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E33A3" w:rsidRDefault="00210557" w:rsidP="00874F5B">
      <w:pPr>
        <w:jc w:val="cente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p>
    <w:p w:rsidR="00210557" w:rsidRPr="00F10346" w:rsidRDefault="002E33A3" w:rsidP="00874F5B">
      <w:pPr>
        <w:jc w:val="center"/>
      </w:pPr>
      <w:r>
        <w:t xml:space="preserve"> </w:t>
      </w:r>
      <w:r>
        <w:rPr>
          <w:rFonts w:cs="Arial"/>
          <w:b/>
          <w:lang w:val="sr-Cyrl-CS"/>
        </w:rPr>
        <w:t>3000/1240/2017 (148/2017)</w:t>
      </w:r>
    </w:p>
    <w:p w:rsidR="00210557" w:rsidRPr="00F10346" w:rsidRDefault="00210557" w:rsidP="00210557">
      <w:pPr>
        <w:jc w:val="center"/>
        <w:rPr>
          <w:rFonts w:cs="Arial"/>
        </w:rPr>
      </w:pPr>
    </w:p>
    <w:p w:rsidR="00210557" w:rsidRPr="00F10346" w:rsidRDefault="002E33A3" w:rsidP="00210557">
      <w:pPr>
        <w:pStyle w:val="Title"/>
        <w:spacing w:before="0"/>
        <w:rPr>
          <w:rFonts w:cs="Arial"/>
          <w:color w:val="FF0000"/>
          <w:sz w:val="22"/>
          <w:szCs w:val="22"/>
        </w:rPr>
      </w:pPr>
      <w:r>
        <w:rPr>
          <w:rFonts w:cs="Arial"/>
          <w:sz w:val="22"/>
          <w:szCs w:val="22"/>
          <w:lang w:val="ru-RU"/>
        </w:rPr>
        <w:t>"Елементи ношења излазних комора свеже и међупрегрејане паре са пројектом и уградњом на блоку А2 ТЕНТ-А"</w:t>
      </w: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E75E7E" w:rsidRPr="00F10346">
        <w:rPr>
          <w:rFonts w:eastAsia="Arial Unicode MS" w:cs="Arial"/>
          <w:color w:val="000000"/>
          <w:kern w:val="2"/>
          <w:lang w:val="ru-RU"/>
        </w:rPr>
        <w:t xml:space="preserve">број </w:t>
      </w:r>
      <w:r w:rsidR="00E75E7E">
        <w:rPr>
          <w:rFonts w:eastAsia="Arial Unicode MS" w:cs="Arial"/>
          <w:color w:val="000000"/>
          <w:kern w:val="2"/>
          <w:lang w:val="ru-RU"/>
        </w:rPr>
        <w:t>105-Е.03.01-259477/</w:t>
      </w:r>
      <w:r w:rsidR="000874FB">
        <w:rPr>
          <w:rFonts w:eastAsia="Arial Unicode MS" w:cs="Arial"/>
          <w:color w:val="000000"/>
          <w:kern w:val="2"/>
          <w:lang w:val="sr-Latn-RS"/>
        </w:rPr>
        <w:t>8</w:t>
      </w:r>
      <w:bookmarkStart w:id="6" w:name="_GoBack"/>
      <w:bookmarkEnd w:id="6"/>
      <w:r w:rsidR="00E75E7E">
        <w:rPr>
          <w:rFonts w:eastAsia="Arial Unicode MS" w:cs="Arial"/>
          <w:color w:val="000000"/>
          <w:kern w:val="2"/>
          <w:lang w:val="ru-RU"/>
        </w:rPr>
        <w:t>-2017</w:t>
      </w:r>
      <w:r w:rsidRPr="00F10346">
        <w:rPr>
          <w:rFonts w:eastAsia="Arial Unicode MS" w:cs="Arial"/>
          <w:kern w:val="2"/>
          <w:lang w:val="ru-RU"/>
        </w:rPr>
        <w:t xml:space="preserve"> од </w:t>
      </w:r>
      <w:r w:rsidR="00E75E7E">
        <w:rPr>
          <w:rFonts w:eastAsia="Arial Unicode MS" w:cs="Arial"/>
          <w:kern w:val="2"/>
          <w:lang w:val="ru-RU"/>
        </w:rPr>
        <w:t>15.08</w:t>
      </w:r>
      <w:r w:rsidR="00EC2F36" w:rsidRPr="00F10346">
        <w:rPr>
          <w:rFonts w:eastAsia="Arial Unicode MS" w:cs="Arial"/>
          <w:kern w:val="2"/>
          <w:lang w:val="ru-RU"/>
        </w:rPr>
        <w:t>.</w:t>
      </w:r>
      <w:r w:rsidR="00413BCE" w:rsidRPr="00F10346">
        <w:rPr>
          <w:rFonts w:eastAsia="Arial Unicode MS" w:cs="Arial"/>
          <w:kern w:val="2"/>
          <w:lang w:val="ru-RU"/>
        </w:rPr>
        <w:t>201</w:t>
      </w:r>
      <w:r w:rsidR="002E33A3">
        <w:rPr>
          <w:rFonts w:eastAsia="Arial Unicode MS" w:cs="Arial"/>
          <w:kern w:val="2"/>
          <w:lang w:val="sr-Latn-RS"/>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2E33A3" w:rsidP="000C50A0">
      <w:pPr>
        <w:spacing w:before="0"/>
        <w:jc w:val="center"/>
        <w:rPr>
          <w:rFonts w:cs="Arial"/>
          <w:lang w:val="ru-RU"/>
        </w:rPr>
      </w:pPr>
      <w:r>
        <w:rPr>
          <w:rFonts w:cs="Arial"/>
          <w:lang w:val="sr-Cyrl-RS"/>
        </w:rPr>
        <w:t>Обреновац</w:t>
      </w:r>
      <w:r>
        <w:rPr>
          <w:rFonts w:cs="Arial"/>
          <w:lang w:val="ru-RU"/>
        </w:rPr>
        <w:t>, ју</w:t>
      </w:r>
      <w:r w:rsidR="00E75E7E">
        <w:rPr>
          <w:rFonts w:cs="Arial"/>
          <w:lang w:val="ru-RU"/>
        </w:rPr>
        <w:t>л</w:t>
      </w:r>
      <w:r>
        <w:rPr>
          <w:rFonts w:cs="Arial"/>
          <w:lang w:val="ru-RU"/>
        </w:rPr>
        <w:t xml:space="preserve"> 2017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E75E7E">
        <w:rPr>
          <w:rFonts w:eastAsia="Arial Unicode MS" w:cs="Arial"/>
          <w:color w:val="000000"/>
          <w:kern w:val="2"/>
          <w:lang w:val="ru-RU"/>
        </w:rPr>
        <w:t>105-Е.03.01-259477/6</w:t>
      </w:r>
      <w:r w:rsidR="002E33A3">
        <w:rPr>
          <w:rFonts w:eastAsia="Arial Unicode MS" w:cs="Arial"/>
          <w:color w:val="000000"/>
          <w:kern w:val="2"/>
          <w:lang w:val="ru-RU"/>
        </w:rPr>
        <w:t xml:space="preserve">-2017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2E33A3">
        <w:rPr>
          <w:rFonts w:eastAsia="Arial Unicode MS" w:cs="Arial"/>
          <w:color w:val="000000"/>
          <w:kern w:val="2"/>
          <w:lang w:val="ru-RU"/>
        </w:rPr>
        <w:t xml:space="preserve"> </w:t>
      </w:r>
      <w:r w:rsidR="00713F68">
        <w:rPr>
          <w:rFonts w:eastAsia="Arial Unicode MS" w:cs="Arial"/>
          <w:color w:val="000000"/>
          <w:kern w:val="2"/>
          <w:lang w:val="sr-Cyrl-RS"/>
        </w:rPr>
        <w:t>15</w:t>
      </w:r>
      <w:r w:rsidR="002E33A3">
        <w:rPr>
          <w:rFonts w:eastAsia="Arial Unicode MS" w:cs="Arial"/>
          <w:color w:val="000000"/>
          <w:kern w:val="2"/>
          <w:lang w:val="ru-RU"/>
        </w:rPr>
        <w:t>.0</w:t>
      </w:r>
      <w:r w:rsidR="00713F68">
        <w:rPr>
          <w:rFonts w:eastAsia="Arial Unicode MS" w:cs="Arial"/>
          <w:color w:val="000000"/>
          <w:kern w:val="2"/>
          <w:lang w:val="ru-RU"/>
        </w:rPr>
        <w:t>8</w:t>
      </w:r>
      <w:r w:rsidR="002E33A3">
        <w:rPr>
          <w:rFonts w:eastAsia="Arial Unicode MS" w:cs="Arial"/>
          <w:color w:val="000000"/>
          <w:kern w:val="2"/>
          <w:lang w:val="ru-RU"/>
        </w:rPr>
        <w:t>.2017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2E33A3">
        <w:rPr>
          <w:rFonts w:eastAsia="Arial Unicode MS" w:cs="Arial"/>
          <w:color w:val="000000"/>
          <w:kern w:val="2"/>
          <w:lang w:val="ru-RU"/>
        </w:rPr>
        <w:t>105-Е.03.01-259477/</w:t>
      </w:r>
      <w:r w:rsidR="006614EB">
        <w:rPr>
          <w:rFonts w:eastAsia="Arial Unicode MS" w:cs="Arial"/>
          <w:color w:val="000000"/>
          <w:kern w:val="2"/>
          <w:lang w:val="sr-Latn-RS"/>
        </w:rPr>
        <w:t>3</w:t>
      </w:r>
      <w:r w:rsidR="002E33A3">
        <w:rPr>
          <w:rFonts w:eastAsia="Arial Unicode MS" w:cs="Arial"/>
          <w:color w:val="000000"/>
          <w:kern w:val="2"/>
          <w:lang w:val="ru-RU"/>
        </w:rPr>
        <w:t xml:space="preserve">-2017 </w:t>
      </w:r>
      <w:r w:rsidR="002E33A3" w:rsidRPr="00F10346">
        <w:rPr>
          <w:rFonts w:eastAsia="Arial Unicode MS" w:cs="Arial"/>
          <w:color w:val="000000"/>
          <w:kern w:val="2"/>
        </w:rPr>
        <w:t>o</w:t>
      </w:r>
      <w:r w:rsidR="002E33A3" w:rsidRPr="00F10346">
        <w:rPr>
          <w:rFonts w:eastAsia="Arial Unicode MS" w:cs="Arial"/>
          <w:color w:val="000000"/>
          <w:kern w:val="2"/>
          <w:lang w:val="ru-RU"/>
        </w:rPr>
        <w:t>д</w:t>
      </w:r>
      <w:r w:rsidR="002E33A3">
        <w:rPr>
          <w:rFonts w:eastAsia="Arial Unicode MS" w:cs="Arial"/>
          <w:color w:val="000000"/>
          <w:kern w:val="2"/>
          <w:lang w:val="ru-RU"/>
        </w:rPr>
        <w:t xml:space="preserve"> </w:t>
      </w:r>
      <w:r w:rsidR="006614EB">
        <w:rPr>
          <w:rFonts w:eastAsia="Arial Unicode MS" w:cs="Arial"/>
          <w:color w:val="000000"/>
          <w:kern w:val="2"/>
          <w:lang w:val="sr-Latn-RS"/>
        </w:rPr>
        <w:t>01</w:t>
      </w:r>
      <w:r w:rsidR="002E33A3">
        <w:rPr>
          <w:rFonts w:eastAsia="Arial Unicode MS" w:cs="Arial"/>
          <w:color w:val="000000"/>
          <w:kern w:val="2"/>
          <w:lang w:val="ru-RU"/>
        </w:rPr>
        <w:t>.06.2017</w:t>
      </w:r>
      <w:r w:rsidR="002E33A3" w:rsidRPr="00F10346">
        <w:rPr>
          <w:rFonts w:eastAsia="Arial Unicode MS" w:cs="Arial"/>
          <w:color w:val="000000"/>
          <w:kern w:val="2"/>
          <w:lang w:val="ru-RU"/>
        </w:rPr>
        <w:t>.</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6C0A3B" w:rsidRPr="006C0A3B" w:rsidRDefault="00210557" w:rsidP="006C0A3B">
      <w:pPr>
        <w:pStyle w:val="Header"/>
        <w:jc w:val="center"/>
        <w:rPr>
          <w:b/>
          <w:sz w:val="22"/>
          <w:szCs w:val="22"/>
        </w:rPr>
      </w:pPr>
      <w:bookmarkStart w:id="10" w:name="_Toc441215599"/>
      <w:bookmarkStart w:id="11" w:name="_Toc441651538"/>
      <w:bookmarkStart w:id="12" w:name="_Toc442559875"/>
      <w:proofErr w:type="gramStart"/>
      <w:r w:rsidRPr="006C0A3B">
        <w:rPr>
          <w:b/>
        </w:rPr>
        <w:t>за</w:t>
      </w:r>
      <w:proofErr w:type="gramEnd"/>
      <w:r w:rsidRPr="006C0A3B">
        <w:rPr>
          <w:b/>
        </w:rPr>
        <w:t xml:space="preserve"> јавну набавку добара бр.</w:t>
      </w:r>
      <w:bookmarkEnd w:id="10"/>
      <w:bookmarkEnd w:id="11"/>
      <w:bookmarkEnd w:id="12"/>
      <w:r w:rsidR="006C0A3B" w:rsidRPr="006C0A3B">
        <w:rPr>
          <w:b/>
          <w:sz w:val="22"/>
          <w:szCs w:val="22"/>
        </w:rPr>
        <w:t xml:space="preserve"> 3000/1240/2017 (148/2017)</w:t>
      </w:r>
    </w:p>
    <w:p w:rsidR="00210557" w:rsidRPr="00F10346" w:rsidRDefault="00210557" w:rsidP="00874F5B">
      <w:pPr>
        <w:jc w:val="center"/>
        <w:rPr>
          <w:b/>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510697" w:rsidRDefault="00510697"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510697" w:rsidRDefault="00510697"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510697" w:rsidRDefault="00510697" w:rsidP="004C3B38">
            <w:pPr>
              <w:tabs>
                <w:tab w:val="left" w:pos="360"/>
                <w:tab w:val="left" w:pos="567"/>
                <w:tab w:val="right" w:leader="dot" w:pos="9639"/>
              </w:tabs>
              <w:jc w:val="center"/>
              <w:rPr>
                <w:lang w:val="sr-Cyrl-RS"/>
              </w:rPr>
            </w:pPr>
            <w:r>
              <w:rPr>
                <w:lang w:val="sr-Cyrl-RS"/>
              </w:rPr>
              <w:t>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510697" w:rsidRDefault="00510697" w:rsidP="004C3B38">
            <w:pPr>
              <w:tabs>
                <w:tab w:val="left" w:pos="360"/>
                <w:tab w:val="left" w:pos="567"/>
                <w:tab w:val="right" w:leader="dot" w:pos="9639"/>
              </w:tabs>
              <w:jc w:val="center"/>
              <w:rPr>
                <w:lang w:val="sr-Cyrl-RS"/>
              </w:rPr>
            </w:pPr>
            <w:r>
              <w:rPr>
                <w:lang w:val="sr-Cyrl-RS"/>
              </w:rPr>
              <w:t>13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510697" w:rsidRDefault="00510697" w:rsidP="004C3B38">
            <w:pPr>
              <w:tabs>
                <w:tab w:val="left" w:pos="360"/>
                <w:tab w:val="left" w:pos="567"/>
                <w:tab w:val="right" w:leader="dot" w:pos="9639"/>
              </w:tabs>
              <w:jc w:val="center"/>
              <w:rPr>
                <w:lang w:val="sr-Cyrl-RS"/>
              </w:rPr>
            </w:pPr>
            <w:r>
              <w:rPr>
                <w:lang w:val="sr-Cyrl-RS"/>
              </w:rPr>
              <w:t>20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510697" w:rsidP="004C3B38">
            <w:pPr>
              <w:tabs>
                <w:tab w:val="left" w:pos="360"/>
                <w:tab w:val="left" w:pos="567"/>
                <w:tab w:val="right" w:leader="dot" w:pos="9639"/>
              </w:tabs>
              <w:jc w:val="center"/>
            </w:pPr>
            <w:r>
              <w:t>22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510697" w:rsidRDefault="00510697" w:rsidP="003B41A9">
            <w:pPr>
              <w:tabs>
                <w:tab w:val="left" w:pos="360"/>
                <w:tab w:val="left" w:pos="567"/>
                <w:tab w:val="right" w:leader="dot" w:pos="9639"/>
              </w:tabs>
              <w:rPr>
                <w:rFonts w:cs="Arial"/>
                <w:lang w:val="sr-Cyrl-RS"/>
              </w:rPr>
            </w:pPr>
            <w:r>
              <w:rPr>
                <w:rFonts w:cs="Arial"/>
              </w:rPr>
              <w:t>Обрасци (</w:t>
            </w:r>
            <w:r w:rsidR="00C62AA7" w:rsidRPr="00F10346">
              <w:rPr>
                <w:rFonts w:cs="Arial"/>
              </w:rPr>
              <w:t xml:space="preserve">1 - </w:t>
            </w:r>
            <w:r w:rsidR="003B41A9">
              <w:rPr>
                <w:rFonts w:cs="Arial"/>
                <w:lang w:val="sr-Latn-RS"/>
              </w:rPr>
              <w:t>8</w:t>
            </w:r>
            <w:r w:rsidR="00C62AA7" w:rsidRPr="00F10346">
              <w:rPr>
                <w:rFonts w:cs="Arial"/>
              </w:rPr>
              <w:t>)</w:t>
            </w:r>
            <w:r>
              <w:rPr>
                <w:rFonts w:cs="Arial"/>
                <w:lang w:val="sr-Cyrl-RS"/>
              </w:rPr>
              <w:t xml:space="preserve"> и прилози (1</w:t>
            </w:r>
            <w:r w:rsidR="003B41A9">
              <w:rPr>
                <w:rFonts w:cs="Arial"/>
                <w:lang w:val="sr-Latn-RS"/>
              </w:rPr>
              <w:t xml:space="preserve"> </w:t>
            </w:r>
            <w:r>
              <w:rPr>
                <w:rFonts w:cs="Arial"/>
                <w:lang w:val="sr-Cyrl-RS"/>
              </w:rPr>
              <w:t>-</w:t>
            </w:r>
            <w:r w:rsidR="003B41A9">
              <w:rPr>
                <w:rFonts w:cs="Arial"/>
                <w:lang w:val="sr-Latn-RS"/>
              </w:rPr>
              <w:t xml:space="preserve"> </w:t>
            </w:r>
            <w:r>
              <w:rPr>
                <w:rFonts w:cs="Arial"/>
                <w:lang w:val="sr-Cyrl-RS"/>
              </w:rPr>
              <w:t>6)</w:t>
            </w:r>
          </w:p>
        </w:tc>
        <w:tc>
          <w:tcPr>
            <w:tcW w:w="810" w:type="dxa"/>
          </w:tcPr>
          <w:p w:rsidR="00C62AA7" w:rsidRPr="00510697" w:rsidRDefault="00510697" w:rsidP="00510697">
            <w:pPr>
              <w:tabs>
                <w:tab w:val="left" w:pos="360"/>
                <w:tab w:val="left" w:pos="567"/>
                <w:tab w:val="right" w:leader="dot" w:pos="9639"/>
              </w:tabs>
              <w:rPr>
                <w:lang w:val="sr-Cyrl-RS"/>
              </w:rPr>
            </w:pPr>
            <w:r>
              <w:rPr>
                <w:lang w:val="sr-Cyrl-RS"/>
              </w:rPr>
              <w:t xml:space="preserve"> 39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3B41A9" w:rsidRDefault="003B41A9" w:rsidP="004C3B38">
            <w:pPr>
              <w:tabs>
                <w:tab w:val="left" w:pos="360"/>
                <w:tab w:val="left" w:pos="567"/>
                <w:tab w:val="right" w:leader="dot" w:pos="9639"/>
              </w:tabs>
              <w:jc w:val="center"/>
              <w:rPr>
                <w:lang w:val="sr-Latn-RS"/>
              </w:rPr>
            </w:pPr>
            <w:r>
              <w:rPr>
                <w:lang w:val="sr-Latn-RS"/>
              </w:rPr>
              <w:t>65</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 xml:space="preserve">Укупан број страна документације: </w:t>
      </w:r>
      <w:r w:rsidR="00510697">
        <w:rPr>
          <w:rFonts w:cs="Arial"/>
          <w:bCs/>
          <w:noProof/>
          <w:lang w:val="sr-Cyrl-CS"/>
        </w:rPr>
        <w:t>81</w:t>
      </w:r>
    </w:p>
    <w:p w:rsidR="001853E1" w:rsidRPr="00F10346" w:rsidRDefault="001853E1" w:rsidP="000C50A0">
      <w:pPr>
        <w:pStyle w:val="BodyText"/>
        <w:spacing w:before="0"/>
        <w:rPr>
          <w:rFonts w:cs="Arial"/>
          <w:sz w:val="22"/>
          <w:szCs w:val="22"/>
        </w:rPr>
      </w:pPr>
    </w:p>
    <w:p w:rsidR="00FA0E61" w:rsidRPr="00F10346" w:rsidRDefault="00473AD5" w:rsidP="00975977">
      <w:pPr>
        <w:pStyle w:val="Heading10"/>
        <w:numPr>
          <w:ilvl w:val="0"/>
          <w:numId w:val="19"/>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55"/>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564C34"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F10346" w:rsidRDefault="004276AD" w:rsidP="002E12CC">
            <w:pPr>
              <w:pStyle w:val="Heading10"/>
              <w:jc w:val="center"/>
              <w:rPr>
                <w:rFonts w:cs="Arial"/>
                <w:b w:val="0"/>
              </w:rPr>
            </w:pPr>
            <w:bookmarkStart w:id="16" w:name="_Toc442559877"/>
            <w:r w:rsidRPr="00F10346">
              <w:rPr>
                <w:rFonts w:cs="Arial"/>
                <w:b w:val="0"/>
              </w:rPr>
              <w:t>Набавка добара:</w:t>
            </w:r>
            <w:bookmarkEnd w:id="16"/>
          </w:p>
          <w:p w:rsidR="004276AD" w:rsidRPr="0014019A" w:rsidRDefault="0014019A" w:rsidP="0014019A">
            <w:pPr>
              <w:pStyle w:val="Title"/>
              <w:spacing w:before="0"/>
              <w:rPr>
                <w:rFonts w:cs="Arial"/>
                <w:b w:val="0"/>
                <w:bCs w:val="0"/>
                <w:sz w:val="22"/>
                <w:szCs w:val="22"/>
              </w:rPr>
            </w:pPr>
            <w:r w:rsidRPr="0014019A">
              <w:rPr>
                <w:rFonts w:cs="Arial"/>
                <w:b w:val="0"/>
                <w:bCs w:val="0"/>
                <w:sz w:val="22"/>
                <w:szCs w:val="22"/>
              </w:rPr>
              <w:t>"Елементи ношења излазних комора свеже и међупрегрејане паре са пројектом и уградњом на блоку А2 ТЕНТ-А"</w:t>
            </w:r>
          </w:p>
        </w:tc>
      </w:tr>
      <w:tr w:rsidR="002E12CC" w:rsidRPr="00F10346" w:rsidTr="002E12CC">
        <w:trPr>
          <w:trHeight w:val="995"/>
        </w:trPr>
        <w:tc>
          <w:tcPr>
            <w:tcW w:w="3032" w:type="dxa"/>
            <w:shd w:val="clear" w:color="auto" w:fill="auto"/>
          </w:tcPr>
          <w:p w:rsidR="002E12CC" w:rsidRPr="006C0A3B" w:rsidRDefault="002E12CC" w:rsidP="006C0A3B">
            <w:pPr>
              <w:autoSpaceDE w:val="0"/>
              <w:autoSpaceDN w:val="0"/>
              <w:adjustRightInd w:val="0"/>
              <w:rPr>
                <w:rFonts w:eastAsia="TimesNewRomanPSMT" w:cs="Arial"/>
                <w:bCs/>
              </w:rPr>
            </w:pPr>
            <w:r w:rsidRPr="006C0A3B">
              <w:rPr>
                <w:rFonts w:cs="Arial"/>
              </w:rPr>
              <w:t>Опис сваке партије</w:t>
            </w:r>
          </w:p>
        </w:tc>
        <w:tc>
          <w:tcPr>
            <w:tcW w:w="6213" w:type="dxa"/>
            <w:shd w:val="clear" w:color="auto" w:fill="auto"/>
            <w:vAlign w:val="center"/>
          </w:tcPr>
          <w:p w:rsidR="002E12CC" w:rsidRPr="006C0A3B" w:rsidRDefault="002E12CC" w:rsidP="0014019A">
            <w:pPr>
              <w:pStyle w:val="ListParagraph"/>
              <w:widowControl w:val="0"/>
              <w:ind w:left="0"/>
              <w:jc w:val="center"/>
              <w:rPr>
                <w:rFonts w:ascii="Arial" w:hAnsi="Arial" w:cs="Arial"/>
              </w:rPr>
            </w:pPr>
            <w:r w:rsidRPr="006C0A3B">
              <w:rPr>
                <w:rFonts w:ascii="Arial" w:hAnsi="Arial" w:cs="Arial"/>
              </w:rPr>
              <w:t>Jавна набавка није обликована по партијама</w:t>
            </w:r>
          </w:p>
          <w:p w:rsidR="002E12CC" w:rsidRPr="006C0A3B" w:rsidRDefault="002E12CC" w:rsidP="0014019A">
            <w:pPr>
              <w:autoSpaceDE w:val="0"/>
              <w:autoSpaceDN w:val="0"/>
              <w:adjustRightInd w:val="0"/>
              <w:ind w:left="252"/>
              <w:jc w:val="center"/>
              <w:rPr>
                <w:rFonts w:eastAsia="TimesNewRomanPSMT" w:cs="Arial"/>
                <w:b/>
                <w:bC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6C0A3B" w:rsidRDefault="006C0A3B" w:rsidP="004276AD">
            <w:pPr>
              <w:jc w:val="center"/>
              <w:rPr>
                <w:rFonts w:cs="Arial"/>
                <w:color w:val="00B0F0"/>
                <w:lang w:val="sr-Latn-RS"/>
              </w:rPr>
            </w:pPr>
            <w:r>
              <w:rPr>
                <w:rFonts w:cs="Arial"/>
                <w:lang w:val="sr-Cyrl-RS"/>
              </w:rPr>
              <w:t>Наташа Матић</w:t>
            </w:r>
          </w:p>
          <w:p w:rsidR="004276AD" w:rsidRPr="006C0A3B" w:rsidRDefault="004276AD" w:rsidP="004276AD">
            <w:pPr>
              <w:jc w:val="center"/>
              <w:rPr>
                <w:rStyle w:val="Hyperlink"/>
              </w:rPr>
            </w:pPr>
            <w:r w:rsidRPr="00F10346">
              <w:rPr>
                <w:rFonts w:cs="Arial"/>
              </w:rPr>
              <w:t xml:space="preserve">e-mail: </w:t>
            </w:r>
            <w:hyperlink r:id="rId166" w:history="1">
              <w:r w:rsidR="0014019A" w:rsidRPr="002800E2">
                <w:rPr>
                  <w:rStyle w:val="Hyperlink"/>
                  <w:rFonts w:cs="Arial"/>
                </w:rPr>
                <w:t>matic.natasa@</w:t>
              </w:r>
            </w:hyperlink>
            <w:r w:rsidR="001B619C" w:rsidRPr="006C0A3B">
              <w:rPr>
                <w:rStyle w:val="Hyperlink"/>
                <w:rFonts w:cs="Arial"/>
              </w:rPr>
              <w:t>eps.rs</w:t>
            </w:r>
          </w:p>
          <w:p w:rsidR="004276AD" w:rsidRPr="00F10346" w:rsidRDefault="004276AD" w:rsidP="004276AD">
            <w:pPr>
              <w:jc w:val="center"/>
              <w:rPr>
                <w:rFonts w:cs="Arial"/>
              </w:rPr>
            </w:pPr>
          </w:p>
        </w:tc>
      </w:tr>
    </w:tbl>
    <w:p w:rsidR="00FC2EEB" w:rsidRDefault="00FC2EEB" w:rsidP="000C50A0">
      <w:pPr>
        <w:spacing w:before="0"/>
        <w:rPr>
          <w:rFonts w:cs="Arial"/>
        </w:rPr>
      </w:pPr>
    </w:p>
    <w:p w:rsidR="00FC2EEB" w:rsidRDefault="00FC2EEB">
      <w:pPr>
        <w:spacing w:before="0"/>
        <w:jc w:val="left"/>
        <w:rPr>
          <w:rFonts w:cs="Arial"/>
        </w:rPr>
      </w:pPr>
      <w:r>
        <w:rPr>
          <w:rFonts w:cs="Arial"/>
        </w:rPr>
        <w:br w:type="page"/>
      </w:r>
    </w:p>
    <w:p w:rsidR="002E12CC" w:rsidRPr="00F10346" w:rsidRDefault="002E12CC" w:rsidP="00975977">
      <w:pPr>
        <w:pStyle w:val="Heading10"/>
        <w:numPr>
          <w:ilvl w:val="0"/>
          <w:numId w:val="19"/>
        </w:numPr>
        <w:jc w:val="both"/>
        <w:rPr>
          <w:rFonts w:cs="Arial"/>
        </w:rPr>
      </w:pPr>
      <w:bookmarkStart w:id="17" w:name="_Toc442559878"/>
      <w:bookmarkStart w:id="18" w:name="_Toc427817448"/>
      <w:r w:rsidRPr="00F10346">
        <w:rPr>
          <w:rFonts w:cs="Arial"/>
        </w:rPr>
        <w:lastRenderedPageBreak/>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FC2EEB" w:rsidRPr="00FC2EEB" w:rsidRDefault="002E12CC" w:rsidP="00FC2EEB">
      <w:pPr>
        <w:pStyle w:val="Title"/>
        <w:spacing w:before="0"/>
        <w:jc w:val="both"/>
        <w:rPr>
          <w:rFonts w:cs="Arial"/>
          <w:b w:val="0"/>
          <w:bCs w:val="0"/>
          <w:sz w:val="22"/>
          <w:szCs w:val="22"/>
          <w:lang w:val="en-US" w:eastAsia="zh-CN"/>
        </w:rPr>
      </w:pPr>
      <w:r w:rsidRPr="00FC2EEB">
        <w:rPr>
          <w:rFonts w:cs="Arial"/>
          <w:b w:val="0"/>
          <w:bCs w:val="0"/>
          <w:sz w:val="22"/>
          <w:szCs w:val="22"/>
          <w:lang w:val="en-US" w:eastAsia="zh-CN"/>
        </w:rPr>
        <w:t xml:space="preserve">Опис предмета јавне набавке: </w:t>
      </w:r>
      <w:r w:rsidR="00FC2EEB" w:rsidRPr="00FC2EEB">
        <w:rPr>
          <w:rFonts w:cs="Arial"/>
          <w:b w:val="0"/>
          <w:bCs w:val="0"/>
          <w:sz w:val="22"/>
          <w:szCs w:val="22"/>
          <w:lang w:val="en-US" w:eastAsia="zh-CN"/>
        </w:rPr>
        <w:t>"Елементи ношења излазних комора свеже и међупрегрејане паре са пројектом и уградњом на блоку А2 ТЕНТ-А"</w:t>
      </w:r>
    </w:p>
    <w:p w:rsidR="002E12CC" w:rsidRPr="00F10346" w:rsidRDefault="002E12CC" w:rsidP="0032186E">
      <w:pPr>
        <w:spacing w:before="0"/>
        <w:rPr>
          <w:rFonts w:cs="Arial"/>
          <w:lang w:eastAsia="zh-CN"/>
        </w:rPr>
      </w:pPr>
      <w:r w:rsidRPr="00F10346">
        <w:rPr>
          <w:rFonts w:cs="Arial"/>
          <w:lang w:eastAsia="zh-CN"/>
        </w:rPr>
        <w:t>Назив из општег речника набавке:</w:t>
      </w:r>
      <w:r w:rsidR="00FC2EEB" w:rsidRPr="00FC2EEB">
        <w:rPr>
          <w:rFonts w:cs="Arial"/>
          <w:lang w:val="ru-RU"/>
        </w:rPr>
        <w:t xml:space="preserve"> </w:t>
      </w:r>
      <w:r w:rsidR="00FC2EEB">
        <w:rPr>
          <w:rFonts w:cs="Arial"/>
          <w:lang w:val="ru-RU"/>
        </w:rPr>
        <w:t>Котловски уређаји</w:t>
      </w:r>
    </w:p>
    <w:p w:rsidR="002E12CC" w:rsidRPr="00F10346" w:rsidRDefault="002E12CC" w:rsidP="0032186E">
      <w:pPr>
        <w:spacing w:before="0"/>
        <w:rPr>
          <w:rFonts w:cs="Arial"/>
          <w:lang w:eastAsia="zh-CN"/>
        </w:rPr>
      </w:pPr>
      <w:r w:rsidRPr="00F10346">
        <w:rPr>
          <w:rFonts w:cs="Arial"/>
          <w:lang w:eastAsia="zh-CN"/>
        </w:rPr>
        <w:t xml:space="preserve">Ознака из општег речника набавке: </w:t>
      </w:r>
      <w:r w:rsidR="00FC2EEB">
        <w:rPr>
          <w:rFonts w:cs="Arial"/>
          <w:lang w:val="ru-RU"/>
        </w:rPr>
        <w:t xml:space="preserve">42160000 </w:t>
      </w:r>
    </w:p>
    <w:p w:rsidR="0032186E" w:rsidRPr="00F10346" w:rsidRDefault="0032186E" w:rsidP="0032186E">
      <w:pPr>
        <w:spacing w:before="0"/>
        <w:rPr>
          <w:rFonts w:cs="Arial"/>
          <w:color w:val="FF0000"/>
          <w:lang w:eastAsia="zh-CN"/>
        </w:rPr>
      </w:pP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Pr="00F10346" w:rsidRDefault="00771564" w:rsidP="002E12CC">
      <w:pPr>
        <w:tabs>
          <w:tab w:val="left" w:pos="1134"/>
        </w:tabs>
        <w:rPr>
          <w:rFonts w:cs="Arial"/>
        </w:rPr>
      </w:pPr>
    </w:p>
    <w:p w:rsidR="00FC2EEB" w:rsidRDefault="00FC2EEB">
      <w:pPr>
        <w:spacing w:before="0"/>
        <w:jc w:val="left"/>
        <w:rPr>
          <w:rFonts w:cs="Arial"/>
        </w:rPr>
      </w:pPr>
      <w:r>
        <w:rPr>
          <w:rFonts w:cs="Arial"/>
        </w:rPr>
        <w:br w:type="page"/>
      </w:r>
    </w:p>
    <w:p w:rsidR="00771564" w:rsidRPr="00F10346" w:rsidRDefault="00771564" w:rsidP="002E12CC">
      <w:pPr>
        <w:tabs>
          <w:tab w:val="left" w:pos="1134"/>
        </w:tabs>
        <w:rPr>
          <w:rFonts w:cs="Arial"/>
        </w:rPr>
      </w:pPr>
    </w:p>
    <w:p w:rsidR="0032186E" w:rsidRPr="00F10346" w:rsidRDefault="00DB369C" w:rsidP="00975977">
      <w:pPr>
        <w:pStyle w:val="Heading10"/>
        <w:numPr>
          <w:ilvl w:val="0"/>
          <w:numId w:val="19"/>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874F5B">
      <w:r w:rsidRPr="00F10346">
        <w:t>(Врста, техничке карактеристике, квалитет, количина и опис добара</w:t>
      </w:r>
      <w:proofErr w:type="gramStart"/>
      <w:r w:rsidRPr="00F10346">
        <w:t>,техничка</w:t>
      </w:r>
      <w:proofErr w:type="gramEnd"/>
      <w:r w:rsidRPr="00F1034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p>
    <w:p w:rsidR="00C97B73" w:rsidRPr="00F4177C" w:rsidRDefault="00C97B73" w:rsidP="00C97B73">
      <w:pPr>
        <w:rPr>
          <w:rFonts w:cs="Arial"/>
          <w:lang w:val="sr-Cyrl-CS"/>
        </w:rPr>
      </w:pPr>
    </w:p>
    <w:p w:rsidR="00DB369C" w:rsidRPr="00C97B73" w:rsidRDefault="0032186E" w:rsidP="0032186E">
      <w:pPr>
        <w:pStyle w:val="Heading10"/>
        <w:ind w:left="0" w:firstLine="0"/>
        <w:jc w:val="both"/>
        <w:rPr>
          <w:rFonts w:cs="Arial"/>
          <w:lang w:val="sr-Cyrl-RS"/>
        </w:rPr>
      </w:pPr>
      <w:bookmarkStart w:id="19" w:name="_Toc441651541"/>
      <w:bookmarkStart w:id="20"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r w:rsidR="00C97B73">
        <w:rPr>
          <w:rFonts w:cs="Arial"/>
          <w:lang w:val="sr-Latn-RS"/>
        </w:rPr>
        <w:t xml:space="preserve"> </w:t>
      </w:r>
      <w:r w:rsidR="00C97B73">
        <w:rPr>
          <w:rFonts w:cs="Arial"/>
          <w:lang w:val="sr-Cyrl-RS"/>
        </w:rPr>
        <w:t>и услуга</w:t>
      </w:r>
    </w:p>
    <w:p w:rsidR="00C97B73" w:rsidRPr="00960102" w:rsidRDefault="00C97B73" w:rsidP="00C97B73">
      <w:pPr>
        <w:spacing w:after="200" w:line="276" w:lineRule="auto"/>
        <w:rPr>
          <w:rFonts w:eastAsia="Calibri" w:cs="Arial"/>
          <w:b/>
          <w:lang w:val="sr-Cyrl-R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5386"/>
        <w:gridCol w:w="2835"/>
      </w:tblGrid>
      <w:tr w:rsidR="009257A1" w:rsidRPr="00960102" w:rsidTr="009257A1">
        <w:tc>
          <w:tcPr>
            <w:tcW w:w="993" w:type="dxa"/>
            <w:tcBorders>
              <w:top w:val="single" w:sz="4" w:space="0" w:color="auto"/>
              <w:left w:val="single" w:sz="4" w:space="0" w:color="auto"/>
              <w:bottom w:val="single" w:sz="4" w:space="0" w:color="auto"/>
              <w:right w:val="single" w:sz="4" w:space="0" w:color="auto"/>
            </w:tcBorders>
            <w:hideMark/>
          </w:tcPr>
          <w:p w:rsidR="009257A1" w:rsidRPr="00960102" w:rsidRDefault="009257A1" w:rsidP="001E091F">
            <w:pPr>
              <w:contextualSpacing/>
              <w:jc w:val="center"/>
              <w:rPr>
                <w:rFonts w:eastAsia="Calibri" w:cs="Arial"/>
                <w:b/>
              </w:rPr>
            </w:pPr>
            <w:r w:rsidRPr="00960102">
              <w:rPr>
                <w:rFonts w:eastAsia="Calibri" w:cs="Arial"/>
                <w:b/>
                <w:lang w:val="sr-Latn-RS" w:eastAsia="sr-Latn-RS"/>
              </w:rPr>
              <w:t>Бр.</w:t>
            </w:r>
          </w:p>
        </w:tc>
        <w:tc>
          <w:tcPr>
            <w:tcW w:w="5386" w:type="dxa"/>
            <w:tcBorders>
              <w:top w:val="single" w:sz="4" w:space="0" w:color="auto"/>
              <w:left w:val="single" w:sz="4" w:space="0" w:color="auto"/>
              <w:bottom w:val="single" w:sz="4" w:space="0" w:color="auto"/>
              <w:right w:val="single" w:sz="4" w:space="0" w:color="auto"/>
            </w:tcBorders>
            <w:hideMark/>
          </w:tcPr>
          <w:p w:rsidR="009257A1" w:rsidRPr="00960102" w:rsidRDefault="009257A1" w:rsidP="001E091F">
            <w:pPr>
              <w:contextualSpacing/>
              <w:jc w:val="center"/>
              <w:rPr>
                <w:rFonts w:eastAsia="Calibri" w:cs="Arial"/>
                <w:b/>
              </w:rPr>
            </w:pPr>
            <w:r w:rsidRPr="00960102">
              <w:rPr>
                <w:rFonts w:eastAsia="Calibri" w:cs="Arial"/>
                <w:b/>
                <w:lang w:val="sr-Latn-RS" w:eastAsia="sr-Latn-RS"/>
              </w:rPr>
              <w:t>Опис</w:t>
            </w:r>
          </w:p>
        </w:tc>
        <w:tc>
          <w:tcPr>
            <w:tcW w:w="2835" w:type="dxa"/>
            <w:tcBorders>
              <w:top w:val="single" w:sz="4" w:space="0" w:color="auto"/>
              <w:left w:val="single" w:sz="4" w:space="0" w:color="auto"/>
              <w:bottom w:val="single" w:sz="4" w:space="0" w:color="auto"/>
              <w:right w:val="single" w:sz="4" w:space="0" w:color="auto"/>
            </w:tcBorders>
            <w:hideMark/>
          </w:tcPr>
          <w:p w:rsidR="009257A1" w:rsidRPr="00960102" w:rsidRDefault="009257A1" w:rsidP="001E091F">
            <w:pPr>
              <w:contextualSpacing/>
              <w:jc w:val="center"/>
              <w:rPr>
                <w:rFonts w:eastAsia="Calibri" w:cs="Arial"/>
                <w:b/>
              </w:rPr>
            </w:pPr>
            <w:r w:rsidRPr="00960102">
              <w:rPr>
                <w:rFonts w:eastAsia="Calibri" w:cs="Arial"/>
                <w:b/>
                <w:lang w:val="sr-Latn-RS" w:eastAsia="sr-Latn-RS"/>
              </w:rPr>
              <w:t>Јединица мере</w:t>
            </w:r>
          </w:p>
        </w:tc>
      </w:tr>
      <w:tr w:rsidR="009257A1" w:rsidRPr="00960102" w:rsidTr="009257A1">
        <w:tc>
          <w:tcPr>
            <w:tcW w:w="993" w:type="dxa"/>
            <w:tcBorders>
              <w:top w:val="single" w:sz="4" w:space="0" w:color="auto"/>
              <w:left w:val="single" w:sz="4" w:space="0" w:color="auto"/>
              <w:bottom w:val="single" w:sz="4" w:space="0" w:color="auto"/>
              <w:right w:val="single" w:sz="4" w:space="0" w:color="auto"/>
            </w:tcBorders>
            <w:vAlign w:val="center"/>
            <w:hideMark/>
          </w:tcPr>
          <w:p w:rsidR="009257A1" w:rsidRPr="00960102" w:rsidRDefault="009257A1" w:rsidP="001E091F">
            <w:pPr>
              <w:contextualSpacing/>
              <w:jc w:val="center"/>
              <w:rPr>
                <w:rFonts w:eastAsia="Calibri" w:cs="Arial"/>
              </w:rPr>
            </w:pPr>
            <w:r w:rsidRPr="00960102">
              <w:rPr>
                <w:rFonts w:eastAsia="Calibri" w:cs="Arial"/>
                <w:lang w:val="sr-Latn-RS" w:eastAsia="sr-Latn-RS"/>
              </w:rPr>
              <w:t>1.</w:t>
            </w:r>
          </w:p>
        </w:tc>
        <w:tc>
          <w:tcPr>
            <w:tcW w:w="5386" w:type="dxa"/>
            <w:tcBorders>
              <w:top w:val="single" w:sz="4" w:space="0" w:color="auto"/>
              <w:left w:val="single" w:sz="4" w:space="0" w:color="auto"/>
              <w:bottom w:val="single" w:sz="4" w:space="0" w:color="auto"/>
              <w:right w:val="single" w:sz="4" w:space="0" w:color="auto"/>
            </w:tcBorders>
            <w:hideMark/>
          </w:tcPr>
          <w:p w:rsidR="009257A1" w:rsidRPr="00960102" w:rsidRDefault="009257A1" w:rsidP="001E091F">
            <w:pPr>
              <w:contextualSpacing/>
              <w:rPr>
                <w:rFonts w:eastAsia="Calibri" w:cs="Arial"/>
                <w:color w:val="FF0000"/>
                <w:lang w:val="sr-Cyrl-RS"/>
              </w:rPr>
            </w:pPr>
            <w:r>
              <w:rPr>
                <w:rFonts w:eastAsia="Calibri" w:cs="Arial"/>
                <w:lang w:val="sr-Cyrl-RS" w:eastAsia="sr-Latn-RS"/>
              </w:rPr>
              <w:t xml:space="preserve">Израда пројекта измештања овешења и елемената овешења са прорачуном самокомпензације и дефинисање типова овешења за испоруку </w:t>
            </w:r>
          </w:p>
        </w:tc>
        <w:tc>
          <w:tcPr>
            <w:tcW w:w="2835" w:type="dxa"/>
            <w:tcBorders>
              <w:top w:val="single" w:sz="4" w:space="0" w:color="auto"/>
              <w:left w:val="single" w:sz="4" w:space="0" w:color="auto"/>
              <w:bottom w:val="single" w:sz="4" w:space="0" w:color="auto"/>
              <w:right w:val="single" w:sz="4" w:space="0" w:color="auto"/>
            </w:tcBorders>
            <w:vAlign w:val="center"/>
            <w:hideMark/>
          </w:tcPr>
          <w:p w:rsidR="009257A1" w:rsidRPr="00504F88" w:rsidRDefault="009257A1" w:rsidP="00504F88">
            <w:pPr>
              <w:contextualSpacing/>
              <w:jc w:val="center"/>
              <w:rPr>
                <w:rFonts w:eastAsia="Calibri" w:cs="Arial"/>
                <w:lang w:val="sr-Cyrl-RS"/>
              </w:rPr>
            </w:pPr>
            <w:r w:rsidRPr="00960102">
              <w:rPr>
                <w:rFonts w:eastAsia="Calibri" w:cs="Arial"/>
                <w:lang w:val="sr-Latn-RS" w:eastAsia="sr-Latn-RS"/>
              </w:rPr>
              <w:t>1 к</w:t>
            </w:r>
            <w:r>
              <w:rPr>
                <w:rFonts w:eastAsia="Calibri" w:cs="Arial"/>
                <w:lang w:val="sr-Cyrl-RS" w:eastAsia="sr-Latn-RS"/>
              </w:rPr>
              <w:t>омп</w:t>
            </w:r>
            <w:r w:rsidRPr="00960102">
              <w:rPr>
                <w:rFonts w:eastAsia="Calibri" w:cs="Arial"/>
                <w:lang w:val="sr-Latn-RS" w:eastAsia="sr-Latn-RS"/>
              </w:rPr>
              <w:t>л</w:t>
            </w:r>
            <w:r>
              <w:rPr>
                <w:rFonts w:eastAsia="Calibri" w:cs="Arial"/>
                <w:lang w:val="sr-Cyrl-RS" w:eastAsia="sr-Latn-RS"/>
              </w:rPr>
              <w:t>ет</w:t>
            </w:r>
          </w:p>
        </w:tc>
      </w:tr>
      <w:tr w:rsidR="009257A1" w:rsidRPr="00960102" w:rsidTr="009257A1">
        <w:tc>
          <w:tcPr>
            <w:tcW w:w="993" w:type="dxa"/>
            <w:tcBorders>
              <w:top w:val="single" w:sz="4" w:space="0" w:color="auto"/>
              <w:left w:val="single" w:sz="4" w:space="0" w:color="auto"/>
              <w:bottom w:val="single" w:sz="4" w:space="0" w:color="auto"/>
              <w:right w:val="single" w:sz="4" w:space="0" w:color="auto"/>
            </w:tcBorders>
            <w:vAlign w:val="center"/>
            <w:hideMark/>
          </w:tcPr>
          <w:p w:rsidR="009257A1" w:rsidRPr="00960102" w:rsidRDefault="009257A1" w:rsidP="001E091F">
            <w:pPr>
              <w:contextualSpacing/>
              <w:jc w:val="center"/>
              <w:rPr>
                <w:rFonts w:eastAsia="Calibri" w:cs="Arial"/>
              </w:rPr>
            </w:pPr>
            <w:r w:rsidRPr="00960102">
              <w:rPr>
                <w:rFonts w:eastAsia="Calibri" w:cs="Arial"/>
                <w:lang w:val="sr-Latn-RS" w:eastAsia="sr-Latn-RS"/>
              </w:rPr>
              <w:t>2.</w:t>
            </w:r>
          </w:p>
        </w:tc>
        <w:tc>
          <w:tcPr>
            <w:tcW w:w="5386" w:type="dxa"/>
            <w:tcBorders>
              <w:top w:val="single" w:sz="4" w:space="0" w:color="auto"/>
              <w:left w:val="single" w:sz="4" w:space="0" w:color="auto"/>
              <w:bottom w:val="single" w:sz="4" w:space="0" w:color="auto"/>
              <w:right w:val="single" w:sz="4" w:space="0" w:color="auto"/>
            </w:tcBorders>
            <w:hideMark/>
          </w:tcPr>
          <w:p w:rsidR="009257A1" w:rsidRPr="00960102" w:rsidRDefault="009257A1" w:rsidP="001E091F">
            <w:pPr>
              <w:spacing w:after="200" w:line="276" w:lineRule="auto"/>
              <w:contextualSpacing/>
              <w:rPr>
                <w:rFonts w:eastAsia="Calibri" w:cs="Arial"/>
                <w:lang w:val="sr-Cyrl-RS"/>
              </w:rPr>
            </w:pPr>
            <w:r>
              <w:rPr>
                <w:rFonts w:eastAsia="Calibri" w:cs="Arial"/>
                <w:lang w:val="sr-Cyrl-RS" w:eastAsia="sr-Latn-RS"/>
              </w:rPr>
              <w:t xml:space="preserve">Испорука овешења и елемената овешења по спецификацији из пројекта </w:t>
            </w:r>
          </w:p>
        </w:tc>
        <w:tc>
          <w:tcPr>
            <w:tcW w:w="2835" w:type="dxa"/>
            <w:tcBorders>
              <w:top w:val="single" w:sz="4" w:space="0" w:color="auto"/>
              <w:left w:val="single" w:sz="4" w:space="0" w:color="auto"/>
              <w:bottom w:val="single" w:sz="4" w:space="0" w:color="auto"/>
              <w:right w:val="single" w:sz="4" w:space="0" w:color="auto"/>
            </w:tcBorders>
            <w:vAlign w:val="center"/>
            <w:hideMark/>
          </w:tcPr>
          <w:p w:rsidR="009257A1" w:rsidRPr="00960102" w:rsidRDefault="009257A1" w:rsidP="001E091F">
            <w:pPr>
              <w:contextualSpacing/>
              <w:jc w:val="center"/>
              <w:rPr>
                <w:rFonts w:eastAsia="Calibri" w:cs="Arial"/>
              </w:rPr>
            </w:pPr>
            <w:r w:rsidRPr="00960102">
              <w:rPr>
                <w:rFonts w:eastAsia="Calibri" w:cs="Arial"/>
                <w:lang w:val="sr-Latn-RS" w:eastAsia="sr-Latn-RS"/>
              </w:rPr>
              <w:t xml:space="preserve">1 </w:t>
            </w:r>
            <w:r>
              <w:rPr>
                <w:rFonts w:eastAsia="Calibri" w:cs="Arial"/>
                <w:lang w:val="sr-Cyrl-RS" w:eastAsia="sr-Latn-RS"/>
              </w:rPr>
              <w:t>комп</w:t>
            </w:r>
            <w:r w:rsidRPr="00960102">
              <w:rPr>
                <w:rFonts w:eastAsia="Calibri" w:cs="Arial"/>
                <w:lang w:val="sr-Latn-RS" w:eastAsia="sr-Latn-RS"/>
              </w:rPr>
              <w:t>л</w:t>
            </w:r>
            <w:r>
              <w:rPr>
                <w:rFonts w:eastAsia="Calibri" w:cs="Arial"/>
                <w:lang w:val="sr-Cyrl-RS" w:eastAsia="sr-Latn-RS"/>
              </w:rPr>
              <w:t>ет</w:t>
            </w:r>
          </w:p>
        </w:tc>
      </w:tr>
      <w:tr w:rsidR="009257A1" w:rsidRPr="00960102" w:rsidTr="009257A1">
        <w:tc>
          <w:tcPr>
            <w:tcW w:w="993" w:type="dxa"/>
            <w:tcBorders>
              <w:top w:val="single" w:sz="4" w:space="0" w:color="auto"/>
              <w:left w:val="single" w:sz="4" w:space="0" w:color="auto"/>
              <w:bottom w:val="single" w:sz="4" w:space="0" w:color="auto"/>
              <w:right w:val="single" w:sz="4" w:space="0" w:color="auto"/>
            </w:tcBorders>
            <w:vAlign w:val="center"/>
            <w:hideMark/>
          </w:tcPr>
          <w:p w:rsidR="009257A1" w:rsidRPr="00960102" w:rsidRDefault="009257A1" w:rsidP="001E091F">
            <w:pPr>
              <w:contextualSpacing/>
              <w:jc w:val="center"/>
              <w:rPr>
                <w:rFonts w:eastAsia="Calibri" w:cs="Arial"/>
              </w:rPr>
            </w:pPr>
            <w:r w:rsidRPr="00960102">
              <w:rPr>
                <w:rFonts w:eastAsia="Calibri" w:cs="Arial"/>
                <w:lang w:val="sr-Latn-RS" w:eastAsia="sr-Latn-RS"/>
              </w:rPr>
              <w:t>3.</w:t>
            </w:r>
          </w:p>
        </w:tc>
        <w:tc>
          <w:tcPr>
            <w:tcW w:w="5386" w:type="dxa"/>
            <w:tcBorders>
              <w:top w:val="single" w:sz="4" w:space="0" w:color="auto"/>
              <w:left w:val="single" w:sz="4" w:space="0" w:color="auto"/>
              <w:bottom w:val="single" w:sz="4" w:space="0" w:color="auto"/>
              <w:right w:val="single" w:sz="4" w:space="0" w:color="auto"/>
            </w:tcBorders>
            <w:hideMark/>
          </w:tcPr>
          <w:p w:rsidR="009257A1" w:rsidRPr="00960102" w:rsidRDefault="009257A1" w:rsidP="001E091F">
            <w:pPr>
              <w:contextualSpacing/>
              <w:rPr>
                <w:rFonts w:eastAsia="Calibri" w:cs="Arial"/>
              </w:rPr>
            </w:pPr>
            <w:r w:rsidRPr="00960102">
              <w:rPr>
                <w:rFonts w:eastAsia="Calibri" w:cs="Arial"/>
                <w:lang w:val="sr-Latn-RS" w:eastAsia="sr-Latn-RS"/>
              </w:rPr>
              <w:t>Демонтажно-монтажн</w:t>
            </w:r>
            <w:r w:rsidRPr="00960102">
              <w:rPr>
                <w:rFonts w:eastAsia="Calibri" w:cs="Arial"/>
                <w:lang w:val="sr-Cyrl-CS" w:eastAsia="sr-Latn-RS"/>
              </w:rPr>
              <w:t>е услуге</w:t>
            </w:r>
            <w:r>
              <w:rPr>
                <w:rFonts w:eastAsia="Calibri" w:cs="Arial"/>
                <w:lang w:val="sr-Cyrl-CS" w:eastAsia="sr-Latn-RS"/>
              </w:rPr>
              <w:t xml:space="preserve"> (</w:t>
            </w:r>
            <w:r>
              <w:rPr>
                <w:rFonts w:cs="Arial"/>
                <w:lang w:val="sr-Cyrl-RS"/>
              </w:rPr>
              <w:t>замена</w:t>
            </w:r>
            <w:r w:rsidRPr="00F4177C">
              <w:rPr>
                <w:rFonts w:cs="Arial"/>
                <w:lang w:val="sr-Cyrl-RS"/>
              </w:rPr>
              <w:t xml:space="preserve"> овешења</w:t>
            </w:r>
            <w:r>
              <w:rPr>
                <w:rFonts w:cs="Arial"/>
                <w:lang w:val="sr-Cyrl-RS"/>
              </w:rPr>
              <w:t xml:space="preserve"> и елемента овешења, пројектантски надзор и предлог реконструкције </w:t>
            </w:r>
            <w:r w:rsidRPr="002A67E0">
              <w:rPr>
                <w:rFonts w:cs="Arial"/>
                <w:lang w:val="sr-Cyrl-CS"/>
              </w:rPr>
              <w:t>и заштите овешења и елемената овешења од спољашњег утицаја</w:t>
            </w:r>
            <w:r>
              <w:rPr>
                <w:rFonts w:cs="Arial"/>
                <w:lang w:val="sr-Cyrl-CS"/>
              </w:rPr>
              <w:t xml:space="preserve"> температуре)</w:t>
            </w:r>
            <w:r>
              <w:rPr>
                <w:rFonts w:cs="Arial"/>
                <w:lang w:val="sr-Cyrl-RS"/>
              </w:rPr>
              <w:t xml:space="preserve"> </w:t>
            </w:r>
            <w:r>
              <w:rPr>
                <w:rFonts w:eastAsia="Calibri" w:cs="Arial"/>
                <w:lang w:val="sr-Cyrl-CS" w:eastAsia="sr-Latn-RS"/>
              </w:rPr>
              <w:t xml:space="preserve"> </w:t>
            </w:r>
          </w:p>
        </w:tc>
        <w:tc>
          <w:tcPr>
            <w:tcW w:w="2835" w:type="dxa"/>
            <w:tcBorders>
              <w:top w:val="single" w:sz="4" w:space="0" w:color="auto"/>
              <w:left w:val="single" w:sz="4" w:space="0" w:color="auto"/>
              <w:bottom w:val="single" w:sz="4" w:space="0" w:color="auto"/>
              <w:right w:val="single" w:sz="4" w:space="0" w:color="auto"/>
            </w:tcBorders>
            <w:vAlign w:val="center"/>
            <w:hideMark/>
          </w:tcPr>
          <w:p w:rsidR="009257A1" w:rsidRPr="00960102" w:rsidRDefault="009257A1" w:rsidP="001E091F">
            <w:pPr>
              <w:contextualSpacing/>
              <w:jc w:val="center"/>
              <w:rPr>
                <w:rFonts w:eastAsia="Calibri" w:cs="Arial"/>
              </w:rPr>
            </w:pPr>
            <w:r w:rsidRPr="00960102">
              <w:rPr>
                <w:rFonts w:eastAsia="Calibri" w:cs="Arial"/>
                <w:lang w:val="sr-Latn-RS" w:eastAsia="sr-Latn-RS"/>
              </w:rPr>
              <w:t xml:space="preserve">1 </w:t>
            </w:r>
            <w:r>
              <w:rPr>
                <w:rFonts w:eastAsia="Calibri" w:cs="Arial"/>
                <w:lang w:val="sr-Cyrl-RS" w:eastAsia="sr-Latn-RS"/>
              </w:rPr>
              <w:t>комп</w:t>
            </w:r>
            <w:r w:rsidRPr="00960102">
              <w:rPr>
                <w:rFonts w:eastAsia="Calibri" w:cs="Arial"/>
                <w:lang w:val="sr-Latn-RS" w:eastAsia="sr-Latn-RS"/>
              </w:rPr>
              <w:t>л</w:t>
            </w:r>
            <w:r>
              <w:rPr>
                <w:rFonts w:eastAsia="Calibri" w:cs="Arial"/>
                <w:lang w:val="sr-Cyrl-RS" w:eastAsia="sr-Latn-RS"/>
              </w:rPr>
              <w:t>ет</w:t>
            </w:r>
          </w:p>
        </w:tc>
      </w:tr>
      <w:tr w:rsidR="009257A1" w:rsidRPr="00960102" w:rsidTr="009257A1">
        <w:tc>
          <w:tcPr>
            <w:tcW w:w="993" w:type="dxa"/>
            <w:tcBorders>
              <w:top w:val="single" w:sz="4" w:space="0" w:color="auto"/>
              <w:left w:val="single" w:sz="4" w:space="0" w:color="auto"/>
              <w:bottom w:val="single" w:sz="4" w:space="0" w:color="auto"/>
              <w:right w:val="single" w:sz="4" w:space="0" w:color="auto"/>
            </w:tcBorders>
            <w:vAlign w:val="center"/>
            <w:hideMark/>
          </w:tcPr>
          <w:p w:rsidR="009257A1" w:rsidRPr="00960102" w:rsidRDefault="009257A1" w:rsidP="001E091F">
            <w:pPr>
              <w:contextualSpacing/>
              <w:jc w:val="center"/>
              <w:rPr>
                <w:rFonts w:eastAsia="Calibri" w:cs="Arial"/>
                <w:lang w:val="sr-Cyrl-CS"/>
              </w:rPr>
            </w:pPr>
            <w:r w:rsidRPr="00960102">
              <w:rPr>
                <w:rFonts w:eastAsia="Calibri" w:cs="Arial"/>
                <w:lang w:val="sr-Cyrl-CS" w:eastAsia="sr-Latn-RS"/>
              </w:rPr>
              <w:t>4.</w:t>
            </w:r>
          </w:p>
        </w:tc>
        <w:tc>
          <w:tcPr>
            <w:tcW w:w="5386" w:type="dxa"/>
            <w:tcBorders>
              <w:top w:val="single" w:sz="4" w:space="0" w:color="auto"/>
              <w:left w:val="single" w:sz="4" w:space="0" w:color="auto"/>
              <w:bottom w:val="single" w:sz="4" w:space="0" w:color="auto"/>
              <w:right w:val="single" w:sz="4" w:space="0" w:color="auto"/>
            </w:tcBorders>
          </w:tcPr>
          <w:p w:rsidR="009257A1" w:rsidRPr="00960102" w:rsidRDefault="009257A1" w:rsidP="001E091F">
            <w:pPr>
              <w:spacing w:after="200"/>
              <w:contextualSpacing/>
              <w:rPr>
                <w:rFonts w:eastAsia="Calibri" w:cs="Arial"/>
                <w:lang w:val="sr-Cyrl-CS" w:eastAsia="sr-Latn-RS"/>
              </w:rPr>
            </w:pPr>
            <w:r w:rsidRPr="00960102">
              <w:rPr>
                <w:rFonts w:eastAsia="Calibri" w:cs="Arial"/>
                <w:lang w:val="sr-Cyrl-CS" w:eastAsia="sr-Latn-RS"/>
              </w:rPr>
              <w:t>Израда Пројекта изведеног стања са одговарајућом графичком  документацијом</w:t>
            </w:r>
          </w:p>
          <w:p w:rsidR="009257A1" w:rsidRPr="00960102" w:rsidRDefault="009257A1" w:rsidP="001E091F">
            <w:pPr>
              <w:contextualSpacing/>
              <w:rPr>
                <w:rFonts w:eastAsia="Calibri" w:cs="Arial"/>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9257A1" w:rsidRPr="00960102" w:rsidRDefault="009257A1" w:rsidP="001E091F">
            <w:pPr>
              <w:contextualSpacing/>
              <w:jc w:val="center"/>
              <w:rPr>
                <w:rFonts w:eastAsia="Calibri" w:cs="Arial"/>
                <w:lang w:val="sr-Cyrl-CS"/>
              </w:rPr>
            </w:pPr>
            <w:r w:rsidRPr="00960102">
              <w:rPr>
                <w:rFonts w:eastAsia="Calibri" w:cs="Arial"/>
                <w:lang w:val="sr-Cyrl-CS" w:eastAsia="sr-Latn-RS"/>
              </w:rPr>
              <w:t xml:space="preserve">1 </w:t>
            </w:r>
            <w:r>
              <w:rPr>
                <w:rFonts w:eastAsia="Calibri" w:cs="Arial"/>
                <w:lang w:val="sr-Cyrl-RS" w:eastAsia="sr-Latn-RS"/>
              </w:rPr>
              <w:t>комп</w:t>
            </w:r>
            <w:r w:rsidRPr="00960102">
              <w:rPr>
                <w:rFonts w:eastAsia="Calibri" w:cs="Arial"/>
                <w:lang w:val="sr-Latn-RS" w:eastAsia="sr-Latn-RS"/>
              </w:rPr>
              <w:t>л</w:t>
            </w:r>
            <w:r>
              <w:rPr>
                <w:rFonts w:eastAsia="Calibri" w:cs="Arial"/>
                <w:lang w:val="sr-Cyrl-RS" w:eastAsia="sr-Latn-RS"/>
              </w:rPr>
              <w:t>ет</w:t>
            </w:r>
          </w:p>
        </w:tc>
      </w:tr>
      <w:tr w:rsidR="009257A1" w:rsidRPr="00960102" w:rsidTr="009257A1">
        <w:tc>
          <w:tcPr>
            <w:tcW w:w="9214" w:type="dxa"/>
            <w:gridSpan w:val="3"/>
            <w:tcBorders>
              <w:top w:val="single" w:sz="4" w:space="0" w:color="auto"/>
              <w:left w:val="single" w:sz="4" w:space="0" w:color="auto"/>
              <w:bottom w:val="single" w:sz="4" w:space="0" w:color="auto"/>
              <w:right w:val="single" w:sz="4" w:space="0" w:color="auto"/>
            </w:tcBorders>
            <w:vAlign w:val="center"/>
            <w:hideMark/>
          </w:tcPr>
          <w:p w:rsidR="009257A1" w:rsidRPr="00960102" w:rsidRDefault="009257A1" w:rsidP="001E091F">
            <w:pPr>
              <w:contextualSpacing/>
              <w:jc w:val="right"/>
              <w:rPr>
                <w:rFonts w:eastAsia="Calibri" w:cs="Arial"/>
                <w:b/>
                <w:lang w:val="sr-Cyrl-CS"/>
              </w:rPr>
            </w:pPr>
          </w:p>
        </w:tc>
      </w:tr>
    </w:tbl>
    <w:p w:rsidR="00F2147D" w:rsidRPr="001C4EC8"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705DEE" w:rsidRDefault="00705DEE" w:rsidP="00705DEE">
      <w:pPr>
        <w:rPr>
          <w:rFonts w:cs="Arial"/>
          <w:lang w:val="sr-Cyrl-CS"/>
        </w:rPr>
      </w:pPr>
      <w:r>
        <w:rPr>
          <w:rFonts w:cs="Arial"/>
          <w:lang w:val="sr-Cyrl-CS"/>
        </w:rPr>
        <w:t>Доставити понуду за:</w:t>
      </w:r>
    </w:p>
    <w:p w:rsidR="00705DEE" w:rsidRPr="0054507C" w:rsidRDefault="00705DEE" w:rsidP="00705DEE">
      <w:pPr>
        <w:rPr>
          <w:rFonts w:cs="Arial"/>
          <w:lang w:val="sr-Cyrl-RS"/>
        </w:rPr>
      </w:pPr>
      <w:r>
        <w:rPr>
          <w:rFonts w:cs="Arial"/>
          <w:lang w:val="sr-Cyrl-CS"/>
        </w:rPr>
        <w:t xml:space="preserve">- Израду </w:t>
      </w:r>
      <w:r w:rsidRPr="00F4177C">
        <w:rPr>
          <w:rFonts w:cs="Arial"/>
          <w:lang w:val="sr-Cyrl-RS"/>
        </w:rPr>
        <w:t>Пројекта за извођење  измештања</w:t>
      </w:r>
      <w:r>
        <w:rPr>
          <w:rFonts w:cs="Arial"/>
          <w:color w:val="FF0000"/>
          <w:lang w:val="sr-Cyrl-RS"/>
        </w:rPr>
        <w:t xml:space="preserve"> </w:t>
      </w:r>
      <w:r>
        <w:rPr>
          <w:rFonts w:cs="Arial"/>
          <w:lang w:val="sr-Cyrl-CS"/>
        </w:rPr>
        <w:t>овешења и елемената овешења са</w:t>
      </w:r>
      <w:r>
        <w:rPr>
          <w:rFonts w:cs="Arial"/>
        </w:rPr>
        <w:t xml:space="preserve"> </w:t>
      </w:r>
      <w:r>
        <w:rPr>
          <w:rFonts w:cs="Arial"/>
          <w:lang w:val="sr-Cyrl-CS"/>
        </w:rPr>
        <w:t>израдом</w:t>
      </w:r>
      <w:r w:rsidRPr="00DB46B7">
        <w:rPr>
          <w:rFonts w:cs="Arial"/>
          <w:lang w:val="sr-Cyrl-CS"/>
        </w:rPr>
        <w:t xml:space="preserve"> прорачуна самокомпензације </w:t>
      </w:r>
      <w:r>
        <w:rPr>
          <w:rFonts w:cs="Arial"/>
          <w:lang w:val="sr-Cyrl-CS"/>
        </w:rPr>
        <w:t>излазних комора свеже паре (РА) и овешења излазних комора међупрегрејане паре (РБ), овешења и елемената овешења дела пароводних линија свеже (РА) и међупрегрејане паре (РБ), које се налазе испод плафона котла. У склопу понуде треба предвидети да све опруге овешења буду постављене на коти +60 метара ради елиминисања утицаја температуре и пепела а самим тим потребно је прилагодити и челичну конструкцију на коју се овешења постављају.</w:t>
      </w:r>
      <w:r w:rsidRPr="00DB46B7">
        <w:rPr>
          <w:rFonts w:cs="Arial"/>
          <w:lang w:val="sr-Cyrl-CS"/>
        </w:rPr>
        <w:t xml:space="preserve"> </w:t>
      </w:r>
      <w:r>
        <w:rPr>
          <w:rFonts w:cs="Arial"/>
          <w:lang w:val="sr-Cyrl-CS"/>
        </w:rPr>
        <w:t>Због повишене амбијенталне температуре у простору топле коморе која се налази испод 60,00 метара, елементи ношења морају бити од задовољавајућег квалитета материјала.На основу урађеног пројекта дефинисати  потребна овешења, извршити набавку и испоруку истих.</w:t>
      </w:r>
      <w:r>
        <w:rPr>
          <w:rFonts w:cs="Arial"/>
          <w:lang w:val="sr-Cyrl-RS"/>
        </w:rPr>
        <w:t xml:space="preserve"> У прилогу су дате карактеристике постојећих овешења.</w:t>
      </w:r>
    </w:p>
    <w:p w:rsidR="00705DEE" w:rsidRDefault="00705DEE" w:rsidP="00705DEE">
      <w:pPr>
        <w:rPr>
          <w:rFonts w:cs="Arial"/>
          <w:lang w:val="sr-Cyrl-CS"/>
        </w:rPr>
      </w:pPr>
      <w:r w:rsidRPr="00F4177C">
        <w:rPr>
          <w:rFonts w:cs="Arial"/>
          <w:lang w:val="sr-Cyrl-CS"/>
        </w:rPr>
        <w:t>- Испоруку овешења и елемената овешења излазних комора свеже паре (РА) и овешења излазних комора међупрегрејане паре (РБ), овешења и елемената овешења дела пароводних линија свеже (РА) и међупрегрејане паре (РБ)</w:t>
      </w:r>
      <w:r w:rsidRPr="00F4177C">
        <w:rPr>
          <w:rFonts w:cs="Arial"/>
        </w:rPr>
        <w:t xml:space="preserve"> </w:t>
      </w:r>
      <w:r w:rsidRPr="00F4177C">
        <w:rPr>
          <w:rFonts w:cs="Arial"/>
          <w:lang w:val="sr-Cyrl-CS"/>
        </w:rPr>
        <w:t xml:space="preserve">које се налазе испод плафона котла а у </w:t>
      </w:r>
      <w:r w:rsidRPr="00504F88">
        <w:rPr>
          <w:rFonts w:cs="Arial"/>
          <w:lang w:val="sr-Cyrl-CS"/>
        </w:rPr>
        <w:t>свему према Пројекту</w:t>
      </w:r>
      <w:r w:rsidRPr="00504F88">
        <w:rPr>
          <w:rFonts w:cs="Arial"/>
          <w:lang w:val="sr-Cyrl-RS"/>
        </w:rPr>
        <w:t xml:space="preserve"> за извођење  </w:t>
      </w:r>
      <w:r w:rsidRPr="00504F88">
        <w:rPr>
          <w:rFonts w:cs="Arial"/>
          <w:lang w:val="sr-Cyrl-CS"/>
        </w:rPr>
        <w:t>измештања</w:t>
      </w:r>
      <w:r w:rsidRPr="00F4177C">
        <w:rPr>
          <w:rFonts w:cs="Arial"/>
          <w:lang w:val="sr-Cyrl-CS"/>
        </w:rPr>
        <w:t>.</w:t>
      </w:r>
    </w:p>
    <w:p w:rsidR="00705DEE" w:rsidRPr="005F1577" w:rsidRDefault="00705DEE" w:rsidP="00705DEE">
      <w:pPr>
        <w:spacing w:before="0"/>
        <w:rPr>
          <w:rFonts w:cs="Arial"/>
          <w:lang w:val="sr-Cyrl-CS"/>
        </w:rPr>
      </w:pPr>
    </w:p>
    <w:p w:rsidR="009257A1" w:rsidRDefault="00705DEE" w:rsidP="00705DEE">
      <w:pPr>
        <w:numPr>
          <w:ilvl w:val="0"/>
          <w:numId w:val="36"/>
        </w:numPr>
        <w:spacing w:before="0"/>
        <w:ind w:left="0"/>
        <w:rPr>
          <w:rFonts w:cs="Arial"/>
          <w:lang w:val="sr-Cyrl-CS"/>
        </w:rPr>
      </w:pPr>
      <w:r w:rsidRPr="00F4177C">
        <w:rPr>
          <w:rFonts w:cs="Arial"/>
          <w:lang w:val="sr-Cyrl-RS"/>
        </w:rPr>
        <w:t>Замену испоручених овешења</w:t>
      </w:r>
      <w:r>
        <w:rPr>
          <w:rFonts w:cs="Arial"/>
          <w:lang w:val="sr-Cyrl-RS"/>
        </w:rPr>
        <w:t xml:space="preserve"> и елемента овешења као и </w:t>
      </w:r>
      <w:r w:rsidRPr="00F4177C">
        <w:rPr>
          <w:rFonts w:cs="Arial"/>
          <w:lang w:val="sr-Cyrl-CS"/>
        </w:rPr>
        <w:t>п</w:t>
      </w:r>
      <w:r>
        <w:rPr>
          <w:rFonts w:cs="Arial"/>
          <w:lang w:val="sr-Cyrl-CS"/>
        </w:rPr>
        <w:t xml:space="preserve">ројектантски надзор при </w:t>
      </w:r>
      <w:r w:rsidRPr="002A67E0">
        <w:rPr>
          <w:rFonts w:cs="Arial"/>
          <w:lang w:val="sr-Cyrl-CS"/>
        </w:rPr>
        <w:t>извођењу радова на</w:t>
      </w:r>
      <w:r>
        <w:rPr>
          <w:rFonts w:cs="Arial"/>
          <w:lang w:val="sr-Cyrl-CS"/>
        </w:rPr>
        <w:t xml:space="preserve"> </w:t>
      </w:r>
      <w:r w:rsidRPr="002A67E0">
        <w:rPr>
          <w:rFonts w:cs="Arial"/>
          <w:lang w:val="sr-Cyrl-CS"/>
        </w:rPr>
        <w:t xml:space="preserve">замени предметних овешења као и предлог реконструкције и </w:t>
      </w:r>
    </w:p>
    <w:p w:rsidR="009257A1" w:rsidRDefault="009257A1">
      <w:pPr>
        <w:spacing w:before="0"/>
        <w:jc w:val="left"/>
        <w:rPr>
          <w:rFonts w:cs="Arial"/>
          <w:lang w:val="sr-Cyrl-CS"/>
        </w:rPr>
      </w:pPr>
      <w:r>
        <w:rPr>
          <w:rFonts w:cs="Arial"/>
          <w:lang w:val="sr-Cyrl-CS"/>
        </w:rPr>
        <w:br w:type="page"/>
      </w:r>
    </w:p>
    <w:p w:rsidR="00705DEE" w:rsidRDefault="00705DEE" w:rsidP="00A61AE7">
      <w:pPr>
        <w:spacing w:before="0"/>
        <w:rPr>
          <w:rFonts w:cs="Arial"/>
          <w:lang w:val="sr-Cyrl-CS"/>
        </w:rPr>
      </w:pPr>
      <w:r w:rsidRPr="002A67E0">
        <w:rPr>
          <w:rFonts w:cs="Arial"/>
          <w:lang w:val="sr-Cyrl-CS"/>
        </w:rPr>
        <w:lastRenderedPageBreak/>
        <w:t>заштите овешења и елемената овешења од спољашњег утицаја (температуре, пепеластих наслага итд.).</w:t>
      </w:r>
      <w:r>
        <w:rPr>
          <w:rFonts w:cs="Arial"/>
          <w:lang w:val="sr-Latn-RS"/>
        </w:rPr>
        <w:t xml:space="preserve"> </w:t>
      </w:r>
      <w:r w:rsidRPr="002A67E0">
        <w:rPr>
          <w:rFonts w:cs="Arial"/>
          <w:lang w:val="sr-Cyrl-CS"/>
        </w:rPr>
        <w:t xml:space="preserve">Након замене овешења потребно је урадити пројекат изведеног стања </w:t>
      </w:r>
    </w:p>
    <w:p w:rsidR="00705DEE" w:rsidRPr="002A67E0" w:rsidRDefault="00705DEE" w:rsidP="00705DEE">
      <w:pPr>
        <w:spacing w:before="0"/>
        <w:jc w:val="left"/>
        <w:rPr>
          <w:rFonts w:cs="Arial"/>
          <w:lang w:val="sr-Cyrl-CS"/>
        </w:rPr>
      </w:pPr>
      <w:r>
        <w:rPr>
          <w:rFonts w:cs="Arial"/>
          <w:lang w:val="sr-Cyrl-CS"/>
        </w:rPr>
        <w:br w:type="page"/>
      </w:r>
    </w:p>
    <w:p w:rsidR="00705DEE" w:rsidRPr="00C97B73" w:rsidRDefault="00705DEE" w:rsidP="00705DEE">
      <w:pPr>
        <w:rPr>
          <w:rFonts w:cs="Arial"/>
          <w:b/>
          <w:u w:val="single"/>
          <w:lang w:val="sr-Cyrl-CS"/>
        </w:rPr>
      </w:pPr>
      <w:r w:rsidRPr="00C97B73">
        <w:rPr>
          <w:rFonts w:cs="Arial"/>
          <w:b/>
          <w:noProof/>
          <w:u w:val="single"/>
          <w:lang w:val="sr-Cyrl-CS"/>
        </w:rPr>
        <w:lastRenderedPageBreak/>
        <w:t>ОВЕШЕЊА ИЗЛАЗНИХ КОМОРА СВЕЖЕ ПАРЕ-РА БЛОК А</w:t>
      </w:r>
      <w:r w:rsidRPr="00C97B73">
        <w:rPr>
          <w:rFonts w:cs="Arial"/>
          <w:b/>
          <w:noProof/>
          <w:u w:val="single"/>
          <w:lang w:val="sr-Latn-RS"/>
        </w:rPr>
        <w:t>2</w:t>
      </w:r>
      <w:r w:rsidRPr="00C97B73">
        <w:rPr>
          <w:rFonts w:cs="Arial"/>
          <w:b/>
          <w:noProof/>
          <w:u w:val="single"/>
          <w:lang w:val="sr-Cyrl-CS"/>
        </w:rPr>
        <w:t xml:space="preserve"> </w:t>
      </w:r>
    </w:p>
    <w:p w:rsidR="00705DEE" w:rsidRDefault="00705DEE" w:rsidP="00705DEE">
      <w:pPr>
        <w:rPr>
          <w:rFonts w:cs="Arial"/>
          <w:b/>
          <w:u w:val="single"/>
          <w:lang w:val="pl-PL"/>
        </w:rPr>
      </w:pPr>
    </w:p>
    <w:p w:rsidR="00705DEE" w:rsidRPr="00C97B73" w:rsidRDefault="00705DEE" w:rsidP="00705DEE">
      <w:pPr>
        <w:rPr>
          <w:rFonts w:cs="Arial"/>
          <w:u w:val="single"/>
          <w:lang w:val="sr-Cyrl-CS"/>
        </w:rPr>
      </w:pPr>
      <w:r w:rsidRPr="00C97B73">
        <w:rPr>
          <w:rFonts w:cs="Arial"/>
          <w:b/>
          <w:u w:val="single"/>
          <w:lang w:val="pl-PL"/>
        </w:rPr>
        <w:t>AZK</w:t>
      </w:r>
      <w:r w:rsidRPr="00C97B73">
        <w:rPr>
          <w:rFonts w:cs="Arial"/>
          <w:b/>
          <w:u w:val="single"/>
          <w:lang w:val="sr-Cyrl-CS"/>
        </w:rPr>
        <w:t>-1</w:t>
      </w:r>
      <w:r w:rsidRPr="00C97B73">
        <w:rPr>
          <w:rFonts w:cs="Arial"/>
          <w:b/>
          <w:u w:val="single"/>
          <w:lang w:val="pl-PL"/>
        </w:rPr>
        <w:t>a</w:t>
      </w:r>
      <w:r w:rsidRPr="00C97B73">
        <w:rPr>
          <w:rFonts w:cs="Arial"/>
          <w:u w:val="single"/>
          <w:lang w:val="sr-Cyrl-CS"/>
        </w:rPr>
        <w:t xml:space="preserve"> – </w:t>
      </w:r>
      <w:r w:rsidRPr="00C97B73">
        <w:rPr>
          <w:rFonts w:cs="Arial"/>
          <w:noProof/>
          <w:u w:val="single"/>
          <w:lang w:val="sr-Cyrl-CS"/>
        </w:rPr>
        <w:t>ОПРУЖНО ОВЕШЕЊЕ СА ЕЛЕМЕНТИМА НОШЕЊ</w:t>
      </w:r>
      <w:r w:rsidRPr="00C97B73">
        <w:rPr>
          <w:rFonts w:cs="Arial"/>
          <w:u w:val="single"/>
          <w:lang w:val="sr-Cyrl-CS"/>
        </w:rPr>
        <w:t>А</w:t>
      </w:r>
      <w:r w:rsidRPr="00C97B73">
        <w:rPr>
          <w:rFonts w:cs="Arial"/>
          <w:u w:val="single"/>
          <w:lang w:val="sr-Cyrl-CS"/>
        </w:rPr>
        <w:tab/>
      </w:r>
      <w:r w:rsidRPr="00C97B73">
        <w:rPr>
          <w:rFonts w:cs="Arial"/>
          <w:lang w:val="sr-Cyrl-CS"/>
        </w:rPr>
        <w:tab/>
      </w:r>
      <w:r w:rsidRPr="00C97B73">
        <w:rPr>
          <w:rFonts w:cs="Arial"/>
          <w:lang w:val="sr-Cyrl-CS"/>
        </w:rPr>
        <w:tab/>
      </w:r>
    </w:p>
    <w:p w:rsidR="00705DEE" w:rsidRPr="00C97B73" w:rsidRDefault="00705DEE" w:rsidP="00705DEE">
      <w:pPr>
        <w:rPr>
          <w:rFonts w:cs="Arial"/>
          <w:b/>
          <w:lang w:val="sr-Cyrl-CS"/>
        </w:rPr>
      </w:pPr>
      <w:r w:rsidRPr="00C97B73">
        <w:rPr>
          <w:rFonts w:cs="Arial"/>
          <w:b/>
          <w:noProof/>
          <w:lang w:val="sr-Cyrl-CS"/>
        </w:rPr>
        <w:t>ПОДАЦИ О ПОСТОЈЕЋЕМ ОВЕШЕЊУ</w:t>
      </w:r>
    </w:p>
    <w:p w:rsidR="00705DEE" w:rsidRPr="001E091F" w:rsidRDefault="00705DEE" w:rsidP="00705DEE">
      <w:pPr>
        <w:pStyle w:val="ListParagraph"/>
        <w:rPr>
          <w:rFonts w:ascii="Arial" w:hAnsi="Arial" w:cs="Arial"/>
          <w:lang w:val="pl-PL"/>
        </w:rPr>
      </w:pPr>
      <w:r>
        <w:rPr>
          <w:rFonts w:cs="Arial"/>
          <w:lang w:val="pl-PL"/>
        </w:rPr>
        <w:t xml:space="preserve"> </w:t>
      </w:r>
      <w:r w:rsidRPr="00C97B73">
        <w:rPr>
          <w:rFonts w:cs="Arial"/>
          <w:lang w:val="pl-PL"/>
        </w:rPr>
        <w:t>F</w:t>
      </w:r>
      <w:r w:rsidRPr="00C97B73">
        <w:rPr>
          <w:rFonts w:cs="Arial"/>
          <w:vertAlign w:val="subscript"/>
          <w:lang w:val="pl-PL"/>
        </w:rPr>
        <w:t>hot</w:t>
      </w:r>
      <w:r w:rsidRPr="00C97B73">
        <w:rPr>
          <w:rFonts w:cs="Arial"/>
          <w:lang w:val="pl-PL"/>
        </w:rPr>
        <w:t>=28,6kN, F</w:t>
      </w:r>
      <w:r w:rsidRPr="00C97B73">
        <w:rPr>
          <w:rFonts w:cs="Arial"/>
          <w:vertAlign w:val="subscript"/>
          <w:lang w:val="pl-PL"/>
        </w:rPr>
        <w:t>cold</w:t>
      </w:r>
      <w:r w:rsidRPr="00C97B73">
        <w:rPr>
          <w:rFonts w:cs="Arial"/>
          <w:lang w:val="pl-PL"/>
        </w:rPr>
        <w:t xml:space="preserve">=29,08kN, </w:t>
      </w:r>
      <w:r w:rsidRPr="00C97B73">
        <w:rPr>
          <w:rFonts w:cs="Arial"/>
        </w:rPr>
        <w:t>Δ</w:t>
      </w:r>
      <w:r w:rsidRPr="00C97B73">
        <w:rPr>
          <w:rFonts w:cs="Arial"/>
          <w:lang w:val="pl-PL"/>
        </w:rPr>
        <w:t xml:space="preserve">=+1mm , </w:t>
      </w:r>
      <w:r w:rsidRPr="00C97B73">
        <w:rPr>
          <w:rFonts w:cs="Arial"/>
          <w:noProof/>
          <w:lang w:val="sr-Cyrl-CS"/>
        </w:rPr>
        <w:t>Крутос</w:t>
      </w:r>
      <w:r w:rsidRPr="00C97B73">
        <w:rPr>
          <w:rFonts w:cs="Arial"/>
          <w:lang w:val="sr-Cyrl-CS"/>
        </w:rPr>
        <w:t>т</w:t>
      </w:r>
      <w:r w:rsidRPr="00C97B73">
        <w:rPr>
          <w:rFonts w:cs="Arial"/>
          <w:lang w:val="pl-PL"/>
        </w:rPr>
        <w:t>= 480 N/mm</w:t>
      </w:r>
      <w:r w:rsidRPr="00C97B73">
        <w:rPr>
          <w:rFonts w:cs="Arial"/>
          <w:lang w:val="pl-PL"/>
        </w:rPr>
        <w:tab/>
      </w:r>
      <w:r w:rsidRPr="00C97B73">
        <w:rPr>
          <w:rFonts w:cs="Arial"/>
          <w:lang w:val="pl-PL"/>
        </w:rPr>
        <w:tab/>
      </w:r>
      <w:r w:rsidRPr="00C97B73">
        <w:rPr>
          <w:rFonts w:cs="Arial"/>
          <w:lang w:val="pl-PL"/>
        </w:rPr>
        <w:tab/>
      </w:r>
      <w:r w:rsidRPr="001E091F">
        <w:rPr>
          <w:rFonts w:ascii="Arial" w:hAnsi="Arial" w:cs="Arial"/>
          <w:lang w:val="pl-PL"/>
        </w:rPr>
        <w:t>1</w:t>
      </w:r>
      <w:r w:rsidRPr="001E091F">
        <w:rPr>
          <w:rFonts w:ascii="Arial" w:hAnsi="Arial" w:cs="Arial"/>
          <w:lang w:val="pl-PL"/>
        </w:rPr>
        <w:tab/>
      </w:r>
    </w:p>
    <w:p w:rsidR="00705DEE" w:rsidRPr="001E091F" w:rsidRDefault="00705DEE" w:rsidP="00705DEE">
      <w:pPr>
        <w:rPr>
          <w:rFonts w:cs="Arial"/>
          <w:u w:val="single"/>
          <w:lang w:val="pl-PL"/>
        </w:rPr>
      </w:pPr>
      <w:r w:rsidRPr="001E091F">
        <w:rPr>
          <w:rFonts w:cs="Arial"/>
          <w:b/>
          <w:u w:val="single"/>
          <w:lang w:val="pl-PL"/>
        </w:rPr>
        <w:t>AZK-1b</w:t>
      </w:r>
      <w:r w:rsidRPr="001E091F">
        <w:rPr>
          <w:rFonts w:cs="Arial"/>
          <w:u w:val="single"/>
          <w:lang w:val="pl-PL"/>
        </w:rPr>
        <w:t xml:space="preserve"> – </w:t>
      </w:r>
      <w:r w:rsidRPr="001E091F">
        <w:rPr>
          <w:rFonts w:cs="Arial"/>
          <w:noProof/>
          <w:u w:val="single"/>
          <w:lang w:val="sr-Cyrl-CS"/>
        </w:rPr>
        <w:t>ОПРУЖНО ОВЕШЕЊЕ СА ЕЛЕМЕНТИМА НОШЕЊ</w:t>
      </w:r>
      <w:r w:rsidRPr="001E091F">
        <w:rPr>
          <w:rFonts w:cs="Arial"/>
          <w:u w:val="single"/>
          <w:lang w:val="sr-Cyrl-CS"/>
        </w:rPr>
        <w:t>А</w:t>
      </w:r>
      <w:r w:rsidRPr="001E091F">
        <w:rPr>
          <w:rFonts w:cs="Arial"/>
          <w:u w:val="single"/>
          <w:lang w:val="pl-PL"/>
        </w:rPr>
        <w:tab/>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rPr>
          <w:rFonts w:cs="Arial"/>
          <w:lang w:val="pl-PL"/>
        </w:rPr>
      </w:pPr>
      <w:r w:rsidRPr="001E091F">
        <w:rPr>
          <w:rFonts w:cs="Arial"/>
          <w:lang w:val="pl-PL"/>
        </w:rPr>
        <w:t>F</w:t>
      </w:r>
      <w:r w:rsidRPr="001E091F">
        <w:rPr>
          <w:rFonts w:cs="Arial"/>
          <w:vertAlign w:val="subscript"/>
          <w:lang w:val="pl-PL"/>
        </w:rPr>
        <w:t>hot</w:t>
      </w:r>
      <w:r w:rsidRPr="001E091F">
        <w:rPr>
          <w:rFonts w:cs="Arial"/>
          <w:lang w:val="pl-PL"/>
        </w:rPr>
        <w:t>=28,6kN, F</w:t>
      </w:r>
      <w:r w:rsidRPr="001E091F">
        <w:rPr>
          <w:rFonts w:cs="Arial"/>
          <w:vertAlign w:val="subscript"/>
          <w:lang w:val="pl-PL"/>
        </w:rPr>
        <w:t>cold</w:t>
      </w:r>
      <w:r w:rsidRPr="001E091F">
        <w:rPr>
          <w:rFonts w:cs="Arial"/>
          <w:lang w:val="pl-PL"/>
        </w:rPr>
        <w:t xml:space="preserve">=29,08kN, </w:t>
      </w:r>
      <w:r w:rsidRPr="001E091F">
        <w:rPr>
          <w:rFonts w:cs="Arial"/>
        </w:rPr>
        <w:t>Δ</w:t>
      </w:r>
      <w:r w:rsidRPr="001E091F">
        <w:rPr>
          <w:rFonts w:cs="Arial"/>
          <w:lang w:val="pl-PL"/>
        </w:rPr>
        <w:t xml:space="preserve">=+1mm , </w:t>
      </w:r>
      <w:r w:rsidRPr="001E091F">
        <w:rPr>
          <w:rFonts w:cs="Arial"/>
          <w:noProof/>
          <w:lang w:val="sr-Cyrl-CS"/>
        </w:rPr>
        <w:t>Крутос</w:t>
      </w:r>
      <w:r w:rsidRPr="001E091F">
        <w:rPr>
          <w:rFonts w:cs="Arial"/>
          <w:lang w:val="sr-Cyrl-CS"/>
        </w:rPr>
        <w:t>т</w:t>
      </w:r>
      <w:r w:rsidRPr="001E091F">
        <w:rPr>
          <w:rFonts w:cs="Arial"/>
          <w:lang w:val="pl-PL"/>
        </w:rPr>
        <w:t xml:space="preserve"> = 480 N/mm</w:t>
      </w:r>
      <w:r w:rsidRPr="001E091F">
        <w:rPr>
          <w:rFonts w:cs="Arial"/>
          <w:lang w:val="pl-PL"/>
        </w:rPr>
        <w:tab/>
      </w:r>
      <w:r w:rsidRPr="001E091F">
        <w:rPr>
          <w:rFonts w:cs="Arial"/>
          <w:lang w:val="pl-PL"/>
        </w:rPr>
        <w:tab/>
      </w:r>
      <w:r w:rsidRPr="001E091F">
        <w:rPr>
          <w:rFonts w:cs="Arial"/>
          <w:lang w:val="pl-PL"/>
        </w:rPr>
        <w:tab/>
      </w:r>
      <w:r w:rsidRPr="001E091F">
        <w:rPr>
          <w:rFonts w:cs="Arial"/>
          <w:lang w:val="pl-PL"/>
        </w:rPr>
        <w:tab/>
        <w:t>1</w:t>
      </w:r>
    </w:p>
    <w:p w:rsidR="00705DEE" w:rsidRPr="001E091F" w:rsidRDefault="00705DEE" w:rsidP="00705DEE">
      <w:pPr>
        <w:rPr>
          <w:rFonts w:cs="Arial"/>
          <w:lang w:val="pl-PL"/>
        </w:rPr>
      </w:pPr>
    </w:p>
    <w:p w:rsidR="00705DEE" w:rsidRPr="001E091F" w:rsidRDefault="00705DEE" w:rsidP="00705DEE">
      <w:pPr>
        <w:rPr>
          <w:rFonts w:cs="Arial"/>
          <w:noProof/>
          <w:u w:val="single"/>
          <w:lang w:val="sr-Cyrl-CS"/>
        </w:rPr>
      </w:pPr>
      <w:r w:rsidRPr="001E091F">
        <w:rPr>
          <w:rFonts w:cs="Arial"/>
          <w:b/>
          <w:u w:val="single"/>
          <w:lang w:val="pl-PL"/>
        </w:rPr>
        <w:t>AZK-2a</w:t>
      </w:r>
      <w:r w:rsidRPr="001E091F">
        <w:rPr>
          <w:rFonts w:cs="Arial"/>
          <w:u w:val="single"/>
          <w:lang w:val="pl-PL"/>
        </w:rPr>
        <w:t xml:space="preserve"> – </w:t>
      </w:r>
      <w:r w:rsidRPr="001E091F">
        <w:rPr>
          <w:rFonts w:cs="Arial"/>
          <w:noProof/>
          <w:u w:val="single"/>
          <w:lang w:val="sr-Cyrl-CS"/>
        </w:rPr>
        <w:t>ОПРУЖНО ОВЕШЕЊЕ СА ЕЛЕМЕНТИМА НОШЕЊА</w:t>
      </w:r>
      <w:r w:rsidRPr="001E091F">
        <w:rPr>
          <w:rFonts w:cs="Arial"/>
          <w:noProof/>
          <w:u w:val="single"/>
          <w:lang w:val="sr-Cyrl-CS"/>
        </w:rPr>
        <w:tab/>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rPr>
          <w:rFonts w:cs="Arial"/>
          <w:lang w:val="sr-Cyrl-CS"/>
        </w:rPr>
      </w:pPr>
      <w:r w:rsidRPr="001E091F">
        <w:rPr>
          <w:rFonts w:cs="Arial"/>
        </w:rPr>
        <w:t>F</w:t>
      </w:r>
      <w:r w:rsidRPr="001E091F">
        <w:rPr>
          <w:rFonts w:cs="Arial"/>
          <w:vertAlign w:val="subscript"/>
        </w:rPr>
        <w:t>hot</w:t>
      </w:r>
      <w:r w:rsidRPr="001E091F">
        <w:rPr>
          <w:rFonts w:cs="Arial"/>
          <w:lang w:val="sr-Cyrl-CS"/>
        </w:rPr>
        <w:t>=31,1</w:t>
      </w:r>
      <w:r w:rsidRPr="001E091F">
        <w:rPr>
          <w:rFonts w:cs="Arial"/>
        </w:rPr>
        <w:t>kN</w:t>
      </w:r>
      <w:r w:rsidRPr="001E091F">
        <w:rPr>
          <w:rFonts w:cs="Arial"/>
          <w:lang w:val="sr-Cyrl-CS"/>
        </w:rPr>
        <w:t xml:space="preserve">, </w:t>
      </w:r>
      <w:r w:rsidRPr="001E091F">
        <w:rPr>
          <w:rFonts w:cs="Arial"/>
        </w:rPr>
        <w:t>F</w:t>
      </w:r>
      <w:r w:rsidRPr="001E091F">
        <w:rPr>
          <w:rFonts w:cs="Arial"/>
          <w:vertAlign w:val="subscript"/>
        </w:rPr>
        <w:t>cold</w:t>
      </w:r>
      <w:r w:rsidRPr="001E091F">
        <w:rPr>
          <w:rFonts w:cs="Arial"/>
          <w:lang w:val="sr-Cyrl-CS"/>
        </w:rPr>
        <w:t>=33,50</w:t>
      </w:r>
      <w:r w:rsidRPr="001E091F">
        <w:rPr>
          <w:rFonts w:cs="Arial"/>
        </w:rPr>
        <w:t>kN</w:t>
      </w:r>
      <w:r w:rsidRPr="001E091F">
        <w:rPr>
          <w:rFonts w:cs="Arial"/>
          <w:lang w:val="sr-Cyrl-CS"/>
        </w:rPr>
        <w:t xml:space="preserve">, </w:t>
      </w:r>
      <w:r w:rsidRPr="001E091F">
        <w:rPr>
          <w:rFonts w:cs="Arial"/>
        </w:rPr>
        <w:t>Δ</w:t>
      </w:r>
      <w:r w:rsidRPr="001E091F">
        <w:rPr>
          <w:rFonts w:cs="Arial"/>
          <w:lang w:val="sr-Cyrl-CS"/>
        </w:rPr>
        <w:t>=+</w:t>
      </w:r>
      <w:proofErr w:type="gramStart"/>
      <w:r w:rsidRPr="001E091F">
        <w:rPr>
          <w:rFonts w:cs="Arial"/>
          <w:lang w:val="sr-Cyrl-CS"/>
        </w:rPr>
        <w:t>5</w:t>
      </w:r>
      <w:r w:rsidRPr="001E091F">
        <w:rPr>
          <w:rFonts w:cs="Arial"/>
        </w:rPr>
        <w:t>mm</w:t>
      </w:r>
      <w:r w:rsidRPr="001E091F">
        <w:rPr>
          <w:rFonts w:cs="Arial"/>
          <w:lang w:val="sr-Cyrl-CS"/>
        </w:rPr>
        <w:t xml:space="preserve"> ,</w:t>
      </w:r>
      <w:proofErr w:type="gramEnd"/>
      <w:r w:rsidRPr="001E091F">
        <w:rPr>
          <w:rFonts w:cs="Arial"/>
          <w:lang w:val="sr-Cyrl-CS"/>
        </w:rPr>
        <w:t xml:space="preserve"> </w:t>
      </w:r>
      <w:r w:rsidRPr="001E091F">
        <w:rPr>
          <w:rFonts w:cs="Arial"/>
          <w:noProof/>
          <w:lang w:val="sr-Cyrl-CS"/>
        </w:rPr>
        <w:t>Крутос</w:t>
      </w:r>
      <w:r w:rsidRPr="001E091F">
        <w:rPr>
          <w:rFonts w:cs="Arial"/>
          <w:lang w:val="sr-Cyrl-CS"/>
        </w:rPr>
        <w:t xml:space="preserve">т= 480 </w:t>
      </w:r>
      <w:r w:rsidRPr="001E091F">
        <w:rPr>
          <w:rFonts w:cs="Arial"/>
        </w:rPr>
        <w:t>N</w:t>
      </w:r>
      <w:r w:rsidRPr="001E091F">
        <w:rPr>
          <w:rFonts w:cs="Arial"/>
          <w:lang w:val="sr-Cyrl-CS"/>
        </w:rPr>
        <w:t>/</w:t>
      </w:r>
      <w:r w:rsidRPr="001E091F">
        <w:rPr>
          <w:rFonts w:cs="Arial"/>
        </w:rPr>
        <w:t>mm</w:t>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Cyrl-CS"/>
        </w:rPr>
        <w:tab/>
        <w:t>1</w:t>
      </w:r>
      <w:r w:rsidRPr="001E091F">
        <w:rPr>
          <w:rFonts w:cs="Arial"/>
          <w:lang w:val="sr-Cyrl-CS"/>
        </w:rPr>
        <w:tab/>
        <w:t xml:space="preserve"> </w:t>
      </w:r>
    </w:p>
    <w:p w:rsidR="00705DEE" w:rsidRPr="001E091F" w:rsidRDefault="00705DEE" w:rsidP="00705DEE">
      <w:pPr>
        <w:rPr>
          <w:rFonts w:cs="Arial"/>
          <w:b/>
          <w:noProof/>
          <w:lang w:val="sr-Cyrl-CS"/>
        </w:rPr>
      </w:pPr>
      <w:r w:rsidRPr="001E091F">
        <w:rPr>
          <w:rFonts w:cs="Arial"/>
          <w:b/>
          <w:u w:val="single"/>
          <w:lang w:val="pl-PL"/>
        </w:rPr>
        <w:t>AZK</w:t>
      </w:r>
      <w:r w:rsidRPr="001E091F">
        <w:rPr>
          <w:rFonts w:cs="Arial"/>
          <w:b/>
          <w:u w:val="single"/>
          <w:lang w:val="sr-Cyrl-CS"/>
        </w:rPr>
        <w:t>-2</w:t>
      </w:r>
      <w:r w:rsidRPr="001E091F">
        <w:rPr>
          <w:rFonts w:cs="Arial"/>
          <w:b/>
          <w:u w:val="single"/>
          <w:lang w:val="pl-PL"/>
        </w:rPr>
        <w:t>b</w:t>
      </w:r>
      <w:r w:rsidRPr="001E091F">
        <w:rPr>
          <w:rFonts w:cs="Arial"/>
          <w:u w:val="single"/>
          <w:lang w:val="sr-Cyrl-CS"/>
        </w:rPr>
        <w:t xml:space="preserve"> – </w:t>
      </w:r>
      <w:r w:rsidRPr="001E091F">
        <w:rPr>
          <w:rFonts w:cs="Arial"/>
          <w:noProof/>
          <w:u w:val="single"/>
          <w:lang w:val="sr-Cyrl-CS"/>
        </w:rPr>
        <w:t>ОПРУЖНО ОВЕШЕЊЕ СА ЕЛЕМЕНТИМА НОШЕЊА</w:t>
      </w:r>
      <w:r w:rsidRPr="001E091F">
        <w:rPr>
          <w:rFonts w:cs="Arial"/>
          <w:b/>
          <w:noProof/>
          <w:lang w:val="sr-Cyrl-CS"/>
        </w:rPr>
        <w:t xml:space="preserve"> </w:t>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rPr>
          <w:rFonts w:cs="Arial"/>
          <w:lang w:val="sr-Cyrl-CS"/>
        </w:rPr>
      </w:pPr>
      <w:r w:rsidRPr="001E091F">
        <w:rPr>
          <w:rFonts w:cs="Arial"/>
        </w:rPr>
        <w:t>F</w:t>
      </w:r>
      <w:r w:rsidRPr="001E091F">
        <w:rPr>
          <w:rFonts w:cs="Arial"/>
          <w:vertAlign w:val="subscript"/>
        </w:rPr>
        <w:t>hot</w:t>
      </w:r>
      <w:r w:rsidRPr="001E091F">
        <w:rPr>
          <w:rFonts w:cs="Arial"/>
          <w:lang w:val="sr-Cyrl-CS"/>
        </w:rPr>
        <w:t>=31,1</w:t>
      </w:r>
      <w:r w:rsidRPr="001E091F">
        <w:rPr>
          <w:rFonts w:cs="Arial"/>
        </w:rPr>
        <w:t>kN</w:t>
      </w:r>
      <w:r w:rsidRPr="001E091F">
        <w:rPr>
          <w:rFonts w:cs="Arial"/>
          <w:lang w:val="sr-Cyrl-CS"/>
        </w:rPr>
        <w:t xml:space="preserve">, </w:t>
      </w:r>
      <w:r w:rsidRPr="001E091F">
        <w:rPr>
          <w:rFonts w:cs="Arial"/>
        </w:rPr>
        <w:t>F</w:t>
      </w:r>
      <w:r w:rsidRPr="001E091F">
        <w:rPr>
          <w:rFonts w:cs="Arial"/>
          <w:vertAlign w:val="subscript"/>
        </w:rPr>
        <w:t>cold</w:t>
      </w:r>
      <w:r w:rsidRPr="001E091F">
        <w:rPr>
          <w:rFonts w:cs="Arial"/>
          <w:lang w:val="sr-Cyrl-CS"/>
        </w:rPr>
        <w:t>=33,50</w:t>
      </w:r>
      <w:r w:rsidRPr="001E091F">
        <w:rPr>
          <w:rFonts w:cs="Arial"/>
        </w:rPr>
        <w:t>kN</w:t>
      </w:r>
      <w:r w:rsidRPr="001E091F">
        <w:rPr>
          <w:rFonts w:cs="Arial"/>
          <w:lang w:val="sr-Cyrl-CS"/>
        </w:rPr>
        <w:t xml:space="preserve">, </w:t>
      </w:r>
      <w:r w:rsidRPr="001E091F">
        <w:rPr>
          <w:rFonts w:cs="Arial"/>
        </w:rPr>
        <w:t>Δ</w:t>
      </w:r>
      <w:r w:rsidRPr="001E091F">
        <w:rPr>
          <w:rFonts w:cs="Arial"/>
          <w:lang w:val="sr-Cyrl-CS"/>
        </w:rPr>
        <w:t>=+5</w:t>
      </w:r>
      <w:r w:rsidRPr="001E091F">
        <w:rPr>
          <w:rFonts w:cs="Arial"/>
        </w:rPr>
        <w:t>mm</w:t>
      </w:r>
      <w:r w:rsidRPr="001E091F">
        <w:rPr>
          <w:rFonts w:cs="Arial"/>
          <w:lang w:val="sr-Cyrl-CS"/>
        </w:rPr>
        <w:t xml:space="preserve">, </w:t>
      </w:r>
      <w:r w:rsidRPr="001E091F">
        <w:rPr>
          <w:rFonts w:cs="Arial"/>
          <w:noProof/>
          <w:lang w:val="sr-Cyrl-CS"/>
        </w:rPr>
        <w:t>Крутос</w:t>
      </w:r>
      <w:r w:rsidRPr="001E091F">
        <w:rPr>
          <w:rFonts w:cs="Arial"/>
          <w:lang w:val="sr-Cyrl-CS"/>
        </w:rPr>
        <w:t xml:space="preserve">т= 480 </w:t>
      </w:r>
      <w:r w:rsidRPr="001E091F">
        <w:rPr>
          <w:rFonts w:cs="Arial"/>
          <w:lang w:val="en-GB"/>
        </w:rPr>
        <w:t>N</w:t>
      </w:r>
      <w:r w:rsidRPr="001E091F">
        <w:rPr>
          <w:rFonts w:cs="Arial"/>
          <w:lang w:val="sr-Cyrl-CS"/>
        </w:rPr>
        <w:t>/</w:t>
      </w:r>
      <w:r w:rsidRPr="001E091F">
        <w:rPr>
          <w:rFonts w:cs="Arial"/>
          <w:lang w:val="en-GB"/>
        </w:rPr>
        <w:t>mm</w:t>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Cyrl-CS"/>
        </w:rPr>
        <w:tab/>
        <w:t>1</w:t>
      </w:r>
    </w:p>
    <w:p w:rsidR="00705DEE" w:rsidRPr="001E091F" w:rsidRDefault="00705DEE" w:rsidP="00705DEE">
      <w:pPr>
        <w:rPr>
          <w:rFonts w:cs="Arial"/>
          <w:b/>
          <w:u w:val="single"/>
          <w:lang w:val="sr-Cyrl-CS"/>
        </w:rPr>
      </w:pPr>
    </w:p>
    <w:p w:rsidR="00705DEE" w:rsidRPr="001E091F" w:rsidRDefault="00705DEE" w:rsidP="00705DEE">
      <w:pPr>
        <w:rPr>
          <w:rFonts w:cs="Arial"/>
          <w:noProof/>
          <w:u w:val="single"/>
          <w:lang w:val="sr-Cyrl-CS"/>
        </w:rPr>
      </w:pPr>
      <w:r w:rsidRPr="001E091F">
        <w:rPr>
          <w:rFonts w:cs="Arial"/>
          <w:b/>
          <w:u w:val="single"/>
          <w:lang w:val="pl-PL"/>
        </w:rPr>
        <w:t>AZK</w:t>
      </w:r>
      <w:r w:rsidRPr="001E091F">
        <w:rPr>
          <w:rFonts w:cs="Arial"/>
          <w:b/>
          <w:u w:val="single"/>
          <w:lang w:val="sr-Cyrl-CS"/>
        </w:rPr>
        <w:t>-3</w:t>
      </w:r>
      <w:r w:rsidRPr="001E091F">
        <w:rPr>
          <w:rFonts w:cs="Arial"/>
          <w:b/>
          <w:u w:val="single"/>
          <w:lang w:val="pl-PL"/>
        </w:rPr>
        <w:t>a</w:t>
      </w:r>
      <w:r w:rsidRPr="001E091F">
        <w:rPr>
          <w:rFonts w:cs="Arial"/>
          <w:u w:val="single"/>
          <w:lang w:val="sr-Cyrl-CS"/>
        </w:rPr>
        <w:t xml:space="preserve"> – </w:t>
      </w:r>
      <w:r w:rsidRPr="001E091F">
        <w:rPr>
          <w:rFonts w:cs="Arial"/>
          <w:noProof/>
          <w:u w:val="single"/>
          <w:lang w:val="sr-Cyrl-CS"/>
        </w:rPr>
        <w:t>ОПРУЖНО ОВЕШЕЊЕ СА ЕЛЕМЕНТИМА НОШЕЊА</w:t>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rPr>
          <w:rFonts w:cs="Arial"/>
          <w:lang w:val="sr-Cyrl-CS"/>
        </w:rPr>
      </w:pPr>
      <w:r w:rsidRPr="001E091F">
        <w:rPr>
          <w:rFonts w:cs="Arial"/>
          <w:lang w:val="sr-Cyrl-CS"/>
        </w:rPr>
        <w:t xml:space="preserve"> </w:t>
      </w:r>
      <w:r w:rsidRPr="001E091F">
        <w:rPr>
          <w:rFonts w:cs="Arial"/>
        </w:rPr>
        <w:t>F</w:t>
      </w:r>
      <w:r w:rsidRPr="001E091F">
        <w:rPr>
          <w:rFonts w:cs="Arial"/>
          <w:vertAlign w:val="subscript"/>
        </w:rPr>
        <w:t>hot</w:t>
      </w:r>
      <w:r w:rsidRPr="001E091F">
        <w:rPr>
          <w:rFonts w:cs="Arial"/>
          <w:lang w:val="sr-Cyrl-CS"/>
        </w:rPr>
        <w:t>=7,05</w:t>
      </w:r>
      <w:r w:rsidRPr="001E091F">
        <w:rPr>
          <w:rFonts w:cs="Arial"/>
        </w:rPr>
        <w:t>kN</w:t>
      </w:r>
      <w:r w:rsidRPr="001E091F">
        <w:rPr>
          <w:rFonts w:cs="Arial"/>
          <w:lang w:val="sr-Cyrl-CS"/>
        </w:rPr>
        <w:t xml:space="preserve">, </w:t>
      </w:r>
      <w:r w:rsidRPr="001E091F">
        <w:rPr>
          <w:rFonts w:cs="Arial"/>
        </w:rPr>
        <w:t>F</w:t>
      </w:r>
      <w:r w:rsidRPr="001E091F">
        <w:rPr>
          <w:rFonts w:cs="Arial"/>
          <w:vertAlign w:val="subscript"/>
        </w:rPr>
        <w:t>cold</w:t>
      </w:r>
      <w:r w:rsidRPr="001E091F">
        <w:rPr>
          <w:rFonts w:cs="Arial"/>
          <w:lang w:val="sr-Cyrl-CS"/>
        </w:rPr>
        <w:t>=7,85</w:t>
      </w:r>
      <w:r w:rsidRPr="001E091F">
        <w:rPr>
          <w:rFonts w:cs="Arial"/>
        </w:rPr>
        <w:t>kN</w:t>
      </w:r>
      <w:r w:rsidRPr="001E091F">
        <w:rPr>
          <w:rFonts w:cs="Arial"/>
          <w:lang w:val="sr-Cyrl-CS"/>
        </w:rPr>
        <w:t xml:space="preserve">, </w:t>
      </w:r>
      <w:r w:rsidRPr="001E091F">
        <w:rPr>
          <w:rFonts w:cs="Arial"/>
        </w:rPr>
        <w:t>Δ</w:t>
      </w:r>
      <w:r w:rsidRPr="001E091F">
        <w:rPr>
          <w:rFonts w:cs="Arial"/>
          <w:lang w:val="sr-Cyrl-CS"/>
        </w:rPr>
        <w:t>=+10</w:t>
      </w:r>
      <w:r w:rsidRPr="001E091F">
        <w:rPr>
          <w:rFonts w:cs="Arial"/>
        </w:rPr>
        <w:t>mm</w:t>
      </w:r>
      <w:r w:rsidRPr="001E091F">
        <w:rPr>
          <w:rFonts w:cs="Arial"/>
          <w:lang w:val="sr-Cyrl-CS"/>
        </w:rPr>
        <w:t xml:space="preserve">, </w:t>
      </w:r>
      <w:r w:rsidRPr="001E091F">
        <w:rPr>
          <w:rFonts w:cs="Arial"/>
          <w:noProof/>
          <w:lang w:val="sr-Cyrl-CS"/>
        </w:rPr>
        <w:t>Крутос</w:t>
      </w:r>
      <w:r w:rsidRPr="001E091F">
        <w:rPr>
          <w:rFonts w:cs="Arial"/>
          <w:lang w:val="sr-Cyrl-CS"/>
        </w:rPr>
        <w:t xml:space="preserve">т = 80 </w:t>
      </w:r>
      <w:r w:rsidRPr="001E091F">
        <w:rPr>
          <w:rFonts w:cs="Arial"/>
        </w:rPr>
        <w:t>N</w:t>
      </w:r>
      <w:r w:rsidRPr="001E091F">
        <w:rPr>
          <w:rFonts w:cs="Arial"/>
          <w:lang w:val="sr-Cyrl-CS"/>
        </w:rPr>
        <w:t>/</w:t>
      </w:r>
      <w:r w:rsidRPr="001E091F">
        <w:rPr>
          <w:rFonts w:cs="Arial"/>
        </w:rPr>
        <w:t>mm</w:t>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Cyrl-CS"/>
        </w:rPr>
        <w:tab/>
        <w:t>1</w:t>
      </w:r>
    </w:p>
    <w:p w:rsidR="00705DEE" w:rsidRPr="001E091F" w:rsidRDefault="00705DEE" w:rsidP="00705DEE">
      <w:pPr>
        <w:rPr>
          <w:rFonts w:cs="Arial"/>
          <w:b/>
          <w:u w:val="single"/>
          <w:lang w:val="pl-PL"/>
        </w:rPr>
      </w:pPr>
    </w:p>
    <w:p w:rsidR="00705DEE" w:rsidRPr="001E091F" w:rsidRDefault="00705DEE" w:rsidP="00705DEE">
      <w:pPr>
        <w:rPr>
          <w:rFonts w:cs="Arial"/>
          <w:noProof/>
          <w:u w:val="single"/>
          <w:lang w:val="sr-Cyrl-CS"/>
        </w:rPr>
      </w:pPr>
      <w:r w:rsidRPr="001E091F">
        <w:rPr>
          <w:rFonts w:cs="Arial"/>
          <w:b/>
          <w:u w:val="single"/>
          <w:lang w:val="pl-PL"/>
        </w:rPr>
        <w:t>AZK</w:t>
      </w:r>
      <w:r w:rsidRPr="001E091F">
        <w:rPr>
          <w:rFonts w:cs="Arial"/>
          <w:b/>
          <w:u w:val="single"/>
          <w:lang w:val="sr-Cyrl-CS"/>
        </w:rPr>
        <w:t>-3</w:t>
      </w:r>
      <w:r w:rsidRPr="001E091F">
        <w:rPr>
          <w:rFonts w:cs="Arial"/>
          <w:b/>
          <w:u w:val="single"/>
          <w:lang w:val="pl-PL"/>
        </w:rPr>
        <w:t>b</w:t>
      </w:r>
      <w:r w:rsidRPr="001E091F">
        <w:rPr>
          <w:rFonts w:cs="Arial"/>
          <w:u w:val="single"/>
          <w:lang w:val="sr-Cyrl-CS"/>
        </w:rPr>
        <w:t xml:space="preserve"> – </w:t>
      </w:r>
      <w:r w:rsidRPr="001E091F">
        <w:rPr>
          <w:rFonts w:cs="Arial"/>
          <w:noProof/>
          <w:u w:val="single"/>
          <w:lang w:val="sr-Cyrl-CS"/>
        </w:rPr>
        <w:t>ОПРУЖНО ОВЕШЕЊЕ СА ЕЛЕМЕНТИМА НОШЕЊА</w:t>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rPr>
          <w:rFonts w:cs="Arial"/>
          <w:lang w:val="sr-Cyrl-CS"/>
        </w:rPr>
      </w:pPr>
      <w:r w:rsidRPr="001E091F">
        <w:rPr>
          <w:rFonts w:cs="Arial"/>
        </w:rPr>
        <w:t>F</w:t>
      </w:r>
      <w:r w:rsidRPr="001E091F">
        <w:rPr>
          <w:rFonts w:cs="Arial"/>
          <w:vertAlign w:val="subscript"/>
        </w:rPr>
        <w:t>hot</w:t>
      </w:r>
      <w:r w:rsidRPr="001E091F">
        <w:rPr>
          <w:rFonts w:cs="Arial"/>
          <w:lang w:val="sr-Cyrl-CS"/>
        </w:rPr>
        <w:t>=7,05</w:t>
      </w:r>
      <w:r w:rsidRPr="001E091F">
        <w:rPr>
          <w:rFonts w:cs="Arial"/>
        </w:rPr>
        <w:t>kN</w:t>
      </w:r>
      <w:r w:rsidRPr="001E091F">
        <w:rPr>
          <w:rFonts w:cs="Arial"/>
          <w:lang w:val="sr-Cyrl-CS"/>
        </w:rPr>
        <w:t xml:space="preserve">, </w:t>
      </w:r>
      <w:r w:rsidRPr="001E091F">
        <w:rPr>
          <w:rFonts w:cs="Arial"/>
        </w:rPr>
        <w:t>F</w:t>
      </w:r>
      <w:r w:rsidRPr="001E091F">
        <w:rPr>
          <w:rFonts w:cs="Arial"/>
          <w:vertAlign w:val="subscript"/>
        </w:rPr>
        <w:t>cold</w:t>
      </w:r>
      <w:r w:rsidRPr="001E091F">
        <w:rPr>
          <w:rFonts w:cs="Arial"/>
          <w:lang w:val="sr-Cyrl-CS"/>
        </w:rPr>
        <w:t>=8,01</w:t>
      </w:r>
      <w:r w:rsidRPr="001E091F">
        <w:rPr>
          <w:rFonts w:cs="Arial"/>
        </w:rPr>
        <w:t>kN</w:t>
      </w:r>
      <w:r w:rsidRPr="001E091F">
        <w:rPr>
          <w:rFonts w:cs="Arial"/>
          <w:lang w:val="sr-Cyrl-CS"/>
        </w:rPr>
        <w:t xml:space="preserve">, </w:t>
      </w:r>
      <w:r w:rsidRPr="001E091F">
        <w:rPr>
          <w:rFonts w:cs="Arial"/>
        </w:rPr>
        <w:t>Δ</w:t>
      </w:r>
      <w:r w:rsidRPr="001E091F">
        <w:rPr>
          <w:rFonts w:cs="Arial"/>
          <w:lang w:val="sr-Cyrl-CS"/>
        </w:rPr>
        <w:t>=+12</w:t>
      </w:r>
      <w:proofErr w:type="gramStart"/>
      <w:r w:rsidRPr="001E091F">
        <w:rPr>
          <w:rFonts w:cs="Arial"/>
        </w:rPr>
        <w:t>mm</w:t>
      </w:r>
      <w:r w:rsidRPr="001E091F">
        <w:rPr>
          <w:rFonts w:cs="Arial"/>
          <w:lang w:val="sr-Cyrl-CS"/>
        </w:rPr>
        <w:t xml:space="preserve"> ,</w:t>
      </w:r>
      <w:r w:rsidRPr="001E091F">
        <w:rPr>
          <w:rFonts w:cs="Arial"/>
          <w:noProof/>
          <w:lang w:val="sr-Cyrl-CS"/>
        </w:rPr>
        <w:t>Крутос</w:t>
      </w:r>
      <w:r w:rsidRPr="001E091F">
        <w:rPr>
          <w:rFonts w:cs="Arial"/>
          <w:lang w:val="sr-Cyrl-CS"/>
        </w:rPr>
        <w:t>т</w:t>
      </w:r>
      <w:proofErr w:type="gramEnd"/>
      <w:r w:rsidRPr="001E091F">
        <w:rPr>
          <w:rFonts w:cs="Arial"/>
          <w:lang w:val="sr-Cyrl-CS"/>
        </w:rPr>
        <w:t xml:space="preserve"> = 80 </w:t>
      </w:r>
      <w:r w:rsidRPr="001E091F">
        <w:rPr>
          <w:rFonts w:cs="Arial"/>
          <w:lang w:val="en-GB"/>
        </w:rPr>
        <w:t>N</w:t>
      </w:r>
      <w:r w:rsidRPr="001E091F">
        <w:rPr>
          <w:rFonts w:cs="Arial"/>
          <w:lang w:val="sr-Cyrl-CS"/>
        </w:rPr>
        <w:t>/</w:t>
      </w:r>
      <w:r w:rsidRPr="001E091F">
        <w:rPr>
          <w:rFonts w:cs="Arial"/>
          <w:lang w:val="en-GB"/>
        </w:rPr>
        <w:t>mm</w:t>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Latn-RS"/>
        </w:rPr>
        <w:tab/>
      </w:r>
      <w:r w:rsidRPr="001E091F">
        <w:rPr>
          <w:rFonts w:cs="Arial"/>
          <w:lang w:val="sr-Cyrl-CS"/>
        </w:rPr>
        <w:t>1</w:t>
      </w:r>
    </w:p>
    <w:p w:rsidR="00705DEE" w:rsidRPr="001E091F" w:rsidRDefault="00705DEE" w:rsidP="00705DEE">
      <w:pPr>
        <w:rPr>
          <w:rFonts w:cs="Arial"/>
          <w:lang w:val="sr-Cyrl-CS"/>
        </w:rPr>
      </w:pPr>
    </w:p>
    <w:p w:rsidR="00705DEE" w:rsidRPr="001E091F" w:rsidRDefault="00705DEE" w:rsidP="00705DEE">
      <w:pPr>
        <w:rPr>
          <w:rFonts w:cs="Arial"/>
          <w:b/>
          <w:noProof/>
          <w:lang w:val="sr-Cyrl-CS"/>
        </w:rPr>
      </w:pPr>
      <w:r w:rsidRPr="001E091F">
        <w:rPr>
          <w:rFonts w:cs="Arial"/>
          <w:b/>
          <w:u w:val="single"/>
          <w:lang w:val="pl-PL"/>
        </w:rPr>
        <w:t>AZK</w:t>
      </w:r>
      <w:r w:rsidRPr="001E091F">
        <w:rPr>
          <w:rFonts w:cs="Arial"/>
          <w:b/>
          <w:u w:val="single"/>
          <w:lang w:val="sr-Cyrl-CS"/>
        </w:rPr>
        <w:t>-4</w:t>
      </w:r>
      <w:r w:rsidRPr="001E091F">
        <w:rPr>
          <w:rFonts w:cs="Arial"/>
          <w:b/>
          <w:u w:val="single"/>
          <w:lang w:val="pl-PL"/>
        </w:rPr>
        <w:t>a</w:t>
      </w:r>
      <w:r w:rsidRPr="001E091F">
        <w:rPr>
          <w:rFonts w:cs="Arial"/>
          <w:u w:val="single"/>
          <w:lang w:val="sr-Cyrl-CS"/>
        </w:rPr>
        <w:t xml:space="preserve"> </w:t>
      </w:r>
      <w:r w:rsidRPr="001E091F">
        <w:rPr>
          <w:rFonts w:cs="Arial"/>
          <w:noProof/>
          <w:u w:val="single"/>
          <w:lang w:val="sr-Cyrl-CS"/>
        </w:rPr>
        <w:t>– ОПРУЖНО ОВЕШЕЊЕ СА ЕЛЕМЕНТИМА НОШЕЊА</w:t>
      </w:r>
      <w:r w:rsidRPr="001E091F">
        <w:rPr>
          <w:rFonts w:cs="Arial"/>
          <w:b/>
          <w:noProof/>
          <w:lang w:val="sr-Cyrl-CS"/>
        </w:rPr>
        <w:t xml:space="preserve"> </w:t>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rPr>
          <w:rFonts w:cs="Arial"/>
          <w:lang w:val="sr-Cyrl-CS"/>
        </w:rPr>
      </w:pPr>
      <w:r w:rsidRPr="001E091F">
        <w:rPr>
          <w:rFonts w:cs="Arial"/>
        </w:rPr>
        <w:t>F</w:t>
      </w:r>
      <w:r w:rsidRPr="001E091F">
        <w:rPr>
          <w:rFonts w:cs="Arial"/>
          <w:vertAlign w:val="subscript"/>
        </w:rPr>
        <w:t>hot</w:t>
      </w:r>
      <w:r w:rsidRPr="001E091F">
        <w:rPr>
          <w:rFonts w:cs="Arial"/>
          <w:lang w:val="sr-Cyrl-CS"/>
        </w:rPr>
        <w:t>=16,4</w:t>
      </w:r>
      <w:r w:rsidRPr="001E091F">
        <w:rPr>
          <w:rFonts w:cs="Arial"/>
        </w:rPr>
        <w:t>kN</w:t>
      </w:r>
      <w:r w:rsidRPr="001E091F">
        <w:rPr>
          <w:rFonts w:cs="Arial"/>
          <w:lang w:val="sr-Cyrl-CS"/>
        </w:rPr>
        <w:t xml:space="preserve">, </w:t>
      </w:r>
      <w:r w:rsidRPr="001E091F">
        <w:rPr>
          <w:rFonts w:cs="Arial"/>
        </w:rPr>
        <w:t>F</w:t>
      </w:r>
      <w:r w:rsidRPr="001E091F">
        <w:rPr>
          <w:rFonts w:cs="Arial"/>
          <w:vertAlign w:val="subscript"/>
        </w:rPr>
        <w:t>cold</w:t>
      </w:r>
      <w:r w:rsidRPr="001E091F">
        <w:rPr>
          <w:rFonts w:cs="Arial"/>
          <w:lang w:val="sr-Cyrl-CS"/>
        </w:rPr>
        <w:t>=18,64</w:t>
      </w:r>
      <w:r w:rsidRPr="001E091F">
        <w:rPr>
          <w:rFonts w:cs="Arial"/>
        </w:rPr>
        <w:t>kN</w:t>
      </w:r>
      <w:r w:rsidRPr="001E091F">
        <w:rPr>
          <w:rFonts w:cs="Arial"/>
          <w:lang w:val="sr-Cyrl-CS"/>
        </w:rPr>
        <w:t xml:space="preserve">, </w:t>
      </w:r>
      <w:r w:rsidRPr="001E091F">
        <w:rPr>
          <w:rFonts w:cs="Arial"/>
        </w:rPr>
        <w:t>Δ</w:t>
      </w:r>
      <w:r w:rsidRPr="001E091F">
        <w:rPr>
          <w:rFonts w:cs="Arial"/>
          <w:lang w:val="sr-Cyrl-CS"/>
        </w:rPr>
        <w:t>=+</w:t>
      </w:r>
      <w:proofErr w:type="gramStart"/>
      <w:r w:rsidRPr="001E091F">
        <w:rPr>
          <w:rFonts w:cs="Arial"/>
          <w:lang w:val="sr-Cyrl-CS"/>
        </w:rPr>
        <w:t>16</w:t>
      </w:r>
      <w:r w:rsidRPr="001E091F">
        <w:rPr>
          <w:rFonts w:cs="Arial"/>
        </w:rPr>
        <w:t>mm</w:t>
      </w:r>
      <w:r w:rsidRPr="001E091F">
        <w:rPr>
          <w:rFonts w:cs="Arial"/>
          <w:lang w:val="sr-Cyrl-CS"/>
        </w:rPr>
        <w:t xml:space="preserve"> ,</w:t>
      </w:r>
      <w:proofErr w:type="gramEnd"/>
      <w:r w:rsidRPr="001E091F">
        <w:rPr>
          <w:rFonts w:cs="Arial"/>
          <w:lang w:val="sr-Cyrl-CS"/>
        </w:rPr>
        <w:t xml:space="preserve"> </w:t>
      </w:r>
      <w:r w:rsidRPr="001E091F">
        <w:rPr>
          <w:rFonts w:cs="Arial"/>
          <w:noProof/>
          <w:lang w:val="sr-Cyrl-CS"/>
        </w:rPr>
        <w:t>Крутос</w:t>
      </w:r>
      <w:r w:rsidRPr="001E091F">
        <w:rPr>
          <w:rFonts w:cs="Arial"/>
          <w:lang w:val="sr-Cyrl-CS"/>
        </w:rPr>
        <w:t xml:space="preserve">т = 140 </w:t>
      </w:r>
      <w:r w:rsidRPr="001E091F">
        <w:rPr>
          <w:rFonts w:cs="Arial"/>
          <w:lang w:val="en-GB"/>
        </w:rPr>
        <w:t>N</w:t>
      </w:r>
      <w:r w:rsidRPr="001E091F">
        <w:rPr>
          <w:rFonts w:cs="Arial"/>
          <w:lang w:val="sr-Cyrl-CS"/>
        </w:rPr>
        <w:t>/</w:t>
      </w:r>
      <w:r w:rsidRPr="001E091F">
        <w:rPr>
          <w:rFonts w:cs="Arial"/>
          <w:lang w:val="en-GB"/>
        </w:rPr>
        <w:t>mm</w:t>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Latn-RS"/>
        </w:rPr>
        <w:tab/>
      </w:r>
      <w:r w:rsidRPr="001E091F">
        <w:rPr>
          <w:rFonts w:cs="Arial"/>
          <w:lang w:val="sr-Cyrl-CS"/>
        </w:rPr>
        <w:t>1</w:t>
      </w:r>
    </w:p>
    <w:p w:rsidR="00705DEE" w:rsidRPr="001E091F" w:rsidRDefault="00705DEE" w:rsidP="00705DEE">
      <w:pPr>
        <w:pStyle w:val="ListParagraph"/>
        <w:rPr>
          <w:rFonts w:ascii="Arial" w:hAnsi="Arial" w:cs="Arial"/>
          <w:b/>
          <w:noProof/>
          <w:lang w:val="sr-Cyrl-CS"/>
        </w:rPr>
      </w:pPr>
    </w:p>
    <w:p w:rsidR="00705DEE" w:rsidRPr="00C97B73" w:rsidRDefault="00705DEE" w:rsidP="00705DEE">
      <w:pPr>
        <w:rPr>
          <w:rFonts w:cs="Arial"/>
          <w:b/>
          <w:noProof/>
          <w:lang w:val="sr-Cyrl-CS"/>
        </w:rPr>
      </w:pPr>
      <w:r w:rsidRPr="00C97B73">
        <w:rPr>
          <w:rFonts w:cs="Arial"/>
          <w:b/>
          <w:u w:val="single"/>
          <w:lang w:val="pl-PL"/>
        </w:rPr>
        <w:t>AZK-4b</w:t>
      </w:r>
      <w:r w:rsidRPr="00C97B73">
        <w:rPr>
          <w:rFonts w:cs="Arial"/>
          <w:u w:val="single"/>
          <w:lang w:val="pl-PL"/>
        </w:rPr>
        <w:t xml:space="preserve"> – </w:t>
      </w:r>
      <w:r w:rsidRPr="00C97B73">
        <w:rPr>
          <w:rFonts w:cs="Arial"/>
          <w:noProof/>
          <w:u w:val="single"/>
          <w:lang w:val="sr-Cyrl-CS"/>
        </w:rPr>
        <w:t>ОПРУЖНО ОВЕШЕЊЕ СА ЕЛЕМЕНТИМА НОШЕЊА</w:t>
      </w:r>
      <w:r w:rsidRPr="00C97B73">
        <w:rPr>
          <w:rFonts w:cs="Arial"/>
          <w:b/>
          <w:noProof/>
          <w:lang w:val="sr-Cyrl-CS"/>
        </w:rPr>
        <w:t xml:space="preserve"> </w:t>
      </w:r>
      <w:r w:rsidRPr="00C97B73">
        <w:rPr>
          <w:rFonts w:cs="Arial"/>
          <w:noProof/>
          <w:lang w:val="sr-Cyrl-CS"/>
        </w:rPr>
        <w:tab/>
      </w:r>
      <w:r w:rsidRPr="00C97B73">
        <w:rPr>
          <w:rFonts w:cs="Arial"/>
          <w:noProof/>
          <w:lang w:val="sr-Cyrl-CS"/>
        </w:rPr>
        <w:tab/>
      </w:r>
      <w:r w:rsidRPr="00C97B73">
        <w:rPr>
          <w:rFonts w:cs="Arial"/>
          <w:noProof/>
          <w:lang w:val="sr-Cyrl-CS"/>
        </w:rPr>
        <w:tab/>
      </w:r>
    </w:p>
    <w:p w:rsidR="00705DEE" w:rsidRPr="00C97B73" w:rsidRDefault="00705DEE" w:rsidP="00705DEE">
      <w:pPr>
        <w:rPr>
          <w:rFonts w:cs="Arial"/>
          <w:b/>
          <w:lang w:val="sr-Cyrl-CS"/>
        </w:rPr>
      </w:pPr>
      <w:r w:rsidRPr="00C97B73">
        <w:rPr>
          <w:rFonts w:cs="Arial"/>
          <w:b/>
          <w:noProof/>
          <w:lang w:val="sr-Cyrl-CS"/>
        </w:rPr>
        <w:t>ПОДАЦИ О ПОСТОЈЕЋЕМ ОВЕШЕЊУ</w:t>
      </w:r>
    </w:p>
    <w:p w:rsidR="00705DEE" w:rsidRPr="00C97B73" w:rsidRDefault="00705DEE" w:rsidP="00705DEE">
      <w:pPr>
        <w:rPr>
          <w:rFonts w:cs="Arial"/>
          <w:lang w:val="en-GB"/>
        </w:rPr>
      </w:pPr>
      <w:r w:rsidRPr="00C97B73">
        <w:rPr>
          <w:rFonts w:cs="Arial"/>
        </w:rPr>
        <w:t>F</w:t>
      </w:r>
      <w:r w:rsidRPr="00C97B73">
        <w:rPr>
          <w:rFonts w:cs="Arial"/>
          <w:vertAlign w:val="subscript"/>
        </w:rPr>
        <w:t>hot</w:t>
      </w:r>
      <w:r w:rsidRPr="00C97B73">
        <w:rPr>
          <w:rFonts w:cs="Arial"/>
        </w:rPr>
        <w:t>=16,0kN, F</w:t>
      </w:r>
      <w:r w:rsidRPr="00C97B73">
        <w:rPr>
          <w:rFonts w:cs="Arial"/>
          <w:vertAlign w:val="subscript"/>
        </w:rPr>
        <w:t>cold</w:t>
      </w:r>
      <w:r w:rsidRPr="00C97B73">
        <w:rPr>
          <w:rFonts w:cs="Arial"/>
        </w:rPr>
        <w:t xml:space="preserve">=18,52kN, Δ=+18mm, </w:t>
      </w:r>
      <w:r w:rsidRPr="00C97B73">
        <w:rPr>
          <w:rFonts w:cs="Arial"/>
          <w:noProof/>
          <w:lang w:val="sr-Cyrl-CS"/>
        </w:rPr>
        <w:t>Крутост</w:t>
      </w:r>
      <w:r w:rsidRPr="00C97B73">
        <w:rPr>
          <w:rFonts w:cs="Arial"/>
          <w:lang w:val="sr-Cyrl-CS"/>
        </w:rPr>
        <w:t xml:space="preserve"> </w:t>
      </w:r>
      <w:r w:rsidRPr="00C97B73">
        <w:rPr>
          <w:rFonts w:cs="Arial"/>
          <w:lang w:val="en-GB"/>
        </w:rPr>
        <w:t>= 140 N/mm</w:t>
      </w:r>
      <w:r w:rsidRPr="00C97B73">
        <w:rPr>
          <w:rFonts w:cs="Arial"/>
          <w:lang w:val="en-GB"/>
        </w:rPr>
        <w:tab/>
      </w:r>
      <w:r w:rsidRPr="00C97B73">
        <w:rPr>
          <w:rFonts w:cs="Arial"/>
          <w:lang w:val="en-GB"/>
        </w:rPr>
        <w:tab/>
      </w:r>
      <w:r w:rsidRPr="00C97B73">
        <w:rPr>
          <w:rFonts w:cs="Arial"/>
          <w:lang w:val="en-GB"/>
        </w:rPr>
        <w:tab/>
      </w:r>
      <w:r w:rsidRPr="00C97B73">
        <w:rPr>
          <w:rFonts w:cs="Arial"/>
          <w:lang w:val="en-GB"/>
        </w:rPr>
        <w:tab/>
        <w:t>1</w:t>
      </w:r>
    </w:p>
    <w:p w:rsidR="00705DEE" w:rsidRDefault="00705DEE" w:rsidP="00705DEE">
      <w:pPr>
        <w:pStyle w:val="ListParagraph"/>
        <w:rPr>
          <w:rFonts w:cs="Arial"/>
          <w:lang w:val="pl-PL"/>
        </w:rPr>
      </w:pPr>
    </w:p>
    <w:p w:rsidR="00705DEE" w:rsidRDefault="00705DEE" w:rsidP="00705DEE">
      <w:pPr>
        <w:pStyle w:val="ListParagraph"/>
        <w:rPr>
          <w:rFonts w:cs="Arial"/>
          <w:lang w:val="pl-PL"/>
        </w:rPr>
      </w:pPr>
    </w:p>
    <w:p w:rsidR="00705DEE" w:rsidRPr="00C97B73" w:rsidRDefault="00705DEE" w:rsidP="00705DEE">
      <w:pPr>
        <w:pStyle w:val="ListParagraph"/>
        <w:rPr>
          <w:rFonts w:cs="Arial"/>
          <w:lang w:val="pl-PL"/>
        </w:rPr>
      </w:pPr>
    </w:p>
    <w:p w:rsidR="00705DEE" w:rsidRPr="00C97B73" w:rsidRDefault="00705DEE" w:rsidP="00705DEE">
      <w:pPr>
        <w:rPr>
          <w:rFonts w:cs="Arial"/>
          <w:noProof/>
          <w:u w:val="single"/>
          <w:lang w:val="sr-Cyrl-CS"/>
        </w:rPr>
      </w:pPr>
      <w:r w:rsidRPr="00C97B73">
        <w:rPr>
          <w:rFonts w:cs="Arial"/>
          <w:b/>
          <w:u w:val="single"/>
          <w:lang w:val="pl-PL"/>
        </w:rPr>
        <w:t>AZK-5a</w:t>
      </w:r>
      <w:r w:rsidRPr="00C97B73">
        <w:rPr>
          <w:rFonts w:cs="Arial"/>
          <w:u w:val="single"/>
          <w:lang w:val="pl-PL"/>
        </w:rPr>
        <w:t xml:space="preserve"> – </w:t>
      </w:r>
      <w:r w:rsidRPr="00C97B73">
        <w:rPr>
          <w:rFonts w:cs="Arial"/>
          <w:noProof/>
          <w:u w:val="single"/>
          <w:lang w:val="sr-Cyrl-CS"/>
        </w:rPr>
        <w:t>ОПРУЖНО ОВЕШЕЊЕ СА ЕЛЕМЕНТИМА НОШЕЊА</w:t>
      </w:r>
    </w:p>
    <w:p w:rsidR="00705DEE" w:rsidRPr="00C97B73" w:rsidRDefault="00705DEE" w:rsidP="00705DEE">
      <w:pPr>
        <w:rPr>
          <w:rFonts w:cs="Arial"/>
          <w:b/>
          <w:lang w:val="sr-Cyrl-CS"/>
        </w:rPr>
      </w:pPr>
      <w:r w:rsidRPr="00C97B73">
        <w:rPr>
          <w:rFonts w:cs="Arial"/>
          <w:b/>
          <w:noProof/>
          <w:lang w:val="sr-Cyrl-CS"/>
        </w:rPr>
        <w:t>ПОДАЦИ О ПОСТОЈЕЋЕМ ОВЕШЕЊУ</w:t>
      </w:r>
    </w:p>
    <w:p w:rsidR="00705DEE" w:rsidRPr="00C97B73" w:rsidRDefault="00705DEE" w:rsidP="00705DEE">
      <w:pPr>
        <w:rPr>
          <w:rFonts w:cs="Arial"/>
          <w:lang w:val="sr-Cyrl-CS"/>
        </w:rPr>
      </w:pPr>
      <w:r w:rsidRPr="00C97B73">
        <w:rPr>
          <w:rFonts w:cs="Arial"/>
          <w:lang w:val="pl-PL"/>
        </w:rPr>
        <w:lastRenderedPageBreak/>
        <w:t>F</w:t>
      </w:r>
      <w:r w:rsidRPr="00C97B73">
        <w:rPr>
          <w:rFonts w:cs="Arial"/>
          <w:vertAlign w:val="subscript"/>
          <w:lang w:val="pl-PL"/>
        </w:rPr>
        <w:t>hot</w:t>
      </w:r>
      <w:r w:rsidRPr="00C97B73">
        <w:rPr>
          <w:rFonts w:cs="Arial"/>
          <w:lang w:val="sr-Cyrl-CS"/>
        </w:rPr>
        <w:t>=15,9</w:t>
      </w:r>
      <w:r w:rsidRPr="00C97B73">
        <w:rPr>
          <w:rFonts w:cs="Arial"/>
          <w:lang w:val="pl-PL"/>
        </w:rPr>
        <w:t>kN</w:t>
      </w:r>
      <w:r w:rsidRPr="00C97B73">
        <w:rPr>
          <w:rFonts w:cs="Arial"/>
          <w:lang w:val="sr-Cyrl-CS"/>
        </w:rPr>
        <w:t xml:space="preserve">, </w:t>
      </w:r>
      <w:r w:rsidRPr="00C97B73">
        <w:rPr>
          <w:rFonts w:cs="Arial"/>
          <w:lang w:val="pl-PL"/>
        </w:rPr>
        <w:t>F</w:t>
      </w:r>
      <w:r w:rsidRPr="00C97B73">
        <w:rPr>
          <w:rFonts w:cs="Arial"/>
          <w:vertAlign w:val="subscript"/>
          <w:lang w:val="pl-PL"/>
        </w:rPr>
        <w:t>cold</w:t>
      </w:r>
      <w:r w:rsidRPr="00C97B73">
        <w:rPr>
          <w:rFonts w:cs="Arial"/>
          <w:lang w:val="sr-Cyrl-CS"/>
        </w:rPr>
        <w:t>=17,86</w:t>
      </w:r>
      <w:r w:rsidRPr="00C97B73">
        <w:rPr>
          <w:rFonts w:cs="Arial"/>
          <w:lang w:val="pl-PL"/>
        </w:rPr>
        <w:t>kN</w:t>
      </w:r>
      <w:r w:rsidRPr="00C97B73">
        <w:rPr>
          <w:rFonts w:cs="Arial"/>
          <w:lang w:val="sr-Cyrl-CS"/>
        </w:rPr>
        <w:t xml:space="preserve">, </w:t>
      </w:r>
      <w:r w:rsidRPr="00C97B73">
        <w:rPr>
          <w:rFonts w:cs="Arial"/>
        </w:rPr>
        <w:t>Δ</w:t>
      </w:r>
      <w:r w:rsidRPr="00C97B73">
        <w:rPr>
          <w:rFonts w:cs="Arial"/>
          <w:lang w:val="sr-Cyrl-CS"/>
        </w:rPr>
        <w:t>=+28</w:t>
      </w:r>
      <w:r w:rsidRPr="00C97B73">
        <w:rPr>
          <w:rFonts w:cs="Arial"/>
          <w:lang w:val="pl-PL"/>
        </w:rPr>
        <w:t>mm</w:t>
      </w:r>
      <w:r w:rsidRPr="00C97B73">
        <w:rPr>
          <w:rFonts w:cs="Arial"/>
          <w:lang w:val="sr-Cyrl-CS"/>
        </w:rPr>
        <w:t xml:space="preserve">, </w:t>
      </w:r>
      <w:r w:rsidRPr="00C97B73">
        <w:rPr>
          <w:rFonts w:cs="Arial"/>
          <w:noProof/>
          <w:lang w:val="sr-Cyrl-CS"/>
        </w:rPr>
        <w:t>Крутос</w:t>
      </w:r>
      <w:r w:rsidRPr="00C97B73">
        <w:rPr>
          <w:rFonts w:cs="Arial"/>
          <w:lang w:val="sr-Cyrl-CS"/>
        </w:rPr>
        <w:t xml:space="preserve">т = 70 </w:t>
      </w:r>
      <w:r w:rsidRPr="00C97B73">
        <w:rPr>
          <w:rFonts w:cs="Arial"/>
          <w:lang w:val="pl-PL"/>
        </w:rPr>
        <w:t>N</w:t>
      </w:r>
      <w:r w:rsidRPr="00C97B73">
        <w:rPr>
          <w:rFonts w:cs="Arial"/>
          <w:lang w:val="sr-Cyrl-CS"/>
        </w:rPr>
        <w:t>/</w:t>
      </w:r>
      <w:r w:rsidRPr="00C97B73">
        <w:rPr>
          <w:rFonts w:cs="Arial"/>
          <w:lang w:val="pl-PL"/>
        </w:rPr>
        <w:t>mm</w:t>
      </w:r>
      <w:r w:rsidRPr="00C97B73">
        <w:rPr>
          <w:rFonts w:cs="Arial"/>
          <w:lang w:val="sr-Cyrl-CS"/>
        </w:rPr>
        <w:tab/>
      </w:r>
      <w:r w:rsidRPr="00C97B73">
        <w:rPr>
          <w:rFonts w:cs="Arial"/>
          <w:lang w:val="sr-Cyrl-CS"/>
        </w:rPr>
        <w:tab/>
      </w:r>
      <w:r w:rsidRPr="00C97B73">
        <w:rPr>
          <w:rFonts w:cs="Arial"/>
          <w:lang w:val="sr-Cyrl-CS"/>
        </w:rPr>
        <w:tab/>
      </w:r>
      <w:r w:rsidRPr="00C97B73">
        <w:rPr>
          <w:rFonts w:cs="Arial"/>
          <w:lang w:val="sr-Cyrl-CS"/>
        </w:rPr>
        <w:tab/>
        <w:t>1</w:t>
      </w:r>
    </w:p>
    <w:p w:rsidR="00705DEE" w:rsidRPr="00C97B73" w:rsidRDefault="00705DEE" w:rsidP="00705DEE">
      <w:pPr>
        <w:rPr>
          <w:rFonts w:cs="Arial"/>
          <w:lang w:val="sr-Cyrl-CS"/>
        </w:rPr>
      </w:pPr>
    </w:p>
    <w:p w:rsidR="00705DEE" w:rsidRPr="00C97B73" w:rsidRDefault="00705DEE" w:rsidP="00705DEE">
      <w:pPr>
        <w:rPr>
          <w:rFonts w:cs="Arial"/>
          <w:noProof/>
          <w:u w:val="single"/>
          <w:lang w:val="sr-Cyrl-CS"/>
        </w:rPr>
      </w:pPr>
      <w:r w:rsidRPr="00C97B73">
        <w:rPr>
          <w:rFonts w:cs="Arial"/>
          <w:b/>
          <w:u w:val="single"/>
          <w:lang w:val="pl-PL"/>
        </w:rPr>
        <w:t>AZK</w:t>
      </w:r>
      <w:r w:rsidRPr="00C97B73">
        <w:rPr>
          <w:rFonts w:cs="Arial"/>
          <w:b/>
          <w:u w:val="single"/>
          <w:lang w:val="sr-Cyrl-CS"/>
        </w:rPr>
        <w:t>-5</w:t>
      </w:r>
      <w:r w:rsidRPr="00C97B73">
        <w:rPr>
          <w:rFonts w:cs="Arial"/>
          <w:b/>
          <w:u w:val="single"/>
          <w:lang w:val="pl-PL"/>
        </w:rPr>
        <w:t>b</w:t>
      </w:r>
      <w:r w:rsidRPr="00C97B73">
        <w:rPr>
          <w:rFonts w:cs="Arial"/>
          <w:u w:val="single"/>
          <w:lang w:val="sr-Cyrl-CS"/>
        </w:rPr>
        <w:t xml:space="preserve"> – </w:t>
      </w:r>
      <w:r w:rsidRPr="00C97B73">
        <w:rPr>
          <w:rFonts w:cs="Arial"/>
          <w:noProof/>
          <w:u w:val="single"/>
          <w:lang w:val="sr-Cyrl-CS"/>
        </w:rPr>
        <w:t>ОПРУЖНО ОВЕШЕЊЕ СА ЕЛЕМЕНТИМА НОШЕЊА</w:t>
      </w:r>
    </w:p>
    <w:p w:rsidR="00705DEE" w:rsidRPr="00C97B73" w:rsidRDefault="00705DEE" w:rsidP="00705DEE">
      <w:pPr>
        <w:rPr>
          <w:rFonts w:cs="Arial"/>
          <w:b/>
          <w:lang w:val="sr-Cyrl-CS"/>
        </w:rPr>
      </w:pPr>
      <w:r w:rsidRPr="00C97B73">
        <w:rPr>
          <w:rFonts w:cs="Arial"/>
          <w:b/>
          <w:noProof/>
          <w:lang w:val="sr-Cyrl-CS"/>
        </w:rPr>
        <w:t>ПОДАЦИ О ПОСТОЈЕЋЕМ ОВЕШЕЊУ</w:t>
      </w:r>
    </w:p>
    <w:p w:rsidR="00705DEE" w:rsidRPr="00C97B73" w:rsidRDefault="00705DEE" w:rsidP="00705DEE">
      <w:pPr>
        <w:rPr>
          <w:rFonts w:cs="Arial"/>
          <w:lang w:val="sr-Cyrl-CS"/>
        </w:rPr>
      </w:pPr>
      <w:r w:rsidRPr="00C97B73">
        <w:rPr>
          <w:rFonts w:cs="Arial"/>
          <w:lang w:val="en-GB"/>
        </w:rPr>
        <w:t>F</w:t>
      </w:r>
      <w:r w:rsidRPr="00C97B73">
        <w:rPr>
          <w:rFonts w:cs="Arial"/>
          <w:vertAlign w:val="subscript"/>
          <w:lang w:val="en-GB"/>
        </w:rPr>
        <w:t>hot</w:t>
      </w:r>
      <w:r w:rsidRPr="00C97B73">
        <w:rPr>
          <w:rFonts w:cs="Arial"/>
          <w:lang w:val="sr-Cyrl-CS"/>
        </w:rPr>
        <w:t>=15,9</w:t>
      </w:r>
      <w:r w:rsidRPr="00C97B73">
        <w:rPr>
          <w:rFonts w:cs="Arial"/>
          <w:lang w:val="en-GB"/>
        </w:rPr>
        <w:t>kN</w:t>
      </w:r>
      <w:r w:rsidRPr="00C97B73">
        <w:rPr>
          <w:rFonts w:cs="Arial"/>
          <w:lang w:val="sr-Cyrl-CS"/>
        </w:rPr>
        <w:t xml:space="preserve">, </w:t>
      </w:r>
      <w:r w:rsidRPr="00C97B73">
        <w:rPr>
          <w:rFonts w:cs="Arial"/>
          <w:lang w:val="en-GB"/>
        </w:rPr>
        <w:t>F</w:t>
      </w:r>
      <w:r w:rsidRPr="00C97B73">
        <w:rPr>
          <w:rFonts w:cs="Arial"/>
          <w:vertAlign w:val="subscript"/>
          <w:lang w:val="en-GB"/>
        </w:rPr>
        <w:t>cold</w:t>
      </w:r>
      <w:r w:rsidRPr="00C97B73">
        <w:rPr>
          <w:rFonts w:cs="Arial"/>
          <w:lang w:val="sr-Cyrl-CS"/>
        </w:rPr>
        <w:t>=17,93</w:t>
      </w:r>
      <w:r w:rsidRPr="00C97B73">
        <w:rPr>
          <w:rFonts w:cs="Arial"/>
          <w:lang w:val="en-GB"/>
        </w:rPr>
        <w:t>kN</w:t>
      </w:r>
      <w:r w:rsidRPr="00C97B73">
        <w:rPr>
          <w:rFonts w:cs="Arial"/>
          <w:lang w:val="sr-Cyrl-CS"/>
        </w:rPr>
        <w:t xml:space="preserve">, </w:t>
      </w:r>
      <w:r w:rsidRPr="00C97B73">
        <w:rPr>
          <w:rFonts w:cs="Arial"/>
        </w:rPr>
        <w:t>Δ</w:t>
      </w:r>
      <w:r w:rsidRPr="00C97B73">
        <w:rPr>
          <w:rFonts w:cs="Arial"/>
          <w:lang w:val="sr-Cyrl-CS"/>
        </w:rPr>
        <w:t>=+29</w:t>
      </w:r>
      <w:r w:rsidRPr="00C97B73">
        <w:rPr>
          <w:rFonts w:cs="Arial"/>
          <w:lang w:val="en-GB"/>
        </w:rPr>
        <w:t>mm</w:t>
      </w:r>
      <w:r w:rsidRPr="00C97B73">
        <w:rPr>
          <w:rFonts w:cs="Arial"/>
          <w:lang w:val="sr-Cyrl-CS"/>
        </w:rPr>
        <w:t xml:space="preserve">, </w:t>
      </w:r>
      <w:r w:rsidRPr="00C97B73">
        <w:rPr>
          <w:rFonts w:cs="Arial"/>
          <w:noProof/>
          <w:lang w:val="sr-Cyrl-CS"/>
        </w:rPr>
        <w:t>Крутос</w:t>
      </w:r>
      <w:r w:rsidRPr="00C97B73">
        <w:rPr>
          <w:rFonts w:cs="Arial"/>
          <w:lang w:val="sr-Cyrl-CS"/>
        </w:rPr>
        <w:t xml:space="preserve">т = 70 </w:t>
      </w:r>
      <w:r w:rsidRPr="00C97B73">
        <w:rPr>
          <w:rFonts w:cs="Arial"/>
          <w:lang w:val="en-GB"/>
        </w:rPr>
        <w:t>N</w:t>
      </w:r>
      <w:r w:rsidRPr="00C97B73">
        <w:rPr>
          <w:rFonts w:cs="Arial"/>
          <w:lang w:val="sr-Cyrl-CS"/>
        </w:rPr>
        <w:t>/</w:t>
      </w:r>
      <w:r w:rsidRPr="00C97B73">
        <w:rPr>
          <w:rFonts w:cs="Arial"/>
          <w:lang w:val="en-GB"/>
        </w:rPr>
        <w:t>mm</w:t>
      </w:r>
      <w:r w:rsidRPr="00C97B73">
        <w:rPr>
          <w:rFonts w:cs="Arial"/>
          <w:lang w:val="sr-Cyrl-CS"/>
        </w:rPr>
        <w:tab/>
      </w:r>
      <w:r w:rsidRPr="00C97B73">
        <w:rPr>
          <w:rFonts w:cs="Arial"/>
          <w:lang w:val="sr-Cyrl-CS"/>
        </w:rPr>
        <w:tab/>
      </w:r>
      <w:r w:rsidRPr="00C97B73">
        <w:rPr>
          <w:rFonts w:cs="Arial"/>
          <w:lang w:val="sr-Cyrl-CS"/>
        </w:rPr>
        <w:tab/>
      </w:r>
      <w:r w:rsidRPr="00C97B73">
        <w:rPr>
          <w:rFonts w:cs="Arial"/>
          <w:lang w:val="sr-Cyrl-CS"/>
        </w:rPr>
        <w:tab/>
        <w:t>1</w:t>
      </w:r>
    </w:p>
    <w:p w:rsidR="00705DEE" w:rsidRDefault="00705DEE" w:rsidP="00705DEE">
      <w:pPr>
        <w:spacing w:before="0"/>
        <w:jc w:val="left"/>
        <w:rPr>
          <w:rFonts w:ascii="Calibri" w:eastAsia="Calibri" w:hAnsi="Calibri" w:cs="Arial"/>
          <w:lang w:val="sr-Cyrl-CS"/>
        </w:rPr>
      </w:pPr>
      <w:r>
        <w:rPr>
          <w:rFonts w:cs="Arial"/>
          <w:lang w:val="sr-Cyrl-CS"/>
        </w:rPr>
        <w:br w:type="page"/>
      </w:r>
    </w:p>
    <w:p w:rsidR="00705DEE" w:rsidRPr="00C97B73" w:rsidRDefault="00705DEE" w:rsidP="00705DEE">
      <w:pPr>
        <w:rPr>
          <w:rFonts w:cs="Arial"/>
          <w:b/>
          <w:u w:val="single"/>
          <w:lang w:val="sr-Cyrl-CS"/>
        </w:rPr>
      </w:pPr>
      <w:r w:rsidRPr="00C97B73">
        <w:rPr>
          <w:rFonts w:cs="Arial"/>
          <w:b/>
          <w:noProof/>
          <w:u w:val="single"/>
          <w:lang w:val="sr-Cyrl-CS"/>
        </w:rPr>
        <w:lastRenderedPageBreak/>
        <w:t>ОВЕШЕЊА ИЗЛАЗНИХ КОМОРА ТОПЛЕ МЕЂУПРЕГРЕЈАНЕ ПАРЕ-РБ БЛОК А</w:t>
      </w:r>
      <w:r w:rsidRPr="00C97B73">
        <w:rPr>
          <w:rFonts w:cs="Arial"/>
          <w:b/>
          <w:noProof/>
          <w:u w:val="single"/>
          <w:lang w:val="sr-Latn-RS"/>
        </w:rPr>
        <w:t>2</w:t>
      </w:r>
      <w:r w:rsidRPr="00C97B73">
        <w:rPr>
          <w:rFonts w:cs="Arial"/>
          <w:b/>
          <w:noProof/>
          <w:u w:val="single"/>
          <w:lang w:val="sr-Cyrl-CS"/>
        </w:rPr>
        <w:t xml:space="preserve"> </w:t>
      </w:r>
    </w:p>
    <w:p w:rsidR="00705DEE" w:rsidRPr="00C97B73" w:rsidRDefault="00705DEE" w:rsidP="00705DEE">
      <w:pPr>
        <w:rPr>
          <w:rFonts w:cs="Arial"/>
          <w:lang w:val="sr-Cyrl-CS"/>
        </w:rPr>
      </w:pPr>
    </w:p>
    <w:p w:rsidR="00705DEE" w:rsidRPr="00C97B73" w:rsidRDefault="00705DEE" w:rsidP="00705DEE">
      <w:pPr>
        <w:rPr>
          <w:rFonts w:cs="Arial"/>
          <w:b/>
          <w:noProof/>
          <w:lang w:val="sr-Cyrl-CS"/>
        </w:rPr>
      </w:pPr>
      <w:r w:rsidRPr="00C97B73">
        <w:rPr>
          <w:rFonts w:cs="Arial"/>
          <w:b/>
          <w:u w:val="single"/>
          <w:lang w:val="pl-PL"/>
        </w:rPr>
        <w:t>BZK-11</w:t>
      </w:r>
      <w:r w:rsidRPr="00C97B73">
        <w:rPr>
          <w:rFonts w:cs="Arial"/>
          <w:u w:val="single"/>
          <w:lang w:val="pl-PL"/>
        </w:rPr>
        <w:t xml:space="preserve"> – </w:t>
      </w:r>
      <w:r w:rsidRPr="00C97B73">
        <w:rPr>
          <w:rFonts w:cs="Arial"/>
          <w:noProof/>
          <w:u w:val="single"/>
          <w:lang w:val="sr-Cyrl-CS"/>
        </w:rPr>
        <w:t>ОПРУЖНО ОВЕШЕЊЕ СА ЕЛЕМЕНТИМА НОШЕЊА</w:t>
      </w:r>
      <w:r w:rsidRPr="00C97B73">
        <w:rPr>
          <w:rFonts w:cs="Arial"/>
          <w:noProof/>
          <w:lang w:val="sr-Cyrl-CS"/>
        </w:rPr>
        <w:tab/>
      </w:r>
      <w:r w:rsidRPr="00C97B73">
        <w:rPr>
          <w:rFonts w:cs="Arial"/>
          <w:noProof/>
          <w:lang w:val="sr-Cyrl-CS"/>
        </w:rPr>
        <w:tab/>
      </w:r>
      <w:r w:rsidRPr="00C97B73">
        <w:rPr>
          <w:rFonts w:cs="Arial"/>
          <w:noProof/>
          <w:lang w:val="sr-Cyrl-CS"/>
        </w:rPr>
        <w:tab/>
      </w:r>
      <w:r w:rsidRPr="00C97B73">
        <w:rPr>
          <w:rFonts w:cs="Arial"/>
          <w:b/>
          <w:noProof/>
          <w:lang w:val="sr-Cyrl-CS"/>
        </w:rPr>
        <w:t xml:space="preserve"> </w:t>
      </w:r>
    </w:p>
    <w:p w:rsidR="00705DEE" w:rsidRPr="00C97B73" w:rsidRDefault="00705DEE" w:rsidP="00705DEE">
      <w:pPr>
        <w:rPr>
          <w:rFonts w:cs="Arial"/>
          <w:b/>
          <w:lang w:val="sr-Cyrl-CS"/>
        </w:rPr>
      </w:pPr>
      <w:r w:rsidRPr="00C97B73">
        <w:rPr>
          <w:rFonts w:cs="Arial"/>
          <w:b/>
          <w:noProof/>
          <w:lang w:val="sr-Cyrl-CS"/>
        </w:rPr>
        <w:t>ПОДАЦИ О ПОСТОЈЕЋЕМ ОВЕШЕЊУ</w:t>
      </w:r>
    </w:p>
    <w:p w:rsidR="00705DEE" w:rsidRPr="00C97B73" w:rsidRDefault="00705DEE" w:rsidP="00705DEE">
      <w:pPr>
        <w:rPr>
          <w:rFonts w:cs="Arial"/>
          <w:lang w:val="pl-PL"/>
        </w:rPr>
      </w:pPr>
      <w:r w:rsidRPr="00C97B73">
        <w:rPr>
          <w:rFonts w:cs="Arial"/>
          <w:lang w:val="pl-PL"/>
        </w:rPr>
        <w:t>F</w:t>
      </w:r>
      <w:r w:rsidRPr="00C97B73">
        <w:rPr>
          <w:rFonts w:cs="Arial"/>
          <w:vertAlign w:val="subscript"/>
          <w:lang w:val="pl-PL"/>
        </w:rPr>
        <w:t>hot</w:t>
      </w:r>
      <w:r w:rsidRPr="00C97B73">
        <w:rPr>
          <w:rFonts w:cs="Arial"/>
          <w:lang w:val="pl-PL"/>
        </w:rPr>
        <w:t>=24,1kN, F</w:t>
      </w:r>
      <w:r w:rsidRPr="00C97B73">
        <w:rPr>
          <w:rFonts w:cs="Arial"/>
          <w:vertAlign w:val="subscript"/>
          <w:lang w:val="pl-PL"/>
        </w:rPr>
        <w:t>cold</w:t>
      </w:r>
      <w:r w:rsidRPr="00C97B73">
        <w:rPr>
          <w:rFonts w:cs="Arial"/>
          <w:lang w:val="pl-PL"/>
        </w:rPr>
        <w:t xml:space="preserve">=28,90kN, </w:t>
      </w:r>
      <w:r w:rsidRPr="00C97B73">
        <w:rPr>
          <w:rFonts w:cs="Arial"/>
        </w:rPr>
        <w:t>Δ</w:t>
      </w:r>
      <w:r w:rsidRPr="00C97B73">
        <w:rPr>
          <w:rFonts w:cs="Arial"/>
          <w:lang w:val="pl-PL"/>
        </w:rPr>
        <w:t xml:space="preserve">=+20mm, </w:t>
      </w:r>
      <w:r w:rsidRPr="00C97B73">
        <w:rPr>
          <w:rFonts w:cs="Arial"/>
          <w:noProof/>
          <w:lang w:val="sr-Cyrl-CS"/>
        </w:rPr>
        <w:t>Крутос</w:t>
      </w:r>
      <w:r w:rsidRPr="00C97B73">
        <w:rPr>
          <w:rFonts w:cs="Arial"/>
          <w:lang w:val="sr-Cyrl-CS"/>
        </w:rPr>
        <w:t>т</w:t>
      </w:r>
      <w:r w:rsidRPr="00C97B73">
        <w:rPr>
          <w:rFonts w:cs="Arial"/>
          <w:lang w:val="pl-PL"/>
        </w:rPr>
        <w:t xml:space="preserve"> = 240 N/mm</w:t>
      </w:r>
      <w:r w:rsidRPr="00C97B73">
        <w:rPr>
          <w:rFonts w:cs="Arial"/>
          <w:lang w:val="pl-PL"/>
        </w:rPr>
        <w:tab/>
      </w:r>
      <w:r w:rsidRPr="00C97B73">
        <w:rPr>
          <w:rFonts w:cs="Arial"/>
          <w:lang w:val="pl-PL"/>
        </w:rPr>
        <w:tab/>
      </w:r>
      <w:r w:rsidRPr="00C97B73">
        <w:rPr>
          <w:rFonts w:cs="Arial"/>
          <w:lang w:val="pl-PL"/>
        </w:rPr>
        <w:tab/>
      </w:r>
      <w:r w:rsidRPr="00C97B73">
        <w:rPr>
          <w:rFonts w:cs="Arial"/>
          <w:lang w:val="pl-PL"/>
        </w:rPr>
        <w:tab/>
        <w:t>1</w:t>
      </w:r>
    </w:p>
    <w:p w:rsidR="00705DEE" w:rsidRPr="00C97B73" w:rsidRDefault="00705DEE" w:rsidP="00705DEE">
      <w:pPr>
        <w:rPr>
          <w:rFonts w:cs="Arial"/>
          <w:lang w:val="pl-PL"/>
        </w:rPr>
      </w:pPr>
    </w:p>
    <w:p w:rsidR="00705DEE" w:rsidRPr="00C97B73" w:rsidRDefault="00705DEE" w:rsidP="00705DEE">
      <w:pPr>
        <w:rPr>
          <w:rFonts w:cs="Arial"/>
          <w:noProof/>
          <w:u w:val="single"/>
          <w:lang w:val="sr-Cyrl-CS"/>
        </w:rPr>
      </w:pPr>
      <w:r w:rsidRPr="00C97B73">
        <w:rPr>
          <w:rFonts w:cs="Arial"/>
          <w:b/>
          <w:u w:val="single"/>
          <w:lang w:val="pl-PL"/>
        </w:rPr>
        <w:t>BZK-12</w:t>
      </w:r>
      <w:r w:rsidRPr="00C97B73">
        <w:rPr>
          <w:rFonts w:cs="Arial"/>
          <w:u w:val="single"/>
          <w:lang w:val="pl-PL"/>
        </w:rPr>
        <w:t xml:space="preserve"> </w:t>
      </w:r>
      <w:r w:rsidRPr="00C97B73">
        <w:rPr>
          <w:rFonts w:cs="Arial"/>
          <w:noProof/>
          <w:u w:val="single"/>
          <w:lang w:val="sr-Cyrl-CS"/>
        </w:rPr>
        <w:t>– ОПРУЖНО ОВЕШЕЊЕ СА ЕЛЕМЕНТИМА НОШЕЊА</w:t>
      </w:r>
    </w:p>
    <w:p w:rsidR="00705DEE" w:rsidRPr="00C97B73" w:rsidRDefault="00705DEE" w:rsidP="00705DEE">
      <w:pPr>
        <w:rPr>
          <w:rFonts w:cs="Arial"/>
          <w:b/>
          <w:lang w:val="sr-Cyrl-CS"/>
        </w:rPr>
      </w:pPr>
      <w:r w:rsidRPr="00C97B73">
        <w:rPr>
          <w:rFonts w:cs="Arial"/>
          <w:b/>
          <w:noProof/>
          <w:lang w:val="sr-Cyrl-CS"/>
        </w:rPr>
        <w:t>ПОДАЦИ О ПОСТОЈЕЋЕМ ОВЕШЕЊУ</w:t>
      </w:r>
    </w:p>
    <w:p w:rsidR="00705DEE" w:rsidRPr="00C97B73" w:rsidRDefault="00705DEE" w:rsidP="00705DEE">
      <w:pPr>
        <w:rPr>
          <w:rFonts w:cs="Arial"/>
          <w:lang w:val="sr-Latn-RS"/>
        </w:rPr>
      </w:pPr>
      <w:r w:rsidRPr="00C97B73">
        <w:rPr>
          <w:rFonts w:cs="Arial"/>
          <w:lang w:val="en-GB"/>
        </w:rPr>
        <w:t>F</w:t>
      </w:r>
      <w:r w:rsidRPr="00C97B73">
        <w:rPr>
          <w:rFonts w:cs="Arial"/>
          <w:vertAlign w:val="subscript"/>
          <w:lang w:val="en-GB"/>
        </w:rPr>
        <w:t>hot</w:t>
      </w:r>
      <w:r w:rsidRPr="00C97B73">
        <w:rPr>
          <w:rFonts w:cs="Arial"/>
          <w:lang w:val="sr-Cyrl-CS"/>
        </w:rPr>
        <w:t>=24,1</w:t>
      </w:r>
      <w:r w:rsidRPr="00C97B73">
        <w:rPr>
          <w:rFonts w:cs="Arial"/>
          <w:lang w:val="en-GB"/>
        </w:rPr>
        <w:t>kN</w:t>
      </w:r>
      <w:r w:rsidRPr="00C97B73">
        <w:rPr>
          <w:rFonts w:cs="Arial"/>
          <w:lang w:val="sr-Cyrl-CS"/>
        </w:rPr>
        <w:t xml:space="preserve">, </w:t>
      </w:r>
      <w:r w:rsidRPr="00C97B73">
        <w:rPr>
          <w:rFonts w:cs="Arial"/>
          <w:lang w:val="en-GB"/>
        </w:rPr>
        <w:t>F</w:t>
      </w:r>
      <w:r w:rsidRPr="00C97B73">
        <w:rPr>
          <w:rFonts w:cs="Arial"/>
          <w:vertAlign w:val="subscript"/>
          <w:lang w:val="en-GB"/>
        </w:rPr>
        <w:t>cold</w:t>
      </w:r>
      <w:r w:rsidRPr="00C97B73">
        <w:rPr>
          <w:rFonts w:cs="Arial"/>
          <w:lang w:val="sr-Cyrl-CS"/>
        </w:rPr>
        <w:t>=28,90</w:t>
      </w:r>
      <w:r w:rsidRPr="00C97B73">
        <w:rPr>
          <w:rFonts w:cs="Arial"/>
          <w:lang w:val="en-GB"/>
        </w:rPr>
        <w:t>kN</w:t>
      </w:r>
      <w:r w:rsidRPr="00C97B73">
        <w:rPr>
          <w:rFonts w:cs="Arial"/>
          <w:lang w:val="sr-Cyrl-CS"/>
        </w:rPr>
        <w:t xml:space="preserve">, </w:t>
      </w:r>
      <w:r w:rsidRPr="00C97B73">
        <w:rPr>
          <w:rFonts w:cs="Arial"/>
        </w:rPr>
        <w:t>Δ</w:t>
      </w:r>
      <w:r w:rsidRPr="00C97B73">
        <w:rPr>
          <w:rFonts w:cs="Arial"/>
          <w:lang w:val="sr-Cyrl-CS"/>
        </w:rPr>
        <w:t>=+20</w:t>
      </w:r>
      <w:r w:rsidRPr="00C97B73">
        <w:rPr>
          <w:rFonts w:cs="Arial"/>
          <w:lang w:val="en-GB"/>
        </w:rPr>
        <w:t>mm</w:t>
      </w:r>
      <w:r w:rsidRPr="00C97B73">
        <w:rPr>
          <w:rFonts w:cs="Arial"/>
          <w:lang w:val="sr-Cyrl-CS"/>
        </w:rPr>
        <w:t xml:space="preserve">, </w:t>
      </w:r>
      <w:r w:rsidRPr="00C97B73">
        <w:rPr>
          <w:rFonts w:cs="Arial"/>
          <w:noProof/>
          <w:lang w:val="sr-Cyrl-CS"/>
        </w:rPr>
        <w:t>Крутост</w:t>
      </w:r>
      <w:r w:rsidRPr="00C97B73">
        <w:rPr>
          <w:rFonts w:cs="Arial"/>
          <w:lang w:val="sr-Cyrl-CS"/>
        </w:rPr>
        <w:t xml:space="preserve"> = 240 </w:t>
      </w:r>
      <w:r w:rsidRPr="00C97B73">
        <w:rPr>
          <w:rFonts w:cs="Arial"/>
          <w:lang w:val="en-GB"/>
        </w:rPr>
        <w:t>N</w:t>
      </w:r>
      <w:r w:rsidRPr="00C97B73">
        <w:rPr>
          <w:rFonts w:cs="Arial"/>
          <w:lang w:val="sr-Cyrl-CS"/>
        </w:rPr>
        <w:t>/</w:t>
      </w:r>
      <w:r w:rsidRPr="00C97B73">
        <w:rPr>
          <w:rFonts w:cs="Arial"/>
          <w:lang w:val="en-GB"/>
        </w:rPr>
        <w:t>mm</w:t>
      </w:r>
      <w:r w:rsidRPr="00C97B73">
        <w:rPr>
          <w:rFonts w:cs="Arial"/>
          <w:lang w:val="sr-Cyrl-CS"/>
        </w:rPr>
        <w:tab/>
      </w:r>
      <w:r w:rsidRPr="00C97B73">
        <w:rPr>
          <w:rFonts w:cs="Arial"/>
          <w:lang w:val="sr-Cyrl-CS"/>
        </w:rPr>
        <w:tab/>
      </w:r>
      <w:r w:rsidRPr="00C97B73">
        <w:rPr>
          <w:rFonts w:cs="Arial"/>
          <w:lang w:val="sr-Cyrl-CS"/>
        </w:rPr>
        <w:tab/>
      </w:r>
      <w:r w:rsidRPr="00C97B73">
        <w:rPr>
          <w:rFonts w:cs="Arial"/>
          <w:lang w:val="sr-Latn-RS"/>
        </w:rPr>
        <w:tab/>
      </w:r>
      <w:r w:rsidRPr="00C97B73">
        <w:rPr>
          <w:rFonts w:cs="Arial"/>
          <w:lang w:val="sr-Cyrl-CS"/>
        </w:rPr>
        <w:t>1</w:t>
      </w:r>
      <w:r w:rsidRPr="00C97B73">
        <w:rPr>
          <w:rFonts w:cs="Arial"/>
          <w:lang w:val="sr-Cyrl-CS"/>
        </w:rPr>
        <w:tab/>
      </w:r>
    </w:p>
    <w:p w:rsidR="00705DEE" w:rsidRPr="00C97B73" w:rsidRDefault="00705DEE" w:rsidP="00705DEE">
      <w:pPr>
        <w:rPr>
          <w:rFonts w:cs="Arial"/>
          <w:noProof/>
          <w:u w:val="single"/>
          <w:lang w:val="sr-Latn-RS"/>
        </w:rPr>
      </w:pPr>
      <w:r w:rsidRPr="00C97B73">
        <w:rPr>
          <w:rFonts w:cs="Arial"/>
          <w:b/>
          <w:u w:val="single"/>
          <w:lang w:val="pl-PL"/>
        </w:rPr>
        <w:t>BZK</w:t>
      </w:r>
      <w:r w:rsidRPr="00C97B73">
        <w:rPr>
          <w:rFonts w:cs="Arial"/>
          <w:b/>
          <w:u w:val="single"/>
          <w:lang w:val="sr-Cyrl-CS"/>
        </w:rPr>
        <w:t>-13</w:t>
      </w:r>
      <w:r w:rsidRPr="00C97B73">
        <w:rPr>
          <w:rFonts w:cs="Arial"/>
          <w:u w:val="single"/>
          <w:lang w:val="sr-Cyrl-CS"/>
        </w:rPr>
        <w:t xml:space="preserve"> – </w:t>
      </w:r>
      <w:r w:rsidRPr="00C97B73">
        <w:rPr>
          <w:rFonts w:cs="Arial"/>
          <w:noProof/>
          <w:u w:val="single"/>
          <w:lang w:val="sr-Cyrl-CS"/>
        </w:rPr>
        <w:t>ОПРУЖНО ОВЕШЕЊЕ СА ЕЛЕМЕНТИМА НОШЕЊА</w:t>
      </w:r>
      <w:r w:rsidRPr="00C97B73">
        <w:rPr>
          <w:rFonts w:cs="Arial"/>
          <w:noProof/>
          <w:u w:val="single"/>
          <w:lang w:val="sr-Latn-RS"/>
        </w:rPr>
        <w:t xml:space="preserve">                                             </w:t>
      </w:r>
    </w:p>
    <w:p w:rsidR="00705DEE" w:rsidRPr="00C97B73" w:rsidRDefault="00705DEE" w:rsidP="00705DEE">
      <w:pPr>
        <w:tabs>
          <w:tab w:val="right" w:pos="9922"/>
        </w:tabs>
        <w:rPr>
          <w:rFonts w:cs="Arial"/>
          <w:b/>
          <w:lang w:val="sr-Latn-RS"/>
        </w:rPr>
      </w:pPr>
      <w:r w:rsidRPr="00C97B73">
        <w:rPr>
          <w:rFonts w:cs="Arial"/>
          <w:b/>
          <w:noProof/>
          <w:lang w:val="sr-Cyrl-CS"/>
        </w:rPr>
        <w:t>ПОДАЦИ О ПОСТОЈЕЋЕМ ОВЕШЕЊУ</w:t>
      </w:r>
      <w:r w:rsidRPr="00C97B73">
        <w:rPr>
          <w:rFonts w:cs="Arial"/>
          <w:b/>
          <w:noProof/>
          <w:lang w:val="sr-Cyrl-CS"/>
        </w:rPr>
        <w:tab/>
      </w:r>
    </w:p>
    <w:p w:rsidR="00705DEE" w:rsidRPr="00C97B73" w:rsidRDefault="00705DEE" w:rsidP="00705DEE">
      <w:pPr>
        <w:rPr>
          <w:rFonts w:cs="Arial"/>
          <w:lang w:val="sr-Cyrl-CS"/>
        </w:rPr>
      </w:pPr>
      <w:r w:rsidRPr="00C97B73">
        <w:rPr>
          <w:rFonts w:cs="Arial"/>
          <w:lang w:val="en-GB"/>
        </w:rPr>
        <w:t>F</w:t>
      </w:r>
      <w:r w:rsidRPr="00C97B73">
        <w:rPr>
          <w:rFonts w:cs="Arial"/>
          <w:vertAlign w:val="subscript"/>
          <w:lang w:val="en-GB"/>
        </w:rPr>
        <w:t>hot</w:t>
      </w:r>
      <w:r w:rsidRPr="00C97B73">
        <w:rPr>
          <w:rFonts w:cs="Arial"/>
          <w:lang w:val="sr-Cyrl-CS"/>
        </w:rPr>
        <w:t>=24,1</w:t>
      </w:r>
      <w:r w:rsidRPr="00C97B73">
        <w:rPr>
          <w:rFonts w:cs="Arial"/>
          <w:lang w:val="en-GB"/>
        </w:rPr>
        <w:t>kN</w:t>
      </w:r>
      <w:r w:rsidRPr="00C97B73">
        <w:rPr>
          <w:rFonts w:cs="Arial"/>
          <w:lang w:val="sr-Cyrl-CS"/>
        </w:rPr>
        <w:t xml:space="preserve">, </w:t>
      </w:r>
      <w:r w:rsidRPr="00C97B73">
        <w:rPr>
          <w:rFonts w:cs="Arial"/>
          <w:lang w:val="en-GB"/>
        </w:rPr>
        <w:t>F</w:t>
      </w:r>
      <w:r w:rsidRPr="00C97B73">
        <w:rPr>
          <w:rFonts w:cs="Arial"/>
          <w:vertAlign w:val="subscript"/>
          <w:lang w:val="en-GB"/>
        </w:rPr>
        <w:t>cold</w:t>
      </w:r>
      <w:r w:rsidRPr="00C97B73">
        <w:rPr>
          <w:rFonts w:cs="Arial"/>
          <w:lang w:val="sr-Cyrl-CS"/>
        </w:rPr>
        <w:t>=28,90</w:t>
      </w:r>
      <w:r w:rsidRPr="00C97B73">
        <w:rPr>
          <w:rFonts w:cs="Arial"/>
          <w:lang w:val="en-GB"/>
        </w:rPr>
        <w:t>kN</w:t>
      </w:r>
      <w:r w:rsidRPr="00C97B73">
        <w:rPr>
          <w:rFonts w:cs="Arial"/>
          <w:lang w:val="sr-Cyrl-CS"/>
        </w:rPr>
        <w:t xml:space="preserve">, </w:t>
      </w:r>
      <w:r w:rsidRPr="00C97B73">
        <w:rPr>
          <w:rFonts w:cs="Arial"/>
        </w:rPr>
        <w:t>Δ</w:t>
      </w:r>
      <w:r w:rsidRPr="00C97B73">
        <w:rPr>
          <w:rFonts w:cs="Arial"/>
          <w:lang w:val="sr-Cyrl-CS"/>
        </w:rPr>
        <w:t>=+20</w:t>
      </w:r>
      <w:r w:rsidRPr="00C97B73">
        <w:rPr>
          <w:rFonts w:cs="Arial"/>
          <w:lang w:val="en-GB"/>
        </w:rPr>
        <w:t>mm</w:t>
      </w:r>
      <w:r w:rsidRPr="00C97B73">
        <w:rPr>
          <w:rFonts w:cs="Arial"/>
          <w:lang w:val="sr-Cyrl-CS"/>
        </w:rPr>
        <w:t xml:space="preserve">, </w:t>
      </w:r>
      <w:r w:rsidRPr="00C97B73">
        <w:rPr>
          <w:rFonts w:cs="Arial"/>
          <w:noProof/>
          <w:lang w:val="sr-Cyrl-CS"/>
        </w:rPr>
        <w:t>Крутос</w:t>
      </w:r>
      <w:r w:rsidRPr="00C97B73">
        <w:rPr>
          <w:rFonts w:cs="Arial"/>
          <w:lang w:val="sr-Cyrl-CS"/>
        </w:rPr>
        <w:t xml:space="preserve">т = 240 </w:t>
      </w:r>
      <w:r w:rsidRPr="00C97B73">
        <w:rPr>
          <w:rFonts w:cs="Arial"/>
          <w:lang w:val="en-GB"/>
        </w:rPr>
        <w:t>N</w:t>
      </w:r>
      <w:r w:rsidRPr="00C97B73">
        <w:rPr>
          <w:rFonts w:cs="Arial"/>
          <w:lang w:val="sr-Cyrl-CS"/>
        </w:rPr>
        <w:t>/</w:t>
      </w:r>
      <w:r w:rsidRPr="00C97B73">
        <w:rPr>
          <w:rFonts w:cs="Arial"/>
          <w:lang w:val="en-GB"/>
        </w:rPr>
        <w:t xml:space="preserve">mm                                           1                                    </w:t>
      </w:r>
      <w:r w:rsidRPr="00C97B73">
        <w:rPr>
          <w:rFonts w:cs="Arial"/>
          <w:lang w:val="sr-Cyrl-CS"/>
        </w:rPr>
        <w:tab/>
      </w:r>
      <w:r w:rsidRPr="00C97B73">
        <w:rPr>
          <w:rFonts w:cs="Arial"/>
          <w:lang w:val="sr-Cyrl-CS"/>
        </w:rPr>
        <w:tab/>
      </w:r>
      <w:r w:rsidRPr="00C97B73">
        <w:rPr>
          <w:rFonts w:cs="Arial"/>
          <w:lang w:val="sr-Cyrl-CS"/>
        </w:rPr>
        <w:tab/>
      </w:r>
      <w:r w:rsidRPr="00C97B73">
        <w:rPr>
          <w:rFonts w:cs="Arial"/>
          <w:lang w:val="sr-Cyrl-CS"/>
        </w:rPr>
        <w:tab/>
      </w:r>
    </w:p>
    <w:p w:rsidR="00705DEE" w:rsidRPr="00C97B73" w:rsidRDefault="00705DEE" w:rsidP="00705DEE">
      <w:pPr>
        <w:rPr>
          <w:rFonts w:cs="Arial"/>
          <w:noProof/>
          <w:u w:val="single"/>
          <w:lang w:val="sr-Cyrl-CS"/>
        </w:rPr>
      </w:pPr>
      <w:r w:rsidRPr="00C97B73">
        <w:rPr>
          <w:rFonts w:cs="Arial"/>
          <w:b/>
          <w:u w:val="single"/>
          <w:lang w:val="pl-PL"/>
        </w:rPr>
        <w:t>BZK</w:t>
      </w:r>
      <w:r w:rsidRPr="00C97B73">
        <w:rPr>
          <w:rFonts w:cs="Arial"/>
          <w:b/>
          <w:u w:val="single"/>
          <w:lang w:val="sr-Cyrl-CS"/>
        </w:rPr>
        <w:t>-14</w:t>
      </w:r>
      <w:r w:rsidRPr="00C97B73">
        <w:rPr>
          <w:rFonts w:cs="Arial"/>
          <w:u w:val="single"/>
          <w:lang w:val="sr-Cyrl-CS"/>
        </w:rPr>
        <w:t xml:space="preserve"> – </w:t>
      </w:r>
      <w:r w:rsidRPr="00C97B73">
        <w:rPr>
          <w:rFonts w:cs="Arial"/>
          <w:noProof/>
          <w:u w:val="single"/>
          <w:lang w:val="sr-Cyrl-CS"/>
        </w:rPr>
        <w:t>ОПРУЖНО ОВЕШЕЊЕ СА ЕЛЕМЕНТИМА НОШЕЊА</w:t>
      </w:r>
    </w:p>
    <w:p w:rsidR="00705DEE" w:rsidRPr="00C97B73" w:rsidRDefault="00705DEE" w:rsidP="00705DEE">
      <w:pPr>
        <w:rPr>
          <w:rFonts w:cs="Arial"/>
          <w:b/>
          <w:lang w:val="sr-Cyrl-CS"/>
        </w:rPr>
      </w:pPr>
      <w:r w:rsidRPr="00C97B73">
        <w:rPr>
          <w:rFonts w:cs="Arial"/>
          <w:b/>
          <w:noProof/>
          <w:lang w:val="sr-Cyrl-CS"/>
        </w:rPr>
        <w:t>ПОДАЦИ О ПОСТОЈЕЋЕМ ОВЕШЕЊУ</w:t>
      </w:r>
    </w:p>
    <w:p w:rsidR="00705DEE" w:rsidRPr="001E091F" w:rsidRDefault="00705DEE" w:rsidP="00705DEE">
      <w:pPr>
        <w:rPr>
          <w:rFonts w:cs="Arial"/>
          <w:lang w:val="sr-Cyrl-CS"/>
        </w:rPr>
      </w:pPr>
      <w:r w:rsidRPr="001E091F">
        <w:rPr>
          <w:rFonts w:cs="Arial"/>
          <w:lang w:val="en-GB"/>
        </w:rPr>
        <w:t>F</w:t>
      </w:r>
      <w:r w:rsidRPr="001E091F">
        <w:rPr>
          <w:rFonts w:cs="Arial"/>
          <w:vertAlign w:val="subscript"/>
          <w:lang w:val="en-GB"/>
        </w:rPr>
        <w:t>hot</w:t>
      </w:r>
      <w:r w:rsidRPr="001E091F">
        <w:rPr>
          <w:rFonts w:cs="Arial"/>
          <w:lang w:val="sr-Cyrl-CS"/>
        </w:rPr>
        <w:t>=24,1</w:t>
      </w:r>
      <w:r w:rsidRPr="001E091F">
        <w:rPr>
          <w:rFonts w:cs="Arial"/>
          <w:lang w:val="en-GB"/>
        </w:rPr>
        <w:t>kN</w:t>
      </w:r>
      <w:r w:rsidRPr="001E091F">
        <w:rPr>
          <w:rFonts w:cs="Arial"/>
          <w:lang w:val="sr-Cyrl-CS"/>
        </w:rPr>
        <w:t xml:space="preserve">, </w:t>
      </w:r>
      <w:r w:rsidRPr="001E091F">
        <w:rPr>
          <w:rFonts w:cs="Arial"/>
          <w:lang w:val="en-GB"/>
        </w:rPr>
        <w:t>F</w:t>
      </w:r>
      <w:r w:rsidRPr="001E091F">
        <w:rPr>
          <w:rFonts w:cs="Arial"/>
          <w:vertAlign w:val="subscript"/>
          <w:lang w:val="en-GB"/>
        </w:rPr>
        <w:t>cold</w:t>
      </w:r>
      <w:r w:rsidRPr="001E091F">
        <w:rPr>
          <w:rFonts w:cs="Arial"/>
          <w:lang w:val="sr-Cyrl-CS"/>
        </w:rPr>
        <w:t>=28,90</w:t>
      </w:r>
      <w:r w:rsidRPr="001E091F">
        <w:rPr>
          <w:rFonts w:cs="Arial"/>
          <w:lang w:val="en-GB"/>
        </w:rPr>
        <w:t>kN</w:t>
      </w:r>
      <w:r w:rsidRPr="001E091F">
        <w:rPr>
          <w:rFonts w:cs="Arial"/>
          <w:lang w:val="sr-Cyrl-CS"/>
        </w:rPr>
        <w:t xml:space="preserve">, </w:t>
      </w:r>
      <w:r w:rsidRPr="001E091F">
        <w:rPr>
          <w:rFonts w:cs="Arial"/>
        </w:rPr>
        <w:t>Δ</w:t>
      </w:r>
      <w:r w:rsidRPr="001E091F">
        <w:rPr>
          <w:rFonts w:cs="Arial"/>
          <w:lang w:val="sr-Cyrl-CS"/>
        </w:rPr>
        <w:t>=+20</w:t>
      </w:r>
      <w:r w:rsidRPr="001E091F">
        <w:rPr>
          <w:rFonts w:cs="Arial"/>
          <w:lang w:val="en-GB"/>
        </w:rPr>
        <w:t>mm</w:t>
      </w:r>
      <w:r w:rsidRPr="001E091F">
        <w:rPr>
          <w:rFonts w:cs="Arial"/>
          <w:lang w:val="sr-Cyrl-CS"/>
        </w:rPr>
        <w:t xml:space="preserve">, </w:t>
      </w:r>
      <w:r w:rsidRPr="001E091F">
        <w:rPr>
          <w:rFonts w:cs="Arial"/>
          <w:noProof/>
          <w:lang w:val="sr-Cyrl-CS"/>
        </w:rPr>
        <w:t>Крутос</w:t>
      </w:r>
      <w:r w:rsidRPr="001E091F">
        <w:rPr>
          <w:rFonts w:cs="Arial"/>
          <w:lang w:val="sr-Cyrl-CS"/>
        </w:rPr>
        <w:t xml:space="preserve">т = 240 </w:t>
      </w:r>
      <w:r w:rsidRPr="001E091F">
        <w:rPr>
          <w:rFonts w:cs="Arial"/>
          <w:lang w:val="en-GB"/>
        </w:rPr>
        <w:t>N</w:t>
      </w:r>
      <w:r w:rsidRPr="001E091F">
        <w:rPr>
          <w:rFonts w:cs="Arial"/>
          <w:lang w:val="sr-Cyrl-CS"/>
        </w:rPr>
        <w:t>/</w:t>
      </w:r>
      <w:r w:rsidRPr="001E091F">
        <w:rPr>
          <w:rFonts w:cs="Arial"/>
          <w:lang w:val="en-GB"/>
        </w:rPr>
        <w:t>mm</w:t>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Latn-RS"/>
        </w:rPr>
        <w:tab/>
      </w:r>
      <w:r w:rsidRPr="001E091F">
        <w:rPr>
          <w:rFonts w:cs="Arial"/>
          <w:lang w:val="sr-Cyrl-CS"/>
        </w:rPr>
        <w:t>1</w:t>
      </w:r>
    </w:p>
    <w:p w:rsidR="00705DEE" w:rsidRPr="001E091F" w:rsidRDefault="00705DEE" w:rsidP="00705DEE">
      <w:pPr>
        <w:rPr>
          <w:rFonts w:cs="Arial"/>
          <w:lang w:val="sr-Cyrl-CS"/>
        </w:rPr>
      </w:pPr>
    </w:p>
    <w:p w:rsidR="00705DEE" w:rsidRPr="001E091F" w:rsidRDefault="00705DEE" w:rsidP="00705DEE">
      <w:pPr>
        <w:rPr>
          <w:rFonts w:cs="Arial"/>
          <w:noProof/>
          <w:u w:val="single"/>
          <w:lang w:val="sr-Cyrl-CS"/>
        </w:rPr>
      </w:pPr>
      <w:r w:rsidRPr="001E091F">
        <w:rPr>
          <w:rFonts w:cs="Arial"/>
          <w:b/>
          <w:u w:val="single"/>
          <w:lang w:val="pl-PL"/>
        </w:rPr>
        <w:t>BZK</w:t>
      </w:r>
      <w:r w:rsidRPr="001E091F">
        <w:rPr>
          <w:rFonts w:cs="Arial"/>
          <w:b/>
          <w:u w:val="single"/>
          <w:lang w:val="sr-Cyrl-CS"/>
        </w:rPr>
        <w:t>-21</w:t>
      </w:r>
      <w:r w:rsidRPr="001E091F">
        <w:rPr>
          <w:rFonts w:cs="Arial"/>
          <w:u w:val="single"/>
          <w:lang w:val="sr-Cyrl-CS"/>
        </w:rPr>
        <w:t xml:space="preserve"> – </w:t>
      </w:r>
      <w:r w:rsidRPr="001E091F">
        <w:rPr>
          <w:rFonts w:cs="Arial"/>
          <w:noProof/>
          <w:u w:val="single"/>
          <w:lang w:val="sr-Cyrl-CS"/>
        </w:rPr>
        <w:t>ОПРУЖНО ОВЕШЕЊЕ СА ЕЛЕМЕНТИМА НОШЕЊА</w:t>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rPr>
          <w:rFonts w:cs="Arial"/>
          <w:lang w:val="sr-Cyrl-CS"/>
        </w:rPr>
      </w:pPr>
      <w:r w:rsidRPr="001E091F">
        <w:rPr>
          <w:rFonts w:cs="Arial"/>
          <w:lang w:val="en-GB"/>
        </w:rPr>
        <w:t>F</w:t>
      </w:r>
      <w:r w:rsidRPr="001E091F">
        <w:rPr>
          <w:rFonts w:cs="Arial"/>
          <w:vertAlign w:val="subscript"/>
          <w:lang w:val="en-GB"/>
        </w:rPr>
        <w:t>hot</w:t>
      </w:r>
      <w:r w:rsidRPr="001E091F">
        <w:rPr>
          <w:rFonts w:cs="Arial"/>
          <w:lang w:val="sr-Cyrl-CS"/>
        </w:rPr>
        <w:t>=14,9</w:t>
      </w:r>
      <w:r w:rsidRPr="001E091F">
        <w:rPr>
          <w:rFonts w:cs="Arial"/>
          <w:lang w:val="en-GB"/>
        </w:rPr>
        <w:t>kN</w:t>
      </w:r>
      <w:r w:rsidRPr="001E091F">
        <w:rPr>
          <w:rFonts w:cs="Arial"/>
          <w:lang w:val="sr-Cyrl-CS"/>
        </w:rPr>
        <w:t xml:space="preserve">, </w:t>
      </w:r>
      <w:r w:rsidRPr="001E091F">
        <w:rPr>
          <w:rFonts w:cs="Arial"/>
          <w:lang w:val="en-GB"/>
        </w:rPr>
        <w:t>F</w:t>
      </w:r>
      <w:r w:rsidRPr="001E091F">
        <w:rPr>
          <w:rFonts w:cs="Arial"/>
          <w:vertAlign w:val="subscript"/>
          <w:lang w:val="en-GB"/>
        </w:rPr>
        <w:t>cold</w:t>
      </w:r>
      <w:r w:rsidRPr="001E091F">
        <w:rPr>
          <w:rFonts w:cs="Arial"/>
          <w:lang w:val="sr-Cyrl-CS"/>
        </w:rPr>
        <w:t>=17,7</w:t>
      </w:r>
      <w:r w:rsidRPr="001E091F">
        <w:rPr>
          <w:rFonts w:cs="Arial"/>
          <w:lang w:val="en-GB"/>
        </w:rPr>
        <w:t>kN</w:t>
      </w:r>
      <w:r w:rsidRPr="001E091F">
        <w:rPr>
          <w:rFonts w:cs="Arial"/>
          <w:lang w:val="sr-Cyrl-CS"/>
        </w:rPr>
        <w:t xml:space="preserve">, </w:t>
      </w:r>
      <w:r w:rsidRPr="001E091F">
        <w:rPr>
          <w:rFonts w:cs="Arial"/>
        </w:rPr>
        <w:t>Δ</w:t>
      </w:r>
      <w:r w:rsidRPr="001E091F">
        <w:rPr>
          <w:rFonts w:cs="Arial"/>
          <w:lang w:val="sr-Cyrl-CS"/>
        </w:rPr>
        <w:t>=+20</w:t>
      </w:r>
      <w:r w:rsidRPr="001E091F">
        <w:rPr>
          <w:rFonts w:cs="Arial"/>
          <w:lang w:val="en-GB"/>
        </w:rPr>
        <w:t>mm</w:t>
      </w:r>
      <w:r w:rsidRPr="001E091F">
        <w:rPr>
          <w:rFonts w:cs="Arial"/>
          <w:lang w:val="sr-Cyrl-CS"/>
        </w:rPr>
        <w:t xml:space="preserve">, </w:t>
      </w:r>
      <w:r w:rsidRPr="001E091F">
        <w:rPr>
          <w:rFonts w:cs="Arial"/>
          <w:noProof/>
          <w:lang w:val="sr-Cyrl-CS"/>
        </w:rPr>
        <w:t>Крутос</w:t>
      </w:r>
      <w:r w:rsidRPr="001E091F">
        <w:rPr>
          <w:rFonts w:cs="Arial"/>
          <w:lang w:val="sr-Cyrl-CS"/>
        </w:rPr>
        <w:t xml:space="preserve">т = 140 </w:t>
      </w:r>
      <w:r w:rsidRPr="001E091F">
        <w:rPr>
          <w:rFonts w:cs="Arial"/>
          <w:lang w:val="en-GB"/>
        </w:rPr>
        <w:t>N</w:t>
      </w:r>
      <w:r w:rsidRPr="001E091F">
        <w:rPr>
          <w:rFonts w:cs="Arial"/>
          <w:lang w:val="sr-Cyrl-CS"/>
        </w:rPr>
        <w:t>/</w:t>
      </w:r>
      <w:r w:rsidRPr="001E091F">
        <w:rPr>
          <w:rFonts w:cs="Arial"/>
          <w:lang w:val="en-GB"/>
        </w:rPr>
        <w:t>mm</w:t>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Cyrl-CS"/>
        </w:rPr>
        <w:tab/>
        <w:t>1</w:t>
      </w:r>
    </w:p>
    <w:p w:rsidR="00705DEE" w:rsidRPr="001E091F" w:rsidRDefault="00705DEE" w:rsidP="00705DEE">
      <w:pPr>
        <w:rPr>
          <w:rFonts w:cs="Arial"/>
          <w:b/>
          <w:u w:val="single"/>
          <w:lang w:val="sr-Cyrl-CS"/>
        </w:rPr>
      </w:pPr>
    </w:p>
    <w:p w:rsidR="00705DEE" w:rsidRPr="001E091F" w:rsidRDefault="00705DEE" w:rsidP="00705DEE">
      <w:pPr>
        <w:rPr>
          <w:rFonts w:cs="Arial"/>
          <w:noProof/>
          <w:u w:val="single"/>
          <w:lang w:val="sr-Cyrl-CS"/>
        </w:rPr>
      </w:pPr>
      <w:r w:rsidRPr="001E091F">
        <w:rPr>
          <w:rFonts w:cs="Arial"/>
          <w:b/>
          <w:u w:val="single"/>
          <w:lang w:val="pl-PL"/>
        </w:rPr>
        <w:t>BZK</w:t>
      </w:r>
      <w:r w:rsidRPr="001E091F">
        <w:rPr>
          <w:rFonts w:cs="Arial"/>
          <w:b/>
          <w:u w:val="single"/>
          <w:lang w:val="sr-Cyrl-CS"/>
        </w:rPr>
        <w:t>-22</w:t>
      </w:r>
      <w:r w:rsidRPr="001E091F">
        <w:rPr>
          <w:rFonts w:cs="Arial"/>
          <w:u w:val="single"/>
          <w:lang w:val="sr-Cyrl-CS"/>
        </w:rPr>
        <w:t xml:space="preserve"> </w:t>
      </w:r>
      <w:r w:rsidRPr="001E091F">
        <w:rPr>
          <w:rFonts w:cs="Arial"/>
          <w:noProof/>
          <w:u w:val="single"/>
          <w:lang w:val="sr-Cyrl-CS"/>
        </w:rPr>
        <w:t>– ОПРУЖНО ОВЕШЕЊЕ СА ЕЛЕМЕНТИМА НОШЕЊА</w:t>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rPr>
          <w:rFonts w:cs="Arial"/>
          <w:lang w:val="sr-Cyrl-CS"/>
        </w:rPr>
      </w:pPr>
      <w:r w:rsidRPr="001E091F">
        <w:rPr>
          <w:rFonts w:cs="Arial"/>
          <w:lang w:val="en-GB"/>
        </w:rPr>
        <w:t>F</w:t>
      </w:r>
      <w:r w:rsidRPr="001E091F">
        <w:rPr>
          <w:rFonts w:cs="Arial"/>
          <w:vertAlign w:val="subscript"/>
          <w:lang w:val="en-GB"/>
        </w:rPr>
        <w:t>hot</w:t>
      </w:r>
      <w:r w:rsidRPr="001E091F">
        <w:rPr>
          <w:rFonts w:cs="Arial"/>
          <w:lang w:val="sr-Cyrl-CS"/>
        </w:rPr>
        <w:t>=12,5</w:t>
      </w:r>
      <w:r w:rsidRPr="001E091F">
        <w:rPr>
          <w:rFonts w:cs="Arial"/>
          <w:lang w:val="en-GB"/>
        </w:rPr>
        <w:t>kN</w:t>
      </w:r>
      <w:r w:rsidRPr="001E091F">
        <w:rPr>
          <w:rFonts w:cs="Arial"/>
          <w:lang w:val="sr-Cyrl-CS"/>
        </w:rPr>
        <w:t xml:space="preserve">, </w:t>
      </w:r>
      <w:r w:rsidRPr="001E091F">
        <w:rPr>
          <w:rFonts w:cs="Arial"/>
          <w:lang w:val="en-GB"/>
        </w:rPr>
        <w:t>F</w:t>
      </w:r>
      <w:r w:rsidRPr="001E091F">
        <w:rPr>
          <w:rFonts w:cs="Arial"/>
          <w:vertAlign w:val="subscript"/>
          <w:lang w:val="en-GB"/>
        </w:rPr>
        <w:t>cold</w:t>
      </w:r>
      <w:r w:rsidRPr="001E091F">
        <w:rPr>
          <w:rFonts w:cs="Arial"/>
          <w:lang w:val="sr-Cyrl-CS"/>
        </w:rPr>
        <w:t>=15,3</w:t>
      </w:r>
      <w:r w:rsidRPr="001E091F">
        <w:rPr>
          <w:rFonts w:cs="Arial"/>
          <w:lang w:val="en-GB"/>
        </w:rPr>
        <w:t>kN</w:t>
      </w:r>
      <w:r w:rsidRPr="001E091F">
        <w:rPr>
          <w:rFonts w:cs="Arial"/>
          <w:lang w:val="sr-Cyrl-CS"/>
        </w:rPr>
        <w:t xml:space="preserve">, </w:t>
      </w:r>
      <w:r w:rsidRPr="001E091F">
        <w:rPr>
          <w:rFonts w:cs="Arial"/>
        </w:rPr>
        <w:t>Δ</w:t>
      </w:r>
      <w:r w:rsidRPr="001E091F">
        <w:rPr>
          <w:rFonts w:cs="Arial"/>
          <w:lang w:val="sr-Cyrl-CS"/>
        </w:rPr>
        <w:t>=+20</w:t>
      </w:r>
      <w:proofErr w:type="gramStart"/>
      <w:r w:rsidRPr="001E091F">
        <w:rPr>
          <w:rFonts w:cs="Arial"/>
          <w:lang w:val="en-GB"/>
        </w:rPr>
        <w:t>mm</w:t>
      </w:r>
      <w:r w:rsidRPr="001E091F">
        <w:rPr>
          <w:rFonts w:cs="Arial"/>
          <w:lang w:val="sr-Cyrl-CS"/>
        </w:rPr>
        <w:t xml:space="preserve"> ,</w:t>
      </w:r>
      <w:r w:rsidRPr="001E091F">
        <w:rPr>
          <w:rFonts w:cs="Arial"/>
          <w:noProof/>
          <w:lang w:val="sr-Cyrl-CS"/>
        </w:rPr>
        <w:t>Крутост</w:t>
      </w:r>
      <w:proofErr w:type="gramEnd"/>
      <w:r w:rsidRPr="001E091F">
        <w:rPr>
          <w:rFonts w:cs="Arial"/>
          <w:lang w:val="sr-Cyrl-CS"/>
        </w:rPr>
        <w:t xml:space="preserve"> = 140 </w:t>
      </w:r>
      <w:r w:rsidRPr="001E091F">
        <w:rPr>
          <w:rFonts w:cs="Arial"/>
          <w:lang w:val="en-GB"/>
        </w:rPr>
        <w:t>N</w:t>
      </w:r>
      <w:r w:rsidRPr="001E091F">
        <w:rPr>
          <w:rFonts w:cs="Arial"/>
          <w:lang w:val="sr-Cyrl-CS"/>
        </w:rPr>
        <w:t>/</w:t>
      </w:r>
      <w:r w:rsidRPr="001E091F">
        <w:rPr>
          <w:rFonts w:cs="Arial"/>
          <w:lang w:val="en-GB"/>
        </w:rPr>
        <w:t>mm</w:t>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Cyrl-CS"/>
        </w:rPr>
        <w:tab/>
        <w:t>1</w:t>
      </w:r>
    </w:p>
    <w:p w:rsidR="00705DEE" w:rsidRPr="001E091F" w:rsidRDefault="00705DEE" w:rsidP="00705DEE">
      <w:pPr>
        <w:rPr>
          <w:rFonts w:cs="Arial"/>
          <w:b/>
          <w:u w:val="single"/>
          <w:lang w:val="sr-Cyrl-CS"/>
        </w:rPr>
      </w:pPr>
    </w:p>
    <w:p w:rsidR="00705DEE" w:rsidRPr="001E091F" w:rsidRDefault="00705DEE" w:rsidP="00705DEE">
      <w:pPr>
        <w:rPr>
          <w:rFonts w:cs="Arial"/>
          <w:noProof/>
          <w:u w:val="single"/>
          <w:lang w:val="sr-Cyrl-CS"/>
        </w:rPr>
      </w:pPr>
      <w:r w:rsidRPr="001E091F">
        <w:rPr>
          <w:rFonts w:cs="Arial"/>
          <w:b/>
          <w:u w:val="single"/>
          <w:lang w:val="pl-PL"/>
        </w:rPr>
        <w:t>BZK</w:t>
      </w:r>
      <w:r w:rsidRPr="001E091F">
        <w:rPr>
          <w:rFonts w:cs="Arial"/>
          <w:b/>
          <w:u w:val="single"/>
          <w:lang w:val="sr-Cyrl-CS"/>
        </w:rPr>
        <w:t>-23</w:t>
      </w:r>
      <w:r w:rsidRPr="001E091F">
        <w:rPr>
          <w:rFonts w:cs="Arial"/>
          <w:u w:val="single"/>
          <w:lang w:val="sr-Cyrl-CS"/>
        </w:rPr>
        <w:t xml:space="preserve"> – </w:t>
      </w:r>
      <w:r w:rsidRPr="001E091F">
        <w:rPr>
          <w:rFonts w:cs="Arial"/>
          <w:noProof/>
          <w:u w:val="single"/>
          <w:lang w:val="sr-Cyrl-CS"/>
        </w:rPr>
        <w:t>ОПРУЖНО ОВЕШЕЊЕ СА ЕЛЕМЕНТИМА НОШЕЊА</w:t>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rPr>
          <w:rFonts w:cs="Arial"/>
          <w:lang w:val="sr-Cyrl-CS"/>
        </w:rPr>
      </w:pPr>
      <w:r w:rsidRPr="001E091F">
        <w:rPr>
          <w:rFonts w:cs="Arial"/>
          <w:lang w:val="en-GB"/>
        </w:rPr>
        <w:t>F</w:t>
      </w:r>
      <w:r w:rsidRPr="001E091F">
        <w:rPr>
          <w:rFonts w:cs="Arial"/>
          <w:vertAlign w:val="subscript"/>
          <w:lang w:val="en-GB"/>
        </w:rPr>
        <w:t>hot</w:t>
      </w:r>
      <w:r w:rsidRPr="001E091F">
        <w:rPr>
          <w:rFonts w:cs="Arial"/>
          <w:lang w:val="sr-Cyrl-CS"/>
        </w:rPr>
        <w:t>=12,5</w:t>
      </w:r>
      <w:r w:rsidRPr="001E091F">
        <w:rPr>
          <w:rFonts w:cs="Arial"/>
          <w:lang w:val="en-GB"/>
        </w:rPr>
        <w:t>kN</w:t>
      </w:r>
      <w:r w:rsidRPr="001E091F">
        <w:rPr>
          <w:rFonts w:cs="Arial"/>
          <w:lang w:val="sr-Cyrl-CS"/>
        </w:rPr>
        <w:t xml:space="preserve">, </w:t>
      </w:r>
      <w:r w:rsidRPr="001E091F">
        <w:rPr>
          <w:rFonts w:cs="Arial"/>
          <w:lang w:val="en-GB"/>
        </w:rPr>
        <w:t>F</w:t>
      </w:r>
      <w:r w:rsidRPr="001E091F">
        <w:rPr>
          <w:rFonts w:cs="Arial"/>
          <w:vertAlign w:val="subscript"/>
          <w:lang w:val="en-GB"/>
        </w:rPr>
        <w:t>cold</w:t>
      </w:r>
      <w:r w:rsidRPr="001E091F">
        <w:rPr>
          <w:rFonts w:cs="Arial"/>
          <w:lang w:val="sr-Cyrl-CS"/>
        </w:rPr>
        <w:t>=15,3</w:t>
      </w:r>
      <w:r w:rsidRPr="001E091F">
        <w:rPr>
          <w:rFonts w:cs="Arial"/>
          <w:lang w:val="en-GB"/>
        </w:rPr>
        <w:t>kN</w:t>
      </w:r>
      <w:r w:rsidRPr="001E091F">
        <w:rPr>
          <w:rFonts w:cs="Arial"/>
          <w:lang w:val="sr-Cyrl-CS"/>
        </w:rPr>
        <w:t xml:space="preserve">, </w:t>
      </w:r>
      <w:r w:rsidRPr="001E091F">
        <w:rPr>
          <w:rFonts w:cs="Arial"/>
        </w:rPr>
        <w:t>Δ</w:t>
      </w:r>
      <w:r w:rsidRPr="001E091F">
        <w:rPr>
          <w:rFonts w:cs="Arial"/>
          <w:lang w:val="sr-Cyrl-CS"/>
        </w:rPr>
        <w:t>=+20</w:t>
      </w:r>
      <w:r w:rsidRPr="001E091F">
        <w:rPr>
          <w:rFonts w:cs="Arial"/>
          <w:lang w:val="en-GB"/>
        </w:rPr>
        <w:t>mm</w:t>
      </w:r>
      <w:r w:rsidRPr="001E091F">
        <w:rPr>
          <w:rFonts w:cs="Arial"/>
          <w:lang w:val="sr-Cyrl-CS"/>
        </w:rPr>
        <w:t xml:space="preserve">, </w:t>
      </w:r>
      <w:r w:rsidRPr="001E091F">
        <w:rPr>
          <w:rFonts w:cs="Arial"/>
          <w:noProof/>
          <w:lang w:val="sr-Cyrl-CS"/>
        </w:rPr>
        <w:t>Крутос</w:t>
      </w:r>
      <w:r w:rsidRPr="001E091F">
        <w:rPr>
          <w:rFonts w:cs="Arial"/>
          <w:lang w:val="sr-Cyrl-CS"/>
        </w:rPr>
        <w:t xml:space="preserve">т = 140 </w:t>
      </w:r>
      <w:r w:rsidRPr="001E091F">
        <w:rPr>
          <w:rFonts w:cs="Arial"/>
          <w:lang w:val="en-GB"/>
        </w:rPr>
        <w:t>N</w:t>
      </w:r>
      <w:r w:rsidRPr="001E091F">
        <w:rPr>
          <w:rFonts w:cs="Arial"/>
          <w:lang w:val="sr-Cyrl-CS"/>
        </w:rPr>
        <w:t>/</w:t>
      </w:r>
      <w:r w:rsidRPr="001E091F">
        <w:rPr>
          <w:rFonts w:cs="Arial"/>
          <w:lang w:val="en-GB"/>
        </w:rPr>
        <w:t>mm</w:t>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Cyrl-CS"/>
        </w:rPr>
        <w:tab/>
        <w:t>1</w:t>
      </w:r>
    </w:p>
    <w:p w:rsidR="00705DEE" w:rsidRPr="001E091F" w:rsidRDefault="00705DEE" w:rsidP="00705DEE">
      <w:pPr>
        <w:rPr>
          <w:rFonts w:cs="Arial"/>
          <w:lang w:val="sr-Cyrl-CS"/>
        </w:rPr>
      </w:pPr>
    </w:p>
    <w:p w:rsidR="00705DEE" w:rsidRPr="001E091F" w:rsidRDefault="00705DEE" w:rsidP="00705DEE">
      <w:pPr>
        <w:rPr>
          <w:rFonts w:cs="Arial"/>
          <w:noProof/>
          <w:u w:val="single"/>
          <w:lang w:val="sr-Cyrl-CS"/>
        </w:rPr>
      </w:pPr>
      <w:r w:rsidRPr="001E091F">
        <w:rPr>
          <w:rFonts w:cs="Arial"/>
          <w:b/>
          <w:u w:val="single"/>
          <w:lang w:val="pl-PL"/>
        </w:rPr>
        <w:t>BZK</w:t>
      </w:r>
      <w:r w:rsidRPr="001E091F">
        <w:rPr>
          <w:rFonts w:cs="Arial"/>
          <w:b/>
          <w:u w:val="single"/>
          <w:lang w:val="sr-Cyrl-CS"/>
        </w:rPr>
        <w:t>-24</w:t>
      </w:r>
      <w:r w:rsidRPr="001E091F">
        <w:rPr>
          <w:rFonts w:cs="Arial"/>
          <w:u w:val="single"/>
          <w:lang w:val="sr-Cyrl-CS"/>
        </w:rPr>
        <w:t xml:space="preserve"> – </w:t>
      </w:r>
      <w:r w:rsidRPr="001E091F">
        <w:rPr>
          <w:rFonts w:cs="Arial"/>
          <w:noProof/>
          <w:u w:val="single"/>
          <w:lang w:val="sr-Cyrl-CS"/>
        </w:rPr>
        <w:t>ОПРУЖНО ОВЕШЕЊЕ СА ЕЛЕМЕНТИМА НОШЕЊА</w:t>
      </w:r>
    </w:p>
    <w:p w:rsidR="00705DEE" w:rsidRPr="001E091F" w:rsidRDefault="00705DEE" w:rsidP="00705DEE">
      <w:pPr>
        <w:rPr>
          <w:rFonts w:cs="Arial"/>
          <w:b/>
          <w:lang w:val="sr-Cyrl-CS"/>
        </w:rPr>
      </w:pPr>
      <w:r w:rsidRPr="001E091F">
        <w:rPr>
          <w:rFonts w:cs="Arial"/>
          <w:b/>
          <w:noProof/>
          <w:lang w:val="sr-Cyrl-CS"/>
        </w:rPr>
        <w:t>ПОДАЦИ О ПОСТОЈЕЋЕМ ОВЕШЕЊ</w:t>
      </w:r>
      <w:r w:rsidRPr="001E091F">
        <w:rPr>
          <w:rFonts w:cs="Arial"/>
          <w:b/>
          <w:lang w:val="sr-Cyrl-CS"/>
        </w:rPr>
        <w:t>У</w:t>
      </w:r>
    </w:p>
    <w:p w:rsidR="00705DEE" w:rsidRPr="001E091F" w:rsidRDefault="00705DEE" w:rsidP="00705DEE">
      <w:pPr>
        <w:rPr>
          <w:rFonts w:cs="Arial"/>
          <w:lang w:val="sr-Cyrl-CS"/>
        </w:rPr>
      </w:pPr>
      <w:r w:rsidRPr="001E091F">
        <w:rPr>
          <w:rFonts w:cs="Arial"/>
          <w:lang w:val="en-GB"/>
        </w:rPr>
        <w:t>F</w:t>
      </w:r>
      <w:r w:rsidRPr="001E091F">
        <w:rPr>
          <w:rFonts w:cs="Arial"/>
          <w:vertAlign w:val="subscript"/>
          <w:lang w:val="en-GB"/>
        </w:rPr>
        <w:t>hot</w:t>
      </w:r>
      <w:r w:rsidRPr="001E091F">
        <w:rPr>
          <w:rFonts w:cs="Arial"/>
          <w:lang w:val="sr-Cyrl-CS"/>
        </w:rPr>
        <w:t>=14,9</w:t>
      </w:r>
      <w:r w:rsidRPr="001E091F">
        <w:rPr>
          <w:rFonts w:cs="Arial"/>
          <w:lang w:val="en-GB"/>
        </w:rPr>
        <w:t>kN</w:t>
      </w:r>
      <w:r w:rsidRPr="001E091F">
        <w:rPr>
          <w:rFonts w:cs="Arial"/>
          <w:lang w:val="sr-Cyrl-CS"/>
        </w:rPr>
        <w:t xml:space="preserve">, </w:t>
      </w:r>
      <w:r w:rsidRPr="001E091F">
        <w:rPr>
          <w:rFonts w:cs="Arial"/>
          <w:lang w:val="en-GB"/>
        </w:rPr>
        <w:t>F</w:t>
      </w:r>
      <w:r w:rsidRPr="001E091F">
        <w:rPr>
          <w:rFonts w:cs="Arial"/>
          <w:vertAlign w:val="subscript"/>
          <w:lang w:val="en-GB"/>
        </w:rPr>
        <w:t>cold</w:t>
      </w:r>
      <w:r w:rsidRPr="001E091F">
        <w:rPr>
          <w:rFonts w:cs="Arial"/>
          <w:lang w:val="sr-Cyrl-CS"/>
        </w:rPr>
        <w:t>=17,7</w:t>
      </w:r>
      <w:r w:rsidRPr="001E091F">
        <w:rPr>
          <w:rFonts w:cs="Arial"/>
          <w:lang w:val="en-GB"/>
        </w:rPr>
        <w:t>kN</w:t>
      </w:r>
      <w:r w:rsidRPr="001E091F">
        <w:rPr>
          <w:rFonts w:cs="Arial"/>
          <w:lang w:val="sr-Cyrl-CS"/>
        </w:rPr>
        <w:t xml:space="preserve">, </w:t>
      </w:r>
      <w:r w:rsidRPr="001E091F">
        <w:rPr>
          <w:rFonts w:cs="Arial"/>
        </w:rPr>
        <w:t>Δ</w:t>
      </w:r>
      <w:r w:rsidRPr="001E091F">
        <w:rPr>
          <w:rFonts w:cs="Arial"/>
          <w:lang w:val="sr-Cyrl-CS"/>
        </w:rPr>
        <w:t>=+20</w:t>
      </w:r>
      <w:r w:rsidRPr="001E091F">
        <w:rPr>
          <w:rFonts w:cs="Arial"/>
          <w:lang w:val="en-GB"/>
        </w:rPr>
        <w:t>mm</w:t>
      </w:r>
      <w:r w:rsidRPr="001E091F">
        <w:rPr>
          <w:rFonts w:cs="Arial"/>
          <w:lang w:val="sr-Cyrl-CS"/>
        </w:rPr>
        <w:t xml:space="preserve">, </w:t>
      </w:r>
      <w:r w:rsidRPr="001E091F">
        <w:rPr>
          <w:rFonts w:cs="Arial"/>
          <w:noProof/>
          <w:lang w:val="sr-Cyrl-CS"/>
        </w:rPr>
        <w:t>Крутос</w:t>
      </w:r>
      <w:r w:rsidRPr="001E091F">
        <w:rPr>
          <w:rFonts w:cs="Arial"/>
          <w:lang w:val="sr-Cyrl-CS"/>
        </w:rPr>
        <w:t xml:space="preserve">т = 140 </w:t>
      </w:r>
      <w:r w:rsidRPr="001E091F">
        <w:rPr>
          <w:rFonts w:cs="Arial"/>
          <w:lang w:val="en-GB"/>
        </w:rPr>
        <w:t>N</w:t>
      </w:r>
      <w:r w:rsidRPr="001E091F">
        <w:rPr>
          <w:rFonts w:cs="Arial"/>
          <w:lang w:val="sr-Cyrl-CS"/>
        </w:rPr>
        <w:t>/</w:t>
      </w:r>
      <w:r w:rsidRPr="001E091F">
        <w:rPr>
          <w:rFonts w:cs="Arial"/>
          <w:lang w:val="en-GB"/>
        </w:rPr>
        <w:t>mm</w:t>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Cyrl-CS"/>
        </w:rPr>
        <w:tab/>
        <w:t>1</w:t>
      </w:r>
    </w:p>
    <w:p w:rsidR="00705DEE" w:rsidRPr="00C97B73" w:rsidRDefault="00705DEE" w:rsidP="00705DEE">
      <w:pPr>
        <w:pStyle w:val="ListParagraph"/>
        <w:rPr>
          <w:rFonts w:cs="Arial"/>
          <w:lang w:val="sr-Cyrl-CS"/>
        </w:rPr>
      </w:pPr>
    </w:p>
    <w:p w:rsidR="00705DEE" w:rsidRPr="001E091F" w:rsidRDefault="00705DEE" w:rsidP="00705DEE">
      <w:pPr>
        <w:rPr>
          <w:rFonts w:cs="Arial"/>
          <w:noProof/>
          <w:u w:val="single"/>
          <w:lang w:val="sr-Cyrl-CS"/>
        </w:rPr>
      </w:pPr>
      <w:r w:rsidRPr="001E091F">
        <w:rPr>
          <w:rFonts w:cs="Arial"/>
          <w:b/>
          <w:u w:val="single"/>
          <w:lang w:val="pl-PL"/>
        </w:rPr>
        <w:t>BZK</w:t>
      </w:r>
      <w:r w:rsidRPr="001E091F">
        <w:rPr>
          <w:rFonts w:cs="Arial"/>
          <w:b/>
          <w:u w:val="single"/>
          <w:lang w:val="sr-Cyrl-CS"/>
        </w:rPr>
        <w:t>-31</w:t>
      </w:r>
      <w:r w:rsidRPr="001E091F">
        <w:rPr>
          <w:rFonts w:cs="Arial"/>
          <w:u w:val="single"/>
          <w:lang w:val="sr-Cyrl-CS"/>
        </w:rPr>
        <w:t xml:space="preserve"> – </w:t>
      </w:r>
      <w:r w:rsidRPr="001E091F">
        <w:rPr>
          <w:rFonts w:cs="Arial"/>
          <w:noProof/>
          <w:u w:val="single"/>
          <w:lang w:val="sr-Cyrl-CS"/>
        </w:rPr>
        <w:t>ОПРУЖНО ОВЕШЕЊЕ СА ЕЛЕМЕНТИМА НОШЕЊА</w:t>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rPr>
          <w:rFonts w:cs="Arial"/>
          <w:lang w:val="sr-Cyrl-CS"/>
        </w:rPr>
      </w:pPr>
      <w:r w:rsidRPr="001E091F">
        <w:rPr>
          <w:rFonts w:cs="Arial"/>
          <w:lang w:val="en-GB"/>
        </w:rPr>
        <w:t>F</w:t>
      </w:r>
      <w:r w:rsidRPr="001E091F">
        <w:rPr>
          <w:rFonts w:cs="Arial"/>
          <w:vertAlign w:val="subscript"/>
          <w:lang w:val="en-GB"/>
        </w:rPr>
        <w:t>hot</w:t>
      </w:r>
      <w:r w:rsidRPr="001E091F">
        <w:rPr>
          <w:rFonts w:cs="Arial"/>
          <w:lang w:val="sr-Cyrl-CS"/>
        </w:rPr>
        <w:t>=5,0</w:t>
      </w:r>
      <w:r w:rsidRPr="001E091F">
        <w:rPr>
          <w:rFonts w:cs="Arial"/>
          <w:lang w:val="en-GB"/>
        </w:rPr>
        <w:t>kN</w:t>
      </w:r>
      <w:r w:rsidRPr="001E091F">
        <w:rPr>
          <w:rFonts w:cs="Arial"/>
          <w:lang w:val="sr-Cyrl-CS"/>
        </w:rPr>
        <w:t xml:space="preserve">, </w:t>
      </w:r>
      <w:r w:rsidRPr="001E091F">
        <w:rPr>
          <w:rFonts w:cs="Arial"/>
          <w:lang w:val="en-GB"/>
        </w:rPr>
        <w:t>F</w:t>
      </w:r>
      <w:r w:rsidRPr="001E091F">
        <w:rPr>
          <w:rFonts w:cs="Arial"/>
          <w:vertAlign w:val="subscript"/>
          <w:lang w:val="en-GB"/>
        </w:rPr>
        <w:t>cold</w:t>
      </w:r>
      <w:r w:rsidRPr="001E091F">
        <w:rPr>
          <w:rFonts w:cs="Arial"/>
          <w:lang w:val="sr-Cyrl-CS"/>
        </w:rPr>
        <w:t>=5,93</w:t>
      </w:r>
      <w:r w:rsidRPr="001E091F">
        <w:rPr>
          <w:rFonts w:cs="Arial"/>
          <w:lang w:val="en-GB"/>
        </w:rPr>
        <w:t>kN</w:t>
      </w:r>
      <w:r w:rsidRPr="001E091F">
        <w:rPr>
          <w:rFonts w:cs="Arial"/>
          <w:lang w:val="sr-Cyrl-CS"/>
        </w:rPr>
        <w:t xml:space="preserve">, </w:t>
      </w:r>
      <w:r w:rsidRPr="001E091F">
        <w:rPr>
          <w:rFonts w:cs="Arial"/>
        </w:rPr>
        <w:t>Δ</w:t>
      </w:r>
      <w:r w:rsidRPr="001E091F">
        <w:rPr>
          <w:rFonts w:cs="Arial"/>
          <w:lang w:val="sr-Cyrl-CS"/>
        </w:rPr>
        <w:t>=+20</w:t>
      </w:r>
      <w:r w:rsidRPr="001E091F">
        <w:rPr>
          <w:rFonts w:cs="Arial"/>
          <w:lang w:val="en-GB"/>
        </w:rPr>
        <w:t>mm</w:t>
      </w:r>
      <w:r w:rsidRPr="001E091F">
        <w:rPr>
          <w:rFonts w:cs="Arial"/>
          <w:noProof/>
          <w:lang w:val="sr-Cyrl-CS"/>
        </w:rPr>
        <w:t>, Крутост</w:t>
      </w:r>
      <w:r w:rsidRPr="001E091F">
        <w:rPr>
          <w:rFonts w:cs="Arial"/>
          <w:lang w:val="sr-Cyrl-CS"/>
        </w:rPr>
        <w:t xml:space="preserve"> = 46</w:t>
      </w:r>
      <w:proofErr w:type="gramStart"/>
      <w:r w:rsidRPr="001E091F">
        <w:rPr>
          <w:rFonts w:cs="Arial"/>
          <w:lang w:val="sr-Cyrl-CS"/>
        </w:rPr>
        <w:t>,7</w:t>
      </w:r>
      <w:proofErr w:type="gramEnd"/>
      <w:r w:rsidRPr="001E091F">
        <w:rPr>
          <w:rFonts w:cs="Arial"/>
          <w:lang w:val="sr-Cyrl-CS"/>
        </w:rPr>
        <w:t xml:space="preserve"> </w:t>
      </w:r>
      <w:r w:rsidRPr="001E091F">
        <w:rPr>
          <w:rFonts w:cs="Arial"/>
          <w:lang w:val="en-GB"/>
        </w:rPr>
        <w:t>N</w:t>
      </w:r>
      <w:r w:rsidRPr="001E091F">
        <w:rPr>
          <w:rFonts w:cs="Arial"/>
          <w:lang w:val="sr-Cyrl-CS"/>
        </w:rPr>
        <w:t>/</w:t>
      </w:r>
      <w:r w:rsidRPr="001E091F">
        <w:rPr>
          <w:rFonts w:cs="Arial"/>
          <w:lang w:val="en-GB"/>
        </w:rPr>
        <w:t>mm</w:t>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Cyrl-CS"/>
        </w:rPr>
        <w:tab/>
        <w:t>1</w:t>
      </w:r>
    </w:p>
    <w:p w:rsidR="00705DEE" w:rsidRPr="001E091F" w:rsidRDefault="00705DEE" w:rsidP="00705DEE">
      <w:pPr>
        <w:rPr>
          <w:rFonts w:cs="Arial"/>
          <w:lang w:val="sr-Cyrl-CS"/>
        </w:rPr>
      </w:pPr>
    </w:p>
    <w:p w:rsidR="00705DEE" w:rsidRPr="001E091F" w:rsidRDefault="00705DEE" w:rsidP="00705DEE">
      <w:pPr>
        <w:rPr>
          <w:rFonts w:cs="Arial"/>
          <w:noProof/>
          <w:u w:val="single"/>
          <w:lang w:val="sr-Cyrl-CS"/>
        </w:rPr>
      </w:pPr>
      <w:r w:rsidRPr="001E091F">
        <w:rPr>
          <w:rFonts w:cs="Arial"/>
          <w:b/>
          <w:u w:val="single"/>
          <w:lang w:val="pl-PL"/>
        </w:rPr>
        <w:lastRenderedPageBreak/>
        <w:t>BZK</w:t>
      </w:r>
      <w:r w:rsidRPr="001E091F">
        <w:rPr>
          <w:rFonts w:cs="Arial"/>
          <w:b/>
          <w:u w:val="single"/>
          <w:lang w:val="sr-Cyrl-CS"/>
        </w:rPr>
        <w:t>-32</w:t>
      </w:r>
      <w:r w:rsidRPr="001E091F">
        <w:rPr>
          <w:rFonts w:cs="Arial"/>
          <w:u w:val="single"/>
          <w:lang w:val="sr-Cyrl-CS"/>
        </w:rPr>
        <w:t xml:space="preserve"> – </w:t>
      </w:r>
      <w:r w:rsidRPr="001E091F">
        <w:rPr>
          <w:rFonts w:cs="Arial"/>
          <w:noProof/>
          <w:u w:val="single"/>
          <w:lang w:val="sr-Cyrl-CS"/>
        </w:rPr>
        <w:t>ОПРУЖНО ОВЕШЕЊЕ СА ЕЛЕМЕНТИМА НОШЕЊА</w:t>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rPr>
          <w:rFonts w:cs="Arial"/>
          <w:lang w:val="sr-Cyrl-CS"/>
        </w:rPr>
      </w:pPr>
      <w:r w:rsidRPr="001E091F">
        <w:rPr>
          <w:rFonts w:cs="Arial"/>
          <w:lang w:val="en-GB"/>
        </w:rPr>
        <w:t>F</w:t>
      </w:r>
      <w:r w:rsidRPr="001E091F">
        <w:rPr>
          <w:rFonts w:cs="Arial"/>
          <w:vertAlign w:val="subscript"/>
          <w:lang w:val="en-GB"/>
        </w:rPr>
        <w:t>hot</w:t>
      </w:r>
      <w:r w:rsidRPr="001E091F">
        <w:rPr>
          <w:rFonts w:cs="Arial"/>
          <w:lang w:val="sr-Cyrl-CS"/>
        </w:rPr>
        <w:t>=5,0</w:t>
      </w:r>
      <w:r w:rsidRPr="001E091F">
        <w:rPr>
          <w:rFonts w:cs="Arial"/>
          <w:lang w:val="en-GB"/>
        </w:rPr>
        <w:t>kN</w:t>
      </w:r>
      <w:r w:rsidRPr="001E091F">
        <w:rPr>
          <w:rFonts w:cs="Arial"/>
          <w:lang w:val="sr-Cyrl-CS"/>
        </w:rPr>
        <w:t xml:space="preserve">, </w:t>
      </w:r>
      <w:r w:rsidRPr="001E091F">
        <w:rPr>
          <w:rFonts w:cs="Arial"/>
          <w:lang w:val="en-GB"/>
        </w:rPr>
        <w:t>F</w:t>
      </w:r>
      <w:r w:rsidRPr="001E091F">
        <w:rPr>
          <w:rFonts w:cs="Arial"/>
          <w:vertAlign w:val="subscript"/>
          <w:lang w:val="en-GB"/>
        </w:rPr>
        <w:t>cold</w:t>
      </w:r>
      <w:r w:rsidRPr="001E091F">
        <w:rPr>
          <w:rFonts w:cs="Arial"/>
          <w:lang w:val="sr-Cyrl-CS"/>
        </w:rPr>
        <w:t>=5,93</w:t>
      </w:r>
      <w:r w:rsidRPr="001E091F">
        <w:rPr>
          <w:rFonts w:cs="Arial"/>
          <w:lang w:val="en-GB"/>
        </w:rPr>
        <w:t>kN</w:t>
      </w:r>
      <w:r w:rsidRPr="001E091F">
        <w:rPr>
          <w:rFonts w:cs="Arial"/>
          <w:lang w:val="sr-Cyrl-CS"/>
        </w:rPr>
        <w:t xml:space="preserve">, </w:t>
      </w:r>
      <w:r w:rsidRPr="001E091F">
        <w:rPr>
          <w:rFonts w:cs="Arial"/>
        </w:rPr>
        <w:t>Δ</w:t>
      </w:r>
      <w:r w:rsidRPr="001E091F">
        <w:rPr>
          <w:rFonts w:cs="Arial"/>
          <w:lang w:val="sr-Cyrl-CS"/>
        </w:rPr>
        <w:t>=+20</w:t>
      </w:r>
      <w:r w:rsidRPr="001E091F">
        <w:rPr>
          <w:rFonts w:cs="Arial"/>
          <w:lang w:val="en-GB"/>
        </w:rPr>
        <w:t>mm</w:t>
      </w:r>
      <w:r w:rsidRPr="001E091F">
        <w:rPr>
          <w:rFonts w:cs="Arial"/>
          <w:lang w:val="sr-Cyrl-CS"/>
        </w:rPr>
        <w:t xml:space="preserve">, </w:t>
      </w:r>
      <w:r w:rsidRPr="001E091F">
        <w:rPr>
          <w:rFonts w:cs="Arial"/>
          <w:noProof/>
          <w:lang w:val="sr-Cyrl-CS"/>
        </w:rPr>
        <w:t>Крутос</w:t>
      </w:r>
      <w:r w:rsidRPr="001E091F">
        <w:rPr>
          <w:rFonts w:cs="Arial"/>
          <w:lang w:val="sr-Cyrl-CS"/>
        </w:rPr>
        <w:t>т = 46</w:t>
      </w:r>
      <w:proofErr w:type="gramStart"/>
      <w:r w:rsidRPr="001E091F">
        <w:rPr>
          <w:rFonts w:cs="Arial"/>
          <w:lang w:val="sr-Cyrl-CS"/>
        </w:rPr>
        <w:t>,7</w:t>
      </w:r>
      <w:proofErr w:type="gramEnd"/>
      <w:r w:rsidRPr="001E091F">
        <w:rPr>
          <w:rFonts w:cs="Arial"/>
          <w:lang w:val="sr-Cyrl-CS"/>
        </w:rPr>
        <w:t xml:space="preserve"> </w:t>
      </w:r>
      <w:r w:rsidRPr="001E091F">
        <w:rPr>
          <w:rFonts w:cs="Arial"/>
          <w:lang w:val="en-GB"/>
        </w:rPr>
        <w:t>N</w:t>
      </w:r>
      <w:r w:rsidRPr="001E091F">
        <w:rPr>
          <w:rFonts w:cs="Arial"/>
          <w:lang w:val="sr-Cyrl-CS"/>
        </w:rPr>
        <w:t>/</w:t>
      </w:r>
      <w:r w:rsidRPr="001E091F">
        <w:rPr>
          <w:rFonts w:cs="Arial"/>
          <w:lang w:val="en-GB"/>
        </w:rPr>
        <w:t>mm</w:t>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Cyrl-CS"/>
        </w:rPr>
        <w:tab/>
        <w:t>1</w:t>
      </w:r>
    </w:p>
    <w:p w:rsidR="00705DEE" w:rsidRPr="001E091F" w:rsidRDefault="00705DEE" w:rsidP="00705DEE">
      <w:pPr>
        <w:rPr>
          <w:rFonts w:cs="Arial"/>
          <w:lang w:val="sr-Latn-RS"/>
        </w:rPr>
      </w:pPr>
    </w:p>
    <w:p w:rsidR="00705DEE" w:rsidRPr="001E091F" w:rsidRDefault="00705DEE" w:rsidP="00705DEE">
      <w:pPr>
        <w:rPr>
          <w:rFonts w:cs="Arial"/>
          <w:b/>
          <w:noProof/>
          <w:lang w:val="sr-Cyrl-CS"/>
        </w:rPr>
      </w:pPr>
      <w:r w:rsidRPr="001E091F">
        <w:rPr>
          <w:rFonts w:cs="Arial"/>
          <w:b/>
          <w:u w:val="single"/>
          <w:lang w:val="en-GB"/>
        </w:rPr>
        <w:t>BZK-33</w:t>
      </w:r>
      <w:r w:rsidRPr="001E091F">
        <w:rPr>
          <w:rFonts w:cs="Arial"/>
          <w:u w:val="single"/>
          <w:lang w:val="en-GB"/>
        </w:rPr>
        <w:t xml:space="preserve"> – </w:t>
      </w:r>
      <w:r w:rsidRPr="001E091F">
        <w:rPr>
          <w:rFonts w:cs="Arial"/>
          <w:noProof/>
          <w:u w:val="single"/>
          <w:lang w:val="sr-Cyrl-CS"/>
        </w:rPr>
        <w:t>ОПРУЖНО ОВЕШЕЊЕ СА ЕЛЕМЕНТИМА НОШЕЊА</w:t>
      </w:r>
      <w:r w:rsidRPr="001E091F">
        <w:rPr>
          <w:rFonts w:cs="Arial"/>
          <w:noProof/>
          <w:lang w:val="sr-Cyrl-CS"/>
        </w:rPr>
        <w:tab/>
      </w:r>
      <w:r w:rsidRPr="001E091F">
        <w:rPr>
          <w:rFonts w:cs="Arial"/>
          <w:noProof/>
          <w:lang w:val="sr-Cyrl-CS"/>
        </w:rPr>
        <w:tab/>
      </w:r>
      <w:r w:rsidRPr="001E091F">
        <w:rPr>
          <w:rFonts w:cs="Arial"/>
          <w:noProof/>
          <w:lang w:val="sr-Cyrl-CS"/>
        </w:rPr>
        <w:tab/>
      </w:r>
      <w:r w:rsidRPr="001E091F">
        <w:rPr>
          <w:rFonts w:cs="Arial"/>
          <w:b/>
          <w:noProof/>
          <w:lang w:val="sr-Cyrl-CS"/>
        </w:rPr>
        <w:t xml:space="preserve"> </w:t>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rPr>
          <w:rFonts w:cs="Arial"/>
          <w:lang w:val="en-GB"/>
        </w:rPr>
      </w:pPr>
      <w:r w:rsidRPr="001E091F">
        <w:rPr>
          <w:rFonts w:cs="Arial"/>
          <w:lang w:val="en-GB"/>
        </w:rPr>
        <w:t>F</w:t>
      </w:r>
      <w:r w:rsidRPr="001E091F">
        <w:rPr>
          <w:rFonts w:cs="Arial"/>
          <w:vertAlign w:val="subscript"/>
          <w:lang w:val="en-GB"/>
        </w:rPr>
        <w:t>hot</w:t>
      </w:r>
      <w:r w:rsidRPr="001E091F">
        <w:rPr>
          <w:rFonts w:cs="Arial"/>
          <w:lang w:val="en-GB"/>
        </w:rPr>
        <w:t>=5,0kN, F</w:t>
      </w:r>
      <w:r w:rsidRPr="001E091F">
        <w:rPr>
          <w:rFonts w:cs="Arial"/>
          <w:vertAlign w:val="subscript"/>
          <w:lang w:val="en-GB"/>
        </w:rPr>
        <w:t>cold</w:t>
      </w:r>
      <w:r w:rsidRPr="001E091F">
        <w:rPr>
          <w:rFonts w:cs="Arial"/>
          <w:lang w:val="en-GB"/>
        </w:rPr>
        <w:t xml:space="preserve">=5,93kN, </w:t>
      </w:r>
      <w:r w:rsidRPr="001E091F">
        <w:rPr>
          <w:rFonts w:cs="Arial"/>
        </w:rPr>
        <w:t>Δ</w:t>
      </w:r>
      <w:r w:rsidRPr="001E091F">
        <w:rPr>
          <w:rFonts w:cs="Arial"/>
          <w:lang w:val="en-GB"/>
        </w:rPr>
        <w:t>=+20mm, Krutost = 46</w:t>
      </w:r>
      <w:proofErr w:type="gramStart"/>
      <w:r w:rsidRPr="001E091F">
        <w:rPr>
          <w:rFonts w:cs="Arial"/>
          <w:lang w:val="en-GB"/>
        </w:rPr>
        <w:t>,7</w:t>
      </w:r>
      <w:proofErr w:type="gramEnd"/>
      <w:r w:rsidRPr="001E091F">
        <w:rPr>
          <w:rFonts w:cs="Arial"/>
          <w:lang w:val="en-GB"/>
        </w:rPr>
        <w:t xml:space="preserve"> N/mm</w:t>
      </w:r>
      <w:r w:rsidRPr="001E091F">
        <w:rPr>
          <w:rFonts w:cs="Arial"/>
          <w:lang w:val="en-GB"/>
        </w:rPr>
        <w:tab/>
      </w:r>
      <w:r w:rsidRPr="001E091F">
        <w:rPr>
          <w:rFonts w:cs="Arial"/>
          <w:lang w:val="en-GB"/>
        </w:rPr>
        <w:tab/>
      </w:r>
      <w:r w:rsidRPr="001E091F">
        <w:rPr>
          <w:rFonts w:cs="Arial"/>
          <w:lang w:val="en-GB"/>
        </w:rPr>
        <w:tab/>
      </w:r>
      <w:r w:rsidRPr="001E091F">
        <w:rPr>
          <w:rFonts w:cs="Arial"/>
          <w:lang w:val="en-GB"/>
        </w:rPr>
        <w:tab/>
      </w:r>
      <w:r w:rsidRPr="001E091F">
        <w:rPr>
          <w:rFonts w:cs="Arial"/>
          <w:lang w:val="en-GB"/>
        </w:rPr>
        <w:tab/>
        <w:t>1</w:t>
      </w:r>
    </w:p>
    <w:p w:rsidR="00705DEE" w:rsidRPr="001E091F" w:rsidRDefault="00705DEE" w:rsidP="00705DEE">
      <w:pPr>
        <w:rPr>
          <w:rFonts w:cs="Arial"/>
          <w:b/>
          <w:u w:val="single"/>
          <w:lang w:val="pl-PL"/>
        </w:rPr>
      </w:pPr>
    </w:p>
    <w:p w:rsidR="00705DEE" w:rsidRPr="001E091F" w:rsidRDefault="00705DEE" w:rsidP="00705DEE">
      <w:pPr>
        <w:rPr>
          <w:rFonts w:cs="Arial"/>
          <w:b/>
          <w:noProof/>
          <w:lang w:val="sr-Cyrl-CS"/>
        </w:rPr>
      </w:pPr>
      <w:r w:rsidRPr="001E091F">
        <w:rPr>
          <w:rFonts w:cs="Arial"/>
          <w:b/>
          <w:u w:val="single"/>
          <w:lang w:val="pl-PL"/>
        </w:rPr>
        <w:t>BZK-34</w:t>
      </w:r>
      <w:r w:rsidRPr="001E091F">
        <w:rPr>
          <w:rFonts w:cs="Arial"/>
          <w:u w:val="single"/>
          <w:lang w:val="pl-PL"/>
        </w:rPr>
        <w:t xml:space="preserve"> – </w:t>
      </w:r>
      <w:r w:rsidRPr="001E091F">
        <w:rPr>
          <w:rFonts w:cs="Arial"/>
          <w:noProof/>
          <w:u w:val="single"/>
          <w:lang w:val="sr-Cyrl-CS"/>
        </w:rPr>
        <w:t>ОПРУЖНО ОВЕШЕЊЕ СА ЕЛЕМЕНТИМА НОШЕЊА</w:t>
      </w:r>
      <w:r w:rsidRPr="001E091F">
        <w:rPr>
          <w:rFonts w:cs="Arial"/>
          <w:b/>
          <w:noProof/>
          <w:lang w:val="sr-Cyrl-CS"/>
        </w:rPr>
        <w:t xml:space="preserve"> </w:t>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ind w:right="665"/>
        <w:rPr>
          <w:rFonts w:cs="Arial"/>
          <w:lang w:val="sr-Cyrl-CS"/>
        </w:rPr>
      </w:pPr>
      <w:r w:rsidRPr="001E091F">
        <w:rPr>
          <w:rFonts w:cs="Arial"/>
          <w:lang w:val="en-GB"/>
        </w:rPr>
        <w:t>F</w:t>
      </w:r>
      <w:r w:rsidRPr="001E091F">
        <w:rPr>
          <w:rFonts w:cs="Arial"/>
          <w:vertAlign w:val="subscript"/>
          <w:lang w:val="en-GB"/>
        </w:rPr>
        <w:t>hot</w:t>
      </w:r>
      <w:r w:rsidRPr="001E091F">
        <w:rPr>
          <w:rFonts w:cs="Arial"/>
          <w:lang w:val="sr-Cyrl-CS"/>
        </w:rPr>
        <w:t>=5,0</w:t>
      </w:r>
      <w:r w:rsidRPr="001E091F">
        <w:rPr>
          <w:rFonts w:cs="Arial"/>
          <w:lang w:val="en-GB"/>
        </w:rPr>
        <w:t>kN</w:t>
      </w:r>
      <w:r w:rsidRPr="001E091F">
        <w:rPr>
          <w:rFonts w:cs="Arial"/>
          <w:lang w:val="sr-Cyrl-CS"/>
        </w:rPr>
        <w:t xml:space="preserve">, </w:t>
      </w:r>
      <w:r w:rsidRPr="001E091F">
        <w:rPr>
          <w:rFonts w:cs="Arial"/>
          <w:lang w:val="en-GB"/>
        </w:rPr>
        <w:t>F</w:t>
      </w:r>
      <w:r w:rsidRPr="001E091F">
        <w:rPr>
          <w:rFonts w:cs="Arial"/>
          <w:vertAlign w:val="subscript"/>
          <w:lang w:val="en-GB"/>
        </w:rPr>
        <w:t>cold</w:t>
      </w:r>
      <w:r w:rsidRPr="001E091F">
        <w:rPr>
          <w:rFonts w:cs="Arial"/>
          <w:lang w:val="sr-Cyrl-CS"/>
        </w:rPr>
        <w:t>=5,93</w:t>
      </w:r>
      <w:r w:rsidRPr="001E091F">
        <w:rPr>
          <w:rFonts w:cs="Arial"/>
          <w:lang w:val="en-GB"/>
        </w:rPr>
        <w:t>kN</w:t>
      </w:r>
      <w:r w:rsidRPr="001E091F">
        <w:rPr>
          <w:rFonts w:cs="Arial"/>
          <w:lang w:val="sr-Cyrl-CS"/>
        </w:rPr>
        <w:t xml:space="preserve">, </w:t>
      </w:r>
      <w:r w:rsidRPr="001E091F">
        <w:rPr>
          <w:rFonts w:cs="Arial"/>
        </w:rPr>
        <w:t>Δ</w:t>
      </w:r>
      <w:r w:rsidRPr="001E091F">
        <w:rPr>
          <w:rFonts w:cs="Arial"/>
          <w:lang w:val="sr-Cyrl-CS"/>
        </w:rPr>
        <w:t>=+20</w:t>
      </w:r>
      <w:r w:rsidRPr="001E091F">
        <w:rPr>
          <w:rFonts w:cs="Arial"/>
          <w:lang w:val="en-GB"/>
        </w:rPr>
        <w:t>mm</w:t>
      </w:r>
      <w:r w:rsidRPr="001E091F">
        <w:rPr>
          <w:rFonts w:cs="Arial"/>
          <w:lang w:val="sr-Cyrl-CS"/>
        </w:rPr>
        <w:t xml:space="preserve">, </w:t>
      </w:r>
      <w:r w:rsidRPr="001E091F">
        <w:rPr>
          <w:rFonts w:cs="Arial"/>
          <w:noProof/>
          <w:lang w:val="sr-Cyrl-CS"/>
        </w:rPr>
        <w:t>Крутос</w:t>
      </w:r>
      <w:r w:rsidRPr="001E091F">
        <w:rPr>
          <w:rFonts w:cs="Arial"/>
          <w:lang w:val="sr-Cyrl-CS"/>
        </w:rPr>
        <w:t>т = 46</w:t>
      </w:r>
      <w:proofErr w:type="gramStart"/>
      <w:r w:rsidRPr="001E091F">
        <w:rPr>
          <w:rFonts w:cs="Arial"/>
          <w:lang w:val="sr-Cyrl-CS"/>
        </w:rPr>
        <w:t>,7</w:t>
      </w:r>
      <w:proofErr w:type="gramEnd"/>
      <w:r w:rsidRPr="001E091F">
        <w:rPr>
          <w:rFonts w:cs="Arial"/>
          <w:lang w:val="sr-Cyrl-CS"/>
        </w:rPr>
        <w:t xml:space="preserve"> </w:t>
      </w:r>
      <w:r w:rsidRPr="001E091F">
        <w:rPr>
          <w:rFonts w:cs="Arial"/>
          <w:lang w:val="en-GB"/>
        </w:rPr>
        <w:t>N</w:t>
      </w:r>
      <w:r w:rsidRPr="001E091F">
        <w:rPr>
          <w:rFonts w:cs="Arial"/>
          <w:lang w:val="sr-Cyrl-CS"/>
        </w:rPr>
        <w:t>/</w:t>
      </w:r>
      <w:r w:rsidRPr="001E091F">
        <w:rPr>
          <w:rFonts w:cs="Arial"/>
          <w:lang w:val="en-GB"/>
        </w:rPr>
        <w:t>mm</w:t>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Cyrl-CS"/>
        </w:rPr>
        <w:tab/>
        <w:t>1</w:t>
      </w:r>
    </w:p>
    <w:p w:rsidR="00705DEE" w:rsidRPr="001E091F" w:rsidRDefault="00705DEE" w:rsidP="00705DEE">
      <w:pPr>
        <w:rPr>
          <w:rFonts w:cs="Arial"/>
          <w:lang w:val="sr-Cyrl-CS"/>
        </w:rPr>
      </w:pPr>
    </w:p>
    <w:p w:rsidR="00705DEE" w:rsidRDefault="00705DEE" w:rsidP="00705DEE">
      <w:pPr>
        <w:rPr>
          <w:rFonts w:cs="Arial"/>
          <w:noProof/>
          <w:lang w:val="sr-Cyrl-CS"/>
        </w:rPr>
      </w:pPr>
      <w:r w:rsidRPr="001E091F">
        <w:rPr>
          <w:rFonts w:cs="Arial"/>
          <w:b/>
          <w:u w:val="single"/>
          <w:lang w:val="pl-PL"/>
        </w:rPr>
        <w:t>BZK-41</w:t>
      </w:r>
      <w:r w:rsidRPr="001E091F">
        <w:rPr>
          <w:rFonts w:cs="Arial"/>
          <w:u w:val="single"/>
          <w:lang w:val="pl-PL"/>
        </w:rPr>
        <w:t xml:space="preserve"> – </w:t>
      </w:r>
      <w:r w:rsidRPr="001E091F">
        <w:rPr>
          <w:rFonts w:cs="Arial"/>
          <w:noProof/>
          <w:u w:val="single"/>
          <w:lang w:val="sr-Cyrl-CS"/>
        </w:rPr>
        <w:t>ОПРУЖНО ОВЕШЕЊЕ СА ЕЛЕМЕНТИМА НОШЕЊА</w:t>
      </w:r>
      <w:r>
        <w:rPr>
          <w:rFonts w:cs="Arial"/>
          <w:noProof/>
          <w:lang w:val="sr-Cyrl-CS"/>
        </w:rPr>
        <w:tab/>
      </w:r>
      <w:r>
        <w:rPr>
          <w:rFonts w:cs="Arial"/>
          <w:noProof/>
          <w:lang w:val="sr-Cyrl-CS"/>
        </w:rPr>
        <w:tab/>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rPr>
          <w:rFonts w:cs="Arial"/>
          <w:lang w:val="sr-Cyrl-RS"/>
        </w:rPr>
      </w:pPr>
      <w:r w:rsidRPr="001E091F">
        <w:rPr>
          <w:rFonts w:cs="Arial"/>
          <w:lang w:val="en-GB"/>
        </w:rPr>
        <w:t>F</w:t>
      </w:r>
      <w:r w:rsidRPr="001E091F">
        <w:rPr>
          <w:rFonts w:cs="Arial"/>
          <w:vertAlign w:val="subscript"/>
          <w:lang w:val="en-GB"/>
        </w:rPr>
        <w:t>hot</w:t>
      </w:r>
      <w:r w:rsidRPr="001E091F">
        <w:rPr>
          <w:rFonts w:cs="Arial"/>
          <w:lang w:val="sr-Cyrl-CS"/>
        </w:rPr>
        <w:t>=10,6</w:t>
      </w:r>
      <w:r w:rsidRPr="001E091F">
        <w:rPr>
          <w:rFonts w:cs="Arial"/>
          <w:lang w:val="en-GB"/>
        </w:rPr>
        <w:t>kN</w:t>
      </w:r>
      <w:r w:rsidRPr="001E091F">
        <w:rPr>
          <w:rFonts w:cs="Arial"/>
          <w:lang w:val="sr-Cyrl-CS"/>
        </w:rPr>
        <w:t xml:space="preserve">, </w:t>
      </w:r>
      <w:r w:rsidRPr="001E091F">
        <w:rPr>
          <w:rFonts w:cs="Arial"/>
          <w:lang w:val="en-GB"/>
        </w:rPr>
        <w:t>F</w:t>
      </w:r>
      <w:r w:rsidRPr="001E091F">
        <w:rPr>
          <w:rFonts w:cs="Arial"/>
          <w:vertAlign w:val="subscript"/>
          <w:lang w:val="en-GB"/>
        </w:rPr>
        <w:t>cold</w:t>
      </w:r>
      <w:r w:rsidRPr="001E091F">
        <w:rPr>
          <w:rFonts w:cs="Arial"/>
          <w:lang w:val="sr-Cyrl-CS"/>
        </w:rPr>
        <w:t>=13,4</w:t>
      </w:r>
      <w:r w:rsidRPr="001E091F">
        <w:rPr>
          <w:rFonts w:cs="Arial"/>
          <w:lang w:val="en-GB"/>
        </w:rPr>
        <w:t>kN</w:t>
      </w:r>
      <w:r w:rsidRPr="001E091F">
        <w:rPr>
          <w:rFonts w:cs="Arial"/>
          <w:lang w:val="sr-Cyrl-CS"/>
        </w:rPr>
        <w:t xml:space="preserve">, </w:t>
      </w:r>
      <w:r w:rsidRPr="001E091F">
        <w:rPr>
          <w:rFonts w:cs="Arial"/>
        </w:rPr>
        <w:t>Δ</w:t>
      </w:r>
      <w:r w:rsidRPr="001E091F">
        <w:rPr>
          <w:rFonts w:cs="Arial"/>
          <w:lang w:val="sr-Cyrl-CS"/>
        </w:rPr>
        <w:t>=+20</w:t>
      </w:r>
      <w:r w:rsidRPr="001E091F">
        <w:rPr>
          <w:rFonts w:cs="Arial"/>
          <w:lang w:val="en-GB"/>
        </w:rPr>
        <w:t>mm</w:t>
      </w:r>
      <w:r w:rsidRPr="001E091F">
        <w:rPr>
          <w:rFonts w:cs="Arial"/>
          <w:lang w:val="sr-Cyrl-CS"/>
        </w:rPr>
        <w:t xml:space="preserve">, </w:t>
      </w:r>
      <w:r w:rsidRPr="001E091F">
        <w:rPr>
          <w:rFonts w:cs="Arial"/>
          <w:noProof/>
          <w:lang w:val="sr-Cyrl-CS"/>
        </w:rPr>
        <w:t>Крутос</w:t>
      </w:r>
      <w:r w:rsidRPr="001E091F">
        <w:rPr>
          <w:rFonts w:cs="Arial"/>
          <w:lang w:val="sr-Cyrl-CS"/>
        </w:rPr>
        <w:t xml:space="preserve">т = 140 </w:t>
      </w:r>
      <w:r w:rsidRPr="001E091F">
        <w:rPr>
          <w:rFonts w:cs="Arial"/>
          <w:lang w:val="en-GB"/>
        </w:rPr>
        <w:t>N</w:t>
      </w:r>
      <w:r w:rsidRPr="001E091F">
        <w:rPr>
          <w:rFonts w:cs="Arial"/>
          <w:lang w:val="sr-Cyrl-CS"/>
        </w:rPr>
        <w:t>/</w:t>
      </w:r>
      <w:r w:rsidRPr="001E091F">
        <w:rPr>
          <w:rFonts w:cs="Arial"/>
          <w:lang w:val="en-GB"/>
        </w:rPr>
        <w:t>mm                                             1</w:t>
      </w:r>
    </w:p>
    <w:p w:rsidR="00705DEE" w:rsidRPr="001E091F" w:rsidRDefault="00705DEE" w:rsidP="00705DEE">
      <w:pPr>
        <w:rPr>
          <w:rFonts w:cs="Arial"/>
          <w:lang w:val="sr-Cyrl-CS"/>
        </w:rPr>
      </w:pPr>
      <w:r w:rsidRPr="001E091F">
        <w:rPr>
          <w:rFonts w:cs="Arial"/>
          <w:lang w:val="sr-Cyrl-CS"/>
        </w:rPr>
        <w:tab/>
      </w:r>
      <w:r w:rsidRPr="001E091F">
        <w:rPr>
          <w:rFonts w:cs="Arial"/>
          <w:lang w:val="sr-Cyrl-CS"/>
        </w:rPr>
        <w:tab/>
      </w:r>
      <w:r w:rsidRPr="001E091F">
        <w:rPr>
          <w:rFonts w:cs="Arial"/>
          <w:lang w:val="sr-Cyrl-CS"/>
        </w:rPr>
        <w:tab/>
      </w:r>
      <w:r w:rsidRPr="001E091F">
        <w:rPr>
          <w:rFonts w:cs="Arial"/>
          <w:lang w:val="sr-Cyrl-CS"/>
        </w:rPr>
        <w:tab/>
      </w:r>
    </w:p>
    <w:p w:rsidR="00705DEE" w:rsidRPr="001E091F" w:rsidRDefault="00705DEE" w:rsidP="00705DEE">
      <w:pPr>
        <w:rPr>
          <w:rFonts w:cs="Arial"/>
          <w:noProof/>
          <w:u w:val="single"/>
          <w:lang w:val="sr-Cyrl-CS"/>
        </w:rPr>
      </w:pPr>
      <w:r w:rsidRPr="001E091F">
        <w:rPr>
          <w:rFonts w:cs="Arial"/>
          <w:b/>
          <w:u w:val="single"/>
          <w:lang w:val="pl-PL"/>
        </w:rPr>
        <w:t>BZK</w:t>
      </w:r>
      <w:r w:rsidRPr="001E091F">
        <w:rPr>
          <w:rFonts w:cs="Arial"/>
          <w:b/>
          <w:u w:val="single"/>
          <w:lang w:val="sr-Cyrl-CS"/>
        </w:rPr>
        <w:t>-42</w:t>
      </w:r>
      <w:r w:rsidRPr="001E091F">
        <w:rPr>
          <w:rFonts w:cs="Arial"/>
          <w:u w:val="single"/>
          <w:lang w:val="sr-Cyrl-CS"/>
        </w:rPr>
        <w:t xml:space="preserve"> – </w:t>
      </w:r>
      <w:r w:rsidRPr="001E091F">
        <w:rPr>
          <w:rFonts w:cs="Arial"/>
          <w:noProof/>
          <w:u w:val="single"/>
          <w:lang w:val="sr-Cyrl-CS"/>
        </w:rPr>
        <w:t>ОПРУЖНО ОВЕШЕЊЕ СА ЕЛЕМЕНТИМА НОШЕЊА</w:t>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rPr>
          <w:rFonts w:cs="Arial"/>
          <w:lang w:val="sr-Cyrl-CS"/>
        </w:rPr>
      </w:pPr>
      <w:r w:rsidRPr="001E091F">
        <w:rPr>
          <w:rFonts w:cs="Arial"/>
          <w:lang w:val="en-GB"/>
        </w:rPr>
        <w:t>F</w:t>
      </w:r>
      <w:r w:rsidRPr="001E091F">
        <w:rPr>
          <w:rFonts w:cs="Arial"/>
          <w:vertAlign w:val="subscript"/>
          <w:lang w:val="en-GB"/>
        </w:rPr>
        <w:t>hot</w:t>
      </w:r>
      <w:r w:rsidRPr="001E091F">
        <w:rPr>
          <w:rFonts w:cs="Arial"/>
          <w:lang w:val="sr-Cyrl-CS"/>
        </w:rPr>
        <w:t>=12,9</w:t>
      </w:r>
      <w:r w:rsidRPr="001E091F">
        <w:rPr>
          <w:rFonts w:cs="Arial"/>
          <w:lang w:val="en-GB"/>
        </w:rPr>
        <w:t>kN</w:t>
      </w:r>
      <w:r w:rsidRPr="001E091F">
        <w:rPr>
          <w:rFonts w:cs="Arial"/>
          <w:lang w:val="sr-Cyrl-CS"/>
        </w:rPr>
        <w:t xml:space="preserve">, </w:t>
      </w:r>
      <w:r w:rsidRPr="001E091F">
        <w:rPr>
          <w:rFonts w:cs="Arial"/>
          <w:lang w:val="en-GB"/>
        </w:rPr>
        <w:t>F</w:t>
      </w:r>
      <w:r w:rsidRPr="001E091F">
        <w:rPr>
          <w:rFonts w:cs="Arial"/>
          <w:vertAlign w:val="subscript"/>
          <w:lang w:val="en-GB"/>
        </w:rPr>
        <w:t>cold</w:t>
      </w:r>
      <w:r w:rsidRPr="001E091F">
        <w:rPr>
          <w:rFonts w:cs="Arial"/>
          <w:lang w:val="sr-Cyrl-CS"/>
        </w:rPr>
        <w:t>=15,7</w:t>
      </w:r>
      <w:r w:rsidRPr="001E091F">
        <w:rPr>
          <w:rFonts w:cs="Arial"/>
          <w:lang w:val="en-GB"/>
        </w:rPr>
        <w:t>kN</w:t>
      </w:r>
      <w:r w:rsidRPr="001E091F">
        <w:rPr>
          <w:rFonts w:cs="Arial"/>
          <w:lang w:val="sr-Cyrl-CS"/>
        </w:rPr>
        <w:t xml:space="preserve">, </w:t>
      </w:r>
      <w:r w:rsidRPr="001E091F">
        <w:rPr>
          <w:rFonts w:cs="Arial"/>
        </w:rPr>
        <w:t>Δ</w:t>
      </w:r>
      <w:r w:rsidRPr="001E091F">
        <w:rPr>
          <w:rFonts w:cs="Arial"/>
          <w:lang w:val="sr-Cyrl-CS"/>
        </w:rPr>
        <w:t>=+20</w:t>
      </w:r>
      <w:r w:rsidRPr="001E091F">
        <w:rPr>
          <w:rFonts w:cs="Arial"/>
          <w:lang w:val="en-GB"/>
        </w:rPr>
        <w:t>mm</w:t>
      </w:r>
      <w:r w:rsidRPr="001E091F">
        <w:rPr>
          <w:rFonts w:cs="Arial"/>
          <w:lang w:val="sr-Cyrl-CS"/>
        </w:rPr>
        <w:t xml:space="preserve">, </w:t>
      </w:r>
      <w:r w:rsidRPr="001E091F">
        <w:rPr>
          <w:rFonts w:cs="Arial"/>
          <w:noProof/>
          <w:lang w:val="sr-Cyrl-CS"/>
        </w:rPr>
        <w:t>Крутос</w:t>
      </w:r>
      <w:r w:rsidRPr="001E091F">
        <w:rPr>
          <w:rFonts w:cs="Arial"/>
          <w:lang w:val="sr-Cyrl-CS"/>
        </w:rPr>
        <w:t xml:space="preserve">т = 140 </w:t>
      </w:r>
      <w:r w:rsidRPr="001E091F">
        <w:rPr>
          <w:rFonts w:cs="Arial"/>
          <w:lang w:val="en-GB"/>
        </w:rPr>
        <w:t>N</w:t>
      </w:r>
      <w:r w:rsidRPr="001E091F">
        <w:rPr>
          <w:rFonts w:cs="Arial"/>
          <w:lang w:val="sr-Cyrl-CS"/>
        </w:rPr>
        <w:t>/</w:t>
      </w:r>
      <w:r w:rsidRPr="001E091F">
        <w:rPr>
          <w:rFonts w:cs="Arial"/>
          <w:lang w:val="en-GB"/>
        </w:rPr>
        <w:t>mm</w:t>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Cyrl-CS"/>
        </w:rPr>
        <w:tab/>
        <w:t>1</w:t>
      </w:r>
    </w:p>
    <w:p w:rsidR="00705DEE" w:rsidRPr="001E091F" w:rsidRDefault="00705DEE" w:rsidP="00705DEE">
      <w:pPr>
        <w:rPr>
          <w:rFonts w:cs="Arial"/>
          <w:lang w:val="sr-Cyrl-CS"/>
        </w:rPr>
      </w:pPr>
    </w:p>
    <w:p w:rsidR="00705DEE" w:rsidRPr="001E091F" w:rsidRDefault="00705DEE" w:rsidP="00705DEE">
      <w:pPr>
        <w:rPr>
          <w:rFonts w:cs="Arial"/>
          <w:noProof/>
          <w:u w:val="single"/>
          <w:lang w:val="sr-Cyrl-CS"/>
        </w:rPr>
      </w:pPr>
      <w:r w:rsidRPr="001E091F">
        <w:rPr>
          <w:rFonts w:cs="Arial"/>
          <w:b/>
          <w:u w:val="single"/>
          <w:lang w:val="pl-PL"/>
        </w:rPr>
        <w:t>BZK</w:t>
      </w:r>
      <w:r w:rsidRPr="001E091F">
        <w:rPr>
          <w:rFonts w:cs="Arial"/>
          <w:b/>
          <w:u w:val="single"/>
          <w:lang w:val="sr-Cyrl-CS"/>
        </w:rPr>
        <w:t>-43</w:t>
      </w:r>
      <w:r w:rsidRPr="001E091F">
        <w:rPr>
          <w:rFonts w:cs="Arial"/>
          <w:u w:val="single"/>
          <w:lang w:val="sr-Cyrl-CS"/>
        </w:rPr>
        <w:t xml:space="preserve"> – </w:t>
      </w:r>
      <w:r w:rsidRPr="001E091F">
        <w:rPr>
          <w:rFonts w:cs="Arial"/>
          <w:noProof/>
          <w:u w:val="single"/>
          <w:lang w:val="sr-Cyrl-CS"/>
        </w:rPr>
        <w:t>ОПРУЖНО ОВЕШЕЊЕ СА ЕЛЕМЕНТИМА НОШЕЊА</w:t>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rPr>
          <w:rFonts w:cs="Arial"/>
          <w:lang w:val="sr-Cyrl-CS"/>
        </w:rPr>
      </w:pPr>
      <w:r w:rsidRPr="001E091F">
        <w:rPr>
          <w:rFonts w:cs="Arial"/>
          <w:lang w:val="en-GB"/>
        </w:rPr>
        <w:t>F</w:t>
      </w:r>
      <w:r w:rsidRPr="001E091F">
        <w:rPr>
          <w:rFonts w:cs="Arial"/>
          <w:vertAlign w:val="subscript"/>
          <w:lang w:val="en-GB"/>
        </w:rPr>
        <w:t>hot</w:t>
      </w:r>
      <w:r w:rsidRPr="001E091F">
        <w:rPr>
          <w:rFonts w:cs="Arial"/>
          <w:lang w:val="sr-Cyrl-CS"/>
        </w:rPr>
        <w:t>=12,9</w:t>
      </w:r>
      <w:r w:rsidRPr="001E091F">
        <w:rPr>
          <w:rFonts w:cs="Arial"/>
          <w:lang w:val="en-GB"/>
        </w:rPr>
        <w:t>kN</w:t>
      </w:r>
      <w:r w:rsidRPr="001E091F">
        <w:rPr>
          <w:rFonts w:cs="Arial"/>
          <w:lang w:val="sr-Cyrl-CS"/>
        </w:rPr>
        <w:t xml:space="preserve">, </w:t>
      </w:r>
      <w:r w:rsidRPr="001E091F">
        <w:rPr>
          <w:rFonts w:cs="Arial"/>
          <w:lang w:val="en-GB"/>
        </w:rPr>
        <w:t>F</w:t>
      </w:r>
      <w:r w:rsidRPr="001E091F">
        <w:rPr>
          <w:rFonts w:cs="Arial"/>
          <w:vertAlign w:val="subscript"/>
          <w:lang w:val="en-GB"/>
        </w:rPr>
        <w:t>cold</w:t>
      </w:r>
      <w:r w:rsidRPr="001E091F">
        <w:rPr>
          <w:rFonts w:cs="Arial"/>
          <w:lang w:val="sr-Cyrl-CS"/>
        </w:rPr>
        <w:t>=15,7</w:t>
      </w:r>
      <w:r w:rsidRPr="001E091F">
        <w:rPr>
          <w:rFonts w:cs="Arial"/>
          <w:lang w:val="en-GB"/>
        </w:rPr>
        <w:t>kN</w:t>
      </w:r>
      <w:r w:rsidRPr="001E091F">
        <w:rPr>
          <w:rFonts w:cs="Arial"/>
          <w:lang w:val="sr-Cyrl-CS"/>
        </w:rPr>
        <w:t xml:space="preserve">, </w:t>
      </w:r>
      <w:r w:rsidRPr="001E091F">
        <w:rPr>
          <w:rFonts w:cs="Arial"/>
        </w:rPr>
        <w:t>Δ</w:t>
      </w:r>
      <w:r w:rsidRPr="001E091F">
        <w:rPr>
          <w:rFonts w:cs="Arial"/>
          <w:lang w:val="sr-Cyrl-CS"/>
        </w:rPr>
        <w:t>=+20</w:t>
      </w:r>
      <w:r w:rsidRPr="001E091F">
        <w:rPr>
          <w:rFonts w:cs="Arial"/>
          <w:lang w:val="en-GB"/>
        </w:rPr>
        <w:t>mm</w:t>
      </w:r>
      <w:r w:rsidRPr="001E091F">
        <w:rPr>
          <w:rFonts w:cs="Arial"/>
          <w:lang w:val="sr-Cyrl-CS"/>
        </w:rPr>
        <w:t xml:space="preserve">, </w:t>
      </w:r>
      <w:r w:rsidRPr="001E091F">
        <w:rPr>
          <w:rFonts w:cs="Arial"/>
          <w:noProof/>
          <w:lang w:val="sr-Cyrl-CS"/>
        </w:rPr>
        <w:t>Крутост</w:t>
      </w:r>
      <w:r w:rsidRPr="001E091F">
        <w:rPr>
          <w:rFonts w:cs="Arial"/>
          <w:lang w:val="sr-Cyrl-CS"/>
        </w:rPr>
        <w:t xml:space="preserve"> = 140 </w:t>
      </w:r>
      <w:r w:rsidRPr="001E091F">
        <w:rPr>
          <w:rFonts w:cs="Arial"/>
          <w:lang w:val="en-GB"/>
        </w:rPr>
        <w:t>N</w:t>
      </w:r>
      <w:r w:rsidRPr="001E091F">
        <w:rPr>
          <w:rFonts w:cs="Arial"/>
          <w:lang w:val="sr-Cyrl-CS"/>
        </w:rPr>
        <w:t>/</w:t>
      </w:r>
      <w:r w:rsidRPr="001E091F">
        <w:rPr>
          <w:rFonts w:cs="Arial"/>
          <w:lang w:val="en-GB"/>
        </w:rPr>
        <w:t>mm</w:t>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Cyrl-CS"/>
        </w:rPr>
        <w:tab/>
        <w:t>1</w:t>
      </w:r>
    </w:p>
    <w:p w:rsidR="00705DEE" w:rsidRPr="00C97B73" w:rsidRDefault="00705DEE" w:rsidP="00705DEE">
      <w:pPr>
        <w:pStyle w:val="ListParagraph"/>
        <w:numPr>
          <w:ilvl w:val="0"/>
          <w:numId w:val="36"/>
        </w:numPr>
        <w:rPr>
          <w:rFonts w:cs="Arial"/>
          <w:lang w:val="sr-Cyrl-CS"/>
        </w:rPr>
      </w:pPr>
    </w:p>
    <w:p w:rsidR="00705DEE" w:rsidRPr="001E091F" w:rsidRDefault="00705DEE" w:rsidP="00705DEE">
      <w:pPr>
        <w:rPr>
          <w:rFonts w:cs="Arial"/>
          <w:b/>
          <w:noProof/>
          <w:lang w:val="sr-Cyrl-CS"/>
        </w:rPr>
      </w:pPr>
      <w:r w:rsidRPr="001E091F">
        <w:rPr>
          <w:rFonts w:cs="Arial"/>
          <w:b/>
          <w:u w:val="single"/>
          <w:lang w:val="pl-PL"/>
        </w:rPr>
        <w:t>BZK</w:t>
      </w:r>
      <w:r w:rsidRPr="001E091F">
        <w:rPr>
          <w:rFonts w:cs="Arial"/>
          <w:b/>
          <w:u w:val="single"/>
          <w:lang w:val="sr-Cyrl-CS"/>
        </w:rPr>
        <w:t>-44</w:t>
      </w:r>
      <w:r w:rsidRPr="001E091F">
        <w:rPr>
          <w:rFonts w:cs="Arial"/>
          <w:u w:val="single"/>
          <w:lang w:val="sr-Cyrl-CS"/>
        </w:rPr>
        <w:t xml:space="preserve"> – </w:t>
      </w:r>
      <w:r w:rsidRPr="001E091F">
        <w:rPr>
          <w:rFonts w:cs="Arial"/>
          <w:noProof/>
          <w:u w:val="single"/>
          <w:lang w:val="sr-Cyrl-CS"/>
        </w:rPr>
        <w:t>ОПРУЖНО ОВЕШЕЊЕ СА ЕЛЕМЕНТИМА НОШЕЊА</w:t>
      </w:r>
      <w:r w:rsidRPr="001E091F">
        <w:rPr>
          <w:rFonts w:cs="Arial"/>
          <w:b/>
          <w:noProof/>
          <w:lang w:val="sr-Cyrl-CS"/>
        </w:rPr>
        <w:t xml:space="preserve"> </w:t>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rPr>
          <w:rFonts w:cs="Arial"/>
          <w:lang w:val="sr-Cyrl-CS"/>
        </w:rPr>
      </w:pPr>
      <w:r w:rsidRPr="001E091F">
        <w:rPr>
          <w:rFonts w:cs="Arial"/>
          <w:lang w:val="en-GB"/>
        </w:rPr>
        <w:t>F</w:t>
      </w:r>
      <w:r w:rsidRPr="001E091F">
        <w:rPr>
          <w:rFonts w:cs="Arial"/>
          <w:vertAlign w:val="subscript"/>
          <w:lang w:val="en-GB"/>
        </w:rPr>
        <w:t>hot</w:t>
      </w:r>
      <w:r w:rsidRPr="001E091F">
        <w:rPr>
          <w:rFonts w:cs="Arial"/>
          <w:lang w:val="sr-Cyrl-CS"/>
        </w:rPr>
        <w:t>=10,6</w:t>
      </w:r>
      <w:r w:rsidRPr="001E091F">
        <w:rPr>
          <w:rFonts w:cs="Arial"/>
          <w:lang w:val="en-GB"/>
        </w:rPr>
        <w:t>kN</w:t>
      </w:r>
      <w:r w:rsidRPr="001E091F">
        <w:rPr>
          <w:rFonts w:cs="Arial"/>
          <w:lang w:val="sr-Cyrl-CS"/>
        </w:rPr>
        <w:t xml:space="preserve">, </w:t>
      </w:r>
      <w:r w:rsidRPr="001E091F">
        <w:rPr>
          <w:rFonts w:cs="Arial"/>
          <w:lang w:val="en-GB"/>
        </w:rPr>
        <w:t>F</w:t>
      </w:r>
      <w:r w:rsidRPr="001E091F">
        <w:rPr>
          <w:rFonts w:cs="Arial"/>
          <w:vertAlign w:val="subscript"/>
          <w:lang w:val="en-GB"/>
        </w:rPr>
        <w:t>cold</w:t>
      </w:r>
      <w:r w:rsidRPr="001E091F">
        <w:rPr>
          <w:rFonts w:cs="Arial"/>
          <w:lang w:val="sr-Cyrl-CS"/>
        </w:rPr>
        <w:t>=13,4</w:t>
      </w:r>
      <w:r w:rsidRPr="001E091F">
        <w:rPr>
          <w:rFonts w:cs="Arial"/>
          <w:lang w:val="en-GB"/>
        </w:rPr>
        <w:t>kN</w:t>
      </w:r>
      <w:r w:rsidRPr="001E091F">
        <w:rPr>
          <w:rFonts w:cs="Arial"/>
          <w:lang w:val="sr-Cyrl-CS"/>
        </w:rPr>
        <w:t xml:space="preserve">, </w:t>
      </w:r>
      <w:r w:rsidRPr="001E091F">
        <w:rPr>
          <w:rFonts w:cs="Arial"/>
        </w:rPr>
        <w:t>Δ</w:t>
      </w:r>
      <w:r w:rsidRPr="001E091F">
        <w:rPr>
          <w:rFonts w:cs="Arial"/>
          <w:lang w:val="sr-Cyrl-CS"/>
        </w:rPr>
        <w:t>=+20</w:t>
      </w:r>
      <w:r w:rsidRPr="001E091F">
        <w:rPr>
          <w:rFonts w:cs="Arial"/>
          <w:lang w:val="en-GB"/>
        </w:rPr>
        <w:t>mm</w:t>
      </w:r>
      <w:r w:rsidRPr="001E091F">
        <w:rPr>
          <w:rFonts w:cs="Arial"/>
          <w:lang w:val="sr-Cyrl-CS"/>
        </w:rPr>
        <w:t xml:space="preserve">, </w:t>
      </w:r>
      <w:r w:rsidRPr="001E091F">
        <w:rPr>
          <w:rFonts w:cs="Arial"/>
          <w:noProof/>
          <w:lang w:val="sr-Cyrl-CS"/>
        </w:rPr>
        <w:t>Крутос</w:t>
      </w:r>
      <w:r w:rsidRPr="001E091F">
        <w:rPr>
          <w:rFonts w:cs="Arial"/>
          <w:lang w:val="sr-Cyrl-CS"/>
        </w:rPr>
        <w:t xml:space="preserve">т = 140 </w:t>
      </w:r>
      <w:r w:rsidRPr="001E091F">
        <w:rPr>
          <w:rFonts w:cs="Arial"/>
          <w:lang w:val="en-GB"/>
        </w:rPr>
        <w:t>N</w:t>
      </w:r>
      <w:r w:rsidRPr="001E091F">
        <w:rPr>
          <w:rFonts w:cs="Arial"/>
          <w:lang w:val="sr-Cyrl-CS"/>
        </w:rPr>
        <w:t>/</w:t>
      </w:r>
      <w:r w:rsidRPr="001E091F">
        <w:rPr>
          <w:rFonts w:cs="Arial"/>
          <w:lang w:val="en-GB"/>
        </w:rPr>
        <w:t>mm</w:t>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Cyrl-CS"/>
        </w:rPr>
        <w:tab/>
        <w:t>1</w:t>
      </w:r>
    </w:p>
    <w:p w:rsidR="00705DEE" w:rsidRPr="001E091F" w:rsidRDefault="00705DEE" w:rsidP="00705DEE">
      <w:pPr>
        <w:rPr>
          <w:rFonts w:cs="Arial"/>
          <w:lang w:val="sr-Cyrl-CS"/>
        </w:rPr>
      </w:pPr>
    </w:p>
    <w:p w:rsidR="00705DEE" w:rsidRPr="001E091F" w:rsidRDefault="00705DEE" w:rsidP="00705DEE">
      <w:pPr>
        <w:rPr>
          <w:rFonts w:cs="Arial"/>
          <w:noProof/>
          <w:u w:val="single"/>
          <w:lang w:val="sr-Cyrl-CS"/>
        </w:rPr>
      </w:pPr>
      <w:r w:rsidRPr="001E091F">
        <w:rPr>
          <w:rFonts w:cs="Arial"/>
          <w:b/>
          <w:u w:val="single"/>
          <w:lang w:val="pl-PL"/>
        </w:rPr>
        <w:t>BZK</w:t>
      </w:r>
      <w:r w:rsidRPr="001E091F">
        <w:rPr>
          <w:rFonts w:cs="Arial"/>
          <w:b/>
          <w:u w:val="single"/>
          <w:lang w:val="sr-Cyrl-CS"/>
        </w:rPr>
        <w:t>-51</w:t>
      </w:r>
      <w:r w:rsidRPr="001E091F">
        <w:rPr>
          <w:rFonts w:cs="Arial"/>
          <w:u w:val="single"/>
          <w:lang w:val="sr-Cyrl-CS"/>
        </w:rPr>
        <w:t xml:space="preserve"> – </w:t>
      </w:r>
      <w:r w:rsidRPr="001E091F">
        <w:rPr>
          <w:rFonts w:cs="Arial"/>
          <w:noProof/>
          <w:u w:val="single"/>
          <w:lang w:val="sr-Cyrl-CS"/>
        </w:rPr>
        <w:t>ОПРУЖНО ОВЕШЕЊЕ СА ЕЛЕМЕНТИМА НОШЕЊА</w:t>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rPr>
          <w:rFonts w:cs="Arial"/>
          <w:lang w:val="sr-Cyrl-CS"/>
        </w:rPr>
      </w:pPr>
      <w:r w:rsidRPr="001E091F">
        <w:rPr>
          <w:rFonts w:cs="Arial"/>
          <w:lang w:val="en-GB"/>
        </w:rPr>
        <w:t>F</w:t>
      </w:r>
      <w:r w:rsidRPr="001E091F">
        <w:rPr>
          <w:rFonts w:cs="Arial"/>
          <w:vertAlign w:val="subscript"/>
          <w:lang w:val="en-GB"/>
        </w:rPr>
        <w:t>hot</w:t>
      </w:r>
      <w:r w:rsidRPr="001E091F">
        <w:rPr>
          <w:rFonts w:cs="Arial"/>
          <w:lang w:val="sr-Cyrl-CS"/>
        </w:rPr>
        <w:t>=13,65</w:t>
      </w:r>
      <w:r w:rsidRPr="001E091F">
        <w:rPr>
          <w:rFonts w:cs="Arial"/>
          <w:lang w:val="en-GB"/>
        </w:rPr>
        <w:t>kN</w:t>
      </w:r>
      <w:r w:rsidRPr="001E091F">
        <w:rPr>
          <w:rFonts w:cs="Arial"/>
          <w:lang w:val="sr-Cyrl-CS"/>
        </w:rPr>
        <w:t xml:space="preserve">, </w:t>
      </w:r>
      <w:r w:rsidRPr="001E091F">
        <w:rPr>
          <w:rFonts w:cs="Arial"/>
          <w:lang w:val="en-GB"/>
        </w:rPr>
        <w:t>F</w:t>
      </w:r>
      <w:r w:rsidRPr="001E091F">
        <w:rPr>
          <w:rFonts w:cs="Arial"/>
          <w:vertAlign w:val="subscript"/>
          <w:lang w:val="en-GB"/>
        </w:rPr>
        <w:t>cold</w:t>
      </w:r>
      <w:r w:rsidRPr="001E091F">
        <w:rPr>
          <w:rFonts w:cs="Arial"/>
          <w:lang w:val="sr-Cyrl-CS"/>
        </w:rPr>
        <w:t>=15,82</w:t>
      </w:r>
      <w:r w:rsidRPr="001E091F">
        <w:rPr>
          <w:rFonts w:cs="Arial"/>
          <w:lang w:val="en-GB"/>
        </w:rPr>
        <w:t>kN</w:t>
      </w:r>
      <w:r w:rsidRPr="001E091F">
        <w:rPr>
          <w:rFonts w:cs="Arial"/>
          <w:lang w:val="sr-Cyrl-CS"/>
        </w:rPr>
        <w:t xml:space="preserve">, </w:t>
      </w:r>
      <w:r w:rsidRPr="001E091F">
        <w:rPr>
          <w:rFonts w:cs="Arial"/>
        </w:rPr>
        <w:t>Δ</w:t>
      </w:r>
      <w:r w:rsidRPr="001E091F">
        <w:rPr>
          <w:rFonts w:cs="Arial"/>
          <w:lang w:val="sr-Cyrl-CS"/>
        </w:rPr>
        <w:t>=+31</w:t>
      </w:r>
      <w:r w:rsidRPr="001E091F">
        <w:rPr>
          <w:rFonts w:cs="Arial"/>
          <w:lang w:val="en-GB"/>
        </w:rPr>
        <w:t>mm</w:t>
      </w:r>
      <w:r w:rsidRPr="001E091F">
        <w:rPr>
          <w:rFonts w:cs="Arial"/>
          <w:noProof/>
          <w:lang w:val="sr-Cyrl-CS"/>
        </w:rPr>
        <w:t>, Крутост</w:t>
      </w:r>
      <w:r w:rsidRPr="001E091F">
        <w:rPr>
          <w:rFonts w:cs="Arial"/>
          <w:lang w:val="sr-Cyrl-CS"/>
        </w:rPr>
        <w:t xml:space="preserve"> = 70 </w:t>
      </w:r>
      <w:r w:rsidRPr="001E091F">
        <w:rPr>
          <w:rFonts w:cs="Arial"/>
          <w:lang w:val="en-GB"/>
        </w:rPr>
        <w:t>N</w:t>
      </w:r>
      <w:r w:rsidRPr="001E091F">
        <w:rPr>
          <w:rFonts w:cs="Arial"/>
          <w:lang w:val="sr-Cyrl-CS"/>
        </w:rPr>
        <w:t>/</w:t>
      </w:r>
      <w:r w:rsidRPr="001E091F">
        <w:rPr>
          <w:rFonts w:cs="Arial"/>
          <w:lang w:val="en-GB"/>
        </w:rPr>
        <w:t>mm</w:t>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Latn-RS"/>
        </w:rPr>
        <w:tab/>
      </w:r>
      <w:r w:rsidRPr="001E091F">
        <w:rPr>
          <w:rFonts w:cs="Arial"/>
          <w:lang w:val="sr-Cyrl-CS"/>
        </w:rPr>
        <w:t>1</w:t>
      </w:r>
    </w:p>
    <w:p w:rsidR="00705DEE" w:rsidRPr="00C97B73" w:rsidRDefault="00705DEE" w:rsidP="00705DEE">
      <w:pPr>
        <w:pStyle w:val="ListParagraph"/>
        <w:rPr>
          <w:rFonts w:cs="Arial"/>
          <w:b/>
          <w:u w:val="single"/>
          <w:lang w:val="sr-Cyrl-CS"/>
        </w:rPr>
      </w:pPr>
    </w:p>
    <w:p w:rsidR="00705DEE" w:rsidRPr="001E091F" w:rsidRDefault="00705DEE" w:rsidP="00705DEE">
      <w:pPr>
        <w:rPr>
          <w:rFonts w:cs="Arial"/>
          <w:noProof/>
          <w:u w:val="single"/>
          <w:lang w:val="sr-Cyrl-CS"/>
        </w:rPr>
      </w:pPr>
      <w:r w:rsidRPr="001E091F">
        <w:rPr>
          <w:rFonts w:cs="Arial"/>
          <w:b/>
          <w:u w:val="single"/>
          <w:lang w:val="pl-PL"/>
        </w:rPr>
        <w:t>BZK</w:t>
      </w:r>
      <w:r w:rsidRPr="001E091F">
        <w:rPr>
          <w:rFonts w:cs="Arial"/>
          <w:b/>
          <w:u w:val="single"/>
          <w:lang w:val="sr-Cyrl-CS"/>
        </w:rPr>
        <w:t>-52</w:t>
      </w:r>
      <w:r w:rsidRPr="001E091F">
        <w:rPr>
          <w:rFonts w:cs="Arial"/>
          <w:u w:val="single"/>
          <w:lang w:val="sr-Cyrl-CS"/>
        </w:rPr>
        <w:t xml:space="preserve"> – </w:t>
      </w:r>
      <w:r w:rsidRPr="001E091F">
        <w:rPr>
          <w:rFonts w:cs="Arial"/>
          <w:noProof/>
          <w:u w:val="single"/>
          <w:lang w:val="sr-Cyrl-CS"/>
        </w:rPr>
        <w:t>ОПРУЖНО ОВЕШЕЊЕ СА ЕЛЕМЕНТИМА НОШЕЊА</w:t>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rPr>
          <w:rFonts w:cs="Arial"/>
          <w:lang w:val="sr-Cyrl-CS"/>
        </w:rPr>
      </w:pPr>
      <w:r w:rsidRPr="001E091F">
        <w:rPr>
          <w:rFonts w:cs="Arial"/>
          <w:lang w:val="en-GB"/>
        </w:rPr>
        <w:t>F</w:t>
      </w:r>
      <w:r w:rsidRPr="001E091F">
        <w:rPr>
          <w:rFonts w:cs="Arial"/>
          <w:vertAlign w:val="subscript"/>
          <w:lang w:val="en-GB"/>
        </w:rPr>
        <w:t>hot</w:t>
      </w:r>
      <w:r w:rsidRPr="001E091F">
        <w:rPr>
          <w:rFonts w:cs="Arial"/>
          <w:lang w:val="sr-Cyrl-CS"/>
        </w:rPr>
        <w:t>=13,45</w:t>
      </w:r>
      <w:r w:rsidRPr="001E091F">
        <w:rPr>
          <w:rFonts w:cs="Arial"/>
          <w:lang w:val="en-GB"/>
        </w:rPr>
        <w:t>kN</w:t>
      </w:r>
      <w:r w:rsidRPr="001E091F">
        <w:rPr>
          <w:rFonts w:cs="Arial"/>
          <w:lang w:val="sr-Cyrl-CS"/>
        </w:rPr>
        <w:t xml:space="preserve">, </w:t>
      </w:r>
      <w:r w:rsidRPr="001E091F">
        <w:rPr>
          <w:rFonts w:cs="Arial"/>
          <w:lang w:val="en-GB"/>
        </w:rPr>
        <w:t>F</w:t>
      </w:r>
      <w:r w:rsidRPr="001E091F">
        <w:rPr>
          <w:rFonts w:cs="Arial"/>
          <w:vertAlign w:val="subscript"/>
          <w:lang w:val="en-GB"/>
        </w:rPr>
        <w:t>cold</w:t>
      </w:r>
      <w:r w:rsidRPr="001E091F">
        <w:rPr>
          <w:rFonts w:cs="Arial"/>
          <w:lang w:val="sr-Cyrl-CS"/>
        </w:rPr>
        <w:t>=15,62</w:t>
      </w:r>
      <w:r w:rsidRPr="001E091F">
        <w:rPr>
          <w:rFonts w:cs="Arial"/>
          <w:lang w:val="en-GB"/>
        </w:rPr>
        <w:t>kN</w:t>
      </w:r>
      <w:r w:rsidRPr="001E091F">
        <w:rPr>
          <w:rFonts w:cs="Arial"/>
          <w:lang w:val="sr-Cyrl-CS"/>
        </w:rPr>
        <w:t xml:space="preserve">, </w:t>
      </w:r>
      <w:r w:rsidRPr="001E091F">
        <w:rPr>
          <w:rFonts w:cs="Arial"/>
        </w:rPr>
        <w:t>Δ</w:t>
      </w:r>
      <w:r w:rsidRPr="001E091F">
        <w:rPr>
          <w:rFonts w:cs="Arial"/>
          <w:lang w:val="sr-Cyrl-CS"/>
        </w:rPr>
        <w:t>=+31</w:t>
      </w:r>
      <w:r w:rsidRPr="001E091F">
        <w:rPr>
          <w:rFonts w:cs="Arial"/>
          <w:lang w:val="en-GB"/>
        </w:rPr>
        <w:t>mm</w:t>
      </w:r>
      <w:r w:rsidRPr="001E091F">
        <w:rPr>
          <w:rFonts w:cs="Arial"/>
          <w:lang w:val="sr-Cyrl-CS"/>
        </w:rPr>
        <w:t xml:space="preserve">, </w:t>
      </w:r>
      <w:r w:rsidRPr="001E091F">
        <w:rPr>
          <w:rFonts w:cs="Arial"/>
          <w:noProof/>
          <w:lang w:val="sr-Cyrl-CS"/>
        </w:rPr>
        <w:t>Крутос</w:t>
      </w:r>
      <w:r w:rsidRPr="001E091F">
        <w:rPr>
          <w:rFonts w:cs="Arial"/>
          <w:lang w:val="sr-Cyrl-CS"/>
        </w:rPr>
        <w:t xml:space="preserve">т = 70 </w:t>
      </w:r>
      <w:r w:rsidRPr="001E091F">
        <w:rPr>
          <w:rFonts w:cs="Arial"/>
          <w:lang w:val="en-GB"/>
        </w:rPr>
        <w:t>N</w:t>
      </w:r>
      <w:r w:rsidRPr="001E091F">
        <w:rPr>
          <w:rFonts w:cs="Arial"/>
          <w:lang w:val="sr-Cyrl-CS"/>
        </w:rPr>
        <w:t>/</w:t>
      </w:r>
      <w:r w:rsidRPr="001E091F">
        <w:rPr>
          <w:rFonts w:cs="Arial"/>
          <w:lang w:val="en-GB"/>
        </w:rPr>
        <w:t>mm</w:t>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Latn-RS"/>
        </w:rPr>
        <w:tab/>
      </w:r>
      <w:r w:rsidRPr="001E091F">
        <w:rPr>
          <w:rFonts w:cs="Arial"/>
          <w:lang w:val="sr-Cyrl-CS"/>
        </w:rPr>
        <w:t>1</w:t>
      </w:r>
    </w:p>
    <w:p w:rsidR="00705DEE" w:rsidRDefault="00705DEE" w:rsidP="00705DEE">
      <w:pPr>
        <w:spacing w:before="0"/>
        <w:jc w:val="left"/>
        <w:rPr>
          <w:rFonts w:cs="Arial"/>
          <w:lang w:val="sr-Cyrl-CS"/>
        </w:rPr>
      </w:pPr>
      <w:r>
        <w:rPr>
          <w:rFonts w:cs="Arial"/>
          <w:lang w:val="sr-Cyrl-CS"/>
        </w:rPr>
        <w:br w:type="page"/>
      </w:r>
    </w:p>
    <w:p w:rsidR="00705DEE" w:rsidRPr="001E091F" w:rsidRDefault="00705DEE" w:rsidP="00705DEE">
      <w:pPr>
        <w:rPr>
          <w:rFonts w:cs="Arial"/>
          <w:lang w:val="sr-Cyrl-CS"/>
        </w:rPr>
      </w:pPr>
    </w:p>
    <w:p w:rsidR="00705DEE" w:rsidRPr="001E091F" w:rsidRDefault="00705DEE" w:rsidP="00705DEE">
      <w:pPr>
        <w:rPr>
          <w:rFonts w:cs="Arial"/>
          <w:noProof/>
          <w:u w:val="single"/>
          <w:lang w:val="sr-Cyrl-CS"/>
        </w:rPr>
      </w:pPr>
      <w:r w:rsidRPr="001E091F">
        <w:rPr>
          <w:rFonts w:cs="Arial"/>
          <w:b/>
          <w:u w:val="single"/>
          <w:lang w:val="pl-PL"/>
        </w:rPr>
        <w:t>BZK</w:t>
      </w:r>
      <w:r w:rsidRPr="001E091F">
        <w:rPr>
          <w:rFonts w:cs="Arial"/>
          <w:b/>
          <w:u w:val="single"/>
          <w:lang w:val="sr-Cyrl-CS"/>
        </w:rPr>
        <w:t>-53</w:t>
      </w:r>
      <w:r w:rsidRPr="001E091F">
        <w:rPr>
          <w:rFonts w:cs="Arial"/>
          <w:u w:val="single"/>
          <w:lang w:val="sr-Cyrl-CS"/>
        </w:rPr>
        <w:t xml:space="preserve"> – </w:t>
      </w:r>
      <w:r w:rsidRPr="001E091F">
        <w:rPr>
          <w:rFonts w:cs="Arial"/>
          <w:noProof/>
          <w:u w:val="single"/>
          <w:lang w:val="sr-Cyrl-CS"/>
        </w:rPr>
        <w:t>ОПРУЖНО ОВЕШЕЊЕ СА ЕЛЕМЕНТИМА НОШЕЊА</w:t>
      </w:r>
    </w:p>
    <w:p w:rsidR="00705DEE" w:rsidRPr="001E091F" w:rsidRDefault="00705DEE" w:rsidP="00705DEE">
      <w:pPr>
        <w:rPr>
          <w:rFonts w:cs="Arial"/>
          <w:b/>
          <w:lang w:val="sr-Latn-RS"/>
        </w:rPr>
      </w:pPr>
      <w:r w:rsidRPr="001E091F">
        <w:rPr>
          <w:rFonts w:cs="Arial"/>
          <w:b/>
          <w:noProof/>
          <w:lang w:val="sr-Cyrl-CS"/>
        </w:rPr>
        <w:t>ПОДАЦИ О ПОСТОЈЕЋЕМ ОВЕШЕЊУ</w:t>
      </w:r>
      <w:r w:rsidRPr="001E091F">
        <w:rPr>
          <w:rFonts w:cs="Arial"/>
          <w:b/>
          <w:noProof/>
          <w:lang w:val="sr-Latn-RS"/>
        </w:rPr>
        <w:tab/>
      </w:r>
    </w:p>
    <w:p w:rsidR="00705DEE" w:rsidRPr="001E091F" w:rsidRDefault="00705DEE" w:rsidP="00705DEE">
      <w:pPr>
        <w:rPr>
          <w:rFonts w:cs="Arial"/>
          <w:lang w:val="sr-Cyrl-CS"/>
        </w:rPr>
      </w:pPr>
      <w:r w:rsidRPr="001E091F">
        <w:rPr>
          <w:rFonts w:cs="Arial"/>
          <w:lang w:val="sr-Cyrl-CS"/>
        </w:rPr>
        <w:t xml:space="preserve"> </w:t>
      </w:r>
      <w:r w:rsidRPr="001E091F">
        <w:rPr>
          <w:rFonts w:cs="Arial"/>
          <w:lang w:val="en-GB"/>
        </w:rPr>
        <w:t>F</w:t>
      </w:r>
      <w:r w:rsidRPr="001E091F">
        <w:rPr>
          <w:rFonts w:cs="Arial"/>
          <w:vertAlign w:val="subscript"/>
          <w:lang w:val="en-GB"/>
        </w:rPr>
        <w:t>hot</w:t>
      </w:r>
      <w:r w:rsidRPr="001E091F">
        <w:rPr>
          <w:rFonts w:cs="Arial"/>
          <w:lang w:val="sr-Cyrl-CS"/>
        </w:rPr>
        <w:t>=13,45</w:t>
      </w:r>
      <w:r w:rsidRPr="001E091F">
        <w:rPr>
          <w:rFonts w:cs="Arial"/>
          <w:lang w:val="en-GB"/>
        </w:rPr>
        <w:t>kN</w:t>
      </w:r>
      <w:r w:rsidRPr="001E091F">
        <w:rPr>
          <w:rFonts w:cs="Arial"/>
          <w:lang w:val="sr-Cyrl-CS"/>
        </w:rPr>
        <w:t xml:space="preserve">, </w:t>
      </w:r>
      <w:r w:rsidRPr="001E091F">
        <w:rPr>
          <w:rFonts w:cs="Arial"/>
          <w:lang w:val="en-GB"/>
        </w:rPr>
        <w:t>F</w:t>
      </w:r>
      <w:r w:rsidRPr="001E091F">
        <w:rPr>
          <w:rFonts w:cs="Arial"/>
          <w:vertAlign w:val="subscript"/>
          <w:lang w:val="en-GB"/>
        </w:rPr>
        <w:t>cold</w:t>
      </w:r>
      <w:r w:rsidRPr="001E091F">
        <w:rPr>
          <w:rFonts w:cs="Arial"/>
          <w:lang w:val="sr-Cyrl-CS"/>
        </w:rPr>
        <w:t>=15,62</w:t>
      </w:r>
      <w:r w:rsidRPr="001E091F">
        <w:rPr>
          <w:rFonts w:cs="Arial"/>
          <w:lang w:val="en-GB"/>
        </w:rPr>
        <w:t>kN</w:t>
      </w:r>
      <w:r w:rsidRPr="001E091F">
        <w:rPr>
          <w:rFonts w:cs="Arial"/>
          <w:lang w:val="sr-Cyrl-CS"/>
        </w:rPr>
        <w:t xml:space="preserve">, </w:t>
      </w:r>
      <w:r w:rsidRPr="001E091F">
        <w:rPr>
          <w:rFonts w:cs="Arial"/>
        </w:rPr>
        <w:t>Δ</w:t>
      </w:r>
      <w:r w:rsidRPr="001E091F">
        <w:rPr>
          <w:rFonts w:cs="Arial"/>
          <w:lang w:val="sr-Cyrl-CS"/>
        </w:rPr>
        <w:t>=+31</w:t>
      </w:r>
      <w:r w:rsidRPr="001E091F">
        <w:rPr>
          <w:rFonts w:cs="Arial"/>
          <w:lang w:val="en-GB"/>
        </w:rPr>
        <w:t>mm</w:t>
      </w:r>
      <w:r w:rsidRPr="001E091F">
        <w:rPr>
          <w:rFonts w:cs="Arial"/>
          <w:lang w:val="sr-Cyrl-CS"/>
        </w:rPr>
        <w:t xml:space="preserve">, </w:t>
      </w:r>
      <w:r w:rsidRPr="001E091F">
        <w:rPr>
          <w:rFonts w:cs="Arial"/>
          <w:noProof/>
          <w:lang w:val="sr-Cyrl-CS"/>
        </w:rPr>
        <w:t xml:space="preserve">Крутост </w:t>
      </w:r>
      <w:r w:rsidRPr="001E091F">
        <w:rPr>
          <w:rFonts w:cs="Arial"/>
          <w:lang w:val="sr-Cyrl-CS"/>
        </w:rPr>
        <w:t xml:space="preserve">= 70 </w:t>
      </w:r>
      <w:r w:rsidRPr="001E091F">
        <w:rPr>
          <w:rFonts w:cs="Arial"/>
          <w:lang w:val="en-GB"/>
        </w:rPr>
        <w:t>N</w:t>
      </w:r>
      <w:r w:rsidRPr="001E091F">
        <w:rPr>
          <w:rFonts w:cs="Arial"/>
          <w:lang w:val="sr-Cyrl-CS"/>
        </w:rPr>
        <w:t>/</w:t>
      </w:r>
      <w:r w:rsidRPr="001E091F">
        <w:rPr>
          <w:rFonts w:cs="Arial"/>
          <w:lang w:val="en-GB"/>
        </w:rPr>
        <w:t>mm</w:t>
      </w:r>
      <w:r w:rsidRPr="001E091F">
        <w:rPr>
          <w:rFonts w:cs="Arial"/>
          <w:lang w:val="sr-Cyrl-CS"/>
        </w:rPr>
        <w:tab/>
      </w:r>
      <w:r w:rsidRPr="001E091F">
        <w:rPr>
          <w:rFonts w:cs="Arial"/>
          <w:lang w:val="sr-Cyrl-CS"/>
        </w:rPr>
        <w:tab/>
      </w:r>
      <w:r w:rsidRPr="001E091F">
        <w:rPr>
          <w:rFonts w:cs="Arial"/>
          <w:lang w:val="sr-Cyrl-CS"/>
        </w:rPr>
        <w:tab/>
      </w:r>
      <w:r w:rsidRPr="001E091F">
        <w:rPr>
          <w:rFonts w:cs="Arial"/>
          <w:lang w:val="sr-Latn-RS"/>
        </w:rPr>
        <w:tab/>
      </w:r>
      <w:r w:rsidRPr="001E091F">
        <w:rPr>
          <w:rFonts w:cs="Arial"/>
          <w:lang w:val="sr-Cyrl-CS"/>
        </w:rPr>
        <w:t>1</w:t>
      </w:r>
    </w:p>
    <w:p w:rsidR="00705DEE" w:rsidRDefault="00705DEE" w:rsidP="00705DEE">
      <w:pPr>
        <w:rPr>
          <w:rFonts w:cs="Arial"/>
          <w:b/>
          <w:u w:val="single"/>
          <w:lang w:val="pl-PL"/>
        </w:rPr>
      </w:pPr>
    </w:p>
    <w:p w:rsidR="00705DEE" w:rsidRPr="001E091F" w:rsidRDefault="00705DEE" w:rsidP="00705DEE">
      <w:pPr>
        <w:rPr>
          <w:rFonts w:cs="Arial"/>
          <w:noProof/>
          <w:u w:val="single"/>
          <w:lang w:val="sr-Cyrl-CS"/>
        </w:rPr>
      </w:pPr>
      <w:r w:rsidRPr="001E091F">
        <w:rPr>
          <w:rFonts w:cs="Arial"/>
          <w:b/>
          <w:u w:val="single"/>
          <w:lang w:val="pl-PL"/>
        </w:rPr>
        <w:t>BZK</w:t>
      </w:r>
      <w:r w:rsidRPr="001E091F">
        <w:rPr>
          <w:rFonts w:cs="Arial"/>
          <w:b/>
          <w:u w:val="single"/>
          <w:lang w:val="sr-Cyrl-CS"/>
        </w:rPr>
        <w:t>-54</w:t>
      </w:r>
      <w:r w:rsidRPr="001E091F">
        <w:rPr>
          <w:rFonts w:cs="Arial"/>
          <w:u w:val="single"/>
          <w:lang w:val="sr-Cyrl-CS"/>
        </w:rPr>
        <w:t xml:space="preserve"> </w:t>
      </w:r>
      <w:r w:rsidRPr="001E091F">
        <w:rPr>
          <w:rFonts w:cs="Arial"/>
          <w:noProof/>
          <w:u w:val="single"/>
          <w:lang w:val="sr-Cyrl-CS"/>
        </w:rPr>
        <w:t>– ОПРУЖНО ОВЕШЕЊЕ СА ЕЛЕМЕНТИМА НОШЕЊА</w:t>
      </w:r>
    </w:p>
    <w:p w:rsidR="00705DEE" w:rsidRPr="001E091F" w:rsidRDefault="00705DEE" w:rsidP="00705DEE">
      <w:pPr>
        <w:rPr>
          <w:rFonts w:cs="Arial"/>
          <w:b/>
          <w:lang w:val="sr-Cyrl-CS"/>
        </w:rPr>
      </w:pPr>
      <w:r w:rsidRPr="001E091F">
        <w:rPr>
          <w:rFonts w:cs="Arial"/>
          <w:b/>
          <w:noProof/>
          <w:lang w:val="sr-Cyrl-CS"/>
        </w:rPr>
        <w:t>ПОДАЦИ О ПОСТОЈЕЋЕМ ОВЕШЕЊУ</w:t>
      </w:r>
    </w:p>
    <w:p w:rsidR="00705DEE" w:rsidRPr="001E091F" w:rsidRDefault="00705DEE" w:rsidP="00705DEE">
      <w:pPr>
        <w:rPr>
          <w:rFonts w:cs="Arial"/>
          <w:lang w:val="en-GB"/>
        </w:rPr>
      </w:pPr>
      <w:r w:rsidRPr="001E091F">
        <w:rPr>
          <w:rFonts w:cs="Arial"/>
          <w:lang w:val="en-GB"/>
        </w:rPr>
        <w:t>F</w:t>
      </w:r>
      <w:r w:rsidRPr="001E091F">
        <w:rPr>
          <w:rFonts w:cs="Arial"/>
          <w:vertAlign w:val="subscript"/>
          <w:lang w:val="en-GB"/>
        </w:rPr>
        <w:t>hot</w:t>
      </w:r>
      <w:r w:rsidRPr="001E091F">
        <w:rPr>
          <w:rFonts w:cs="Arial"/>
          <w:lang w:val="en-GB"/>
        </w:rPr>
        <w:t>=13,65kN, F</w:t>
      </w:r>
      <w:r w:rsidRPr="001E091F">
        <w:rPr>
          <w:rFonts w:cs="Arial"/>
          <w:vertAlign w:val="subscript"/>
          <w:lang w:val="en-GB"/>
        </w:rPr>
        <w:t>cold</w:t>
      </w:r>
      <w:r w:rsidRPr="001E091F">
        <w:rPr>
          <w:rFonts w:cs="Arial"/>
          <w:lang w:val="en-GB"/>
        </w:rPr>
        <w:t xml:space="preserve">=15,82kN, </w:t>
      </w:r>
      <w:r w:rsidRPr="001E091F">
        <w:rPr>
          <w:rFonts w:cs="Arial"/>
        </w:rPr>
        <w:t>Δ</w:t>
      </w:r>
      <w:r w:rsidRPr="001E091F">
        <w:rPr>
          <w:rFonts w:cs="Arial"/>
          <w:lang w:val="en-GB"/>
        </w:rPr>
        <w:t xml:space="preserve">=+31mm, </w:t>
      </w:r>
      <w:r w:rsidRPr="001E091F">
        <w:rPr>
          <w:rFonts w:cs="Arial"/>
          <w:noProof/>
          <w:lang w:val="sr-Cyrl-CS"/>
        </w:rPr>
        <w:t>Крутос</w:t>
      </w:r>
      <w:r w:rsidRPr="001E091F">
        <w:rPr>
          <w:rFonts w:cs="Arial"/>
          <w:lang w:val="sr-Cyrl-CS"/>
        </w:rPr>
        <w:t>т</w:t>
      </w:r>
      <w:r w:rsidRPr="001E091F">
        <w:rPr>
          <w:rFonts w:cs="Arial"/>
          <w:lang w:val="en-GB"/>
        </w:rPr>
        <w:t xml:space="preserve"> = 70 N/mm</w:t>
      </w:r>
      <w:r w:rsidRPr="001E091F">
        <w:rPr>
          <w:rFonts w:cs="Arial"/>
          <w:lang w:val="en-GB"/>
        </w:rPr>
        <w:tab/>
      </w:r>
      <w:r w:rsidRPr="001E091F">
        <w:rPr>
          <w:rFonts w:cs="Arial"/>
          <w:lang w:val="en-GB"/>
        </w:rPr>
        <w:tab/>
      </w:r>
      <w:r w:rsidRPr="001E091F">
        <w:rPr>
          <w:rFonts w:cs="Arial"/>
          <w:lang w:val="en-GB"/>
        </w:rPr>
        <w:tab/>
      </w:r>
      <w:r w:rsidRPr="001E091F">
        <w:rPr>
          <w:rFonts w:cs="Arial"/>
          <w:lang w:val="en-GB"/>
        </w:rPr>
        <w:tab/>
        <w:t>1</w:t>
      </w:r>
    </w:p>
    <w:p w:rsidR="00705DEE" w:rsidRDefault="00705DEE" w:rsidP="00705DEE">
      <w:pPr>
        <w:spacing w:before="0"/>
        <w:jc w:val="left"/>
        <w:rPr>
          <w:rFonts w:cs="Arial"/>
          <w:lang w:val="sr-Cyrl-CS"/>
        </w:rPr>
      </w:pPr>
      <w:r>
        <w:rPr>
          <w:rFonts w:cs="Arial"/>
          <w:lang w:val="sr-Cyrl-CS"/>
        </w:rPr>
        <w:br w:type="page"/>
      </w:r>
    </w:p>
    <w:p w:rsidR="00DB369C" w:rsidRPr="00BF441E" w:rsidRDefault="000628D0" w:rsidP="000628D0">
      <w:pPr>
        <w:pStyle w:val="Heading10"/>
        <w:ind w:left="0" w:firstLine="0"/>
        <w:jc w:val="both"/>
        <w:rPr>
          <w:rFonts w:cs="Arial"/>
          <w:lang w:val="sr-Cyrl-RS"/>
        </w:rPr>
      </w:pPr>
      <w:r w:rsidRPr="00F10346">
        <w:rPr>
          <w:rFonts w:cs="Arial"/>
        </w:rPr>
        <w:lastRenderedPageBreak/>
        <w:t xml:space="preserve">3.3 </w:t>
      </w:r>
      <w:r w:rsidR="00DB369C" w:rsidRPr="00F10346">
        <w:rPr>
          <w:rFonts w:cs="Arial"/>
        </w:rPr>
        <w:t>Рок испоруке доб</w:t>
      </w:r>
      <w:r w:rsidR="005551C2" w:rsidRPr="00F10346">
        <w:rPr>
          <w:rFonts w:cs="Arial"/>
        </w:rPr>
        <w:t>ара</w:t>
      </w:r>
      <w:r w:rsidR="00BF441E">
        <w:rPr>
          <w:rFonts w:cs="Arial"/>
          <w:lang w:val="sr-Cyrl-RS"/>
        </w:rPr>
        <w:t xml:space="preserve"> и извршења услуга</w:t>
      </w:r>
    </w:p>
    <w:p w:rsidR="00D06691" w:rsidRPr="00BF441E"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BF441E">
        <w:rPr>
          <w:rFonts w:ascii="Arial" w:hAnsi="Arial" w:cs="Arial"/>
        </w:rPr>
        <w:t>Изабрани п</w:t>
      </w:r>
      <w:r w:rsidR="00D06691" w:rsidRPr="00BF441E">
        <w:rPr>
          <w:rFonts w:ascii="Arial" w:hAnsi="Arial" w:cs="Arial"/>
        </w:rPr>
        <w:t>онуђ</w:t>
      </w:r>
      <w:r w:rsidR="009B3371" w:rsidRPr="00BF441E">
        <w:rPr>
          <w:rFonts w:ascii="Arial" w:hAnsi="Arial" w:cs="Arial"/>
        </w:rPr>
        <w:t>ач је обавезан да испоруку добара</w:t>
      </w:r>
      <w:r w:rsidR="00D06691" w:rsidRPr="00BF441E">
        <w:rPr>
          <w:rFonts w:ascii="Arial" w:hAnsi="Arial" w:cs="Arial"/>
        </w:rPr>
        <w:t xml:space="preserve"> </w:t>
      </w:r>
      <w:r w:rsidR="00BF441E" w:rsidRPr="00BF441E">
        <w:rPr>
          <w:rFonts w:ascii="Arial" w:hAnsi="Arial" w:cs="Arial"/>
          <w:lang w:val="sr-Cyrl-RS"/>
        </w:rPr>
        <w:t xml:space="preserve">и услуге </w:t>
      </w:r>
      <w:r w:rsidR="00D06691" w:rsidRPr="00BF441E">
        <w:rPr>
          <w:rFonts w:ascii="Arial" w:hAnsi="Arial" w:cs="Arial"/>
        </w:rPr>
        <w:t xml:space="preserve">изврши у року који не може бити </w:t>
      </w:r>
      <w:r w:rsidR="00D74128">
        <w:rPr>
          <w:rFonts w:ascii="Arial" w:hAnsi="Arial" w:cs="Arial"/>
          <w:lang w:val="sr-Cyrl-RS"/>
        </w:rPr>
        <w:t>дужи</w:t>
      </w:r>
      <w:r w:rsidR="00D06691" w:rsidRPr="00BF441E">
        <w:rPr>
          <w:rFonts w:ascii="Arial" w:hAnsi="Arial" w:cs="Arial"/>
        </w:rPr>
        <w:t xml:space="preserve"> од </w:t>
      </w:r>
      <w:r w:rsidR="00BF441E" w:rsidRPr="00BF441E">
        <w:rPr>
          <w:rFonts w:ascii="Arial" w:hAnsi="Arial" w:cs="Arial"/>
          <w:lang w:val="sr-Cyrl-RS"/>
        </w:rPr>
        <w:t>18</w:t>
      </w:r>
      <w:r w:rsidR="00D06691" w:rsidRPr="00BF441E">
        <w:rPr>
          <w:rFonts w:ascii="Arial" w:hAnsi="Arial" w:cs="Arial"/>
        </w:rPr>
        <w:t xml:space="preserve"> (</w:t>
      </w:r>
      <w:r w:rsidR="00BF441E" w:rsidRPr="005149B8">
        <w:rPr>
          <w:rFonts w:ascii="Arial" w:hAnsi="Arial" w:cs="Arial"/>
          <w:lang w:val="sr-Cyrl-RS"/>
        </w:rPr>
        <w:t xml:space="preserve">осамнаест) </w:t>
      </w:r>
      <w:r w:rsidR="00D06691" w:rsidRPr="005149B8">
        <w:rPr>
          <w:rFonts w:ascii="Arial" w:hAnsi="Arial" w:cs="Arial"/>
        </w:rPr>
        <w:t>месеци</w:t>
      </w:r>
      <w:r w:rsidR="00BF441E" w:rsidRPr="005149B8">
        <w:rPr>
          <w:rFonts w:ascii="Arial" w:hAnsi="Arial" w:cs="Arial"/>
          <w:lang w:val="sr-Cyrl-RS"/>
        </w:rPr>
        <w:t xml:space="preserve"> </w:t>
      </w:r>
      <w:r w:rsidR="00D06691" w:rsidRPr="005149B8">
        <w:rPr>
          <w:rFonts w:ascii="Arial" w:hAnsi="Arial" w:cs="Arial"/>
        </w:rPr>
        <w:t xml:space="preserve">од дана </w:t>
      </w:r>
      <w:r w:rsidR="00D74128" w:rsidRPr="005149B8">
        <w:rPr>
          <w:rFonts w:ascii="Arial" w:hAnsi="Arial" w:cs="Arial"/>
          <w:lang w:val="sr-Cyrl-RS"/>
        </w:rPr>
        <w:t>закључења Уговора</w:t>
      </w:r>
      <w:r w:rsidR="005149B8" w:rsidRPr="005149B8">
        <w:rPr>
          <w:rFonts w:ascii="Arial" w:hAnsi="Arial" w:cs="Arial"/>
          <w:lang w:val="sr-Cyrl-RS"/>
        </w:rPr>
        <w:t>.</w:t>
      </w:r>
    </w:p>
    <w:p w:rsidR="004276AD" w:rsidRPr="00F10346" w:rsidRDefault="004276AD" w:rsidP="005551C2">
      <w:pPr>
        <w:spacing w:before="0"/>
        <w:rPr>
          <w:rFonts w:cs="Arial"/>
          <w:color w:val="00B0F0"/>
          <w:lang w:eastAsia="zh-CN"/>
        </w:rPr>
      </w:pPr>
    </w:p>
    <w:p w:rsidR="00DB369C" w:rsidRPr="00EA0B6E" w:rsidRDefault="00874F5B" w:rsidP="00874F5B">
      <w:pPr>
        <w:pStyle w:val="Heading10"/>
        <w:rPr>
          <w:lang w:val="sr-Cyrl-RS"/>
        </w:rPr>
      </w:pPr>
      <w:bookmarkStart w:id="21" w:name="_Toc441651542"/>
      <w:bookmarkStart w:id="22"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1"/>
      <w:bookmarkEnd w:id="22"/>
      <w:r w:rsidR="00EA0B6E">
        <w:rPr>
          <w:lang w:val="sr-Cyrl-RS"/>
        </w:rPr>
        <w:t xml:space="preserve"> и извршња услуга</w:t>
      </w:r>
    </w:p>
    <w:p w:rsidR="00EA0B6E" w:rsidRDefault="004D14FC" w:rsidP="004559F1">
      <w:pPr>
        <w:spacing w:before="0"/>
        <w:rPr>
          <w:rFonts w:cs="Arial"/>
          <w:lang w:eastAsia="zh-CN"/>
        </w:rPr>
      </w:pPr>
      <w:r w:rsidRPr="00F10346">
        <w:rPr>
          <w:rFonts w:cs="Arial"/>
          <w:lang w:val="sr-Cyrl-CS" w:eastAsia="zh-CN"/>
        </w:rPr>
        <w:t>М</w:t>
      </w:r>
      <w:r w:rsidR="00D45DAA" w:rsidRPr="00F10346">
        <w:rPr>
          <w:rFonts w:cs="Arial"/>
          <w:lang w:eastAsia="zh-CN"/>
        </w:rPr>
        <w:t>есто испоруке</w:t>
      </w:r>
      <w:r w:rsidR="00EA0B6E" w:rsidRPr="00EA0B6E">
        <w:t xml:space="preserve"> </w:t>
      </w:r>
      <w:r w:rsidR="00EA0B6E" w:rsidRPr="00F10346">
        <w:t>добара</w:t>
      </w:r>
      <w:r w:rsidR="00EA0B6E">
        <w:rPr>
          <w:lang w:val="sr-Cyrl-RS"/>
        </w:rPr>
        <w:t xml:space="preserve"> и извршња услуга</w:t>
      </w:r>
      <w:r w:rsidR="001E091F">
        <w:rPr>
          <w:rFonts w:cs="Arial"/>
          <w:lang w:eastAsia="zh-CN"/>
        </w:rPr>
        <w:t xml:space="preserve">: </w:t>
      </w:r>
    </w:p>
    <w:p w:rsidR="004559F1" w:rsidRPr="001E091F" w:rsidRDefault="001E091F" w:rsidP="004559F1">
      <w:pPr>
        <w:spacing w:before="0"/>
        <w:rPr>
          <w:rFonts w:cs="Arial"/>
          <w:lang w:val="sr-Cyrl-RS" w:eastAsia="zh-CN"/>
        </w:rPr>
      </w:pPr>
      <w:r>
        <w:rPr>
          <w:rFonts w:cs="Arial"/>
          <w:lang w:val="sr-Cyrl-RS" w:eastAsia="zh-CN"/>
        </w:rPr>
        <w:t>ЈП ЕПС Огранак ТЕНТ Београд – Обреновац, локација ТЕНТ А Обреновац, Богољуба</w:t>
      </w:r>
      <w:r w:rsidR="00D45DAA" w:rsidRPr="001E091F">
        <w:rPr>
          <w:rFonts w:cs="Arial"/>
          <w:lang w:val="sr-Cyrl-RS" w:eastAsia="zh-CN"/>
        </w:rPr>
        <w:t xml:space="preserve"> </w:t>
      </w:r>
      <w:r w:rsidRPr="001E091F">
        <w:rPr>
          <w:rFonts w:cs="Arial"/>
          <w:lang w:val="sr-Cyrl-RS" w:eastAsia="zh-CN"/>
        </w:rPr>
        <w:t>Урошевића Црног 44</w:t>
      </w:r>
      <w:r>
        <w:rPr>
          <w:rFonts w:cs="Arial"/>
          <w:lang w:val="sr-Cyrl-RS" w:eastAsia="zh-CN"/>
        </w:rPr>
        <w:t>,</w:t>
      </w:r>
      <w:r w:rsidRPr="001E091F">
        <w:rPr>
          <w:rFonts w:cs="Arial"/>
          <w:lang w:val="sr-Cyrl-RS" w:eastAsia="zh-CN"/>
        </w:rPr>
        <w:t xml:space="preserve"> 11500 Обреновац</w:t>
      </w:r>
    </w:p>
    <w:p w:rsidR="001E091F" w:rsidRDefault="001E091F" w:rsidP="00BF39C7">
      <w:pPr>
        <w:spacing w:before="0"/>
        <w:rPr>
          <w:rFonts w:cs="Arial"/>
          <w:lang w:val="sr-Cyrl-RS" w:eastAsia="zh-CN"/>
        </w:rPr>
      </w:pPr>
    </w:p>
    <w:p w:rsidR="00BF39C7" w:rsidRPr="001E091F" w:rsidRDefault="004D14FC" w:rsidP="00BF39C7">
      <w:pPr>
        <w:spacing w:before="0"/>
        <w:rPr>
          <w:rFonts w:cs="Arial"/>
          <w:lang w:val="sr-Cyrl-RS" w:eastAsia="zh-CN"/>
        </w:rPr>
      </w:pPr>
      <w:r w:rsidRPr="001E091F">
        <w:rPr>
          <w:rFonts w:cs="Arial"/>
          <w:lang w:val="sr-Cyrl-RS" w:eastAsia="zh-CN"/>
        </w:rPr>
        <w:t xml:space="preserve">Паритет испоруке </w:t>
      </w:r>
    </w:p>
    <w:p w:rsidR="00946227" w:rsidRPr="00946227" w:rsidRDefault="00946227" w:rsidP="00946227">
      <w:pPr>
        <w:spacing w:before="0"/>
        <w:rPr>
          <w:rFonts w:cs="Arial"/>
          <w:lang w:val="sr-Cyrl-CS" w:eastAsia="zh-CN"/>
        </w:rPr>
      </w:pPr>
      <w:r w:rsidRPr="00946227">
        <w:rPr>
          <w:rFonts w:cs="Arial"/>
          <w:lang w:val="sr-Cyrl-CS" w:eastAsia="zh-CN"/>
        </w:rPr>
        <w:t xml:space="preserve">Понуда се даје на паритету: Ф-ко </w:t>
      </w:r>
      <w:r w:rsidRPr="00946227">
        <w:rPr>
          <w:rFonts w:cs="Arial"/>
          <w:lang w:val="sr-Cyrl-RS" w:eastAsia="zh-CN"/>
        </w:rPr>
        <w:t>Огранак ТЕНТ Београд - Обреновац, локација ТЕНТ А</w:t>
      </w:r>
      <w:r w:rsidRPr="00946227">
        <w:rPr>
          <w:rFonts w:cs="Arial"/>
          <w:lang w:val="sr-Cyrl-CS" w:eastAsia="zh-CN"/>
        </w:rPr>
        <w:t xml:space="preserve"> (магацин Наручиоца) са урачунатим зависним трошковима.</w:t>
      </w:r>
    </w:p>
    <w:p w:rsidR="001E091F" w:rsidRDefault="001E091F" w:rsidP="00BF39C7">
      <w:pPr>
        <w:spacing w:before="0"/>
        <w:rPr>
          <w:rFonts w:cs="Arial"/>
          <w:lang w:val="sr-Cyrl-CS" w:eastAsia="zh-CN"/>
        </w:rPr>
      </w:pPr>
    </w:p>
    <w:p w:rsidR="008112A2" w:rsidRPr="001E091F" w:rsidRDefault="00D45DAA" w:rsidP="008112A2">
      <w:pPr>
        <w:spacing w:before="0"/>
        <w:rPr>
          <w:rFonts w:cs="Arial"/>
          <w:lang w:eastAsia="zh-CN"/>
        </w:rPr>
      </w:pPr>
      <w:r w:rsidRPr="001E091F">
        <w:rPr>
          <w:rFonts w:cs="Arial"/>
          <w:lang w:eastAsia="zh-CN"/>
        </w:rPr>
        <w:t xml:space="preserve">Евентуално настала штета приликом транспорта предметних добара до места </w:t>
      </w:r>
      <w:r w:rsidR="004559F1" w:rsidRPr="001E091F">
        <w:rPr>
          <w:rFonts w:cs="Arial"/>
          <w:lang w:eastAsia="zh-CN"/>
        </w:rPr>
        <w:t>и</w:t>
      </w:r>
      <w:r w:rsidRPr="001E091F">
        <w:rPr>
          <w:rFonts w:cs="Arial"/>
          <w:lang w:eastAsia="zh-CN"/>
        </w:rPr>
        <w:t>споруке пада на терет изабраног Понуђача.</w:t>
      </w:r>
    </w:p>
    <w:p w:rsidR="008112A2" w:rsidRPr="00F10346" w:rsidRDefault="008112A2" w:rsidP="00975977">
      <w:pPr>
        <w:pStyle w:val="Heading10"/>
        <w:numPr>
          <w:ilvl w:val="1"/>
          <w:numId w:val="27"/>
        </w:numPr>
      </w:pPr>
      <w:r w:rsidRPr="00F10346">
        <w:t>Квалитативни и квантитативни пријем</w:t>
      </w:r>
    </w:p>
    <w:p w:rsidR="00EA0B6E" w:rsidRDefault="00EA0B6E" w:rsidP="00EA0B6E">
      <w:pPr>
        <w:pStyle w:val="KDParagraf"/>
        <w:spacing w:before="0"/>
        <w:rPr>
          <w:rFonts w:cs="Arial"/>
          <w:b/>
          <w:lang w:val="sr-Cyrl-RS"/>
        </w:rPr>
      </w:pPr>
    </w:p>
    <w:p w:rsidR="00771564" w:rsidRPr="00F10346" w:rsidRDefault="00705DEE" w:rsidP="00705DEE">
      <w:pPr>
        <w:pStyle w:val="ListParagraph"/>
        <w:tabs>
          <w:tab w:val="left" w:pos="3450"/>
        </w:tabs>
        <w:autoSpaceDE w:val="0"/>
        <w:autoSpaceDN w:val="0"/>
        <w:adjustRightInd w:val="0"/>
        <w:spacing w:before="0" w:after="0" w:line="240" w:lineRule="auto"/>
        <w:ind w:left="0"/>
        <w:contextualSpacing w:val="0"/>
        <w:rPr>
          <w:rFonts w:ascii="Arial" w:hAnsi="Arial" w:cs="Arial"/>
          <w:color w:val="00B0F0"/>
        </w:rPr>
      </w:pPr>
      <w:r w:rsidRPr="00580333">
        <w:rPr>
          <w:rFonts w:ascii="Arial" w:hAnsi="Arial" w:cs="Arial"/>
          <w:lang w:val="sr-Cyrl-RS"/>
        </w:rPr>
        <w:t>Дефинисано тачк</w:t>
      </w:r>
      <w:r w:rsidR="008C773E">
        <w:rPr>
          <w:rFonts w:ascii="Arial" w:hAnsi="Arial" w:cs="Arial"/>
          <w:lang w:val="sr-Cyrl-RS"/>
        </w:rPr>
        <w:t>о</w:t>
      </w:r>
      <w:r w:rsidRPr="00580333">
        <w:rPr>
          <w:rFonts w:ascii="Arial" w:hAnsi="Arial" w:cs="Arial"/>
          <w:lang w:val="sr-Cyrl-RS"/>
        </w:rPr>
        <w:t>м 3.2</w:t>
      </w:r>
      <w:r>
        <w:rPr>
          <w:rFonts w:ascii="Arial" w:hAnsi="Arial" w:cs="Arial"/>
          <w:lang w:val="sr-Cyrl-RS"/>
        </w:rPr>
        <w:t xml:space="preserve"> </w:t>
      </w:r>
      <w:r w:rsidRPr="00580333">
        <w:rPr>
          <w:rFonts w:ascii="Arial" w:hAnsi="Arial" w:cs="Arial"/>
          <w:lang w:val="sr-Cyrl-RS"/>
        </w:rPr>
        <w:t>Техничке спецификације</w:t>
      </w:r>
      <w:r>
        <w:rPr>
          <w:rFonts w:ascii="Arial" w:hAnsi="Arial" w:cs="Arial"/>
          <w:lang w:val="sr-Cyrl-RS"/>
        </w:rPr>
        <w:t>.</w:t>
      </w:r>
      <w:r>
        <w:rPr>
          <w:rFonts w:ascii="Arial" w:hAnsi="Arial" w:cs="Arial"/>
          <w:color w:val="00B0F0"/>
        </w:rPr>
        <w:tab/>
      </w:r>
    </w:p>
    <w:p w:rsidR="004D14FC" w:rsidRPr="00F10346" w:rsidRDefault="004D14FC" w:rsidP="00975977">
      <w:pPr>
        <w:pStyle w:val="Heading10"/>
        <w:numPr>
          <w:ilvl w:val="1"/>
          <w:numId w:val="27"/>
        </w:numPr>
      </w:pPr>
      <w:bookmarkStart w:id="23" w:name="_Toc441651543"/>
      <w:bookmarkStart w:id="24" w:name="_Toc442559881"/>
      <w:r w:rsidRPr="00F10346">
        <w:t xml:space="preserve">Гарантни рок, </w:t>
      </w:r>
      <w:r w:rsidRPr="00BF441E">
        <w:t>постгарантни период</w:t>
      </w:r>
      <w:bookmarkEnd w:id="23"/>
      <w:bookmarkEnd w:id="24"/>
    </w:p>
    <w:p w:rsidR="00F2064D" w:rsidRPr="00BF441E" w:rsidRDefault="005149B8" w:rsidP="00F2064D">
      <w:pPr>
        <w:spacing w:before="0"/>
        <w:rPr>
          <w:rFonts w:cs="Arial"/>
          <w:lang w:eastAsia="zh-CN"/>
        </w:rPr>
      </w:pPr>
      <w:r w:rsidRPr="005149B8">
        <w:rPr>
          <w:rFonts w:cs="Arial"/>
          <w:lang w:eastAsia="zh-CN"/>
        </w:rPr>
        <w:t xml:space="preserve">Гарантни рок за предмет набавке је минимум </w:t>
      </w:r>
      <w:r w:rsidRPr="005149B8">
        <w:rPr>
          <w:rFonts w:cs="Arial"/>
          <w:lang w:val="sr-Cyrl-RS" w:eastAsia="zh-CN"/>
        </w:rPr>
        <w:t xml:space="preserve">18 (осамнаест) </w:t>
      </w:r>
      <w:r w:rsidRPr="005149B8">
        <w:rPr>
          <w:rFonts w:cs="Arial"/>
          <w:lang w:val="sr-Cyrl-CS" w:eastAsia="zh-CN"/>
        </w:rPr>
        <w:t xml:space="preserve">месеци </w:t>
      </w:r>
      <w:r w:rsidRPr="005149B8">
        <w:rPr>
          <w:rFonts w:cs="Arial"/>
          <w:lang w:eastAsia="zh-CN"/>
        </w:rPr>
        <w:t>од дана</w:t>
      </w:r>
      <w:r w:rsidRPr="006614EB">
        <w:rPr>
          <w:rFonts w:cs="Arial"/>
          <w:lang w:eastAsia="zh-CN"/>
        </w:rPr>
        <w:t xml:space="preserve"> </w:t>
      </w:r>
      <w:r w:rsidRPr="006614EB">
        <w:rPr>
          <w:rFonts w:cs="Arial"/>
          <w:lang w:val="sr-Cyrl-RS" w:eastAsia="zh-CN"/>
        </w:rPr>
        <w:t>примопредаје предмета набавке, што ће бити констатовано обостраним потписивањем Записника о примопредаји</w:t>
      </w:r>
      <w:r w:rsidR="00D74128" w:rsidRPr="006614EB">
        <w:rPr>
          <w:rFonts w:cs="Arial"/>
          <w:lang w:val="sr-Cyrl-RS" w:eastAsia="zh-CN"/>
        </w:rPr>
        <w:t>.</w:t>
      </w:r>
    </w:p>
    <w:p w:rsidR="004D14FC" w:rsidRPr="00F10346" w:rsidRDefault="004D14FC" w:rsidP="00280127">
      <w:pPr>
        <w:spacing w:before="0"/>
        <w:rPr>
          <w:rFonts w:cs="Arial"/>
          <w:color w:val="00B0F0"/>
          <w:lang w:eastAsia="zh-CN"/>
        </w:rPr>
      </w:pPr>
    </w:p>
    <w:p w:rsidR="004D14FC" w:rsidRPr="00BF441E" w:rsidRDefault="004D14FC" w:rsidP="00280127">
      <w:pPr>
        <w:spacing w:before="0"/>
        <w:rPr>
          <w:rFonts w:cs="Arial"/>
          <w:lang w:eastAsia="zh-CN"/>
        </w:rPr>
      </w:pPr>
      <w:r w:rsidRPr="00BF441E">
        <w:rPr>
          <w:rFonts w:cs="Arial"/>
          <w:lang w:val="sr-Cyrl-CS" w:eastAsia="zh-CN"/>
        </w:rPr>
        <w:t xml:space="preserve">Изабрани </w:t>
      </w:r>
      <w:r w:rsidRPr="00BF441E">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2F6ACF" w:rsidP="00280127">
      <w:pPr>
        <w:spacing w:before="0"/>
        <w:rPr>
          <w:rFonts w:cs="Arial"/>
          <w:color w:val="00B0F0"/>
          <w:lang w:eastAsia="zh-CN"/>
        </w:rPr>
      </w:pPr>
    </w:p>
    <w:p w:rsidR="00DB369C" w:rsidRPr="00F10346" w:rsidRDefault="00D45DAA" w:rsidP="00975977">
      <w:pPr>
        <w:pStyle w:val="Heading10"/>
        <w:numPr>
          <w:ilvl w:val="1"/>
          <w:numId w:val="27"/>
        </w:numPr>
      </w:pPr>
      <w:bookmarkStart w:id="25" w:name="_Toc441651544"/>
      <w:bookmarkStart w:id="26" w:name="_Toc442559882"/>
      <w:r w:rsidRPr="00F10346">
        <w:t>Евентуалне додатне услуге</w:t>
      </w:r>
      <w:bookmarkEnd w:id="25"/>
      <w:bookmarkEnd w:id="26"/>
    </w:p>
    <w:p w:rsidR="00BF441E" w:rsidRDefault="00BF441E" w:rsidP="008112A2">
      <w:pPr>
        <w:spacing w:before="0"/>
        <w:rPr>
          <w:rFonts w:cs="Arial"/>
          <w:lang w:val="sr-Cyrl-RS" w:eastAsia="zh-CN"/>
        </w:rPr>
      </w:pPr>
      <w:r w:rsidRPr="00BF441E">
        <w:rPr>
          <w:rFonts w:cs="Arial"/>
          <w:lang w:val="sr-Cyrl-RS" w:eastAsia="zh-CN"/>
        </w:rPr>
        <w:t>Нису предвиђене предметном јавном набавком.</w:t>
      </w:r>
    </w:p>
    <w:p w:rsidR="00BF441E" w:rsidRDefault="00BF441E">
      <w:pPr>
        <w:spacing w:before="0"/>
        <w:jc w:val="left"/>
        <w:rPr>
          <w:rFonts w:cs="Arial"/>
          <w:lang w:val="sr-Cyrl-RS" w:eastAsia="zh-CN"/>
        </w:rPr>
      </w:pPr>
      <w:r>
        <w:rPr>
          <w:rFonts w:cs="Arial"/>
          <w:lang w:val="sr-Cyrl-RS" w:eastAsia="zh-CN"/>
        </w:rPr>
        <w:br w:type="page"/>
      </w:r>
    </w:p>
    <w:p w:rsidR="00756A02" w:rsidRPr="00F10346" w:rsidRDefault="00756A02" w:rsidP="00975977">
      <w:pPr>
        <w:pStyle w:val="Heading10"/>
        <w:numPr>
          <w:ilvl w:val="0"/>
          <w:numId w:val="27"/>
        </w:numPr>
      </w:pPr>
      <w:bookmarkStart w:id="27"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975977">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975977">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w:t>
            </w:r>
            <w:r w:rsidRPr="00F10346">
              <w:rPr>
                <w:rFonts w:cs="Arial"/>
              </w:rPr>
              <w:lastRenderedPageBreak/>
              <w:t xml:space="preserve">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975977">
            <w:pPr>
              <w:numPr>
                <w:ilvl w:val="0"/>
                <w:numId w:val="22"/>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975977">
            <w:pPr>
              <w:numPr>
                <w:ilvl w:val="0"/>
                <w:numId w:val="22"/>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975977">
            <w:pPr>
              <w:numPr>
                <w:ilvl w:val="0"/>
                <w:numId w:val="22"/>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975977">
            <w:pPr>
              <w:numPr>
                <w:ilvl w:val="0"/>
                <w:numId w:val="22"/>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975977">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75977">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75977">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975977">
            <w:pPr>
              <w:numPr>
                <w:ilvl w:val="0"/>
                <w:numId w:val="21"/>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ЗЈН</w:t>
            </w:r>
            <w:r w:rsidR="001E091F">
              <w:rPr>
                <w:rFonts w:cs="Arial"/>
                <w:lang w:val="sr-Cyrl-RS"/>
              </w:rPr>
              <w:t xml:space="preserve"> </w:t>
            </w:r>
            <w:r w:rsidRPr="00F10346">
              <w:rPr>
                <w:rFonts w:cs="Arial"/>
              </w:rPr>
              <w:t>(Образац бр.</w:t>
            </w:r>
            <w:r w:rsidR="001E091F">
              <w:rPr>
                <w:rFonts w:cs="Arial"/>
                <w:lang w:val="sr-Cyrl-RS"/>
              </w:rPr>
              <w:t xml:space="preserve"> 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975977">
            <w:pPr>
              <w:numPr>
                <w:ilvl w:val="0"/>
                <w:numId w:val="23"/>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975977">
            <w:pPr>
              <w:numPr>
                <w:ilvl w:val="0"/>
                <w:numId w:val="23"/>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975977">
            <w:pPr>
              <w:numPr>
                <w:ilvl w:val="0"/>
                <w:numId w:val="23"/>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5.</w:t>
            </w:r>
          </w:p>
        </w:tc>
        <w:tc>
          <w:tcPr>
            <w:tcW w:w="8430" w:type="dxa"/>
          </w:tcPr>
          <w:p w:rsidR="00B74703" w:rsidRPr="00EC5A52" w:rsidRDefault="00175774" w:rsidP="003A4822">
            <w:pPr>
              <w:snapToGrid w:val="0"/>
              <w:rPr>
                <w:rFonts w:cs="Arial"/>
                <w:u w:val="single"/>
              </w:rPr>
            </w:pPr>
            <w:r w:rsidRPr="00EC5A52">
              <w:rPr>
                <w:rFonts w:cs="Arial"/>
                <w:b/>
                <w:u w:val="single"/>
              </w:rPr>
              <w:t>Услов</w:t>
            </w:r>
            <w:r w:rsidRPr="00EC5A52">
              <w:rPr>
                <w:rFonts w:cs="Arial"/>
                <w:u w:val="single"/>
              </w:rPr>
              <w:t>:</w:t>
            </w:r>
          </w:p>
          <w:p w:rsidR="00175774" w:rsidRDefault="00EC5A52" w:rsidP="003A4822">
            <w:pPr>
              <w:snapToGrid w:val="0"/>
              <w:rPr>
                <w:rFonts w:cs="Arial"/>
                <w:lang w:val="sr-Cyrl-RS"/>
              </w:rPr>
            </w:pPr>
            <w:r w:rsidRPr="00EC5A52">
              <w:rPr>
                <w:rFonts w:cs="Arial"/>
                <w:lang w:val="ru-RU"/>
              </w:rPr>
              <w:t>1.</w:t>
            </w:r>
            <w:r w:rsidR="00175774" w:rsidRPr="00EC5A52">
              <w:rPr>
                <w:rFonts w:cs="Arial"/>
                <w:lang w:val="ru-RU"/>
              </w:rPr>
              <w:t xml:space="preserve"> </w:t>
            </w:r>
            <w:r w:rsidRPr="00EC5A52">
              <w:rPr>
                <w:rFonts w:cs="Arial"/>
                <w:lang w:val="ru-RU"/>
              </w:rPr>
              <w:t xml:space="preserve">да поседује важећу лиценцу за израду техничке документације </w:t>
            </w:r>
            <w:r w:rsidRPr="00EC5A52">
              <w:rPr>
                <w:rFonts w:cs="Arial"/>
                <w:b/>
                <w:lang w:val="ru-RU"/>
              </w:rPr>
              <w:t>П052М1</w:t>
            </w:r>
            <w:r w:rsidRPr="00EC5A52">
              <w:rPr>
                <w:rFonts w:cs="Arial"/>
                <w:lang w:val="ru-RU"/>
              </w:rPr>
              <w:t xml:space="preserve"> –</w:t>
            </w:r>
            <w:r w:rsidRPr="00EC5A52">
              <w:rPr>
                <w:rFonts w:cs="Arial"/>
                <w:lang w:val="sr-Cyrl-RS"/>
              </w:rPr>
              <w:t xml:space="preserve"> за објекте за које грађевинску дозволу издаје надлежно министарство;</w:t>
            </w:r>
          </w:p>
          <w:p w:rsidR="00EC5A52" w:rsidRPr="00EC5A52" w:rsidRDefault="00EC5A52" w:rsidP="003A4822">
            <w:pPr>
              <w:snapToGrid w:val="0"/>
              <w:rPr>
                <w:rFonts w:cs="Arial"/>
                <w:lang w:val="sr-Cyrl-RS"/>
              </w:rPr>
            </w:pPr>
            <w:r>
              <w:rPr>
                <w:rFonts w:cs="Arial"/>
                <w:lang w:val="sr-Cyrl-RS"/>
              </w:rPr>
              <w:t xml:space="preserve">2. </w:t>
            </w:r>
            <w:r>
              <w:rPr>
                <w:rFonts w:cs="Arial"/>
                <w:lang w:val="ru-RU"/>
              </w:rPr>
              <w:t xml:space="preserve">да поседује важећу лиценцу за извођење радова </w:t>
            </w:r>
            <w:r>
              <w:rPr>
                <w:rFonts w:cs="Arial"/>
                <w:b/>
                <w:lang w:val="ru-RU"/>
              </w:rPr>
              <w:t>И052М1</w:t>
            </w:r>
            <w:r>
              <w:rPr>
                <w:rFonts w:cs="Arial"/>
                <w:lang w:val="ru-RU"/>
              </w:rPr>
              <w:t xml:space="preserve"> –</w:t>
            </w:r>
            <w:r>
              <w:rPr>
                <w:rFonts w:cs="Arial"/>
                <w:lang w:val="sr-Cyrl-RS"/>
              </w:rPr>
              <w:t>за објекте за које грађевинску дозволу издаје надлежно министарство.</w:t>
            </w:r>
          </w:p>
          <w:p w:rsidR="00EC5A52" w:rsidRPr="00EC5A52" w:rsidRDefault="00EC5A52" w:rsidP="003A4822">
            <w:pPr>
              <w:snapToGrid w:val="0"/>
              <w:rPr>
                <w:rFonts w:cs="Arial"/>
                <w:u w:val="single"/>
              </w:rPr>
            </w:pPr>
          </w:p>
          <w:p w:rsidR="00175774" w:rsidRPr="00EC5A52" w:rsidRDefault="00175774" w:rsidP="003A4822">
            <w:pPr>
              <w:snapToGrid w:val="0"/>
              <w:rPr>
                <w:rFonts w:cs="Arial"/>
                <w:b/>
                <w:u w:val="single"/>
              </w:rPr>
            </w:pPr>
            <w:r w:rsidRPr="00EC5A52">
              <w:rPr>
                <w:rFonts w:cs="Arial"/>
                <w:b/>
                <w:u w:val="single"/>
              </w:rPr>
              <w:t>Доказ:</w:t>
            </w:r>
          </w:p>
          <w:p w:rsidR="00EC5A52" w:rsidRDefault="00EC5A52" w:rsidP="0063733C">
            <w:pPr>
              <w:snapToGrid w:val="0"/>
              <w:rPr>
                <w:rFonts w:cs="Arial"/>
                <w:lang w:val="ru-RU"/>
              </w:rPr>
            </w:pPr>
            <w:r>
              <w:rPr>
                <w:rFonts w:cs="Arial"/>
                <w:lang w:val="ru-RU"/>
              </w:rPr>
              <w:t>Копија решења о испуњењу услова за добијање лиценце П052М1</w:t>
            </w:r>
            <w:r>
              <w:rPr>
                <w:rFonts w:cs="Arial"/>
                <w:lang w:val="sr-Latn-RS"/>
              </w:rPr>
              <w:t>,</w:t>
            </w:r>
            <w:r>
              <w:rPr>
                <w:rFonts w:cs="Arial"/>
                <w:lang w:val="sr-Cyrl-RS"/>
              </w:rPr>
              <w:t xml:space="preserve"> И052М1, </w:t>
            </w:r>
            <w:r>
              <w:rPr>
                <w:rFonts w:cs="Arial"/>
                <w:lang w:val="ru-RU"/>
              </w:rPr>
              <w:t>издате од стране надлежног министарства</w:t>
            </w:r>
          </w:p>
          <w:p w:rsidR="0063733C" w:rsidRPr="00EC5A52" w:rsidRDefault="0063733C" w:rsidP="0063733C">
            <w:pPr>
              <w:snapToGrid w:val="0"/>
              <w:rPr>
                <w:rFonts w:cs="Arial"/>
                <w:b/>
                <w:lang w:val="ru-RU"/>
              </w:rPr>
            </w:pPr>
            <w:r w:rsidRPr="00EC5A52">
              <w:rPr>
                <w:rFonts w:cs="Arial"/>
                <w:b/>
                <w:lang w:val="ru-RU"/>
              </w:rPr>
              <w:t xml:space="preserve">Напомена: </w:t>
            </w:r>
          </w:p>
          <w:p w:rsidR="0063733C" w:rsidRPr="00EC5A52" w:rsidRDefault="0063733C" w:rsidP="00975977">
            <w:pPr>
              <w:numPr>
                <w:ilvl w:val="0"/>
                <w:numId w:val="23"/>
              </w:numPr>
              <w:snapToGrid w:val="0"/>
              <w:rPr>
                <w:rFonts w:cs="Arial"/>
                <w:lang w:val="ru-RU"/>
              </w:rPr>
            </w:pPr>
            <w:r w:rsidRPr="00EC5A52">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63733C" w:rsidRPr="00EC5A52" w:rsidRDefault="0063733C" w:rsidP="00975977">
            <w:pPr>
              <w:numPr>
                <w:ilvl w:val="0"/>
                <w:numId w:val="23"/>
              </w:numPr>
              <w:snapToGrid w:val="0"/>
              <w:rPr>
                <w:rFonts w:cs="Arial"/>
                <w:lang w:val="ru-RU"/>
              </w:rPr>
            </w:pPr>
            <w:r w:rsidRPr="00EC5A52">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63733C" w:rsidRPr="00EC5A52" w:rsidRDefault="0063733C" w:rsidP="00975977">
            <w:pPr>
              <w:numPr>
                <w:ilvl w:val="0"/>
                <w:numId w:val="23"/>
              </w:numPr>
              <w:snapToGrid w:val="0"/>
              <w:rPr>
                <w:rFonts w:cs="Arial"/>
              </w:rPr>
            </w:pPr>
            <w:r w:rsidRPr="00EC5A52">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EC5A52" w:rsidRDefault="00175774" w:rsidP="003A4822">
            <w:pPr>
              <w:ind w:right="-180"/>
              <w:jc w:val="center"/>
              <w:rPr>
                <w:rFonts w:cs="Arial"/>
                <w:b/>
              </w:rPr>
            </w:pPr>
            <w:r w:rsidRPr="00EC5A52">
              <w:rPr>
                <w:rFonts w:cs="Arial"/>
                <w:b/>
              </w:rPr>
              <w:t xml:space="preserve">4.2  ДОДАТНИ УСЛОВИ </w:t>
            </w:r>
          </w:p>
          <w:p w:rsidR="00175774" w:rsidRPr="00F10346" w:rsidRDefault="00175774" w:rsidP="003A4822">
            <w:pPr>
              <w:snapToGrid w:val="0"/>
              <w:jc w:val="center"/>
              <w:rPr>
                <w:rFonts w:cs="Arial"/>
                <w:b/>
                <w:color w:val="00B0F0"/>
              </w:rPr>
            </w:pPr>
            <w:r w:rsidRPr="00EC5A52">
              <w:rPr>
                <w:rFonts w:cs="Arial"/>
                <w:b/>
              </w:rPr>
              <w:t>ЗА УЧЕШЋЕ У ПОСТУПКУ ЈАВНЕ НАБАВКЕ ИЗ ЧЛАНА 76. З</w:t>
            </w:r>
            <w:r w:rsidR="005C7CDE" w:rsidRPr="00EC5A52">
              <w:rPr>
                <w:rFonts w:cs="Arial"/>
                <w:b/>
              </w:rPr>
              <w:t>АКОНА</w:t>
            </w:r>
          </w:p>
          <w:p w:rsidR="00175774" w:rsidRPr="00F10346" w:rsidRDefault="00175774" w:rsidP="003E69A2">
            <w:pPr>
              <w:spacing w:before="0"/>
              <w:rPr>
                <w:rFonts w:eastAsia="Calibri" w:cs="Arial"/>
                <w:color w:val="00B0F0"/>
              </w:rPr>
            </w:pPr>
          </w:p>
        </w:tc>
      </w:tr>
      <w:tr w:rsidR="00175774" w:rsidRPr="00F10346" w:rsidTr="008112A2">
        <w:trPr>
          <w:jc w:val="center"/>
        </w:trPr>
        <w:tc>
          <w:tcPr>
            <w:tcW w:w="729" w:type="dxa"/>
            <w:vAlign w:val="center"/>
          </w:tcPr>
          <w:p w:rsidR="00175774" w:rsidRPr="00F10346" w:rsidRDefault="00EC5A52" w:rsidP="003A4822">
            <w:pPr>
              <w:jc w:val="center"/>
              <w:rPr>
                <w:rFonts w:cs="Arial"/>
                <w:color w:val="00B0F0"/>
              </w:rPr>
            </w:pPr>
            <w:r w:rsidRPr="002D7C83">
              <w:rPr>
                <w:rFonts w:cs="Arial"/>
                <w:lang w:val="sr-Cyrl-RS"/>
              </w:rPr>
              <w:t>6</w:t>
            </w:r>
            <w:r w:rsidR="00175774" w:rsidRPr="002D7C83">
              <w:rPr>
                <w:rFonts w:cs="Arial"/>
              </w:rPr>
              <w:t>.</w:t>
            </w:r>
          </w:p>
        </w:tc>
        <w:tc>
          <w:tcPr>
            <w:tcW w:w="8430" w:type="dxa"/>
          </w:tcPr>
          <w:p w:rsidR="00175774" w:rsidRPr="002D7C83" w:rsidRDefault="00175774" w:rsidP="003A4822">
            <w:pPr>
              <w:autoSpaceDE w:val="0"/>
              <w:autoSpaceDN w:val="0"/>
              <w:adjustRightInd w:val="0"/>
              <w:rPr>
                <w:rFonts w:cs="Arial"/>
                <w:b/>
              </w:rPr>
            </w:pPr>
            <w:r w:rsidRPr="002D7C83">
              <w:rPr>
                <w:rFonts w:cs="Arial"/>
                <w:b/>
                <w:u w:val="single"/>
              </w:rPr>
              <w:t>Услов:</w:t>
            </w:r>
          </w:p>
          <w:p w:rsidR="00175774" w:rsidRPr="002D7C83" w:rsidRDefault="00175774" w:rsidP="003A4822">
            <w:pPr>
              <w:autoSpaceDE w:val="0"/>
              <w:autoSpaceDN w:val="0"/>
              <w:adjustRightInd w:val="0"/>
              <w:rPr>
                <w:rFonts w:cs="Arial"/>
              </w:rPr>
            </w:pPr>
            <w:r w:rsidRPr="002D7C83">
              <w:rPr>
                <w:rFonts w:cs="Arial"/>
              </w:rPr>
              <w:t xml:space="preserve">Пословни капацитет </w:t>
            </w:r>
          </w:p>
          <w:p w:rsidR="00175774" w:rsidRPr="002D7C83" w:rsidRDefault="00175774" w:rsidP="00175774">
            <w:pPr>
              <w:autoSpaceDE w:val="0"/>
              <w:autoSpaceDN w:val="0"/>
              <w:adjustRightInd w:val="0"/>
              <w:spacing w:before="0"/>
              <w:rPr>
                <w:rFonts w:cs="Arial"/>
              </w:rPr>
            </w:pPr>
            <w:r w:rsidRPr="002D7C83">
              <w:rPr>
                <w:rFonts w:cs="Arial"/>
              </w:rPr>
              <w:t xml:space="preserve">Понуђач располаже неопходним </w:t>
            </w:r>
            <w:r w:rsidRPr="002D7C83">
              <w:rPr>
                <w:rFonts w:cs="Arial"/>
                <w:b/>
              </w:rPr>
              <w:t>пословним капацитетом</w:t>
            </w:r>
            <w:r w:rsidRPr="002D7C83">
              <w:rPr>
                <w:rFonts w:cs="Arial"/>
              </w:rPr>
              <w:t xml:space="preserve"> ако:</w:t>
            </w:r>
          </w:p>
          <w:p w:rsidR="00605BB9" w:rsidRDefault="00605BB9" w:rsidP="00605BB9">
            <w:pPr>
              <w:pStyle w:val="ListParagraph"/>
              <w:autoSpaceDE w:val="0"/>
              <w:autoSpaceDN w:val="0"/>
              <w:adjustRightInd w:val="0"/>
              <w:spacing w:before="0" w:after="0" w:line="240" w:lineRule="auto"/>
              <w:ind w:left="-108"/>
              <w:contextualSpacing w:val="0"/>
              <w:rPr>
                <w:rFonts w:ascii="Arial" w:hAnsi="Arial" w:cs="Arial"/>
                <w:lang w:val="sr-Cyrl-RS"/>
              </w:rPr>
            </w:pPr>
            <w:r>
              <w:rPr>
                <w:rFonts w:ascii="Arial" w:hAnsi="Arial" w:cs="Arial"/>
              </w:rPr>
              <w:t xml:space="preserve">1.1 </w:t>
            </w:r>
            <w:r w:rsidR="00175774" w:rsidRPr="002D7C83">
              <w:rPr>
                <w:rFonts w:ascii="Arial" w:hAnsi="Arial" w:cs="Arial"/>
              </w:rPr>
              <w:t xml:space="preserve">је у </w:t>
            </w:r>
            <w:r w:rsidR="007F36A5" w:rsidRPr="002D7C83">
              <w:rPr>
                <w:rFonts w:ascii="Arial" w:hAnsi="Arial" w:cs="Arial"/>
                <w:lang w:val="sr-Cyrl-CS"/>
              </w:rPr>
              <w:t>претходне</w:t>
            </w:r>
            <w:r w:rsidR="00EC5A52" w:rsidRPr="002D7C83">
              <w:rPr>
                <w:rFonts w:ascii="Arial" w:hAnsi="Arial" w:cs="Arial"/>
                <w:lang w:val="sr-Cyrl-CS"/>
              </w:rPr>
              <w:t xml:space="preserve"> четири</w:t>
            </w:r>
            <w:r w:rsidR="00175774" w:rsidRPr="002D7C83">
              <w:rPr>
                <w:rFonts w:ascii="Arial" w:hAnsi="Arial" w:cs="Arial"/>
              </w:rPr>
              <w:t xml:space="preserve"> године </w:t>
            </w:r>
            <w:r w:rsidR="007F36A5" w:rsidRPr="002D7C83">
              <w:rPr>
                <w:rFonts w:ascii="Arial" w:hAnsi="Arial" w:cs="Arial"/>
                <w:lang w:val="sr-Cyrl-CS"/>
              </w:rPr>
              <w:t xml:space="preserve">до дана </w:t>
            </w:r>
            <w:r w:rsidR="00950B76" w:rsidRPr="002D7C83">
              <w:rPr>
                <w:rFonts w:ascii="Arial" w:hAnsi="Arial" w:cs="Arial"/>
                <w:lang w:val="sr-Cyrl-CS"/>
              </w:rPr>
              <w:t>објављивања Позива за</w:t>
            </w:r>
            <w:r w:rsidR="007F36A5" w:rsidRPr="002D7C83">
              <w:rPr>
                <w:rFonts w:ascii="Arial" w:hAnsi="Arial" w:cs="Arial"/>
                <w:lang w:val="sr-Cyrl-CS"/>
              </w:rPr>
              <w:t xml:space="preserve"> подношење понуда</w:t>
            </w:r>
            <w:r w:rsidR="00C800B9" w:rsidRPr="002D7C83">
              <w:rPr>
                <w:rFonts w:ascii="Arial" w:hAnsi="Arial" w:cs="Arial"/>
                <w:lang w:val="sr-Cyrl-CS"/>
              </w:rPr>
              <w:t xml:space="preserve"> </w:t>
            </w:r>
            <w:r w:rsidR="00950B76" w:rsidRPr="002D7C83">
              <w:rPr>
                <w:rFonts w:ascii="Arial" w:hAnsi="Arial" w:cs="Arial"/>
              </w:rPr>
              <w:t>на Порталу јавних набавки</w:t>
            </w:r>
            <w:r w:rsidR="00BF441E">
              <w:rPr>
                <w:rFonts w:ascii="Arial" w:hAnsi="Arial" w:cs="Arial"/>
                <w:lang w:val="sr-Cyrl-RS"/>
              </w:rPr>
              <w:t>,</w:t>
            </w:r>
            <w:r w:rsidR="00950B76" w:rsidRPr="002D7C83">
              <w:rPr>
                <w:rFonts w:ascii="Arial" w:hAnsi="Arial" w:cs="Arial"/>
              </w:rPr>
              <w:t xml:space="preserve"> </w:t>
            </w:r>
            <w:r w:rsidR="00EC5A52" w:rsidRPr="002D7C83">
              <w:rPr>
                <w:rFonts w:ascii="Arial" w:hAnsi="Arial" w:cs="Arial"/>
                <w:lang w:val="sr-Cyrl-RS"/>
              </w:rPr>
              <w:t xml:space="preserve">релизовао минимум два уговора који се </w:t>
            </w:r>
            <w:r w:rsidR="00EC5A52" w:rsidRPr="002D7C83">
              <w:rPr>
                <w:rFonts w:ascii="Arial" w:hAnsi="Arial" w:cs="Arial"/>
                <w:lang w:val="sr-Cyrl-RS"/>
              </w:rPr>
              <w:lastRenderedPageBreak/>
              <w:t xml:space="preserve">односе на пројектовање, израду, испоруку и монтажу овешења или делова овешења котла за  термоенергетска постројења снаге 200 </w:t>
            </w:r>
            <w:r w:rsidR="00EC5A52" w:rsidRPr="002D7C83">
              <w:rPr>
                <w:rFonts w:ascii="Arial" w:hAnsi="Arial" w:cs="Arial"/>
                <w:lang w:val="sr-Latn-RS"/>
              </w:rPr>
              <w:t>MW</w:t>
            </w:r>
            <w:r w:rsidR="00EC5A52" w:rsidRPr="002D7C83">
              <w:rPr>
                <w:rFonts w:ascii="Arial" w:hAnsi="Arial" w:cs="Arial"/>
                <w:lang w:val="sr-Cyrl-RS"/>
              </w:rPr>
              <w:t xml:space="preserve"> и више,чија је минимална укупна вредност</w:t>
            </w:r>
            <w:r w:rsidR="006614EB">
              <w:rPr>
                <w:rFonts w:ascii="Arial" w:hAnsi="Arial" w:cs="Arial"/>
                <w:lang w:val="sr-Latn-RS"/>
              </w:rPr>
              <w:t xml:space="preserve"> </w:t>
            </w:r>
            <w:r w:rsidR="00EC5A52" w:rsidRPr="002D7C83">
              <w:rPr>
                <w:rFonts w:ascii="Arial" w:hAnsi="Arial" w:cs="Arial"/>
                <w:lang w:val="sr-Cyrl-RS"/>
              </w:rPr>
              <w:t>8.000.000,00 динара без ПДВ;</w:t>
            </w:r>
          </w:p>
          <w:p w:rsidR="00605BB9" w:rsidRDefault="00605BB9" w:rsidP="00605BB9">
            <w:pPr>
              <w:pStyle w:val="ListParagraph"/>
              <w:autoSpaceDE w:val="0"/>
              <w:autoSpaceDN w:val="0"/>
              <w:adjustRightInd w:val="0"/>
              <w:spacing w:before="0" w:after="0" w:line="240" w:lineRule="auto"/>
              <w:ind w:left="-108"/>
              <w:contextualSpacing w:val="0"/>
              <w:rPr>
                <w:rFonts w:ascii="Arial" w:hAnsi="Arial" w:cs="Arial"/>
                <w:lang w:val="sr-Cyrl-RS"/>
              </w:rPr>
            </w:pPr>
          </w:p>
          <w:p w:rsidR="00605BB9" w:rsidRDefault="00605BB9" w:rsidP="00605BB9">
            <w:pPr>
              <w:pStyle w:val="ListParagraph"/>
              <w:autoSpaceDE w:val="0"/>
              <w:autoSpaceDN w:val="0"/>
              <w:adjustRightInd w:val="0"/>
              <w:spacing w:before="0" w:after="0" w:line="240" w:lineRule="auto"/>
              <w:ind w:left="-108"/>
              <w:contextualSpacing w:val="0"/>
              <w:rPr>
                <w:rFonts w:ascii="Arial" w:hAnsi="Arial" w:cs="Arial"/>
                <w:lang w:val="sr-Cyrl-RS"/>
              </w:rPr>
            </w:pPr>
            <w:r w:rsidRPr="00605BB9">
              <w:rPr>
                <w:rFonts w:ascii="Arial" w:hAnsi="Arial" w:cs="Arial"/>
                <w:lang w:val="sr-Cyrl-RS"/>
              </w:rPr>
              <w:t>1.2 је у оквиру</w:t>
            </w:r>
            <w:r>
              <w:rPr>
                <w:rFonts w:ascii="Arial" w:hAnsi="Arial" w:cs="Arial"/>
                <w:lang w:val="sr-Cyrl-RS"/>
              </w:rPr>
              <w:t xml:space="preserve"> барем  једног </w:t>
            </w:r>
            <w:r w:rsidRPr="002E49A2">
              <w:rPr>
                <w:rFonts w:ascii="Arial" w:hAnsi="Arial" w:cs="Arial"/>
                <w:lang w:val="sr-Cyrl-RS"/>
              </w:rPr>
              <w:t>уговора реализовао услуге израде</w:t>
            </w:r>
            <w:r>
              <w:rPr>
                <w:rFonts w:ascii="Arial" w:hAnsi="Arial" w:cs="Arial"/>
                <w:lang w:val="sr-Cyrl-RS"/>
              </w:rPr>
              <w:t xml:space="preserve"> Идејног и/или Главног пројекта и/или техничке контроле пројеката замене овешења паровода.</w:t>
            </w:r>
          </w:p>
          <w:p w:rsidR="00EC5A52" w:rsidRPr="002D7C83" w:rsidRDefault="00EC5A52" w:rsidP="001A3616">
            <w:pPr>
              <w:pStyle w:val="ListParagraph"/>
              <w:autoSpaceDE w:val="0"/>
              <w:autoSpaceDN w:val="0"/>
              <w:adjustRightInd w:val="0"/>
              <w:spacing w:before="0" w:after="0" w:line="240" w:lineRule="auto"/>
              <w:ind w:left="-108"/>
              <w:contextualSpacing w:val="0"/>
              <w:rPr>
                <w:rFonts w:ascii="Arial" w:hAnsi="Arial" w:cs="Arial"/>
                <w:lang w:val="sr-Cyrl-RS"/>
              </w:rPr>
            </w:pPr>
          </w:p>
          <w:p w:rsidR="00175774" w:rsidRPr="002D7C83" w:rsidRDefault="00EC5A52" w:rsidP="00975977">
            <w:pPr>
              <w:pStyle w:val="ListParagraph"/>
              <w:numPr>
                <w:ilvl w:val="0"/>
                <w:numId w:val="37"/>
              </w:numPr>
              <w:autoSpaceDE w:val="0"/>
              <w:autoSpaceDN w:val="0"/>
              <w:adjustRightInd w:val="0"/>
              <w:spacing w:before="0" w:after="0" w:line="240" w:lineRule="auto"/>
              <w:contextualSpacing w:val="0"/>
              <w:rPr>
                <w:rFonts w:ascii="Arial" w:hAnsi="Arial" w:cs="Arial"/>
              </w:rPr>
            </w:pPr>
            <w:r w:rsidRPr="002D7C83">
              <w:rPr>
                <w:rFonts w:ascii="Arial" w:hAnsi="Arial" w:cs="Arial"/>
                <w:lang w:val="sr-Cyrl-RS"/>
              </w:rPr>
              <w:t>има важеће сертификате  ISO 9001, OHSAS 18001, ISO 3834-2 или одговарајуће.</w:t>
            </w:r>
          </w:p>
          <w:p w:rsidR="00175774" w:rsidRPr="002D7C83" w:rsidRDefault="00175774" w:rsidP="003A4822">
            <w:pPr>
              <w:autoSpaceDE w:val="0"/>
              <w:autoSpaceDN w:val="0"/>
              <w:adjustRightInd w:val="0"/>
              <w:rPr>
                <w:rFonts w:cs="Arial"/>
                <w:b/>
                <w:u w:val="single"/>
              </w:rPr>
            </w:pPr>
            <w:r w:rsidRPr="002D7C83">
              <w:rPr>
                <w:rFonts w:cs="Arial"/>
                <w:b/>
                <w:u w:val="single"/>
              </w:rPr>
              <w:t xml:space="preserve">Доказ: </w:t>
            </w:r>
          </w:p>
          <w:p w:rsidR="00175774" w:rsidRPr="002D7C83" w:rsidRDefault="00175774" w:rsidP="00175774">
            <w:pPr>
              <w:autoSpaceDE w:val="0"/>
              <w:autoSpaceDN w:val="0"/>
              <w:adjustRightInd w:val="0"/>
              <w:spacing w:before="0"/>
              <w:ind w:left="279" w:hanging="220"/>
              <w:rPr>
                <w:rFonts w:cs="Arial"/>
                <w:lang w:val="sr-Cyrl-RS"/>
              </w:rPr>
            </w:pPr>
            <w:r w:rsidRPr="002D7C83">
              <w:rPr>
                <w:rFonts w:cs="Arial"/>
              </w:rPr>
              <w:t xml:space="preserve">- Референтна листа </w:t>
            </w:r>
            <w:r w:rsidR="00EC5A52" w:rsidRPr="002D7C83">
              <w:rPr>
                <w:rFonts w:cs="Arial"/>
                <w:lang w:val="sr-Cyrl-RS"/>
              </w:rPr>
              <w:t>(образац бр. 6)</w:t>
            </w:r>
          </w:p>
          <w:p w:rsidR="00175774" w:rsidRDefault="00175774" w:rsidP="00175774">
            <w:pPr>
              <w:autoSpaceDE w:val="0"/>
              <w:autoSpaceDN w:val="0"/>
              <w:adjustRightInd w:val="0"/>
              <w:spacing w:before="0"/>
              <w:ind w:left="279" w:hanging="220"/>
              <w:rPr>
                <w:rFonts w:cs="Arial"/>
                <w:lang w:val="sr-Cyrl-RS"/>
              </w:rPr>
            </w:pPr>
            <w:r w:rsidRPr="002D7C83">
              <w:rPr>
                <w:rFonts w:cs="Arial"/>
              </w:rPr>
              <w:t>-</w:t>
            </w:r>
            <w:r w:rsidR="002D7C83" w:rsidRPr="002D7C83">
              <w:rPr>
                <w:rFonts w:cs="Arial"/>
                <w:lang w:val="sr-Cyrl-RS"/>
              </w:rPr>
              <w:t xml:space="preserve"> </w:t>
            </w:r>
            <w:r w:rsidRPr="002D7C83">
              <w:rPr>
                <w:rFonts w:cs="Arial"/>
              </w:rPr>
              <w:t>Потписане и оверене потврде купаца</w:t>
            </w:r>
            <w:r w:rsidR="00EC5A52" w:rsidRPr="002D7C83">
              <w:rPr>
                <w:rFonts w:cs="Arial"/>
                <w:lang w:val="sr-Cyrl-RS"/>
              </w:rPr>
              <w:t xml:space="preserve"> (образац бр. 7)</w:t>
            </w:r>
          </w:p>
          <w:p w:rsidR="00175774" w:rsidRDefault="002D7C83" w:rsidP="00E151E9">
            <w:pPr>
              <w:autoSpaceDE w:val="0"/>
              <w:autoSpaceDN w:val="0"/>
              <w:adjustRightInd w:val="0"/>
              <w:spacing w:before="0"/>
              <w:ind w:left="279" w:hanging="220"/>
              <w:rPr>
                <w:rFonts w:cs="Arial"/>
                <w:lang w:val="sr-Cyrl-RS"/>
              </w:rPr>
            </w:pPr>
            <w:r w:rsidRPr="002D7C83">
              <w:rPr>
                <w:rFonts w:cs="Arial"/>
              </w:rPr>
              <w:t xml:space="preserve">- </w:t>
            </w:r>
            <w:r w:rsidR="00175774" w:rsidRPr="002D7C83">
              <w:rPr>
                <w:rFonts w:cs="Arial"/>
              </w:rPr>
              <w:t xml:space="preserve">Копија </w:t>
            </w:r>
            <w:proofErr w:type="gramStart"/>
            <w:r w:rsidR="00175774" w:rsidRPr="002D7C83">
              <w:rPr>
                <w:rFonts w:cs="Arial"/>
              </w:rPr>
              <w:t>важећ</w:t>
            </w:r>
            <w:r w:rsidR="00EC5A52" w:rsidRPr="002D7C83">
              <w:rPr>
                <w:rFonts w:cs="Arial"/>
                <w:lang w:val="sr-Cyrl-RS"/>
              </w:rPr>
              <w:t xml:space="preserve">их </w:t>
            </w:r>
            <w:r w:rsidR="00175774" w:rsidRPr="002D7C83">
              <w:rPr>
                <w:rFonts w:cs="Arial"/>
              </w:rPr>
              <w:t xml:space="preserve"> сертификата</w:t>
            </w:r>
            <w:proofErr w:type="gramEnd"/>
            <w:r w:rsidR="00175774" w:rsidRPr="002D7C83">
              <w:rPr>
                <w:rFonts w:cs="Arial"/>
              </w:rPr>
              <w:t xml:space="preserve"> ISO 9001:2008</w:t>
            </w:r>
            <w:r w:rsidR="00EC5A52" w:rsidRPr="002D7C83">
              <w:rPr>
                <w:rFonts w:eastAsia="Calibri" w:cs="Arial"/>
                <w:lang w:val="sr-Cyrl-RS"/>
              </w:rPr>
              <w:t xml:space="preserve"> ISO 9001, OHSAS 18001, ISO 3834-2</w:t>
            </w:r>
            <w:r w:rsidR="00EC5A52" w:rsidRPr="002D7C83">
              <w:rPr>
                <w:rFonts w:cs="Arial"/>
                <w:lang w:val="sr-Cyrl-RS"/>
              </w:rPr>
              <w:t xml:space="preserve"> или одговарајуће.</w:t>
            </w:r>
          </w:p>
          <w:p w:rsidR="002B3ADD" w:rsidRPr="002D7C83" w:rsidRDefault="002B3ADD" w:rsidP="002B3ADD">
            <w:pPr>
              <w:rPr>
                <w:rFonts w:cs="Arial"/>
                <w:b/>
                <w:u w:val="single"/>
              </w:rPr>
            </w:pPr>
            <w:r w:rsidRPr="002D7C83">
              <w:rPr>
                <w:rFonts w:cs="Arial"/>
                <w:b/>
                <w:u w:val="single"/>
              </w:rPr>
              <w:t>Напомена:</w:t>
            </w:r>
          </w:p>
          <w:p w:rsidR="002B3ADD" w:rsidRPr="002D7C83" w:rsidRDefault="002B3ADD" w:rsidP="00975977">
            <w:pPr>
              <w:pStyle w:val="ListParagraph"/>
              <w:numPr>
                <w:ilvl w:val="0"/>
                <w:numId w:val="35"/>
              </w:numPr>
              <w:tabs>
                <w:tab w:val="left" w:pos="680"/>
              </w:tabs>
              <w:snapToGrid w:val="0"/>
              <w:spacing w:before="0" w:after="0"/>
              <w:rPr>
                <w:rFonts w:ascii="Arial" w:hAnsi="Arial" w:cs="Arial"/>
              </w:rPr>
            </w:pPr>
            <w:r w:rsidRPr="002D7C83">
              <w:rPr>
                <w:rFonts w:ascii="Arial" w:hAnsi="Arial" w:cs="Arial"/>
              </w:rPr>
              <w:t>У случају да понуду подноси група понуђача, доказ</w:t>
            </w:r>
            <w:r w:rsidR="00EC5A52" w:rsidRPr="002D7C83">
              <w:rPr>
                <w:rFonts w:ascii="Arial" w:hAnsi="Arial" w:cs="Arial"/>
                <w:lang w:val="sr-Cyrl-RS"/>
              </w:rPr>
              <w:t>е</w:t>
            </w:r>
            <w:r w:rsidRPr="002D7C83">
              <w:rPr>
                <w:rFonts w:ascii="Arial" w:hAnsi="Arial" w:cs="Arial"/>
              </w:rPr>
              <w:t xml:space="preserve"> из тачке </w:t>
            </w:r>
            <w:r w:rsidR="00EC5A52" w:rsidRPr="002D7C83">
              <w:rPr>
                <w:rFonts w:ascii="Arial" w:hAnsi="Arial" w:cs="Arial"/>
                <w:lang w:val="sr-Cyrl-RS"/>
              </w:rPr>
              <w:t>6.</w:t>
            </w:r>
            <w:r w:rsidRPr="002D7C83">
              <w:rPr>
                <w:rFonts w:ascii="Arial" w:hAnsi="Arial" w:cs="Arial"/>
              </w:rPr>
              <w:t xml:space="preserve"> </w:t>
            </w:r>
            <w:proofErr w:type="gramStart"/>
            <w:r w:rsidRPr="002D7C83">
              <w:rPr>
                <w:rFonts w:ascii="Arial" w:hAnsi="Arial" w:cs="Arial"/>
              </w:rPr>
              <w:t>доставити</w:t>
            </w:r>
            <w:proofErr w:type="gramEnd"/>
            <w:r w:rsidRPr="002D7C83">
              <w:rPr>
                <w:rFonts w:ascii="Arial" w:hAnsi="Arial" w:cs="Arial"/>
              </w:rPr>
              <w:t xml:space="preserve"> за оног члана групе који испуњава тражен</w:t>
            </w:r>
            <w:r w:rsidR="00EC5A52" w:rsidRPr="002D7C83">
              <w:rPr>
                <w:rFonts w:ascii="Arial" w:hAnsi="Arial" w:cs="Arial"/>
                <w:lang w:val="sr-Cyrl-RS"/>
              </w:rPr>
              <w:t>е</w:t>
            </w:r>
            <w:r w:rsidRPr="002D7C83">
              <w:rPr>
                <w:rFonts w:ascii="Arial" w:hAnsi="Arial" w:cs="Arial"/>
              </w:rPr>
              <w:t xml:space="preserve"> услов</w:t>
            </w:r>
            <w:r w:rsidR="00EC5A52" w:rsidRPr="002D7C83">
              <w:rPr>
                <w:rFonts w:ascii="Arial" w:hAnsi="Arial" w:cs="Arial"/>
                <w:lang w:val="sr-Cyrl-RS"/>
              </w:rPr>
              <w:t>е</w:t>
            </w:r>
            <w:r w:rsidRPr="002D7C83">
              <w:rPr>
                <w:rFonts w:ascii="Arial" w:hAnsi="Arial" w:cs="Arial"/>
              </w:rPr>
              <w:t xml:space="preserve"> (довољно је да 1 члан групе достави </w:t>
            </w:r>
            <w:r w:rsidR="00EC5A52" w:rsidRPr="002D7C83">
              <w:rPr>
                <w:rFonts w:ascii="Arial" w:hAnsi="Arial" w:cs="Arial"/>
                <w:lang w:val="sr-Cyrl-RS"/>
              </w:rPr>
              <w:t>доказе</w:t>
            </w:r>
            <w:r w:rsidRPr="002D7C83">
              <w:rPr>
                <w:rFonts w:ascii="Arial" w:hAnsi="Arial" w:cs="Arial"/>
              </w:rPr>
              <w:t xml:space="preserve">, а уколико више њих заједно испуњавају услов из тачке </w:t>
            </w:r>
            <w:r w:rsidR="00EC5A52" w:rsidRPr="002D7C83">
              <w:rPr>
                <w:rFonts w:ascii="Arial" w:hAnsi="Arial" w:cs="Arial"/>
                <w:lang w:val="sr-Cyrl-RS"/>
              </w:rPr>
              <w:t>6.,</w:t>
            </w:r>
            <w:r w:rsidRPr="002D7C83">
              <w:rPr>
                <w:rFonts w:ascii="Arial" w:hAnsi="Arial" w:cs="Arial"/>
              </w:rPr>
              <w:t xml:space="preserve"> доказ</w:t>
            </w:r>
            <w:r w:rsidR="00EC5A52" w:rsidRPr="002D7C83">
              <w:rPr>
                <w:rFonts w:ascii="Arial" w:hAnsi="Arial" w:cs="Arial"/>
                <w:lang w:val="sr-Cyrl-RS"/>
              </w:rPr>
              <w:t>е</w:t>
            </w:r>
            <w:r w:rsidRPr="002D7C83">
              <w:rPr>
                <w:rFonts w:ascii="Arial" w:hAnsi="Arial" w:cs="Arial"/>
              </w:rPr>
              <w:t xml:space="preserve"> доставити за те чланове.</w:t>
            </w:r>
          </w:p>
          <w:p w:rsidR="002B3ADD" w:rsidRPr="002D7C83" w:rsidRDefault="002B3ADD" w:rsidP="00975977">
            <w:pPr>
              <w:pStyle w:val="ListParagraph"/>
              <w:numPr>
                <w:ilvl w:val="0"/>
                <w:numId w:val="35"/>
              </w:numPr>
              <w:tabs>
                <w:tab w:val="left" w:pos="680"/>
              </w:tabs>
              <w:snapToGrid w:val="0"/>
              <w:spacing w:before="0" w:after="0"/>
              <w:rPr>
                <w:rFonts w:cs="Arial"/>
              </w:rPr>
            </w:pPr>
            <w:r w:rsidRPr="002D7C83">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2E49A2" w:rsidRDefault="002E49A2" w:rsidP="003A4822">
            <w:pPr>
              <w:jc w:val="center"/>
              <w:rPr>
                <w:rFonts w:cs="Arial"/>
              </w:rPr>
            </w:pPr>
            <w:r w:rsidRPr="002E49A2">
              <w:rPr>
                <w:rFonts w:cs="Arial"/>
                <w:lang w:val="sr-Cyrl-RS"/>
              </w:rPr>
              <w:lastRenderedPageBreak/>
              <w:t>7</w:t>
            </w:r>
            <w:r w:rsidR="00175774" w:rsidRPr="002E49A2">
              <w:rPr>
                <w:rFonts w:cs="Arial"/>
              </w:rPr>
              <w:t>.</w:t>
            </w:r>
          </w:p>
        </w:tc>
        <w:tc>
          <w:tcPr>
            <w:tcW w:w="8430" w:type="dxa"/>
          </w:tcPr>
          <w:p w:rsidR="00175774" w:rsidRPr="002E49A2" w:rsidRDefault="00175774" w:rsidP="003A4822">
            <w:pPr>
              <w:autoSpaceDE w:val="0"/>
              <w:autoSpaceDN w:val="0"/>
              <w:adjustRightInd w:val="0"/>
              <w:rPr>
                <w:rFonts w:cs="Arial"/>
                <w:b/>
                <w:u w:val="single"/>
              </w:rPr>
            </w:pPr>
            <w:r w:rsidRPr="002E49A2">
              <w:rPr>
                <w:rFonts w:cs="Arial"/>
                <w:b/>
                <w:u w:val="single"/>
              </w:rPr>
              <w:t>Услов:</w:t>
            </w:r>
          </w:p>
          <w:p w:rsidR="00175774" w:rsidRPr="002E49A2" w:rsidRDefault="00175774" w:rsidP="003A4822">
            <w:pPr>
              <w:autoSpaceDE w:val="0"/>
              <w:autoSpaceDN w:val="0"/>
              <w:adjustRightInd w:val="0"/>
              <w:rPr>
                <w:rFonts w:cs="Arial"/>
              </w:rPr>
            </w:pPr>
            <w:r w:rsidRPr="002E49A2">
              <w:rPr>
                <w:rFonts w:cs="Arial"/>
              </w:rPr>
              <w:t>Технички капацитет</w:t>
            </w:r>
          </w:p>
          <w:p w:rsidR="00175774" w:rsidRPr="002E49A2" w:rsidRDefault="00175774" w:rsidP="00175774">
            <w:pPr>
              <w:spacing w:before="0"/>
              <w:rPr>
                <w:rFonts w:cs="Arial"/>
                <w:lang w:val="sr-Cyrl-RS"/>
              </w:rPr>
            </w:pPr>
            <w:r w:rsidRPr="002E49A2">
              <w:rPr>
                <w:rFonts w:cs="Arial"/>
                <w:lang w:val="ru-RU"/>
              </w:rPr>
              <w:t xml:space="preserve">Понуђач располаже довољним </w:t>
            </w:r>
            <w:r w:rsidRPr="002E49A2">
              <w:rPr>
                <w:rFonts w:cs="Arial"/>
              </w:rPr>
              <w:t>техничким</w:t>
            </w:r>
            <w:r w:rsidRPr="002E49A2">
              <w:rPr>
                <w:rFonts w:cs="Arial"/>
                <w:lang w:val="ru-RU"/>
              </w:rPr>
              <w:t xml:space="preserve"> капацитетом</w:t>
            </w:r>
            <w:r w:rsidR="007F36A5" w:rsidRPr="002E49A2">
              <w:rPr>
                <w:rFonts w:cs="Arial"/>
              </w:rPr>
              <w:t xml:space="preserve"> ако</w:t>
            </w:r>
            <w:r w:rsidRPr="002E49A2">
              <w:rPr>
                <w:rFonts w:cs="Arial"/>
              </w:rPr>
              <w:t xml:space="preserve"> поседује </w:t>
            </w:r>
            <w:r w:rsidR="007F36A5" w:rsidRPr="002E49A2">
              <w:rPr>
                <w:rFonts w:cs="Arial"/>
                <w:lang w:val="sr-Cyrl-CS"/>
              </w:rPr>
              <w:t>(власништво/закуп</w:t>
            </w:r>
            <w:r w:rsidR="00605BB9" w:rsidRPr="002E49A2">
              <w:rPr>
                <w:rFonts w:cs="Arial"/>
                <w:lang w:val="sr-Cyrl-CS"/>
              </w:rPr>
              <w:t>/лизинг</w:t>
            </w:r>
            <w:r w:rsidR="007F36A5" w:rsidRPr="002E49A2">
              <w:rPr>
                <w:rFonts w:cs="Arial"/>
                <w:lang w:val="sr-Cyrl-CS"/>
              </w:rPr>
              <w:t xml:space="preserve">) </w:t>
            </w:r>
            <w:r w:rsidR="00605BB9" w:rsidRPr="002E49A2">
              <w:rPr>
                <w:rFonts w:cs="Arial"/>
                <w:lang w:val="sr-Cyrl-RS"/>
              </w:rPr>
              <w:t>најмање следће:</w:t>
            </w:r>
          </w:p>
          <w:p w:rsidR="00605BB9" w:rsidRPr="002E49A2" w:rsidRDefault="00605BB9" w:rsidP="00175774">
            <w:pPr>
              <w:spacing w:before="0"/>
              <w:rPr>
                <w:rFonts w:cs="Arial"/>
                <w:lang w:val="sr-Cyrl-RS"/>
              </w:rPr>
            </w:pPr>
          </w:p>
          <w:p w:rsidR="00605BB9" w:rsidRPr="002E49A2" w:rsidRDefault="00605BB9" w:rsidP="00605BB9">
            <w:pPr>
              <w:spacing w:after="200" w:line="276" w:lineRule="auto"/>
              <w:contextualSpacing/>
              <w:rPr>
                <w:rFonts w:eastAsia="Calibri" w:cs="Arial"/>
                <w:lang w:val="sr-Cyrl-RS" w:eastAsia="sr-Latn-CS"/>
              </w:rPr>
            </w:pPr>
            <w:r w:rsidRPr="002E49A2">
              <w:rPr>
                <w:rFonts w:eastAsia="Calibri" w:cs="Arial"/>
                <w:lang w:val="sr-Cyrl-RS"/>
              </w:rPr>
              <w:t>1</w:t>
            </w:r>
            <w:r w:rsidRPr="002E49A2">
              <w:rPr>
                <w:rFonts w:eastAsia="Calibri" w:cs="Arial"/>
              </w:rPr>
              <w:t>)</w:t>
            </w:r>
            <w:r w:rsidRPr="002E49A2">
              <w:rPr>
                <w:rFonts w:eastAsia="Calibri" w:cs="Arial"/>
                <w:lang w:val="sr-Cyrl-RS"/>
              </w:rPr>
              <w:t xml:space="preserve"> лиценциране софтвере за обраду текста и израду цртежа</w:t>
            </w:r>
          </w:p>
          <w:p w:rsidR="00605BB9" w:rsidRPr="002E49A2" w:rsidRDefault="00605BB9" w:rsidP="00605BB9">
            <w:pPr>
              <w:spacing w:after="200" w:line="276" w:lineRule="auto"/>
              <w:contextualSpacing/>
              <w:rPr>
                <w:rFonts w:ascii="Calibri" w:eastAsia="Calibri" w:hAnsi="Calibri" w:cs="Arial"/>
                <w:lang w:val="sr-Cyrl-RS"/>
              </w:rPr>
            </w:pPr>
            <w:r w:rsidRPr="002E49A2">
              <w:rPr>
                <w:rFonts w:eastAsia="Calibri" w:cs="Arial"/>
                <w:lang w:val="sr-Cyrl-RS"/>
              </w:rPr>
              <w:t>2</w:t>
            </w:r>
            <w:r w:rsidRPr="002E49A2">
              <w:rPr>
                <w:rFonts w:eastAsia="Calibri" w:cs="Arial"/>
              </w:rPr>
              <w:t>)</w:t>
            </w:r>
            <w:r w:rsidRPr="002E49A2">
              <w:rPr>
                <w:rFonts w:eastAsia="Calibri" w:cs="Arial"/>
                <w:lang w:val="sr-Cyrl-RS"/>
              </w:rPr>
              <w:t xml:space="preserve"> лиценциране софтвере за прорачун самокомпензације и напонског стања</w:t>
            </w:r>
          </w:p>
          <w:p w:rsidR="00605BB9" w:rsidRPr="002E49A2" w:rsidRDefault="00605BB9" w:rsidP="00605BB9">
            <w:pPr>
              <w:spacing w:after="200" w:line="276" w:lineRule="auto"/>
              <w:contextualSpacing/>
              <w:rPr>
                <w:rFonts w:eastAsia="Calibri" w:cs="Arial"/>
              </w:rPr>
            </w:pPr>
            <w:r w:rsidRPr="002E49A2">
              <w:rPr>
                <w:rFonts w:eastAsia="Calibri" w:cs="Arial"/>
              </w:rPr>
              <w:t>3</w:t>
            </w:r>
            <w:r w:rsidRPr="002E49A2">
              <w:rPr>
                <w:rFonts w:eastAsia="Calibri" w:cs="Arial"/>
                <w:lang w:val="sr-Cyrl-CS"/>
              </w:rPr>
              <w:t>) Д</w:t>
            </w:r>
            <w:r w:rsidRPr="002E49A2">
              <w:rPr>
                <w:rFonts w:eastAsia="Calibri" w:cs="Arial"/>
              </w:rPr>
              <w:t xml:space="preserve">а поседује </w:t>
            </w:r>
            <w:r w:rsidRPr="002E49A2">
              <w:rPr>
                <w:rFonts w:eastAsia="Calibri" w:cs="Arial"/>
                <w:lang w:val="sr-Cyrl-CS"/>
              </w:rPr>
              <w:t>или има у закупу или лизингу</w:t>
            </w:r>
            <w:r w:rsidRPr="002E49A2">
              <w:rPr>
                <w:rFonts w:eastAsia="Calibri" w:cs="Arial"/>
              </w:rPr>
              <w:t xml:space="preserve"> најмање </w:t>
            </w:r>
            <w:r w:rsidRPr="002E49A2">
              <w:rPr>
                <w:rFonts w:eastAsia="Calibri" w:cs="Arial"/>
                <w:lang w:val="sr-Cyrl-RS"/>
              </w:rPr>
              <w:t>2</w:t>
            </w:r>
            <w:r w:rsidRPr="002E49A2">
              <w:rPr>
                <w:rFonts w:eastAsia="Calibri" w:cs="Arial"/>
              </w:rPr>
              <w:t xml:space="preserve"> апарата за заваривање поступком 111</w:t>
            </w:r>
            <w:r w:rsidRPr="002E49A2">
              <w:rPr>
                <w:rFonts w:eastAsia="Calibri" w:cs="Arial"/>
                <w:lang w:val="sr-Cyrl-CS"/>
              </w:rPr>
              <w:t>.</w:t>
            </w:r>
          </w:p>
          <w:p w:rsidR="00605BB9" w:rsidRPr="002E49A2" w:rsidRDefault="00605BB9" w:rsidP="00605BB9">
            <w:pPr>
              <w:spacing w:after="200" w:line="276" w:lineRule="auto"/>
              <w:contextualSpacing/>
              <w:rPr>
                <w:rFonts w:eastAsia="Calibri" w:cs="Arial"/>
              </w:rPr>
            </w:pPr>
            <w:r w:rsidRPr="002E49A2">
              <w:rPr>
                <w:rFonts w:eastAsia="Calibri" w:cs="Arial"/>
              </w:rPr>
              <w:t>4</w:t>
            </w:r>
            <w:r w:rsidRPr="002E49A2">
              <w:rPr>
                <w:rFonts w:eastAsia="Calibri" w:cs="Arial"/>
                <w:lang w:val="sr-Cyrl-CS"/>
              </w:rPr>
              <w:t>) Д</w:t>
            </w:r>
            <w:r w:rsidRPr="002E49A2">
              <w:rPr>
                <w:rFonts w:eastAsia="Calibri" w:cs="Arial"/>
              </w:rPr>
              <w:t xml:space="preserve">а поседује </w:t>
            </w:r>
            <w:r w:rsidRPr="002E49A2">
              <w:rPr>
                <w:rFonts w:eastAsia="Calibri" w:cs="Arial"/>
                <w:lang w:val="sr-Cyrl-CS"/>
              </w:rPr>
              <w:t>или има у закупу или лизингу</w:t>
            </w:r>
            <w:r w:rsidRPr="002E49A2">
              <w:rPr>
                <w:rFonts w:eastAsia="Calibri" w:cs="Arial"/>
              </w:rPr>
              <w:t xml:space="preserve"> најмање </w:t>
            </w:r>
            <w:r w:rsidRPr="002E49A2">
              <w:rPr>
                <w:rFonts w:eastAsia="Calibri" w:cs="Arial"/>
                <w:lang w:val="sr-Cyrl-RS"/>
              </w:rPr>
              <w:t>2</w:t>
            </w:r>
            <w:r w:rsidRPr="002E49A2">
              <w:rPr>
                <w:rFonts w:eastAsia="Calibri" w:cs="Arial"/>
              </w:rPr>
              <w:t xml:space="preserve"> комплета гарнитура за гасно резање</w:t>
            </w:r>
          </w:p>
          <w:p w:rsidR="00605BB9" w:rsidRPr="002E49A2" w:rsidRDefault="00605BB9" w:rsidP="003A4822">
            <w:pPr>
              <w:autoSpaceDE w:val="0"/>
              <w:autoSpaceDN w:val="0"/>
              <w:adjustRightInd w:val="0"/>
              <w:rPr>
                <w:rFonts w:cs="Arial"/>
                <w:b/>
                <w:u w:val="single"/>
              </w:rPr>
            </w:pPr>
          </w:p>
          <w:p w:rsidR="00175774" w:rsidRPr="002E49A2" w:rsidRDefault="00175774" w:rsidP="003A4822">
            <w:pPr>
              <w:autoSpaceDE w:val="0"/>
              <w:autoSpaceDN w:val="0"/>
              <w:adjustRightInd w:val="0"/>
              <w:rPr>
                <w:rFonts w:cs="Arial"/>
                <w:b/>
                <w:u w:val="single"/>
              </w:rPr>
            </w:pPr>
            <w:r w:rsidRPr="002E49A2">
              <w:rPr>
                <w:rFonts w:cs="Arial"/>
                <w:b/>
                <w:u w:val="single"/>
              </w:rPr>
              <w:t xml:space="preserve">Доказ: </w:t>
            </w:r>
          </w:p>
          <w:p w:rsidR="00605BB9" w:rsidRPr="002E49A2" w:rsidRDefault="00605BB9" w:rsidP="00605BB9">
            <w:pPr>
              <w:spacing w:after="200" w:line="276" w:lineRule="auto"/>
              <w:contextualSpacing/>
              <w:rPr>
                <w:rFonts w:ascii="Calibri" w:eastAsia="Calibri" w:hAnsi="Calibri" w:cs="Arial"/>
                <w:lang w:val="ru-RU" w:eastAsia="sr-Latn-CS"/>
              </w:rPr>
            </w:pPr>
            <w:r w:rsidRPr="002E49A2">
              <w:rPr>
                <w:rFonts w:eastAsia="Calibri" w:cs="Arial"/>
                <w:lang w:val="ru-RU"/>
              </w:rPr>
              <w:t xml:space="preserve">- Фактура о куповини лиценцираног софтвера </w:t>
            </w:r>
            <w:r w:rsidRPr="002E49A2">
              <w:rPr>
                <w:rFonts w:eastAsia="Calibri" w:cs="Arial"/>
                <w:lang w:val="sr-Cyrl-RS"/>
              </w:rPr>
              <w:t>за обраду текста и израду цртежа</w:t>
            </w:r>
            <w:r w:rsidR="002E49A2" w:rsidRPr="002E49A2">
              <w:rPr>
                <w:rFonts w:eastAsia="Calibri" w:cs="Arial"/>
                <w:lang w:val="sr-Cyrl-RS"/>
              </w:rPr>
              <w:t xml:space="preserve">, </w:t>
            </w:r>
            <w:r w:rsidRPr="002E49A2">
              <w:rPr>
                <w:rFonts w:eastAsia="Calibri" w:cs="Arial"/>
                <w:lang w:val="sr-Cyrl-RS"/>
              </w:rPr>
              <w:t>за прорачун самокомпензације и напонског стања</w:t>
            </w:r>
            <w:r w:rsidRPr="002E49A2">
              <w:rPr>
                <w:rFonts w:eastAsia="Calibri" w:cs="Arial"/>
              </w:rPr>
              <w:t xml:space="preserve"> </w:t>
            </w:r>
            <w:r w:rsidRPr="002E49A2">
              <w:rPr>
                <w:rFonts w:eastAsia="Calibri" w:cs="Arial"/>
                <w:lang w:val="ru-RU"/>
              </w:rPr>
              <w:t>или потврду продавца/дистрибутера лиценцираног софтвера да је софтвер легално продат</w:t>
            </w:r>
          </w:p>
          <w:p w:rsidR="00605BB9" w:rsidRPr="002E49A2" w:rsidRDefault="00605BB9" w:rsidP="00605BB9">
            <w:pPr>
              <w:shd w:val="clear" w:color="auto" w:fill="FFFFFF"/>
              <w:tabs>
                <w:tab w:val="left" w:pos="192"/>
              </w:tabs>
              <w:spacing w:after="200" w:line="276" w:lineRule="auto"/>
              <w:contextualSpacing/>
              <w:rPr>
                <w:rFonts w:eastAsia="Calibri" w:cs="Arial"/>
                <w:lang w:val="sr-Cyrl-CS"/>
              </w:rPr>
            </w:pPr>
            <w:r w:rsidRPr="002E49A2">
              <w:rPr>
                <w:rFonts w:eastAsia="Calibri" w:cs="Arial"/>
              </w:rPr>
              <w:t>-</w:t>
            </w:r>
            <w:r w:rsidRPr="002E49A2">
              <w:rPr>
                <w:rFonts w:eastAsia="Calibri" w:cs="Arial"/>
                <w:lang w:val="sr-Cyrl-RS"/>
              </w:rPr>
              <w:t xml:space="preserve"> Извод из картице основних средстава/пописне листе из којих</w:t>
            </w:r>
            <w:r w:rsidRPr="002E49A2">
              <w:rPr>
                <w:rFonts w:eastAsia="Calibri" w:cs="Arial"/>
                <w:lang w:val="sr-Cyrl-CS"/>
              </w:rPr>
              <w:t xml:space="preserve"> </w:t>
            </w:r>
            <w:r w:rsidRPr="002E49A2">
              <w:rPr>
                <w:rFonts w:eastAsia="Calibri" w:cs="Arial"/>
                <w:lang w:val="sr-Cyrl-RS"/>
              </w:rPr>
              <w:t>се</w:t>
            </w:r>
            <w:r w:rsidRPr="002E49A2">
              <w:rPr>
                <w:rFonts w:eastAsia="Calibri" w:cs="Arial"/>
                <w:lang w:val="sr-Cyrl-CS"/>
              </w:rPr>
              <w:t xml:space="preserve"> </w:t>
            </w:r>
            <w:r w:rsidRPr="002E49A2">
              <w:rPr>
                <w:rFonts w:eastAsia="Calibri" w:cs="Arial"/>
                <w:lang w:val="sr-Cyrl-RS"/>
              </w:rPr>
              <w:t>јасно види да су тражени апарати за заваривање у власништву понуђача</w:t>
            </w:r>
            <w:r w:rsidRPr="002E49A2">
              <w:rPr>
                <w:rFonts w:eastAsia="Calibri" w:cs="Arial"/>
                <w:lang w:val="sr-Cyrl-CS"/>
              </w:rPr>
              <w:t xml:space="preserve"> </w:t>
            </w:r>
            <w:r w:rsidRPr="002E49A2">
              <w:rPr>
                <w:rFonts w:eastAsia="Calibri" w:cs="Arial"/>
                <w:lang w:val="sr-Cyrl-RS"/>
              </w:rPr>
              <w:t xml:space="preserve">или уговори о закупу </w:t>
            </w:r>
            <w:proofErr w:type="gramStart"/>
            <w:r w:rsidRPr="002E49A2">
              <w:rPr>
                <w:rFonts w:eastAsia="Calibri" w:cs="Arial"/>
                <w:lang w:val="sr-Cyrl-RS"/>
              </w:rPr>
              <w:t xml:space="preserve">или </w:t>
            </w:r>
            <w:r w:rsidRPr="002E49A2">
              <w:rPr>
                <w:rFonts w:eastAsia="Calibri" w:cs="Arial"/>
                <w:lang w:val="sr-Cyrl-CS"/>
              </w:rPr>
              <w:t xml:space="preserve"> У</w:t>
            </w:r>
            <w:r w:rsidRPr="002E49A2">
              <w:rPr>
                <w:rFonts w:eastAsia="Calibri" w:cs="Arial"/>
                <w:lang w:val="sr-Cyrl-RS"/>
              </w:rPr>
              <w:t>говори</w:t>
            </w:r>
            <w:proofErr w:type="gramEnd"/>
            <w:r w:rsidRPr="002E49A2">
              <w:rPr>
                <w:rFonts w:eastAsia="Calibri" w:cs="Arial"/>
                <w:lang w:val="sr-Cyrl-RS"/>
              </w:rPr>
              <w:t xml:space="preserve"> о лизингу</w:t>
            </w:r>
            <w:r w:rsidRPr="002E49A2">
              <w:rPr>
                <w:rFonts w:eastAsia="Calibri" w:cs="Arial"/>
                <w:lang w:val="sr-Latn-RS"/>
              </w:rPr>
              <w:t xml:space="preserve">, </w:t>
            </w:r>
            <w:r w:rsidRPr="002E49A2">
              <w:rPr>
                <w:rFonts w:eastAsia="Calibri" w:cs="Arial"/>
                <w:lang w:val="sr-Cyrl-RS"/>
              </w:rPr>
              <w:t>који морају да трају најмање до завршетка</w:t>
            </w:r>
            <w:r w:rsidRPr="002E49A2">
              <w:rPr>
                <w:rFonts w:eastAsia="Calibri" w:cs="Arial"/>
                <w:lang w:val="sr-Cyrl-CS"/>
              </w:rPr>
              <w:t xml:space="preserve"> </w:t>
            </w:r>
            <w:r w:rsidRPr="002E49A2">
              <w:rPr>
                <w:rFonts w:eastAsia="Calibri" w:cs="Arial"/>
                <w:lang w:val="sr-Cyrl-RS"/>
              </w:rPr>
              <w:t>гарантног рока.</w:t>
            </w:r>
          </w:p>
          <w:p w:rsidR="00605BB9" w:rsidRDefault="00605BB9" w:rsidP="00605BB9">
            <w:pPr>
              <w:shd w:val="clear" w:color="auto" w:fill="FFFFFF"/>
              <w:tabs>
                <w:tab w:val="left" w:pos="192"/>
                <w:tab w:val="left" w:pos="680"/>
              </w:tabs>
              <w:spacing w:after="200" w:line="276" w:lineRule="auto"/>
              <w:contextualSpacing/>
              <w:rPr>
                <w:rFonts w:eastAsia="Calibri" w:cs="Arial"/>
                <w:lang w:val="sr-Cyrl-CS"/>
              </w:rPr>
            </w:pPr>
            <w:r w:rsidRPr="002E49A2">
              <w:rPr>
                <w:rFonts w:eastAsia="Calibri" w:cs="Arial"/>
                <w:lang w:val="sr-Cyrl-CS"/>
              </w:rPr>
              <w:t xml:space="preserve">- </w:t>
            </w:r>
            <w:r w:rsidRPr="002E49A2">
              <w:rPr>
                <w:rFonts w:eastAsia="Calibri" w:cs="Arial"/>
              </w:rPr>
              <w:t>Уверење о исправности апарата или копију Гарантног листа, ако је у питању нови апарат</w:t>
            </w:r>
            <w:r w:rsidRPr="002E49A2">
              <w:rPr>
                <w:rFonts w:eastAsia="Calibri" w:cs="Arial"/>
                <w:lang w:val="sr-Cyrl-CS"/>
              </w:rPr>
              <w:t>.</w:t>
            </w:r>
          </w:p>
          <w:p w:rsidR="00BF441E" w:rsidRPr="002E49A2" w:rsidRDefault="00BF441E" w:rsidP="00605BB9">
            <w:pPr>
              <w:shd w:val="clear" w:color="auto" w:fill="FFFFFF"/>
              <w:tabs>
                <w:tab w:val="left" w:pos="192"/>
                <w:tab w:val="left" w:pos="680"/>
              </w:tabs>
              <w:spacing w:after="200" w:line="276" w:lineRule="auto"/>
              <w:contextualSpacing/>
              <w:rPr>
                <w:rFonts w:eastAsia="Calibri" w:cs="Arial"/>
                <w:lang w:val="ru-RU"/>
              </w:rPr>
            </w:pPr>
          </w:p>
          <w:p w:rsidR="002B3ADD" w:rsidRPr="002E49A2" w:rsidRDefault="00605BB9" w:rsidP="00605BB9">
            <w:pPr>
              <w:rPr>
                <w:rFonts w:cs="Arial"/>
                <w:b/>
                <w:u w:val="single"/>
              </w:rPr>
            </w:pPr>
            <w:r w:rsidRPr="002E49A2">
              <w:rPr>
                <w:rFonts w:cs="Arial"/>
                <w:b/>
                <w:u w:val="single"/>
              </w:rPr>
              <w:t xml:space="preserve"> </w:t>
            </w:r>
            <w:r w:rsidR="002B3ADD" w:rsidRPr="002E49A2">
              <w:rPr>
                <w:rFonts w:cs="Arial"/>
                <w:b/>
                <w:u w:val="single"/>
              </w:rPr>
              <w:t>Напомена:</w:t>
            </w:r>
          </w:p>
          <w:p w:rsidR="002B3ADD" w:rsidRPr="002E49A2" w:rsidRDefault="002B3ADD" w:rsidP="00975977">
            <w:pPr>
              <w:pStyle w:val="ListParagraph"/>
              <w:numPr>
                <w:ilvl w:val="0"/>
                <w:numId w:val="35"/>
              </w:numPr>
              <w:tabs>
                <w:tab w:val="left" w:pos="680"/>
              </w:tabs>
              <w:snapToGrid w:val="0"/>
              <w:spacing w:before="0" w:after="0"/>
              <w:rPr>
                <w:rFonts w:ascii="Arial" w:hAnsi="Arial" w:cs="Arial"/>
              </w:rPr>
            </w:pPr>
            <w:r w:rsidRPr="002E49A2">
              <w:rPr>
                <w:rFonts w:ascii="Arial" w:hAnsi="Arial" w:cs="Arial"/>
              </w:rPr>
              <w:t>У случају да понуду подноси група понуђача, доказ</w:t>
            </w:r>
            <w:r w:rsidR="002E49A2">
              <w:rPr>
                <w:rFonts w:ascii="Arial" w:hAnsi="Arial" w:cs="Arial"/>
                <w:lang w:val="sr-Cyrl-RS"/>
              </w:rPr>
              <w:t>е</w:t>
            </w:r>
            <w:r w:rsidRPr="002E49A2">
              <w:rPr>
                <w:rFonts w:ascii="Arial" w:hAnsi="Arial" w:cs="Arial"/>
              </w:rPr>
              <w:t xml:space="preserve"> из тачке </w:t>
            </w:r>
            <w:r w:rsidR="002E49A2">
              <w:rPr>
                <w:rFonts w:ascii="Arial" w:hAnsi="Arial" w:cs="Arial"/>
                <w:lang w:val="sr-Cyrl-RS"/>
              </w:rPr>
              <w:t xml:space="preserve">7. </w:t>
            </w:r>
            <w:proofErr w:type="gramStart"/>
            <w:r w:rsidRPr="002E49A2">
              <w:rPr>
                <w:rFonts w:ascii="Arial" w:hAnsi="Arial" w:cs="Arial"/>
              </w:rPr>
              <w:t>доставити</w:t>
            </w:r>
            <w:proofErr w:type="gramEnd"/>
            <w:r w:rsidRPr="002E49A2">
              <w:rPr>
                <w:rFonts w:ascii="Arial" w:hAnsi="Arial" w:cs="Arial"/>
              </w:rPr>
              <w:t xml:space="preserve"> за оног члана групе који испуњава тражен</w:t>
            </w:r>
            <w:r w:rsidR="002E49A2">
              <w:rPr>
                <w:rFonts w:ascii="Arial" w:hAnsi="Arial" w:cs="Arial"/>
                <w:lang w:val="sr-Cyrl-RS"/>
              </w:rPr>
              <w:t>е</w:t>
            </w:r>
            <w:r w:rsidRPr="002E49A2">
              <w:rPr>
                <w:rFonts w:ascii="Arial" w:hAnsi="Arial" w:cs="Arial"/>
              </w:rPr>
              <w:t xml:space="preserve"> услов</w:t>
            </w:r>
            <w:r w:rsidR="002E49A2">
              <w:rPr>
                <w:rFonts w:ascii="Arial" w:hAnsi="Arial" w:cs="Arial"/>
                <w:lang w:val="sr-Cyrl-RS"/>
              </w:rPr>
              <w:t>е</w:t>
            </w:r>
            <w:r w:rsidRPr="002E49A2">
              <w:rPr>
                <w:rFonts w:ascii="Arial" w:hAnsi="Arial" w:cs="Arial"/>
              </w:rPr>
              <w:t xml:space="preserve"> (довољно је да 1 члан </w:t>
            </w:r>
            <w:r w:rsidRPr="002E49A2">
              <w:rPr>
                <w:rFonts w:ascii="Arial" w:hAnsi="Arial" w:cs="Arial"/>
              </w:rPr>
              <w:lastRenderedPageBreak/>
              <w:t xml:space="preserve">групе достави </w:t>
            </w:r>
            <w:r w:rsidR="002E49A2">
              <w:rPr>
                <w:rFonts w:ascii="Arial" w:hAnsi="Arial" w:cs="Arial"/>
                <w:lang w:val="sr-Cyrl-RS"/>
              </w:rPr>
              <w:t>доказе</w:t>
            </w:r>
            <w:r w:rsidRPr="002E49A2">
              <w:rPr>
                <w:rFonts w:ascii="Arial" w:hAnsi="Arial" w:cs="Arial"/>
              </w:rPr>
              <w:t xml:space="preserve">), а уколико више њих заједно испуњавају услов из тачке </w:t>
            </w:r>
            <w:r w:rsidR="002E49A2">
              <w:rPr>
                <w:rFonts w:ascii="Arial" w:hAnsi="Arial" w:cs="Arial"/>
                <w:lang w:val="sr-Cyrl-RS"/>
              </w:rPr>
              <w:t>7, наведене</w:t>
            </w:r>
            <w:r w:rsidRPr="002E49A2">
              <w:rPr>
                <w:rFonts w:ascii="Arial" w:hAnsi="Arial" w:cs="Arial"/>
              </w:rPr>
              <w:t xml:space="preserve"> доказ</w:t>
            </w:r>
            <w:r w:rsidR="002E49A2">
              <w:rPr>
                <w:rFonts w:ascii="Arial" w:hAnsi="Arial" w:cs="Arial"/>
                <w:lang w:val="sr-Cyrl-RS"/>
              </w:rPr>
              <w:t>е</w:t>
            </w:r>
            <w:r w:rsidRPr="002E49A2">
              <w:rPr>
                <w:rFonts w:ascii="Arial" w:hAnsi="Arial" w:cs="Arial"/>
              </w:rPr>
              <w:t xml:space="preserve"> доставити за те чланове.</w:t>
            </w:r>
          </w:p>
          <w:p w:rsidR="002B3ADD" w:rsidRPr="002E49A2" w:rsidRDefault="002B3ADD" w:rsidP="00975977">
            <w:pPr>
              <w:pStyle w:val="ListParagraph"/>
              <w:numPr>
                <w:ilvl w:val="0"/>
                <w:numId w:val="35"/>
              </w:numPr>
              <w:tabs>
                <w:tab w:val="left" w:pos="680"/>
              </w:tabs>
              <w:snapToGrid w:val="0"/>
              <w:spacing w:before="0" w:after="0"/>
              <w:rPr>
                <w:rFonts w:cs="Arial"/>
              </w:rPr>
            </w:pPr>
            <w:r w:rsidRPr="002E49A2">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517FAB" w:rsidRDefault="002E49A2" w:rsidP="003A4822">
            <w:pPr>
              <w:jc w:val="center"/>
              <w:rPr>
                <w:rFonts w:cs="Arial"/>
              </w:rPr>
            </w:pPr>
            <w:r w:rsidRPr="00517FAB">
              <w:rPr>
                <w:rFonts w:cs="Arial"/>
                <w:lang w:val="sr-Cyrl-RS"/>
              </w:rPr>
              <w:lastRenderedPageBreak/>
              <w:t>8</w:t>
            </w:r>
            <w:r w:rsidR="00175774" w:rsidRPr="00517FAB">
              <w:rPr>
                <w:rFonts w:cs="Arial"/>
              </w:rPr>
              <w:t>.</w:t>
            </w:r>
          </w:p>
        </w:tc>
        <w:tc>
          <w:tcPr>
            <w:tcW w:w="8430" w:type="dxa"/>
          </w:tcPr>
          <w:p w:rsidR="00175774" w:rsidRPr="00517FAB" w:rsidRDefault="00175774" w:rsidP="003A4822">
            <w:pPr>
              <w:autoSpaceDE w:val="0"/>
              <w:autoSpaceDN w:val="0"/>
              <w:adjustRightInd w:val="0"/>
              <w:rPr>
                <w:rFonts w:cs="Arial"/>
                <w:b/>
                <w:u w:val="single"/>
              </w:rPr>
            </w:pPr>
            <w:r w:rsidRPr="00517FAB">
              <w:rPr>
                <w:rFonts w:cs="Arial"/>
                <w:b/>
                <w:u w:val="single"/>
              </w:rPr>
              <w:t>Услов:</w:t>
            </w:r>
          </w:p>
          <w:p w:rsidR="00175774" w:rsidRPr="00517FAB" w:rsidRDefault="00175774" w:rsidP="003A4822">
            <w:pPr>
              <w:autoSpaceDE w:val="0"/>
              <w:autoSpaceDN w:val="0"/>
              <w:adjustRightInd w:val="0"/>
              <w:rPr>
                <w:rFonts w:cs="Arial"/>
              </w:rPr>
            </w:pPr>
            <w:r w:rsidRPr="00517FAB">
              <w:rPr>
                <w:rFonts w:cs="Arial"/>
              </w:rPr>
              <w:t>Кадровски капацитет</w:t>
            </w:r>
          </w:p>
          <w:p w:rsidR="00175774" w:rsidRPr="00517FAB" w:rsidRDefault="00175774" w:rsidP="002E49A2">
            <w:pPr>
              <w:autoSpaceDE w:val="0"/>
              <w:autoSpaceDN w:val="0"/>
              <w:adjustRightInd w:val="0"/>
              <w:spacing w:before="0"/>
              <w:rPr>
                <w:rFonts w:cs="Arial"/>
                <w:lang w:val="sr-Cyrl-RS"/>
              </w:rPr>
            </w:pPr>
            <w:r w:rsidRPr="00517FAB">
              <w:rPr>
                <w:rFonts w:cs="Arial"/>
              </w:rPr>
              <w:t>Понуђач располаже дово</w:t>
            </w:r>
            <w:r w:rsidR="00511D18" w:rsidRPr="00517FAB">
              <w:rPr>
                <w:rFonts w:cs="Arial"/>
              </w:rPr>
              <w:t>љним кадровским капацитетом ако</w:t>
            </w:r>
            <w:r w:rsidRPr="00517FAB">
              <w:rPr>
                <w:rFonts w:cs="Arial"/>
              </w:rPr>
              <w:t xml:space="preserve"> има запослен</w:t>
            </w:r>
            <w:r w:rsidR="002E49A2" w:rsidRPr="00517FAB">
              <w:rPr>
                <w:rFonts w:cs="Arial"/>
                <w:lang w:val="sr-Cyrl-RS"/>
              </w:rPr>
              <w:t>е</w:t>
            </w:r>
            <w:r w:rsidRPr="00517FAB">
              <w:rPr>
                <w:rFonts w:cs="Arial"/>
              </w:rPr>
              <w:t xml:space="preserve"> </w:t>
            </w:r>
            <w:r w:rsidR="007F36A5" w:rsidRPr="00517FAB">
              <w:rPr>
                <w:rFonts w:cs="Arial"/>
                <w:lang w:val="sr-Cyrl-CS"/>
              </w:rPr>
              <w:t>изврши</w:t>
            </w:r>
            <w:r w:rsidR="002E49A2" w:rsidRPr="00517FAB">
              <w:rPr>
                <w:rFonts w:cs="Arial"/>
                <w:lang w:val="sr-Cyrl-CS"/>
              </w:rPr>
              <w:t>оце</w:t>
            </w:r>
            <w:r w:rsidR="007F36A5" w:rsidRPr="00517FAB">
              <w:rPr>
                <w:rFonts w:cs="Arial"/>
                <w:lang w:val="sr-Cyrl-CS"/>
              </w:rPr>
              <w:t xml:space="preserve"> </w:t>
            </w:r>
            <w:r w:rsidR="00DE7109" w:rsidRPr="00517FAB">
              <w:rPr>
                <w:rFonts w:cs="Arial"/>
              </w:rPr>
              <w:t>о</w:t>
            </w:r>
            <w:r w:rsidRPr="00517FAB">
              <w:rPr>
                <w:rFonts w:cs="Arial"/>
              </w:rPr>
              <w:t>дносно</w:t>
            </w:r>
            <w:r w:rsidR="00DE7109" w:rsidRPr="00517FAB">
              <w:rPr>
                <w:rFonts w:cs="Arial"/>
              </w:rPr>
              <w:t xml:space="preserve"> </w:t>
            </w:r>
            <w:r w:rsidR="007F36A5" w:rsidRPr="00517FAB">
              <w:rPr>
                <w:rFonts w:cs="Arial"/>
                <w:lang w:val="sr-Cyrl-CS"/>
              </w:rPr>
              <w:t>има ра</w:t>
            </w:r>
            <w:r w:rsidR="00511D18" w:rsidRPr="00517FAB">
              <w:rPr>
                <w:rFonts w:cs="Arial"/>
                <w:lang w:val="sr-Cyrl-CS"/>
              </w:rPr>
              <w:t>д</w:t>
            </w:r>
            <w:r w:rsidR="007F36A5" w:rsidRPr="00517FAB">
              <w:rPr>
                <w:rFonts w:cs="Arial"/>
                <w:lang w:val="sr-Cyrl-CS"/>
              </w:rPr>
              <w:t>но ангажован</w:t>
            </w:r>
            <w:r w:rsidR="00511D18" w:rsidRPr="00517FAB">
              <w:rPr>
                <w:rFonts w:cs="Arial"/>
                <w:lang w:val="sr-Cyrl-CS"/>
              </w:rPr>
              <w:t>е</w:t>
            </w:r>
            <w:r w:rsidR="007F36A5" w:rsidRPr="00517FAB">
              <w:rPr>
                <w:rFonts w:cs="Arial"/>
                <w:lang w:val="sr-Cyrl-CS"/>
              </w:rPr>
              <w:t xml:space="preserve"> наведене извршиоце</w:t>
            </w:r>
            <w:r w:rsidRPr="00517FAB">
              <w:rPr>
                <w:rFonts w:cs="Arial"/>
              </w:rPr>
              <w:t xml:space="preserve"> (по основу другог облика ангажовања ван радног односа, предвиђеног члановима 197-202</w:t>
            </w:r>
            <w:r w:rsidR="005C7CDE" w:rsidRPr="00517FAB">
              <w:rPr>
                <w:rFonts w:cs="Arial"/>
              </w:rPr>
              <w:t>.</w:t>
            </w:r>
            <w:r w:rsidRPr="00517FAB">
              <w:rPr>
                <w:rFonts w:cs="Arial"/>
              </w:rPr>
              <w:t xml:space="preserve"> Закона о раду) </w:t>
            </w:r>
            <w:r w:rsidR="00517FAB" w:rsidRPr="00517FAB">
              <w:rPr>
                <w:rFonts w:cs="Arial"/>
                <w:lang w:val="sr-Cyrl-RS"/>
              </w:rPr>
              <w:t>и то најмање следеће:</w:t>
            </w:r>
          </w:p>
          <w:p w:rsidR="00517FAB" w:rsidRPr="00517FAB" w:rsidRDefault="00517FAB" w:rsidP="00975977">
            <w:pPr>
              <w:numPr>
                <w:ilvl w:val="0"/>
                <w:numId w:val="38"/>
              </w:numPr>
              <w:spacing w:after="60" w:line="276" w:lineRule="auto"/>
              <w:ind w:left="36"/>
              <w:contextualSpacing/>
              <w:jc w:val="left"/>
              <w:rPr>
                <w:rFonts w:ascii="Calibri" w:eastAsia="Calibri" w:hAnsi="Calibri" w:cs="Arial"/>
                <w:lang w:val="sr-Cyrl-RS"/>
              </w:rPr>
            </w:pPr>
            <w:r w:rsidRPr="00517FAB">
              <w:rPr>
                <w:rFonts w:eastAsia="Calibri" w:cs="Arial"/>
                <w:lang w:val="sr-Cyrl-RS"/>
              </w:rPr>
              <w:t xml:space="preserve">- </w:t>
            </w:r>
            <w:r w:rsidRPr="00517FAB">
              <w:rPr>
                <w:rFonts w:eastAsia="Calibri" w:cs="Arial"/>
              </w:rPr>
              <w:t>2</w:t>
            </w:r>
            <w:r w:rsidRPr="00517FAB">
              <w:rPr>
                <w:rFonts w:eastAsia="Calibri" w:cs="Arial"/>
                <w:lang w:val="sr-Cyrl-RS"/>
              </w:rPr>
              <w:t xml:space="preserve"> инжењера машинске струке који поседују лиценцу број 330 </w:t>
            </w:r>
          </w:p>
          <w:p w:rsidR="00517FAB" w:rsidRPr="00517FAB" w:rsidRDefault="00517FAB" w:rsidP="00975977">
            <w:pPr>
              <w:numPr>
                <w:ilvl w:val="0"/>
                <w:numId w:val="38"/>
              </w:numPr>
              <w:spacing w:after="60" w:line="276" w:lineRule="auto"/>
              <w:ind w:left="36"/>
              <w:contextualSpacing/>
              <w:jc w:val="left"/>
              <w:rPr>
                <w:rFonts w:ascii="Calibri" w:eastAsia="Calibri" w:hAnsi="Calibri" w:cs="Arial"/>
                <w:lang w:val="sr-Cyrl-RS"/>
              </w:rPr>
            </w:pPr>
            <w:r w:rsidRPr="00517FAB">
              <w:rPr>
                <w:rFonts w:eastAsia="Calibri" w:cs="Arial"/>
                <w:lang w:val="sr-Cyrl-RS"/>
              </w:rPr>
              <w:t xml:space="preserve">- </w:t>
            </w:r>
            <w:r w:rsidRPr="00517FAB">
              <w:rPr>
                <w:rFonts w:eastAsia="Calibri" w:cs="Arial"/>
              </w:rPr>
              <w:t>2</w:t>
            </w:r>
            <w:r w:rsidRPr="00517FAB">
              <w:rPr>
                <w:rFonts w:eastAsia="Calibri" w:cs="Arial"/>
                <w:lang w:val="sr-Cyrl-RS"/>
              </w:rPr>
              <w:t xml:space="preserve"> инжењера машинске струке који поседују лиценцу број 430 </w:t>
            </w:r>
          </w:p>
          <w:p w:rsidR="00517FAB" w:rsidRPr="00517FAB" w:rsidRDefault="00517FAB" w:rsidP="00975977">
            <w:pPr>
              <w:numPr>
                <w:ilvl w:val="0"/>
                <w:numId w:val="38"/>
              </w:numPr>
              <w:spacing w:after="60" w:line="276" w:lineRule="auto"/>
              <w:ind w:left="0"/>
              <w:contextualSpacing/>
              <w:jc w:val="left"/>
              <w:rPr>
                <w:rFonts w:ascii="Calibri" w:eastAsia="Calibri" w:hAnsi="Calibri" w:cs="Arial"/>
                <w:lang w:val="sr-Cyrl-RS"/>
              </w:rPr>
            </w:pPr>
            <w:r w:rsidRPr="00517FAB">
              <w:rPr>
                <w:rFonts w:eastAsia="Calibri" w:cs="Arial"/>
                <w:lang w:val="sr-Cyrl-RS"/>
              </w:rPr>
              <w:t xml:space="preserve">- </w:t>
            </w:r>
            <w:r w:rsidRPr="00517FAB">
              <w:rPr>
                <w:rFonts w:eastAsia="Calibri" w:cs="Arial"/>
              </w:rPr>
              <w:t>2</w:t>
            </w:r>
            <w:r w:rsidRPr="00517FAB">
              <w:rPr>
                <w:rFonts w:eastAsia="Calibri" w:cs="Arial"/>
                <w:lang w:val="sr-Cyrl-RS"/>
              </w:rPr>
              <w:t xml:space="preserve"> инжењера грађевинске струке који поседују лиценцу  3</w:t>
            </w:r>
            <w:r w:rsidRPr="00517FAB">
              <w:rPr>
                <w:rFonts w:eastAsia="Calibri" w:cs="Arial"/>
                <w:lang w:val="sr-Latn-RS"/>
              </w:rPr>
              <w:t>1</w:t>
            </w:r>
            <w:r w:rsidRPr="00517FAB">
              <w:rPr>
                <w:rFonts w:eastAsia="Calibri" w:cs="Arial"/>
                <w:lang w:val="sr-Cyrl-RS"/>
              </w:rPr>
              <w:t xml:space="preserve">0 </w:t>
            </w:r>
          </w:p>
          <w:p w:rsidR="00517FAB" w:rsidRPr="00517FAB" w:rsidRDefault="00517FAB" w:rsidP="00975977">
            <w:pPr>
              <w:numPr>
                <w:ilvl w:val="0"/>
                <w:numId w:val="38"/>
              </w:numPr>
              <w:spacing w:after="60" w:line="276" w:lineRule="auto"/>
              <w:ind w:left="36"/>
              <w:contextualSpacing/>
              <w:jc w:val="left"/>
              <w:rPr>
                <w:rFonts w:ascii="Calibri" w:eastAsia="Calibri" w:hAnsi="Calibri" w:cs="Arial"/>
                <w:lang w:val="sr-Cyrl-RS"/>
              </w:rPr>
            </w:pPr>
            <w:r w:rsidRPr="00517FAB">
              <w:rPr>
                <w:rFonts w:eastAsia="Calibri" w:cs="Arial"/>
                <w:lang w:val="sr-Cyrl-RS"/>
              </w:rPr>
              <w:t xml:space="preserve">- </w:t>
            </w:r>
            <w:r w:rsidRPr="00517FAB">
              <w:rPr>
                <w:rFonts w:eastAsia="Calibri" w:cs="Arial"/>
              </w:rPr>
              <w:t>2</w:t>
            </w:r>
            <w:r w:rsidRPr="00517FAB">
              <w:rPr>
                <w:rFonts w:eastAsia="Calibri" w:cs="Arial"/>
                <w:lang w:val="sr-Cyrl-RS"/>
              </w:rPr>
              <w:t xml:space="preserve"> инжењера грађевинске струке који поседују лиценцу број 4</w:t>
            </w:r>
            <w:r w:rsidRPr="00517FAB">
              <w:rPr>
                <w:rFonts w:eastAsia="Calibri" w:cs="Arial"/>
                <w:lang w:val="sr-Latn-RS"/>
              </w:rPr>
              <w:t>1</w:t>
            </w:r>
            <w:r w:rsidRPr="00517FAB">
              <w:rPr>
                <w:rFonts w:eastAsia="Calibri" w:cs="Arial"/>
                <w:lang w:val="sr-Cyrl-RS"/>
              </w:rPr>
              <w:t xml:space="preserve">0 </w:t>
            </w:r>
          </w:p>
          <w:p w:rsidR="00517FAB" w:rsidRPr="00517FAB" w:rsidRDefault="00517FAB" w:rsidP="00975977">
            <w:pPr>
              <w:numPr>
                <w:ilvl w:val="0"/>
                <w:numId w:val="38"/>
              </w:numPr>
              <w:spacing w:after="60" w:line="276" w:lineRule="auto"/>
              <w:ind w:left="36"/>
              <w:contextualSpacing/>
              <w:jc w:val="left"/>
              <w:rPr>
                <w:rFonts w:ascii="Calibri" w:eastAsia="Calibri" w:hAnsi="Calibri" w:cs="Arial"/>
                <w:lang w:val="sr-Cyrl-RS"/>
              </w:rPr>
            </w:pPr>
            <w:r w:rsidRPr="00517FAB">
              <w:rPr>
                <w:rFonts w:eastAsia="Calibri" w:cs="Arial"/>
                <w:lang w:val="sr-Cyrl-RS"/>
              </w:rPr>
              <w:t xml:space="preserve">- </w:t>
            </w:r>
            <w:r w:rsidRPr="00517FAB">
              <w:rPr>
                <w:rFonts w:eastAsia="Calibri" w:cs="Arial"/>
                <w:lang w:val="sr-Latn-RS"/>
              </w:rPr>
              <w:t>2</w:t>
            </w:r>
            <w:r w:rsidRPr="00517FAB">
              <w:rPr>
                <w:rFonts w:eastAsia="Calibri" w:cs="Arial"/>
                <w:lang w:val="sr-Cyrl-RS"/>
              </w:rPr>
              <w:t xml:space="preserve"> инжењера са </w:t>
            </w:r>
            <w:r w:rsidRPr="00517FAB">
              <w:rPr>
                <w:rFonts w:eastAsia="Calibri" w:cs="Arial"/>
              </w:rPr>
              <w:t>IWE</w:t>
            </w:r>
            <w:r w:rsidRPr="00517FAB">
              <w:rPr>
                <w:rFonts w:eastAsia="Calibri" w:cs="Arial"/>
                <w:lang w:val="sr-Cyrl-RS"/>
              </w:rPr>
              <w:t xml:space="preserve"> дипломом међународног инжењера за заваривање </w:t>
            </w:r>
          </w:p>
          <w:p w:rsidR="00517FAB" w:rsidRPr="00517FAB" w:rsidRDefault="00517FAB" w:rsidP="00975977">
            <w:pPr>
              <w:numPr>
                <w:ilvl w:val="0"/>
                <w:numId w:val="38"/>
              </w:numPr>
              <w:spacing w:after="60" w:line="276" w:lineRule="auto"/>
              <w:ind w:left="36"/>
              <w:contextualSpacing/>
              <w:jc w:val="left"/>
              <w:rPr>
                <w:rFonts w:ascii="Calibri" w:eastAsia="Calibri" w:hAnsi="Calibri" w:cs="Arial"/>
                <w:lang w:val="sr-Cyrl-RS"/>
              </w:rPr>
            </w:pPr>
            <w:r w:rsidRPr="00517FAB">
              <w:rPr>
                <w:rFonts w:eastAsia="Calibri" w:cs="Arial"/>
                <w:lang w:val="sr-Cyrl-RS"/>
              </w:rPr>
              <w:t xml:space="preserve">- </w:t>
            </w:r>
            <w:r w:rsidRPr="00517FAB">
              <w:rPr>
                <w:rFonts w:eastAsia="Calibri" w:cs="Arial"/>
              </w:rPr>
              <w:t>2</w:t>
            </w:r>
            <w:r w:rsidRPr="00517FAB">
              <w:rPr>
                <w:rFonts w:eastAsia="Calibri" w:cs="Arial"/>
                <w:lang w:val="sr-Cyrl-RS"/>
              </w:rPr>
              <w:t xml:space="preserve"> атестиран</w:t>
            </w:r>
            <w:r w:rsidRPr="00517FAB">
              <w:rPr>
                <w:rFonts w:eastAsia="Calibri" w:cs="Arial"/>
              </w:rPr>
              <w:t>a</w:t>
            </w:r>
            <w:r w:rsidRPr="00517FAB">
              <w:rPr>
                <w:rFonts w:eastAsia="Calibri" w:cs="Arial"/>
                <w:lang w:val="sr-Cyrl-RS"/>
              </w:rPr>
              <w:t xml:space="preserve"> заваривача поступком 111 (РЕЛ) </w:t>
            </w:r>
          </w:p>
          <w:p w:rsidR="00517FAB" w:rsidRPr="00517FAB" w:rsidRDefault="00517FAB" w:rsidP="00975977">
            <w:pPr>
              <w:numPr>
                <w:ilvl w:val="0"/>
                <w:numId w:val="38"/>
              </w:numPr>
              <w:spacing w:after="60" w:line="276" w:lineRule="auto"/>
              <w:ind w:left="36"/>
              <w:contextualSpacing/>
              <w:jc w:val="left"/>
              <w:rPr>
                <w:rFonts w:ascii="Calibri" w:eastAsia="Calibri" w:hAnsi="Calibri" w:cs="Arial"/>
                <w:lang w:val="sr-Cyrl-RS"/>
              </w:rPr>
            </w:pPr>
            <w:r w:rsidRPr="00517FAB">
              <w:rPr>
                <w:rFonts w:eastAsia="Calibri" w:cs="Arial"/>
                <w:lang w:val="sr-Cyrl-RS"/>
              </w:rPr>
              <w:t xml:space="preserve">- </w:t>
            </w:r>
            <w:r w:rsidRPr="00517FAB">
              <w:rPr>
                <w:rFonts w:eastAsia="Calibri" w:cs="Arial"/>
              </w:rPr>
              <w:t>5</w:t>
            </w:r>
            <w:r w:rsidRPr="00517FAB">
              <w:rPr>
                <w:rFonts w:eastAsia="Calibri" w:cs="Arial"/>
                <w:lang w:val="sr-Cyrl-RS"/>
              </w:rPr>
              <w:t xml:space="preserve"> бравара.</w:t>
            </w:r>
          </w:p>
          <w:p w:rsidR="00517FAB" w:rsidRPr="00517FAB" w:rsidRDefault="00517FAB" w:rsidP="002E49A2">
            <w:pPr>
              <w:autoSpaceDE w:val="0"/>
              <w:autoSpaceDN w:val="0"/>
              <w:adjustRightInd w:val="0"/>
              <w:spacing w:before="0"/>
              <w:rPr>
                <w:rFonts w:cs="Arial"/>
                <w:lang w:val="sr-Cyrl-RS"/>
              </w:rPr>
            </w:pPr>
          </w:p>
          <w:p w:rsidR="00175774" w:rsidRPr="00517FAB" w:rsidRDefault="00175774" w:rsidP="003A4822">
            <w:pPr>
              <w:autoSpaceDE w:val="0"/>
              <w:autoSpaceDN w:val="0"/>
              <w:adjustRightInd w:val="0"/>
              <w:rPr>
                <w:rFonts w:cs="Arial"/>
                <w:b/>
                <w:u w:val="single"/>
              </w:rPr>
            </w:pPr>
            <w:r w:rsidRPr="00517FAB">
              <w:rPr>
                <w:rFonts w:cs="Arial"/>
                <w:b/>
                <w:u w:val="single"/>
              </w:rPr>
              <w:t xml:space="preserve">Доказ: </w:t>
            </w:r>
          </w:p>
          <w:p w:rsidR="00175774" w:rsidRPr="00517FAB" w:rsidRDefault="00517FAB" w:rsidP="00975977">
            <w:pPr>
              <w:numPr>
                <w:ilvl w:val="0"/>
                <w:numId w:val="16"/>
              </w:numPr>
              <w:autoSpaceDE w:val="0"/>
              <w:autoSpaceDN w:val="0"/>
              <w:adjustRightInd w:val="0"/>
              <w:spacing w:before="0"/>
              <w:rPr>
                <w:rFonts w:cs="Arial"/>
              </w:rPr>
            </w:pPr>
            <w:r w:rsidRPr="00517FAB">
              <w:rPr>
                <w:rFonts w:cs="Arial"/>
                <w:lang w:val="sr-Cyrl-RS"/>
              </w:rPr>
              <w:t>Списак радника</w:t>
            </w:r>
          </w:p>
          <w:p w:rsidR="00175774" w:rsidRPr="00517FAB" w:rsidRDefault="00175774" w:rsidP="00975977">
            <w:pPr>
              <w:numPr>
                <w:ilvl w:val="0"/>
                <w:numId w:val="16"/>
              </w:numPr>
              <w:autoSpaceDE w:val="0"/>
              <w:autoSpaceDN w:val="0"/>
              <w:adjustRightInd w:val="0"/>
              <w:spacing w:before="0"/>
              <w:rPr>
                <w:rFonts w:cs="Arial"/>
              </w:rPr>
            </w:pPr>
            <w:r w:rsidRPr="00517FAB">
              <w:rPr>
                <w:rFonts w:cs="Arial"/>
              </w:rPr>
              <w:t>Фотокопија пријаве - одјаве на обавезно социјално осигурање издате од надлежног</w:t>
            </w:r>
            <w:r w:rsidR="007F36A5" w:rsidRPr="00517FAB">
              <w:rPr>
                <w:rFonts w:cs="Arial"/>
              </w:rPr>
              <w:t xml:space="preserve"> Фонда ПИО (образац М (или М3А)</w:t>
            </w:r>
            <w:r w:rsidRPr="00517FAB">
              <w:rPr>
                <w:rFonts w:cs="Arial"/>
              </w:rPr>
              <w:t xml:space="preserve">, којом се потврђује да су запослени радници, запослени код понуђача - </w:t>
            </w:r>
            <w:r w:rsidRPr="00517FAB">
              <w:rPr>
                <w:rFonts w:eastAsia="Calibri" w:cs="Arial"/>
              </w:rPr>
              <w:t>за лица у радном односу</w:t>
            </w:r>
          </w:p>
          <w:p w:rsidR="00175774" w:rsidRPr="00517FAB" w:rsidRDefault="00175774" w:rsidP="00975977">
            <w:pPr>
              <w:pStyle w:val="ListParagraph"/>
              <w:numPr>
                <w:ilvl w:val="0"/>
                <w:numId w:val="16"/>
              </w:numPr>
              <w:tabs>
                <w:tab w:val="left" w:pos="122"/>
                <w:tab w:val="left" w:pos="287"/>
              </w:tabs>
              <w:spacing w:before="0" w:after="0" w:line="240" w:lineRule="auto"/>
              <w:rPr>
                <w:rFonts w:ascii="Arial" w:hAnsi="Arial" w:cs="Arial"/>
                <w:b/>
                <w:lang w:val="sr-Latn-CS"/>
              </w:rPr>
            </w:pPr>
            <w:r w:rsidRPr="00517FAB">
              <w:rPr>
                <w:rFonts w:ascii="Arial" w:hAnsi="Arial" w:cs="Arial"/>
                <w:lang w:val="sr-Latn-CS"/>
              </w:rPr>
              <w:t xml:space="preserve">Фотокопија </w:t>
            </w:r>
            <w:r w:rsidR="007F36A5" w:rsidRPr="00517FAB">
              <w:rPr>
                <w:rFonts w:ascii="Arial" w:hAnsi="Arial" w:cs="Arial"/>
                <w:lang w:val="sr-Cyrl-CS"/>
              </w:rPr>
              <w:t xml:space="preserve">важећег </w:t>
            </w:r>
            <w:r w:rsidRPr="00517FAB">
              <w:rPr>
                <w:rFonts w:ascii="Arial" w:hAnsi="Arial" w:cs="Arial"/>
                <w:lang w:val="sr-Latn-CS"/>
              </w:rPr>
              <w:t>уговора о ангажовању</w:t>
            </w:r>
            <w:r w:rsidR="00517FAB">
              <w:rPr>
                <w:rFonts w:ascii="Arial" w:hAnsi="Arial" w:cs="Arial"/>
                <w:lang w:val="sr-Cyrl-RS"/>
              </w:rPr>
              <w:t xml:space="preserve">, </w:t>
            </w:r>
            <w:r w:rsidRPr="00517FAB">
              <w:rPr>
                <w:rFonts w:ascii="Arial" w:hAnsi="Arial" w:cs="Arial"/>
                <w:lang w:val="sr-Latn-CS"/>
              </w:rPr>
              <w:t>за лица ангажована ван радног односа</w:t>
            </w:r>
          </w:p>
          <w:p w:rsidR="007F36A5" w:rsidRPr="00517FAB" w:rsidRDefault="00517FAB" w:rsidP="00975977">
            <w:pPr>
              <w:numPr>
                <w:ilvl w:val="0"/>
                <w:numId w:val="16"/>
              </w:numPr>
              <w:autoSpaceDE w:val="0"/>
              <w:autoSpaceDN w:val="0"/>
              <w:adjustRightInd w:val="0"/>
              <w:spacing w:before="0"/>
              <w:rPr>
                <w:rFonts w:cs="Arial"/>
              </w:rPr>
            </w:pPr>
            <w:r>
              <w:rPr>
                <w:rFonts w:eastAsia="Calibri" w:cs="Arial"/>
              </w:rPr>
              <w:t xml:space="preserve">Фотокопија важеће лиценце </w:t>
            </w:r>
            <w:r>
              <w:rPr>
                <w:rFonts w:eastAsia="Calibri" w:cs="Arial"/>
                <w:lang w:val="sr-Cyrl-CS"/>
              </w:rPr>
              <w:t xml:space="preserve">број </w:t>
            </w:r>
            <w:r>
              <w:rPr>
                <w:rFonts w:eastAsia="Calibri" w:cs="Arial"/>
                <w:lang w:val="sr-Cyrl-RS"/>
              </w:rPr>
              <w:t>330</w:t>
            </w:r>
            <w:r>
              <w:rPr>
                <w:rFonts w:eastAsia="Calibri" w:cs="Arial"/>
              </w:rPr>
              <w:t xml:space="preserve"> са потврдом Инжењерске коморе о важењу исте</w:t>
            </w:r>
          </w:p>
          <w:p w:rsidR="00175774" w:rsidRPr="00517FAB" w:rsidRDefault="00517FAB" w:rsidP="00975977">
            <w:pPr>
              <w:numPr>
                <w:ilvl w:val="0"/>
                <w:numId w:val="16"/>
              </w:numPr>
              <w:autoSpaceDE w:val="0"/>
              <w:autoSpaceDN w:val="0"/>
              <w:adjustRightInd w:val="0"/>
              <w:spacing w:before="0"/>
              <w:rPr>
                <w:rFonts w:cs="Arial"/>
              </w:rPr>
            </w:pPr>
            <w:r>
              <w:rPr>
                <w:rFonts w:eastAsia="Calibri" w:cs="Arial"/>
              </w:rPr>
              <w:t xml:space="preserve">Фотокопија важеће лиценце </w:t>
            </w:r>
            <w:r>
              <w:rPr>
                <w:rFonts w:eastAsia="Calibri" w:cs="Arial"/>
                <w:lang w:val="sr-Cyrl-CS"/>
              </w:rPr>
              <w:t>број 43</w:t>
            </w:r>
            <w:r>
              <w:rPr>
                <w:rFonts w:eastAsia="Calibri" w:cs="Arial"/>
                <w:lang w:val="sr-Cyrl-RS"/>
              </w:rPr>
              <w:t>0</w:t>
            </w:r>
            <w:r>
              <w:rPr>
                <w:rFonts w:eastAsia="Calibri" w:cs="Arial"/>
              </w:rPr>
              <w:t xml:space="preserve"> са потврдом Инжењерске коморе о важењу исте</w:t>
            </w:r>
          </w:p>
          <w:p w:rsidR="00517FAB" w:rsidRPr="00517FAB" w:rsidRDefault="00517FAB" w:rsidP="00975977">
            <w:pPr>
              <w:numPr>
                <w:ilvl w:val="0"/>
                <w:numId w:val="16"/>
              </w:numPr>
              <w:autoSpaceDE w:val="0"/>
              <w:autoSpaceDN w:val="0"/>
              <w:adjustRightInd w:val="0"/>
              <w:spacing w:before="0"/>
              <w:rPr>
                <w:rFonts w:cs="Arial"/>
              </w:rPr>
            </w:pPr>
            <w:r>
              <w:rPr>
                <w:rFonts w:eastAsia="Calibri" w:cs="Arial"/>
              </w:rPr>
              <w:t xml:space="preserve">Фотокопија важеће лиценце </w:t>
            </w:r>
            <w:r>
              <w:rPr>
                <w:rFonts w:eastAsia="Calibri" w:cs="Arial"/>
                <w:lang w:val="sr-Cyrl-CS"/>
              </w:rPr>
              <w:t xml:space="preserve">број </w:t>
            </w:r>
            <w:r>
              <w:rPr>
                <w:rFonts w:eastAsia="Calibri" w:cs="Arial"/>
                <w:lang w:val="sr-Cyrl-RS"/>
              </w:rPr>
              <w:t>3</w:t>
            </w:r>
            <w:r>
              <w:rPr>
                <w:rFonts w:eastAsia="Calibri" w:cs="Arial"/>
              </w:rPr>
              <w:t>1</w:t>
            </w:r>
            <w:r>
              <w:rPr>
                <w:rFonts w:eastAsia="Calibri" w:cs="Arial"/>
                <w:lang w:val="sr-Cyrl-RS"/>
              </w:rPr>
              <w:t>0</w:t>
            </w:r>
            <w:r>
              <w:rPr>
                <w:rFonts w:eastAsia="Calibri" w:cs="Arial"/>
              </w:rPr>
              <w:t xml:space="preserve"> са потврдом Инжењерске коморе о важењу исте</w:t>
            </w:r>
          </w:p>
          <w:p w:rsidR="00517FAB" w:rsidRPr="00517FAB" w:rsidRDefault="00517FAB" w:rsidP="00975977">
            <w:pPr>
              <w:numPr>
                <w:ilvl w:val="0"/>
                <w:numId w:val="16"/>
              </w:numPr>
              <w:autoSpaceDE w:val="0"/>
              <w:autoSpaceDN w:val="0"/>
              <w:adjustRightInd w:val="0"/>
              <w:spacing w:before="0"/>
              <w:rPr>
                <w:rFonts w:cs="Arial"/>
              </w:rPr>
            </w:pPr>
            <w:r>
              <w:rPr>
                <w:rFonts w:eastAsia="Calibri" w:cs="Arial"/>
              </w:rPr>
              <w:t xml:space="preserve">Фотокопија важеће лиценце </w:t>
            </w:r>
            <w:r>
              <w:rPr>
                <w:rFonts w:eastAsia="Calibri" w:cs="Arial"/>
                <w:lang w:val="sr-Cyrl-CS"/>
              </w:rPr>
              <w:t>број 4</w:t>
            </w:r>
            <w:r>
              <w:rPr>
                <w:rFonts w:eastAsia="Calibri" w:cs="Arial"/>
              </w:rPr>
              <w:t>1</w:t>
            </w:r>
            <w:r>
              <w:rPr>
                <w:rFonts w:eastAsia="Calibri" w:cs="Arial"/>
                <w:lang w:val="sr-Cyrl-RS"/>
              </w:rPr>
              <w:t>0</w:t>
            </w:r>
            <w:r>
              <w:rPr>
                <w:rFonts w:eastAsia="Calibri" w:cs="Arial"/>
              </w:rPr>
              <w:t xml:space="preserve"> са потврдом Инжењерске коморе о важењу исте</w:t>
            </w:r>
          </w:p>
          <w:p w:rsidR="00517FAB" w:rsidRPr="00517FAB" w:rsidRDefault="00517FAB" w:rsidP="00975977">
            <w:pPr>
              <w:numPr>
                <w:ilvl w:val="0"/>
                <w:numId w:val="16"/>
              </w:numPr>
              <w:autoSpaceDE w:val="0"/>
              <w:autoSpaceDN w:val="0"/>
              <w:adjustRightInd w:val="0"/>
              <w:spacing w:before="0"/>
              <w:rPr>
                <w:rFonts w:cs="Arial"/>
              </w:rPr>
            </w:pPr>
            <w:r>
              <w:rPr>
                <w:rFonts w:eastAsia="Calibri" w:cs="Arial"/>
              </w:rPr>
              <w:t xml:space="preserve">Фотокопија </w:t>
            </w:r>
            <w:r>
              <w:rPr>
                <w:rFonts w:eastAsia="Calibri" w:cs="Arial"/>
                <w:lang w:val="sr-Cyrl-RS"/>
              </w:rPr>
              <w:t xml:space="preserve">дипломе (уверење), међународног инжењера за заваривање, према </w:t>
            </w:r>
            <w:r>
              <w:rPr>
                <w:rFonts w:eastAsia="Calibri" w:cs="Arial"/>
                <w:lang w:val="sr-Latn-RS"/>
              </w:rPr>
              <w:t>SRPS EN719</w:t>
            </w:r>
          </w:p>
          <w:p w:rsidR="00517FAB" w:rsidRPr="00517FAB" w:rsidRDefault="00517FAB" w:rsidP="00975977">
            <w:pPr>
              <w:numPr>
                <w:ilvl w:val="0"/>
                <w:numId w:val="16"/>
              </w:numPr>
              <w:autoSpaceDE w:val="0"/>
              <w:autoSpaceDN w:val="0"/>
              <w:adjustRightInd w:val="0"/>
              <w:spacing w:before="0"/>
              <w:rPr>
                <w:rFonts w:cs="Arial"/>
              </w:rPr>
            </w:pPr>
            <w:r>
              <w:rPr>
                <w:rFonts w:eastAsia="Calibri" w:cs="Arial"/>
                <w:lang w:val="sr-Cyrl-RS"/>
              </w:rPr>
              <w:t>Фотокопија важећих атеста за заваривање поступцима 111.</w:t>
            </w:r>
          </w:p>
          <w:p w:rsidR="002B3ADD" w:rsidRPr="00517FAB" w:rsidRDefault="002B3ADD" w:rsidP="002B3ADD">
            <w:pPr>
              <w:rPr>
                <w:rFonts w:cs="Arial"/>
                <w:b/>
                <w:u w:val="single"/>
              </w:rPr>
            </w:pPr>
            <w:r w:rsidRPr="00517FAB">
              <w:rPr>
                <w:rFonts w:cs="Arial"/>
                <w:b/>
                <w:u w:val="single"/>
              </w:rPr>
              <w:t>Напомена:</w:t>
            </w:r>
          </w:p>
          <w:p w:rsidR="002B3ADD" w:rsidRPr="00517FAB" w:rsidRDefault="002B3ADD" w:rsidP="00975977">
            <w:pPr>
              <w:pStyle w:val="ListParagraph"/>
              <w:numPr>
                <w:ilvl w:val="0"/>
                <w:numId w:val="35"/>
              </w:numPr>
              <w:tabs>
                <w:tab w:val="left" w:pos="680"/>
              </w:tabs>
              <w:snapToGrid w:val="0"/>
              <w:spacing w:before="0" w:after="0"/>
              <w:rPr>
                <w:rFonts w:ascii="Arial" w:hAnsi="Arial" w:cs="Arial"/>
              </w:rPr>
            </w:pPr>
            <w:r w:rsidRPr="00517FAB">
              <w:rPr>
                <w:rFonts w:ascii="Arial" w:hAnsi="Arial" w:cs="Arial"/>
              </w:rPr>
              <w:t xml:space="preserve">У случају да понуду подноси </w:t>
            </w:r>
            <w:r w:rsidR="00517FAB">
              <w:rPr>
                <w:rFonts w:ascii="Arial" w:hAnsi="Arial" w:cs="Arial"/>
              </w:rPr>
              <w:t>група понуђача, доказ</w:t>
            </w:r>
            <w:r w:rsidR="00517FAB">
              <w:rPr>
                <w:rFonts w:ascii="Arial" w:hAnsi="Arial" w:cs="Arial"/>
                <w:lang w:val="sr-Cyrl-RS"/>
              </w:rPr>
              <w:t>е</w:t>
            </w:r>
            <w:r w:rsidR="00517FAB">
              <w:rPr>
                <w:rFonts w:ascii="Arial" w:hAnsi="Arial" w:cs="Arial"/>
              </w:rPr>
              <w:t xml:space="preserve"> из тачке 8.</w:t>
            </w:r>
            <w:r w:rsidRPr="00517FAB">
              <w:rPr>
                <w:rFonts w:ascii="Arial" w:hAnsi="Arial" w:cs="Arial"/>
              </w:rPr>
              <w:t xml:space="preserve"> </w:t>
            </w:r>
            <w:proofErr w:type="gramStart"/>
            <w:r w:rsidRPr="00517FAB">
              <w:rPr>
                <w:rFonts w:ascii="Arial" w:hAnsi="Arial" w:cs="Arial"/>
              </w:rPr>
              <w:t>доставити</w:t>
            </w:r>
            <w:proofErr w:type="gramEnd"/>
            <w:r w:rsidRPr="00517FAB">
              <w:rPr>
                <w:rFonts w:ascii="Arial" w:hAnsi="Arial" w:cs="Arial"/>
              </w:rPr>
              <w:t xml:space="preserve"> за оног члана групе који испуњава тражени услов (довољно је да 1 члан групе достави </w:t>
            </w:r>
            <w:r w:rsidR="000F076C">
              <w:rPr>
                <w:rFonts w:ascii="Arial" w:hAnsi="Arial" w:cs="Arial"/>
                <w:lang w:val="sr-Cyrl-RS"/>
              </w:rPr>
              <w:t>доказе</w:t>
            </w:r>
            <w:r w:rsidRPr="00517FAB">
              <w:rPr>
                <w:rFonts w:ascii="Arial" w:hAnsi="Arial" w:cs="Arial"/>
              </w:rPr>
              <w:t xml:space="preserve">), а уколико више њих заједно испуњавају услов из тачке </w:t>
            </w:r>
            <w:r w:rsidR="000F076C">
              <w:rPr>
                <w:rFonts w:ascii="Arial" w:hAnsi="Arial" w:cs="Arial"/>
                <w:lang w:val="sr-Cyrl-RS"/>
              </w:rPr>
              <w:t>8.,</w:t>
            </w:r>
            <w:r w:rsidRPr="00517FAB">
              <w:rPr>
                <w:rFonts w:ascii="Arial" w:hAnsi="Arial" w:cs="Arial"/>
              </w:rPr>
              <w:t xml:space="preserve"> </w:t>
            </w:r>
            <w:r w:rsidR="000F076C">
              <w:rPr>
                <w:rFonts w:ascii="Arial" w:hAnsi="Arial" w:cs="Arial"/>
                <w:lang w:val="sr-Cyrl-RS"/>
              </w:rPr>
              <w:t>наведене</w:t>
            </w:r>
            <w:r w:rsidRPr="00517FAB">
              <w:rPr>
                <w:rFonts w:ascii="Arial" w:hAnsi="Arial" w:cs="Arial"/>
              </w:rPr>
              <w:t xml:space="preserve"> доказ</w:t>
            </w:r>
            <w:r w:rsidR="000F076C">
              <w:rPr>
                <w:rFonts w:ascii="Arial" w:hAnsi="Arial" w:cs="Arial"/>
                <w:lang w:val="sr-Cyrl-RS"/>
              </w:rPr>
              <w:t>е</w:t>
            </w:r>
            <w:r w:rsidRPr="00517FAB">
              <w:rPr>
                <w:rFonts w:ascii="Arial" w:hAnsi="Arial" w:cs="Arial"/>
              </w:rPr>
              <w:t xml:space="preserve"> доставити за те чланове.</w:t>
            </w:r>
          </w:p>
          <w:p w:rsidR="002B3ADD" w:rsidRPr="00517FAB" w:rsidRDefault="002B3ADD" w:rsidP="00975977">
            <w:pPr>
              <w:pStyle w:val="ListParagraph"/>
              <w:numPr>
                <w:ilvl w:val="0"/>
                <w:numId w:val="35"/>
              </w:numPr>
              <w:tabs>
                <w:tab w:val="left" w:pos="680"/>
              </w:tabs>
              <w:snapToGrid w:val="0"/>
              <w:spacing w:before="0" w:after="0"/>
              <w:rPr>
                <w:rFonts w:cs="Arial"/>
              </w:rPr>
            </w:pPr>
            <w:r w:rsidRPr="00517FAB">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sidR="000F076C">
        <w:rPr>
          <w:rFonts w:cs="Arial"/>
          <w:lang w:val="sr-Cyrl-RS" w:eastAsia="zh-CN"/>
        </w:rPr>
        <w:t xml:space="preserve"> </w:t>
      </w:r>
      <w:proofErr w:type="gramStart"/>
      <w:r w:rsidR="007F582B" w:rsidRPr="00F10346">
        <w:rPr>
          <w:rFonts w:cs="Arial"/>
          <w:lang w:eastAsia="zh-CN"/>
        </w:rPr>
        <w:t>д</w:t>
      </w:r>
      <w:r w:rsidRPr="00F10346">
        <w:rPr>
          <w:rFonts w:cs="Arial"/>
          <w:lang w:eastAsia="zh-CN"/>
        </w:rPr>
        <w:t>о</w:t>
      </w:r>
      <w:proofErr w:type="gramEnd"/>
      <w:r w:rsidR="007F582B" w:rsidRPr="00F10346">
        <w:rPr>
          <w:rFonts w:cs="Arial"/>
          <w:lang w:eastAsia="zh-CN"/>
        </w:rPr>
        <w:t xml:space="preserve"> </w:t>
      </w:r>
      <w:r w:rsidR="000F076C">
        <w:rPr>
          <w:rFonts w:cs="Arial"/>
          <w:lang w:val="sr-Cyrl-RS" w:eastAsia="zh-CN"/>
        </w:rPr>
        <w:t xml:space="preserve">8. </w:t>
      </w:r>
      <w:r w:rsidRPr="00F10346">
        <w:rPr>
          <w:rFonts w:cs="Arial"/>
          <w:lang w:eastAsia="zh-CN"/>
        </w:rPr>
        <w:t>овог обрасца, биће одбијена као неприхватљива.</w:t>
      </w:r>
    </w:p>
    <w:p w:rsidR="00C10575" w:rsidRPr="00F10346" w:rsidRDefault="007F582B" w:rsidP="00C10575">
      <w:pPr>
        <w:rPr>
          <w:rFonts w:cs="Arial"/>
        </w:rPr>
      </w:pPr>
      <w:r w:rsidRPr="00F10346">
        <w:rPr>
          <w:rFonts w:cs="Arial"/>
        </w:rPr>
        <w:lastRenderedPageBreak/>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68"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69"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lastRenderedPageBreak/>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13CD3" w:rsidRPr="000F076C" w:rsidRDefault="00B13CD3" w:rsidP="00B13CD3">
      <w:pPr>
        <w:spacing w:before="0"/>
        <w:rPr>
          <w:rFonts w:cs="Arial"/>
          <w:lang w:eastAsia="zh-CN"/>
        </w:rPr>
      </w:pPr>
      <w:r w:rsidRPr="000F076C">
        <w:rPr>
          <w:rFonts w:cs="Arial"/>
          <w:lang w:eastAsia="zh-CN"/>
        </w:rPr>
        <w:t xml:space="preserve">Испуњеност обавезних услова из члана 75.став </w:t>
      </w:r>
      <w:proofErr w:type="gramStart"/>
      <w:r w:rsidRPr="000F076C">
        <w:rPr>
          <w:rFonts w:cs="Arial"/>
          <w:lang w:eastAsia="zh-CN"/>
        </w:rPr>
        <w:t>1.</w:t>
      </w:r>
      <w:r w:rsidR="00B60FC8" w:rsidRPr="000F076C">
        <w:rPr>
          <w:rFonts w:cs="Arial"/>
        </w:rPr>
        <w:t>,</w:t>
      </w:r>
      <w:proofErr w:type="gramEnd"/>
      <w:r w:rsidR="00B60FC8" w:rsidRPr="000F076C">
        <w:rPr>
          <w:rFonts w:cs="Arial"/>
        </w:rPr>
        <w:t xml:space="preserve"> члана 75. </w:t>
      </w:r>
      <w:proofErr w:type="gramStart"/>
      <w:r w:rsidR="00B60FC8" w:rsidRPr="000F076C">
        <w:rPr>
          <w:rFonts w:cs="Arial"/>
        </w:rPr>
        <w:t>став</w:t>
      </w:r>
      <w:proofErr w:type="gramEnd"/>
      <w:r w:rsidR="00B60FC8" w:rsidRPr="000F076C">
        <w:rPr>
          <w:rFonts w:cs="Arial"/>
        </w:rPr>
        <w:t xml:space="preserve"> 2.</w:t>
      </w:r>
      <w:r w:rsidRPr="000F076C">
        <w:rPr>
          <w:rFonts w:cs="Arial"/>
          <w:lang w:eastAsia="zh-CN"/>
        </w:rPr>
        <w:t>,</w:t>
      </w:r>
      <w:r w:rsidR="003F6BF4">
        <w:rPr>
          <w:rFonts w:cs="Arial"/>
          <w:lang w:val="sr-Cyrl-RS" w:eastAsia="zh-CN"/>
        </w:rPr>
        <w:t xml:space="preserve"> </w:t>
      </w:r>
      <w:r w:rsidRPr="000F076C">
        <w:rPr>
          <w:rFonts w:cs="Arial"/>
          <w:lang w:eastAsia="zh-CN"/>
        </w:rPr>
        <w:t xml:space="preserve">осим услова из члана 75. </w:t>
      </w:r>
      <w:proofErr w:type="gramStart"/>
      <w:r w:rsidRPr="000F076C">
        <w:rPr>
          <w:rFonts w:cs="Arial"/>
          <w:lang w:eastAsia="zh-CN"/>
        </w:rPr>
        <w:t>став</w:t>
      </w:r>
      <w:proofErr w:type="gramEnd"/>
      <w:r w:rsidRPr="000F076C">
        <w:rPr>
          <w:rFonts w:cs="Arial"/>
          <w:lang w:eastAsia="zh-CN"/>
        </w:rPr>
        <w:t xml:space="preserve"> 1. </w:t>
      </w:r>
      <w:proofErr w:type="gramStart"/>
      <w:r w:rsidRPr="000F076C">
        <w:rPr>
          <w:rFonts w:cs="Arial"/>
          <w:lang w:eastAsia="zh-CN"/>
        </w:rPr>
        <w:t>тачка</w:t>
      </w:r>
      <w:proofErr w:type="gramEnd"/>
      <w:r w:rsidRPr="000F076C">
        <w:rPr>
          <w:rFonts w:cs="Arial"/>
          <w:lang w:eastAsia="zh-CN"/>
        </w:rPr>
        <w:t xml:space="preserve"> 5. (</w:t>
      </w:r>
      <w:proofErr w:type="gramStart"/>
      <w:r w:rsidRPr="000F076C">
        <w:rPr>
          <w:rFonts w:cs="Arial"/>
          <w:lang w:eastAsia="zh-CN"/>
        </w:rPr>
        <w:t>важећа</w:t>
      </w:r>
      <w:proofErr w:type="gramEnd"/>
      <w:r w:rsidRPr="000F076C">
        <w:rPr>
          <w:rFonts w:cs="Arial"/>
          <w:lang w:eastAsia="zh-CN"/>
        </w:rPr>
        <w:t xml:space="preserve"> дозвола надлежног органа за обављање делатности која је предмет јавне набавке ако је таква дозвола предвиђена посебним прописом), сходно ставу 4. </w:t>
      </w:r>
      <w:proofErr w:type="gramStart"/>
      <w:r w:rsidRPr="000F076C">
        <w:rPr>
          <w:rFonts w:cs="Arial"/>
          <w:lang w:eastAsia="zh-CN"/>
        </w:rPr>
        <w:t>члана</w:t>
      </w:r>
      <w:proofErr w:type="gramEnd"/>
      <w:r w:rsidRPr="000F076C">
        <w:rPr>
          <w:rFonts w:cs="Arial"/>
          <w:lang w:eastAsia="zh-CN"/>
        </w:rPr>
        <w:t xml:space="preserve"> 77. Закона, понуђач доказује достављањем Изјаве (Обра</w:t>
      </w:r>
      <w:r w:rsidR="003F6BF4">
        <w:rPr>
          <w:rFonts w:cs="Arial"/>
          <w:lang w:val="sr-Cyrl-RS" w:eastAsia="zh-CN"/>
        </w:rPr>
        <w:t>сци</w:t>
      </w:r>
      <w:r w:rsidRPr="000F076C">
        <w:rPr>
          <w:rFonts w:cs="Arial"/>
          <w:lang w:eastAsia="zh-CN"/>
        </w:rPr>
        <w:t xml:space="preserve"> бр.</w:t>
      </w:r>
      <w:r w:rsidR="000F076C" w:rsidRPr="000F076C">
        <w:rPr>
          <w:rFonts w:cs="Arial"/>
          <w:lang w:val="sr-Cyrl-RS" w:eastAsia="zh-CN"/>
        </w:rPr>
        <w:t xml:space="preserve"> </w:t>
      </w:r>
      <w:r w:rsidR="003F6BF4">
        <w:rPr>
          <w:rFonts w:cs="Arial"/>
          <w:lang w:val="sr-Cyrl-RS" w:eastAsia="zh-CN"/>
        </w:rPr>
        <w:t xml:space="preserve">4. и </w:t>
      </w:r>
      <w:r w:rsidR="000F076C" w:rsidRPr="000F076C">
        <w:rPr>
          <w:rFonts w:cs="Arial"/>
          <w:lang w:val="sr-Cyrl-RS" w:eastAsia="zh-CN"/>
        </w:rPr>
        <w:t>5.</w:t>
      </w:r>
      <w:r w:rsidRPr="000F076C">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B60FC8" w:rsidRPr="00F10346" w:rsidRDefault="00B60FC8" w:rsidP="00B13CD3">
      <w:pPr>
        <w:spacing w:before="0"/>
        <w:rPr>
          <w:rFonts w:cs="Arial"/>
          <w:color w:val="00B0F0"/>
          <w:lang w:eastAsia="zh-CN"/>
        </w:rPr>
      </w:pPr>
    </w:p>
    <w:p w:rsidR="00BE7496" w:rsidRPr="000F076C" w:rsidRDefault="00BE7496" w:rsidP="00BE7496">
      <w:pPr>
        <w:pStyle w:val="KDParagraf"/>
        <w:spacing w:before="0"/>
        <w:rPr>
          <w:rFonts w:cs="Arial"/>
        </w:rPr>
      </w:pPr>
      <w:r w:rsidRPr="000F076C">
        <w:rPr>
          <w:rFonts w:cs="Arial"/>
          <w:lang w:val="ru-RU"/>
        </w:rPr>
        <w:t xml:space="preserve">Сваки подизвођач мора да испуњава услове из члана 75. став 1. тачка 1), 2) и 4) </w:t>
      </w:r>
      <w:r w:rsidR="00B60FC8" w:rsidRPr="000F076C">
        <w:rPr>
          <w:rFonts w:cs="Arial"/>
        </w:rPr>
        <w:t xml:space="preserve">и члана 75. </w:t>
      </w:r>
      <w:proofErr w:type="gramStart"/>
      <w:r w:rsidR="00B60FC8" w:rsidRPr="000F076C">
        <w:rPr>
          <w:rFonts w:cs="Arial"/>
        </w:rPr>
        <w:t>став</w:t>
      </w:r>
      <w:proofErr w:type="gramEnd"/>
      <w:r w:rsidR="00B60FC8" w:rsidRPr="000F076C">
        <w:rPr>
          <w:rFonts w:cs="Arial"/>
        </w:rPr>
        <w:t xml:space="preserve"> 2. </w:t>
      </w:r>
      <w:r w:rsidRPr="000F076C">
        <w:rPr>
          <w:rFonts w:cs="Arial"/>
          <w:lang w:val="ru-RU"/>
        </w:rPr>
        <w:t>Закона, што доказује достављањем тражене Изјаве</w:t>
      </w:r>
      <w:r w:rsidRPr="000F076C">
        <w:rPr>
          <w:rFonts w:cs="Arial"/>
        </w:rPr>
        <w:t xml:space="preserve"> (</w:t>
      </w:r>
      <w:r w:rsidR="00C10575" w:rsidRPr="000F076C">
        <w:rPr>
          <w:rFonts w:cs="Arial"/>
          <w:lang w:eastAsia="zh-CN"/>
        </w:rPr>
        <w:t>Обра</w:t>
      </w:r>
      <w:r w:rsidR="003F6BF4">
        <w:rPr>
          <w:rFonts w:cs="Arial"/>
          <w:lang w:val="sr-Cyrl-RS" w:eastAsia="zh-CN"/>
        </w:rPr>
        <w:t>сци</w:t>
      </w:r>
      <w:r w:rsidR="00C10575" w:rsidRPr="000F076C">
        <w:rPr>
          <w:rFonts w:cs="Arial"/>
          <w:lang w:eastAsia="zh-CN"/>
        </w:rPr>
        <w:t xml:space="preserve"> бр.</w:t>
      </w:r>
      <w:r w:rsidR="000F076C" w:rsidRPr="000F076C">
        <w:rPr>
          <w:rFonts w:cs="Arial"/>
          <w:lang w:val="sr-Cyrl-RS" w:eastAsia="zh-CN"/>
        </w:rPr>
        <w:t xml:space="preserve"> </w:t>
      </w:r>
      <w:r w:rsidR="003F6BF4">
        <w:rPr>
          <w:rFonts w:cs="Arial"/>
          <w:lang w:val="sr-Cyrl-RS" w:eastAsia="zh-CN"/>
        </w:rPr>
        <w:t xml:space="preserve">4 и </w:t>
      </w:r>
      <w:r w:rsidR="000F076C" w:rsidRPr="000F076C">
        <w:rPr>
          <w:rFonts w:cs="Arial"/>
          <w:lang w:val="sr-Cyrl-RS" w:eastAsia="zh-CN"/>
        </w:rPr>
        <w:t>5А.)</w:t>
      </w:r>
      <w:r w:rsidRPr="000F076C">
        <w:rPr>
          <w:rFonts w:cs="Arial"/>
          <w:lang w:val="ru-RU"/>
        </w:rPr>
        <w:t xml:space="preserve">. </w:t>
      </w:r>
      <w:r w:rsidRPr="000F076C">
        <w:rPr>
          <w:rFonts w:cs="Arial"/>
        </w:rPr>
        <w:t>Услове у вези са капацитетима из члана 76.</w:t>
      </w:r>
      <w:r w:rsidR="000F076C" w:rsidRPr="000F076C">
        <w:rPr>
          <w:rFonts w:cs="Arial"/>
          <w:lang w:val="sr-Cyrl-RS"/>
        </w:rPr>
        <w:t xml:space="preserve"> </w:t>
      </w:r>
      <w:r w:rsidRPr="000F076C">
        <w:rPr>
          <w:rFonts w:cs="Arial"/>
        </w:rPr>
        <w:t>Закона, понуђач испуњава самостално без обзира на ангажовање подизвођача.</w:t>
      </w:r>
    </w:p>
    <w:p w:rsidR="00B60FC8" w:rsidRPr="00F10346" w:rsidRDefault="00B60FC8" w:rsidP="00BE7496">
      <w:pPr>
        <w:pStyle w:val="KDParagraf"/>
        <w:spacing w:before="0"/>
        <w:rPr>
          <w:rFonts w:cs="Arial"/>
          <w:color w:val="00B0F0"/>
        </w:rPr>
      </w:pPr>
    </w:p>
    <w:p w:rsidR="00BE7496" w:rsidRPr="003F6BF4" w:rsidRDefault="00BE7496" w:rsidP="00BE7496">
      <w:pPr>
        <w:spacing w:before="0"/>
        <w:rPr>
          <w:rFonts w:cs="Arial"/>
        </w:rPr>
      </w:pPr>
      <w:r w:rsidRPr="003F6BF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00B60FC8" w:rsidRPr="003F6BF4">
        <w:rPr>
          <w:rFonts w:cs="Arial"/>
        </w:rPr>
        <w:t xml:space="preserve">и члана 75. </w:t>
      </w:r>
      <w:proofErr w:type="gramStart"/>
      <w:r w:rsidR="00B60FC8" w:rsidRPr="003F6BF4">
        <w:rPr>
          <w:rFonts w:cs="Arial"/>
        </w:rPr>
        <w:t>став</w:t>
      </w:r>
      <w:proofErr w:type="gramEnd"/>
      <w:r w:rsidR="00B60FC8" w:rsidRPr="003F6BF4">
        <w:rPr>
          <w:rFonts w:cs="Arial"/>
        </w:rPr>
        <w:t xml:space="preserve"> 2. </w:t>
      </w:r>
      <w:r w:rsidRPr="003F6BF4">
        <w:rPr>
          <w:rFonts w:cs="Arial"/>
          <w:lang w:val="ru-RU"/>
        </w:rPr>
        <w:t>Закона, што доказује достављањем тражене Изјаве</w:t>
      </w:r>
      <w:r w:rsidR="003F6BF4">
        <w:rPr>
          <w:rFonts w:cs="Arial"/>
          <w:lang w:val="ru-RU"/>
        </w:rPr>
        <w:t xml:space="preserve"> </w:t>
      </w:r>
      <w:r w:rsidR="00C10575" w:rsidRPr="003F6BF4">
        <w:rPr>
          <w:rFonts w:cs="Arial"/>
          <w:lang w:eastAsia="zh-CN"/>
        </w:rPr>
        <w:t>(Обра</w:t>
      </w:r>
      <w:r w:rsidR="003F6BF4">
        <w:rPr>
          <w:rFonts w:cs="Arial"/>
          <w:lang w:val="sr-Cyrl-RS" w:eastAsia="zh-CN"/>
        </w:rPr>
        <w:t>сци</w:t>
      </w:r>
      <w:r w:rsidR="00C10575" w:rsidRPr="003F6BF4">
        <w:rPr>
          <w:rFonts w:cs="Arial"/>
          <w:lang w:eastAsia="zh-CN"/>
        </w:rPr>
        <w:t xml:space="preserve"> бр.</w:t>
      </w:r>
      <w:r w:rsidR="003F6BF4">
        <w:rPr>
          <w:rFonts w:cs="Arial"/>
          <w:lang w:val="sr-Cyrl-RS" w:eastAsia="zh-CN"/>
        </w:rPr>
        <w:t>4. и 5.</w:t>
      </w:r>
      <w:r w:rsidR="00C10575" w:rsidRPr="003F6BF4">
        <w:rPr>
          <w:rFonts w:cs="Arial"/>
          <w:lang w:eastAsia="zh-CN"/>
        </w:rPr>
        <w:t>)</w:t>
      </w:r>
      <w:r w:rsidR="00C10575" w:rsidRPr="003F6BF4">
        <w:rPr>
          <w:rFonts w:cs="Arial"/>
          <w:lang w:val="sr-Cyrl-CS" w:eastAsia="zh-CN"/>
        </w:rPr>
        <w:t>.</w:t>
      </w:r>
      <w:r w:rsidRPr="003F6BF4">
        <w:rPr>
          <w:rFonts w:cs="Arial"/>
          <w:lang w:val="ru-RU"/>
        </w:rPr>
        <w:t xml:space="preserve">Услове у вези са капацитетима из члана 76. </w:t>
      </w:r>
      <w:r w:rsidRPr="003F6BF4">
        <w:rPr>
          <w:rFonts w:cs="Arial"/>
        </w:rPr>
        <w:t>Закона понуђачи из групе испуњавају заједно, на основу достављених доказа</w:t>
      </w:r>
      <w:r w:rsidR="00C10575" w:rsidRPr="003F6BF4">
        <w:rPr>
          <w:rFonts w:cs="Arial"/>
          <w:lang w:val="sr-Cyrl-CS"/>
        </w:rPr>
        <w:t>/Изјаве</w:t>
      </w:r>
      <w:r w:rsidRPr="003F6BF4">
        <w:rPr>
          <w:rFonts w:cs="Arial"/>
        </w:rPr>
        <w:t xml:space="preserve"> у складу са oвим одељком конкурсне документације.</w:t>
      </w:r>
    </w:p>
    <w:p w:rsidR="00B60FC8" w:rsidRPr="00F10346" w:rsidRDefault="00B60FC8" w:rsidP="00BE7496">
      <w:pPr>
        <w:spacing w:before="0"/>
        <w:rPr>
          <w:rFonts w:cs="Arial"/>
          <w:color w:val="00B0F0"/>
          <w:lang w:eastAsia="zh-CN"/>
        </w:rPr>
      </w:pPr>
    </w:p>
    <w:p w:rsidR="00B13CD3" w:rsidRPr="003F6BF4" w:rsidRDefault="00B13CD3" w:rsidP="00B13CD3">
      <w:pPr>
        <w:spacing w:before="0"/>
        <w:rPr>
          <w:rFonts w:cs="Arial"/>
          <w:lang w:eastAsia="zh-CN"/>
        </w:rPr>
      </w:pPr>
      <w:r w:rsidRPr="003F6BF4">
        <w:rPr>
          <w:rFonts w:cs="Arial"/>
          <w:lang w:eastAsia="zh-CN"/>
        </w:rPr>
        <w:t>Ако је понуђач доставио Изјаву из члана 77.</w:t>
      </w:r>
      <w:r w:rsidR="003F6BF4" w:rsidRPr="003F6BF4">
        <w:rPr>
          <w:rFonts w:cs="Arial"/>
          <w:lang w:val="sr-Cyrl-RS" w:eastAsia="zh-CN"/>
        </w:rPr>
        <w:t xml:space="preserve"> </w:t>
      </w:r>
      <w:proofErr w:type="gramStart"/>
      <w:r w:rsidRPr="003F6BF4">
        <w:rPr>
          <w:rFonts w:cs="Arial"/>
          <w:lang w:eastAsia="zh-CN"/>
        </w:rPr>
        <w:t>став</w:t>
      </w:r>
      <w:proofErr w:type="gramEnd"/>
      <w:r w:rsidRPr="003F6BF4">
        <w:rPr>
          <w:rFonts w:cs="Arial"/>
          <w:lang w:eastAsia="zh-CN"/>
        </w:rPr>
        <w:t xml:space="preserve"> 4 З</w:t>
      </w:r>
      <w:r w:rsidR="00DB658F" w:rsidRPr="003F6BF4">
        <w:rPr>
          <w:rFonts w:cs="Arial"/>
          <w:lang w:eastAsia="zh-CN"/>
        </w:rPr>
        <w:t xml:space="preserve">акона </w:t>
      </w:r>
      <w:r w:rsidR="00D34466" w:rsidRPr="003F6BF4">
        <w:rPr>
          <w:rFonts w:cs="Arial"/>
          <w:lang w:val="sr-Cyrl-CS" w:eastAsia="zh-CN"/>
        </w:rPr>
        <w:t>Наручилац је обавезан</w:t>
      </w:r>
      <w:r w:rsidR="00B60FC8" w:rsidRPr="003F6BF4">
        <w:rPr>
          <w:rFonts w:cs="Arial"/>
          <w:lang w:val="sr-Cyrl-CS" w:eastAsia="zh-CN"/>
        </w:rPr>
        <w:t xml:space="preserve"> </w:t>
      </w:r>
      <w:r w:rsidR="000B225C" w:rsidRPr="003F6BF4">
        <w:rPr>
          <w:rFonts w:cs="Arial"/>
          <w:lang w:val="sr-Cyrl-CS" w:eastAsia="zh-CN"/>
        </w:rPr>
        <w:t xml:space="preserve">да </w:t>
      </w:r>
      <w:r w:rsidRPr="003F6BF4">
        <w:rPr>
          <w:rFonts w:cs="Arial"/>
          <w:lang w:eastAsia="zh-CN"/>
        </w:rPr>
        <w:t>пре доношења одлуке о додели уговора од понуђача чија понуда је изабрана као најповољнија затражи</w:t>
      </w:r>
      <w:r w:rsidR="00C10575" w:rsidRPr="003F6BF4">
        <w:rPr>
          <w:rFonts w:cs="Arial"/>
          <w:lang w:val="sr-Cyrl-CS" w:eastAsia="zh-CN"/>
        </w:rPr>
        <w:t>ти</w:t>
      </w:r>
      <w:r w:rsidRPr="003F6BF4">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3F6BF4" w:rsidRDefault="00B13CD3" w:rsidP="00B13CD3">
      <w:pPr>
        <w:spacing w:before="0"/>
        <w:rPr>
          <w:rFonts w:cs="Arial"/>
          <w:lang w:eastAsia="zh-CN"/>
        </w:rPr>
      </w:pPr>
      <w:r w:rsidRPr="003F6BF4">
        <w:rPr>
          <w:rFonts w:cs="Arial"/>
          <w:lang w:eastAsia="zh-CN"/>
        </w:rPr>
        <w:t xml:space="preserve">Наручилац </w:t>
      </w:r>
      <w:r w:rsidR="00C10575" w:rsidRPr="003F6BF4">
        <w:rPr>
          <w:rFonts w:cs="Arial"/>
          <w:lang w:val="sr-Cyrl-CS" w:eastAsia="zh-CN"/>
        </w:rPr>
        <w:t xml:space="preserve">може </w:t>
      </w:r>
      <w:r w:rsidR="00C10575" w:rsidRPr="003F6BF4">
        <w:rPr>
          <w:rFonts w:cs="Arial"/>
          <w:lang w:eastAsia="zh-CN"/>
        </w:rPr>
        <w:t>и од осталих понуђача затражи</w:t>
      </w:r>
      <w:r w:rsidR="00C10575" w:rsidRPr="003F6BF4">
        <w:rPr>
          <w:rFonts w:cs="Arial"/>
          <w:lang w:val="sr-Cyrl-CS" w:eastAsia="zh-CN"/>
        </w:rPr>
        <w:t xml:space="preserve">ти </w:t>
      </w:r>
      <w:r w:rsidRPr="003F6BF4">
        <w:rPr>
          <w:rFonts w:cs="Arial"/>
          <w:lang w:eastAsia="zh-CN"/>
        </w:rPr>
        <w:t>да доставе копију захтеваних доказа о испуњености услова.</w:t>
      </w:r>
    </w:p>
    <w:p w:rsidR="00B60FC8" w:rsidRPr="00F10346" w:rsidRDefault="00B60FC8" w:rsidP="00B13CD3">
      <w:pPr>
        <w:spacing w:before="0"/>
        <w:rPr>
          <w:rFonts w:cs="Arial"/>
          <w:color w:val="00B0F0"/>
          <w:lang w:eastAsia="zh-CN"/>
        </w:rPr>
      </w:pPr>
    </w:p>
    <w:p w:rsidR="00B13CD3" w:rsidRPr="003F6BF4" w:rsidRDefault="00B13CD3" w:rsidP="00B13CD3">
      <w:pPr>
        <w:spacing w:before="0"/>
        <w:rPr>
          <w:rFonts w:cs="Arial"/>
          <w:lang w:eastAsia="zh-CN"/>
        </w:rPr>
      </w:pPr>
      <w:r w:rsidRPr="003F6BF4">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13CD3" w:rsidRPr="00F10346" w:rsidRDefault="00B13CD3" w:rsidP="00B13CD3">
      <w:pPr>
        <w:spacing w:before="0"/>
        <w:rPr>
          <w:rFonts w:cs="Arial"/>
          <w:color w:val="00B0F0"/>
          <w:lang w:eastAsia="zh-CN"/>
        </w:rPr>
      </w:pPr>
      <w:r w:rsidRPr="003F6BF4">
        <w:rPr>
          <w:rFonts w:cs="Arial"/>
          <w:lang w:eastAsia="zh-CN"/>
        </w:rPr>
        <w:t xml:space="preserve">Ако понуђач у остављеном, примереном року који не може бити краћи од 5 (пет) дана не достави </w:t>
      </w:r>
      <w:r w:rsidR="00C10575" w:rsidRPr="003F6BF4">
        <w:rPr>
          <w:rFonts w:cs="Arial"/>
          <w:lang w:val="sr-Cyrl-CS" w:eastAsia="zh-CN"/>
        </w:rPr>
        <w:t>тражене доказе</w:t>
      </w:r>
      <w:r w:rsidRPr="003F6BF4">
        <w:rPr>
          <w:rFonts w:cs="Arial"/>
          <w:lang w:eastAsia="zh-CN"/>
        </w:rPr>
        <w:t>, његова понуда ће се одбити као неприхватљива.</w:t>
      </w:r>
    </w:p>
    <w:p w:rsidR="00B60FC8" w:rsidRPr="00F10346" w:rsidRDefault="00B60FC8" w:rsidP="00B13CD3">
      <w:pPr>
        <w:spacing w:before="0"/>
        <w:rPr>
          <w:rFonts w:cs="Arial"/>
          <w:color w:val="00B0F0"/>
          <w:lang w:eastAsia="zh-CN"/>
        </w:rPr>
      </w:pPr>
    </w:p>
    <w:p w:rsidR="003F6BF4" w:rsidRPr="006614EB" w:rsidRDefault="003F6BF4">
      <w:pPr>
        <w:spacing w:before="0"/>
        <w:jc w:val="left"/>
        <w:rPr>
          <w:rFonts w:cs="Arial"/>
          <w:lang w:eastAsia="zh-CN"/>
        </w:rPr>
      </w:pPr>
      <w:r w:rsidRPr="006614EB">
        <w:rPr>
          <w:rFonts w:cs="Arial"/>
          <w:lang w:eastAsia="zh-CN"/>
        </w:rPr>
        <w:br w:type="page"/>
      </w: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F10346">
        <w:rPr>
          <w:rFonts w:cs="Arial"/>
        </w:rPr>
        <w:t xml:space="preserve">5. </w:t>
      </w:r>
      <w:r w:rsidR="00322313" w:rsidRPr="00F10346">
        <w:rPr>
          <w:rFonts w:cs="Arial"/>
        </w:rPr>
        <w:t>КРИТЕРИЈУМ ЗА ДОДЕЛУ УГОВОРА</w:t>
      </w:r>
      <w:bookmarkEnd w:id="196"/>
    </w:p>
    <w:p w:rsidR="00621752" w:rsidRPr="003F6BF4" w:rsidRDefault="00621752" w:rsidP="00621752">
      <w:pPr>
        <w:pStyle w:val="KDKomentar"/>
        <w:spacing w:before="0"/>
        <w:rPr>
          <w:rFonts w:cs="Arial"/>
          <w:b/>
          <w:i w:val="0"/>
          <w:color w:val="auto"/>
          <w:sz w:val="22"/>
          <w:szCs w:val="22"/>
        </w:rPr>
      </w:pPr>
      <w:r w:rsidRPr="003F6BF4">
        <w:rPr>
          <w:rFonts w:cs="Arial"/>
          <w:i w:val="0"/>
          <w:color w:val="auto"/>
          <w:sz w:val="22"/>
          <w:szCs w:val="22"/>
        </w:rPr>
        <w:t xml:space="preserve">Избор најповољније понуде ће се извршити применом критеријума </w:t>
      </w:r>
      <w:r w:rsidRPr="003F6BF4">
        <w:rPr>
          <w:rFonts w:cs="Arial"/>
          <w:b/>
          <w:i w:val="0"/>
          <w:color w:val="auto"/>
          <w:sz w:val="22"/>
          <w:szCs w:val="22"/>
        </w:rPr>
        <w:t>„Најнижа понуђена цена“.</w:t>
      </w:r>
    </w:p>
    <w:p w:rsidR="00621752" w:rsidRPr="00F10346" w:rsidRDefault="00621752" w:rsidP="00621752">
      <w:pPr>
        <w:pStyle w:val="KDKomentar"/>
        <w:spacing w:before="0"/>
        <w:rPr>
          <w:rFonts w:cs="Arial"/>
          <w:i w:val="0"/>
          <w:sz w:val="22"/>
          <w:szCs w:val="22"/>
        </w:rPr>
      </w:pPr>
      <w:r w:rsidRPr="003F6BF4">
        <w:rPr>
          <w:rFonts w:cs="Arial"/>
          <w:i w:val="0"/>
          <w:color w:val="auto"/>
          <w:sz w:val="22"/>
          <w:szCs w:val="22"/>
        </w:rPr>
        <w:t>Критеријум за оцењивање понуда</w:t>
      </w:r>
      <w:r w:rsidRPr="003F6BF4">
        <w:rPr>
          <w:rFonts w:cs="Arial"/>
          <w:b/>
          <w:i w:val="0"/>
          <w:color w:val="auto"/>
          <w:sz w:val="22"/>
          <w:szCs w:val="22"/>
        </w:rPr>
        <w:t xml:space="preserve"> Најнижа понуђена цена, </w:t>
      </w:r>
      <w:r w:rsidRPr="003F6BF4">
        <w:rPr>
          <w:rFonts w:cs="Arial"/>
          <w:i w:val="0"/>
          <w:color w:val="auto"/>
          <w:sz w:val="22"/>
          <w:szCs w:val="22"/>
        </w:rPr>
        <w:t>заснива се на понуђеној цени</w:t>
      </w:r>
      <w:r w:rsidR="00C10575" w:rsidRPr="003F6BF4">
        <w:rPr>
          <w:rFonts w:cs="Arial"/>
          <w:i w:val="0"/>
          <w:color w:val="auto"/>
          <w:sz w:val="22"/>
          <w:szCs w:val="22"/>
          <w:lang w:val="sr-Cyrl-CS"/>
        </w:rPr>
        <w:t xml:space="preserve"> као једином критеријуму</w:t>
      </w:r>
      <w:r w:rsidRPr="00F10346">
        <w:rPr>
          <w:rFonts w:cs="Arial"/>
          <w:i w:val="0"/>
          <w:sz w:val="22"/>
          <w:szCs w:val="22"/>
        </w:rPr>
        <w:t>.</w:t>
      </w:r>
    </w:p>
    <w:p w:rsidR="00E45DC8" w:rsidRPr="00F10346" w:rsidRDefault="00E45DC8" w:rsidP="00621752">
      <w:pPr>
        <w:pStyle w:val="KDKomentar"/>
        <w:spacing w:before="0"/>
        <w:rPr>
          <w:rFonts w:cs="Arial"/>
          <w:i w:val="0"/>
          <w:sz w:val="22"/>
          <w:szCs w:val="22"/>
        </w:rPr>
      </w:pPr>
    </w:p>
    <w:p w:rsidR="00621752" w:rsidRPr="00D40D15" w:rsidRDefault="00621752" w:rsidP="00621752">
      <w:pPr>
        <w:pStyle w:val="KDParagraf"/>
        <w:spacing w:before="0"/>
        <w:rPr>
          <w:rFonts w:cs="Arial"/>
        </w:rPr>
      </w:pPr>
      <w:r w:rsidRPr="00D40D15">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D40D15" w:rsidRDefault="00E45DC8" w:rsidP="00621752">
      <w:pPr>
        <w:pStyle w:val="KDParagraf"/>
        <w:spacing w:before="0"/>
        <w:rPr>
          <w:rFonts w:cs="Arial"/>
        </w:rPr>
      </w:pPr>
    </w:p>
    <w:p w:rsidR="00621752" w:rsidRPr="00D40D15" w:rsidRDefault="00621752" w:rsidP="00621752">
      <w:pPr>
        <w:pStyle w:val="KDParagraf"/>
        <w:spacing w:before="0"/>
        <w:rPr>
          <w:rFonts w:cs="Arial"/>
        </w:rPr>
      </w:pPr>
      <w:r w:rsidRPr="00D40D15">
        <w:rPr>
          <w:rFonts w:cs="Arial"/>
        </w:rPr>
        <w:t xml:space="preserve">Када понуђач достави доказ да нуди добра домаћег порекла, наручилац </w:t>
      </w:r>
      <w:r w:rsidR="009B3371" w:rsidRPr="00D40D15">
        <w:rPr>
          <w:rFonts w:cs="Arial"/>
        </w:rPr>
        <w:t>ће</w:t>
      </w:r>
      <w:r w:rsidRPr="00D40D15">
        <w:rPr>
          <w:rFonts w:cs="Arial"/>
        </w:rPr>
        <w:t xml:space="preserve">, пре рангирања понуда, позвати све остале понуђаче чије су понуде оцењене као прихватљиве </w:t>
      </w:r>
      <w:r w:rsidR="001945FA" w:rsidRPr="00D40D15">
        <w:rPr>
          <w:rFonts w:cs="Arial"/>
        </w:rPr>
        <w:t>а код којих није јасно да ли је реч о добрима домаћег или страног порекла,</w:t>
      </w:r>
      <w:r w:rsidRPr="00D40D15">
        <w:rPr>
          <w:rFonts w:cs="Arial"/>
        </w:rPr>
        <w:t>да се изјасне да ли нуде добра домаћег порекла и да доставе доказ.</w:t>
      </w:r>
    </w:p>
    <w:p w:rsidR="00E45DC8" w:rsidRPr="00D40D15" w:rsidRDefault="00E45DC8" w:rsidP="00621752">
      <w:pPr>
        <w:pStyle w:val="KDParagraf"/>
        <w:spacing w:before="0"/>
        <w:rPr>
          <w:rFonts w:cs="Arial"/>
        </w:rPr>
      </w:pPr>
    </w:p>
    <w:p w:rsidR="00621752" w:rsidRPr="00D40D15" w:rsidRDefault="00621752" w:rsidP="00621752">
      <w:pPr>
        <w:pStyle w:val="KDParagraf"/>
        <w:spacing w:before="0"/>
        <w:rPr>
          <w:rFonts w:cs="Arial"/>
        </w:rPr>
      </w:pPr>
      <w:r w:rsidRPr="00D40D15">
        <w:rPr>
          <w:rFonts w:cs="Arial"/>
        </w:rPr>
        <w:t>Предност дата за домаће понуђаче и добра домаћег порекла (члан 86.став 1. до 4. З</w:t>
      </w:r>
      <w:r w:rsidR="00D16608" w:rsidRPr="00D40D15">
        <w:rPr>
          <w:rFonts w:cs="Arial"/>
        </w:rPr>
        <w:t>акона</w:t>
      </w:r>
      <w:r w:rsidRPr="00D40D15">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D40D15" w:rsidRDefault="00E45DC8" w:rsidP="00621752">
      <w:pPr>
        <w:pStyle w:val="KDParagraf"/>
        <w:spacing w:before="0"/>
        <w:rPr>
          <w:rFonts w:cs="Arial"/>
        </w:rPr>
      </w:pPr>
    </w:p>
    <w:p w:rsidR="00621752" w:rsidRPr="00D40D15" w:rsidRDefault="00621752" w:rsidP="00621752">
      <w:pPr>
        <w:pStyle w:val="KDParagraf"/>
        <w:spacing w:before="0"/>
        <w:rPr>
          <w:rFonts w:cs="Arial"/>
        </w:rPr>
      </w:pPr>
      <w:r w:rsidRPr="00D40D15">
        <w:rPr>
          <w:rFonts w:cs="Arial"/>
        </w:rPr>
        <w:t>Предност дата за домаће понуђаче и добра домаћег порекла (члан 86. став 1. до 4.З</w:t>
      </w:r>
      <w:r w:rsidR="00D16608" w:rsidRPr="00D40D15">
        <w:rPr>
          <w:rFonts w:cs="Arial"/>
        </w:rPr>
        <w:t>акона</w:t>
      </w:r>
      <w:r w:rsidRPr="00D40D15">
        <w:rPr>
          <w:rFonts w:cs="Arial"/>
        </w:rPr>
        <w:t xml:space="preserve">) у поступцима јавних набавки у којима учествују </w:t>
      </w:r>
      <w:r w:rsidRPr="00D40D15">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621752" w:rsidRPr="00F10346" w:rsidRDefault="00874F5B" w:rsidP="00F10346">
      <w:pPr>
        <w:pStyle w:val="Heading10"/>
        <w:spacing w:before="0"/>
        <w:jc w:val="both"/>
      </w:pPr>
      <w:bookmarkStart w:id="202" w:name="_Toc441651548"/>
      <w:bookmarkStart w:id="203" w:name="_Toc442559886"/>
      <w:r w:rsidRPr="00F10346">
        <w:rPr>
          <w:lang w:val="en-US"/>
        </w:rPr>
        <w:t xml:space="preserve">5.1. </w:t>
      </w:r>
      <w:bookmarkEnd w:id="202"/>
      <w:bookmarkEnd w:id="203"/>
      <w:r w:rsidR="000129AD" w:rsidRPr="00F10346">
        <w:rPr>
          <w:rFonts w:eastAsia="TimesNewRomanPSMT" w:cs="Arial"/>
          <w:bCs/>
          <w:iCs/>
          <w:color w:val="000000"/>
        </w:rPr>
        <w:t xml:space="preserve">Елементи критеријума односно начин на основу којих ће наручилац извршити </w:t>
      </w:r>
      <w:r w:rsidR="000129AD" w:rsidRPr="00D40D15">
        <w:rPr>
          <w:rFonts w:eastAsia="TimesNewRomanPSMT" w:cs="Arial"/>
          <w:bCs/>
          <w:iCs/>
        </w:rPr>
        <w:t>доделу уговора у ситуацији када постоје две или више понуда са истом понуђеном ценом</w:t>
      </w:r>
      <w:r w:rsidR="000129AD" w:rsidRPr="00F10346">
        <w:rPr>
          <w:rFonts w:eastAsia="TimesNewRomanPSMT" w:cs="Arial"/>
          <w:bCs/>
          <w:iCs/>
          <w:color w:val="000000"/>
        </w:rPr>
        <w:t>:</w:t>
      </w:r>
    </w:p>
    <w:p w:rsidR="00EC449C" w:rsidRDefault="00EC449C" w:rsidP="00EC449C">
      <w:pPr>
        <w:rPr>
          <w:rFonts w:cs="Arial"/>
          <w:lang w:val="sr-Latn-RS"/>
        </w:rPr>
      </w:pPr>
      <w:r>
        <w:rPr>
          <w:rFonts w:cs="Arial"/>
        </w:rPr>
        <w:t xml:space="preserve">Уколико две или више понуда имају исту понуђену цену, као повољнија биће изабрана понуда </w:t>
      </w:r>
      <w:r w:rsidRPr="00EC449C">
        <w:rPr>
          <w:rFonts w:cs="Arial"/>
        </w:rPr>
        <w:t xml:space="preserve">оног понуђача који је понудио </w:t>
      </w:r>
      <w:r w:rsidRPr="00EC449C">
        <w:rPr>
          <w:rFonts w:cs="Arial"/>
          <w:lang w:val="sr-Cyrl-RS"/>
        </w:rPr>
        <w:t>дужи гарантни рок добара</w:t>
      </w:r>
      <w:r w:rsidRPr="00EC449C">
        <w:rPr>
          <w:rFonts w:cs="Arial"/>
        </w:rPr>
        <w:t>.</w:t>
      </w:r>
      <w:r w:rsidR="00BD1E90">
        <w:rPr>
          <w:rFonts w:cs="Arial"/>
        </w:rPr>
        <w:t xml:space="preserve"> </w:t>
      </w:r>
      <w:r w:rsidRPr="00EC449C">
        <w:rPr>
          <w:rFonts w:cs="Arial"/>
        </w:rPr>
        <w:t xml:space="preserve">У случају истог понуђеног </w:t>
      </w:r>
      <w:r w:rsidRPr="00EC449C">
        <w:rPr>
          <w:rFonts w:cs="Arial"/>
          <w:lang w:val="sr-Cyrl-RS"/>
        </w:rPr>
        <w:t>гарантног рока</w:t>
      </w:r>
      <w:r w:rsidRPr="00EC449C">
        <w:rPr>
          <w:rFonts w:cs="Arial"/>
        </w:rPr>
        <w:t xml:space="preserve">, као повољнија биће изабрана понуда оног понуђача који је понудио </w:t>
      </w:r>
      <w:r w:rsidRPr="00EC449C">
        <w:rPr>
          <w:rFonts w:cs="Arial"/>
          <w:lang w:val="sr-Cyrl-RS"/>
        </w:rPr>
        <w:t>краћи рок испоруке</w:t>
      </w:r>
      <w:r w:rsidRPr="00EC449C">
        <w:rPr>
          <w:rFonts w:cs="Arial"/>
        </w:rPr>
        <w:t>.</w:t>
      </w:r>
      <w:r w:rsidRPr="00EC449C">
        <w:rPr>
          <w:rFonts w:cs="Arial"/>
          <w:lang w:val="sr-Cyrl-RS"/>
        </w:rPr>
        <w:t xml:space="preserve">  У случају једнаких услова и за рок испоруке, </w:t>
      </w:r>
      <w:r w:rsidRPr="00EC449C">
        <w:rPr>
          <w:rFonts w:cs="Arial"/>
        </w:rPr>
        <w:t xml:space="preserve">биће </w:t>
      </w:r>
      <w:r w:rsidRPr="00EC449C">
        <w:rPr>
          <w:rFonts w:cs="Arial"/>
          <w:lang w:val="sr-Cyrl-RS"/>
        </w:rPr>
        <w:t xml:space="preserve">оцењена као повољнија </w:t>
      </w:r>
      <w:r w:rsidRPr="00EC449C">
        <w:rPr>
          <w:rFonts w:cs="Arial"/>
        </w:rPr>
        <w:t xml:space="preserve">понуда оног понуђача који је понудио </w:t>
      </w:r>
      <w:r w:rsidRPr="00EC449C">
        <w:rPr>
          <w:rFonts w:cs="Arial"/>
          <w:lang w:val="sr-Cyrl-RS"/>
        </w:rPr>
        <w:t xml:space="preserve">дужи рок важности понуде. </w:t>
      </w:r>
      <w:r w:rsidRPr="00EC449C">
        <w:rPr>
          <w:rFonts w:cs="Arial"/>
        </w:rPr>
        <w:t xml:space="preserve">Уколико ни после примене резервних критеријума не буде могуће </w:t>
      </w:r>
      <w:r w:rsidRPr="00EC449C">
        <w:rPr>
          <w:rFonts w:cs="Arial"/>
          <w:lang w:val="sr-Cyrl-RS"/>
        </w:rPr>
        <w:t>извршити рангирање</w:t>
      </w:r>
      <w:r w:rsidRPr="00EC449C">
        <w:rPr>
          <w:rFonts w:cs="Arial"/>
        </w:rPr>
        <w:t xml:space="preserve"> понуд</w:t>
      </w:r>
      <w:r w:rsidRPr="00EC449C">
        <w:rPr>
          <w:rFonts w:cs="Arial"/>
          <w:lang w:val="sr-Cyrl-RS"/>
        </w:rPr>
        <w:t>а</w:t>
      </w:r>
      <w:r w:rsidRPr="00EC449C">
        <w:rPr>
          <w:rFonts w:cs="Arial"/>
        </w:rPr>
        <w:t>, повољнија понуда биће изабрана</w:t>
      </w:r>
      <w:r>
        <w:rPr>
          <w:rFonts w:cs="Arial"/>
        </w:rPr>
        <w:t xml:space="preserve"> путем жреба.</w:t>
      </w:r>
    </w:p>
    <w:p w:rsidR="00BD1E90" w:rsidRDefault="00BD1E90" w:rsidP="00EC449C">
      <w:pPr>
        <w:spacing w:before="0"/>
        <w:rPr>
          <w:rFonts w:cs="Arial"/>
        </w:rPr>
      </w:pPr>
    </w:p>
    <w:p w:rsidR="001945FA" w:rsidRPr="00F10346" w:rsidRDefault="00EC449C" w:rsidP="00EC449C">
      <w:pPr>
        <w:spacing w:before="0"/>
        <w:rPr>
          <w:rFonts w:cs="Arial"/>
          <w:b/>
          <w:lang w:val="ru-RU"/>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r w:rsidR="00D40D15">
        <w:rPr>
          <w:rFonts w:cs="Arial"/>
          <w:lang w:val="sr-Cyrl-RS"/>
        </w:rPr>
        <w:t>.</w:t>
      </w: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8A6B06" w:rsidRDefault="00164A25" w:rsidP="00170E4B">
      <w:pPr>
        <w:jc w:val="right"/>
        <w:rPr>
          <w:rFonts w:eastAsia="Arial Unicode MS" w:cs="Arial"/>
          <w:kern w:val="2"/>
          <w:lang w:val="sr-Cyrl-RS"/>
        </w:rPr>
      </w:pPr>
      <w:r w:rsidRPr="00F10346">
        <w:rPr>
          <w:rFonts w:eastAsia="Arial Unicode MS" w:cs="Arial"/>
          <w:kern w:val="2"/>
          <w:lang w:val="ru-RU"/>
        </w:rPr>
        <w:t xml:space="preserve">                                                                      за спровођење ЈН</w:t>
      </w:r>
      <w:r w:rsidR="008A6B06">
        <w:rPr>
          <w:rFonts w:eastAsia="Arial Unicode MS" w:cs="Arial"/>
          <w:kern w:val="2"/>
          <w:lang w:val="sr-Cyrl-RS"/>
        </w:rPr>
        <w:t xml:space="preserve"> 3000/1240/2017 (148/2017)</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w:t>
      </w:r>
      <w:r w:rsidR="008A6B06">
        <w:rPr>
          <w:rFonts w:eastAsia="Arial Unicode MS" w:cs="Arial"/>
          <w:kern w:val="2"/>
          <w:lang w:val="ru-RU"/>
        </w:rPr>
        <w:t xml:space="preserve">                          </w:t>
      </w:r>
      <w:r w:rsidRPr="00F10346">
        <w:rPr>
          <w:rFonts w:eastAsia="Arial Unicode MS" w:cs="Arial"/>
          <w:kern w:val="2"/>
          <w:lang w:val="ru-RU"/>
        </w:rPr>
        <w:t xml:space="preserve">  формирана Решењем бр.</w:t>
      </w:r>
      <w:r w:rsidR="008A6B06">
        <w:rPr>
          <w:rFonts w:eastAsia="Arial Unicode MS" w:cs="Arial"/>
          <w:kern w:val="2"/>
          <w:lang w:val="ru-RU"/>
        </w:rPr>
        <w:t>105-Е.03.01-__________/__-2017</w:t>
      </w:r>
    </w:p>
    <w:p w:rsidR="00164A25" w:rsidRPr="00F10346" w:rsidRDefault="00164A25" w:rsidP="00164A25">
      <w:pPr>
        <w:pStyle w:val="Title"/>
        <w:spacing w:before="0"/>
        <w:rPr>
          <w:rFonts w:cs="Arial"/>
          <w:color w:val="00B0F0"/>
          <w:sz w:val="22"/>
          <w:szCs w:val="22"/>
        </w:rPr>
      </w:pPr>
    </w:p>
    <w:p w:rsidR="008A6B06" w:rsidRPr="00F10346" w:rsidRDefault="008A6B06" w:rsidP="008A6B06">
      <w:pPr>
        <w:pStyle w:val="Title"/>
        <w:spacing w:before="0"/>
        <w:rPr>
          <w:rFonts w:cs="Arial"/>
          <w:color w:val="00B0F0"/>
          <w:sz w:val="22"/>
          <w:szCs w:val="22"/>
        </w:rPr>
      </w:pPr>
    </w:p>
    <w:p w:rsidR="00BD5DDB" w:rsidRDefault="00BD5DDB" w:rsidP="008A6B06">
      <w:pPr>
        <w:autoSpaceDE w:val="0"/>
        <w:autoSpaceDN w:val="0"/>
        <w:adjustRightInd w:val="0"/>
        <w:spacing w:before="0"/>
        <w:contextualSpacing/>
      </w:pPr>
    </w:p>
    <w:p w:rsidR="00BD5DDB" w:rsidRDefault="00BD5DDB" w:rsidP="008A6B06">
      <w:pPr>
        <w:autoSpaceDE w:val="0"/>
        <w:autoSpaceDN w:val="0"/>
        <w:adjustRightInd w:val="0"/>
        <w:spacing w:before="0"/>
        <w:contextualSpacing/>
      </w:pPr>
    </w:p>
    <w:p w:rsidR="00BD5DDB" w:rsidRDefault="00BD5DDB" w:rsidP="008A6B06">
      <w:pPr>
        <w:autoSpaceDE w:val="0"/>
        <w:autoSpaceDN w:val="0"/>
        <w:adjustRightInd w:val="0"/>
        <w:spacing w:before="0"/>
        <w:contextualSpacing/>
      </w:pPr>
    </w:p>
    <w:p w:rsidR="00BE7496" w:rsidRPr="00F10346" w:rsidRDefault="008512C6" w:rsidP="008A6B06">
      <w:pPr>
        <w:autoSpaceDE w:val="0"/>
        <w:autoSpaceDN w:val="0"/>
        <w:adjustRightInd w:val="0"/>
        <w:spacing w:before="0"/>
        <w:contextualSpacing/>
        <w:rPr>
          <w:rFonts w:eastAsia="TimesNewRomanPSMT" w:cs="Arial"/>
          <w:bCs/>
          <w:color w:val="FF0000"/>
        </w:rPr>
      </w:pPr>
      <w:r w:rsidRPr="00F10346">
        <w:rPr>
          <w:rFonts w:eastAsia="TimesNewRomanPSMT" w:cs="Arial"/>
          <w:bCs/>
          <w:color w:val="FF0000"/>
        </w:rPr>
        <w:br w:type="page"/>
      </w:r>
    </w:p>
    <w:p w:rsidR="008D2B23" w:rsidRPr="00F10346" w:rsidRDefault="006614EB" w:rsidP="006614EB">
      <w:pPr>
        <w:pStyle w:val="KDPodnaslov1"/>
        <w:spacing w:before="0"/>
        <w:ind w:left="360"/>
        <w:rPr>
          <w:rFonts w:cs="Arial"/>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7"/>
      <w:bookmarkEnd w:id="198"/>
      <w:bookmarkEnd w:id="199"/>
      <w:bookmarkEnd w:id="200"/>
      <w:bookmarkEnd w:id="201"/>
      <w:bookmarkEnd w:id="204"/>
      <w:bookmarkEnd w:id="205"/>
      <w:bookmarkEnd w:id="206"/>
      <w:bookmarkEnd w:id="207"/>
      <w:bookmarkEnd w:id="208"/>
      <w:bookmarkEnd w:id="209"/>
      <w:r>
        <w:rPr>
          <w:rFonts w:cs="Arial"/>
        </w:rPr>
        <w:lastRenderedPageBreak/>
        <w:t>6.</w:t>
      </w:r>
      <w:r w:rsidR="008D2B23" w:rsidRPr="00F10346">
        <w:rPr>
          <w:rFonts w:cs="Arial"/>
        </w:rPr>
        <w:t>УПУТСТВО ПОНУЂАЧИМА КАКО ДА САЧИНЕ ПОНУДУ</w:t>
      </w:r>
      <w:bookmarkEnd w:id="210"/>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975977">
      <w:pPr>
        <w:pStyle w:val="KDPodnaslov2"/>
        <w:numPr>
          <w:ilvl w:val="1"/>
          <w:numId w:val="26"/>
        </w:numPr>
        <w:spacing w:before="0"/>
        <w:jc w:val="both"/>
        <w:rPr>
          <w:rFonts w:cs="Arial"/>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BE6BFA" w:rsidRDefault="008D2B23" w:rsidP="008D2B23">
      <w:pPr>
        <w:pStyle w:val="KDKomentar"/>
        <w:spacing w:before="0"/>
        <w:rPr>
          <w:rFonts w:cs="Arial"/>
          <w:i w:val="0"/>
          <w:color w:val="auto"/>
          <w:sz w:val="22"/>
          <w:szCs w:val="22"/>
        </w:rPr>
      </w:pPr>
      <w:r w:rsidRPr="00BE6BFA">
        <w:rPr>
          <w:rFonts w:cs="Arial"/>
          <w:i w:val="0"/>
          <w:color w:val="auto"/>
          <w:sz w:val="22"/>
          <w:szCs w:val="22"/>
        </w:rPr>
        <w:t>Понуда са свим прилозима мора бити сачињена на српском језику.</w:t>
      </w:r>
    </w:p>
    <w:p w:rsidR="008D2B23" w:rsidRPr="00BE6BFA" w:rsidRDefault="008D2B23" w:rsidP="008D2B23">
      <w:pPr>
        <w:pStyle w:val="KDKomentar"/>
        <w:spacing w:before="0"/>
        <w:rPr>
          <w:rStyle w:val="StyleArial"/>
          <w:rFonts w:cs="Arial"/>
          <w:i w:val="0"/>
          <w:color w:val="auto"/>
          <w:sz w:val="22"/>
          <w:szCs w:val="22"/>
        </w:rPr>
      </w:pPr>
      <w:r w:rsidRPr="00BE6BF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975977">
      <w:pPr>
        <w:pStyle w:val="KDPodnaslov2"/>
        <w:numPr>
          <w:ilvl w:val="1"/>
          <w:numId w:val="26"/>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550063">
        <w:rPr>
          <w:rFonts w:cs="Arial"/>
          <w:lang w:val="sr-Latn-RS"/>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BE6BFA" w:rsidRDefault="008D2B23" w:rsidP="008D2B23">
      <w:pPr>
        <w:pStyle w:val="KDKomentar"/>
        <w:spacing w:before="0"/>
        <w:rPr>
          <w:rFonts w:cs="Arial"/>
          <w:i w:val="0"/>
          <w:color w:val="auto"/>
          <w:sz w:val="22"/>
          <w:szCs w:val="22"/>
        </w:rPr>
      </w:pPr>
      <w:r w:rsidRPr="00BE6BFA">
        <w:rPr>
          <w:rFonts w:cs="Arial"/>
          <w:i w:val="0"/>
          <w:color w:val="auto"/>
          <w:sz w:val="22"/>
          <w:szCs w:val="22"/>
        </w:rPr>
        <w:t xml:space="preserve">Препоручује се да </w:t>
      </w:r>
      <w:r w:rsidR="0095708A" w:rsidRPr="00BE6BFA">
        <w:rPr>
          <w:rFonts w:cs="Arial"/>
          <w:i w:val="0"/>
          <w:color w:val="auto"/>
          <w:sz w:val="22"/>
          <w:szCs w:val="22"/>
        </w:rPr>
        <w:t xml:space="preserve">се </w:t>
      </w:r>
      <w:r w:rsidRPr="00BE6BFA">
        <w:rPr>
          <w:rFonts w:cs="Arial"/>
          <w:i w:val="0"/>
          <w:color w:val="auto"/>
          <w:sz w:val="22"/>
          <w:szCs w:val="22"/>
        </w:rPr>
        <w:t>доказ</w:t>
      </w:r>
      <w:r w:rsidR="0095708A" w:rsidRPr="00BE6BFA">
        <w:rPr>
          <w:rFonts w:cs="Arial"/>
          <w:i w:val="0"/>
          <w:color w:val="auto"/>
          <w:sz w:val="22"/>
          <w:szCs w:val="22"/>
        </w:rPr>
        <w:t>и</w:t>
      </w:r>
      <w:r w:rsidRPr="00BE6BFA">
        <w:rPr>
          <w:rFonts w:cs="Arial"/>
          <w:i w:val="0"/>
          <w:color w:val="auto"/>
          <w:sz w:val="22"/>
          <w:szCs w:val="22"/>
        </w:rPr>
        <w:t xml:space="preserve"> који се достављају уз понуду, а</w:t>
      </w:r>
      <w:r w:rsidR="0095708A" w:rsidRPr="00BE6BFA">
        <w:rPr>
          <w:rFonts w:cs="Arial"/>
          <w:i w:val="0"/>
          <w:color w:val="auto"/>
          <w:sz w:val="22"/>
          <w:szCs w:val="22"/>
        </w:rPr>
        <w:t xml:space="preserve"> који</w:t>
      </w:r>
      <w:r w:rsidRPr="00BE6BFA">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Default="008D2B23" w:rsidP="008D2B23">
      <w:pPr>
        <w:pStyle w:val="KDParagraf"/>
        <w:spacing w:before="0"/>
        <w:rPr>
          <w:rFonts w:cs="Arial"/>
          <w:b/>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BE6BFA">
        <w:rPr>
          <w:rFonts w:cs="Arial"/>
          <w:lang w:val="ru-RU"/>
        </w:rPr>
        <w:t>О</w:t>
      </w:r>
      <w:r w:rsidR="00BE6BFA" w:rsidRPr="00463E03">
        <w:rPr>
          <w:rFonts w:cs="Arial"/>
          <w:lang w:val="ru-RU"/>
        </w:rPr>
        <w:t>гранак ТЕНТ</w:t>
      </w:r>
      <w:r w:rsidR="00BE6BFA">
        <w:rPr>
          <w:rFonts w:cs="Arial"/>
          <w:lang w:val="ru-RU"/>
        </w:rPr>
        <w:t xml:space="preserve"> Београд - Обреновац</w:t>
      </w:r>
      <w:r w:rsidR="00BE6BFA" w:rsidRPr="00463E03">
        <w:rPr>
          <w:rFonts w:cs="Arial"/>
          <w:lang w:val="ru-RU"/>
        </w:rPr>
        <w:t>,</w:t>
      </w:r>
      <w:r w:rsidR="00BE6BFA" w:rsidRPr="00F10346">
        <w:rPr>
          <w:rFonts w:cs="Arial"/>
          <w:color w:val="00B0F0"/>
          <w:lang w:val="ru-RU"/>
        </w:rPr>
        <w:t xml:space="preserve"> </w:t>
      </w:r>
      <w:r w:rsidR="00BE6BFA" w:rsidRPr="00E63A91">
        <w:rPr>
          <w:rFonts w:cs="Arial"/>
          <w:lang w:val="ru-RU"/>
        </w:rPr>
        <w:t xml:space="preserve">Богољуба Урошевића Црног 44, 11500 Обреновац, </w:t>
      </w:r>
      <w:r w:rsidR="00BE6BFA" w:rsidRPr="00654274">
        <w:rPr>
          <w:rFonts w:cs="Arial"/>
          <w:lang w:val="ru-RU"/>
        </w:rPr>
        <w:t>локација ТЕНТ А</w:t>
      </w:r>
      <w:r w:rsidR="00BE6BFA" w:rsidRPr="00654274">
        <w:rPr>
          <w:rFonts w:cs="Arial"/>
          <w:color w:val="00B0F0"/>
          <w:lang w:val="ru-RU"/>
        </w:rPr>
        <w:t xml:space="preserve"> </w:t>
      </w:r>
      <w:r w:rsidR="00BE6BFA" w:rsidRPr="00654274">
        <w:rPr>
          <w:rFonts w:cs="Arial"/>
          <w:lang w:val="ru-RU"/>
        </w:rPr>
        <w:t xml:space="preserve">писарница </w:t>
      </w:r>
      <w:r w:rsidR="00BE6BFA" w:rsidRPr="00F10346">
        <w:rPr>
          <w:rFonts w:cs="Arial"/>
          <w:lang w:val="ru-RU"/>
        </w:rPr>
        <w:t>- са назнаком</w:t>
      </w:r>
      <w:r w:rsidRPr="00F10346">
        <w:rPr>
          <w:rFonts w:cs="Arial"/>
          <w:lang w:val="ru-RU"/>
        </w:rPr>
        <w:t xml:space="preserve">: </w:t>
      </w:r>
      <w:r w:rsidRPr="00094FBB">
        <w:rPr>
          <w:rFonts w:cs="Arial"/>
          <w:b/>
          <w:lang w:val="ru-RU"/>
        </w:rPr>
        <w:t xml:space="preserve">„Понуда за јавну набавку </w:t>
      </w:r>
      <w:r w:rsidR="00094FBB" w:rsidRPr="00094FBB">
        <w:rPr>
          <w:rFonts w:cs="Arial"/>
          <w:b/>
          <w:lang w:val="ru-RU"/>
        </w:rPr>
        <w:t xml:space="preserve">добара </w:t>
      </w:r>
      <w:r w:rsidR="00094FBB" w:rsidRPr="00094FBB">
        <w:rPr>
          <w:rFonts w:cs="Arial"/>
          <w:b/>
          <w:bCs/>
          <w:lang w:eastAsia="zh-CN"/>
        </w:rPr>
        <w:t>"Елементи ношења излазних комора свеже и међупрегрејане паре са пројектом и уградњом на блоку А2 ТЕНТ-А</w:t>
      </w:r>
      <w:r w:rsidR="00094FBB" w:rsidRPr="00094FBB">
        <w:rPr>
          <w:rFonts w:cs="Arial"/>
          <w:b/>
          <w:bCs/>
          <w:lang w:val="sr-Cyrl-RS" w:eastAsia="zh-CN"/>
        </w:rPr>
        <w:t>“</w:t>
      </w:r>
      <w:r w:rsidRPr="00094FBB">
        <w:rPr>
          <w:rFonts w:cs="Arial"/>
          <w:b/>
          <w:lang w:val="ru-RU"/>
        </w:rPr>
        <w:t xml:space="preserve">- Јавна набавка број </w:t>
      </w:r>
      <w:r w:rsidR="00094FBB" w:rsidRPr="00094FBB">
        <w:rPr>
          <w:rFonts w:cs="Arial"/>
          <w:b/>
          <w:lang w:val="sr-Cyrl-RS"/>
        </w:rPr>
        <w:t>3000/1240/2017 (148/2017)</w:t>
      </w:r>
      <w:r w:rsidRPr="00094FBB">
        <w:rPr>
          <w:rFonts w:cs="Arial"/>
          <w:b/>
          <w:lang w:val="ru-RU"/>
        </w:rPr>
        <w:t xml:space="preserve"> - НЕ ОТВАРАТИ“. </w:t>
      </w:r>
    </w:p>
    <w:p w:rsidR="00094FBB" w:rsidRPr="00654274" w:rsidRDefault="00094FBB" w:rsidP="00094FBB">
      <w:pPr>
        <w:rPr>
          <w:rFonts w:cs="Arial"/>
          <w:b/>
          <w:bCs/>
          <w:lang w:val="sr-Cyrl-CS"/>
        </w:rPr>
      </w:pPr>
      <w:r w:rsidRPr="00654274">
        <w:rPr>
          <w:rFonts w:cs="Arial"/>
          <w:b/>
          <w:bCs/>
          <w:lang w:val="sr-Cyrl-CS"/>
        </w:rPr>
        <w:t>Понуду послати у 1 (једном) штампаном примерку (оригинал) и једном примерку на ЦД-у (копија).</w:t>
      </w:r>
    </w:p>
    <w:p w:rsidR="00094FBB" w:rsidRPr="00094FBB" w:rsidRDefault="00094FBB" w:rsidP="008D2B23">
      <w:pPr>
        <w:pStyle w:val="KDParagraf"/>
        <w:spacing w:before="0"/>
        <w:rPr>
          <w:rFonts w:cs="Arial"/>
          <w:b/>
          <w:lang w:val="ru-RU"/>
        </w:rPr>
      </w:pP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F10346">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975977">
      <w:pPr>
        <w:pStyle w:val="KDPodnaslov2"/>
        <w:numPr>
          <w:ilvl w:val="1"/>
          <w:numId w:val="26"/>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F10346" w:rsidRDefault="008D2B23" w:rsidP="008D2B23">
      <w:pPr>
        <w:pStyle w:val="KDParagraf"/>
        <w:spacing w:before="0"/>
        <w:rPr>
          <w:rFonts w:cs="Arial"/>
        </w:rPr>
      </w:pPr>
      <w:r w:rsidRPr="00F10346">
        <w:rPr>
          <w:rFonts w:cs="Arial"/>
          <w:lang w:val="ru-RU" w:bidi="en-US"/>
        </w:rPr>
        <w:t xml:space="preserve">Садржину понуде, поред Обрасца понуде, чине и сви остали </w:t>
      </w:r>
      <w:r w:rsidRPr="00094FBB">
        <w:rPr>
          <w:rFonts w:cs="Arial"/>
          <w:lang w:val="ru-RU" w:bidi="en-US"/>
        </w:rPr>
        <w:t xml:space="preserve">докази </w:t>
      </w:r>
      <w:r w:rsidR="007267FC" w:rsidRPr="00094FBB">
        <w:rPr>
          <w:rFonts w:cs="Arial"/>
          <w:lang w:val="ru-RU" w:bidi="en-US"/>
        </w:rPr>
        <w:t>/ Изјаве</w:t>
      </w:r>
      <w:r w:rsidR="00C435F2" w:rsidRPr="00094FBB">
        <w:rPr>
          <w:rFonts w:cs="Arial"/>
          <w:lang w:val="ru-RU" w:bidi="en-US"/>
        </w:rPr>
        <w:t xml:space="preserve"> </w:t>
      </w:r>
      <w:r w:rsidRPr="00094FBB">
        <w:rPr>
          <w:rFonts w:cs="Arial"/>
          <w:lang w:val="ru-RU" w:bidi="en-US"/>
        </w:rPr>
        <w:t>о испуњености услова из чл. 75.</w:t>
      </w:r>
      <w:r w:rsidR="005A5710" w:rsidRPr="00094FBB">
        <w:rPr>
          <w:rFonts w:cs="Arial"/>
          <w:lang w:val="ru-RU" w:bidi="en-US"/>
        </w:rPr>
        <w:t xml:space="preserve"> </w:t>
      </w:r>
      <w:r w:rsidRPr="00094FBB">
        <w:rPr>
          <w:rFonts w:cs="Arial"/>
        </w:rPr>
        <w:t>Закона о јавним</w:t>
      </w:r>
      <w:r w:rsidRPr="00094FBB">
        <w:rPr>
          <w:rFonts w:cs="Arial"/>
          <w:lang w:bidi="en-US"/>
        </w:rPr>
        <w:t xml:space="preserve"> набавкама, предвиђени чл. </w:t>
      </w:r>
      <w:r w:rsidRPr="00F10346">
        <w:rPr>
          <w:rFonts w:cs="Arial"/>
          <w:lang w:bidi="en-US"/>
        </w:rPr>
        <w:t>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094FBB" w:rsidRDefault="00645F72" w:rsidP="00645F72">
      <w:pPr>
        <w:pStyle w:val="KDNabrajanje"/>
        <w:spacing w:before="0"/>
        <w:rPr>
          <w:rFonts w:cs="Arial"/>
        </w:rPr>
      </w:pPr>
      <w:r w:rsidRPr="00094FBB">
        <w:rPr>
          <w:rFonts w:cs="Arial"/>
        </w:rPr>
        <w:t>Изјав</w:t>
      </w:r>
      <w:r w:rsidR="001945FA" w:rsidRPr="00094FBB">
        <w:rPr>
          <w:rFonts w:cs="Arial"/>
        </w:rPr>
        <w:t>а</w:t>
      </w:r>
      <w:r w:rsidRPr="00094FBB">
        <w:rPr>
          <w:rFonts w:cs="Arial"/>
        </w:rPr>
        <w:t xml:space="preserve"> у складу са чланом 75. став 2. Закона </w:t>
      </w:r>
    </w:p>
    <w:p w:rsidR="007267FC" w:rsidRPr="00094FBB" w:rsidRDefault="008D2B23" w:rsidP="008D2B23">
      <w:pPr>
        <w:pStyle w:val="KDNabrajanje"/>
        <w:spacing w:before="0"/>
        <w:rPr>
          <w:rFonts w:cs="Arial"/>
        </w:rPr>
      </w:pPr>
      <w:r w:rsidRPr="00094FBB">
        <w:rPr>
          <w:rFonts w:cs="Arial"/>
        </w:rPr>
        <w:t xml:space="preserve">Изјава </w:t>
      </w:r>
      <w:r w:rsidR="007267FC" w:rsidRPr="00094FBB">
        <w:rPr>
          <w:rFonts w:cs="Arial"/>
          <w:lang w:val="sr-Cyrl-CS"/>
        </w:rPr>
        <w:t>којом понуђач</w:t>
      </w:r>
      <w:r w:rsidR="009B3371" w:rsidRPr="00094FBB">
        <w:rPr>
          <w:rFonts w:cs="Arial"/>
          <w:lang w:val="sr-Cyrl-CS"/>
        </w:rPr>
        <w:t>/члан групе понуђача</w:t>
      </w:r>
      <w:r w:rsidR="007267FC" w:rsidRPr="00094FBB">
        <w:rPr>
          <w:rFonts w:cs="Arial"/>
          <w:lang w:val="sr-Cyrl-CS"/>
        </w:rPr>
        <w:t xml:space="preserve"> потврђује да</w:t>
      </w:r>
      <w:r w:rsidR="007267FC" w:rsidRPr="00094FBB">
        <w:rPr>
          <w:rFonts w:cs="Arial"/>
        </w:rPr>
        <w:t xml:space="preserve"> испуњавањ</w:t>
      </w:r>
      <w:r w:rsidR="007267FC" w:rsidRPr="00094FBB">
        <w:rPr>
          <w:rFonts w:cs="Arial"/>
          <w:lang w:val="sr-Cyrl-CS"/>
        </w:rPr>
        <w:t>а</w:t>
      </w:r>
      <w:r w:rsidR="007267FC" w:rsidRPr="00094FBB">
        <w:rPr>
          <w:rFonts w:cs="Arial"/>
        </w:rPr>
        <w:t xml:space="preserve"> услов</w:t>
      </w:r>
      <w:r w:rsidR="007267FC" w:rsidRPr="00094FBB">
        <w:rPr>
          <w:rFonts w:cs="Arial"/>
          <w:lang w:val="sr-Cyrl-CS"/>
        </w:rPr>
        <w:t>еза учешће у поступку јавне набавке</w:t>
      </w:r>
      <w:r w:rsidRPr="00094FBB">
        <w:rPr>
          <w:rFonts w:cs="Arial"/>
        </w:rPr>
        <w:t>, осим услова из</w:t>
      </w:r>
      <w:r w:rsidR="003C4E60" w:rsidRPr="00094FBB">
        <w:rPr>
          <w:rFonts w:cs="Arial"/>
        </w:rPr>
        <w:t xml:space="preserve"> чл.</w:t>
      </w:r>
      <w:r w:rsidR="00094FBB" w:rsidRPr="00094FBB">
        <w:rPr>
          <w:rFonts w:cs="Arial"/>
          <w:lang w:val="sr-Cyrl-RS"/>
        </w:rPr>
        <w:t xml:space="preserve"> </w:t>
      </w:r>
      <w:r w:rsidR="003C4E60" w:rsidRPr="00094FBB">
        <w:rPr>
          <w:rFonts w:cs="Arial"/>
        </w:rPr>
        <w:t xml:space="preserve">75 став 1.тачка 5) Закона </w:t>
      </w:r>
    </w:p>
    <w:p w:rsidR="008D2B23" w:rsidRPr="00094FBB" w:rsidRDefault="007267FC" w:rsidP="008D2B23">
      <w:pPr>
        <w:pStyle w:val="KDNabrajanje"/>
        <w:spacing w:before="0"/>
        <w:rPr>
          <w:rFonts w:cs="Arial"/>
        </w:rPr>
      </w:pPr>
      <w:r w:rsidRPr="00094FBB">
        <w:rPr>
          <w:rFonts w:cs="Arial"/>
        </w:rPr>
        <w:t xml:space="preserve">Изјава </w:t>
      </w:r>
      <w:r w:rsidRPr="00094FBB">
        <w:rPr>
          <w:rFonts w:cs="Arial"/>
          <w:lang w:val="sr-Cyrl-CS"/>
        </w:rPr>
        <w:t>којом подизвођач потврђује да</w:t>
      </w:r>
      <w:r w:rsidRPr="00094FBB">
        <w:rPr>
          <w:rFonts w:cs="Arial"/>
        </w:rPr>
        <w:t xml:space="preserve"> испуњава услов</w:t>
      </w:r>
      <w:r w:rsidRPr="00094FBB">
        <w:rPr>
          <w:rFonts w:cs="Arial"/>
          <w:lang w:val="sr-Cyrl-CS"/>
        </w:rPr>
        <w:t>е</w:t>
      </w:r>
      <w:r w:rsidR="00333065" w:rsidRPr="00094FBB">
        <w:rPr>
          <w:rFonts w:cs="Arial"/>
          <w:lang w:val="sr-Cyrl-CS"/>
        </w:rPr>
        <w:t xml:space="preserve"> </w:t>
      </w:r>
      <w:r w:rsidRPr="00094FBB">
        <w:rPr>
          <w:rFonts w:cs="Arial"/>
          <w:lang w:val="sr-Cyrl-CS"/>
        </w:rPr>
        <w:t>за учешће у поступку јавне набавке</w:t>
      </w:r>
      <w:r w:rsidRPr="00094FBB">
        <w:rPr>
          <w:rFonts w:cs="Arial"/>
        </w:rPr>
        <w:t>, осим услова и</w:t>
      </w:r>
      <w:r w:rsidR="003C4E60" w:rsidRPr="00094FBB">
        <w:rPr>
          <w:rFonts w:cs="Arial"/>
        </w:rPr>
        <w:t>з чл.</w:t>
      </w:r>
      <w:r w:rsidR="00094FBB" w:rsidRPr="00094FBB">
        <w:rPr>
          <w:rFonts w:cs="Arial"/>
          <w:lang w:val="sr-Cyrl-RS"/>
        </w:rPr>
        <w:t xml:space="preserve"> </w:t>
      </w:r>
      <w:r w:rsidR="003C4E60" w:rsidRPr="00094FBB">
        <w:rPr>
          <w:rFonts w:cs="Arial"/>
        </w:rPr>
        <w:t>75 став 1.тачка 5) Закона</w:t>
      </w:r>
      <w:r w:rsidRPr="00094FBB">
        <w:rPr>
          <w:rFonts w:cs="Arial"/>
          <w:lang w:val="sr-Cyrl-CS"/>
        </w:rPr>
        <w:t>, у случају подношења понуде са подизвођачем</w:t>
      </w:r>
    </w:p>
    <w:p w:rsidR="00645F72" w:rsidRPr="006614EB" w:rsidRDefault="00333065" w:rsidP="00645F72">
      <w:pPr>
        <w:pStyle w:val="KDNabrajanje"/>
        <w:spacing w:before="0"/>
        <w:rPr>
          <w:rFonts w:cs="Arial"/>
        </w:rPr>
      </w:pPr>
      <w:r w:rsidRPr="006614EB">
        <w:rPr>
          <w:rFonts w:cs="Arial"/>
        </w:rPr>
        <w:t>С</w:t>
      </w:r>
      <w:r w:rsidR="00094FBB" w:rsidRPr="006614EB">
        <w:rPr>
          <w:rFonts w:cs="Arial"/>
        </w:rPr>
        <w:t>редство</w:t>
      </w:r>
      <w:r w:rsidR="00645F72" w:rsidRPr="006614EB">
        <w:rPr>
          <w:rFonts w:cs="Arial"/>
        </w:rPr>
        <w:t xml:space="preserve"> финансијског обезбеђења </w:t>
      </w:r>
      <w:r w:rsidR="00B3572F" w:rsidRPr="006614EB">
        <w:rPr>
          <w:rFonts w:cs="Arial"/>
        </w:rPr>
        <w:t>за озбиљност понуде</w:t>
      </w:r>
    </w:p>
    <w:p w:rsidR="0056571E" w:rsidRPr="006614EB" w:rsidRDefault="007267FC" w:rsidP="00645F72">
      <w:pPr>
        <w:pStyle w:val="KDNabrajanje"/>
        <w:spacing w:before="0"/>
        <w:rPr>
          <w:rFonts w:cs="Arial"/>
        </w:rPr>
      </w:pPr>
      <w:r w:rsidRPr="006614EB">
        <w:rPr>
          <w:rFonts w:cs="Arial"/>
          <w:lang w:val="sr-Cyrl-CS"/>
        </w:rPr>
        <w:t>Списак испоручених добара</w:t>
      </w:r>
    </w:p>
    <w:p w:rsidR="0056571E" w:rsidRPr="00094FBB" w:rsidRDefault="007267FC" w:rsidP="00645F72">
      <w:pPr>
        <w:pStyle w:val="KDNabrajanje"/>
        <w:spacing w:before="0"/>
        <w:rPr>
          <w:rFonts w:cs="Arial"/>
        </w:rPr>
      </w:pPr>
      <w:r w:rsidRPr="00094FBB">
        <w:rPr>
          <w:rFonts w:cs="Arial"/>
          <w:lang w:val="sr-Cyrl-CS"/>
        </w:rPr>
        <w:t>Потврда о референтним набавкама</w:t>
      </w:r>
    </w:p>
    <w:p w:rsidR="00EA6178" w:rsidRPr="00094FBB" w:rsidRDefault="00333065" w:rsidP="00EA6178">
      <w:pPr>
        <w:pStyle w:val="KDNabrajanje"/>
        <w:spacing w:before="0"/>
        <w:rPr>
          <w:rFonts w:cs="Arial"/>
        </w:rPr>
      </w:pPr>
      <w:r w:rsidRPr="00094FBB">
        <w:rPr>
          <w:rFonts w:cs="Arial"/>
        </w:rPr>
        <w:t>О</w:t>
      </w:r>
      <w:r w:rsidR="007267FC" w:rsidRPr="00094FBB">
        <w:rPr>
          <w:rFonts w:cs="Arial"/>
        </w:rPr>
        <w:t>брасц</w:t>
      </w:r>
      <w:r w:rsidR="007267FC" w:rsidRPr="00094FBB">
        <w:rPr>
          <w:rFonts w:cs="Arial"/>
          <w:lang w:val="sr-Cyrl-CS"/>
        </w:rPr>
        <w:t>и</w:t>
      </w:r>
      <w:r w:rsidR="00EA6178" w:rsidRPr="00094FBB">
        <w:rPr>
          <w:rFonts w:cs="Arial"/>
        </w:rPr>
        <w:t>, изјаве и доказ</w:t>
      </w:r>
      <w:r w:rsidR="007267FC" w:rsidRPr="00094FBB">
        <w:rPr>
          <w:rFonts w:cs="Arial"/>
          <w:lang w:val="sr-Cyrl-CS"/>
        </w:rPr>
        <w:t>и</w:t>
      </w:r>
      <w:r w:rsidR="007267FC" w:rsidRPr="00094FBB">
        <w:rPr>
          <w:rFonts w:cs="Arial"/>
        </w:rPr>
        <w:t xml:space="preserve"> одређене тачком </w:t>
      </w:r>
      <w:r w:rsidR="003C4E60" w:rsidRPr="00094FBB">
        <w:rPr>
          <w:rFonts w:cs="Arial"/>
        </w:rPr>
        <w:t>6</w:t>
      </w:r>
      <w:r w:rsidR="007267FC" w:rsidRPr="00094FBB">
        <w:rPr>
          <w:rFonts w:cs="Arial"/>
        </w:rPr>
        <w:t>.</w:t>
      </w:r>
      <w:r w:rsidR="007267FC" w:rsidRPr="00094FBB">
        <w:rPr>
          <w:rFonts w:cs="Arial"/>
          <w:lang w:val="sr-Cyrl-CS"/>
        </w:rPr>
        <w:t>9</w:t>
      </w:r>
      <w:r w:rsidR="007267FC" w:rsidRPr="00094FBB">
        <w:rPr>
          <w:rFonts w:cs="Arial"/>
        </w:rPr>
        <w:t xml:space="preserve"> или </w:t>
      </w:r>
      <w:r w:rsidR="003C4E60" w:rsidRPr="00094FBB">
        <w:rPr>
          <w:rFonts w:cs="Arial"/>
        </w:rPr>
        <w:t>6</w:t>
      </w:r>
      <w:r w:rsidR="007267FC" w:rsidRPr="00094FBB">
        <w:rPr>
          <w:rFonts w:cs="Arial"/>
        </w:rPr>
        <w:t>.1</w:t>
      </w:r>
      <w:r w:rsidR="007267FC" w:rsidRPr="00094FBB">
        <w:rPr>
          <w:rFonts w:cs="Arial"/>
          <w:lang w:val="sr-Cyrl-CS"/>
        </w:rPr>
        <w:t>0</w:t>
      </w:r>
      <w:r w:rsidR="00EA6178" w:rsidRPr="00094FBB">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094FBB" w:rsidRDefault="008D2B23" w:rsidP="008D2B23">
      <w:pPr>
        <w:pStyle w:val="KDNabrajanje"/>
        <w:spacing w:before="0"/>
        <w:rPr>
          <w:rFonts w:cs="Arial"/>
        </w:rPr>
      </w:pPr>
      <w:r w:rsidRPr="00F10346">
        <w:rPr>
          <w:rFonts w:cs="Arial"/>
        </w:rPr>
        <w:t xml:space="preserve">докази о испуњености услова из чл. </w:t>
      </w:r>
      <w:r w:rsidR="00333065">
        <w:rPr>
          <w:rFonts w:cs="Arial"/>
        </w:rPr>
        <w:t xml:space="preserve">75. и </w:t>
      </w:r>
      <w:r w:rsidRPr="00F10346">
        <w:rPr>
          <w:rFonts w:cs="Arial"/>
        </w:rPr>
        <w:t>76.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00094FBB" w:rsidRPr="00094FBB">
        <w:rPr>
          <w:rFonts w:cs="Arial"/>
        </w:rPr>
        <w:t>/изјава</w:t>
      </w:r>
    </w:p>
    <w:p w:rsidR="00EE070C" w:rsidRPr="00705DEE" w:rsidRDefault="00EE070C" w:rsidP="00EE070C">
      <w:pPr>
        <w:pStyle w:val="KDNabrajanje"/>
      </w:pPr>
      <w:r w:rsidRPr="00705DEE">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705DEE">
        <w:rPr>
          <w:lang w:val="sr-Cyrl-RS"/>
        </w:rPr>
        <w:t>: потписана техничка спецификација</w:t>
      </w:r>
    </w:p>
    <w:p w:rsidR="009B3371" w:rsidRPr="00705DEE" w:rsidRDefault="009B3371" w:rsidP="00EE070C">
      <w:pPr>
        <w:pStyle w:val="KDNabrajanje"/>
      </w:pPr>
      <w:r w:rsidRPr="00705DEE">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975977">
      <w:pPr>
        <w:pStyle w:val="KDPodnaslov2"/>
        <w:numPr>
          <w:ilvl w:val="1"/>
          <w:numId w:val="26"/>
        </w:numPr>
        <w:spacing w:before="0"/>
        <w:jc w:val="both"/>
        <w:rPr>
          <w:rFonts w:cs="Arial"/>
        </w:rPr>
      </w:pPr>
      <w:bookmarkStart w:id="217" w:name="_Toc441651580"/>
      <w:bookmarkStart w:id="218" w:name="_Toc442559891"/>
      <w:r w:rsidRPr="00F10346">
        <w:rPr>
          <w:rFonts w:cs="Arial"/>
        </w:rPr>
        <w:lastRenderedPageBreak/>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094FBB">
        <w:rPr>
          <w:rFonts w:cs="Arial"/>
          <w:lang w:val="sr-Cyrl-RS"/>
        </w:rPr>
        <w:t>О</w:t>
      </w:r>
      <w:r w:rsidR="00094FBB" w:rsidRPr="00463E03">
        <w:rPr>
          <w:rFonts w:cs="Arial"/>
        </w:rPr>
        <w:t>гранак ТЕНТ</w:t>
      </w:r>
      <w:r w:rsidR="00094FBB">
        <w:rPr>
          <w:rFonts w:cs="Arial"/>
          <w:lang w:val="sr-Cyrl-RS"/>
        </w:rPr>
        <w:t xml:space="preserve"> Београд - Обреновац</w:t>
      </w:r>
      <w:r w:rsidR="00094FBB" w:rsidRPr="00463E03">
        <w:rPr>
          <w:rFonts w:cs="Arial"/>
        </w:rPr>
        <w:t>,</w:t>
      </w:r>
      <w:r w:rsidR="00094FBB" w:rsidRPr="00F10346">
        <w:rPr>
          <w:rFonts w:cs="Arial"/>
          <w:color w:val="00B0F0"/>
        </w:rPr>
        <w:t xml:space="preserve"> </w:t>
      </w:r>
      <w:r w:rsidR="00094FBB" w:rsidRPr="00E63A91">
        <w:rPr>
          <w:rFonts w:cs="Arial"/>
          <w:lang w:val="ru-RU"/>
        </w:rPr>
        <w:t xml:space="preserve">Богољуба Урошевића Црног 44, 11500 Обреновац, </w:t>
      </w:r>
      <w:r w:rsidR="00094FBB" w:rsidRPr="00654274">
        <w:rPr>
          <w:rFonts w:cs="Arial"/>
          <w:lang w:val="ru-RU"/>
        </w:rPr>
        <w:t>локација ТЕНТ А</w:t>
      </w:r>
      <w:r w:rsidR="00094FBB">
        <w:rPr>
          <w:rFonts w:cs="Arial"/>
          <w:lang w:val="ru-RU"/>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975977">
      <w:pPr>
        <w:pStyle w:val="KDPodnaslov2"/>
        <w:numPr>
          <w:ilvl w:val="1"/>
          <w:numId w:val="26"/>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975977">
      <w:pPr>
        <w:pStyle w:val="KDPodnaslov2"/>
        <w:numPr>
          <w:ilvl w:val="1"/>
          <w:numId w:val="26"/>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C3346A" w:rsidRDefault="008D2B23" w:rsidP="008D2B23">
      <w:pPr>
        <w:pStyle w:val="KDParagraf"/>
        <w:spacing w:before="0"/>
        <w:rPr>
          <w:rFonts w:cs="Arial"/>
          <w:b/>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w:t>
      </w:r>
      <w:r w:rsidRPr="00C3346A">
        <w:rPr>
          <w:rFonts w:cs="Arial"/>
          <w:b/>
          <w:lang w:val="ru-RU"/>
        </w:rPr>
        <w:t xml:space="preserve">ДОПУНА - Понуде за јавну набавку </w:t>
      </w:r>
      <w:r w:rsidR="00C3346A" w:rsidRPr="00C3346A">
        <w:rPr>
          <w:rFonts w:cs="Arial"/>
          <w:b/>
          <w:lang w:val="ru-RU"/>
        </w:rPr>
        <w:t xml:space="preserve">добара </w:t>
      </w:r>
      <w:r w:rsidR="00C3346A" w:rsidRPr="00C3346A">
        <w:rPr>
          <w:rFonts w:cs="Arial"/>
          <w:b/>
          <w:bCs/>
          <w:lang w:eastAsia="zh-CN"/>
        </w:rPr>
        <w:t>"Елементи ношења излазних комора свеже и међупрегрејане паре са пројектом и уградњом на блоку А2 ТЕНТ-А</w:t>
      </w:r>
      <w:r w:rsidR="00C3346A" w:rsidRPr="00C3346A">
        <w:rPr>
          <w:rFonts w:cs="Arial"/>
          <w:b/>
          <w:bCs/>
          <w:lang w:val="sr-Cyrl-RS" w:eastAsia="zh-CN"/>
        </w:rPr>
        <w:t>“</w:t>
      </w:r>
      <w:r w:rsidR="00C3346A" w:rsidRPr="00C3346A">
        <w:rPr>
          <w:rFonts w:cs="Arial"/>
          <w:b/>
          <w:lang w:val="ru-RU"/>
        </w:rPr>
        <w:t xml:space="preserve">- Јавна набавка број </w:t>
      </w:r>
      <w:r w:rsidR="00C3346A" w:rsidRPr="00C3346A">
        <w:rPr>
          <w:rFonts w:cs="Arial"/>
          <w:b/>
          <w:lang w:val="sr-Cyrl-RS"/>
        </w:rPr>
        <w:t>3000/1240/2017 (148/2017)</w:t>
      </w:r>
      <w:r w:rsidR="00C3346A" w:rsidRPr="00C3346A">
        <w:rPr>
          <w:rFonts w:cs="Arial"/>
          <w:b/>
          <w:lang w:val="ru-RU"/>
        </w:rPr>
        <w:t xml:space="preserve"> </w:t>
      </w:r>
      <w:r w:rsidRPr="00C3346A">
        <w:rPr>
          <w:rFonts w:cs="Arial"/>
          <w:b/>
          <w:lang w:val="ru-RU"/>
        </w:rPr>
        <w:t xml:space="preserve"> - Јавна набавка број </w:t>
      </w:r>
      <w:r w:rsidR="00C3346A" w:rsidRPr="00C3346A">
        <w:rPr>
          <w:rFonts w:cs="Arial"/>
          <w:b/>
          <w:lang w:val="sr-Cyrl-RS"/>
        </w:rPr>
        <w:t>3000/1240/2017 (148/2017)</w:t>
      </w:r>
      <w:r w:rsidRPr="00C3346A">
        <w:rPr>
          <w:rFonts w:cs="Arial"/>
          <w:b/>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w:t>
      </w:r>
      <w:r w:rsidRPr="00C3346A">
        <w:rPr>
          <w:rFonts w:cs="Arial"/>
          <w:b/>
        </w:rPr>
        <w:t xml:space="preserve">„ОПОЗИВ - Понуде </w:t>
      </w:r>
      <w:r w:rsidR="00C3346A" w:rsidRPr="00C3346A">
        <w:rPr>
          <w:rFonts w:cs="Arial"/>
          <w:b/>
          <w:lang w:val="ru-RU"/>
        </w:rPr>
        <w:t xml:space="preserve">за јавну набавку добара </w:t>
      </w:r>
      <w:r w:rsidR="00C3346A" w:rsidRPr="00C3346A">
        <w:rPr>
          <w:rFonts w:cs="Arial"/>
          <w:b/>
          <w:bCs/>
          <w:lang w:eastAsia="zh-CN"/>
        </w:rPr>
        <w:t>"Елементи ношења излазних комора свеже и међупрегрејане</w:t>
      </w:r>
      <w:r w:rsidR="00C3346A" w:rsidRPr="00094FBB">
        <w:rPr>
          <w:rFonts w:cs="Arial"/>
          <w:b/>
          <w:bCs/>
          <w:lang w:eastAsia="zh-CN"/>
        </w:rPr>
        <w:t xml:space="preserve"> паре са пројектом и </w:t>
      </w:r>
      <w:r w:rsidR="00C3346A" w:rsidRPr="00094FBB">
        <w:rPr>
          <w:rFonts w:cs="Arial"/>
          <w:b/>
          <w:bCs/>
          <w:lang w:eastAsia="zh-CN"/>
        </w:rPr>
        <w:lastRenderedPageBreak/>
        <w:t>уградњом на блоку А2 ТЕНТ-А</w:t>
      </w:r>
      <w:r w:rsidR="00C3346A" w:rsidRPr="00094FBB">
        <w:rPr>
          <w:rFonts w:cs="Arial"/>
          <w:b/>
          <w:bCs/>
          <w:lang w:val="sr-Cyrl-RS" w:eastAsia="zh-CN"/>
        </w:rPr>
        <w:t>“</w:t>
      </w:r>
      <w:r w:rsidR="00C3346A" w:rsidRPr="00094FBB">
        <w:rPr>
          <w:rFonts w:cs="Arial"/>
          <w:b/>
          <w:lang w:val="ru-RU"/>
        </w:rPr>
        <w:t xml:space="preserve">- Јавна набавка број </w:t>
      </w:r>
      <w:r w:rsidR="00C3346A" w:rsidRPr="00094FBB">
        <w:rPr>
          <w:rFonts w:cs="Arial"/>
          <w:b/>
          <w:lang w:val="sr-Cyrl-RS"/>
        </w:rPr>
        <w:t>3000/1240/2017 (148/2017</w:t>
      </w:r>
      <w:proofErr w:type="gramStart"/>
      <w:r w:rsidR="00C3346A" w:rsidRPr="00094FBB">
        <w:rPr>
          <w:rFonts w:cs="Arial"/>
          <w:b/>
          <w:lang w:val="sr-Cyrl-RS"/>
        </w:rPr>
        <w:t>)</w:t>
      </w:r>
      <w:r w:rsidR="00C3346A" w:rsidRPr="00094FBB">
        <w:rPr>
          <w:rFonts w:cs="Arial"/>
          <w:b/>
          <w:lang w:val="ru-RU"/>
        </w:rPr>
        <w:t xml:space="preserve"> </w:t>
      </w:r>
      <w:r w:rsidRPr="00F10346">
        <w:rPr>
          <w:rFonts w:cs="Arial"/>
        </w:rPr>
        <w:t xml:space="preserve"> -</w:t>
      </w:r>
      <w:proofErr w:type="gramEnd"/>
      <w:r w:rsidRPr="00F10346">
        <w:rPr>
          <w:rFonts w:cs="Arial"/>
        </w:rPr>
        <w:t xml:space="preserve"> Јавна набавка број </w:t>
      </w:r>
      <w:r w:rsidR="00C3346A" w:rsidRPr="00094FBB">
        <w:rPr>
          <w:rFonts w:cs="Arial"/>
          <w:b/>
          <w:lang w:val="sr-Cyrl-RS"/>
        </w:rPr>
        <w:t>3000/1240/2017 (</w:t>
      </w:r>
      <w:r w:rsidR="00C3346A" w:rsidRPr="00C3346A">
        <w:rPr>
          <w:rFonts w:cs="Arial"/>
          <w:b/>
          <w:lang w:val="sr-Cyrl-RS"/>
        </w:rPr>
        <w:t>148/2017)</w:t>
      </w:r>
      <w:r w:rsidRPr="00C3346A">
        <w:rPr>
          <w:rFonts w:cs="Arial"/>
          <w:b/>
        </w:rPr>
        <w:t xml:space="preserve"> –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DA3C14" w:rsidRDefault="008D2B23" w:rsidP="008D2B23">
      <w:pPr>
        <w:pStyle w:val="KDKomentar"/>
        <w:spacing w:before="0"/>
        <w:rPr>
          <w:rFonts w:cs="Arial"/>
          <w:i w:val="0"/>
          <w:color w:val="auto"/>
          <w:sz w:val="22"/>
          <w:szCs w:val="22"/>
        </w:rPr>
      </w:pPr>
      <w:r w:rsidRPr="00DA3C1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DA3C14">
        <w:rPr>
          <w:rFonts w:cs="Arial"/>
          <w:i w:val="0"/>
          <w:color w:val="auto"/>
          <w:sz w:val="22"/>
          <w:szCs w:val="22"/>
          <w:lang w:val="sr-Cyrl-RS"/>
        </w:rPr>
        <w:t>.</w:t>
      </w:r>
      <w:r w:rsidRPr="00DA3C14">
        <w:rPr>
          <w:rFonts w:cs="Arial"/>
          <w:i w:val="0"/>
          <w:color w:val="auto"/>
          <w:sz w:val="22"/>
          <w:szCs w:val="22"/>
        </w:rPr>
        <w:t xml:space="preserve"> </w:t>
      </w:r>
    </w:p>
    <w:p w:rsidR="00EA6178" w:rsidRPr="00F10346" w:rsidRDefault="00EA6178" w:rsidP="008D2B23">
      <w:pPr>
        <w:pStyle w:val="KDKomentar"/>
        <w:spacing w:before="0"/>
        <w:rPr>
          <w:rFonts w:cs="Arial"/>
          <w:i w:val="0"/>
          <w:sz w:val="22"/>
          <w:szCs w:val="22"/>
        </w:rPr>
      </w:pPr>
    </w:p>
    <w:p w:rsidR="008D2B23" w:rsidRPr="00F10346" w:rsidRDefault="008D2B23" w:rsidP="00975977">
      <w:pPr>
        <w:pStyle w:val="KDPodnaslov2"/>
        <w:numPr>
          <w:ilvl w:val="1"/>
          <w:numId w:val="26"/>
        </w:numPr>
        <w:spacing w:before="0"/>
        <w:jc w:val="both"/>
        <w:rPr>
          <w:rFonts w:cs="Arial"/>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FC355A" w:rsidRPr="00DA3C14" w:rsidRDefault="00FC355A" w:rsidP="00FC355A">
      <w:pPr>
        <w:pStyle w:val="KDParagraf"/>
        <w:spacing w:before="0"/>
        <w:rPr>
          <w:rFonts w:cs="Arial"/>
        </w:rPr>
      </w:pPr>
      <w:r w:rsidRPr="00DA3C14">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975977">
      <w:pPr>
        <w:pStyle w:val="KDPodnaslov2"/>
        <w:numPr>
          <w:ilvl w:val="1"/>
          <w:numId w:val="26"/>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975977">
      <w:pPr>
        <w:pStyle w:val="KDPodnaslov2"/>
        <w:numPr>
          <w:ilvl w:val="1"/>
          <w:numId w:val="26"/>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10346" w:rsidRDefault="00EE070C" w:rsidP="008D2B23">
      <w:pPr>
        <w:pStyle w:val="KDParagraf"/>
        <w:spacing w:before="0"/>
        <w:rPr>
          <w:rFonts w:cs="Arial"/>
        </w:rPr>
      </w:pPr>
      <w:r w:rsidRPr="00F10346">
        <w:rPr>
          <w:rFonts w:cs="Arial"/>
        </w:rPr>
        <w:t xml:space="preserve">Обавеза </w:t>
      </w:r>
      <w:r w:rsidRPr="00DA3C14">
        <w:rPr>
          <w:rFonts w:cs="Arial"/>
        </w:rPr>
        <w:t xml:space="preserve">понуђача је да за </w:t>
      </w:r>
      <w:r w:rsidR="008D2B23" w:rsidRPr="00DA3C14">
        <w:rPr>
          <w:rFonts w:cs="Arial"/>
        </w:rPr>
        <w:t>подизвођач</w:t>
      </w:r>
      <w:r w:rsidRPr="00DA3C14">
        <w:rPr>
          <w:rFonts w:cs="Arial"/>
        </w:rPr>
        <w:t>а достави доказе о испуњености</w:t>
      </w:r>
      <w:r w:rsidR="008D2B23" w:rsidRPr="00DA3C14">
        <w:rPr>
          <w:rFonts w:cs="Arial"/>
        </w:rPr>
        <w:t xml:space="preserve"> обавезн</w:t>
      </w:r>
      <w:r w:rsidRPr="00DA3C14">
        <w:rPr>
          <w:rFonts w:cs="Arial"/>
        </w:rPr>
        <w:t>их</w:t>
      </w:r>
      <w:r w:rsidR="008D2B23" w:rsidRPr="00DA3C14">
        <w:rPr>
          <w:rFonts w:cs="Arial"/>
        </w:rPr>
        <w:t xml:space="preserve"> услов</w:t>
      </w:r>
      <w:r w:rsidRPr="00DA3C14">
        <w:rPr>
          <w:rFonts w:cs="Arial"/>
        </w:rPr>
        <w:t>а</w:t>
      </w:r>
      <w:r w:rsidR="008D2B23" w:rsidRPr="00DA3C14">
        <w:rPr>
          <w:rFonts w:cs="Arial"/>
        </w:rPr>
        <w:t xml:space="preserve"> из члана 75. </w:t>
      </w:r>
      <w:proofErr w:type="gramStart"/>
      <w:r w:rsidR="008D2B23" w:rsidRPr="00DA3C14">
        <w:rPr>
          <w:rFonts w:cs="Arial"/>
        </w:rPr>
        <w:t>став</w:t>
      </w:r>
      <w:proofErr w:type="gramEnd"/>
      <w:r w:rsidR="008D2B23" w:rsidRPr="00DA3C14">
        <w:rPr>
          <w:rFonts w:cs="Arial"/>
        </w:rPr>
        <w:t xml:space="preserve"> 1. </w:t>
      </w:r>
      <w:proofErr w:type="gramStart"/>
      <w:r w:rsidR="008D2B23" w:rsidRPr="00DA3C14">
        <w:rPr>
          <w:rFonts w:cs="Arial"/>
        </w:rPr>
        <w:t>тачка</w:t>
      </w:r>
      <w:proofErr w:type="gramEnd"/>
      <w:r w:rsidR="008D2B23" w:rsidRPr="00DA3C14">
        <w:rPr>
          <w:rFonts w:cs="Arial"/>
        </w:rPr>
        <w:t xml:space="preserve"> 1), 2) и 4) </w:t>
      </w:r>
      <w:r w:rsidR="003E06A4" w:rsidRPr="00DA3C14">
        <w:rPr>
          <w:rFonts w:cs="Arial"/>
        </w:rPr>
        <w:t xml:space="preserve">и члана 75. </w:t>
      </w:r>
      <w:proofErr w:type="gramStart"/>
      <w:r w:rsidR="003E06A4" w:rsidRPr="00DA3C14">
        <w:rPr>
          <w:rFonts w:cs="Arial"/>
        </w:rPr>
        <w:t>став</w:t>
      </w:r>
      <w:proofErr w:type="gramEnd"/>
      <w:r w:rsidR="003E06A4" w:rsidRPr="00DA3C14">
        <w:rPr>
          <w:rFonts w:cs="Arial"/>
        </w:rPr>
        <w:t xml:space="preserve"> 2. </w:t>
      </w:r>
      <w:r w:rsidR="008D2B23" w:rsidRPr="00DA3C14">
        <w:rPr>
          <w:rFonts w:cs="Arial"/>
        </w:rPr>
        <w:t>Закона</w:t>
      </w:r>
      <w:r w:rsidR="003E06A4" w:rsidRPr="00DA3C14">
        <w:rPr>
          <w:rFonts w:cs="Arial"/>
        </w:rPr>
        <w:t xml:space="preserve"> </w:t>
      </w:r>
      <w:r w:rsidR="008D2B23" w:rsidRPr="00DA3C14">
        <w:rPr>
          <w:rFonts w:cs="Arial"/>
        </w:rPr>
        <w:t>наведен</w:t>
      </w:r>
      <w:r w:rsidRPr="00DA3C14">
        <w:rPr>
          <w:rFonts w:cs="Arial"/>
        </w:rPr>
        <w:t>их</w:t>
      </w:r>
      <w:r w:rsidR="008D2B23" w:rsidRPr="00DA3C14">
        <w:rPr>
          <w:rFonts w:cs="Arial"/>
        </w:rPr>
        <w:t xml:space="preserve"> у одељку Услови за учешће из члана 75. </w:t>
      </w:r>
      <w:proofErr w:type="gramStart"/>
      <w:r w:rsidR="008D2B23" w:rsidRPr="00DA3C14">
        <w:rPr>
          <w:rFonts w:cs="Arial"/>
        </w:rPr>
        <w:t>и</w:t>
      </w:r>
      <w:proofErr w:type="gramEnd"/>
      <w:r w:rsidR="008D2B23" w:rsidRPr="00DA3C14">
        <w:rPr>
          <w:rFonts w:cs="Arial"/>
        </w:rPr>
        <w:t xml:space="preserve"> 76. Закона и Упутство како се доказује испуњеност тих услова</w:t>
      </w:r>
      <w:r w:rsidRPr="00DA3C14">
        <w:rPr>
          <w:rFonts w:cs="Arial"/>
        </w:rPr>
        <w:t>, што доказује</w:t>
      </w:r>
      <w:r w:rsidR="00266FE9" w:rsidRPr="00DA3C14">
        <w:rPr>
          <w:rFonts w:cs="Arial"/>
        </w:rPr>
        <w:t xml:space="preserve"> </w:t>
      </w:r>
      <w:r w:rsidRPr="00DA3C14">
        <w:rPr>
          <w:rFonts w:cs="Arial"/>
        </w:rPr>
        <w:t>достављањем Изјаве.</w:t>
      </w:r>
      <w:r w:rsidR="00266FE9" w:rsidRPr="00DA3C14">
        <w:rPr>
          <w:rFonts w:cs="Arial"/>
        </w:rPr>
        <w:t xml:space="preserve"> </w:t>
      </w:r>
      <w:r w:rsidRPr="00DA3C14">
        <w:rPr>
          <w:rFonts w:cs="Arial"/>
        </w:rPr>
        <w:t>Доказ из члана 75.став 1.тачка 5) доставља се за део набавке који ће се вршити преко подизвођача.</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DA3C14" w:rsidRDefault="008D2B23" w:rsidP="008D2B23">
      <w:pPr>
        <w:pStyle w:val="KDParagraf"/>
        <w:spacing w:before="0"/>
        <w:rPr>
          <w:rFonts w:cs="Arial"/>
          <w:lang w:bidi="en-US"/>
        </w:rPr>
      </w:pPr>
      <w:r w:rsidRPr="00DA3C14">
        <w:rPr>
          <w:rFonts w:cs="Arial"/>
        </w:rPr>
        <w:t>Наручилац</w:t>
      </w:r>
      <w:r w:rsidRPr="00DA3C14">
        <w:rPr>
          <w:rFonts w:cs="Arial"/>
          <w:lang w:bidi="en-US"/>
        </w:rPr>
        <w:t xml:space="preserve"> у овом поступку не предвиђа примену одредби става 9.и 10. </w:t>
      </w:r>
      <w:proofErr w:type="gramStart"/>
      <w:r w:rsidRPr="00DA3C14">
        <w:rPr>
          <w:rFonts w:cs="Arial"/>
          <w:lang w:bidi="en-US"/>
        </w:rPr>
        <w:t>члана</w:t>
      </w:r>
      <w:proofErr w:type="gramEnd"/>
      <w:r w:rsidRPr="00DA3C14">
        <w:rPr>
          <w:rFonts w:cs="Arial"/>
          <w:lang w:bidi="en-US"/>
        </w:rPr>
        <w:t xml:space="preserve"> 80. Закона.</w:t>
      </w:r>
    </w:p>
    <w:p w:rsidR="008D2B23" w:rsidRPr="00F10346" w:rsidRDefault="008D2B23" w:rsidP="008D2B23">
      <w:pPr>
        <w:pStyle w:val="KDParagraf"/>
        <w:spacing w:before="0"/>
        <w:rPr>
          <w:rFonts w:cs="Arial"/>
          <w:color w:val="00B0F0"/>
          <w:lang w:bidi="en-US"/>
        </w:rPr>
      </w:pPr>
    </w:p>
    <w:p w:rsidR="008D2B23" w:rsidRPr="00F10346" w:rsidRDefault="008D2B23" w:rsidP="00975977">
      <w:pPr>
        <w:pStyle w:val="KDPodnaslov2"/>
        <w:numPr>
          <w:ilvl w:val="1"/>
          <w:numId w:val="26"/>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lastRenderedPageBreak/>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DA3C14" w:rsidRDefault="008D2B23" w:rsidP="008D2B23">
      <w:pPr>
        <w:pStyle w:val="KDNabrajanje"/>
        <w:spacing w:before="0"/>
        <w:rPr>
          <w:rFonts w:cs="Arial"/>
        </w:rPr>
      </w:pPr>
      <w:r w:rsidRPr="00F10346">
        <w:rPr>
          <w:rFonts w:cs="Arial"/>
        </w:rPr>
        <w:t xml:space="preserve">опис послова сваког од </w:t>
      </w:r>
      <w:r w:rsidRPr="00DA3C14">
        <w:rPr>
          <w:rFonts w:cs="Arial"/>
        </w:rPr>
        <w:t>понуђача из групе понуђача у извршењу уговора.</w:t>
      </w:r>
    </w:p>
    <w:p w:rsidR="00011DCA" w:rsidRPr="00DA3C14" w:rsidRDefault="008D2B23" w:rsidP="008D2B23">
      <w:pPr>
        <w:pStyle w:val="KDParagraf"/>
        <w:spacing w:before="0"/>
        <w:rPr>
          <w:rFonts w:cs="Arial"/>
        </w:rPr>
      </w:pPr>
      <w:r w:rsidRPr="00DA3C14">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DA3C14">
        <w:rPr>
          <w:rFonts w:cs="Arial"/>
        </w:rPr>
        <w:t>став</w:t>
      </w:r>
      <w:proofErr w:type="gramEnd"/>
      <w:r w:rsidRPr="00DA3C14">
        <w:rPr>
          <w:rFonts w:cs="Arial"/>
        </w:rPr>
        <w:t xml:space="preserve"> 1. </w:t>
      </w:r>
      <w:proofErr w:type="gramStart"/>
      <w:r w:rsidRPr="00DA3C14">
        <w:rPr>
          <w:rFonts w:cs="Arial"/>
        </w:rPr>
        <w:t>тачка</w:t>
      </w:r>
      <w:proofErr w:type="gramEnd"/>
      <w:r w:rsidRPr="00DA3C14">
        <w:rPr>
          <w:rFonts w:cs="Arial"/>
        </w:rPr>
        <w:t xml:space="preserve"> 1), 2) и 4) </w:t>
      </w:r>
      <w:r w:rsidR="00266FE9" w:rsidRPr="00DA3C14">
        <w:rPr>
          <w:rFonts w:cs="Arial"/>
        </w:rPr>
        <w:t xml:space="preserve">и члана 75. </w:t>
      </w:r>
      <w:proofErr w:type="gramStart"/>
      <w:r w:rsidR="00266FE9" w:rsidRPr="00DA3C14">
        <w:rPr>
          <w:rFonts w:cs="Arial"/>
        </w:rPr>
        <w:t>став</w:t>
      </w:r>
      <w:proofErr w:type="gramEnd"/>
      <w:r w:rsidR="00266FE9" w:rsidRPr="00DA3C14">
        <w:rPr>
          <w:rFonts w:cs="Arial"/>
        </w:rPr>
        <w:t xml:space="preserve"> 2. </w:t>
      </w:r>
      <w:r w:rsidRPr="00DA3C14">
        <w:rPr>
          <w:rFonts w:cs="Arial"/>
        </w:rPr>
        <w:t xml:space="preserve">Закона, наведене у одељку Услови за учешће из члана 75. </w:t>
      </w:r>
      <w:proofErr w:type="gramStart"/>
      <w:r w:rsidRPr="00DA3C14">
        <w:rPr>
          <w:rFonts w:cs="Arial"/>
        </w:rPr>
        <w:t>и</w:t>
      </w:r>
      <w:proofErr w:type="gramEnd"/>
      <w:r w:rsidRPr="00DA3C14">
        <w:rPr>
          <w:rFonts w:cs="Arial"/>
        </w:rPr>
        <w:t xml:space="preserve"> 76. Закона и Упутство како се доказује испуњеност тих услова</w:t>
      </w:r>
      <w:r w:rsidR="00011DCA" w:rsidRPr="00DA3C14">
        <w:rPr>
          <w:rFonts w:cs="Arial"/>
        </w:rPr>
        <w:t>, што доказује</w:t>
      </w:r>
      <w:r w:rsidR="00266FE9" w:rsidRPr="00DA3C14">
        <w:rPr>
          <w:rFonts w:cs="Arial"/>
        </w:rPr>
        <w:t xml:space="preserve"> </w:t>
      </w:r>
      <w:r w:rsidR="00011DCA" w:rsidRPr="00DA3C14">
        <w:rPr>
          <w:rFonts w:cs="Arial"/>
        </w:rPr>
        <w:t>достављањем Изјаве.</w:t>
      </w:r>
      <w:r w:rsidRPr="00DA3C14">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DA3C14">
        <w:rPr>
          <w:rFonts w:cs="Arial"/>
        </w:rPr>
        <w:t>.</w:t>
      </w:r>
    </w:p>
    <w:p w:rsidR="00011DCA" w:rsidRPr="00F10346" w:rsidRDefault="00011DCA" w:rsidP="008D2B23">
      <w:pPr>
        <w:pStyle w:val="KDParagraf"/>
        <w:spacing w:before="0"/>
        <w:rPr>
          <w:rFonts w:cs="Arial"/>
        </w:rPr>
      </w:pPr>
      <w:r w:rsidRPr="00F10346">
        <w:rPr>
          <w:rFonts w:cs="Arial"/>
        </w:rPr>
        <w:t xml:space="preserve">Услов из члана 75.став 1.тачка </w:t>
      </w:r>
      <w:proofErr w:type="gramStart"/>
      <w:r w:rsidRPr="00F10346">
        <w:rPr>
          <w:rFonts w:cs="Arial"/>
        </w:rPr>
        <w:t>5.Закона ,</w:t>
      </w:r>
      <w:proofErr w:type="gramEnd"/>
      <w:r w:rsidRPr="00F10346">
        <w:rPr>
          <w:rFonts w:cs="Arial"/>
        </w:rPr>
        <w:t xml:space="preserve"> обавезан је да испуни понуђач из групе понуђача којем је поверено извршење дела набавке за које је неопходна испуњеност тог услова.</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8A16D1" w:rsidRDefault="008A16D1" w:rsidP="008D2B23">
      <w:pPr>
        <w:pStyle w:val="KDParagraf"/>
        <w:spacing w:before="0"/>
        <w:rPr>
          <w:rFonts w:cs="Arial"/>
          <w:lang w:bidi="en-US"/>
        </w:rPr>
      </w:pPr>
    </w:p>
    <w:p w:rsidR="008D2B23" w:rsidRDefault="008D2B23" w:rsidP="00975977">
      <w:pPr>
        <w:pStyle w:val="KDPodnaslov2"/>
        <w:numPr>
          <w:ilvl w:val="1"/>
          <w:numId w:val="26"/>
        </w:numPr>
        <w:spacing w:before="0"/>
        <w:jc w:val="both"/>
        <w:rPr>
          <w:rFonts w:cs="Arial"/>
        </w:rPr>
      </w:pPr>
      <w:bookmarkStart w:id="231" w:name="_Toc441651587"/>
      <w:bookmarkStart w:id="232" w:name="_Toc442559898"/>
      <w:r w:rsidRPr="00F10346">
        <w:rPr>
          <w:rFonts w:cs="Arial"/>
        </w:rPr>
        <w:t>Понуђена цена</w:t>
      </w:r>
      <w:bookmarkEnd w:id="231"/>
      <w:bookmarkEnd w:id="232"/>
    </w:p>
    <w:p w:rsidR="008D2B23" w:rsidRPr="00DA3C14" w:rsidRDefault="008D2B23" w:rsidP="008D2B23">
      <w:pPr>
        <w:pStyle w:val="KDParagraf"/>
        <w:spacing w:before="0"/>
        <w:rPr>
          <w:rFonts w:cs="Arial"/>
        </w:rPr>
      </w:pPr>
      <w:r w:rsidRPr="00266FE9">
        <w:rPr>
          <w:rFonts w:cs="Arial"/>
        </w:rPr>
        <w:t xml:space="preserve">Цена се </w:t>
      </w:r>
      <w:r w:rsidRPr="00DA3C14">
        <w:rPr>
          <w:rFonts w:cs="Arial"/>
        </w:rPr>
        <w:t>исказује у динарима, без пореза на додату вредност.</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DA3C14" w:rsidRDefault="002E2F11" w:rsidP="002E2F11">
      <w:pPr>
        <w:pStyle w:val="KDParagraf"/>
        <w:spacing w:before="0"/>
        <w:rPr>
          <w:rFonts w:cs="Arial"/>
        </w:rPr>
      </w:pPr>
      <w:r w:rsidRPr="00DA3C14">
        <w:rPr>
          <w:rFonts w:cs="Arial"/>
        </w:rPr>
        <w:t>Понуда која је изражена у две валуте, сматраће се неприхватљивом.</w:t>
      </w:r>
    </w:p>
    <w:p w:rsidR="002E2F11" w:rsidRPr="00DA3C14" w:rsidRDefault="002E2F11" w:rsidP="002E2F11">
      <w:pPr>
        <w:pStyle w:val="KDParagraf"/>
        <w:spacing w:before="0"/>
        <w:rPr>
          <w:rFonts w:cs="Arial"/>
        </w:rPr>
      </w:pPr>
      <w:r w:rsidRPr="00DA3C14">
        <w:rPr>
          <w:rFonts w:cs="Arial"/>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9977EB" w:rsidRPr="00F10346" w:rsidRDefault="009977EB" w:rsidP="009977EB">
      <w:pPr>
        <w:pStyle w:val="KDParagraf"/>
        <w:spacing w:before="0"/>
        <w:rPr>
          <w:rFonts w:eastAsia="Calibri" w:cs="Arial"/>
          <w:color w:val="00B0F0"/>
        </w:rPr>
      </w:pPr>
      <w:r w:rsidRPr="00DA3C14">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F10346" w:rsidRDefault="002E2F11" w:rsidP="002E2F11">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8A16D1" w:rsidRPr="00F10346" w:rsidRDefault="008A16D1" w:rsidP="002E2F11">
      <w:pPr>
        <w:pStyle w:val="KDParagraf"/>
        <w:spacing w:before="0"/>
        <w:rPr>
          <w:rFonts w:cs="Arial"/>
          <w:color w:val="00B0F0"/>
        </w:rPr>
      </w:pPr>
    </w:p>
    <w:p w:rsidR="0056571E" w:rsidRDefault="002E2F11" w:rsidP="00975977">
      <w:pPr>
        <w:pStyle w:val="KDPodnaslov2"/>
        <w:numPr>
          <w:ilvl w:val="1"/>
          <w:numId w:val="26"/>
        </w:numPr>
        <w:spacing w:before="0"/>
        <w:jc w:val="both"/>
        <w:rPr>
          <w:rFonts w:cs="Arial"/>
        </w:rPr>
      </w:pPr>
      <w:r w:rsidRPr="00F10346">
        <w:rPr>
          <w:rFonts w:cs="Arial"/>
        </w:rPr>
        <w:t>Корекција цене</w:t>
      </w:r>
      <w:r w:rsidR="00266FE9">
        <w:rPr>
          <w:rFonts w:cs="Arial"/>
        </w:rPr>
        <w:t xml:space="preserve"> </w:t>
      </w:r>
    </w:p>
    <w:p w:rsidR="00051806" w:rsidRPr="007F726A" w:rsidRDefault="00051806" w:rsidP="00051806">
      <w:pPr>
        <w:tabs>
          <w:tab w:val="left" w:pos="284"/>
          <w:tab w:val="left" w:pos="330"/>
        </w:tabs>
        <w:rPr>
          <w:rFonts w:cs="Arial"/>
        </w:rPr>
      </w:pPr>
      <w:r w:rsidRPr="007F726A">
        <w:rPr>
          <w:rFonts w:cs="Arial"/>
        </w:rPr>
        <w:t>Након закључења уговора,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промена средњег курса динара у односу на EUR (према подацима Народне банке Србије) на дан настанка промета у односу на курс динара на дан истека рока важења понуде.</w:t>
      </w:r>
    </w:p>
    <w:p w:rsidR="00051806" w:rsidRDefault="00051806" w:rsidP="00051806">
      <w:pPr>
        <w:tabs>
          <w:tab w:val="left" w:pos="284"/>
          <w:tab w:val="left" w:pos="330"/>
        </w:tabs>
        <w:rPr>
          <w:rFonts w:cs="Arial"/>
        </w:rPr>
      </w:pPr>
      <w:r w:rsidRPr="007F726A">
        <w:rPr>
          <w:rFonts w:cs="Arial"/>
        </w:rPr>
        <w:t>Корекција цене ће се применити само када промена курса буде већа од ± 5%   и вршиће се искључиво на основу писаног захтева понуђача, односно писаног захтева наручиоца.</w:t>
      </w:r>
    </w:p>
    <w:p w:rsidR="00051806" w:rsidRDefault="00051806" w:rsidP="00051806">
      <w:pPr>
        <w:pStyle w:val="KDParagraf"/>
        <w:spacing w:before="0"/>
        <w:rPr>
          <w:rFonts w:eastAsia="Calibri" w:cs="Arial"/>
          <w:lang w:val="sr-Cyrl-CS"/>
        </w:rPr>
      </w:pPr>
    </w:p>
    <w:p w:rsidR="00051806" w:rsidRPr="007F726A" w:rsidRDefault="00051806" w:rsidP="00051806">
      <w:pPr>
        <w:pStyle w:val="KDParagraf"/>
        <w:spacing w:before="0"/>
        <w:rPr>
          <w:rFonts w:eastAsia="Calibri" w:cs="Arial"/>
        </w:rPr>
      </w:pPr>
      <w:r w:rsidRPr="007F726A">
        <w:rPr>
          <w:rFonts w:eastAsia="Calibri" w:cs="Arial"/>
          <w:lang w:val="sr-Cyrl-CS"/>
        </w:rPr>
        <w:t>Промена</w:t>
      </w:r>
      <w:r w:rsidRPr="007F726A">
        <w:rPr>
          <w:rFonts w:eastAsia="Calibri" w:cs="Arial"/>
        </w:rPr>
        <w:t xml:space="preserve"> уговорене цене </w:t>
      </w:r>
      <w:r w:rsidRPr="007F726A">
        <w:rPr>
          <w:rFonts w:eastAsia="Calibri" w:cs="Arial"/>
          <w:lang w:val="sr-Cyrl-CS"/>
        </w:rPr>
        <w:t xml:space="preserve">ће се </w:t>
      </w:r>
      <w:r w:rsidRPr="007F726A">
        <w:rPr>
          <w:rFonts w:eastAsia="Calibri" w:cs="Arial"/>
        </w:rPr>
        <w:t>и</w:t>
      </w:r>
      <w:r w:rsidRPr="007F726A">
        <w:rPr>
          <w:rFonts w:eastAsia="Calibri" w:cs="Arial"/>
          <w:lang w:val="sr-Cyrl-CS"/>
        </w:rPr>
        <w:t>з</w:t>
      </w:r>
      <w:r w:rsidRPr="007F726A">
        <w:rPr>
          <w:rFonts w:eastAsia="Calibri" w:cs="Arial"/>
        </w:rPr>
        <w:t>вршити на следећи начин:</w:t>
      </w:r>
    </w:p>
    <w:p w:rsidR="00051806" w:rsidRPr="007F726A" w:rsidRDefault="00051806" w:rsidP="00051806">
      <w:pPr>
        <w:pStyle w:val="KDParagraf"/>
        <w:spacing w:before="0"/>
        <w:rPr>
          <w:rFonts w:eastAsia="Calibri" w:cs="Arial"/>
        </w:rPr>
      </w:pPr>
      <w:r w:rsidRPr="007F726A">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7.5pt" o:ole="">
            <v:imagedata r:id="rId170" o:title=""/>
          </v:shape>
          <o:OLEObject Type="Embed" ProgID="Equation.3" ShapeID="_x0000_i1025" DrawAspect="Content" ObjectID="_1564298132" r:id="rId171"/>
        </w:object>
      </w:r>
    </w:p>
    <w:p w:rsidR="00051806" w:rsidRPr="007F726A" w:rsidRDefault="00051806" w:rsidP="00051806">
      <w:pPr>
        <w:pStyle w:val="KDParagraf"/>
        <w:spacing w:before="0"/>
        <w:rPr>
          <w:rFonts w:eastAsia="Calibri" w:cs="Arial"/>
        </w:rPr>
      </w:pPr>
      <w:r w:rsidRPr="007F726A">
        <w:rPr>
          <w:rFonts w:eastAsia="Calibri" w:cs="Arial"/>
        </w:rPr>
        <w:t>Где је:</w:t>
      </w:r>
    </w:p>
    <w:p w:rsidR="00051806" w:rsidRPr="007F726A" w:rsidRDefault="00051806" w:rsidP="00051806">
      <w:pPr>
        <w:pStyle w:val="KDParagraf"/>
        <w:spacing w:before="0"/>
        <w:rPr>
          <w:rFonts w:eastAsia="Calibri" w:cs="Arial"/>
        </w:rPr>
      </w:pPr>
      <w:r w:rsidRPr="007F726A">
        <w:rPr>
          <w:rFonts w:eastAsia="Calibri" w:cs="Arial"/>
        </w:rPr>
        <w:t xml:space="preserve">Ц - </w:t>
      </w:r>
      <w:proofErr w:type="gramStart"/>
      <w:r w:rsidRPr="007F726A">
        <w:rPr>
          <w:rFonts w:eastAsia="Calibri" w:cs="Arial"/>
        </w:rPr>
        <w:t>нова</w:t>
      </w:r>
      <w:proofErr w:type="gramEnd"/>
      <w:r w:rsidRPr="007F726A">
        <w:rPr>
          <w:rFonts w:eastAsia="Calibri" w:cs="Arial"/>
        </w:rPr>
        <w:t xml:space="preserve"> цена</w:t>
      </w:r>
    </w:p>
    <w:p w:rsidR="00051806" w:rsidRPr="007F726A" w:rsidRDefault="00051806" w:rsidP="00051806">
      <w:pPr>
        <w:pStyle w:val="KDParagraf"/>
        <w:spacing w:before="0"/>
        <w:rPr>
          <w:rFonts w:eastAsia="Calibri" w:cs="Arial"/>
        </w:rPr>
      </w:pPr>
      <w:r w:rsidRPr="007F726A">
        <w:rPr>
          <w:rFonts w:eastAsia="Calibri" w:cs="Arial"/>
        </w:rPr>
        <w:t>Ц0 - уговорена цена</w:t>
      </w:r>
    </w:p>
    <w:p w:rsidR="00051806" w:rsidRPr="007F726A" w:rsidRDefault="00051806" w:rsidP="00051806">
      <w:pPr>
        <w:pStyle w:val="KDParagraf"/>
        <w:spacing w:before="0"/>
        <w:rPr>
          <w:rFonts w:eastAsia="Calibri" w:cs="Arial"/>
        </w:rPr>
      </w:pPr>
      <w:r w:rsidRPr="007F726A">
        <w:rPr>
          <w:rFonts w:eastAsia="Calibri" w:cs="Arial"/>
        </w:rPr>
        <w:t>ЕURТ -средњи курс EUR на дан ДПО (курсна листа НБС)</w:t>
      </w:r>
    </w:p>
    <w:p w:rsidR="00051806" w:rsidRPr="007F726A" w:rsidRDefault="00051806" w:rsidP="00051806">
      <w:pPr>
        <w:pStyle w:val="KDParagraf"/>
        <w:spacing w:before="0"/>
        <w:rPr>
          <w:rFonts w:eastAsia="Calibri" w:cs="Arial"/>
        </w:rPr>
      </w:pPr>
      <w:r w:rsidRPr="007F726A">
        <w:rPr>
          <w:rFonts w:eastAsia="Calibri" w:cs="Arial"/>
        </w:rPr>
        <w:t xml:space="preserve">ЕUR0 -средњи курс EUR на дан </w:t>
      </w:r>
      <w:r w:rsidRPr="007F726A">
        <w:rPr>
          <w:rFonts w:eastAsia="Calibri" w:cs="Arial"/>
          <w:lang w:val="sr-Cyrl-CS"/>
        </w:rPr>
        <w:t>када је започето отварање понуда</w:t>
      </w:r>
      <w:r w:rsidRPr="007F726A">
        <w:rPr>
          <w:rFonts w:eastAsia="Calibri" w:cs="Arial"/>
        </w:rPr>
        <w:t xml:space="preserve"> (курсна листа НБС)</w:t>
      </w:r>
    </w:p>
    <w:p w:rsidR="00051806" w:rsidRPr="007F726A" w:rsidRDefault="00051806" w:rsidP="00051806">
      <w:pPr>
        <w:tabs>
          <w:tab w:val="left" w:pos="284"/>
          <w:tab w:val="left" w:pos="330"/>
        </w:tabs>
        <w:rPr>
          <w:rFonts w:cs="Arial"/>
        </w:rPr>
      </w:pPr>
    </w:p>
    <w:p w:rsidR="00051806" w:rsidRPr="007F726A" w:rsidRDefault="00051806" w:rsidP="00051806">
      <w:pPr>
        <w:tabs>
          <w:tab w:val="left" w:pos="284"/>
          <w:tab w:val="left" w:pos="330"/>
        </w:tabs>
        <w:rPr>
          <w:rFonts w:cs="Arial"/>
        </w:rPr>
      </w:pPr>
      <w:r w:rsidRPr="007F726A">
        <w:rPr>
          <w:rFonts w:cs="Arial"/>
        </w:rPr>
        <w:t xml:space="preserve">У случају примене корекције цене понуђач ће издати рачун на основу уговорених јединичних цена, а </w:t>
      </w:r>
      <w:proofErr w:type="gramStart"/>
      <w:r w:rsidRPr="007F726A">
        <w:rPr>
          <w:rFonts w:cs="Arial"/>
        </w:rPr>
        <w:t>износ  корекције</w:t>
      </w:r>
      <w:proofErr w:type="gramEnd"/>
      <w:r w:rsidRPr="007F726A">
        <w:rPr>
          <w:rFonts w:cs="Arial"/>
        </w:rPr>
        <w:t xml:space="preserve"> цене ће исказати као корекцију рачуна у виду књижног задужења/одобрења.</w:t>
      </w:r>
    </w:p>
    <w:p w:rsidR="00051806" w:rsidRDefault="00051806" w:rsidP="00051806">
      <w:pPr>
        <w:pStyle w:val="KDParagraf"/>
        <w:spacing w:before="0"/>
        <w:rPr>
          <w:rFonts w:eastAsia="Calibri" w:cs="Arial"/>
          <w:lang w:val="sr-Cyrl-CS"/>
        </w:rPr>
      </w:pPr>
    </w:p>
    <w:p w:rsidR="00051806" w:rsidRPr="00F10346" w:rsidRDefault="00051806" w:rsidP="00051806">
      <w:pPr>
        <w:pStyle w:val="KDParagraf"/>
        <w:spacing w:before="0"/>
        <w:rPr>
          <w:rFonts w:cs="Arial"/>
          <w:lang w:eastAsia="sr-Latn-CS"/>
        </w:rPr>
      </w:pPr>
      <w:r w:rsidRPr="00F10346">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8A16D1" w:rsidRDefault="008A16D1" w:rsidP="0054056C">
      <w:pPr>
        <w:pStyle w:val="KDParagraf"/>
        <w:spacing w:before="0"/>
        <w:rPr>
          <w:rFonts w:eastAsia="Calibri" w:cs="Arial"/>
          <w:lang w:val="sr-Cyrl-RS"/>
        </w:rPr>
      </w:pPr>
    </w:p>
    <w:p w:rsidR="006C6FDF" w:rsidRDefault="006C6FDF" w:rsidP="00975977">
      <w:pPr>
        <w:pStyle w:val="Heading10"/>
        <w:numPr>
          <w:ilvl w:val="1"/>
          <w:numId w:val="26"/>
        </w:numPr>
        <w:rPr>
          <w:rFonts w:cs="Arial"/>
          <w:lang w:val="sr-Cyrl-RS"/>
        </w:rPr>
      </w:pPr>
      <w:bookmarkStart w:id="233" w:name="_Toc441651588"/>
      <w:bookmarkStart w:id="234" w:name="_Toc442559899"/>
      <w:r w:rsidRPr="00F10346">
        <w:rPr>
          <w:rFonts w:cs="Arial"/>
          <w:lang w:val="en-US"/>
        </w:rPr>
        <w:t xml:space="preserve"> Рок испоруке добара</w:t>
      </w:r>
      <w:r w:rsidR="0081314F">
        <w:rPr>
          <w:rFonts w:cs="Arial"/>
          <w:lang w:val="sr-Cyrl-RS"/>
        </w:rPr>
        <w:t xml:space="preserve"> и извршења услуга</w:t>
      </w:r>
    </w:p>
    <w:p w:rsidR="005149B8" w:rsidRPr="00BF441E" w:rsidRDefault="006C6FDF" w:rsidP="005149B8">
      <w:pPr>
        <w:pStyle w:val="ListParagraph"/>
        <w:autoSpaceDE w:val="0"/>
        <w:autoSpaceDN w:val="0"/>
        <w:adjustRightInd w:val="0"/>
        <w:spacing w:before="0" w:after="0" w:line="240" w:lineRule="auto"/>
        <w:ind w:left="0"/>
        <w:contextualSpacing w:val="0"/>
        <w:rPr>
          <w:rFonts w:ascii="Arial" w:hAnsi="Arial" w:cs="Arial"/>
        </w:rPr>
      </w:pPr>
      <w:r w:rsidRPr="0081314F">
        <w:rPr>
          <w:rFonts w:ascii="Arial" w:hAnsi="Arial" w:cs="Arial"/>
        </w:rPr>
        <w:t xml:space="preserve">Изабрани понуђач је </w:t>
      </w:r>
      <w:r w:rsidRPr="002141D8">
        <w:rPr>
          <w:rFonts w:ascii="Arial" w:hAnsi="Arial" w:cs="Arial"/>
        </w:rPr>
        <w:t xml:space="preserve">обавезан </w:t>
      </w:r>
      <w:r w:rsidR="0081314F" w:rsidRPr="002141D8">
        <w:rPr>
          <w:rFonts w:ascii="Arial" w:hAnsi="Arial" w:cs="Arial"/>
        </w:rPr>
        <w:t xml:space="preserve">да испоруку добара </w:t>
      </w:r>
      <w:r w:rsidR="0081314F" w:rsidRPr="002141D8">
        <w:rPr>
          <w:rFonts w:ascii="Arial" w:hAnsi="Arial" w:cs="Arial"/>
          <w:lang w:val="sr-Cyrl-RS"/>
        </w:rPr>
        <w:t xml:space="preserve">и услуге </w:t>
      </w:r>
      <w:r w:rsidR="0081314F" w:rsidRPr="002141D8">
        <w:rPr>
          <w:rFonts w:ascii="Arial" w:hAnsi="Arial" w:cs="Arial"/>
        </w:rPr>
        <w:t xml:space="preserve">изврши у року који не може бити </w:t>
      </w:r>
      <w:r w:rsidR="00C031FC">
        <w:rPr>
          <w:rFonts w:ascii="Arial" w:hAnsi="Arial" w:cs="Arial"/>
          <w:lang w:val="sr-Cyrl-RS"/>
        </w:rPr>
        <w:t>дужи</w:t>
      </w:r>
      <w:r w:rsidR="0081314F" w:rsidRPr="002141D8">
        <w:rPr>
          <w:rFonts w:ascii="Arial" w:hAnsi="Arial" w:cs="Arial"/>
        </w:rPr>
        <w:t xml:space="preserve"> од </w:t>
      </w:r>
      <w:r w:rsidR="0081314F" w:rsidRPr="002141D8">
        <w:rPr>
          <w:rFonts w:ascii="Arial" w:hAnsi="Arial" w:cs="Arial"/>
          <w:lang w:val="sr-Cyrl-RS"/>
        </w:rPr>
        <w:t>18</w:t>
      </w:r>
      <w:r w:rsidR="0081314F" w:rsidRPr="002141D8">
        <w:rPr>
          <w:rFonts w:ascii="Arial" w:hAnsi="Arial" w:cs="Arial"/>
        </w:rPr>
        <w:t xml:space="preserve"> (</w:t>
      </w:r>
      <w:r w:rsidR="0081314F" w:rsidRPr="002141D8">
        <w:rPr>
          <w:rFonts w:ascii="Arial" w:hAnsi="Arial" w:cs="Arial"/>
          <w:lang w:val="sr-Cyrl-RS"/>
        </w:rPr>
        <w:t xml:space="preserve">осамнаест) </w:t>
      </w:r>
      <w:r w:rsidR="0081314F" w:rsidRPr="002141D8">
        <w:rPr>
          <w:rFonts w:ascii="Arial" w:hAnsi="Arial" w:cs="Arial"/>
        </w:rPr>
        <w:t>месеци</w:t>
      </w:r>
      <w:r w:rsidR="0081314F" w:rsidRPr="002141D8">
        <w:rPr>
          <w:rFonts w:ascii="Arial" w:hAnsi="Arial" w:cs="Arial"/>
          <w:lang w:val="sr-Cyrl-RS"/>
        </w:rPr>
        <w:t xml:space="preserve"> </w:t>
      </w:r>
      <w:r w:rsidR="0081314F" w:rsidRPr="002141D8">
        <w:rPr>
          <w:rFonts w:ascii="Arial" w:hAnsi="Arial" w:cs="Arial"/>
        </w:rPr>
        <w:t xml:space="preserve">од </w:t>
      </w:r>
      <w:r w:rsidR="005149B8" w:rsidRPr="005149B8">
        <w:rPr>
          <w:rFonts w:ascii="Arial" w:hAnsi="Arial" w:cs="Arial"/>
          <w:lang w:val="sr-Cyrl-RS"/>
        </w:rPr>
        <w:t>закључења Уговора.</w:t>
      </w:r>
    </w:p>
    <w:p w:rsidR="006C6FDF" w:rsidRPr="00582105" w:rsidRDefault="006C6FDF" w:rsidP="00975977">
      <w:pPr>
        <w:pStyle w:val="Heading10"/>
        <w:numPr>
          <w:ilvl w:val="1"/>
          <w:numId w:val="26"/>
        </w:numPr>
        <w:rPr>
          <w:rFonts w:cs="Arial"/>
          <w:lang w:val="en-US"/>
        </w:rPr>
      </w:pPr>
      <w:r w:rsidRPr="00F10346">
        <w:rPr>
          <w:rFonts w:cs="Arial"/>
          <w:lang w:val="en-US"/>
        </w:rPr>
        <w:t xml:space="preserve">Гарантни рок, </w:t>
      </w:r>
      <w:r w:rsidRPr="00582105">
        <w:rPr>
          <w:rFonts w:cs="Arial"/>
          <w:lang w:val="en-US"/>
        </w:rPr>
        <w:t>постгарантни период</w:t>
      </w:r>
    </w:p>
    <w:p w:rsidR="005149B8" w:rsidRPr="00BF441E" w:rsidRDefault="00582105" w:rsidP="005149B8">
      <w:pPr>
        <w:spacing w:before="0"/>
        <w:rPr>
          <w:rFonts w:cs="Arial"/>
          <w:lang w:eastAsia="zh-CN"/>
        </w:rPr>
      </w:pPr>
      <w:r w:rsidRPr="005149B8">
        <w:rPr>
          <w:rFonts w:cs="Arial"/>
          <w:lang w:eastAsia="zh-CN"/>
        </w:rPr>
        <w:t xml:space="preserve">Гарантни рок за предмет набавке је минимум </w:t>
      </w:r>
      <w:r w:rsidRPr="005149B8">
        <w:rPr>
          <w:rFonts w:cs="Arial"/>
          <w:lang w:val="sr-Cyrl-RS" w:eastAsia="zh-CN"/>
        </w:rPr>
        <w:t xml:space="preserve">18 (осамнаест) </w:t>
      </w:r>
      <w:r w:rsidRPr="005149B8">
        <w:rPr>
          <w:rFonts w:cs="Arial"/>
          <w:lang w:val="sr-Cyrl-CS" w:eastAsia="zh-CN"/>
        </w:rPr>
        <w:t xml:space="preserve">месеци </w:t>
      </w:r>
      <w:r w:rsidRPr="005149B8">
        <w:rPr>
          <w:rFonts w:cs="Arial"/>
          <w:lang w:eastAsia="zh-CN"/>
        </w:rPr>
        <w:t>од дана</w:t>
      </w:r>
      <w:r w:rsidR="005149B8" w:rsidRPr="006614EB">
        <w:rPr>
          <w:rFonts w:cs="Arial"/>
          <w:lang w:eastAsia="zh-CN"/>
        </w:rPr>
        <w:t xml:space="preserve"> </w:t>
      </w:r>
      <w:r w:rsidR="005149B8" w:rsidRPr="006614EB">
        <w:rPr>
          <w:rFonts w:cs="Arial"/>
          <w:lang w:val="sr-Cyrl-RS" w:eastAsia="zh-CN"/>
        </w:rPr>
        <w:t>примопредаје предмета набавке, што ће бити констатовано обостраним потписивањем Записника о примопредаји.</w:t>
      </w:r>
    </w:p>
    <w:p w:rsidR="008A16D1" w:rsidRDefault="008A16D1" w:rsidP="006C6FDF">
      <w:pPr>
        <w:spacing w:before="0"/>
        <w:rPr>
          <w:rFonts w:cs="Arial"/>
          <w:color w:val="00B0F0"/>
          <w:lang w:val="sr-Cyrl-CS" w:eastAsia="zh-CN"/>
        </w:rPr>
      </w:pPr>
    </w:p>
    <w:p w:rsidR="006C6FDF" w:rsidRPr="008563BD" w:rsidRDefault="006C6FDF" w:rsidP="006C6FDF">
      <w:pPr>
        <w:spacing w:before="0"/>
        <w:rPr>
          <w:rFonts w:cs="Arial"/>
          <w:lang w:eastAsia="zh-CN"/>
        </w:rPr>
      </w:pPr>
      <w:r w:rsidRPr="008563BD">
        <w:rPr>
          <w:rFonts w:cs="Arial"/>
          <w:lang w:val="sr-Cyrl-CS" w:eastAsia="zh-CN"/>
        </w:rPr>
        <w:t xml:space="preserve">Изабрани </w:t>
      </w:r>
      <w:r w:rsidRPr="008563BD">
        <w:rPr>
          <w:rFonts w:cs="Arial"/>
          <w:lang w:eastAsia="zh-CN"/>
        </w:rPr>
        <w:t xml:space="preserve">Понуђач је дужан да о свом трошку отклони све евентуалне недостатке у току трајања гарантног рока. </w:t>
      </w:r>
    </w:p>
    <w:p w:rsidR="009B3371" w:rsidRPr="00F10346" w:rsidRDefault="009B3371" w:rsidP="006C6FDF">
      <w:pPr>
        <w:spacing w:before="0"/>
        <w:rPr>
          <w:rFonts w:cs="Arial"/>
          <w:color w:val="00B0F0"/>
          <w:lang w:eastAsia="zh-CN"/>
        </w:rPr>
      </w:pPr>
    </w:p>
    <w:p w:rsidR="008D2B23" w:rsidRDefault="008D2B23" w:rsidP="008A16D1">
      <w:pPr>
        <w:pStyle w:val="KDPodnaslov2"/>
        <w:numPr>
          <w:ilvl w:val="1"/>
          <w:numId w:val="26"/>
        </w:numPr>
        <w:spacing w:before="0"/>
        <w:jc w:val="both"/>
        <w:rPr>
          <w:rFonts w:cs="Arial"/>
        </w:rPr>
      </w:pPr>
      <w:r w:rsidRPr="00F10346">
        <w:rPr>
          <w:rFonts w:cs="Arial"/>
        </w:rPr>
        <w:t>Начин и услови плаћања</w:t>
      </w:r>
      <w:bookmarkEnd w:id="233"/>
      <w:bookmarkEnd w:id="234"/>
    </w:p>
    <w:p w:rsidR="00582105" w:rsidRPr="00215578" w:rsidRDefault="00582105" w:rsidP="00582105">
      <w:pPr>
        <w:pStyle w:val="KDParagraf"/>
        <w:spacing w:before="0"/>
        <w:rPr>
          <w:rFonts w:eastAsia="Calibri" w:cs="Arial"/>
        </w:rPr>
      </w:pPr>
      <w:r w:rsidRPr="00215578">
        <w:rPr>
          <w:rFonts w:eastAsia="Calibri" w:cs="Arial"/>
        </w:rPr>
        <w:t>Плаћање предмет</w:t>
      </w:r>
      <w:r w:rsidRPr="00215578">
        <w:rPr>
          <w:rFonts w:eastAsia="Calibri" w:cs="Arial"/>
          <w:lang w:val="sr-Cyrl-RS"/>
        </w:rPr>
        <w:t>а</w:t>
      </w:r>
      <w:r w:rsidRPr="00215578">
        <w:rPr>
          <w:rFonts w:eastAsia="Calibri" w:cs="Arial"/>
        </w:rPr>
        <w:t xml:space="preserve"> ове јавне набавке Наручилац ће извршити на текући рачун понуђача на следећи начин:</w:t>
      </w:r>
    </w:p>
    <w:p w:rsidR="003508B5" w:rsidRPr="00215578" w:rsidRDefault="00582105" w:rsidP="003508B5">
      <w:pPr>
        <w:pStyle w:val="KDParagraf"/>
        <w:spacing w:before="0"/>
        <w:rPr>
          <w:rFonts w:eastAsia="Calibri" w:cs="Arial"/>
        </w:rPr>
      </w:pPr>
      <w:r w:rsidRPr="00215578">
        <w:rPr>
          <w:rFonts w:eastAsia="Calibri" w:cs="Arial"/>
          <w:lang w:val="sr-Cyrl-RS"/>
        </w:rPr>
        <w:t xml:space="preserve">- плаћање </w:t>
      </w:r>
      <w:r w:rsidR="003508B5" w:rsidRPr="00215578">
        <w:rPr>
          <w:rFonts w:eastAsia="Calibri" w:cs="Arial"/>
        </w:rPr>
        <w:t>добара који су предмет ове јавне набавке</w:t>
      </w:r>
      <w:r w:rsidR="00215578" w:rsidRPr="00215578">
        <w:rPr>
          <w:rFonts w:eastAsia="Calibri" w:cs="Arial"/>
          <w:lang w:val="sr-Cyrl-RS"/>
        </w:rPr>
        <w:t xml:space="preserve">, </w:t>
      </w:r>
      <w:r w:rsidRPr="00215578">
        <w:rPr>
          <w:rFonts w:eastAsia="Calibri" w:cs="Arial"/>
          <w:lang w:val="sr-Cyrl-RS"/>
        </w:rPr>
        <w:t xml:space="preserve">позиција </w:t>
      </w:r>
      <w:r w:rsidR="00215578" w:rsidRPr="00215578">
        <w:rPr>
          <w:rFonts w:eastAsia="Calibri" w:cs="Arial"/>
          <w:lang w:val="sr-Cyrl-RS"/>
        </w:rPr>
        <w:t>2</w:t>
      </w:r>
      <w:r w:rsidRPr="00215578">
        <w:rPr>
          <w:rFonts w:eastAsia="Calibri" w:cs="Arial"/>
          <w:lang w:val="sr-Cyrl-RS"/>
        </w:rPr>
        <w:t>. Обрасца структуре цене</w:t>
      </w:r>
      <w:r w:rsidR="00215578" w:rsidRPr="00215578">
        <w:rPr>
          <w:rFonts w:eastAsia="Calibri" w:cs="Arial"/>
          <w:lang w:val="sr-Cyrl-RS"/>
        </w:rPr>
        <w:t xml:space="preserve">, </w:t>
      </w:r>
      <w:r w:rsidR="003508B5" w:rsidRPr="00215578">
        <w:rPr>
          <w:rFonts w:eastAsia="Calibri" w:cs="Arial"/>
        </w:rPr>
        <w:t xml:space="preserve">наручилац ће извршити након испоруке и потписивања Записника о квалитативном квантитативном пријему добара од стране овлашћених представника Купца и  Продавца - без примедби, </w:t>
      </w:r>
      <w:r w:rsidR="005F1577">
        <w:rPr>
          <w:rFonts w:eastAsia="Calibri" w:cs="Arial"/>
          <w:lang w:val="sr-Cyrl-RS"/>
        </w:rPr>
        <w:t xml:space="preserve">у </w:t>
      </w:r>
      <w:r w:rsidRPr="00215578">
        <w:rPr>
          <w:rFonts w:cs="Arial"/>
        </w:rPr>
        <w:t xml:space="preserve">законском року до </w:t>
      </w:r>
      <w:r w:rsidR="008F18BC" w:rsidRPr="00215578">
        <w:rPr>
          <w:rFonts w:eastAsia="Calibri" w:cs="Arial"/>
        </w:rPr>
        <w:t xml:space="preserve">45 дана </w:t>
      </w:r>
      <w:r w:rsidR="003508B5" w:rsidRPr="00215578">
        <w:rPr>
          <w:rFonts w:eastAsia="Calibri" w:cs="Arial"/>
        </w:rPr>
        <w:t xml:space="preserve">од дана пријема исправног рачуна.  </w:t>
      </w:r>
    </w:p>
    <w:p w:rsidR="00821916" w:rsidRDefault="00582105" w:rsidP="005A3029">
      <w:pPr>
        <w:pStyle w:val="KDParagraf"/>
        <w:spacing w:before="0"/>
        <w:rPr>
          <w:rFonts w:eastAsia="Calibri" w:cs="Arial"/>
        </w:rPr>
      </w:pPr>
      <w:r w:rsidRPr="00215578">
        <w:rPr>
          <w:rFonts w:eastAsia="Calibri" w:cs="Arial"/>
          <w:lang w:val="sr-Cyrl-RS"/>
        </w:rPr>
        <w:t xml:space="preserve">- плаћање услуга </w:t>
      </w:r>
      <w:r w:rsidRPr="00215578">
        <w:rPr>
          <w:rFonts w:eastAsia="Calibri" w:cs="Arial"/>
        </w:rPr>
        <w:t>који су предмет ове јавне набавке</w:t>
      </w:r>
      <w:r w:rsidR="00215578" w:rsidRPr="00215578">
        <w:rPr>
          <w:rFonts w:eastAsia="Calibri" w:cs="Arial"/>
          <w:lang w:val="sr-Cyrl-RS"/>
        </w:rPr>
        <w:t xml:space="preserve">, </w:t>
      </w:r>
      <w:r w:rsidRPr="00215578">
        <w:rPr>
          <w:rFonts w:eastAsia="Calibri" w:cs="Arial"/>
          <w:lang w:val="sr-Cyrl-RS"/>
        </w:rPr>
        <w:t xml:space="preserve">позиције </w:t>
      </w:r>
      <w:r w:rsidR="00215578" w:rsidRPr="00215578">
        <w:rPr>
          <w:rFonts w:eastAsia="Calibri" w:cs="Arial"/>
          <w:lang w:val="sr-Cyrl-RS"/>
        </w:rPr>
        <w:t>1., 3. и 4.</w:t>
      </w:r>
      <w:r w:rsidRPr="00215578">
        <w:rPr>
          <w:rFonts w:eastAsia="Calibri" w:cs="Arial"/>
          <w:lang w:val="sr-Cyrl-RS"/>
        </w:rPr>
        <w:t xml:space="preserve"> Обрасца структуре цене</w:t>
      </w:r>
      <w:r w:rsidR="00215578" w:rsidRPr="00215578">
        <w:rPr>
          <w:rFonts w:eastAsia="Calibri" w:cs="Arial"/>
          <w:lang w:val="sr-Cyrl-RS"/>
        </w:rPr>
        <w:t xml:space="preserve">, </w:t>
      </w:r>
      <w:r w:rsidRPr="00215578">
        <w:rPr>
          <w:rFonts w:eastAsia="Calibri" w:cs="Arial"/>
        </w:rPr>
        <w:t xml:space="preserve">наручилац ће извршити након </w:t>
      </w:r>
      <w:r w:rsidR="00215578" w:rsidRPr="00215578">
        <w:rPr>
          <w:rFonts w:eastAsia="Calibri" w:cs="Arial"/>
          <w:lang w:val="sr-Cyrl-RS"/>
        </w:rPr>
        <w:t>извршења истих и</w:t>
      </w:r>
      <w:r w:rsidRPr="00215578">
        <w:rPr>
          <w:rFonts w:eastAsia="Calibri" w:cs="Arial"/>
        </w:rPr>
        <w:t xml:space="preserve"> потписивања Записника </w:t>
      </w:r>
      <w:r w:rsidRPr="00215578">
        <w:rPr>
          <w:rFonts w:eastAsia="Calibri" w:cs="Arial"/>
          <w:lang w:val="sr-Cyrl-RS"/>
        </w:rPr>
        <w:t xml:space="preserve">о </w:t>
      </w:r>
      <w:r w:rsidR="00633D5E" w:rsidRPr="00215578">
        <w:rPr>
          <w:rFonts w:cs="Arial"/>
          <w:lang w:val="sr-Cyrl-RS"/>
        </w:rPr>
        <w:t>извршеним услугама</w:t>
      </w:r>
      <w:r w:rsidRPr="00215578">
        <w:rPr>
          <w:rFonts w:cs="Arial"/>
          <w:lang w:val="sr-Cyrl-RS"/>
        </w:rPr>
        <w:t xml:space="preserve"> </w:t>
      </w:r>
      <w:r w:rsidRPr="00215578">
        <w:rPr>
          <w:rFonts w:eastAsia="Calibri" w:cs="Arial"/>
        </w:rPr>
        <w:t>од</w:t>
      </w:r>
      <w:r w:rsidRPr="00582105">
        <w:rPr>
          <w:rFonts w:eastAsia="Calibri" w:cs="Arial"/>
        </w:rPr>
        <w:t xml:space="preserve"> стране овлашћених представника Купца и  Продавца - без примедби, </w:t>
      </w:r>
      <w:r w:rsidR="005F1577">
        <w:rPr>
          <w:rFonts w:eastAsia="Calibri" w:cs="Arial"/>
          <w:lang w:val="sr-Cyrl-RS"/>
        </w:rPr>
        <w:t xml:space="preserve">у </w:t>
      </w:r>
      <w:r w:rsidRPr="00582105">
        <w:rPr>
          <w:rFonts w:cs="Arial"/>
        </w:rPr>
        <w:t xml:space="preserve">законском року до </w:t>
      </w:r>
      <w:r w:rsidRPr="00582105">
        <w:rPr>
          <w:rFonts w:eastAsia="Calibri" w:cs="Arial"/>
        </w:rPr>
        <w:t xml:space="preserve">45 дана од дана пријема исправног рачуна.  </w:t>
      </w:r>
    </w:p>
    <w:p w:rsidR="00582105" w:rsidRDefault="00582105" w:rsidP="00582105">
      <w:pPr>
        <w:pStyle w:val="KDParagraf"/>
        <w:spacing w:before="0"/>
        <w:rPr>
          <w:rFonts w:cs="Arial"/>
          <w:lang w:val="sr-Cyrl-RS"/>
        </w:rPr>
      </w:pPr>
    </w:p>
    <w:p w:rsidR="00A179C0" w:rsidRDefault="00215578" w:rsidP="00B00642">
      <w:pPr>
        <w:pStyle w:val="KDParagraf"/>
        <w:spacing w:before="0"/>
        <w:rPr>
          <w:rFonts w:cs="Arial"/>
          <w:b/>
          <w:lang w:val="sr-Cyrl-BA"/>
        </w:rPr>
      </w:pPr>
      <w:r>
        <w:rPr>
          <w:rFonts w:cs="Arial"/>
          <w:b/>
          <w:lang w:val="sr-Cyrl-RS"/>
        </w:rPr>
        <w:t>Р</w:t>
      </w:r>
      <w:r w:rsidR="00633D5E" w:rsidRPr="00983C5A">
        <w:rPr>
          <w:rFonts w:cs="Arial"/>
          <w:b/>
        </w:rPr>
        <w:t>ачун</w:t>
      </w:r>
      <w:r w:rsidR="00633D5E">
        <w:rPr>
          <w:rFonts w:cs="Arial"/>
          <w:b/>
          <w:lang w:val="sr-Cyrl-RS"/>
        </w:rPr>
        <w:t>и</w:t>
      </w:r>
      <w:r w:rsidR="00633D5E" w:rsidRPr="00983C5A">
        <w:rPr>
          <w:rFonts w:cs="Arial"/>
          <w:b/>
        </w:rPr>
        <w:t xml:space="preserve"> мора</w:t>
      </w:r>
      <w:r w:rsidR="00633D5E">
        <w:rPr>
          <w:rFonts w:cs="Arial"/>
          <w:b/>
          <w:lang w:val="sr-Cyrl-RS"/>
        </w:rPr>
        <w:t>ју</w:t>
      </w:r>
      <w:r w:rsidR="00633D5E" w:rsidRPr="00983C5A">
        <w:rPr>
          <w:rFonts w:cs="Arial"/>
          <w:b/>
        </w:rPr>
        <w:t xml:space="preserve"> </w:t>
      </w:r>
      <w:r w:rsidR="00633D5E" w:rsidRPr="00983C5A">
        <w:rPr>
          <w:rFonts w:cs="Arial"/>
          <w:b/>
          <w:lang w:val="sr-Cyrl-RS"/>
        </w:rPr>
        <w:t>да глас</w:t>
      </w:r>
      <w:r w:rsidR="00633D5E">
        <w:rPr>
          <w:rFonts w:cs="Arial"/>
          <w:b/>
          <w:lang w:val="sr-Cyrl-RS"/>
        </w:rPr>
        <w:t>е</w:t>
      </w:r>
      <w:r w:rsidR="00633D5E" w:rsidRPr="00983C5A">
        <w:rPr>
          <w:rFonts w:cs="Arial"/>
          <w:b/>
          <w:lang w:val="sr-Cyrl-RS"/>
        </w:rPr>
        <w:t xml:space="preserve"> на: </w:t>
      </w:r>
      <w:r w:rsidR="00633D5E" w:rsidRPr="00983C5A">
        <w:rPr>
          <w:rFonts w:cs="Arial"/>
          <w:b/>
        </w:rPr>
        <w:t xml:space="preserve">Јавно предузеће „Електропривреда Србије“ Београд, </w:t>
      </w:r>
      <w:r w:rsidR="00633D5E" w:rsidRPr="00983C5A">
        <w:rPr>
          <w:rFonts w:cs="Arial"/>
          <w:b/>
          <w:lang w:val="sr-Cyrl-RS"/>
        </w:rPr>
        <w:t>Царице Милице бр. 2, О</w:t>
      </w:r>
      <w:r w:rsidR="00633D5E" w:rsidRPr="00983C5A">
        <w:rPr>
          <w:rFonts w:cs="Arial"/>
          <w:b/>
        </w:rPr>
        <w:t>гранак ТЕНТ</w:t>
      </w:r>
      <w:r w:rsidR="00633D5E" w:rsidRPr="00983C5A">
        <w:rPr>
          <w:rFonts w:cs="Arial"/>
          <w:b/>
          <w:lang w:val="sr-Cyrl-RS"/>
        </w:rPr>
        <w:t xml:space="preserve"> Београд - Обреновац</w:t>
      </w:r>
      <w:r w:rsidR="00633D5E" w:rsidRPr="00983C5A">
        <w:rPr>
          <w:rFonts w:cs="Arial"/>
          <w:b/>
        </w:rPr>
        <w:t>,</w:t>
      </w:r>
      <w:r w:rsidR="00633D5E" w:rsidRPr="00983C5A">
        <w:rPr>
          <w:rFonts w:cs="Arial"/>
          <w:b/>
          <w:lang w:val="sr-Cyrl-RS"/>
        </w:rPr>
        <w:t xml:space="preserve"> Богољуба Урошевића Црног 44, 11500 Обреновац, </w:t>
      </w:r>
      <w:r w:rsidR="00633D5E" w:rsidRPr="00983C5A">
        <w:rPr>
          <w:rFonts w:cs="Arial"/>
          <w:b/>
        </w:rPr>
        <w:t xml:space="preserve">ПИБ </w:t>
      </w:r>
      <w:r w:rsidR="00633D5E" w:rsidRPr="00983C5A">
        <w:rPr>
          <w:rFonts w:cs="Arial"/>
          <w:b/>
          <w:lang w:val="sr-Cyrl-BA"/>
        </w:rPr>
        <w:t>103920327</w:t>
      </w:r>
      <w:r w:rsidR="00633D5E">
        <w:rPr>
          <w:rFonts w:cs="Arial"/>
          <w:b/>
          <w:lang w:val="sr-Cyrl-BA"/>
        </w:rPr>
        <w:t>.</w:t>
      </w:r>
    </w:p>
    <w:p w:rsidR="00633D5E" w:rsidRDefault="00633D5E" w:rsidP="00B00642">
      <w:pPr>
        <w:pStyle w:val="KDParagraf"/>
        <w:spacing w:before="0"/>
        <w:rPr>
          <w:rFonts w:cs="Arial"/>
          <w:lang w:val="sr-Cyrl-RS"/>
        </w:rPr>
      </w:pPr>
    </w:p>
    <w:p w:rsidR="00633D5E" w:rsidRDefault="00633D5E" w:rsidP="00B00642">
      <w:pPr>
        <w:pStyle w:val="KDParagraf"/>
        <w:spacing w:before="0"/>
        <w:rPr>
          <w:rFonts w:eastAsia="Calibri" w:cs="Arial"/>
          <w:lang w:val="sr-Cyrl-RS"/>
        </w:rPr>
      </w:pPr>
      <w:r>
        <w:rPr>
          <w:rFonts w:cs="Arial"/>
          <w:lang w:val="sr-Cyrl-RS"/>
        </w:rPr>
        <w:t>Р</w:t>
      </w:r>
      <w:r w:rsidRPr="00F45402">
        <w:rPr>
          <w:rFonts w:cs="Arial"/>
        </w:rPr>
        <w:t>ачун</w:t>
      </w:r>
      <w:r w:rsidRPr="00F45402">
        <w:rPr>
          <w:rFonts w:cs="Arial"/>
          <w:lang w:val="sr-Cyrl-RS"/>
        </w:rPr>
        <w:t>и</w:t>
      </w:r>
      <w:r w:rsidRPr="00F45402">
        <w:rPr>
          <w:rFonts w:cs="Arial"/>
        </w:rPr>
        <w:t xml:space="preserve"> мора</w:t>
      </w:r>
      <w:r w:rsidRPr="00F45402">
        <w:rPr>
          <w:rFonts w:cs="Arial"/>
          <w:lang w:val="sr-Cyrl-RS"/>
        </w:rPr>
        <w:t>ју бити достављен</w:t>
      </w:r>
      <w:r>
        <w:rPr>
          <w:rFonts w:cs="Arial"/>
          <w:lang w:val="sr-Cyrl-RS"/>
        </w:rPr>
        <w:t>и</w:t>
      </w:r>
      <w:r w:rsidRPr="00F45402">
        <w:rPr>
          <w:rFonts w:cs="Arial"/>
          <w:lang w:val="sr-Cyrl-RS"/>
        </w:rPr>
        <w:t xml:space="preserve"> </w:t>
      </w:r>
      <w:r w:rsidRPr="00F45402">
        <w:rPr>
          <w:rFonts w:cs="Arial"/>
        </w:rPr>
        <w:t>на адресу Наручиоца: Јавно предузеће</w:t>
      </w:r>
      <w:r w:rsidRPr="00A03217">
        <w:rPr>
          <w:rFonts w:cs="Arial"/>
        </w:rPr>
        <w:t xml:space="preserve"> „Електропривреда Србије“ Београд,</w:t>
      </w:r>
      <w:r w:rsidRPr="00A03217">
        <w:rPr>
          <w:rFonts w:cs="Arial"/>
          <w:lang w:val="sr-Cyrl-RS"/>
        </w:rPr>
        <w:t xml:space="preserve"> О</w:t>
      </w:r>
      <w:r w:rsidRPr="00A03217">
        <w:rPr>
          <w:rFonts w:cs="Arial"/>
        </w:rPr>
        <w:t>гранак ТЕНТ</w:t>
      </w:r>
      <w:r w:rsidRPr="00A03217">
        <w:rPr>
          <w:rFonts w:cs="Arial"/>
          <w:lang w:val="sr-Cyrl-RS"/>
        </w:rPr>
        <w:t xml:space="preserve"> Београд - Обреновац</w:t>
      </w:r>
      <w:r w:rsidRPr="00A03217">
        <w:rPr>
          <w:rFonts w:cs="Arial"/>
        </w:rPr>
        <w:t>,</w:t>
      </w:r>
      <w:r w:rsidRPr="00A03217">
        <w:rPr>
          <w:rFonts w:cs="Arial"/>
          <w:lang w:val="sr-Cyrl-RS"/>
        </w:rPr>
        <w:t xml:space="preserve"> Богољуба Урошевића Црног 44, 11500 Обреновац,  </w:t>
      </w:r>
      <w:r w:rsidRPr="00A03217">
        <w:rPr>
          <w:rFonts w:cs="Arial"/>
        </w:rPr>
        <w:t xml:space="preserve">са обавезним прилозима и то: </w:t>
      </w:r>
      <w:r w:rsidRPr="00AF5352">
        <w:rPr>
          <w:rFonts w:eastAsia="Calibri" w:cs="Arial"/>
        </w:rPr>
        <w:t xml:space="preserve">Записник о квалитативном квантитативном пријему добара од стране овлашћених представника </w:t>
      </w:r>
      <w:r w:rsidRPr="005A1A4E">
        <w:rPr>
          <w:rFonts w:cs="Arial"/>
        </w:rPr>
        <w:t xml:space="preserve">Наручиоца и </w:t>
      </w:r>
      <w:r>
        <w:rPr>
          <w:rFonts w:cs="Arial"/>
          <w:lang w:val="sr-Cyrl-RS"/>
        </w:rPr>
        <w:t>Изабраног п</w:t>
      </w:r>
      <w:r w:rsidRPr="005A1A4E">
        <w:rPr>
          <w:rFonts w:cs="Arial"/>
        </w:rPr>
        <w:t>онуђача</w:t>
      </w:r>
      <w:r w:rsidRPr="00AF5352">
        <w:rPr>
          <w:rFonts w:eastAsia="Calibri" w:cs="Arial"/>
        </w:rPr>
        <w:t xml:space="preserve"> без примедби</w:t>
      </w:r>
      <w:r>
        <w:rPr>
          <w:rFonts w:eastAsia="Calibri" w:cs="Arial"/>
          <w:lang w:val="sr-Cyrl-RS"/>
        </w:rPr>
        <w:t>;</w:t>
      </w:r>
      <w:r w:rsidR="00215578">
        <w:rPr>
          <w:rFonts w:eastAsia="Calibri" w:cs="Arial"/>
          <w:lang w:val="sr-Cyrl-RS"/>
        </w:rPr>
        <w:t xml:space="preserve"> </w:t>
      </w:r>
      <w:r>
        <w:rPr>
          <w:rFonts w:cs="Arial"/>
          <w:lang w:val="sr-Cyrl-RS"/>
        </w:rPr>
        <w:t xml:space="preserve">и </w:t>
      </w:r>
      <w:r w:rsidRPr="00A03217">
        <w:rPr>
          <w:rFonts w:cs="Arial"/>
        </w:rPr>
        <w:t xml:space="preserve">отпремница </w:t>
      </w:r>
      <w:r w:rsidRPr="00215578">
        <w:rPr>
          <w:rFonts w:cs="Arial"/>
        </w:rPr>
        <w:t>на којој је наведен датум испоруке добара, као и количина испоручених добара</w:t>
      </w:r>
      <w:r w:rsidRPr="00215578">
        <w:rPr>
          <w:rFonts w:cs="Arial"/>
          <w:lang w:val="sr-Cyrl-RS"/>
        </w:rPr>
        <w:t>,</w:t>
      </w:r>
      <w:r w:rsidRPr="00215578">
        <w:rPr>
          <w:rFonts w:eastAsia="Calibri" w:cs="Arial"/>
        </w:rPr>
        <w:t xml:space="preserve"> Записника </w:t>
      </w:r>
      <w:r w:rsidRPr="00215578">
        <w:rPr>
          <w:rFonts w:eastAsia="Calibri" w:cs="Arial"/>
          <w:lang w:val="sr-Cyrl-RS"/>
        </w:rPr>
        <w:t xml:space="preserve">о </w:t>
      </w:r>
      <w:r w:rsidRPr="00215578">
        <w:rPr>
          <w:rFonts w:cs="Arial"/>
          <w:lang w:val="sr-Cyrl-RS"/>
        </w:rPr>
        <w:t xml:space="preserve">извршеним услугама </w:t>
      </w:r>
      <w:r w:rsidRPr="00582105">
        <w:rPr>
          <w:rFonts w:eastAsia="Calibri" w:cs="Arial"/>
        </w:rPr>
        <w:t>од стране овлашћених представника Купца и  Продавца - без примедби</w:t>
      </w:r>
      <w:r>
        <w:rPr>
          <w:rFonts w:eastAsia="Calibri" w:cs="Arial"/>
          <w:lang w:val="sr-Cyrl-RS"/>
        </w:rPr>
        <w:t>.</w:t>
      </w:r>
    </w:p>
    <w:p w:rsidR="00633D5E" w:rsidRPr="00633D5E" w:rsidRDefault="00633D5E" w:rsidP="00B00642">
      <w:pPr>
        <w:pStyle w:val="KDParagraf"/>
        <w:spacing w:before="0"/>
        <w:rPr>
          <w:rFonts w:cs="Arial"/>
          <w:lang w:val="sr-Cyrl-RS"/>
        </w:rPr>
      </w:pPr>
      <w:r>
        <w:rPr>
          <w:rFonts w:cs="Arial"/>
          <w:lang w:val="sr-Cyrl-RS"/>
        </w:rPr>
        <w:t xml:space="preserve"> </w:t>
      </w:r>
    </w:p>
    <w:p w:rsidR="00B00642" w:rsidRPr="00F10346" w:rsidRDefault="00B00642" w:rsidP="00B00642">
      <w:pPr>
        <w:pStyle w:val="KDParagraf"/>
        <w:spacing w:before="0"/>
        <w:rPr>
          <w:rFonts w:cs="Arial"/>
        </w:rPr>
      </w:pPr>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8D2B23" w:rsidRPr="00F10346" w:rsidRDefault="008D2B23" w:rsidP="008D2B23">
      <w:pPr>
        <w:autoSpaceDE w:val="0"/>
        <w:autoSpaceDN w:val="0"/>
        <w:adjustRightInd w:val="0"/>
        <w:spacing w:before="0"/>
        <w:ind w:right="-426"/>
        <w:rPr>
          <w:rFonts w:eastAsia="Calibri" w:cs="Arial"/>
        </w:rPr>
      </w:pPr>
    </w:p>
    <w:p w:rsidR="008D2B23" w:rsidRDefault="008D2B23" w:rsidP="00975977">
      <w:pPr>
        <w:pStyle w:val="KDPodnaslov2"/>
        <w:numPr>
          <w:ilvl w:val="1"/>
          <w:numId w:val="28"/>
        </w:numPr>
        <w:spacing w:before="0"/>
        <w:jc w:val="both"/>
        <w:rPr>
          <w:rFonts w:cs="Arial"/>
        </w:rPr>
      </w:pPr>
      <w:bookmarkStart w:id="235" w:name="_Toc441651589"/>
      <w:bookmarkStart w:id="236" w:name="_Toc442559900"/>
      <w:r w:rsidRPr="00F10346">
        <w:rPr>
          <w:rFonts w:cs="Arial"/>
        </w:rPr>
        <w:t>Рок важења понуде</w:t>
      </w:r>
      <w:bookmarkEnd w:id="235"/>
      <w:bookmarkEnd w:id="236"/>
    </w:p>
    <w:p w:rsidR="008A16D1" w:rsidRPr="008A16D1" w:rsidRDefault="008A16D1" w:rsidP="008A16D1"/>
    <w:p w:rsidR="008D2B23" w:rsidRPr="00633D5E" w:rsidRDefault="008D2B23" w:rsidP="008D2B23">
      <w:pPr>
        <w:spacing w:before="0"/>
        <w:rPr>
          <w:rFonts w:cs="Arial"/>
          <w:lang w:val="ru-RU"/>
        </w:rPr>
      </w:pPr>
      <w:r w:rsidRPr="00F10346">
        <w:rPr>
          <w:rFonts w:cs="Arial"/>
          <w:lang w:val="ru-RU"/>
        </w:rPr>
        <w:t>Понуда мора да важи најмањ</w:t>
      </w:r>
      <w:r w:rsidRPr="00633D5E">
        <w:rPr>
          <w:rFonts w:cs="Arial"/>
          <w:lang w:val="ru-RU"/>
        </w:rPr>
        <w:t xml:space="preserve">е </w:t>
      </w:r>
      <w:r w:rsidR="00633D5E" w:rsidRPr="00633D5E">
        <w:rPr>
          <w:rFonts w:cs="Arial"/>
          <w:lang w:val="sr-Cyrl-RS"/>
        </w:rPr>
        <w:t>60</w:t>
      </w:r>
      <w:r w:rsidRPr="00633D5E">
        <w:rPr>
          <w:rFonts w:cs="Arial"/>
          <w:lang w:val="ru-RU"/>
        </w:rPr>
        <w:t xml:space="preserve"> (словима</w:t>
      </w:r>
      <w:r w:rsidR="002F3E11">
        <w:rPr>
          <w:rFonts w:cs="Arial"/>
          <w:lang w:val="sr-Latn-RS"/>
        </w:rPr>
        <w:t xml:space="preserve">: </w:t>
      </w:r>
      <w:r w:rsidR="00633D5E" w:rsidRPr="00633D5E">
        <w:rPr>
          <w:rFonts w:cs="Arial"/>
          <w:lang w:val="ru-RU"/>
        </w:rPr>
        <w:t>шездесет</w:t>
      </w:r>
      <w:r w:rsidRPr="00633D5E">
        <w:rPr>
          <w:rFonts w:cs="Arial"/>
          <w:lang w:val="ru-RU"/>
        </w:rPr>
        <w:t xml:space="preserve">) дана од дана отварања понуда. </w:t>
      </w:r>
    </w:p>
    <w:p w:rsidR="00053A44" w:rsidRDefault="00053A44" w:rsidP="008D2B23">
      <w:pPr>
        <w:spacing w:before="0"/>
        <w:rPr>
          <w:rFonts w:cs="Arial"/>
        </w:rPr>
      </w:pPr>
    </w:p>
    <w:p w:rsidR="008D2B23" w:rsidRPr="00F10346" w:rsidRDefault="008D2B23" w:rsidP="008D2B23">
      <w:pPr>
        <w:spacing w:before="0"/>
        <w:rPr>
          <w:rFonts w:cs="Arial"/>
        </w:rPr>
      </w:pPr>
      <w:r w:rsidRPr="00633D5E">
        <w:rPr>
          <w:rFonts w:cs="Arial"/>
        </w:rPr>
        <w:t xml:space="preserve">У случају да </w:t>
      </w:r>
      <w:r w:rsidRPr="00F10346">
        <w:rPr>
          <w:rFonts w:cs="Arial"/>
        </w:rPr>
        <w:t xml:space="preserve">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Pr="00053A44" w:rsidRDefault="008D2B23" w:rsidP="00975977">
      <w:pPr>
        <w:pStyle w:val="KDPodnaslov2"/>
        <w:numPr>
          <w:ilvl w:val="1"/>
          <w:numId w:val="28"/>
        </w:numPr>
        <w:spacing w:before="0"/>
        <w:jc w:val="both"/>
        <w:rPr>
          <w:rFonts w:cs="Arial"/>
        </w:rPr>
      </w:pPr>
      <w:bookmarkStart w:id="237" w:name="_Toc441651593"/>
      <w:bookmarkStart w:id="238" w:name="_Toc442559904"/>
      <w:r w:rsidRPr="00053A44">
        <w:rPr>
          <w:rFonts w:cs="Arial"/>
        </w:rPr>
        <w:t>Средства финансијског обезбеђења</w:t>
      </w:r>
      <w:bookmarkEnd w:id="237"/>
      <w:bookmarkEnd w:id="238"/>
    </w:p>
    <w:p w:rsidR="00541E19" w:rsidRPr="00053A44" w:rsidRDefault="00541E19" w:rsidP="00541E19">
      <w:pPr>
        <w:rPr>
          <w:rFonts w:eastAsia="TimesNewRomanPSMT" w:cs="Arial"/>
          <w:bCs/>
          <w:iCs/>
        </w:rPr>
      </w:pPr>
      <w:r w:rsidRPr="00053A44">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053A44" w:rsidRDefault="001A72BF" w:rsidP="00541E19">
      <w:pPr>
        <w:rPr>
          <w:rFonts w:eastAsia="TimesNewRomanPSMT" w:cs="Arial"/>
          <w:bCs/>
          <w:iCs/>
        </w:rPr>
      </w:pPr>
      <w:r w:rsidRPr="00053A44">
        <w:rPr>
          <w:rFonts w:eastAsia="TimesNewRomanPSMT" w:cs="Arial"/>
          <w:bCs/>
          <w:iCs/>
        </w:rPr>
        <w:t>Члан групе понуђача може бити налогодавац средства финансијског обезбеђења.</w:t>
      </w:r>
    </w:p>
    <w:p w:rsidR="00541E19" w:rsidRPr="00053A44" w:rsidRDefault="001A72BF" w:rsidP="00541E19">
      <w:pPr>
        <w:rPr>
          <w:rFonts w:eastAsia="TimesNewRomanPSMT" w:cs="Arial"/>
          <w:bCs/>
          <w:iCs/>
        </w:rPr>
      </w:pPr>
      <w:r w:rsidRPr="00053A44">
        <w:rPr>
          <w:rFonts w:eastAsia="TimesNewRomanPSMT" w:cs="Arial"/>
          <w:bCs/>
          <w:iCs/>
        </w:rPr>
        <w:t>Средства финансијског обезбеђења морају да буду у валути у којој је и понуда.</w:t>
      </w:r>
    </w:p>
    <w:p w:rsidR="00541E19" w:rsidRDefault="008F18BC" w:rsidP="00541E19">
      <w:pPr>
        <w:rPr>
          <w:rFonts w:eastAsia="TimesNewRomanPSMT" w:cs="Arial"/>
          <w:bCs/>
          <w:iCs/>
        </w:rPr>
      </w:pPr>
      <w:r w:rsidRPr="00053A44">
        <w:rPr>
          <w:rFonts w:eastAsia="TimesNewRomanPSMT" w:cs="Arial"/>
          <w:bCs/>
          <w:iCs/>
        </w:rPr>
        <w:t>Ако се за време трајања у</w:t>
      </w:r>
      <w:r w:rsidR="00541E19" w:rsidRPr="00053A44">
        <w:rPr>
          <w:rFonts w:eastAsia="TimesNewRomanPSMT" w:cs="Arial"/>
          <w:bCs/>
          <w:iCs/>
        </w:rPr>
        <w:t xml:space="preserve">говора промене рокови за извршење уговорне обавезе, </w:t>
      </w:r>
      <w:proofErr w:type="gramStart"/>
      <w:r w:rsidR="00541E19" w:rsidRPr="00053A44">
        <w:rPr>
          <w:rFonts w:eastAsia="TimesNewRomanPSMT" w:cs="Arial"/>
          <w:bCs/>
          <w:iCs/>
        </w:rPr>
        <w:t>важност  СФО</w:t>
      </w:r>
      <w:proofErr w:type="gramEnd"/>
      <w:r w:rsidR="00541E19" w:rsidRPr="00053A44">
        <w:rPr>
          <w:rFonts w:eastAsia="TimesNewRomanPSMT" w:cs="Arial"/>
          <w:bCs/>
          <w:iCs/>
        </w:rPr>
        <w:t xml:space="preserve"> мора се продужити. </w:t>
      </w:r>
    </w:p>
    <w:p w:rsidR="008A16D1" w:rsidRDefault="008A16D1">
      <w:pPr>
        <w:spacing w:before="0"/>
        <w:jc w:val="left"/>
        <w:rPr>
          <w:rFonts w:cs="Arial"/>
          <w:lang w:val="ru-RU"/>
        </w:rPr>
      </w:pPr>
    </w:p>
    <w:p w:rsidR="007E6BA6" w:rsidRDefault="007E6BA6" w:rsidP="007E6BA6">
      <w:pPr>
        <w:spacing w:before="0"/>
        <w:rPr>
          <w:rFonts w:cs="Arial"/>
          <w:lang w:val="ru-RU"/>
        </w:rPr>
      </w:pPr>
    </w:p>
    <w:p w:rsidR="008D2B23" w:rsidRPr="007E6BA6" w:rsidRDefault="008D2B23" w:rsidP="008D2B23">
      <w:pPr>
        <w:spacing w:before="0"/>
        <w:rPr>
          <w:rFonts w:cs="Arial"/>
          <w:lang w:val="ru-RU"/>
        </w:rPr>
      </w:pPr>
      <w:r w:rsidRPr="007E6BA6">
        <w:rPr>
          <w:rFonts w:cs="Arial"/>
          <w:lang w:val="ru-RU"/>
        </w:rPr>
        <w:t>Понуђач је дужан да достави следећа средства финансијског обезбеђења:</w:t>
      </w:r>
    </w:p>
    <w:p w:rsidR="008D2B23" w:rsidRPr="007E6BA6" w:rsidRDefault="008D2B23" w:rsidP="008D2B23">
      <w:pPr>
        <w:spacing w:before="0"/>
        <w:rPr>
          <w:rFonts w:cs="Arial"/>
          <w:lang w:val="ru-RU"/>
        </w:rPr>
      </w:pPr>
    </w:p>
    <w:p w:rsidR="008D2B23" w:rsidRPr="007E6BA6" w:rsidRDefault="008D2B23" w:rsidP="00B31E17">
      <w:pPr>
        <w:pStyle w:val="ListParagraph"/>
        <w:tabs>
          <w:tab w:val="center" w:pos="4514"/>
        </w:tabs>
        <w:spacing w:before="0" w:after="0" w:line="240" w:lineRule="auto"/>
        <w:ind w:left="0"/>
        <w:rPr>
          <w:rFonts w:ascii="Arial" w:hAnsi="Arial" w:cs="Arial"/>
          <w:b/>
          <w:u w:val="single"/>
        </w:rPr>
      </w:pPr>
      <w:r w:rsidRPr="007E6BA6">
        <w:rPr>
          <w:rFonts w:ascii="Arial" w:hAnsi="Arial" w:cs="Arial"/>
          <w:b/>
          <w:u w:val="single"/>
        </w:rPr>
        <w:t>У понуди:</w:t>
      </w:r>
    </w:p>
    <w:p w:rsidR="000F5632" w:rsidRDefault="000F5632" w:rsidP="007C0E7C">
      <w:pPr>
        <w:pStyle w:val="KDPodnaslov3"/>
        <w:keepNext w:val="0"/>
        <w:spacing w:before="0"/>
        <w:ind w:left="851"/>
        <w:rPr>
          <w:rFonts w:cs="Arial"/>
          <w:b/>
          <w:color w:val="00B0F0"/>
        </w:rPr>
      </w:pPr>
      <w:bookmarkStart w:id="239" w:name="_Toc441651594"/>
      <w:bookmarkStart w:id="240" w:name="_Toc442559905"/>
    </w:p>
    <w:bookmarkEnd w:id="239"/>
    <w:bookmarkEnd w:id="240"/>
    <w:p w:rsidR="00575B8C" w:rsidRPr="000D750B" w:rsidRDefault="00575B8C" w:rsidP="008D2B23">
      <w:pPr>
        <w:tabs>
          <w:tab w:val="left" w:pos="1786"/>
        </w:tabs>
        <w:spacing w:before="0"/>
        <w:ind w:left="1418" w:right="-6" w:hanging="567"/>
        <w:rPr>
          <w:rFonts w:cs="Arial"/>
          <w:color w:val="000000" w:themeColor="text1"/>
        </w:rPr>
      </w:pPr>
    </w:p>
    <w:p w:rsidR="008D2B23" w:rsidRPr="000D750B" w:rsidRDefault="008D2B23" w:rsidP="007C0E7C">
      <w:pPr>
        <w:pStyle w:val="KDPodnaslov3"/>
        <w:keepNext w:val="0"/>
        <w:spacing w:before="0"/>
        <w:ind w:left="851"/>
        <w:rPr>
          <w:rFonts w:cs="Arial"/>
          <w:b/>
          <w:color w:val="000000" w:themeColor="text1"/>
        </w:rPr>
      </w:pPr>
      <w:bookmarkStart w:id="241" w:name="_Toc441651595"/>
      <w:bookmarkStart w:id="242" w:name="_Toc442559906"/>
      <w:r w:rsidRPr="000D750B">
        <w:rPr>
          <w:rFonts w:cs="Arial"/>
          <w:b/>
          <w:color w:val="000000" w:themeColor="text1"/>
        </w:rPr>
        <w:t>Мениц</w:t>
      </w:r>
      <w:r w:rsidR="007E6BA6" w:rsidRPr="000D750B">
        <w:rPr>
          <w:rFonts w:cs="Arial"/>
          <w:b/>
          <w:color w:val="000000" w:themeColor="text1"/>
          <w:lang w:val="sr-Cyrl-RS"/>
        </w:rPr>
        <w:t>у</w:t>
      </w:r>
      <w:r w:rsidRPr="000D750B">
        <w:rPr>
          <w:rFonts w:cs="Arial"/>
          <w:b/>
          <w:color w:val="000000" w:themeColor="text1"/>
        </w:rPr>
        <w:t xml:space="preserve"> за озбиљност понуде</w:t>
      </w:r>
      <w:bookmarkEnd w:id="241"/>
      <w:bookmarkEnd w:id="242"/>
    </w:p>
    <w:p w:rsidR="00435443" w:rsidRPr="000D750B" w:rsidRDefault="00435443" w:rsidP="00435443">
      <w:pPr>
        <w:rPr>
          <w:rFonts w:cs="Arial"/>
          <w:color w:val="000000" w:themeColor="text1"/>
        </w:rPr>
      </w:pPr>
      <w:r w:rsidRPr="000D750B">
        <w:rPr>
          <w:rFonts w:cs="Arial"/>
          <w:color w:val="000000" w:themeColor="text1"/>
        </w:rPr>
        <w:t>Понуђач је обавезан да уз понуду Наручиоцу достави:</w:t>
      </w:r>
    </w:p>
    <w:p w:rsidR="00435443" w:rsidRPr="000D750B" w:rsidRDefault="00435443" w:rsidP="00975977">
      <w:pPr>
        <w:pStyle w:val="ListParagraph"/>
        <w:numPr>
          <w:ilvl w:val="0"/>
          <w:numId w:val="29"/>
        </w:numPr>
        <w:rPr>
          <w:rFonts w:ascii="Arial" w:hAnsi="Arial" w:cs="Arial"/>
          <w:color w:val="000000" w:themeColor="text1"/>
        </w:rPr>
      </w:pPr>
      <w:r w:rsidRPr="000D750B">
        <w:rPr>
          <w:rFonts w:ascii="Arial" w:hAnsi="Arial" w:cs="Arial"/>
          <w:color w:val="000000" w:themeColor="text1"/>
        </w:rPr>
        <w:t>бланко сопствену меницу за озбиљност понуде која је</w:t>
      </w:r>
      <w:r w:rsidR="008F18BC" w:rsidRPr="000D750B">
        <w:rPr>
          <w:rFonts w:ascii="Arial" w:hAnsi="Arial" w:cs="Arial"/>
          <w:color w:val="000000" w:themeColor="text1"/>
        </w:rPr>
        <w:t>:</w:t>
      </w:r>
    </w:p>
    <w:p w:rsidR="00435443" w:rsidRPr="000D750B" w:rsidRDefault="00435443" w:rsidP="00435443">
      <w:pPr>
        <w:numPr>
          <w:ilvl w:val="0"/>
          <w:numId w:val="14"/>
        </w:numPr>
        <w:ind w:left="1710"/>
        <w:rPr>
          <w:rFonts w:cs="Arial"/>
          <w:color w:val="000000" w:themeColor="text1"/>
        </w:rPr>
      </w:pPr>
      <w:r w:rsidRPr="000D750B">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35443" w:rsidRPr="000D750B" w:rsidRDefault="00435443" w:rsidP="00435443">
      <w:pPr>
        <w:numPr>
          <w:ilvl w:val="0"/>
          <w:numId w:val="14"/>
        </w:numPr>
        <w:ind w:left="1710"/>
        <w:rPr>
          <w:rFonts w:cs="Arial"/>
          <w:color w:val="000000" w:themeColor="text1"/>
        </w:rPr>
      </w:pPr>
      <w:r w:rsidRPr="000D750B">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0D750B">
        <w:rPr>
          <w:rFonts w:cs="Arial"/>
          <w:color w:val="000000" w:themeColor="text1"/>
        </w:rPr>
        <w:t>“ бр</w:t>
      </w:r>
      <w:proofErr w:type="gramEnd"/>
      <w:r w:rsidRPr="000D750B">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35443" w:rsidRPr="000D750B" w:rsidRDefault="00435443" w:rsidP="00435443">
      <w:pPr>
        <w:numPr>
          <w:ilvl w:val="0"/>
          <w:numId w:val="14"/>
        </w:numPr>
        <w:ind w:left="1710"/>
        <w:rPr>
          <w:rFonts w:cs="Arial"/>
          <w:color w:val="000000" w:themeColor="text1"/>
        </w:rPr>
      </w:pPr>
      <w:r w:rsidRPr="000D750B">
        <w:rPr>
          <w:rFonts w:cs="Arial"/>
          <w:color w:val="000000" w:themeColor="text1"/>
        </w:rPr>
        <w:t xml:space="preserve">Менично писмо – овлашћење којим понуђач овлашћује наручиоца да може наплатити меницу  на износ од </w:t>
      </w:r>
      <w:r w:rsidR="001469FE" w:rsidRPr="000D750B">
        <w:rPr>
          <w:rFonts w:cs="Arial"/>
          <w:color w:val="000000" w:themeColor="text1"/>
          <w:lang w:val="sr-Cyrl-RS"/>
        </w:rPr>
        <w:t xml:space="preserve">2 </w:t>
      </w:r>
      <w:r w:rsidRPr="000D750B">
        <w:rPr>
          <w:rFonts w:cs="Arial"/>
          <w:color w:val="000000" w:themeColor="text1"/>
        </w:rPr>
        <w:t xml:space="preserve">% од вредности понуде (без ПДВ-а) са роком важења минимално </w:t>
      </w:r>
      <w:r w:rsidR="001469FE" w:rsidRPr="000D750B">
        <w:rPr>
          <w:rFonts w:cs="Arial"/>
          <w:color w:val="000000" w:themeColor="text1"/>
        </w:rPr>
        <w:t>30 дана</w:t>
      </w:r>
      <w:r w:rsidRPr="000D750B">
        <w:rPr>
          <w:rFonts w:cs="Arial"/>
          <w:color w:val="000000" w:themeColor="text1"/>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35443" w:rsidRPr="000D750B" w:rsidRDefault="00435443" w:rsidP="00435443">
      <w:pPr>
        <w:numPr>
          <w:ilvl w:val="0"/>
          <w:numId w:val="14"/>
        </w:numPr>
        <w:ind w:left="1710"/>
        <w:rPr>
          <w:rFonts w:cs="Arial"/>
          <w:color w:val="000000" w:themeColor="text1"/>
        </w:rPr>
      </w:pPr>
      <w:r w:rsidRPr="000D750B">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0D750B" w:rsidRDefault="004D4636" w:rsidP="00975977">
      <w:pPr>
        <w:pStyle w:val="ListParagraph"/>
        <w:numPr>
          <w:ilvl w:val="0"/>
          <w:numId w:val="29"/>
        </w:numPr>
        <w:rPr>
          <w:rFonts w:ascii="Arial" w:hAnsi="Arial" w:cs="Arial"/>
          <w:color w:val="000000" w:themeColor="text1"/>
        </w:rPr>
      </w:pPr>
      <w:r w:rsidRPr="000D750B">
        <w:rPr>
          <w:rFonts w:ascii="Arial" w:hAnsi="Arial" w:cs="Arial"/>
          <w:color w:val="000000" w:themeColor="text1"/>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w:t>
      </w:r>
      <w:r w:rsidRPr="000D750B">
        <w:rPr>
          <w:rFonts w:ascii="Arial" w:hAnsi="Arial" w:cs="Arial"/>
          <w:color w:val="000000" w:themeColor="text1"/>
        </w:rPr>
        <w:lastRenderedPageBreak/>
        <w:t>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0D750B" w:rsidRDefault="004D4636" w:rsidP="00975977">
      <w:pPr>
        <w:pStyle w:val="ListParagraph"/>
        <w:numPr>
          <w:ilvl w:val="0"/>
          <w:numId w:val="29"/>
        </w:numPr>
        <w:rPr>
          <w:rFonts w:ascii="Arial" w:hAnsi="Arial" w:cs="Arial"/>
          <w:color w:val="000000" w:themeColor="text1"/>
        </w:rPr>
      </w:pPr>
      <w:proofErr w:type="gramStart"/>
      <w:r w:rsidRPr="000D750B">
        <w:rPr>
          <w:rFonts w:ascii="Arial" w:hAnsi="Arial" w:cs="Arial"/>
          <w:color w:val="000000" w:themeColor="text1"/>
        </w:rPr>
        <w:t>фотокопију</w:t>
      </w:r>
      <w:proofErr w:type="gramEnd"/>
      <w:r w:rsidRPr="000D750B">
        <w:rPr>
          <w:rFonts w:ascii="Arial" w:hAnsi="Arial" w:cs="Arial"/>
          <w:color w:val="000000" w:themeColor="text1"/>
        </w:rPr>
        <w:t xml:space="preserve"> ОП обрасца.</w:t>
      </w:r>
    </w:p>
    <w:p w:rsidR="004D4636" w:rsidRPr="000D750B" w:rsidRDefault="004D4636" w:rsidP="00975977">
      <w:pPr>
        <w:pStyle w:val="ListParagraph"/>
        <w:numPr>
          <w:ilvl w:val="0"/>
          <w:numId w:val="29"/>
        </w:numPr>
        <w:rPr>
          <w:rFonts w:ascii="Arial" w:hAnsi="Arial" w:cs="Arial"/>
          <w:color w:val="000000" w:themeColor="text1"/>
        </w:rPr>
      </w:pPr>
      <w:r w:rsidRPr="000D750B">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0D750B" w:rsidRDefault="004D4636" w:rsidP="004D4636">
      <w:pPr>
        <w:rPr>
          <w:rFonts w:cs="Arial"/>
          <w:color w:val="000000" w:themeColor="text1"/>
        </w:rPr>
      </w:pPr>
      <w:r w:rsidRPr="000D750B">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0D750B" w:rsidRDefault="004D4636" w:rsidP="004D4636">
      <w:pPr>
        <w:rPr>
          <w:rFonts w:cs="Arial"/>
          <w:color w:val="000000" w:themeColor="text1"/>
        </w:rPr>
      </w:pPr>
      <w:r w:rsidRPr="000D750B">
        <w:rPr>
          <w:rFonts w:cs="Arial"/>
          <w:color w:val="000000" w:themeColor="text1"/>
        </w:rPr>
        <w:t xml:space="preserve">Меница ће бити враћена </w:t>
      </w:r>
      <w:r w:rsidR="008F18BC" w:rsidRPr="000D750B">
        <w:rPr>
          <w:rFonts w:cs="Arial"/>
          <w:color w:val="000000" w:themeColor="text1"/>
        </w:rPr>
        <w:t>Понуђачу</w:t>
      </w:r>
      <w:r w:rsidRPr="000D750B">
        <w:rPr>
          <w:rFonts w:cs="Arial"/>
          <w:color w:val="000000" w:themeColor="text1"/>
        </w:rPr>
        <w:t xml:space="preserve"> у року од осам дана од дана предаје </w:t>
      </w:r>
      <w:r w:rsidR="008F18BC" w:rsidRPr="000D750B">
        <w:rPr>
          <w:rFonts w:cs="Arial"/>
          <w:color w:val="000000" w:themeColor="text1"/>
        </w:rPr>
        <w:t>наручиоцу</w:t>
      </w:r>
      <w:r w:rsidRPr="000D750B">
        <w:rPr>
          <w:rFonts w:cs="Arial"/>
          <w:color w:val="000000" w:themeColor="text1"/>
        </w:rPr>
        <w:t xml:space="preserve"> средства финансијског обезбеђења која су захтевана у закљученом уговору.</w:t>
      </w:r>
    </w:p>
    <w:p w:rsidR="004D4636" w:rsidRPr="000D750B" w:rsidRDefault="004D4636" w:rsidP="004D4636">
      <w:pPr>
        <w:rPr>
          <w:rFonts w:cs="Arial"/>
          <w:color w:val="000000" w:themeColor="text1"/>
        </w:rPr>
      </w:pPr>
      <w:r w:rsidRPr="000D750B">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0D750B" w:rsidRDefault="004D4636" w:rsidP="004D4636">
      <w:pPr>
        <w:rPr>
          <w:rFonts w:cs="Arial"/>
          <w:color w:val="000000" w:themeColor="text1"/>
        </w:rPr>
      </w:pPr>
      <w:r w:rsidRPr="000D750B">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D750B" w:rsidRPr="000D750B" w:rsidRDefault="000D750B" w:rsidP="000D750B">
      <w:pPr>
        <w:rPr>
          <w:b/>
          <w:color w:val="000000" w:themeColor="text1"/>
        </w:rPr>
      </w:pPr>
      <w:r w:rsidRPr="000D750B">
        <w:rPr>
          <w:b/>
          <w:color w:val="000000" w:themeColor="text1"/>
        </w:rPr>
        <w:t>Понуђач којем буде додељен уговор, обавезан је да у року од</w:t>
      </w:r>
      <w:proofErr w:type="gramStart"/>
      <w:r w:rsidRPr="000D750B">
        <w:rPr>
          <w:b/>
          <w:color w:val="000000" w:themeColor="text1"/>
        </w:rPr>
        <w:t>  10</w:t>
      </w:r>
      <w:proofErr w:type="gramEnd"/>
      <w:r w:rsidRPr="000D750B">
        <w:rPr>
          <w:b/>
          <w:color w:val="000000" w:themeColor="text1"/>
        </w:rPr>
        <w:t xml:space="preserve"> (десет)  дана  </w:t>
      </w:r>
      <w:r w:rsidRPr="000D750B">
        <w:rPr>
          <w:b/>
          <w:color w:val="000000" w:themeColor="text1"/>
          <w:lang w:val="sr-Cyrl-RS"/>
        </w:rPr>
        <w:t xml:space="preserve">од пријема </w:t>
      </w:r>
      <w:r w:rsidRPr="00B52FDC">
        <w:rPr>
          <w:b/>
          <w:color w:val="000000" w:themeColor="text1"/>
          <w:lang w:val="sr-Cyrl-RS"/>
        </w:rPr>
        <w:t xml:space="preserve">уговора </w:t>
      </w:r>
      <w:r w:rsidR="002F3E11" w:rsidRPr="00B52FDC">
        <w:rPr>
          <w:b/>
          <w:color w:val="000000" w:themeColor="text1"/>
          <w:lang w:val="sr-Cyrl-RS"/>
        </w:rPr>
        <w:t xml:space="preserve">потписаног </w:t>
      </w:r>
      <w:r w:rsidRPr="00B52FDC">
        <w:rPr>
          <w:b/>
          <w:color w:val="000000" w:themeColor="text1"/>
          <w:lang w:val="sr-Cyrl-RS"/>
        </w:rPr>
        <w:t>од стране</w:t>
      </w:r>
      <w:r w:rsidRPr="000D750B">
        <w:rPr>
          <w:b/>
          <w:color w:val="000000" w:themeColor="text1"/>
          <w:lang w:val="sr-Cyrl-RS"/>
        </w:rPr>
        <w:t xml:space="preserve"> наручиоца</w:t>
      </w:r>
      <w:r w:rsidR="002F3E11">
        <w:rPr>
          <w:b/>
          <w:color w:val="000000" w:themeColor="text1"/>
          <w:lang w:val="sr-Cyrl-RS"/>
        </w:rPr>
        <w:t>,</w:t>
      </w:r>
      <w:r w:rsidRPr="000D750B">
        <w:rPr>
          <w:b/>
          <w:color w:val="000000" w:themeColor="text1"/>
        </w:rPr>
        <w:t xml:space="preserve"> достави </w:t>
      </w:r>
      <w:r w:rsidRPr="000D750B">
        <w:rPr>
          <w:b/>
          <w:color w:val="000000" w:themeColor="text1"/>
          <w:lang w:val="sr-Cyrl-RS"/>
        </w:rPr>
        <w:t xml:space="preserve">уз </w:t>
      </w:r>
      <w:r w:rsidR="00B52FDC">
        <w:rPr>
          <w:b/>
          <w:color w:val="000000" w:themeColor="text1"/>
          <w:lang w:val="sr-Cyrl-RS"/>
        </w:rPr>
        <w:t xml:space="preserve">обострано </w:t>
      </w:r>
      <w:r w:rsidRPr="000D750B">
        <w:rPr>
          <w:b/>
          <w:color w:val="000000" w:themeColor="text1"/>
          <w:lang w:val="sr-Cyrl-RS"/>
        </w:rPr>
        <w:t xml:space="preserve">потписан уговор </w:t>
      </w:r>
      <w:r w:rsidRPr="000D750B">
        <w:rPr>
          <w:b/>
          <w:color w:val="000000" w:themeColor="text1"/>
        </w:rPr>
        <w:t>банкарску гаранцију за добро извршење посла.</w:t>
      </w:r>
    </w:p>
    <w:p w:rsidR="008D2B23" w:rsidRPr="000D750B" w:rsidRDefault="008D2B23" w:rsidP="008D2B23">
      <w:pPr>
        <w:tabs>
          <w:tab w:val="left" w:pos="1786"/>
        </w:tabs>
        <w:spacing w:before="0"/>
        <w:ind w:left="1418" w:right="-6" w:hanging="567"/>
        <w:rPr>
          <w:rFonts w:cs="Arial"/>
          <w:color w:val="000000" w:themeColor="text1"/>
        </w:rPr>
      </w:pPr>
    </w:p>
    <w:p w:rsidR="00FD0A1F" w:rsidRPr="000D750B" w:rsidRDefault="00FD0A1F" w:rsidP="00FD0A1F">
      <w:pPr>
        <w:pStyle w:val="ListParagraph"/>
        <w:spacing w:before="0" w:after="0" w:line="240" w:lineRule="auto"/>
        <w:ind w:left="0"/>
        <w:rPr>
          <w:rFonts w:ascii="Arial" w:hAnsi="Arial" w:cs="Arial"/>
          <w:b/>
          <w:color w:val="000000" w:themeColor="text1"/>
          <w:u w:val="single"/>
        </w:rPr>
      </w:pPr>
    </w:p>
    <w:p w:rsidR="008D2B23" w:rsidRPr="000D750B" w:rsidRDefault="008D2B23" w:rsidP="00FD0A1F">
      <w:pPr>
        <w:pStyle w:val="KDPodnaslov3"/>
        <w:keepNext w:val="0"/>
        <w:spacing w:before="0"/>
        <w:ind w:left="1530"/>
        <w:rPr>
          <w:rFonts w:cs="Arial"/>
          <w:b/>
          <w:color w:val="000000" w:themeColor="text1"/>
        </w:rPr>
      </w:pPr>
      <w:bookmarkStart w:id="243" w:name="_Toc441651598"/>
      <w:bookmarkStart w:id="244" w:name="_Toc442559909"/>
      <w:r w:rsidRPr="000D750B">
        <w:rPr>
          <w:rFonts w:cs="Arial"/>
          <w:b/>
          <w:color w:val="000000" w:themeColor="text1"/>
        </w:rPr>
        <w:t>Банкарска гаранција за добро извршење посла</w:t>
      </w:r>
      <w:bookmarkEnd w:id="243"/>
      <w:bookmarkEnd w:id="244"/>
    </w:p>
    <w:p w:rsidR="00884F52" w:rsidRPr="000D750B" w:rsidRDefault="00884F52" w:rsidP="00884F52">
      <w:pPr>
        <w:rPr>
          <w:rFonts w:cs="Arial"/>
          <w:color w:val="000000" w:themeColor="text1"/>
        </w:rPr>
      </w:pPr>
      <w:r w:rsidRPr="000D750B">
        <w:rPr>
          <w:rFonts w:cs="Arial"/>
          <w:color w:val="000000" w:themeColor="text1"/>
        </w:rPr>
        <w:t>Изабрани понуђач је дужан д</w:t>
      </w:r>
      <w:r w:rsidR="00845F94">
        <w:rPr>
          <w:rFonts w:cs="Arial"/>
          <w:color w:val="000000" w:themeColor="text1"/>
        </w:rPr>
        <w:t>а у тренутку закључења Уговора,</w:t>
      </w:r>
      <w:r w:rsidRPr="000D750B">
        <w:rPr>
          <w:rFonts w:cs="Arial"/>
          <w:color w:val="000000" w:themeColor="text1"/>
        </w:rPr>
        <w:t xml:space="preserve"> као средство финансијског обезбеђења за добро</w:t>
      </w:r>
      <w:r w:rsidR="008F18BC" w:rsidRPr="000D750B">
        <w:rPr>
          <w:rFonts w:cs="Arial"/>
          <w:color w:val="000000" w:themeColor="text1"/>
        </w:rPr>
        <w:t xml:space="preserve"> извршење посла</w:t>
      </w:r>
      <w:r w:rsidR="00845F94">
        <w:rPr>
          <w:rFonts w:cs="Arial"/>
          <w:color w:val="000000" w:themeColor="text1"/>
        </w:rPr>
        <w:t>,</w:t>
      </w:r>
      <w:r w:rsidR="008F18BC" w:rsidRPr="000D750B">
        <w:rPr>
          <w:rFonts w:cs="Arial"/>
          <w:color w:val="000000" w:themeColor="text1"/>
        </w:rPr>
        <w:t xml:space="preserve"> преда Наручиоцу банкарску гаранцију за добро извршење посла.</w:t>
      </w:r>
    </w:p>
    <w:p w:rsidR="008D2B23" w:rsidRPr="000D750B" w:rsidRDefault="008D2B23" w:rsidP="00143DEB">
      <w:pPr>
        <w:rPr>
          <w:rFonts w:cs="Arial"/>
          <w:color w:val="000000" w:themeColor="text1"/>
        </w:rPr>
      </w:pPr>
      <w:r w:rsidRPr="000D750B">
        <w:rPr>
          <w:rFonts w:cs="Arial"/>
          <w:color w:val="000000" w:themeColor="text1"/>
        </w:rPr>
        <w:t>Изабрани понуђач је дужан да Наручиоцу достави неопозиву</w:t>
      </w:r>
      <w:proofErr w:type="gramStart"/>
      <w:r w:rsidRPr="000D750B">
        <w:rPr>
          <w:rFonts w:cs="Arial"/>
          <w:color w:val="000000" w:themeColor="text1"/>
        </w:rPr>
        <w:t>,  безусловну</w:t>
      </w:r>
      <w:proofErr w:type="gramEnd"/>
      <w:r w:rsidRPr="000D750B">
        <w:rPr>
          <w:rFonts w:cs="Arial"/>
          <w:color w:val="000000" w:themeColor="text1"/>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0D750B" w:rsidRDefault="008D2B23" w:rsidP="00143DEB">
      <w:pPr>
        <w:rPr>
          <w:rFonts w:cs="Arial"/>
          <w:color w:val="000000" w:themeColor="text1"/>
        </w:rPr>
      </w:pPr>
      <w:r w:rsidRPr="000D750B">
        <w:rPr>
          <w:rFonts w:cs="Arial"/>
          <w:color w:val="000000" w:themeColor="text1"/>
        </w:rPr>
        <w:t xml:space="preserve">Банкарска гаранција мора трајати најмање </w:t>
      </w:r>
      <w:r w:rsidR="008F18BC" w:rsidRPr="000D750B">
        <w:rPr>
          <w:rFonts w:cs="Arial"/>
          <w:color w:val="000000" w:themeColor="text1"/>
        </w:rPr>
        <w:t>30 (словима:</w:t>
      </w:r>
      <w:r w:rsidR="002F3E11">
        <w:rPr>
          <w:rFonts w:cs="Arial"/>
          <w:color w:val="000000" w:themeColor="text1"/>
          <w:lang w:val="sr-Cyrl-RS"/>
        </w:rPr>
        <w:t xml:space="preserve"> </w:t>
      </w:r>
      <w:r w:rsidR="008F18BC" w:rsidRPr="000D750B">
        <w:rPr>
          <w:rFonts w:cs="Arial"/>
          <w:color w:val="000000" w:themeColor="text1"/>
        </w:rPr>
        <w:t>три</w:t>
      </w:r>
      <w:r w:rsidRPr="000D750B">
        <w:rPr>
          <w:rFonts w:cs="Arial"/>
          <w:color w:val="000000" w:themeColor="text1"/>
        </w:rPr>
        <w:t xml:space="preserve">десет) </w:t>
      </w:r>
      <w:r w:rsidR="00510945" w:rsidRPr="000D750B">
        <w:rPr>
          <w:rFonts w:cs="Arial"/>
          <w:color w:val="000000" w:themeColor="text1"/>
        </w:rPr>
        <w:t xml:space="preserve">календарских </w:t>
      </w:r>
      <w:r w:rsidRPr="000D750B">
        <w:rPr>
          <w:rFonts w:cs="Arial"/>
          <w:color w:val="000000" w:themeColor="text1"/>
        </w:rPr>
        <w:t>дана дуже од рока одређеног за коначно извршење посла.</w:t>
      </w:r>
    </w:p>
    <w:p w:rsidR="008D2B23" w:rsidRPr="000D750B" w:rsidRDefault="008D2B23" w:rsidP="00143DEB">
      <w:pPr>
        <w:rPr>
          <w:rFonts w:cs="Arial"/>
          <w:color w:val="000000" w:themeColor="text1"/>
        </w:rPr>
      </w:pPr>
      <w:r w:rsidRPr="000D750B">
        <w:rPr>
          <w:rFonts w:cs="Arial"/>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2F3E11">
        <w:rPr>
          <w:rFonts w:cs="Arial"/>
          <w:color w:val="000000" w:themeColor="text1"/>
          <w:lang w:val="sr-Cyrl-RS"/>
        </w:rPr>
        <w:t xml:space="preserve"> </w:t>
      </w:r>
      <w:r w:rsidRPr="000D750B">
        <w:rPr>
          <w:rFonts w:cs="Arial"/>
          <w:color w:val="000000" w:themeColor="text1"/>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0D750B" w:rsidRDefault="008D2B23" w:rsidP="00143DEB">
      <w:pPr>
        <w:rPr>
          <w:rFonts w:cs="Arial"/>
          <w:color w:val="000000" w:themeColor="text1"/>
        </w:rPr>
      </w:pPr>
      <w:r w:rsidRPr="000D750B">
        <w:rPr>
          <w:rFonts w:cs="Arial"/>
          <w:color w:val="000000" w:themeColor="text1"/>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0D750B" w:rsidRDefault="008D2B23" w:rsidP="00143DEB">
      <w:pPr>
        <w:rPr>
          <w:rFonts w:cs="Arial"/>
          <w:color w:val="000000" w:themeColor="text1"/>
        </w:rPr>
      </w:pPr>
      <w:r w:rsidRPr="000D750B">
        <w:rPr>
          <w:rFonts w:cs="Arial"/>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0D750B" w:rsidRDefault="008D2B23" w:rsidP="00143DEB">
      <w:pPr>
        <w:rPr>
          <w:rFonts w:cs="Arial"/>
          <w:color w:val="000000" w:themeColor="text1"/>
        </w:rPr>
      </w:pPr>
      <w:r w:rsidRPr="000D750B">
        <w:rPr>
          <w:rFonts w:cs="Arial"/>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F10346" w:rsidRDefault="008D2B23" w:rsidP="00E31629">
      <w:pPr>
        <w:tabs>
          <w:tab w:val="left" w:pos="1786"/>
        </w:tabs>
        <w:spacing w:before="0"/>
        <w:ind w:left="1418" w:right="-6" w:hanging="567"/>
        <w:jc w:val="center"/>
        <w:rPr>
          <w:rFonts w:cs="Arial"/>
          <w:color w:val="00B0F0"/>
        </w:rPr>
      </w:pPr>
    </w:p>
    <w:p w:rsidR="008D2B23" w:rsidRPr="000D750B" w:rsidRDefault="008D2B23" w:rsidP="008D2B23">
      <w:pPr>
        <w:spacing w:before="0"/>
        <w:ind w:left="851"/>
        <w:rPr>
          <w:rFonts w:cs="Arial"/>
          <w:color w:val="000000" w:themeColor="text1"/>
        </w:rPr>
      </w:pPr>
    </w:p>
    <w:p w:rsidR="00EA1925" w:rsidRPr="000D750B" w:rsidRDefault="00EA1925" w:rsidP="00EA1925">
      <w:pPr>
        <w:pStyle w:val="ListParagraph"/>
        <w:spacing w:before="0" w:after="0" w:line="240" w:lineRule="auto"/>
        <w:ind w:left="0"/>
        <w:rPr>
          <w:rFonts w:ascii="Arial" w:hAnsi="Arial" w:cs="Arial"/>
          <w:b/>
          <w:color w:val="000000" w:themeColor="text1"/>
          <w:u w:val="single"/>
        </w:rPr>
      </w:pPr>
      <w:r w:rsidRPr="000D750B">
        <w:rPr>
          <w:rFonts w:ascii="Arial" w:hAnsi="Arial" w:cs="Arial"/>
          <w:b/>
          <w:color w:val="000000" w:themeColor="text1"/>
          <w:u w:val="single"/>
        </w:rPr>
        <w:t xml:space="preserve">  По потписивању </w:t>
      </w:r>
      <w:r w:rsidR="003D5F71" w:rsidRPr="000D750B">
        <w:rPr>
          <w:rFonts w:ascii="Arial" w:hAnsi="Arial" w:cs="Arial"/>
          <w:b/>
          <w:color w:val="000000" w:themeColor="text1"/>
          <w:u w:val="single"/>
        </w:rPr>
        <w:t xml:space="preserve">записника о </w:t>
      </w:r>
      <w:r w:rsidR="00EF0AF3" w:rsidRPr="000D750B">
        <w:rPr>
          <w:rFonts w:ascii="Arial" w:hAnsi="Arial" w:cs="Arial"/>
          <w:b/>
          <w:color w:val="000000" w:themeColor="text1"/>
          <w:u w:val="single"/>
        </w:rPr>
        <w:t>примопредаји предмета Уговора</w:t>
      </w:r>
    </w:p>
    <w:p w:rsidR="00510945" w:rsidRPr="000D750B" w:rsidRDefault="00510945" w:rsidP="008D2B23">
      <w:pPr>
        <w:spacing w:before="0"/>
        <w:ind w:left="851"/>
        <w:rPr>
          <w:rFonts w:cs="Arial"/>
          <w:color w:val="000000" w:themeColor="text1"/>
        </w:rPr>
      </w:pPr>
    </w:p>
    <w:p w:rsidR="00510945" w:rsidRPr="000D750B" w:rsidRDefault="00510945" w:rsidP="00510945">
      <w:pPr>
        <w:pStyle w:val="KDPodnaslov3"/>
        <w:keepNext w:val="0"/>
        <w:spacing w:before="0"/>
        <w:ind w:left="851"/>
        <w:rPr>
          <w:rFonts w:eastAsia="TimesNewRomanPSMT" w:cs="Arial"/>
          <w:b/>
          <w:bCs/>
          <w:iCs/>
          <w:color w:val="000000" w:themeColor="text1"/>
        </w:rPr>
      </w:pPr>
      <w:bookmarkStart w:id="245" w:name="_Toc441651601"/>
      <w:bookmarkStart w:id="246" w:name="_Toc442559912"/>
      <w:r w:rsidRPr="000D750B">
        <w:rPr>
          <w:rFonts w:eastAsia="TimesNewRomanPSMT" w:cs="Arial"/>
          <w:b/>
          <w:bCs/>
          <w:iCs/>
          <w:color w:val="000000" w:themeColor="text1"/>
        </w:rPr>
        <w:t xml:space="preserve">Меница као гаранција </w:t>
      </w:r>
      <w:proofErr w:type="gramStart"/>
      <w:r w:rsidRPr="000D750B">
        <w:rPr>
          <w:rFonts w:eastAsia="TimesNewRomanPSMT" w:cs="Arial"/>
          <w:b/>
          <w:bCs/>
          <w:iCs/>
          <w:color w:val="000000" w:themeColor="text1"/>
        </w:rPr>
        <w:t>за  отклањање</w:t>
      </w:r>
      <w:proofErr w:type="gramEnd"/>
      <w:r w:rsidRPr="000D750B">
        <w:rPr>
          <w:rFonts w:eastAsia="TimesNewRomanPSMT" w:cs="Arial"/>
          <w:b/>
          <w:bCs/>
          <w:iCs/>
          <w:color w:val="000000" w:themeColor="text1"/>
        </w:rPr>
        <w:t xml:space="preserve"> грешака у гарантном року</w:t>
      </w:r>
      <w:bookmarkEnd w:id="245"/>
      <w:bookmarkEnd w:id="246"/>
    </w:p>
    <w:p w:rsidR="00567B57" w:rsidRPr="000D750B" w:rsidRDefault="00567B57" w:rsidP="00567B57">
      <w:pPr>
        <w:rPr>
          <w:rFonts w:cs="Arial"/>
          <w:color w:val="000000" w:themeColor="text1"/>
        </w:rPr>
      </w:pPr>
      <w:r w:rsidRPr="000D750B">
        <w:rPr>
          <w:rFonts w:cs="Arial"/>
          <w:color w:val="000000" w:themeColor="text1"/>
        </w:rPr>
        <w:t xml:space="preserve">Понуђач је обавезан да Наручиоцу </w:t>
      </w:r>
      <w:r w:rsidR="008576CB" w:rsidRPr="000D750B">
        <w:rPr>
          <w:rFonts w:cs="Arial"/>
          <w:color w:val="000000" w:themeColor="text1"/>
        </w:rPr>
        <w:t>у тренутку примопредаје предмета уговора или најкасније 5 дана пре истека средства финансијског обезбеђења за добро извршење посла,</w:t>
      </w:r>
      <w:r w:rsidR="002F3E11">
        <w:rPr>
          <w:rFonts w:cs="Arial"/>
          <w:color w:val="000000" w:themeColor="text1"/>
          <w:lang w:val="sr-Cyrl-RS"/>
        </w:rPr>
        <w:t xml:space="preserve"> </w:t>
      </w:r>
      <w:r w:rsidRPr="000D750B">
        <w:rPr>
          <w:rFonts w:cs="Arial"/>
          <w:color w:val="000000" w:themeColor="text1"/>
        </w:rPr>
        <w:t>достави:</w:t>
      </w:r>
    </w:p>
    <w:p w:rsidR="00567B57" w:rsidRPr="000D750B" w:rsidRDefault="00567B57" w:rsidP="00975977">
      <w:pPr>
        <w:pStyle w:val="ListParagraph"/>
        <w:numPr>
          <w:ilvl w:val="0"/>
          <w:numId w:val="31"/>
        </w:numPr>
        <w:rPr>
          <w:rFonts w:ascii="Arial" w:hAnsi="Arial" w:cs="Arial"/>
          <w:color w:val="000000" w:themeColor="text1"/>
        </w:rPr>
      </w:pPr>
      <w:r w:rsidRPr="000D750B">
        <w:rPr>
          <w:rFonts w:ascii="Arial" w:hAnsi="Arial" w:cs="Arial"/>
          <w:color w:val="000000" w:themeColor="text1"/>
        </w:rPr>
        <w:t xml:space="preserve">бланко сопствену меницу за </w:t>
      </w:r>
      <w:r w:rsidR="00F066DE" w:rsidRPr="000D750B">
        <w:rPr>
          <w:rFonts w:ascii="Arial" w:hAnsi="Arial" w:cs="Arial"/>
          <w:color w:val="000000" w:themeColor="text1"/>
        </w:rPr>
        <w:t>отклањање недостатака у гарантном року</w:t>
      </w:r>
      <w:r w:rsidRPr="000D750B">
        <w:rPr>
          <w:rFonts w:ascii="Arial" w:hAnsi="Arial" w:cs="Arial"/>
          <w:color w:val="000000" w:themeColor="text1"/>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0D750B" w:rsidRDefault="00567B57" w:rsidP="00975977">
      <w:pPr>
        <w:pStyle w:val="ListParagraph"/>
        <w:numPr>
          <w:ilvl w:val="0"/>
          <w:numId w:val="31"/>
        </w:numPr>
        <w:rPr>
          <w:rFonts w:ascii="Arial" w:hAnsi="Arial" w:cs="Arial"/>
          <w:color w:val="000000" w:themeColor="text1"/>
        </w:rPr>
      </w:pPr>
      <w:r w:rsidRPr="000D750B">
        <w:rPr>
          <w:rFonts w:ascii="Arial" w:hAnsi="Arial" w:cs="Arial"/>
          <w:color w:val="000000" w:themeColor="text1"/>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002479F9" w:rsidRPr="000D750B">
        <w:rPr>
          <w:rFonts w:ascii="Arial" w:hAnsi="Arial" w:cs="Arial"/>
          <w:color w:val="000000" w:themeColor="text1"/>
        </w:rPr>
        <w:t>30</w:t>
      </w:r>
      <w:r w:rsidR="000D750B">
        <w:rPr>
          <w:rFonts w:ascii="Arial" w:hAnsi="Arial" w:cs="Arial"/>
          <w:color w:val="000000" w:themeColor="text1"/>
        </w:rPr>
        <w:t xml:space="preserve"> дана</w:t>
      </w:r>
      <w:r w:rsidRPr="000D750B">
        <w:rPr>
          <w:rFonts w:ascii="Arial" w:hAnsi="Arial" w:cs="Arial"/>
          <w:color w:val="000000" w:themeColor="text1"/>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0D750B" w:rsidRDefault="00567B57" w:rsidP="00975977">
      <w:pPr>
        <w:pStyle w:val="ListParagraph"/>
        <w:numPr>
          <w:ilvl w:val="0"/>
          <w:numId w:val="31"/>
        </w:numPr>
        <w:rPr>
          <w:rFonts w:ascii="Arial" w:hAnsi="Arial" w:cs="Arial"/>
          <w:color w:val="000000" w:themeColor="text1"/>
        </w:rPr>
      </w:pPr>
      <w:r w:rsidRPr="000D750B">
        <w:rPr>
          <w:rFonts w:ascii="Arial" w:hAnsi="Arial"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0D750B" w:rsidRDefault="00567B57" w:rsidP="00975977">
      <w:pPr>
        <w:pStyle w:val="ListParagraph"/>
        <w:numPr>
          <w:ilvl w:val="0"/>
          <w:numId w:val="31"/>
        </w:numPr>
        <w:rPr>
          <w:rFonts w:ascii="Arial" w:hAnsi="Arial" w:cs="Arial"/>
          <w:color w:val="000000" w:themeColor="text1"/>
        </w:rPr>
      </w:pPr>
      <w:proofErr w:type="gramStart"/>
      <w:r w:rsidRPr="000D750B">
        <w:rPr>
          <w:rFonts w:ascii="Arial" w:hAnsi="Arial" w:cs="Arial"/>
          <w:color w:val="000000" w:themeColor="text1"/>
        </w:rPr>
        <w:t>фотокопију</w:t>
      </w:r>
      <w:proofErr w:type="gramEnd"/>
      <w:r w:rsidRPr="000D750B">
        <w:rPr>
          <w:rFonts w:ascii="Arial" w:hAnsi="Arial" w:cs="Arial"/>
          <w:color w:val="000000" w:themeColor="text1"/>
        </w:rPr>
        <w:t xml:space="preserve"> ОП обрасца.</w:t>
      </w:r>
    </w:p>
    <w:p w:rsidR="00567B57" w:rsidRPr="000D750B" w:rsidRDefault="00567B57" w:rsidP="00975977">
      <w:pPr>
        <w:pStyle w:val="ListParagraph"/>
        <w:numPr>
          <w:ilvl w:val="0"/>
          <w:numId w:val="31"/>
        </w:numPr>
        <w:rPr>
          <w:rFonts w:ascii="Arial" w:hAnsi="Arial" w:cs="Arial"/>
          <w:color w:val="000000" w:themeColor="text1"/>
        </w:rPr>
      </w:pPr>
      <w:r w:rsidRPr="000D750B">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0D750B" w:rsidRDefault="00567B57" w:rsidP="00567B57">
      <w:pPr>
        <w:rPr>
          <w:rFonts w:cs="Arial"/>
          <w:color w:val="000000" w:themeColor="text1"/>
        </w:rPr>
      </w:pPr>
      <w:r w:rsidRPr="000D750B">
        <w:rPr>
          <w:rFonts w:cs="Arial"/>
          <w:color w:val="000000" w:themeColor="text1"/>
        </w:rPr>
        <w:t xml:space="preserve">Меница може бити наплаћена у случају да изабрани понуђач </w:t>
      </w:r>
      <w:r w:rsidR="00F066DE" w:rsidRPr="000D750B">
        <w:rPr>
          <w:rFonts w:cs="Arial"/>
          <w:color w:val="000000" w:themeColor="text1"/>
        </w:rPr>
        <w:t>не отклони недостатке у гарантном року</w:t>
      </w:r>
      <w:r w:rsidRPr="000D750B">
        <w:rPr>
          <w:rFonts w:cs="Arial"/>
          <w:color w:val="000000" w:themeColor="text1"/>
        </w:rPr>
        <w:t xml:space="preserve">. </w:t>
      </w:r>
    </w:p>
    <w:p w:rsidR="00EA6A03" w:rsidRPr="000D750B" w:rsidRDefault="00EA6A03" w:rsidP="00EA6A03">
      <w:pPr>
        <w:pStyle w:val="KDParagraf"/>
        <w:spacing w:before="0"/>
        <w:rPr>
          <w:color w:val="000000" w:themeColor="text1"/>
        </w:rPr>
      </w:pPr>
      <w:r w:rsidRPr="000D750B">
        <w:rPr>
          <w:color w:val="000000" w:themeColor="text1"/>
        </w:rPr>
        <w:t xml:space="preserve">Уколико се средство финансијског обезбеђења не достави у уговореном року, Купац има </w:t>
      </w:r>
      <w:proofErr w:type="gramStart"/>
      <w:r w:rsidRPr="000D750B">
        <w:rPr>
          <w:color w:val="000000" w:themeColor="text1"/>
        </w:rPr>
        <w:t>право  да</w:t>
      </w:r>
      <w:proofErr w:type="gramEnd"/>
      <w:r w:rsidRPr="000D750B">
        <w:rPr>
          <w:color w:val="000000" w:themeColor="text1"/>
        </w:rPr>
        <w:t xml:space="preserve"> наплати средство финанасијског обезбеђења за добро извршење посла.</w:t>
      </w:r>
    </w:p>
    <w:p w:rsidR="00EA6A03" w:rsidRPr="00F10346" w:rsidRDefault="00EA6A03" w:rsidP="00EA6A03">
      <w:pPr>
        <w:pStyle w:val="KDParagraf"/>
        <w:spacing w:before="0"/>
        <w:rPr>
          <w:color w:val="00B0F0"/>
        </w:rPr>
      </w:pPr>
    </w:p>
    <w:p w:rsidR="00771564" w:rsidRPr="000D750B" w:rsidRDefault="00771564" w:rsidP="004C3B38">
      <w:pPr>
        <w:pStyle w:val="KDPodnaslov3"/>
        <w:keepNext w:val="0"/>
        <w:spacing w:before="0"/>
        <w:ind w:left="851"/>
        <w:rPr>
          <w:rFonts w:eastAsia="TimesNewRomanPSMT" w:cs="Arial"/>
          <w:b/>
          <w:bCs/>
          <w:iCs/>
          <w:color w:val="000000" w:themeColor="text1"/>
        </w:rPr>
      </w:pPr>
    </w:p>
    <w:p w:rsidR="004C3B38" w:rsidRPr="000D750B" w:rsidRDefault="004C3B38" w:rsidP="004C3B38">
      <w:pPr>
        <w:pStyle w:val="KDPodnaslov3"/>
        <w:keepNext w:val="0"/>
        <w:spacing w:before="0"/>
        <w:ind w:left="851"/>
        <w:rPr>
          <w:rFonts w:eastAsia="TimesNewRomanPSMT" w:cs="Arial"/>
          <w:b/>
          <w:bCs/>
          <w:iCs/>
          <w:color w:val="000000" w:themeColor="text1"/>
        </w:rPr>
      </w:pPr>
      <w:r w:rsidRPr="000D750B">
        <w:rPr>
          <w:rFonts w:eastAsia="TimesNewRomanPSMT" w:cs="Arial"/>
          <w:b/>
          <w:bCs/>
          <w:iCs/>
          <w:color w:val="000000" w:themeColor="text1"/>
        </w:rPr>
        <w:t>Достављање средстава финансијског обезбеђења</w:t>
      </w:r>
    </w:p>
    <w:p w:rsidR="00F66410" w:rsidRPr="000D750B" w:rsidRDefault="00F066DE" w:rsidP="00F66410">
      <w:pPr>
        <w:tabs>
          <w:tab w:val="left" w:pos="567"/>
          <w:tab w:val="left" w:pos="709"/>
        </w:tabs>
        <w:spacing w:after="120"/>
        <w:rPr>
          <w:rFonts w:eastAsia="TimesNewRomanPSMT" w:cs="Arial"/>
          <w:bCs/>
          <w:color w:val="000000" w:themeColor="text1"/>
        </w:rPr>
      </w:pPr>
      <w:r w:rsidRPr="000D750B">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w:t>
      </w:r>
      <w:r w:rsidR="00C435F2" w:rsidRPr="000D750B">
        <w:rPr>
          <w:rFonts w:eastAsia="TimesNewRomanPSMT" w:cs="Arial"/>
          <w:bCs/>
          <w:color w:val="000000" w:themeColor="text1"/>
        </w:rPr>
        <w:t xml:space="preserve"> </w:t>
      </w:r>
      <w:r w:rsidR="00F66410" w:rsidRPr="000D750B">
        <w:rPr>
          <w:rFonts w:eastAsia="TimesNewRomanPSMT" w:cs="Arial"/>
          <w:bCs/>
          <w:color w:val="000000" w:themeColor="text1"/>
        </w:rPr>
        <w:t>Јавно предузеће „Електропривреда Србије“ Београд,</w:t>
      </w:r>
      <w:r w:rsidR="000D750B">
        <w:rPr>
          <w:rFonts w:eastAsia="TimesNewRomanPSMT" w:cs="Arial"/>
          <w:bCs/>
          <w:color w:val="000000" w:themeColor="text1"/>
          <w:lang w:val="sr-Cyrl-RS"/>
        </w:rPr>
        <w:t xml:space="preserve"> </w:t>
      </w:r>
      <w:r w:rsidR="00F66410" w:rsidRPr="000D750B">
        <w:rPr>
          <w:rFonts w:eastAsia="TimesNewRomanPSMT" w:cs="Arial"/>
          <w:bCs/>
          <w:color w:val="000000" w:themeColor="text1"/>
        </w:rPr>
        <w:t xml:space="preserve">Улица </w:t>
      </w:r>
      <w:r w:rsidR="000D750B" w:rsidRPr="000D750B">
        <w:rPr>
          <w:rFonts w:eastAsia="TimesNewRomanPSMT" w:cs="Arial"/>
          <w:bCs/>
          <w:color w:val="000000" w:themeColor="text1"/>
        </w:rPr>
        <w:t>царице Милице 2</w:t>
      </w:r>
      <w:r w:rsidR="00C435F2" w:rsidRPr="000D750B">
        <w:rPr>
          <w:rFonts w:eastAsia="TimesNewRomanPSMT" w:cs="Arial"/>
          <w:bCs/>
          <w:color w:val="000000" w:themeColor="text1"/>
        </w:rPr>
        <w:t>,</w:t>
      </w:r>
      <w:r w:rsidR="000D750B">
        <w:rPr>
          <w:rFonts w:eastAsia="TimesNewRomanPSMT" w:cs="Arial"/>
          <w:bCs/>
          <w:color w:val="000000" w:themeColor="text1"/>
          <w:lang w:val="sr-Cyrl-RS"/>
        </w:rPr>
        <w:t xml:space="preserve"> </w:t>
      </w:r>
      <w:r w:rsidR="00C435F2" w:rsidRPr="000D750B">
        <w:rPr>
          <w:rFonts w:eastAsia="TimesNewRomanPSMT" w:cs="Arial"/>
          <w:bCs/>
          <w:color w:val="000000" w:themeColor="text1"/>
        </w:rPr>
        <w:t xml:space="preserve">11000 </w:t>
      </w:r>
      <w:r w:rsidR="00F66410" w:rsidRPr="000D750B">
        <w:rPr>
          <w:rFonts w:eastAsia="TimesNewRomanPSMT" w:cs="Arial"/>
          <w:bCs/>
          <w:color w:val="000000" w:themeColor="text1"/>
        </w:rPr>
        <w:t>Београд</w:t>
      </w:r>
      <w:r w:rsidR="00C435F2" w:rsidRPr="000D750B">
        <w:rPr>
          <w:rFonts w:eastAsia="TimesNewRomanPSMT" w:cs="Arial"/>
          <w:bCs/>
          <w:color w:val="000000" w:themeColor="text1"/>
        </w:rPr>
        <w:t xml:space="preserve">, </w:t>
      </w:r>
      <w:r w:rsidR="000D750B" w:rsidRPr="000D750B">
        <w:rPr>
          <w:rFonts w:eastAsia="TimesNewRomanPSMT" w:cs="Arial"/>
          <w:bCs/>
          <w:color w:val="000000" w:themeColor="text1"/>
          <w:lang w:val="sr-Cyrl-RS"/>
        </w:rPr>
        <w:t>О</w:t>
      </w:r>
      <w:r w:rsidR="00F66410" w:rsidRPr="000D750B">
        <w:rPr>
          <w:rFonts w:eastAsia="TimesNewRomanPSMT" w:cs="Arial"/>
          <w:bCs/>
          <w:color w:val="000000" w:themeColor="text1"/>
        </w:rPr>
        <w:t>гранак</w:t>
      </w:r>
      <w:r w:rsidR="00C435F2" w:rsidRPr="000D750B">
        <w:rPr>
          <w:rFonts w:eastAsia="TimesNewRomanPSMT" w:cs="Arial"/>
          <w:bCs/>
          <w:color w:val="000000" w:themeColor="text1"/>
        </w:rPr>
        <w:t xml:space="preserve"> ТЕНТ</w:t>
      </w:r>
      <w:r w:rsidR="000D750B">
        <w:rPr>
          <w:rFonts w:eastAsia="TimesNewRomanPSMT" w:cs="Arial"/>
          <w:bCs/>
          <w:color w:val="000000" w:themeColor="text1"/>
          <w:lang w:val="sr-Cyrl-RS"/>
        </w:rPr>
        <w:t xml:space="preserve"> Београд – Обреновац, </w:t>
      </w:r>
      <w:r w:rsidR="00C435F2" w:rsidRPr="000D750B">
        <w:rPr>
          <w:rFonts w:eastAsia="TimesNewRomanPSMT" w:cs="Arial"/>
          <w:bCs/>
          <w:color w:val="000000" w:themeColor="text1"/>
        </w:rPr>
        <w:t>Ул</w:t>
      </w:r>
      <w:r w:rsidR="000D750B">
        <w:rPr>
          <w:rFonts w:eastAsia="TimesNewRomanPSMT" w:cs="Arial"/>
          <w:bCs/>
          <w:color w:val="000000" w:themeColor="text1"/>
        </w:rPr>
        <w:t>ица Богољуба Урошевића Црног 44</w:t>
      </w:r>
      <w:r w:rsidR="00C435F2" w:rsidRPr="000D750B">
        <w:rPr>
          <w:rFonts w:eastAsia="TimesNewRomanPSMT" w:cs="Arial"/>
          <w:bCs/>
          <w:color w:val="000000" w:themeColor="text1"/>
        </w:rPr>
        <w:t>, 11500 Обреновац</w:t>
      </w:r>
    </w:p>
    <w:p w:rsidR="00F066DE" w:rsidRPr="0092134B" w:rsidRDefault="00F066DE" w:rsidP="00F066DE">
      <w:pPr>
        <w:tabs>
          <w:tab w:val="left" w:pos="567"/>
          <w:tab w:val="left" w:pos="709"/>
        </w:tabs>
        <w:spacing w:after="120"/>
        <w:rPr>
          <w:rFonts w:cs="Arial"/>
          <w:b/>
          <w:color w:val="000000" w:themeColor="text1"/>
        </w:rPr>
      </w:pPr>
      <w:r w:rsidRPr="000D750B">
        <w:rPr>
          <w:rFonts w:eastAsia="TimesNewRomanPSMT" w:cs="Arial"/>
          <w:bCs/>
          <w:color w:val="000000" w:themeColor="text1"/>
        </w:rPr>
        <w:t xml:space="preserve">Средство финансијског обезбеђења за </w:t>
      </w:r>
      <w:r w:rsidR="000D750B">
        <w:rPr>
          <w:rFonts w:eastAsia="TimesNewRomanPSMT" w:cs="Arial"/>
          <w:bCs/>
          <w:color w:val="000000" w:themeColor="text1"/>
          <w:lang w:val="sr-Cyrl-RS"/>
        </w:rPr>
        <w:t>добро извршење посла</w:t>
      </w:r>
      <w:r w:rsidRPr="000D750B">
        <w:rPr>
          <w:rFonts w:eastAsia="TimesNewRomanPSMT" w:cs="Arial"/>
          <w:bCs/>
          <w:color w:val="000000" w:themeColor="text1"/>
        </w:rPr>
        <w:t xml:space="preserve"> гласи на</w:t>
      </w:r>
      <w:r w:rsidR="00C435F2" w:rsidRPr="000D750B">
        <w:rPr>
          <w:rFonts w:eastAsia="TimesNewRomanPSMT" w:cs="Arial"/>
          <w:bCs/>
          <w:color w:val="000000" w:themeColor="text1"/>
        </w:rPr>
        <w:t xml:space="preserve"> Јавно </w:t>
      </w:r>
      <w:r w:rsidR="00C435F2" w:rsidRPr="0092134B">
        <w:rPr>
          <w:rFonts w:eastAsia="TimesNewRomanPSMT" w:cs="Arial"/>
          <w:bCs/>
          <w:color w:val="000000" w:themeColor="text1"/>
        </w:rPr>
        <w:t>предузеће „Електропривреда Србије“ Београд,</w:t>
      </w:r>
      <w:r w:rsidR="0009377A" w:rsidRPr="0092134B">
        <w:rPr>
          <w:rFonts w:eastAsia="TimesNewRomanPSMT" w:cs="Arial"/>
          <w:bCs/>
          <w:color w:val="000000" w:themeColor="text1"/>
        </w:rPr>
        <w:t xml:space="preserve"> </w:t>
      </w:r>
      <w:r w:rsidR="00C435F2" w:rsidRPr="0092134B">
        <w:rPr>
          <w:rFonts w:eastAsia="TimesNewRomanPSMT" w:cs="Arial"/>
          <w:bCs/>
          <w:color w:val="000000" w:themeColor="text1"/>
        </w:rPr>
        <w:t>Улица</w:t>
      </w:r>
      <w:r w:rsidR="000D750B" w:rsidRPr="0092134B">
        <w:rPr>
          <w:rFonts w:eastAsia="TimesNewRomanPSMT" w:cs="Arial"/>
          <w:bCs/>
          <w:color w:val="000000" w:themeColor="text1"/>
        </w:rPr>
        <w:t xml:space="preserve"> царице Милице 2</w:t>
      </w:r>
      <w:r w:rsidR="00C435F2" w:rsidRPr="0092134B">
        <w:rPr>
          <w:rFonts w:eastAsia="TimesNewRomanPSMT" w:cs="Arial"/>
          <w:bCs/>
          <w:color w:val="000000" w:themeColor="text1"/>
        </w:rPr>
        <w:t xml:space="preserve">, 11000 Београд, </w:t>
      </w:r>
      <w:r w:rsidR="000D750B" w:rsidRPr="0092134B">
        <w:rPr>
          <w:rFonts w:eastAsia="TimesNewRomanPSMT" w:cs="Arial"/>
          <w:bCs/>
          <w:color w:val="000000" w:themeColor="text1"/>
          <w:lang w:val="sr-Cyrl-RS"/>
        </w:rPr>
        <w:t>О</w:t>
      </w:r>
      <w:r w:rsidR="00C435F2" w:rsidRPr="0092134B">
        <w:rPr>
          <w:rFonts w:eastAsia="TimesNewRomanPSMT" w:cs="Arial"/>
          <w:bCs/>
          <w:color w:val="000000" w:themeColor="text1"/>
        </w:rPr>
        <w:t>гранак ТЕНТ</w:t>
      </w:r>
      <w:r w:rsidR="000D750B" w:rsidRPr="0092134B">
        <w:rPr>
          <w:rFonts w:eastAsia="TimesNewRomanPSMT" w:cs="Arial"/>
          <w:bCs/>
          <w:color w:val="000000" w:themeColor="text1"/>
          <w:lang w:val="sr-Cyrl-RS"/>
        </w:rPr>
        <w:t xml:space="preserve"> Београд – Обреновац,</w:t>
      </w:r>
      <w:r w:rsidR="000D750B" w:rsidRPr="0092134B">
        <w:rPr>
          <w:rFonts w:eastAsia="TimesNewRomanPSMT" w:cs="Arial"/>
          <w:bCs/>
          <w:color w:val="000000" w:themeColor="text1"/>
        </w:rPr>
        <w:t xml:space="preserve"> </w:t>
      </w:r>
      <w:r w:rsidR="00C435F2" w:rsidRPr="0092134B">
        <w:rPr>
          <w:rFonts w:eastAsia="TimesNewRomanPSMT" w:cs="Arial"/>
          <w:bCs/>
          <w:color w:val="000000" w:themeColor="text1"/>
        </w:rPr>
        <w:t xml:space="preserve">Улица Богољуба Урошевића Црног 44, 11500 Обреновац </w:t>
      </w:r>
      <w:r w:rsidRPr="0092134B">
        <w:rPr>
          <w:rFonts w:cs="Arial"/>
          <w:b/>
          <w:color w:val="000000" w:themeColor="text1"/>
        </w:rPr>
        <w:t>и доставља се</w:t>
      </w:r>
      <w:r w:rsidR="0092134B" w:rsidRPr="0092134B">
        <w:rPr>
          <w:rFonts w:cs="Arial"/>
          <w:b/>
        </w:rPr>
        <w:t xml:space="preserve"> </w:t>
      </w:r>
      <w:r w:rsidR="0092134B" w:rsidRPr="0092134B">
        <w:rPr>
          <w:rFonts w:cs="Arial"/>
          <w:b/>
          <w:lang w:val="sr-Cyrl-RS"/>
        </w:rPr>
        <w:t xml:space="preserve">уз потписан уговор </w:t>
      </w:r>
      <w:r w:rsidR="0092134B" w:rsidRPr="0092134B">
        <w:rPr>
          <w:rFonts w:cs="Arial"/>
          <w:b/>
        </w:rPr>
        <w:t xml:space="preserve">лично </w:t>
      </w:r>
      <w:r w:rsidRPr="0092134B">
        <w:rPr>
          <w:rFonts w:cs="Arial"/>
          <w:b/>
          <w:color w:val="000000" w:themeColor="text1"/>
        </w:rPr>
        <w:t xml:space="preserve">лично или поштом на адресу: </w:t>
      </w:r>
    </w:p>
    <w:p w:rsidR="00F066DE" w:rsidRPr="0092134B" w:rsidRDefault="00F066DE" w:rsidP="00F066DE">
      <w:pPr>
        <w:suppressAutoHyphens/>
        <w:spacing w:line="100" w:lineRule="atLeast"/>
        <w:jc w:val="center"/>
        <w:rPr>
          <w:rFonts w:eastAsia="Arial Unicode MS" w:cs="Arial"/>
          <w:b/>
          <w:color w:val="FF0000"/>
          <w:kern w:val="1"/>
          <w:highlight w:val="yellow"/>
          <w:lang w:eastAsia="ar-SA"/>
        </w:rPr>
      </w:pPr>
      <w:r w:rsidRPr="0092134B">
        <w:rPr>
          <w:rFonts w:cs="Arial"/>
          <w:b/>
          <w:color w:val="00B0F0"/>
        </w:rPr>
        <w:t xml:space="preserve"> </w:t>
      </w:r>
      <w:r w:rsidR="000D750B" w:rsidRPr="0092134B">
        <w:rPr>
          <w:rFonts w:eastAsia="TimesNewRomanPSMT" w:cs="Arial"/>
          <w:b/>
          <w:bCs/>
          <w:color w:val="000000" w:themeColor="text1"/>
        </w:rPr>
        <w:t>Улица Богољуба Урошевића Црног 44, 11500 Обреновац</w:t>
      </w:r>
    </w:p>
    <w:p w:rsidR="000D750B" w:rsidRPr="0092134B" w:rsidRDefault="00F066DE" w:rsidP="000D750B">
      <w:pPr>
        <w:pStyle w:val="Header"/>
        <w:rPr>
          <w:rFonts w:eastAsia="TimesNewRomanPSMT" w:cs="Arial"/>
          <w:b/>
          <w:bCs/>
          <w:iCs/>
          <w:color w:val="000000" w:themeColor="text1"/>
          <w:sz w:val="22"/>
          <w:szCs w:val="22"/>
          <w:lang w:eastAsia="en-US"/>
        </w:rPr>
      </w:pPr>
      <w:proofErr w:type="gramStart"/>
      <w:r w:rsidRPr="0092134B">
        <w:rPr>
          <w:rFonts w:eastAsia="TimesNewRomanPSMT" w:cs="Arial"/>
          <w:b/>
          <w:bCs/>
          <w:iCs/>
          <w:color w:val="000000" w:themeColor="text1"/>
          <w:sz w:val="22"/>
          <w:szCs w:val="22"/>
          <w:lang w:eastAsia="en-US"/>
        </w:rPr>
        <w:t>са</w:t>
      </w:r>
      <w:proofErr w:type="gramEnd"/>
      <w:r w:rsidRPr="0092134B">
        <w:rPr>
          <w:rFonts w:eastAsia="TimesNewRomanPSMT" w:cs="Arial"/>
          <w:b/>
          <w:bCs/>
          <w:iCs/>
          <w:color w:val="000000" w:themeColor="text1"/>
          <w:sz w:val="22"/>
          <w:szCs w:val="22"/>
          <w:lang w:eastAsia="en-US"/>
        </w:rPr>
        <w:t xml:space="preserve"> назнаком: Средство финансијског обезбеђења за ЈН бр.</w:t>
      </w:r>
      <w:r w:rsidR="000D750B" w:rsidRPr="0092134B">
        <w:rPr>
          <w:rFonts w:eastAsia="TimesNewRomanPSMT" w:cs="Arial"/>
          <w:b/>
          <w:bCs/>
          <w:iCs/>
          <w:color w:val="000000" w:themeColor="text1"/>
          <w:sz w:val="22"/>
          <w:szCs w:val="22"/>
          <w:lang w:eastAsia="en-US"/>
        </w:rPr>
        <w:t xml:space="preserve"> 3000/1240/2017 (148/2017)</w:t>
      </w:r>
    </w:p>
    <w:p w:rsidR="00F066DE" w:rsidRPr="000D750B" w:rsidRDefault="00F066DE" w:rsidP="00F066DE">
      <w:pPr>
        <w:tabs>
          <w:tab w:val="left" w:pos="567"/>
          <w:tab w:val="left" w:pos="709"/>
        </w:tabs>
        <w:spacing w:after="120"/>
        <w:rPr>
          <w:rFonts w:cs="Arial"/>
          <w:b/>
          <w:color w:val="000000" w:themeColor="text1"/>
        </w:rPr>
      </w:pPr>
      <w:r w:rsidRPr="000D750B">
        <w:rPr>
          <w:rFonts w:eastAsia="TimesNewRomanPSMT" w:cs="Arial"/>
          <w:bCs/>
          <w:color w:val="000000" w:themeColor="text1"/>
        </w:rPr>
        <w:t>Средство финансијског обезбеђења за отклањање недостатака у гарантном року  гласи на</w:t>
      </w:r>
      <w:r w:rsidR="00C435F2" w:rsidRPr="000D750B">
        <w:rPr>
          <w:rFonts w:eastAsia="TimesNewRomanPSMT" w:cs="Arial"/>
          <w:bCs/>
          <w:color w:val="000000" w:themeColor="text1"/>
        </w:rPr>
        <w:t xml:space="preserve"> Јавно предузеће „Електропривреда Србије“ Београд,</w:t>
      </w:r>
      <w:r w:rsidR="000D750B" w:rsidRPr="000D750B">
        <w:rPr>
          <w:rFonts w:eastAsia="TimesNewRomanPSMT" w:cs="Arial"/>
          <w:bCs/>
          <w:color w:val="000000" w:themeColor="text1"/>
          <w:lang w:val="sr-Cyrl-RS"/>
        </w:rPr>
        <w:t xml:space="preserve"> </w:t>
      </w:r>
      <w:r w:rsidR="00C435F2" w:rsidRPr="000D750B">
        <w:rPr>
          <w:rFonts w:eastAsia="TimesNewRomanPSMT" w:cs="Arial"/>
          <w:bCs/>
          <w:color w:val="000000" w:themeColor="text1"/>
        </w:rPr>
        <w:t xml:space="preserve">Улица </w:t>
      </w:r>
      <w:r w:rsidR="0009377A" w:rsidRPr="000D750B">
        <w:rPr>
          <w:rFonts w:eastAsia="TimesNewRomanPSMT" w:cs="Arial"/>
          <w:bCs/>
          <w:color w:val="000000" w:themeColor="text1"/>
        </w:rPr>
        <w:t>царице Милице 2</w:t>
      </w:r>
      <w:r w:rsidR="00C435F2" w:rsidRPr="000D750B">
        <w:rPr>
          <w:rFonts w:eastAsia="TimesNewRomanPSMT" w:cs="Arial"/>
          <w:bCs/>
          <w:color w:val="000000" w:themeColor="text1"/>
        </w:rPr>
        <w:t xml:space="preserve">,  11000 Београд, </w:t>
      </w:r>
      <w:r w:rsidR="000D750B" w:rsidRPr="000D750B">
        <w:rPr>
          <w:rFonts w:eastAsia="TimesNewRomanPSMT" w:cs="Arial"/>
          <w:bCs/>
          <w:color w:val="000000" w:themeColor="text1"/>
          <w:lang w:val="sr-Cyrl-RS"/>
        </w:rPr>
        <w:t>О</w:t>
      </w:r>
      <w:r w:rsidR="00C435F2" w:rsidRPr="000D750B">
        <w:rPr>
          <w:rFonts w:eastAsia="TimesNewRomanPSMT" w:cs="Arial"/>
          <w:bCs/>
          <w:color w:val="000000" w:themeColor="text1"/>
        </w:rPr>
        <w:t>гранак ТЕНТ</w:t>
      </w:r>
      <w:r w:rsidR="000D750B" w:rsidRPr="000D750B">
        <w:rPr>
          <w:rFonts w:eastAsia="TimesNewRomanPSMT" w:cs="Arial"/>
          <w:bCs/>
          <w:color w:val="000000" w:themeColor="text1"/>
          <w:lang w:val="sr-Cyrl-RS"/>
        </w:rPr>
        <w:t xml:space="preserve"> Београд – Обреновац</w:t>
      </w:r>
      <w:r w:rsidR="00536AA8">
        <w:rPr>
          <w:rFonts w:eastAsia="TimesNewRomanPSMT" w:cs="Arial"/>
          <w:bCs/>
          <w:color w:val="000000" w:themeColor="text1"/>
          <w:lang w:val="sr-Cyrl-RS"/>
        </w:rPr>
        <w:t>,</w:t>
      </w:r>
      <w:r w:rsidR="00C435F2" w:rsidRPr="000D750B">
        <w:rPr>
          <w:rFonts w:eastAsia="TimesNewRomanPSMT" w:cs="Arial"/>
          <w:bCs/>
          <w:color w:val="000000" w:themeColor="text1"/>
        </w:rPr>
        <w:t xml:space="preserve"> Ул</w:t>
      </w:r>
      <w:r w:rsidR="000D750B" w:rsidRPr="000D750B">
        <w:rPr>
          <w:rFonts w:eastAsia="TimesNewRomanPSMT" w:cs="Arial"/>
          <w:bCs/>
          <w:color w:val="000000" w:themeColor="text1"/>
        </w:rPr>
        <w:t>ица Богољуба Урошевића Црног 44</w:t>
      </w:r>
      <w:r w:rsidR="00C435F2" w:rsidRPr="000D750B">
        <w:rPr>
          <w:rFonts w:eastAsia="TimesNewRomanPSMT" w:cs="Arial"/>
          <w:bCs/>
          <w:color w:val="000000" w:themeColor="text1"/>
        </w:rPr>
        <w:t xml:space="preserve">, </w:t>
      </w:r>
      <w:r w:rsidR="00C435F2" w:rsidRPr="000D750B">
        <w:rPr>
          <w:rFonts w:eastAsia="TimesNewRomanPSMT" w:cs="Arial"/>
          <w:bCs/>
          <w:color w:val="000000" w:themeColor="text1"/>
        </w:rPr>
        <w:lastRenderedPageBreak/>
        <w:t xml:space="preserve">11500 Обреновац </w:t>
      </w:r>
      <w:r w:rsidRPr="000D750B">
        <w:rPr>
          <w:rFonts w:cs="Arial"/>
          <w:color w:val="000000" w:themeColor="text1"/>
        </w:rPr>
        <w:t>и доставља се приликом примопредаје предмета уговора или поштом на адресу корисника уговора:</w:t>
      </w:r>
    </w:p>
    <w:p w:rsidR="00F066DE" w:rsidRPr="0092134B" w:rsidRDefault="000D750B" w:rsidP="00536AA8">
      <w:pPr>
        <w:suppressAutoHyphens/>
        <w:spacing w:line="100" w:lineRule="atLeast"/>
        <w:rPr>
          <w:rFonts w:cs="Arial"/>
          <w:b/>
          <w:color w:val="FF0000"/>
        </w:rPr>
      </w:pPr>
      <w:r w:rsidRPr="0092134B">
        <w:rPr>
          <w:rFonts w:eastAsia="TimesNewRomanPSMT" w:cs="Arial"/>
          <w:b/>
          <w:bCs/>
          <w:color w:val="000000" w:themeColor="text1"/>
        </w:rPr>
        <w:t>Јавно предузеће „Електропривреда Србије</w:t>
      </w:r>
      <w:proofErr w:type="gramStart"/>
      <w:r w:rsidRPr="0092134B">
        <w:rPr>
          <w:rFonts w:eastAsia="TimesNewRomanPSMT" w:cs="Arial"/>
          <w:b/>
          <w:bCs/>
          <w:color w:val="000000" w:themeColor="text1"/>
        </w:rPr>
        <w:t>“ Београд</w:t>
      </w:r>
      <w:proofErr w:type="gramEnd"/>
      <w:r w:rsidRPr="0092134B">
        <w:rPr>
          <w:rFonts w:eastAsia="TimesNewRomanPSMT" w:cs="Arial"/>
          <w:b/>
          <w:bCs/>
          <w:color w:val="000000" w:themeColor="text1"/>
        </w:rPr>
        <w:t xml:space="preserve">, </w:t>
      </w:r>
      <w:r w:rsidRPr="0092134B">
        <w:rPr>
          <w:rFonts w:eastAsia="TimesNewRomanPSMT" w:cs="Arial"/>
          <w:b/>
          <w:bCs/>
          <w:color w:val="000000" w:themeColor="text1"/>
          <w:lang w:val="sr-Cyrl-RS"/>
        </w:rPr>
        <w:t>О</w:t>
      </w:r>
      <w:r w:rsidRPr="0092134B">
        <w:rPr>
          <w:rFonts w:eastAsia="TimesNewRomanPSMT" w:cs="Arial"/>
          <w:b/>
          <w:bCs/>
          <w:color w:val="000000" w:themeColor="text1"/>
        </w:rPr>
        <w:t>гранак ТЕНТ</w:t>
      </w:r>
      <w:r w:rsidRPr="0092134B">
        <w:rPr>
          <w:rFonts w:eastAsia="TimesNewRomanPSMT" w:cs="Arial"/>
          <w:b/>
          <w:bCs/>
          <w:color w:val="000000" w:themeColor="text1"/>
          <w:lang w:val="sr-Cyrl-RS"/>
        </w:rPr>
        <w:t xml:space="preserve"> Београд – Обреновац</w:t>
      </w:r>
    </w:p>
    <w:p w:rsidR="00536AA8" w:rsidRPr="0092134B" w:rsidRDefault="00536AA8" w:rsidP="00536AA8">
      <w:pPr>
        <w:pStyle w:val="Header"/>
        <w:rPr>
          <w:b/>
          <w:color w:val="000000" w:themeColor="text1"/>
          <w:sz w:val="22"/>
          <w:szCs w:val="22"/>
        </w:rPr>
      </w:pPr>
      <w:r w:rsidRPr="0092134B">
        <w:rPr>
          <w:rFonts w:eastAsia="TimesNewRomanPSMT" w:cs="Arial"/>
          <w:b/>
          <w:bCs/>
          <w:color w:val="000000" w:themeColor="text1"/>
          <w:sz w:val="22"/>
          <w:szCs w:val="22"/>
        </w:rPr>
        <w:t>Улица Богољуба Урошевића Црног 44, 11500 Обреновац</w:t>
      </w:r>
      <w:r w:rsidRPr="0092134B">
        <w:rPr>
          <w:b/>
          <w:color w:val="000000" w:themeColor="text1"/>
          <w:sz w:val="22"/>
          <w:szCs w:val="22"/>
        </w:rPr>
        <w:t xml:space="preserve"> </w:t>
      </w:r>
      <w:r w:rsidR="00F066DE" w:rsidRPr="0092134B">
        <w:rPr>
          <w:b/>
          <w:color w:val="000000" w:themeColor="text1"/>
          <w:sz w:val="22"/>
          <w:szCs w:val="22"/>
        </w:rPr>
        <w:t>са назнаком: Средства финансијског обезбеђења за ЈН бр</w:t>
      </w:r>
      <w:r w:rsidRPr="0092134B">
        <w:rPr>
          <w:b/>
          <w:color w:val="000000" w:themeColor="text1"/>
          <w:sz w:val="22"/>
          <w:szCs w:val="22"/>
          <w:lang w:val="sr-Cyrl-RS"/>
        </w:rPr>
        <w:t xml:space="preserve">. </w:t>
      </w:r>
      <w:r w:rsidRPr="0092134B">
        <w:rPr>
          <w:b/>
          <w:color w:val="000000" w:themeColor="text1"/>
          <w:sz w:val="22"/>
          <w:szCs w:val="22"/>
        </w:rPr>
        <w:t>3000/1240/2017 (148/2017)</w:t>
      </w:r>
    </w:p>
    <w:p w:rsidR="0092134B" w:rsidRPr="00DA0FC3" w:rsidRDefault="0092134B" w:rsidP="0092134B">
      <w:pPr>
        <w:tabs>
          <w:tab w:val="left" w:pos="1134"/>
        </w:tabs>
        <w:rPr>
          <w:b/>
          <w:lang w:val="sr-Cyrl-RS"/>
        </w:rPr>
      </w:pPr>
      <w:proofErr w:type="gramStart"/>
      <w:r>
        <w:rPr>
          <w:b/>
        </w:rPr>
        <w:t xml:space="preserve">Понуђач </w:t>
      </w:r>
      <w:r w:rsidRPr="00B50FE8">
        <w:rPr>
          <w:b/>
        </w:rPr>
        <w:t xml:space="preserve"> је</w:t>
      </w:r>
      <w:proofErr w:type="gramEnd"/>
      <w:r w:rsidRPr="00B50FE8">
        <w:rPr>
          <w:b/>
        </w:rPr>
        <w:t xml:space="preserve"> одговоран за прописан и безбедан начин достављања СФО Наручиоцу.</w:t>
      </w:r>
    </w:p>
    <w:p w:rsidR="008A16D1" w:rsidRPr="00F10346" w:rsidRDefault="008A16D1" w:rsidP="00536AA8">
      <w:pPr>
        <w:tabs>
          <w:tab w:val="left" w:pos="1134"/>
        </w:tabs>
        <w:jc w:val="center"/>
        <w:rPr>
          <w:rFonts w:cs="Arial"/>
          <w:color w:val="00B0F0"/>
        </w:rPr>
      </w:pPr>
    </w:p>
    <w:p w:rsidR="0085348E" w:rsidRDefault="0085348E" w:rsidP="00975977">
      <w:pPr>
        <w:pStyle w:val="KDPodnaslov2"/>
        <w:numPr>
          <w:ilvl w:val="1"/>
          <w:numId w:val="28"/>
        </w:numPr>
        <w:spacing w:before="0"/>
        <w:jc w:val="both"/>
        <w:rPr>
          <w:rFonts w:cs="Arial"/>
        </w:rPr>
      </w:pPr>
      <w:r w:rsidRPr="00F10346">
        <w:rPr>
          <w:rFonts w:cs="Arial"/>
        </w:rPr>
        <w:t>Начин означавања поверљивих података у понуди</w:t>
      </w:r>
    </w:p>
    <w:p w:rsidR="008A16D1" w:rsidRPr="008A16D1" w:rsidRDefault="008A16D1" w:rsidP="008A16D1"/>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Default="0085348E" w:rsidP="00975977">
      <w:pPr>
        <w:pStyle w:val="KDPodnaslov2"/>
        <w:numPr>
          <w:ilvl w:val="1"/>
          <w:numId w:val="28"/>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A16D1" w:rsidRPr="008A16D1" w:rsidRDefault="008A16D1" w:rsidP="008A16D1"/>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2F3E11">
        <w:rPr>
          <w:rFonts w:cs="Arial"/>
          <w:lang w:val="ru-RU"/>
        </w:rPr>
        <w:t xml:space="preserve">бр. 4 </w:t>
      </w:r>
      <w:r w:rsidRPr="00F10346">
        <w:rPr>
          <w:rFonts w:cs="Arial"/>
          <w:lang w:val="ru-RU"/>
        </w:rPr>
        <w:t>из конкурсне документације).</w:t>
      </w:r>
    </w:p>
    <w:p w:rsidR="0085348E" w:rsidRPr="00F10346" w:rsidRDefault="0085348E" w:rsidP="0085348E">
      <w:pPr>
        <w:pStyle w:val="KDParagraf"/>
        <w:spacing w:before="0"/>
        <w:rPr>
          <w:rFonts w:cs="Arial"/>
          <w:lang w:val="ru-RU"/>
        </w:rPr>
      </w:pPr>
    </w:p>
    <w:p w:rsidR="0085348E" w:rsidRDefault="0085348E" w:rsidP="00975977">
      <w:pPr>
        <w:pStyle w:val="KDPodnaslov2"/>
        <w:numPr>
          <w:ilvl w:val="1"/>
          <w:numId w:val="28"/>
        </w:numPr>
        <w:spacing w:before="0"/>
        <w:jc w:val="both"/>
        <w:rPr>
          <w:rFonts w:cs="Arial"/>
        </w:rPr>
      </w:pPr>
      <w:r w:rsidRPr="00F10346">
        <w:rPr>
          <w:rFonts w:cs="Arial"/>
        </w:rPr>
        <w:t>Накнада за коришћење патената</w:t>
      </w:r>
    </w:p>
    <w:p w:rsidR="008A16D1" w:rsidRPr="008A16D1" w:rsidRDefault="008A16D1" w:rsidP="008A16D1"/>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Default="008F774C" w:rsidP="00975977">
      <w:pPr>
        <w:pStyle w:val="KDPodnaslov2"/>
        <w:numPr>
          <w:ilvl w:val="1"/>
          <w:numId w:val="28"/>
        </w:numPr>
        <w:spacing w:before="0"/>
        <w:jc w:val="both"/>
        <w:rPr>
          <w:rFonts w:cs="Arial"/>
        </w:rPr>
      </w:pPr>
      <w:r w:rsidRPr="00F10346">
        <w:rPr>
          <w:rFonts w:cs="Arial"/>
        </w:rPr>
        <w:t>Начело заштите животне средине и обезбеђивања енергетске ефикасности</w:t>
      </w:r>
    </w:p>
    <w:p w:rsidR="008A16D1" w:rsidRPr="008A16D1" w:rsidRDefault="008A16D1" w:rsidP="008A16D1"/>
    <w:p w:rsidR="008F774C" w:rsidRPr="00F10346" w:rsidRDefault="008F774C" w:rsidP="008F774C">
      <w:pPr>
        <w:pStyle w:val="KDParagraf"/>
        <w:spacing w:before="0"/>
        <w:rPr>
          <w:rFonts w:cs="Arial"/>
          <w:lang w:val="ru-RU" w:eastAsia="sr-Latn-CS"/>
        </w:rPr>
      </w:pPr>
      <w:r w:rsidRPr="00F10346">
        <w:rPr>
          <w:rFonts w:cs="Arial"/>
          <w:lang w:val="ru-RU" w:eastAsia="sr-Latn-CS"/>
        </w:rPr>
        <w:lastRenderedPageBreak/>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Default="008D2B23" w:rsidP="00975977">
      <w:pPr>
        <w:pStyle w:val="KDPodnaslov2"/>
        <w:numPr>
          <w:ilvl w:val="1"/>
          <w:numId w:val="28"/>
        </w:numPr>
        <w:spacing w:before="0"/>
        <w:jc w:val="both"/>
        <w:rPr>
          <w:rFonts w:cs="Arial"/>
        </w:rPr>
      </w:pPr>
      <w:bookmarkStart w:id="247" w:name="_Toc441651602"/>
      <w:bookmarkStart w:id="248" w:name="_Toc442559913"/>
      <w:r w:rsidRPr="00F10346">
        <w:rPr>
          <w:rFonts w:cs="Arial"/>
        </w:rPr>
        <w:t>Додатне информације и објашњења</w:t>
      </w:r>
      <w:bookmarkEnd w:id="247"/>
      <w:bookmarkEnd w:id="248"/>
    </w:p>
    <w:p w:rsidR="008A16D1" w:rsidRPr="008A16D1" w:rsidRDefault="008A16D1" w:rsidP="008A16D1"/>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2134B" w:rsidRPr="0092134B">
        <w:rPr>
          <w:b/>
          <w:color w:val="000000" w:themeColor="text1"/>
        </w:rPr>
        <w:t>3000/1240/2017 (148/2017)</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92134B">
        <w:rPr>
          <w:rFonts w:cs="Arial"/>
          <w:lang w:val="sr-Latn-RS"/>
        </w:rPr>
        <w:t xml:space="preserve"> </w:t>
      </w:r>
      <w:hyperlink r:id="rId172" w:history="1">
        <w:r w:rsidR="0092134B" w:rsidRPr="009F4310">
          <w:rPr>
            <w:rStyle w:val="Hyperlink"/>
            <w:rFonts w:cs="Arial"/>
            <w:lang w:val="sr-Latn-RS"/>
          </w:rPr>
          <w:t>matic.natasa</w:t>
        </w:r>
        <w:r w:rsidR="0092134B" w:rsidRPr="009F4310">
          <w:rPr>
            <w:rStyle w:val="Hyperlink"/>
            <w:rFonts w:cs="Arial"/>
            <w:lang w:val="ru-RU"/>
          </w:rPr>
          <w:t>@</w:t>
        </w:r>
        <w:r w:rsidR="0092134B" w:rsidRPr="009F4310">
          <w:rPr>
            <w:rStyle w:val="Hyperlink"/>
            <w:rFonts w:cs="Arial"/>
          </w:rPr>
          <w:t>eps.rs</w:t>
        </w:r>
      </w:hyperlink>
      <w:r w:rsidRPr="00F10346">
        <w:rPr>
          <w:rFonts w:cs="Arial"/>
          <w:lang w:val="ru-RU"/>
        </w:rPr>
        <w:t>,</w:t>
      </w:r>
      <w:r w:rsidR="0092134B">
        <w:rPr>
          <w:rFonts w:cs="Arial"/>
          <w:lang w:val="sr-Latn-RS"/>
        </w:rPr>
        <w:t xml:space="preserve"> </w:t>
      </w:r>
      <w:r w:rsidRPr="00F10346">
        <w:rPr>
          <w:rFonts w:cs="Arial"/>
          <w:lang w:val="ru-RU"/>
        </w:rPr>
        <w:t xml:space="preserve">радним данима (понедељак – петак) у </w:t>
      </w:r>
      <w:r w:rsidRPr="0092134B">
        <w:rPr>
          <w:rFonts w:cs="Arial"/>
          <w:color w:val="000000" w:themeColor="text1"/>
          <w:lang w:val="ru-RU"/>
        </w:rPr>
        <w:t>времену од 0</w:t>
      </w:r>
      <w:r w:rsidR="0009377A" w:rsidRPr="0092134B">
        <w:rPr>
          <w:rFonts w:cs="Arial"/>
          <w:color w:val="000000" w:themeColor="text1"/>
          <w:lang w:val="ru-RU"/>
        </w:rPr>
        <w:t>7</w:t>
      </w:r>
      <w:r w:rsidR="00BA493E" w:rsidRPr="0092134B">
        <w:rPr>
          <w:rFonts w:cs="Arial"/>
          <w:color w:val="000000" w:themeColor="text1"/>
          <w:lang w:val="ru-RU"/>
        </w:rPr>
        <w:t>,00</w:t>
      </w:r>
      <w:r w:rsidRPr="0092134B">
        <w:rPr>
          <w:rFonts w:cs="Arial"/>
          <w:color w:val="000000" w:themeColor="text1"/>
          <w:lang w:val="ru-RU"/>
        </w:rPr>
        <w:t xml:space="preserve"> до 1</w:t>
      </w:r>
      <w:r w:rsidR="0009377A" w:rsidRPr="0092134B">
        <w:rPr>
          <w:rFonts w:cs="Arial"/>
          <w:color w:val="000000" w:themeColor="text1"/>
          <w:lang w:val="ru-RU"/>
        </w:rPr>
        <w:t>4</w:t>
      </w:r>
      <w:r w:rsidR="00BA493E" w:rsidRPr="0092134B">
        <w:rPr>
          <w:rFonts w:cs="Arial"/>
          <w:color w:val="000000" w:themeColor="text1"/>
          <w:lang w:val="ru-RU"/>
        </w:rPr>
        <w:t>,00</w:t>
      </w:r>
      <w:r w:rsidRPr="0092134B">
        <w:rPr>
          <w:rFonts w:cs="Arial"/>
          <w:color w:val="000000" w:themeColor="text1"/>
          <w:lang w:val="ru-RU"/>
        </w:rPr>
        <w:t xml:space="preserve"> часова</w:t>
      </w:r>
      <w:r w:rsidRPr="00F10346">
        <w:rPr>
          <w:rFonts w:cs="Arial"/>
          <w:lang w:val="ru-RU"/>
        </w:rPr>
        <w:t xml:space="preserve">.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Default="008D2B23" w:rsidP="00975977">
      <w:pPr>
        <w:pStyle w:val="KDPodnaslov2"/>
        <w:numPr>
          <w:ilvl w:val="1"/>
          <w:numId w:val="28"/>
        </w:numPr>
        <w:spacing w:before="0"/>
        <w:jc w:val="both"/>
        <w:rPr>
          <w:rFonts w:cs="Arial"/>
        </w:rPr>
      </w:pPr>
      <w:bookmarkStart w:id="249" w:name="_Toc441651603"/>
      <w:bookmarkStart w:id="250" w:name="_Toc442559914"/>
      <w:r w:rsidRPr="00F10346">
        <w:rPr>
          <w:rFonts w:cs="Arial"/>
        </w:rPr>
        <w:t>Трошкови понуде</w:t>
      </w:r>
      <w:bookmarkEnd w:id="249"/>
      <w:bookmarkEnd w:id="250"/>
    </w:p>
    <w:p w:rsidR="008A16D1" w:rsidRPr="008A16D1" w:rsidRDefault="008A16D1" w:rsidP="008A16D1"/>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Default="00C14152" w:rsidP="00975977">
      <w:pPr>
        <w:pStyle w:val="KDPodnaslov2"/>
        <w:numPr>
          <w:ilvl w:val="1"/>
          <w:numId w:val="28"/>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8A16D1" w:rsidRPr="008A16D1" w:rsidRDefault="008A16D1" w:rsidP="008A16D1"/>
    <w:p w:rsidR="00C14152" w:rsidRPr="00F10346" w:rsidRDefault="00C14152" w:rsidP="00C14152">
      <w:pPr>
        <w:pStyle w:val="KDParagraf"/>
        <w:spacing w:before="0"/>
        <w:rPr>
          <w:rFonts w:eastAsia="TimesNewRomanPSMT" w:cs="Arial"/>
        </w:rPr>
      </w:pPr>
      <w:r w:rsidRPr="00F10346">
        <w:rPr>
          <w:rFonts w:eastAsia="TimesNewRomanPSMT" w:cs="Arial"/>
        </w:rPr>
        <w:lastRenderedPageBreak/>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975977">
      <w:pPr>
        <w:pStyle w:val="KDPodnaslov2"/>
        <w:numPr>
          <w:ilvl w:val="1"/>
          <w:numId w:val="28"/>
        </w:numPr>
        <w:spacing w:before="0"/>
        <w:jc w:val="both"/>
        <w:rPr>
          <w:rFonts w:cs="Arial"/>
        </w:rPr>
      </w:pPr>
      <w:bookmarkStart w:id="251" w:name="_Toc442559917"/>
      <w:bookmarkStart w:id="252" w:name="_Toc441651606"/>
      <w:r w:rsidRPr="00F10346">
        <w:rPr>
          <w:rFonts w:cs="Arial"/>
        </w:rPr>
        <w:t>Разлози за одбијање понуде</w:t>
      </w:r>
      <w:bookmarkEnd w:id="251"/>
      <w:bookmarkEnd w:id="252"/>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975977">
      <w:pPr>
        <w:pStyle w:val="KDNabrajanje"/>
        <w:numPr>
          <w:ilvl w:val="0"/>
          <w:numId w:val="25"/>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975977">
      <w:pPr>
        <w:pStyle w:val="KDNabrajanje"/>
        <w:numPr>
          <w:ilvl w:val="0"/>
          <w:numId w:val="25"/>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975977">
      <w:pPr>
        <w:pStyle w:val="KDNabrajanje"/>
        <w:numPr>
          <w:ilvl w:val="0"/>
          <w:numId w:val="25"/>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975977">
      <w:pPr>
        <w:pStyle w:val="KDNabrajanje"/>
        <w:numPr>
          <w:ilvl w:val="0"/>
          <w:numId w:val="25"/>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975977">
      <w:pPr>
        <w:pStyle w:val="KDNabrajanje"/>
        <w:numPr>
          <w:ilvl w:val="0"/>
          <w:numId w:val="25"/>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975977">
      <w:pPr>
        <w:pStyle w:val="KDPodnaslov2"/>
        <w:numPr>
          <w:ilvl w:val="1"/>
          <w:numId w:val="28"/>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975977">
      <w:pPr>
        <w:pStyle w:val="KDPodnaslov2"/>
        <w:numPr>
          <w:ilvl w:val="1"/>
          <w:numId w:val="28"/>
        </w:numPr>
        <w:spacing w:before="0"/>
        <w:jc w:val="both"/>
        <w:rPr>
          <w:rFonts w:cs="Arial"/>
          <w:lang w:val="ru-RU"/>
        </w:rPr>
      </w:pPr>
      <w:bookmarkStart w:id="253" w:name="_Toc441651607"/>
      <w:bookmarkStart w:id="254" w:name="_Toc442559918"/>
      <w:r w:rsidRPr="00F10346">
        <w:rPr>
          <w:rFonts w:cs="Arial"/>
          <w:lang w:val="ru-RU"/>
        </w:rPr>
        <w:t>Н</w:t>
      </w:r>
      <w:r w:rsidRPr="00F10346">
        <w:rPr>
          <w:rFonts w:cs="Arial"/>
        </w:rPr>
        <w:t>егативне референце</w:t>
      </w:r>
      <w:bookmarkEnd w:id="253"/>
      <w:bookmarkEnd w:id="254"/>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975977">
      <w:pPr>
        <w:pStyle w:val="KDPodnaslov2"/>
        <w:numPr>
          <w:ilvl w:val="1"/>
          <w:numId w:val="28"/>
        </w:numPr>
        <w:spacing w:before="0"/>
        <w:jc w:val="both"/>
        <w:rPr>
          <w:rFonts w:cs="Arial"/>
        </w:rPr>
      </w:pPr>
      <w:bookmarkStart w:id="255" w:name="_Toc441651608"/>
      <w:bookmarkStart w:id="256" w:name="_Toc442559919"/>
      <w:r w:rsidRPr="00F10346">
        <w:rPr>
          <w:rFonts w:cs="Arial"/>
        </w:rPr>
        <w:t>Увид у документацију</w:t>
      </w:r>
      <w:bookmarkEnd w:id="255"/>
      <w:bookmarkEnd w:id="256"/>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 xml:space="preserve">Наручилац је дужан да лицу из става 1.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975977">
      <w:pPr>
        <w:pStyle w:val="KDPodnaslov2"/>
        <w:numPr>
          <w:ilvl w:val="1"/>
          <w:numId w:val="28"/>
        </w:numPr>
        <w:spacing w:before="0"/>
        <w:jc w:val="both"/>
        <w:rPr>
          <w:rFonts w:cs="Arial"/>
        </w:rPr>
      </w:pPr>
      <w:bookmarkStart w:id="257" w:name="_Toc441651609"/>
      <w:bookmarkStart w:id="258" w:name="_Toc442559920"/>
      <w:r w:rsidRPr="00F10346">
        <w:rPr>
          <w:rFonts w:cs="Arial"/>
          <w:lang w:val="ru-RU"/>
        </w:rPr>
        <w:t>З</w:t>
      </w:r>
      <w:r w:rsidRPr="00F10346">
        <w:rPr>
          <w:rFonts w:cs="Arial"/>
        </w:rPr>
        <w:t>аштита права понуђача</w:t>
      </w:r>
      <w:bookmarkEnd w:id="257"/>
      <w:bookmarkEnd w:id="258"/>
    </w:p>
    <w:p w:rsidR="00886827" w:rsidRPr="00DA1BA8" w:rsidRDefault="00886827" w:rsidP="00886827">
      <w:pPr>
        <w:pStyle w:val="KDParagraf"/>
        <w:spacing w:before="0"/>
        <w:rPr>
          <w:rFonts w:cs="Arial"/>
          <w:lang w:bidi="en-US"/>
        </w:rPr>
      </w:pPr>
      <w:r w:rsidRPr="00F10346">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92134B" w:rsidRDefault="00886827" w:rsidP="0092134B">
      <w:pPr>
        <w:pStyle w:val="KDParagraf"/>
        <w:spacing w:before="0"/>
        <w:rPr>
          <w:rFonts w:cs="Arial"/>
          <w:lang w:bidi="en-US"/>
        </w:rPr>
      </w:pPr>
      <w:r w:rsidRPr="0092134B">
        <w:rPr>
          <w:rFonts w:cs="Arial"/>
          <w:lang w:bidi="en-US"/>
        </w:rPr>
        <w:t>Рокови и начин подношења захтева за заштиту права:</w:t>
      </w:r>
    </w:p>
    <w:p w:rsidR="0092134B" w:rsidRPr="0092134B" w:rsidRDefault="00886827" w:rsidP="0092134B">
      <w:pPr>
        <w:pStyle w:val="Title"/>
        <w:spacing w:before="0"/>
        <w:jc w:val="both"/>
        <w:rPr>
          <w:rFonts w:cs="Arial"/>
          <w:b w:val="0"/>
          <w:bCs w:val="0"/>
          <w:sz w:val="22"/>
          <w:szCs w:val="22"/>
          <w:lang w:val="en-US" w:eastAsia="en-US" w:bidi="en-US"/>
        </w:rPr>
      </w:pPr>
      <w:r w:rsidRPr="0092134B">
        <w:rPr>
          <w:rFonts w:cs="Arial"/>
          <w:b w:val="0"/>
          <w:bCs w:val="0"/>
          <w:sz w:val="22"/>
          <w:szCs w:val="22"/>
          <w:lang w:val="en-US" w:eastAsia="en-US" w:bidi="en-US"/>
        </w:rPr>
        <w:t>Захтев за заштиту права подноси се лично или путем поште на адресу: ЈП „Електропривре</w:t>
      </w:r>
      <w:r w:rsidR="0009377A" w:rsidRPr="0092134B">
        <w:rPr>
          <w:rFonts w:cs="Arial"/>
          <w:b w:val="0"/>
          <w:bCs w:val="0"/>
          <w:sz w:val="22"/>
          <w:szCs w:val="22"/>
          <w:lang w:val="en-US" w:eastAsia="en-US" w:bidi="en-US"/>
        </w:rPr>
        <w:t>да Србије</w:t>
      </w:r>
      <w:proofErr w:type="gramStart"/>
      <w:r w:rsidR="0009377A" w:rsidRPr="0092134B">
        <w:rPr>
          <w:rFonts w:cs="Arial"/>
          <w:b w:val="0"/>
          <w:bCs w:val="0"/>
          <w:sz w:val="22"/>
          <w:szCs w:val="22"/>
          <w:lang w:val="en-US" w:eastAsia="en-US" w:bidi="en-US"/>
        </w:rPr>
        <w:t>“ Београд</w:t>
      </w:r>
      <w:proofErr w:type="gramEnd"/>
      <w:r w:rsidR="0009377A" w:rsidRPr="0092134B">
        <w:rPr>
          <w:rFonts w:cs="Arial"/>
          <w:b w:val="0"/>
          <w:bCs w:val="0"/>
          <w:sz w:val="22"/>
          <w:szCs w:val="22"/>
          <w:lang w:val="en-US" w:eastAsia="en-US" w:bidi="en-US"/>
        </w:rPr>
        <w:t xml:space="preserve"> -</w:t>
      </w:r>
      <w:r w:rsidR="00C435F2" w:rsidRPr="0092134B">
        <w:rPr>
          <w:rFonts w:cs="Arial"/>
          <w:b w:val="0"/>
          <w:bCs w:val="0"/>
          <w:sz w:val="22"/>
          <w:szCs w:val="22"/>
          <w:lang w:val="en-US" w:eastAsia="en-US" w:bidi="en-US"/>
        </w:rPr>
        <w:t xml:space="preserve"> </w:t>
      </w:r>
      <w:r w:rsidR="0092134B" w:rsidRPr="0092134B">
        <w:rPr>
          <w:rFonts w:cs="Arial"/>
          <w:b w:val="0"/>
          <w:bCs w:val="0"/>
          <w:sz w:val="22"/>
          <w:szCs w:val="22"/>
          <w:lang w:val="en-US" w:eastAsia="en-US" w:bidi="en-US"/>
        </w:rPr>
        <w:t>O</w:t>
      </w:r>
      <w:r w:rsidR="00C14152" w:rsidRPr="0092134B">
        <w:rPr>
          <w:rFonts w:cs="Arial"/>
          <w:b w:val="0"/>
          <w:bCs w:val="0"/>
          <w:sz w:val="22"/>
          <w:szCs w:val="22"/>
          <w:lang w:val="en-US" w:eastAsia="en-US" w:bidi="en-US"/>
        </w:rPr>
        <w:t xml:space="preserve">гранак </w:t>
      </w:r>
      <w:r w:rsidR="003D5F71" w:rsidRPr="0092134B">
        <w:rPr>
          <w:rFonts w:cs="Arial"/>
          <w:b w:val="0"/>
          <w:bCs w:val="0"/>
          <w:sz w:val="22"/>
          <w:szCs w:val="22"/>
          <w:lang w:val="en-US" w:eastAsia="en-US" w:bidi="en-US"/>
        </w:rPr>
        <w:t>ТЕНТ</w:t>
      </w:r>
      <w:r w:rsidR="0092134B" w:rsidRPr="0092134B">
        <w:rPr>
          <w:rFonts w:cs="Arial"/>
          <w:b w:val="0"/>
          <w:bCs w:val="0"/>
          <w:sz w:val="22"/>
          <w:szCs w:val="22"/>
          <w:lang w:val="en-US" w:eastAsia="en-US" w:bidi="en-US"/>
        </w:rPr>
        <w:t xml:space="preserve"> Београд – Обреновац, Улица Богољуба Урошевића Црног 44, 11500 Обреновац</w:t>
      </w:r>
      <w:r w:rsidR="003D5F71" w:rsidRPr="0092134B">
        <w:rPr>
          <w:rFonts w:cs="Arial"/>
          <w:b w:val="0"/>
          <w:bCs w:val="0"/>
          <w:sz w:val="22"/>
          <w:szCs w:val="22"/>
          <w:lang w:val="en-US" w:eastAsia="en-US" w:bidi="en-US"/>
        </w:rPr>
        <w:t xml:space="preserve">, </w:t>
      </w:r>
      <w:r w:rsidRPr="0092134B">
        <w:rPr>
          <w:rFonts w:cs="Arial"/>
          <w:b w:val="0"/>
          <w:bCs w:val="0"/>
          <w:sz w:val="22"/>
          <w:szCs w:val="22"/>
          <w:lang w:val="en-US" w:eastAsia="en-US" w:bidi="en-US"/>
        </w:rPr>
        <w:t>са назнаком Захтев за заштиту права за ЈН добара</w:t>
      </w:r>
      <w:r w:rsidR="0092134B" w:rsidRPr="0092134B">
        <w:rPr>
          <w:rFonts w:cs="Arial"/>
          <w:b w:val="0"/>
          <w:bCs w:val="0"/>
          <w:sz w:val="22"/>
          <w:szCs w:val="22"/>
          <w:lang w:val="en-US" w:eastAsia="en-US" w:bidi="en-US"/>
        </w:rPr>
        <w:t xml:space="preserve"> "Елементи ношења излазних комора свеже и међупрегрејане паре са пројектом и уградњом на блоку А2 ТЕНТ-А"</w:t>
      </w:r>
    </w:p>
    <w:p w:rsidR="00886827" w:rsidRPr="00F10346" w:rsidRDefault="00886827" w:rsidP="0092134B">
      <w:pPr>
        <w:pStyle w:val="KDParagraf"/>
        <w:spacing w:before="0"/>
        <w:rPr>
          <w:rFonts w:cs="Arial"/>
          <w:lang w:bidi="en-US"/>
        </w:rPr>
      </w:pPr>
      <w:r w:rsidRPr="00F10346">
        <w:rPr>
          <w:rFonts w:cs="Arial"/>
          <w:lang w:bidi="en-US"/>
        </w:rPr>
        <w:t xml:space="preserve"> </w:t>
      </w:r>
      <w:proofErr w:type="gramStart"/>
      <w:r w:rsidRPr="00F10346">
        <w:rPr>
          <w:rFonts w:cs="Arial"/>
          <w:lang w:bidi="en-US"/>
        </w:rPr>
        <w:t>бр</w:t>
      </w:r>
      <w:proofErr w:type="gramEnd"/>
      <w:r w:rsidRPr="00F10346">
        <w:rPr>
          <w:rFonts w:cs="Arial"/>
          <w:lang w:bidi="en-US"/>
        </w:rPr>
        <w:t>.</w:t>
      </w:r>
      <w:r w:rsidR="0092134B">
        <w:rPr>
          <w:rFonts w:cs="Arial"/>
          <w:lang w:bidi="en-US"/>
        </w:rPr>
        <w:t xml:space="preserve"> </w:t>
      </w:r>
      <w:r w:rsidRPr="00F10346">
        <w:rPr>
          <w:rFonts w:cs="Arial"/>
          <w:lang w:bidi="en-US"/>
        </w:rPr>
        <w:t>ЈН</w:t>
      </w:r>
      <w:r w:rsidR="0092134B">
        <w:rPr>
          <w:rFonts w:cs="Arial"/>
          <w:lang w:bidi="en-US"/>
        </w:rPr>
        <w:t xml:space="preserve"> </w:t>
      </w:r>
      <w:r w:rsidR="0092134B" w:rsidRPr="0092134B">
        <w:rPr>
          <w:rFonts w:cs="Arial"/>
          <w:lang w:bidi="en-US"/>
        </w:rPr>
        <w:t>3000/1240/2017 (148/2017)</w:t>
      </w:r>
      <w:r w:rsidRPr="00F10346">
        <w:rPr>
          <w:rFonts w:cs="Arial"/>
          <w:lang w:bidi="en-US"/>
        </w:rPr>
        <w:t>, а копија се истовремено доставља Републичкој комисији.</w:t>
      </w:r>
    </w:p>
    <w:p w:rsidR="00886827" w:rsidRPr="00F10346" w:rsidRDefault="00886827" w:rsidP="0092134B">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92134B">
        <w:rPr>
          <w:rFonts w:cs="Arial"/>
          <w:lang w:bidi="en-US"/>
        </w:rPr>
        <w:t xml:space="preserve"> </w:t>
      </w:r>
      <w:hyperlink r:id="rId174" w:history="1">
        <w:r w:rsidR="0092134B" w:rsidRPr="009F4310">
          <w:rPr>
            <w:rStyle w:val="Hyperlink"/>
            <w:rFonts w:cs="Arial"/>
            <w:lang w:val="sr-Latn-RS"/>
          </w:rPr>
          <w:t>matic.natasa</w:t>
        </w:r>
        <w:r w:rsidR="0092134B" w:rsidRPr="009F4310">
          <w:rPr>
            <w:rStyle w:val="Hyperlink"/>
            <w:rFonts w:cs="Arial"/>
            <w:lang w:val="ru-RU"/>
          </w:rPr>
          <w:t>@</w:t>
        </w:r>
        <w:r w:rsidR="0092134B" w:rsidRPr="009F4310">
          <w:rPr>
            <w:rStyle w:val="Hyperlink"/>
            <w:rFonts w:cs="Arial"/>
          </w:rPr>
          <w:t>eps.rs</w:t>
        </w:r>
      </w:hyperlink>
      <w:r w:rsidR="00404B26" w:rsidRPr="00F10346">
        <w:rPr>
          <w:rFonts w:cs="Arial"/>
          <w:lang w:bidi="en-US"/>
        </w:rPr>
        <w:t>,</w:t>
      </w:r>
      <w:r w:rsidRPr="00F10346">
        <w:rPr>
          <w:rFonts w:cs="Arial"/>
          <w:lang w:bidi="en-US"/>
        </w:rPr>
        <w:t xml:space="preserve"> радним данима (понедељак-</w:t>
      </w:r>
      <w:r w:rsidRPr="0092134B">
        <w:rPr>
          <w:rFonts w:cs="Arial"/>
          <w:color w:val="000000" w:themeColor="text1"/>
          <w:lang w:bidi="en-US"/>
        </w:rPr>
        <w:t xml:space="preserve">петак) од </w:t>
      </w:r>
      <w:r w:rsidR="0009377A" w:rsidRPr="0092134B">
        <w:rPr>
          <w:rFonts w:cs="Arial"/>
          <w:color w:val="000000" w:themeColor="text1"/>
          <w:lang w:bidi="en-US"/>
        </w:rPr>
        <w:t>7</w:t>
      </w:r>
      <w:proofErr w:type="gramStart"/>
      <w:r w:rsidR="008824F8" w:rsidRPr="0092134B">
        <w:rPr>
          <w:rFonts w:cs="Arial"/>
          <w:color w:val="000000" w:themeColor="text1"/>
          <w:lang w:bidi="en-US"/>
        </w:rPr>
        <w:t>,00</w:t>
      </w:r>
      <w:proofErr w:type="gramEnd"/>
      <w:r w:rsidR="008824F8" w:rsidRPr="0092134B">
        <w:rPr>
          <w:rFonts w:cs="Arial"/>
          <w:color w:val="000000" w:themeColor="text1"/>
          <w:lang w:bidi="en-US"/>
        </w:rPr>
        <w:t xml:space="preserve"> до 1</w:t>
      </w:r>
      <w:r w:rsidR="0009377A" w:rsidRPr="0092134B">
        <w:rPr>
          <w:rFonts w:cs="Arial"/>
          <w:color w:val="000000" w:themeColor="text1"/>
          <w:lang w:bidi="en-US"/>
        </w:rPr>
        <w:t>4</w:t>
      </w:r>
      <w:r w:rsidRPr="0092134B">
        <w:rPr>
          <w:rFonts w:cs="Arial"/>
          <w:color w:val="000000" w:themeColor="text1"/>
          <w:lang w:bidi="en-US"/>
        </w:rPr>
        <w:t>,00 часова</w:t>
      </w:r>
      <w:r w:rsidRPr="00F10346">
        <w:rPr>
          <w:rFonts w:cs="Arial"/>
          <w:lang w:bidi="en-US"/>
        </w:rPr>
        <w:t>.</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lastRenderedPageBreak/>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 xml:space="preserve">Износ таксе из члана 156.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92134B" w:rsidRPr="0092134B">
        <w:rPr>
          <w:rFonts w:cs="Arial"/>
          <w:lang w:bidi="en-US"/>
        </w:rPr>
        <w:t>3000</w:t>
      </w:r>
      <w:r w:rsidR="0092134B">
        <w:rPr>
          <w:rFonts w:cs="Arial"/>
          <w:lang w:bidi="en-US"/>
        </w:rPr>
        <w:t>1240</w:t>
      </w:r>
      <w:r w:rsidR="0092134B" w:rsidRPr="0092134B">
        <w:rPr>
          <w:rFonts w:cs="Arial"/>
          <w:lang w:bidi="en-US"/>
        </w:rPr>
        <w:t>2017</w:t>
      </w:r>
      <w:r w:rsidR="0092134B">
        <w:rPr>
          <w:rFonts w:cs="Arial"/>
          <w:lang w:val="sr-Cyrl-RS" w:bidi="en-US"/>
        </w:rPr>
        <w:t xml:space="preserve"> </w:t>
      </w:r>
      <w:r w:rsidR="0092134B" w:rsidRPr="0092134B">
        <w:rPr>
          <w:rFonts w:cs="Arial"/>
          <w:lang w:bidi="en-US"/>
        </w:rPr>
        <w:t>1482017</w:t>
      </w:r>
      <w:r w:rsidR="0092134B">
        <w:rPr>
          <w:rFonts w:cs="Arial"/>
          <w:lang w:val="sr-Cyrl-RS" w:bidi="en-US"/>
        </w:rPr>
        <w:t>,</w:t>
      </w:r>
      <w:r w:rsidRPr="00F10346">
        <w:rPr>
          <w:rFonts w:cs="Arial"/>
        </w:rPr>
        <w:t xml:space="preserve">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92134B" w:rsidRPr="0092134B">
        <w:rPr>
          <w:rFonts w:cs="Arial"/>
          <w:lang w:bidi="en-US"/>
        </w:rPr>
        <w:t>3000/1240/2017 (148/2017)</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92134B" w:rsidRDefault="0008263C" w:rsidP="0008263C">
      <w:pPr>
        <w:pStyle w:val="KDParagraf"/>
        <w:spacing w:before="0"/>
        <w:rPr>
          <w:rFonts w:cs="Arial"/>
          <w:color w:val="000000" w:themeColor="text1"/>
          <w:lang w:bidi="en-US"/>
        </w:rPr>
      </w:pPr>
      <w:r w:rsidRPr="0092134B">
        <w:rPr>
          <w:rFonts w:cs="Arial"/>
          <w:color w:val="000000" w:themeColor="text1"/>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92134B" w:rsidRDefault="0092134B" w:rsidP="0008263C">
      <w:pPr>
        <w:pStyle w:val="KDParagraf"/>
        <w:spacing w:before="0"/>
        <w:rPr>
          <w:rFonts w:cs="Arial"/>
          <w:color w:val="000000" w:themeColor="text1"/>
          <w:lang w:bidi="en-US"/>
        </w:rPr>
      </w:pPr>
      <w:r w:rsidRPr="0092134B">
        <w:rPr>
          <w:rFonts w:cs="Arial"/>
          <w:color w:val="000000" w:themeColor="text1"/>
          <w:lang w:val="sr-Cyrl-RS" w:bidi="en-US"/>
        </w:rPr>
        <w:t>2</w:t>
      </w:r>
      <w:r w:rsidR="0008263C" w:rsidRPr="0092134B">
        <w:rPr>
          <w:rFonts w:cs="Arial"/>
          <w:color w:val="000000" w:themeColor="text1"/>
          <w:lang w:bidi="en-US"/>
        </w:rPr>
        <w:t>) 120.000 динара ако се захтев за заштиту права подноси након отварања понуда и ако процењена вредност није већа од 120.000.000 динара</w:t>
      </w:r>
      <w:r w:rsidRPr="0092134B">
        <w:rPr>
          <w:rFonts w:cs="Arial"/>
          <w:color w:val="000000" w:themeColor="text1"/>
          <w:lang w:val="sr-Cyrl-RS" w:bidi="en-US"/>
        </w:rPr>
        <w:t>.</w:t>
      </w:r>
      <w:r w:rsidR="0008263C" w:rsidRPr="0092134B">
        <w:rPr>
          <w:rFonts w:cs="Arial"/>
          <w:color w:val="000000" w:themeColor="text1"/>
          <w:lang w:bidi="en-US"/>
        </w:rPr>
        <w:t xml:space="preserve"> </w:t>
      </w:r>
    </w:p>
    <w:p w:rsidR="00886827" w:rsidRPr="00F10346" w:rsidRDefault="00886827" w:rsidP="00091BB0">
      <w:pPr>
        <w:pStyle w:val="KDParagraf"/>
        <w:spacing w:before="0"/>
        <w:rPr>
          <w:rFonts w:cs="Arial"/>
          <w:lang w:bidi="en-US"/>
        </w:rPr>
      </w:pPr>
      <w:r w:rsidRPr="0092134B">
        <w:rPr>
          <w:rFonts w:cs="Arial"/>
          <w:color w:val="000000" w:themeColor="text1"/>
          <w:lang w:bidi="en-US"/>
        </w:rPr>
        <w:t xml:space="preserve">Свака странка у поступку сноси трошкове које проузрокује </w:t>
      </w:r>
      <w:r w:rsidRPr="00F10346">
        <w:rPr>
          <w:rFonts w:cs="Arial"/>
          <w:lang w:bidi="en-US"/>
        </w:rPr>
        <w:t>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 xml:space="preserve">Детаљно упутство о потврди из члана 151.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 xml:space="preserve">Као доказ о уплати таксе, у смислу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F10346">
        <w:rPr>
          <w:rFonts w:cs="Arial"/>
          <w:lang w:bidi="en-US"/>
        </w:rPr>
        <w:lastRenderedPageBreak/>
        <w:t xml:space="preserve">поступцима јавних набавки </w:t>
      </w:r>
      <w:hyperlink r:id="rId175"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8D2B23" w:rsidRPr="00F10346" w:rsidRDefault="008D2B23" w:rsidP="00975977">
      <w:pPr>
        <w:pStyle w:val="KDPodnaslov2"/>
        <w:numPr>
          <w:ilvl w:val="1"/>
          <w:numId w:val="28"/>
        </w:numPr>
        <w:spacing w:before="0"/>
        <w:jc w:val="both"/>
        <w:rPr>
          <w:rFonts w:cs="Arial"/>
        </w:rPr>
      </w:pPr>
      <w:bookmarkStart w:id="259" w:name="_Toc441651610"/>
      <w:bookmarkStart w:id="260" w:name="_Toc442559921"/>
      <w:r w:rsidRPr="00F10346">
        <w:rPr>
          <w:rFonts w:cs="Arial"/>
        </w:rPr>
        <w:t>Закључивање уговора</w:t>
      </w:r>
      <w:bookmarkEnd w:id="259"/>
      <w:bookmarkEnd w:id="260"/>
    </w:p>
    <w:p w:rsidR="008D2B23" w:rsidRPr="0092134B" w:rsidRDefault="008D2B23" w:rsidP="008D2B23">
      <w:pPr>
        <w:spacing w:before="0"/>
        <w:rPr>
          <w:rFonts w:cs="Arial"/>
          <w:color w:val="000000" w:themeColor="text1"/>
        </w:rPr>
      </w:pPr>
      <w:r w:rsidRPr="0092134B">
        <w:rPr>
          <w:rFonts w:cs="Arial"/>
          <w:color w:val="000000" w:themeColor="text1"/>
        </w:rPr>
        <w:t xml:space="preserve">Наручилац ће доставити уговор о јавној набавци понуђачу којем је додељен уговор у року од </w:t>
      </w:r>
      <w:r w:rsidR="002479F9" w:rsidRPr="0092134B">
        <w:rPr>
          <w:rFonts w:cs="Arial"/>
          <w:color w:val="000000" w:themeColor="text1"/>
        </w:rPr>
        <w:t>8(</w:t>
      </w:r>
      <w:r w:rsidRPr="0092134B">
        <w:rPr>
          <w:rFonts w:cs="Arial"/>
          <w:color w:val="000000" w:themeColor="text1"/>
        </w:rPr>
        <w:t>осам</w:t>
      </w:r>
      <w:r w:rsidR="002479F9" w:rsidRPr="0092134B">
        <w:rPr>
          <w:rFonts w:cs="Arial"/>
          <w:color w:val="000000" w:themeColor="text1"/>
        </w:rPr>
        <w:t>)</w:t>
      </w:r>
      <w:r w:rsidRPr="0092134B">
        <w:rPr>
          <w:rFonts w:cs="Arial"/>
          <w:color w:val="000000" w:themeColor="text1"/>
        </w:rPr>
        <w:t xml:space="preserve"> дана од протека рока за под</w:t>
      </w:r>
      <w:r w:rsidR="007E3AF6" w:rsidRPr="0092134B">
        <w:rPr>
          <w:rFonts w:cs="Arial"/>
          <w:color w:val="000000" w:themeColor="text1"/>
        </w:rPr>
        <w:t>ношење захтева за заштиту права.</w:t>
      </w:r>
    </w:p>
    <w:p w:rsidR="007E3AF6" w:rsidRPr="0092134B" w:rsidRDefault="007E3AF6" w:rsidP="007E3AF6">
      <w:pPr>
        <w:spacing w:before="0"/>
        <w:rPr>
          <w:rFonts w:cs="Arial"/>
          <w:color w:val="000000" w:themeColor="text1"/>
        </w:rPr>
      </w:pPr>
      <w:r w:rsidRPr="0092134B">
        <w:rPr>
          <w:rFonts w:cs="Arial"/>
          <w:color w:val="000000" w:themeColor="text1"/>
        </w:rPr>
        <w:t xml:space="preserve">Понуђач којем буде </w:t>
      </w:r>
      <w:r w:rsidR="0092134B" w:rsidRPr="0092134B">
        <w:rPr>
          <w:rFonts w:cs="Arial"/>
          <w:color w:val="000000" w:themeColor="text1"/>
        </w:rPr>
        <w:t xml:space="preserve">додељен уговор, обавезан је да </w:t>
      </w:r>
      <w:r w:rsidR="0092134B" w:rsidRPr="0092134B">
        <w:rPr>
          <w:rFonts w:cs="Arial"/>
          <w:color w:val="000000" w:themeColor="text1"/>
          <w:lang w:val="sr-Cyrl-RS"/>
        </w:rPr>
        <w:t>уз потписан уговор</w:t>
      </w:r>
      <w:r w:rsidRPr="0092134B">
        <w:rPr>
          <w:rFonts w:cs="Arial"/>
          <w:color w:val="000000" w:themeColor="text1"/>
        </w:rPr>
        <w:t xml:space="preserve"> достави </w:t>
      </w:r>
      <w:r w:rsidR="00550063">
        <w:rPr>
          <w:rFonts w:cs="Arial"/>
          <w:color w:val="000000" w:themeColor="text1"/>
          <w:lang w:val="sr-Cyrl-RS"/>
        </w:rPr>
        <w:t>банкарску гаанцију за добро извршење посла</w:t>
      </w:r>
      <w:r w:rsidRPr="0092134B">
        <w:rPr>
          <w:rFonts w:cs="Arial"/>
          <w:color w:val="000000" w:themeColor="text1"/>
        </w:rPr>
        <w:t xml:space="preserve">. </w:t>
      </w:r>
    </w:p>
    <w:p w:rsidR="0092134B" w:rsidRDefault="0092134B" w:rsidP="008D2B23">
      <w:pPr>
        <w:spacing w:before="0"/>
        <w:rPr>
          <w:rFonts w:cs="Arial"/>
          <w:lang w:val="ru-RU"/>
        </w:rPr>
      </w:pPr>
    </w:p>
    <w:p w:rsidR="008D2B23"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92134B">
        <w:rPr>
          <w:rFonts w:cs="Arial"/>
          <w:lang w:val="ru-RU"/>
        </w:rPr>
        <w:t>10 (десет)</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2F3E11" w:rsidRPr="00F10346" w:rsidRDefault="002F3E11" w:rsidP="008D2B23">
      <w:pPr>
        <w:spacing w:before="0"/>
        <w:rPr>
          <w:rFonts w:cs="Arial"/>
          <w:lang w:val="ru-RU"/>
        </w:rPr>
      </w:pP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975977">
      <w:pPr>
        <w:pStyle w:val="KDPodnaslov2"/>
        <w:numPr>
          <w:ilvl w:val="1"/>
          <w:numId w:val="28"/>
        </w:numPr>
        <w:spacing w:before="0"/>
        <w:jc w:val="both"/>
        <w:rPr>
          <w:rFonts w:cs="Arial"/>
        </w:rPr>
      </w:pPr>
      <w:bookmarkStart w:id="261" w:name="_Toc441651611"/>
      <w:bookmarkStart w:id="262" w:name="_Toc442559922"/>
      <w:r w:rsidRPr="00F10346">
        <w:rPr>
          <w:rFonts w:cs="Arial"/>
        </w:rPr>
        <w:t>Измене током трајања уговора</w:t>
      </w:r>
      <w:bookmarkEnd w:id="261"/>
      <w:bookmarkEnd w:id="262"/>
    </w:p>
    <w:p w:rsidR="002A74C6" w:rsidRPr="002A74C6" w:rsidRDefault="002A74C6" w:rsidP="002A74C6">
      <w:pPr>
        <w:spacing w:before="0"/>
        <w:rPr>
          <w:rFonts w:cs="Arial"/>
          <w:color w:val="000000" w:themeColor="text1"/>
          <w:lang w:eastAsia="sr-Latn-CS"/>
        </w:rPr>
      </w:pPr>
    </w:p>
    <w:p w:rsidR="00B82AFB" w:rsidRDefault="002A74C6" w:rsidP="002A74C6">
      <w:pPr>
        <w:spacing w:before="0"/>
        <w:rPr>
          <w:rFonts w:cs="Arial"/>
          <w:color w:val="000000" w:themeColor="text1"/>
          <w:lang w:eastAsia="sr-Latn-CS"/>
        </w:rPr>
      </w:pPr>
      <w:r w:rsidRPr="002A74C6">
        <w:rPr>
          <w:rFonts w:cs="Arial"/>
          <w:color w:val="000000" w:themeColor="text1"/>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Pr="002A74C6">
        <w:rPr>
          <w:rFonts w:cs="Arial"/>
          <w:color w:val="000000" w:themeColor="text1"/>
          <w:lang w:eastAsia="sr-Latn-CS"/>
        </w:rPr>
        <w:t>,као</w:t>
      </w:r>
      <w:proofErr w:type="gramEnd"/>
      <w:r w:rsidRPr="002A74C6">
        <w:rPr>
          <w:rFonts w:cs="Arial"/>
          <w:color w:val="000000" w:themeColor="text1"/>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B82AFB" w:rsidRDefault="00B82AFB">
      <w:pPr>
        <w:spacing w:before="0"/>
        <w:jc w:val="left"/>
        <w:rPr>
          <w:rFonts w:cs="Arial"/>
          <w:color w:val="000000" w:themeColor="text1"/>
          <w:lang w:eastAsia="sr-Latn-CS"/>
        </w:rPr>
      </w:pPr>
      <w:r>
        <w:rPr>
          <w:rFonts w:cs="Arial"/>
          <w:color w:val="000000" w:themeColor="text1"/>
          <w:lang w:eastAsia="sr-Latn-CS"/>
        </w:rPr>
        <w:br w:type="page"/>
      </w:r>
    </w:p>
    <w:p w:rsidR="002A74C6" w:rsidRPr="002A74C6" w:rsidRDefault="002A74C6" w:rsidP="002A74C6">
      <w:pPr>
        <w:spacing w:before="0"/>
        <w:rPr>
          <w:rFonts w:cs="Arial"/>
          <w:color w:val="000000" w:themeColor="text1"/>
          <w:lang w:eastAsia="sr-Latn-CS"/>
        </w:rPr>
      </w:pPr>
    </w:p>
    <w:p w:rsidR="00922EDB" w:rsidRPr="0092134B" w:rsidRDefault="00922EDB" w:rsidP="004A78D2">
      <w:pPr>
        <w:spacing w:before="0"/>
        <w:rPr>
          <w:rFonts w:cs="Arial"/>
          <w:color w:val="000000" w:themeColor="text1"/>
          <w:lang w:eastAsia="sr-Latn-CS"/>
        </w:rPr>
      </w:pPr>
      <w:r w:rsidRPr="0092134B">
        <w:rPr>
          <w:rFonts w:cs="Arial"/>
          <w:color w:val="000000" w:themeColor="text1"/>
          <w:lang w:eastAsia="sr-Latn-CS"/>
        </w:rPr>
        <w:t xml:space="preserve"> </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92134B" w:rsidRDefault="0092134B" w:rsidP="00465640">
      <w:pPr>
        <w:spacing w:before="0"/>
        <w:jc w:val="center"/>
        <w:rPr>
          <w:rFonts w:cs="Arial"/>
          <w:color w:val="00B0F0"/>
          <w:lang w:eastAsia="sr-Latn-CS"/>
        </w:rPr>
      </w:pPr>
    </w:p>
    <w:p w:rsidR="0092134B" w:rsidRDefault="0092134B" w:rsidP="00465640">
      <w:pPr>
        <w:spacing w:before="0"/>
        <w:jc w:val="center"/>
        <w:rPr>
          <w:rFonts w:cs="Arial"/>
          <w:color w:val="00B0F0"/>
          <w:lang w:eastAsia="sr-Latn-CS"/>
        </w:rPr>
      </w:pPr>
    </w:p>
    <w:p w:rsidR="0092134B" w:rsidRDefault="0092134B" w:rsidP="00465640">
      <w:pPr>
        <w:spacing w:before="0"/>
        <w:jc w:val="center"/>
        <w:rPr>
          <w:rFonts w:cs="Arial"/>
          <w:color w:val="00B0F0"/>
          <w:lang w:eastAsia="sr-Latn-CS"/>
        </w:rPr>
      </w:pPr>
    </w:p>
    <w:p w:rsidR="0092134B" w:rsidRDefault="0092134B" w:rsidP="00465640">
      <w:pPr>
        <w:spacing w:before="0"/>
        <w:jc w:val="center"/>
        <w:rPr>
          <w:rFonts w:cs="Arial"/>
          <w:color w:val="00B0F0"/>
          <w:lang w:eastAsia="sr-Latn-CS"/>
        </w:rPr>
      </w:pPr>
    </w:p>
    <w:p w:rsidR="0092134B" w:rsidRDefault="0092134B" w:rsidP="00465640">
      <w:pPr>
        <w:spacing w:before="0"/>
        <w:jc w:val="center"/>
        <w:rPr>
          <w:rFonts w:cs="Arial"/>
          <w:color w:val="00B0F0"/>
          <w:lang w:eastAsia="sr-Latn-CS"/>
        </w:rPr>
      </w:pPr>
    </w:p>
    <w:p w:rsidR="0092134B" w:rsidRDefault="0092134B" w:rsidP="00465640">
      <w:pPr>
        <w:spacing w:before="0"/>
        <w:jc w:val="center"/>
        <w:rPr>
          <w:rFonts w:cs="Arial"/>
          <w:color w:val="00B0F0"/>
          <w:lang w:eastAsia="sr-Latn-CS"/>
        </w:rPr>
      </w:pPr>
    </w:p>
    <w:p w:rsidR="0092134B" w:rsidRDefault="0092134B" w:rsidP="00465640">
      <w:pPr>
        <w:spacing w:before="0"/>
        <w:jc w:val="center"/>
        <w:rPr>
          <w:rFonts w:cs="Arial"/>
          <w:color w:val="00B0F0"/>
          <w:lang w:eastAsia="sr-Latn-CS"/>
        </w:rPr>
      </w:pPr>
    </w:p>
    <w:p w:rsidR="0092134B" w:rsidRDefault="0092134B" w:rsidP="00465640">
      <w:pPr>
        <w:spacing w:before="0"/>
        <w:jc w:val="center"/>
        <w:rPr>
          <w:rFonts w:cs="Arial"/>
          <w:color w:val="00B0F0"/>
          <w:lang w:eastAsia="sr-Latn-CS"/>
        </w:rPr>
      </w:pPr>
    </w:p>
    <w:p w:rsidR="0092134B" w:rsidRDefault="0092134B" w:rsidP="00465640">
      <w:pPr>
        <w:spacing w:before="0"/>
        <w:jc w:val="center"/>
        <w:rPr>
          <w:rFonts w:cs="Arial"/>
          <w:color w:val="00B0F0"/>
          <w:lang w:eastAsia="sr-Latn-CS"/>
        </w:rPr>
      </w:pPr>
    </w:p>
    <w:p w:rsidR="0092134B" w:rsidRPr="00F10346" w:rsidRDefault="0092134B"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975977">
      <w:pPr>
        <w:pStyle w:val="KDPodnaslov1"/>
        <w:numPr>
          <w:ilvl w:val="0"/>
          <w:numId w:val="28"/>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63" w:name="_Toc442559924"/>
      <w:r w:rsidRPr="00F10346">
        <w:t xml:space="preserve">ОБРАЗАЦ </w:t>
      </w:r>
      <w:r w:rsidR="0092134B">
        <w:rPr>
          <w:lang w:val="sr-Cyrl-RS"/>
        </w:rPr>
        <w:t>1</w:t>
      </w:r>
      <w:r w:rsidRPr="00F10346">
        <w:rPr>
          <w:noProof/>
        </w:rPr>
        <w:t>.</w:t>
      </w:r>
      <w:bookmarkEnd w:id="263"/>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681C67" w:rsidRPr="002E33A3" w:rsidRDefault="00343A18" w:rsidP="00681C67">
      <w:pPr>
        <w:pStyle w:val="Header"/>
        <w:rPr>
          <w:sz w:val="22"/>
          <w:szCs w:val="22"/>
        </w:rPr>
      </w:pPr>
      <w:r w:rsidRPr="00681C67">
        <w:rPr>
          <w:rFonts w:eastAsia="TimesNewRomanPS-BoldMT" w:cs="Arial"/>
          <w:bCs/>
          <w:color w:val="000000"/>
          <w:sz w:val="22"/>
          <w:szCs w:val="22"/>
        </w:rPr>
        <w:t>Понуда бр.</w:t>
      </w:r>
      <w:r w:rsidR="00681C67" w:rsidRPr="00681C67">
        <w:rPr>
          <w:rFonts w:eastAsia="TimesNewRomanPS-BoldMT" w:cs="Arial"/>
          <w:bCs/>
          <w:color w:val="000000"/>
          <w:sz w:val="22"/>
          <w:szCs w:val="22"/>
          <w:lang w:val="sr-Cyrl-RS"/>
        </w:rPr>
        <w:t xml:space="preserve"> </w:t>
      </w:r>
      <w:r w:rsidRPr="00681C67">
        <w:rPr>
          <w:rFonts w:eastAsia="TimesNewRomanPS-BoldMT" w:cs="Arial"/>
          <w:bCs/>
          <w:color w:val="000000"/>
          <w:sz w:val="22"/>
          <w:szCs w:val="22"/>
        </w:rPr>
        <w:t xml:space="preserve">_________ </w:t>
      </w:r>
      <w:proofErr w:type="gramStart"/>
      <w:r w:rsidRPr="00681C67">
        <w:rPr>
          <w:rFonts w:eastAsia="TimesNewRomanPS-BoldMT" w:cs="Arial"/>
          <w:bCs/>
          <w:color w:val="000000"/>
          <w:sz w:val="22"/>
          <w:szCs w:val="22"/>
        </w:rPr>
        <w:t>од</w:t>
      </w:r>
      <w:proofErr w:type="gramEnd"/>
      <w:r w:rsidRPr="00681C67">
        <w:rPr>
          <w:rFonts w:eastAsia="TimesNewRomanPS-BoldMT" w:cs="Arial"/>
          <w:bCs/>
          <w:color w:val="000000"/>
          <w:sz w:val="22"/>
          <w:szCs w:val="22"/>
        </w:rPr>
        <w:t xml:space="preserve"> </w:t>
      </w:r>
      <w:r w:rsidR="00681C67" w:rsidRPr="00681C67">
        <w:rPr>
          <w:rFonts w:eastAsia="TimesNewRomanPS-BoldMT" w:cs="Arial"/>
          <w:bCs/>
          <w:color w:val="000000"/>
          <w:sz w:val="22"/>
          <w:szCs w:val="22"/>
          <w:lang w:val="sr-Cyrl-RS"/>
        </w:rPr>
        <w:t>__.__.2017. године</w:t>
      </w:r>
      <w:r w:rsidRPr="00681C67">
        <w:rPr>
          <w:rFonts w:eastAsia="TimesNewRomanPS-BoldMT" w:cs="Arial"/>
          <w:bCs/>
          <w:color w:val="000000"/>
          <w:sz w:val="22"/>
          <w:szCs w:val="22"/>
        </w:rPr>
        <w:t xml:space="preserve"> за  </w:t>
      </w:r>
      <w:r w:rsidR="0008263C" w:rsidRPr="00681C67">
        <w:rPr>
          <w:rFonts w:eastAsia="TimesNewRomanPS-BoldMT" w:cs="Arial"/>
          <w:bCs/>
          <w:color w:val="000000"/>
          <w:sz w:val="22"/>
          <w:szCs w:val="22"/>
        </w:rPr>
        <w:t xml:space="preserve">отворени </w:t>
      </w:r>
      <w:r w:rsidRPr="00681C67">
        <w:rPr>
          <w:rFonts w:eastAsia="TimesNewRomanPS-BoldMT" w:cs="Arial"/>
          <w:bCs/>
          <w:color w:val="000000"/>
          <w:sz w:val="22"/>
          <w:szCs w:val="22"/>
        </w:rPr>
        <w:t>поступак јавне набавке</w:t>
      </w:r>
      <w:r w:rsidR="00681C67" w:rsidRPr="00681C67">
        <w:rPr>
          <w:rFonts w:eastAsia="TimesNewRomanPS-BoldMT" w:cs="Arial"/>
          <w:bCs/>
          <w:color w:val="000000"/>
          <w:sz w:val="22"/>
          <w:szCs w:val="22"/>
          <w:lang w:val="sr-Cyrl-RS"/>
        </w:rPr>
        <w:t xml:space="preserve"> </w:t>
      </w:r>
      <w:r w:rsidRPr="00681C67">
        <w:rPr>
          <w:rFonts w:eastAsia="TimesNewRomanPS-BoldMT" w:cs="Arial"/>
          <w:bCs/>
          <w:color w:val="000000"/>
          <w:sz w:val="22"/>
          <w:szCs w:val="22"/>
        </w:rPr>
        <w:t xml:space="preserve">– </w:t>
      </w:r>
      <w:r w:rsidRPr="00681C67">
        <w:rPr>
          <w:rFonts w:eastAsia="TimesNewRomanPS-BoldMT" w:cs="Arial"/>
          <w:bCs/>
          <w:color w:val="000000" w:themeColor="text1"/>
          <w:sz w:val="22"/>
          <w:szCs w:val="22"/>
        </w:rPr>
        <w:t xml:space="preserve">добра </w:t>
      </w:r>
      <w:r w:rsidR="00201B27">
        <w:rPr>
          <w:rFonts w:eastAsia="TimesNewRomanPS-BoldMT" w:cs="Arial"/>
          <w:bCs/>
          <w:color w:val="000000" w:themeColor="text1"/>
          <w:sz w:val="22"/>
          <w:szCs w:val="22"/>
          <w:lang w:val="sr-Cyrl-RS"/>
        </w:rPr>
        <w:t>„</w:t>
      </w:r>
      <w:r w:rsidR="00201B27">
        <w:rPr>
          <w:rFonts w:cs="Arial"/>
          <w:sz w:val="22"/>
          <w:szCs w:val="22"/>
          <w:lang w:val="ru-RU"/>
        </w:rPr>
        <w:t xml:space="preserve">Елементи ношења излазних комора свеже и међупрегрејане паре са пројектом и уградњом на блоку А2 ТЕНТ-А", </w:t>
      </w:r>
      <w:r w:rsidRPr="00681C67">
        <w:rPr>
          <w:rFonts w:eastAsia="TimesNewRomanPS-BoldMT" w:cs="Arial"/>
          <w:bCs/>
          <w:color w:val="000000" w:themeColor="text1"/>
          <w:sz w:val="22"/>
          <w:szCs w:val="22"/>
        </w:rPr>
        <w:t xml:space="preserve">ЈН бр. </w:t>
      </w:r>
      <w:r w:rsidR="00681C67" w:rsidRPr="00681C67">
        <w:rPr>
          <w:sz w:val="22"/>
          <w:szCs w:val="22"/>
        </w:rPr>
        <w:t>3000/1240/2017 (148/2017</w:t>
      </w:r>
      <w:r w:rsidR="00681C67" w:rsidRPr="002E33A3">
        <w:rPr>
          <w:sz w:val="22"/>
          <w:szCs w:val="22"/>
        </w:rPr>
        <w:t>)</w:t>
      </w:r>
    </w:p>
    <w:p w:rsidR="00343A18" w:rsidRPr="00F10346" w:rsidRDefault="00343A18" w:rsidP="00343A18">
      <w:pPr>
        <w:spacing w:before="0"/>
        <w:rPr>
          <w:rFonts w:eastAsia="TimesNewRomanPS-BoldMT" w:cs="Arial"/>
          <w:bCs/>
          <w:color w:val="000000" w:themeColor="text1"/>
        </w:rPr>
      </w:pP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Default="00952E72" w:rsidP="00343A18">
      <w:pPr>
        <w:spacing w:before="0"/>
        <w:rPr>
          <w:rFonts w:cs="Arial"/>
          <w:iCs/>
          <w:lang w:val="ru-RU"/>
        </w:rPr>
      </w:pPr>
    </w:p>
    <w:p w:rsidR="004A4050" w:rsidRPr="00F10346" w:rsidRDefault="004A4050"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AA0946" w:rsidRDefault="000E75A0" w:rsidP="000E75A0">
      <w:pPr>
        <w:spacing w:before="0"/>
        <w:jc w:val="center"/>
        <w:rPr>
          <w:rFonts w:cs="Arial"/>
          <w:b/>
          <w:bCs/>
          <w:iCs/>
          <w:color w:val="000000" w:themeColor="text1"/>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2"/>
        <w:gridCol w:w="3817"/>
      </w:tblGrid>
      <w:tr w:rsidR="00AA0946" w:rsidRPr="00AA0946" w:rsidTr="00922EDB">
        <w:trPr>
          <w:trHeight w:val="485"/>
        </w:trPr>
        <w:tc>
          <w:tcPr>
            <w:tcW w:w="5920" w:type="dxa"/>
            <w:shd w:val="clear" w:color="auto" w:fill="C6D9F1" w:themeFill="text2" w:themeFillTint="33"/>
            <w:vAlign w:val="center"/>
          </w:tcPr>
          <w:p w:rsidR="000E75A0" w:rsidRPr="00AA0946" w:rsidRDefault="000E75A0" w:rsidP="00AF3AF8">
            <w:pPr>
              <w:spacing w:before="0"/>
              <w:jc w:val="center"/>
              <w:rPr>
                <w:rFonts w:cs="Arial"/>
                <w:b/>
                <w:bCs/>
                <w:iCs/>
                <w:color w:val="000000" w:themeColor="text1"/>
                <w:lang w:val="sr-Cyrl-CS"/>
              </w:rPr>
            </w:pPr>
            <w:r w:rsidRPr="00AA0946">
              <w:rPr>
                <w:rFonts w:eastAsia="TimesNewRomanPSMT" w:cs="Arial"/>
                <w:b/>
                <w:bCs/>
                <w:color w:val="000000" w:themeColor="text1"/>
              </w:rPr>
              <w:t xml:space="preserve">ПРЕДМЕТ </w:t>
            </w:r>
            <w:r w:rsidRPr="00AA0946">
              <w:rPr>
                <w:rFonts w:eastAsia="TimesNewRomanPSMT" w:cs="Arial"/>
                <w:b/>
                <w:bCs/>
                <w:color w:val="000000" w:themeColor="text1"/>
                <w:lang w:val="sr-Cyrl-CS"/>
              </w:rPr>
              <w:t xml:space="preserve">И БРОЈ </w:t>
            </w:r>
            <w:r w:rsidRPr="00AA0946">
              <w:rPr>
                <w:rFonts w:eastAsia="TimesNewRomanPSMT" w:cs="Arial"/>
                <w:b/>
                <w:bCs/>
                <w:color w:val="000000" w:themeColor="text1"/>
              </w:rPr>
              <w:t>НАБАВКЕ</w:t>
            </w:r>
          </w:p>
        </w:tc>
        <w:tc>
          <w:tcPr>
            <w:tcW w:w="4394" w:type="dxa"/>
            <w:shd w:val="clear" w:color="auto" w:fill="C6D9F1" w:themeFill="text2" w:themeFillTint="33"/>
            <w:vAlign w:val="center"/>
          </w:tcPr>
          <w:p w:rsidR="000E75A0" w:rsidRPr="00AA0946" w:rsidRDefault="000E75A0" w:rsidP="00AA0946">
            <w:pPr>
              <w:spacing w:before="0"/>
              <w:jc w:val="center"/>
              <w:rPr>
                <w:rFonts w:cs="Arial"/>
                <w:b/>
                <w:bCs/>
                <w:iCs/>
                <w:color w:val="000000" w:themeColor="text1"/>
                <w:lang w:val="sr-Cyrl-CS"/>
              </w:rPr>
            </w:pPr>
            <w:r w:rsidRPr="00AA0946">
              <w:rPr>
                <w:rFonts w:cs="Arial"/>
                <w:b/>
                <w:bCs/>
                <w:iCs/>
                <w:color w:val="000000" w:themeColor="text1"/>
                <w:lang w:val="sr-Cyrl-CS"/>
              </w:rPr>
              <w:t xml:space="preserve">УКУПНА ЦЕНА </w:t>
            </w:r>
            <w:r w:rsidRPr="00AA0946">
              <w:rPr>
                <w:rFonts w:eastAsia="Arial Unicode MS" w:cs="Arial"/>
                <w:b/>
                <w:bCs/>
                <w:iCs/>
                <w:color w:val="000000" w:themeColor="text1"/>
                <w:kern w:val="1"/>
                <w:lang w:val="sr-Cyrl-CS" w:eastAsia="ar-SA"/>
              </w:rPr>
              <w:t xml:space="preserve">дин. </w:t>
            </w:r>
            <w:r w:rsidRPr="00AA0946">
              <w:rPr>
                <w:rFonts w:cs="Arial"/>
                <w:b/>
                <w:bCs/>
                <w:iCs/>
                <w:color w:val="000000" w:themeColor="text1"/>
                <w:lang w:val="sr-Cyrl-CS"/>
              </w:rPr>
              <w:t>без ПДВ</w:t>
            </w:r>
          </w:p>
        </w:tc>
      </w:tr>
      <w:tr w:rsidR="00AA0946" w:rsidRPr="00AA0946" w:rsidTr="00AF3AF8">
        <w:trPr>
          <w:trHeight w:val="440"/>
        </w:trPr>
        <w:tc>
          <w:tcPr>
            <w:tcW w:w="5920" w:type="dxa"/>
            <w:vAlign w:val="center"/>
          </w:tcPr>
          <w:p w:rsidR="000E75A0" w:rsidRPr="00AA0946" w:rsidRDefault="00AA0946" w:rsidP="00AA0946">
            <w:pPr>
              <w:spacing w:before="0"/>
              <w:rPr>
                <w:rFonts w:cs="Arial"/>
                <w:color w:val="000000" w:themeColor="text1"/>
                <w:lang w:val="ru-RU"/>
              </w:rPr>
            </w:pPr>
            <w:r w:rsidRPr="00AA0946">
              <w:rPr>
                <w:rFonts w:cs="Arial"/>
                <w:color w:val="000000" w:themeColor="text1"/>
                <w:lang w:val="ru-RU"/>
              </w:rPr>
              <w:t>Елементи ношења излазних комора свеже и међупрегрејане паре са пројектом и уградњом на блоку А2 ТЕНТ-А</w:t>
            </w:r>
          </w:p>
          <w:p w:rsidR="00AA0946" w:rsidRPr="00AA0946" w:rsidRDefault="00AA0946" w:rsidP="00AA0946">
            <w:pPr>
              <w:spacing w:before="0"/>
              <w:rPr>
                <w:rFonts w:cs="Arial"/>
                <w:b/>
                <w:color w:val="000000" w:themeColor="text1"/>
                <w:lang w:val="sr-Cyrl-CS"/>
              </w:rPr>
            </w:pPr>
            <w:r w:rsidRPr="00AA0946">
              <w:rPr>
                <w:rFonts w:cs="Arial"/>
                <w:color w:val="000000" w:themeColor="text1"/>
                <w:lang w:val="ru-RU"/>
              </w:rPr>
              <w:t>ЈН 3000/1240/2017 (148/2017)</w:t>
            </w:r>
          </w:p>
        </w:tc>
        <w:tc>
          <w:tcPr>
            <w:tcW w:w="4394" w:type="dxa"/>
          </w:tcPr>
          <w:p w:rsidR="000E75A0" w:rsidRPr="00AA0946" w:rsidRDefault="000E75A0" w:rsidP="00AF3AF8">
            <w:pPr>
              <w:spacing w:before="0"/>
              <w:jc w:val="center"/>
              <w:rPr>
                <w:rFonts w:cs="Arial"/>
                <w:b/>
                <w:bCs/>
                <w:iCs/>
                <w:color w:val="000000" w:themeColor="text1"/>
                <w:lang w:val="sr-Cyrl-CS"/>
              </w:rPr>
            </w:pPr>
          </w:p>
          <w:p w:rsidR="000E75A0" w:rsidRPr="00AA0946" w:rsidRDefault="000E75A0" w:rsidP="00AF3AF8">
            <w:pPr>
              <w:spacing w:before="0"/>
              <w:jc w:val="center"/>
              <w:rPr>
                <w:rFonts w:cs="Arial"/>
                <w:b/>
                <w:bCs/>
                <w:iCs/>
                <w:color w:val="000000" w:themeColor="text1"/>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2"/>
        <w:gridCol w:w="4017"/>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215578" w:rsidRDefault="000E75A0" w:rsidP="00C031FC">
            <w:pPr>
              <w:spacing w:before="0"/>
              <w:rPr>
                <w:rFonts w:cs="Arial"/>
                <w:b/>
                <w:bCs/>
                <w:iCs/>
                <w:color w:val="000000" w:themeColor="text1"/>
                <w:lang w:val="sr-Cyrl-CS"/>
              </w:rPr>
            </w:pPr>
            <w:r w:rsidRPr="00215578">
              <w:rPr>
                <w:rFonts w:cs="Arial"/>
                <w:b/>
                <w:bCs/>
                <w:iCs/>
                <w:color w:val="000000" w:themeColor="text1"/>
                <w:lang w:val="sr-Cyrl-CS"/>
              </w:rPr>
              <w:t>РОК И НАЧИН ПЛАЋАЊА:</w:t>
            </w:r>
          </w:p>
          <w:p w:rsidR="00215578" w:rsidRPr="00215578" w:rsidRDefault="00215578" w:rsidP="00215578">
            <w:pPr>
              <w:pStyle w:val="KDParagraf"/>
              <w:spacing w:before="0"/>
              <w:rPr>
                <w:rFonts w:eastAsia="Calibri" w:cs="Arial"/>
                <w:color w:val="000000" w:themeColor="text1"/>
              </w:rPr>
            </w:pPr>
            <w:r w:rsidRPr="00215578">
              <w:rPr>
                <w:rFonts w:eastAsia="Calibri" w:cs="Arial"/>
                <w:color w:val="000000" w:themeColor="text1"/>
                <w:lang w:val="sr-Cyrl-RS"/>
              </w:rPr>
              <w:t xml:space="preserve">- плаћање </w:t>
            </w:r>
            <w:r w:rsidRPr="00215578">
              <w:rPr>
                <w:rFonts w:eastAsia="Calibri" w:cs="Arial"/>
                <w:color w:val="000000" w:themeColor="text1"/>
              </w:rPr>
              <w:t>добара који су предмет ове јавне набавке</w:t>
            </w:r>
            <w:r w:rsidRPr="00215578">
              <w:rPr>
                <w:rFonts w:eastAsia="Calibri" w:cs="Arial"/>
                <w:color w:val="000000" w:themeColor="text1"/>
                <w:lang w:val="sr-Cyrl-RS"/>
              </w:rPr>
              <w:t xml:space="preserve">, позиција 2. Обрасца структуре цене, </w:t>
            </w:r>
            <w:r w:rsidRPr="00215578">
              <w:rPr>
                <w:rFonts w:eastAsia="Calibri" w:cs="Arial"/>
                <w:color w:val="000000" w:themeColor="text1"/>
              </w:rPr>
              <w:t xml:space="preserve">наручилац ће извршити након испоруке и потписивања Записника о квалитативном квантитативном пријему добара од стране овлашћених представника Купца и  Продавца - без примедби, </w:t>
            </w:r>
            <w:r w:rsidR="005F1577">
              <w:rPr>
                <w:rFonts w:eastAsia="Calibri" w:cs="Arial"/>
                <w:color w:val="000000" w:themeColor="text1"/>
                <w:lang w:val="sr-Cyrl-RS"/>
              </w:rPr>
              <w:t xml:space="preserve">у </w:t>
            </w:r>
            <w:r w:rsidRPr="00215578">
              <w:rPr>
                <w:rFonts w:cs="Arial"/>
                <w:color w:val="000000" w:themeColor="text1"/>
              </w:rPr>
              <w:t xml:space="preserve">законском року до </w:t>
            </w:r>
            <w:r w:rsidRPr="00215578">
              <w:rPr>
                <w:rFonts w:eastAsia="Calibri" w:cs="Arial"/>
                <w:color w:val="000000" w:themeColor="text1"/>
              </w:rPr>
              <w:t xml:space="preserve">45 дана од дана пријема исправног рачуна.  </w:t>
            </w:r>
          </w:p>
          <w:p w:rsidR="00215578" w:rsidRPr="00215578" w:rsidRDefault="00215578" w:rsidP="00215578">
            <w:pPr>
              <w:pStyle w:val="KDParagraf"/>
              <w:spacing w:before="0"/>
              <w:rPr>
                <w:rFonts w:eastAsia="Calibri" w:cs="Arial"/>
                <w:color w:val="000000" w:themeColor="text1"/>
              </w:rPr>
            </w:pPr>
            <w:r w:rsidRPr="00215578">
              <w:rPr>
                <w:rFonts w:eastAsia="Calibri" w:cs="Arial"/>
                <w:color w:val="000000" w:themeColor="text1"/>
                <w:lang w:val="sr-Cyrl-RS"/>
              </w:rPr>
              <w:t xml:space="preserve">- плаћање услуга </w:t>
            </w:r>
            <w:r w:rsidRPr="00215578">
              <w:rPr>
                <w:rFonts w:eastAsia="Calibri" w:cs="Arial"/>
                <w:color w:val="000000" w:themeColor="text1"/>
              </w:rPr>
              <w:t>који су предмет ове јавне набавке</w:t>
            </w:r>
            <w:r w:rsidRPr="00215578">
              <w:rPr>
                <w:rFonts w:eastAsia="Calibri" w:cs="Arial"/>
                <w:color w:val="000000" w:themeColor="text1"/>
                <w:lang w:val="sr-Cyrl-RS"/>
              </w:rPr>
              <w:t xml:space="preserve">, позиције 1., 3. и 4. Обрасца структуре цене, </w:t>
            </w:r>
            <w:r w:rsidRPr="00215578">
              <w:rPr>
                <w:rFonts w:eastAsia="Calibri" w:cs="Arial"/>
                <w:color w:val="000000" w:themeColor="text1"/>
              </w:rPr>
              <w:t xml:space="preserve">наручилац ће извршити након </w:t>
            </w:r>
            <w:r w:rsidRPr="00215578">
              <w:rPr>
                <w:rFonts w:eastAsia="Calibri" w:cs="Arial"/>
                <w:color w:val="000000" w:themeColor="text1"/>
                <w:lang w:val="sr-Cyrl-RS"/>
              </w:rPr>
              <w:t>извршења истих и</w:t>
            </w:r>
            <w:r w:rsidRPr="00215578">
              <w:rPr>
                <w:rFonts w:eastAsia="Calibri" w:cs="Arial"/>
                <w:color w:val="000000" w:themeColor="text1"/>
              </w:rPr>
              <w:t xml:space="preserve"> потписивања Записника </w:t>
            </w:r>
            <w:r w:rsidRPr="00215578">
              <w:rPr>
                <w:rFonts w:eastAsia="Calibri" w:cs="Arial"/>
                <w:color w:val="000000" w:themeColor="text1"/>
                <w:lang w:val="sr-Cyrl-RS"/>
              </w:rPr>
              <w:t xml:space="preserve">о </w:t>
            </w:r>
            <w:r w:rsidRPr="00215578">
              <w:rPr>
                <w:rFonts w:cs="Arial"/>
                <w:color w:val="000000" w:themeColor="text1"/>
                <w:lang w:val="sr-Cyrl-RS"/>
              </w:rPr>
              <w:t xml:space="preserve">извршеним услугама </w:t>
            </w:r>
            <w:r w:rsidRPr="00215578">
              <w:rPr>
                <w:rFonts w:eastAsia="Calibri" w:cs="Arial"/>
                <w:color w:val="000000" w:themeColor="text1"/>
              </w:rPr>
              <w:t xml:space="preserve">од стране овлашћених представника Купца и  Продавца - без примедби, </w:t>
            </w:r>
            <w:r w:rsidR="005F1577">
              <w:rPr>
                <w:rFonts w:eastAsia="Calibri" w:cs="Arial"/>
                <w:color w:val="000000" w:themeColor="text1"/>
                <w:lang w:val="sr-Cyrl-RS"/>
              </w:rPr>
              <w:t xml:space="preserve">у </w:t>
            </w:r>
            <w:r w:rsidRPr="00215578">
              <w:rPr>
                <w:rFonts w:cs="Arial"/>
                <w:color w:val="000000" w:themeColor="text1"/>
              </w:rPr>
              <w:t xml:space="preserve">законском року до </w:t>
            </w:r>
            <w:r w:rsidRPr="00215578">
              <w:rPr>
                <w:rFonts w:eastAsia="Calibri" w:cs="Arial"/>
                <w:color w:val="000000" w:themeColor="text1"/>
              </w:rPr>
              <w:t xml:space="preserve">45 дана од дана пријема исправног рачуна.  </w:t>
            </w:r>
          </w:p>
          <w:p w:rsidR="000E75A0" w:rsidRPr="00215578" w:rsidRDefault="000E75A0" w:rsidP="00AF3AF8">
            <w:pPr>
              <w:spacing w:before="0"/>
              <w:jc w:val="center"/>
              <w:rPr>
                <w:rFonts w:cs="Arial"/>
                <w:b/>
                <w:bCs/>
                <w:iCs/>
                <w:color w:val="000000" w:themeColor="text1"/>
                <w:lang w:val="sr-Cyrl-CS"/>
              </w:rPr>
            </w:pPr>
          </w:p>
        </w:tc>
        <w:tc>
          <w:tcPr>
            <w:tcW w:w="4394" w:type="dxa"/>
            <w:vAlign w:val="center"/>
          </w:tcPr>
          <w:p w:rsidR="000E75A0" w:rsidRPr="00215578" w:rsidRDefault="000E75A0" w:rsidP="00AF3AF8">
            <w:pPr>
              <w:spacing w:before="0"/>
              <w:jc w:val="center"/>
              <w:rPr>
                <w:rFonts w:cs="Arial"/>
                <w:b/>
                <w:bCs/>
                <w:iCs/>
                <w:color w:val="000000" w:themeColor="text1"/>
                <w:lang w:val="sr-Cyrl-CS"/>
              </w:rPr>
            </w:pPr>
          </w:p>
          <w:p w:rsidR="00215578" w:rsidRPr="00215578" w:rsidRDefault="00215578" w:rsidP="00215578">
            <w:pPr>
              <w:spacing w:before="0"/>
              <w:jc w:val="center"/>
              <w:rPr>
                <w:rFonts w:cs="Arial"/>
                <w:bCs/>
                <w:iCs/>
                <w:color w:val="000000" w:themeColor="text1"/>
                <w:lang w:val="sr-Cyrl-CS"/>
              </w:rPr>
            </w:pPr>
            <w:r w:rsidRPr="00215578">
              <w:rPr>
                <w:rFonts w:cs="Arial"/>
                <w:bCs/>
                <w:iCs/>
                <w:color w:val="000000" w:themeColor="text1"/>
                <w:lang w:val="sr-Cyrl-CS"/>
              </w:rPr>
              <w:t xml:space="preserve">Сагласан </w:t>
            </w:r>
            <w:r w:rsidRPr="00215578">
              <w:rPr>
                <w:rFonts w:cs="Arial"/>
                <w:bCs/>
                <w:iCs/>
                <w:color w:val="000000" w:themeColor="text1"/>
              </w:rPr>
              <w:t>с</w:t>
            </w:r>
            <w:r w:rsidRPr="00215578">
              <w:rPr>
                <w:rFonts w:cs="Arial"/>
                <w:bCs/>
                <w:iCs/>
                <w:color w:val="000000" w:themeColor="text1"/>
                <w:lang w:val="sr-Cyrl-CS"/>
              </w:rPr>
              <w:t>а захтевом наручиоца</w:t>
            </w:r>
          </w:p>
          <w:p w:rsidR="000E75A0" w:rsidRPr="00215578" w:rsidRDefault="00215578" w:rsidP="00215578">
            <w:pPr>
              <w:spacing w:before="0"/>
              <w:jc w:val="center"/>
              <w:rPr>
                <w:rFonts w:cs="Arial"/>
                <w:bCs/>
                <w:iCs/>
                <w:color w:val="000000" w:themeColor="text1"/>
                <w:lang w:val="sr-Cyrl-CS"/>
              </w:rPr>
            </w:pPr>
            <w:r w:rsidRPr="00215578">
              <w:rPr>
                <w:rFonts w:cs="Arial"/>
                <w:bCs/>
                <w:iCs/>
                <w:color w:val="000000" w:themeColor="text1"/>
                <w:lang w:val="sr-Cyrl-CS"/>
              </w:rPr>
              <w:t>ДА/НЕ (заокружити</w:t>
            </w:r>
            <w:r w:rsidR="007A1E8F">
              <w:rPr>
                <w:rFonts w:cs="Arial"/>
                <w:bCs/>
                <w:iCs/>
                <w:color w:val="000000" w:themeColor="text1"/>
                <w:lang w:val="sr-Cyrl-CS"/>
              </w:rPr>
              <w:t>)</w:t>
            </w:r>
          </w:p>
        </w:tc>
      </w:tr>
      <w:tr w:rsidR="000E75A0" w:rsidRPr="00705DEE" w:rsidTr="00AF3AF8">
        <w:tc>
          <w:tcPr>
            <w:tcW w:w="5920" w:type="dxa"/>
            <w:vAlign w:val="center"/>
          </w:tcPr>
          <w:p w:rsidR="000E75A0" w:rsidRPr="00215578" w:rsidRDefault="000E75A0" w:rsidP="00C031FC">
            <w:pPr>
              <w:spacing w:before="0"/>
              <w:rPr>
                <w:rFonts w:cs="Arial"/>
                <w:b/>
                <w:bCs/>
                <w:iCs/>
                <w:color w:val="000000" w:themeColor="text1"/>
                <w:lang w:val="sr-Cyrl-CS"/>
              </w:rPr>
            </w:pPr>
            <w:r w:rsidRPr="00215578">
              <w:rPr>
                <w:rFonts w:cs="Arial"/>
                <w:b/>
                <w:bCs/>
                <w:iCs/>
                <w:color w:val="000000" w:themeColor="text1"/>
                <w:lang w:val="sr-Cyrl-CS"/>
              </w:rPr>
              <w:t xml:space="preserve">РОК </w:t>
            </w:r>
            <w:r w:rsidR="00C031FC" w:rsidRPr="00215578">
              <w:rPr>
                <w:rFonts w:cs="Arial"/>
                <w:b/>
                <w:bCs/>
                <w:iCs/>
                <w:color w:val="000000" w:themeColor="text1"/>
                <w:lang w:val="sr-Cyrl-CS"/>
              </w:rPr>
              <w:t>ИСПОРУКЕ</w:t>
            </w:r>
            <w:r w:rsidR="00C031FC" w:rsidRPr="00215578">
              <w:rPr>
                <w:rFonts w:cs="Arial"/>
                <w:b/>
                <w:color w:val="000000" w:themeColor="text1"/>
              </w:rPr>
              <w:t xml:space="preserve"> ДОБАРА </w:t>
            </w:r>
            <w:r w:rsidR="00C031FC" w:rsidRPr="00215578">
              <w:rPr>
                <w:rFonts w:cs="Arial"/>
                <w:b/>
                <w:color w:val="000000" w:themeColor="text1"/>
                <w:lang w:val="sr-Cyrl-RS"/>
              </w:rPr>
              <w:t>И ИЗВРШЕЊА УСЛУГА</w:t>
            </w:r>
            <w:r w:rsidRPr="00215578">
              <w:rPr>
                <w:rFonts w:cs="Arial"/>
                <w:b/>
                <w:bCs/>
                <w:iCs/>
                <w:color w:val="000000" w:themeColor="text1"/>
                <w:lang w:val="sr-Cyrl-CS"/>
              </w:rPr>
              <w:t>:</w:t>
            </w:r>
          </w:p>
          <w:p w:rsidR="00C031FC" w:rsidRPr="0081314F" w:rsidRDefault="00C031FC" w:rsidP="00C031FC">
            <w:pPr>
              <w:pStyle w:val="ListParagraph"/>
              <w:autoSpaceDE w:val="0"/>
              <w:autoSpaceDN w:val="0"/>
              <w:adjustRightInd w:val="0"/>
              <w:spacing w:before="0" w:after="0" w:line="240" w:lineRule="auto"/>
              <w:ind w:left="0"/>
              <w:contextualSpacing w:val="0"/>
              <w:rPr>
                <w:rFonts w:ascii="Arial" w:hAnsi="Arial" w:cs="Arial"/>
              </w:rPr>
            </w:pPr>
            <w:proofErr w:type="gramStart"/>
            <w:r w:rsidRPr="002141D8">
              <w:rPr>
                <w:rFonts w:ascii="Arial" w:hAnsi="Arial" w:cs="Arial"/>
              </w:rPr>
              <w:t>не</w:t>
            </w:r>
            <w:proofErr w:type="gramEnd"/>
            <w:r w:rsidRPr="002141D8">
              <w:rPr>
                <w:rFonts w:ascii="Arial" w:hAnsi="Arial" w:cs="Arial"/>
              </w:rPr>
              <w:t xml:space="preserve"> може бити </w:t>
            </w:r>
            <w:r>
              <w:rPr>
                <w:rFonts w:ascii="Arial" w:hAnsi="Arial" w:cs="Arial"/>
                <w:lang w:val="sr-Cyrl-RS"/>
              </w:rPr>
              <w:t>дужи</w:t>
            </w:r>
            <w:r w:rsidRPr="002141D8">
              <w:rPr>
                <w:rFonts w:ascii="Arial" w:hAnsi="Arial" w:cs="Arial"/>
              </w:rPr>
              <w:t xml:space="preserve"> од </w:t>
            </w:r>
            <w:r w:rsidRPr="002141D8">
              <w:rPr>
                <w:rFonts w:ascii="Arial" w:hAnsi="Arial" w:cs="Arial"/>
                <w:lang w:val="sr-Cyrl-RS"/>
              </w:rPr>
              <w:t>18</w:t>
            </w:r>
            <w:r w:rsidRPr="002141D8">
              <w:rPr>
                <w:rFonts w:ascii="Arial" w:hAnsi="Arial" w:cs="Arial"/>
              </w:rPr>
              <w:t xml:space="preserve"> (</w:t>
            </w:r>
            <w:r w:rsidRPr="002141D8">
              <w:rPr>
                <w:rFonts w:ascii="Arial" w:hAnsi="Arial" w:cs="Arial"/>
                <w:lang w:val="sr-Cyrl-RS"/>
              </w:rPr>
              <w:t xml:space="preserve">осамнаест) </w:t>
            </w:r>
            <w:r w:rsidRPr="002141D8">
              <w:rPr>
                <w:rFonts w:ascii="Arial" w:hAnsi="Arial" w:cs="Arial"/>
              </w:rPr>
              <w:t>месеци</w:t>
            </w:r>
            <w:r w:rsidRPr="002141D8">
              <w:rPr>
                <w:rFonts w:ascii="Arial" w:hAnsi="Arial" w:cs="Arial"/>
                <w:lang w:val="sr-Cyrl-RS"/>
              </w:rPr>
              <w:t xml:space="preserve"> </w:t>
            </w:r>
            <w:r w:rsidRPr="002141D8">
              <w:rPr>
                <w:rFonts w:ascii="Arial" w:hAnsi="Arial" w:cs="Arial"/>
              </w:rPr>
              <w:t xml:space="preserve">од дана </w:t>
            </w:r>
            <w:r w:rsidR="005149B8">
              <w:rPr>
                <w:rFonts w:ascii="Arial" w:hAnsi="Arial" w:cs="Arial"/>
                <w:lang w:val="sr-Cyrl-RS"/>
              </w:rPr>
              <w:t xml:space="preserve">закључења </w:t>
            </w:r>
            <w:r w:rsidRPr="002141D8">
              <w:rPr>
                <w:rFonts w:ascii="Arial" w:hAnsi="Arial" w:cs="Arial"/>
              </w:rPr>
              <w:t>Уговора.</w:t>
            </w:r>
          </w:p>
          <w:p w:rsidR="000E75A0" w:rsidRPr="00F10346" w:rsidRDefault="000E75A0" w:rsidP="00AA0946">
            <w:pPr>
              <w:spacing w:before="0"/>
              <w:jc w:val="center"/>
              <w:rPr>
                <w:rFonts w:cs="Arial"/>
                <w:bCs/>
                <w:iCs/>
                <w:color w:val="00B0F0"/>
                <w:lang w:val="sr-Cyrl-CS"/>
              </w:rPr>
            </w:pPr>
          </w:p>
        </w:tc>
        <w:tc>
          <w:tcPr>
            <w:tcW w:w="4394" w:type="dxa"/>
            <w:vAlign w:val="center"/>
          </w:tcPr>
          <w:p w:rsidR="000E75A0" w:rsidRPr="00705DEE" w:rsidRDefault="000E75A0" w:rsidP="00AF3AF8">
            <w:pPr>
              <w:spacing w:before="0"/>
              <w:jc w:val="center"/>
              <w:rPr>
                <w:rFonts w:eastAsia="Calibri" w:cs="Arial"/>
              </w:rPr>
            </w:pPr>
          </w:p>
          <w:p w:rsidR="005149B8" w:rsidRPr="00BF441E" w:rsidRDefault="00C031FC" w:rsidP="005149B8">
            <w:pPr>
              <w:pStyle w:val="ListParagraph"/>
              <w:autoSpaceDE w:val="0"/>
              <w:autoSpaceDN w:val="0"/>
              <w:adjustRightInd w:val="0"/>
              <w:spacing w:before="0" w:after="0" w:line="240" w:lineRule="auto"/>
              <w:ind w:left="0"/>
              <w:contextualSpacing w:val="0"/>
              <w:rPr>
                <w:rFonts w:ascii="Arial" w:hAnsi="Arial" w:cs="Arial"/>
              </w:rPr>
            </w:pPr>
            <w:r w:rsidRPr="00705DEE">
              <w:rPr>
                <w:rFonts w:ascii="Arial" w:hAnsi="Arial" w:cs="Arial"/>
              </w:rPr>
              <w:t>Рок за испоруку добара и извршењ</w:t>
            </w:r>
            <w:r w:rsidR="00265D9E" w:rsidRPr="00705DEE">
              <w:rPr>
                <w:rFonts w:ascii="Arial" w:hAnsi="Arial" w:cs="Arial"/>
              </w:rPr>
              <w:t>е</w:t>
            </w:r>
            <w:r w:rsidRPr="00705DEE">
              <w:rPr>
                <w:rFonts w:ascii="Arial" w:hAnsi="Arial" w:cs="Arial"/>
              </w:rPr>
              <w:t xml:space="preserve"> услуга</w:t>
            </w:r>
            <w:r w:rsidR="00A904AD" w:rsidRPr="00705DEE">
              <w:rPr>
                <w:rFonts w:ascii="Arial" w:hAnsi="Arial" w:cs="Arial"/>
              </w:rPr>
              <w:t xml:space="preserve"> </w:t>
            </w:r>
            <w:r w:rsidRPr="00705DEE">
              <w:rPr>
                <w:rFonts w:ascii="Arial" w:hAnsi="Arial" w:cs="Arial"/>
              </w:rPr>
              <w:t>је  ____________________.</w:t>
            </w:r>
            <w:r w:rsidR="005149B8" w:rsidRPr="00705DEE">
              <w:rPr>
                <w:rFonts w:ascii="Arial" w:hAnsi="Arial" w:cs="Arial"/>
              </w:rPr>
              <w:t xml:space="preserve"> </w:t>
            </w:r>
            <w:proofErr w:type="gramStart"/>
            <w:r w:rsidR="005149B8" w:rsidRPr="005149B8">
              <w:rPr>
                <w:rFonts w:ascii="Arial" w:hAnsi="Arial" w:cs="Arial"/>
              </w:rPr>
              <w:t>месеци</w:t>
            </w:r>
            <w:proofErr w:type="gramEnd"/>
            <w:r w:rsidR="005149B8" w:rsidRPr="00705DEE">
              <w:rPr>
                <w:rFonts w:ascii="Arial" w:hAnsi="Arial" w:cs="Arial"/>
              </w:rPr>
              <w:t xml:space="preserve"> </w:t>
            </w:r>
            <w:r w:rsidR="005149B8" w:rsidRPr="005149B8">
              <w:rPr>
                <w:rFonts w:ascii="Arial" w:hAnsi="Arial" w:cs="Arial"/>
              </w:rPr>
              <w:t xml:space="preserve">од дана </w:t>
            </w:r>
            <w:r w:rsidR="005149B8" w:rsidRPr="00705DEE">
              <w:rPr>
                <w:rFonts w:ascii="Arial" w:hAnsi="Arial" w:cs="Arial"/>
              </w:rPr>
              <w:t>закључења Уговора.</w:t>
            </w:r>
          </w:p>
          <w:p w:rsidR="000E75A0" w:rsidRPr="00705DEE" w:rsidRDefault="000E75A0" w:rsidP="005149B8">
            <w:pPr>
              <w:spacing w:before="0"/>
              <w:rPr>
                <w:rFonts w:eastAsia="Calibri" w:cs="Arial"/>
              </w:rPr>
            </w:pPr>
          </w:p>
        </w:tc>
      </w:tr>
      <w:tr w:rsidR="000E75A0" w:rsidRPr="00F10346" w:rsidTr="00AF3AF8">
        <w:tc>
          <w:tcPr>
            <w:tcW w:w="5920" w:type="dxa"/>
            <w:vAlign w:val="center"/>
          </w:tcPr>
          <w:p w:rsidR="000E75A0" w:rsidRPr="00215578" w:rsidRDefault="000E75A0" w:rsidP="00215578">
            <w:pPr>
              <w:spacing w:before="0"/>
              <w:rPr>
                <w:rFonts w:cs="Arial"/>
                <w:b/>
                <w:bCs/>
                <w:iCs/>
                <w:color w:val="000000" w:themeColor="text1"/>
                <w:lang w:val="sr-Cyrl-CS"/>
              </w:rPr>
            </w:pPr>
            <w:r w:rsidRPr="00215578">
              <w:rPr>
                <w:rFonts w:cs="Arial"/>
                <w:b/>
                <w:bCs/>
                <w:iCs/>
                <w:color w:val="000000" w:themeColor="text1"/>
                <w:lang w:val="sr-Cyrl-CS"/>
              </w:rPr>
              <w:t>ГАРАНТНИ РОК:</w:t>
            </w:r>
          </w:p>
          <w:p w:rsidR="000E75A0" w:rsidRPr="00215578" w:rsidRDefault="005149B8" w:rsidP="00215578">
            <w:pPr>
              <w:spacing w:before="0"/>
              <w:rPr>
                <w:rFonts w:cs="Arial"/>
                <w:b/>
                <w:bCs/>
                <w:iCs/>
                <w:color w:val="000000" w:themeColor="text1"/>
                <w:lang w:val="sr-Cyrl-CS"/>
              </w:rPr>
            </w:pPr>
            <w:r w:rsidRPr="005149B8">
              <w:rPr>
                <w:rFonts w:cs="Arial"/>
                <w:lang w:eastAsia="zh-CN"/>
              </w:rPr>
              <w:t xml:space="preserve">Гарантни рок за предмет набавке је минимум </w:t>
            </w:r>
            <w:r w:rsidRPr="005149B8">
              <w:rPr>
                <w:rFonts w:cs="Arial"/>
                <w:lang w:val="sr-Cyrl-RS" w:eastAsia="zh-CN"/>
              </w:rPr>
              <w:t xml:space="preserve">18 (осамнаест) </w:t>
            </w:r>
            <w:r w:rsidRPr="005149B8">
              <w:rPr>
                <w:rFonts w:cs="Arial"/>
                <w:lang w:val="sr-Cyrl-CS" w:eastAsia="zh-CN"/>
              </w:rPr>
              <w:t xml:space="preserve">месеци </w:t>
            </w:r>
            <w:r w:rsidRPr="005149B8">
              <w:rPr>
                <w:rFonts w:cs="Arial"/>
                <w:lang w:eastAsia="zh-CN"/>
              </w:rPr>
              <w:t>од дана</w:t>
            </w:r>
            <w:r w:rsidRPr="006614EB">
              <w:rPr>
                <w:rFonts w:cs="Arial"/>
                <w:lang w:eastAsia="zh-CN"/>
              </w:rPr>
              <w:t xml:space="preserve"> </w:t>
            </w:r>
            <w:r w:rsidRPr="006614EB">
              <w:rPr>
                <w:rFonts w:cs="Arial"/>
                <w:lang w:val="sr-Cyrl-RS" w:eastAsia="zh-CN"/>
              </w:rPr>
              <w:t>примопредаје предмета набавке, што ће бити констатовано обостраним потписивањем Записника о примопредаји</w:t>
            </w:r>
          </w:p>
        </w:tc>
        <w:tc>
          <w:tcPr>
            <w:tcW w:w="4394" w:type="dxa"/>
            <w:vAlign w:val="center"/>
          </w:tcPr>
          <w:p w:rsidR="000E75A0" w:rsidRPr="00215578" w:rsidRDefault="000E75A0" w:rsidP="00215578">
            <w:pPr>
              <w:spacing w:before="0"/>
              <w:rPr>
                <w:rFonts w:cs="Arial"/>
                <w:b/>
                <w:bCs/>
                <w:iCs/>
                <w:color w:val="000000" w:themeColor="text1"/>
                <w:lang w:val="sr-Cyrl-CS"/>
              </w:rPr>
            </w:pPr>
          </w:p>
          <w:p w:rsidR="000E75A0" w:rsidRPr="00215578" w:rsidRDefault="000E75A0" w:rsidP="005149B8">
            <w:pPr>
              <w:spacing w:before="0"/>
              <w:rPr>
                <w:rFonts w:cs="Arial"/>
                <w:b/>
                <w:bCs/>
                <w:iCs/>
                <w:color w:val="000000" w:themeColor="text1"/>
                <w:lang w:val="sr-Cyrl-CS"/>
              </w:rPr>
            </w:pPr>
            <w:r w:rsidRPr="00215578">
              <w:rPr>
                <w:rFonts w:cs="Arial"/>
                <w:bCs/>
                <w:iCs/>
                <w:color w:val="000000" w:themeColor="text1"/>
                <w:lang w:val="sr-Cyrl-CS"/>
              </w:rPr>
              <w:t xml:space="preserve">____ месеци од дана </w:t>
            </w:r>
            <w:r w:rsidR="005149B8" w:rsidRPr="006614EB">
              <w:rPr>
                <w:rFonts w:cs="Arial"/>
                <w:lang w:val="sr-Cyrl-RS" w:eastAsia="zh-CN"/>
              </w:rPr>
              <w:t>примопредаје предмета набавке, што ће бити констатовано обостраним потписивањем Записника о примопредаји</w:t>
            </w:r>
          </w:p>
        </w:tc>
      </w:tr>
      <w:tr w:rsidR="000E75A0" w:rsidRPr="00F10346" w:rsidTr="00AF3AF8">
        <w:trPr>
          <w:trHeight w:val="818"/>
        </w:trPr>
        <w:tc>
          <w:tcPr>
            <w:tcW w:w="5920" w:type="dxa"/>
            <w:vAlign w:val="center"/>
          </w:tcPr>
          <w:p w:rsidR="000E75A0" w:rsidRPr="00215578" w:rsidRDefault="000E75A0" w:rsidP="00A904AD">
            <w:pPr>
              <w:spacing w:before="0"/>
              <w:rPr>
                <w:rFonts w:cs="Arial"/>
                <w:bCs/>
                <w:iCs/>
                <w:color w:val="000000" w:themeColor="text1"/>
                <w:lang w:val="sr-Cyrl-CS"/>
              </w:rPr>
            </w:pPr>
            <w:r w:rsidRPr="00215578">
              <w:rPr>
                <w:rFonts w:cs="Arial"/>
                <w:b/>
                <w:bCs/>
                <w:iCs/>
                <w:color w:val="000000" w:themeColor="text1"/>
                <w:lang w:val="sr-Cyrl-CS"/>
              </w:rPr>
              <w:t>МЕСТО ИСПОРУКЕ</w:t>
            </w:r>
            <w:r w:rsidR="00A904AD">
              <w:rPr>
                <w:rFonts w:cs="Arial"/>
                <w:b/>
                <w:bCs/>
                <w:iCs/>
                <w:color w:val="000000" w:themeColor="text1"/>
                <w:lang w:val="sr-Cyrl-CS"/>
              </w:rPr>
              <w:t xml:space="preserve"> ДОБАРА И ИЗВРШЕЊА УСЛУГА</w:t>
            </w:r>
            <w:r w:rsidRPr="00215578">
              <w:rPr>
                <w:rFonts w:cs="Arial"/>
                <w:b/>
                <w:bCs/>
                <w:iCs/>
                <w:color w:val="000000" w:themeColor="text1"/>
                <w:lang w:val="sr-Cyrl-CS"/>
              </w:rPr>
              <w:t xml:space="preserve">: </w:t>
            </w:r>
            <w:r w:rsidRPr="00215578">
              <w:rPr>
                <w:rFonts w:cs="Arial"/>
                <w:bCs/>
                <w:iCs/>
                <w:color w:val="000000" w:themeColor="text1"/>
                <w:lang w:val="sr-Cyrl-CS"/>
              </w:rPr>
              <w:t>локација наручиоца и</w:t>
            </w:r>
            <w:r w:rsidR="00EB75D2" w:rsidRPr="00215578">
              <w:rPr>
                <w:rFonts w:cs="Arial"/>
                <w:bCs/>
                <w:iCs/>
                <w:color w:val="000000" w:themeColor="text1"/>
                <w:lang w:val="sr-Cyrl-CS"/>
              </w:rPr>
              <w:t xml:space="preserve"> </w:t>
            </w:r>
            <w:r w:rsidRPr="00215578">
              <w:rPr>
                <w:rFonts w:cs="Arial"/>
                <w:bCs/>
                <w:iCs/>
                <w:color w:val="000000" w:themeColor="text1"/>
                <w:lang w:val="sr-Cyrl-CS"/>
              </w:rPr>
              <w:t>то:</w:t>
            </w:r>
          </w:p>
          <w:p w:rsidR="000E75A0" w:rsidRPr="00215578" w:rsidRDefault="00A904AD" w:rsidP="00A904AD">
            <w:pPr>
              <w:spacing w:before="0"/>
              <w:rPr>
                <w:rFonts w:cs="Arial"/>
                <w:b/>
                <w:bCs/>
                <w:iCs/>
                <w:color w:val="000000" w:themeColor="text1"/>
                <w:lang w:val="sr-Cyrl-CS"/>
              </w:rPr>
            </w:pPr>
            <w:r w:rsidRPr="00D4416C">
              <w:rPr>
                <w:rFonts w:cs="Arial"/>
                <w:lang w:val="sr-Cyrl-CS"/>
              </w:rPr>
              <w:t>Огранак ТЕНТ,</w:t>
            </w:r>
            <w:r>
              <w:rPr>
                <w:rFonts w:cs="Arial"/>
                <w:lang w:val="sr-Cyrl-CS"/>
              </w:rPr>
              <w:t xml:space="preserve"> локација ТЕНТ А Обреновац</w:t>
            </w:r>
          </w:p>
        </w:tc>
        <w:tc>
          <w:tcPr>
            <w:tcW w:w="4394" w:type="dxa"/>
            <w:vAlign w:val="center"/>
          </w:tcPr>
          <w:p w:rsidR="000E75A0" w:rsidRPr="00215578" w:rsidRDefault="000E75A0" w:rsidP="00AF3AF8">
            <w:pPr>
              <w:spacing w:before="0"/>
              <w:jc w:val="center"/>
              <w:rPr>
                <w:rFonts w:cs="Arial"/>
                <w:bCs/>
                <w:iCs/>
                <w:color w:val="000000" w:themeColor="text1"/>
                <w:lang w:val="sr-Cyrl-CS"/>
              </w:rPr>
            </w:pPr>
            <w:r w:rsidRPr="00215578">
              <w:rPr>
                <w:rFonts w:cs="Arial"/>
                <w:bCs/>
                <w:iCs/>
                <w:color w:val="000000" w:themeColor="text1"/>
                <w:lang w:val="sr-Cyrl-CS"/>
              </w:rPr>
              <w:t xml:space="preserve">Сагласан </w:t>
            </w:r>
            <w:r w:rsidR="00404B26" w:rsidRPr="00215578">
              <w:rPr>
                <w:rFonts w:cs="Arial"/>
                <w:bCs/>
                <w:iCs/>
                <w:color w:val="000000" w:themeColor="text1"/>
              </w:rPr>
              <w:t>с</w:t>
            </w:r>
            <w:r w:rsidRPr="00215578">
              <w:rPr>
                <w:rFonts w:cs="Arial"/>
                <w:bCs/>
                <w:iCs/>
                <w:color w:val="000000" w:themeColor="text1"/>
                <w:lang w:val="sr-Cyrl-CS"/>
              </w:rPr>
              <w:t>а захтевом наручиоца</w:t>
            </w:r>
          </w:p>
          <w:p w:rsidR="000E75A0" w:rsidRPr="00215578" w:rsidRDefault="000E75A0" w:rsidP="00AF3AF8">
            <w:pPr>
              <w:spacing w:before="0"/>
              <w:jc w:val="center"/>
              <w:rPr>
                <w:rFonts w:cs="Arial"/>
                <w:b/>
                <w:bCs/>
                <w:iCs/>
                <w:color w:val="000000" w:themeColor="text1"/>
                <w:lang w:val="sr-Cyrl-CS"/>
              </w:rPr>
            </w:pPr>
            <w:r w:rsidRPr="00215578">
              <w:rPr>
                <w:rFonts w:cs="Arial"/>
                <w:bCs/>
                <w:iCs/>
                <w:color w:val="000000" w:themeColor="text1"/>
                <w:lang w:val="sr-Cyrl-CS"/>
              </w:rPr>
              <w:t>ДА/НЕ (заокружити)</w:t>
            </w:r>
          </w:p>
        </w:tc>
      </w:tr>
      <w:tr w:rsidR="00A904AD" w:rsidRPr="00F10346" w:rsidTr="00AF3AF8">
        <w:trPr>
          <w:trHeight w:val="818"/>
        </w:trPr>
        <w:tc>
          <w:tcPr>
            <w:tcW w:w="5920" w:type="dxa"/>
            <w:vAlign w:val="center"/>
          </w:tcPr>
          <w:p w:rsidR="00A904AD" w:rsidRDefault="00A904AD" w:rsidP="00A904AD">
            <w:pPr>
              <w:spacing w:before="0"/>
              <w:rPr>
                <w:rFonts w:cs="Arial"/>
                <w:b/>
                <w:bCs/>
                <w:iCs/>
                <w:lang w:val="sr-Cyrl-CS"/>
              </w:rPr>
            </w:pPr>
            <w:r>
              <w:rPr>
                <w:rFonts w:cs="Arial"/>
                <w:b/>
                <w:bCs/>
                <w:iCs/>
                <w:lang w:val="sr-Cyrl-CS"/>
              </w:rPr>
              <w:lastRenderedPageBreak/>
              <w:t xml:space="preserve">ПАРИТЕТ: </w:t>
            </w:r>
          </w:p>
          <w:p w:rsidR="00A904AD" w:rsidRPr="00215578" w:rsidRDefault="00A904AD" w:rsidP="00A904AD">
            <w:pPr>
              <w:spacing w:before="0"/>
              <w:rPr>
                <w:rFonts w:cs="Arial"/>
                <w:b/>
                <w:bCs/>
                <w:iCs/>
                <w:color w:val="000000" w:themeColor="text1"/>
                <w:lang w:val="sr-Cyrl-CS"/>
              </w:rPr>
            </w:pPr>
            <w:r w:rsidRPr="00D4416C">
              <w:rPr>
                <w:rFonts w:cs="Arial"/>
                <w:bCs/>
                <w:iCs/>
                <w:lang w:val="sr-Cyrl-CS"/>
              </w:rPr>
              <w:t xml:space="preserve">Ф-ко </w:t>
            </w:r>
            <w:r w:rsidRPr="00D4416C">
              <w:rPr>
                <w:rFonts w:cs="Arial"/>
                <w:lang w:val="sr-Cyrl-CS"/>
              </w:rPr>
              <w:t>Огранак ТЕНТ,</w:t>
            </w:r>
            <w:r>
              <w:rPr>
                <w:rFonts w:cs="Arial"/>
                <w:lang w:val="sr-Cyrl-CS"/>
              </w:rPr>
              <w:t xml:space="preserve"> локација ТЕНТ А Обреновац</w:t>
            </w:r>
          </w:p>
        </w:tc>
        <w:tc>
          <w:tcPr>
            <w:tcW w:w="4394" w:type="dxa"/>
            <w:vAlign w:val="center"/>
          </w:tcPr>
          <w:p w:rsidR="00A904AD" w:rsidRDefault="00A904AD" w:rsidP="00AF3AF8">
            <w:pPr>
              <w:spacing w:before="0"/>
              <w:jc w:val="center"/>
              <w:rPr>
                <w:rFonts w:cs="Arial"/>
                <w:bCs/>
                <w:iCs/>
                <w:color w:val="000000" w:themeColor="text1"/>
                <w:lang w:val="sr-Cyrl-CS"/>
              </w:rPr>
            </w:pPr>
          </w:p>
          <w:p w:rsidR="00A904AD" w:rsidRPr="00215578" w:rsidRDefault="00A904AD" w:rsidP="00A904AD">
            <w:pPr>
              <w:spacing w:before="0"/>
              <w:jc w:val="center"/>
              <w:rPr>
                <w:rFonts w:cs="Arial"/>
                <w:bCs/>
                <w:iCs/>
                <w:color w:val="000000" w:themeColor="text1"/>
                <w:lang w:val="sr-Cyrl-CS"/>
              </w:rPr>
            </w:pPr>
            <w:r w:rsidRPr="00215578">
              <w:rPr>
                <w:rFonts w:cs="Arial"/>
                <w:bCs/>
                <w:iCs/>
                <w:color w:val="000000" w:themeColor="text1"/>
                <w:lang w:val="sr-Cyrl-CS"/>
              </w:rPr>
              <w:t xml:space="preserve">Сагласан </w:t>
            </w:r>
            <w:r w:rsidRPr="00215578">
              <w:rPr>
                <w:rFonts w:cs="Arial"/>
                <w:bCs/>
                <w:iCs/>
                <w:color w:val="000000" w:themeColor="text1"/>
              </w:rPr>
              <w:t>с</w:t>
            </w:r>
            <w:r w:rsidRPr="00215578">
              <w:rPr>
                <w:rFonts w:cs="Arial"/>
                <w:bCs/>
                <w:iCs/>
                <w:color w:val="000000" w:themeColor="text1"/>
                <w:lang w:val="sr-Cyrl-CS"/>
              </w:rPr>
              <w:t>а захтевом наручиоца</w:t>
            </w:r>
          </w:p>
          <w:p w:rsidR="00A904AD" w:rsidRPr="00215578" w:rsidRDefault="00A904AD" w:rsidP="00A904AD">
            <w:pPr>
              <w:spacing w:before="0"/>
              <w:jc w:val="center"/>
              <w:rPr>
                <w:rFonts w:cs="Arial"/>
                <w:bCs/>
                <w:iCs/>
                <w:color w:val="000000" w:themeColor="text1"/>
                <w:lang w:val="sr-Cyrl-CS"/>
              </w:rPr>
            </w:pPr>
            <w:r w:rsidRPr="00215578">
              <w:rPr>
                <w:rFonts w:cs="Arial"/>
                <w:bCs/>
                <w:iCs/>
                <w:color w:val="000000" w:themeColor="text1"/>
                <w:lang w:val="sr-Cyrl-CS"/>
              </w:rPr>
              <w:t>ДА/НЕ (заокружити)</w:t>
            </w:r>
          </w:p>
        </w:tc>
      </w:tr>
      <w:tr w:rsidR="000E75A0" w:rsidRPr="00F10346" w:rsidTr="00AF3AF8">
        <w:trPr>
          <w:trHeight w:val="800"/>
        </w:trPr>
        <w:tc>
          <w:tcPr>
            <w:tcW w:w="5920" w:type="dxa"/>
            <w:vAlign w:val="center"/>
          </w:tcPr>
          <w:p w:rsidR="000E75A0" w:rsidRPr="00F10346" w:rsidRDefault="000E75A0" w:rsidP="00A904AD">
            <w:pPr>
              <w:spacing w:before="0"/>
              <w:rPr>
                <w:rFonts w:cs="Arial"/>
                <w:b/>
                <w:bCs/>
                <w:iCs/>
                <w:lang w:val="sr-Cyrl-CS"/>
              </w:rPr>
            </w:pPr>
            <w:r w:rsidRPr="00F10346">
              <w:rPr>
                <w:rFonts w:cs="Arial"/>
                <w:b/>
                <w:bCs/>
                <w:iCs/>
                <w:lang w:val="sr-Cyrl-CS"/>
              </w:rPr>
              <w:t>РОК ВАЖЕЊА ПОНУДЕ:</w:t>
            </w:r>
          </w:p>
          <w:p w:rsidR="000E75A0" w:rsidRPr="00F10346" w:rsidRDefault="000E75A0" w:rsidP="00A904AD">
            <w:pPr>
              <w:spacing w:before="0"/>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w:t>
            </w:r>
            <w:r w:rsidRPr="00215578">
              <w:rPr>
                <w:rFonts w:cs="Arial"/>
                <w:bCs/>
                <w:iCs/>
                <w:color w:val="000000" w:themeColor="text1"/>
                <w:lang w:val="sr-Cyrl-CS"/>
              </w:rPr>
              <w:t xml:space="preserve">од </w:t>
            </w:r>
            <w:r w:rsidR="00215578" w:rsidRPr="00215578">
              <w:rPr>
                <w:rFonts w:cs="Arial"/>
                <w:bCs/>
                <w:iCs/>
                <w:color w:val="000000" w:themeColor="text1"/>
                <w:lang w:val="sr-Cyrl-CS"/>
              </w:rPr>
              <w:t xml:space="preserve">60 </w:t>
            </w:r>
            <w:r w:rsidRPr="00215578">
              <w:rPr>
                <w:rFonts w:cs="Arial"/>
                <w:bCs/>
                <w:iCs/>
                <w:color w:val="000000" w:themeColor="text1"/>
                <w:lang w:val="sr-Cyrl-CS"/>
              </w:rPr>
              <w:t xml:space="preserve">дана </w:t>
            </w:r>
            <w:r w:rsidRPr="00F10346">
              <w:rPr>
                <w:rFonts w:cs="Arial"/>
                <w:bCs/>
                <w:iCs/>
                <w:lang w:val="sr-Cyrl-CS"/>
              </w:rPr>
              <w:t>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E21EE"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E21EE" w:rsidRDefault="00BE21EE">
      <w:pPr>
        <w:spacing w:before="0"/>
        <w:jc w:val="left"/>
        <w:rPr>
          <w:rFonts w:eastAsia="TimesNewRomanPS-BoldMT" w:cs="Arial"/>
          <w:bCs/>
          <w:iCs/>
          <w:lang w:val="ru-RU"/>
        </w:rPr>
      </w:pPr>
      <w:r>
        <w:rPr>
          <w:rFonts w:eastAsia="TimesNewRomanPS-BoldMT" w:cs="Arial"/>
          <w:bCs/>
          <w:iCs/>
          <w:lang w:val="ru-RU"/>
        </w:rPr>
        <w:br w:type="page"/>
      </w:r>
    </w:p>
    <w:p w:rsidR="00BA2C2D" w:rsidRPr="00EB1788" w:rsidRDefault="00BA2C2D" w:rsidP="00BA2C2D">
      <w:pPr>
        <w:autoSpaceDE w:val="0"/>
        <w:autoSpaceDN w:val="0"/>
        <w:adjustRightInd w:val="0"/>
        <w:rPr>
          <w:rFonts w:eastAsia="TimesNewRomanPS-BoldMT" w:cs="Arial"/>
          <w:bCs/>
          <w:iCs/>
          <w:lang w:val="ru-RU"/>
        </w:rPr>
      </w:pPr>
    </w:p>
    <w:p w:rsidR="00F66410" w:rsidRPr="00F10346" w:rsidRDefault="00F66410" w:rsidP="00BA2C2D">
      <w:pPr>
        <w:autoSpaceDE w:val="0"/>
        <w:autoSpaceDN w:val="0"/>
        <w:adjustRightInd w:val="0"/>
        <w:rPr>
          <w:rFonts w:eastAsia="TimesNewRomanPS-BoldMT" w:cs="Arial"/>
          <w:bCs/>
          <w:iCs/>
          <w:sz w:val="20"/>
          <w:szCs w:val="20"/>
        </w:rPr>
      </w:pPr>
    </w:p>
    <w:p w:rsidR="00343A18" w:rsidRPr="00BE21EE" w:rsidRDefault="00343A18" w:rsidP="00343A18">
      <w:pPr>
        <w:pStyle w:val="KDObrazac"/>
        <w:spacing w:before="0"/>
        <w:rPr>
          <w:lang w:val="sr-Cyrl-RS"/>
        </w:rPr>
      </w:pPr>
      <w:bookmarkStart w:id="264" w:name="_Toc442559925"/>
      <w:r w:rsidRPr="00F10346">
        <w:t xml:space="preserve">ОБРАЗАЦ </w:t>
      </w:r>
      <w:bookmarkEnd w:id="264"/>
      <w:r w:rsidR="00BE21EE">
        <w:rPr>
          <w:lang w:val="sr-Cyrl-RS"/>
        </w:rPr>
        <w:t>2.</w:t>
      </w:r>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099"/>
        <w:gridCol w:w="1057"/>
        <w:gridCol w:w="1254"/>
        <w:gridCol w:w="729"/>
        <w:gridCol w:w="729"/>
        <w:gridCol w:w="974"/>
        <w:gridCol w:w="974"/>
        <w:gridCol w:w="1827"/>
      </w:tblGrid>
      <w:tr w:rsidR="007F7D7A" w:rsidRPr="00F10346" w:rsidTr="00743433">
        <w:tc>
          <w:tcPr>
            <w:tcW w:w="272"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80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484"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мере</w:t>
            </w:r>
          </w:p>
        </w:tc>
        <w:tc>
          <w:tcPr>
            <w:tcW w:w="583" w:type="pct"/>
            <w:shd w:val="clear" w:color="auto" w:fill="C6D9F1" w:themeFill="text2" w:themeFillTint="33"/>
            <w:vAlign w:val="center"/>
          </w:tcPr>
          <w:p w:rsidR="007F7D7A" w:rsidRPr="009D00AA" w:rsidRDefault="007F7D7A" w:rsidP="00BC01DC">
            <w:pPr>
              <w:spacing w:before="0"/>
              <w:jc w:val="center"/>
              <w:rPr>
                <w:rFonts w:cs="Arial"/>
                <w:b/>
                <w:bCs/>
                <w:iCs/>
                <w:color w:val="000000" w:themeColor="text1"/>
                <w:lang w:val="sr-Cyrl-CS"/>
              </w:rPr>
            </w:pPr>
            <w:r w:rsidRPr="009D00AA">
              <w:rPr>
                <w:rFonts w:cs="Arial"/>
                <w:b/>
                <w:bCs/>
                <w:iCs/>
                <w:color w:val="000000" w:themeColor="text1"/>
                <w:lang w:val="sr-Cyrl-CS"/>
              </w:rPr>
              <w:t>количина</w:t>
            </w:r>
          </w:p>
        </w:tc>
        <w:tc>
          <w:tcPr>
            <w:tcW w:w="484" w:type="pct"/>
            <w:shd w:val="clear" w:color="auto" w:fill="C6D9F1" w:themeFill="text2" w:themeFillTint="33"/>
            <w:vAlign w:val="center"/>
          </w:tcPr>
          <w:p w:rsidR="007F7D7A" w:rsidRPr="009D00AA" w:rsidRDefault="007F7D7A" w:rsidP="00BC01DC">
            <w:pPr>
              <w:spacing w:before="0"/>
              <w:jc w:val="center"/>
              <w:rPr>
                <w:rFonts w:cs="Arial"/>
                <w:b/>
                <w:bCs/>
                <w:iCs/>
                <w:color w:val="000000" w:themeColor="text1"/>
                <w:lang w:val="sr-Cyrl-CS"/>
              </w:rPr>
            </w:pPr>
            <w:r w:rsidRPr="009D00AA">
              <w:rPr>
                <w:rFonts w:cs="Arial"/>
                <w:b/>
                <w:bCs/>
                <w:iCs/>
                <w:color w:val="000000" w:themeColor="text1"/>
                <w:lang w:val="sr-Cyrl-CS"/>
              </w:rPr>
              <w:t>Јед.</w:t>
            </w:r>
          </w:p>
          <w:p w:rsidR="007F7D7A" w:rsidRPr="009D00AA" w:rsidRDefault="007F7D7A" w:rsidP="00BC01DC">
            <w:pPr>
              <w:spacing w:before="0"/>
              <w:jc w:val="center"/>
              <w:rPr>
                <w:rFonts w:cs="Arial"/>
                <w:b/>
                <w:bCs/>
                <w:iCs/>
                <w:color w:val="000000" w:themeColor="text1"/>
                <w:lang w:val="sr-Cyrl-CS"/>
              </w:rPr>
            </w:pPr>
            <w:r w:rsidRPr="009D00AA">
              <w:rPr>
                <w:rFonts w:cs="Arial"/>
                <w:b/>
                <w:bCs/>
                <w:iCs/>
                <w:color w:val="000000" w:themeColor="text1"/>
                <w:lang w:val="sr-Cyrl-CS"/>
              </w:rPr>
              <w:t>цена без ПДВ</w:t>
            </w:r>
          </w:p>
          <w:p w:rsidR="007F7D7A" w:rsidRPr="009D00AA" w:rsidRDefault="007F7D7A" w:rsidP="009D00AA">
            <w:pPr>
              <w:spacing w:before="0"/>
              <w:jc w:val="center"/>
              <w:rPr>
                <w:rFonts w:cs="Arial"/>
                <w:b/>
                <w:bCs/>
                <w:iCs/>
                <w:color w:val="000000" w:themeColor="text1"/>
                <w:lang w:val="sr-Cyrl-CS"/>
              </w:rPr>
            </w:pPr>
            <w:r w:rsidRPr="009D00AA">
              <w:rPr>
                <w:rFonts w:cs="Arial"/>
                <w:b/>
                <w:bCs/>
                <w:iCs/>
                <w:color w:val="000000" w:themeColor="text1"/>
                <w:lang w:val="sr-Cyrl-CS"/>
              </w:rPr>
              <w:t xml:space="preserve">дин. </w:t>
            </w:r>
          </w:p>
        </w:tc>
        <w:tc>
          <w:tcPr>
            <w:tcW w:w="530" w:type="pct"/>
            <w:shd w:val="clear" w:color="auto" w:fill="C6D9F1" w:themeFill="text2" w:themeFillTint="33"/>
            <w:vAlign w:val="center"/>
          </w:tcPr>
          <w:p w:rsidR="007F7D7A" w:rsidRPr="009D00AA" w:rsidRDefault="007F7D7A" w:rsidP="00BC01DC">
            <w:pPr>
              <w:spacing w:before="0"/>
              <w:jc w:val="center"/>
              <w:rPr>
                <w:rFonts w:cs="Arial"/>
                <w:b/>
                <w:bCs/>
                <w:iCs/>
                <w:color w:val="000000" w:themeColor="text1"/>
                <w:lang w:val="sr-Cyrl-CS"/>
              </w:rPr>
            </w:pPr>
            <w:r w:rsidRPr="009D00AA">
              <w:rPr>
                <w:rFonts w:cs="Arial"/>
                <w:b/>
                <w:bCs/>
                <w:iCs/>
                <w:color w:val="000000" w:themeColor="text1"/>
                <w:lang w:val="sr-Cyrl-CS"/>
              </w:rPr>
              <w:t>Јед.</w:t>
            </w:r>
          </w:p>
          <w:p w:rsidR="007F7D7A" w:rsidRPr="009D00AA" w:rsidRDefault="007F7D7A" w:rsidP="00BC01DC">
            <w:pPr>
              <w:spacing w:before="0"/>
              <w:jc w:val="center"/>
              <w:rPr>
                <w:rFonts w:cs="Arial"/>
                <w:b/>
                <w:bCs/>
                <w:iCs/>
                <w:color w:val="000000" w:themeColor="text1"/>
                <w:lang w:val="sr-Cyrl-CS"/>
              </w:rPr>
            </w:pPr>
            <w:r w:rsidRPr="009D00AA">
              <w:rPr>
                <w:rFonts w:cs="Arial"/>
                <w:b/>
                <w:bCs/>
                <w:iCs/>
                <w:color w:val="000000" w:themeColor="text1"/>
                <w:lang w:val="sr-Cyrl-CS"/>
              </w:rPr>
              <w:t>цена са ПДВ</w:t>
            </w:r>
          </w:p>
          <w:p w:rsidR="007F7D7A" w:rsidRPr="009D00AA" w:rsidRDefault="007F7D7A" w:rsidP="009D00AA">
            <w:pPr>
              <w:spacing w:before="0"/>
              <w:jc w:val="center"/>
              <w:rPr>
                <w:rFonts w:cs="Arial"/>
                <w:b/>
                <w:bCs/>
                <w:iCs/>
                <w:color w:val="000000" w:themeColor="text1"/>
                <w:lang w:val="sr-Cyrl-CS"/>
              </w:rPr>
            </w:pPr>
            <w:r w:rsidRPr="009D00AA">
              <w:rPr>
                <w:rFonts w:cs="Arial"/>
                <w:b/>
                <w:bCs/>
                <w:iCs/>
                <w:color w:val="000000" w:themeColor="text1"/>
                <w:lang w:val="sr-Cyrl-CS"/>
              </w:rPr>
              <w:t xml:space="preserve">дин. </w:t>
            </w:r>
          </w:p>
        </w:tc>
        <w:tc>
          <w:tcPr>
            <w:tcW w:w="529" w:type="pct"/>
            <w:shd w:val="clear" w:color="auto" w:fill="C6D9F1" w:themeFill="text2" w:themeFillTint="33"/>
            <w:vAlign w:val="center"/>
          </w:tcPr>
          <w:p w:rsidR="007F7D7A" w:rsidRPr="009D00AA" w:rsidRDefault="007F7D7A" w:rsidP="00BC01DC">
            <w:pPr>
              <w:spacing w:before="0"/>
              <w:jc w:val="center"/>
              <w:rPr>
                <w:rFonts w:cs="Arial"/>
                <w:b/>
                <w:bCs/>
                <w:iCs/>
                <w:color w:val="000000" w:themeColor="text1"/>
                <w:lang w:val="sr-Cyrl-CS"/>
              </w:rPr>
            </w:pPr>
            <w:r w:rsidRPr="009D00AA">
              <w:rPr>
                <w:rFonts w:cs="Arial"/>
                <w:b/>
                <w:bCs/>
                <w:iCs/>
                <w:color w:val="000000" w:themeColor="text1"/>
                <w:lang w:val="sr-Cyrl-CS"/>
              </w:rPr>
              <w:t>Укупна цена без ПДВ</w:t>
            </w:r>
          </w:p>
          <w:p w:rsidR="007F7D7A" w:rsidRPr="009D00AA" w:rsidRDefault="007F7D7A" w:rsidP="009D00AA">
            <w:pPr>
              <w:spacing w:before="0"/>
              <w:jc w:val="center"/>
              <w:rPr>
                <w:rFonts w:cs="Arial"/>
                <w:b/>
                <w:bCs/>
                <w:iCs/>
                <w:color w:val="000000" w:themeColor="text1"/>
                <w:lang w:val="sr-Cyrl-CS"/>
              </w:rPr>
            </w:pPr>
            <w:r w:rsidRPr="009D00AA">
              <w:rPr>
                <w:rFonts w:cs="Arial"/>
                <w:b/>
                <w:bCs/>
                <w:iCs/>
                <w:color w:val="000000" w:themeColor="text1"/>
                <w:lang w:val="sr-Cyrl-CS"/>
              </w:rPr>
              <w:t xml:space="preserve">дин. </w:t>
            </w:r>
          </w:p>
        </w:tc>
        <w:tc>
          <w:tcPr>
            <w:tcW w:w="486" w:type="pct"/>
            <w:shd w:val="clear" w:color="auto" w:fill="C6D9F1" w:themeFill="text2" w:themeFillTint="33"/>
            <w:vAlign w:val="center"/>
          </w:tcPr>
          <w:p w:rsidR="007F7D7A" w:rsidRPr="009D00AA" w:rsidRDefault="007F7D7A" w:rsidP="00BC01DC">
            <w:pPr>
              <w:spacing w:before="0"/>
              <w:jc w:val="center"/>
              <w:rPr>
                <w:rFonts w:cs="Arial"/>
                <w:b/>
                <w:bCs/>
                <w:iCs/>
                <w:color w:val="000000" w:themeColor="text1"/>
                <w:lang w:val="sr-Cyrl-CS"/>
              </w:rPr>
            </w:pPr>
            <w:r w:rsidRPr="009D00AA">
              <w:rPr>
                <w:rFonts w:cs="Arial"/>
                <w:b/>
                <w:bCs/>
                <w:iCs/>
                <w:color w:val="000000" w:themeColor="text1"/>
                <w:lang w:val="sr-Cyrl-CS"/>
              </w:rPr>
              <w:t>Укупна цена са ПДВ</w:t>
            </w:r>
          </w:p>
          <w:p w:rsidR="007F7D7A" w:rsidRPr="009D00AA" w:rsidRDefault="007F7D7A" w:rsidP="009D00AA">
            <w:pPr>
              <w:spacing w:before="0"/>
              <w:jc w:val="center"/>
              <w:rPr>
                <w:rFonts w:cs="Arial"/>
                <w:b/>
                <w:bCs/>
                <w:iCs/>
                <w:color w:val="000000" w:themeColor="text1"/>
                <w:lang w:val="sr-Cyrl-CS"/>
              </w:rPr>
            </w:pPr>
            <w:r w:rsidRPr="009D00AA">
              <w:rPr>
                <w:rFonts w:cs="Arial"/>
                <w:b/>
                <w:bCs/>
                <w:iCs/>
                <w:color w:val="000000" w:themeColor="text1"/>
                <w:lang w:val="sr-Cyrl-CS"/>
              </w:rPr>
              <w:t xml:space="preserve">дин. </w:t>
            </w:r>
          </w:p>
        </w:tc>
        <w:tc>
          <w:tcPr>
            <w:tcW w:w="825" w:type="pct"/>
            <w:shd w:val="clear" w:color="auto" w:fill="C6D9F1" w:themeFill="text2" w:themeFillTint="33"/>
          </w:tcPr>
          <w:p w:rsidR="007F7D7A" w:rsidRPr="009D00AA" w:rsidRDefault="007F7D7A" w:rsidP="007F7D7A">
            <w:pPr>
              <w:spacing w:before="0"/>
              <w:jc w:val="center"/>
              <w:rPr>
                <w:rFonts w:cs="Arial"/>
                <w:b/>
                <w:bCs/>
                <w:iCs/>
                <w:color w:val="000000" w:themeColor="text1"/>
                <w:lang w:val="sr-Cyrl-CS"/>
              </w:rPr>
            </w:pPr>
            <w:r w:rsidRPr="009D00AA">
              <w:rPr>
                <w:rFonts w:cs="Arial"/>
                <w:b/>
                <w:bCs/>
                <w:iCs/>
                <w:color w:val="000000" w:themeColor="text1"/>
                <w:lang w:val="sr-Cyrl-CS"/>
              </w:rPr>
              <w:t>Назив</w:t>
            </w:r>
          </w:p>
          <w:p w:rsidR="007F7D7A" w:rsidRPr="009D00AA" w:rsidRDefault="007F7D7A" w:rsidP="007F7D7A">
            <w:pPr>
              <w:spacing w:before="0"/>
              <w:jc w:val="center"/>
              <w:rPr>
                <w:rFonts w:cs="Arial"/>
                <w:b/>
                <w:bCs/>
                <w:iCs/>
                <w:color w:val="000000" w:themeColor="text1"/>
                <w:lang w:val="sr-Cyrl-CS"/>
              </w:rPr>
            </w:pPr>
            <w:r w:rsidRPr="009D00AA">
              <w:rPr>
                <w:rFonts w:cs="Arial"/>
                <w:b/>
                <w:bCs/>
                <w:iCs/>
                <w:color w:val="000000" w:themeColor="text1"/>
                <w:lang w:val="sr-Cyrl-CS"/>
              </w:rPr>
              <w:t>произвођача</w:t>
            </w:r>
          </w:p>
          <w:p w:rsidR="007F7D7A" w:rsidRPr="009D00AA" w:rsidRDefault="007F7D7A" w:rsidP="007F7D7A">
            <w:pPr>
              <w:spacing w:before="0"/>
              <w:jc w:val="center"/>
              <w:rPr>
                <w:rFonts w:cs="Arial"/>
                <w:b/>
                <w:bCs/>
                <w:iCs/>
                <w:color w:val="000000" w:themeColor="text1"/>
                <w:lang w:val="sr-Cyrl-CS"/>
              </w:rPr>
            </w:pPr>
            <w:r w:rsidRPr="009D00AA">
              <w:rPr>
                <w:rFonts w:cs="Arial"/>
                <w:b/>
                <w:bCs/>
                <w:iCs/>
                <w:color w:val="000000" w:themeColor="text1"/>
                <w:lang w:val="sr-Cyrl-CS"/>
              </w:rPr>
              <w:t>добара,модел, ознака добра</w:t>
            </w:r>
          </w:p>
        </w:tc>
      </w:tr>
      <w:tr w:rsidR="007F7D7A" w:rsidRPr="00F10346" w:rsidTr="007F7D7A">
        <w:tc>
          <w:tcPr>
            <w:tcW w:w="27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80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484"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583"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484"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530"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529"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86"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25"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7F7D7A" w:rsidRPr="00F10346" w:rsidTr="007F7D7A">
        <w:tc>
          <w:tcPr>
            <w:tcW w:w="272" w:type="pct"/>
            <w:shd w:val="clear" w:color="auto" w:fill="auto"/>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805" w:type="pct"/>
            <w:shd w:val="clear" w:color="auto" w:fill="auto"/>
          </w:tcPr>
          <w:p w:rsidR="007F7D7A" w:rsidRPr="00F10346" w:rsidRDefault="00E13580" w:rsidP="00D15867">
            <w:pPr>
              <w:spacing w:before="0"/>
              <w:jc w:val="left"/>
              <w:rPr>
                <w:rFonts w:cs="Arial"/>
                <w:bCs/>
                <w:iCs/>
                <w:lang w:val="sr-Cyrl-CS"/>
              </w:rPr>
            </w:pPr>
            <w:r>
              <w:rPr>
                <w:rFonts w:eastAsia="Calibri" w:cs="Arial"/>
                <w:lang w:val="sr-Cyrl-RS" w:eastAsia="sr-Latn-RS"/>
              </w:rPr>
              <w:t>Израда пројекта измештања овешења и елемената овешења са прорачуном самокомпензације и дефинисање типова овешења за испоруку</w:t>
            </w:r>
          </w:p>
        </w:tc>
        <w:tc>
          <w:tcPr>
            <w:tcW w:w="484" w:type="pct"/>
            <w:shd w:val="clear" w:color="auto" w:fill="auto"/>
            <w:vAlign w:val="center"/>
          </w:tcPr>
          <w:p w:rsidR="007F7D7A" w:rsidRPr="00F10346" w:rsidRDefault="009D00AA" w:rsidP="00BC01DC">
            <w:pPr>
              <w:spacing w:before="0"/>
              <w:jc w:val="center"/>
              <w:rPr>
                <w:rFonts w:cs="Arial"/>
                <w:bCs/>
                <w:iCs/>
                <w:lang w:val="sr-Cyrl-CS"/>
              </w:rPr>
            </w:pPr>
            <w:r>
              <w:rPr>
                <w:rFonts w:cs="Arial"/>
                <w:bCs/>
                <w:iCs/>
                <w:lang w:val="sr-Cyrl-CS"/>
              </w:rPr>
              <w:t>комплет</w:t>
            </w:r>
          </w:p>
        </w:tc>
        <w:tc>
          <w:tcPr>
            <w:tcW w:w="583" w:type="pct"/>
            <w:shd w:val="clear" w:color="auto" w:fill="auto"/>
            <w:vAlign w:val="center"/>
          </w:tcPr>
          <w:p w:rsidR="007F7D7A" w:rsidRPr="00F10346" w:rsidRDefault="009D00AA" w:rsidP="00BC01DC">
            <w:pPr>
              <w:spacing w:before="0"/>
              <w:jc w:val="center"/>
              <w:rPr>
                <w:rFonts w:cs="Arial"/>
                <w:bCs/>
                <w:iCs/>
                <w:lang w:val="sr-Cyrl-CS"/>
              </w:rPr>
            </w:pPr>
            <w:r>
              <w:rPr>
                <w:rFonts w:cs="Arial"/>
                <w:bCs/>
                <w:iCs/>
                <w:lang w:val="sr-Cyrl-CS"/>
              </w:rPr>
              <w:t>1</w:t>
            </w:r>
          </w:p>
        </w:tc>
        <w:tc>
          <w:tcPr>
            <w:tcW w:w="484" w:type="pct"/>
            <w:shd w:val="clear" w:color="auto" w:fill="auto"/>
            <w:vAlign w:val="center"/>
          </w:tcPr>
          <w:p w:rsidR="007F7D7A" w:rsidRPr="00F10346" w:rsidRDefault="007F7D7A" w:rsidP="00BC01DC">
            <w:pPr>
              <w:spacing w:before="0"/>
              <w:jc w:val="center"/>
              <w:rPr>
                <w:rFonts w:cs="Arial"/>
                <w:b/>
                <w:bCs/>
                <w:iCs/>
              </w:rPr>
            </w:pPr>
          </w:p>
        </w:tc>
        <w:tc>
          <w:tcPr>
            <w:tcW w:w="530" w:type="pct"/>
            <w:shd w:val="clear" w:color="auto" w:fill="auto"/>
            <w:vAlign w:val="center"/>
          </w:tcPr>
          <w:p w:rsidR="007F7D7A" w:rsidRPr="00F10346" w:rsidRDefault="007F7D7A" w:rsidP="00BC01DC">
            <w:pPr>
              <w:spacing w:before="0"/>
              <w:jc w:val="center"/>
              <w:rPr>
                <w:rFonts w:cs="Arial"/>
                <w:b/>
                <w:bCs/>
                <w:iCs/>
              </w:rPr>
            </w:pPr>
          </w:p>
        </w:tc>
        <w:tc>
          <w:tcPr>
            <w:tcW w:w="529" w:type="pct"/>
            <w:shd w:val="clear" w:color="auto" w:fill="auto"/>
            <w:vAlign w:val="center"/>
          </w:tcPr>
          <w:p w:rsidR="007F7D7A" w:rsidRPr="00F10346" w:rsidRDefault="007F7D7A" w:rsidP="00BC01DC">
            <w:pPr>
              <w:spacing w:before="0"/>
              <w:jc w:val="center"/>
              <w:rPr>
                <w:rFonts w:cs="Arial"/>
                <w:b/>
                <w:bCs/>
                <w:iCs/>
              </w:rPr>
            </w:pPr>
          </w:p>
        </w:tc>
        <w:tc>
          <w:tcPr>
            <w:tcW w:w="486" w:type="pct"/>
            <w:shd w:val="clear" w:color="auto" w:fill="auto"/>
            <w:vAlign w:val="center"/>
          </w:tcPr>
          <w:p w:rsidR="007F7D7A" w:rsidRPr="00F10346" w:rsidRDefault="007F7D7A" w:rsidP="00BC01DC">
            <w:pPr>
              <w:spacing w:before="0"/>
              <w:jc w:val="center"/>
              <w:rPr>
                <w:rFonts w:cs="Arial"/>
                <w:b/>
                <w:bCs/>
                <w:iCs/>
              </w:rPr>
            </w:pPr>
          </w:p>
        </w:tc>
        <w:tc>
          <w:tcPr>
            <w:tcW w:w="825" w:type="pct"/>
          </w:tcPr>
          <w:p w:rsidR="007F7D7A" w:rsidRPr="009D00AA" w:rsidRDefault="009D00AA" w:rsidP="00BC01DC">
            <w:pPr>
              <w:spacing w:before="0"/>
              <w:jc w:val="center"/>
              <w:rPr>
                <w:rFonts w:cs="Arial"/>
                <w:b/>
                <w:bCs/>
                <w:iCs/>
                <w:lang w:val="sr-Cyrl-RS"/>
              </w:rPr>
            </w:pPr>
            <w:r>
              <w:rPr>
                <w:rFonts w:cs="Arial"/>
                <w:b/>
                <w:bCs/>
                <w:iCs/>
                <w:lang w:val="sr-Cyrl-RS"/>
              </w:rPr>
              <w:t>/</w:t>
            </w:r>
          </w:p>
        </w:tc>
      </w:tr>
      <w:tr w:rsidR="009D00AA" w:rsidRPr="00F10346" w:rsidTr="007F7D7A">
        <w:tc>
          <w:tcPr>
            <w:tcW w:w="272" w:type="pct"/>
            <w:shd w:val="clear" w:color="auto" w:fill="auto"/>
            <w:vAlign w:val="center"/>
          </w:tcPr>
          <w:p w:rsidR="009D00AA" w:rsidRPr="00F10346" w:rsidRDefault="009D00AA" w:rsidP="00BC01DC">
            <w:pPr>
              <w:spacing w:before="0"/>
              <w:jc w:val="center"/>
              <w:rPr>
                <w:rFonts w:cs="Arial"/>
                <w:b/>
                <w:bCs/>
                <w:iCs/>
                <w:lang w:val="sr-Cyrl-CS"/>
              </w:rPr>
            </w:pPr>
            <w:r>
              <w:rPr>
                <w:rFonts w:cs="Arial"/>
                <w:b/>
                <w:bCs/>
                <w:iCs/>
                <w:lang w:val="sr-Cyrl-CS"/>
              </w:rPr>
              <w:t>2.</w:t>
            </w:r>
          </w:p>
        </w:tc>
        <w:tc>
          <w:tcPr>
            <w:tcW w:w="805" w:type="pct"/>
            <w:shd w:val="clear" w:color="auto" w:fill="auto"/>
          </w:tcPr>
          <w:p w:rsidR="009D00AA" w:rsidRDefault="00D15867" w:rsidP="00D15867">
            <w:pPr>
              <w:spacing w:before="0"/>
              <w:jc w:val="left"/>
              <w:rPr>
                <w:rFonts w:eastAsia="Calibri" w:cs="Arial"/>
                <w:lang w:val="sr-Cyrl-RS" w:eastAsia="sr-Latn-RS"/>
              </w:rPr>
            </w:pPr>
            <w:r>
              <w:rPr>
                <w:rFonts w:eastAsia="Calibri" w:cs="Arial"/>
                <w:lang w:val="sr-Cyrl-RS" w:eastAsia="sr-Latn-RS"/>
              </w:rPr>
              <w:t>Испорука овешења и елемената овешења по спецификацији из пројекта</w:t>
            </w:r>
          </w:p>
        </w:tc>
        <w:tc>
          <w:tcPr>
            <w:tcW w:w="484" w:type="pct"/>
            <w:shd w:val="clear" w:color="auto" w:fill="auto"/>
            <w:vAlign w:val="center"/>
          </w:tcPr>
          <w:p w:rsidR="009D00AA" w:rsidRDefault="009D00AA" w:rsidP="00BC01DC">
            <w:pPr>
              <w:spacing w:before="0"/>
              <w:jc w:val="center"/>
              <w:rPr>
                <w:rFonts w:cs="Arial"/>
                <w:bCs/>
                <w:iCs/>
                <w:lang w:val="sr-Cyrl-CS"/>
              </w:rPr>
            </w:pPr>
            <w:r>
              <w:rPr>
                <w:rFonts w:cs="Arial"/>
                <w:bCs/>
                <w:iCs/>
                <w:lang w:val="sr-Cyrl-CS"/>
              </w:rPr>
              <w:t>комплет</w:t>
            </w:r>
          </w:p>
        </w:tc>
        <w:tc>
          <w:tcPr>
            <w:tcW w:w="583" w:type="pct"/>
            <w:shd w:val="clear" w:color="auto" w:fill="auto"/>
            <w:vAlign w:val="center"/>
          </w:tcPr>
          <w:p w:rsidR="009D00AA" w:rsidRDefault="009D00AA" w:rsidP="00BC01DC">
            <w:pPr>
              <w:spacing w:before="0"/>
              <w:jc w:val="center"/>
              <w:rPr>
                <w:rFonts w:cs="Arial"/>
                <w:bCs/>
                <w:iCs/>
                <w:lang w:val="sr-Cyrl-CS"/>
              </w:rPr>
            </w:pPr>
            <w:r>
              <w:rPr>
                <w:rFonts w:cs="Arial"/>
                <w:bCs/>
                <w:iCs/>
                <w:lang w:val="sr-Cyrl-CS"/>
              </w:rPr>
              <w:t>1</w:t>
            </w:r>
          </w:p>
        </w:tc>
        <w:tc>
          <w:tcPr>
            <w:tcW w:w="484" w:type="pct"/>
            <w:shd w:val="clear" w:color="auto" w:fill="auto"/>
            <w:vAlign w:val="center"/>
          </w:tcPr>
          <w:p w:rsidR="009D00AA" w:rsidRPr="00F10346" w:rsidRDefault="009D00AA" w:rsidP="00BC01DC">
            <w:pPr>
              <w:spacing w:before="0"/>
              <w:jc w:val="center"/>
              <w:rPr>
                <w:rFonts w:cs="Arial"/>
                <w:b/>
                <w:bCs/>
                <w:iCs/>
              </w:rPr>
            </w:pPr>
          </w:p>
        </w:tc>
        <w:tc>
          <w:tcPr>
            <w:tcW w:w="530" w:type="pct"/>
            <w:shd w:val="clear" w:color="auto" w:fill="auto"/>
            <w:vAlign w:val="center"/>
          </w:tcPr>
          <w:p w:rsidR="009D00AA" w:rsidRPr="00F10346" w:rsidRDefault="009D00AA" w:rsidP="00BC01DC">
            <w:pPr>
              <w:spacing w:before="0"/>
              <w:jc w:val="center"/>
              <w:rPr>
                <w:rFonts w:cs="Arial"/>
                <w:b/>
                <w:bCs/>
                <w:iCs/>
              </w:rPr>
            </w:pPr>
          </w:p>
        </w:tc>
        <w:tc>
          <w:tcPr>
            <w:tcW w:w="529" w:type="pct"/>
            <w:shd w:val="clear" w:color="auto" w:fill="auto"/>
            <w:vAlign w:val="center"/>
          </w:tcPr>
          <w:p w:rsidR="009D00AA" w:rsidRPr="00F10346" w:rsidRDefault="009D00AA" w:rsidP="00BC01DC">
            <w:pPr>
              <w:spacing w:before="0"/>
              <w:jc w:val="center"/>
              <w:rPr>
                <w:rFonts w:cs="Arial"/>
                <w:b/>
                <w:bCs/>
                <w:iCs/>
              </w:rPr>
            </w:pPr>
          </w:p>
        </w:tc>
        <w:tc>
          <w:tcPr>
            <w:tcW w:w="486" w:type="pct"/>
            <w:shd w:val="clear" w:color="auto" w:fill="auto"/>
            <w:vAlign w:val="center"/>
          </w:tcPr>
          <w:p w:rsidR="009D00AA" w:rsidRPr="00F10346" w:rsidRDefault="009D00AA" w:rsidP="00BC01DC">
            <w:pPr>
              <w:spacing w:before="0"/>
              <w:jc w:val="center"/>
              <w:rPr>
                <w:rFonts w:cs="Arial"/>
                <w:b/>
                <w:bCs/>
                <w:iCs/>
              </w:rPr>
            </w:pPr>
          </w:p>
        </w:tc>
        <w:tc>
          <w:tcPr>
            <w:tcW w:w="825" w:type="pct"/>
          </w:tcPr>
          <w:p w:rsidR="009D00AA" w:rsidRPr="00F10346" w:rsidRDefault="009D00AA" w:rsidP="00BC01DC">
            <w:pPr>
              <w:spacing w:before="0"/>
              <w:jc w:val="center"/>
              <w:rPr>
                <w:rFonts w:cs="Arial"/>
                <w:b/>
                <w:bCs/>
                <w:iCs/>
              </w:rPr>
            </w:pPr>
          </w:p>
        </w:tc>
      </w:tr>
      <w:tr w:rsidR="009D00AA" w:rsidRPr="00F10346" w:rsidTr="007F7D7A">
        <w:tc>
          <w:tcPr>
            <w:tcW w:w="272" w:type="pct"/>
            <w:shd w:val="clear" w:color="auto" w:fill="auto"/>
            <w:vAlign w:val="center"/>
          </w:tcPr>
          <w:p w:rsidR="009D00AA" w:rsidRDefault="009D00AA" w:rsidP="00BC01DC">
            <w:pPr>
              <w:spacing w:before="0"/>
              <w:jc w:val="center"/>
              <w:rPr>
                <w:rFonts w:cs="Arial"/>
                <w:b/>
                <w:bCs/>
                <w:iCs/>
                <w:lang w:val="sr-Cyrl-CS"/>
              </w:rPr>
            </w:pPr>
            <w:r>
              <w:rPr>
                <w:rFonts w:cs="Arial"/>
                <w:b/>
                <w:bCs/>
                <w:iCs/>
                <w:lang w:val="sr-Cyrl-CS"/>
              </w:rPr>
              <w:t>3.</w:t>
            </w:r>
          </w:p>
        </w:tc>
        <w:tc>
          <w:tcPr>
            <w:tcW w:w="805" w:type="pct"/>
            <w:shd w:val="clear" w:color="auto" w:fill="auto"/>
          </w:tcPr>
          <w:p w:rsidR="009D00AA" w:rsidRDefault="009D00AA" w:rsidP="00D15867">
            <w:pPr>
              <w:spacing w:before="0"/>
              <w:jc w:val="left"/>
              <w:rPr>
                <w:rFonts w:eastAsia="Calibri" w:cs="Arial"/>
                <w:lang w:val="sr-Cyrl-RS" w:eastAsia="sr-Latn-RS"/>
              </w:rPr>
            </w:pPr>
            <w:r w:rsidRPr="00960102">
              <w:rPr>
                <w:rFonts w:eastAsia="Calibri" w:cs="Arial"/>
                <w:lang w:val="sr-Latn-RS" w:eastAsia="sr-Latn-RS"/>
              </w:rPr>
              <w:t>Демонтажно-монтажн</w:t>
            </w:r>
            <w:r w:rsidRPr="00960102">
              <w:rPr>
                <w:rFonts w:eastAsia="Calibri" w:cs="Arial"/>
                <w:lang w:val="sr-Cyrl-CS" w:eastAsia="sr-Latn-RS"/>
              </w:rPr>
              <w:t>е услуге</w:t>
            </w:r>
            <w:r>
              <w:rPr>
                <w:rFonts w:eastAsia="Calibri" w:cs="Arial"/>
                <w:lang w:val="sr-Cyrl-CS" w:eastAsia="sr-Latn-RS"/>
              </w:rPr>
              <w:t xml:space="preserve"> (</w:t>
            </w:r>
            <w:r>
              <w:rPr>
                <w:rFonts w:cs="Arial"/>
                <w:lang w:val="sr-Cyrl-RS"/>
              </w:rPr>
              <w:t>замена</w:t>
            </w:r>
            <w:r w:rsidRPr="00F4177C">
              <w:rPr>
                <w:rFonts w:cs="Arial"/>
                <w:lang w:val="sr-Cyrl-RS"/>
              </w:rPr>
              <w:t xml:space="preserve"> овешења</w:t>
            </w:r>
            <w:r>
              <w:rPr>
                <w:rFonts w:cs="Arial"/>
                <w:lang w:val="sr-Cyrl-RS"/>
              </w:rPr>
              <w:t xml:space="preserve"> и елемента овешења, пројектантски надзор и предлог реконструкције </w:t>
            </w:r>
            <w:r w:rsidRPr="002A67E0">
              <w:rPr>
                <w:rFonts w:cs="Arial"/>
                <w:lang w:val="sr-Cyrl-CS"/>
              </w:rPr>
              <w:t>и заштите овешења и елемената овешења од спољашњег утицаја</w:t>
            </w:r>
            <w:r>
              <w:rPr>
                <w:rFonts w:cs="Arial"/>
                <w:lang w:val="sr-Cyrl-CS"/>
              </w:rPr>
              <w:t xml:space="preserve"> температуре)</w:t>
            </w:r>
            <w:r>
              <w:rPr>
                <w:rFonts w:cs="Arial"/>
                <w:lang w:val="sr-Cyrl-RS"/>
              </w:rPr>
              <w:t xml:space="preserve"> </w:t>
            </w:r>
            <w:r>
              <w:rPr>
                <w:rFonts w:eastAsia="Calibri" w:cs="Arial"/>
                <w:lang w:val="sr-Cyrl-CS" w:eastAsia="sr-Latn-RS"/>
              </w:rPr>
              <w:t xml:space="preserve"> </w:t>
            </w:r>
          </w:p>
        </w:tc>
        <w:tc>
          <w:tcPr>
            <w:tcW w:w="484" w:type="pct"/>
            <w:shd w:val="clear" w:color="auto" w:fill="auto"/>
            <w:vAlign w:val="center"/>
          </w:tcPr>
          <w:p w:rsidR="009D00AA" w:rsidRDefault="009D00AA" w:rsidP="00BC01DC">
            <w:pPr>
              <w:spacing w:before="0"/>
              <w:jc w:val="center"/>
              <w:rPr>
                <w:rFonts w:cs="Arial"/>
                <w:bCs/>
                <w:iCs/>
                <w:lang w:val="sr-Cyrl-CS"/>
              </w:rPr>
            </w:pPr>
            <w:r>
              <w:rPr>
                <w:rFonts w:cs="Arial"/>
                <w:bCs/>
                <w:iCs/>
                <w:lang w:val="sr-Cyrl-CS"/>
              </w:rPr>
              <w:t>комплет</w:t>
            </w:r>
          </w:p>
        </w:tc>
        <w:tc>
          <w:tcPr>
            <w:tcW w:w="583" w:type="pct"/>
            <w:shd w:val="clear" w:color="auto" w:fill="auto"/>
            <w:vAlign w:val="center"/>
          </w:tcPr>
          <w:p w:rsidR="009D00AA" w:rsidRDefault="009D00AA" w:rsidP="00BC01DC">
            <w:pPr>
              <w:spacing w:before="0"/>
              <w:jc w:val="center"/>
              <w:rPr>
                <w:rFonts w:cs="Arial"/>
                <w:bCs/>
                <w:iCs/>
                <w:lang w:val="sr-Cyrl-CS"/>
              </w:rPr>
            </w:pPr>
            <w:r>
              <w:rPr>
                <w:rFonts w:cs="Arial"/>
                <w:bCs/>
                <w:iCs/>
                <w:lang w:val="sr-Cyrl-CS"/>
              </w:rPr>
              <w:t>1</w:t>
            </w:r>
          </w:p>
        </w:tc>
        <w:tc>
          <w:tcPr>
            <w:tcW w:w="484" w:type="pct"/>
            <w:shd w:val="clear" w:color="auto" w:fill="auto"/>
            <w:vAlign w:val="center"/>
          </w:tcPr>
          <w:p w:rsidR="009D00AA" w:rsidRPr="00F10346" w:rsidRDefault="009D00AA" w:rsidP="00BC01DC">
            <w:pPr>
              <w:spacing w:before="0"/>
              <w:jc w:val="center"/>
              <w:rPr>
                <w:rFonts w:cs="Arial"/>
                <w:b/>
                <w:bCs/>
                <w:iCs/>
              </w:rPr>
            </w:pPr>
          </w:p>
        </w:tc>
        <w:tc>
          <w:tcPr>
            <w:tcW w:w="530" w:type="pct"/>
            <w:shd w:val="clear" w:color="auto" w:fill="auto"/>
            <w:vAlign w:val="center"/>
          </w:tcPr>
          <w:p w:rsidR="009D00AA" w:rsidRPr="00F10346" w:rsidRDefault="009D00AA" w:rsidP="00BC01DC">
            <w:pPr>
              <w:spacing w:before="0"/>
              <w:jc w:val="center"/>
              <w:rPr>
                <w:rFonts w:cs="Arial"/>
                <w:b/>
                <w:bCs/>
                <w:iCs/>
              </w:rPr>
            </w:pPr>
          </w:p>
        </w:tc>
        <w:tc>
          <w:tcPr>
            <w:tcW w:w="529" w:type="pct"/>
            <w:shd w:val="clear" w:color="auto" w:fill="auto"/>
            <w:vAlign w:val="center"/>
          </w:tcPr>
          <w:p w:rsidR="009D00AA" w:rsidRPr="00F10346" w:rsidRDefault="009D00AA" w:rsidP="00BC01DC">
            <w:pPr>
              <w:spacing w:before="0"/>
              <w:jc w:val="center"/>
              <w:rPr>
                <w:rFonts w:cs="Arial"/>
                <w:b/>
                <w:bCs/>
                <w:iCs/>
              </w:rPr>
            </w:pPr>
          </w:p>
        </w:tc>
        <w:tc>
          <w:tcPr>
            <w:tcW w:w="486" w:type="pct"/>
            <w:shd w:val="clear" w:color="auto" w:fill="auto"/>
            <w:vAlign w:val="center"/>
          </w:tcPr>
          <w:p w:rsidR="009D00AA" w:rsidRPr="00F10346" w:rsidRDefault="009D00AA" w:rsidP="00BC01DC">
            <w:pPr>
              <w:spacing w:before="0"/>
              <w:jc w:val="center"/>
              <w:rPr>
                <w:rFonts w:cs="Arial"/>
                <w:b/>
                <w:bCs/>
                <w:iCs/>
              </w:rPr>
            </w:pPr>
          </w:p>
        </w:tc>
        <w:tc>
          <w:tcPr>
            <w:tcW w:w="825" w:type="pct"/>
          </w:tcPr>
          <w:p w:rsidR="009D00AA" w:rsidRPr="009D00AA" w:rsidRDefault="009D00AA" w:rsidP="00BC01DC">
            <w:pPr>
              <w:spacing w:before="0"/>
              <w:jc w:val="center"/>
              <w:rPr>
                <w:rFonts w:cs="Arial"/>
                <w:b/>
                <w:bCs/>
                <w:iCs/>
                <w:lang w:val="sr-Cyrl-RS"/>
              </w:rPr>
            </w:pPr>
            <w:r>
              <w:rPr>
                <w:rFonts w:cs="Arial"/>
                <w:b/>
                <w:bCs/>
                <w:iCs/>
                <w:lang w:val="sr-Cyrl-RS"/>
              </w:rPr>
              <w:t>/</w:t>
            </w:r>
          </w:p>
        </w:tc>
      </w:tr>
      <w:tr w:rsidR="009D00AA" w:rsidRPr="00F10346" w:rsidTr="007F7D7A">
        <w:tc>
          <w:tcPr>
            <w:tcW w:w="272" w:type="pct"/>
            <w:shd w:val="clear" w:color="auto" w:fill="auto"/>
            <w:vAlign w:val="center"/>
          </w:tcPr>
          <w:p w:rsidR="009D00AA" w:rsidRDefault="009D00AA" w:rsidP="00BC01DC">
            <w:pPr>
              <w:spacing w:before="0"/>
              <w:jc w:val="center"/>
              <w:rPr>
                <w:rFonts w:cs="Arial"/>
                <w:b/>
                <w:bCs/>
                <w:iCs/>
                <w:lang w:val="sr-Cyrl-CS"/>
              </w:rPr>
            </w:pPr>
            <w:r>
              <w:rPr>
                <w:rFonts w:cs="Arial"/>
                <w:b/>
                <w:bCs/>
                <w:iCs/>
                <w:lang w:val="sr-Cyrl-CS"/>
              </w:rPr>
              <w:t>4.</w:t>
            </w:r>
          </w:p>
        </w:tc>
        <w:tc>
          <w:tcPr>
            <w:tcW w:w="805" w:type="pct"/>
            <w:shd w:val="clear" w:color="auto" w:fill="auto"/>
          </w:tcPr>
          <w:p w:rsidR="009D00AA" w:rsidRPr="00960102" w:rsidRDefault="009D00AA" w:rsidP="00D15867">
            <w:pPr>
              <w:spacing w:after="200"/>
              <w:contextualSpacing/>
              <w:jc w:val="left"/>
              <w:rPr>
                <w:rFonts w:eastAsia="Calibri" w:cs="Arial"/>
                <w:lang w:val="sr-Cyrl-CS" w:eastAsia="sr-Latn-RS"/>
              </w:rPr>
            </w:pPr>
            <w:r w:rsidRPr="00960102">
              <w:rPr>
                <w:rFonts w:eastAsia="Calibri" w:cs="Arial"/>
                <w:lang w:val="sr-Cyrl-CS" w:eastAsia="sr-Latn-RS"/>
              </w:rPr>
              <w:t>Израда Пројекта изведеног стања са одговарајућом графичком  документацијом</w:t>
            </w:r>
          </w:p>
          <w:p w:rsidR="009D00AA" w:rsidRPr="00960102" w:rsidRDefault="009D00AA" w:rsidP="00D15867">
            <w:pPr>
              <w:spacing w:before="0"/>
              <w:jc w:val="left"/>
              <w:rPr>
                <w:rFonts w:eastAsia="Calibri" w:cs="Arial"/>
                <w:lang w:val="sr-Latn-RS" w:eastAsia="sr-Latn-RS"/>
              </w:rPr>
            </w:pPr>
          </w:p>
        </w:tc>
        <w:tc>
          <w:tcPr>
            <w:tcW w:w="484" w:type="pct"/>
            <w:shd w:val="clear" w:color="auto" w:fill="auto"/>
            <w:vAlign w:val="center"/>
          </w:tcPr>
          <w:p w:rsidR="009D00AA" w:rsidRDefault="009D00AA" w:rsidP="00BC01DC">
            <w:pPr>
              <w:spacing w:before="0"/>
              <w:jc w:val="center"/>
              <w:rPr>
                <w:rFonts w:cs="Arial"/>
                <w:bCs/>
                <w:iCs/>
                <w:lang w:val="sr-Cyrl-CS"/>
              </w:rPr>
            </w:pPr>
            <w:r>
              <w:rPr>
                <w:rFonts w:cs="Arial"/>
                <w:bCs/>
                <w:iCs/>
                <w:lang w:val="sr-Cyrl-CS"/>
              </w:rPr>
              <w:t>комплет</w:t>
            </w:r>
          </w:p>
        </w:tc>
        <w:tc>
          <w:tcPr>
            <w:tcW w:w="583" w:type="pct"/>
            <w:shd w:val="clear" w:color="auto" w:fill="auto"/>
            <w:vAlign w:val="center"/>
          </w:tcPr>
          <w:p w:rsidR="009D00AA" w:rsidRDefault="009D00AA" w:rsidP="00BC01DC">
            <w:pPr>
              <w:spacing w:before="0"/>
              <w:jc w:val="center"/>
              <w:rPr>
                <w:rFonts w:cs="Arial"/>
                <w:bCs/>
                <w:iCs/>
                <w:lang w:val="sr-Cyrl-CS"/>
              </w:rPr>
            </w:pPr>
            <w:r>
              <w:rPr>
                <w:rFonts w:cs="Arial"/>
                <w:bCs/>
                <w:iCs/>
                <w:lang w:val="sr-Cyrl-CS"/>
              </w:rPr>
              <w:t>1</w:t>
            </w:r>
          </w:p>
        </w:tc>
        <w:tc>
          <w:tcPr>
            <w:tcW w:w="484" w:type="pct"/>
            <w:shd w:val="clear" w:color="auto" w:fill="auto"/>
            <w:vAlign w:val="center"/>
          </w:tcPr>
          <w:p w:rsidR="009D00AA" w:rsidRPr="00F10346" w:rsidRDefault="009D00AA" w:rsidP="00BC01DC">
            <w:pPr>
              <w:spacing w:before="0"/>
              <w:jc w:val="center"/>
              <w:rPr>
                <w:rFonts w:cs="Arial"/>
                <w:b/>
                <w:bCs/>
                <w:iCs/>
              </w:rPr>
            </w:pPr>
          </w:p>
        </w:tc>
        <w:tc>
          <w:tcPr>
            <w:tcW w:w="530" w:type="pct"/>
            <w:shd w:val="clear" w:color="auto" w:fill="auto"/>
            <w:vAlign w:val="center"/>
          </w:tcPr>
          <w:p w:rsidR="009D00AA" w:rsidRPr="00F10346" w:rsidRDefault="009D00AA" w:rsidP="00BC01DC">
            <w:pPr>
              <w:spacing w:before="0"/>
              <w:jc w:val="center"/>
              <w:rPr>
                <w:rFonts w:cs="Arial"/>
                <w:b/>
                <w:bCs/>
                <w:iCs/>
              </w:rPr>
            </w:pPr>
          </w:p>
        </w:tc>
        <w:tc>
          <w:tcPr>
            <w:tcW w:w="529" w:type="pct"/>
            <w:shd w:val="clear" w:color="auto" w:fill="auto"/>
            <w:vAlign w:val="center"/>
          </w:tcPr>
          <w:p w:rsidR="009D00AA" w:rsidRPr="00F10346" w:rsidRDefault="009D00AA" w:rsidP="00BC01DC">
            <w:pPr>
              <w:spacing w:before="0"/>
              <w:jc w:val="center"/>
              <w:rPr>
                <w:rFonts w:cs="Arial"/>
                <w:b/>
                <w:bCs/>
                <w:iCs/>
              </w:rPr>
            </w:pPr>
          </w:p>
        </w:tc>
        <w:tc>
          <w:tcPr>
            <w:tcW w:w="486" w:type="pct"/>
            <w:shd w:val="clear" w:color="auto" w:fill="auto"/>
            <w:vAlign w:val="center"/>
          </w:tcPr>
          <w:p w:rsidR="009D00AA" w:rsidRPr="00F10346" w:rsidRDefault="009D00AA" w:rsidP="00BC01DC">
            <w:pPr>
              <w:spacing w:before="0"/>
              <w:jc w:val="center"/>
              <w:rPr>
                <w:rFonts w:cs="Arial"/>
                <w:b/>
                <w:bCs/>
                <w:iCs/>
              </w:rPr>
            </w:pPr>
          </w:p>
        </w:tc>
        <w:tc>
          <w:tcPr>
            <w:tcW w:w="825" w:type="pct"/>
          </w:tcPr>
          <w:p w:rsidR="009D00AA" w:rsidRDefault="009D00AA" w:rsidP="00BC01DC">
            <w:pPr>
              <w:spacing w:before="0"/>
              <w:jc w:val="center"/>
              <w:rPr>
                <w:rFonts w:cs="Arial"/>
                <w:b/>
                <w:bCs/>
                <w:iCs/>
                <w:lang w:val="sr-Cyrl-RS"/>
              </w:rPr>
            </w:pPr>
            <w:r>
              <w:rPr>
                <w:rFonts w:cs="Arial"/>
                <w:b/>
                <w:bCs/>
                <w:iCs/>
                <w:lang w:val="sr-Cyrl-RS"/>
              </w:rPr>
              <w:t>/</w:t>
            </w:r>
          </w:p>
        </w:tc>
      </w:tr>
      <w:tr w:rsidR="007F7D7A" w:rsidRPr="00F10346" w:rsidTr="007F7D7A">
        <w:tc>
          <w:tcPr>
            <w:tcW w:w="272" w:type="pct"/>
            <w:shd w:val="clear" w:color="auto" w:fill="auto"/>
            <w:vAlign w:val="center"/>
          </w:tcPr>
          <w:p w:rsidR="007F7D7A" w:rsidRPr="00F10346" w:rsidRDefault="007F7D7A" w:rsidP="00BC01DC">
            <w:pPr>
              <w:spacing w:before="0"/>
              <w:jc w:val="center"/>
              <w:rPr>
                <w:rFonts w:cs="Arial"/>
                <w:b/>
                <w:bCs/>
                <w:iCs/>
                <w:lang w:val="sr-Cyrl-CS"/>
              </w:rPr>
            </w:pPr>
          </w:p>
        </w:tc>
        <w:tc>
          <w:tcPr>
            <w:tcW w:w="805" w:type="pct"/>
            <w:shd w:val="clear" w:color="auto" w:fill="auto"/>
          </w:tcPr>
          <w:p w:rsidR="007F7D7A" w:rsidRPr="00F10346" w:rsidRDefault="007F7D7A" w:rsidP="009D00AA">
            <w:pPr>
              <w:spacing w:after="200"/>
              <w:contextualSpacing/>
              <w:rPr>
                <w:rFonts w:cs="Arial"/>
                <w:bCs/>
                <w:iCs/>
                <w:lang w:val="sr-Cyrl-CS"/>
              </w:rPr>
            </w:pPr>
          </w:p>
        </w:tc>
        <w:tc>
          <w:tcPr>
            <w:tcW w:w="3098" w:type="pct"/>
            <w:gridSpan w:val="6"/>
            <w:shd w:val="clear" w:color="auto" w:fill="auto"/>
            <w:vAlign w:val="center"/>
          </w:tcPr>
          <w:p w:rsidR="007F7D7A" w:rsidRPr="00F10346" w:rsidRDefault="007F7D7A" w:rsidP="00BC01DC">
            <w:pPr>
              <w:spacing w:before="0"/>
              <w:jc w:val="center"/>
              <w:rPr>
                <w:rFonts w:cs="Arial"/>
                <w:b/>
                <w:bCs/>
                <w:iCs/>
              </w:rPr>
            </w:pPr>
          </w:p>
        </w:tc>
        <w:tc>
          <w:tcPr>
            <w:tcW w:w="825" w:type="pct"/>
          </w:tcPr>
          <w:p w:rsidR="007F7D7A" w:rsidRPr="00F10346" w:rsidRDefault="007F7D7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9D00AA" w:rsidRDefault="007F7D7A" w:rsidP="009D00AA">
            <w:pPr>
              <w:spacing w:before="0"/>
              <w:jc w:val="center"/>
              <w:rPr>
                <w:rFonts w:cs="Arial"/>
                <w:b/>
                <w:color w:val="000000" w:themeColor="text1"/>
              </w:rPr>
            </w:pPr>
            <w:r w:rsidRPr="009D00AA">
              <w:rPr>
                <w:rFonts w:cs="Arial"/>
                <w:b/>
                <w:color w:val="000000" w:themeColor="text1"/>
              </w:rPr>
              <w:t>УКУПНО ПОНУЂЕНА ЦЕНА  без ПДВ динара</w:t>
            </w:r>
            <w:r w:rsidR="009D00AA" w:rsidRPr="009D00AA">
              <w:rPr>
                <w:rFonts w:cs="Arial"/>
                <w:b/>
                <w:color w:val="000000" w:themeColor="text1"/>
              </w:rPr>
              <w:t xml:space="preserve"> </w:t>
            </w:r>
            <w:r w:rsidRPr="009D00AA">
              <w:rPr>
                <w:rFonts w:cs="Arial"/>
                <w:b/>
                <w:color w:val="000000" w:themeColor="text1"/>
              </w:rPr>
              <w:t xml:space="preserve">(збир колоне бр. </w:t>
            </w:r>
            <w:r w:rsidRPr="009D00AA">
              <w:rPr>
                <w:rFonts w:cs="Arial"/>
                <w:b/>
                <w:color w:val="000000" w:themeColor="text1"/>
                <w:lang w:val="sr-Cyrl-CS"/>
              </w:rPr>
              <w:t>7</w:t>
            </w:r>
            <w:r w:rsidRPr="009D00AA">
              <w:rPr>
                <w:rFonts w:cs="Arial"/>
                <w:b/>
                <w:color w:val="000000" w:themeColor="text1"/>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lastRenderedPageBreak/>
              <w:t>II</w:t>
            </w:r>
          </w:p>
        </w:tc>
        <w:tc>
          <w:tcPr>
            <w:tcW w:w="6740" w:type="dxa"/>
            <w:tcBorders>
              <w:bottom w:val="single" w:sz="4" w:space="0" w:color="auto"/>
              <w:right w:val="single" w:sz="4" w:space="0" w:color="auto"/>
            </w:tcBorders>
          </w:tcPr>
          <w:p w:rsidR="007F7D7A" w:rsidRPr="009D00AA" w:rsidRDefault="007F7D7A" w:rsidP="009D00AA">
            <w:pPr>
              <w:spacing w:before="0"/>
              <w:jc w:val="center"/>
              <w:rPr>
                <w:rFonts w:cs="Arial"/>
                <w:b/>
                <w:color w:val="000000" w:themeColor="text1"/>
              </w:rPr>
            </w:pPr>
            <w:r w:rsidRPr="009D00AA">
              <w:rPr>
                <w:rFonts w:cs="Arial"/>
                <w:b/>
                <w:color w:val="000000" w:themeColor="text1"/>
              </w:rPr>
              <w:t>УКУПАН ИЗНОС  ПДВ динара</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9D00AA" w:rsidRDefault="007F7D7A" w:rsidP="00BE2EA9">
            <w:pPr>
              <w:spacing w:before="0"/>
              <w:jc w:val="center"/>
              <w:rPr>
                <w:rFonts w:cs="Arial"/>
                <w:b/>
                <w:color w:val="000000" w:themeColor="text1"/>
              </w:rPr>
            </w:pPr>
            <w:r w:rsidRPr="009D00AA">
              <w:rPr>
                <w:rFonts w:cs="Arial"/>
                <w:b/>
                <w:color w:val="000000" w:themeColor="text1"/>
              </w:rPr>
              <w:t>УКУПНО ПОНУЂЕНА ЦЕНА  са ПДВ</w:t>
            </w:r>
          </w:p>
          <w:p w:rsidR="007F7D7A" w:rsidRPr="009D00AA" w:rsidRDefault="007F7D7A" w:rsidP="009D00AA">
            <w:pPr>
              <w:spacing w:before="0"/>
              <w:jc w:val="center"/>
              <w:rPr>
                <w:rFonts w:cs="Arial"/>
                <w:b/>
                <w:color w:val="000000" w:themeColor="text1"/>
              </w:rPr>
            </w:pPr>
            <w:r w:rsidRPr="009D00AA">
              <w:rPr>
                <w:rFonts w:cs="Arial"/>
                <w:b/>
                <w:color w:val="000000" w:themeColor="text1"/>
              </w:rPr>
              <w:t>(ред. бр.</w:t>
            </w:r>
            <w:r w:rsidRPr="009D00AA">
              <w:rPr>
                <w:rFonts w:cs="Arial"/>
                <w:b/>
                <w:color w:val="000000" w:themeColor="text1"/>
                <w:lang w:val="sr-Latn-CS"/>
              </w:rPr>
              <w:t>I</w:t>
            </w:r>
            <w:r w:rsidRPr="009D00AA">
              <w:rPr>
                <w:rFonts w:cs="Arial"/>
                <w:b/>
                <w:color w:val="000000" w:themeColor="text1"/>
              </w:rPr>
              <w:t>+ред.бр.</w:t>
            </w:r>
            <w:r w:rsidRPr="009D00AA">
              <w:rPr>
                <w:rFonts w:cs="Arial"/>
                <w:b/>
                <w:color w:val="000000" w:themeColor="text1"/>
                <w:lang w:val="sr-Latn-CS"/>
              </w:rPr>
              <w:t>II</w:t>
            </w:r>
            <w:r w:rsidRPr="009D00AA">
              <w:rPr>
                <w:rFonts w:cs="Arial"/>
                <w:b/>
                <w:color w:val="000000" w:themeColor="text1"/>
              </w:rPr>
              <w:t>) динара</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BE21EE" w:rsidRDefault="00BE21EE" w:rsidP="00343A18">
      <w:pPr>
        <w:widowControl w:val="0"/>
        <w:spacing w:before="0"/>
        <w:rPr>
          <w:rFonts w:eastAsia="Arial Unicode M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BE21EE" w:rsidRDefault="001639AB" w:rsidP="00BC01DC">
            <w:pPr>
              <w:spacing w:before="0"/>
              <w:rPr>
                <w:rFonts w:cs="Arial"/>
                <w:color w:val="000000" w:themeColor="text1"/>
              </w:rPr>
            </w:pPr>
            <w:r w:rsidRPr="00BE21EE">
              <w:rPr>
                <w:rFonts w:cs="Arial"/>
                <w:color w:val="000000" w:themeColor="text1"/>
              </w:rPr>
              <w:t>Посебно исказани трошкови у дин</w:t>
            </w:r>
            <w:r w:rsidR="00BE21EE">
              <w:rPr>
                <w:rFonts w:cs="Arial"/>
                <w:color w:val="000000" w:themeColor="text1"/>
                <w:lang w:val="sr-Cyrl-RS"/>
              </w:rPr>
              <w:t>.</w:t>
            </w:r>
            <w:r w:rsidR="00BE21EE" w:rsidRPr="00BE21EE">
              <w:rPr>
                <w:rFonts w:cs="Arial"/>
                <w:color w:val="000000" w:themeColor="text1"/>
              </w:rPr>
              <w:t xml:space="preserve"> </w:t>
            </w:r>
            <w:r w:rsidRPr="00BE21EE">
              <w:rPr>
                <w:rFonts w:cs="Arial"/>
                <w:color w:val="000000" w:themeColor="text1"/>
              </w:rPr>
              <w:t>/процентима који су укључени у укупно понуђену цену без ПДВ</w:t>
            </w:r>
          </w:p>
          <w:p w:rsidR="001639AB" w:rsidRPr="00F10346" w:rsidRDefault="001639AB" w:rsidP="007F7D7A">
            <w:pPr>
              <w:spacing w:before="0"/>
              <w:rPr>
                <w:rFonts w:cs="Arial"/>
                <w:color w:val="00B0F0"/>
                <w:lang w:val="sr-Latn-CS"/>
              </w:rPr>
            </w:pPr>
            <w:r w:rsidRPr="00BE21EE">
              <w:rPr>
                <w:rFonts w:cs="Arial"/>
                <w:color w:val="000000" w:themeColor="text1"/>
              </w:rPr>
              <w:t>(</w:t>
            </w:r>
            <w:proofErr w:type="gramStart"/>
            <w:r w:rsidRPr="00BE21EE">
              <w:rPr>
                <w:rFonts w:cs="Arial"/>
                <w:color w:val="000000" w:themeColor="text1"/>
              </w:rPr>
              <w:t>цена</w:t>
            </w:r>
            <w:proofErr w:type="gramEnd"/>
            <w:r w:rsidRPr="00BE21EE">
              <w:rPr>
                <w:rFonts w:cs="Arial"/>
                <w:color w:val="000000" w:themeColor="text1"/>
              </w:rPr>
              <w:t xml:space="preserve"> из реда бр. </w:t>
            </w:r>
            <w:r w:rsidRPr="00BE21EE">
              <w:rPr>
                <w:rFonts w:cs="Arial"/>
                <w:color w:val="000000" w:themeColor="text1"/>
                <w:lang w:val="sr-Latn-CS"/>
              </w:rPr>
              <w:t>I</w:t>
            </w:r>
            <w:r w:rsidRPr="00BE21EE">
              <w:rPr>
                <w:rFonts w:cs="Arial"/>
                <w:color w:val="000000" w:themeColor="text1"/>
              </w:rPr>
              <w:t>)</w:t>
            </w:r>
            <w:r w:rsidR="00BE21EE" w:rsidRPr="00BE21EE">
              <w:rPr>
                <w:rFonts w:cs="Arial"/>
                <w:color w:val="000000" w:themeColor="text1"/>
                <w:lang w:val="sr-Cyrl-RS"/>
              </w:rPr>
              <w:t xml:space="preserve"> </w:t>
            </w:r>
            <w:r w:rsidRPr="00BE21EE">
              <w:rPr>
                <w:rFonts w:cs="Arial"/>
                <w:color w:val="000000" w:themeColor="text1"/>
              </w:rPr>
              <w:t>уколико исти постоје као засебни трошкови</w:t>
            </w:r>
            <w:r w:rsidRPr="00BE21EE">
              <w:rPr>
                <w:rFonts w:cs="Arial"/>
                <w:color w:val="000000" w:themeColor="text1"/>
                <w:lang w:val="sr-Latn-CS"/>
              </w:rPr>
              <w:t>)</w:t>
            </w:r>
          </w:p>
        </w:tc>
        <w:tc>
          <w:tcPr>
            <w:tcW w:w="2970" w:type="dxa"/>
            <w:shd w:val="clear" w:color="auto" w:fill="auto"/>
            <w:vAlign w:val="center"/>
          </w:tcPr>
          <w:p w:rsidR="001639AB" w:rsidRPr="00BE21EE" w:rsidRDefault="001639AB" w:rsidP="00BC01DC">
            <w:pPr>
              <w:spacing w:before="0"/>
              <w:rPr>
                <w:rFonts w:cs="Arial"/>
                <w:color w:val="000000" w:themeColor="text1"/>
              </w:rPr>
            </w:pPr>
            <w:r w:rsidRPr="00BE21EE">
              <w:rPr>
                <w:rFonts w:cs="Arial"/>
                <w:color w:val="000000" w:themeColor="text1"/>
              </w:rPr>
              <w:t>Трошкови царине</w:t>
            </w:r>
          </w:p>
        </w:tc>
        <w:tc>
          <w:tcPr>
            <w:tcW w:w="3960" w:type="dxa"/>
          </w:tcPr>
          <w:p w:rsidR="001639AB" w:rsidRPr="00BE21EE" w:rsidRDefault="001639AB" w:rsidP="00BE21EE">
            <w:pPr>
              <w:spacing w:before="0"/>
              <w:jc w:val="center"/>
              <w:rPr>
                <w:rFonts w:cs="Arial"/>
                <w:color w:val="000000" w:themeColor="text1"/>
              </w:rPr>
            </w:pPr>
            <w:r w:rsidRPr="00BE21EE">
              <w:rPr>
                <w:rFonts w:cs="Arial"/>
                <w:color w:val="000000" w:themeColor="text1"/>
              </w:rPr>
              <w:t>_____динар</w:t>
            </w:r>
            <w:r w:rsidR="00BE21EE" w:rsidRPr="00BE21EE">
              <w:rPr>
                <w:rFonts w:cs="Arial"/>
                <w:color w:val="000000" w:themeColor="text1"/>
                <w:lang w:val="sr-Cyrl-RS"/>
              </w:rPr>
              <w:t>а</w:t>
            </w:r>
            <w:r w:rsidRPr="00BE21EE">
              <w:rPr>
                <w:rFonts w:cs="Arial"/>
                <w:color w:val="000000" w:themeColor="text1"/>
              </w:rPr>
              <w:t xml:space="preserve"> односно ____%</w:t>
            </w:r>
          </w:p>
        </w:tc>
      </w:tr>
      <w:tr w:rsidR="001639AB" w:rsidRPr="00F10346" w:rsidTr="001639AB">
        <w:trPr>
          <w:trHeight w:val="525"/>
        </w:trPr>
        <w:tc>
          <w:tcPr>
            <w:tcW w:w="3022" w:type="dxa"/>
            <w:vMerge/>
            <w:shd w:val="clear" w:color="auto" w:fill="auto"/>
          </w:tcPr>
          <w:p w:rsidR="001639AB" w:rsidRPr="00F10346" w:rsidRDefault="001639AB" w:rsidP="007F7D7A">
            <w:pPr>
              <w:spacing w:before="0"/>
              <w:rPr>
                <w:rFonts w:cs="Arial"/>
                <w:color w:val="00B0F0"/>
              </w:rPr>
            </w:pPr>
          </w:p>
        </w:tc>
        <w:tc>
          <w:tcPr>
            <w:tcW w:w="2970" w:type="dxa"/>
            <w:shd w:val="clear" w:color="auto" w:fill="auto"/>
            <w:vAlign w:val="center"/>
          </w:tcPr>
          <w:p w:rsidR="001639AB" w:rsidRPr="00BE21EE" w:rsidRDefault="001639AB" w:rsidP="007F7D7A">
            <w:pPr>
              <w:spacing w:before="0"/>
              <w:rPr>
                <w:rFonts w:cs="Arial"/>
                <w:color w:val="000000" w:themeColor="text1"/>
              </w:rPr>
            </w:pPr>
            <w:r w:rsidRPr="00BE21EE">
              <w:rPr>
                <w:rFonts w:cs="Arial"/>
                <w:color w:val="000000" w:themeColor="text1"/>
              </w:rPr>
              <w:t>Трошкови превоза</w:t>
            </w:r>
          </w:p>
        </w:tc>
        <w:tc>
          <w:tcPr>
            <w:tcW w:w="3960" w:type="dxa"/>
          </w:tcPr>
          <w:p w:rsidR="001639AB" w:rsidRPr="00BE21EE" w:rsidRDefault="001639AB" w:rsidP="00BE21EE">
            <w:pPr>
              <w:spacing w:before="0"/>
              <w:jc w:val="center"/>
              <w:rPr>
                <w:rFonts w:cs="Arial"/>
                <w:color w:val="000000" w:themeColor="text1"/>
              </w:rPr>
            </w:pPr>
            <w:r w:rsidRPr="00BE21EE">
              <w:rPr>
                <w:rFonts w:cs="Arial"/>
                <w:color w:val="000000" w:themeColor="text1"/>
              </w:rPr>
              <w:t>_____динара односно ____%</w:t>
            </w:r>
          </w:p>
        </w:tc>
      </w:tr>
      <w:tr w:rsidR="001639AB" w:rsidRPr="00F10346" w:rsidTr="00BE21EE">
        <w:trPr>
          <w:trHeight w:val="70"/>
        </w:trPr>
        <w:tc>
          <w:tcPr>
            <w:tcW w:w="3022" w:type="dxa"/>
            <w:vMerge/>
            <w:shd w:val="clear" w:color="auto" w:fill="auto"/>
          </w:tcPr>
          <w:p w:rsidR="001639AB" w:rsidRPr="00F10346" w:rsidRDefault="001639AB" w:rsidP="007F7D7A">
            <w:pPr>
              <w:spacing w:before="0"/>
              <w:rPr>
                <w:rFonts w:cs="Arial"/>
                <w:color w:val="00B0F0"/>
              </w:rPr>
            </w:pPr>
          </w:p>
        </w:tc>
        <w:tc>
          <w:tcPr>
            <w:tcW w:w="2970" w:type="dxa"/>
            <w:shd w:val="clear" w:color="auto" w:fill="auto"/>
            <w:vAlign w:val="center"/>
          </w:tcPr>
          <w:p w:rsidR="001639AB" w:rsidRPr="00BE21EE" w:rsidRDefault="001639AB" w:rsidP="007F7D7A">
            <w:pPr>
              <w:spacing w:before="0"/>
              <w:rPr>
                <w:rFonts w:cs="Arial"/>
                <w:color w:val="000000" w:themeColor="text1"/>
                <w:lang w:val="sr-Cyrl-CS"/>
              </w:rPr>
            </w:pPr>
            <w:r w:rsidRPr="00BE21EE">
              <w:rPr>
                <w:rFonts w:cs="Arial"/>
                <w:color w:val="000000" w:themeColor="text1"/>
              </w:rPr>
              <w:t>Остали трошкови</w:t>
            </w:r>
            <w:r w:rsidRPr="00BE21EE">
              <w:rPr>
                <w:rFonts w:cs="Arial"/>
                <w:color w:val="000000" w:themeColor="text1"/>
                <w:lang w:val="sr-Cyrl-CS"/>
              </w:rPr>
              <w:t xml:space="preserve"> (навести)</w:t>
            </w:r>
          </w:p>
        </w:tc>
        <w:tc>
          <w:tcPr>
            <w:tcW w:w="3960" w:type="dxa"/>
          </w:tcPr>
          <w:p w:rsidR="001639AB" w:rsidRPr="00BE21EE" w:rsidRDefault="001639AB" w:rsidP="00BE21EE">
            <w:pPr>
              <w:spacing w:before="0"/>
              <w:jc w:val="center"/>
              <w:rPr>
                <w:rFonts w:cs="Arial"/>
                <w:color w:val="000000" w:themeColor="text1"/>
              </w:rPr>
            </w:pPr>
            <w:r w:rsidRPr="00BE21EE">
              <w:rPr>
                <w:rFonts w:cs="Arial"/>
                <w:color w:val="000000" w:themeColor="text1"/>
              </w:rPr>
              <w:t>_____динара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A904AD" w:rsidRDefault="001639AB" w:rsidP="007E7BB8">
      <w:pPr>
        <w:pStyle w:val="ListParagraph"/>
        <w:tabs>
          <w:tab w:val="left" w:pos="90"/>
        </w:tabs>
        <w:suppressAutoHyphens/>
        <w:spacing w:before="0" w:after="0" w:line="240" w:lineRule="auto"/>
        <w:ind w:left="0"/>
        <w:contextualSpacing w:val="0"/>
        <w:rPr>
          <w:rFonts w:ascii="Arial" w:hAnsi="Arial" w:cs="Arial"/>
          <w:bCs/>
          <w:iCs/>
          <w:color w:val="000000" w:themeColor="text1"/>
        </w:rPr>
      </w:pPr>
      <w:r w:rsidRPr="00A904AD">
        <w:rPr>
          <w:rFonts w:ascii="Arial" w:hAnsi="Arial" w:cs="Arial"/>
          <w:bCs/>
          <w:iCs/>
          <w:color w:val="000000" w:themeColor="text1"/>
          <w:lang w:val="sr-Cyrl-CS"/>
        </w:rPr>
        <w:t>-</w:t>
      </w:r>
      <w:r w:rsidR="007F7D7A" w:rsidRPr="00A904AD">
        <w:rPr>
          <w:rFonts w:ascii="Arial" w:hAnsi="Arial" w:cs="Arial"/>
          <w:bCs/>
          <w:iCs/>
          <w:color w:val="000000" w:themeColor="text1"/>
          <w:lang w:val="sr-Cyrl-CS"/>
        </w:rPr>
        <w:t>у колону 9</w:t>
      </w:r>
      <w:r w:rsidR="007F7D7A" w:rsidRPr="00A904AD">
        <w:rPr>
          <w:rFonts w:ascii="Arial" w:hAnsi="Arial" w:cs="Arial"/>
          <w:bCs/>
          <w:iCs/>
          <w:color w:val="000000" w:themeColor="text1"/>
        </w:rPr>
        <w:t>.</w:t>
      </w:r>
      <w:r w:rsidR="007E7BB8" w:rsidRPr="00A904AD">
        <w:rPr>
          <w:rFonts w:ascii="Arial" w:hAnsi="Arial" w:cs="Arial"/>
          <w:bCs/>
          <w:iCs/>
          <w:color w:val="000000" w:themeColor="text1"/>
        </w:rPr>
        <w:t>уписати назив произвођача понуђених добара,назив модела/ознаку понуђених добара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343A18" w:rsidRPr="00EB75D2">
        <w:rPr>
          <w:rFonts w:cs="Arial"/>
        </w:rPr>
        <w:t xml:space="preserve">колоне бр. </w:t>
      </w:r>
      <w:r w:rsidR="00A904AD">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A904AD" w:rsidRDefault="001639AB" w:rsidP="001639AB">
      <w:pPr>
        <w:tabs>
          <w:tab w:val="left" w:pos="992"/>
        </w:tabs>
        <w:spacing w:before="0"/>
        <w:ind w:left="720"/>
        <w:rPr>
          <w:rFonts w:cs="Arial"/>
          <w:color w:val="000000" w:themeColor="text1"/>
        </w:rPr>
      </w:pPr>
    </w:p>
    <w:p w:rsidR="001639AB" w:rsidRPr="00A904AD" w:rsidRDefault="001639AB" w:rsidP="001639AB">
      <w:pPr>
        <w:tabs>
          <w:tab w:val="left" w:pos="992"/>
        </w:tabs>
        <w:spacing w:before="0"/>
        <w:rPr>
          <w:rFonts w:cs="Arial"/>
          <w:color w:val="000000" w:themeColor="text1"/>
        </w:rPr>
      </w:pPr>
      <w:r w:rsidRPr="00A904AD">
        <w:rPr>
          <w:rFonts w:cs="Arial"/>
          <w:color w:val="000000" w:themeColor="text1"/>
        </w:rPr>
        <w:t xml:space="preserve">- </w:t>
      </w:r>
      <w:proofErr w:type="gramStart"/>
      <w:r w:rsidRPr="00A904AD">
        <w:rPr>
          <w:rFonts w:cs="Arial"/>
          <w:color w:val="000000" w:themeColor="text1"/>
        </w:rPr>
        <w:t>у</w:t>
      </w:r>
      <w:proofErr w:type="gramEnd"/>
      <w:r w:rsidRPr="00A904AD">
        <w:rPr>
          <w:rFonts w:cs="Arial"/>
          <w:color w:val="000000" w:themeColor="text1"/>
        </w:rPr>
        <w:t xml:space="preserve"> Табелу 2. </w:t>
      </w:r>
      <w:proofErr w:type="gramStart"/>
      <w:r w:rsidRPr="00A904AD">
        <w:rPr>
          <w:rFonts w:cs="Arial"/>
          <w:color w:val="000000" w:themeColor="text1"/>
        </w:rPr>
        <w:t>уписују</w:t>
      </w:r>
      <w:proofErr w:type="gramEnd"/>
      <w:r w:rsidRPr="00A904AD">
        <w:rPr>
          <w:rFonts w:cs="Arial"/>
          <w:color w:val="000000" w:themeColor="text1"/>
        </w:rPr>
        <w:t xml:space="preserve"> се посебно исказани трошкови у дин</w:t>
      </w:r>
      <w:r w:rsidR="00A904AD" w:rsidRPr="00A904AD">
        <w:rPr>
          <w:rFonts w:cs="Arial"/>
          <w:color w:val="000000" w:themeColor="text1"/>
          <w:lang w:val="sr-Cyrl-RS"/>
        </w:rPr>
        <w:t>.</w:t>
      </w:r>
      <w:r w:rsidRPr="00A904AD">
        <w:rPr>
          <w:rFonts w:cs="Arial"/>
          <w:color w:val="000000" w:themeColor="text1"/>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A904AD" w:rsidRDefault="00A904AD">
      <w:pPr>
        <w:spacing w:before="0"/>
        <w:jc w:val="left"/>
        <w:rPr>
          <w:rFonts w:eastAsia="TimesNewRomanPS-BoldMT" w:cs="Arial"/>
        </w:rPr>
      </w:pPr>
      <w:r>
        <w:rPr>
          <w:rFonts w:eastAsia="TimesNewRomanPS-BoldMT" w:cs="Arial"/>
        </w:rPr>
        <w:br w:type="page"/>
      </w: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5" w:name="_Toc442559926"/>
      <w:r w:rsidRPr="00F10346">
        <w:t xml:space="preserve">ОБРАЗАЦ </w:t>
      </w:r>
      <w:r w:rsidR="00A904AD">
        <w:rPr>
          <w:lang w:val="sr-Cyrl-RS"/>
        </w:rPr>
        <w:t>3</w:t>
      </w:r>
      <w:r w:rsidRPr="00F10346">
        <w:t>.</w:t>
      </w:r>
      <w:bookmarkEnd w:id="265"/>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A904A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A904AD" w:rsidRDefault="00343A18" w:rsidP="00A904AD">
      <w:pPr>
        <w:pStyle w:val="Header"/>
        <w:rPr>
          <w:rFonts w:cs="Arial"/>
          <w:sz w:val="22"/>
          <w:szCs w:val="22"/>
          <w:lang w:val="ru-RU" w:eastAsia="en-US"/>
        </w:rPr>
      </w:pPr>
      <w:r w:rsidRPr="00A904AD">
        <w:rPr>
          <w:rFonts w:cs="Arial"/>
          <w:sz w:val="22"/>
          <w:szCs w:val="22"/>
          <w:lang w:val="ru-RU" w:eastAsia="en-US"/>
        </w:rPr>
        <w:t>и под пуном материјалном и кривичном одговорношћу потврђује да је Понуду број:</w:t>
      </w:r>
      <w:r w:rsidR="00A904AD" w:rsidRPr="00A904AD">
        <w:rPr>
          <w:rFonts w:cs="Arial"/>
          <w:sz w:val="22"/>
          <w:szCs w:val="22"/>
          <w:lang w:val="ru-RU" w:eastAsia="en-US"/>
        </w:rPr>
        <w:t xml:space="preserve"> </w:t>
      </w:r>
      <w:r w:rsidRPr="00A904AD">
        <w:rPr>
          <w:rFonts w:cs="Arial"/>
          <w:sz w:val="22"/>
          <w:szCs w:val="22"/>
          <w:lang w:val="ru-RU" w:eastAsia="en-US"/>
        </w:rPr>
        <w:t xml:space="preserve">________ за јавну набавку добара </w:t>
      </w:r>
      <w:r w:rsidR="00A904AD">
        <w:rPr>
          <w:rFonts w:cs="Arial"/>
          <w:sz w:val="22"/>
          <w:szCs w:val="22"/>
          <w:lang w:val="ru-RU" w:eastAsia="en-US"/>
        </w:rPr>
        <w:t>"</w:t>
      </w:r>
      <w:r w:rsidR="00A904AD">
        <w:rPr>
          <w:rFonts w:cs="Arial"/>
          <w:sz w:val="22"/>
          <w:szCs w:val="22"/>
          <w:lang w:val="ru-RU"/>
        </w:rPr>
        <w:t>Елементи ношења излазних комора свеже и међупрегрејане паре са пројектом и уградњом на блоку А2 ТЕНТ-А"</w:t>
      </w:r>
      <w:r w:rsidR="00A904AD">
        <w:rPr>
          <w:rFonts w:cs="Arial"/>
          <w:sz w:val="22"/>
          <w:szCs w:val="22"/>
          <w:lang w:val="ru-RU" w:eastAsia="en-US"/>
        </w:rPr>
        <w:t xml:space="preserve"> </w:t>
      </w:r>
      <w:r w:rsidRPr="00A904AD">
        <w:rPr>
          <w:rFonts w:cs="Arial"/>
          <w:sz w:val="22"/>
          <w:szCs w:val="22"/>
          <w:lang w:val="ru-RU" w:eastAsia="en-US"/>
        </w:rPr>
        <w:t>ЈН бр</w:t>
      </w:r>
      <w:r w:rsidR="00A904AD" w:rsidRPr="00A904AD">
        <w:rPr>
          <w:rFonts w:cs="Arial"/>
          <w:sz w:val="22"/>
          <w:szCs w:val="22"/>
          <w:lang w:val="ru-RU" w:eastAsia="en-US"/>
        </w:rPr>
        <w:t xml:space="preserve">. 3000/1240/2017 (148/2017) </w:t>
      </w:r>
      <w:r w:rsidRPr="00A904AD">
        <w:rPr>
          <w:rFonts w:cs="Arial"/>
          <w:sz w:val="22"/>
          <w:szCs w:val="22"/>
          <w:lang w:val="ru-RU" w:eastAsia="en-US"/>
        </w:rPr>
        <w:t>Наручиоца Јавно предузеће „Електропривреда Србије“ Београд</w:t>
      </w:r>
      <w:r w:rsidR="005B542C">
        <w:rPr>
          <w:rFonts w:cs="Arial"/>
          <w:sz w:val="22"/>
          <w:szCs w:val="22"/>
          <w:lang w:val="ru-RU" w:eastAsia="en-US"/>
        </w:rPr>
        <w:t xml:space="preserve"> </w:t>
      </w:r>
      <w:r w:rsidRPr="00A904AD">
        <w:rPr>
          <w:rFonts w:cs="Arial"/>
          <w:sz w:val="22"/>
          <w:szCs w:val="22"/>
          <w:lang w:val="ru-RU" w:eastAsia="en-US"/>
        </w:rPr>
        <w:t>по Позиву за подношење понуда објављеном на</w:t>
      </w:r>
      <w:r w:rsidR="005B542C">
        <w:rPr>
          <w:rFonts w:cs="Arial"/>
          <w:sz w:val="22"/>
          <w:szCs w:val="22"/>
          <w:lang w:val="ru-RU" w:eastAsia="en-US"/>
        </w:rPr>
        <w:t xml:space="preserve"> </w:t>
      </w:r>
      <w:r w:rsidRPr="00A904AD">
        <w:rPr>
          <w:rFonts w:cs="Arial"/>
          <w:sz w:val="22"/>
          <w:szCs w:val="22"/>
          <w:lang w:val="ru-RU" w:eastAsia="en-US"/>
        </w:rPr>
        <w:t xml:space="preserve">Порталу јавних набавки и интернет страници Наручиоца дана </w:t>
      </w:r>
      <w:r w:rsidR="00A904AD" w:rsidRPr="00A904AD">
        <w:rPr>
          <w:rFonts w:cs="Arial"/>
          <w:sz w:val="22"/>
          <w:szCs w:val="22"/>
          <w:lang w:val="ru-RU" w:eastAsia="en-US"/>
        </w:rPr>
        <w:t>__.__.2017.</w:t>
      </w:r>
      <w:r w:rsidRPr="00A904AD">
        <w:rPr>
          <w:rFonts w:cs="Arial"/>
          <w:sz w:val="22"/>
          <w:szCs w:val="22"/>
          <w:lang w:val="ru-RU" w:eastAsia="en-US"/>
        </w:rPr>
        <w:t xml:space="preserve">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6" w:name="_Toc442559928"/>
      <w:r w:rsidRPr="00F10346">
        <w:t xml:space="preserve">ОБРАЗАЦ </w:t>
      </w:r>
      <w:r w:rsidR="00A904AD">
        <w:rPr>
          <w:lang w:val="sr-Cyrl-RS"/>
        </w:rPr>
        <w:t>4</w:t>
      </w:r>
      <w:r w:rsidRPr="00F10346">
        <w:t>.</w:t>
      </w:r>
      <w:bookmarkEnd w:id="266"/>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7" w:name="_Toc442559929"/>
      <w:r w:rsidRPr="00F10346">
        <w:rPr>
          <w:b/>
          <w:lang w:val="ru-RU"/>
        </w:rPr>
        <w:t>И З Ј А В У</w:t>
      </w:r>
      <w:bookmarkEnd w:id="267"/>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00A904AD">
        <w:rPr>
          <w:rFonts w:cs="Arial"/>
          <w:lang w:val="sr-Cyrl-RS"/>
        </w:rPr>
        <w:t xml:space="preserve"> </w:t>
      </w:r>
      <w:r w:rsidRPr="00F10346">
        <w:rPr>
          <w:rFonts w:cs="Arial"/>
          <w:lang w:val="ru-RU"/>
        </w:rPr>
        <w:t xml:space="preserve">за јавну набавку добара </w:t>
      </w:r>
      <w:r w:rsidR="00EB3C74">
        <w:rPr>
          <w:rFonts w:cs="Arial"/>
          <w:lang w:val="ru-RU"/>
        </w:rPr>
        <w:t>"</w:t>
      </w:r>
      <w:r w:rsidR="00A904AD">
        <w:rPr>
          <w:rFonts w:cs="Arial"/>
          <w:lang w:val="ru-RU"/>
        </w:rPr>
        <w:t>Елементи ношења излазних комора свеже и међупрегрејане паре са пројектом и уградњом на блоку А2 ТЕНТ-А"</w:t>
      </w:r>
      <w:r w:rsidRPr="00F10346">
        <w:rPr>
          <w:rFonts w:cs="Arial"/>
        </w:rPr>
        <w:t xml:space="preserve"> у </w:t>
      </w:r>
      <w:r w:rsidR="0008263C" w:rsidRPr="00F10346">
        <w:rPr>
          <w:rFonts w:cs="Arial"/>
        </w:rPr>
        <w:t xml:space="preserve">отвореном </w:t>
      </w:r>
      <w:r w:rsidRPr="00F10346">
        <w:rPr>
          <w:rFonts w:cs="Arial"/>
        </w:rPr>
        <w:t>поступку</w:t>
      </w:r>
      <w:r w:rsidR="00A904AD">
        <w:rPr>
          <w:rFonts w:cs="Arial"/>
          <w:lang w:val="sr-Cyrl-RS"/>
        </w:rPr>
        <w:t xml:space="preserve"> </w:t>
      </w:r>
      <w:r w:rsidRPr="00F10346">
        <w:rPr>
          <w:rFonts w:cs="Arial"/>
          <w:lang w:val="ru-RU"/>
        </w:rPr>
        <w:t>јавне набавке ЈН бр.</w:t>
      </w:r>
      <w:r w:rsidR="00A904AD">
        <w:rPr>
          <w:rFonts w:cs="Arial"/>
          <w:lang w:val="ru-RU"/>
        </w:rPr>
        <w:t xml:space="preserve"> </w:t>
      </w:r>
      <w:r w:rsidR="00A904AD" w:rsidRPr="00A904AD">
        <w:rPr>
          <w:rFonts w:cs="Arial"/>
          <w:lang w:val="ru-RU"/>
        </w:rPr>
        <w:t xml:space="preserve">3000/1240/2017 (148/2017) </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B3C74" w:rsidTr="00BC01DC">
        <w:trPr>
          <w:jc w:val="center"/>
        </w:trPr>
        <w:tc>
          <w:tcPr>
            <w:tcW w:w="3882" w:type="dxa"/>
          </w:tcPr>
          <w:p w:rsidR="00343A18" w:rsidRPr="00EB3C74" w:rsidRDefault="00343A18" w:rsidP="00BC01DC">
            <w:pPr>
              <w:spacing w:before="0"/>
              <w:jc w:val="center"/>
              <w:rPr>
                <w:rFonts w:cs="Arial"/>
                <w:color w:val="000000" w:themeColor="text1"/>
              </w:rPr>
            </w:pPr>
            <w:r w:rsidRPr="00EB3C74">
              <w:rPr>
                <w:rFonts w:cs="Arial"/>
                <w:color w:val="000000" w:themeColor="text1"/>
              </w:rPr>
              <w:t>Датум:</w:t>
            </w:r>
          </w:p>
        </w:tc>
        <w:tc>
          <w:tcPr>
            <w:tcW w:w="2127" w:type="dxa"/>
          </w:tcPr>
          <w:p w:rsidR="00343A18" w:rsidRPr="00EB3C74" w:rsidRDefault="00343A18" w:rsidP="00BC01DC">
            <w:pPr>
              <w:spacing w:before="0"/>
              <w:jc w:val="center"/>
              <w:rPr>
                <w:rFonts w:cs="Arial"/>
                <w:color w:val="000000" w:themeColor="text1"/>
                <w:lang w:val="ru-RU"/>
              </w:rPr>
            </w:pPr>
          </w:p>
        </w:tc>
        <w:tc>
          <w:tcPr>
            <w:tcW w:w="4022" w:type="dxa"/>
          </w:tcPr>
          <w:p w:rsidR="00343A18" w:rsidRPr="00EB3C74" w:rsidRDefault="00343A18" w:rsidP="00AC6EE6">
            <w:pPr>
              <w:spacing w:before="0"/>
              <w:rPr>
                <w:rFonts w:cs="Arial"/>
                <w:color w:val="000000" w:themeColor="text1"/>
                <w:lang w:val="sr-Cyrl-CS"/>
              </w:rPr>
            </w:pPr>
            <w:r w:rsidRPr="00EB3C74">
              <w:rPr>
                <w:rFonts w:cs="Arial"/>
                <w:color w:val="000000" w:themeColor="text1"/>
                <w:lang w:val="sr-Cyrl-CS"/>
              </w:rPr>
              <w:t>П</w:t>
            </w:r>
            <w:r w:rsidRPr="00EB3C74">
              <w:rPr>
                <w:rFonts w:cs="Arial"/>
                <w:color w:val="000000" w:themeColor="text1"/>
              </w:rPr>
              <w:t>онуђач</w:t>
            </w:r>
            <w:r w:rsidRPr="00EB3C74">
              <w:rPr>
                <w:rFonts w:cs="Arial"/>
                <w:color w:val="000000" w:themeColor="text1"/>
                <w:lang w:val="sr-Cyrl-CS"/>
              </w:rPr>
              <w:t>/</w:t>
            </w:r>
            <w:r w:rsidR="00AC6EE6" w:rsidRPr="00EB3C74">
              <w:rPr>
                <w:rFonts w:cs="Arial"/>
                <w:color w:val="000000" w:themeColor="text1"/>
                <w:lang w:val="sr-Cyrl-CS"/>
              </w:rPr>
              <w:t xml:space="preserve"> </w:t>
            </w:r>
            <w:r w:rsidRPr="00EB3C74">
              <w:rPr>
                <w:rFonts w:cs="Arial"/>
                <w:color w:val="000000" w:themeColor="text1"/>
                <w:lang w:val="sr-Cyrl-CS"/>
              </w:rPr>
              <w:t>члан групе</w:t>
            </w:r>
            <w:r w:rsidR="00AC6EE6" w:rsidRPr="00EB3C74">
              <w:rPr>
                <w:rFonts w:cs="Arial"/>
                <w:color w:val="000000" w:themeColor="text1"/>
                <w:lang w:val="sr-Cyrl-CS"/>
              </w:rPr>
              <w:t xml:space="preserve"> понуђача/ </w:t>
            </w:r>
            <w:r w:rsidR="00BC14A2" w:rsidRPr="00EB3C74">
              <w:rPr>
                <w:rFonts w:cs="Arial"/>
                <w:color w:val="000000" w:themeColor="text1"/>
                <w:lang w:val="sr-Cyrl-CS"/>
              </w:rPr>
              <w:t>подизвођач</w:t>
            </w:r>
          </w:p>
        </w:tc>
      </w:tr>
      <w:tr w:rsidR="00343A18" w:rsidRPr="00EB3C74" w:rsidTr="00BC01DC">
        <w:trPr>
          <w:jc w:val="center"/>
        </w:trPr>
        <w:tc>
          <w:tcPr>
            <w:tcW w:w="3882" w:type="dxa"/>
          </w:tcPr>
          <w:p w:rsidR="00343A18" w:rsidRPr="00EB3C74" w:rsidRDefault="00343A18" w:rsidP="00BC01DC">
            <w:pPr>
              <w:spacing w:before="0"/>
              <w:jc w:val="center"/>
              <w:rPr>
                <w:rFonts w:cs="Arial"/>
                <w:color w:val="000000" w:themeColor="text1"/>
              </w:rPr>
            </w:pPr>
          </w:p>
        </w:tc>
        <w:tc>
          <w:tcPr>
            <w:tcW w:w="2127" w:type="dxa"/>
          </w:tcPr>
          <w:p w:rsidR="00343A18" w:rsidRPr="00EB3C74" w:rsidRDefault="00343A18" w:rsidP="00BC01DC">
            <w:pPr>
              <w:spacing w:before="0"/>
              <w:jc w:val="center"/>
              <w:rPr>
                <w:rFonts w:cs="Arial"/>
                <w:color w:val="000000" w:themeColor="text1"/>
              </w:rPr>
            </w:pPr>
            <w:r w:rsidRPr="00EB3C74">
              <w:rPr>
                <w:rFonts w:cs="Arial"/>
                <w:color w:val="000000" w:themeColor="text1"/>
              </w:rPr>
              <w:t>М.П.</w:t>
            </w:r>
          </w:p>
        </w:tc>
        <w:tc>
          <w:tcPr>
            <w:tcW w:w="4022" w:type="dxa"/>
          </w:tcPr>
          <w:p w:rsidR="00343A18" w:rsidRPr="00EB3C74" w:rsidRDefault="00343A18" w:rsidP="00BC01DC">
            <w:pPr>
              <w:spacing w:before="0"/>
              <w:jc w:val="center"/>
              <w:rPr>
                <w:rFonts w:cs="Arial"/>
                <w:color w:val="000000" w:themeColor="text1"/>
                <w:lang w:val="ru-RU"/>
              </w:rPr>
            </w:pPr>
          </w:p>
        </w:tc>
      </w:tr>
      <w:tr w:rsidR="00343A18" w:rsidRPr="00EB3C74" w:rsidTr="00BC01DC">
        <w:trPr>
          <w:jc w:val="center"/>
        </w:trPr>
        <w:tc>
          <w:tcPr>
            <w:tcW w:w="3882" w:type="dxa"/>
            <w:tcBorders>
              <w:bottom w:val="single" w:sz="4" w:space="0" w:color="auto"/>
            </w:tcBorders>
          </w:tcPr>
          <w:p w:rsidR="00343A18" w:rsidRPr="00EB3C74" w:rsidRDefault="00343A18" w:rsidP="00BC01DC">
            <w:pPr>
              <w:spacing w:before="0"/>
              <w:jc w:val="center"/>
              <w:rPr>
                <w:rFonts w:cs="Arial"/>
                <w:color w:val="000000" w:themeColor="text1"/>
              </w:rPr>
            </w:pPr>
          </w:p>
        </w:tc>
        <w:tc>
          <w:tcPr>
            <w:tcW w:w="2127" w:type="dxa"/>
          </w:tcPr>
          <w:p w:rsidR="00343A18" w:rsidRPr="00EB3C74"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EB3C74" w:rsidRDefault="00343A18" w:rsidP="00BC01DC">
            <w:pPr>
              <w:spacing w:before="0"/>
              <w:jc w:val="center"/>
              <w:rPr>
                <w:rFonts w:cs="Arial"/>
                <w:color w:val="000000" w:themeColor="text1"/>
                <w:lang w:val="ru-RU"/>
              </w:rPr>
            </w:pPr>
          </w:p>
        </w:tc>
      </w:tr>
      <w:tr w:rsidR="00343A18" w:rsidRPr="00EB3C74" w:rsidTr="00BC01DC">
        <w:trPr>
          <w:trHeight w:val="389"/>
          <w:jc w:val="center"/>
        </w:trPr>
        <w:tc>
          <w:tcPr>
            <w:tcW w:w="3882" w:type="dxa"/>
            <w:tcBorders>
              <w:top w:val="single" w:sz="4" w:space="0" w:color="auto"/>
            </w:tcBorders>
          </w:tcPr>
          <w:p w:rsidR="00343A18" w:rsidRPr="00EB3C74" w:rsidRDefault="00343A18" w:rsidP="00BC01DC">
            <w:pPr>
              <w:spacing w:before="0"/>
              <w:jc w:val="center"/>
              <w:rPr>
                <w:rFonts w:cs="Arial"/>
                <w:color w:val="000000" w:themeColor="text1"/>
              </w:rPr>
            </w:pPr>
          </w:p>
          <w:p w:rsidR="00343A18" w:rsidRPr="00EB3C74" w:rsidRDefault="00343A18" w:rsidP="00BC01DC">
            <w:pPr>
              <w:spacing w:before="0"/>
              <w:jc w:val="center"/>
              <w:rPr>
                <w:rFonts w:cs="Arial"/>
                <w:color w:val="000000" w:themeColor="text1"/>
              </w:rPr>
            </w:pPr>
          </w:p>
        </w:tc>
        <w:tc>
          <w:tcPr>
            <w:tcW w:w="2127" w:type="dxa"/>
          </w:tcPr>
          <w:p w:rsidR="00343A18" w:rsidRPr="00EB3C74"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EB3C74" w:rsidRDefault="00343A18" w:rsidP="00BC01DC">
            <w:pPr>
              <w:spacing w:before="0"/>
              <w:jc w:val="center"/>
              <w:rPr>
                <w:rFonts w:cs="Arial"/>
                <w:color w:val="000000" w:themeColor="text1"/>
                <w:lang w:val="ru-RU"/>
              </w:rPr>
            </w:pPr>
          </w:p>
        </w:tc>
      </w:tr>
    </w:tbl>
    <w:p w:rsidR="00343A18" w:rsidRPr="00EB3C74" w:rsidRDefault="00343A18" w:rsidP="00343A18">
      <w:pPr>
        <w:rPr>
          <w:rFonts w:cs="Arial"/>
          <w:color w:val="000000" w:themeColor="text1"/>
          <w:lang w:val="sr-Cyrl-CS"/>
        </w:rPr>
      </w:pPr>
      <w:r w:rsidRPr="00EB3C74">
        <w:rPr>
          <w:rFonts w:cs="Arial"/>
          <w:b/>
          <w:color w:val="000000" w:themeColor="text1"/>
        </w:rPr>
        <w:t>Напомена:</w:t>
      </w:r>
      <w:r w:rsidRPr="00EB3C74">
        <w:rPr>
          <w:rFonts w:cs="Arial"/>
          <w:color w:val="000000" w:themeColor="text1"/>
        </w:rPr>
        <w:t xml:space="preserve"> Уколико </w:t>
      </w:r>
      <w:r w:rsidRPr="00EB3C74">
        <w:rPr>
          <w:rFonts w:cs="Arial"/>
          <w:color w:val="000000" w:themeColor="text1"/>
          <w:lang w:val="sr-Cyrl-CS"/>
        </w:rPr>
        <w:t xml:space="preserve">заједничку </w:t>
      </w:r>
      <w:r w:rsidRPr="00EB3C74">
        <w:rPr>
          <w:rFonts w:cs="Arial"/>
          <w:color w:val="000000" w:themeColor="text1"/>
        </w:rPr>
        <w:t xml:space="preserve">понуду подноси група понуђача Изјава </w:t>
      </w:r>
      <w:r w:rsidRPr="00EB3C74">
        <w:rPr>
          <w:rFonts w:cs="Arial"/>
          <w:color w:val="000000" w:themeColor="text1"/>
          <w:lang w:val="sr-Cyrl-CS"/>
        </w:rPr>
        <w:t xml:space="preserve">се доставља за сваког члана групе понуђача. Изјава </w:t>
      </w:r>
      <w:r w:rsidRPr="00EB3C74">
        <w:rPr>
          <w:rFonts w:cs="Arial"/>
          <w:color w:val="000000" w:themeColor="text1"/>
        </w:rPr>
        <w:t>мора бити попуњена, потписана од стране овлашћеног лица</w:t>
      </w:r>
      <w:r w:rsidRPr="00EB3C74">
        <w:rPr>
          <w:rFonts w:cs="Arial"/>
          <w:color w:val="000000" w:themeColor="text1"/>
          <w:lang w:val="sr-Cyrl-CS"/>
        </w:rPr>
        <w:t xml:space="preserve"> за заступање</w:t>
      </w:r>
      <w:r w:rsidRPr="00EB3C74">
        <w:rPr>
          <w:rFonts w:cs="Arial"/>
          <w:color w:val="000000" w:themeColor="text1"/>
        </w:rPr>
        <w:t xml:space="preserve"> понуђача из групе понуђача и оверена печатом. </w:t>
      </w:r>
    </w:p>
    <w:p w:rsidR="00343A18" w:rsidRPr="00EB3C74" w:rsidRDefault="00343A18" w:rsidP="00343A18">
      <w:pPr>
        <w:rPr>
          <w:rFonts w:cs="Arial"/>
          <w:color w:val="000000" w:themeColor="text1"/>
        </w:rPr>
      </w:pPr>
      <w:r w:rsidRPr="00EB3C74">
        <w:rPr>
          <w:rFonts w:eastAsia="Calibri" w:cs="Arial"/>
          <w:color w:val="000000" w:themeColor="text1"/>
        </w:rPr>
        <w:t xml:space="preserve">У случају да понуђач подноси понуду са подизвођачем, Изјава </w:t>
      </w:r>
      <w:r w:rsidRPr="00EB3C74">
        <w:rPr>
          <w:rFonts w:eastAsia="Calibri" w:cs="Arial"/>
          <w:color w:val="000000" w:themeColor="text1"/>
          <w:lang w:val="sr-Cyrl-CS"/>
        </w:rPr>
        <w:t xml:space="preserve">се доставља за понуђача и сваког подизвођача. Изјава </w:t>
      </w:r>
      <w:r w:rsidRPr="00EB3C74">
        <w:rPr>
          <w:rFonts w:eastAsia="Calibri" w:cs="Arial"/>
          <w:color w:val="000000" w:themeColor="text1"/>
        </w:rPr>
        <w:t xml:space="preserve">мора бити </w:t>
      </w:r>
      <w:r w:rsidRPr="00EB3C74">
        <w:rPr>
          <w:rFonts w:eastAsia="Calibri" w:cs="Arial"/>
          <w:color w:val="000000" w:themeColor="text1"/>
          <w:lang w:val="sr-Cyrl-CS"/>
        </w:rPr>
        <w:t>попуњена,</w:t>
      </w:r>
      <w:r w:rsidRPr="00EB3C74">
        <w:rPr>
          <w:rFonts w:eastAsia="Calibri" w:cs="Arial"/>
          <w:color w:val="000000" w:themeColor="text1"/>
        </w:rPr>
        <w:t xml:space="preserve"> потписана</w:t>
      </w:r>
      <w:r w:rsidRPr="00EB3C74">
        <w:rPr>
          <w:rFonts w:eastAsia="Calibri" w:cs="Arial"/>
          <w:color w:val="000000" w:themeColor="text1"/>
          <w:lang w:val="sr-Cyrl-CS"/>
        </w:rPr>
        <w:t xml:space="preserve"> и оверена</w:t>
      </w:r>
      <w:r w:rsidRPr="00EB3C74">
        <w:rPr>
          <w:rFonts w:eastAsia="Calibri" w:cs="Arial"/>
          <w:color w:val="000000" w:themeColor="text1"/>
        </w:rPr>
        <w:t xml:space="preserve"> од стране овлашћеног лица за заступање </w:t>
      </w:r>
      <w:r w:rsidRPr="00EB3C74">
        <w:rPr>
          <w:rFonts w:eastAsia="Calibri" w:cs="Arial"/>
          <w:color w:val="000000" w:themeColor="text1"/>
          <w:lang w:val="sr-Cyrl-CS"/>
        </w:rPr>
        <w:t>понуђача/подизво</w:t>
      </w:r>
      <w:r w:rsidRPr="00EB3C74">
        <w:rPr>
          <w:rFonts w:eastAsia="Calibri" w:cs="Arial"/>
          <w:color w:val="000000" w:themeColor="text1"/>
        </w:rPr>
        <w:t>ђача</w:t>
      </w:r>
      <w:r w:rsidRPr="00EB3C74">
        <w:rPr>
          <w:rFonts w:eastAsia="Calibri" w:cs="Arial"/>
          <w:color w:val="000000" w:themeColor="text1"/>
          <w:lang w:val="sr-Cyrl-CS"/>
        </w:rPr>
        <w:t xml:space="preserve"> и оверена печатом.</w:t>
      </w:r>
    </w:p>
    <w:p w:rsidR="00343A18" w:rsidRPr="00EB3C74" w:rsidRDefault="00343A18" w:rsidP="00343A18">
      <w:pPr>
        <w:rPr>
          <w:rFonts w:cs="Arial"/>
          <w:color w:val="000000" w:themeColor="text1"/>
          <w:lang w:val="sr-Cyrl-CS"/>
        </w:rPr>
      </w:pPr>
      <w:r w:rsidRPr="00EB3C74">
        <w:rPr>
          <w:rFonts w:cs="Arial"/>
          <w:color w:val="000000" w:themeColor="text1"/>
        </w:rPr>
        <w:t>Приликом подношења понуде овај образац копирати у потребном броју примерака.</w:t>
      </w:r>
    </w:p>
    <w:p w:rsidR="00343A18" w:rsidRPr="00EB3C74" w:rsidRDefault="00343A18" w:rsidP="00874F5B">
      <w:pPr>
        <w:rPr>
          <w:color w:val="000000" w:themeColor="text1"/>
        </w:rPr>
      </w:pPr>
    </w:p>
    <w:p w:rsidR="000F683D" w:rsidRPr="00EB3C74" w:rsidRDefault="000F683D" w:rsidP="00874F5B">
      <w:pPr>
        <w:rPr>
          <w:color w:val="000000" w:themeColor="text1"/>
        </w:rPr>
      </w:pPr>
    </w:p>
    <w:p w:rsidR="0042687E" w:rsidRPr="00EB3C74" w:rsidRDefault="0042687E" w:rsidP="00874F5B">
      <w:pPr>
        <w:rPr>
          <w:color w:val="000000" w:themeColor="text1"/>
        </w:rPr>
      </w:pPr>
    </w:p>
    <w:p w:rsidR="0042687E" w:rsidRPr="00EB3C74" w:rsidRDefault="0042687E" w:rsidP="00874F5B">
      <w:pPr>
        <w:rPr>
          <w:color w:val="000000" w:themeColor="text1"/>
        </w:rPr>
      </w:pPr>
    </w:p>
    <w:p w:rsidR="0042687E" w:rsidRPr="00EB3C74" w:rsidRDefault="0042687E" w:rsidP="00874F5B">
      <w:pPr>
        <w:rPr>
          <w:color w:val="000000" w:themeColor="text1"/>
        </w:rPr>
      </w:pPr>
    </w:p>
    <w:p w:rsidR="00952E72" w:rsidRPr="00EB3C74" w:rsidRDefault="00952E72" w:rsidP="00874F5B">
      <w:pPr>
        <w:rPr>
          <w:color w:val="000000" w:themeColor="text1"/>
        </w:rPr>
      </w:pPr>
    </w:p>
    <w:p w:rsidR="00952E72" w:rsidRPr="00EB3C74" w:rsidRDefault="00952E72" w:rsidP="00874F5B">
      <w:pPr>
        <w:rPr>
          <w:color w:val="000000" w:themeColor="text1"/>
        </w:rPr>
      </w:pPr>
    </w:p>
    <w:p w:rsidR="00952E72" w:rsidRPr="00EB3C74" w:rsidRDefault="00952E72" w:rsidP="00874F5B">
      <w:pPr>
        <w:rPr>
          <w:color w:val="000000" w:themeColor="text1"/>
        </w:rPr>
      </w:pPr>
    </w:p>
    <w:p w:rsidR="00343A18" w:rsidRPr="00EB3C74" w:rsidRDefault="00343A18" w:rsidP="00343A18">
      <w:pPr>
        <w:pStyle w:val="KDObrazac"/>
        <w:spacing w:before="0"/>
        <w:rPr>
          <w:color w:val="000000" w:themeColor="text1"/>
        </w:rPr>
      </w:pPr>
      <w:bookmarkStart w:id="268" w:name="_Toc442559930"/>
      <w:r w:rsidRPr="00EB3C74">
        <w:rPr>
          <w:color w:val="000000" w:themeColor="text1"/>
        </w:rPr>
        <w:t xml:space="preserve">OБРАЗАЦ </w:t>
      </w:r>
      <w:r w:rsidR="00EB3C74" w:rsidRPr="00EB3C74">
        <w:rPr>
          <w:color w:val="000000" w:themeColor="text1"/>
          <w:lang w:val="sr-Cyrl-RS"/>
        </w:rPr>
        <w:t>5</w:t>
      </w:r>
      <w:r w:rsidRPr="00EB3C74">
        <w:rPr>
          <w:color w:val="000000" w:themeColor="text1"/>
        </w:rPr>
        <w:t>.</w:t>
      </w:r>
      <w:bookmarkEnd w:id="268"/>
    </w:p>
    <w:p w:rsidR="00343A18" w:rsidRPr="00EB3C74" w:rsidRDefault="00343A18" w:rsidP="00404B26">
      <w:pPr>
        <w:jc w:val="center"/>
        <w:rPr>
          <w:b/>
          <w:color w:val="000000" w:themeColor="text1"/>
          <w:lang w:val="ru-RU"/>
        </w:rPr>
      </w:pPr>
      <w:bookmarkStart w:id="269" w:name="_Toc442559931"/>
      <w:r w:rsidRPr="00EB3C74">
        <w:rPr>
          <w:b/>
          <w:color w:val="000000" w:themeColor="text1"/>
          <w:lang w:val="ru-RU"/>
        </w:rPr>
        <w:t>И З Ј А В А</w:t>
      </w:r>
      <w:bookmarkEnd w:id="269"/>
    </w:p>
    <w:p w:rsidR="00343A18" w:rsidRPr="00EB3C74" w:rsidRDefault="00343A18" w:rsidP="00404B26">
      <w:pPr>
        <w:jc w:val="center"/>
        <w:rPr>
          <w:b/>
          <w:color w:val="000000" w:themeColor="text1"/>
          <w:lang w:val="ru-RU"/>
        </w:rPr>
      </w:pPr>
      <w:bookmarkStart w:id="270" w:name="_Toc442559932"/>
      <w:r w:rsidRPr="00EB3C74">
        <w:rPr>
          <w:b/>
          <w:color w:val="000000" w:themeColor="text1"/>
          <w:lang w:val="ru-RU"/>
        </w:rPr>
        <w:t>КОЈОМ ПОНУЂАЧ/ЧЛАН ГРУПЕ  ПОТВРЂУЈЕ ДА ИСПУЊАВА УСЛОВЕ ЗА УЧЕШЋЕ</w:t>
      </w:r>
      <w:bookmarkStart w:id="271" w:name="_Toc442559933"/>
      <w:bookmarkEnd w:id="270"/>
      <w:r w:rsidR="00D63709" w:rsidRPr="00EB3C74">
        <w:rPr>
          <w:b/>
          <w:color w:val="000000" w:themeColor="text1"/>
          <w:lang w:val="ru-RU"/>
        </w:rPr>
        <w:t xml:space="preserve"> </w:t>
      </w:r>
      <w:r w:rsidRPr="00EB3C74">
        <w:rPr>
          <w:b/>
          <w:color w:val="000000" w:themeColor="text1"/>
          <w:lang w:val="ru-RU"/>
        </w:rPr>
        <w:t>У ПОСТУПКУ ЈАВНЕ НАБАВКЕ</w:t>
      </w:r>
      <w:bookmarkEnd w:id="271"/>
    </w:p>
    <w:p w:rsidR="00404B26" w:rsidRPr="00EB3C74" w:rsidRDefault="00404B26" w:rsidP="00404B26">
      <w:pPr>
        <w:jc w:val="center"/>
        <w:rPr>
          <w:b/>
          <w:color w:val="000000" w:themeColor="text1"/>
          <w:lang w:val="ru-RU"/>
        </w:rPr>
      </w:pPr>
    </w:p>
    <w:p w:rsidR="00343A18" w:rsidRPr="00EB3C74" w:rsidRDefault="00343A18" w:rsidP="00343A18">
      <w:pPr>
        <w:ind w:right="-360"/>
        <w:rPr>
          <w:rFonts w:cs="Arial"/>
          <w:noProof/>
          <w:color w:val="000000" w:themeColor="text1"/>
        </w:rPr>
      </w:pPr>
      <w:r w:rsidRPr="00EB3C74">
        <w:rPr>
          <w:rFonts w:cs="Arial"/>
          <w:color w:val="000000" w:themeColor="text1"/>
        </w:rPr>
        <w:t xml:space="preserve">На основу члана 77. </w:t>
      </w:r>
      <w:proofErr w:type="gramStart"/>
      <w:r w:rsidRPr="00EB3C74">
        <w:rPr>
          <w:rFonts w:cs="Arial"/>
          <w:color w:val="000000" w:themeColor="text1"/>
        </w:rPr>
        <w:t>став</w:t>
      </w:r>
      <w:proofErr w:type="gramEnd"/>
      <w:r w:rsidRPr="00EB3C74">
        <w:rPr>
          <w:rFonts w:cs="Arial"/>
          <w:color w:val="000000" w:themeColor="text1"/>
        </w:rPr>
        <w:t xml:space="preserve"> 4. Закона о јавним набавкама („Службени гланик РС“, бр.124/12, 14/15 и 68/15</w:t>
      </w:r>
      <w:proofErr w:type="gramStart"/>
      <w:r w:rsidRPr="00EB3C74">
        <w:rPr>
          <w:rFonts w:cs="Arial"/>
          <w:color w:val="000000" w:themeColor="text1"/>
        </w:rPr>
        <w:t>)</w:t>
      </w:r>
      <w:r w:rsidRPr="00EB3C74">
        <w:rPr>
          <w:rFonts w:cs="Arial"/>
          <w:noProof/>
          <w:color w:val="000000" w:themeColor="text1"/>
          <w:lang w:val="sr-Latn-CS"/>
        </w:rPr>
        <w:t>Понуђач</w:t>
      </w:r>
      <w:proofErr w:type="gramEnd"/>
      <w:r w:rsidR="00D63709" w:rsidRPr="00EB3C74">
        <w:rPr>
          <w:rFonts w:cs="Arial"/>
          <w:noProof/>
          <w:color w:val="000000" w:themeColor="text1"/>
        </w:rPr>
        <w:t xml:space="preserve">/члан групе понуђача </w:t>
      </w:r>
      <w:r w:rsidRPr="00EB3C74">
        <w:rPr>
          <w:rFonts w:cs="Arial"/>
          <w:noProof/>
          <w:color w:val="000000" w:themeColor="text1"/>
          <w:lang w:val="sr-Latn-CS"/>
        </w:rPr>
        <w:t>даје под пуном материјалном и кривичном одговорношћу</w:t>
      </w:r>
    </w:p>
    <w:p w:rsidR="00343A18" w:rsidRPr="00EB3C74" w:rsidRDefault="00343A18" w:rsidP="00343A18">
      <w:pPr>
        <w:jc w:val="center"/>
        <w:rPr>
          <w:rFonts w:cs="Arial"/>
          <w:b/>
          <w:noProof/>
          <w:color w:val="000000" w:themeColor="text1"/>
          <w:lang w:val="sr-Latn-CS"/>
        </w:rPr>
      </w:pPr>
      <w:r w:rsidRPr="00EB3C74">
        <w:rPr>
          <w:rFonts w:cs="Arial"/>
          <w:b/>
          <w:noProof/>
          <w:color w:val="000000" w:themeColor="text1"/>
          <w:lang w:val="sr-Latn-CS"/>
        </w:rPr>
        <w:t>И З Ј А В У</w:t>
      </w:r>
    </w:p>
    <w:p w:rsidR="00343A18" w:rsidRPr="00EB3C74" w:rsidRDefault="00343A18" w:rsidP="00343A18">
      <w:pPr>
        <w:ind w:left="6"/>
        <w:rPr>
          <w:rFonts w:cs="Arial"/>
          <w:noProof/>
          <w:color w:val="000000" w:themeColor="text1"/>
        </w:rPr>
      </w:pPr>
      <w:r w:rsidRPr="00EB3C74">
        <w:rPr>
          <w:rFonts w:cs="Arial"/>
          <w:noProof/>
          <w:color w:val="000000" w:themeColor="text1"/>
        </w:rPr>
        <w:t xml:space="preserve">којом потврђује </w:t>
      </w:r>
      <w:r w:rsidRPr="00EB3C74">
        <w:rPr>
          <w:rFonts w:cs="Arial"/>
          <w:noProof/>
          <w:color w:val="000000" w:themeColor="text1"/>
          <w:lang w:val="sr-Latn-CS"/>
        </w:rPr>
        <w:t xml:space="preserve">да испуњава </w:t>
      </w:r>
      <w:r w:rsidRPr="00EB3C74">
        <w:rPr>
          <w:rFonts w:cs="Arial"/>
          <w:noProof/>
          <w:color w:val="000000" w:themeColor="text1"/>
        </w:rPr>
        <w:t>обавезне услове</w:t>
      </w:r>
      <w:r w:rsidR="00D63709" w:rsidRPr="00EB3C74">
        <w:rPr>
          <w:rFonts w:cs="Arial"/>
          <w:noProof/>
          <w:color w:val="000000" w:themeColor="text1"/>
        </w:rPr>
        <w:t xml:space="preserve"> </w:t>
      </w:r>
      <w:r w:rsidRPr="00EB3C74">
        <w:rPr>
          <w:rFonts w:cs="Arial"/>
          <w:noProof/>
          <w:color w:val="000000" w:themeColor="text1"/>
        </w:rPr>
        <w:t>садржане у</w:t>
      </w:r>
      <w:r w:rsidRPr="00EB3C74">
        <w:rPr>
          <w:rFonts w:cs="Arial"/>
          <w:noProof/>
          <w:color w:val="000000" w:themeColor="text1"/>
          <w:lang w:val="sr-Latn-CS"/>
        </w:rPr>
        <w:t xml:space="preserve"> Конкурсно</w:t>
      </w:r>
      <w:r w:rsidRPr="00EB3C74">
        <w:rPr>
          <w:rFonts w:cs="Arial"/>
          <w:noProof/>
          <w:color w:val="000000" w:themeColor="text1"/>
        </w:rPr>
        <w:t>ј</w:t>
      </w:r>
      <w:r w:rsidRPr="00EB3C74">
        <w:rPr>
          <w:rFonts w:cs="Arial"/>
          <w:noProof/>
          <w:color w:val="000000" w:themeColor="text1"/>
          <w:lang w:val="sr-Latn-CS"/>
        </w:rPr>
        <w:t xml:space="preserve"> документациј</w:t>
      </w:r>
      <w:r w:rsidRPr="00EB3C74">
        <w:rPr>
          <w:rFonts w:cs="Arial"/>
          <w:noProof/>
          <w:color w:val="000000" w:themeColor="text1"/>
        </w:rPr>
        <w:t>и</w:t>
      </w:r>
      <w:r w:rsidRPr="00EB3C74">
        <w:rPr>
          <w:rFonts w:cs="Arial"/>
          <w:noProof/>
          <w:color w:val="000000" w:themeColor="text1"/>
          <w:lang w:val="sr-Latn-CS"/>
        </w:rPr>
        <w:t xml:space="preserve"> за јавну набавку </w:t>
      </w:r>
      <w:r w:rsidRPr="00EB3C74">
        <w:rPr>
          <w:rFonts w:cs="Arial"/>
          <w:noProof/>
          <w:color w:val="000000" w:themeColor="text1"/>
        </w:rPr>
        <w:t xml:space="preserve">добара </w:t>
      </w:r>
      <w:proofErr w:type="gramStart"/>
      <w:r w:rsidRPr="00EB3C74">
        <w:rPr>
          <w:rFonts w:cs="Arial"/>
          <w:noProof/>
          <w:color w:val="000000" w:themeColor="text1"/>
        </w:rPr>
        <w:t xml:space="preserve">–  </w:t>
      </w:r>
      <w:r w:rsidR="00EB3C74">
        <w:rPr>
          <w:rFonts w:cs="Arial"/>
          <w:lang w:val="ru-RU"/>
        </w:rPr>
        <w:t>"</w:t>
      </w:r>
      <w:proofErr w:type="gramEnd"/>
      <w:r w:rsidR="00EB3C74">
        <w:rPr>
          <w:rFonts w:cs="Arial"/>
          <w:lang w:val="ru-RU"/>
        </w:rPr>
        <w:t>Елементи ношења излазних комора свеже и међупрегрејане паре са пројектом и уградњом на блоку А2 ТЕНТ-А"</w:t>
      </w:r>
      <w:r w:rsidRPr="00EB3C74">
        <w:rPr>
          <w:rFonts w:cs="Arial"/>
          <w:noProof/>
          <w:color w:val="000000" w:themeColor="text1"/>
          <w:lang w:val="sr-Latn-CS"/>
        </w:rPr>
        <w:t>,</w:t>
      </w:r>
      <w:r w:rsidRPr="00EB3C74">
        <w:rPr>
          <w:rFonts w:cs="Arial"/>
          <w:noProof/>
          <w:color w:val="000000" w:themeColor="text1"/>
        </w:rPr>
        <w:t xml:space="preserve"> ЈН бр</w:t>
      </w:r>
      <w:r w:rsidR="00EB3C74" w:rsidRPr="00F10346">
        <w:rPr>
          <w:rFonts w:cs="Arial"/>
          <w:lang w:val="ru-RU"/>
        </w:rPr>
        <w:t>.</w:t>
      </w:r>
      <w:r w:rsidR="00EB3C74">
        <w:rPr>
          <w:rFonts w:cs="Arial"/>
          <w:lang w:val="ru-RU"/>
        </w:rPr>
        <w:t xml:space="preserve"> </w:t>
      </w:r>
      <w:r w:rsidR="00EB3C74" w:rsidRPr="00A904AD">
        <w:rPr>
          <w:rFonts w:cs="Arial"/>
          <w:lang w:val="ru-RU"/>
        </w:rPr>
        <w:t xml:space="preserve">3000/1240/2017 (148/2017) </w:t>
      </w:r>
      <w:r w:rsidRPr="00EB3C74">
        <w:rPr>
          <w:rFonts w:cs="Arial"/>
          <w:noProof/>
          <w:color w:val="000000" w:themeColor="text1"/>
        </w:rPr>
        <w:t xml:space="preserve">по Позиву  објављеном на Порталу јавних набавки и интернет страници Наручиоца дана </w:t>
      </w:r>
      <w:r w:rsidR="00EB3C74">
        <w:rPr>
          <w:rFonts w:cs="Arial"/>
          <w:noProof/>
          <w:color w:val="000000" w:themeColor="text1"/>
          <w:lang w:val="sr-Cyrl-RS"/>
        </w:rPr>
        <w:t>__._</w:t>
      </w:r>
      <w:r w:rsidRPr="00EB3C74">
        <w:rPr>
          <w:rFonts w:cs="Arial"/>
          <w:noProof/>
          <w:color w:val="000000" w:themeColor="text1"/>
        </w:rPr>
        <w:t>_</w:t>
      </w:r>
      <w:r w:rsidR="00EB3C74">
        <w:rPr>
          <w:rFonts w:cs="Arial"/>
          <w:noProof/>
          <w:color w:val="000000" w:themeColor="text1"/>
          <w:lang w:val="sr-Cyrl-RS"/>
        </w:rPr>
        <w:t>.</w:t>
      </w:r>
      <w:r w:rsidRPr="00EB3C74">
        <w:rPr>
          <w:rFonts w:cs="Arial"/>
          <w:noProof/>
          <w:color w:val="000000" w:themeColor="text1"/>
        </w:rPr>
        <w:t>201</w:t>
      </w:r>
      <w:r w:rsidR="00EB3C74">
        <w:rPr>
          <w:rFonts w:cs="Arial"/>
          <w:noProof/>
          <w:color w:val="000000" w:themeColor="text1"/>
          <w:lang w:val="sr-Cyrl-RS"/>
        </w:rPr>
        <w:t>7</w:t>
      </w:r>
      <w:r w:rsidRPr="00EB3C74">
        <w:rPr>
          <w:rFonts w:cs="Arial"/>
          <w:noProof/>
          <w:color w:val="000000" w:themeColor="text1"/>
        </w:rPr>
        <w:t>.</w:t>
      </w:r>
      <w:r w:rsidR="00EB3C74">
        <w:rPr>
          <w:rFonts w:cs="Arial"/>
          <w:noProof/>
          <w:color w:val="000000" w:themeColor="text1"/>
          <w:lang w:val="sr-Cyrl-RS"/>
        </w:rPr>
        <w:t xml:space="preserve"> </w:t>
      </w:r>
      <w:r w:rsidRPr="00EB3C74">
        <w:rPr>
          <w:rFonts w:cs="Arial"/>
          <w:noProof/>
          <w:color w:val="000000" w:themeColor="text1"/>
        </w:rPr>
        <w:t>године.</w:t>
      </w:r>
    </w:p>
    <w:p w:rsidR="00343A18" w:rsidRPr="00EB3C74" w:rsidRDefault="00343A18" w:rsidP="00343A18">
      <w:pPr>
        <w:ind w:left="6"/>
        <w:rPr>
          <w:rFonts w:cs="Arial"/>
          <w:noProof/>
          <w:color w:val="000000" w:themeColor="text1"/>
        </w:rPr>
      </w:pPr>
      <w:r w:rsidRPr="00EB3C74">
        <w:rPr>
          <w:rFonts w:cs="Arial"/>
          <w:noProof/>
          <w:color w:val="000000" w:themeColor="text1"/>
        </w:rPr>
        <w:tab/>
        <w:t>Обавезни услови:</w:t>
      </w:r>
    </w:p>
    <w:p w:rsidR="00343A18" w:rsidRPr="00EB3C74" w:rsidRDefault="00343A18" w:rsidP="00343A18">
      <w:pPr>
        <w:ind w:firstLine="708"/>
        <w:rPr>
          <w:rFonts w:cs="Arial"/>
          <w:color w:val="000000" w:themeColor="text1"/>
          <w:lang w:val="sr-Latn-CS" w:eastAsia="sr-Latn-CS"/>
        </w:rPr>
      </w:pPr>
      <w:r w:rsidRPr="00EB3C74">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EB3C74" w:rsidRDefault="00343A18" w:rsidP="00343A18">
      <w:pPr>
        <w:ind w:firstLine="708"/>
        <w:rPr>
          <w:rFonts w:cs="Arial"/>
          <w:color w:val="000000" w:themeColor="text1"/>
          <w:lang w:val="sr-Latn-CS" w:eastAsia="sr-Latn-CS"/>
        </w:rPr>
      </w:pPr>
      <w:r w:rsidRPr="00EB3C74">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EB3C74" w:rsidRDefault="00343A18" w:rsidP="00343A18">
      <w:pPr>
        <w:ind w:firstLine="708"/>
        <w:rPr>
          <w:rFonts w:cs="Arial"/>
          <w:color w:val="000000" w:themeColor="text1"/>
          <w:lang w:val="sr-Latn-CS" w:eastAsia="sr-Latn-CS"/>
        </w:rPr>
      </w:pPr>
      <w:r w:rsidRPr="00EB3C74">
        <w:rPr>
          <w:rFonts w:cs="Arial"/>
          <w:color w:val="000000" w:themeColor="text1"/>
          <w:lang w:eastAsia="sr-Latn-CS"/>
        </w:rPr>
        <w:t>3</w:t>
      </w:r>
      <w:r w:rsidRPr="00EB3C74">
        <w:rPr>
          <w:rFonts w:cs="Arial"/>
          <w:color w:val="000000" w:themeColor="text1"/>
          <w:lang w:val="sr-Latn-CS" w:eastAsia="sr-Latn-CS"/>
        </w:rPr>
        <w:t xml:space="preserve">) </w:t>
      </w:r>
      <w:proofErr w:type="gramStart"/>
      <w:r w:rsidRPr="00EB3C74">
        <w:rPr>
          <w:rFonts w:cs="Arial"/>
          <w:color w:val="000000" w:themeColor="text1"/>
          <w:lang w:val="sr-Latn-CS" w:eastAsia="sr-Latn-CS"/>
        </w:rPr>
        <w:t>да</w:t>
      </w:r>
      <w:proofErr w:type="gramEnd"/>
      <w:r w:rsidRPr="00EB3C74">
        <w:rPr>
          <w:rFonts w:cs="Arial"/>
          <w:color w:val="000000" w:themeColor="text1"/>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EB3C74" w:rsidRDefault="00D63709" w:rsidP="00343A18">
      <w:pPr>
        <w:tabs>
          <w:tab w:val="left" w:pos="378"/>
        </w:tabs>
        <w:rPr>
          <w:rFonts w:cs="Arial"/>
          <w:noProof/>
          <w:color w:val="000000" w:themeColor="text1"/>
          <w:lang w:val="ru-RU"/>
        </w:rPr>
      </w:pPr>
    </w:p>
    <w:p w:rsidR="00D63709" w:rsidRPr="00EB3C74" w:rsidRDefault="00D63709" w:rsidP="00343A18">
      <w:pPr>
        <w:tabs>
          <w:tab w:val="left" w:pos="378"/>
        </w:tabs>
        <w:rPr>
          <w:rFonts w:cs="Arial"/>
          <w:noProof/>
          <w:color w:val="000000" w:themeColor="text1"/>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B3C74" w:rsidTr="00BC01DC">
        <w:trPr>
          <w:jc w:val="center"/>
        </w:trPr>
        <w:tc>
          <w:tcPr>
            <w:tcW w:w="3882" w:type="dxa"/>
          </w:tcPr>
          <w:p w:rsidR="00343A18" w:rsidRPr="00EB3C74" w:rsidRDefault="00343A18" w:rsidP="00BC01DC">
            <w:pPr>
              <w:spacing w:before="0"/>
              <w:jc w:val="center"/>
              <w:rPr>
                <w:rFonts w:cs="Arial"/>
                <w:color w:val="000000" w:themeColor="text1"/>
              </w:rPr>
            </w:pPr>
            <w:r w:rsidRPr="00EB3C74">
              <w:rPr>
                <w:rFonts w:cs="Arial"/>
                <w:color w:val="000000" w:themeColor="text1"/>
              </w:rPr>
              <w:t>Датум:</w:t>
            </w:r>
          </w:p>
        </w:tc>
        <w:tc>
          <w:tcPr>
            <w:tcW w:w="2127" w:type="dxa"/>
          </w:tcPr>
          <w:p w:rsidR="00343A18" w:rsidRPr="00EB3C74" w:rsidRDefault="00343A18" w:rsidP="00BC01DC">
            <w:pPr>
              <w:spacing w:before="0"/>
              <w:jc w:val="center"/>
              <w:rPr>
                <w:rFonts w:cs="Arial"/>
                <w:color w:val="000000" w:themeColor="text1"/>
                <w:lang w:val="ru-RU"/>
              </w:rPr>
            </w:pPr>
          </w:p>
        </w:tc>
        <w:tc>
          <w:tcPr>
            <w:tcW w:w="4022" w:type="dxa"/>
          </w:tcPr>
          <w:p w:rsidR="00343A18" w:rsidRPr="00EB3C74" w:rsidRDefault="00343A18" w:rsidP="00BC01DC">
            <w:pPr>
              <w:spacing w:before="0"/>
              <w:jc w:val="center"/>
              <w:rPr>
                <w:rFonts w:cs="Arial"/>
                <w:color w:val="000000" w:themeColor="text1"/>
              </w:rPr>
            </w:pPr>
            <w:r w:rsidRPr="00EB3C74">
              <w:rPr>
                <w:rFonts w:cs="Arial"/>
                <w:color w:val="000000" w:themeColor="text1"/>
                <w:lang w:val="sr-Cyrl-CS"/>
              </w:rPr>
              <w:t>П</w:t>
            </w:r>
            <w:r w:rsidRPr="00EB3C74">
              <w:rPr>
                <w:rFonts w:cs="Arial"/>
                <w:color w:val="000000" w:themeColor="text1"/>
              </w:rPr>
              <w:t>онуђач/члан групе</w:t>
            </w:r>
            <w:r w:rsidR="00D63709" w:rsidRPr="00EB3C74">
              <w:rPr>
                <w:rFonts w:cs="Arial"/>
                <w:color w:val="000000" w:themeColor="text1"/>
              </w:rPr>
              <w:t xml:space="preserve"> понуђача</w:t>
            </w:r>
          </w:p>
        </w:tc>
      </w:tr>
      <w:tr w:rsidR="00343A18" w:rsidRPr="00EB3C74" w:rsidTr="00BC01DC">
        <w:trPr>
          <w:jc w:val="center"/>
        </w:trPr>
        <w:tc>
          <w:tcPr>
            <w:tcW w:w="3882" w:type="dxa"/>
          </w:tcPr>
          <w:p w:rsidR="00343A18" w:rsidRPr="00EB3C74" w:rsidRDefault="00343A18" w:rsidP="00BC01DC">
            <w:pPr>
              <w:spacing w:before="0"/>
              <w:jc w:val="center"/>
              <w:rPr>
                <w:rFonts w:cs="Arial"/>
                <w:color w:val="000000" w:themeColor="text1"/>
              </w:rPr>
            </w:pPr>
          </w:p>
        </w:tc>
        <w:tc>
          <w:tcPr>
            <w:tcW w:w="2127" w:type="dxa"/>
          </w:tcPr>
          <w:p w:rsidR="00343A18" w:rsidRPr="00EB3C74" w:rsidRDefault="00343A18" w:rsidP="00BC01DC">
            <w:pPr>
              <w:spacing w:before="0"/>
              <w:jc w:val="center"/>
              <w:rPr>
                <w:rFonts w:cs="Arial"/>
                <w:color w:val="000000" w:themeColor="text1"/>
              </w:rPr>
            </w:pPr>
            <w:r w:rsidRPr="00EB3C74">
              <w:rPr>
                <w:rFonts w:cs="Arial"/>
                <w:color w:val="000000" w:themeColor="text1"/>
              </w:rPr>
              <w:t>М.П.</w:t>
            </w:r>
          </w:p>
        </w:tc>
        <w:tc>
          <w:tcPr>
            <w:tcW w:w="4022" w:type="dxa"/>
          </w:tcPr>
          <w:p w:rsidR="00343A18" w:rsidRPr="00EB3C74" w:rsidRDefault="00343A18" w:rsidP="00BC01DC">
            <w:pPr>
              <w:spacing w:before="0"/>
              <w:jc w:val="center"/>
              <w:rPr>
                <w:rFonts w:cs="Arial"/>
                <w:color w:val="000000" w:themeColor="text1"/>
                <w:lang w:val="ru-RU"/>
              </w:rPr>
            </w:pPr>
          </w:p>
        </w:tc>
      </w:tr>
      <w:tr w:rsidR="00343A18" w:rsidRPr="00EB3C74" w:rsidTr="00BC01DC">
        <w:trPr>
          <w:jc w:val="center"/>
        </w:trPr>
        <w:tc>
          <w:tcPr>
            <w:tcW w:w="3882" w:type="dxa"/>
            <w:tcBorders>
              <w:bottom w:val="single" w:sz="4" w:space="0" w:color="auto"/>
            </w:tcBorders>
          </w:tcPr>
          <w:p w:rsidR="00343A18" w:rsidRPr="00EB3C74" w:rsidRDefault="00343A18" w:rsidP="00BC01DC">
            <w:pPr>
              <w:spacing w:before="0"/>
              <w:jc w:val="center"/>
              <w:rPr>
                <w:rFonts w:cs="Arial"/>
                <w:color w:val="000000" w:themeColor="text1"/>
              </w:rPr>
            </w:pPr>
          </w:p>
        </w:tc>
        <w:tc>
          <w:tcPr>
            <w:tcW w:w="2127" w:type="dxa"/>
          </w:tcPr>
          <w:p w:rsidR="00343A18" w:rsidRPr="00EB3C74"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EB3C74" w:rsidRDefault="00343A18" w:rsidP="00BC01DC">
            <w:pPr>
              <w:spacing w:before="0"/>
              <w:jc w:val="center"/>
              <w:rPr>
                <w:rFonts w:cs="Arial"/>
                <w:color w:val="000000" w:themeColor="text1"/>
                <w:lang w:val="ru-RU"/>
              </w:rPr>
            </w:pPr>
          </w:p>
        </w:tc>
      </w:tr>
    </w:tbl>
    <w:p w:rsidR="00D63709" w:rsidRPr="00EB3C74" w:rsidRDefault="00D63709" w:rsidP="00343A18">
      <w:pPr>
        <w:rPr>
          <w:rFonts w:cs="Arial"/>
          <w:b/>
          <w:color w:val="000000" w:themeColor="text1"/>
          <w:lang w:val="sr-Cyrl-CS"/>
        </w:rPr>
      </w:pPr>
    </w:p>
    <w:p w:rsidR="00343A18" w:rsidRPr="00EB3C74" w:rsidRDefault="00343A18" w:rsidP="00343A18">
      <w:pPr>
        <w:rPr>
          <w:rFonts w:cs="Arial"/>
          <w:color w:val="000000" w:themeColor="text1"/>
          <w:lang w:val="sr-Cyrl-CS"/>
        </w:rPr>
      </w:pPr>
      <w:r w:rsidRPr="00EB3C74">
        <w:rPr>
          <w:rFonts w:cs="Arial"/>
          <w:b/>
          <w:color w:val="000000" w:themeColor="text1"/>
          <w:lang w:val="sr-Cyrl-CS"/>
        </w:rPr>
        <w:t>Напомена:</w:t>
      </w:r>
      <w:r w:rsidRPr="00EB3C74">
        <w:rPr>
          <w:rFonts w:cs="Arial"/>
          <w:color w:val="000000" w:themeColor="text1"/>
        </w:rPr>
        <w:t xml:space="preserve">Уколико </w:t>
      </w:r>
      <w:r w:rsidRPr="00EB3C74">
        <w:rPr>
          <w:rFonts w:cs="Arial"/>
          <w:color w:val="000000" w:themeColor="text1"/>
          <w:lang w:val="sr-Cyrl-CS"/>
        </w:rPr>
        <w:t xml:space="preserve">заједничку </w:t>
      </w:r>
      <w:r w:rsidRPr="00EB3C74">
        <w:rPr>
          <w:rFonts w:cs="Arial"/>
          <w:color w:val="000000" w:themeColor="text1"/>
        </w:rPr>
        <w:t xml:space="preserve">понуду подноси група понуђача Изјава </w:t>
      </w:r>
      <w:r w:rsidRPr="00EB3C74">
        <w:rPr>
          <w:rFonts w:cs="Arial"/>
          <w:color w:val="000000" w:themeColor="text1"/>
          <w:lang w:val="sr-Cyrl-CS"/>
        </w:rPr>
        <w:t xml:space="preserve">се доставља за сваког члана групе понуђача. Изјава </w:t>
      </w:r>
      <w:r w:rsidRPr="00EB3C74">
        <w:rPr>
          <w:rFonts w:cs="Arial"/>
          <w:color w:val="000000" w:themeColor="text1"/>
        </w:rPr>
        <w:t>мора бити попуњена, потписана од стране овлашћеног лица</w:t>
      </w:r>
      <w:r w:rsidRPr="00EB3C74">
        <w:rPr>
          <w:rFonts w:cs="Arial"/>
          <w:color w:val="000000" w:themeColor="text1"/>
          <w:lang w:val="sr-Cyrl-CS"/>
        </w:rPr>
        <w:t xml:space="preserve"> за заступање</w:t>
      </w:r>
      <w:r w:rsidRPr="00EB3C74">
        <w:rPr>
          <w:rFonts w:cs="Arial"/>
          <w:color w:val="000000" w:themeColor="text1"/>
        </w:rPr>
        <w:t xml:space="preserve"> понуђача из групе понуђача и оверена печатом. </w:t>
      </w:r>
      <w:r w:rsidRPr="00EB3C74">
        <w:rPr>
          <w:rFonts w:cs="Arial"/>
          <w:color w:val="000000" w:themeColor="text1"/>
          <w:lang w:val="sr-Cyrl-CS"/>
        </w:rPr>
        <w:t xml:space="preserve">Сваки члан групе заокружује број испред додатног услова који испуњава. </w:t>
      </w:r>
    </w:p>
    <w:p w:rsidR="00343A18" w:rsidRPr="00EB3C74" w:rsidRDefault="00343A18" w:rsidP="00343A18">
      <w:pPr>
        <w:rPr>
          <w:rFonts w:cs="Arial"/>
          <w:color w:val="000000" w:themeColor="text1"/>
        </w:rPr>
      </w:pPr>
      <w:r w:rsidRPr="00EB3C74">
        <w:rPr>
          <w:rFonts w:eastAsia="Calibri" w:cs="Arial"/>
          <w:color w:val="000000" w:themeColor="text1"/>
        </w:rPr>
        <w:t xml:space="preserve">Изјава </w:t>
      </w:r>
      <w:r w:rsidRPr="00EB3C74">
        <w:rPr>
          <w:rFonts w:eastAsia="Calibri" w:cs="Arial"/>
          <w:color w:val="000000" w:themeColor="text1"/>
          <w:lang w:val="sr-Cyrl-CS"/>
        </w:rPr>
        <w:t xml:space="preserve">се доставља за понуђача. Изјава </w:t>
      </w:r>
      <w:r w:rsidRPr="00EB3C74">
        <w:rPr>
          <w:rFonts w:eastAsia="Calibri" w:cs="Arial"/>
          <w:color w:val="000000" w:themeColor="text1"/>
        </w:rPr>
        <w:t xml:space="preserve">мора бити </w:t>
      </w:r>
      <w:r w:rsidRPr="00EB3C74">
        <w:rPr>
          <w:rFonts w:eastAsia="Calibri" w:cs="Arial"/>
          <w:color w:val="000000" w:themeColor="text1"/>
          <w:lang w:val="sr-Cyrl-CS"/>
        </w:rPr>
        <w:t>попуњена,</w:t>
      </w:r>
      <w:r w:rsidRPr="00EB3C74">
        <w:rPr>
          <w:rFonts w:eastAsia="Calibri" w:cs="Arial"/>
          <w:color w:val="000000" w:themeColor="text1"/>
        </w:rPr>
        <w:t xml:space="preserve"> потписана</w:t>
      </w:r>
      <w:r w:rsidRPr="00EB3C74">
        <w:rPr>
          <w:rFonts w:eastAsia="Calibri" w:cs="Arial"/>
          <w:color w:val="000000" w:themeColor="text1"/>
          <w:lang w:val="sr-Cyrl-CS"/>
        </w:rPr>
        <w:t xml:space="preserve"> и оверена</w:t>
      </w:r>
      <w:r w:rsidRPr="00EB3C74">
        <w:rPr>
          <w:rFonts w:eastAsia="Calibri" w:cs="Arial"/>
          <w:color w:val="000000" w:themeColor="text1"/>
        </w:rPr>
        <w:t xml:space="preserve"> од стране овлашћеног лица за заступање </w:t>
      </w:r>
      <w:r w:rsidRPr="00EB3C74">
        <w:rPr>
          <w:rFonts w:eastAsia="Calibri" w:cs="Arial"/>
          <w:color w:val="000000" w:themeColor="text1"/>
          <w:lang w:val="sr-Cyrl-CS"/>
        </w:rPr>
        <w:t>понуђача.</w:t>
      </w:r>
    </w:p>
    <w:p w:rsidR="00343A18" w:rsidRPr="00EB3C74" w:rsidRDefault="00343A18" w:rsidP="00343A18">
      <w:pPr>
        <w:rPr>
          <w:rFonts w:cs="Arial"/>
          <w:color w:val="000000" w:themeColor="text1"/>
          <w:lang w:val="sr-Cyrl-CS"/>
        </w:rPr>
      </w:pPr>
      <w:r w:rsidRPr="00EB3C74">
        <w:rPr>
          <w:rFonts w:cs="Arial"/>
          <w:color w:val="000000" w:themeColor="text1"/>
        </w:rPr>
        <w:t>Приликом подношења понуде овај образац копирати у потребном броју примерака.</w:t>
      </w:r>
    </w:p>
    <w:p w:rsidR="00343A18" w:rsidRPr="00EB3C74" w:rsidRDefault="00343A18" w:rsidP="00343A18">
      <w:pPr>
        <w:pStyle w:val="KDObrazac"/>
        <w:spacing w:before="0"/>
        <w:rPr>
          <w:color w:val="000000" w:themeColor="text1"/>
        </w:rPr>
      </w:pPr>
      <w:r w:rsidRPr="00F10346">
        <w:rPr>
          <w:color w:val="00B0F0"/>
        </w:rPr>
        <w:br w:type="page"/>
      </w:r>
      <w:bookmarkStart w:id="272" w:name="_Toc442559934"/>
      <w:r w:rsidRPr="00EB3C74">
        <w:rPr>
          <w:color w:val="000000" w:themeColor="text1"/>
        </w:rPr>
        <w:lastRenderedPageBreak/>
        <w:t xml:space="preserve">ОБРАЗАЦ </w:t>
      </w:r>
      <w:r w:rsidR="00EB3C74" w:rsidRPr="00EB3C74">
        <w:rPr>
          <w:color w:val="000000" w:themeColor="text1"/>
          <w:lang w:val="sr-Cyrl-RS"/>
        </w:rPr>
        <w:t>5</w:t>
      </w:r>
      <w:r w:rsidRPr="00EB3C74">
        <w:rPr>
          <w:color w:val="000000" w:themeColor="text1"/>
        </w:rPr>
        <w:t>А.</w:t>
      </w:r>
      <w:bookmarkEnd w:id="272"/>
    </w:p>
    <w:p w:rsidR="00343A18" w:rsidRPr="00EB3C74" w:rsidRDefault="00343A18" w:rsidP="00874F5B">
      <w:pPr>
        <w:rPr>
          <w:color w:val="000000" w:themeColor="text1"/>
        </w:rPr>
      </w:pPr>
    </w:p>
    <w:p w:rsidR="00343A18" w:rsidRPr="00EB3C74" w:rsidRDefault="00343A18" w:rsidP="00B02E86">
      <w:pPr>
        <w:jc w:val="center"/>
        <w:rPr>
          <w:b/>
          <w:color w:val="000000" w:themeColor="text1"/>
          <w:lang w:val="ru-RU"/>
        </w:rPr>
      </w:pPr>
      <w:bookmarkStart w:id="273" w:name="_Toc442559935"/>
      <w:r w:rsidRPr="00EB3C74">
        <w:rPr>
          <w:b/>
          <w:color w:val="000000" w:themeColor="text1"/>
          <w:lang w:val="ru-RU"/>
        </w:rPr>
        <w:t>И З Ј А В А</w:t>
      </w:r>
      <w:bookmarkEnd w:id="273"/>
    </w:p>
    <w:p w:rsidR="00343A18" w:rsidRPr="00EB3C74" w:rsidRDefault="00343A18" w:rsidP="00B02E86">
      <w:pPr>
        <w:jc w:val="center"/>
        <w:rPr>
          <w:b/>
          <w:color w:val="000000" w:themeColor="text1"/>
          <w:lang w:val="ru-RU"/>
        </w:rPr>
      </w:pPr>
      <w:bookmarkStart w:id="274" w:name="_Toc442559936"/>
      <w:r w:rsidRPr="00EB3C74">
        <w:rPr>
          <w:b/>
          <w:color w:val="000000" w:themeColor="text1"/>
          <w:lang w:val="ru-RU"/>
        </w:rPr>
        <w:t>КОЈОМ ПОДИЗВОЂАЧ ПОТВРЂУЈЕ ДА ИСПУЊАВА УСЛОВЕ ЗА УЧЕШЋЕ У ПОСТУПКУ ЈАВНЕ НАБАВКЕ</w:t>
      </w:r>
      <w:bookmarkEnd w:id="274"/>
    </w:p>
    <w:p w:rsidR="00343A18" w:rsidRPr="00EB3C74" w:rsidRDefault="00343A18" w:rsidP="00343A18">
      <w:pPr>
        <w:rPr>
          <w:rFonts w:cs="Arial"/>
          <w:color w:val="000000" w:themeColor="text1"/>
        </w:rPr>
      </w:pPr>
    </w:p>
    <w:p w:rsidR="00343A18" w:rsidRPr="00EB3C74" w:rsidRDefault="00343A18" w:rsidP="00343A18">
      <w:pPr>
        <w:ind w:right="-360"/>
        <w:rPr>
          <w:rFonts w:cs="Arial"/>
          <w:noProof/>
          <w:color w:val="000000" w:themeColor="text1"/>
        </w:rPr>
      </w:pPr>
      <w:r w:rsidRPr="00EB3C74">
        <w:rPr>
          <w:rFonts w:cs="Arial"/>
          <w:color w:val="000000" w:themeColor="text1"/>
        </w:rPr>
        <w:t xml:space="preserve">На основу члана 77. </w:t>
      </w:r>
      <w:proofErr w:type="gramStart"/>
      <w:r w:rsidRPr="00EB3C74">
        <w:rPr>
          <w:rFonts w:cs="Arial"/>
          <w:color w:val="000000" w:themeColor="text1"/>
        </w:rPr>
        <w:t>став</w:t>
      </w:r>
      <w:proofErr w:type="gramEnd"/>
      <w:r w:rsidRPr="00EB3C74">
        <w:rPr>
          <w:rFonts w:cs="Arial"/>
          <w:color w:val="000000" w:themeColor="text1"/>
        </w:rPr>
        <w:t xml:space="preserve"> 4. Закона о јавним набавкама („Службени гланик РС“, бр.124/12, 14/15 и 68/15) </w:t>
      </w:r>
      <w:r w:rsidRPr="00EB3C74">
        <w:rPr>
          <w:rFonts w:cs="Arial"/>
          <w:noProof/>
          <w:color w:val="000000" w:themeColor="text1"/>
          <w:lang w:val="sr-Cyrl-CS"/>
        </w:rPr>
        <w:t>Подизвођач</w:t>
      </w:r>
      <w:r w:rsidR="00D63709" w:rsidRPr="00EB3C74">
        <w:rPr>
          <w:rFonts w:cs="Arial"/>
          <w:noProof/>
          <w:color w:val="000000" w:themeColor="text1"/>
          <w:lang w:val="sr-Cyrl-CS"/>
        </w:rPr>
        <w:t xml:space="preserve"> </w:t>
      </w:r>
      <w:r w:rsidRPr="00EB3C74">
        <w:rPr>
          <w:rFonts w:cs="Arial"/>
          <w:noProof/>
          <w:color w:val="000000" w:themeColor="text1"/>
          <w:lang w:val="sr-Latn-CS"/>
        </w:rPr>
        <w:t>даје под пуном материјалном и кривичном одговорношћу</w:t>
      </w:r>
    </w:p>
    <w:p w:rsidR="00343A18" w:rsidRPr="00EB3C74" w:rsidRDefault="00343A18" w:rsidP="00343A18">
      <w:pPr>
        <w:jc w:val="center"/>
        <w:rPr>
          <w:rFonts w:cs="Arial"/>
          <w:b/>
          <w:noProof/>
          <w:color w:val="000000" w:themeColor="text1"/>
          <w:lang w:val="sr-Latn-CS"/>
        </w:rPr>
      </w:pPr>
      <w:r w:rsidRPr="00EB3C74">
        <w:rPr>
          <w:rFonts w:cs="Arial"/>
          <w:b/>
          <w:noProof/>
          <w:color w:val="000000" w:themeColor="text1"/>
          <w:lang w:val="sr-Latn-CS"/>
        </w:rPr>
        <w:t>И З Ј А В У</w:t>
      </w:r>
    </w:p>
    <w:p w:rsidR="00343A18" w:rsidRPr="00EB3C74" w:rsidRDefault="00343A18" w:rsidP="00343A18">
      <w:pPr>
        <w:ind w:left="6"/>
        <w:rPr>
          <w:rFonts w:cs="Arial"/>
          <w:noProof/>
          <w:color w:val="000000" w:themeColor="text1"/>
        </w:rPr>
      </w:pPr>
      <w:r w:rsidRPr="00EB3C74">
        <w:rPr>
          <w:rFonts w:cs="Arial"/>
          <w:noProof/>
          <w:color w:val="000000" w:themeColor="text1"/>
        </w:rPr>
        <w:t xml:space="preserve">којом потврђује </w:t>
      </w:r>
      <w:r w:rsidRPr="00EB3C74">
        <w:rPr>
          <w:rFonts w:cs="Arial"/>
          <w:noProof/>
          <w:color w:val="000000" w:themeColor="text1"/>
          <w:lang w:val="sr-Latn-CS"/>
        </w:rPr>
        <w:t xml:space="preserve">да испуњава </w:t>
      </w:r>
      <w:r w:rsidRPr="00EB3C74">
        <w:rPr>
          <w:rFonts w:cs="Arial"/>
          <w:noProof/>
          <w:color w:val="000000" w:themeColor="text1"/>
        </w:rPr>
        <w:t>обавезне услове</w:t>
      </w:r>
      <w:r w:rsidR="00D63709" w:rsidRPr="00EB3C74">
        <w:rPr>
          <w:rFonts w:cs="Arial"/>
          <w:noProof/>
          <w:color w:val="000000" w:themeColor="text1"/>
        </w:rPr>
        <w:t xml:space="preserve"> </w:t>
      </w:r>
      <w:r w:rsidRPr="00EB3C74">
        <w:rPr>
          <w:rFonts w:cs="Arial"/>
          <w:noProof/>
          <w:color w:val="000000" w:themeColor="text1"/>
        </w:rPr>
        <w:t>садржане у</w:t>
      </w:r>
      <w:r w:rsidRPr="00EB3C74">
        <w:rPr>
          <w:rFonts w:cs="Arial"/>
          <w:noProof/>
          <w:color w:val="000000" w:themeColor="text1"/>
          <w:lang w:val="sr-Latn-CS"/>
        </w:rPr>
        <w:t xml:space="preserve"> Конкурсно</w:t>
      </w:r>
      <w:r w:rsidRPr="00EB3C74">
        <w:rPr>
          <w:rFonts w:cs="Arial"/>
          <w:noProof/>
          <w:color w:val="000000" w:themeColor="text1"/>
        </w:rPr>
        <w:t>ј</w:t>
      </w:r>
      <w:r w:rsidRPr="00EB3C74">
        <w:rPr>
          <w:rFonts w:cs="Arial"/>
          <w:noProof/>
          <w:color w:val="000000" w:themeColor="text1"/>
          <w:lang w:val="sr-Latn-CS"/>
        </w:rPr>
        <w:t xml:space="preserve"> документациј</w:t>
      </w:r>
      <w:r w:rsidRPr="00EB3C74">
        <w:rPr>
          <w:rFonts w:cs="Arial"/>
          <w:noProof/>
          <w:color w:val="000000" w:themeColor="text1"/>
        </w:rPr>
        <w:t>и</w:t>
      </w:r>
      <w:r w:rsidRPr="00EB3C74">
        <w:rPr>
          <w:rFonts w:cs="Arial"/>
          <w:noProof/>
          <w:color w:val="000000" w:themeColor="text1"/>
          <w:lang w:val="sr-Latn-CS"/>
        </w:rPr>
        <w:t xml:space="preserve"> за јавну набавку </w:t>
      </w:r>
      <w:r w:rsidRPr="00EB3C74">
        <w:rPr>
          <w:rFonts w:cs="Arial"/>
          <w:noProof/>
          <w:color w:val="000000" w:themeColor="text1"/>
        </w:rPr>
        <w:t xml:space="preserve">добара </w:t>
      </w:r>
      <w:proofErr w:type="gramStart"/>
      <w:r w:rsidRPr="00EB3C74">
        <w:rPr>
          <w:rFonts w:cs="Arial"/>
          <w:noProof/>
          <w:color w:val="000000" w:themeColor="text1"/>
        </w:rPr>
        <w:t xml:space="preserve">–  </w:t>
      </w:r>
      <w:r w:rsidR="00EB3C74" w:rsidRPr="00EB3C74">
        <w:rPr>
          <w:rFonts w:cs="Arial"/>
          <w:color w:val="000000" w:themeColor="text1"/>
          <w:lang w:val="ru-RU"/>
        </w:rPr>
        <w:t>"</w:t>
      </w:r>
      <w:proofErr w:type="gramEnd"/>
      <w:r w:rsidR="00EB3C74" w:rsidRPr="00EB3C74">
        <w:rPr>
          <w:rFonts w:cs="Arial"/>
          <w:color w:val="000000" w:themeColor="text1"/>
          <w:lang w:val="ru-RU"/>
        </w:rPr>
        <w:t>Елементи ношења излазних комора свеже и међупрегрејане паре са пројектом и уградњом на блоку А2 ТЕНТ-А"</w:t>
      </w:r>
      <w:r w:rsidRPr="00EB3C74">
        <w:rPr>
          <w:rFonts w:cs="Arial"/>
          <w:noProof/>
          <w:color w:val="000000" w:themeColor="text1"/>
          <w:lang w:val="sr-Latn-CS"/>
        </w:rPr>
        <w:t>,</w:t>
      </w:r>
      <w:r w:rsidRPr="00EB3C74">
        <w:rPr>
          <w:rFonts w:cs="Arial"/>
          <w:noProof/>
          <w:color w:val="000000" w:themeColor="text1"/>
        </w:rPr>
        <w:t xml:space="preserve"> ЈН бр. </w:t>
      </w:r>
      <w:r w:rsidR="005F259A" w:rsidRPr="00A904AD">
        <w:rPr>
          <w:rFonts w:cs="Arial"/>
          <w:lang w:val="ru-RU"/>
        </w:rPr>
        <w:t>3000/1240/2017 (148/2017)</w:t>
      </w:r>
      <w:r w:rsidR="005B542C">
        <w:rPr>
          <w:rFonts w:cs="Arial"/>
          <w:lang w:val="ru-RU"/>
        </w:rPr>
        <w:t xml:space="preserve"> </w:t>
      </w:r>
      <w:r w:rsidRPr="00EB3C74">
        <w:rPr>
          <w:rFonts w:cs="Arial"/>
          <w:noProof/>
          <w:color w:val="000000" w:themeColor="text1"/>
        </w:rPr>
        <w:t xml:space="preserve">по Позиву  објављеном на Порталу јавних набавки и интернет страници Наручиоца дана </w:t>
      </w:r>
      <w:r w:rsidR="005F259A">
        <w:rPr>
          <w:rFonts w:cs="Arial"/>
          <w:noProof/>
          <w:color w:val="000000" w:themeColor="text1"/>
          <w:lang w:val="sr-Cyrl-RS"/>
        </w:rPr>
        <w:t>__.__.2017</w:t>
      </w:r>
      <w:r w:rsidRPr="00EB3C74">
        <w:rPr>
          <w:rFonts w:cs="Arial"/>
          <w:noProof/>
          <w:color w:val="000000" w:themeColor="text1"/>
        </w:rPr>
        <w:t>.</w:t>
      </w:r>
      <w:r w:rsidR="005F259A">
        <w:rPr>
          <w:rFonts w:cs="Arial"/>
          <w:noProof/>
          <w:color w:val="000000" w:themeColor="text1"/>
          <w:lang w:val="sr-Cyrl-RS"/>
        </w:rPr>
        <w:t xml:space="preserve"> </w:t>
      </w:r>
      <w:r w:rsidRPr="00EB3C74">
        <w:rPr>
          <w:rFonts w:cs="Arial"/>
          <w:noProof/>
          <w:color w:val="000000" w:themeColor="text1"/>
        </w:rPr>
        <w:t>године.</w:t>
      </w:r>
    </w:p>
    <w:p w:rsidR="00343A18" w:rsidRPr="00EB3C74" w:rsidRDefault="00343A18" w:rsidP="00343A18">
      <w:pPr>
        <w:ind w:left="6"/>
        <w:rPr>
          <w:rFonts w:cs="Arial"/>
          <w:noProof/>
          <w:color w:val="000000" w:themeColor="text1"/>
        </w:rPr>
      </w:pPr>
      <w:r w:rsidRPr="00EB3C74">
        <w:rPr>
          <w:rFonts w:cs="Arial"/>
          <w:noProof/>
          <w:color w:val="000000" w:themeColor="text1"/>
        </w:rPr>
        <w:tab/>
        <w:t>Обавезни услови:</w:t>
      </w:r>
    </w:p>
    <w:p w:rsidR="00343A18" w:rsidRPr="00EB3C74" w:rsidRDefault="00343A18" w:rsidP="00343A18">
      <w:pPr>
        <w:ind w:firstLine="708"/>
        <w:rPr>
          <w:rFonts w:cs="Arial"/>
          <w:color w:val="000000" w:themeColor="text1"/>
          <w:lang w:val="sr-Latn-CS" w:eastAsia="sr-Latn-CS"/>
        </w:rPr>
      </w:pPr>
      <w:r w:rsidRPr="00EB3C74">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EB3C74" w:rsidRDefault="00343A18" w:rsidP="00343A18">
      <w:pPr>
        <w:ind w:firstLine="708"/>
        <w:rPr>
          <w:rFonts w:cs="Arial"/>
          <w:color w:val="000000" w:themeColor="text1"/>
          <w:lang w:val="sr-Latn-CS" w:eastAsia="sr-Latn-CS"/>
        </w:rPr>
      </w:pPr>
      <w:r w:rsidRPr="00EB3C74">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EB3C74" w:rsidRDefault="00343A18" w:rsidP="00343A18">
      <w:pPr>
        <w:ind w:firstLine="708"/>
        <w:rPr>
          <w:rFonts w:cs="Arial"/>
          <w:color w:val="000000" w:themeColor="text1"/>
          <w:lang w:val="sr-Latn-CS" w:eastAsia="sr-Latn-CS"/>
        </w:rPr>
      </w:pPr>
      <w:r w:rsidRPr="00EB3C74">
        <w:rPr>
          <w:rFonts w:cs="Arial"/>
          <w:color w:val="000000" w:themeColor="text1"/>
          <w:lang w:eastAsia="sr-Latn-CS"/>
        </w:rPr>
        <w:t>3</w:t>
      </w:r>
      <w:r w:rsidRPr="00EB3C74">
        <w:rPr>
          <w:rFonts w:cs="Arial"/>
          <w:color w:val="000000" w:themeColor="text1"/>
          <w:lang w:val="sr-Latn-CS" w:eastAsia="sr-Latn-CS"/>
        </w:rPr>
        <w:t xml:space="preserve">) </w:t>
      </w:r>
      <w:proofErr w:type="gramStart"/>
      <w:r w:rsidRPr="00EB3C74">
        <w:rPr>
          <w:rFonts w:cs="Arial"/>
          <w:color w:val="000000" w:themeColor="text1"/>
          <w:lang w:val="sr-Latn-CS" w:eastAsia="sr-Latn-CS"/>
        </w:rPr>
        <w:t>да</w:t>
      </w:r>
      <w:proofErr w:type="gramEnd"/>
      <w:r w:rsidRPr="00EB3C74">
        <w:rPr>
          <w:rFonts w:cs="Arial"/>
          <w:color w:val="000000" w:themeColor="text1"/>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EB3C74" w:rsidRDefault="00343A18" w:rsidP="00343A18">
      <w:pPr>
        <w:tabs>
          <w:tab w:val="left" w:pos="378"/>
        </w:tabs>
        <w:rPr>
          <w:rFonts w:cs="Arial"/>
          <w:noProof/>
          <w:color w:val="000000" w:themeColor="text1"/>
          <w:lang w:val="ru-RU"/>
        </w:rPr>
      </w:pPr>
    </w:p>
    <w:p w:rsidR="00343A18" w:rsidRPr="00EB3C74" w:rsidRDefault="00343A18" w:rsidP="00343A18">
      <w:pPr>
        <w:tabs>
          <w:tab w:val="left" w:pos="378"/>
        </w:tabs>
        <w:rPr>
          <w:rFonts w:eastAsia="Arial Unicode MS" w:cs="Arial"/>
          <w:color w:val="000000" w:themeColor="text1"/>
        </w:rPr>
      </w:pPr>
      <w:r w:rsidRPr="00EB3C74">
        <w:rPr>
          <w:rFonts w:cs="Arial"/>
          <w:noProof/>
          <w:color w:val="000000" w:themeColor="text1"/>
          <w:lang w:val="ru-RU"/>
        </w:rPr>
        <w:tab/>
      </w:r>
      <w:r w:rsidRPr="00EB3C74">
        <w:rPr>
          <w:rFonts w:cs="Arial"/>
          <w:noProof/>
          <w:color w:val="000000" w:themeColor="text1"/>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EB3C74" w:rsidTr="00BC01DC">
        <w:trPr>
          <w:jc w:val="center"/>
        </w:trPr>
        <w:tc>
          <w:tcPr>
            <w:tcW w:w="3882" w:type="dxa"/>
          </w:tcPr>
          <w:p w:rsidR="00343A18" w:rsidRPr="00EB3C74" w:rsidRDefault="00343A18" w:rsidP="00BC01DC">
            <w:pPr>
              <w:spacing w:before="0"/>
              <w:jc w:val="center"/>
              <w:rPr>
                <w:rFonts w:cs="Arial"/>
                <w:color w:val="000000" w:themeColor="text1"/>
              </w:rPr>
            </w:pPr>
            <w:r w:rsidRPr="00EB3C74">
              <w:rPr>
                <w:rFonts w:cs="Arial"/>
                <w:color w:val="000000" w:themeColor="text1"/>
              </w:rPr>
              <w:t>Датум:</w:t>
            </w:r>
          </w:p>
        </w:tc>
        <w:tc>
          <w:tcPr>
            <w:tcW w:w="2127" w:type="dxa"/>
          </w:tcPr>
          <w:p w:rsidR="00343A18" w:rsidRPr="00EB3C74" w:rsidRDefault="00343A18" w:rsidP="00BC01DC">
            <w:pPr>
              <w:spacing w:before="0"/>
              <w:jc w:val="center"/>
              <w:rPr>
                <w:rFonts w:cs="Arial"/>
                <w:color w:val="000000" w:themeColor="text1"/>
                <w:lang w:val="ru-RU"/>
              </w:rPr>
            </w:pPr>
          </w:p>
        </w:tc>
        <w:tc>
          <w:tcPr>
            <w:tcW w:w="4022" w:type="dxa"/>
          </w:tcPr>
          <w:p w:rsidR="00343A18" w:rsidRPr="00EB3C74" w:rsidRDefault="00343A18" w:rsidP="00BC01DC">
            <w:pPr>
              <w:spacing w:before="0"/>
              <w:jc w:val="center"/>
              <w:rPr>
                <w:rFonts w:cs="Arial"/>
                <w:color w:val="000000" w:themeColor="text1"/>
                <w:lang w:val="sr-Cyrl-CS"/>
              </w:rPr>
            </w:pPr>
            <w:r w:rsidRPr="00EB3C74">
              <w:rPr>
                <w:rFonts w:cs="Arial"/>
                <w:color w:val="000000" w:themeColor="text1"/>
                <w:lang w:val="sr-Cyrl-CS"/>
              </w:rPr>
              <w:t>П</w:t>
            </w:r>
            <w:r w:rsidRPr="00EB3C74">
              <w:rPr>
                <w:rFonts w:cs="Arial"/>
                <w:color w:val="000000" w:themeColor="text1"/>
              </w:rPr>
              <w:t>о</w:t>
            </w:r>
            <w:r w:rsidRPr="00EB3C74">
              <w:rPr>
                <w:rFonts w:cs="Arial"/>
                <w:color w:val="000000" w:themeColor="text1"/>
                <w:lang w:val="sr-Cyrl-CS"/>
              </w:rPr>
              <w:t>дизвођач</w:t>
            </w:r>
          </w:p>
        </w:tc>
      </w:tr>
      <w:tr w:rsidR="00343A18" w:rsidRPr="00EB3C74" w:rsidTr="00BC01DC">
        <w:trPr>
          <w:jc w:val="center"/>
        </w:trPr>
        <w:tc>
          <w:tcPr>
            <w:tcW w:w="3882" w:type="dxa"/>
          </w:tcPr>
          <w:p w:rsidR="00343A18" w:rsidRPr="00EB3C74" w:rsidRDefault="00343A18" w:rsidP="00BC01DC">
            <w:pPr>
              <w:spacing w:before="0"/>
              <w:jc w:val="center"/>
              <w:rPr>
                <w:rFonts w:cs="Arial"/>
                <w:color w:val="000000" w:themeColor="text1"/>
              </w:rPr>
            </w:pPr>
          </w:p>
        </w:tc>
        <w:tc>
          <w:tcPr>
            <w:tcW w:w="2127" w:type="dxa"/>
          </w:tcPr>
          <w:p w:rsidR="00343A18" w:rsidRPr="00EB3C74" w:rsidRDefault="00343A18" w:rsidP="00BC01DC">
            <w:pPr>
              <w:spacing w:before="0"/>
              <w:jc w:val="center"/>
              <w:rPr>
                <w:rFonts w:cs="Arial"/>
                <w:color w:val="000000" w:themeColor="text1"/>
              </w:rPr>
            </w:pPr>
            <w:r w:rsidRPr="00EB3C74">
              <w:rPr>
                <w:rFonts w:cs="Arial"/>
                <w:color w:val="000000" w:themeColor="text1"/>
              </w:rPr>
              <w:t>М.П.</w:t>
            </w:r>
          </w:p>
        </w:tc>
        <w:tc>
          <w:tcPr>
            <w:tcW w:w="4022" w:type="dxa"/>
          </w:tcPr>
          <w:p w:rsidR="00343A18" w:rsidRPr="00EB3C74" w:rsidRDefault="00343A18" w:rsidP="00BC01DC">
            <w:pPr>
              <w:spacing w:before="0"/>
              <w:jc w:val="center"/>
              <w:rPr>
                <w:rFonts w:cs="Arial"/>
                <w:color w:val="000000" w:themeColor="text1"/>
                <w:lang w:val="ru-RU"/>
              </w:rPr>
            </w:pPr>
          </w:p>
        </w:tc>
      </w:tr>
      <w:tr w:rsidR="00343A18" w:rsidRPr="00EB3C74" w:rsidTr="00BC01DC">
        <w:trPr>
          <w:jc w:val="center"/>
        </w:trPr>
        <w:tc>
          <w:tcPr>
            <w:tcW w:w="3882" w:type="dxa"/>
            <w:tcBorders>
              <w:bottom w:val="single" w:sz="4" w:space="0" w:color="auto"/>
            </w:tcBorders>
          </w:tcPr>
          <w:p w:rsidR="00343A18" w:rsidRPr="00EB3C74" w:rsidRDefault="00343A18" w:rsidP="00BC01DC">
            <w:pPr>
              <w:spacing w:before="0"/>
              <w:jc w:val="center"/>
              <w:rPr>
                <w:rFonts w:cs="Arial"/>
                <w:color w:val="000000" w:themeColor="text1"/>
              </w:rPr>
            </w:pPr>
          </w:p>
        </w:tc>
        <w:tc>
          <w:tcPr>
            <w:tcW w:w="2127" w:type="dxa"/>
          </w:tcPr>
          <w:p w:rsidR="00343A18" w:rsidRPr="00EB3C74"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EB3C74" w:rsidRDefault="00343A18" w:rsidP="00BC01DC">
            <w:pPr>
              <w:spacing w:before="0"/>
              <w:jc w:val="center"/>
              <w:rPr>
                <w:rFonts w:cs="Arial"/>
                <w:color w:val="000000" w:themeColor="text1"/>
                <w:lang w:val="ru-RU"/>
              </w:rPr>
            </w:pPr>
          </w:p>
        </w:tc>
      </w:tr>
    </w:tbl>
    <w:p w:rsidR="00343A18" w:rsidRPr="00EB3C74" w:rsidRDefault="00343A18" w:rsidP="00343A18">
      <w:pPr>
        <w:tabs>
          <w:tab w:val="left" w:pos="378"/>
        </w:tabs>
        <w:rPr>
          <w:rFonts w:eastAsia="Arial Unicode MS" w:cs="Arial"/>
          <w:color w:val="000000" w:themeColor="text1"/>
        </w:rPr>
      </w:pPr>
    </w:p>
    <w:p w:rsidR="00D63709" w:rsidRPr="00EB3C74" w:rsidRDefault="00D63709" w:rsidP="00343A18">
      <w:pPr>
        <w:tabs>
          <w:tab w:val="left" w:pos="378"/>
        </w:tabs>
        <w:rPr>
          <w:rFonts w:eastAsia="Arial Unicode MS" w:cs="Arial"/>
          <w:color w:val="000000" w:themeColor="text1"/>
        </w:rPr>
      </w:pPr>
    </w:p>
    <w:p w:rsidR="00D63709" w:rsidRPr="00EB3C74" w:rsidRDefault="00D63709" w:rsidP="00343A18">
      <w:pPr>
        <w:tabs>
          <w:tab w:val="left" w:pos="378"/>
        </w:tabs>
        <w:rPr>
          <w:rFonts w:eastAsia="Arial Unicode MS" w:cs="Arial"/>
          <w:color w:val="000000" w:themeColor="text1"/>
        </w:rPr>
      </w:pPr>
    </w:p>
    <w:p w:rsidR="00343A18" w:rsidRPr="00EB3C74" w:rsidRDefault="00343A18" w:rsidP="00343A18">
      <w:pPr>
        <w:rPr>
          <w:rFonts w:cs="Arial"/>
          <w:color w:val="000000" w:themeColor="text1"/>
        </w:rPr>
      </w:pPr>
      <w:r w:rsidRPr="00EB3C74">
        <w:rPr>
          <w:rFonts w:eastAsia="Calibri" w:cs="Arial"/>
          <w:b/>
          <w:color w:val="000000" w:themeColor="text1"/>
          <w:lang w:val="sr-Cyrl-CS"/>
        </w:rPr>
        <w:t>Напомена:</w:t>
      </w:r>
      <w:r w:rsidRPr="00EB3C74">
        <w:rPr>
          <w:rFonts w:eastAsia="Calibri" w:cs="Arial"/>
          <w:color w:val="000000" w:themeColor="text1"/>
        </w:rPr>
        <w:t xml:space="preserve">У случају да понуђач подноси понуду са подизвођачем, Изјава </w:t>
      </w:r>
      <w:r w:rsidRPr="00EB3C74">
        <w:rPr>
          <w:rFonts w:eastAsia="Calibri" w:cs="Arial"/>
          <w:color w:val="000000" w:themeColor="text1"/>
          <w:lang w:val="sr-Cyrl-CS"/>
        </w:rPr>
        <w:t xml:space="preserve">се доставља за сваког подизвођача. Изјава </w:t>
      </w:r>
      <w:r w:rsidRPr="00EB3C74">
        <w:rPr>
          <w:rFonts w:eastAsia="Calibri" w:cs="Arial"/>
          <w:color w:val="000000" w:themeColor="text1"/>
        </w:rPr>
        <w:t xml:space="preserve">мора бити </w:t>
      </w:r>
      <w:r w:rsidRPr="00EB3C74">
        <w:rPr>
          <w:rFonts w:eastAsia="Calibri" w:cs="Arial"/>
          <w:color w:val="000000" w:themeColor="text1"/>
          <w:lang w:val="sr-Cyrl-CS"/>
        </w:rPr>
        <w:t>попуњена,</w:t>
      </w:r>
      <w:r w:rsidRPr="00EB3C74">
        <w:rPr>
          <w:rFonts w:eastAsia="Calibri" w:cs="Arial"/>
          <w:color w:val="000000" w:themeColor="text1"/>
        </w:rPr>
        <w:t xml:space="preserve"> потписана</w:t>
      </w:r>
      <w:r w:rsidRPr="00EB3C74">
        <w:rPr>
          <w:rFonts w:eastAsia="Calibri" w:cs="Arial"/>
          <w:color w:val="000000" w:themeColor="text1"/>
          <w:lang w:val="sr-Cyrl-CS"/>
        </w:rPr>
        <w:t xml:space="preserve"> и оверена</w:t>
      </w:r>
      <w:r w:rsidRPr="00EB3C74">
        <w:rPr>
          <w:rFonts w:eastAsia="Calibri" w:cs="Arial"/>
          <w:color w:val="000000" w:themeColor="text1"/>
        </w:rPr>
        <w:t xml:space="preserve"> од стране овлашћеног лица за заступање подизвођача</w:t>
      </w:r>
      <w:r w:rsidRPr="00EB3C74">
        <w:rPr>
          <w:rFonts w:eastAsia="Calibri" w:cs="Arial"/>
          <w:color w:val="000000" w:themeColor="text1"/>
          <w:lang w:val="sr-Cyrl-CS"/>
        </w:rPr>
        <w:t xml:space="preserve"> и оверена печатом.</w:t>
      </w:r>
    </w:p>
    <w:p w:rsidR="00343A18" w:rsidRPr="005F259A" w:rsidRDefault="00343A18" w:rsidP="00343A18">
      <w:pPr>
        <w:rPr>
          <w:rFonts w:cs="Arial"/>
          <w:color w:val="000000" w:themeColor="text1"/>
          <w:lang w:val="sr-Cyrl-CS"/>
        </w:rPr>
      </w:pPr>
      <w:r w:rsidRPr="00EB3C74">
        <w:rPr>
          <w:rFonts w:cs="Arial"/>
          <w:color w:val="000000" w:themeColor="text1"/>
        </w:rPr>
        <w:t xml:space="preserve">Приликом подношења понуде овај образац </w:t>
      </w:r>
      <w:r w:rsidRPr="005F259A">
        <w:rPr>
          <w:rFonts w:cs="Arial"/>
          <w:color w:val="000000" w:themeColor="text1"/>
        </w:rPr>
        <w:t>копирати у потребном броју примерака.</w:t>
      </w:r>
    </w:p>
    <w:p w:rsidR="00343A18" w:rsidRPr="005F259A" w:rsidRDefault="00343A18" w:rsidP="00B02E86">
      <w:pPr>
        <w:rPr>
          <w:color w:val="000000" w:themeColor="text1"/>
        </w:rPr>
      </w:pPr>
    </w:p>
    <w:p w:rsidR="00343A18" w:rsidRPr="005F259A" w:rsidRDefault="00343A18" w:rsidP="00343A18">
      <w:pPr>
        <w:rPr>
          <w:rFonts w:cs="Arial"/>
          <w:color w:val="000000" w:themeColor="text1"/>
        </w:rPr>
      </w:pPr>
    </w:p>
    <w:p w:rsidR="005F259A" w:rsidRPr="005F259A" w:rsidRDefault="005F259A">
      <w:pPr>
        <w:spacing w:before="0"/>
        <w:jc w:val="left"/>
        <w:rPr>
          <w:rFonts w:cs="Arial"/>
          <w:color w:val="000000" w:themeColor="text1"/>
        </w:rPr>
      </w:pPr>
      <w:r w:rsidRPr="005F259A">
        <w:rPr>
          <w:rFonts w:cs="Arial"/>
          <w:color w:val="000000" w:themeColor="text1"/>
        </w:rPr>
        <w:br w:type="page"/>
      </w:r>
    </w:p>
    <w:p w:rsidR="00952E72" w:rsidRPr="005F259A" w:rsidRDefault="00952E72" w:rsidP="00343A18">
      <w:pPr>
        <w:rPr>
          <w:rFonts w:cs="Arial"/>
          <w:color w:val="000000" w:themeColor="text1"/>
        </w:rPr>
      </w:pPr>
    </w:p>
    <w:p w:rsidR="00343A18" w:rsidRPr="005F259A" w:rsidRDefault="00343A18" w:rsidP="00343A18">
      <w:pPr>
        <w:pStyle w:val="KDObrazac"/>
        <w:rPr>
          <w:color w:val="000000" w:themeColor="text1"/>
          <w:lang w:val="sr-Cyrl-RS"/>
        </w:rPr>
      </w:pPr>
      <w:bookmarkStart w:id="275" w:name="_Toc442559940"/>
      <w:r w:rsidRPr="005F259A">
        <w:rPr>
          <w:color w:val="000000" w:themeColor="text1"/>
        </w:rPr>
        <w:t>ОБРАЗАЦ</w:t>
      </w:r>
      <w:bookmarkEnd w:id="275"/>
      <w:r w:rsidR="005F259A" w:rsidRPr="005F259A">
        <w:rPr>
          <w:color w:val="000000" w:themeColor="text1"/>
          <w:lang w:val="sr-Cyrl-RS"/>
        </w:rPr>
        <w:t xml:space="preserve"> 6</w:t>
      </w:r>
    </w:p>
    <w:p w:rsidR="00343A18" w:rsidRPr="005F259A" w:rsidRDefault="00343A18" w:rsidP="00343A18">
      <w:pPr>
        <w:spacing w:before="0"/>
        <w:rPr>
          <w:rFonts w:cs="Arial"/>
          <w:color w:val="000000" w:themeColor="text1"/>
        </w:rPr>
      </w:pPr>
    </w:p>
    <w:p w:rsidR="00343A18" w:rsidRPr="005F259A" w:rsidRDefault="00343A18" w:rsidP="00343A18">
      <w:pPr>
        <w:spacing w:before="0"/>
        <w:jc w:val="center"/>
        <w:rPr>
          <w:rFonts w:cs="Arial"/>
          <w:b/>
          <w:color w:val="000000" w:themeColor="text1"/>
        </w:rPr>
      </w:pPr>
    </w:p>
    <w:p w:rsidR="00343A18" w:rsidRPr="005F259A" w:rsidRDefault="00343A18" w:rsidP="00343A18">
      <w:pPr>
        <w:spacing w:before="0"/>
        <w:jc w:val="center"/>
        <w:rPr>
          <w:rFonts w:cs="Arial"/>
          <w:b/>
          <w:color w:val="000000" w:themeColor="text1"/>
        </w:rPr>
      </w:pPr>
      <w:r w:rsidRPr="005F259A">
        <w:rPr>
          <w:rFonts w:cs="Arial"/>
          <w:b/>
          <w:color w:val="000000" w:themeColor="text1"/>
        </w:rPr>
        <w:t>СПИСАК ИСПОРУЧЕНИХ ДОБАРА– СТРУЧНЕ РЕФЕРЕНЦЕ</w:t>
      </w:r>
    </w:p>
    <w:p w:rsidR="00343A18" w:rsidRPr="005F259A" w:rsidRDefault="00343A18" w:rsidP="00343A18">
      <w:pPr>
        <w:rPr>
          <w:rFonts w:cs="Arial"/>
          <w:color w:val="000000" w:themeColor="text1"/>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21"/>
        <w:gridCol w:w="1642"/>
        <w:gridCol w:w="1670"/>
        <w:gridCol w:w="1639"/>
        <w:gridCol w:w="2077"/>
      </w:tblGrid>
      <w:tr w:rsidR="005F259A" w:rsidRPr="005F259A" w:rsidTr="00BC01DC">
        <w:tc>
          <w:tcPr>
            <w:tcW w:w="213" w:type="pct"/>
            <w:shd w:val="clear" w:color="auto" w:fill="auto"/>
          </w:tcPr>
          <w:p w:rsidR="00343A18" w:rsidRPr="005F259A" w:rsidRDefault="00343A18" w:rsidP="00BC01DC">
            <w:pPr>
              <w:spacing w:before="0"/>
              <w:jc w:val="center"/>
              <w:rPr>
                <w:rFonts w:eastAsia="Calibri" w:cs="Arial"/>
                <w:b/>
                <w:bCs/>
                <w:iCs/>
                <w:color w:val="000000" w:themeColor="text1"/>
              </w:rPr>
            </w:pPr>
          </w:p>
        </w:tc>
        <w:tc>
          <w:tcPr>
            <w:tcW w:w="951" w:type="pct"/>
            <w:shd w:val="clear" w:color="auto" w:fill="auto"/>
          </w:tcPr>
          <w:p w:rsidR="00343A18" w:rsidRPr="005F259A" w:rsidRDefault="00343A18" w:rsidP="00BC01DC">
            <w:pPr>
              <w:spacing w:before="0"/>
              <w:jc w:val="center"/>
              <w:rPr>
                <w:rFonts w:eastAsia="Calibri" w:cs="Arial"/>
                <w:bCs/>
                <w:iCs/>
                <w:color w:val="000000" w:themeColor="text1"/>
              </w:rPr>
            </w:pPr>
          </w:p>
          <w:p w:rsidR="00343A18" w:rsidRPr="005F259A" w:rsidRDefault="00343A18" w:rsidP="00BC01DC">
            <w:pPr>
              <w:spacing w:before="0"/>
              <w:jc w:val="center"/>
              <w:rPr>
                <w:rFonts w:eastAsia="Calibri" w:cs="Arial"/>
                <w:bCs/>
                <w:iCs/>
                <w:color w:val="000000" w:themeColor="text1"/>
              </w:rPr>
            </w:pPr>
            <w:r w:rsidRPr="005F259A">
              <w:rPr>
                <w:rFonts w:eastAsia="Calibri" w:cs="Arial"/>
                <w:bCs/>
                <w:iCs/>
                <w:color w:val="000000" w:themeColor="text1"/>
              </w:rPr>
              <w:t>Референтни наручилац</w:t>
            </w:r>
            <w:r w:rsidR="000C67B2" w:rsidRPr="005F259A">
              <w:rPr>
                <w:rFonts w:eastAsia="Calibri" w:cs="Arial"/>
                <w:bCs/>
                <w:iCs/>
                <w:color w:val="000000" w:themeColor="text1"/>
              </w:rPr>
              <w:t xml:space="preserve"> односно купац</w:t>
            </w:r>
          </w:p>
        </w:tc>
        <w:tc>
          <w:tcPr>
            <w:tcW w:w="908" w:type="pct"/>
            <w:shd w:val="clear" w:color="auto" w:fill="auto"/>
          </w:tcPr>
          <w:p w:rsidR="00343A18" w:rsidRPr="005F259A" w:rsidRDefault="00343A18" w:rsidP="00BC01DC">
            <w:pPr>
              <w:spacing w:before="0"/>
              <w:jc w:val="center"/>
              <w:rPr>
                <w:rFonts w:eastAsia="Calibri" w:cs="Arial"/>
                <w:bCs/>
                <w:iCs/>
                <w:color w:val="000000" w:themeColor="text1"/>
              </w:rPr>
            </w:pPr>
          </w:p>
          <w:p w:rsidR="00343A18" w:rsidRPr="005F259A" w:rsidRDefault="00343A18" w:rsidP="00BC01DC">
            <w:pPr>
              <w:spacing w:before="0"/>
              <w:jc w:val="center"/>
              <w:rPr>
                <w:rFonts w:eastAsia="Calibri" w:cs="Arial"/>
                <w:b/>
                <w:bCs/>
                <w:iCs/>
                <w:color w:val="000000" w:themeColor="text1"/>
              </w:rPr>
            </w:pPr>
            <w:r w:rsidRPr="005F259A">
              <w:rPr>
                <w:rFonts w:eastAsia="Calibri" w:cs="Arial"/>
                <w:bCs/>
                <w:iCs/>
                <w:color w:val="000000" w:themeColor="text1"/>
                <w:lang w:val="ru-RU"/>
              </w:rPr>
              <w:t>Лице за контакт</w:t>
            </w:r>
            <w:r w:rsidRPr="005F259A">
              <w:rPr>
                <w:rFonts w:eastAsia="Calibri" w:cs="Arial"/>
                <w:bCs/>
                <w:iCs/>
                <w:color w:val="000000" w:themeColor="text1"/>
              </w:rPr>
              <w:t xml:space="preserve"> и број телефона</w:t>
            </w:r>
          </w:p>
        </w:tc>
        <w:tc>
          <w:tcPr>
            <w:tcW w:w="923" w:type="pct"/>
            <w:shd w:val="clear" w:color="auto" w:fill="auto"/>
          </w:tcPr>
          <w:p w:rsidR="00343A18" w:rsidRPr="005F259A" w:rsidRDefault="00343A18" w:rsidP="00BC01DC">
            <w:pPr>
              <w:spacing w:before="0"/>
              <w:jc w:val="center"/>
              <w:rPr>
                <w:rFonts w:eastAsia="Calibri" w:cs="Arial"/>
                <w:bCs/>
                <w:iCs/>
                <w:color w:val="000000" w:themeColor="text1"/>
              </w:rPr>
            </w:pPr>
          </w:p>
          <w:p w:rsidR="00343A18" w:rsidRPr="005F259A" w:rsidRDefault="00343A18" w:rsidP="00BC01DC">
            <w:pPr>
              <w:spacing w:before="0"/>
              <w:jc w:val="center"/>
              <w:rPr>
                <w:rFonts w:eastAsia="Calibri" w:cs="Arial"/>
                <w:b/>
                <w:bCs/>
                <w:iCs/>
                <w:color w:val="000000" w:themeColor="text1"/>
              </w:rPr>
            </w:pPr>
            <w:r w:rsidRPr="005F259A">
              <w:rPr>
                <w:rFonts w:eastAsia="Calibri" w:cs="Arial"/>
                <w:bCs/>
                <w:iCs/>
                <w:color w:val="000000" w:themeColor="text1"/>
              </w:rPr>
              <w:t>Број и датум закључења уговора</w:t>
            </w:r>
          </w:p>
        </w:tc>
        <w:tc>
          <w:tcPr>
            <w:tcW w:w="859" w:type="pct"/>
            <w:shd w:val="clear" w:color="auto" w:fill="auto"/>
            <w:vAlign w:val="center"/>
          </w:tcPr>
          <w:p w:rsidR="00343A18" w:rsidRPr="005F259A" w:rsidRDefault="00343A18" w:rsidP="00BC01DC">
            <w:pPr>
              <w:spacing w:before="0"/>
              <w:jc w:val="center"/>
              <w:rPr>
                <w:rFonts w:eastAsia="Calibri" w:cs="Arial"/>
                <w:bCs/>
                <w:iCs/>
                <w:color w:val="000000" w:themeColor="text1"/>
                <w:lang w:val="sr-Cyrl-CS"/>
              </w:rPr>
            </w:pPr>
          </w:p>
          <w:p w:rsidR="00343A18" w:rsidRPr="005F259A" w:rsidRDefault="00343A18" w:rsidP="00BC01DC">
            <w:pPr>
              <w:spacing w:before="0"/>
              <w:jc w:val="center"/>
              <w:rPr>
                <w:rFonts w:eastAsia="Calibri" w:cs="Arial"/>
                <w:bCs/>
                <w:iCs/>
                <w:color w:val="000000" w:themeColor="text1"/>
              </w:rPr>
            </w:pPr>
            <w:r w:rsidRPr="005F259A">
              <w:rPr>
                <w:rFonts w:eastAsia="Calibri" w:cs="Arial"/>
                <w:bCs/>
                <w:iCs/>
                <w:color w:val="000000" w:themeColor="text1"/>
                <w:lang w:val="sr-Cyrl-CS"/>
              </w:rPr>
              <w:t xml:space="preserve">Датум </w:t>
            </w:r>
            <w:r w:rsidRPr="005F259A">
              <w:rPr>
                <w:rFonts w:eastAsia="Calibri" w:cs="Arial"/>
                <w:bCs/>
                <w:iCs/>
                <w:color w:val="000000" w:themeColor="text1"/>
              </w:rPr>
              <w:t>реализације уговора</w:t>
            </w:r>
          </w:p>
          <w:p w:rsidR="00343A18" w:rsidRPr="005F259A" w:rsidRDefault="00343A18" w:rsidP="00BC01DC">
            <w:pPr>
              <w:spacing w:before="0"/>
              <w:jc w:val="center"/>
              <w:rPr>
                <w:rFonts w:eastAsia="Calibri" w:cs="Arial"/>
                <w:b/>
                <w:bCs/>
                <w:iCs/>
                <w:color w:val="000000" w:themeColor="text1"/>
              </w:rPr>
            </w:pPr>
          </w:p>
        </w:tc>
        <w:tc>
          <w:tcPr>
            <w:tcW w:w="1145" w:type="pct"/>
          </w:tcPr>
          <w:p w:rsidR="00343A18" w:rsidRPr="005F259A" w:rsidRDefault="00343A18" w:rsidP="00BC01DC">
            <w:pPr>
              <w:spacing w:before="0"/>
              <w:jc w:val="center"/>
              <w:rPr>
                <w:rFonts w:eastAsia="Calibri" w:cs="Arial"/>
                <w:bCs/>
                <w:iCs/>
                <w:color w:val="000000" w:themeColor="text1"/>
              </w:rPr>
            </w:pPr>
          </w:p>
          <w:p w:rsidR="00343A18" w:rsidRPr="005F259A" w:rsidRDefault="00343A18" w:rsidP="00BC01DC">
            <w:pPr>
              <w:spacing w:before="0"/>
              <w:jc w:val="center"/>
              <w:rPr>
                <w:rFonts w:eastAsia="Calibri" w:cs="Arial"/>
                <w:bCs/>
                <w:iCs/>
                <w:color w:val="000000" w:themeColor="text1"/>
              </w:rPr>
            </w:pPr>
            <w:r w:rsidRPr="005F259A">
              <w:rPr>
                <w:rFonts w:eastAsia="Calibri" w:cs="Arial"/>
                <w:bCs/>
                <w:iCs/>
                <w:color w:val="000000" w:themeColor="text1"/>
              </w:rPr>
              <w:t>Вредност испоручених добара без ПДВ</w:t>
            </w:r>
          </w:p>
          <w:p w:rsidR="00657291" w:rsidRPr="005F259A" w:rsidRDefault="00657291" w:rsidP="005F259A">
            <w:pPr>
              <w:spacing w:before="0"/>
              <w:jc w:val="center"/>
              <w:rPr>
                <w:rFonts w:eastAsia="Calibri" w:cs="Arial"/>
                <w:bCs/>
                <w:iCs/>
                <w:color w:val="000000" w:themeColor="text1"/>
              </w:rPr>
            </w:pPr>
            <w:r w:rsidRPr="005F259A">
              <w:rPr>
                <w:rFonts w:eastAsia="Calibri" w:cs="Arial"/>
                <w:bCs/>
                <w:iCs/>
                <w:color w:val="000000" w:themeColor="text1"/>
              </w:rPr>
              <w:t>Дин</w:t>
            </w:r>
          </w:p>
        </w:tc>
      </w:tr>
      <w:tr w:rsidR="00343A18" w:rsidRPr="005F259A" w:rsidTr="00BC01DC">
        <w:tc>
          <w:tcPr>
            <w:tcW w:w="213" w:type="pct"/>
            <w:shd w:val="clear" w:color="auto" w:fill="auto"/>
          </w:tcPr>
          <w:p w:rsidR="00343A18" w:rsidRPr="005F259A" w:rsidRDefault="00343A18" w:rsidP="00BC01DC">
            <w:pPr>
              <w:spacing w:before="0"/>
              <w:jc w:val="center"/>
              <w:rPr>
                <w:rFonts w:eastAsia="Calibri" w:cs="Arial"/>
                <w:bCs/>
                <w:iCs/>
                <w:color w:val="000000" w:themeColor="text1"/>
              </w:rPr>
            </w:pPr>
          </w:p>
          <w:p w:rsidR="00343A18" w:rsidRPr="005F259A" w:rsidRDefault="00343A18" w:rsidP="00BC01DC">
            <w:pPr>
              <w:spacing w:before="0"/>
              <w:jc w:val="center"/>
              <w:rPr>
                <w:rFonts w:eastAsia="Calibri" w:cs="Arial"/>
                <w:bCs/>
                <w:iCs/>
                <w:color w:val="000000" w:themeColor="text1"/>
              </w:rPr>
            </w:pPr>
            <w:r w:rsidRPr="005F259A">
              <w:rPr>
                <w:rFonts w:eastAsia="Calibri" w:cs="Arial"/>
                <w:bCs/>
                <w:iCs/>
                <w:color w:val="000000" w:themeColor="text1"/>
              </w:rPr>
              <w:t>1.</w:t>
            </w:r>
          </w:p>
        </w:tc>
        <w:tc>
          <w:tcPr>
            <w:tcW w:w="951" w:type="pct"/>
            <w:shd w:val="clear" w:color="auto" w:fill="auto"/>
          </w:tcPr>
          <w:p w:rsidR="00343A18" w:rsidRPr="005F259A" w:rsidRDefault="00343A18" w:rsidP="00BC01DC">
            <w:pPr>
              <w:spacing w:before="0"/>
              <w:jc w:val="center"/>
              <w:rPr>
                <w:rFonts w:eastAsia="Calibri" w:cs="Arial"/>
                <w:b/>
                <w:bCs/>
                <w:iCs/>
                <w:color w:val="000000" w:themeColor="text1"/>
              </w:rPr>
            </w:pPr>
          </w:p>
          <w:p w:rsidR="00343A18" w:rsidRPr="005F259A" w:rsidRDefault="00343A18" w:rsidP="00BC01DC">
            <w:pPr>
              <w:spacing w:before="0"/>
              <w:jc w:val="center"/>
              <w:rPr>
                <w:rFonts w:eastAsia="Calibri" w:cs="Arial"/>
                <w:b/>
                <w:bCs/>
                <w:iCs/>
                <w:color w:val="000000" w:themeColor="text1"/>
              </w:rPr>
            </w:pPr>
          </w:p>
          <w:p w:rsidR="00343A18" w:rsidRPr="005F259A"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5F259A"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5F259A"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5F259A" w:rsidRDefault="00343A18" w:rsidP="00BC01DC">
            <w:pPr>
              <w:spacing w:before="0"/>
              <w:jc w:val="center"/>
              <w:rPr>
                <w:rFonts w:eastAsia="Calibri" w:cs="Arial"/>
                <w:b/>
                <w:bCs/>
                <w:iCs/>
                <w:color w:val="000000" w:themeColor="text1"/>
              </w:rPr>
            </w:pPr>
          </w:p>
        </w:tc>
        <w:tc>
          <w:tcPr>
            <w:tcW w:w="1145" w:type="pct"/>
          </w:tcPr>
          <w:p w:rsidR="00343A18" w:rsidRPr="005F259A" w:rsidRDefault="00343A18" w:rsidP="00BC01DC">
            <w:pPr>
              <w:spacing w:before="0"/>
              <w:jc w:val="center"/>
              <w:rPr>
                <w:rFonts w:eastAsia="Calibri" w:cs="Arial"/>
                <w:b/>
                <w:bCs/>
                <w:iCs/>
                <w:color w:val="000000" w:themeColor="text1"/>
              </w:rPr>
            </w:pPr>
          </w:p>
        </w:tc>
      </w:tr>
      <w:tr w:rsidR="00343A18" w:rsidRPr="005F259A" w:rsidTr="00BC01DC">
        <w:tc>
          <w:tcPr>
            <w:tcW w:w="213" w:type="pct"/>
            <w:shd w:val="clear" w:color="auto" w:fill="auto"/>
          </w:tcPr>
          <w:p w:rsidR="00343A18" w:rsidRPr="005F259A" w:rsidRDefault="00343A18" w:rsidP="00BC01DC">
            <w:pPr>
              <w:spacing w:before="0"/>
              <w:jc w:val="center"/>
              <w:rPr>
                <w:rFonts w:eastAsia="Calibri" w:cs="Arial"/>
                <w:bCs/>
                <w:iCs/>
                <w:color w:val="000000" w:themeColor="text1"/>
              </w:rPr>
            </w:pPr>
          </w:p>
          <w:p w:rsidR="00343A18" w:rsidRPr="005F259A" w:rsidRDefault="00343A18" w:rsidP="00BC01DC">
            <w:pPr>
              <w:spacing w:before="0"/>
              <w:jc w:val="center"/>
              <w:rPr>
                <w:rFonts w:eastAsia="Calibri" w:cs="Arial"/>
                <w:bCs/>
                <w:iCs/>
                <w:color w:val="000000" w:themeColor="text1"/>
              </w:rPr>
            </w:pPr>
            <w:r w:rsidRPr="005F259A">
              <w:rPr>
                <w:rFonts w:eastAsia="Calibri" w:cs="Arial"/>
                <w:bCs/>
                <w:iCs/>
                <w:color w:val="000000" w:themeColor="text1"/>
              </w:rPr>
              <w:t>2.</w:t>
            </w:r>
          </w:p>
        </w:tc>
        <w:tc>
          <w:tcPr>
            <w:tcW w:w="951" w:type="pct"/>
            <w:shd w:val="clear" w:color="auto" w:fill="auto"/>
          </w:tcPr>
          <w:p w:rsidR="00343A18" w:rsidRPr="005F259A" w:rsidRDefault="00343A18" w:rsidP="00BC01DC">
            <w:pPr>
              <w:spacing w:before="0"/>
              <w:jc w:val="center"/>
              <w:rPr>
                <w:rFonts w:eastAsia="Calibri" w:cs="Arial"/>
                <w:b/>
                <w:bCs/>
                <w:iCs/>
                <w:color w:val="000000" w:themeColor="text1"/>
              </w:rPr>
            </w:pPr>
          </w:p>
          <w:p w:rsidR="00343A18" w:rsidRPr="005F259A" w:rsidRDefault="00343A18" w:rsidP="00BC01DC">
            <w:pPr>
              <w:spacing w:before="0"/>
              <w:jc w:val="center"/>
              <w:rPr>
                <w:rFonts w:eastAsia="Calibri" w:cs="Arial"/>
                <w:b/>
                <w:bCs/>
                <w:iCs/>
                <w:color w:val="000000" w:themeColor="text1"/>
              </w:rPr>
            </w:pPr>
          </w:p>
          <w:p w:rsidR="00343A18" w:rsidRPr="005F259A"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5F259A"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5F259A"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5F259A" w:rsidRDefault="00343A18" w:rsidP="00BC01DC">
            <w:pPr>
              <w:spacing w:before="0"/>
              <w:jc w:val="center"/>
              <w:rPr>
                <w:rFonts w:eastAsia="Calibri" w:cs="Arial"/>
                <w:b/>
                <w:bCs/>
                <w:iCs/>
                <w:color w:val="000000" w:themeColor="text1"/>
              </w:rPr>
            </w:pPr>
          </w:p>
        </w:tc>
        <w:tc>
          <w:tcPr>
            <w:tcW w:w="1145" w:type="pct"/>
          </w:tcPr>
          <w:p w:rsidR="00343A18" w:rsidRPr="005F259A" w:rsidRDefault="00343A18" w:rsidP="00BC01DC">
            <w:pPr>
              <w:spacing w:before="0"/>
              <w:jc w:val="center"/>
              <w:rPr>
                <w:rFonts w:eastAsia="Calibri" w:cs="Arial"/>
                <w:b/>
                <w:bCs/>
                <w:iCs/>
                <w:color w:val="000000" w:themeColor="text1"/>
              </w:rPr>
            </w:pPr>
          </w:p>
        </w:tc>
      </w:tr>
      <w:tr w:rsidR="00343A18" w:rsidRPr="005F259A" w:rsidTr="00BC01DC">
        <w:tc>
          <w:tcPr>
            <w:tcW w:w="213" w:type="pct"/>
            <w:shd w:val="clear" w:color="auto" w:fill="auto"/>
          </w:tcPr>
          <w:p w:rsidR="00343A18" w:rsidRPr="005F259A" w:rsidRDefault="00343A18" w:rsidP="00BC01DC">
            <w:pPr>
              <w:spacing w:before="0"/>
              <w:jc w:val="center"/>
              <w:rPr>
                <w:rFonts w:eastAsia="Calibri" w:cs="Arial"/>
                <w:bCs/>
                <w:iCs/>
                <w:color w:val="000000" w:themeColor="text1"/>
              </w:rPr>
            </w:pPr>
          </w:p>
          <w:p w:rsidR="00343A18" w:rsidRPr="005F259A" w:rsidRDefault="00343A18" w:rsidP="00BC01DC">
            <w:pPr>
              <w:spacing w:before="0"/>
              <w:jc w:val="center"/>
              <w:rPr>
                <w:rFonts w:eastAsia="Calibri" w:cs="Arial"/>
                <w:bCs/>
                <w:iCs/>
                <w:color w:val="000000" w:themeColor="text1"/>
              </w:rPr>
            </w:pPr>
            <w:r w:rsidRPr="005F259A">
              <w:rPr>
                <w:rFonts w:eastAsia="Calibri" w:cs="Arial"/>
                <w:bCs/>
                <w:iCs/>
                <w:color w:val="000000" w:themeColor="text1"/>
              </w:rPr>
              <w:t>3.</w:t>
            </w:r>
          </w:p>
        </w:tc>
        <w:tc>
          <w:tcPr>
            <w:tcW w:w="951" w:type="pct"/>
            <w:shd w:val="clear" w:color="auto" w:fill="auto"/>
          </w:tcPr>
          <w:p w:rsidR="00343A18" w:rsidRPr="005F259A" w:rsidRDefault="00343A18" w:rsidP="00BC01DC">
            <w:pPr>
              <w:spacing w:before="0"/>
              <w:jc w:val="center"/>
              <w:rPr>
                <w:rFonts w:eastAsia="Calibri" w:cs="Arial"/>
                <w:b/>
                <w:bCs/>
                <w:iCs/>
                <w:color w:val="000000" w:themeColor="text1"/>
              </w:rPr>
            </w:pPr>
          </w:p>
          <w:p w:rsidR="00343A18" w:rsidRPr="005F259A" w:rsidRDefault="00343A18" w:rsidP="00BC01DC">
            <w:pPr>
              <w:spacing w:before="0"/>
              <w:jc w:val="center"/>
              <w:rPr>
                <w:rFonts w:eastAsia="Calibri" w:cs="Arial"/>
                <w:b/>
                <w:bCs/>
                <w:iCs/>
                <w:color w:val="000000" w:themeColor="text1"/>
              </w:rPr>
            </w:pPr>
          </w:p>
          <w:p w:rsidR="00343A18" w:rsidRPr="005F259A"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5F259A"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5F259A"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5F259A" w:rsidRDefault="00343A18" w:rsidP="00BC01DC">
            <w:pPr>
              <w:spacing w:before="0"/>
              <w:jc w:val="center"/>
              <w:rPr>
                <w:rFonts w:eastAsia="Calibri" w:cs="Arial"/>
                <w:b/>
                <w:bCs/>
                <w:iCs/>
                <w:color w:val="000000" w:themeColor="text1"/>
              </w:rPr>
            </w:pPr>
          </w:p>
        </w:tc>
        <w:tc>
          <w:tcPr>
            <w:tcW w:w="1145" w:type="pct"/>
          </w:tcPr>
          <w:p w:rsidR="00343A18" w:rsidRPr="005F259A" w:rsidRDefault="00343A18" w:rsidP="00BC01DC">
            <w:pPr>
              <w:spacing w:before="0"/>
              <w:jc w:val="center"/>
              <w:rPr>
                <w:rFonts w:eastAsia="Calibri" w:cs="Arial"/>
                <w:b/>
                <w:bCs/>
                <w:iCs/>
                <w:color w:val="000000" w:themeColor="text1"/>
              </w:rPr>
            </w:pPr>
          </w:p>
        </w:tc>
      </w:tr>
      <w:tr w:rsidR="00343A18" w:rsidRPr="005F259A" w:rsidTr="00BC01DC">
        <w:tc>
          <w:tcPr>
            <w:tcW w:w="213" w:type="pct"/>
            <w:shd w:val="clear" w:color="auto" w:fill="auto"/>
          </w:tcPr>
          <w:p w:rsidR="00343A18" w:rsidRPr="005F259A" w:rsidRDefault="00343A18" w:rsidP="00BC01DC">
            <w:pPr>
              <w:spacing w:before="0"/>
              <w:jc w:val="center"/>
              <w:rPr>
                <w:rFonts w:eastAsia="Calibri" w:cs="Arial"/>
                <w:bCs/>
                <w:iCs/>
                <w:color w:val="000000" w:themeColor="text1"/>
              </w:rPr>
            </w:pPr>
          </w:p>
          <w:p w:rsidR="00343A18" w:rsidRPr="005F259A" w:rsidRDefault="00343A18" w:rsidP="00BC01DC">
            <w:pPr>
              <w:spacing w:before="0"/>
              <w:jc w:val="center"/>
              <w:rPr>
                <w:rFonts w:eastAsia="Calibri" w:cs="Arial"/>
                <w:bCs/>
                <w:iCs/>
                <w:color w:val="000000" w:themeColor="text1"/>
              </w:rPr>
            </w:pPr>
            <w:r w:rsidRPr="005F259A">
              <w:rPr>
                <w:rFonts w:eastAsia="Calibri" w:cs="Arial"/>
                <w:bCs/>
                <w:iCs/>
                <w:color w:val="000000" w:themeColor="text1"/>
              </w:rPr>
              <w:t>4.</w:t>
            </w:r>
          </w:p>
        </w:tc>
        <w:tc>
          <w:tcPr>
            <w:tcW w:w="951" w:type="pct"/>
            <w:shd w:val="clear" w:color="auto" w:fill="auto"/>
          </w:tcPr>
          <w:p w:rsidR="00343A18" w:rsidRPr="005F259A" w:rsidRDefault="00343A18" w:rsidP="00BC01DC">
            <w:pPr>
              <w:spacing w:before="0"/>
              <w:jc w:val="center"/>
              <w:rPr>
                <w:rFonts w:eastAsia="Calibri" w:cs="Arial"/>
                <w:b/>
                <w:bCs/>
                <w:iCs/>
                <w:color w:val="000000" w:themeColor="text1"/>
              </w:rPr>
            </w:pPr>
          </w:p>
          <w:p w:rsidR="00343A18" w:rsidRPr="005F259A" w:rsidRDefault="00343A18" w:rsidP="00BC01DC">
            <w:pPr>
              <w:spacing w:before="0"/>
              <w:jc w:val="center"/>
              <w:rPr>
                <w:rFonts w:eastAsia="Calibri" w:cs="Arial"/>
                <w:b/>
                <w:bCs/>
                <w:iCs/>
                <w:color w:val="000000" w:themeColor="text1"/>
              </w:rPr>
            </w:pPr>
          </w:p>
          <w:p w:rsidR="00343A18" w:rsidRPr="005F259A"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5F259A"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5F259A"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5F259A" w:rsidRDefault="00343A18" w:rsidP="00BC01DC">
            <w:pPr>
              <w:spacing w:before="0"/>
              <w:jc w:val="center"/>
              <w:rPr>
                <w:rFonts w:eastAsia="Calibri" w:cs="Arial"/>
                <w:b/>
                <w:bCs/>
                <w:iCs/>
                <w:color w:val="000000" w:themeColor="text1"/>
              </w:rPr>
            </w:pPr>
          </w:p>
        </w:tc>
        <w:tc>
          <w:tcPr>
            <w:tcW w:w="1145" w:type="pct"/>
          </w:tcPr>
          <w:p w:rsidR="00343A18" w:rsidRPr="005F259A" w:rsidRDefault="00343A18" w:rsidP="00BC01DC">
            <w:pPr>
              <w:spacing w:before="0"/>
              <w:jc w:val="center"/>
              <w:rPr>
                <w:rFonts w:eastAsia="Calibri" w:cs="Arial"/>
                <w:b/>
                <w:bCs/>
                <w:iCs/>
                <w:color w:val="000000" w:themeColor="text1"/>
              </w:rPr>
            </w:pPr>
          </w:p>
        </w:tc>
      </w:tr>
      <w:tr w:rsidR="00343A18" w:rsidRPr="005F259A" w:rsidTr="00BC01DC">
        <w:tc>
          <w:tcPr>
            <w:tcW w:w="213" w:type="pct"/>
            <w:shd w:val="clear" w:color="auto" w:fill="auto"/>
          </w:tcPr>
          <w:p w:rsidR="00343A18" w:rsidRPr="005F259A" w:rsidRDefault="00343A18" w:rsidP="00BC01DC">
            <w:pPr>
              <w:spacing w:before="0"/>
              <w:jc w:val="center"/>
              <w:rPr>
                <w:rFonts w:eastAsia="Calibri" w:cs="Arial"/>
                <w:bCs/>
                <w:iCs/>
                <w:color w:val="000000" w:themeColor="text1"/>
              </w:rPr>
            </w:pPr>
          </w:p>
          <w:p w:rsidR="00343A18" w:rsidRPr="005F259A" w:rsidRDefault="00343A18" w:rsidP="00BC01DC">
            <w:pPr>
              <w:spacing w:before="0"/>
              <w:jc w:val="center"/>
              <w:rPr>
                <w:rFonts w:eastAsia="Calibri" w:cs="Arial"/>
                <w:bCs/>
                <w:iCs/>
                <w:color w:val="000000" w:themeColor="text1"/>
              </w:rPr>
            </w:pPr>
            <w:r w:rsidRPr="005F259A">
              <w:rPr>
                <w:rFonts w:eastAsia="Calibri" w:cs="Arial"/>
                <w:bCs/>
                <w:iCs/>
                <w:color w:val="000000" w:themeColor="text1"/>
              </w:rPr>
              <w:t>5.</w:t>
            </w:r>
          </w:p>
        </w:tc>
        <w:tc>
          <w:tcPr>
            <w:tcW w:w="951" w:type="pct"/>
            <w:shd w:val="clear" w:color="auto" w:fill="auto"/>
          </w:tcPr>
          <w:p w:rsidR="00343A18" w:rsidRPr="005F259A" w:rsidRDefault="00343A18" w:rsidP="00BC01DC">
            <w:pPr>
              <w:spacing w:before="0"/>
              <w:jc w:val="center"/>
              <w:rPr>
                <w:rFonts w:eastAsia="Calibri" w:cs="Arial"/>
                <w:b/>
                <w:bCs/>
                <w:iCs/>
                <w:color w:val="000000" w:themeColor="text1"/>
              </w:rPr>
            </w:pPr>
          </w:p>
          <w:p w:rsidR="00343A18" w:rsidRPr="005F259A" w:rsidRDefault="00343A18" w:rsidP="00BC01DC">
            <w:pPr>
              <w:spacing w:before="0"/>
              <w:jc w:val="center"/>
              <w:rPr>
                <w:rFonts w:eastAsia="Calibri" w:cs="Arial"/>
                <w:b/>
                <w:bCs/>
                <w:iCs/>
                <w:color w:val="000000" w:themeColor="text1"/>
              </w:rPr>
            </w:pPr>
          </w:p>
          <w:p w:rsidR="00343A18" w:rsidRPr="005F259A"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5F259A"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5F259A"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5F259A" w:rsidRDefault="00343A18" w:rsidP="00BC01DC">
            <w:pPr>
              <w:spacing w:before="0"/>
              <w:jc w:val="center"/>
              <w:rPr>
                <w:rFonts w:eastAsia="Calibri" w:cs="Arial"/>
                <w:b/>
                <w:bCs/>
                <w:iCs/>
                <w:color w:val="000000" w:themeColor="text1"/>
              </w:rPr>
            </w:pPr>
          </w:p>
        </w:tc>
        <w:tc>
          <w:tcPr>
            <w:tcW w:w="1145" w:type="pct"/>
          </w:tcPr>
          <w:p w:rsidR="00343A18" w:rsidRPr="005F259A" w:rsidRDefault="00343A18" w:rsidP="00BC01DC">
            <w:pPr>
              <w:spacing w:before="0"/>
              <w:jc w:val="center"/>
              <w:rPr>
                <w:rFonts w:eastAsia="Calibri" w:cs="Arial"/>
                <w:b/>
                <w:bCs/>
                <w:iCs/>
                <w:color w:val="000000" w:themeColor="text1"/>
              </w:rPr>
            </w:pPr>
          </w:p>
        </w:tc>
      </w:tr>
      <w:tr w:rsidR="00343A18" w:rsidRPr="005F259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5F259A"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5F259A" w:rsidRDefault="00343A18" w:rsidP="000C67B2">
            <w:pPr>
              <w:spacing w:before="0"/>
              <w:jc w:val="center"/>
              <w:rPr>
                <w:rFonts w:eastAsia="Calibri" w:cs="Arial"/>
                <w:b/>
                <w:bCs/>
                <w:iCs/>
                <w:color w:val="000000" w:themeColor="text1"/>
              </w:rPr>
            </w:pPr>
          </w:p>
          <w:p w:rsidR="00343A18" w:rsidRPr="005F259A" w:rsidRDefault="00343A18" w:rsidP="000C67B2">
            <w:pPr>
              <w:spacing w:before="0"/>
              <w:jc w:val="center"/>
              <w:rPr>
                <w:rFonts w:eastAsia="Calibri" w:cs="Arial"/>
                <w:b/>
                <w:bCs/>
                <w:iCs/>
                <w:color w:val="000000" w:themeColor="text1"/>
              </w:rPr>
            </w:pPr>
            <w:r w:rsidRPr="005F259A">
              <w:rPr>
                <w:rFonts w:eastAsia="Calibri" w:cs="Arial"/>
                <w:b/>
                <w:bCs/>
                <w:iCs/>
                <w:color w:val="000000" w:themeColor="text1"/>
              </w:rPr>
              <w:t>Укупна вредност</w:t>
            </w:r>
          </w:p>
          <w:p w:rsidR="00343A18" w:rsidRPr="005F259A" w:rsidRDefault="00343A18" w:rsidP="000C67B2">
            <w:pPr>
              <w:spacing w:before="0"/>
              <w:jc w:val="center"/>
              <w:rPr>
                <w:rFonts w:eastAsia="Calibri" w:cs="Arial"/>
                <w:b/>
                <w:bCs/>
                <w:iCs/>
                <w:color w:val="000000" w:themeColor="text1"/>
              </w:rPr>
            </w:pPr>
            <w:r w:rsidRPr="005F259A">
              <w:rPr>
                <w:rFonts w:eastAsia="Calibri" w:cs="Arial"/>
                <w:b/>
                <w:bCs/>
                <w:iCs/>
                <w:color w:val="000000" w:themeColor="text1"/>
              </w:rPr>
              <w:t>испоручених добара без</w:t>
            </w:r>
          </w:p>
          <w:p w:rsidR="00343A18" w:rsidRPr="005F259A" w:rsidRDefault="00343A18" w:rsidP="000C67B2">
            <w:pPr>
              <w:spacing w:before="0"/>
              <w:jc w:val="center"/>
              <w:rPr>
                <w:rFonts w:eastAsia="Calibri" w:cs="Arial"/>
                <w:b/>
                <w:bCs/>
                <w:iCs/>
                <w:color w:val="000000" w:themeColor="text1"/>
              </w:rPr>
            </w:pPr>
            <w:r w:rsidRPr="005F259A">
              <w:rPr>
                <w:rFonts w:eastAsia="Calibri" w:cs="Arial"/>
                <w:b/>
                <w:bCs/>
                <w:iCs/>
                <w:color w:val="000000" w:themeColor="text1"/>
              </w:rPr>
              <w:t>ПДВ</w:t>
            </w:r>
          </w:p>
          <w:p w:rsidR="00343A18" w:rsidRPr="005F259A" w:rsidRDefault="000C67B2" w:rsidP="005F259A">
            <w:pPr>
              <w:spacing w:before="0"/>
              <w:rPr>
                <w:rFonts w:eastAsia="Calibri" w:cs="Arial"/>
                <w:b/>
                <w:bCs/>
                <w:iCs/>
                <w:color w:val="000000" w:themeColor="text1"/>
              </w:rPr>
            </w:pPr>
            <w:r w:rsidRPr="005F259A">
              <w:rPr>
                <w:rFonts w:eastAsia="Calibri" w:cs="Arial"/>
                <w:b/>
                <w:bCs/>
                <w:iCs/>
                <w:color w:val="000000" w:themeColor="text1"/>
              </w:rPr>
              <w:t xml:space="preserve">     Дин</w:t>
            </w:r>
          </w:p>
        </w:tc>
        <w:tc>
          <w:tcPr>
            <w:tcW w:w="1145" w:type="pct"/>
          </w:tcPr>
          <w:p w:rsidR="00343A18" w:rsidRPr="005F259A" w:rsidRDefault="00343A18" w:rsidP="000C67B2">
            <w:pPr>
              <w:spacing w:before="0"/>
              <w:ind w:left="720"/>
              <w:jc w:val="center"/>
              <w:rPr>
                <w:rFonts w:eastAsia="Calibri" w:cs="Arial"/>
                <w:b/>
                <w:bCs/>
                <w:iCs/>
                <w:color w:val="000000" w:themeColor="text1"/>
              </w:rPr>
            </w:pPr>
          </w:p>
        </w:tc>
      </w:tr>
    </w:tbl>
    <w:p w:rsidR="00343A18" w:rsidRPr="005F259A" w:rsidRDefault="00343A18" w:rsidP="00343A18">
      <w:pPr>
        <w:tabs>
          <w:tab w:val="left" w:pos="4999"/>
        </w:tabs>
        <w:spacing w:before="0"/>
        <w:rPr>
          <w:rFonts w:eastAsia="Calibri"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343A18" w:rsidRPr="005F259A" w:rsidTr="00BC01DC">
        <w:trPr>
          <w:jc w:val="center"/>
        </w:trPr>
        <w:tc>
          <w:tcPr>
            <w:tcW w:w="3882" w:type="dxa"/>
          </w:tcPr>
          <w:p w:rsidR="00343A18" w:rsidRPr="005F259A" w:rsidRDefault="00343A18" w:rsidP="00BC01DC">
            <w:pPr>
              <w:spacing w:before="0"/>
              <w:jc w:val="center"/>
              <w:rPr>
                <w:rFonts w:cs="Arial"/>
                <w:color w:val="000000" w:themeColor="text1"/>
              </w:rPr>
            </w:pPr>
            <w:r w:rsidRPr="005F259A">
              <w:rPr>
                <w:rFonts w:cs="Arial"/>
                <w:color w:val="000000" w:themeColor="text1"/>
              </w:rPr>
              <w:t>Датум:</w:t>
            </w:r>
          </w:p>
        </w:tc>
        <w:tc>
          <w:tcPr>
            <w:tcW w:w="2127" w:type="dxa"/>
          </w:tcPr>
          <w:p w:rsidR="00343A18" w:rsidRPr="005F259A" w:rsidRDefault="00343A18" w:rsidP="00BC01DC">
            <w:pPr>
              <w:spacing w:before="0"/>
              <w:jc w:val="center"/>
              <w:rPr>
                <w:rFonts w:cs="Arial"/>
                <w:color w:val="000000" w:themeColor="text1"/>
                <w:lang w:val="ru-RU"/>
              </w:rPr>
            </w:pPr>
          </w:p>
        </w:tc>
        <w:tc>
          <w:tcPr>
            <w:tcW w:w="4022" w:type="dxa"/>
          </w:tcPr>
          <w:p w:rsidR="00343A18" w:rsidRPr="005F259A" w:rsidRDefault="00343A18" w:rsidP="00BC01DC">
            <w:pPr>
              <w:spacing w:before="0"/>
              <w:jc w:val="center"/>
              <w:rPr>
                <w:rFonts w:cs="Arial"/>
                <w:color w:val="000000" w:themeColor="text1"/>
                <w:lang w:val="ru-RU"/>
              </w:rPr>
            </w:pPr>
            <w:r w:rsidRPr="005F259A">
              <w:rPr>
                <w:rFonts w:cs="Arial"/>
                <w:color w:val="000000" w:themeColor="text1"/>
                <w:lang w:val="sr-Cyrl-CS"/>
              </w:rPr>
              <w:t>П</w:t>
            </w:r>
            <w:r w:rsidRPr="005F259A">
              <w:rPr>
                <w:rFonts w:cs="Arial"/>
                <w:color w:val="000000" w:themeColor="text1"/>
              </w:rPr>
              <w:t>онуђач</w:t>
            </w:r>
            <w:r w:rsidRPr="005F259A">
              <w:rPr>
                <w:rFonts w:cs="Arial"/>
                <w:color w:val="000000" w:themeColor="text1"/>
                <w:lang w:val="ru-RU"/>
              </w:rPr>
              <w:t>:</w:t>
            </w:r>
          </w:p>
        </w:tc>
      </w:tr>
      <w:tr w:rsidR="00343A18" w:rsidRPr="005F259A" w:rsidTr="00BC01DC">
        <w:trPr>
          <w:jc w:val="center"/>
        </w:trPr>
        <w:tc>
          <w:tcPr>
            <w:tcW w:w="3882" w:type="dxa"/>
          </w:tcPr>
          <w:p w:rsidR="00343A18" w:rsidRPr="005F259A" w:rsidRDefault="00343A18" w:rsidP="00BC01DC">
            <w:pPr>
              <w:spacing w:before="0"/>
              <w:jc w:val="center"/>
              <w:rPr>
                <w:rFonts w:cs="Arial"/>
                <w:color w:val="000000" w:themeColor="text1"/>
              </w:rPr>
            </w:pPr>
          </w:p>
        </w:tc>
        <w:tc>
          <w:tcPr>
            <w:tcW w:w="2127" w:type="dxa"/>
          </w:tcPr>
          <w:p w:rsidR="00343A18" w:rsidRPr="005F259A" w:rsidRDefault="00343A18" w:rsidP="00BC01DC">
            <w:pPr>
              <w:spacing w:before="0"/>
              <w:jc w:val="center"/>
              <w:rPr>
                <w:rFonts w:cs="Arial"/>
                <w:color w:val="000000" w:themeColor="text1"/>
              </w:rPr>
            </w:pPr>
            <w:r w:rsidRPr="005F259A">
              <w:rPr>
                <w:rFonts w:cs="Arial"/>
                <w:color w:val="000000" w:themeColor="text1"/>
              </w:rPr>
              <w:t>М.П.</w:t>
            </w:r>
          </w:p>
        </w:tc>
        <w:tc>
          <w:tcPr>
            <w:tcW w:w="4022" w:type="dxa"/>
          </w:tcPr>
          <w:p w:rsidR="00343A18" w:rsidRPr="005F259A" w:rsidRDefault="00343A18" w:rsidP="00BC01DC">
            <w:pPr>
              <w:spacing w:before="0"/>
              <w:jc w:val="center"/>
              <w:rPr>
                <w:rFonts w:cs="Arial"/>
                <w:color w:val="000000" w:themeColor="text1"/>
                <w:lang w:val="ru-RU"/>
              </w:rPr>
            </w:pPr>
          </w:p>
        </w:tc>
      </w:tr>
      <w:tr w:rsidR="00343A18" w:rsidRPr="005F259A" w:rsidTr="00BC01DC">
        <w:trPr>
          <w:jc w:val="center"/>
        </w:trPr>
        <w:tc>
          <w:tcPr>
            <w:tcW w:w="3882" w:type="dxa"/>
            <w:tcBorders>
              <w:bottom w:val="single" w:sz="4" w:space="0" w:color="auto"/>
            </w:tcBorders>
          </w:tcPr>
          <w:p w:rsidR="00343A18" w:rsidRPr="005F259A" w:rsidRDefault="00343A18" w:rsidP="00BC01DC">
            <w:pPr>
              <w:spacing w:before="0"/>
              <w:jc w:val="center"/>
              <w:rPr>
                <w:rFonts w:cs="Arial"/>
                <w:color w:val="000000" w:themeColor="text1"/>
              </w:rPr>
            </w:pPr>
          </w:p>
        </w:tc>
        <w:tc>
          <w:tcPr>
            <w:tcW w:w="2127" w:type="dxa"/>
          </w:tcPr>
          <w:p w:rsidR="00343A18" w:rsidRPr="005F259A"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5F259A" w:rsidRDefault="00343A18" w:rsidP="00BC01DC">
            <w:pPr>
              <w:spacing w:before="0"/>
              <w:jc w:val="center"/>
              <w:rPr>
                <w:rFonts w:cs="Arial"/>
                <w:color w:val="000000" w:themeColor="text1"/>
                <w:lang w:val="ru-RU"/>
              </w:rPr>
            </w:pPr>
          </w:p>
        </w:tc>
      </w:tr>
      <w:tr w:rsidR="00343A18" w:rsidRPr="005F259A" w:rsidTr="00BC01DC">
        <w:trPr>
          <w:trHeight w:val="389"/>
          <w:jc w:val="center"/>
        </w:trPr>
        <w:tc>
          <w:tcPr>
            <w:tcW w:w="3882" w:type="dxa"/>
            <w:tcBorders>
              <w:top w:val="single" w:sz="4" w:space="0" w:color="auto"/>
            </w:tcBorders>
          </w:tcPr>
          <w:p w:rsidR="00343A18" w:rsidRPr="005F259A" w:rsidRDefault="00343A18" w:rsidP="00BC01DC">
            <w:pPr>
              <w:spacing w:before="0"/>
              <w:jc w:val="center"/>
              <w:rPr>
                <w:rFonts w:cs="Arial"/>
                <w:color w:val="000000" w:themeColor="text1"/>
              </w:rPr>
            </w:pPr>
          </w:p>
        </w:tc>
        <w:tc>
          <w:tcPr>
            <w:tcW w:w="2127" w:type="dxa"/>
          </w:tcPr>
          <w:p w:rsidR="00343A18" w:rsidRPr="005F259A"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5F259A" w:rsidRDefault="00343A18" w:rsidP="00BC01DC">
            <w:pPr>
              <w:spacing w:before="0"/>
              <w:jc w:val="center"/>
              <w:rPr>
                <w:rFonts w:cs="Arial"/>
                <w:color w:val="000000" w:themeColor="text1"/>
                <w:lang w:val="ru-RU"/>
              </w:rPr>
            </w:pPr>
          </w:p>
        </w:tc>
      </w:tr>
    </w:tbl>
    <w:p w:rsidR="00D63709" w:rsidRPr="005F259A" w:rsidRDefault="00D63709" w:rsidP="00343A18">
      <w:pPr>
        <w:rPr>
          <w:rFonts w:eastAsia="Symbol" w:cs="Arial"/>
          <w:b/>
          <w:bCs/>
          <w:color w:val="000000" w:themeColor="text1"/>
          <w:kern w:val="28"/>
        </w:rPr>
      </w:pPr>
    </w:p>
    <w:p w:rsidR="00343A18" w:rsidRPr="005F259A" w:rsidRDefault="00343A18" w:rsidP="00343A18">
      <w:pPr>
        <w:rPr>
          <w:rFonts w:eastAsia="Symbol" w:cs="Arial"/>
          <w:b/>
          <w:bCs/>
          <w:color w:val="000000" w:themeColor="text1"/>
          <w:kern w:val="28"/>
        </w:rPr>
      </w:pPr>
      <w:r w:rsidRPr="005F259A">
        <w:rPr>
          <w:rFonts w:eastAsia="Symbol" w:cs="Arial"/>
          <w:b/>
          <w:bCs/>
          <w:color w:val="000000" w:themeColor="text1"/>
          <w:kern w:val="28"/>
        </w:rPr>
        <w:t xml:space="preserve">Напомена: </w:t>
      </w:r>
    </w:p>
    <w:p w:rsidR="00343A18" w:rsidRPr="005F259A" w:rsidRDefault="00343A18" w:rsidP="00343A18">
      <w:pPr>
        <w:rPr>
          <w:rFonts w:eastAsia="TimesNewRomanPS-BoldMT" w:cs="Arial"/>
          <w:color w:val="000000" w:themeColor="text1"/>
          <w:lang w:val="sr-Cyrl-CS"/>
        </w:rPr>
      </w:pPr>
      <w:r w:rsidRPr="005F259A">
        <w:rPr>
          <w:rFonts w:eastAsia="TimesNewRomanPS-BoldMT" w:cs="Arial"/>
          <w:color w:val="000000" w:themeColor="text1"/>
        </w:rPr>
        <w:t xml:space="preserve">Уколико </w:t>
      </w:r>
      <w:r w:rsidRPr="005F259A">
        <w:rPr>
          <w:rFonts w:eastAsia="TimesNewRomanPS-BoldMT" w:cs="Arial"/>
          <w:color w:val="000000" w:themeColor="text1"/>
          <w:lang w:val="sr-Cyrl-CS"/>
        </w:rPr>
        <w:t>група понуђача подноси заједничку понуду овај образац потписује и оверава Носилац посла испред групе понуђача</w:t>
      </w:r>
      <w:r w:rsidRPr="005F259A">
        <w:rPr>
          <w:rFonts w:eastAsia="TimesNewRomanPS-BoldMT" w:cs="Arial"/>
          <w:color w:val="000000" w:themeColor="text1"/>
        </w:rPr>
        <w:t>.</w:t>
      </w:r>
    </w:p>
    <w:p w:rsidR="00657291" w:rsidRPr="005F259A" w:rsidRDefault="00657291" w:rsidP="00657291">
      <w:pPr>
        <w:rPr>
          <w:rFonts w:cs="Arial"/>
          <w:color w:val="000000" w:themeColor="text1"/>
          <w:lang w:val="sr-Cyrl-CS"/>
        </w:rPr>
      </w:pPr>
      <w:bookmarkStart w:id="276" w:name="_Toc442559941"/>
      <w:r w:rsidRPr="005F259A">
        <w:rPr>
          <w:rFonts w:cs="Arial"/>
          <w:color w:val="000000" w:themeColor="text1"/>
        </w:rPr>
        <w:t>Приликом подношења понуде овај образац копирати у потребном броју примерака.</w:t>
      </w:r>
    </w:p>
    <w:p w:rsidR="00657291" w:rsidRPr="005F259A" w:rsidRDefault="00657291" w:rsidP="000C67B2">
      <w:pPr>
        <w:rPr>
          <w:rFonts w:cs="Arial"/>
          <w:b/>
          <w:bCs/>
          <w:color w:val="000000" w:themeColor="text1"/>
          <w:kern w:val="28"/>
          <w:lang w:val="sr-Cyrl-CS" w:eastAsia="ar-SA"/>
        </w:rPr>
      </w:pPr>
      <w:r w:rsidRPr="005F259A">
        <w:rPr>
          <w:rFonts w:eastAsia="TimesNewRomanPS-BoldMT" w:cs="Arial"/>
          <w:color w:val="000000" w:themeColor="text1"/>
        </w:rPr>
        <w:t xml:space="preserve">Понуђач који даје нетачне податке у погледу стручних референци, чини прекршај по члану 170. </w:t>
      </w:r>
      <w:proofErr w:type="gramStart"/>
      <w:r w:rsidRPr="005F259A">
        <w:rPr>
          <w:rFonts w:eastAsia="TimesNewRomanPS-BoldMT" w:cs="Arial"/>
          <w:color w:val="000000" w:themeColor="text1"/>
        </w:rPr>
        <w:t>став</w:t>
      </w:r>
      <w:proofErr w:type="gramEnd"/>
      <w:r w:rsidRPr="005F259A">
        <w:rPr>
          <w:rFonts w:eastAsia="TimesNewRomanPS-BoldMT" w:cs="Arial"/>
          <w:color w:val="000000" w:themeColor="text1"/>
        </w:rPr>
        <w:t xml:space="preserve"> 1. </w:t>
      </w:r>
      <w:proofErr w:type="gramStart"/>
      <w:r w:rsidRPr="005F259A">
        <w:rPr>
          <w:rFonts w:eastAsia="TimesNewRomanPS-BoldMT" w:cs="Arial"/>
          <w:color w:val="000000" w:themeColor="text1"/>
        </w:rPr>
        <w:t>тачка</w:t>
      </w:r>
      <w:proofErr w:type="gramEnd"/>
      <w:r w:rsidRPr="005F259A">
        <w:rPr>
          <w:rFonts w:eastAsia="TimesNewRomanPS-BoldMT" w:cs="Arial"/>
          <w:color w:val="000000" w:themeColor="text1"/>
        </w:rPr>
        <w:t xml:space="preserve"> 3. Закона о јавним набавкама. Давање неистинитих података у понуди је основ за негативну референцу у смислу члана 82. </w:t>
      </w:r>
      <w:proofErr w:type="gramStart"/>
      <w:r w:rsidRPr="005F259A">
        <w:rPr>
          <w:rFonts w:eastAsia="TimesNewRomanPS-BoldMT" w:cs="Arial"/>
          <w:color w:val="000000" w:themeColor="text1"/>
        </w:rPr>
        <w:t>став</w:t>
      </w:r>
      <w:proofErr w:type="gramEnd"/>
      <w:r w:rsidRPr="005F259A">
        <w:rPr>
          <w:rFonts w:eastAsia="TimesNewRomanPS-BoldMT" w:cs="Arial"/>
          <w:color w:val="000000" w:themeColor="text1"/>
        </w:rPr>
        <w:t xml:space="preserve"> 1. </w:t>
      </w:r>
      <w:proofErr w:type="gramStart"/>
      <w:r w:rsidRPr="005F259A">
        <w:rPr>
          <w:rFonts w:eastAsia="TimesNewRomanPS-BoldMT" w:cs="Arial"/>
          <w:color w:val="000000" w:themeColor="text1"/>
        </w:rPr>
        <w:t>тачка</w:t>
      </w:r>
      <w:proofErr w:type="gramEnd"/>
      <w:r w:rsidRPr="005F259A">
        <w:rPr>
          <w:rFonts w:eastAsia="TimesNewRomanPS-BoldMT" w:cs="Arial"/>
          <w:color w:val="000000" w:themeColor="text1"/>
        </w:rPr>
        <w:t xml:space="preserve"> 3) Закона</w:t>
      </w:r>
    </w:p>
    <w:p w:rsidR="0042687E" w:rsidRPr="00F10346" w:rsidRDefault="0042687E" w:rsidP="00B02E86"/>
    <w:p w:rsidR="00952E72" w:rsidRPr="00F10346" w:rsidRDefault="00952E72" w:rsidP="00B02E86"/>
    <w:p w:rsidR="00952E72" w:rsidRPr="00F10346" w:rsidRDefault="00952E72" w:rsidP="00B02E86"/>
    <w:p w:rsidR="0042687E" w:rsidRPr="006F719F" w:rsidRDefault="0042687E" w:rsidP="00B02E86">
      <w:pPr>
        <w:rPr>
          <w:color w:val="000000" w:themeColor="text1"/>
        </w:rPr>
      </w:pPr>
    </w:p>
    <w:p w:rsidR="00343A18" w:rsidRPr="006F719F" w:rsidRDefault="00343A18" w:rsidP="000F683D">
      <w:pPr>
        <w:pStyle w:val="KDObrazac"/>
        <w:rPr>
          <w:color w:val="000000" w:themeColor="text1"/>
          <w:lang w:val="sr-Cyrl-RS"/>
        </w:rPr>
      </w:pPr>
      <w:r w:rsidRPr="006F719F">
        <w:rPr>
          <w:color w:val="000000" w:themeColor="text1"/>
        </w:rPr>
        <w:t xml:space="preserve">ОБРАЗАЦ </w:t>
      </w:r>
      <w:bookmarkEnd w:id="276"/>
      <w:r w:rsidR="006F719F" w:rsidRPr="006F719F">
        <w:rPr>
          <w:color w:val="000000" w:themeColor="text1"/>
          <w:lang w:val="sr-Cyrl-RS"/>
        </w:rPr>
        <w:t>7.</w:t>
      </w:r>
    </w:p>
    <w:p w:rsidR="00343A18" w:rsidRPr="006F719F" w:rsidRDefault="00343A18" w:rsidP="000F683D">
      <w:pPr>
        <w:jc w:val="center"/>
        <w:rPr>
          <w:rFonts w:cs="Arial"/>
          <w:b/>
          <w:color w:val="000000" w:themeColor="text1"/>
        </w:rPr>
      </w:pPr>
      <w:r w:rsidRPr="006F719F">
        <w:rPr>
          <w:rFonts w:cs="Arial"/>
          <w:b/>
          <w:color w:val="000000" w:themeColor="text1"/>
        </w:rPr>
        <w:t>ПОТВРДА О РЕФЕРЕНТНИМ НАБАВКАМА</w:t>
      </w:r>
    </w:p>
    <w:p w:rsidR="0042687E" w:rsidRPr="006F719F" w:rsidRDefault="0042687E" w:rsidP="000F683D">
      <w:pPr>
        <w:jc w:val="center"/>
        <w:rPr>
          <w:rFonts w:cs="Arial"/>
          <w:color w:val="000000" w:themeColor="text1"/>
        </w:rPr>
      </w:pPr>
    </w:p>
    <w:p w:rsidR="00343A18" w:rsidRPr="006F719F" w:rsidRDefault="00343A18" w:rsidP="00343A18">
      <w:pPr>
        <w:tabs>
          <w:tab w:val="left" w:pos="0"/>
          <w:tab w:val="left" w:pos="330"/>
          <w:tab w:val="left" w:pos="540"/>
        </w:tabs>
        <w:spacing w:before="0"/>
        <w:jc w:val="left"/>
        <w:rPr>
          <w:rFonts w:eastAsia="Calibri" w:cs="Arial"/>
          <w:color w:val="000000" w:themeColor="text1"/>
        </w:rPr>
      </w:pPr>
      <w:r w:rsidRPr="006F719F">
        <w:rPr>
          <w:rFonts w:eastAsia="Calibri" w:cs="Arial"/>
          <w:color w:val="000000" w:themeColor="text1"/>
          <w:lang w:val="ru-RU"/>
        </w:rPr>
        <w:t>Наручилац</w:t>
      </w:r>
      <w:r w:rsidR="000C67B2" w:rsidRPr="006F719F">
        <w:rPr>
          <w:rFonts w:eastAsia="Calibri" w:cs="Arial"/>
          <w:color w:val="000000" w:themeColor="text1"/>
          <w:lang w:val="ru-RU"/>
        </w:rPr>
        <w:t xml:space="preserve"> односно купац</w:t>
      </w:r>
      <w:r w:rsidRPr="006F719F">
        <w:rPr>
          <w:rFonts w:eastAsia="Calibri" w:cs="Arial"/>
          <w:color w:val="000000" w:themeColor="text1"/>
          <w:lang w:val="ru-RU"/>
        </w:rPr>
        <w:t xml:space="preserve"> предметних добара: </w:t>
      </w:r>
    </w:p>
    <w:p w:rsidR="00343A18" w:rsidRPr="006F719F" w:rsidRDefault="00343A18" w:rsidP="00343A18">
      <w:pPr>
        <w:tabs>
          <w:tab w:val="left" w:pos="0"/>
          <w:tab w:val="left" w:pos="330"/>
          <w:tab w:val="left" w:pos="540"/>
        </w:tabs>
        <w:spacing w:before="0"/>
        <w:ind w:left="6"/>
        <w:rPr>
          <w:rFonts w:eastAsia="Calibri" w:cs="Arial"/>
          <w:color w:val="000000" w:themeColor="text1"/>
        </w:rPr>
      </w:pPr>
      <w:r w:rsidRPr="006F719F">
        <w:rPr>
          <w:rFonts w:eastAsia="Calibri" w:cs="Arial"/>
          <w:color w:val="000000" w:themeColor="text1"/>
        </w:rPr>
        <w:t xml:space="preserve">                                                  _________________________________________</w:t>
      </w:r>
      <w:r w:rsidR="000F683D" w:rsidRPr="006F719F">
        <w:rPr>
          <w:rFonts w:eastAsia="Calibri" w:cs="Arial"/>
          <w:color w:val="000000" w:themeColor="text1"/>
        </w:rPr>
        <w:t>_________________________</w:t>
      </w:r>
    </w:p>
    <w:p w:rsidR="00343A18" w:rsidRPr="006F719F" w:rsidRDefault="00343A18" w:rsidP="00343A18">
      <w:pPr>
        <w:tabs>
          <w:tab w:val="left" w:pos="0"/>
          <w:tab w:val="left" w:pos="330"/>
          <w:tab w:val="left" w:pos="540"/>
        </w:tabs>
        <w:spacing w:before="0"/>
        <w:ind w:left="6"/>
        <w:jc w:val="center"/>
        <w:rPr>
          <w:rFonts w:eastAsia="Calibri" w:cs="Arial"/>
          <w:color w:val="000000" w:themeColor="text1"/>
        </w:rPr>
      </w:pPr>
      <w:r w:rsidRPr="006F719F">
        <w:rPr>
          <w:rFonts w:cs="Arial"/>
          <w:bCs/>
          <w:color w:val="000000" w:themeColor="text1"/>
          <w:kern w:val="28"/>
        </w:rPr>
        <w:t>(</w:t>
      </w:r>
      <w:proofErr w:type="gramStart"/>
      <w:r w:rsidRPr="006F719F">
        <w:rPr>
          <w:rFonts w:cs="Arial"/>
          <w:bCs/>
          <w:color w:val="000000" w:themeColor="text1"/>
          <w:kern w:val="28"/>
        </w:rPr>
        <w:t>назив</w:t>
      </w:r>
      <w:proofErr w:type="gramEnd"/>
      <w:r w:rsidRPr="006F719F">
        <w:rPr>
          <w:rFonts w:cs="Arial"/>
          <w:bCs/>
          <w:color w:val="000000" w:themeColor="text1"/>
          <w:kern w:val="28"/>
        </w:rPr>
        <w:t xml:space="preserve"> и седиште наручиоца)</w:t>
      </w:r>
    </w:p>
    <w:p w:rsidR="00343A18" w:rsidRPr="006F719F" w:rsidRDefault="00343A18" w:rsidP="00343A18">
      <w:pPr>
        <w:jc w:val="left"/>
        <w:rPr>
          <w:rFonts w:cs="Arial"/>
          <w:color w:val="000000" w:themeColor="text1"/>
        </w:rPr>
      </w:pPr>
      <w:r w:rsidRPr="006F719F">
        <w:rPr>
          <w:rFonts w:cs="Arial"/>
          <w:color w:val="000000" w:themeColor="text1"/>
        </w:rPr>
        <w:t>Лице за контакт:      _________________________________________</w:t>
      </w:r>
      <w:r w:rsidR="000F683D" w:rsidRPr="006F719F">
        <w:rPr>
          <w:rFonts w:cs="Arial"/>
          <w:color w:val="000000" w:themeColor="text1"/>
        </w:rPr>
        <w:t>__________________________</w:t>
      </w:r>
    </w:p>
    <w:p w:rsidR="00343A18" w:rsidRPr="006F719F" w:rsidRDefault="00343A18" w:rsidP="00343A18">
      <w:pPr>
        <w:jc w:val="center"/>
        <w:rPr>
          <w:rFonts w:cs="Arial"/>
          <w:color w:val="000000" w:themeColor="text1"/>
        </w:rPr>
      </w:pPr>
      <w:r w:rsidRPr="006F719F">
        <w:rPr>
          <w:rFonts w:cs="Arial"/>
          <w:color w:val="000000" w:themeColor="text1"/>
        </w:rPr>
        <w:t>(</w:t>
      </w:r>
      <w:proofErr w:type="gramStart"/>
      <w:r w:rsidRPr="006F719F">
        <w:rPr>
          <w:rFonts w:cs="Arial"/>
          <w:color w:val="000000" w:themeColor="text1"/>
        </w:rPr>
        <w:t>име</w:t>
      </w:r>
      <w:proofErr w:type="gramEnd"/>
      <w:r w:rsidRPr="006F719F">
        <w:rPr>
          <w:rFonts w:cs="Arial"/>
          <w:color w:val="000000" w:themeColor="text1"/>
        </w:rPr>
        <w:t>, презиме,  контакт телефон)</w:t>
      </w:r>
    </w:p>
    <w:p w:rsidR="00343A18" w:rsidRPr="006F719F" w:rsidRDefault="00343A18" w:rsidP="00343A18">
      <w:pPr>
        <w:jc w:val="left"/>
        <w:rPr>
          <w:rFonts w:cs="Arial"/>
          <w:color w:val="000000" w:themeColor="text1"/>
        </w:rPr>
      </w:pPr>
      <w:r w:rsidRPr="006F719F">
        <w:rPr>
          <w:rFonts w:cs="Arial"/>
          <w:color w:val="000000" w:themeColor="text1"/>
        </w:rPr>
        <w:t>Овим путем потврђујем да је _________________________________________</w:t>
      </w:r>
      <w:r w:rsidR="000F683D" w:rsidRPr="006F719F">
        <w:rPr>
          <w:rFonts w:cs="Arial"/>
          <w:color w:val="000000" w:themeColor="text1"/>
        </w:rPr>
        <w:t>_________________________</w:t>
      </w:r>
    </w:p>
    <w:p w:rsidR="00343A18" w:rsidRPr="006F719F" w:rsidRDefault="00343A18" w:rsidP="00343A18">
      <w:pPr>
        <w:jc w:val="center"/>
        <w:rPr>
          <w:rFonts w:cs="Arial"/>
          <w:color w:val="000000" w:themeColor="text1"/>
        </w:rPr>
      </w:pPr>
      <w:r w:rsidRPr="006F719F">
        <w:rPr>
          <w:rFonts w:cs="Arial"/>
          <w:color w:val="000000" w:themeColor="text1"/>
        </w:rPr>
        <w:t>(</w:t>
      </w:r>
      <w:proofErr w:type="gramStart"/>
      <w:r w:rsidRPr="006F719F">
        <w:rPr>
          <w:rFonts w:cs="Arial"/>
          <w:color w:val="000000" w:themeColor="text1"/>
        </w:rPr>
        <w:t>навести</w:t>
      </w:r>
      <w:proofErr w:type="gramEnd"/>
      <w:r w:rsidRPr="006F719F">
        <w:rPr>
          <w:rFonts w:cs="Arial"/>
          <w:color w:val="000000" w:themeColor="text1"/>
        </w:rPr>
        <w:t xml:space="preserve"> назив седиште  понуђача)</w:t>
      </w:r>
    </w:p>
    <w:p w:rsidR="00343A18" w:rsidRPr="006F719F" w:rsidRDefault="00343A18" w:rsidP="00343A18">
      <w:pPr>
        <w:rPr>
          <w:rFonts w:cs="Arial"/>
          <w:color w:val="000000" w:themeColor="text1"/>
        </w:rPr>
      </w:pPr>
      <w:proofErr w:type="gramStart"/>
      <w:r w:rsidRPr="006F719F">
        <w:rPr>
          <w:rFonts w:cs="Arial"/>
          <w:color w:val="000000" w:themeColor="text1"/>
        </w:rPr>
        <w:t>за</w:t>
      </w:r>
      <w:proofErr w:type="gramEnd"/>
      <w:r w:rsidRPr="006F719F">
        <w:rPr>
          <w:rFonts w:cs="Arial"/>
          <w:color w:val="000000" w:themeColor="text1"/>
        </w:rPr>
        <w:t xml:space="preserve"> наше потребе </w:t>
      </w:r>
      <w:r w:rsidR="00DD7B26" w:rsidRPr="006F719F">
        <w:rPr>
          <w:rFonts w:cs="Arial"/>
          <w:color w:val="000000" w:themeColor="text1"/>
        </w:rPr>
        <w:t>испоручио</w:t>
      </w:r>
      <w:r w:rsidRPr="006F719F">
        <w:rPr>
          <w:rFonts w:cs="Arial"/>
          <w:color w:val="000000" w:themeColor="text1"/>
        </w:rPr>
        <w:t xml:space="preserve">: </w:t>
      </w:r>
    </w:p>
    <w:p w:rsidR="00343A18" w:rsidRPr="006F719F" w:rsidRDefault="00343A18" w:rsidP="00343A18">
      <w:pPr>
        <w:rPr>
          <w:rFonts w:cs="Arial"/>
          <w:color w:val="000000" w:themeColor="text1"/>
        </w:rPr>
      </w:pPr>
      <w:r w:rsidRPr="006F719F">
        <w:rPr>
          <w:rFonts w:cs="Arial"/>
          <w:color w:val="000000" w:themeColor="text1"/>
        </w:rPr>
        <w:t>_________________________________________</w:t>
      </w:r>
      <w:r w:rsidR="000F683D" w:rsidRPr="006F719F">
        <w:rPr>
          <w:rFonts w:cs="Arial"/>
          <w:color w:val="000000" w:themeColor="text1"/>
        </w:rPr>
        <w:t>_________________________</w:t>
      </w:r>
    </w:p>
    <w:p w:rsidR="00343A18" w:rsidRPr="006F719F" w:rsidRDefault="00343A18" w:rsidP="00343A18">
      <w:pPr>
        <w:rPr>
          <w:rFonts w:cs="Arial"/>
          <w:color w:val="000000" w:themeColor="text1"/>
        </w:rPr>
      </w:pPr>
      <w:r w:rsidRPr="006F719F">
        <w:rPr>
          <w:rFonts w:cs="Arial"/>
          <w:color w:val="000000" w:themeColor="text1"/>
        </w:rPr>
        <w:t xml:space="preserve">                                                  (</w:t>
      </w:r>
      <w:proofErr w:type="gramStart"/>
      <w:r w:rsidRPr="006F719F">
        <w:rPr>
          <w:rFonts w:cs="Arial"/>
          <w:color w:val="000000" w:themeColor="text1"/>
        </w:rPr>
        <w:t>навести</w:t>
      </w:r>
      <w:proofErr w:type="gramEnd"/>
      <w:r w:rsidRPr="006F719F">
        <w:rPr>
          <w:rFonts w:cs="Arial"/>
          <w:color w:val="000000" w:themeColor="text1"/>
        </w:rPr>
        <w:t xml:space="preserve"> </w:t>
      </w:r>
      <w:r w:rsidR="000C67B2" w:rsidRPr="006F719F">
        <w:rPr>
          <w:rFonts w:cs="Arial"/>
          <w:color w:val="000000" w:themeColor="text1"/>
        </w:rPr>
        <w:t>референтне испоруке/уговора</w:t>
      </w:r>
      <w:r w:rsidRPr="006F719F">
        <w:rPr>
          <w:rFonts w:cs="Arial"/>
          <w:color w:val="000000" w:themeColor="text1"/>
        </w:rPr>
        <w:t xml:space="preserve">) </w:t>
      </w:r>
    </w:p>
    <w:p w:rsidR="00343A18" w:rsidRPr="006F719F" w:rsidRDefault="00343A18" w:rsidP="00343A18">
      <w:pPr>
        <w:rPr>
          <w:rFonts w:cs="Arial"/>
          <w:color w:val="000000" w:themeColor="text1"/>
        </w:rPr>
      </w:pPr>
      <w:proofErr w:type="gramStart"/>
      <w:r w:rsidRPr="006F719F">
        <w:rPr>
          <w:rFonts w:cs="Arial"/>
          <w:color w:val="000000" w:themeColor="text1"/>
        </w:rPr>
        <w:t>у</w:t>
      </w:r>
      <w:proofErr w:type="gramEnd"/>
      <w:r w:rsidRPr="006F719F">
        <w:rPr>
          <w:rFonts w:cs="Arial"/>
          <w:color w:val="000000" w:themeColor="text1"/>
        </w:rPr>
        <w:t xml:space="preserve"> уговореном року, обиму и квалитету и да </w:t>
      </w:r>
      <w:r w:rsidR="000C67B2" w:rsidRPr="006F719F">
        <w:rPr>
          <w:rFonts w:cs="Arial"/>
          <w:color w:val="000000" w:themeColor="text1"/>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2148"/>
        <w:gridCol w:w="2364"/>
        <w:gridCol w:w="2374"/>
      </w:tblGrid>
      <w:tr w:rsidR="006F719F" w:rsidRPr="006F719F"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F719F" w:rsidRDefault="006F719F" w:rsidP="00BC01DC">
            <w:pPr>
              <w:jc w:val="center"/>
              <w:rPr>
                <w:rFonts w:eastAsia="Calibri" w:cs="Arial"/>
                <w:color w:val="000000" w:themeColor="text1"/>
              </w:rPr>
            </w:pPr>
            <w:r>
              <w:rPr>
                <w:rFonts w:eastAsia="Calibri" w:cs="Arial"/>
                <w:color w:val="000000" w:themeColor="text1"/>
                <w:lang w:val="sr-Cyrl-RS"/>
              </w:rPr>
              <w:t xml:space="preserve">Број и </w:t>
            </w:r>
            <w:r>
              <w:rPr>
                <w:rFonts w:eastAsia="Calibri" w:cs="Arial"/>
                <w:color w:val="000000" w:themeColor="text1"/>
              </w:rPr>
              <w:t>д</w:t>
            </w:r>
            <w:r w:rsidR="00343A18" w:rsidRPr="006F719F">
              <w:rPr>
                <w:rFonts w:eastAsia="Calibri" w:cs="Arial"/>
                <w:color w:val="000000" w:themeColor="text1"/>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F719F" w:rsidRDefault="00343A18" w:rsidP="00BC01DC">
            <w:pPr>
              <w:jc w:val="center"/>
              <w:rPr>
                <w:rFonts w:eastAsia="Calibri" w:cs="Arial"/>
                <w:color w:val="000000" w:themeColor="text1"/>
              </w:rPr>
            </w:pPr>
            <w:r w:rsidRPr="006F719F">
              <w:rPr>
                <w:rFonts w:eastAsia="Calibri" w:cs="Arial"/>
                <w:color w:val="000000" w:themeColor="text1"/>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F719F" w:rsidRDefault="00343A18" w:rsidP="006F719F">
            <w:pPr>
              <w:jc w:val="center"/>
              <w:rPr>
                <w:rFonts w:eastAsia="Calibri" w:cs="Arial"/>
                <w:color w:val="000000" w:themeColor="text1"/>
              </w:rPr>
            </w:pPr>
            <w:r w:rsidRPr="006F719F">
              <w:rPr>
                <w:rFonts w:eastAsia="Calibri" w:cs="Arial"/>
                <w:color w:val="000000" w:themeColor="text1"/>
              </w:rPr>
              <w:t>Вредност уговора без ПДВ</w:t>
            </w:r>
            <w:r w:rsidR="006F719F">
              <w:rPr>
                <w:rFonts w:eastAsia="Calibri" w:cs="Arial"/>
                <w:color w:val="000000" w:themeColor="text1"/>
                <w:lang w:val="sr-Cyrl-RS"/>
              </w:rPr>
              <w:t xml:space="preserve"> д</w:t>
            </w:r>
            <w:r w:rsidR="00404B26" w:rsidRPr="006F719F">
              <w:rPr>
                <w:rFonts w:eastAsia="Calibri" w:cs="Arial"/>
                <w:color w:val="000000" w:themeColor="text1"/>
              </w:rPr>
              <w:t>ин</w:t>
            </w:r>
            <w:r w:rsidR="006F719F">
              <w:rPr>
                <w:rFonts w:eastAsia="Calibri" w:cs="Arial"/>
                <w:color w:val="000000" w:themeColor="text1"/>
                <w:lang w:val="sr-Cyrl-RS"/>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6F719F" w:rsidRDefault="00343A18" w:rsidP="006F719F">
            <w:pPr>
              <w:jc w:val="center"/>
              <w:rPr>
                <w:rFonts w:eastAsia="Calibri" w:cs="Arial"/>
                <w:color w:val="000000" w:themeColor="text1"/>
                <w:lang w:val="sr-Cyrl-RS"/>
              </w:rPr>
            </w:pPr>
            <w:r w:rsidRPr="006F719F">
              <w:rPr>
                <w:rFonts w:eastAsia="Calibri" w:cs="Arial"/>
                <w:color w:val="000000" w:themeColor="text1"/>
              </w:rPr>
              <w:t xml:space="preserve">Вредност испоручених добара </w:t>
            </w:r>
            <w:r w:rsidR="00504F88">
              <w:rPr>
                <w:rFonts w:eastAsia="Calibri" w:cs="Arial"/>
                <w:color w:val="000000" w:themeColor="text1"/>
                <w:lang w:val="sr-Cyrl-RS"/>
              </w:rPr>
              <w:t xml:space="preserve">и извршених услуга </w:t>
            </w:r>
            <w:r w:rsidRPr="006F719F">
              <w:rPr>
                <w:rFonts w:eastAsia="Calibri" w:cs="Arial"/>
                <w:color w:val="000000" w:themeColor="text1"/>
              </w:rPr>
              <w:t>без ПДВ</w:t>
            </w:r>
            <w:r w:rsidR="006F719F">
              <w:rPr>
                <w:rFonts w:eastAsia="Calibri" w:cs="Arial"/>
                <w:color w:val="000000" w:themeColor="text1"/>
                <w:lang w:val="sr-Cyrl-RS"/>
              </w:rPr>
              <w:t xml:space="preserve"> д</w:t>
            </w:r>
            <w:r w:rsidR="00657291" w:rsidRPr="006F719F">
              <w:rPr>
                <w:rFonts w:eastAsia="Calibri" w:cs="Arial"/>
                <w:color w:val="000000" w:themeColor="text1"/>
              </w:rPr>
              <w:t>ин</w:t>
            </w:r>
            <w:r w:rsidR="006F719F">
              <w:rPr>
                <w:rFonts w:eastAsia="Calibri" w:cs="Arial"/>
                <w:color w:val="000000" w:themeColor="text1"/>
                <w:lang w:val="sr-Cyrl-RS"/>
              </w:rPr>
              <w:t>.</w:t>
            </w:r>
          </w:p>
        </w:tc>
      </w:tr>
      <w:tr w:rsidR="006F719F" w:rsidRPr="006F719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19F"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6F719F"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19F"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19F" w:rsidRDefault="00343A18" w:rsidP="00BC01DC">
            <w:pPr>
              <w:rPr>
                <w:rFonts w:eastAsia="Calibri" w:cs="Arial"/>
                <w:color w:val="000000" w:themeColor="text1"/>
              </w:rPr>
            </w:pPr>
          </w:p>
        </w:tc>
      </w:tr>
      <w:tr w:rsidR="006F719F" w:rsidRPr="006F719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19F"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6F719F"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19F"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19F" w:rsidRDefault="00343A18" w:rsidP="00BC01DC">
            <w:pPr>
              <w:rPr>
                <w:rFonts w:eastAsia="Calibri" w:cs="Arial"/>
                <w:color w:val="000000" w:themeColor="text1"/>
              </w:rPr>
            </w:pPr>
          </w:p>
        </w:tc>
      </w:tr>
      <w:tr w:rsidR="006F719F" w:rsidRPr="006F719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19F"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6F719F"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19F"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19F" w:rsidRDefault="00343A18" w:rsidP="00BC01DC">
            <w:pPr>
              <w:rPr>
                <w:rFonts w:eastAsia="Calibri" w:cs="Arial"/>
                <w:color w:val="000000" w:themeColor="text1"/>
              </w:rPr>
            </w:pPr>
          </w:p>
        </w:tc>
      </w:tr>
      <w:tr w:rsidR="006F719F" w:rsidRPr="006F719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19F"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6F719F"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19F"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19F" w:rsidRDefault="00343A18" w:rsidP="00BC01DC">
            <w:pPr>
              <w:rPr>
                <w:rFonts w:eastAsia="Calibri" w:cs="Arial"/>
                <w:color w:val="000000" w:themeColor="text1"/>
              </w:rPr>
            </w:pPr>
          </w:p>
        </w:tc>
      </w:tr>
    </w:tbl>
    <w:p w:rsidR="00343A18" w:rsidRPr="006F719F" w:rsidRDefault="00343A18" w:rsidP="000F683D">
      <w:pPr>
        <w:rPr>
          <w:rFonts w:eastAsia="TimesNewRomanPS-BoldMT" w:cs="Arial"/>
          <w:b/>
          <w:bCs/>
          <w:iCs/>
          <w:color w:val="000000" w:themeColor="text1"/>
        </w:rPr>
      </w:pPr>
      <w:r w:rsidRPr="006F719F">
        <w:rPr>
          <w:rFonts w:cs="Arial"/>
          <w:color w:val="000000" w:themeColor="text1"/>
        </w:rPr>
        <w:tab/>
      </w:r>
    </w:p>
    <w:tbl>
      <w:tblPr>
        <w:tblW w:w="10031" w:type="dxa"/>
        <w:jc w:val="center"/>
        <w:tblLayout w:type="fixed"/>
        <w:tblLook w:val="0000" w:firstRow="0" w:lastRow="0" w:firstColumn="0" w:lastColumn="0" w:noHBand="0" w:noVBand="0"/>
      </w:tblPr>
      <w:tblGrid>
        <w:gridCol w:w="3882"/>
        <w:gridCol w:w="2127"/>
        <w:gridCol w:w="4022"/>
      </w:tblGrid>
      <w:tr w:rsidR="00343A18" w:rsidRPr="006F719F" w:rsidTr="00BC01DC">
        <w:trPr>
          <w:jc w:val="center"/>
        </w:trPr>
        <w:tc>
          <w:tcPr>
            <w:tcW w:w="3882" w:type="dxa"/>
          </w:tcPr>
          <w:p w:rsidR="00343A18" w:rsidRPr="006F719F" w:rsidRDefault="00343A18" w:rsidP="00BC01DC">
            <w:pPr>
              <w:spacing w:before="0"/>
              <w:jc w:val="center"/>
              <w:rPr>
                <w:rFonts w:cs="Arial"/>
                <w:color w:val="000000" w:themeColor="text1"/>
              </w:rPr>
            </w:pPr>
            <w:r w:rsidRPr="006F719F">
              <w:rPr>
                <w:rFonts w:cs="Arial"/>
                <w:color w:val="000000" w:themeColor="text1"/>
              </w:rPr>
              <w:t>Датум:</w:t>
            </w:r>
          </w:p>
        </w:tc>
        <w:tc>
          <w:tcPr>
            <w:tcW w:w="2127" w:type="dxa"/>
          </w:tcPr>
          <w:p w:rsidR="00343A18" w:rsidRPr="006F719F" w:rsidRDefault="00343A18" w:rsidP="00BC01DC">
            <w:pPr>
              <w:spacing w:before="0"/>
              <w:jc w:val="center"/>
              <w:rPr>
                <w:rFonts w:cs="Arial"/>
                <w:color w:val="000000" w:themeColor="text1"/>
                <w:lang w:val="ru-RU"/>
              </w:rPr>
            </w:pPr>
          </w:p>
        </w:tc>
        <w:tc>
          <w:tcPr>
            <w:tcW w:w="4022" w:type="dxa"/>
          </w:tcPr>
          <w:p w:rsidR="00343A18" w:rsidRPr="006F719F" w:rsidRDefault="00343A18" w:rsidP="00BC01DC">
            <w:pPr>
              <w:spacing w:before="0"/>
              <w:jc w:val="center"/>
              <w:rPr>
                <w:rFonts w:cs="Arial"/>
                <w:color w:val="000000" w:themeColor="text1"/>
                <w:lang w:val="ru-RU"/>
              </w:rPr>
            </w:pPr>
            <w:r w:rsidRPr="006F719F">
              <w:rPr>
                <w:rFonts w:cs="Arial"/>
                <w:color w:val="000000" w:themeColor="text1"/>
                <w:lang w:val="sr-Cyrl-CS"/>
              </w:rPr>
              <w:t>Наручилац</w:t>
            </w:r>
            <w:r w:rsidR="000C67B2" w:rsidRPr="006F719F">
              <w:rPr>
                <w:rFonts w:cs="Arial"/>
                <w:color w:val="000000" w:themeColor="text1"/>
                <w:lang w:val="sr-Cyrl-CS"/>
              </w:rPr>
              <w:t>/купац</w:t>
            </w:r>
            <w:r w:rsidRPr="006F719F">
              <w:rPr>
                <w:rFonts w:cs="Arial"/>
                <w:color w:val="000000" w:themeColor="text1"/>
                <w:lang w:val="sr-Cyrl-CS"/>
              </w:rPr>
              <w:t xml:space="preserve"> добара:</w:t>
            </w:r>
          </w:p>
        </w:tc>
      </w:tr>
      <w:tr w:rsidR="00343A18" w:rsidRPr="006F719F" w:rsidTr="00BC01DC">
        <w:trPr>
          <w:jc w:val="center"/>
        </w:trPr>
        <w:tc>
          <w:tcPr>
            <w:tcW w:w="3882" w:type="dxa"/>
          </w:tcPr>
          <w:p w:rsidR="00343A18" w:rsidRPr="006F719F" w:rsidRDefault="00343A18" w:rsidP="00BC01DC">
            <w:pPr>
              <w:spacing w:before="0"/>
              <w:jc w:val="center"/>
              <w:rPr>
                <w:rFonts w:cs="Arial"/>
                <w:color w:val="000000" w:themeColor="text1"/>
              </w:rPr>
            </w:pPr>
          </w:p>
        </w:tc>
        <w:tc>
          <w:tcPr>
            <w:tcW w:w="2127" w:type="dxa"/>
          </w:tcPr>
          <w:p w:rsidR="00343A18" w:rsidRPr="006F719F" w:rsidRDefault="00343A18" w:rsidP="00BC01DC">
            <w:pPr>
              <w:spacing w:before="0"/>
              <w:jc w:val="center"/>
              <w:rPr>
                <w:rFonts w:cs="Arial"/>
                <w:color w:val="000000" w:themeColor="text1"/>
              </w:rPr>
            </w:pPr>
            <w:r w:rsidRPr="006F719F">
              <w:rPr>
                <w:rFonts w:cs="Arial"/>
                <w:color w:val="000000" w:themeColor="text1"/>
              </w:rPr>
              <w:t>М.П.</w:t>
            </w:r>
          </w:p>
        </w:tc>
        <w:tc>
          <w:tcPr>
            <w:tcW w:w="4022" w:type="dxa"/>
          </w:tcPr>
          <w:p w:rsidR="00343A18" w:rsidRPr="006F719F" w:rsidRDefault="00343A18" w:rsidP="00BC01DC">
            <w:pPr>
              <w:spacing w:before="0"/>
              <w:jc w:val="center"/>
              <w:rPr>
                <w:rFonts w:cs="Arial"/>
                <w:color w:val="000000" w:themeColor="text1"/>
                <w:lang w:val="ru-RU"/>
              </w:rPr>
            </w:pPr>
          </w:p>
        </w:tc>
      </w:tr>
      <w:tr w:rsidR="00343A18" w:rsidRPr="006F719F" w:rsidTr="00BC01DC">
        <w:trPr>
          <w:jc w:val="center"/>
        </w:trPr>
        <w:tc>
          <w:tcPr>
            <w:tcW w:w="3882" w:type="dxa"/>
            <w:tcBorders>
              <w:bottom w:val="single" w:sz="4" w:space="0" w:color="auto"/>
            </w:tcBorders>
          </w:tcPr>
          <w:p w:rsidR="00343A18" w:rsidRPr="006F719F" w:rsidRDefault="00343A18" w:rsidP="00BC01DC">
            <w:pPr>
              <w:spacing w:before="0"/>
              <w:jc w:val="center"/>
              <w:rPr>
                <w:rFonts w:cs="Arial"/>
                <w:color w:val="000000" w:themeColor="text1"/>
              </w:rPr>
            </w:pPr>
          </w:p>
        </w:tc>
        <w:tc>
          <w:tcPr>
            <w:tcW w:w="2127" w:type="dxa"/>
          </w:tcPr>
          <w:p w:rsidR="00343A18" w:rsidRPr="006F719F"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6F719F" w:rsidRDefault="00343A18" w:rsidP="00BC01DC">
            <w:pPr>
              <w:spacing w:before="0"/>
              <w:jc w:val="center"/>
              <w:rPr>
                <w:rFonts w:cs="Arial"/>
                <w:color w:val="000000" w:themeColor="text1"/>
                <w:lang w:val="ru-RU"/>
              </w:rPr>
            </w:pPr>
          </w:p>
        </w:tc>
      </w:tr>
      <w:tr w:rsidR="00343A18" w:rsidRPr="006F719F" w:rsidTr="00BC01DC">
        <w:trPr>
          <w:trHeight w:val="389"/>
          <w:jc w:val="center"/>
        </w:trPr>
        <w:tc>
          <w:tcPr>
            <w:tcW w:w="3882" w:type="dxa"/>
            <w:tcBorders>
              <w:top w:val="single" w:sz="4" w:space="0" w:color="auto"/>
            </w:tcBorders>
          </w:tcPr>
          <w:p w:rsidR="00343A18" w:rsidRPr="006F719F" w:rsidRDefault="00343A18" w:rsidP="00BC01DC">
            <w:pPr>
              <w:spacing w:before="0"/>
              <w:jc w:val="center"/>
              <w:rPr>
                <w:rFonts w:cs="Arial"/>
                <w:color w:val="000000" w:themeColor="text1"/>
              </w:rPr>
            </w:pPr>
          </w:p>
        </w:tc>
        <w:tc>
          <w:tcPr>
            <w:tcW w:w="2127" w:type="dxa"/>
          </w:tcPr>
          <w:p w:rsidR="00343A18" w:rsidRPr="006F719F"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6F719F" w:rsidRDefault="00343A18" w:rsidP="00BC01DC">
            <w:pPr>
              <w:spacing w:before="0"/>
              <w:jc w:val="center"/>
              <w:rPr>
                <w:rFonts w:cs="Arial"/>
                <w:color w:val="000000" w:themeColor="text1"/>
                <w:lang w:val="ru-RU"/>
              </w:rPr>
            </w:pPr>
          </w:p>
        </w:tc>
      </w:tr>
    </w:tbl>
    <w:p w:rsidR="00343A18" w:rsidRPr="006F719F" w:rsidRDefault="00343A18" w:rsidP="00343A18">
      <w:pPr>
        <w:tabs>
          <w:tab w:val="left" w:pos="4999"/>
        </w:tabs>
        <w:spacing w:before="0"/>
        <w:rPr>
          <w:rFonts w:eastAsia="TimesNewRomanPS-BoldMT" w:cs="Arial"/>
          <w:b/>
          <w:bCs/>
          <w:iCs/>
          <w:color w:val="000000" w:themeColor="text1"/>
        </w:rPr>
      </w:pPr>
    </w:p>
    <w:p w:rsidR="00343A18" w:rsidRPr="006F719F" w:rsidRDefault="00343A18" w:rsidP="00343A18">
      <w:pPr>
        <w:rPr>
          <w:rFonts w:cs="Arial"/>
          <w:b/>
          <w:color w:val="000000" w:themeColor="text1"/>
        </w:rPr>
      </w:pPr>
      <w:r w:rsidRPr="006F719F">
        <w:rPr>
          <w:rFonts w:cs="Arial"/>
          <w:b/>
          <w:color w:val="000000" w:themeColor="text1"/>
        </w:rPr>
        <w:t>НАПОМЕНА:</w:t>
      </w:r>
    </w:p>
    <w:p w:rsidR="00343A18" w:rsidRPr="006F719F" w:rsidRDefault="00343A18" w:rsidP="00D63709">
      <w:pPr>
        <w:rPr>
          <w:rFonts w:cs="Arial"/>
          <w:color w:val="000000" w:themeColor="text1"/>
        </w:rPr>
      </w:pPr>
      <w:r w:rsidRPr="006F719F">
        <w:rPr>
          <w:rFonts w:cs="Arial"/>
          <w:color w:val="000000" w:themeColor="text1"/>
        </w:rPr>
        <w:t>Приликом подношења понуде овај образац копирати у потребном броју примерака.</w:t>
      </w:r>
    </w:p>
    <w:p w:rsidR="00657291" w:rsidRPr="006F719F" w:rsidRDefault="00657291" w:rsidP="00D63709">
      <w:pPr>
        <w:spacing w:before="0"/>
        <w:rPr>
          <w:rFonts w:cs="Arial"/>
          <w:color w:val="000000" w:themeColor="text1"/>
        </w:rPr>
      </w:pPr>
      <w:r w:rsidRPr="006F719F">
        <w:rPr>
          <w:rFonts w:cs="Arial"/>
          <w:color w:val="000000" w:themeColor="text1"/>
        </w:rPr>
        <w:t xml:space="preserve">Понуђач који даје нетачне податке у погледу стручних референци, чини прекршај по члану 170. </w:t>
      </w:r>
      <w:proofErr w:type="gramStart"/>
      <w:r w:rsidRPr="006F719F">
        <w:rPr>
          <w:rFonts w:cs="Arial"/>
          <w:color w:val="000000" w:themeColor="text1"/>
        </w:rPr>
        <w:t>став</w:t>
      </w:r>
      <w:proofErr w:type="gramEnd"/>
      <w:r w:rsidRPr="006F719F">
        <w:rPr>
          <w:rFonts w:cs="Arial"/>
          <w:color w:val="000000" w:themeColor="text1"/>
        </w:rPr>
        <w:t xml:space="preserve"> 1. </w:t>
      </w:r>
      <w:proofErr w:type="gramStart"/>
      <w:r w:rsidRPr="006F719F">
        <w:rPr>
          <w:rFonts w:cs="Arial"/>
          <w:color w:val="000000" w:themeColor="text1"/>
        </w:rPr>
        <w:t>тачка</w:t>
      </w:r>
      <w:proofErr w:type="gramEnd"/>
      <w:r w:rsidRPr="006F719F">
        <w:rPr>
          <w:rFonts w:cs="Arial"/>
          <w:color w:val="000000" w:themeColor="text1"/>
        </w:rPr>
        <w:t xml:space="preserve"> 3. Закона о јавним набавкама. Давање неистинитих података у понуди је основ за негативну референцу у смислу члана 82. </w:t>
      </w:r>
      <w:proofErr w:type="gramStart"/>
      <w:r w:rsidRPr="006F719F">
        <w:rPr>
          <w:rFonts w:cs="Arial"/>
          <w:color w:val="000000" w:themeColor="text1"/>
        </w:rPr>
        <w:t>став</w:t>
      </w:r>
      <w:proofErr w:type="gramEnd"/>
      <w:r w:rsidRPr="006F719F">
        <w:rPr>
          <w:rFonts w:cs="Arial"/>
          <w:color w:val="000000" w:themeColor="text1"/>
        </w:rPr>
        <w:t xml:space="preserve"> 1. </w:t>
      </w:r>
      <w:proofErr w:type="gramStart"/>
      <w:r w:rsidRPr="006F719F">
        <w:rPr>
          <w:rFonts w:cs="Arial"/>
          <w:color w:val="000000" w:themeColor="text1"/>
        </w:rPr>
        <w:t>тачка</w:t>
      </w:r>
      <w:proofErr w:type="gramEnd"/>
      <w:r w:rsidRPr="006F719F">
        <w:rPr>
          <w:rFonts w:cs="Arial"/>
          <w:color w:val="000000" w:themeColor="text1"/>
        </w:rPr>
        <w:t xml:space="preserve"> 3) Закона</w:t>
      </w:r>
    </w:p>
    <w:p w:rsidR="0042687E" w:rsidRPr="006F719F" w:rsidRDefault="00D63709" w:rsidP="00343A18">
      <w:pPr>
        <w:rPr>
          <w:rFonts w:cs="Arial"/>
          <w:color w:val="000000" w:themeColor="text1"/>
        </w:rPr>
      </w:pPr>
      <w:r w:rsidRPr="006F719F">
        <w:rPr>
          <w:rFonts w:cs="Arial"/>
          <w:color w:val="000000" w:themeColor="text1"/>
        </w:rPr>
        <w:t>Уколико је референтни уговор закључен у страној валути, у поступку стручне оцене понуда наручилац ће извршити прерачун (</w:t>
      </w:r>
      <w:r w:rsidRPr="006F719F">
        <w:rPr>
          <w:rFonts w:eastAsia="Calibri" w:cs="Arial"/>
          <w:color w:val="000000" w:themeColor="text1"/>
        </w:rPr>
        <w:t>вредности испоручених добара)</w:t>
      </w:r>
      <w:r w:rsidRPr="006F719F">
        <w:rPr>
          <w:rFonts w:cs="Arial"/>
          <w:color w:val="000000" w:themeColor="text1"/>
        </w:rPr>
        <w:t xml:space="preserve"> у динаре по средњем курсу Народне </w:t>
      </w:r>
      <w:r w:rsidR="00EB1788" w:rsidRPr="006F719F">
        <w:rPr>
          <w:rFonts w:cs="Arial"/>
          <w:color w:val="000000" w:themeColor="text1"/>
        </w:rPr>
        <w:t>Б</w:t>
      </w:r>
      <w:r w:rsidRPr="006F719F">
        <w:rPr>
          <w:rFonts w:cs="Arial"/>
          <w:color w:val="000000" w:themeColor="text1"/>
        </w:rPr>
        <w:t>анке Србије на дан закључења референтног уговора.</w:t>
      </w:r>
    </w:p>
    <w:p w:rsidR="00F9189E" w:rsidRPr="00D63709" w:rsidRDefault="00F9189E" w:rsidP="00343A18">
      <w:pPr>
        <w:rPr>
          <w:rFonts w:cs="Arial"/>
          <w:color w:val="00B0F0"/>
        </w:rPr>
      </w:pPr>
    </w:p>
    <w:p w:rsidR="00F9189E" w:rsidRPr="00F10346" w:rsidRDefault="00F9189E" w:rsidP="00343A18">
      <w:pPr>
        <w:rPr>
          <w:rFonts w:cs="Arial"/>
          <w:b/>
          <w:color w:val="00B0F0"/>
        </w:rPr>
      </w:pPr>
    </w:p>
    <w:p w:rsidR="00343A18" w:rsidRDefault="00343A18" w:rsidP="00B02E86"/>
    <w:p w:rsidR="00343A18" w:rsidRPr="00F10346" w:rsidRDefault="00343A18" w:rsidP="00B02E86"/>
    <w:p w:rsidR="000C67B2" w:rsidRPr="00F10346" w:rsidRDefault="000C67B2" w:rsidP="00343A18">
      <w:pPr>
        <w:tabs>
          <w:tab w:val="left" w:pos="0"/>
          <w:tab w:val="left" w:pos="122"/>
        </w:tabs>
        <w:spacing w:before="0"/>
        <w:contextualSpacing/>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7E7BB8" w:rsidRPr="00C3652E" w:rsidRDefault="007E7BB8" w:rsidP="007E7BB8">
      <w:pPr>
        <w:pStyle w:val="KDObrazac"/>
        <w:spacing w:before="0"/>
        <w:rPr>
          <w:lang w:val="sr-Cyrl-RS"/>
        </w:rPr>
      </w:pPr>
      <w:r w:rsidRPr="00F10346">
        <w:t xml:space="preserve">ОБРАЗАЦ </w:t>
      </w:r>
      <w:r w:rsidR="004A78D2">
        <w:rPr>
          <w:lang w:val="sr-Latn-RS"/>
        </w:rPr>
        <w:t>8</w:t>
      </w:r>
      <w:r w:rsidR="00C3652E">
        <w:rPr>
          <w:lang w:val="sr-Cyrl-RS"/>
        </w:rPr>
        <w:t>.</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p>
    <w:p w:rsidR="007E7BB8" w:rsidRDefault="007E7BB8" w:rsidP="007E7BB8">
      <w:pPr>
        <w:spacing w:after="120"/>
        <w:jc w:val="center"/>
        <w:rPr>
          <w:rFonts w:cs="Arial"/>
        </w:rPr>
      </w:pPr>
      <w:r w:rsidRPr="00F10346">
        <w:rPr>
          <w:rFonts w:cs="Arial"/>
        </w:rPr>
        <w:t>ЈН бр. ...........</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C3652E">
              <w:rPr>
                <w:rFonts w:cs="Arial"/>
                <w:color w:val="000000" w:themeColor="text1"/>
              </w:rPr>
              <w:t>трошкови прибављања средстава обезбеђења</w:t>
            </w:r>
            <w:r w:rsidR="00D020E2" w:rsidRPr="00C3652E">
              <w:rPr>
                <w:rFonts w:cs="Arial"/>
                <w:color w:val="000000" w:themeColor="text1"/>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3652E"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C3652E">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41695B" w:rsidRPr="00C3652E" w:rsidRDefault="001B0370" w:rsidP="001B0370">
      <w:pPr>
        <w:pStyle w:val="KDObrazac"/>
        <w:spacing w:before="0"/>
        <w:rPr>
          <w:lang w:val="sr-Cyrl-RS"/>
        </w:rPr>
      </w:pPr>
      <w:r w:rsidRPr="00F10346">
        <w:lastRenderedPageBreak/>
        <w:t xml:space="preserve">ПРИЛОГ </w:t>
      </w:r>
      <w:r w:rsidR="00C3652E">
        <w:rPr>
          <w:lang w:val="sr-Cyrl-RS"/>
        </w:rPr>
        <w:t>2.</w:t>
      </w:r>
    </w:p>
    <w:p w:rsidR="001B0370" w:rsidRPr="00C3652E" w:rsidRDefault="0041695B" w:rsidP="001B0370">
      <w:pPr>
        <w:pStyle w:val="KDObrazac"/>
        <w:spacing w:before="0"/>
        <w:rPr>
          <w:color w:val="000000" w:themeColor="text1"/>
        </w:rPr>
      </w:pPr>
      <w:r w:rsidRPr="0041695B">
        <w:rPr>
          <w:color w:val="FF0000"/>
        </w:rPr>
        <w:t>*</w:t>
      </w:r>
      <w:r w:rsidR="00043EAD" w:rsidRPr="00C3652E">
        <w:rPr>
          <w:color w:val="000000" w:themeColor="text1"/>
        </w:rPr>
        <w:t xml:space="preserve">менице </w:t>
      </w:r>
      <w:r w:rsidRPr="00C3652E">
        <w:rPr>
          <w:color w:val="000000" w:themeColor="text1"/>
        </w:rPr>
        <w:t>за озбиљност понуде</w:t>
      </w:r>
    </w:p>
    <w:p w:rsidR="001B0370" w:rsidRPr="00C3652E" w:rsidRDefault="001B0370" w:rsidP="00B02E86">
      <w:pPr>
        <w:rPr>
          <w:color w:val="000000" w:themeColor="text1"/>
        </w:rPr>
      </w:pPr>
    </w:p>
    <w:p w:rsidR="001B0370" w:rsidRPr="00C3652E" w:rsidRDefault="001B0370" w:rsidP="001B0370">
      <w:pPr>
        <w:spacing w:before="0"/>
        <w:rPr>
          <w:rFonts w:cs="Arial"/>
          <w:color w:val="000000" w:themeColor="text1"/>
        </w:rPr>
      </w:pPr>
    </w:p>
    <w:p w:rsidR="001B0370" w:rsidRPr="00C3652E" w:rsidRDefault="001B0370" w:rsidP="001B0370">
      <w:pPr>
        <w:spacing w:before="0"/>
        <w:rPr>
          <w:rFonts w:cs="Arial"/>
          <w:color w:val="000000" w:themeColor="text1"/>
        </w:rPr>
      </w:pPr>
      <w:r w:rsidRPr="00C3652E">
        <w:rPr>
          <w:rFonts w:cs="Arial"/>
          <w:color w:val="000000" w:themeColor="text1"/>
        </w:rPr>
        <w:t xml:space="preserve">Нa oснoву oдрeдби Зaкoнa o мeници (Сл. лист ФНРJ бр. 104/46 и 18/58; Сл. лист СФРJ бр. 16/65, 54/70 и 57/89; Сл. лист СРJ бр. 46/96, Сл. лист СЦГ бр. 01/03 Уст. </w:t>
      </w:r>
      <w:r w:rsidR="00527AD1" w:rsidRPr="00C3652E">
        <w:rPr>
          <w:rFonts w:cs="Arial"/>
          <w:color w:val="000000" w:themeColor="text1"/>
        </w:rPr>
        <w:t>П</w:t>
      </w:r>
      <w:r w:rsidRPr="00C3652E">
        <w:rPr>
          <w:rFonts w:cs="Arial"/>
          <w:color w:val="000000" w:themeColor="text1"/>
        </w:rPr>
        <w:t>овеља</w:t>
      </w:r>
      <w:r w:rsidR="00527AD1" w:rsidRPr="00C3652E">
        <w:rPr>
          <w:rFonts w:cs="Arial"/>
          <w:color w:val="000000" w:themeColor="text1"/>
        </w:rPr>
        <w:t>, Сл.лист РС 80/15</w:t>
      </w:r>
      <w:r w:rsidRPr="00C3652E">
        <w:rPr>
          <w:rFonts w:cs="Arial"/>
          <w:color w:val="000000" w:themeColor="text1"/>
        </w:rPr>
        <w:t xml:space="preserve">) и Зaкoнa o </w:t>
      </w:r>
      <w:r w:rsidR="00527AD1" w:rsidRPr="00C3652E">
        <w:rPr>
          <w:rFonts w:cs="Arial"/>
          <w:color w:val="000000" w:themeColor="text1"/>
        </w:rPr>
        <w:t>платним услугама</w:t>
      </w:r>
      <w:r w:rsidRPr="00C3652E">
        <w:rPr>
          <w:rFonts w:cs="Arial"/>
          <w:color w:val="000000" w:themeColor="text1"/>
        </w:rPr>
        <w:t xml:space="preserve"> (Сл. лист СРЈ бр. 03/02 и 05/03, Сл. гл. РС бр. 43/04, 62/06, 111/09 др. </w:t>
      </w:r>
      <w:proofErr w:type="gramStart"/>
      <w:r w:rsidRPr="00C3652E">
        <w:rPr>
          <w:rFonts w:cs="Arial"/>
          <w:color w:val="000000" w:themeColor="text1"/>
        </w:rPr>
        <w:t>закон</w:t>
      </w:r>
      <w:proofErr w:type="gramEnd"/>
      <w:r w:rsidRPr="00C3652E">
        <w:rPr>
          <w:rFonts w:cs="Arial"/>
          <w:color w:val="000000" w:themeColor="text1"/>
        </w:rPr>
        <w:t xml:space="preserve"> и 31/11) и тачке 1, 2. </w:t>
      </w:r>
      <w:proofErr w:type="gramStart"/>
      <w:r w:rsidRPr="00C3652E">
        <w:rPr>
          <w:rFonts w:cs="Arial"/>
          <w:color w:val="000000" w:themeColor="text1"/>
        </w:rPr>
        <w:t>и</w:t>
      </w:r>
      <w:proofErr w:type="gramEnd"/>
      <w:r w:rsidRPr="00C3652E">
        <w:rPr>
          <w:rFonts w:cs="Arial"/>
          <w:color w:val="000000" w:themeColor="text1"/>
        </w:rPr>
        <w:t xml:space="preserve"> 6. Одлуке о облику садржини и начину коришћења јединствених инструмената платног промета</w:t>
      </w:r>
    </w:p>
    <w:p w:rsidR="001B0370" w:rsidRPr="00C3652E" w:rsidRDefault="001B0370" w:rsidP="001B0370">
      <w:pPr>
        <w:spacing w:before="0"/>
        <w:rPr>
          <w:rFonts w:cs="Arial"/>
          <w:color w:val="000000" w:themeColor="text1"/>
        </w:rPr>
      </w:pPr>
    </w:p>
    <w:p w:rsidR="001B0370" w:rsidRPr="00C3652E" w:rsidRDefault="001B0370" w:rsidP="001B0370">
      <w:pPr>
        <w:spacing w:before="0"/>
        <w:rPr>
          <w:rFonts w:cs="Arial"/>
          <w:color w:val="000000" w:themeColor="text1"/>
          <w:lang w:val="ru-RU"/>
        </w:rPr>
      </w:pPr>
      <w:r w:rsidRPr="00C3652E">
        <w:rPr>
          <w:rFonts w:cs="Arial"/>
          <w:color w:val="000000" w:themeColor="text1"/>
        </w:rPr>
        <w:t>ДУЖНИК</w:t>
      </w:r>
      <w:proofErr w:type="gramStart"/>
      <w:r w:rsidRPr="00C3652E">
        <w:rPr>
          <w:rFonts w:cs="Arial"/>
          <w:color w:val="000000" w:themeColor="text1"/>
        </w:rPr>
        <w:t xml:space="preserve">:  </w:t>
      </w:r>
      <w:r w:rsidRPr="00C3652E">
        <w:rPr>
          <w:rFonts w:cs="Arial"/>
          <w:color w:val="000000" w:themeColor="text1"/>
          <w:lang w:val="ru-RU"/>
        </w:rPr>
        <w:t>…………………………………………………………………………........................</w:t>
      </w:r>
      <w:proofErr w:type="gramEnd"/>
    </w:p>
    <w:p w:rsidR="001B0370" w:rsidRPr="00C3652E" w:rsidRDefault="001B0370" w:rsidP="001B0370">
      <w:pPr>
        <w:spacing w:before="0"/>
        <w:rPr>
          <w:rFonts w:cs="Arial"/>
          <w:color w:val="000000" w:themeColor="text1"/>
        </w:rPr>
      </w:pPr>
      <w:r w:rsidRPr="00C3652E">
        <w:rPr>
          <w:rFonts w:cs="Arial"/>
          <w:color w:val="000000" w:themeColor="text1"/>
        </w:rPr>
        <w:t>(</w:t>
      </w:r>
      <w:proofErr w:type="gramStart"/>
      <w:r w:rsidRPr="00C3652E">
        <w:rPr>
          <w:rFonts w:cs="Arial"/>
          <w:color w:val="000000" w:themeColor="text1"/>
        </w:rPr>
        <w:t>назив</w:t>
      </w:r>
      <w:proofErr w:type="gramEnd"/>
      <w:r w:rsidRPr="00C3652E">
        <w:rPr>
          <w:rFonts w:cs="Arial"/>
          <w:color w:val="000000" w:themeColor="text1"/>
        </w:rPr>
        <w:t xml:space="preserve"> и седиште Понуђача)</w:t>
      </w:r>
    </w:p>
    <w:p w:rsidR="001B0370" w:rsidRPr="00C3652E" w:rsidRDefault="001B0370" w:rsidP="001B0370">
      <w:pPr>
        <w:spacing w:before="0"/>
        <w:rPr>
          <w:rFonts w:cs="Arial"/>
          <w:color w:val="000000" w:themeColor="text1"/>
        </w:rPr>
      </w:pPr>
      <w:r w:rsidRPr="00C3652E">
        <w:rPr>
          <w:rFonts w:cs="Arial"/>
          <w:color w:val="000000" w:themeColor="text1"/>
        </w:rPr>
        <w:t>МАТИЧНИ БРОЈ ДУЖНИКА (Понуђача): ..................................................................</w:t>
      </w:r>
    </w:p>
    <w:p w:rsidR="001B0370" w:rsidRPr="00C3652E" w:rsidRDefault="001B0370" w:rsidP="001B0370">
      <w:pPr>
        <w:spacing w:before="0"/>
        <w:rPr>
          <w:rFonts w:cs="Arial"/>
          <w:color w:val="000000" w:themeColor="text1"/>
        </w:rPr>
      </w:pPr>
      <w:r w:rsidRPr="00C3652E">
        <w:rPr>
          <w:rFonts w:cs="Arial"/>
          <w:color w:val="000000" w:themeColor="text1"/>
        </w:rPr>
        <w:t>ТЕКУЋИ РАЧУН ДУЖНИКА (Понуђача): ...................................................................</w:t>
      </w:r>
    </w:p>
    <w:p w:rsidR="001B0370" w:rsidRPr="00C3652E" w:rsidRDefault="001B0370" w:rsidP="001B0370">
      <w:pPr>
        <w:spacing w:before="0"/>
        <w:rPr>
          <w:rFonts w:cs="Arial"/>
          <w:color w:val="000000" w:themeColor="text1"/>
        </w:rPr>
      </w:pPr>
      <w:r w:rsidRPr="00C3652E">
        <w:rPr>
          <w:rFonts w:cs="Arial"/>
          <w:color w:val="000000" w:themeColor="text1"/>
        </w:rPr>
        <w:t>ПИБ ДУЖНИКА (Понуђача): ........................................................................................</w:t>
      </w:r>
    </w:p>
    <w:p w:rsidR="001B0370" w:rsidRPr="00C3652E" w:rsidRDefault="001B0370" w:rsidP="001B0370">
      <w:pPr>
        <w:spacing w:before="0"/>
        <w:rPr>
          <w:rFonts w:cs="Arial"/>
          <w:color w:val="000000" w:themeColor="text1"/>
        </w:rPr>
      </w:pPr>
    </w:p>
    <w:p w:rsidR="001B0370" w:rsidRPr="00C3652E" w:rsidRDefault="001B0370" w:rsidP="001B0370">
      <w:pPr>
        <w:spacing w:before="0"/>
        <w:rPr>
          <w:rFonts w:cs="Arial"/>
          <w:color w:val="000000" w:themeColor="text1"/>
        </w:rPr>
      </w:pPr>
      <w:proofErr w:type="gramStart"/>
      <w:r w:rsidRPr="00C3652E">
        <w:rPr>
          <w:rFonts w:cs="Arial"/>
          <w:color w:val="000000" w:themeColor="text1"/>
        </w:rPr>
        <w:t>и</w:t>
      </w:r>
      <w:proofErr w:type="gramEnd"/>
      <w:r w:rsidRPr="00C3652E">
        <w:rPr>
          <w:rFonts w:cs="Arial"/>
          <w:color w:val="000000" w:themeColor="text1"/>
        </w:rPr>
        <w:t xml:space="preserve"> з д а ј е  д а н а ............................ године</w:t>
      </w:r>
    </w:p>
    <w:p w:rsidR="001B0370" w:rsidRPr="00C3652E" w:rsidRDefault="001B0370" w:rsidP="001B0370">
      <w:pPr>
        <w:spacing w:before="0"/>
        <w:rPr>
          <w:rFonts w:cs="Arial"/>
          <w:color w:val="000000" w:themeColor="text1"/>
        </w:rPr>
      </w:pPr>
    </w:p>
    <w:p w:rsidR="001B0370" w:rsidRPr="00C3652E" w:rsidRDefault="001B0370" w:rsidP="001B0370">
      <w:pPr>
        <w:spacing w:before="0"/>
        <w:rPr>
          <w:rFonts w:cs="Arial"/>
          <w:color w:val="000000" w:themeColor="text1"/>
        </w:rPr>
      </w:pPr>
    </w:p>
    <w:p w:rsidR="001B0370" w:rsidRPr="00C3652E" w:rsidRDefault="001B0370" w:rsidP="001B0370">
      <w:pPr>
        <w:spacing w:before="0"/>
        <w:jc w:val="center"/>
        <w:rPr>
          <w:rFonts w:cs="Arial"/>
          <w:b/>
          <w:color w:val="000000" w:themeColor="text1"/>
        </w:rPr>
      </w:pPr>
      <w:r w:rsidRPr="00C3652E">
        <w:rPr>
          <w:rFonts w:cs="Arial"/>
          <w:b/>
          <w:color w:val="000000" w:themeColor="text1"/>
        </w:rPr>
        <w:t xml:space="preserve">МЕНИЧНО ПИСМО – ОВЛАШЋЕЊЕ ЗА </w:t>
      </w:r>
      <w:proofErr w:type="gramStart"/>
      <w:r w:rsidRPr="00C3652E">
        <w:rPr>
          <w:rFonts w:cs="Arial"/>
          <w:b/>
          <w:color w:val="000000" w:themeColor="text1"/>
        </w:rPr>
        <w:t>КОРИСНИКА  БЛАНКО</w:t>
      </w:r>
      <w:proofErr w:type="gramEnd"/>
      <w:r w:rsidRPr="00C3652E">
        <w:rPr>
          <w:rFonts w:cs="Arial"/>
          <w:b/>
          <w:color w:val="000000" w:themeColor="text1"/>
        </w:rPr>
        <w:t xml:space="preserve"> </w:t>
      </w:r>
      <w:r w:rsidR="004E0FFC" w:rsidRPr="00C3652E">
        <w:rPr>
          <w:rFonts w:cs="Arial"/>
          <w:b/>
          <w:color w:val="000000" w:themeColor="text1"/>
        </w:rPr>
        <w:t>СОПСТВЕНЕ</w:t>
      </w:r>
      <w:r w:rsidRPr="00C3652E">
        <w:rPr>
          <w:rFonts w:cs="Arial"/>
          <w:b/>
          <w:color w:val="000000" w:themeColor="text1"/>
        </w:rPr>
        <w:t xml:space="preserve"> МЕНИЦЕ</w:t>
      </w:r>
    </w:p>
    <w:p w:rsidR="001B0370" w:rsidRPr="00C3652E" w:rsidRDefault="001B0370" w:rsidP="001B0370">
      <w:pPr>
        <w:spacing w:before="0"/>
        <w:jc w:val="center"/>
        <w:rPr>
          <w:rFonts w:cs="Arial"/>
          <w:b/>
          <w:color w:val="000000" w:themeColor="text1"/>
        </w:rPr>
      </w:pPr>
    </w:p>
    <w:p w:rsidR="001B0370" w:rsidRPr="00C3652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C3652E">
        <w:rPr>
          <w:rFonts w:cs="Arial"/>
          <w:b w:val="0"/>
          <w:color w:val="000000" w:themeColor="text1"/>
          <w:sz w:val="22"/>
          <w:szCs w:val="22"/>
        </w:rPr>
        <w:t xml:space="preserve">КОРИСНИК - ПОВЕРИЛАЦ:Јавно предузеће „Електроприведа Србије“ </w:t>
      </w:r>
      <w:r w:rsidR="008576CB" w:rsidRPr="00C3652E">
        <w:rPr>
          <w:rFonts w:cs="Arial"/>
          <w:b w:val="0"/>
          <w:color w:val="000000" w:themeColor="text1"/>
          <w:sz w:val="22"/>
          <w:szCs w:val="22"/>
        </w:rPr>
        <w:t>Београд, Улица ц</w:t>
      </w:r>
      <w:r w:rsidRPr="00C3652E">
        <w:rPr>
          <w:rFonts w:cs="Arial"/>
          <w:b w:val="0"/>
          <w:color w:val="000000" w:themeColor="text1"/>
          <w:sz w:val="22"/>
          <w:szCs w:val="22"/>
        </w:rPr>
        <w:t>арице Милице број 2,</w:t>
      </w:r>
      <w:r w:rsidR="0060281E" w:rsidRPr="00C3652E">
        <w:rPr>
          <w:rFonts w:cs="Arial"/>
          <w:b w:val="0"/>
          <w:color w:val="000000" w:themeColor="text1"/>
          <w:sz w:val="22"/>
          <w:szCs w:val="22"/>
        </w:rPr>
        <w:t xml:space="preserve">11000 Београд, </w:t>
      </w:r>
      <w:r w:rsidR="008576CB" w:rsidRPr="00C3652E">
        <w:rPr>
          <w:rFonts w:cs="Arial"/>
          <w:b w:val="0"/>
          <w:color w:val="000000" w:themeColor="text1"/>
          <w:sz w:val="22"/>
          <w:szCs w:val="22"/>
        </w:rPr>
        <w:t>огранак</w:t>
      </w:r>
      <w:r w:rsidR="0060281E" w:rsidRPr="00C3652E">
        <w:rPr>
          <w:rFonts w:cs="Arial"/>
          <w:b w:val="0"/>
          <w:color w:val="000000" w:themeColor="text1"/>
          <w:sz w:val="22"/>
          <w:szCs w:val="22"/>
        </w:rPr>
        <w:t xml:space="preserve"> ТЕНТ Београд-Обреновац, улица Богољуба Урошевића Црног број 44., 11500 Обреновац</w:t>
      </w:r>
      <w:r w:rsidRPr="00C3652E">
        <w:rPr>
          <w:rFonts w:cs="Arial"/>
          <w:b w:val="0"/>
          <w:color w:val="000000" w:themeColor="text1"/>
          <w:sz w:val="22"/>
          <w:szCs w:val="22"/>
        </w:rPr>
        <w:t xml:space="preserve">, Матични број 20053658, ПИБ 103920327, бр. </w:t>
      </w:r>
      <w:proofErr w:type="gramStart"/>
      <w:r w:rsidR="0060281E" w:rsidRPr="00C3652E">
        <w:rPr>
          <w:rFonts w:cs="Arial"/>
          <w:b w:val="0"/>
          <w:color w:val="000000" w:themeColor="text1"/>
          <w:sz w:val="22"/>
          <w:szCs w:val="22"/>
        </w:rPr>
        <w:t>т</w:t>
      </w:r>
      <w:r w:rsidRPr="00C3652E">
        <w:rPr>
          <w:rFonts w:cs="Arial"/>
          <w:b w:val="0"/>
          <w:color w:val="000000" w:themeColor="text1"/>
          <w:sz w:val="22"/>
          <w:szCs w:val="22"/>
        </w:rPr>
        <w:t>ек</w:t>
      </w:r>
      <w:proofErr w:type="gramEnd"/>
      <w:r w:rsidRPr="00C3652E">
        <w:rPr>
          <w:rFonts w:cs="Arial"/>
          <w:b w:val="0"/>
          <w:color w:val="000000" w:themeColor="text1"/>
          <w:sz w:val="22"/>
          <w:szCs w:val="22"/>
        </w:rPr>
        <w:t xml:space="preserve">. </w:t>
      </w:r>
      <w:proofErr w:type="gramStart"/>
      <w:r w:rsidRPr="00C3652E">
        <w:rPr>
          <w:rFonts w:cs="Arial"/>
          <w:b w:val="0"/>
          <w:color w:val="000000" w:themeColor="text1"/>
          <w:sz w:val="22"/>
          <w:szCs w:val="22"/>
        </w:rPr>
        <w:t>рачуна</w:t>
      </w:r>
      <w:proofErr w:type="gramEnd"/>
      <w:r w:rsidRPr="00C3652E">
        <w:rPr>
          <w:rFonts w:cs="Arial"/>
          <w:b w:val="0"/>
          <w:color w:val="000000" w:themeColor="text1"/>
          <w:sz w:val="22"/>
          <w:szCs w:val="22"/>
        </w:rPr>
        <w:t xml:space="preserve">: 160-700-13 Banka Intesa, </w:t>
      </w:r>
    </w:p>
    <w:p w:rsidR="001B0370" w:rsidRPr="00C3652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p>
    <w:p w:rsidR="004E0FFC" w:rsidRPr="00C3652E" w:rsidRDefault="001B0370" w:rsidP="001B0370">
      <w:pPr>
        <w:spacing w:before="0"/>
        <w:rPr>
          <w:rFonts w:cs="Arial"/>
          <w:color w:val="000000" w:themeColor="text1"/>
        </w:rPr>
      </w:pPr>
      <w:r w:rsidRPr="00C3652E">
        <w:rPr>
          <w:rFonts w:cs="Arial"/>
          <w:color w:val="000000" w:themeColor="text1"/>
        </w:rPr>
        <w:t xml:space="preserve">Прeдajeмo вaм блaнкo </w:t>
      </w:r>
      <w:r w:rsidR="004E0FFC" w:rsidRPr="00C3652E">
        <w:rPr>
          <w:rFonts w:cs="Arial"/>
          <w:color w:val="000000" w:themeColor="text1"/>
        </w:rPr>
        <w:t>сопствену мeницу за озбиљност понуде која је неопозива, без права протеста и наплатива на први позив.</w:t>
      </w:r>
    </w:p>
    <w:p w:rsidR="001B0370" w:rsidRPr="00C3652E" w:rsidRDefault="004E0FFC" w:rsidP="001B0370">
      <w:pPr>
        <w:spacing w:before="0"/>
        <w:rPr>
          <w:rFonts w:cs="Arial"/>
          <w:color w:val="000000" w:themeColor="text1"/>
        </w:rPr>
      </w:pPr>
      <w:r w:rsidRPr="00C3652E">
        <w:rPr>
          <w:rFonts w:cs="Arial"/>
          <w:color w:val="000000" w:themeColor="text1"/>
        </w:rPr>
        <w:t>О</w:t>
      </w:r>
      <w:r w:rsidR="001B0370" w:rsidRPr="00C3652E">
        <w:rPr>
          <w:rFonts w:cs="Arial"/>
          <w:color w:val="000000" w:themeColor="text1"/>
        </w:rPr>
        <w:t>влaшћуjeмo Пoвeриoцa, дa прeдaту мeницу брoj _________________________</w:t>
      </w:r>
      <w:r w:rsidR="002E6E8C" w:rsidRPr="00C3652E">
        <w:rPr>
          <w:rFonts w:cs="Arial"/>
          <w:color w:val="000000" w:themeColor="text1"/>
        </w:rPr>
        <w:t xml:space="preserve"> </w:t>
      </w:r>
      <w:r w:rsidR="001B0370" w:rsidRPr="00C3652E">
        <w:rPr>
          <w:rFonts w:cs="Arial"/>
          <w:color w:val="000000" w:themeColor="text1"/>
        </w:rPr>
        <w:t>(</w:t>
      </w:r>
      <w:r w:rsidR="001B0370" w:rsidRPr="00C3652E">
        <w:rPr>
          <w:rFonts w:cs="Arial"/>
          <w:iCs/>
          <w:color w:val="000000" w:themeColor="text1"/>
        </w:rPr>
        <w:t xml:space="preserve">уписати сeриjски брoj мeницe) </w:t>
      </w:r>
      <w:r w:rsidR="001B0370" w:rsidRPr="00C3652E">
        <w:rPr>
          <w:rFonts w:cs="Arial"/>
          <w:color w:val="000000" w:themeColor="text1"/>
        </w:rPr>
        <w:t xml:space="preserve">мoжe пoпунити у изнoсу </w:t>
      </w:r>
      <w:r w:rsidR="001B0370" w:rsidRPr="00C3652E">
        <w:rPr>
          <w:rFonts w:cs="Arial"/>
          <w:iCs/>
          <w:color w:val="000000" w:themeColor="text1"/>
        </w:rPr>
        <w:t>__</w:t>
      </w:r>
      <w:r w:rsidR="001B0370" w:rsidRPr="00C3652E">
        <w:rPr>
          <w:rFonts w:cs="Arial"/>
          <w:color w:val="000000" w:themeColor="text1"/>
        </w:rPr>
        <w:t xml:space="preserve">% (уписати проценат) oд врeднoсти пoнудe бeз ПДВ, </w:t>
      </w:r>
      <w:r w:rsidR="00DA4805" w:rsidRPr="00C3652E">
        <w:rPr>
          <w:rFonts w:cs="Arial"/>
          <w:color w:val="000000" w:themeColor="text1"/>
        </w:rPr>
        <w:t>зa oзбиљнoст пoнудe у о</w:t>
      </w:r>
      <w:r w:rsidR="00DA4805" w:rsidRPr="00C3652E">
        <w:rPr>
          <w:rFonts w:cs="Arial"/>
          <w:color w:val="000000" w:themeColor="text1"/>
          <w:lang w:val="sr-Cyrl-RS"/>
        </w:rPr>
        <w:t>т</w:t>
      </w:r>
      <w:r w:rsidR="00DA4805" w:rsidRPr="00C3652E">
        <w:rPr>
          <w:rFonts w:cs="Arial"/>
          <w:color w:val="000000" w:themeColor="text1"/>
        </w:rPr>
        <w:t xml:space="preserve">вореном поступку јавне набавке </w:t>
      </w:r>
      <w:r w:rsidR="00DA4805" w:rsidRPr="00C3652E">
        <w:rPr>
          <w:rFonts w:cs="Arial"/>
          <w:color w:val="000000" w:themeColor="text1"/>
          <w:lang w:val="sr-Cyrl-RS"/>
        </w:rPr>
        <w:t xml:space="preserve">добара </w:t>
      </w:r>
      <w:r w:rsidR="00DA4805" w:rsidRPr="00C3652E">
        <w:rPr>
          <w:rFonts w:cs="Arial"/>
          <w:color w:val="000000" w:themeColor="text1"/>
        </w:rPr>
        <w:t>____________(</w:t>
      </w:r>
      <w:r w:rsidR="00DA4805" w:rsidRPr="00C3652E">
        <w:rPr>
          <w:rFonts w:cs="Arial"/>
          <w:color w:val="000000" w:themeColor="text1"/>
          <w:lang w:val="sr-Cyrl-RS"/>
        </w:rPr>
        <w:t>предмет</w:t>
      </w:r>
      <w:r w:rsidR="00DA4805" w:rsidRPr="00C3652E">
        <w:rPr>
          <w:rFonts w:cs="Arial"/>
          <w:color w:val="000000" w:themeColor="text1"/>
        </w:rPr>
        <w:t>)</w:t>
      </w:r>
      <w:r w:rsidR="00DA4805" w:rsidRPr="00C3652E">
        <w:rPr>
          <w:rFonts w:cs="Arial"/>
          <w:color w:val="000000" w:themeColor="text1"/>
          <w:lang w:val="sr-Cyrl-RS"/>
        </w:rPr>
        <w:t>_________(бројЈН),</w:t>
      </w:r>
      <w:r w:rsidR="00DA4805" w:rsidRPr="00C3652E">
        <w:rPr>
          <w:rFonts w:cs="Arial"/>
          <w:color w:val="000000" w:themeColor="text1"/>
        </w:rPr>
        <w:t xml:space="preserve">сa рoкoм вaжења </w:t>
      </w:r>
      <w:r w:rsidRPr="00C3652E">
        <w:rPr>
          <w:rFonts w:cs="Arial"/>
          <w:color w:val="000000" w:themeColor="text1"/>
        </w:rPr>
        <w:t>минимално</w:t>
      </w:r>
      <w:r w:rsidR="001B0370" w:rsidRPr="00C3652E">
        <w:rPr>
          <w:rFonts w:cs="Arial"/>
          <w:color w:val="000000" w:themeColor="text1"/>
        </w:rPr>
        <w:t>_____</w:t>
      </w:r>
      <w:r w:rsidR="002E6E8C" w:rsidRPr="00C3652E">
        <w:rPr>
          <w:rFonts w:cs="Arial"/>
          <w:color w:val="000000" w:themeColor="text1"/>
        </w:rPr>
        <w:t xml:space="preserve"> </w:t>
      </w:r>
      <w:r w:rsidR="001B0370" w:rsidRPr="00C3652E">
        <w:rPr>
          <w:rFonts w:cs="Arial"/>
          <w:color w:val="000000" w:themeColor="text1"/>
        </w:rPr>
        <w:t>(уписати број дана</w:t>
      </w:r>
      <w:r w:rsidR="00DD7B26" w:rsidRPr="00C3652E">
        <w:rPr>
          <w:rFonts w:cs="Arial"/>
          <w:color w:val="000000" w:themeColor="text1"/>
        </w:rPr>
        <w:t>,мин.3</w:t>
      </w:r>
      <w:r w:rsidRPr="00C3652E">
        <w:rPr>
          <w:rFonts w:cs="Arial"/>
          <w:color w:val="000000" w:themeColor="text1"/>
        </w:rPr>
        <w:t>0 дана</w:t>
      </w:r>
      <w:r w:rsidR="001B0370" w:rsidRPr="00C3652E">
        <w:rPr>
          <w:rFonts w:cs="Arial"/>
          <w:color w:val="000000" w:themeColor="text1"/>
        </w:rPr>
        <w:t>)</w:t>
      </w:r>
      <w:r w:rsidR="002E6E8C" w:rsidRPr="00C3652E">
        <w:rPr>
          <w:rFonts w:cs="Arial"/>
          <w:color w:val="000000" w:themeColor="text1"/>
        </w:rPr>
        <w:t xml:space="preserve"> </w:t>
      </w:r>
      <w:r w:rsidRPr="00C3652E">
        <w:rPr>
          <w:rFonts w:cs="Arial"/>
          <w:color w:val="000000" w:themeColor="text1"/>
        </w:rPr>
        <w:t>дужим од рока важења понуде,</w:t>
      </w:r>
      <w:r w:rsidR="001B0370" w:rsidRPr="00C3652E">
        <w:rPr>
          <w:rFonts w:eastAsia="Calibri" w:cs="Arial"/>
          <w:color w:val="000000" w:themeColor="text1"/>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C3652E">
        <w:rPr>
          <w:rFonts w:cs="Arial"/>
          <w:color w:val="000000" w:themeColor="text1"/>
        </w:rPr>
        <w:t>.</w:t>
      </w:r>
    </w:p>
    <w:p w:rsidR="001B0370" w:rsidRPr="00C3652E" w:rsidRDefault="001B0370" w:rsidP="001B0370">
      <w:pPr>
        <w:spacing w:before="0"/>
        <w:rPr>
          <w:rFonts w:cs="Arial"/>
          <w:color w:val="000000" w:themeColor="text1"/>
        </w:rPr>
      </w:pPr>
    </w:p>
    <w:p w:rsidR="001B0370" w:rsidRPr="00C3652E" w:rsidRDefault="001B0370" w:rsidP="001B0370">
      <w:pPr>
        <w:pStyle w:val="Default"/>
        <w:spacing w:before="0"/>
        <w:rPr>
          <w:rFonts w:ascii="Arial" w:hAnsi="Arial" w:cs="Arial"/>
          <w:color w:val="000000" w:themeColor="text1"/>
          <w:sz w:val="22"/>
          <w:szCs w:val="22"/>
          <w:lang w:val="sr-Cyrl-CS"/>
        </w:rPr>
      </w:pPr>
      <w:r w:rsidRPr="00C3652E">
        <w:rPr>
          <w:rFonts w:ascii="Arial" w:hAnsi="Arial" w:cs="Arial"/>
          <w:color w:val="000000" w:themeColor="text1"/>
          <w:sz w:val="22"/>
          <w:szCs w:val="22"/>
          <w:lang w:val="sr-Cyrl-CS"/>
        </w:rPr>
        <w:t xml:space="preserve">Истовремено </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вл</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шћу</w:t>
      </w:r>
      <w:r w:rsidRPr="00C3652E">
        <w:rPr>
          <w:rFonts w:ascii="Arial" w:hAnsi="Arial" w:cs="Arial"/>
          <w:color w:val="000000" w:themeColor="text1"/>
          <w:sz w:val="22"/>
          <w:szCs w:val="22"/>
        </w:rPr>
        <w:t>je</w:t>
      </w:r>
      <w:r w:rsidRPr="00C3652E">
        <w:rPr>
          <w:rFonts w:ascii="Arial" w:hAnsi="Arial" w:cs="Arial"/>
          <w:color w:val="000000" w:themeColor="text1"/>
          <w:sz w:val="22"/>
          <w:szCs w:val="22"/>
          <w:lang w:val="sr-Cyrl-CS"/>
        </w:rPr>
        <w:t>м</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 xml:space="preserve"> П</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ри</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ц</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д</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п</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пуни м</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ницу з</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пл</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ту 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изн</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 xml:space="preserve">с </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 xml:space="preserve">д </w:t>
      </w:r>
      <w:r w:rsidR="004E0FFC" w:rsidRPr="00C3652E">
        <w:rPr>
          <w:rFonts w:cs="Arial"/>
          <w:iCs/>
          <w:color w:val="000000" w:themeColor="text1"/>
          <w:sz w:val="22"/>
          <w:szCs w:val="22"/>
        </w:rPr>
        <w:t>__</w:t>
      </w:r>
      <w:r w:rsidR="004E0FFC" w:rsidRPr="00C3652E">
        <w:rPr>
          <w:rFonts w:cs="Arial"/>
          <w:color w:val="000000" w:themeColor="text1"/>
          <w:sz w:val="22"/>
          <w:szCs w:val="22"/>
        </w:rPr>
        <w:t>% (уписати проценат) oд врeднoсти пoнудe бeз ПДВ</w:t>
      </w:r>
      <w:r w:rsidRPr="00C3652E">
        <w:rPr>
          <w:rFonts w:ascii="Arial" w:hAnsi="Arial" w:cs="Arial"/>
          <w:color w:val="000000" w:themeColor="text1"/>
          <w:sz w:val="22"/>
          <w:szCs w:val="22"/>
          <w:lang w:val="sr-Cyrl-CS"/>
        </w:rPr>
        <w:t xml:space="preserve"> и д</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б</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зусл</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вн</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 xml:space="preserve"> и н</w:t>
      </w:r>
      <w:r w:rsidRPr="00C3652E">
        <w:rPr>
          <w:rFonts w:ascii="Arial" w:hAnsi="Arial" w:cs="Arial"/>
          <w:color w:val="000000" w:themeColor="text1"/>
          <w:sz w:val="22"/>
          <w:szCs w:val="22"/>
        </w:rPr>
        <w:t>eo</w:t>
      </w:r>
      <w:r w:rsidRPr="00C3652E">
        <w:rPr>
          <w:rFonts w:ascii="Arial" w:hAnsi="Arial" w:cs="Arial"/>
          <w:color w:val="000000" w:themeColor="text1"/>
          <w:sz w:val="22"/>
          <w:szCs w:val="22"/>
          <w:lang w:val="sr-Cyrl-CS"/>
        </w:rPr>
        <w:t>п</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зив</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 б</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з пр</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т</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ст</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и тр</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шк</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в</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нсудски у скл</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ду с</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в</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ж</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ћим пр</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писим</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извршити 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пл</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ту с</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свих р</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чун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Дужник</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_____</w:t>
      </w:r>
      <w:r w:rsidR="004E0FFC" w:rsidRPr="00C3652E">
        <w:rPr>
          <w:rFonts w:ascii="Arial" w:hAnsi="Arial" w:cs="Arial"/>
          <w:color w:val="000000" w:themeColor="text1"/>
          <w:sz w:val="22"/>
          <w:szCs w:val="22"/>
          <w:lang w:val="sr-Cyrl-CS"/>
        </w:rPr>
        <w:t>___________________</w:t>
      </w:r>
      <w:r w:rsidRPr="00C3652E">
        <w:rPr>
          <w:rFonts w:ascii="Arial" w:hAnsi="Arial" w:cs="Arial"/>
          <w:iCs/>
          <w:color w:val="000000" w:themeColor="text1"/>
          <w:sz w:val="22"/>
          <w:szCs w:val="22"/>
          <w:lang w:val="sr-Cyrl-CS"/>
        </w:rPr>
        <w:t>(ун</w:t>
      </w:r>
      <w:r w:rsidRPr="00C3652E">
        <w:rPr>
          <w:rFonts w:ascii="Arial" w:hAnsi="Arial" w:cs="Arial"/>
          <w:iCs/>
          <w:color w:val="000000" w:themeColor="text1"/>
          <w:sz w:val="22"/>
          <w:szCs w:val="22"/>
        </w:rPr>
        <w:t>e</w:t>
      </w:r>
      <w:r w:rsidRPr="00C3652E">
        <w:rPr>
          <w:rFonts w:ascii="Arial" w:hAnsi="Arial" w:cs="Arial"/>
          <w:iCs/>
          <w:color w:val="000000" w:themeColor="text1"/>
          <w:sz w:val="22"/>
          <w:szCs w:val="22"/>
          <w:lang w:val="sr-Cyrl-CS"/>
        </w:rPr>
        <w:t xml:space="preserve">ти </w:t>
      </w:r>
      <w:r w:rsidRPr="00C3652E">
        <w:rPr>
          <w:rFonts w:ascii="Arial" w:hAnsi="Arial" w:cs="Arial"/>
          <w:iCs/>
          <w:color w:val="000000" w:themeColor="text1"/>
          <w:sz w:val="22"/>
          <w:szCs w:val="22"/>
        </w:rPr>
        <w:t>o</w:t>
      </w:r>
      <w:r w:rsidRPr="00C3652E">
        <w:rPr>
          <w:rFonts w:ascii="Arial" w:hAnsi="Arial" w:cs="Arial"/>
          <w:iCs/>
          <w:color w:val="000000" w:themeColor="text1"/>
          <w:sz w:val="22"/>
          <w:szCs w:val="22"/>
          <w:lang w:val="sr-Cyrl-CS"/>
        </w:rPr>
        <w:t>дг</w:t>
      </w:r>
      <w:r w:rsidRPr="00C3652E">
        <w:rPr>
          <w:rFonts w:ascii="Arial" w:hAnsi="Arial" w:cs="Arial"/>
          <w:iCs/>
          <w:color w:val="000000" w:themeColor="text1"/>
          <w:sz w:val="22"/>
          <w:szCs w:val="22"/>
        </w:rPr>
        <w:t>o</w:t>
      </w:r>
      <w:r w:rsidRPr="00C3652E">
        <w:rPr>
          <w:rFonts w:ascii="Arial" w:hAnsi="Arial" w:cs="Arial"/>
          <w:iCs/>
          <w:color w:val="000000" w:themeColor="text1"/>
          <w:sz w:val="22"/>
          <w:szCs w:val="22"/>
          <w:lang w:val="sr-Cyrl-CS"/>
        </w:rPr>
        <w:t>в</w:t>
      </w:r>
      <w:r w:rsidRPr="00C3652E">
        <w:rPr>
          <w:rFonts w:ascii="Arial" w:hAnsi="Arial" w:cs="Arial"/>
          <w:iCs/>
          <w:color w:val="000000" w:themeColor="text1"/>
          <w:sz w:val="22"/>
          <w:szCs w:val="22"/>
        </w:rPr>
        <w:t>a</w:t>
      </w:r>
      <w:r w:rsidRPr="00C3652E">
        <w:rPr>
          <w:rFonts w:ascii="Arial" w:hAnsi="Arial" w:cs="Arial"/>
          <w:iCs/>
          <w:color w:val="000000" w:themeColor="text1"/>
          <w:sz w:val="22"/>
          <w:szCs w:val="22"/>
          <w:lang w:val="sr-Cyrl-CS"/>
        </w:rPr>
        <w:t>р</w:t>
      </w:r>
      <w:r w:rsidRPr="00C3652E">
        <w:rPr>
          <w:rFonts w:ascii="Arial" w:hAnsi="Arial" w:cs="Arial"/>
          <w:iCs/>
          <w:color w:val="000000" w:themeColor="text1"/>
          <w:sz w:val="22"/>
          <w:szCs w:val="22"/>
        </w:rPr>
        <w:t>aj</w:t>
      </w:r>
      <w:r w:rsidRPr="00C3652E">
        <w:rPr>
          <w:rFonts w:ascii="Arial" w:hAnsi="Arial" w:cs="Arial"/>
          <w:iCs/>
          <w:color w:val="000000" w:themeColor="text1"/>
          <w:sz w:val="22"/>
          <w:szCs w:val="22"/>
          <w:lang w:val="sr-Cyrl-CS"/>
        </w:rPr>
        <w:t>ућ</w:t>
      </w:r>
      <w:r w:rsidRPr="00C3652E">
        <w:rPr>
          <w:rFonts w:ascii="Arial" w:hAnsi="Arial" w:cs="Arial"/>
          <w:iCs/>
          <w:color w:val="000000" w:themeColor="text1"/>
          <w:sz w:val="22"/>
          <w:szCs w:val="22"/>
        </w:rPr>
        <w:t>e</w:t>
      </w:r>
      <w:r w:rsidRPr="00C3652E">
        <w:rPr>
          <w:rFonts w:ascii="Arial" w:hAnsi="Arial" w:cs="Arial"/>
          <w:iCs/>
          <w:color w:val="000000" w:themeColor="text1"/>
          <w:sz w:val="22"/>
          <w:szCs w:val="22"/>
          <w:lang w:val="sr-Cyrl-CS"/>
        </w:rPr>
        <w:t xml:space="preserve"> п</w:t>
      </w:r>
      <w:r w:rsidRPr="00C3652E">
        <w:rPr>
          <w:rFonts w:ascii="Arial" w:hAnsi="Arial" w:cs="Arial"/>
          <w:iCs/>
          <w:color w:val="000000" w:themeColor="text1"/>
          <w:sz w:val="22"/>
          <w:szCs w:val="22"/>
        </w:rPr>
        <w:t>o</w:t>
      </w:r>
      <w:r w:rsidRPr="00C3652E">
        <w:rPr>
          <w:rFonts w:ascii="Arial" w:hAnsi="Arial" w:cs="Arial"/>
          <w:iCs/>
          <w:color w:val="000000" w:themeColor="text1"/>
          <w:sz w:val="22"/>
          <w:szCs w:val="22"/>
          <w:lang w:val="sr-Cyrl-CS"/>
        </w:rPr>
        <w:t>д</w:t>
      </w:r>
      <w:r w:rsidRPr="00C3652E">
        <w:rPr>
          <w:rFonts w:ascii="Arial" w:hAnsi="Arial" w:cs="Arial"/>
          <w:iCs/>
          <w:color w:val="000000" w:themeColor="text1"/>
          <w:sz w:val="22"/>
          <w:szCs w:val="22"/>
        </w:rPr>
        <w:t>a</w:t>
      </w:r>
      <w:r w:rsidRPr="00C3652E">
        <w:rPr>
          <w:rFonts w:ascii="Arial" w:hAnsi="Arial" w:cs="Arial"/>
          <w:iCs/>
          <w:color w:val="000000" w:themeColor="text1"/>
          <w:sz w:val="22"/>
          <w:szCs w:val="22"/>
          <w:lang w:val="sr-Cyrl-CS"/>
        </w:rPr>
        <w:t>тк</w:t>
      </w:r>
      <w:r w:rsidRPr="00C3652E">
        <w:rPr>
          <w:rFonts w:ascii="Arial" w:hAnsi="Arial" w:cs="Arial"/>
          <w:iCs/>
          <w:color w:val="000000" w:themeColor="text1"/>
          <w:sz w:val="22"/>
          <w:szCs w:val="22"/>
        </w:rPr>
        <w:t>e</w:t>
      </w:r>
      <w:r w:rsidRPr="00C3652E">
        <w:rPr>
          <w:rFonts w:ascii="Arial" w:hAnsi="Arial" w:cs="Arial"/>
          <w:iCs/>
          <w:color w:val="000000" w:themeColor="text1"/>
          <w:sz w:val="22"/>
          <w:szCs w:val="22"/>
          <w:lang w:val="sr-Cyrl-CS"/>
        </w:rPr>
        <w:t xml:space="preserve"> дужник</w:t>
      </w:r>
      <w:r w:rsidRPr="00C3652E">
        <w:rPr>
          <w:rFonts w:ascii="Arial" w:hAnsi="Arial" w:cs="Arial"/>
          <w:iCs/>
          <w:color w:val="000000" w:themeColor="text1"/>
          <w:sz w:val="22"/>
          <w:szCs w:val="22"/>
        </w:rPr>
        <w:t>a</w:t>
      </w:r>
      <w:r w:rsidRPr="00C3652E">
        <w:rPr>
          <w:rFonts w:ascii="Arial" w:hAnsi="Arial" w:cs="Arial"/>
          <w:iCs/>
          <w:color w:val="000000" w:themeColor="text1"/>
          <w:sz w:val="22"/>
          <w:szCs w:val="22"/>
          <w:lang w:val="sr-Cyrl-CS"/>
        </w:rPr>
        <w:t xml:space="preserve"> – изд</w:t>
      </w:r>
      <w:r w:rsidRPr="00C3652E">
        <w:rPr>
          <w:rFonts w:ascii="Arial" w:hAnsi="Arial" w:cs="Arial"/>
          <w:iCs/>
          <w:color w:val="000000" w:themeColor="text1"/>
          <w:sz w:val="22"/>
          <w:szCs w:val="22"/>
        </w:rPr>
        <w:t>a</w:t>
      </w:r>
      <w:r w:rsidRPr="00C3652E">
        <w:rPr>
          <w:rFonts w:ascii="Arial" w:hAnsi="Arial" w:cs="Arial"/>
          <w:iCs/>
          <w:color w:val="000000" w:themeColor="text1"/>
          <w:sz w:val="22"/>
          <w:szCs w:val="22"/>
          <w:lang w:val="sr-Cyrl-CS"/>
        </w:rPr>
        <w:t>в</w:t>
      </w:r>
      <w:r w:rsidRPr="00C3652E">
        <w:rPr>
          <w:rFonts w:ascii="Arial" w:hAnsi="Arial" w:cs="Arial"/>
          <w:iCs/>
          <w:color w:val="000000" w:themeColor="text1"/>
          <w:sz w:val="22"/>
          <w:szCs w:val="22"/>
        </w:rPr>
        <w:t>ao</w:t>
      </w:r>
      <w:r w:rsidRPr="00C3652E">
        <w:rPr>
          <w:rFonts w:ascii="Arial" w:hAnsi="Arial" w:cs="Arial"/>
          <w:iCs/>
          <w:color w:val="000000" w:themeColor="text1"/>
          <w:sz w:val="22"/>
          <w:szCs w:val="22"/>
          <w:lang w:val="sr-Cyrl-CS"/>
        </w:rPr>
        <w:t>ц</w:t>
      </w:r>
      <w:r w:rsidRPr="00C3652E">
        <w:rPr>
          <w:rFonts w:ascii="Arial" w:hAnsi="Arial" w:cs="Arial"/>
          <w:iCs/>
          <w:color w:val="000000" w:themeColor="text1"/>
          <w:sz w:val="22"/>
          <w:szCs w:val="22"/>
        </w:rPr>
        <w:t>a</w:t>
      </w:r>
      <w:r w:rsidRPr="00C3652E">
        <w:rPr>
          <w:rFonts w:ascii="Arial" w:hAnsi="Arial" w:cs="Arial"/>
          <w:iCs/>
          <w:color w:val="000000" w:themeColor="text1"/>
          <w:sz w:val="22"/>
          <w:szCs w:val="22"/>
          <w:lang w:val="sr-Cyrl-CS"/>
        </w:rPr>
        <w:t xml:space="preserve"> м</w:t>
      </w:r>
      <w:r w:rsidRPr="00C3652E">
        <w:rPr>
          <w:rFonts w:ascii="Arial" w:hAnsi="Arial" w:cs="Arial"/>
          <w:iCs/>
          <w:color w:val="000000" w:themeColor="text1"/>
          <w:sz w:val="22"/>
          <w:szCs w:val="22"/>
        </w:rPr>
        <w:t>e</w:t>
      </w:r>
      <w:r w:rsidRPr="00C3652E">
        <w:rPr>
          <w:rFonts w:ascii="Arial" w:hAnsi="Arial" w:cs="Arial"/>
          <w:iCs/>
          <w:color w:val="000000" w:themeColor="text1"/>
          <w:sz w:val="22"/>
          <w:szCs w:val="22"/>
          <w:lang w:val="sr-Cyrl-CS"/>
        </w:rPr>
        <w:t>ниц</w:t>
      </w:r>
      <w:r w:rsidRPr="00C3652E">
        <w:rPr>
          <w:rFonts w:ascii="Arial" w:hAnsi="Arial" w:cs="Arial"/>
          <w:iCs/>
          <w:color w:val="000000" w:themeColor="text1"/>
          <w:sz w:val="22"/>
          <w:szCs w:val="22"/>
        </w:rPr>
        <w:t>e</w:t>
      </w:r>
      <w:r w:rsidRPr="00C3652E">
        <w:rPr>
          <w:rFonts w:ascii="Arial" w:hAnsi="Arial" w:cs="Arial"/>
          <w:iCs/>
          <w:color w:val="000000" w:themeColor="text1"/>
          <w:sz w:val="22"/>
          <w:szCs w:val="22"/>
          <w:lang w:val="sr-Cyrl-CS"/>
        </w:rPr>
        <w:t xml:space="preserve"> – н</w:t>
      </w:r>
      <w:r w:rsidRPr="00C3652E">
        <w:rPr>
          <w:rFonts w:ascii="Arial" w:hAnsi="Arial" w:cs="Arial"/>
          <w:iCs/>
          <w:color w:val="000000" w:themeColor="text1"/>
          <w:sz w:val="22"/>
          <w:szCs w:val="22"/>
        </w:rPr>
        <w:t>a</w:t>
      </w:r>
      <w:r w:rsidRPr="00C3652E">
        <w:rPr>
          <w:rFonts w:ascii="Arial" w:hAnsi="Arial" w:cs="Arial"/>
          <w:iCs/>
          <w:color w:val="000000" w:themeColor="text1"/>
          <w:sz w:val="22"/>
          <w:szCs w:val="22"/>
          <w:lang w:val="sr-Cyrl-CS"/>
        </w:rPr>
        <w:t>зив, м</w:t>
      </w:r>
      <w:r w:rsidRPr="00C3652E">
        <w:rPr>
          <w:rFonts w:ascii="Arial" w:hAnsi="Arial" w:cs="Arial"/>
          <w:iCs/>
          <w:color w:val="000000" w:themeColor="text1"/>
          <w:sz w:val="22"/>
          <w:szCs w:val="22"/>
        </w:rPr>
        <w:t>e</w:t>
      </w:r>
      <w:r w:rsidRPr="00C3652E">
        <w:rPr>
          <w:rFonts w:ascii="Arial" w:hAnsi="Arial" w:cs="Arial"/>
          <w:iCs/>
          <w:color w:val="000000" w:themeColor="text1"/>
          <w:sz w:val="22"/>
          <w:szCs w:val="22"/>
          <w:lang w:val="sr-Cyrl-CS"/>
        </w:rPr>
        <w:t>ст</w:t>
      </w:r>
      <w:r w:rsidRPr="00C3652E">
        <w:rPr>
          <w:rFonts w:ascii="Arial" w:hAnsi="Arial" w:cs="Arial"/>
          <w:iCs/>
          <w:color w:val="000000" w:themeColor="text1"/>
          <w:sz w:val="22"/>
          <w:szCs w:val="22"/>
        </w:rPr>
        <w:t>o</w:t>
      </w:r>
      <w:r w:rsidRPr="00C3652E">
        <w:rPr>
          <w:rFonts w:ascii="Arial" w:hAnsi="Arial" w:cs="Arial"/>
          <w:iCs/>
          <w:color w:val="000000" w:themeColor="text1"/>
          <w:sz w:val="22"/>
          <w:szCs w:val="22"/>
          <w:lang w:val="sr-Cyrl-CS"/>
        </w:rPr>
        <w:t xml:space="preserve"> и </w:t>
      </w:r>
      <w:r w:rsidRPr="00C3652E">
        <w:rPr>
          <w:rFonts w:ascii="Arial" w:hAnsi="Arial" w:cs="Arial"/>
          <w:iCs/>
          <w:color w:val="000000" w:themeColor="text1"/>
          <w:sz w:val="22"/>
          <w:szCs w:val="22"/>
        </w:rPr>
        <w:t>a</w:t>
      </w:r>
      <w:r w:rsidRPr="00C3652E">
        <w:rPr>
          <w:rFonts w:ascii="Arial" w:hAnsi="Arial" w:cs="Arial"/>
          <w:iCs/>
          <w:color w:val="000000" w:themeColor="text1"/>
          <w:sz w:val="22"/>
          <w:szCs w:val="22"/>
          <w:lang w:val="sr-Cyrl-CS"/>
        </w:rPr>
        <w:t>др</w:t>
      </w:r>
      <w:r w:rsidRPr="00C3652E">
        <w:rPr>
          <w:rFonts w:ascii="Arial" w:hAnsi="Arial" w:cs="Arial"/>
          <w:iCs/>
          <w:color w:val="000000" w:themeColor="text1"/>
          <w:sz w:val="22"/>
          <w:szCs w:val="22"/>
        </w:rPr>
        <w:t>e</w:t>
      </w:r>
      <w:r w:rsidRPr="00C3652E">
        <w:rPr>
          <w:rFonts w:ascii="Arial" w:hAnsi="Arial" w:cs="Arial"/>
          <w:iCs/>
          <w:color w:val="000000" w:themeColor="text1"/>
          <w:sz w:val="22"/>
          <w:szCs w:val="22"/>
          <w:lang w:val="sr-Cyrl-CS"/>
        </w:rPr>
        <w:t xml:space="preserve">су) </w:t>
      </w:r>
      <w:r w:rsidRPr="00C3652E">
        <w:rPr>
          <w:rFonts w:ascii="Arial" w:hAnsi="Arial" w:cs="Arial"/>
          <w:color w:val="000000" w:themeColor="text1"/>
          <w:sz w:val="22"/>
          <w:szCs w:val="22"/>
          <w:lang w:val="sr-Cyrl-CS"/>
        </w:rPr>
        <w:t>к</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д б</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нк</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 xml:space="preserve">, </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у к</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рист п</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ри</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ц</w:t>
      </w:r>
      <w:r w:rsidRPr="00C3652E">
        <w:rPr>
          <w:rFonts w:ascii="Arial" w:hAnsi="Arial" w:cs="Arial"/>
          <w:color w:val="000000" w:themeColor="text1"/>
          <w:sz w:val="22"/>
          <w:szCs w:val="22"/>
        </w:rPr>
        <w:t>a</w:t>
      </w:r>
      <w:r w:rsidR="0060281E" w:rsidRPr="00C3652E">
        <w:rPr>
          <w:rFonts w:ascii="Arial" w:hAnsi="Arial" w:cs="Arial"/>
          <w:color w:val="000000" w:themeColor="text1"/>
          <w:sz w:val="22"/>
          <w:szCs w:val="22"/>
          <w:lang w:val="sr-Cyrl-CS"/>
        </w:rPr>
        <w:t xml:space="preserve"> _________________________</w:t>
      </w:r>
      <w:r w:rsidR="004E0FFC" w:rsidRPr="00C3652E">
        <w:rPr>
          <w:rFonts w:ascii="Arial" w:hAnsi="Arial" w:cs="Arial"/>
          <w:color w:val="000000" w:themeColor="text1"/>
          <w:sz w:val="22"/>
          <w:szCs w:val="22"/>
          <w:lang w:val="sr-Cyrl-CS"/>
        </w:rPr>
        <w:t>.</w:t>
      </w:r>
    </w:p>
    <w:p w:rsidR="001B0370" w:rsidRPr="00C3652E" w:rsidRDefault="001B0370" w:rsidP="001B0370">
      <w:pPr>
        <w:pStyle w:val="Default"/>
        <w:spacing w:before="0"/>
        <w:rPr>
          <w:rFonts w:ascii="Arial" w:hAnsi="Arial" w:cs="Arial"/>
          <w:color w:val="000000" w:themeColor="text1"/>
          <w:sz w:val="22"/>
          <w:szCs w:val="22"/>
          <w:lang w:val="sr-Cyrl-CS"/>
        </w:rPr>
      </w:pPr>
    </w:p>
    <w:p w:rsidR="001B0370" w:rsidRPr="00C3652E" w:rsidRDefault="001B0370" w:rsidP="001B0370">
      <w:pPr>
        <w:pStyle w:val="Default"/>
        <w:spacing w:before="0"/>
        <w:rPr>
          <w:rFonts w:ascii="Arial" w:hAnsi="Arial" w:cs="Arial"/>
          <w:color w:val="000000" w:themeColor="text1"/>
          <w:sz w:val="22"/>
          <w:szCs w:val="22"/>
          <w:lang w:val="sr-Cyrl-CS"/>
        </w:rPr>
      </w:pP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вл</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шћу</w:t>
      </w:r>
      <w:r w:rsidRPr="00C3652E">
        <w:rPr>
          <w:rFonts w:ascii="Arial" w:hAnsi="Arial" w:cs="Arial"/>
          <w:color w:val="000000" w:themeColor="text1"/>
          <w:sz w:val="22"/>
          <w:szCs w:val="22"/>
        </w:rPr>
        <w:t>je</w:t>
      </w:r>
      <w:r w:rsidRPr="00C3652E">
        <w:rPr>
          <w:rFonts w:ascii="Arial" w:hAnsi="Arial" w:cs="Arial"/>
          <w:color w:val="000000" w:themeColor="text1"/>
          <w:sz w:val="22"/>
          <w:szCs w:val="22"/>
          <w:lang w:val="sr-Cyrl-CS"/>
        </w:rPr>
        <w:t>м</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 xml:space="preserve"> б</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нк</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 xml:space="preserve"> к</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д к</w:t>
      </w:r>
      <w:r w:rsidRPr="00C3652E">
        <w:rPr>
          <w:rFonts w:ascii="Arial" w:hAnsi="Arial" w:cs="Arial"/>
          <w:color w:val="000000" w:themeColor="text1"/>
          <w:sz w:val="22"/>
          <w:szCs w:val="22"/>
        </w:rPr>
        <w:t>oj</w:t>
      </w:r>
      <w:r w:rsidRPr="00C3652E">
        <w:rPr>
          <w:rFonts w:ascii="Arial" w:hAnsi="Arial" w:cs="Arial"/>
          <w:color w:val="000000" w:themeColor="text1"/>
          <w:sz w:val="22"/>
          <w:szCs w:val="22"/>
          <w:lang w:val="sr-Cyrl-CS"/>
        </w:rPr>
        <w:t>их им</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м</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 xml:space="preserve"> р</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чун</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 xml:space="preserve"> з</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пл</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ту – пл</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ћ</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њ</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 xml:space="preserve"> изврш</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 xml:space="preserve"> 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т</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р</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т свих 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ших р</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чун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к</w:t>
      </w:r>
      <w:r w:rsidRPr="00C3652E">
        <w:rPr>
          <w:rFonts w:ascii="Arial" w:hAnsi="Arial" w:cs="Arial"/>
          <w:color w:val="000000" w:themeColor="text1"/>
          <w:sz w:val="22"/>
          <w:szCs w:val="22"/>
        </w:rPr>
        <w:t>ao</w:t>
      </w:r>
      <w:r w:rsidRPr="00C3652E">
        <w:rPr>
          <w:rFonts w:ascii="Arial" w:hAnsi="Arial" w:cs="Arial"/>
          <w:color w:val="000000" w:themeColor="text1"/>
          <w:sz w:val="22"/>
          <w:szCs w:val="22"/>
          <w:lang w:val="sr-Cyrl-CS"/>
        </w:rPr>
        <w:t xml:space="preserve"> и д</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п</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дн</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ти 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л</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г з</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пл</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ту з</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в</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ду у р</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д</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сл</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д ч</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к</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њ</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у случ</w:t>
      </w:r>
      <w:r w:rsidRPr="00C3652E">
        <w:rPr>
          <w:rFonts w:ascii="Arial" w:hAnsi="Arial" w:cs="Arial"/>
          <w:color w:val="000000" w:themeColor="text1"/>
          <w:sz w:val="22"/>
          <w:szCs w:val="22"/>
        </w:rPr>
        <w:t>aj</w:t>
      </w:r>
      <w:r w:rsidRPr="00C3652E">
        <w:rPr>
          <w:rFonts w:ascii="Arial" w:hAnsi="Arial" w:cs="Arial"/>
          <w:color w:val="000000" w:themeColor="text1"/>
          <w:sz w:val="22"/>
          <w:szCs w:val="22"/>
          <w:lang w:val="sr-Cyrl-CS"/>
        </w:rPr>
        <w:t>у д</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р</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чуним</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у</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пшт</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 xml:space="preserve"> н</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м</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или н</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м</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д</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љн</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 xml:space="preserve"> ср</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дст</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в</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или зб</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г п</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шт</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њ</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при</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рит</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т</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у 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пл</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ти с</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р</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чун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w:t>
      </w:r>
    </w:p>
    <w:p w:rsidR="001B0370" w:rsidRPr="00C3652E" w:rsidRDefault="001B0370" w:rsidP="001B0370">
      <w:pPr>
        <w:pStyle w:val="Default"/>
        <w:spacing w:before="0"/>
        <w:rPr>
          <w:rFonts w:ascii="Arial" w:hAnsi="Arial" w:cs="Arial"/>
          <w:color w:val="000000" w:themeColor="text1"/>
          <w:sz w:val="22"/>
          <w:szCs w:val="22"/>
          <w:lang w:val="sr-Cyrl-CS"/>
        </w:rPr>
      </w:pPr>
    </w:p>
    <w:p w:rsidR="001B0370" w:rsidRPr="00C3652E" w:rsidRDefault="001B0370" w:rsidP="001B0370">
      <w:pPr>
        <w:pStyle w:val="Default"/>
        <w:spacing w:before="0"/>
        <w:rPr>
          <w:rFonts w:ascii="Arial" w:hAnsi="Arial" w:cs="Arial"/>
          <w:color w:val="000000" w:themeColor="text1"/>
          <w:sz w:val="22"/>
          <w:szCs w:val="22"/>
          <w:lang w:val="sr-Cyrl-CS"/>
        </w:rPr>
      </w:pPr>
      <w:r w:rsidRPr="00C3652E">
        <w:rPr>
          <w:rFonts w:ascii="Arial" w:hAnsi="Arial" w:cs="Arial"/>
          <w:color w:val="000000" w:themeColor="text1"/>
          <w:sz w:val="22"/>
          <w:szCs w:val="22"/>
          <w:lang w:val="sr-Cyrl-CS"/>
        </w:rPr>
        <w:t>Дужник с</w:t>
      </w:r>
      <w:r w:rsidRPr="00C3652E">
        <w:rPr>
          <w:rFonts w:ascii="Arial" w:hAnsi="Arial" w:cs="Arial"/>
          <w:color w:val="000000" w:themeColor="text1"/>
          <w:sz w:val="22"/>
          <w:szCs w:val="22"/>
        </w:rPr>
        <w:t>e</w:t>
      </w:r>
      <w:r w:rsidR="002E6E8C" w:rsidRPr="00C3652E">
        <w:rPr>
          <w:rFonts w:ascii="Arial" w:hAnsi="Arial" w:cs="Arial"/>
          <w:color w:val="000000" w:themeColor="text1"/>
          <w:sz w:val="22"/>
          <w:szCs w:val="22"/>
        </w:rPr>
        <w:t xml:space="preserve"> </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дрич</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 xml:space="preserve"> пр</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в</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п</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вл</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ч</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њ</w:t>
      </w:r>
      <w:r w:rsidRPr="00C3652E">
        <w:rPr>
          <w:rFonts w:ascii="Arial" w:hAnsi="Arial" w:cs="Arial"/>
          <w:color w:val="000000" w:themeColor="text1"/>
          <w:sz w:val="22"/>
          <w:szCs w:val="22"/>
        </w:rPr>
        <w:t>e</w:t>
      </w:r>
      <w:r w:rsidR="002E6E8C" w:rsidRPr="00C3652E">
        <w:rPr>
          <w:rFonts w:ascii="Arial" w:hAnsi="Arial" w:cs="Arial"/>
          <w:color w:val="000000" w:themeColor="text1"/>
          <w:sz w:val="22"/>
          <w:szCs w:val="22"/>
        </w:rPr>
        <w:t xml:space="preserve"> </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 xml:space="preserve">г </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вл</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шћ</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њ</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с</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ст</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вљ</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њ</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 xml:space="preserve"> приг</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р</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з</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дуж</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њ</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 xml:space="preserve"> и 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ст</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рнир</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њ</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 xml:space="preserve"> з</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дуж</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њ</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п</w:t>
      </w:r>
      <w:r w:rsidRPr="00C3652E">
        <w:rPr>
          <w:rFonts w:ascii="Arial" w:hAnsi="Arial" w:cs="Arial"/>
          <w:color w:val="000000" w:themeColor="text1"/>
          <w:sz w:val="22"/>
          <w:szCs w:val="22"/>
        </w:rPr>
        <w:t>o</w:t>
      </w:r>
      <w:r w:rsidR="002E6E8C" w:rsidRPr="00C3652E">
        <w:rPr>
          <w:rFonts w:ascii="Arial" w:hAnsi="Arial" w:cs="Arial"/>
          <w:color w:val="000000" w:themeColor="text1"/>
          <w:sz w:val="22"/>
          <w:szCs w:val="22"/>
        </w:rPr>
        <w:t xml:space="preserve"> </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 xml:space="preserve">м </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сн</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ву з</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пл</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ту. </w:t>
      </w:r>
    </w:p>
    <w:p w:rsidR="001B0370" w:rsidRPr="00C3652E" w:rsidRDefault="001B0370" w:rsidP="001B0370">
      <w:pPr>
        <w:pStyle w:val="Default"/>
        <w:spacing w:before="0"/>
        <w:rPr>
          <w:rFonts w:ascii="Arial" w:hAnsi="Arial" w:cs="Arial"/>
          <w:color w:val="000000" w:themeColor="text1"/>
          <w:sz w:val="22"/>
          <w:szCs w:val="22"/>
          <w:lang w:val="sr-Cyrl-CS"/>
        </w:rPr>
      </w:pPr>
    </w:p>
    <w:p w:rsidR="001B0370" w:rsidRPr="00C3652E" w:rsidRDefault="001B0370" w:rsidP="001B0370">
      <w:pPr>
        <w:pStyle w:val="Default"/>
        <w:spacing w:before="0"/>
        <w:rPr>
          <w:rFonts w:ascii="Arial" w:hAnsi="Arial" w:cs="Arial"/>
          <w:color w:val="000000" w:themeColor="text1"/>
          <w:sz w:val="22"/>
          <w:szCs w:val="22"/>
          <w:lang w:val="sr-Cyrl-CS"/>
        </w:rPr>
      </w:pPr>
      <w:r w:rsidRPr="00C3652E">
        <w:rPr>
          <w:rFonts w:ascii="Arial" w:hAnsi="Arial" w:cs="Arial"/>
          <w:color w:val="000000" w:themeColor="text1"/>
          <w:sz w:val="22"/>
          <w:szCs w:val="22"/>
        </w:rPr>
        <w:t>Me</w:t>
      </w:r>
      <w:r w:rsidRPr="00C3652E">
        <w:rPr>
          <w:rFonts w:ascii="Arial" w:hAnsi="Arial" w:cs="Arial"/>
          <w:color w:val="000000" w:themeColor="text1"/>
          <w:sz w:val="22"/>
          <w:szCs w:val="22"/>
          <w:lang w:val="sr-Cyrl-CS"/>
        </w:rPr>
        <w:t>ниц</w:t>
      </w:r>
      <w:r w:rsidRPr="00C3652E">
        <w:rPr>
          <w:rFonts w:ascii="Arial" w:hAnsi="Arial" w:cs="Arial"/>
          <w:color w:val="000000" w:themeColor="text1"/>
          <w:sz w:val="22"/>
          <w:szCs w:val="22"/>
        </w:rPr>
        <w:t>a</w:t>
      </w:r>
      <w:r w:rsidR="002E6E8C" w:rsidRPr="00C3652E">
        <w:rPr>
          <w:rFonts w:ascii="Arial" w:hAnsi="Arial" w:cs="Arial"/>
          <w:color w:val="000000" w:themeColor="text1"/>
          <w:sz w:val="22"/>
          <w:szCs w:val="22"/>
        </w:rPr>
        <w:t xml:space="preserve"> </w:t>
      </w:r>
      <w:r w:rsidRPr="00C3652E">
        <w:rPr>
          <w:rFonts w:ascii="Arial" w:hAnsi="Arial" w:cs="Arial"/>
          <w:color w:val="000000" w:themeColor="text1"/>
          <w:sz w:val="22"/>
          <w:szCs w:val="22"/>
        </w:rPr>
        <w:t>je</w:t>
      </w:r>
      <w:r w:rsidRPr="00C3652E">
        <w:rPr>
          <w:rFonts w:ascii="Arial" w:hAnsi="Arial" w:cs="Arial"/>
          <w:color w:val="000000" w:themeColor="text1"/>
          <w:sz w:val="22"/>
          <w:szCs w:val="22"/>
          <w:lang w:val="sr-Cyrl-CS"/>
        </w:rPr>
        <w:t xml:space="preserve"> в</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ж</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ћ</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и у случ</w:t>
      </w:r>
      <w:r w:rsidRPr="00C3652E">
        <w:rPr>
          <w:rFonts w:ascii="Arial" w:hAnsi="Arial" w:cs="Arial"/>
          <w:color w:val="000000" w:themeColor="text1"/>
          <w:sz w:val="22"/>
          <w:szCs w:val="22"/>
        </w:rPr>
        <w:t>aj</w:t>
      </w:r>
      <w:r w:rsidRPr="00C3652E">
        <w:rPr>
          <w:rFonts w:ascii="Arial" w:hAnsi="Arial" w:cs="Arial"/>
          <w:color w:val="000000" w:themeColor="text1"/>
          <w:sz w:val="22"/>
          <w:szCs w:val="22"/>
          <w:lang w:val="sr-Cyrl-CS"/>
        </w:rPr>
        <w:t>у д</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д</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ђ</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 xml:space="preserve"> д</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 xml:space="preserve"> пр</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м</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н</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 xml:space="preserve"> лиц</w:t>
      </w:r>
      <w:r w:rsidRPr="00C3652E">
        <w:rPr>
          <w:rFonts w:ascii="Arial" w:hAnsi="Arial" w:cs="Arial"/>
          <w:color w:val="000000" w:themeColor="text1"/>
          <w:sz w:val="22"/>
          <w:szCs w:val="22"/>
        </w:rPr>
        <w:t>a</w:t>
      </w:r>
      <w:r w:rsidR="002E6E8C" w:rsidRPr="00C3652E">
        <w:rPr>
          <w:rFonts w:ascii="Arial" w:hAnsi="Arial" w:cs="Arial"/>
          <w:color w:val="000000" w:themeColor="text1"/>
          <w:sz w:val="22"/>
          <w:szCs w:val="22"/>
        </w:rPr>
        <w:t xml:space="preserve"> </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вл</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шћ</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н</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г з</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з</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ступ</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њ</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 xml:space="preserve"> Дужник</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ст</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тусних пр</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м</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или</w:t>
      </w:r>
      <w:r w:rsidR="002E6E8C" w:rsidRPr="00C3652E">
        <w:rPr>
          <w:rFonts w:ascii="Arial" w:hAnsi="Arial" w:cs="Arial"/>
          <w:color w:val="000000" w:themeColor="text1"/>
          <w:sz w:val="22"/>
          <w:szCs w:val="22"/>
          <w:lang w:val="sr-Cyrl-CS"/>
        </w:rPr>
        <w:t>/</w:t>
      </w:r>
      <w:r w:rsidRPr="00C3652E">
        <w:rPr>
          <w:rFonts w:ascii="Arial" w:hAnsi="Arial" w:cs="Arial"/>
          <w:color w:val="000000" w:themeColor="text1"/>
          <w:sz w:val="22"/>
          <w:szCs w:val="22"/>
          <w:lang w:val="sr-Cyrl-CS"/>
        </w:rPr>
        <w:t xml:space="preserve">и </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снив</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њ</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н</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вих пр</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вних суб</w:t>
      </w:r>
      <w:r w:rsidRPr="00C3652E">
        <w:rPr>
          <w:rFonts w:ascii="Arial" w:hAnsi="Arial" w:cs="Arial"/>
          <w:color w:val="000000" w:themeColor="text1"/>
          <w:sz w:val="22"/>
          <w:szCs w:val="22"/>
        </w:rPr>
        <w:t>je</w:t>
      </w:r>
      <w:r w:rsidRPr="00C3652E">
        <w:rPr>
          <w:rFonts w:ascii="Arial" w:hAnsi="Arial" w:cs="Arial"/>
          <w:color w:val="000000" w:themeColor="text1"/>
          <w:sz w:val="22"/>
          <w:szCs w:val="22"/>
          <w:lang w:val="sr-Cyrl-CS"/>
        </w:rPr>
        <w:t>к</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т</w:t>
      </w:r>
      <w:r w:rsidRPr="00C3652E">
        <w:rPr>
          <w:rFonts w:ascii="Arial" w:hAnsi="Arial" w:cs="Arial"/>
          <w:color w:val="000000" w:themeColor="text1"/>
          <w:sz w:val="22"/>
          <w:szCs w:val="22"/>
        </w:rPr>
        <w:t>a</w:t>
      </w:r>
      <w:r w:rsidR="002E6E8C" w:rsidRPr="00C3652E">
        <w:rPr>
          <w:rFonts w:ascii="Arial" w:hAnsi="Arial" w:cs="Arial"/>
          <w:color w:val="000000" w:themeColor="text1"/>
          <w:sz w:val="22"/>
          <w:szCs w:val="22"/>
        </w:rPr>
        <w:t xml:space="preserve"> </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д стр</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н</w:t>
      </w:r>
      <w:r w:rsidRPr="00C3652E">
        <w:rPr>
          <w:rFonts w:ascii="Arial" w:hAnsi="Arial" w:cs="Arial"/>
          <w:color w:val="000000" w:themeColor="text1"/>
          <w:sz w:val="22"/>
          <w:szCs w:val="22"/>
        </w:rPr>
        <w:t>e</w:t>
      </w:r>
      <w:r w:rsidR="002E6E8C" w:rsidRPr="00C3652E">
        <w:rPr>
          <w:rFonts w:ascii="Arial" w:hAnsi="Arial" w:cs="Arial"/>
          <w:color w:val="000000" w:themeColor="text1"/>
          <w:sz w:val="22"/>
          <w:szCs w:val="22"/>
        </w:rPr>
        <w:t xml:space="preserve"> </w:t>
      </w:r>
      <w:r w:rsidRPr="00C3652E">
        <w:rPr>
          <w:rFonts w:ascii="Arial" w:hAnsi="Arial" w:cs="Arial"/>
          <w:color w:val="000000" w:themeColor="text1"/>
          <w:sz w:val="22"/>
          <w:szCs w:val="22"/>
          <w:lang w:val="sr-Cyrl-CS"/>
        </w:rPr>
        <w:lastRenderedPageBreak/>
        <w:t>дужник</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w:t>
      </w:r>
      <w:r w:rsidRPr="00C3652E">
        <w:rPr>
          <w:rFonts w:ascii="Arial" w:hAnsi="Arial" w:cs="Arial"/>
          <w:color w:val="000000" w:themeColor="text1"/>
          <w:sz w:val="22"/>
          <w:szCs w:val="22"/>
        </w:rPr>
        <w:t>Me</w:t>
      </w:r>
      <w:r w:rsidRPr="00C3652E">
        <w:rPr>
          <w:rFonts w:ascii="Arial" w:hAnsi="Arial" w:cs="Arial"/>
          <w:color w:val="000000" w:themeColor="text1"/>
          <w:sz w:val="22"/>
          <w:szCs w:val="22"/>
          <w:lang w:val="sr-Cyrl-CS"/>
        </w:rPr>
        <w:t>ниц</w:t>
      </w:r>
      <w:r w:rsidRPr="00C3652E">
        <w:rPr>
          <w:rFonts w:ascii="Arial" w:hAnsi="Arial" w:cs="Arial"/>
          <w:color w:val="000000" w:themeColor="text1"/>
          <w:sz w:val="22"/>
          <w:szCs w:val="22"/>
        </w:rPr>
        <w:t>a</w:t>
      </w:r>
      <w:r w:rsidR="002E6E8C" w:rsidRPr="00C3652E">
        <w:rPr>
          <w:rFonts w:ascii="Arial" w:hAnsi="Arial" w:cs="Arial"/>
          <w:color w:val="000000" w:themeColor="text1"/>
          <w:sz w:val="22"/>
          <w:szCs w:val="22"/>
        </w:rPr>
        <w:t xml:space="preserve"> </w:t>
      </w:r>
      <w:r w:rsidRPr="00C3652E">
        <w:rPr>
          <w:rFonts w:ascii="Arial" w:hAnsi="Arial" w:cs="Arial"/>
          <w:color w:val="000000" w:themeColor="text1"/>
          <w:sz w:val="22"/>
          <w:szCs w:val="22"/>
        </w:rPr>
        <w:t>je</w:t>
      </w:r>
      <w:r w:rsidRPr="00C3652E">
        <w:rPr>
          <w:rFonts w:ascii="Arial" w:hAnsi="Arial" w:cs="Arial"/>
          <w:color w:val="000000" w:themeColor="text1"/>
          <w:sz w:val="22"/>
          <w:szCs w:val="22"/>
          <w:lang w:val="sr-Cyrl-CS"/>
        </w:rPr>
        <w:t xml:space="preserve"> п</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тпис</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н</w:t>
      </w:r>
      <w:r w:rsidRPr="00C3652E">
        <w:rPr>
          <w:rFonts w:ascii="Arial" w:hAnsi="Arial" w:cs="Arial"/>
          <w:color w:val="000000" w:themeColor="text1"/>
          <w:sz w:val="22"/>
          <w:szCs w:val="22"/>
        </w:rPr>
        <w:t>a</w:t>
      </w:r>
      <w:r w:rsidR="002E6E8C" w:rsidRPr="00C3652E">
        <w:rPr>
          <w:rFonts w:ascii="Arial" w:hAnsi="Arial" w:cs="Arial"/>
          <w:color w:val="000000" w:themeColor="text1"/>
          <w:sz w:val="22"/>
          <w:szCs w:val="22"/>
        </w:rPr>
        <w:t xml:space="preserve"> </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д стр</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н</w:t>
      </w:r>
      <w:r w:rsidRPr="00C3652E">
        <w:rPr>
          <w:rFonts w:ascii="Arial" w:hAnsi="Arial" w:cs="Arial"/>
          <w:color w:val="000000" w:themeColor="text1"/>
          <w:sz w:val="22"/>
          <w:szCs w:val="22"/>
        </w:rPr>
        <w:t>e</w:t>
      </w:r>
      <w:r w:rsidR="002E6E8C" w:rsidRPr="00C3652E">
        <w:rPr>
          <w:rFonts w:ascii="Arial" w:hAnsi="Arial" w:cs="Arial"/>
          <w:color w:val="000000" w:themeColor="text1"/>
          <w:sz w:val="22"/>
          <w:szCs w:val="22"/>
        </w:rPr>
        <w:t xml:space="preserve"> </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вл</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шћ</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н</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г лиц</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з</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з</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ступ</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њ</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 xml:space="preserve"> Дужник</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________________________ </w:t>
      </w:r>
      <w:r w:rsidRPr="00C3652E">
        <w:rPr>
          <w:rFonts w:ascii="Arial" w:hAnsi="Arial" w:cs="Arial"/>
          <w:iCs/>
          <w:color w:val="000000" w:themeColor="text1"/>
          <w:sz w:val="22"/>
          <w:szCs w:val="22"/>
          <w:lang w:val="sr-Cyrl-CS"/>
        </w:rPr>
        <w:t>(ун</w:t>
      </w:r>
      <w:r w:rsidRPr="00C3652E">
        <w:rPr>
          <w:rFonts w:ascii="Arial" w:hAnsi="Arial" w:cs="Arial"/>
          <w:iCs/>
          <w:color w:val="000000" w:themeColor="text1"/>
          <w:sz w:val="22"/>
          <w:szCs w:val="22"/>
        </w:rPr>
        <w:t>e</w:t>
      </w:r>
      <w:r w:rsidRPr="00C3652E">
        <w:rPr>
          <w:rFonts w:ascii="Arial" w:hAnsi="Arial" w:cs="Arial"/>
          <w:iCs/>
          <w:color w:val="000000" w:themeColor="text1"/>
          <w:sz w:val="22"/>
          <w:szCs w:val="22"/>
          <w:lang w:val="sr-Cyrl-CS"/>
        </w:rPr>
        <w:t>ти им</w:t>
      </w:r>
      <w:r w:rsidRPr="00C3652E">
        <w:rPr>
          <w:rFonts w:ascii="Arial" w:hAnsi="Arial" w:cs="Arial"/>
          <w:iCs/>
          <w:color w:val="000000" w:themeColor="text1"/>
          <w:sz w:val="22"/>
          <w:szCs w:val="22"/>
        </w:rPr>
        <w:t>e</w:t>
      </w:r>
      <w:r w:rsidRPr="00C3652E">
        <w:rPr>
          <w:rFonts w:ascii="Arial" w:hAnsi="Arial" w:cs="Arial"/>
          <w:iCs/>
          <w:color w:val="000000" w:themeColor="text1"/>
          <w:sz w:val="22"/>
          <w:szCs w:val="22"/>
          <w:lang w:val="sr-Cyrl-CS"/>
        </w:rPr>
        <w:t xml:space="preserve"> и пр</w:t>
      </w:r>
      <w:r w:rsidRPr="00C3652E">
        <w:rPr>
          <w:rFonts w:ascii="Arial" w:hAnsi="Arial" w:cs="Arial"/>
          <w:iCs/>
          <w:color w:val="000000" w:themeColor="text1"/>
          <w:sz w:val="22"/>
          <w:szCs w:val="22"/>
        </w:rPr>
        <w:t>e</w:t>
      </w:r>
      <w:r w:rsidRPr="00C3652E">
        <w:rPr>
          <w:rFonts w:ascii="Arial" w:hAnsi="Arial" w:cs="Arial"/>
          <w:iCs/>
          <w:color w:val="000000" w:themeColor="text1"/>
          <w:sz w:val="22"/>
          <w:szCs w:val="22"/>
          <w:lang w:val="sr-Cyrl-CS"/>
        </w:rPr>
        <w:t>зим</w:t>
      </w:r>
      <w:r w:rsidRPr="00C3652E">
        <w:rPr>
          <w:rFonts w:ascii="Arial" w:hAnsi="Arial" w:cs="Arial"/>
          <w:iCs/>
          <w:color w:val="000000" w:themeColor="text1"/>
          <w:sz w:val="22"/>
          <w:szCs w:val="22"/>
        </w:rPr>
        <w:t>eo</w:t>
      </w:r>
      <w:r w:rsidRPr="00C3652E">
        <w:rPr>
          <w:rFonts w:ascii="Arial" w:hAnsi="Arial" w:cs="Arial"/>
          <w:iCs/>
          <w:color w:val="000000" w:themeColor="text1"/>
          <w:sz w:val="22"/>
          <w:szCs w:val="22"/>
          <w:lang w:val="sr-Cyrl-CS"/>
        </w:rPr>
        <w:t>вл</w:t>
      </w:r>
      <w:r w:rsidRPr="00C3652E">
        <w:rPr>
          <w:rFonts w:ascii="Arial" w:hAnsi="Arial" w:cs="Arial"/>
          <w:iCs/>
          <w:color w:val="000000" w:themeColor="text1"/>
          <w:sz w:val="22"/>
          <w:szCs w:val="22"/>
        </w:rPr>
        <w:t>a</w:t>
      </w:r>
      <w:r w:rsidRPr="00C3652E">
        <w:rPr>
          <w:rFonts w:ascii="Arial" w:hAnsi="Arial" w:cs="Arial"/>
          <w:iCs/>
          <w:color w:val="000000" w:themeColor="text1"/>
          <w:sz w:val="22"/>
          <w:szCs w:val="22"/>
          <w:lang w:val="sr-Cyrl-CS"/>
        </w:rPr>
        <w:t>шћ</w:t>
      </w:r>
      <w:r w:rsidRPr="00C3652E">
        <w:rPr>
          <w:rFonts w:ascii="Arial" w:hAnsi="Arial" w:cs="Arial"/>
          <w:iCs/>
          <w:color w:val="000000" w:themeColor="text1"/>
          <w:sz w:val="22"/>
          <w:szCs w:val="22"/>
        </w:rPr>
        <w:t>e</w:t>
      </w:r>
      <w:r w:rsidRPr="00C3652E">
        <w:rPr>
          <w:rFonts w:ascii="Arial" w:hAnsi="Arial" w:cs="Arial"/>
          <w:iCs/>
          <w:color w:val="000000" w:themeColor="text1"/>
          <w:sz w:val="22"/>
          <w:szCs w:val="22"/>
          <w:lang w:val="sr-Cyrl-CS"/>
        </w:rPr>
        <w:t>н</w:t>
      </w:r>
      <w:r w:rsidRPr="00C3652E">
        <w:rPr>
          <w:rFonts w:ascii="Arial" w:hAnsi="Arial" w:cs="Arial"/>
          <w:iCs/>
          <w:color w:val="000000" w:themeColor="text1"/>
          <w:sz w:val="22"/>
          <w:szCs w:val="22"/>
        </w:rPr>
        <w:t>o</w:t>
      </w:r>
      <w:r w:rsidRPr="00C3652E">
        <w:rPr>
          <w:rFonts w:ascii="Arial" w:hAnsi="Arial" w:cs="Arial"/>
          <w:iCs/>
          <w:color w:val="000000" w:themeColor="text1"/>
          <w:sz w:val="22"/>
          <w:szCs w:val="22"/>
          <w:lang w:val="sr-Cyrl-CS"/>
        </w:rPr>
        <w:t>г лиц</w:t>
      </w:r>
      <w:r w:rsidRPr="00C3652E">
        <w:rPr>
          <w:rFonts w:ascii="Arial" w:hAnsi="Arial" w:cs="Arial"/>
          <w:iCs/>
          <w:color w:val="000000" w:themeColor="text1"/>
          <w:sz w:val="22"/>
          <w:szCs w:val="22"/>
        </w:rPr>
        <w:t>a</w:t>
      </w:r>
      <w:r w:rsidRPr="00C3652E">
        <w:rPr>
          <w:rFonts w:ascii="Arial" w:hAnsi="Arial" w:cs="Arial"/>
          <w:iCs/>
          <w:color w:val="000000" w:themeColor="text1"/>
          <w:sz w:val="22"/>
          <w:szCs w:val="22"/>
          <w:lang w:val="sr-Cyrl-CS"/>
        </w:rPr>
        <w:t xml:space="preserve">). </w:t>
      </w:r>
    </w:p>
    <w:p w:rsidR="001B0370" w:rsidRPr="00C3652E" w:rsidRDefault="001B0370" w:rsidP="001B0370">
      <w:pPr>
        <w:pStyle w:val="Default"/>
        <w:spacing w:before="0"/>
        <w:rPr>
          <w:rFonts w:ascii="Arial" w:hAnsi="Arial" w:cs="Arial"/>
          <w:color w:val="000000" w:themeColor="text1"/>
          <w:sz w:val="22"/>
          <w:szCs w:val="22"/>
          <w:lang w:val="sr-Cyrl-CS"/>
        </w:rPr>
      </w:pPr>
    </w:p>
    <w:p w:rsidR="001B0370" w:rsidRPr="00C3652E" w:rsidRDefault="001B0370" w:rsidP="001B0370">
      <w:pPr>
        <w:pStyle w:val="Default"/>
        <w:spacing w:before="0"/>
        <w:rPr>
          <w:rFonts w:ascii="Arial" w:hAnsi="Arial" w:cs="Arial"/>
          <w:color w:val="000000" w:themeColor="text1"/>
          <w:sz w:val="22"/>
          <w:szCs w:val="22"/>
          <w:lang w:val="sr-Cyrl-CS"/>
        </w:rPr>
      </w:pP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 xml:space="preserve"> м</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ничн</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 xml:space="preserve"> писм</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 xml:space="preserve"> – </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вл</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шћ</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њ</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 xml:space="preserve"> с</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чињ</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н</w:t>
      </w:r>
      <w:r w:rsidRPr="00C3652E">
        <w:rPr>
          <w:rFonts w:ascii="Arial" w:hAnsi="Arial" w:cs="Arial"/>
          <w:color w:val="000000" w:themeColor="text1"/>
          <w:sz w:val="22"/>
          <w:szCs w:val="22"/>
        </w:rPr>
        <w:t>o</w:t>
      </w:r>
      <w:r w:rsidR="002E6E8C" w:rsidRPr="00C3652E">
        <w:rPr>
          <w:rFonts w:ascii="Arial" w:hAnsi="Arial" w:cs="Arial"/>
          <w:color w:val="000000" w:themeColor="text1"/>
          <w:sz w:val="22"/>
          <w:szCs w:val="22"/>
        </w:rPr>
        <w:t xml:space="preserve"> </w:t>
      </w:r>
      <w:r w:rsidRPr="00C3652E">
        <w:rPr>
          <w:rFonts w:ascii="Arial" w:hAnsi="Arial" w:cs="Arial"/>
          <w:color w:val="000000" w:themeColor="text1"/>
          <w:sz w:val="22"/>
          <w:szCs w:val="22"/>
        </w:rPr>
        <w:t>je</w:t>
      </w:r>
      <w:r w:rsidRPr="00C3652E">
        <w:rPr>
          <w:rFonts w:ascii="Arial" w:hAnsi="Arial" w:cs="Arial"/>
          <w:color w:val="000000" w:themeColor="text1"/>
          <w:sz w:val="22"/>
          <w:szCs w:val="22"/>
          <w:lang w:val="sr-Cyrl-CS"/>
        </w:rPr>
        <w:t xml:space="preserve"> у 2 (дв</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ист</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тн</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прим</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рк</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д к</w:t>
      </w:r>
      <w:r w:rsidRPr="00C3652E">
        <w:rPr>
          <w:rFonts w:ascii="Arial" w:hAnsi="Arial" w:cs="Arial"/>
          <w:color w:val="000000" w:themeColor="text1"/>
          <w:sz w:val="22"/>
          <w:szCs w:val="22"/>
        </w:rPr>
        <w:t>oj</w:t>
      </w:r>
      <w:r w:rsidRPr="00C3652E">
        <w:rPr>
          <w:rFonts w:ascii="Arial" w:hAnsi="Arial" w:cs="Arial"/>
          <w:color w:val="000000" w:themeColor="text1"/>
          <w:sz w:val="22"/>
          <w:szCs w:val="22"/>
          <w:lang w:val="sr-Cyrl-CS"/>
        </w:rPr>
        <w:t xml:space="preserve">их </w:t>
      </w:r>
      <w:r w:rsidRPr="00C3652E">
        <w:rPr>
          <w:rFonts w:ascii="Arial" w:hAnsi="Arial" w:cs="Arial"/>
          <w:color w:val="000000" w:themeColor="text1"/>
          <w:sz w:val="22"/>
          <w:szCs w:val="22"/>
        </w:rPr>
        <w:t>je</w:t>
      </w:r>
      <w:r w:rsidRPr="00C3652E">
        <w:rPr>
          <w:rFonts w:ascii="Arial" w:hAnsi="Arial" w:cs="Arial"/>
          <w:color w:val="000000" w:themeColor="text1"/>
          <w:sz w:val="22"/>
          <w:szCs w:val="22"/>
          <w:lang w:val="sr-Cyrl-CS"/>
        </w:rPr>
        <w:t xml:space="preserve"> 1 (</w:t>
      </w:r>
      <w:r w:rsidRPr="00C3652E">
        <w:rPr>
          <w:rFonts w:ascii="Arial" w:hAnsi="Arial" w:cs="Arial"/>
          <w:color w:val="000000" w:themeColor="text1"/>
          <w:sz w:val="22"/>
          <w:szCs w:val="22"/>
        </w:rPr>
        <w:t>je</w:t>
      </w:r>
      <w:r w:rsidRPr="00C3652E">
        <w:rPr>
          <w:rFonts w:ascii="Arial" w:hAnsi="Arial" w:cs="Arial"/>
          <w:color w:val="000000" w:themeColor="text1"/>
          <w:sz w:val="22"/>
          <w:szCs w:val="22"/>
          <w:lang w:val="sr-Cyrl-CS"/>
        </w:rPr>
        <w:t>д</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н) прим</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р</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к з</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П</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в</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ри</w:t>
      </w:r>
      <w:r w:rsidRPr="00C3652E">
        <w:rPr>
          <w:rFonts w:ascii="Arial" w:hAnsi="Arial" w:cs="Arial"/>
          <w:color w:val="000000" w:themeColor="text1"/>
          <w:sz w:val="22"/>
          <w:szCs w:val="22"/>
        </w:rPr>
        <w:t>o</w:t>
      </w:r>
      <w:r w:rsidRPr="00C3652E">
        <w:rPr>
          <w:rFonts w:ascii="Arial" w:hAnsi="Arial" w:cs="Arial"/>
          <w:color w:val="000000" w:themeColor="text1"/>
          <w:sz w:val="22"/>
          <w:szCs w:val="22"/>
          <w:lang w:val="sr-Cyrl-CS"/>
        </w:rPr>
        <w:t>ц</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1 (</w:t>
      </w:r>
      <w:r w:rsidRPr="00C3652E">
        <w:rPr>
          <w:rFonts w:ascii="Arial" w:hAnsi="Arial" w:cs="Arial"/>
          <w:color w:val="000000" w:themeColor="text1"/>
          <w:sz w:val="22"/>
          <w:szCs w:val="22"/>
        </w:rPr>
        <w:t>je</w:t>
      </w:r>
      <w:r w:rsidRPr="00C3652E">
        <w:rPr>
          <w:rFonts w:ascii="Arial" w:hAnsi="Arial" w:cs="Arial"/>
          <w:color w:val="000000" w:themeColor="text1"/>
          <w:sz w:val="22"/>
          <w:szCs w:val="22"/>
          <w:lang w:val="sr-Cyrl-CS"/>
        </w:rPr>
        <w:t>д</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н) з</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држ</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в</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 xml:space="preserve"> Дужник. </w:t>
      </w:r>
    </w:p>
    <w:p w:rsidR="001B0370" w:rsidRPr="00C3652E" w:rsidRDefault="001B0370" w:rsidP="001B0370">
      <w:pPr>
        <w:pStyle w:val="Default"/>
        <w:spacing w:before="0"/>
        <w:rPr>
          <w:rFonts w:ascii="Arial" w:hAnsi="Arial" w:cs="Arial"/>
          <w:color w:val="000000" w:themeColor="text1"/>
          <w:sz w:val="22"/>
          <w:szCs w:val="22"/>
          <w:lang w:val="sr-Cyrl-CS"/>
        </w:rPr>
      </w:pPr>
    </w:p>
    <w:p w:rsidR="001B0370" w:rsidRPr="00C3652E" w:rsidRDefault="001B0370" w:rsidP="001B0370">
      <w:pPr>
        <w:pStyle w:val="Default"/>
        <w:spacing w:before="0"/>
        <w:rPr>
          <w:rFonts w:ascii="Arial" w:hAnsi="Arial" w:cs="Arial"/>
          <w:color w:val="000000" w:themeColor="text1"/>
          <w:sz w:val="22"/>
          <w:szCs w:val="22"/>
          <w:lang w:val="sr-Cyrl-CS"/>
        </w:rPr>
      </w:pPr>
      <w:r w:rsidRPr="00C3652E">
        <w:rPr>
          <w:rFonts w:ascii="Arial" w:hAnsi="Arial" w:cs="Arial"/>
          <w:color w:val="000000" w:themeColor="text1"/>
          <w:sz w:val="22"/>
          <w:szCs w:val="22"/>
          <w:lang w:val="sr-Cyrl-CS"/>
        </w:rPr>
        <w:t>_______________________ Изд</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в</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л</w:t>
      </w:r>
      <w:r w:rsidRPr="00C3652E">
        <w:rPr>
          <w:rFonts w:ascii="Arial" w:hAnsi="Arial" w:cs="Arial"/>
          <w:color w:val="000000" w:themeColor="text1"/>
          <w:sz w:val="22"/>
          <w:szCs w:val="22"/>
        </w:rPr>
        <w:t>a</w:t>
      </w:r>
      <w:r w:rsidRPr="00C3652E">
        <w:rPr>
          <w:rFonts w:ascii="Arial" w:hAnsi="Arial" w:cs="Arial"/>
          <w:color w:val="000000" w:themeColor="text1"/>
          <w:sz w:val="22"/>
          <w:szCs w:val="22"/>
          <w:lang w:val="sr-Cyrl-CS"/>
        </w:rPr>
        <w:t>ц м</w:t>
      </w:r>
      <w:r w:rsidRPr="00C3652E">
        <w:rPr>
          <w:rFonts w:ascii="Arial" w:hAnsi="Arial" w:cs="Arial"/>
          <w:color w:val="000000" w:themeColor="text1"/>
          <w:sz w:val="22"/>
          <w:szCs w:val="22"/>
        </w:rPr>
        <w:t>e</w:t>
      </w:r>
      <w:r w:rsidRPr="00C3652E">
        <w:rPr>
          <w:rFonts w:ascii="Arial" w:hAnsi="Arial" w:cs="Arial"/>
          <w:color w:val="000000" w:themeColor="text1"/>
          <w:sz w:val="22"/>
          <w:szCs w:val="22"/>
          <w:lang w:val="sr-Cyrl-CS"/>
        </w:rPr>
        <w:t>ниц</w:t>
      </w:r>
      <w:r w:rsidRPr="00C3652E">
        <w:rPr>
          <w:rFonts w:ascii="Arial" w:hAnsi="Arial" w:cs="Arial"/>
          <w:color w:val="000000" w:themeColor="text1"/>
          <w:sz w:val="22"/>
          <w:szCs w:val="22"/>
        </w:rPr>
        <w:t>e</w:t>
      </w:r>
    </w:p>
    <w:p w:rsidR="001B0370" w:rsidRPr="00C3652E" w:rsidRDefault="001B0370" w:rsidP="001B0370">
      <w:pPr>
        <w:spacing w:before="0"/>
        <w:rPr>
          <w:rFonts w:cs="Arial"/>
          <w:color w:val="000000" w:themeColor="text1"/>
        </w:rPr>
      </w:pPr>
    </w:p>
    <w:p w:rsidR="001B0370" w:rsidRPr="00C3652E" w:rsidRDefault="001B0370" w:rsidP="001B0370">
      <w:pPr>
        <w:spacing w:before="0"/>
        <w:rPr>
          <w:rFonts w:cs="Arial"/>
          <w:color w:val="000000" w:themeColor="text1"/>
        </w:rPr>
      </w:pPr>
      <w:r w:rsidRPr="00C3652E">
        <w:rPr>
          <w:rFonts w:cs="Arial"/>
          <w:color w:val="000000" w:themeColor="text1"/>
        </w:rPr>
        <w:t>Услoви мeничнe oбaвeзe:</w:t>
      </w:r>
    </w:p>
    <w:p w:rsidR="001B0370" w:rsidRPr="00C3652E" w:rsidRDefault="001B0370" w:rsidP="001B0370">
      <w:pPr>
        <w:numPr>
          <w:ilvl w:val="0"/>
          <w:numId w:val="6"/>
        </w:numPr>
        <w:spacing w:before="0"/>
        <w:rPr>
          <w:rFonts w:cs="Arial"/>
          <w:color w:val="000000" w:themeColor="text1"/>
        </w:rPr>
      </w:pPr>
      <w:r w:rsidRPr="00C3652E">
        <w:rPr>
          <w:rFonts w:cs="Arial"/>
          <w:color w:val="000000" w:themeColor="text1"/>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C3652E" w:rsidRDefault="001B0370" w:rsidP="001B0370">
      <w:pPr>
        <w:numPr>
          <w:ilvl w:val="0"/>
          <w:numId w:val="6"/>
        </w:numPr>
        <w:spacing w:before="0"/>
        <w:rPr>
          <w:rFonts w:cs="Arial"/>
          <w:color w:val="000000" w:themeColor="text1"/>
        </w:rPr>
      </w:pPr>
      <w:r w:rsidRPr="00C3652E">
        <w:rPr>
          <w:rFonts w:cs="Arial"/>
          <w:color w:val="000000" w:themeColor="text1"/>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C3652E">
        <w:rPr>
          <w:rFonts w:cs="Arial"/>
          <w:color w:val="000000" w:themeColor="text1"/>
        </w:rPr>
        <w:t>средство финансијског обезбеђења</w:t>
      </w:r>
      <w:r w:rsidRPr="00C3652E">
        <w:rPr>
          <w:rFonts w:cs="Arial"/>
          <w:color w:val="000000" w:themeColor="text1"/>
        </w:rPr>
        <w:t xml:space="preserve"> у рoку дeфинисaнoм у конкурсној дoкумeнтaциjи.</w:t>
      </w:r>
    </w:p>
    <w:p w:rsidR="001B0370" w:rsidRPr="00C3652E" w:rsidRDefault="001B0370" w:rsidP="001B0370">
      <w:pPr>
        <w:spacing w:before="0"/>
        <w:ind w:left="720"/>
        <w:jc w:val="cente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C3652E" w:rsidTr="00BE2EA9">
        <w:trPr>
          <w:jc w:val="center"/>
        </w:trPr>
        <w:tc>
          <w:tcPr>
            <w:tcW w:w="3882" w:type="dxa"/>
          </w:tcPr>
          <w:p w:rsidR="001B0370" w:rsidRPr="00C3652E" w:rsidRDefault="001B0370" w:rsidP="00BE2EA9">
            <w:pPr>
              <w:spacing w:before="0"/>
              <w:jc w:val="center"/>
              <w:rPr>
                <w:rFonts w:cs="Arial"/>
                <w:color w:val="000000" w:themeColor="text1"/>
              </w:rPr>
            </w:pPr>
            <w:r w:rsidRPr="00C3652E">
              <w:rPr>
                <w:rFonts w:cs="Arial"/>
                <w:color w:val="000000" w:themeColor="text1"/>
              </w:rPr>
              <w:t>Датум:</w:t>
            </w:r>
          </w:p>
        </w:tc>
        <w:tc>
          <w:tcPr>
            <w:tcW w:w="2127" w:type="dxa"/>
          </w:tcPr>
          <w:p w:rsidR="001B0370" w:rsidRPr="00C3652E" w:rsidRDefault="001B0370" w:rsidP="00BE2EA9">
            <w:pPr>
              <w:spacing w:before="0"/>
              <w:jc w:val="center"/>
              <w:rPr>
                <w:rFonts w:cs="Arial"/>
                <w:color w:val="000000" w:themeColor="text1"/>
                <w:lang w:val="ru-RU"/>
              </w:rPr>
            </w:pPr>
          </w:p>
        </w:tc>
        <w:tc>
          <w:tcPr>
            <w:tcW w:w="4022" w:type="dxa"/>
          </w:tcPr>
          <w:p w:rsidR="001B0370" w:rsidRPr="00C3652E" w:rsidRDefault="001B0370" w:rsidP="00BE2EA9">
            <w:pPr>
              <w:spacing w:before="0"/>
              <w:jc w:val="center"/>
              <w:rPr>
                <w:rFonts w:cs="Arial"/>
                <w:color w:val="000000" w:themeColor="text1"/>
                <w:lang w:val="ru-RU"/>
              </w:rPr>
            </w:pPr>
            <w:r w:rsidRPr="00C3652E">
              <w:rPr>
                <w:rFonts w:cs="Arial"/>
                <w:color w:val="000000" w:themeColor="text1"/>
              </w:rPr>
              <w:t>Понуђач</w:t>
            </w:r>
            <w:r w:rsidRPr="00C3652E">
              <w:rPr>
                <w:rFonts w:cs="Arial"/>
                <w:color w:val="000000" w:themeColor="text1"/>
                <w:lang w:val="ru-RU"/>
              </w:rPr>
              <w:t>:</w:t>
            </w:r>
          </w:p>
        </w:tc>
      </w:tr>
      <w:tr w:rsidR="001B0370" w:rsidRPr="00C3652E" w:rsidTr="00BE2EA9">
        <w:trPr>
          <w:jc w:val="center"/>
        </w:trPr>
        <w:tc>
          <w:tcPr>
            <w:tcW w:w="3882" w:type="dxa"/>
          </w:tcPr>
          <w:p w:rsidR="001B0370" w:rsidRPr="00C3652E" w:rsidRDefault="001B0370" w:rsidP="00BE2EA9">
            <w:pPr>
              <w:spacing w:before="0"/>
              <w:jc w:val="center"/>
              <w:rPr>
                <w:rFonts w:cs="Arial"/>
                <w:color w:val="000000" w:themeColor="text1"/>
              </w:rPr>
            </w:pPr>
          </w:p>
        </w:tc>
        <w:tc>
          <w:tcPr>
            <w:tcW w:w="2127" w:type="dxa"/>
          </w:tcPr>
          <w:p w:rsidR="001B0370" w:rsidRPr="00C3652E" w:rsidRDefault="001B0370" w:rsidP="00BE2EA9">
            <w:pPr>
              <w:spacing w:before="0"/>
              <w:jc w:val="center"/>
              <w:rPr>
                <w:rFonts w:cs="Arial"/>
                <w:color w:val="000000" w:themeColor="text1"/>
              </w:rPr>
            </w:pPr>
            <w:r w:rsidRPr="00C3652E">
              <w:rPr>
                <w:rFonts w:cs="Arial"/>
                <w:color w:val="000000" w:themeColor="text1"/>
              </w:rPr>
              <w:t>М.П.</w:t>
            </w:r>
          </w:p>
        </w:tc>
        <w:tc>
          <w:tcPr>
            <w:tcW w:w="4022" w:type="dxa"/>
          </w:tcPr>
          <w:p w:rsidR="001B0370" w:rsidRPr="00C3652E" w:rsidRDefault="001B0370" w:rsidP="00BE2EA9">
            <w:pPr>
              <w:spacing w:before="0"/>
              <w:jc w:val="center"/>
              <w:rPr>
                <w:rFonts w:cs="Arial"/>
                <w:color w:val="000000" w:themeColor="text1"/>
                <w:lang w:val="ru-RU"/>
              </w:rPr>
            </w:pPr>
          </w:p>
        </w:tc>
      </w:tr>
      <w:tr w:rsidR="001B0370" w:rsidRPr="00C3652E" w:rsidTr="00BE2EA9">
        <w:trPr>
          <w:jc w:val="center"/>
        </w:trPr>
        <w:tc>
          <w:tcPr>
            <w:tcW w:w="3882" w:type="dxa"/>
            <w:tcBorders>
              <w:bottom w:val="single" w:sz="4" w:space="0" w:color="auto"/>
            </w:tcBorders>
          </w:tcPr>
          <w:p w:rsidR="001B0370" w:rsidRPr="00C3652E" w:rsidRDefault="001B0370" w:rsidP="00BE2EA9">
            <w:pPr>
              <w:spacing w:before="0"/>
              <w:jc w:val="center"/>
              <w:rPr>
                <w:rFonts w:cs="Arial"/>
                <w:color w:val="000000" w:themeColor="text1"/>
              </w:rPr>
            </w:pPr>
          </w:p>
        </w:tc>
        <w:tc>
          <w:tcPr>
            <w:tcW w:w="2127" w:type="dxa"/>
          </w:tcPr>
          <w:p w:rsidR="001B0370" w:rsidRPr="00C3652E"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C3652E" w:rsidRDefault="001B0370" w:rsidP="00BE2EA9">
            <w:pPr>
              <w:spacing w:before="0"/>
              <w:jc w:val="center"/>
              <w:rPr>
                <w:rFonts w:cs="Arial"/>
                <w:color w:val="000000" w:themeColor="text1"/>
                <w:lang w:val="ru-RU"/>
              </w:rPr>
            </w:pPr>
          </w:p>
        </w:tc>
      </w:tr>
      <w:tr w:rsidR="001B0370" w:rsidRPr="00C3652E" w:rsidTr="00BE2EA9">
        <w:trPr>
          <w:trHeight w:val="389"/>
          <w:jc w:val="center"/>
        </w:trPr>
        <w:tc>
          <w:tcPr>
            <w:tcW w:w="3882" w:type="dxa"/>
            <w:tcBorders>
              <w:top w:val="single" w:sz="4" w:space="0" w:color="auto"/>
            </w:tcBorders>
          </w:tcPr>
          <w:p w:rsidR="001B0370" w:rsidRPr="00C3652E" w:rsidRDefault="001B0370" w:rsidP="00BE2EA9">
            <w:pPr>
              <w:spacing w:before="0"/>
              <w:jc w:val="center"/>
              <w:rPr>
                <w:rFonts w:cs="Arial"/>
                <w:color w:val="000000" w:themeColor="text1"/>
              </w:rPr>
            </w:pPr>
          </w:p>
        </w:tc>
        <w:tc>
          <w:tcPr>
            <w:tcW w:w="2127" w:type="dxa"/>
          </w:tcPr>
          <w:p w:rsidR="001B0370" w:rsidRPr="00C3652E" w:rsidRDefault="001B0370" w:rsidP="00BE2EA9">
            <w:pPr>
              <w:spacing w:before="0"/>
              <w:jc w:val="center"/>
              <w:rPr>
                <w:rFonts w:cs="Arial"/>
                <w:color w:val="000000" w:themeColor="text1"/>
                <w:lang w:val="ru-RU"/>
              </w:rPr>
            </w:pPr>
          </w:p>
        </w:tc>
        <w:tc>
          <w:tcPr>
            <w:tcW w:w="4022" w:type="dxa"/>
            <w:tcBorders>
              <w:top w:val="single" w:sz="4" w:space="0" w:color="auto"/>
            </w:tcBorders>
          </w:tcPr>
          <w:p w:rsidR="001B0370" w:rsidRPr="00C3652E" w:rsidRDefault="001B0370" w:rsidP="00BE2EA9">
            <w:pPr>
              <w:spacing w:before="0"/>
              <w:jc w:val="center"/>
              <w:rPr>
                <w:rFonts w:cs="Arial"/>
                <w:color w:val="000000" w:themeColor="text1"/>
                <w:lang w:val="ru-RU"/>
              </w:rPr>
            </w:pPr>
          </w:p>
        </w:tc>
      </w:tr>
    </w:tbl>
    <w:p w:rsidR="001B0370" w:rsidRPr="00C3652E" w:rsidRDefault="001B0370" w:rsidP="001B0370">
      <w:pPr>
        <w:spacing w:before="0"/>
        <w:ind w:firstLine="720"/>
        <w:rPr>
          <w:rFonts w:cs="Arial"/>
          <w:color w:val="000000" w:themeColor="text1"/>
          <w:lang w:val="ru-RU"/>
        </w:rPr>
      </w:pPr>
    </w:p>
    <w:p w:rsidR="001B0370" w:rsidRPr="00C3652E" w:rsidRDefault="001B0370" w:rsidP="001B0370">
      <w:pPr>
        <w:spacing w:before="0"/>
        <w:ind w:firstLine="720"/>
        <w:rPr>
          <w:rFonts w:cs="Arial"/>
          <w:color w:val="000000" w:themeColor="text1"/>
          <w:lang w:val="ru-RU"/>
        </w:rPr>
      </w:pPr>
    </w:p>
    <w:p w:rsidR="001B0370" w:rsidRPr="00C3652E" w:rsidRDefault="001B0370" w:rsidP="001B0370">
      <w:pPr>
        <w:spacing w:before="0"/>
        <w:ind w:firstLine="720"/>
        <w:rPr>
          <w:rFonts w:cs="Arial"/>
          <w:color w:val="000000" w:themeColor="text1"/>
          <w:lang w:val="ru-RU"/>
        </w:rPr>
      </w:pPr>
      <w:r w:rsidRPr="00C3652E">
        <w:rPr>
          <w:rFonts w:cs="Arial"/>
          <w:color w:val="000000" w:themeColor="text1"/>
          <w:lang w:val="ru-RU"/>
        </w:rPr>
        <w:t>Прилог:</w:t>
      </w:r>
    </w:p>
    <w:p w:rsidR="001B0370" w:rsidRPr="00C3652E" w:rsidRDefault="001B0370" w:rsidP="001B0370">
      <w:pPr>
        <w:pStyle w:val="ListParagraph"/>
        <w:numPr>
          <w:ilvl w:val="0"/>
          <w:numId w:val="7"/>
        </w:numPr>
        <w:spacing w:before="0" w:after="0" w:line="240" w:lineRule="auto"/>
        <w:rPr>
          <w:rFonts w:ascii="Arial" w:hAnsi="Arial" w:cs="Arial"/>
          <w:color w:val="000000" w:themeColor="text1"/>
        </w:rPr>
      </w:pPr>
      <w:r w:rsidRPr="00C3652E">
        <w:rPr>
          <w:rFonts w:ascii="Arial" w:hAnsi="Arial" w:cs="Arial"/>
          <w:color w:val="000000" w:themeColor="text1"/>
        </w:rPr>
        <w:t xml:space="preserve">1 једна потписана и оверена бланко </w:t>
      </w:r>
      <w:r w:rsidR="004E0FFC" w:rsidRPr="00C3652E">
        <w:rPr>
          <w:rFonts w:ascii="Arial" w:hAnsi="Arial" w:cs="Arial"/>
          <w:color w:val="000000" w:themeColor="text1"/>
        </w:rPr>
        <w:t>сопствена</w:t>
      </w:r>
      <w:r w:rsidRPr="00C3652E">
        <w:rPr>
          <w:rFonts w:ascii="Arial" w:hAnsi="Arial" w:cs="Arial"/>
          <w:color w:val="000000" w:themeColor="text1"/>
        </w:rPr>
        <w:t xml:space="preserve"> меница као гаранција за озбиљност понуде </w:t>
      </w:r>
    </w:p>
    <w:p w:rsidR="004E0FFC" w:rsidRPr="00C3652E" w:rsidRDefault="004E0FFC" w:rsidP="001B0370">
      <w:pPr>
        <w:pStyle w:val="ListParagraph"/>
        <w:numPr>
          <w:ilvl w:val="0"/>
          <w:numId w:val="7"/>
        </w:numPr>
        <w:spacing w:before="0" w:after="0" w:line="240" w:lineRule="auto"/>
        <w:rPr>
          <w:rFonts w:ascii="Arial" w:hAnsi="Arial" w:cs="Arial"/>
          <w:color w:val="000000" w:themeColor="text1"/>
        </w:rPr>
      </w:pPr>
      <w:r w:rsidRPr="00C3652E">
        <w:rPr>
          <w:rFonts w:ascii="Arial" w:hAnsi="Arial" w:cs="Arial"/>
          <w:color w:val="000000" w:themeColor="text1"/>
        </w:rPr>
        <w:t>фотокопиј</w:t>
      </w:r>
      <w:r w:rsidR="002E6E8C" w:rsidRPr="00C3652E">
        <w:rPr>
          <w:rFonts w:ascii="Arial" w:hAnsi="Arial" w:cs="Arial"/>
          <w:color w:val="000000" w:themeColor="text1"/>
        </w:rPr>
        <w:t>а</w:t>
      </w:r>
      <w:r w:rsidRPr="00C3652E">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C3652E">
        <w:rPr>
          <w:rFonts w:ascii="Arial" w:hAnsi="Arial" w:cs="Arial"/>
          <w:color w:val="000000" w:themeColor="text1"/>
        </w:rPr>
        <w:t>а</w:t>
      </w:r>
      <w:r w:rsidRPr="00C3652E">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C3652E" w:rsidRDefault="004E0FFC" w:rsidP="001B0370">
      <w:pPr>
        <w:pStyle w:val="ListParagraph"/>
        <w:numPr>
          <w:ilvl w:val="0"/>
          <w:numId w:val="7"/>
        </w:numPr>
        <w:spacing w:before="0" w:after="0" w:line="240" w:lineRule="auto"/>
        <w:rPr>
          <w:rFonts w:ascii="Arial" w:hAnsi="Arial" w:cs="Arial"/>
          <w:color w:val="000000" w:themeColor="text1"/>
        </w:rPr>
      </w:pPr>
      <w:r w:rsidRPr="00C3652E">
        <w:rPr>
          <w:rFonts w:ascii="Arial" w:hAnsi="Arial" w:cs="Arial"/>
          <w:color w:val="000000" w:themeColor="text1"/>
        </w:rPr>
        <w:t>фотокопиј</w:t>
      </w:r>
      <w:r w:rsidR="002E6E8C" w:rsidRPr="00C3652E">
        <w:rPr>
          <w:rFonts w:ascii="Arial" w:hAnsi="Arial" w:cs="Arial"/>
          <w:color w:val="000000" w:themeColor="text1"/>
        </w:rPr>
        <w:t>а</w:t>
      </w:r>
      <w:r w:rsidRPr="00C3652E">
        <w:rPr>
          <w:rFonts w:ascii="Arial" w:hAnsi="Arial" w:cs="Arial"/>
          <w:color w:val="000000" w:themeColor="text1"/>
        </w:rPr>
        <w:t xml:space="preserve"> ОП обрасца </w:t>
      </w:r>
    </w:p>
    <w:p w:rsidR="004E0FFC" w:rsidRPr="00C3652E" w:rsidRDefault="004E0FFC" w:rsidP="004E0FFC">
      <w:pPr>
        <w:pStyle w:val="ListParagraph"/>
        <w:numPr>
          <w:ilvl w:val="0"/>
          <w:numId w:val="7"/>
        </w:numPr>
        <w:spacing w:before="0" w:after="0" w:line="240" w:lineRule="auto"/>
        <w:rPr>
          <w:rFonts w:ascii="Arial" w:hAnsi="Arial" w:cs="Arial"/>
          <w:color w:val="000000" w:themeColor="text1"/>
        </w:rPr>
      </w:pPr>
      <w:r w:rsidRPr="00C3652E">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C3652E" w:rsidRDefault="001B0370" w:rsidP="001B0370">
      <w:pPr>
        <w:pStyle w:val="ListParagraph"/>
        <w:spacing w:before="0" w:after="0" w:line="240" w:lineRule="auto"/>
        <w:rPr>
          <w:rFonts w:ascii="Arial" w:hAnsi="Arial" w:cs="Arial"/>
          <w:color w:val="000000" w:themeColor="text1"/>
        </w:rPr>
      </w:pPr>
    </w:p>
    <w:p w:rsidR="0030782B" w:rsidRPr="00C3652E" w:rsidRDefault="0030782B" w:rsidP="001B0370">
      <w:pPr>
        <w:pStyle w:val="ListParagraph"/>
        <w:spacing w:before="0" w:after="0" w:line="240" w:lineRule="auto"/>
        <w:rPr>
          <w:rFonts w:ascii="Arial" w:hAnsi="Arial" w:cs="Arial"/>
          <w:color w:val="000000" w:themeColor="text1"/>
        </w:rPr>
      </w:pPr>
    </w:p>
    <w:p w:rsidR="001B0370" w:rsidRPr="00C3652E" w:rsidRDefault="001B0370" w:rsidP="001B0370">
      <w:pPr>
        <w:pStyle w:val="ListParagraph"/>
        <w:spacing w:before="0" w:after="0" w:line="240" w:lineRule="auto"/>
        <w:rPr>
          <w:rFonts w:ascii="Arial" w:hAnsi="Arial" w:cs="Arial"/>
          <w:b/>
          <w:color w:val="000000" w:themeColor="text1"/>
        </w:rPr>
      </w:pPr>
      <w:r w:rsidRPr="00C3652E">
        <w:rPr>
          <w:rFonts w:ascii="Arial" w:hAnsi="Arial" w:cs="Arial"/>
          <w:b/>
          <w:color w:val="000000" w:themeColor="text1"/>
        </w:rPr>
        <w:t>Менично писмо у складу са садржином овог Прилога се доставља у оквиру понуде.</w:t>
      </w:r>
    </w:p>
    <w:p w:rsidR="0030782B" w:rsidRPr="00C3652E" w:rsidRDefault="0030782B" w:rsidP="001B0370">
      <w:pPr>
        <w:pStyle w:val="ListParagraph"/>
        <w:spacing w:before="0" w:after="0" w:line="240" w:lineRule="auto"/>
        <w:rPr>
          <w:rFonts w:ascii="Arial" w:hAnsi="Arial" w:cs="Arial"/>
          <w:b/>
          <w:color w:val="000000" w:themeColor="text1"/>
        </w:rPr>
      </w:pPr>
    </w:p>
    <w:p w:rsidR="0030782B" w:rsidRPr="00C3652E" w:rsidRDefault="0030782B" w:rsidP="001B0370">
      <w:pPr>
        <w:pStyle w:val="ListParagraph"/>
        <w:spacing w:before="0" w:after="0" w:line="240" w:lineRule="auto"/>
        <w:rPr>
          <w:rFonts w:ascii="Arial" w:hAnsi="Arial" w:cs="Arial"/>
          <w:color w:val="000000" w:themeColor="text1"/>
        </w:rPr>
      </w:pPr>
    </w:p>
    <w:p w:rsidR="0030782B" w:rsidRPr="00C3652E" w:rsidRDefault="0030782B" w:rsidP="001B0370">
      <w:pPr>
        <w:pStyle w:val="ListParagraph"/>
        <w:spacing w:before="0" w:after="0" w:line="240" w:lineRule="auto"/>
        <w:rPr>
          <w:rFonts w:ascii="Arial" w:hAnsi="Arial" w:cs="Arial"/>
          <w:color w:val="000000" w:themeColor="text1"/>
        </w:rPr>
      </w:pPr>
    </w:p>
    <w:p w:rsidR="0030782B" w:rsidRPr="00C3652E" w:rsidRDefault="0030782B" w:rsidP="001B0370">
      <w:pPr>
        <w:pStyle w:val="ListParagraph"/>
        <w:spacing w:before="0" w:after="0" w:line="240" w:lineRule="auto"/>
        <w:rPr>
          <w:rFonts w:ascii="Arial" w:hAnsi="Arial" w:cs="Arial"/>
          <w:color w:val="000000" w:themeColor="text1"/>
        </w:rPr>
      </w:pPr>
    </w:p>
    <w:p w:rsidR="0030782B" w:rsidRPr="00C3652E" w:rsidRDefault="0030782B" w:rsidP="001B0370">
      <w:pPr>
        <w:pStyle w:val="ListParagraph"/>
        <w:spacing w:before="0" w:after="0" w:line="240" w:lineRule="auto"/>
        <w:rPr>
          <w:rFonts w:ascii="Arial" w:hAnsi="Arial" w:cs="Arial"/>
          <w:color w:val="000000" w:themeColor="text1"/>
        </w:rPr>
      </w:pPr>
    </w:p>
    <w:p w:rsidR="0030782B" w:rsidRPr="00C3652E" w:rsidRDefault="0030782B" w:rsidP="001B0370">
      <w:pPr>
        <w:pStyle w:val="ListParagraph"/>
        <w:spacing w:before="0" w:after="0" w:line="240" w:lineRule="auto"/>
        <w:rPr>
          <w:rFonts w:ascii="Arial" w:hAnsi="Arial" w:cs="Arial"/>
          <w:color w:val="000000" w:themeColor="text1"/>
        </w:rPr>
      </w:pPr>
    </w:p>
    <w:p w:rsidR="0030782B" w:rsidRPr="00C3652E" w:rsidRDefault="0030782B" w:rsidP="001B0370">
      <w:pPr>
        <w:pStyle w:val="ListParagraph"/>
        <w:spacing w:before="0" w:after="0" w:line="240" w:lineRule="auto"/>
        <w:rPr>
          <w:rFonts w:ascii="Arial" w:hAnsi="Arial" w:cs="Arial"/>
          <w:color w:val="000000" w:themeColor="text1"/>
        </w:rPr>
      </w:pPr>
    </w:p>
    <w:p w:rsidR="002E6E8C" w:rsidRPr="00C3652E" w:rsidRDefault="002E6E8C" w:rsidP="001B0370">
      <w:pPr>
        <w:pStyle w:val="ListParagraph"/>
        <w:spacing w:before="0" w:after="0" w:line="240" w:lineRule="auto"/>
        <w:rPr>
          <w:rFonts w:ascii="Arial" w:hAnsi="Arial" w:cs="Arial"/>
          <w:color w:val="000000" w:themeColor="text1"/>
        </w:rPr>
      </w:pPr>
    </w:p>
    <w:p w:rsidR="0030782B" w:rsidRPr="00C3652E" w:rsidRDefault="0030782B" w:rsidP="001B0370">
      <w:pPr>
        <w:pStyle w:val="ListParagraph"/>
        <w:spacing w:before="0" w:after="0" w:line="240" w:lineRule="auto"/>
        <w:rPr>
          <w:rFonts w:ascii="Arial" w:hAnsi="Arial" w:cs="Arial"/>
          <w:color w:val="000000" w:themeColor="text1"/>
        </w:rPr>
      </w:pPr>
    </w:p>
    <w:p w:rsidR="0030782B" w:rsidRPr="00C3652E" w:rsidRDefault="0030782B" w:rsidP="001B0370">
      <w:pPr>
        <w:pStyle w:val="ListParagraph"/>
        <w:spacing w:before="0" w:after="0" w:line="240" w:lineRule="auto"/>
        <w:rPr>
          <w:rFonts w:ascii="Arial" w:hAnsi="Arial" w:cs="Arial"/>
          <w:color w:val="000000" w:themeColor="text1"/>
        </w:rPr>
      </w:pPr>
    </w:p>
    <w:p w:rsidR="0030782B" w:rsidRPr="00C3652E" w:rsidRDefault="0030782B" w:rsidP="001B0370">
      <w:pPr>
        <w:pStyle w:val="ListParagraph"/>
        <w:spacing w:before="0" w:after="0" w:line="240" w:lineRule="auto"/>
        <w:rPr>
          <w:rFonts w:ascii="Arial" w:hAnsi="Arial" w:cs="Arial"/>
          <w:color w:val="000000" w:themeColor="text1"/>
        </w:rPr>
      </w:pPr>
    </w:p>
    <w:p w:rsidR="0030782B" w:rsidRPr="00C3652E" w:rsidRDefault="0030782B" w:rsidP="001B0370">
      <w:pPr>
        <w:pStyle w:val="ListParagraph"/>
        <w:spacing w:before="0" w:after="0" w:line="240" w:lineRule="auto"/>
        <w:rPr>
          <w:rFonts w:ascii="Arial" w:hAnsi="Arial" w:cs="Arial"/>
          <w:color w:val="000000" w:themeColor="text1"/>
        </w:rPr>
      </w:pPr>
    </w:p>
    <w:p w:rsidR="00F9189E" w:rsidRPr="00C3652E" w:rsidRDefault="00F9189E" w:rsidP="001B0370">
      <w:pPr>
        <w:pStyle w:val="ListParagraph"/>
        <w:spacing w:before="0" w:after="0" w:line="240" w:lineRule="auto"/>
        <w:rPr>
          <w:rFonts w:ascii="Arial" w:hAnsi="Arial" w:cs="Arial"/>
          <w:color w:val="000000" w:themeColor="text1"/>
        </w:rPr>
      </w:pPr>
    </w:p>
    <w:p w:rsidR="0030782B" w:rsidRPr="00C3652E" w:rsidRDefault="0030782B" w:rsidP="001B0370">
      <w:pPr>
        <w:pStyle w:val="ListParagraph"/>
        <w:spacing w:before="0" w:after="0" w:line="240" w:lineRule="auto"/>
        <w:rPr>
          <w:rFonts w:ascii="Arial" w:hAnsi="Arial" w:cs="Arial"/>
          <w:color w:val="000000" w:themeColor="text1"/>
        </w:rPr>
      </w:pPr>
    </w:p>
    <w:p w:rsidR="0030782B" w:rsidRPr="00C3652E" w:rsidRDefault="0030782B" w:rsidP="001B0370">
      <w:pPr>
        <w:pStyle w:val="ListParagraph"/>
        <w:spacing w:before="0" w:after="0" w:line="240" w:lineRule="auto"/>
        <w:rPr>
          <w:rFonts w:ascii="Arial" w:hAnsi="Arial" w:cs="Arial"/>
          <w:color w:val="000000" w:themeColor="text1"/>
        </w:rPr>
      </w:pPr>
    </w:p>
    <w:p w:rsidR="0030782B" w:rsidRPr="00C3652E" w:rsidRDefault="0030782B" w:rsidP="001B0370">
      <w:pPr>
        <w:pStyle w:val="ListParagraph"/>
        <w:spacing w:before="0" w:after="0" w:line="240" w:lineRule="auto"/>
        <w:rPr>
          <w:rFonts w:ascii="Arial" w:hAnsi="Arial" w:cs="Arial"/>
          <w:color w:val="000000" w:themeColor="text1"/>
        </w:rPr>
      </w:pPr>
    </w:p>
    <w:p w:rsidR="001B0370" w:rsidRPr="00C3652E" w:rsidRDefault="001B0370" w:rsidP="001B0370">
      <w:pPr>
        <w:spacing w:before="0"/>
        <w:jc w:val="right"/>
        <w:rPr>
          <w:rFonts w:cs="Arial"/>
          <w:b/>
          <w:color w:val="000000" w:themeColor="text1"/>
          <w:lang w:val="sr-Cyrl-RS"/>
        </w:rPr>
      </w:pPr>
      <w:r w:rsidRPr="00C3652E">
        <w:rPr>
          <w:rFonts w:cs="Arial"/>
          <w:b/>
          <w:color w:val="000000" w:themeColor="text1"/>
        </w:rPr>
        <w:t xml:space="preserve">ПРИЛОГ </w:t>
      </w:r>
      <w:r w:rsidR="00C3652E">
        <w:rPr>
          <w:rFonts w:cs="Arial"/>
          <w:b/>
          <w:color w:val="000000" w:themeColor="text1"/>
          <w:lang w:val="sr-Cyrl-RS"/>
        </w:rPr>
        <w:t>3.</w:t>
      </w:r>
    </w:p>
    <w:p w:rsidR="00C3652E" w:rsidRPr="000F6015" w:rsidRDefault="00C3652E" w:rsidP="00C3652E">
      <w:pPr>
        <w:numPr>
          <w:ilvl w:val="12"/>
          <w:numId w:val="0"/>
        </w:numPr>
        <w:rPr>
          <w:rFonts w:cs="Arial"/>
          <w:b/>
          <w:spacing w:val="9"/>
          <w:lang w:val="sr-Cyrl-RS" w:eastAsia="hr-HR"/>
        </w:rPr>
      </w:pPr>
      <w:r w:rsidRPr="000F6015">
        <w:rPr>
          <w:rFonts w:cs="Arial"/>
          <w:b/>
          <w:spacing w:val="-1"/>
          <w:lang w:val="sr-Cyrl-RS" w:eastAsia="hr-HR"/>
        </w:rPr>
        <w:t>ОБРАЗАЦ ГАРАНЦИЈЕ ЗА ДОБРО ИЗВРШЕЊЕ ПОСЛА</w:t>
      </w:r>
    </w:p>
    <w:p w:rsidR="00C3652E" w:rsidRPr="000F6015" w:rsidRDefault="00C3652E" w:rsidP="00C3652E">
      <w:pPr>
        <w:shd w:val="clear" w:color="auto" w:fill="FFFFFF"/>
        <w:rPr>
          <w:rFonts w:cs="Arial"/>
          <w:bCs/>
          <w:lang w:val="sr-Cyrl-RS" w:eastAsia="hr-HR"/>
        </w:rPr>
      </w:pPr>
    </w:p>
    <w:p w:rsidR="00C3652E" w:rsidRPr="000F6015" w:rsidRDefault="00C3652E" w:rsidP="00C3652E">
      <w:pPr>
        <w:shd w:val="clear" w:color="auto" w:fill="FFFFFF"/>
        <w:rPr>
          <w:rFonts w:cs="Arial"/>
          <w:b/>
          <w:bCs/>
          <w:i/>
          <w:u w:val="single"/>
          <w:lang w:val="sr-Cyrl-RS" w:eastAsia="hr-HR"/>
        </w:rPr>
      </w:pPr>
      <w:r w:rsidRPr="000F6015">
        <w:rPr>
          <w:rFonts w:cs="Arial"/>
          <w:b/>
          <w:bCs/>
          <w:i/>
          <w:u w:val="single"/>
          <w:lang w:val="sr-Cyrl-RS" w:eastAsia="hr-HR"/>
        </w:rPr>
        <w:t>(назив банке, адреса филијале издаваоца или огранка)</w:t>
      </w:r>
    </w:p>
    <w:p w:rsidR="00C3652E" w:rsidRPr="000F6015" w:rsidRDefault="00C3652E" w:rsidP="00C3652E">
      <w:pPr>
        <w:rPr>
          <w:rFonts w:cs="Arial"/>
          <w:bCs/>
          <w:lang w:val="sr-Cyrl-RS" w:eastAsia="hr-HR"/>
        </w:rPr>
      </w:pPr>
      <w:r w:rsidRPr="000F6015">
        <w:rPr>
          <w:rFonts w:cs="Arial"/>
          <w:bCs/>
          <w:spacing w:val="9"/>
          <w:lang w:val="sr-Cyrl-RS" w:eastAsia="hr-HR"/>
        </w:rPr>
        <w:t xml:space="preserve">за: </w:t>
      </w:r>
      <w:r w:rsidRPr="000F6015">
        <w:rPr>
          <w:rFonts w:cs="Arial"/>
          <w:bCs/>
          <w:lang w:val="sr-Cyrl-RS" w:eastAsia="hr-HR"/>
        </w:rPr>
        <w:t>Јавно предузеће  "Електропривреда Србије"Београд</w:t>
      </w:r>
    </w:p>
    <w:p w:rsidR="00C3652E" w:rsidRPr="000F6015" w:rsidRDefault="00C3652E" w:rsidP="00C3652E">
      <w:pPr>
        <w:rPr>
          <w:rFonts w:cs="Arial"/>
          <w:bCs/>
          <w:lang w:val="sr-Cyrl-CS" w:eastAsia="hr-HR"/>
        </w:rPr>
      </w:pPr>
      <w:r>
        <w:rPr>
          <w:rFonts w:cs="Arial"/>
          <w:bCs/>
          <w:lang w:val="sr-Cyrl-CS" w:eastAsia="hr-HR"/>
        </w:rPr>
        <w:t>Царице Милице 2</w:t>
      </w:r>
    </w:p>
    <w:p w:rsidR="00C3652E" w:rsidRPr="000F6015" w:rsidRDefault="00C3652E" w:rsidP="00C3652E">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C3652E" w:rsidRDefault="00C3652E" w:rsidP="00C3652E">
      <w:pPr>
        <w:shd w:val="clear" w:color="auto" w:fill="FFFFFF"/>
        <w:rPr>
          <w:rFonts w:cs="Arial"/>
          <w:b/>
          <w:lang w:val="sr-Cyrl-RS" w:eastAsia="hr-HR"/>
        </w:rPr>
      </w:pPr>
      <w:r w:rsidRPr="002F3245">
        <w:rPr>
          <w:rFonts w:cs="Arial"/>
          <w:bCs/>
          <w:lang w:val="sr-Cyrl-CS" w:eastAsia="hr-HR"/>
        </w:rPr>
        <w:t>Богољуба Урошевића Црног 44, 11500 Обреновац</w:t>
      </w:r>
      <w:r w:rsidRPr="000F6015">
        <w:rPr>
          <w:rFonts w:cs="Arial"/>
          <w:b/>
          <w:lang w:val="sr-Cyrl-RS" w:eastAsia="hr-HR"/>
        </w:rPr>
        <w:t xml:space="preserve"> </w:t>
      </w:r>
    </w:p>
    <w:p w:rsidR="00C3652E" w:rsidRDefault="00C3652E" w:rsidP="00C3652E">
      <w:pPr>
        <w:shd w:val="clear" w:color="auto" w:fill="FFFFFF"/>
        <w:rPr>
          <w:rFonts w:cs="Arial"/>
          <w:b/>
          <w:lang w:val="sr-Cyrl-RS" w:eastAsia="hr-HR"/>
        </w:rPr>
      </w:pPr>
    </w:p>
    <w:p w:rsidR="00C3652E" w:rsidRDefault="00C3652E" w:rsidP="00C3652E">
      <w:pPr>
        <w:shd w:val="clear" w:color="auto" w:fill="FFFFFF"/>
        <w:rPr>
          <w:rFonts w:cs="Arial"/>
          <w:b/>
          <w:spacing w:val="-2"/>
          <w:lang w:val="sr-Cyrl-RS" w:eastAsia="hr-HR"/>
        </w:rPr>
      </w:pPr>
      <w:r w:rsidRPr="000F6015">
        <w:rPr>
          <w:rFonts w:cs="Arial"/>
          <w:b/>
          <w:lang w:val="sr-Cyrl-RS" w:eastAsia="hr-HR"/>
        </w:rPr>
        <w:t xml:space="preserve">ГАРАНЦИЈА ЗА ДОБРО ИЗВРШЕЊЕ ПОСЛА </w:t>
      </w:r>
      <w:r w:rsidRPr="000F6015">
        <w:rPr>
          <w:rFonts w:cs="Arial"/>
          <w:b/>
          <w:bCs/>
          <w:lang w:val="sr-Cyrl-RS" w:eastAsia="hr-HR"/>
        </w:rPr>
        <w:t>БР</w:t>
      </w:r>
      <w:r w:rsidRPr="000F6015">
        <w:rPr>
          <w:rFonts w:cs="Arial"/>
          <w:b/>
          <w:spacing w:val="-2"/>
          <w:lang w:val="sr-Latn-CS" w:eastAsia="hr-HR"/>
        </w:rPr>
        <w:t>.................</w:t>
      </w:r>
    </w:p>
    <w:p w:rsidR="00C3652E" w:rsidRPr="00AA3D70" w:rsidRDefault="00C3652E" w:rsidP="00C3652E">
      <w:pPr>
        <w:shd w:val="clear" w:color="auto" w:fill="FFFFFF"/>
        <w:rPr>
          <w:rFonts w:cs="Arial"/>
          <w:lang w:val="sr-Cyrl-RS" w:eastAsia="hr-HR"/>
        </w:rPr>
      </w:pPr>
    </w:p>
    <w:p w:rsidR="00C3652E" w:rsidRPr="000F6015" w:rsidRDefault="00C3652E" w:rsidP="00C3652E">
      <w:pPr>
        <w:rPr>
          <w:rFonts w:cs="Arial"/>
          <w:iCs/>
          <w:lang w:val="sr-Cyrl-RS" w:eastAsia="hr-HR"/>
        </w:rPr>
      </w:pPr>
      <w:r w:rsidRPr="000F6015">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C3652E" w:rsidRPr="000F6015" w:rsidRDefault="00C3652E" w:rsidP="00C3652E">
      <w:pPr>
        <w:rPr>
          <w:rFonts w:cs="Arial"/>
          <w:iCs/>
          <w:lang w:val="sr-Cyrl-RS" w:eastAsia="hr-HR"/>
        </w:rPr>
      </w:pPr>
      <w:r w:rsidRPr="000F6015">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C3652E" w:rsidRPr="000F6015" w:rsidRDefault="00C3652E" w:rsidP="00C3652E">
      <w:pPr>
        <w:rPr>
          <w:rFonts w:cs="Arial"/>
          <w:iCs/>
          <w:lang w:val="sr-Cyrl-RS" w:eastAsia="hr-HR"/>
        </w:rPr>
      </w:pPr>
      <w:r w:rsidRPr="000F6015">
        <w:rPr>
          <w:rFonts w:cs="Arial"/>
          <w:iCs/>
          <w:lang w:val="sr-Cyrl-RS" w:eastAsia="hr-HR"/>
        </w:rPr>
        <w:t>.................................................../износ у цифрама/</w:t>
      </w:r>
    </w:p>
    <w:p w:rsidR="00C3652E" w:rsidRPr="000F6015" w:rsidRDefault="00C3652E" w:rsidP="00C3652E">
      <w:pPr>
        <w:rPr>
          <w:rFonts w:cs="Arial"/>
          <w:iCs/>
          <w:lang w:val="sr-Cyrl-RS" w:eastAsia="hr-HR"/>
        </w:rPr>
      </w:pPr>
      <w:r w:rsidRPr="000F6015">
        <w:rPr>
          <w:rFonts w:cs="Arial"/>
          <w:iCs/>
          <w:lang w:val="sr-Cyrl-RS" w:eastAsia="hr-HR"/>
        </w:rPr>
        <w:t>(словима: ............................................................)</w:t>
      </w:r>
    </w:p>
    <w:p w:rsidR="00C3652E" w:rsidRPr="000F6015" w:rsidRDefault="00C3652E" w:rsidP="00C3652E">
      <w:pPr>
        <w:rPr>
          <w:rFonts w:cs="Arial"/>
          <w:iCs/>
          <w:lang w:val="sr-Cyrl-RS" w:eastAsia="hr-HR"/>
        </w:rPr>
      </w:pPr>
      <w:r w:rsidRPr="000F6015">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C3652E" w:rsidRPr="000F6015" w:rsidRDefault="00C3652E" w:rsidP="00C3652E">
      <w:pPr>
        <w:rPr>
          <w:rFonts w:cs="Arial"/>
          <w:iCs/>
          <w:lang w:val="sr-Cyrl-RS" w:eastAsia="hr-HR"/>
        </w:rPr>
      </w:pPr>
      <w:r w:rsidRPr="000F6015">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C3652E" w:rsidRPr="000F6015" w:rsidRDefault="00C3652E" w:rsidP="00C3652E">
      <w:pPr>
        <w:rPr>
          <w:rFonts w:cs="Arial"/>
          <w:iCs/>
          <w:lang w:val="sr-Cyrl-RS" w:eastAsia="hr-HR"/>
        </w:rPr>
      </w:pPr>
      <w:r w:rsidRPr="000F6015">
        <w:rPr>
          <w:rFonts w:cs="Arial"/>
          <w:iCs/>
          <w:lang w:val="sr-Cyrl-R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RS" w:eastAsia="hr-HR"/>
        </w:rPr>
        <w:t xml:space="preserve"> поруком посредством банке, која потвр</w:t>
      </w:r>
      <w:r w:rsidRPr="000F6015">
        <w:rPr>
          <w:rFonts w:cs="Arial"/>
          <w:iCs/>
          <w:lang w:val="sr-Latn-CS" w:eastAsia="hr-HR"/>
        </w:rPr>
        <w:t>ђ</w:t>
      </w:r>
      <w:r w:rsidRPr="000F6015">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C3652E" w:rsidRPr="000F6015" w:rsidRDefault="00C3652E" w:rsidP="00C3652E">
      <w:pPr>
        <w:rPr>
          <w:rFonts w:cs="Arial"/>
          <w:iCs/>
          <w:lang w:val="sr-Cyrl-RS" w:eastAsia="hr-HR"/>
        </w:rPr>
      </w:pPr>
      <w:r w:rsidRPr="000F6015">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C3652E" w:rsidRPr="000F6015" w:rsidRDefault="00C3652E" w:rsidP="00C3652E">
      <w:pPr>
        <w:rPr>
          <w:rFonts w:cs="Arial"/>
          <w:iCs/>
          <w:lang w:val="sr-Cyrl-RS" w:eastAsia="hr-HR"/>
        </w:rPr>
      </w:pPr>
      <w:r w:rsidRPr="000F6015">
        <w:rPr>
          <w:rFonts w:cs="Arial"/>
          <w:iCs/>
          <w:lang w:val="sr-Cyrl-RS" w:eastAsia="hr-HR"/>
        </w:rPr>
        <w:t>Ова Гаранција се издаје лично Вама и не може се преносити или асигнирати.</w:t>
      </w:r>
    </w:p>
    <w:p w:rsidR="00C3652E" w:rsidRPr="000F6015" w:rsidRDefault="00C3652E" w:rsidP="00C3652E">
      <w:pPr>
        <w:rPr>
          <w:rFonts w:cs="Arial"/>
          <w:iCs/>
          <w:lang w:val="sr-Cyrl-RS" w:eastAsia="hr-HR"/>
        </w:rPr>
      </w:pPr>
      <w:r w:rsidRPr="000F6015">
        <w:rPr>
          <w:rFonts w:cs="Arial"/>
          <w:iCs/>
          <w:lang w:val="sr-Cyrl-RS" w:eastAsia="hr-HR"/>
        </w:rPr>
        <w:t>Ова Гаранција подлеже Једнообразним правилима за гаранције на позив, Публикација бр.758.МТК</w:t>
      </w: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030949" w:rsidRPr="00F10346" w:rsidRDefault="00030949" w:rsidP="001B0370">
      <w:pPr>
        <w:spacing w:before="0"/>
        <w:jc w:val="right"/>
        <w:rPr>
          <w:rFonts w:cs="Arial"/>
          <w:b/>
        </w:rPr>
      </w:pPr>
    </w:p>
    <w:p w:rsidR="001B0370" w:rsidRPr="00C3652E" w:rsidRDefault="001B0370" w:rsidP="001B0370">
      <w:pPr>
        <w:spacing w:before="0"/>
        <w:jc w:val="right"/>
        <w:rPr>
          <w:rFonts w:cs="Arial"/>
          <w:b/>
          <w:lang w:val="sr-Cyrl-RS"/>
        </w:rPr>
      </w:pPr>
      <w:r w:rsidRPr="00F10346">
        <w:rPr>
          <w:rFonts w:cs="Arial"/>
          <w:b/>
        </w:rPr>
        <w:t xml:space="preserve">ПРИЛОГ </w:t>
      </w:r>
      <w:r w:rsidR="00C3652E">
        <w:rPr>
          <w:rFonts w:cs="Arial"/>
          <w:b/>
          <w:lang w:val="sr-Cyrl-RS"/>
        </w:rPr>
        <w:t>4.</w:t>
      </w:r>
    </w:p>
    <w:p w:rsidR="000365C7" w:rsidRPr="00C3652E" w:rsidRDefault="0041695B" w:rsidP="001B0370">
      <w:pPr>
        <w:spacing w:before="0"/>
        <w:jc w:val="right"/>
        <w:rPr>
          <w:rFonts w:cs="Arial"/>
          <w:b/>
          <w:color w:val="000000" w:themeColor="text1"/>
        </w:rPr>
      </w:pPr>
      <w:r w:rsidRPr="00C3652E">
        <w:rPr>
          <w:rFonts w:cs="Arial"/>
          <w:b/>
          <w:color w:val="000000" w:themeColor="text1"/>
        </w:rPr>
        <w:t>*</w:t>
      </w:r>
      <w:r w:rsidR="00043EAD" w:rsidRPr="00C3652E">
        <w:rPr>
          <w:rFonts w:cs="Arial"/>
          <w:b/>
          <w:color w:val="000000" w:themeColor="text1"/>
        </w:rPr>
        <w:t xml:space="preserve">менице </w:t>
      </w:r>
      <w:r w:rsidRPr="00C3652E">
        <w:rPr>
          <w:rFonts w:cs="Arial"/>
          <w:b/>
          <w:color w:val="000000" w:themeColor="text1"/>
        </w:rPr>
        <w:t>за отклањање недостатака у гарантном периоду</w:t>
      </w:r>
    </w:p>
    <w:p w:rsidR="0041695B" w:rsidRPr="00C3652E" w:rsidRDefault="0041695B" w:rsidP="001B0370">
      <w:pPr>
        <w:spacing w:before="0"/>
        <w:jc w:val="right"/>
        <w:rPr>
          <w:rFonts w:cs="Arial"/>
          <w:b/>
          <w:color w:val="000000" w:themeColor="text1"/>
        </w:rPr>
      </w:pPr>
    </w:p>
    <w:p w:rsidR="000365C7" w:rsidRPr="00C3652E" w:rsidRDefault="000365C7" w:rsidP="000365C7">
      <w:pPr>
        <w:spacing w:before="0"/>
        <w:rPr>
          <w:rFonts w:cs="Arial"/>
          <w:color w:val="000000" w:themeColor="text1"/>
        </w:rPr>
      </w:pPr>
      <w:r w:rsidRPr="00C3652E">
        <w:rPr>
          <w:rFonts w:cs="Arial"/>
          <w:color w:val="000000" w:themeColor="text1"/>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C3652E">
        <w:rPr>
          <w:rFonts w:cs="Arial"/>
          <w:color w:val="000000" w:themeColor="text1"/>
        </w:rPr>
        <w:t>закон</w:t>
      </w:r>
      <w:proofErr w:type="gramEnd"/>
      <w:r w:rsidRPr="00C3652E">
        <w:rPr>
          <w:rFonts w:cs="Arial"/>
          <w:color w:val="000000" w:themeColor="text1"/>
        </w:rPr>
        <w:t xml:space="preserve"> и 31/11) и тачке 1, 2. </w:t>
      </w:r>
      <w:proofErr w:type="gramStart"/>
      <w:r w:rsidRPr="00C3652E">
        <w:rPr>
          <w:rFonts w:cs="Arial"/>
          <w:color w:val="000000" w:themeColor="text1"/>
        </w:rPr>
        <w:t>и</w:t>
      </w:r>
      <w:proofErr w:type="gramEnd"/>
      <w:r w:rsidRPr="00C3652E">
        <w:rPr>
          <w:rFonts w:cs="Arial"/>
          <w:color w:val="000000" w:themeColor="text1"/>
        </w:rPr>
        <w:t xml:space="preserve"> 6. Одлуке о облику садржини и начину коришћења јединствених инструмената платног промета</w:t>
      </w:r>
    </w:p>
    <w:p w:rsidR="000365C7" w:rsidRPr="00C3652E" w:rsidRDefault="000365C7" w:rsidP="000365C7">
      <w:pPr>
        <w:spacing w:before="0"/>
        <w:rPr>
          <w:rFonts w:cs="Arial"/>
          <w:color w:val="000000" w:themeColor="text1"/>
        </w:rPr>
      </w:pPr>
    </w:p>
    <w:p w:rsidR="000365C7" w:rsidRPr="00C3652E" w:rsidRDefault="000365C7" w:rsidP="000365C7">
      <w:pPr>
        <w:spacing w:before="0"/>
        <w:rPr>
          <w:rFonts w:cs="Arial"/>
          <w:b/>
          <w:color w:val="000000" w:themeColor="text1"/>
        </w:rPr>
      </w:pPr>
      <w:r w:rsidRPr="00C3652E">
        <w:rPr>
          <w:rFonts w:cs="Arial"/>
          <w:b/>
          <w:color w:val="000000" w:themeColor="text1"/>
        </w:rPr>
        <w:t>(</w:t>
      </w:r>
      <w:proofErr w:type="gramStart"/>
      <w:r w:rsidRPr="00C3652E">
        <w:rPr>
          <w:rFonts w:cs="Arial"/>
          <w:b/>
          <w:color w:val="000000" w:themeColor="text1"/>
        </w:rPr>
        <w:t>напомена</w:t>
      </w:r>
      <w:proofErr w:type="gramEnd"/>
      <w:r w:rsidRPr="00C3652E">
        <w:rPr>
          <w:rFonts w:cs="Arial"/>
          <w:b/>
          <w:color w:val="000000" w:themeColor="text1"/>
        </w:rPr>
        <w:t>: не доставља се у понуди)</w:t>
      </w:r>
    </w:p>
    <w:p w:rsidR="000365C7" w:rsidRPr="00C3652E" w:rsidRDefault="000365C7" w:rsidP="000365C7">
      <w:pPr>
        <w:spacing w:before="0"/>
        <w:rPr>
          <w:rFonts w:cs="Arial"/>
          <w:color w:val="000000" w:themeColor="text1"/>
        </w:rPr>
      </w:pPr>
    </w:p>
    <w:p w:rsidR="000365C7" w:rsidRPr="00C3652E" w:rsidRDefault="000365C7" w:rsidP="000365C7">
      <w:pPr>
        <w:spacing w:before="0"/>
        <w:rPr>
          <w:rFonts w:cs="Arial"/>
          <w:color w:val="000000" w:themeColor="text1"/>
          <w:lang w:val="ru-RU"/>
        </w:rPr>
      </w:pPr>
      <w:r w:rsidRPr="00C3652E">
        <w:rPr>
          <w:rFonts w:cs="Arial"/>
          <w:color w:val="000000" w:themeColor="text1"/>
        </w:rPr>
        <w:t>ДУЖНИК</w:t>
      </w:r>
      <w:proofErr w:type="gramStart"/>
      <w:r w:rsidRPr="00C3652E">
        <w:rPr>
          <w:rFonts w:cs="Arial"/>
          <w:color w:val="000000" w:themeColor="text1"/>
        </w:rPr>
        <w:t xml:space="preserve">:  </w:t>
      </w:r>
      <w:r w:rsidRPr="00C3652E">
        <w:rPr>
          <w:rFonts w:cs="Arial"/>
          <w:color w:val="000000" w:themeColor="text1"/>
          <w:lang w:val="ru-RU"/>
        </w:rPr>
        <w:t>…………………………………………………………………………........................</w:t>
      </w:r>
      <w:proofErr w:type="gramEnd"/>
    </w:p>
    <w:p w:rsidR="000365C7" w:rsidRPr="00C3652E" w:rsidRDefault="000365C7" w:rsidP="000365C7">
      <w:pPr>
        <w:spacing w:before="0"/>
        <w:rPr>
          <w:rFonts w:cs="Arial"/>
          <w:color w:val="000000" w:themeColor="text1"/>
        </w:rPr>
      </w:pPr>
      <w:r w:rsidRPr="00C3652E">
        <w:rPr>
          <w:rFonts w:cs="Arial"/>
          <w:color w:val="000000" w:themeColor="text1"/>
        </w:rPr>
        <w:t>(</w:t>
      </w:r>
      <w:proofErr w:type="gramStart"/>
      <w:r w:rsidRPr="00C3652E">
        <w:rPr>
          <w:rFonts w:cs="Arial"/>
          <w:color w:val="000000" w:themeColor="text1"/>
        </w:rPr>
        <w:t>назив</w:t>
      </w:r>
      <w:proofErr w:type="gramEnd"/>
      <w:r w:rsidRPr="00C3652E">
        <w:rPr>
          <w:rFonts w:cs="Arial"/>
          <w:color w:val="000000" w:themeColor="text1"/>
        </w:rPr>
        <w:t xml:space="preserve"> и седиште Понуђача)</w:t>
      </w:r>
    </w:p>
    <w:p w:rsidR="000365C7" w:rsidRPr="00C3652E" w:rsidRDefault="000365C7" w:rsidP="000365C7">
      <w:pPr>
        <w:spacing w:before="0"/>
        <w:rPr>
          <w:rFonts w:cs="Arial"/>
          <w:color w:val="000000" w:themeColor="text1"/>
        </w:rPr>
      </w:pPr>
      <w:r w:rsidRPr="00C3652E">
        <w:rPr>
          <w:rFonts w:cs="Arial"/>
          <w:color w:val="000000" w:themeColor="text1"/>
        </w:rPr>
        <w:t>МАТИЧНИ БРОЈ ДУЖНИКА (Понуђача): ..................................................................</w:t>
      </w:r>
    </w:p>
    <w:p w:rsidR="000365C7" w:rsidRPr="00C3652E" w:rsidRDefault="000365C7" w:rsidP="000365C7">
      <w:pPr>
        <w:spacing w:before="0"/>
        <w:rPr>
          <w:rFonts w:cs="Arial"/>
          <w:color w:val="000000" w:themeColor="text1"/>
        </w:rPr>
      </w:pPr>
      <w:r w:rsidRPr="00C3652E">
        <w:rPr>
          <w:rFonts w:cs="Arial"/>
          <w:color w:val="000000" w:themeColor="text1"/>
        </w:rPr>
        <w:t>ТЕКУЋИ РАЧУН ДУЖНИКА (Понуђача): ...................................................................</w:t>
      </w:r>
    </w:p>
    <w:p w:rsidR="000365C7" w:rsidRPr="00C3652E" w:rsidRDefault="000365C7" w:rsidP="000365C7">
      <w:pPr>
        <w:spacing w:before="0"/>
        <w:rPr>
          <w:rFonts w:cs="Arial"/>
          <w:color w:val="000000" w:themeColor="text1"/>
        </w:rPr>
      </w:pPr>
      <w:r w:rsidRPr="00C3652E">
        <w:rPr>
          <w:rFonts w:cs="Arial"/>
          <w:color w:val="000000" w:themeColor="text1"/>
        </w:rPr>
        <w:t>ПИБ ДУЖНИКА (Понуђача): ........................................................................................</w:t>
      </w:r>
    </w:p>
    <w:p w:rsidR="000365C7" w:rsidRPr="00C3652E" w:rsidRDefault="000365C7" w:rsidP="000365C7">
      <w:pPr>
        <w:spacing w:before="0"/>
        <w:rPr>
          <w:rFonts w:cs="Arial"/>
          <w:color w:val="000000" w:themeColor="text1"/>
        </w:rPr>
      </w:pPr>
    </w:p>
    <w:p w:rsidR="000365C7" w:rsidRPr="00C3652E" w:rsidRDefault="000365C7" w:rsidP="000365C7">
      <w:pPr>
        <w:spacing w:before="0"/>
        <w:rPr>
          <w:rFonts w:cs="Arial"/>
          <w:color w:val="000000" w:themeColor="text1"/>
        </w:rPr>
      </w:pPr>
      <w:proofErr w:type="gramStart"/>
      <w:r w:rsidRPr="00C3652E">
        <w:rPr>
          <w:rFonts w:cs="Arial"/>
          <w:color w:val="000000" w:themeColor="text1"/>
        </w:rPr>
        <w:t>и</w:t>
      </w:r>
      <w:proofErr w:type="gramEnd"/>
      <w:r w:rsidRPr="00C3652E">
        <w:rPr>
          <w:rFonts w:cs="Arial"/>
          <w:color w:val="000000" w:themeColor="text1"/>
        </w:rPr>
        <w:t xml:space="preserve"> з д а ј е  д а н а ............................ године</w:t>
      </w:r>
    </w:p>
    <w:p w:rsidR="000365C7" w:rsidRPr="00C3652E" w:rsidRDefault="000365C7" w:rsidP="000365C7">
      <w:pPr>
        <w:spacing w:before="0"/>
        <w:rPr>
          <w:rFonts w:cs="Arial"/>
          <w:color w:val="000000" w:themeColor="text1"/>
        </w:rPr>
      </w:pPr>
    </w:p>
    <w:p w:rsidR="000365C7" w:rsidRPr="00C3652E" w:rsidRDefault="000365C7" w:rsidP="000365C7">
      <w:pPr>
        <w:spacing w:before="0"/>
        <w:rPr>
          <w:rFonts w:cs="Arial"/>
          <w:color w:val="000000" w:themeColor="text1"/>
        </w:rPr>
      </w:pPr>
    </w:p>
    <w:p w:rsidR="000365C7" w:rsidRPr="00C3652E" w:rsidRDefault="000365C7" w:rsidP="000365C7">
      <w:pPr>
        <w:spacing w:before="0"/>
        <w:jc w:val="center"/>
        <w:rPr>
          <w:rFonts w:cs="Arial"/>
          <w:b/>
          <w:color w:val="000000" w:themeColor="text1"/>
        </w:rPr>
      </w:pPr>
      <w:r w:rsidRPr="00C3652E">
        <w:rPr>
          <w:rFonts w:cs="Arial"/>
          <w:b/>
          <w:color w:val="000000" w:themeColor="text1"/>
        </w:rPr>
        <w:t xml:space="preserve">МЕНИЧНО ПИСМО – ОВЛАШЋЕЊЕ ЗА </w:t>
      </w:r>
      <w:proofErr w:type="gramStart"/>
      <w:r w:rsidRPr="00C3652E">
        <w:rPr>
          <w:rFonts w:cs="Arial"/>
          <w:b/>
          <w:color w:val="000000" w:themeColor="text1"/>
        </w:rPr>
        <w:t>КОРИСНИКА  БЛАНКО</w:t>
      </w:r>
      <w:proofErr w:type="gramEnd"/>
      <w:r w:rsidRPr="00C3652E">
        <w:rPr>
          <w:rFonts w:cs="Arial"/>
          <w:b/>
          <w:color w:val="000000" w:themeColor="text1"/>
        </w:rPr>
        <w:t xml:space="preserve"> СОПСТВЕНЕ МЕНИЦЕ</w:t>
      </w:r>
    </w:p>
    <w:p w:rsidR="000365C7" w:rsidRPr="00C3652E" w:rsidRDefault="000365C7" w:rsidP="000365C7">
      <w:pPr>
        <w:spacing w:before="0"/>
        <w:rPr>
          <w:rFonts w:cs="Arial"/>
          <w:color w:val="000000" w:themeColor="text1"/>
        </w:rPr>
      </w:pPr>
    </w:p>
    <w:p w:rsidR="0060281E" w:rsidRPr="00C3652E"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C3652E">
        <w:rPr>
          <w:rFonts w:cs="Arial"/>
          <w:b w:val="0"/>
          <w:color w:val="000000" w:themeColor="text1"/>
          <w:sz w:val="22"/>
          <w:szCs w:val="22"/>
        </w:rPr>
        <w:t xml:space="preserve">КОРИСНИК - </w:t>
      </w:r>
      <w:r w:rsidR="0060281E" w:rsidRPr="00C3652E">
        <w:rPr>
          <w:rFonts w:cs="Arial"/>
          <w:b w:val="0"/>
          <w:color w:val="000000" w:themeColor="text1"/>
          <w:sz w:val="22"/>
          <w:szCs w:val="22"/>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60281E" w:rsidRPr="00C3652E">
        <w:rPr>
          <w:rFonts w:cs="Arial"/>
          <w:b w:val="0"/>
          <w:color w:val="000000" w:themeColor="text1"/>
          <w:sz w:val="22"/>
          <w:szCs w:val="22"/>
        </w:rPr>
        <w:t>тек</w:t>
      </w:r>
      <w:proofErr w:type="gramEnd"/>
      <w:r w:rsidR="0060281E" w:rsidRPr="00C3652E">
        <w:rPr>
          <w:rFonts w:cs="Arial"/>
          <w:b w:val="0"/>
          <w:color w:val="000000" w:themeColor="text1"/>
          <w:sz w:val="22"/>
          <w:szCs w:val="22"/>
        </w:rPr>
        <w:t xml:space="preserve">. </w:t>
      </w:r>
      <w:proofErr w:type="gramStart"/>
      <w:r w:rsidR="0060281E" w:rsidRPr="00C3652E">
        <w:rPr>
          <w:rFonts w:cs="Arial"/>
          <w:b w:val="0"/>
          <w:color w:val="000000" w:themeColor="text1"/>
          <w:sz w:val="22"/>
          <w:szCs w:val="22"/>
        </w:rPr>
        <w:t>рачуна</w:t>
      </w:r>
      <w:proofErr w:type="gramEnd"/>
      <w:r w:rsidR="0060281E" w:rsidRPr="00C3652E">
        <w:rPr>
          <w:rFonts w:cs="Arial"/>
          <w:b w:val="0"/>
          <w:color w:val="000000" w:themeColor="text1"/>
          <w:sz w:val="22"/>
          <w:szCs w:val="22"/>
        </w:rPr>
        <w:t xml:space="preserve">: 160-700-13 Banka Intesa, </w:t>
      </w:r>
    </w:p>
    <w:p w:rsidR="00DD7B26" w:rsidRPr="00C3652E" w:rsidRDefault="00DD7B26" w:rsidP="00DD7B26">
      <w:pPr>
        <w:tabs>
          <w:tab w:val="left" w:pos="1418"/>
        </w:tabs>
        <w:spacing w:before="0"/>
        <w:rPr>
          <w:rFonts w:cs="Arial"/>
          <w:color w:val="000000" w:themeColor="text1"/>
        </w:rPr>
      </w:pPr>
    </w:p>
    <w:p w:rsidR="001B0370" w:rsidRPr="00C3652E" w:rsidRDefault="000365C7" w:rsidP="001B0370">
      <w:pPr>
        <w:spacing w:before="0"/>
        <w:rPr>
          <w:rFonts w:cs="Arial"/>
          <w:color w:val="000000" w:themeColor="text1"/>
        </w:rPr>
      </w:pPr>
      <w:r w:rsidRPr="00C3652E">
        <w:rPr>
          <w:rFonts w:cs="Arial"/>
          <w:color w:val="000000" w:themeColor="text1"/>
        </w:rPr>
        <w:t>Предајемо вам 1 (једну) потписану и оверену, бланко  сопствену  меницу која је неопозива, без права протеста и наплатива на први позив</w:t>
      </w:r>
      <w:r w:rsidR="001B0370" w:rsidRPr="00C3652E">
        <w:rPr>
          <w:rFonts w:cs="Arial"/>
          <w:color w:val="000000" w:themeColor="text1"/>
        </w:rPr>
        <w:t>, серијски                 бр._________________ (уписати серијски број)  као средство финансијског обезбеђења и овлашћујемо Јавно предузеће „Електроприв</w:t>
      </w:r>
      <w:r w:rsidR="003E5D47" w:rsidRPr="00C3652E">
        <w:rPr>
          <w:rFonts w:cs="Arial"/>
          <w:color w:val="000000" w:themeColor="text1"/>
        </w:rPr>
        <w:t>р</w:t>
      </w:r>
      <w:r w:rsidR="001B0370" w:rsidRPr="00C3652E">
        <w:rPr>
          <w:rFonts w:cs="Arial"/>
          <w:color w:val="000000" w:themeColor="text1"/>
        </w:rPr>
        <w:t xml:space="preserve">еда Србије“ </w:t>
      </w:r>
      <w:r w:rsidR="00DD7B26" w:rsidRPr="00C3652E">
        <w:rPr>
          <w:rFonts w:cs="Arial"/>
          <w:color w:val="000000" w:themeColor="text1"/>
        </w:rPr>
        <w:t>Београд, Улица ц</w:t>
      </w:r>
      <w:r w:rsidR="001B0370" w:rsidRPr="00C3652E">
        <w:rPr>
          <w:rFonts w:cs="Arial"/>
          <w:color w:val="000000" w:themeColor="text1"/>
        </w:rPr>
        <w:t xml:space="preserve">арице Милице број 2, Београд, </w:t>
      </w:r>
      <w:r w:rsidR="0041695B" w:rsidRPr="00C3652E">
        <w:rPr>
          <w:rFonts w:cs="Arial"/>
          <w:color w:val="000000" w:themeColor="text1"/>
        </w:rPr>
        <w:t xml:space="preserve">огранак ТЕНТ Београд-Обреновац, улица Богољуба Урошевића Црног број 44., 11500 Обреновац, </w:t>
      </w:r>
      <w:r w:rsidR="001B0370" w:rsidRPr="00C3652E">
        <w:rPr>
          <w:rFonts w:cs="Arial"/>
          <w:color w:val="000000" w:themeColor="text1"/>
        </w:rPr>
        <w:t>као Повериоца, да предату меницу може попунити до максимално</w:t>
      </w:r>
      <w:r w:rsidR="0041695B" w:rsidRPr="00C3652E">
        <w:rPr>
          <w:rFonts w:cs="Arial"/>
          <w:color w:val="000000" w:themeColor="text1"/>
        </w:rPr>
        <w:t>г износа  од _______________</w:t>
      </w:r>
      <w:r w:rsidR="001B0370" w:rsidRPr="00C3652E">
        <w:rPr>
          <w:rFonts w:cs="Arial"/>
          <w:color w:val="000000" w:themeColor="text1"/>
        </w:rPr>
        <w:t xml:space="preserve"> динара, </w:t>
      </w:r>
      <w:r w:rsidR="0041695B" w:rsidRPr="00C3652E">
        <w:rPr>
          <w:rFonts w:cs="Arial"/>
          <w:color w:val="000000" w:themeColor="text1"/>
        </w:rPr>
        <w:t>(и  словима  _________________</w:t>
      </w:r>
      <w:r w:rsidR="001B0370" w:rsidRPr="00C3652E">
        <w:rPr>
          <w:rFonts w:cs="Arial"/>
          <w:color w:val="000000" w:themeColor="text1"/>
        </w:rPr>
        <w:t>динара), по Уговору о_____________________________________ (навести предмет уговора), бр.___</w:t>
      </w:r>
      <w:r w:rsidR="0041695B" w:rsidRPr="00C3652E">
        <w:rPr>
          <w:rFonts w:cs="Arial"/>
          <w:color w:val="000000" w:themeColor="text1"/>
        </w:rPr>
        <w:t>____</w:t>
      </w:r>
      <w:r w:rsidR="001B0370" w:rsidRPr="00C3652E">
        <w:rPr>
          <w:rFonts w:cs="Arial"/>
          <w:color w:val="000000" w:themeColor="text1"/>
        </w:rPr>
        <w:t>__ од ________</w:t>
      </w:r>
      <w:r w:rsidR="0041695B" w:rsidRPr="00C3652E">
        <w:rPr>
          <w:rFonts w:cs="Arial"/>
          <w:color w:val="000000" w:themeColor="text1"/>
        </w:rPr>
        <w:t>________</w:t>
      </w:r>
      <w:r w:rsidR="001B0370" w:rsidRPr="00C3652E">
        <w:rPr>
          <w:rFonts w:cs="Arial"/>
          <w:color w:val="000000" w:themeColor="text1"/>
        </w:rPr>
        <w:t>_(заведен код Корисника - Повериоца) и бр._______</w:t>
      </w:r>
      <w:r w:rsidR="0041695B" w:rsidRPr="00C3652E">
        <w:rPr>
          <w:rFonts w:cs="Arial"/>
          <w:color w:val="000000" w:themeColor="text1"/>
        </w:rPr>
        <w:t>_____</w:t>
      </w:r>
      <w:r w:rsidR="001B0370" w:rsidRPr="00C3652E">
        <w:rPr>
          <w:rFonts w:cs="Arial"/>
          <w:color w:val="000000" w:themeColor="text1"/>
        </w:rPr>
        <w:t xml:space="preserve"> од ________</w:t>
      </w:r>
      <w:r w:rsidR="0041695B" w:rsidRPr="00C3652E">
        <w:rPr>
          <w:rFonts w:cs="Arial"/>
          <w:color w:val="000000" w:themeColor="text1"/>
        </w:rPr>
        <w:t>________</w:t>
      </w:r>
      <w:r w:rsidR="001B0370" w:rsidRPr="00C3652E">
        <w:rPr>
          <w:rFonts w:cs="Arial"/>
          <w:color w:val="000000" w:themeColor="text1"/>
        </w:rPr>
        <w:t>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C3652E" w:rsidRDefault="001B0370" w:rsidP="001B0370">
      <w:pPr>
        <w:spacing w:before="0"/>
        <w:rPr>
          <w:rFonts w:cs="Arial"/>
          <w:color w:val="000000" w:themeColor="text1"/>
        </w:rPr>
      </w:pPr>
    </w:p>
    <w:p w:rsidR="001B0370" w:rsidRPr="00C3652E" w:rsidRDefault="001B0370" w:rsidP="001B0370">
      <w:pPr>
        <w:spacing w:before="0"/>
        <w:rPr>
          <w:rFonts w:cs="Arial"/>
          <w:color w:val="000000" w:themeColor="text1"/>
        </w:rPr>
      </w:pPr>
      <w:r w:rsidRPr="00C3652E">
        <w:rPr>
          <w:rFonts w:cs="Arial"/>
          <w:color w:val="000000" w:themeColor="text1"/>
        </w:rPr>
        <w:t>Издата Бланко соло меница серијски број</w:t>
      </w:r>
      <w:r w:rsidRPr="00C3652E">
        <w:rPr>
          <w:rFonts w:cs="Arial"/>
          <w:color w:val="000000" w:themeColor="text1"/>
        </w:rPr>
        <w:tab/>
      </w:r>
      <w:r w:rsidR="0041695B" w:rsidRPr="00C3652E">
        <w:rPr>
          <w:rFonts w:cs="Arial"/>
          <w:color w:val="000000" w:themeColor="text1"/>
        </w:rPr>
        <w:t xml:space="preserve"> </w:t>
      </w:r>
      <w:r w:rsidRPr="00C3652E">
        <w:rPr>
          <w:rFonts w:cs="Arial"/>
          <w:color w:val="000000" w:themeColor="text1"/>
        </w:rPr>
        <w:t xml:space="preserve">(уписати серијски број) може се поднети на наплату у року </w:t>
      </w:r>
      <w:proofErr w:type="gramStart"/>
      <w:r w:rsidRPr="00C3652E">
        <w:rPr>
          <w:rFonts w:cs="Arial"/>
          <w:color w:val="000000" w:themeColor="text1"/>
        </w:rPr>
        <w:t>доспећа  утврђеном</w:t>
      </w:r>
      <w:proofErr w:type="gramEnd"/>
      <w:r w:rsidRPr="00C3652E">
        <w:rPr>
          <w:rFonts w:cs="Arial"/>
          <w:color w:val="000000" w:themeColor="text1"/>
        </w:rPr>
        <w:t xml:space="preserve">  Уговором бр. ___________ </w:t>
      </w:r>
      <w:proofErr w:type="gramStart"/>
      <w:r w:rsidRPr="00C3652E">
        <w:rPr>
          <w:rFonts w:cs="Arial"/>
          <w:color w:val="000000" w:themeColor="text1"/>
        </w:rPr>
        <w:t>од</w:t>
      </w:r>
      <w:proofErr w:type="gramEnd"/>
      <w:r w:rsidRPr="00C3652E">
        <w:rPr>
          <w:rFonts w:cs="Arial"/>
          <w:color w:val="000000" w:themeColor="text1"/>
        </w:rPr>
        <w:t xml:space="preserve"> _________ године (заведен код Корисника-Повериоца)  и бр. _____________ од _____ године (заведен код дужника) т.ј. најкасније до истека рока од </w:t>
      </w:r>
      <w:r w:rsidR="00DD7B26" w:rsidRPr="00C3652E">
        <w:rPr>
          <w:rFonts w:cs="Arial"/>
          <w:color w:val="000000" w:themeColor="text1"/>
        </w:rPr>
        <w:t>3</w:t>
      </w:r>
      <w:r w:rsidR="008576CB" w:rsidRPr="00C3652E">
        <w:rPr>
          <w:rFonts w:cs="Arial"/>
          <w:color w:val="000000" w:themeColor="text1"/>
        </w:rPr>
        <w:t>0</w:t>
      </w:r>
      <w:r w:rsidRPr="00C3652E">
        <w:rPr>
          <w:rFonts w:cs="Arial"/>
          <w:color w:val="000000" w:themeColor="text1"/>
        </w:rPr>
        <w:t>(</w:t>
      </w:r>
      <w:r w:rsidR="00DD7B26" w:rsidRPr="00C3652E">
        <w:rPr>
          <w:rFonts w:cs="Arial"/>
          <w:color w:val="000000" w:themeColor="text1"/>
        </w:rPr>
        <w:t>три</w:t>
      </w:r>
      <w:r w:rsidR="000365C7" w:rsidRPr="00C3652E">
        <w:rPr>
          <w:rFonts w:cs="Arial"/>
          <w:color w:val="000000" w:themeColor="text1"/>
        </w:rPr>
        <w:t>десет</w:t>
      </w:r>
      <w:r w:rsidRPr="00C3652E">
        <w:rPr>
          <w:rFonts w:cs="Arial"/>
          <w:color w:val="000000" w:themeColor="text1"/>
        </w:rPr>
        <w:t xml:space="preserve">) дана од </w:t>
      </w:r>
      <w:r w:rsidR="00DD7B26" w:rsidRPr="00C3652E">
        <w:rPr>
          <w:rFonts w:cs="Arial"/>
          <w:color w:val="000000" w:themeColor="text1"/>
        </w:rPr>
        <w:t>истека гарантног рока</w:t>
      </w:r>
      <w:r w:rsidRPr="00C3652E">
        <w:rPr>
          <w:rFonts w:cs="Arial"/>
          <w:color w:val="000000" w:themeColor="text1"/>
        </w:rPr>
        <w:t xml:space="preserve">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C3652E" w:rsidRDefault="001B0370" w:rsidP="001B0370">
      <w:pPr>
        <w:spacing w:before="0"/>
        <w:rPr>
          <w:rFonts w:cs="Arial"/>
          <w:color w:val="000000" w:themeColor="text1"/>
        </w:rPr>
      </w:pPr>
    </w:p>
    <w:p w:rsidR="001B0370" w:rsidRPr="00C3652E" w:rsidRDefault="001B0370" w:rsidP="001B0370">
      <w:pPr>
        <w:spacing w:before="0"/>
        <w:rPr>
          <w:rFonts w:cs="Arial"/>
          <w:color w:val="000000" w:themeColor="text1"/>
        </w:rPr>
      </w:pPr>
      <w:r w:rsidRPr="00C3652E">
        <w:rPr>
          <w:rFonts w:cs="Arial"/>
          <w:color w:val="000000" w:themeColor="text1"/>
        </w:rPr>
        <w:lastRenderedPageBreak/>
        <w:t>Овлашћујемо Јавно предузеће „Електропривреда Србије</w:t>
      </w:r>
      <w:proofErr w:type="gramStart"/>
      <w:r w:rsidRPr="00C3652E">
        <w:rPr>
          <w:rFonts w:cs="Arial"/>
          <w:color w:val="000000" w:themeColor="text1"/>
        </w:rPr>
        <w:t>“ Београд</w:t>
      </w:r>
      <w:proofErr w:type="gramEnd"/>
      <w:r w:rsidRPr="00C3652E">
        <w:rPr>
          <w:rFonts w:cs="Arial"/>
          <w:color w:val="000000" w:themeColor="text1"/>
        </w:rPr>
        <w:t xml:space="preserve">, </w:t>
      </w:r>
      <w:r w:rsidR="0041695B" w:rsidRPr="00C3652E">
        <w:rPr>
          <w:rFonts w:cs="Arial"/>
          <w:color w:val="000000" w:themeColor="text1"/>
        </w:rPr>
        <w:t xml:space="preserve">огранак ТЕНТ Београд-Обреновац, </w:t>
      </w:r>
      <w:r w:rsidRPr="00C3652E">
        <w:rPr>
          <w:rFonts w:cs="Arial"/>
          <w:color w:val="000000" w:themeColor="text1"/>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C3652E">
        <w:rPr>
          <w:rFonts w:cs="Arial"/>
          <w:color w:val="000000" w:themeColor="text1"/>
        </w:rPr>
        <w:t>вансудски</w:t>
      </w:r>
      <w:proofErr w:type="gramEnd"/>
      <w:r w:rsidRPr="00C3652E">
        <w:rPr>
          <w:rFonts w:cs="Arial"/>
          <w:color w:val="000000" w:themeColor="text1"/>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C3652E" w:rsidRDefault="001B0370" w:rsidP="001B0370">
      <w:pPr>
        <w:spacing w:before="0"/>
        <w:rPr>
          <w:rFonts w:cs="Arial"/>
          <w:color w:val="000000" w:themeColor="text1"/>
        </w:rPr>
      </w:pPr>
    </w:p>
    <w:p w:rsidR="001B0370" w:rsidRPr="00C3652E" w:rsidRDefault="001B0370" w:rsidP="001B0370">
      <w:pPr>
        <w:spacing w:before="0"/>
        <w:rPr>
          <w:rFonts w:cs="Arial"/>
          <w:color w:val="000000" w:themeColor="text1"/>
        </w:rPr>
      </w:pPr>
      <w:r w:rsidRPr="00C3652E">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3652E" w:rsidRDefault="001B0370" w:rsidP="001B0370">
      <w:pPr>
        <w:spacing w:before="0"/>
        <w:rPr>
          <w:rFonts w:cs="Arial"/>
          <w:color w:val="000000" w:themeColor="text1"/>
        </w:rPr>
      </w:pPr>
    </w:p>
    <w:p w:rsidR="001B0370" w:rsidRPr="00C3652E" w:rsidRDefault="001B0370" w:rsidP="001B0370">
      <w:pPr>
        <w:spacing w:before="0"/>
        <w:rPr>
          <w:rFonts w:cs="Arial"/>
          <w:color w:val="000000" w:themeColor="text1"/>
        </w:rPr>
      </w:pPr>
      <w:r w:rsidRPr="00C3652E">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C3652E" w:rsidRDefault="001B0370" w:rsidP="001B0370">
      <w:pPr>
        <w:spacing w:before="0"/>
        <w:rPr>
          <w:rFonts w:cs="Arial"/>
          <w:color w:val="000000" w:themeColor="text1"/>
        </w:rPr>
      </w:pPr>
    </w:p>
    <w:p w:rsidR="001B0370" w:rsidRPr="00C3652E" w:rsidRDefault="001B0370" w:rsidP="001B0370">
      <w:pPr>
        <w:spacing w:before="0"/>
        <w:rPr>
          <w:rFonts w:cs="Arial"/>
          <w:color w:val="000000" w:themeColor="text1"/>
        </w:rPr>
      </w:pPr>
      <w:r w:rsidRPr="00C3652E">
        <w:rPr>
          <w:rFonts w:cs="Arial"/>
          <w:color w:val="000000" w:themeColor="text1"/>
        </w:rPr>
        <w:t>Меница је потписана од стране овлашћеног лица за заступање Дужника ____________________</w:t>
      </w:r>
      <w:proofErr w:type="gramStart"/>
      <w:r w:rsidRPr="00C3652E">
        <w:rPr>
          <w:rFonts w:cs="Arial"/>
          <w:color w:val="000000" w:themeColor="text1"/>
        </w:rPr>
        <w:t>_(</w:t>
      </w:r>
      <w:proofErr w:type="gramEnd"/>
      <w:r w:rsidRPr="00C3652E">
        <w:rPr>
          <w:rFonts w:cs="Arial"/>
          <w:color w:val="000000" w:themeColor="text1"/>
        </w:rPr>
        <w:t>унети име и презиме овлашћеног лица).</w:t>
      </w:r>
    </w:p>
    <w:p w:rsidR="001B0370" w:rsidRPr="00C3652E" w:rsidRDefault="001B0370" w:rsidP="001B0370">
      <w:pPr>
        <w:spacing w:before="0"/>
        <w:rPr>
          <w:rFonts w:cs="Arial"/>
          <w:color w:val="000000" w:themeColor="text1"/>
        </w:rPr>
      </w:pPr>
    </w:p>
    <w:p w:rsidR="001B0370" w:rsidRPr="00C3652E" w:rsidRDefault="001B0370" w:rsidP="001B0370">
      <w:pPr>
        <w:spacing w:before="0"/>
        <w:rPr>
          <w:rFonts w:cs="Arial"/>
          <w:color w:val="000000" w:themeColor="text1"/>
        </w:rPr>
      </w:pPr>
      <w:r w:rsidRPr="00C3652E">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
    <w:p w:rsidR="0041695B" w:rsidRPr="00C3652E" w:rsidRDefault="0041695B" w:rsidP="001B0370">
      <w:pPr>
        <w:spacing w:before="0"/>
        <w:rPr>
          <w:rFonts w:cs="Arial"/>
          <w:color w:val="000000" w:themeColor="text1"/>
        </w:rPr>
      </w:pPr>
    </w:p>
    <w:p w:rsidR="001B0370" w:rsidRPr="00C3652E" w:rsidRDefault="001B0370" w:rsidP="001B0370">
      <w:pPr>
        <w:spacing w:before="0"/>
        <w:rPr>
          <w:rFonts w:cs="Arial"/>
          <w:color w:val="000000" w:themeColor="text1"/>
        </w:rPr>
      </w:pPr>
      <w:r w:rsidRPr="00C3652E">
        <w:rPr>
          <w:rFonts w:cs="Arial"/>
          <w:color w:val="000000" w:themeColor="text1"/>
        </w:rPr>
        <w:t xml:space="preserve">Место и датум издавања Овлашћења          </w:t>
      </w:r>
    </w:p>
    <w:p w:rsidR="001B0370" w:rsidRPr="00C3652E" w:rsidRDefault="001B0370" w:rsidP="001B0370">
      <w:pPr>
        <w:spacing w:before="0"/>
        <w:rPr>
          <w:rFonts w:cs="Arial"/>
          <w:color w:val="000000" w:themeColor="text1"/>
        </w:rPr>
      </w:pPr>
    </w:p>
    <w:p w:rsidR="001B0370" w:rsidRPr="00C3652E" w:rsidRDefault="001B0370" w:rsidP="001B0370">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C3652E" w:rsidTr="00BE2EA9">
        <w:trPr>
          <w:jc w:val="center"/>
        </w:trPr>
        <w:tc>
          <w:tcPr>
            <w:tcW w:w="3882" w:type="dxa"/>
          </w:tcPr>
          <w:p w:rsidR="001B0370" w:rsidRPr="00C3652E" w:rsidRDefault="001B0370" w:rsidP="00BE2EA9">
            <w:pPr>
              <w:spacing w:before="0"/>
              <w:jc w:val="center"/>
              <w:rPr>
                <w:rFonts w:cs="Arial"/>
                <w:color w:val="000000" w:themeColor="text1"/>
              </w:rPr>
            </w:pPr>
            <w:r w:rsidRPr="00C3652E">
              <w:rPr>
                <w:rFonts w:cs="Arial"/>
                <w:color w:val="000000" w:themeColor="text1"/>
              </w:rPr>
              <w:t>Датум:</w:t>
            </w:r>
          </w:p>
        </w:tc>
        <w:tc>
          <w:tcPr>
            <w:tcW w:w="2127" w:type="dxa"/>
          </w:tcPr>
          <w:p w:rsidR="001B0370" w:rsidRPr="00C3652E" w:rsidRDefault="001B0370" w:rsidP="00BE2EA9">
            <w:pPr>
              <w:spacing w:before="0"/>
              <w:jc w:val="center"/>
              <w:rPr>
                <w:rFonts w:cs="Arial"/>
                <w:color w:val="000000" w:themeColor="text1"/>
                <w:lang w:val="ru-RU"/>
              </w:rPr>
            </w:pPr>
          </w:p>
        </w:tc>
        <w:tc>
          <w:tcPr>
            <w:tcW w:w="4022" w:type="dxa"/>
          </w:tcPr>
          <w:p w:rsidR="001B0370" w:rsidRPr="00C3652E" w:rsidRDefault="001B0370" w:rsidP="00BE2EA9">
            <w:pPr>
              <w:spacing w:before="0"/>
              <w:jc w:val="center"/>
              <w:rPr>
                <w:rFonts w:cs="Arial"/>
                <w:color w:val="000000" w:themeColor="text1"/>
                <w:lang w:val="ru-RU"/>
              </w:rPr>
            </w:pPr>
            <w:r w:rsidRPr="00C3652E">
              <w:rPr>
                <w:rFonts w:cs="Arial"/>
                <w:color w:val="000000" w:themeColor="text1"/>
              </w:rPr>
              <w:t>Понуђач</w:t>
            </w:r>
            <w:r w:rsidRPr="00C3652E">
              <w:rPr>
                <w:rFonts w:cs="Arial"/>
                <w:color w:val="000000" w:themeColor="text1"/>
                <w:lang w:val="ru-RU"/>
              </w:rPr>
              <w:t>:</w:t>
            </w:r>
          </w:p>
        </w:tc>
      </w:tr>
      <w:tr w:rsidR="001B0370" w:rsidRPr="00C3652E" w:rsidTr="00BE2EA9">
        <w:trPr>
          <w:jc w:val="center"/>
        </w:trPr>
        <w:tc>
          <w:tcPr>
            <w:tcW w:w="3882" w:type="dxa"/>
          </w:tcPr>
          <w:p w:rsidR="001B0370" w:rsidRPr="00C3652E" w:rsidRDefault="001B0370" w:rsidP="00BE2EA9">
            <w:pPr>
              <w:spacing w:before="0"/>
              <w:jc w:val="center"/>
              <w:rPr>
                <w:rFonts w:cs="Arial"/>
                <w:color w:val="000000" w:themeColor="text1"/>
              </w:rPr>
            </w:pPr>
          </w:p>
        </w:tc>
        <w:tc>
          <w:tcPr>
            <w:tcW w:w="2127" w:type="dxa"/>
          </w:tcPr>
          <w:p w:rsidR="001B0370" w:rsidRPr="00C3652E" w:rsidRDefault="001B0370" w:rsidP="00BE2EA9">
            <w:pPr>
              <w:spacing w:before="0"/>
              <w:jc w:val="center"/>
              <w:rPr>
                <w:rFonts w:cs="Arial"/>
                <w:color w:val="000000" w:themeColor="text1"/>
              </w:rPr>
            </w:pPr>
            <w:r w:rsidRPr="00C3652E">
              <w:rPr>
                <w:rFonts w:cs="Arial"/>
                <w:color w:val="000000" w:themeColor="text1"/>
              </w:rPr>
              <w:t>М.П.</w:t>
            </w:r>
          </w:p>
        </w:tc>
        <w:tc>
          <w:tcPr>
            <w:tcW w:w="4022" w:type="dxa"/>
          </w:tcPr>
          <w:p w:rsidR="001B0370" w:rsidRPr="00C3652E" w:rsidRDefault="001B0370" w:rsidP="00BE2EA9">
            <w:pPr>
              <w:spacing w:before="0"/>
              <w:jc w:val="center"/>
              <w:rPr>
                <w:rFonts w:cs="Arial"/>
                <w:color w:val="000000" w:themeColor="text1"/>
                <w:lang w:val="ru-RU"/>
              </w:rPr>
            </w:pPr>
          </w:p>
        </w:tc>
      </w:tr>
      <w:tr w:rsidR="001B0370" w:rsidRPr="00C3652E" w:rsidTr="00BE2EA9">
        <w:trPr>
          <w:jc w:val="center"/>
        </w:trPr>
        <w:tc>
          <w:tcPr>
            <w:tcW w:w="3882" w:type="dxa"/>
            <w:tcBorders>
              <w:bottom w:val="single" w:sz="4" w:space="0" w:color="auto"/>
            </w:tcBorders>
          </w:tcPr>
          <w:p w:rsidR="001B0370" w:rsidRPr="00C3652E" w:rsidRDefault="001B0370" w:rsidP="00BE2EA9">
            <w:pPr>
              <w:spacing w:before="0"/>
              <w:jc w:val="center"/>
              <w:rPr>
                <w:rFonts w:cs="Arial"/>
                <w:color w:val="000000" w:themeColor="text1"/>
              </w:rPr>
            </w:pPr>
          </w:p>
        </w:tc>
        <w:tc>
          <w:tcPr>
            <w:tcW w:w="2127" w:type="dxa"/>
          </w:tcPr>
          <w:p w:rsidR="001B0370" w:rsidRPr="00C3652E"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C3652E" w:rsidRDefault="001B0370" w:rsidP="00BE2EA9">
            <w:pPr>
              <w:spacing w:before="0"/>
              <w:jc w:val="center"/>
              <w:rPr>
                <w:rFonts w:cs="Arial"/>
                <w:color w:val="000000" w:themeColor="text1"/>
                <w:lang w:val="ru-RU"/>
              </w:rPr>
            </w:pPr>
          </w:p>
        </w:tc>
      </w:tr>
    </w:tbl>
    <w:p w:rsidR="001B0370" w:rsidRPr="00C3652E" w:rsidRDefault="001B0370" w:rsidP="001B0370">
      <w:pPr>
        <w:spacing w:before="0"/>
        <w:rPr>
          <w:rFonts w:cs="Arial"/>
          <w:color w:val="000000" w:themeColor="text1"/>
        </w:rPr>
      </w:pPr>
    </w:p>
    <w:p w:rsidR="001B0370" w:rsidRPr="00C3652E" w:rsidRDefault="001B0370" w:rsidP="001B0370">
      <w:pPr>
        <w:spacing w:before="0"/>
        <w:rPr>
          <w:rFonts w:cs="Arial"/>
          <w:color w:val="000000" w:themeColor="text1"/>
        </w:rPr>
      </w:pPr>
      <w:r w:rsidRPr="00C3652E">
        <w:rPr>
          <w:rFonts w:cs="Arial"/>
          <w:color w:val="000000" w:themeColor="text1"/>
        </w:rPr>
        <w:t xml:space="preserve">                                                                                                 Потпис овлашћеног лица</w:t>
      </w:r>
    </w:p>
    <w:p w:rsidR="001B0370" w:rsidRPr="00C3652E" w:rsidRDefault="001B0370" w:rsidP="001B0370">
      <w:pPr>
        <w:spacing w:before="0"/>
        <w:rPr>
          <w:rFonts w:cs="Arial"/>
          <w:color w:val="000000" w:themeColor="text1"/>
        </w:rPr>
      </w:pPr>
    </w:p>
    <w:p w:rsidR="008576CB" w:rsidRPr="00C3652E" w:rsidRDefault="008576CB" w:rsidP="008576CB">
      <w:pPr>
        <w:spacing w:before="0"/>
        <w:rPr>
          <w:rFonts w:cs="Arial"/>
          <w:color w:val="000000" w:themeColor="text1"/>
        </w:rPr>
      </w:pPr>
      <w:r w:rsidRPr="00C3652E">
        <w:rPr>
          <w:rFonts w:cs="Arial"/>
          <w:color w:val="000000" w:themeColor="text1"/>
        </w:rPr>
        <w:t>Прилог:</w:t>
      </w:r>
    </w:p>
    <w:p w:rsidR="008576CB" w:rsidRPr="00C3652E" w:rsidRDefault="008576CB" w:rsidP="008576CB">
      <w:pPr>
        <w:pStyle w:val="ListParagraph"/>
        <w:numPr>
          <w:ilvl w:val="0"/>
          <w:numId w:val="7"/>
        </w:numPr>
        <w:spacing w:before="0" w:after="0" w:line="240" w:lineRule="auto"/>
        <w:rPr>
          <w:rFonts w:ascii="Arial" w:hAnsi="Arial" w:cs="Arial"/>
          <w:color w:val="000000" w:themeColor="text1"/>
        </w:rPr>
      </w:pPr>
      <w:r w:rsidRPr="00C3652E">
        <w:rPr>
          <w:rFonts w:ascii="Arial" w:hAnsi="Arial" w:cs="Arial"/>
          <w:color w:val="000000" w:themeColor="text1"/>
        </w:rPr>
        <w:t>1 једна потписана и оверена бланко сопствена меница као гаранција за отклањање недостатака у гарантном року</w:t>
      </w:r>
    </w:p>
    <w:p w:rsidR="008576CB" w:rsidRPr="00C3652E" w:rsidRDefault="008576CB" w:rsidP="008576CB">
      <w:pPr>
        <w:pStyle w:val="ListParagraph"/>
        <w:numPr>
          <w:ilvl w:val="0"/>
          <w:numId w:val="7"/>
        </w:numPr>
        <w:spacing w:before="0" w:after="0" w:line="240" w:lineRule="auto"/>
        <w:rPr>
          <w:rFonts w:ascii="Arial" w:hAnsi="Arial" w:cs="Arial"/>
          <w:color w:val="000000" w:themeColor="text1"/>
        </w:rPr>
      </w:pPr>
      <w:r w:rsidRPr="00C3652E">
        <w:rPr>
          <w:rFonts w:ascii="Arial" w:hAnsi="Arial" w:cs="Arial"/>
          <w:color w:val="000000" w:themeColor="text1"/>
        </w:rPr>
        <w:t>фотокопиј</w:t>
      </w:r>
      <w:r w:rsidR="0041695B" w:rsidRPr="00C3652E">
        <w:rPr>
          <w:rFonts w:ascii="Arial" w:hAnsi="Arial" w:cs="Arial"/>
          <w:color w:val="000000" w:themeColor="text1"/>
        </w:rPr>
        <w:t>а</w:t>
      </w:r>
      <w:r w:rsidRPr="00C3652E">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41695B" w:rsidRPr="00C3652E">
        <w:rPr>
          <w:rFonts w:ascii="Arial" w:hAnsi="Arial" w:cs="Arial"/>
          <w:color w:val="000000" w:themeColor="text1"/>
        </w:rPr>
        <w:t>а</w:t>
      </w:r>
      <w:r w:rsidRPr="00C3652E">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C3652E" w:rsidRDefault="008576CB" w:rsidP="008576CB">
      <w:pPr>
        <w:pStyle w:val="ListParagraph"/>
        <w:numPr>
          <w:ilvl w:val="0"/>
          <w:numId w:val="7"/>
        </w:numPr>
        <w:spacing w:before="0" w:after="0" w:line="240" w:lineRule="auto"/>
        <w:rPr>
          <w:rFonts w:ascii="Arial" w:hAnsi="Arial" w:cs="Arial"/>
          <w:color w:val="000000" w:themeColor="text1"/>
        </w:rPr>
      </w:pPr>
      <w:r w:rsidRPr="00C3652E">
        <w:rPr>
          <w:rFonts w:ascii="Arial" w:hAnsi="Arial" w:cs="Arial"/>
          <w:color w:val="000000" w:themeColor="text1"/>
        </w:rPr>
        <w:t>фотокопиј</w:t>
      </w:r>
      <w:r w:rsidR="0041695B" w:rsidRPr="00C3652E">
        <w:rPr>
          <w:rFonts w:ascii="Arial" w:hAnsi="Arial" w:cs="Arial"/>
          <w:color w:val="000000" w:themeColor="text1"/>
        </w:rPr>
        <w:t>а</w:t>
      </w:r>
      <w:r w:rsidRPr="00C3652E">
        <w:rPr>
          <w:rFonts w:ascii="Arial" w:hAnsi="Arial" w:cs="Arial"/>
          <w:color w:val="000000" w:themeColor="text1"/>
        </w:rPr>
        <w:t xml:space="preserve"> ОП обрасца </w:t>
      </w:r>
    </w:p>
    <w:p w:rsidR="001B0370" w:rsidRPr="00C3652E" w:rsidRDefault="008576CB" w:rsidP="008E0895">
      <w:pPr>
        <w:pStyle w:val="ListParagraph"/>
        <w:numPr>
          <w:ilvl w:val="0"/>
          <w:numId w:val="7"/>
        </w:numPr>
        <w:spacing w:before="0" w:after="0" w:line="240" w:lineRule="auto"/>
        <w:rPr>
          <w:rFonts w:cs="Arial"/>
          <w:color w:val="000000" w:themeColor="text1"/>
        </w:rPr>
      </w:pPr>
      <w:r w:rsidRPr="00C3652E">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174CB" w:rsidRPr="00C3652E" w:rsidRDefault="00D174CB" w:rsidP="00D174CB">
      <w:pPr>
        <w:pStyle w:val="ListParagraph"/>
        <w:spacing w:before="0" w:after="0" w:line="240" w:lineRule="auto"/>
        <w:rPr>
          <w:rFonts w:cs="Arial"/>
          <w:color w:val="000000" w:themeColor="text1"/>
        </w:rPr>
      </w:pPr>
    </w:p>
    <w:p w:rsidR="0030782B" w:rsidRPr="00C3652E" w:rsidRDefault="0030782B" w:rsidP="00D174CB">
      <w:pPr>
        <w:pStyle w:val="ListParagraph"/>
        <w:spacing w:before="0" w:after="0" w:line="240" w:lineRule="auto"/>
        <w:rPr>
          <w:rFonts w:cs="Arial"/>
          <w:color w:val="000000" w:themeColor="text1"/>
        </w:rPr>
      </w:pPr>
    </w:p>
    <w:p w:rsidR="0030782B" w:rsidRPr="00C3652E" w:rsidRDefault="0030782B" w:rsidP="00D174CB">
      <w:pPr>
        <w:pStyle w:val="ListParagraph"/>
        <w:spacing w:before="0" w:after="0" w:line="240" w:lineRule="auto"/>
        <w:rPr>
          <w:rFonts w:cs="Arial"/>
          <w:color w:val="000000" w:themeColor="text1"/>
        </w:rPr>
      </w:pPr>
    </w:p>
    <w:p w:rsidR="0030782B" w:rsidRPr="00C3652E" w:rsidRDefault="0030782B" w:rsidP="00D174CB">
      <w:pPr>
        <w:pStyle w:val="ListParagraph"/>
        <w:spacing w:before="0" w:after="0" w:line="240" w:lineRule="auto"/>
        <w:rPr>
          <w:rFonts w:cs="Arial"/>
          <w:color w:val="000000" w:themeColor="text1"/>
        </w:rPr>
      </w:pPr>
    </w:p>
    <w:p w:rsidR="0030782B" w:rsidRPr="00C3652E" w:rsidRDefault="0030782B" w:rsidP="00D174CB">
      <w:pPr>
        <w:pStyle w:val="ListParagraph"/>
        <w:spacing w:before="0" w:after="0" w:line="240" w:lineRule="auto"/>
        <w:rPr>
          <w:rFonts w:cs="Arial"/>
          <w:color w:val="000000" w:themeColor="text1"/>
        </w:rPr>
      </w:pPr>
    </w:p>
    <w:p w:rsidR="0030782B" w:rsidRPr="00C3652E" w:rsidRDefault="0030782B" w:rsidP="00D174CB">
      <w:pPr>
        <w:pStyle w:val="ListParagraph"/>
        <w:spacing w:before="0" w:after="0" w:line="240" w:lineRule="auto"/>
        <w:rPr>
          <w:rFonts w:cs="Arial"/>
          <w:color w:val="000000" w:themeColor="text1"/>
        </w:rPr>
      </w:pPr>
    </w:p>
    <w:p w:rsidR="0030782B" w:rsidRPr="00C3652E" w:rsidRDefault="0030782B" w:rsidP="00D174CB">
      <w:pPr>
        <w:pStyle w:val="ListParagraph"/>
        <w:spacing w:before="0" w:after="0" w:line="240" w:lineRule="auto"/>
        <w:rPr>
          <w:rFonts w:cs="Arial"/>
          <w:color w:val="000000" w:themeColor="text1"/>
        </w:rPr>
      </w:pPr>
    </w:p>
    <w:p w:rsidR="0030782B" w:rsidRPr="00C3652E" w:rsidRDefault="0030782B" w:rsidP="00D174CB">
      <w:pPr>
        <w:pStyle w:val="ListParagraph"/>
        <w:spacing w:before="0" w:after="0" w:line="240" w:lineRule="auto"/>
        <w:rPr>
          <w:rFonts w:cs="Arial"/>
          <w:color w:val="000000" w:themeColor="text1"/>
        </w:rPr>
      </w:pPr>
    </w:p>
    <w:p w:rsidR="0030782B" w:rsidRPr="00C3652E" w:rsidRDefault="0030782B" w:rsidP="00D174CB">
      <w:pPr>
        <w:pStyle w:val="ListParagraph"/>
        <w:spacing w:before="0" w:after="0" w:line="240" w:lineRule="auto"/>
        <w:rPr>
          <w:rFonts w:cs="Arial"/>
          <w:color w:val="000000" w:themeColor="text1"/>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F9189E" w:rsidRPr="00F10346" w:rsidRDefault="00F9189E" w:rsidP="00D174CB">
      <w:pPr>
        <w:pStyle w:val="ListParagraph"/>
        <w:spacing w:before="0" w:after="0" w:line="240" w:lineRule="auto"/>
        <w:rPr>
          <w:rFonts w:cs="Arial"/>
          <w:color w:val="00B0F0"/>
        </w:rPr>
      </w:pPr>
    </w:p>
    <w:p w:rsidR="00F9189E" w:rsidRPr="00F10346" w:rsidRDefault="00F9189E" w:rsidP="00D174CB">
      <w:pPr>
        <w:pStyle w:val="ListParagraph"/>
        <w:spacing w:before="0" w:after="0" w:line="240" w:lineRule="auto"/>
        <w:rPr>
          <w:rFonts w:cs="Arial"/>
          <w:color w:val="00B0F0"/>
        </w:rPr>
      </w:pPr>
    </w:p>
    <w:p w:rsidR="00B740FF" w:rsidRPr="00C3652E" w:rsidRDefault="00B740FF" w:rsidP="00B740FF">
      <w:pPr>
        <w:jc w:val="center"/>
        <w:rPr>
          <w:rFonts w:cs="Arial"/>
          <w:b/>
          <w:color w:val="000000" w:themeColor="text1"/>
          <w:lang w:val="sr-Cyrl-RS"/>
        </w:rPr>
      </w:pPr>
      <w:r w:rsidRPr="00C3652E">
        <w:rPr>
          <w:rFonts w:cs="Arial"/>
          <w:b/>
          <w:color w:val="000000" w:themeColor="text1"/>
          <w:lang w:val="sr-Cyrl-CS"/>
        </w:rPr>
        <w:t>ПРИЛОГ бр</w:t>
      </w:r>
      <w:r w:rsidRPr="00C3652E">
        <w:rPr>
          <w:rFonts w:cs="Arial"/>
          <w:b/>
          <w:color w:val="000000" w:themeColor="text1"/>
        </w:rPr>
        <w:t>:</w:t>
      </w:r>
      <w:r w:rsidR="00C3652E" w:rsidRPr="00C3652E">
        <w:rPr>
          <w:rFonts w:cs="Arial"/>
          <w:b/>
          <w:color w:val="000000" w:themeColor="text1"/>
          <w:lang w:val="sr-Cyrl-RS"/>
        </w:rPr>
        <w:t xml:space="preserve"> 5.</w:t>
      </w:r>
    </w:p>
    <w:p w:rsidR="00B740FF" w:rsidRPr="00C3652E" w:rsidRDefault="00B740FF" w:rsidP="00B740FF">
      <w:pPr>
        <w:jc w:val="center"/>
        <w:rPr>
          <w:rFonts w:cs="Arial"/>
          <w:color w:val="000000" w:themeColor="text1"/>
          <w:lang w:val="ru-RU"/>
        </w:rPr>
      </w:pPr>
      <w:r w:rsidRPr="00C3652E">
        <w:rPr>
          <w:rFonts w:cs="Arial"/>
          <w:b/>
          <w:color w:val="000000" w:themeColor="text1"/>
          <w:lang w:val="sr-Cyrl-CS"/>
        </w:rPr>
        <w:t>ЗАПИСНИК О ИЗВРШЕНОЈ ИСПОРУЦИ ДОБАРА</w:t>
      </w:r>
      <w:r w:rsidR="00036C14" w:rsidRPr="00C3652E">
        <w:rPr>
          <w:rFonts w:cs="Arial"/>
          <w:b/>
          <w:color w:val="000000" w:themeColor="text1"/>
          <w:lang w:val="sr-Cyrl-CS"/>
        </w:rPr>
        <w:t xml:space="preserve"> </w:t>
      </w:r>
      <w:r w:rsidRPr="00C3652E">
        <w:rPr>
          <w:rFonts w:cs="Arial"/>
          <w:b/>
          <w:color w:val="000000" w:themeColor="text1"/>
          <w:lang w:val="sr-Cyrl-CS"/>
        </w:rPr>
        <w:t xml:space="preserve"> </w:t>
      </w:r>
    </w:p>
    <w:p w:rsidR="00B740FF" w:rsidRPr="00C3652E" w:rsidRDefault="00B740FF" w:rsidP="00B740FF">
      <w:pPr>
        <w:rPr>
          <w:rFonts w:cs="Arial"/>
          <w:color w:val="000000" w:themeColor="text1"/>
          <w:lang w:val="ru-RU"/>
        </w:rPr>
      </w:pPr>
    </w:p>
    <w:p w:rsidR="00B740FF" w:rsidRPr="00C3652E" w:rsidRDefault="00B740FF" w:rsidP="00B740FF">
      <w:pPr>
        <w:rPr>
          <w:rFonts w:cs="Arial"/>
          <w:color w:val="000000" w:themeColor="text1"/>
          <w:lang w:val="ru-RU"/>
        </w:rPr>
      </w:pPr>
      <w:r w:rsidRPr="00C3652E">
        <w:rPr>
          <w:rFonts w:cs="Arial"/>
          <w:color w:val="000000" w:themeColor="text1"/>
          <w:lang w:val="ru-RU"/>
        </w:rPr>
        <w:t>Датум___________</w:t>
      </w:r>
    </w:p>
    <w:p w:rsidR="00B740FF" w:rsidRPr="00C3652E" w:rsidRDefault="00B740FF" w:rsidP="00B740FF">
      <w:pPr>
        <w:ind w:left="1440" w:firstLine="720"/>
        <w:rPr>
          <w:rFonts w:cs="Arial"/>
          <w:color w:val="000000" w:themeColor="text1"/>
          <w:lang w:val="ru-RU"/>
        </w:rPr>
      </w:pPr>
    </w:p>
    <w:p w:rsidR="00B740FF" w:rsidRPr="00C3652E" w:rsidRDefault="00B740FF" w:rsidP="00B740FF">
      <w:pPr>
        <w:rPr>
          <w:rFonts w:cs="Arial"/>
          <w:color w:val="000000" w:themeColor="text1"/>
          <w:lang w:val="ru-RU"/>
        </w:rPr>
      </w:pPr>
      <w:r w:rsidRPr="00C3652E">
        <w:rPr>
          <w:rFonts w:cs="Arial"/>
          <w:color w:val="000000" w:themeColor="text1"/>
          <w:lang w:val="ru-RU"/>
        </w:rPr>
        <w:tab/>
      </w:r>
      <w:r w:rsidRPr="00C3652E">
        <w:rPr>
          <w:rFonts w:cs="Arial"/>
          <w:color w:val="000000" w:themeColor="text1"/>
        </w:rPr>
        <w:t>ПРОДАВАЦ:</w:t>
      </w:r>
      <w:r w:rsidRPr="00C3652E">
        <w:rPr>
          <w:rFonts w:cs="Arial"/>
          <w:color w:val="000000" w:themeColor="text1"/>
          <w:lang w:val="ru-RU"/>
        </w:rPr>
        <w:tab/>
      </w:r>
      <w:r w:rsidRPr="00C3652E">
        <w:rPr>
          <w:rFonts w:cs="Arial"/>
          <w:color w:val="000000" w:themeColor="text1"/>
          <w:lang w:val="ru-RU"/>
        </w:rPr>
        <w:tab/>
      </w:r>
      <w:r w:rsidRPr="00C3652E">
        <w:rPr>
          <w:rFonts w:cs="Arial"/>
          <w:color w:val="000000" w:themeColor="text1"/>
          <w:lang w:val="ru-RU"/>
        </w:rPr>
        <w:tab/>
      </w:r>
      <w:r w:rsidRPr="00C3652E">
        <w:rPr>
          <w:rFonts w:cs="Arial"/>
          <w:color w:val="000000" w:themeColor="text1"/>
          <w:lang w:val="ru-RU"/>
        </w:rPr>
        <w:tab/>
      </w:r>
      <w:r w:rsidR="0041695B" w:rsidRPr="00C3652E">
        <w:rPr>
          <w:rFonts w:cs="Arial"/>
          <w:color w:val="000000" w:themeColor="text1"/>
          <w:lang w:val="ru-RU"/>
        </w:rPr>
        <w:t xml:space="preserve">                            </w:t>
      </w:r>
      <w:r w:rsidRPr="00C3652E">
        <w:rPr>
          <w:rFonts w:cs="Arial"/>
          <w:color w:val="000000" w:themeColor="text1"/>
          <w:lang w:val="ru-RU"/>
        </w:rPr>
        <w:t>КУПАЦ:</w:t>
      </w:r>
    </w:p>
    <w:p w:rsidR="00B740FF" w:rsidRPr="00C3652E" w:rsidRDefault="00771564" w:rsidP="00B740FF">
      <w:pPr>
        <w:rPr>
          <w:rFonts w:cs="Arial"/>
          <w:color w:val="000000" w:themeColor="text1"/>
          <w:lang w:val="ru-RU"/>
        </w:rPr>
      </w:pPr>
      <w:r w:rsidRPr="00C3652E">
        <w:rPr>
          <w:rFonts w:cs="Arial"/>
          <w:color w:val="000000" w:themeColor="text1"/>
          <w:lang w:val="ru-RU"/>
        </w:rPr>
        <w:t xml:space="preserve">__________________________ </w:t>
      </w:r>
      <w:r w:rsidR="0041695B" w:rsidRPr="00C3652E">
        <w:rPr>
          <w:rFonts w:cs="Arial"/>
          <w:color w:val="000000" w:themeColor="text1"/>
          <w:lang w:val="ru-RU"/>
        </w:rPr>
        <w:t xml:space="preserve">                </w:t>
      </w:r>
      <w:r w:rsidRPr="00C3652E">
        <w:rPr>
          <w:rFonts w:cs="Arial"/>
          <w:color w:val="000000" w:themeColor="text1"/>
          <w:lang w:val="ru-RU"/>
        </w:rPr>
        <w:t xml:space="preserve">  </w:t>
      </w:r>
      <w:r w:rsidR="0041695B" w:rsidRPr="00C3652E">
        <w:rPr>
          <w:rFonts w:cs="Arial"/>
          <w:color w:val="000000" w:themeColor="text1"/>
          <w:lang w:val="ru-RU"/>
        </w:rPr>
        <w:t xml:space="preserve">             </w:t>
      </w:r>
      <w:r w:rsidRPr="00C3652E">
        <w:rPr>
          <w:rFonts w:cs="Arial"/>
          <w:color w:val="000000" w:themeColor="text1"/>
          <w:lang w:val="ru-RU"/>
        </w:rPr>
        <w:t>_________________________</w:t>
      </w:r>
    </w:p>
    <w:p w:rsidR="00B740FF" w:rsidRPr="00C3652E" w:rsidRDefault="00B740FF" w:rsidP="00B740FF">
      <w:pPr>
        <w:rPr>
          <w:rFonts w:cs="Arial"/>
          <w:color w:val="000000" w:themeColor="text1"/>
        </w:rPr>
      </w:pPr>
      <w:r w:rsidRPr="00C3652E">
        <w:rPr>
          <w:rFonts w:cs="Arial"/>
          <w:color w:val="000000" w:themeColor="text1"/>
          <w:lang w:val="ru-RU"/>
        </w:rPr>
        <w:t xml:space="preserve">(Назив правног  лица)    </w:t>
      </w:r>
      <w:r w:rsidRPr="00C3652E">
        <w:rPr>
          <w:rFonts w:cs="Arial"/>
          <w:color w:val="000000" w:themeColor="text1"/>
          <w:lang w:val="ru-RU"/>
        </w:rPr>
        <w:tab/>
      </w:r>
      <w:r w:rsidR="0041695B" w:rsidRPr="00C3652E">
        <w:rPr>
          <w:rFonts w:cs="Arial"/>
          <w:color w:val="000000" w:themeColor="text1"/>
          <w:lang w:val="ru-RU"/>
        </w:rPr>
        <w:t xml:space="preserve">                             </w:t>
      </w:r>
      <w:r w:rsidRPr="00C3652E">
        <w:rPr>
          <w:rFonts w:cs="Arial"/>
          <w:color w:val="000000" w:themeColor="text1"/>
          <w:lang w:val="ru-RU"/>
        </w:rPr>
        <w:t xml:space="preserve">(Назив организационог дела </w:t>
      </w:r>
      <w:r w:rsidRPr="00C3652E">
        <w:rPr>
          <w:rFonts w:cs="Arial"/>
          <w:color w:val="000000" w:themeColor="text1"/>
        </w:rPr>
        <w:t>ЈП ЕПС)</w:t>
      </w:r>
    </w:p>
    <w:p w:rsidR="00B740FF" w:rsidRPr="00C3652E" w:rsidRDefault="00B740FF" w:rsidP="00B740FF">
      <w:pPr>
        <w:rPr>
          <w:rFonts w:cs="Arial"/>
          <w:color w:val="000000" w:themeColor="text1"/>
          <w:lang w:val="ru-RU"/>
        </w:rPr>
      </w:pPr>
      <w:r w:rsidRPr="00C3652E">
        <w:rPr>
          <w:rFonts w:cs="Arial"/>
          <w:color w:val="000000" w:themeColor="text1"/>
          <w:lang w:val="ru-RU"/>
        </w:rPr>
        <w:t xml:space="preserve">___________________________          </w:t>
      </w:r>
      <w:r w:rsidRPr="00C3652E">
        <w:rPr>
          <w:rFonts w:cs="Arial"/>
          <w:color w:val="000000" w:themeColor="text1"/>
          <w:lang w:val="ru-RU"/>
        </w:rPr>
        <w:tab/>
      </w:r>
      <w:r w:rsidRPr="00C3652E">
        <w:rPr>
          <w:rFonts w:cs="Arial"/>
          <w:color w:val="000000" w:themeColor="text1"/>
          <w:lang w:val="ru-RU"/>
        </w:rPr>
        <w:tab/>
        <w:t>_____________________________</w:t>
      </w:r>
    </w:p>
    <w:p w:rsidR="00B740FF" w:rsidRPr="00C3652E" w:rsidRDefault="00B740FF" w:rsidP="00B740FF">
      <w:pPr>
        <w:rPr>
          <w:rFonts w:cs="Arial"/>
          <w:color w:val="000000" w:themeColor="text1"/>
          <w:lang w:val="ru-RU"/>
        </w:rPr>
      </w:pPr>
      <w:r w:rsidRPr="00C3652E">
        <w:rPr>
          <w:rFonts w:cs="Arial"/>
          <w:color w:val="000000" w:themeColor="text1"/>
          <w:lang w:val="ru-RU"/>
        </w:rPr>
        <w:t xml:space="preserve"> (Адреса правног  лица) </w:t>
      </w:r>
      <w:r w:rsidRPr="00C3652E">
        <w:rPr>
          <w:rFonts w:cs="Arial"/>
          <w:color w:val="000000" w:themeColor="text1"/>
          <w:lang w:val="ru-RU"/>
        </w:rPr>
        <w:tab/>
      </w:r>
      <w:r w:rsidRPr="00C3652E">
        <w:rPr>
          <w:rFonts w:cs="Arial"/>
          <w:color w:val="000000" w:themeColor="text1"/>
          <w:lang w:val="ru-RU"/>
        </w:rPr>
        <w:tab/>
      </w:r>
      <w:r w:rsidR="0041695B" w:rsidRPr="00C3652E">
        <w:rPr>
          <w:rFonts w:cs="Arial"/>
          <w:color w:val="000000" w:themeColor="text1"/>
          <w:lang w:val="ru-RU"/>
        </w:rPr>
        <w:t xml:space="preserve">                 </w:t>
      </w:r>
      <w:r w:rsidRPr="00C3652E">
        <w:rPr>
          <w:rFonts w:cs="Arial"/>
          <w:color w:val="000000" w:themeColor="text1"/>
          <w:lang w:val="ru-RU"/>
        </w:rPr>
        <w:t xml:space="preserve">(Адреса организационог дела </w:t>
      </w:r>
      <w:r w:rsidRPr="00C3652E">
        <w:rPr>
          <w:rFonts w:cs="Arial"/>
          <w:color w:val="000000" w:themeColor="text1"/>
        </w:rPr>
        <w:t>ЈП ЕПС</w:t>
      </w:r>
      <w:r w:rsidRPr="00C3652E">
        <w:rPr>
          <w:rFonts w:cs="Arial"/>
          <w:color w:val="000000" w:themeColor="text1"/>
          <w:lang w:val="ru-RU"/>
        </w:rPr>
        <w:t>)</w:t>
      </w:r>
    </w:p>
    <w:p w:rsidR="00B740FF" w:rsidRPr="00C3652E" w:rsidRDefault="00B740FF" w:rsidP="00B740FF">
      <w:pPr>
        <w:rPr>
          <w:rFonts w:cs="Arial"/>
          <w:color w:val="000000" w:themeColor="text1"/>
          <w:lang w:val="ru-RU"/>
        </w:rPr>
      </w:pPr>
    </w:p>
    <w:p w:rsidR="00B740FF" w:rsidRPr="00C3652E" w:rsidRDefault="00B740FF" w:rsidP="00B740FF">
      <w:pPr>
        <w:rPr>
          <w:rFonts w:cs="Arial"/>
          <w:color w:val="000000" w:themeColor="text1"/>
        </w:rPr>
      </w:pPr>
      <w:r w:rsidRPr="00C3652E">
        <w:rPr>
          <w:rFonts w:cs="Arial"/>
          <w:color w:val="000000" w:themeColor="text1"/>
          <w:lang w:val="ru-RU"/>
        </w:rPr>
        <w:t>Број Уговора/Датум:      __________________________________________</w:t>
      </w:r>
    </w:p>
    <w:p w:rsidR="00B740FF" w:rsidRPr="00C3652E" w:rsidRDefault="00B740FF" w:rsidP="00B740FF">
      <w:pPr>
        <w:rPr>
          <w:rFonts w:cs="Arial"/>
          <w:color w:val="000000" w:themeColor="text1"/>
          <w:lang w:val="ru-RU"/>
        </w:rPr>
      </w:pPr>
      <w:r w:rsidRPr="00C3652E">
        <w:rPr>
          <w:rFonts w:cs="Arial"/>
          <w:color w:val="000000" w:themeColor="text1"/>
          <w:lang w:val="ru-RU"/>
        </w:rPr>
        <w:t>Број налога за набавку</w:t>
      </w:r>
      <w:r w:rsidRPr="00C3652E">
        <w:rPr>
          <w:rFonts w:cs="Arial"/>
          <w:color w:val="000000" w:themeColor="text1"/>
        </w:rPr>
        <w:t>/наруџбенице</w:t>
      </w:r>
      <w:r w:rsidRPr="00C3652E">
        <w:rPr>
          <w:rFonts w:cs="Arial"/>
          <w:color w:val="000000" w:themeColor="text1"/>
          <w:lang w:val="ru-RU"/>
        </w:rPr>
        <w:t>(НЗН):  ________________________</w:t>
      </w:r>
    </w:p>
    <w:p w:rsidR="00B740FF" w:rsidRPr="00C3652E" w:rsidRDefault="00B740FF" w:rsidP="00B740FF">
      <w:pPr>
        <w:rPr>
          <w:rFonts w:cs="Arial"/>
          <w:color w:val="000000" w:themeColor="text1"/>
          <w:lang w:val="ru-RU"/>
        </w:rPr>
      </w:pPr>
      <w:r w:rsidRPr="00C3652E">
        <w:rPr>
          <w:rFonts w:cs="Arial"/>
          <w:color w:val="000000" w:themeColor="text1"/>
          <w:lang w:val="ru-RU"/>
        </w:rPr>
        <w:t xml:space="preserve">Место извршене услуге/ Место трошка </w:t>
      </w:r>
      <w:r w:rsidRPr="00C3652E">
        <w:rPr>
          <w:rFonts w:cs="Arial"/>
          <w:color w:val="000000" w:themeColor="text1"/>
          <w:vertAlign w:val="superscript"/>
          <w:lang w:val="ru-RU"/>
        </w:rPr>
        <w:t>1</w:t>
      </w:r>
      <w:r w:rsidRPr="00C3652E">
        <w:rPr>
          <w:rFonts w:cs="Arial"/>
          <w:color w:val="000000" w:themeColor="text1"/>
          <w:lang w:val="ru-RU"/>
        </w:rPr>
        <w:t>:  __________________________</w:t>
      </w:r>
    </w:p>
    <w:p w:rsidR="00B740FF" w:rsidRPr="00C3652E" w:rsidRDefault="00B740FF" w:rsidP="00B740FF">
      <w:pPr>
        <w:rPr>
          <w:rFonts w:cs="Arial"/>
          <w:color w:val="000000" w:themeColor="text1"/>
          <w:lang w:val="ru-RU"/>
        </w:rPr>
      </w:pPr>
      <w:r w:rsidRPr="00C3652E">
        <w:rPr>
          <w:rFonts w:cs="Arial"/>
          <w:color w:val="000000" w:themeColor="text1"/>
          <w:lang w:val="ru-RU"/>
        </w:rPr>
        <w:t>Објекат: ______________________________________________________</w:t>
      </w:r>
    </w:p>
    <w:p w:rsidR="00B740FF" w:rsidRPr="00C3652E" w:rsidRDefault="00B740FF" w:rsidP="00B740FF">
      <w:pPr>
        <w:ind w:left="426"/>
        <w:rPr>
          <w:rFonts w:cs="Arial"/>
          <w:b/>
          <w:color w:val="000000" w:themeColor="text1"/>
          <w:lang w:val="ru-RU"/>
        </w:rPr>
      </w:pPr>
    </w:p>
    <w:p w:rsidR="00B740FF" w:rsidRPr="00C3652E" w:rsidRDefault="00B740FF" w:rsidP="00B740FF">
      <w:pPr>
        <w:ind w:left="426"/>
        <w:rPr>
          <w:rFonts w:cs="Arial"/>
          <w:color w:val="000000" w:themeColor="text1"/>
          <w:lang w:val="ru-RU"/>
        </w:rPr>
      </w:pPr>
      <w:r w:rsidRPr="00C3652E">
        <w:rPr>
          <w:rFonts w:cs="Arial"/>
          <w:b/>
          <w:color w:val="000000" w:themeColor="text1"/>
          <w:lang w:val="ru-RU"/>
        </w:rPr>
        <w:t>А</w:t>
      </w:r>
      <w:r w:rsidRPr="00C3652E">
        <w:rPr>
          <w:rFonts w:cs="Arial"/>
          <w:color w:val="000000" w:themeColor="text1"/>
          <w:lang w:val="ru-RU"/>
        </w:rPr>
        <w:t xml:space="preserve">) ДЕТАЉНА СПЕЦИФИКАЦИЈА ДОБАРА </w:t>
      </w:r>
    </w:p>
    <w:p w:rsidR="00B740FF" w:rsidRPr="00C3652E" w:rsidRDefault="00B740FF" w:rsidP="00B740FF">
      <w:pPr>
        <w:rPr>
          <w:rFonts w:cs="Arial"/>
          <w:color w:val="000000" w:themeColor="text1"/>
          <w:lang w:val="ru-RU"/>
        </w:rPr>
      </w:pPr>
      <w:r w:rsidRPr="00C3652E">
        <w:rPr>
          <w:rFonts w:cs="Arial"/>
          <w:color w:val="000000" w:themeColor="text1"/>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C3652E" w:rsidTr="00B740FF">
        <w:tc>
          <w:tcPr>
            <w:tcW w:w="7966" w:type="dxa"/>
            <w:tcBorders>
              <w:top w:val="nil"/>
              <w:left w:val="nil"/>
              <w:bottom w:val="single" w:sz="4" w:space="0" w:color="auto"/>
              <w:right w:val="nil"/>
            </w:tcBorders>
            <w:vAlign w:val="center"/>
          </w:tcPr>
          <w:p w:rsidR="00036C14" w:rsidRPr="00C3652E" w:rsidRDefault="00B740FF" w:rsidP="00036C14">
            <w:pPr>
              <w:tabs>
                <w:tab w:val="left" w:pos="420"/>
              </w:tabs>
              <w:spacing w:line="256" w:lineRule="auto"/>
              <w:rPr>
                <w:rFonts w:cs="Arial"/>
                <w:color w:val="000000" w:themeColor="text1"/>
                <w:lang w:val="sr-Cyrl-CS"/>
              </w:rPr>
            </w:pPr>
            <w:r w:rsidRPr="00C3652E">
              <w:rPr>
                <w:rFonts w:cs="Arial"/>
                <w:color w:val="000000" w:themeColor="text1"/>
                <w:lang w:val="sr-Cyrl-CS"/>
              </w:rPr>
              <w:t xml:space="preserve">ПРИЛОГ: НАЛОГ ЗА НАБАВКУ (садржи предмет, рок, количину, јед.мере, јед.цену без ПДВ-а, укупну цену без </w:t>
            </w:r>
            <w:r w:rsidR="00036C14" w:rsidRPr="00C3652E">
              <w:rPr>
                <w:rFonts w:cs="Arial"/>
                <w:color w:val="000000" w:themeColor="text1"/>
                <w:lang w:val="sr-Cyrl-CS"/>
              </w:rPr>
              <w:t xml:space="preserve">ПДВ-а, укупан износ без ПДВ-а) </w:t>
            </w:r>
          </w:p>
          <w:p w:rsidR="00B740FF" w:rsidRPr="00C3652E" w:rsidRDefault="00B740FF" w:rsidP="00036C14">
            <w:pPr>
              <w:tabs>
                <w:tab w:val="left" w:pos="420"/>
              </w:tabs>
              <w:spacing w:line="256" w:lineRule="auto"/>
              <w:rPr>
                <w:rFonts w:cs="Arial"/>
                <w:color w:val="000000" w:themeColor="text1"/>
                <w:lang w:val="sr-Cyrl-CS"/>
              </w:rPr>
            </w:pPr>
            <w:r w:rsidRPr="00C3652E">
              <w:rPr>
                <w:rFonts w:cs="Arial"/>
                <w:color w:val="000000" w:themeColor="text1"/>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C3652E" w:rsidRDefault="00B740FF">
            <w:pPr>
              <w:spacing w:line="256" w:lineRule="auto"/>
              <w:rPr>
                <w:rFonts w:cs="Arial"/>
                <w:color w:val="000000" w:themeColor="text1"/>
                <w:lang w:val="sr-Cyrl-CS"/>
              </w:rPr>
            </w:pPr>
          </w:p>
          <w:p w:rsidR="00B740FF" w:rsidRPr="00C3652E" w:rsidRDefault="00B740FF">
            <w:pPr>
              <w:spacing w:line="256" w:lineRule="auto"/>
              <w:rPr>
                <w:rFonts w:cs="Arial"/>
                <w:color w:val="000000" w:themeColor="text1"/>
                <w:lang w:val="sr-Cyrl-CS"/>
              </w:rPr>
            </w:pPr>
          </w:p>
          <w:p w:rsidR="00B740FF" w:rsidRPr="00C3652E" w:rsidRDefault="00B740FF">
            <w:pPr>
              <w:spacing w:line="256" w:lineRule="auto"/>
              <w:rPr>
                <w:rFonts w:cs="Arial"/>
                <w:color w:val="000000" w:themeColor="text1"/>
                <w:lang w:val="sr-Cyrl-CS"/>
              </w:rPr>
            </w:pPr>
          </w:p>
          <w:p w:rsidR="00B740FF" w:rsidRPr="00C3652E" w:rsidRDefault="00B740FF">
            <w:pPr>
              <w:spacing w:line="256" w:lineRule="auto"/>
              <w:rPr>
                <w:rFonts w:cs="Arial"/>
                <w:color w:val="000000" w:themeColor="text1"/>
                <w:lang w:val="sr-Cyrl-CS"/>
              </w:rPr>
            </w:pPr>
            <w:r w:rsidRPr="00C3652E">
              <w:rPr>
                <w:rFonts w:cs="Arial"/>
                <w:color w:val="000000" w:themeColor="text1"/>
                <w:lang w:val="sr-Cyrl-CS"/>
              </w:rPr>
              <w:t>□ ДА</w:t>
            </w:r>
          </w:p>
          <w:p w:rsidR="00B740FF" w:rsidRPr="00C3652E" w:rsidRDefault="00B740FF">
            <w:pPr>
              <w:spacing w:line="256" w:lineRule="auto"/>
              <w:rPr>
                <w:rFonts w:cs="Arial"/>
                <w:color w:val="000000" w:themeColor="text1"/>
                <w:lang w:val="sr-Cyrl-CS"/>
              </w:rPr>
            </w:pPr>
            <w:r w:rsidRPr="00C3652E">
              <w:rPr>
                <w:rFonts w:cs="Arial"/>
                <w:color w:val="000000" w:themeColor="text1"/>
                <w:lang w:val="sr-Cyrl-CS"/>
              </w:rPr>
              <w:t>□ НЕ</w:t>
            </w:r>
          </w:p>
        </w:tc>
      </w:tr>
      <w:tr w:rsidR="00B740FF" w:rsidRPr="00C3652E" w:rsidTr="00B740FF">
        <w:tc>
          <w:tcPr>
            <w:tcW w:w="7966" w:type="dxa"/>
            <w:tcBorders>
              <w:top w:val="single" w:sz="4" w:space="0" w:color="auto"/>
              <w:left w:val="nil"/>
              <w:bottom w:val="single" w:sz="4" w:space="0" w:color="auto"/>
              <w:right w:val="nil"/>
            </w:tcBorders>
            <w:vAlign w:val="center"/>
            <w:hideMark/>
          </w:tcPr>
          <w:p w:rsidR="00B740FF" w:rsidRPr="00C3652E" w:rsidRDefault="00B740FF">
            <w:pPr>
              <w:spacing w:line="256" w:lineRule="auto"/>
              <w:rPr>
                <w:rFonts w:cs="Arial"/>
                <w:color w:val="000000" w:themeColor="text1"/>
                <w:lang w:val="sr-Cyrl-CS"/>
              </w:rPr>
            </w:pPr>
            <w:r w:rsidRPr="00C3652E">
              <w:rPr>
                <w:rFonts w:cs="Arial"/>
                <w:color w:val="000000" w:themeColor="text1"/>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C3652E" w:rsidRDefault="00B740FF">
            <w:pPr>
              <w:spacing w:line="256" w:lineRule="auto"/>
              <w:rPr>
                <w:rFonts w:cs="Arial"/>
                <w:color w:val="000000" w:themeColor="text1"/>
                <w:lang w:val="sr-Cyrl-CS"/>
              </w:rPr>
            </w:pPr>
            <w:r w:rsidRPr="00C3652E">
              <w:rPr>
                <w:rFonts w:cs="Arial"/>
                <w:color w:val="000000" w:themeColor="text1"/>
                <w:lang w:val="sr-Cyrl-CS"/>
              </w:rPr>
              <w:t>□ ДА</w:t>
            </w:r>
          </w:p>
          <w:p w:rsidR="00B740FF" w:rsidRPr="00C3652E" w:rsidRDefault="00B740FF">
            <w:pPr>
              <w:spacing w:line="256" w:lineRule="auto"/>
              <w:rPr>
                <w:rFonts w:cs="Arial"/>
                <w:color w:val="000000" w:themeColor="text1"/>
                <w:lang w:val="sr-Cyrl-CS"/>
              </w:rPr>
            </w:pPr>
            <w:r w:rsidRPr="00C3652E">
              <w:rPr>
                <w:rFonts w:cs="Arial"/>
                <w:color w:val="000000" w:themeColor="text1"/>
                <w:lang w:val="sr-Cyrl-CS"/>
              </w:rPr>
              <w:t>□ НЕ</w:t>
            </w:r>
          </w:p>
        </w:tc>
      </w:tr>
    </w:tbl>
    <w:p w:rsidR="00B740FF" w:rsidRPr="00C3652E" w:rsidRDefault="00B740FF" w:rsidP="00B740FF">
      <w:pPr>
        <w:rPr>
          <w:rFonts w:cs="Arial"/>
          <w:color w:val="000000" w:themeColor="text1"/>
          <w:highlight w:val="yellow"/>
          <w:lang w:val="sr-Cyrl-CS"/>
        </w:rPr>
      </w:pPr>
    </w:p>
    <w:p w:rsidR="00B740FF" w:rsidRPr="00C3652E" w:rsidRDefault="00B740FF" w:rsidP="00B740FF">
      <w:pPr>
        <w:rPr>
          <w:rFonts w:cs="Arial"/>
          <w:color w:val="000000" w:themeColor="text1"/>
          <w:lang w:val="sr-Cyrl-CS"/>
        </w:rPr>
      </w:pPr>
      <w:r w:rsidRPr="00C3652E">
        <w:rPr>
          <w:rFonts w:cs="Arial"/>
          <w:color w:val="000000" w:themeColor="text1"/>
          <w:lang w:val="sr-Cyrl-CS"/>
        </w:rPr>
        <w:t>Укупан број позиција из спецификације:                            Број улаза:</w:t>
      </w:r>
    </w:p>
    <w:p w:rsidR="00B740FF" w:rsidRPr="00C3652E" w:rsidRDefault="00B740FF" w:rsidP="00B740FF">
      <w:pPr>
        <w:rPr>
          <w:rFonts w:cs="Arial"/>
          <w:color w:val="000000" w:themeColor="text1"/>
          <w:lang w:val="sr-Cyrl-CS"/>
        </w:rPr>
      </w:pPr>
      <w:r w:rsidRPr="00C3652E">
        <w:rPr>
          <w:rFonts w:cs="Arial"/>
          <w:color w:val="000000" w:themeColor="text1"/>
          <w:lang w:val="sr-Cyrl-CS"/>
        </w:rPr>
        <w:t>___________________________________________________________________</w:t>
      </w:r>
    </w:p>
    <w:p w:rsidR="00B740FF" w:rsidRPr="00C3652E" w:rsidRDefault="00B740FF" w:rsidP="00B740FF">
      <w:pPr>
        <w:rPr>
          <w:rFonts w:cs="Arial"/>
          <w:color w:val="000000" w:themeColor="text1"/>
          <w:highlight w:val="yellow"/>
          <w:lang w:val="sr-Cyrl-CS"/>
        </w:rPr>
      </w:pPr>
    </w:p>
    <w:p w:rsidR="00B740FF" w:rsidRPr="00C3652E" w:rsidRDefault="00B740FF" w:rsidP="00B740FF">
      <w:pPr>
        <w:rPr>
          <w:rFonts w:cs="Arial"/>
          <w:color w:val="000000" w:themeColor="text1"/>
          <w:lang w:val="sr-Cyrl-CS"/>
        </w:rPr>
      </w:pPr>
      <w:r w:rsidRPr="00C3652E">
        <w:rPr>
          <w:rFonts w:cs="Arial"/>
          <w:color w:val="000000" w:themeColor="text1"/>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C3652E" w:rsidRDefault="00B740FF" w:rsidP="00B740FF">
      <w:pPr>
        <w:rPr>
          <w:rFonts w:cs="Arial"/>
          <w:color w:val="000000" w:themeColor="text1"/>
          <w:lang w:val="ru-RU"/>
        </w:rPr>
      </w:pPr>
      <w:r w:rsidRPr="00C3652E">
        <w:rPr>
          <w:rFonts w:cs="Arial"/>
          <w:color w:val="000000" w:themeColor="text1"/>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C3652E">
        <w:rPr>
          <w:rFonts w:cs="Arial"/>
          <w:color w:val="000000" w:themeColor="text1"/>
          <w:lang w:val="sr-Cyrl-CS"/>
        </w:rPr>
        <w:lastRenderedPageBreak/>
        <w:t>упутство за употребу, манипулацију, одлагања, мере прве помоћи у случају расипања материје, начин транспорта и друго): _____</w:t>
      </w:r>
      <w:r w:rsidR="0041695B" w:rsidRPr="00C3652E">
        <w:rPr>
          <w:rFonts w:cs="Arial"/>
          <w:color w:val="000000" w:themeColor="text1"/>
          <w:lang w:val="sr-Cyrl-CS"/>
        </w:rPr>
        <w:t>_____________________________________</w:t>
      </w:r>
    </w:p>
    <w:p w:rsidR="00B740FF" w:rsidRPr="00C3652E" w:rsidRDefault="00B740FF" w:rsidP="00B740FF">
      <w:pPr>
        <w:rPr>
          <w:rFonts w:cs="Arial"/>
          <w:color w:val="000000" w:themeColor="text1"/>
          <w:lang w:val="ru-RU"/>
        </w:rPr>
      </w:pPr>
    </w:p>
    <w:p w:rsidR="00B740FF" w:rsidRPr="00C3652E" w:rsidRDefault="00B740FF" w:rsidP="00B740FF">
      <w:pPr>
        <w:rPr>
          <w:rFonts w:cs="Arial"/>
          <w:color w:val="000000" w:themeColor="text1"/>
          <w:lang w:val="ru-RU"/>
        </w:rPr>
      </w:pPr>
      <w:r w:rsidRPr="00C3652E">
        <w:rPr>
          <w:rFonts w:cs="Arial"/>
          <w:color w:val="000000" w:themeColor="text1"/>
          <w:lang w:val="ru-RU"/>
        </w:rPr>
        <w:t>Б) Да су добра испоручена</w:t>
      </w:r>
      <w:r w:rsidR="00036C14" w:rsidRPr="00C3652E">
        <w:rPr>
          <w:rFonts w:cs="Arial"/>
          <w:color w:val="000000" w:themeColor="text1"/>
          <w:lang w:val="ru-RU"/>
        </w:rPr>
        <w:t xml:space="preserve"> </w:t>
      </w:r>
      <w:r w:rsidRPr="00C3652E">
        <w:rPr>
          <w:rFonts w:cs="Arial"/>
          <w:color w:val="000000" w:themeColor="text1"/>
          <w:lang w:val="ru-RU"/>
        </w:rPr>
        <w:t>у обиму, квалитету, уговореном року и сагласно уговору потврђују:</w:t>
      </w:r>
    </w:p>
    <w:p w:rsidR="00B740FF" w:rsidRPr="00C3652E" w:rsidRDefault="00B740FF" w:rsidP="00B740FF">
      <w:pPr>
        <w:rPr>
          <w:rFonts w:cs="Arial"/>
          <w:color w:val="000000" w:themeColor="text1"/>
          <w:lang w:val="ru-RU"/>
        </w:rPr>
      </w:pPr>
    </w:p>
    <w:p w:rsidR="00B740FF" w:rsidRPr="00C3652E" w:rsidRDefault="00B740FF" w:rsidP="00B740FF">
      <w:pPr>
        <w:rPr>
          <w:rFonts w:cs="Arial"/>
          <w:color w:val="000000" w:themeColor="text1"/>
          <w:vertAlign w:val="superscript"/>
          <w:lang w:val="ru-RU"/>
        </w:rPr>
      </w:pPr>
      <w:r w:rsidRPr="00C3652E">
        <w:rPr>
          <w:rFonts w:cs="Arial"/>
          <w:color w:val="000000" w:themeColor="text1"/>
          <w:lang w:val="ru-RU"/>
        </w:rPr>
        <w:t>ПРОДАВАЦ:</w:t>
      </w:r>
      <w:r w:rsidRPr="00C3652E">
        <w:rPr>
          <w:rFonts w:cs="Arial"/>
          <w:color w:val="000000" w:themeColor="text1"/>
          <w:lang w:val="ru-RU"/>
        </w:rPr>
        <w:tab/>
      </w:r>
      <w:r w:rsidR="004C7B4A" w:rsidRPr="00C3652E">
        <w:rPr>
          <w:rFonts w:cs="Arial"/>
          <w:color w:val="000000" w:themeColor="text1"/>
          <w:lang w:val="ru-RU"/>
        </w:rPr>
        <w:t xml:space="preserve">                                   </w:t>
      </w:r>
      <w:r w:rsidRPr="00C3652E">
        <w:rPr>
          <w:rFonts w:cs="Arial"/>
          <w:color w:val="000000" w:themeColor="text1"/>
          <w:lang w:val="ru-RU"/>
        </w:rPr>
        <w:t>КУПАЦ:</w:t>
      </w:r>
      <w:r w:rsidR="004C7B4A" w:rsidRPr="00C3652E">
        <w:rPr>
          <w:rFonts w:cs="Arial"/>
          <w:color w:val="000000" w:themeColor="text1"/>
          <w:lang w:val="ru-RU"/>
        </w:rPr>
        <w:t xml:space="preserve">                  </w:t>
      </w:r>
    </w:p>
    <w:p w:rsidR="00B740FF" w:rsidRPr="00C3652E" w:rsidRDefault="00B740FF" w:rsidP="00B740FF">
      <w:pPr>
        <w:rPr>
          <w:rFonts w:cs="Arial"/>
          <w:color w:val="000000" w:themeColor="text1"/>
          <w:lang w:val="ru-RU"/>
        </w:rPr>
      </w:pPr>
    </w:p>
    <w:p w:rsidR="00B740FF" w:rsidRPr="00C3652E" w:rsidRDefault="00B740FF" w:rsidP="00B740FF">
      <w:pPr>
        <w:rPr>
          <w:rFonts w:cs="Arial"/>
          <w:color w:val="000000" w:themeColor="text1"/>
        </w:rPr>
      </w:pPr>
      <w:r w:rsidRPr="00C3652E">
        <w:rPr>
          <w:rFonts w:cs="Arial"/>
          <w:color w:val="000000" w:themeColor="text1"/>
          <w:lang w:val="ru-RU"/>
        </w:rPr>
        <w:t>____________________</w:t>
      </w:r>
      <w:r w:rsidRPr="00C3652E">
        <w:rPr>
          <w:rFonts w:cs="Arial"/>
          <w:color w:val="000000" w:themeColor="text1"/>
          <w:lang w:val="ru-RU"/>
        </w:rPr>
        <w:tab/>
        <w:t xml:space="preserve">____________________   </w:t>
      </w:r>
      <w:r w:rsidR="004C7B4A" w:rsidRPr="00C3652E">
        <w:rPr>
          <w:rFonts w:cs="Arial"/>
          <w:color w:val="000000" w:themeColor="text1"/>
          <w:lang w:val="ru-RU"/>
        </w:rPr>
        <w:t xml:space="preserve">   </w:t>
      </w:r>
    </w:p>
    <w:p w:rsidR="004C7B4A" w:rsidRPr="00C3652E" w:rsidRDefault="00B740FF" w:rsidP="00B740FF">
      <w:pPr>
        <w:rPr>
          <w:rFonts w:cs="Arial"/>
          <w:color w:val="000000" w:themeColor="text1"/>
          <w:lang w:val="ru-RU"/>
        </w:rPr>
      </w:pPr>
      <w:r w:rsidRPr="00C3652E">
        <w:rPr>
          <w:rFonts w:cs="Arial"/>
          <w:color w:val="000000" w:themeColor="text1"/>
          <w:lang w:val="ru-RU"/>
        </w:rPr>
        <w:t xml:space="preserve">    (Име и презиме)</w:t>
      </w:r>
      <w:r w:rsidRPr="00C3652E">
        <w:rPr>
          <w:rFonts w:cs="Arial"/>
          <w:color w:val="000000" w:themeColor="text1"/>
          <w:lang w:val="ru-RU"/>
        </w:rPr>
        <w:tab/>
      </w:r>
      <w:r w:rsidRPr="00C3652E">
        <w:rPr>
          <w:rFonts w:cs="Arial"/>
          <w:color w:val="000000" w:themeColor="text1"/>
          <w:lang w:val="ru-RU"/>
        </w:rPr>
        <w:tab/>
      </w:r>
      <w:r w:rsidR="004C7B4A" w:rsidRPr="00C3652E">
        <w:rPr>
          <w:rFonts w:cs="Arial"/>
          <w:color w:val="000000" w:themeColor="text1"/>
          <w:lang w:val="ru-RU"/>
        </w:rPr>
        <w:t xml:space="preserve">   (Име и презиме)                   </w:t>
      </w:r>
    </w:p>
    <w:p w:rsidR="00B740FF" w:rsidRPr="00C3652E" w:rsidRDefault="004C7B4A" w:rsidP="00B740FF">
      <w:pPr>
        <w:rPr>
          <w:rFonts w:cs="Arial"/>
          <w:color w:val="000000" w:themeColor="text1"/>
          <w:lang w:val="ru-RU"/>
        </w:rPr>
      </w:pPr>
      <w:r w:rsidRPr="00C3652E">
        <w:rPr>
          <w:rFonts w:cs="Arial"/>
          <w:color w:val="000000" w:themeColor="text1"/>
          <w:lang w:val="ru-RU"/>
        </w:rPr>
        <w:t xml:space="preserve">                                                                                            </w:t>
      </w:r>
    </w:p>
    <w:p w:rsidR="00B740FF" w:rsidRPr="00C3652E" w:rsidRDefault="00B740FF" w:rsidP="00B740FF">
      <w:pPr>
        <w:rPr>
          <w:rFonts w:cs="Arial"/>
          <w:color w:val="000000" w:themeColor="text1"/>
          <w:lang w:val="ru-RU"/>
        </w:rPr>
      </w:pPr>
    </w:p>
    <w:p w:rsidR="00B740FF" w:rsidRPr="00C3652E" w:rsidRDefault="00B740FF" w:rsidP="00B740FF">
      <w:pPr>
        <w:rPr>
          <w:rFonts w:cs="Arial"/>
          <w:color w:val="000000" w:themeColor="text1"/>
          <w:lang w:val="ru-RU"/>
        </w:rPr>
      </w:pPr>
    </w:p>
    <w:p w:rsidR="00B740FF" w:rsidRPr="00C3652E" w:rsidRDefault="00B740FF" w:rsidP="00B740FF">
      <w:pPr>
        <w:rPr>
          <w:rFonts w:cs="Arial"/>
          <w:color w:val="000000" w:themeColor="text1"/>
        </w:rPr>
      </w:pPr>
      <w:r w:rsidRPr="00C3652E">
        <w:rPr>
          <w:rFonts w:cs="Arial"/>
          <w:color w:val="000000" w:themeColor="text1"/>
          <w:lang w:val="ru-RU"/>
        </w:rPr>
        <w:t>____________________</w:t>
      </w:r>
      <w:r w:rsidRPr="00C3652E">
        <w:rPr>
          <w:rFonts w:cs="Arial"/>
          <w:color w:val="000000" w:themeColor="text1"/>
          <w:lang w:val="ru-RU"/>
        </w:rPr>
        <w:tab/>
        <w:t>_____________________</w:t>
      </w:r>
      <w:r w:rsidRPr="00C3652E">
        <w:rPr>
          <w:rFonts w:cs="Arial"/>
          <w:color w:val="000000" w:themeColor="text1"/>
        </w:rPr>
        <w:t xml:space="preserve">    </w:t>
      </w:r>
    </w:p>
    <w:p w:rsidR="00B740FF" w:rsidRPr="00C3652E" w:rsidRDefault="00B740FF" w:rsidP="00B740FF">
      <w:pPr>
        <w:rPr>
          <w:rFonts w:cs="Arial"/>
          <w:color w:val="000000" w:themeColor="text1"/>
          <w:lang w:val="ru-RU"/>
        </w:rPr>
      </w:pPr>
      <w:r w:rsidRPr="00C3652E">
        <w:rPr>
          <w:rFonts w:cs="Arial"/>
          <w:color w:val="000000" w:themeColor="text1"/>
          <w:lang w:val="ru-RU"/>
        </w:rPr>
        <w:t xml:space="preserve">    (Потпис)</w:t>
      </w:r>
      <w:r w:rsidRPr="00C3652E">
        <w:rPr>
          <w:rFonts w:cs="Arial"/>
          <w:color w:val="000000" w:themeColor="text1"/>
          <w:lang w:val="ru-RU"/>
        </w:rPr>
        <w:tab/>
      </w:r>
      <w:r w:rsidRPr="00C3652E">
        <w:rPr>
          <w:rFonts w:cs="Arial"/>
          <w:color w:val="000000" w:themeColor="text1"/>
          <w:lang w:val="ru-RU"/>
        </w:rPr>
        <w:tab/>
      </w:r>
      <w:r w:rsidRPr="00C3652E">
        <w:rPr>
          <w:rFonts w:cs="Arial"/>
          <w:color w:val="000000" w:themeColor="text1"/>
          <w:lang w:val="ru-RU"/>
        </w:rPr>
        <w:tab/>
        <w:t xml:space="preserve">        (Потпис)</w:t>
      </w:r>
      <w:r w:rsidR="004C7B4A" w:rsidRPr="00C3652E">
        <w:rPr>
          <w:rFonts w:cs="Arial"/>
          <w:color w:val="000000" w:themeColor="text1"/>
          <w:lang w:val="ru-RU"/>
        </w:rPr>
        <w:t xml:space="preserve">                      </w:t>
      </w:r>
    </w:p>
    <w:p w:rsidR="00B740FF" w:rsidRPr="00C3652E" w:rsidRDefault="00B740FF" w:rsidP="00B740FF">
      <w:pPr>
        <w:ind w:left="-284"/>
        <w:rPr>
          <w:rFonts w:cs="Arial"/>
          <w:color w:val="000000" w:themeColor="text1"/>
        </w:rPr>
      </w:pPr>
    </w:p>
    <w:p w:rsidR="00B740FF" w:rsidRPr="00C3652E" w:rsidRDefault="00B740FF" w:rsidP="00B740FF">
      <w:pPr>
        <w:rPr>
          <w:rFonts w:cs="Arial"/>
          <w:color w:val="000000" w:themeColor="text1"/>
          <w:lang w:val="ru-RU"/>
        </w:rPr>
      </w:pPr>
      <w:r w:rsidRPr="00C3652E">
        <w:rPr>
          <w:rFonts w:cs="Arial"/>
          <w:color w:val="000000" w:themeColor="text1"/>
          <w:vertAlign w:val="superscript"/>
          <w:lang w:val="ru-RU"/>
        </w:rPr>
        <w:t>1)</w:t>
      </w:r>
      <w:r w:rsidRPr="00C3652E">
        <w:rPr>
          <w:rFonts w:cs="Arial"/>
          <w:color w:val="000000" w:themeColor="text1"/>
          <w:lang w:val="ru-RU"/>
        </w:rPr>
        <w:t xml:space="preserve">  у случају да се добра/услуга/радови односи на већи број МТ, уз Записник приложити посебну спецификацију по МТ</w:t>
      </w:r>
    </w:p>
    <w:p w:rsidR="00B740FF" w:rsidRPr="00C3652E" w:rsidRDefault="00B740FF" w:rsidP="00B740FF">
      <w:pPr>
        <w:rPr>
          <w:rFonts w:cs="Arial"/>
          <w:color w:val="000000" w:themeColor="text1"/>
          <w:lang w:val="sr-Cyrl-CS"/>
        </w:rPr>
      </w:pPr>
    </w:p>
    <w:p w:rsidR="00B740FF" w:rsidRPr="00C3652E" w:rsidRDefault="00335C32" w:rsidP="00B740FF">
      <w:pPr>
        <w:rPr>
          <w:rFonts w:cs="Arial"/>
          <w:color w:val="000000" w:themeColor="text1"/>
          <w:lang w:val="sr-Cyrl-CS"/>
        </w:rPr>
      </w:pPr>
      <w:r w:rsidRPr="00C3652E">
        <w:rPr>
          <w:rFonts w:cs="Arial"/>
          <w:color w:val="000000" w:themeColor="text1"/>
          <w:lang w:val="sr-Cyrl-CS"/>
        </w:rPr>
        <w:t>*</w:t>
      </w:r>
      <w:r w:rsidR="00B740FF" w:rsidRPr="00C3652E">
        <w:rPr>
          <w:rFonts w:cs="Arial"/>
          <w:color w:val="000000" w:themeColor="text1"/>
          <w:lang w:val="sr-Cyrl-CS"/>
        </w:rPr>
        <w:t>Појашњења:</w:t>
      </w:r>
    </w:p>
    <w:p w:rsidR="00B740FF" w:rsidRPr="00C3652E" w:rsidRDefault="00036C14" w:rsidP="00335C32">
      <w:pPr>
        <w:spacing w:before="0"/>
        <w:rPr>
          <w:rFonts w:cs="Arial"/>
          <w:color w:val="000000" w:themeColor="text1"/>
          <w:lang w:val="sr-Cyrl-CS"/>
        </w:rPr>
      </w:pPr>
      <w:r w:rsidRPr="00C3652E">
        <w:rPr>
          <w:rFonts w:cs="Arial"/>
          <w:color w:val="000000" w:themeColor="text1"/>
          <w:lang w:val="sr-Cyrl-CS"/>
        </w:rPr>
        <w:t>-</w:t>
      </w:r>
      <w:r w:rsidR="00B740FF" w:rsidRPr="00C3652E">
        <w:rPr>
          <w:rFonts w:cs="Arial"/>
          <w:color w:val="000000" w:themeColor="text1"/>
          <w:lang w:val="sr-Cyrl-CS"/>
        </w:rPr>
        <w:t>Све означено плавом бојом усклађује се са предметом набавке</w:t>
      </w:r>
    </w:p>
    <w:p w:rsidR="00B740FF" w:rsidRPr="00C3652E" w:rsidRDefault="00036C14" w:rsidP="00335C32">
      <w:pPr>
        <w:spacing w:before="0"/>
        <w:rPr>
          <w:rFonts w:cs="Arial"/>
          <w:color w:val="000000" w:themeColor="text1"/>
          <w:lang w:val="sr-Cyrl-CS"/>
        </w:rPr>
      </w:pPr>
      <w:r w:rsidRPr="00C3652E">
        <w:rPr>
          <w:rFonts w:cs="Arial"/>
          <w:color w:val="000000" w:themeColor="text1"/>
          <w:lang w:val="sr-Cyrl-CS"/>
        </w:rPr>
        <w:t>-</w:t>
      </w:r>
      <w:r w:rsidR="00B740FF" w:rsidRPr="00C3652E">
        <w:rPr>
          <w:rFonts w:cs="Arial"/>
          <w:color w:val="000000" w:themeColor="text1"/>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C3652E" w:rsidRDefault="00036C14" w:rsidP="00335C32">
      <w:pPr>
        <w:spacing w:before="0"/>
        <w:rPr>
          <w:rFonts w:cs="Arial"/>
          <w:color w:val="000000" w:themeColor="text1"/>
          <w:lang w:val="sr-Cyrl-CS"/>
        </w:rPr>
      </w:pPr>
      <w:r w:rsidRPr="00C3652E">
        <w:rPr>
          <w:rFonts w:cs="Arial"/>
          <w:color w:val="000000" w:themeColor="text1"/>
          <w:lang w:val="sr-Cyrl-CS"/>
        </w:rPr>
        <w:t>-</w:t>
      </w:r>
      <w:r w:rsidR="00B740FF" w:rsidRPr="00C3652E">
        <w:rPr>
          <w:rFonts w:cs="Arial"/>
          <w:color w:val="000000" w:themeColor="text1"/>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C3652E" w:rsidRDefault="00036C14" w:rsidP="00335C32">
      <w:pPr>
        <w:spacing w:before="0"/>
        <w:rPr>
          <w:rFonts w:cs="Arial"/>
          <w:color w:val="000000" w:themeColor="text1"/>
          <w:lang w:val="sr-Cyrl-CS"/>
        </w:rPr>
      </w:pPr>
      <w:r w:rsidRPr="00C3652E">
        <w:rPr>
          <w:rFonts w:cs="Arial"/>
          <w:color w:val="000000" w:themeColor="text1"/>
          <w:lang w:val="sr-Cyrl-CS"/>
        </w:rPr>
        <w:t>-</w:t>
      </w:r>
      <w:r w:rsidR="00B740FF" w:rsidRPr="00C3652E">
        <w:rPr>
          <w:rFonts w:cs="Arial"/>
          <w:color w:val="000000" w:themeColor="text1"/>
          <w:lang w:val="sr-Cyrl-CS"/>
        </w:rPr>
        <w:t>Сви добављачи биће дужни да уз фактуру доставе и обострано потписани Записник.</w:t>
      </w:r>
    </w:p>
    <w:p w:rsidR="00B740FF" w:rsidRPr="00C3652E" w:rsidRDefault="00036C14" w:rsidP="00335C32">
      <w:pPr>
        <w:spacing w:before="0"/>
        <w:rPr>
          <w:rFonts w:cs="Arial"/>
          <w:color w:val="000000" w:themeColor="text1"/>
          <w:lang w:val="sr-Cyrl-CS"/>
        </w:rPr>
      </w:pPr>
      <w:r w:rsidRPr="00C3652E">
        <w:rPr>
          <w:rFonts w:cs="Arial"/>
          <w:color w:val="000000" w:themeColor="text1"/>
          <w:lang w:val="sr-Cyrl-CS"/>
        </w:rPr>
        <w:t>-</w:t>
      </w:r>
      <w:r w:rsidR="00B740FF" w:rsidRPr="00C3652E">
        <w:rPr>
          <w:rFonts w:cs="Arial"/>
          <w:color w:val="000000" w:themeColor="text1"/>
          <w:lang w:val="sr-Cyrl-CS"/>
        </w:rPr>
        <w:t>Обавеза Наручиоца је издавање писменог Налога за набавку без обзира на предмет набавке</w:t>
      </w:r>
      <w:r w:rsidR="00B740FF" w:rsidRPr="00C3652E">
        <w:rPr>
          <w:rFonts w:cs="Arial"/>
          <w:color w:val="000000" w:themeColor="text1"/>
        </w:rPr>
        <w:t>, сем у ситуацијама код испоруке добара када су уговором утврђени рокови.</w:t>
      </w:r>
    </w:p>
    <w:p w:rsidR="00B740FF" w:rsidRPr="00FE0F24" w:rsidRDefault="00343A18" w:rsidP="00975977">
      <w:pPr>
        <w:pStyle w:val="KDPodnaslov1"/>
        <w:numPr>
          <w:ilvl w:val="0"/>
          <w:numId w:val="28"/>
        </w:numPr>
        <w:spacing w:before="0"/>
        <w:rPr>
          <w:rFonts w:cs="Arial"/>
          <w:color w:val="000000" w:themeColor="text1"/>
        </w:rPr>
      </w:pPr>
      <w:r w:rsidRPr="00C3652E">
        <w:rPr>
          <w:rFonts w:eastAsia="Arial Unicode MS" w:cs="Arial"/>
          <w:color w:val="000000" w:themeColor="text1"/>
        </w:rPr>
        <w:br w:type="page"/>
      </w:r>
      <w:bookmarkStart w:id="277" w:name="_Toc442559948"/>
    </w:p>
    <w:p w:rsidR="00FE0F24" w:rsidRDefault="00FE0F24" w:rsidP="00FE0F24">
      <w:pPr>
        <w:pStyle w:val="KDPodnaslov1"/>
        <w:spacing w:before="0"/>
        <w:rPr>
          <w:rFonts w:eastAsia="Arial Unicode MS" w:cs="Arial"/>
          <w:color w:val="000000" w:themeColor="text1"/>
        </w:rPr>
      </w:pPr>
    </w:p>
    <w:p w:rsidR="00FE0F24" w:rsidRPr="00FE0F24" w:rsidRDefault="00FE0F24" w:rsidP="00FE0F24">
      <w:pPr>
        <w:spacing w:before="0"/>
        <w:rPr>
          <w:rFonts w:cs="Arial"/>
          <w:lang w:val="sr-Cyrl-RS"/>
        </w:rPr>
      </w:pPr>
      <w:r>
        <w:rPr>
          <w:rFonts w:cs="Arial"/>
          <w:color w:val="00B0F0"/>
        </w:rPr>
        <w:t xml:space="preserve">                                                                   </w:t>
      </w:r>
      <w:r w:rsidRPr="00414CFF">
        <w:rPr>
          <w:rFonts w:cs="Arial"/>
        </w:rPr>
        <w:t>ПРИЛОГ бр.</w:t>
      </w:r>
      <w:r>
        <w:rPr>
          <w:rFonts w:cs="Arial"/>
          <w:lang w:val="sr-Cyrl-RS"/>
        </w:rPr>
        <w:t xml:space="preserve"> 6</w:t>
      </w:r>
    </w:p>
    <w:p w:rsidR="00FE0F24" w:rsidRPr="00414CFF" w:rsidRDefault="00FE0F24" w:rsidP="00FE0F24">
      <w:pPr>
        <w:spacing w:before="0"/>
        <w:rPr>
          <w:rFonts w:cs="Arial"/>
        </w:rPr>
      </w:pPr>
    </w:p>
    <w:p w:rsidR="00FE0F24" w:rsidRPr="00414CFF" w:rsidRDefault="00FE0F24" w:rsidP="00FE0F24">
      <w:pPr>
        <w:spacing w:before="0"/>
        <w:rPr>
          <w:rFonts w:cs="Arial"/>
        </w:rPr>
      </w:pPr>
    </w:p>
    <w:p w:rsidR="00FE0F24" w:rsidRPr="00414CFF" w:rsidRDefault="00FE0F24" w:rsidP="00FE0F24">
      <w:pPr>
        <w:spacing w:before="0"/>
        <w:jc w:val="center"/>
        <w:rPr>
          <w:rFonts w:cs="Arial"/>
        </w:rPr>
      </w:pPr>
      <w:r w:rsidRPr="00414CFF">
        <w:rPr>
          <w:rFonts w:cs="Arial"/>
        </w:rPr>
        <w:t>ЗАПИСНИК О ПРУЖЕНИМ УСЛУГАМА</w:t>
      </w:r>
    </w:p>
    <w:p w:rsidR="00FE0F24" w:rsidRDefault="00FE0F24" w:rsidP="00FE0F24">
      <w:pPr>
        <w:spacing w:before="0"/>
        <w:rPr>
          <w:rFonts w:cs="Arial"/>
          <w:color w:val="00B0F0"/>
        </w:rPr>
      </w:pPr>
    </w:p>
    <w:p w:rsidR="00FE0F24" w:rsidRPr="00642BB8" w:rsidRDefault="00FE0F24" w:rsidP="00FE0F24">
      <w:pPr>
        <w:spacing w:before="0"/>
        <w:rPr>
          <w:rFonts w:cs="Arial"/>
          <w:color w:val="00B0F0"/>
        </w:rPr>
      </w:pPr>
    </w:p>
    <w:p w:rsidR="00FE0F24" w:rsidRPr="00414CFF" w:rsidRDefault="00FE0F24" w:rsidP="00FE0F24">
      <w:pPr>
        <w:spacing w:before="0"/>
        <w:jc w:val="left"/>
        <w:rPr>
          <w:rFonts w:cs="Arial"/>
        </w:rPr>
      </w:pPr>
      <w:r w:rsidRPr="00414CFF">
        <w:rPr>
          <w:rFonts w:cs="Arial"/>
        </w:rPr>
        <w:t>Датум ___________</w:t>
      </w:r>
    </w:p>
    <w:p w:rsidR="00FE0F24" w:rsidRDefault="00FE0F24" w:rsidP="00FE0F24">
      <w:pPr>
        <w:spacing w:before="0"/>
        <w:rPr>
          <w:rFonts w:cs="Arial"/>
        </w:rPr>
      </w:pPr>
    </w:p>
    <w:p w:rsidR="00FE0F24" w:rsidRDefault="00FE0F24" w:rsidP="00FE0F24">
      <w:pPr>
        <w:spacing w:before="0"/>
        <w:rPr>
          <w:rFonts w:cs="Arial"/>
        </w:rPr>
      </w:pPr>
    </w:p>
    <w:p w:rsidR="00FE0F24" w:rsidRPr="00642BB8" w:rsidRDefault="00FE0F24" w:rsidP="00FE0F24">
      <w:pPr>
        <w:spacing w:before="0"/>
        <w:rPr>
          <w:rFonts w:cs="Arial"/>
        </w:rPr>
      </w:pPr>
    </w:p>
    <w:p w:rsidR="00FE0F24" w:rsidRPr="002A0DA5" w:rsidRDefault="00FE0F24" w:rsidP="00FE0F24">
      <w:pPr>
        <w:tabs>
          <w:tab w:val="left" w:pos="720"/>
          <w:tab w:val="left" w:pos="1440"/>
          <w:tab w:val="left" w:pos="2160"/>
          <w:tab w:val="left" w:pos="2880"/>
          <w:tab w:val="left" w:pos="3600"/>
          <w:tab w:val="left" w:pos="5085"/>
        </w:tabs>
        <w:spacing w:before="0"/>
        <w:rPr>
          <w:rFonts w:cs="Arial"/>
          <w:color w:val="000000" w:themeColor="text1"/>
        </w:rPr>
      </w:pPr>
      <w:r w:rsidRPr="00414CFF">
        <w:rPr>
          <w:rFonts w:cs="Arial"/>
        </w:rPr>
        <w:tab/>
      </w:r>
      <w:r w:rsidRPr="002A0DA5">
        <w:rPr>
          <w:rFonts w:cs="Arial"/>
          <w:color w:val="000000" w:themeColor="text1"/>
        </w:rPr>
        <w:t>ПРУЖАЛАЦ УСЛУГА:</w:t>
      </w:r>
      <w:r w:rsidRPr="002A0DA5">
        <w:rPr>
          <w:rFonts w:cs="Arial"/>
          <w:color w:val="000000" w:themeColor="text1"/>
        </w:rPr>
        <w:tab/>
      </w:r>
      <w:r w:rsidRPr="002A0DA5">
        <w:rPr>
          <w:rFonts w:cs="Arial"/>
          <w:color w:val="000000" w:themeColor="text1"/>
        </w:rPr>
        <w:tab/>
        <w:t xml:space="preserve">      КОРИСНИК УСЛУГА:</w:t>
      </w:r>
    </w:p>
    <w:p w:rsidR="00FE0F24" w:rsidRPr="002A0DA5" w:rsidRDefault="00FE0F24" w:rsidP="00FE0F24">
      <w:pPr>
        <w:spacing w:before="0"/>
        <w:rPr>
          <w:rFonts w:cs="Arial"/>
          <w:color w:val="000000" w:themeColor="text1"/>
        </w:rPr>
      </w:pPr>
      <w:r w:rsidRPr="002A0DA5">
        <w:rPr>
          <w:rFonts w:cs="Arial"/>
          <w:color w:val="000000" w:themeColor="text1"/>
        </w:rPr>
        <w:t>_________________________</w:t>
      </w:r>
      <w:r w:rsidRPr="002A0DA5">
        <w:rPr>
          <w:rFonts w:cs="Arial"/>
          <w:color w:val="000000" w:themeColor="text1"/>
        </w:rPr>
        <w:tab/>
      </w:r>
      <w:r w:rsidRPr="002A0DA5">
        <w:rPr>
          <w:rFonts w:cs="Arial"/>
          <w:color w:val="000000" w:themeColor="text1"/>
        </w:rPr>
        <w:tab/>
        <w:t xml:space="preserve">     ___________________________</w:t>
      </w:r>
    </w:p>
    <w:p w:rsidR="00FE0F24" w:rsidRPr="002A0DA5" w:rsidRDefault="00FE0F24" w:rsidP="00FE0F24">
      <w:pPr>
        <w:spacing w:before="0"/>
        <w:rPr>
          <w:rFonts w:cs="Arial"/>
          <w:color w:val="000000" w:themeColor="text1"/>
        </w:rPr>
      </w:pPr>
      <w:r w:rsidRPr="002A0DA5">
        <w:rPr>
          <w:rFonts w:cs="Arial"/>
          <w:color w:val="000000" w:themeColor="text1"/>
        </w:rPr>
        <w:t xml:space="preserve">    (Назив </w:t>
      </w:r>
      <w:proofErr w:type="gramStart"/>
      <w:r w:rsidRPr="002A0DA5">
        <w:rPr>
          <w:rFonts w:cs="Arial"/>
          <w:color w:val="000000" w:themeColor="text1"/>
        </w:rPr>
        <w:t>правног  лица</w:t>
      </w:r>
      <w:proofErr w:type="gramEnd"/>
      <w:r w:rsidRPr="002A0DA5">
        <w:rPr>
          <w:rFonts w:cs="Arial"/>
          <w:color w:val="000000" w:themeColor="text1"/>
        </w:rPr>
        <w:t xml:space="preserve">) </w:t>
      </w:r>
      <w:r w:rsidRPr="002A0DA5">
        <w:rPr>
          <w:rFonts w:cs="Arial"/>
          <w:color w:val="000000" w:themeColor="text1"/>
        </w:rPr>
        <w:tab/>
      </w:r>
      <w:r w:rsidRPr="002A0DA5">
        <w:rPr>
          <w:rFonts w:cs="Arial"/>
          <w:color w:val="000000" w:themeColor="text1"/>
        </w:rPr>
        <w:tab/>
      </w:r>
      <w:r w:rsidRPr="002A0DA5">
        <w:rPr>
          <w:rFonts w:cs="Arial"/>
          <w:color w:val="000000" w:themeColor="text1"/>
        </w:rPr>
        <w:tab/>
        <w:t>(Назив организационог дела ЈП ЕПС)</w:t>
      </w:r>
    </w:p>
    <w:p w:rsidR="00FE0F24" w:rsidRPr="002A0DA5" w:rsidRDefault="00FE0F24" w:rsidP="00FE0F24">
      <w:pPr>
        <w:spacing w:before="0"/>
        <w:rPr>
          <w:rFonts w:cs="Arial"/>
          <w:color w:val="000000" w:themeColor="text1"/>
        </w:rPr>
      </w:pPr>
    </w:p>
    <w:p w:rsidR="00FE0F24" w:rsidRPr="002A0DA5" w:rsidRDefault="00FE0F24" w:rsidP="00FE0F24">
      <w:pPr>
        <w:spacing w:before="0"/>
        <w:rPr>
          <w:rFonts w:cs="Arial"/>
          <w:color w:val="000000" w:themeColor="text1"/>
        </w:rPr>
      </w:pPr>
    </w:p>
    <w:p w:rsidR="00FE0F24" w:rsidRPr="002A0DA5" w:rsidRDefault="00FE0F24" w:rsidP="00FE0F24">
      <w:pPr>
        <w:tabs>
          <w:tab w:val="center" w:pos="4514"/>
        </w:tabs>
        <w:spacing w:before="0"/>
        <w:rPr>
          <w:rFonts w:cs="Arial"/>
          <w:color w:val="000000" w:themeColor="text1"/>
        </w:rPr>
      </w:pPr>
      <w:r w:rsidRPr="002A0DA5">
        <w:rPr>
          <w:rFonts w:cs="Arial"/>
          <w:color w:val="000000" w:themeColor="text1"/>
        </w:rPr>
        <w:t>__________________________</w:t>
      </w:r>
      <w:r w:rsidRPr="002A0DA5">
        <w:rPr>
          <w:rFonts w:cs="Arial"/>
          <w:color w:val="000000" w:themeColor="text1"/>
        </w:rPr>
        <w:tab/>
        <w:t xml:space="preserve">                      ______________________________</w:t>
      </w:r>
    </w:p>
    <w:p w:rsidR="00FE0F24" w:rsidRPr="002A0DA5" w:rsidRDefault="00FE0F24" w:rsidP="00FE0F24">
      <w:pPr>
        <w:spacing w:before="0"/>
        <w:rPr>
          <w:rFonts w:cs="Arial"/>
          <w:color w:val="000000" w:themeColor="text1"/>
        </w:rPr>
      </w:pPr>
      <w:r w:rsidRPr="002A0DA5">
        <w:rPr>
          <w:rFonts w:cs="Arial"/>
          <w:color w:val="000000" w:themeColor="text1"/>
        </w:rPr>
        <w:t xml:space="preserve">(Адреса </w:t>
      </w:r>
      <w:proofErr w:type="gramStart"/>
      <w:r w:rsidRPr="002A0DA5">
        <w:rPr>
          <w:rFonts w:cs="Arial"/>
          <w:color w:val="000000" w:themeColor="text1"/>
        </w:rPr>
        <w:t>правног  лица</w:t>
      </w:r>
      <w:proofErr w:type="gramEnd"/>
      <w:r w:rsidRPr="002A0DA5">
        <w:rPr>
          <w:rFonts w:cs="Arial"/>
          <w:color w:val="000000" w:themeColor="text1"/>
        </w:rPr>
        <w:t xml:space="preserve">) </w:t>
      </w:r>
      <w:r w:rsidRPr="002A0DA5">
        <w:rPr>
          <w:rFonts w:cs="Arial"/>
          <w:color w:val="000000" w:themeColor="text1"/>
        </w:rPr>
        <w:tab/>
      </w:r>
      <w:r w:rsidRPr="002A0DA5">
        <w:rPr>
          <w:rFonts w:cs="Arial"/>
          <w:color w:val="000000" w:themeColor="text1"/>
        </w:rPr>
        <w:tab/>
      </w:r>
      <w:r w:rsidRPr="002A0DA5">
        <w:rPr>
          <w:rFonts w:cs="Arial"/>
          <w:color w:val="000000" w:themeColor="text1"/>
        </w:rPr>
        <w:tab/>
        <w:t>(Адреса организационог дела ЈП ЕПС)</w:t>
      </w:r>
    </w:p>
    <w:p w:rsidR="00FE0F24" w:rsidRPr="00414CFF" w:rsidRDefault="00FE0F24" w:rsidP="00FE0F24">
      <w:pPr>
        <w:spacing w:before="0"/>
        <w:rPr>
          <w:rFonts w:cs="Arial"/>
          <w:color w:val="FF0000"/>
        </w:rPr>
      </w:pPr>
    </w:p>
    <w:p w:rsidR="00FE0F24" w:rsidRPr="00414CFF" w:rsidRDefault="00FE0F24" w:rsidP="00FE0F24">
      <w:pPr>
        <w:spacing w:before="0"/>
        <w:rPr>
          <w:rFonts w:cs="Arial"/>
          <w:color w:val="FF0000"/>
        </w:rPr>
      </w:pPr>
    </w:p>
    <w:p w:rsidR="00FE0F24" w:rsidRPr="00414CFF" w:rsidRDefault="00FE0F24" w:rsidP="00FE0F24">
      <w:pPr>
        <w:spacing w:before="0"/>
        <w:rPr>
          <w:rFonts w:cs="Arial"/>
        </w:rPr>
      </w:pPr>
      <w:r w:rsidRPr="00414CFF">
        <w:rPr>
          <w:rFonts w:cs="Arial"/>
        </w:rPr>
        <w:t>Број Уговора/Датум:      __________________________________________</w:t>
      </w:r>
    </w:p>
    <w:p w:rsidR="00FE0F24" w:rsidRPr="00414CFF" w:rsidRDefault="00FE0F24" w:rsidP="00FE0F24">
      <w:pPr>
        <w:spacing w:before="0"/>
        <w:rPr>
          <w:rFonts w:cs="Arial"/>
        </w:rPr>
      </w:pPr>
      <w:r w:rsidRPr="00414CFF">
        <w:rPr>
          <w:rFonts w:cs="Arial"/>
        </w:rPr>
        <w:t>Број налога за набавку (НЗН):  ________________________</w:t>
      </w:r>
    </w:p>
    <w:p w:rsidR="00FE0F24" w:rsidRPr="00414CFF" w:rsidRDefault="00FE0F24" w:rsidP="00FE0F24">
      <w:pPr>
        <w:spacing w:before="0"/>
        <w:rPr>
          <w:rFonts w:cs="Arial"/>
        </w:rPr>
      </w:pPr>
      <w:r w:rsidRPr="00414CFF">
        <w:rPr>
          <w:rFonts w:cs="Arial"/>
        </w:rPr>
        <w:t>Место извршене услуге</w:t>
      </w:r>
      <w:r w:rsidRPr="00414CFF">
        <w:rPr>
          <w:rFonts w:cs="Arial"/>
          <w:color w:val="FF0000"/>
          <w:vertAlign w:val="superscript"/>
          <w:lang w:val="ru-RU"/>
        </w:rPr>
        <w:t xml:space="preserve"> </w:t>
      </w:r>
      <w:r>
        <w:rPr>
          <w:rFonts w:cs="Arial"/>
          <w:color w:val="FF0000"/>
          <w:vertAlign w:val="superscript"/>
          <w:lang w:val="ru-RU"/>
        </w:rPr>
        <w:t>1</w:t>
      </w:r>
      <w:r w:rsidRPr="00414CFF">
        <w:rPr>
          <w:rFonts w:cs="Arial"/>
        </w:rPr>
        <w:t>:  __________________________</w:t>
      </w:r>
    </w:p>
    <w:p w:rsidR="00FE0F24" w:rsidRPr="00414CFF" w:rsidRDefault="00FE0F24" w:rsidP="00FE0F24">
      <w:pPr>
        <w:spacing w:before="0"/>
        <w:rPr>
          <w:rFonts w:cs="Arial"/>
        </w:rPr>
      </w:pPr>
      <w:r w:rsidRPr="00414CFF">
        <w:rPr>
          <w:rFonts w:cs="Arial"/>
        </w:rPr>
        <w:t>Објекат: ______________________________________________________</w:t>
      </w:r>
    </w:p>
    <w:p w:rsidR="00FE0F24" w:rsidRPr="00414CFF" w:rsidRDefault="00FE0F24" w:rsidP="00FE0F24">
      <w:pPr>
        <w:spacing w:before="0"/>
        <w:rPr>
          <w:rFonts w:cs="Arial"/>
        </w:rPr>
      </w:pPr>
    </w:p>
    <w:p w:rsidR="00FE0F24" w:rsidRPr="00E47C2E" w:rsidRDefault="00FE0F24" w:rsidP="00FE0F24">
      <w:pPr>
        <w:spacing w:before="0"/>
        <w:rPr>
          <w:rFonts w:cs="Arial"/>
          <w:color w:val="00B0F0"/>
        </w:rPr>
      </w:pPr>
    </w:p>
    <w:p w:rsidR="00FE0F24" w:rsidRPr="00414CFF" w:rsidRDefault="00FE0F24" w:rsidP="00FE0F24">
      <w:pPr>
        <w:spacing w:before="0"/>
        <w:rPr>
          <w:rFonts w:cs="Arial"/>
        </w:rPr>
      </w:pPr>
      <w:r w:rsidRPr="00414CFF">
        <w:rPr>
          <w:rFonts w:cs="Arial"/>
        </w:rPr>
        <w:t xml:space="preserve">А) ДЕТАЉНА СПЕЦИФИКАЦИЈА УСЛУГЕ: </w:t>
      </w:r>
    </w:p>
    <w:p w:rsidR="00FE0F24" w:rsidRPr="00414CFF" w:rsidRDefault="00FE0F24" w:rsidP="00FE0F24">
      <w:pPr>
        <w:spacing w:before="0"/>
        <w:rPr>
          <w:rFonts w:cs="Arial"/>
        </w:rPr>
      </w:pPr>
    </w:p>
    <w:p w:rsidR="00FE0F24" w:rsidRPr="00414CFF" w:rsidRDefault="00FE0F24" w:rsidP="00FE0F24">
      <w:pPr>
        <w:spacing w:before="0"/>
        <w:rPr>
          <w:rFonts w:cs="Arial"/>
        </w:rPr>
      </w:pPr>
      <w:r w:rsidRPr="00414CFF">
        <w:rPr>
          <w:rFonts w:cs="Arial"/>
        </w:rPr>
        <w:t xml:space="preserve">Укупна вредност извршених услуга по спецификацији (без ПДВ) </w:t>
      </w:r>
    </w:p>
    <w:p w:rsidR="00FE0F24" w:rsidRPr="00414CFF" w:rsidRDefault="00FE0F24" w:rsidP="00FE0F24">
      <w:pPr>
        <w:spacing w:before="0"/>
        <w:rPr>
          <w:rFonts w:cs="Arial"/>
        </w:rPr>
      </w:pPr>
    </w:p>
    <w:p w:rsidR="00FE0F24" w:rsidRPr="00642BB8" w:rsidRDefault="00FE0F24" w:rsidP="00FE0F24">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FE0F24" w:rsidRPr="00642BB8" w:rsidRDefault="00FE0F24" w:rsidP="00FE0F24">
      <w:pPr>
        <w:spacing w:before="0"/>
        <w:rPr>
          <w:rFonts w:cs="Arial"/>
        </w:rPr>
      </w:pPr>
      <w:r w:rsidRPr="00642BB8">
        <w:rPr>
          <w:rFonts w:cs="Arial"/>
        </w:rPr>
        <w:t>Предмет уговора (услуге) одговара траженим техничким карактеристикама.</w:t>
      </w:r>
      <w:r w:rsidRPr="00642BB8">
        <w:rPr>
          <w:rFonts w:cs="Arial"/>
        </w:rPr>
        <w:tab/>
      </w:r>
    </w:p>
    <w:p w:rsidR="00FE0F24" w:rsidRPr="00642BB8" w:rsidRDefault="00FE0F24" w:rsidP="00FE0F24">
      <w:pPr>
        <w:spacing w:before="0"/>
        <w:rPr>
          <w:rFonts w:cs="Arial"/>
        </w:rPr>
      </w:pPr>
      <w:r w:rsidRPr="00642BB8">
        <w:rPr>
          <w:rFonts w:cs="Arial"/>
        </w:rPr>
        <w:t>□ ДА</w:t>
      </w:r>
    </w:p>
    <w:p w:rsidR="00FE0F24" w:rsidRPr="00642BB8" w:rsidRDefault="00FE0F24" w:rsidP="00FE0F24">
      <w:pPr>
        <w:spacing w:before="0"/>
        <w:rPr>
          <w:rFonts w:cs="Arial"/>
        </w:rPr>
      </w:pPr>
      <w:r w:rsidRPr="00642BB8">
        <w:rPr>
          <w:rFonts w:cs="Arial"/>
        </w:rPr>
        <w:t>□ НЕ</w:t>
      </w:r>
    </w:p>
    <w:p w:rsidR="00FE0F24" w:rsidRPr="00642BB8" w:rsidRDefault="00FE0F24" w:rsidP="00FE0F24">
      <w:pPr>
        <w:spacing w:before="0"/>
        <w:rPr>
          <w:rFonts w:cs="Arial"/>
        </w:rPr>
      </w:pPr>
    </w:p>
    <w:p w:rsidR="00FE0F24" w:rsidRPr="00642BB8" w:rsidRDefault="00FE0F24" w:rsidP="00FE0F24">
      <w:pPr>
        <w:spacing w:before="0"/>
        <w:rPr>
          <w:rFonts w:cs="Arial"/>
        </w:rPr>
      </w:pPr>
      <w:r w:rsidRPr="00642BB8">
        <w:rPr>
          <w:rFonts w:cs="Arial"/>
        </w:rPr>
        <w:t xml:space="preserve">Предмет уговора нема видљивих оштећења </w:t>
      </w:r>
      <w:r w:rsidRPr="00642BB8">
        <w:rPr>
          <w:rFonts w:cs="Arial"/>
        </w:rPr>
        <w:tab/>
      </w:r>
    </w:p>
    <w:p w:rsidR="00FE0F24" w:rsidRPr="00642BB8" w:rsidRDefault="00FE0F24" w:rsidP="00FE0F24">
      <w:pPr>
        <w:spacing w:before="0"/>
        <w:rPr>
          <w:rFonts w:cs="Arial"/>
        </w:rPr>
      </w:pPr>
      <w:r w:rsidRPr="00642BB8">
        <w:rPr>
          <w:rFonts w:cs="Arial"/>
        </w:rPr>
        <w:t>□ ДА</w:t>
      </w:r>
    </w:p>
    <w:p w:rsidR="00FE0F24" w:rsidRPr="00642BB8" w:rsidRDefault="00FE0F24" w:rsidP="00FE0F24">
      <w:pPr>
        <w:spacing w:before="0"/>
        <w:rPr>
          <w:rFonts w:cs="Arial"/>
        </w:rPr>
      </w:pPr>
      <w:r w:rsidRPr="00642BB8">
        <w:rPr>
          <w:rFonts w:cs="Arial"/>
        </w:rPr>
        <w:t>□ НЕ</w:t>
      </w:r>
    </w:p>
    <w:p w:rsidR="00FE0F24" w:rsidRPr="00642BB8" w:rsidRDefault="00FE0F24" w:rsidP="00FE0F24">
      <w:pPr>
        <w:spacing w:before="0"/>
        <w:rPr>
          <w:rFonts w:cs="Arial"/>
        </w:rPr>
      </w:pPr>
    </w:p>
    <w:p w:rsidR="00FE0F24" w:rsidRPr="00642BB8" w:rsidRDefault="00FE0F24" w:rsidP="00FE0F24">
      <w:pPr>
        <w:spacing w:before="0"/>
        <w:rPr>
          <w:rFonts w:cs="Arial"/>
        </w:rPr>
      </w:pPr>
      <w:r w:rsidRPr="00642BB8">
        <w:rPr>
          <w:rFonts w:cs="Arial"/>
        </w:rPr>
        <w:t>Укупан број позиција из спецификације:                            Број улаза:</w:t>
      </w:r>
    </w:p>
    <w:p w:rsidR="00FE0F24" w:rsidRPr="00642BB8" w:rsidRDefault="00FE0F24" w:rsidP="00FE0F24">
      <w:pPr>
        <w:spacing w:before="0"/>
        <w:rPr>
          <w:rFonts w:cs="Arial"/>
        </w:rPr>
      </w:pPr>
      <w:r w:rsidRPr="00642BB8">
        <w:rPr>
          <w:rFonts w:cs="Arial"/>
        </w:rPr>
        <w:t>___________________________________________________________________</w:t>
      </w:r>
    </w:p>
    <w:p w:rsidR="00FE0F24" w:rsidRPr="00642BB8" w:rsidRDefault="00FE0F24" w:rsidP="00FE0F24">
      <w:pPr>
        <w:spacing w:before="0"/>
        <w:rPr>
          <w:rFonts w:cs="Arial"/>
        </w:rPr>
      </w:pPr>
    </w:p>
    <w:p w:rsidR="00FE0F24" w:rsidRDefault="00FE0F24" w:rsidP="00FE0F24">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Pr>
          <w:rFonts w:cs="Arial"/>
        </w:rPr>
        <w:t>______________________________</w:t>
      </w:r>
    </w:p>
    <w:p w:rsidR="00FE0F24" w:rsidRPr="00642BB8" w:rsidRDefault="00FE0F24" w:rsidP="00FE0F24">
      <w:pPr>
        <w:spacing w:before="0"/>
        <w:rPr>
          <w:rFonts w:cs="Arial"/>
          <w:color w:val="00B0F0"/>
        </w:rPr>
      </w:pPr>
    </w:p>
    <w:p w:rsidR="00FE0F24" w:rsidRPr="00642BB8" w:rsidRDefault="00FE0F24" w:rsidP="00FE0F24">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Pr>
          <w:rFonts w:cs="Arial"/>
        </w:rPr>
        <w:t>____________________</w:t>
      </w:r>
    </w:p>
    <w:p w:rsidR="00FE0F24" w:rsidRDefault="00FE0F24" w:rsidP="00FE0F24">
      <w:pPr>
        <w:spacing w:before="0"/>
        <w:rPr>
          <w:rFonts w:cs="Arial"/>
          <w:color w:val="00B0F0"/>
        </w:rPr>
      </w:pPr>
    </w:p>
    <w:p w:rsidR="00FE0F24" w:rsidRDefault="00FE0F24" w:rsidP="00FE0F24">
      <w:pPr>
        <w:spacing w:before="0"/>
        <w:rPr>
          <w:rFonts w:cs="Arial"/>
          <w:color w:val="00B0F0"/>
        </w:rPr>
      </w:pPr>
    </w:p>
    <w:p w:rsidR="00FE0F24" w:rsidRPr="00642BB8" w:rsidRDefault="00FE0F24" w:rsidP="00FE0F24">
      <w:pPr>
        <w:spacing w:before="0"/>
        <w:rPr>
          <w:rFonts w:cs="Arial"/>
          <w:color w:val="00B0F0"/>
        </w:rPr>
      </w:pPr>
    </w:p>
    <w:p w:rsidR="00FE0F24" w:rsidRPr="00414CFF" w:rsidRDefault="00FE0F24" w:rsidP="00FE0F24">
      <w:pPr>
        <w:spacing w:before="0"/>
        <w:rPr>
          <w:rFonts w:cs="Arial"/>
        </w:rPr>
      </w:pPr>
      <w:r w:rsidRPr="00414CFF">
        <w:rPr>
          <w:rFonts w:cs="Arial"/>
        </w:rPr>
        <w:lastRenderedPageBreak/>
        <w:t xml:space="preserve">Б) Да су </w:t>
      </w:r>
      <w:proofErr w:type="gramStart"/>
      <w:r w:rsidRPr="00414CFF">
        <w:rPr>
          <w:rFonts w:cs="Arial"/>
        </w:rPr>
        <w:t>услуга(</w:t>
      </w:r>
      <w:proofErr w:type="gramEnd"/>
      <w:r w:rsidRPr="00414CFF">
        <w:rPr>
          <w:rFonts w:cs="Arial"/>
        </w:rPr>
        <w:t>е) извршени у обиму, квалитету, уговореном року и сагласно уговору потврђују:</w:t>
      </w:r>
    </w:p>
    <w:p w:rsidR="00FE0F24" w:rsidRPr="00006B5D" w:rsidRDefault="00FE0F24" w:rsidP="00FE0F24">
      <w:pPr>
        <w:spacing w:before="0"/>
        <w:rPr>
          <w:rFonts w:cs="Arial"/>
          <w:color w:val="000000" w:themeColor="text1"/>
        </w:rPr>
      </w:pPr>
    </w:p>
    <w:p w:rsidR="00FE0F24" w:rsidRPr="00006B5D" w:rsidRDefault="00FE0F24" w:rsidP="00FE0F24">
      <w:pPr>
        <w:spacing w:before="0"/>
        <w:rPr>
          <w:rFonts w:cs="Arial"/>
          <w:color w:val="000000" w:themeColor="text1"/>
        </w:rPr>
      </w:pPr>
      <w:r w:rsidRPr="00006B5D">
        <w:rPr>
          <w:rFonts w:cs="Arial"/>
          <w:color w:val="000000" w:themeColor="text1"/>
        </w:rPr>
        <w:t xml:space="preserve">    ПРУЖАЛАЦ:</w:t>
      </w:r>
      <w:r w:rsidRPr="00006B5D">
        <w:rPr>
          <w:rFonts w:cs="Arial"/>
          <w:color w:val="000000" w:themeColor="text1"/>
        </w:rPr>
        <w:tab/>
        <w:t xml:space="preserve">            КОРИСНИК:                 </w:t>
      </w:r>
    </w:p>
    <w:p w:rsidR="00FE0F24" w:rsidRPr="00006B5D" w:rsidRDefault="00FE0F24" w:rsidP="00FE0F24">
      <w:pPr>
        <w:spacing w:before="0"/>
        <w:rPr>
          <w:rFonts w:cs="Arial"/>
          <w:color w:val="000000" w:themeColor="text1"/>
        </w:rPr>
      </w:pPr>
      <w:r w:rsidRPr="00006B5D">
        <w:rPr>
          <w:rFonts w:cs="Arial"/>
          <w:color w:val="000000" w:themeColor="text1"/>
        </w:rPr>
        <w:t>_______________</w:t>
      </w:r>
      <w:r w:rsidRPr="00006B5D">
        <w:rPr>
          <w:rFonts w:cs="Arial"/>
          <w:color w:val="000000" w:themeColor="text1"/>
        </w:rPr>
        <w:tab/>
        <w:t xml:space="preserve">____________________         </w:t>
      </w:r>
    </w:p>
    <w:p w:rsidR="00FE0F24" w:rsidRPr="00006B5D" w:rsidRDefault="00FE0F24" w:rsidP="00FE0F24">
      <w:pPr>
        <w:rPr>
          <w:rFonts w:cs="Arial"/>
          <w:color w:val="000000" w:themeColor="text1"/>
          <w:lang w:val="ru-RU"/>
        </w:rPr>
      </w:pPr>
      <w:r w:rsidRPr="00006B5D">
        <w:rPr>
          <w:rFonts w:cs="Arial"/>
          <w:color w:val="000000" w:themeColor="text1"/>
          <w:lang w:val="ru-RU"/>
        </w:rPr>
        <w:t xml:space="preserve">    (Име и презиме)</w:t>
      </w:r>
      <w:r w:rsidRPr="00006B5D">
        <w:rPr>
          <w:rFonts w:cs="Arial"/>
          <w:color w:val="000000" w:themeColor="text1"/>
          <w:lang w:val="ru-RU"/>
        </w:rPr>
        <w:tab/>
      </w:r>
      <w:r w:rsidRPr="00006B5D">
        <w:rPr>
          <w:rFonts w:cs="Arial"/>
          <w:color w:val="000000" w:themeColor="text1"/>
          <w:lang w:val="ru-RU"/>
        </w:rPr>
        <w:tab/>
        <w:t xml:space="preserve">   (Име и презиме)                   </w:t>
      </w:r>
    </w:p>
    <w:p w:rsidR="00FE0F24" w:rsidRPr="00006B5D" w:rsidRDefault="00FE0F24" w:rsidP="00FE0F24">
      <w:pPr>
        <w:rPr>
          <w:rFonts w:cs="Arial"/>
          <w:color w:val="000000" w:themeColor="text1"/>
          <w:lang w:val="ru-RU"/>
        </w:rPr>
      </w:pPr>
      <w:r w:rsidRPr="00006B5D">
        <w:rPr>
          <w:rFonts w:cs="Arial"/>
          <w:color w:val="000000" w:themeColor="text1"/>
          <w:lang w:val="ru-RU"/>
        </w:rPr>
        <w:t xml:space="preserve">                                                                                            </w:t>
      </w:r>
    </w:p>
    <w:p w:rsidR="00FE0F24" w:rsidRPr="00006B5D" w:rsidRDefault="00FE0F24" w:rsidP="00FE0F24">
      <w:pPr>
        <w:spacing w:before="0"/>
        <w:rPr>
          <w:rFonts w:cs="Arial"/>
          <w:color w:val="000000" w:themeColor="text1"/>
        </w:rPr>
      </w:pPr>
    </w:p>
    <w:p w:rsidR="00FE0F24" w:rsidRPr="00006B5D" w:rsidRDefault="00FE0F24" w:rsidP="00FE0F24">
      <w:pPr>
        <w:spacing w:before="0"/>
        <w:rPr>
          <w:rFonts w:cs="Arial"/>
          <w:color w:val="000000" w:themeColor="text1"/>
        </w:rPr>
      </w:pPr>
    </w:p>
    <w:p w:rsidR="00FE0F24" w:rsidRPr="00006B5D" w:rsidRDefault="00FE0F24" w:rsidP="00FE0F24">
      <w:pPr>
        <w:spacing w:before="0"/>
        <w:rPr>
          <w:rFonts w:cs="Arial"/>
          <w:color w:val="000000" w:themeColor="text1"/>
        </w:rPr>
      </w:pPr>
      <w:r w:rsidRPr="00006B5D">
        <w:rPr>
          <w:rFonts w:cs="Arial"/>
          <w:color w:val="000000" w:themeColor="text1"/>
        </w:rPr>
        <w:t>____________________</w:t>
      </w:r>
      <w:r w:rsidRPr="00006B5D">
        <w:rPr>
          <w:rFonts w:cs="Arial"/>
          <w:color w:val="000000" w:themeColor="text1"/>
        </w:rPr>
        <w:tab/>
        <w:t xml:space="preserve">_____________________      </w:t>
      </w:r>
    </w:p>
    <w:p w:rsidR="00FE0F24" w:rsidRPr="00006B5D" w:rsidRDefault="00FE0F24" w:rsidP="00FE0F24">
      <w:pPr>
        <w:spacing w:before="0"/>
        <w:rPr>
          <w:rFonts w:cs="Arial"/>
          <w:color w:val="000000" w:themeColor="text1"/>
        </w:rPr>
      </w:pPr>
      <w:r w:rsidRPr="00006B5D">
        <w:rPr>
          <w:rFonts w:cs="Arial"/>
          <w:color w:val="000000" w:themeColor="text1"/>
        </w:rPr>
        <w:t xml:space="preserve">    (Потпис)</w:t>
      </w:r>
      <w:r w:rsidRPr="00006B5D">
        <w:rPr>
          <w:rFonts w:cs="Arial"/>
          <w:color w:val="000000" w:themeColor="text1"/>
        </w:rPr>
        <w:tab/>
      </w:r>
      <w:r w:rsidRPr="00006B5D">
        <w:rPr>
          <w:rFonts w:cs="Arial"/>
          <w:color w:val="000000" w:themeColor="text1"/>
        </w:rPr>
        <w:tab/>
      </w:r>
      <w:r w:rsidRPr="00006B5D">
        <w:rPr>
          <w:rFonts w:cs="Arial"/>
          <w:color w:val="000000" w:themeColor="text1"/>
        </w:rPr>
        <w:tab/>
        <w:t xml:space="preserve">        (Потпис)                                </w:t>
      </w:r>
    </w:p>
    <w:p w:rsidR="00FE0F24" w:rsidRPr="00006B5D" w:rsidRDefault="00FE0F24" w:rsidP="00FE0F24">
      <w:pPr>
        <w:spacing w:before="0"/>
        <w:rPr>
          <w:rFonts w:cs="Arial"/>
          <w:color w:val="000000" w:themeColor="text1"/>
        </w:rPr>
      </w:pPr>
    </w:p>
    <w:p w:rsidR="00FE0F24" w:rsidRPr="00006B5D" w:rsidRDefault="00FE0F24" w:rsidP="00FE0F24">
      <w:pPr>
        <w:spacing w:before="0"/>
        <w:rPr>
          <w:rFonts w:cs="Arial"/>
          <w:color w:val="000000" w:themeColor="text1"/>
        </w:rPr>
      </w:pPr>
    </w:p>
    <w:p w:rsidR="00FE0F24" w:rsidRPr="00006B5D" w:rsidRDefault="00FE0F24" w:rsidP="00FE0F24">
      <w:pPr>
        <w:spacing w:before="0"/>
        <w:rPr>
          <w:rFonts w:cs="Arial"/>
          <w:color w:val="000000" w:themeColor="text1"/>
        </w:rPr>
      </w:pPr>
      <w:r w:rsidRPr="00006B5D">
        <w:rPr>
          <w:rFonts w:cs="Arial"/>
          <w:color w:val="000000" w:themeColor="text1"/>
          <w:vertAlign w:val="superscript"/>
          <w:lang w:val="ru-RU"/>
        </w:rPr>
        <w:t>1)</w:t>
      </w:r>
      <w:r w:rsidRPr="00006B5D">
        <w:rPr>
          <w:rFonts w:cs="Arial"/>
          <w:color w:val="000000" w:themeColor="text1"/>
        </w:rPr>
        <w:t xml:space="preserve">  у случају да се услуга односи на већи број МТ, уз Записник приложити посебну спецификацију по МТ</w:t>
      </w:r>
    </w:p>
    <w:p w:rsidR="002A0DA5" w:rsidRPr="00006B5D" w:rsidRDefault="002A0DA5" w:rsidP="00FE0F24">
      <w:pPr>
        <w:spacing w:before="0"/>
        <w:rPr>
          <w:rFonts w:cs="Arial"/>
          <w:color w:val="000000" w:themeColor="text1"/>
        </w:rPr>
      </w:pPr>
    </w:p>
    <w:p w:rsidR="00FE0F24" w:rsidRPr="00006B5D" w:rsidRDefault="00FE0F24" w:rsidP="00FE0F24">
      <w:pPr>
        <w:spacing w:before="0"/>
        <w:rPr>
          <w:rFonts w:cs="Arial"/>
          <w:color w:val="000000" w:themeColor="text1"/>
        </w:rPr>
      </w:pPr>
      <w:r w:rsidRPr="00006B5D">
        <w:rPr>
          <w:rFonts w:cs="Arial"/>
          <w:color w:val="000000" w:themeColor="text1"/>
        </w:rPr>
        <w:t>*Појашњења:</w:t>
      </w:r>
    </w:p>
    <w:p w:rsidR="00FE0F24" w:rsidRPr="00006B5D" w:rsidRDefault="00FE0F24" w:rsidP="00FE0F24">
      <w:pPr>
        <w:spacing w:before="0"/>
        <w:rPr>
          <w:rFonts w:cs="Arial"/>
          <w:color w:val="000000" w:themeColor="text1"/>
        </w:rPr>
      </w:pPr>
      <w:r w:rsidRPr="00006B5D">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FE0F24" w:rsidRPr="00006B5D" w:rsidRDefault="00FE0F24" w:rsidP="00FE0F24">
      <w:pPr>
        <w:spacing w:before="0"/>
        <w:rPr>
          <w:rFonts w:cs="Arial"/>
          <w:color w:val="000000" w:themeColor="text1"/>
        </w:rPr>
      </w:pPr>
      <w:r w:rsidRPr="00006B5D">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FE0F24" w:rsidRPr="00006B5D" w:rsidRDefault="00FE0F24" w:rsidP="00FE0F24">
      <w:pPr>
        <w:spacing w:before="0"/>
        <w:rPr>
          <w:rFonts w:cs="Arial"/>
          <w:color w:val="000000" w:themeColor="text1"/>
        </w:rPr>
      </w:pPr>
      <w:r w:rsidRPr="00006B5D">
        <w:rPr>
          <w:rFonts w:cs="Arial"/>
          <w:color w:val="000000" w:themeColor="text1"/>
        </w:rPr>
        <w:t>-Сви добављачи биће дужни да уз фактуру доставе и обострано потписани Записник.</w:t>
      </w:r>
    </w:p>
    <w:p w:rsidR="00FE0F24" w:rsidRPr="00006B5D" w:rsidRDefault="00FE0F24" w:rsidP="00FE0F24">
      <w:pPr>
        <w:spacing w:before="0"/>
        <w:rPr>
          <w:rFonts w:cs="Arial"/>
          <w:color w:val="000000" w:themeColor="text1"/>
        </w:rPr>
      </w:pPr>
      <w:r w:rsidRPr="00006B5D">
        <w:rPr>
          <w:rFonts w:cs="Arial"/>
          <w:color w:val="000000" w:themeColor="text1"/>
        </w:rPr>
        <w:t xml:space="preserve">-Обавеза Наручиоца је издавање писменог Налога за набавку без обзира на предмет набавке </w:t>
      </w:r>
    </w:p>
    <w:p w:rsidR="00FE0F24" w:rsidRPr="00641324" w:rsidRDefault="00FE0F24" w:rsidP="00FE0F24">
      <w:pPr>
        <w:spacing w:before="0"/>
        <w:rPr>
          <w:rFonts w:cs="Arial"/>
          <w:color w:val="FF0000"/>
        </w:rPr>
      </w:pPr>
    </w:p>
    <w:p w:rsidR="00FE0F24" w:rsidRDefault="00FE0F24" w:rsidP="00FE0F24">
      <w:pPr>
        <w:pStyle w:val="KDPodnaslov1"/>
        <w:spacing w:before="0"/>
        <w:jc w:val="center"/>
        <w:rPr>
          <w:rFonts w:eastAsia="Arial Unicode MS" w:cs="Arial"/>
        </w:rPr>
      </w:pPr>
    </w:p>
    <w:p w:rsidR="00FE0F24" w:rsidRDefault="00FE0F24" w:rsidP="00FE0F24">
      <w:pPr>
        <w:pStyle w:val="KDPodnaslov1"/>
        <w:spacing w:before="0"/>
        <w:jc w:val="center"/>
        <w:rPr>
          <w:rFonts w:eastAsia="Arial Unicode MS" w:cs="Arial"/>
        </w:rPr>
      </w:pPr>
    </w:p>
    <w:p w:rsidR="00FE0F24" w:rsidRDefault="00FE0F24" w:rsidP="00FE0F24">
      <w:pPr>
        <w:pStyle w:val="KDPodnaslov1"/>
        <w:spacing w:before="0"/>
        <w:jc w:val="center"/>
        <w:rPr>
          <w:rFonts w:eastAsia="Arial Unicode MS" w:cs="Arial"/>
        </w:rPr>
      </w:pPr>
    </w:p>
    <w:p w:rsidR="00FE0F24" w:rsidRDefault="00FE0F24" w:rsidP="00FE0F24">
      <w:pPr>
        <w:pStyle w:val="KDPodnaslov1"/>
        <w:spacing w:before="0"/>
        <w:jc w:val="center"/>
        <w:rPr>
          <w:rFonts w:eastAsia="Arial Unicode MS" w:cs="Arial"/>
        </w:rPr>
      </w:pPr>
    </w:p>
    <w:p w:rsidR="00FE0F24" w:rsidRDefault="00FE0F24" w:rsidP="00FE0F24">
      <w:pPr>
        <w:pStyle w:val="KDPodnaslov1"/>
        <w:spacing w:before="0"/>
        <w:jc w:val="center"/>
        <w:rPr>
          <w:rFonts w:eastAsia="Arial Unicode MS" w:cs="Arial"/>
        </w:rPr>
      </w:pPr>
    </w:p>
    <w:p w:rsidR="00FE0F24" w:rsidRDefault="00FE0F24" w:rsidP="00FE0F24">
      <w:pPr>
        <w:pStyle w:val="KDPodnaslov1"/>
        <w:spacing w:before="0"/>
        <w:ind w:left="360"/>
        <w:jc w:val="center"/>
        <w:rPr>
          <w:rFonts w:cs="Arial"/>
        </w:rPr>
        <w:sectPr w:rsidR="00FE0F24" w:rsidSect="00150D2C">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p>
    <w:p w:rsidR="00FE0F24" w:rsidRPr="00C3652E" w:rsidRDefault="00FE0F24" w:rsidP="00FE0F24">
      <w:pPr>
        <w:pStyle w:val="KDPodnaslov1"/>
        <w:spacing w:before="0"/>
        <w:rPr>
          <w:rFonts w:cs="Arial"/>
          <w:color w:val="000000" w:themeColor="text1"/>
        </w:rPr>
      </w:pPr>
    </w:p>
    <w:p w:rsidR="004A78D2" w:rsidRDefault="004A78D2" w:rsidP="004A78D2">
      <w:pPr>
        <w:pStyle w:val="KDPodnaslov1"/>
        <w:spacing w:before="0"/>
        <w:ind w:left="720"/>
        <w:rPr>
          <w:rFonts w:cs="Arial"/>
        </w:rPr>
      </w:pPr>
    </w:p>
    <w:p w:rsidR="004A78D2" w:rsidRDefault="004A78D2" w:rsidP="004A78D2">
      <w:pPr>
        <w:pStyle w:val="KDPodnaslov1"/>
        <w:spacing w:before="0"/>
        <w:rPr>
          <w:rFonts w:cs="Arial"/>
        </w:rPr>
      </w:pPr>
    </w:p>
    <w:p w:rsidR="00343A18" w:rsidRPr="00F10346" w:rsidRDefault="00343A18" w:rsidP="00975977">
      <w:pPr>
        <w:pStyle w:val="KDPodnaslov1"/>
        <w:numPr>
          <w:ilvl w:val="0"/>
          <w:numId w:val="34"/>
        </w:numPr>
        <w:spacing w:before="0"/>
        <w:jc w:val="center"/>
        <w:rPr>
          <w:rFonts w:cs="Arial"/>
        </w:rPr>
      </w:pPr>
      <w:r w:rsidRPr="00F10346">
        <w:rPr>
          <w:rFonts w:cs="Arial"/>
        </w:rPr>
        <w:t>МОДЕЛ УГОВОРА</w:t>
      </w:r>
      <w:bookmarkEnd w:id="277"/>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A78D2" w:rsidRDefault="004A78D2">
      <w:pPr>
        <w:spacing w:before="0"/>
        <w:jc w:val="left"/>
        <w:rPr>
          <w:rFonts w:cs="Arial"/>
          <w:color w:val="000000"/>
        </w:rPr>
      </w:pPr>
      <w:r>
        <w:rPr>
          <w:rFonts w:cs="Arial"/>
          <w:color w:val="000000"/>
        </w:rPr>
        <w:br w:type="page"/>
      </w: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w:t>
      </w:r>
      <w:r w:rsidR="00FE0F24">
        <w:rPr>
          <w:rFonts w:ascii="Arial" w:hAnsi="Arial" w:cs="Arial"/>
        </w:rPr>
        <w:t>вац, Богољуба Урошевића Црног 4</w:t>
      </w:r>
      <w:r w:rsidR="00FE0F24">
        <w:rPr>
          <w:rFonts w:ascii="Arial" w:hAnsi="Arial" w:cs="Arial"/>
          <w:lang w:val="sr-Cyrl-RS"/>
        </w:rPr>
        <w:t>4</w:t>
      </w:r>
      <w:r w:rsidR="004E0104" w:rsidRPr="00EE23EA">
        <w:rPr>
          <w:rFonts w:ascii="Arial" w:hAnsi="Arial" w:cs="Arial"/>
        </w:rPr>
        <w:t>,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w:t>
      </w:r>
      <w:r w:rsidR="00504F88">
        <w:rPr>
          <w:rFonts w:ascii="Arial" w:hAnsi="Arial" w:cs="Arial"/>
          <w:lang w:val="sr-Cyrl-RS"/>
        </w:rPr>
        <w:t>296992/1-17</w:t>
      </w:r>
      <w:r w:rsidR="004E0104" w:rsidRPr="00EE23EA">
        <w:rPr>
          <w:rFonts w:ascii="Arial" w:hAnsi="Arial" w:cs="Arial"/>
        </w:rPr>
        <w:t xml:space="preserve"> од </w:t>
      </w:r>
      <w:r w:rsidR="00504F88">
        <w:rPr>
          <w:rFonts w:ascii="Arial" w:hAnsi="Arial" w:cs="Arial"/>
          <w:lang w:val="sr-Cyrl-RS"/>
        </w:rPr>
        <w:t>15.06.2017</w:t>
      </w:r>
      <w:r w:rsidR="004E0104" w:rsidRPr="00EE23EA">
        <w:rPr>
          <w:rFonts w:ascii="Arial" w:hAnsi="Arial" w:cs="Arial"/>
        </w:rPr>
        <w:t>.</w:t>
      </w:r>
      <w:r w:rsidR="00504F88">
        <w:rPr>
          <w:rFonts w:ascii="Arial" w:hAnsi="Arial" w:cs="Arial"/>
          <w:lang w:val="sr-Cyrl-RS"/>
        </w:rPr>
        <w:t xml:space="preserve"> </w:t>
      </w:r>
      <w:r w:rsidR="004E0104" w:rsidRPr="00EE23EA">
        <w:rPr>
          <w:rFonts w:ascii="Arial" w:hAnsi="Arial" w:cs="Arial"/>
        </w:rPr>
        <w:t>године,</w:t>
      </w:r>
      <w:r w:rsidRPr="00EE23EA">
        <w:rPr>
          <w:rFonts w:ascii="Arial" w:hAnsi="Arial" w:cs="Arial"/>
        </w:rPr>
        <w:t xml:space="preserve"> заступа</w:t>
      </w:r>
      <w:r w:rsidR="004E0104" w:rsidRPr="00EE23EA">
        <w:rPr>
          <w:rFonts w:ascii="Arial" w:hAnsi="Arial" w:cs="Arial"/>
        </w:rPr>
        <w:t xml:space="preserve"> финансијски директор </w:t>
      </w:r>
      <w:r w:rsidR="00504F88">
        <w:rPr>
          <w:rFonts w:ascii="Arial" w:hAnsi="Arial" w:cs="Arial"/>
          <w:lang w:val="sr-Cyrl-RS"/>
        </w:rPr>
        <w:t xml:space="preserve">Огранка </w:t>
      </w:r>
      <w:r w:rsidR="004E0104" w:rsidRPr="00EE23EA">
        <w:rPr>
          <w:rFonts w:ascii="Arial" w:hAnsi="Arial" w:cs="Arial"/>
        </w:rPr>
        <w:t>ТЕНТ</w:t>
      </w:r>
      <w:r w:rsidR="006E23E8" w:rsidRPr="00EE23EA">
        <w:rPr>
          <w:rFonts w:ascii="Arial" w:hAnsi="Arial" w:cs="Arial"/>
        </w:rPr>
        <w:t xml:space="preserve"> </w:t>
      </w:r>
      <w:r w:rsidR="00504F88">
        <w:rPr>
          <w:rFonts w:ascii="Arial" w:hAnsi="Arial" w:cs="Arial"/>
          <w:lang w:val="sr-Cyrl-RS"/>
        </w:rPr>
        <w:t>Жељко Вујиновић</w:t>
      </w:r>
      <w:r w:rsidR="00504F88">
        <w:rPr>
          <w:rFonts w:ascii="Arial" w:hAnsi="Arial" w:cs="Arial"/>
        </w:rPr>
        <w:t xml:space="preserve"> </w:t>
      </w:r>
      <w:r w:rsidRPr="00EE23EA">
        <w:rPr>
          <w:rFonts w:ascii="Arial" w:hAnsi="Arial" w:cs="Arial"/>
        </w:rPr>
        <w:t>(у даљем тексту: Купац)</w:t>
      </w: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w:t>
      </w:r>
      <w:proofErr w:type="gramStart"/>
      <w:r w:rsidRPr="00F10346">
        <w:rPr>
          <w:rFonts w:ascii="Arial" w:hAnsi="Arial" w:cs="Arial"/>
        </w:rPr>
        <w:t>из</w:t>
      </w:r>
      <w:proofErr w:type="gramEnd"/>
      <w:r w:rsidRPr="00F10346">
        <w:rPr>
          <w:rFonts w:ascii="Arial" w:hAnsi="Arial" w:cs="Arial"/>
        </w:rPr>
        <w:t xml:space="preserve">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rPr>
          <w:rFonts w:eastAsia="Calibri" w:cs="Arial"/>
          <w:lang w:val="sr-Cyrl-BA"/>
        </w:rPr>
      </w:pPr>
      <w:r w:rsidRPr="00F10346">
        <w:rPr>
          <w:rFonts w:eastAsia="Calibri" w:cs="Arial"/>
        </w:rPr>
        <w:t>2а</w:t>
      </w:r>
      <w:proofErr w:type="gramStart"/>
      <w:r w:rsidRPr="00F10346">
        <w:rPr>
          <w:rFonts w:eastAsia="Calibri" w:cs="Arial"/>
        </w:rPr>
        <w:t>)_</w:t>
      </w:r>
      <w:proofErr w:type="gramEnd"/>
      <w:r w:rsidRPr="00F10346">
        <w:rPr>
          <w:rFonts w:eastAsia="Calibri" w:cs="Arial"/>
        </w:rPr>
        <w:t>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r w:rsidR="004E0104" w:rsidRPr="00F10346">
        <w:rPr>
          <w:rFonts w:cs="Arial"/>
        </w:rPr>
        <w:t>т</w:t>
      </w:r>
      <w:r w:rsidR="00F67A55" w:rsidRPr="00F10346">
        <w:rPr>
          <w:rFonts w:cs="Arial"/>
        </w:rPr>
        <w:t>екући рачун ____________</w:t>
      </w:r>
      <w:proofErr w:type="gramStart"/>
      <w:r w:rsidR="00F67A55" w:rsidRPr="00F10346">
        <w:rPr>
          <w:rFonts w:cs="Arial"/>
        </w:rPr>
        <w:t>,банка</w:t>
      </w:r>
      <w:proofErr w:type="gramEnd"/>
      <w:r w:rsidR="00F67A55" w:rsidRPr="00F10346">
        <w:rPr>
          <w:rFonts w:cs="Arial"/>
        </w:rPr>
        <w:t xml:space="preserve">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w:t>
      </w:r>
      <w:proofErr w:type="gramStart"/>
      <w:r w:rsidRPr="00F10346">
        <w:rPr>
          <w:rFonts w:eastAsia="Calibri" w:cs="Arial"/>
        </w:rPr>
        <w:t>)_</w:t>
      </w:r>
      <w:proofErr w:type="gramEnd"/>
      <w:r w:rsidRPr="00F10346">
        <w:rPr>
          <w:rFonts w:eastAsia="Calibri" w:cs="Arial"/>
        </w:rPr>
        <w:t>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p>
    <w:p w:rsidR="002B49AF" w:rsidRDefault="004E0104" w:rsidP="00343A18">
      <w:pPr>
        <w:spacing w:before="0"/>
        <w:rPr>
          <w:rFonts w:eastAsia="Calibri" w:cs="Arial"/>
        </w:rPr>
      </w:pPr>
      <w:proofErr w:type="gramStart"/>
      <w:r w:rsidRPr="00F10346">
        <w:rPr>
          <w:rFonts w:cs="Arial"/>
        </w:rPr>
        <w:t>т</w:t>
      </w:r>
      <w:r w:rsidR="00F67A55" w:rsidRPr="00F10346">
        <w:rPr>
          <w:rFonts w:cs="Arial"/>
        </w:rPr>
        <w:t>екући</w:t>
      </w:r>
      <w:proofErr w:type="gramEnd"/>
      <w:r w:rsidR="00F67A55" w:rsidRPr="00F10346">
        <w:rPr>
          <w:rFonts w:cs="Arial"/>
        </w:rPr>
        <w:t xml:space="preserve">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w:t>
      </w:r>
      <w:proofErr w:type="gramStart"/>
      <w:r w:rsidRPr="00F10346">
        <w:rPr>
          <w:rFonts w:cs="Arial"/>
        </w:rPr>
        <w:t>у</w:t>
      </w:r>
      <w:proofErr w:type="gramEnd"/>
      <w:r w:rsidRPr="00F10346">
        <w:rPr>
          <w:rFonts w:cs="Arial"/>
        </w:rPr>
        <w:t xml:space="preserve">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w:t>
      </w:r>
      <w:proofErr w:type="gramStart"/>
      <w:r w:rsidRPr="00F10346">
        <w:rPr>
          <w:rFonts w:cs="Arial"/>
        </w:rPr>
        <w:t>у</w:t>
      </w:r>
      <w:proofErr w:type="gramEnd"/>
      <w:r w:rsidRPr="00F10346">
        <w:rPr>
          <w:rFonts w:cs="Arial"/>
        </w:rPr>
        <w:t xml:space="preserve">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proofErr w:type="gramStart"/>
      <w:r w:rsidRPr="00F10346">
        <w:rPr>
          <w:rFonts w:cs="Arial"/>
        </w:rPr>
        <w:t>закључиле</w:t>
      </w:r>
      <w:proofErr w:type="gramEnd"/>
      <w:r w:rsidRPr="00F10346">
        <w:rPr>
          <w:rFonts w:cs="Arial"/>
        </w:rPr>
        <w:t xml:space="preserve"> су следећи:</w:t>
      </w:r>
    </w:p>
    <w:p w:rsidR="00343A18" w:rsidRPr="00F10346" w:rsidRDefault="00343A18" w:rsidP="00343A18">
      <w:pPr>
        <w:pStyle w:val="KDParagraf"/>
        <w:spacing w:before="0"/>
        <w:rPr>
          <w:rFonts w:cs="Arial"/>
        </w:rPr>
      </w:pPr>
    </w:p>
    <w:p w:rsidR="00B959F9" w:rsidRDefault="00343A18" w:rsidP="00B959F9">
      <w:pPr>
        <w:jc w:val="center"/>
        <w:rPr>
          <w:rFonts w:cs="Arial"/>
          <w:b/>
          <w:color w:val="00B0F0"/>
        </w:rPr>
      </w:pPr>
      <w:bookmarkStart w:id="278" w:name="_Toc442559949"/>
      <w:r w:rsidRPr="00F10346">
        <w:rPr>
          <w:b/>
        </w:rPr>
        <w:t>УГОВОР О КУПОПРОДАЈИ</w:t>
      </w:r>
      <w:bookmarkEnd w:id="278"/>
      <w:r w:rsidR="006F6E04">
        <w:rPr>
          <w:b/>
          <w:lang w:val="sr-Cyrl-RS"/>
        </w:rPr>
        <w:t xml:space="preserve"> </w:t>
      </w:r>
      <w:r w:rsidRPr="00F10346">
        <w:rPr>
          <w:rFonts w:cs="Arial"/>
          <w:b/>
        </w:rPr>
        <w:t>ДОБАРА</w:t>
      </w:r>
      <w:r w:rsidRPr="00F10346">
        <w:rPr>
          <w:rFonts w:cs="Arial"/>
          <w:b/>
          <w:color w:val="00B0F0"/>
        </w:rPr>
        <w:t xml:space="preserve"> </w:t>
      </w:r>
    </w:p>
    <w:p w:rsidR="00343A18" w:rsidRPr="00F10346" w:rsidRDefault="00B959F9" w:rsidP="00B959F9">
      <w:pPr>
        <w:jc w:val="center"/>
        <w:rPr>
          <w:rFonts w:cs="Arial"/>
          <w:b/>
        </w:rPr>
      </w:pPr>
      <w:r>
        <w:rPr>
          <w:rFonts w:cs="Arial"/>
          <w:lang w:val="ru-RU"/>
        </w:rPr>
        <w:t>"Елементи ношења излазних комора свеже и међупрегрејане паре са пројектом и уградњом на блоку А2 ТЕНТ-А"</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B959F9" w:rsidRPr="00B959F9" w:rsidRDefault="00343A18" w:rsidP="00B959F9">
      <w:pPr>
        <w:pStyle w:val="ListParagraph"/>
        <w:numPr>
          <w:ilvl w:val="0"/>
          <w:numId w:val="39"/>
        </w:numPr>
        <w:rPr>
          <w:rFonts w:ascii="Arial" w:hAnsi="Arial" w:cs="Arial"/>
          <w:b/>
        </w:rPr>
      </w:pPr>
      <w:proofErr w:type="gramStart"/>
      <w:r w:rsidRPr="00B959F9">
        <w:rPr>
          <w:rFonts w:ascii="Arial" w:hAnsi="Arial" w:cs="Arial"/>
        </w:rPr>
        <w:t>да</w:t>
      </w:r>
      <w:proofErr w:type="gramEnd"/>
      <w:r w:rsidRPr="00B959F9">
        <w:rPr>
          <w:rFonts w:ascii="Arial" w:hAnsi="Arial" w:cs="Arial"/>
        </w:rPr>
        <w:t xml:space="preserve"> је Наручилац у складу са Конкурсном документацијом а сагласно члану 3</w:t>
      </w:r>
      <w:r w:rsidR="00030949" w:rsidRPr="00B959F9">
        <w:rPr>
          <w:rFonts w:ascii="Arial" w:hAnsi="Arial" w:cs="Arial"/>
        </w:rPr>
        <w:t>2</w:t>
      </w:r>
      <w:r w:rsidRPr="00B959F9">
        <w:rPr>
          <w:rFonts w:ascii="Arial" w:hAnsi="Arial" w:cs="Arial"/>
        </w:rPr>
        <w:t xml:space="preserve">. Закона о јавним набавкама („Сл.гласник РС“, бр.124/2012,14/2015 и 68/2015) (даље Закон) спровео </w:t>
      </w:r>
      <w:r w:rsidR="00030949" w:rsidRPr="00B959F9">
        <w:rPr>
          <w:rFonts w:ascii="Arial" w:hAnsi="Arial" w:cs="Arial"/>
        </w:rPr>
        <w:t xml:space="preserve">отворени </w:t>
      </w:r>
      <w:r w:rsidRPr="00B959F9">
        <w:rPr>
          <w:rFonts w:ascii="Arial" w:hAnsi="Arial" w:cs="Arial"/>
        </w:rPr>
        <w:t>поступак</w:t>
      </w:r>
      <w:r w:rsidR="00EE23EA" w:rsidRPr="00B959F9">
        <w:rPr>
          <w:rFonts w:ascii="Arial" w:hAnsi="Arial" w:cs="Arial"/>
        </w:rPr>
        <w:t xml:space="preserve"> </w:t>
      </w:r>
      <w:r w:rsidRPr="00B959F9">
        <w:rPr>
          <w:rFonts w:ascii="Arial" w:hAnsi="Arial" w:cs="Arial"/>
        </w:rPr>
        <w:t>јавне набавке бр.</w:t>
      </w:r>
      <w:r w:rsidR="00B959F9" w:rsidRPr="00504F88">
        <w:rPr>
          <w:rFonts w:ascii="Arial" w:hAnsi="Arial" w:cs="Arial"/>
        </w:rPr>
        <w:t xml:space="preserve"> </w:t>
      </w:r>
      <w:r w:rsidRPr="00B959F9">
        <w:rPr>
          <w:rFonts w:ascii="Arial" w:hAnsi="Arial" w:cs="Arial"/>
        </w:rPr>
        <w:t>ЈН</w:t>
      </w:r>
      <w:r w:rsidR="00B959F9" w:rsidRPr="00504F88">
        <w:rPr>
          <w:rFonts w:ascii="Arial" w:hAnsi="Arial" w:cs="Arial"/>
        </w:rPr>
        <w:t xml:space="preserve"> 3000/1240/2017 (148/2017) </w:t>
      </w:r>
      <w:r w:rsidRPr="00B959F9">
        <w:rPr>
          <w:rFonts w:ascii="Arial" w:hAnsi="Arial" w:cs="Arial"/>
        </w:rPr>
        <w:t xml:space="preserve">ради набавке добара </w:t>
      </w:r>
      <w:r w:rsidR="00504F88" w:rsidRPr="00504F88">
        <w:rPr>
          <w:rFonts w:ascii="Arial" w:hAnsi="Arial" w:cs="Arial"/>
        </w:rPr>
        <w:t xml:space="preserve">са пратећим услугама </w:t>
      </w:r>
      <w:r w:rsidRPr="00B959F9">
        <w:rPr>
          <w:rFonts w:ascii="Arial" w:hAnsi="Arial" w:cs="Arial"/>
        </w:rPr>
        <w:t xml:space="preserve">и то </w:t>
      </w:r>
      <w:r w:rsidR="00B959F9" w:rsidRPr="00504F88">
        <w:rPr>
          <w:rFonts w:ascii="Arial" w:hAnsi="Arial" w:cs="Arial"/>
        </w:rPr>
        <w:t>"Елементи ношења излазних комора свеже и међупрегрејане</w:t>
      </w:r>
      <w:r w:rsidR="00B959F9" w:rsidRPr="00B959F9">
        <w:rPr>
          <w:rFonts w:ascii="Arial" w:hAnsi="Arial" w:cs="Arial"/>
          <w:lang w:val="ru-RU"/>
        </w:rPr>
        <w:t xml:space="preserve"> паре са пројектом и уградњом на блоку А2 ТЕНТ-А"</w:t>
      </w:r>
    </w:p>
    <w:p w:rsidR="00343A18" w:rsidRPr="00F10346" w:rsidRDefault="00343A18" w:rsidP="00343A18">
      <w:pPr>
        <w:pStyle w:val="KDNabrajanje"/>
        <w:spacing w:before="0"/>
        <w:rPr>
          <w:rFonts w:cs="Arial"/>
        </w:rPr>
      </w:pPr>
      <w:r w:rsidRPr="00F10346">
        <w:rPr>
          <w:rFonts w:cs="Arial"/>
        </w:rPr>
        <w:t>да је Позив за подношење понуда у вези предметне јавне набавке објављен</w:t>
      </w:r>
      <w:r w:rsidR="00B959F9">
        <w:rPr>
          <w:rFonts w:cs="Arial"/>
        </w:rPr>
        <w:t xml:space="preserve"> на Порталу јавних набавки дана __.__.2017. године</w:t>
      </w:r>
      <w:r w:rsidRPr="00B959F9">
        <w:rPr>
          <w:rFonts w:cs="Arial"/>
          <w:color w:val="000000" w:themeColor="text1"/>
        </w:rPr>
        <w:t xml:space="preserve">____________, као и на интернет страници Наручиоца </w:t>
      </w:r>
      <w:r w:rsidR="006C6FDF" w:rsidRPr="00B959F9">
        <w:rPr>
          <w:rFonts w:cs="Arial"/>
          <w:color w:val="000000" w:themeColor="text1"/>
        </w:rPr>
        <w:t>и на П</w:t>
      </w:r>
      <w:r w:rsidR="004D385B" w:rsidRPr="00B959F9">
        <w:rPr>
          <w:rFonts w:cs="Arial"/>
          <w:color w:val="000000" w:themeColor="text1"/>
        </w:rPr>
        <w:t>орталу Службених гласила и база</w:t>
      </w:r>
      <w:r w:rsidRPr="00B959F9">
        <w:rPr>
          <w:rFonts w:cs="Arial"/>
          <w:color w:val="000000" w:themeColor="text1"/>
        </w:rPr>
        <w:t xml:space="preserve"> прописа</w:t>
      </w:r>
      <w:r w:rsidR="004D385B" w:rsidRPr="00B959F9">
        <w:rPr>
          <w:rFonts w:cs="Arial"/>
          <w:color w:val="000000" w:themeColor="text1"/>
        </w:rPr>
        <w:t>.</w:t>
      </w:r>
    </w:p>
    <w:p w:rsidR="00343A18" w:rsidRPr="00F10346" w:rsidRDefault="00343A18" w:rsidP="00343A18">
      <w:pPr>
        <w:pStyle w:val="KDNabrajanje"/>
        <w:spacing w:before="0"/>
        <w:rPr>
          <w:rFonts w:cs="Arial"/>
        </w:rPr>
      </w:pPr>
      <w:r w:rsidRPr="00F10346">
        <w:rPr>
          <w:rFonts w:cs="Arial"/>
        </w:rPr>
        <w:t xml:space="preserve">да Понуда Понуђача , која је заведена код Наручиоца под бројем ________ од </w:t>
      </w:r>
      <w:r w:rsidR="00B959F9">
        <w:rPr>
          <w:rFonts w:cs="Arial"/>
          <w:lang w:val="sr-Cyrl-RS"/>
        </w:rPr>
        <w:t xml:space="preserve">__.__.2017. </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w:t>
      </w:r>
      <w:r w:rsidR="00B959F9">
        <w:rPr>
          <w:rFonts w:cs="Arial"/>
          <w:lang w:val="sr-Cyrl-RS"/>
        </w:rPr>
        <w:t>2017</w:t>
      </w:r>
      <w:r w:rsidRPr="00F10346">
        <w:rPr>
          <w:rFonts w:cs="Arial"/>
        </w:rPr>
        <w:t>.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r w:rsidRPr="00F10346">
        <w:rPr>
          <w:rFonts w:cs="Arial"/>
          <w:b/>
        </w:rPr>
        <w:t>Члан 1.</w:t>
      </w:r>
    </w:p>
    <w:p w:rsidR="00B959F9" w:rsidRPr="00F10346" w:rsidRDefault="00343A18" w:rsidP="00B959F9">
      <w:pPr>
        <w:rPr>
          <w:rFonts w:cs="Arial"/>
          <w:b/>
        </w:rPr>
      </w:pPr>
      <w:r w:rsidRPr="00F10346">
        <w:rPr>
          <w:rFonts w:eastAsia="Calibri" w:cs="Arial"/>
          <w:lang w:val="ru-RU"/>
        </w:rPr>
        <w:lastRenderedPageBreak/>
        <w:t xml:space="preserve">Предмет овог Уговора о купопродаји (даље: Уговор) је </w:t>
      </w:r>
      <w:r w:rsidR="00B959F9">
        <w:rPr>
          <w:rFonts w:eastAsia="Calibri" w:cs="Arial"/>
          <w:lang w:val="sr-Cyrl-RS"/>
        </w:rPr>
        <w:t xml:space="preserve">набавка добара </w:t>
      </w:r>
      <w:r w:rsidR="00504F88">
        <w:rPr>
          <w:rFonts w:eastAsia="Calibri" w:cs="Arial"/>
          <w:lang w:val="sr-Cyrl-RS"/>
        </w:rPr>
        <w:t xml:space="preserve">са пратећим услугама </w:t>
      </w:r>
      <w:r w:rsidR="00B959F9">
        <w:rPr>
          <w:rFonts w:eastAsia="Calibri" w:cs="Arial"/>
          <w:lang w:val="sr-Cyrl-RS"/>
        </w:rPr>
        <w:t xml:space="preserve">и то </w:t>
      </w:r>
      <w:r w:rsidR="00B959F9">
        <w:rPr>
          <w:rFonts w:cs="Arial"/>
          <w:lang w:val="ru-RU"/>
        </w:rPr>
        <w:t>"Елементи ношења излазних комора свеже и међупрегрејане паре са пројектом и уградњом на блоку А2 ТЕНТ-А".</w:t>
      </w:r>
    </w:p>
    <w:p w:rsidR="00343A18" w:rsidRPr="00677614" w:rsidRDefault="00343A18" w:rsidP="00343A18">
      <w:pPr>
        <w:pStyle w:val="KDParagraf"/>
        <w:spacing w:before="0"/>
        <w:rPr>
          <w:rFonts w:eastAsia="Calibri" w:cs="Arial"/>
        </w:rPr>
      </w:pPr>
      <w:r w:rsidRPr="00F10346">
        <w:rPr>
          <w:rFonts w:eastAsia="Calibri" w:cs="Arial"/>
        </w:rPr>
        <w:t xml:space="preserve">Продавац се обавезује да за потребе Купца испоручи уговорена добра </w:t>
      </w:r>
      <w:r w:rsidR="00504F88">
        <w:rPr>
          <w:rFonts w:eastAsia="Calibri" w:cs="Arial"/>
          <w:lang w:val="sr-Cyrl-RS"/>
        </w:rPr>
        <w:t xml:space="preserve">и изврши услуге </w:t>
      </w:r>
      <w:r w:rsidRPr="00F10346">
        <w:rPr>
          <w:rFonts w:eastAsia="Calibri" w:cs="Arial"/>
        </w:rPr>
        <w:t xml:space="preserve">из става 1.овог члана у уговореном року, на паритету испоручено у месту </w:t>
      </w:r>
      <w:r w:rsidRPr="00A83009">
        <w:rPr>
          <w:rFonts w:eastAsia="Calibri" w:cs="Arial"/>
        </w:rPr>
        <w:t>складишта _________ у свему према Понуди Продавца број</w:t>
      </w:r>
      <w:r w:rsidR="00B959F9" w:rsidRPr="00A83009">
        <w:rPr>
          <w:rFonts w:eastAsia="Calibri" w:cs="Arial"/>
          <w:lang w:val="sr-Cyrl-RS"/>
        </w:rPr>
        <w:t xml:space="preserve"> </w:t>
      </w:r>
      <w:r w:rsidRPr="00A83009">
        <w:rPr>
          <w:rFonts w:eastAsia="Calibri" w:cs="Arial"/>
        </w:rPr>
        <w:t xml:space="preserve">_______ од </w:t>
      </w:r>
      <w:r w:rsidR="00B959F9" w:rsidRPr="00A83009">
        <w:rPr>
          <w:rFonts w:eastAsia="Calibri" w:cs="Arial"/>
          <w:lang w:val="sr-Cyrl-RS"/>
        </w:rPr>
        <w:t xml:space="preserve">__.__.2017. </w:t>
      </w:r>
      <w:r w:rsidRPr="00A83009">
        <w:rPr>
          <w:rFonts w:eastAsia="Calibri" w:cs="Arial"/>
        </w:rPr>
        <w:t>године,Обрасцу структуре цене</w:t>
      </w:r>
      <w:r w:rsidRPr="00677614">
        <w:rPr>
          <w:rFonts w:eastAsia="Calibri" w:cs="Arial"/>
        </w:rPr>
        <w:t>,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343A18" w:rsidRPr="00150D2C" w:rsidRDefault="00343A18" w:rsidP="00343A18">
      <w:pPr>
        <w:pStyle w:val="KDParagraf"/>
        <w:spacing w:before="0"/>
        <w:rPr>
          <w:rFonts w:cs="Arial"/>
          <w:color w:val="00B0F0"/>
          <w:lang w:val="sr-Cyrl-RS"/>
        </w:rPr>
      </w:pPr>
      <w:r w:rsidRPr="00F10346">
        <w:rPr>
          <w:rFonts w:cs="Arial"/>
        </w:rPr>
        <w:t xml:space="preserve">Укупна вредност </w:t>
      </w:r>
      <w:r w:rsidR="00504F88">
        <w:rPr>
          <w:rFonts w:cs="Arial"/>
          <w:color w:val="000000" w:themeColor="text1"/>
          <w:lang w:val="sr-Cyrl-RS"/>
        </w:rPr>
        <w:t xml:space="preserve">предмета уговора </w:t>
      </w:r>
      <w:r w:rsidRPr="00150D2C">
        <w:rPr>
          <w:rFonts w:cs="Arial"/>
          <w:color w:val="000000" w:themeColor="text1"/>
        </w:rPr>
        <w:t>из члана 1.</w:t>
      </w:r>
      <w:r w:rsidR="00504F88">
        <w:rPr>
          <w:rFonts w:cs="Arial"/>
          <w:color w:val="000000" w:themeColor="text1"/>
          <w:lang w:val="sr-Cyrl-RS"/>
        </w:rPr>
        <w:t xml:space="preserve"> </w:t>
      </w:r>
      <w:proofErr w:type="gramStart"/>
      <w:r w:rsidRPr="00150D2C">
        <w:rPr>
          <w:rFonts w:cs="Arial"/>
          <w:color w:val="000000" w:themeColor="text1"/>
        </w:rPr>
        <w:t>ов</w:t>
      </w:r>
      <w:r w:rsidR="00EE23EA" w:rsidRPr="00150D2C">
        <w:rPr>
          <w:rFonts w:cs="Arial"/>
          <w:color w:val="000000" w:themeColor="text1"/>
        </w:rPr>
        <w:t>ог</w:t>
      </w:r>
      <w:proofErr w:type="gramEnd"/>
      <w:r w:rsidR="00EE23EA" w:rsidRPr="00150D2C">
        <w:rPr>
          <w:rFonts w:cs="Arial"/>
          <w:color w:val="000000" w:themeColor="text1"/>
        </w:rPr>
        <w:t xml:space="preserve"> Уговора износи _____________ (словима:______________</w:t>
      </w:r>
      <w:r w:rsidRPr="00150D2C">
        <w:rPr>
          <w:rFonts w:cs="Arial"/>
          <w:color w:val="000000" w:themeColor="text1"/>
        </w:rPr>
        <w:t>)</w:t>
      </w:r>
      <w:r w:rsidR="00EE23EA" w:rsidRPr="00150D2C">
        <w:rPr>
          <w:rFonts w:cs="Arial"/>
          <w:color w:val="000000" w:themeColor="text1"/>
        </w:rPr>
        <w:t xml:space="preserve"> </w:t>
      </w:r>
      <w:r w:rsidRPr="00150D2C">
        <w:rPr>
          <w:rFonts w:cs="Arial"/>
          <w:color w:val="000000" w:themeColor="text1"/>
        </w:rPr>
        <w:t>RSD</w:t>
      </w:r>
      <w:r w:rsidR="00150D2C" w:rsidRPr="00150D2C">
        <w:rPr>
          <w:rFonts w:cs="Arial"/>
          <w:color w:val="000000" w:themeColor="text1"/>
          <w:lang w:val="sr-Cyrl-RS"/>
        </w:rPr>
        <w:t>.</w:t>
      </w:r>
    </w:p>
    <w:p w:rsidR="00FB51D5" w:rsidRPr="00150D2C" w:rsidRDefault="00FB51D5" w:rsidP="00FB51D5">
      <w:pPr>
        <w:pStyle w:val="KDParagraf"/>
        <w:spacing w:before="0"/>
        <w:rPr>
          <w:rFonts w:cs="Arial"/>
          <w:color w:val="000000" w:themeColor="text1"/>
        </w:rPr>
      </w:pPr>
    </w:p>
    <w:p w:rsidR="00CE149F" w:rsidRPr="00150D2C" w:rsidRDefault="00CE149F" w:rsidP="00CE149F">
      <w:pPr>
        <w:pStyle w:val="KDParagraf"/>
        <w:spacing w:before="0"/>
        <w:rPr>
          <w:rFonts w:eastAsia="Calibri" w:cs="Arial"/>
          <w:color w:val="000000" w:themeColor="text1"/>
        </w:rPr>
      </w:pPr>
      <w:r w:rsidRPr="00150D2C">
        <w:rPr>
          <w:rFonts w:eastAsia="Calibri" w:cs="Arial"/>
          <w:color w:val="000000" w:themeColor="text1"/>
        </w:rPr>
        <w:t>Званични средњи курс евра на дан отварања понуда, курсна листа НБС бр. ___, износи ________ динара.</w:t>
      </w:r>
    </w:p>
    <w:p w:rsidR="00CF0E9D" w:rsidRPr="00F10346" w:rsidRDefault="00CF0E9D" w:rsidP="00CE149F">
      <w:pPr>
        <w:pStyle w:val="KDParagraf"/>
        <w:spacing w:before="0"/>
        <w:rPr>
          <w:rFonts w:eastAsia="Calibri" w:cs="Arial"/>
          <w:color w:val="00B0F0"/>
        </w:rPr>
      </w:pPr>
    </w:p>
    <w:p w:rsidR="00343A18" w:rsidRDefault="00343A18" w:rsidP="00343A18">
      <w:pPr>
        <w:pStyle w:val="KDParagraf"/>
        <w:spacing w:before="0"/>
        <w:rPr>
          <w:rFonts w:cs="Arial"/>
        </w:rPr>
      </w:pPr>
      <w:r w:rsidRPr="00F10346">
        <w:rPr>
          <w:rFonts w:cs="Arial"/>
        </w:rPr>
        <w:t xml:space="preserve">Уговорена вредност из става 1. </w:t>
      </w:r>
      <w:proofErr w:type="gramStart"/>
      <w:r w:rsidRPr="00F10346">
        <w:rPr>
          <w:rFonts w:cs="Arial"/>
        </w:rPr>
        <w:t>овог</w:t>
      </w:r>
      <w:proofErr w:type="gramEnd"/>
      <w:r w:rsidRPr="00F10346">
        <w:rPr>
          <w:rFonts w:cs="Arial"/>
        </w:rPr>
        <w:t xml:space="preserve"> члана увећава се за порез на додату вредност, у складу са прописима Републике Србије.</w:t>
      </w:r>
    </w:p>
    <w:p w:rsidR="00504F88" w:rsidRPr="00F10346" w:rsidRDefault="00504F88" w:rsidP="00343A18">
      <w:pPr>
        <w:pStyle w:val="KDParagraf"/>
        <w:spacing w:before="0"/>
        <w:rPr>
          <w:rFonts w:cs="Arial"/>
        </w:rPr>
      </w:pPr>
    </w:p>
    <w:p w:rsidR="00343A18" w:rsidRPr="00FC2F9F" w:rsidRDefault="00343A18" w:rsidP="00343A18">
      <w:pPr>
        <w:pStyle w:val="KDParagraf"/>
        <w:spacing w:before="0"/>
        <w:rPr>
          <w:rFonts w:cs="Arial"/>
          <w:color w:val="000000" w:themeColor="text1"/>
        </w:rPr>
      </w:pPr>
      <w:r w:rsidRPr="00F10346">
        <w:rPr>
          <w:rFonts w:cs="Arial"/>
        </w:rPr>
        <w:t xml:space="preserve">У цену </w:t>
      </w:r>
      <w:r w:rsidRPr="00FC2F9F">
        <w:rPr>
          <w:rFonts w:cs="Arial"/>
          <w:color w:val="000000" w:themeColor="text1"/>
        </w:rPr>
        <w:t>су урачунати сви трошкови који се односе на предмет јавне набавке и који су одређени Конкурсном документацијом.</w:t>
      </w:r>
    </w:p>
    <w:p w:rsidR="00150D2C" w:rsidRPr="00FC2F9F" w:rsidRDefault="00150D2C" w:rsidP="00343A18">
      <w:pPr>
        <w:pStyle w:val="KDParagraf"/>
        <w:spacing w:before="0"/>
        <w:rPr>
          <w:rFonts w:cs="Arial"/>
          <w:color w:val="000000" w:themeColor="text1"/>
        </w:rPr>
      </w:pPr>
    </w:p>
    <w:p w:rsidR="00343A18" w:rsidRPr="00FC2F9F" w:rsidRDefault="00343A18" w:rsidP="00343A18">
      <w:pPr>
        <w:pStyle w:val="KDParagraf"/>
        <w:spacing w:before="0"/>
        <w:rPr>
          <w:rFonts w:cs="Arial"/>
          <w:color w:val="000000" w:themeColor="text1"/>
        </w:rPr>
      </w:pPr>
      <w:r w:rsidRPr="00FC2F9F">
        <w:rPr>
          <w:rFonts w:cs="Arial"/>
          <w:color w:val="000000" w:themeColor="text1"/>
        </w:rPr>
        <w:t xml:space="preserve">Цена добара из става 1.овог члана утврђена је на паритету испоручено у складишта ЈП ЕПС и обухвата </w:t>
      </w:r>
      <w:r w:rsidR="00335160" w:rsidRPr="00FC2F9F">
        <w:rPr>
          <w:rFonts w:cs="Arial"/>
          <w:color w:val="000000" w:themeColor="text1"/>
        </w:rPr>
        <w:t xml:space="preserve">све </w:t>
      </w:r>
      <w:r w:rsidRPr="00FC2F9F">
        <w:rPr>
          <w:rFonts w:cs="Arial"/>
          <w:color w:val="000000" w:themeColor="text1"/>
        </w:rPr>
        <w:t>трошкове које Продавац има у вези испоруке на начин како је регулисано овим Уговором.</w:t>
      </w:r>
    </w:p>
    <w:p w:rsidR="00343A18" w:rsidRPr="00FC2F9F" w:rsidRDefault="00343A18" w:rsidP="00343A18">
      <w:pPr>
        <w:pStyle w:val="KDParagraf"/>
        <w:spacing w:before="0"/>
        <w:rPr>
          <w:rFonts w:cs="Arial"/>
          <w:color w:val="000000" w:themeColor="text1"/>
        </w:rPr>
      </w:pPr>
    </w:p>
    <w:p w:rsidR="00996C8D" w:rsidRPr="00FC2F9F" w:rsidRDefault="00996C8D" w:rsidP="00996C8D">
      <w:pPr>
        <w:tabs>
          <w:tab w:val="left" w:pos="284"/>
          <w:tab w:val="left" w:pos="330"/>
        </w:tabs>
        <w:rPr>
          <w:rFonts w:cs="Arial"/>
          <w:color w:val="000000" w:themeColor="text1"/>
        </w:rPr>
      </w:pPr>
      <w:r w:rsidRPr="00FC2F9F">
        <w:rPr>
          <w:rFonts w:cs="Arial"/>
          <w:color w:val="000000" w:themeColor="text1"/>
        </w:rPr>
        <w:t xml:space="preserve">Корекција цене ће се применити само када промена курса буде већа од ± 5%   и вршиће се искључиво на основу писаног захтева Продавца, односно писаног захтева </w:t>
      </w:r>
      <w:r>
        <w:rPr>
          <w:rFonts w:cs="Arial"/>
          <w:color w:val="000000" w:themeColor="text1"/>
          <w:lang w:val="sr-Cyrl-RS"/>
        </w:rPr>
        <w:t>Купца</w:t>
      </w:r>
      <w:r w:rsidRPr="00FC2F9F">
        <w:rPr>
          <w:rFonts w:cs="Arial"/>
          <w:color w:val="000000" w:themeColor="text1"/>
        </w:rPr>
        <w:t>.</w:t>
      </w:r>
    </w:p>
    <w:p w:rsidR="00996C8D" w:rsidRDefault="00996C8D" w:rsidP="00996C8D">
      <w:pPr>
        <w:tabs>
          <w:tab w:val="left" w:pos="284"/>
          <w:tab w:val="left" w:pos="330"/>
        </w:tabs>
        <w:rPr>
          <w:rFonts w:cs="Arial"/>
          <w:color w:val="000000" w:themeColor="text1"/>
        </w:rPr>
      </w:pPr>
      <w:r w:rsidRPr="00FC2F9F">
        <w:rPr>
          <w:rFonts w:cs="Arial"/>
          <w:color w:val="000000" w:themeColor="text1"/>
        </w:rPr>
        <w:t xml:space="preserve">У случају примене корекције цене Продавац ће издати рачун на основу јединичних цена, а </w:t>
      </w:r>
      <w:proofErr w:type="gramStart"/>
      <w:r w:rsidRPr="00FC2F9F">
        <w:rPr>
          <w:rFonts w:cs="Arial"/>
          <w:color w:val="000000" w:themeColor="text1"/>
        </w:rPr>
        <w:t>износ  корекције</w:t>
      </w:r>
      <w:proofErr w:type="gramEnd"/>
      <w:r w:rsidRPr="00FC2F9F">
        <w:rPr>
          <w:rFonts w:cs="Arial"/>
          <w:color w:val="000000" w:themeColor="text1"/>
        </w:rPr>
        <w:t xml:space="preserve"> цене ће исказати као корекцију рачуна у виду књижног задужења/одобрења.</w:t>
      </w:r>
    </w:p>
    <w:p w:rsidR="00996C8D" w:rsidRDefault="00996C8D" w:rsidP="00996C8D">
      <w:pPr>
        <w:tabs>
          <w:tab w:val="left" w:pos="284"/>
          <w:tab w:val="left" w:pos="330"/>
        </w:tabs>
        <w:rPr>
          <w:rFonts w:cs="Arial"/>
          <w:color w:val="000000" w:themeColor="text1"/>
        </w:rPr>
      </w:pPr>
    </w:p>
    <w:p w:rsidR="00996C8D" w:rsidRPr="00150D2C" w:rsidRDefault="00996C8D" w:rsidP="00996C8D">
      <w:pPr>
        <w:pStyle w:val="KDParagraf"/>
        <w:spacing w:before="0"/>
        <w:rPr>
          <w:rFonts w:eastAsia="Calibri" w:cs="Arial"/>
          <w:color w:val="000000" w:themeColor="text1"/>
        </w:rPr>
      </w:pPr>
      <w:r w:rsidRPr="00150D2C">
        <w:rPr>
          <w:rFonts w:eastAsia="Calibri" w:cs="Arial"/>
          <w:color w:val="000000" w:themeColor="text1"/>
        </w:rPr>
        <w:t xml:space="preserve">Након закључења Уговора, уколико од дана </w:t>
      </w:r>
      <w:r w:rsidRPr="00150D2C">
        <w:rPr>
          <w:rFonts w:eastAsia="Calibri" w:cs="Arial"/>
          <w:color w:val="000000" w:themeColor="text1"/>
          <w:lang w:val="sr-Cyrl-CS"/>
        </w:rPr>
        <w:t>истека важности понуде</w:t>
      </w:r>
      <w:r w:rsidRPr="00150D2C">
        <w:rPr>
          <w:rFonts w:eastAsia="Calibri" w:cs="Arial"/>
          <w:color w:val="000000" w:themeColor="text1"/>
        </w:rPr>
        <w:t xml:space="preserve"> до момента настанка ДПО дође до промене средњег курса EUR </w:t>
      </w:r>
      <w:r w:rsidRPr="00150D2C">
        <w:rPr>
          <w:rFonts w:eastAsia="Calibri" w:cs="Arial"/>
          <w:color w:val="000000" w:themeColor="text1"/>
          <w:lang w:val="sr-Latn-CS"/>
        </w:rPr>
        <w:t>п</w:t>
      </w:r>
      <w:r w:rsidRPr="00150D2C">
        <w:rPr>
          <w:rFonts w:eastAsia="Calibri" w:cs="Arial"/>
          <w:color w:val="000000" w:themeColor="text1"/>
        </w:rPr>
        <w:t>рема подацима</w:t>
      </w:r>
      <w:r w:rsidRPr="00150D2C">
        <w:rPr>
          <w:rFonts w:eastAsia="Calibri" w:cs="Arial"/>
          <w:color w:val="000000" w:themeColor="text1"/>
          <w:lang w:val="sr-Latn-CS"/>
        </w:rPr>
        <w:t xml:space="preserve"> Народне Банке Србије</w:t>
      </w:r>
      <w:r w:rsidRPr="00150D2C">
        <w:rPr>
          <w:rFonts w:eastAsia="Calibri" w:cs="Arial"/>
          <w:color w:val="000000" w:themeColor="text1"/>
        </w:rPr>
        <w:t xml:space="preserve"> за више </w:t>
      </w:r>
      <w:r w:rsidRPr="00150D2C">
        <w:rPr>
          <w:rFonts w:cs="Arial"/>
          <w:color w:val="000000" w:themeColor="text1"/>
        </w:rPr>
        <w:t xml:space="preserve">од ± 5% </w:t>
      </w:r>
      <w:r w:rsidRPr="00150D2C">
        <w:rPr>
          <w:rFonts w:eastAsia="Calibri" w:cs="Arial"/>
          <w:color w:val="000000" w:themeColor="text1"/>
        </w:rPr>
        <w:t xml:space="preserve">цена се може кориговати до истека уговореног рока испоруке, зависно од промена курса EUR. </w:t>
      </w:r>
      <w:r w:rsidRPr="00150D2C">
        <w:rPr>
          <w:rFonts w:eastAsia="Calibri" w:cs="Arial"/>
          <w:color w:val="000000" w:themeColor="text1"/>
          <w:lang w:val="sr-Cyrl-CS"/>
        </w:rPr>
        <w:t>Промена</w:t>
      </w:r>
      <w:r w:rsidRPr="00150D2C">
        <w:rPr>
          <w:rFonts w:eastAsia="Calibri" w:cs="Arial"/>
          <w:color w:val="000000" w:themeColor="text1"/>
        </w:rPr>
        <w:t xml:space="preserve"> уговорене цене </w:t>
      </w:r>
      <w:r w:rsidRPr="00150D2C">
        <w:rPr>
          <w:rFonts w:eastAsia="Calibri" w:cs="Arial"/>
          <w:color w:val="000000" w:themeColor="text1"/>
          <w:lang w:val="sr-Cyrl-CS"/>
        </w:rPr>
        <w:t xml:space="preserve">ће се </w:t>
      </w:r>
      <w:r w:rsidRPr="00150D2C">
        <w:rPr>
          <w:rFonts w:eastAsia="Calibri" w:cs="Arial"/>
          <w:color w:val="000000" w:themeColor="text1"/>
        </w:rPr>
        <w:t>и</w:t>
      </w:r>
      <w:r w:rsidRPr="00150D2C">
        <w:rPr>
          <w:rFonts w:eastAsia="Calibri" w:cs="Arial"/>
          <w:color w:val="000000" w:themeColor="text1"/>
          <w:lang w:val="sr-Cyrl-CS"/>
        </w:rPr>
        <w:t>з</w:t>
      </w:r>
      <w:r w:rsidRPr="00150D2C">
        <w:rPr>
          <w:rFonts w:eastAsia="Calibri" w:cs="Arial"/>
          <w:color w:val="000000" w:themeColor="text1"/>
        </w:rPr>
        <w:t>вршити на следећи начин:</w:t>
      </w:r>
    </w:p>
    <w:p w:rsidR="00996C8D" w:rsidRPr="00150D2C" w:rsidRDefault="00996C8D" w:rsidP="00996C8D">
      <w:pPr>
        <w:pStyle w:val="KDParagraf"/>
        <w:spacing w:before="0"/>
        <w:rPr>
          <w:rFonts w:eastAsia="Calibri" w:cs="Arial"/>
          <w:color w:val="000000" w:themeColor="text1"/>
        </w:rPr>
      </w:pPr>
      <w:r w:rsidRPr="00150D2C">
        <w:rPr>
          <w:rFonts w:eastAsia="Calibri" w:cs="Arial"/>
          <w:color w:val="000000" w:themeColor="text1"/>
        </w:rPr>
        <w:object w:dxaOrig="1840" w:dyaOrig="760">
          <v:shape id="_x0000_i1026" type="#_x0000_t75" style="width:93pt;height:37.5pt" o:ole="">
            <v:imagedata r:id="rId170" o:title=""/>
          </v:shape>
          <o:OLEObject Type="Embed" ProgID="Equation.3" ShapeID="_x0000_i1026" DrawAspect="Content" ObjectID="_1564298133" r:id="rId181"/>
        </w:object>
      </w:r>
    </w:p>
    <w:p w:rsidR="00996C8D" w:rsidRPr="00150D2C" w:rsidRDefault="00996C8D" w:rsidP="00996C8D">
      <w:pPr>
        <w:pStyle w:val="KDParagraf"/>
        <w:spacing w:before="0"/>
        <w:rPr>
          <w:rFonts w:eastAsia="Calibri" w:cs="Arial"/>
          <w:color w:val="000000" w:themeColor="text1"/>
        </w:rPr>
      </w:pPr>
      <w:r w:rsidRPr="00150D2C">
        <w:rPr>
          <w:rFonts w:eastAsia="Calibri" w:cs="Arial"/>
          <w:color w:val="000000" w:themeColor="text1"/>
        </w:rPr>
        <w:t>Где је:</w:t>
      </w:r>
    </w:p>
    <w:p w:rsidR="00996C8D" w:rsidRPr="00150D2C" w:rsidRDefault="00996C8D" w:rsidP="00996C8D">
      <w:pPr>
        <w:pStyle w:val="KDParagraf"/>
        <w:spacing w:before="0"/>
        <w:rPr>
          <w:rFonts w:eastAsia="Calibri" w:cs="Arial"/>
          <w:color w:val="000000" w:themeColor="text1"/>
        </w:rPr>
      </w:pPr>
      <w:r w:rsidRPr="00150D2C">
        <w:rPr>
          <w:rFonts w:eastAsia="Calibri" w:cs="Arial"/>
          <w:color w:val="000000" w:themeColor="text1"/>
        </w:rPr>
        <w:t xml:space="preserve">Ц - </w:t>
      </w:r>
      <w:proofErr w:type="gramStart"/>
      <w:r w:rsidRPr="00150D2C">
        <w:rPr>
          <w:rFonts w:eastAsia="Calibri" w:cs="Arial"/>
          <w:color w:val="000000" w:themeColor="text1"/>
        </w:rPr>
        <w:t>нова</w:t>
      </w:r>
      <w:proofErr w:type="gramEnd"/>
      <w:r w:rsidRPr="00150D2C">
        <w:rPr>
          <w:rFonts w:eastAsia="Calibri" w:cs="Arial"/>
          <w:color w:val="000000" w:themeColor="text1"/>
        </w:rPr>
        <w:t xml:space="preserve"> цена</w:t>
      </w:r>
    </w:p>
    <w:p w:rsidR="00996C8D" w:rsidRDefault="00996C8D" w:rsidP="00996C8D">
      <w:pPr>
        <w:pStyle w:val="KDParagraf"/>
        <w:spacing w:before="0"/>
        <w:rPr>
          <w:rFonts w:eastAsia="Calibri" w:cs="Arial"/>
          <w:color w:val="000000" w:themeColor="text1"/>
        </w:rPr>
      </w:pPr>
      <w:r w:rsidRPr="00150D2C">
        <w:rPr>
          <w:rFonts w:eastAsia="Calibri" w:cs="Arial"/>
          <w:color w:val="000000" w:themeColor="text1"/>
        </w:rPr>
        <w:t>Ц0 - уговорена цена</w:t>
      </w:r>
    </w:p>
    <w:p w:rsidR="00996C8D" w:rsidRDefault="00996C8D">
      <w:pPr>
        <w:spacing w:before="0"/>
        <w:jc w:val="left"/>
        <w:rPr>
          <w:rFonts w:eastAsia="Calibri" w:cs="Arial"/>
          <w:color w:val="000000" w:themeColor="text1"/>
        </w:rPr>
      </w:pPr>
      <w:r>
        <w:rPr>
          <w:rFonts w:eastAsia="Calibri" w:cs="Arial"/>
          <w:color w:val="000000" w:themeColor="text1"/>
        </w:rPr>
        <w:br w:type="page"/>
      </w:r>
    </w:p>
    <w:p w:rsidR="00996C8D" w:rsidRPr="00150D2C" w:rsidRDefault="00996C8D" w:rsidP="00996C8D">
      <w:pPr>
        <w:pStyle w:val="KDParagraf"/>
        <w:spacing w:before="0"/>
        <w:rPr>
          <w:rFonts w:eastAsia="Calibri" w:cs="Arial"/>
          <w:color w:val="000000" w:themeColor="text1"/>
        </w:rPr>
      </w:pPr>
      <w:r w:rsidRPr="00150D2C">
        <w:rPr>
          <w:rFonts w:eastAsia="Calibri" w:cs="Arial"/>
          <w:color w:val="000000" w:themeColor="text1"/>
        </w:rPr>
        <w:lastRenderedPageBreak/>
        <w:t>ЕURТ -средњи курс EUR на дан ДПО (курсна листа НБС)</w:t>
      </w:r>
    </w:p>
    <w:p w:rsidR="00996C8D" w:rsidRPr="00150D2C" w:rsidRDefault="00996C8D" w:rsidP="00996C8D">
      <w:pPr>
        <w:pStyle w:val="KDParagraf"/>
        <w:spacing w:before="0"/>
        <w:rPr>
          <w:rFonts w:eastAsia="Calibri" w:cs="Arial"/>
          <w:color w:val="000000" w:themeColor="text1"/>
        </w:rPr>
      </w:pPr>
      <w:r w:rsidRPr="00150D2C">
        <w:rPr>
          <w:rFonts w:eastAsia="Calibri" w:cs="Arial"/>
          <w:color w:val="000000" w:themeColor="text1"/>
        </w:rPr>
        <w:t xml:space="preserve">ЕUR0 -средњи курс EUR на дан </w:t>
      </w:r>
      <w:r w:rsidRPr="00150D2C">
        <w:rPr>
          <w:rFonts w:eastAsia="Calibri" w:cs="Arial"/>
          <w:color w:val="000000" w:themeColor="text1"/>
          <w:lang w:val="sr-Cyrl-CS"/>
        </w:rPr>
        <w:t>када је започето отварање понуда</w:t>
      </w:r>
      <w:r w:rsidRPr="00150D2C">
        <w:rPr>
          <w:rFonts w:eastAsia="Calibri" w:cs="Arial"/>
          <w:color w:val="000000" w:themeColor="text1"/>
        </w:rPr>
        <w:t xml:space="preserve"> (курсна листа НБС)</w:t>
      </w:r>
    </w:p>
    <w:p w:rsidR="00996C8D" w:rsidRPr="00150D2C" w:rsidRDefault="00996C8D" w:rsidP="00996C8D">
      <w:pPr>
        <w:suppressAutoHyphens/>
        <w:spacing w:before="0" w:line="100" w:lineRule="atLeast"/>
        <w:rPr>
          <w:rFonts w:cs="Arial"/>
          <w:color w:val="000000" w:themeColor="text1"/>
          <w:kern w:val="1"/>
          <w:lang w:val="sr-Cyrl-CS" w:eastAsia="ar-SA"/>
        </w:rPr>
      </w:pPr>
    </w:p>
    <w:p w:rsidR="00996C8D" w:rsidRPr="00150D2C" w:rsidRDefault="00996C8D" w:rsidP="00996C8D">
      <w:pPr>
        <w:suppressAutoHyphens/>
        <w:spacing w:before="0" w:line="100" w:lineRule="atLeast"/>
        <w:rPr>
          <w:rFonts w:cs="Arial"/>
          <w:color w:val="000000" w:themeColor="text1"/>
          <w:kern w:val="1"/>
          <w:lang w:val="sr-Cyrl-CS" w:eastAsia="ar-SA"/>
        </w:rPr>
      </w:pPr>
      <w:r w:rsidRPr="00150D2C">
        <w:rPr>
          <w:rFonts w:cs="Arial"/>
          <w:color w:val="000000" w:themeColor="text1"/>
          <w:kern w:val="1"/>
          <w:lang w:val="sr-Cyrl-CS" w:eastAsia="ar-SA"/>
        </w:rPr>
        <w:t>До усклађивања цене може доћи искључиво уз услов да су уговорена добра испоручена у уговореном року.</w:t>
      </w:r>
    </w:p>
    <w:p w:rsidR="00996C8D" w:rsidRPr="00150D2C" w:rsidRDefault="00996C8D" w:rsidP="00996C8D">
      <w:pPr>
        <w:suppressAutoHyphens/>
        <w:spacing w:before="0" w:line="100" w:lineRule="atLeast"/>
        <w:rPr>
          <w:rFonts w:cs="Arial"/>
          <w:color w:val="000000" w:themeColor="text1"/>
          <w:kern w:val="1"/>
          <w:lang w:val="sr-Cyrl-CS" w:eastAsia="ar-SA"/>
        </w:rPr>
      </w:pPr>
      <w:r w:rsidRPr="00150D2C">
        <w:rPr>
          <w:rFonts w:cs="Arial"/>
          <w:color w:val="000000" w:themeColor="text1"/>
          <w:kern w:val="1"/>
          <w:lang w:val="sr-Cyrl-CS" w:eastAsia="ar-SA"/>
        </w:rPr>
        <w:t>Продавац обрачун разлике у цени исказује у рачуну и уз доказ о насталој разлици у односу на уговорену вредност.</w:t>
      </w:r>
    </w:p>
    <w:p w:rsidR="0030782B" w:rsidRPr="00F10346" w:rsidRDefault="0030782B" w:rsidP="00343A18">
      <w:pPr>
        <w:pStyle w:val="KDParagraf"/>
        <w:spacing w:before="0"/>
        <w:rPr>
          <w:rFonts w:cs="Arial"/>
          <w:b/>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spacing w:before="0"/>
        <w:jc w:val="center"/>
        <w:rPr>
          <w:rFonts w:cs="Arial"/>
          <w:b/>
        </w:rPr>
      </w:pPr>
      <w:r w:rsidRPr="00F10346">
        <w:rPr>
          <w:rFonts w:cs="Arial"/>
          <w:b/>
        </w:rPr>
        <w:t>Члан 4.</w:t>
      </w:r>
    </w:p>
    <w:p w:rsidR="00150D2C" w:rsidRDefault="00150D2C" w:rsidP="00150D2C">
      <w:pPr>
        <w:pStyle w:val="KDParagraf"/>
        <w:spacing w:before="0"/>
        <w:rPr>
          <w:rFonts w:eastAsia="Calibri" w:cs="Arial"/>
        </w:rPr>
      </w:pPr>
      <w:r w:rsidRPr="00215578">
        <w:rPr>
          <w:rFonts w:eastAsia="Calibri" w:cs="Arial"/>
        </w:rPr>
        <w:t>Плаћање предмет</w:t>
      </w:r>
      <w:r w:rsidRPr="00215578">
        <w:rPr>
          <w:rFonts w:eastAsia="Calibri" w:cs="Arial"/>
          <w:lang w:val="sr-Cyrl-RS"/>
        </w:rPr>
        <w:t>а</w:t>
      </w:r>
      <w:r w:rsidRPr="00215578">
        <w:rPr>
          <w:rFonts w:eastAsia="Calibri" w:cs="Arial"/>
        </w:rPr>
        <w:t xml:space="preserve"> ове јавне набавке Наручилац ће извршити на текући рачун </w:t>
      </w:r>
      <w:proofErr w:type="gramStart"/>
      <w:r>
        <w:rPr>
          <w:rFonts w:eastAsia="Calibri" w:cs="Arial"/>
          <w:lang w:val="sr-Cyrl-RS"/>
        </w:rPr>
        <w:t>Подавца  број</w:t>
      </w:r>
      <w:proofErr w:type="gramEnd"/>
      <w:r>
        <w:rPr>
          <w:rFonts w:eastAsia="Calibri" w:cs="Arial"/>
          <w:lang w:val="sr-Cyrl-RS"/>
        </w:rPr>
        <w:t xml:space="preserve">  __________ код банке  __________, </w:t>
      </w:r>
      <w:r w:rsidRPr="00215578">
        <w:rPr>
          <w:rFonts w:eastAsia="Calibri" w:cs="Arial"/>
        </w:rPr>
        <w:t xml:space="preserve"> на следећи начин:</w:t>
      </w:r>
    </w:p>
    <w:p w:rsidR="00CB1F1B" w:rsidRPr="00215578" w:rsidRDefault="00CB1F1B" w:rsidP="00150D2C">
      <w:pPr>
        <w:pStyle w:val="KDParagraf"/>
        <w:spacing w:before="0"/>
        <w:rPr>
          <w:rFonts w:eastAsia="Calibri" w:cs="Arial"/>
        </w:rPr>
      </w:pPr>
    </w:p>
    <w:p w:rsidR="00150D2C" w:rsidRPr="00215578" w:rsidRDefault="00150D2C" w:rsidP="00150D2C">
      <w:pPr>
        <w:pStyle w:val="KDParagraf"/>
        <w:spacing w:before="0"/>
        <w:rPr>
          <w:rFonts w:eastAsia="Calibri" w:cs="Arial"/>
        </w:rPr>
      </w:pPr>
      <w:r w:rsidRPr="00215578">
        <w:rPr>
          <w:rFonts w:eastAsia="Calibri" w:cs="Arial"/>
          <w:lang w:val="sr-Cyrl-RS"/>
        </w:rPr>
        <w:t xml:space="preserve">- плаћање </w:t>
      </w:r>
      <w:r w:rsidRPr="00215578">
        <w:rPr>
          <w:rFonts w:eastAsia="Calibri" w:cs="Arial"/>
        </w:rPr>
        <w:t>добара који су предмет ове јавне набавке</w:t>
      </w:r>
      <w:r w:rsidRPr="00215578">
        <w:rPr>
          <w:rFonts w:eastAsia="Calibri" w:cs="Arial"/>
          <w:lang w:val="sr-Cyrl-RS"/>
        </w:rPr>
        <w:t xml:space="preserve">, позиција 2. Обрасца структуре цене, </w:t>
      </w:r>
      <w:r w:rsidRPr="00215578">
        <w:rPr>
          <w:rFonts w:eastAsia="Calibri" w:cs="Arial"/>
        </w:rPr>
        <w:t xml:space="preserve">наручилац ће извршити након испоруке и потписивања Записника о квалитативном квантитативном пријему добара од стране овлашћених представника Купца и  Продавца - без примедби, </w:t>
      </w:r>
      <w:r w:rsidR="00CB1F1B">
        <w:rPr>
          <w:rFonts w:eastAsia="Calibri" w:cs="Arial"/>
          <w:lang w:val="sr-Cyrl-RS"/>
        </w:rPr>
        <w:t xml:space="preserve">у </w:t>
      </w:r>
      <w:r w:rsidRPr="00215578">
        <w:rPr>
          <w:rFonts w:cs="Arial"/>
        </w:rPr>
        <w:t xml:space="preserve">законском року до </w:t>
      </w:r>
      <w:r w:rsidRPr="00215578">
        <w:rPr>
          <w:rFonts w:eastAsia="Calibri" w:cs="Arial"/>
        </w:rPr>
        <w:t xml:space="preserve">45 дана од дана пријема исправног рачуна.  </w:t>
      </w:r>
    </w:p>
    <w:p w:rsidR="00150D2C" w:rsidRDefault="00150D2C" w:rsidP="00150D2C">
      <w:pPr>
        <w:pStyle w:val="KDParagraf"/>
        <w:spacing w:before="0"/>
        <w:rPr>
          <w:rFonts w:eastAsia="Calibri" w:cs="Arial"/>
        </w:rPr>
      </w:pPr>
      <w:r w:rsidRPr="00215578">
        <w:rPr>
          <w:rFonts w:eastAsia="Calibri" w:cs="Arial"/>
          <w:lang w:val="sr-Cyrl-RS"/>
        </w:rPr>
        <w:t xml:space="preserve">- плаћање услуга </w:t>
      </w:r>
      <w:r w:rsidRPr="00215578">
        <w:rPr>
          <w:rFonts w:eastAsia="Calibri" w:cs="Arial"/>
        </w:rPr>
        <w:t>који су предмет ове јавне набавке</w:t>
      </w:r>
      <w:r w:rsidRPr="00215578">
        <w:rPr>
          <w:rFonts w:eastAsia="Calibri" w:cs="Arial"/>
          <w:lang w:val="sr-Cyrl-RS"/>
        </w:rPr>
        <w:t xml:space="preserve">, позиције 1., 3. и 4. Обрасца структуре цене, </w:t>
      </w:r>
      <w:r w:rsidRPr="00215578">
        <w:rPr>
          <w:rFonts w:eastAsia="Calibri" w:cs="Arial"/>
        </w:rPr>
        <w:t xml:space="preserve">наручилац ће извршити након </w:t>
      </w:r>
      <w:r w:rsidRPr="00215578">
        <w:rPr>
          <w:rFonts w:eastAsia="Calibri" w:cs="Arial"/>
          <w:lang w:val="sr-Cyrl-RS"/>
        </w:rPr>
        <w:t>извршења истих и</w:t>
      </w:r>
      <w:r w:rsidRPr="00215578">
        <w:rPr>
          <w:rFonts w:eastAsia="Calibri" w:cs="Arial"/>
        </w:rPr>
        <w:t xml:space="preserve"> потписивања Записника </w:t>
      </w:r>
      <w:r w:rsidRPr="00215578">
        <w:rPr>
          <w:rFonts w:eastAsia="Calibri" w:cs="Arial"/>
          <w:lang w:val="sr-Cyrl-RS"/>
        </w:rPr>
        <w:t xml:space="preserve">о </w:t>
      </w:r>
      <w:r w:rsidRPr="00215578">
        <w:rPr>
          <w:rFonts w:cs="Arial"/>
          <w:lang w:val="sr-Cyrl-RS"/>
        </w:rPr>
        <w:t xml:space="preserve">извршеним услугама </w:t>
      </w:r>
      <w:r w:rsidRPr="00215578">
        <w:rPr>
          <w:rFonts w:eastAsia="Calibri" w:cs="Arial"/>
        </w:rPr>
        <w:t>од</w:t>
      </w:r>
      <w:r w:rsidRPr="00582105">
        <w:rPr>
          <w:rFonts w:eastAsia="Calibri" w:cs="Arial"/>
        </w:rPr>
        <w:t xml:space="preserve"> стране овлашћених представника Купца и  Продавца - без примедби, </w:t>
      </w:r>
      <w:r w:rsidR="00CB1F1B">
        <w:rPr>
          <w:rFonts w:eastAsia="Calibri" w:cs="Arial"/>
          <w:lang w:val="sr-Cyrl-RS"/>
        </w:rPr>
        <w:t xml:space="preserve">у </w:t>
      </w:r>
      <w:r w:rsidRPr="00582105">
        <w:rPr>
          <w:rFonts w:cs="Arial"/>
        </w:rPr>
        <w:t xml:space="preserve">законском року до </w:t>
      </w:r>
      <w:r w:rsidRPr="00582105">
        <w:rPr>
          <w:rFonts w:eastAsia="Calibri" w:cs="Arial"/>
        </w:rPr>
        <w:t xml:space="preserve">45 дана од дана пријема исправног рачуна.  </w:t>
      </w:r>
    </w:p>
    <w:p w:rsidR="00150D2C" w:rsidRDefault="00150D2C" w:rsidP="00150D2C">
      <w:pPr>
        <w:pStyle w:val="KDParagraf"/>
        <w:spacing w:before="0"/>
        <w:rPr>
          <w:rFonts w:cs="Arial"/>
          <w:lang w:val="sr-Cyrl-RS"/>
        </w:rPr>
      </w:pPr>
    </w:p>
    <w:p w:rsidR="00150D2C" w:rsidRDefault="00150D2C" w:rsidP="00150D2C">
      <w:pPr>
        <w:pStyle w:val="KDParagraf"/>
        <w:spacing w:before="0"/>
        <w:rPr>
          <w:rFonts w:cs="Arial"/>
          <w:b/>
          <w:lang w:val="sr-Cyrl-BA"/>
        </w:rPr>
      </w:pPr>
      <w:r>
        <w:rPr>
          <w:rFonts w:cs="Arial"/>
          <w:b/>
          <w:lang w:val="sr-Cyrl-RS"/>
        </w:rPr>
        <w:t>Р</w:t>
      </w:r>
      <w:r w:rsidRPr="00983C5A">
        <w:rPr>
          <w:rFonts w:cs="Arial"/>
          <w:b/>
        </w:rPr>
        <w:t>ачун</w:t>
      </w:r>
      <w:r>
        <w:rPr>
          <w:rFonts w:cs="Arial"/>
          <w:b/>
          <w:lang w:val="sr-Cyrl-RS"/>
        </w:rPr>
        <w:t>и</w:t>
      </w:r>
      <w:r w:rsidRPr="00983C5A">
        <w:rPr>
          <w:rFonts w:cs="Arial"/>
          <w:b/>
        </w:rPr>
        <w:t xml:space="preserve"> мора</w:t>
      </w:r>
      <w:r>
        <w:rPr>
          <w:rFonts w:cs="Arial"/>
          <w:b/>
          <w:lang w:val="sr-Cyrl-RS"/>
        </w:rPr>
        <w:t>ју</w:t>
      </w:r>
      <w:r w:rsidRPr="00983C5A">
        <w:rPr>
          <w:rFonts w:cs="Arial"/>
          <w:b/>
        </w:rPr>
        <w:t xml:space="preserve"> </w:t>
      </w:r>
      <w:r w:rsidRPr="00983C5A">
        <w:rPr>
          <w:rFonts w:cs="Arial"/>
          <w:b/>
          <w:lang w:val="sr-Cyrl-RS"/>
        </w:rPr>
        <w:t>да глас</w:t>
      </w:r>
      <w:r>
        <w:rPr>
          <w:rFonts w:cs="Arial"/>
          <w:b/>
          <w:lang w:val="sr-Cyrl-RS"/>
        </w:rPr>
        <w:t>е</w:t>
      </w:r>
      <w:r w:rsidRPr="00983C5A">
        <w:rPr>
          <w:rFonts w:cs="Arial"/>
          <w:b/>
          <w:lang w:val="sr-Cyrl-RS"/>
        </w:rPr>
        <w:t xml:space="preserve"> на: </w:t>
      </w:r>
      <w:r w:rsidRPr="00983C5A">
        <w:rPr>
          <w:rFonts w:cs="Arial"/>
          <w:b/>
        </w:rPr>
        <w:t xml:space="preserve">Јавно предузеће „Електропривреда Србије“ Београд, </w:t>
      </w:r>
      <w:r w:rsidRPr="00983C5A">
        <w:rPr>
          <w:rFonts w:cs="Arial"/>
          <w:b/>
          <w:lang w:val="sr-Cyrl-RS"/>
        </w:rPr>
        <w:t>Царице Милице бр. 2, О</w:t>
      </w:r>
      <w:r w:rsidRPr="00983C5A">
        <w:rPr>
          <w:rFonts w:cs="Arial"/>
          <w:b/>
        </w:rPr>
        <w:t>гранак ТЕНТ</w:t>
      </w:r>
      <w:r w:rsidRPr="00983C5A">
        <w:rPr>
          <w:rFonts w:cs="Arial"/>
          <w:b/>
          <w:lang w:val="sr-Cyrl-RS"/>
        </w:rPr>
        <w:t xml:space="preserve"> Београд - Обреновац</w:t>
      </w:r>
      <w:r w:rsidRPr="00983C5A">
        <w:rPr>
          <w:rFonts w:cs="Arial"/>
          <w:b/>
        </w:rPr>
        <w:t>,</w:t>
      </w:r>
      <w:r w:rsidRPr="00983C5A">
        <w:rPr>
          <w:rFonts w:cs="Arial"/>
          <w:b/>
          <w:lang w:val="sr-Cyrl-RS"/>
        </w:rPr>
        <w:t xml:space="preserve"> Богољуба Урошевића Црног 44, 11500 Обреновац, </w:t>
      </w:r>
      <w:r w:rsidRPr="00983C5A">
        <w:rPr>
          <w:rFonts w:cs="Arial"/>
          <w:b/>
        </w:rPr>
        <w:t xml:space="preserve">ПИБ </w:t>
      </w:r>
      <w:r w:rsidRPr="00983C5A">
        <w:rPr>
          <w:rFonts w:cs="Arial"/>
          <w:b/>
          <w:lang w:val="sr-Cyrl-BA"/>
        </w:rPr>
        <w:t>103920327</w:t>
      </w:r>
      <w:r>
        <w:rPr>
          <w:rFonts w:cs="Arial"/>
          <w:b/>
          <w:lang w:val="sr-Cyrl-BA"/>
        </w:rPr>
        <w:t>.</w:t>
      </w:r>
    </w:p>
    <w:p w:rsidR="00CB1F1B" w:rsidRDefault="00CB1F1B" w:rsidP="00150D2C">
      <w:pPr>
        <w:pStyle w:val="KDParagraf"/>
        <w:spacing w:before="0"/>
        <w:rPr>
          <w:rFonts w:cs="Arial"/>
          <w:b/>
          <w:lang w:val="sr-Cyrl-BA"/>
        </w:rPr>
      </w:pPr>
    </w:p>
    <w:p w:rsidR="00FB51D5" w:rsidRPr="00150D2C" w:rsidRDefault="00FB51D5" w:rsidP="00FB51D5">
      <w:pPr>
        <w:pStyle w:val="KDParagraf"/>
        <w:spacing w:before="0"/>
        <w:rPr>
          <w:rFonts w:cs="Arial"/>
          <w:color w:val="000000" w:themeColor="text1"/>
        </w:rPr>
      </w:pPr>
      <w:r w:rsidRPr="00F10346">
        <w:rPr>
          <w:rFonts w:cs="Arial"/>
        </w:rPr>
        <w:t>Рачун</w:t>
      </w:r>
      <w:r w:rsidR="00150D2C">
        <w:rPr>
          <w:rFonts w:cs="Arial"/>
          <w:lang w:val="sr-Cyrl-RS"/>
        </w:rPr>
        <w:t>и</w:t>
      </w:r>
      <w:r w:rsidRPr="00F10346">
        <w:rPr>
          <w:rFonts w:cs="Arial"/>
        </w:rPr>
        <w:t xml:space="preserve"> мора</w:t>
      </w:r>
      <w:r w:rsidR="00150D2C">
        <w:rPr>
          <w:rFonts w:cs="Arial"/>
          <w:lang w:val="sr-Cyrl-RS"/>
        </w:rPr>
        <w:t>ју</w:t>
      </w:r>
      <w:r w:rsidRPr="00F10346">
        <w:rPr>
          <w:rFonts w:cs="Arial"/>
        </w:rPr>
        <w:t xml:space="preserve"> бити достављен</w:t>
      </w:r>
      <w:r w:rsidR="00150D2C">
        <w:rPr>
          <w:rFonts w:cs="Arial"/>
          <w:lang w:val="sr-Cyrl-RS"/>
        </w:rPr>
        <w:t>и</w:t>
      </w:r>
      <w:r w:rsidRPr="00F10346">
        <w:rPr>
          <w:rFonts w:cs="Arial"/>
        </w:rPr>
        <w:t xml:space="preserve"> на адресу </w:t>
      </w:r>
      <w:r w:rsidR="00DD7B26" w:rsidRPr="00F10346">
        <w:rPr>
          <w:rFonts w:cs="Arial"/>
        </w:rPr>
        <w:t>Купца</w:t>
      </w:r>
      <w:r w:rsidRPr="00F10346">
        <w:rPr>
          <w:rFonts w:cs="Arial"/>
        </w:rPr>
        <w:t>: Јавно предузеће „Електропривреда С</w:t>
      </w:r>
      <w:r w:rsidRPr="00150D2C">
        <w:rPr>
          <w:rFonts w:cs="Arial"/>
          <w:color w:val="000000" w:themeColor="text1"/>
        </w:rPr>
        <w:t>рбије“ Београд,</w:t>
      </w:r>
      <w:r w:rsidR="00CF0E9D" w:rsidRPr="00150D2C">
        <w:rPr>
          <w:rFonts w:cs="Arial"/>
          <w:color w:val="000000" w:themeColor="text1"/>
        </w:rPr>
        <w:t>Огранак</w:t>
      </w:r>
      <w:r w:rsidR="00866BA4" w:rsidRPr="00150D2C">
        <w:rPr>
          <w:rFonts w:cs="Arial"/>
          <w:color w:val="000000" w:themeColor="text1"/>
        </w:rPr>
        <w:t xml:space="preserve"> ТЕНТ</w:t>
      </w:r>
      <w:r w:rsidR="00150D2C" w:rsidRPr="00150D2C">
        <w:rPr>
          <w:rFonts w:cs="Arial"/>
          <w:b/>
          <w:color w:val="000000" w:themeColor="text1"/>
        </w:rPr>
        <w:t xml:space="preserve"> ТЕНТ</w:t>
      </w:r>
      <w:r w:rsidR="00150D2C" w:rsidRPr="00150D2C">
        <w:rPr>
          <w:rFonts w:cs="Arial"/>
          <w:b/>
          <w:color w:val="000000" w:themeColor="text1"/>
          <w:lang w:val="sr-Cyrl-RS"/>
        </w:rPr>
        <w:t xml:space="preserve"> Београд - Обреновац</w:t>
      </w:r>
      <w:r w:rsidR="00150D2C" w:rsidRPr="00150D2C">
        <w:rPr>
          <w:rFonts w:cs="Arial"/>
          <w:b/>
          <w:color w:val="000000" w:themeColor="text1"/>
        </w:rPr>
        <w:t>,</w:t>
      </w:r>
      <w:r w:rsidR="00150D2C" w:rsidRPr="00150D2C">
        <w:rPr>
          <w:rFonts w:cs="Arial"/>
          <w:b/>
          <w:color w:val="000000" w:themeColor="text1"/>
          <w:lang w:val="sr-Cyrl-RS"/>
        </w:rPr>
        <w:t xml:space="preserve"> Богољуба Урошевића Црног 44, 11500 Обреновац</w:t>
      </w:r>
      <w:r w:rsidRPr="00150D2C">
        <w:rPr>
          <w:rFonts w:cs="Arial"/>
          <w:color w:val="000000" w:themeColor="text1"/>
        </w:rPr>
        <w:t xml:space="preserve">, са обавезним прилозима и то: Записник о квалитативном пријему / Записник о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150D2C">
        <w:rPr>
          <w:rFonts w:cs="Arial"/>
          <w:color w:val="000000" w:themeColor="text1"/>
          <w:lang w:val="sr-Latn-CS"/>
        </w:rPr>
        <w:t>Купца</w:t>
      </w:r>
      <w:r w:rsidRPr="00150D2C">
        <w:rPr>
          <w:rFonts w:cs="Arial"/>
          <w:color w:val="000000" w:themeColor="text1"/>
        </w:rPr>
        <w:t>, које је примило предметна добра</w:t>
      </w:r>
      <w:r w:rsidR="00150D2C" w:rsidRPr="00150D2C">
        <w:rPr>
          <w:rFonts w:cs="Arial"/>
          <w:color w:val="000000" w:themeColor="text1"/>
          <w:lang w:val="sr-Cyrl-RS"/>
        </w:rPr>
        <w:t xml:space="preserve"> и </w:t>
      </w:r>
      <w:r w:rsidR="00150D2C" w:rsidRPr="00150D2C">
        <w:rPr>
          <w:rFonts w:eastAsia="Calibri" w:cs="Arial"/>
          <w:color w:val="000000" w:themeColor="text1"/>
        </w:rPr>
        <w:t xml:space="preserve">Записника </w:t>
      </w:r>
      <w:r w:rsidR="00150D2C" w:rsidRPr="00150D2C">
        <w:rPr>
          <w:rFonts w:eastAsia="Calibri" w:cs="Arial"/>
          <w:color w:val="000000" w:themeColor="text1"/>
          <w:lang w:val="sr-Cyrl-RS"/>
        </w:rPr>
        <w:t xml:space="preserve">о </w:t>
      </w:r>
      <w:r w:rsidR="00150D2C" w:rsidRPr="00150D2C">
        <w:rPr>
          <w:rFonts w:cs="Arial"/>
          <w:color w:val="000000" w:themeColor="text1"/>
          <w:lang w:val="sr-Cyrl-RS"/>
        </w:rPr>
        <w:t xml:space="preserve">извршеним услугама потписан </w:t>
      </w:r>
      <w:r w:rsidR="00150D2C" w:rsidRPr="00150D2C">
        <w:rPr>
          <w:rFonts w:eastAsia="Calibri" w:cs="Arial"/>
          <w:color w:val="000000" w:themeColor="text1"/>
        </w:rPr>
        <w:t>од стране овлашћених представника Купца и  Продавца - без примедби</w:t>
      </w:r>
      <w:r w:rsidRPr="00150D2C">
        <w:rPr>
          <w:rFonts w:cs="Arial"/>
          <w:color w:val="000000" w:themeColor="text1"/>
        </w:rPr>
        <w:t>.</w:t>
      </w:r>
    </w:p>
    <w:p w:rsidR="00150D2C" w:rsidRPr="00150D2C" w:rsidRDefault="00150D2C" w:rsidP="00FB51D5">
      <w:pPr>
        <w:pStyle w:val="KDParagraf"/>
        <w:spacing w:before="0"/>
        <w:rPr>
          <w:rFonts w:cs="Arial"/>
          <w:color w:val="000000" w:themeColor="text1"/>
        </w:rPr>
      </w:pPr>
    </w:p>
    <w:p w:rsidR="00FB51D5" w:rsidRPr="00150D2C" w:rsidRDefault="00FB51D5" w:rsidP="00FB51D5">
      <w:pPr>
        <w:pStyle w:val="KDParagraf"/>
        <w:spacing w:before="0"/>
        <w:rPr>
          <w:rFonts w:cs="Arial"/>
          <w:color w:val="000000" w:themeColor="text1"/>
        </w:rPr>
      </w:pPr>
      <w:r w:rsidRPr="00150D2C">
        <w:rPr>
          <w:rFonts w:cs="Arial"/>
          <w:color w:val="000000" w:themeColor="text1"/>
        </w:rPr>
        <w:t>У испостављеном рачун</w:t>
      </w:r>
      <w:r w:rsidR="00290BFB" w:rsidRPr="00150D2C">
        <w:rPr>
          <w:rFonts w:cs="Arial"/>
          <w:color w:val="000000" w:themeColor="text1"/>
        </w:rPr>
        <w:t>у и отпремници, Продавац</w:t>
      </w:r>
      <w:r w:rsidRPr="00150D2C">
        <w:rPr>
          <w:rFonts w:cs="Arial"/>
          <w:color w:val="000000" w:themeColor="text1"/>
        </w:rPr>
        <w:t xml:space="preserve"> је дужан да </w:t>
      </w:r>
      <w:r w:rsidR="00150D2C" w:rsidRPr="00150D2C">
        <w:rPr>
          <w:rFonts w:cs="Arial"/>
          <w:color w:val="000000" w:themeColor="text1"/>
          <w:lang w:val="sr-Cyrl-RS"/>
        </w:rPr>
        <w:t xml:space="preserve">наведе број уговора и да </w:t>
      </w:r>
      <w:r w:rsidRPr="00150D2C">
        <w:rPr>
          <w:rFonts w:cs="Arial"/>
          <w:color w:val="000000" w:themeColor="text1"/>
        </w:rPr>
        <w:t xml:space="preserve">се придржава тачно дефинисаних назива робе из конкурсне документације и прихваћене понуде (из Обрасца структуре цене). </w:t>
      </w:r>
      <w:r w:rsidR="00CF0E9D" w:rsidRPr="00150D2C">
        <w:rPr>
          <w:rFonts w:cs="Arial"/>
          <w:color w:val="000000" w:themeColor="text1"/>
        </w:rPr>
        <w:t>Рачуни који</w:t>
      </w:r>
      <w:r w:rsidRPr="00150D2C">
        <w:rPr>
          <w:rFonts w:cs="Arial"/>
          <w:color w:val="000000" w:themeColor="text1"/>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150D2C">
        <w:rPr>
          <w:rFonts w:cs="Arial"/>
          <w:color w:val="000000" w:themeColor="text1"/>
        </w:rPr>
        <w:t>ни тачан назив, Продавац</w:t>
      </w:r>
      <w:r w:rsidRPr="00150D2C">
        <w:rPr>
          <w:rFonts w:cs="Arial"/>
          <w:color w:val="000000" w:themeColor="text1"/>
        </w:rPr>
        <w:t xml:space="preserve"> је обавезан да уз рачун достави прилог са упоре</w:t>
      </w:r>
      <w:r w:rsidR="00CF0E9D" w:rsidRPr="00150D2C">
        <w:rPr>
          <w:rFonts w:cs="Arial"/>
          <w:color w:val="000000" w:themeColor="text1"/>
        </w:rPr>
        <w:t>дним прегледом назива из рачуна</w:t>
      </w:r>
      <w:r w:rsidRPr="00150D2C">
        <w:rPr>
          <w:rFonts w:cs="Arial"/>
          <w:color w:val="000000" w:themeColor="text1"/>
        </w:rPr>
        <w:t xml:space="preserve"> са захтеваним називима из конкурсне документације и прихваћене понуде.</w:t>
      </w:r>
    </w:p>
    <w:p w:rsidR="00996C8D" w:rsidRDefault="00996C8D" w:rsidP="00996C8D">
      <w:pPr>
        <w:pStyle w:val="KDParagraf"/>
        <w:spacing w:before="0"/>
        <w:rPr>
          <w:rFonts w:cs="Arial"/>
          <w:color w:val="000000" w:themeColor="text1"/>
        </w:rPr>
      </w:pPr>
      <w:r w:rsidRPr="00150D2C">
        <w:rPr>
          <w:rFonts w:cs="Arial"/>
          <w:color w:val="000000" w:themeColor="text1"/>
        </w:rPr>
        <w:t xml:space="preserve">У случају примене корекције цене Продавац ће издати рачун на основу јединичних цена, </w:t>
      </w:r>
      <w:r w:rsidRPr="00150D2C">
        <w:rPr>
          <w:rFonts w:eastAsia="Calibri" w:cs="Arial"/>
          <w:color w:val="000000" w:themeColor="text1"/>
        </w:rPr>
        <w:t>а за вредност корекције цене на рачуну ће исказати као к</w:t>
      </w:r>
      <w:r>
        <w:rPr>
          <w:rFonts w:eastAsia="Calibri" w:cs="Arial"/>
          <w:color w:val="000000" w:themeColor="text1"/>
        </w:rPr>
        <w:t>орекцију рачуна књижно задужење</w:t>
      </w:r>
      <w:r w:rsidRPr="00150D2C">
        <w:rPr>
          <w:rFonts w:eastAsia="Calibri" w:cs="Arial"/>
          <w:color w:val="000000" w:themeColor="text1"/>
        </w:rPr>
        <w:t xml:space="preserve">/одобрење, </w:t>
      </w:r>
      <w:r w:rsidRPr="00150D2C">
        <w:rPr>
          <w:rFonts w:cs="Arial"/>
          <w:color w:val="000000" w:themeColor="text1"/>
        </w:rPr>
        <w:t>или ће уз рачун за корекцију цене доставити књижно задужење/одобрење.</w:t>
      </w:r>
    </w:p>
    <w:p w:rsidR="00996C8D" w:rsidRPr="00150D2C" w:rsidRDefault="00996C8D" w:rsidP="00996C8D">
      <w:pPr>
        <w:pStyle w:val="KDParagraf"/>
        <w:spacing w:before="0"/>
        <w:rPr>
          <w:rFonts w:eastAsia="Calibri" w:cs="Arial"/>
          <w:color w:val="000000" w:themeColor="text1"/>
        </w:rPr>
      </w:pPr>
    </w:p>
    <w:p w:rsidR="00996C8D" w:rsidRDefault="00996C8D" w:rsidP="00996C8D">
      <w:pPr>
        <w:pStyle w:val="KDParagraf"/>
        <w:spacing w:before="0"/>
        <w:rPr>
          <w:rFonts w:cs="Arial"/>
          <w:color w:val="000000" w:themeColor="text1"/>
          <w:lang w:eastAsia="sr-Latn-CS"/>
        </w:rPr>
      </w:pPr>
      <w:r w:rsidRPr="00150D2C">
        <w:rPr>
          <w:rFonts w:cs="Arial"/>
          <w:color w:val="000000" w:themeColor="text1"/>
          <w:lang w:eastAsia="sr-Latn-CS"/>
        </w:rPr>
        <w:t xml:space="preserve">Рок плаћања почиње да тече од дана пријема исправног рачуна са захтеваном пратећом документацијом. </w:t>
      </w:r>
    </w:p>
    <w:p w:rsidR="00996C8D" w:rsidRPr="00150D2C" w:rsidRDefault="00996C8D" w:rsidP="00996C8D">
      <w:pPr>
        <w:pStyle w:val="KDParagraf"/>
        <w:spacing w:before="0"/>
        <w:rPr>
          <w:rFonts w:cs="Arial"/>
          <w:color w:val="000000" w:themeColor="text1"/>
          <w:lang w:eastAsia="sr-Latn-CS"/>
        </w:rPr>
      </w:pPr>
    </w:p>
    <w:p w:rsidR="004C29D8" w:rsidRDefault="00996C8D" w:rsidP="00996C8D">
      <w:pPr>
        <w:pStyle w:val="KDParagraf"/>
        <w:spacing w:before="0"/>
        <w:rPr>
          <w:rFonts w:cs="Arial"/>
          <w:color w:val="000000" w:themeColor="text1"/>
          <w:lang w:eastAsia="sr-Latn-CS"/>
        </w:rPr>
      </w:pPr>
      <w:r w:rsidRPr="00150D2C">
        <w:rPr>
          <w:rFonts w:eastAsia="Calibri" w:cs="Arial"/>
          <w:color w:val="000000" w:themeColor="text1"/>
        </w:rPr>
        <w:t xml:space="preserve">Обрачун корекције цене се не урачунава у вредност из члана 3. </w:t>
      </w:r>
      <w:proofErr w:type="gramStart"/>
      <w:r w:rsidRPr="00150D2C">
        <w:rPr>
          <w:rFonts w:eastAsia="Calibri" w:cs="Arial"/>
          <w:color w:val="000000" w:themeColor="text1"/>
        </w:rPr>
        <w:t>овог</w:t>
      </w:r>
      <w:proofErr w:type="gramEnd"/>
      <w:r w:rsidRPr="00150D2C">
        <w:rPr>
          <w:rFonts w:eastAsia="Calibri" w:cs="Arial"/>
          <w:color w:val="000000" w:themeColor="text1"/>
        </w:rPr>
        <w:t xml:space="preserve"> Уговора.</w:t>
      </w:r>
      <w:r w:rsidR="004C29D8" w:rsidRPr="00150D2C">
        <w:rPr>
          <w:rFonts w:cs="Arial"/>
          <w:color w:val="000000" w:themeColor="text1"/>
          <w:lang w:eastAsia="sr-Latn-CS"/>
        </w:rPr>
        <w:t xml:space="preserve">. </w:t>
      </w: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Pr="00F10346" w:rsidRDefault="00343A18" w:rsidP="00343A18">
      <w:pPr>
        <w:spacing w:before="0"/>
        <w:jc w:val="center"/>
        <w:rPr>
          <w:rFonts w:cs="Arial"/>
          <w:b/>
        </w:rPr>
      </w:pPr>
      <w:r w:rsidRPr="00F10346">
        <w:rPr>
          <w:rFonts w:cs="Arial"/>
          <w:b/>
        </w:rPr>
        <w:lastRenderedPageBreak/>
        <w:t>Члан 5.</w:t>
      </w:r>
    </w:p>
    <w:p w:rsidR="00343A18" w:rsidRDefault="00343A18" w:rsidP="00343A18">
      <w:pPr>
        <w:pStyle w:val="KDParagraf"/>
        <w:spacing w:before="0"/>
        <w:rPr>
          <w:rFonts w:cs="Arial"/>
        </w:rPr>
      </w:pPr>
      <w:r w:rsidRPr="00276C5D">
        <w:rPr>
          <w:rFonts w:cs="Arial"/>
        </w:rPr>
        <w:t xml:space="preserve">Продавац се обавезује да </w:t>
      </w:r>
      <w:r w:rsidR="00276C5D" w:rsidRPr="00276C5D">
        <w:rPr>
          <w:rFonts w:cs="Arial"/>
        </w:rPr>
        <w:t>до</w:t>
      </w:r>
      <w:r w:rsidR="00504F88">
        <w:rPr>
          <w:rFonts w:cs="Arial"/>
          <w:lang w:val="sr-Cyrl-RS"/>
        </w:rPr>
        <w:t>б</w:t>
      </w:r>
      <w:r w:rsidR="00276C5D" w:rsidRPr="00276C5D">
        <w:rPr>
          <w:rFonts w:cs="Arial"/>
        </w:rPr>
        <w:t xml:space="preserve">ра </w:t>
      </w:r>
      <w:r w:rsidR="00276C5D" w:rsidRPr="00276C5D">
        <w:rPr>
          <w:rFonts w:cs="Arial"/>
          <w:lang w:val="sr-Cyrl-RS"/>
        </w:rPr>
        <w:t>и услуг</w:t>
      </w:r>
      <w:r w:rsidR="00504F88">
        <w:rPr>
          <w:rFonts w:cs="Arial"/>
          <w:lang w:val="sr-Cyrl-RS"/>
        </w:rPr>
        <w:t>е</w:t>
      </w:r>
      <w:r w:rsidR="00276C5D" w:rsidRPr="00276C5D">
        <w:rPr>
          <w:rFonts w:cs="Arial"/>
          <w:lang w:val="sr-Cyrl-RS"/>
        </w:rPr>
        <w:t xml:space="preserve"> који</w:t>
      </w:r>
      <w:r w:rsidR="00504F88">
        <w:rPr>
          <w:rFonts w:cs="Arial"/>
          <w:lang w:val="sr-Cyrl-RS"/>
        </w:rPr>
        <w:t xml:space="preserve"> </w:t>
      </w:r>
      <w:r w:rsidR="00276C5D" w:rsidRPr="00276C5D">
        <w:rPr>
          <w:rFonts w:cs="Arial"/>
          <w:lang w:val="sr-Cyrl-RS"/>
        </w:rPr>
        <w:t xml:space="preserve">су предмет овог уговора </w:t>
      </w:r>
      <w:r w:rsidR="00504F88">
        <w:rPr>
          <w:rFonts w:cs="Arial"/>
          <w:lang w:val="sr-Cyrl-RS"/>
        </w:rPr>
        <w:t xml:space="preserve">испоручи </w:t>
      </w:r>
      <w:r w:rsidR="005149B8">
        <w:rPr>
          <w:rFonts w:cs="Arial"/>
          <w:lang w:val="sr-Cyrl-RS"/>
        </w:rPr>
        <w:t xml:space="preserve">и </w:t>
      </w:r>
      <w:r w:rsidR="00276C5D" w:rsidRPr="00276C5D">
        <w:rPr>
          <w:rFonts w:cs="Arial"/>
          <w:lang w:val="sr-Cyrl-RS"/>
        </w:rPr>
        <w:t xml:space="preserve">изврши у року од  </w:t>
      </w:r>
      <w:r w:rsidR="00276C5D" w:rsidRPr="00276C5D">
        <w:rPr>
          <w:rFonts w:cs="Arial"/>
        </w:rPr>
        <w:t xml:space="preserve"> </w:t>
      </w:r>
      <w:r w:rsidR="00276C5D" w:rsidRPr="00276C5D">
        <w:rPr>
          <w:rFonts w:cs="Arial"/>
          <w:lang w:val="sr-Cyrl-RS"/>
        </w:rPr>
        <w:t xml:space="preserve">____________________ </w:t>
      </w:r>
      <w:r w:rsidR="00276C5D" w:rsidRPr="00276C5D">
        <w:rPr>
          <w:rFonts w:cs="Arial"/>
        </w:rPr>
        <w:t>месеци</w:t>
      </w:r>
      <w:r w:rsidR="00276C5D" w:rsidRPr="00276C5D">
        <w:rPr>
          <w:rFonts w:cs="Arial"/>
          <w:lang w:val="sr-Cyrl-RS"/>
        </w:rPr>
        <w:t xml:space="preserve"> </w:t>
      </w:r>
      <w:r w:rsidR="00276C5D" w:rsidRPr="00276C5D">
        <w:rPr>
          <w:rFonts w:cs="Arial"/>
        </w:rPr>
        <w:t xml:space="preserve">од дана </w:t>
      </w:r>
      <w:r w:rsidR="005149B8">
        <w:rPr>
          <w:rFonts w:cs="Arial"/>
          <w:lang w:val="sr-Cyrl-RS"/>
        </w:rPr>
        <w:t xml:space="preserve">закључења </w:t>
      </w:r>
      <w:r w:rsidR="00276C5D" w:rsidRPr="00276C5D">
        <w:rPr>
          <w:rFonts w:cs="Arial"/>
        </w:rPr>
        <w:t>Уговора</w:t>
      </w:r>
      <w:r w:rsidR="00276C5D" w:rsidRPr="00276C5D">
        <w:rPr>
          <w:rFonts w:cs="Arial"/>
          <w:lang w:val="sr-Cyrl-RS"/>
        </w:rPr>
        <w:t>.</w:t>
      </w:r>
    </w:p>
    <w:p w:rsidR="00276C5D" w:rsidRPr="00276C5D" w:rsidRDefault="00276C5D" w:rsidP="00343A18">
      <w:pPr>
        <w:pStyle w:val="KDParagraf"/>
        <w:spacing w:before="0"/>
        <w:rPr>
          <w:rFonts w:cs="Arial"/>
        </w:rPr>
      </w:pPr>
    </w:p>
    <w:p w:rsidR="00A83009" w:rsidRPr="00215578" w:rsidRDefault="00343A18" w:rsidP="00A83009">
      <w:pPr>
        <w:spacing w:before="0"/>
        <w:rPr>
          <w:rFonts w:cs="Arial"/>
          <w:bCs/>
          <w:iCs/>
          <w:color w:val="000000" w:themeColor="text1"/>
          <w:lang w:val="sr-Cyrl-CS"/>
        </w:rPr>
      </w:pPr>
      <w:r w:rsidRPr="00276C5D">
        <w:rPr>
          <w:rFonts w:cs="Arial"/>
        </w:rPr>
        <w:t>Место испоруке</w:t>
      </w:r>
      <w:r w:rsidR="00A83009" w:rsidRPr="00A83009">
        <w:rPr>
          <w:rFonts w:cs="Arial"/>
          <w:b/>
          <w:bCs/>
          <w:iCs/>
          <w:color w:val="000000" w:themeColor="text1"/>
          <w:lang w:val="sr-Cyrl-CS"/>
        </w:rPr>
        <w:t xml:space="preserve"> </w:t>
      </w:r>
      <w:r w:rsidR="00A83009" w:rsidRPr="00A83009">
        <w:rPr>
          <w:rFonts w:cs="Arial"/>
        </w:rPr>
        <w:t>добара и извршења услуга</w:t>
      </w:r>
      <w:r w:rsidR="00A83009">
        <w:rPr>
          <w:rFonts w:cs="Arial"/>
          <w:lang w:val="sr-Cyrl-RS"/>
        </w:rPr>
        <w:t xml:space="preserve"> је</w:t>
      </w:r>
      <w:r w:rsidR="00A83009" w:rsidRPr="00215578">
        <w:rPr>
          <w:rFonts w:cs="Arial"/>
          <w:b/>
          <w:bCs/>
          <w:iCs/>
          <w:color w:val="000000" w:themeColor="text1"/>
          <w:lang w:val="sr-Cyrl-CS"/>
        </w:rPr>
        <w:t xml:space="preserve"> </w:t>
      </w:r>
      <w:r w:rsidR="00A83009" w:rsidRPr="00215578">
        <w:rPr>
          <w:rFonts w:cs="Arial"/>
          <w:bCs/>
          <w:iCs/>
          <w:color w:val="000000" w:themeColor="text1"/>
          <w:lang w:val="sr-Cyrl-CS"/>
        </w:rPr>
        <w:t>локација наручиоца и то:</w:t>
      </w:r>
    </w:p>
    <w:p w:rsidR="00343A18" w:rsidRPr="00276C5D" w:rsidRDefault="00A83009" w:rsidP="00A83009">
      <w:pPr>
        <w:pStyle w:val="KDParagraf"/>
        <w:spacing w:before="0"/>
        <w:rPr>
          <w:rFonts w:cs="Arial"/>
        </w:rPr>
      </w:pPr>
      <w:r w:rsidRPr="00D4416C">
        <w:rPr>
          <w:rFonts w:cs="Arial"/>
          <w:lang w:val="sr-Cyrl-CS"/>
        </w:rPr>
        <w:t>Огранак ТЕНТ,</w:t>
      </w:r>
      <w:r>
        <w:rPr>
          <w:rFonts w:cs="Arial"/>
          <w:lang w:val="sr-Cyrl-CS"/>
        </w:rPr>
        <w:t xml:space="preserve"> локација ТЕНТ А Обреновац</w:t>
      </w:r>
      <w:r w:rsidRPr="00276C5D">
        <w:rPr>
          <w:rFonts w:cs="Arial"/>
        </w:rPr>
        <w:t xml:space="preserve"> </w:t>
      </w:r>
      <w:r w:rsidR="00343A18" w:rsidRPr="00276C5D">
        <w:rPr>
          <w:rFonts w:cs="Arial"/>
        </w:rPr>
        <w:t xml:space="preserve">је на адреси </w:t>
      </w:r>
      <w:r w:rsidRPr="00D4416C">
        <w:rPr>
          <w:rFonts w:cs="Arial"/>
          <w:lang w:val="sr-Cyrl-CS"/>
        </w:rPr>
        <w:t>Огранак ТЕНТ,</w:t>
      </w:r>
      <w:r>
        <w:rPr>
          <w:rFonts w:cs="Arial"/>
          <w:lang w:val="sr-Cyrl-CS"/>
        </w:rPr>
        <w:t xml:space="preserve"> локација ТЕНТ А Обреновац, Богољуба Урошевића Црног 44, 11500 Обреновац</w:t>
      </w:r>
      <w:r w:rsidR="00343A18" w:rsidRPr="00276C5D">
        <w:rPr>
          <w:rFonts w:cs="Arial"/>
        </w:rPr>
        <w:t xml:space="preserve">. </w:t>
      </w:r>
    </w:p>
    <w:p w:rsidR="00A83009" w:rsidRDefault="00A83009" w:rsidP="00343A18">
      <w:pPr>
        <w:pStyle w:val="KDParagraf"/>
        <w:spacing w:before="0"/>
        <w:rPr>
          <w:rFonts w:cs="Arial"/>
        </w:rPr>
      </w:pPr>
    </w:p>
    <w:p w:rsidR="00343A18" w:rsidRDefault="00343A18" w:rsidP="00343A18">
      <w:pPr>
        <w:pStyle w:val="KDParagraf"/>
        <w:spacing w:before="0"/>
        <w:rPr>
          <w:rFonts w:cs="Arial"/>
          <w:lang w:val="sr-Cyrl-CS"/>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83009" w:rsidRPr="00A83009">
        <w:rPr>
          <w:rFonts w:cs="Arial"/>
          <w:lang w:val="sr-Cyrl-CS"/>
        </w:rPr>
        <w:t xml:space="preserve"> </w:t>
      </w:r>
      <w:r w:rsidR="00A83009" w:rsidRPr="00D4416C">
        <w:rPr>
          <w:rFonts w:cs="Arial"/>
          <w:lang w:val="sr-Cyrl-CS"/>
        </w:rPr>
        <w:t>Огранак ТЕНТ,</w:t>
      </w:r>
      <w:r w:rsidR="00A83009">
        <w:rPr>
          <w:rFonts w:cs="Arial"/>
          <w:lang w:val="sr-Cyrl-CS"/>
        </w:rPr>
        <w:t xml:space="preserve"> локација ТЕНТ А Обреновац</w:t>
      </w:r>
      <w:r w:rsidR="00AF10E7" w:rsidRPr="00F10346">
        <w:rPr>
          <w:rFonts w:cs="Arial"/>
        </w:rPr>
        <w:t>, на адреси</w:t>
      </w:r>
      <w:r w:rsidR="00A83009" w:rsidRPr="00A83009">
        <w:rPr>
          <w:rFonts w:cs="Arial"/>
          <w:lang w:val="sr-Cyrl-CS"/>
        </w:rPr>
        <w:t xml:space="preserve"> </w:t>
      </w:r>
      <w:r w:rsidR="00A83009">
        <w:rPr>
          <w:rFonts w:cs="Arial"/>
          <w:lang w:val="sr-Cyrl-CS"/>
        </w:rPr>
        <w:t>Богољуба Урошевића Црног 44, 11500 Обреновац.</w:t>
      </w:r>
    </w:p>
    <w:p w:rsidR="00A83009" w:rsidRPr="00F10346" w:rsidRDefault="00A83009" w:rsidP="00343A18">
      <w:pPr>
        <w:pStyle w:val="KDParagraf"/>
        <w:spacing w:before="0"/>
        <w:rPr>
          <w:rFonts w:cs="Arial"/>
        </w:rPr>
      </w:pPr>
    </w:p>
    <w:p w:rsidR="00343A18" w:rsidRDefault="00343A18" w:rsidP="00343A18">
      <w:pPr>
        <w:pStyle w:val="KDParagraf"/>
        <w:spacing w:before="0"/>
        <w:rPr>
          <w:rFonts w:cs="Arial"/>
        </w:rPr>
      </w:pPr>
      <w:r w:rsidRPr="00A83009">
        <w:rPr>
          <w:rFonts w:cs="Arial"/>
        </w:rPr>
        <w:t>Продавац се обавезује да, у оквиру утврђене динамике, отпрему, транспорт и испоруку доб</w:t>
      </w:r>
      <w:r w:rsidR="00504F88">
        <w:rPr>
          <w:rFonts w:cs="Arial"/>
          <w:lang w:val="sr-Cyrl-RS"/>
        </w:rPr>
        <w:t>а</w:t>
      </w:r>
      <w:r w:rsidRPr="00A83009">
        <w:rPr>
          <w:rFonts w:cs="Arial"/>
        </w:rPr>
        <w:t xml:space="preserve">ра организује тако да се пријем добара у складишта ЈП ЕПС врши у времену </w:t>
      </w:r>
      <w:proofErr w:type="gramStart"/>
      <w:r w:rsidRPr="00A83009">
        <w:rPr>
          <w:rFonts w:cs="Arial"/>
        </w:rPr>
        <w:t>од  08:00</w:t>
      </w:r>
      <w:proofErr w:type="gramEnd"/>
      <w:r w:rsidRPr="00A83009">
        <w:rPr>
          <w:rFonts w:cs="Arial"/>
        </w:rPr>
        <w:t xml:space="preserve"> до 14:00 часова</w:t>
      </w:r>
      <w:r w:rsidRPr="00F10346">
        <w:rPr>
          <w:rFonts w:cs="Arial"/>
        </w:rPr>
        <w:t xml:space="preserve">, а  у свему у  складу са инструкцијама и захтевима Купца. </w:t>
      </w:r>
    </w:p>
    <w:p w:rsidR="00504F88" w:rsidRPr="00F10346" w:rsidRDefault="00504F88" w:rsidP="00343A18">
      <w:pPr>
        <w:pStyle w:val="KDParagraf"/>
        <w:spacing w:before="0"/>
        <w:rPr>
          <w:rFonts w:cs="Arial"/>
        </w:rPr>
      </w:pPr>
    </w:p>
    <w:p w:rsidR="00343A18" w:rsidRDefault="00343A18" w:rsidP="00343A18">
      <w:pPr>
        <w:pStyle w:val="KDParagraf"/>
        <w:spacing w:before="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CB1F1B" w:rsidRPr="00F10346" w:rsidRDefault="00CB1F1B" w:rsidP="00343A18">
      <w:pPr>
        <w:pStyle w:val="KDParagraf"/>
        <w:spacing w:before="0"/>
        <w:rPr>
          <w:rFonts w:cs="Arial"/>
        </w:rPr>
      </w:pPr>
    </w:p>
    <w:p w:rsidR="00343A18" w:rsidRPr="00F10346" w:rsidRDefault="00343A18" w:rsidP="00343A18">
      <w:pPr>
        <w:pStyle w:val="KDParagraf"/>
        <w:spacing w:before="0"/>
        <w:rPr>
          <w:rFonts w:cs="Arial"/>
          <w:color w:val="00B0F0"/>
          <w:lang w:val="sr-Cyrl-BA"/>
        </w:rPr>
      </w:pPr>
      <w:r w:rsidRPr="00F10346">
        <w:rPr>
          <w:rFonts w:cs="Arial"/>
        </w:rPr>
        <w:t>У случају да Продавац не изврши испоруку добара у уговореном року, Купац има право на наплату уговорне казне</w:t>
      </w:r>
      <w:r w:rsidRPr="00F10346">
        <w:rPr>
          <w:rFonts w:cs="Arial"/>
          <w:color w:val="00B0F0"/>
        </w:rPr>
        <w:t>.</w:t>
      </w:r>
    </w:p>
    <w:p w:rsidR="00A83009" w:rsidRDefault="00A83009" w:rsidP="00343A18">
      <w:pPr>
        <w:spacing w:before="0"/>
        <w:rPr>
          <w:rFonts w:cs="Arial"/>
          <w:b/>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 xml:space="preserve">Продавац се обавезује да писаним путем обавести Купца </w:t>
      </w:r>
      <w:r w:rsidR="00A83009">
        <w:rPr>
          <w:rFonts w:cs="Arial"/>
          <w:lang w:val="ru-RU"/>
        </w:rPr>
        <w:t xml:space="preserve">о тачном датуму испоруке </w:t>
      </w:r>
      <w:r w:rsidR="00A83009" w:rsidRPr="00A83009">
        <w:rPr>
          <w:rFonts w:cs="Arial"/>
          <w:lang w:val="ru-RU"/>
        </w:rPr>
        <w:t>најмање 1</w:t>
      </w:r>
      <w:r w:rsidR="00A83009">
        <w:rPr>
          <w:rFonts w:cs="Arial"/>
          <w:lang w:val="ru-RU"/>
        </w:rPr>
        <w:t>0</w:t>
      </w:r>
      <w:r w:rsidR="00043EAD" w:rsidRPr="00A83009">
        <w:rPr>
          <w:rFonts w:cs="Arial"/>
          <w:lang w:val="ru-RU"/>
        </w:rPr>
        <w:t xml:space="preserve"> </w:t>
      </w:r>
      <w:r w:rsidRPr="00A83009">
        <w:rPr>
          <w:rFonts w:cs="Arial"/>
          <w:lang w:val="sr-Cyrl-BA"/>
        </w:rPr>
        <w:t>(</w:t>
      </w:r>
      <w:r w:rsidR="00A83009">
        <w:rPr>
          <w:rFonts w:cs="Arial"/>
          <w:lang w:val="sr-Cyrl-BA"/>
        </w:rPr>
        <w:t>десет</w:t>
      </w:r>
      <w:r w:rsidRPr="00A83009">
        <w:rPr>
          <w:rFonts w:cs="Arial"/>
          <w:lang w:val="sr-Cyrl-BA"/>
        </w:rPr>
        <w:t>)</w:t>
      </w:r>
      <w:r w:rsidRPr="00A83009">
        <w:rPr>
          <w:rFonts w:cs="Arial"/>
          <w:lang w:val="ru-RU"/>
        </w:rPr>
        <w:t xml:space="preserve"> радн</w:t>
      </w:r>
      <w:r w:rsidR="00A83009" w:rsidRPr="00A83009">
        <w:rPr>
          <w:rFonts w:cs="Arial"/>
          <w:lang w:val="ru-RU"/>
        </w:rPr>
        <w:t>их</w:t>
      </w:r>
      <w:r w:rsidRPr="00A83009">
        <w:rPr>
          <w:rFonts w:cs="Arial"/>
          <w:lang w:val="ru-RU"/>
        </w:rPr>
        <w:t xml:space="preserve"> дана </w:t>
      </w:r>
      <w:r w:rsidRPr="00F10346">
        <w:rPr>
          <w:rFonts w:cs="Arial"/>
          <w:lang w:val="ru-RU"/>
        </w:rPr>
        <w:t>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A83009"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w:t>
      </w:r>
      <w:r w:rsidRPr="00A83009">
        <w:rPr>
          <w:rFonts w:cs="Arial"/>
        </w:rPr>
        <w:t>времену од 08</w:t>
      </w:r>
      <w:proofErr w:type="gramStart"/>
      <w:r w:rsidRPr="00A83009">
        <w:rPr>
          <w:rFonts w:cs="Arial"/>
        </w:rPr>
        <w:t>,00</w:t>
      </w:r>
      <w:proofErr w:type="gramEnd"/>
      <w:r w:rsidRPr="00A83009">
        <w:rPr>
          <w:rFonts w:cs="Arial"/>
        </w:rPr>
        <w:t xml:space="preserve"> до 14,00 часова.</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00A91CCC">
        <w:rPr>
          <w:rFonts w:cs="Arial"/>
          <w:lang w:val="sr-Cyrl-CS"/>
        </w:rPr>
        <w:t xml:space="preserve"> </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lastRenderedPageBreak/>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 xml:space="preserve">Продавац је обавезан да у року од 7 (седам) дана од дана пријема приговора из става 3.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A83009" w:rsidRDefault="00343A18" w:rsidP="00343A18">
      <w:pPr>
        <w:tabs>
          <w:tab w:val="left" w:pos="9090"/>
        </w:tabs>
        <w:rPr>
          <w:rFonts w:cs="Arial"/>
        </w:rPr>
      </w:pPr>
      <w:r w:rsidRPr="00F10346">
        <w:rPr>
          <w:rFonts w:cs="Arial"/>
        </w:rPr>
        <w:t xml:space="preserve">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w:t>
      </w:r>
      <w:r w:rsidRPr="00A83009">
        <w:rPr>
          <w:rFonts w:cs="Arial"/>
        </w:rPr>
        <w:t>(скривене мане).</w:t>
      </w:r>
    </w:p>
    <w:p w:rsidR="00343A18" w:rsidRPr="00A83009" w:rsidRDefault="00343A18" w:rsidP="00343A18">
      <w:pPr>
        <w:tabs>
          <w:tab w:val="left" w:pos="9090"/>
        </w:tabs>
        <w:rPr>
          <w:rFonts w:cs="Arial"/>
          <w:bCs/>
          <w:lang w:val="sr-Cyrl-CS"/>
        </w:rPr>
      </w:pPr>
      <w:r w:rsidRPr="00A83009">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A83009">
        <w:rPr>
          <w:rFonts w:cs="Arial"/>
          <w:bCs/>
        </w:rPr>
        <w:t>,</w:t>
      </w:r>
      <w:r w:rsidRPr="00A83009">
        <w:rPr>
          <w:rFonts w:cs="Arial"/>
          <w:bCs/>
          <w:lang w:val="sr-Cyrl-CS"/>
        </w:rPr>
        <w:t xml:space="preserve"> одобрена од стране Продавца и </w:t>
      </w:r>
      <w:r w:rsidRPr="00A83009">
        <w:rPr>
          <w:rFonts w:cs="Arial"/>
          <w:lang w:val="sr-Cyrl-CS"/>
        </w:rPr>
        <w:t>Купца</w:t>
      </w:r>
      <w:r w:rsidRPr="00A83009">
        <w:rPr>
          <w:rFonts w:cs="Arial"/>
          <w:bCs/>
          <w:lang w:val="sr-Cyrl-CS"/>
        </w:rPr>
        <w:t xml:space="preserve">. Одлука независне лабораторије биће коначна. </w:t>
      </w:r>
    </w:p>
    <w:p w:rsidR="00343A18" w:rsidRPr="00A83009" w:rsidRDefault="00343A18" w:rsidP="00343A18">
      <w:pPr>
        <w:tabs>
          <w:tab w:val="left" w:pos="9090"/>
        </w:tabs>
        <w:rPr>
          <w:rFonts w:cs="Arial"/>
          <w:bCs/>
          <w:lang w:val="sr-Cyrl-CS"/>
        </w:rPr>
      </w:pPr>
      <w:r w:rsidRPr="00A83009">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Pr="00A83009" w:rsidRDefault="00343A18" w:rsidP="00343A18">
      <w:pPr>
        <w:tabs>
          <w:tab w:val="left" w:pos="9090"/>
        </w:tabs>
        <w:rPr>
          <w:rFonts w:cs="Arial"/>
          <w:bCs/>
          <w:lang w:val="sr-Cyrl-CS"/>
        </w:rPr>
      </w:pPr>
      <w:r w:rsidRPr="00A83009">
        <w:rPr>
          <w:rFonts w:cs="Arial"/>
          <w:bCs/>
          <w:lang w:val="sr-Cyrl-CS"/>
        </w:rPr>
        <w:t>Трошкове контроле сноси Продавац.</w:t>
      </w:r>
    </w:p>
    <w:p w:rsidR="006619FB" w:rsidRPr="00F10346" w:rsidRDefault="006619FB"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Члан 8.</w:t>
      </w:r>
    </w:p>
    <w:p w:rsidR="00343A18" w:rsidRPr="00F10346" w:rsidRDefault="00343A18" w:rsidP="00343A18">
      <w:pPr>
        <w:tabs>
          <w:tab w:val="left" w:pos="9090"/>
        </w:tabs>
        <w:rPr>
          <w:rFonts w:cs="Arial"/>
        </w:rPr>
      </w:pPr>
      <w:r w:rsidRPr="00F10346">
        <w:rPr>
          <w:rFonts w:cs="Arial"/>
        </w:rPr>
        <w:t>Гарантни рок за испоручена добра из члана 1, износи ______________</w:t>
      </w:r>
      <w:r w:rsidR="005149B8">
        <w:rPr>
          <w:rFonts w:cs="Arial"/>
          <w:lang w:val="sr-Cyrl-RS"/>
        </w:rPr>
        <w:t xml:space="preserve"> месеци</w:t>
      </w:r>
      <w:r w:rsidRPr="00F10346">
        <w:rPr>
          <w:rFonts w:cs="Arial"/>
        </w:rPr>
        <w:t xml:space="preserve"> </w:t>
      </w:r>
      <w:r w:rsidR="005149B8" w:rsidRPr="005149B8">
        <w:rPr>
          <w:rFonts w:cs="Arial"/>
          <w:lang w:eastAsia="zh-CN"/>
        </w:rPr>
        <w:t>од дана</w:t>
      </w:r>
      <w:r w:rsidR="005149B8" w:rsidRPr="006614EB">
        <w:rPr>
          <w:rFonts w:cs="Arial"/>
          <w:lang w:eastAsia="zh-CN"/>
        </w:rPr>
        <w:t xml:space="preserve"> </w:t>
      </w:r>
      <w:r w:rsidR="005149B8" w:rsidRPr="006614EB">
        <w:rPr>
          <w:rFonts w:cs="Arial"/>
          <w:lang w:val="sr-Cyrl-RS" w:eastAsia="zh-CN"/>
        </w:rPr>
        <w:t xml:space="preserve">примопредаје предмета </w:t>
      </w:r>
      <w:r w:rsidR="005149B8">
        <w:rPr>
          <w:rFonts w:cs="Arial"/>
          <w:lang w:val="sr-Cyrl-RS" w:eastAsia="zh-CN"/>
        </w:rPr>
        <w:t>уговора</w:t>
      </w:r>
      <w:r w:rsidR="005149B8" w:rsidRPr="006614EB">
        <w:rPr>
          <w:rFonts w:cs="Arial"/>
          <w:lang w:val="sr-Cyrl-RS" w:eastAsia="zh-CN"/>
        </w:rPr>
        <w:t>, што ће бити констатовано обостраним потписивањем Записника о примопредаји</w:t>
      </w:r>
      <w:r w:rsidRPr="00F10346">
        <w:rPr>
          <w:rFonts w:cs="Arial"/>
        </w:rPr>
        <w:t>.</w:t>
      </w:r>
    </w:p>
    <w:p w:rsidR="00343A18" w:rsidRPr="00F10346" w:rsidRDefault="00343A18" w:rsidP="00343A18">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w:t>
      </w:r>
      <w:r w:rsidRPr="00F10346">
        <w:rPr>
          <w:rFonts w:cs="Arial"/>
        </w:rPr>
        <w:lastRenderedPageBreak/>
        <w:t xml:space="preserve">недостатака на добру у гарантном року. На замењеном добру тече нови гарантни рок и износи </w:t>
      </w:r>
      <w:r w:rsidRPr="00EB7695">
        <w:rPr>
          <w:rFonts w:cs="Arial"/>
        </w:rPr>
        <w:t>_______________</w:t>
      </w:r>
      <w:r w:rsidRPr="00F10346">
        <w:rPr>
          <w:rFonts w:cs="Arial"/>
        </w:rPr>
        <w:t>месеци од датума замене.</w:t>
      </w:r>
    </w:p>
    <w:p w:rsidR="00343A18" w:rsidRPr="00F10346"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9</w:t>
      </w:r>
      <w:r w:rsidRPr="00F10346">
        <w:rPr>
          <w:rFonts w:cs="Arial"/>
          <w:b/>
        </w:rPr>
        <w:t xml:space="preserve">. </w:t>
      </w:r>
    </w:p>
    <w:p w:rsidR="00E31629" w:rsidRPr="00FC2F9F" w:rsidRDefault="00E31629" w:rsidP="00E31629">
      <w:pPr>
        <w:spacing w:before="0"/>
        <w:rPr>
          <w:rFonts w:cs="Arial"/>
          <w:b/>
          <w:color w:val="000000" w:themeColor="text1"/>
        </w:rPr>
      </w:pPr>
      <w:r w:rsidRPr="00FC2F9F">
        <w:rPr>
          <w:rFonts w:cs="Arial"/>
          <w:b/>
          <w:color w:val="000000" w:themeColor="text1"/>
        </w:rPr>
        <w:t>Банкарска гаранција за добро извршење посла</w:t>
      </w:r>
    </w:p>
    <w:p w:rsidR="00E31629" w:rsidRPr="00FC2F9F" w:rsidRDefault="00E31629" w:rsidP="00E31629">
      <w:pPr>
        <w:spacing w:before="0"/>
        <w:rPr>
          <w:rFonts w:cs="Arial"/>
          <w:color w:val="000000" w:themeColor="text1"/>
        </w:rPr>
      </w:pPr>
      <w:r w:rsidRPr="00FC2F9F">
        <w:rPr>
          <w:rFonts w:cs="Arial"/>
          <w:color w:val="000000" w:themeColor="text1"/>
        </w:rPr>
        <w:t>Продавац је дужан да у тренутку закључења Уговора, као средство финансијског обезбеђења за добро</w:t>
      </w:r>
      <w:r w:rsidR="00C90FDB" w:rsidRPr="00FC2F9F">
        <w:rPr>
          <w:rFonts w:cs="Arial"/>
          <w:color w:val="000000" w:themeColor="text1"/>
        </w:rPr>
        <w:t xml:space="preserve"> извршење посла</w:t>
      </w:r>
      <w:r w:rsidR="0053088F">
        <w:rPr>
          <w:rFonts w:cs="Arial"/>
          <w:color w:val="000000" w:themeColor="text1"/>
        </w:rPr>
        <w:t>,</w:t>
      </w:r>
      <w:r w:rsidR="00C90FDB" w:rsidRPr="00FC2F9F">
        <w:rPr>
          <w:rFonts w:cs="Arial"/>
          <w:color w:val="000000" w:themeColor="text1"/>
        </w:rPr>
        <w:t xml:space="preserve"> преда </w:t>
      </w:r>
      <w:r w:rsidR="00FC2F9F" w:rsidRPr="00FC2F9F">
        <w:rPr>
          <w:rFonts w:cs="Arial"/>
          <w:color w:val="000000" w:themeColor="text1"/>
          <w:lang w:val="sr-Cyrl-RS"/>
        </w:rPr>
        <w:t>Купцу</w:t>
      </w:r>
      <w:r w:rsidR="00C90FDB" w:rsidRPr="00FC2F9F">
        <w:rPr>
          <w:rFonts w:cs="Arial"/>
          <w:color w:val="000000" w:themeColor="text1"/>
        </w:rPr>
        <w:t xml:space="preserve"> банкарску гаранцију за добро извршење посла.</w:t>
      </w:r>
    </w:p>
    <w:p w:rsidR="00FC2F9F" w:rsidRPr="00FC2F9F" w:rsidRDefault="00FC2F9F" w:rsidP="00E31629">
      <w:pPr>
        <w:spacing w:before="0"/>
        <w:rPr>
          <w:rFonts w:cs="Arial"/>
          <w:color w:val="000000" w:themeColor="text1"/>
        </w:rPr>
      </w:pPr>
    </w:p>
    <w:p w:rsidR="00E31629" w:rsidRDefault="00E31629" w:rsidP="00E31629">
      <w:pPr>
        <w:spacing w:before="0"/>
        <w:rPr>
          <w:rFonts w:cs="Arial"/>
          <w:color w:val="000000" w:themeColor="text1"/>
        </w:rPr>
      </w:pPr>
      <w:r w:rsidRPr="00FC2F9F">
        <w:rPr>
          <w:rFonts w:cs="Arial"/>
          <w:color w:val="000000" w:themeColor="text1"/>
        </w:rPr>
        <w:t>Продавац је дужан да Купцу достави неопозиву</w:t>
      </w:r>
      <w:proofErr w:type="gramStart"/>
      <w:r w:rsidRPr="00FC2F9F">
        <w:rPr>
          <w:rFonts w:cs="Arial"/>
          <w:color w:val="000000" w:themeColor="text1"/>
        </w:rPr>
        <w:t>,  безусловну</w:t>
      </w:r>
      <w:proofErr w:type="gramEnd"/>
      <w:r w:rsidRPr="00FC2F9F">
        <w:rPr>
          <w:rFonts w:cs="Arial"/>
          <w:color w:val="000000" w:themeColor="text1"/>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A83009" w:rsidRPr="00FC2F9F" w:rsidRDefault="00A83009" w:rsidP="00E31629">
      <w:pPr>
        <w:spacing w:before="0"/>
        <w:rPr>
          <w:rFonts w:cs="Arial"/>
          <w:color w:val="000000" w:themeColor="text1"/>
        </w:rPr>
      </w:pPr>
    </w:p>
    <w:p w:rsidR="00A83009" w:rsidRDefault="00E31629" w:rsidP="00E31629">
      <w:pPr>
        <w:spacing w:before="0"/>
        <w:rPr>
          <w:rFonts w:cs="Arial"/>
          <w:color w:val="000000" w:themeColor="text1"/>
        </w:rPr>
      </w:pPr>
      <w:r w:rsidRPr="00FC2F9F">
        <w:rPr>
          <w:rFonts w:cs="Arial"/>
          <w:color w:val="000000" w:themeColor="text1"/>
        </w:rPr>
        <w:t xml:space="preserve">Банкарска гаранција мора трајати најмање </w:t>
      </w:r>
      <w:r w:rsidR="003F6B67" w:rsidRPr="00FC2F9F">
        <w:rPr>
          <w:rFonts w:cs="Arial"/>
          <w:color w:val="000000" w:themeColor="text1"/>
        </w:rPr>
        <w:t>3</w:t>
      </w:r>
      <w:r w:rsidRPr="00FC2F9F">
        <w:rPr>
          <w:rFonts w:cs="Arial"/>
          <w:color w:val="000000" w:themeColor="text1"/>
        </w:rPr>
        <w:t>0 (словима:</w:t>
      </w:r>
      <w:r w:rsidR="00A83009">
        <w:rPr>
          <w:rFonts w:cs="Arial"/>
          <w:color w:val="000000" w:themeColor="text1"/>
          <w:lang w:val="sr-Cyrl-RS"/>
        </w:rPr>
        <w:t xml:space="preserve"> </w:t>
      </w:r>
      <w:r w:rsidR="003F6B67" w:rsidRPr="00FC2F9F">
        <w:rPr>
          <w:rFonts w:cs="Arial"/>
          <w:color w:val="000000" w:themeColor="text1"/>
        </w:rPr>
        <w:t>три</w:t>
      </w:r>
      <w:r w:rsidRPr="00FC2F9F">
        <w:rPr>
          <w:rFonts w:cs="Arial"/>
          <w:color w:val="000000" w:themeColor="text1"/>
        </w:rPr>
        <w:t>десет) календарских дана дуже од рока одређеног за коначно извршење посла.</w:t>
      </w:r>
    </w:p>
    <w:p w:rsidR="00A83009" w:rsidRDefault="00A83009" w:rsidP="00E31629">
      <w:pPr>
        <w:spacing w:before="0"/>
        <w:rPr>
          <w:rFonts w:cs="Arial"/>
          <w:color w:val="000000" w:themeColor="text1"/>
        </w:rPr>
      </w:pPr>
    </w:p>
    <w:p w:rsidR="00E31629" w:rsidRDefault="00E31629" w:rsidP="00E31629">
      <w:pPr>
        <w:spacing w:before="0"/>
        <w:rPr>
          <w:rFonts w:cs="Arial"/>
          <w:color w:val="000000" w:themeColor="text1"/>
        </w:rPr>
      </w:pPr>
      <w:r w:rsidRPr="00FC2F9F">
        <w:rPr>
          <w:rFonts w:cs="Arial"/>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83009" w:rsidRPr="00FC2F9F" w:rsidRDefault="00A83009" w:rsidP="00E31629">
      <w:pPr>
        <w:spacing w:before="0"/>
        <w:rPr>
          <w:rFonts w:cs="Arial"/>
          <w:color w:val="000000" w:themeColor="text1"/>
        </w:rPr>
      </w:pPr>
    </w:p>
    <w:p w:rsidR="00E31629" w:rsidRDefault="00E31629" w:rsidP="00E31629">
      <w:pPr>
        <w:spacing w:before="0"/>
        <w:rPr>
          <w:rFonts w:cs="Arial"/>
          <w:color w:val="000000" w:themeColor="text1"/>
        </w:rPr>
      </w:pPr>
      <w:r w:rsidRPr="00FC2F9F">
        <w:rPr>
          <w:rFonts w:cs="Arial"/>
          <w:color w:val="000000" w:themeColor="text1"/>
        </w:rPr>
        <w:t xml:space="preserve">Купац ће уновчити дату банкарску гаранцију за добро извршење посла у случају да </w:t>
      </w:r>
      <w:r w:rsidR="00290BFB" w:rsidRPr="00FC2F9F">
        <w:rPr>
          <w:rFonts w:cs="Arial"/>
          <w:color w:val="000000" w:themeColor="text1"/>
        </w:rPr>
        <w:t xml:space="preserve">Продавац </w:t>
      </w:r>
      <w:r w:rsidRPr="00FC2F9F">
        <w:rPr>
          <w:rFonts w:cs="Arial"/>
          <w:color w:val="000000" w:themeColor="text1"/>
        </w:rPr>
        <w:t xml:space="preserve">не буде извршавао своје уговорне обавезе у роковима и на начин предвиђен уговором. </w:t>
      </w:r>
    </w:p>
    <w:p w:rsidR="00A83009" w:rsidRPr="00FC2F9F" w:rsidRDefault="00A83009" w:rsidP="00E31629">
      <w:pPr>
        <w:spacing w:before="0"/>
        <w:rPr>
          <w:rFonts w:cs="Arial"/>
          <w:color w:val="000000" w:themeColor="text1"/>
        </w:rPr>
      </w:pPr>
    </w:p>
    <w:p w:rsidR="00E31629" w:rsidRDefault="00E31629" w:rsidP="00E31629">
      <w:pPr>
        <w:spacing w:before="0"/>
        <w:rPr>
          <w:rFonts w:cs="Arial"/>
          <w:color w:val="000000" w:themeColor="text1"/>
        </w:rPr>
      </w:pPr>
      <w:r w:rsidRPr="00FC2F9F">
        <w:rPr>
          <w:rFonts w:cs="Arial"/>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83009" w:rsidRPr="00FC2F9F" w:rsidRDefault="00A83009" w:rsidP="00E31629">
      <w:pPr>
        <w:spacing w:before="0"/>
        <w:rPr>
          <w:rFonts w:cs="Arial"/>
          <w:color w:val="000000" w:themeColor="text1"/>
        </w:rPr>
      </w:pPr>
    </w:p>
    <w:p w:rsidR="00E31629" w:rsidRPr="00FC2F9F" w:rsidRDefault="00E31629" w:rsidP="00E31629">
      <w:pPr>
        <w:spacing w:before="0"/>
        <w:rPr>
          <w:rFonts w:cs="Arial"/>
          <w:color w:val="000000" w:themeColor="text1"/>
        </w:rPr>
      </w:pPr>
      <w:r w:rsidRPr="00FC2F9F">
        <w:rPr>
          <w:rFonts w:cs="Arial"/>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43A18" w:rsidRPr="00FC2F9F" w:rsidRDefault="00343A18" w:rsidP="00343A18">
      <w:pPr>
        <w:tabs>
          <w:tab w:val="left" w:pos="9090"/>
        </w:tabs>
        <w:jc w:val="center"/>
        <w:rPr>
          <w:rFonts w:cs="Arial"/>
          <w:b/>
          <w:color w:val="000000" w:themeColor="text1"/>
        </w:rPr>
      </w:pPr>
      <w:r w:rsidRPr="00FC2F9F">
        <w:rPr>
          <w:rFonts w:cs="Arial"/>
          <w:b/>
          <w:color w:val="000000" w:themeColor="text1"/>
        </w:rPr>
        <w:t>Члан 1</w:t>
      </w:r>
      <w:r w:rsidR="00CB1F1B">
        <w:rPr>
          <w:rFonts w:cs="Arial"/>
          <w:b/>
          <w:color w:val="000000" w:themeColor="text1"/>
          <w:lang w:val="sr-Cyrl-RS"/>
        </w:rPr>
        <w:t>0</w:t>
      </w:r>
      <w:r w:rsidRPr="00FC2F9F">
        <w:rPr>
          <w:rFonts w:cs="Arial"/>
          <w:b/>
          <w:color w:val="000000" w:themeColor="text1"/>
        </w:rPr>
        <w:t>.</w:t>
      </w:r>
    </w:p>
    <w:p w:rsidR="00343A18" w:rsidRDefault="00343A18" w:rsidP="00343A18">
      <w:pPr>
        <w:pStyle w:val="KDParagraf"/>
        <w:spacing w:before="0"/>
        <w:rPr>
          <w:rFonts w:cs="Arial"/>
          <w:color w:val="000000" w:themeColor="text1"/>
        </w:rPr>
      </w:pPr>
      <w:r w:rsidRPr="00FC2F9F">
        <w:rPr>
          <w:rFonts w:cs="Arial"/>
          <w:color w:val="000000" w:themeColor="text1"/>
        </w:rPr>
        <w:t>Достављање средстава финансијског обезбеђења из члана</w:t>
      </w:r>
      <w:r w:rsidR="00CB1F1B">
        <w:rPr>
          <w:rFonts w:cs="Arial"/>
          <w:color w:val="000000" w:themeColor="text1"/>
        </w:rPr>
        <w:t xml:space="preserve"> 9</w:t>
      </w:r>
      <w:r w:rsidR="000E0FC1" w:rsidRPr="00FC2F9F">
        <w:rPr>
          <w:rFonts w:cs="Arial"/>
          <w:color w:val="000000" w:themeColor="text1"/>
        </w:rPr>
        <w:t>.</w:t>
      </w:r>
      <w:r w:rsidRPr="00FC2F9F">
        <w:rPr>
          <w:rFonts w:cs="Arial"/>
          <w:color w:val="000000" w:themeColor="text1"/>
        </w:rPr>
        <w:t xml:space="preserve"> </w:t>
      </w:r>
      <w:proofErr w:type="gramStart"/>
      <w:r w:rsidRPr="00FC2F9F">
        <w:rPr>
          <w:rFonts w:cs="Arial"/>
          <w:color w:val="000000" w:themeColor="text1"/>
        </w:rPr>
        <w:t>представља</w:t>
      </w:r>
      <w:proofErr w:type="gramEnd"/>
      <w:r w:rsidRPr="00FC2F9F">
        <w:rPr>
          <w:rFonts w:cs="Arial"/>
          <w:color w:val="000000" w:themeColor="text1"/>
        </w:rPr>
        <w:t xml:space="preserve"> одложни услов, тако да правно дејство овог уговора не настаје док се одложни услов не испуни.</w:t>
      </w:r>
    </w:p>
    <w:p w:rsidR="00A83009" w:rsidRPr="00FC2F9F" w:rsidRDefault="00A83009" w:rsidP="00343A18">
      <w:pPr>
        <w:pStyle w:val="KDParagraf"/>
        <w:spacing w:before="0"/>
        <w:rPr>
          <w:rFonts w:cs="Arial"/>
          <w:color w:val="000000" w:themeColor="text1"/>
        </w:rPr>
      </w:pPr>
    </w:p>
    <w:p w:rsidR="00343A18" w:rsidRPr="00FC2F9F" w:rsidRDefault="00343A18" w:rsidP="00343A18">
      <w:pPr>
        <w:pStyle w:val="KDParagraf"/>
        <w:spacing w:before="0"/>
        <w:rPr>
          <w:rFonts w:cs="Arial"/>
          <w:color w:val="000000" w:themeColor="text1"/>
        </w:rPr>
      </w:pPr>
      <w:r w:rsidRPr="00FC2F9F">
        <w:rPr>
          <w:rFonts w:cs="Arial"/>
          <w:color w:val="000000" w:themeColor="text1"/>
        </w:rPr>
        <w:t xml:space="preserve">Уколико се средство финансијског </w:t>
      </w:r>
      <w:r w:rsidRPr="00A83009">
        <w:rPr>
          <w:rFonts w:cs="Arial"/>
          <w:color w:val="000000" w:themeColor="text1"/>
        </w:rPr>
        <w:t>обезбеђења не достави у остављеном року, сматраће се да је Продавац одбио да закључи Уговор</w:t>
      </w:r>
      <w:r w:rsidR="000D6ACE" w:rsidRPr="00A83009">
        <w:rPr>
          <w:rFonts w:cs="Arial"/>
          <w:color w:val="000000" w:themeColor="text1"/>
        </w:rPr>
        <w:t>, осим уколико у наведеном року у потпуности није испунио своју уговорну обавезу.</w:t>
      </w:r>
    </w:p>
    <w:p w:rsidR="00343A18" w:rsidRPr="00FC2F9F" w:rsidRDefault="00343A18" w:rsidP="00343A18">
      <w:pPr>
        <w:pStyle w:val="KDParagraf"/>
        <w:spacing w:before="0"/>
        <w:rPr>
          <w:rFonts w:cs="Arial"/>
          <w:color w:val="000000" w:themeColor="text1"/>
        </w:rPr>
      </w:pPr>
    </w:p>
    <w:p w:rsidR="00343A18" w:rsidRPr="00FC2F9F" w:rsidRDefault="00343A18" w:rsidP="00343A18">
      <w:pPr>
        <w:spacing w:before="0"/>
        <w:jc w:val="center"/>
        <w:rPr>
          <w:rFonts w:cs="Arial"/>
          <w:color w:val="000000" w:themeColor="text1"/>
        </w:rPr>
      </w:pPr>
      <w:r w:rsidRPr="00FC2F9F">
        <w:rPr>
          <w:rFonts w:cs="Arial"/>
          <w:b/>
          <w:color w:val="000000" w:themeColor="text1"/>
        </w:rPr>
        <w:t>Члан 1</w:t>
      </w:r>
      <w:r w:rsidR="00CB1F1B">
        <w:rPr>
          <w:rFonts w:cs="Arial"/>
          <w:b/>
          <w:color w:val="000000" w:themeColor="text1"/>
          <w:lang w:val="sr-Cyrl-RS"/>
        </w:rPr>
        <w:t>1</w:t>
      </w:r>
      <w:r w:rsidRPr="00FC2F9F">
        <w:rPr>
          <w:rFonts w:cs="Arial"/>
          <w:b/>
          <w:color w:val="000000" w:themeColor="text1"/>
        </w:rPr>
        <w:t>.</w:t>
      </w:r>
    </w:p>
    <w:p w:rsidR="00343A18" w:rsidRPr="00FC2F9F" w:rsidRDefault="00FC2F9F" w:rsidP="00343A18">
      <w:pPr>
        <w:spacing w:before="0"/>
        <w:rPr>
          <w:rFonts w:cs="Arial"/>
          <w:color w:val="000000" w:themeColor="text1"/>
        </w:rPr>
      </w:pPr>
      <w:r w:rsidRPr="00FC2F9F">
        <w:rPr>
          <w:rFonts w:cs="Arial"/>
          <w:b/>
          <w:color w:val="000000" w:themeColor="text1"/>
          <w:lang w:val="sr-Cyrl-RS"/>
        </w:rPr>
        <w:t>Б</w:t>
      </w:r>
      <w:r w:rsidR="00343A18" w:rsidRPr="00FC2F9F">
        <w:rPr>
          <w:rFonts w:cs="Arial"/>
          <w:b/>
          <w:color w:val="000000" w:themeColor="text1"/>
          <w:lang w:val="sr-Cyrl-BA"/>
        </w:rPr>
        <w:t>ланко соло мениц</w:t>
      </w:r>
      <w:r w:rsidR="00826664" w:rsidRPr="00FC2F9F">
        <w:rPr>
          <w:rFonts w:cs="Arial"/>
          <w:b/>
          <w:color w:val="000000" w:themeColor="text1"/>
          <w:lang w:val="sr-Cyrl-BA"/>
        </w:rPr>
        <w:t>а</w:t>
      </w:r>
      <w:r w:rsidR="00343A18" w:rsidRPr="00FC2F9F">
        <w:rPr>
          <w:rFonts w:cs="Arial"/>
          <w:b/>
          <w:color w:val="000000" w:themeColor="text1"/>
        </w:rPr>
        <w:t xml:space="preserve"> за отклањање недостатака у гарантном року</w:t>
      </w:r>
    </w:p>
    <w:p w:rsidR="00E31629" w:rsidRPr="00FC2F9F" w:rsidRDefault="000E0FC1" w:rsidP="00E31629">
      <w:pPr>
        <w:pStyle w:val="KDParagraf"/>
        <w:spacing w:before="0"/>
        <w:rPr>
          <w:rFonts w:eastAsia="TimesNewRomanPSMT" w:cs="Arial"/>
          <w:iCs/>
          <w:color w:val="000000" w:themeColor="text1"/>
        </w:rPr>
      </w:pPr>
      <w:r w:rsidRPr="00FC2F9F">
        <w:rPr>
          <w:rFonts w:eastAsia="TimesNewRomanPSMT" w:cs="Arial"/>
          <w:iCs/>
          <w:color w:val="000000" w:themeColor="text1"/>
        </w:rPr>
        <w:t>Продавац је обавезан да Купц</w:t>
      </w:r>
      <w:r w:rsidR="00E31629" w:rsidRPr="00FC2F9F">
        <w:rPr>
          <w:rFonts w:eastAsia="TimesNewRomanPSMT" w:cs="Arial"/>
          <w:iCs/>
          <w:color w:val="000000" w:themeColor="text1"/>
        </w:rPr>
        <w:t>у у тренутку примопредаје предмета уговора или најкасније 5 дана пре истека средства финансијског обезбеђења за добро извршење посла</w:t>
      </w:r>
      <w:proofErr w:type="gramStart"/>
      <w:r w:rsidR="00E31629" w:rsidRPr="00FC2F9F">
        <w:rPr>
          <w:rFonts w:eastAsia="TimesNewRomanPSMT" w:cs="Arial"/>
          <w:iCs/>
          <w:color w:val="000000" w:themeColor="text1"/>
        </w:rPr>
        <w:t>,достави</w:t>
      </w:r>
      <w:proofErr w:type="gramEnd"/>
      <w:r w:rsidR="00E31629" w:rsidRPr="00FC2F9F">
        <w:rPr>
          <w:rFonts w:eastAsia="TimesNewRomanPSMT" w:cs="Arial"/>
          <w:iCs/>
          <w:color w:val="000000" w:themeColor="text1"/>
        </w:rPr>
        <w:t>:</w:t>
      </w:r>
    </w:p>
    <w:p w:rsidR="00630EB5" w:rsidRPr="00FC2F9F" w:rsidRDefault="00630EB5" w:rsidP="00975977">
      <w:pPr>
        <w:pStyle w:val="KDParagraf"/>
        <w:numPr>
          <w:ilvl w:val="0"/>
          <w:numId w:val="33"/>
        </w:numPr>
        <w:spacing w:before="0"/>
        <w:rPr>
          <w:rFonts w:eastAsia="TimesNewRomanPSMT" w:cs="Arial"/>
          <w:iCs/>
          <w:color w:val="000000" w:themeColor="text1"/>
        </w:rPr>
      </w:pPr>
      <w:r w:rsidRPr="00FC2F9F">
        <w:rPr>
          <w:rFonts w:eastAsia="TimesNewRomanPSMT" w:cs="Arial"/>
          <w:iCs/>
          <w:color w:val="000000" w:themeColor="text1"/>
        </w:rPr>
        <w:t>бланко сопствену меницу за отклањање недостатака у гарантном року која је</w:t>
      </w:r>
      <w:r w:rsidR="00C90FDB" w:rsidRPr="00FC2F9F">
        <w:rPr>
          <w:rFonts w:eastAsia="TimesNewRomanPSMT" w:cs="Arial"/>
          <w:iCs/>
          <w:color w:val="000000" w:themeColor="text1"/>
        </w:rPr>
        <w:t>:</w:t>
      </w:r>
    </w:p>
    <w:p w:rsidR="00630EB5" w:rsidRPr="00FC2F9F" w:rsidRDefault="00630EB5" w:rsidP="00630EB5">
      <w:pPr>
        <w:numPr>
          <w:ilvl w:val="0"/>
          <w:numId w:val="14"/>
        </w:numPr>
        <w:ind w:left="1710"/>
        <w:rPr>
          <w:rFonts w:cs="Arial"/>
          <w:color w:val="000000" w:themeColor="text1"/>
        </w:rPr>
      </w:pPr>
      <w:r w:rsidRPr="00FC2F9F">
        <w:rPr>
          <w:rFonts w:cs="Arial"/>
          <w:color w:val="000000" w:themeColor="text1"/>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w:t>
      </w:r>
      <w:r w:rsidRPr="00FC2F9F">
        <w:rPr>
          <w:rFonts w:cs="Arial"/>
          <w:color w:val="000000" w:themeColor="text1"/>
        </w:rPr>
        <w:lastRenderedPageBreak/>
        <w:t>бр. 104/46, "Сл. лист СФРЈ" бр. 16/65, 54/70 и 57/89 и "Сл. лист СРЈ" бр. 46/96, Сл. лист СЦГ бр. 01/03 Уст. повеља)</w:t>
      </w:r>
    </w:p>
    <w:p w:rsidR="00630EB5" w:rsidRPr="00FC2F9F" w:rsidRDefault="00630EB5" w:rsidP="00630EB5">
      <w:pPr>
        <w:numPr>
          <w:ilvl w:val="0"/>
          <w:numId w:val="14"/>
        </w:numPr>
        <w:ind w:left="1710"/>
        <w:rPr>
          <w:rFonts w:cs="Arial"/>
          <w:color w:val="000000" w:themeColor="text1"/>
        </w:rPr>
      </w:pPr>
      <w:r w:rsidRPr="00FC2F9F">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C2F9F">
        <w:rPr>
          <w:rFonts w:cs="Arial"/>
          <w:color w:val="000000" w:themeColor="text1"/>
        </w:rPr>
        <w:t>“ бр</w:t>
      </w:r>
      <w:proofErr w:type="gramEnd"/>
      <w:r w:rsidRPr="00FC2F9F">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630EB5" w:rsidRPr="00FC2F9F" w:rsidRDefault="00630EB5" w:rsidP="00975977">
      <w:pPr>
        <w:pStyle w:val="KDParagraf"/>
        <w:numPr>
          <w:ilvl w:val="0"/>
          <w:numId w:val="33"/>
        </w:numPr>
        <w:spacing w:before="0"/>
        <w:rPr>
          <w:rFonts w:eastAsia="TimesNewRomanPSMT" w:cs="Arial"/>
          <w:iCs/>
          <w:color w:val="000000" w:themeColor="text1"/>
        </w:rPr>
      </w:pPr>
      <w:r w:rsidRPr="00FC2F9F">
        <w:rPr>
          <w:rFonts w:eastAsia="TimesNewRomanPSMT" w:cs="Arial"/>
          <w:iCs/>
          <w:color w:val="000000" w:themeColor="text1"/>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w:t>
      </w:r>
      <w:r w:rsidR="00C90FDB" w:rsidRPr="00FC2F9F">
        <w:rPr>
          <w:rFonts w:eastAsia="TimesNewRomanPSMT" w:cs="Arial"/>
          <w:iCs/>
          <w:color w:val="000000" w:themeColor="text1"/>
        </w:rPr>
        <w:t>30</w:t>
      </w:r>
      <w:r w:rsidRPr="00FC2F9F">
        <w:rPr>
          <w:rFonts w:eastAsia="TimesNewRomanPSMT" w:cs="Arial"/>
          <w:iCs/>
          <w:color w:val="000000" w:themeColor="text1"/>
        </w:rPr>
        <w:t xml:space="preserve"> дана</w:t>
      </w:r>
      <w:r w:rsidR="00FC2F9F" w:rsidRPr="00FC2F9F">
        <w:rPr>
          <w:rFonts w:eastAsia="TimesNewRomanPSMT" w:cs="Arial"/>
          <w:iCs/>
          <w:color w:val="000000" w:themeColor="text1"/>
          <w:lang w:val="sr-Cyrl-RS"/>
        </w:rPr>
        <w:t xml:space="preserve"> </w:t>
      </w:r>
      <w:r w:rsidRPr="00FC2F9F">
        <w:rPr>
          <w:rFonts w:eastAsia="TimesNewRomanPSMT" w:cs="Arial"/>
          <w:iCs/>
          <w:color w:val="000000" w:themeColor="text1"/>
        </w:rPr>
        <w:t xml:space="preserve">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630EB5" w:rsidRPr="00FC2F9F" w:rsidRDefault="00630EB5" w:rsidP="00975977">
      <w:pPr>
        <w:pStyle w:val="KDParagraf"/>
        <w:numPr>
          <w:ilvl w:val="0"/>
          <w:numId w:val="33"/>
        </w:numPr>
        <w:spacing w:before="0"/>
        <w:rPr>
          <w:rFonts w:eastAsia="TimesNewRomanPSMT" w:cs="Arial"/>
          <w:iCs/>
          <w:color w:val="000000" w:themeColor="text1"/>
        </w:rPr>
      </w:pPr>
      <w:r w:rsidRPr="00FC2F9F">
        <w:rPr>
          <w:rFonts w:eastAsia="TimesNewRomanPSMT" w:cs="Arial"/>
          <w:iCs/>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FC2F9F" w:rsidRDefault="00E31629" w:rsidP="00975977">
      <w:pPr>
        <w:pStyle w:val="KDParagraf"/>
        <w:numPr>
          <w:ilvl w:val="0"/>
          <w:numId w:val="33"/>
        </w:numPr>
        <w:spacing w:before="0"/>
        <w:rPr>
          <w:rFonts w:eastAsia="TimesNewRomanPSMT" w:cs="Arial"/>
          <w:iCs/>
          <w:color w:val="000000" w:themeColor="text1"/>
        </w:rPr>
      </w:pPr>
      <w:r w:rsidRPr="00FC2F9F">
        <w:rPr>
          <w:rFonts w:eastAsia="TimesNewRomanPSMT" w:cs="Arial"/>
          <w:iCs/>
          <w:color w:val="000000" w:themeColor="text1"/>
        </w:rPr>
        <w:t xml:space="preserve">фотокопију важећег Картона депонованих потписа овлашћених лица за располагање новчаним средствима </w:t>
      </w:r>
      <w:r w:rsidR="000E0FC1" w:rsidRPr="00FC2F9F">
        <w:rPr>
          <w:rFonts w:eastAsia="TimesNewRomanPSMT" w:cs="Arial"/>
          <w:iCs/>
          <w:color w:val="000000" w:themeColor="text1"/>
        </w:rPr>
        <w:t xml:space="preserve">Продавца </w:t>
      </w:r>
      <w:r w:rsidRPr="00FC2F9F">
        <w:rPr>
          <w:rFonts w:eastAsia="TimesNewRomanPSMT" w:cs="Arial"/>
          <w:iCs/>
          <w:color w:val="000000" w:themeColor="text1"/>
        </w:rPr>
        <w:t>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FC2F9F" w:rsidRDefault="00E31629" w:rsidP="00975977">
      <w:pPr>
        <w:pStyle w:val="KDParagraf"/>
        <w:numPr>
          <w:ilvl w:val="0"/>
          <w:numId w:val="33"/>
        </w:numPr>
        <w:spacing w:before="0"/>
        <w:rPr>
          <w:rFonts w:eastAsia="TimesNewRomanPSMT" w:cs="Arial"/>
          <w:iCs/>
          <w:color w:val="000000" w:themeColor="text1"/>
        </w:rPr>
      </w:pPr>
      <w:proofErr w:type="gramStart"/>
      <w:r w:rsidRPr="00FC2F9F">
        <w:rPr>
          <w:rFonts w:eastAsia="TimesNewRomanPSMT" w:cs="Arial"/>
          <w:iCs/>
          <w:color w:val="000000" w:themeColor="text1"/>
        </w:rPr>
        <w:t>фотокопију</w:t>
      </w:r>
      <w:proofErr w:type="gramEnd"/>
      <w:r w:rsidRPr="00FC2F9F">
        <w:rPr>
          <w:rFonts w:eastAsia="TimesNewRomanPSMT" w:cs="Arial"/>
          <w:iCs/>
          <w:color w:val="000000" w:themeColor="text1"/>
        </w:rPr>
        <w:t xml:space="preserve"> ОП обрасца.</w:t>
      </w:r>
    </w:p>
    <w:p w:rsidR="00E31629" w:rsidRPr="00FC2F9F" w:rsidRDefault="00E31629" w:rsidP="00975977">
      <w:pPr>
        <w:pStyle w:val="KDParagraf"/>
        <w:numPr>
          <w:ilvl w:val="0"/>
          <w:numId w:val="33"/>
        </w:numPr>
        <w:spacing w:before="0"/>
        <w:rPr>
          <w:rFonts w:eastAsia="TimesNewRomanPSMT" w:cs="Arial"/>
          <w:iCs/>
          <w:color w:val="000000" w:themeColor="text1"/>
        </w:rPr>
      </w:pPr>
      <w:r w:rsidRPr="00FC2F9F">
        <w:rPr>
          <w:rFonts w:eastAsia="TimesNewRomanPSMT" w:cs="Arial"/>
          <w:iCs/>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Pr="00FC2F9F" w:rsidRDefault="00E31629" w:rsidP="00E31629">
      <w:pPr>
        <w:pStyle w:val="KDParagraf"/>
        <w:spacing w:before="0"/>
        <w:rPr>
          <w:rFonts w:eastAsia="TimesNewRomanPSMT" w:cs="Arial"/>
          <w:iCs/>
          <w:color w:val="000000" w:themeColor="text1"/>
        </w:rPr>
      </w:pPr>
      <w:r w:rsidRPr="00FC2F9F">
        <w:rPr>
          <w:rFonts w:eastAsia="TimesNewRomanPSMT" w:cs="Arial"/>
          <w:iCs/>
          <w:color w:val="000000" w:themeColor="text1"/>
        </w:rPr>
        <w:t xml:space="preserve">Меница може бити наплаћена у случају да </w:t>
      </w:r>
      <w:r w:rsidR="000E0FC1" w:rsidRPr="00FC2F9F">
        <w:rPr>
          <w:rFonts w:eastAsia="TimesNewRomanPSMT" w:cs="Arial"/>
          <w:iCs/>
          <w:color w:val="000000" w:themeColor="text1"/>
        </w:rPr>
        <w:t xml:space="preserve">Продавац </w:t>
      </w:r>
      <w:r w:rsidRPr="00FC2F9F">
        <w:rPr>
          <w:rFonts w:eastAsia="TimesNewRomanPSMT" w:cs="Arial"/>
          <w:iCs/>
          <w:color w:val="000000" w:themeColor="text1"/>
        </w:rPr>
        <w:t xml:space="preserve">не отклони недостатке у гарантном року. </w:t>
      </w:r>
    </w:p>
    <w:p w:rsidR="00E31629" w:rsidRPr="00FC2F9F" w:rsidRDefault="00E31629" w:rsidP="00E31629">
      <w:pPr>
        <w:pStyle w:val="KDParagraf"/>
        <w:rPr>
          <w:rFonts w:eastAsia="TimesNewRomanPSMT" w:cs="Arial"/>
          <w:iCs/>
          <w:color w:val="000000" w:themeColor="text1"/>
        </w:rPr>
      </w:pPr>
      <w:r w:rsidRPr="00FC2F9F">
        <w:rPr>
          <w:rFonts w:eastAsia="TimesNewRomanPSMT" w:cs="Arial"/>
          <w:iCs/>
          <w:color w:val="000000" w:themeColor="text1"/>
        </w:rPr>
        <w:t xml:space="preserve">Уколико се средство финансијског обезбеђења не достави у уговореном року, Купац има </w:t>
      </w:r>
      <w:proofErr w:type="gramStart"/>
      <w:r w:rsidRPr="00FC2F9F">
        <w:rPr>
          <w:rFonts w:eastAsia="TimesNewRomanPSMT" w:cs="Arial"/>
          <w:iCs/>
          <w:color w:val="000000" w:themeColor="text1"/>
        </w:rPr>
        <w:t>право  да</w:t>
      </w:r>
      <w:proofErr w:type="gramEnd"/>
      <w:r w:rsidRPr="00FC2F9F">
        <w:rPr>
          <w:rFonts w:eastAsia="TimesNewRomanPSMT" w:cs="Arial"/>
          <w:iCs/>
          <w:color w:val="000000" w:themeColor="text1"/>
        </w:rPr>
        <w:t xml:space="preserve"> наплати средство финанасијског обезбеђења за добро извршење посла.</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CB1F1B">
        <w:rPr>
          <w:rFonts w:cs="Arial"/>
          <w:b/>
          <w:lang w:val="sr-Cyrl-RS"/>
        </w:rPr>
        <w:t>2</w:t>
      </w:r>
      <w:r w:rsidRPr="00F10346">
        <w:rPr>
          <w:rFonts w:cs="Arial"/>
          <w:b/>
        </w:rPr>
        <w:t>.</w:t>
      </w:r>
    </w:p>
    <w:p w:rsidR="00343A18" w:rsidRPr="00FC2F9F" w:rsidRDefault="00343A18" w:rsidP="00343A18">
      <w:pPr>
        <w:tabs>
          <w:tab w:val="left" w:pos="9090"/>
        </w:tabs>
        <w:rPr>
          <w:rFonts w:cs="Arial"/>
          <w:bCs/>
          <w:color w:val="000000" w:themeColor="text1"/>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00CF38F2">
        <w:rPr>
          <w:rFonts w:cs="Arial"/>
          <w:bCs/>
          <w:lang w:val="sr-Cyrl-CS"/>
        </w:rPr>
        <w:t xml:space="preserve">/не изврши услугу </w:t>
      </w:r>
      <w:r w:rsidRPr="00F10346">
        <w:rPr>
          <w:rFonts w:cs="Arial"/>
          <w:bCs/>
          <w:lang w:val="sr-Cyrl-CS"/>
        </w:rPr>
        <w:t xml:space="preserve">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w:t>
      </w:r>
      <w:r w:rsidRPr="00FC2F9F">
        <w:rPr>
          <w:rFonts w:cs="Arial"/>
          <w:bCs/>
          <w:color w:val="000000" w:themeColor="text1"/>
          <w:lang w:val="sr-Cyrl-CS"/>
        </w:rPr>
        <w:t>добара која нису испоручена</w:t>
      </w:r>
      <w:r w:rsidR="00CF38F2">
        <w:rPr>
          <w:rFonts w:cs="Arial"/>
          <w:bCs/>
          <w:color w:val="000000" w:themeColor="text1"/>
          <w:lang w:val="sr-Cyrl-CS"/>
        </w:rPr>
        <w:t xml:space="preserve">/на вредност </w:t>
      </w:r>
      <w:r w:rsidR="00A91CCC">
        <w:rPr>
          <w:rFonts w:cs="Arial"/>
          <w:bCs/>
          <w:color w:val="000000" w:themeColor="text1"/>
          <w:lang w:val="sr-Cyrl-CS"/>
        </w:rPr>
        <w:t>неизвршених услуга</w:t>
      </w:r>
      <w:r w:rsidRPr="00FC2F9F">
        <w:rPr>
          <w:rFonts w:cs="Arial"/>
          <w:bCs/>
          <w:color w:val="000000" w:themeColor="text1"/>
          <w:lang w:val="sr-Cyrl-CS"/>
        </w:rPr>
        <w:t>.</w:t>
      </w:r>
    </w:p>
    <w:p w:rsidR="00343A18" w:rsidRPr="00FC2F9F" w:rsidRDefault="00343A18" w:rsidP="00343A18">
      <w:pPr>
        <w:tabs>
          <w:tab w:val="left" w:pos="9090"/>
        </w:tabs>
        <w:rPr>
          <w:rFonts w:cs="Arial"/>
          <w:color w:val="000000" w:themeColor="text1"/>
        </w:rPr>
      </w:pPr>
      <w:r w:rsidRPr="00FC2F9F">
        <w:rPr>
          <w:rFonts w:cs="Arial"/>
          <w:bCs/>
          <w:color w:val="000000" w:themeColor="text1"/>
        </w:rPr>
        <w:t>Уговорна казна се обрачунава од првог дана од истека уговореног рока испоруке</w:t>
      </w:r>
      <w:r w:rsidR="00CF38F2">
        <w:rPr>
          <w:rFonts w:cs="Arial"/>
          <w:bCs/>
          <w:color w:val="000000" w:themeColor="text1"/>
          <w:lang w:val="sr-Cyrl-RS"/>
        </w:rPr>
        <w:t xml:space="preserve">/извршења услуге </w:t>
      </w:r>
      <w:r w:rsidRPr="00FC2F9F">
        <w:rPr>
          <w:rFonts w:cs="Arial"/>
          <w:bCs/>
          <w:color w:val="000000" w:themeColor="text1"/>
        </w:rPr>
        <w:t>из члана 5</w:t>
      </w:r>
      <w:r w:rsidRPr="00FC2F9F">
        <w:rPr>
          <w:rFonts w:cs="Arial"/>
          <w:bCs/>
          <w:color w:val="000000" w:themeColor="text1"/>
          <w:lang w:val="sr-Latn-CS"/>
        </w:rPr>
        <w:t>.</w:t>
      </w:r>
      <w:r w:rsidRPr="00FC2F9F">
        <w:rPr>
          <w:rFonts w:cs="Arial"/>
          <w:bCs/>
          <w:color w:val="000000" w:themeColor="text1"/>
        </w:rPr>
        <w:t xml:space="preserve"> овог Уговора и износи 0,5% уговорене вредности неиспоручених добара </w:t>
      </w:r>
      <w:r w:rsidR="00A91CCC">
        <w:rPr>
          <w:rFonts w:cs="Arial"/>
          <w:bCs/>
          <w:color w:val="000000" w:themeColor="text1"/>
          <w:lang w:val="sr-Cyrl-RS"/>
        </w:rPr>
        <w:t xml:space="preserve">и неизвршених услуга </w:t>
      </w:r>
      <w:r w:rsidRPr="00FC2F9F">
        <w:rPr>
          <w:rFonts w:cs="Arial"/>
          <w:bCs/>
          <w:color w:val="000000" w:themeColor="text1"/>
        </w:rPr>
        <w:t>дневно, а највише до 10% укупно уговорене вредности,</w:t>
      </w:r>
      <w:r w:rsidR="00FC2F9F">
        <w:rPr>
          <w:rFonts w:cs="Arial"/>
          <w:bCs/>
          <w:color w:val="000000" w:themeColor="text1"/>
          <w:lang w:val="sr-Cyrl-RS"/>
        </w:rPr>
        <w:t xml:space="preserve"> </w:t>
      </w:r>
      <w:r w:rsidRPr="00FC2F9F">
        <w:rPr>
          <w:rFonts w:cs="Arial"/>
          <w:color w:val="000000" w:themeColor="text1"/>
        </w:rPr>
        <w:t>без пореза на додату вредност.</w:t>
      </w:r>
    </w:p>
    <w:p w:rsidR="00343A18" w:rsidRPr="00FC2F9F" w:rsidRDefault="00343A18" w:rsidP="00343A18">
      <w:pPr>
        <w:tabs>
          <w:tab w:val="left" w:pos="9090"/>
        </w:tabs>
        <w:rPr>
          <w:rFonts w:cs="Arial"/>
          <w:color w:val="000000" w:themeColor="text1"/>
        </w:rPr>
      </w:pPr>
      <w:r w:rsidRPr="00FC2F9F">
        <w:rPr>
          <w:rFonts w:cs="Arial"/>
          <w:bCs/>
          <w:color w:val="000000" w:themeColor="text1"/>
        </w:rPr>
        <w:t>Плаћање уговорне казне</w:t>
      </w:r>
      <w:r w:rsidRPr="00FC2F9F">
        <w:rPr>
          <w:rFonts w:cs="Arial"/>
          <w:color w:val="000000" w:themeColor="text1"/>
        </w:rPr>
        <w:t xml:space="preserve">, из става 1. </w:t>
      </w:r>
      <w:proofErr w:type="gramStart"/>
      <w:r w:rsidRPr="00FC2F9F">
        <w:rPr>
          <w:rFonts w:cs="Arial"/>
          <w:color w:val="000000" w:themeColor="text1"/>
        </w:rPr>
        <w:t>овог</w:t>
      </w:r>
      <w:proofErr w:type="gramEnd"/>
      <w:r w:rsidRPr="00FC2F9F">
        <w:rPr>
          <w:rFonts w:cs="Arial"/>
          <w:color w:val="000000" w:themeColor="text1"/>
        </w:rPr>
        <w:t xml:space="preserve"> члана,  дoспeвa у рoку до 45</w:t>
      </w:r>
      <w:r w:rsidR="00FC2F9F">
        <w:rPr>
          <w:rFonts w:cs="Arial"/>
          <w:color w:val="000000" w:themeColor="text1"/>
          <w:lang w:val="sr-Cyrl-RS"/>
        </w:rPr>
        <w:t xml:space="preserve"> </w:t>
      </w:r>
      <w:r w:rsidRPr="00FC2F9F">
        <w:rPr>
          <w:rFonts w:cs="Arial"/>
          <w:color w:val="000000" w:themeColor="text1"/>
        </w:rPr>
        <w:t>(четрдесетпет) дaнa oд дaнa</w:t>
      </w:r>
      <w:r w:rsidR="00597EC4" w:rsidRPr="00FC2F9F">
        <w:rPr>
          <w:rFonts w:cs="Arial"/>
          <w:color w:val="000000" w:themeColor="text1"/>
        </w:rPr>
        <w:t xml:space="preserve"> пријема од стране Продавца</w:t>
      </w:r>
      <w:r w:rsidRPr="00FC2F9F">
        <w:rPr>
          <w:rFonts w:cs="Arial"/>
          <w:color w:val="000000" w:themeColor="text1"/>
        </w:rPr>
        <w:t xml:space="preserve"> </w:t>
      </w:r>
      <w:r w:rsidR="000E0FC1" w:rsidRPr="00FC2F9F">
        <w:rPr>
          <w:rFonts w:cs="Arial"/>
          <w:color w:val="000000" w:themeColor="text1"/>
        </w:rPr>
        <w:t>рачун</w:t>
      </w:r>
      <w:r w:rsidR="00597EC4" w:rsidRPr="00FC2F9F">
        <w:rPr>
          <w:rFonts w:cs="Arial"/>
          <w:color w:val="000000" w:themeColor="text1"/>
        </w:rPr>
        <w:t>а</w:t>
      </w:r>
      <w:r w:rsidR="000E0FC1" w:rsidRPr="00FC2F9F">
        <w:rPr>
          <w:rFonts w:cs="Arial"/>
          <w:color w:val="000000" w:themeColor="text1"/>
        </w:rPr>
        <w:t xml:space="preserve"> </w:t>
      </w:r>
      <w:r w:rsidRPr="00FC2F9F">
        <w:rPr>
          <w:rFonts w:cs="Arial"/>
          <w:bCs/>
          <w:color w:val="000000" w:themeColor="text1"/>
        </w:rPr>
        <w:t>Купца</w:t>
      </w:r>
      <w:r w:rsidR="00597EC4" w:rsidRPr="00FC2F9F">
        <w:rPr>
          <w:rFonts w:cs="Arial"/>
          <w:bCs/>
          <w:color w:val="000000" w:themeColor="text1"/>
        </w:rPr>
        <w:t xml:space="preserve"> </w:t>
      </w:r>
      <w:r w:rsidRPr="00FC2F9F">
        <w:rPr>
          <w:rFonts w:cs="Arial"/>
          <w:color w:val="000000" w:themeColor="text1"/>
        </w:rPr>
        <w:t>испостављен</w:t>
      </w:r>
      <w:r w:rsidR="00597EC4" w:rsidRPr="00FC2F9F">
        <w:rPr>
          <w:rFonts w:cs="Arial"/>
          <w:color w:val="000000" w:themeColor="text1"/>
        </w:rPr>
        <w:t>их</w:t>
      </w:r>
      <w:r w:rsidRPr="00FC2F9F">
        <w:rPr>
          <w:rFonts w:cs="Arial"/>
          <w:color w:val="000000" w:themeColor="text1"/>
        </w:rPr>
        <w:t xml:space="preserve"> по овом основу.</w:t>
      </w:r>
    </w:p>
    <w:p w:rsidR="00343A18" w:rsidRPr="00F10346" w:rsidRDefault="00343A18" w:rsidP="00343A18">
      <w:pPr>
        <w:tabs>
          <w:tab w:val="left" w:pos="9090"/>
        </w:tabs>
        <w:rPr>
          <w:rFonts w:cs="Arial"/>
          <w:bCs/>
        </w:rPr>
      </w:pPr>
      <w:r w:rsidRPr="00FC2F9F">
        <w:rPr>
          <w:rFonts w:cs="Arial"/>
          <w:bCs/>
          <w:color w:val="000000" w:themeColor="text1"/>
          <w:lang w:val="sr-Cyrl-CS"/>
        </w:rPr>
        <w:t xml:space="preserve">У случају закашњења са испоруком дужег од 20 (двадесет) </w:t>
      </w:r>
      <w:r w:rsidRPr="00F10346">
        <w:rPr>
          <w:rFonts w:cs="Arial"/>
          <w:bCs/>
          <w:lang w:val="sr-Cyrl-CS"/>
        </w:rPr>
        <w:t xml:space="preserve">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CB1F1B">
        <w:rPr>
          <w:rFonts w:cs="Arial"/>
          <w:b/>
          <w:lang w:val="sr-Cyrl-RS"/>
        </w:rPr>
        <w:t>3</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lastRenderedPageBreak/>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CB1F1B">
        <w:rPr>
          <w:rFonts w:cs="Arial"/>
          <w:b/>
          <w:lang w:val="sr-Cyrl-RS"/>
        </w:rPr>
        <w:t>4</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343A18">
      <w:pPr>
        <w:spacing w:before="0"/>
        <w:jc w:val="center"/>
        <w:rPr>
          <w:rFonts w:cs="Arial"/>
          <w:b/>
        </w:rPr>
      </w:pPr>
      <w:r w:rsidRPr="00F10346">
        <w:rPr>
          <w:rFonts w:cs="Arial"/>
          <w:b/>
        </w:rPr>
        <w:t>Члан 1</w:t>
      </w:r>
      <w:r w:rsidR="00CB1F1B">
        <w:rPr>
          <w:rFonts w:cs="Arial"/>
          <w:b/>
          <w:lang w:val="sr-Cyrl-RS"/>
        </w:rPr>
        <w:t>5</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CB1F1B">
        <w:rPr>
          <w:rFonts w:cs="Arial"/>
          <w:b/>
          <w:lang w:val="sr-Cyrl-RS"/>
        </w:rPr>
        <w:t>6</w:t>
      </w:r>
      <w:r w:rsidRPr="00F10346">
        <w:rPr>
          <w:rFonts w:cs="Arial"/>
          <w:b/>
        </w:rPr>
        <w:t>.</w:t>
      </w:r>
    </w:p>
    <w:p w:rsidR="00343A18" w:rsidRPr="00F10346" w:rsidRDefault="00343A18" w:rsidP="00343A18">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r w:rsidRPr="00F10346">
        <w:rPr>
          <w:rFonts w:cs="Arial"/>
          <w:b/>
        </w:rPr>
        <w:t>Члан 1</w:t>
      </w:r>
      <w:r w:rsidR="00CB1F1B">
        <w:rPr>
          <w:rFonts w:cs="Arial"/>
          <w:b/>
          <w:lang w:val="sr-Cyrl-RS"/>
        </w:rPr>
        <w:t>7</w:t>
      </w:r>
      <w:r w:rsidRPr="00F10346">
        <w:rPr>
          <w:rFonts w:cs="Arial"/>
          <w:b/>
        </w:rPr>
        <w:t>.</w:t>
      </w:r>
    </w:p>
    <w:p w:rsidR="00343A18" w:rsidRPr="00F10346" w:rsidRDefault="00343A18" w:rsidP="00343A18">
      <w:pPr>
        <w:tabs>
          <w:tab w:val="left" w:pos="9090"/>
        </w:tabs>
        <w:rPr>
          <w:rFonts w:cs="Arial"/>
          <w:lang w:val="sr-Cyrl-CS"/>
        </w:rPr>
      </w:pPr>
      <w:r w:rsidRPr="00F10346">
        <w:rPr>
          <w:rFonts w:cs="Arial"/>
        </w:rPr>
        <w:lastRenderedPageBreak/>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1</w:t>
      </w:r>
      <w:r w:rsidR="00CB1F1B">
        <w:rPr>
          <w:rFonts w:cs="Arial"/>
          <w:b/>
          <w:lang w:val="sr-Cyrl-RS"/>
        </w:rPr>
        <w:t>8</w:t>
      </w:r>
      <w:r w:rsidRPr="00F10346">
        <w:rPr>
          <w:rFonts w:cs="Arial"/>
          <w:b/>
        </w:rPr>
        <w:t>.</w:t>
      </w:r>
    </w:p>
    <w:p w:rsidR="00343A18"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w:t>
      </w:r>
      <w:r w:rsidR="00A83009">
        <w:rPr>
          <w:rFonts w:eastAsia="Calibri" w:cs="Arial"/>
          <w:noProof/>
          <w:lang w:val="ru-RU"/>
        </w:rPr>
        <w:t xml:space="preserve"> </w:t>
      </w:r>
      <w:r w:rsidRPr="00F10346">
        <w:rPr>
          <w:rFonts w:eastAsia="Calibri" w:cs="Arial"/>
          <w:noProof/>
          <w:lang w:val="ru-RU"/>
        </w:rPr>
        <w:t xml:space="preserve">(пет)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A83009" w:rsidRPr="00F10346" w:rsidRDefault="00A83009" w:rsidP="00343A18">
      <w:pPr>
        <w:pStyle w:val="KDParagraf"/>
        <w:spacing w:before="0"/>
        <w:rPr>
          <w:rFonts w:eastAsia="Calibri" w:cs="Arial"/>
          <w:noProof/>
          <w:lang w:val="ru-RU"/>
        </w:rPr>
      </w:pP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343A18" w:rsidP="00343A18">
      <w:pPr>
        <w:spacing w:before="0"/>
        <w:jc w:val="center"/>
        <w:rPr>
          <w:rFonts w:cs="Arial"/>
          <w:b/>
        </w:rPr>
      </w:pPr>
      <w:r w:rsidRPr="00F10346">
        <w:rPr>
          <w:rFonts w:cs="Arial"/>
          <w:b/>
        </w:rPr>
        <w:t>Члан</w:t>
      </w:r>
      <w:r w:rsidR="00CB1F1B">
        <w:rPr>
          <w:rFonts w:cs="Arial"/>
          <w:b/>
          <w:lang w:val="sr-Cyrl-RS"/>
        </w:rPr>
        <w:t xml:space="preserve"> 19</w:t>
      </w:r>
      <w:r w:rsidRPr="00F10346">
        <w:rPr>
          <w:rFonts w:cs="Arial"/>
          <w:b/>
        </w:rPr>
        <w:t>.</w:t>
      </w:r>
    </w:p>
    <w:p w:rsidR="00343A18" w:rsidRPr="00F10346" w:rsidRDefault="00343A18" w:rsidP="00343A18">
      <w:pPr>
        <w:pStyle w:val="KDParagraf"/>
        <w:spacing w:before="0"/>
        <w:rPr>
          <w:rFonts w:eastAsia="Calibri" w:cs="Arial"/>
        </w:rPr>
      </w:pPr>
      <w:r w:rsidRPr="00F10346">
        <w:rPr>
          <w:rFonts w:eastAsia="Calibri" w:cs="Arial"/>
        </w:rPr>
        <w:t>Уговор се сматра закљученим након потписивања од стране законских заступника Уговорних страна</w:t>
      </w:r>
      <w:r w:rsidR="00996C8D">
        <w:rPr>
          <w:rFonts w:eastAsia="Calibri" w:cs="Arial"/>
        </w:rPr>
        <w:t>.</w:t>
      </w:r>
    </w:p>
    <w:p w:rsidR="001353DA" w:rsidRDefault="00C90FDB" w:rsidP="001353DA">
      <w:pPr>
        <w:rPr>
          <w:rFonts w:cs="Arial"/>
          <w:color w:val="000000" w:themeColor="text1"/>
          <w:spacing w:val="2"/>
        </w:rPr>
      </w:pPr>
      <w:r w:rsidRPr="00FC2F9F">
        <w:rPr>
          <w:rFonts w:cs="Arial"/>
          <w:color w:val="000000" w:themeColor="text1"/>
          <w:spacing w:val="2"/>
        </w:rPr>
        <w:t>Уколико У</w:t>
      </w:r>
      <w:r w:rsidR="001353DA" w:rsidRPr="00FC2F9F">
        <w:rPr>
          <w:rFonts w:cs="Arial"/>
          <w:color w:val="000000" w:themeColor="text1"/>
          <w:spacing w:val="2"/>
        </w:rPr>
        <w:t>говор није извршен, раскинут или престао да важи на други начин у складу</w:t>
      </w:r>
      <w:r w:rsidRPr="00FC2F9F">
        <w:rPr>
          <w:rFonts w:cs="Arial"/>
          <w:color w:val="000000" w:themeColor="text1"/>
          <w:spacing w:val="2"/>
        </w:rPr>
        <w:t xml:space="preserve"> са одредбама овог Уговора или Зако</w:t>
      </w:r>
      <w:r w:rsidRPr="005149B8">
        <w:rPr>
          <w:rFonts w:cs="Arial"/>
          <w:color w:val="000000" w:themeColor="text1"/>
          <w:spacing w:val="2"/>
        </w:rPr>
        <w:t>на, У</w:t>
      </w:r>
      <w:r w:rsidR="001353DA" w:rsidRPr="005149B8">
        <w:rPr>
          <w:rFonts w:cs="Arial"/>
          <w:color w:val="000000" w:themeColor="text1"/>
          <w:spacing w:val="2"/>
        </w:rPr>
        <w:t>говор престаје да важи истеком рока од 24</w:t>
      </w:r>
      <w:r w:rsidR="00FC2F9F" w:rsidRPr="005149B8">
        <w:rPr>
          <w:rFonts w:cs="Arial"/>
          <w:color w:val="000000" w:themeColor="text1"/>
          <w:spacing w:val="2"/>
          <w:lang w:val="sr-Cyrl-RS"/>
        </w:rPr>
        <w:t xml:space="preserve"> </w:t>
      </w:r>
      <w:r w:rsidR="001353DA" w:rsidRPr="005149B8">
        <w:rPr>
          <w:rFonts w:cs="Arial"/>
          <w:color w:val="000000" w:themeColor="text1"/>
          <w:spacing w:val="2"/>
        </w:rPr>
        <w:t>месец</w:t>
      </w:r>
      <w:r w:rsidR="00FC2F9F" w:rsidRPr="005149B8">
        <w:rPr>
          <w:rFonts w:cs="Arial"/>
          <w:color w:val="000000" w:themeColor="text1"/>
          <w:spacing w:val="2"/>
          <w:lang w:val="sr-Cyrl-RS"/>
        </w:rPr>
        <w:t xml:space="preserve">а </w:t>
      </w:r>
      <w:r w:rsidR="001353DA" w:rsidRPr="005149B8">
        <w:rPr>
          <w:rFonts w:cs="Arial"/>
          <w:color w:val="000000" w:themeColor="text1"/>
          <w:spacing w:val="2"/>
        </w:rPr>
        <w:t>од дана закључења</w:t>
      </w:r>
      <w:r w:rsidR="00677614" w:rsidRPr="005149B8">
        <w:rPr>
          <w:rFonts w:cs="Arial"/>
          <w:color w:val="000000" w:themeColor="text1"/>
          <w:spacing w:val="2"/>
        </w:rPr>
        <w:t xml:space="preserve"> </w:t>
      </w:r>
      <w:r w:rsidRPr="005149B8">
        <w:rPr>
          <w:rFonts w:cs="Arial"/>
          <w:color w:val="000000" w:themeColor="text1"/>
          <w:spacing w:val="2"/>
        </w:rPr>
        <w:t>У</w:t>
      </w:r>
      <w:r w:rsidR="001353DA" w:rsidRPr="005149B8">
        <w:rPr>
          <w:rFonts w:cs="Arial"/>
          <w:color w:val="000000" w:themeColor="text1"/>
          <w:spacing w:val="2"/>
        </w:rPr>
        <w:t>говора,</w:t>
      </w:r>
      <w:r w:rsidR="001353DA" w:rsidRPr="00FC2F9F">
        <w:rPr>
          <w:rFonts w:cs="Arial"/>
          <w:color w:val="000000" w:themeColor="text1"/>
          <w:spacing w:val="2"/>
        </w:rPr>
        <w:t xml:space="preserve"> а што не утиче на одредбе о гарантном року и обавезама из гарантног рока.</w:t>
      </w:r>
    </w:p>
    <w:p w:rsidR="00A83009" w:rsidRDefault="00A83009" w:rsidP="00A83009">
      <w:pPr>
        <w:spacing w:before="0"/>
        <w:ind w:left="-360"/>
        <w:rPr>
          <w:rFonts w:cs="Arial"/>
        </w:rPr>
      </w:pPr>
    </w:p>
    <w:p w:rsidR="00A83009" w:rsidRPr="00A83009" w:rsidRDefault="00A83009" w:rsidP="00A83009">
      <w:pPr>
        <w:spacing w:before="0"/>
        <w:rPr>
          <w:rFonts w:cs="Arial"/>
          <w:lang w:val="sr-Cyrl-RS"/>
        </w:rPr>
      </w:pPr>
      <w:r w:rsidRPr="00A83009">
        <w:rPr>
          <w:rFonts w:cs="Arial"/>
        </w:rPr>
        <w:t>O</w:t>
      </w:r>
      <w:r w:rsidRPr="00A83009">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A83009">
        <w:rPr>
          <w:rFonts w:cs="Arial"/>
          <w:lang w:val="ru-RU"/>
        </w:rPr>
        <w:t xml:space="preserve">програму пословања ЈП ЕПС </w:t>
      </w:r>
      <w:r w:rsidRPr="00A83009">
        <w:rPr>
          <w:rFonts w:cs="Arial"/>
          <w:lang w:val="sr-Cyrl-RS"/>
        </w:rPr>
        <w:t>за године у којима ће се плаћати уговорене обавезе.</w:t>
      </w:r>
    </w:p>
    <w:p w:rsidR="001353DA" w:rsidRPr="00F10346" w:rsidRDefault="001353DA" w:rsidP="00343A18">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spacing w:before="0"/>
        <w:jc w:val="center"/>
        <w:rPr>
          <w:rFonts w:cs="Arial"/>
          <w:b/>
        </w:rPr>
      </w:pPr>
      <w:r w:rsidRPr="00F10346">
        <w:rPr>
          <w:rFonts w:cs="Arial"/>
          <w:b/>
        </w:rPr>
        <w:t>Члан 2</w:t>
      </w:r>
      <w:r w:rsidR="00CB1F1B">
        <w:rPr>
          <w:rFonts w:cs="Arial"/>
          <w:b/>
          <w:lang w:val="sr-Cyrl-RS"/>
        </w:rPr>
        <w:t>0</w:t>
      </w:r>
      <w:r w:rsidRPr="00F10346">
        <w:rPr>
          <w:rFonts w:cs="Arial"/>
          <w:b/>
        </w:rPr>
        <w:t>.</w:t>
      </w:r>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CB1F1B" w:rsidRPr="005237A6" w:rsidRDefault="00CB1F1B" w:rsidP="00343A18">
      <w:pPr>
        <w:pStyle w:val="KDParagraf"/>
        <w:spacing w:before="0"/>
        <w:rPr>
          <w:rFonts w:cs="Arial"/>
          <w:strike/>
        </w:rPr>
      </w:pPr>
    </w:p>
    <w:p w:rsidR="00343A18" w:rsidRDefault="00343A18" w:rsidP="00343A18">
      <w:pPr>
        <w:pStyle w:val="KDParagraf"/>
        <w:spacing w:before="0"/>
        <w:rPr>
          <w:rFonts w:cs="Arial"/>
        </w:rPr>
      </w:pPr>
      <w:r w:rsidRPr="00996C8D">
        <w:rPr>
          <w:rFonts w:cs="Arial"/>
        </w:rPr>
        <w:t>Купац може да дозволи промену це</w:t>
      </w:r>
      <w:r w:rsidR="00C90FDB" w:rsidRPr="00996C8D">
        <w:rPr>
          <w:rFonts w:cs="Arial"/>
        </w:rPr>
        <w:t>не или других битних елемената У</w:t>
      </w:r>
      <w:r w:rsidRPr="00996C8D">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996C8D">
        <w:rPr>
          <w:rFonts w:cs="Arial"/>
        </w:rPr>
        <w:t>ежавају испуњење обавезе једне У</w:t>
      </w:r>
      <w:r w:rsidRPr="00996C8D">
        <w:rPr>
          <w:rFonts w:cs="Arial"/>
        </w:rPr>
        <w:t>говорне стране или се због њих не може остварити сврха овог Уговора.</w:t>
      </w:r>
    </w:p>
    <w:p w:rsidR="00A41194" w:rsidRPr="00996C8D" w:rsidRDefault="00A41194" w:rsidP="00343A18">
      <w:pPr>
        <w:pStyle w:val="KDParagraf"/>
        <w:spacing w:before="0"/>
        <w:rPr>
          <w:rFonts w:cs="Arial"/>
        </w:rPr>
      </w:pPr>
    </w:p>
    <w:p w:rsidR="00343A18" w:rsidRPr="00996C8D" w:rsidRDefault="00C90FDB" w:rsidP="00343A18">
      <w:pPr>
        <w:spacing w:before="0"/>
        <w:rPr>
          <w:rFonts w:cs="Arial"/>
          <w:lang w:eastAsia="sr-Latn-CS"/>
        </w:rPr>
      </w:pPr>
      <w:r w:rsidRPr="00996C8D">
        <w:rPr>
          <w:rFonts w:cs="Arial"/>
          <w:lang w:eastAsia="sr-Latn-CS"/>
        </w:rPr>
        <w:t>Након закључења У</w:t>
      </w:r>
      <w:r w:rsidR="00343A18" w:rsidRPr="00996C8D">
        <w:rPr>
          <w:rFonts w:cs="Arial"/>
          <w:lang w:eastAsia="sr-Latn-CS"/>
        </w:rPr>
        <w:t xml:space="preserve">говора о јавној набавци </w:t>
      </w:r>
      <w:r w:rsidR="004D385B" w:rsidRPr="00996C8D">
        <w:rPr>
          <w:rFonts w:cs="Arial"/>
          <w:lang w:eastAsia="sr-Latn-CS"/>
        </w:rPr>
        <w:t xml:space="preserve">Купац </w:t>
      </w:r>
      <w:r w:rsidR="00343A18" w:rsidRPr="00996C8D">
        <w:rPr>
          <w:rFonts w:cs="Arial"/>
          <w:lang w:eastAsia="sr-Latn-CS"/>
        </w:rPr>
        <w:t xml:space="preserve">може да дозволи промену </w:t>
      </w:r>
      <w:r w:rsidRPr="00996C8D">
        <w:rPr>
          <w:rFonts w:cs="Arial"/>
          <w:lang w:eastAsia="sr-Latn-CS"/>
        </w:rPr>
        <w:t>цене и других битних елемената У</w:t>
      </w:r>
      <w:r w:rsidR="00343A18" w:rsidRPr="00996C8D">
        <w:rPr>
          <w:rFonts w:cs="Arial"/>
          <w:lang w:eastAsia="sr-Latn-CS"/>
        </w:rPr>
        <w:t>говора из објективних разлога који морају бити јасно и прецизно одређе</w:t>
      </w:r>
      <w:r w:rsidRPr="00996C8D">
        <w:rPr>
          <w:rFonts w:cs="Arial"/>
          <w:lang w:eastAsia="sr-Latn-CS"/>
        </w:rPr>
        <w:t>ни у конкурсној документацији, У</w:t>
      </w:r>
      <w:r w:rsidR="00343A18" w:rsidRPr="00996C8D">
        <w:rPr>
          <w:rFonts w:cs="Arial"/>
          <w:lang w:eastAsia="sr-Latn-CS"/>
        </w:rPr>
        <w:t>говору о јавној набавци, односно предвиђени посебним прописима.</w:t>
      </w:r>
    </w:p>
    <w:p w:rsidR="00CB1F1B" w:rsidRPr="00996C8D" w:rsidRDefault="00CB1F1B" w:rsidP="00343A18">
      <w:pPr>
        <w:spacing w:before="0"/>
        <w:rPr>
          <w:rFonts w:cs="Arial"/>
          <w:lang w:eastAsia="sr-Latn-CS"/>
        </w:rPr>
      </w:pPr>
    </w:p>
    <w:p w:rsidR="000D6ACE" w:rsidRPr="00996C8D" w:rsidRDefault="000D6ACE" w:rsidP="00343A18">
      <w:pPr>
        <w:spacing w:before="0"/>
        <w:rPr>
          <w:rFonts w:cs="Arial"/>
          <w:lang w:eastAsia="sr-Latn-CS"/>
        </w:rPr>
      </w:pPr>
      <w:r w:rsidRPr="00996C8D">
        <w:rPr>
          <w:rFonts w:cs="Arial"/>
          <w:lang w:eastAsia="sr-Latn-CS"/>
        </w:rPr>
        <w:t xml:space="preserve">Промена, односно </w:t>
      </w:r>
      <w:proofErr w:type="gramStart"/>
      <w:r w:rsidRPr="00996C8D">
        <w:rPr>
          <w:rFonts w:cs="Arial"/>
          <w:lang w:eastAsia="sr-Latn-CS"/>
        </w:rPr>
        <w:t>усклађивање  ц</w:t>
      </w:r>
      <w:r w:rsidR="00C90FDB" w:rsidRPr="00996C8D">
        <w:rPr>
          <w:rFonts w:cs="Arial"/>
          <w:lang w:eastAsia="sr-Latn-CS"/>
        </w:rPr>
        <w:t>ене</w:t>
      </w:r>
      <w:proofErr w:type="gramEnd"/>
      <w:r w:rsidR="00C90FDB" w:rsidRPr="00996C8D">
        <w:rPr>
          <w:rFonts w:cs="Arial"/>
          <w:lang w:eastAsia="sr-Latn-CS"/>
        </w:rPr>
        <w:t xml:space="preserve"> у складу са одредбама овог У</w:t>
      </w:r>
      <w:r w:rsidRPr="00996C8D">
        <w:rPr>
          <w:rFonts w:cs="Arial"/>
          <w:lang w:eastAsia="sr-Latn-CS"/>
        </w:rPr>
        <w:t>гово</w:t>
      </w:r>
      <w:r w:rsidR="00C90FDB" w:rsidRPr="00996C8D">
        <w:rPr>
          <w:rFonts w:cs="Arial"/>
          <w:lang w:eastAsia="sr-Latn-CS"/>
        </w:rPr>
        <w:t>ра не представља промену самог У</w:t>
      </w:r>
      <w:r w:rsidRPr="00996C8D">
        <w:rPr>
          <w:rFonts w:cs="Arial"/>
          <w:lang w:eastAsia="sr-Latn-CS"/>
        </w:rPr>
        <w:t>говора.</w:t>
      </w:r>
    </w:p>
    <w:p w:rsidR="00343A18" w:rsidRPr="00996C8D" w:rsidRDefault="00343A18" w:rsidP="00343A18">
      <w:pPr>
        <w:rPr>
          <w:rFonts w:cs="Arial"/>
          <w:lang w:eastAsia="sr-Latn-CS"/>
        </w:rPr>
      </w:pPr>
      <w:r w:rsidRPr="00996C8D">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F10346" w:rsidRDefault="00343A18" w:rsidP="00343A18">
      <w:pPr>
        <w:pStyle w:val="KDParagraf"/>
        <w:spacing w:before="0"/>
        <w:rPr>
          <w:rFonts w:cs="Arial"/>
          <w:color w:val="00B0F0"/>
        </w:rPr>
      </w:pPr>
    </w:p>
    <w:p w:rsidR="00A41194" w:rsidRDefault="00343A18" w:rsidP="00343A18">
      <w:pPr>
        <w:spacing w:before="0"/>
        <w:rPr>
          <w:rFonts w:cs="Arial"/>
          <w:b/>
        </w:rPr>
      </w:pPr>
      <w:r w:rsidRPr="00F10346">
        <w:rPr>
          <w:rFonts w:cs="Arial"/>
          <w:b/>
        </w:rPr>
        <w:t>ЗАВРШНЕ ОДРЕДБЕ</w:t>
      </w:r>
    </w:p>
    <w:p w:rsidR="00A41194" w:rsidRDefault="00A41194">
      <w:pPr>
        <w:spacing w:before="0"/>
        <w:jc w:val="left"/>
        <w:rPr>
          <w:rFonts w:cs="Arial"/>
          <w:b/>
        </w:rPr>
      </w:pPr>
    </w:p>
    <w:p w:rsidR="00343A18" w:rsidRPr="00F10346" w:rsidRDefault="00343A18" w:rsidP="00343A18">
      <w:pPr>
        <w:spacing w:before="0"/>
        <w:rPr>
          <w:rFonts w:cs="Arial"/>
          <w:b/>
        </w:rPr>
      </w:pPr>
    </w:p>
    <w:p w:rsidR="00343A18" w:rsidRPr="00F10346" w:rsidRDefault="00343A18" w:rsidP="00343A18">
      <w:pPr>
        <w:spacing w:before="0"/>
        <w:jc w:val="center"/>
        <w:rPr>
          <w:rFonts w:cs="Arial"/>
        </w:rPr>
      </w:pPr>
      <w:r w:rsidRPr="00F10346">
        <w:rPr>
          <w:rFonts w:cs="Arial"/>
          <w:b/>
        </w:rPr>
        <w:t>Члан 2</w:t>
      </w:r>
      <w:r w:rsidR="00CB1F1B">
        <w:rPr>
          <w:rFonts w:cs="Arial"/>
          <w:b/>
          <w:lang w:val="sr-Cyrl-RS"/>
        </w:rPr>
        <w:t>1</w:t>
      </w:r>
      <w:r w:rsidRPr="00F10346">
        <w:rPr>
          <w:rFonts w:cs="Arial"/>
          <w:b/>
        </w:rPr>
        <w:t>.</w:t>
      </w:r>
    </w:p>
    <w:p w:rsidR="00343A18" w:rsidRPr="00F10346" w:rsidRDefault="00343A18" w:rsidP="00343A18">
      <w:pPr>
        <w:tabs>
          <w:tab w:val="left" w:pos="9090"/>
        </w:tabs>
        <w:rPr>
          <w:rFonts w:cs="Arial"/>
          <w:lang w:val="sr-Cyrl-CS"/>
        </w:rPr>
      </w:pPr>
      <w:r w:rsidRPr="00F10346">
        <w:rPr>
          <w:rFonts w:cs="Arial"/>
        </w:rPr>
        <w:lastRenderedPageBreak/>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CB1F1B">
        <w:rPr>
          <w:rFonts w:cs="Arial"/>
          <w:b/>
          <w:lang w:val="sr-Cyrl-RS"/>
        </w:rPr>
        <w:t>2</w:t>
      </w:r>
      <w:r w:rsidRPr="00F10346">
        <w:rPr>
          <w:rFonts w:cs="Arial"/>
          <w:b/>
          <w:lang w:val="ru-RU"/>
        </w:rPr>
        <w:t>.</w:t>
      </w:r>
    </w:p>
    <w:p w:rsidR="00343A18" w:rsidRPr="00677614" w:rsidRDefault="00343A18" w:rsidP="00343A18">
      <w:pPr>
        <w:tabs>
          <w:tab w:val="left" w:pos="9090"/>
        </w:tabs>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F10346">
        <w:rPr>
          <w:rFonts w:cs="Arial"/>
        </w:rPr>
        <w:t>/(</w:t>
      </w:r>
      <w:proofErr w:type="gramEnd"/>
      <w:r w:rsidRPr="00F10346">
        <w:rPr>
          <w:rFonts w:cs="Arial"/>
        </w:rPr>
        <w:t>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2</w:t>
      </w:r>
      <w:r w:rsidR="00CB1F1B">
        <w:rPr>
          <w:rFonts w:cs="Arial"/>
          <w:b/>
          <w:lang w:val="sr-Cyrl-RS"/>
        </w:rPr>
        <w:t>3</w:t>
      </w:r>
      <w:r w:rsidRPr="00F10346">
        <w:rPr>
          <w:rFonts w:cs="Arial"/>
          <w:b/>
        </w:rPr>
        <w:t>.</w:t>
      </w: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w:t>
      </w:r>
      <w:r w:rsidR="00CB1F1B">
        <w:rPr>
          <w:rFonts w:cs="Arial"/>
          <w:spacing w:val="2"/>
          <w:lang w:val="sr-Cyrl-CS" w:eastAsia="sr-Latn-CS"/>
        </w:rPr>
        <w:t>о</w:t>
      </w:r>
      <w:r w:rsidRPr="00F10346">
        <w:rPr>
          <w:rFonts w:cs="Arial"/>
          <w:spacing w:val="2"/>
          <w:lang w:val="sr-Cyrl-CS" w:eastAsia="sr-Latn-CS"/>
        </w:rPr>
        <w:t xml:space="preserve">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CB1F1B" w:rsidRDefault="000D6ACE" w:rsidP="00677614">
      <w:pPr>
        <w:tabs>
          <w:tab w:val="left" w:pos="9090"/>
        </w:tabs>
        <w:spacing w:before="0"/>
        <w:rPr>
          <w:rFonts w:cs="Arial"/>
        </w:rPr>
      </w:pPr>
      <w:r w:rsidRPr="00CB1F1B">
        <w:rPr>
          <w:rFonts w:cs="Arial"/>
        </w:rPr>
        <w:t>Прилог 1 Понуда</w:t>
      </w:r>
    </w:p>
    <w:p w:rsidR="000D6ACE" w:rsidRPr="00CB1F1B" w:rsidRDefault="000D6ACE" w:rsidP="00677614">
      <w:pPr>
        <w:tabs>
          <w:tab w:val="left" w:pos="9090"/>
        </w:tabs>
        <w:spacing w:before="0"/>
        <w:rPr>
          <w:rFonts w:cs="Arial"/>
        </w:rPr>
      </w:pPr>
      <w:r w:rsidRPr="00CB1F1B">
        <w:rPr>
          <w:rFonts w:cs="Arial"/>
        </w:rPr>
        <w:t>Прилог 2 Образац структуре цене</w:t>
      </w:r>
    </w:p>
    <w:p w:rsidR="000D6ACE" w:rsidRPr="00CB1F1B" w:rsidRDefault="000D6ACE" w:rsidP="00677614">
      <w:pPr>
        <w:tabs>
          <w:tab w:val="left" w:pos="9090"/>
        </w:tabs>
        <w:spacing w:before="0"/>
        <w:rPr>
          <w:rFonts w:cs="Arial"/>
        </w:rPr>
      </w:pPr>
      <w:r w:rsidRPr="00CB1F1B">
        <w:rPr>
          <w:rFonts w:cs="Arial"/>
        </w:rPr>
        <w:t>Прилог</w:t>
      </w:r>
      <w:r w:rsidR="00677614" w:rsidRPr="00CB1F1B">
        <w:rPr>
          <w:rFonts w:cs="Arial"/>
        </w:rPr>
        <w:t xml:space="preserve"> </w:t>
      </w:r>
      <w:r w:rsidRPr="00CB1F1B">
        <w:rPr>
          <w:rFonts w:cs="Arial"/>
        </w:rPr>
        <w:t>3 Конкурсна документација</w:t>
      </w:r>
      <w:r w:rsidR="006619FB" w:rsidRPr="00CB1F1B">
        <w:rPr>
          <w:rFonts w:cs="Arial"/>
        </w:rPr>
        <w:t xml:space="preserve"> (на Порталу јавних набавки под шифром_______)</w:t>
      </w:r>
    </w:p>
    <w:p w:rsidR="000D6ACE" w:rsidRPr="00CB1F1B" w:rsidRDefault="000D6ACE" w:rsidP="00677614">
      <w:pPr>
        <w:tabs>
          <w:tab w:val="left" w:pos="9090"/>
        </w:tabs>
        <w:spacing w:before="0"/>
        <w:rPr>
          <w:rFonts w:cs="Arial"/>
        </w:rPr>
      </w:pPr>
      <w:r w:rsidRPr="00CB1F1B">
        <w:rPr>
          <w:rFonts w:cs="Arial"/>
        </w:rPr>
        <w:t>Прилог 4 Техничка спецификација</w:t>
      </w:r>
    </w:p>
    <w:p w:rsidR="000D6ACE" w:rsidRDefault="000D6ACE" w:rsidP="00677614">
      <w:pPr>
        <w:tabs>
          <w:tab w:val="left" w:pos="9090"/>
        </w:tabs>
        <w:spacing w:before="0"/>
        <w:rPr>
          <w:rFonts w:cs="Arial"/>
        </w:rPr>
      </w:pPr>
      <w:r w:rsidRPr="00CB1F1B">
        <w:rPr>
          <w:rFonts w:cs="Arial"/>
        </w:rPr>
        <w:t>Прилог 5 Споразум о заједничком наступању</w:t>
      </w:r>
    </w:p>
    <w:p w:rsidR="00CB1F1B" w:rsidRPr="00CB1F1B" w:rsidRDefault="00CB1F1B" w:rsidP="00677614">
      <w:pPr>
        <w:tabs>
          <w:tab w:val="left" w:pos="9090"/>
        </w:tabs>
        <w:spacing w:before="0"/>
        <w:rPr>
          <w:rFonts w:cs="Arial"/>
          <w:lang w:val="sr-Cyrl-RS"/>
        </w:rPr>
      </w:pPr>
      <w:r w:rsidRPr="00CB1F1B">
        <w:rPr>
          <w:rFonts w:cs="Arial"/>
        </w:rPr>
        <w:t xml:space="preserve">Прилог </w:t>
      </w:r>
      <w:r>
        <w:rPr>
          <w:rFonts w:cs="Arial"/>
          <w:lang w:val="sr-Cyrl-RS"/>
        </w:rPr>
        <w:t xml:space="preserve">6 </w:t>
      </w:r>
      <w:r>
        <w:rPr>
          <w:rFonts w:cs="Arial"/>
        </w:rPr>
        <w:t>Безбедност и здравље на раду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343A18" w:rsidRPr="00F10346" w:rsidRDefault="00343A18" w:rsidP="00343A18">
      <w:pPr>
        <w:spacing w:before="0"/>
        <w:jc w:val="center"/>
        <w:rPr>
          <w:rFonts w:cs="Arial"/>
          <w:b/>
        </w:rPr>
      </w:pPr>
      <w:r w:rsidRPr="00F10346">
        <w:rPr>
          <w:rFonts w:cs="Arial"/>
          <w:b/>
        </w:rPr>
        <w:t>Члан 2</w:t>
      </w:r>
      <w:r w:rsidR="00CB1F1B">
        <w:rPr>
          <w:rFonts w:cs="Arial"/>
          <w:b/>
          <w:lang w:val="sr-Cyrl-RS"/>
        </w:rPr>
        <w:t>4</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30782B" w:rsidRDefault="0030782B" w:rsidP="00343A18">
      <w:pPr>
        <w:pStyle w:val="KDParagraf"/>
        <w:spacing w:before="0"/>
        <w:rPr>
          <w:rFonts w:cs="Arial"/>
        </w:rPr>
      </w:pPr>
    </w:p>
    <w:p w:rsidR="00677614" w:rsidRPr="00CB1F1B" w:rsidRDefault="00677614" w:rsidP="00343A18">
      <w:pPr>
        <w:pStyle w:val="KDParagraf"/>
        <w:spacing w:before="0"/>
        <w:rPr>
          <w:rFonts w:cs="Arial"/>
          <w:b/>
        </w:rPr>
      </w:pPr>
      <w:r w:rsidRPr="00CB1F1B">
        <w:rPr>
          <w:rFonts w:cs="Arial"/>
          <w:b/>
        </w:rPr>
        <w:t xml:space="preserve">                        КУПАЦ                                                                            ПРОДАВАЦ</w:t>
      </w:r>
    </w:p>
    <w:p w:rsidR="00677614" w:rsidRPr="00CB1F1B" w:rsidRDefault="00677614" w:rsidP="00677614">
      <w:pPr>
        <w:spacing w:before="0"/>
        <w:rPr>
          <w:rFonts w:cs="Arial"/>
          <w:b/>
        </w:rPr>
      </w:pPr>
      <w:r w:rsidRPr="00CB1F1B">
        <w:rPr>
          <w:rFonts w:cs="Arial"/>
          <w:b/>
        </w:rPr>
        <w:t>ЈП „Електропривреда Србије“Београд                                                Назив</w:t>
      </w:r>
    </w:p>
    <w:p w:rsidR="00677614" w:rsidRPr="00CB1F1B" w:rsidRDefault="00677614" w:rsidP="00343A18">
      <w:pPr>
        <w:pStyle w:val="KDParagraf"/>
        <w:spacing w:before="0"/>
        <w:rPr>
          <w:rFonts w:cs="Arial"/>
        </w:rPr>
      </w:pPr>
    </w:p>
    <w:p w:rsidR="00677614" w:rsidRPr="00CB1F1B" w:rsidRDefault="00677614" w:rsidP="00343A18">
      <w:pPr>
        <w:pStyle w:val="KDParagraf"/>
        <w:spacing w:before="0"/>
        <w:rPr>
          <w:rFonts w:cs="Arial"/>
        </w:rPr>
      </w:pPr>
      <w:r w:rsidRPr="00CB1F1B">
        <w:rPr>
          <w:rFonts w:cs="Arial"/>
        </w:rPr>
        <w:t>___________________________________                             ________________________</w:t>
      </w:r>
    </w:p>
    <w:p w:rsidR="00677614" w:rsidRPr="00CB1F1B" w:rsidRDefault="00677614" w:rsidP="00343A18">
      <w:pPr>
        <w:pStyle w:val="KDParagraf"/>
        <w:spacing w:before="0"/>
        <w:rPr>
          <w:rFonts w:cs="Arial"/>
          <w:b/>
        </w:rPr>
      </w:pPr>
      <w:r w:rsidRPr="00CB1F1B">
        <w:rPr>
          <w:rFonts w:cs="Arial"/>
        </w:rPr>
        <w:t xml:space="preserve">                                                                               </w:t>
      </w:r>
      <w:r w:rsidRPr="00CB1F1B">
        <w:rPr>
          <w:rFonts w:cs="Arial"/>
          <w:b/>
        </w:rPr>
        <w:t>М.П.</w:t>
      </w:r>
    </w:p>
    <w:p w:rsidR="00677614" w:rsidRPr="00CB1F1B" w:rsidRDefault="00677614" w:rsidP="00677614">
      <w:pPr>
        <w:spacing w:before="0"/>
        <w:rPr>
          <w:rFonts w:cs="Arial"/>
        </w:rPr>
      </w:pPr>
      <w:r w:rsidRPr="00CB1F1B">
        <w:rPr>
          <w:rFonts w:cs="Arial"/>
        </w:rPr>
        <w:t xml:space="preserve">Финансијски директор </w:t>
      </w:r>
      <w:r w:rsidR="00504F88">
        <w:rPr>
          <w:rFonts w:cs="Arial"/>
          <w:lang w:val="sr-Cyrl-RS"/>
        </w:rPr>
        <w:t xml:space="preserve">Огранка </w:t>
      </w:r>
      <w:r w:rsidRPr="00CB1F1B">
        <w:rPr>
          <w:rFonts w:cs="Arial"/>
        </w:rPr>
        <w:t>ТЕНТ,                  име и презиме</w:t>
      </w:r>
      <w:proofErr w:type="gramStart"/>
      <w:r w:rsidRPr="00CB1F1B">
        <w:rPr>
          <w:rFonts w:cs="Arial"/>
        </w:rPr>
        <w:t>,функција</w:t>
      </w:r>
      <w:proofErr w:type="gramEnd"/>
      <w:r w:rsidRPr="00CB1F1B">
        <w:rPr>
          <w:rFonts w:cs="Arial"/>
        </w:rPr>
        <w:t xml:space="preserve">                                            </w:t>
      </w:r>
      <w:r w:rsidR="00CB1F1B" w:rsidRPr="00CB1F1B">
        <w:rPr>
          <w:rFonts w:cs="Arial"/>
          <w:lang w:val="sr-Cyrl-RS"/>
        </w:rPr>
        <w:t xml:space="preserve">                         </w:t>
      </w:r>
      <w:r w:rsidR="00504F88">
        <w:rPr>
          <w:rFonts w:cs="Arial"/>
          <w:lang w:val="sr-Cyrl-RS"/>
        </w:rPr>
        <w:t>Жељко Вујиновић</w:t>
      </w:r>
      <w:r w:rsidRPr="00CB1F1B">
        <w:rPr>
          <w:rFonts w:cs="Arial"/>
        </w:rPr>
        <w:t xml:space="preserve">                                                                             </w:t>
      </w:r>
    </w:p>
    <w:p w:rsidR="008A16D1" w:rsidRDefault="00F56F52" w:rsidP="00F56F52">
      <w:pPr>
        <w:rPr>
          <w:rFonts w:cs="Arial"/>
          <w:b/>
        </w:rPr>
      </w:pPr>
      <w:r>
        <w:rPr>
          <w:rFonts w:cs="Arial"/>
          <w:b/>
        </w:rPr>
        <w:t>НАПОМЕНА: СВЕ ОПЦИОНЕ ДЕФИНИЦИЈЕ И ОДРЕДБЕ ИЗ ОВОГ МОДЕЛА УГОВОРА, КАО И ЗАКОНСКЕ ОДРЕДБЕ У ВЕЗИ ПОР</w:t>
      </w:r>
      <w:r>
        <w:rPr>
          <w:rFonts w:cs="Arial"/>
          <w:b/>
          <w:lang w:val="sr-Cyrl-RS"/>
        </w:rPr>
        <w:t>Е</w:t>
      </w:r>
      <w:r>
        <w:rPr>
          <w:rFonts w:cs="Arial"/>
          <w:b/>
        </w:rPr>
        <w:t>СКИХ И ДРУГИХ ТРЕТМАНА, ЋЕ СЕ ТЕХНИЧКИ И СУШТИНСКИ УСКЛАДИТИ СА КОНКРЕТНО УСВОЈЕНОМ ПОНУДОМ.</w:t>
      </w:r>
    </w:p>
    <w:p w:rsidR="008A16D1" w:rsidRDefault="008A16D1">
      <w:pPr>
        <w:spacing w:before="0"/>
        <w:jc w:val="left"/>
        <w:rPr>
          <w:rFonts w:cs="Arial"/>
          <w:b/>
        </w:rPr>
      </w:pPr>
      <w:r>
        <w:rPr>
          <w:rFonts w:cs="Arial"/>
          <w:b/>
        </w:rPr>
        <w:br w:type="page"/>
      </w:r>
    </w:p>
    <w:p w:rsidR="00CB1F1B" w:rsidRPr="00552016" w:rsidRDefault="00CB1F1B" w:rsidP="00CB1F1B">
      <w:pPr>
        <w:spacing w:before="0"/>
        <w:jc w:val="left"/>
        <w:rPr>
          <w:b/>
          <w:sz w:val="20"/>
          <w:szCs w:val="20"/>
          <w:lang w:val="sr-Latn-CS"/>
        </w:rPr>
      </w:pPr>
      <w:r w:rsidRPr="000850B8">
        <w:rPr>
          <w:noProof/>
          <w:sz w:val="20"/>
          <w:szCs w:val="20"/>
          <w:lang w:val="sr-Latn-RS" w:eastAsia="sr-Latn-RS"/>
        </w:rPr>
        <w:lastRenderedPageBreak/>
        <w:drawing>
          <wp:inline distT="0" distB="0" distL="0" distR="0" wp14:anchorId="03E1F7D3" wp14:editId="0EED1406">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552016">
        <w:rPr>
          <w:b/>
          <w:sz w:val="20"/>
          <w:szCs w:val="20"/>
          <w:lang w:val="sr-Cyrl-RS"/>
        </w:rPr>
        <w:t xml:space="preserve">Огранак </w:t>
      </w:r>
      <w:r w:rsidRPr="00552016">
        <w:rPr>
          <w:b/>
          <w:sz w:val="20"/>
          <w:szCs w:val="20"/>
          <w:lang w:val="sr-Latn-CS"/>
        </w:rPr>
        <w:t>ТЕНТ</w:t>
      </w:r>
    </w:p>
    <w:p w:rsidR="00CB1F1B" w:rsidRPr="00552016" w:rsidRDefault="00CB1F1B" w:rsidP="00CB1F1B">
      <w:pPr>
        <w:spacing w:after="20" w:line="216" w:lineRule="auto"/>
        <w:rPr>
          <w:b/>
          <w:sz w:val="20"/>
          <w:szCs w:val="20"/>
        </w:rPr>
      </w:pPr>
      <w:r w:rsidRPr="00552016">
        <w:rPr>
          <w:b/>
          <w:sz w:val="20"/>
          <w:szCs w:val="20"/>
        </w:rPr>
        <w:t>Сектор за управљање ризицима</w:t>
      </w:r>
    </w:p>
    <w:p w:rsidR="00CB1F1B" w:rsidRPr="00552016" w:rsidRDefault="00CB1F1B" w:rsidP="00CB1F1B">
      <w:pPr>
        <w:spacing w:after="80" w:line="216" w:lineRule="auto"/>
        <w:rPr>
          <w:b/>
          <w:sz w:val="20"/>
          <w:szCs w:val="20"/>
          <w:lang w:val="sr-Cyrl-RS"/>
        </w:rPr>
      </w:pPr>
      <w:r w:rsidRPr="00552016">
        <w:rPr>
          <w:b/>
          <w:sz w:val="20"/>
          <w:szCs w:val="20"/>
          <w:lang w:val="sr-Cyrl-RS"/>
        </w:rPr>
        <w:t>Датум ________________</w:t>
      </w:r>
    </w:p>
    <w:p w:rsidR="00CB1F1B" w:rsidRPr="00552016" w:rsidRDefault="00CB1F1B" w:rsidP="00CB1F1B">
      <w:pPr>
        <w:spacing w:after="80" w:line="216" w:lineRule="auto"/>
        <w:ind w:firstLine="567"/>
        <w:jc w:val="center"/>
        <w:rPr>
          <w:b/>
          <w:sz w:val="20"/>
          <w:szCs w:val="20"/>
          <w:lang w:val="ru-RU"/>
        </w:rPr>
      </w:pPr>
    </w:p>
    <w:p w:rsidR="00CB1F1B" w:rsidRPr="00552016" w:rsidRDefault="00CB1F1B" w:rsidP="00CB1F1B">
      <w:pPr>
        <w:spacing w:after="80" w:line="216" w:lineRule="auto"/>
        <w:ind w:firstLine="567"/>
        <w:jc w:val="center"/>
        <w:rPr>
          <w:b/>
          <w:sz w:val="20"/>
          <w:szCs w:val="20"/>
          <w:lang w:val="ru-RU"/>
        </w:rPr>
      </w:pPr>
      <w:r w:rsidRPr="00552016">
        <w:rPr>
          <w:b/>
          <w:sz w:val="20"/>
          <w:szCs w:val="20"/>
          <w:lang w:val="ru-RU"/>
        </w:rPr>
        <w:t>ПРАВИЛА</w:t>
      </w:r>
    </w:p>
    <w:p w:rsidR="00CB1F1B" w:rsidRPr="00552016" w:rsidRDefault="00CB1F1B" w:rsidP="00CB1F1B">
      <w:pPr>
        <w:spacing w:after="80" w:line="216" w:lineRule="auto"/>
        <w:ind w:firstLine="567"/>
        <w:jc w:val="center"/>
        <w:rPr>
          <w:b/>
          <w:sz w:val="20"/>
          <w:szCs w:val="20"/>
          <w:lang w:val="ru-RU"/>
        </w:rPr>
      </w:pPr>
      <w:r w:rsidRPr="00552016">
        <w:rPr>
          <w:b/>
          <w:sz w:val="20"/>
          <w:szCs w:val="20"/>
          <w:lang w:val="ru-RU"/>
        </w:rPr>
        <w:t>БЕЗБЕДНОСТИ НА РАДУ У ТЕНТ</w:t>
      </w:r>
    </w:p>
    <w:p w:rsidR="00CB1F1B" w:rsidRPr="00552016" w:rsidRDefault="00CB1F1B" w:rsidP="00CB1F1B">
      <w:pPr>
        <w:spacing w:after="80" w:line="216" w:lineRule="auto"/>
        <w:ind w:firstLine="567"/>
        <w:rPr>
          <w:sz w:val="20"/>
          <w:szCs w:val="20"/>
        </w:rPr>
      </w:pPr>
      <w:r w:rsidRPr="00552016">
        <w:rPr>
          <w:sz w:val="20"/>
          <w:szCs w:val="20"/>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B1F1B" w:rsidRPr="00552016" w:rsidRDefault="00CB1F1B" w:rsidP="00CB1F1B">
      <w:pPr>
        <w:spacing w:after="80" w:line="216" w:lineRule="auto"/>
        <w:ind w:firstLine="567"/>
        <w:rPr>
          <w:sz w:val="20"/>
          <w:szCs w:val="20"/>
        </w:rPr>
      </w:pPr>
      <w:r w:rsidRPr="00552016">
        <w:rPr>
          <w:sz w:val="20"/>
          <w:szCs w:val="20"/>
        </w:rPr>
        <w:t>У зависности од врсте и обима радова/услуга примењују се одређене тачке ових правила.</w:t>
      </w:r>
    </w:p>
    <w:p w:rsidR="00CB1F1B" w:rsidRPr="00552016" w:rsidRDefault="00CB1F1B" w:rsidP="00CB1F1B">
      <w:pPr>
        <w:spacing w:after="80" w:line="216" w:lineRule="auto"/>
        <w:ind w:firstLine="567"/>
        <w:rPr>
          <w:sz w:val="20"/>
          <w:szCs w:val="20"/>
        </w:rPr>
      </w:pPr>
      <w:r w:rsidRPr="00552016">
        <w:rPr>
          <w:sz w:val="20"/>
          <w:szCs w:val="20"/>
        </w:rPr>
        <w:t>Правила су саставни део уговора о извршењу послова од стране извођача радова/ извршиоца услуга.</w:t>
      </w:r>
    </w:p>
    <w:p w:rsidR="00CB1F1B" w:rsidRPr="00552016" w:rsidRDefault="00CB1F1B" w:rsidP="00CB1F1B">
      <w:pPr>
        <w:spacing w:after="80" w:line="216" w:lineRule="auto"/>
        <w:ind w:firstLine="567"/>
        <w:rPr>
          <w:sz w:val="20"/>
          <w:szCs w:val="20"/>
        </w:rPr>
      </w:pPr>
      <w:r w:rsidRPr="00552016">
        <w:rPr>
          <w:sz w:val="20"/>
          <w:szCs w:val="20"/>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CB1F1B" w:rsidRPr="00552016" w:rsidRDefault="00CB1F1B" w:rsidP="00CB1F1B">
      <w:pPr>
        <w:spacing w:after="80" w:line="216" w:lineRule="auto"/>
        <w:ind w:firstLine="567"/>
        <w:rPr>
          <w:sz w:val="20"/>
          <w:szCs w:val="20"/>
        </w:rPr>
      </w:pPr>
      <w:r w:rsidRPr="00552016">
        <w:rPr>
          <w:sz w:val="20"/>
          <w:szCs w:val="20"/>
        </w:rPr>
        <w:t>Поштовање правила од стране извођача радова биће стриктно контролисано и свако непоштовање биће санкционисано.</w:t>
      </w:r>
    </w:p>
    <w:p w:rsidR="00CB1F1B" w:rsidRPr="00552016" w:rsidRDefault="00CB1F1B" w:rsidP="00CB1F1B">
      <w:pPr>
        <w:spacing w:after="80" w:line="216" w:lineRule="auto"/>
        <w:ind w:firstLine="567"/>
        <w:rPr>
          <w:sz w:val="20"/>
          <w:szCs w:val="20"/>
        </w:rPr>
      </w:pPr>
      <w:r w:rsidRPr="00552016">
        <w:rPr>
          <w:sz w:val="20"/>
          <w:szCs w:val="20"/>
        </w:rPr>
        <w:t xml:space="preserve">У случају да два </w:t>
      </w:r>
      <w:proofErr w:type="gramStart"/>
      <w:r w:rsidRPr="00552016">
        <w:rPr>
          <w:sz w:val="20"/>
          <w:szCs w:val="20"/>
        </w:rPr>
        <w:t>или  више</w:t>
      </w:r>
      <w:proofErr w:type="gramEnd"/>
      <w:r w:rsidRPr="00552016">
        <w:rPr>
          <w:sz w:val="20"/>
          <w:szCs w:val="20"/>
        </w:rPr>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B1F1B" w:rsidRPr="00552016" w:rsidRDefault="00CB1F1B" w:rsidP="00CB1F1B">
      <w:pPr>
        <w:spacing w:after="80" w:line="216" w:lineRule="auto"/>
        <w:ind w:firstLine="567"/>
        <w:rPr>
          <w:sz w:val="20"/>
          <w:szCs w:val="20"/>
        </w:rPr>
      </w:pPr>
      <w:r w:rsidRPr="00552016">
        <w:rPr>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CB1F1B" w:rsidRPr="00552016" w:rsidRDefault="00CB1F1B" w:rsidP="00CB1F1B">
      <w:pPr>
        <w:spacing w:after="80" w:line="216" w:lineRule="auto"/>
        <w:ind w:firstLine="567"/>
        <w:rPr>
          <w:sz w:val="20"/>
          <w:szCs w:val="20"/>
        </w:rPr>
      </w:pPr>
      <w:r w:rsidRPr="00552016">
        <w:rPr>
          <w:sz w:val="20"/>
          <w:szCs w:val="20"/>
        </w:rPr>
        <w:t>Лице за коодинацију у сарадњи са представницима извођача радова и надзорног органа израђује План заједничких мера.</w:t>
      </w:r>
    </w:p>
    <w:p w:rsidR="00CB1F1B" w:rsidRPr="00552016" w:rsidRDefault="00CB1F1B" w:rsidP="00CB1F1B">
      <w:pPr>
        <w:spacing w:after="40" w:line="216" w:lineRule="auto"/>
        <w:ind w:firstLine="567"/>
        <w:rPr>
          <w:b/>
          <w:sz w:val="20"/>
          <w:szCs w:val="20"/>
          <w:u w:val="single"/>
          <w:lang w:val="sr-Cyrl-RS"/>
        </w:rPr>
      </w:pPr>
      <w:r w:rsidRPr="00552016">
        <w:rPr>
          <w:b/>
          <w:sz w:val="20"/>
          <w:szCs w:val="20"/>
          <w:u w:val="single"/>
          <w:lang w:val="sr-Latn-CS"/>
        </w:rPr>
        <w:t xml:space="preserve">I  ОБАВЕЗЕ ИЗВОЂАЧА РАДОВА </w:t>
      </w:r>
    </w:p>
    <w:p w:rsidR="00CB1F1B" w:rsidRPr="00552016" w:rsidRDefault="00CB1F1B" w:rsidP="00CB1F1B">
      <w:pPr>
        <w:spacing w:after="80" w:line="216" w:lineRule="auto"/>
        <w:ind w:firstLine="567"/>
        <w:rPr>
          <w:sz w:val="20"/>
          <w:szCs w:val="20"/>
        </w:rPr>
      </w:pPr>
      <w:r w:rsidRPr="00552016">
        <w:rPr>
          <w:sz w:val="20"/>
          <w:szCs w:val="20"/>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B1F1B" w:rsidRPr="00552016" w:rsidRDefault="00CB1F1B" w:rsidP="00CB1F1B">
      <w:pPr>
        <w:spacing w:after="80" w:line="216" w:lineRule="auto"/>
        <w:ind w:firstLine="567"/>
        <w:rPr>
          <w:sz w:val="20"/>
          <w:szCs w:val="20"/>
        </w:rPr>
      </w:pPr>
      <w:r w:rsidRPr="00552016">
        <w:rPr>
          <w:sz w:val="20"/>
          <w:szCs w:val="20"/>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B1F1B" w:rsidRPr="00552016" w:rsidRDefault="00CB1F1B" w:rsidP="00CB1F1B">
      <w:pPr>
        <w:spacing w:after="80" w:line="216" w:lineRule="auto"/>
        <w:ind w:firstLine="567"/>
        <w:rPr>
          <w:sz w:val="20"/>
          <w:szCs w:val="20"/>
        </w:rPr>
      </w:pPr>
      <w:r w:rsidRPr="00552016">
        <w:rPr>
          <w:sz w:val="20"/>
          <w:szCs w:val="20"/>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B1F1B" w:rsidRPr="00552016" w:rsidRDefault="00CB1F1B" w:rsidP="00CB1F1B">
      <w:pPr>
        <w:spacing w:after="80" w:line="216" w:lineRule="auto"/>
        <w:ind w:firstLine="567"/>
        <w:rPr>
          <w:sz w:val="20"/>
          <w:szCs w:val="20"/>
        </w:rPr>
      </w:pPr>
      <w:r w:rsidRPr="00552016">
        <w:rPr>
          <w:sz w:val="20"/>
          <w:szCs w:val="20"/>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B1F1B" w:rsidRPr="00552016" w:rsidRDefault="00CB1F1B" w:rsidP="00CB1F1B">
      <w:pPr>
        <w:numPr>
          <w:ilvl w:val="0"/>
          <w:numId w:val="40"/>
        </w:numPr>
        <w:spacing w:before="0" w:after="80" w:line="216" w:lineRule="auto"/>
        <w:rPr>
          <w:sz w:val="20"/>
          <w:szCs w:val="20"/>
        </w:rPr>
      </w:pPr>
      <w:r w:rsidRPr="00552016">
        <w:rPr>
          <w:sz w:val="20"/>
          <w:szCs w:val="20"/>
          <w:lang w:val="ru-RU"/>
        </w:rPr>
        <w:t>Забрањено је избегавање примене и/или ометање спровођења мера БЗР</w:t>
      </w:r>
    </w:p>
    <w:p w:rsidR="00CB1F1B" w:rsidRPr="00552016" w:rsidRDefault="00CB1F1B" w:rsidP="00CB1F1B">
      <w:pPr>
        <w:numPr>
          <w:ilvl w:val="0"/>
          <w:numId w:val="40"/>
        </w:numPr>
        <w:spacing w:before="0" w:after="80" w:line="216" w:lineRule="auto"/>
        <w:rPr>
          <w:sz w:val="20"/>
          <w:szCs w:val="20"/>
        </w:rPr>
      </w:pPr>
      <w:r w:rsidRPr="00552016">
        <w:rPr>
          <w:sz w:val="20"/>
          <w:szCs w:val="20"/>
          <w:lang w:val="ru-RU"/>
        </w:rPr>
        <w:t xml:space="preserve">За радове за које је Законом о БЗР обавезан да изради Елаборат о уређењу градилишта </w:t>
      </w:r>
      <w:r w:rsidRPr="00552016">
        <w:rPr>
          <w:sz w:val="20"/>
          <w:szCs w:val="20"/>
          <w:lang w:val="sr-Cyrl-RS"/>
        </w:rPr>
        <w:t>(сходно Правилнику о садржају елабората о уређењу градилишта „Сл.гласник РС“ бр.121/12)</w:t>
      </w:r>
      <w:r w:rsidRPr="00552016">
        <w:rPr>
          <w:sz w:val="20"/>
          <w:szCs w:val="20"/>
          <w:lang w:val="ru-RU"/>
        </w:rPr>
        <w:t xml:space="preserve">, најмање три дан пре почетка радова </w:t>
      </w:r>
      <w:r w:rsidRPr="00552016">
        <w:rPr>
          <w:sz w:val="20"/>
          <w:szCs w:val="20"/>
          <w:lang w:val="sr-Latn-CS"/>
        </w:rPr>
        <w:t>Служби БЗР и ЗОП</w:t>
      </w:r>
      <w:r w:rsidRPr="00552016">
        <w:rPr>
          <w:sz w:val="20"/>
          <w:szCs w:val="20"/>
        </w:rPr>
        <w:t xml:space="preserve"> достави:</w:t>
      </w:r>
    </w:p>
    <w:p w:rsidR="00CB1F1B" w:rsidRPr="00552016" w:rsidRDefault="00CB1F1B" w:rsidP="00CB1F1B">
      <w:pPr>
        <w:numPr>
          <w:ilvl w:val="1"/>
          <w:numId w:val="42"/>
        </w:numPr>
        <w:tabs>
          <w:tab w:val="num" w:pos="1134"/>
        </w:tabs>
        <w:spacing w:before="0" w:after="80" w:line="216" w:lineRule="auto"/>
        <w:ind w:left="1134"/>
        <w:rPr>
          <w:sz w:val="20"/>
          <w:szCs w:val="20"/>
        </w:rPr>
      </w:pPr>
      <w:r w:rsidRPr="00552016">
        <w:rPr>
          <w:sz w:val="20"/>
          <w:szCs w:val="20"/>
        </w:rPr>
        <w:t>Елаборат о уређењу градилишта,</w:t>
      </w:r>
    </w:p>
    <w:p w:rsidR="00CB1F1B" w:rsidRPr="00552016" w:rsidRDefault="00CB1F1B" w:rsidP="00CB1F1B">
      <w:pPr>
        <w:numPr>
          <w:ilvl w:val="1"/>
          <w:numId w:val="42"/>
        </w:numPr>
        <w:tabs>
          <w:tab w:val="num" w:pos="1134"/>
        </w:tabs>
        <w:spacing w:before="0" w:after="80" w:line="216" w:lineRule="auto"/>
        <w:ind w:left="1134"/>
        <w:rPr>
          <w:sz w:val="20"/>
          <w:szCs w:val="20"/>
        </w:rPr>
      </w:pPr>
      <w:r w:rsidRPr="00552016">
        <w:rPr>
          <w:sz w:val="20"/>
          <w:szCs w:val="20"/>
        </w:rPr>
        <w:t>оверену копију Пријаве о почетку радова коју је предао надлежној инспекцији рада,</w:t>
      </w:r>
    </w:p>
    <w:p w:rsidR="00CB1F1B" w:rsidRPr="00552016" w:rsidRDefault="00CB1F1B" w:rsidP="00CB1F1B">
      <w:pPr>
        <w:numPr>
          <w:ilvl w:val="1"/>
          <w:numId w:val="42"/>
        </w:numPr>
        <w:tabs>
          <w:tab w:val="num" w:pos="1134"/>
        </w:tabs>
        <w:spacing w:before="0" w:after="80" w:line="216" w:lineRule="auto"/>
        <w:ind w:left="1134"/>
        <w:rPr>
          <w:sz w:val="20"/>
          <w:szCs w:val="20"/>
        </w:rPr>
      </w:pPr>
      <w:r w:rsidRPr="00552016">
        <w:rPr>
          <w:sz w:val="20"/>
          <w:szCs w:val="20"/>
        </w:rPr>
        <w:lastRenderedPageBreak/>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B1F1B" w:rsidRPr="00552016" w:rsidRDefault="00CB1F1B" w:rsidP="00CB1F1B">
      <w:pPr>
        <w:numPr>
          <w:ilvl w:val="1"/>
          <w:numId w:val="42"/>
        </w:numPr>
        <w:tabs>
          <w:tab w:val="num" w:pos="1134"/>
        </w:tabs>
        <w:spacing w:before="0" w:after="80" w:line="216" w:lineRule="auto"/>
        <w:ind w:left="1134"/>
        <w:rPr>
          <w:sz w:val="20"/>
          <w:szCs w:val="20"/>
        </w:rPr>
      </w:pPr>
      <w:r w:rsidRPr="00552016">
        <w:rPr>
          <w:sz w:val="20"/>
          <w:szCs w:val="20"/>
        </w:rPr>
        <w:t>доказ да су запослени упознати са садржином Елабората и предвиђеним мерама за безбедан и здрав рад,</w:t>
      </w:r>
    </w:p>
    <w:p w:rsidR="00CB1F1B" w:rsidRPr="00552016" w:rsidRDefault="00CB1F1B" w:rsidP="00CB1F1B">
      <w:pPr>
        <w:numPr>
          <w:ilvl w:val="1"/>
          <w:numId w:val="42"/>
        </w:numPr>
        <w:tabs>
          <w:tab w:val="num" w:pos="1134"/>
        </w:tabs>
        <w:spacing w:before="0" w:after="80" w:line="216" w:lineRule="auto"/>
        <w:ind w:left="1134"/>
        <w:rPr>
          <w:sz w:val="20"/>
          <w:szCs w:val="20"/>
        </w:rPr>
      </w:pPr>
      <w:r w:rsidRPr="00552016">
        <w:rPr>
          <w:sz w:val="20"/>
          <w:szCs w:val="20"/>
        </w:rPr>
        <w:t>oсигуравајућу полису за запослене,</w:t>
      </w:r>
    </w:p>
    <w:p w:rsidR="00CB1F1B" w:rsidRPr="00552016" w:rsidRDefault="00CB1F1B" w:rsidP="00CB1F1B">
      <w:pPr>
        <w:numPr>
          <w:ilvl w:val="1"/>
          <w:numId w:val="42"/>
        </w:numPr>
        <w:tabs>
          <w:tab w:val="num" w:pos="1134"/>
        </w:tabs>
        <w:spacing w:before="0" w:after="80" w:line="216" w:lineRule="auto"/>
        <w:ind w:left="1134"/>
        <w:rPr>
          <w:sz w:val="20"/>
          <w:szCs w:val="20"/>
        </w:rPr>
      </w:pPr>
      <w:r w:rsidRPr="00552016">
        <w:rPr>
          <w:sz w:val="20"/>
          <w:szCs w:val="20"/>
          <w:lang w:val="sr-Cyrl-RS"/>
        </w:rPr>
        <w:t>с</w:t>
      </w:r>
      <w:r w:rsidRPr="00552016">
        <w:rPr>
          <w:sz w:val="20"/>
          <w:szCs w:val="20"/>
        </w:rPr>
        <w:t>писак оруђа за рад, уређаја, алата и опреме и њихове атесте и сертификате,</w:t>
      </w:r>
    </w:p>
    <w:p w:rsidR="00CB1F1B" w:rsidRPr="00552016" w:rsidRDefault="00CB1F1B" w:rsidP="00CB1F1B">
      <w:pPr>
        <w:numPr>
          <w:ilvl w:val="1"/>
          <w:numId w:val="42"/>
        </w:numPr>
        <w:tabs>
          <w:tab w:val="num" w:pos="1134"/>
        </w:tabs>
        <w:spacing w:before="0" w:after="80" w:line="216" w:lineRule="auto"/>
        <w:ind w:left="1134"/>
        <w:rPr>
          <w:sz w:val="20"/>
          <w:szCs w:val="20"/>
        </w:rPr>
      </w:pPr>
      <w:proofErr w:type="gramStart"/>
      <w:r w:rsidRPr="00552016">
        <w:rPr>
          <w:sz w:val="20"/>
          <w:szCs w:val="20"/>
        </w:rPr>
        <w:t>доказ</w:t>
      </w:r>
      <w:proofErr w:type="gramEnd"/>
      <w:r w:rsidRPr="00552016">
        <w:rPr>
          <w:sz w:val="20"/>
          <w:szCs w:val="20"/>
        </w:rPr>
        <w:t xml:space="preserve"> о стручној оспособљености запослених сходно послу који обављају (дизаличар, виљушкариста, руковалац грађевинским машинама и др.),</w:t>
      </w:r>
    </w:p>
    <w:p w:rsidR="00CB1F1B" w:rsidRPr="00552016" w:rsidRDefault="00CB1F1B" w:rsidP="00CB1F1B">
      <w:pPr>
        <w:numPr>
          <w:ilvl w:val="1"/>
          <w:numId w:val="42"/>
        </w:numPr>
        <w:tabs>
          <w:tab w:val="num" w:pos="1134"/>
        </w:tabs>
        <w:spacing w:before="0" w:after="80" w:line="216" w:lineRule="auto"/>
        <w:ind w:left="1134"/>
        <w:rPr>
          <w:sz w:val="20"/>
          <w:szCs w:val="20"/>
        </w:rPr>
      </w:pPr>
      <w:r w:rsidRPr="00552016">
        <w:rPr>
          <w:sz w:val="20"/>
          <w:szCs w:val="20"/>
        </w:rPr>
        <w:t>доказ да су запослени упознати са овим Правилима (списак лица са њиховим својеручним потписаним изјавама),</w:t>
      </w:r>
    </w:p>
    <w:p w:rsidR="00CB1F1B" w:rsidRPr="00552016" w:rsidRDefault="00CB1F1B" w:rsidP="00CB1F1B">
      <w:pPr>
        <w:numPr>
          <w:ilvl w:val="1"/>
          <w:numId w:val="42"/>
        </w:numPr>
        <w:tabs>
          <w:tab w:val="num" w:pos="1134"/>
        </w:tabs>
        <w:spacing w:before="0" w:after="80" w:line="216" w:lineRule="auto"/>
        <w:ind w:left="1134"/>
        <w:rPr>
          <w:sz w:val="20"/>
          <w:szCs w:val="20"/>
        </w:rPr>
      </w:pPr>
      <w:proofErr w:type="gramStart"/>
      <w:r w:rsidRPr="00552016">
        <w:rPr>
          <w:sz w:val="20"/>
          <w:szCs w:val="20"/>
        </w:rPr>
        <w:t>име</w:t>
      </w:r>
      <w:proofErr w:type="gramEnd"/>
      <w:r w:rsidRPr="00552016">
        <w:rPr>
          <w:sz w:val="20"/>
          <w:szCs w:val="20"/>
        </w:rPr>
        <w:t xml:space="preserve"> одговорног лица на градилишту, његовог заменика (у одсуству одговорног лица у другој и/или трећој смени, празником и сл.).</w:t>
      </w:r>
    </w:p>
    <w:p w:rsidR="00CB1F1B" w:rsidRPr="00552016" w:rsidRDefault="00CB1F1B" w:rsidP="00CB1F1B">
      <w:pPr>
        <w:spacing w:after="80" w:line="216" w:lineRule="auto"/>
        <w:ind w:firstLine="567"/>
        <w:rPr>
          <w:sz w:val="20"/>
          <w:szCs w:val="20"/>
          <w:lang w:val="ru-RU"/>
        </w:rPr>
      </w:pPr>
      <w:r w:rsidRPr="00552016">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B1F1B" w:rsidRPr="00552016" w:rsidRDefault="00CB1F1B" w:rsidP="00CB1F1B">
      <w:pPr>
        <w:spacing w:after="240" w:line="216" w:lineRule="auto"/>
        <w:ind w:firstLine="567"/>
        <w:rPr>
          <w:sz w:val="20"/>
          <w:szCs w:val="20"/>
          <w:lang w:val="ru-RU"/>
        </w:rPr>
      </w:pPr>
      <w:r w:rsidRPr="00552016">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52016">
        <w:rPr>
          <w:sz w:val="20"/>
          <w:szCs w:val="20"/>
        </w:rPr>
        <w:t xml:space="preserve"> </w:t>
      </w:r>
      <w:r w:rsidRPr="00552016">
        <w:rPr>
          <w:sz w:val="20"/>
          <w:szCs w:val="20"/>
          <w:lang w:val="ru-RU"/>
        </w:rPr>
        <w:t xml:space="preserve"> дозволе о извршеним прегледима и испитивањима, уношење истих на локације ТЕНТ неће бити дозвољено.</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52016">
        <w:rPr>
          <w:sz w:val="20"/>
          <w:szCs w:val="20"/>
        </w:rPr>
        <w:t>(у одсуству лица за БЗР у другој и/или трећој смени, празником и сл.)</w:t>
      </w:r>
      <w:r w:rsidRPr="00552016">
        <w:rPr>
          <w:sz w:val="20"/>
          <w:szCs w:val="20"/>
          <w:lang w:val="ru-RU"/>
        </w:rPr>
        <w:t xml:space="preserve">. </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552016">
        <w:rPr>
          <w:sz w:val="20"/>
          <w:szCs w:val="20"/>
          <w:lang w:val="sr-Cyrl-RS"/>
        </w:rPr>
        <w:t xml:space="preserve"> Служби обезбеђења и одбране</w:t>
      </w:r>
      <w:r w:rsidRPr="00552016">
        <w:rPr>
          <w:sz w:val="20"/>
          <w:szCs w:val="20"/>
          <w:lang w:val="ru-RU"/>
        </w:rPr>
        <w:t xml:space="preserve"> (образац </w:t>
      </w:r>
      <w:r w:rsidRPr="00552016">
        <w:rPr>
          <w:sz w:val="20"/>
          <w:szCs w:val="20"/>
        </w:rPr>
        <w:t xml:space="preserve">QO.0.14.66, </w:t>
      </w:r>
      <w:r w:rsidRPr="00552016">
        <w:rPr>
          <w:sz w:val="20"/>
          <w:szCs w:val="20"/>
          <w:lang w:val="sr-Cyrl-RS"/>
        </w:rPr>
        <w:t>приказан у прилогу 2).</w:t>
      </w:r>
      <w:r w:rsidRPr="00552016">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B1F1B" w:rsidRPr="00552016" w:rsidRDefault="00CB1F1B" w:rsidP="00CB1F1B">
      <w:pPr>
        <w:numPr>
          <w:ilvl w:val="0"/>
          <w:numId w:val="40"/>
        </w:numPr>
        <w:tabs>
          <w:tab w:val="left" w:pos="-425"/>
          <w:tab w:val="num" w:pos="960"/>
          <w:tab w:val="left" w:pos="1191"/>
        </w:tabs>
        <w:spacing w:before="0" w:after="80" w:line="216" w:lineRule="auto"/>
        <w:rPr>
          <w:sz w:val="20"/>
          <w:szCs w:val="20"/>
        </w:rPr>
      </w:pPr>
      <w:r w:rsidRPr="00552016">
        <w:rPr>
          <w:sz w:val="20"/>
          <w:szCs w:val="20"/>
        </w:rPr>
        <w:t xml:space="preserve">Служби обезбеђења и одбране достави захтев </w:t>
      </w:r>
      <w:r w:rsidRPr="00552016">
        <w:rPr>
          <w:sz w:val="20"/>
          <w:szCs w:val="20"/>
          <w:lang w:val="ru-RU"/>
        </w:rPr>
        <w:t xml:space="preserve">Списак возила и радних машина за улазак у објекте ТЕНТ (образац </w:t>
      </w:r>
      <w:r w:rsidRPr="00552016">
        <w:rPr>
          <w:sz w:val="20"/>
          <w:szCs w:val="20"/>
        </w:rPr>
        <w:t>QO</w:t>
      </w:r>
      <w:r w:rsidRPr="00552016">
        <w:rPr>
          <w:sz w:val="20"/>
          <w:szCs w:val="20"/>
          <w:lang w:val="ru-RU"/>
        </w:rPr>
        <w:t>.0.14.4</w:t>
      </w:r>
      <w:r w:rsidRPr="00552016">
        <w:rPr>
          <w:sz w:val="20"/>
          <w:szCs w:val="20"/>
          <w:lang w:val="sr-Latn-CS"/>
        </w:rPr>
        <w:t xml:space="preserve">4 </w:t>
      </w:r>
      <w:r w:rsidRPr="00552016">
        <w:rPr>
          <w:sz w:val="20"/>
          <w:szCs w:val="20"/>
          <w:lang w:val="ru-RU"/>
        </w:rPr>
        <w:t>приказан у прилогу 2)</w:t>
      </w:r>
      <w:r w:rsidRPr="00552016">
        <w:rPr>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552016">
        <w:rPr>
          <w:sz w:val="20"/>
          <w:szCs w:val="20"/>
          <w:lang w:val="ru-RU"/>
        </w:rPr>
        <w:t xml:space="preserve">(образац </w:t>
      </w:r>
      <w:r w:rsidRPr="00552016">
        <w:rPr>
          <w:sz w:val="20"/>
          <w:szCs w:val="20"/>
        </w:rPr>
        <w:t>QO</w:t>
      </w:r>
      <w:r w:rsidRPr="00552016">
        <w:rPr>
          <w:sz w:val="20"/>
          <w:szCs w:val="20"/>
          <w:lang w:val="ru-RU"/>
        </w:rPr>
        <w:t>.0.14.4</w:t>
      </w:r>
      <w:r w:rsidRPr="00552016">
        <w:rPr>
          <w:sz w:val="20"/>
          <w:szCs w:val="20"/>
        </w:rPr>
        <w:t>3</w:t>
      </w:r>
      <w:r w:rsidRPr="00552016">
        <w:rPr>
          <w:sz w:val="20"/>
          <w:szCs w:val="20"/>
          <w:lang w:val="sr-Latn-CS"/>
        </w:rPr>
        <w:t xml:space="preserve"> </w:t>
      </w:r>
      <w:r w:rsidRPr="00552016">
        <w:rPr>
          <w:sz w:val="20"/>
          <w:szCs w:val="20"/>
          <w:lang w:val="ru-RU"/>
        </w:rPr>
        <w:t>приказан у прилогу 2).</w:t>
      </w:r>
    </w:p>
    <w:p w:rsidR="00CB1F1B" w:rsidRPr="00552016" w:rsidRDefault="00CB1F1B" w:rsidP="00CB1F1B">
      <w:pPr>
        <w:numPr>
          <w:ilvl w:val="0"/>
          <w:numId w:val="40"/>
        </w:numPr>
        <w:tabs>
          <w:tab w:val="left" w:pos="-425"/>
          <w:tab w:val="num" w:pos="1401"/>
        </w:tabs>
        <w:spacing w:before="0" w:after="80" w:line="216" w:lineRule="auto"/>
        <w:rPr>
          <w:sz w:val="20"/>
          <w:szCs w:val="20"/>
        </w:rPr>
      </w:pPr>
      <w:r w:rsidRPr="00552016">
        <w:rPr>
          <w:sz w:val="20"/>
          <w:szCs w:val="20"/>
        </w:rPr>
        <w:t>Захтевом - Списак запослених за рад ван редовног радног времена (образац QO.0.14.38</w:t>
      </w:r>
      <w:r w:rsidRPr="00552016">
        <w:rPr>
          <w:sz w:val="20"/>
          <w:szCs w:val="20"/>
          <w:lang w:val="ru-RU"/>
        </w:rPr>
        <w:t xml:space="preserve"> </w:t>
      </w:r>
      <w:r w:rsidRPr="00552016">
        <w:rPr>
          <w:sz w:val="20"/>
          <w:szCs w:val="20"/>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B1F1B" w:rsidRPr="00552016" w:rsidRDefault="00CB1F1B" w:rsidP="00CB1F1B">
      <w:pPr>
        <w:numPr>
          <w:ilvl w:val="0"/>
          <w:numId w:val="40"/>
        </w:numPr>
        <w:tabs>
          <w:tab w:val="left" w:pos="-425"/>
          <w:tab w:val="num" w:pos="1401"/>
        </w:tabs>
        <w:spacing w:before="0" w:after="80" w:line="216" w:lineRule="auto"/>
        <w:rPr>
          <w:sz w:val="20"/>
          <w:szCs w:val="20"/>
        </w:rPr>
      </w:pPr>
      <w:r w:rsidRPr="00552016">
        <w:rPr>
          <w:sz w:val="20"/>
          <w:szCs w:val="20"/>
        </w:rPr>
        <w:lastRenderedPageBreak/>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B1F1B" w:rsidRPr="00552016" w:rsidRDefault="00CB1F1B" w:rsidP="00CB1F1B">
      <w:pPr>
        <w:numPr>
          <w:ilvl w:val="0"/>
          <w:numId w:val="40"/>
        </w:numPr>
        <w:tabs>
          <w:tab w:val="left" w:pos="-425"/>
          <w:tab w:val="num" w:pos="1401"/>
        </w:tabs>
        <w:spacing w:before="0" w:after="80" w:line="216" w:lineRule="auto"/>
        <w:rPr>
          <w:sz w:val="20"/>
          <w:szCs w:val="20"/>
        </w:rPr>
      </w:pPr>
      <w:r w:rsidRPr="00552016">
        <w:rPr>
          <w:sz w:val="20"/>
          <w:szCs w:val="20"/>
        </w:rPr>
        <w:t xml:space="preserve">Приликом уношења сопственог алата, опреме и материјала, сачини спецификацију истог </w:t>
      </w:r>
      <w:r w:rsidRPr="00552016">
        <w:rPr>
          <w:sz w:val="20"/>
          <w:szCs w:val="20"/>
          <w:lang w:val="sr-Cyrl-RS"/>
        </w:rPr>
        <w:t>на обрасцу</w:t>
      </w:r>
      <w:r w:rsidRPr="00552016">
        <w:rPr>
          <w:sz w:val="20"/>
          <w:szCs w:val="20"/>
        </w:rPr>
        <w:t xml:space="preserve"> QO.0.14.12 </w:t>
      </w:r>
      <w:r w:rsidRPr="00552016">
        <w:rPr>
          <w:rFonts w:cs="Arial"/>
          <w:sz w:val="20"/>
          <w:szCs w:val="20"/>
        </w:rPr>
        <w:t>–</w:t>
      </w:r>
      <w:r w:rsidRPr="00552016">
        <w:rPr>
          <w:sz w:val="20"/>
          <w:szCs w:val="20"/>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B1F1B" w:rsidRPr="00552016" w:rsidRDefault="00CB1F1B" w:rsidP="00CB1F1B">
      <w:pPr>
        <w:numPr>
          <w:ilvl w:val="0"/>
          <w:numId w:val="40"/>
        </w:numPr>
        <w:tabs>
          <w:tab w:val="left" w:pos="-425"/>
          <w:tab w:val="num" w:pos="1401"/>
        </w:tabs>
        <w:spacing w:before="0" w:after="80" w:line="216" w:lineRule="auto"/>
        <w:rPr>
          <w:sz w:val="20"/>
          <w:szCs w:val="20"/>
        </w:rPr>
      </w:pPr>
      <w:r w:rsidRPr="00552016">
        <w:rPr>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552016">
        <w:rPr>
          <w:rFonts w:cs="Arial"/>
          <w:sz w:val="20"/>
          <w:szCs w:val="20"/>
        </w:rPr>
        <w:t>–</w:t>
      </w:r>
      <w:r w:rsidRPr="00552016">
        <w:rPr>
          <w:sz w:val="20"/>
          <w:szCs w:val="20"/>
        </w:rPr>
        <w:t xml:space="preserve"> </w:t>
      </w:r>
      <w:r w:rsidRPr="00552016">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sr-Latn-CS"/>
        </w:rPr>
        <w:t xml:space="preserve">Приликом извођења радова придржава </w:t>
      </w:r>
      <w:r w:rsidRPr="00552016">
        <w:rPr>
          <w:sz w:val="20"/>
          <w:szCs w:val="20"/>
        </w:rPr>
        <w:t xml:space="preserve">се </w:t>
      </w:r>
      <w:r w:rsidRPr="00552016">
        <w:rPr>
          <w:sz w:val="20"/>
          <w:szCs w:val="20"/>
          <w:lang w:val="sr-Latn-CS"/>
        </w:rPr>
        <w:t>свих законских, техничких и интерних прописа из</w:t>
      </w:r>
      <w:r w:rsidRPr="00552016">
        <w:rPr>
          <w:sz w:val="20"/>
          <w:szCs w:val="20"/>
          <w:lang w:val="ru-RU"/>
        </w:rPr>
        <w:t xml:space="preserve"> безбедности и здравља </w:t>
      </w:r>
      <w:r w:rsidRPr="00552016">
        <w:rPr>
          <w:sz w:val="20"/>
          <w:szCs w:val="20"/>
          <w:lang w:val="sr-Latn-CS"/>
        </w:rPr>
        <w:t>на раду и противпожарне заштите,</w:t>
      </w:r>
      <w:r w:rsidRPr="00552016">
        <w:rPr>
          <w:sz w:val="20"/>
          <w:szCs w:val="20"/>
          <w:lang w:val="ru-RU"/>
        </w:rPr>
        <w:t xml:space="preserve"> </w:t>
      </w:r>
      <w:r w:rsidRPr="00552016">
        <w:rPr>
          <w:sz w:val="20"/>
          <w:szCs w:val="20"/>
          <w:lang w:val="sr-Latn-CS"/>
        </w:rPr>
        <w:t>а</w:t>
      </w:r>
      <w:r w:rsidRPr="00552016">
        <w:rPr>
          <w:sz w:val="20"/>
          <w:szCs w:val="20"/>
          <w:lang w:val="ru-RU"/>
        </w:rPr>
        <w:t xml:space="preserve"> </w:t>
      </w:r>
      <w:r w:rsidRPr="00552016">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552016">
        <w:rPr>
          <w:sz w:val="20"/>
          <w:szCs w:val="20"/>
        </w:rPr>
        <w:t xml:space="preserve"> (</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ахтева</w:t>
      </w:r>
      <w:r w:rsidRPr="00552016">
        <w:rPr>
          <w:sz w:val="20"/>
          <w:szCs w:val="20"/>
        </w:rPr>
        <w:t xml:space="preserve"> за издавање одобрења за заваривање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QO.0.08.13, приказан у прилогу 2</w:t>
      </w:r>
      <w:r w:rsidRPr="00552016">
        <w:rPr>
          <w:sz w:val="20"/>
          <w:szCs w:val="20"/>
          <w:lang w:val="sr-Latn-CS"/>
        </w:rPr>
        <w:t>)</w:t>
      </w:r>
      <w:r w:rsidRPr="00552016">
        <w:rPr>
          <w:sz w:val="20"/>
          <w:szCs w:val="20"/>
          <w:lang w:val="ru-RU"/>
        </w:rPr>
        <w:t xml:space="preserve">, Упутство о обезбеђењу спровођења мера заштите од зрачења при радиографском испитивању </w:t>
      </w:r>
      <w:r w:rsidRPr="00552016">
        <w:rPr>
          <w:sz w:val="20"/>
          <w:szCs w:val="20"/>
        </w:rPr>
        <w:t>(</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 xml:space="preserve">ахтева </w:t>
      </w:r>
      <w:r w:rsidRPr="00552016">
        <w:rPr>
          <w:sz w:val="20"/>
          <w:szCs w:val="20"/>
        </w:rPr>
        <w:t>за издавање</w:t>
      </w:r>
      <w:r w:rsidRPr="00552016">
        <w:rPr>
          <w:sz w:val="20"/>
          <w:szCs w:val="20"/>
          <w:lang w:val="sr-Latn-CS"/>
        </w:rPr>
        <w:t xml:space="preserve"> одобрења </w:t>
      </w:r>
      <w:r w:rsidRPr="00552016">
        <w:rPr>
          <w:sz w:val="20"/>
          <w:szCs w:val="20"/>
        </w:rPr>
        <w:t>за радиографско испитивање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QO.0.14.</w:t>
      </w:r>
      <w:r w:rsidRPr="00552016">
        <w:rPr>
          <w:sz w:val="20"/>
          <w:szCs w:val="20"/>
          <w:lang w:val="sr-Latn-CS"/>
        </w:rPr>
        <w:t>34</w:t>
      </w:r>
      <w:r w:rsidRPr="00552016">
        <w:rPr>
          <w:sz w:val="20"/>
          <w:szCs w:val="20"/>
        </w:rPr>
        <w:t>, приказан у прилогу 2</w:t>
      </w:r>
      <w:r w:rsidRPr="00552016">
        <w:rPr>
          <w:sz w:val="20"/>
          <w:szCs w:val="20"/>
          <w:lang w:val="sr-Latn-CS"/>
        </w:rPr>
        <w:t>)</w:t>
      </w:r>
      <w:r w:rsidRPr="00552016">
        <w:rPr>
          <w:sz w:val="20"/>
          <w:szCs w:val="20"/>
          <w:lang w:val="ru-RU"/>
        </w:rPr>
        <w:t>.</w:t>
      </w:r>
    </w:p>
    <w:p w:rsidR="00CB1F1B" w:rsidRPr="00552016" w:rsidRDefault="00CB1F1B" w:rsidP="00CB1F1B">
      <w:pPr>
        <w:numPr>
          <w:ilvl w:val="0"/>
          <w:numId w:val="40"/>
        </w:numPr>
        <w:spacing w:before="0" w:after="80" w:line="216" w:lineRule="auto"/>
        <w:rPr>
          <w:sz w:val="20"/>
          <w:szCs w:val="20"/>
          <w:lang w:val="sr-Cyrl-RS"/>
        </w:rPr>
      </w:pPr>
      <w:r w:rsidRPr="00552016">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t>П</w:t>
      </w:r>
      <w:r w:rsidRPr="00552016">
        <w:rPr>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552016">
        <w:rPr>
          <w:sz w:val="20"/>
          <w:szCs w:val="20"/>
        </w:rPr>
        <w:t>односно</w:t>
      </w:r>
      <w:proofErr w:type="gramEnd"/>
      <w:r w:rsidRPr="00552016">
        <w:rPr>
          <w:sz w:val="20"/>
          <w:szCs w:val="20"/>
        </w:rPr>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552016">
        <w:rPr>
          <w:sz w:val="20"/>
          <w:szCs w:val="20"/>
        </w:rPr>
        <w:t>енергијом</w:t>
      </w:r>
      <w:proofErr w:type="gramEnd"/>
      <w:r w:rsidRPr="00552016">
        <w:rPr>
          <w:sz w:val="20"/>
          <w:szCs w:val="20"/>
        </w:rPr>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552016">
        <w:rPr>
          <w:sz w:val="20"/>
          <w:szCs w:val="20"/>
          <w:lang w:val="sr-Latn-CS"/>
        </w:rPr>
        <w:t>(</w:t>
      </w:r>
      <w:r w:rsidRPr="00552016">
        <w:rPr>
          <w:sz w:val="20"/>
          <w:szCs w:val="20"/>
        </w:rPr>
        <w:t>алатне машине у радионици одржавања, погонске уређаје и машине, вучна средства ЖТ, као и транспортн</w:t>
      </w:r>
      <w:r w:rsidRPr="00552016">
        <w:rPr>
          <w:sz w:val="20"/>
          <w:szCs w:val="20"/>
          <w:lang w:val="en-GB"/>
        </w:rPr>
        <w:t>e</w:t>
      </w:r>
      <w:r w:rsidRPr="00552016">
        <w:rPr>
          <w:sz w:val="20"/>
          <w:szCs w:val="20"/>
        </w:rPr>
        <w:t xml:space="preserve"> машин</w:t>
      </w:r>
      <w:r w:rsidRPr="00552016">
        <w:rPr>
          <w:sz w:val="20"/>
          <w:szCs w:val="20"/>
          <w:lang w:val="en-GB"/>
        </w:rPr>
        <w:t>e</w:t>
      </w:r>
      <w:r w:rsidRPr="00552016">
        <w:rPr>
          <w:sz w:val="20"/>
          <w:szCs w:val="20"/>
        </w:rPr>
        <w:t xml:space="preserve"> (дизалице, кранове, виљушкаре и остала моторна возила), независно од тога да ли су обучени за наведене послове.</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t>З</w:t>
      </w:r>
      <w:r w:rsidRPr="00552016">
        <w:rPr>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t>З</w:t>
      </w:r>
      <w:r w:rsidRPr="00552016">
        <w:rPr>
          <w:sz w:val="20"/>
          <w:szCs w:val="20"/>
          <w:lang w:val="sr-Latn-CS"/>
        </w:rPr>
        <w:t xml:space="preserve">а своје </w:t>
      </w:r>
      <w:r w:rsidRPr="00552016">
        <w:rPr>
          <w:sz w:val="20"/>
          <w:szCs w:val="20"/>
          <w:lang w:val="ru-RU"/>
        </w:rPr>
        <w:t>запослене</w:t>
      </w:r>
      <w:r w:rsidRPr="00552016">
        <w:rPr>
          <w:sz w:val="20"/>
          <w:szCs w:val="20"/>
          <w:lang w:val="sr-Latn-CS"/>
        </w:rPr>
        <w:t xml:space="preserve"> обезбеди лична</w:t>
      </w:r>
      <w:r w:rsidRPr="00552016">
        <w:rPr>
          <w:sz w:val="20"/>
          <w:szCs w:val="20"/>
          <w:lang w:val="ru-RU"/>
        </w:rPr>
        <w:t xml:space="preserve"> и колективна</w:t>
      </w:r>
      <w:r w:rsidRPr="00552016">
        <w:rPr>
          <w:sz w:val="20"/>
          <w:szCs w:val="20"/>
          <w:lang w:val="sr-Latn-CS"/>
        </w:rPr>
        <w:t xml:space="preserve"> заштитна средства и сноси одговорност о њиховој</w:t>
      </w:r>
      <w:r w:rsidRPr="00552016">
        <w:rPr>
          <w:sz w:val="20"/>
          <w:szCs w:val="20"/>
          <w:lang w:val="ru-RU"/>
        </w:rPr>
        <w:t xml:space="preserve"> правилној</w:t>
      </w:r>
      <w:r w:rsidRPr="00552016">
        <w:rPr>
          <w:sz w:val="20"/>
          <w:szCs w:val="20"/>
          <w:lang w:val="sr-Latn-CS"/>
        </w:rPr>
        <w:t xml:space="preserve"> употреби.</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rPr>
        <w:t>Запослени на радном оделу имају видно обележен назив фирме у којој раде.</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t>С</w:t>
      </w:r>
      <w:r w:rsidRPr="00552016">
        <w:rPr>
          <w:sz w:val="20"/>
          <w:szCs w:val="20"/>
          <w:lang w:val="sr-Latn-CS"/>
        </w:rPr>
        <w:t xml:space="preserve">носи пуну одговорност за безбедност и здравље својих </w:t>
      </w:r>
      <w:r w:rsidRPr="00552016">
        <w:rPr>
          <w:sz w:val="20"/>
          <w:szCs w:val="20"/>
          <w:lang w:val="ru-RU"/>
        </w:rPr>
        <w:t>запослених</w:t>
      </w:r>
      <w:r w:rsidRPr="00552016">
        <w:rPr>
          <w:sz w:val="20"/>
          <w:szCs w:val="20"/>
          <w:lang w:val="sr-Latn-CS"/>
        </w:rPr>
        <w:t xml:space="preserve">, </w:t>
      </w:r>
      <w:r w:rsidRPr="00552016">
        <w:rPr>
          <w:sz w:val="20"/>
          <w:szCs w:val="20"/>
          <w:lang w:val="ru-RU"/>
        </w:rPr>
        <w:t>запослених</w:t>
      </w:r>
      <w:r w:rsidRPr="00552016">
        <w:rPr>
          <w:sz w:val="20"/>
          <w:szCs w:val="20"/>
          <w:lang w:val="sr-Latn-CS"/>
        </w:rPr>
        <w:t xml:space="preserve"> подизвођача и </w:t>
      </w:r>
      <w:r w:rsidRPr="00552016">
        <w:rPr>
          <w:sz w:val="20"/>
          <w:szCs w:val="20"/>
          <w:lang w:val="ru-RU"/>
        </w:rPr>
        <w:t>другог</w:t>
      </w:r>
      <w:r w:rsidRPr="00552016">
        <w:rPr>
          <w:sz w:val="20"/>
          <w:szCs w:val="20"/>
          <w:lang w:val="sr-Latn-CS"/>
        </w:rPr>
        <w:t xml:space="preserve"> особ</w:t>
      </w:r>
      <w:r w:rsidRPr="00552016">
        <w:rPr>
          <w:sz w:val="20"/>
          <w:szCs w:val="20"/>
          <w:lang w:val="ru-RU"/>
        </w:rPr>
        <w:t>ља</w:t>
      </w:r>
      <w:r w:rsidRPr="00552016">
        <w:rPr>
          <w:sz w:val="20"/>
          <w:szCs w:val="20"/>
          <w:lang w:val="sr-Latn-CS"/>
        </w:rPr>
        <w:t xml:space="preserve"> које </w:t>
      </w:r>
      <w:r w:rsidRPr="00552016">
        <w:rPr>
          <w:sz w:val="20"/>
          <w:szCs w:val="20"/>
          <w:lang w:val="ru-RU"/>
        </w:rPr>
        <w:t>је</w:t>
      </w:r>
      <w:r w:rsidRPr="00552016">
        <w:rPr>
          <w:sz w:val="20"/>
          <w:szCs w:val="20"/>
          <w:lang w:val="sr-Latn-CS"/>
        </w:rPr>
        <w:t xml:space="preserve"> укључен</w:t>
      </w:r>
      <w:r w:rsidRPr="00552016">
        <w:rPr>
          <w:sz w:val="20"/>
          <w:szCs w:val="20"/>
          <w:lang w:val="ru-RU"/>
        </w:rPr>
        <w:t>о</w:t>
      </w:r>
      <w:r w:rsidRPr="00552016">
        <w:rPr>
          <w:sz w:val="20"/>
          <w:szCs w:val="20"/>
          <w:lang w:val="sr-Latn-CS"/>
        </w:rPr>
        <w:t xml:space="preserve"> у радове извођача.</w:t>
      </w:r>
      <w:r w:rsidRPr="00552016">
        <w:rPr>
          <w:sz w:val="20"/>
          <w:szCs w:val="20"/>
        </w:rPr>
        <w:t xml:space="preserve"> </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rPr>
        <w:t>Виљушкари и грађевинске машине морају бити снабдевени са ротационим светлом и звучном сиреном за вожњу уназад.</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lastRenderedPageBreak/>
        <w:t>П</w:t>
      </w:r>
      <w:r w:rsidRPr="00552016">
        <w:rPr>
          <w:sz w:val="20"/>
          <w:szCs w:val="20"/>
          <w:lang w:val="sr-Latn-CS"/>
        </w:rPr>
        <w:t>оштуј</w:t>
      </w:r>
      <w:r w:rsidRPr="00552016">
        <w:rPr>
          <w:sz w:val="20"/>
          <w:szCs w:val="20"/>
          <w:lang w:val="ru-RU"/>
        </w:rPr>
        <w:t>е</w:t>
      </w:r>
      <w:r w:rsidRPr="00552016">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сопствени надзор над спровођењем мера безбедности на раду и обезбеди прву  помоћ.</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t>Поштује забрану</w:t>
      </w:r>
      <w:r w:rsidRPr="00552016">
        <w:rPr>
          <w:sz w:val="20"/>
          <w:szCs w:val="20"/>
          <w:lang w:val="sr-Latn-CS"/>
        </w:rPr>
        <w:t xml:space="preserve"> спаљивањ</w:t>
      </w:r>
      <w:r w:rsidRPr="00552016">
        <w:rPr>
          <w:sz w:val="20"/>
          <w:szCs w:val="20"/>
          <w:lang w:val="ru-RU"/>
        </w:rPr>
        <w:t>а</w:t>
      </w:r>
      <w:r w:rsidRPr="00552016">
        <w:rPr>
          <w:sz w:val="20"/>
          <w:szCs w:val="20"/>
          <w:lang w:val="sr-Latn-CS"/>
        </w:rPr>
        <w:t xml:space="preserve"> смећа и отпадног материјала као и коришћења ватре на отвореном простору за грејање </w:t>
      </w:r>
      <w:r w:rsidRPr="00552016">
        <w:rPr>
          <w:sz w:val="20"/>
          <w:szCs w:val="20"/>
          <w:lang w:val="ru-RU"/>
        </w:rPr>
        <w:t>запослених</w:t>
      </w:r>
      <w:r w:rsidRPr="00552016">
        <w:rPr>
          <w:sz w:val="20"/>
          <w:szCs w:val="20"/>
          <w:lang w:val="sr-Latn-CS"/>
        </w:rPr>
        <w:t>.</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t xml:space="preserve">У потпуности преузима </w:t>
      </w:r>
      <w:r w:rsidRPr="00552016">
        <w:rPr>
          <w:sz w:val="20"/>
          <w:szCs w:val="20"/>
        </w:rPr>
        <w:t>с</w:t>
      </w:r>
      <w:r w:rsidRPr="00552016">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52016">
        <w:rPr>
          <w:sz w:val="20"/>
          <w:szCs w:val="20"/>
        </w:rPr>
        <w:t>.</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t xml:space="preserve">Благовремено извештава </w:t>
      </w:r>
      <w:r w:rsidRPr="00552016">
        <w:rPr>
          <w:sz w:val="20"/>
          <w:szCs w:val="20"/>
          <w:lang w:val="sr-Latn-CS"/>
        </w:rPr>
        <w:t>Служб</w:t>
      </w:r>
      <w:r w:rsidRPr="00552016">
        <w:rPr>
          <w:sz w:val="20"/>
          <w:szCs w:val="20"/>
          <w:lang w:val="sr-Cyrl-RS"/>
        </w:rPr>
        <w:t>у</w:t>
      </w:r>
      <w:r w:rsidRPr="00552016">
        <w:rPr>
          <w:sz w:val="20"/>
          <w:szCs w:val="20"/>
          <w:lang w:val="sr-Latn-CS"/>
        </w:rPr>
        <w:t xml:space="preserve"> БЗР и ЗОП </w:t>
      </w:r>
      <w:r w:rsidRPr="00552016">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52016">
        <w:rPr>
          <w:sz w:val="20"/>
          <w:szCs w:val="20"/>
          <w:lang w:val="sr-Latn-CS"/>
        </w:rPr>
        <w:t xml:space="preserve">сваку повреду на раду својих </w:t>
      </w:r>
      <w:r w:rsidRPr="00552016">
        <w:rPr>
          <w:sz w:val="20"/>
          <w:szCs w:val="20"/>
          <w:lang w:val="ru-RU"/>
        </w:rPr>
        <w:t>запослених</w:t>
      </w:r>
      <w:r w:rsidRPr="00552016">
        <w:rPr>
          <w:sz w:val="20"/>
          <w:szCs w:val="20"/>
          <w:lang w:val="sr-Cyrl-RS"/>
        </w:rPr>
        <w:t>, акцидент или инцидент.</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B1F1B" w:rsidRPr="00552016" w:rsidRDefault="00CB1F1B" w:rsidP="00CB1F1B">
      <w:pPr>
        <w:numPr>
          <w:ilvl w:val="0"/>
          <w:numId w:val="40"/>
        </w:numPr>
        <w:spacing w:before="0" w:after="80" w:line="216" w:lineRule="auto"/>
        <w:ind w:left="357" w:hanging="357"/>
        <w:rPr>
          <w:sz w:val="20"/>
          <w:szCs w:val="20"/>
          <w:lang w:val="ru-RU"/>
        </w:rPr>
      </w:pPr>
      <w:r w:rsidRPr="00552016">
        <w:rPr>
          <w:sz w:val="20"/>
          <w:szCs w:val="20"/>
          <w:lang w:val="ru-RU"/>
        </w:rPr>
        <w:t>Р</w:t>
      </w:r>
      <w:r w:rsidRPr="00552016">
        <w:rPr>
          <w:sz w:val="20"/>
          <w:szCs w:val="20"/>
          <w:lang w:val="sr-Latn-CS"/>
        </w:rPr>
        <w:t>адни простор одржава уредан</w:t>
      </w:r>
      <w:r w:rsidRPr="00552016">
        <w:rPr>
          <w:sz w:val="20"/>
          <w:szCs w:val="20"/>
          <w:lang w:val="ru-RU"/>
        </w:rPr>
        <w:t xml:space="preserve">, </w:t>
      </w:r>
      <w:r w:rsidRPr="00552016">
        <w:rPr>
          <w:sz w:val="20"/>
          <w:szCs w:val="20"/>
          <w:lang w:val="sr-Latn-CS"/>
        </w:rPr>
        <w:t>чист, сигуран за кретање радника и транспорт.</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sr-Latn-CS"/>
        </w:rPr>
        <w:t xml:space="preserve">Свакодневно, уз сагласност  </w:t>
      </w:r>
      <w:r w:rsidRPr="00552016">
        <w:rPr>
          <w:sz w:val="20"/>
          <w:szCs w:val="20"/>
          <w:lang w:val="ru-RU"/>
        </w:rPr>
        <w:t>н</w:t>
      </w:r>
      <w:r w:rsidRPr="00552016">
        <w:rPr>
          <w:sz w:val="20"/>
          <w:szCs w:val="20"/>
          <w:lang w:val="sr-Latn-CS"/>
        </w:rPr>
        <w:t>аручиоц</w:t>
      </w:r>
      <w:r w:rsidRPr="00552016">
        <w:rPr>
          <w:sz w:val="20"/>
          <w:szCs w:val="20"/>
          <w:lang w:val="ru-RU"/>
        </w:rPr>
        <w:t>а</w:t>
      </w:r>
      <w:r w:rsidRPr="00552016">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sr-Latn-CS"/>
        </w:rPr>
        <w:t xml:space="preserve">Монтажни материјал </w:t>
      </w:r>
      <w:r w:rsidRPr="00552016">
        <w:rPr>
          <w:sz w:val="20"/>
          <w:szCs w:val="20"/>
          <w:lang w:val="ru-RU"/>
        </w:rPr>
        <w:t>прописно складишти</w:t>
      </w:r>
      <w:r w:rsidRPr="00552016">
        <w:rPr>
          <w:sz w:val="20"/>
          <w:szCs w:val="20"/>
          <w:lang w:val="sr-Latn-CS"/>
        </w:rPr>
        <w:t>.</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sr-Latn-CS"/>
        </w:rPr>
        <w:t>Сва опасна места (опасност од пада са висин</w:t>
      </w:r>
      <w:r w:rsidRPr="00552016">
        <w:rPr>
          <w:sz w:val="20"/>
          <w:szCs w:val="20"/>
          <w:lang w:val="ru-RU"/>
        </w:rPr>
        <w:t>е и друго</w:t>
      </w:r>
      <w:r w:rsidRPr="00552016">
        <w:rPr>
          <w:sz w:val="20"/>
          <w:szCs w:val="20"/>
          <w:lang w:val="sr-Latn-CS"/>
        </w:rPr>
        <w:t>) обезбеди траком</w:t>
      </w:r>
      <w:r w:rsidRPr="00552016">
        <w:rPr>
          <w:sz w:val="20"/>
          <w:szCs w:val="20"/>
          <w:lang w:val="ru-RU"/>
        </w:rPr>
        <w:t xml:space="preserve">, </w:t>
      </w:r>
      <w:r w:rsidRPr="00552016">
        <w:rPr>
          <w:sz w:val="20"/>
          <w:szCs w:val="20"/>
          <w:lang w:val="sr-Latn-CS"/>
        </w:rPr>
        <w:t>оградом</w:t>
      </w:r>
      <w:r w:rsidRPr="00552016">
        <w:rPr>
          <w:sz w:val="20"/>
          <w:szCs w:val="20"/>
          <w:lang w:val="ru-RU"/>
        </w:rPr>
        <w:t xml:space="preserve"> и таблама упозорења</w:t>
      </w:r>
      <w:r w:rsidRPr="00552016">
        <w:rPr>
          <w:sz w:val="20"/>
          <w:szCs w:val="20"/>
          <w:lang w:val="sr-Latn-CS"/>
        </w:rPr>
        <w:t>.</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sr-Latn-CS"/>
        </w:rPr>
        <w:t xml:space="preserve">Све грађевинске скеле </w:t>
      </w:r>
      <w:r w:rsidRPr="00552016">
        <w:rPr>
          <w:sz w:val="20"/>
          <w:szCs w:val="20"/>
        </w:rPr>
        <w:t>буду</w:t>
      </w:r>
      <w:r w:rsidRPr="00552016">
        <w:rPr>
          <w:sz w:val="20"/>
          <w:szCs w:val="20"/>
          <w:lang w:val="sr-Latn-CS"/>
        </w:rPr>
        <w:t xml:space="preserve"> монтиране од стране специјализованих фирми</w:t>
      </w:r>
      <w:r w:rsidRPr="00552016">
        <w:rPr>
          <w:sz w:val="20"/>
          <w:szCs w:val="20"/>
          <w:lang w:val="ru-RU"/>
        </w:rPr>
        <w:t>,</w:t>
      </w:r>
      <w:r w:rsidRPr="00552016">
        <w:rPr>
          <w:sz w:val="20"/>
          <w:szCs w:val="20"/>
          <w:lang w:val="sr-Latn-CS"/>
        </w:rPr>
        <w:t xml:space="preserve"> по урађеном пројекту</w:t>
      </w:r>
      <w:r w:rsidRPr="00552016">
        <w:rPr>
          <w:sz w:val="20"/>
          <w:szCs w:val="20"/>
          <w:lang w:val="ru-RU"/>
        </w:rPr>
        <w:t xml:space="preserve"> и </w:t>
      </w:r>
      <w:r w:rsidRPr="00552016">
        <w:rPr>
          <w:sz w:val="20"/>
          <w:szCs w:val="20"/>
          <w:lang w:val="sr-Latn-CS"/>
        </w:rPr>
        <w:t>прегледане пре употребе од стране корисника.</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t>На захтев надзорног органа н</w:t>
      </w:r>
      <w:r w:rsidRPr="00552016">
        <w:rPr>
          <w:sz w:val="20"/>
          <w:szCs w:val="20"/>
          <w:lang w:val="sr-Latn-CS"/>
        </w:rPr>
        <w:t>а градилишту обезбеди довољан број мобилних тоалета.</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sr-Latn-CS"/>
        </w:rPr>
        <w:t xml:space="preserve">Наручиоцу радова не ремети редован процес производње и рад </w:t>
      </w:r>
      <w:r w:rsidRPr="00552016">
        <w:rPr>
          <w:sz w:val="20"/>
          <w:szCs w:val="20"/>
          <w:lang w:val="ru-RU"/>
        </w:rPr>
        <w:t>запослених</w:t>
      </w:r>
      <w:r w:rsidRPr="00552016">
        <w:rPr>
          <w:sz w:val="20"/>
          <w:szCs w:val="20"/>
          <w:lang w:val="sr-Latn-CS"/>
        </w:rPr>
        <w:t>.</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sr-Latn-CS"/>
        </w:rPr>
        <w:t>Поштује радну и технолошку дисциплину установљену код наручиоца радова.</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t>Обавеже своје</w:t>
      </w:r>
      <w:r w:rsidRPr="00552016">
        <w:rPr>
          <w:sz w:val="20"/>
          <w:szCs w:val="20"/>
          <w:lang w:val="sr-Latn-CS"/>
        </w:rPr>
        <w:t xml:space="preserve"> </w:t>
      </w:r>
      <w:r w:rsidRPr="00552016">
        <w:rPr>
          <w:sz w:val="20"/>
          <w:szCs w:val="20"/>
          <w:lang w:val="ru-RU"/>
        </w:rPr>
        <w:t xml:space="preserve">запослене </w:t>
      </w:r>
      <w:r w:rsidRPr="00552016">
        <w:rPr>
          <w:sz w:val="20"/>
          <w:szCs w:val="20"/>
          <w:lang w:val="sr-Latn-CS"/>
        </w:rPr>
        <w:t xml:space="preserve">да стално носе </w:t>
      </w:r>
      <w:r w:rsidRPr="00552016">
        <w:rPr>
          <w:sz w:val="20"/>
          <w:szCs w:val="20"/>
        </w:rPr>
        <w:t xml:space="preserve">лична </w:t>
      </w:r>
      <w:r w:rsidRPr="00552016">
        <w:rPr>
          <w:sz w:val="20"/>
          <w:szCs w:val="20"/>
          <w:lang w:val="sr-Latn-CS"/>
        </w:rPr>
        <w:t>док</w:t>
      </w:r>
      <w:r w:rsidRPr="00552016">
        <w:rPr>
          <w:sz w:val="20"/>
          <w:szCs w:val="20"/>
          <w:lang w:val="ru-RU"/>
        </w:rPr>
        <w:t>у</w:t>
      </w:r>
      <w:r w:rsidRPr="00552016">
        <w:rPr>
          <w:sz w:val="20"/>
          <w:szCs w:val="20"/>
          <w:lang w:val="sr-Latn-CS"/>
        </w:rPr>
        <w:t>мента и покажу их на захтев овлашћених лица за безбедност.</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t>Запослени</w:t>
      </w:r>
      <w:r w:rsidRPr="00552016">
        <w:rPr>
          <w:sz w:val="20"/>
          <w:szCs w:val="20"/>
          <w:lang w:val="sr-Latn-CS"/>
        </w:rPr>
        <w:t xml:space="preserve"> извођача и подизвођача радова бораве и крећу се само у објектима ТЕНТ на којима изводе радове.</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t>Забрањено је уношење оружја унутар локација Огранка ТЕНТ, као и неовлашћено фотографисање.</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lang w:val="ru-RU"/>
        </w:rPr>
        <w:t>Обавезно је придржавање правила и сигнализације безбедности у саобраћају.</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rPr>
        <w:t>На захтев надзорног органа, удаљи запосленог са градилишта, када се утврди да је неподобан за даљи рад на градилишту.</w:t>
      </w:r>
    </w:p>
    <w:p w:rsidR="00CB1F1B" w:rsidRPr="00552016" w:rsidRDefault="00CB1F1B" w:rsidP="00CB1F1B">
      <w:pPr>
        <w:numPr>
          <w:ilvl w:val="0"/>
          <w:numId w:val="40"/>
        </w:numPr>
        <w:spacing w:before="0" w:after="80" w:line="216" w:lineRule="auto"/>
        <w:rPr>
          <w:sz w:val="20"/>
          <w:szCs w:val="20"/>
          <w:lang w:val="ru-RU"/>
        </w:rPr>
      </w:pPr>
      <w:r w:rsidRPr="00552016">
        <w:rPr>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B1F1B" w:rsidRPr="00552016" w:rsidRDefault="00CB1F1B" w:rsidP="00CB1F1B">
      <w:pPr>
        <w:spacing w:line="216" w:lineRule="auto"/>
        <w:ind w:firstLine="567"/>
        <w:rPr>
          <w:b/>
          <w:sz w:val="20"/>
          <w:szCs w:val="20"/>
          <w:u w:val="single"/>
        </w:rPr>
      </w:pPr>
      <w:r w:rsidRPr="00552016">
        <w:rPr>
          <w:b/>
          <w:sz w:val="20"/>
          <w:szCs w:val="20"/>
          <w:u w:val="single"/>
        </w:rPr>
        <w:t>II ОБАВЕЗЕ ИЗВОЂАЧА РАДОВА ЧИЈИ СУ ЗАПОСЛЕНИ АНГАЖОВАНИ</w:t>
      </w:r>
    </w:p>
    <w:p w:rsidR="00CB1F1B" w:rsidRPr="00552016" w:rsidRDefault="00CB1F1B" w:rsidP="00CB1F1B">
      <w:pPr>
        <w:spacing w:line="216" w:lineRule="auto"/>
        <w:ind w:firstLine="567"/>
        <w:rPr>
          <w:b/>
          <w:sz w:val="20"/>
          <w:szCs w:val="20"/>
          <w:u w:val="single"/>
        </w:rPr>
      </w:pPr>
      <w:r w:rsidRPr="00552016">
        <w:rPr>
          <w:b/>
          <w:sz w:val="20"/>
          <w:szCs w:val="20"/>
          <w:u w:val="single"/>
        </w:rPr>
        <w:t>ПО „НОРМА ЧАС“</w:t>
      </w:r>
    </w:p>
    <w:p w:rsidR="00CB1F1B" w:rsidRPr="00552016" w:rsidRDefault="00CB1F1B" w:rsidP="00CB1F1B">
      <w:pPr>
        <w:autoSpaceDE w:val="0"/>
        <w:autoSpaceDN w:val="0"/>
        <w:adjustRightInd w:val="0"/>
        <w:rPr>
          <w:rFonts w:cs="Arial"/>
          <w:sz w:val="20"/>
          <w:szCs w:val="20"/>
          <w:lang w:val="sr-Cyrl-RS"/>
        </w:rPr>
      </w:pPr>
      <w:r w:rsidRPr="00552016">
        <w:rPr>
          <w:rFonts w:cs="Arial"/>
          <w:sz w:val="20"/>
          <w:szCs w:val="20"/>
          <w:lang w:val="sr-Cyrl-RS"/>
        </w:rPr>
        <w:t>И</w:t>
      </w:r>
      <w:r w:rsidRPr="00552016">
        <w:rPr>
          <w:rFonts w:cs="Arial"/>
          <w:sz w:val="20"/>
          <w:szCs w:val="20"/>
          <w:lang w:val="sr-Latn-CS"/>
        </w:rPr>
        <w:t>звођач радова</w:t>
      </w:r>
      <w:r w:rsidRPr="00552016">
        <w:rPr>
          <w:rFonts w:cs="Arial"/>
          <w:sz w:val="20"/>
          <w:szCs w:val="20"/>
          <w:lang w:val="sr-Cyrl-RS"/>
        </w:rPr>
        <w:t xml:space="preserve"> који своје запослене ангажују по „норма часу“, у организацији ТЕНТ, обавезан је да:</w:t>
      </w:r>
    </w:p>
    <w:p w:rsidR="00CB1F1B" w:rsidRPr="00552016" w:rsidRDefault="00CB1F1B" w:rsidP="00CB1F1B">
      <w:pPr>
        <w:autoSpaceDE w:val="0"/>
        <w:autoSpaceDN w:val="0"/>
        <w:adjustRightInd w:val="0"/>
        <w:rPr>
          <w:sz w:val="20"/>
          <w:szCs w:val="20"/>
        </w:rPr>
      </w:pPr>
    </w:p>
    <w:p w:rsidR="00CB1F1B" w:rsidRPr="00552016" w:rsidRDefault="00CB1F1B" w:rsidP="00CB1F1B">
      <w:pPr>
        <w:numPr>
          <w:ilvl w:val="0"/>
          <w:numId w:val="41"/>
        </w:numPr>
        <w:spacing w:before="0" w:after="80" w:line="216" w:lineRule="auto"/>
        <w:rPr>
          <w:sz w:val="20"/>
          <w:szCs w:val="20"/>
          <w:lang w:val="ru-RU"/>
        </w:rPr>
      </w:pPr>
      <w:r w:rsidRPr="00552016">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B1F1B" w:rsidRPr="00552016" w:rsidRDefault="00CB1F1B" w:rsidP="00CB1F1B">
      <w:pPr>
        <w:numPr>
          <w:ilvl w:val="0"/>
          <w:numId w:val="41"/>
        </w:numPr>
        <w:spacing w:before="0" w:after="80" w:line="216" w:lineRule="auto"/>
        <w:rPr>
          <w:sz w:val="20"/>
          <w:szCs w:val="20"/>
          <w:lang w:val="ru-RU"/>
        </w:rPr>
      </w:pPr>
      <w:r w:rsidRPr="00552016">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CB1F1B" w:rsidRPr="00552016" w:rsidRDefault="00CB1F1B" w:rsidP="00CB1F1B">
      <w:pPr>
        <w:numPr>
          <w:ilvl w:val="0"/>
          <w:numId w:val="41"/>
        </w:numPr>
        <w:spacing w:before="0" w:after="80" w:line="216" w:lineRule="auto"/>
        <w:rPr>
          <w:sz w:val="20"/>
          <w:szCs w:val="20"/>
          <w:lang w:val="ru-RU"/>
        </w:rPr>
      </w:pPr>
      <w:r w:rsidRPr="00552016">
        <w:rPr>
          <w:sz w:val="20"/>
          <w:szCs w:val="20"/>
          <w:lang w:val="ru-RU"/>
        </w:rPr>
        <w:lastRenderedPageBreak/>
        <w:t>За извођење радова (обављање посла) ангажује здравствено способне запослене,</w:t>
      </w:r>
    </w:p>
    <w:p w:rsidR="00CB1F1B" w:rsidRPr="00552016" w:rsidRDefault="00CB1F1B" w:rsidP="00CB1F1B">
      <w:pPr>
        <w:numPr>
          <w:ilvl w:val="0"/>
          <w:numId w:val="41"/>
        </w:numPr>
        <w:spacing w:before="0" w:after="80" w:line="216" w:lineRule="auto"/>
        <w:rPr>
          <w:sz w:val="20"/>
          <w:szCs w:val="20"/>
          <w:lang w:val="ru-RU"/>
        </w:rPr>
      </w:pPr>
      <w:r w:rsidRPr="00552016">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B1F1B" w:rsidRPr="00552016" w:rsidRDefault="00CB1F1B" w:rsidP="00CB1F1B">
      <w:pPr>
        <w:numPr>
          <w:ilvl w:val="0"/>
          <w:numId w:val="41"/>
        </w:numPr>
        <w:spacing w:before="0" w:after="80" w:line="216" w:lineRule="auto"/>
        <w:rPr>
          <w:sz w:val="20"/>
          <w:szCs w:val="20"/>
          <w:lang w:val="ru-RU"/>
        </w:rPr>
      </w:pPr>
      <w:r w:rsidRPr="00552016">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B1F1B" w:rsidRPr="00552016" w:rsidRDefault="00CB1F1B" w:rsidP="00CB1F1B">
      <w:pPr>
        <w:numPr>
          <w:ilvl w:val="0"/>
          <w:numId w:val="41"/>
        </w:numPr>
        <w:spacing w:before="0" w:after="80" w:line="216" w:lineRule="auto"/>
        <w:rPr>
          <w:sz w:val="20"/>
          <w:szCs w:val="20"/>
          <w:lang w:val="ru-RU"/>
        </w:rPr>
      </w:pPr>
      <w:r w:rsidRPr="00552016">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B1F1B" w:rsidRPr="00552016" w:rsidRDefault="00CB1F1B" w:rsidP="00CB1F1B">
      <w:pPr>
        <w:numPr>
          <w:ilvl w:val="0"/>
          <w:numId w:val="41"/>
        </w:numPr>
        <w:spacing w:before="0" w:after="80" w:line="216" w:lineRule="auto"/>
        <w:rPr>
          <w:sz w:val="20"/>
          <w:szCs w:val="20"/>
          <w:lang w:val="ru-RU"/>
        </w:rPr>
      </w:pPr>
      <w:r w:rsidRPr="00552016">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B1F1B" w:rsidRPr="00552016" w:rsidRDefault="00CB1F1B" w:rsidP="00CB1F1B">
      <w:pPr>
        <w:numPr>
          <w:ilvl w:val="0"/>
          <w:numId w:val="41"/>
        </w:numPr>
        <w:spacing w:before="0" w:after="80" w:line="216" w:lineRule="auto"/>
        <w:rPr>
          <w:sz w:val="20"/>
          <w:szCs w:val="20"/>
          <w:lang w:val="ru-RU"/>
        </w:rPr>
      </w:pPr>
      <w:r w:rsidRPr="00552016">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B1F1B" w:rsidRPr="00552016" w:rsidRDefault="00CB1F1B" w:rsidP="00CB1F1B">
      <w:pPr>
        <w:numPr>
          <w:ilvl w:val="0"/>
          <w:numId w:val="41"/>
        </w:numPr>
        <w:spacing w:before="0" w:after="80" w:line="216" w:lineRule="auto"/>
        <w:rPr>
          <w:sz w:val="20"/>
          <w:szCs w:val="20"/>
          <w:lang w:val="ru-RU"/>
        </w:rPr>
      </w:pPr>
      <w:r w:rsidRPr="00552016">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B1F1B" w:rsidRPr="00552016" w:rsidRDefault="00CB1F1B" w:rsidP="00CB1F1B">
      <w:pPr>
        <w:numPr>
          <w:ilvl w:val="0"/>
          <w:numId w:val="41"/>
        </w:numPr>
        <w:spacing w:before="0" w:after="80" w:line="216" w:lineRule="auto"/>
        <w:rPr>
          <w:sz w:val="20"/>
          <w:szCs w:val="20"/>
          <w:lang w:val="ru-RU"/>
        </w:rPr>
      </w:pPr>
      <w:r w:rsidRPr="00552016">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B1F1B" w:rsidRPr="00552016" w:rsidRDefault="00CB1F1B" w:rsidP="00CB1F1B">
      <w:pPr>
        <w:numPr>
          <w:ilvl w:val="0"/>
          <w:numId w:val="41"/>
        </w:numPr>
        <w:spacing w:before="0" w:after="80" w:line="216" w:lineRule="auto"/>
        <w:rPr>
          <w:sz w:val="20"/>
          <w:szCs w:val="20"/>
          <w:lang w:val="ru-RU"/>
        </w:rPr>
      </w:pPr>
      <w:r w:rsidRPr="00552016">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B1F1B" w:rsidRPr="00552016" w:rsidRDefault="00CB1F1B" w:rsidP="00CB1F1B">
      <w:pPr>
        <w:numPr>
          <w:ilvl w:val="0"/>
          <w:numId w:val="41"/>
        </w:numPr>
        <w:spacing w:before="0" w:after="80" w:line="216" w:lineRule="auto"/>
        <w:rPr>
          <w:sz w:val="20"/>
          <w:szCs w:val="20"/>
          <w:lang w:val="ru-RU"/>
        </w:rPr>
      </w:pPr>
      <w:r w:rsidRPr="00552016">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B1F1B" w:rsidRPr="00552016" w:rsidRDefault="00CB1F1B" w:rsidP="00CB1F1B">
      <w:pPr>
        <w:numPr>
          <w:ilvl w:val="0"/>
          <w:numId w:val="41"/>
        </w:numPr>
        <w:spacing w:before="0" w:after="80" w:line="216" w:lineRule="auto"/>
        <w:rPr>
          <w:sz w:val="20"/>
          <w:szCs w:val="20"/>
          <w:lang w:val="ru-RU"/>
        </w:rPr>
      </w:pPr>
      <w:r w:rsidRPr="00552016">
        <w:rPr>
          <w:sz w:val="20"/>
          <w:szCs w:val="20"/>
          <w:lang w:val="ru-RU"/>
        </w:rPr>
        <w:t>Служби БЗР и ЗОП ТЕНТ достави копију извештаја о повреди на раду запосленог који пружа услуге ТЕНТ.</w:t>
      </w:r>
    </w:p>
    <w:p w:rsidR="00CB1F1B" w:rsidRPr="00552016" w:rsidRDefault="00CB1F1B" w:rsidP="00CB1F1B">
      <w:pPr>
        <w:spacing w:before="300" w:after="360" w:line="216" w:lineRule="auto"/>
        <w:ind w:firstLine="567"/>
        <w:rPr>
          <w:b/>
          <w:sz w:val="20"/>
          <w:szCs w:val="20"/>
          <w:u w:val="single"/>
          <w:lang w:val="sr-Latn-CS"/>
        </w:rPr>
      </w:pPr>
      <w:r w:rsidRPr="00552016">
        <w:rPr>
          <w:b/>
          <w:sz w:val="20"/>
          <w:szCs w:val="20"/>
          <w:u w:val="single"/>
          <w:lang w:val="sr-Latn-CS"/>
        </w:rPr>
        <w:t xml:space="preserve">III ОБАВЕЗЕ ТЕНТ ЗА ЗАПОСЛЕНЕ АНГАЖОВАНЕ ПО „НОРМА ЧАС“  </w:t>
      </w:r>
    </w:p>
    <w:p w:rsidR="00CB1F1B" w:rsidRPr="00552016" w:rsidRDefault="00CB1F1B" w:rsidP="00CB1F1B">
      <w:pPr>
        <w:spacing w:after="240" w:line="216" w:lineRule="auto"/>
        <w:ind w:firstLine="567"/>
        <w:rPr>
          <w:sz w:val="20"/>
          <w:szCs w:val="20"/>
        </w:rPr>
      </w:pPr>
      <w:r w:rsidRPr="00552016">
        <w:rPr>
          <w:sz w:val="20"/>
          <w:szCs w:val="20"/>
        </w:rPr>
        <w:t>ТЕНТ, односно руководиоци организационих целина у оквиру којих су ангажовани запослени Извођача радова обавезни су да:</w:t>
      </w:r>
    </w:p>
    <w:p w:rsidR="00CB1F1B" w:rsidRPr="00552016" w:rsidRDefault="00CB1F1B" w:rsidP="00CB1F1B">
      <w:pPr>
        <w:numPr>
          <w:ilvl w:val="0"/>
          <w:numId w:val="43"/>
        </w:numPr>
        <w:spacing w:before="0" w:after="80" w:line="216" w:lineRule="auto"/>
        <w:ind w:left="357" w:hanging="357"/>
        <w:rPr>
          <w:sz w:val="20"/>
          <w:szCs w:val="20"/>
          <w:lang w:val="ru-RU"/>
        </w:rPr>
      </w:pPr>
      <w:r w:rsidRPr="00552016">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B1F1B" w:rsidRPr="00552016" w:rsidRDefault="00CB1F1B" w:rsidP="00CB1F1B">
      <w:pPr>
        <w:numPr>
          <w:ilvl w:val="0"/>
          <w:numId w:val="43"/>
        </w:numPr>
        <w:spacing w:before="0" w:after="80" w:line="216" w:lineRule="auto"/>
        <w:ind w:left="357" w:hanging="357"/>
        <w:rPr>
          <w:sz w:val="20"/>
          <w:szCs w:val="20"/>
          <w:lang w:val="ru-RU"/>
        </w:rPr>
      </w:pPr>
      <w:r w:rsidRPr="00552016">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B1F1B" w:rsidRPr="00552016" w:rsidRDefault="00CB1F1B" w:rsidP="00CB1F1B">
      <w:pPr>
        <w:numPr>
          <w:ilvl w:val="0"/>
          <w:numId w:val="43"/>
        </w:numPr>
        <w:spacing w:before="0" w:after="80" w:line="216" w:lineRule="auto"/>
        <w:ind w:left="357" w:hanging="357"/>
        <w:rPr>
          <w:sz w:val="20"/>
          <w:szCs w:val="20"/>
          <w:lang w:val="ru-RU"/>
        </w:rPr>
      </w:pPr>
      <w:r w:rsidRPr="00552016">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B1F1B" w:rsidRPr="00552016" w:rsidRDefault="00CB1F1B" w:rsidP="00CB1F1B">
      <w:pPr>
        <w:numPr>
          <w:ilvl w:val="0"/>
          <w:numId w:val="43"/>
        </w:numPr>
        <w:spacing w:before="0" w:after="80" w:line="216" w:lineRule="auto"/>
        <w:ind w:left="357" w:hanging="357"/>
        <w:rPr>
          <w:sz w:val="20"/>
          <w:szCs w:val="20"/>
          <w:lang w:val="ru-RU"/>
        </w:rPr>
      </w:pPr>
      <w:r w:rsidRPr="00552016">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B1F1B" w:rsidRPr="00552016" w:rsidRDefault="00CB1F1B" w:rsidP="00CB1F1B">
      <w:pPr>
        <w:spacing w:before="280" w:after="360" w:line="216" w:lineRule="auto"/>
        <w:ind w:firstLine="567"/>
        <w:rPr>
          <w:b/>
          <w:sz w:val="20"/>
          <w:szCs w:val="20"/>
          <w:u w:val="single"/>
          <w:lang w:val="sr-Cyrl-RS"/>
        </w:rPr>
      </w:pPr>
      <w:r w:rsidRPr="00552016">
        <w:rPr>
          <w:b/>
          <w:sz w:val="20"/>
          <w:szCs w:val="20"/>
          <w:u w:val="single"/>
          <w:lang w:val="sr-Cyrl-RS"/>
        </w:rPr>
        <w:t>IV НЕПОШТОВАЊЕ ПРАВИЛА</w:t>
      </w:r>
    </w:p>
    <w:p w:rsidR="00CB1F1B" w:rsidRPr="00552016" w:rsidRDefault="00CB1F1B" w:rsidP="00CB1F1B">
      <w:pPr>
        <w:spacing w:after="80" w:line="216" w:lineRule="auto"/>
        <w:ind w:firstLine="567"/>
        <w:rPr>
          <w:sz w:val="20"/>
          <w:szCs w:val="20"/>
        </w:rPr>
      </w:pPr>
      <w:r w:rsidRPr="00552016">
        <w:rPr>
          <w:sz w:val="20"/>
          <w:szCs w:val="20"/>
        </w:rPr>
        <w:t>Служба БЗР и ЗОП ТЕНТ, док траје извођење уговорених радова, врши контролу примене ових правила.</w:t>
      </w:r>
    </w:p>
    <w:p w:rsidR="00CB1F1B" w:rsidRPr="00552016" w:rsidRDefault="00CB1F1B" w:rsidP="00CB1F1B">
      <w:pPr>
        <w:spacing w:after="80" w:line="216" w:lineRule="auto"/>
        <w:ind w:firstLine="567"/>
        <w:rPr>
          <w:sz w:val="20"/>
          <w:szCs w:val="20"/>
        </w:rPr>
      </w:pPr>
      <w:r w:rsidRPr="00552016">
        <w:rPr>
          <w:sz w:val="20"/>
          <w:szCs w:val="20"/>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B1F1B" w:rsidRPr="00552016" w:rsidRDefault="00CB1F1B" w:rsidP="00CB1F1B">
      <w:pPr>
        <w:spacing w:after="80" w:line="216" w:lineRule="auto"/>
        <w:ind w:firstLine="567"/>
        <w:rPr>
          <w:sz w:val="20"/>
          <w:szCs w:val="20"/>
        </w:rPr>
      </w:pPr>
      <w:r w:rsidRPr="00552016">
        <w:rPr>
          <w:sz w:val="20"/>
          <w:szCs w:val="20"/>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B1F1B" w:rsidRPr="00552016" w:rsidRDefault="00CB1F1B" w:rsidP="00CB1F1B">
      <w:pPr>
        <w:spacing w:after="80" w:line="216" w:lineRule="auto"/>
        <w:ind w:firstLine="567"/>
        <w:rPr>
          <w:sz w:val="20"/>
          <w:szCs w:val="20"/>
        </w:rPr>
      </w:pPr>
      <w:r w:rsidRPr="00552016">
        <w:rPr>
          <w:sz w:val="20"/>
          <w:szCs w:val="20"/>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B1F1B" w:rsidRPr="00552016" w:rsidRDefault="00CB1F1B" w:rsidP="00CB1F1B">
      <w:pPr>
        <w:spacing w:after="80" w:line="216" w:lineRule="auto"/>
        <w:ind w:firstLine="567"/>
        <w:rPr>
          <w:sz w:val="20"/>
          <w:szCs w:val="20"/>
        </w:rPr>
      </w:pPr>
      <w:r w:rsidRPr="00552016">
        <w:rPr>
          <w:sz w:val="20"/>
          <w:szCs w:val="20"/>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B1F1B" w:rsidRPr="00552016" w:rsidRDefault="00CB1F1B" w:rsidP="00CB1F1B">
      <w:pPr>
        <w:spacing w:after="80" w:line="216" w:lineRule="auto"/>
        <w:ind w:firstLine="567"/>
        <w:rPr>
          <w:sz w:val="20"/>
          <w:szCs w:val="20"/>
        </w:rPr>
      </w:pPr>
      <w:r w:rsidRPr="00552016">
        <w:rPr>
          <w:sz w:val="20"/>
          <w:szCs w:val="20"/>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B1F1B" w:rsidRPr="00552016" w:rsidRDefault="00CB1F1B" w:rsidP="00CB1F1B">
      <w:pPr>
        <w:spacing w:after="80" w:line="216" w:lineRule="auto"/>
        <w:ind w:firstLine="567"/>
        <w:rPr>
          <w:sz w:val="20"/>
          <w:szCs w:val="20"/>
        </w:rPr>
      </w:pPr>
      <w:r w:rsidRPr="00552016">
        <w:rPr>
          <w:sz w:val="20"/>
          <w:szCs w:val="20"/>
        </w:rPr>
        <w:t>Руководилац одељења обезбеђења и одбране води евиденцију запослених извођача којима је забрањен приступ у објекте ТЕНТ.</w:t>
      </w:r>
    </w:p>
    <w:p w:rsidR="00CB1F1B" w:rsidRPr="00552016" w:rsidRDefault="00CB1F1B" w:rsidP="00CB1F1B">
      <w:pPr>
        <w:spacing w:before="280" w:after="160" w:line="216" w:lineRule="auto"/>
        <w:ind w:firstLine="567"/>
        <w:rPr>
          <w:b/>
          <w:sz w:val="20"/>
          <w:szCs w:val="20"/>
          <w:u w:val="single"/>
          <w:lang w:val="sr-Cyrl-RS"/>
        </w:rPr>
      </w:pPr>
      <w:r w:rsidRPr="00552016">
        <w:rPr>
          <w:b/>
          <w:sz w:val="20"/>
          <w:szCs w:val="20"/>
          <w:u w:val="single"/>
          <w:lang w:val="sr-Latn-CS"/>
        </w:rPr>
        <w:t>V  САСТАНЦИ У ВЕЗИ БЕЗБЕДНОСТИ И ЗДРАВЉА НА РАДУ</w:t>
      </w:r>
    </w:p>
    <w:p w:rsidR="00CB1F1B" w:rsidRPr="00552016" w:rsidRDefault="00CB1F1B" w:rsidP="00CB1F1B">
      <w:pPr>
        <w:spacing w:before="360" w:after="360" w:line="216" w:lineRule="auto"/>
        <w:ind w:firstLine="567"/>
        <w:rPr>
          <w:b/>
          <w:sz w:val="20"/>
          <w:szCs w:val="20"/>
          <w:u w:val="single"/>
          <w:lang w:val="sr-Latn-CS"/>
        </w:rPr>
      </w:pPr>
      <w:r w:rsidRPr="00552016">
        <w:rPr>
          <w:sz w:val="20"/>
          <w:szCs w:val="20"/>
          <w:lang w:val="sr-Latn-CS"/>
        </w:rPr>
        <w:t>Прв</w:t>
      </w:r>
      <w:r w:rsidRPr="00552016">
        <w:rPr>
          <w:sz w:val="20"/>
          <w:szCs w:val="20"/>
        </w:rPr>
        <w:t>ом састанку за безбедност присуствују:</w:t>
      </w:r>
    </w:p>
    <w:p w:rsidR="00CB1F1B" w:rsidRPr="00552016" w:rsidRDefault="00CB1F1B" w:rsidP="00CB1F1B">
      <w:pPr>
        <w:numPr>
          <w:ilvl w:val="1"/>
          <w:numId w:val="42"/>
        </w:numPr>
        <w:tabs>
          <w:tab w:val="num" w:pos="1134"/>
        </w:tabs>
        <w:spacing w:before="0" w:after="80" w:line="216" w:lineRule="auto"/>
        <w:ind w:left="1134"/>
        <w:rPr>
          <w:sz w:val="20"/>
          <w:szCs w:val="20"/>
        </w:rPr>
      </w:pPr>
      <w:r w:rsidRPr="00552016">
        <w:rPr>
          <w:sz w:val="20"/>
          <w:szCs w:val="20"/>
        </w:rPr>
        <w:t>лице за безбедност и здравље у ТЕНТ,</w:t>
      </w:r>
    </w:p>
    <w:p w:rsidR="00CB1F1B" w:rsidRPr="00552016" w:rsidRDefault="00CB1F1B" w:rsidP="00CB1F1B">
      <w:pPr>
        <w:numPr>
          <w:ilvl w:val="1"/>
          <w:numId w:val="42"/>
        </w:numPr>
        <w:tabs>
          <w:tab w:val="num" w:pos="1134"/>
        </w:tabs>
        <w:spacing w:before="0" w:after="80" w:line="216" w:lineRule="auto"/>
        <w:ind w:left="1134"/>
        <w:rPr>
          <w:sz w:val="20"/>
          <w:szCs w:val="20"/>
        </w:rPr>
      </w:pPr>
      <w:proofErr w:type="gramStart"/>
      <w:r w:rsidRPr="00552016">
        <w:rPr>
          <w:sz w:val="20"/>
          <w:szCs w:val="20"/>
        </w:rPr>
        <w:t>инструктор</w:t>
      </w:r>
      <w:proofErr w:type="gramEnd"/>
      <w:r w:rsidRPr="00552016">
        <w:rPr>
          <w:sz w:val="20"/>
          <w:szCs w:val="20"/>
        </w:rPr>
        <w:t xml:space="preserve"> БЗР и ЗОП из Службе за обуку кадрова. </w:t>
      </w:r>
    </w:p>
    <w:p w:rsidR="00CB1F1B" w:rsidRPr="00552016" w:rsidRDefault="00CB1F1B" w:rsidP="00CB1F1B">
      <w:pPr>
        <w:numPr>
          <w:ilvl w:val="1"/>
          <w:numId w:val="42"/>
        </w:numPr>
        <w:tabs>
          <w:tab w:val="num" w:pos="1134"/>
        </w:tabs>
        <w:spacing w:before="0" w:after="80" w:line="216" w:lineRule="auto"/>
        <w:ind w:left="1134"/>
        <w:rPr>
          <w:sz w:val="20"/>
          <w:szCs w:val="20"/>
        </w:rPr>
      </w:pPr>
      <w:r w:rsidRPr="00552016">
        <w:rPr>
          <w:sz w:val="20"/>
          <w:szCs w:val="20"/>
        </w:rPr>
        <w:t>надзорни орган,</w:t>
      </w:r>
    </w:p>
    <w:p w:rsidR="00CB1F1B" w:rsidRPr="00552016" w:rsidRDefault="00CB1F1B" w:rsidP="00CB1F1B">
      <w:pPr>
        <w:numPr>
          <w:ilvl w:val="1"/>
          <w:numId w:val="42"/>
        </w:numPr>
        <w:tabs>
          <w:tab w:val="num" w:pos="1134"/>
        </w:tabs>
        <w:spacing w:before="0" w:after="80" w:line="216" w:lineRule="auto"/>
        <w:ind w:left="1134"/>
        <w:rPr>
          <w:sz w:val="20"/>
          <w:szCs w:val="20"/>
        </w:rPr>
      </w:pPr>
      <w:r w:rsidRPr="00552016">
        <w:rPr>
          <w:sz w:val="20"/>
          <w:szCs w:val="20"/>
        </w:rPr>
        <w:t>одговорно лице извођача радова на градилишту и</w:t>
      </w:r>
    </w:p>
    <w:p w:rsidR="00CB1F1B" w:rsidRPr="00552016" w:rsidRDefault="00CB1F1B" w:rsidP="00CB1F1B">
      <w:pPr>
        <w:numPr>
          <w:ilvl w:val="1"/>
          <w:numId w:val="42"/>
        </w:numPr>
        <w:tabs>
          <w:tab w:val="num" w:pos="1134"/>
        </w:tabs>
        <w:spacing w:before="0" w:after="80" w:line="216" w:lineRule="auto"/>
        <w:ind w:left="1134"/>
        <w:rPr>
          <w:sz w:val="20"/>
          <w:szCs w:val="20"/>
        </w:rPr>
      </w:pPr>
      <w:proofErr w:type="gramStart"/>
      <w:r w:rsidRPr="00552016">
        <w:rPr>
          <w:sz w:val="20"/>
          <w:szCs w:val="20"/>
        </w:rPr>
        <w:t>одговорно</w:t>
      </w:r>
      <w:proofErr w:type="gramEnd"/>
      <w:r w:rsidRPr="00552016">
        <w:rPr>
          <w:sz w:val="20"/>
          <w:szCs w:val="20"/>
        </w:rPr>
        <w:t xml:space="preserve"> лице за безбедност и здравље извођача радова.</w:t>
      </w:r>
      <w:r w:rsidRPr="00552016">
        <w:rPr>
          <w:sz w:val="20"/>
          <w:szCs w:val="20"/>
          <w:lang w:val="sr-Latn-CS"/>
        </w:rPr>
        <w:t xml:space="preserve"> </w:t>
      </w:r>
    </w:p>
    <w:p w:rsidR="00CB1F1B" w:rsidRPr="00552016" w:rsidRDefault="00CB1F1B" w:rsidP="00CB1F1B">
      <w:pPr>
        <w:spacing w:after="80" w:line="216" w:lineRule="auto"/>
        <w:ind w:firstLine="567"/>
        <w:rPr>
          <w:sz w:val="20"/>
          <w:szCs w:val="20"/>
          <w:lang w:val="sr-Latn-CS"/>
        </w:rPr>
      </w:pPr>
      <w:r w:rsidRPr="00552016">
        <w:rPr>
          <w:sz w:val="20"/>
          <w:szCs w:val="20"/>
          <w:lang w:val="sr-Latn-CS"/>
        </w:rPr>
        <w:t xml:space="preserve">Садржај </w:t>
      </w:r>
      <w:r w:rsidRPr="00552016">
        <w:rPr>
          <w:sz w:val="20"/>
          <w:szCs w:val="20"/>
          <w:lang w:val="ru-RU"/>
        </w:rPr>
        <w:t>првог</w:t>
      </w:r>
      <w:r w:rsidRPr="00552016">
        <w:rPr>
          <w:sz w:val="20"/>
          <w:szCs w:val="20"/>
          <w:lang w:val="sr-Latn-CS"/>
        </w:rPr>
        <w:t xml:space="preserve"> састанка:</w:t>
      </w:r>
    </w:p>
    <w:p w:rsidR="00CB1F1B" w:rsidRPr="00552016" w:rsidRDefault="00CB1F1B" w:rsidP="00CB1F1B">
      <w:pPr>
        <w:numPr>
          <w:ilvl w:val="1"/>
          <w:numId w:val="42"/>
        </w:numPr>
        <w:tabs>
          <w:tab w:val="num" w:pos="1134"/>
        </w:tabs>
        <w:spacing w:before="0" w:after="80" w:line="216" w:lineRule="auto"/>
        <w:ind w:left="1134"/>
        <w:rPr>
          <w:sz w:val="20"/>
          <w:szCs w:val="20"/>
          <w:lang w:val="ru-RU"/>
        </w:rPr>
      </w:pPr>
      <w:r w:rsidRPr="00552016">
        <w:rPr>
          <w:sz w:val="20"/>
          <w:szCs w:val="20"/>
          <w:lang w:val="sr-Latn-CS"/>
        </w:rPr>
        <w:t>Одређивање радног простора (контејнери за смештај радника, материјала, санитарни чворови, и др.)</w:t>
      </w:r>
      <w:r w:rsidRPr="00552016">
        <w:rPr>
          <w:sz w:val="20"/>
          <w:szCs w:val="20"/>
          <w:lang w:val="ru-RU"/>
        </w:rPr>
        <w:t>;</w:t>
      </w:r>
    </w:p>
    <w:p w:rsidR="00CB1F1B" w:rsidRPr="00552016" w:rsidRDefault="00CB1F1B" w:rsidP="00CB1F1B">
      <w:pPr>
        <w:numPr>
          <w:ilvl w:val="1"/>
          <w:numId w:val="42"/>
        </w:numPr>
        <w:tabs>
          <w:tab w:val="num" w:pos="1134"/>
        </w:tabs>
        <w:spacing w:before="0" w:after="80" w:line="216" w:lineRule="auto"/>
        <w:ind w:left="1134"/>
        <w:rPr>
          <w:sz w:val="20"/>
          <w:szCs w:val="20"/>
          <w:lang w:val="ru-RU"/>
        </w:rPr>
      </w:pPr>
      <w:r w:rsidRPr="00552016">
        <w:rPr>
          <w:sz w:val="20"/>
          <w:szCs w:val="20"/>
          <w:lang w:val="ru-RU"/>
        </w:rPr>
        <w:t xml:space="preserve">Упознавање са </w:t>
      </w:r>
      <w:r w:rsidRPr="00552016">
        <w:rPr>
          <w:sz w:val="20"/>
          <w:szCs w:val="20"/>
        </w:rPr>
        <w:t>опасностима и штетностима у термоенергетским постројењима и железничком саобраћају</w:t>
      </w:r>
      <w:r w:rsidRPr="00552016">
        <w:rPr>
          <w:b/>
          <w:i/>
          <w:sz w:val="20"/>
          <w:szCs w:val="20"/>
        </w:rPr>
        <w:t>;</w:t>
      </w:r>
    </w:p>
    <w:p w:rsidR="00CB1F1B" w:rsidRPr="00552016" w:rsidRDefault="00CB1F1B" w:rsidP="00CB1F1B">
      <w:pPr>
        <w:numPr>
          <w:ilvl w:val="1"/>
          <w:numId w:val="42"/>
        </w:numPr>
        <w:tabs>
          <w:tab w:val="num" w:pos="1134"/>
        </w:tabs>
        <w:spacing w:before="0" w:after="80" w:line="216" w:lineRule="auto"/>
        <w:ind w:left="1134"/>
        <w:rPr>
          <w:sz w:val="20"/>
          <w:szCs w:val="20"/>
          <w:lang w:val="ru-RU"/>
        </w:rPr>
      </w:pPr>
      <w:r w:rsidRPr="00552016">
        <w:rPr>
          <w:sz w:val="20"/>
          <w:szCs w:val="20"/>
          <w:lang w:val="sr-Latn-CS"/>
        </w:rPr>
        <w:t>Прва помоћ (телефонски бројеви, процедуре, и др.)</w:t>
      </w:r>
      <w:r w:rsidRPr="00552016">
        <w:rPr>
          <w:sz w:val="20"/>
          <w:szCs w:val="20"/>
          <w:lang w:val="ru-RU"/>
        </w:rPr>
        <w:t>;</w:t>
      </w:r>
    </w:p>
    <w:p w:rsidR="00CB1F1B" w:rsidRPr="00552016" w:rsidRDefault="00CB1F1B" w:rsidP="00CB1F1B">
      <w:pPr>
        <w:numPr>
          <w:ilvl w:val="1"/>
          <w:numId w:val="42"/>
        </w:numPr>
        <w:tabs>
          <w:tab w:val="num" w:pos="1134"/>
        </w:tabs>
        <w:spacing w:before="0" w:after="80" w:line="216" w:lineRule="auto"/>
        <w:ind w:left="1134"/>
        <w:rPr>
          <w:sz w:val="20"/>
          <w:szCs w:val="20"/>
          <w:lang w:val="ru-RU"/>
        </w:rPr>
      </w:pPr>
      <w:r w:rsidRPr="00552016">
        <w:rPr>
          <w:sz w:val="20"/>
          <w:szCs w:val="20"/>
          <w:lang w:val="sr-Latn-CS"/>
        </w:rPr>
        <w:t>Противпожарна заштита (телефонски бројеви, процедуре, дозволе и др.), опасне материје (хемикалије, гас и горива)</w:t>
      </w:r>
      <w:r w:rsidRPr="00552016">
        <w:rPr>
          <w:sz w:val="20"/>
          <w:szCs w:val="20"/>
        </w:rPr>
        <w:t>, заштита животне средине</w:t>
      </w:r>
      <w:r w:rsidRPr="00552016">
        <w:rPr>
          <w:sz w:val="20"/>
          <w:szCs w:val="20"/>
          <w:lang w:val="ru-RU"/>
        </w:rPr>
        <w:t>;</w:t>
      </w:r>
    </w:p>
    <w:p w:rsidR="00CB1F1B" w:rsidRPr="00552016" w:rsidRDefault="00CB1F1B" w:rsidP="00CB1F1B">
      <w:pPr>
        <w:numPr>
          <w:ilvl w:val="1"/>
          <w:numId w:val="42"/>
        </w:numPr>
        <w:tabs>
          <w:tab w:val="num" w:pos="1134"/>
        </w:tabs>
        <w:spacing w:before="0" w:after="80" w:line="216" w:lineRule="auto"/>
        <w:ind w:left="1134"/>
        <w:rPr>
          <w:sz w:val="20"/>
          <w:szCs w:val="20"/>
          <w:lang w:val="ru-RU"/>
        </w:rPr>
      </w:pPr>
      <w:r w:rsidRPr="00552016">
        <w:rPr>
          <w:sz w:val="20"/>
          <w:szCs w:val="20"/>
          <w:lang w:val="sr-Latn-CS"/>
        </w:rPr>
        <w:t>Лична</w:t>
      </w:r>
      <w:r w:rsidRPr="00552016">
        <w:rPr>
          <w:sz w:val="20"/>
          <w:szCs w:val="20"/>
          <w:lang w:val="ru-RU"/>
        </w:rPr>
        <w:t xml:space="preserve"> и колективна</w:t>
      </w:r>
      <w:r w:rsidRPr="00552016">
        <w:rPr>
          <w:sz w:val="20"/>
          <w:szCs w:val="20"/>
          <w:lang w:val="sr-Latn-CS"/>
        </w:rPr>
        <w:t xml:space="preserve"> заштитна опрема</w:t>
      </w:r>
      <w:r w:rsidRPr="00552016">
        <w:rPr>
          <w:sz w:val="20"/>
          <w:szCs w:val="20"/>
          <w:lang w:val="ru-RU"/>
        </w:rPr>
        <w:t>;</w:t>
      </w:r>
    </w:p>
    <w:p w:rsidR="00CB1F1B" w:rsidRPr="00552016" w:rsidRDefault="00CB1F1B" w:rsidP="00CB1F1B">
      <w:pPr>
        <w:numPr>
          <w:ilvl w:val="1"/>
          <w:numId w:val="42"/>
        </w:numPr>
        <w:tabs>
          <w:tab w:val="num" w:pos="1134"/>
        </w:tabs>
        <w:spacing w:before="0" w:after="80" w:line="216" w:lineRule="auto"/>
        <w:ind w:left="1134"/>
        <w:rPr>
          <w:sz w:val="20"/>
          <w:szCs w:val="20"/>
          <w:lang w:val="ru-RU"/>
        </w:rPr>
      </w:pPr>
      <w:r w:rsidRPr="00552016">
        <w:rPr>
          <w:sz w:val="20"/>
          <w:szCs w:val="20"/>
          <w:lang w:val="sr-Latn-CS"/>
        </w:rPr>
        <w:t>Правила саобраћаја</w:t>
      </w:r>
      <w:r w:rsidRPr="00552016">
        <w:rPr>
          <w:sz w:val="20"/>
          <w:szCs w:val="20"/>
          <w:lang w:val="ru-RU"/>
        </w:rPr>
        <w:t>;</w:t>
      </w:r>
    </w:p>
    <w:p w:rsidR="00CB1F1B" w:rsidRPr="00552016" w:rsidRDefault="00CB1F1B" w:rsidP="00CB1F1B">
      <w:pPr>
        <w:numPr>
          <w:ilvl w:val="1"/>
          <w:numId w:val="42"/>
        </w:numPr>
        <w:tabs>
          <w:tab w:val="num" w:pos="1134"/>
        </w:tabs>
        <w:spacing w:before="0" w:after="80" w:line="216" w:lineRule="auto"/>
        <w:ind w:left="1134"/>
        <w:rPr>
          <w:sz w:val="20"/>
          <w:szCs w:val="20"/>
          <w:lang w:val="ru-RU"/>
        </w:rPr>
      </w:pPr>
      <w:r w:rsidRPr="00552016">
        <w:rPr>
          <w:sz w:val="20"/>
          <w:szCs w:val="20"/>
          <w:lang w:val="ru-RU"/>
        </w:rPr>
        <w:t>Одржавање</w:t>
      </w:r>
      <w:r w:rsidRPr="00552016">
        <w:rPr>
          <w:sz w:val="20"/>
          <w:szCs w:val="20"/>
          <w:lang w:val="sr-Latn-CS"/>
        </w:rPr>
        <w:t xml:space="preserve"> и чишћење </w:t>
      </w:r>
      <w:r w:rsidRPr="00552016">
        <w:rPr>
          <w:sz w:val="20"/>
          <w:szCs w:val="20"/>
          <w:lang w:val="ru-RU"/>
        </w:rPr>
        <w:t>радног простора;</w:t>
      </w:r>
    </w:p>
    <w:p w:rsidR="00CB1F1B" w:rsidRPr="00552016" w:rsidRDefault="00CB1F1B" w:rsidP="00CB1F1B">
      <w:pPr>
        <w:numPr>
          <w:ilvl w:val="1"/>
          <w:numId w:val="42"/>
        </w:numPr>
        <w:tabs>
          <w:tab w:val="num" w:pos="1134"/>
        </w:tabs>
        <w:spacing w:before="0" w:after="80" w:line="216" w:lineRule="auto"/>
        <w:ind w:left="1134"/>
        <w:rPr>
          <w:sz w:val="20"/>
          <w:szCs w:val="20"/>
          <w:lang w:val="ru-RU"/>
        </w:rPr>
      </w:pPr>
      <w:r w:rsidRPr="00552016">
        <w:rPr>
          <w:sz w:val="20"/>
          <w:szCs w:val="20"/>
          <w:lang w:val="sr-Latn-CS"/>
        </w:rPr>
        <w:t>Имен</w:t>
      </w:r>
      <w:r w:rsidRPr="00552016">
        <w:rPr>
          <w:sz w:val="20"/>
          <w:szCs w:val="20"/>
          <w:lang w:val="ru-RU"/>
        </w:rPr>
        <w:t xml:space="preserve">овање </w:t>
      </w:r>
      <w:r w:rsidRPr="00552016">
        <w:rPr>
          <w:sz w:val="20"/>
          <w:szCs w:val="20"/>
          <w:lang w:val="sr-Latn-CS"/>
        </w:rPr>
        <w:t>одговор</w:t>
      </w:r>
      <w:r w:rsidRPr="00552016">
        <w:rPr>
          <w:sz w:val="20"/>
          <w:szCs w:val="20"/>
          <w:lang w:val="ru-RU"/>
        </w:rPr>
        <w:t>них</w:t>
      </w:r>
      <w:r w:rsidRPr="00552016">
        <w:rPr>
          <w:sz w:val="20"/>
          <w:szCs w:val="20"/>
          <w:lang w:val="sr-Latn-CS"/>
        </w:rPr>
        <w:t xml:space="preserve"> лица</w:t>
      </w:r>
      <w:r w:rsidRPr="00552016">
        <w:rPr>
          <w:sz w:val="20"/>
          <w:szCs w:val="20"/>
          <w:lang w:val="ru-RU"/>
        </w:rPr>
        <w:t>;</w:t>
      </w:r>
    </w:p>
    <w:p w:rsidR="00CB1F1B" w:rsidRPr="00552016" w:rsidRDefault="00CB1F1B" w:rsidP="00CB1F1B">
      <w:pPr>
        <w:numPr>
          <w:ilvl w:val="1"/>
          <w:numId w:val="42"/>
        </w:numPr>
        <w:tabs>
          <w:tab w:val="num" w:pos="1134"/>
        </w:tabs>
        <w:spacing w:before="0" w:after="80" w:line="216" w:lineRule="auto"/>
        <w:ind w:left="1134"/>
        <w:rPr>
          <w:sz w:val="20"/>
          <w:szCs w:val="20"/>
          <w:lang w:val="ru-RU"/>
        </w:rPr>
      </w:pPr>
      <w:r w:rsidRPr="00552016">
        <w:rPr>
          <w:sz w:val="20"/>
          <w:szCs w:val="20"/>
          <w:lang w:val="ru-RU"/>
        </w:rPr>
        <w:t>Поступак у случају п</w:t>
      </w:r>
      <w:r w:rsidRPr="00552016">
        <w:rPr>
          <w:sz w:val="20"/>
          <w:szCs w:val="20"/>
          <w:lang w:val="sr-Latn-CS"/>
        </w:rPr>
        <w:t>овреде на раду</w:t>
      </w:r>
      <w:r w:rsidRPr="00552016">
        <w:rPr>
          <w:sz w:val="20"/>
          <w:szCs w:val="20"/>
          <w:lang w:val="ru-RU"/>
        </w:rPr>
        <w:t>;</w:t>
      </w:r>
    </w:p>
    <w:p w:rsidR="00CB1F1B" w:rsidRPr="00552016" w:rsidRDefault="00CB1F1B" w:rsidP="00CB1F1B">
      <w:pPr>
        <w:numPr>
          <w:ilvl w:val="1"/>
          <w:numId w:val="42"/>
        </w:numPr>
        <w:tabs>
          <w:tab w:val="num" w:pos="1134"/>
        </w:tabs>
        <w:spacing w:before="0" w:after="80" w:line="216" w:lineRule="auto"/>
        <w:ind w:left="1134"/>
        <w:rPr>
          <w:sz w:val="20"/>
          <w:szCs w:val="20"/>
          <w:lang w:val="sr-Latn-CS"/>
        </w:rPr>
      </w:pPr>
      <w:r w:rsidRPr="00552016">
        <w:rPr>
          <w:sz w:val="20"/>
          <w:szCs w:val="20"/>
          <w:lang w:val="sr-Latn-CS"/>
        </w:rPr>
        <w:t xml:space="preserve">Последице </w:t>
      </w:r>
      <w:r w:rsidRPr="00552016">
        <w:rPr>
          <w:sz w:val="20"/>
          <w:szCs w:val="20"/>
          <w:lang w:val="ru-RU"/>
        </w:rPr>
        <w:t>непоштовања Правила безбедности на раду ТЕНТ и</w:t>
      </w:r>
    </w:p>
    <w:p w:rsidR="00CB1F1B" w:rsidRPr="00552016" w:rsidRDefault="00CB1F1B" w:rsidP="00CB1F1B">
      <w:pPr>
        <w:numPr>
          <w:ilvl w:val="1"/>
          <w:numId w:val="42"/>
        </w:numPr>
        <w:tabs>
          <w:tab w:val="num" w:pos="1134"/>
        </w:tabs>
        <w:spacing w:before="0" w:after="80" w:line="216" w:lineRule="auto"/>
        <w:ind w:left="1134"/>
        <w:rPr>
          <w:sz w:val="20"/>
          <w:szCs w:val="20"/>
          <w:lang w:val="sr-Latn-CS"/>
        </w:rPr>
      </w:pPr>
      <w:r w:rsidRPr="00552016">
        <w:rPr>
          <w:sz w:val="20"/>
          <w:szCs w:val="20"/>
          <w:lang w:val="ru-RU"/>
        </w:rPr>
        <w:t>План заједничких мера</w:t>
      </w:r>
    </w:p>
    <w:p w:rsidR="00CB1F1B" w:rsidRPr="00552016" w:rsidRDefault="00CB1F1B" w:rsidP="00CB1F1B">
      <w:pPr>
        <w:spacing w:after="80" w:line="216" w:lineRule="auto"/>
        <w:ind w:firstLine="567"/>
        <w:rPr>
          <w:sz w:val="20"/>
          <w:szCs w:val="20"/>
          <w:lang w:val="sr-Latn-CS"/>
        </w:rPr>
      </w:pPr>
      <w:r w:rsidRPr="00552016">
        <w:rPr>
          <w:sz w:val="20"/>
          <w:szCs w:val="20"/>
          <w:lang w:val="ru-RU"/>
        </w:rPr>
        <w:t xml:space="preserve">   </w:t>
      </w:r>
      <w:r w:rsidRPr="00552016">
        <w:rPr>
          <w:sz w:val="20"/>
          <w:szCs w:val="20"/>
          <w:lang w:val="sr-Latn-CS"/>
        </w:rPr>
        <w:t>Редовни састанци (једном недељно) одржава</w:t>
      </w:r>
      <w:r w:rsidRPr="00552016">
        <w:rPr>
          <w:sz w:val="20"/>
          <w:szCs w:val="20"/>
        </w:rPr>
        <w:t>ју</w:t>
      </w:r>
      <w:r w:rsidRPr="00552016">
        <w:rPr>
          <w:sz w:val="20"/>
          <w:szCs w:val="20"/>
          <w:lang w:val="sr-Latn-CS"/>
        </w:rPr>
        <w:t xml:space="preserve"> се са сваким извођачем посебно или са свим извођачима заједно. Састанак води </w:t>
      </w:r>
      <w:r w:rsidRPr="00552016">
        <w:rPr>
          <w:sz w:val="20"/>
          <w:szCs w:val="20"/>
        </w:rPr>
        <w:t>надзорни орган -</w:t>
      </w:r>
      <w:r w:rsidRPr="00552016">
        <w:rPr>
          <w:sz w:val="20"/>
          <w:szCs w:val="20"/>
          <w:lang w:val="sr-Latn-CS"/>
        </w:rPr>
        <w:t xml:space="preserve"> вођа пројекта и одговорно лице за безбедност </w:t>
      </w:r>
      <w:r w:rsidRPr="00552016">
        <w:rPr>
          <w:sz w:val="20"/>
          <w:szCs w:val="20"/>
        </w:rPr>
        <w:t>ТЕНТ.</w:t>
      </w:r>
    </w:p>
    <w:p w:rsidR="00CB1F1B" w:rsidRPr="00552016" w:rsidRDefault="00CB1F1B" w:rsidP="00CB1F1B">
      <w:pPr>
        <w:spacing w:after="80" w:line="216" w:lineRule="auto"/>
        <w:ind w:firstLine="567"/>
        <w:rPr>
          <w:sz w:val="20"/>
          <w:szCs w:val="20"/>
          <w:lang w:val="sr-Latn-CS"/>
        </w:rPr>
      </w:pPr>
      <w:r w:rsidRPr="00552016">
        <w:rPr>
          <w:sz w:val="20"/>
          <w:szCs w:val="20"/>
          <w:lang w:val="sr-Latn-CS"/>
        </w:rPr>
        <w:t>Садржај</w:t>
      </w:r>
      <w:r w:rsidRPr="00552016">
        <w:rPr>
          <w:sz w:val="20"/>
          <w:szCs w:val="20"/>
          <w:lang w:val="ru-RU"/>
        </w:rPr>
        <w:t xml:space="preserve"> редовног</w:t>
      </w:r>
      <w:r w:rsidRPr="00552016">
        <w:rPr>
          <w:sz w:val="20"/>
          <w:szCs w:val="20"/>
          <w:lang w:val="sr-Latn-CS"/>
        </w:rPr>
        <w:t xml:space="preserve"> састанка:</w:t>
      </w:r>
    </w:p>
    <w:p w:rsidR="00CB1F1B" w:rsidRPr="00552016" w:rsidRDefault="00CB1F1B" w:rsidP="00CB1F1B">
      <w:pPr>
        <w:numPr>
          <w:ilvl w:val="1"/>
          <w:numId w:val="42"/>
        </w:numPr>
        <w:tabs>
          <w:tab w:val="num" w:pos="1134"/>
          <w:tab w:val="left" w:pos="7005"/>
        </w:tabs>
        <w:spacing w:before="0" w:after="80" w:line="216" w:lineRule="auto"/>
        <w:ind w:left="1134"/>
        <w:rPr>
          <w:sz w:val="20"/>
          <w:szCs w:val="20"/>
          <w:lang w:val="ru-RU"/>
        </w:rPr>
      </w:pPr>
      <w:r w:rsidRPr="00552016">
        <w:rPr>
          <w:sz w:val="20"/>
          <w:szCs w:val="20"/>
          <w:lang w:val="ru-RU"/>
        </w:rPr>
        <w:t xml:space="preserve">Стање </w:t>
      </w:r>
      <w:r w:rsidRPr="00552016">
        <w:rPr>
          <w:sz w:val="20"/>
          <w:szCs w:val="20"/>
          <w:lang w:val="sr-Latn-CS"/>
        </w:rPr>
        <w:t>радног и складишног простора</w:t>
      </w:r>
      <w:r w:rsidRPr="00552016">
        <w:rPr>
          <w:sz w:val="20"/>
          <w:szCs w:val="20"/>
          <w:lang w:val="ru-RU"/>
        </w:rPr>
        <w:t>;</w:t>
      </w:r>
    </w:p>
    <w:p w:rsidR="00CB1F1B" w:rsidRPr="00552016" w:rsidRDefault="00CB1F1B" w:rsidP="00CB1F1B">
      <w:pPr>
        <w:numPr>
          <w:ilvl w:val="1"/>
          <w:numId w:val="42"/>
        </w:numPr>
        <w:tabs>
          <w:tab w:val="num" w:pos="1134"/>
          <w:tab w:val="left" w:pos="7005"/>
        </w:tabs>
        <w:spacing w:before="0" w:after="80" w:line="216" w:lineRule="auto"/>
        <w:ind w:left="1134"/>
        <w:rPr>
          <w:sz w:val="20"/>
          <w:szCs w:val="20"/>
          <w:lang w:val="ru-RU"/>
        </w:rPr>
      </w:pPr>
      <w:r w:rsidRPr="00552016">
        <w:rPr>
          <w:sz w:val="20"/>
          <w:szCs w:val="20"/>
          <w:lang w:val="ru-RU"/>
        </w:rPr>
        <w:t>Стање</w:t>
      </w:r>
      <w:r w:rsidRPr="00552016">
        <w:rPr>
          <w:sz w:val="20"/>
          <w:szCs w:val="20"/>
          <w:lang w:val="sr-Latn-CS"/>
        </w:rPr>
        <w:t xml:space="preserve"> противпожаре заштите, опасних материја (хемикалије, гас, горива)</w:t>
      </w:r>
      <w:r w:rsidRPr="00552016">
        <w:rPr>
          <w:sz w:val="20"/>
          <w:szCs w:val="20"/>
          <w:lang w:val="ru-RU"/>
        </w:rPr>
        <w:t>;</w:t>
      </w:r>
    </w:p>
    <w:p w:rsidR="00CB1F1B" w:rsidRPr="00552016" w:rsidRDefault="00CB1F1B" w:rsidP="00CB1F1B">
      <w:pPr>
        <w:numPr>
          <w:ilvl w:val="1"/>
          <w:numId w:val="42"/>
        </w:numPr>
        <w:tabs>
          <w:tab w:val="num" w:pos="1134"/>
          <w:tab w:val="left" w:pos="7005"/>
        </w:tabs>
        <w:spacing w:before="0" w:after="80" w:line="216" w:lineRule="auto"/>
        <w:ind w:left="1134"/>
        <w:rPr>
          <w:sz w:val="20"/>
          <w:szCs w:val="20"/>
          <w:lang w:val="ru-RU"/>
        </w:rPr>
      </w:pPr>
      <w:r w:rsidRPr="00552016">
        <w:rPr>
          <w:sz w:val="20"/>
          <w:szCs w:val="20"/>
          <w:lang w:val="ru-RU"/>
        </w:rPr>
        <w:t>Коришћење л</w:t>
      </w:r>
      <w:r w:rsidRPr="00552016">
        <w:rPr>
          <w:sz w:val="20"/>
          <w:szCs w:val="20"/>
          <w:lang w:val="sr-Latn-CS"/>
        </w:rPr>
        <w:t xml:space="preserve">ичне </w:t>
      </w:r>
      <w:r w:rsidRPr="00552016">
        <w:rPr>
          <w:sz w:val="20"/>
          <w:szCs w:val="20"/>
          <w:lang w:val="ru-RU"/>
        </w:rPr>
        <w:t>и колективне</w:t>
      </w:r>
      <w:r w:rsidRPr="00552016">
        <w:rPr>
          <w:sz w:val="20"/>
          <w:szCs w:val="20"/>
          <w:lang w:val="sr-Latn-CS"/>
        </w:rPr>
        <w:t xml:space="preserve"> заштитне опреме</w:t>
      </w:r>
      <w:r w:rsidRPr="00552016">
        <w:rPr>
          <w:sz w:val="20"/>
          <w:szCs w:val="20"/>
          <w:lang w:val="ru-RU"/>
        </w:rPr>
        <w:t>;</w:t>
      </w:r>
    </w:p>
    <w:p w:rsidR="00CB1F1B" w:rsidRPr="00552016" w:rsidRDefault="00CB1F1B" w:rsidP="00CB1F1B">
      <w:pPr>
        <w:numPr>
          <w:ilvl w:val="1"/>
          <w:numId w:val="42"/>
        </w:numPr>
        <w:tabs>
          <w:tab w:val="num" w:pos="1134"/>
          <w:tab w:val="left" w:pos="7005"/>
        </w:tabs>
        <w:spacing w:before="0" w:after="80" w:line="216" w:lineRule="auto"/>
        <w:ind w:left="1134"/>
        <w:rPr>
          <w:sz w:val="20"/>
          <w:szCs w:val="20"/>
          <w:lang w:val="ru-RU"/>
        </w:rPr>
      </w:pPr>
      <w:r w:rsidRPr="00552016">
        <w:rPr>
          <w:sz w:val="20"/>
          <w:szCs w:val="20"/>
          <w:lang w:val="ru-RU"/>
        </w:rPr>
        <w:t>Поштовање п</w:t>
      </w:r>
      <w:r w:rsidRPr="00552016">
        <w:rPr>
          <w:sz w:val="20"/>
          <w:szCs w:val="20"/>
          <w:lang w:val="sr-Latn-CS"/>
        </w:rPr>
        <w:t>равила саобраћаја</w:t>
      </w:r>
      <w:r w:rsidRPr="00552016">
        <w:rPr>
          <w:sz w:val="20"/>
          <w:szCs w:val="20"/>
          <w:lang w:val="ru-RU"/>
        </w:rPr>
        <w:t>;</w:t>
      </w:r>
    </w:p>
    <w:p w:rsidR="00CB1F1B" w:rsidRPr="00552016" w:rsidRDefault="00CB1F1B" w:rsidP="00CB1F1B">
      <w:pPr>
        <w:numPr>
          <w:ilvl w:val="1"/>
          <w:numId w:val="42"/>
        </w:numPr>
        <w:tabs>
          <w:tab w:val="num" w:pos="1134"/>
          <w:tab w:val="left" w:pos="7005"/>
        </w:tabs>
        <w:spacing w:before="0" w:after="80" w:line="216" w:lineRule="auto"/>
        <w:ind w:left="1134"/>
        <w:rPr>
          <w:sz w:val="20"/>
          <w:szCs w:val="20"/>
          <w:lang w:val="ru-RU"/>
        </w:rPr>
      </w:pPr>
      <w:r w:rsidRPr="00552016">
        <w:rPr>
          <w:sz w:val="20"/>
          <w:szCs w:val="20"/>
          <w:lang w:val="sr-Latn-CS"/>
        </w:rPr>
        <w:t>Процене ризика од повреда</w:t>
      </w:r>
      <w:r w:rsidRPr="00552016">
        <w:rPr>
          <w:sz w:val="20"/>
          <w:szCs w:val="20"/>
          <w:lang w:val="ru-RU"/>
        </w:rPr>
        <w:t xml:space="preserve"> и</w:t>
      </w:r>
    </w:p>
    <w:p w:rsidR="00CB1F1B" w:rsidRPr="00552016" w:rsidRDefault="00CB1F1B" w:rsidP="00CB1F1B">
      <w:pPr>
        <w:numPr>
          <w:ilvl w:val="1"/>
          <w:numId w:val="42"/>
        </w:numPr>
        <w:tabs>
          <w:tab w:val="num" w:pos="1134"/>
          <w:tab w:val="left" w:pos="7005"/>
        </w:tabs>
        <w:spacing w:before="0" w:after="80" w:line="216" w:lineRule="auto"/>
        <w:ind w:left="1134"/>
        <w:rPr>
          <w:sz w:val="20"/>
          <w:szCs w:val="20"/>
          <w:lang w:val="sr-Latn-CS"/>
        </w:rPr>
      </w:pPr>
      <w:r w:rsidRPr="00552016">
        <w:rPr>
          <w:sz w:val="20"/>
          <w:szCs w:val="20"/>
          <w:lang w:val="sr-Latn-CS"/>
        </w:rPr>
        <w:t>Могућност побољшања безбедности</w:t>
      </w:r>
      <w:r w:rsidRPr="00552016">
        <w:rPr>
          <w:sz w:val="20"/>
          <w:szCs w:val="20"/>
          <w:lang w:val="ru-RU"/>
        </w:rPr>
        <w:t xml:space="preserve"> и здравља на</w:t>
      </w:r>
      <w:r w:rsidRPr="00552016">
        <w:rPr>
          <w:sz w:val="20"/>
          <w:szCs w:val="20"/>
          <w:lang w:val="sr-Latn-CS"/>
        </w:rPr>
        <w:t xml:space="preserve"> рад</w:t>
      </w:r>
      <w:r w:rsidRPr="00552016">
        <w:rPr>
          <w:sz w:val="20"/>
          <w:szCs w:val="20"/>
          <w:lang w:val="ru-RU"/>
        </w:rPr>
        <w:t>у</w:t>
      </w:r>
      <w:r w:rsidRPr="00552016">
        <w:rPr>
          <w:sz w:val="20"/>
          <w:szCs w:val="20"/>
          <w:lang w:val="sr-Latn-CS"/>
        </w:rPr>
        <w:t>.</w:t>
      </w:r>
    </w:p>
    <w:p w:rsidR="007E7BB8" w:rsidRPr="00F10346" w:rsidRDefault="007E7BB8" w:rsidP="00CB1F1B">
      <w:pPr>
        <w:jc w:val="center"/>
        <w:rPr>
          <w:rFonts w:eastAsia="Calibri" w:cs="Arial"/>
          <w:noProof/>
          <w:color w:val="00B0F0"/>
        </w:rPr>
      </w:pPr>
    </w:p>
    <w:sectPr w:rsidR="007E7BB8" w:rsidRPr="00F10346" w:rsidSect="000C50A0">
      <w:headerReference w:type="default" r:id="rId183"/>
      <w:footerReference w:type="even" r:id="rId184"/>
      <w:footerReference w:type="default" r:id="rId185"/>
      <w:headerReference w:type="first" r:id="rId186"/>
      <w:footerReference w:type="first" r:id="rId18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C34" w:rsidRDefault="00564C34">
      <w:r>
        <w:separator/>
      </w:r>
    </w:p>
    <w:p w:rsidR="00564C34" w:rsidRDefault="00564C34"/>
  </w:endnote>
  <w:endnote w:type="continuationSeparator" w:id="0">
    <w:p w:rsidR="00564C34" w:rsidRDefault="00564C34">
      <w:r>
        <w:continuationSeparator/>
      </w:r>
    </w:p>
    <w:p w:rsidR="00564C34" w:rsidRDefault="00564C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altName w:val="Times New Roman"/>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42C" w:rsidRDefault="005B542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B542C" w:rsidRDefault="005B542C" w:rsidP="00841BE7">
    <w:pPr>
      <w:pStyle w:val="Footer"/>
      <w:ind w:right="360"/>
    </w:pPr>
  </w:p>
  <w:p w:rsidR="005B542C" w:rsidRDefault="005B542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42C" w:rsidRPr="00EC5BB4" w:rsidRDefault="005B542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874FB">
      <w:rPr>
        <w:rStyle w:val="PageNumber"/>
        <w:rFonts w:cs="Arial"/>
        <w:b/>
        <w:noProof/>
        <w:szCs w:val="24"/>
      </w:rPr>
      <w:t>22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874FB">
      <w:rPr>
        <w:rStyle w:val="PageNumber"/>
        <w:rFonts w:cs="Arial"/>
        <w:b/>
        <w:noProof/>
        <w:szCs w:val="24"/>
      </w:rPr>
      <w:t>81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42C" w:rsidRPr="00EC5BB4" w:rsidRDefault="005B542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874F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874FB">
      <w:rPr>
        <w:rStyle w:val="PageNumber"/>
        <w:rFonts w:cs="Arial"/>
        <w:b/>
        <w:noProof/>
        <w:szCs w:val="24"/>
      </w:rPr>
      <w:t>81</w:t>
    </w:r>
    <w:r w:rsidRPr="00EC5BB4">
      <w:rPr>
        <w:rStyle w:val="PageNumber"/>
        <w:rFonts w:cs="Arial"/>
        <w:b/>
        <w:szCs w:val="24"/>
      </w:rPr>
      <w:fldChar w:fldCharType="end"/>
    </w:r>
  </w:p>
  <w:p w:rsidR="005B542C" w:rsidRDefault="005B54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42C" w:rsidRDefault="005B542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B542C" w:rsidRDefault="005B542C" w:rsidP="00841BE7">
    <w:pPr>
      <w:pStyle w:val="Footer"/>
      <w:ind w:right="360"/>
    </w:pPr>
  </w:p>
  <w:p w:rsidR="005B542C" w:rsidRDefault="005B542C"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42C" w:rsidRPr="00EC5BB4" w:rsidRDefault="005B542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874FB">
      <w:rPr>
        <w:rStyle w:val="PageNumber"/>
        <w:rFonts w:cs="Arial"/>
        <w:b/>
        <w:noProof/>
        <w:szCs w:val="24"/>
      </w:rPr>
      <w:t>81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874FB">
      <w:rPr>
        <w:rStyle w:val="PageNumber"/>
        <w:rFonts w:cs="Arial"/>
        <w:b/>
        <w:noProof/>
        <w:szCs w:val="24"/>
      </w:rPr>
      <w:t>81</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42C" w:rsidRPr="00EC5BB4" w:rsidRDefault="005B542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874FB">
      <w:rPr>
        <w:rStyle w:val="PageNumber"/>
        <w:rFonts w:cs="Arial"/>
        <w:b/>
        <w:noProof/>
        <w:szCs w:val="24"/>
      </w:rPr>
      <w:t>65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874FB">
      <w:rPr>
        <w:rStyle w:val="PageNumber"/>
        <w:rFonts w:cs="Arial"/>
        <w:b/>
        <w:noProof/>
        <w:szCs w:val="24"/>
      </w:rPr>
      <w:t>65</w:t>
    </w:r>
    <w:r w:rsidRPr="00EC5BB4">
      <w:rPr>
        <w:rStyle w:val="PageNumber"/>
        <w:rFonts w:cs="Arial"/>
        <w:b/>
        <w:szCs w:val="24"/>
      </w:rPr>
      <w:fldChar w:fldCharType="end"/>
    </w:r>
  </w:p>
  <w:p w:rsidR="005B542C" w:rsidRDefault="005B54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C34" w:rsidRDefault="00564C34">
      <w:r>
        <w:separator/>
      </w:r>
    </w:p>
    <w:p w:rsidR="00564C34" w:rsidRDefault="00564C34"/>
  </w:footnote>
  <w:footnote w:type="continuationSeparator" w:id="0">
    <w:p w:rsidR="00564C34" w:rsidRDefault="00564C34">
      <w:r>
        <w:continuationSeparator/>
      </w:r>
    </w:p>
    <w:p w:rsidR="00564C34" w:rsidRDefault="00564C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42C" w:rsidRDefault="005B542C" w:rsidP="004276AD">
    <w:pPr>
      <w:pStyle w:val="Header"/>
      <w:rPr>
        <w:sz w:val="22"/>
        <w:szCs w:val="22"/>
      </w:rPr>
    </w:pPr>
    <w:r w:rsidRPr="00FE0F24">
      <w:rPr>
        <w:sz w:val="22"/>
        <w:szCs w:val="22"/>
      </w:rPr>
      <w:t>ЈП „Електропривреда Србије</w:t>
    </w:r>
    <w:proofErr w:type="gramStart"/>
    <w:r w:rsidRPr="00FE0F24">
      <w:rPr>
        <w:sz w:val="22"/>
        <w:szCs w:val="22"/>
      </w:rPr>
      <w:t>“ Београд</w:t>
    </w:r>
    <w:proofErr w:type="gramEnd"/>
    <w:r w:rsidRPr="00FE0F24">
      <w:rPr>
        <w:sz w:val="22"/>
        <w:szCs w:val="22"/>
      </w:rPr>
      <w:t xml:space="preserve">          Конкурсна документација </w:t>
    </w:r>
  </w:p>
  <w:p w:rsidR="005B542C" w:rsidRPr="00FE0F24" w:rsidRDefault="005B542C" w:rsidP="004276AD">
    <w:pPr>
      <w:pStyle w:val="Header"/>
      <w:rPr>
        <w:sz w:val="22"/>
        <w:szCs w:val="22"/>
        <w:lang w:val="sr-Cyrl-RS"/>
      </w:rPr>
    </w:pPr>
    <w:r w:rsidRPr="00FE0F24">
      <w:rPr>
        <w:sz w:val="22"/>
        <w:szCs w:val="22"/>
      </w:rPr>
      <w:t>ЈН</w:t>
    </w:r>
    <w:r w:rsidRPr="00FE0F24">
      <w:rPr>
        <w:sz w:val="22"/>
        <w:szCs w:val="22"/>
        <w:lang w:val="sr-Cyrl-RS"/>
      </w:rPr>
      <w:t xml:space="preserve"> 3000/1240/2017 (148/2017)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42C" w:rsidRDefault="005B542C" w:rsidP="004276AD">
    <w:pPr>
      <w:pStyle w:val="Header"/>
    </w:pPr>
  </w:p>
  <w:p w:rsidR="005B542C" w:rsidRDefault="005B542C" w:rsidP="004276AD">
    <w:pPr>
      <w:pStyle w:val="Header"/>
      <w:rPr>
        <w:sz w:val="22"/>
        <w:szCs w:val="22"/>
      </w:rPr>
    </w:pPr>
    <w:r w:rsidRPr="00FE0F24">
      <w:rPr>
        <w:sz w:val="22"/>
        <w:szCs w:val="22"/>
      </w:rPr>
      <w:t>ЈП „Електропривреда Србије</w:t>
    </w:r>
    <w:proofErr w:type="gramStart"/>
    <w:r w:rsidRPr="00FE0F24">
      <w:rPr>
        <w:sz w:val="22"/>
        <w:szCs w:val="22"/>
      </w:rPr>
      <w:t>“ Београд</w:t>
    </w:r>
    <w:proofErr w:type="gramEnd"/>
    <w:r w:rsidRPr="00FE0F24">
      <w:rPr>
        <w:sz w:val="22"/>
        <w:szCs w:val="22"/>
      </w:rPr>
      <w:t xml:space="preserve">          Конкурсна документација </w:t>
    </w:r>
  </w:p>
  <w:p w:rsidR="005B542C" w:rsidRPr="00FE0F24" w:rsidRDefault="005B542C" w:rsidP="004276AD">
    <w:pPr>
      <w:pStyle w:val="Header"/>
      <w:rPr>
        <w:sz w:val="22"/>
        <w:szCs w:val="22"/>
        <w:lang w:val="sr-Cyrl-RS"/>
      </w:rPr>
    </w:pPr>
    <w:r w:rsidRPr="00FE0F24">
      <w:rPr>
        <w:sz w:val="22"/>
        <w:szCs w:val="22"/>
      </w:rPr>
      <w:t>ЈН</w:t>
    </w:r>
    <w:r w:rsidRPr="00FE0F24">
      <w:rPr>
        <w:sz w:val="22"/>
        <w:szCs w:val="22"/>
        <w:lang w:val="sr-Cyrl-RS"/>
      </w:rPr>
      <w:t xml:space="preserve"> 3000/1240/2017 (148/2017)</w:t>
    </w:r>
  </w:p>
  <w:p w:rsidR="005B542C" w:rsidRPr="00210557" w:rsidRDefault="005B542C"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42C" w:rsidRDefault="005B542C" w:rsidP="004276AD">
    <w:pPr>
      <w:pStyle w:val="Header"/>
      <w:rPr>
        <w:sz w:val="20"/>
      </w:rPr>
    </w:pPr>
  </w:p>
  <w:p w:rsidR="005B542C" w:rsidRDefault="005B542C" w:rsidP="002E33A3">
    <w:pPr>
      <w:pStyle w:val="Header"/>
      <w:rPr>
        <w:sz w:val="22"/>
        <w:szCs w:val="22"/>
      </w:rPr>
    </w:pPr>
    <w:r w:rsidRPr="002E33A3">
      <w:rPr>
        <w:sz w:val="22"/>
        <w:szCs w:val="22"/>
      </w:rPr>
      <w:t>ЈП „Електропривреда Србије</w:t>
    </w:r>
    <w:proofErr w:type="gramStart"/>
    <w:r w:rsidRPr="002E33A3">
      <w:rPr>
        <w:sz w:val="22"/>
        <w:szCs w:val="22"/>
      </w:rPr>
      <w:t>“ Београд</w:t>
    </w:r>
    <w:proofErr w:type="gramEnd"/>
    <w:r w:rsidRPr="002E33A3">
      <w:rPr>
        <w:sz w:val="22"/>
        <w:szCs w:val="22"/>
      </w:rPr>
      <w:t xml:space="preserve">    </w:t>
    </w:r>
    <w:r>
      <w:rPr>
        <w:sz w:val="22"/>
        <w:szCs w:val="22"/>
      </w:rPr>
      <w:t xml:space="preserve">                               </w:t>
    </w:r>
    <w:r w:rsidRPr="002E33A3">
      <w:rPr>
        <w:sz w:val="22"/>
        <w:szCs w:val="22"/>
      </w:rPr>
      <w:t xml:space="preserve">Конкурсна документација </w:t>
    </w:r>
  </w:p>
  <w:p w:rsidR="005B542C" w:rsidRPr="002E33A3" w:rsidRDefault="005B542C" w:rsidP="002E33A3">
    <w:pPr>
      <w:pStyle w:val="Header"/>
      <w:rPr>
        <w:sz w:val="22"/>
        <w:szCs w:val="22"/>
      </w:rPr>
    </w:pPr>
    <w:r w:rsidRPr="002E33A3">
      <w:rPr>
        <w:sz w:val="22"/>
        <w:szCs w:val="22"/>
      </w:rPr>
      <w:t>ЈН 3000/1240/2017 (148/2017)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42C" w:rsidRDefault="005B542C" w:rsidP="004276AD">
    <w:pPr>
      <w:pStyle w:val="Header"/>
    </w:pPr>
  </w:p>
  <w:p w:rsidR="005B542C" w:rsidRDefault="005B542C" w:rsidP="004276AD">
    <w:pPr>
      <w:pStyle w:val="Header"/>
      <w:rPr>
        <w:sz w:val="22"/>
        <w:szCs w:val="22"/>
      </w:rPr>
    </w:pPr>
    <w:r w:rsidRPr="002E33A3">
      <w:rPr>
        <w:sz w:val="22"/>
        <w:szCs w:val="22"/>
      </w:rPr>
      <w:t>ЈП „Електропривреда Србије</w:t>
    </w:r>
    <w:proofErr w:type="gramStart"/>
    <w:r w:rsidRPr="002E33A3">
      <w:rPr>
        <w:sz w:val="22"/>
        <w:szCs w:val="22"/>
      </w:rPr>
      <w:t>“ Београд</w:t>
    </w:r>
    <w:proofErr w:type="gramEnd"/>
    <w:r w:rsidRPr="002E33A3">
      <w:rPr>
        <w:sz w:val="22"/>
        <w:szCs w:val="22"/>
      </w:rPr>
      <w:t xml:space="preserve">    </w:t>
    </w:r>
    <w:r>
      <w:rPr>
        <w:sz w:val="22"/>
        <w:szCs w:val="22"/>
      </w:rPr>
      <w:t xml:space="preserve">                               </w:t>
    </w:r>
    <w:r w:rsidRPr="002E33A3">
      <w:rPr>
        <w:sz w:val="22"/>
        <w:szCs w:val="22"/>
      </w:rPr>
      <w:t xml:space="preserve">Конкурсна документација </w:t>
    </w:r>
  </w:p>
  <w:p w:rsidR="005B542C" w:rsidRPr="002E33A3" w:rsidRDefault="005B542C" w:rsidP="004276AD">
    <w:pPr>
      <w:pStyle w:val="Header"/>
      <w:rPr>
        <w:sz w:val="22"/>
        <w:szCs w:val="22"/>
      </w:rPr>
    </w:pPr>
    <w:r w:rsidRPr="002E33A3">
      <w:rPr>
        <w:sz w:val="22"/>
        <w:szCs w:val="22"/>
      </w:rPr>
      <w:t>ЈН 3000/1240/2017 (148/2017)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AB27B51"/>
    <w:multiLevelType w:val="hybridMultilevel"/>
    <w:tmpl w:val="735C1CEC"/>
    <w:lvl w:ilvl="0" w:tplc="655CECF8">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99E5A4E"/>
    <w:multiLevelType w:val="hybridMultilevel"/>
    <w:tmpl w:val="73FE40CC"/>
    <w:lvl w:ilvl="0" w:tplc="AD4A7ADA">
      <w:start w:val="2"/>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71"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15:restartNumberingAfterBreak="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15:restartNumberingAfterBreak="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15:restartNumberingAfterBreak="0">
    <w:nsid w:val="58CE1465"/>
    <w:multiLevelType w:val="hybridMultilevel"/>
    <w:tmpl w:val="5B1A5662"/>
    <w:lvl w:ilvl="0" w:tplc="AD3A16F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F6C793B"/>
    <w:multiLevelType w:val="hybridMultilevel"/>
    <w:tmpl w:val="798457E0"/>
    <w:lvl w:ilvl="0" w:tplc="A342BF3C">
      <w:start w:val="1"/>
      <w:numFmt w:val="bullet"/>
      <w:pStyle w:val="KDNabrajanje"/>
      <w:lvlText w:val=""/>
      <w:lvlJc w:val="left"/>
      <w:pPr>
        <w:tabs>
          <w:tab w:val="num" w:pos="644"/>
        </w:tabs>
        <w:ind w:left="64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15:restartNumberingAfterBreak="0">
    <w:nsid w:val="7F734459"/>
    <w:multiLevelType w:val="hybridMultilevel"/>
    <w:tmpl w:val="8C1A5DA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5"/>
  </w:num>
  <w:num w:numId="2">
    <w:abstractNumId w:val="67"/>
  </w:num>
  <w:num w:numId="3">
    <w:abstractNumId w:val="90"/>
  </w:num>
  <w:num w:numId="4">
    <w:abstractNumId w:val="57"/>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0"/>
  </w:num>
  <w:num w:numId="8">
    <w:abstractNumId w:val="74"/>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8"/>
  </w:num>
  <w:num w:numId="12">
    <w:abstractNumId w:val="69"/>
  </w:num>
  <w:num w:numId="13">
    <w:abstractNumId w:val="62"/>
  </w:num>
  <w:num w:numId="14">
    <w:abstractNumId w:val="58"/>
  </w:num>
  <w:num w:numId="15">
    <w:abstractNumId w:val="79"/>
  </w:num>
  <w:num w:numId="16">
    <w:abstractNumId w:val="71"/>
  </w:num>
  <w:num w:numId="17">
    <w:abstractNumId w:val="72"/>
  </w:num>
  <w:num w:numId="1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6"/>
  </w:num>
  <w:num w:numId="20">
    <w:abstractNumId w:val="91"/>
  </w:num>
  <w:num w:numId="21">
    <w:abstractNumId w:val="94"/>
  </w:num>
  <w:num w:numId="22">
    <w:abstractNumId w:val="91"/>
  </w:num>
  <w:num w:numId="23">
    <w:abstractNumId w:val="50"/>
  </w:num>
  <w:num w:numId="24">
    <w:abstractNumId w:val="59"/>
  </w:num>
  <w:num w:numId="25">
    <w:abstractNumId w:val="84"/>
  </w:num>
  <w:num w:numId="26">
    <w:abstractNumId w:val="68"/>
  </w:num>
  <w:num w:numId="27">
    <w:abstractNumId w:val="49"/>
  </w:num>
  <w:num w:numId="28">
    <w:abstractNumId w:val="52"/>
  </w:num>
  <w:num w:numId="29">
    <w:abstractNumId w:val="76"/>
  </w:num>
  <w:num w:numId="30">
    <w:abstractNumId w:val="93"/>
  </w:num>
  <w:num w:numId="31">
    <w:abstractNumId w:val="80"/>
  </w:num>
  <w:num w:numId="32">
    <w:abstractNumId w:val="96"/>
  </w:num>
  <w:num w:numId="33">
    <w:abstractNumId w:val="85"/>
  </w:num>
  <w:num w:numId="34">
    <w:abstractNumId w:val="75"/>
  </w:num>
  <w:num w:numId="3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num>
  <w:num w:numId="37">
    <w:abstractNumId w:val="70"/>
  </w:num>
  <w:num w:numId="38">
    <w:abstractNumId w:val="87"/>
  </w:num>
  <w:num w:numId="39">
    <w:abstractNumId w:val="102"/>
  </w:num>
  <w:num w:numId="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B5D"/>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12C"/>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806"/>
    <w:rsid w:val="00051B4A"/>
    <w:rsid w:val="00052B06"/>
    <w:rsid w:val="00052DCF"/>
    <w:rsid w:val="00052F72"/>
    <w:rsid w:val="0005316D"/>
    <w:rsid w:val="000532AB"/>
    <w:rsid w:val="000533E6"/>
    <w:rsid w:val="00053796"/>
    <w:rsid w:val="00053A44"/>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4FB"/>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4FBB"/>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50B"/>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76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5CD1"/>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D1E"/>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8C8"/>
    <w:rsid w:val="00137B56"/>
    <w:rsid w:val="0014019A"/>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9FE"/>
    <w:rsid w:val="00146A66"/>
    <w:rsid w:val="00146C4C"/>
    <w:rsid w:val="001474B6"/>
    <w:rsid w:val="001508B7"/>
    <w:rsid w:val="00150D2C"/>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D1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91F"/>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B27"/>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1D8"/>
    <w:rsid w:val="002143A0"/>
    <w:rsid w:val="00214A3B"/>
    <w:rsid w:val="0021522E"/>
    <w:rsid w:val="002153B4"/>
    <w:rsid w:val="00215578"/>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0E5E"/>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5D9E"/>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5D"/>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DA5"/>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C6"/>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D7C83"/>
    <w:rsid w:val="002E08BD"/>
    <w:rsid w:val="002E08EA"/>
    <w:rsid w:val="002E107A"/>
    <w:rsid w:val="002E12CC"/>
    <w:rsid w:val="002E161E"/>
    <w:rsid w:val="002E1783"/>
    <w:rsid w:val="002E183C"/>
    <w:rsid w:val="002E1868"/>
    <w:rsid w:val="002E1904"/>
    <w:rsid w:val="002E1C8E"/>
    <w:rsid w:val="002E2018"/>
    <w:rsid w:val="002E2374"/>
    <w:rsid w:val="002E2F11"/>
    <w:rsid w:val="002E33A3"/>
    <w:rsid w:val="002E40BF"/>
    <w:rsid w:val="002E4240"/>
    <w:rsid w:val="002E4258"/>
    <w:rsid w:val="002E49A2"/>
    <w:rsid w:val="002E5445"/>
    <w:rsid w:val="002E59D5"/>
    <w:rsid w:val="002E5A0A"/>
    <w:rsid w:val="002E62CE"/>
    <w:rsid w:val="002E6567"/>
    <w:rsid w:val="002E6587"/>
    <w:rsid w:val="002E69ED"/>
    <w:rsid w:val="002E6CD1"/>
    <w:rsid w:val="002E6D79"/>
    <w:rsid w:val="002E6E8C"/>
    <w:rsid w:val="002E75AC"/>
    <w:rsid w:val="002E763A"/>
    <w:rsid w:val="002E7C3D"/>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3E11"/>
    <w:rsid w:val="002F45B3"/>
    <w:rsid w:val="002F48D1"/>
    <w:rsid w:val="002F536E"/>
    <w:rsid w:val="002F53FF"/>
    <w:rsid w:val="002F61C2"/>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664"/>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1A9"/>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E71"/>
    <w:rsid w:val="003F5024"/>
    <w:rsid w:val="003F5025"/>
    <w:rsid w:val="003F5EAC"/>
    <w:rsid w:val="003F5ED0"/>
    <w:rsid w:val="003F60C3"/>
    <w:rsid w:val="003F670B"/>
    <w:rsid w:val="003F6726"/>
    <w:rsid w:val="003F6858"/>
    <w:rsid w:val="003F6B67"/>
    <w:rsid w:val="003F6BF4"/>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57E"/>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3E42"/>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05B"/>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4A"/>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50"/>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A78D2"/>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622"/>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A9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F88"/>
    <w:rsid w:val="00505287"/>
    <w:rsid w:val="00506033"/>
    <w:rsid w:val="005060FD"/>
    <w:rsid w:val="0050629D"/>
    <w:rsid w:val="00506AFC"/>
    <w:rsid w:val="00506EA2"/>
    <w:rsid w:val="00507883"/>
    <w:rsid w:val="00507896"/>
    <w:rsid w:val="00507C51"/>
    <w:rsid w:val="00507C67"/>
    <w:rsid w:val="005102CB"/>
    <w:rsid w:val="00510697"/>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9B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17FAB"/>
    <w:rsid w:val="00520516"/>
    <w:rsid w:val="00520604"/>
    <w:rsid w:val="00520978"/>
    <w:rsid w:val="0052108C"/>
    <w:rsid w:val="00521704"/>
    <w:rsid w:val="00522165"/>
    <w:rsid w:val="00522381"/>
    <w:rsid w:val="00522ABF"/>
    <w:rsid w:val="00522D84"/>
    <w:rsid w:val="005232DA"/>
    <w:rsid w:val="0052331A"/>
    <w:rsid w:val="005237A6"/>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5C"/>
    <w:rsid w:val="005302BC"/>
    <w:rsid w:val="0053088F"/>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AA8"/>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063"/>
    <w:rsid w:val="00550552"/>
    <w:rsid w:val="00550BFA"/>
    <w:rsid w:val="00550FE2"/>
    <w:rsid w:val="0055106E"/>
    <w:rsid w:val="005519B6"/>
    <w:rsid w:val="00551C38"/>
    <w:rsid w:val="00552254"/>
    <w:rsid w:val="00552504"/>
    <w:rsid w:val="00552974"/>
    <w:rsid w:val="00553412"/>
    <w:rsid w:val="0055358A"/>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C34"/>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105"/>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42C"/>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577"/>
    <w:rsid w:val="005F1844"/>
    <w:rsid w:val="005F2100"/>
    <w:rsid w:val="005F212C"/>
    <w:rsid w:val="005F2169"/>
    <w:rsid w:val="005F2194"/>
    <w:rsid w:val="005F253E"/>
    <w:rsid w:val="005F259A"/>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928"/>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BB9"/>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5E"/>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4EB"/>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C7A"/>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C67"/>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A3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6F719F"/>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5DEE"/>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3F68"/>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8F"/>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77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BA6"/>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26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14F"/>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3CCF"/>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F94"/>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3BD"/>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70A"/>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6D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B06"/>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3E"/>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45CB"/>
    <w:rsid w:val="008E528D"/>
    <w:rsid w:val="008E52D9"/>
    <w:rsid w:val="008E5400"/>
    <w:rsid w:val="008E583F"/>
    <w:rsid w:val="008E585A"/>
    <w:rsid w:val="008E5A02"/>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6A3"/>
    <w:rsid w:val="00901AF9"/>
    <w:rsid w:val="00901C6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34B"/>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A1"/>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227"/>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1A"/>
    <w:rsid w:val="00973E53"/>
    <w:rsid w:val="00974148"/>
    <w:rsid w:val="00974649"/>
    <w:rsid w:val="009747C4"/>
    <w:rsid w:val="00974BB4"/>
    <w:rsid w:val="00974DAE"/>
    <w:rsid w:val="00975822"/>
    <w:rsid w:val="0097597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C8D"/>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475"/>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0AA"/>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207"/>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194"/>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42"/>
    <w:rsid w:val="00A53563"/>
    <w:rsid w:val="00A53E3F"/>
    <w:rsid w:val="00A54741"/>
    <w:rsid w:val="00A55057"/>
    <w:rsid w:val="00A556C3"/>
    <w:rsid w:val="00A5577F"/>
    <w:rsid w:val="00A55B9A"/>
    <w:rsid w:val="00A55C74"/>
    <w:rsid w:val="00A5645B"/>
    <w:rsid w:val="00A5665E"/>
    <w:rsid w:val="00A56B12"/>
    <w:rsid w:val="00A57439"/>
    <w:rsid w:val="00A5766B"/>
    <w:rsid w:val="00A57BF2"/>
    <w:rsid w:val="00A57FD3"/>
    <w:rsid w:val="00A60039"/>
    <w:rsid w:val="00A60088"/>
    <w:rsid w:val="00A60246"/>
    <w:rsid w:val="00A6095B"/>
    <w:rsid w:val="00A61509"/>
    <w:rsid w:val="00A6199C"/>
    <w:rsid w:val="00A619CB"/>
    <w:rsid w:val="00A61AE7"/>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09"/>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4AD"/>
    <w:rsid w:val="00A9077E"/>
    <w:rsid w:val="00A907E7"/>
    <w:rsid w:val="00A9142E"/>
    <w:rsid w:val="00A91B4A"/>
    <w:rsid w:val="00A91CCC"/>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0946"/>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B1C"/>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1B6"/>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D48"/>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FDC"/>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AF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9F9"/>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90"/>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5DDB"/>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1EE"/>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BFA"/>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41E"/>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1FC"/>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46A"/>
    <w:rsid w:val="00C3360F"/>
    <w:rsid w:val="00C339A0"/>
    <w:rsid w:val="00C3465A"/>
    <w:rsid w:val="00C34907"/>
    <w:rsid w:val="00C34B7A"/>
    <w:rsid w:val="00C34C0A"/>
    <w:rsid w:val="00C35004"/>
    <w:rsid w:val="00C354C5"/>
    <w:rsid w:val="00C35A11"/>
    <w:rsid w:val="00C35A7A"/>
    <w:rsid w:val="00C36014"/>
    <w:rsid w:val="00C3652E"/>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2B8"/>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97B73"/>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1F1B"/>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7A0"/>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8F2"/>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867"/>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D7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D15"/>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28"/>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DE6"/>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14"/>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B7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580"/>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1D5"/>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5E7E"/>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6E"/>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38FA"/>
    <w:rsid w:val="00EB3C74"/>
    <w:rsid w:val="00EB430C"/>
    <w:rsid w:val="00EB4884"/>
    <w:rsid w:val="00EB4D2B"/>
    <w:rsid w:val="00EB4DE3"/>
    <w:rsid w:val="00EB4F1F"/>
    <w:rsid w:val="00EB4F79"/>
    <w:rsid w:val="00EB5552"/>
    <w:rsid w:val="00EB66E6"/>
    <w:rsid w:val="00EB684D"/>
    <w:rsid w:val="00EB7325"/>
    <w:rsid w:val="00EB7346"/>
    <w:rsid w:val="00EB75D2"/>
    <w:rsid w:val="00EB7695"/>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49C"/>
    <w:rsid w:val="00EC4B14"/>
    <w:rsid w:val="00EC521B"/>
    <w:rsid w:val="00EC5229"/>
    <w:rsid w:val="00EC54F3"/>
    <w:rsid w:val="00EC5711"/>
    <w:rsid w:val="00EC5A52"/>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52"/>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EB"/>
    <w:rsid w:val="00FC2F9F"/>
    <w:rsid w:val="00FC3349"/>
    <w:rsid w:val="00FC355A"/>
    <w:rsid w:val="00FC35D3"/>
    <w:rsid w:val="00FC4614"/>
    <w:rsid w:val="00FC58AF"/>
    <w:rsid w:val="00FC5F24"/>
    <w:rsid w:val="00FC5F8E"/>
    <w:rsid w:val="00FC6284"/>
    <w:rsid w:val="00FC68BA"/>
    <w:rsid w:val="00FC6919"/>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0F24"/>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AFA275-B7C1-4097-A4A7-44AA0BE8E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5187891">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4885144">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2892255">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2985565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4975151">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8677021">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5845160">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9136544">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1588139">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6693606">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image" Target="media/image2.w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oleObject" Target="embeddings/oleObject2.bin"/><Relationship Id="rId186" Type="http://schemas.openxmlformats.org/officeDocument/2006/relationships/header" Target="header4.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oleObject" Target="embeddings/oleObject1.bin"/><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atic.natasa@" TargetMode="External"/><Relationship Id="rId182" Type="http://schemas.openxmlformats.org/officeDocument/2006/relationships/image" Target="media/image3.jpeg"/><Relationship Id="rId187"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172" Type="http://schemas.openxmlformats.org/officeDocument/2006/relationships/hyperlink" Target="mailto:matic.natasa@eps.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18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4.xm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matic.natasa@eps.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18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F9C1238-68B7-4E76-97C6-EFB22E8B4775}">
  <ds:schemaRefs>
    <ds:schemaRef ds:uri="http://schemas.openxmlformats.org/officeDocument/2006/bibliography"/>
  </ds:schemaRefs>
</ds:datastoreItem>
</file>

<file path=customXml/itemProps100.xml><?xml version="1.0" encoding="utf-8"?>
<ds:datastoreItem xmlns:ds="http://schemas.openxmlformats.org/officeDocument/2006/customXml" ds:itemID="{8ED35761-CE89-4E0A-A280-776AF6528612}">
  <ds:schemaRefs>
    <ds:schemaRef ds:uri="http://schemas.openxmlformats.org/officeDocument/2006/bibliography"/>
  </ds:schemaRefs>
</ds:datastoreItem>
</file>

<file path=customXml/itemProps101.xml><?xml version="1.0" encoding="utf-8"?>
<ds:datastoreItem xmlns:ds="http://schemas.openxmlformats.org/officeDocument/2006/customXml" ds:itemID="{272BED29-3D09-4AFB-95E4-3644860E52A5}">
  <ds:schemaRefs>
    <ds:schemaRef ds:uri="http://schemas.openxmlformats.org/officeDocument/2006/bibliography"/>
  </ds:schemaRefs>
</ds:datastoreItem>
</file>

<file path=customXml/itemProps102.xml><?xml version="1.0" encoding="utf-8"?>
<ds:datastoreItem xmlns:ds="http://schemas.openxmlformats.org/officeDocument/2006/customXml" ds:itemID="{9D116758-C59C-4363-B34F-F86878FAF9E4}">
  <ds:schemaRefs>
    <ds:schemaRef ds:uri="http://schemas.openxmlformats.org/officeDocument/2006/bibliography"/>
  </ds:schemaRefs>
</ds:datastoreItem>
</file>

<file path=customXml/itemProps103.xml><?xml version="1.0" encoding="utf-8"?>
<ds:datastoreItem xmlns:ds="http://schemas.openxmlformats.org/officeDocument/2006/customXml" ds:itemID="{729CBD00-F436-4C65-B9E0-A6EC81623369}">
  <ds:schemaRefs>
    <ds:schemaRef ds:uri="http://schemas.openxmlformats.org/officeDocument/2006/bibliography"/>
  </ds:schemaRefs>
</ds:datastoreItem>
</file>

<file path=customXml/itemProps104.xml><?xml version="1.0" encoding="utf-8"?>
<ds:datastoreItem xmlns:ds="http://schemas.openxmlformats.org/officeDocument/2006/customXml" ds:itemID="{495CED94-144F-4744-AEC6-3A4DEAC277CA}">
  <ds:schemaRefs>
    <ds:schemaRef ds:uri="http://schemas.openxmlformats.org/officeDocument/2006/bibliography"/>
  </ds:schemaRefs>
</ds:datastoreItem>
</file>

<file path=customXml/itemProps105.xml><?xml version="1.0" encoding="utf-8"?>
<ds:datastoreItem xmlns:ds="http://schemas.openxmlformats.org/officeDocument/2006/customXml" ds:itemID="{3EC72643-5FE6-4AA9-A106-346A7F87E7D5}">
  <ds:schemaRefs>
    <ds:schemaRef ds:uri="http://schemas.openxmlformats.org/officeDocument/2006/bibliography"/>
  </ds:schemaRefs>
</ds:datastoreItem>
</file>

<file path=customXml/itemProps106.xml><?xml version="1.0" encoding="utf-8"?>
<ds:datastoreItem xmlns:ds="http://schemas.openxmlformats.org/officeDocument/2006/customXml" ds:itemID="{54B42631-28DA-4C88-8386-77596A2CAF5F}">
  <ds:schemaRefs>
    <ds:schemaRef ds:uri="http://schemas.openxmlformats.org/officeDocument/2006/bibliography"/>
  </ds:schemaRefs>
</ds:datastoreItem>
</file>

<file path=customXml/itemProps107.xml><?xml version="1.0" encoding="utf-8"?>
<ds:datastoreItem xmlns:ds="http://schemas.openxmlformats.org/officeDocument/2006/customXml" ds:itemID="{C1EE1CC8-0492-4DE2-98B8-D21269611979}">
  <ds:schemaRefs>
    <ds:schemaRef ds:uri="http://schemas.openxmlformats.org/officeDocument/2006/bibliography"/>
  </ds:schemaRefs>
</ds:datastoreItem>
</file>

<file path=customXml/itemProps108.xml><?xml version="1.0" encoding="utf-8"?>
<ds:datastoreItem xmlns:ds="http://schemas.openxmlformats.org/officeDocument/2006/customXml" ds:itemID="{BFEECA19-F116-4416-A6B5-61EC00FF4385}">
  <ds:schemaRefs>
    <ds:schemaRef ds:uri="http://schemas.openxmlformats.org/officeDocument/2006/bibliography"/>
  </ds:schemaRefs>
</ds:datastoreItem>
</file>

<file path=customXml/itemProps109.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11.xml><?xml version="1.0" encoding="utf-8"?>
<ds:datastoreItem xmlns:ds="http://schemas.openxmlformats.org/officeDocument/2006/customXml" ds:itemID="{37C914E2-81A9-4433-A83D-315EF5507F6C}">
  <ds:schemaRefs>
    <ds:schemaRef ds:uri="http://schemas.openxmlformats.org/officeDocument/2006/bibliography"/>
  </ds:schemaRefs>
</ds:datastoreItem>
</file>

<file path=customXml/itemProps110.xml><?xml version="1.0" encoding="utf-8"?>
<ds:datastoreItem xmlns:ds="http://schemas.openxmlformats.org/officeDocument/2006/customXml" ds:itemID="{81A56FF7-CBD4-4C16-BE2A-EE82643BE3B2}">
  <ds:schemaRefs>
    <ds:schemaRef ds:uri="http://schemas.openxmlformats.org/officeDocument/2006/bibliography"/>
  </ds:schemaRefs>
</ds:datastoreItem>
</file>

<file path=customXml/itemProps111.xml><?xml version="1.0" encoding="utf-8"?>
<ds:datastoreItem xmlns:ds="http://schemas.openxmlformats.org/officeDocument/2006/customXml" ds:itemID="{42F8ADE8-EE9B-4F08-A548-BDFA8C37F7A3}">
  <ds:schemaRefs>
    <ds:schemaRef ds:uri="http://schemas.openxmlformats.org/officeDocument/2006/bibliography"/>
  </ds:schemaRefs>
</ds:datastoreItem>
</file>

<file path=customXml/itemProps112.xml><?xml version="1.0" encoding="utf-8"?>
<ds:datastoreItem xmlns:ds="http://schemas.openxmlformats.org/officeDocument/2006/customXml" ds:itemID="{5A9C59EC-8986-409C-8B6D-EDA04D53A2D0}">
  <ds:schemaRefs>
    <ds:schemaRef ds:uri="http://schemas.openxmlformats.org/officeDocument/2006/bibliography"/>
  </ds:schemaRefs>
</ds:datastoreItem>
</file>

<file path=customXml/itemProps113.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114.xml><?xml version="1.0" encoding="utf-8"?>
<ds:datastoreItem xmlns:ds="http://schemas.openxmlformats.org/officeDocument/2006/customXml" ds:itemID="{06A74E67-4B60-428B-9056-8D331F70AE59}">
  <ds:schemaRefs>
    <ds:schemaRef ds:uri="http://schemas.openxmlformats.org/officeDocument/2006/bibliography"/>
  </ds:schemaRefs>
</ds:datastoreItem>
</file>

<file path=customXml/itemProps115.xml><?xml version="1.0" encoding="utf-8"?>
<ds:datastoreItem xmlns:ds="http://schemas.openxmlformats.org/officeDocument/2006/customXml" ds:itemID="{23FF7B6F-D89B-4235-BE00-AC8D2D4F0D16}">
  <ds:schemaRefs>
    <ds:schemaRef ds:uri="http://schemas.openxmlformats.org/officeDocument/2006/bibliography"/>
  </ds:schemaRefs>
</ds:datastoreItem>
</file>

<file path=customXml/itemProps116.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117.xml><?xml version="1.0" encoding="utf-8"?>
<ds:datastoreItem xmlns:ds="http://schemas.openxmlformats.org/officeDocument/2006/customXml" ds:itemID="{FD322054-93CF-4C1D-9409-3F0A2E79DB90}">
  <ds:schemaRefs>
    <ds:schemaRef ds:uri="http://schemas.openxmlformats.org/officeDocument/2006/bibliography"/>
  </ds:schemaRefs>
</ds:datastoreItem>
</file>

<file path=customXml/itemProps118.xml><?xml version="1.0" encoding="utf-8"?>
<ds:datastoreItem xmlns:ds="http://schemas.openxmlformats.org/officeDocument/2006/customXml" ds:itemID="{06C3974F-0A9E-418D-B92A-9A9FE39496A0}">
  <ds:schemaRefs>
    <ds:schemaRef ds:uri="http://schemas.openxmlformats.org/officeDocument/2006/bibliography"/>
  </ds:schemaRefs>
</ds:datastoreItem>
</file>

<file path=customXml/itemProps119.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12.xml><?xml version="1.0" encoding="utf-8"?>
<ds:datastoreItem xmlns:ds="http://schemas.openxmlformats.org/officeDocument/2006/customXml" ds:itemID="{642C476E-7432-4E96-A2C2-72223E0D89D0}">
  <ds:schemaRefs>
    <ds:schemaRef ds:uri="http://schemas.openxmlformats.org/officeDocument/2006/bibliography"/>
  </ds:schemaRefs>
</ds:datastoreItem>
</file>

<file path=customXml/itemProps120.xml><?xml version="1.0" encoding="utf-8"?>
<ds:datastoreItem xmlns:ds="http://schemas.openxmlformats.org/officeDocument/2006/customXml" ds:itemID="{6F96F827-EA95-47BA-AD43-D94F0A8FD8D1}">
  <ds:schemaRefs>
    <ds:schemaRef ds:uri="http://schemas.openxmlformats.org/officeDocument/2006/bibliography"/>
  </ds:schemaRefs>
</ds:datastoreItem>
</file>

<file path=customXml/itemProps121.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122.xml><?xml version="1.0" encoding="utf-8"?>
<ds:datastoreItem xmlns:ds="http://schemas.openxmlformats.org/officeDocument/2006/customXml" ds:itemID="{1B9F05CA-B4C0-4670-BE89-42FA2DE4B8EB}">
  <ds:schemaRefs>
    <ds:schemaRef ds:uri="http://schemas.openxmlformats.org/officeDocument/2006/bibliography"/>
  </ds:schemaRefs>
</ds:datastoreItem>
</file>

<file path=customXml/itemProps123.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124.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125.xml><?xml version="1.0" encoding="utf-8"?>
<ds:datastoreItem xmlns:ds="http://schemas.openxmlformats.org/officeDocument/2006/customXml" ds:itemID="{6C934EAF-002B-4D77-AC2E-4F863392F6E8}">
  <ds:schemaRefs>
    <ds:schemaRef ds:uri="http://schemas.openxmlformats.org/officeDocument/2006/bibliography"/>
  </ds:schemaRefs>
</ds:datastoreItem>
</file>

<file path=customXml/itemProps126.xml><?xml version="1.0" encoding="utf-8"?>
<ds:datastoreItem xmlns:ds="http://schemas.openxmlformats.org/officeDocument/2006/customXml" ds:itemID="{712FE418-E5E2-4FB1-AC13-9620FFEC72DE}">
  <ds:schemaRefs>
    <ds:schemaRef ds:uri="http://schemas.openxmlformats.org/officeDocument/2006/bibliography"/>
  </ds:schemaRefs>
</ds:datastoreItem>
</file>

<file path=customXml/itemProps127.xml><?xml version="1.0" encoding="utf-8"?>
<ds:datastoreItem xmlns:ds="http://schemas.openxmlformats.org/officeDocument/2006/customXml" ds:itemID="{858334B3-12AF-4A56-8835-6F691069477F}">
  <ds:schemaRefs>
    <ds:schemaRef ds:uri="http://schemas.openxmlformats.org/officeDocument/2006/bibliography"/>
  </ds:schemaRefs>
</ds:datastoreItem>
</file>

<file path=customXml/itemProps128.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129.xml><?xml version="1.0" encoding="utf-8"?>
<ds:datastoreItem xmlns:ds="http://schemas.openxmlformats.org/officeDocument/2006/customXml" ds:itemID="{96A30F8F-3923-4AC4-A751-22348293EF25}">
  <ds:schemaRefs>
    <ds:schemaRef ds:uri="http://schemas.openxmlformats.org/officeDocument/2006/bibliography"/>
  </ds:schemaRefs>
</ds:datastoreItem>
</file>

<file path=customXml/itemProps13.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130.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131.xml><?xml version="1.0" encoding="utf-8"?>
<ds:datastoreItem xmlns:ds="http://schemas.openxmlformats.org/officeDocument/2006/customXml" ds:itemID="{34CBD139-62ED-4C67-959A-8D20B66EA9E2}">
  <ds:schemaRefs>
    <ds:schemaRef ds:uri="http://schemas.openxmlformats.org/officeDocument/2006/bibliography"/>
  </ds:schemaRefs>
</ds:datastoreItem>
</file>

<file path=customXml/itemProps132.xml><?xml version="1.0" encoding="utf-8"?>
<ds:datastoreItem xmlns:ds="http://schemas.openxmlformats.org/officeDocument/2006/customXml" ds:itemID="{B52A9192-7E0A-480C-9C3D-6A4C030D9D30}">
  <ds:schemaRefs>
    <ds:schemaRef ds:uri="http://schemas.openxmlformats.org/officeDocument/2006/bibliography"/>
  </ds:schemaRefs>
</ds:datastoreItem>
</file>

<file path=customXml/itemProps133.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134.xml><?xml version="1.0" encoding="utf-8"?>
<ds:datastoreItem xmlns:ds="http://schemas.openxmlformats.org/officeDocument/2006/customXml" ds:itemID="{51932293-1FE4-4D19-90A7-2377DAF23A54}">
  <ds:schemaRefs>
    <ds:schemaRef ds:uri="http://schemas.openxmlformats.org/officeDocument/2006/bibliography"/>
  </ds:schemaRefs>
</ds:datastoreItem>
</file>

<file path=customXml/itemProps135.xml><?xml version="1.0" encoding="utf-8"?>
<ds:datastoreItem xmlns:ds="http://schemas.openxmlformats.org/officeDocument/2006/customXml" ds:itemID="{F537A2C0-3F3D-470F-AACC-EF8EE7AC1F49}">
  <ds:schemaRefs>
    <ds:schemaRef ds:uri="http://schemas.openxmlformats.org/officeDocument/2006/bibliography"/>
  </ds:schemaRefs>
</ds:datastoreItem>
</file>

<file path=customXml/itemProps136.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37.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138.xml><?xml version="1.0" encoding="utf-8"?>
<ds:datastoreItem xmlns:ds="http://schemas.openxmlformats.org/officeDocument/2006/customXml" ds:itemID="{8BBC66F0-DB80-4878-B610-3CB4F2CA9FB6}">
  <ds:schemaRefs>
    <ds:schemaRef ds:uri="http://schemas.openxmlformats.org/officeDocument/2006/bibliography"/>
  </ds:schemaRefs>
</ds:datastoreItem>
</file>

<file path=customXml/itemProps139.xml><?xml version="1.0" encoding="utf-8"?>
<ds:datastoreItem xmlns:ds="http://schemas.openxmlformats.org/officeDocument/2006/customXml" ds:itemID="{B4CEFD92-DACE-4ACB-95E4-A66B72EE17F5}">
  <ds:schemaRefs>
    <ds:schemaRef ds:uri="http://schemas.openxmlformats.org/officeDocument/2006/bibliography"/>
  </ds:schemaRefs>
</ds:datastoreItem>
</file>

<file path=customXml/itemProps14.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140.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141.xml><?xml version="1.0" encoding="utf-8"?>
<ds:datastoreItem xmlns:ds="http://schemas.openxmlformats.org/officeDocument/2006/customXml" ds:itemID="{585540AF-1A98-4276-AD6A-AFF1BC8DDC31}">
  <ds:schemaRefs>
    <ds:schemaRef ds:uri="http://schemas.openxmlformats.org/officeDocument/2006/bibliography"/>
  </ds:schemaRefs>
</ds:datastoreItem>
</file>

<file path=customXml/itemProps142.xml><?xml version="1.0" encoding="utf-8"?>
<ds:datastoreItem xmlns:ds="http://schemas.openxmlformats.org/officeDocument/2006/customXml" ds:itemID="{8A1AE371-8538-4092-839B-8550B288CEB8}">
  <ds:schemaRefs>
    <ds:schemaRef ds:uri="http://schemas.openxmlformats.org/officeDocument/2006/bibliography"/>
  </ds:schemaRefs>
</ds:datastoreItem>
</file>

<file path=customXml/itemProps143.xml><?xml version="1.0" encoding="utf-8"?>
<ds:datastoreItem xmlns:ds="http://schemas.openxmlformats.org/officeDocument/2006/customXml" ds:itemID="{C3D27E5C-89BC-4B32-B580-9D922297C5A3}">
  <ds:schemaRefs>
    <ds:schemaRef ds:uri="http://schemas.openxmlformats.org/officeDocument/2006/bibliography"/>
  </ds:schemaRefs>
</ds:datastoreItem>
</file>

<file path=customXml/itemProps144.xml><?xml version="1.0" encoding="utf-8"?>
<ds:datastoreItem xmlns:ds="http://schemas.openxmlformats.org/officeDocument/2006/customXml" ds:itemID="{F57AE894-1D3B-4562-A479-613C6208BC2A}">
  <ds:schemaRefs>
    <ds:schemaRef ds:uri="http://schemas.openxmlformats.org/officeDocument/2006/bibliography"/>
  </ds:schemaRefs>
</ds:datastoreItem>
</file>

<file path=customXml/itemProps145.xml><?xml version="1.0" encoding="utf-8"?>
<ds:datastoreItem xmlns:ds="http://schemas.openxmlformats.org/officeDocument/2006/customXml" ds:itemID="{A030AA52-01B0-4317-894E-DB749489E8C2}">
  <ds:schemaRefs>
    <ds:schemaRef ds:uri="http://schemas.openxmlformats.org/officeDocument/2006/bibliography"/>
  </ds:schemaRefs>
</ds:datastoreItem>
</file>

<file path=customXml/itemProps146.xml><?xml version="1.0" encoding="utf-8"?>
<ds:datastoreItem xmlns:ds="http://schemas.openxmlformats.org/officeDocument/2006/customXml" ds:itemID="{6E3C8157-5A8B-43C4-B4A8-B0275B8F9D7D}">
  <ds:schemaRefs>
    <ds:schemaRef ds:uri="http://schemas.openxmlformats.org/officeDocument/2006/bibliography"/>
  </ds:schemaRefs>
</ds:datastoreItem>
</file>

<file path=customXml/itemProps147.xml><?xml version="1.0" encoding="utf-8"?>
<ds:datastoreItem xmlns:ds="http://schemas.openxmlformats.org/officeDocument/2006/customXml" ds:itemID="{13646318-8812-408A-9FD7-52C50BF8B365}">
  <ds:schemaRefs>
    <ds:schemaRef ds:uri="http://schemas.openxmlformats.org/officeDocument/2006/bibliography"/>
  </ds:schemaRefs>
</ds:datastoreItem>
</file>

<file path=customXml/itemProps148.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149.xml><?xml version="1.0" encoding="utf-8"?>
<ds:datastoreItem xmlns:ds="http://schemas.openxmlformats.org/officeDocument/2006/customXml" ds:itemID="{AB995D3F-E9ED-4FB9-9065-4E95FD6C0426}">
  <ds:schemaRefs>
    <ds:schemaRef ds:uri="http://schemas.openxmlformats.org/officeDocument/2006/bibliography"/>
  </ds:schemaRefs>
</ds:datastoreItem>
</file>

<file path=customXml/itemProps15.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150.xml><?xml version="1.0" encoding="utf-8"?>
<ds:datastoreItem xmlns:ds="http://schemas.openxmlformats.org/officeDocument/2006/customXml" ds:itemID="{D40E24CB-4695-4C49-873B-04ADAAC5FC6B}">
  <ds:schemaRefs>
    <ds:schemaRef ds:uri="http://schemas.openxmlformats.org/officeDocument/2006/bibliography"/>
  </ds:schemaRefs>
</ds:datastoreItem>
</file>

<file path=customXml/itemProps151.xml><?xml version="1.0" encoding="utf-8"?>
<ds:datastoreItem xmlns:ds="http://schemas.openxmlformats.org/officeDocument/2006/customXml" ds:itemID="{68B3F3BF-3531-44BD-BB9C-AD524A97D77E}">
  <ds:schemaRefs>
    <ds:schemaRef ds:uri="http://schemas.openxmlformats.org/officeDocument/2006/bibliography"/>
  </ds:schemaRefs>
</ds:datastoreItem>
</file>

<file path=customXml/itemProps152.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153.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154.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155.xml><?xml version="1.0" encoding="utf-8"?>
<ds:datastoreItem xmlns:ds="http://schemas.openxmlformats.org/officeDocument/2006/customXml" ds:itemID="{BC3E78A6-AC20-4868-9A8C-4EDF529CA5C6}">
  <ds:schemaRefs>
    <ds:schemaRef ds:uri="http://schemas.openxmlformats.org/officeDocument/2006/bibliography"/>
  </ds:schemaRefs>
</ds:datastoreItem>
</file>

<file path=customXml/itemProps156.xml><?xml version="1.0" encoding="utf-8"?>
<ds:datastoreItem xmlns:ds="http://schemas.openxmlformats.org/officeDocument/2006/customXml" ds:itemID="{34FE5F5E-3FC3-4038-A1EA-660525D37285}">
  <ds:schemaRefs>
    <ds:schemaRef ds:uri="http://schemas.openxmlformats.org/officeDocument/2006/bibliography"/>
  </ds:schemaRefs>
</ds:datastoreItem>
</file>

<file path=customXml/itemProps157.xml><?xml version="1.0" encoding="utf-8"?>
<ds:datastoreItem xmlns:ds="http://schemas.openxmlformats.org/officeDocument/2006/customXml" ds:itemID="{41734D60-ABEC-4968-B208-EFC6D91EB039}">
  <ds:schemaRefs>
    <ds:schemaRef ds:uri="http://schemas.openxmlformats.org/officeDocument/2006/bibliography"/>
  </ds:schemaRefs>
</ds:datastoreItem>
</file>

<file path=customXml/itemProps16.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17.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18.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19.xml><?xml version="1.0" encoding="utf-8"?>
<ds:datastoreItem xmlns:ds="http://schemas.openxmlformats.org/officeDocument/2006/customXml" ds:itemID="{7EEA22DB-0CEE-468E-935A-F6DB0016DA37}">
  <ds:schemaRefs>
    <ds:schemaRef ds:uri="http://schemas.openxmlformats.org/officeDocument/2006/bibliography"/>
  </ds:schemaRefs>
</ds:datastoreItem>
</file>

<file path=customXml/itemProps2.xml><?xml version="1.0" encoding="utf-8"?>
<ds:datastoreItem xmlns:ds="http://schemas.openxmlformats.org/officeDocument/2006/customXml" ds:itemID="{09E94D10-7B15-4BBD-B1AF-D935633E5EC5}">
  <ds:schemaRefs>
    <ds:schemaRef ds:uri="http://schemas.openxmlformats.org/officeDocument/2006/bibliography"/>
  </ds:schemaRefs>
</ds:datastoreItem>
</file>

<file path=customXml/itemProps20.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21.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22.xml><?xml version="1.0" encoding="utf-8"?>
<ds:datastoreItem xmlns:ds="http://schemas.openxmlformats.org/officeDocument/2006/customXml" ds:itemID="{2E932DEC-EC6D-4F3A-8980-230AE76D1357}">
  <ds:schemaRefs>
    <ds:schemaRef ds:uri="http://schemas.openxmlformats.org/officeDocument/2006/bibliography"/>
  </ds:schemaRefs>
</ds:datastoreItem>
</file>

<file path=customXml/itemProps23.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24.xml><?xml version="1.0" encoding="utf-8"?>
<ds:datastoreItem xmlns:ds="http://schemas.openxmlformats.org/officeDocument/2006/customXml" ds:itemID="{48B0D57F-CAEB-47D7-A1C9-983E53082EA1}">
  <ds:schemaRefs>
    <ds:schemaRef ds:uri="http://schemas.openxmlformats.org/officeDocument/2006/bibliography"/>
  </ds:schemaRefs>
</ds:datastoreItem>
</file>

<file path=customXml/itemProps25.xml><?xml version="1.0" encoding="utf-8"?>
<ds:datastoreItem xmlns:ds="http://schemas.openxmlformats.org/officeDocument/2006/customXml" ds:itemID="{BBB3CA0D-3E43-4D70-9A66-421131FF5451}">
  <ds:schemaRefs>
    <ds:schemaRef ds:uri="http://schemas.openxmlformats.org/officeDocument/2006/bibliography"/>
  </ds:schemaRefs>
</ds:datastoreItem>
</file>

<file path=customXml/itemProps26.xml><?xml version="1.0" encoding="utf-8"?>
<ds:datastoreItem xmlns:ds="http://schemas.openxmlformats.org/officeDocument/2006/customXml" ds:itemID="{F3D88FA7-14A4-4E56-A778-77622065CC62}">
  <ds:schemaRefs>
    <ds:schemaRef ds:uri="http://schemas.openxmlformats.org/officeDocument/2006/bibliography"/>
  </ds:schemaRefs>
</ds:datastoreItem>
</file>

<file path=customXml/itemProps27.xml><?xml version="1.0" encoding="utf-8"?>
<ds:datastoreItem xmlns:ds="http://schemas.openxmlformats.org/officeDocument/2006/customXml" ds:itemID="{168EF589-DA87-46AB-B8BF-CC64553DB1FA}">
  <ds:schemaRefs>
    <ds:schemaRef ds:uri="http://schemas.openxmlformats.org/officeDocument/2006/bibliography"/>
  </ds:schemaRefs>
</ds:datastoreItem>
</file>

<file path=customXml/itemProps28.xml><?xml version="1.0" encoding="utf-8"?>
<ds:datastoreItem xmlns:ds="http://schemas.openxmlformats.org/officeDocument/2006/customXml" ds:itemID="{099B2CFE-7BA6-442A-AFCC-753FF3E29E60}">
  <ds:schemaRefs>
    <ds:schemaRef ds:uri="http://schemas.openxmlformats.org/officeDocument/2006/bibliography"/>
  </ds:schemaRefs>
</ds:datastoreItem>
</file>

<file path=customXml/itemProps29.xml><?xml version="1.0" encoding="utf-8"?>
<ds:datastoreItem xmlns:ds="http://schemas.openxmlformats.org/officeDocument/2006/customXml" ds:itemID="{8686D99E-287A-42AD-AC22-D7CB2AE2DE14}">
  <ds:schemaRefs>
    <ds:schemaRef ds:uri="http://schemas.openxmlformats.org/officeDocument/2006/bibliography"/>
  </ds:schemaRefs>
</ds:datastoreItem>
</file>

<file path=customXml/itemProps3.xml><?xml version="1.0" encoding="utf-8"?>
<ds:datastoreItem xmlns:ds="http://schemas.openxmlformats.org/officeDocument/2006/customXml" ds:itemID="{919CA587-B2AC-4D86-8F44-29B6FB87DB42}">
  <ds:schemaRefs>
    <ds:schemaRef ds:uri="http://schemas.openxmlformats.org/officeDocument/2006/bibliography"/>
  </ds:schemaRefs>
</ds:datastoreItem>
</file>

<file path=customXml/itemProps30.xml><?xml version="1.0" encoding="utf-8"?>
<ds:datastoreItem xmlns:ds="http://schemas.openxmlformats.org/officeDocument/2006/customXml" ds:itemID="{442C2C52-1614-4869-A182-03CBE893171C}">
  <ds:schemaRefs>
    <ds:schemaRef ds:uri="http://schemas.openxmlformats.org/officeDocument/2006/bibliography"/>
  </ds:schemaRefs>
</ds:datastoreItem>
</file>

<file path=customXml/itemProps31.xml><?xml version="1.0" encoding="utf-8"?>
<ds:datastoreItem xmlns:ds="http://schemas.openxmlformats.org/officeDocument/2006/customXml" ds:itemID="{73C47B1B-6FD6-4B41-A721-9C7BDE734C76}">
  <ds:schemaRefs>
    <ds:schemaRef ds:uri="http://schemas.openxmlformats.org/officeDocument/2006/bibliography"/>
  </ds:schemaRefs>
</ds:datastoreItem>
</file>

<file path=customXml/itemProps32.xml><?xml version="1.0" encoding="utf-8"?>
<ds:datastoreItem xmlns:ds="http://schemas.openxmlformats.org/officeDocument/2006/customXml" ds:itemID="{12F24E4D-4029-4BC6-9491-92E293C1B855}">
  <ds:schemaRefs>
    <ds:schemaRef ds:uri="http://schemas.openxmlformats.org/officeDocument/2006/bibliography"/>
  </ds:schemaRefs>
</ds:datastoreItem>
</file>

<file path=customXml/itemProps33.xml><?xml version="1.0" encoding="utf-8"?>
<ds:datastoreItem xmlns:ds="http://schemas.openxmlformats.org/officeDocument/2006/customXml" ds:itemID="{3ACB5901-D6CD-493B-B4A7-7F81B1E229A5}">
  <ds:schemaRefs>
    <ds:schemaRef ds:uri="http://schemas.openxmlformats.org/officeDocument/2006/bibliography"/>
  </ds:schemaRefs>
</ds:datastoreItem>
</file>

<file path=customXml/itemProps34.xml><?xml version="1.0" encoding="utf-8"?>
<ds:datastoreItem xmlns:ds="http://schemas.openxmlformats.org/officeDocument/2006/customXml" ds:itemID="{21928026-49B1-4817-99F4-0B863CF0F57D}">
  <ds:schemaRefs>
    <ds:schemaRef ds:uri="http://schemas.openxmlformats.org/officeDocument/2006/bibliography"/>
  </ds:schemaRefs>
</ds:datastoreItem>
</file>

<file path=customXml/itemProps35.xml><?xml version="1.0" encoding="utf-8"?>
<ds:datastoreItem xmlns:ds="http://schemas.openxmlformats.org/officeDocument/2006/customXml" ds:itemID="{915DB335-FE00-4D51-A1BB-152A2088AFD8}">
  <ds:schemaRefs>
    <ds:schemaRef ds:uri="http://schemas.openxmlformats.org/officeDocument/2006/bibliography"/>
  </ds:schemaRefs>
</ds:datastoreItem>
</file>

<file path=customXml/itemProps36.xml><?xml version="1.0" encoding="utf-8"?>
<ds:datastoreItem xmlns:ds="http://schemas.openxmlformats.org/officeDocument/2006/customXml" ds:itemID="{16309090-F847-4C73-B5F2-63DD62FECEB6}">
  <ds:schemaRefs>
    <ds:schemaRef ds:uri="http://schemas.openxmlformats.org/officeDocument/2006/bibliography"/>
  </ds:schemaRefs>
</ds:datastoreItem>
</file>

<file path=customXml/itemProps37.xml><?xml version="1.0" encoding="utf-8"?>
<ds:datastoreItem xmlns:ds="http://schemas.openxmlformats.org/officeDocument/2006/customXml" ds:itemID="{C16D1805-F0AA-498D-9180-62D2E02C88BE}">
  <ds:schemaRefs>
    <ds:schemaRef ds:uri="http://schemas.openxmlformats.org/officeDocument/2006/bibliography"/>
  </ds:schemaRefs>
</ds:datastoreItem>
</file>

<file path=customXml/itemProps38.xml><?xml version="1.0" encoding="utf-8"?>
<ds:datastoreItem xmlns:ds="http://schemas.openxmlformats.org/officeDocument/2006/customXml" ds:itemID="{4147FFA3-3613-40D3-BF7A-5C6D5F92462E}">
  <ds:schemaRefs>
    <ds:schemaRef ds:uri="http://schemas.openxmlformats.org/officeDocument/2006/bibliography"/>
  </ds:schemaRefs>
</ds:datastoreItem>
</file>

<file path=customXml/itemProps39.xml><?xml version="1.0" encoding="utf-8"?>
<ds:datastoreItem xmlns:ds="http://schemas.openxmlformats.org/officeDocument/2006/customXml" ds:itemID="{42DB5005-CCC0-4DF2-8833-BF5E8ECCC11A}">
  <ds:schemaRefs>
    <ds:schemaRef ds:uri="http://schemas.openxmlformats.org/officeDocument/2006/bibliography"/>
  </ds:schemaRefs>
</ds:datastoreItem>
</file>

<file path=customXml/itemProps4.xml><?xml version="1.0" encoding="utf-8"?>
<ds:datastoreItem xmlns:ds="http://schemas.openxmlformats.org/officeDocument/2006/customXml" ds:itemID="{F9186585-5B6B-492B-9B6F-64961EC33F27}">
  <ds:schemaRefs>
    <ds:schemaRef ds:uri="http://schemas.openxmlformats.org/officeDocument/2006/bibliography"/>
  </ds:schemaRefs>
</ds:datastoreItem>
</file>

<file path=customXml/itemProps40.xml><?xml version="1.0" encoding="utf-8"?>
<ds:datastoreItem xmlns:ds="http://schemas.openxmlformats.org/officeDocument/2006/customXml" ds:itemID="{257496DA-34BC-43F6-B65D-0CF94997FA15}">
  <ds:schemaRefs>
    <ds:schemaRef ds:uri="http://schemas.openxmlformats.org/officeDocument/2006/bibliography"/>
  </ds:schemaRefs>
</ds:datastoreItem>
</file>

<file path=customXml/itemProps41.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42.xml><?xml version="1.0" encoding="utf-8"?>
<ds:datastoreItem xmlns:ds="http://schemas.openxmlformats.org/officeDocument/2006/customXml" ds:itemID="{323BCFEA-4CE2-4AA2-853F-A6B8EE762044}">
  <ds:schemaRefs>
    <ds:schemaRef ds:uri="http://schemas.openxmlformats.org/officeDocument/2006/bibliography"/>
  </ds:schemaRefs>
</ds:datastoreItem>
</file>

<file path=customXml/itemProps43.xml><?xml version="1.0" encoding="utf-8"?>
<ds:datastoreItem xmlns:ds="http://schemas.openxmlformats.org/officeDocument/2006/customXml" ds:itemID="{F70664E2-D982-43FB-8923-70D93A004971}">
  <ds:schemaRefs>
    <ds:schemaRef ds:uri="http://schemas.openxmlformats.org/officeDocument/2006/bibliography"/>
  </ds:schemaRefs>
</ds:datastoreItem>
</file>

<file path=customXml/itemProps44.xml><?xml version="1.0" encoding="utf-8"?>
<ds:datastoreItem xmlns:ds="http://schemas.openxmlformats.org/officeDocument/2006/customXml" ds:itemID="{F2DE900C-5D58-4AC8-A0FB-CF34E732D577}">
  <ds:schemaRefs>
    <ds:schemaRef ds:uri="http://schemas.openxmlformats.org/officeDocument/2006/bibliography"/>
  </ds:schemaRefs>
</ds:datastoreItem>
</file>

<file path=customXml/itemProps45.xml><?xml version="1.0" encoding="utf-8"?>
<ds:datastoreItem xmlns:ds="http://schemas.openxmlformats.org/officeDocument/2006/customXml" ds:itemID="{9FB18C03-A185-462F-8B2A-E87806878CFC}">
  <ds:schemaRefs>
    <ds:schemaRef ds:uri="http://schemas.openxmlformats.org/officeDocument/2006/bibliography"/>
  </ds:schemaRefs>
</ds:datastoreItem>
</file>

<file path=customXml/itemProps46.xml><?xml version="1.0" encoding="utf-8"?>
<ds:datastoreItem xmlns:ds="http://schemas.openxmlformats.org/officeDocument/2006/customXml" ds:itemID="{6B4322EF-45F6-4A49-BCD3-A8B787A763C6}">
  <ds:schemaRefs>
    <ds:schemaRef ds:uri="http://schemas.openxmlformats.org/officeDocument/2006/bibliography"/>
  </ds:schemaRefs>
</ds:datastoreItem>
</file>

<file path=customXml/itemProps47.xml><?xml version="1.0" encoding="utf-8"?>
<ds:datastoreItem xmlns:ds="http://schemas.openxmlformats.org/officeDocument/2006/customXml" ds:itemID="{7B25B870-506D-427A-B11E-E650B3EB28A1}">
  <ds:schemaRefs>
    <ds:schemaRef ds:uri="http://schemas.openxmlformats.org/officeDocument/2006/bibliography"/>
  </ds:schemaRefs>
</ds:datastoreItem>
</file>

<file path=customXml/itemProps48.xml><?xml version="1.0" encoding="utf-8"?>
<ds:datastoreItem xmlns:ds="http://schemas.openxmlformats.org/officeDocument/2006/customXml" ds:itemID="{9C10D371-6233-4F7B-82C4-DFDD5FD21E47}">
  <ds:schemaRefs>
    <ds:schemaRef ds:uri="http://schemas.openxmlformats.org/officeDocument/2006/bibliography"/>
  </ds:schemaRefs>
</ds:datastoreItem>
</file>

<file path=customXml/itemProps49.xml><?xml version="1.0" encoding="utf-8"?>
<ds:datastoreItem xmlns:ds="http://schemas.openxmlformats.org/officeDocument/2006/customXml" ds:itemID="{155CC6B2-0A90-431F-89E6-F531BA4351BA}">
  <ds:schemaRefs>
    <ds:schemaRef ds:uri="http://schemas.openxmlformats.org/officeDocument/2006/bibliography"/>
  </ds:schemaRefs>
</ds:datastoreItem>
</file>

<file path=customXml/itemProps5.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50.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51.xml><?xml version="1.0" encoding="utf-8"?>
<ds:datastoreItem xmlns:ds="http://schemas.openxmlformats.org/officeDocument/2006/customXml" ds:itemID="{4063E001-85FC-473E-873B-91F24952133A}">
  <ds:schemaRefs>
    <ds:schemaRef ds:uri="http://schemas.openxmlformats.org/officeDocument/2006/bibliography"/>
  </ds:schemaRefs>
</ds:datastoreItem>
</file>

<file path=customXml/itemProps52.xml><?xml version="1.0" encoding="utf-8"?>
<ds:datastoreItem xmlns:ds="http://schemas.openxmlformats.org/officeDocument/2006/customXml" ds:itemID="{6DED5BC7-BC1D-41D2-8DC5-E5A3149ABDEB}">
  <ds:schemaRefs>
    <ds:schemaRef ds:uri="http://schemas.openxmlformats.org/officeDocument/2006/bibliography"/>
  </ds:schemaRefs>
</ds:datastoreItem>
</file>

<file path=customXml/itemProps53.xml><?xml version="1.0" encoding="utf-8"?>
<ds:datastoreItem xmlns:ds="http://schemas.openxmlformats.org/officeDocument/2006/customXml" ds:itemID="{398446A8-D692-4518-BE3F-10B0A60E641F}">
  <ds:schemaRefs>
    <ds:schemaRef ds:uri="http://schemas.openxmlformats.org/officeDocument/2006/bibliography"/>
  </ds:schemaRefs>
</ds:datastoreItem>
</file>

<file path=customXml/itemProps54.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55.xml><?xml version="1.0" encoding="utf-8"?>
<ds:datastoreItem xmlns:ds="http://schemas.openxmlformats.org/officeDocument/2006/customXml" ds:itemID="{86E02954-1EBF-444E-8417-645C400A9C68}">
  <ds:schemaRefs>
    <ds:schemaRef ds:uri="http://schemas.openxmlformats.org/officeDocument/2006/bibliography"/>
  </ds:schemaRefs>
</ds:datastoreItem>
</file>

<file path=customXml/itemProps56.xml><?xml version="1.0" encoding="utf-8"?>
<ds:datastoreItem xmlns:ds="http://schemas.openxmlformats.org/officeDocument/2006/customXml" ds:itemID="{5AEBE9C1-C8C1-4328-AFA9-7DD3B04BEFDD}">
  <ds:schemaRefs>
    <ds:schemaRef ds:uri="http://schemas.openxmlformats.org/officeDocument/2006/bibliography"/>
  </ds:schemaRefs>
</ds:datastoreItem>
</file>

<file path=customXml/itemProps57.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58.xml><?xml version="1.0" encoding="utf-8"?>
<ds:datastoreItem xmlns:ds="http://schemas.openxmlformats.org/officeDocument/2006/customXml" ds:itemID="{87228615-8622-4CC0-8F42-1F1EB3BB5EFD}">
  <ds:schemaRefs>
    <ds:schemaRef ds:uri="http://schemas.openxmlformats.org/officeDocument/2006/bibliography"/>
  </ds:schemaRefs>
</ds:datastoreItem>
</file>

<file path=customXml/itemProps59.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6.xml><?xml version="1.0" encoding="utf-8"?>
<ds:datastoreItem xmlns:ds="http://schemas.openxmlformats.org/officeDocument/2006/customXml" ds:itemID="{5CD96375-8A64-4108-805A-AEFE6322803A}">
  <ds:schemaRefs>
    <ds:schemaRef ds:uri="http://schemas.openxmlformats.org/officeDocument/2006/bibliography"/>
  </ds:schemaRefs>
</ds:datastoreItem>
</file>

<file path=customXml/itemProps60.xml><?xml version="1.0" encoding="utf-8"?>
<ds:datastoreItem xmlns:ds="http://schemas.openxmlformats.org/officeDocument/2006/customXml" ds:itemID="{14D6685C-14C1-4507-9CEA-3245126440E2}">
  <ds:schemaRefs>
    <ds:schemaRef ds:uri="http://schemas.openxmlformats.org/officeDocument/2006/bibliography"/>
  </ds:schemaRefs>
</ds:datastoreItem>
</file>

<file path=customXml/itemProps61.xml><?xml version="1.0" encoding="utf-8"?>
<ds:datastoreItem xmlns:ds="http://schemas.openxmlformats.org/officeDocument/2006/customXml" ds:itemID="{FA60EC7B-8162-41D5-BAAD-1541A55BC421}">
  <ds:schemaRefs>
    <ds:schemaRef ds:uri="http://schemas.openxmlformats.org/officeDocument/2006/bibliography"/>
  </ds:schemaRefs>
</ds:datastoreItem>
</file>

<file path=customXml/itemProps62.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63.xml><?xml version="1.0" encoding="utf-8"?>
<ds:datastoreItem xmlns:ds="http://schemas.openxmlformats.org/officeDocument/2006/customXml" ds:itemID="{960C741A-1E4F-4D6C-A2CA-CC5137E7D484}">
  <ds:schemaRefs>
    <ds:schemaRef ds:uri="http://schemas.openxmlformats.org/officeDocument/2006/bibliography"/>
  </ds:schemaRefs>
</ds:datastoreItem>
</file>

<file path=customXml/itemProps64.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65.xml><?xml version="1.0" encoding="utf-8"?>
<ds:datastoreItem xmlns:ds="http://schemas.openxmlformats.org/officeDocument/2006/customXml" ds:itemID="{32EE36A0-E952-4D43-9383-7628F9206EA2}">
  <ds:schemaRefs>
    <ds:schemaRef ds:uri="http://schemas.openxmlformats.org/officeDocument/2006/bibliography"/>
  </ds:schemaRefs>
</ds:datastoreItem>
</file>

<file path=customXml/itemProps6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67.xml><?xml version="1.0" encoding="utf-8"?>
<ds:datastoreItem xmlns:ds="http://schemas.openxmlformats.org/officeDocument/2006/customXml" ds:itemID="{8F4567B1-A824-494F-838D-16D2B87F008A}">
  <ds:schemaRefs>
    <ds:schemaRef ds:uri="http://schemas.openxmlformats.org/officeDocument/2006/bibliography"/>
  </ds:schemaRefs>
</ds:datastoreItem>
</file>

<file path=customXml/itemProps68.xml><?xml version="1.0" encoding="utf-8"?>
<ds:datastoreItem xmlns:ds="http://schemas.openxmlformats.org/officeDocument/2006/customXml" ds:itemID="{1A8628E9-3466-41B4-92BB-B564BFCAC898}">
  <ds:schemaRefs>
    <ds:schemaRef ds:uri="http://schemas.openxmlformats.org/officeDocument/2006/bibliography"/>
  </ds:schemaRefs>
</ds:datastoreItem>
</file>

<file path=customXml/itemProps69.xml><?xml version="1.0" encoding="utf-8"?>
<ds:datastoreItem xmlns:ds="http://schemas.openxmlformats.org/officeDocument/2006/customXml" ds:itemID="{DE6AF8CB-AE7E-405A-BDDF-B0EB91717F36}">
  <ds:schemaRefs>
    <ds:schemaRef ds:uri="http://schemas.openxmlformats.org/officeDocument/2006/bibliography"/>
  </ds:schemaRefs>
</ds:datastoreItem>
</file>

<file path=customXml/itemProps7.xml><?xml version="1.0" encoding="utf-8"?>
<ds:datastoreItem xmlns:ds="http://schemas.openxmlformats.org/officeDocument/2006/customXml" ds:itemID="{9EAF2497-C811-440D-A75B-25DB3B07582E}">
  <ds:schemaRefs>
    <ds:schemaRef ds:uri="http://schemas.openxmlformats.org/officeDocument/2006/bibliography"/>
  </ds:schemaRefs>
</ds:datastoreItem>
</file>

<file path=customXml/itemProps70.xml><?xml version="1.0" encoding="utf-8"?>
<ds:datastoreItem xmlns:ds="http://schemas.openxmlformats.org/officeDocument/2006/customXml" ds:itemID="{2B3B61FC-B776-45D4-88E1-111B894EF6A3}">
  <ds:schemaRefs>
    <ds:schemaRef ds:uri="http://schemas.openxmlformats.org/officeDocument/2006/bibliography"/>
  </ds:schemaRefs>
</ds:datastoreItem>
</file>

<file path=customXml/itemProps71.xml><?xml version="1.0" encoding="utf-8"?>
<ds:datastoreItem xmlns:ds="http://schemas.openxmlformats.org/officeDocument/2006/customXml" ds:itemID="{EFB140A1-B682-4F4F-8C6B-AF8538DC926B}">
  <ds:schemaRefs>
    <ds:schemaRef ds:uri="http://schemas.openxmlformats.org/officeDocument/2006/bibliography"/>
  </ds:schemaRefs>
</ds:datastoreItem>
</file>

<file path=customXml/itemProps72.xml><?xml version="1.0" encoding="utf-8"?>
<ds:datastoreItem xmlns:ds="http://schemas.openxmlformats.org/officeDocument/2006/customXml" ds:itemID="{C5FAA075-399C-46AC-8F2D-36ADDF9DA067}">
  <ds:schemaRefs>
    <ds:schemaRef ds:uri="http://schemas.openxmlformats.org/officeDocument/2006/bibliography"/>
  </ds:schemaRefs>
</ds:datastoreItem>
</file>

<file path=customXml/itemProps73.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74.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75.xml><?xml version="1.0" encoding="utf-8"?>
<ds:datastoreItem xmlns:ds="http://schemas.openxmlformats.org/officeDocument/2006/customXml" ds:itemID="{A2524268-8874-4D88-A200-2F0C8A1BC042}">
  <ds:schemaRefs>
    <ds:schemaRef ds:uri="http://schemas.openxmlformats.org/officeDocument/2006/bibliography"/>
  </ds:schemaRefs>
</ds:datastoreItem>
</file>

<file path=customXml/itemProps76.xml><?xml version="1.0" encoding="utf-8"?>
<ds:datastoreItem xmlns:ds="http://schemas.openxmlformats.org/officeDocument/2006/customXml" ds:itemID="{3F628EF1-AF38-45C6-9A4C-6B2DC2C91F11}">
  <ds:schemaRefs>
    <ds:schemaRef ds:uri="http://schemas.openxmlformats.org/officeDocument/2006/bibliography"/>
  </ds:schemaRefs>
</ds:datastoreItem>
</file>

<file path=customXml/itemProps77.xml><?xml version="1.0" encoding="utf-8"?>
<ds:datastoreItem xmlns:ds="http://schemas.openxmlformats.org/officeDocument/2006/customXml" ds:itemID="{2B87093C-D4F8-4858-81FF-33603B062053}">
  <ds:schemaRefs>
    <ds:schemaRef ds:uri="http://schemas.openxmlformats.org/officeDocument/2006/bibliography"/>
  </ds:schemaRefs>
</ds:datastoreItem>
</file>

<file path=customXml/itemProps78.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79.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8.xml><?xml version="1.0" encoding="utf-8"?>
<ds:datastoreItem xmlns:ds="http://schemas.openxmlformats.org/officeDocument/2006/customXml" ds:itemID="{1D3F58A9-FBEE-43ED-978C-263850786B48}">
  <ds:schemaRefs>
    <ds:schemaRef ds:uri="http://schemas.openxmlformats.org/officeDocument/2006/bibliography"/>
  </ds:schemaRefs>
</ds:datastoreItem>
</file>

<file path=customXml/itemProps80.xml><?xml version="1.0" encoding="utf-8"?>
<ds:datastoreItem xmlns:ds="http://schemas.openxmlformats.org/officeDocument/2006/customXml" ds:itemID="{DB518C24-FAC5-4975-9793-6C31331C3F75}">
  <ds:schemaRefs>
    <ds:schemaRef ds:uri="http://schemas.openxmlformats.org/officeDocument/2006/bibliography"/>
  </ds:schemaRefs>
</ds:datastoreItem>
</file>

<file path=customXml/itemProps81.xml><?xml version="1.0" encoding="utf-8"?>
<ds:datastoreItem xmlns:ds="http://schemas.openxmlformats.org/officeDocument/2006/customXml" ds:itemID="{409DACE7-E0DF-4F1F-9F2E-8FF8CEDBD437}">
  <ds:schemaRefs>
    <ds:schemaRef ds:uri="http://schemas.openxmlformats.org/officeDocument/2006/bibliography"/>
  </ds:schemaRefs>
</ds:datastoreItem>
</file>

<file path=customXml/itemProps82.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83.xml><?xml version="1.0" encoding="utf-8"?>
<ds:datastoreItem xmlns:ds="http://schemas.openxmlformats.org/officeDocument/2006/customXml" ds:itemID="{A6A45616-E8EC-458C-B3B9-1458D556843B}">
  <ds:schemaRefs>
    <ds:schemaRef ds:uri="http://schemas.openxmlformats.org/officeDocument/2006/bibliography"/>
  </ds:schemaRefs>
</ds:datastoreItem>
</file>

<file path=customXml/itemProps84.xml><?xml version="1.0" encoding="utf-8"?>
<ds:datastoreItem xmlns:ds="http://schemas.openxmlformats.org/officeDocument/2006/customXml" ds:itemID="{7C3F8C98-9EB9-44AC-9A0C-710A9603A074}">
  <ds:schemaRefs>
    <ds:schemaRef ds:uri="http://schemas.openxmlformats.org/officeDocument/2006/bibliography"/>
  </ds:schemaRefs>
</ds:datastoreItem>
</file>

<file path=customXml/itemProps85.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86.xml><?xml version="1.0" encoding="utf-8"?>
<ds:datastoreItem xmlns:ds="http://schemas.openxmlformats.org/officeDocument/2006/customXml" ds:itemID="{738F5583-818D-4E10-9EA2-3CE47E3DC7E4}">
  <ds:schemaRefs>
    <ds:schemaRef ds:uri="http://schemas.openxmlformats.org/officeDocument/2006/bibliography"/>
  </ds:schemaRefs>
</ds:datastoreItem>
</file>

<file path=customXml/itemProps87.xml><?xml version="1.0" encoding="utf-8"?>
<ds:datastoreItem xmlns:ds="http://schemas.openxmlformats.org/officeDocument/2006/customXml" ds:itemID="{370265F8-B418-4FB5-8A86-0A6344733970}">
  <ds:schemaRefs>
    <ds:schemaRef ds:uri="http://schemas.openxmlformats.org/officeDocument/2006/bibliography"/>
  </ds:schemaRefs>
</ds:datastoreItem>
</file>

<file path=customXml/itemProps88.xml><?xml version="1.0" encoding="utf-8"?>
<ds:datastoreItem xmlns:ds="http://schemas.openxmlformats.org/officeDocument/2006/customXml" ds:itemID="{2772C6EA-A182-49BB-8A2B-545D65902555}">
  <ds:schemaRefs>
    <ds:schemaRef ds:uri="http://schemas.openxmlformats.org/officeDocument/2006/bibliography"/>
  </ds:schemaRefs>
</ds:datastoreItem>
</file>

<file path=customXml/itemProps89.xml><?xml version="1.0" encoding="utf-8"?>
<ds:datastoreItem xmlns:ds="http://schemas.openxmlformats.org/officeDocument/2006/customXml" ds:itemID="{D8D9F748-FBD5-4DF4-ADFA-C5CBBC3AB8DA}">
  <ds:schemaRefs>
    <ds:schemaRef ds:uri="http://schemas.openxmlformats.org/officeDocument/2006/bibliography"/>
  </ds:schemaRefs>
</ds:datastoreItem>
</file>

<file path=customXml/itemProps9.xml><?xml version="1.0" encoding="utf-8"?>
<ds:datastoreItem xmlns:ds="http://schemas.openxmlformats.org/officeDocument/2006/customXml" ds:itemID="{4CB0B72E-2A72-4179-AAE2-95F988DDA79C}">
  <ds:schemaRefs>
    <ds:schemaRef ds:uri="http://schemas.openxmlformats.org/officeDocument/2006/bibliography"/>
  </ds:schemaRefs>
</ds:datastoreItem>
</file>

<file path=customXml/itemProps90.xml><?xml version="1.0" encoding="utf-8"?>
<ds:datastoreItem xmlns:ds="http://schemas.openxmlformats.org/officeDocument/2006/customXml" ds:itemID="{A2EC075B-205D-42C6-B873-1C4E0D5B7BDA}">
  <ds:schemaRefs>
    <ds:schemaRef ds:uri="http://schemas.openxmlformats.org/officeDocument/2006/bibliography"/>
  </ds:schemaRefs>
</ds:datastoreItem>
</file>

<file path=customXml/itemProps91.xml><?xml version="1.0" encoding="utf-8"?>
<ds:datastoreItem xmlns:ds="http://schemas.openxmlformats.org/officeDocument/2006/customXml" ds:itemID="{8AF82D85-4E09-48F0-BF05-2048617C565D}">
  <ds:schemaRefs>
    <ds:schemaRef ds:uri="http://schemas.openxmlformats.org/officeDocument/2006/bibliography"/>
  </ds:schemaRefs>
</ds:datastoreItem>
</file>

<file path=customXml/itemProps92.xml><?xml version="1.0" encoding="utf-8"?>
<ds:datastoreItem xmlns:ds="http://schemas.openxmlformats.org/officeDocument/2006/customXml" ds:itemID="{F8423E37-557E-4F52-96E6-1E3AD0E5C0E0}">
  <ds:schemaRefs>
    <ds:schemaRef ds:uri="http://schemas.openxmlformats.org/officeDocument/2006/bibliography"/>
  </ds:schemaRefs>
</ds:datastoreItem>
</file>

<file path=customXml/itemProps93.xml><?xml version="1.0" encoding="utf-8"?>
<ds:datastoreItem xmlns:ds="http://schemas.openxmlformats.org/officeDocument/2006/customXml" ds:itemID="{339E9B1C-23E6-422F-919F-FE3B3FB95E99}">
  <ds:schemaRefs>
    <ds:schemaRef ds:uri="http://schemas.openxmlformats.org/officeDocument/2006/bibliography"/>
  </ds:schemaRefs>
</ds:datastoreItem>
</file>

<file path=customXml/itemProps94.xml><?xml version="1.0" encoding="utf-8"?>
<ds:datastoreItem xmlns:ds="http://schemas.openxmlformats.org/officeDocument/2006/customXml" ds:itemID="{A297F4EC-657A-4407-A74A-F87096EC2D38}">
  <ds:schemaRefs>
    <ds:schemaRef ds:uri="http://schemas.openxmlformats.org/officeDocument/2006/bibliography"/>
  </ds:schemaRefs>
</ds:datastoreItem>
</file>

<file path=customXml/itemProps95.xml><?xml version="1.0" encoding="utf-8"?>
<ds:datastoreItem xmlns:ds="http://schemas.openxmlformats.org/officeDocument/2006/customXml" ds:itemID="{EDE7915D-AD99-4751-82AA-21719EF5CC54}">
  <ds:schemaRefs>
    <ds:schemaRef ds:uri="http://schemas.openxmlformats.org/officeDocument/2006/bibliography"/>
  </ds:schemaRefs>
</ds:datastoreItem>
</file>

<file path=customXml/itemProps96.xml><?xml version="1.0" encoding="utf-8"?>
<ds:datastoreItem xmlns:ds="http://schemas.openxmlformats.org/officeDocument/2006/customXml" ds:itemID="{EA2BB790-10E7-4E67-B48D-98FDC290BAD0}">
  <ds:schemaRefs>
    <ds:schemaRef ds:uri="http://schemas.openxmlformats.org/officeDocument/2006/bibliography"/>
  </ds:schemaRefs>
</ds:datastoreItem>
</file>

<file path=customXml/itemProps97.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98.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99.xml><?xml version="1.0" encoding="utf-8"?>
<ds:datastoreItem xmlns:ds="http://schemas.openxmlformats.org/officeDocument/2006/customXml" ds:itemID="{0B033972-1351-40F1-80E4-F3A8B1FD2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81</Pages>
  <Words>24592</Words>
  <Characters>140178</Characters>
  <Application>Microsoft Office Word</Application>
  <DocSecurity>0</DocSecurity>
  <Lines>1168</Lines>
  <Paragraphs>328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164442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Nataša Matić</cp:lastModifiedBy>
  <cp:revision>98</cp:revision>
  <cp:lastPrinted>2017-08-15T06:41:00Z</cp:lastPrinted>
  <dcterms:created xsi:type="dcterms:W3CDTF">2017-05-31T11:10:00Z</dcterms:created>
  <dcterms:modified xsi:type="dcterms:W3CDTF">2017-08-15T08:29:00Z</dcterms:modified>
</cp:coreProperties>
</file>