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210557">
      <w:pPr>
        <w:jc w:val="center"/>
        <w:rPr>
          <w:rFonts w:cs="Arial"/>
        </w:rP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DC5302" w:rsidRPr="00DC5302">
        <w:t xml:space="preserve"> </w:t>
      </w:r>
      <w:r w:rsidR="003C2248">
        <w:t>3000/</w:t>
      </w:r>
      <w:r w:rsidR="003C2248">
        <w:rPr>
          <w:lang w:val="sr-Cyrl-RS"/>
        </w:rPr>
        <w:t>1650</w:t>
      </w:r>
      <w:r w:rsidR="003C2248">
        <w:t>/201</w:t>
      </w:r>
      <w:r w:rsidR="003C2248">
        <w:rPr>
          <w:lang w:val="sr-Cyrl-RS"/>
        </w:rPr>
        <w:t>7</w:t>
      </w:r>
      <w:r w:rsidR="003E7795" w:rsidRPr="003E7795">
        <w:t xml:space="preserve"> </w:t>
      </w:r>
      <w:r w:rsidR="003C2248">
        <w:t>(</w:t>
      </w:r>
      <w:r w:rsidR="003C2248">
        <w:rPr>
          <w:lang w:val="sr-Cyrl-RS"/>
        </w:rPr>
        <w:t>836</w:t>
      </w:r>
      <w:r w:rsidR="003C2248">
        <w:t>/201</w:t>
      </w:r>
      <w:r w:rsidR="003C2248">
        <w:rPr>
          <w:lang w:val="sr-Cyrl-RS"/>
        </w:rPr>
        <w:t>7</w:t>
      </w:r>
      <w:r w:rsidR="003C2248">
        <w:t xml:space="preserve">, </w:t>
      </w:r>
      <w:r w:rsidR="003C2248">
        <w:rPr>
          <w:lang w:val="sr-Cyrl-RS"/>
        </w:rPr>
        <w:t>126</w:t>
      </w:r>
      <w:r w:rsidR="003C2248">
        <w:t>/201</w:t>
      </w:r>
      <w:r w:rsidR="003C2248">
        <w:rPr>
          <w:lang w:val="sr-Cyrl-RS"/>
        </w:rPr>
        <w:t>7</w:t>
      </w:r>
      <w:r w:rsidR="003C2248">
        <w:t xml:space="preserve">, </w:t>
      </w:r>
      <w:r w:rsidR="003C2248">
        <w:rPr>
          <w:lang w:val="sr-Cyrl-RS"/>
        </w:rPr>
        <w:t>236</w:t>
      </w:r>
      <w:r w:rsidR="003C2248">
        <w:t>/201</w:t>
      </w:r>
      <w:r w:rsidR="003C2248">
        <w:rPr>
          <w:lang w:val="sr-Cyrl-RS"/>
        </w:rPr>
        <w:t>7</w:t>
      </w:r>
      <w:r w:rsidR="003E7795" w:rsidRPr="003E7795">
        <w:t>)</w:t>
      </w:r>
    </w:p>
    <w:p w:rsidR="00210557" w:rsidRPr="00551D6A" w:rsidRDefault="003E7795" w:rsidP="00210557">
      <w:pPr>
        <w:pStyle w:val="Title"/>
        <w:spacing w:before="0"/>
        <w:rPr>
          <w:rFonts w:cs="Arial"/>
          <w:color w:val="FF0000"/>
          <w:sz w:val="22"/>
          <w:szCs w:val="22"/>
          <w:lang w:val="sr-Cyrl-RS"/>
        </w:rPr>
      </w:pPr>
      <w:r>
        <w:rPr>
          <w:rFonts w:cs="Arial"/>
          <w:sz w:val="22"/>
          <w:szCs w:val="22"/>
          <w:lang w:val="sr-Cyrl-RS"/>
        </w:rPr>
        <w:t>Ролне за тракасте транспортере</w:t>
      </w:r>
      <w:r w:rsidR="00551D6A">
        <w:rPr>
          <w:rFonts w:cs="Arial"/>
          <w:sz w:val="22"/>
          <w:szCs w:val="22"/>
          <w:lang w:val="sr-Latn-RS"/>
        </w:rPr>
        <w:t xml:space="preserve"> </w:t>
      </w:r>
      <w:r w:rsidR="00551D6A">
        <w:rPr>
          <w:rFonts w:cs="Arial"/>
          <w:sz w:val="22"/>
          <w:szCs w:val="22"/>
          <w:lang w:val="sr-Cyrl-RS"/>
        </w:rPr>
        <w:t>ТЕНТ</w:t>
      </w:r>
    </w:p>
    <w:p w:rsidR="00210557" w:rsidRPr="00F10346" w:rsidRDefault="00210557" w:rsidP="00210557">
      <w:pPr>
        <w:pStyle w:val="Title"/>
        <w:spacing w:before="0"/>
        <w:rPr>
          <w:rFonts w:cs="Arial"/>
          <w:color w:val="FF0000"/>
          <w:sz w:val="22"/>
          <w:szCs w:val="22"/>
        </w:rPr>
      </w:pPr>
    </w:p>
    <w:p w:rsidR="00210557" w:rsidRPr="003E0358" w:rsidRDefault="003E0358" w:rsidP="003E0358">
      <w:pPr>
        <w:pStyle w:val="Title"/>
        <w:spacing w:before="0"/>
        <w:rPr>
          <w:rFonts w:cs="Arial"/>
          <w:b w:val="0"/>
          <w:sz w:val="22"/>
          <w:szCs w:val="22"/>
          <w:lang w:val="sr-Cyrl-RS"/>
        </w:rPr>
      </w:pPr>
      <w:r w:rsidRPr="003E0358">
        <w:rPr>
          <w:rFonts w:cs="Arial"/>
          <w:b w:val="0"/>
          <w:sz w:val="22"/>
          <w:szCs w:val="22"/>
          <w:lang w:val="sr-Cyrl-RS"/>
        </w:rPr>
        <w:t>Партија 1: Ролне за тракасте транспортере Тент А</w:t>
      </w:r>
    </w:p>
    <w:p w:rsidR="001B619C" w:rsidRPr="003E0358" w:rsidRDefault="003E0358" w:rsidP="003E0358">
      <w:pPr>
        <w:spacing w:before="0"/>
        <w:jc w:val="center"/>
        <w:rPr>
          <w:rFonts w:eastAsia="Arial Unicode MS" w:cs="Arial"/>
          <w:kern w:val="2"/>
          <w:lang w:val="sr-Cyrl-RS"/>
        </w:rPr>
      </w:pPr>
      <w:r w:rsidRPr="003E0358">
        <w:rPr>
          <w:rFonts w:eastAsia="Arial Unicode MS" w:cs="Arial"/>
          <w:kern w:val="2"/>
        </w:rPr>
        <w:t xml:space="preserve">Партија </w:t>
      </w:r>
      <w:r>
        <w:rPr>
          <w:rFonts w:eastAsia="Arial Unicode MS" w:cs="Arial"/>
          <w:kern w:val="2"/>
          <w:lang w:val="sr-Cyrl-RS"/>
        </w:rPr>
        <w:t>2</w:t>
      </w:r>
      <w:r w:rsidRPr="003E0358">
        <w:rPr>
          <w:rFonts w:eastAsia="Arial Unicode MS" w:cs="Arial"/>
          <w:kern w:val="2"/>
        </w:rPr>
        <w:t xml:space="preserve">: Ролне за тракасте транспортере Тент </w:t>
      </w:r>
      <w:r>
        <w:rPr>
          <w:rFonts w:eastAsia="Arial Unicode MS" w:cs="Arial"/>
          <w:kern w:val="2"/>
          <w:lang w:val="sr-Cyrl-RS"/>
        </w:rPr>
        <w:t>Б</w:t>
      </w:r>
    </w:p>
    <w:p w:rsidR="003E0358" w:rsidRPr="003E0358" w:rsidRDefault="003C2248" w:rsidP="003C2248">
      <w:pPr>
        <w:pStyle w:val="Title"/>
        <w:spacing w:before="0"/>
        <w:jc w:val="both"/>
        <w:rPr>
          <w:rFonts w:cs="Arial"/>
          <w:b w:val="0"/>
          <w:sz w:val="22"/>
          <w:szCs w:val="22"/>
          <w:lang w:val="sr-Cyrl-RS"/>
        </w:rPr>
      </w:pPr>
      <w:r>
        <w:rPr>
          <w:rFonts w:cs="Arial"/>
          <w:b w:val="0"/>
          <w:sz w:val="22"/>
          <w:szCs w:val="22"/>
          <w:lang w:val="sr-Cyrl-RS"/>
        </w:rPr>
        <w:t xml:space="preserve">                                </w:t>
      </w:r>
      <w:r w:rsidR="003E0358" w:rsidRPr="003E0358">
        <w:rPr>
          <w:rFonts w:cs="Arial"/>
          <w:b w:val="0"/>
          <w:sz w:val="22"/>
          <w:szCs w:val="22"/>
          <w:lang w:val="sr-Cyrl-RS"/>
        </w:rPr>
        <w:t xml:space="preserve">Партија </w:t>
      </w:r>
      <w:r w:rsidR="003E0358">
        <w:rPr>
          <w:rFonts w:cs="Arial"/>
          <w:b w:val="0"/>
          <w:sz w:val="22"/>
          <w:szCs w:val="22"/>
          <w:lang w:val="sr-Cyrl-RS"/>
        </w:rPr>
        <w:t>3</w:t>
      </w:r>
      <w:r w:rsidR="003E0358" w:rsidRPr="003E0358">
        <w:rPr>
          <w:rFonts w:cs="Arial"/>
          <w:b w:val="0"/>
          <w:sz w:val="22"/>
          <w:szCs w:val="22"/>
          <w:lang w:val="sr-Cyrl-RS"/>
        </w:rPr>
        <w:t>: Ролне за тракасте транспортере Т</w:t>
      </w:r>
      <w:r w:rsidR="003E0358">
        <w:rPr>
          <w:rFonts w:cs="Arial"/>
          <w:b w:val="0"/>
          <w:sz w:val="22"/>
          <w:szCs w:val="22"/>
          <w:lang w:val="sr-Cyrl-RS"/>
        </w:rPr>
        <w:t>ЕМ</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A52A60">
        <w:rPr>
          <w:rFonts w:eastAsia="Arial Unicode MS" w:cs="Arial"/>
          <w:kern w:val="2"/>
          <w:lang w:val="sr-Latn-RS"/>
        </w:rPr>
        <w:t>105E.03.01-254876/6-</w:t>
      </w:r>
      <w:r w:rsidR="003C2248">
        <w:rPr>
          <w:rFonts w:eastAsia="Arial Unicode MS" w:cs="Arial"/>
          <w:kern w:val="2"/>
          <w:lang w:val="sr-Latn-RS"/>
        </w:rPr>
        <w:t>201</w:t>
      </w:r>
      <w:r w:rsidR="003C2248">
        <w:rPr>
          <w:rFonts w:eastAsia="Arial Unicode MS" w:cs="Arial"/>
          <w:kern w:val="2"/>
          <w:lang w:val="sr-Cyrl-RS"/>
        </w:rPr>
        <w:t>7</w:t>
      </w:r>
      <w:r w:rsidRPr="00F10346">
        <w:rPr>
          <w:rFonts w:eastAsia="Arial Unicode MS" w:cs="Arial"/>
          <w:kern w:val="2"/>
          <w:lang w:val="ru-RU"/>
        </w:rPr>
        <w:t xml:space="preserve"> од </w:t>
      </w:r>
      <w:r w:rsidR="00A52A60">
        <w:rPr>
          <w:rFonts w:eastAsia="Arial Unicode MS" w:cs="Arial"/>
          <w:kern w:val="2"/>
          <w:lang w:val="sr-Latn-RS"/>
        </w:rPr>
        <w:t>15.08</w:t>
      </w:r>
      <w:r w:rsidR="00EC2F36" w:rsidRPr="00F10346">
        <w:rPr>
          <w:rFonts w:eastAsia="Arial Unicode MS" w:cs="Arial"/>
          <w:kern w:val="2"/>
          <w:lang w:val="ru-RU"/>
        </w:rPr>
        <w:t>.</w:t>
      </w:r>
      <w:r w:rsidR="00413BCE" w:rsidRPr="00F10346">
        <w:rPr>
          <w:rFonts w:eastAsia="Arial Unicode MS" w:cs="Arial"/>
          <w:kern w:val="2"/>
          <w:lang w:val="ru-RU"/>
        </w:rPr>
        <w:t>201</w:t>
      </w:r>
      <w:r w:rsidR="003C2248">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52A60" w:rsidP="000C50A0">
      <w:pPr>
        <w:spacing w:before="0"/>
        <w:jc w:val="center"/>
        <w:rPr>
          <w:rFonts w:cs="Arial"/>
          <w:lang w:val="ru-RU"/>
        </w:rPr>
      </w:pPr>
      <w:r>
        <w:rPr>
          <w:rFonts w:cs="Arial"/>
          <w:lang w:val="ru-RU"/>
        </w:rPr>
        <w:t>Обреновац,</w:t>
      </w:r>
      <w:r>
        <w:rPr>
          <w:rFonts w:cs="Arial"/>
          <w:lang w:val="sr-Cyrl-RS"/>
        </w:rPr>
        <w:t>Август</w:t>
      </w:r>
      <w:r w:rsidR="003E7795">
        <w:rPr>
          <w:rFonts w:cs="Arial"/>
          <w:lang w:val="ru-RU"/>
        </w:rPr>
        <w:t xml:space="preserve"> </w:t>
      </w:r>
      <w:r w:rsidR="003C2248">
        <w:rPr>
          <w:rFonts w:cs="Arial"/>
          <w:lang w:val="ru-RU"/>
        </w:rPr>
        <w:t xml:space="preserve"> 2017</w:t>
      </w:r>
      <w:r w:rsidR="00EC37E4" w:rsidRPr="00EC37E4">
        <w:rPr>
          <w:rFonts w:cs="Arial"/>
          <w:lang w:val="ru-RU"/>
        </w:rPr>
        <w:t>.</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52A60" w:rsidRPr="00A52A60">
        <w:rPr>
          <w:rFonts w:eastAsia="Arial Unicode MS" w:cs="Arial"/>
          <w:color w:val="000000"/>
          <w:kern w:val="2"/>
          <w:lang w:val="sr-Latn-RS"/>
        </w:rPr>
        <w:t>105E.03.01</w:t>
      </w:r>
      <w:r w:rsidR="00A52A60">
        <w:rPr>
          <w:rFonts w:eastAsia="Arial Unicode MS" w:cs="Arial"/>
          <w:color w:val="000000"/>
          <w:kern w:val="2"/>
          <w:lang w:val="sr-Latn-RS"/>
        </w:rPr>
        <w:t>-254876/</w:t>
      </w:r>
      <w:r w:rsidR="00A52A60">
        <w:rPr>
          <w:rFonts w:eastAsia="Arial Unicode MS" w:cs="Arial"/>
          <w:color w:val="000000"/>
          <w:kern w:val="2"/>
          <w:lang w:val="sr-Cyrl-RS"/>
        </w:rPr>
        <w:t>3</w:t>
      </w:r>
      <w:r w:rsidR="00A52A60" w:rsidRPr="00A52A60">
        <w:rPr>
          <w:rFonts w:eastAsia="Arial Unicode MS" w:cs="Arial"/>
          <w:color w:val="000000"/>
          <w:kern w:val="2"/>
          <w:lang w:val="sr-Latn-RS"/>
        </w:rPr>
        <w:t>-201</w:t>
      </w:r>
      <w:r w:rsidR="00A52A60" w:rsidRPr="00A52A60">
        <w:rPr>
          <w:rFonts w:eastAsia="Arial Unicode MS" w:cs="Arial"/>
          <w:color w:val="000000"/>
          <w:kern w:val="2"/>
          <w:lang w:val="sr-Cyrl-RS"/>
        </w:rPr>
        <w:t>7</w:t>
      </w:r>
      <w:r w:rsidR="00A52A60" w:rsidRPr="00A52A60">
        <w:rPr>
          <w:rFonts w:eastAsia="Arial Unicode MS" w:cs="Arial"/>
          <w:color w:val="000000"/>
          <w:kern w:val="2"/>
          <w:lang w:val="ru-RU"/>
        </w:rPr>
        <w:t xml:space="preserve"> од </w:t>
      </w:r>
      <w:r w:rsidR="00A52A60" w:rsidRPr="00A52A60">
        <w:rPr>
          <w:rFonts w:eastAsia="Arial Unicode MS" w:cs="Arial"/>
          <w:color w:val="000000"/>
          <w:kern w:val="2"/>
          <w:lang w:val="sr-Latn-RS"/>
        </w:rPr>
        <w:t>15.08</w:t>
      </w:r>
      <w:r w:rsidR="00A52A60" w:rsidRPr="00A52A60">
        <w:rPr>
          <w:rFonts w:eastAsia="Arial Unicode MS" w:cs="Arial"/>
          <w:color w:val="000000"/>
          <w:kern w:val="2"/>
          <w:lang w:val="ru-RU"/>
        </w:rPr>
        <w:t>.2017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A52A60" w:rsidRPr="00A52A60">
        <w:rPr>
          <w:rFonts w:eastAsia="Arial Unicode MS" w:cs="Arial"/>
          <w:color w:val="000000"/>
          <w:kern w:val="2"/>
          <w:lang w:val="sr-Latn-RS"/>
        </w:rPr>
        <w:t>105E.03.01</w:t>
      </w:r>
      <w:r w:rsidR="00A52A60">
        <w:rPr>
          <w:rFonts w:eastAsia="Arial Unicode MS" w:cs="Arial"/>
          <w:color w:val="000000"/>
          <w:kern w:val="2"/>
          <w:lang w:val="sr-Latn-RS"/>
        </w:rPr>
        <w:t>-254876/</w:t>
      </w:r>
      <w:r w:rsidR="00A52A60">
        <w:rPr>
          <w:rFonts w:eastAsia="Arial Unicode MS" w:cs="Arial"/>
          <w:color w:val="000000"/>
          <w:kern w:val="2"/>
          <w:lang w:val="sr-Cyrl-RS"/>
        </w:rPr>
        <w:t>4</w:t>
      </w:r>
      <w:r w:rsidR="00A52A60" w:rsidRPr="00A52A60">
        <w:rPr>
          <w:rFonts w:eastAsia="Arial Unicode MS" w:cs="Arial"/>
          <w:color w:val="000000"/>
          <w:kern w:val="2"/>
          <w:lang w:val="sr-Latn-RS"/>
        </w:rPr>
        <w:t>-201</w:t>
      </w:r>
      <w:r w:rsidR="00A52A60" w:rsidRPr="00A52A60">
        <w:rPr>
          <w:rFonts w:eastAsia="Arial Unicode MS" w:cs="Arial"/>
          <w:color w:val="000000"/>
          <w:kern w:val="2"/>
          <w:lang w:val="sr-Cyrl-RS"/>
        </w:rPr>
        <w:t>7</w:t>
      </w:r>
      <w:r w:rsidR="00A52A60" w:rsidRPr="00A52A60">
        <w:rPr>
          <w:rFonts w:eastAsia="Arial Unicode MS" w:cs="Arial"/>
          <w:color w:val="000000"/>
          <w:kern w:val="2"/>
          <w:lang w:val="ru-RU"/>
        </w:rPr>
        <w:t xml:space="preserve"> од </w:t>
      </w:r>
      <w:r w:rsidR="00A52A60" w:rsidRPr="00A52A60">
        <w:rPr>
          <w:rFonts w:eastAsia="Arial Unicode MS" w:cs="Arial"/>
          <w:color w:val="000000"/>
          <w:kern w:val="2"/>
          <w:lang w:val="sr-Latn-RS"/>
        </w:rPr>
        <w:t>15.08</w:t>
      </w:r>
      <w:r w:rsidR="00A52A60" w:rsidRPr="00A52A60">
        <w:rPr>
          <w:rFonts w:eastAsia="Arial Unicode MS" w:cs="Arial"/>
          <w:color w:val="000000"/>
          <w:kern w:val="2"/>
          <w:lang w:val="ru-RU"/>
        </w:rPr>
        <w:t>.2017</w:t>
      </w:r>
      <w:r w:rsidR="009E6D2D">
        <w:rPr>
          <w:rFonts w:eastAsia="Arial Unicode MS" w:cs="Arial"/>
          <w:color w:val="000000"/>
          <w:kern w:val="2"/>
          <w:lang w:val="ru-RU"/>
        </w:rPr>
        <w:t>.</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DC5302" w:rsidRPr="00DC5302">
        <w:t xml:space="preserve"> </w:t>
      </w:r>
      <w:r w:rsidR="003C2248">
        <w:rPr>
          <w:b/>
        </w:rPr>
        <w:t>3000/</w:t>
      </w:r>
      <w:r w:rsidR="003C2248">
        <w:rPr>
          <w:b/>
          <w:lang w:val="sr-Cyrl-RS"/>
        </w:rPr>
        <w:t>1650</w:t>
      </w:r>
      <w:r w:rsidR="003C2248">
        <w:rPr>
          <w:b/>
        </w:rPr>
        <w:t>/201</w:t>
      </w:r>
      <w:r w:rsidR="003C2248">
        <w:rPr>
          <w:b/>
          <w:lang w:val="sr-Cyrl-RS"/>
        </w:rPr>
        <w:t>7</w:t>
      </w:r>
      <w:r w:rsidR="003C2248">
        <w:rPr>
          <w:b/>
        </w:rPr>
        <w:t xml:space="preserve"> (</w:t>
      </w:r>
      <w:r w:rsidR="003C2248">
        <w:rPr>
          <w:b/>
          <w:lang w:val="sr-Cyrl-RS"/>
        </w:rPr>
        <w:t>836</w:t>
      </w:r>
      <w:r w:rsidR="003C2248">
        <w:rPr>
          <w:b/>
        </w:rPr>
        <w:t>/201</w:t>
      </w:r>
      <w:r w:rsidR="003C2248">
        <w:rPr>
          <w:b/>
          <w:lang w:val="sr-Cyrl-RS"/>
        </w:rPr>
        <w:t>7</w:t>
      </w:r>
      <w:r w:rsidR="003C2248">
        <w:rPr>
          <w:b/>
        </w:rPr>
        <w:t xml:space="preserve">, </w:t>
      </w:r>
      <w:r w:rsidR="003C2248">
        <w:rPr>
          <w:b/>
          <w:lang w:val="sr-Cyrl-RS"/>
        </w:rPr>
        <w:t>126</w:t>
      </w:r>
      <w:r w:rsidR="003C2248">
        <w:rPr>
          <w:b/>
        </w:rPr>
        <w:t>/201</w:t>
      </w:r>
      <w:r w:rsidR="003C2248">
        <w:rPr>
          <w:b/>
          <w:lang w:val="sr-Cyrl-RS"/>
        </w:rPr>
        <w:t>7</w:t>
      </w:r>
      <w:r w:rsidR="003C2248">
        <w:rPr>
          <w:b/>
        </w:rPr>
        <w:t xml:space="preserve">, </w:t>
      </w:r>
      <w:r w:rsidR="003C2248">
        <w:rPr>
          <w:b/>
          <w:lang w:val="sr-Cyrl-RS"/>
        </w:rPr>
        <w:t>236</w:t>
      </w:r>
      <w:r w:rsidR="003C2248">
        <w:rPr>
          <w:b/>
        </w:rPr>
        <w:t>/201</w:t>
      </w:r>
      <w:r w:rsidR="003C2248">
        <w:rPr>
          <w:b/>
          <w:lang w:val="sr-Cyrl-RS"/>
        </w:rPr>
        <w:t>7</w:t>
      </w:r>
      <w:r w:rsidR="003E7795" w:rsidRPr="003E7795">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934" w:type="dxa"/>
          </w:tcPr>
          <w:p w:rsidR="00C62AA7" w:rsidRPr="000950AD" w:rsidRDefault="00202101" w:rsidP="004C3B38">
            <w:pPr>
              <w:tabs>
                <w:tab w:val="left" w:pos="360"/>
                <w:tab w:val="left" w:pos="567"/>
                <w:tab w:val="right" w:leader="dot" w:pos="9639"/>
              </w:tabs>
              <w:jc w:val="center"/>
            </w:pPr>
            <w:r w:rsidRPr="000950AD">
              <w:t>3</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934" w:type="dxa"/>
          </w:tcPr>
          <w:p w:rsidR="00C62AA7" w:rsidRPr="000950AD" w:rsidRDefault="00202101" w:rsidP="004C3B38">
            <w:pPr>
              <w:tabs>
                <w:tab w:val="left" w:pos="360"/>
                <w:tab w:val="left" w:pos="567"/>
                <w:tab w:val="right" w:leader="dot" w:pos="9639"/>
              </w:tabs>
              <w:jc w:val="center"/>
            </w:pPr>
            <w:r w:rsidRPr="000950AD">
              <w:t>3</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934" w:type="dxa"/>
          </w:tcPr>
          <w:p w:rsidR="00C62AA7" w:rsidRPr="000950AD" w:rsidRDefault="00202101" w:rsidP="004C3B38">
            <w:pPr>
              <w:tabs>
                <w:tab w:val="left" w:pos="360"/>
                <w:tab w:val="left" w:pos="567"/>
                <w:tab w:val="right" w:leader="dot" w:pos="9639"/>
              </w:tabs>
              <w:jc w:val="center"/>
            </w:pPr>
            <w:r w:rsidRPr="000950AD">
              <w:t>4-6</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t>7-1</w:t>
            </w:r>
            <w:r w:rsidR="000950AD" w:rsidRPr="000950AD">
              <w:rPr>
                <w:lang w:val="sr-Cyrl-RS"/>
              </w:rPr>
              <w:t>2</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t>1</w:t>
            </w:r>
            <w:r w:rsidR="000950AD" w:rsidRPr="000950AD">
              <w:rPr>
                <w:lang w:val="sr-Cyrl-RS"/>
              </w:rPr>
              <w:t>3</w:t>
            </w:r>
            <w:r w:rsidRPr="000950AD">
              <w:t>-1</w:t>
            </w:r>
            <w:r w:rsidR="000950AD" w:rsidRPr="000950AD">
              <w:rPr>
                <w:lang w:val="sr-Cyrl-RS"/>
              </w:rPr>
              <w:t>4</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t>1</w:t>
            </w:r>
            <w:r w:rsidR="000950AD" w:rsidRPr="000950AD">
              <w:rPr>
                <w:lang w:val="sr-Cyrl-RS"/>
              </w:rPr>
              <w:t>5</w:t>
            </w:r>
            <w:r w:rsidRPr="000950AD">
              <w:t>-3</w:t>
            </w:r>
            <w:r w:rsidR="000950AD" w:rsidRPr="000950AD">
              <w:rPr>
                <w:lang w:val="sr-Cyrl-RS"/>
              </w:rPr>
              <w:t>2</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534599">
            <w:pPr>
              <w:tabs>
                <w:tab w:val="left" w:pos="360"/>
                <w:tab w:val="left" w:pos="567"/>
                <w:tab w:val="right" w:leader="dot" w:pos="9639"/>
              </w:tabs>
              <w:rPr>
                <w:rFonts w:cs="Arial"/>
              </w:rPr>
            </w:pPr>
            <w:r w:rsidRPr="00F10346">
              <w:rPr>
                <w:rFonts w:cs="Arial"/>
              </w:rPr>
              <w:t>Обрасци</w:t>
            </w:r>
            <w:r w:rsidR="00202101">
              <w:rPr>
                <w:rFonts w:cs="Arial"/>
              </w:rPr>
              <w:t xml:space="preserve"> </w:t>
            </w:r>
            <w:r w:rsidR="00202101">
              <w:rPr>
                <w:rFonts w:cs="Arial"/>
                <w:lang w:val="sr-Cyrl-RS"/>
              </w:rPr>
              <w:t>и Прилози</w:t>
            </w:r>
            <w:r w:rsidRPr="00F10346">
              <w:rPr>
                <w:rFonts w:cs="Arial"/>
              </w:rPr>
              <w:t xml:space="preserve"> ( </w:t>
            </w:r>
            <w:r w:rsidR="00202101">
              <w:rPr>
                <w:rFonts w:cs="Arial"/>
                <w:lang w:val="sr-Cyrl-RS"/>
              </w:rPr>
              <w:t xml:space="preserve">Обрасци </w:t>
            </w:r>
            <w:r w:rsidRPr="00F10346">
              <w:rPr>
                <w:rFonts w:cs="Arial"/>
              </w:rPr>
              <w:t xml:space="preserve">1 </w:t>
            </w:r>
            <w:r w:rsidR="00202101">
              <w:rPr>
                <w:rFonts w:cs="Arial"/>
                <w:lang w:val="sr-Cyrl-RS"/>
              </w:rPr>
              <w:t xml:space="preserve">до </w:t>
            </w:r>
            <w:r w:rsidR="00534599">
              <w:rPr>
                <w:rFonts w:cs="Arial"/>
                <w:lang w:val="sr-Cyrl-RS"/>
              </w:rPr>
              <w:t>8</w:t>
            </w:r>
            <w:r w:rsidR="00202101">
              <w:rPr>
                <w:rFonts w:cs="Arial"/>
                <w:lang w:val="sr-Cyrl-RS"/>
              </w:rPr>
              <w:t xml:space="preserve"> и Прилози 1 до 5</w:t>
            </w:r>
            <w:r w:rsidRPr="00F10346">
              <w:rPr>
                <w:rFonts w:cs="Arial"/>
              </w:rPr>
              <w:t>)</w:t>
            </w:r>
          </w:p>
        </w:tc>
        <w:tc>
          <w:tcPr>
            <w:tcW w:w="934" w:type="dxa"/>
          </w:tcPr>
          <w:p w:rsidR="00C62AA7" w:rsidRPr="000950AD" w:rsidRDefault="00202101" w:rsidP="000950AD">
            <w:pPr>
              <w:tabs>
                <w:tab w:val="left" w:pos="360"/>
                <w:tab w:val="left" w:pos="567"/>
                <w:tab w:val="right" w:leader="dot" w:pos="9639"/>
              </w:tabs>
              <w:jc w:val="center"/>
              <w:rPr>
                <w:lang w:val="sr-Cyrl-RS"/>
              </w:rPr>
            </w:pPr>
            <w:r w:rsidRPr="000950AD">
              <w:rPr>
                <w:lang w:val="sr-Cyrl-RS"/>
              </w:rPr>
              <w:t>3</w:t>
            </w:r>
            <w:r w:rsidR="000950AD" w:rsidRPr="000950AD">
              <w:rPr>
                <w:lang w:val="sr-Cyrl-RS"/>
              </w:rPr>
              <w:t>3</w:t>
            </w:r>
            <w:r w:rsidRPr="000950AD">
              <w:rPr>
                <w:lang w:val="sr-Cyrl-RS"/>
              </w:rPr>
              <w:t>-</w:t>
            </w:r>
            <w:r w:rsidR="00AB3EC1" w:rsidRPr="000950AD">
              <w:rPr>
                <w:lang w:val="sr-Cyrl-RS"/>
              </w:rPr>
              <w:t>5</w:t>
            </w:r>
            <w:r w:rsidR="000950AD" w:rsidRPr="000950AD">
              <w:rPr>
                <w:lang w:val="sr-Cyrl-RS"/>
              </w:rPr>
              <w:t>7</w:t>
            </w:r>
          </w:p>
        </w:tc>
      </w:tr>
      <w:tr w:rsidR="00C62AA7" w:rsidRPr="00F10346" w:rsidTr="000950AD">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934" w:type="dxa"/>
          </w:tcPr>
          <w:p w:rsidR="00C62AA7" w:rsidRPr="000950AD" w:rsidRDefault="00AB3EC1" w:rsidP="000950AD">
            <w:pPr>
              <w:tabs>
                <w:tab w:val="left" w:pos="360"/>
                <w:tab w:val="left" w:pos="567"/>
                <w:tab w:val="right" w:leader="dot" w:pos="9639"/>
              </w:tabs>
              <w:jc w:val="center"/>
              <w:rPr>
                <w:lang w:val="sr-Cyrl-RS"/>
              </w:rPr>
            </w:pPr>
            <w:r w:rsidRPr="000950AD">
              <w:rPr>
                <w:lang w:val="sr-Cyrl-RS"/>
              </w:rPr>
              <w:t>5</w:t>
            </w:r>
            <w:r w:rsidR="000950AD" w:rsidRPr="000950AD">
              <w:rPr>
                <w:lang w:val="sr-Cyrl-RS"/>
              </w:rPr>
              <w:t>8</w:t>
            </w:r>
            <w:r w:rsidRPr="000950AD">
              <w:rPr>
                <w:lang w:val="sr-Cyrl-RS"/>
              </w:rPr>
              <w:t>-6</w:t>
            </w:r>
            <w:r w:rsidR="000950AD" w:rsidRPr="000950AD">
              <w:rPr>
                <w:lang w:val="sr-Cyrl-RS"/>
              </w:rPr>
              <w:t>8</w:t>
            </w:r>
          </w:p>
        </w:tc>
      </w:tr>
      <w:tr w:rsidR="00AB3EC1" w:rsidRPr="00F10346" w:rsidTr="000950AD">
        <w:tc>
          <w:tcPr>
            <w:tcW w:w="564" w:type="dxa"/>
          </w:tcPr>
          <w:p w:rsidR="00AB3EC1" w:rsidRPr="00AB3EC1" w:rsidRDefault="00AB3EC1"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AB3EC1" w:rsidRPr="00AB3EC1" w:rsidRDefault="00AB3EC1" w:rsidP="004C3B38">
            <w:pPr>
              <w:tabs>
                <w:tab w:val="left" w:pos="360"/>
                <w:tab w:val="left" w:pos="567"/>
                <w:tab w:val="right" w:leader="dot" w:pos="9639"/>
              </w:tabs>
              <w:rPr>
                <w:rFonts w:cs="Arial"/>
                <w:lang w:val="sr-Cyrl-RS"/>
              </w:rPr>
            </w:pPr>
            <w:r>
              <w:rPr>
                <w:rFonts w:cs="Arial"/>
                <w:lang w:val="sr-Cyrl-RS"/>
              </w:rPr>
              <w:t>Прилог 6</w:t>
            </w:r>
          </w:p>
        </w:tc>
        <w:tc>
          <w:tcPr>
            <w:tcW w:w="934" w:type="dxa"/>
          </w:tcPr>
          <w:p w:rsidR="00AB3EC1" w:rsidRPr="000714DC" w:rsidRDefault="000950AD" w:rsidP="000950AD">
            <w:pPr>
              <w:tabs>
                <w:tab w:val="left" w:pos="360"/>
                <w:tab w:val="left" w:pos="567"/>
                <w:tab w:val="right" w:leader="dot" w:pos="9639"/>
              </w:tabs>
              <w:jc w:val="center"/>
              <w:rPr>
                <w:lang w:val="sr-Latn-RS"/>
              </w:rPr>
            </w:pPr>
            <w:r w:rsidRPr="000950AD">
              <w:rPr>
                <w:lang w:val="sr-Cyrl-RS"/>
              </w:rPr>
              <w:t>69</w:t>
            </w:r>
            <w:r w:rsidR="00AB3EC1" w:rsidRPr="000950AD">
              <w:rPr>
                <w:lang w:val="sr-Cyrl-RS"/>
              </w:rPr>
              <w:t>-</w:t>
            </w:r>
            <w:r w:rsidR="000714DC">
              <w:rPr>
                <w:lang w:val="sr-Latn-RS"/>
              </w:rPr>
              <w:t>97</w:t>
            </w:r>
          </w:p>
        </w:tc>
      </w:tr>
    </w:tbl>
    <w:p w:rsidR="009D3699" w:rsidRPr="00F10346" w:rsidRDefault="009D3699" w:rsidP="000C50A0">
      <w:pPr>
        <w:pStyle w:val="BodyText"/>
        <w:spacing w:before="0"/>
        <w:rPr>
          <w:rFonts w:cs="Arial"/>
          <w:b/>
          <w:spacing w:val="80"/>
          <w:sz w:val="22"/>
          <w:szCs w:val="22"/>
          <w:highlight w:val="yellow"/>
        </w:rPr>
      </w:pPr>
    </w:p>
    <w:p w:rsidR="00F5264D" w:rsidRPr="000714DC"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0714DC">
        <w:rPr>
          <w:rFonts w:cs="Arial"/>
          <w:bCs/>
          <w:noProof/>
          <w:lang w:val="sr-Latn-RS"/>
        </w:rPr>
        <w:t>97</w:t>
      </w:r>
    </w:p>
    <w:p w:rsidR="001853E1" w:rsidRPr="00F10346" w:rsidRDefault="001853E1" w:rsidP="000C50A0">
      <w:pPr>
        <w:pStyle w:val="BodyText"/>
        <w:spacing w:before="0"/>
        <w:rPr>
          <w:rFonts w:cs="Arial"/>
          <w:sz w:val="22"/>
          <w:szCs w:val="22"/>
        </w:rPr>
      </w:pPr>
    </w:p>
    <w:p w:rsidR="00FA0E61" w:rsidRPr="00F10346" w:rsidRDefault="00473AD5" w:rsidP="000439DF">
      <w:pPr>
        <w:pStyle w:val="Heading10"/>
        <w:numPr>
          <w:ilvl w:val="0"/>
          <w:numId w:val="17"/>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1618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3E7795" w:rsidRPr="003E7795" w:rsidRDefault="004276AD" w:rsidP="003E7795">
            <w:pPr>
              <w:pStyle w:val="Title"/>
              <w:spacing w:before="0"/>
              <w:rPr>
                <w:rFonts w:cs="Arial"/>
                <w:color w:val="FF0000"/>
                <w:sz w:val="22"/>
                <w:szCs w:val="22"/>
                <w:lang w:val="sr-Cyrl-RS"/>
              </w:rPr>
            </w:pPr>
            <w:bookmarkStart w:id="15" w:name="_Toc442559877"/>
            <w:r w:rsidRPr="003A400C">
              <w:rPr>
                <w:rFonts w:cs="Arial"/>
                <w:b w:val="0"/>
                <w:sz w:val="22"/>
                <w:szCs w:val="22"/>
              </w:rPr>
              <w:t>Набавка добара</w:t>
            </w:r>
            <w:r w:rsidRPr="00F10346">
              <w:rPr>
                <w:rFonts w:cs="Arial"/>
                <w:b w:val="0"/>
              </w:rPr>
              <w:t xml:space="preserve">: </w:t>
            </w:r>
            <w:r w:rsidR="003E7795">
              <w:rPr>
                <w:rFonts w:cs="Arial"/>
                <w:sz w:val="22"/>
                <w:szCs w:val="22"/>
                <w:lang w:val="sr-Cyrl-RS"/>
              </w:rPr>
              <w:t>Ролне за тракасте транспортере</w:t>
            </w:r>
            <w:r w:rsidR="003C2248">
              <w:rPr>
                <w:rFonts w:cs="Arial"/>
                <w:sz w:val="22"/>
                <w:szCs w:val="22"/>
                <w:lang w:val="sr-Cyrl-RS"/>
              </w:rPr>
              <w:t>-ТЕНТ</w:t>
            </w:r>
          </w:p>
          <w:bookmarkEnd w:id="15"/>
          <w:p w:rsidR="004276AD" w:rsidRPr="003E7795" w:rsidRDefault="004276AD" w:rsidP="004276AD">
            <w:pPr>
              <w:rPr>
                <w:rFonts w:cs="Arial"/>
                <w:lang w:val="sr-Cyrl-RS"/>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C37E4" w:rsidRDefault="00551D6A" w:rsidP="002E12CC">
            <w:pPr>
              <w:pStyle w:val="ListParagraph"/>
              <w:widowControl w:val="0"/>
              <w:ind w:left="0"/>
              <w:jc w:val="center"/>
              <w:rPr>
                <w:rFonts w:ascii="Arial" w:hAnsi="Arial" w:cs="Arial"/>
              </w:rPr>
            </w:pPr>
            <w:r>
              <w:rPr>
                <w:rFonts w:ascii="Arial" w:hAnsi="Arial" w:cs="Arial"/>
              </w:rPr>
              <w:t xml:space="preserve">Jавна набавка </w:t>
            </w:r>
            <w:r w:rsidR="002E12CC" w:rsidRPr="00EC37E4">
              <w:rPr>
                <w:rFonts w:ascii="Arial" w:hAnsi="Arial" w:cs="Arial"/>
              </w:rPr>
              <w:t>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C37E4" w:rsidRDefault="00CF48C7"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CF48C7" w:rsidRPr="00924FB9">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0439DF">
      <w:pPr>
        <w:pStyle w:val="Heading10"/>
        <w:numPr>
          <w:ilvl w:val="0"/>
          <w:numId w:val="17"/>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CF48C7" w:rsidRPr="00CF48C7">
        <w:rPr>
          <w:rFonts w:cs="Arial"/>
          <w:lang w:eastAsia="zh-CN"/>
        </w:rPr>
        <w:t>Ролне за тракасте транспортере</w:t>
      </w:r>
    </w:p>
    <w:p w:rsidR="002E12CC" w:rsidRPr="00CF48C7" w:rsidRDefault="002E12CC" w:rsidP="0032186E">
      <w:pPr>
        <w:spacing w:before="0"/>
        <w:rPr>
          <w:rFonts w:cs="Arial"/>
          <w:lang w:val="sr-Cyrl-RS" w:eastAsia="zh-CN"/>
        </w:rPr>
      </w:pPr>
      <w:r w:rsidRPr="00F10346">
        <w:rPr>
          <w:rFonts w:cs="Arial"/>
          <w:lang w:eastAsia="zh-CN"/>
        </w:rPr>
        <w:t>Назив из општег речника набавке:</w:t>
      </w:r>
      <w:r w:rsidR="00EC37E4" w:rsidRPr="00EC37E4">
        <w:t xml:space="preserve"> </w:t>
      </w:r>
      <w:r w:rsidR="00CF48C7">
        <w:rPr>
          <w:rFonts w:cs="Arial"/>
          <w:lang w:val="sr-Cyrl-RS" w:eastAsia="zh-CN"/>
        </w:rPr>
        <w:t>Механички ваљци</w:t>
      </w:r>
    </w:p>
    <w:p w:rsidR="002E12CC"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CF48C7">
        <w:rPr>
          <w:rFonts w:cs="Arial"/>
          <w:lang w:val="sr-Cyrl-RS" w:eastAsia="zh-CN"/>
        </w:rPr>
        <w:t>43312500</w:t>
      </w:r>
    </w:p>
    <w:p w:rsidR="003E0358" w:rsidRPr="003E0358" w:rsidRDefault="003E0358" w:rsidP="003E0358">
      <w:pPr>
        <w:pStyle w:val="Title"/>
        <w:spacing w:before="0"/>
        <w:jc w:val="both"/>
        <w:rPr>
          <w:rFonts w:cs="Arial"/>
          <w:b w:val="0"/>
          <w:sz w:val="22"/>
          <w:szCs w:val="22"/>
          <w:lang w:val="sr-Cyrl-RS"/>
        </w:rPr>
      </w:pPr>
      <w:r w:rsidRPr="003E0358">
        <w:rPr>
          <w:rFonts w:cs="Arial"/>
          <w:b w:val="0"/>
          <w:sz w:val="22"/>
          <w:szCs w:val="22"/>
          <w:lang w:val="sr-Cyrl-RS"/>
        </w:rPr>
        <w:t>Партија 1: Ролне за тракасте транспортере Тент А</w:t>
      </w:r>
    </w:p>
    <w:p w:rsidR="003E0358" w:rsidRPr="003E0358" w:rsidRDefault="003E0358" w:rsidP="003E0358">
      <w:pPr>
        <w:spacing w:before="0"/>
        <w:rPr>
          <w:rFonts w:eastAsia="Arial Unicode MS" w:cs="Arial"/>
          <w:kern w:val="2"/>
          <w:lang w:val="sr-Cyrl-RS"/>
        </w:rPr>
      </w:pPr>
      <w:r w:rsidRPr="003E0358">
        <w:rPr>
          <w:rFonts w:eastAsia="Arial Unicode MS" w:cs="Arial"/>
          <w:kern w:val="2"/>
        </w:rPr>
        <w:t xml:space="preserve">Партија </w:t>
      </w:r>
      <w:r>
        <w:rPr>
          <w:rFonts w:eastAsia="Arial Unicode MS" w:cs="Arial"/>
          <w:kern w:val="2"/>
          <w:lang w:val="sr-Cyrl-RS"/>
        </w:rPr>
        <w:t>2</w:t>
      </w:r>
      <w:r w:rsidRPr="003E0358">
        <w:rPr>
          <w:rFonts w:eastAsia="Arial Unicode MS" w:cs="Arial"/>
          <w:kern w:val="2"/>
        </w:rPr>
        <w:t xml:space="preserve">: Ролне за тракасте транспортере Тент </w:t>
      </w:r>
      <w:r>
        <w:rPr>
          <w:rFonts w:eastAsia="Arial Unicode MS" w:cs="Arial"/>
          <w:kern w:val="2"/>
          <w:lang w:val="sr-Cyrl-RS"/>
        </w:rPr>
        <w:t>Б</w:t>
      </w:r>
    </w:p>
    <w:p w:rsidR="003E0358" w:rsidRPr="003E0358" w:rsidRDefault="003E0358" w:rsidP="003E0358">
      <w:pPr>
        <w:pStyle w:val="Title"/>
        <w:spacing w:before="0"/>
        <w:jc w:val="both"/>
        <w:rPr>
          <w:rFonts w:cs="Arial"/>
          <w:b w:val="0"/>
          <w:sz w:val="22"/>
          <w:szCs w:val="22"/>
          <w:lang w:val="sr-Cyrl-RS"/>
        </w:rPr>
      </w:pPr>
      <w:r w:rsidRPr="003E0358">
        <w:rPr>
          <w:rFonts w:cs="Arial"/>
          <w:b w:val="0"/>
          <w:sz w:val="22"/>
          <w:szCs w:val="22"/>
          <w:lang w:val="sr-Cyrl-RS"/>
        </w:rPr>
        <w:t xml:space="preserve">Партија </w:t>
      </w:r>
      <w:r>
        <w:rPr>
          <w:rFonts w:cs="Arial"/>
          <w:b w:val="0"/>
          <w:sz w:val="22"/>
          <w:szCs w:val="22"/>
          <w:lang w:val="sr-Cyrl-RS"/>
        </w:rPr>
        <w:t>3</w:t>
      </w:r>
      <w:r w:rsidRPr="003E0358">
        <w:rPr>
          <w:rFonts w:cs="Arial"/>
          <w:b w:val="0"/>
          <w:sz w:val="22"/>
          <w:szCs w:val="22"/>
          <w:lang w:val="sr-Cyrl-RS"/>
        </w:rPr>
        <w:t>: Ролне за тракасте транспортере Т</w:t>
      </w:r>
      <w:r>
        <w:rPr>
          <w:rFonts w:cs="Arial"/>
          <w:b w:val="0"/>
          <w:sz w:val="22"/>
          <w:szCs w:val="22"/>
          <w:lang w:val="sr-Cyrl-RS"/>
        </w:rPr>
        <w:t>ЕМ</w:t>
      </w:r>
    </w:p>
    <w:p w:rsidR="003E0358" w:rsidRPr="00CF48C7" w:rsidRDefault="003E0358" w:rsidP="0032186E">
      <w:pPr>
        <w:spacing w:before="0"/>
        <w:rPr>
          <w:rFonts w:cs="Arial"/>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EC37E4" w:rsidRDefault="00EC37E4" w:rsidP="002E12CC">
      <w:pPr>
        <w:tabs>
          <w:tab w:val="left" w:pos="1134"/>
        </w:tabs>
        <w:rPr>
          <w:rFonts w:cs="Arial"/>
          <w:lang w:val="sr-Cyrl-RS"/>
        </w:rPr>
      </w:pPr>
    </w:p>
    <w:p w:rsidR="00CF48C7" w:rsidRDefault="00CF48C7" w:rsidP="002E12CC">
      <w:pPr>
        <w:tabs>
          <w:tab w:val="left" w:pos="1134"/>
        </w:tabs>
        <w:rPr>
          <w:rFonts w:cs="Arial"/>
          <w:lang w:val="sr-Cyrl-RS"/>
        </w:rPr>
      </w:pPr>
    </w:p>
    <w:p w:rsidR="00EC37E4" w:rsidRPr="00EC37E4" w:rsidRDefault="00EC37E4" w:rsidP="002E12CC">
      <w:pPr>
        <w:tabs>
          <w:tab w:val="left" w:pos="1134"/>
        </w:tabs>
        <w:rPr>
          <w:rFonts w:cs="Arial"/>
          <w:lang w:val="sr-Cyrl-RS"/>
        </w:rPr>
      </w:pPr>
    </w:p>
    <w:p w:rsidR="0032186E" w:rsidRPr="00F10346" w:rsidRDefault="00DB369C" w:rsidP="000439DF">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836EE2" w:rsidRPr="009A5FA5" w:rsidRDefault="0032186E" w:rsidP="00874F5B">
      <w:pPr>
        <w:rPr>
          <w:lang w:val="sr-Latn-RS"/>
        </w:rPr>
      </w:pPr>
      <w:r w:rsidRPr="00F10346">
        <w:t>(Врста, техничке карактеристике, квалитет, количина и опи</w:t>
      </w:r>
      <w:r w:rsidR="00836EE2">
        <w:t>с добара</w:t>
      </w:r>
      <w:r w:rsidR="00836EE2">
        <w:rPr>
          <w:lang w:val="sr-Cyrl-RS"/>
        </w:rPr>
        <w:t xml:space="preserve"> и </w:t>
      </w:r>
      <w:r w:rsidR="00836EE2">
        <w:t>техничка документација</w:t>
      </w:r>
      <w:r w:rsidR="00836EE2">
        <w:rPr>
          <w:lang w:val="sr-Cyrl-RS"/>
        </w:rPr>
        <w:t xml:space="preserve">, </w:t>
      </w:r>
      <w:r w:rsidRPr="00F10346">
        <w:t>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D52169" w:rsidRPr="00534599" w:rsidRDefault="0055537E" w:rsidP="00882155">
      <w:pPr>
        <w:spacing w:before="0"/>
        <w:rPr>
          <w:rFonts w:cs="Arial"/>
          <w:b/>
          <w:iCs/>
          <w:lang w:val="sr-Cyrl-RS"/>
        </w:rPr>
      </w:pPr>
      <w:r w:rsidRPr="000950AD">
        <w:rPr>
          <w:rFonts w:cs="Arial"/>
          <w:b/>
          <w:iCs/>
        </w:rPr>
        <w:t>Техничка документација</w:t>
      </w:r>
      <w:r w:rsidR="00836EE2" w:rsidRPr="000950AD">
        <w:rPr>
          <w:rFonts w:cs="Arial"/>
          <w:b/>
          <w:iCs/>
          <w:lang w:val="sr-Cyrl-RS"/>
        </w:rPr>
        <w:t xml:space="preserve"> и</w:t>
      </w:r>
      <w:r w:rsidR="00836EE2" w:rsidRPr="000950AD">
        <w:rPr>
          <w:rFonts w:cs="Arial"/>
          <w:b/>
          <w:iCs/>
        </w:rPr>
        <w:t xml:space="preserve"> цртежи</w:t>
      </w:r>
      <w:r w:rsidR="00836EE2" w:rsidRPr="000950AD">
        <w:rPr>
          <w:rFonts w:cs="Arial"/>
          <w:b/>
          <w:iCs/>
          <w:lang w:val="sr-Cyrl-RS"/>
        </w:rPr>
        <w:t xml:space="preserve"> </w:t>
      </w:r>
      <w:r w:rsidRPr="000950AD">
        <w:rPr>
          <w:rFonts w:cs="Arial"/>
          <w:b/>
          <w:iCs/>
        </w:rPr>
        <w:t xml:space="preserve">налазе се </w:t>
      </w:r>
      <w:r w:rsidR="00882155" w:rsidRPr="000950AD">
        <w:rPr>
          <w:rFonts w:cs="Arial"/>
          <w:b/>
          <w:iCs/>
        </w:rPr>
        <w:t>у прилогу</w:t>
      </w:r>
      <w:r w:rsidR="00464040" w:rsidRPr="000950AD">
        <w:rPr>
          <w:rFonts w:cs="Arial"/>
          <w:b/>
          <w:iCs/>
          <w:lang w:val="sr-Cyrl-RS"/>
        </w:rPr>
        <w:t xml:space="preserve"> 6 </w:t>
      </w:r>
      <w:r w:rsidR="00882155" w:rsidRPr="000950AD">
        <w:rPr>
          <w:rFonts w:cs="Arial"/>
          <w:b/>
          <w:iCs/>
        </w:rPr>
        <w:t xml:space="preserve">конкурсне </w:t>
      </w:r>
      <w:r w:rsidR="000950AD" w:rsidRPr="000950AD">
        <w:rPr>
          <w:rFonts w:cs="Arial"/>
          <w:b/>
          <w:iCs/>
        </w:rPr>
        <w:t xml:space="preserve">документације, на странама </w:t>
      </w:r>
      <w:r w:rsidR="000950AD" w:rsidRPr="000950AD">
        <w:rPr>
          <w:rFonts w:cs="Arial"/>
          <w:b/>
          <w:iCs/>
          <w:lang w:val="sr-Cyrl-RS"/>
        </w:rPr>
        <w:t>69</w:t>
      </w:r>
      <w:r w:rsidR="0095150E" w:rsidRPr="000950AD">
        <w:rPr>
          <w:rFonts w:cs="Arial"/>
          <w:b/>
          <w:iCs/>
        </w:rPr>
        <w:t>/</w:t>
      </w:r>
      <w:r w:rsidR="000950AD" w:rsidRPr="000950AD">
        <w:rPr>
          <w:rFonts w:cs="Arial"/>
          <w:b/>
          <w:iCs/>
          <w:lang w:val="sr-Cyrl-RS"/>
        </w:rPr>
        <w:t>102</w:t>
      </w:r>
      <w:r w:rsidR="000950AD" w:rsidRPr="000950AD">
        <w:rPr>
          <w:rFonts w:cs="Arial"/>
          <w:b/>
          <w:iCs/>
        </w:rPr>
        <w:t xml:space="preserve"> до </w:t>
      </w:r>
      <w:r w:rsidR="000950AD" w:rsidRPr="000950AD">
        <w:rPr>
          <w:rFonts w:cs="Arial"/>
          <w:b/>
          <w:iCs/>
          <w:lang w:val="sr-Cyrl-RS"/>
        </w:rPr>
        <w:t>102</w:t>
      </w:r>
      <w:r w:rsidR="000950AD" w:rsidRPr="000950AD">
        <w:rPr>
          <w:rFonts w:cs="Arial"/>
          <w:b/>
          <w:iCs/>
        </w:rPr>
        <w:t>/</w:t>
      </w:r>
      <w:r w:rsidR="000950AD" w:rsidRPr="000950AD">
        <w:rPr>
          <w:rFonts w:cs="Arial"/>
          <w:b/>
          <w:iCs/>
          <w:lang w:val="sr-Cyrl-RS"/>
        </w:rPr>
        <w:t>102</w:t>
      </w:r>
      <w:r w:rsidR="00D52169" w:rsidRPr="0095150E">
        <w:rPr>
          <w:rFonts w:cs="Arial"/>
          <w:iCs/>
          <w:color w:val="00B0F0"/>
        </w:rPr>
        <w:t>.</w:t>
      </w: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32186E" w:rsidRPr="0095150E" w:rsidRDefault="00836EE2" w:rsidP="0032186E">
      <w:pPr>
        <w:pStyle w:val="ListParagraph"/>
        <w:autoSpaceDE w:val="0"/>
        <w:autoSpaceDN w:val="0"/>
        <w:adjustRightInd w:val="0"/>
        <w:spacing w:before="0" w:after="0" w:line="240" w:lineRule="auto"/>
        <w:ind w:left="0"/>
        <w:contextualSpacing w:val="0"/>
        <w:jc w:val="left"/>
        <w:rPr>
          <w:rFonts w:ascii="Arial" w:hAnsi="Arial" w:cs="Arial"/>
        </w:rPr>
      </w:pPr>
      <w:r w:rsidRPr="0095150E">
        <w:rPr>
          <w:rFonts w:ascii="Arial" w:hAnsi="Arial" w:cs="Arial"/>
          <w:lang w:val="sr-Cyrl-RS"/>
        </w:rPr>
        <w:t>П</w:t>
      </w:r>
      <w:r w:rsidR="0032186E" w:rsidRPr="0095150E">
        <w:rPr>
          <w:rFonts w:ascii="Arial" w:hAnsi="Arial" w:cs="Arial"/>
        </w:rPr>
        <w:t>редмет набавке</w:t>
      </w:r>
      <w:r w:rsidRPr="0095150E">
        <w:rPr>
          <w:rFonts w:ascii="Arial" w:hAnsi="Arial" w:cs="Arial"/>
          <w:lang w:val="sr-Cyrl-RS"/>
        </w:rPr>
        <w:t xml:space="preserve"> подразумева испоруку добара  без уградње</w:t>
      </w:r>
    </w:p>
    <w:tbl>
      <w:tblPr>
        <w:tblW w:w="3568" w:type="pct"/>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4530"/>
        <w:gridCol w:w="1141"/>
      </w:tblGrid>
      <w:tr w:rsidR="00801F0A" w:rsidTr="00534599">
        <w:tc>
          <w:tcPr>
            <w:tcW w:w="702"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jc w:val="center"/>
              <w:rPr>
                <w:rFonts w:cs="Arial"/>
                <w:sz w:val="20"/>
                <w:szCs w:val="20"/>
                <w:lang w:val="sr-Latn-CS"/>
              </w:rPr>
            </w:pPr>
            <w:r>
              <w:rPr>
                <w:rFonts w:cs="Arial"/>
                <w:sz w:val="20"/>
                <w:szCs w:val="20"/>
                <w:lang w:val="sr-Latn-CS"/>
              </w:rPr>
              <w:t>Ред.</w:t>
            </w:r>
          </w:p>
          <w:p w:rsidR="00801F0A" w:rsidRDefault="00801F0A" w:rsidP="006D3185">
            <w:pPr>
              <w:ind w:right="12"/>
              <w:jc w:val="center"/>
              <w:rPr>
                <w:rFonts w:cs="Arial"/>
                <w:sz w:val="20"/>
                <w:szCs w:val="20"/>
                <w:lang w:val="sr-Latn-CS"/>
              </w:rPr>
            </w:pPr>
            <w:r>
              <w:rPr>
                <w:rFonts w:cs="Arial"/>
                <w:sz w:val="20"/>
                <w:szCs w:val="20"/>
                <w:lang w:val="sr-Latn-CS"/>
              </w:rPr>
              <w:t>број</w:t>
            </w:r>
          </w:p>
        </w:tc>
        <w:tc>
          <w:tcPr>
            <w:tcW w:w="3433"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Default="00801F0A" w:rsidP="006D3185">
            <w:pPr>
              <w:ind w:right="15"/>
              <w:jc w:val="center"/>
              <w:rPr>
                <w:rFonts w:cs="Arial"/>
                <w:sz w:val="20"/>
                <w:szCs w:val="20"/>
                <w:lang w:val="sr-Latn-CS"/>
              </w:rPr>
            </w:pPr>
            <w:r>
              <w:rPr>
                <w:rFonts w:cs="Arial"/>
                <w:sz w:val="20"/>
                <w:szCs w:val="20"/>
                <w:lang w:val="sr-Latn-CS"/>
              </w:rPr>
              <w:t>Предмет набавке</w:t>
            </w:r>
          </w:p>
        </w:tc>
        <w:tc>
          <w:tcPr>
            <w:tcW w:w="865"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801F0A" w:rsidRPr="00937CB2" w:rsidRDefault="00801F0A" w:rsidP="00937CB2">
            <w:pPr>
              <w:jc w:val="center"/>
              <w:rPr>
                <w:rFonts w:cs="Arial"/>
                <w:sz w:val="20"/>
                <w:szCs w:val="20"/>
                <w:lang w:val="sr-Cyrl-RS"/>
              </w:rPr>
            </w:pPr>
            <w:r>
              <w:rPr>
                <w:rFonts w:cs="Arial"/>
                <w:sz w:val="20"/>
                <w:szCs w:val="20"/>
                <w:lang w:val="sr-Cyrl-RS"/>
              </w:rPr>
              <w:t xml:space="preserve">Количина у </w:t>
            </w:r>
            <w:r w:rsidR="00937CB2">
              <w:rPr>
                <w:rFonts w:cs="Arial"/>
                <w:sz w:val="20"/>
                <w:szCs w:val="20"/>
                <w:lang w:val="sr-Cyrl-RS"/>
              </w:rPr>
              <w:t>комадима</w:t>
            </w: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433" w:type="pct"/>
            <w:tcBorders>
              <w:top w:val="single" w:sz="4" w:space="0" w:color="auto"/>
              <w:left w:val="single" w:sz="4" w:space="0" w:color="auto"/>
              <w:bottom w:val="single" w:sz="4" w:space="0" w:color="auto"/>
              <w:right w:val="single" w:sz="4" w:space="0" w:color="auto"/>
            </w:tcBorders>
            <w:vAlign w:val="center"/>
          </w:tcPr>
          <w:p w:rsidR="00801F0A" w:rsidRPr="00A8062D" w:rsidRDefault="00490275" w:rsidP="009A5FA5">
            <w:pPr>
              <w:ind w:right="15"/>
              <w:jc w:val="left"/>
              <w:rPr>
                <w:rFonts w:cs="Arial"/>
                <w:b/>
                <w:lang w:val="sr-Cyrl-RS"/>
              </w:rPr>
            </w:pPr>
            <w:r>
              <w:rPr>
                <w:rFonts w:cs="Arial"/>
                <w:b/>
                <w:lang w:val="sr-Cyrl-RS"/>
              </w:rPr>
              <w:t>Партија 1- 836/2017</w:t>
            </w:r>
            <w:r w:rsidR="00801F0A" w:rsidRPr="00A8062D">
              <w:rPr>
                <w:rFonts w:cs="Arial"/>
                <w:b/>
                <w:lang w:val="sr-Cyrl-RS"/>
              </w:rPr>
              <w:t xml:space="preserve"> локација А</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1.</w:t>
            </w:r>
          </w:p>
        </w:tc>
        <w:tc>
          <w:tcPr>
            <w:tcW w:w="3433" w:type="pct"/>
            <w:tcBorders>
              <w:top w:val="single" w:sz="4" w:space="0" w:color="auto"/>
              <w:left w:val="single" w:sz="4" w:space="0" w:color="auto"/>
              <w:bottom w:val="single" w:sz="4" w:space="0" w:color="auto"/>
              <w:right w:val="single" w:sz="4" w:space="0" w:color="auto"/>
            </w:tcBorders>
          </w:tcPr>
          <w:p w:rsidR="00D46217" w:rsidRDefault="00490275" w:rsidP="00D46217">
            <w:pPr>
              <w:jc w:val="left"/>
              <w:rPr>
                <w:lang w:val="sr-Cyrl-RS"/>
              </w:rPr>
            </w:pPr>
            <w:r>
              <w:rPr>
                <w:lang w:val="sr-Cyrl-RS"/>
              </w:rPr>
              <w:t>Ролна носећ</w:t>
            </w:r>
            <w:r w:rsidR="00D46217">
              <w:rPr>
                <w:lang w:val="sr-Cyrl-RS"/>
              </w:rPr>
              <w:t>а амортизујућа</w:t>
            </w:r>
          </w:p>
          <w:p w:rsidR="00801F0A" w:rsidRPr="00D46217" w:rsidRDefault="00D46217" w:rsidP="00D46217">
            <w:pPr>
              <w:jc w:val="left"/>
              <w:rPr>
                <w:lang w:val="sr-Cyrl-RS"/>
              </w:rPr>
            </w:pPr>
            <w:r>
              <w:rPr>
                <w:lang w:val="sr-Cyrl-RS"/>
              </w:rPr>
              <w:t xml:space="preserve"> </w:t>
            </w:r>
            <w:r w:rsidRPr="00D46217">
              <w:rPr>
                <w:lang w:val="sr-Cyrl-RS"/>
              </w:rPr>
              <w:t>Ø</w:t>
            </w:r>
            <w:r>
              <w:rPr>
                <w:lang w:val="sr-Cyrl-RS"/>
              </w:rPr>
              <w:t>159x778    цртеж  521.21.011</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71302" w:rsidRDefault="00D965AD" w:rsidP="006D3185">
            <w:pPr>
              <w:jc w:val="right"/>
              <w:rPr>
                <w:rFonts w:cs="Arial"/>
                <w:sz w:val="20"/>
                <w:szCs w:val="20"/>
                <w:lang w:val="sr-Cyrl-RS"/>
              </w:rPr>
            </w:pPr>
            <w:r>
              <w:rPr>
                <w:rFonts w:cs="Arial"/>
                <w:sz w:val="20"/>
                <w:szCs w:val="20"/>
                <w:lang w:val="sr-Cyrl-RS"/>
              </w:rPr>
              <w:t>9</w:t>
            </w:r>
            <w:r w:rsidR="00801F0A">
              <w:rPr>
                <w:rFonts w:cs="Arial"/>
                <w:sz w:val="20"/>
                <w:szCs w:val="20"/>
                <w:lang w:val="sr-Cyrl-RS"/>
              </w:rPr>
              <w:t>0</w:t>
            </w: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r>
              <w:rPr>
                <w:rFonts w:cs="Arial"/>
                <w:b/>
                <w:sz w:val="20"/>
                <w:szCs w:val="20"/>
              </w:rPr>
              <w:t>2.</w:t>
            </w:r>
          </w:p>
        </w:tc>
        <w:tc>
          <w:tcPr>
            <w:tcW w:w="3433" w:type="pct"/>
            <w:tcBorders>
              <w:top w:val="single" w:sz="4" w:space="0" w:color="auto"/>
              <w:left w:val="single" w:sz="4" w:space="0" w:color="auto"/>
              <w:bottom w:val="single" w:sz="4" w:space="0" w:color="auto"/>
              <w:right w:val="single" w:sz="4" w:space="0" w:color="auto"/>
            </w:tcBorders>
          </w:tcPr>
          <w:p w:rsidR="00D965AD" w:rsidRDefault="00D965AD" w:rsidP="00D965AD">
            <w:pPr>
              <w:jc w:val="left"/>
              <w:rPr>
                <w:lang w:val="sr-Cyrl-RS"/>
              </w:rPr>
            </w:pPr>
            <w:r>
              <w:rPr>
                <w:lang w:val="sr-Cyrl-RS"/>
              </w:rPr>
              <w:t>Ролна носећа амортизујућа</w:t>
            </w:r>
            <w:r>
              <w:t xml:space="preserve"> </w:t>
            </w:r>
          </w:p>
          <w:p w:rsidR="00801F0A" w:rsidRPr="00D46217" w:rsidRDefault="00D965AD" w:rsidP="00D965AD">
            <w:pPr>
              <w:jc w:val="left"/>
              <w:rPr>
                <w:lang w:val="sr-Cyrl-RS"/>
              </w:rPr>
            </w:pPr>
            <w:r w:rsidRPr="00D46217">
              <w:rPr>
                <w:lang w:val="sr-Cyrl-RS"/>
              </w:rPr>
              <w:t>Ø1</w:t>
            </w:r>
            <w:r>
              <w:rPr>
                <w:lang w:val="sr-Cyrl-RS"/>
              </w:rPr>
              <w:t>59</w:t>
            </w:r>
            <w:r w:rsidRPr="00D46217">
              <w:rPr>
                <w:lang w:val="sr-Cyrl-RS"/>
              </w:rPr>
              <w:t>x</w:t>
            </w:r>
            <w:r>
              <w:rPr>
                <w:lang w:val="sr-Cyrl-RS"/>
              </w:rPr>
              <w:t>570</w:t>
            </w:r>
            <w:r>
              <w:t xml:space="preserve"> </w:t>
            </w:r>
            <w:r>
              <w:rPr>
                <w:lang w:val="sr-Cyrl-RS"/>
              </w:rPr>
              <w:t xml:space="preserve"> </w:t>
            </w:r>
            <w:r w:rsidRPr="00D46217">
              <w:rPr>
                <w:lang w:val="sr-Cyrl-RS"/>
              </w:rPr>
              <w:t>цртеж</w:t>
            </w:r>
            <w:r>
              <w:rPr>
                <w:lang w:val="sr-Cyrl-RS"/>
              </w:rPr>
              <w:t xml:space="preserve"> </w:t>
            </w:r>
            <w:r w:rsidRPr="00D46217">
              <w:rPr>
                <w:lang w:val="sr-Cyrl-RS"/>
              </w:rPr>
              <w:t xml:space="preserve"> 52</w:t>
            </w:r>
            <w:r>
              <w:rPr>
                <w:lang w:val="sr-Cyrl-RS"/>
              </w:rPr>
              <w:t>4</w:t>
            </w:r>
            <w:r w:rsidRPr="00D46217">
              <w:rPr>
                <w:lang w:val="sr-Cyrl-RS"/>
              </w:rPr>
              <w:t>.21.</w:t>
            </w:r>
            <w:r>
              <w:rPr>
                <w:lang w:val="sr-Cyrl-RS"/>
              </w:rPr>
              <w:t>107</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801F0A" w:rsidRDefault="00D965AD" w:rsidP="006D3185">
            <w:pPr>
              <w:jc w:val="right"/>
              <w:rPr>
                <w:rFonts w:cs="Arial"/>
                <w:sz w:val="20"/>
                <w:szCs w:val="20"/>
                <w:lang w:val="sr-Latn-RS"/>
              </w:rPr>
            </w:pPr>
            <w:r>
              <w:rPr>
                <w:rFonts w:cs="Arial"/>
                <w:sz w:val="20"/>
                <w:szCs w:val="20"/>
                <w:lang w:val="sr-Cyrl-RS"/>
              </w:rPr>
              <w:t>25</w:t>
            </w:r>
            <w:r w:rsidR="00801F0A">
              <w:rPr>
                <w:rFonts w:cs="Arial"/>
                <w:sz w:val="20"/>
                <w:szCs w:val="20"/>
                <w:lang w:val="sr-Latn-RS"/>
              </w:rPr>
              <w:t>0</w:t>
            </w: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Default="00D965AD" w:rsidP="006D3185">
            <w:pPr>
              <w:jc w:val="center"/>
              <w:rPr>
                <w:rFonts w:cs="Arial"/>
                <w:b/>
                <w:sz w:val="20"/>
                <w:szCs w:val="20"/>
              </w:rPr>
            </w:pPr>
            <w:r>
              <w:rPr>
                <w:rFonts w:cs="Arial"/>
                <w:b/>
                <w:sz w:val="20"/>
                <w:szCs w:val="20"/>
                <w:lang w:val="sr-Cyrl-RS"/>
              </w:rPr>
              <w:t>3</w:t>
            </w:r>
            <w:r w:rsidR="00801F0A">
              <w:rPr>
                <w:rFonts w:cs="Arial"/>
                <w:b/>
                <w:sz w:val="20"/>
                <w:szCs w:val="20"/>
              </w:rPr>
              <w:t>.</w:t>
            </w:r>
          </w:p>
        </w:tc>
        <w:tc>
          <w:tcPr>
            <w:tcW w:w="3433" w:type="pct"/>
            <w:tcBorders>
              <w:top w:val="single" w:sz="4" w:space="0" w:color="auto"/>
              <w:left w:val="single" w:sz="4" w:space="0" w:color="auto"/>
              <w:bottom w:val="single" w:sz="4" w:space="0" w:color="auto"/>
              <w:right w:val="single" w:sz="4" w:space="0" w:color="auto"/>
            </w:tcBorders>
            <w:vAlign w:val="center"/>
          </w:tcPr>
          <w:p w:rsidR="009A2EF3" w:rsidRDefault="00D46217" w:rsidP="009A5FA5">
            <w:pPr>
              <w:ind w:right="15"/>
              <w:jc w:val="left"/>
              <w:rPr>
                <w:rFonts w:cs="Arial"/>
                <w:lang w:val="sr-Cyrl-RS"/>
              </w:rPr>
            </w:pPr>
            <w:r>
              <w:rPr>
                <w:rFonts w:cs="Arial"/>
                <w:lang w:val="sr-Cyrl-RS"/>
              </w:rPr>
              <w:t>Амортизујућа ролна</w:t>
            </w:r>
          </w:p>
          <w:p w:rsidR="00801F0A" w:rsidRPr="00D46217" w:rsidRDefault="00D46217" w:rsidP="009A2EF3">
            <w:pPr>
              <w:ind w:right="15"/>
              <w:jc w:val="left"/>
              <w:rPr>
                <w:rFonts w:cs="Arial"/>
                <w:lang w:val="sr-Cyrl-RS"/>
              </w:rPr>
            </w:pPr>
            <w:r>
              <w:t xml:space="preserve"> </w:t>
            </w:r>
            <w:r w:rsidRPr="00D46217">
              <w:rPr>
                <w:rFonts w:cs="Arial"/>
                <w:lang w:val="sr-Cyrl-RS"/>
              </w:rPr>
              <w:t>Ø1</w:t>
            </w:r>
            <w:r w:rsidR="00D965AD">
              <w:rPr>
                <w:rFonts w:cs="Arial"/>
                <w:lang w:val="sr-Cyrl-RS"/>
              </w:rPr>
              <w:t>59x1600</w:t>
            </w:r>
            <w:r>
              <w:t xml:space="preserve"> </w:t>
            </w:r>
            <w:r w:rsidRPr="00D46217">
              <w:rPr>
                <w:rFonts w:cs="Arial"/>
                <w:lang w:val="sr-Cyrl-RS"/>
              </w:rPr>
              <w:t>цртеж 52</w:t>
            </w:r>
            <w:r w:rsidR="009A2EF3">
              <w:rPr>
                <w:rFonts w:cs="Arial"/>
                <w:lang w:val="sr-Cyrl-RS"/>
              </w:rPr>
              <w:t>4</w:t>
            </w:r>
            <w:r w:rsidRPr="00D46217">
              <w:rPr>
                <w:rFonts w:cs="Arial"/>
                <w:lang w:val="sr-Cyrl-RS"/>
              </w:rPr>
              <w:t>.21.</w:t>
            </w:r>
            <w:r w:rsidR="009A2EF3">
              <w:rPr>
                <w:rFonts w:cs="Arial"/>
                <w:lang w:val="sr-Cyrl-RS"/>
              </w:rPr>
              <w:t>130</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A2EF3" w:rsidRDefault="00D965AD" w:rsidP="006D3185">
            <w:pPr>
              <w:jc w:val="right"/>
              <w:rPr>
                <w:rFonts w:cs="Arial"/>
                <w:sz w:val="20"/>
                <w:szCs w:val="20"/>
                <w:lang w:val="sr-Cyrl-RS"/>
              </w:rPr>
            </w:pPr>
            <w:r>
              <w:rPr>
                <w:rFonts w:cs="Arial"/>
                <w:sz w:val="20"/>
                <w:szCs w:val="20"/>
                <w:lang w:val="sr-Cyrl-RS"/>
              </w:rPr>
              <w:t>8</w:t>
            </w:r>
            <w:r w:rsidR="009A2EF3">
              <w:rPr>
                <w:rFonts w:cs="Arial"/>
                <w:sz w:val="20"/>
                <w:szCs w:val="20"/>
                <w:lang w:val="sr-Cyrl-RS"/>
              </w:rPr>
              <w:t>0</w:t>
            </w: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Default="00D965AD" w:rsidP="006D3185">
            <w:pPr>
              <w:jc w:val="center"/>
              <w:rPr>
                <w:rFonts w:cs="Arial"/>
                <w:b/>
                <w:sz w:val="20"/>
                <w:szCs w:val="20"/>
              </w:rPr>
            </w:pPr>
            <w:r>
              <w:rPr>
                <w:rFonts w:cs="Arial"/>
                <w:b/>
                <w:sz w:val="20"/>
                <w:szCs w:val="20"/>
                <w:lang w:val="sr-Cyrl-RS"/>
              </w:rPr>
              <w:t>4</w:t>
            </w:r>
            <w:r w:rsidR="00801F0A">
              <w:rPr>
                <w:rFonts w:cs="Arial"/>
                <w:b/>
                <w:sz w:val="20"/>
                <w:szCs w:val="20"/>
              </w:rPr>
              <w:t>.</w:t>
            </w:r>
          </w:p>
        </w:tc>
        <w:tc>
          <w:tcPr>
            <w:tcW w:w="3433" w:type="pct"/>
            <w:tcBorders>
              <w:top w:val="single" w:sz="4" w:space="0" w:color="auto"/>
              <w:left w:val="single" w:sz="4" w:space="0" w:color="auto"/>
              <w:bottom w:val="single" w:sz="4" w:space="0" w:color="auto"/>
              <w:right w:val="single" w:sz="4" w:space="0" w:color="auto"/>
            </w:tcBorders>
            <w:vAlign w:val="center"/>
          </w:tcPr>
          <w:p w:rsidR="00D965AD" w:rsidRDefault="00D965AD" w:rsidP="00D965AD">
            <w:pPr>
              <w:ind w:right="15"/>
              <w:jc w:val="left"/>
              <w:rPr>
                <w:rFonts w:cs="Arial"/>
                <w:lang w:val="sr-Cyrl-RS"/>
              </w:rPr>
            </w:pPr>
            <w:r w:rsidRPr="00D46217">
              <w:rPr>
                <w:rFonts w:cs="Arial"/>
                <w:lang w:val="sr-Latn-RS"/>
              </w:rPr>
              <w:t>Носећа глатка ролна</w:t>
            </w:r>
          </w:p>
          <w:p w:rsidR="00801F0A" w:rsidRPr="009A2EF3" w:rsidRDefault="00D965AD" w:rsidP="00D965AD">
            <w:pPr>
              <w:ind w:right="15"/>
              <w:jc w:val="left"/>
              <w:rPr>
                <w:rFonts w:cs="Arial"/>
                <w:lang w:val="sr-Cyrl-RS"/>
              </w:rPr>
            </w:pPr>
            <w:r w:rsidRPr="009A2EF3">
              <w:rPr>
                <w:rFonts w:cs="Arial"/>
                <w:lang w:val="sr-Cyrl-RS"/>
              </w:rPr>
              <w:t>Ø1</w:t>
            </w:r>
            <w:r>
              <w:rPr>
                <w:rFonts w:cs="Arial"/>
                <w:lang w:val="sr-Cyrl-RS"/>
              </w:rPr>
              <w:t>59x570</w:t>
            </w:r>
            <w:r w:rsidRPr="009A2EF3">
              <w:rPr>
                <w:rFonts w:cs="Arial"/>
                <w:lang w:val="sr-Cyrl-RS"/>
              </w:rPr>
              <w:t xml:space="preserve"> </w:t>
            </w:r>
            <w:r>
              <w:rPr>
                <w:rFonts w:cs="Arial"/>
                <w:lang w:val="sr-Cyrl-RS"/>
              </w:rPr>
              <w:t xml:space="preserve"> д</w:t>
            </w:r>
            <w:r>
              <w:rPr>
                <w:rFonts w:cs="Arial"/>
                <w:lang w:val="sr-Latn-RS"/>
              </w:rPr>
              <w:t>-</w:t>
            </w:r>
            <w:r>
              <w:rPr>
                <w:rFonts w:cs="Arial"/>
                <w:lang w:val="sr-Cyrl-RS"/>
              </w:rPr>
              <w:t xml:space="preserve"> 30</w:t>
            </w:r>
            <w:r>
              <w:rPr>
                <w:rFonts w:cs="Arial"/>
                <w:lang w:val="sr-Latn-RS"/>
              </w:rPr>
              <w:t>,</w:t>
            </w:r>
            <w:r w:rsidRPr="009A2EF3">
              <w:rPr>
                <w:rFonts w:cs="Arial"/>
                <w:lang w:val="sr-Cyrl-RS"/>
              </w:rPr>
              <w:t>цртеж  52</w:t>
            </w:r>
            <w:r>
              <w:rPr>
                <w:rFonts w:cs="Arial"/>
                <w:lang w:val="sr-Cyrl-RS"/>
              </w:rPr>
              <w:t>4.21</w:t>
            </w:r>
            <w:r w:rsidRPr="009A2EF3">
              <w:rPr>
                <w:rFonts w:cs="Arial"/>
                <w:lang w:val="sr-Cyrl-RS"/>
              </w:rPr>
              <w:t>.1</w:t>
            </w:r>
            <w:r>
              <w:rPr>
                <w:rFonts w:cs="Arial"/>
                <w:lang w:val="sr-Cyrl-RS"/>
              </w:rPr>
              <w:t>06</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801F0A" w:rsidRDefault="00D965AD" w:rsidP="006D3185">
            <w:pPr>
              <w:jc w:val="right"/>
              <w:rPr>
                <w:rFonts w:cs="Arial"/>
                <w:sz w:val="20"/>
                <w:szCs w:val="20"/>
                <w:lang w:val="sr-Latn-RS"/>
              </w:rPr>
            </w:pPr>
            <w:r>
              <w:rPr>
                <w:rFonts w:cs="Arial"/>
                <w:sz w:val="20"/>
                <w:szCs w:val="20"/>
                <w:lang w:val="sr-Latn-RS"/>
              </w:rPr>
              <w:t>40</w:t>
            </w:r>
            <w:r w:rsidR="00801F0A">
              <w:rPr>
                <w:rFonts w:cs="Arial"/>
                <w:sz w:val="20"/>
                <w:szCs w:val="20"/>
                <w:lang w:val="sr-Latn-RS"/>
              </w:rPr>
              <w:t>0</w:t>
            </w:r>
          </w:p>
        </w:tc>
      </w:tr>
      <w:tr w:rsidR="00937CB2"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937CB2" w:rsidRDefault="00D965AD" w:rsidP="006D3185">
            <w:pPr>
              <w:jc w:val="center"/>
              <w:rPr>
                <w:rFonts w:cs="Arial"/>
                <w:b/>
                <w:sz w:val="20"/>
                <w:szCs w:val="20"/>
                <w:lang w:val="sr-Cyrl-RS"/>
              </w:rPr>
            </w:pPr>
            <w:r>
              <w:rPr>
                <w:rFonts w:cs="Arial"/>
                <w:b/>
                <w:sz w:val="20"/>
                <w:szCs w:val="20"/>
                <w:lang w:val="sr-Latn-RS"/>
              </w:rPr>
              <w:t>5</w:t>
            </w:r>
            <w:r w:rsidR="00937CB2">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9A2EF3" w:rsidRDefault="00D46217" w:rsidP="009A5FA5">
            <w:pPr>
              <w:ind w:right="15"/>
              <w:jc w:val="left"/>
              <w:rPr>
                <w:rFonts w:cs="Arial"/>
                <w:lang w:val="sr-Cyrl-RS"/>
              </w:rPr>
            </w:pPr>
            <w:r>
              <w:rPr>
                <w:rFonts w:cs="Arial"/>
                <w:lang w:val="sr-Cyrl-RS"/>
              </w:rPr>
              <w:t>Повратна гумирана ролна</w:t>
            </w:r>
          </w:p>
          <w:p w:rsidR="00937CB2" w:rsidRPr="00D46217" w:rsidRDefault="009A2EF3" w:rsidP="009A2EF3">
            <w:pPr>
              <w:ind w:right="15"/>
              <w:jc w:val="left"/>
              <w:rPr>
                <w:rFonts w:cs="Arial"/>
                <w:lang w:val="sr-Cyrl-RS"/>
              </w:rPr>
            </w:pPr>
            <w:r>
              <w:t xml:space="preserve"> </w:t>
            </w:r>
            <w:r w:rsidRPr="009A2EF3">
              <w:rPr>
                <w:rFonts w:cs="Arial"/>
                <w:lang w:val="sr-Cyrl-RS"/>
              </w:rPr>
              <w:t>Ø</w:t>
            </w:r>
            <w:r>
              <w:rPr>
                <w:rFonts w:cs="Arial"/>
                <w:lang w:val="sr-Cyrl-RS"/>
              </w:rPr>
              <w:t>194</w:t>
            </w:r>
            <w:r w:rsidRPr="009A2EF3">
              <w:rPr>
                <w:rFonts w:cs="Arial"/>
                <w:lang w:val="sr-Cyrl-RS"/>
              </w:rPr>
              <w:t>x</w:t>
            </w:r>
            <w:r>
              <w:rPr>
                <w:rFonts w:cs="Arial"/>
                <w:lang w:val="sr-Cyrl-RS"/>
              </w:rPr>
              <w:t>935</w:t>
            </w:r>
            <w:r w:rsidRPr="009A2EF3">
              <w:rPr>
                <w:rFonts w:cs="Arial"/>
                <w:lang w:val="sr-Cyrl-RS"/>
              </w:rPr>
              <w:t xml:space="preserve"> цртеж  52</w:t>
            </w:r>
            <w:r>
              <w:rPr>
                <w:rFonts w:cs="Arial"/>
                <w:lang w:val="sr-Cyrl-RS"/>
              </w:rPr>
              <w:t>4</w:t>
            </w:r>
            <w:r w:rsidRPr="009A2EF3">
              <w:rPr>
                <w:rFonts w:cs="Arial"/>
                <w:lang w:val="sr-Cyrl-RS"/>
              </w:rPr>
              <w:t>.</w:t>
            </w:r>
            <w:r>
              <w:rPr>
                <w:rFonts w:cs="Arial"/>
                <w:lang w:val="sr-Cyrl-RS"/>
              </w:rPr>
              <w:t>4</w:t>
            </w:r>
            <w:r w:rsidRPr="009A2EF3">
              <w:rPr>
                <w:rFonts w:cs="Arial"/>
                <w:lang w:val="sr-Cyrl-RS"/>
              </w:rPr>
              <w:t>1.1</w:t>
            </w:r>
            <w:r>
              <w:rPr>
                <w:rFonts w:cs="Arial"/>
                <w:lang w:val="sr-Cyrl-RS"/>
              </w:rPr>
              <w:t>30</w:t>
            </w:r>
          </w:p>
        </w:tc>
        <w:tc>
          <w:tcPr>
            <w:tcW w:w="865" w:type="pct"/>
            <w:tcBorders>
              <w:top w:val="single" w:sz="4" w:space="0" w:color="auto"/>
              <w:left w:val="single" w:sz="4" w:space="0" w:color="auto"/>
              <w:bottom w:val="single" w:sz="4" w:space="0" w:color="auto"/>
              <w:right w:val="single" w:sz="4" w:space="0" w:color="auto"/>
            </w:tcBorders>
            <w:vAlign w:val="center"/>
          </w:tcPr>
          <w:p w:rsidR="00937CB2" w:rsidRPr="009A2EF3" w:rsidRDefault="002A3BCB" w:rsidP="006D3185">
            <w:pPr>
              <w:jc w:val="right"/>
              <w:rPr>
                <w:rFonts w:cs="Arial"/>
                <w:sz w:val="20"/>
                <w:szCs w:val="20"/>
                <w:lang w:val="sr-Cyrl-RS"/>
              </w:rPr>
            </w:pPr>
            <w:r>
              <w:rPr>
                <w:rFonts w:cs="Arial"/>
                <w:sz w:val="20"/>
                <w:szCs w:val="20"/>
                <w:lang w:val="sr-Latn-RS"/>
              </w:rPr>
              <w:t>2</w:t>
            </w:r>
            <w:r w:rsidR="009A2EF3">
              <w:rPr>
                <w:rFonts w:cs="Arial"/>
                <w:sz w:val="20"/>
                <w:szCs w:val="20"/>
                <w:lang w:val="sr-Cyrl-RS"/>
              </w:rPr>
              <w:t>0</w:t>
            </w:r>
          </w:p>
        </w:tc>
      </w:tr>
      <w:tr w:rsidR="00937CB2"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937CB2" w:rsidRDefault="002A3BCB" w:rsidP="006D3185">
            <w:pPr>
              <w:jc w:val="center"/>
              <w:rPr>
                <w:rFonts w:cs="Arial"/>
                <w:b/>
                <w:sz w:val="20"/>
                <w:szCs w:val="20"/>
                <w:lang w:val="sr-Cyrl-RS"/>
              </w:rPr>
            </w:pPr>
            <w:r>
              <w:rPr>
                <w:rFonts w:cs="Arial"/>
                <w:b/>
                <w:sz w:val="20"/>
                <w:szCs w:val="20"/>
                <w:lang w:val="sr-Latn-RS"/>
              </w:rPr>
              <w:t>6</w:t>
            </w:r>
            <w:r w:rsidR="00937CB2">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2A3BCB" w:rsidRDefault="002A3BCB" w:rsidP="002A3BCB">
            <w:pPr>
              <w:ind w:right="15"/>
              <w:jc w:val="left"/>
              <w:rPr>
                <w:rFonts w:cs="Arial"/>
                <w:lang w:val="sr-Cyrl-RS"/>
              </w:rPr>
            </w:pPr>
            <w:r>
              <w:rPr>
                <w:rFonts w:cs="Arial"/>
                <w:lang w:val="sr-Cyrl-RS"/>
              </w:rPr>
              <w:t>Ролна амортизујућа</w:t>
            </w:r>
          </w:p>
          <w:p w:rsidR="009A2EF3" w:rsidRPr="002A3BCB" w:rsidRDefault="002A3BCB" w:rsidP="002A3BCB">
            <w:pPr>
              <w:ind w:right="15"/>
              <w:jc w:val="left"/>
              <w:rPr>
                <w:rFonts w:cs="Arial"/>
                <w:lang w:val="sr-Latn-RS"/>
              </w:rPr>
            </w:pPr>
            <w:r>
              <w:rPr>
                <w:rFonts w:cs="Arial"/>
                <w:lang w:val="sr-Cyrl-RS"/>
              </w:rPr>
              <w:t>Ø1</w:t>
            </w:r>
            <w:r w:rsidRPr="009A2EF3">
              <w:rPr>
                <w:rFonts w:cs="Arial"/>
                <w:lang w:val="sr-Cyrl-RS"/>
              </w:rPr>
              <w:t>9</w:t>
            </w:r>
            <w:r>
              <w:rPr>
                <w:rFonts w:cs="Arial"/>
                <w:lang w:val="sr-Latn-RS"/>
              </w:rPr>
              <w:t>4</w:t>
            </w:r>
            <w:r>
              <w:rPr>
                <w:rFonts w:cs="Arial"/>
                <w:lang w:val="sr-Cyrl-RS"/>
              </w:rPr>
              <w:t>x</w:t>
            </w:r>
            <w:r w:rsidRPr="009A2EF3">
              <w:rPr>
                <w:rFonts w:cs="Arial"/>
                <w:lang w:val="sr-Cyrl-RS"/>
              </w:rPr>
              <w:t>6</w:t>
            </w:r>
            <w:r>
              <w:rPr>
                <w:rFonts w:cs="Arial"/>
                <w:lang w:val="sr-Latn-RS"/>
              </w:rPr>
              <w:t>40</w:t>
            </w:r>
            <w:r>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20</w:t>
            </w:r>
          </w:p>
        </w:tc>
        <w:tc>
          <w:tcPr>
            <w:tcW w:w="865" w:type="pct"/>
            <w:tcBorders>
              <w:top w:val="single" w:sz="4" w:space="0" w:color="auto"/>
              <w:left w:val="single" w:sz="4" w:space="0" w:color="auto"/>
              <w:bottom w:val="single" w:sz="4" w:space="0" w:color="auto"/>
              <w:right w:val="single" w:sz="4" w:space="0" w:color="auto"/>
            </w:tcBorders>
            <w:vAlign w:val="center"/>
          </w:tcPr>
          <w:p w:rsidR="00937CB2" w:rsidRPr="002A3BCB" w:rsidRDefault="002A3BCB" w:rsidP="006D3185">
            <w:pPr>
              <w:jc w:val="right"/>
              <w:rPr>
                <w:rFonts w:cs="Arial"/>
                <w:sz w:val="20"/>
                <w:szCs w:val="20"/>
                <w:lang w:val="sr-Latn-RS"/>
              </w:rPr>
            </w:pPr>
            <w:r>
              <w:rPr>
                <w:rFonts w:cs="Arial"/>
                <w:sz w:val="20"/>
                <w:szCs w:val="20"/>
                <w:lang w:val="sr-Latn-RS"/>
              </w:rPr>
              <w:t>212</w:t>
            </w:r>
          </w:p>
        </w:tc>
      </w:tr>
      <w:tr w:rsidR="00937CB2"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937CB2" w:rsidRDefault="002A3BCB" w:rsidP="006D3185">
            <w:pPr>
              <w:jc w:val="center"/>
              <w:rPr>
                <w:rFonts w:cs="Arial"/>
                <w:b/>
                <w:sz w:val="20"/>
                <w:szCs w:val="20"/>
                <w:lang w:val="sr-Cyrl-RS"/>
              </w:rPr>
            </w:pPr>
            <w:r>
              <w:rPr>
                <w:rFonts w:cs="Arial"/>
                <w:b/>
                <w:sz w:val="20"/>
                <w:szCs w:val="20"/>
                <w:lang w:val="sr-Latn-RS"/>
              </w:rPr>
              <w:t>7</w:t>
            </w:r>
            <w:r w:rsidR="00937CB2">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937CB2" w:rsidRDefault="00D46217" w:rsidP="009A5FA5">
            <w:pPr>
              <w:ind w:right="15"/>
              <w:jc w:val="left"/>
              <w:rPr>
                <w:rFonts w:cs="Arial"/>
                <w:lang w:val="sr-Cyrl-RS"/>
              </w:rPr>
            </w:pPr>
            <w:r w:rsidRPr="00D46217">
              <w:rPr>
                <w:rFonts w:cs="Arial"/>
                <w:lang w:val="sr-Latn-RS"/>
              </w:rPr>
              <w:t>Носећа глатка ролна</w:t>
            </w:r>
          </w:p>
          <w:p w:rsidR="009A2EF3" w:rsidRPr="002A3BCB" w:rsidRDefault="009A2EF3" w:rsidP="009A2EF3">
            <w:pPr>
              <w:ind w:right="15"/>
              <w:jc w:val="left"/>
              <w:rPr>
                <w:rFonts w:cs="Arial"/>
                <w:lang w:val="sr-Latn-RS"/>
              </w:rPr>
            </w:pPr>
            <w:r w:rsidRPr="009A2EF3">
              <w:rPr>
                <w:rFonts w:cs="Arial"/>
                <w:lang w:val="sr-Cyrl-RS"/>
              </w:rPr>
              <w:t>Ø1</w:t>
            </w:r>
            <w:r w:rsidR="002A3BCB">
              <w:rPr>
                <w:rFonts w:cs="Arial"/>
                <w:lang w:val="sr-Cyrl-RS"/>
              </w:rPr>
              <w:t>59x</w:t>
            </w:r>
            <w:r>
              <w:rPr>
                <w:rFonts w:cs="Arial"/>
                <w:lang w:val="sr-Cyrl-RS"/>
              </w:rPr>
              <w:t>6</w:t>
            </w:r>
            <w:r w:rsidR="002A3BCB">
              <w:rPr>
                <w:rFonts w:cs="Arial"/>
                <w:lang w:val="sr-Latn-RS"/>
              </w:rPr>
              <w:t>40</w:t>
            </w:r>
            <w:r w:rsidRPr="009A2EF3">
              <w:rPr>
                <w:rFonts w:cs="Arial"/>
                <w:lang w:val="sr-Cyrl-RS"/>
              </w:rPr>
              <w:t xml:space="preserve"> цртеж  52</w:t>
            </w:r>
            <w:r w:rsidR="002A3BCB">
              <w:rPr>
                <w:rFonts w:cs="Arial"/>
                <w:lang w:val="sr-Latn-RS"/>
              </w:rPr>
              <w:t>4</w:t>
            </w:r>
            <w:r w:rsidR="002A3BCB">
              <w:rPr>
                <w:rFonts w:cs="Arial"/>
                <w:lang w:val="sr-Cyrl-RS"/>
              </w:rPr>
              <w:t>.</w:t>
            </w:r>
            <w:r w:rsidR="002A3BCB">
              <w:rPr>
                <w:rFonts w:cs="Arial"/>
                <w:lang w:val="sr-Latn-RS"/>
              </w:rPr>
              <w:t>41</w:t>
            </w:r>
            <w:r w:rsidRPr="009A2EF3">
              <w:rPr>
                <w:rFonts w:cs="Arial"/>
                <w:lang w:val="sr-Cyrl-RS"/>
              </w:rPr>
              <w:t>.1</w:t>
            </w:r>
            <w:r w:rsidR="002A3BCB">
              <w:rPr>
                <w:rFonts w:cs="Arial"/>
                <w:lang w:val="sr-Latn-RS"/>
              </w:rPr>
              <w:t>1</w:t>
            </w:r>
            <w:r>
              <w:rPr>
                <w:rFonts w:cs="Arial"/>
                <w:lang w:val="sr-Cyrl-RS"/>
              </w:rPr>
              <w:t>0</w:t>
            </w:r>
          </w:p>
        </w:tc>
        <w:tc>
          <w:tcPr>
            <w:tcW w:w="865" w:type="pct"/>
            <w:tcBorders>
              <w:top w:val="single" w:sz="4" w:space="0" w:color="auto"/>
              <w:left w:val="single" w:sz="4" w:space="0" w:color="auto"/>
              <w:bottom w:val="single" w:sz="4" w:space="0" w:color="auto"/>
              <w:right w:val="single" w:sz="4" w:space="0" w:color="auto"/>
            </w:tcBorders>
            <w:vAlign w:val="center"/>
          </w:tcPr>
          <w:p w:rsidR="00937CB2" w:rsidRPr="009A2EF3" w:rsidRDefault="002A3BCB" w:rsidP="006D3185">
            <w:pPr>
              <w:jc w:val="right"/>
              <w:rPr>
                <w:rFonts w:cs="Arial"/>
                <w:sz w:val="20"/>
                <w:szCs w:val="20"/>
                <w:lang w:val="sr-Cyrl-RS"/>
              </w:rPr>
            </w:pPr>
            <w:r>
              <w:rPr>
                <w:rFonts w:cs="Arial"/>
                <w:sz w:val="20"/>
                <w:szCs w:val="20"/>
                <w:lang w:val="sr-Latn-RS"/>
              </w:rPr>
              <w:t>10</w:t>
            </w:r>
            <w:r w:rsidR="009A2EF3">
              <w:rPr>
                <w:rFonts w:cs="Arial"/>
                <w:sz w:val="20"/>
                <w:szCs w:val="20"/>
                <w:lang w:val="sr-Cyrl-RS"/>
              </w:rPr>
              <w:t>0</w:t>
            </w: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center"/>
              <w:rPr>
                <w:rFonts w:cs="Arial"/>
                <w:b/>
                <w:sz w:val="20"/>
                <w:szCs w:val="20"/>
              </w:rPr>
            </w:pPr>
          </w:p>
        </w:tc>
        <w:tc>
          <w:tcPr>
            <w:tcW w:w="3433" w:type="pct"/>
            <w:tcBorders>
              <w:top w:val="single" w:sz="4" w:space="0" w:color="auto"/>
              <w:left w:val="single" w:sz="4" w:space="0" w:color="auto"/>
              <w:bottom w:val="single" w:sz="4" w:space="0" w:color="auto"/>
              <w:right w:val="single" w:sz="4" w:space="0" w:color="auto"/>
            </w:tcBorders>
            <w:vAlign w:val="center"/>
          </w:tcPr>
          <w:p w:rsidR="00801F0A" w:rsidRPr="00A8062D" w:rsidRDefault="00490275" w:rsidP="009A5FA5">
            <w:pPr>
              <w:ind w:right="15"/>
              <w:jc w:val="left"/>
              <w:rPr>
                <w:rFonts w:cs="Arial"/>
                <w:b/>
                <w:lang w:val="sr-Cyrl-RS"/>
              </w:rPr>
            </w:pPr>
            <w:r>
              <w:rPr>
                <w:rFonts w:cs="Arial"/>
                <w:b/>
                <w:lang w:val="sr-Cyrl-RS"/>
              </w:rPr>
              <w:t>Партија 2 - 126</w:t>
            </w:r>
            <w:r>
              <w:rPr>
                <w:rFonts w:cs="Arial"/>
                <w:b/>
                <w:lang w:val="sr-Latn-RS"/>
              </w:rPr>
              <w:t>/201</w:t>
            </w:r>
            <w:r>
              <w:rPr>
                <w:rFonts w:cs="Arial"/>
                <w:b/>
                <w:lang w:val="sr-Cyrl-RS"/>
              </w:rPr>
              <w:t>7</w:t>
            </w:r>
            <w:r w:rsidR="00801F0A" w:rsidRPr="00A8062D">
              <w:rPr>
                <w:rFonts w:cs="Arial"/>
                <w:b/>
                <w:lang w:val="sr-Latn-RS"/>
              </w:rPr>
              <w:t xml:space="preserve"> </w:t>
            </w:r>
            <w:r w:rsidR="00801F0A" w:rsidRPr="00A8062D">
              <w:rPr>
                <w:rFonts w:cs="Arial"/>
                <w:b/>
                <w:lang w:val="sr-Cyrl-RS"/>
              </w:rPr>
              <w:t>локација Б</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Default="00801F0A" w:rsidP="006D3185">
            <w:pPr>
              <w:jc w:val="right"/>
              <w:rPr>
                <w:rFonts w:cs="Arial"/>
                <w:sz w:val="20"/>
                <w:szCs w:val="20"/>
                <w:lang w:val="sr-Latn-CS"/>
              </w:rPr>
            </w:pP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Pr="002A3BCB" w:rsidRDefault="00937CB2" w:rsidP="006D3185">
            <w:pPr>
              <w:jc w:val="center"/>
              <w:rPr>
                <w:rFonts w:cs="Arial"/>
                <w:b/>
                <w:sz w:val="20"/>
                <w:szCs w:val="20"/>
                <w:lang w:val="sr-Latn-RS"/>
              </w:rPr>
            </w:pPr>
            <w:r>
              <w:rPr>
                <w:rFonts w:cs="Arial"/>
                <w:b/>
                <w:sz w:val="20"/>
                <w:szCs w:val="20"/>
                <w:lang w:val="sr-Cyrl-RS"/>
              </w:rPr>
              <w:t>1</w:t>
            </w:r>
            <w:r w:rsidR="002A3BCB">
              <w:rPr>
                <w:rFonts w:cs="Arial"/>
                <w:b/>
                <w:sz w:val="20"/>
                <w:szCs w:val="20"/>
                <w:lang w:val="sr-Latn-RS"/>
              </w:rPr>
              <w:t>.</w:t>
            </w:r>
          </w:p>
        </w:tc>
        <w:tc>
          <w:tcPr>
            <w:tcW w:w="3433" w:type="pct"/>
            <w:tcBorders>
              <w:top w:val="single" w:sz="4" w:space="0" w:color="auto"/>
              <w:left w:val="single" w:sz="4" w:space="0" w:color="auto"/>
              <w:bottom w:val="single" w:sz="4" w:space="0" w:color="auto"/>
              <w:right w:val="single" w:sz="4" w:space="0" w:color="auto"/>
            </w:tcBorders>
            <w:vAlign w:val="center"/>
          </w:tcPr>
          <w:p w:rsidR="00801F0A" w:rsidRPr="009A2EF3" w:rsidRDefault="009A2EF3" w:rsidP="009A5FA5">
            <w:pPr>
              <w:ind w:right="15"/>
              <w:jc w:val="left"/>
              <w:rPr>
                <w:rFonts w:cs="Arial"/>
                <w:lang w:val="sr-Cyrl-RS"/>
              </w:rPr>
            </w:pPr>
            <w:r>
              <w:rPr>
                <w:rFonts w:cs="Arial"/>
                <w:lang w:val="sr-Cyrl-RS"/>
              </w:rPr>
              <w:t xml:space="preserve">Ролна </w:t>
            </w:r>
            <w:r w:rsidRPr="009A2EF3">
              <w:rPr>
                <w:rFonts w:cs="Arial"/>
                <w:lang w:val="sr-Cyrl-RS"/>
              </w:rPr>
              <w:t>Ø159x5</w:t>
            </w:r>
            <w:r>
              <w:rPr>
                <w:rFonts w:cs="Arial"/>
                <w:lang w:val="sr-Cyrl-RS"/>
              </w:rPr>
              <w:t>60</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A2EF3" w:rsidRDefault="002A3BCB" w:rsidP="006D3185">
            <w:pPr>
              <w:jc w:val="right"/>
              <w:rPr>
                <w:rFonts w:cs="Arial"/>
                <w:sz w:val="20"/>
                <w:szCs w:val="20"/>
                <w:lang w:val="sr-Cyrl-RS"/>
              </w:rPr>
            </w:pPr>
            <w:r>
              <w:rPr>
                <w:rFonts w:cs="Arial"/>
                <w:sz w:val="20"/>
                <w:szCs w:val="20"/>
                <w:lang w:val="sr-Latn-RS"/>
              </w:rPr>
              <w:t>23</w:t>
            </w:r>
            <w:r w:rsidR="009A2EF3">
              <w:rPr>
                <w:rFonts w:cs="Arial"/>
                <w:sz w:val="20"/>
                <w:szCs w:val="20"/>
                <w:lang w:val="sr-Cyrl-RS"/>
              </w:rPr>
              <w:t>0</w:t>
            </w:r>
          </w:p>
        </w:tc>
      </w:tr>
      <w:tr w:rsidR="002A3BCB"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2A3BCB" w:rsidRPr="002A3BCB" w:rsidRDefault="002A3BCB" w:rsidP="006D3185">
            <w:pPr>
              <w:jc w:val="center"/>
              <w:rPr>
                <w:rFonts w:cs="Arial"/>
                <w:b/>
                <w:sz w:val="20"/>
                <w:szCs w:val="20"/>
                <w:lang w:val="sr-Latn-RS"/>
              </w:rPr>
            </w:pPr>
            <w:r>
              <w:rPr>
                <w:rFonts w:cs="Arial"/>
                <w:b/>
                <w:sz w:val="20"/>
                <w:szCs w:val="20"/>
                <w:lang w:val="sr-Latn-RS"/>
              </w:rPr>
              <w:t>2.</w:t>
            </w:r>
          </w:p>
        </w:tc>
        <w:tc>
          <w:tcPr>
            <w:tcW w:w="3433" w:type="pct"/>
            <w:tcBorders>
              <w:top w:val="single" w:sz="4" w:space="0" w:color="auto"/>
              <w:left w:val="single" w:sz="4" w:space="0" w:color="auto"/>
              <w:bottom w:val="single" w:sz="4" w:space="0" w:color="auto"/>
              <w:right w:val="single" w:sz="4" w:space="0" w:color="auto"/>
            </w:tcBorders>
            <w:vAlign w:val="center"/>
          </w:tcPr>
          <w:p w:rsidR="002A3BCB" w:rsidRPr="009A2EF3" w:rsidRDefault="002A3BCB" w:rsidP="009A2EF3">
            <w:pPr>
              <w:ind w:right="15"/>
              <w:jc w:val="left"/>
              <w:rPr>
                <w:rFonts w:cs="Arial"/>
                <w:lang w:val="sr-Cyrl-RS"/>
              </w:rPr>
            </w:pPr>
            <w:r>
              <w:t>Ролна Ø</w:t>
            </w:r>
            <w:r>
              <w:rPr>
                <w:lang w:val="sr-Cyrl-RS"/>
              </w:rPr>
              <w:t>89</w:t>
            </w:r>
            <w:r w:rsidRPr="00C45482">
              <w:t>x</w:t>
            </w:r>
            <w:r>
              <w:rPr>
                <w:lang w:val="sr-Cyrl-RS"/>
              </w:rPr>
              <w:t>730</w:t>
            </w:r>
          </w:p>
        </w:tc>
        <w:tc>
          <w:tcPr>
            <w:tcW w:w="865" w:type="pct"/>
            <w:tcBorders>
              <w:top w:val="single" w:sz="4" w:space="0" w:color="auto"/>
              <w:left w:val="single" w:sz="4" w:space="0" w:color="auto"/>
              <w:bottom w:val="single" w:sz="4" w:space="0" w:color="auto"/>
              <w:right w:val="single" w:sz="4" w:space="0" w:color="auto"/>
            </w:tcBorders>
            <w:vAlign w:val="center"/>
          </w:tcPr>
          <w:p w:rsidR="002A3BCB" w:rsidRPr="002A3BCB" w:rsidRDefault="002A3BCB" w:rsidP="006D3185">
            <w:pPr>
              <w:jc w:val="right"/>
              <w:rPr>
                <w:rFonts w:cs="Arial"/>
                <w:sz w:val="20"/>
                <w:szCs w:val="20"/>
                <w:lang w:val="sr-Latn-RS"/>
              </w:rPr>
            </w:pPr>
            <w:r>
              <w:rPr>
                <w:rFonts w:cs="Arial"/>
                <w:sz w:val="20"/>
                <w:szCs w:val="20"/>
                <w:lang w:val="sr-Latn-RS"/>
              </w:rPr>
              <w:t>50</w:t>
            </w:r>
          </w:p>
        </w:tc>
      </w:tr>
      <w:tr w:rsidR="002A3BCB"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2A3BCB" w:rsidRPr="002A3BCB" w:rsidRDefault="002A3BCB" w:rsidP="006D3185">
            <w:pPr>
              <w:jc w:val="center"/>
              <w:rPr>
                <w:rFonts w:cs="Arial"/>
                <w:b/>
                <w:sz w:val="20"/>
                <w:szCs w:val="20"/>
                <w:lang w:val="sr-Latn-RS"/>
              </w:rPr>
            </w:pPr>
            <w:r>
              <w:rPr>
                <w:rFonts w:cs="Arial"/>
                <w:b/>
                <w:sz w:val="20"/>
                <w:szCs w:val="20"/>
                <w:lang w:val="sr-Latn-RS"/>
              </w:rPr>
              <w:t>3.</w:t>
            </w:r>
          </w:p>
        </w:tc>
        <w:tc>
          <w:tcPr>
            <w:tcW w:w="3433" w:type="pct"/>
            <w:tcBorders>
              <w:top w:val="single" w:sz="4" w:space="0" w:color="auto"/>
              <w:left w:val="single" w:sz="4" w:space="0" w:color="auto"/>
              <w:bottom w:val="single" w:sz="4" w:space="0" w:color="auto"/>
              <w:right w:val="single" w:sz="4" w:space="0" w:color="auto"/>
            </w:tcBorders>
            <w:vAlign w:val="center"/>
          </w:tcPr>
          <w:p w:rsidR="002A3BCB" w:rsidRPr="002A3BCB" w:rsidRDefault="002A3BCB" w:rsidP="009A2EF3">
            <w:pPr>
              <w:ind w:right="15"/>
              <w:jc w:val="left"/>
              <w:rPr>
                <w:rFonts w:cs="Arial"/>
                <w:lang w:val="sr-Latn-RS"/>
              </w:rPr>
            </w:pPr>
            <w:r>
              <w:t>Ролна Ø</w:t>
            </w:r>
            <w:r>
              <w:rPr>
                <w:lang w:val="sr-Cyrl-RS"/>
              </w:rPr>
              <w:t>89</w:t>
            </w:r>
            <w:r w:rsidRPr="00C45482">
              <w:t>x</w:t>
            </w:r>
            <w:r>
              <w:rPr>
                <w:lang w:val="sr-Cyrl-RS"/>
              </w:rPr>
              <w:t>3</w:t>
            </w:r>
            <w:r>
              <w:rPr>
                <w:lang w:val="sr-Latn-RS"/>
              </w:rPr>
              <w:t>80</w:t>
            </w:r>
          </w:p>
        </w:tc>
        <w:tc>
          <w:tcPr>
            <w:tcW w:w="865" w:type="pct"/>
            <w:tcBorders>
              <w:top w:val="single" w:sz="4" w:space="0" w:color="auto"/>
              <w:left w:val="single" w:sz="4" w:space="0" w:color="auto"/>
              <w:bottom w:val="single" w:sz="4" w:space="0" w:color="auto"/>
              <w:right w:val="single" w:sz="4" w:space="0" w:color="auto"/>
            </w:tcBorders>
            <w:vAlign w:val="center"/>
          </w:tcPr>
          <w:p w:rsidR="002A3BCB" w:rsidRPr="002A3BCB" w:rsidRDefault="002A3BCB" w:rsidP="006D3185">
            <w:pPr>
              <w:jc w:val="right"/>
              <w:rPr>
                <w:rFonts w:cs="Arial"/>
                <w:sz w:val="20"/>
                <w:szCs w:val="20"/>
                <w:lang w:val="sr-Latn-RS"/>
              </w:rPr>
            </w:pPr>
            <w:r>
              <w:rPr>
                <w:rFonts w:cs="Arial"/>
                <w:sz w:val="20"/>
                <w:szCs w:val="20"/>
                <w:lang w:val="sr-Latn-RS"/>
              </w:rPr>
              <w:t>150</w:t>
            </w:r>
          </w:p>
        </w:tc>
      </w:tr>
      <w:tr w:rsidR="00801F0A"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801F0A" w:rsidRPr="00942097" w:rsidRDefault="002A3BCB" w:rsidP="006D3185">
            <w:pPr>
              <w:jc w:val="center"/>
              <w:rPr>
                <w:rFonts w:cs="Arial"/>
                <w:b/>
                <w:sz w:val="20"/>
                <w:szCs w:val="20"/>
                <w:lang w:val="sr-Cyrl-RS"/>
              </w:rPr>
            </w:pPr>
            <w:r>
              <w:rPr>
                <w:rFonts w:cs="Arial"/>
                <w:b/>
                <w:sz w:val="20"/>
                <w:szCs w:val="20"/>
                <w:lang w:val="sr-Latn-RS"/>
              </w:rPr>
              <w:t>4</w:t>
            </w:r>
            <w:r w:rsidR="00801F0A">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9A2EF3" w:rsidRPr="009A2EF3" w:rsidRDefault="009A2EF3" w:rsidP="009A2EF3">
            <w:pPr>
              <w:ind w:right="15"/>
              <w:jc w:val="left"/>
              <w:rPr>
                <w:rFonts w:cs="Arial"/>
                <w:lang w:val="sr-Cyrl-RS"/>
              </w:rPr>
            </w:pPr>
            <w:r w:rsidRPr="009A2EF3">
              <w:rPr>
                <w:rFonts w:cs="Arial"/>
                <w:lang w:val="sr-Cyrl-RS"/>
              </w:rPr>
              <w:t>Амортизујућа ролна</w:t>
            </w:r>
          </w:p>
          <w:p w:rsidR="00801F0A" w:rsidRPr="002A3BCB" w:rsidRDefault="009A2EF3" w:rsidP="009A2EF3">
            <w:pPr>
              <w:ind w:right="15"/>
              <w:jc w:val="left"/>
              <w:rPr>
                <w:rFonts w:cs="Arial"/>
                <w:lang w:val="sr-Latn-RS"/>
              </w:rPr>
            </w:pPr>
            <w:r w:rsidRPr="009A2EF3">
              <w:rPr>
                <w:rFonts w:cs="Arial"/>
                <w:lang w:val="sr-Cyrl-RS"/>
              </w:rPr>
              <w:t xml:space="preserve"> Ø1</w:t>
            </w:r>
            <w:r w:rsidR="002A3BCB">
              <w:rPr>
                <w:rFonts w:cs="Arial"/>
                <w:lang w:val="sr-Latn-RS"/>
              </w:rPr>
              <w:t>4</w:t>
            </w:r>
            <w:r w:rsidR="002A3BCB">
              <w:rPr>
                <w:rFonts w:cs="Arial"/>
                <w:lang w:val="sr-Cyrl-RS"/>
              </w:rPr>
              <w:t>0/</w:t>
            </w:r>
            <w:r w:rsidR="002A3BCB">
              <w:rPr>
                <w:rFonts w:cs="Arial"/>
                <w:lang w:val="sr-Latn-RS"/>
              </w:rPr>
              <w:t>60</w:t>
            </w:r>
            <w:r w:rsidRPr="009A2EF3">
              <w:rPr>
                <w:rFonts w:cs="Arial"/>
                <w:lang w:val="sr-Cyrl-RS"/>
              </w:rPr>
              <w:t>x</w:t>
            </w:r>
            <w:r w:rsidR="002A3BCB">
              <w:rPr>
                <w:rFonts w:cs="Arial"/>
                <w:lang w:val="sr-Latn-RS"/>
              </w:rPr>
              <w:t>350</w:t>
            </w:r>
          </w:p>
        </w:tc>
        <w:tc>
          <w:tcPr>
            <w:tcW w:w="865" w:type="pct"/>
            <w:tcBorders>
              <w:top w:val="single" w:sz="4" w:space="0" w:color="auto"/>
              <w:left w:val="single" w:sz="4" w:space="0" w:color="auto"/>
              <w:bottom w:val="single" w:sz="4" w:space="0" w:color="auto"/>
              <w:right w:val="single" w:sz="4" w:space="0" w:color="auto"/>
            </w:tcBorders>
            <w:vAlign w:val="center"/>
          </w:tcPr>
          <w:p w:rsidR="00801F0A" w:rsidRPr="009A2EF3" w:rsidRDefault="009A2EF3" w:rsidP="006D3185">
            <w:pPr>
              <w:jc w:val="right"/>
              <w:rPr>
                <w:rFonts w:cs="Arial"/>
                <w:sz w:val="20"/>
                <w:szCs w:val="20"/>
                <w:lang w:val="sr-Cyrl-RS"/>
              </w:rPr>
            </w:pPr>
            <w:r>
              <w:rPr>
                <w:rFonts w:cs="Arial"/>
                <w:sz w:val="20"/>
                <w:szCs w:val="20"/>
                <w:lang w:val="sr-Cyrl-RS"/>
              </w:rPr>
              <w:t>20</w:t>
            </w:r>
          </w:p>
        </w:tc>
      </w:tr>
      <w:tr w:rsidR="004E0EAB" w:rsidTr="00E72D5E">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4E0EAB" w:rsidRPr="002A3BCB" w:rsidRDefault="004E0EAB" w:rsidP="00937CB2">
            <w:pPr>
              <w:jc w:val="center"/>
              <w:rPr>
                <w:rFonts w:cs="Arial"/>
                <w:b/>
                <w:sz w:val="20"/>
                <w:szCs w:val="20"/>
                <w:lang w:val="sr-Latn-RS"/>
              </w:rPr>
            </w:pPr>
            <w:r>
              <w:rPr>
                <w:rFonts w:cs="Arial"/>
                <w:b/>
                <w:sz w:val="20"/>
                <w:szCs w:val="20"/>
                <w:lang w:val="sr-Latn-RS"/>
              </w:rPr>
              <w:t>5.</w:t>
            </w:r>
          </w:p>
        </w:tc>
        <w:tc>
          <w:tcPr>
            <w:tcW w:w="3433" w:type="pct"/>
            <w:tcBorders>
              <w:top w:val="single" w:sz="4" w:space="0" w:color="auto"/>
              <w:left w:val="single" w:sz="4" w:space="0" w:color="auto"/>
              <w:bottom w:val="single" w:sz="4" w:space="0" w:color="auto"/>
              <w:right w:val="single" w:sz="4" w:space="0" w:color="auto"/>
            </w:tcBorders>
          </w:tcPr>
          <w:p w:rsidR="004E0EAB" w:rsidRPr="00534599" w:rsidRDefault="004E0EAB" w:rsidP="00E72D5E">
            <w:pPr>
              <w:spacing w:before="0"/>
              <w:jc w:val="left"/>
            </w:pPr>
            <w:r>
              <w:t>Амортизујућа ролна</w:t>
            </w:r>
            <w:r>
              <w:rPr>
                <w:lang w:val="sr-Cyrl-RS"/>
              </w:rPr>
              <w:t xml:space="preserve">  </w:t>
            </w:r>
            <w:r>
              <w:t>Ø1</w:t>
            </w:r>
            <w:r>
              <w:rPr>
                <w:lang w:val="sr-Cyrl-RS"/>
              </w:rPr>
              <w:t>59</w:t>
            </w:r>
            <w:r>
              <w:t>/108x</w:t>
            </w:r>
            <w:r>
              <w:rPr>
                <w:lang w:val="sr-Cyrl-RS"/>
              </w:rPr>
              <w:t>540</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4E0EAB" w:rsidRDefault="004E0EAB" w:rsidP="006D3185">
            <w:pPr>
              <w:jc w:val="right"/>
              <w:rPr>
                <w:rFonts w:cs="Arial"/>
                <w:sz w:val="20"/>
                <w:szCs w:val="20"/>
                <w:lang w:val="sr-Latn-RS"/>
              </w:rPr>
            </w:pPr>
            <w:r>
              <w:rPr>
                <w:rFonts w:cs="Arial"/>
                <w:sz w:val="20"/>
                <w:szCs w:val="20"/>
                <w:lang w:val="sr-Latn-RS"/>
              </w:rPr>
              <w:t>70</w:t>
            </w:r>
          </w:p>
        </w:tc>
      </w:tr>
      <w:tr w:rsidR="004E0EAB"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4E0EAB" w:rsidRPr="00942097" w:rsidRDefault="004E0EAB" w:rsidP="00937CB2">
            <w:pPr>
              <w:jc w:val="center"/>
              <w:rPr>
                <w:rFonts w:cs="Arial"/>
                <w:b/>
                <w:sz w:val="20"/>
                <w:szCs w:val="20"/>
                <w:lang w:val="sr-Cyrl-RS"/>
              </w:rPr>
            </w:pPr>
            <w:r>
              <w:rPr>
                <w:rFonts w:cs="Arial"/>
                <w:b/>
                <w:sz w:val="20"/>
                <w:szCs w:val="20"/>
                <w:lang w:val="sr-Latn-RS"/>
              </w:rPr>
              <w:t>6</w:t>
            </w:r>
            <w:r>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vAlign w:val="center"/>
          </w:tcPr>
          <w:p w:rsidR="004E0EAB" w:rsidRPr="004E0EAB" w:rsidRDefault="004E0EAB" w:rsidP="009A2EF3">
            <w:pPr>
              <w:ind w:right="15"/>
              <w:jc w:val="left"/>
              <w:rPr>
                <w:rFonts w:cs="Arial"/>
                <w:lang w:val="sr-Latn-RS"/>
              </w:rPr>
            </w:pPr>
            <w:r>
              <w:rPr>
                <w:rFonts w:cs="Arial"/>
                <w:lang w:val="sr-Cyrl-RS"/>
              </w:rPr>
              <w:t>Ролна Ø1</w:t>
            </w:r>
            <w:r>
              <w:rPr>
                <w:rFonts w:cs="Arial"/>
                <w:lang w:val="sr-Latn-RS"/>
              </w:rPr>
              <w:t>08</w:t>
            </w:r>
            <w:r w:rsidRPr="009A2EF3">
              <w:rPr>
                <w:rFonts w:cs="Arial"/>
                <w:lang w:val="sr-Cyrl-RS"/>
              </w:rPr>
              <w:t>x</w:t>
            </w:r>
            <w:r>
              <w:rPr>
                <w:rFonts w:cs="Arial"/>
                <w:lang w:val="sr-Latn-RS"/>
              </w:rPr>
              <w:t>315</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9A2EF3" w:rsidRDefault="004E0EAB" w:rsidP="006D3185">
            <w:pPr>
              <w:jc w:val="right"/>
              <w:rPr>
                <w:rFonts w:cs="Arial"/>
                <w:sz w:val="20"/>
                <w:szCs w:val="20"/>
                <w:lang w:val="sr-Cyrl-RS"/>
              </w:rPr>
            </w:pPr>
            <w:r>
              <w:rPr>
                <w:rFonts w:cs="Arial"/>
                <w:sz w:val="20"/>
                <w:szCs w:val="20"/>
                <w:lang w:val="sr-Latn-RS"/>
              </w:rPr>
              <w:t>7</w:t>
            </w:r>
            <w:r>
              <w:rPr>
                <w:rFonts w:cs="Arial"/>
                <w:sz w:val="20"/>
                <w:szCs w:val="20"/>
                <w:lang w:val="sr-Cyrl-RS"/>
              </w:rPr>
              <w:t>5</w:t>
            </w:r>
          </w:p>
        </w:tc>
      </w:tr>
      <w:tr w:rsidR="004E0EAB"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4E0EAB" w:rsidRDefault="004E0EAB" w:rsidP="00801F0A">
            <w:pPr>
              <w:jc w:val="center"/>
              <w:rPr>
                <w:rFonts w:cs="Arial"/>
                <w:b/>
                <w:sz w:val="20"/>
                <w:szCs w:val="20"/>
                <w:lang w:val="sr-Cyrl-RS"/>
              </w:rPr>
            </w:pPr>
            <w:r>
              <w:rPr>
                <w:rFonts w:cs="Arial"/>
                <w:b/>
                <w:sz w:val="20"/>
                <w:szCs w:val="20"/>
                <w:lang w:val="sr-Latn-RS"/>
              </w:rPr>
              <w:t>7</w:t>
            </w:r>
            <w:r>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C45482" w:rsidRDefault="004E0EAB" w:rsidP="00C45482">
            <w:pPr>
              <w:jc w:val="left"/>
              <w:rPr>
                <w:lang w:val="sr-Cyrl-RS"/>
              </w:rPr>
            </w:pPr>
            <w:r>
              <w:t>Ролна Ø</w:t>
            </w:r>
            <w:r>
              <w:rPr>
                <w:lang w:val="sr-Latn-RS"/>
              </w:rPr>
              <w:t>133</w:t>
            </w:r>
            <w:r w:rsidRPr="00C45482">
              <w:t>x</w:t>
            </w:r>
            <w:r>
              <w:rPr>
                <w:lang w:val="sr-Latn-RS"/>
              </w:rPr>
              <w:t>95</w:t>
            </w:r>
            <w:r>
              <w:rPr>
                <w:lang w:val="sr-Cyrl-RS"/>
              </w:rPr>
              <w:t>0</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4E0EAB" w:rsidRDefault="004E0EAB" w:rsidP="006D3185">
            <w:pPr>
              <w:jc w:val="right"/>
              <w:rPr>
                <w:rFonts w:cs="Arial"/>
                <w:sz w:val="20"/>
                <w:szCs w:val="20"/>
                <w:lang w:val="sr-Latn-RS"/>
              </w:rPr>
            </w:pPr>
            <w:r>
              <w:rPr>
                <w:rFonts w:cs="Arial"/>
                <w:sz w:val="20"/>
                <w:szCs w:val="20"/>
                <w:lang w:val="sr-Cyrl-RS"/>
              </w:rPr>
              <w:t>3</w:t>
            </w:r>
            <w:r>
              <w:rPr>
                <w:rFonts w:cs="Arial"/>
                <w:sz w:val="20"/>
                <w:szCs w:val="20"/>
                <w:lang w:val="sr-Latn-RS"/>
              </w:rPr>
              <w:t>8</w:t>
            </w:r>
          </w:p>
        </w:tc>
      </w:tr>
      <w:tr w:rsidR="004E0EAB" w:rsidTr="00534599">
        <w:trPr>
          <w:trHeight w:val="381"/>
        </w:trPr>
        <w:tc>
          <w:tcPr>
            <w:tcW w:w="702" w:type="pct"/>
            <w:tcBorders>
              <w:top w:val="single" w:sz="4" w:space="0" w:color="auto"/>
              <w:left w:val="single" w:sz="4" w:space="0" w:color="auto"/>
              <w:bottom w:val="single" w:sz="4" w:space="0" w:color="auto"/>
              <w:right w:val="single" w:sz="4" w:space="0" w:color="auto"/>
            </w:tcBorders>
            <w:vAlign w:val="center"/>
          </w:tcPr>
          <w:p w:rsidR="004E0EAB" w:rsidRDefault="004E0EAB" w:rsidP="00801F0A">
            <w:pPr>
              <w:jc w:val="center"/>
              <w:rPr>
                <w:rFonts w:cs="Arial"/>
                <w:b/>
                <w:sz w:val="20"/>
                <w:szCs w:val="20"/>
                <w:lang w:val="sr-Cyrl-RS"/>
              </w:rPr>
            </w:pPr>
            <w:r>
              <w:rPr>
                <w:rFonts w:cs="Arial"/>
                <w:b/>
                <w:sz w:val="20"/>
                <w:szCs w:val="20"/>
                <w:lang w:val="sr-Latn-RS"/>
              </w:rPr>
              <w:lastRenderedPageBreak/>
              <w:t>8</w:t>
            </w:r>
            <w:r>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4E0EAB" w:rsidRDefault="004E0EAB" w:rsidP="00C45482">
            <w:pPr>
              <w:jc w:val="left"/>
              <w:rPr>
                <w:lang w:val="sr-Latn-RS"/>
              </w:rPr>
            </w:pPr>
            <w:r>
              <w:t>Ролна Ø</w:t>
            </w:r>
            <w:r>
              <w:rPr>
                <w:lang w:val="sr-Latn-RS"/>
              </w:rPr>
              <w:t>133</w:t>
            </w:r>
            <w:r w:rsidRPr="00C45482">
              <w:t>x</w:t>
            </w:r>
            <w:r>
              <w:rPr>
                <w:lang w:val="sr-Cyrl-RS"/>
              </w:rPr>
              <w:t>3</w:t>
            </w:r>
            <w:r>
              <w:rPr>
                <w:lang w:val="sr-Latn-RS"/>
              </w:rPr>
              <w:t>75</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4E0EAB" w:rsidRDefault="004E0EAB" w:rsidP="006D3185">
            <w:pPr>
              <w:jc w:val="right"/>
              <w:rPr>
                <w:rFonts w:cs="Arial"/>
                <w:sz w:val="20"/>
                <w:szCs w:val="20"/>
                <w:lang w:val="sr-Latn-RS"/>
              </w:rPr>
            </w:pPr>
            <w:r>
              <w:rPr>
                <w:rFonts w:cs="Arial"/>
                <w:sz w:val="20"/>
                <w:szCs w:val="20"/>
                <w:lang w:val="sr-Cyrl-RS"/>
              </w:rPr>
              <w:t>1</w:t>
            </w:r>
            <w:r>
              <w:rPr>
                <w:rFonts w:cs="Arial"/>
                <w:sz w:val="20"/>
                <w:szCs w:val="20"/>
                <w:lang w:val="sr-Latn-RS"/>
              </w:rPr>
              <w:t>2</w:t>
            </w:r>
            <w:r>
              <w:rPr>
                <w:rFonts w:cs="Arial"/>
                <w:sz w:val="20"/>
                <w:szCs w:val="20"/>
                <w:lang w:val="sr-Cyrl-RS"/>
              </w:rPr>
              <w:t>0</w:t>
            </w:r>
          </w:p>
        </w:tc>
      </w:tr>
      <w:tr w:rsidR="004E0EAB" w:rsidTr="00534599">
        <w:trPr>
          <w:trHeight w:val="425"/>
        </w:trPr>
        <w:tc>
          <w:tcPr>
            <w:tcW w:w="702" w:type="pct"/>
            <w:tcBorders>
              <w:top w:val="single" w:sz="4" w:space="0" w:color="auto"/>
              <w:left w:val="single" w:sz="4" w:space="0" w:color="auto"/>
              <w:bottom w:val="single" w:sz="4" w:space="0" w:color="auto"/>
              <w:right w:val="single" w:sz="4" w:space="0" w:color="auto"/>
            </w:tcBorders>
            <w:vAlign w:val="center"/>
          </w:tcPr>
          <w:p w:rsidR="004E0EAB" w:rsidRPr="005F607A" w:rsidRDefault="004E0EAB" w:rsidP="006D3185">
            <w:pPr>
              <w:jc w:val="center"/>
              <w:rPr>
                <w:rFonts w:cs="Arial"/>
                <w:b/>
                <w:sz w:val="20"/>
                <w:szCs w:val="20"/>
                <w:lang w:val="sr-Cyrl-RS"/>
              </w:rPr>
            </w:pPr>
          </w:p>
        </w:tc>
        <w:tc>
          <w:tcPr>
            <w:tcW w:w="3433" w:type="pct"/>
            <w:tcBorders>
              <w:top w:val="single" w:sz="4" w:space="0" w:color="auto"/>
              <w:left w:val="single" w:sz="4" w:space="0" w:color="auto"/>
              <w:bottom w:val="single" w:sz="4" w:space="0" w:color="auto"/>
              <w:right w:val="single" w:sz="4" w:space="0" w:color="auto"/>
            </w:tcBorders>
            <w:vAlign w:val="center"/>
          </w:tcPr>
          <w:p w:rsidR="004E0EAB" w:rsidRPr="00A8062D" w:rsidRDefault="004E0EAB" w:rsidP="009A5FA5">
            <w:pPr>
              <w:ind w:right="15"/>
              <w:jc w:val="left"/>
              <w:rPr>
                <w:rFonts w:cs="Arial"/>
                <w:b/>
                <w:lang w:val="sr-Cyrl-RS"/>
              </w:rPr>
            </w:pPr>
            <w:r>
              <w:rPr>
                <w:rFonts w:cs="Arial"/>
                <w:b/>
                <w:lang w:val="sr-Cyrl-RS"/>
              </w:rPr>
              <w:t xml:space="preserve">Партија 3 - 236/2017 </w:t>
            </w:r>
            <w:r w:rsidRPr="00A8062D">
              <w:rPr>
                <w:rFonts w:cs="Arial"/>
                <w:b/>
              </w:rPr>
              <w:t>локација ТЕ</w:t>
            </w:r>
            <w:r w:rsidRPr="00A8062D">
              <w:rPr>
                <w:rFonts w:cs="Arial"/>
                <w:b/>
                <w:lang w:val="sr-Cyrl-RS"/>
              </w:rPr>
              <w:t>М</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5F607A" w:rsidRDefault="004E0EAB" w:rsidP="006D3185">
            <w:pPr>
              <w:jc w:val="right"/>
              <w:rPr>
                <w:rFonts w:cs="Arial"/>
                <w:sz w:val="20"/>
                <w:szCs w:val="20"/>
                <w:lang w:val="sr-Cyrl-RS"/>
              </w:rPr>
            </w:pPr>
          </w:p>
        </w:tc>
      </w:tr>
      <w:tr w:rsidR="004E0EAB" w:rsidTr="00534599">
        <w:trPr>
          <w:trHeight w:val="472"/>
        </w:trPr>
        <w:tc>
          <w:tcPr>
            <w:tcW w:w="702" w:type="pct"/>
            <w:tcBorders>
              <w:top w:val="single" w:sz="4" w:space="0" w:color="auto"/>
              <w:left w:val="single" w:sz="4" w:space="0" w:color="auto"/>
              <w:bottom w:val="single" w:sz="4" w:space="0" w:color="auto"/>
              <w:right w:val="single" w:sz="4" w:space="0" w:color="auto"/>
            </w:tcBorders>
            <w:vAlign w:val="center"/>
          </w:tcPr>
          <w:p w:rsidR="004E0EAB" w:rsidRDefault="004E0EAB" w:rsidP="006D3185">
            <w:pPr>
              <w:jc w:val="center"/>
              <w:rPr>
                <w:rFonts w:cs="Arial"/>
                <w:b/>
                <w:sz w:val="20"/>
                <w:szCs w:val="20"/>
                <w:lang w:val="sr-Cyrl-RS"/>
              </w:rPr>
            </w:pPr>
            <w:r>
              <w:rPr>
                <w:rFonts w:cs="Arial"/>
                <w:b/>
                <w:sz w:val="20"/>
                <w:szCs w:val="20"/>
                <w:lang w:val="sr-Cyrl-RS"/>
              </w:rPr>
              <w:t>1.</w:t>
            </w:r>
          </w:p>
        </w:tc>
        <w:tc>
          <w:tcPr>
            <w:tcW w:w="3433" w:type="pct"/>
            <w:tcBorders>
              <w:top w:val="single" w:sz="4" w:space="0" w:color="auto"/>
              <w:left w:val="single" w:sz="4" w:space="0" w:color="auto"/>
              <w:bottom w:val="single" w:sz="4" w:space="0" w:color="auto"/>
              <w:right w:val="single" w:sz="4" w:space="0" w:color="auto"/>
            </w:tcBorders>
          </w:tcPr>
          <w:p w:rsidR="004E0EAB" w:rsidRPr="00493DF4" w:rsidRDefault="004E0EAB" w:rsidP="007F1372">
            <w:r>
              <w:rPr>
                <w:lang w:val="sr-Cyrl-RS"/>
              </w:rPr>
              <w:t xml:space="preserve">Ролна тракастог транспортера димензија  </w:t>
            </w:r>
            <w:r w:rsidRPr="00493DF4">
              <w:t xml:space="preserve">Ø133x1150 </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7F1372" w:rsidRDefault="004E0EAB" w:rsidP="006D3185">
            <w:pPr>
              <w:jc w:val="right"/>
              <w:rPr>
                <w:rFonts w:cs="Arial"/>
                <w:sz w:val="20"/>
                <w:szCs w:val="20"/>
                <w:lang w:val="sr-Cyrl-RS"/>
              </w:rPr>
            </w:pPr>
            <w:r>
              <w:rPr>
                <w:rFonts w:cs="Arial"/>
                <w:sz w:val="20"/>
                <w:szCs w:val="20"/>
                <w:lang w:val="sr-Cyrl-RS"/>
              </w:rPr>
              <w:t>15</w:t>
            </w:r>
          </w:p>
        </w:tc>
      </w:tr>
      <w:tr w:rsidR="004E0EAB" w:rsidTr="00534599">
        <w:trPr>
          <w:trHeight w:val="472"/>
        </w:trPr>
        <w:tc>
          <w:tcPr>
            <w:tcW w:w="702" w:type="pct"/>
            <w:tcBorders>
              <w:top w:val="single" w:sz="4" w:space="0" w:color="auto"/>
              <w:left w:val="single" w:sz="4" w:space="0" w:color="auto"/>
              <w:bottom w:val="single" w:sz="4" w:space="0" w:color="auto"/>
              <w:right w:val="single" w:sz="4" w:space="0" w:color="auto"/>
            </w:tcBorders>
            <w:vAlign w:val="center"/>
          </w:tcPr>
          <w:p w:rsidR="004E0EAB" w:rsidRDefault="004E0EAB" w:rsidP="006D3185">
            <w:pPr>
              <w:jc w:val="center"/>
              <w:rPr>
                <w:rFonts w:cs="Arial"/>
                <w:b/>
                <w:sz w:val="20"/>
                <w:szCs w:val="20"/>
                <w:lang w:val="sr-Cyrl-RS"/>
              </w:rPr>
            </w:pPr>
            <w:r>
              <w:rPr>
                <w:rFonts w:cs="Arial"/>
                <w:b/>
                <w:sz w:val="20"/>
                <w:szCs w:val="20"/>
                <w:lang w:val="sr-Cyrl-RS"/>
              </w:rPr>
              <w:t>2.</w:t>
            </w:r>
          </w:p>
        </w:tc>
        <w:tc>
          <w:tcPr>
            <w:tcW w:w="3433" w:type="pct"/>
            <w:tcBorders>
              <w:top w:val="single" w:sz="4" w:space="0" w:color="auto"/>
              <w:left w:val="single" w:sz="4" w:space="0" w:color="auto"/>
              <w:bottom w:val="single" w:sz="4" w:space="0" w:color="auto"/>
              <w:right w:val="single" w:sz="4" w:space="0" w:color="auto"/>
            </w:tcBorders>
          </w:tcPr>
          <w:p w:rsidR="004E0EAB" w:rsidRPr="00493DF4" w:rsidRDefault="004E0EAB" w:rsidP="007F1372">
            <w:r w:rsidRPr="007F1372">
              <w:t>Ролна тракастог транспортера димензија</w:t>
            </w:r>
            <w:r>
              <w:rPr>
                <w:lang w:val="sr-Cyrl-RS"/>
              </w:rPr>
              <w:t xml:space="preserve"> </w:t>
            </w:r>
            <w:r w:rsidRPr="007F1372">
              <w:t xml:space="preserve"> </w:t>
            </w:r>
            <w:r w:rsidRPr="00493DF4">
              <w:t>Ø133x380</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4E0EAB" w:rsidRDefault="004E0EAB" w:rsidP="006D3185">
            <w:pPr>
              <w:jc w:val="right"/>
              <w:rPr>
                <w:rFonts w:cs="Arial"/>
                <w:sz w:val="20"/>
                <w:szCs w:val="20"/>
                <w:lang w:val="sr-Latn-RS"/>
              </w:rPr>
            </w:pPr>
            <w:r>
              <w:rPr>
                <w:rFonts w:cs="Arial"/>
                <w:sz w:val="20"/>
                <w:szCs w:val="20"/>
                <w:lang w:val="sr-Cyrl-RS"/>
              </w:rPr>
              <w:t>2</w:t>
            </w:r>
            <w:r>
              <w:rPr>
                <w:rFonts w:cs="Arial"/>
                <w:sz w:val="20"/>
                <w:szCs w:val="20"/>
                <w:lang w:val="sr-Latn-RS"/>
              </w:rPr>
              <w:t>40</w:t>
            </w:r>
          </w:p>
        </w:tc>
      </w:tr>
      <w:tr w:rsidR="004E0EAB" w:rsidTr="00534599">
        <w:trPr>
          <w:trHeight w:val="303"/>
        </w:trPr>
        <w:tc>
          <w:tcPr>
            <w:tcW w:w="702" w:type="pct"/>
            <w:tcBorders>
              <w:top w:val="single" w:sz="4" w:space="0" w:color="auto"/>
              <w:left w:val="single" w:sz="4" w:space="0" w:color="auto"/>
              <w:bottom w:val="single" w:sz="4" w:space="0" w:color="auto"/>
              <w:right w:val="single" w:sz="4" w:space="0" w:color="auto"/>
            </w:tcBorders>
            <w:vAlign w:val="center"/>
          </w:tcPr>
          <w:p w:rsidR="004E0EAB" w:rsidRDefault="004E0EAB" w:rsidP="006D3185">
            <w:pPr>
              <w:jc w:val="center"/>
              <w:rPr>
                <w:rFonts w:cs="Arial"/>
                <w:b/>
                <w:sz w:val="20"/>
                <w:szCs w:val="20"/>
                <w:lang w:val="sr-Cyrl-RS"/>
              </w:rPr>
            </w:pPr>
            <w:r>
              <w:rPr>
                <w:rFonts w:cs="Arial"/>
                <w:b/>
                <w:sz w:val="20"/>
                <w:szCs w:val="20"/>
                <w:lang w:val="sr-Latn-RS"/>
              </w:rPr>
              <w:t>3</w:t>
            </w:r>
            <w:r>
              <w:rPr>
                <w:rFonts w:cs="Arial"/>
                <w:b/>
                <w:sz w:val="20"/>
                <w:szCs w:val="20"/>
                <w:lang w:val="sr-Cyrl-RS"/>
              </w:rPr>
              <w:t>.</w:t>
            </w:r>
          </w:p>
        </w:tc>
        <w:tc>
          <w:tcPr>
            <w:tcW w:w="3433" w:type="pct"/>
            <w:tcBorders>
              <w:top w:val="single" w:sz="4" w:space="0" w:color="auto"/>
              <w:left w:val="single" w:sz="4" w:space="0" w:color="auto"/>
              <w:bottom w:val="single" w:sz="4" w:space="0" w:color="auto"/>
              <w:right w:val="single" w:sz="4" w:space="0" w:color="auto"/>
            </w:tcBorders>
          </w:tcPr>
          <w:p w:rsidR="004E0EAB" w:rsidRPr="00265FC7" w:rsidRDefault="004E0EAB" w:rsidP="009A5FA5">
            <w:pPr>
              <w:jc w:val="left"/>
              <w:rPr>
                <w:lang w:val="sr-Latn-RS"/>
              </w:rPr>
            </w:pPr>
            <w:r w:rsidRPr="007F1372">
              <w:rPr>
                <w:lang w:val="sr-Cyrl-RS"/>
              </w:rPr>
              <w:t>Лежај 6204 2RS</w:t>
            </w:r>
            <w:r w:rsidR="00265FC7">
              <w:rPr>
                <w:lang w:val="sr-Latn-RS"/>
              </w:rPr>
              <w:t xml:space="preserve"> - SKF</w:t>
            </w:r>
          </w:p>
        </w:tc>
        <w:tc>
          <w:tcPr>
            <w:tcW w:w="865" w:type="pct"/>
            <w:tcBorders>
              <w:top w:val="single" w:sz="4" w:space="0" w:color="auto"/>
              <w:left w:val="single" w:sz="4" w:space="0" w:color="auto"/>
              <w:bottom w:val="single" w:sz="4" w:space="0" w:color="auto"/>
              <w:right w:val="single" w:sz="4" w:space="0" w:color="auto"/>
            </w:tcBorders>
            <w:vAlign w:val="center"/>
          </w:tcPr>
          <w:p w:rsidR="004E0EAB" w:rsidRPr="007F1372" w:rsidRDefault="004E0EAB" w:rsidP="006D3185">
            <w:pPr>
              <w:jc w:val="right"/>
              <w:rPr>
                <w:rFonts w:cs="Arial"/>
                <w:sz w:val="20"/>
                <w:szCs w:val="20"/>
                <w:lang w:val="sr-Cyrl-RS"/>
              </w:rPr>
            </w:pPr>
            <w:r>
              <w:rPr>
                <w:rFonts w:cs="Arial"/>
                <w:sz w:val="20"/>
                <w:szCs w:val="20"/>
                <w:lang w:val="sr-Cyrl-RS"/>
              </w:rPr>
              <w:t>200</w:t>
            </w:r>
          </w:p>
        </w:tc>
      </w:tr>
    </w:tbl>
    <w:p w:rsidR="00F2147D" w:rsidRPr="00EC058A"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B369C" w:rsidRDefault="0032186E" w:rsidP="00265FC7">
      <w:pPr>
        <w:pStyle w:val="Heading10"/>
        <w:numPr>
          <w:ilvl w:val="0"/>
          <w:numId w:val="35"/>
        </w:numPr>
        <w:jc w:val="both"/>
        <w:rPr>
          <w:rFonts w:cs="Arial"/>
          <w:lang w:val="sr-Cyrl-RS"/>
        </w:rPr>
      </w:pPr>
      <w:r w:rsidRPr="0095150E">
        <w:rPr>
          <w:rFonts w:cs="Arial"/>
        </w:rPr>
        <w:t>3.2 Квалитет и т</w:t>
      </w:r>
      <w:r w:rsidR="00DB369C" w:rsidRPr="0095150E">
        <w:rPr>
          <w:rFonts w:cs="Arial"/>
        </w:rPr>
        <w:t>ехничке карактеристике (спецификације)</w:t>
      </w:r>
    </w:p>
    <w:p w:rsidR="00E20AB9" w:rsidRPr="00746CD9" w:rsidRDefault="00E20AB9" w:rsidP="00C45482">
      <w:pPr>
        <w:rPr>
          <w:lang w:val="sr-Latn-RS" w:eastAsia="ar-SA"/>
        </w:rPr>
      </w:pPr>
      <w:r w:rsidRPr="000950AD">
        <w:rPr>
          <w:lang w:val="sr-Cyrl-RS" w:eastAsia="ar-SA"/>
        </w:rPr>
        <w:t xml:space="preserve">Техничка документација и цртежи налазе се у прилогу 6 конкурсне документације, на странама </w:t>
      </w:r>
      <w:r w:rsidR="00746CD9">
        <w:rPr>
          <w:lang w:val="sr-Cyrl-RS" w:eastAsia="ar-SA"/>
        </w:rPr>
        <w:t>69/</w:t>
      </w:r>
      <w:r w:rsidR="00746CD9">
        <w:rPr>
          <w:lang w:val="sr-Latn-RS" w:eastAsia="ar-SA"/>
        </w:rPr>
        <w:t>97</w:t>
      </w:r>
      <w:r w:rsidR="00746CD9">
        <w:rPr>
          <w:lang w:val="sr-Cyrl-RS" w:eastAsia="ar-SA"/>
        </w:rPr>
        <w:t xml:space="preserve"> до </w:t>
      </w:r>
      <w:r w:rsidR="00746CD9">
        <w:rPr>
          <w:lang w:val="sr-Latn-RS" w:eastAsia="ar-SA"/>
        </w:rPr>
        <w:t>97</w:t>
      </w:r>
      <w:r w:rsidR="00746CD9">
        <w:rPr>
          <w:lang w:val="sr-Cyrl-RS" w:eastAsia="ar-SA"/>
        </w:rPr>
        <w:t>/</w:t>
      </w:r>
      <w:r w:rsidR="00746CD9">
        <w:rPr>
          <w:lang w:val="sr-Latn-RS" w:eastAsia="ar-SA"/>
        </w:rPr>
        <w:t>97</w:t>
      </w:r>
    </w:p>
    <w:p w:rsidR="00EB3C9A" w:rsidRDefault="000628D0" w:rsidP="00C45482">
      <w:pPr>
        <w:pStyle w:val="ListParagraph"/>
        <w:autoSpaceDE w:val="0"/>
        <w:autoSpaceDN w:val="0"/>
        <w:adjustRightInd w:val="0"/>
        <w:spacing w:before="0" w:after="0" w:line="240" w:lineRule="auto"/>
        <w:ind w:left="0"/>
        <w:contextualSpacing w:val="0"/>
        <w:rPr>
          <w:rFonts w:ascii="Arial" w:hAnsi="Arial" w:cs="Arial"/>
          <w:lang w:val="sr-Cyrl-RS"/>
        </w:rPr>
      </w:pPr>
      <w:r w:rsidRPr="0095150E">
        <w:rPr>
          <w:rFonts w:ascii="Arial" w:hAnsi="Arial" w:cs="Arial"/>
          <w:b/>
          <w:highlight w:val="yellow"/>
        </w:rPr>
        <w:t>3</w:t>
      </w:r>
      <w:r w:rsidRPr="0095150E">
        <w:rPr>
          <w:rFonts w:ascii="Arial" w:hAnsi="Arial" w:cs="Arial"/>
          <w:b/>
        </w:rPr>
        <w:t>.2.1.</w:t>
      </w:r>
      <w:r w:rsidR="00C45482" w:rsidRPr="00C45482">
        <w:t xml:space="preserve"> </w:t>
      </w:r>
      <w:r w:rsidR="00C45482" w:rsidRPr="00C45482">
        <w:rPr>
          <w:rFonts w:ascii="Arial" w:hAnsi="Arial" w:cs="Arial"/>
          <w:b/>
        </w:rPr>
        <w:t>Техничка документација која се доставља приликом испоруке</w:t>
      </w:r>
      <w:r w:rsidR="00C45482">
        <w:rPr>
          <w:rFonts w:ascii="Arial" w:hAnsi="Arial" w:cs="Arial"/>
          <w:lang w:val="sr-Cyrl-RS"/>
        </w:rPr>
        <w:t>:</w:t>
      </w:r>
    </w:p>
    <w:p w:rsidR="00C45482" w:rsidRDefault="004E0EAB" w:rsidP="00C4548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b/>
          <w:lang w:val="sr-Cyrl-RS"/>
        </w:rPr>
        <w:t>За позиције 1 до 7 партије 1</w:t>
      </w:r>
      <w:r w:rsidR="00C45482" w:rsidRPr="00E20AB9">
        <w:rPr>
          <w:rFonts w:ascii="Arial" w:hAnsi="Arial" w:cs="Arial"/>
          <w:b/>
          <w:lang w:val="sr-Cyrl-RS"/>
        </w:rPr>
        <w:t xml:space="preserve"> из Обрасца структуре цене доставити</w:t>
      </w:r>
      <w:r w:rsidR="00C45482">
        <w:rPr>
          <w:rFonts w:ascii="Arial" w:hAnsi="Arial" w:cs="Arial"/>
          <w:lang w:val="sr-Cyrl-RS"/>
        </w:rPr>
        <w:t>:</w:t>
      </w:r>
    </w:p>
    <w:p w:rsidR="00C45482" w:rsidRDefault="00C45482" w:rsidP="00C4548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w:t>
      </w:r>
      <w:r w:rsidRPr="00C45482">
        <w:t xml:space="preserve"> </w:t>
      </w:r>
      <w:r w:rsidRPr="00C45482">
        <w:rPr>
          <w:rFonts w:ascii="Arial" w:hAnsi="Arial" w:cs="Arial"/>
          <w:lang w:val="sr-Cyrl-RS"/>
        </w:rPr>
        <w:t>Атести материјала израђене позиције (механичке, хемијске особине)</w:t>
      </w:r>
    </w:p>
    <w:p w:rsidR="00C45482" w:rsidRPr="00C45482" w:rsidRDefault="00C45482" w:rsidP="00C45482">
      <w:pPr>
        <w:autoSpaceDE w:val="0"/>
        <w:autoSpaceDN w:val="0"/>
        <w:adjustRightInd w:val="0"/>
        <w:spacing w:before="0"/>
        <w:rPr>
          <w:rFonts w:cs="Arial"/>
          <w:lang w:val="sr-Cyrl-RS"/>
        </w:rPr>
      </w:pPr>
      <w:r>
        <w:rPr>
          <w:rFonts w:cs="Arial"/>
          <w:lang w:val="sr-Cyrl-RS"/>
        </w:rPr>
        <w:t>-</w:t>
      </w:r>
      <w:r w:rsidRPr="00C45482">
        <w:rPr>
          <w:rFonts w:cs="Arial"/>
          <w:lang w:val="sr-Cyrl-RS"/>
        </w:rPr>
        <w:t>Уверење о пореклу и квалитету лежајева</w:t>
      </w:r>
    </w:p>
    <w:p w:rsidR="00C45482" w:rsidRPr="00C45482" w:rsidRDefault="00C45482" w:rsidP="00C45482">
      <w:pPr>
        <w:autoSpaceDE w:val="0"/>
        <w:autoSpaceDN w:val="0"/>
        <w:adjustRightInd w:val="0"/>
        <w:spacing w:before="0"/>
        <w:rPr>
          <w:rFonts w:cs="Arial"/>
          <w:lang w:val="sr-Cyrl-RS"/>
        </w:rPr>
      </w:pPr>
      <w:r>
        <w:rPr>
          <w:rFonts w:eastAsia="Calibri" w:cs="Arial"/>
          <w:lang w:val="sr-Cyrl-RS"/>
        </w:rPr>
        <w:t>-</w:t>
      </w:r>
      <w:r w:rsidRPr="00C45482">
        <w:rPr>
          <w:rFonts w:cs="Arial"/>
          <w:lang w:val="sr-Cyrl-RS"/>
        </w:rPr>
        <w:t>Потврда о извршеном цинковању цеви</w:t>
      </w:r>
    </w:p>
    <w:p w:rsidR="00C45482" w:rsidRPr="00C45482" w:rsidRDefault="00C45482" w:rsidP="00C45482">
      <w:pPr>
        <w:autoSpaceDE w:val="0"/>
        <w:autoSpaceDN w:val="0"/>
        <w:adjustRightInd w:val="0"/>
        <w:spacing w:before="0"/>
        <w:rPr>
          <w:rFonts w:cs="Arial"/>
          <w:lang w:val="sr-Cyrl-RS"/>
        </w:rPr>
      </w:pPr>
      <w:r>
        <w:rPr>
          <w:rFonts w:eastAsia="Calibri" w:cs="Arial"/>
          <w:lang w:val="sr-Cyrl-RS"/>
        </w:rPr>
        <w:t>-</w:t>
      </w:r>
      <w:r w:rsidRPr="00C45482">
        <w:rPr>
          <w:rFonts w:cs="Arial"/>
          <w:lang w:val="sr-Cyrl-RS"/>
        </w:rPr>
        <w:t xml:space="preserve"> Мерна листа готових делова</w:t>
      </w:r>
    </w:p>
    <w:p w:rsidR="00C45482" w:rsidRDefault="00C45482" w:rsidP="00C45482">
      <w:pPr>
        <w:autoSpaceDE w:val="0"/>
        <w:autoSpaceDN w:val="0"/>
        <w:adjustRightInd w:val="0"/>
        <w:spacing w:before="0"/>
        <w:rPr>
          <w:rFonts w:cs="Arial"/>
          <w:lang w:val="sr-Latn-RS"/>
        </w:rPr>
      </w:pPr>
      <w:r>
        <w:rPr>
          <w:rFonts w:eastAsia="Calibri" w:cs="Arial"/>
          <w:lang w:val="sr-Cyrl-RS"/>
        </w:rPr>
        <w:t>-</w:t>
      </w:r>
      <w:r w:rsidRPr="00C45482">
        <w:rPr>
          <w:rFonts w:cs="Arial"/>
          <w:lang w:val="sr-Cyrl-RS"/>
        </w:rPr>
        <w:t>Цртеже израђених ролни у пресеку</w:t>
      </w:r>
    </w:p>
    <w:p w:rsidR="00EC058A" w:rsidRDefault="00EC058A" w:rsidP="00C45482">
      <w:pPr>
        <w:autoSpaceDE w:val="0"/>
        <w:autoSpaceDN w:val="0"/>
        <w:adjustRightInd w:val="0"/>
        <w:spacing w:before="0"/>
        <w:rPr>
          <w:rFonts w:cs="Arial"/>
          <w:b/>
          <w:lang w:val="sr-Latn-RS"/>
        </w:rPr>
      </w:pPr>
      <w:r w:rsidRPr="00EC058A">
        <w:rPr>
          <w:rFonts w:cs="Arial"/>
          <w:b/>
          <w:lang w:val="sr-Latn-RS"/>
        </w:rPr>
        <w:t xml:space="preserve">За позиције </w:t>
      </w:r>
      <w:r>
        <w:rPr>
          <w:rFonts w:cs="Arial"/>
          <w:b/>
          <w:lang w:val="sr-Latn-RS"/>
        </w:rPr>
        <w:t>1</w:t>
      </w:r>
      <w:r w:rsidR="009D5A97">
        <w:rPr>
          <w:rFonts w:cs="Arial"/>
          <w:b/>
          <w:lang w:val="sr-Latn-RS"/>
        </w:rPr>
        <w:t xml:space="preserve"> до </w:t>
      </w:r>
      <w:r w:rsidR="004E0EAB">
        <w:rPr>
          <w:rFonts w:cs="Arial"/>
          <w:b/>
          <w:lang w:val="sr-Cyrl-RS"/>
        </w:rPr>
        <w:t>8 партије 2</w:t>
      </w:r>
      <w:r w:rsidRPr="00EC058A">
        <w:rPr>
          <w:rFonts w:cs="Arial"/>
          <w:b/>
          <w:lang w:val="sr-Latn-RS"/>
        </w:rPr>
        <w:t xml:space="preserve"> из Обрасца структуре цене доставити</w:t>
      </w:r>
      <w:r>
        <w:rPr>
          <w:rFonts w:cs="Arial"/>
          <w:b/>
          <w:lang w:val="sr-Latn-RS"/>
        </w:rPr>
        <w:t>:</w:t>
      </w:r>
    </w:p>
    <w:p w:rsidR="00EC058A" w:rsidRPr="00EC058A" w:rsidRDefault="00EC058A" w:rsidP="00EC058A">
      <w:pPr>
        <w:autoSpaceDE w:val="0"/>
        <w:autoSpaceDN w:val="0"/>
        <w:adjustRightInd w:val="0"/>
        <w:spacing w:before="0"/>
        <w:rPr>
          <w:rFonts w:cs="Arial"/>
          <w:lang w:val="sr-Latn-RS"/>
        </w:rPr>
      </w:pPr>
      <w:r w:rsidRPr="00EC058A">
        <w:rPr>
          <w:rFonts w:cs="Arial"/>
          <w:lang w:val="sr-Latn-RS"/>
        </w:rPr>
        <w:t>- Атести материјала израђене позиције (механичке, хемијске особине)</w:t>
      </w:r>
    </w:p>
    <w:p w:rsidR="00EC058A" w:rsidRDefault="00EC058A" w:rsidP="00EC058A">
      <w:pPr>
        <w:autoSpaceDE w:val="0"/>
        <w:autoSpaceDN w:val="0"/>
        <w:adjustRightInd w:val="0"/>
        <w:spacing w:before="0"/>
        <w:rPr>
          <w:rFonts w:cs="Arial"/>
          <w:lang w:val="sr-Latn-RS"/>
        </w:rPr>
      </w:pPr>
      <w:r w:rsidRPr="00EC058A">
        <w:rPr>
          <w:rFonts w:cs="Arial"/>
          <w:lang w:val="sr-Latn-RS"/>
        </w:rPr>
        <w:t>-Уверење о пореклу и квалитету лежајева</w:t>
      </w:r>
    </w:p>
    <w:p w:rsidR="00EC058A" w:rsidRPr="00EC058A" w:rsidRDefault="00EC058A" w:rsidP="00EC058A">
      <w:pPr>
        <w:autoSpaceDE w:val="0"/>
        <w:autoSpaceDN w:val="0"/>
        <w:adjustRightInd w:val="0"/>
        <w:spacing w:before="0"/>
        <w:rPr>
          <w:rFonts w:cs="Arial"/>
          <w:lang w:val="sr-Cyrl-RS"/>
        </w:rPr>
      </w:pPr>
      <w:r>
        <w:rPr>
          <w:rFonts w:cs="Arial"/>
          <w:lang w:val="sr-Latn-RS"/>
        </w:rPr>
        <w:t>-</w:t>
      </w:r>
      <w:r>
        <w:rPr>
          <w:rFonts w:cs="Arial"/>
          <w:lang w:val="sr-Cyrl-RS"/>
        </w:rPr>
        <w:t>потврду о АКЗ заштити ролни</w:t>
      </w:r>
    </w:p>
    <w:p w:rsidR="00EC058A" w:rsidRPr="00EC058A" w:rsidRDefault="00EC058A" w:rsidP="00EC058A">
      <w:pPr>
        <w:autoSpaceDE w:val="0"/>
        <w:autoSpaceDN w:val="0"/>
        <w:adjustRightInd w:val="0"/>
        <w:spacing w:before="0"/>
        <w:rPr>
          <w:rFonts w:cs="Arial"/>
          <w:lang w:val="sr-Latn-RS"/>
        </w:rPr>
      </w:pPr>
      <w:r w:rsidRPr="00EC058A">
        <w:rPr>
          <w:rFonts w:cs="Arial"/>
          <w:lang w:val="sr-Latn-RS"/>
        </w:rPr>
        <w:t>- Мерна листа готових делова</w:t>
      </w:r>
    </w:p>
    <w:p w:rsidR="00EC058A" w:rsidRPr="00EC058A" w:rsidRDefault="00EC058A" w:rsidP="00EC058A">
      <w:pPr>
        <w:autoSpaceDE w:val="0"/>
        <w:autoSpaceDN w:val="0"/>
        <w:adjustRightInd w:val="0"/>
        <w:spacing w:before="0"/>
        <w:rPr>
          <w:rFonts w:cs="Arial"/>
          <w:lang w:val="sr-Latn-RS"/>
        </w:rPr>
      </w:pPr>
      <w:r w:rsidRPr="00EC058A">
        <w:rPr>
          <w:rFonts w:cs="Arial"/>
          <w:lang w:val="sr-Latn-RS"/>
        </w:rPr>
        <w:t>-Цртеже израђених ролни у пресеку</w:t>
      </w:r>
    </w:p>
    <w:p w:rsidR="00C45482" w:rsidRPr="00EC058A" w:rsidRDefault="0061566C" w:rsidP="00C45482">
      <w:pPr>
        <w:autoSpaceDE w:val="0"/>
        <w:autoSpaceDN w:val="0"/>
        <w:adjustRightInd w:val="0"/>
        <w:spacing w:before="0"/>
        <w:rPr>
          <w:rFonts w:cs="Arial"/>
          <w:lang w:val="sr-Cyrl-RS"/>
        </w:rPr>
      </w:pPr>
      <w:r>
        <w:rPr>
          <w:rFonts w:cs="Arial"/>
          <w:b/>
          <w:lang w:val="sr-Cyrl-RS"/>
        </w:rPr>
        <w:t>За позиције 1 до 2 партије 3</w:t>
      </w:r>
      <w:r w:rsidR="00C45482" w:rsidRPr="00E20AB9">
        <w:rPr>
          <w:rFonts w:cs="Arial"/>
          <w:b/>
          <w:lang w:val="sr-Cyrl-RS"/>
        </w:rPr>
        <w:t xml:space="preserve"> из Обрасца структуре цене доставити</w:t>
      </w:r>
      <w:r w:rsidR="00C45482">
        <w:rPr>
          <w:rFonts w:cs="Arial"/>
          <w:lang w:val="sr-Cyrl-RS"/>
        </w:rPr>
        <w:t>:</w:t>
      </w:r>
    </w:p>
    <w:p w:rsidR="00EC058A" w:rsidRPr="00EC058A" w:rsidRDefault="00EC058A" w:rsidP="00EC058A">
      <w:pPr>
        <w:autoSpaceDE w:val="0"/>
        <w:autoSpaceDN w:val="0"/>
        <w:adjustRightInd w:val="0"/>
        <w:spacing w:before="0"/>
        <w:rPr>
          <w:rFonts w:cs="Arial"/>
          <w:lang w:val="sr-Cyrl-RS"/>
        </w:rPr>
      </w:pPr>
      <w:r w:rsidRPr="00EC058A">
        <w:rPr>
          <w:rFonts w:cs="Arial"/>
          <w:lang w:val="sr-Cyrl-RS"/>
        </w:rPr>
        <w:t>- Атести материјала израђене позиције (механичке, хемијске особине)</w:t>
      </w:r>
    </w:p>
    <w:p w:rsidR="00EC058A" w:rsidRPr="00EC058A" w:rsidRDefault="00EC058A" w:rsidP="00EC058A">
      <w:pPr>
        <w:autoSpaceDE w:val="0"/>
        <w:autoSpaceDN w:val="0"/>
        <w:adjustRightInd w:val="0"/>
        <w:spacing w:before="0"/>
        <w:rPr>
          <w:rFonts w:cs="Arial"/>
          <w:lang w:val="sr-Cyrl-RS"/>
        </w:rPr>
      </w:pPr>
      <w:r w:rsidRPr="00EC058A">
        <w:rPr>
          <w:rFonts w:cs="Arial"/>
          <w:lang w:val="sr-Cyrl-RS"/>
        </w:rPr>
        <w:t>-Уверење о пореклу и квалитету лежајева</w:t>
      </w:r>
    </w:p>
    <w:p w:rsidR="00EC058A" w:rsidRPr="00EC058A" w:rsidRDefault="00EC058A" w:rsidP="00EC058A">
      <w:pPr>
        <w:autoSpaceDE w:val="0"/>
        <w:autoSpaceDN w:val="0"/>
        <w:adjustRightInd w:val="0"/>
        <w:spacing w:before="0"/>
        <w:rPr>
          <w:rFonts w:cs="Arial"/>
          <w:lang w:val="sr-Cyrl-RS"/>
        </w:rPr>
      </w:pPr>
      <w:r w:rsidRPr="00EC058A">
        <w:rPr>
          <w:rFonts w:cs="Arial"/>
          <w:lang w:val="sr-Cyrl-RS"/>
        </w:rPr>
        <w:t xml:space="preserve">- </w:t>
      </w:r>
      <w:r>
        <w:rPr>
          <w:rFonts w:cs="Arial"/>
          <w:lang w:val="sr-Cyrl-RS"/>
        </w:rPr>
        <w:t>потврду о АКЗ заштити ролни</w:t>
      </w:r>
    </w:p>
    <w:p w:rsidR="00EC058A" w:rsidRPr="00EC058A" w:rsidRDefault="00EC058A" w:rsidP="00EC058A">
      <w:pPr>
        <w:autoSpaceDE w:val="0"/>
        <w:autoSpaceDN w:val="0"/>
        <w:adjustRightInd w:val="0"/>
        <w:spacing w:before="0"/>
        <w:rPr>
          <w:rFonts w:cs="Arial"/>
          <w:lang w:val="sr-Cyrl-RS"/>
        </w:rPr>
      </w:pPr>
      <w:r w:rsidRPr="00EC058A">
        <w:rPr>
          <w:rFonts w:cs="Arial"/>
          <w:lang w:val="sr-Cyrl-RS"/>
        </w:rPr>
        <w:t>- Мерна листа готових делова</w:t>
      </w:r>
    </w:p>
    <w:p w:rsidR="00FA0A23" w:rsidRDefault="00EC058A" w:rsidP="00EC058A">
      <w:pPr>
        <w:autoSpaceDE w:val="0"/>
        <w:autoSpaceDN w:val="0"/>
        <w:adjustRightInd w:val="0"/>
        <w:spacing w:before="0"/>
        <w:rPr>
          <w:rFonts w:cs="Arial"/>
          <w:lang w:val="sr-Cyrl-RS"/>
        </w:rPr>
      </w:pPr>
      <w:r w:rsidRPr="00EC058A">
        <w:rPr>
          <w:rFonts w:cs="Arial"/>
          <w:lang w:val="sr-Cyrl-RS"/>
        </w:rPr>
        <w:t>-Цртеже израђених ролни у пресеку</w:t>
      </w:r>
    </w:p>
    <w:p w:rsidR="00534599" w:rsidRDefault="004E0EAB" w:rsidP="00EC058A">
      <w:pPr>
        <w:autoSpaceDE w:val="0"/>
        <w:autoSpaceDN w:val="0"/>
        <w:adjustRightInd w:val="0"/>
        <w:spacing w:before="0"/>
        <w:rPr>
          <w:rFonts w:cs="Arial"/>
          <w:b/>
          <w:lang w:val="sr-Cyrl-RS"/>
        </w:rPr>
      </w:pPr>
      <w:r>
        <w:rPr>
          <w:rFonts w:cs="Arial"/>
          <w:b/>
          <w:lang w:val="sr-Cyrl-RS"/>
        </w:rPr>
        <w:t xml:space="preserve">За позицију  </w:t>
      </w:r>
      <w:r>
        <w:rPr>
          <w:rFonts w:cs="Arial"/>
          <w:b/>
          <w:lang w:val="sr-Latn-RS"/>
        </w:rPr>
        <w:t xml:space="preserve">3 </w:t>
      </w:r>
      <w:r>
        <w:rPr>
          <w:rFonts w:cs="Arial"/>
          <w:b/>
          <w:lang w:val="sr-Cyrl-RS"/>
        </w:rPr>
        <w:t>партије 3</w:t>
      </w:r>
      <w:r w:rsidR="00534599" w:rsidRPr="00534599">
        <w:rPr>
          <w:rFonts w:cs="Arial"/>
          <w:b/>
          <w:lang w:val="sr-Cyrl-RS"/>
        </w:rPr>
        <w:t xml:space="preserve"> из Обрасца структуре цене доставити</w:t>
      </w:r>
    </w:p>
    <w:p w:rsidR="00534599" w:rsidRPr="00534599" w:rsidRDefault="00534599" w:rsidP="00EC058A">
      <w:pPr>
        <w:autoSpaceDE w:val="0"/>
        <w:autoSpaceDN w:val="0"/>
        <w:adjustRightInd w:val="0"/>
        <w:spacing w:before="0"/>
        <w:rPr>
          <w:rFonts w:cs="Arial"/>
          <w:b/>
          <w:lang w:val="sr-Cyrl-RS"/>
        </w:rPr>
      </w:pPr>
      <w:r>
        <w:rPr>
          <w:rFonts w:cs="Arial"/>
          <w:b/>
          <w:lang w:val="sr-Cyrl-RS"/>
        </w:rPr>
        <w:t>-</w:t>
      </w:r>
      <w:r w:rsidRPr="00534599">
        <w:rPr>
          <w:rFonts w:cs="Arial"/>
          <w:lang w:val="sr-Cyrl-RS"/>
        </w:rPr>
        <w:t>уверење о пореклу и квалитету лежаја</w:t>
      </w:r>
      <w:r w:rsidR="0061566C">
        <w:rPr>
          <w:rFonts w:cs="Arial"/>
          <w:lang w:val="sr-Cyrl-RS"/>
        </w:rPr>
        <w:t>.</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517D3C" w:rsidRPr="00A8062D"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rPr>
        <w:t xml:space="preserve"> </w:t>
      </w:r>
      <w:r w:rsidR="004D14FC" w:rsidRPr="00A8062D">
        <w:rPr>
          <w:rFonts w:ascii="Arial" w:hAnsi="Arial" w:cs="Arial"/>
        </w:rPr>
        <w:t>Изабрани п</w:t>
      </w:r>
      <w:r w:rsidR="00D06691" w:rsidRPr="00A8062D">
        <w:rPr>
          <w:rFonts w:ascii="Arial" w:hAnsi="Arial" w:cs="Arial"/>
        </w:rPr>
        <w:t>онуђ</w:t>
      </w:r>
      <w:r w:rsidR="009B3371" w:rsidRPr="00A8062D">
        <w:rPr>
          <w:rFonts w:ascii="Arial" w:hAnsi="Arial" w:cs="Arial"/>
        </w:rPr>
        <w:t>ач је обавезан да испоруку добара</w:t>
      </w:r>
      <w:r w:rsidR="00D06691" w:rsidRPr="00A8062D">
        <w:rPr>
          <w:rFonts w:ascii="Arial" w:hAnsi="Arial" w:cs="Arial"/>
        </w:rPr>
        <w:t xml:space="preserve"> изврши у</w:t>
      </w:r>
      <w:r w:rsidR="00517D3C" w:rsidRPr="00A8062D">
        <w:rPr>
          <w:rFonts w:ascii="Arial" w:hAnsi="Arial" w:cs="Arial"/>
          <w:lang w:val="sr-Cyrl-RS"/>
        </w:rPr>
        <w:t xml:space="preserve"> следећим </w:t>
      </w:r>
      <w:r w:rsidR="00D06691" w:rsidRPr="00A8062D">
        <w:rPr>
          <w:rFonts w:ascii="Arial" w:hAnsi="Arial" w:cs="Arial"/>
        </w:rPr>
        <w:t xml:space="preserve"> </w:t>
      </w:r>
      <w:r w:rsidR="00517D3C" w:rsidRPr="00A8062D">
        <w:rPr>
          <w:rFonts w:ascii="Arial" w:hAnsi="Arial" w:cs="Arial"/>
          <w:lang w:val="sr-Cyrl-RS"/>
        </w:rPr>
        <w:t>роковима:</w:t>
      </w:r>
    </w:p>
    <w:p w:rsidR="00D06691" w:rsidRPr="00A8062D" w:rsidRDefault="00517D3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-ставке</w:t>
      </w:r>
      <w:r w:rsidR="001A3D9E" w:rsidRPr="00A8062D">
        <w:rPr>
          <w:rFonts w:ascii="Arial" w:hAnsi="Arial" w:cs="Arial"/>
          <w:lang w:val="sr-Cyrl-RS"/>
        </w:rPr>
        <w:t xml:space="preserve"> од </w:t>
      </w:r>
      <w:r w:rsidRPr="00A8062D">
        <w:rPr>
          <w:rFonts w:ascii="Arial" w:hAnsi="Arial" w:cs="Arial"/>
          <w:lang w:val="sr-Cyrl-RS"/>
        </w:rPr>
        <w:t xml:space="preserve"> 1 до </w:t>
      </w:r>
      <w:r w:rsidR="00F11101">
        <w:rPr>
          <w:rFonts w:ascii="Arial" w:hAnsi="Arial" w:cs="Arial"/>
          <w:lang w:val="sr-Cyrl-RS"/>
        </w:rPr>
        <w:t>7</w:t>
      </w:r>
      <w:r w:rsidR="00913239">
        <w:rPr>
          <w:rFonts w:ascii="Arial" w:hAnsi="Arial" w:cs="Arial"/>
          <w:lang w:val="sr-Cyrl-RS"/>
        </w:rPr>
        <w:t>, партије 1</w:t>
      </w:r>
      <w:r w:rsidRPr="00A8062D">
        <w:rPr>
          <w:rFonts w:ascii="Arial" w:hAnsi="Arial" w:cs="Arial"/>
          <w:lang w:val="sr-Cyrl-RS"/>
        </w:rPr>
        <w:t xml:space="preserve"> из обрасца Структура ц</w:t>
      </w:r>
      <w:r w:rsidR="001A3D9E" w:rsidRPr="00A8062D">
        <w:rPr>
          <w:rFonts w:ascii="Arial" w:hAnsi="Arial" w:cs="Arial"/>
          <w:lang w:val="sr-Cyrl-RS"/>
        </w:rPr>
        <w:t>е</w:t>
      </w:r>
      <w:r w:rsidRPr="00A8062D">
        <w:rPr>
          <w:rFonts w:ascii="Arial" w:hAnsi="Arial" w:cs="Arial"/>
          <w:lang w:val="sr-Cyrl-RS"/>
        </w:rPr>
        <w:t xml:space="preserve">не у року који не </w:t>
      </w:r>
      <w:r w:rsidR="00D06691" w:rsidRPr="00A8062D">
        <w:rPr>
          <w:rFonts w:ascii="Arial" w:hAnsi="Arial" w:cs="Arial"/>
        </w:rPr>
        <w:t xml:space="preserve"> може бити </w:t>
      </w:r>
      <w:r w:rsidRPr="00A8062D">
        <w:rPr>
          <w:rFonts w:ascii="Arial" w:hAnsi="Arial" w:cs="Arial"/>
          <w:lang w:val="sr-Cyrl-RS"/>
        </w:rPr>
        <w:t xml:space="preserve"> </w:t>
      </w:r>
      <w:r w:rsidR="004D14FC" w:rsidRPr="00A8062D">
        <w:rPr>
          <w:rFonts w:ascii="Arial" w:hAnsi="Arial" w:cs="Arial"/>
        </w:rPr>
        <w:t xml:space="preserve"> дужи од </w:t>
      </w:r>
      <w:r w:rsidR="00E20AB9">
        <w:rPr>
          <w:rFonts w:ascii="Arial" w:hAnsi="Arial" w:cs="Arial"/>
          <w:lang w:val="sr-Cyrl-RS"/>
        </w:rPr>
        <w:t>9</w:t>
      </w:r>
      <w:r w:rsidRPr="00A8062D">
        <w:rPr>
          <w:rFonts w:ascii="Arial" w:hAnsi="Arial" w:cs="Arial"/>
          <w:lang w:val="sr-Cyrl-RS"/>
        </w:rPr>
        <w:t>0</w:t>
      </w:r>
      <w:r w:rsidR="004D14FC" w:rsidRPr="00A8062D">
        <w:rPr>
          <w:rFonts w:ascii="Arial" w:hAnsi="Arial" w:cs="Arial"/>
        </w:rPr>
        <w:t xml:space="preserve"> календарских дана</w:t>
      </w:r>
      <w:r w:rsidRPr="00A8062D">
        <w:rPr>
          <w:rFonts w:ascii="Arial" w:hAnsi="Arial" w:cs="Arial"/>
          <w:lang w:val="sr-Cyrl-RS"/>
        </w:rPr>
        <w:t xml:space="preserve"> </w:t>
      </w:r>
      <w:r w:rsidR="00D06691" w:rsidRPr="00A8062D">
        <w:rPr>
          <w:rFonts w:ascii="Arial" w:hAnsi="Arial" w:cs="Arial"/>
        </w:rPr>
        <w:t xml:space="preserve">од дана </w:t>
      </w:r>
      <w:r w:rsidR="009B3371" w:rsidRPr="00A8062D">
        <w:rPr>
          <w:rFonts w:ascii="Arial" w:hAnsi="Arial" w:cs="Arial"/>
        </w:rPr>
        <w:t>закључења Уговора.</w:t>
      </w:r>
    </w:p>
    <w:p w:rsidR="001A3D9E" w:rsidRPr="00A8062D" w:rsidRDefault="001A3D9E"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A8062D">
        <w:rPr>
          <w:rFonts w:ascii="Arial" w:hAnsi="Arial" w:cs="Arial"/>
          <w:lang w:val="sr-Cyrl-RS"/>
        </w:rPr>
        <w:t xml:space="preserve">-ставке од </w:t>
      </w:r>
      <w:r w:rsidR="00F11101">
        <w:rPr>
          <w:rFonts w:ascii="Arial" w:hAnsi="Arial" w:cs="Arial"/>
          <w:lang w:val="sr-Cyrl-RS"/>
        </w:rPr>
        <w:t>1 до 8</w:t>
      </w:r>
      <w:r w:rsidR="00913239">
        <w:rPr>
          <w:rFonts w:ascii="Arial" w:hAnsi="Arial" w:cs="Arial"/>
          <w:lang w:val="sr-Cyrl-RS"/>
        </w:rPr>
        <w:t>, партије 2</w:t>
      </w:r>
      <w:r w:rsidRPr="00A8062D">
        <w:rPr>
          <w:rFonts w:ascii="Arial" w:hAnsi="Arial" w:cs="Arial"/>
          <w:lang w:val="sr-Cyrl-RS"/>
        </w:rPr>
        <w:t xml:space="preserve"> из обрасца Структура цене у року који не  може бити   дужи од </w:t>
      </w:r>
      <w:r w:rsidR="00972232">
        <w:rPr>
          <w:rFonts w:ascii="Arial" w:hAnsi="Arial" w:cs="Arial"/>
          <w:lang w:val="sr-Cyrl-RS"/>
        </w:rPr>
        <w:t>75</w:t>
      </w:r>
      <w:r w:rsidR="00E20AB9">
        <w:rPr>
          <w:rFonts w:ascii="Arial" w:hAnsi="Arial" w:cs="Arial"/>
          <w:lang w:val="sr-Cyrl-RS"/>
        </w:rPr>
        <w:t xml:space="preserve"> </w:t>
      </w:r>
      <w:r w:rsidRPr="00A8062D">
        <w:rPr>
          <w:rFonts w:ascii="Arial" w:hAnsi="Arial" w:cs="Arial"/>
          <w:lang w:val="sr-Cyrl-RS"/>
        </w:rPr>
        <w:t>календарских дана од дана закључења Уговора.</w:t>
      </w:r>
    </w:p>
    <w:p w:rsidR="004276AD" w:rsidRPr="00EC058A" w:rsidRDefault="00F11101" w:rsidP="00EC058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-ставке </w:t>
      </w:r>
      <w:r w:rsidR="00E20AB9">
        <w:rPr>
          <w:rFonts w:ascii="Arial" w:hAnsi="Arial" w:cs="Arial"/>
          <w:lang w:val="sr-Cyrl-RS"/>
        </w:rPr>
        <w:t>1</w:t>
      </w:r>
      <w:r w:rsidR="001A3D9E" w:rsidRPr="00A8062D">
        <w:rPr>
          <w:rFonts w:ascii="Arial" w:hAnsi="Arial" w:cs="Arial"/>
          <w:lang w:val="sr-Cyrl-RS"/>
        </w:rPr>
        <w:t xml:space="preserve"> </w:t>
      </w:r>
      <w:r w:rsidR="00E20AB9">
        <w:rPr>
          <w:rFonts w:ascii="Arial" w:hAnsi="Arial" w:cs="Arial"/>
          <w:lang w:val="sr-Cyrl-RS"/>
        </w:rPr>
        <w:t>до</w:t>
      </w:r>
      <w:r w:rsidR="001A3D9E" w:rsidRPr="00A8062D">
        <w:rPr>
          <w:rFonts w:ascii="Arial" w:hAnsi="Arial" w:cs="Arial"/>
          <w:lang w:val="sr-Cyrl-RS"/>
        </w:rPr>
        <w:t xml:space="preserve"> </w:t>
      </w:r>
      <w:r>
        <w:rPr>
          <w:rFonts w:ascii="Arial" w:hAnsi="Arial" w:cs="Arial"/>
          <w:lang w:val="sr-Cyrl-RS"/>
        </w:rPr>
        <w:t>3</w:t>
      </w:r>
      <w:r w:rsidR="00913239">
        <w:rPr>
          <w:rFonts w:ascii="Arial" w:hAnsi="Arial" w:cs="Arial"/>
          <w:lang w:val="sr-Cyrl-RS"/>
        </w:rPr>
        <w:t>, партије 3</w:t>
      </w:r>
      <w:r w:rsidR="001A3D9E" w:rsidRPr="00A8062D">
        <w:rPr>
          <w:rFonts w:ascii="Arial" w:hAnsi="Arial" w:cs="Arial"/>
          <w:lang w:val="sr-Cyrl-RS"/>
        </w:rPr>
        <w:t xml:space="preserve"> из обрасца Структура цене у року који не  може бити   дужи од 30 календарских дана од дана закључења Уговора</w:t>
      </w:r>
    </w:p>
    <w:p w:rsidR="00DB369C" w:rsidRPr="00F10346" w:rsidRDefault="00874F5B" w:rsidP="00874F5B">
      <w:pPr>
        <w:pStyle w:val="Heading10"/>
        <w:rPr>
          <w:lang w:val="en-US"/>
        </w:rPr>
      </w:pPr>
      <w:bookmarkStart w:id="20" w:name="_Toc441651542"/>
      <w:bookmarkStart w:id="21" w:name="_Toc442559880"/>
      <w:r w:rsidRPr="00F10346">
        <w:rPr>
          <w:lang w:val="en-US"/>
        </w:rPr>
        <w:t xml:space="preserve">3.4.  </w:t>
      </w:r>
      <w:r w:rsidR="00DB369C" w:rsidRPr="00F10346">
        <w:t>Место и</w:t>
      </w:r>
      <w:r w:rsidR="004559F1" w:rsidRPr="00F10346">
        <w:t>споруке добара</w:t>
      </w:r>
      <w:bookmarkEnd w:id="20"/>
      <w:bookmarkEnd w:id="21"/>
    </w:p>
    <w:p w:rsidR="001A3D9E" w:rsidRPr="00A8062D" w:rsidRDefault="001A3D9E" w:rsidP="001A3D9E">
      <w:pPr>
        <w:spacing w:before="0"/>
        <w:rPr>
          <w:rFonts w:cs="Arial"/>
          <w:lang w:val="sr-Cyrl-CS" w:eastAsia="zh-CN"/>
        </w:rPr>
      </w:pPr>
      <w:r w:rsidRPr="00A8062D">
        <w:rPr>
          <w:rFonts w:cs="Arial"/>
          <w:lang w:val="sr-Cyrl-CS" w:eastAsia="zh-CN"/>
        </w:rPr>
        <w:t>Место испоруке : место испоруке по позицијама из Обрасца структуре цене</w:t>
      </w:r>
    </w:p>
    <w:p w:rsidR="001A3D9E" w:rsidRPr="00A8062D" w:rsidRDefault="001A3D9E" w:rsidP="001A3D9E">
      <w:pPr>
        <w:spacing w:before="0"/>
        <w:rPr>
          <w:rFonts w:cs="Arial"/>
          <w:lang w:val="sr-Cyrl-CS" w:eastAsia="zh-CN"/>
        </w:rPr>
      </w:pPr>
      <w:r w:rsidRPr="00A8062D">
        <w:rPr>
          <w:rFonts w:cs="Arial"/>
          <w:lang w:val="sr-Cyrl-CS" w:eastAsia="zh-CN"/>
        </w:rPr>
        <w:t xml:space="preserve">Позиције од 1 до </w:t>
      </w:r>
      <w:r w:rsidR="00F11101">
        <w:rPr>
          <w:rFonts w:cs="Arial"/>
          <w:lang w:val="sr-Cyrl-CS" w:eastAsia="zh-CN"/>
        </w:rPr>
        <w:t>7</w:t>
      </w:r>
      <w:r w:rsidRPr="00A8062D">
        <w:rPr>
          <w:rFonts w:cs="Arial"/>
          <w:lang w:val="sr-Cyrl-CS" w:eastAsia="zh-CN"/>
        </w:rPr>
        <w:t>, локација А, Богољуба Урошевића 44 Обреновац</w:t>
      </w:r>
    </w:p>
    <w:p w:rsidR="001A3D9E" w:rsidRPr="00A8062D" w:rsidRDefault="001A3D9E" w:rsidP="001A3D9E">
      <w:pPr>
        <w:spacing w:before="0"/>
        <w:rPr>
          <w:rFonts w:cs="Arial"/>
          <w:lang w:val="sr-Cyrl-CS" w:eastAsia="zh-CN"/>
        </w:rPr>
      </w:pPr>
      <w:r w:rsidRPr="00A8062D">
        <w:rPr>
          <w:rFonts w:cs="Arial"/>
          <w:lang w:val="sr-Cyrl-CS" w:eastAsia="zh-CN"/>
        </w:rPr>
        <w:t xml:space="preserve">Позиције од </w:t>
      </w:r>
      <w:r w:rsidR="00E20AB9">
        <w:rPr>
          <w:rFonts w:cs="Arial"/>
          <w:lang w:val="sr-Cyrl-CS" w:eastAsia="zh-CN"/>
        </w:rPr>
        <w:t>1</w:t>
      </w:r>
      <w:r w:rsidRPr="00A8062D">
        <w:rPr>
          <w:rFonts w:cs="Arial"/>
          <w:lang w:val="sr-Cyrl-CS" w:eastAsia="zh-CN"/>
        </w:rPr>
        <w:t xml:space="preserve"> до </w:t>
      </w:r>
      <w:r w:rsidR="00F11101">
        <w:rPr>
          <w:rFonts w:cs="Arial"/>
          <w:lang w:val="sr-Cyrl-CS" w:eastAsia="zh-CN"/>
        </w:rPr>
        <w:t>8</w:t>
      </w:r>
      <w:r w:rsidRPr="00A8062D">
        <w:rPr>
          <w:rFonts w:cs="Arial"/>
          <w:lang w:val="sr-Cyrl-CS" w:eastAsia="zh-CN"/>
        </w:rPr>
        <w:t>, локација Б, Ушће</w:t>
      </w:r>
    </w:p>
    <w:p w:rsidR="001A3D9E" w:rsidRPr="00A8062D" w:rsidRDefault="001A3D9E" w:rsidP="001A3D9E">
      <w:pPr>
        <w:spacing w:before="0"/>
        <w:rPr>
          <w:rFonts w:cs="Arial"/>
          <w:lang w:val="sr-Cyrl-CS" w:eastAsia="zh-CN"/>
        </w:rPr>
      </w:pPr>
      <w:r w:rsidRPr="00A8062D">
        <w:rPr>
          <w:rFonts w:cs="Arial"/>
          <w:lang w:val="sr-Cyrl-CS" w:eastAsia="zh-CN"/>
        </w:rPr>
        <w:t xml:space="preserve">Позиције </w:t>
      </w:r>
      <w:r w:rsidR="00E20AB9">
        <w:rPr>
          <w:rFonts w:cs="Arial"/>
          <w:lang w:val="sr-Cyrl-CS" w:eastAsia="zh-CN"/>
        </w:rPr>
        <w:t>1</w:t>
      </w:r>
      <w:r w:rsidRPr="00A8062D">
        <w:rPr>
          <w:rFonts w:cs="Arial"/>
          <w:lang w:val="sr-Cyrl-CS" w:eastAsia="zh-CN"/>
        </w:rPr>
        <w:t xml:space="preserve"> </w:t>
      </w:r>
      <w:r w:rsidR="00E20AB9">
        <w:rPr>
          <w:rFonts w:cs="Arial"/>
          <w:lang w:val="sr-Cyrl-CS" w:eastAsia="zh-CN"/>
        </w:rPr>
        <w:t>до</w:t>
      </w:r>
      <w:r w:rsidRPr="00A8062D">
        <w:rPr>
          <w:rFonts w:cs="Arial"/>
          <w:lang w:val="sr-Cyrl-CS" w:eastAsia="zh-CN"/>
        </w:rPr>
        <w:t xml:space="preserve"> </w:t>
      </w:r>
      <w:r w:rsidR="00F11101">
        <w:rPr>
          <w:rFonts w:cs="Arial"/>
          <w:lang w:val="sr-Cyrl-CS" w:eastAsia="zh-CN"/>
        </w:rPr>
        <w:t>3</w:t>
      </w:r>
      <w:r w:rsidRPr="00A8062D">
        <w:rPr>
          <w:rFonts w:cs="Arial"/>
          <w:lang w:val="sr-Cyrl-CS" w:eastAsia="zh-CN"/>
        </w:rPr>
        <w:t>, локација ТЕМ Свилајнац Кнеза Милоша 89</w:t>
      </w:r>
    </w:p>
    <w:p w:rsidR="00BF39C7" w:rsidRPr="006D3185" w:rsidRDefault="00BF39C7" w:rsidP="00BF39C7">
      <w:pPr>
        <w:spacing w:before="0"/>
        <w:rPr>
          <w:rFonts w:cs="Arial"/>
          <w:lang w:val="sr-Cyrl-CS" w:eastAsia="zh-CN"/>
        </w:rPr>
      </w:pPr>
      <w:r w:rsidRPr="006D3185">
        <w:rPr>
          <w:rFonts w:cs="Arial"/>
          <w:lang w:val="sr-Cyrl-CS" w:eastAsia="zh-CN"/>
        </w:rPr>
        <w:t xml:space="preserve">Понуда се даје на паритету: </w:t>
      </w:r>
    </w:p>
    <w:p w:rsidR="00BF39C7" w:rsidRPr="006D3185" w:rsidRDefault="00BF39C7" w:rsidP="00BF39C7">
      <w:pPr>
        <w:spacing w:before="0"/>
        <w:rPr>
          <w:rFonts w:cs="Arial"/>
          <w:lang w:val="sr-Cyrl-CS" w:eastAsia="zh-CN"/>
        </w:rPr>
      </w:pPr>
      <w:r w:rsidRPr="006D3185">
        <w:rPr>
          <w:rFonts w:cs="Arial"/>
          <w:lang w:val="sr-Cyrl-CS" w:eastAsia="zh-CN"/>
        </w:rPr>
        <w:t xml:space="preserve"> - за домаће понуђаче: </w:t>
      </w:r>
      <w:r w:rsidR="006D3185" w:rsidRPr="006D3185">
        <w:rPr>
          <w:rFonts w:cs="Arial"/>
          <w:lang w:val="sr-Cyrl-RS" w:eastAsia="zh-CN"/>
        </w:rPr>
        <w:t>ФЦО</w:t>
      </w:r>
      <w:r w:rsidRPr="006D3185">
        <w:rPr>
          <w:rFonts w:cs="Arial"/>
          <w:lang w:val="sr-Cyrl-CS" w:eastAsia="zh-CN"/>
        </w:rPr>
        <w:t xml:space="preserve"> (магацин Наручиоца</w:t>
      </w:r>
      <w:r w:rsidR="006D3185" w:rsidRPr="006D3185">
        <w:rPr>
          <w:rFonts w:cs="Arial"/>
          <w:lang w:val="sr-Cyrl-CS" w:eastAsia="zh-CN"/>
        </w:rPr>
        <w:t>,</w:t>
      </w:r>
      <w:r w:rsidR="006D3185" w:rsidRPr="006D3185">
        <w:t xml:space="preserve"> </w:t>
      </w:r>
      <w:r w:rsidR="00E20AB9">
        <w:rPr>
          <w:rFonts w:cs="Arial"/>
          <w:lang w:val="sr-Cyrl-CS" w:eastAsia="zh-CN"/>
        </w:rPr>
        <w:t xml:space="preserve">локације А, Б </w:t>
      </w:r>
      <w:r w:rsidR="006D3185" w:rsidRPr="006D3185">
        <w:rPr>
          <w:rFonts w:cs="Arial"/>
          <w:lang w:val="sr-Cyrl-CS" w:eastAsia="zh-CN"/>
        </w:rPr>
        <w:t>и ТЕМ</w:t>
      </w:r>
      <w:r w:rsidRPr="006D3185">
        <w:rPr>
          <w:rFonts w:cs="Arial"/>
          <w:lang w:val="sr-Cyrl-CS" w:eastAsia="zh-CN"/>
        </w:rPr>
        <w:t xml:space="preserve">) са урачунатим зависним трошковима </w:t>
      </w:r>
    </w:p>
    <w:p w:rsidR="00BF39C7" w:rsidRPr="006D3185" w:rsidRDefault="00BF39C7" w:rsidP="00BF39C7">
      <w:pPr>
        <w:spacing w:before="0"/>
        <w:rPr>
          <w:rFonts w:cs="Arial"/>
          <w:lang w:val="sr-Cyrl-CS" w:eastAsia="zh-CN"/>
        </w:rPr>
      </w:pPr>
      <w:r w:rsidRPr="006D3185">
        <w:rPr>
          <w:rFonts w:cs="Arial"/>
          <w:lang w:val="sr-Cyrl-CS" w:eastAsia="zh-CN"/>
        </w:rPr>
        <w:t xml:space="preserve"> - за стране понуђаче: DAP (магацин Наручиоца</w:t>
      </w:r>
      <w:r w:rsidR="006D3185" w:rsidRPr="006D3185">
        <w:t xml:space="preserve"> </w:t>
      </w:r>
      <w:r w:rsidR="006D3185" w:rsidRPr="006D3185">
        <w:rPr>
          <w:rFonts w:cs="Arial"/>
          <w:lang w:val="sr-Cyrl-CS" w:eastAsia="zh-CN"/>
        </w:rPr>
        <w:t>локације А, Б  и ТЕМ</w:t>
      </w:r>
      <w:r w:rsidRPr="006D3185">
        <w:rPr>
          <w:rFonts w:cs="Arial"/>
          <w:lang w:val="sr-Cyrl-CS" w:eastAsia="zh-CN"/>
        </w:rPr>
        <w:t>) (Incoterms 2010).</w:t>
      </w:r>
    </w:p>
    <w:p w:rsidR="003844EB" w:rsidRDefault="00BF39C7" w:rsidP="00BF39C7">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BF39C7" w:rsidRPr="006D3185" w:rsidRDefault="003844EB" w:rsidP="00BF39C7">
      <w:pPr>
        <w:spacing w:before="0"/>
        <w:rPr>
          <w:rFonts w:cs="Arial"/>
          <w:lang w:val="sr-Cyrl-CS" w:eastAsia="zh-CN"/>
        </w:rPr>
      </w:pPr>
      <w:r w:rsidRPr="003844EB">
        <w:rPr>
          <w:rFonts w:cs="Arial"/>
          <w:lang w:val="sr-Cyrl-CS" w:eastAsia="zh-CN"/>
        </w:rPr>
        <w:lastRenderedPageBreak/>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BF39C7" w:rsidRPr="006D3185" w:rsidRDefault="00BF39C7" w:rsidP="00BF39C7">
      <w:pPr>
        <w:spacing w:before="0"/>
        <w:rPr>
          <w:rFonts w:cs="Arial"/>
          <w:lang w:val="sr-Cyrl-CS" w:eastAsia="zh-CN"/>
        </w:rPr>
      </w:pPr>
      <w:r w:rsidRPr="006D3185">
        <w:rPr>
          <w:rFonts w:cs="Arial"/>
          <w:lang w:val="sr-Cyrl-CS" w:eastAsia="zh-CN"/>
        </w:rPr>
        <w:t>Понуђачи  који нуде добра на паритету DAP (магацин Наручиоца) (Incoterms 2010) дужни су да уз понуду доставе Изјаву</w:t>
      </w:r>
      <w:r w:rsidR="003844EB">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w:t>
      </w:r>
    </w:p>
    <w:p w:rsidR="00BF39C7" w:rsidRPr="006D3185" w:rsidRDefault="00BF39C7" w:rsidP="00BF39C7">
      <w:pPr>
        <w:spacing w:before="0"/>
        <w:rPr>
          <w:rFonts w:cs="Arial"/>
          <w:lang w:val="sr-Cyrl-CS" w:eastAsia="zh-CN"/>
        </w:rPr>
      </w:pPr>
      <w:r w:rsidRPr="006D3185">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BF39C7" w:rsidRPr="006D3185" w:rsidRDefault="00BF39C7" w:rsidP="00BF39C7">
      <w:pPr>
        <w:spacing w:before="0"/>
        <w:rPr>
          <w:rFonts w:cs="Arial"/>
          <w:lang w:val="sr-Cyrl-CS" w:eastAsia="zh-CN"/>
        </w:rPr>
      </w:pPr>
      <w:r w:rsidRPr="006D3185">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D45DAA" w:rsidRPr="00EC058A" w:rsidRDefault="00D45DAA" w:rsidP="004559F1">
      <w:pPr>
        <w:spacing w:before="0"/>
        <w:rPr>
          <w:rFonts w:cs="Arial"/>
          <w:lang w:val="sr-Cyrl-RS" w:eastAsia="zh-CN"/>
        </w:rPr>
      </w:pPr>
      <w:r w:rsidRPr="006D3185">
        <w:rPr>
          <w:rFonts w:cs="Arial"/>
          <w:lang w:eastAsia="zh-CN"/>
        </w:rPr>
        <w:t xml:space="preserve">Евентуално настала штета приликом транспорта предметних добара до места </w:t>
      </w:r>
      <w:r w:rsidR="004559F1" w:rsidRPr="006D3185">
        <w:rPr>
          <w:rFonts w:cs="Arial"/>
          <w:lang w:eastAsia="zh-CN"/>
        </w:rPr>
        <w:t>и</w:t>
      </w:r>
      <w:r w:rsidRPr="006D3185">
        <w:rPr>
          <w:rFonts w:cs="Arial"/>
          <w:lang w:eastAsia="zh-CN"/>
        </w:rPr>
        <w:t>споруке пада на терет изабраног Понуђача.</w:t>
      </w:r>
    </w:p>
    <w:p w:rsidR="008112A2" w:rsidRPr="00F10346" w:rsidRDefault="008112A2" w:rsidP="000439DF">
      <w:pPr>
        <w:pStyle w:val="Heading10"/>
        <w:numPr>
          <w:ilvl w:val="1"/>
          <w:numId w:val="24"/>
        </w:numPr>
      </w:pPr>
      <w:r w:rsidRPr="00F10346">
        <w:t>Квалитативни и квантитативни пријем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Пријем робе у погледу количине и квалитета врши се у складишту Наручиоца где се  утврђују стварно примљене количине робе.</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Квантитативни  пријем  констатоваће се потписивањем Записника о квантитативном пријему – без примедби или Отпремнице и провером:</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испоручена наручене  количина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су добра без видљивог оштећења</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w:t>
      </w:r>
      <w:r w:rsidRPr="00464040">
        <w:rPr>
          <w:rFonts w:ascii="Arial" w:hAnsi="Arial" w:cs="Arial"/>
        </w:rPr>
        <w:tab/>
        <w:t>да ли је уз испоручена добра достављена комплетна пратећа документација наведена у конкурсној документацији.</w:t>
      </w:r>
    </w:p>
    <w:p w:rsidR="00464040" w:rsidRPr="00EC058A" w:rsidRDefault="00464040" w:rsidP="00EC058A">
      <w:pPr>
        <w:pStyle w:val="ListParagraph"/>
        <w:autoSpaceDE w:val="0"/>
        <w:autoSpaceDN w:val="0"/>
        <w:adjustRightInd w:val="0"/>
        <w:spacing w:before="0"/>
        <w:rPr>
          <w:rFonts w:ascii="Arial" w:hAnsi="Arial" w:cs="Arial"/>
          <w:lang w:val="sr-Cyrl-RS"/>
        </w:rPr>
      </w:pPr>
      <w:r w:rsidRPr="00464040">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464040" w:rsidRPr="00464040" w:rsidRDefault="00464040" w:rsidP="00464040">
      <w:pPr>
        <w:pStyle w:val="ListParagraph"/>
        <w:autoSpaceDE w:val="0"/>
        <w:autoSpaceDN w:val="0"/>
        <w:adjustRightInd w:val="0"/>
        <w:spacing w:before="0"/>
        <w:rPr>
          <w:rFonts w:ascii="Arial" w:hAnsi="Arial" w:cs="Arial"/>
        </w:rPr>
      </w:pPr>
      <w:r w:rsidRPr="00464040">
        <w:rPr>
          <w:rFonts w:ascii="Arial" w:hAnsi="Arial" w:cs="Arial"/>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одговарајући атест и безбедносни лист, роба се ставља на располагање Понуђачу. </w:t>
      </w:r>
    </w:p>
    <w:p w:rsidR="00771564" w:rsidRPr="00464040" w:rsidRDefault="00464040" w:rsidP="00464040">
      <w:pPr>
        <w:pStyle w:val="ListParagraph"/>
        <w:autoSpaceDE w:val="0"/>
        <w:autoSpaceDN w:val="0"/>
        <w:adjustRightInd w:val="0"/>
        <w:spacing w:before="0" w:after="0" w:line="240" w:lineRule="auto"/>
        <w:ind w:left="0"/>
        <w:contextualSpacing w:val="0"/>
        <w:rPr>
          <w:rFonts w:ascii="Arial" w:hAnsi="Arial" w:cs="Arial"/>
        </w:rPr>
      </w:pPr>
      <w:r w:rsidRPr="00464040">
        <w:rPr>
          <w:rFonts w:ascii="Arial" w:hAnsi="Arial" w:cs="Arial"/>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4D14FC" w:rsidRPr="00F10346" w:rsidRDefault="004D14FC" w:rsidP="000439DF">
      <w:pPr>
        <w:pStyle w:val="Heading10"/>
        <w:numPr>
          <w:ilvl w:val="1"/>
          <w:numId w:val="24"/>
        </w:numPr>
      </w:pPr>
      <w:bookmarkStart w:id="22" w:name="_Toc441651543"/>
      <w:bookmarkStart w:id="23" w:name="_Toc442559881"/>
      <w:r w:rsidRPr="00F10346">
        <w:t>Гарантни рок</w:t>
      </w:r>
      <w:bookmarkEnd w:id="22"/>
      <w:bookmarkEnd w:id="23"/>
    </w:p>
    <w:p w:rsidR="004D14FC" w:rsidRPr="0095150E" w:rsidRDefault="000950AD" w:rsidP="00FF2AE7">
      <w:pPr>
        <w:spacing w:before="0"/>
        <w:rPr>
          <w:rFonts w:cs="Arial"/>
          <w:lang w:eastAsia="zh-CN"/>
        </w:rPr>
      </w:pPr>
      <w:r>
        <w:rPr>
          <w:rFonts w:cs="Arial"/>
          <w:lang w:val="sr-Cyrl-RS" w:eastAsia="zh-CN"/>
        </w:rPr>
        <w:t>Н</w:t>
      </w:r>
      <w:r w:rsidR="00E20AB9" w:rsidRPr="000950AD">
        <w:rPr>
          <w:rFonts w:cs="Arial"/>
          <w:lang w:eastAsia="zh-CN"/>
        </w:rPr>
        <w:t>е може бити краћи од</w:t>
      </w:r>
      <w:r w:rsidR="00E20AB9" w:rsidRPr="000950AD">
        <w:rPr>
          <w:rFonts w:cs="Arial"/>
          <w:lang w:val="sr-Cyrl-RS" w:eastAsia="zh-CN"/>
        </w:rPr>
        <w:t xml:space="preserve"> </w:t>
      </w:r>
      <w:r w:rsidR="00FF2AE7" w:rsidRPr="000950AD">
        <w:rPr>
          <w:rFonts w:cs="Arial"/>
          <w:lang w:eastAsia="zh-CN"/>
        </w:rPr>
        <w:t>12 месеци</w:t>
      </w:r>
      <w:r w:rsidR="00E20AB9" w:rsidRPr="000950AD">
        <w:rPr>
          <w:rFonts w:cs="Arial"/>
          <w:lang w:val="sr-Cyrl-RS" w:eastAsia="zh-CN"/>
        </w:rPr>
        <w:t xml:space="preserve"> од дана  уградње а не дуже од 18 месеци од испоруке </w:t>
      </w:r>
      <w:r w:rsidR="00972232">
        <w:rPr>
          <w:rFonts w:cs="Arial"/>
          <w:lang w:val="sr-Cyrl-RS" w:eastAsia="zh-CN"/>
        </w:rPr>
        <w:t>за  све партије</w:t>
      </w:r>
      <w:r w:rsidR="00E20AB9" w:rsidRPr="000950AD">
        <w:rPr>
          <w:rFonts w:cs="Arial"/>
          <w:lang w:val="sr-Cyrl-RS" w:eastAsia="zh-CN"/>
        </w:rPr>
        <w:t>(</w:t>
      </w:r>
      <w:r w:rsidR="00FF2AE7" w:rsidRPr="000950AD">
        <w:rPr>
          <w:rFonts w:cs="Arial"/>
          <w:lang w:eastAsia="zh-CN"/>
        </w:rPr>
        <w:t xml:space="preserve"> за све ставке из обрасца Структура цене</w:t>
      </w:r>
      <w:r w:rsidR="00E20AB9" w:rsidRPr="000950AD">
        <w:rPr>
          <w:rFonts w:cs="Arial"/>
          <w:lang w:val="sr-Cyrl-RS" w:eastAsia="zh-CN"/>
        </w:rPr>
        <w:t>)</w:t>
      </w:r>
      <w:r w:rsidR="008112A2" w:rsidRPr="000950AD">
        <w:rPr>
          <w:rFonts w:cs="Arial"/>
          <w:lang w:eastAsia="zh-CN"/>
        </w:rPr>
        <w:t>.</w:t>
      </w:r>
    </w:p>
    <w:p w:rsidR="004D14FC" w:rsidRDefault="004D14FC" w:rsidP="00280127">
      <w:pPr>
        <w:spacing w:before="0"/>
        <w:rPr>
          <w:rFonts w:cs="Arial"/>
          <w:lang w:eastAsia="zh-CN"/>
        </w:rPr>
      </w:pPr>
      <w:r w:rsidRPr="0095150E">
        <w:rPr>
          <w:rFonts w:cs="Arial"/>
          <w:lang w:val="sr-Cyrl-CS" w:eastAsia="zh-CN"/>
        </w:rPr>
        <w:t xml:space="preserve">Изабрани </w:t>
      </w:r>
      <w:r w:rsidRPr="0095150E">
        <w:rPr>
          <w:rFonts w:cs="Arial"/>
          <w:lang w:eastAsia="zh-CN"/>
        </w:rPr>
        <w:t xml:space="preserve">Понуђач је дужан да о свом трошку отклони све евентуалне недостатке у току трајања гарантног рока. </w:t>
      </w:r>
    </w:p>
    <w:p w:rsidR="003A400C" w:rsidRPr="0095150E" w:rsidRDefault="003A400C" w:rsidP="00280127">
      <w:pPr>
        <w:spacing w:before="0"/>
        <w:rPr>
          <w:rFonts w:cs="Arial"/>
          <w:lang w:eastAsia="zh-CN"/>
        </w:rPr>
      </w:pPr>
    </w:p>
    <w:p w:rsidR="00EF0F6E" w:rsidRPr="00EF0F6E" w:rsidRDefault="00EF0F6E" w:rsidP="00EF0F6E">
      <w:pPr>
        <w:spacing w:before="0"/>
        <w:rPr>
          <w:rFonts w:cs="Arial"/>
          <w:b/>
          <w:lang w:eastAsia="zh-CN"/>
        </w:rPr>
      </w:pPr>
      <w:r w:rsidRPr="00EF0F6E">
        <w:rPr>
          <w:rFonts w:cs="Arial"/>
          <w:b/>
          <w:lang w:eastAsia="zh-CN"/>
        </w:rPr>
        <w:t>3.</w:t>
      </w:r>
      <w:r w:rsidR="0029432E">
        <w:rPr>
          <w:rFonts w:cs="Arial"/>
          <w:b/>
          <w:lang w:val="sr-Cyrl-RS" w:eastAsia="zh-CN"/>
        </w:rPr>
        <w:t>7</w:t>
      </w:r>
      <w:r w:rsidRPr="00EF0F6E">
        <w:rPr>
          <w:rFonts w:cs="Arial"/>
          <w:b/>
          <w:lang w:eastAsia="zh-CN"/>
        </w:rPr>
        <w:t xml:space="preserve">. </w:t>
      </w:r>
      <w:r w:rsidR="0029432E">
        <w:rPr>
          <w:rFonts w:cs="Arial"/>
          <w:b/>
          <w:lang w:val="sr-Cyrl-RS" w:eastAsia="zh-CN"/>
        </w:rPr>
        <w:t xml:space="preserve">    </w:t>
      </w:r>
      <w:r w:rsidRPr="00EF0F6E">
        <w:rPr>
          <w:rFonts w:cs="Arial"/>
          <w:b/>
          <w:lang w:eastAsia="zh-CN"/>
        </w:rPr>
        <w:t>Плаћање</w:t>
      </w:r>
    </w:p>
    <w:p w:rsidR="002F6ACF" w:rsidRPr="00EF0F6E" w:rsidRDefault="00EF0F6E" w:rsidP="00EF0F6E">
      <w:pPr>
        <w:spacing w:before="0"/>
        <w:rPr>
          <w:rFonts w:cs="Arial"/>
          <w:lang w:eastAsia="zh-CN"/>
        </w:rPr>
      </w:pPr>
      <w:r w:rsidRPr="00EF0F6E">
        <w:rPr>
          <w:rFonts w:cs="Arial"/>
          <w:lang w:eastAsia="zh-CN"/>
        </w:rPr>
        <w:t>Плаћање извршених услуга се врши у року до 45 дана од дана пријема исправне фактуре са уговореним прилозима (Записник).</w:t>
      </w:r>
    </w:p>
    <w:p w:rsidR="008E0895" w:rsidRPr="00F10346" w:rsidRDefault="008E0895" w:rsidP="008112A2">
      <w:pPr>
        <w:spacing w:before="0"/>
        <w:rPr>
          <w:rFonts w:cs="Arial"/>
          <w:color w:val="00B0F0"/>
          <w:lang w:eastAsia="zh-CN"/>
        </w:rPr>
      </w:pPr>
    </w:p>
    <w:p w:rsidR="00A179C0" w:rsidRDefault="00A179C0" w:rsidP="008112A2">
      <w:pPr>
        <w:spacing w:before="0"/>
        <w:rPr>
          <w:rFonts w:cs="Arial"/>
          <w:color w:val="00B0F0"/>
          <w:lang w:eastAsia="zh-CN"/>
        </w:rPr>
      </w:pPr>
    </w:p>
    <w:p w:rsidR="00E72D5E" w:rsidRDefault="00E72D5E" w:rsidP="008112A2">
      <w:pPr>
        <w:spacing w:before="0"/>
        <w:rPr>
          <w:rFonts w:cs="Arial"/>
          <w:color w:val="00B0F0"/>
          <w:lang w:eastAsia="zh-CN"/>
        </w:rPr>
      </w:pPr>
    </w:p>
    <w:p w:rsidR="00E72D5E" w:rsidRDefault="00E72D5E" w:rsidP="008112A2">
      <w:pPr>
        <w:spacing w:before="0"/>
        <w:rPr>
          <w:rFonts w:cs="Arial"/>
          <w:color w:val="00B0F0"/>
          <w:lang w:eastAsia="zh-CN"/>
        </w:rPr>
      </w:pPr>
    </w:p>
    <w:p w:rsidR="00E72D5E" w:rsidRDefault="00E72D5E" w:rsidP="008112A2">
      <w:pPr>
        <w:spacing w:before="0"/>
        <w:rPr>
          <w:rFonts w:cs="Arial"/>
          <w:color w:val="00B0F0"/>
          <w:lang w:eastAsia="zh-CN"/>
        </w:rPr>
      </w:pPr>
    </w:p>
    <w:p w:rsidR="00E72D5E" w:rsidRDefault="00E72D5E" w:rsidP="008112A2">
      <w:pPr>
        <w:spacing w:before="0"/>
        <w:rPr>
          <w:rFonts w:cs="Arial"/>
          <w:color w:val="00B0F0"/>
          <w:lang w:eastAsia="zh-CN"/>
        </w:rPr>
      </w:pPr>
    </w:p>
    <w:p w:rsidR="00E72D5E" w:rsidRPr="00F10346" w:rsidRDefault="00E72D5E" w:rsidP="008112A2">
      <w:pPr>
        <w:spacing w:before="0"/>
        <w:rPr>
          <w:rFonts w:cs="Arial"/>
          <w:color w:val="00B0F0"/>
          <w:lang w:eastAsia="zh-CN"/>
        </w:rPr>
      </w:pPr>
    </w:p>
    <w:p w:rsidR="00756A02" w:rsidRDefault="00756A02" w:rsidP="000439DF">
      <w:pPr>
        <w:pStyle w:val="Heading10"/>
        <w:numPr>
          <w:ilvl w:val="0"/>
          <w:numId w:val="24"/>
        </w:numPr>
        <w:rPr>
          <w:lang w:val="sr-Cyrl-RS"/>
        </w:rPr>
      </w:pPr>
      <w:bookmarkStart w:id="24"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p w:rsidR="00534599" w:rsidRPr="00534599" w:rsidRDefault="00534599" w:rsidP="00534599">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439DF">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0439DF">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0439DF">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0439DF">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0439DF">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0439DF">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0439DF">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0439DF">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0439DF">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0439DF">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став 2. ЗЈН(Образац </w:t>
            </w:r>
            <w:r w:rsidRPr="00464040">
              <w:rPr>
                <w:rFonts w:cs="Arial"/>
              </w:rPr>
              <w:t>бр</w:t>
            </w:r>
            <w:r w:rsidR="00464040" w:rsidRPr="00464040">
              <w:rPr>
                <w:rFonts w:cs="Arial"/>
                <w:lang w:val="sr-Cyrl-RS"/>
              </w:rPr>
              <w:t>.4</w:t>
            </w:r>
            <w:r w:rsidRPr="00464040">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0439DF">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0439DF">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0439DF">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A007F" w:rsidRDefault="00175774" w:rsidP="003A4822">
            <w:pPr>
              <w:ind w:right="-180"/>
              <w:jc w:val="center"/>
              <w:rPr>
                <w:rFonts w:cs="Arial"/>
                <w:b/>
              </w:rPr>
            </w:pPr>
            <w:r w:rsidRPr="00BA007F">
              <w:rPr>
                <w:rFonts w:cs="Arial"/>
                <w:b/>
              </w:rPr>
              <w:t xml:space="preserve">4.2  ДОДАТНИ УСЛОВИ </w:t>
            </w:r>
          </w:p>
          <w:p w:rsidR="00175774" w:rsidRPr="00BA007F" w:rsidRDefault="00175774" w:rsidP="003A4822">
            <w:pPr>
              <w:snapToGrid w:val="0"/>
              <w:jc w:val="center"/>
              <w:rPr>
                <w:rFonts w:cs="Arial"/>
                <w:b/>
              </w:rPr>
            </w:pPr>
            <w:r w:rsidRPr="00BA007F">
              <w:rPr>
                <w:rFonts w:cs="Arial"/>
                <w:b/>
              </w:rPr>
              <w:t>ЗА УЧЕШЋЕ У ПОСТУПКУ ЈАВНЕ НАБАВКЕ ИЗ ЧЛАНА 76. З</w:t>
            </w:r>
            <w:r w:rsidR="005C7CDE" w:rsidRPr="00BA007F">
              <w:rPr>
                <w:rFonts w:cs="Arial"/>
                <w:b/>
              </w:rPr>
              <w:t>АКОНА</w:t>
            </w:r>
          </w:p>
          <w:p w:rsidR="00175774" w:rsidRPr="00BA007F" w:rsidRDefault="00175774" w:rsidP="003E69A2">
            <w:pPr>
              <w:spacing w:before="0"/>
              <w:rPr>
                <w:rFonts w:eastAsia="Calibri" w:cs="Arial"/>
              </w:rPr>
            </w:pPr>
          </w:p>
        </w:tc>
      </w:tr>
      <w:tr w:rsidR="0029432E" w:rsidRPr="0029432E" w:rsidTr="008112A2">
        <w:trPr>
          <w:jc w:val="center"/>
        </w:trPr>
        <w:tc>
          <w:tcPr>
            <w:tcW w:w="729" w:type="dxa"/>
            <w:vAlign w:val="center"/>
          </w:tcPr>
          <w:p w:rsidR="0029432E" w:rsidRPr="0029432E" w:rsidRDefault="0029432E" w:rsidP="0018192E">
            <w:pPr>
              <w:jc w:val="center"/>
              <w:rPr>
                <w:rFonts w:cs="Arial"/>
              </w:rPr>
            </w:pPr>
          </w:p>
        </w:tc>
        <w:tc>
          <w:tcPr>
            <w:tcW w:w="8430" w:type="dxa"/>
          </w:tcPr>
          <w:p w:rsidR="0029432E" w:rsidRPr="0029432E" w:rsidRDefault="0029432E" w:rsidP="000439DF">
            <w:pPr>
              <w:pStyle w:val="ListParagraph"/>
              <w:numPr>
                <w:ilvl w:val="0"/>
                <w:numId w:val="32"/>
              </w:numPr>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p>
        </w:tc>
      </w:tr>
      <w:tr w:rsidR="00175774" w:rsidRPr="00F10346" w:rsidTr="008112A2">
        <w:trPr>
          <w:jc w:val="center"/>
        </w:trPr>
        <w:tc>
          <w:tcPr>
            <w:tcW w:w="729" w:type="dxa"/>
            <w:vAlign w:val="center"/>
          </w:tcPr>
          <w:p w:rsidR="00175774" w:rsidRPr="00BA007F" w:rsidRDefault="000C43CF" w:rsidP="003A4822">
            <w:pPr>
              <w:jc w:val="center"/>
              <w:rPr>
                <w:rFonts w:cs="Arial"/>
              </w:rPr>
            </w:pPr>
            <w:r>
              <w:rPr>
                <w:rFonts w:cs="Arial"/>
                <w:lang w:val="sr-Cyrl-RS"/>
              </w:rPr>
              <w:t>5</w:t>
            </w:r>
            <w:r w:rsidR="00175774" w:rsidRPr="00BA007F">
              <w:rPr>
                <w:rFonts w:cs="Arial"/>
              </w:rPr>
              <w:t>.</w:t>
            </w:r>
          </w:p>
        </w:tc>
        <w:tc>
          <w:tcPr>
            <w:tcW w:w="8430" w:type="dxa"/>
          </w:tcPr>
          <w:p w:rsidR="00175774" w:rsidRPr="00BA007F" w:rsidRDefault="00175774" w:rsidP="003A4822">
            <w:pPr>
              <w:autoSpaceDE w:val="0"/>
              <w:autoSpaceDN w:val="0"/>
              <w:adjustRightInd w:val="0"/>
              <w:rPr>
                <w:rFonts w:cs="Arial"/>
                <w:b/>
              </w:rPr>
            </w:pPr>
            <w:r w:rsidRPr="00BA007F">
              <w:rPr>
                <w:rFonts w:cs="Arial"/>
                <w:b/>
                <w:u w:val="single"/>
              </w:rPr>
              <w:t>Услов:</w:t>
            </w:r>
          </w:p>
          <w:p w:rsidR="00175774" w:rsidRPr="00BA007F" w:rsidRDefault="00175774" w:rsidP="003A4822">
            <w:pPr>
              <w:autoSpaceDE w:val="0"/>
              <w:autoSpaceDN w:val="0"/>
              <w:adjustRightInd w:val="0"/>
              <w:rPr>
                <w:rFonts w:cs="Arial"/>
              </w:rPr>
            </w:pPr>
            <w:r w:rsidRPr="00BA007F">
              <w:rPr>
                <w:rFonts w:cs="Arial"/>
              </w:rPr>
              <w:t xml:space="preserve">Пословни капацитет </w:t>
            </w:r>
          </w:p>
          <w:p w:rsidR="00175774" w:rsidRPr="00BA007F" w:rsidRDefault="00175774" w:rsidP="00175774">
            <w:pPr>
              <w:autoSpaceDE w:val="0"/>
              <w:autoSpaceDN w:val="0"/>
              <w:adjustRightInd w:val="0"/>
              <w:spacing w:before="0"/>
              <w:rPr>
                <w:rFonts w:cs="Arial"/>
              </w:rPr>
            </w:pPr>
            <w:r w:rsidRPr="00BA007F">
              <w:rPr>
                <w:rFonts w:cs="Arial"/>
              </w:rPr>
              <w:t xml:space="preserve">Понуђач располаже неопходним </w:t>
            </w:r>
            <w:r w:rsidRPr="00BA007F">
              <w:rPr>
                <w:rFonts w:cs="Arial"/>
                <w:b/>
              </w:rPr>
              <w:t>пословним капацитетом</w:t>
            </w:r>
            <w:r w:rsidRPr="00BA007F">
              <w:rPr>
                <w:rFonts w:cs="Arial"/>
              </w:rPr>
              <w:t xml:space="preserve"> ако:</w:t>
            </w:r>
          </w:p>
          <w:p w:rsidR="0042319D" w:rsidRDefault="005C7CDE" w:rsidP="003A4822">
            <w:pPr>
              <w:autoSpaceDE w:val="0"/>
              <w:autoSpaceDN w:val="0"/>
              <w:adjustRightInd w:val="0"/>
              <w:rPr>
                <w:rFonts w:eastAsia="Calibri" w:cs="Arial"/>
                <w:lang w:val="sr-Cyrl-RS"/>
              </w:rPr>
            </w:pPr>
            <w:r w:rsidRPr="00BA007F">
              <w:rPr>
                <w:rFonts w:cs="Arial"/>
              </w:rPr>
              <w:t>-</w:t>
            </w:r>
            <w:r w:rsidR="00175774" w:rsidRPr="00BA007F">
              <w:rPr>
                <w:rFonts w:cs="Arial"/>
              </w:rPr>
              <w:t xml:space="preserve">је у </w:t>
            </w:r>
            <w:r w:rsidR="007F36A5" w:rsidRPr="00BA007F">
              <w:rPr>
                <w:rFonts w:cs="Arial"/>
                <w:lang w:val="sr-Cyrl-CS"/>
              </w:rPr>
              <w:t>претходне</w:t>
            </w:r>
            <w:r w:rsidR="00175774" w:rsidRPr="00BA007F">
              <w:rPr>
                <w:rFonts w:cs="Arial"/>
              </w:rPr>
              <w:t xml:space="preserve"> </w:t>
            </w:r>
            <w:r w:rsidR="000C43CF">
              <w:rPr>
                <w:rFonts w:cs="Arial"/>
                <w:lang w:val="sr-Cyrl-RS"/>
              </w:rPr>
              <w:t>три (2014,2015 и</w:t>
            </w:r>
            <w:r w:rsidR="006A620F" w:rsidRPr="00BA007F">
              <w:rPr>
                <w:rFonts w:cs="Arial"/>
              </w:rPr>
              <w:t xml:space="preserve"> </w:t>
            </w:r>
            <w:r w:rsidR="000C43CF">
              <w:rPr>
                <w:rFonts w:cs="Arial"/>
                <w:lang w:val="sr-Cyrl-RS"/>
              </w:rPr>
              <w:t xml:space="preserve">2016) </w:t>
            </w:r>
            <w:r w:rsidR="00175774" w:rsidRPr="00BA007F">
              <w:rPr>
                <w:rFonts w:cs="Arial"/>
              </w:rPr>
              <w:t xml:space="preserve">године </w:t>
            </w:r>
            <w:r w:rsidR="00950B76" w:rsidRPr="00BA007F">
              <w:rPr>
                <w:rFonts w:cs="Arial"/>
              </w:rPr>
              <w:t xml:space="preserve"> </w:t>
            </w:r>
            <w:r w:rsidR="00175774" w:rsidRPr="00BA007F">
              <w:rPr>
                <w:rFonts w:cs="Arial"/>
              </w:rPr>
              <w:t xml:space="preserve">испоручио </w:t>
            </w:r>
            <w:r w:rsidR="0042319D" w:rsidRPr="00BA007F">
              <w:rPr>
                <w:rFonts w:eastAsia="Calibri" w:cs="Arial"/>
              </w:rPr>
              <w:t xml:space="preserve">добра која су предмет </w:t>
            </w:r>
            <w:r w:rsidR="008223AA">
              <w:rPr>
                <w:rFonts w:eastAsia="Calibri" w:cs="Arial"/>
              </w:rPr>
              <w:t xml:space="preserve"> </w:t>
            </w:r>
            <w:r w:rsidR="0042319D" w:rsidRPr="00BA007F">
              <w:rPr>
                <w:rFonts w:eastAsia="Calibri" w:cs="Arial"/>
              </w:rPr>
              <w:t>јавне наб</w:t>
            </w:r>
            <w:r w:rsidR="0047702C">
              <w:rPr>
                <w:rFonts w:eastAsia="Calibri" w:cs="Arial"/>
              </w:rPr>
              <w:t>авке минималне укупне вредности</w:t>
            </w:r>
            <w:r w:rsidR="0047702C">
              <w:rPr>
                <w:rFonts w:eastAsia="Calibri" w:cs="Arial"/>
                <w:lang w:val="sr-Cyrl-RS"/>
              </w:rPr>
              <w:t>:</w:t>
            </w:r>
          </w:p>
          <w:p w:rsidR="000E4E8E" w:rsidRPr="0047702C" w:rsidRDefault="0047702C" w:rsidP="003A4822">
            <w:pPr>
              <w:autoSpaceDE w:val="0"/>
              <w:autoSpaceDN w:val="0"/>
              <w:adjustRightInd w:val="0"/>
              <w:rPr>
                <w:rFonts w:eastAsia="Calibri" w:cs="Arial"/>
                <w:lang w:val="sr-Cyrl-RS"/>
              </w:rPr>
            </w:pPr>
            <w:r>
              <w:rPr>
                <w:rFonts w:eastAsia="Calibri" w:cs="Arial"/>
                <w:lang w:val="sr-Cyrl-RS"/>
              </w:rPr>
              <w:t xml:space="preserve">- партија 1 – 7.500.000,00 динара. </w:t>
            </w:r>
          </w:p>
          <w:p w:rsidR="0047702C" w:rsidRDefault="0047702C" w:rsidP="003A4822">
            <w:pPr>
              <w:autoSpaceDE w:val="0"/>
              <w:autoSpaceDN w:val="0"/>
              <w:adjustRightInd w:val="0"/>
              <w:rPr>
                <w:rFonts w:eastAsia="Calibri" w:cs="Arial"/>
                <w:lang w:val="sr-Cyrl-RS"/>
              </w:rPr>
            </w:pPr>
            <w:r>
              <w:rPr>
                <w:rFonts w:eastAsia="Calibri" w:cs="Arial"/>
                <w:lang w:val="sr-Cyrl-RS"/>
              </w:rPr>
              <w:t>- партија 2 -  3.500.000,00 динара.</w:t>
            </w:r>
          </w:p>
          <w:p w:rsidR="000E4E8E" w:rsidRDefault="0047702C" w:rsidP="003A4822">
            <w:pPr>
              <w:autoSpaceDE w:val="0"/>
              <w:autoSpaceDN w:val="0"/>
              <w:adjustRightInd w:val="0"/>
              <w:rPr>
                <w:rFonts w:eastAsia="Calibri" w:cs="Arial"/>
                <w:lang w:val="sr-Cyrl-RS"/>
              </w:rPr>
            </w:pPr>
            <w:r>
              <w:rPr>
                <w:rFonts w:eastAsia="Calibri" w:cs="Arial"/>
                <w:lang w:val="sr-Cyrl-RS"/>
              </w:rPr>
              <w:t>- партија 3 -    800.000,00 динара.</w:t>
            </w:r>
            <w:r w:rsidR="000E4E8E">
              <w:rPr>
                <w:rFonts w:eastAsia="Calibri" w:cs="Arial"/>
                <w:lang w:val="sr-Cyrl-RS"/>
              </w:rPr>
              <w:t xml:space="preserve"> </w:t>
            </w:r>
          </w:p>
          <w:p w:rsidR="00175774" w:rsidRPr="00BA007F" w:rsidRDefault="00175774" w:rsidP="003A4822">
            <w:pPr>
              <w:autoSpaceDE w:val="0"/>
              <w:autoSpaceDN w:val="0"/>
              <w:adjustRightInd w:val="0"/>
              <w:rPr>
                <w:rFonts w:cs="Arial"/>
                <w:b/>
                <w:u w:val="single"/>
              </w:rPr>
            </w:pPr>
            <w:r w:rsidRPr="00BA007F">
              <w:rPr>
                <w:rFonts w:cs="Arial"/>
                <w:b/>
                <w:u w:val="single"/>
              </w:rPr>
              <w:t xml:space="preserve">Доказ: </w:t>
            </w:r>
          </w:p>
          <w:p w:rsidR="00175774" w:rsidRPr="00BA007F" w:rsidRDefault="00175774" w:rsidP="00175774">
            <w:pPr>
              <w:autoSpaceDE w:val="0"/>
              <w:autoSpaceDN w:val="0"/>
              <w:adjustRightInd w:val="0"/>
              <w:spacing w:before="0"/>
              <w:ind w:left="279" w:hanging="220"/>
              <w:rPr>
                <w:rFonts w:cs="Arial"/>
              </w:rPr>
            </w:pPr>
            <w:r w:rsidRPr="00BA007F">
              <w:rPr>
                <w:rFonts w:cs="Arial"/>
              </w:rPr>
              <w:t xml:space="preserve">- Референтна листа </w:t>
            </w:r>
          </w:p>
          <w:p w:rsidR="00175774" w:rsidRPr="00BA007F" w:rsidRDefault="00175774" w:rsidP="00175774">
            <w:pPr>
              <w:autoSpaceDE w:val="0"/>
              <w:autoSpaceDN w:val="0"/>
              <w:adjustRightInd w:val="0"/>
              <w:spacing w:before="0"/>
              <w:ind w:left="279" w:hanging="220"/>
              <w:rPr>
                <w:rFonts w:cs="Arial"/>
              </w:rPr>
            </w:pPr>
            <w:r w:rsidRPr="00BA007F">
              <w:rPr>
                <w:rFonts w:cs="Arial"/>
              </w:rPr>
              <w:t>-Потписане и оверене потврде купаца</w:t>
            </w:r>
          </w:p>
          <w:p w:rsidR="00175774" w:rsidRPr="00BA007F" w:rsidRDefault="00175774" w:rsidP="00E151E9">
            <w:pPr>
              <w:autoSpaceDE w:val="0"/>
              <w:autoSpaceDN w:val="0"/>
              <w:adjustRightInd w:val="0"/>
              <w:spacing w:before="0"/>
              <w:ind w:left="279" w:hanging="220"/>
              <w:rPr>
                <w:rFonts w:cs="Arial"/>
                <w:lang w:val="sr-Cyrl-RS"/>
              </w:rPr>
            </w:pPr>
            <w:r w:rsidRPr="00BA007F">
              <w:rPr>
                <w:rFonts w:cs="Arial"/>
              </w:rPr>
              <w:t xml:space="preserve">- Копија </w:t>
            </w:r>
            <w:r w:rsidR="0042319D" w:rsidRPr="00BA007F">
              <w:rPr>
                <w:rFonts w:cs="Arial"/>
                <w:lang w:val="sr-Cyrl-RS"/>
              </w:rPr>
              <w:t>рачуна за референтна испоручена добра</w:t>
            </w:r>
          </w:p>
          <w:p w:rsidR="002B3ADD" w:rsidRDefault="002B3ADD" w:rsidP="002B3ADD">
            <w:pPr>
              <w:rPr>
                <w:rFonts w:cs="Arial"/>
                <w:b/>
                <w:u w:val="single"/>
                <w:lang w:val="sr-Cyrl-RS"/>
              </w:rPr>
            </w:pPr>
            <w:r w:rsidRPr="00BA007F">
              <w:rPr>
                <w:rFonts w:cs="Arial"/>
                <w:b/>
                <w:u w:val="single"/>
              </w:rPr>
              <w:t>Напомена:</w:t>
            </w:r>
          </w:p>
          <w:p w:rsidR="000E4E8E" w:rsidRPr="000E4E8E" w:rsidRDefault="000E4E8E" w:rsidP="002B3ADD">
            <w:pPr>
              <w:rPr>
                <w:rFonts w:cs="Arial"/>
                <w:u w:val="single"/>
                <w:lang w:val="sr-Cyrl-RS"/>
              </w:rPr>
            </w:pPr>
            <w:r w:rsidRPr="000E4E8E">
              <w:rPr>
                <w:rFonts w:cs="Arial"/>
                <w:u w:val="single"/>
                <w:lang w:val="sr-Cyrl-RS"/>
              </w:rPr>
              <w:t>(тражи се вредност испоручених добара, а не вредност из закљученог уговора)</w:t>
            </w:r>
          </w:p>
          <w:p w:rsidR="002B3ADD" w:rsidRPr="00BA007F" w:rsidRDefault="002B3ADD" w:rsidP="000439DF">
            <w:pPr>
              <w:pStyle w:val="ListParagraph"/>
              <w:numPr>
                <w:ilvl w:val="0"/>
                <w:numId w:val="32"/>
              </w:numPr>
              <w:tabs>
                <w:tab w:val="left" w:pos="680"/>
              </w:tabs>
              <w:snapToGrid w:val="0"/>
              <w:spacing w:before="0" w:after="0"/>
              <w:rPr>
                <w:rFonts w:ascii="Arial" w:hAnsi="Arial" w:cs="Arial"/>
              </w:rPr>
            </w:pPr>
            <w:r w:rsidRPr="00BA007F">
              <w:rPr>
                <w:rFonts w:ascii="Arial" w:hAnsi="Arial" w:cs="Arial"/>
              </w:rPr>
              <w:t xml:space="preserve">У случају да понуду подноси група понуђача, </w:t>
            </w:r>
            <w:r w:rsidR="0042319D" w:rsidRPr="00BA007F">
              <w:rPr>
                <w:rFonts w:ascii="Arial" w:hAnsi="Arial" w:cs="Arial"/>
                <w:lang w:val="sr-Cyrl-RS"/>
              </w:rPr>
              <w:t xml:space="preserve">наведене </w:t>
            </w:r>
            <w:r w:rsidRPr="00BA007F">
              <w:rPr>
                <w:rFonts w:ascii="Arial" w:hAnsi="Arial" w:cs="Arial"/>
              </w:rPr>
              <w:t>доказ</w:t>
            </w:r>
            <w:r w:rsidR="0042319D" w:rsidRPr="00BA007F">
              <w:rPr>
                <w:rFonts w:ascii="Arial" w:hAnsi="Arial" w:cs="Arial"/>
                <w:lang w:val="sr-Cyrl-RS"/>
              </w:rPr>
              <w:t>е за пословни капацитет,</w:t>
            </w:r>
            <w:r w:rsidRPr="00BA007F">
              <w:rPr>
                <w:rFonts w:ascii="Arial" w:hAnsi="Arial" w:cs="Arial"/>
              </w:rPr>
              <w:t xml:space="preserve"> доставити за оног члана групе који испуњава тражени услов (довољно је да 1 члан групе достави </w:t>
            </w:r>
            <w:r w:rsidR="0042319D" w:rsidRPr="00BA007F">
              <w:rPr>
                <w:rFonts w:ascii="Arial" w:hAnsi="Arial" w:cs="Arial"/>
                <w:lang w:val="sr-Cyrl-RS"/>
              </w:rPr>
              <w:t>тражене доказе</w:t>
            </w:r>
            <w:r w:rsidRPr="00BA007F">
              <w:rPr>
                <w:rFonts w:ascii="Arial" w:hAnsi="Arial" w:cs="Arial"/>
              </w:rPr>
              <w:t xml:space="preserve">), а уколико више њих заједно испуњавају услов </w:t>
            </w:r>
            <w:r w:rsidR="0042319D" w:rsidRPr="00BA007F">
              <w:rPr>
                <w:rFonts w:ascii="Arial" w:hAnsi="Arial" w:cs="Arial"/>
                <w:lang w:val="sr-Cyrl-RS"/>
              </w:rPr>
              <w:t>за пословни капацитет</w:t>
            </w:r>
            <w:r w:rsidRPr="00BA007F">
              <w:rPr>
                <w:rFonts w:ascii="Arial" w:hAnsi="Arial" w:cs="Arial"/>
              </w:rPr>
              <w:t>- овај доказ доставити за те чланове.</w:t>
            </w:r>
          </w:p>
          <w:p w:rsidR="002B3ADD" w:rsidRPr="00BA007F" w:rsidRDefault="002B3ADD" w:rsidP="000439DF">
            <w:pPr>
              <w:pStyle w:val="ListParagraph"/>
              <w:numPr>
                <w:ilvl w:val="0"/>
                <w:numId w:val="32"/>
              </w:numPr>
              <w:tabs>
                <w:tab w:val="left" w:pos="680"/>
              </w:tabs>
              <w:snapToGrid w:val="0"/>
              <w:spacing w:before="0" w:after="0"/>
              <w:rPr>
                <w:rFonts w:cs="Arial"/>
              </w:rPr>
            </w:pPr>
            <w:r w:rsidRPr="00BA007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E4E8E" w:rsidRPr="00F10346" w:rsidTr="008112A2">
        <w:trPr>
          <w:jc w:val="center"/>
        </w:trPr>
        <w:tc>
          <w:tcPr>
            <w:tcW w:w="729" w:type="dxa"/>
            <w:vAlign w:val="center"/>
          </w:tcPr>
          <w:p w:rsidR="000E4E8E" w:rsidRDefault="000C43CF" w:rsidP="003A4822">
            <w:pPr>
              <w:jc w:val="center"/>
              <w:rPr>
                <w:rFonts w:cs="Arial"/>
                <w:lang w:val="sr-Cyrl-RS"/>
              </w:rPr>
            </w:pPr>
            <w:r>
              <w:rPr>
                <w:rFonts w:cs="Arial"/>
                <w:lang w:val="sr-Cyrl-RS"/>
              </w:rPr>
              <w:t>6</w:t>
            </w:r>
            <w:r w:rsidR="000E4E8E">
              <w:rPr>
                <w:rFonts w:cs="Arial"/>
                <w:lang w:val="sr-Cyrl-RS"/>
              </w:rPr>
              <w:t>.</w:t>
            </w:r>
          </w:p>
        </w:tc>
        <w:tc>
          <w:tcPr>
            <w:tcW w:w="8430" w:type="dxa"/>
          </w:tcPr>
          <w:p w:rsidR="000E4E8E" w:rsidRPr="000E4E8E" w:rsidRDefault="000E4E8E" w:rsidP="0018192E">
            <w:pPr>
              <w:autoSpaceDE w:val="0"/>
              <w:autoSpaceDN w:val="0"/>
              <w:adjustRightInd w:val="0"/>
              <w:rPr>
                <w:rFonts w:cs="Arial"/>
                <w:b/>
                <w:u w:val="single"/>
              </w:rPr>
            </w:pPr>
            <w:r w:rsidRPr="000E4E8E">
              <w:rPr>
                <w:rFonts w:cs="Arial"/>
                <w:b/>
                <w:u w:val="single"/>
              </w:rPr>
              <w:t>Услов:</w:t>
            </w:r>
          </w:p>
          <w:p w:rsidR="000E4E8E" w:rsidRPr="000E4E8E" w:rsidRDefault="000E4E8E" w:rsidP="0018192E">
            <w:pPr>
              <w:autoSpaceDE w:val="0"/>
              <w:autoSpaceDN w:val="0"/>
              <w:adjustRightInd w:val="0"/>
              <w:rPr>
                <w:rFonts w:cs="Arial"/>
                <w:sz w:val="24"/>
                <w:szCs w:val="24"/>
              </w:rPr>
            </w:pPr>
            <w:r w:rsidRPr="000E4E8E">
              <w:rPr>
                <w:rFonts w:cs="Arial"/>
                <w:sz w:val="24"/>
                <w:szCs w:val="24"/>
              </w:rPr>
              <w:lastRenderedPageBreak/>
              <w:t>Технички капацитет</w:t>
            </w:r>
          </w:p>
          <w:p w:rsidR="000E4E8E" w:rsidRPr="000E4E8E" w:rsidRDefault="000E4E8E" w:rsidP="0018192E">
            <w:pPr>
              <w:spacing w:before="0"/>
              <w:rPr>
                <w:rFonts w:cs="Arial"/>
                <w:sz w:val="24"/>
                <w:szCs w:val="24"/>
                <w:lang w:val="sr-Cyrl-CS"/>
              </w:rPr>
            </w:pPr>
            <w:r w:rsidRPr="000E4E8E">
              <w:rPr>
                <w:rFonts w:cs="Arial"/>
                <w:sz w:val="24"/>
                <w:szCs w:val="24"/>
                <w:lang w:val="ru-RU"/>
              </w:rPr>
              <w:t xml:space="preserve">Понуђач располаже довољним </w:t>
            </w:r>
            <w:r w:rsidRPr="000E4E8E">
              <w:rPr>
                <w:rFonts w:cs="Arial"/>
                <w:sz w:val="24"/>
                <w:szCs w:val="24"/>
              </w:rPr>
              <w:t>техничким</w:t>
            </w:r>
            <w:r w:rsidRPr="000E4E8E">
              <w:rPr>
                <w:rFonts w:cs="Arial"/>
                <w:sz w:val="24"/>
                <w:szCs w:val="24"/>
                <w:lang w:val="ru-RU"/>
              </w:rPr>
              <w:t xml:space="preserve"> капацитетом</w:t>
            </w:r>
            <w:r w:rsidRPr="000E4E8E">
              <w:rPr>
                <w:rFonts w:cs="Arial"/>
                <w:sz w:val="24"/>
                <w:szCs w:val="24"/>
              </w:rPr>
              <w:t xml:space="preserve"> ако поседује </w:t>
            </w:r>
            <w:r w:rsidRPr="000E4E8E">
              <w:rPr>
                <w:rFonts w:cs="Arial"/>
                <w:sz w:val="24"/>
                <w:szCs w:val="24"/>
                <w:lang w:val="sr-Cyrl-CS"/>
              </w:rPr>
              <w:t>(власништво/закуп):</w:t>
            </w:r>
          </w:p>
          <w:p w:rsidR="000E4E8E" w:rsidRPr="000E4E8E" w:rsidRDefault="000E4E8E" w:rsidP="000439DF">
            <w:pPr>
              <w:pStyle w:val="ListParagraph"/>
              <w:numPr>
                <w:ilvl w:val="0"/>
                <w:numId w:val="33"/>
              </w:numPr>
              <w:spacing w:before="0"/>
              <w:rPr>
                <w:rFonts w:ascii="Arial" w:hAnsi="Arial" w:cs="Arial"/>
                <w:b/>
                <w:sz w:val="24"/>
                <w:szCs w:val="24"/>
                <w:lang w:val="sr-Cyrl-RS"/>
              </w:rPr>
            </w:pPr>
            <w:r w:rsidRPr="000E4E8E">
              <w:rPr>
                <w:rFonts w:ascii="Arial" w:hAnsi="Arial" w:cs="Arial"/>
                <w:b/>
                <w:sz w:val="24"/>
                <w:szCs w:val="24"/>
                <w:lang w:val="sr-Cyrl-RS"/>
              </w:rPr>
              <w:t>следећу опрему:</w:t>
            </w:r>
          </w:p>
          <w:p w:rsidR="000E4E8E" w:rsidRPr="000E4E8E" w:rsidRDefault="000E4E8E" w:rsidP="000439DF">
            <w:pPr>
              <w:numPr>
                <w:ilvl w:val="0"/>
                <w:numId w:val="34"/>
              </w:numPr>
              <w:spacing w:before="0"/>
              <w:ind w:left="318" w:hanging="284"/>
              <w:jc w:val="left"/>
              <w:rPr>
                <w:rFonts w:cs="Arial"/>
                <w:sz w:val="24"/>
                <w:szCs w:val="24"/>
              </w:rPr>
            </w:pPr>
            <w:r w:rsidRPr="000E4E8E">
              <w:rPr>
                <w:rFonts w:cs="Arial"/>
                <w:sz w:val="24"/>
                <w:szCs w:val="24"/>
                <w:lang w:val="sr-Cyrl-RS"/>
              </w:rPr>
              <w:t>преса са радним столом 850х600мм</w:t>
            </w:r>
            <w:r w:rsidRPr="000E4E8E">
              <w:rPr>
                <w:rFonts w:cs="Arial"/>
                <w:sz w:val="24"/>
                <w:szCs w:val="24"/>
                <w:lang w:val="sr-Cyrl-CS"/>
              </w:rPr>
              <w:t xml:space="preserve">                   </w:t>
            </w:r>
            <w:r>
              <w:rPr>
                <w:rFonts w:cs="Arial"/>
                <w:sz w:val="24"/>
                <w:szCs w:val="24"/>
                <w:lang w:val="sr-Cyrl-CS"/>
              </w:rPr>
              <w:t xml:space="preserve">   </w:t>
            </w:r>
            <w:r w:rsidRPr="000E4E8E">
              <w:rPr>
                <w:rFonts w:cs="Arial"/>
                <w:sz w:val="24"/>
                <w:szCs w:val="24"/>
                <w:lang w:val="sr-Cyrl-RS"/>
              </w:rPr>
              <w:t>1 ком.</w:t>
            </w:r>
          </w:p>
          <w:p w:rsidR="000E4E8E" w:rsidRPr="000E4E8E" w:rsidRDefault="000E4E8E" w:rsidP="000439DF">
            <w:pPr>
              <w:numPr>
                <w:ilvl w:val="0"/>
                <w:numId w:val="34"/>
              </w:numPr>
              <w:spacing w:before="0"/>
              <w:ind w:left="318" w:hanging="284"/>
              <w:jc w:val="left"/>
              <w:rPr>
                <w:rFonts w:cs="Arial"/>
                <w:sz w:val="24"/>
                <w:szCs w:val="24"/>
              </w:rPr>
            </w:pPr>
            <w:r w:rsidRPr="000E4E8E">
              <w:rPr>
                <w:rFonts w:cs="Arial"/>
                <w:sz w:val="24"/>
                <w:szCs w:val="24"/>
                <w:lang w:val="sr-Cyrl-RS"/>
              </w:rPr>
              <w:t>преса са радним столом мањим од 850х600мм</w:t>
            </w:r>
            <w:r w:rsidRPr="000E4E8E">
              <w:rPr>
                <w:rFonts w:cs="Arial"/>
                <w:sz w:val="24"/>
                <w:szCs w:val="24"/>
                <w:lang w:val="sr-Cyrl-CS"/>
              </w:rPr>
              <w:t xml:space="preserve">  </w:t>
            </w:r>
            <w:r>
              <w:rPr>
                <w:rFonts w:cs="Arial"/>
                <w:sz w:val="24"/>
                <w:szCs w:val="24"/>
                <w:lang w:val="sr-Cyrl-CS"/>
              </w:rPr>
              <w:t xml:space="preserve">   </w:t>
            </w:r>
            <w:r w:rsidRPr="000E4E8E">
              <w:rPr>
                <w:rFonts w:cs="Arial"/>
                <w:sz w:val="24"/>
                <w:szCs w:val="24"/>
                <w:lang w:val="sr-Cyrl-RS"/>
              </w:rPr>
              <w:t>2 ком.</w:t>
            </w:r>
          </w:p>
          <w:p w:rsidR="000E4E8E" w:rsidRPr="000E4E8E" w:rsidRDefault="003A400C" w:rsidP="000439DF">
            <w:pPr>
              <w:numPr>
                <w:ilvl w:val="0"/>
                <w:numId w:val="34"/>
              </w:numPr>
              <w:spacing w:before="0"/>
              <w:ind w:left="318" w:hanging="284"/>
              <w:jc w:val="left"/>
              <w:rPr>
                <w:rFonts w:cs="Arial"/>
                <w:sz w:val="24"/>
                <w:szCs w:val="24"/>
              </w:rPr>
            </w:pPr>
            <w:r>
              <w:rPr>
                <w:rFonts w:cs="Arial"/>
                <w:sz w:val="24"/>
                <w:szCs w:val="24"/>
                <w:lang w:val="sr-Cyrl-RS"/>
              </w:rPr>
              <w:t>двов</w:t>
            </w:r>
            <w:r w:rsidR="000E4E8E" w:rsidRPr="000E4E8E">
              <w:rPr>
                <w:rFonts w:cs="Arial"/>
                <w:sz w:val="24"/>
                <w:szCs w:val="24"/>
                <w:lang w:val="sr-Cyrl-RS"/>
              </w:rPr>
              <w:t xml:space="preserve">аљак за мешање сирове смеше                </w:t>
            </w:r>
            <w:r w:rsidR="000E4E8E">
              <w:rPr>
                <w:rFonts w:cs="Arial"/>
                <w:sz w:val="24"/>
                <w:szCs w:val="24"/>
                <w:lang w:val="sr-Cyrl-RS"/>
              </w:rPr>
              <w:t xml:space="preserve">    </w:t>
            </w:r>
            <w:r w:rsidR="000E4E8E" w:rsidRPr="000E4E8E">
              <w:rPr>
                <w:rFonts w:cs="Arial"/>
                <w:sz w:val="24"/>
                <w:szCs w:val="24"/>
                <w:lang w:val="sr-Cyrl-RS"/>
              </w:rPr>
              <w:t xml:space="preserve"> 2 ком.</w:t>
            </w:r>
          </w:p>
          <w:p w:rsidR="000E4E8E" w:rsidRPr="000E4E8E" w:rsidRDefault="000E4E8E" w:rsidP="000439DF">
            <w:pPr>
              <w:numPr>
                <w:ilvl w:val="0"/>
                <w:numId w:val="34"/>
              </w:numPr>
              <w:spacing w:before="0"/>
              <w:ind w:left="318" w:hanging="284"/>
              <w:jc w:val="left"/>
              <w:rPr>
                <w:rFonts w:cs="Arial"/>
                <w:sz w:val="24"/>
                <w:szCs w:val="24"/>
              </w:rPr>
            </w:pPr>
            <w:r w:rsidRPr="000E4E8E">
              <w:rPr>
                <w:rFonts w:cs="Arial"/>
                <w:sz w:val="24"/>
                <w:szCs w:val="24"/>
                <w:lang w:val="sr-Cyrl-RS"/>
              </w:rPr>
              <w:t xml:space="preserve">двоваљак за извлачење фолија од гуме           </w:t>
            </w:r>
            <w:r>
              <w:rPr>
                <w:rFonts w:cs="Arial"/>
                <w:sz w:val="24"/>
                <w:szCs w:val="24"/>
                <w:lang w:val="sr-Cyrl-RS"/>
              </w:rPr>
              <w:t xml:space="preserve">    </w:t>
            </w:r>
            <w:r w:rsidRPr="000E4E8E">
              <w:rPr>
                <w:rFonts w:cs="Arial"/>
                <w:sz w:val="24"/>
                <w:szCs w:val="24"/>
                <w:lang w:val="sr-Cyrl-RS"/>
              </w:rPr>
              <w:t xml:space="preserve">  1 ком.</w:t>
            </w:r>
          </w:p>
          <w:p w:rsidR="000E4E8E" w:rsidRPr="000E4E8E" w:rsidRDefault="000E4E8E" w:rsidP="000439DF">
            <w:pPr>
              <w:numPr>
                <w:ilvl w:val="0"/>
                <w:numId w:val="34"/>
              </w:numPr>
              <w:spacing w:before="0"/>
              <w:ind w:left="318" w:hanging="284"/>
              <w:jc w:val="left"/>
              <w:rPr>
                <w:rFonts w:cs="Arial"/>
                <w:sz w:val="24"/>
                <w:szCs w:val="24"/>
              </w:rPr>
            </w:pPr>
            <w:r w:rsidRPr="000E4E8E">
              <w:rPr>
                <w:rFonts w:cs="Arial"/>
                <w:sz w:val="24"/>
                <w:szCs w:val="24"/>
                <w:lang w:val="sr-Cyrl-RS"/>
              </w:rPr>
              <w:t xml:space="preserve">опрема за пескарење у сврху чишћења </w:t>
            </w:r>
            <w:r w:rsidRPr="000E4E8E">
              <w:rPr>
                <w:rFonts w:cs="Arial"/>
                <w:sz w:val="24"/>
                <w:szCs w:val="24"/>
                <w:lang w:val="sr-Cyrl-RS"/>
              </w:rPr>
              <w:br/>
              <w:t xml:space="preserve">предмета                                                            </w:t>
            </w:r>
            <w:r>
              <w:rPr>
                <w:rFonts w:cs="Arial"/>
                <w:sz w:val="24"/>
                <w:szCs w:val="24"/>
                <w:lang w:val="sr-Cyrl-RS"/>
              </w:rPr>
              <w:t xml:space="preserve">         </w:t>
            </w:r>
            <w:r w:rsidRPr="000E4E8E">
              <w:rPr>
                <w:rFonts w:cs="Arial"/>
                <w:sz w:val="24"/>
                <w:szCs w:val="24"/>
                <w:lang w:val="sr-Cyrl-RS"/>
              </w:rPr>
              <w:t xml:space="preserve"> 1 компл.</w:t>
            </w:r>
          </w:p>
          <w:p w:rsidR="000E4E8E" w:rsidRPr="000E4E8E" w:rsidRDefault="000E4E8E" w:rsidP="000E4E8E">
            <w:pPr>
              <w:pStyle w:val="ListParagraph"/>
              <w:spacing w:before="0"/>
              <w:rPr>
                <w:rFonts w:ascii="Arial" w:hAnsi="Arial" w:cs="Arial"/>
                <w:sz w:val="24"/>
                <w:szCs w:val="24"/>
                <w:lang w:val="sr-Cyrl-RS"/>
              </w:rPr>
            </w:pPr>
            <w:r w:rsidRPr="000E4E8E">
              <w:rPr>
                <w:rFonts w:ascii="Arial" w:hAnsi="Arial" w:cs="Arial"/>
                <w:sz w:val="24"/>
                <w:szCs w:val="24"/>
                <w:lang w:val="sr-Cyrl-RS"/>
              </w:rPr>
              <w:t>екструдер – бризгаљка                                          1 ком.</w:t>
            </w:r>
          </w:p>
          <w:p w:rsidR="000E4E8E" w:rsidRDefault="000E4E8E" w:rsidP="000439DF">
            <w:pPr>
              <w:pStyle w:val="ListParagraph"/>
              <w:numPr>
                <w:ilvl w:val="0"/>
                <w:numId w:val="33"/>
              </w:numPr>
              <w:spacing w:before="0"/>
              <w:rPr>
                <w:rFonts w:ascii="Arial" w:hAnsi="Arial" w:cs="Arial"/>
                <w:b/>
                <w:sz w:val="24"/>
                <w:szCs w:val="24"/>
                <w:lang w:val="sr-Cyrl-RS"/>
              </w:rPr>
            </w:pPr>
            <w:r w:rsidRPr="000E4E8E">
              <w:rPr>
                <w:rFonts w:ascii="Arial" w:hAnsi="Arial" w:cs="Arial"/>
                <w:b/>
                <w:sz w:val="24"/>
                <w:szCs w:val="24"/>
                <w:lang w:val="sr-Cyrl-RS"/>
              </w:rPr>
              <w:t>Следеће машине за израду алата и прибора</w:t>
            </w:r>
          </w:p>
          <w:p w:rsidR="000E4E8E" w:rsidRPr="000E4E8E" w:rsidRDefault="000E4E8E" w:rsidP="000E4E8E">
            <w:pPr>
              <w:spacing w:before="0"/>
              <w:ind w:left="360"/>
              <w:rPr>
                <w:rFonts w:cs="Arial"/>
                <w:sz w:val="24"/>
                <w:szCs w:val="24"/>
                <w:lang w:val="sr-Cyrl-RS"/>
              </w:rPr>
            </w:pPr>
            <w:r w:rsidRPr="000E4E8E">
              <w:rPr>
                <w:rFonts w:cs="Arial"/>
                <w:sz w:val="24"/>
                <w:szCs w:val="24"/>
                <w:lang w:val="sr-Cyrl-RS"/>
              </w:rPr>
              <w:t>-</w:t>
            </w:r>
            <w:r w:rsidRPr="000E4E8E">
              <w:rPr>
                <w:rFonts w:cs="Arial"/>
                <w:sz w:val="24"/>
                <w:szCs w:val="24"/>
                <w:lang w:val="sr-Cyrl-RS"/>
              </w:rPr>
              <w:tab/>
              <w:t xml:space="preserve">универзални струг пречника до 1 м и распона </w:t>
            </w:r>
          </w:p>
          <w:p w:rsidR="000E4E8E" w:rsidRPr="000E4E8E" w:rsidRDefault="000E4E8E" w:rsidP="000E4E8E">
            <w:pPr>
              <w:spacing w:before="0"/>
              <w:ind w:left="360"/>
              <w:rPr>
                <w:rFonts w:cs="Arial"/>
                <w:sz w:val="24"/>
                <w:szCs w:val="24"/>
                <w:lang w:val="sr-Cyrl-RS"/>
              </w:rPr>
            </w:pPr>
            <w:r w:rsidRPr="000E4E8E">
              <w:rPr>
                <w:rFonts w:cs="Arial"/>
                <w:sz w:val="24"/>
                <w:szCs w:val="24"/>
                <w:lang w:val="sr-Cyrl-RS"/>
              </w:rPr>
              <w:t xml:space="preserve">шиљака до 2м                                                        </w:t>
            </w:r>
            <w:r>
              <w:rPr>
                <w:rFonts w:cs="Arial"/>
                <w:sz w:val="24"/>
                <w:szCs w:val="24"/>
                <w:lang w:val="sr-Cyrl-RS"/>
              </w:rPr>
              <w:t xml:space="preserve">     </w:t>
            </w:r>
            <w:r w:rsidRPr="000E4E8E">
              <w:rPr>
                <w:rFonts w:cs="Arial"/>
                <w:sz w:val="24"/>
                <w:szCs w:val="24"/>
                <w:lang w:val="sr-Cyrl-RS"/>
              </w:rPr>
              <w:t>1 ком.</w:t>
            </w:r>
          </w:p>
          <w:p w:rsidR="000E4E8E" w:rsidRPr="000E4E8E" w:rsidRDefault="000E4E8E" w:rsidP="000E4E8E">
            <w:pPr>
              <w:spacing w:before="0"/>
              <w:ind w:left="360"/>
              <w:rPr>
                <w:rFonts w:cs="Arial"/>
                <w:sz w:val="24"/>
                <w:szCs w:val="24"/>
                <w:lang w:val="sr-Cyrl-RS"/>
              </w:rPr>
            </w:pPr>
            <w:r w:rsidRPr="000E4E8E">
              <w:rPr>
                <w:rFonts w:cs="Arial"/>
                <w:sz w:val="24"/>
                <w:szCs w:val="24"/>
                <w:lang w:val="sr-Cyrl-RS"/>
              </w:rPr>
              <w:t>-</w:t>
            </w:r>
            <w:r w:rsidRPr="000E4E8E">
              <w:rPr>
                <w:rFonts w:cs="Arial"/>
                <w:sz w:val="24"/>
                <w:szCs w:val="24"/>
                <w:lang w:val="sr-Cyrl-RS"/>
              </w:rPr>
              <w:tab/>
              <w:t>универзална глодалица                                        1 ком.</w:t>
            </w:r>
          </w:p>
          <w:p w:rsidR="000E4E8E" w:rsidRPr="000E4E8E" w:rsidRDefault="000E4E8E" w:rsidP="000E4E8E">
            <w:pPr>
              <w:spacing w:before="0"/>
              <w:ind w:left="360"/>
              <w:rPr>
                <w:rFonts w:cs="Arial"/>
                <w:sz w:val="24"/>
                <w:szCs w:val="24"/>
                <w:lang w:val="sr-Cyrl-RS"/>
              </w:rPr>
            </w:pPr>
            <w:r w:rsidRPr="000E4E8E">
              <w:rPr>
                <w:rFonts w:cs="Arial"/>
                <w:sz w:val="24"/>
                <w:szCs w:val="24"/>
                <w:lang w:val="sr-Cyrl-RS"/>
              </w:rPr>
              <w:t>-</w:t>
            </w:r>
            <w:r w:rsidRPr="000E4E8E">
              <w:rPr>
                <w:rFonts w:cs="Arial"/>
                <w:sz w:val="24"/>
                <w:szCs w:val="24"/>
                <w:lang w:val="sr-Cyrl-RS"/>
              </w:rPr>
              <w:tab/>
              <w:t>брусилица за равно брушење                              1 ком.</w:t>
            </w:r>
          </w:p>
          <w:p w:rsidR="000E4E8E" w:rsidRPr="000E4E8E" w:rsidRDefault="000E4E8E" w:rsidP="000E4E8E">
            <w:pPr>
              <w:spacing w:before="0"/>
              <w:ind w:left="360"/>
              <w:rPr>
                <w:rFonts w:cs="Arial"/>
                <w:sz w:val="24"/>
                <w:szCs w:val="24"/>
                <w:lang w:val="sr-Cyrl-RS"/>
              </w:rPr>
            </w:pPr>
            <w:r w:rsidRPr="000E4E8E">
              <w:rPr>
                <w:rFonts w:cs="Arial"/>
                <w:sz w:val="24"/>
                <w:szCs w:val="24"/>
                <w:lang w:val="sr-Cyrl-RS"/>
              </w:rPr>
              <w:t>-</w:t>
            </w:r>
            <w:r w:rsidRPr="000E4E8E">
              <w:rPr>
                <w:rFonts w:cs="Arial"/>
                <w:sz w:val="24"/>
                <w:szCs w:val="24"/>
                <w:lang w:val="sr-Cyrl-RS"/>
              </w:rPr>
              <w:tab/>
              <w:t>брусилица за округло спољње</w:t>
            </w:r>
          </w:p>
          <w:p w:rsidR="000E4E8E" w:rsidRPr="000E4E8E" w:rsidRDefault="000E4E8E" w:rsidP="000E4E8E">
            <w:pPr>
              <w:spacing w:before="0"/>
              <w:ind w:left="360"/>
              <w:rPr>
                <w:rFonts w:cs="Arial"/>
                <w:sz w:val="24"/>
                <w:szCs w:val="24"/>
                <w:lang w:val="sr-Cyrl-RS"/>
              </w:rPr>
            </w:pPr>
            <w:r w:rsidRPr="000E4E8E">
              <w:rPr>
                <w:rFonts w:cs="Arial"/>
                <w:sz w:val="24"/>
                <w:szCs w:val="24"/>
                <w:lang w:val="sr-Cyrl-RS"/>
              </w:rPr>
              <w:t xml:space="preserve">и унутрашње брушење                                         </w:t>
            </w:r>
            <w:r>
              <w:rPr>
                <w:rFonts w:cs="Arial"/>
                <w:sz w:val="24"/>
                <w:szCs w:val="24"/>
                <w:lang w:val="sr-Cyrl-RS"/>
              </w:rPr>
              <w:t xml:space="preserve">      </w:t>
            </w:r>
            <w:r w:rsidRPr="000E4E8E">
              <w:rPr>
                <w:rFonts w:cs="Arial"/>
                <w:sz w:val="24"/>
                <w:szCs w:val="24"/>
                <w:lang w:val="sr-Cyrl-RS"/>
              </w:rPr>
              <w:t>1 ком</w:t>
            </w:r>
          </w:p>
          <w:p w:rsidR="000E4E8E" w:rsidRPr="000E4E8E" w:rsidRDefault="000E4E8E" w:rsidP="0018192E">
            <w:pPr>
              <w:autoSpaceDE w:val="0"/>
              <w:autoSpaceDN w:val="0"/>
              <w:adjustRightInd w:val="0"/>
              <w:rPr>
                <w:rFonts w:cs="Arial"/>
                <w:b/>
                <w:u w:val="single"/>
              </w:rPr>
            </w:pPr>
            <w:r w:rsidRPr="000E4E8E">
              <w:rPr>
                <w:rFonts w:cs="Arial"/>
                <w:b/>
                <w:u w:val="single"/>
              </w:rPr>
              <w:t xml:space="preserve">Доказ: </w:t>
            </w:r>
          </w:p>
          <w:p w:rsidR="003D7378" w:rsidRPr="003D7378" w:rsidRDefault="003D7378" w:rsidP="003D7378">
            <w:pPr>
              <w:spacing w:before="0"/>
              <w:rPr>
                <w:rFonts w:eastAsia="Calibri" w:cs="Arial"/>
                <w:lang w:val="ru-RU"/>
              </w:rPr>
            </w:pPr>
            <w:r>
              <w:rPr>
                <w:rFonts w:eastAsia="Calibri" w:cs="Arial"/>
                <w:lang w:val="ru-RU"/>
              </w:rPr>
              <w:t>-</w:t>
            </w:r>
            <w:r w:rsidRPr="003D7378">
              <w:rPr>
                <w:rFonts w:eastAsia="Calibri" w:cs="Arial"/>
                <w:lang w:val="ru-RU"/>
              </w:rPr>
              <w:t xml:space="preserve">оверена изјава Понуђача под пуном материјалном и кривичном одговорношћу о поседовању/закупу опреме </w:t>
            </w:r>
            <w:r>
              <w:rPr>
                <w:rFonts w:eastAsia="Calibri" w:cs="Arial"/>
                <w:lang w:val="ru-RU"/>
              </w:rPr>
              <w:t xml:space="preserve">и машина </w:t>
            </w:r>
            <w:r w:rsidRPr="003D7378">
              <w:rPr>
                <w:rFonts w:eastAsia="Calibri" w:cs="Arial"/>
                <w:lang w:val="ru-RU"/>
              </w:rPr>
              <w:t>за обављање послова који су предмет јавне набавке, као и да је сва поменута опрема у исправном стању;</w:t>
            </w:r>
          </w:p>
          <w:p w:rsidR="003D7378" w:rsidRPr="003D7378" w:rsidRDefault="003D7378" w:rsidP="003D7378">
            <w:pPr>
              <w:spacing w:before="0"/>
              <w:rPr>
                <w:rFonts w:eastAsia="Calibri" w:cs="Arial"/>
                <w:lang w:val="ru-RU"/>
              </w:rPr>
            </w:pPr>
            <w:r>
              <w:rPr>
                <w:rFonts w:eastAsia="Calibri" w:cs="Arial"/>
                <w:lang w:val="ru-RU"/>
              </w:rPr>
              <w:t xml:space="preserve">-Списак опреме, алата и машина </w:t>
            </w:r>
            <w:r w:rsidRPr="003D7378">
              <w:rPr>
                <w:rFonts w:eastAsia="Calibri" w:cs="Arial"/>
                <w:lang w:val="ru-RU"/>
              </w:rPr>
              <w:t>оверен од стране подносиоца понуде,</w:t>
            </w:r>
          </w:p>
          <w:p w:rsidR="003D7378" w:rsidRPr="003D7378" w:rsidRDefault="003D7378" w:rsidP="003D7378">
            <w:pPr>
              <w:spacing w:before="0"/>
              <w:rPr>
                <w:rFonts w:eastAsia="Calibri" w:cs="Arial"/>
                <w:lang w:val="ru-RU"/>
              </w:rPr>
            </w:pPr>
            <w:r w:rsidRPr="003D7378">
              <w:rPr>
                <w:rFonts w:eastAsia="Calibri" w:cs="Arial"/>
                <w:lang w:val="ru-RU"/>
              </w:rPr>
              <w:t>-Уверење (стручни налаз) о извршеном прегледу и испитивању (еталонирању) мерне опреме за рад, издато од акредитоване лабораторије или установе, која је акредитована од стране Акредитационог тела Србије.</w:t>
            </w:r>
          </w:p>
          <w:p w:rsidR="003D7378" w:rsidRDefault="003D7378" w:rsidP="003D7378">
            <w:pPr>
              <w:spacing w:before="0"/>
              <w:rPr>
                <w:rFonts w:eastAsia="Calibri" w:cs="Arial"/>
                <w:lang w:val="sr-Latn-RS"/>
              </w:rPr>
            </w:pPr>
          </w:p>
          <w:p w:rsidR="008223AA" w:rsidRPr="008223AA" w:rsidRDefault="008223AA" w:rsidP="003D7378">
            <w:pPr>
              <w:spacing w:before="0"/>
              <w:rPr>
                <w:rFonts w:eastAsia="Calibri" w:cs="Arial"/>
                <w:lang w:val="sr-Latn-RS"/>
              </w:rPr>
            </w:pPr>
          </w:p>
          <w:p w:rsidR="000E4E8E" w:rsidRPr="000E4E8E" w:rsidRDefault="003D7378" w:rsidP="003D7378">
            <w:pPr>
              <w:rPr>
                <w:rFonts w:cs="Arial"/>
                <w:b/>
                <w:u w:val="single"/>
              </w:rPr>
            </w:pPr>
            <w:r w:rsidRPr="003D7378">
              <w:rPr>
                <w:rFonts w:eastAsia="Calibri" w:cs="Arial"/>
                <w:lang w:val="ru-RU"/>
              </w:rPr>
              <w:t>.</w:t>
            </w:r>
            <w:r w:rsidR="000E4E8E" w:rsidRPr="000E4E8E">
              <w:rPr>
                <w:rFonts w:cs="Arial"/>
                <w:b/>
                <w:u w:val="single"/>
              </w:rPr>
              <w:t>Напомена:</w:t>
            </w:r>
          </w:p>
          <w:p w:rsidR="000E4E8E" w:rsidRPr="000E4E8E" w:rsidRDefault="000E4E8E" w:rsidP="000439DF">
            <w:pPr>
              <w:pStyle w:val="ListParagraph"/>
              <w:numPr>
                <w:ilvl w:val="0"/>
                <w:numId w:val="32"/>
              </w:numPr>
              <w:tabs>
                <w:tab w:val="left" w:pos="680"/>
              </w:tabs>
              <w:snapToGrid w:val="0"/>
              <w:spacing w:before="0" w:after="0"/>
              <w:rPr>
                <w:rFonts w:ascii="Arial" w:hAnsi="Arial" w:cs="Arial"/>
              </w:rPr>
            </w:pPr>
            <w:r w:rsidRPr="000E4E8E">
              <w:rPr>
                <w:rFonts w:ascii="Arial" w:hAnsi="Arial" w:cs="Arial"/>
              </w:rPr>
              <w:t>У случају да понуду подноси група понуђача, доказ</w:t>
            </w:r>
            <w:r w:rsidR="003D7378">
              <w:rPr>
                <w:rFonts w:ascii="Arial" w:hAnsi="Arial" w:cs="Arial"/>
                <w:lang w:val="sr-Cyrl-RS"/>
              </w:rPr>
              <w:t>е</w:t>
            </w:r>
            <w:r w:rsidRPr="000E4E8E">
              <w:rPr>
                <w:rFonts w:ascii="Arial" w:hAnsi="Arial" w:cs="Arial"/>
              </w:rPr>
              <w:t xml:space="preserve"> из тачке </w:t>
            </w:r>
            <w:r w:rsidR="003D7378">
              <w:rPr>
                <w:rFonts w:ascii="Arial" w:hAnsi="Arial" w:cs="Arial"/>
                <w:lang w:val="sr-Cyrl-RS"/>
              </w:rPr>
              <w:t>7</w:t>
            </w:r>
            <w:r w:rsidRPr="000E4E8E">
              <w:rPr>
                <w:rFonts w:ascii="Arial" w:hAnsi="Arial" w:cs="Arial"/>
              </w:rPr>
              <w:t xml:space="preserve"> доставити за оног члана групе који испуњава тражени услов (довољно је да 1 члан групе достави </w:t>
            </w:r>
            <w:r w:rsidR="003D7378">
              <w:rPr>
                <w:rFonts w:ascii="Arial" w:hAnsi="Arial" w:cs="Arial"/>
                <w:lang w:val="sr-Cyrl-RS"/>
              </w:rPr>
              <w:t>тражене доказе</w:t>
            </w:r>
            <w:r w:rsidRPr="000E4E8E">
              <w:rPr>
                <w:rFonts w:ascii="Arial" w:hAnsi="Arial" w:cs="Arial"/>
              </w:rPr>
              <w:t xml:space="preserve">), а уколико више њих заједно испуњавају услов из тачке </w:t>
            </w:r>
            <w:r w:rsidR="003D7378">
              <w:rPr>
                <w:rFonts w:ascii="Arial" w:hAnsi="Arial" w:cs="Arial"/>
                <w:lang w:val="sr-Cyrl-RS"/>
              </w:rPr>
              <w:t>7</w:t>
            </w:r>
            <w:r w:rsidRPr="000E4E8E">
              <w:rPr>
                <w:rFonts w:ascii="Arial" w:hAnsi="Arial" w:cs="Arial"/>
              </w:rPr>
              <w:t xml:space="preserve">. </w:t>
            </w:r>
            <w:r w:rsidR="003D7378">
              <w:rPr>
                <w:rFonts w:ascii="Arial" w:hAnsi="Arial" w:cs="Arial"/>
              </w:rPr>
              <w:t xml:space="preserve"> ов</w:t>
            </w:r>
            <w:r w:rsidR="003D7378">
              <w:rPr>
                <w:rFonts w:ascii="Arial" w:hAnsi="Arial" w:cs="Arial"/>
                <w:lang w:val="sr-Cyrl-RS"/>
              </w:rPr>
              <w:t>е</w:t>
            </w:r>
            <w:r w:rsidRPr="000E4E8E">
              <w:rPr>
                <w:rFonts w:ascii="Arial" w:hAnsi="Arial" w:cs="Arial"/>
              </w:rPr>
              <w:t xml:space="preserve"> доказ</w:t>
            </w:r>
            <w:r w:rsidR="003D7378">
              <w:rPr>
                <w:rFonts w:ascii="Arial" w:hAnsi="Arial" w:cs="Arial"/>
                <w:lang w:val="sr-Cyrl-RS"/>
              </w:rPr>
              <w:t xml:space="preserve">е </w:t>
            </w:r>
            <w:r w:rsidRPr="000E4E8E">
              <w:rPr>
                <w:rFonts w:ascii="Arial" w:hAnsi="Arial" w:cs="Arial"/>
              </w:rPr>
              <w:t xml:space="preserve"> доставити за те чланове.</w:t>
            </w:r>
          </w:p>
          <w:p w:rsidR="000E4E8E" w:rsidRPr="00F10346" w:rsidRDefault="000E4E8E" w:rsidP="000439DF">
            <w:pPr>
              <w:pStyle w:val="ListParagraph"/>
              <w:numPr>
                <w:ilvl w:val="0"/>
                <w:numId w:val="32"/>
              </w:numPr>
              <w:tabs>
                <w:tab w:val="left" w:pos="680"/>
              </w:tabs>
              <w:snapToGrid w:val="0"/>
              <w:spacing w:before="0" w:after="0"/>
              <w:rPr>
                <w:rFonts w:cs="Arial"/>
                <w:color w:val="00B0F0"/>
              </w:rPr>
            </w:pPr>
            <w:r w:rsidRPr="000E4E8E">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E4E8E" w:rsidRPr="00F10346" w:rsidTr="008112A2">
        <w:trPr>
          <w:jc w:val="center"/>
        </w:trPr>
        <w:tc>
          <w:tcPr>
            <w:tcW w:w="729" w:type="dxa"/>
            <w:vAlign w:val="center"/>
          </w:tcPr>
          <w:p w:rsidR="000E4E8E" w:rsidRPr="003D7378" w:rsidRDefault="000C43CF" w:rsidP="003A4822">
            <w:pPr>
              <w:jc w:val="center"/>
              <w:rPr>
                <w:rFonts w:cs="Arial"/>
                <w:lang w:val="sr-Cyrl-RS"/>
              </w:rPr>
            </w:pPr>
            <w:r>
              <w:rPr>
                <w:rFonts w:cs="Arial"/>
                <w:lang w:val="sr-Cyrl-RS"/>
              </w:rPr>
              <w:lastRenderedPageBreak/>
              <w:t>7</w:t>
            </w:r>
            <w:r w:rsidR="000E4E8E" w:rsidRPr="003D7378">
              <w:rPr>
                <w:rFonts w:cs="Arial"/>
                <w:lang w:val="sr-Cyrl-RS"/>
              </w:rPr>
              <w:t>.</w:t>
            </w:r>
          </w:p>
        </w:tc>
        <w:tc>
          <w:tcPr>
            <w:tcW w:w="8430" w:type="dxa"/>
          </w:tcPr>
          <w:p w:rsidR="000E4E8E" w:rsidRPr="003D7378" w:rsidRDefault="000E4E8E" w:rsidP="0018192E">
            <w:pPr>
              <w:autoSpaceDE w:val="0"/>
              <w:autoSpaceDN w:val="0"/>
              <w:adjustRightInd w:val="0"/>
              <w:rPr>
                <w:rFonts w:cs="Arial"/>
                <w:b/>
                <w:u w:val="single"/>
              </w:rPr>
            </w:pPr>
            <w:r w:rsidRPr="003D7378">
              <w:rPr>
                <w:rFonts w:cs="Arial"/>
                <w:b/>
                <w:u w:val="single"/>
              </w:rPr>
              <w:t>Услов:</w:t>
            </w:r>
          </w:p>
          <w:p w:rsidR="000E4E8E" w:rsidRPr="003D7378" w:rsidRDefault="000E4E8E" w:rsidP="0018192E">
            <w:pPr>
              <w:autoSpaceDE w:val="0"/>
              <w:autoSpaceDN w:val="0"/>
              <w:adjustRightInd w:val="0"/>
              <w:rPr>
                <w:rFonts w:cs="Arial"/>
              </w:rPr>
            </w:pPr>
            <w:r w:rsidRPr="003D7378">
              <w:rPr>
                <w:rFonts w:cs="Arial"/>
              </w:rPr>
              <w:t>Кадровски капацитет</w:t>
            </w:r>
          </w:p>
          <w:p w:rsidR="003D7378" w:rsidRPr="003D7378" w:rsidRDefault="000E4E8E" w:rsidP="003D7378">
            <w:pPr>
              <w:autoSpaceDE w:val="0"/>
              <w:autoSpaceDN w:val="0"/>
              <w:adjustRightInd w:val="0"/>
              <w:spacing w:before="0"/>
              <w:rPr>
                <w:rFonts w:cs="Arial"/>
                <w:lang w:val="sr-Cyrl-CS"/>
              </w:rPr>
            </w:pPr>
            <w:r w:rsidRPr="003D7378">
              <w:rPr>
                <w:rFonts w:cs="Arial"/>
              </w:rPr>
              <w:t xml:space="preserve">Понуђач располаже довољним кадровским капацитетом ако има најмање  </w:t>
            </w:r>
            <w:r w:rsidR="005916D0">
              <w:rPr>
                <w:rFonts w:cs="Arial"/>
                <w:lang w:val="sr-Cyrl-CS"/>
              </w:rPr>
              <w:t>8</w:t>
            </w:r>
            <w:r w:rsidRPr="003D7378">
              <w:rPr>
                <w:rFonts w:cs="Arial"/>
              </w:rPr>
              <w:t xml:space="preserve"> запослених </w:t>
            </w:r>
            <w:r w:rsidRPr="003D7378">
              <w:rPr>
                <w:rFonts w:cs="Arial"/>
                <w:lang w:val="sr-Cyrl-CS"/>
              </w:rPr>
              <w:t xml:space="preserve">извршилаца </w:t>
            </w:r>
            <w:r w:rsidR="003D7378" w:rsidRPr="003D7378">
              <w:rPr>
                <w:rFonts w:cs="Arial"/>
                <w:lang w:val="sr-Cyrl-CS"/>
              </w:rPr>
              <w:t>и то:</w:t>
            </w:r>
          </w:p>
          <w:p w:rsidR="003D7378" w:rsidRPr="003D7378" w:rsidRDefault="005916D0" w:rsidP="003D7378">
            <w:pPr>
              <w:autoSpaceDE w:val="0"/>
              <w:autoSpaceDN w:val="0"/>
              <w:adjustRightInd w:val="0"/>
              <w:spacing w:before="0"/>
              <w:rPr>
                <w:rFonts w:cs="Arial"/>
                <w:lang w:val="sr-Cyrl-CS"/>
              </w:rPr>
            </w:pPr>
            <w:r>
              <w:rPr>
                <w:rFonts w:cs="Arial"/>
                <w:lang w:val="sr-Cyrl-CS"/>
              </w:rPr>
              <w:t>-</w:t>
            </w:r>
            <w:r>
              <w:rPr>
                <w:rFonts w:cs="Arial"/>
                <w:lang w:val="sr-Cyrl-CS"/>
              </w:rPr>
              <w:tab/>
              <w:t>1</w:t>
            </w:r>
            <w:r w:rsidR="00162E45">
              <w:rPr>
                <w:rFonts w:cs="Arial"/>
                <w:lang w:val="sr-Cyrl-CS"/>
              </w:rPr>
              <w:t xml:space="preserve"> инжењера </w:t>
            </w:r>
            <w:r w:rsidR="00162E45">
              <w:rPr>
                <w:rFonts w:cs="Arial"/>
                <w:lang w:val="sr-Cyrl-RS"/>
              </w:rPr>
              <w:t>машинске</w:t>
            </w:r>
            <w:r w:rsidR="003D7378" w:rsidRPr="003D7378">
              <w:rPr>
                <w:rFonts w:cs="Arial"/>
                <w:lang w:val="sr-Cyrl-CS"/>
              </w:rPr>
              <w:t xml:space="preserve"> струке</w:t>
            </w:r>
          </w:p>
          <w:p w:rsidR="003D7378" w:rsidRPr="003D7378" w:rsidRDefault="003D7378" w:rsidP="003D7378">
            <w:pPr>
              <w:autoSpaceDE w:val="0"/>
              <w:autoSpaceDN w:val="0"/>
              <w:adjustRightInd w:val="0"/>
              <w:spacing w:before="0"/>
              <w:rPr>
                <w:rFonts w:cs="Arial"/>
                <w:lang w:val="sr-Cyrl-RS"/>
              </w:rPr>
            </w:pPr>
            <w:r w:rsidRPr="003D7378">
              <w:rPr>
                <w:rFonts w:cs="Arial"/>
                <w:lang w:val="sr-Cyrl-CS"/>
              </w:rPr>
              <w:t xml:space="preserve">-           1 извршилац </w:t>
            </w:r>
            <w:r w:rsidRPr="003D7378">
              <w:rPr>
                <w:rFonts w:cs="Arial"/>
                <w:lang w:val="sr-Latn-RS"/>
              </w:rPr>
              <w:t>V</w:t>
            </w:r>
            <w:r w:rsidRPr="003D7378">
              <w:rPr>
                <w:rFonts w:cs="Arial"/>
                <w:lang w:val="sr-Cyrl-RS"/>
              </w:rPr>
              <w:t xml:space="preserve"> степен стручне спреме</w:t>
            </w:r>
          </w:p>
          <w:p w:rsidR="003D7378" w:rsidRPr="003D7378" w:rsidRDefault="003D7378" w:rsidP="003D7378">
            <w:pPr>
              <w:autoSpaceDE w:val="0"/>
              <w:autoSpaceDN w:val="0"/>
              <w:adjustRightInd w:val="0"/>
              <w:spacing w:before="0"/>
              <w:rPr>
                <w:rFonts w:cs="Arial"/>
                <w:lang w:val="sr-Cyrl-CS"/>
              </w:rPr>
            </w:pPr>
            <w:r w:rsidRPr="003D7378">
              <w:rPr>
                <w:rFonts w:cs="Arial"/>
                <w:lang w:val="sr-Cyrl-CS"/>
              </w:rPr>
              <w:t>-</w:t>
            </w:r>
            <w:r w:rsidRPr="003D7378">
              <w:rPr>
                <w:rFonts w:cs="Arial"/>
                <w:lang w:val="sr-Cyrl-CS"/>
              </w:rPr>
              <w:tab/>
              <w:t>3 радника III степен стручне спреме</w:t>
            </w:r>
          </w:p>
          <w:p w:rsidR="003D7378" w:rsidRPr="003D7378" w:rsidRDefault="003D7378" w:rsidP="003D7378">
            <w:pPr>
              <w:spacing w:before="0"/>
              <w:rPr>
                <w:rFonts w:cs="Arial"/>
                <w:lang w:val="sr-Cyrl-CS"/>
              </w:rPr>
            </w:pPr>
            <w:r w:rsidRPr="003D7378">
              <w:rPr>
                <w:rFonts w:cs="Arial"/>
                <w:lang w:val="sr-Cyrl-CS"/>
              </w:rPr>
              <w:t>-</w:t>
            </w:r>
            <w:r w:rsidRPr="003D7378">
              <w:rPr>
                <w:rFonts w:cs="Arial"/>
                <w:lang w:val="sr-Cyrl-CS"/>
              </w:rPr>
              <w:tab/>
              <w:t>3 радника III степен стручне спреме машинске струке за машинску обраду</w:t>
            </w:r>
          </w:p>
          <w:p w:rsidR="000E4E8E" w:rsidRPr="003D7378" w:rsidRDefault="000E4E8E" w:rsidP="003D7378">
            <w:pPr>
              <w:spacing w:before="0"/>
              <w:rPr>
                <w:rFonts w:cs="Arial"/>
              </w:rPr>
            </w:pPr>
            <w:r w:rsidRPr="003D7378">
              <w:rPr>
                <w:rFonts w:cs="Arial"/>
              </w:rPr>
              <w:t xml:space="preserve">односно </w:t>
            </w:r>
            <w:r w:rsidRPr="003D7378">
              <w:rPr>
                <w:rFonts w:cs="Arial"/>
                <w:lang w:val="sr-Cyrl-CS"/>
              </w:rPr>
              <w:t>има радно ангажоване наведене извршиоце</w:t>
            </w:r>
            <w:r w:rsidRPr="003D7378">
              <w:rPr>
                <w:rFonts w:cs="Arial"/>
              </w:rPr>
              <w:t xml:space="preserve"> (по основу другог облика ангажовања ван радног односа, предвиђеног члановима 197-202. Закона о </w:t>
            </w:r>
            <w:r w:rsidRPr="003D7378">
              <w:rPr>
                <w:rFonts w:cs="Arial"/>
              </w:rPr>
              <w:lastRenderedPageBreak/>
              <w:t xml:space="preserve">раду) </w:t>
            </w:r>
          </w:p>
          <w:p w:rsidR="000E4E8E" w:rsidRPr="003D7378" w:rsidRDefault="000E4E8E" w:rsidP="0018192E">
            <w:pPr>
              <w:autoSpaceDE w:val="0"/>
              <w:autoSpaceDN w:val="0"/>
              <w:adjustRightInd w:val="0"/>
              <w:rPr>
                <w:rFonts w:cs="Arial"/>
                <w:b/>
                <w:u w:val="single"/>
              </w:rPr>
            </w:pPr>
            <w:r w:rsidRPr="003D7378">
              <w:rPr>
                <w:rFonts w:cs="Arial"/>
                <w:b/>
                <w:u w:val="single"/>
              </w:rPr>
              <w:t xml:space="preserve">Доказ: </w:t>
            </w:r>
          </w:p>
          <w:p w:rsidR="003D7378" w:rsidRPr="003D7378" w:rsidRDefault="003D7378" w:rsidP="000439DF">
            <w:pPr>
              <w:numPr>
                <w:ilvl w:val="0"/>
                <w:numId w:val="16"/>
              </w:numPr>
              <w:autoSpaceDE w:val="0"/>
              <w:autoSpaceDN w:val="0"/>
              <w:adjustRightInd w:val="0"/>
              <w:spacing w:before="0"/>
              <w:rPr>
                <w:rFonts w:cs="Arial"/>
              </w:rPr>
            </w:pPr>
            <w:r w:rsidRPr="003D7378">
              <w:rPr>
                <w:rFonts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3D7378" w:rsidRPr="003D7378" w:rsidRDefault="003D7378" w:rsidP="000439DF">
            <w:pPr>
              <w:numPr>
                <w:ilvl w:val="0"/>
                <w:numId w:val="16"/>
              </w:numPr>
              <w:autoSpaceDE w:val="0"/>
              <w:autoSpaceDN w:val="0"/>
              <w:adjustRightInd w:val="0"/>
              <w:spacing w:before="0"/>
              <w:rPr>
                <w:rFonts w:cs="Arial"/>
              </w:rPr>
            </w:pPr>
            <w:r w:rsidRPr="003D7378">
              <w:rPr>
                <w:rFonts w:cs="Arial"/>
              </w:rPr>
              <w:t>Фотокопија важећег уговора о ангажовању (за лица ангажована ван радног односа)</w:t>
            </w:r>
          </w:p>
          <w:p w:rsidR="000E4E8E" w:rsidRPr="003D7378" w:rsidRDefault="000E4E8E" w:rsidP="0018192E">
            <w:pPr>
              <w:rPr>
                <w:rFonts w:cs="Arial"/>
                <w:b/>
                <w:u w:val="single"/>
              </w:rPr>
            </w:pPr>
            <w:r w:rsidRPr="003D7378">
              <w:rPr>
                <w:rFonts w:cs="Arial"/>
                <w:b/>
                <w:u w:val="single"/>
              </w:rPr>
              <w:t>Напомена:</w:t>
            </w:r>
          </w:p>
          <w:p w:rsidR="000E4E8E" w:rsidRPr="003D7378" w:rsidRDefault="000E4E8E" w:rsidP="000439DF">
            <w:pPr>
              <w:pStyle w:val="ListParagraph"/>
              <w:numPr>
                <w:ilvl w:val="0"/>
                <w:numId w:val="32"/>
              </w:numPr>
              <w:tabs>
                <w:tab w:val="left" w:pos="680"/>
              </w:tabs>
              <w:snapToGrid w:val="0"/>
              <w:spacing w:before="0" w:after="0"/>
              <w:rPr>
                <w:rFonts w:ascii="Arial" w:hAnsi="Arial" w:cs="Arial"/>
              </w:rPr>
            </w:pPr>
            <w:r w:rsidRPr="003D7378">
              <w:rPr>
                <w:rFonts w:ascii="Arial" w:hAnsi="Arial" w:cs="Arial"/>
              </w:rPr>
              <w:t xml:space="preserve">У случају да понуду подноси група понуђача, доказ из тачке </w:t>
            </w:r>
            <w:r w:rsidR="003D7378">
              <w:rPr>
                <w:rFonts w:ascii="Arial" w:hAnsi="Arial" w:cs="Arial"/>
                <w:lang w:val="sr-Cyrl-RS"/>
              </w:rPr>
              <w:t>8</w:t>
            </w:r>
            <w:r w:rsidRPr="003D7378">
              <w:rPr>
                <w:rFonts w:ascii="Arial" w:hAnsi="Arial" w:cs="Arial"/>
              </w:rPr>
              <w:t xml:space="preserve"> доставити за оног члана групе који испуњава тражени услов (довољно је да 1 члан групе достави </w:t>
            </w:r>
            <w:r w:rsidR="006B5016">
              <w:rPr>
                <w:rFonts w:ascii="Arial" w:hAnsi="Arial" w:cs="Arial"/>
                <w:lang w:val="sr-Cyrl-RS"/>
              </w:rPr>
              <w:t>захтеване доказе</w:t>
            </w:r>
            <w:r w:rsidRPr="003D7378">
              <w:rPr>
                <w:rFonts w:ascii="Arial" w:hAnsi="Arial" w:cs="Arial"/>
              </w:rPr>
              <w:t xml:space="preserve">), а уколико више њих заједно испуњавају услов из тачке </w:t>
            </w:r>
            <w:r w:rsidR="006B5016">
              <w:rPr>
                <w:rFonts w:ascii="Arial" w:hAnsi="Arial" w:cs="Arial"/>
                <w:lang w:val="sr-Cyrl-RS"/>
              </w:rPr>
              <w:t>8</w:t>
            </w:r>
            <w:r w:rsidR="006B5016">
              <w:rPr>
                <w:rFonts w:ascii="Arial" w:hAnsi="Arial" w:cs="Arial"/>
              </w:rPr>
              <w:t>.</w:t>
            </w:r>
            <w:r w:rsidR="006B5016">
              <w:rPr>
                <w:rFonts w:ascii="Arial" w:hAnsi="Arial" w:cs="Arial"/>
                <w:lang w:val="sr-Cyrl-RS"/>
              </w:rPr>
              <w:t>,</w:t>
            </w:r>
            <w:r w:rsidR="006B5016">
              <w:rPr>
                <w:rFonts w:ascii="Arial" w:hAnsi="Arial" w:cs="Arial"/>
              </w:rPr>
              <w:t xml:space="preserve"> ов</w:t>
            </w:r>
            <w:r w:rsidR="006B5016">
              <w:rPr>
                <w:rFonts w:ascii="Arial" w:hAnsi="Arial" w:cs="Arial"/>
                <w:lang w:val="sr-Cyrl-RS"/>
              </w:rPr>
              <w:t>е</w:t>
            </w:r>
            <w:r w:rsidRPr="003D7378">
              <w:rPr>
                <w:rFonts w:ascii="Arial" w:hAnsi="Arial" w:cs="Arial"/>
              </w:rPr>
              <w:t xml:space="preserve"> доказ</w:t>
            </w:r>
            <w:r w:rsidR="006B5016">
              <w:rPr>
                <w:rFonts w:ascii="Arial" w:hAnsi="Arial" w:cs="Arial"/>
                <w:lang w:val="sr-Cyrl-RS"/>
              </w:rPr>
              <w:t>е</w:t>
            </w:r>
            <w:r w:rsidRPr="003D7378">
              <w:rPr>
                <w:rFonts w:ascii="Arial" w:hAnsi="Arial" w:cs="Arial"/>
              </w:rPr>
              <w:t xml:space="preserve"> доставити за те чланове.</w:t>
            </w:r>
          </w:p>
          <w:p w:rsidR="000E4E8E" w:rsidRPr="003D7378" w:rsidRDefault="000E4E8E" w:rsidP="000439DF">
            <w:pPr>
              <w:pStyle w:val="ListParagraph"/>
              <w:numPr>
                <w:ilvl w:val="0"/>
                <w:numId w:val="32"/>
              </w:numPr>
              <w:tabs>
                <w:tab w:val="left" w:pos="680"/>
              </w:tabs>
              <w:snapToGrid w:val="0"/>
              <w:spacing w:before="0" w:after="0"/>
              <w:rPr>
                <w:rFonts w:cs="Arial"/>
              </w:rPr>
            </w:pPr>
            <w:r w:rsidRPr="003D7378">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Default="00B13CD3" w:rsidP="00B13CD3">
      <w:pPr>
        <w:spacing w:before="0"/>
        <w:rPr>
          <w:rFonts w:cs="Arial"/>
          <w:lang w:val="sr-Cyrl-RS" w:eastAsia="zh-CN"/>
        </w:rPr>
      </w:pPr>
      <w:r w:rsidRPr="00F10346">
        <w:rPr>
          <w:rFonts w:cs="Arial"/>
          <w:lang w:eastAsia="zh-CN"/>
        </w:rPr>
        <w:t>Понуда понуђача који не докаже да испуњава наведене обавезне и додатне услове из тачака 1.</w:t>
      </w:r>
      <w:r w:rsidR="0042319D">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0C43CF">
        <w:rPr>
          <w:rFonts w:cs="Arial"/>
          <w:lang w:val="sr-Cyrl-RS" w:eastAsia="zh-CN"/>
        </w:rPr>
        <w:t>7</w:t>
      </w:r>
      <w:r w:rsidR="0042319D">
        <w:rPr>
          <w:rFonts w:cs="Arial"/>
          <w:lang w:val="sr-Cyrl-RS" w:eastAsia="zh-CN"/>
        </w:rPr>
        <w:t>.</w:t>
      </w:r>
      <w:r w:rsidRPr="00F10346">
        <w:rPr>
          <w:rFonts w:cs="Arial"/>
          <w:lang w:eastAsia="zh-CN"/>
        </w:rPr>
        <w:t xml:space="preserve"> овог обрасца, биће одбијена као неприхватљива.</w:t>
      </w:r>
    </w:p>
    <w:p w:rsidR="00913239" w:rsidRPr="00913239" w:rsidRDefault="00913239" w:rsidP="00B13CD3">
      <w:pPr>
        <w:spacing w:before="0"/>
        <w:rPr>
          <w:rFonts w:cs="Arial"/>
          <w:lang w:val="sr-Cyrl-RS" w:eastAsia="zh-CN"/>
        </w:rPr>
      </w:pP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lastRenderedPageBreak/>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950AD" w:rsidRPr="00A62EED" w:rsidRDefault="000950AD" w:rsidP="00B13CD3">
      <w:pPr>
        <w:spacing w:before="0"/>
        <w:rPr>
          <w:rFonts w:cs="Arial"/>
          <w:color w:val="00B0F0"/>
          <w:lang w:val="sr-Latn-RS" w:eastAsia="zh-CN"/>
        </w:rPr>
      </w:pPr>
    </w:p>
    <w:p w:rsidR="00322313" w:rsidRDefault="00322313" w:rsidP="000439DF">
      <w:pPr>
        <w:pStyle w:val="KDPodnaslov1"/>
        <w:numPr>
          <w:ilvl w:val="0"/>
          <w:numId w:val="24"/>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КРИТЕРИЈУМ ЗА ДОДЕЛУ УГОВОРА</w:t>
      </w:r>
      <w:bookmarkEnd w:id="193"/>
    </w:p>
    <w:p w:rsidR="0019412A" w:rsidRPr="0019412A" w:rsidRDefault="0019412A" w:rsidP="002217A4">
      <w:pPr>
        <w:pStyle w:val="KDPodnaslov1"/>
        <w:spacing w:before="0"/>
        <w:rPr>
          <w:rFonts w:cs="Arial"/>
          <w:lang w:val="sr-Cyrl-RS"/>
        </w:rPr>
      </w:pPr>
    </w:p>
    <w:p w:rsidR="00621752" w:rsidRPr="00BA007F" w:rsidRDefault="00621752" w:rsidP="00621752">
      <w:pPr>
        <w:pStyle w:val="KDKomentar"/>
        <w:spacing w:before="0"/>
        <w:rPr>
          <w:rFonts w:cs="Arial"/>
          <w:b/>
          <w:i w:val="0"/>
          <w:color w:val="auto"/>
          <w:sz w:val="22"/>
          <w:szCs w:val="22"/>
        </w:rPr>
      </w:pPr>
      <w:r w:rsidRPr="00BA007F">
        <w:rPr>
          <w:rFonts w:cs="Arial"/>
          <w:i w:val="0"/>
          <w:color w:val="auto"/>
          <w:sz w:val="22"/>
          <w:szCs w:val="22"/>
        </w:rPr>
        <w:t xml:space="preserve">Избор најповољније понуде ће се извршити применом критеријума </w:t>
      </w:r>
      <w:r w:rsidRPr="00BA007F">
        <w:rPr>
          <w:rFonts w:cs="Arial"/>
          <w:b/>
          <w:i w:val="0"/>
          <w:color w:val="auto"/>
          <w:sz w:val="22"/>
          <w:szCs w:val="22"/>
        </w:rPr>
        <w:t>„Најнижа понуђена цена“.</w:t>
      </w:r>
    </w:p>
    <w:p w:rsidR="00621752" w:rsidRPr="00F10346" w:rsidRDefault="00621752" w:rsidP="00621752">
      <w:pPr>
        <w:pStyle w:val="KDKomentar"/>
        <w:spacing w:before="0"/>
        <w:rPr>
          <w:rFonts w:cs="Arial"/>
          <w:i w:val="0"/>
          <w:sz w:val="22"/>
          <w:szCs w:val="22"/>
        </w:rPr>
      </w:pPr>
      <w:r w:rsidRPr="00BA007F">
        <w:rPr>
          <w:rFonts w:cs="Arial"/>
          <w:i w:val="0"/>
          <w:color w:val="auto"/>
          <w:sz w:val="22"/>
          <w:szCs w:val="22"/>
        </w:rPr>
        <w:t>Критеријум за оцењивање понуда</w:t>
      </w:r>
      <w:r w:rsidRPr="00BA007F">
        <w:rPr>
          <w:rFonts w:cs="Arial"/>
          <w:b/>
          <w:i w:val="0"/>
          <w:color w:val="auto"/>
          <w:sz w:val="22"/>
          <w:szCs w:val="22"/>
        </w:rPr>
        <w:t xml:space="preserve"> Најнижа понуђена цена, </w:t>
      </w:r>
      <w:r w:rsidRPr="00BA007F">
        <w:rPr>
          <w:rFonts w:cs="Arial"/>
          <w:i w:val="0"/>
          <w:color w:val="auto"/>
          <w:sz w:val="22"/>
          <w:szCs w:val="22"/>
        </w:rPr>
        <w:t>заснива се на понуђеној цени</w:t>
      </w:r>
      <w:r w:rsidR="00C10575" w:rsidRPr="00BA007F">
        <w:rPr>
          <w:rFonts w:cs="Arial"/>
          <w:i w:val="0"/>
          <w:color w:val="auto"/>
          <w:sz w:val="22"/>
          <w:szCs w:val="22"/>
          <w:lang w:val="sr-Cyrl-CS"/>
        </w:rPr>
        <w:t xml:space="preserve"> као једином критеријуму</w:t>
      </w:r>
      <w:r w:rsidRPr="00F10346">
        <w:rPr>
          <w:rFonts w:cs="Arial"/>
          <w:i w:val="0"/>
          <w:sz w:val="22"/>
          <w:szCs w:val="22"/>
        </w:rPr>
        <w:t>.</w:t>
      </w:r>
    </w:p>
    <w:p w:rsidR="002217A4" w:rsidRPr="00502C1B" w:rsidRDefault="002217A4" w:rsidP="002217A4">
      <w:pPr>
        <w:pStyle w:val="KDParagraf"/>
        <w:spacing w:before="0"/>
        <w:rPr>
          <w:rFonts w:cs="Arial"/>
          <w:lang w:val="sr-Cyrl-RS"/>
        </w:rPr>
      </w:pPr>
      <w:r w:rsidRPr="00502C1B">
        <w:rPr>
          <w:rFonts w:cs="Arial"/>
          <w:lang w:val="sr-Cyrl-RS"/>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званичне калкулације  шпедитера. </w:t>
      </w:r>
    </w:p>
    <w:p w:rsidR="0019412A" w:rsidRPr="00BA007F" w:rsidRDefault="0019412A" w:rsidP="008512C6">
      <w:pPr>
        <w:pStyle w:val="KDParagraf"/>
        <w:spacing w:before="0"/>
        <w:rPr>
          <w:rFonts w:cs="Arial"/>
          <w:color w:val="00B0F0"/>
          <w:lang w:val="sr-Cyrl-RS"/>
        </w:rPr>
      </w:pPr>
    </w:p>
    <w:p w:rsidR="00621752" w:rsidRPr="00BA007F" w:rsidRDefault="00621752" w:rsidP="00621752">
      <w:pPr>
        <w:pStyle w:val="KDParagraf"/>
        <w:spacing w:before="0"/>
        <w:rPr>
          <w:rFonts w:cs="Arial"/>
        </w:rPr>
      </w:pPr>
      <w:r w:rsidRPr="00BA007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19412A" w:rsidRPr="00A62EED"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У понуђену цену страног понуђача урачунавају се и царинске дажбине.</w:t>
      </w:r>
    </w:p>
    <w:p w:rsidR="0019412A" w:rsidRPr="00A62EED"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 xml:space="preserve">Када понуђач достави доказ да нуди добра домаћег порекла, наручилац </w:t>
      </w:r>
      <w:r w:rsidR="009B3371" w:rsidRPr="00BA007F">
        <w:rPr>
          <w:rFonts w:cs="Arial"/>
        </w:rPr>
        <w:t>ће</w:t>
      </w:r>
      <w:r w:rsidRPr="00BA007F">
        <w:rPr>
          <w:rFonts w:cs="Arial"/>
        </w:rPr>
        <w:t xml:space="preserve">, пре рангирања понуда, позвати све остале понуђаче чије су понуде оцењене као прихватљиве </w:t>
      </w:r>
      <w:r w:rsidR="001945FA" w:rsidRPr="00BA007F">
        <w:rPr>
          <w:rFonts w:cs="Arial"/>
        </w:rPr>
        <w:t>а код којих није јасно да ли је реч о добрима домаћег или страног порекла,</w:t>
      </w:r>
      <w:r w:rsidRPr="00BA007F">
        <w:rPr>
          <w:rFonts w:cs="Arial"/>
        </w:rPr>
        <w:t>да се изјасне да ли нуде добра домаћег порекла и да доставе доказ.</w:t>
      </w:r>
    </w:p>
    <w:p w:rsidR="0019412A" w:rsidRPr="00A62EED" w:rsidRDefault="0019412A" w:rsidP="00621752">
      <w:pPr>
        <w:pStyle w:val="KDParagraf"/>
        <w:spacing w:before="0"/>
        <w:rPr>
          <w:rFonts w:cs="Arial"/>
          <w:lang w:val="sr-Latn-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86.став 1. до 4. З</w:t>
      </w:r>
      <w:r w:rsidR="00D16608" w:rsidRPr="00BA007F">
        <w:rPr>
          <w:rFonts w:cs="Arial"/>
        </w:rPr>
        <w:t>акона</w:t>
      </w:r>
      <w:r w:rsidRPr="00BA007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Default="00E45DC8" w:rsidP="00621752">
      <w:pPr>
        <w:pStyle w:val="KDParagraf"/>
        <w:spacing w:before="0"/>
        <w:rPr>
          <w:rFonts w:cs="Arial"/>
          <w:lang w:val="sr-Cyrl-RS"/>
        </w:rPr>
      </w:pPr>
    </w:p>
    <w:p w:rsidR="0019412A" w:rsidRPr="0019412A" w:rsidRDefault="0019412A" w:rsidP="00621752">
      <w:pPr>
        <w:pStyle w:val="KDParagraf"/>
        <w:spacing w:before="0"/>
        <w:rPr>
          <w:rFonts w:cs="Arial"/>
          <w:lang w:val="sr-Cyrl-RS"/>
        </w:rPr>
      </w:pPr>
    </w:p>
    <w:p w:rsidR="00621752" w:rsidRPr="00BA007F" w:rsidRDefault="00621752" w:rsidP="00621752">
      <w:pPr>
        <w:pStyle w:val="KDParagraf"/>
        <w:spacing w:before="0"/>
        <w:rPr>
          <w:rFonts w:cs="Arial"/>
        </w:rPr>
      </w:pPr>
      <w:r w:rsidRPr="00BA007F">
        <w:rPr>
          <w:rFonts w:cs="Arial"/>
        </w:rPr>
        <w:t>Предност дата за домаће понуђаче и добра домаћег порекла (члан 86. став 1. до 4.З</w:t>
      </w:r>
      <w:r w:rsidR="00D16608" w:rsidRPr="00BA007F">
        <w:rPr>
          <w:rFonts w:cs="Arial"/>
        </w:rPr>
        <w:t>акона</w:t>
      </w:r>
      <w:r w:rsidRPr="00BA007F">
        <w:rPr>
          <w:rFonts w:cs="Arial"/>
        </w:rPr>
        <w:t xml:space="preserve">) у поступцима јавних набавки у којима учествују </w:t>
      </w:r>
      <w:r w:rsidRPr="00BA007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9412A" w:rsidRPr="00A62EED" w:rsidRDefault="0019412A" w:rsidP="00621752">
      <w:pPr>
        <w:pStyle w:val="KDParagraf"/>
        <w:spacing w:before="0"/>
        <w:rPr>
          <w:rFonts w:cs="Arial"/>
          <w:color w:val="FF0000"/>
          <w:lang w:val="sr-Latn-RS"/>
        </w:rPr>
      </w:pPr>
    </w:p>
    <w:p w:rsidR="0019412A" w:rsidRPr="00A62EED" w:rsidRDefault="00874F5B" w:rsidP="00A62EED">
      <w:pPr>
        <w:pStyle w:val="Heading10"/>
        <w:spacing w:before="0"/>
        <w:jc w:val="both"/>
        <w:rPr>
          <w:rFonts w:eastAsia="TimesNewRomanPSMT" w:cs="Arial"/>
          <w:bCs/>
          <w:iCs/>
          <w:color w:val="000000"/>
          <w:lang w:val="sr-Latn-RS"/>
        </w:rPr>
      </w:pPr>
      <w:bookmarkStart w:id="199" w:name="_Toc441651548"/>
      <w:bookmarkStart w:id="200" w:name="_Toc442559886"/>
      <w:r w:rsidRPr="00F10346">
        <w:rPr>
          <w:lang w:val="en-US"/>
        </w:rPr>
        <w:t xml:space="preserve">5.1. </w:t>
      </w:r>
      <w:bookmarkEnd w:id="199"/>
      <w:bookmarkEnd w:id="200"/>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BA007F">
        <w:rPr>
          <w:rFonts w:eastAsia="TimesNewRomanPSMT" w:cs="Arial"/>
          <w:bCs/>
          <w:iCs/>
        </w:rPr>
        <w:t>истом понуђеном ценом</w:t>
      </w:r>
      <w:r w:rsidR="00F10346" w:rsidRPr="00F10346">
        <w:rPr>
          <w:rFonts w:eastAsia="TimesNewRomanPSMT" w:cs="Arial"/>
          <w:bCs/>
          <w:iCs/>
          <w:color w:val="00B0F0"/>
        </w:rPr>
        <w:t xml:space="preserve"> </w:t>
      </w:r>
      <w:r w:rsidR="000129AD" w:rsidRPr="00F10346">
        <w:rPr>
          <w:rFonts w:eastAsia="TimesNewRomanPSMT" w:cs="Arial"/>
          <w:bCs/>
          <w:iCs/>
          <w:color w:val="000000"/>
        </w:rPr>
        <w:t>:</w:t>
      </w:r>
    </w:p>
    <w:p w:rsidR="00280441" w:rsidRPr="00B2652B" w:rsidRDefault="00280441" w:rsidP="00280441">
      <w:pPr>
        <w:spacing w:before="0"/>
        <w:rPr>
          <w:rFonts w:cs="Arial"/>
          <w:lang w:val="sr-Cyrl-RS"/>
        </w:rPr>
      </w:pPr>
      <w:r w:rsidRPr="00127266">
        <w:rPr>
          <w:rFonts w:cs="Arial"/>
        </w:rPr>
        <w:t>Уколико две или више понуда имају ист</w:t>
      </w:r>
      <w:r w:rsidR="00734714">
        <w:rPr>
          <w:rFonts w:cs="Arial"/>
        </w:rPr>
        <w:t xml:space="preserve">у </w:t>
      </w:r>
      <w:r w:rsidR="00627566">
        <w:rPr>
          <w:rFonts w:cs="Arial"/>
        </w:rPr>
        <w:t xml:space="preserve"> понуђену цену, као </w:t>
      </w:r>
      <w:r w:rsidRPr="00127266">
        <w:rPr>
          <w:rFonts w:cs="Arial"/>
        </w:rPr>
        <w:t xml:space="preserve">повољнија биће изабрана понуда оног понуђача који је понудио дужи гарантни рок.У случају истог понуђеног </w:t>
      </w:r>
      <w:r w:rsidR="0071363D">
        <w:rPr>
          <w:rFonts w:cs="Arial"/>
        </w:rPr>
        <w:t xml:space="preserve">гарантног рока, као </w:t>
      </w:r>
      <w:r w:rsidRPr="00127266">
        <w:rPr>
          <w:rFonts w:cs="Arial"/>
        </w:rPr>
        <w:t>повољнија биће изабрана понуда оног понуђача који је понудио краћи рок испоруке.</w:t>
      </w:r>
      <w:r>
        <w:rPr>
          <w:rFonts w:cs="Arial"/>
          <w:lang w:val="sr-Cyrl-RS"/>
        </w:rPr>
        <w:t>У случају једнаких услова и за ро</w:t>
      </w:r>
      <w:r w:rsidR="004D3C19">
        <w:rPr>
          <w:rFonts w:cs="Arial"/>
          <w:lang w:val="sr-Cyrl-RS"/>
        </w:rPr>
        <w:t xml:space="preserve">к испоруке, биће оцењена као </w:t>
      </w:r>
      <w:r>
        <w:rPr>
          <w:rFonts w:cs="Arial"/>
          <w:lang w:val="sr-Cyrl-RS"/>
        </w:rPr>
        <w:t>повољнија понуда оног понуђача који је понудио дужи рок важности понуде.</w:t>
      </w:r>
    </w:p>
    <w:p w:rsidR="00280441" w:rsidRPr="00127266" w:rsidRDefault="00280441" w:rsidP="00280441">
      <w:pPr>
        <w:spacing w:before="0"/>
        <w:rPr>
          <w:rFonts w:cs="Arial"/>
        </w:rPr>
      </w:pPr>
      <w:r w:rsidRPr="00127266">
        <w:rPr>
          <w:rFonts w:cs="Arial"/>
        </w:rPr>
        <w:t>Уколико ни после примене резервних критериј</w:t>
      </w:r>
      <w:r w:rsidR="00073CC2">
        <w:rPr>
          <w:rFonts w:cs="Arial"/>
        </w:rPr>
        <w:t xml:space="preserve">ума не буде  могуће изабрати повољнију понуду, </w:t>
      </w:r>
      <w:r w:rsidRPr="00127266">
        <w:rPr>
          <w:rFonts w:cs="Arial"/>
        </w:rPr>
        <w:t>повољнија понуда биће изабрана путем жреба.</w:t>
      </w:r>
    </w:p>
    <w:p w:rsidR="00280441" w:rsidRPr="00131F17" w:rsidRDefault="00280441" w:rsidP="00280441">
      <w:pPr>
        <w:spacing w:before="0"/>
        <w:rPr>
          <w:rFonts w:cs="Arial"/>
          <w:b/>
          <w:lang w:val="sr-Cyrl-RS"/>
        </w:rPr>
      </w:pPr>
      <w:r w:rsidRPr="00127266">
        <w:rPr>
          <w:rFonts w:cs="Arial"/>
        </w:rPr>
        <w:t>Извлачење путем жреба Наручилац ће извршити јавно, у присуству понуђача који</w:t>
      </w:r>
      <w:r>
        <w:rPr>
          <w:rFonts w:cs="Arial"/>
        </w:rPr>
        <w:t xml:space="preserve">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Понуди </w:t>
      </w:r>
      <w:r w:rsidRPr="00F10346">
        <w:rPr>
          <w:rFonts w:cs="Arial"/>
        </w:rPr>
        <w:t>П</w:t>
      </w:r>
      <w:r>
        <w:rPr>
          <w:rFonts w:cs="Arial"/>
        </w:rPr>
        <w:t>онуђач</w:t>
      </w:r>
      <w:r>
        <w:rPr>
          <w:rFonts w:cs="Arial"/>
          <w:lang w:val="sr-Cyrl-RS"/>
        </w:rPr>
        <w:t>а</w:t>
      </w:r>
      <w:r w:rsidRPr="00F10346">
        <w:rPr>
          <w:rFonts w:cs="Arial"/>
        </w:rPr>
        <w:t xml:space="preserve"> чији назив буде на извученом папиру биће </w:t>
      </w:r>
      <w:r>
        <w:rPr>
          <w:rFonts w:cs="Arial"/>
        </w:rPr>
        <w:t xml:space="preserve">додељен </w:t>
      </w:r>
      <w:r>
        <w:rPr>
          <w:rFonts w:cs="Arial"/>
          <w:lang w:val="sr-Cyrl-RS"/>
        </w:rPr>
        <w:t>повољнији ранг</w:t>
      </w:r>
      <w:r w:rsidRPr="00F10346">
        <w:rPr>
          <w:rFonts w:eastAsia="TimesNewRomanPSMT" w:cs="Arial"/>
          <w:bCs/>
        </w:rPr>
        <w:t>.</w:t>
      </w: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62EED" w:rsidRDefault="00A62EED" w:rsidP="00A62EED">
      <w:pPr>
        <w:jc w:val="right"/>
        <w:rPr>
          <w:rFonts w:eastAsia="Arial Unicode MS" w:cs="Arial"/>
          <w:b/>
          <w:kern w:val="2"/>
        </w:rPr>
      </w:pPr>
    </w:p>
    <w:p w:rsidR="00E72D5E" w:rsidRDefault="00FF31E1" w:rsidP="00A62EED">
      <w:pPr>
        <w:jc w:val="right"/>
        <w:rPr>
          <w:rFonts w:eastAsia="Arial Unicode MS" w:cs="Arial"/>
          <w:b/>
          <w:kern w:val="2"/>
        </w:rPr>
      </w:pPr>
      <w:r w:rsidRPr="00F10346">
        <w:rPr>
          <w:rFonts w:eastAsia="Arial Unicode MS" w:cs="Arial"/>
          <w:b/>
          <w:kern w:val="2"/>
        </w:rPr>
        <w:t xml:space="preserve">                                   </w:t>
      </w:r>
      <w:r w:rsidR="00A62EED">
        <w:rPr>
          <w:rFonts w:eastAsia="Arial Unicode MS" w:cs="Arial"/>
          <w:b/>
          <w:kern w:val="2"/>
        </w:rPr>
        <w:t xml:space="preserve">                            </w:t>
      </w:r>
    </w:p>
    <w:p w:rsidR="00BE7496" w:rsidRPr="00F10346" w:rsidRDefault="008512C6" w:rsidP="00621752">
      <w:pPr>
        <w:autoSpaceDE w:val="0"/>
        <w:autoSpaceDN w:val="0"/>
        <w:adjustRightInd w:val="0"/>
        <w:spacing w:before="0"/>
        <w:rPr>
          <w:rFonts w:eastAsia="TimesNewRomanPSMT" w:cs="Arial"/>
          <w:bCs/>
          <w:color w:val="FF0000"/>
        </w:rPr>
      </w:pPr>
      <w:bookmarkStart w:id="201" w:name="_GoBack"/>
      <w:bookmarkEnd w:id="201"/>
      <w:r w:rsidRPr="00F10346">
        <w:rPr>
          <w:rFonts w:eastAsia="TimesNewRomanPSMT" w:cs="Arial"/>
          <w:bCs/>
          <w:color w:val="FF0000"/>
        </w:rPr>
        <w:br w:type="page"/>
      </w:r>
    </w:p>
    <w:p w:rsidR="008D2B23" w:rsidRPr="00F10346" w:rsidRDefault="008D2B23" w:rsidP="000439DF">
      <w:pPr>
        <w:pStyle w:val="KDPodnaslov1"/>
        <w:numPr>
          <w:ilvl w:val="0"/>
          <w:numId w:val="24"/>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4"/>
      <w:bookmarkEnd w:id="195"/>
      <w:bookmarkEnd w:id="196"/>
      <w:bookmarkEnd w:id="197"/>
      <w:bookmarkEnd w:id="198"/>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0439DF">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E42D9A">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0439DF">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42D9A" w:rsidRDefault="008D2B23" w:rsidP="008D2B23">
      <w:pPr>
        <w:pStyle w:val="KDKomentar"/>
        <w:spacing w:before="0"/>
        <w:rPr>
          <w:rFonts w:cs="Arial"/>
          <w:i w:val="0"/>
          <w:color w:val="auto"/>
          <w:sz w:val="22"/>
          <w:szCs w:val="22"/>
        </w:rPr>
      </w:pPr>
      <w:r w:rsidRPr="00E42D9A">
        <w:rPr>
          <w:rFonts w:cs="Arial"/>
          <w:i w:val="0"/>
          <w:color w:val="auto"/>
          <w:sz w:val="22"/>
          <w:szCs w:val="22"/>
        </w:rPr>
        <w:t xml:space="preserve">Препоручује се да </w:t>
      </w:r>
      <w:r w:rsidR="0095708A" w:rsidRPr="00E42D9A">
        <w:rPr>
          <w:rFonts w:cs="Arial"/>
          <w:i w:val="0"/>
          <w:color w:val="auto"/>
          <w:sz w:val="22"/>
          <w:szCs w:val="22"/>
        </w:rPr>
        <w:t xml:space="preserve">се </w:t>
      </w:r>
      <w:r w:rsidRPr="00E42D9A">
        <w:rPr>
          <w:rFonts w:cs="Arial"/>
          <w:i w:val="0"/>
          <w:color w:val="auto"/>
          <w:sz w:val="22"/>
          <w:szCs w:val="22"/>
        </w:rPr>
        <w:t>доказ</w:t>
      </w:r>
      <w:r w:rsidR="0095708A" w:rsidRPr="00E42D9A">
        <w:rPr>
          <w:rFonts w:cs="Arial"/>
          <w:i w:val="0"/>
          <w:color w:val="auto"/>
          <w:sz w:val="22"/>
          <w:szCs w:val="22"/>
        </w:rPr>
        <w:t>и</w:t>
      </w:r>
      <w:r w:rsidRPr="00E42D9A">
        <w:rPr>
          <w:rFonts w:cs="Arial"/>
          <w:i w:val="0"/>
          <w:color w:val="auto"/>
          <w:sz w:val="22"/>
          <w:szCs w:val="22"/>
        </w:rPr>
        <w:t xml:space="preserve"> који се достављају уз понуду, а</w:t>
      </w:r>
      <w:r w:rsidR="0095708A" w:rsidRPr="00E42D9A">
        <w:rPr>
          <w:rFonts w:cs="Arial"/>
          <w:i w:val="0"/>
          <w:color w:val="auto"/>
          <w:sz w:val="22"/>
          <w:szCs w:val="22"/>
        </w:rPr>
        <w:t xml:space="preserve"> који</w:t>
      </w:r>
      <w:r w:rsidRPr="00E42D9A">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5861D3" w:rsidRPr="005861D3">
        <w:t xml:space="preserve"> </w:t>
      </w:r>
      <w:r w:rsidR="005861D3" w:rsidRPr="005861D3">
        <w:rPr>
          <w:rFonts w:cs="Arial"/>
          <w:lang w:val="ru-RU"/>
        </w:rPr>
        <w:t>Богољуба Урошевића Црног  44 11500 Обреновац, ПАК 11</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3E7795" w:rsidRPr="003E7795">
        <w:rPr>
          <w:rFonts w:cs="Arial"/>
          <w:lang w:val="ru-RU"/>
        </w:rPr>
        <w:t>Ролне за тракасте транспортере</w:t>
      </w:r>
      <w:r w:rsidR="00DC5302" w:rsidRPr="00DC5302">
        <w:rPr>
          <w:rFonts w:cs="Arial"/>
          <w:lang w:val="ru-RU"/>
        </w:rPr>
        <w:t xml:space="preserve"> </w:t>
      </w:r>
      <w:r w:rsidRPr="00F10346">
        <w:rPr>
          <w:rFonts w:cs="Arial"/>
          <w:lang w:val="ru-RU"/>
        </w:rPr>
        <w:t xml:space="preserve">- Јавна набавка број </w:t>
      </w:r>
      <w:r w:rsidR="005861D3">
        <w:rPr>
          <w:rFonts w:cs="Arial"/>
          <w:lang w:val="ru-RU"/>
        </w:rPr>
        <w:t xml:space="preserve"> </w:t>
      </w:r>
      <w:r w:rsidR="004657A3">
        <w:rPr>
          <w:rFonts w:cs="Arial"/>
          <w:b/>
        </w:rPr>
        <w:t>3000/</w:t>
      </w:r>
      <w:r w:rsidR="004657A3">
        <w:rPr>
          <w:rFonts w:cs="Arial"/>
          <w:b/>
          <w:lang w:val="sr-Cyrl-RS"/>
        </w:rPr>
        <w:t>1650</w:t>
      </w:r>
      <w:r w:rsidR="004657A3">
        <w:rPr>
          <w:rFonts w:cs="Arial"/>
          <w:b/>
        </w:rPr>
        <w:t>/201</w:t>
      </w:r>
      <w:r w:rsidR="004657A3">
        <w:rPr>
          <w:rFonts w:cs="Arial"/>
          <w:b/>
          <w:lang w:val="sr-Cyrl-RS"/>
        </w:rPr>
        <w:t>7</w:t>
      </w:r>
      <w:r w:rsidR="004657A3">
        <w:rPr>
          <w:rFonts w:cs="Arial"/>
          <w:b/>
        </w:rPr>
        <w:t xml:space="preserve">     (</w:t>
      </w:r>
      <w:r w:rsidR="004657A3">
        <w:rPr>
          <w:rFonts w:cs="Arial"/>
          <w:b/>
          <w:lang w:val="sr-Cyrl-RS"/>
        </w:rPr>
        <w:t>836</w:t>
      </w:r>
      <w:r w:rsidR="004657A3">
        <w:rPr>
          <w:rFonts w:cs="Arial"/>
          <w:b/>
        </w:rPr>
        <w:t>/201</w:t>
      </w:r>
      <w:r w:rsidR="004657A3">
        <w:rPr>
          <w:rFonts w:cs="Arial"/>
          <w:b/>
          <w:lang w:val="sr-Cyrl-RS"/>
        </w:rPr>
        <w:t>7</w:t>
      </w:r>
      <w:r w:rsidR="004657A3">
        <w:rPr>
          <w:rFonts w:cs="Arial"/>
          <w:b/>
        </w:rPr>
        <w:t xml:space="preserve">, </w:t>
      </w:r>
      <w:r w:rsidR="004657A3">
        <w:rPr>
          <w:rFonts w:cs="Arial"/>
          <w:b/>
          <w:lang w:val="sr-Cyrl-RS"/>
        </w:rPr>
        <w:t>126</w:t>
      </w:r>
      <w:r w:rsidR="004657A3">
        <w:rPr>
          <w:rFonts w:cs="Arial"/>
          <w:b/>
        </w:rPr>
        <w:t>/20</w:t>
      </w:r>
      <w:r w:rsidR="004657A3">
        <w:rPr>
          <w:rFonts w:cs="Arial"/>
          <w:b/>
          <w:lang w:val="sr-Cyrl-RS"/>
        </w:rPr>
        <w:t>17</w:t>
      </w:r>
      <w:r w:rsidR="004657A3">
        <w:rPr>
          <w:rFonts w:cs="Arial"/>
          <w:b/>
        </w:rPr>
        <w:t xml:space="preserve">, </w:t>
      </w:r>
      <w:r w:rsidR="004657A3">
        <w:rPr>
          <w:rFonts w:cs="Arial"/>
          <w:b/>
          <w:lang w:val="sr-Cyrl-RS"/>
        </w:rPr>
        <w:t>236</w:t>
      </w:r>
      <w:r w:rsidR="004657A3">
        <w:rPr>
          <w:rFonts w:cs="Arial"/>
          <w:b/>
        </w:rPr>
        <w:t>/201</w:t>
      </w:r>
      <w:r w:rsidR="004657A3">
        <w:rPr>
          <w:rFonts w:cs="Arial"/>
          <w:b/>
          <w:lang w:val="sr-Cyrl-RS"/>
        </w:rPr>
        <w:t>7</w:t>
      </w:r>
      <w:r w:rsidR="006B5016" w:rsidRPr="006B5016">
        <w:rPr>
          <w:rFonts w:cs="Arial"/>
          <w:b/>
        </w:rPr>
        <w:t>)</w:t>
      </w:r>
      <w:r w:rsidRPr="00F10346">
        <w:rPr>
          <w:rFonts w:cs="Arial"/>
          <w:lang w:val="ru-RU"/>
        </w:rPr>
        <w:t xml:space="preserve">-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0439DF">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w:t>
      </w:r>
      <w:r w:rsidRPr="00F10346">
        <w:rPr>
          <w:rFonts w:cs="Arial"/>
          <w:lang w:bidi="en-US"/>
        </w:rPr>
        <w:t>,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5861D3" w:rsidRDefault="00333065" w:rsidP="00645F72">
      <w:pPr>
        <w:pStyle w:val="KDNabrajanje"/>
        <w:spacing w:before="0"/>
        <w:rPr>
          <w:rFonts w:cs="Arial"/>
        </w:rPr>
      </w:pPr>
      <w:r w:rsidRPr="005861D3">
        <w:rPr>
          <w:rFonts w:cs="Arial"/>
        </w:rPr>
        <w:t>С</w:t>
      </w:r>
      <w:r w:rsidR="00645F72" w:rsidRPr="005861D3">
        <w:rPr>
          <w:rFonts w:cs="Arial"/>
        </w:rPr>
        <w:t xml:space="preserve">редства финансијског обезбеђења </w:t>
      </w:r>
      <w:r w:rsidR="00B3572F" w:rsidRPr="005861D3">
        <w:rPr>
          <w:rFonts w:cs="Arial"/>
        </w:rPr>
        <w:t>за озбиљност понуде</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0439DF">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5861D3" w:rsidRPr="005861D3">
        <w:rPr>
          <w:rFonts w:cs="Arial"/>
          <w:lang w:val="sr-Latn-CS"/>
        </w:rPr>
        <w:t>Богољуба Урошевића 44 Обреновац, сала ПКА.</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w:t>
      </w:r>
      <w:r w:rsidRPr="00F1034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0439DF">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0439DF">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3E7795" w:rsidRPr="003E7795">
        <w:rPr>
          <w:rFonts w:cs="Arial"/>
          <w:lang w:val="ru-RU"/>
        </w:rPr>
        <w:t>Ролне за тракасте транспортере</w:t>
      </w:r>
      <w:r w:rsidRPr="00F10346">
        <w:rPr>
          <w:rFonts w:cs="Arial"/>
          <w:lang w:val="ru-RU"/>
        </w:rPr>
        <w:t xml:space="preserve"> - Јавна набавка број </w:t>
      </w:r>
      <w:r w:rsidR="004657A3">
        <w:rPr>
          <w:rFonts w:cs="Arial"/>
          <w:lang w:val="sr-Latn-RS"/>
        </w:rPr>
        <w:t>3000/</w:t>
      </w:r>
      <w:r w:rsidR="004657A3">
        <w:rPr>
          <w:rFonts w:cs="Arial"/>
          <w:lang w:val="sr-Cyrl-RS"/>
        </w:rPr>
        <w:t>1650/2017</w:t>
      </w:r>
      <w:r w:rsidR="004657A3">
        <w:rPr>
          <w:rFonts w:cs="Arial"/>
          <w:lang w:val="ru-RU"/>
        </w:rPr>
        <w:t>(836/2017, 126/2017, 236/2017</w:t>
      </w:r>
      <w:r w:rsidR="008F195A" w:rsidRPr="008F195A">
        <w:rPr>
          <w:rFonts w:cs="Arial"/>
          <w:lang w:val="ru-RU"/>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E7795" w:rsidRPr="003E7795">
        <w:rPr>
          <w:rFonts w:cs="Arial"/>
        </w:rPr>
        <w:t>Ролне за тракасте транспортере</w:t>
      </w:r>
      <w:r w:rsidRPr="00F10346">
        <w:rPr>
          <w:rFonts w:cs="Arial"/>
        </w:rPr>
        <w:t xml:space="preserve"> - Јавна набавка број </w:t>
      </w:r>
      <w:r w:rsidR="004657A3">
        <w:rPr>
          <w:rFonts w:cs="Arial"/>
          <w:lang w:val="sr-Latn-RS"/>
        </w:rPr>
        <w:t>3000/</w:t>
      </w:r>
      <w:r w:rsidR="004657A3">
        <w:rPr>
          <w:rFonts w:cs="Arial"/>
          <w:lang w:val="sr-Cyrl-RS"/>
        </w:rPr>
        <w:t>1650/2017</w:t>
      </w:r>
      <w:r w:rsidR="004657A3">
        <w:rPr>
          <w:rFonts w:cs="Arial"/>
          <w:lang w:val="ru-RU"/>
        </w:rPr>
        <w:t>(836/2017, 126/2017, 236/2017</w:t>
      </w:r>
      <w:r w:rsidR="004657A3" w:rsidRPr="008F195A">
        <w:rPr>
          <w:rFonts w:cs="Arial"/>
          <w:lang w:val="ru-RU"/>
        </w:rPr>
        <w:t>)</w:t>
      </w:r>
      <w:r w:rsidR="004657A3" w:rsidRPr="00F10346">
        <w:rPr>
          <w:rFonts w:cs="Arial"/>
          <w:lang w:val="ru-RU"/>
        </w:rPr>
        <w:t xml:space="preserve"> – НЕ ОТВАРАТИ</w:t>
      </w:r>
      <w:r w:rsidR="004657A3" w:rsidRPr="00F10346">
        <w:rPr>
          <w:rFonts w:cs="Arial"/>
        </w:rPr>
        <w:t xml:space="preserve"> </w:t>
      </w: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5861D3" w:rsidRDefault="008D2B23" w:rsidP="008D2B23">
      <w:pPr>
        <w:pStyle w:val="KDKomentar"/>
        <w:spacing w:before="0"/>
        <w:rPr>
          <w:rFonts w:cs="Arial"/>
          <w:i w:val="0"/>
          <w:color w:val="auto"/>
          <w:sz w:val="22"/>
          <w:szCs w:val="22"/>
        </w:rPr>
      </w:pPr>
      <w:r w:rsidRPr="005861D3">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F10346" w:rsidRDefault="008D2B23" w:rsidP="000439DF">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896C9E" w:rsidRPr="006865D9" w:rsidRDefault="00896C9E" w:rsidP="00896C9E">
      <w:pPr>
        <w:pStyle w:val="KDParagraf"/>
        <w:spacing w:before="0"/>
        <w:rPr>
          <w:rFonts w:cs="Arial"/>
          <w:color w:val="000000" w:themeColor="text1"/>
          <w:lang w:val="sr-Cyrl-RS"/>
        </w:rPr>
      </w:pPr>
      <w:r w:rsidRPr="006865D9">
        <w:rPr>
          <w:rFonts w:cs="Arial"/>
          <w:color w:val="000000" w:themeColor="text1"/>
        </w:rPr>
        <w:t xml:space="preserve">Набавка је обликована у </w:t>
      </w:r>
      <w:r w:rsidRPr="006865D9">
        <w:rPr>
          <w:rFonts w:cs="Arial"/>
          <w:color w:val="000000" w:themeColor="text1"/>
          <w:lang w:val="sr-Cyrl-RS"/>
        </w:rPr>
        <w:t>3 партије.</w:t>
      </w:r>
    </w:p>
    <w:p w:rsidR="00896C9E" w:rsidRPr="006865D9" w:rsidRDefault="00896C9E" w:rsidP="00896C9E">
      <w:pPr>
        <w:pStyle w:val="KDParagraf"/>
        <w:spacing w:before="0"/>
        <w:rPr>
          <w:rFonts w:cs="Arial"/>
          <w:color w:val="000000" w:themeColor="text1"/>
        </w:rPr>
      </w:pPr>
      <w:r w:rsidRPr="006865D9">
        <w:rPr>
          <w:rFonts w:cs="Arial"/>
          <w:color w:val="000000" w:themeColor="text1"/>
        </w:rPr>
        <w:t>Понуђач може да поднесе понуду за једну или више партија.Понуда мора да обухвати најмање једну целокупну партију.</w:t>
      </w:r>
    </w:p>
    <w:p w:rsidR="00896C9E" w:rsidRPr="006865D9" w:rsidRDefault="00896C9E" w:rsidP="00896C9E">
      <w:pPr>
        <w:pStyle w:val="KDParagraf"/>
        <w:spacing w:before="0"/>
        <w:rPr>
          <w:rFonts w:cs="Arial"/>
          <w:color w:val="000000" w:themeColor="text1"/>
        </w:rPr>
      </w:pPr>
      <w:r w:rsidRPr="006865D9">
        <w:rPr>
          <w:rFonts w:cs="Arial"/>
          <w:color w:val="000000" w:themeColor="text1"/>
        </w:rPr>
        <w:t>Понуђач је дужан да у понуди наведе да ли се понуда односи на целокупну набавку или само на одређене партије.</w:t>
      </w:r>
    </w:p>
    <w:p w:rsidR="00896C9E" w:rsidRPr="006865D9" w:rsidRDefault="00896C9E" w:rsidP="00896C9E">
      <w:pPr>
        <w:pStyle w:val="KDParagraf"/>
        <w:spacing w:before="0"/>
        <w:rPr>
          <w:rFonts w:cs="Arial"/>
          <w:color w:val="000000" w:themeColor="text1"/>
        </w:rPr>
      </w:pPr>
      <w:r w:rsidRPr="006865D9">
        <w:rPr>
          <w:rFonts w:cs="Arial"/>
          <w:color w:val="000000" w:themeColor="text1"/>
        </w:rPr>
        <w:t>У случају да понуђач поднесе понуду за две или више партија , она мора бити поднета тако да се може оцењивати за сваку партију посебно.</w:t>
      </w:r>
    </w:p>
    <w:p w:rsidR="00896C9E" w:rsidRPr="006865D9" w:rsidRDefault="00896C9E" w:rsidP="00896C9E">
      <w:pPr>
        <w:pStyle w:val="KDParagraf"/>
        <w:spacing w:before="0"/>
        <w:rPr>
          <w:rFonts w:cs="Arial"/>
          <w:color w:val="000000" w:themeColor="text1"/>
        </w:rPr>
      </w:pPr>
      <w:r w:rsidRPr="006865D9">
        <w:rPr>
          <w:rFonts w:cs="Arial"/>
          <w:color w:val="000000" w:themeColor="text1"/>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771564" w:rsidRPr="006865D9" w:rsidRDefault="00896C9E" w:rsidP="00896C9E">
      <w:pPr>
        <w:pStyle w:val="KDParagraf"/>
        <w:spacing w:before="0"/>
        <w:rPr>
          <w:rFonts w:cs="Arial"/>
          <w:color w:val="000000" w:themeColor="text1"/>
        </w:rPr>
      </w:pPr>
      <w:r w:rsidRPr="006865D9">
        <w:rPr>
          <w:rFonts w:cs="Arial"/>
          <w:color w:val="000000" w:themeColor="text1"/>
        </w:rPr>
        <w:lastRenderedPageBreak/>
        <w:t>Уколико понуђач подноси понуду за више партија, уз понуду може да приложи једн</w:t>
      </w:r>
      <w:r w:rsidRPr="006865D9">
        <w:rPr>
          <w:rFonts w:cs="Arial"/>
          <w:color w:val="000000" w:themeColor="text1"/>
          <w:lang w:val="sr-Cyrl-RS"/>
        </w:rPr>
        <w:t>о</w:t>
      </w:r>
      <w:r w:rsidRPr="006865D9">
        <w:rPr>
          <w:rFonts w:cs="Arial"/>
          <w:color w:val="000000" w:themeColor="text1"/>
        </w:rPr>
        <w:t xml:space="preserve"> </w:t>
      </w:r>
      <w:r w:rsidRPr="006865D9">
        <w:rPr>
          <w:rFonts w:cs="Arial"/>
          <w:color w:val="000000" w:themeColor="text1"/>
          <w:lang w:val="sr-Cyrl-RS"/>
        </w:rPr>
        <w:t>средство финансијског обезбеђења</w:t>
      </w:r>
      <w:r w:rsidRPr="006865D9">
        <w:rPr>
          <w:rFonts w:cs="Arial"/>
          <w:color w:val="000000" w:themeColor="text1"/>
        </w:rPr>
        <w:t xml:space="preserve"> за озбиљност понуде за све наведене пријављене партије, а може да поднесе и једно средство финансијског обезбеђења за сваку партију посебно.</w:t>
      </w:r>
    </w:p>
    <w:p w:rsidR="008D2B23" w:rsidRPr="00F10346" w:rsidRDefault="008D2B23" w:rsidP="000439DF">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0439DF">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5861D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5861D3">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27C67" w:rsidRPr="00F10346" w:rsidRDefault="00627C67" w:rsidP="008D2B23">
      <w:pPr>
        <w:pStyle w:val="KDParagraf"/>
        <w:spacing w:before="0"/>
        <w:rPr>
          <w:rFonts w:cs="Arial"/>
          <w:color w:val="00B0F0"/>
          <w:lang w:bidi="en-US"/>
        </w:rPr>
      </w:pPr>
    </w:p>
    <w:p w:rsidR="008D2B23" w:rsidRPr="00F10346" w:rsidRDefault="008D2B23" w:rsidP="000439DF">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5861D3"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5861D3">
        <w:rPr>
          <w:rFonts w:cs="Arial"/>
          <w:lang w:val="sr-Cyrl-RS"/>
        </w:rPr>
        <w:t xml:space="preserve">. </w:t>
      </w:r>
      <w:r w:rsidRPr="00F10346">
        <w:rPr>
          <w:rFonts w:cs="Arial"/>
        </w:rPr>
        <w:t xml:space="preserve">Услове у вези са капацитетима, у складу са чланом 76.Закона, </w:t>
      </w:r>
      <w:r w:rsidRPr="00F10346">
        <w:rPr>
          <w:rFonts w:cs="Arial"/>
        </w:rPr>
        <w:lastRenderedPageBreak/>
        <w:t xml:space="preserve">понуђачи из групе испуњавају заједно, на основу </w:t>
      </w:r>
      <w:r w:rsidRPr="005861D3">
        <w:rPr>
          <w:rFonts w:cs="Arial"/>
        </w:rPr>
        <w:t>достављених доказа дефинисанихконкурсном документацијом</w:t>
      </w:r>
      <w:r w:rsidR="005861D3" w:rsidRPr="005861D3">
        <w:rPr>
          <w:rFonts w:cs="Arial"/>
          <w:lang w:val="sr-Cyrl-RS"/>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A62EED" w:rsidRPr="00F10346" w:rsidRDefault="00A62EED" w:rsidP="008D2B23">
      <w:pPr>
        <w:pStyle w:val="KDParagraf"/>
        <w:spacing w:before="0"/>
        <w:rPr>
          <w:rFonts w:cs="Arial"/>
          <w:lang w:bidi="en-US"/>
        </w:rPr>
      </w:pPr>
    </w:p>
    <w:p w:rsidR="008D2B23" w:rsidRPr="00F10346" w:rsidRDefault="008D2B23" w:rsidP="000439DF">
      <w:pPr>
        <w:pStyle w:val="KDPodnaslov2"/>
        <w:numPr>
          <w:ilvl w:val="1"/>
          <w:numId w:val="23"/>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D2B23" w:rsidRPr="00F10346" w:rsidRDefault="008D2B23" w:rsidP="008D2B23">
      <w:pPr>
        <w:pStyle w:val="KDParagraf"/>
        <w:spacing w:before="0"/>
        <w:rPr>
          <w:rFonts w:cs="Arial"/>
          <w:color w:val="00B0F0"/>
        </w:rPr>
      </w:pPr>
      <w:r w:rsidRPr="00266FE9">
        <w:rPr>
          <w:rFonts w:cs="Arial"/>
        </w:rPr>
        <w:t>Цена се исказује у</w:t>
      </w:r>
      <w:r w:rsidRPr="00F10346">
        <w:rPr>
          <w:rFonts w:cs="Arial"/>
          <w:color w:val="00B0F0"/>
        </w:rPr>
        <w:t xml:space="preserve"> </w:t>
      </w:r>
      <w:r w:rsidRPr="005861D3">
        <w:rPr>
          <w:rFonts w:cs="Arial"/>
        </w:rPr>
        <w:t>динарима</w:t>
      </w:r>
      <w:r w:rsidR="005861D3" w:rsidRPr="005861D3">
        <w:rPr>
          <w:rFonts w:cs="Arial"/>
          <w:lang w:val="sr-Cyrl-RS"/>
        </w:rPr>
        <w:t xml:space="preserve"> или </w:t>
      </w:r>
      <w:r w:rsidR="00D16608" w:rsidRPr="005861D3">
        <w:rPr>
          <w:rFonts w:cs="Arial"/>
        </w:rPr>
        <w:t>ЕУР</w:t>
      </w:r>
      <w:r w:rsidRPr="005861D3">
        <w:rPr>
          <w:rFonts w:cs="Arial"/>
        </w:rPr>
        <w:t>, без пореза на додату вредност</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
    <w:p w:rsidR="00011DCA" w:rsidRPr="00F10346" w:rsidRDefault="00011DCA" w:rsidP="00011DCA">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F10346" w:rsidRDefault="002E2F11" w:rsidP="002E2F11">
      <w:pPr>
        <w:pStyle w:val="KDParagraf"/>
        <w:spacing w:before="0"/>
        <w:rPr>
          <w:rFonts w:cs="Arial"/>
        </w:rPr>
      </w:pPr>
      <w:r w:rsidRPr="00F10346">
        <w:rPr>
          <w:rFonts w:cs="Arial"/>
        </w:rPr>
        <w:t>Понуда која је изражена у две валуте, сматраће се неприхватљивом.</w:t>
      </w:r>
    </w:p>
    <w:p w:rsidR="002E2F11" w:rsidRDefault="002E2F11" w:rsidP="002E2F11">
      <w:pPr>
        <w:pStyle w:val="KDParagraf"/>
        <w:spacing w:before="0"/>
        <w:rPr>
          <w:rFonts w:cs="Arial"/>
        </w:rPr>
      </w:pPr>
      <w:r w:rsidRPr="005861D3">
        <w:rPr>
          <w:rFonts w:cs="Arial"/>
        </w:rPr>
        <w:t xml:space="preserve">Упоређивање понуда које су изражене у динарима са понудама израженим у страној валути, извршиће се </w:t>
      </w:r>
      <w:r w:rsidR="008E0895" w:rsidRPr="005861D3">
        <w:rPr>
          <w:rFonts w:cs="Arial"/>
        </w:rPr>
        <w:t>прерачуном понуде изражене у страној валути у динаре</w:t>
      </w:r>
      <w:r w:rsidRPr="005861D3">
        <w:rPr>
          <w:rFonts w:cs="Arial"/>
        </w:rPr>
        <w:t xml:space="preserve"> према средњем курсу Народне банке Србије на дан када је започето отварање понуда.</w:t>
      </w:r>
    </w:p>
    <w:p w:rsidR="00A94D54" w:rsidRPr="002217A4" w:rsidRDefault="007E3FBC" w:rsidP="002E2F11">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7E3FBC" w:rsidRPr="007E3FBC" w:rsidRDefault="007E3FBC" w:rsidP="002E2F11">
      <w:pPr>
        <w:pStyle w:val="KDParagraf"/>
        <w:spacing w:before="0"/>
        <w:rPr>
          <w:rFonts w:cs="Arial"/>
          <w:lang w:val="sr-Cyrl-RS"/>
        </w:rPr>
      </w:pPr>
      <w:r w:rsidRPr="002217A4">
        <w:rPr>
          <w:rFonts w:cs="Arial"/>
          <w:lang w:val="sr-Cyrl-RS"/>
        </w:rPr>
        <w:t>Уколико је понуду поднео страни понуђач, уговор се уакључије у ЕУР</w:t>
      </w:r>
    </w:p>
    <w:p w:rsidR="002E2F11" w:rsidRPr="005861D3" w:rsidRDefault="002E2F11" w:rsidP="002E2F11">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sidR="005861D3">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w:t>
      </w:r>
      <w:r w:rsidR="005861D3" w:rsidRPr="005861D3">
        <w:rPr>
          <w:rFonts w:cs="Arial"/>
        </w:rPr>
        <w:t>а финансијског обезбеђења и др.</w:t>
      </w:r>
    </w:p>
    <w:p w:rsidR="009977EB" w:rsidRPr="005861D3" w:rsidRDefault="009977EB" w:rsidP="009977EB">
      <w:pPr>
        <w:pStyle w:val="KDParagraf"/>
        <w:spacing w:before="0"/>
        <w:rPr>
          <w:rFonts w:eastAsia="Calibri" w:cs="Arial"/>
        </w:rPr>
      </w:pPr>
      <w:r w:rsidRPr="005861D3">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10346" w:rsidRDefault="002E2F11" w:rsidP="002E2F11">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
    <w:p w:rsidR="002E2F11" w:rsidRPr="00F10346" w:rsidRDefault="002E2F11" w:rsidP="002E2F11">
      <w:pPr>
        <w:pStyle w:val="KDParagraf"/>
        <w:spacing w:before="0"/>
        <w:rPr>
          <w:rFonts w:cs="Arial"/>
          <w:color w:val="00B0F0"/>
        </w:rPr>
      </w:pPr>
    </w:p>
    <w:p w:rsidR="0056571E" w:rsidRDefault="002E2F11" w:rsidP="000439DF">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280441" w:rsidRDefault="00280441" w:rsidP="00280441"/>
    <w:p w:rsidR="00280441" w:rsidRPr="00A94D54" w:rsidRDefault="00280441" w:rsidP="00280441">
      <w:pPr>
        <w:pStyle w:val="KDParagraf"/>
        <w:spacing w:before="0"/>
        <w:rPr>
          <w:rFonts w:eastAsia="Calibri" w:cs="Arial"/>
          <w:b/>
          <w:lang w:val="sr-Cyrl-RS"/>
        </w:rPr>
      </w:pPr>
      <w:r>
        <w:rPr>
          <w:rFonts w:eastAsia="Calibri" w:cs="Arial"/>
          <w:b/>
          <w:lang w:val="sr-Cyrl-RS"/>
        </w:rPr>
        <w:t>П</w:t>
      </w:r>
      <w:r w:rsidRPr="00A94D54">
        <w:rPr>
          <w:rFonts w:eastAsia="Calibri" w:cs="Arial"/>
          <w:b/>
          <w:lang w:val="sr-Cyrl-RS"/>
        </w:rPr>
        <w:t>онуђена цена је фиксна</w:t>
      </w:r>
      <w:r>
        <w:rPr>
          <w:rFonts w:eastAsia="Calibri" w:cs="Arial"/>
          <w:b/>
          <w:lang w:val="sr-Latn-RS"/>
        </w:rPr>
        <w:t xml:space="preserve"> </w:t>
      </w:r>
      <w:r w:rsidRPr="00A94D54">
        <w:rPr>
          <w:rFonts w:eastAsia="Calibri" w:cs="Arial"/>
          <w:b/>
          <w:lang w:val="sr-Cyrl-RS"/>
        </w:rPr>
        <w:t>за цео уговорени период и не подлеже никаквој промени.</w:t>
      </w:r>
    </w:p>
    <w:p w:rsidR="00280441" w:rsidRPr="00280441" w:rsidRDefault="00280441" w:rsidP="00280441">
      <w:pPr>
        <w:rPr>
          <w:lang w:val="sr-Latn-RS"/>
        </w:rPr>
      </w:pPr>
    </w:p>
    <w:p w:rsidR="009977EB" w:rsidRPr="00A94D54" w:rsidRDefault="00A94D54" w:rsidP="0054056C">
      <w:pPr>
        <w:pStyle w:val="KDParagraf"/>
        <w:spacing w:before="0"/>
        <w:rPr>
          <w:rFonts w:eastAsia="Calibri" w:cs="Arial"/>
          <w:b/>
          <w:lang w:val="sr-Cyrl-RS"/>
        </w:rPr>
      </w:pPr>
      <w:r w:rsidRPr="00A94D54">
        <w:rPr>
          <w:rFonts w:eastAsia="Calibri" w:cs="Arial"/>
          <w:b/>
          <w:lang w:val="sr-Cyrl-RS"/>
        </w:rPr>
        <w:t>Уколико је понуду поднео страни понуђач, понуђена цена је фиксна у ЕУР за цео уговорени период и не подлеже никаквој промени.</w:t>
      </w:r>
    </w:p>
    <w:p w:rsidR="00F725B4" w:rsidRPr="00F725B4" w:rsidRDefault="00F725B4" w:rsidP="0054056C">
      <w:pPr>
        <w:pStyle w:val="KDParagraf"/>
        <w:spacing w:before="0"/>
        <w:rPr>
          <w:rFonts w:eastAsia="Calibri" w:cs="Arial"/>
          <w:color w:val="00B0F0"/>
          <w:lang w:val="sr-Cyrl-RS"/>
        </w:rPr>
      </w:pPr>
    </w:p>
    <w:p w:rsidR="006C6FDF" w:rsidRPr="00F10346" w:rsidRDefault="006C6FDF" w:rsidP="000439DF">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p>
    <w:p w:rsidR="00F725B4" w:rsidRPr="00464040" w:rsidRDefault="00F725B4" w:rsidP="00F725B4">
      <w:pPr>
        <w:autoSpaceDE w:val="0"/>
        <w:autoSpaceDN w:val="0"/>
        <w:adjustRightInd w:val="0"/>
        <w:spacing w:before="0"/>
        <w:rPr>
          <w:rFonts w:cs="Arial"/>
        </w:rPr>
      </w:pPr>
      <w:r w:rsidRPr="00464040">
        <w:rPr>
          <w:rFonts w:cs="Arial"/>
        </w:rPr>
        <w:t>Изабрани понуђач је обавезан да испоруку добара изврши у следећим  роковима:</w:t>
      </w:r>
    </w:p>
    <w:p w:rsidR="00F725B4" w:rsidRPr="00464040" w:rsidRDefault="00F725B4" w:rsidP="00F725B4">
      <w:pPr>
        <w:autoSpaceDE w:val="0"/>
        <w:autoSpaceDN w:val="0"/>
        <w:adjustRightInd w:val="0"/>
        <w:spacing w:before="0"/>
        <w:rPr>
          <w:rFonts w:cs="Arial"/>
        </w:rPr>
      </w:pPr>
      <w:r w:rsidRPr="00464040">
        <w:rPr>
          <w:rFonts w:cs="Arial"/>
        </w:rPr>
        <w:t xml:space="preserve">-ставке од  1 до </w:t>
      </w:r>
      <w:r w:rsidR="00913239">
        <w:rPr>
          <w:rFonts w:cs="Arial"/>
          <w:lang w:val="sr-Cyrl-RS"/>
        </w:rPr>
        <w:t>7, партије 1</w:t>
      </w:r>
      <w:r w:rsidRPr="00464040">
        <w:rPr>
          <w:rFonts w:cs="Arial"/>
        </w:rPr>
        <w:t xml:space="preserve"> из обрасца Структура цене у року који не  може бити   дужи од </w:t>
      </w:r>
      <w:r w:rsidR="008F195A">
        <w:rPr>
          <w:rFonts w:cs="Arial"/>
          <w:lang w:val="sr-Cyrl-RS"/>
        </w:rPr>
        <w:t>90</w:t>
      </w:r>
      <w:r w:rsidRPr="00464040">
        <w:rPr>
          <w:rFonts w:cs="Arial"/>
        </w:rPr>
        <w:t xml:space="preserve"> календарски</w:t>
      </w:r>
      <w:r w:rsidR="00627C67">
        <w:rPr>
          <w:rFonts w:cs="Arial"/>
        </w:rPr>
        <w:t xml:space="preserve">х дана од дана </w:t>
      </w:r>
      <w:r w:rsidR="00627C67">
        <w:rPr>
          <w:rFonts w:cs="Arial"/>
          <w:lang w:val="sr-Cyrl-RS"/>
        </w:rPr>
        <w:t>ступања уговора на снагу</w:t>
      </w:r>
      <w:r w:rsidRPr="00464040">
        <w:rPr>
          <w:rFonts w:cs="Arial"/>
        </w:rPr>
        <w:t>.</w:t>
      </w:r>
    </w:p>
    <w:p w:rsidR="00F725B4" w:rsidRPr="00464040" w:rsidRDefault="00F725B4" w:rsidP="00F725B4">
      <w:pPr>
        <w:autoSpaceDE w:val="0"/>
        <w:autoSpaceDN w:val="0"/>
        <w:adjustRightInd w:val="0"/>
        <w:spacing w:before="0"/>
        <w:rPr>
          <w:rFonts w:cs="Arial"/>
        </w:rPr>
      </w:pPr>
      <w:r w:rsidRPr="00464040">
        <w:rPr>
          <w:rFonts w:cs="Arial"/>
        </w:rPr>
        <w:t xml:space="preserve">-ставке од </w:t>
      </w:r>
      <w:r w:rsidR="008F195A">
        <w:rPr>
          <w:rFonts w:cs="Arial"/>
          <w:lang w:val="sr-Cyrl-RS"/>
        </w:rPr>
        <w:t>1</w:t>
      </w:r>
      <w:r w:rsidRPr="00464040">
        <w:rPr>
          <w:rFonts w:cs="Arial"/>
        </w:rPr>
        <w:t xml:space="preserve"> до </w:t>
      </w:r>
      <w:r w:rsidR="00913239">
        <w:rPr>
          <w:rFonts w:cs="Arial"/>
          <w:lang w:val="sr-Cyrl-RS"/>
        </w:rPr>
        <w:t>8, партије 2</w:t>
      </w:r>
      <w:r w:rsidRPr="00464040">
        <w:rPr>
          <w:rFonts w:cs="Arial"/>
        </w:rPr>
        <w:t xml:space="preserve"> из обрасца Структура цене у року који не  може бити   дужи од </w:t>
      </w:r>
      <w:r w:rsidR="00913239">
        <w:rPr>
          <w:rFonts w:cs="Arial"/>
          <w:lang w:val="sr-Cyrl-RS"/>
        </w:rPr>
        <w:t>75</w:t>
      </w:r>
      <w:r w:rsidRPr="00464040">
        <w:rPr>
          <w:rFonts w:cs="Arial"/>
        </w:rPr>
        <w:t xml:space="preserve"> к</w:t>
      </w:r>
      <w:r w:rsidR="00627C67">
        <w:rPr>
          <w:rFonts w:cs="Arial"/>
        </w:rPr>
        <w:t xml:space="preserve">алендарских дана од  дана </w:t>
      </w:r>
      <w:r w:rsidR="00627C67">
        <w:rPr>
          <w:rFonts w:cs="Arial"/>
          <w:lang w:val="sr-Cyrl-RS"/>
        </w:rPr>
        <w:t>ступања уговора на снагу</w:t>
      </w:r>
      <w:r w:rsidRPr="00464040">
        <w:rPr>
          <w:rFonts w:cs="Arial"/>
        </w:rPr>
        <w:t>.</w:t>
      </w:r>
    </w:p>
    <w:p w:rsidR="009B3371" w:rsidRPr="00F725B4" w:rsidRDefault="008F195A" w:rsidP="00F725B4">
      <w:pPr>
        <w:pStyle w:val="ListParagraph"/>
        <w:autoSpaceDE w:val="0"/>
        <w:autoSpaceDN w:val="0"/>
        <w:adjustRightInd w:val="0"/>
        <w:spacing w:before="0" w:after="0" w:line="240" w:lineRule="auto"/>
        <w:ind w:left="0"/>
        <w:contextualSpacing w:val="0"/>
        <w:rPr>
          <w:rFonts w:ascii="Arial" w:hAnsi="Arial" w:cs="Arial"/>
        </w:rPr>
      </w:pPr>
      <w:r>
        <w:rPr>
          <w:rFonts w:ascii="Arial" w:hAnsi="Arial" w:cs="Arial"/>
        </w:rPr>
        <w:t xml:space="preserve">-ставке </w:t>
      </w:r>
      <w:r>
        <w:rPr>
          <w:rFonts w:ascii="Arial" w:hAnsi="Arial" w:cs="Arial"/>
          <w:lang w:val="sr-Cyrl-RS"/>
        </w:rPr>
        <w:t>1</w:t>
      </w:r>
      <w:r>
        <w:rPr>
          <w:rFonts w:ascii="Arial" w:hAnsi="Arial" w:cs="Arial"/>
        </w:rPr>
        <w:t xml:space="preserve"> </w:t>
      </w:r>
      <w:r>
        <w:rPr>
          <w:rFonts w:ascii="Arial" w:hAnsi="Arial" w:cs="Arial"/>
          <w:lang w:val="sr-Cyrl-RS"/>
        </w:rPr>
        <w:t>до</w:t>
      </w:r>
      <w:r w:rsidR="00F725B4" w:rsidRPr="00464040">
        <w:rPr>
          <w:rFonts w:ascii="Arial" w:hAnsi="Arial" w:cs="Arial"/>
        </w:rPr>
        <w:t xml:space="preserve"> </w:t>
      </w:r>
      <w:r w:rsidR="00913239">
        <w:rPr>
          <w:rFonts w:ascii="Arial" w:hAnsi="Arial" w:cs="Arial"/>
          <w:lang w:val="sr-Cyrl-RS"/>
        </w:rPr>
        <w:t>3, партије 3</w:t>
      </w:r>
      <w:r w:rsidR="00F725B4" w:rsidRPr="00464040">
        <w:rPr>
          <w:rFonts w:ascii="Arial" w:hAnsi="Arial" w:cs="Arial"/>
        </w:rPr>
        <w:t xml:space="preserve"> из обрасца Структура цене у року који не  може бити   дужи од 30 календарских дана од дана закључења Уговора</w:t>
      </w:r>
    </w:p>
    <w:p w:rsidR="006C6FDF" w:rsidRPr="00464040" w:rsidRDefault="003662D4" w:rsidP="000439DF">
      <w:pPr>
        <w:pStyle w:val="Heading10"/>
        <w:numPr>
          <w:ilvl w:val="1"/>
          <w:numId w:val="23"/>
        </w:numPr>
        <w:rPr>
          <w:rFonts w:cs="Arial"/>
          <w:lang w:val="en-US"/>
        </w:rPr>
      </w:pPr>
      <w:r w:rsidRPr="00464040">
        <w:rPr>
          <w:rFonts w:cs="Arial"/>
          <w:lang w:val="en-US"/>
        </w:rPr>
        <w:t>Гарантни рок</w:t>
      </w:r>
    </w:p>
    <w:p w:rsidR="008F195A" w:rsidRDefault="003662D4" w:rsidP="003662D4">
      <w:pPr>
        <w:spacing w:before="0"/>
        <w:rPr>
          <w:rFonts w:cs="Arial"/>
          <w:lang w:val="sr-Cyrl-CS" w:eastAsia="zh-CN"/>
        </w:rPr>
      </w:pPr>
      <w:r w:rsidRPr="00464040">
        <w:rPr>
          <w:rFonts w:cs="Arial"/>
          <w:lang w:val="sr-Cyrl-RS" w:eastAsia="zh-CN"/>
        </w:rPr>
        <w:t xml:space="preserve">Гарантни рок </w:t>
      </w:r>
      <w:r w:rsidR="008F195A" w:rsidRPr="008F195A">
        <w:t xml:space="preserve"> </w:t>
      </w:r>
      <w:r w:rsidR="008F195A" w:rsidRPr="008F195A">
        <w:rPr>
          <w:rFonts w:cs="Arial"/>
          <w:lang w:eastAsia="zh-CN"/>
        </w:rPr>
        <w:t>не може бити краћи од 12 месеци од дана  уградње а не дуже од 18 месеци од испоруке ( за све ставке из обрасца Структура цене).</w:t>
      </w:r>
      <w:r w:rsidRPr="00464040">
        <w:rPr>
          <w:rFonts w:cs="Arial"/>
          <w:lang w:val="sr-Cyrl-CS" w:eastAsia="zh-CN"/>
        </w:rPr>
        <w:t xml:space="preserve"> </w:t>
      </w:r>
    </w:p>
    <w:p w:rsidR="006C6FDF" w:rsidRPr="003662D4" w:rsidRDefault="006C6FDF" w:rsidP="003662D4">
      <w:pPr>
        <w:spacing w:before="0"/>
        <w:rPr>
          <w:rFonts w:cs="Arial"/>
          <w:lang w:eastAsia="zh-CN"/>
        </w:rPr>
      </w:pPr>
      <w:r w:rsidRPr="00464040">
        <w:rPr>
          <w:rFonts w:cs="Arial"/>
          <w:lang w:val="sr-Cyrl-CS" w:eastAsia="zh-CN"/>
        </w:rPr>
        <w:lastRenderedPageBreak/>
        <w:t xml:space="preserve">Изабрани </w:t>
      </w:r>
      <w:r w:rsidRPr="00464040">
        <w:rPr>
          <w:rFonts w:cs="Arial"/>
          <w:lang w:eastAsia="zh-CN"/>
        </w:rPr>
        <w:t>Понуђач је дужан да о свом трошку отклони све евентуалне недостатке у току трајања гарантног рока.</w:t>
      </w:r>
      <w:r w:rsidRPr="003662D4">
        <w:rPr>
          <w:rFonts w:cs="Arial"/>
          <w:lang w:eastAsia="zh-CN"/>
        </w:rPr>
        <w:t xml:space="preserve">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C13410" w:rsidRDefault="003508B5" w:rsidP="003508B5">
      <w:pPr>
        <w:pStyle w:val="KDParagraf"/>
        <w:spacing w:before="0"/>
        <w:rPr>
          <w:rFonts w:eastAsia="Calibri" w:cs="Arial"/>
        </w:rPr>
      </w:pPr>
      <w:r w:rsidRPr="00C1341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w:t>
      </w:r>
      <w:r w:rsidR="00F725B4" w:rsidRPr="00C13410">
        <w:rPr>
          <w:rFonts w:eastAsia="Calibri" w:cs="Arial"/>
          <w:lang w:val="sr-Cyrl-RS"/>
        </w:rPr>
        <w:t xml:space="preserve"> или отпремнице</w:t>
      </w:r>
      <w:r w:rsidRPr="00C13410">
        <w:rPr>
          <w:rFonts w:eastAsia="Calibri" w:cs="Arial"/>
        </w:rPr>
        <w:t xml:space="preserve">, у року </w:t>
      </w:r>
      <w:r w:rsidR="008F18BC" w:rsidRPr="00C13410">
        <w:rPr>
          <w:rFonts w:eastAsia="Calibri" w:cs="Arial"/>
        </w:rPr>
        <w:t xml:space="preserve">до 45 дана </w:t>
      </w:r>
      <w:r w:rsidRPr="00C13410">
        <w:rPr>
          <w:rFonts w:eastAsia="Calibri" w:cs="Arial"/>
        </w:rPr>
        <w:t xml:space="preserve">од дана пријема исправног рачуна.  </w:t>
      </w:r>
    </w:p>
    <w:p w:rsidR="00821916" w:rsidRPr="00F10346" w:rsidRDefault="00821916" w:rsidP="005A3029">
      <w:pPr>
        <w:pStyle w:val="KDParagraf"/>
        <w:spacing w:before="0"/>
        <w:rPr>
          <w:rFonts w:eastAsia="Calibri" w:cs="Arial"/>
          <w:color w:val="00B0F0"/>
          <w:lang w:val="sr-Cyrl-CS"/>
        </w:rPr>
      </w:pPr>
    </w:p>
    <w:p w:rsidR="00F725B4" w:rsidRPr="00F725B4" w:rsidRDefault="00F725B4" w:rsidP="00F725B4">
      <w:pPr>
        <w:autoSpaceDE w:val="0"/>
        <w:autoSpaceDN w:val="0"/>
        <w:adjustRightInd w:val="0"/>
        <w:spacing w:before="0"/>
        <w:ind w:right="-426"/>
        <w:rPr>
          <w:rFonts w:cs="Arial"/>
        </w:rPr>
      </w:pPr>
      <w:r w:rsidRPr="00F725B4">
        <w:rPr>
          <w:rFonts w:cs="Arial"/>
        </w:rPr>
        <w:t xml:space="preserve">Рачун мора да гласи на: Јавно предузеће „Електропривреда Србије“ Београд, огранак ТЕНТ Београд-Обреновац, Богољуба Урошевића 44, ПИБ (103920327)  и мора   бити достављен на адресу Наручиоца: Јавно предузеће „Електропривреда Србије“ Београд, огранак ТЕНТ, 11500 Обреновац, Богољуба Урошевића Црног 44, са обавезним прилозима и то: отпремница (или Записник о изваршеној испоруци)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w:t>
      </w:r>
    </w:p>
    <w:p w:rsidR="00F725B4" w:rsidRPr="00F725B4" w:rsidRDefault="00F725B4" w:rsidP="00F725B4">
      <w:pPr>
        <w:autoSpaceDE w:val="0"/>
        <w:autoSpaceDN w:val="0"/>
        <w:adjustRightInd w:val="0"/>
        <w:spacing w:before="0"/>
        <w:ind w:right="-426"/>
        <w:rPr>
          <w:rFonts w:cs="Arial"/>
        </w:rPr>
      </w:pPr>
    </w:p>
    <w:p w:rsidR="00F725B4" w:rsidRPr="00F725B4" w:rsidRDefault="00F725B4" w:rsidP="00F725B4">
      <w:pPr>
        <w:autoSpaceDE w:val="0"/>
        <w:autoSpaceDN w:val="0"/>
        <w:adjustRightInd w:val="0"/>
        <w:spacing w:before="0"/>
        <w:ind w:right="-426"/>
        <w:rPr>
          <w:rFonts w:cs="Arial"/>
        </w:rPr>
      </w:pPr>
      <w:r w:rsidRPr="00F725B4">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F725B4" w:rsidP="00F725B4">
      <w:pPr>
        <w:autoSpaceDE w:val="0"/>
        <w:autoSpaceDN w:val="0"/>
        <w:adjustRightInd w:val="0"/>
        <w:spacing w:before="0"/>
        <w:ind w:right="-426"/>
        <w:rPr>
          <w:rFonts w:cs="Arial"/>
        </w:rPr>
      </w:pPr>
      <w:r w:rsidRPr="00F725B4">
        <w:rPr>
          <w:rFonts w:cs="Arial"/>
        </w:rPr>
        <w:t>У случају примене корекције цене понуђач ће издати рачун на основу уговорених јединичних цена, увећаних/умањених за корекцију цене  а износ  корекције цене ће исказати у прилогу рачуна.</w:t>
      </w:r>
    </w:p>
    <w:p w:rsidR="00A62EED" w:rsidRPr="00F10346" w:rsidRDefault="00A62EED" w:rsidP="00F725B4">
      <w:pPr>
        <w:autoSpaceDE w:val="0"/>
        <w:autoSpaceDN w:val="0"/>
        <w:adjustRightInd w:val="0"/>
        <w:spacing w:before="0"/>
        <w:ind w:right="-426"/>
        <w:rPr>
          <w:rFonts w:eastAsia="Calibri" w:cs="Arial"/>
        </w:rPr>
      </w:pPr>
    </w:p>
    <w:p w:rsidR="008D2B23" w:rsidRPr="00F10346" w:rsidRDefault="008D2B23" w:rsidP="000439DF">
      <w:pPr>
        <w:pStyle w:val="KDPodnaslov2"/>
        <w:numPr>
          <w:ilvl w:val="1"/>
          <w:numId w:val="25"/>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C13410">
        <w:rPr>
          <w:rFonts w:cs="Arial"/>
          <w:lang w:val="ru-RU"/>
        </w:rPr>
        <w:t xml:space="preserve">Понуда мора да важи најмање </w:t>
      </w:r>
      <w:r w:rsidR="00C13410" w:rsidRPr="00C13410">
        <w:rPr>
          <w:rFonts w:cs="Arial"/>
          <w:lang w:val="sr-Cyrl-RS"/>
        </w:rPr>
        <w:t>60</w:t>
      </w:r>
      <w:r w:rsidRPr="00C13410">
        <w:rPr>
          <w:rFonts w:cs="Arial"/>
          <w:lang w:val="ru-RU"/>
        </w:rPr>
        <w:t xml:space="preserve"> (словима:</w:t>
      </w:r>
      <w:r w:rsidR="00C13410" w:rsidRPr="00C13410">
        <w:rPr>
          <w:rFonts w:cs="Arial"/>
          <w:lang w:val="sr-Cyrl-RS"/>
        </w:rPr>
        <w:t xml:space="preserve">шездесет ) </w:t>
      </w:r>
      <w:r w:rsidRPr="00C13410">
        <w:rPr>
          <w:rFonts w:cs="Arial"/>
          <w:lang w:val="ru-RU"/>
        </w:rPr>
        <w:t>дана од</w:t>
      </w:r>
      <w:r w:rsidRPr="00F10346">
        <w:rPr>
          <w:rFonts w:cs="Arial"/>
          <w:lang w:val="ru-RU"/>
        </w:rPr>
        <w:t xml:space="preserve"> дана отварања понуда. </w:t>
      </w:r>
    </w:p>
    <w:p w:rsidR="008D2B23" w:rsidRPr="00F10346" w:rsidRDefault="008D2B23" w:rsidP="008D2B23">
      <w:pPr>
        <w:spacing w:before="0"/>
        <w:rPr>
          <w:rFonts w:cs="Arial"/>
        </w:rPr>
      </w:pPr>
      <w:r w:rsidRPr="00F10346">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Pr="00C13410" w:rsidRDefault="008D2B23" w:rsidP="000439DF">
      <w:pPr>
        <w:pStyle w:val="KDPodnaslov2"/>
        <w:numPr>
          <w:ilvl w:val="1"/>
          <w:numId w:val="25"/>
        </w:numPr>
        <w:spacing w:before="0"/>
        <w:jc w:val="both"/>
        <w:rPr>
          <w:rFonts w:cs="Arial"/>
        </w:rPr>
      </w:pPr>
      <w:bookmarkStart w:id="235" w:name="_Toc441651593"/>
      <w:bookmarkStart w:id="236" w:name="_Toc442559904"/>
      <w:r w:rsidRPr="00C13410">
        <w:rPr>
          <w:rFonts w:cs="Arial"/>
        </w:rPr>
        <w:t>Средства финансијског обезбеђења</w:t>
      </w:r>
      <w:bookmarkEnd w:id="235"/>
      <w:bookmarkEnd w:id="236"/>
    </w:p>
    <w:p w:rsidR="00541E19" w:rsidRPr="00C13410" w:rsidRDefault="00541E19" w:rsidP="00541E19">
      <w:pPr>
        <w:rPr>
          <w:rFonts w:eastAsia="TimesNewRomanPSMT" w:cs="Arial"/>
          <w:bCs/>
          <w:iCs/>
        </w:rPr>
      </w:pPr>
      <w:r w:rsidRPr="00C1341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13410" w:rsidRDefault="001A72BF" w:rsidP="00541E19">
      <w:pPr>
        <w:rPr>
          <w:rFonts w:eastAsia="TimesNewRomanPSMT" w:cs="Arial"/>
          <w:bCs/>
          <w:iCs/>
        </w:rPr>
      </w:pPr>
      <w:r w:rsidRPr="00C13410">
        <w:rPr>
          <w:rFonts w:eastAsia="TimesNewRomanPSMT" w:cs="Arial"/>
          <w:bCs/>
          <w:iCs/>
        </w:rPr>
        <w:t>Члан групе понуђача може бити налогодавац средства финансијског обезбеђења.</w:t>
      </w:r>
    </w:p>
    <w:p w:rsidR="00541E19" w:rsidRPr="00C13410" w:rsidRDefault="001A72BF" w:rsidP="00541E19">
      <w:pPr>
        <w:rPr>
          <w:rFonts w:eastAsia="TimesNewRomanPSMT" w:cs="Arial"/>
          <w:bCs/>
          <w:iCs/>
        </w:rPr>
      </w:pPr>
      <w:r w:rsidRPr="00C13410">
        <w:rPr>
          <w:rFonts w:eastAsia="TimesNewRomanPSMT" w:cs="Arial"/>
          <w:bCs/>
          <w:iCs/>
        </w:rPr>
        <w:t>Средства финансијског обезбеђења морају да буду у валути у којој је и понуда.</w:t>
      </w:r>
    </w:p>
    <w:p w:rsidR="00541E19" w:rsidRDefault="008F18BC" w:rsidP="00A62EED">
      <w:pPr>
        <w:rPr>
          <w:rFonts w:eastAsia="TimesNewRomanPSMT" w:cs="Arial"/>
          <w:bCs/>
          <w:iCs/>
          <w:lang w:val="sr-Cyrl-RS"/>
        </w:rPr>
      </w:pPr>
      <w:r w:rsidRPr="00C13410">
        <w:rPr>
          <w:rFonts w:eastAsia="TimesNewRomanPSMT" w:cs="Arial"/>
          <w:bCs/>
          <w:iCs/>
        </w:rPr>
        <w:t>Ако се за време трајања у</w:t>
      </w:r>
      <w:r w:rsidR="00541E19" w:rsidRPr="00C13410">
        <w:rPr>
          <w:rFonts w:eastAsia="TimesNewRomanPSMT" w:cs="Arial"/>
          <w:bCs/>
          <w:iCs/>
        </w:rPr>
        <w:t xml:space="preserve">говора промене рокови за извршење уговорне обавезе, важност  СФО мора се продужити. </w:t>
      </w:r>
    </w:p>
    <w:p w:rsidR="0043337B" w:rsidRPr="0043337B" w:rsidRDefault="0043337B" w:rsidP="00A62EED">
      <w:pPr>
        <w:rPr>
          <w:rFonts w:eastAsia="TimesNewRomanPSMT" w:cs="Arial"/>
          <w:bCs/>
          <w:iCs/>
          <w:lang w:val="sr-Cyrl-RS"/>
        </w:rPr>
      </w:pPr>
    </w:p>
    <w:p w:rsidR="00634C74" w:rsidRPr="00C13410" w:rsidRDefault="00343A18" w:rsidP="00634C74">
      <w:pPr>
        <w:jc w:val="cente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.1.</w:t>
      </w:r>
      <w:r w:rsidR="00634C74" w:rsidRPr="00C13410">
        <w:rPr>
          <w:rFonts w:cs="Arial"/>
          <w:b/>
        </w:rPr>
        <w:t xml:space="preserve"> Средство обезбеђења за озбиљност понуде</w:t>
      </w:r>
    </w:p>
    <w:p w:rsidR="00634C74" w:rsidRPr="00C13410" w:rsidRDefault="00634C74" w:rsidP="00634C74">
      <w:pPr>
        <w:rPr>
          <w:rFonts w:cs="Arial"/>
        </w:rPr>
      </w:pPr>
      <w:r w:rsidRPr="00C13410">
        <w:rPr>
          <w:rFonts w:cs="Arial"/>
        </w:rPr>
        <w:t xml:space="preserve">Рок важења средства обезбеђења за озбиљност понуде мора да буде минимум </w:t>
      </w:r>
      <w:r w:rsidR="00D16608" w:rsidRPr="00C13410">
        <w:rPr>
          <w:rFonts w:cs="Arial"/>
        </w:rPr>
        <w:t xml:space="preserve">30 </w:t>
      </w:r>
      <w:r w:rsidRPr="00C13410">
        <w:rPr>
          <w:rFonts w:cs="Arial"/>
        </w:rPr>
        <w:t xml:space="preserve">календарских дана дужи од рока важења понуде (опција </w:t>
      </w:r>
      <w:r w:rsidR="00B00642" w:rsidRPr="00C13410">
        <w:rPr>
          <w:rFonts w:cs="Arial"/>
        </w:rPr>
        <w:t>понуде</w:t>
      </w:r>
      <w:r w:rsidRPr="00C13410">
        <w:rPr>
          <w:rFonts w:cs="Arial"/>
        </w:rPr>
        <w:t>).</w:t>
      </w:r>
    </w:p>
    <w:p w:rsidR="00634C74" w:rsidRPr="00C13410" w:rsidRDefault="00634C74" w:rsidP="00634C74">
      <w:pPr>
        <w:rPr>
          <w:rFonts w:cs="Arial"/>
        </w:rPr>
      </w:pPr>
      <w:r w:rsidRPr="00C13410">
        <w:rPr>
          <w:rFonts w:cs="Arial"/>
        </w:rPr>
        <w:t xml:space="preserve">Износ средства обезбеђења за озбиљност понуде је </w:t>
      </w:r>
      <w:r w:rsidR="00C13410" w:rsidRPr="00C13410">
        <w:rPr>
          <w:rFonts w:cs="Arial"/>
          <w:lang w:val="sr-Cyrl-RS"/>
        </w:rPr>
        <w:t>2</w:t>
      </w:r>
      <w:r w:rsidR="00B00642" w:rsidRPr="00C13410">
        <w:rPr>
          <w:rFonts w:cs="Arial"/>
        </w:rPr>
        <w:t>%</w:t>
      </w:r>
      <w:r w:rsidR="00B31E17" w:rsidRPr="00C13410">
        <w:rPr>
          <w:rFonts w:cs="Arial"/>
        </w:rPr>
        <w:t xml:space="preserve"> </w:t>
      </w:r>
      <w:r w:rsidRPr="00C13410">
        <w:rPr>
          <w:rFonts w:cs="Arial"/>
        </w:rPr>
        <w:t>вредности понуде без ПДВ.</w:t>
      </w:r>
    </w:p>
    <w:p w:rsidR="00634C74" w:rsidRPr="00C13410" w:rsidRDefault="00634C74" w:rsidP="00634C74">
      <w:pPr>
        <w:rPr>
          <w:rFonts w:cs="Arial"/>
        </w:rPr>
      </w:pPr>
      <w:r w:rsidRPr="00C13410">
        <w:rPr>
          <w:rFonts w:cs="Arial"/>
        </w:rPr>
        <w:t>Основи за наплату средства обезбеђења за озбиљност понуде су:</w:t>
      </w:r>
    </w:p>
    <w:p w:rsidR="00634C74" w:rsidRPr="00C13410" w:rsidRDefault="00634C74" w:rsidP="00634C74">
      <w:pPr>
        <w:rPr>
          <w:rFonts w:cs="Arial"/>
        </w:rPr>
      </w:pPr>
      <w:r w:rsidRPr="00C13410">
        <w:rPr>
          <w:rFonts w:cs="Arial"/>
        </w:rPr>
        <w:t>- уколико понуђач након истека рока за подношење понуда повуче, опозове или измени своју понуду;</w:t>
      </w:r>
    </w:p>
    <w:p w:rsidR="00634C74" w:rsidRPr="00C13410" w:rsidRDefault="00634C74" w:rsidP="00634C74">
      <w:pPr>
        <w:rPr>
          <w:rFonts w:cs="Arial"/>
        </w:rPr>
      </w:pPr>
      <w:r w:rsidRPr="00C13410">
        <w:rPr>
          <w:rFonts w:cs="Arial"/>
        </w:rPr>
        <w:lastRenderedPageBreak/>
        <w:t>- уколико понуђач коме је додељен уговор благовремено не потпише уговор о јавној набавци;</w:t>
      </w:r>
    </w:p>
    <w:p w:rsidR="00634C74" w:rsidRPr="00C13410" w:rsidRDefault="00634C74" w:rsidP="00634C74">
      <w:pPr>
        <w:rPr>
          <w:rFonts w:cs="Arial"/>
        </w:rPr>
      </w:pPr>
      <w:r w:rsidRPr="00C13410">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634C74" w:rsidRDefault="00B00642" w:rsidP="00634C74">
      <w:pPr>
        <w:rPr>
          <w:rFonts w:cs="Arial"/>
          <w:lang w:val="sr-Cyrl-RS"/>
        </w:rPr>
      </w:pPr>
      <w:r w:rsidRPr="00C13410">
        <w:rPr>
          <w:rFonts w:cs="Arial"/>
        </w:rPr>
        <w:t xml:space="preserve">Као средство обезбеђења за озбиљност понуде </w:t>
      </w:r>
      <w:r w:rsidR="00C13410" w:rsidRPr="00C13410">
        <w:rPr>
          <w:rFonts w:cs="Arial"/>
          <w:lang w:val="sr-Cyrl-RS"/>
        </w:rPr>
        <w:t xml:space="preserve">за предметну </w:t>
      </w:r>
      <w:r w:rsidR="00C13410" w:rsidRPr="00C13410">
        <w:rPr>
          <w:rFonts w:cs="Arial"/>
        </w:rPr>
        <w:t xml:space="preserve"> јавн</w:t>
      </w:r>
      <w:r w:rsidR="00C13410" w:rsidRPr="00C13410">
        <w:rPr>
          <w:rFonts w:cs="Arial"/>
          <w:lang w:val="sr-Cyrl-RS"/>
        </w:rPr>
        <w:t xml:space="preserve">у </w:t>
      </w:r>
      <w:r w:rsidRPr="00C13410">
        <w:rPr>
          <w:rFonts w:cs="Arial"/>
        </w:rPr>
        <w:t xml:space="preserve"> набавк</w:t>
      </w:r>
      <w:r w:rsidR="00C13410" w:rsidRPr="00C13410">
        <w:rPr>
          <w:rFonts w:cs="Arial"/>
          <w:lang w:val="sr-Cyrl-RS"/>
        </w:rPr>
        <w:t>у</w:t>
      </w:r>
      <w:r w:rsidRPr="00C13410">
        <w:rPr>
          <w:rFonts w:cs="Arial"/>
        </w:rPr>
        <w:t xml:space="preserve"> одређује се Бланко (сопствена) соло меница</w:t>
      </w:r>
      <w:r w:rsidR="00541E19" w:rsidRPr="00C13410">
        <w:rPr>
          <w:rFonts w:cs="Arial"/>
        </w:rPr>
        <w:t>.</w:t>
      </w:r>
    </w:p>
    <w:p w:rsidR="0043337B" w:rsidRPr="0043337B" w:rsidRDefault="0043337B" w:rsidP="00634C74">
      <w:pPr>
        <w:rPr>
          <w:rFonts w:cs="Arial"/>
          <w:lang w:val="sr-Cyrl-RS"/>
        </w:rPr>
      </w:pPr>
    </w:p>
    <w:p w:rsidR="00634C74" w:rsidRPr="00C13410" w:rsidRDefault="00343A18" w:rsidP="00634C74">
      <w:pPr>
        <w:jc w:val="cente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.2</w:t>
      </w:r>
      <w:r w:rsidR="00634C74" w:rsidRPr="00C13410">
        <w:rPr>
          <w:rFonts w:cs="Arial"/>
          <w:b/>
        </w:rPr>
        <w:t>. Средство обезбеђења за добро извршење посла</w:t>
      </w:r>
    </w:p>
    <w:p w:rsidR="00C13410" w:rsidRPr="00C13410" w:rsidRDefault="00634C74" w:rsidP="00634C74">
      <w:pPr>
        <w:rPr>
          <w:rFonts w:cs="Arial"/>
          <w:lang w:val="sr-Cyrl-CS"/>
        </w:rPr>
      </w:pPr>
      <w:r w:rsidRPr="00C13410">
        <w:rPr>
          <w:rFonts w:cs="Arial"/>
        </w:rPr>
        <w:t xml:space="preserve">Рок важења средства обезбеђења за добро извршење посла мора да буде минимум </w:t>
      </w:r>
      <w:r w:rsidR="00D16608" w:rsidRPr="00C13410">
        <w:rPr>
          <w:rFonts w:cs="Arial"/>
        </w:rPr>
        <w:t>30</w:t>
      </w:r>
      <w:r w:rsidRPr="00C13410">
        <w:rPr>
          <w:rFonts w:cs="Arial"/>
        </w:rPr>
        <w:t xml:space="preserve"> календарских дана дужи од рока важења уговора</w:t>
      </w:r>
      <w:r w:rsidR="00C13410" w:rsidRPr="00C13410">
        <w:rPr>
          <w:rFonts w:cs="Arial"/>
          <w:lang w:val="sr-Cyrl-CS"/>
        </w:rPr>
        <w:t>.</w:t>
      </w:r>
    </w:p>
    <w:p w:rsidR="00634C74" w:rsidRPr="00C13410" w:rsidRDefault="00634C74" w:rsidP="00634C74">
      <w:pPr>
        <w:rPr>
          <w:rFonts w:cs="Arial"/>
        </w:rPr>
      </w:pPr>
      <w:r w:rsidRPr="00C13410">
        <w:rPr>
          <w:rFonts w:cs="Arial"/>
        </w:rPr>
        <w:t xml:space="preserve">Износ средства обезбеђења за добро извршење посла је 10% од вредности </w:t>
      </w:r>
      <w:r w:rsidR="00EF0AF3" w:rsidRPr="00C13410">
        <w:rPr>
          <w:rFonts w:cs="Arial"/>
        </w:rPr>
        <w:t>уговора</w:t>
      </w:r>
      <w:r w:rsidRPr="00C13410">
        <w:rPr>
          <w:rFonts w:cs="Arial"/>
        </w:rPr>
        <w:t xml:space="preserve"> без ПДВ.</w:t>
      </w:r>
    </w:p>
    <w:p w:rsidR="00634C74" w:rsidRPr="00C13410" w:rsidRDefault="00634C74" w:rsidP="00634C74">
      <w:pPr>
        <w:rPr>
          <w:rFonts w:cs="Arial"/>
        </w:rPr>
      </w:pPr>
      <w:r w:rsidRPr="00C13410">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634C74" w:rsidRDefault="00634C74" w:rsidP="00541E19">
      <w:pPr>
        <w:rPr>
          <w:rFonts w:cs="Arial"/>
          <w:lang w:val="sr-Cyrl-RS"/>
        </w:rPr>
      </w:pPr>
      <w:r w:rsidRPr="00C13410">
        <w:rPr>
          <w:rFonts w:cs="Arial"/>
        </w:rPr>
        <w:t xml:space="preserve">Као средство обезбеђења за добро извршење посла </w:t>
      </w:r>
      <w:r w:rsidR="00C13410" w:rsidRPr="00C13410">
        <w:rPr>
          <w:rFonts w:cs="Arial"/>
        </w:rPr>
        <w:t>за предметну  јавну  набавку</w:t>
      </w:r>
      <w:r w:rsidRPr="00C13410">
        <w:rPr>
          <w:rFonts w:cs="Arial"/>
        </w:rPr>
        <w:t xml:space="preserve"> одређује се Бланко (сопствена) соло меница</w:t>
      </w:r>
      <w:r w:rsidR="00541E19" w:rsidRPr="00C13410">
        <w:rPr>
          <w:rFonts w:cs="Arial"/>
        </w:rPr>
        <w:t>.</w:t>
      </w:r>
    </w:p>
    <w:p w:rsidR="0043337B" w:rsidRPr="0043337B" w:rsidRDefault="0043337B" w:rsidP="00541E19">
      <w:pPr>
        <w:rPr>
          <w:rFonts w:cs="Arial"/>
          <w:lang w:val="sr-Cyrl-RS"/>
        </w:rPr>
      </w:pPr>
    </w:p>
    <w:p w:rsidR="00634C74" w:rsidRPr="00C13410" w:rsidRDefault="00343A18" w:rsidP="00634C74">
      <w:pPr>
        <w:jc w:val="center"/>
        <w:rPr>
          <w:rFonts w:cs="Arial"/>
          <w:b/>
        </w:rPr>
      </w:pPr>
      <w:r w:rsidRPr="00C13410">
        <w:rPr>
          <w:rFonts w:cs="Arial"/>
          <w:b/>
        </w:rPr>
        <w:t>6</w:t>
      </w:r>
      <w:r w:rsidR="00210FF3" w:rsidRPr="00C13410">
        <w:rPr>
          <w:rFonts w:cs="Arial"/>
          <w:b/>
        </w:rPr>
        <w:t>.1</w:t>
      </w:r>
      <w:r w:rsidR="006C6FDF" w:rsidRPr="00C13410">
        <w:rPr>
          <w:rFonts w:cs="Arial"/>
          <w:b/>
        </w:rPr>
        <w:t>7</w:t>
      </w:r>
      <w:r w:rsidR="00210FF3" w:rsidRPr="00C13410">
        <w:rPr>
          <w:rFonts w:cs="Arial"/>
          <w:b/>
        </w:rPr>
        <w:t>.</w:t>
      </w:r>
      <w:r w:rsidR="00634C74" w:rsidRPr="00C13410">
        <w:rPr>
          <w:rFonts w:cs="Arial"/>
          <w:b/>
        </w:rPr>
        <w:t>3. Средство обезбеђења за отклањање недостатака у гарантном року</w:t>
      </w:r>
    </w:p>
    <w:p w:rsidR="00634C74" w:rsidRPr="00C13410" w:rsidRDefault="00634C74" w:rsidP="00634C74">
      <w:pPr>
        <w:rPr>
          <w:rFonts w:cs="Arial"/>
        </w:rPr>
      </w:pPr>
      <w:r w:rsidRPr="00C13410">
        <w:rPr>
          <w:rFonts w:cs="Arial"/>
        </w:rPr>
        <w:t xml:space="preserve">Рок важења средства обезбеђења за отклањање недостатака у гарантном року мора да буде </w:t>
      </w:r>
      <w:r w:rsidR="00D16608" w:rsidRPr="00C13410">
        <w:rPr>
          <w:rFonts w:cs="Arial"/>
        </w:rPr>
        <w:t>30</w:t>
      </w:r>
      <w:r w:rsidRPr="00C13410">
        <w:rPr>
          <w:rFonts w:cs="Arial"/>
        </w:rPr>
        <w:t xml:space="preserve"> календарских дана дужи од гарантног рока.</w:t>
      </w:r>
    </w:p>
    <w:p w:rsidR="00634C74" w:rsidRPr="00C13410" w:rsidRDefault="00634C74" w:rsidP="00634C74">
      <w:pPr>
        <w:rPr>
          <w:rFonts w:cs="Arial"/>
        </w:rPr>
      </w:pPr>
      <w:r w:rsidRPr="00C13410">
        <w:rPr>
          <w:rFonts w:cs="Arial"/>
        </w:rPr>
        <w:t xml:space="preserve">Износ средства обезбеђења за за отклањање недостатака у гарантном року је 5% од вредности </w:t>
      </w:r>
      <w:r w:rsidR="00EF0AF3" w:rsidRPr="00C13410">
        <w:rPr>
          <w:rFonts w:cs="Arial"/>
        </w:rPr>
        <w:t>уговора</w:t>
      </w:r>
      <w:r w:rsidRPr="00C13410">
        <w:rPr>
          <w:rFonts w:cs="Arial"/>
        </w:rPr>
        <w:t xml:space="preserve"> без ПДВ-а.</w:t>
      </w:r>
    </w:p>
    <w:p w:rsidR="00634C74" w:rsidRPr="00C13410" w:rsidRDefault="00B31E17" w:rsidP="00634C74">
      <w:pPr>
        <w:rPr>
          <w:rFonts w:cs="Arial"/>
        </w:rPr>
      </w:pPr>
      <w:r w:rsidRPr="00C13410">
        <w:rPr>
          <w:rFonts w:cs="Arial"/>
        </w:rPr>
        <w:t>Основ</w:t>
      </w:r>
      <w:r w:rsidR="00634C74" w:rsidRPr="00C13410">
        <w:rPr>
          <w:rFonts w:cs="Arial"/>
        </w:rPr>
        <w:t xml:space="preserve"> за наплату средства обезбеђења за отклањање недостатака у гарантном року је:</w:t>
      </w:r>
    </w:p>
    <w:p w:rsidR="00634C74" w:rsidRPr="00C13410" w:rsidRDefault="00634C74" w:rsidP="00634C74">
      <w:pPr>
        <w:rPr>
          <w:rFonts w:cs="Arial"/>
        </w:rPr>
      </w:pPr>
      <w:r w:rsidRPr="00C13410">
        <w:rPr>
          <w:rFonts w:cs="Arial"/>
        </w:rPr>
        <w:t>с</w:t>
      </w:r>
      <w:r w:rsidR="00541E19" w:rsidRPr="00C13410">
        <w:rPr>
          <w:rFonts w:cs="Arial"/>
        </w:rPr>
        <w:t xml:space="preserve">лучај да друга уговорна страна </w:t>
      </w:r>
      <w:r w:rsidRPr="00C13410">
        <w:rPr>
          <w:rFonts w:cs="Arial"/>
        </w:rPr>
        <w:t>не отклони недостатке у гарантном року.</w:t>
      </w:r>
    </w:p>
    <w:p w:rsidR="00C13410" w:rsidRPr="00A62EED" w:rsidRDefault="00634C74" w:rsidP="00A62EED">
      <w:pPr>
        <w:rPr>
          <w:rFonts w:cs="Arial"/>
        </w:rPr>
      </w:pPr>
      <w:r w:rsidRPr="00C13410">
        <w:rPr>
          <w:rFonts w:cs="Arial"/>
        </w:rPr>
        <w:t xml:space="preserve">Као средство обезбеђења за отклањање недостатака у гарантном року </w:t>
      </w:r>
      <w:r w:rsidR="00C13410" w:rsidRPr="00C13410">
        <w:rPr>
          <w:rFonts w:cs="Arial"/>
        </w:rPr>
        <w:t>за предметну  јавну  набавку</w:t>
      </w:r>
      <w:r w:rsidRPr="00C13410">
        <w:rPr>
          <w:rFonts w:cs="Arial"/>
        </w:rPr>
        <w:t>, одређује се Бланко (сопствена) соло меница</w:t>
      </w:r>
      <w:r w:rsidR="00541E19" w:rsidRPr="00C13410">
        <w:rPr>
          <w:rFonts w:cs="Arial"/>
        </w:rPr>
        <w:t>.</w:t>
      </w:r>
    </w:p>
    <w:p w:rsidR="00C13410" w:rsidRPr="00C13410" w:rsidRDefault="00C13410" w:rsidP="008D2B23">
      <w:pPr>
        <w:pStyle w:val="KDKomentar"/>
        <w:spacing w:before="0"/>
        <w:rPr>
          <w:rFonts w:cs="Arial"/>
          <w:i w:val="0"/>
          <w:sz w:val="22"/>
          <w:szCs w:val="22"/>
          <w:lang w:val="sr-Cyrl-RS"/>
        </w:rPr>
      </w:pPr>
    </w:p>
    <w:p w:rsidR="008D2B23" w:rsidRDefault="008D2B23" w:rsidP="008D2B23">
      <w:pPr>
        <w:spacing w:before="0"/>
        <w:rPr>
          <w:rFonts w:cs="Arial"/>
          <w:lang w:val="ru-RU"/>
        </w:rPr>
      </w:pPr>
      <w:r w:rsidRPr="00C13410">
        <w:rPr>
          <w:rFonts w:cs="Arial"/>
          <w:lang w:val="ru-RU"/>
        </w:rPr>
        <w:t>Понуђач је дужан да достави следећа средства финансијског обезбеђења:</w:t>
      </w:r>
    </w:p>
    <w:p w:rsidR="0043337B" w:rsidRPr="00C13410" w:rsidRDefault="0043337B" w:rsidP="008D2B23">
      <w:pPr>
        <w:spacing w:before="0"/>
        <w:rPr>
          <w:rFonts w:cs="Arial"/>
          <w:lang w:val="ru-RU"/>
        </w:rPr>
      </w:pPr>
    </w:p>
    <w:p w:rsidR="008D2B23" w:rsidRPr="00C13410" w:rsidRDefault="008D2B23" w:rsidP="008D2B23">
      <w:pPr>
        <w:spacing w:before="0"/>
        <w:rPr>
          <w:rFonts w:cs="Arial"/>
          <w:lang w:val="ru-RU"/>
        </w:rPr>
      </w:pPr>
    </w:p>
    <w:p w:rsidR="008D2B23" w:rsidRPr="00C13410" w:rsidRDefault="008D2B23" w:rsidP="00B31E17">
      <w:pPr>
        <w:pStyle w:val="ListParagraph"/>
        <w:tabs>
          <w:tab w:val="center" w:pos="4514"/>
        </w:tabs>
        <w:spacing w:before="0" w:after="0" w:line="240" w:lineRule="auto"/>
        <w:ind w:left="0"/>
        <w:rPr>
          <w:rFonts w:ascii="Arial" w:hAnsi="Arial" w:cs="Arial"/>
          <w:b/>
          <w:u w:val="single"/>
        </w:rPr>
      </w:pPr>
      <w:r w:rsidRPr="00C13410">
        <w:rPr>
          <w:rFonts w:ascii="Arial" w:hAnsi="Arial" w:cs="Arial"/>
          <w:b/>
          <w:u w:val="single"/>
        </w:rPr>
        <w:t>У понуди:</w:t>
      </w:r>
    </w:p>
    <w:p w:rsidR="000F5632" w:rsidRDefault="000F5632" w:rsidP="007C0E7C">
      <w:pPr>
        <w:pStyle w:val="KDPodnaslov3"/>
        <w:keepNext w:val="0"/>
        <w:spacing w:before="0"/>
        <w:ind w:left="851"/>
        <w:rPr>
          <w:rFonts w:cs="Arial"/>
          <w:b/>
          <w:color w:val="00B0F0"/>
        </w:rPr>
      </w:pPr>
      <w:bookmarkStart w:id="237" w:name="_Toc441651594"/>
      <w:bookmarkStart w:id="238" w:name="_Toc442559905"/>
    </w:p>
    <w:bookmarkEnd w:id="237"/>
    <w:bookmarkEnd w:id="238"/>
    <w:p w:rsidR="00575B8C" w:rsidRPr="00F07B88" w:rsidRDefault="00575B8C" w:rsidP="008D2B23">
      <w:pPr>
        <w:tabs>
          <w:tab w:val="left" w:pos="1786"/>
        </w:tabs>
        <w:spacing w:before="0"/>
        <w:ind w:left="1418" w:right="-6" w:hanging="567"/>
        <w:rPr>
          <w:rFonts w:cs="Arial"/>
        </w:rPr>
      </w:pPr>
    </w:p>
    <w:p w:rsidR="008D2B23" w:rsidRPr="00F07B88" w:rsidRDefault="008D2B23" w:rsidP="007C0E7C">
      <w:pPr>
        <w:pStyle w:val="KDPodnaslov3"/>
        <w:keepNext w:val="0"/>
        <w:spacing w:before="0"/>
        <w:ind w:left="851"/>
        <w:rPr>
          <w:rFonts w:cs="Arial"/>
          <w:b/>
        </w:rPr>
      </w:pPr>
      <w:bookmarkStart w:id="239" w:name="_Toc441651595"/>
      <w:bookmarkStart w:id="240" w:name="_Toc442559906"/>
      <w:r w:rsidRPr="00F07B88">
        <w:rPr>
          <w:rFonts w:cs="Arial"/>
          <w:b/>
        </w:rPr>
        <w:t>Меница за озбиљност понуде</w:t>
      </w:r>
      <w:bookmarkEnd w:id="239"/>
      <w:bookmarkEnd w:id="240"/>
    </w:p>
    <w:p w:rsidR="00435443" w:rsidRPr="00F07B88" w:rsidRDefault="00435443" w:rsidP="00435443">
      <w:pPr>
        <w:rPr>
          <w:rFonts w:cs="Arial"/>
        </w:rPr>
      </w:pPr>
      <w:r w:rsidRPr="00F07B88">
        <w:rPr>
          <w:rFonts w:cs="Arial"/>
        </w:rPr>
        <w:t>Понуђач је обавезан да уз понуду Наручиоцу достави:</w:t>
      </w:r>
    </w:p>
    <w:p w:rsidR="00435443" w:rsidRPr="00F07B88" w:rsidRDefault="00435443" w:rsidP="000439DF">
      <w:pPr>
        <w:pStyle w:val="ListParagraph"/>
        <w:numPr>
          <w:ilvl w:val="0"/>
          <w:numId w:val="26"/>
        </w:numPr>
        <w:rPr>
          <w:rFonts w:ascii="Arial" w:hAnsi="Arial" w:cs="Arial"/>
        </w:rPr>
      </w:pPr>
      <w:r w:rsidRPr="00F07B88">
        <w:rPr>
          <w:rFonts w:ascii="Arial" w:hAnsi="Arial" w:cs="Arial"/>
        </w:rPr>
        <w:t>бланко сопствену меницу за озбиљност понуде која је</w:t>
      </w:r>
      <w:r w:rsidR="008F18BC" w:rsidRPr="00F07B88">
        <w:rPr>
          <w:rFonts w:ascii="Arial" w:hAnsi="Arial" w:cs="Arial"/>
        </w:rPr>
        <w:t>:</w:t>
      </w:r>
    </w:p>
    <w:p w:rsidR="00435443" w:rsidRPr="00F07B88" w:rsidRDefault="00435443" w:rsidP="00435443">
      <w:pPr>
        <w:numPr>
          <w:ilvl w:val="0"/>
          <w:numId w:val="14"/>
        </w:numPr>
        <w:ind w:left="1710"/>
        <w:rPr>
          <w:rFonts w:cs="Arial"/>
        </w:rPr>
      </w:pPr>
      <w:r w:rsidRPr="00F07B8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F07B88" w:rsidRDefault="00435443" w:rsidP="00435443">
      <w:pPr>
        <w:numPr>
          <w:ilvl w:val="0"/>
          <w:numId w:val="14"/>
        </w:numPr>
        <w:ind w:left="1710"/>
        <w:rPr>
          <w:rFonts w:cs="Arial"/>
        </w:rPr>
      </w:pPr>
      <w:r w:rsidRPr="00F07B88">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F07B88">
        <w:rPr>
          <w:rFonts w:cs="Arial"/>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F07B88" w:rsidRDefault="00435443" w:rsidP="00435443">
      <w:pPr>
        <w:numPr>
          <w:ilvl w:val="0"/>
          <w:numId w:val="14"/>
        </w:numPr>
        <w:ind w:left="1710"/>
        <w:rPr>
          <w:rFonts w:cs="Arial"/>
        </w:rPr>
      </w:pPr>
      <w:r w:rsidRPr="00F07B88">
        <w:rPr>
          <w:rFonts w:cs="Arial"/>
        </w:rPr>
        <w:t xml:space="preserve">Менично писмо – овлашћење којим понуђач овлашћује наручиоца да може наплатити меницу  на износ од </w:t>
      </w:r>
      <w:r w:rsidR="00C13410" w:rsidRPr="00F07B88">
        <w:rPr>
          <w:rFonts w:cs="Arial"/>
          <w:lang w:val="sr-Cyrl-RS"/>
        </w:rPr>
        <w:t>2</w:t>
      </w:r>
      <w:r w:rsidRPr="00F07B88">
        <w:rPr>
          <w:rFonts w:cs="Arial"/>
        </w:rPr>
        <w:t>.% од вредности понуде (без ПДВ-а) са роком важења минимално</w:t>
      </w:r>
      <w:r w:rsidR="00C13410" w:rsidRPr="00F07B88">
        <w:rPr>
          <w:rFonts w:cs="Arial"/>
        </w:rPr>
        <w:t>.30 дана</w:t>
      </w:r>
      <w:r w:rsidRPr="00F07B88">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F07B88" w:rsidRDefault="00435443" w:rsidP="00435443">
      <w:pPr>
        <w:numPr>
          <w:ilvl w:val="0"/>
          <w:numId w:val="14"/>
        </w:numPr>
        <w:ind w:left="1710"/>
        <w:rPr>
          <w:rFonts w:cs="Arial"/>
        </w:rPr>
      </w:pPr>
      <w:r w:rsidRPr="00F07B8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F07B88" w:rsidRDefault="004D4636" w:rsidP="000439DF">
      <w:pPr>
        <w:pStyle w:val="ListParagraph"/>
        <w:numPr>
          <w:ilvl w:val="0"/>
          <w:numId w:val="26"/>
        </w:numPr>
        <w:rPr>
          <w:rFonts w:ascii="Arial" w:hAnsi="Arial" w:cs="Arial"/>
        </w:rPr>
      </w:pPr>
      <w:r w:rsidRPr="00F07B8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F07B88" w:rsidRDefault="004D4636" w:rsidP="000439DF">
      <w:pPr>
        <w:pStyle w:val="ListParagraph"/>
        <w:numPr>
          <w:ilvl w:val="0"/>
          <w:numId w:val="26"/>
        </w:numPr>
        <w:rPr>
          <w:rFonts w:ascii="Arial" w:hAnsi="Arial" w:cs="Arial"/>
        </w:rPr>
      </w:pPr>
      <w:r w:rsidRPr="00F07B88">
        <w:rPr>
          <w:rFonts w:ascii="Arial" w:hAnsi="Arial" w:cs="Arial"/>
        </w:rPr>
        <w:t>фотокопију ОП обрасца.</w:t>
      </w:r>
    </w:p>
    <w:p w:rsidR="004D4636" w:rsidRPr="00F07B88" w:rsidRDefault="004D4636" w:rsidP="000439DF">
      <w:pPr>
        <w:pStyle w:val="ListParagraph"/>
        <w:numPr>
          <w:ilvl w:val="0"/>
          <w:numId w:val="26"/>
        </w:numPr>
        <w:rPr>
          <w:rFonts w:ascii="Arial" w:hAnsi="Arial" w:cs="Arial"/>
        </w:rPr>
      </w:pPr>
      <w:r w:rsidRPr="00F07B8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F07B88" w:rsidRDefault="004D4636" w:rsidP="004D4636">
      <w:pPr>
        <w:rPr>
          <w:rFonts w:cs="Arial"/>
        </w:rPr>
      </w:pPr>
      <w:r w:rsidRPr="00F07B8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F07B88" w:rsidRDefault="004D4636" w:rsidP="004D4636">
      <w:pPr>
        <w:rPr>
          <w:rFonts w:cs="Arial"/>
        </w:rPr>
      </w:pPr>
      <w:r w:rsidRPr="00F07B88">
        <w:rPr>
          <w:rFonts w:cs="Arial"/>
        </w:rPr>
        <w:t xml:space="preserve">Меница ће бити враћена </w:t>
      </w:r>
      <w:r w:rsidR="008F18BC" w:rsidRPr="00F07B88">
        <w:rPr>
          <w:rFonts w:cs="Arial"/>
        </w:rPr>
        <w:t>Понуђачу</w:t>
      </w:r>
      <w:r w:rsidRPr="00F07B88">
        <w:rPr>
          <w:rFonts w:cs="Arial"/>
        </w:rPr>
        <w:t xml:space="preserve"> у року од осам дана од дана предаје </w:t>
      </w:r>
      <w:r w:rsidR="008F18BC" w:rsidRPr="00F07B88">
        <w:rPr>
          <w:rFonts w:cs="Arial"/>
        </w:rPr>
        <w:t>наручиоцу</w:t>
      </w:r>
      <w:r w:rsidRPr="00F07B88">
        <w:rPr>
          <w:rFonts w:cs="Arial"/>
        </w:rPr>
        <w:t xml:space="preserve"> средства финансијског обезбеђења која су захтевана у закљученом уговору.</w:t>
      </w:r>
    </w:p>
    <w:p w:rsidR="004D4636" w:rsidRPr="00F07B88" w:rsidRDefault="004D4636" w:rsidP="004D4636">
      <w:pPr>
        <w:rPr>
          <w:rFonts w:cs="Arial"/>
        </w:rPr>
      </w:pPr>
      <w:r w:rsidRPr="00F07B8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F07B88" w:rsidRDefault="004D4636" w:rsidP="004D4636">
      <w:pPr>
        <w:rPr>
          <w:rFonts w:cs="Arial"/>
        </w:rPr>
      </w:pPr>
      <w:r w:rsidRPr="00F07B8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F07B88" w:rsidRDefault="008D2B23" w:rsidP="008D2B23">
      <w:pPr>
        <w:tabs>
          <w:tab w:val="left" w:pos="1786"/>
        </w:tabs>
        <w:spacing w:before="0"/>
        <w:ind w:left="1418" w:right="-6" w:hanging="567"/>
        <w:rPr>
          <w:rFonts w:cs="Arial"/>
        </w:rPr>
      </w:pPr>
    </w:p>
    <w:p w:rsidR="009F1FD6" w:rsidRPr="000F5632" w:rsidRDefault="009F1FD6" w:rsidP="009F1FD6">
      <w:pPr>
        <w:rPr>
          <w:rFonts w:cs="Arial"/>
          <w:color w:val="FF0000"/>
        </w:rPr>
      </w:pPr>
    </w:p>
    <w:p w:rsidR="008D2B23" w:rsidRPr="00F10346" w:rsidRDefault="008D2B23" w:rsidP="008D2B23">
      <w:pPr>
        <w:spacing w:before="0"/>
        <w:ind w:left="851"/>
        <w:rPr>
          <w:rFonts w:cs="Arial"/>
          <w:color w:val="00B0F0"/>
        </w:rPr>
      </w:pPr>
    </w:p>
    <w:p w:rsidR="008D2B23" w:rsidRPr="00F07B88" w:rsidRDefault="00572146" w:rsidP="008D2B23">
      <w:pPr>
        <w:pStyle w:val="ListParagraph"/>
        <w:spacing w:before="0" w:after="0" w:line="240" w:lineRule="auto"/>
        <w:ind w:left="0"/>
        <w:rPr>
          <w:rFonts w:ascii="Arial" w:hAnsi="Arial" w:cs="Arial"/>
          <w:b/>
          <w:u w:val="single"/>
        </w:rPr>
      </w:pPr>
      <w:r w:rsidRPr="00F07B88">
        <w:rPr>
          <w:rFonts w:ascii="Arial" w:hAnsi="Arial" w:cs="Arial"/>
          <w:b/>
          <w:u w:val="single"/>
        </w:rPr>
        <w:t xml:space="preserve">У року од </w:t>
      </w:r>
      <w:r w:rsidR="00BE2EA9" w:rsidRPr="00F07B88">
        <w:rPr>
          <w:rFonts w:ascii="Arial" w:hAnsi="Arial" w:cs="Arial"/>
          <w:b/>
          <w:u w:val="single"/>
        </w:rPr>
        <w:t>10</w:t>
      </w:r>
      <w:r w:rsidRPr="00F07B88">
        <w:rPr>
          <w:rFonts w:ascii="Arial" w:hAnsi="Arial" w:cs="Arial"/>
          <w:b/>
          <w:u w:val="single"/>
        </w:rPr>
        <w:t xml:space="preserve"> дана од</w:t>
      </w:r>
      <w:r w:rsidR="008D2B23" w:rsidRPr="00F07B88">
        <w:rPr>
          <w:rFonts w:ascii="Arial" w:hAnsi="Arial" w:cs="Arial"/>
          <w:b/>
          <w:u w:val="single"/>
        </w:rPr>
        <w:t xml:space="preserve"> закључења Уговора</w:t>
      </w:r>
    </w:p>
    <w:p w:rsidR="008D2B23" w:rsidRPr="00F07B88" w:rsidRDefault="008D2B23" w:rsidP="008D2B23">
      <w:pPr>
        <w:pStyle w:val="ListParagraph"/>
        <w:spacing w:before="0" w:after="0" w:line="240" w:lineRule="auto"/>
        <w:ind w:left="0"/>
        <w:rPr>
          <w:rFonts w:ascii="Arial" w:hAnsi="Arial" w:cs="Arial"/>
          <w:b/>
          <w:u w:val="single"/>
        </w:rPr>
      </w:pPr>
    </w:p>
    <w:p w:rsidR="00FD0A1F" w:rsidRPr="00F07B88" w:rsidRDefault="00FD0A1F" w:rsidP="00EA1925">
      <w:pPr>
        <w:rPr>
          <w:rFonts w:cs="Arial"/>
          <w:b/>
        </w:rPr>
      </w:pPr>
      <w:r w:rsidRPr="00F07B88">
        <w:rPr>
          <w:rFonts w:cs="Arial"/>
          <w:b/>
        </w:rPr>
        <w:t xml:space="preserve">Меницу као гаранцију </w:t>
      </w:r>
      <w:r w:rsidR="004949B3" w:rsidRPr="00F07B88">
        <w:rPr>
          <w:rFonts w:cs="Arial"/>
          <w:b/>
        </w:rPr>
        <w:t xml:space="preserve">за </w:t>
      </w:r>
      <w:r w:rsidRPr="00F07B88">
        <w:rPr>
          <w:rFonts w:cs="Arial"/>
          <w:b/>
        </w:rPr>
        <w:t>добро извршење посла</w:t>
      </w:r>
    </w:p>
    <w:p w:rsidR="00FD0A1F" w:rsidRPr="00F07B88" w:rsidRDefault="00FD0A1F" w:rsidP="00FD0A1F">
      <w:pPr>
        <w:pStyle w:val="ListParagraph"/>
        <w:spacing w:before="0" w:after="0" w:line="240" w:lineRule="auto"/>
        <w:ind w:left="0"/>
        <w:rPr>
          <w:rFonts w:ascii="Arial" w:hAnsi="Arial" w:cs="Arial"/>
          <w:b/>
          <w:u w:val="single"/>
        </w:rPr>
      </w:pPr>
    </w:p>
    <w:p w:rsidR="000F5632" w:rsidRPr="00F07B88" w:rsidRDefault="000F5632" w:rsidP="00FD0A1F">
      <w:pPr>
        <w:pStyle w:val="ListParagraph"/>
        <w:spacing w:before="0" w:after="0" w:line="240" w:lineRule="auto"/>
        <w:ind w:left="0"/>
        <w:rPr>
          <w:rFonts w:ascii="Arial" w:hAnsi="Arial" w:cs="Arial"/>
          <w:b/>
          <w:u w:val="single"/>
        </w:rPr>
      </w:pPr>
    </w:p>
    <w:p w:rsidR="00BC1827" w:rsidRPr="00F07B88" w:rsidRDefault="008B0B89" w:rsidP="00BC1827">
      <w:pPr>
        <w:rPr>
          <w:rFonts w:cs="Arial"/>
        </w:rPr>
      </w:pPr>
      <w:r w:rsidRPr="00F07B88">
        <w:rPr>
          <w:rFonts w:cs="Arial"/>
        </w:rPr>
        <w:t xml:space="preserve">Изабрани </w:t>
      </w:r>
      <w:r w:rsidR="00BC1827" w:rsidRPr="00F07B88">
        <w:rPr>
          <w:rFonts w:cs="Arial"/>
        </w:rPr>
        <w:t>Понуђач је обавезан да Наручиоцу достави:</w:t>
      </w:r>
    </w:p>
    <w:p w:rsidR="00BC1827" w:rsidRPr="00F07B88" w:rsidRDefault="00BC1827" w:rsidP="000439DF">
      <w:pPr>
        <w:pStyle w:val="ListParagraph"/>
        <w:numPr>
          <w:ilvl w:val="0"/>
          <w:numId w:val="27"/>
        </w:numPr>
        <w:rPr>
          <w:rFonts w:ascii="Arial" w:hAnsi="Arial" w:cs="Arial"/>
        </w:rPr>
      </w:pPr>
      <w:r w:rsidRPr="00F07B88">
        <w:rPr>
          <w:rFonts w:ascii="Arial"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F07B88" w:rsidRDefault="00BC1827" w:rsidP="000439DF">
      <w:pPr>
        <w:pStyle w:val="ListParagraph"/>
        <w:numPr>
          <w:ilvl w:val="0"/>
          <w:numId w:val="27"/>
        </w:numPr>
        <w:rPr>
          <w:rFonts w:ascii="Arial" w:hAnsi="Arial" w:cs="Arial"/>
        </w:rPr>
      </w:pPr>
      <w:r w:rsidRPr="00F07B88">
        <w:rPr>
          <w:rFonts w:ascii="Arial" w:hAnsi="Arial" w:cs="Arial"/>
        </w:rPr>
        <w:t xml:space="preserve">Менично писмо – овлашћење којим понуђач овлашћује наручиоца да може наплатити меницу  на износ од </w:t>
      </w:r>
      <w:r w:rsidR="00F07B88" w:rsidRPr="00F07B88">
        <w:rPr>
          <w:rFonts w:ascii="Arial" w:hAnsi="Arial" w:cs="Arial"/>
          <w:lang w:val="sr-Cyrl-RS"/>
        </w:rPr>
        <w:t>10</w:t>
      </w:r>
      <w:r w:rsidRPr="00F07B88">
        <w:rPr>
          <w:rFonts w:ascii="Arial" w:hAnsi="Arial" w:cs="Arial"/>
        </w:rPr>
        <w:t>.% од вредности уговора (без ПДВ-а) са ро</w:t>
      </w:r>
      <w:r w:rsidR="008F18BC" w:rsidRPr="00F07B88">
        <w:rPr>
          <w:rFonts w:ascii="Arial" w:hAnsi="Arial" w:cs="Arial"/>
        </w:rPr>
        <w:t>ком важења минимално.3</w:t>
      </w:r>
      <w:r w:rsidRPr="00F07B88">
        <w:rPr>
          <w:rFonts w:ascii="Arial" w:hAnsi="Arial" w:cs="Arial"/>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F07B88" w:rsidRDefault="00BC1827" w:rsidP="000439DF">
      <w:pPr>
        <w:pStyle w:val="ListParagraph"/>
        <w:numPr>
          <w:ilvl w:val="0"/>
          <w:numId w:val="27"/>
        </w:numPr>
        <w:rPr>
          <w:rFonts w:ascii="Arial" w:hAnsi="Arial" w:cs="Arial"/>
        </w:rPr>
      </w:pPr>
      <w:r w:rsidRPr="00F07B88">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F07B88" w:rsidRDefault="00BC1827" w:rsidP="000439DF">
      <w:pPr>
        <w:pStyle w:val="ListParagraph"/>
        <w:numPr>
          <w:ilvl w:val="0"/>
          <w:numId w:val="27"/>
        </w:numPr>
        <w:rPr>
          <w:rFonts w:ascii="Arial" w:hAnsi="Arial" w:cs="Arial"/>
        </w:rPr>
      </w:pPr>
      <w:r w:rsidRPr="00F07B88">
        <w:rPr>
          <w:rFonts w:ascii="Arial" w:hAnsi="Arial" w:cs="Arial"/>
        </w:rPr>
        <w:t>фотокопију ОП обрасца.</w:t>
      </w:r>
    </w:p>
    <w:p w:rsidR="00BC1827" w:rsidRPr="00F07B88" w:rsidRDefault="00BC1827" w:rsidP="000439DF">
      <w:pPr>
        <w:pStyle w:val="ListParagraph"/>
        <w:numPr>
          <w:ilvl w:val="0"/>
          <w:numId w:val="27"/>
        </w:numPr>
        <w:rPr>
          <w:rFonts w:ascii="Arial" w:hAnsi="Arial" w:cs="Arial"/>
        </w:rPr>
      </w:pPr>
      <w:r w:rsidRPr="00F07B8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143DEB">
      <w:pPr>
        <w:rPr>
          <w:rFonts w:cs="Arial"/>
          <w:lang w:val="sr-Cyrl-RS"/>
        </w:rPr>
      </w:pPr>
      <w:r w:rsidRPr="00F07B88">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3337B" w:rsidRPr="0043337B" w:rsidRDefault="0043337B" w:rsidP="00143DEB">
      <w:pPr>
        <w:rPr>
          <w:rFonts w:cs="Arial"/>
          <w:lang w:val="sr-Cyrl-RS"/>
        </w:rPr>
      </w:pPr>
    </w:p>
    <w:p w:rsidR="008D2B23" w:rsidRPr="00F10346" w:rsidRDefault="008D2B23" w:rsidP="008D2B23">
      <w:pPr>
        <w:spacing w:before="0"/>
        <w:ind w:left="851"/>
        <w:rPr>
          <w:rFonts w:cs="Arial"/>
          <w:color w:val="00B0F0"/>
        </w:rPr>
      </w:pPr>
    </w:p>
    <w:p w:rsidR="00EA1925" w:rsidRPr="00606B3C" w:rsidRDefault="00EA1925" w:rsidP="00EA1925">
      <w:pPr>
        <w:pStyle w:val="ListParagraph"/>
        <w:spacing w:before="0" w:after="0" w:line="240" w:lineRule="auto"/>
        <w:ind w:left="0"/>
        <w:rPr>
          <w:rFonts w:ascii="Arial" w:hAnsi="Arial" w:cs="Arial"/>
          <w:b/>
          <w:u w:val="single"/>
          <w:lang w:val="sr-Cyrl-RS"/>
        </w:rPr>
      </w:pPr>
      <w:r w:rsidRPr="00F10346">
        <w:rPr>
          <w:rFonts w:ascii="Arial" w:hAnsi="Arial" w:cs="Arial"/>
          <w:b/>
          <w:color w:val="00B0F0"/>
          <w:u w:val="single"/>
        </w:rPr>
        <w:t xml:space="preserve">  </w:t>
      </w:r>
      <w:r w:rsidR="006E177C" w:rsidRPr="00606B3C">
        <w:rPr>
          <w:rFonts w:ascii="Arial" w:hAnsi="Arial" w:cs="Arial"/>
          <w:b/>
          <w:u w:val="single"/>
        </w:rPr>
        <w:t xml:space="preserve">По потписивању </w:t>
      </w:r>
      <w:r w:rsidR="006E177C" w:rsidRPr="00606B3C">
        <w:rPr>
          <w:rFonts w:ascii="Arial" w:hAnsi="Arial" w:cs="Arial"/>
          <w:b/>
          <w:u w:val="single"/>
          <w:lang w:val="sr-Cyrl-RS"/>
        </w:rPr>
        <w:t>отпремнице</w:t>
      </w:r>
      <w:r w:rsidR="00E56DF2" w:rsidRPr="00606B3C">
        <w:rPr>
          <w:rFonts w:ascii="Arial" w:hAnsi="Arial" w:cs="Arial"/>
          <w:b/>
          <w:u w:val="single"/>
          <w:lang w:val="sr-Cyrl-RS"/>
        </w:rPr>
        <w:t xml:space="preserve"> за последњу испоруку</w:t>
      </w:r>
    </w:p>
    <w:p w:rsidR="00510945" w:rsidRPr="00606B3C" w:rsidRDefault="00510945" w:rsidP="008D2B23">
      <w:pPr>
        <w:spacing w:before="0"/>
        <w:ind w:left="851"/>
        <w:rPr>
          <w:rFonts w:cs="Arial"/>
        </w:rPr>
      </w:pPr>
    </w:p>
    <w:p w:rsidR="00510945" w:rsidRPr="00606B3C" w:rsidRDefault="00510945" w:rsidP="00510945">
      <w:pPr>
        <w:pStyle w:val="KDPodnaslov3"/>
        <w:keepNext w:val="0"/>
        <w:spacing w:before="0"/>
        <w:ind w:left="851"/>
        <w:rPr>
          <w:rFonts w:eastAsia="TimesNewRomanPSMT" w:cs="Arial"/>
          <w:b/>
          <w:bCs/>
          <w:iCs/>
        </w:rPr>
      </w:pPr>
      <w:bookmarkStart w:id="241" w:name="_Toc441651601"/>
      <w:bookmarkStart w:id="242" w:name="_Toc442559912"/>
      <w:r w:rsidRPr="00606B3C">
        <w:rPr>
          <w:rFonts w:eastAsia="TimesNewRomanPSMT" w:cs="Arial"/>
          <w:b/>
          <w:bCs/>
          <w:iCs/>
        </w:rPr>
        <w:t>Меница као гаранција за  отклањање грешака у гарантном року</w:t>
      </w:r>
      <w:bookmarkEnd w:id="241"/>
      <w:bookmarkEnd w:id="242"/>
    </w:p>
    <w:p w:rsidR="00567B57" w:rsidRPr="00606B3C" w:rsidRDefault="00567B57" w:rsidP="00567B57">
      <w:pPr>
        <w:rPr>
          <w:rFonts w:cs="Arial"/>
        </w:rPr>
      </w:pPr>
      <w:r w:rsidRPr="00606B3C">
        <w:rPr>
          <w:rFonts w:cs="Arial"/>
        </w:rPr>
        <w:t xml:space="preserve">Понуђач је обавезан да Наручиоцу </w:t>
      </w:r>
      <w:r w:rsidR="008576CB" w:rsidRPr="00606B3C">
        <w:rPr>
          <w:rFonts w:cs="Arial"/>
        </w:rPr>
        <w:t>у тренутку примопредаје  последње транше</w:t>
      </w:r>
      <w:r w:rsidR="00606B3C" w:rsidRPr="00606B3C">
        <w:rPr>
          <w:rFonts w:cs="Arial"/>
          <w:lang w:val="sr-Cyrl-RS"/>
        </w:rPr>
        <w:t xml:space="preserve"> (</w:t>
      </w:r>
      <w:r w:rsidR="008576CB" w:rsidRPr="00606B3C">
        <w:rPr>
          <w:rFonts w:cs="Arial"/>
        </w:rPr>
        <w:t xml:space="preserve"> </w:t>
      </w:r>
      <w:r w:rsidR="00606B3C" w:rsidRPr="00606B3C">
        <w:rPr>
          <w:rFonts w:cs="Arial"/>
          <w:lang w:val="sr-Cyrl-RS"/>
        </w:rPr>
        <w:t xml:space="preserve">потписивања отпремнице за последњу испоруку) </w:t>
      </w:r>
      <w:r w:rsidR="008576CB" w:rsidRPr="00606B3C">
        <w:rPr>
          <w:rFonts w:cs="Arial"/>
        </w:rPr>
        <w:t>,</w:t>
      </w:r>
      <w:r w:rsidRPr="00606B3C">
        <w:rPr>
          <w:rFonts w:cs="Arial"/>
        </w:rPr>
        <w:t>достави:</w:t>
      </w:r>
    </w:p>
    <w:p w:rsidR="00567B57" w:rsidRPr="00606B3C" w:rsidRDefault="00567B57" w:rsidP="000439DF">
      <w:pPr>
        <w:pStyle w:val="ListParagraph"/>
        <w:numPr>
          <w:ilvl w:val="0"/>
          <w:numId w:val="28"/>
        </w:numPr>
        <w:rPr>
          <w:rFonts w:ascii="Arial" w:hAnsi="Arial" w:cs="Arial"/>
        </w:rPr>
      </w:pPr>
      <w:r w:rsidRPr="00606B3C">
        <w:rPr>
          <w:rFonts w:ascii="Arial" w:hAnsi="Arial" w:cs="Arial"/>
        </w:rPr>
        <w:t xml:space="preserve">бланко сопствену меницу за </w:t>
      </w:r>
      <w:r w:rsidR="00F066DE" w:rsidRPr="00606B3C">
        <w:rPr>
          <w:rFonts w:ascii="Arial" w:hAnsi="Arial" w:cs="Arial"/>
        </w:rPr>
        <w:t>отклањање недостатака у гарантном року</w:t>
      </w:r>
      <w:r w:rsidRPr="00606B3C">
        <w:rPr>
          <w:rFonts w:ascii="Arial" w:hAnsi="Arial" w:cs="Arial"/>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606B3C" w:rsidRDefault="00567B57" w:rsidP="000439DF">
      <w:pPr>
        <w:pStyle w:val="ListParagraph"/>
        <w:numPr>
          <w:ilvl w:val="0"/>
          <w:numId w:val="28"/>
        </w:numPr>
        <w:rPr>
          <w:rFonts w:ascii="Arial" w:hAnsi="Arial" w:cs="Arial"/>
        </w:rPr>
      </w:pPr>
      <w:r w:rsidRPr="00606B3C">
        <w:rPr>
          <w:rFonts w:ascii="Arial"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2479F9" w:rsidRPr="00606B3C">
        <w:rPr>
          <w:rFonts w:ascii="Arial" w:hAnsi="Arial" w:cs="Arial"/>
        </w:rPr>
        <w:t>30</w:t>
      </w:r>
      <w:r w:rsidR="00606B3C" w:rsidRPr="00606B3C">
        <w:rPr>
          <w:rFonts w:ascii="Arial" w:hAnsi="Arial" w:cs="Arial"/>
        </w:rPr>
        <w:t xml:space="preserve"> дана</w:t>
      </w:r>
      <w:r w:rsidRPr="00606B3C">
        <w:rPr>
          <w:rFonts w:ascii="Arial" w:hAnsi="Arial" w:cs="Arial"/>
        </w:rPr>
        <w:t xml:space="preserve"> дужим од гарантног рока, с тим да евентуални</w:t>
      </w:r>
      <w:r w:rsidRPr="00F10346">
        <w:rPr>
          <w:rFonts w:ascii="Arial" w:hAnsi="Arial" w:cs="Arial"/>
          <w:color w:val="00B0F0"/>
        </w:rPr>
        <w:t xml:space="preserve"> </w:t>
      </w:r>
      <w:r w:rsidRPr="00606B3C">
        <w:rPr>
          <w:rFonts w:ascii="Arial" w:hAnsi="Arial" w:cs="Arial"/>
        </w:rPr>
        <w:t xml:space="preserve">продужетак рока важења уговора има за последицу и продужење рока важења менице и меничног овлашћења, </w:t>
      </w:r>
    </w:p>
    <w:p w:rsidR="00567B57" w:rsidRPr="00606B3C" w:rsidRDefault="00567B57" w:rsidP="000439DF">
      <w:pPr>
        <w:pStyle w:val="ListParagraph"/>
        <w:numPr>
          <w:ilvl w:val="0"/>
          <w:numId w:val="28"/>
        </w:numPr>
        <w:rPr>
          <w:rFonts w:ascii="Arial" w:hAnsi="Arial" w:cs="Arial"/>
        </w:rPr>
      </w:pPr>
      <w:r w:rsidRPr="00606B3C">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606B3C" w:rsidRDefault="00567B57" w:rsidP="000439DF">
      <w:pPr>
        <w:pStyle w:val="ListParagraph"/>
        <w:numPr>
          <w:ilvl w:val="0"/>
          <w:numId w:val="28"/>
        </w:numPr>
        <w:rPr>
          <w:rFonts w:ascii="Arial" w:hAnsi="Arial" w:cs="Arial"/>
        </w:rPr>
      </w:pPr>
      <w:r w:rsidRPr="00606B3C">
        <w:rPr>
          <w:rFonts w:ascii="Arial" w:hAnsi="Arial" w:cs="Arial"/>
        </w:rPr>
        <w:t>фотокопију ОП обрасца.</w:t>
      </w:r>
    </w:p>
    <w:p w:rsidR="00567B57" w:rsidRPr="00606B3C" w:rsidRDefault="00567B57" w:rsidP="000439DF">
      <w:pPr>
        <w:pStyle w:val="ListParagraph"/>
        <w:numPr>
          <w:ilvl w:val="0"/>
          <w:numId w:val="28"/>
        </w:numPr>
        <w:rPr>
          <w:rFonts w:ascii="Arial" w:hAnsi="Arial" w:cs="Arial"/>
        </w:rPr>
      </w:pPr>
      <w:r w:rsidRPr="00606B3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606B3C" w:rsidRDefault="00567B57" w:rsidP="00567B57">
      <w:pPr>
        <w:rPr>
          <w:rFonts w:cs="Arial"/>
        </w:rPr>
      </w:pPr>
      <w:r w:rsidRPr="00606B3C">
        <w:rPr>
          <w:rFonts w:cs="Arial"/>
        </w:rPr>
        <w:lastRenderedPageBreak/>
        <w:t xml:space="preserve">Меница може бити наплаћена у случају да изабрани понуђач </w:t>
      </w:r>
      <w:r w:rsidR="00F066DE" w:rsidRPr="00606B3C">
        <w:rPr>
          <w:rFonts w:cs="Arial"/>
        </w:rPr>
        <w:t>не отклони недостатке у гарантном року</w:t>
      </w:r>
      <w:r w:rsidRPr="00606B3C">
        <w:rPr>
          <w:rFonts w:cs="Arial"/>
        </w:rPr>
        <w:t xml:space="preserve">. </w:t>
      </w:r>
    </w:p>
    <w:p w:rsidR="00EA6A03" w:rsidRPr="00F10346" w:rsidRDefault="00EA6A03" w:rsidP="00EA6A03">
      <w:pPr>
        <w:pStyle w:val="KDParagraf"/>
        <w:spacing w:before="0"/>
        <w:rPr>
          <w:color w:val="00B0F0"/>
        </w:rPr>
      </w:pPr>
      <w:r w:rsidRPr="00606B3C">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771564" w:rsidRPr="00F10346" w:rsidRDefault="00771564" w:rsidP="00A62EED">
      <w:pPr>
        <w:pStyle w:val="KDPodnaslov3"/>
        <w:keepNext w:val="0"/>
        <w:spacing w:before="0"/>
        <w:rPr>
          <w:rFonts w:eastAsia="TimesNewRomanPSMT" w:cs="Arial"/>
          <w:b/>
          <w:bCs/>
          <w:iCs/>
          <w:color w:val="00B0F0"/>
        </w:rPr>
      </w:pPr>
    </w:p>
    <w:p w:rsidR="004C3B38" w:rsidRPr="00606B3C" w:rsidRDefault="004C3B38" w:rsidP="004C3B38">
      <w:pPr>
        <w:pStyle w:val="KDPodnaslov3"/>
        <w:keepNext w:val="0"/>
        <w:spacing w:before="0"/>
        <w:ind w:left="851"/>
        <w:rPr>
          <w:rFonts w:eastAsia="TimesNewRomanPSMT" w:cs="Arial"/>
          <w:b/>
          <w:bCs/>
          <w:iCs/>
        </w:rPr>
      </w:pPr>
      <w:r w:rsidRPr="00606B3C">
        <w:rPr>
          <w:rFonts w:eastAsia="TimesNewRomanPSMT" w:cs="Arial"/>
          <w:b/>
          <w:bCs/>
          <w:iCs/>
        </w:rPr>
        <w:t>Достављање средстава финансијског обезбеђења</w:t>
      </w:r>
    </w:p>
    <w:p w:rsidR="00F66410" w:rsidRPr="00CF1DAF" w:rsidRDefault="00F066DE" w:rsidP="00F66410">
      <w:pPr>
        <w:tabs>
          <w:tab w:val="left" w:pos="567"/>
          <w:tab w:val="left" w:pos="709"/>
        </w:tabs>
        <w:spacing w:after="120"/>
        <w:rPr>
          <w:rFonts w:eastAsia="TimesNewRomanPSMT" w:cs="Arial"/>
          <w:bCs/>
        </w:rPr>
      </w:pPr>
      <w:r w:rsidRPr="00CF1DAF">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CF1DAF">
        <w:rPr>
          <w:rFonts w:eastAsia="TimesNewRomanPSMT" w:cs="Arial"/>
          <w:bCs/>
        </w:rPr>
        <w:t xml:space="preserve"> </w:t>
      </w:r>
      <w:r w:rsidR="00F66410" w:rsidRPr="00CF1DAF">
        <w:rPr>
          <w:rFonts w:eastAsia="TimesNewRomanPSMT" w:cs="Arial"/>
          <w:bCs/>
        </w:rPr>
        <w:t xml:space="preserve">Јавно предузеће „Електропривреда Србије“ Београд,Улица </w:t>
      </w:r>
      <w:r w:rsidR="00C435F2" w:rsidRPr="00CF1DAF">
        <w:rPr>
          <w:rFonts w:eastAsia="TimesNewRomanPSMT" w:cs="Arial"/>
          <w:bCs/>
        </w:rPr>
        <w:t xml:space="preserve">царице Милице 2. , </w:t>
      </w:r>
      <w:r w:rsidR="00F66410" w:rsidRPr="00CF1DAF">
        <w:rPr>
          <w:rFonts w:eastAsia="TimesNewRomanPSMT" w:cs="Arial"/>
          <w:bCs/>
        </w:rPr>
        <w:t xml:space="preserve"> </w:t>
      </w:r>
      <w:r w:rsidR="00C435F2" w:rsidRPr="00CF1DAF">
        <w:rPr>
          <w:rFonts w:eastAsia="TimesNewRomanPSMT" w:cs="Arial"/>
          <w:bCs/>
        </w:rPr>
        <w:t xml:space="preserve">11000 </w:t>
      </w:r>
      <w:r w:rsidR="00F66410" w:rsidRPr="00CF1DAF">
        <w:rPr>
          <w:rFonts w:eastAsia="TimesNewRomanPSMT" w:cs="Arial"/>
          <w:bCs/>
        </w:rPr>
        <w:t>Београд</w:t>
      </w:r>
      <w:r w:rsidR="00C435F2" w:rsidRPr="00CF1DAF">
        <w:rPr>
          <w:rFonts w:eastAsia="TimesNewRomanPSMT" w:cs="Arial"/>
          <w:bCs/>
        </w:rPr>
        <w:t xml:space="preserve">, </w:t>
      </w:r>
      <w:r w:rsidR="00F66410" w:rsidRPr="00CF1DAF">
        <w:rPr>
          <w:rFonts w:eastAsia="TimesNewRomanPSMT" w:cs="Arial"/>
          <w:bCs/>
        </w:rPr>
        <w:t>огранак</w:t>
      </w:r>
      <w:r w:rsidR="00C435F2" w:rsidRPr="00CF1DAF">
        <w:rPr>
          <w:rFonts w:eastAsia="TimesNewRomanPSMT" w:cs="Arial"/>
          <w:bCs/>
        </w:rPr>
        <w:t xml:space="preserve"> ТЕНТ, Улица Богољуба Урошевића Црног 44., 11500 Обреновац</w:t>
      </w:r>
    </w:p>
    <w:p w:rsidR="00F066DE" w:rsidRPr="00CF1DAF" w:rsidRDefault="00F066DE" w:rsidP="00F066DE">
      <w:pPr>
        <w:tabs>
          <w:tab w:val="left" w:pos="567"/>
          <w:tab w:val="left" w:pos="709"/>
        </w:tabs>
        <w:spacing w:after="120"/>
        <w:rPr>
          <w:rFonts w:cs="Arial"/>
          <w:b/>
        </w:rPr>
      </w:pPr>
      <w:r w:rsidRPr="00CF1DAF">
        <w:rPr>
          <w:rFonts w:eastAsia="TimesNewRomanPSMT" w:cs="Arial"/>
          <w:bCs/>
        </w:rPr>
        <w:t>Средство финансијског обезбеђења за добро извршење посла  гласи на</w:t>
      </w:r>
      <w:r w:rsidR="00C435F2" w:rsidRPr="00CF1DAF">
        <w:rPr>
          <w:rFonts w:eastAsia="TimesNewRomanPSMT" w:cs="Arial"/>
          <w:bCs/>
        </w:rPr>
        <w:t xml:space="preserve"> Јавно предузеће „Електропривреда Србије“ Београд,</w:t>
      </w:r>
      <w:r w:rsidR="0009377A" w:rsidRPr="00CF1DAF">
        <w:rPr>
          <w:rFonts w:eastAsia="TimesNewRomanPSMT" w:cs="Arial"/>
          <w:bCs/>
        </w:rPr>
        <w:t xml:space="preserve"> </w:t>
      </w:r>
      <w:r w:rsidR="00C435F2" w:rsidRPr="00CF1DAF">
        <w:rPr>
          <w:rFonts w:eastAsia="TimesNewRomanPSMT" w:cs="Arial"/>
          <w:bCs/>
        </w:rPr>
        <w:t xml:space="preserve">Улица царице Милице 2., 11000 Београд, огранак ТЕНТ, Улица Богољуба Урошевића Црног 44., 11500 Обреновац </w:t>
      </w:r>
      <w:r w:rsidRPr="00CF1DAF">
        <w:rPr>
          <w:rFonts w:cs="Arial"/>
          <w:b/>
        </w:rPr>
        <w:t xml:space="preserve">и доставља се лично или </w:t>
      </w:r>
      <w:r w:rsidR="00606B3C" w:rsidRPr="00CF1DAF">
        <w:rPr>
          <w:rFonts w:cs="Arial"/>
          <w:b/>
        </w:rPr>
        <w:t xml:space="preserve">на одговарајући безбедан начин </w:t>
      </w:r>
      <w:r w:rsidRPr="00CF1DAF">
        <w:rPr>
          <w:rFonts w:cs="Arial"/>
          <w:b/>
        </w:rPr>
        <w:t xml:space="preserve">поштом на адресу: </w:t>
      </w:r>
    </w:p>
    <w:p w:rsidR="00606B3C" w:rsidRPr="00CF1DAF" w:rsidRDefault="00606B3C" w:rsidP="00F066DE">
      <w:pPr>
        <w:tabs>
          <w:tab w:val="left" w:pos="1134"/>
        </w:tabs>
        <w:jc w:val="center"/>
        <w:rPr>
          <w:rFonts w:cs="Arial"/>
          <w:b/>
          <w:lang w:val="sr-Cyrl-RS"/>
        </w:rPr>
      </w:pPr>
      <w:r w:rsidRPr="00CF1DAF">
        <w:rPr>
          <w:rFonts w:cs="Arial"/>
          <w:b/>
        </w:rPr>
        <w:t>Богољуба Урошевића Црног бр.44., 11500 Обреновац</w:t>
      </w:r>
    </w:p>
    <w:p w:rsidR="006015D6" w:rsidRDefault="00F066DE" w:rsidP="006015D6">
      <w:pPr>
        <w:tabs>
          <w:tab w:val="left" w:pos="1134"/>
        </w:tabs>
        <w:jc w:val="center"/>
        <w:rPr>
          <w:b/>
          <w:lang w:val="sr-Cyrl-RS"/>
        </w:rPr>
      </w:pPr>
      <w:r w:rsidRPr="00CF1DAF">
        <w:t>са назнаком:</w:t>
      </w:r>
      <w:r w:rsidRPr="00CF1DAF">
        <w:rPr>
          <w:b/>
        </w:rPr>
        <w:t xml:space="preserve"> Средство финансијског обезбеђења за ЈН бр</w:t>
      </w:r>
      <w:r w:rsidR="00606B3C" w:rsidRPr="00CF1DAF">
        <w:rPr>
          <w:b/>
          <w:lang w:val="sr-Cyrl-RS"/>
        </w:rPr>
        <w:t>.</w:t>
      </w:r>
      <w:r w:rsidR="006015D6" w:rsidRPr="006015D6">
        <w:t xml:space="preserve"> </w:t>
      </w:r>
      <w:r w:rsidR="00913239">
        <w:rPr>
          <w:b/>
        </w:rPr>
        <w:t>3000/</w:t>
      </w:r>
      <w:r w:rsidR="00913239">
        <w:rPr>
          <w:b/>
          <w:lang w:val="sr-Cyrl-RS"/>
        </w:rPr>
        <w:t>1650</w:t>
      </w:r>
      <w:r w:rsidR="00913239">
        <w:rPr>
          <w:b/>
        </w:rPr>
        <w:t>/201</w:t>
      </w:r>
      <w:r w:rsidR="00913239">
        <w:rPr>
          <w:b/>
          <w:lang w:val="sr-Cyrl-RS"/>
        </w:rPr>
        <w:t>7</w:t>
      </w:r>
      <w:r w:rsidR="00913239">
        <w:rPr>
          <w:b/>
        </w:rPr>
        <w:t xml:space="preserve">     (</w:t>
      </w:r>
      <w:r w:rsidR="00913239">
        <w:rPr>
          <w:b/>
          <w:lang w:val="sr-Cyrl-RS"/>
        </w:rPr>
        <w:t>836</w:t>
      </w:r>
      <w:r w:rsidR="00913239">
        <w:rPr>
          <w:b/>
        </w:rPr>
        <w:t>/201</w:t>
      </w:r>
      <w:r w:rsidR="00913239">
        <w:rPr>
          <w:b/>
          <w:lang w:val="sr-Cyrl-RS"/>
        </w:rPr>
        <w:t>7</w:t>
      </w:r>
      <w:r w:rsidR="00FD3D46">
        <w:rPr>
          <w:b/>
        </w:rPr>
        <w:t xml:space="preserve">, </w:t>
      </w:r>
      <w:r w:rsidR="00FD3D46">
        <w:rPr>
          <w:b/>
          <w:lang w:val="sr-Cyrl-RS"/>
        </w:rPr>
        <w:t>126</w:t>
      </w:r>
      <w:r w:rsidR="00FD3D46">
        <w:rPr>
          <w:b/>
        </w:rPr>
        <w:t>/201</w:t>
      </w:r>
      <w:r w:rsidR="00FD3D46">
        <w:rPr>
          <w:b/>
          <w:lang w:val="sr-Cyrl-RS"/>
        </w:rPr>
        <w:t>7</w:t>
      </w:r>
      <w:r w:rsidR="00FD3D46">
        <w:rPr>
          <w:b/>
        </w:rPr>
        <w:t xml:space="preserve">, </w:t>
      </w:r>
      <w:r w:rsidR="00FD3D46">
        <w:rPr>
          <w:b/>
          <w:lang w:val="sr-Cyrl-RS"/>
        </w:rPr>
        <w:t>236</w:t>
      </w:r>
      <w:r w:rsidR="00FD3D46">
        <w:rPr>
          <w:b/>
        </w:rPr>
        <w:t>/201</w:t>
      </w:r>
      <w:r w:rsidR="00FD3D46">
        <w:rPr>
          <w:b/>
          <w:lang w:val="sr-Cyrl-RS"/>
        </w:rPr>
        <w:t>7</w:t>
      </w:r>
      <w:r w:rsidR="006015D6" w:rsidRPr="006015D6">
        <w:rPr>
          <w:b/>
        </w:rPr>
        <w:t>)</w:t>
      </w:r>
    </w:p>
    <w:p w:rsidR="00F066DE" w:rsidRPr="00CF1DAF" w:rsidRDefault="00F066DE" w:rsidP="006015D6">
      <w:pPr>
        <w:tabs>
          <w:tab w:val="left" w:pos="1134"/>
        </w:tabs>
        <w:jc w:val="center"/>
        <w:rPr>
          <w:rFonts w:cs="Arial"/>
          <w:b/>
        </w:rPr>
      </w:pPr>
      <w:r w:rsidRPr="00CF1DAF">
        <w:rPr>
          <w:rFonts w:eastAsia="TimesNewRomanPSMT" w:cs="Arial"/>
          <w:bCs/>
        </w:rPr>
        <w:t>Средство финансијског обезбеђења за отклањање недостатака у гарантном року  гласи на</w:t>
      </w:r>
      <w:r w:rsidR="00C435F2" w:rsidRPr="00CF1DAF">
        <w:rPr>
          <w:rFonts w:eastAsia="TimesNewRomanPSMT" w:cs="Arial"/>
          <w:bCs/>
        </w:rPr>
        <w:t xml:space="preserve"> Јавно предузеће „Електропривреда Србије“ Београд,Улица </w:t>
      </w:r>
      <w:r w:rsidR="0009377A" w:rsidRPr="00CF1DAF">
        <w:rPr>
          <w:rFonts w:eastAsia="TimesNewRomanPSMT" w:cs="Arial"/>
          <w:bCs/>
        </w:rPr>
        <w:t>царице Милице 2.</w:t>
      </w:r>
      <w:r w:rsidR="00C435F2" w:rsidRPr="00CF1DAF">
        <w:rPr>
          <w:rFonts w:eastAsia="TimesNewRomanPSMT" w:cs="Arial"/>
          <w:bCs/>
        </w:rPr>
        <w:t xml:space="preserve">,  11000 Београд, огранак ТЕНТ, Улица Богољуба Урошевића Црног 44., 11500 Обреновац </w:t>
      </w:r>
      <w:r w:rsidRPr="00CF1DAF">
        <w:rPr>
          <w:rFonts w:cs="Arial"/>
        </w:rPr>
        <w:t>и доставља се приликом примопредаје предмета уговора или</w:t>
      </w:r>
      <w:r w:rsidR="00CF1DAF" w:rsidRPr="00CF1DAF">
        <w:t xml:space="preserve"> </w:t>
      </w:r>
      <w:r w:rsidR="00CF1DAF" w:rsidRPr="00CF1DAF">
        <w:rPr>
          <w:rFonts w:cs="Arial"/>
        </w:rPr>
        <w:t>на одговарајући безбедан начин</w:t>
      </w:r>
      <w:r w:rsidRPr="00CF1DAF">
        <w:rPr>
          <w:rFonts w:cs="Arial"/>
        </w:rPr>
        <w:t xml:space="preserve"> поштом на адресу корисника уговора:</w:t>
      </w:r>
    </w:p>
    <w:p w:rsidR="00CF1DAF" w:rsidRPr="00CF1DAF" w:rsidRDefault="00CF1DAF" w:rsidP="00F066DE">
      <w:pPr>
        <w:tabs>
          <w:tab w:val="left" w:pos="1134"/>
        </w:tabs>
        <w:jc w:val="center"/>
        <w:rPr>
          <w:rFonts w:cs="Arial"/>
          <w:b/>
          <w:lang w:val="sr-Cyrl-RS"/>
        </w:rPr>
      </w:pPr>
      <w:r w:rsidRPr="00CF1DAF">
        <w:rPr>
          <w:rFonts w:cs="Arial"/>
          <w:b/>
        </w:rPr>
        <w:t>Богољуба Урошевића Црног бр.44., 11500 Обреновац</w:t>
      </w:r>
    </w:p>
    <w:p w:rsidR="006015D6" w:rsidRDefault="00F066DE" w:rsidP="006015D6">
      <w:pPr>
        <w:tabs>
          <w:tab w:val="left" w:pos="1134"/>
        </w:tabs>
        <w:jc w:val="center"/>
        <w:rPr>
          <w:b/>
          <w:lang w:val="sr-Cyrl-RS"/>
        </w:rPr>
      </w:pPr>
      <w:r w:rsidRPr="00CF1DAF">
        <w:t>са назнаком:</w:t>
      </w:r>
      <w:r w:rsidRPr="00CF1DAF">
        <w:rPr>
          <w:b/>
        </w:rPr>
        <w:t xml:space="preserve"> Средства финансијског обезбеђења за ЈН бр.</w:t>
      </w:r>
      <w:r w:rsidR="00CF1DAF" w:rsidRPr="00CF1DAF">
        <w:t xml:space="preserve"> </w:t>
      </w:r>
      <w:r w:rsidR="00FD3D46">
        <w:rPr>
          <w:b/>
        </w:rPr>
        <w:t>3000/</w:t>
      </w:r>
      <w:r w:rsidR="00FD3D46">
        <w:rPr>
          <w:b/>
          <w:lang w:val="sr-Cyrl-RS"/>
        </w:rPr>
        <w:t>1650</w:t>
      </w:r>
      <w:r w:rsidR="00FD3D46">
        <w:rPr>
          <w:b/>
        </w:rPr>
        <w:t>/201</w:t>
      </w:r>
      <w:r w:rsidR="00FD3D46">
        <w:rPr>
          <w:b/>
          <w:lang w:val="sr-Cyrl-RS"/>
        </w:rPr>
        <w:t>7</w:t>
      </w:r>
      <w:r w:rsidR="00FD3D46">
        <w:rPr>
          <w:b/>
        </w:rPr>
        <w:t xml:space="preserve">     (</w:t>
      </w:r>
      <w:r w:rsidR="00FD3D46">
        <w:rPr>
          <w:b/>
          <w:lang w:val="sr-Cyrl-RS"/>
        </w:rPr>
        <w:t>836</w:t>
      </w:r>
      <w:r w:rsidR="00FD3D46">
        <w:rPr>
          <w:b/>
        </w:rPr>
        <w:t>/201</w:t>
      </w:r>
      <w:r w:rsidR="00FD3D46">
        <w:rPr>
          <w:b/>
          <w:lang w:val="sr-Cyrl-RS"/>
        </w:rPr>
        <w:t>7</w:t>
      </w:r>
      <w:r w:rsidR="00FD3D46">
        <w:rPr>
          <w:b/>
        </w:rPr>
        <w:t xml:space="preserve">, </w:t>
      </w:r>
      <w:r w:rsidR="00FD3D46">
        <w:rPr>
          <w:b/>
          <w:lang w:val="sr-Cyrl-RS"/>
        </w:rPr>
        <w:t>126</w:t>
      </w:r>
      <w:r w:rsidR="00FD3D46">
        <w:rPr>
          <w:b/>
        </w:rPr>
        <w:t>/201</w:t>
      </w:r>
      <w:r w:rsidR="00FD3D46">
        <w:rPr>
          <w:b/>
          <w:lang w:val="sr-Cyrl-RS"/>
        </w:rPr>
        <w:t>7</w:t>
      </w:r>
      <w:r w:rsidR="00FD3D46">
        <w:rPr>
          <w:b/>
        </w:rPr>
        <w:t xml:space="preserve">, </w:t>
      </w:r>
      <w:r w:rsidR="00FD3D46">
        <w:rPr>
          <w:b/>
          <w:lang w:val="sr-Cyrl-RS"/>
        </w:rPr>
        <w:t>236</w:t>
      </w:r>
      <w:r w:rsidR="00FD3D46">
        <w:rPr>
          <w:b/>
        </w:rPr>
        <w:t>/201</w:t>
      </w:r>
      <w:r w:rsidR="00FD3D46">
        <w:rPr>
          <w:b/>
          <w:lang w:val="sr-Cyrl-RS"/>
        </w:rPr>
        <w:t>7</w:t>
      </w:r>
      <w:r w:rsidR="006015D6" w:rsidRPr="006015D6">
        <w:rPr>
          <w:b/>
        </w:rPr>
        <w:t>)</w:t>
      </w:r>
    </w:p>
    <w:p w:rsidR="00CF1DAF" w:rsidRPr="00CF1DAF" w:rsidRDefault="00CF1DAF" w:rsidP="006015D6">
      <w:pPr>
        <w:tabs>
          <w:tab w:val="left" w:pos="1134"/>
        </w:tabs>
        <w:jc w:val="center"/>
        <w:rPr>
          <w:rFonts w:cs="Arial"/>
          <w:lang w:val="sr-Cyrl-RS"/>
        </w:rPr>
      </w:pPr>
      <w:r w:rsidRPr="00CF1DAF">
        <w:rPr>
          <w:rFonts w:cs="Arial"/>
        </w:rPr>
        <w:t xml:space="preserve">Понуђач </w:t>
      </w:r>
      <w:r w:rsidR="001A0B47" w:rsidRPr="00CF1DAF">
        <w:rPr>
          <w:rFonts w:cs="Arial"/>
        </w:rPr>
        <w:t xml:space="preserve">је одговоран за прописан и безбедан начин достављања СФО </w:t>
      </w:r>
      <w:r w:rsidRPr="00CF1DAF">
        <w:rPr>
          <w:rFonts w:cs="Arial"/>
        </w:rPr>
        <w:t>Наручиоцу</w:t>
      </w:r>
      <w:r w:rsidRPr="00CF1DAF">
        <w:rPr>
          <w:rFonts w:cs="Arial"/>
          <w:lang w:val="sr-Cyrl-RS"/>
        </w:rPr>
        <w:t>.</w:t>
      </w:r>
    </w:p>
    <w:p w:rsidR="0085348E" w:rsidRPr="00F10346" w:rsidRDefault="0085348E" w:rsidP="000439DF">
      <w:pPr>
        <w:pStyle w:val="KDPodnaslov2"/>
        <w:numPr>
          <w:ilvl w:val="1"/>
          <w:numId w:val="25"/>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0439DF">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0439DF">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0439DF">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0439DF">
      <w:pPr>
        <w:pStyle w:val="KDPodnaslov2"/>
        <w:numPr>
          <w:ilvl w:val="1"/>
          <w:numId w:val="25"/>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D3D46">
        <w:rPr>
          <w:rFonts w:cs="Arial"/>
          <w:color w:val="000000"/>
          <w:lang w:val="ru-RU"/>
        </w:rPr>
        <w:t>3000/1650/2017     (836/2017, 126</w:t>
      </w:r>
      <w:r w:rsidR="004D6DD0" w:rsidRPr="004D6DD0">
        <w:rPr>
          <w:rFonts w:cs="Arial"/>
          <w:color w:val="000000"/>
          <w:lang w:val="ru-RU"/>
        </w:rPr>
        <w:t>/</w:t>
      </w:r>
      <w:r w:rsidR="00FD3D46">
        <w:rPr>
          <w:rFonts w:cs="Arial"/>
          <w:color w:val="000000"/>
          <w:lang w:val="ru-RU"/>
        </w:rPr>
        <w:t>2017, 236/2017</w:t>
      </w:r>
      <w:r w:rsidR="00DC5302" w:rsidRPr="00DC5302">
        <w:rPr>
          <w:rFonts w:cs="Arial"/>
          <w:color w:val="000000"/>
          <w:lang w:val="ru-RU"/>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1" w:history="1">
        <w:r w:rsidR="004D6DD0" w:rsidRPr="00335701">
          <w:rPr>
            <w:rStyle w:val="Hyperlink"/>
            <w:rFonts w:cs="Arial"/>
            <w:lang w:val="sr-Latn-RS"/>
          </w:rPr>
          <w:t>miodrag.popovic</w:t>
        </w:r>
        <w:r w:rsidR="004D6DD0" w:rsidRPr="00335701">
          <w:rPr>
            <w:rStyle w:val="Hyperlink"/>
            <w:rFonts w:cs="Arial"/>
            <w:lang w:val="ru-RU"/>
          </w:rPr>
          <w:t>@</w:t>
        </w:r>
      </w:hyperlink>
      <w:r w:rsidR="00CF1DAF">
        <w:rPr>
          <w:rFonts w:cs="Arial"/>
          <w:lang w:val="sr-Latn-RS"/>
        </w:rPr>
        <w:t xml:space="preserve">eps.rs, </w:t>
      </w:r>
      <w:r w:rsidRPr="00F10346">
        <w:rPr>
          <w:rFonts w:cs="Arial"/>
          <w:lang w:val="ru-RU"/>
        </w:rPr>
        <w:t xml:space="preserve">радним данима (понедељак – петак) у времену од </w:t>
      </w:r>
      <w:r w:rsidRPr="00CF1DAF">
        <w:rPr>
          <w:rFonts w:cs="Arial"/>
          <w:lang w:val="ru-RU"/>
        </w:rPr>
        <w:t>0</w:t>
      </w:r>
      <w:r w:rsidR="0009377A" w:rsidRPr="00CF1DAF">
        <w:rPr>
          <w:rFonts w:cs="Arial"/>
          <w:lang w:val="ru-RU"/>
        </w:rPr>
        <w:t>7</w:t>
      </w:r>
      <w:r w:rsidR="00BA493E" w:rsidRPr="00CF1DAF">
        <w:rPr>
          <w:rFonts w:cs="Arial"/>
          <w:lang w:val="ru-RU"/>
        </w:rPr>
        <w:t>,00</w:t>
      </w:r>
      <w:r w:rsidRPr="00CF1DAF">
        <w:rPr>
          <w:rFonts w:cs="Arial"/>
          <w:lang w:val="ru-RU"/>
        </w:rPr>
        <w:t xml:space="preserve"> до 1</w:t>
      </w:r>
      <w:r w:rsidR="0009377A" w:rsidRPr="00CF1DAF">
        <w:rPr>
          <w:rFonts w:cs="Arial"/>
          <w:lang w:val="ru-RU"/>
        </w:rPr>
        <w:t>4</w:t>
      </w:r>
      <w:r w:rsidR="00BA493E" w:rsidRPr="00CF1DAF">
        <w:rPr>
          <w:rFonts w:cs="Arial"/>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0439DF">
      <w:pPr>
        <w:pStyle w:val="KDPodnaslov2"/>
        <w:numPr>
          <w:ilvl w:val="1"/>
          <w:numId w:val="25"/>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0439DF">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0439DF">
      <w:pPr>
        <w:pStyle w:val="KDPodnaslov2"/>
        <w:numPr>
          <w:ilvl w:val="1"/>
          <w:numId w:val="25"/>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0439DF">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0439DF">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0439DF">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0439DF">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F1DAF" w:rsidRDefault="00B20A6C" w:rsidP="000439DF">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0439DF">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Default="00C14152" w:rsidP="00C14152">
      <w:pPr>
        <w:pStyle w:val="KDParagraf"/>
        <w:spacing w:before="0"/>
        <w:rPr>
          <w:rFonts w:eastAsia="TimesNewRomanPSMT" w:cs="Arial"/>
          <w:lang w:val="sr-Cyrl-RS"/>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D74484" w:rsidRPr="00D74484" w:rsidRDefault="00D74484" w:rsidP="008D2B23">
      <w:pPr>
        <w:pStyle w:val="KDParagraf"/>
        <w:spacing w:before="0"/>
        <w:rPr>
          <w:rFonts w:eastAsia="TimesNewRomanPSMT" w:cs="Arial"/>
          <w:lang w:val="sr-Cyrl-RS"/>
        </w:rPr>
      </w:pPr>
    </w:p>
    <w:p w:rsidR="008D2B23" w:rsidRPr="00F10346" w:rsidRDefault="008D2B23" w:rsidP="000439DF">
      <w:pPr>
        <w:pStyle w:val="KDPodnaslov2"/>
        <w:numPr>
          <w:ilvl w:val="1"/>
          <w:numId w:val="25"/>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F10346">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0439DF">
      <w:pPr>
        <w:pStyle w:val="KDPodnaslov2"/>
        <w:numPr>
          <w:ilvl w:val="1"/>
          <w:numId w:val="25"/>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0439DF">
      <w:pPr>
        <w:pStyle w:val="KDPodnaslov2"/>
        <w:numPr>
          <w:ilvl w:val="1"/>
          <w:numId w:val="25"/>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CF1DAF">
        <w:rPr>
          <w:rFonts w:cs="Arial"/>
          <w:lang w:val="sr-Cyrl-RS" w:bidi="en-US"/>
        </w:rPr>
        <w:t xml:space="preserve"> </w:t>
      </w:r>
      <w:r w:rsidR="00CF1DAF" w:rsidRPr="00CF1DAF">
        <w:rPr>
          <w:rFonts w:cs="Arial"/>
          <w:lang w:bidi="en-US"/>
        </w:rPr>
        <w:t>ул.Богољуба Урошевића Црног бр.44 – 11 500 Обреновац</w:t>
      </w:r>
      <w:r w:rsidR="003D5F71" w:rsidRPr="00CF1DAF">
        <w:rPr>
          <w:rFonts w:cs="Arial"/>
          <w:lang w:bidi="en-US"/>
        </w:rPr>
        <w:t>,</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DC5302" w:rsidRPr="00DC5302">
        <w:t xml:space="preserve"> </w:t>
      </w:r>
      <w:r w:rsidR="006015D6">
        <w:rPr>
          <w:rFonts w:cs="Arial"/>
          <w:lang w:val="sr-Cyrl-RS" w:bidi="en-US"/>
        </w:rPr>
        <w:t>Ролне за тракасте транспортере</w:t>
      </w:r>
      <w:r w:rsidRPr="00F10346">
        <w:rPr>
          <w:rFonts w:cs="Arial"/>
          <w:lang w:bidi="en-US"/>
        </w:rPr>
        <w:t>. бр.</w:t>
      </w:r>
      <w:r w:rsidR="006015D6" w:rsidRPr="006015D6">
        <w:t xml:space="preserve"> </w:t>
      </w:r>
      <w:r w:rsidR="006015D6">
        <w:rPr>
          <w:lang w:val="sr-Cyrl-RS"/>
        </w:rPr>
        <w:t xml:space="preserve">ЈН </w:t>
      </w:r>
      <w:r w:rsidR="00FD3D46">
        <w:rPr>
          <w:rFonts w:cs="Arial"/>
          <w:lang w:bidi="en-US"/>
        </w:rPr>
        <w:t>3000/</w:t>
      </w:r>
      <w:r w:rsidR="00FD3D46">
        <w:rPr>
          <w:rFonts w:cs="Arial"/>
          <w:lang w:val="sr-Cyrl-RS" w:bidi="en-US"/>
        </w:rPr>
        <w:t>1650</w:t>
      </w:r>
      <w:r w:rsidR="00FD3D46">
        <w:rPr>
          <w:rFonts w:cs="Arial"/>
          <w:lang w:bidi="en-US"/>
        </w:rPr>
        <w:t>/201</w:t>
      </w:r>
      <w:r w:rsidR="00FD3D46">
        <w:rPr>
          <w:rFonts w:cs="Arial"/>
          <w:lang w:val="sr-Cyrl-RS" w:bidi="en-US"/>
        </w:rPr>
        <w:t>7</w:t>
      </w:r>
      <w:r w:rsidR="00FD3D46">
        <w:rPr>
          <w:rFonts w:cs="Arial"/>
          <w:lang w:bidi="en-US"/>
        </w:rPr>
        <w:t xml:space="preserve">     (</w:t>
      </w:r>
      <w:r w:rsidR="00FD3D46">
        <w:rPr>
          <w:rFonts w:cs="Arial"/>
          <w:lang w:val="sr-Cyrl-RS" w:bidi="en-US"/>
        </w:rPr>
        <w:t>836</w:t>
      </w:r>
      <w:r w:rsidR="00FD3D46">
        <w:rPr>
          <w:rFonts w:cs="Arial"/>
          <w:lang w:bidi="en-US"/>
        </w:rPr>
        <w:t>/201</w:t>
      </w:r>
      <w:r w:rsidR="00FD3D46">
        <w:rPr>
          <w:rFonts w:cs="Arial"/>
          <w:lang w:val="sr-Cyrl-RS" w:bidi="en-US"/>
        </w:rPr>
        <w:t>7</w:t>
      </w:r>
      <w:r w:rsidR="00FD3D46">
        <w:rPr>
          <w:rFonts w:cs="Arial"/>
          <w:lang w:bidi="en-US"/>
        </w:rPr>
        <w:t xml:space="preserve">, </w:t>
      </w:r>
      <w:r w:rsidR="00FD3D46">
        <w:rPr>
          <w:rFonts w:cs="Arial"/>
          <w:lang w:val="sr-Cyrl-RS" w:bidi="en-US"/>
        </w:rPr>
        <w:t>126</w:t>
      </w:r>
      <w:r w:rsidR="00FD3D46">
        <w:rPr>
          <w:rFonts w:cs="Arial"/>
          <w:lang w:bidi="en-US"/>
        </w:rPr>
        <w:t>/201</w:t>
      </w:r>
      <w:r w:rsidR="00FD3D46">
        <w:rPr>
          <w:rFonts w:cs="Arial"/>
          <w:lang w:val="sr-Cyrl-RS" w:bidi="en-US"/>
        </w:rPr>
        <w:t>7</w:t>
      </w:r>
      <w:r w:rsidR="00FD3D46">
        <w:rPr>
          <w:rFonts w:cs="Arial"/>
          <w:lang w:bidi="en-US"/>
        </w:rPr>
        <w:t xml:space="preserve">, </w:t>
      </w:r>
      <w:r w:rsidR="00FD3D46">
        <w:rPr>
          <w:rFonts w:cs="Arial"/>
          <w:lang w:val="sr-Cyrl-RS" w:bidi="en-US"/>
        </w:rPr>
        <w:t>236</w:t>
      </w:r>
      <w:r w:rsidR="00FD3D46">
        <w:rPr>
          <w:rFonts w:cs="Arial"/>
          <w:lang w:bidi="en-US"/>
        </w:rPr>
        <w:t>/201</w:t>
      </w:r>
      <w:r w:rsidR="00FD3D46">
        <w:rPr>
          <w:rFonts w:cs="Arial"/>
          <w:lang w:val="sr-Cyrl-RS" w:bidi="en-US"/>
        </w:rPr>
        <w:t>7</w:t>
      </w:r>
      <w:r w:rsidR="006015D6" w:rsidRPr="006015D6">
        <w:rPr>
          <w:rFonts w:cs="Arial"/>
          <w:lang w:bidi="en-US"/>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CF1DAF">
        <w:rPr>
          <w:rFonts w:cs="Arial"/>
          <w:lang w:val="sr-Cyrl-RS" w:bidi="en-US"/>
        </w:rPr>
        <w:t xml:space="preserve">: </w:t>
      </w:r>
      <w:r w:rsidR="006015D6">
        <w:rPr>
          <w:rFonts w:cs="Arial"/>
          <w:lang w:bidi="en-US"/>
        </w:rPr>
        <w:t>miodrag.popovic</w:t>
      </w:r>
      <w:r w:rsidR="00CF1DAF" w:rsidRPr="00CF1DAF">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w:t>
      </w:r>
      <w:r w:rsidRPr="00CF1DAF">
        <w:rPr>
          <w:rFonts w:cs="Arial"/>
          <w:lang w:bidi="en-US"/>
        </w:rPr>
        <w:t xml:space="preserve">од </w:t>
      </w:r>
      <w:r w:rsidR="0009377A" w:rsidRPr="00CF1DAF">
        <w:rPr>
          <w:rFonts w:cs="Arial"/>
          <w:lang w:bidi="en-US"/>
        </w:rPr>
        <w:t>7</w:t>
      </w:r>
      <w:r w:rsidR="008824F8" w:rsidRPr="00CF1DAF">
        <w:rPr>
          <w:rFonts w:cs="Arial"/>
          <w:lang w:bidi="en-US"/>
        </w:rPr>
        <w:t>,00 до 1</w:t>
      </w:r>
      <w:r w:rsidR="0009377A" w:rsidRPr="00CF1DAF">
        <w:rPr>
          <w:rFonts w:cs="Arial"/>
          <w:lang w:bidi="en-US"/>
        </w:rPr>
        <w:t>4</w:t>
      </w:r>
      <w:r w:rsidRPr="00CF1DA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w:t>
      </w:r>
      <w:r w:rsidRPr="00F10346">
        <w:rPr>
          <w:rFonts w:cs="Arial"/>
          <w:lang w:bidi="en-US"/>
        </w:rPr>
        <w:lastRenderedPageBreak/>
        <w:t>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627C67">
        <w:rPr>
          <w:rFonts w:cs="Arial"/>
          <w:lang w:val="sr-Cyrl-CS"/>
        </w:rPr>
        <w:t>3000</w:t>
      </w:r>
      <w:r w:rsidR="00FD3D46">
        <w:rPr>
          <w:rFonts w:cs="Arial"/>
          <w:lang w:val="sr-Latn-RS"/>
        </w:rPr>
        <w:t>/</w:t>
      </w:r>
      <w:r w:rsidR="00FD3D46">
        <w:rPr>
          <w:rFonts w:cs="Arial"/>
          <w:lang w:val="sr-Cyrl-RS"/>
        </w:rPr>
        <w:t>1650</w:t>
      </w:r>
      <w:r w:rsidR="00FD3D46">
        <w:rPr>
          <w:rFonts w:cs="Arial"/>
          <w:lang w:val="sr-Cyrl-CS"/>
        </w:rPr>
        <w:t xml:space="preserve"> (836/2017</w:t>
      </w:r>
      <w:r w:rsidR="00627C67">
        <w:rPr>
          <w:rFonts w:cs="Arial"/>
          <w:lang w:val="sr-Cyrl-CS"/>
        </w:rPr>
        <w:t xml:space="preserve">, </w:t>
      </w:r>
      <w:r w:rsidR="00FD3D46">
        <w:rPr>
          <w:rFonts w:cs="Arial"/>
          <w:lang w:val="sr-Cyrl-RS"/>
        </w:rPr>
        <w:t>126</w:t>
      </w:r>
      <w:r w:rsidR="00FD3D46">
        <w:rPr>
          <w:rFonts w:cs="Arial"/>
          <w:lang w:val="sr-Cyrl-CS"/>
        </w:rPr>
        <w:t>/2017</w:t>
      </w:r>
      <w:r w:rsidR="00627C67">
        <w:rPr>
          <w:rFonts w:cs="Arial"/>
          <w:lang w:val="sr-Cyrl-CS"/>
        </w:rPr>
        <w:t xml:space="preserve">, </w:t>
      </w:r>
      <w:r w:rsidR="00FD3D46">
        <w:rPr>
          <w:rFonts w:cs="Arial"/>
          <w:lang w:val="sr-Cyrl-RS"/>
        </w:rPr>
        <w:t>236</w:t>
      </w:r>
      <w:r w:rsidR="00FD3D46">
        <w:rPr>
          <w:rFonts w:cs="Arial"/>
          <w:lang w:val="sr-Cyrl-CS"/>
        </w:rPr>
        <w:t>/2017</w:t>
      </w:r>
      <w:r w:rsidR="00CF1DAF" w:rsidRPr="00CF1DAF">
        <w:rPr>
          <w:rFonts w:cs="Arial"/>
          <w:lang w:val="sr-Cyrl-CS"/>
        </w:rPr>
        <w:t>)</w:t>
      </w:r>
      <w:r w:rsidRPr="00CF1DAF">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FD3D46">
        <w:rPr>
          <w:rFonts w:cs="Arial"/>
          <w:lang w:val="sr-Cyrl-CS"/>
        </w:rPr>
        <w:t>3000/1650/2017 (836/2017</w:t>
      </w:r>
      <w:r w:rsidR="00627C67">
        <w:rPr>
          <w:rFonts w:cs="Arial"/>
          <w:lang w:val="sr-Cyrl-CS"/>
        </w:rPr>
        <w:t xml:space="preserve">, </w:t>
      </w:r>
      <w:r w:rsidR="00FD3D46">
        <w:rPr>
          <w:rFonts w:cs="Arial"/>
          <w:lang w:val="sr-Cyrl-RS"/>
        </w:rPr>
        <w:t>126</w:t>
      </w:r>
      <w:r w:rsidR="00FD3D46">
        <w:rPr>
          <w:rFonts w:cs="Arial"/>
          <w:lang w:val="sr-Cyrl-CS"/>
        </w:rPr>
        <w:t>/2017</w:t>
      </w:r>
      <w:r w:rsidR="00627C67">
        <w:rPr>
          <w:rFonts w:cs="Arial"/>
          <w:lang w:val="sr-Cyrl-CS"/>
        </w:rPr>
        <w:t xml:space="preserve">, </w:t>
      </w:r>
      <w:r w:rsidR="00FD3D46">
        <w:rPr>
          <w:rFonts w:cs="Arial"/>
          <w:lang w:val="sr-Cyrl-RS"/>
        </w:rPr>
        <w:t>236</w:t>
      </w:r>
      <w:r w:rsidR="00FD3D46">
        <w:rPr>
          <w:rFonts w:cs="Arial"/>
          <w:lang w:val="sr-Cyrl-CS"/>
        </w:rPr>
        <w:t>/2017</w:t>
      </w:r>
      <w:r w:rsidR="00CF1DAF" w:rsidRPr="00CF1DAF">
        <w:rPr>
          <w:rFonts w:cs="Arial"/>
          <w:lang w:val="sr-Cyrl-CS"/>
        </w:rPr>
        <w:t>)</w:t>
      </w:r>
      <w:r w:rsidRPr="00CF1DA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B877E3" w:rsidRDefault="0008263C" w:rsidP="00CF1DAF">
      <w:pPr>
        <w:pStyle w:val="KDParagraf"/>
        <w:spacing w:before="0"/>
        <w:rPr>
          <w:rFonts w:cs="Arial"/>
          <w:lang w:bidi="en-US"/>
        </w:rPr>
      </w:pPr>
      <w:r w:rsidRPr="00B877E3">
        <w:rPr>
          <w:rFonts w:cs="Arial"/>
          <w:lang w:bidi="en-US"/>
        </w:rPr>
        <w:t>1) 120.000 динара ако се захтев за заштиту права подноси пре отварања понуда</w:t>
      </w:r>
      <w:r w:rsidR="00CF1DAF" w:rsidRPr="00B877E3">
        <w:rPr>
          <w:rFonts w:cs="Arial"/>
          <w:lang w:val="sr-Cyrl-RS" w:bidi="en-US"/>
        </w:rPr>
        <w:t>.</w:t>
      </w:r>
      <w:r w:rsidRPr="00B877E3">
        <w:rPr>
          <w:rFonts w:cs="Arial"/>
          <w:lang w:bidi="en-US"/>
        </w:rPr>
        <w:t xml:space="preserve"> </w:t>
      </w:r>
    </w:p>
    <w:p w:rsidR="00362BF3" w:rsidRDefault="00B877E3" w:rsidP="00362BF3">
      <w:pPr>
        <w:pStyle w:val="KDParagraf"/>
        <w:spacing w:before="0"/>
        <w:rPr>
          <w:rFonts w:cs="Arial"/>
          <w:color w:val="00B0F0"/>
          <w:lang w:val="sr-Cyrl-RS"/>
        </w:rPr>
      </w:pPr>
      <w:r>
        <w:rPr>
          <w:rFonts w:cs="Arial"/>
          <w:lang w:val="sr-Cyrl-RS" w:bidi="en-US"/>
        </w:rPr>
        <w:t>2</w:t>
      </w:r>
      <w:r w:rsidR="0008263C" w:rsidRPr="00B877E3">
        <w:rPr>
          <w:rFonts w:cs="Arial"/>
          <w:lang w:bidi="en-US"/>
        </w:rPr>
        <w:t xml:space="preserve">) </w:t>
      </w:r>
      <w:r w:rsidR="00362BF3" w:rsidRPr="00362BF3">
        <w:rPr>
          <w:rFonts w:cs="Arial"/>
        </w:rPr>
        <w:t xml:space="preserve">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886827" w:rsidRPr="00F10346" w:rsidRDefault="00886827" w:rsidP="00362BF3">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Default="00886827" w:rsidP="00886827">
      <w:pPr>
        <w:pStyle w:val="KDParagraf"/>
        <w:spacing w:before="0"/>
        <w:rPr>
          <w:rFonts w:cs="Arial"/>
          <w:lang w:val="sr-Cyrl-RS" w:bidi="en-US"/>
        </w:rPr>
      </w:pPr>
      <w:r w:rsidRPr="00F10346">
        <w:rPr>
          <w:rFonts w:cs="Arial"/>
          <w:lang w:bidi="en-US"/>
        </w:rPr>
        <w:t>У прилогу су инструкције за уплате у валутама: EUR и USD.</w:t>
      </w:r>
    </w:p>
    <w:p w:rsidR="0043337B" w:rsidRDefault="0043337B" w:rsidP="00886827">
      <w:pPr>
        <w:pStyle w:val="KDParagraf"/>
        <w:spacing w:before="0"/>
        <w:rPr>
          <w:rFonts w:cs="Arial"/>
          <w:lang w:val="sr-Cyrl-RS" w:bidi="en-US"/>
        </w:rPr>
      </w:pPr>
    </w:p>
    <w:p w:rsidR="0043337B" w:rsidRDefault="0043337B" w:rsidP="00886827">
      <w:pPr>
        <w:pStyle w:val="KDParagraf"/>
        <w:spacing w:before="0"/>
        <w:rPr>
          <w:rFonts w:cs="Arial"/>
          <w:lang w:val="sr-Cyrl-RS" w:bidi="en-US"/>
        </w:rPr>
      </w:pPr>
    </w:p>
    <w:p w:rsidR="0043337B" w:rsidRPr="0043337B" w:rsidRDefault="0043337B"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Default="0008263C" w:rsidP="00874F5B">
      <w:pPr>
        <w:rPr>
          <w:lang w:val="sr-Cyrl-RS"/>
        </w:rPr>
      </w:pPr>
      <w:bookmarkStart w:id="255" w:name="_Toc441651610"/>
      <w:bookmarkStart w:id="256" w:name="_Toc442559921"/>
    </w:p>
    <w:p w:rsidR="0043337B" w:rsidRDefault="0043337B" w:rsidP="00874F5B">
      <w:pPr>
        <w:rPr>
          <w:lang w:val="sr-Cyrl-RS"/>
        </w:rPr>
      </w:pPr>
    </w:p>
    <w:p w:rsidR="0043337B" w:rsidRDefault="0043337B" w:rsidP="00874F5B">
      <w:pPr>
        <w:rPr>
          <w:lang w:val="sr-Cyrl-RS"/>
        </w:rPr>
      </w:pPr>
    </w:p>
    <w:p w:rsidR="0043337B" w:rsidRDefault="0043337B" w:rsidP="00874F5B">
      <w:pPr>
        <w:rPr>
          <w:lang w:val="sr-Cyrl-RS"/>
        </w:rPr>
      </w:pPr>
    </w:p>
    <w:p w:rsidR="0043337B" w:rsidRPr="0043337B" w:rsidRDefault="0043337B" w:rsidP="00874F5B">
      <w:pPr>
        <w:rPr>
          <w:lang w:val="sr-Cyrl-RS"/>
        </w:rPr>
      </w:pPr>
    </w:p>
    <w:p w:rsidR="006015D6" w:rsidRPr="00F10346" w:rsidRDefault="006015D6" w:rsidP="00874F5B"/>
    <w:p w:rsidR="008D2B23" w:rsidRPr="00F10346" w:rsidRDefault="008D2B23" w:rsidP="000439DF">
      <w:pPr>
        <w:pStyle w:val="KDPodnaslov2"/>
        <w:numPr>
          <w:ilvl w:val="1"/>
          <w:numId w:val="25"/>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F10346" w:rsidRDefault="007E3AF6" w:rsidP="007E3AF6">
      <w:pPr>
        <w:spacing w:before="0"/>
        <w:rPr>
          <w:rFonts w:cs="Arial"/>
          <w:color w:val="00B0F0"/>
        </w:rPr>
      </w:pPr>
      <w:r w:rsidRPr="00C3088A">
        <w:rPr>
          <w:rFonts w:cs="Arial"/>
        </w:rPr>
        <w:t>Понуђач којем буде додељен уговор, о</w:t>
      </w:r>
      <w:r w:rsidR="00AE7DBF">
        <w:rPr>
          <w:rFonts w:cs="Arial"/>
        </w:rPr>
        <w:t xml:space="preserve">бавезан је </w:t>
      </w:r>
      <w:r w:rsidR="00AE7DBF">
        <w:rPr>
          <w:rFonts w:cs="Arial"/>
          <w:lang w:val="sr-Cyrl-RS"/>
        </w:rPr>
        <w:t>да</w:t>
      </w:r>
      <w:r w:rsidRPr="00C3088A">
        <w:rPr>
          <w:rFonts w:cs="Arial"/>
        </w:rPr>
        <w:t xml:space="preserve"> најкасније у року од </w:t>
      </w:r>
      <w:r w:rsidR="00E56D71">
        <w:rPr>
          <w:rFonts w:cs="Arial"/>
        </w:rPr>
        <w:t>10</w:t>
      </w:r>
      <w:r w:rsidR="00AE7DBF">
        <w:rPr>
          <w:rFonts w:cs="Arial"/>
        </w:rPr>
        <w:t xml:space="preserve">  дана   </w:t>
      </w:r>
      <w:r w:rsidR="00AE7DBF">
        <w:rPr>
          <w:rFonts w:cs="Arial"/>
          <w:lang w:val="sr-Cyrl-RS"/>
        </w:rPr>
        <w:t>уз потписан</w:t>
      </w:r>
      <w:r w:rsidR="00AE7DBF">
        <w:rPr>
          <w:rFonts w:cs="Arial"/>
        </w:rPr>
        <w:t xml:space="preserve"> уговор</w:t>
      </w:r>
      <w:r w:rsidRPr="00C3088A">
        <w:rPr>
          <w:rFonts w:cs="Arial"/>
        </w:rPr>
        <w:t xml:space="preserve"> достави сопствену бланко меницу за добро извршење посла са пратећом документацијом</w:t>
      </w:r>
      <w:r w:rsidRPr="00F10346">
        <w:rPr>
          <w:rFonts w:cs="Arial"/>
          <w:color w:val="00B0F0"/>
        </w:rPr>
        <w:t xml:space="preserve">.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C3088A">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0439DF">
      <w:pPr>
        <w:pStyle w:val="KDPodnaslov2"/>
        <w:numPr>
          <w:ilvl w:val="1"/>
          <w:numId w:val="25"/>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Default="008D2B23" w:rsidP="008D2B23">
      <w:pPr>
        <w:spacing w:before="0"/>
        <w:rPr>
          <w:rFonts w:cs="Arial"/>
          <w:lang w:val="sr-Cyrl-RS"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3337B" w:rsidRDefault="0043337B" w:rsidP="008D2B23">
      <w:pPr>
        <w:spacing w:before="0"/>
        <w:rPr>
          <w:rFonts w:cs="Arial"/>
          <w:lang w:val="sr-Cyrl-RS" w:eastAsia="sr-Latn-CS"/>
        </w:rPr>
      </w:pPr>
    </w:p>
    <w:p w:rsidR="0043337B" w:rsidRDefault="0043337B" w:rsidP="008D2B23">
      <w:pPr>
        <w:spacing w:before="0"/>
        <w:rPr>
          <w:rFonts w:cs="Arial"/>
          <w:lang w:val="sr-Cyrl-RS" w:eastAsia="sr-Latn-CS"/>
        </w:rPr>
      </w:pPr>
    </w:p>
    <w:p w:rsidR="0043337B" w:rsidRDefault="0043337B" w:rsidP="008D2B23">
      <w:pPr>
        <w:spacing w:before="0"/>
        <w:rPr>
          <w:rFonts w:cs="Arial"/>
          <w:lang w:val="sr-Cyrl-RS" w:eastAsia="sr-Latn-CS"/>
        </w:rPr>
      </w:pPr>
    </w:p>
    <w:p w:rsidR="0043337B" w:rsidRPr="0043337B" w:rsidRDefault="0043337B" w:rsidP="008D2B23">
      <w:pPr>
        <w:spacing w:before="0"/>
        <w:rPr>
          <w:rFonts w:cs="Arial"/>
          <w:lang w:val="sr-Cyrl-RS" w:eastAsia="sr-Latn-CS"/>
        </w:rPr>
      </w:pPr>
    </w:p>
    <w:p w:rsidR="00922EDB" w:rsidRPr="00C3088A" w:rsidRDefault="007E3AF6" w:rsidP="00922EDB">
      <w:pPr>
        <w:spacing w:before="0"/>
        <w:rPr>
          <w:rFonts w:cs="Arial"/>
          <w:lang w:eastAsia="sr-Latn-CS"/>
        </w:rPr>
      </w:pPr>
      <w:r w:rsidRPr="00C3088A">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C3088A">
        <w:rPr>
          <w:rFonts w:cs="Arial"/>
          <w:lang w:eastAsia="sr-Latn-CS"/>
        </w:rPr>
        <w:t>непредвиђених околности приликом реализације Уговора, за које се није могло знати приликом планирања набавке.</w:t>
      </w:r>
    </w:p>
    <w:p w:rsidR="00922EDB" w:rsidRPr="00F10346" w:rsidRDefault="00922EDB" w:rsidP="00922EDB">
      <w:pPr>
        <w:spacing w:before="0"/>
        <w:rPr>
          <w:rFonts w:cs="Arial"/>
          <w:color w:val="00B0F0"/>
          <w:lang w:eastAsia="sr-Latn-CS"/>
        </w:rPr>
      </w:pPr>
      <w:r w:rsidRPr="00F10346">
        <w:rPr>
          <w:rFonts w:cs="Arial"/>
          <w:color w:val="00B0F0"/>
          <w:lang w:eastAsia="sr-Latn-CS"/>
        </w:rPr>
        <w:t>.</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Default="006015D6" w:rsidP="00465640">
      <w:pPr>
        <w:spacing w:before="0"/>
        <w:rPr>
          <w:rFonts w:cs="Arial"/>
          <w:color w:val="00B0F0"/>
          <w:lang w:eastAsia="sr-Latn-CS"/>
        </w:rPr>
      </w:pPr>
    </w:p>
    <w:p w:rsidR="006015D6" w:rsidRPr="00F10346" w:rsidRDefault="006015D6"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0439DF">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Default="00A62EED" w:rsidP="00922EDB">
      <w:pPr>
        <w:spacing w:before="0"/>
        <w:rPr>
          <w:rFonts w:cs="Arial"/>
          <w:color w:val="00B0F0"/>
          <w:lang w:eastAsia="sr-Latn-CS"/>
        </w:rPr>
      </w:pPr>
    </w:p>
    <w:p w:rsidR="00A62EED" w:rsidRPr="00F10346" w:rsidRDefault="00A62EED"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343A18" w:rsidRPr="00F10346" w:rsidRDefault="00343A18" w:rsidP="00343A18">
      <w:pPr>
        <w:pStyle w:val="KDObrazac"/>
        <w:spacing w:before="0"/>
        <w:rPr>
          <w:noProof/>
        </w:rPr>
      </w:pPr>
      <w:bookmarkStart w:id="259" w:name="_Toc442559924"/>
      <w:r w:rsidRPr="00F10346">
        <w:t xml:space="preserve">ОБРАЗАЦ </w:t>
      </w:r>
      <w:r w:rsidR="00C3088A">
        <w:rPr>
          <w:lang w:val="sr-Cyrl-RS"/>
        </w:rPr>
        <w:t>1</w:t>
      </w:r>
      <w:r w:rsidRPr="00F10346">
        <w:rPr>
          <w:noProof/>
        </w:rPr>
        <w:t>.</w:t>
      </w:r>
      <w:bookmarkEnd w:id="259"/>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10346" w:rsidRDefault="00343A18" w:rsidP="00343A18">
      <w:pPr>
        <w:spacing w:before="0"/>
        <w:rPr>
          <w:rFonts w:eastAsia="TimesNewRomanPS-BoldMT" w:cs="Arial"/>
          <w:bCs/>
          <w:color w:val="000000" w:themeColor="text1"/>
        </w:rPr>
      </w:pPr>
      <w:r w:rsidRPr="00F10346">
        <w:rPr>
          <w:rFonts w:eastAsia="TimesNewRomanPS-BoldMT" w:cs="Arial"/>
          <w:bCs/>
          <w:color w:val="000000"/>
        </w:rPr>
        <w:lastRenderedPageBreak/>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6015D6">
        <w:rPr>
          <w:rFonts w:eastAsia="TimesNewRomanPS-BoldMT" w:cs="Arial"/>
          <w:bCs/>
          <w:color w:val="000000" w:themeColor="text1"/>
          <w:lang w:val="sr-Cyrl-RS"/>
        </w:rPr>
        <w:t>Ролне за тракасте транспортере</w:t>
      </w:r>
      <w:r w:rsidR="00DC5302" w:rsidRPr="00DC5302">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FD3D46">
        <w:rPr>
          <w:rFonts w:eastAsia="TimesNewRomanPS-BoldMT" w:cs="Arial"/>
          <w:bCs/>
          <w:color w:val="000000" w:themeColor="text1"/>
        </w:rPr>
        <w:t>3000/</w:t>
      </w:r>
      <w:r w:rsidR="00FD3D46">
        <w:rPr>
          <w:rFonts w:eastAsia="TimesNewRomanPS-BoldMT" w:cs="Arial"/>
          <w:bCs/>
          <w:color w:val="000000" w:themeColor="text1"/>
          <w:lang w:val="sr-Cyrl-RS"/>
        </w:rPr>
        <w:t>1650</w:t>
      </w:r>
      <w:r w:rsidR="00FD3D46">
        <w:rPr>
          <w:rFonts w:eastAsia="TimesNewRomanPS-BoldMT" w:cs="Arial"/>
          <w:bCs/>
          <w:color w:val="000000" w:themeColor="text1"/>
        </w:rPr>
        <w:t>/201</w:t>
      </w:r>
      <w:r w:rsidR="00FD3D46">
        <w:rPr>
          <w:rFonts w:eastAsia="TimesNewRomanPS-BoldMT" w:cs="Arial"/>
          <w:bCs/>
          <w:color w:val="000000" w:themeColor="text1"/>
          <w:lang w:val="sr-Cyrl-RS"/>
        </w:rPr>
        <w:t>7</w:t>
      </w:r>
      <w:r w:rsidR="00FD3D46">
        <w:rPr>
          <w:rFonts w:eastAsia="TimesNewRomanPS-BoldMT" w:cs="Arial"/>
          <w:bCs/>
          <w:color w:val="000000" w:themeColor="text1"/>
        </w:rPr>
        <w:t xml:space="preserve">     (</w:t>
      </w:r>
      <w:r w:rsidR="00FD3D46">
        <w:rPr>
          <w:rFonts w:eastAsia="TimesNewRomanPS-BoldMT" w:cs="Arial"/>
          <w:bCs/>
          <w:color w:val="000000" w:themeColor="text1"/>
          <w:lang w:val="sr-Cyrl-RS"/>
        </w:rPr>
        <w:t>836</w:t>
      </w:r>
      <w:r w:rsidR="00FD3D46">
        <w:rPr>
          <w:rFonts w:eastAsia="TimesNewRomanPS-BoldMT" w:cs="Arial"/>
          <w:bCs/>
          <w:color w:val="000000" w:themeColor="text1"/>
        </w:rPr>
        <w:t>/201</w:t>
      </w:r>
      <w:r w:rsidR="00FD3D46">
        <w:rPr>
          <w:rFonts w:eastAsia="TimesNewRomanPS-BoldMT" w:cs="Arial"/>
          <w:bCs/>
          <w:color w:val="000000" w:themeColor="text1"/>
          <w:lang w:val="sr-Cyrl-RS"/>
        </w:rPr>
        <w:t>7</w:t>
      </w:r>
      <w:r w:rsidR="00FD3D46">
        <w:rPr>
          <w:rFonts w:eastAsia="TimesNewRomanPS-BoldMT" w:cs="Arial"/>
          <w:bCs/>
          <w:color w:val="000000" w:themeColor="text1"/>
        </w:rPr>
        <w:t xml:space="preserve">, </w:t>
      </w:r>
      <w:r w:rsidR="00FD3D46">
        <w:rPr>
          <w:rFonts w:eastAsia="TimesNewRomanPS-BoldMT" w:cs="Arial"/>
          <w:bCs/>
          <w:color w:val="000000" w:themeColor="text1"/>
          <w:lang w:val="sr-Cyrl-RS"/>
        </w:rPr>
        <w:t>126</w:t>
      </w:r>
      <w:r w:rsidR="00FD3D46">
        <w:rPr>
          <w:rFonts w:eastAsia="TimesNewRomanPS-BoldMT" w:cs="Arial"/>
          <w:bCs/>
          <w:color w:val="000000" w:themeColor="text1"/>
        </w:rPr>
        <w:t>/201</w:t>
      </w:r>
      <w:r w:rsidR="00FD3D46">
        <w:rPr>
          <w:rFonts w:eastAsia="TimesNewRomanPS-BoldMT" w:cs="Arial"/>
          <w:bCs/>
          <w:color w:val="000000" w:themeColor="text1"/>
          <w:lang w:val="sr-Cyrl-RS"/>
        </w:rPr>
        <w:t>7</w:t>
      </w:r>
      <w:r w:rsidR="00FD3D46">
        <w:rPr>
          <w:rFonts w:eastAsia="TimesNewRomanPS-BoldMT" w:cs="Arial"/>
          <w:bCs/>
          <w:color w:val="000000" w:themeColor="text1"/>
        </w:rPr>
        <w:t xml:space="preserve">, </w:t>
      </w:r>
      <w:r w:rsidR="00FD3D46">
        <w:rPr>
          <w:rFonts w:eastAsia="TimesNewRomanPS-BoldMT" w:cs="Arial"/>
          <w:bCs/>
          <w:color w:val="000000" w:themeColor="text1"/>
          <w:lang w:val="sr-Cyrl-RS"/>
        </w:rPr>
        <w:t>236</w:t>
      </w:r>
      <w:r w:rsidR="00FD3D46">
        <w:rPr>
          <w:rFonts w:eastAsia="TimesNewRomanPS-BoldMT" w:cs="Arial"/>
          <w:bCs/>
          <w:color w:val="000000" w:themeColor="text1"/>
        </w:rPr>
        <w:t>/201</w:t>
      </w:r>
      <w:r w:rsidR="00FD3D46">
        <w:rPr>
          <w:rFonts w:eastAsia="TimesNewRomanPS-BoldMT" w:cs="Arial"/>
          <w:bCs/>
          <w:color w:val="000000" w:themeColor="text1"/>
          <w:lang w:val="sr-Cyrl-RS"/>
        </w:rPr>
        <w:t>7</w:t>
      </w:r>
      <w:r w:rsidR="006015D6" w:rsidRPr="006015D6">
        <w:rPr>
          <w:rFonts w:eastAsia="TimesNewRomanPS-BoldMT" w:cs="Arial"/>
          <w:bCs/>
          <w:color w:val="000000" w:themeColor="text1"/>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lastRenderedPageBreak/>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lastRenderedPageBreak/>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lastRenderedPageBreak/>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0E75A0" w:rsidP="000439DF">
      <w:pPr>
        <w:pStyle w:val="ListParagraph"/>
        <w:numPr>
          <w:ilvl w:val="0"/>
          <w:numId w:val="28"/>
        </w:numPr>
        <w:spacing w:before="0"/>
        <w:rPr>
          <w:rFonts w:eastAsia="TimesNewRomanPSMT" w:cs="Arial"/>
          <w:b/>
          <w:bCs/>
          <w:lang w:val="sr-Cyrl-CS"/>
        </w:rPr>
      </w:pPr>
      <w:r w:rsidRPr="0018192E">
        <w:rPr>
          <w:rFonts w:eastAsia="TimesNewRomanPSMT" w:cs="Arial"/>
          <w:b/>
          <w:bCs/>
          <w:lang w:val="sr-Cyrl-CS"/>
        </w:rPr>
        <w:t>ЦЕНА И КОМЕРЦИЈАЛНИ УСЛОВИ ПОНУДЕ</w:t>
      </w:r>
    </w:p>
    <w:p w:rsidR="00830B71" w:rsidRPr="0018192E" w:rsidRDefault="00830B71" w:rsidP="00830B71">
      <w:pPr>
        <w:pStyle w:val="ListParagraph"/>
        <w:spacing w:before="0"/>
        <w:ind w:left="360"/>
        <w:rPr>
          <w:rFonts w:eastAsia="TimesNewRomanPSMT" w:cs="Arial"/>
          <w:b/>
          <w:bCs/>
          <w:lang w:val="sr-Cyrl-CS"/>
        </w:rPr>
      </w:pPr>
      <w:r>
        <w:rPr>
          <w:rFonts w:eastAsia="TimesNewRomanPSMT" w:cs="Arial"/>
          <w:b/>
          <w:bCs/>
          <w:lang w:val="sr-Cyrl-CS"/>
        </w:rPr>
        <w:t>Партија 1.</w:t>
      </w:r>
    </w:p>
    <w:p w:rsidR="0018192E" w:rsidRPr="0018192E" w:rsidRDefault="0018192E" w:rsidP="0018192E">
      <w:pPr>
        <w:pStyle w:val="ListParagraph"/>
        <w:spacing w:before="0"/>
        <w:ind w:left="360"/>
        <w:rPr>
          <w:rFonts w:eastAsia="TimesNewRomanPSMT" w:cs="Arial"/>
          <w:b/>
          <w:bCs/>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6015D6" w:rsidRDefault="003E7795" w:rsidP="006015D6">
            <w:pPr>
              <w:spacing w:before="0"/>
              <w:ind w:left="1365"/>
              <w:jc w:val="center"/>
              <w:rPr>
                <w:rFonts w:cs="Arial"/>
                <w:b/>
                <w:lang w:val="sr-Cyrl-CS"/>
              </w:rPr>
            </w:pPr>
            <w:r w:rsidRPr="003E7795">
              <w:rPr>
                <w:rFonts w:cs="Arial"/>
                <w:b/>
                <w:lang w:val="sr-Cyrl-CS"/>
              </w:rPr>
              <w:t>Ролне за тракасте транспортере</w:t>
            </w:r>
            <w:r w:rsidR="006865D9">
              <w:rPr>
                <w:rFonts w:cs="Arial"/>
                <w:b/>
                <w:lang w:val="sr-Cyrl-CS"/>
              </w:rPr>
              <w:t xml:space="preserve"> ТЕНТ А</w:t>
            </w:r>
          </w:p>
          <w:p w:rsidR="000E75A0" w:rsidRPr="00F10346" w:rsidRDefault="006015D6" w:rsidP="006015D6">
            <w:pPr>
              <w:spacing w:before="0"/>
              <w:ind w:left="1365"/>
              <w:jc w:val="center"/>
              <w:rPr>
                <w:rFonts w:cs="Arial"/>
                <w:b/>
                <w:lang w:val="sr-Cyrl-CS"/>
              </w:rPr>
            </w:pPr>
            <w:r>
              <w:rPr>
                <w:rFonts w:cs="Arial"/>
                <w:b/>
                <w:lang w:val="sr-Cyrl-CS"/>
              </w:rPr>
              <w:t xml:space="preserve">ЈН </w:t>
            </w:r>
            <w:r w:rsidR="00DC5302">
              <w:rPr>
                <w:rFonts w:cs="Arial"/>
                <w:b/>
                <w:lang w:val="sr-Cyrl-CS"/>
              </w:rPr>
              <w:t xml:space="preserve">бр. </w:t>
            </w:r>
            <w:r w:rsidR="0011698E">
              <w:rPr>
                <w:rFonts w:cs="Arial"/>
                <w:b/>
                <w:lang w:val="sr-Cyrl-CS"/>
              </w:rPr>
              <w:t>3000/1650/2017     (836/2017, 126/2017</w:t>
            </w:r>
            <w:r w:rsidRPr="006015D6">
              <w:rPr>
                <w:rFonts w:cs="Arial"/>
                <w:b/>
                <w:lang w:val="sr-Cyrl-CS"/>
              </w:rPr>
              <w:t xml:space="preserve">, </w:t>
            </w:r>
            <w:r w:rsidR="0011698E">
              <w:rPr>
                <w:rFonts w:cs="Arial"/>
                <w:b/>
                <w:lang w:val="sr-Cyrl-CS"/>
              </w:rPr>
              <w:t>236/2017</w:t>
            </w:r>
            <w:r w:rsidRPr="006015D6">
              <w:rPr>
                <w:rFonts w:cs="Arial"/>
                <w:b/>
                <w:lang w:val="sr-Cyrl-C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Default="00952E72" w:rsidP="006015D6">
      <w:pPr>
        <w:spacing w:before="0"/>
        <w:rPr>
          <w:rFonts w:cs="Arial"/>
          <w:b/>
          <w:bCs/>
          <w:iCs/>
          <w:u w:val="single"/>
          <w:lang w:val="sr-Cyrl-CS"/>
        </w:rPr>
      </w:pPr>
    </w:p>
    <w:p w:rsidR="00BA3221" w:rsidRDefault="00BA3221" w:rsidP="000E75A0">
      <w:pPr>
        <w:spacing w:before="0"/>
        <w:jc w:val="center"/>
        <w:rPr>
          <w:rFonts w:cs="Arial"/>
          <w:b/>
          <w:bCs/>
          <w:iCs/>
          <w:u w:val="single"/>
          <w:lang w:val="sr-Cyrl-CS"/>
        </w:rPr>
      </w:pPr>
    </w:p>
    <w:p w:rsidR="0018192E" w:rsidRDefault="0018192E" w:rsidP="000E75A0">
      <w:pPr>
        <w:spacing w:before="0"/>
        <w:jc w:val="center"/>
        <w:rPr>
          <w:rFonts w:cs="Arial"/>
          <w:b/>
          <w:bCs/>
          <w:iCs/>
          <w:u w:val="single"/>
          <w:lang w:val="sr-Cyrl-CS"/>
        </w:rPr>
      </w:pPr>
    </w:p>
    <w:p w:rsidR="0018192E" w:rsidRPr="00F10346" w:rsidRDefault="0018192E"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0E75A0" w:rsidRPr="00F10346" w:rsidTr="002217A4">
        <w:trPr>
          <w:trHeight w:val="647"/>
        </w:trPr>
        <w:tc>
          <w:tcPr>
            <w:tcW w:w="517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2217A4">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A00F2B" w:rsidRDefault="00A00F2B" w:rsidP="00AF3AF8">
            <w:pPr>
              <w:spacing w:before="0"/>
              <w:jc w:val="center"/>
              <w:rPr>
                <w:rFonts w:cs="Arial"/>
                <w:b/>
                <w:bCs/>
                <w:iCs/>
                <w:lang w:val="sr-Cyrl-CS"/>
              </w:rPr>
            </w:pPr>
            <w:r w:rsidRPr="00A00F2B">
              <w:rPr>
                <w:rFonts w:cs="Arial"/>
                <w:bCs/>
                <w:iCs/>
                <w:lang w:val="sr-Cyrl-CS"/>
              </w:rPr>
              <w:t>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3</w:t>
            </w:r>
          </w:p>
        </w:tc>
        <w:tc>
          <w:tcPr>
            <w:tcW w:w="4072" w:type="dxa"/>
            <w:vAlign w:val="center"/>
          </w:tcPr>
          <w:p w:rsidR="000E75A0" w:rsidRPr="00A00F2B" w:rsidRDefault="000E75A0" w:rsidP="00AF3AF8">
            <w:pPr>
              <w:spacing w:before="0"/>
              <w:jc w:val="center"/>
              <w:rPr>
                <w:rFonts w:cs="Arial"/>
                <w:b/>
                <w:bCs/>
                <w:iCs/>
                <w:lang w:val="sr-Cyrl-CS"/>
              </w:rPr>
            </w:pPr>
          </w:p>
          <w:p w:rsidR="00A00F2B" w:rsidRPr="00A00F2B" w:rsidRDefault="00A00F2B" w:rsidP="00A00F2B">
            <w:pPr>
              <w:spacing w:before="0"/>
              <w:jc w:val="center"/>
              <w:rPr>
                <w:rFonts w:cs="Arial"/>
                <w:b/>
                <w:bCs/>
                <w:iCs/>
                <w:lang w:val="sr-Cyrl-CS"/>
              </w:rPr>
            </w:pPr>
            <w:r w:rsidRPr="00A00F2B">
              <w:rPr>
                <w:rFonts w:cs="Arial"/>
                <w:b/>
                <w:bCs/>
                <w:iCs/>
                <w:lang w:val="sr-Cyrl-CS"/>
              </w:rPr>
              <w:t>Прихвата ДА / НЕ</w:t>
            </w:r>
          </w:p>
          <w:p w:rsidR="00A00F2B" w:rsidRPr="00A00F2B" w:rsidRDefault="00A00F2B" w:rsidP="00A00F2B">
            <w:pPr>
              <w:spacing w:before="0"/>
              <w:jc w:val="center"/>
              <w:rPr>
                <w:rFonts w:cs="Arial"/>
                <w:bCs/>
                <w:iCs/>
                <w:lang w:val="sr-Cyrl-CS"/>
              </w:rPr>
            </w:pPr>
          </w:p>
          <w:p w:rsidR="000E75A0" w:rsidRPr="003200A3" w:rsidRDefault="00A00F2B" w:rsidP="00A00F2B">
            <w:pPr>
              <w:spacing w:before="0"/>
              <w:jc w:val="center"/>
              <w:rPr>
                <w:rFonts w:cs="Arial"/>
                <w:bCs/>
                <w:iCs/>
                <w:color w:val="00B0F0"/>
                <w:lang w:val="sr-Cyrl-CS"/>
              </w:rPr>
            </w:pPr>
            <w:r w:rsidRPr="00A00F2B">
              <w:rPr>
                <w:rFonts w:cs="Arial"/>
                <w:bCs/>
                <w:iCs/>
                <w:lang w:val="sr-Cyrl-CS"/>
              </w:rPr>
              <w:t>(заокружити)</w:t>
            </w:r>
          </w:p>
        </w:tc>
      </w:tr>
      <w:tr w:rsidR="000E75A0" w:rsidRPr="00F10346" w:rsidTr="002217A4">
        <w:tc>
          <w:tcPr>
            <w:tcW w:w="5173" w:type="dxa"/>
            <w:vAlign w:val="center"/>
          </w:tcPr>
          <w:p w:rsidR="000E75A0" w:rsidRDefault="000E75A0" w:rsidP="00AF3AF8">
            <w:pPr>
              <w:spacing w:before="0"/>
              <w:jc w:val="center"/>
              <w:rPr>
                <w:rFonts w:cs="Arial"/>
                <w:b/>
                <w:bCs/>
                <w:iCs/>
                <w:lang w:val="sr-Cyrl-CS"/>
              </w:rPr>
            </w:pPr>
            <w:r w:rsidRPr="00F10346">
              <w:rPr>
                <w:rFonts w:cs="Arial"/>
                <w:b/>
                <w:bCs/>
                <w:iCs/>
                <w:lang w:val="sr-Cyrl-CS"/>
              </w:rPr>
              <w:t>РОК ИСПОРУКЕ:</w:t>
            </w:r>
          </w:p>
          <w:p w:rsidR="00B877E3" w:rsidRDefault="00B877E3" w:rsidP="00AF3AF8">
            <w:pPr>
              <w:spacing w:before="0"/>
              <w:jc w:val="center"/>
              <w:rPr>
                <w:rFonts w:cs="Arial"/>
                <w:b/>
                <w:bCs/>
                <w:iCs/>
                <w:lang w:val="sr-Cyrl-CS"/>
              </w:rPr>
            </w:pPr>
          </w:p>
          <w:p w:rsidR="00B877E3" w:rsidRPr="00B877E3" w:rsidRDefault="00B877E3" w:rsidP="00B877E3">
            <w:pPr>
              <w:spacing w:before="0"/>
              <w:jc w:val="center"/>
              <w:rPr>
                <w:rFonts w:cs="Arial"/>
                <w:b/>
                <w:bCs/>
                <w:iCs/>
                <w:lang w:val="sr-Cyrl-CS"/>
              </w:rPr>
            </w:pPr>
            <w:r w:rsidRPr="00B877E3">
              <w:rPr>
                <w:rFonts w:cs="Arial"/>
                <w:b/>
                <w:bCs/>
                <w:iCs/>
                <w:lang w:val="sr-Cyrl-CS"/>
              </w:rPr>
              <w:t xml:space="preserve">-ставке од  1 до </w:t>
            </w:r>
            <w:r w:rsidR="006865D9">
              <w:rPr>
                <w:rFonts w:cs="Arial"/>
                <w:b/>
                <w:bCs/>
                <w:iCs/>
                <w:lang w:val="sr-Cyrl-CS"/>
              </w:rPr>
              <w:t>7</w:t>
            </w:r>
            <w:r w:rsidRPr="00B877E3">
              <w:rPr>
                <w:rFonts w:cs="Arial"/>
                <w:b/>
                <w:bCs/>
                <w:iCs/>
                <w:lang w:val="sr-Cyrl-CS"/>
              </w:rPr>
              <w:t xml:space="preserve"> из обрасца Структура цене у року који не  може бити   дужи од </w:t>
            </w:r>
            <w:r w:rsidR="006015D6">
              <w:rPr>
                <w:rFonts w:cs="Arial"/>
                <w:b/>
                <w:bCs/>
                <w:iCs/>
                <w:lang w:val="sr-Cyrl-CS"/>
              </w:rPr>
              <w:t>90</w:t>
            </w:r>
            <w:r w:rsidRPr="00B877E3">
              <w:rPr>
                <w:rFonts w:cs="Arial"/>
                <w:b/>
                <w:bCs/>
                <w:iCs/>
                <w:lang w:val="sr-Cyrl-CS"/>
              </w:rPr>
              <w:t xml:space="preserve"> календарских дана од дана закључења Уговора.</w:t>
            </w:r>
          </w:p>
          <w:p w:rsidR="000E75A0" w:rsidRPr="00B877E3" w:rsidRDefault="000E75A0" w:rsidP="006015D6">
            <w:pPr>
              <w:spacing w:before="0"/>
              <w:jc w:val="center"/>
              <w:rPr>
                <w:rFonts w:cs="Arial"/>
                <w:b/>
                <w:bCs/>
                <w:iCs/>
                <w:lang w:val="sr-Cyrl-CS"/>
              </w:rPr>
            </w:pPr>
          </w:p>
        </w:tc>
        <w:tc>
          <w:tcPr>
            <w:tcW w:w="4072" w:type="dxa"/>
            <w:vAlign w:val="center"/>
          </w:tcPr>
          <w:p w:rsidR="00B877E3" w:rsidRPr="00B877E3" w:rsidRDefault="00B877E3" w:rsidP="006015D6">
            <w:pPr>
              <w:spacing w:before="0"/>
              <w:rPr>
                <w:rFonts w:cs="Arial"/>
                <w:b/>
                <w:bCs/>
                <w:iCs/>
                <w:lang w:val="sr-Cyrl-CS"/>
              </w:rPr>
            </w:pPr>
            <w:r w:rsidRPr="00B877E3">
              <w:rPr>
                <w:rFonts w:cs="Arial"/>
                <w:b/>
                <w:bCs/>
                <w:iCs/>
                <w:lang w:val="sr-Cyrl-CS"/>
              </w:rPr>
              <w:t xml:space="preserve">-ставке од  1 до </w:t>
            </w:r>
            <w:r w:rsidR="006865D9">
              <w:rPr>
                <w:rFonts w:cs="Arial"/>
                <w:b/>
                <w:bCs/>
                <w:iCs/>
                <w:lang w:val="sr-Cyrl-CS"/>
              </w:rPr>
              <w:t>7</w:t>
            </w:r>
            <w:r w:rsidRPr="00B877E3">
              <w:rPr>
                <w:rFonts w:cs="Arial"/>
                <w:b/>
                <w:bCs/>
                <w:iCs/>
                <w:lang w:val="sr-Cyrl-CS"/>
              </w:rPr>
              <w:t xml:space="preserve"> из обрасца Структура цене у року од </w:t>
            </w:r>
            <w:r>
              <w:rPr>
                <w:rFonts w:cs="Arial"/>
                <w:b/>
                <w:bCs/>
                <w:iCs/>
                <w:lang w:val="sr-Cyrl-CS"/>
              </w:rPr>
              <w:t>______</w:t>
            </w:r>
            <w:r w:rsidRPr="00B877E3">
              <w:rPr>
                <w:rFonts w:cs="Arial"/>
                <w:b/>
                <w:bCs/>
                <w:iCs/>
                <w:lang w:val="sr-Cyrl-CS"/>
              </w:rPr>
              <w:t xml:space="preserve"> календарских дана од дана закључења Уговора.</w:t>
            </w:r>
          </w:p>
          <w:p w:rsidR="006865D9" w:rsidRPr="00F10346" w:rsidRDefault="006865D9" w:rsidP="006865D9">
            <w:pPr>
              <w:spacing w:before="0"/>
              <w:rPr>
                <w:rFonts w:cs="Arial"/>
                <w:bCs/>
                <w:iCs/>
                <w:color w:val="00B0F0"/>
              </w:rPr>
            </w:pPr>
          </w:p>
          <w:p w:rsidR="000E75A0" w:rsidRPr="00F10346" w:rsidRDefault="000E75A0" w:rsidP="006015D6">
            <w:pPr>
              <w:spacing w:before="0"/>
              <w:rPr>
                <w:rFonts w:cs="Arial"/>
                <w:bCs/>
                <w:iCs/>
                <w:color w:val="00B0F0"/>
              </w:rPr>
            </w:pPr>
          </w:p>
        </w:tc>
      </w:tr>
      <w:tr w:rsidR="000E75A0" w:rsidRPr="00F10346" w:rsidTr="002217A4">
        <w:tc>
          <w:tcPr>
            <w:tcW w:w="5173" w:type="dxa"/>
            <w:vAlign w:val="center"/>
          </w:tcPr>
          <w:p w:rsidR="000E75A0" w:rsidRPr="00464040" w:rsidRDefault="000E75A0" w:rsidP="00AF3AF8">
            <w:pPr>
              <w:spacing w:before="0"/>
              <w:jc w:val="center"/>
              <w:rPr>
                <w:rFonts w:cs="Arial"/>
                <w:b/>
                <w:bCs/>
                <w:iCs/>
                <w:lang w:val="sr-Cyrl-CS"/>
              </w:rPr>
            </w:pPr>
            <w:r w:rsidRPr="00464040">
              <w:rPr>
                <w:rFonts w:cs="Arial"/>
                <w:b/>
                <w:bCs/>
                <w:iCs/>
                <w:lang w:val="sr-Cyrl-CS"/>
              </w:rPr>
              <w:t>ГАРАНТНИ РОК:</w:t>
            </w:r>
          </w:p>
          <w:p w:rsidR="005826C8" w:rsidRPr="00464040" w:rsidRDefault="006015D6" w:rsidP="00464040">
            <w:pPr>
              <w:spacing w:before="0"/>
              <w:jc w:val="left"/>
              <w:rPr>
                <w:rFonts w:cs="Arial"/>
                <w:b/>
                <w:bCs/>
                <w:iCs/>
                <w:color w:val="00B0F0"/>
                <w:lang w:val="sr-Cyrl-CS"/>
              </w:rPr>
            </w:pPr>
            <w:r>
              <w:rPr>
                <w:rFonts w:cs="Arial"/>
                <w:bCs/>
                <w:iCs/>
                <w:lang w:val="sr-Cyrl-CS"/>
              </w:rPr>
              <w:t xml:space="preserve">Не може бити краћи од </w:t>
            </w:r>
            <w:r w:rsidRPr="006015D6">
              <w:rPr>
                <w:rFonts w:cs="Arial"/>
                <w:bCs/>
                <w:iCs/>
                <w:lang w:val="sr-Cyrl-CS"/>
              </w:rPr>
              <w:t xml:space="preserve">12 месеци од дана  уградње а не дуже од 18 месеци од испоруке </w:t>
            </w:r>
            <w:r w:rsidR="005826C8" w:rsidRPr="00464040">
              <w:rPr>
                <w:rFonts w:cs="Arial"/>
                <w:bCs/>
                <w:iCs/>
                <w:lang w:val="sr-Cyrl-CS"/>
              </w:rPr>
              <w:t>за све ставке из обрасца Структура цене</w:t>
            </w:r>
          </w:p>
        </w:tc>
        <w:tc>
          <w:tcPr>
            <w:tcW w:w="4072" w:type="dxa"/>
            <w:vAlign w:val="center"/>
          </w:tcPr>
          <w:p w:rsidR="000E75A0" w:rsidRPr="00464040" w:rsidRDefault="000E75A0" w:rsidP="00AF3AF8">
            <w:pPr>
              <w:spacing w:before="0"/>
              <w:jc w:val="center"/>
              <w:rPr>
                <w:rFonts w:cs="Arial"/>
                <w:b/>
                <w:bCs/>
                <w:iCs/>
                <w:lang w:val="sr-Cyrl-CS"/>
              </w:rPr>
            </w:pPr>
          </w:p>
          <w:p w:rsidR="006015D6" w:rsidRDefault="005826C8" w:rsidP="00464040">
            <w:pPr>
              <w:spacing w:before="0"/>
              <w:jc w:val="center"/>
              <w:rPr>
                <w:rFonts w:cs="Arial"/>
                <w:bCs/>
                <w:iCs/>
                <w:lang w:val="sr-Cyrl-CS"/>
              </w:rPr>
            </w:pPr>
            <w:r w:rsidRPr="00464040">
              <w:rPr>
                <w:rFonts w:cs="Arial"/>
                <w:bCs/>
                <w:iCs/>
                <w:lang w:val="sr-Cyrl-CS"/>
              </w:rPr>
              <w:t>-___</w:t>
            </w:r>
            <w:r w:rsidR="006015D6">
              <w:rPr>
                <w:rFonts w:cs="Arial"/>
                <w:bCs/>
                <w:iCs/>
                <w:lang w:val="sr-Cyrl-CS"/>
              </w:rPr>
              <w:t>__</w:t>
            </w:r>
            <w:r w:rsidRPr="00464040">
              <w:rPr>
                <w:rFonts w:cs="Arial"/>
                <w:bCs/>
                <w:iCs/>
                <w:lang w:val="sr-Cyrl-CS"/>
              </w:rPr>
              <w:t xml:space="preserve">__ месеци </w:t>
            </w:r>
            <w:r w:rsidR="006015D6">
              <w:rPr>
                <w:rFonts w:cs="Arial"/>
                <w:bCs/>
                <w:iCs/>
                <w:lang w:val="sr-Cyrl-CS"/>
              </w:rPr>
              <w:t>од уградње</w:t>
            </w:r>
          </w:p>
          <w:p w:rsidR="006015D6" w:rsidRDefault="006015D6" w:rsidP="00464040">
            <w:pPr>
              <w:spacing w:before="0"/>
              <w:jc w:val="center"/>
              <w:rPr>
                <w:rFonts w:cs="Arial"/>
                <w:bCs/>
                <w:iCs/>
                <w:lang w:val="sr-Cyrl-CS"/>
              </w:rPr>
            </w:pPr>
            <w:r>
              <w:rPr>
                <w:rFonts w:cs="Arial"/>
                <w:bCs/>
                <w:iCs/>
                <w:lang w:val="sr-Cyrl-CS"/>
              </w:rPr>
              <w:t>-_______ месеци од испоруке</w:t>
            </w:r>
          </w:p>
          <w:p w:rsidR="000E75A0" w:rsidRPr="00464040" w:rsidRDefault="005826C8" w:rsidP="00464040">
            <w:pPr>
              <w:spacing w:before="0"/>
              <w:jc w:val="center"/>
              <w:rPr>
                <w:rFonts w:cs="Arial"/>
                <w:b/>
                <w:bCs/>
                <w:iCs/>
                <w:color w:val="00B0F0"/>
                <w:lang w:val="sr-Cyrl-CS"/>
              </w:rPr>
            </w:pPr>
            <w:r w:rsidRPr="00464040">
              <w:rPr>
                <w:rFonts w:cs="Arial"/>
                <w:bCs/>
                <w:iCs/>
                <w:lang w:val="sr-Cyrl-CS"/>
              </w:rPr>
              <w:t>за све ставке из обрасца Структура цене</w:t>
            </w:r>
          </w:p>
        </w:tc>
      </w:tr>
      <w:tr w:rsidR="000E75A0" w:rsidRPr="00F10346" w:rsidTr="002217A4">
        <w:trPr>
          <w:trHeight w:val="818"/>
        </w:trPr>
        <w:tc>
          <w:tcPr>
            <w:tcW w:w="5173" w:type="dxa"/>
            <w:vAlign w:val="center"/>
          </w:tcPr>
          <w:p w:rsidR="000E75A0" w:rsidRPr="005826C8" w:rsidRDefault="000E75A0" w:rsidP="00AF3AF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5826C8" w:rsidRPr="005826C8" w:rsidRDefault="005826C8" w:rsidP="005826C8">
            <w:pPr>
              <w:spacing w:before="0"/>
              <w:jc w:val="left"/>
              <w:rPr>
                <w:rFonts w:cs="Arial"/>
                <w:spacing w:val="4"/>
                <w:lang w:val="sr-Cyrl-CS"/>
              </w:rPr>
            </w:pPr>
            <w:r w:rsidRPr="005826C8">
              <w:rPr>
                <w:rFonts w:cs="Arial"/>
                <w:spacing w:val="4"/>
                <w:lang w:val="sr-Cyrl-CS"/>
              </w:rPr>
              <w:t xml:space="preserve">Позиције од 1 до </w:t>
            </w:r>
            <w:r w:rsidR="006865D9">
              <w:rPr>
                <w:rFonts w:cs="Arial"/>
                <w:spacing w:val="4"/>
                <w:lang w:val="sr-Cyrl-CS"/>
              </w:rPr>
              <w:t>7</w:t>
            </w:r>
            <w:r w:rsidRPr="005826C8">
              <w:rPr>
                <w:rFonts w:cs="Arial"/>
                <w:spacing w:val="4"/>
                <w:lang w:val="sr-Cyrl-CS"/>
              </w:rPr>
              <w:t>, локација А, Богољуба Урошевића 44 Обреновац</w:t>
            </w:r>
          </w:p>
          <w:p w:rsidR="000E75A0" w:rsidRPr="005826C8" w:rsidRDefault="000E75A0" w:rsidP="0018192E">
            <w:pPr>
              <w:spacing w:before="0"/>
              <w:jc w:val="left"/>
              <w:rPr>
                <w:rFonts w:cs="Arial"/>
                <w:b/>
                <w:bCs/>
                <w:iCs/>
                <w:lang w:val="sr-Cyrl-CS"/>
              </w:rPr>
            </w:pPr>
          </w:p>
        </w:tc>
        <w:tc>
          <w:tcPr>
            <w:tcW w:w="4072" w:type="dxa"/>
            <w:vAlign w:val="center"/>
          </w:tcPr>
          <w:p w:rsidR="000E75A0" w:rsidRPr="005826C8" w:rsidRDefault="000E75A0" w:rsidP="00AF3AF8">
            <w:pPr>
              <w:spacing w:before="0"/>
              <w:jc w:val="center"/>
              <w:rPr>
                <w:rFonts w:cs="Arial"/>
                <w:bCs/>
                <w:iCs/>
                <w:lang w:val="sr-Cyrl-CS"/>
              </w:rPr>
            </w:pPr>
            <w:r w:rsidRPr="005826C8">
              <w:rPr>
                <w:rFonts w:cs="Arial"/>
                <w:bCs/>
                <w:iCs/>
                <w:lang w:val="sr-Cyrl-CS"/>
              </w:rPr>
              <w:t xml:space="preserve">Сагласан </w:t>
            </w:r>
            <w:r w:rsidR="00404B26" w:rsidRPr="005826C8">
              <w:rPr>
                <w:rFonts w:cs="Arial"/>
                <w:bCs/>
                <w:iCs/>
              </w:rPr>
              <w:t>с</w:t>
            </w:r>
            <w:r w:rsidRPr="005826C8">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5826C8">
              <w:rPr>
                <w:rFonts w:cs="Arial"/>
                <w:bCs/>
                <w:iCs/>
                <w:lang w:val="sr-Cyrl-CS"/>
              </w:rPr>
              <w:t>ДА/НЕ (заокружити)</w:t>
            </w:r>
          </w:p>
        </w:tc>
      </w:tr>
      <w:tr w:rsidR="000E75A0" w:rsidRPr="00F10346" w:rsidTr="002217A4">
        <w:trPr>
          <w:trHeight w:val="800"/>
        </w:trPr>
        <w:tc>
          <w:tcPr>
            <w:tcW w:w="5173"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5826C8" w:rsidRDefault="000E75A0" w:rsidP="005826C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w:t>
            </w:r>
            <w:r w:rsidR="005826C8" w:rsidRPr="005826C8">
              <w:rPr>
                <w:rFonts w:cs="Arial"/>
                <w:bCs/>
                <w:iCs/>
                <w:lang w:val="sr-Cyrl-CS"/>
              </w:rPr>
              <w:t>6</w:t>
            </w:r>
            <w:r w:rsidRPr="005826C8">
              <w:rPr>
                <w:rFonts w:cs="Arial"/>
                <w:bCs/>
                <w:iCs/>
                <w:lang w:val="sr-Cyrl-CS"/>
              </w:rPr>
              <w:t>0 дана од дана отварања понуда</w:t>
            </w:r>
          </w:p>
        </w:tc>
        <w:tc>
          <w:tcPr>
            <w:tcW w:w="4072"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2217A4" w:rsidRPr="00F10346" w:rsidTr="002217A4">
        <w:trPr>
          <w:trHeight w:val="800"/>
        </w:trPr>
        <w:tc>
          <w:tcPr>
            <w:tcW w:w="5173" w:type="dxa"/>
          </w:tcPr>
          <w:p w:rsidR="00474981" w:rsidRDefault="002217A4" w:rsidP="00202101">
            <w:pPr>
              <w:rPr>
                <w:lang w:val="sr-Cyrl-RS"/>
              </w:rPr>
            </w:pPr>
            <w:r w:rsidRPr="00B67155">
              <w:t xml:space="preserve">Изјава да ли робу прати ЕУР 1 </w:t>
            </w:r>
          </w:p>
          <w:p w:rsidR="002217A4" w:rsidRPr="00832492" w:rsidRDefault="002217A4" w:rsidP="00202101">
            <w:pPr>
              <w:rPr>
                <w:lang w:val="sr-Cyrl-RS"/>
              </w:rPr>
            </w:pPr>
            <w:r w:rsidRPr="00B67155">
              <w:t xml:space="preserve"> </w:t>
            </w:r>
            <w:r w:rsidR="00832492">
              <w:rPr>
                <w:lang w:val="sr-Cyrl-RS"/>
              </w:rPr>
              <w:t>(само за стране понуђаче)</w:t>
            </w:r>
          </w:p>
        </w:tc>
        <w:tc>
          <w:tcPr>
            <w:tcW w:w="4072" w:type="dxa"/>
          </w:tcPr>
          <w:p w:rsidR="002217A4" w:rsidRDefault="002217A4" w:rsidP="00202101">
            <w:r w:rsidRPr="00B67155">
              <w:t>ДА/НЕ (заокружити)</w:t>
            </w:r>
          </w:p>
        </w:tc>
      </w:tr>
      <w:tr w:rsidR="000E75A0" w:rsidRPr="00F10346" w:rsidTr="002217A4">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lastRenderedPageBreak/>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BA3221" w:rsidRDefault="00830B71" w:rsidP="00830B71">
      <w:pPr>
        <w:pStyle w:val="KDObrazac"/>
        <w:tabs>
          <w:tab w:val="left" w:pos="315"/>
        </w:tabs>
        <w:spacing w:before="0"/>
        <w:jc w:val="both"/>
        <w:rPr>
          <w:lang w:val="sr-Cyrl-RS"/>
        </w:rPr>
      </w:pPr>
      <w:bookmarkStart w:id="260" w:name="_Toc442559925"/>
      <w:r>
        <w:rPr>
          <w:lang w:val="sr-Cyrl-RS"/>
        </w:rPr>
        <w:tab/>
      </w:r>
    </w:p>
    <w:p w:rsidR="00830B71" w:rsidRPr="0018192E" w:rsidRDefault="00830B71" w:rsidP="00830B71">
      <w:pPr>
        <w:pStyle w:val="ListParagraph"/>
        <w:spacing w:before="0"/>
        <w:ind w:left="360"/>
        <w:rPr>
          <w:rFonts w:eastAsia="TimesNewRomanPSMT" w:cs="Arial"/>
          <w:b/>
          <w:bCs/>
          <w:lang w:val="sr-Cyrl-CS"/>
        </w:rPr>
      </w:pPr>
      <w:r>
        <w:rPr>
          <w:rFonts w:eastAsia="TimesNewRomanPSMT" w:cs="Arial"/>
          <w:b/>
          <w:bCs/>
          <w:lang w:val="sr-Cyrl-CS"/>
        </w:rPr>
        <w:t>Партија 2.</w:t>
      </w:r>
    </w:p>
    <w:p w:rsidR="00830B71" w:rsidRPr="0018192E" w:rsidRDefault="00830B71" w:rsidP="00830B71">
      <w:pPr>
        <w:pStyle w:val="ListParagraph"/>
        <w:spacing w:before="0"/>
        <w:ind w:left="360"/>
        <w:rPr>
          <w:rFonts w:eastAsia="TimesNewRomanPSMT" w:cs="Arial"/>
          <w:b/>
          <w:bCs/>
          <w:lang w:val="sr-Cyrl-CS"/>
        </w:rPr>
      </w:pPr>
    </w:p>
    <w:p w:rsidR="00830B71" w:rsidRPr="00F10346" w:rsidRDefault="00830B71" w:rsidP="00830B71">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830B71" w:rsidRPr="00F10346" w:rsidTr="003C2248">
        <w:trPr>
          <w:trHeight w:val="485"/>
        </w:trPr>
        <w:tc>
          <w:tcPr>
            <w:tcW w:w="5920"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830B71" w:rsidRPr="00F10346" w:rsidTr="003C2248">
        <w:trPr>
          <w:trHeight w:val="440"/>
        </w:trPr>
        <w:tc>
          <w:tcPr>
            <w:tcW w:w="5920" w:type="dxa"/>
            <w:vAlign w:val="center"/>
          </w:tcPr>
          <w:p w:rsidR="00830B71" w:rsidRDefault="00830B71" w:rsidP="003C2248">
            <w:pPr>
              <w:spacing w:before="0"/>
              <w:ind w:left="1365"/>
              <w:jc w:val="center"/>
              <w:rPr>
                <w:rFonts w:cs="Arial"/>
                <w:b/>
                <w:lang w:val="sr-Cyrl-CS"/>
              </w:rPr>
            </w:pPr>
            <w:r w:rsidRPr="003E7795">
              <w:rPr>
                <w:rFonts w:cs="Arial"/>
                <w:b/>
                <w:lang w:val="sr-Cyrl-CS"/>
              </w:rPr>
              <w:t>Ролне за тракасте транспортере</w:t>
            </w:r>
            <w:r w:rsidR="006865D9">
              <w:rPr>
                <w:rFonts w:cs="Arial"/>
                <w:b/>
                <w:lang w:val="sr-Cyrl-CS"/>
              </w:rPr>
              <w:t xml:space="preserve"> ТЕНТ Б</w:t>
            </w:r>
          </w:p>
          <w:p w:rsidR="00830B71" w:rsidRPr="00F10346" w:rsidRDefault="00830B71" w:rsidP="003C2248">
            <w:pPr>
              <w:spacing w:before="0"/>
              <w:ind w:left="1365"/>
              <w:jc w:val="center"/>
              <w:rPr>
                <w:rFonts w:cs="Arial"/>
                <w:b/>
                <w:lang w:val="sr-Cyrl-CS"/>
              </w:rPr>
            </w:pPr>
            <w:r>
              <w:rPr>
                <w:rFonts w:cs="Arial"/>
                <w:b/>
                <w:lang w:val="sr-Cyrl-CS"/>
              </w:rPr>
              <w:t xml:space="preserve">ЈН бр. </w:t>
            </w:r>
            <w:r w:rsidR="00402F7E">
              <w:rPr>
                <w:rFonts w:cs="Arial"/>
                <w:b/>
                <w:lang w:val="sr-Cyrl-CS"/>
              </w:rPr>
              <w:t>3000/1650/2017     (836/2017, 126/2017, 236/2017</w:t>
            </w:r>
            <w:r w:rsidRPr="006015D6">
              <w:rPr>
                <w:rFonts w:cs="Arial"/>
                <w:b/>
                <w:lang w:val="sr-Cyrl-CS"/>
              </w:rPr>
              <w:t>)</w:t>
            </w:r>
          </w:p>
        </w:tc>
        <w:tc>
          <w:tcPr>
            <w:tcW w:w="4394" w:type="dxa"/>
          </w:tcPr>
          <w:p w:rsidR="00830B71" w:rsidRPr="00F10346" w:rsidRDefault="00830B71" w:rsidP="003C2248">
            <w:pPr>
              <w:spacing w:before="0"/>
              <w:jc w:val="center"/>
              <w:rPr>
                <w:rFonts w:cs="Arial"/>
                <w:b/>
                <w:bCs/>
                <w:iCs/>
                <w:lang w:val="sr-Cyrl-CS"/>
              </w:rPr>
            </w:pPr>
          </w:p>
          <w:p w:rsidR="00830B71" w:rsidRPr="00F10346" w:rsidRDefault="00830B71" w:rsidP="003C2248">
            <w:pPr>
              <w:spacing w:before="0"/>
              <w:jc w:val="center"/>
              <w:rPr>
                <w:rFonts w:cs="Arial"/>
                <w:b/>
                <w:bCs/>
                <w:iCs/>
                <w:lang w:val="sr-Cyrl-CS"/>
              </w:rPr>
            </w:pPr>
          </w:p>
        </w:tc>
      </w:tr>
    </w:tbl>
    <w:p w:rsidR="00830B71" w:rsidRDefault="00830B71" w:rsidP="00830B71">
      <w:pPr>
        <w:spacing w:before="0"/>
        <w:rPr>
          <w:rFonts w:cs="Arial"/>
          <w:b/>
          <w:bCs/>
          <w:iCs/>
          <w:u w:val="single"/>
          <w:lang w:val="sr-Cyrl-CS"/>
        </w:rPr>
      </w:pPr>
    </w:p>
    <w:p w:rsidR="00830B71" w:rsidRDefault="00830B71" w:rsidP="00830B71">
      <w:pPr>
        <w:spacing w:before="0"/>
        <w:jc w:val="center"/>
        <w:rPr>
          <w:rFonts w:cs="Arial"/>
          <w:b/>
          <w:bCs/>
          <w:iCs/>
          <w:u w:val="single"/>
          <w:lang w:val="sr-Cyrl-CS"/>
        </w:rPr>
      </w:pPr>
    </w:p>
    <w:p w:rsidR="00830B71" w:rsidRDefault="00830B71" w:rsidP="00830B71">
      <w:pPr>
        <w:spacing w:before="0"/>
        <w:jc w:val="center"/>
        <w:rPr>
          <w:rFonts w:cs="Arial"/>
          <w:b/>
          <w:bCs/>
          <w:iCs/>
          <w:u w:val="single"/>
          <w:lang w:val="sr-Cyrl-CS"/>
        </w:rPr>
      </w:pPr>
    </w:p>
    <w:p w:rsidR="00830B71" w:rsidRPr="00F10346" w:rsidRDefault="00830B71" w:rsidP="00830B71">
      <w:pPr>
        <w:spacing w:before="0"/>
        <w:jc w:val="center"/>
        <w:rPr>
          <w:rFonts w:cs="Arial"/>
          <w:b/>
          <w:bCs/>
          <w:iCs/>
          <w:u w:val="single"/>
          <w:lang w:val="sr-Cyrl-CS"/>
        </w:rPr>
      </w:pPr>
    </w:p>
    <w:p w:rsidR="00830B71" w:rsidRPr="00F10346" w:rsidRDefault="00830B71" w:rsidP="00830B71">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830B71" w:rsidRPr="00F10346" w:rsidTr="003C2248">
        <w:trPr>
          <w:trHeight w:val="647"/>
        </w:trPr>
        <w:tc>
          <w:tcPr>
            <w:tcW w:w="5173"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ПОНУДА ПОНУЂАЧА</w:t>
            </w:r>
          </w:p>
        </w:tc>
      </w:tr>
      <w:tr w:rsidR="00830B71" w:rsidRPr="00F10346" w:rsidTr="003C2248">
        <w:tc>
          <w:tcPr>
            <w:tcW w:w="5173" w:type="dxa"/>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РОК И НАЧИН ПЛАЋАЊА:</w:t>
            </w:r>
          </w:p>
          <w:p w:rsidR="00830B71" w:rsidRPr="00A00F2B" w:rsidRDefault="00830B71" w:rsidP="003C2248">
            <w:pPr>
              <w:spacing w:before="0"/>
              <w:jc w:val="center"/>
              <w:rPr>
                <w:rFonts w:cs="Arial"/>
                <w:b/>
                <w:bCs/>
                <w:iCs/>
                <w:lang w:val="sr-Cyrl-CS"/>
              </w:rPr>
            </w:pPr>
            <w:r w:rsidRPr="00A00F2B">
              <w:rPr>
                <w:rFonts w:cs="Arial"/>
                <w:bCs/>
                <w:iCs/>
                <w:lang w:val="sr-Cyrl-CS"/>
              </w:rPr>
              <w:t>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3</w:t>
            </w:r>
          </w:p>
        </w:tc>
        <w:tc>
          <w:tcPr>
            <w:tcW w:w="4072" w:type="dxa"/>
            <w:vAlign w:val="center"/>
          </w:tcPr>
          <w:p w:rsidR="00830B71" w:rsidRPr="00A00F2B" w:rsidRDefault="00830B71" w:rsidP="003C2248">
            <w:pPr>
              <w:spacing w:before="0"/>
              <w:jc w:val="center"/>
              <w:rPr>
                <w:rFonts w:cs="Arial"/>
                <w:b/>
                <w:bCs/>
                <w:iCs/>
                <w:lang w:val="sr-Cyrl-CS"/>
              </w:rPr>
            </w:pPr>
          </w:p>
          <w:p w:rsidR="00830B71" w:rsidRPr="00A00F2B" w:rsidRDefault="00830B71" w:rsidP="003C2248">
            <w:pPr>
              <w:spacing w:before="0"/>
              <w:jc w:val="center"/>
              <w:rPr>
                <w:rFonts w:cs="Arial"/>
                <w:b/>
                <w:bCs/>
                <w:iCs/>
                <w:lang w:val="sr-Cyrl-CS"/>
              </w:rPr>
            </w:pPr>
            <w:r w:rsidRPr="00A00F2B">
              <w:rPr>
                <w:rFonts w:cs="Arial"/>
                <w:b/>
                <w:bCs/>
                <w:iCs/>
                <w:lang w:val="sr-Cyrl-CS"/>
              </w:rPr>
              <w:t>Прихвата ДА / НЕ</w:t>
            </w:r>
          </w:p>
          <w:p w:rsidR="00830B71" w:rsidRPr="00A00F2B" w:rsidRDefault="00830B71" w:rsidP="003C2248">
            <w:pPr>
              <w:spacing w:before="0"/>
              <w:jc w:val="center"/>
              <w:rPr>
                <w:rFonts w:cs="Arial"/>
                <w:bCs/>
                <w:iCs/>
                <w:lang w:val="sr-Cyrl-CS"/>
              </w:rPr>
            </w:pPr>
          </w:p>
          <w:p w:rsidR="00830B71" w:rsidRPr="003200A3" w:rsidRDefault="00830B71" w:rsidP="003C2248">
            <w:pPr>
              <w:spacing w:before="0"/>
              <w:jc w:val="center"/>
              <w:rPr>
                <w:rFonts w:cs="Arial"/>
                <w:bCs/>
                <w:iCs/>
                <w:color w:val="00B0F0"/>
                <w:lang w:val="sr-Cyrl-CS"/>
              </w:rPr>
            </w:pPr>
            <w:r w:rsidRPr="00A00F2B">
              <w:rPr>
                <w:rFonts w:cs="Arial"/>
                <w:bCs/>
                <w:iCs/>
                <w:lang w:val="sr-Cyrl-CS"/>
              </w:rPr>
              <w:t>(заокружити)</w:t>
            </w:r>
          </w:p>
        </w:tc>
      </w:tr>
      <w:tr w:rsidR="00830B71" w:rsidRPr="00F10346" w:rsidTr="003C2248">
        <w:tc>
          <w:tcPr>
            <w:tcW w:w="5173" w:type="dxa"/>
            <w:vAlign w:val="center"/>
          </w:tcPr>
          <w:p w:rsidR="00830B71" w:rsidRDefault="00830B71" w:rsidP="003C2248">
            <w:pPr>
              <w:spacing w:before="0"/>
              <w:jc w:val="center"/>
              <w:rPr>
                <w:rFonts w:cs="Arial"/>
                <w:b/>
                <w:bCs/>
                <w:iCs/>
                <w:lang w:val="sr-Cyrl-CS"/>
              </w:rPr>
            </w:pPr>
            <w:r w:rsidRPr="00F10346">
              <w:rPr>
                <w:rFonts w:cs="Arial"/>
                <w:b/>
                <w:bCs/>
                <w:iCs/>
                <w:lang w:val="sr-Cyrl-CS"/>
              </w:rPr>
              <w:t>РОК ИСПОРУКЕ:</w:t>
            </w:r>
          </w:p>
          <w:p w:rsidR="00830B71" w:rsidRDefault="00830B71" w:rsidP="003C2248">
            <w:pPr>
              <w:spacing w:before="0"/>
              <w:jc w:val="center"/>
              <w:rPr>
                <w:rFonts w:cs="Arial"/>
                <w:b/>
                <w:bCs/>
                <w:iCs/>
                <w:lang w:val="sr-Cyrl-CS"/>
              </w:rPr>
            </w:pPr>
          </w:p>
          <w:p w:rsidR="00830B71" w:rsidRPr="00B877E3" w:rsidRDefault="00830B71" w:rsidP="003C2248">
            <w:pPr>
              <w:spacing w:before="0"/>
              <w:jc w:val="center"/>
              <w:rPr>
                <w:rFonts w:cs="Arial"/>
                <w:b/>
                <w:bCs/>
                <w:iCs/>
                <w:lang w:val="sr-Cyrl-CS"/>
              </w:rPr>
            </w:pPr>
            <w:r w:rsidRPr="00B877E3">
              <w:rPr>
                <w:rFonts w:cs="Arial"/>
                <w:b/>
                <w:bCs/>
                <w:iCs/>
                <w:lang w:val="sr-Cyrl-CS"/>
              </w:rPr>
              <w:t xml:space="preserve">-ставке од  1 до </w:t>
            </w:r>
            <w:r w:rsidR="006865D9">
              <w:rPr>
                <w:rFonts w:cs="Arial"/>
                <w:b/>
                <w:bCs/>
                <w:iCs/>
                <w:lang w:val="sr-Cyrl-CS"/>
              </w:rPr>
              <w:t>8</w:t>
            </w:r>
            <w:r w:rsidRPr="00B877E3">
              <w:rPr>
                <w:rFonts w:cs="Arial"/>
                <w:b/>
                <w:bCs/>
                <w:iCs/>
                <w:lang w:val="sr-Cyrl-CS"/>
              </w:rPr>
              <w:t xml:space="preserve"> из обрасца Структура цене у року који не  може бити   дужи од </w:t>
            </w:r>
            <w:r w:rsidR="006865D9">
              <w:rPr>
                <w:rFonts w:cs="Arial"/>
                <w:b/>
                <w:bCs/>
                <w:iCs/>
                <w:lang w:val="sr-Cyrl-CS"/>
              </w:rPr>
              <w:t>75</w:t>
            </w:r>
            <w:r w:rsidRPr="00B877E3">
              <w:rPr>
                <w:rFonts w:cs="Arial"/>
                <w:b/>
                <w:bCs/>
                <w:iCs/>
                <w:lang w:val="sr-Cyrl-CS"/>
              </w:rPr>
              <w:t xml:space="preserve"> календарских дана од дана закључења Уговора.</w:t>
            </w:r>
          </w:p>
          <w:p w:rsidR="00830B71" w:rsidRPr="00B877E3" w:rsidRDefault="00830B71" w:rsidP="003C2248">
            <w:pPr>
              <w:spacing w:before="0"/>
              <w:jc w:val="center"/>
              <w:rPr>
                <w:rFonts w:cs="Arial"/>
                <w:b/>
                <w:bCs/>
                <w:iCs/>
                <w:lang w:val="sr-Cyrl-CS"/>
              </w:rPr>
            </w:pPr>
          </w:p>
        </w:tc>
        <w:tc>
          <w:tcPr>
            <w:tcW w:w="4072" w:type="dxa"/>
            <w:vAlign w:val="center"/>
          </w:tcPr>
          <w:p w:rsidR="00830B71" w:rsidRPr="00B877E3" w:rsidRDefault="00830B71" w:rsidP="003C2248">
            <w:pPr>
              <w:spacing w:before="0"/>
              <w:rPr>
                <w:rFonts w:cs="Arial"/>
                <w:b/>
                <w:bCs/>
                <w:iCs/>
                <w:lang w:val="sr-Cyrl-CS"/>
              </w:rPr>
            </w:pPr>
            <w:r w:rsidRPr="00B877E3">
              <w:rPr>
                <w:rFonts w:cs="Arial"/>
                <w:b/>
                <w:bCs/>
                <w:iCs/>
                <w:lang w:val="sr-Cyrl-CS"/>
              </w:rPr>
              <w:t xml:space="preserve">-ставке од  1 до </w:t>
            </w:r>
            <w:r w:rsidR="006865D9">
              <w:rPr>
                <w:rFonts w:cs="Arial"/>
                <w:b/>
                <w:bCs/>
                <w:iCs/>
                <w:lang w:val="sr-Cyrl-CS"/>
              </w:rPr>
              <w:t>8</w:t>
            </w:r>
            <w:r w:rsidRPr="00B877E3">
              <w:rPr>
                <w:rFonts w:cs="Arial"/>
                <w:b/>
                <w:bCs/>
                <w:iCs/>
                <w:lang w:val="sr-Cyrl-CS"/>
              </w:rPr>
              <w:t xml:space="preserve"> из обрасца Структура цене у року од </w:t>
            </w:r>
            <w:r>
              <w:rPr>
                <w:rFonts w:cs="Arial"/>
                <w:b/>
                <w:bCs/>
                <w:iCs/>
                <w:lang w:val="sr-Cyrl-CS"/>
              </w:rPr>
              <w:t>______</w:t>
            </w:r>
            <w:r w:rsidRPr="00B877E3">
              <w:rPr>
                <w:rFonts w:cs="Arial"/>
                <w:b/>
                <w:bCs/>
                <w:iCs/>
                <w:lang w:val="sr-Cyrl-CS"/>
              </w:rPr>
              <w:t xml:space="preserve"> календарских дана од дана закључења Уговора.</w:t>
            </w:r>
          </w:p>
          <w:p w:rsidR="00830B71" w:rsidRPr="00F10346" w:rsidRDefault="00830B71" w:rsidP="003C2248">
            <w:pPr>
              <w:spacing w:before="0"/>
              <w:rPr>
                <w:rFonts w:cs="Arial"/>
                <w:bCs/>
                <w:iCs/>
                <w:color w:val="00B0F0"/>
              </w:rPr>
            </w:pPr>
          </w:p>
        </w:tc>
      </w:tr>
      <w:tr w:rsidR="00830B71" w:rsidRPr="00F10346" w:rsidTr="003C2248">
        <w:tc>
          <w:tcPr>
            <w:tcW w:w="5173" w:type="dxa"/>
            <w:vAlign w:val="center"/>
          </w:tcPr>
          <w:p w:rsidR="00830B71" w:rsidRPr="00464040" w:rsidRDefault="00830B71" w:rsidP="003C2248">
            <w:pPr>
              <w:spacing w:before="0"/>
              <w:jc w:val="center"/>
              <w:rPr>
                <w:rFonts w:cs="Arial"/>
                <w:b/>
                <w:bCs/>
                <w:iCs/>
                <w:lang w:val="sr-Cyrl-CS"/>
              </w:rPr>
            </w:pPr>
            <w:r w:rsidRPr="00464040">
              <w:rPr>
                <w:rFonts w:cs="Arial"/>
                <w:b/>
                <w:bCs/>
                <w:iCs/>
                <w:lang w:val="sr-Cyrl-CS"/>
              </w:rPr>
              <w:t>ГАРАНТНИ РОК:</w:t>
            </w:r>
          </w:p>
          <w:p w:rsidR="00830B71" w:rsidRPr="00464040" w:rsidRDefault="00830B71" w:rsidP="003C2248">
            <w:pPr>
              <w:spacing w:before="0"/>
              <w:jc w:val="left"/>
              <w:rPr>
                <w:rFonts w:cs="Arial"/>
                <w:b/>
                <w:bCs/>
                <w:iCs/>
                <w:color w:val="00B0F0"/>
                <w:lang w:val="sr-Cyrl-CS"/>
              </w:rPr>
            </w:pPr>
            <w:r>
              <w:rPr>
                <w:rFonts w:cs="Arial"/>
                <w:bCs/>
                <w:iCs/>
                <w:lang w:val="sr-Cyrl-CS"/>
              </w:rPr>
              <w:t xml:space="preserve">Не може бити краћи од </w:t>
            </w:r>
            <w:r w:rsidRPr="006015D6">
              <w:rPr>
                <w:rFonts w:cs="Arial"/>
                <w:bCs/>
                <w:iCs/>
                <w:lang w:val="sr-Cyrl-CS"/>
              </w:rPr>
              <w:t xml:space="preserve">12 месеци од дана  уградње а не дуже од 18 месеци од испоруке </w:t>
            </w:r>
            <w:r w:rsidRPr="00464040">
              <w:rPr>
                <w:rFonts w:cs="Arial"/>
                <w:bCs/>
                <w:iCs/>
                <w:lang w:val="sr-Cyrl-CS"/>
              </w:rPr>
              <w:t>за све ставке из обрасца Структура цене</w:t>
            </w:r>
          </w:p>
        </w:tc>
        <w:tc>
          <w:tcPr>
            <w:tcW w:w="4072" w:type="dxa"/>
            <w:vAlign w:val="center"/>
          </w:tcPr>
          <w:p w:rsidR="00830B71" w:rsidRPr="00464040" w:rsidRDefault="00830B71" w:rsidP="003C2248">
            <w:pPr>
              <w:spacing w:before="0"/>
              <w:jc w:val="center"/>
              <w:rPr>
                <w:rFonts w:cs="Arial"/>
                <w:b/>
                <w:bCs/>
                <w:iCs/>
                <w:lang w:val="sr-Cyrl-CS"/>
              </w:rPr>
            </w:pPr>
          </w:p>
          <w:p w:rsidR="00830B71" w:rsidRDefault="00830B71" w:rsidP="003C2248">
            <w:pPr>
              <w:spacing w:before="0"/>
              <w:jc w:val="center"/>
              <w:rPr>
                <w:rFonts w:cs="Arial"/>
                <w:bCs/>
                <w:iCs/>
                <w:lang w:val="sr-Cyrl-CS"/>
              </w:rPr>
            </w:pPr>
            <w:r w:rsidRPr="00464040">
              <w:rPr>
                <w:rFonts w:cs="Arial"/>
                <w:bCs/>
                <w:iCs/>
                <w:lang w:val="sr-Cyrl-CS"/>
              </w:rPr>
              <w:t>-___</w:t>
            </w:r>
            <w:r>
              <w:rPr>
                <w:rFonts w:cs="Arial"/>
                <w:bCs/>
                <w:iCs/>
                <w:lang w:val="sr-Cyrl-CS"/>
              </w:rPr>
              <w:t>__</w:t>
            </w:r>
            <w:r w:rsidRPr="00464040">
              <w:rPr>
                <w:rFonts w:cs="Arial"/>
                <w:bCs/>
                <w:iCs/>
                <w:lang w:val="sr-Cyrl-CS"/>
              </w:rPr>
              <w:t xml:space="preserve">__ месеци </w:t>
            </w:r>
            <w:r>
              <w:rPr>
                <w:rFonts w:cs="Arial"/>
                <w:bCs/>
                <w:iCs/>
                <w:lang w:val="sr-Cyrl-CS"/>
              </w:rPr>
              <w:t>од уградње</w:t>
            </w:r>
          </w:p>
          <w:p w:rsidR="00830B71" w:rsidRDefault="00830B71" w:rsidP="003C2248">
            <w:pPr>
              <w:spacing w:before="0"/>
              <w:jc w:val="center"/>
              <w:rPr>
                <w:rFonts w:cs="Arial"/>
                <w:bCs/>
                <w:iCs/>
                <w:lang w:val="sr-Cyrl-CS"/>
              </w:rPr>
            </w:pPr>
            <w:r>
              <w:rPr>
                <w:rFonts w:cs="Arial"/>
                <w:bCs/>
                <w:iCs/>
                <w:lang w:val="sr-Cyrl-CS"/>
              </w:rPr>
              <w:t>-_______ месеци од испоруке</w:t>
            </w:r>
          </w:p>
          <w:p w:rsidR="00830B71" w:rsidRPr="00464040" w:rsidRDefault="00830B71" w:rsidP="003C2248">
            <w:pPr>
              <w:spacing w:before="0"/>
              <w:jc w:val="center"/>
              <w:rPr>
                <w:rFonts w:cs="Arial"/>
                <w:b/>
                <w:bCs/>
                <w:iCs/>
                <w:color w:val="00B0F0"/>
                <w:lang w:val="sr-Cyrl-CS"/>
              </w:rPr>
            </w:pPr>
            <w:r w:rsidRPr="00464040">
              <w:rPr>
                <w:rFonts w:cs="Arial"/>
                <w:bCs/>
                <w:iCs/>
                <w:lang w:val="sr-Cyrl-CS"/>
              </w:rPr>
              <w:t>за све ставке из обрасца Структура цене</w:t>
            </w:r>
          </w:p>
        </w:tc>
      </w:tr>
      <w:tr w:rsidR="00830B71" w:rsidRPr="00F10346" w:rsidTr="003C2248">
        <w:trPr>
          <w:trHeight w:val="818"/>
        </w:trPr>
        <w:tc>
          <w:tcPr>
            <w:tcW w:w="5173" w:type="dxa"/>
            <w:vAlign w:val="center"/>
          </w:tcPr>
          <w:p w:rsidR="00830B71" w:rsidRPr="005826C8" w:rsidRDefault="00830B71" w:rsidP="003C224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830B71" w:rsidRPr="005826C8" w:rsidRDefault="00830B71" w:rsidP="003C2248">
            <w:pPr>
              <w:spacing w:before="0"/>
              <w:jc w:val="left"/>
              <w:rPr>
                <w:rFonts w:cs="Arial"/>
                <w:spacing w:val="4"/>
                <w:lang w:val="sr-Cyrl-CS"/>
              </w:rPr>
            </w:pPr>
            <w:r w:rsidRPr="005826C8">
              <w:rPr>
                <w:rFonts w:cs="Arial"/>
                <w:spacing w:val="4"/>
                <w:lang w:val="sr-Cyrl-CS"/>
              </w:rPr>
              <w:t xml:space="preserve">Позиције од </w:t>
            </w:r>
            <w:r w:rsidR="006865D9">
              <w:rPr>
                <w:rFonts w:cs="Arial"/>
                <w:spacing w:val="4"/>
                <w:lang w:val="sr-Cyrl-CS"/>
              </w:rPr>
              <w:t>1</w:t>
            </w:r>
            <w:r w:rsidRPr="005826C8">
              <w:rPr>
                <w:rFonts w:cs="Arial"/>
                <w:spacing w:val="4"/>
                <w:lang w:val="sr-Cyrl-CS"/>
              </w:rPr>
              <w:t xml:space="preserve"> до </w:t>
            </w:r>
            <w:r w:rsidR="006865D9">
              <w:rPr>
                <w:rFonts w:cs="Arial"/>
                <w:spacing w:val="4"/>
                <w:lang w:val="sr-Cyrl-CS"/>
              </w:rPr>
              <w:t>8</w:t>
            </w:r>
            <w:r w:rsidRPr="005826C8">
              <w:rPr>
                <w:rFonts w:cs="Arial"/>
                <w:spacing w:val="4"/>
                <w:lang w:val="sr-Cyrl-CS"/>
              </w:rPr>
              <w:t>, локација Б, Ушће</w:t>
            </w:r>
          </w:p>
          <w:p w:rsidR="00830B71" w:rsidRPr="005826C8" w:rsidRDefault="00830B71" w:rsidP="003C2248">
            <w:pPr>
              <w:spacing w:before="0"/>
              <w:jc w:val="left"/>
              <w:rPr>
                <w:rFonts w:cs="Arial"/>
                <w:b/>
                <w:bCs/>
                <w:iCs/>
                <w:lang w:val="sr-Cyrl-CS"/>
              </w:rPr>
            </w:pPr>
          </w:p>
        </w:tc>
        <w:tc>
          <w:tcPr>
            <w:tcW w:w="4072" w:type="dxa"/>
            <w:vAlign w:val="center"/>
          </w:tcPr>
          <w:p w:rsidR="00830B71" w:rsidRPr="005826C8" w:rsidRDefault="00830B71" w:rsidP="003C2248">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830B71" w:rsidRPr="00F10346" w:rsidRDefault="00830B71" w:rsidP="003C2248">
            <w:pPr>
              <w:spacing w:before="0"/>
              <w:jc w:val="center"/>
              <w:rPr>
                <w:rFonts w:cs="Arial"/>
                <w:b/>
                <w:bCs/>
                <w:iCs/>
                <w:lang w:val="sr-Cyrl-CS"/>
              </w:rPr>
            </w:pPr>
            <w:r w:rsidRPr="005826C8">
              <w:rPr>
                <w:rFonts w:cs="Arial"/>
                <w:bCs/>
                <w:iCs/>
                <w:lang w:val="sr-Cyrl-CS"/>
              </w:rPr>
              <w:t>ДА/НЕ (заокружити)</w:t>
            </w:r>
          </w:p>
        </w:tc>
      </w:tr>
      <w:tr w:rsidR="00830B71" w:rsidRPr="00F10346" w:rsidTr="003C2248">
        <w:trPr>
          <w:trHeight w:val="800"/>
        </w:trPr>
        <w:tc>
          <w:tcPr>
            <w:tcW w:w="5173" w:type="dxa"/>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РОК ВАЖЕЊА ПОНУДЕ:</w:t>
            </w:r>
          </w:p>
          <w:p w:rsidR="00830B71" w:rsidRPr="005826C8" w:rsidRDefault="00830B71" w:rsidP="003C224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tc>
        <w:tc>
          <w:tcPr>
            <w:tcW w:w="4072" w:type="dxa"/>
            <w:vAlign w:val="center"/>
          </w:tcPr>
          <w:p w:rsidR="00830B71" w:rsidRPr="00F10346" w:rsidRDefault="00830B71" w:rsidP="003C2248">
            <w:pPr>
              <w:spacing w:before="0"/>
              <w:jc w:val="center"/>
              <w:rPr>
                <w:rFonts w:cs="Arial"/>
                <w:b/>
                <w:bCs/>
                <w:iCs/>
                <w:lang w:val="sr-Cyrl-CS"/>
              </w:rPr>
            </w:pPr>
          </w:p>
          <w:p w:rsidR="00830B71" w:rsidRPr="00F10346" w:rsidRDefault="00830B71" w:rsidP="003C2248">
            <w:pPr>
              <w:spacing w:before="0"/>
              <w:jc w:val="center"/>
              <w:rPr>
                <w:rFonts w:cs="Arial"/>
                <w:b/>
                <w:bCs/>
                <w:iCs/>
                <w:lang w:val="sr-Cyrl-CS"/>
              </w:rPr>
            </w:pPr>
            <w:r w:rsidRPr="00F10346">
              <w:rPr>
                <w:rFonts w:cs="Arial"/>
                <w:bCs/>
                <w:iCs/>
                <w:lang w:val="sr-Cyrl-CS"/>
              </w:rPr>
              <w:t>_____ дана од дана отварања понуда</w:t>
            </w:r>
          </w:p>
        </w:tc>
      </w:tr>
      <w:tr w:rsidR="00830B71" w:rsidRPr="00F10346" w:rsidTr="003C2248">
        <w:trPr>
          <w:trHeight w:val="800"/>
        </w:trPr>
        <w:tc>
          <w:tcPr>
            <w:tcW w:w="5173" w:type="dxa"/>
          </w:tcPr>
          <w:p w:rsidR="00830B71" w:rsidRDefault="00830B71" w:rsidP="003C2248">
            <w:pPr>
              <w:rPr>
                <w:lang w:val="sr-Cyrl-RS"/>
              </w:rPr>
            </w:pPr>
            <w:r w:rsidRPr="00B67155">
              <w:t xml:space="preserve">Изјава да ли робу прати ЕУР 1 </w:t>
            </w:r>
          </w:p>
          <w:p w:rsidR="00830B71" w:rsidRPr="00832492" w:rsidRDefault="00830B71" w:rsidP="003C2248">
            <w:pPr>
              <w:rPr>
                <w:lang w:val="sr-Cyrl-RS"/>
              </w:rPr>
            </w:pPr>
            <w:r w:rsidRPr="00B67155">
              <w:t xml:space="preserve"> </w:t>
            </w:r>
            <w:r>
              <w:rPr>
                <w:lang w:val="sr-Cyrl-RS"/>
              </w:rPr>
              <w:t>(само за стране понуђаче)</w:t>
            </w:r>
          </w:p>
        </w:tc>
        <w:tc>
          <w:tcPr>
            <w:tcW w:w="4072" w:type="dxa"/>
          </w:tcPr>
          <w:p w:rsidR="00830B71" w:rsidRDefault="00830B71" w:rsidP="003C2248">
            <w:r w:rsidRPr="00B67155">
              <w:t>ДА/НЕ (заокружити)</w:t>
            </w:r>
          </w:p>
        </w:tc>
      </w:tr>
      <w:tr w:rsidR="00830B71" w:rsidRPr="00F10346" w:rsidTr="003C2248">
        <w:tc>
          <w:tcPr>
            <w:tcW w:w="9245" w:type="dxa"/>
            <w:gridSpan w:val="2"/>
          </w:tcPr>
          <w:p w:rsidR="00830B71" w:rsidRPr="00F10346" w:rsidRDefault="00830B71" w:rsidP="003C224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830B71" w:rsidRPr="00F10346" w:rsidRDefault="00830B71" w:rsidP="00830B71">
      <w:pPr>
        <w:spacing w:before="0"/>
        <w:rPr>
          <w:rFonts w:cs="Arial"/>
          <w:b/>
          <w:bCs/>
          <w:iCs/>
          <w:lang w:val="sr-Cyrl-CS"/>
        </w:rPr>
      </w:pPr>
    </w:p>
    <w:p w:rsidR="00830B71" w:rsidRPr="00F10346" w:rsidRDefault="00830B71" w:rsidP="00830B71">
      <w:pPr>
        <w:spacing w:before="0"/>
        <w:rPr>
          <w:rFonts w:eastAsia="TimesNewRomanPSMT" w:cs="Arial"/>
          <w:bCs/>
          <w:lang w:val="sr-Cyrl-CS"/>
        </w:rPr>
      </w:pPr>
      <w:r w:rsidRPr="00F10346">
        <w:rPr>
          <w:rFonts w:eastAsia="TimesNewRomanPSMT" w:cs="Arial"/>
          <w:bCs/>
        </w:rPr>
        <w:lastRenderedPageBreak/>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830B71" w:rsidRPr="00F10346" w:rsidRDefault="00830B71" w:rsidP="00830B71">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830B71" w:rsidRPr="00F10346" w:rsidRDefault="00830B71" w:rsidP="00830B71">
      <w:pPr>
        <w:spacing w:before="0"/>
        <w:rPr>
          <w:rFonts w:cs="Arial"/>
          <w:b/>
          <w:bCs/>
          <w:iCs/>
          <w:u w:val="single"/>
        </w:rPr>
      </w:pPr>
    </w:p>
    <w:p w:rsidR="00830B71" w:rsidRPr="00F10346" w:rsidRDefault="00830B71" w:rsidP="00830B71">
      <w:pPr>
        <w:spacing w:before="0"/>
        <w:rPr>
          <w:rFonts w:cs="Arial"/>
          <w:b/>
          <w:bCs/>
          <w:iCs/>
          <w:u w:val="single"/>
        </w:rPr>
      </w:pPr>
      <w:r w:rsidRPr="00F10346">
        <w:rPr>
          <w:rFonts w:cs="Arial"/>
          <w:b/>
          <w:bCs/>
          <w:iCs/>
          <w:u w:val="single"/>
        </w:rPr>
        <w:t>Напомене:</w:t>
      </w:r>
    </w:p>
    <w:p w:rsidR="00830B71" w:rsidRPr="00EB1788" w:rsidRDefault="00830B71" w:rsidP="00830B71">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830B71" w:rsidRPr="00EB1788" w:rsidRDefault="00830B71" w:rsidP="00830B71">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830B71" w:rsidRPr="0018192E" w:rsidRDefault="00830B71" w:rsidP="00830B71">
      <w:pPr>
        <w:pStyle w:val="ListParagraph"/>
        <w:spacing w:before="0"/>
        <w:ind w:left="360"/>
        <w:rPr>
          <w:rFonts w:eastAsia="TimesNewRomanPSMT" w:cs="Arial"/>
          <w:b/>
          <w:bCs/>
          <w:lang w:val="sr-Cyrl-CS"/>
        </w:rPr>
      </w:pPr>
      <w:r>
        <w:rPr>
          <w:lang w:val="sr-Cyrl-RS"/>
        </w:rPr>
        <w:tab/>
      </w:r>
      <w:r>
        <w:rPr>
          <w:rFonts w:eastAsia="TimesNewRomanPSMT" w:cs="Arial"/>
          <w:b/>
          <w:bCs/>
          <w:lang w:val="sr-Cyrl-CS"/>
        </w:rPr>
        <w:t>Партија 3.</w:t>
      </w:r>
    </w:p>
    <w:p w:rsidR="00830B71" w:rsidRPr="0018192E" w:rsidRDefault="00830B71" w:rsidP="00830B71">
      <w:pPr>
        <w:pStyle w:val="ListParagraph"/>
        <w:spacing w:before="0"/>
        <w:ind w:left="360"/>
        <w:rPr>
          <w:rFonts w:eastAsia="TimesNewRomanPSMT" w:cs="Arial"/>
          <w:b/>
          <w:bCs/>
          <w:lang w:val="sr-Cyrl-CS"/>
        </w:rPr>
      </w:pPr>
    </w:p>
    <w:p w:rsidR="00830B71" w:rsidRPr="00F10346" w:rsidRDefault="00830B71" w:rsidP="00830B71">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830B71" w:rsidRPr="00F10346" w:rsidTr="003C2248">
        <w:trPr>
          <w:trHeight w:val="485"/>
        </w:trPr>
        <w:tc>
          <w:tcPr>
            <w:tcW w:w="5920"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830B71" w:rsidRPr="00F10346" w:rsidTr="003C2248">
        <w:trPr>
          <w:trHeight w:val="440"/>
        </w:trPr>
        <w:tc>
          <w:tcPr>
            <w:tcW w:w="5920" w:type="dxa"/>
            <w:vAlign w:val="center"/>
          </w:tcPr>
          <w:p w:rsidR="00830B71" w:rsidRDefault="00830B71" w:rsidP="003C2248">
            <w:pPr>
              <w:spacing w:before="0"/>
              <w:ind w:left="1365"/>
              <w:jc w:val="center"/>
              <w:rPr>
                <w:rFonts w:cs="Arial"/>
                <w:b/>
                <w:lang w:val="sr-Cyrl-CS"/>
              </w:rPr>
            </w:pPr>
            <w:r w:rsidRPr="003E7795">
              <w:rPr>
                <w:rFonts w:cs="Arial"/>
                <w:b/>
                <w:lang w:val="sr-Cyrl-CS"/>
              </w:rPr>
              <w:t>Ролне за тракасте транспортере</w:t>
            </w:r>
            <w:r w:rsidR="006865D9">
              <w:rPr>
                <w:rFonts w:cs="Arial"/>
                <w:b/>
                <w:lang w:val="sr-Cyrl-CS"/>
              </w:rPr>
              <w:t xml:space="preserve"> ТЕМ</w:t>
            </w:r>
          </w:p>
          <w:p w:rsidR="00830B71" w:rsidRPr="00F10346" w:rsidRDefault="00830B71" w:rsidP="003C2248">
            <w:pPr>
              <w:spacing w:before="0"/>
              <w:ind w:left="1365"/>
              <w:jc w:val="center"/>
              <w:rPr>
                <w:rFonts w:cs="Arial"/>
                <w:b/>
                <w:lang w:val="sr-Cyrl-CS"/>
              </w:rPr>
            </w:pPr>
            <w:r>
              <w:rPr>
                <w:rFonts w:cs="Arial"/>
                <w:b/>
                <w:lang w:val="sr-Cyrl-CS"/>
              </w:rPr>
              <w:t xml:space="preserve">ЈН бр. </w:t>
            </w:r>
            <w:r w:rsidR="00402F7E">
              <w:rPr>
                <w:rFonts w:cs="Arial"/>
                <w:b/>
                <w:lang w:val="sr-Cyrl-CS"/>
              </w:rPr>
              <w:t>3000/1650/2017     (836/2017, 126/2017, 236/2017</w:t>
            </w:r>
            <w:r w:rsidRPr="006015D6">
              <w:rPr>
                <w:rFonts w:cs="Arial"/>
                <w:b/>
                <w:lang w:val="sr-Cyrl-CS"/>
              </w:rPr>
              <w:t>)</w:t>
            </w:r>
          </w:p>
        </w:tc>
        <w:tc>
          <w:tcPr>
            <w:tcW w:w="4394" w:type="dxa"/>
          </w:tcPr>
          <w:p w:rsidR="00830B71" w:rsidRPr="00F10346" w:rsidRDefault="00830B71" w:rsidP="003C2248">
            <w:pPr>
              <w:spacing w:before="0"/>
              <w:jc w:val="center"/>
              <w:rPr>
                <w:rFonts w:cs="Arial"/>
                <w:b/>
                <w:bCs/>
                <w:iCs/>
                <w:lang w:val="sr-Cyrl-CS"/>
              </w:rPr>
            </w:pPr>
          </w:p>
          <w:p w:rsidR="00830B71" w:rsidRPr="00F10346" w:rsidRDefault="00830B71" w:rsidP="003C2248">
            <w:pPr>
              <w:spacing w:before="0"/>
              <w:jc w:val="center"/>
              <w:rPr>
                <w:rFonts w:cs="Arial"/>
                <w:b/>
                <w:bCs/>
                <w:iCs/>
                <w:lang w:val="sr-Cyrl-CS"/>
              </w:rPr>
            </w:pPr>
          </w:p>
        </w:tc>
      </w:tr>
    </w:tbl>
    <w:p w:rsidR="00830B71" w:rsidRDefault="00830B71" w:rsidP="00830B71">
      <w:pPr>
        <w:spacing w:before="0"/>
        <w:rPr>
          <w:rFonts w:cs="Arial"/>
          <w:b/>
          <w:bCs/>
          <w:iCs/>
          <w:u w:val="single"/>
          <w:lang w:val="sr-Cyrl-CS"/>
        </w:rPr>
      </w:pPr>
    </w:p>
    <w:p w:rsidR="00830B71" w:rsidRDefault="00830B71" w:rsidP="00830B71">
      <w:pPr>
        <w:spacing w:before="0"/>
        <w:jc w:val="center"/>
        <w:rPr>
          <w:rFonts w:cs="Arial"/>
          <w:b/>
          <w:bCs/>
          <w:iCs/>
          <w:u w:val="single"/>
          <w:lang w:val="sr-Cyrl-CS"/>
        </w:rPr>
      </w:pPr>
    </w:p>
    <w:p w:rsidR="00830B71" w:rsidRDefault="00830B71" w:rsidP="00830B71">
      <w:pPr>
        <w:spacing w:before="0"/>
        <w:jc w:val="center"/>
        <w:rPr>
          <w:rFonts w:cs="Arial"/>
          <w:b/>
          <w:bCs/>
          <w:iCs/>
          <w:u w:val="single"/>
          <w:lang w:val="sr-Cyrl-CS"/>
        </w:rPr>
      </w:pPr>
    </w:p>
    <w:p w:rsidR="00830B71" w:rsidRPr="00F10346" w:rsidRDefault="00830B71" w:rsidP="00830B71">
      <w:pPr>
        <w:spacing w:before="0"/>
        <w:jc w:val="center"/>
        <w:rPr>
          <w:rFonts w:cs="Arial"/>
          <w:b/>
          <w:bCs/>
          <w:iCs/>
          <w:u w:val="single"/>
          <w:lang w:val="sr-Cyrl-CS"/>
        </w:rPr>
      </w:pPr>
    </w:p>
    <w:p w:rsidR="00830B71" w:rsidRPr="00F10346" w:rsidRDefault="00830B71" w:rsidP="00830B71">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072"/>
      </w:tblGrid>
      <w:tr w:rsidR="00830B71" w:rsidRPr="00F10346" w:rsidTr="003C2248">
        <w:trPr>
          <w:trHeight w:val="647"/>
        </w:trPr>
        <w:tc>
          <w:tcPr>
            <w:tcW w:w="5173"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УСЛОВ НАРУЧИОЦА</w:t>
            </w:r>
          </w:p>
        </w:tc>
        <w:tc>
          <w:tcPr>
            <w:tcW w:w="4072" w:type="dxa"/>
            <w:shd w:val="clear" w:color="auto" w:fill="C6D9F1" w:themeFill="text2" w:themeFillTint="33"/>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ПОНУДА ПОНУЂАЧА</w:t>
            </w:r>
          </w:p>
        </w:tc>
      </w:tr>
      <w:tr w:rsidR="00830B71" w:rsidRPr="00F10346" w:rsidTr="003C2248">
        <w:tc>
          <w:tcPr>
            <w:tcW w:w="5173" w:type="dxa"/>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t>РОК И НАЧИН ПЛАЋАЊА:</w:t>
            </w:r>
          </w:p>
          <w:p w:rsidR="00830B71" w:rsidRPr="00A00F2B" w:rsidRDefault="00830B71" w:rsidP="003C2248">
            <w:pPr>
              <w:spacing w:before="0"/>
              <w:jc w:val="center"/>
              <w:rPr>
                <w:rFonts w:cs="Arial"/>
                <w:b/>
                <w:bCs/>
                <w:iCs/>
                <w:lang w:val="sr-Cyrl-CS"/>
              </w:rPr>
            </w:pPr>
            <w:r w:rsidRPr="00A00F2B">
              <w:rPr>
                <w:rFonts w:cs="Arial"/>
                <w:bCs/>
                <w:iCs/>
                <w:lang w:val="sr-Cyrl-CS"/>
              </w:rPr>
              <w:t>сукцесивно, у законском року до 45 (словима: четрдесетпет) дана од пријема исправног рачуна издатог на основу обострано потписане отпемнице (или Записника из Прилога бр. 3</w:t>
            </w:r>
          </w:p>
        </w:tc>
        <w:tc>
          <w:tcPr>
            <w:tcW w:w="4072" w:type="dxa"/>
            <w:vAlign w:val="center"/>
          </w:tcPr>
          <w:p w:rsidR="00830B71" w:rsidRPr="00A00F2B" w:rsidRDefault="00830B71" w:rsidP="003C2248">
            <w:pPr>
              <w:spacing w:before="0"/>
              <w:jc w:val="center"/>
              <w:rPr>
                <w:rFonts w:cs="Arial"/>
                <w:b/>
                <w:bCs/>
                <w:iCs/>
                <w:lang w:val="sr-Cyrl-CS"/>
              </w:rPr>
            </w:pPr>
          </w:p>
          <w:p w:rsidR="00830B71" w:rsidRPr="00A00F2B" w:rsidRDefault="00830B71" w:rsidP="003C2248">
            <w:pPr>
              <w:spacing w:before="0"/>
              <w:jc w:val="center"/>
              <w:rPr>
                <w:rFonts w:cs="Arial"/>
                <w:b/>
                <w:bCs/>
                <w:iCs/>
                <w:lang w:val="sr-Cyrl-CS"/>
              </w:rPr>
            </w:pPr>
            <w:r w:rsidRPr="00A00F2B">
              <w:rPr>
                <w:rFonts w:cs="Arial"/>
                <w:b/>
                <w:bCs/>
                <w:iCs/>
                <w:lang w:val="sr-Cyrl-CS"/>
              </w:rPr>
              <w:t>Прихвата ДА / НЕ</w:t>
            </w:r>
          </w:p>
          <w:p w:rsidR="00830B71" w:rsidRPr="00A00F2B" w:rsidRDefault="00830B71" w:rsidP="003C2248">
            <w:pPr>
              <w:spacing w:before="0"/>
              <w:jc w:val="center"/>
              <w:rPr>
                <w:rFonts w:cs="Arial"/>
                <w:bCs/>
                <w:iCs/>
                <w:lang w:val="sr-Cyrl-CS"/>
              </w:rPr>
            </w:pPr>
          </w:p>
          <w:p w:rsidR="00830B71" w:rsidRPr="003200A3" w:rsidRDefault="00830B71" w:rsidP="003C2248">
            <w:pPr>
              <w:spacing w:before="0"/>
              <w:jc w:val="center"/>
              <w:rPr>
                <w:rFonts w:cs="Arial"/>
                <w:bCs/>
                <w:iCs/>
                <w:color w:val="00B0F0"/>
                <w:lang w:val="sr-Cyrl-CS"/>
              </w:rPr>
            </w:pPr>
            <w:r w:rsidRPr="00A00F2B">
              <w:rPr>
                <w:rFonts w:cs="Arial"/>
                <w:bCs/>
                <w:iCs/>
                <w:lang w:val="sr-Cyrl-CS"/>
              </w:rPr>
              <w:t>(заокружити)</w:t>
            </w:r>
          </w:p>
        </w:tc>
      </w:tr>
      <w:tr w:rsidR="00830B71" w:rsidRPr="00F10346" w:rsidTr="003C2248">
        <w:tc>
          <w:tcPr>
            <w:tcW w:w="5173" w:type="dxa"/>
            <w:vAlign w:val="center"/>
          </w:tcPr>
          <w:p w:rsidR="00830B71" w:rsidRDefault="00830B71" w:rsidP="003C2248">
            <w:pPr>
              <w:spacing w:before="0"/>
              <w:jc w:val="center"/>
              <w:rPr>
                <w:rFonts w:cs="Arial"/>
                <w:b/>
                <w:bCs/>
                <w:iCs/>
                <w:lang w:val="sr-Cyrl-CS"/>
              </w:rPr>
            </w:pPr>
            <w:r w:rsidRPr="00F10346">
              <w:rPr>
                <w:rFonts w:cs="Arial"/>
                <w:b/>
                <w:bCs/>
                <w:iCs/>
                <w:lang w:val="sr-Cyrl-CS"/>
              </w:rPr>
              <w:t>РОК ИСПОРУКЕ:</w:t>
            </w:r>
          </w:p>
          <w:p w:rsidR="00830B71" w:rsidRDefault="00830B71" w:rsidP="003C2248">
            <w:pPr>
              <w:spacing w:before="0"/>
              <w:jc w:val="center"/>
              <w:rPr>
                <w:rFonts w:cs="Arial"/>
                <w:b/>
                <w:bCs/>
                <w:iCs/>
                <w:lang w:val="sr-Cyrl-CS"/>
              </w:rPr>
            </w:pPr>
          </w:p>
          <w:p w:rsidR="00830B71" w:rsidRPr="00B877E3" w:rsidRDefault="00830B71" w:rsidP="003C2248">
            <w:pPr>
              <w:spacing w:before="0"/>
              <w:jc w:val="center"/>
              <w:rPr>
                <w:rFonts w:cs="Arial"/>
                <w:b/>
                <w:bCs/>
                <w:iCs/>
                <w:lang w:val="sr-Cyrl-CS"/>
              </w:rPr>
            </w:pPr>
            <w:r w:rsidRPr="00B877E3">
              <w:rPr>
                <w:rFonts w:cs="Arial"/>
                <w:b/>
                <w:bCs/>
                <w:iCs/>
                <w:lang w:val="sr-Cyrl-CS"/>
              </w:rPr>
              <w:t xml:space="preserve">-ставке од  1 до </w:t>
            </w:r>
            <w:r w:rsidR="006865D9">
              <w:rPr>
                <w:rFonts w:cs="Arial"/>
                <w:b/>
                <w:bCs/>
                <w:iCs/>
                <w:lang w:val="sr-Cyrl-CS"/>
              </w:rPr>
              <w:t>3</w:t>
            </w:r>
            <w:r w:rsidRPr="00B877E3">
              <w:rPr>
                <w:rFonts w:cs="Arial"/>
                <w:b/>
                <w:bCs/>
                <w:iCs/>
                <w:lang w:val="sr-Cyrl-CS"/>
              </w:rPr>
              <w:t xml:space="preserve"> из обрасца Структура цене у року који не  може бити   дужи од </w:t>
            </w:r>
            <w:r w:rsidR="006865D9">
              <w:rPr>
                <w:rFonts w:cs="Arial"/>
                <w:b/>
                <w:bCs/>
                <w:iCs/>
                <w:lang w:val="sr-Cyrl-CS"/>
              </w:rPr>
              <w:t>3</w:t>
            </w:r>
            <w:r>
              <w:rPr>
                <w:rFonts w:cs="Arial"/>
                <w:b/>
                <w:bCs/>
                <w:iCs/>
                <w:lang w:val="sr-Cyrl-CS"/>
              </w:rPr>
              <w:t>0</w:t>
            </w:r>
            <w:r w:rsidRPr="00B877E3">
              <w:rPr>
                <w:rFonts w:cs="Arial"/>
                <w:b/>
                <w:bCs/>
                <w:iCs/>
                <w:lang w:val="sr-Cyrl-CS"/>
              </w:rPr>
              <w:t xml:space="preserve"> календарских дана од дана закључења Уговора.</w:t>
            </w:r>
          </w:p>
          <w:p w:rsidR="00830B71" w:rsidRPr="00B877E3" w:rsidRDefault="00830B71" w:rsidP="003C2248">
            <w:pPr>
              <w:spacing w:before="0"/>
              <w:jc w:val="center"/>
              <w:rPr>
                <w:rFonts w:cs="Arial"/>
                <w:b/>
                <w:bCs/>
                <w:iCs/>
                <w:lang w:val="sr-Cyrl-CS"/>
              </w:rPr>
            </w:pPr>
          </w:p>
        </w:tc>
        <w:tc>
          <w:tcPr>
            <w:tcW w:w="4072" w:type="dxa"/>
            <w:vAlign w:val="center"/>
          </w:tcPr>
          <w:p w:rsidR="00830B71" w:rsidRPr="00B877E3" w:rsidRDefault="00830B71" w:rsidP="003C2248">
            <w:pPr>
              <w:spacing w:before="0"/>
              <w:rPr>
                <w:rFonts w:cs="Arial"/>
                <w:b/>
                <w:bCs/>
                <w:iCs/>
                <w:lang w:val="sr-Cyrl-CS"/>
              </w:rPr>
            </w:pPr>
            <w:r w:rsidRPr="00B877E3">
              <w:rPr>
                <w:rFonts w:cs="Arial"/>
                <w:b/>
                <w:bCs/>
                <w:iCs/>
                <w:lang w:val="sr-Cyrl-CS"/>
              </w:rPr>
              <w:t xml:space="preserve">-ставке од  1 до </w:t>
            </w:r>
            <w:r w:rsidR="006865D9">
              <w:rPr>
                <w:rFonts w:cs="Arial"/>
                <w:b/>
                <w:bCs/>
                <w:iCs/>
                <w:lang w:val="sr-Cyrl-CS"/>
              </w:rPr>
              <w:t>3</w:t>
            </w:r>
            <w:r w:rsidRPr="00B877E3">
              <w:rPr>
                <w:rFonts w:cs="Arial"/>
                <w:b/>
                <w:bCs/>
                <w:iCs/>
                <w:lang w:val="sr-Cyrl-CS"/>
              </w:rPr>
              <w:t xml:space="preserve"> из обрасца Структура цене у року од </w:t>
            </w:r>
            <w:r>
              <w:rPr>
                <w:rFonts w:cs="Arial"/>
                <w:b/>
                <w:bCs/>
                <w:iCs/>
                <w:lang w:val="sr-Cyrl-CS"/>
              </w:rPr>
              <w:t>______</w:t>
            </w:r>
            <w:r w:rsidRPr="00B877E3">
              <w:rPr>
                <w:rFonts w:cs="Arial"/>
                <w:b/>
                <w:bCs/>
                <w:iCs/>
                <w:lang w:val="sr-Cyrl-CS"/>
              </w:rPr>
              <w:t xml:space="preserve"> календарских дана од дана закључења Уговора.</w:t>
            </w:r>
          </w:p>
          <w:p w:rsidR="00830B71" w:rsidRPr="00F10346" w:rsidRDefault="00830B71" w:rsidP="003C2248">
            <w:pPr>
              <w:spacing w:before="0"/>
              <w:rPr>
                <w:rFonts w:cs="Arial"/>
                <w:bCs/>
                <w:iCs/>
                <w:color w:val="00B0F0"/>
              </w:rPr>
            </w:pPr>
          </w:p>
        </w:tc>
      </w:tr>
      <w:tr w:rsidR="00830B71" w:rsidRPr="00F10346" w:rsidTr="003C2248">
        <w:tc>
          <w:tcPr>
            <w:tcW w:w="5173" w:type="dxa"/>
            <w:vAlign w:val="center"/>
          </w:tcPr>
          <w:p w:rsidR="00830B71" w:rsidRPr="00464040" w:rsidRDefault="00830B71" w:rsidP="003C2248">
            <w:pPr>
              <w:spacing w:before="0"/>
              <w:jc w:val="center"/>
              <w:rPr>
                <w:rFonts w:cs="Arial"/>
                <w:b/>
                <w:bCs/>
                <w:iCs/>
                <w:lang w:val="sr-Cyrl-CS"/>
              </w:rPr>
            </w:pPr>
            <w:r w:rsidRPr="00464040">
              <w:rPr>
                <w:rFonts w:cs="Arial"/>
                <w:b/>
                <w:bCs/>
                <w:iCs/>
                <w:lang w:val="sr-Cyrl-CS"/>
              </w:rPr>
              <w:t>ГАРАНТНИ РОК:</w:t>
            </w:r>
          </w:p>
          <w:p w:rsidR="00830B71" w:rsidRPr="00464040" w:rsidRDefault="00830B71" w:rsidP="003C2248">
            <w:pPr>
              <w:spacing w:before="0"/>
              <w:jc w:val="left"/>
              <w:rPr>
                <w:rFonts w:cs="Arial"/>
                <w:b/>
                <w:bCs/>
                <w:iCs/>
                <w:color w:val="00B0F0"/>
                <w:lang w:val="sr-Cyrl-CS"/>
              </w:rPr>
            </w:pPr>
            <w:r>
              <w:rPr>
                <w:rFonts w:cs="Arial"/>
                <w:bCs/>
                <w:iCs/>
                <w:lang w:val="sr-Cyrl-CS"/>
              </w:rPr>
              <w:t xml:space="preserve">Не може бити краћи од </w:t>
            </w:r>
            <w:r w:rsidRPr="006015D6">
              <w:rPr>
                <w:rFonts w:cs="Arial"/>
                <w:bCs/>
                <w:iCs/>
                <w:lang w:val="sr-Cyrl-CS"/>
              </w:rPr>
              <w:t xml:space="preserve">12 месеци од дана  уградње а не дуже од 18 месеци од испоруке </w:t>
            </w:r>
            <w:r w:rsidRPr="00464040">
              <w:rPr>
                <w:rFonts w:cs="Arial"/>
                <w:bCs/>
                <w:iCs/>
                <w:lang w:val="sr-Cyrl-CS"/>
              </w:rPr>
              <w:t>за све ставке из обрасца Структура цене</w:t>
            </w:r>
          </w:p>
        </w:tc>
        <w:tc>
          <w:tcPr>
            <w:tcW w:w="4072" w:type="dxa"/>
            <w:vAlign w:val="center"/>
          </w:tcPr>
          <w:p w:rsidR="00830B71" w:rsidRPr="00464040" w:rsidRDefault="00830B71" w:rsidP="003C2248">
            <w:pPr>
              <w:spacing w:before="0"/>
              <w:jc w:val="center"/>
              <w:rPr>
                <w:rFonts w:cs="Arial"/>
                <w:b/>
                <w:bCs/>
                <w:iCs/>
                <w:lang w:val="sr-Cyrl-CS"/>
              </w:rPr>
            </w:pPr>
          </w:p>
          <w:p w:rsidR="00830B71" w:rsidRDefault="00830B71" w:rsidP="003C2248">
            <w:pPr>
              <w:spacing w:before="0"/>
              <w:jc w:val="center"/>
              <w:rPr>
                <w:rFonts w:cs="Arial"/>
                <w:bCs/>
                <w:iCs/>
                <w:lang w:val="sr-Cyrl-CS"/>
              </w:rPr>
            </w:pPr>
            <w:r w:rsidRPr="00464040">
              <w:rPr>
                <w:rFonts w:cs="Arial"/>
                <w:bCs/>
                <w:iCs/>
                <w:lang w:val="sr-Cyrl-CS"/>
              </w:rPr>
              <w:t>-___</w:t>
            </w:r>
            <w:r>
              <w:rPr>
                <w:rFonts w:cs="Arial"/>
                <w:bCs/>
                <w:iCs/>
                <w:lang w:val="sr-Cyrl-CS"/>
              </w:rPr>
              <w:t>__</w:t>
            </w:r>
            <w:r w:rsidRPr="00464040">
              <w:rPr>
                <w:rFonts w:cs="Arial"/>
                <w:bCs/>
                <w:iCs/>
                <w:lang w:val="sr-Cyrl-CS"/>
              </w:rPr>
              <w:t xml:space="preserve">__ месеци </w:t>
            </w:r>
            <w:r>
              <w:rPr>
                <w:rFonts w:cs="Arial"/>
                <w:bCs/>
                <w:iCs/>
                <w:lang w:val="sr-Cyrl-CS"/>
              </w:rPr>
              <w:t>од уградње</w:t>
            </w:r>
          </w:p>
          <w:p w:rsidR="00830B71" w:rsidRDefault="00830B71" w:rsidP="003C2248">
            <w:pPr>
              <w:spacing w:before="0"/>
              <w:jc w:val="center"/>
              <w:rPr>
                <w:rFonts w:cs="Arial"/>
                <w:bCs/>
                <w:iCs/>
                <w:lang w:val="sr-Cyrl-CS"/>
              </w:rPr>
            </w:pPr>
            <w:r>
              <w:rPr>
                <w:rFonts w:cs="Arial"/>
                <w:bCs/>
                <w:iCs/>
                <w:lang w:val="sr-Cyrl-CS"/>
              </w:rPr>
              <w:t>-_______ месеци од испоруке</w:t>
            </w:r>
          </w:p>
          <w:p w:rsidR="00830B71" w:rsidRPr="00464040" w:rsidRDefault="00830B71" w:rsidP="003C2248">
            <w:pPr>
              <w:spacing w:before="0"/>
              <w:jc w:val="center"/>
              <w:rPr>
                <w:rFonts w:cs="Arial"/>
                <w:b/>
                <w:bCs/>
                <w:iCs/>
                <w:color w:val="00B0F0"/>
                <w:lang w:val="sr-Cyrl-CS"/>
              </w:rPr>
            </w:pPr>
            <w:r w:rsidRPr="00464040">
              <w:rPr>
                <w:rFonts w:cs="Arial"/>
                <w:bCs/>
                <w:iCs/>
                <w:lang w:val="sr-Cyrl-CS"/>
              </w:rPr>
              <w:t>за све ставке из обрасца Структура цене</w:t>
            </w:r>
          </w:p>
        </w:tc>
      </w:tr>
      <w:tr w:rsidR="00830B71" w:rsidRPr="00F10346" w:rsidTr="003C2248">
        <w:trPr>
          <w:trHeight w:val="818"/>
        </w:trPr>
        <w:tc>
          <w:tcPr>
            <w:tcW w:w="5173" w:type="dxa"/>
            <w:vAlign w:val="center"/>
          </w:tcPr>
          <w:p w:rsidR="00830B71" w:rsidRPr="005826C8" w:rsidRDefault="00830B71" w:rsidP="003C2248">
            <w:pPr>
              <w:spacing w:before="0"/>
              <w:jc w:val="center"/>
              <w:rPr>
                <w:rFonts w:cs="Arial"/>
                <w:bCs/>
                <w:iCs/>
                <w:lang w:val="sr-Cyrl-CS"/>
              </w:rPr>
            </w:pPr>
            <w:r w:rsidRPr="005826C8">
              <w:rPr>
                <w:rFonts w:cs="Arial"/>
                <w:b/>
                <w:bCs/>
                <w:iCs/>
                <w:lang w:val="sr-Cyrl-CS"/>
              </w:rPr>
              <w:t>МЕСТО ИСПОРУКЕ:</w:t>
            </w:r>
            <w:r w:rsidRPr="005826C8">
              <w:rPr>
                <w:rFonts w:cs="Arial"/>
                <w:bCs/>
                <w:iCs/>
                <w:lang w:val="sr-Cyrl-CS"/>
              </w:rPr>
              <w:t>:</w:t>
            </w:r>
          </w:p>
          <w:p w:rsidR="00830B71" w:rsidRPr="005826C8" w:rsidRDefault="00830B71" w:rsidP="003C2248">
            <w:pPr>
              <w:spacing w:before="0"/>
              <w:jc w:val="left"/>
              <w:rPr>
                <w:rFonts w:cs="Arial"/>
                <w:b/>
                <w:bCs/>
                <w:iCs/>
                <w:lang w:val="sr-Cyrl-CS"/>
              </w:rPr>
            </w:pPr>
            <w:r w:rsidRPr="005826C8">
              <w:rPr>
                <w:rFonts w:cs="Arial"/>
                <w:spacing w:val="4"/>
                <w:lang w:val="sr-Cyrl-CS"/>
              </w:rPr>
              <w:t>П</w:t>
            </w:r>
            <w:r w:rsidR="006865D9">
              <w:rPr>
                <w:rFonts w:cs="Arial"/>
                <w:spacing w:val="4"/>
                <w:lang w:val="sr-Cyrl-CS"/>
              </w:rPr>
              <w:t xml:space="preserve">озиције </w:t>
            </w:r>
            <w:r>
              <w:rPr>
                <w:rFonts w:cs="Arial"/>
                <w:spacing w:val="4"/>
                <w:lang w:val="sr-Cyrl-CS"/>
              </w:rPr>
              <w:t>1</w:t>
            </w:r>
            <w:r w:rsidRPr="005826C8">
              <w:rPr>
                <w:rFonts w:cs="Arial"/>
                <w:spacing w:val="4"/>
                <w:lang w:val="sr-Cyrl-CS"/>
              </w:rPr>
              <w:t xml:space="preserve"> </w:t>
            </w:r>
            <w:r w:rsidR="006865D9">
              <w:rPr>
                <w:rFonts w:cs="Arial"/>
                <w:spacing w:val="4"/>
                <w:lang w:val="sr-Cyrl-CS"/>
              </w:rPr>
              <w:t>до  3</w:t>
            </w:r>
            <w:r w:rsidRPr="005826C8">
              <w:rPr>
                <w:rFonts w:cs="Arial"/>
                <w:spacing w:val="4"/>
                <w:lang w:val="sr-Cyrl-CS"/>
              </w:rPr>
              <w:t>, локација ТЕМ Свилајнац Кнеза Милоша 89</w:t>
            </w:r>
          </w:p>
        </w:tc>
        <w:tc>
          <w:tcPr>
            <w:tcW w:w="4072" w:type="dxa"/>
            <w:vAlign w:val="center"/>
          </w:tcPr>
          <w:p w:rsidR="00830B71" w:rsidRPr="005826C8" w:rsidRDefault="00830B71" w:rsidP="003C2248">
            <w:pPr>
              <w:spacing w:before="0"/>
              <w:jc w:val="center"/>
              <w:rPr>
                <w:rFonts w:cs="Arial"/>
                <w:bCs/>
                <w:iCs/>
                <w:lang w:val="sr-Cyrl-CS"/>
              </w:rPr>
            </w:pPr>
            <w:r w:rsidRPr="005826C8">
              <w:rPr>
                <w:rFonts w:cs="Arial"/>
                <w:bCs/>
                <w:iCs/>
                <w:lang w:val="sr-Cyrl-CS"/>
              </w:rPr>
              <w:t xml:space="preserve">Сагласан </w:t>
            </w:r>
            <w:r w:rsidRPr="005826C8">
              <w:rPr>
                <w:rFonts w:cs="Arial"/>
                <w:bCs/>
                <w:iCs/>
              </w:rPr>
              <w:t>с</w:t>
            </w:r>
            <w:r w:rsidRPr="005826C8">
              <w:rPr>
                <w:rFonts w:cs="Arial"/>
                <w:bCs/>
                <w:iCs/>
                <w:lang w:val="sr-Cyrl-CS"/>
              </w:rPr>
              <w:t>а захтевом наручиоца</w:t>
            </w:r>
          </w:p>
          <w:p w:rsidR="00830B71" w:rsidRPr="00F10346" w:rsidRDefault="00830B71" w:rsidP="003C2248">
            <w:pPr>
              <w:spacing w:before="0"/>
              <w:jc w:val="center"/>
              <w:rPr>
                <w:rFonts w:cs="Arial"/>
                <w:b/>
                <w:bCs/>
                <w:iCs/>
                <w:lang w:val="sr-Cyrl-CS"/>
              </w:rPr>
            </w:pPr>
            <w:r w:rsidRPr="005826C8">
              <w:rPr>
                <w:rFonts w:cs="Arial"/>
                <w:bCs/>
                <w:iCs/>
                <w:lang w:val="sr-Cyrl-CS"/>
              </w:rPr>
              <w:t>ДА/НЕ (заокружити)</w:t>
            </w:r>
          </w:p>
        </w:tc>
      </w:tr>
      <w:tr w:rsidR="00830B71" w:rsidRPr="00F10346" w:rsidTr="003C2248">
        <w:trPr>
          <w:trHeight w:val="800"/>
        </w:trPr>
        <w:tc>
          <w:tcPr>
            <w:tcW w:w="5173" w:type="dxa"/>
            <w:vAlign w:val="center"/>
          </w:tcPr>
          <w:p w:rsidR="00830B71" w:rsidRPr="00F10346" w:rsidRDefault="00830B71" w:rsidP="003C2248">
            <w:pPr>
              <w:spacing w:before="0"/>
              <w:jc w:val="center"/>
              <w:rPr>
                <w:rFonts w:cs="Arial"/>
                <w:b/>
                <w:bCs/>
                <w:iCs/>
                <w:lang w:val="sr-Cyrl-CS"/>
              </w:rPr>
            </w:pPr>
            <w:r w:rsidRPr="00F10346">
              <w:rPr>
                <w:rFonts w:cs="Arial"/>
                <w:b/>
                <w:bCs/>
                <w:iCs/>
                <w:lang w:val="sr-Cyrl-CS"/>
              </w:rPr>
              <w:lastRenderedPageBreak/>
              <w:t>РОК ВАЖЕЊА ПОНУДЕ:</w:t>
            </w:r>
          </w:p>
          <w:p w:rsidR="00830B71" w:rsidRPr="005826C8" w:rsidRDefault="00830B71" w:rsidP="003C2248">
            <w:pPr>
              <w:spacing w:before="0"/>
              <w:jc w:val="center"/>
              <w:rPr>
                <w:rFonts w:cs="Arial"/>
                <w:b/>
                <w:bCs/>
                <w:iCs/>
                <w:lang w:val="sr-Cyrl-CS"/>
              </w:rPr>
            </w:pPr>
            <w:r w:rsidRPr="005826C8">
              <w:rPr>
                <w:rFonts w:cs="Arial"/>
                <w:bCs/>
                <w:iCs/>
                <w:lang w:val="sr-Cyrl-CS"/>
              </w:rPr>
              <w:t>не може бити краћ</w:t>
            </w:r>
            <w:r w:rsidRPr="005826C8">
              <w:rPr>
                <w:rFonts w:cs="Arial"/>
                <w:bCs/>
                <w:iCs/>
              </w:rPr>
              <w:t>и</w:t>
            </w:r>
            <w:r w:rsidRPr="005826C8">
              <w:rPr>
                <w:rFonts w:cs="Arial"/>
                <w:bCs/>
                <w:iCs/>
                <w:lang w:val="sr-Cyrl-CS"/>
              </w:rPr>
              <w:t xml:space="preserve"> од 60 дана од дана отварања понуда</w:t>
            </w:r>
          </w:p>
        </w:tc>
        <w:tc>
          <w:tcPr>
            <w:tcW w:w="4072" w:type="dxa"/>
            <w:vAlign w:val="center"/>
          </w:tcPr>
          <w:p w:rsidR="00830B71" w:rsidRPr="00F10346" w:rsidRDefault="00830B71" w:rsidP="003C2248">
            <w:pPr>
              <w:spacing w:before="0"/>
              <w:jc w:val="center"/>
              <w:rPr>
                <w:rFonts w:cs="Arial"/>
                <w:b/>
                <w:bCs/>
                <w:iCs/>
                <w:lang w:val="sr-Cyrl-CS"/>
              </w:rPr>
            </w:pPr>
          </w:p>
          <w:p w:rsidR="00830B71" w:rsidRPr="00F10346" w:rsidRDefault="00830B71" w:rsidP="003C2248">
            <w:pPr>
              <w:spacing w:before="0"/>
              <w:jc w:val="center"/>
              <w:rPr>
                <w:rFonts w:cs="Arial"/>
                <w:b/>
                <w:bCs/>
                <w:iCs/>
                <w:lang w:val="sr-Cyrl-CS"/>
              </w:rPr>
            </w:pPr>
            <w:r w:rsidRPr="00F10346">
              <w:rPr>
                <w:rFonts w:cs="Arial"/>
                <w:bCs/>
                <w:iCs/>
                <w:lang w:val="sr-Cyrl-CS"/>
              </w:rPr>
              <w:t>_____ дана од дана отварања понуда</w:t>
            </w:r>
          </w:p>
        </w:tc>
      </w:tr>
      <w:tr w:rsidR="00830B71" w:rsidRPr="00F10346" w:rsidTr="003C2248">
        <w:trPr>
          <w:trHeight w:val="800"/>
        </w:trPr>
        <w:tc>
          <w:tcPr>
            <w:tcW w:w="5173" w:type="dxa"/>
          </w:tcPr>
          <w:p w:rsidR="00830B71" w:rsidRDefault="00830B71" w:rsidP="003C2248">
            <w:pPr>
              <w:rPr>
                <w:lang w:val="sr-Cyrl-RS"/>
              </w:rPr>
            </w:pPr>
            <w:r w:rsidRPr="00B67155">
              <w:t xml:space="preserve">Изјава да ли робу прати ЕУР 1 </w:t>
            </w:r>
          </w:p>
          <w:p w:rsidR="00830B71" w:rsidRPr="00832492" w:rsidRDefault="00830B71" w:rsidP="003C2248">
            <w:pPr>
              <w:rPr>
                <w:lang w:val="sr-Cyrl-RS"/>
              </w:rPr>
            </w:pPr>
            <w:r w:rsidRPr="00B67155">
              <w:t xml:space="preserve"> </w:t>
            </w:r>
            <w:r>
              <w:rPr>
                <w:lang w:val="sr-Cyrl-RS"/>
              </w:rPr>
              <w:t>(само за стране понуђаче)</w:t>
            </w:r>
          </w:p>
        </w:tc>
        <w:tc>
          <w:tcPr>
            <w:tcW w:w="4072" w:type="dxa"/>
          </w:tcPr>
          <w:p w:rsidR="00830B71" w:rsidRDefault="00830B71" w:rsidP="003C2248">
            <w:r w:rsidRPr="00B67155">
              <w:t>ДА/НЕ (заокружити)</w:t>
            </w:r>
          </w:p>
        </w:tc>
      </w:tr>
      <w:tr w:rsidR="00830B71" w:rsidRPr="00F10346" w:rsidTr="003C2248">
        <w:tc>
          <w:tcPr>
            <w:tcW w:w="9245" w:type="dxa"/>
            <w:gridSpan w:val="2"/>
          </w:tcPr>
          <w:p w:rsidR="00830B71" w:rsidRPr="00F10346" w:rsidRDefault="00830B71" w:rsidP="003C224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830B71" w:rsidRPr="00F10346" w:rsidRDefault="00830B71" w:rsidP="00830B71">
      <w:pPr>
        <w:spacing w:before="0"/>
        <w:rPr>
          <w:rFonts w:cs="Arial"/>
          <w:b/>
          <w:bCs/>
          <w:iCs/>
          <w:lang w:val="sr-Cyrl-CS"/>
        </w:rPr>
      </w:pPr>
    </w:p>
    <w:p w:rsidR="00830B71" w:rsidRPr="00F10346" w:rsidRDefault="00830B71" w:rsidP="00830B71">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t xml:space="preserve">                                   Понуђач</w:t>
      </w:r>
    </w:p>
    <w:p w:rsidR="00830B71" w:rsidRPr="00F10346" w:rsidRDefault="00830B71" w:rsidP="00830B71">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Pr="00F10346">
        <w:rPr>
          <w:rFonts w:eastAsia="TimesNewRomanPS-BoldMT" w:cs="Arial"/>
          <w:b/>
          <w:bCs/>
          <w:iCs/>
          <w:lang w:val="sr-Cyrl-CS"/>
        </w:rPr>
        <w:t xml:space="preserve">_____________________                                      </w:t>
      </w:r>
    </w:p>
    <w:p w:rsidR="00830B71" w:rsidRPr="00F10346" w:rsidRDefault="00830B71" w:rsidP="00830B71">
      <w:pPr>
        <w:spacing w:before="0"/>
        <w:rPr>
          <w:rFonts w:cs="Arial"/>
          <w:b/>
          <w:bCs/>
          <w:iCs/>
          <w:u w:val="single"/>
        </w:rPr>
      </w:pPr>
    </w:p>
    <w:p w:rsidR="00830B71" w:rsidRPr="00F10346" w:rsidRDefault="00830B71" w:rsidP="00830B71">
      <w:pPr>
        <w:spacing w:before="0"/>
        <w:rPr>
          <w:rFonts w:cs="Arial"/>
          <w:b/>
          <w:bCs/>
          <w:iCs/>
          <w:u w:val="single"/>
        </w:rPr>
      </w:pPr>
      <w:r w:rsidRPr="00F10346">
        <w:rPr>
          <w:rFonts w:cs="Arial"/>
          <w:b/>
          <w:bCs/>
          <w:iCs/>
          <w:u w:val="single"/>
        </w:rPr>
        <w:t>Напомене:</w:t>
      </w:r>
    </w:p>
    <w:p w:rsidR="00830B71" w:rsidRPr="00EB1788" w:rsidRDefault="00830B71" w:rsidP="00830B71">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830B71" w:rsidRPr="00EB1788" w:rsidRDefault="00830B71" w:rsidP="00830B71">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3221" w:rsidRDefault="00BA3221" w:rsidP="00830B71">
      <w:pPr>
        <w:pStyle w:val="KDObrazac"/>
        <w:tabs>
          <w:tab w:val="left" w:pos="435"/>
        </w:tabs>
        <w:spacing w:before="0"/>
        <w:jc w:val="both"/>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343A18">
      <w:pPr>
        <w:pStyle w:val="KDObrazac"/>
        <w:spacing w:before="0"/>
        <w:rPr>
          <w:lang w:val="sr-Cyrl-RS"/>
        </w:rPr>
      </w:pPr>
    </w:p>
    <w:p w:rsidR="00BA3221" w:rsidRDefault="00BA3221"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Default="00A62EED" w:rsidP="000C43CF">
      <w:pPr>
        <w:pStyle w:val="KDObrazac"/>
        <w:spacing w:before="0"/>
        <w:jc w:val="both"/>
        <w:rPr>
          <w:lang w:val="sr-Latn-RS"/>
        </w:rPr>
      </w:pPr>
    </w:p>
    <w:p w:rsidR="00A62EED" w:rsidRPr="00A62EED" w:rsidRDefault="00A62EED" w:rsidP="000C43CF">
      <w:pPr>
        <w:pStyle w:val="KDObrazac"/>
        <w:spacing w:before="0"/>
        <w:jc w:val="both"/>
        <w:rPr>
          <w:lang w:val="sr-Latn-RS"/>
        </w:rPr>
      </w:pPr>
    </w:p>
    <w:p w:rsidR="00BA3221" w:rsidRDefault="00BA3221" w:rsidP="00343A18">
      <w:pPr>
        <w:pStyle w:val="KDObrazac"/>
        <w:spacing w:before="0"/>
        <w:rPr>
          <w:lang w:val="sr-Cyrl-RS"/>
        </w:rPr>
      </w:pPr>
    </w:p>
    <w:p w:rsidR="00BA3221" w:rsidRDefault="00BA3221" w:rsidP="001E47BF">
      <w:pPr>
        <w:pStyle w:val="KDObrazac"/>
        <w:spacing w:before="0"/>
        <w:jc w:val="both"/>
        <w:rPr>
          <w:lang w:val="sr-Cyrl-RS"/>
        </w:rPr>
      </w:pPr>
    </w:p>
    <w:p w:rsidR="00BA3221" w:rsidRDefault="00BA3221" w:rsidP="00343A18">
      <w:pPr>
        <w:pStyle w:val="KDObrazac"/>
        <w:spacing w:before="0"/>
        <w:rPr>
          <w:lang w:val="sr-Cyrl-RS"/>
        </w:rPr>
      </w:pPr>
    </w:p>
    <w:p w:rsidR="00343A18" w:rsidRPr="00F10346" w:rsidRDefault="00343A18" w:rsidP="00343A18">
      <w:pPr>
        <w:pStyle w:val="KDObrazac"/>
        <w:spacing w:before="0"/>
      </w:pPr>
      <w:r w:rsidRPr="00F10346">
        <w:t xml:space="preserve">ОБРАЗАЦ </w:t>
      </w:r>
      <w:r w:rsidR="00BA3221">
        <w:rPr>
          <w:lang w:val="sr-Cyrl-RS"/>
        </w:rPr>
        <w:t>2</w:t>
      </w:r>
      <w:r w:rsidRPr="00F10346">
        <w:t>.</w:t>
      </w:r>
      <w:bookmarkEnd w:id="260"/>
    </w:p>
    <w:p w:rsidR="00343A18" w:rsidRPr="00247319"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r w:rsidR="00247319">
        <w:rPr>
          <w:rFonts w:cs="Arial"/>
          <w:b/>
          <w:lang w:val="sr-Cyrl-RS"/>
        </w:rPr>
        <w:t xml:space="preserve"> ЗА ПАРТИЈУ 1.</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7F7D7A" w:rsidRPr="00F10346" w:rsidTr="00EB69E0">
        <w:tc>
          <w:tcPr>
            <w:tcW w:w="298"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lastRenderedPageBreak/>
              <w:t>Рбр</w:t>
            </w:r>
          </w:p>
        </w:tc>
        <w:tc>
          <w:tcPr>
            <w:tcW w:w="120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Default="00BA3221" w:rsidP="00BC01DC">
            <w:pPr>
              <w:spacing w:before="0"/>
              <w:jc w:val="center"/>
              <w:rPr>
                <w:rFonts w:cs="Arial"/>
                <w:b/>
                <w:bCs/>
                <w:iCs/>
                <w:lang w:val="sr-Cyrl-CS"/>
              </w:rPr>
            </w:pPr>
            <w:r w:rsidRPr="00F10346">
              <w:rPr>
                <w:rFonts w:cs="Arial"/>
                <w:b/>
                <w:bCs/>
                <w:iCs/>
                <w:lang w:val="sr-Cyrl-CS"/>
              </w:rPr>
              <w:t>М</w:t>
            </w:r>
            <w:r w:rsidR="007F7D7A" w:rsidRPr="00F10346">
              <w:rPr>
                <w:rFonts w:cs="Arial"/>
                <w:b/>
                <w:bCs/>
                <w:iCs/>
                <w:lang w:val="sr-Cyrl-CS"/>
              </w:rPr>
              <w:t>ере</w:t>
            </w:r>
          </w:p>
          <w:p w:rsidR="00BA3221" w:rsidRPr="00F10346" w:rsidRDefault="00BA3221" w:rsidP="00BC01DC">
            <w:pPr>
              <w:spacing w:before="0"/>
              <w:jc w:val="center"/>
              <w:rPr>
                <w:rFonts w:cs="Arial"/>
                <w:b/>
                <w:bCs/>
                <w:iCs/>
                <w:lang w:val="sr-Cyrl-CS"/>
              </w:rPr>
            </w:pPr>
          </w:p>
        </w:tc>
        <w:tc>
          <w:tcPr>
            <w:tcW w:w="53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Јед.</w:t>
            </w:r>
          </w:p>
          <w:p w:rsidR="007F7D7A" w:rsidRPr="00EB69E0" w:rsidRDefault="007F7D7A" w:rsidP="00BC01DC">
            <w:pPr>
              <w:spacing w:before="0"/>
              <w:jc w:val="center"/>
              <w:rPr>
                <w:rFonts w:cs="Arial"/>
                <w:b/>
                <w:bCs/>
                <w:iCs/>
                <w:lang w:val="sr-Cyrl-CS"/>
              </w:rPr>
            </w:pPr>
            <w:r w:rsidRPr="00EB69E0">
              <w:rPr>
                <w:rFonts w:cs="Arial"/>
                <w:b/>
                <w:bCs/>
                <w:iCs/>
                <w:lang w:val="sr-Cyrl-CS"/>
              </w:rPr>
              <w:t>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без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7F7D7A" w:rsidRPr="00EB69E0" w:rsidRDefault="007F7D7A" w:rsidP="00BC01DC">
            <w:pPr>
              <w:spacing w:before="0"/>
              <w:jc w:val="center"/>
              <w:rPr>
                <w:rFonts w:cs="Arial"/>
                <w:b/>
                <w:bCs/>
                <w:iCs/>
                <w:lang w:val="sr-Cyrl-CS"/>
              </w:rPr>
            </w:pPr>
            <w:r w:rsidRPr="00EB69E0">
              <w:rPr>
                <w:rFonts w:cs="Arial"/>
                <w:b/>
                <w:bCs/>
                <w:iCs/>
                <w:lang w:val="sr-Cyrl-CS"/>
              </w:rPr>
              <w:t>Укупна цена са ПДВ</w:t>
            </w:r>
          </w:p>
          <w:p w:rsidR="007F7D7A" w:rsidRPr="00EB69E0" w:rsidRDefault="007F7D7A" w:rsidP="00BC01DC">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B69E0">
        <w:tc>
          <w:tcPr>
            <w:tcW w:w="29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0"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BA3221" w:rsidRPr="00F10346" w:rsidTr="00EB69E0">
        <w:tc>
          <w:tcPr>
            <w:tcW w:w="298" w:type="pct"/>
            <w:shd w:val="clear" w:color="auto" w:fill="auto"/>
            <w:vAlign w:val="center"/>
          </w:tcPr>
          <w:p w:rsidR="00BA3221" w:rsidRPr="00F10346" w:rsidRDefault="00BA3221" w:rsidP="00BC01DC">
            <w:pPr>
              <w:spacing w:before="0"/>
              <w:jc w:val="center"/>
              <w:rPr>
                <w:rFonts w:cs="Arial"/>
                <w:b/>
                <w:bCs/>
                <w:iCs/>
                <w:lang w:val="sr-Cyrl-CS"/>
              </w:rPr>
            </w:pPr>
          </w:p>
        </w:tc>
        <w:tc>
          <w:tcPr>
            <w:tcW w:w="1205" w:type="pct"/>
            <w:shd w:val="clear" w:color="auto" w:fill="auto"/>
          </w:tcPr>
          <w:p w:rsidR="00BA3221" w:rsidRPr="00EB69E0" w:rsidRDefault="0011698E" w:rsidP="00DB5B2C">
            <w:pPr>
              <w:rPr>
                <w:b/>
              </w:rPr>
            </w:pPr>
            <w:r>
              <w:rPr>
                <w:b/>
              </w:rPr>
              <w:t>836/2017</w:t>
            </w:r>
            <w:r w:rsidR="00BA3221" w:rsidRPr="00EB69E0">
              <w:rPr>
                <w:b/>
              </w:rPr>
              <w:t xml:space="preserve"> локација А</w:t>
            </w:r>
          </w:p>
        </w:tc>
        <w:tc>
          <w:tcPr>
            <w:tcW w:w="415" w:type="pct"/>
            <w:shd w:val="clear" w:color="auto" w:fill="auto"/>
            <w:vAlign w:val="center"/>
          </w:tcPr>
          <w:p w:rsidR="00BA3221" w:rsidRPr="00F10346" w:rsidRDefault="00BA3221" w:rsidP="00BC01DC">
            <w:pPr>
              <w:spacing w:before="0"/>
              <w:jc w:val="center"/>
              <w:rPr>
                <w:rFonts w:cs="Arial"/>
                <w:bCs/>
                <w:iCs/>
                <w:lang w:val="sr-Cyrl-CS"/>
              </w:rPr>
            </w:pPr>
          </w:p>
        </w:tc>
        <w:tc>
          <w:tcPr>
            <w:tcW w:w="532" w:type="pct"/>
            <w:shd w:val="clear" w:color="auto" w:fill="auto"/>
          </w:tcPr>
          <w:p w:rsidR="00BA3221" w:rsidRPr="005D5995" w:rsidRDefault="00BA3221" w:rsidP="00DB5B2C"/>
        </w:tc>
        <w:tc>
          <w:tcPr>
            <w:tcW w:w="355" w:type="pct"/>
            <w:shd w:val="clear" w:color="auto" w:fill="auto"/>
            <w:vAlign w:val="center"/>
          </w:tcPr>
          <w:p w:rsidR="00BA3221" w:rsidRPr="00F10346" w:rsidRDefault="00BA3221" w:rsidP="00BC01DC">
            <w:pPr>
              <w:spacing w:before="0"/>
              <w:jc w:val="center"/>
              <w:rPr>
                <w:rFonts w:cs="Arial"/>
                <w:b/>
                <w:bCs/>
                <w:iCs/>
              </w:rPr>
            </w:pPr>
          </w:p>
        </w:tc>
        <w:tc>
          <w:tcPr>
            <w:tcW w:w="35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475" w:type="pct"/>
            <w:shd w:val="clear" w:color="auto" w:fill="auto"/>
            <w:vAlign w:val="center"/>
          </w:tcPr>
          <w:p w:rsidR="00BA3221" w:rsidRPr="00F10346" w:rsidRDefault="00BA3221" w:rsidP="00BC01DC">
            <w:pPr>
              <w:spacing w:before="0"/>
              <w:jc w:val="center"/>
              <w:rPr>
                <w:rFonts w:cs="Arial"/>
                <w:b/>
                <w:bCs/>
                <w:iCs/>
              </w:rPr>
            </w:pPr>
          </w:p>
        </w:tc>
        <w:tc>
          <w:tcPr>
            <w:tcW w:w="890" w:type="pct"/>
          </w:tcPr>
          <w:p w:rsidR="00BA3221" w:rsidRPr="00F10346" w:rsidRDefault="00BA3221" w:rsidP="00BC01DC">
            <w:pPr>
              <w:spacing w:before="0"/>
              <w:jc w:val="center"/>
              <w:rPr>
                <w:rFonts w:cs="Arial"/>
                <w:b/>
                <w:bCs/>
                <w:iCs/>
              </w:rPr>
            </w:pPr>
          </w:p>
        </w:tc>
      </w:tr>
      <w:tr w:rsidR="0011698E" w:rsidRPr="00F10346" w:rsidTr="00EB69E0">
        <w:tc>
          <w:tcPr>
            <w:tcW w:w="298" w:type="pct"/>
            <w:shd w:val="clear" w:color="auto" w:fill="auto"/>
            <w:vAlign w:val="center"/>
          </w:tcPr>
          <w:p w:rsidR="0011698E" w:rsidRPr="00F10346" w:rsidRDefault="0011698E" w:rsidP="00BC01DC">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11698E" w:rsidRDefault="0011698E" w:rsidP="0011698E">
            <w:pPr>
              <w:jc w:val="left"/>
              <w:rPr>
                <w:lang w:val="sr-Cyrl-RS"/>
              </w:rPr>
            </w:pPr>
            <w:r>
              <w:rPr>
                <w:lang w:val="sr-Cyrl-RS"/>
              </w:rPr>
              <w:t>Ролна носећа амортизујућа</w:t>
            </w:r>
          </w:p>
          <w:p w:rsidR="0011698E" w:rsidRPr="00D46217" w:rsidRDefault="0011698E" w:rsidP="0011698E">
            <w:pPr>
              <w:jc w:val="left"/>
              <w:rPr>
                <w:lang w:val="sr-Cyrl-RS"/>
              </w:rPr>
            </w:pPr>
            <w:r>
              <w:rPr>
                <w:lang w:val="sr-Cyrl-RS"/>
              </w:rPr>
              <w:t xml:space="preserve"> </w:t>
            </w:r>
            <w:r w:rsidRPr="00D46217">
              <w:rPr>
                <w:lang w:val="sr-Cyrl-RS"/>
              </w:rPr>
              <w:t>Ø</w:t>
            </w:r>
            <w:r>
              <w:rPr>
                <w:lang w:val="sr-Cyrl-RS"/>
              </w:rPr>
              <w:t>159x778    цртеж  521.21.011</w:t>
            </w:r>
          </w:p>
        </w:tc>
        <w:tc>
          <w:tcPr>
            <w:tcW w:w="415" w:type="pct"/>
            <w:shd w:val="clear" w:color="auto" w:fill="auto"/>
            <w:vAlign w:val="center"/>
          </w:tcPr>
          <w:p w:rsidR="0011698E" w:rsidRPr="00F10346" w:rsidRDefault="0011698E" w:rsidP="00BC01DC">
            <w:pPr>
              <w:spacing w:before="0"/>
              <w:jc w:val="center"/>
              <w:rPr>
                <w:rFonts w:cs="Arial"/>
                <w:bCs/>
                <w:iCs/>
                <w:lang w:val="sr-Cyrl-CS"/>
              </w:rPr>
            </w:pPr>
            <w:r>
              <w:rPr>
                <w:rFonts w:cs="Arial"/>
                <w:bCs/>
                <w:iCs/>
                <w:lang w:val="sr-Cyrl-CS"/>
              </w:rPr>
              <w:t>комад</w:t>
            </w:r>
          </w:p>
        </w:tc>
        <w:tc>
          <w:tcPr>
            <w:tcW w:w="532" w:type="pct"/>
            <w:shd w:val="clear" w:color="auto" w:fill="auto"/>
          </w:tcPr>
          <w:p w:rsidR="0011698E" w:rsidRPr="0018192E" w:rsidRDefault="00402F7E" w:rsidP="00EB69E0">
            <w:pPr>
              <w:jc w:val="right"/>
              <w:rPr>
                <w:lang w:val="sr-Cyrl-RS"/>
              </w:rPr>
            </w:pPr>
            <w:r>
              <w:rPr>
                <w:lang w:val="sr-Cyrl-RS"/>
              </w:rPr>
              <w:t>9</w:t>
            </w:r>
            <w:r w:rsidR="0011698E">
              <w:rPr>
                <w:lang w:val="sr-Cyrl-RS"/>
              </w:rPr>
              <w:t>0</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EB69E0">
        <w:tc>
          <w:tcPr>
            <w:tcW w:w="298" w:type="pct"/>
            <w:shd w:val="clear" w:color="auto" w:fill="auto"/>
            <w:vAlign w:val="center"/>
          </w:tcPr>
          <w:p w:rsidR="0011698E" w:rsidRPr="00F10346" w:rsidRDefault="0011698E" w:rsidP="00BC01DC">
            <w:pPr>
              <w:spacing w:before="0"/>
              <w:jc w:val="center"/>
              <w:rPr>
                <w:rFonts w:cs="Arial"/>
                <w:b/>
                <w:bCs/>
                <w:iCs/>
                <w:lang w:val="sr-Cyrl-CS"/>
              </w:rPr>
            </w:pPr>
            <w:r>
              <w:rPr>
                <w:rFonts w:cs="Arial"/>
                <w:b/>
                <w:bCs/>
                <w:iCs/>
                <w:lang w:val="sr-Cyrl-CS"/>
              </w:rPr>
              <w:t>2.</w:t>
            </w:r>
          </w:p>
        </w:tc>
        <w:tc>
          <w:tcPr>
            <w:tcW w:w="1205" w:type="pct"/>
            <w:shd w:val="clear" w:color="auto" w:fill="auto"/>
          </w:tcPr>
          <w:p w:rsidR="0011698E" w:rsidRDefault="0011698E" w:rsidP="0011698E">
            <w:pPr>
              <w:jc w:val="left"/>
              <w:rPr>
                <w:lang w:val="sr-Cyrl-RS"/>
              </w:rPr>
            </w:pPr>
            <w:r>
              <w:rPr>
                <w:lang w:val="sr-Cyrl-RS"/>
              </w:rPr>
              <w:t>Ролна носећа амортизујућа</w:t>
            </w:r>
            <w:r>
              <w:t xml:space="preserve"> </w:t>
            </w:r>
          </w:p>
          <w:p w:rsidR="0011698E" w:rsidRPr="00D46217" w:rsidRDefault="0011698E" w:rsidP="0011698E">
            <w:pPr>
              <w:jc w:val="left"/>
              <w:rPr>
                <w:lang w:val="sr-Cyrl-RS"/>
              </w:rPr>
            </w:pPr>
            <w:r w:rsidRPr="00D46217">
              <w:rPr>
                <w:lang w:val="sr-Cyrl-RS"/>
              </w:rPr>
              <w:t>Ø1</w:t>
            </w:r>
            <w:r>
              <w:rPr>
                <w:lang w:val="sr-Cyrl-RS"/>
              </w:rPr>
              <w:t>59</w:t>
            </w:r>
            <w:r w:rsidRPr="00D46217">
              <w:rPr>
                <w:lang w:val="sr-Cyrl-RS"/>
              </w:rPr>
              <w:t>x</w:t>
            </w:r>
            <w:r>
              <w:rPr>
                <w:lang w:val="sr-Cyrl-RS"/>
              </w:rPr>
              <w:t>570</w:t>
            </w:r>
            <w:r>
              <w:t xml:space="preserve"> </w:t>
            </w:r>
            <w:r>
              <w:rPr>
                <w:lang w:val="sr-Cyrl-RS"/>
              </w:rPr>
              <w:t xml:space="preserve"> </w:t>
            </w:r>
            <w:r w:rsidRPr="00D46217">
              <w:rPr>
                <w:lang w:val="sr-Cyrl-RS"/>
              </w:rPr>
              <w:t>цртеж</w:t>
            </w:r>
            <w:r>
              <w:rPr>
                <w:lang w:val="sr-Cyrl-RS"/>
              </w:rPr>
              <w:t xml:space="preserve"> </w:t>
            </w:r>
            <w:r w:rsidRPr="00D46217">
              <w:rPr>
                <w:lang w:val="sr-Cyrl-RS"/>
              </w:rPr>
              <w:t xml:space="preserve"> 52</w:t>
            </w:r>
            <w:r>
              <w:rPr>
                <w:lang w:val="sr-Cyrl-RS"/>
              </w:rPr>
              <w:t>4</w:t>
            </w:r>
            <w:r w:rsidRPr="00D46217">
              <w:rPr>
                <w:lang w:val="sr-Cyrl-RS"/>
              </w:rPr>
              <w:t>.21.</w:t>
            </w:r>
            <w:r>
              <w:rPr>
                <w:lang w:val="sr-Cyrl-RS"/>
              </w:rPr>
              <w:t>107</w:t>
            </w:r>
          </w:p>
        </w:tc>
        <w:tc>
          <w:tcPr>
            <w:tcW w:w="415" w:type="pct"/>
            <w:shd w:val="clear" w:color="auto" w:fill="auto"/>
            <w:vAlign w:val="center"/>
          </w:tcPr>
          <w:p w:rsidR="0011698E" w:rsidRPr="00F10346" w:rsidRDefault="0011698E" w:rsidP="00BC01DC">
            <w:pPr>
              <w:spacing w:before="0"/>
              <w:jc w:val="center"/>
              <w:rPr>
                <w:rFonts w:cs="Arial"/>
                <w:bCs/>
                <w:iCs/>
                <w:lang w:val="sr-Cyrl-CS"/>
              </w:rPr>
            </w:pPr>
            <w:r>
              <w:rPr>
                <w:rFonts w:cs="Arial"/>
                <w:bCs/>
                <w:iCs/>
                <w:lang w:val="sr-Cyrl-CS"/>
              </w:rPr>
              <w:t>комад</w:t>
            </w:r>
          </w:p>
        </w:tc>
        <w:tc>
          <w:tcPr>
            <w:tcW w:w="532" w:type="pct"/>
            <w:shd w:val="clear" w:color="auto" w:fill="auto"/>
          </w:tcPr>
          <w:p w:rsidR="0011698E" w:rsidRPr="0018192E" w:rsidRDefault="00402F7E" w:rsidP="00EB69E0">
            <w:pPr>
              <w:jc w:val="right"/>
              <w:rPr>
                <w:lang w:val="sr-Cyrl-RS"/>
              </w:rPr>
            </w:pPr>
            <w:r>
              <w:rPr>
                <w:lang w:val="sr-Cyrl-RS"/>
              </w:rPr>
              <w:t>25</w:t>
            </w:r>
            <w:r w:rsidR="0011698E">
              <w:rPr>
                <w:lang w:val="sr-Cyrl-RS"/>
              </w:rPr>
              <w:t>0</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BC01DC">
            <w:pPr>
              <w:spacing w:before="0"/>
              <w:jc w:val="center"/>
              <w:rPr>
                <w:rFonts w:cs="Arial"/>
                <w:b/>
                <w:bCs/>
                <w:iCs/>
                <w:lang w:val="sr-Cyrl-CS"/>
              </w:rPr>
            </w:pPr>
            <w:r>
              <w:rPr>
                <w:rFonts w:cs="Arial"/>
                <w:b/>
                <w:bCs/>
                <w:iCs/>
                <w:lang w:val="sr-Cyrl-CS"/>
              </w:rPr>
              <w:t>3.</w:t>
            </w:r>
          </w:p>
        </w:tc>
        <w:tc>
          <w:tcPr>
            <w:tcW w:w="1205" w:type="pct"/>
            <w:shd w:val="clear" w:color="auto" w:fill="auto"/>
            <w:vAlign w:val="center"/>
          </w:tcPr>
          <w:p w:rsidR="0011698E" w:rsidRDefault="0011698E" w:rsidP="0011698E">
            <w:pPr>
              <w:ind w:right="15"/>
              <w:jc w:val="left"/>
              <w:rPr>
                <w:rFonts w:cs="Arial"/>
                <w:lang w:val="sr-Cyrl-RS"/>
              </w:rPr>
            </w:pPr>
            <w:r>
              <w:rPr>
                <w:rFonts w:cs="Arial"/>
                <w:lang w:val="sr-Cyrl-RS"/>
              </w:rPr>
              <w:t>Амортизујућа ролна</w:t>
            </w:r>
          </w:p>
          <w:p w:rsidR="0011698E" w:rsidRPr="00D46217" w:rsidRDefault="0011698E" w:rsidP="0011698E">
            <w:pPr>
              <w:ind w:right="15"/>
              <w:jc w:val="left"/>
              <w:rPr>
                <w:rFonts w:cs="Arial"/>
                <w:lang w:val="sr-Cyrl-RS"/>
              </w:rPr>
            </w:pPr>
            <w:r>
              <w:t xml:space="preserve"> </w:t>
            </w:r>
            <w:r w:rsidRPr="00D46217">
              <w:rPr>
                <w:rFonts w:cs="Arial"/>
                <w:lang w:val="sr-Cyrl-RS"/>
              </w:rPr>
              <w:t>Ø1</w:t>
            </w:r>
            <w:r>
              <w:rPr>
                <w:rFonts w:cs="Arial"/>
                <w:lang w:val="sr-Cyrl-RS"/>
              </w:rPr>
              <w:t>59x1600</w:t>
            </w:r>
            <w:r>
              <w:t xml:space="preserve"> </w:t>
            </w:r>
            <w:r w:rsidRPr="00D46217">
              <w:rPr>
                <w:rFonts w:cs="Arial"/>
                <w:lang w:val="sr-Cyrl-RS"/>
              </w:rPr>
              <w:t>цртеж 52</w:t>
            </w:r>
            <w:r>
              <w:rPr>
                <w:rFonts w:cs="Arial"/>
                <w:lang w:val="sr-Cyrl-RS"/>
              </w:rPr>
              <w:t>4</w:t>
            </w:r>
            <w:r w:rsidRPr="00D46217">
              <w:rPr>
                <w:rFonts w:cs="Arial"/>
                <w:lang w:val="sr-Cyrl-RS"/>
              </w:rPr>
              <w:t>.21.</w:t>
            </w:r>
            <w:r>
              <w:rPr>
                <w:rFonts w:cs="Arial"/>
                <w:lang w:val="sr-Cyrl-RS"/>
              </w:rPr>
              <w:t>130</w:t>
            </w:r>
          </w:p>
        </w:tc>
        <w:tc>
          <w:tcPr>
            <w:tcW w:w="415" w:type="pct"/>
            <w:shd w:val="clear" w:color="auto" w:fill="auto"/>
            <w:vAlign w:val="center"/>
          </w:tcPr>
          <w:p w:rsidR="0011698E" w:rsidRPr="00F10346" w:rsidRDefault="0011698E" w:rsidP="00BC01DC">
            <w:pPr>
              <w:spacing w:before="0"/>
              <w:jc w:val="center"/>
              <w:rPr>
                <w:rFonts w:cs="Arial"/>
                <w:bCs/>
                <w:iCs/>
                <w:lang w:val="sr-Cyrl-CS"/>
              </w:rPr>
            </w:pPr>
            <w:r>
              <w:rPr>
                <w:rFonts w:cs="Arial"/>
                <w:bCs/>
                <w:iCs/>
                <w:lang w:val="sr-Cyrl-CS"/>
              </w:rPr>
              <w:t>комад</w:t>
            </w:r>
          </w:p>
        </w:tc>
        <w:tc>
          <w:tcPr>
            <w:tcW w:w="532" w:type="pct"/>
            <w:shd w:val="clear" w:color="auto" w:fill="auto"/>
          </w:tcPr>
          <w:p w:rsidR="0011698E" w:rsidRPr="0018192E" w:rsidRDefault="00402F7E" w:rsidP="00EB69E0">
            <w:pPr>
              <w:jc w:val="right"/>
              <w:rPr>
                <w:lang w:val="sr-Cyrl-RS"/>
              </w:rPr>
            </w:pPr>
            <w:r>
              <w:rPr>
                <w:lang w:val="sr-Cyrl-RS"/>
              </w:rPr>
              <w:t>8</w:t>
            </w:r>
            <w:r w:rsidR="0011698E">
              <w:rPr>
                <w:lang w:val="sr-Cyrl-RS"/>
              </w:rPr>
              <w:t>0</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18192E">
        <w:tc>
          <w:tcPr>
            <w:tcW w:w="298" w:type="pct"/>
            <w:shd w:val="clear" w:color="auto" w:fill="auto"/>
            <w:vAlign w:val="center"/>
          </w:tcPr>
          <w:p w:rsidR="0011698E" w:rsidRPr="00F10346" w:rsidRDefault="0011698E" w:rsidP="00BC01DC">
            <w:pPr>
              <w:spacing w:before="0"/>
              <w:jc w:val="center"/>
              <w:rPr>
                <w:rFonts w:cs="Arial"/>
                <w:b/>
                <w:bCs/>
                <w:iCs/>
                <w:lang w:val="sr-Cyrl-CS"/>
              </w:rPr>
            </w:pPr>
            <w:r>
              <w:rPr>
                <w:rFonts w:cs="Arial"/>
                <w:b/>
                <w:bCs/>
                <w:iCs/>
                <w:lang w:val="sr-Cyrl-CS"/>
              </w:rPr>
              <w:t>4.</w:t>
            </w:r>
          </w:p>
        </w:tc>
        <w:tc>
          <w:tcPr>
            <w:tcW w:w="1205" w:type="pct"/>
            <w:shd w:val="clear" w:color="auto" w:fill="auto"/>
            <w:vAlign w:val="center"/>
          </w:tcPr>
          <w:p w:rsidR="0011698E" w:rsidRDefault="0011698E" w:rsidP="0011698E">
            <w:pPr>
              <w:ind w:right="15"/>
              <w:jc w:val="left"/>
              <w:rPr>
                <w:rFonts w:cs="Arial"/>
                <w:lang w:val="sr-Cyrl-RS"/>
              </w:rPr>
            </w:pPr>
            <w:r w:rsidRPr="00D46217">
              <w:rPr>
                <w:rFonts w:cs="Arial"/>
                <w:lang w:val="sr-Latn-RS"/>
              </w:rPr>
              <w:t>Носећа глатка ролна</w:t>
            </w:r>
          </w:p>
          <w:p w:rsidR="0011698E" w:rsidRPr="009A2EF3" w:rsidRDefault="0011698E" w:rsidP="0011698E">
            <w:pPr>
              <w:ind w:right="15"/>
              <w:jc w:val="left"/>
              <w:rPr>
                <w:rFonts w:cs="Arial"/>
                <w:lang w:val="sr-Cyrl-RS"/>
              </w:rPr>
            </w:pPr>
            <w:r w:rsidRPr="009A2EF3">
              <w:rPr>
                <w:rFonts w:cs="Arial"/>
                <w:lang w:val="sr-Cyrl-RS"/>
              </w:rPr>
              <w:t>Ø1</w:t>
            </w:r>
            <w:r>
              <w:rPr>
                <w:rFonts w:cs="Arial"/>
                <w:lang w:val="sr-Cyrl-RS"/>
              </w:rPr>
              <w:t>59x570</w:t>
            </w:r>
            <w:r w:rsidRPr="009A2EF3">
              <w:rPr>
                <w:rFonts w:cs="Arial"/>
                <w:lang w:val="sr-Cyrl-RS"/>
              </w:rPr>
              <w:t xml:space="preserve"> </w:t>
            </w:r>
            <w:r>
              <w:rPr>
                <w:rFonts w:cs="Arial"/>
                <w:lang w:val="sr-Cyrl-RS"/>
              </w:rPr>
              <w:t xml:space="preserve"> д</w:t>
            </w:r>
            <w:r>
              <w:rPr>
                <w:rFonts w:cs="Arial"/>
                <w:lang w:val="sr-Latn-RS"/>
              </w:rPr>
              <w:t>-</w:t>
            </w:r>
            <w:r>
              <w:rPr>
                <w:rFonts w:cs="Arial"/>
                <w:lang w:val="sr-Cyrl-RS"/>
              </w:rPr>
              <w:t xml:space="preserve"> 30</w:t>
            </w:r>
            <w:r>
              <w:rPr>
                <w:rFonts w:cs="Arial"/>
                <w:lang w:val="sr-Latn-RS"/>
              </w:rPr>
              <w:t>,</w:t>
            </w:r>
            <w:r w:rsidRPr="009A2EF3">
              <w:rPr>
                <w:rFonts w:cs="Arial"/>
                <w:lang w:val="sr-Cyrl-RS"/>
              </w:rPr>
              <w:t>цртеж  52</w:t>
            </w:r>
            <w:r>
              <w:rPr>
                <w:rFonts w:cs="Arial"/>
                <w:lang w:val="sr-Cyrl-RS"/>
              </w:rPr>
              <w:t>4.21</w:t>
            </w:r>
            <w:r w:rsidRPr="009A2EF3">
              <w:rPr>
                <w:rFonts w:cs="Arial"/>
                <w:lang w:val="sr-Cyrl-RS"/>
              </w:rPr>
              <w:t>.1</w:t>
            </w:r>
            <w:r>
              <w:rPr>
                <w:rFonts w:cs="Arial"/>
                <w:lang w:val="sr-Cyrl-RS"/>
              </w:rPr>
              <w:t>06</w:t>
            </w:r>
          </w:p>
        </w:tc>
        <w:tc>
          <w:tcPr>
            <w:tcW w:w="415" w:type="pct"/>
            <w:shd w:val="clear" w:color="auto" w:fill="auto"/>
          </w:tcPr>
          <w:p w:rsidR="0011698E" w:rsidRPr="00996300" w:rsidRDefault="0011698E" w:rsidP="0018192E">
            <w:r w:rsidRPr="00996300">
              <w:t>комад</w:t>
            </w:r>
          </w:p>
        </w:tc>
        <w:tc>
          <w:tcPr>
            <w:tcW w:w="532" w:type="pct"/>
            <w:shd w:val="clear" w:color="auto" w:fill="auto"/>
          </w:tcPr>
          <w:p w:rsidR="0011698E" w:rsidRPr="0018192E" w:rsidRDefault="00402F7E" w:rsidP="00EB69E0">
            <w:pPr>
              <w:jc w:val="right"/>
              <w:rPr>
                <w:lang w:val="sr-Cyrl-RS"/>
              </w:rPr>
            </w:pPr>
            <w:r>
              <w:rPr>
                <w:lang w:val="sr-Cyrl-RS"/>
              </w:rPr>
              <w:t>40</w:t>
            </w:r>
            <w:r w:rsidR="0011698E">
              <w:rPr>
                <w:lang w:val="sr-Cyrl-RS"/>
              </w:rPr>
              <w:t>0</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18192E">
        <w:tc>
          <w:tcPr>
            <w:tcW w:w="298" w:type="pct"/>
            <w:shd w:val="clear" w:color="auto" w:fill="auto"/>
            <w:vAlign w:val="center"/>
          </w:tcPr>
          <w:p w:rsidR="0011698E" w:rsidRPr="00F10346" w:rsidRDefault="0011698E" w:rsidP="00BC01DC">
            <w:pPr>
              <w:spacing w:before="0"/>
              <w:jc w:val="center"/>
              <w:rPr>
                <w:rFonts w:cs="Arial"/>
                <w:b/>
                <w:bCs/>
                <w:iCs/>
                <w:lang w:val="sr-Cyrl-CS"/>
              </w:rPr>
            </w:pPr>
            <w:r>
              <w:rPr>
                <w:rFonts w:cs="Arial"/>
                <w:b/>
                <w:bCs/>
                <w:iCs/>
                <w:lang w:val="sr-Cyrl-CS"/>
              </w:rPr>
              <w:t>5.</w:t>
            </w:r>
          </w:p>
        </w:tc>
        <w:tc>
          <w:tcPr>
            <w:tcW w:w="1205" w:type="pct"/>
            <w:shd w:val="clear" w:color="auto" w:fill="auto"/>
            <w:vAlign w:val="center"/>
          </w:tcPr>
          <w:p w:rsidR="0011698E" w:rsidRDefault="0011698E" w:rsidP="0011698E">
            <w:pPr>
              <w:ind w:right="15"/>
              <w:jc w:val="left"/>
              <w:rPr>
                <w:rFonts w:cs="Arial"/>
                <w:lang w:val="sr-Cyrl-RS"/>
              </w:rPr>
            </w:pPr>
            <w:r>
              <w:rPr>
                <w:rFonts w:cs="Arial"/>
                <w:lang w:val="sr-Cyrl-RS"/>
              </w:rPr>
              <w:t>Повратна гумирана ролна</w:t>
            </w:r>
          </w:p>
          <w:p w:rsidR="0011698E" w:rsidRPr="00D46217" w:rsidRDefault="0011698E" w:rsidP="0011698E">
            <w:pPr>
              <w:ind w:right="15"/>
              <w:jc w:val="left"/>
              <w:rPr>
                <w:rFonts w:cs="Arial"/>
                <w:lang w:val="sr-Cyrl-RS"/>
              </w:rPr>
            </w:pPr>
            <w:r>
              <w:t xml:space="preserve"> </w:t>
            </w:r>
            <w:r w:rsidRPr="009A2EF3">
              <w:rPr>
                <w:rFonts w:cs="Arial"/>
                <w:lang w:val="sr-Cyrl-RS"/>
              </w:rPr>
              <w:t>Ø</w:t>
            </w:r>
            <w:r>
              <w:rPr>
                <w:rFonts w:cs="Arial"/>
                <w:lang w:val="sr-Cyrl-RS"/>
              </w:rPr>
              <w:t>194</w:t>
            </w:r>
            <w:r w:rsidRPr="009A2EF3">
              <w:rPr>
                <w:rFonts w:cs="Arial"/>
                <w:lang w:val="sr-Cyrl-RS"/>
              </w:rPr>
              <w:t>x</w:t>
            </w:r>
            <w:r>
              <w:rPr>
                <w:rFonts w:cs="Arial"/>
                <w:lang w:val="sr-Cyrl-RS"/>
              </w:rPr>
              <w:t>935</w:t>
            </w:r>
            <w:r w:rsidRPr="009A2EF3">
              <w:rPr>
                <w:rFonts w:cs="Arial"/>
                <w:lang w:val="sr-Cyrl-RS"/>
              </w:rPr>
              <w:t xml:space="preserve"> цртеж  52</w:t>
            </w:r>
            <w:r>
              <w:rPr>
                <w:rFonts w:cs="Arial"/>
                <w:lang w:val="sr-Cyrl-RS"/>
              </w:rPr>
              <w:t>4</w:t>
            </w:r>
            <w:r w:rsidRPr="009A2EF3">
              <w:rPr>
                <w:rFonts w:cs="Arial"/>
                <w:lang w:val="sr-Cyrl-RS"/>
              </w:rPr>
              <w:t>.</w:t>
            </w:r>
            <w:r>
              <w:rPr>
                <w:rFonts w:cs="Arial"/>
                <w:lang w:val="sr-Cyrl-RS"/>
              </w:rPr>
              <w:t>4</w:t>
            </w:r>
            <w:r w:rsidRPr="009A2EF3">
              <w:rPr>
                <w:rFonts w:cs="Arial"/>
                <w:lang w:val="sr-Cyrl-RS"/>
              </w:rPr>
              <w:t>1.1</w:t>
            </w:r>
            <w:r>
              <w:rPr>
                <w:rFonts w:cs="Arial"/>
                <w:lang w:val="sr-Cyrl-RS"/>
              </w:rPr>
              <w:t>30</w:t>
            </w:r>
          </w:p>
        </w:tc>
        <w:tc>
          <w:tcPr>
            <w:tcW w:w="415" w:type="pct"/>
            <w:shd w:val="clear" w:color="auto" w:fill="auto"/>
          </w:tcPr>
          <w:p w:rsidR="0011698E" w:rsidRPr="00996300" w:rsidRDefault="0011698E" w:rsidP="0018192E">
            <w:r w:rsidRPr="00996300">
              <w:t>комад</w:t>
            </w:r>
          </w:p>
        </w:tc>
        <w:tc>
          <w:tcPr>
            <w:tcW w:w="532" w:type="pct"/>
            <w:shd w:val="clear" w:color="auto" w:fill="auto"/>
          </w:tcPr>
          <w:p w:rsidR="0011698E" w:rsidRPr="0018192E" w:rsidRDefault="00402F7E" w:rsidP="00EB69E0">
            <w:pPr>
              <w:jc w:val="right"/>
              <w:rPr>
                <w:lang w:val="sr-Cyrl-RS"/>
              </w:rPr>
            </w:pPr>
            <w:r>
              <w:rPr>
                <w:lang w:val="sr-Cyrl-RS"/>
              </w:rPr>
              <w:t>2</w:t>
            </w:r>
            <w:r w:rsidR="0011698E">
              <w:rPr>
                <w:lang w:val="sr-Cyrl-RS"/>
              </w:rPr>
              <w:t>0</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18192E">
        <w:tc>
          <w:tcPr>
            <w:tcW w:w="298" w:type="pct"/>
            <w:shd w:val="clear" w:color="auto" w:fill="auto"/>
            <w:vAlign w:val="center"/>
          </w:tcPr>
          <w:p w:rsidR="0011698E" w:rsidRPr="00F10346" w:rsidRDefault="0011698E" w:rsidP="00BC01DC">
            <w:pPr>
              <w:spacing w:before="0"/>
              <w:jc w:val="center"/>
              <w:rPr>
                <w:rFonts w:cs="Arial"/>
                <w:b/>
                <w:bCs/>
                <w:iCs/>
                <w:lang w:val="sr-Cyrl-CS"/>
              </w:rPr>
            </w:pPr>
            <w:r>
              <w:rPr>
                <w:rFonts w:cs="Arial"/>
                <w:b/>
                <w:bCs/>
                <w:iCs/>
                <w:lang w:val="sr-Cyrl-CS"/>
              </w:rPr>
              <w:t>6.</w:t>
            </w:r>
          </w:p>
        </w:tc>
        <w:tc>
          <w:tcPr>
            <w:tcW w:w="1205" w:type="pct"/>
            <w:shd w:val="clear" w:color="auto" w:fill="auto"/>
            <w:vAlign w:val="center"/>
          </w:tcPr>
          <w:p w:rsidR="0011698E" w:rsidRDefault="0011698E" w:rsidP="0011698E">
            <w:pPr>
              <w:ind w:right="15"/>
              <w:jc w:val="left"/>
              <w:rPr>
                <w:rFonts w:cs="Arial"/>
                <w:lang w:val="sr-Cyrl-RS"/>
              </w:rPr>
            </w:pPr>
            <w:r>
              <w:rPr>
                <w:rFonts w:cs="Arial"/>
                <w:lang w:val="sr-Cyrl-RS"/>
              </w:rPr>
              <w:t>Ролна амортизујућа</w:t>
            </w:r>
          </w:p>
          <w:p w:rsidR="0011698E" w:rsidRPr="002A3BCB" w:rsidRDefault="0011698E" w:rsidP="0011698E">
            <w:pPr>
              <w:ind w:right="15"/>
              <w:jc w:val="left"/>
              <w:rPr>
                <w:rFonts w:cs="Arial"/>
                <w:lang w:val="sr-Latn-RS"/>
              </w:rPr>
            </w:pPr>
            <w:r>
              <w:rPr>
                <w:rFonts w:cs="Arial"/>
                <w:lang w:val="sr-Cyrl-RS"/>
              </w:rPr>
              <w:t>Ø1</w:t>
            </w:r>
            <w:r w:rsidRPr="009A2EF3">
              <w:rPr>
                <w:rFonts w:cs="Arial"/>
                <w:lang w:val="sr-Cyrl-RS"/>
              </w:rPr>
              <w:t>9</w:t>
            </w:r>
            <w:r>
              <w:rPr>
                <w:rFonts w:cs="Arial"/>
                <w:lang w:val="sr-Latn-RS"/>
              </w:rPr>
              <w:t>4</w:t>
            </w:r>
            <w:r>
              <w:rPr>
                <w:rFonts w:cs="Arial"/>
                <w:lang w:val="sr-Cyrl-RS"/>
              </w:rPr>
              <w:t>x</w:t>
            </w:r>
            <w:r w:rsidRPr="009A2EF3">
              <w:rPr>
                <w:rFonts w:cs="Arial"/>
                <w:lang w:val="sr-Cyrl-RS"/>
              </w:rPr>
              <w:t>6</w:t>
            </w:r>
            <w:r>
              <w:rPr>
                <w:rFonts w:cs="Arial"/>
                <w:lang w:val="sr-Latn-RS"/>
              </w:rPr>
              <w:t>40</w:t>
            </w:r>
            <w:r>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20</w:t>
            </w:r>
          </w:p>
        </w:tc>
        <w:tc>
          <w:tcPr>
            <w:tcW w:w="415" w:type="pct"/>
            <w:shd w:val="clear" w:color="auto" w:fill="auto"/>
          </w:tcPr>
          <w:p w:rsidR="0011698E" w:rsidRDefault="0011698E" w:rsidP="0018192E">
            <w:r w:rsidRPr="00996300">
              <w:t>комад</w:t>
            </w:r>
          </w:p>
        </w:tc>
        <w:tc>
          <w:tcPr>
            <w:tcW w:w="532" w:type="pct"/>
            <w:shd w:val="clear" w:color="auto" w:fill="auto"/>
          </w:tcPr>
          <w:p w:rsidR="0011698E" w:rsidRPr="0018192E" w:rsidRDefault="00402F7E" w:rsidP="00EB69E0">
            <w:pPr>
              <w:jc w:val="right"/>
              <w:rPr>
                <w:lang w:val="sr-Cyrl-RS"/>
              </w:rPr>
            </w:pPr>
            <w:r>
              <w:rPr>
                <w:lang w:val="sr-Cyrl-RS"/>
              </w:rPr>
              <w:t>212</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18192E">
        <w:tc>
          <w:tcPr>
            <w:tcW w:w="298" w:type="pct"/>
            <w:shd w:val="clear" w:color="auto" w:fill="auto"/>
            <w:vAlign w:val="center"/>
          </w:tcPr>
          <w:p w:rsidR="0011698E" w:rsidRDefault="0011698E" w:rsidP="00BC01DC">
            <w:pPr>
              <w:spacing w:before="0"/>
              <w:jc w:val="center"/>
              <w:rPr>
                <w:rFonts w:cs="Arial"/>
                <w:b/>
                <w:bCs/>
                <w:iCs/>
                <w:lang w:val="sr-Cyrl-CS"/>
              </w:rPr>
            </w:pPr>
            <w:r>
              <w:rPr>
                <w:rFonts w:cs="Arial"/>
                <w:b/>
                <w:bCs/>
                <w:iCs/>
                <w:lang w:val="sr-Cyrl-CS"/>
              </w:rPr>
              <w:t>7.</w:t>
            </w:r>
          </w:p>
        </w:tc>
        <w:tc>
          <w:tcPr>
            <w:tcW w:w="1205" w:type="pct"/>
            <w:shd w:val="clear" w:color="auto" w:fill="auto"/>
            <w:vAlign w:val="center"/>
          </w:tcPr>
          <w:p w:rsidR="0011698E" w:rsidRDefault="0011698E" w:rsidP="0011698E">
            <w:pPr>
              <w:ind w:right="15"/>
              <w:jc w:val="left"/>
              <w:rPr>
                <w:rFonts w:cs="Arial"/>
                <w:lang w:val="sr-Cyrl-RS"/>
              </w:rPr>
            </w:pPr>
            <w:r w:rsidRPr="00D46217">
              <w:rPr>
                <w:rFonts w:cs="Arial"/>
                <w:lang w:val="sr-Latn-RS"/>
              </w:rPr>
              <w:t>Носећа глатка ролна</w:t>
            </w:r>
          </w:p>
          <w:p w:rsidR="0011698E" w:rsidRPr="002A3BCB" w:rsidRDefault="0011698E" w:rsidP="0011698E">
            <w:pPr>
              <w:ind w:right="15"/>
              <w:jc w:val="left"/>
              <w:rPr>
                <w:rFonts w:cs="Arial"/>
                <w:lang w:val="sr-Latn-RS"/>
              </w:rPr>
            </w:pPr>
            <w:r w:rsidRPr="009A2EF3">
              <w:rPr>
                <w:rFonts w:cs="Arial"/>
                <w:lang w:val="sr-Cyrl-RS"/>
              </w:rPr>
              <w:t>Ø1</w:t>
            </w:r>
            <w:r>
              <w:rPr>
                <w:rFonts w:cs="Arial"/>
                <w:lang w:val="sr-Cyrl-RS"/>
              </w:rPr>
              <w:t>59x6</w:t>
            </w:r>
            <w:r>
              <w:rPr>
                <w:rFonts w:cs="Arial"/>
                <w:lang w:val="sr-Latn-RS"/>
              </w:rPr>
              <w:t>40</w:t>
            </w:r>
            <w:r w:rsidRPr="009A2EF3">
              <w:rPr>
                <w:rFonts w:cs="Arial"/>
                <w:lang w:val="sr-Cyrl-RS"/>
              </w:rPr>
              <w:t xml:space="preserve"> цртеж  52</w:t>
            </w:r>
            <w:r>
              <w:rPr>
                <w:rFonts w:cs="Arial"/>
                <w:lang w:val="sr-Latn-RS"/>
              </w:rPr>
              <w:t>4</w:t>
            </w:r>
            <w:r>
              <w:rPr>
                <w:rFonts w:cs="Arial"/>
                <w:lang w:val="sr-Cyrl-RS"/>
              </w:rPr>
              <w:t>.</w:t>
            </w:r>
            <w:r>
              <w:rPr>
                <w:rFonts w:cs="Arial"/>
                <w:lang w:val="sr-Latn-RS"/>
              </w:rPr>
              <w:t>41</w:t>
            </w:r>
            <w:r w:rsidRPr="009A2EF3">
              <w:rPr>
                <w:rFonts w:cs="Arial"/>
                <w:lang w:val="sr-Cyrl-RS"/>
              </w:rPr>
              <w:t>.1</w:t>
            </w:r>
            <w:r>
              <w:rPr>
                <w:rFonts w:cs="Arial"/>
                <w:lang w:val="sr-Latn-RS"/>
              </w:rPr>
              <w:t>1</w:t>
            </w:r>
            <w:r>
              <w:rPr>
                <w:rFonts w:cs="Arial"/>
                <w:lang w:val="sr-Cyrl-RS"/>
              </w:rPr>
              <w:t>0</w:t>
            </w:r>
          </w:p>
        </w:tc>
        <w:tc>
          <w:tcPr>
            <w:tcW w:w="415" w:type="pct"/>
            <w:shd w:val="clear" w:color="auto" w:fill="auto"/>
          </w:tcPr>
          <w:p w:rsidR="0011698E" w:rsidRPr="00EB1ABE" w:rsidRDefault="0011698E" w:rsidP="0018192E">
            <w:r w:rsidRPr="00EB1ABE">
              <w:t>комад</w:t>
            </w:r>
          </w:p>
        </w:tc>
        <w:tc>
          <w:tcPr>
            <w:tcW w:w="532" w:type="pct"/>
            <w:shd w:val="clear" w:color="auto" w:fill="auto"/>
          </w:tcPr>
          <w:p w:rsidR="0011698E" w:rsidRPr="0018192E" w:rsidRDefault="00402F7E" w:rsidP="00EB69E0">
            <w:pPr>
              <w:jc w:val="right"/>
              <w:rPr>
                <w:lang w:val="sr-Cyrl-RS"/>
              </w:rPr>
            </w:pPr>
            <w:r>
              <w:rPr>
                <w:lang w:val="sr-Cyrl-RS"/>
              </w:rPr>
              <w:t>10</w:t>
            </w:r>
            <w:r w:rsidR="0011698E">
              <w:rPr>
                <w:lang w:val="sr-Cyrl-RS"/>
              </w:rPr>
              <w:t>0</w:t>
            </w:r>
          </w:p>
        </w:tc>
        <w:tc>
          <w:tcPr>
            <w:tcW w:w="355" w:type="pct"/>
            <w:shd w:val="clear" w:color="auto" w:fill="auto"/>
            <w:vAlign w:val="center"/>
          </w:tcPr>
          <w:p w:rsidR="0011698E" w:rsidRPr="00F10346" w:rsidRDefault="0011698E" w:rsidP="00BC01DC">
            <w:pPr>
              <w:spacing w:before="0"/>
              <w:jc w:val="center"/>
              <w:rPr>
                <w:rFonts w:cs="Arial"/>
                <w:b/>
                <w:bCs/>
                <w:iCs/>
              </w:rPr>
            </w:pPr>
          </w:p>
        </w:tc>
        <w:tc>
          <w:tcPr>
            <w:tcW w:w="35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475" w:type="pct"/>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r w:rsidR="0011698E" w:rsidRPr="00F10346" w:rsidTr="00EB69E0">
        <w:tc>
          <w:tcPr>
            <w:tcW w:w="298" w:type="pct"/>
            <w:shd w:val="clear" w:color="auto" w:fill="auto"/>
            <w:vAlign w:val="center"/>
          </w:tcPr>
          <w:p w:rsidR="0011698E" w:rsidRPr="00F10346" w:rsidRDefault="0011698E" w:rsidP="00BC01DC">
            <w:pPr>
              <w:spacing w:before="0"/>
              <w:jc w:val="center"/>
              <w:rPr>
                <w:rFonts w:cs="Arial"/>
                <w:b/>
                <w:bCs/>
                <w:iCs/>
                <w:lang w:val="sr-Cyrl-CS"/>
              </w:rPr>
            </w:pPr>
          </w:p>
        </w:tc>
        <w:tc>
          <w:tcPr>
            <w:tcW w:w="1205" w:type="pct"/>
            <w:shd w:val="clear" w:color="auto" w:fill="auto"/>
          </w:tcPr>
          <w:p w:rsidR="0011698E" w:rsidRPr="00F10346" w:rsidRDefault="0011698E" w:rsidP="00BC01DC">
            <w:pPr>
              <w:spacing w:before="0"/>
              <w:rPr>
                <w:rFonts w:cs="Arial"/>
                <w:bCs/>
                <w:iCs/>
                <w:lang w:val="sr-Cyrl-CS"/>
              </w:rPr>
            </w:pPr>
          </w:p>
        </w:tc>
        <w:tc>
          <w:tcPr>
            <w:tcW w:w="2607" w:type="pct"/>
            <w:gridSpan w:val="6"/>
            <w:shd w:val="clear" w:color="auto" w:fill="auto"/>
            <w:vAlign w:val="center"/>
          </w:tcPr>
          <w:p w:rsidR="0011698E" w:rsidRPr="00F10346" w:rsidRDefault="0011698E" w:rsidP="00BC01DC">
            <w:pPr>
              <w:spacing w:before="0"/>
              <w:jc w:val="center"/>
              <w:rPr>
                <w:rFonts w:cs="Arial"/>
                <w:b/>
                <w:bCs/>
                <w:iCs/>
              </w:rPr>
            </w:pPr>
          </w:p>
        </w:tc>
        <w:tc>
          <w:tcPr>
            <w:tcW w:w="890" w:type="pct"/>
          </w:tcPr>
          <w:p w:rsidR="0011698E" w:rsidRPr="00F10346" w:rsidRDefault="0011698E"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B69E0" w:rsidRDefault="007F7D7A" w:rsidP="00BE2EA9">
            <w:pPr>
              <w:spacing w:before="0"/>
              <w:jc w:val="center"/>
              <w:rPr>
                <w:rFonts w:cs="Arial"/>
                <w:b/>
              </w:rPr>
            </w:pPr>
            <w:r w:rsidRPr="00EB69E0">
              <w:rPr>
                <w:rFonts w:cs="Arial"/>
                <w:b/>
              </w:rPr>
              <w:t>УКУПНО ПОНУЂЕНА ЦЕНА  без ПДВ динара</w:t>
            </w:r>
            <w:r w:rsidR="007E7BB8" w:rsidRPr="00EB69E0">
              <w:rPr>
                <w:rFonts w:cs="Arial"/>
                <w:b/>
              </w:rPr>
              <w:t>/</w:t>
            </w:r>
            <w:r w:rsidR="007E7BB8" w:rsidRPr="00EB69E0">
              <w:rPr>
                <w:rFonts w:cs="Arial"/>
              </w:rPr>
              <w:t xml:space="preserve"> EUR</w:t>
            </w:r>
          </w:p>
          <w:p w:rsidR="007F7D7A" w:rsidRPr="00EB69E0" w:rsidRDefault="007F7D7A" w:rsidP="00BE2EA9">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B69E0" w:rsidRDefault="007F7D7A" w:rsidP="00BE2EA9">
            <w:pPr>
              <w:spacing w:before="0"/>
              <w:jc w:val="center"/>
              <w:rPr>
                <w:rFonts w:cs="Arial"/>
                <w:b/>
              </w:rPr>
            </w:pPr>
            <w:r w:rsidRPr="00EB69E0">
              <w:rPr>
                <w:rFonts w:cs="Arial"/>
                <w:b/>
              </w:rPr>
              <w:t>УКУПАН ИЗНОС  ПДВ динара</w:t>
            </w:r>
            <w:r w:rsidR="007E7BB8" w:rsidRPr="00EB69E0">
              <w:rPr>
                <w:rFonts w:cs="Arial"/>
                <w:b/>
              </w:rPr>
              <w:t>/</w:t>
            </w:r>
            <w:r w:rsidR="007E7BB8" w:rsidRPr="00EB69E0">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F10346" w:rsidRDefault="007F7D7A" w:rsidP="00BE2EA9">
            <w:pPr>
              <w:spacing w:before="0"/>
              <w:jc w:val="center"/>
              <w:rPr>
                <w:rFonts w:cs="Arial"/>
                <w:b/>
              </w:rPr>
            </w:pPr>
            <w:r w:rsidRPr="00F10346">
              <w:rPr>
                <w:rFonts w:cs="Arial"/>
                <w:b/>
              </w:rPr>
              <w:t>УКУПНО ПОНУЂЕНА ЦЕНА  са ПДВ</w:t>
            </w:r>
          </w:p>
          <w:p w:rsidR="007F7D7A" w:rsidRPr="00F10346" w:rsidRDefault="007F7D7A" w:rsidP="00BE2EA9">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007E7BB8" w:rsidRPr="00EB69E0">
              <w:rPr>
                <w:rFonts w:cs="Arial"/>
                <w:b/>
              </w:rPr>
              <w:t>/</w:t>
            </w:r>
            <w:r w:rsidR="007E7BB8" w:rsidRPr="00EB69E0">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B69E0" w:rsidRDefault="001639AB" w:rsidP="00BC01DC">
            <w:pPr>
              <w:spacing w:before="0"/>
              <w:rPr>
                <w:rFonts w:cs="Arial"/>
              </w:rPr>
            </w:pPr>
            <w:r w:rsidRPr="00EB69E0">
              <w:rPr>
                <w:rFonts w:cs="Arial"/>
              </w:rPr>
              <w:t xml:space="preserve">Посебно исказани трошкови у дин/ </w:t>
            </w:r>
            <w:r w:rsidRPr="00EB69E0">
              <w:rPr>
                <w:rFonts w:cs="Arial"/>
              </w:rPr>
              <w:lastRenderedPageBreak/>
              <w:t>EUR/процентима који су укључени у укупно понуђену цену без ПДВ-а</w:t>
            </w:r>
          </w:p>
          <w:p w:rsidR="001639AB" w:rsidRPr="00EB69E0" w:rsidRDefault="001639AB" w:rsidP="007F7D7A">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1639AB" w:rsidRPr="00EB69E0" w:rsidRDefault="001639AB" w:rsidP="00BC01DC">
            <w:pPr>
              <w:spacing w:before="0"/>
              <w:rPr>
                <w:rFonts w:cs="Arial"/>
              </w:rPr>
            </w:pPr>
            <w:r w:rsidRPr="00EB69E0">
              <w:rPr>
                <w:rFonts w:cs="Arial"/>
              </w:rPr>
              <w:lastRenderedPageBreak/>
              <w:t>Трошкови царине</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rPr>
            </w:pPr>
            <w:r w:rsidRPr="00EB69E0">
              <w:rPr>
                <w:rFonts w:cs="Arial"/>
              </w:rPr>
              <w:t>Трошкови превоза</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B69E0" w:rsidRDefault="001639AB" w:rsidP="007F7D7A">
            <w:pPr>
              <w:spacing w:before="0"/>
              <w:rPr>
                <w:rFonts w:cs="Arial"/>
              </w:rPr>
            </w:pPr>
          </w:p>
        </w:tc>
        <w:tc>
          <w:tcPr>
            <w:tcW w:w="2970" w:type="dxa"/>
            <w:shd w:val="clear" w:color="auto" w:fill="auto"/>
            <w:vAlign w:val="center"/>
          </w:tcPr>
          <w:p w:rsidR="001639AB" w:rsidRPr="00EB69E0" w:rsidRDefault="001639AB" w:rsidP="007F7D7A">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1639AB" w:rsidRPr="00EB69E0" w:rsidRDefault="001639AB" w:rsidP="007F7D7A">
            <w:pPr>
              <w:spacing w:before="0"/>
              <w:jc w:val="center"/>
              <w:rPr>
                <w:rFonts w:cs="Arial"/>
              </w:rPr>
            </w:pPr>
            <w:r w:rsidRPr="00EB69E0">
              <w:rPr>
                <w:rFonts w:cs="Arial"/>
              </w:rPr>
              <w:t>_____динара/ EUR односно ____%</w:t>
            </w:r>
          </w:p>
        </w:tc>
      </w:tr>
    </w:tbl>
    <w:p w:rsidR="00343A18" w:rsidRPr="001E47BF" w:rsidRDefault="00343A18" w:rsidP="00343A18">
      <w:pPr>
        <w:widowControl w:val="0"/>
        <w:spacing w:before="0"/>
        <w:rPr>
          <w:rFonts w:eastAsia="Arial Unicode MS" w:cs="Arial"/>
          <w:color w:val="00B0F0"/>
          <w:lang w:val="sr-Cyrl-RS"/>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1E47BF" w:rsidRDefault="00343A18" w:rsidP="00343A18">
      <w:pPr>
        <w:spacing w:before="0"/>
        <w:rPr>
          <w:rFonts w:cs="Arial"/>
          <w:b/>
          <w:lang w:val="sr-Cyrl-R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47319" w:rsidRDefault="00247319" w:rsidP="00343A18">
      <w:pPr>
        <w:spacing w:before="0"/>
        <w:rPr>
          <w:rFonts w:cs="Arial"/>
          <w:lang w:val="sr-Cyrl-RS"/>
        </w:rPr>
      </w:pPr>
    </w:p>
    <w:p w:rsidR="00247319" w:rsidRPr="00247319" w:rsidRDefault="00247319" w:rsidP="00247319">
      <w:pPr>
        <w:spacing w:before="0"/>
        <w:jc w:val="center"/>
        <w:rPr>
          <w:rFonts w:cs="Arial"/>
          <w:b/>
          <w:lang w:val="sr-Cyrl-RS"/>
        </w:rPr>
      </w:pPr>
      <w:r w:rsidRPr="00F10346">
        <w:rPr>
          <w:rFonts w:cs="Arial"/>
          <w:b/>
        </w:rPr>
        <w:t>ОБРАЗАЦ СТРУКТУРЕ ЦЕНЕ</w:t>
      </w:r>
      <w:r>
        <w:rPr>
          <w:rFonts w:cs="Arial"/>
          <w:b/>
          <w:lang w:val="sr-Cyrl-RS"/>
        </w:rPr>
        <w:t xml:space="preserve"> ЗА ПАРТИЈУ 2.</w:t>
      </w:r>
    </w:p>
    <w:p w:rsidR="00247319" w:rsidRPr="00F10346" w:rsidRDefault="00247319" w:rsidP="00247319">
      <w:pPr>
        <w:spacing w:before="0"/>
        <w:rPr>
          <w:rFonts w:cs="Arial"/>
        </w:rPr>
      </w:pPr>
    </w:p>
    <w:p w:rsidR="00247319" w:rsidRPr="00F10346" w:rsidRDefault="00247319" w:rsidP="00247319">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5"/>
        <w:gridCol w:w="852"/>
        <w:gridCol w:w="1092"/>
        <w:gridCol w:w="728"/>
        <w:gridCol w:w="728"/>
        <w:gridCol w:w="975"/>
        <w:gridCol w:w="975"/>
        <w:gridCol w:w="1824"/>
      </w:tblGrid>
      <w:tr w:rsidR="00247319" w:rsidRPr="00F10346" w:rsidTr="0011698E">
        <w:tc>
          <w:tcPr>
            <w:tcW w:w="298" w:type="pct"/>
            <w:shd w:val="clear" w:color="auto" w:fill="C6D9F1" w:themeFill="text2" w:themeFillTint="33"/>
            <w:vAlign w:val="center"/>
          </w:tcPr>
          <w:p w:rsidR="00247319" w:rsidRPr="00F10346" w:rsidRDefault="00247319" w:rsidP="003C2248">
            <w:pPr>
              <w:spacing w:before="0"/>
              <w:jc w:val="center"/>
              <w:rPr>
                <w:rFonts w:cs="Arial"/>
                <w:bCs/>
                <w:iCs/>
                <w:lang w:val="sr-Cyrl-CS"/>
              </w:rPr>
            </w:pPr>
            <w:r w:rsidRPr="00F10346">
              <w:rPr>
                <w:rFonts w:cs="Arial"/>
                <w:bCs/>
                <w:iCs/>
                <w:lang w:val="sr-Cyrl-CS"/>
              </w:rPr>
              <w:t>Рбр</w:t>
            </w:r>
          </w:p>
        </w:tc>
        <w:tc>
          <w:tcPr>
            <w:tcW w:w="1206" w:type="pct"/>
            <w:shd w:val="clear" w:color="auto" w:fill="C6D9F1" w:themeFill="text2" w:themeFillTint="33"/>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Јед.</w:t>
            </w:r>
          </w:p>
          <w:p w:rsidR="00247319" w:rsidRDefault="00247319" w:rsidP="003C2248">
            <w:pPr>
              <w:spacing w:before="0"/>
              <w:jc w:val="center"/>
              <w:rPr>
                <w:rFonts w:cs="Arial"/>
                <w:b/>
                <w:bCs/>
                <w:iCs/>
                <w:lang w:val="sr-Cyrl-CS"/>
              </w:rPr>
            </w:pPr>
            <w:r w:rsidRPr="00F10346">
              <w:rPr>
                <w:rFonts w:cs="Arial"/>
                <w:b/>
                <w:bCs/>
                <w:iCs/>
                <w:lang w:val="sr-Cyrl-CS"/>
              </w:rPr>
              <w:t>Мере</w:t>
            </w:r>
          </w:p>
          <w:p w:rsidR="00247319" w:rsidRPr="00F10346" w:rsidRDefault="00247319" w:rsidP="003C2248">
            <w:pPr>
              <w:spacing w:before="0"/>
              <w:jc w:val="center"/>
              <w:rPr>
                <w:rFonts w:cs="Arial"/>
                <w:b/>
                <w:bCs/>
                <w:iCs/>
                <w:lang w:val="sr-Cyrl-CS"/>
              </w:rPr>
            </w:pPr>
          </w:p>
        </w:tc>
        <w:tc>
          <w:tcPr>
            <w:tcW w:w="532" w:type="pct"/>
            <w:shd w:val="clear" w:color="auto" w:fill="C6D9F1" w:themeFill="text2" w:themeFillTint="33"/>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Јед.</w:t>
            </w:r>
          </w:p>
          <w:p w:rsidR="00247319" w:rsidRPr="00EB69E0" w:rsidRDefault="00247319" w:rsidP="003C2248">
            <w:pPr>
              <w:spacing w:before="0"/>
              <w:jc w:val="center"/>
              <w:rPr>
                <w:rFonts w:cs="Arial"/>
                <w:b/>
                <w:bCs/>
                <w:iCs/>
                <w:lang w:val="sr-Cyrl-CS"/>
              </w:rPr>
            </w:pPr>
            <w:r w:rsidRPr="00EB69E0">
              <w:rPr>
                <w:rFonts w:cs="Arial"/>
                <w:b/>
                <w:bCs/>
                <w:iCs/>
                <w:lang w:val="sr-Cyrl-CS"/>
              </w:rPr>
              <w:t>цена без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Јед.</w:t>
            </w:r>
          </w:p>
          <w:p w:rsidR="00247319" w:rsidRPr="00EB69E0" w:rsidRDefault="00247319" w:rsidP="003C2248">
            <w:pPr>
              <w:spacing w:before="0"/>
              <w:jc w:val="center"/>
              <w:rPr>
                <w:rFonts w:cs="Arial"/>
                <w:b/>
                <w:bCs/>
                <w:iCs/>
                <w:lang w:val="sr-Cyrl-CS"/>
              </w:rPr>
            </w:pPr>
            <w:r w:rsidRPr="00EB69E0">
              <w:rPr>
                <w:rFonts w:cs="Arial"/>
                <w:b/>
                <w:bCs/>
                <w:iCs/>
                <w:lang w:val="sr-Cyrl-CS"/>
              </w:rPr>
              <w:t>цена са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Укупна цена без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Укупна цена са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247319" w:rsidRPr="00F10346" w:rsidRDefault="00247319" w:rsidP="003C2248">
            <w:pPr>
              <w:spacing w:before="0"/>
              <w:jc w:val="center"/>
              <w:rPr>
                <w:rFonts w:cs="Arial"/>
                <w:b/>
                <w:bCs/>
                <w:iCs/>
                <w:lang w:val="sr-Cyrl-CS"/>
              </w:rPr>
            </w:pPr>
            <w:r w:rsidRPr="00F10346">
              <w:rPr>
                <w:rFonts w:cs="Arial"/>
                <w:b/>
                <w:bCs/>
                <w:iCs/>
                <w:lang w:val="sr-Cyrl-CS"/>
              </w:rPr>
              <w:t>Назив</w:t>
            </w:r>
          </w:p>
          <w:p w:rsidR="00247319" w:rsidRPr="00F10346" w:rsidRDefault="00247319" w:rsidP="003C2248">
            <w:pPr>
              <w:spacing w:before="0"/>
              <w:jc w:val="center"/>
              <w:rPr>
                <w:rFonts w:cs="Arial"/>
                <w:b/>
                <w:bCs/>
                <w:iCs/>
                <w:lang w:val="sr-Cyrl-CS"/>
              </w:rPr>
            </w:pPr>
            <w:r w:rsidRPr="00F10346">
              <w:rPr>
                <w:rFonts w:cs="Arial"/>
                <w:b/>
                <w:bCs/>
                <w:iCs/>
                <w:lang w:val="sr-Cyrl-CS"/>
              </w:rPr>
              <w:t>произвођача</w:t>
            </w:r>
          </w:p>
          <w:p w:rsidR="00247319" w:rsidRPr="00F10346" w:rsidRDefault="00247319" w:rsidP="003C2248">
            <w:pPr>
              <w:spacing w:before="0"/>
              <w:jc w:val="center"/>
              <w:rPr>
                <w:rFonts w:cs="Arial"/>
                <w:b/>
                <w:bCs/>
                <w:iCs/>
                <w:lang w:val="sr-Cyrl-CS"/>
              </w:rPr>
            </w:pPr>
            <w:r w:rsidRPr="00F10346">
              <w:rPr>
                <w:rFonts w:cs="Arial"/>
                <w:b/>
                <w:bCs/>
                <w:iCs/>
                <w:lang w:val="sr-Cyrl-CS"/>
              </w:rPr>
              <w:t>добара,модел, ознака добра</w:t>
            </w:r>
          </w:p>
        </w:tc>
      </w:tr>
      <w:tr w:rsidR="00247319" w:rsidRPr="00F10346" w:rsidTr="0011698E">
        <w:tc>
          <w:tcPr>
            <w:tcW w:w="298"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(1)</w:t>
            </w:r>
          </w:p>
        </w:tc>
        <w:tc>
          <w:tcPr>
            <w:tcW w:w="1206"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(8)</w:t>
            </w:r>
          </w:p>
        </w:tc>
        <w:tc>
          <w:tcPr>
            <w:tcW w:w="890" w:type="pct"/>
          </w:tcPr>
          <w:p w:rsidR="00247319" w:rsidRPr="00F10346" w:rsidRDefault="00247319" w:rsidP="003C2248">
            <w:pPr>
              <w:spacing w:before="0"/>
              <w:jc w:val="center"/>
              <w:rPr>
                <w:rFonts w:cs="Arial"/>
                <w:b/>
                <w:bCs/>
                <w:iCs/>
                <w:lang w:val="sr-Cyrl-CS"/>
              </w:rPr>
            </w:pPr>
            <w:r w:rsidRPr="00F10346">
              <w:rPr>
                <w:rFonts w:cs="Arial"/>
                <w:b/>
                <w:bCs/>
                <w:iCs/>
                <w:lang w:val="sr-Cyrl-CS"/>
              </w:rPr>
              <w:t>(9)</w:t>
            </w:r>
          </w:p>
        </w:tc>
      </w:tr>
      <w:tr w:rsidR="00247319" w:rsidRPr="00F10346" w:rsidTr="0011698E">
        <w:tc>
          <w:tcPr>
            <w:tcW w:w="298" w:type="pct"/>
            <w:shd w:val="clear" w:color="auto" w:fill="auto"/>
            <w:vAlign w:val="center"/>
          </w:tcPr>
          <w:p w:rsidR="00247319" w:rsidRPr="00F10346" w:rsidRDefault="00247319" w:rsidP="003C2248">
            <w:pPr>
              <w:spacing w:before="0"/>
              <w:jc w:val="center"/>
              <w:rPr>
                <w:rFonts w:cs="Arial"/>
                <w:b/>
                <w:bCs/>
                <w:iCs/>
                <w:lang w:val="sr-Cyrl-CS"/>
              </w:rPr>
            </w:pPr>
          </w:p>
        </w:tc>
        <w:tc>
          <w:tcPr>
            <w:tcW w:w="1206" w:type="pct"/>
            <w:shd w:val="clear" w:color="auto" w:fill="auto"/>
          </w:tcPr>
          <w:p w:rsidR="00247319" w:rsidRPr="0011698E" w:rsidRDefault="0011698E" w:rsidP="003C2248">
            <w:pPr>
              <w:rPr>
                <w:b/>
                <w:lang w:val="sr-Cyrl-RS"/>
              </w:rPr>
            </w:pPr>
            <w:r>
              <w:rPr>
                <w:b/>
              </w:rPr>
              <w:t>126/2017</w:t>
            </w:r>
            <w:r w:rsidR="00247319" w:rsidRPr="00EB69E0">
              <w:rPr>
                <w:b/>
              </w:rPr>
              <w:t xml:space="preserve"> локација </w:t>
            </w:r>
            <w:r>
              <w:rPr>
                <w:b/>
                <w:lang w:val="sr-Cyrl-RS"/>
              </w:rPr>
              <w:t>Б</w:t>
            </w:r>
          </w:p>
        </w:tc>
        <w:tc>
          <w:tcPr>
            <w:tcW w:w="415" w:type="pct"/>
            <w:shd w:val="clear" w:color="auto" w:fill="auto"/>
            <w:vAlign w:val="center"/>
          </w:tcPr>
          <w:p w:rsidR="00247319" w:rsidRPr="00F10346" w:rsidRDefault="00247319" w:rsidP="003C2248">
            <w:pPr>
              <w:spacing w:before="0"/>
              <w:jc w:val="center"/>
              <w:rPr>
                <w:rFonts w:cs="Arial"/>
                <w:bCs/>
                <w:iCs/>
                <w:lang w:val="sr-Cyrl-CS"/>
              </w:rPr>
            </w:pPr>
          </w:p>
        </w:tc>
        <w:tc>
          <w:tcPr>
            <w:tcW w:w="532" w:type="pct"/>
            <w:shd w:val="clear" w:color="auto" w:fill="auto"/>
          </w:tcPr>
          <w:p w:rsidR="00247319" w:rsidRPr="005D5995" w:rsidRDefault="00247319" w:rsidP="003C2248"/>
        </w:tc>
        <w:tc>
          <w:tcPr>
            <w:tcW w:w="355" w:type="pct"/>
            <w:shd w:val="clear" w:color="auto" w:fill="auto"/>
            <w:vAlign w:val="center"/>
          </w:tcPr>
          <w:p w:rsidR="00247319" w:rsidRPr="00F10346" w:rsidRDefault="00247319" w:rsidP="003C2248">
            <w:pPr>
              <w:spacing w:before="0"/>
              <w:jc w:val="center"/>
              <w:rPr>
                <w:rFonts w:cs="Arial"/>
                <w:b/>
                <w:bCs/>
                <w:iCs/>
              </w:rPr>
            </w:pPr>
          </w:p>
        </w:tc>
        <w:tc>
          <w:tcPr>
            <w:tcW w:w="35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890" w:type="pct"/>
          </w:tcPr>
          <w:p w:rsidR="00247319" w:rsidRPr="00F10346" w:rsidRDefault="00247319"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r w:rsidRPr="00F10346">
              <w:rPr>
                <w:rFonts w:cs="Arial"/>
                <w:b/>
                <w:bCs/>
                <w:iCs/>
                <w:lang w:val="sr-Cyrl-CS"/>
              </w:rPr>
              <w:t>1.</w:t>
            </w:r>
          </w:p>
        </w:tc>
        <w:tc>
          <w:tcPr>
            <w:tcW w:w="1206" w:type="pct"/>
            <w:shd w:val="clear" w:color="auto" w:fill="auto"/>
            <w:vAlign w:val="center"/>
          </w:tcPr>
          <w:p w:rsidR="0011698E" w:rsidRPr="009A2EF3" w:rsidRDefault="0011698E" w:rsidP="0011698E">
            <w:pPr>
              <w:ind w:right="15"/>
              <w:jc w:val="left"/>
              <w:rPr>
                <w:rFonts w:cs="Arial"/>
                <w:lang w:val="sr-Cyrl-RS"/>
              </w:rPr>
            </w:pPr>
            <w:r>
              <w:rPr>
                <w:rFonts w:cs="Arial"/>
                <w:lang w:val="sr-Cyrl-RS"/>
              </w:rPr>
              <w:t xml:space="preserve">Ролна </w:t>
            </w:r>
            <w:r w:rsidRPr="009A2EF3">
              <w:rPr>
                <w:rFonts w:cs="Arial"/>
                <w:lang w:val="sr-Cyrl-RS"/>
              </w:rPr>
              <w:t>Ø159x5</w:t>
            </w:r>
            <w:r>
              <w:rPr>
                <w:rFonts w:cs="Arial"/>
                <w:lang w:val="sr-Cyrl-RS"/>
              </w:rPr>
              <w:t>60</w:t>
            </w:r>
          </w:p>
        </w:tc>
        <w:tc>
          <w:tcPr>
            <w:tcW w:w="415" w:type="pct"/>
            <w:shd w:val="clear" w:color="auto" w:fill="auto"/>
            <w:vAlign w:val="center"/>
          </w:tcPr>
          <w:p w:rsidR="0011698E" w:rsidRPr="00F10346" w:rsidRDefault="0011698E" w:rsidP="003C2248">
            <w:pPr>
              <w:spacing w:before="0"/>
              <w:jc w:val="center"/>
              <w:rPr>
                <w:rFonts w:cs="Arial"/>
                <w:bCs/>
                <w:iCs/>
                <w:lang w:val="sr-Cyrl-CS"/>
              </w:rPr>
            </w:pPr>
            <w:r>
              <w:rPr>
                <w:rFonts w:cs="Arial"/>
                <w:bCs/>
                <w:iCs/>
                <w:lang w:val="sr-Cyrl-CS"/>
              </w:rPr>
              <w:t>комад</w:t>
            </w:r>
          </w:p>
        </w:tc>
        <w:tc>
          <w:tcPr>
            <w:tcW w:w="532" w:type="pct"/>
            <w:shd w:val="clear" w:color="auto" w:fill="auto"/>
          </w:tcPr>
          <w:p w:rsidR="0011698E" w:rsidRPr="0018192E" w:rsidRDefault="00402F7E" w:rsidP="003C2248">
            <w:pPr>
              <w:jc w:val="right"/>
              <w:rPr>
                <w:lang w:val="sr-Cyrl-RS"/>
              </w:rPr>
            </w:pPr>
            <w:r>
              <w:rPr>
                <w:lang w:val="sr-Cyrl-RS"/>
              </w:rPr>
              <w:t>23</w:t>
            </w:r>
            <w:r w:rsidR="0011698E">
              <w:rPr>
                <w:lang w:val="sr-Cyrl-RS"/>
              </w:rPr>
              <w:t>0</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r>
              <w:rPr>
                <w:rFonts w:cs="Arial"/>
                <w:b/>
                <w:bCs/>
                <w:iCs/>
                <w:lang w:val="sr-Cyrl-CS"/>
              </w:rPr>
              <w:t>2.</w:t>
            </w:r>
          </w:p>
        </w:tc>
        <w:tc>
          <w:tcPr>
            <w:tcW w:w="1206" w:type="pct"/>
            <w:shd w:val="clear" w:color="auto" w:fill="auto"/>
            <w:vAlign w:val="center"/>
          </w:tcPr>
          <w:p w:rsidR="0011698E" w:rsidRPr="009A2EF3" w:rsidRDefault="0011698E" w:rsidP="0011698E">
            <w:pPr>
              <w:ind w:right="15"/>
              <w:jc w:val="left"/>
              <w:rPr>
                <w:rFonts w:cs="Arial"/>
                <w:lang w:val="sr-Cyrl-RS"/>
              </w:rPr>
            </w:pPr>
            <w:r>
              <w:t>Ролна Ø</w:t>
            </w:r>
            <w:r>
              <w:rPr>
                <w:lang w:val="sr-Cyrl-RS"/>
              </w:rPr>
              <w:t>89</w:t>
            </w:r>
            <w:r w:rsidRPr="00C45482">
              <w:t>x</w:t>
            </w:r>
            <w:r>
              <w:rPr>
                <w:lang w:val="sr-Cyrl-RS"/>
              </w:rPr>
              <w:t>730</w:t>
            </w:r>
          </w:p>
        </w:tc>
        <w:tc>
          <w:tcPr>
            <w:tcW w:w="415" w:type="pct"/>
            <w:shd w:val="clear" w:color="auto" w:fill="auto"/>
            <w:vAlign w:val="center"/>
          </w:tcPr>
          <w:p w:rsidR="0011698E" w:rsidRPr="00F10346" w:rsidRDefault="0011698E" w:rsidP="003C2248">
            <w:pPr>
              <w:spacing w:before="0"/>
              <w:jc w:val="center"/>
              <w:rPr>
                <w:rFonts w:cs="Arial"/>
                <w:bCs/>
                <w:iCs/>
                <w:lang w:val="sr-Cyrl-CS"/>
              </w:rPr>
            </w:pPr>
            <w:r>
              <w:rPr>
                <w:rFonts w:cs="Arial"/>
                <w:bCs/>
                <w:iCs/>
                <w:lang w:val="sr-Cyrl-CS"/>
              </w:rPr>
              <w:t>комад</w:t>
            </w:r>
          </w:p>
        </w:tc>
        <w:tc>
          <w:tcPr>
            <w:tcW w:w="532" w:type="pct"/>
            <w:shd w:val="clear" w:color="auto" w:fill="auto"/>
          </w:tcPr>
          <w:p w:rsidR="0011698E" w:rsidRPr="0018192E" w:rsidRDefault="00402F7E" w:rsidP="003C2248">
            <w:pPr>
              <w:jc w:val="right"/>
              <w:rPr>
                <w:lang w:val="sr-Cyrl-RS"/>
              </w:rPr>
            </w:pPr>
            <w:r>
              <w:rPr>
                <w:lang w:val="sr-Cyrl-RS"/>
              </w:rPr>
              <w:t>5</w:t>
            </w:r>
            <w:r w:rsidR="0011698E">
              <w:rPr>
                <w:lang w:val="sr-Cyrl-RS"/>
              </w:rPr>
              <w:t>0</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r>
              <w:rPr>
                <w:rFonts w:cs="Arial"/>
                <w:b/>
                <w:bCs/>
                <w:iCs/>
                <w:lang w:val="sr-Cyrl-CS"/>
              </w:rPr>
              <w:t>3.</w:t>
            </w:r>
          </w:p>
        </w:tc>
        <w:tc>
          <w:tcPr>
            <w:tcW w:w="1206" w:type="pct"/>
            <w:shd w:val="clear" w:color="auto" w:fill="auto"/>
            <w:vAlign w:val="center"/>
          </w:tcPr>
          <w:p w:rsidR="0011698E" w:rsidRPr="002A3BCB" w:rsidRDefault="0011698E" w:rsidP="0011698E">
            <w:pPr>
              <w:ind w:right="15"/>
              <w:jc w:val="left"/>
              <w:rPr>
                <w:rFonts w:cs="Arial"/>
                <w:lang w:val="sr-Latn-RS"/>
              </w:rPr>
            </w:pPr>
            <w:r>
              <w:t>Ролна Ø</w:t>
            </w:r>
            <w:r>
              <w:rPr>
                <w:lang w:val="sr-Cyrl-RS"/>
              </w:rPr>
              <w:t>89</w:t>
            </w:r>
            <w:r w:rsidRPr="00C45482">
              <w:t>x</w:t>
            </w:r>
            <w:r>
              <w:rPr>
                <w:lang w:val="sr-Cyrl-RS"/>
              </w:rPr>
              <w:t>3</w:t>
            </w:r>
            <w:r>
              <w:rPr>
                <w:lang w:val="sr-Latn-RS"/>
              </w:rPr>
              <w:t>80</w:t>
            </w:r>
          </w:p>
        </w:tc>
        <w:tc>
          <w:tcPr>
            <w:tcW w:w="415" w:type="pct"/>
            <w:shd w:val="clear" w:color="auto" w:fill="auto"/>
            <w:vAlign w:val="center"/>
          </w:tcPr>
          <w:p w:rsidR="0011698E" w:rsidRPr="00F10346" w:rsidRDefault="0011698E" w:rsidP="003C2248">
            <w:pPr>
              <w:spacing w:before="0"/>
              <w:jc w:val="center"/>
              <w:rPr>
                <w:rFonts w:cs="Arial"/>
                <w:bCs/>
                <w:iCs/>
                <w:lang w:val="sr-Cyrl-CS"/>
              </w:rPr>
            </w:pPr>
            <w:r>
              <w:rPr>
                <w:rFonts w:cs="Arial"/>
                <w:bCs/>
                <w:iCs/>
                <w:lang w:val="sr-Cyrl-CS"/>
              </w:rPr>
              <w:t>комад</w:t>
            </w:r>
          </w:p>
        </w:tc>
        <w:tc>
          <w:tcPr>
            <w:tcW w:w="532" w:type="pct"/>
            <w:shd w:val="clear" w:color="auto" w:fill="auto"/>
          </w:tcPr>
          <w:p w:rsidR="0011698E" w:rsidRPr="0018192E" w:rsidRDefault="00402F7E" w:rsidP="003C2248">
            <w:pPr>
              <w:jc w:val="right"/>
              <w:rPr>
                <w:lang w:val="sr-Cyrl-RS"/>
              </w:rPr>
            </w:pPr>
            <w:r>
              <w:rPr>
                <w:lang w:val="sr-Cyrl-RS"/>
              </w:rPr>
              <w:t>15</w:t>
            </w:r>
            <w:r w:rsidR="0011698E">
              <w:rPr>
                <w:lang w:val="sr-Cyrl-RS"/>
              </w:rPr>
              <w:t>0</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r>
              <w:rPr>
                <w:rFonts w:cs="Arial"/>
                <w:b/>
                <w:bCs/>
                <w:iCs/>
                <w:lang w:val="sr-Cyrl-CS"/>
              </w:rPr>
              <w:t>4.</w:t>
            </w:r>
          </w:p>
        </w:tc>
        <w:tc>
          <w:tcPr>
            <w:tcW w:w="1206" w:type="pct"/>
            <w:shd w:val="clear" w:color="auto" w:fill="auto"/>
            <w:vAlign w:val="center"/>
          </w:tcPr>
          <w:p w:rsidR="0011698E" w:rsidRPr="009A2EF3" w:rsidRDefault="0011698E" w:rsidP="0011698E">
            <w:pPr>
              <w:ind w:right="15"/>
              <w:jc w:val="left"/>
              <w:rPr>
                <w:rFonts w:cs="Arial"/>
                <w:lang w:val="sr-Cyrl-RS"/>
              </w:rPr>
            </w:pPr>
            <w:r w:rsidRPr="009A2EF3">
              <w:rPr>
                <w:rFonts w:cs="Arial"/>
                <w:lang w:val="sr-Cyrl-RS"/>
              </w:rPr>
              <w:t>Амортизујућа ролна</w:t>
            </w:r>
          </w:p>
          <w:p w:rsidR="0011698E" w:rsidRPr="002A3BCB" w:rsidRDefault="0011698E" w:rsidP="0011698E">
            <w:pPr>
              <w:ind w:right="15"/>
              <w:jc w:val="left"/>
              <w:rPr>
                <w:rFonts w:cs="Arial"/>
                <w:lang w:val="sr-Latn-RS"/>
              </w:rPr>
            </w:pPr>
            <w:r w:rsidRPr="009A2EF3">
              <w:rPr>
                <w:rFonts w:cs="Arial"/>
                <w:lang w:val="sr-Cyrl-RS"/>
              </w:rPr>
              <w:t xml:space="preserve"> Ø1</w:t>
            </w:r>
            <w:r>
              <w:rPr>
                <w:rFonts w:cs="Arial"/>
                <w:lang w:val="sr-Latn-RS"/>
              </w:rPr>
              <w:t>4</w:t>
            </w:r>
            <w:r>
              <w:rPr>
                <w:rFonts w:cs="Arial"/>
                <w:lang w:val="sr-Cyrl-RS"/>
              </w:rPr>
              <w:t>0/</w:t>
            </w:r>
            <w:r>
              <w:rPr>
                <w:rFonts w:cs="Arial"/>
                <w:lang w:val="sr-Latn-RS"/>
              </w:rPr>
              <w:t>60</w:t>
            </w:r>
            <w:r w:rsidRPr="009A2EF3">
              <w:rPr>
                <w:rFonts w:cs="Arial"/>
                <w:lang w:val="sr-Cyrl-RS"/>
              </w:rPr>
              <w:t>x</w:t>
            </w:r>
            <w:r>
              <w:rPr>
                <w:rFonts w:cs="Arial"/>
                <w:lang w:val="sr-Latn-RS"/>
              </w:rPr>
              <w:t>350</w:t>
            </w:r>
          </w:p>
        </w:tc>
        <w:tc>
          <w:tcPr>
            <w:tcW w:w="415" w:type="pct"/>
            <w:shd w:val="clear" w:color="auto" w:fill="auto"/>
          </w:tcPr>
          <w:p w:rsidR="0011698E" w:rsidRPr="00996300" w:rsidRDefault="0011698E" w:rsidP="003C2248">
            <w:r w:rsidRPr="00996300">
              <w:t>комад</w:t>
            </w:r>
          </w:p>
        </w:tc>
        <w:tc>
          <w:tcPr>
            <w:tcW w:w="532" w:type="pct"/>
            <w:shd w:val="clear" w:color="auto" w:fill="auto"/>
          </w:tcPr>
          <w:p w:rsidR="0011698E" w:rsidRPr="0018192E" w:rsidRDefault="00402F7E" w:rsidP="003C2248">
            <w:pPr>
              <w:jc w:val="right"/>
              <w:rPr>
                <w:lang w:val="sr-Cyrl-RS"/>
              </w:rPr>
            </w:pPr>
            <w:r>
              <w:rPr>
                <w:lang w:val="sr-Cyrl-RS"/>
              </w:rPr>
              <w:t>2</w:t>
            </w:r>
            <w:r w:rsidR="0011698E">
              <w:rPr>
                <w:lang w:val="sr-Cyrl-RS"/>
              </w:rPr>
              <w:t>0</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r>
              <w:rPr>
                <w:rFonts w:cs="Arial"/>
                <w:b/>
                <w:bCs/>
                <w:iCs/>
                <w:lang w:val="sr-Cyrl-CS"/>
              </w:rPr>
              <w:t>5.</w:t>
            </w:r>
          </w:p>
        </w:tc>
        <w:tc>
          <w:tcPr>
            <w:tcW w:w="1206" w:type="pct"/>
            <w:shd w:val="clear" w:color="auto" w:fill="auto"/>
          </w:tcPr>
          <w:p w:rsidR="0011698E" w:rsidRPr="00534599" w:rsidRDefault="0011698E" w:rsidP="0011698E">
            <w:pPr>
              <w:spacing w:before="0"/>
              <w:jc w:val="left"/>
            </w:pPr>
            <w:r>
              <w:t>Амортизујућа ролна</w:t>
            </w:r>
            <w:r>
              <w:rPr>
                <w:lang w:val="sr-Cyrl-RS"/>
              </w:rPr>
              <w:t xml:space="preserve">  </w:t>
            </w:r>
            <w:r>
              <w:t>Ø1</w:t>
            </w:r>
            <w:r>
              <w:rPr>
                <w:lang w:val="sr-Cyrl-RS"/>
              </w:rPr>
              <w:t>59</w:t>
            </w:r>
            <w:r>
              <w:t>/108x</w:t>
            </w:r>
            <w:r>
              <w:rPr>
                <w:lang w:val="sr-Cyrl-RS"/>
              </w:rPr>
              <w:t>540</w:t>
            </w:r>
          </w:p>
        </w:tc>
        <w:tc>
          <w:tcPr>
            <w:tcW w:w="415" w:type="pct"/>
            <w:shd w:val="clear" w:color="auto" w:fill="auto"/>
          </w:tcPr>
          <w:p w:rsidR="0011698E" w:rsidRPr="00996300" w:rsidRDefault="0011698E" w:rsidP="003C2248">
            <w:r w:rsidRPr="00996300">
              <w:t>комад</w:t>
            </w:r>
          </w:p>
        </w:tc>
        <w:tc>
          <w:tcPr>
            <w:tcW w:w="532" w:type="pct"/>
            <w:shd w:val="clear" w:color="auto" w:fill="auto"/>
          </w:tcPr>
          <w:p w:rsidR="0011698E" w:rsidRPr="0018192E" w:rsidRDefault="00402F7E" w:rsidP="003C2248">
            <w:pPr>
              <w:jc w:val="right"/>
              <w:rPr>
                <w:lang w:val="sr-Cyrl-RS"/>
              </w:rPr>
            </w:pPr>
            <w:r>
              <w:rPr>
                <w:lang w:val="sr-Cyrl-RS"/>
              </w:rPr>
              <w:t>7</w:t>
            </w:r>
            <w:r w:rsidR="0011698E">
              <w:rPr>
                <w:lang w:val="sr-Cyrl-RS"/>
              </w:rPr>
              <w:t>0</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r>
              <w:rPr>
                <w:rFonts w:cs="Arial"/>
                <w:b/>
                <w:bCs/>
                <w:iCs/>
                <w:lang w:val="sr-Cyrl-CS"/>
              </w:rPr>
              <w:t>6.</w:t>
            </w:r>
          </w:p>
        </w:tc>
        <w:tc>
          <w:tcPr>
            <w:tcW w:w="1206" w:type="pct"/>
            <w:shd w:val="clear" w:color="auto" w:fill="auto"/>
            <w:vAlign w:val="center"/>
          </w:tcPr>
          <w:p w:rsidR="0011698E" w:rsidRPr="004E0EAB" w:rsidRDefault="0011698E" w:rsidP="0011698E">
            <w:pPr>
              <w:ind w:right="15"/>
              <w:jc w:val="left"/>
              <w:rPr>
                <w:rFonts w:cs="Arial"/>
                <w:lang w:val="sr-Latn-RS"/>
              </w:rPr>
            </w:pPr>
            <w:r>
              <w:rPr>
                <w:rFonts w:cs="Arial"/>
                <w:lang w:val="sr-Cyrl-RS"/>
              </w:rPr>
              <w:t>Ролна Ø1</w:t>
            </w:r>
            <w:r>
              <w:rPr>
                <w:rFonts w:cs="Arial"/>
                <w:lang w:val="sr-Latn-RS"/>
              </w:rPr>
              <w:t>08</w:t>
            </w:r>
            <w:r w:rsidRPr="009A2EF3">
              <w:rPr>
                <w:rFonts w:cs="Arial"/>
                <w:lang w:val="sr-Cyrl-RS"/>
              </w:rPr>
              <w:t>x</w:t>
            </w:r>
            <w:r>
              <w:rPr>
                <w:rFonts w:cs="Arial"/>
                <w:lang w:val="sr-Latn-RS"/>
              </w:rPr>
              <w:t>315</w:t>
            </w:r>
          </w:p>
        </w:tc>
        <w:tc>
          <w:tcPr>
            <w:tcW w:w="415" w:type="pct"/>
            <w:shd w:val="clear" w:color="auto" w:fill="auto"/>
          </w:tcPr>
          <w:p w:rsidR="0011698E" w:rsidRDefault="0011698E" w:rsidP="003C2248">
            <w:r w:rsidRPr="00996300">
              <w:t>комад</w:t>
            </w:r>
          </w:p>
        </w:tc>
        <w:tc>
          <w:tcPr>
            <w:tcW w:w="532" w:type="pct"/>
            <w:shd w:val="clear" w:color="auto" w:fill="auto"/>
          </w:tcPr>
          <w:p w:rsidR="0011698E" w:rsidRPr="0018192E" w:rsidRDefault="00402F7E" w:rsidP="003C2248">
            <w:pPr>
              <w:jc w:val="right"/>
              <w:rPr>
                <w:lang w:val="sr-Cyrl-RS"/>
              </w:rPr>
            </w:pPr>
            <w:r>
              <w:rPr>
                <w:lang w:val="sr-Cyrl-RS"/>
              </w:rPr>
              <w:t>75</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Default="0011698E" w:rsidP="003C2248">
            <w:pPr>
              <w:spacing w:before="0"/>
              <w:jc w:val="center"/>
              <w:rPr>
                <w:rFonts w:cs="Arial"/>
                <w:b/>
                <w:bCs/>
                <w:iCs/>
                <w:lang w:val="sr-Cyrl-CS"/>
              </w:rPr>
            </w:pPr>
            <w:r>
              <w:rPr>
                <w:rFonts w:cs="Arial"/>
                <w:b/>
                <w:bCs/>
                <w:iCs/>
                <w:lang w:val="sr-Cyrl-CS"/>
              </w:rPr>
              <w:t>7.</w:t>
            </w:r>
          </w:p>
        </w:tc>
        <w:tc>
          <w:tcPr>
            <w:tcW w:w="1206" w:type="pct"/>
            <w:shd w:val="clear" w:color="auto" w:fill="auto"/>
          </w:tcPr>
          <w:p w:rsidR="0011698E" w:rsidRPr="00C45482" w:rsidRDefault="0011698E" w:rsidP="0011698E">
            <w:pPr>
              <w:jc w:val="left"/>
              <w:rPr>
                <w:lang w:val="sr-Cyrl-RS"/>
              </w:rPr>
            </w:pPr>
            <w:r>
              <w:t>Ролна Ø</w:t>
            </w:r>
            <w:r>
              <w:rPr>
                <w:lang w:val="sr-Latn-RS"/>
              </w:rPr>
              <w:t>133</w:t>
            </w:r>
            <w:r w:rsidRPr="00C45482">
              <w:t>x</w:t>
            </w:r>
            <w:r>
              <w:rPr>
                <w:lang w:val="sr-Latn-RS"/>
              </w:rPr>
              <w:t>95</w:t>
            </w:r>
            <w:r>
              <w:rPr>
                <w:lang w:val="sr-Cyrl-RS"/>
              </w:rPr>
              <w:t>0</w:t>
            </w:r>
          </w:p>
        </w:tc>
        <w:tc>
          <w:tcPr>
            <w:tcW w:w="415" w:type="pct"/>
            <w:shd w:val="clear" w:color="auto" w:fill="auto"/>
          </w:tcPr>
          <w:p w:rsidR="0011698E" w:rsidRPr="00EB1ABE" w:rsidRDefault="0011698E" w:rsidP="003C2248">
            <w:r w:rsidRPr="00EB1ABE">
              <w:t>комад</w:t>
            </w:r>
          </w:p>
        </w:tc>
        <w:tc>
          <w:tcPr>
            <w:tcW w:w="532" w:type="pct"/>
            <w:shd w:val="clear" w:color="auto" w:fill="auto"/>
          </w:tcPr>
          <w:p w:rsidR="0011698E" w:rsidRPr="0018192E" w:rsidRDefault="00402F7E" w:rsidP="003C2248">
            <w:pPr>
              <w:jc w:val="right"/>
              <w:rPr>
                <w:lang w:val="sr-Cyrl-RS"/>
              </w:rPr>
            </w:pPr>
            <w:r>
              <w:rPr>
                <w:lang w:val="sr-Cyrl-RS"/>
              </w:rPr>
              <w:t>38</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Default="0011698E" w:rsidP="003C2248">
            <w:pPr>
              <w:spacing w:before="0"/>
              <w:jc w:val="center"/>
              <w:rPr>
                <w:rFonts w:cs="Arial"/>
                <w:b/>
                <w:bCs/>
                <w:iCs/>
                <w:lang w:val="sr-Cyrl-CS"/>
              </w:rPr>
            </w:pPr>
            <w:r>
              <w:rPr>
                <w:rFonts w:cs="Arial"/>
                <w:b/>
                <w:bCs/>
                <w:iCs/>
                <w:lang w:val="sr-Cyrl-CS"/>
              </w:rPr>
              <w:t>8.</w:t>
            </w:r>
          </w:p>
        </w:tc>
        <w:tc>
          <w:tcPr>
            <w:tcW w:w="1206" w:type="pct"/>
            <w:shd w:val="clear" w:color="auto" w:fill="auto"/>
          </w:tcPr>
          <w:p w:rsidR="0011698E" w:rsidRPr="004E0EAB" w:rsidRDefault="0011698E" w:rsidP="0011698E">
            <w:pPr>
              <w:jc w:val="left"/>
              <w:rPr>
                <w:lang w:val="sr-Latn-RS"/>
              </w:rPr>
            </w:pPr>
            <w:r>
              <w:t>Ролна Ø</w:t>
            </w:r>
            <w:r>
              <w:rPr>
                <w:lang w:val="sr-Latn-RS"/>
              </w:rPr>
              <w:t>133</w:t>
            </w:r>
            <w:r w:rsidRPr="00C45482">
              <w:t>x</w:t>
            </w:r>
            <w:r>
              <w:rPr>
                <w:lang w:val="sr-Cyrl-RS"/>
              </w:rPr>
              <w:t>3</w:t>
            </w:r>
            <w:r>
              <w:rPr>
                <w:lang w:val="sr-Latn-RS"/>
              </w:rPr>
              <w:t>75</w:t>
            </w:r>
          </w:p>
        </w:tc>
        <w:tc>
          <w:tcPr>
            <w:tcW w:w="415" w:type="pct"/>
            <w:shd w:val="clear" w:color="auto" w:fill="auto"/>
          </w:tcPr>
          <w:p w:rsidR="0011698E" w:rsidRPr="00EB1ABE" w:rsidRDefault="0011698E" w:rsidP="003C2248">
            <w:r w:rsidRPr="00EB1ABE">
              <w:t>комад</w:t>
            </w:r>
          </w:p>
        </w:tc>
        <w:tc>
          <w:tcPr>
            <w:tcW w:w="532" w:type="pct"/>
            <w:shd w:val="clear" w:color="auto" w:fill="auto"/>
          </w:tcPr>
          <w:p w:rsidR="0011698E" w:rsidRPr="0018192E" w:rsidRDefault="0011698E" w:rsidP="003C2248">
            <w:pPr>
              <w:jc w:val="right"/>
              <w:rPr>
                <w:lang w:val="sr-Cyrl-RS"/>
              </w:rPr>
            </w:pPr>
            <w:r>
              <w:rPr>
                <w:lang w:val="sr-Cyrl-RS"/>
              </w:rPr>
              <w:t>1</w:t>
            </w:r>
            <w:r w:rsidR="00402F7E">
              <w:rPr>
                <w:lang w:val="sr-Cyrl-RS"/>
              </w:rPr>
              <w:t>20</w:t>
            </w:r>
          </w:p>
        </w:tc>
        <w:tc>
          <w:tcPr>
            <w:tcW w:w="355" w:type="pct"/>
            <w:shd w:val="clear" w:color="auto" w:fill="auto"/>
            <w:vAlign w:val="center"/>
          </w:tcPr>
          <w:p w:rsidR="0011698E" w:rsidRPr="00F10346" w:rsidRDefault="0011698E" w:rsidP="003C2248">
            <w:pPr>
              <w:spacing w:before="0"/>
              <w:jc w:val="center"/>
              <w:rPr>
                <w:rFonts w:cs="Arial"/>
                <w:b/>
                <w:bCs/>
                <w:iCs/>
              </w:rPr>
            </w:pPr>
          </w:p>
        </w:tc>
        <w:tc>
          <w:tcPr>
            <w:tcW w:w="35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475" w:type="pct"/>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r w:rsidR="0011698E" w:rsidRPr="00F10346" w:rsidTr="0011698E">
        <w:tc>
          <w:tcPr>
            <w:tcW w:w="298" w:type="pct"/>
            <w:shd w:val="clear" w:color="auto" w:fill="auto"/>
            <w:vAlign w:val="center"/>
          </w:tcPr>
          <w:p w:rsidR="0011698E" w:rsidRPr="00F10346" w:rsidRDefault="0011698E" w:rsidP="003C2248">
            <w:pPr>
              <w:spacing w:before="0"/>
              <w:jc w:val="center"/>
              <w:rPr>
                <w:rFonts w:cs="Arial"/>
                <w:b/>
                <w:bCs/>
                <w:iCs/>
                <w:lang w:val="sr-Cyrl-CS"/>
              </w:rPr>
            </w:pPr>
          </w:p>
        </w:tc>
        <w:tc>
          <w:tcPr>
            <w:tcW w:w="1206" w:type="pct"/>
            <w:shd w:val="clear" w:color="auto" w:fill="auto"/>
          </w:tcPr>
          <w:p w:rsidR="0011698E" w:rsidRPr="00F10346" w:rsidRDefault="0011698E" w:rsidP="003C2248">
            <w:pPr>
              <w:spacing w:before="0"/>
              <w:rPr>
                <w:rFonts w:cs="Arial"/>
                <w:bCs/>
                <w:iCs/>
                <w:lang w:val="sr-Cyrl-CS"/>
              </w:rPr>
            </w:pPr>
          </w:p>
        </w:tc>
        <w:tc>
          <w:tcPr>
            <w:tcW w:w="2606" w:type="pct"/>
            <w:gridSpan w:val="6"/>
            <w:shd w:val="clear" w:color="auto" w:fill="auto"/>
            <w:vAlign w:val="center"/>
          </w:tcPr>
          <w:p w:rsidR="0011698E" w:rsidRPr="00F10346" w:rsidRDefault="0011698E" w:rsidP="003C2248">
            <w:pPr>
              <w:spacing w:before="0"/>
              <w:jc w:val="center"/>
              <w:rPr>
                <w:rFonts w:cs="Arial"/>
                <w:b/>
                <w:bCs/>
                <w:iCs/>
              </w:rPr>
            </w:pPr>
          </w:p>
        </w:tc>
        <w:tc>
          <w:tcPr>
            <w:tcW w:w="890" w:type="pct"/>
          </w:tcPr>
          <w:p w:rsidR="0011698E" w:rsidRPr="00F10346" w:rsidRDefault="0011698E" w:rsidP="003C224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47319" w:rsidRPr="00F10346" w:rsidTr="003C2248">
        <w:trPr>
          <w:trHeight w:val="418"/>
        </w:trPr>
        <w:tc>
          <w:tcPr>
            <w:tcW w:w="568" w:type="dxa"/>
            <w:vAlign w:val="center"/>
          </w:tcPr>
          <w:p w:rsidR="00247319" w:rsidRPr="00F10346" w:rsidRDefault="00247319" w:rsidP="003C2248">
            <w:pPr>
              <w:spacing w:before="0"/>
              <w:jc w:val="center"/>
              <w:rPr>
                <w:rFonts w:cs="Arial"/>
                <w:b/>
                <w:lang w:val="sr-Latn-CS"/>
              </w:rPr>
            </w:pPr>
            <w:r w:rsidRPr="00F10346">
              <w:rPr>
                <w:rFonts w:cs="Arial"/>
                <w:b/>
              </w:rPr>
              <w:t>I</w:t>
            </w:r>
          </w:p>
        </w:tc>
        <w:tc>
          <w:tcPr>
            <w:tcW w:w="6740" w:type="dxa"/>
          </w:tcPr>
          <w:p w:rsidR="00247319" w:rsidRPr="00EB69E0" w:rsidRDefault="00247319" w:rsidP="003C2248">
            <w:pPr>
              <w:spacing w:before="0"/>
              <w:jc w:val="center"/>
              <w:rPr>
                <w:rFonts w:cs="Arial"/>
                <w:b/>
              </w:rPr>
            </w:pPr>
            <w:r w:rsidRPr="00EB69E0">
              <w:rPr>
                <w:rFonts w:cs="Arial"/>
                <w:b/>
              </w:rPr>
              <w:t>УКУПНО ПОНУЂЕНА ЦЕНА  без ПДВ динара/</w:t>
            </w:r>
            <w:r w:rsidRPr="00EB69E0">
              <w:rPr>
                <w:rFonts w:cs="Arial"/>
              </w:rPr>
              <w:t xml:space="preserve"> EUR</w:t>
            </w:r>
          </w:p>
          <w:p w:rsidR="00247319" w:rsidRPr="00EB69E0" w:rsidRDefault="00247319" w:rsidP="003C2248">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247319" w:rsidRPr="00F10346" w:rsidRDefault="00247319" w:rsidP="003C2248">
            <w:pPr>
              <w:spacing w:before="0"/>
              <w:rPr>
                <w:rFonts w:cs="Arial"/>
                <w:color w:val="FF0000"/>
              </w:rPr>
            </w:pPr>
          </w:p>
        </w:tc>
      </w:tr>
      <w:tr w:rsidR="00247319" w:rsidRPr="00F10346" w:rsidTr="003C2248">
        <w:trPr>
          <w:trHeight w:val="610"/>
        </w:trPr>
        <w:tc>
          <w:tcPr>
            <w:tcW w:w="568" w:type="dxa"/>
            <w:tcBorders>
              <w:bottom w:val="single" w:sz="4" w:space="0" w:color="auto"/>
            </w:tcBorders>
            <w:vAlign w:val="center"/>
          </w:tcPr>
          <w:p w:rsidR="00247319" w:rsidRPr="00F10346" w:rsidRDefault="00247319" w:rsidP="003C2248">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247319" w:rsidRPr="00EB69E0" w:rsidRDefault="00247319" w:rsidP="003C2248">
            <w:pPr>
              <w:spacing w:before="0"/>
              <w:jc w:val="center"/>
              <w:rPr>
                <w:rFonts w:cs="Arial"/>
                <w:b/>
              </w:rPr>
            </w:pPr>
            <w:r w:rsidRPr="00EB69E0">
              <w:rPr>
                <w:rFonts w:cs="Arial"/>
                <w:b/>
              </w:rPr>
              <w:t>УКУПАН ИЗНОС  ПДВ динара/</w:t>
            </w:r>
            <w:r w:rsidRPr="00EB69E0">
              <w:rPr>
                <w:rFonts w:cs="Arial"/>
              </w:rPr>
              <w:t xml:space="preserve"> EUR</w:t>
            </w:r>
          </w:p>
        </w:tc>
        <w:tc>
          <w:tcPr>
            <w:tcW w:w="2610" w:type="dxa"/>
            <w:tcBorders>
              <w:bottom w:val="single" w:sz="4" w:space="0" w:color="auto"/>
              <w:right w:val="single" w:sz="4" w:space="0" w:color="auto"/>
            </w:tcBorders>
          </w:tcPr>
          <w:p w:rsidR="00247319" w:rsidRPr="00F10346" w:rsidRDefault="00247319" w:rsidP="003C2248">
            <w:pPr>
              <w:spacing w:before="0"/>
              <w:rPr>
                <w:rFonts w:cs="Arial"/>
                <w:color w:val="FF0000"/>
              </w:rPr>
            </w:pPr>
          </w:p>
        </w:tc>
      </w:tr>
      <w:tr w:rsidR="00247319" w:rsidRPr="00F10346" w:rsidTr="003C2248">
        <w:trPr>
          <w:trHeight w:val="562"/>
        </w:trPr>
        <w:tc>
          <w:tcPr>
            <w:tcW w:w="568" w:type="dxa"/>
            <w:tcBorders>
              <w:bottom w:val="single" w:sz="4" w:space="0" w:color="auto"/>
            </w:tcBorders>
            <w:vAlign w:val="center"/>
          </w:tcPr>
          <w:p w:rsidR="00247319" w:rsidRPr="00F10346" w:rsidRDefault="00247319" w:rsidP="003C2248">
            <w:pPr>
              <w:spacing w:before="0"/>
              <w:jc w:val="center"/>
              <w:rPr>
                <w:rFonts w:cs="Arial"/>
                <w:b/>
                <w:lang w:val="sr-Latn-CS"/>
              </w:rPr>
            </w:pPr>
            <w:r w:rsidRPr="00F10346">
              <w:rPr>
                <w:rFonts w:cs="Arial"/>
                <w:b/>
                <w:lang w:val="sr-Latn-CS"/>
              </w:rPr>
              <w:lastRenderedPageBreak/>
              <w:t>III</w:t>
            </w:r>
          </w:p>
        </w:tc>
        <w:tc>
          <w:tcPr>
            <w:tcW w:w="6740" w:type="dxa"/>
            <w:tcBorders>
              <w:bottom w:val="single" w:sz="4" w:space="0" w:color="auto"/>
              <w:right w:val="single" w:sz="4" w:space="0" w:color="auto"/>
            </w:tcBorders>
          </w:tcPr>
          <w:p w:rsidR="00247319" w:rsidRPr="00F10346" w:rsidRDefault="00247319" w:rsidP="003C2248">
            <w:pPr>
              <w:spacing w:before="0"/>
              <w:jc w:val="center"/>
              <w:rPr>
                <w:rFonts w:cs="Arial"/>
                <w:b/>
              </w:rPr>
            </w:pPr>
            <w:r w:rsidRPr="00F10346">
              <w:rPr>
                <w:rFonts w:cs="Arial"/>
                <w:b/>
              </w:rPr>
              <w:t>УКУПНО ПОНУЂЕНА ЦЕНА  са ПДВ</w:t>
            </w:r>
          </w:p>
          <w:p w:rsidR="00247319" w:rsidRPr="00F10346" w:rsidRDefault="00247319" w:rsidP="003C2248">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Pr="00EB69E0">
              <w:rPr>
                <w:rFonts w:cs="Arial"/>
              </w:rPr>
              <w:t>EUR</w:t>
            </w:r>
          </w:p>
        </w:tc>
        <w:tc>
          <w:tcPr>
            <w:tcW w:w="2610" w:type="dxa"/>
            <w:tcBorders>
              <w:bottom w:val="single" w:sz="4" w:space="0" w:color="auto"/>
              <w:right w:val="single" w:sz="4" w:space="0" w:color="auto"/>
            </w:tcBorders>
          </w:tcPr>
          <w:p w:rsidR="00247319" w:rsidRPr="00F10346" w:rsidRDefault="00247319" w:rsidP="003C2248">
            <w:pPr>
              <w:spacing w:before="0"/>
              <w:rPr>
                <w:rFonts w:cs="Arial"/>
                <w:color w:val="FF0000"/>
              </w:rPr>
            </w:pPr>
          </w:p>
        </w:tc>
      </w:tr>
    </w:tbl>
    <w:p w:rsidR="00247319" w:rsidRPr="00F10346" w:rsidRDefault="00247319" w:rsidP="00247319">
      <w:pPr>
        <w:spacing w:before="0"/>
        <w:rPr>
          <w:rFonts w:cs="Arial"/>
        </w:rPr>
      </w:pPr>
    </w:p>
    <w:p w:rsidR="00247319" w:rsidRPr="00F10346" w:rsidRDefault="00247319" w:rsidP="00247319">
      <w:pPr>
        <w:widowControl w:val="0"/>
        <w:spacing w:before="0"/>
        <w:rPr>
          <w:rFonts w:eastAsia="Arial Unicode MS" w:cs="Arial"/>
        </w:rPr>
      </w:pPr>
    </w:p>
    <w:p w:rsidR="00247319" w:rsidRPr="00F10346" w:rsidRDefault="00247319" w:rsidP="00247319">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47319" w:rsidRPr="00F10346" w:rsidTr="003C2248">
        <w:trPr>
          <w:trHeight w:val="568"/>
        </w:trPr>
        <w:tc>
          <w:tcPr>
            <w:tcW w:w="3022" w:type="dxa"/>
            <w:vMerge w:val="restart"/>
            <w:shd w:val="clear" w:color="auto" w:fill="auto"/>
            <w:vAlign w:val="center"/>
          </w:tcPr>
          <w:p w:rsidR="00247319" w:rsidRPr="00EB69E0" w:rsidRDefault="00247319" w:rsidP="003C2248">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247319" w:rsidRPr="00EB69E0" w:rsidRDefault="00247319" w:rsidP="003C2248">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247319" w:rsidRPr="00EB69E0" w:rsidRDefault="00247319" w:rsidP="003C2248">
            <w:pPr>
              <w:spacing w:before="0"/>
              <w:rPr>
                <w:rFonts w:cs="Arial"/>
              </w:rPr>
            </w:pPr>
            <w:r w:rsidRPr="00EB69E0">
              <w:rPr>
                <w:rFonts w:cs="Arial"/>
              </w:rPr>
              <w:t>Трошкови царине</w:t>
            </w:r>
          </w:p>
        </w:tc>
        <w:tc>
          <w:tcPr>
            <w:tcW w:w="3960" w:type="dxa"/>
          </w:tcPr>
          <w:p w:rsidR="00247319" w:rsidRPr="00EB69E0" w:rsidRDefault="00247319" w:rsidP="003C2248">
            <w:pPr>
              <w:spacing w:before="0"/>
              <w:jc w:val="center"/>
              <w:rPr>
                <w:rFonts w:cs="Arial"/>
              </w:rPr>
            </w:pPr>
            <w:r w:rsidRPr="00EB69E0">
              <w:rPr>
                <w:rFonts w:cs="Arial"/>
              </w:rPr>
              <w:t>_____динара/ EUR односно ____%</w:t>
            </w:r>
          </w:p>
        </w:tc>
      </w:tr>
      <w:tr w:rsidR="00247319" w:rsidRPr="00F10346" w:rsidTr="003C2248">
        <w:trPr>
          <w:trHeight w:val="525"/>
        </w:trPr>
        <w:tc>
          <w:tcPr>
            <w:tcW w:w="3022" w:type="dxa"/>
            <w:vMerge/>
            <w:shd w:val="clear" w:color="auto" w:fill="auto"/>
          </w:tcPr>
          <w:p w:rsidR="00247319" w:rsidRPr="00EB69E0" w:rsidRDefault="00247319" w:rsidP="003C2248">
            <w:pPr>
              <w:spacing w:before="0"/>
              <w:rPr>
                <w:rFonts w:cs="Arial"/>
              </w:rPr>
            </w:pPr>
          </w:p>
        </w:tc>
        <w:tc>
          <w:tcPr>
            <w:tcW w:w="2970" w:type="dxa"/>
            <w:shd w:val="clear" w:color="auto" w:fill="auto"/>
            <w:vAlign w:val="center"/>
          </w:tcPr>
          <w:p w:rsidR="00247319" w:rsidRPr="00EB69E0" w:rsidRDefault="00247319" w:rsidP="003C2248">
            <w:pPr>
              <w:spacing w:before="0"/>
              <w:rPr>
                <w:rFonts w:cs="Arial"/>
              </w:rPr>
            </w:pPr>
            <w:r w:rsidRPr="00EB69E0">
              <w:rPr>
                <w:rFonts w:cs="Arial"/>
              </w:rPr>
              <w:t>Трошкови превоза</w:t>
            </w:r>
          </w:p>
        </w:tc>
        <w:tc>
          <w:tcPr>
            <w:tcW w:w="3960" w:type="dxa"/>
          </w:tcPr>
          <w:p w:rsidR="00247319" w:rsidRPr="00EB69E0" w:rsidRDefault="00247319" w:rsidP="003C2248">
            <w:pPr>
              <w:spacing w:before="0"/>
              <w:jc w:val="center"/>
              <w:rPr>
                <w:rFonts w:cs="Arial"/>
              </w:rPr>
            </w:pPr>
            <w:r w:rsidRPr="00EB69E0">
              <w:rPr>
                <w:rFonts w:cs="Arial"/>
              </w:rPr>
              <w:t>_____динара/ EUR односно ____%</w:t>
            </w:r>
          </w:p>
        </w:tc>
      </w:tr>
      <w:tr w:rsidR="00247319" w:rsidRPr="00F10346" w:rsidTr="003C2248">
        <w:trPr>
          <w:trHeight w:val="534"/>
        </w:trPr>
        <w:tc>
          <w:tcPr>
            <w:tcW w:w="3022" w:type="dxa"/>
            <w:vMerge/>
            <w:shd w:val="clear" w:color="auto" w:fill="auto"/>
          </w:tcPr>
          <w:p w:rsidR="00247319" w:rsidRPr="00EB69E0" w:rsidRDefault="00247319" w:rsidP="003C2248">
            <w:pPr>
              <w:spacing w:before="0"/>
              <w:rPr>
                <w:rFonts w:cs="Arial"/>
              </w:rPr>
            </w:pPr>
          </w:p>
        </w:tc>
        <w:tc>
          <w:tcPr>
            <w:tcW w:w="2970" w:type="dxa"/>
            <w:shd w:val="clear" w:color="auto" w:fill="auto"/>
            <w:vAlign w:val="center"/>
          </w:tcPr>
          <w:p w:rsidR="00247319" w:rsidRPr="00EB69E0" w:rsidRDefault="00247319" w:rsidP="003C2248">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247319" w:rsidRPr="00EB69E0" w:rsidRDefault="00247319" w:rsidP="003C2248">
            <w:pPr>
              <w:spacing w:before="0"/>
              <w:jc w:val="center"/>
              <w:rPr>
                <w:rFonts w:cs="Arial"/>
              </w:rPr>
            </w:pPr>
            <w:r w:rsidRPr="00EB69E0">
              <w:rPr>
                <w:rFonts w:cs="Arial"/>
              </w:rPr>
              <w:t>_____динара/ EUR односно ____%</w:t>
            </w:r>
          </w:p>
        </w:tc>
      </w:tr>
    </w:tbl>
    <w:p w:rsidR="00247319" w:rsidRPr="00F10346" w:rsidRDefault="00247319" w:rsidP="00247319">
      <w:pPr>
        <w:widowControl w:val="0"/>
        <w:spacing w:before="0"/>
        <w:rPr>
          <w:rFonts w:eastAsia="Arial Unicode MS" w:cs="Arial"/>
          <w:color w:val="00B0F0"/>
        </w:rPr>
      </w:pPr>
    </w:p>
    <w:p w:rsidR="00247319" w:rsidRPr="00F10346" w:rsidRDefault="00247319" w:rsidP="00247319">
      <w:pPr>
        <w:widowControl w:val="0"/>
        <w:spacing w:before="0"/>
        <w:rPr>
          <w:rFonts w:eastAsia="Arial Unicode MS" w:cs="Arial"/>
          <w:color w:val="00B0F0"/>
        </w:rPr>
      </w:pPr>
    </w:p>
    <w:p w:rsidR="00247319" w:rsidRPr="00F10346" w:rsidRDefault="00247319" w:rsidP="0024731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47319" w:rsidRPr="00F10346" w:rsidTr="003C2248">
        <w:trPr>
          <w:jc w:val="center"/>
        </w:trPr>
        <w:tc>
          <w:tcPr>
            <w:tcW w:w="3882" w:type="dxa"/>
          </w:tcPr>
          <w:p w:rsidR="00247319" w:rsidRPr="00F10346" w:rsidRDefault="00247319" w:rsidP="003C2248">
            <w:pPr>
              <w:spacing w:before="0"/>
              <w:jc w:val="center"/>
              <w:rPr>
                <w:rFonts w:cs="Arial"/>
              </w:rPr>
            </w:pPr>
            <w:r w:rsidRPr="00F10346">
              <w:rPr>
                <w:rFonts w:cs="Arial"/>
              </w:rPr>
              <w:t>Датум:</w:t>
            </w:r>
          </w:p>
        </w:tc>
        <w:tc>
          <w:tcPr>
            <w:tcW w:w="2127" w:type="dxa"/>
          </w:tcPr>
          <w:p w:rsidR="00247319" w:rsidRPr="00F10346" w:rsidRDefault="00247319" w:rsidP="003C2248">
            <w:pPr>
              <w:spacing w:before="0"/>
              <w:jc w:val="center"/>
              <w:rPr>
                <w:rFonts w:cs="Arial"/>
                <w:lang w:val="ru-RU"/>
              </w:rPr>
            </w:pPr>
          </w:p>
        </w:tc>
        <w:tc>
          <w:tcPr>
            <w:tcW w:w="4022" w:type="dxa"/>
          </w:tcPr>
          <w:p w:rsidR="00247319" w:rsidRPr="00F10346" w:rsidRDefault="00247319" w:rsidP="003C2248">
            <w:pPr>
              <w:spacing w:before="0"/>
              <w:jc w:val="center"/>
              <w:rPr>
                <w:rFonts w:cs="Arial"/>
                <w:lang w:val="sr-Cyrl-CS"/>
              </w:rPr>
            </w:pPr>
            <w:r w:rsidRPr="00F10346">
              <w:rPr>
                <w:rFonts w:cs="Arial"/>
                <w:lang w:val="sr-Cyrl-CS"/>
              </w:rPr>
              <w:t>П</w:t>
            </w:r>
            <w:r w:rsidRPr="00F10346">
              <w:rPr>
                <w:rFonts w:cs="Arial"/>
              </w:rPr>
              <w:t>онуђач</w:t>
            </w:r>
          </w:p>
        </w:tc>
      </w:tr>
      <w:tr w:rsidR="00247319" w:rsidRPr="00F10346" w:rsidTr="003C2248">
        <w:trPr>
          <w:jc w:val="center"/>
        </w:trPr>
        <w:tc>
          <w:tcPr>
            <w:tcW w:w="3882" w:type="dxa"/>
          </w:tcPr>
          <w:p w:rsidR="00247319" w:rsidRPr="00F10346" w:rsidRDefault="00247319" w:rsidP="003C2248">
            <w:pPr>
              <w:spacing w:before="0"/>
              <w:jc w:val="center"/>
              <w:rPr>
                <w:rFonts w:cs="Arial"/>
              </w:rPr>
            </w:pPr>
          </w:p>
        </w:tc>
        <w:tc>
          <w:tcPr>
            <w:tcW w:w="2127" w:type="dxa"/>
          </w:tcPr>
          <w:p w:rsidR="00247319" w:rsidRPr="00F10346" w:rsidRDefault="00247319" w:rsidP="003C2248">
            <w:pPr>
              <w:spacing w:before="0"/>
              <w:jc w:val="center"/>
              <w:rPr>
                <w:rFonts w:cs="Arial"/>
              </w:rPr>
            </w:pPr>
            <w:r w:rsidRPr="00F10346">
              <w:rPr>
                <w:rFonts w:cs="Arial"/>
              </w:rPr>
              <w:t>М.П.</w:t>
            </w:r>
          </w:p>
        </w:tc>
        <w:tc>
          <w:tcPr>
            <w:tcW w:w="4022" w:type="dxa"/>
          </w:tcPr>
          <w:p w:rsidR="00247319" w:rsidRPr="00F10346" w:rsidRDefault="00247319" w:rsidP="003C2248">
            <w:pPr>
              <w:spacing w:before="0"/>
              <w:jc w:val="center"/>
              <w:rPr>
                <w:rFonts w:cs="Arial"/>
                <w:lang w:val="ru-RU"/>
              </w:rPr>
            </w:pPr>
          </w:p>
        </w:tc>
      </w:tr>
      <w:tr w:rsidR="00247319" w:rsidRPr="00F10346" w:rsidTr="003C2248">
        <w:trPr>
          <w:jc w:val="center"/>
        </w:trPr>
        <w:tc>
          <w:tcPr>
            <w:tcW w:w="3882" w:type="dxa"/>
            <w:tcBorders>
              <w:bottom w:val="single" w:sz="4" w:space="0" w:color="auto"/>
            </w:tcBorders>
          </w:tcPr>
          <w:p w:rsidR="00247319" w:rsidRPr="00F10346" w:rsidRDefault="00247319" w:rsidP="003C2248">
            <w:pPr>
              <w:spacing w:before="0"/>
              <w:jc w:val="center"/>
              <w:rPr>
                <w:rFonts w:cs="Arial"/>
              </w:rPr>
            </w:pPr>
          </w:p>
        </w:tc>
        <w:tc>
          <w:tcPr>
            <w:tcW w:w="2127" w:type="dxa"/>
          </w:tcPr>
          <w:p w:rsidR="00247319" w:rsidRPr="00F10346" w:rsidRDefault="00247319" w:rsidP="003C2248">
            <w:pPr>
              <w:spacing w:before="0"/>
              <w:jc w:val="center"/>
              <w:rPr>
                <w:rFonts w:cs="Arial"/>
                <w:lang w:val="ru-RU"/>
              </w:rPr>
            </w:pPr>
          </w:p>
        </w:tc>
        <w:tc>
          <w:tcPr>
            <w:tcW w:w="4022" w:type="dxa"/>
            <w:tcBorders>
              <w:bottom w:val="single" w:sz="4" w:space="0" w:color="auto"/>
            </w:tcBorders>
          </w:tcPr>
          <w:p w:rsidR="00247319" w:rsidRPr="00F10346" w:rsidRDefault="00247319" w:rsidP="003C2248">
            <w:pPr>
              <w:spacing w:before="0"/>
              <w:jc w:val="center"/>
              <w:rPr>
                <w:rFonts w:cs="Arial"/>
                <w:lang w:val="ru-RU"/>
              </w:rPr>
            </w:pPr>
          </w:p>
        </w:tc>
      </w:tr>
      <w:tr w:rsidR="00247319" w:rsidRPr="00F10346" w:rsidTr="003C2248">
        <w:trPr>
          <w:trHeight w:val="389"/>
          <w:jc w:val="center"/>
        </w:trPr>
        <w:tc>
          <w:tcPr>
            <w:tcW w:w="3882" w:type="dxa"/>
            <w:tcBorders>
              <w:top w:val="single" w:sz="4" w:space="0" w:color="auto"/>
            </w:tcBorders>
          </w:tcPr>
          <w:p w:rsidR="00247319" w:rsidRPr="00F10346" w:rsidRDefault="00247319" w:rsidP="003C2248">
            <w:pPr>
              <w:spacing w:before="0"/>
              <w:jc w:val="center"/>
              <w:rPr>
                <w:rFonts w:cs="Arial"/>
              </w:rPr>
            </w:pPr>
          </w:p>
        </w:tc>
        <w:tc>
          <w:tcPr>
            <w:tcW w:w="2127" w:type="dxa"/>
          </w:tcPr>
          <w:p w:rsidR="00247319" w:rsidRPr="00F10346" w:rsidRDefault="00247319" w:rsidP="003C2248">
            <w:pPr>
              <w:spacing w:before="0"/>
              <w:jc w:val="center"/>
              <w:rPr>
                <w:rFonts w:cs="Arial"/>
                <w:lang w:val="ru-RU"/>
              </w:rPr>
            </w:pPr>
          </w:p>
        </w:tc>
        <w:tc>
          <w:tcPr>
            <w:tcW w:w="4022" w:type="dxa"/>
            <w:tcBorders>
              <w:top w:val="single" w:sz="4" w:space="0" w:color="auto"/>
            </w:tcBorders>
          </w:tcPr>
          <w:p w:rsidR="00247319" w:rsidRPr="00F10346" w:rsidRDefault="00247319" w:rsidP="003C2248">
            <w:pPr>
              <w:spacing w:before="0"/>
              <w:jc w:val="center"/>
              <w:rPr>
                <w:rFonts w:cs="Arial"/>
                <w:lang w:val="ru-RU"/>
              </w:rPr>
            </w:pPr>
          </w:p>
        </w:tc>
      </w:tr>
    </w:tbl>
    <w:p w:rsidR="00247319" w:rsidRPr="00F10346" w:rsidRDefault="00247319" w:rsidP="00247319">
      <w:pPr>
        <w:spacing w:before="0"/>
        <w:rPr>
          <w:rFonts w:cs="Arial"/>
          <w:b/>
          <w:lang w:val="sr-Latn-CS"/>
        </w:rPr>
      </w:pPr>
    </w:p>
    <w:p w:rsidR="00247319" w:rsidRPr="00F10346" w:rsidRDefault="00247319" w:rsidP="00247319">
      <w:pPr>
        <w:spacing w:before="0"/>
        <w:rPr>
          <w:rFonts w:cs="Arial"/>
          <w:b/>
          <w:lang w:val="sr-Cyrl-CS"/>
        </w:rPr>
      </w:pPr>
      <w:r w:rsidRPr="00F10346">
        <w:rPr>
          <w:rFonts w:cs="Arial"/>
          <w:b/>
          <w:lang w:val="sr-Cyrl-CS"/>
        </w:rPr>
        <w:t>Напомена:</w:t>
      </w:r>
    </w:p>
    <w:p w:rsidR="00247319" w:rsidRPr="00F10346" w:rsidRDefault="00247319" w:rsidP="0024731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247319" w:rsidRPr="00F10346" w:rsidRDefault="00247319" w:rsidP="0024731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47319" w:rsidRPr="00247319" w:rsidRDefault="00247319" w:rsidP="00247319">
      <w:pPr>
        <w:spacing w:before="0"/>
        <w:jc w:val="center"/>
        <w:rPr>
          <w:rFonts w:cs="Arial"/>
          <w:b/>
          <w:lang w:val="sr-Cyrl-RS"/>
        </w:rPr>
      </w:pPr>
      <w:r w:rsidRPr="00F10346">
        <w:rPr>
          <w:rFonts w:cs="Arial"/>
          <w:lang w:val="sr-Latn-CS"/>
        </w:rPr>
        <w:br w:type="page"/>
      </w:r>
      <w:r w:rsidRPr="00F10346">
        <w:rPr>
          <w:rFonts w:cs="Arial"/>
          <w:b/>
        </w:rPr>
        <w:lastRenderedPageBreak/>
        <w:t>ОБРАЗАЦ СТРУКТУРЕ ЦЕНЕ</w:t>
      </w:r>
      <w:r>
        <w:rPr>
          <w:rFonts w:cs="Arial"/>
          <w:b/>
          <w:lang w:val="sr-Cyrl-RS"/>
        </w:rPr>
        <w:t xml:space="preserve"> ЗА ПАРТИЈУ 3.</w:t>
      </w:r>
    </w:p>
    <w:p w:rsidR="00247319" w:rsidRPr="00F10346" w:rsidRDefault="00247319" w:rsidP="00247319">
      <w:pPr>
        <w:spacing w:before="0"/>
        <w:rPr>
          <w:rFonts w:cs="Arial"/>
        </w:rPr>
      </w:pPr>
    </w:p>
    <w:p w:rsidR="00247319" w:rsidRPr="00F10346" w:rsidRDefault="00247319" w:rsidP="00247319">
      <w:pPr>
        <w:spacing w:before="0"/>
        <w:rPr>
          <w:rFonts w:cs="Arial"/>
        </w:rPr>
      </w:pPr>
      <w:r w:rsidRPr="00F10346">
        <w:rPr>
          <w:rFonts w:cs="Arial"/>
        </w:rPr>
        <w:t>Табела 1.</w:t>
      </w:r>
    </w:p>
    <w:tbl>
      <w:tblPr>
        <w:tblW w:w="55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2473"/>
        <w:gridCol w:w="852"/>
        <w:gridCol w:w="1092"/>
        <w:gridCol w:w="728"/>
        <w:gridCol w:w="728"/>
        <w:gridCol w:w="975"/>
        <w:gridCol w:w="975"/>
        <w:gridCol w:w="1826"/>
      </w:tblGrid>
      <w:tr w:rsidR="00247319" w:rsidRPr="00F10346" w:rsidTr="003C2248">
        <w:tc>
          <w:tcPr>
            <w:tcW w:w="298" w:type="pct"/>
            <w:shd w:val="clear" w:color="auto" w:fill="C6D9F1" w:themeFill="text2" w:themeFillTint="33"/>
            <w:vAlign w:val="center"/>
          </w:tcPr>
          <w:p w:rsidR="00247319" w:rsidRPr="00F10346" w:rsidRDefault="00247319" w:rsidP="003C2248">
            <w:pPr>
              <w:spacing w:before="0"/>
              <w:jc w:val="center"/>
              <w:rPr>
                <w:rFonts w:cs="Arial"/>
                <w:bCs/>
                <w:iCs/>
                <w:lang w:val="sr-Cyrl-CS"/>
              </w:rPr>
            </w:pPr>
            <w:r w:rsidRPr="00F10346">
              <w:rPr>
                <w:rFonts w:cs="Arial"/>
                <w:bCs/>
                <w:iCs/>
                <w:lang w:val="sr-Cyrl-CS"/>
              </w:rPr>
              <w:t>Рбр</w:t>
            </w:r>
          </w:p>
        </w:tc>
        <w:tc>
          <w:tcPr>
            <w:tcW w:w="1205" w:type="pct"/>
            <w:shd w:val="clear" w:color="auto" w:fill="C6D9F1" w:themeFill="text2" w:themeFillTint="33"/>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Назив добра</w:t>
            </w:r>
          </w:p>
        </w:tc>
        <w:tc>
          <w:tcPr>
            <w:tcW w:w="415" w:type="pct"/>
            <w:shd w:val="clear" w:color="auto" w:fill="C6D9F1" w:themeFill="text2" w:themeFillTint="33"/>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Јед.</w:t>
            </w:r>
          </w:p>
          <w:p w:rsidR="00247319" w:rsidRDefault="00247319" w:rsidP="003C2248">
            <w:pPr>
              <w:spacing w:before="0"/>
              <w:jc w:val="center"/>
              <w:rPr>
                <w:rFonts w:cs="Arial"/>
                <w:b/>
                <w:bCs/>
                <w:iCs/>
                <w:lang w:val="sr-Cyrl-CS"/>
              </w:rPr>
            </w:pPr>
            <w:r w:rsidRPr="00F10346">
              <w:rPr>
                <w:rFonts w:cs="Arial"/>
                <w:b/>
                <w:bCs/>
                <w:iCs/>
                <w:lang w:val="sr-Cyrl-CS"/>
              </w:rPr>
              <w:t>Мере</w:t>
            </w:r>
          </w:p>
          <w:p w:rsidR="00247319" w:rsidRPr="00F10346" w:rsidRDefault="00247319" w:rsidP="003C2248">
            <w:pPr>
              <w:spacing w:before="0"/>
              <w:jc w:val="center"/>
              <w:rPr>
                <w:rFonts w:cs="Arial"/>
                <w:b/>
                <w:bCs/>
                <w:iCs/>
                <w:lang w:val="sr-Cyrl-CS"/>
              </w:rPr>
            </w:pPr>
          </w:p>
        </w:tc>
        <w:tc>
          <w:tcPr>
            <w:tcW w:w="532" w:type="pct"/>
            <w:shd w:val="clear" w:color="auto" w:fill="C6D9F1" w:themeFill="text2" w:themeFillTint="33"/>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количина</w:t>
            </w:r>
          </w:p>
        </w:tc>
        <w:tc>
          <w:tcPr>
            <w:tcW w:w="35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Јед.</w:t>
            </w:r>
          </w:p>
          <w:p w:rsidR="00247319" w:rsidRPr="00EB69E0" w:rsidRDefault="00247319" w:rsidP="003C2248">
            <w:pPr>
              <w:spacing w:before="0"/>
              <w:jc w:val="center"/>
              <w:rPr>
                <w:rFonts w:cs="Arial"/>
                <w:b/>
                <w:bCs/>
                <w:iCs/>
                <w:lang w:val="sr-Cyrl-CS"/>
              </w:rPr>
            </w:pPr>
            <w:r w:rsidRPr="00EB69E0">
              <w:rPr>
                <w:rFonts w:cs="Arial"/>
                <w:b/>
                <w:bCs/>
                <w:iCs/>
                <w:lang w:val="sr-Cyrl-CS"/>
              </w:rPr>
              <w:t>цена без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35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Јед.</w:t>
            </w:r>
          </w:p>
          <w:p w:rsidR="00247319" w:rsidRPr="00EB69E0" w:rsidRDefault="00247319" w:rsidP="003C2248">
            <w:pPr>
              <w:spacing w:before="0"/>
              <w:jc w:val="center"/>
              <w:rPr>
                <w:rFonts w:cs="Arial"/>
                <w:b/>
                <w:bCs/>
                <w:iCs/>
                <w:lang w:val="sr-Cyrl-CS"/>
              </w:rPr>
            </w:pPr>
            <w:r w:rsidRPr="00EB69E0">
              <w:rPr>
                <w:rFonts w:cs="Arial"/>
                <w:b/>
                <w:bCs/>
                <w:iCs/>
                <w:lang w:val="sr-Cyrl-CS"/>
              </w:rPr>
              <w:t>цена са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 xml:space="preserve"> EUR</w:t>
            </w:r>
          </w:p>
        </w:tc>
        <w:tc>
          <w:tcPr>
            <w:tcW w:w="47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Укупна цена без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EUR</w:t>
            </w:r>
          </w:p>
        </w:tc>
        <w:tc>
          <w:tcPr>
            <w:tcW w:w="475" w:type="pct"/>
            <w:shd w:val="clear" w:color="auto" w:fill="C6D9F1" w:themeFill="text2" w:themeFillTint="33"/>
            <w:vAlign w:val="center"/>
          </w:tcPr>
          <w:p w:rsidR="00247319" w:rsidRPr="00EB69E0" w:rsidRDefault="00247319" w:rsidP="003C2248">
            <w:pPr>
              <w:spacing w:before="0"/>
              <w:jc w:val="center"/>
              <w:rPr>
                <w:rFonts w:cs="Arial"/>
                <w:b/>
                <w:bCs/>
                <w:iCs/>
                <w:lang w:val="sr-Cyrl-CS"/>
              </w:rPr>
            </w:pPr>
            <w:r w:rsidRPr="00EB69E0">
              <w:rPr>
                <w:rFonts w:cs="Arial"/>
                <w:b/>
                <w:bCs/>
                <w:iCs/>
                <w:lang w:val="sr-Cyrl-CS"/>
              </w:rPr>
              <w:t>Укупна цена са ПДВ</w:t>
            </w:r>
          </w:p>
          <w:p w:rsidR="00247319" w:rsidRPr="00EB69E0" w:rsidRDefault="00247319" w:rsidP="003C2248">
            <w:pPr>
              <w:spacing w:before="0"/>
              <w:jc w:val="center"/>
              <w:rPr>
                <w:rFonts w:cs="Arial"/>
                <w:b/>
                <w:bCs/>
                <w:iCs/>
                <w:lang w:val="sr-Cyrl-CS"/>
              </w:rPr>
            </w:pPr>
            <w:r w:rsidRPr="00EB69E0">
              <w:rPr>
                <w:rFonts w:cs="Arial"/>
                <w:b/>
                <w:bCs/>
                <w:iCs/>
                <w:lang w:val="sr-Cyrl-CS"/>
              </w:rPr>
              <w:t>дин. /</w:t>
            </w:r>
            <w:r w:rsidRPr="00EB69E0">
              <w:rPr>
                <w:rFonts w:cs="Arial"/>
              </w:rPr>
              <w:t>EUR</w:t>
            </w:r>
          </w:p>
        </w:tc>
        <w:tc>
          <w:tcPr>
            <w:tcW w:w="890" w:type="pct"/>
            <w:shd w:val="clear" w:color="auto" w:fill="C6D9F1" w:themeFill="text2" w:themeFillTint="33"/>
          </w:tcPr>
          <w:p w:rsidR="00247319" w:rsidRPr="00F10346" w:rsidRDefault="00247319" w:rsidP="003C2248">
            <w:pPr>
              <w:spacing w:before="0"/>
              <w:jc w:val="center"/>
              <w:rPr>
                <w:rFonts w:cs="Arial"/>
                <w:b/>
                <w:bCs/>
                <w:iCs/>
                <w:lang w:val="sr-Cyrl-CS"/>
              </w:rPr>
            </w:pPr>
            <w:r w:rsidRPr="00F10346">
              <w:rPr>
                <w:rFonts w:cs="Arial"/>
                <w:b/>
                <w:bCs/>
                <w:iCs/>
                <w:lang w:val="sr-Cyrl-CS"/>
              </w:rPr>
              <w:t>Назив</w:t>
            </w:r>
          </w:p>
          <w:p w:rsidR="00247319" w:rsidRPr="00F10346" w:rsidRDefault="00247319" w:rsidP="003C2248">
            <w:pPr>
              <w:spacing w:before="0"/>
              <w:jc w:val="center"/>
              <w:rPr>
                <w:rFonts w:cs="Arial"/>
                <w:b/>
                <w:bCs/>
                <w:iCs/>
                <w:lang w:val="sr-Cyrl-CS"/>
              </w:rPr>
            </w:pPr>
            <w:r w:rsidRPr="00F10346">
              <w:rPr>
                <w:rFonts w:cs="Arial"/>
                <w:b/>
                <w:bCs/>
                <w:iCs/>
                <w:lang w:val="sr-Cyrl-CS"/>
              </w:rPr>
              <w:t>произвођача</w:t>
            </w:r>
          </w:p>
          <w:p w:rsidR="00247319" w:rsidRPr="00F10346" w:rsidRDefault="00247319" w:rsidP="003C2248">
            <w:pPr>
              <w:spacing w:before="0"/>
              <w:jc w:val="center"/>
              <w:rPr>
                <w:rFonts w:cs="Arial"/>
                <w:b/>
                <w:bCs/>
                <w:iCs/>
                <w:lang w:val="sr-Cyrl-CS"/>
              </w:rPr>
            </w:pPr>
            <w:r w:rsidRPr="00F10346">
              <w:rPr>
                <w:rFonts w:cs="Arial"/>
                <w:b/>
                <w:bCs/>
                <w:iCs/>
                <w:lang w:val="sr-Cyrl-CS"/>
              </w:rPr>
              <w:t>добара,модел, ознака добра</w:t>
            </w:r>
          </w:p>
        </w:tc>
      </w:tr>
      <w:tr w:rsidR="00247319" w:rsidRPr="00F10346" w:rsidTr="003C2248">
        <w:tc>
          <w:tcPr>
            <w:tcW w:w="298"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(2)</w:t>
            </w:r>
          </w:p>
        </w:tc>
        <w:tc>
          <w:tcPr>
            <w:tcW w:w="41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(3)</w:t>
            </w:r>
          </w:p>
        </w:tc>
        <w:tc>
          <w:tcPr>
            <w:tcW w:w="532"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(4)</w:t>
            </w:r>
          </w:p>
        </w:tc>
        <w:tc>
          <w:tcPr>
            <w:tcW w:w="35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(5)</w:t>
            </w:r>
          </w:p>
        </w:tc>
        <w:tc>
          <w:tcPr>
            <w:tcW w:w="35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(6)</w:t>
            </w:r>
          </w:p>
        </w:tc>
        <w:tc>
          <w:tcPr>
            <w:tcW w:w="47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(7)</w:t>
            </w:r>
          </w:p>
        </w:tc>
        <w:tc>
          <w:tcPr>
            <w:tcW w:w="475" w:type="pct"/>
            <w:shd w:val="clear" w:color="auto" w:fill="auto"/>
          </w:tcPr>
          <w:p w:rsidR="00247319" w:rsidRPr="00F10346" w:rsidRDefault="00247319" w:rsidP="003C2248">
            <w:pPr>
              <w:spacing w:before="0"/>
              <w:jc w:val="center"/>
              <w:rPr>
                <w:rFonts w:cs="Arial"/>
                <w:b/>
                <w:bCs/>
                <w:iCs/>
                <w:lang w:val="sr-Cyrl-CS"/>
              </w:rPr>
            </w:pPr>
            <w:r w:rsidRPr="00F10346">
              <w:rPr>
                <w:rFonts w:cs="Arial"/>
                <w:b/>
                <w:bCs/>
                <w:iCs/>
                <w:lang w:val="sr-Cyrl-CS"/>
              </w:rPr>
              <w:t>(8)</w:t>
            </w:r>
          </w:p>
        </w:tc>
        <w:tc>
          <w:tcPr>
            <w:tcW w:w="890" w:type="pct"/>
          </w:tcPr>
          <w:p w:rsidR="00247319" w:rsidRPr="00F10346" w:rsidRDefault="00247319" w:rsidP="003C2248">
            <w:pPr>
              <w:spacing w:before="0"/>
              <w:jc w:val="center"/>
              <w:rPr>
                <w:rFonts w:cs="Arial"/>
                <w:b/>
                <w:bCs/>
                <w:iCs/>
                <w:lang w:val="sr-Cyrl-CS"/>
              </w:rPr>
            </w:pPr>
            <w:r w:rsidRPr="00F10346">
              <w:rPr>
                <w:rFonts w:cs="Arial"/>
                <w:b/>
                <w:bCs/>
                <w:iCs/>
                <w:lang w:val="sr-Cyrl-CS"/>
              </w:rPr>
              <w:t>(9)</w:t>
            </w:r>
          </w:p>
        </w:tc>
      </w:tr>
      <w:tr w:rsidR="00247319" w:rsidRPr="00F10346" w:rsidTr="003C2248">
        <w:tc>
          <w:tcPr>
            <w:tcW w:w="298" w:type="pct"/>
            <w:shd w:val="clear" w:color="auto" w:fill="auto"/>
            <w:vAlign w:val="center"/>
          </w:tcPr>
          <w:p w:rsidR="00247319" w:rsidRPr="00F10346" w:rsidRDefault="00247319" w:rsidP="003C2248">
            <w:pPr>
              <w:spacing w:before="0"/>
              <w:jc w:val="center"/>
              <w:rPr>
                <w:rFonts w:cs="Arial"/>
                <w:b/>
                <w:bCs/>
                <w:iCs/>
                <w:lang w:val="sr-Cyrl-CS"/>
              </w:rPr>
            </w:pPr>
          </w:p>
        </w:tc>
        <w:tc>
          <w:tcPr>
            <w:tcW w:w="1205" w:type="pct"/>
            <w:shd w:val="clear" w:color="auto" w:fill="auto"/>
          </w:tcPr>
          <w:p w:rsidR="00247319" w:rsidRPr="0011698E" w:rsidRDefault="0011698E" w:rsidP="003C2248">
            <w:pPr>
              <w:rPr>
                <w:b/>
                <w:lang w:val="sr-Cyrl-RS"/>
              </w:rPr>
            </w:pPr>
            <w:r>
              <w:rPr>
                <w:b/>
                <w:lang w:val="sr-Cyrl-RS"/>
              </w:rPr>
              <w:t>236</w:t>
            </w:r>
            <w:r>
              <w:rPr>
                <w:b/>
              </w:rPr>
              <w:t>/201</w:t>
            </w:r>
            <w:r>
              <w:rPr>
                <w:b/>
                <w:lang w:val="sr-Cyrl-RS"/>
              </w:rPr>
              <w:t>7</w:t>
            </w:r>
            <w:r w:rsidR="00247319" w:rsidRPr="00EB69E0">
              <w:rPr>
                <w:b/>
              </w:rPr>
              <w:t xml:space="preserve"> локација </w:t>
            </w:r>
            <w:r>
              <w:rPr>
                <w:b/>
                <w:lang w:val="sr-Cyrl-RS"/>
              </w:rPr>
              <w:t>ТЕМ</w:t>
            </w:r>
          </w:p>
        </w:tc>
        <w:tc>
          <w:tcPr>
            <w:tcW w:w="415" w:type="pct"/>
            <w:shd w:val="clear" w:color="auto" w:fill="auto"/>
            <w:vAlign w:val="center"/>
          </w:tcPr>
          <w:p w:rsidR="00247319" w:rsidRPr="00F10346" w:rsidRDefault="00247319" w:rsidP="003C2248">
            <w:pPr>
              <w:spacing w:before="0"/>
              <w:jc w:val="center"/>
              <w:rPr>
                <w:rFonts w:cs="Arial"/>
                <w:bCs/>
                <w:iCs/>
                <w:lang w:val="sr-Cyrl-CS"/>
              </w:rPr>
            </w:pPr>
          </w:p>
        </w:tc>
        <w:tc>
          <w:tcPr>
            <w:tcW w:w="532" w:type="pct"/>
            <w:shd w:val="clear" w:color="auto" w:fill="auto"/>
          </w:tcPr>
          <w:p w:rsidR="00247319" w:rsidRPr="005D5995" w:rsidRDefault="00247319" w:rsidP="003C2248"/>
        </w:tc>
        <w:tc>
          <w:tcPr>
            <w:tcW w:w="355" w:type="pct"/>
            <w:shd w:val="clear" w:color="auto" w:fill="auto"/>
            <w:vAlign w:val="center"/>
          </w:tcPr>
          <w:p w:rsidR="00247319" w:rsidRPr="00F10346" w:rsidRDefault="00247319" w:rsidP="003C2248">
            <w:pPr>
              <w:spacing w:before="0"/>
              <w:jc w:val="center"/>
              <w:rPr>
                <w:rFonts w:cs="Arial"/>
                <w:b/>
                <w:bCs/>
                <w:iCs/>
              </w:rPr>
            </w:pPr>
          </w:p>
        </w:tc>
        <w:tc>
          <w:tcPr>
            <w:tcW w:w="35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890" w:type="pct"/>
          </w:tcPr>
          <w:p w:rsidR="00247319" w:rsidRPr="00F10346" w:rsidRDefault="00247319" w:rsidP="003C2248">
            <w:pPr>
              <w:spacing w:before="0"/>
              <w:jc w:val="center"/>
              <w:rPr>
                <w:rFonts w:cs="Arial"/>
                <w:b/>
                <w:bCs/>
                <w:iCs/>
              </w:rPr>
            </w:pPr>
          </w:p>
        </w:tc>
      </w:tr>
      <w:tr w:rsidR="00247319" w:rsidRPr="00F10346" w:rsidTr="003C2248">
        <w:tc>
          <w:tcPr>
            <w:tcW w:w="298" w:type="pct"/>
            <w:shd w:val="clear" w:color="auto" w:fill="auto"/>
            <w:vAlign w:val="center"/>
          </w:tcPr>
          <w:p w:rsidR="00247319" w:rsidRPr="00F10346" w:rsidRDefault="00247319" w:rsidP="003C2248">
            <w:pPr>
              <w:spacing w:before="0"/>
              <w:jc w:val="center"/>
              <w:rPr>
                <w:rFonts w:cs="Arial"/>
                <w:b/>
                <w:bCs/>
                <w:iCs/>
                <w:lang w:val="sr-Cyrl-CS"/>
              </w:rPr>
            </w:pPr>
            <w:r w:rsidRPr="00F10346">
              <w:rPr>
                <w:rFonts w:cs="Arial"/>
                <w:b/>
                <w:bCs/>
                <w:iCs/>
                <w:lang w:val="sr-Cyrl-CS"/>
              </w:rPr>
              <w:t>1.</w:t>
            </w:r>
          </w:p>
        </w:tc>
        <w:tc>
          <w:tcPr>
            <w:tcW w:w="1205" w:type="pct"/>
            <w:shd w:val="clear" w:color="auto" w:fill="auto"/>
          </w:tcPr>
          <w:p w:rsidR="00247319" w:rsidRPr="0018192E" w:rsidRDefault="00247319" w:rsidP="003C2248">
            <w:pPr>
              <w:spacing w:before="0"/>
              <w:jc w:val="left"/>
              <w:rPr>
                <w:sz w:val="20"/>
                <w:szCs w:val="20"/>
                <w:lang w:val="sr-Cyrl-RS"/>
              </w:rPr>
            </w:pPr>
            <w:r w:rsidRPr="0018192E">
              <w:rPr>
                <w:sz w:val="20"/>
                <w:szCs w:val="20"/>
                <w:lang w:val="sr-Cyrl-RS"/>
              </w:rPr>
              <w:t>Ролна носе</w:t>
            </w:r>
            <w:r>
              <w:rPr>
                <w:sz w:val="20"/>
                <w:szCs w:val="20"/>
                <w:lang w:val="sr-Cyrl-RS"/>
              </w:rPr>
              <w:t>ћ</w:t>
            </w:r>
            <w:r w:rsidRPr="0018192E">
              <w:rPr>
                <w:sz w:val="20"/>
                <w:szCs w:val="20"/>
                <w:lang w:val="sr-Cyrl-RS"/>
              </w:rPr>
              <w:t>а амортизујућа</w:t>
            </w:r>
          </w:p>
          <w:p w:rsidR="00247319" w:rsidRDefault="00247319" w:rsidP="003C2248">
            <w:pPr>
              <w:spacing w:before="0"/>
              <w:jc w:val="left"/>
              <w:rPr>
                <w:sz w:val="20"/>
                <w:szCs w:val="20"/>
                <w:lang w:val="sr-Cyrl-RS"/>
              </w:rPr>
            </w:pPr>
            <w:r w:rsidRPr="0018192E">
              <w:rPr>
                <w:sz w:val="20"/>
                <w:szCs w:val="20"/>
                <w:lang w:val="sr-Cyrl-RS"/>
              </w:rPr>
              <w:t xml:space="preserve"> Ø159x778  </w:t>
            </w:r>
          </w:p>
          <w:p w:rsidR="00247319" w:rsidRPr="0018192E" w:rsidRDefault="00247319" w:rsidP="003C2248">
            <w:pPr>
              <w:spacing w:before="0"/>
              <w:jc w:val="left"/>
              <w:rPr>
                <w:sz w:val="20"/>
                <w:szCs w:val="20"/>
                <w:lang w:val="sr-Cyrl-RS"/>
              </w:rPr>
            </w:pPr>
            <w:r w:rsidRPr="0018192E">
              <w:rPr>
                <w:sz w:val="20"/>
                <w:szCs w:val="20"/>
                <w:lang w:val="sr-Cyrl-RS"/>
              </w:rPr>
              <w:t xml:space="preserve">  цртеж  521.21.011</w:t>
            </w:r>
          </w:p>
        </w:tc>
        <w:tc>
          <w:tcPr>
            <w:tcW w:w="415" w:type="pct"/>
            <w:shd w:val="clear" w:color="auto" w:fill="auto"/>
            <w:vAlign w:val="center"/>
          </w:tcPr>
          <w:p w:rsidR="00247319" w:rsidRPr="00F10346" w:rsidRDefault="00247319" w:rsidP="003C2248">
            <w:pPr>
              <w:spacing w:before="0"/>
              <w:jc w:val="center"/>
              <w:rPr>
                <w:rFonts w:cs="Arial"/>
                <w:bCs/>
                <w:iCs/>
                <w:lang w:val="sr-Cyrl-CS"/>
              </w:rPr>
            </w:pPr>
            <w:r>
              <w:rPr>
                <w:rFonts w:cs="Arial"/>
                <w:bCs/>
                <w:iCs/>
                <w:lang w:val="sr-Cyrl-CS"/>
              </w:rPr>
              <w:t>комад</w:t>
            </w:r>
          </w:p>
        </w:tc>
        <w:tc>
          <w:tcPr>
            <w:tcW w:w="532" w:type="pct"/>
            <w:shd w:val="clear" w:color="auto" w:fill="auto"/>
          </w:tcPr>
          <w:p w:rsidR="00247319" w:rsidRPr="0018192E" w:rsidRDefault="00402F7E" w:rsidP="003C2248">
            <w:pPr>
              <w:jc w:val="right"/>
              <w:rPr>
                <w:lang w:val="sr-Cyrl-RS"/>
              </w:rPr>
            </w:pPr>
            <w:r>
              <w:rPr>
                <w:lang w:val="sr-Cyrl-RS"/>
              </w:rPr>
              <w:t>15</w:t>
            </w:r>
          </w:p>
        </w:tc>
        <w:tc>
          <w:tcPr>
            <w:tcW w:w="355" w:type="pct"/>
            <w:shd w:val="clear" w:color="auto" w:fill="auto"/>
            <w:vAlign w:val="center"/>
          </w:tcPr>
          <w:p w:rsidR="00247319" w:rsidRPr="00F10346" w:rsidRDefault="00247319" w:rsidP="003C2248">
            <w:pPr>
              <w:spacing w:before="0"/>
              <w:jc w:val="center"/>
              <w:rPr>
                <w:rFonts w:cs="Arial"/>
                <w:b/>
                <w:bCs/>
                <w:iCs/>
              </w:rPr>
            </w:pPr>
          </w:p>
        </w:tc>
        <w:tc>
          <w:tcPr>
            <w:tcW w:w="35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890" w:type="pct"/>
          </w:tcPr>
          <w:p w:rsidR="00247319" w:rsidRPr="00F10346" w:rsidRDefault="00247319" w:rsidP="003C2248">
            <w:pPr>
              <w:spacing w:before="0"/>
              <w:jc w:val="center"/>
              <w:rPr>
                <w:rFonts w:cs="Arial"/>
                <w:b/>
                <w:bCs/>
                <w:iCs/>
              </w:rPr>
            </w:pPr>
          </w:p>
        </w:tc>
      </w:tr>
      <w:tr w:rsidR="00247319" w:rsidRPr="00F10346" w:rsidTr="003C2248">
        <w:tc>
          <w:tcPr>
            <w:tcW w:w="298" w:type="pct"/>
            <w:shd w:val="clear" w:color="auto" w:fill="auto"/>
            <w:vAlign w:val="center"/>
          </w:tcPr>
          <w:p w:rsidR="00247319" w:rsidRPr="00F10346" w:rsidRDefault="00247319" w:rsidP="003C2248">
            <w:pPr>
              <w:spacing w:before="0"/>
              <w:jc w:val="center"/>
              <w:rPr>
                <w:rFonts w:cs="Arial"/>
                <w:b/>
                <w:bCs/>
                <w:iCs/>
                <w:lang w:val="sr-Cyrl-CS"/>
              </w:rPr>
            </w:pPr>
            <w:r>
              <w:rPr>
                <w:rFonts w:cs="Arial"/>
                <w:b/>
                <w:bCs/>
                <w:iCs/>
                <w:lang w:val="sr-Cyrl-CS"/>
              </w:rPr>
              <w:t>2.</w:t>
            </w:r>
          </w:p>
        </w:tc>
        <w:tc>
          <w:tcPr>
            <w:tcW w:w="1205" w:type="pct"/>
            <w:shd w:val="clear" w:color="auto" w:fill="auto"/>
          </w:tcPr>
          <w:p w:rsidR="00247319" w:rsidRPr="0018192E" w:rsidRDefault="00247319" w:rsidP="003C2248">
            <w:pPr>
              <w:spacing w:before="0"/>
              <w:jc w:val="left"/>
              <w:rPr>
                <w:sz w:val="20"/>
                <w:szCs w:val="20"/>
                <w:lang w:val="sr-Cyrl-RS"/>
              </w:rPr>
            </w:pPr>
            <w:r w:rsidRPr="0018192E">
              <w:rPr>
                <w:sz w:val="20"/>
                <w:szCs w:val="20"/>
                <w:lang w:val="sr-Cyrl-RS"/>
              </w:rPr>
              <w:t>Носећа глатка ролна</w:t>
            </w:r>
          </w:p>
          <w:p w:rsidR="00247319" w:rsidRDefault="00247319" w:rsidP="003C2248">
            <w:pPr>
              <w:spacing w:before="0"/>
              <w:jc w:val="left"/>
              <w:rPr>
                <w:sz w:val="20"/>
                <w:szCs w:val="20"/>
                <w:lang w:val="sr-Cyrl-RS"/>
              </w:rPr>
            </w:pPr>
            <w:r w:rsidRPr="0018192E">
              <w:rPr>
                <w:sz w:val="20"/>
                <w:szCs w:val="20"/>
              </w:rPr>
              <w:t xml:space="preserve"> </w:t>
            </w:r>
            <w:r w:rsidRPr="0018192E">
              <w:rPr>
                <w:sz w:val="20"/>
                <w:szCs w:val="20"/>
                <w:lang w:val="sr-Cyrl-RS"/>
              </w:rPr>
              <w:t>Ø159x570</w:t>
            </w:r>
            <w:r w:rsidRPr="0018192E">
              <w:rPr>
                <w:sz w:val="20"/>
                <w:szCs w:val="20"/>
              </w:rPr>
              <w:t xml:space="preserve"> </w:t>
            </w:r>
          </w:p>
          <w:p w:rsidR="00247319" w:rsidRPr="0018192E" w:rsidRDefault="00247319" w:rsidP="003C2248">
            <w:pPr>
              <w:spacing w:before="0"/>
              <w:jc w:val="left"/>
              <w:rPr>
                <w:sz w:val="20"/>
                <w:szCs w:val="20"/>
                <w:lang w:val="sr-Cyrl-RS"/>
              </w:rPr>
            </w:pPr>
            <w:r w:rsidRPr="0018192E">
              <w:rPr>
                <w:sz w:val="20"/>
                <w:szCs w:val="20"/>
                <w:lang w:val="sr-Cyrl-RS"/>
              </w:rPr>
              <w:t>цртеж   524.21.100</w:t>
            </w:r>
          </w:p>
        </w:tc>
        <w:tc>
          <w:tcPr>
            <w:tcW w:w="415" w:type="pct"/>
            <w:shd w:val="clear" w:color="auto" w:fill="auto"/>
            <w:vAlign w:val="center"/>
          </w:tcPr>
          <w:p w:rsidR="00247319" w:rsidRPr="00F10346" w:rsidRDefault="00247319" w:rsidP="003C2248">
            <w:pPr>
              <w:spacing w:before="0"/>
              <w:jc w:val="center"/>
              <w:rPr>
                <w:rFonts w:cs="Arial"/>
                <w:bCs/>
                <w:iCs/>
                <w:lang w:val="sr-Cyrl-CS"/>
              </w:rPr>
            </w:pPr>
            <w:r>
              <w:rPr>
                <w:rFonts w:cs="Arial"/>
                <w:bCs/>
                <w:iCs/>
                <w:lang w:val="sr-Cyrl-CS"/>
              </w:rPr>
              <w:t>комад</w:t>
            </w:r>
          </w:p>
        </w:tc>
        <w:tc>
          <w:tcPr>
            <w:tcW w:w="532" w:type="pct"/>
            <w:shd w:val="clear" w:color="auto" w:fill="auto"/>
          </w:tcPr>
          <w:p w:rsidR="00247319" w:rsidRPr="0018192E" w:rsidRDefault="00402F7E" w:rsidP="003C2248">
            <w:pPr>
              <w:jc w:val="right"/>
              <w:rPr>
                <w:lang w:val="sr-Cyrl-RS"/>
              </w:rPr>
            </w:pPr>
            <w:r>
              <w:rPr>
                <w:lang w:val="sr-Cyrl-RS"/>
              </w:rPr>
              <w:t>24</w:t>
            </w:r>
            <w:r w:rsidR="00247319">
              <w:rPr>
                <w:lang w:val="sr-Cyrl-RS"/>
              </w:rPr>
              <w:t>0</w:t>
            </w:r>
          </w:p>
        </w:tc>
        <w:tc>
          <w:tcPr>
            <w:tcW w:w="355" w:type="pct"/>
            <w:shd w:val="clear" w:color="auto" w:fill="auto"/>
            <w:vAlign w:val="center"/>
          </w:tcPr>
          <w:p w:rsidR="00247319" w:rsidRPr="00F10346" w:rsidRDefault="00247319" w:rsidP="003C2248">
            <w:pPr>
              <w:spacing w:before="0"/>
              <w:jc w:val="center"/>
              <w:rPr>
                <w:rFonts w:cs="Arial"/>
                <w:b/>
                <w:bCs/>
                <w:iCs/>
              </w:rPr>
            </w:pPr>
          </w:p>
        </w:tc>
        <w:tc>
          <w:tcPr>
            <w:tcW w:w="35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890" w:type="pct"/>
          </w:tcPr>
          <w:p w:rsidR="00247319" w:rsidRPr="00F10346" w:rsidRDefault="00247319" w:rsidP="003C2248">
            <w:pPr>
              <w:spacing w:before="0"/>
              <w:jc w:val="center"/>
              <w:rPr>
                <w:rFonts w:cs="Arial"/>
                <w:b/>
                <w:bCs/>
                <w:iCs/>
              </w:rPr>
            </w:pPr>
          </w:p>
        </w:tc>
      </w:tr>
      <w:tr w:rsidR="00247319" w:rsidRPr="00F10346" w:rsidTr="003C2248">
        <w:tc>
          <w:tcPr>
            <w:tcW w:w="298" w:type="pct"/>
            <w:shd w:val="clear" w:color="auto" w:fill="auto"/>
            <w:vAlign w:val="center"/>
          </w:tcPr>
          <w:p w:rsidR="00247319" w:rsidRPr="00F10346" w:rsidRDefault="00247319" w:rsidP="003C2248">
            <w:pPr>
              <w:spacing w:before="0"/>
              <w:jc w:val="center"/>
              <w:rPr>
                <w:rFonts w:cs="Arial"/>
                <w:b/>
                <w:bCs/>
                <w:iCs/>
                <w:lang w:val="sr-Cyrl-CS"/>
              </w:rPr>
            </w:pPr>
            <w:r>
              <w:rPr>
                <w:rFonts w:cs="Arial"/>
                <w:b/>
                <w:bCs/>
                <w:iCs/>
                <w:lang w:val="sr-Cyrl-CS"/>
              </w:rPr>
              <w:t>3.</w:t>
            </w:r>
          </w:p>
        </w:tc>
        <w:tc>
          <w:tcPr>
            <w:tcW w:w="1205" w:type="pct"/>
            <w:shd w:val="clear" w:color="auto" w:fill="auto"/>
          </w:tcPr>
          <w:p w:rsidR="00247319" w:rsidRPr="0018192E" w:rsidRDefault="00247319" w:rsidP="003C2248">
            <w:pPr>
              <w:spacing w:before="0"/>
              <w:jc w:val="left"/>
              <w:rPr>
                <w:sz w:val="20"/>
                <w:szCs w:val="20"/>
                <w:lang w:val="sr-Cyrl-RS"/>
              </w:rPr>
            </w:pPr>
            <w:r w:rsidRPr="0018192E">
              <w:rPr>
                <w:sz w:val="20"/>
                <w:szCs w:val="20"/>
                <w:lang w:val="sr-Cyrl-RS"/>
              </w:rPr>
              <w:t>Ролна амортизујућа</w:t>
            </w:r>
            <w:r w:rsidRPr="0018192E">
              <w:rPr>
                <w:sz w:val="20"/>
                <w:szCs w:val="20"/>
              </w:rPr>
              <w:t xml:space="preserve"> </w:t>
            </w:r>
          </w:p>
          <w:p w:rsidR="00247319" w:rsidRDefault="00247319" w:rsidP="003C2248">
            <w:pPr>
              <w:spacing w:before="0"/>
              <w:jc w:val="left"/>
              <w:rPr>
                <w:sz w:val="20"/>
                <w:szCs w:val="20"/>
                <w:lang w:val="sr-Cyrl-RS"/>
              </w:rPr>
            </w:pPr>
            <w:r w:rsidRPr="0018192E">
              <w:rPr>
                <w:sz w:val="20"/>
                <w:szCs w:val="20"/>
                <w:lang w:val="sr-Cyrl-RS"/>
              </w:rPr>
              <w:t>Ø159x570</w:t>
            </w:r>
            <w:r w:rsidRPr="0018192E">
              <w:rPr>
                <w:sz w:val="20"/>
                <w:szCs w:val="20"/>
              </w:rPr>
              <w:t xml:space="preserve"> </w:t>
            </w:r>
          </w:p>
          <w:p w:rsidR="00247319" w:rsidRPr="0018192E" w:rsidRDefault="00247319" w:rsidP="003C2248">
            <w:pPr>
              <w:spacing w:before="0"/>
              <w:jc w:val="left"/>
              <w:rPr>
                <w:sz w:val="20"/>
                <w:szCs w:val="20"/>
                <w:lang w:val="sr-Cyrl-RS"/>
              </w:rPr>
            </w:pPr>
            <w:r w:rsidRPr="0018192E">
              <w:rPr>
                <w:sz w:val="20"/>
                <w:szCs w:val="20"/>
                <w:lang w:val="sr-Cyrl-RS"/>
              </w:rPr>
              <w:t xml:space="preserve"> цртеж  524.21.107</w:t>
            </w:r>
          </w:p>
        </w:tc>
        <w:tc>
          <w:tcPr>
            <w:tcW w:w="415" w:type="pct"/>
            <w:shd w:val="clear" w:color="auto" w:fill="auto"/>
            <w:vAlign w:val="center"/>
          </w:tcPr>
          <w:p w:rsidR="00247319" w:rsidRPr="00F10346" w:rsidRDefault="00247319" w:rsidP="003C2248">
            <w:pPr>
              <w:spacing w:before="0"/>
              <w:jc w:val="center"/>
              <w:rPr>
                <w:rFonts w:cs="Arial"/>
                <w:bCs/>
                <w:iCs/>
                <w:lang w:val="sr-Cyrl-CS"/>
              </w:rPr>
            </w:pPr>
            <w:r>
              <w:rPr>
                <w:rFonts w:cs="Arial"/>
                <w:bCs/>
                <w:iCs/>
                <w:lang w:val="sr-Cyrl-CS"/>
              </w:rPr>
              <w:t>комад</w:t>
            </w:r>
          </w:p>
        </w:tc>
        <w:tc>
          <w:tcPr>
            <w:tcW w:w="532" w:type="pct"/>
            <w:shd w:val="clear" w:color="auto" w:fill="auto"/>
          </w:tcPr>
          <w:p w:rsidR="00247319" w:rsidRPr="0018192E" w:rsidRDefault="00402F7E" w:rsidP="003C2248">
            <w:pPr>
              <w:jc w:val="right"/>
              <w:rPr>
                <w:lang w:val="sr-Cyrl-RS"/>
              </w:rPr>
            </w:pPr>
            <w:r>
              <w:rPr>
                <w:lang w:val="sr-Cyrl-RS"/>
              </w:rPr>
              <w:t>2</w:t>
            </w:r>
            <w:r w:rsidR="00247319">
              <w:rPr>
                <w:lang w:val="sr-Cyrl-RS"/>
              </w:rPr>
              <w:t>00</w:t>
            </w:r>
          </w:p>
        </w:tc>
        <w:tc>
          <w:tcPr>
            <w:tcW w:w="355" w:type="pct"/>
            <w:shd w:val="clear" w:color="auto" w:fill="auto"/>
            <w:vAlign w:val="center"/>
          </w:tcPr>
          <w:p w:rsidR="00247319" w:rsidRPr="00F10346" w:rsidRDefault="00247319" w:rsidP="003C2248">
            <w:pPr>
              <w:spacing w:before="0"/>
              <w:jc w:val="center"/>
              <w:rPr>
                <w:rFonts w:cs="Arial"/>
                <w:b/>
                <w:bCs/>
                <w:iCs/>
              </w:rPr>
            </w:pPr>
          </w:p>
        </w:tc>
        <w:tc>
          <w:tcPr>
            <w:tcW w:w="35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475" w:type="pct"/>
            <w:shd w:val="clear" w:color="auto" w:fill="auto"/>
            <w:vAlign w:val="center"/>
          </w:tcPr>
          <w:p w:rsidR="00247319" w:rsidRPr="00F10346" w:rsidRDefault="00247319" w:rsidP="003C2248">
            <w:pPr>
              <w:spacing w:before="0"/>
              <w:jc w:val="center"/>
              <w:rPr>
                <w:rFonts w:cs="Arial"/>
                <w:b/>
                <w:bCs/>
                <w:iCs/>
              </w:rPr>
            </w:pPr>
          </w:p>
        </w:tc>
        <w:tc>
          <w:tcPr>
            <w:tcW w:w="890" w:type="pct"/>
          </w:tcPr>
          <w:p w:rsidR="00247319" w:rsidRPr="00F10346" w:rsidRDefault="00247319" w:rsidP="003C2248">
            <w:pPr>
              <w:spacing w:before="0"/>
              <w:jc w:val="center"/>
              <w:rPr>
                <w:rFonts w:cs="Arial"/>
                <w:b/>
                <w:bCs/>
                <w:iCs/>
              </w:rPr>
            </w:pPr>
          </w:p>
        </w:tc>
      </w:tr>
      <w:tr w:rsidR="00247319" w:rsidRPr="00F10346" w:rsidTr="003C2248">
        <w:tc>
          <w:tcPr>
            <w:tcW w:w="298" w:type="pct"/>
            <w:shd w:val="clear" w:color="auto" w:fill="auto"/>
            <w:vAlign w:val="center"/>
          </w:tcPr>
          <w:p w:rsidR="00247319" w:rsidRPr="00F10346" w:rsidRDefault="00247319" w:rsidP="003C2248">
            <w:pPr>
              <w:spacing w:before="0"/>
              <w:jc w:val="center"/>
              <w:rPr>
                <w:rFonts w:cs="Arial"/>
                <w:b/>
                <w:bCs/>
                <w:iCs/>
                <w:lang w:val="sr-Cyrl-CS"/>
              </w:rPr>
            </w:pPr>
          </w:p>
        </w:tc>
        <w:tc>
          <w:tcPr>
            <w:tcW w:w="1205" w:type="pct"/>
            <w:shd w:val="clear" w:color="auto" w:fill="auto"/>
          </w:tcPr>
          <w:p w:rsidR="00247319" w:rsidRPr="00F10346" w:rsidRDefault="00247319" w:rsidP="003C2248">
            <w:pPr>
              <w:spacing w:before="0"/>
              <w:rPr>
                <w:rFonts w:cs="Arial"/>
                <w:bCs/>
                <w:iCs/>
                <w:lang w:val="sr-Cyrl-CS"/>
              </w:rPr>
            </w:pPr>
          </w:p>
        </w:tc>
        <w:tc>
          <w:tcPr>
            <w:tcW w:w="2607" w:type="pct"/>
            <w:gridSpan w:val="6"/>
            <w:shd w:val="clear" w:color="auto" w:fill="auto"/>
            <w:vAlign w:val="center"/>
          </w:tcPr>
          <w:p w:rsidR="00247319" w:rsidRPr="00F10346" w:rsidRDefault="00247319" w:rsidP="003C2248">
            <w:pPr>
              <w:spacing w:before="0"/>
              <w:jc w:val="center"/>
              <w:rPr>
                <w:rFonts w:cs="Arial"/>
                <w:b/>
                <w:bCs/>
                <w:iCs/>
              </w:rPr>
            </w:pPr>
          </w:p>
        </w:tc>
        <w:tc>
          <w:tcPr>
            <w:tcW w:w="890" w:type="pct"/>
          </w:tcPr>
          <w:p w:rsidR="00247319" w:rsidRPr="00F10346" w:rsidRDefault="00247319" w:rsidP="003C224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47319" w:rsidRPr="00F10346" w:rsidTr="003C2248">
        <w:trPr>
          <w:trHeight w:val="418"/>
        </w:trPr>
        <w:tc>
          <w:tcPr>
            <w:tcW w:w="568" w:type="dxa"/>
            <w:vAlign w:val="center"/>
          </w:tcPr>
          <w:p w:rsidR="00247319" w:rsidRPr="00F10346" w:rsidRDefault="00247319" w:rsidP="003C2248">
            <w:pPr>
              <w:spacing w:before="0"/>
              <w:jc w:val="center"/>
              <w:rPr>
                <w:rFonts w:cs="Arial"/>
                <w:b/>
                <w:lang w:val="sr-Latn-CS"/>
              </w:rPr>
            </w:pPr>
            <w:r w:rsidRPr="00F10346">
              <w:rPr>
                <w:rFonts w:cs="Arial"/>
                <w:b/>
              </w:rPr>
              <w:t>I</w:t>
            </w:r>
          </w:p>
        </w:tc>
        <w:tc>
          <w:tcPr>
            <w:tcW w:w="6740" w:type="dxa"/>
          </w:tcPr>
          <w:p w:rsidR="00247319" w:rsidRPr="00EB69E0" w:rsidRDefault="00247319" w:rsidP="003C2248">
            <w:pPr>
              <w:spacing w:before="0"/>
              <w:jc w:val="center"/>
              <w:rPr>
                <w:rFonts w:cs="Arial"/>
                <w:b/>
              </w:rPr>
            </w:pPr>
            <w:r w:rsidRPr="00EB69E0">
              <w:rPr>
                <w:rFonts w:cs="Arial"/>
                <w:b/>
              </w:rPr>
              <w:t>УКУПНО ПОНУЂЕНА ЦЕНА  без ПДВ динара/</w:t>
            </w:r>
            <w:r w:rsidRPr="00EB69E0">
              <w:rPr>
                <w:rFonts w:cs="Arial"/>
              </w:rPr>
              <w:t xml:space="preserve"> EUR</w:t>
            </w:r>
          </w:p>
          <w:p w:rsidR="00247319" w:rsidRPr="00EB69E0" w:rsidRDefault="00247319" w:rsidP="003C2248">
            <w:pPr>
              <w:spacing w:before="0"/>
              <w:jc w:val="center"/>
              <w:rPr>
                <w:rFonts w:cs="Arial"/>
                <w:b/>
              </w:rPr>
            </w:pPr>
            <w:r w:rsidRPr="00EB69E0">
              <w:rPr>
                <w:rFonts w:cs="Arial"/>
                <w:b/>
              </w:rPr>
              <w:t xml:space="preserve">(збир колоне бр. </w:t>
            </w:r>
            <w:r w:rsidRPr="00EB69E0">
              <w:rPr>
                <w:rFonts w:cs="Arial"/>
                <w:b/>
                <w:lang w:val="sr-Cyrl-CS"/>
              </w:rPr>
              <w:t>7</w:t>
            </w:r>
            <w:r w:rsidRPr="00EB69E0">
              <w:rPr>
                <w:rFonts w:cs="Arial"/>
                <w:b/>
              </w:rPr>
              <w:t>)</w:t>
            </w:r>
          </w:p>
        </w:tc>
        <w:tc>
          <w:tcPr>
            <w:tcW w:w="2610" w:type="dxa"/>
          </w:tcPr>
          <w:p w:rsidR="00247319" w:rsidRPr="00F10346" w:rsidRDefault="00247319" w:rsidP="003C2248">
            <w:pPr>
              <w:spacing w:before="0"/>
              <w:rPr>
                <w:rFonts w:cs="Arial"/>
                <w:color w:val="FF0000"/>
              </w:rPr>
            </w:pPr>
          </w:p>
        </w:tc>
      </w:tr>
      <w:tr w:rsidR="00247319" w:rsidRPr="00F10346" w:rsidTr="003C2248">
        <w:trPr>
          <w:trHeight w:val="610"/>
        </w:trPr>
        <w:tc>
          <w:tcPr>
            <w:tcW w:w="568" w:type="dxa"/>
            <w:tcBorders>
              <w:bottom w:val="single" w:sz="4" w:space="0" w:color="auto"/>
            </w:tcBorders>
            <w:vAlign w:val="center"/>
          </w:tcPr>
          <w:p w:rsidR="00247319" w:rsidRPr="00F10346" w:rsidRDefault="00247319" w:rsidP="003C2248">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247319" w:rsidRPr="00EB69E0" w:rsidRDefault="00247319" w:rsidP="003C2248">
            <w:pPr>
              <w:spacing w:before="0"/>
              <w:jc w:val="center"/>
              <w:rPr>
                <w:rFonts w:cs="Arial"/>
                <w:b/>
              </w:rPr>
            </w:pPr>
            <w:r w:rsidRPr="00EB69E0">
              <w:rPr>
                <w:rFonts w:cs="Arial"/>
                <w:b/>
              </w:rPr>
              <w:t>УКУПАН ИЗНОС  ПДВ динара/</w:t>
            </w:r>
            <w:r w:rsidRPr="00EB69E0">
              <w:rPr>
                <w:rFonts w:cs="Arial"/>
              </w:rPr>
              <w:t xml:space="preserve"> EUR</w:t>
            </w:r>
          </w:p>
        </w:tc>
        <w:tc>
          <w:tcPr>
            <w:tcW w:w="2610" w:type="dxa"/>
            <w:tcBorders>
              <w:bottom w:val="single" w:sz="4" w:space="0" w:color="auto"/>
              <w:right w:val="single" w:sz="4" w:space="0" w:color="auto"/>
            </w:tcBorders>
          </w:tcPr>
          <w:p w:rsidR="00247319" w:rsidRPr="00F10346" w:rsidRDefault="00247319" w:rsidP="003C2248">
            <w:pPr>
              <w:spacing w:before="0"/>
              <w:rPr>
                <w:rFonts w:cs="Arial"/>
                <w:color w:val="FF0000"/>
              </w:rPr>
            </w:pPr>
          </w:p>
        </w:tc>
      </w:tr>
      <w:tr w:rsidR="00247319" w:rsidRPr="00F10346" w:rsidTr="003C2248">
        <w:trPr>
          <w:trHeight w:val="562"/>
        </w:trPr>
        <w:tc>
          <w:tcPr>
            <w:tcW w:w="568" w:type="dxa"/>
            <w:tcBorders>
              <w:bottom w:val="single" w:sz="4" w:space="0" w:color="auto"/>
            </w:tcBorders>
            <w:vAlign w:val="center"/>
          </w:tcPr>
          <w:p w:rsidR="00247319" w:rsidRPr="00F10346" w:rsidRDefault="00247319" w:rsidP="003C2248">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247319" w:rsidRPr="00F10346" w:rsidRDefault="00247319" w:rsidP="003C2248">
            <w:pPr>
              <w:spacing w:before="0"/>
              <w:jc w:val="center"/>
              <w:rPr>
                <w:rFonts w:cs="Arial"/>
                <w:b/>
              </w:rPr>
            </w:pPr>
            <w:r w:rsidRPr="00F10346">
              <w:rPr>
                <w:rFonts w:cs="Arial"/>
                <w:b/>
              </w:rPr>
              <w:t>УКУПНО ПОНУЂЕНА ЦЕНА  са ПДВ</w:t>
            </w:r>
          </w:p>
          <w:p w:rsidR="00247319" w:rsidRPr="00F10346" w:rsidRDefault="00247319" w:rsidP="003C2248">
            <w:pPr>
              <w:spacing w:before="0"/>
              <w:jc w:val="center"/>
              <w:rPr>
                <w:rFonts w:cs="Arial"/>
                <w:b/>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EB69E0">
              <w:rPr>
                <w:rFonts w:cs="Arial"/>
                <w:b/>
              </w:rPr>
              <w:t>динара/</w:t>
            </w:r>
            <w:r w:rsidRPr="00EB69E0">
              <w:rPr>
                <w:rFonts w:cs="Arial"/>
              </w:rPr>
              <w:t>EUR</w:t>
            </w:r>
          </w:p>
        </w:tc>
        <w:tc>
          <w:tcPr>
            <w:tcW w:w="2610" w:type="dxa"/>
            <w:tcBorders>
              <w:bottom w:val="single" w:sz="4" w:space="0" w:color="auto"/>
              <w:right w:val="single" w:sz="4" w:space="0" w:color="auto"/>
            </w:tcBorders>
          </w:tcPr>
          <w:p w:rsidR="00247319" w:rsidRPr="00F10346" w:rsidRDefault="00247319" w:rsidP="003C2248">
            <w:pPr>
              <w:spacing w:before="0"/>
              <w:rPr>
                <w:rFonts w:cs="Arial"/>
                <w:color w:val="FF0000"/>
              </w:rPr>
            </w:pPr>
          </w:p>
        </w:tc>
      </w:tr>
    </w:tbl>
    <w:p w:rsidR="00247319" w:rsidRPr="00F10346" w:rsidRDefault="00247319" w:rsidP="00247319">
      <w:pPr>
        <w:spacing w:before="0"/>
        <w:rPr>
          <w:rFonts w:cs="Arial"/>
        </w:rPr>
      </w:pPr>
    </w:p>
    <w:p w:rsidR="00247319" w:rsidRPr="00F10346" w:rsidRDefault="00247319" w:rsidP="00247319">
      <w:pPr>
        <w:widowControl w:val="0"/>
        <w:spacing w:before="0"/>
        <w:rPr>
          <w:rFonts w:eastAsia="Arial Unicode MS" w:cs="Arial"/>
        </w:rPr>
      </w:pPr>
    </w:p>
    <w:p w:rsidR="00247319" w:rsidRPr="00F10346" w:rsidRDefault="00247319" w:rsidP="00247319">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47319" w:rsidRPr="00F10346" w:rsidTr="003C2248">
        <w:trPr>
          <w:trHeight w:val="568"/>
        </w:trPr>
        <w:tc>
          <w:tcPr>
            <w:tcW w:w="3022" w:type="dxa"/>
            <w:vMerge w:val="restart"/>
            <w:shd w:val="clear" w:color="auto" w:fill="auto"/>
            <w:vAlign w:val="center"/>
          </w:tcPr>
          <w:p w:rsidR="00247319" w:rsidRPr="00EB69E0" w:rsidRDefault="00247319" w:rsidP="003C2248">
            <w:pPr>
              <w:spacing w:before="0"/>
              <w:rPr>
                <w:rFonts w:cs="Arial"/>
              </w:rPr>
            </w:pPr>
            <w:r w:rsidRPr="00EB69E0">
              <w:rPr>
                <w:rFonts w:cs="Arial"/>
              </w:rPr>
              <w:t>Посебно исказани трошкови у дин/ EUR/процентима који су укључени у укупно понуђену цену без ПДВ-а</w:t>
            </w:r>
          </w:p>
          <w:p w:rsidR="00247319" w:rsidRPr="00EB69E0" w:rsidRDefault="00247319" w:rsidP="003C2248">
            <w:pPr>
              <w:spacing w:before="0"/>
              <w:rPr>
                <w:rFonts w:cs="Arial"/>
                <w:lang w:val="sr-Latn-CS"/>
              </w:rPr>
            </w:pPr>
            <w:r w:rsidRPr="00EB69E0">
              <w:rPr>
                <w:rFonts w:cs="Arial"/>
              </w:rPr>
              <w:t xml:space="preserve">(цена из реда бр. </w:t>
            </w:r>
            <w:r w:rsidRPr="00EB69E0">
              <w:rPr>
                <w:rFonts w:cs="Arial"/>
                <w:lang w:val="sr-Latn-CS"/>
              </w:rPr>
              <w:t>I</w:t>
            </w:r>
            <w:r w:rsidRPr="00EB69E0">
              <w:rPr>
                <w:rFonts w:cs="Arial"/>
              </w:rPr>
              <w:t>)уколико исти постоје као засебни трошкови</w:t>
            </w:r>
            <w:r w:rsidRPr="00EB69E0">
              <w:rPr>
                <w:rFonts w:cs="Arial"/>
                <w:lang w:val="sr-Latn-CS"/>
              </w:rPr>
              <w:t>)</w:t>
            </w:r>
          </w:p>
        </w:tc>
        <w:tc>
          <w:tcPr>
            <w:tcW w:w="2970" w:type="dxa"/>
            <w:shd w:val="clear" w:color="auto" w:fill="auto"/>
            <w:vAlign w:val="center"/>
          </w:tcPr>
          <w:p w:rsidR="00247319" w:rsidRPr="00EB69E0" w:rsidRDefault="00247319" w:rsidP="003C2248">
            <w:pPr>
              <w:spacing w:before="0"/>
              <w:rPr>
                <w:rFonts w:cs="Arial"/>
              </w:rPr>
            </w:pPr>
            <w:r w:rsidRPr="00EB69E0">
              <w:rPr>
                <w:rFonts w:cs="Arial"/>
              </w:rPr>
              <w:t>Трошкови царине</w:t>
            </w:r>
          </w:p>
        </w:tc>
        <w:tc>
          <w:tcPr>
            <w:tcW w:w="3960" w:type="dxa"/>
          </w:tcPr>
          <w:p w:rsidR="00247319" w:rsidRPr="00EB69E0" w:rsidRDefault="00247319" w:rsidP="003C2248">
            <w:pPr>
              <w:spacing w:before="0"/>
              <w:jc w:val="center"/>
              <w:rPr>
                <w:rFonts w:cs="Arial"/>
              </w:rPr>
            </w:pPr>
            <w:r w:rsidRPr="00EB69E0">
              <w:rPr>
                <w:rFonts w:cs="Arial"/>
              </w:rPr>
              <w:t>_____динара/ EUR односно ____%</w:t>
            </w:r>
          </w:p>
        </w:tc>
      </w:tr>
      <w:tr w:rsidR="00247319" w:rsidRPr="00F10346" w:rsidTr="003C2248">
        <w:trPr>
          <w:trHeight w:val="525"/>
        </w:trPr>
        <w:tc>
          <w:tcPr>
            <w:tcW w:w="3022" w:type="dxa"/>
            <w:vMerge/>
            <w:shd w:val="clear" w:color="auto" w:fill="auto"/>
          </w:tcPr>
          <w:p w:rsidR="00247319" w:rsidRPr="00EB69E0" w:rsidRDefault="00247319" w:rsidP="003C2248">
            <w:pPr>
              <w:spacing w:before="0"/>
              <w:rPr>
                <w:rFonts w:cs="Arial"/>
              </w:rPr>
            </w:pPr>
          </w:p>
        </w:tc>
        <w:tc>
          <w:tcPr>
            <w:tcW w:w="2970" w:type="dxa"/>
            <w:shd w:val="clear" w:color="auto" w:fill="auto"/>
            <w:vAlign w:val="center"/>
          </w:tcPr>
          <w:p w:rsidR="00247319" w:rsidRPr="00EB69E0" w:rsidRDefault="00247319" w:rsidP="003C2248">
            <w:pPr>
              <w:spacing w:before="0"/>
              <w:rPr>
                <w:rFonts w:cs="Arial"/>
              </w:rPr>
            </w:pPr>
            <w:r w:rsidRPr="00EB69E0">
              <w:rPr>
                <w:rFonts w:cs="Arial"/>
              </w:rPr>
              <w:t>Трошкови превоза</w:t>
            </w:r>
          </w:p>
        </w:tc>
        <w:tc>
          <w:tcPr>
            <w:tcW w:w="3960" w:type="dxa"/>
          </w:tcPr>
          <w:p w:rsidR="00247319" w:rsidRPr="00EB69E0" w:rsidRDefault="00247319" w:rsidP="003C2248">
            <w:pPr>
              <w:spacing w:before="0"/>
              <w:jc w:val="center"/>
              <w:rPr>
                <w:rFonts w:cs="Arial"/>
              </w:rPr>
            </w:pPr>
            <w:r w:rsidRPr="00EB69E0">
              <w:rPr>
                <w:rFonts w:cs="Arial"/>
              </w:rPr>
              <w:t>_____динара/ EUR односно ____%</w:t>
            </w:r>
          </w:p>
        </w:tc>
      </w:tr>
      <w:tr w:rsidR="00247319" w:rsidRPr="00F10346" w:rsidTr="003C2248">
        <w:trPr>
          <w:trHeight w:val="534"/>
        </w:trPr>
        <w:tc>
          <w:tcPr>
            <w:tcW w:w="3022" w:type="dxa"/>
            <w:vMerge/>
            <w:shd w:val="clear" w:color="auto" w:fill="auto"/>
          </w:tcPr>
          <w:p w:rsidR="00247319" w:rsidRPr="00EB69E0" w:rsidRDefault="00247319" w:rsidP="003C2248">
            <w:pPr>
              <w:spacing w:before="0"/>
              <w:rPr>
                <w:rFonts w:cs="Arial"/>
              </w:rPr>
            </w:pPr>
          </w:p>
        </w:tc>
        <w:tc>
          <w:tcPr>
            <w:tcW w:w="2970" w:type="dxa"/>
            <w:shd w:val="clear" w:color="auto" w:fill="auto"/>
            <w:vAlign w:val="center"/>
          </w:tcPr>
          <w:p w:rsidR="00247319" w:rsidRPr="00EB69E0" w:rsidRDefault="00247319" w:rsidP="003C2248">
            <w:pPr>
              <w:spacing w:before="0"/>
              <w:rPr>
                <w:rFonts w:cs="Arial"/>
                <w:lang w:val="sr-Cyrl-CS"/>
              </w:rPr>
            </w:pPr>
            <w:r w:rsidRPr="00EB69E0">
              <w:rPr>
                <w:rFonts w:cs="Arial"/>
              </w:rPr>
              <w:t>Остали трошкови</w:t>
            </w:r>
            <w:r w:rsidRPr="00EB69E0">
              <w:rPr>
                <w:rFonts w:cs="Arial"/>
                <w:lang w:val="sr-Cyrl-CS"/>
              </w:rPr>
              <w:t xml:space="preserve"> (навести)</w:t>
            </w:r>
          </w:p>
        </w:tc>
        <w:tc>
          <w:tcPr>
            <w:tcW w:w="3960" w:type="dxa"/>
          </w:tcPr>
          <w:p w:rsidR="00247319" w:rsidRPr="00EB69E0" w:rsidRDefault="00247319" w:rsidP="003C2248">
            <w:pPr>
              <w:spacing w:before="0"/>
              <w:jc w:val="center"/>
              <w:rPr>
                <w:rFonts w:cs="Arial"/>
              </w:rPr>
            </w:pPr>
            <w:r w:rsidRPr="00EB69E0">
              <w:rPr>
                <w:rFonts w:cs="Arial"/>
              </w:rPr>
              <w:t>_____динара/ EUR односно ____%</w:t>
            </w:r>
          </w:p>
        </w:tc>
      </w:tr>
    </w:tbl>
    <w:p w:rsidR="00247319" w:rsidRPr="00F10346" w:rsidRDefault="00247319" w:rsidP="00247319">
      <w:pPr>
        <w:widowControl w:val="0"/>
        <w:spacing w:before="0"/>
        <w:rPr>
          <w:rFonts w:eastAsia="Arial Unicode MS" w:cs="Arial"/>
          <w:color w:val="00B0F0"/>
        </w:rPr>
      </w:pPr>
    </w:p>
    <w:p w:rsidR="00247319" w:rsidRPr="00402F7E" w:rsidRDefault="00247319" w:rsidP="00247319">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47319" w:rsidRPr="00F10346" w:rsidTr="003C2248">
        <w:trPr>
          <w:jc w:val="center"/>
        </w:trPr>
        <w:tc>
          <w:tcPr>
            <w:tcW w:w="3882" w:type="dxa"/>
          </w:tcPr>
          <w:p w:rsidR="00247319" w:rsidRPr="00F10346" w:rsidRDefault="00247319" w:rsidP="003C2248">
            <w:pPr>
              <w:spacing w:before="0"/>
              <w:jc w:val="center"/>
              <w:rPr>
                <w:rFonts w:cs="Arial"/>
              </w:rPr>
            </w:pPr>
            <w:r w:rsidRPr="00F10346">
              <w:rPr>
                <w:rFonts w:cs="Arial"/>
              </w:rPr>
              <w:t>Датум:</w:t>
            </w:r>
          </w:p>
        </w:tc>
        <w:tc>
          <w:tcPr>
            <w:tcW w:w="2127" w:type="dxa"/>
          </w:tcPr>
          <w:p w:rsidR="00247319" w:rsidRPr="00F10346" w:rsidRDefault="00247319" w:rsidP="003C2248">
            <w:pPr>
              <w:spacing w:before="0"/>
              <w:jc w:val="center"/>
              <w:rPr>
                <w:rFonts w:cs="Arial"/>
                <w:lang w:val="ru-RU"/>
              </w:rPr>
            </w:pPr>
          </w:p>
        </w:tc>
        <w:tc>
          <w:tcPr>
            <w:tcW w:w="4022" w:type="dxa"/>
          </w:tcPr>
          <w:p w:rsidR="00247319" w:rsidRPr="00F10346" w:rsidRDefault="00247319" w:rsidP="003C2248">
            <w:pPr>
              <w:spacing w:before="0"/>
              <w:jc w:val="center"/>
              <w:rPr>
                <w:rFonts w:cs="Arial"/>
                <w:lang w:val="sr-Cyrl-CS"/>
              </w:rPr>
            </w:pPr>
            <w:r w:rsidRPr="00F10346">
              <w:rPr>
                <w:rFonts w:cs="Arial"/>
                <w:lang w:val="sr-Cyrl-CS"/>
              </w:rPr>
              <w:t>П</w:t>
            </w:r>
            <w:r w:rsidRPr="00F10346">
              <w:rPr>
                <w:rFonts w:cs="Arial"/>
              </w:rPr>
              <w:t>онуђач</w:t>
            </w:r>
          </w:p>
        </w:tc>
      </w:tr>
      <w:tr w:rsidR="00247319" w:rsidRPr="00F10346" w:rsidTr="003C2248">
        <w:trPr>
          <w:jc w:val="center"/>
        </w:trPr>
        <w:tc>
          <w:tcPr>
            <w:tcW w:w="3882" w:type="dxa"/>
          </w:tcPr>
          <w:p w:rsidR="00247319" w:rsidRPr="00F10346" w:rsidRDefault="00247319" w:rsidP="003C2248">
            <w:pPr>
              <w:spacing w:before="0"/>
              <w:jc w:val="center"/>
              <w:rPr>
                <w:rFonts w:cs="Arial"/>
              </w:rPr>
            </w:pPr>
          </w:p>
        </w:tc>
        <w:tc>
          <w:tcPr>
            <w:tcW w:w="2127" w:type="dxa"/>
          </w:tcPr>
          <w:p w:rsidR="00247319" w:rsidRPr="00F10346" w:rsidRDefault="00247319" w:rsidP="003C2248">
            <w:pPr>
              <w:spacing w:before="0"/>
              <w:jc w:val="center"/>
              <w:rPr>
                <w:rFonts w:cs="Arial"/>
              </w:rPr>
            </w:pPr>
            <w:r w:rsidRPr="00F10346">
              <w:rPr>
                <w:rFonts w:cs="Arial"/>
              </w:rPr>
              <w:t>М.П.</w:t>
            </w:r>
          </w:p>
        </w:tc>
        <w:tc>
          <w:tcPr>
            <w:tcW w:w="4022" w:type="dxa"/>
          </w:tcPr>
          <w:p w:rsidR="00247319" w:rsidRPr="00F10346" w:rsidRDefault="00247319" w:rsidP="003C2248">
            <w:pPr>
              <w:spacing w:before="0"/>
              <w:jc w:val="center"/>
              <w:rPr>
                <w:rFonts w:cs="Arial"/>
                <w:lang w:val="ru-RU"/>
              </w:rPr>
            </w:pPr>
          </w:p>
        </w:tc>
      </w:tr>
      <w:tr w:rsidR="00247319" w:rsidRPr="00F10346" w:rsidTr="003C2248">
        <w:trPr>
          <w:jc w:val="center"/>
        </w:trPr>
        <w:tc>
          <w:tcPr>
            <w:tcW w:w="3882" w:type="dxa"/>
            <w:tcBorders>
              <w:bottom w:val="single" w:sz="4" w:space="0" w:color="auto"/>
            </w:tcBorders>
          </w:tcPr>
          <w:p w:rsidR="00247319" w:rsidRPr="00F10346" w:rsidRDefault="00247319" w:rsidP="003C2248">
            <w:pPr>
              <w:spacing w:before="0"/>
              <w:jc w:val="center"/>
              <w:rPr>
                <w:rFonts w:cs="Arial"/>
              </w:rPr>
            </w:pPr>
          </w:p>
        </w:tc>
        <w:tc>
          <w:tcPr>
            <w:tcW w:w="2127" w:type="dxa"/>
          </w:tcPr>
          <w:p w:rsidR="00247319" w:rsidRPr="00F10346" w:rsidRDefault="00247319" w:rsidP="003C2248">
            <w:pPr>
              <w:spacing w:before="0"/>
              <w:jc w:val="center"/>
              <w:rPr>
                <w:rFonts w:cs="Arial"/>
                <w:lang w:val="ru-RU"/>
              </w:rPr>
            </w:pPr>
          </w:p>
        </w:tc>
        <w:tc>
          <w:tcPr>
            <w:tcW w:w="4022" w:type="dxa"/>
            <w:tcBorders>
              <w:bottom w:val="single" w:sz="4" w:space="0" w:color="auto"/>
            </w:tcBorders>
          </w:tcPr>
          <w:p w:rsidR="00247319" w:rsidRPr="00F10346" w:rsidRDefault="00247319" w:rsidP="003C2248">
            <w:pPr>
              <w:spacing w:before="0"/>
              <w:jc w:val="center"/>
              <w:rPr>
                <w:rFonts w:cs="Arial"/>
                <w:lang w:val="ru-RU"/>
              </w:rPr>
            </w:pPr>
          </w:p>
        </w:tc>
      </w:tr>
      <w:tr w:rsidR="00247319" w:rsidRPr="00F10346" w:rsidTr="003C2248">
        <w:trPr>
          <w:trHeight w:val="389"/>
          <w:jc w:val="center"/>
        </w:trPr>
        <w:tc>
          <w:tcPr>
            <w:tcW w:w="3882" w:type="dxa"/>
            <w:tcBorders>
              <w:top w:val="single" w:sz="4" w:space="0" w:color="auto"/>
            </w:tcBorders>
          </w:tcPr>
          <w:p w:rsidR="00247319" w:rsidRPr="00F10346" w:rsidRDefault="00247319" w:rsidP="003C2248">
            <w:pPr>
              <w:spacing w:before="0"/>
              <w:jc w:val="center"/>
              <w:rPr>
                <w:rFonts w:cs="Arial"/>
              </w:rPr>
            </w:pPr>
          </w:p>
        </w:tc>
        <w:tc>
          <w:tcPr>
            <w:tcW w:w="2127" w:type="dxa"/>
          </w:tcPr>
          <w:p w:rsidR="00247319" w:rsidRPr="00F10346" w:rsidRDefault="00247319" w:rsidP="003C2248">
            <w:pPr>
              <w:spacing w:before="0"/>
              <w:jc w:val="center"/>
              <w:rPr>
                <w:rFonts w:cs="Arial"/>
                <w:lang w:val="ru-RU"/>
              </w:rPr>
            </w:pPr>
          </w:p>
        </w:tc>
        <w:tc>
          <w:tcPr>
            <w:tcW w:w="4022" w:type="dxa"/>
            <w:tcBorders>
              <w:top w:val="single" w:sz="4" w:space="0" w:color="auto"/>
            </w:tcBorders>
          </w:tcPr>
          <w:p w:rsidR="00247319" w:rsidRPr="00F10346" w:rsidRDefault="00247319" w:rsidP="003C2248">
            <w:pPr>
              <w:spacing w:before="0"/>
              <w:jc w:val="center"/>
              <w:rPr>
                <w:rFonts w:cs="Arial"/>
                <w:lang w:val="ru-RU"/>
              </w:rPr>
            </w:pPr>
          </w:p>
        </w:tc>
      </w:tr>
    </w:tbl>
    <w:p w:rsidR="00247319" w:rsidRPr="00402F7E" w:rsidRDefault="00247319" w:rsidP="00247319">
      <w:pPr>
        <w:spacing w:before="0"/>
        <w:rPr>
          <w:rFonts w:cs="Arial"/>
          <w:b/>
          <w:lang w:val="sr-Cyrl-RS"/>
        </w:rPr>
      </w:pPr>
    </w:p>
    <w:p w:rsidR="00247319" w:rsidRPr="00F10346" w:rsidRDefault="00247319" w:rsidP="00247319">
      <w:pPr>
        <w:spacing w:before="0"/>
        <w:rPr>
          <w:rFonts w:cs="Arial"/>
          <w:b/>
          <w:lang w:val="sr-Cyrl-CS"/>
        </w:rPr>
      </w:pPr>
      <w:r w:rsidRPr="00F10346">
        <w:rPr>
          <w:rFonts w:cs="Arial"/>
          <w:b/>
          <w:lang w:val="sr-Cyrl-CS"/>
        </w:rPr>
        <w:t>Напомена:</w:t>
      </w:r>
    </w:p>
    <w:p w:rsidR="00247319" w:rsidRPr="00F10346" w:rsidRDefault="00247319" w:rsidP="0024731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402F7E" w:rsidRDefault="00247319" w:rsidP="00402F7E">
      <w:pPr>
        <w:pStyle w:val="KDKomentar"/>
        <w:spacing w:before="0"/>
        <w:rPr>
          <w:rFonts w:cs="Arial"/>
          <w:lang w:val="sr-Latn-CS"/>
        </w:rPr>
      </w:pPr>
      <w:r w:rsidRPr="00F10346">
        <w:rPr>
          <w:rFonts w:eastAsia="TimesNewRomanPS-BoldMT" w:cs="Arial"/>
          <w:i w:val="0"/>
          <w:color w:val="auto"/>
          <w:sz w:val="22"/>
          <w:szCs w:val="22"/>
          <w:lang w:val="sr-Cyrl-CS"/>
        </w:rPr>
        <w:lastRenderedPageBreak/>
        <w:t xml:space="preserve">- </w:t>
      </w:r>
      <w:r w:rsidRPr="00F10346">
        <w:rPr>
          <w:rFonts w:eastAsia="TimesNewRomanPS-BoldMT" w:cs="Arial"/>
          <w:i w:val="0"/>
          <w:color w:val="auto"/>
          <w:sz w:val="22"/>
          <w:szCs w:val="22"/>
        </w:rPr>
        <w:t>Уколико понуђач подноси понуду са подизвођачем овај образац потпи</w:t>
      </w:r>
      <w:r w:rsidR="00402F7E">
        <w:rPr>
          <w:rFonts w:eastAsia="TimesNewRomanPS-BoldMT" w:cs="Arial"/>
          <w:i w:val="0"/>
          <w:color w:val="auto"/>
          <w:sz w:val="22"/>
          <w:szCs w:val="22"/>
        </w:rPr>
        <w:t>сује и оверава печатомпонуђач.</w:t>
      </w:r>
    </w:p>
    <w:p w:rsidR="00402F7E" w:rsidRPr="00402F7E" w:rsidRDefault="00402F7E" w:rsidP="00402F7E">
      <w:pPr>
        <w:rPr>
          <w:lang w:val="sr-Latn-CS"/>
        </w:rPr>
      </w:pPr>
    </w:p>
    <w:p w:rsidR="00402F7E" w:rsidRPr="00402F7E" w:rsidRDefault="00402F7E" w:rsidP="00402F7E">
      <w:pPr>
        <w:pStyle w:val="KDKomentar"/>
        <w:spacing w:before="0"/>
        <w:rPr>
          <w:lang w:val="sr-Cyrl-RS"/>
        </w:rPr>
      </w:pPr>
    </w:p>
    <w:p w:rsidR="00402F7E" w:rsidRDefault="00402F7E" w:rsidP="00402F7E">
      <w:pPr>
        <w:pStyle w:val="KDKomentar"/>
        <w:spacing w:before="0"/>
        <w:rPr>
          <w:lang w:val="sr-Latn-CS"/>
        </w:rPr>
      </w:pPr>
    </w:p>
    <w:p w:rsidR="00402F7E" w:rsidRPr="00402F7E" w:rsidRDefault="00402F7E" w:rsidP="00402F7E">
      <w:pPr>
        <w:pStyle w:val="KDKomentar"/>
        <w:spacing w:before="0"/>
        <w:rPr>
          <w:rFonts w:eastAsia="TimesNewRomanPS-BoldMT" w:cs="Arial"/>
          <w:i w:val="0"/>
          <w:color w:val="000000" w:themeColor="text1"/>
          <w:sz w:val="22"/>
          <w:szCs w:val="22"/>
          <w:lang w:val="sr-Cyrl-RS"/>
        </w:rPr>
      </w:pPr>
      <w:r w:rsidRPr="00402F7E">
        <w:rPr>
          <w:rFonts w:cs="Arial"/>
          <w:b/>
          <w:color w:val="000000" w:themeColor="text1"/>
          <w:lang w:val="sr-Latn-CS"/>
        </w:rPr>
        <w:t>Упутство</w:t>
      </w:r>
      <w:r w:rsidRPr="00402F7E">
        <w:rPr>
          <w:rFonts w:cs="Arial"/>
          <w:b/>
          <w:color w:val="000000" w:themeColor="text1"/>
        </w:rPr>
        <w:t xml:space="preserve"> </w:t>
      </w:r>
      <w:r w:rsidRPr="00402F7E">
        <w:rPr>
          <w:rFonts w:cs="Arial"/>
          <w:b/>
          <w:color w:val="000000" w:themeColor="text1"/>
          <w:lang w:val="sr-Latn-CS"/>
        </w:rPr>
        <w:t>за попуњавањ</w:t>
      </w:r>
      <w:r w:rsidRPr="00402F7E">
        <w:rPr>
          <w:rFonts w:cs="Arial"/>
          <w:b/>
          <w:color w:val="000000" w:themeColor="text1"/>
        </w:rPr>
        <w:t>е Обрасца структуре цене</w:t>
      </w:r>
    </w:p>
    <w:p w:rsidR="00402F7E" w:rsidRPr="00F10346" w:rsidRDefault="00402F7E" w:rsidP="00402F7E">
      <w:pPr>
        <w:spacing w:before="0"/>
        <w:rPr>
          <w:rFonts w:cs="Arial"/>
          <w:b/>
        </w:rPr>
      </w:pPr>
    </w:p>
    <w:p w:rsidR="00402F7E" w:rsidRPr="00F10346" w:rsidRDefault="00402F7E" w:rsidP="00402F7E">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402F7E" w:rsidRPr="00F10346" w:rsidRDefault="00402F7E" w:rsidP="00402F7E">
      <w:pPr>
        <w:pStyle w:val="ListParagraph"/>
        <w:tabs>
          <w:tab w:val="left" w:pos="90"/>
        </w:tabs>
        <w:spacing w:before="0" w:after="0" w:line="240" w:lineRule="auto"/>
        <w:ind w:left="0"/>
        <w:rPr>
          <w:rFonts w:ascii="Arial" w:hAnsi="Arial" w:cs="Arial"/>
          <w:bCs/>
          <w:iCs/>
        </w:rPr>
      </w:pPr>
    </w:p>
    <w:p w:rsidR="00402F7E" w:rsidRPr="00F10346" w:rsidRDefault="00402F7E" w:rsidP="00402F7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r w:rsidRPr="00F10346">
        <w:rPr>
          <w:rFonts w:ascii="Arial" w:hAnsi="Arial" w:cs="Arial"/>
          <w:bCs/>
          <w:iCs/>
        </w:rPr>
        <w:t>уписати колико износи јединична цена без ПДВ за испоручено добро;</w:t>
      </w:r>
    </w:p>
    <w:p w:rsidR="00402F7E" w:rsidRPr="00F10346" w:rsidRDefault="00402F7E" w:rsidP="00402F7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 уписати колико износи јединична цена са ПДВ за испоручено добро;</w:t>
      </w:r>
    </w:p>
    <w:p w:rsidR="00402F7E" w:rsidRPr="00F10346" w:rsidRDefault="00402F7E" w:rsidP="00402F7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402F7E" w:rsidRPr="00F10346" w:rsidRDefault="00402F7E" w:rsidP="00402F7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402F7E" w:rsidRPr="00EB69E0" w:rsidRDefault="00402F7E" w:rsidP="00402F7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color w:val="00B0F0"/>
          <w:lang w:val="sr-Cyrl-CS"/>
        </w:rPr>
        <w:t>-</w:t>
      </w:r>
      <w:r w:rsidRPr="00EB69E0">
        <w:rPr>
          <w:rFonts w:ascii="Arial" w:hAnsi="Arial" w:cs="Arial"/>
          <w:bCs/>
          <w:iCs/>
          <w:lang w:val="sr-Cyrl-CS"/>
        </w:rPr>
        <w:t>у колону 9</w:t>
      </w:r>
      <w:r w:rsidRPr="00EB69E0">
        <w:rPr>
          <w:rFonts w:ascii="Arial" w:hAnsi="Arial" w:cs="Arial"/>
          <w:bCs/>
          <w:iCs/>
        </w:rPr>
        <w:t>.уписати назив произвођача понуђених добара,назив модела/ознаку понуђених добара</w:t>
      </w:r>
    </w:p>
    <w:p w:rsidR="00402F7E" w:rsidRPr="0009377A" w:rsidRDefault="00402F7E" w:rsidP="00402F7E">
      <w:pPr>
        <w:tabs>
          <w:tab w:val="left" w:pos="992"/>
        </w:tabs>
        <w:spacing w:before="0"/>
        <w:rPr>
          <w:rFonts w:cs="Arial"/>
          <w:b/>
          <w:color w:val="00B0F0"/>
          <w:lang w:val="sr-Cyrl-BA"/>
        </w:rPr>
      </w:pPr>
    </w:p>
    <w:p w:rsidR="00402F7E" w:rsidRPr="00EB75D2" w:rsidRDefault="00402F7E" w:rsidP="00402F7E">
      <w:pPr>
        <w:tabs>
          <w:tab w:val="left" w:pos="992"/>
        </w:tabs>
        <w:spacing w:before="0"/>
        <w:rPr>
          <w:rFonts w:cs="Arial"/>
        </w:rPr>
      </w:pPr>
      <w:r w:rsidRPr="00EB75D2">
        <w:rPr>
          <w:rFonts w:cs="Arial"/>
        </w:rPr>
        <w:t xml:space="preserve">-у ред бр. I – уписује се укупно понуђена цена за све позиције  без ПДВ (збир </w:t>
      </w:r>
      <w:r>
        <w:rPr>
          <w:rFonts w:cs="Arial"/>
        </w:rPr>
        <w:t xml:space="preserve">колоне бр. </w:t>
      </w:r>
      <w:r>
        <w:rPr>
          <w:rFonts w:cs="Arial"/>
          <w:lang w:val="sr-Cyrl-RS"/>
        </w:rPr>
        <w:t>7</w:t>
      </w:r>
      <w:r w:rsidRPr="00EB75D2">
        <w:rPr>
          <w:rFonts w:cs="Arial"/>
        </w:rPr>
        <w:t>)</w:t>
      </w:r>
    </w:p>
    <w:p w:rsidR="00402F7E" w:rsidRPr="00EB75D2" w:rsidRDefault="00402F7E" w:rsidP="00402F7E">
      <w:pPr>
        <w:tabs>
          <w:tab w:val="left" w:pos="992"/>
        </w:tabs>
        <w:spacing w:before="0"/>
        <w:rPr>
          <w:rFonts w:cs="Arial"/>
        </w:rPr>
      </w:pPr>
      <w:r w:rsidRPr="00EB75D2">
        <w:rPr>
          <w:rFonts w:cs="Arial"/>
        </w:rPr>
        <w:t xml:space="preserve">-у ред бр. II – уписује се укупан износ ПДВ </w:t>
      </w:r>
    </w:p>
    <w:p w:rsidR="00402F7E" w:rsidRPr="00EB75D2" w:rsidRDefault="00402F7E" w:rsidP="00402F7E">
      <w:pPr>
        <w:tabs>
          <w:tab w:val="left" w:pos="992"/>
        </w:tabs>
        <w:spacing w:before="0"/>
        <w:rPr>
          <w:rFonts w:cs="Arial"/>
        </w:rPr>
      </w:pPr>
      <w:r w:rsidRPr="00EB75D2">
        <w:rPr>
          <w:rFonts w:cs="Arial"/>
        </w:rPr>
        <w:t>-у ред бр. III – уписује се укупно понуђена цена са ПДВ (ред бр. I + ред.бр. II)</w:t>
      </w:r>
    </w:p>
    <w:p w:rsidR="00402F7E" w:rsidRPr="0009377A" w:rsidRDefault="00402F7E" w:rsidP="00402F7E">
      <w:pPr>
        <w:tabs>
          <w:tab w:val="left" w:pos="992"/>
        </w:tabs>
        <w:spacing w:before="0"/>
        <w:ind w:left="720"/>
        <w:rPr>
          <w:rFonts w:cs="Arial"/>
          <w:color w:val="00B0F0"/>
        </w:rPr>
      </w:pPr>
    </w:p>
    <w:p w:rsidR="00402F7E" w:rsidRPr="00EB69E0" w:rsidRDefault="00402F7E" w:rsidP="00402F7E">
      <w:pPr>
        <w:tabs>
          <w:tab w:val="left" w:pos="992"/>
        </w:tabs>
        <w:spacing w:before="0"/>
        <w:rPr>
          <w:rFonts w:cs="Arial"/>
        </w:rPr>
      </w:pPr>
      <w:r w:rsidRPr="00EB69E0">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02F7E" w:rsidRPr="0009377A" w:rsidRDefault="00402F7E" w:rsidP="00402F7E">
      <w:pPr>
        <w:tabs>
          <w:tab w:val="left" w:pos="992"/>
        </w:tabs>
        <w:spacing w:before="0"/>
        <w:rPr>
          <w:rFonts w:cs="Arial"/>
          <w:color w:val="00B0F0"/>
        </w:rPr>
      </w:pPr>
    </w:p>
    <w:p w:rsidR="00402F7E" w:rsidRPr="00EB75D2" w:rsidRDefault="00402F7E" w:rsidP="00402F7E">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402F7E" w:rsidRPr="00EB75D2" w:rsidRDefault="00402F7E" w:rsidP="00402F7E">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402F7E" w:rsidRDefault="00402F7E" w:rsidP="00402F7E">
      <w:pPr>
        <w:pStyle w:val="KDKomentar"/>
        <w:spacing w:before="0"/>
        <w:rPr>
          <w:lang w:val="sr-Latn-CS"/>
        </w:rPr>
      </w:pPr>
    </w:p>
    <w:p w:rsidR="007E7BB8" w:rsidRDefault="007E7BB8"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Default="00402F7E" w:rsidP="00402F7E">
      <w:pPr>
        <w:pStyle w:val="KDKomentar"/>
        <w:spacing w:before="0"/>
        <w:rPr>
          <w:lang w:val="sr-Cyrl-RS"/>
        </w:rPr>
      </w:pPr>
    </w:p>
    <w:p w:rsidR="00402F7E" w:rsidRPr="00402F7E" w:rsidRDefault="00402F7E" w:rsidP="00402F7E">
      <w:pPr>
        <w:pStyle w:val="KDKomentar"/>
        <w:spacing w:before="0"/>
        <w:rPr>
          <w:rFonts w:cs="Arial"/>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1" w:name="_Toc442559926"/>
      <w:r w:rsidRPr="00F10346">
        <w:lastRenderedPageBreak/>
        <w:t xml:space="preserve">ОБРАЗАЦ </w:t>
      </w:r>
      <w:r w:rsidR="00EB69E0">
        <w:rPr>
          <w:lang w:val="sr-Cyrl-RS"/>
        </w:rPr>
        <w:t>3</w:t>
      </w:r>
      <w:r w:rsidRPr="00F10346">
        <w:t>.</w:t>
      </w:r>
      <w:bookmarkEnd w:id="26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B69E0">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3E7795" w:rsidRPr="003E7795">
        <w:rPr>
          <w:rFonts w:cs="Arial"/>
          <w:lang w:val="ru-RU"/>
        </w:rPr>
        <w:t>Ролне за тракасте транспортере</w:t>
      </w:r>
      <w:r w:rsidRPr="00F10346">
        <w:rPr>
          <w:rFonts w:cs="Arial"/>
          <w:lang w:val="ru-RU"/>
        </w:rPr>
        <w:t>ЈН бр.</w:t>
      </w:r>
      <w:r w:rsidR="00DC5302" w:rsidRPr="00DC5302">
        <w:t xml:space="preserve"> </w:t>
      </w:r>
      <w:r w:rsidR="00402F7E">
        <w:rPr>
          <w:rFonts w:cs="Arial"/>
          <w:lang w:val="ru-RU"/>
        </w:rPr>
        <w:t>3000/1650</w:t>
      </w:r>
      <w:r w:rsidR="00E40EA3">
        <w:rPr>
          <w:rFonts w:cs="Arial"/>
          <w:lang w:val="ru-RU"/>
        </w:rPr>
        <w:t>/2017     (836/2017, 126/2017, 236/2017</w:t>
      </w:r>
      <w:r w:rsidR="003847EF" w:rsidRPr="003847EF">
        <w:rPr>
          <w:rFonts w:cs="Arial"/>
          <w:lang w:val="ru-RU"/>
        </w:rPr>
        <w:t>)</w:t>
      </w:r>
      <w:r w:rsidR="003847EF">
        <w:rPr>
          <w:rFonts w:cs="Arial"/>
          <w:lang w:val="ru-RU"/>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2" w:name="_Toc442559928"/>
      <w:r w:rsidRPr="00F10346">
        <w:t xml:space="preserve">ОБРАЗАЦ </w:t>
      </w:r>
      <w:r w:rsidR="00EB69E0">
        <w:rPr>
          <w:lang w:val="sr-Cyrl-RS"/>
        </w:rPr>
        <w:t>4</w:t>
      </w:r>
      <w:r w:rsidRPr="00F10346">
        <w:t>.</w:t>
      </w:r>
      <w:bookmarkEnd w:id="26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3E7795" w:rsidRPr="003E7795">
        <w:rPr>
          <w:rFonts w:cs="Arial"/>
        </w:rPr>
        <w:t>Ролне за тракасте транспортере</w:t>
      </w:r>
      <w:r w:rsidR="003E7795">
        <w:rPr>
          <w:rFonts w:cs="Arial"/>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C5302" w:rsidRPr="00DC5302">
        <w:t xml:space="preserve"> </w:t>
      </w:r>
      <w:r w:rsidR="00E40EA3">
        <w:rPr>
          <w:rFonts w:cs="Arial"/>
          <w:lang w:val="ru-RU"/>
        </w:rPr>
        <w:t>3000/1650/2017     (836/2017, 126/2017, 236/2017</w:t>
      </w:r>
      <w:r w:rsidR="003847EF" w:rsidRPr="003847EF">
        <w:rPr>
          <w:rFonts w:cs="Arial"/>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343A18" w:rsidRPr="00F10346" w:rsidRDefault="00343A18" w:rsidP="00EB69E0">
      <w:pPr>
        <w:pStyle w:val="KDObrazac"/>
        <w:spacing w:before="0"/>
        <w:jc w:val="both"/>
        <w:rPr>
          <w:color w:val="00B0F0"/>
        </w:rPr>
      </w:pPr>
      <w:r w:rsidRPr="00F10346">
        <w:rPr>
          <w:color w:val="00B0F0"/>
        </w:rPr>
        <w:br w:type="page"/>
      </w:r>
    </w:p>
    <w:p w:rsidR="00343A18" w:rsidRPr="00F10346" w:rsidRDefault="00343A18" w:rsidP="00343A18">
      <w:pPr>
        <w:rPr>
          <w:rFonts w:cs="Arial"/>
        </w:rPr>
      </w:pPr>
    </w:p>
    <w:p w:rsidR="0042687E" w:rsidRPr="00EB69E0" w:rsidRDefault="0042687E" w:rsidP="00343A18">
      <w:pPr>
        <w:rPr>
          <w:rFonts w:cs="Arial"/>
        </w:rPr>
      </w:pPr>
    </w:p>
    <w:p w:rsidR="00952E72" w:rsidRPr="00EB69E0" w:rsidRDefault="00952E72" w:rsidP="00343A18">
      <w:pPr>
        <w:rPr>
          <w:rFonts w:cs="Arial"/>
        </w:rPr>
      </w:pPr>
    </w:p>
    <w:p w:rsidR="00343A18" w:rsidRPr="00EB69E0" w:rsidRDefault="00343A18" w:rsidP="00343A18">
      <w:pPr>
        <w:pStyle w:val="KDObrazac"/>
        <w:rPr>
          <w:lang w:val="sr-Cyrl-RS"/>
        </w:rPr>
      </w:pPr>
      <w:bookmarkStart w:id="264" w:name="_Toc442559940"/>
      <w:r w:rsidRPr="00EB69E0">
        <w:t xml:space="preserve">ОБРАЗАЦ </w:t>
      </w:r>
      <w:bookmarkEnd w:id="264"/>
      <w:r w:rsidR="00EB69E0" w:rsidRPr="00EB69E0">
        <w:rPr>
          <w:lang w:val="sr-Cyrl-RS"/>
        </w:rPr>
        <w:t>5</w:t>
      </w:r>
    </w:p>
    <w:p w:rsidR="00343A18" w:rsidRPr="00EB69E0" w:rsidRDefault="00343A18" w:rsidP="00343A18">
      <w:pPr>
        <w:spacing w:before="0"/>
        <w:rPr>
          <w:rFonts w:cs="Arial"/>
        </w:rPr>
      </w:pPr>
    </w:p>
    <w:p w:rsidR="00343A18" w:rsidRPr="00EB69E0" w:rsidRDefault="00343A18" w:rsidP="00343A18">
      <w:pPr>
        <w:spacing w:before="0"/>
        <w:jc w:val="center"/>
        <w:rPr>
          <w:rFonts w:cs="Arial"/>
          <w:b/>
        </w:rPr>
      </w:pPr>
    </w:p>
    <w:p w:rsidR="00343A18" w:rsidRPr="00EB69E0" w:rsidRDefault="00343A18" w:rsidP="00343A18">
      <w:pPr>
        <w:spacing w:before="0"/>
        <w:jc w:val="center"/>
        <w:rPr>
          <w:rFonts w:cs="Arial"/>
          <w:b/>
        </w:rPr>
      </w:pPr>
      <w:r w:rsidRPr="00EB69E0">
        <w:rPr>
          <w:rFonts w:cs="Arial"/>
          <w:b/>
        </w:rPr>
        <w:t>СПИСАК ИСПОРУЧЕНИХ ДОБАРА– СТРУЧНЕ РЕФЕРЕНЦЕ</w:t>
      </w:r>
    </w:p>
    <w:p w:rsidR="00343A18" w:rsidRPr="00EB69E0"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B69E0" w:rsidTr="00BC01DC">
        <w:tc>
          <w:tcPr>
            <w:tcW w:w="213" w:type="pct"/>
            <w:shd w:val="clear" w:color="auto" w:fill="auto"/>
          </w:tcPr>
          <w:p w:rsidR="00343A18" w:rsidRPr="00EB69E0" w:rsidRDefault="00343A18" w:rsidP="00BC01DC">
            <w:pPr>
              <w:spacing w:before="0"/>
              <w:jc w:val="center"/>
              <w:rPr>
                <w:rFonts w:eastAsia="Calibri" w:cs="Arial"/>
                <w:b/>
                <w:bCs/>
                <w:iCs/>
              </w:rPr>
            </w:pPr>
          </w:p>
        </w:tc>
        <w:tc>
          <w:tcPr>
            <w:tcW w:w="951"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Референтни наручилац</w:t>
            </w:r>
            <w:r w:rsidR="000C67B2" w:rsidRPr="00EB69E0">
              <w:rPr>
                <w:rFonts w:eastAsia="Calibri" w:cs="Arial"/>
                <w:bCs/>
                <w:iCs/>
              </w:rPr>
              <w:t xml:space="preserve"> односно купац</w:t>
            </w:r>
          </w:p>
        </w:tc>
        <w:tc>
          <w:tcPr>
            <w:tcW w:w="908"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lang w:val="ru-RU"/>
              </w:rPr>
              <w:t>Лице за контакт</w:t>
            </w:r>
            <w:r w:rsidRPr="00EB69E0">
              <w:rPr>
                <w:rFonts w:eastAsia="Calibri" w:cs="Arial"/>
                <w:bCs/>
                <w:iCs/>
              </w:rPr>
              <w:t xml:space="preserve"> и број телефона</w:t>
            </w:r>
          </w:p>
        </w:tc>
        <w:tc>
          <w:tcPr>
            <w:tcW w:w="92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
                <w:bCs/>
                <w:iCs/>
              </w:rPr>
            </w:pPr>
            <w:r w:rsidRPr="00EB69E0">
              <w:rPr>
                <w:rFonts w:eastAsia="Calibri" w:cs="Arial"/>
                <w:bCs/>
                <w:iCs/>
              </w:rPr>
              <w:t>Број и датум закључења уговора</w:t>
            </w:r>
          </w:p>
        </w:tc>
        <w:tc>
          <w:tcPr>
            <w:tcW w:w="859" w:type="pct"/>
            <w:shd w:val="clear" w:color="auto" w:fill="auto"/>
            <w:vAlign w:val="center"/>
          </w:tcPr>
          <w:p w:rsidR="00343A18" w:rsidRPr="00EB69E0" w:rsidRDefault="00343A18" w:rsidP="00BC01DC">
            <w:pPr>
              <w:spacing w:before="0"/>
              <w:jc w:val="center"/>
              <w:rPr>
                <w:rFonts w:eastAsia="Calibri" w:cs="Arial"/>
                <w:bCs/>
                <w:iCs/>
                <w:lang w:val="sr-Cyrl-CS"/>
              </w:rPr>
            </w:pPr>
          </w:p>
          <w:p w:rsidR="00343A18" w:rsidRPr="00EB69E0" w:rsidRDefault="00343A18" w:rsidP="00BC01DC">
            <w:pPr>
              <w:spacing w:before="0"/>
              <w:jc w:val="center"/>
              <w:rPr>
                <w:rFonts w:eastAsia="Calibri" w:cs="Arial"/>
                <w:bCs/>
                <w:iCs/>
              </w:rPr>
            </w:pPr>
            <w:r w:rsidRPr="00EB69E0">
              <w:rPr>
                <w:rFonts w:eastAsia="Calibri" w:cs="Arial"/>
                <w:bCs/>
                <w:iCs/>
                <w:lang w:val="sr-Cyrl-CS"/>
              </w:rPr>
              <w:t xml:space="preserve">Датум </w:t>
            </w:r>
            <w:r w:rsidRPr="00EB69E0">
              <w:rPr>
                <w:rFonts w:eastAsia="Calibri" w:cs="Arial"/>
                <w:bCs/>
                <w:iCs/>
              </w:rPr>
              <w:t>реализације уговора</w:t>
            </w:r>
          </w:p>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Вредност испоручених добара без ПДВ</w:t>
            </w:r>
          </w:p>
          <w:p w:rsidR="00657291" w:rsidRPr="00EB69E0" w:rsidRDefault="00657291" w:rsidP="000C67B2">
            <w:pPr>
              <w:spacing w:before="0"/>
              <w:jc w:val="center"/>
              <w:rPr>
                <w:rFonts w:eastAsia="Calibri" w:cs="Arial"/>
                <w:bCs/>
                <w:iCs/>
              </w:rPr>
            </w:pPr>
            <w:r w:rsidRPr="00EB69E0">
              <w:rPr>
                <w:rFonts w:eastAsia="Calibri" w:cs="Arial"/>
                <w:bCs/>
                <w:iCs/>
              </w:rPr>
              <w:t>Дин/</w:t>
            </w:r>
            <w:r w:rsidR="000C67B2" w:rsidRPr="00EB69E0">
              <w:rPr>
                <w:rFonts w:eastAsia="Calibri" w:cs="Arial"/>
                <w:bCs/>
                <w:iCs/>
              </w:rPr>
              <w:t>ЕUR</w:t>
            </w: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1.</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2.</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3.</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4.</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c>
          <w:tcPr>
            <w:tcW w:w="213" w:type="pct"/>
            <w:shd w:val="clear" w:color="auto" w:fill="auto"/>
          </w:tcPr>
          <w:p w:rsidR="00343A18" w:rsidRPr="00EB69E0" w:rsidRDefault="00343A18" w:rsidP="00BC01DC">
            <w:pPr>
              <w:spacing w:before="0"/>
              <w:jc w:val="center"/>
              <w:rPr>
                <w:rFonts w:eastAsia="Calibri" w:cs="Arial"/>
                <w:bCs/>
                <w:iCs/>
              </w:rPr>
            </w:pPr>
          </w:p>
          <w:p w:rsidR="00343A18" w:rsidRPr="00EB69E0" w:rsidRDefault="00343A18" w:rsidP="00BC01DC">
            <w:pPr>
              <w:spacing w:before="0"/>
              <w:jc w:val="center"/>
              <w:rPr>
                <w:rFonts w:eastAsia="Calibri" w:cs="Arial"/>
                <w:bCs/>
                <w:iCs/>
              </w:rPr>
            </w:pPr>
            <w:r w:rsidRPr="00EB69E0">
              <w:rPr>
                <w:rFonts w:eastAsia="Calibri" w:cs="Arial"/>
                <w:bCs/>
                <w:iCs/>
              </w:rPr>
              <w:t>5.</w:t>
            </w:r>
          </w:p>
        </w:tc>
        <w:tc>
          <w:tcPr>
            <w:tcW w:w="951" w:type="pct"/>
            <w:shd w:val="clear" w:color="auto" w:fill="auto"/>
          </w:tcPr>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p w:rsidR="00343A18" w:rsidRPr="00EB69E0" w:rsidRDefault="00343A18" w:rsidP="00BC01DC">
            <w:pPr>
              <w:spacing w:before="0"/>
              <w:jc w:val="center"/>
              <w:rPr>
                <w:rFonts w:eastAsia="Calibri" w:cs="Arial"/>
                <w:b/>
                <w:bCs/>
                <w:iCs/>
              </w:rPr>
            </w:pPr>
          </w:p>
        </w:tc>
        <w:tc>
          <w:tcPr>
            <w:tcW w:w="908" w:type="pct"/>
            <w:shd w:val="clear" w:color="auto" w:fill="auto"/>
          </w:tcPr>
          <w:p w:rsidR="00343A18" w:rsidRPr="00EB69E0" w:rsidRDefault="00343A18" w:rsidP="00BC01DC">
            <w:pPr>
              <w:spacing w:before="0"/>
              <w:jc w:val="center"/>
              <w:rPr>
                <w:rFonts w:eastAsia="Calibri" w:cs="Arial"/>
                <w:b/>
                <w:bCs/>
                <w:iCs/>
              </w:rPr>
            </w:pPr>
          </w:p>
        </w:tc>
        <w:tc>
          <w:tcPr>
            <w:tcW w:w="923" w:type="pct"/>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BC01DC">
            <w:pPr>
              <w:spacing w:before="0"/>
              <w:jc w:val="center"/>
              <w:rPr>
                <w:rFonts w:eastAsia="Calibri" w:cs="Arial"/>
                <w:b/>
                <w:bCs/>
                <w:iCs/>
              </w:rPr>
            </w:pPr>
          </w:p>
        </w:tc>
        <w:tc>
          <w:tcPr>
            <w:tcW w:w="1145" w:type="pct"/>
          </w:tcPr>
          <w:p w:rsidR="00343A18" w:rsidRPr="00EB69E0" w:rsidRDefault="00343A18" w:rsidP="00BC01DC">
            <w:pPr>
              <w:spacing w:before="0"/>
              <w:jc w:val="center"/>
              <w:rPr>
                <w:rFonts w:eastAsia="Calibri" w:cs="Arial"/>
                <w:b/>
                <w:bCs/>
                <w:iCs/>
              </w:rPr>
            </w:pPr>
          </w:p>
        </w:tc>
      </w:tr>
      <w:tr w:rsidR="00343A18" w:rsidRPr="00EB69E0"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B69E0" w:rsidRDefault="00343A18" w:rsidP="00BC01DC">
            <w:pPr>
              <w:spacing w:before="0"/>
              <w:jc w:val="center"/>
              <w:rPr>
                <w:rFonts w:eastAsia="Calibri" w:cs="Arial"/>
                <w:b/>
                <w:bCs/>
                <w:iCs/>
              </w:rPr>
            </w:pPr>
          </w:p>
        </w:tc>
        <w:tc>
          <w:tcPr>
            <w:tcW w:w="859" w:type="pct"/>
            <w:shd w:val="clear" w:color="auto" w:fill="auto"/>
          </w:tcPr>
          <w:p w:rsidR="00343A18" w:rsidRPr="00EB69E0" w:rsidRDefault="00343A18" w:rsidP="000C67B2">
            <w:pPr>
              <w:spacing w:before="0"/>
              <w:jc w:val="center"/>
              <w:rPr>
                <w:rFonts w:eastAsia="Calibri" w:cs="Arial"/>
                <w:b/>
                <w:bCs/>
                <w:iCs/>
              </w:rPr>
            </w:pPr>
          </w:p>
          <w:p w:rsidR="00343A18" w:rsidRPr="00EB69E0" w:rsidRDefault="00343A18" w:rsidP="000C67B2">
            <w:pPr>
              <w:spacing w:before="0"/>
              <w:jc w:val="center"/>
              <w:rPr>
                <w:rFonts w:eastAsia="Calibri" w:cs="Arial"/>
                <w:b/>
                <w:bCs/>
                <w:iCs/>
              </w:rPr>
            </w:pPr>
            <w:r w:rsidRPr="00EB69E0">
              <w:rPr>
                <w:rFonts w:eastAsia="Calibri" w:cs="Arial"/>
                <w:b/>
                <w:bCs/>
                <w:iCs/>
              </w:rPr>
              <w:t>Укупна вредност</w:t>
            </w:r>
          </w:p>
          <w:p w:rsidR="00343A18" w:rsidRPr="00EB69E0" w:rsidRDefault="00343A18" w:rsidP="000C67B2">
            <w:pPr>
              <w:spacing w:before="0"/>
              <w:jc w:val="center"/>
              <w:rPr>
                <w:rFonts w:eastAsia="Calibri" w:cs="Arial"/>
                <w:b/>
                <w:bCs/>
                <w:iCs/>
              </w:rPr>
            </w:pPr>
            <w:r w:rsidRPr="00EB69E0">
              <w:rPr>
                <w:rFonts w:eastAsia="Calibri" w:cs="Arial"/>
                <w:b/>
                <w:bCs/>
                <w:iCs/>
              </w:rPr>
              <w:t>испоручених добара без</w:t>
            </w:r>
          </w:p>
          <w:p w:rsidR="00343A18" w:rsidRPr="00EB69E0" w:rsidRDefault="00343A18" w:rsidP="000C67B2">
            <w:pPr>
              <w:spacing w:before="0"/>
              <w:jc w:val="center"/>
              <w:rPr>
                <w:rFonts w:eastAsia="Calibri" w:cs="Arial"/>
                <w:b/>
                <w:bCs/>
                <w:iCs/>
              </w:rPr>
            </w:pPr>
            <w:r w:rsidRPr="00EB69E0">
              <w:rPr>
                <w:rFonts w:eastAsia="Calibri" w:cs="Arial"/>
                <w:b/>
                <w:bCs/>
                <w:iCs/>
              </w:rPr>
              <w:t>ПДВ</w:t>
            </w:r>
          </w:p>
          <w:p w:rsidR="00343A18" w:rsidRPr="00EB69E0" w:rsidRDefault="000C67B2" w:rsidP="000C67B2">
            <w:pPr>
              <w:spacing w:before="0"/>
              <w:rPr>
                <w:rFonts w:eastAsia="Calibri" w:cs="Arial"/>
                <w:b/>
                <w:bCs/>
                <w:iCs/>
              </w:rPr>
            </w:pPr>
            <w:r w:rsidRPr="00EB69E0">
              <w:rPr>
                <w:rFonts w:eastAsia="Calibri" w:cs="Arial"/>
                <w:b/>
                <w:bCs/>
                <w:iCs/>
              </w:rPr>
              <w:t xml:space="preserve">     Дин/ЕUR</w:t>
            </w:r>
          </w:p>
        </w:tc>
        <w:tc>
          <w:tcPr>
            <w:tcW w:w="1145" w:type="pct"/>
          </w:tcPr>
          <w:p w:rsidR="00343A18" w:rsidRPr="00EB69E0" w:rsidRDefault="00343A18" w:rsidP="000C67B2">
            <w:pPr>
              <w:spacing w:before="0"/>
              <w:ind w:left="720"/>
              <w:jc w:val="center"/>
              <w:rPr>
                <w:rFonts w:eastAsia="Calibri" w:cs="Arial"/>
                <w:b/>
                <w:bCs/>
                <w:iCs/>
              </w:rPr>
            </w:pPr>
          </w:p>
        </w:tc>
      </w:tr>
    </w:tbl>
    <w:p w:rsidR="00343A18" w:rsidRPr="00EB69E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B69E0" w:rsidTr="00BC01DC">
        <w:trPr>
          <w:jc w:val="center"/>
        </w:trPr>
        <w:tc>
          <w:tcPr>
            <w:tcW w:w="3882" w:type="dxa"/>
          </w:tcPr>
          <w:p w:rsidR="00343A18" w:rsidRPr="00EB69E0" w:rsidRDefault="00343A18" w:rsidP="00BC01DC">
            <w:pPr>
              <w:spacing w:before="0"/>
              <w:jc w:val="center"/>
              <w:rPr>
                <w:rFonts w:cs="Arial"/>
              </w:rPr>
            </w:pPr>
            <w:r w:rsidRPr="00EB69E0">
              <w:rPr>
                <w:rFonts w:cs="Arial"/>
              </w:rPr>
              <w:t>Датум:</w:t>
            </w:r>
          </w:p>
        </w:tc>
        <w:tc>
          <w:tcPr>
            <w:tcW w:w="2127" w:type="dxa"/>
          </w:tcPr>
          <w:p w:rsidR="00343A18" w:rsidRPr="00EB69E0" w:rsidRDefault="00343A18" w:rsidP="00BC01DC">
            <w:pPr>
              <w:spacing w:before="0"/>
              <w:jc w:val="center"/>
              <w:rPr>
                <w:rFonts w:cs="Arial"/>
                <w:lang w:val="ru-RU"/>
              </w:rPr>
            </w:pPr>
          </w:p>
        </w:tc>
        <w:tc>
          <w:tcPr>
            <w:tcW w:w="4022" w:type="dxa"/>
          </w:tcPr>
          <w:p w:rsidR="00343A18" w:rsidRPr="00EB69E0" w:rsidRDefault="00343A18" w:rsidP="00BC01DC">
            <w:pPr>
              <w:spacing w:before="0"/>
              <w:jc w:val="center"/>
              <w:rPr>
                <w:rFonts w:cs="Arial"/>
                <w:lang w:val="ru-RU"/>
              </w:rPr>
            </w:pPr>
            <w:r w:rsidRPr="00EB69E0">
              <w:rPr>
                <w:rFonts w:cs="Arial"/>
                <w:lang w:val="sr-Cyrl-CS"/>
              </w:rPr>
              <w:t>П</w:t>
            </w:r>
            <w:r w:rsidRPr="00EB69E0">
              <w:rPr>
                <w:rFonts w:cs="Arial"/>
              </w:rPr>
              <w:t>онуђач</w:t>
            </w:r>
            <w:r w:rsidRPr="00EB69E0">
              <w:rPr>
                <w:rFonts w:cs="Arial"/>
                <w:lang w:val="ru-RU"/>
              </w:rPr>
              <w:t>:</w:t>
            </w:r>
          </w:p>
        </w:tc>
      </w:tr>
      <w:tr w:rsidR="00343A18" w:rsidRPr="00EB69E0" w:rsidTr="00BC01DC">
        <w:trPr>
          <w:jc w:val="center"/>
        </w:trPr>
        <w:tc>
          <w:tcPr>
            <w:tcW w:w="3882" w:type="dxa"/>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rPr>
            </w:pPr>
            <w:r w:rsidRPr="00EB69E0">
              <w:rPr>
                <w:rFonts w:cs="Arial"/>
              </w:rPr>
              <w:t>М.П.</w:t>
            </w:r>
          </w:p>
        </w:tc>
        <w:tc>
          <w:tcPr>
            <w:tcW w:w="4022" w:type="dxa"/>
          </w:tcPr>
          <w:p w:rsidR="00343A18" w:rsidRPr="00EB69E0" w:rsidRDefault="00343A18" w:rsidP="00BC01DC">
            <w:pPr>
              <w:spacing w:before="0"/>
              <w:jc w:val="center"/>
              <w:rPr>
                <w:rFonts w:cs="Arial"/>
                <w:lang w:val="ru-RU"/>
              </w:rPr>
            </w:pPr>
          </w:p>
        </w:tc>
      </w:tr>
      <w:tr w:rsidR="00343A18" w:rsidRPr="00EB69E0" w:rsidTr="00BC01DC">
        <w:trPr>
          <w:jc w:val="center"/>
        </w:trPr>
        <w:tc>
          <w:tcPr>
            <w:tcW w:w="3882" w:type="dxa"/>
            <w:tcBorders>
              <w:bottom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bottom w:val="single" w:sz="4" w:space="0" w:color="auto"/>
            </w:tcBorders>
          </w:tcPr>
          <w:p w:rsidR="00343A18" w:rsidRPr="00EB69E0" w:rsidRDefault="00343A18" w:rsidP="00BC01DC">
            <w:pPr>
              <w:spacing w:before="0"/>
              <w:jc w:val="center"/>
              <w:rPr>
                <w:rFonts w:cs="Arial"/>
                <w:lang w:val="ru-RU"/>
              </w:rPr>
            </w:pPr>
          </w:p>
        </w:tc>
      </w:tr>
      <w:tr w:rsidR="00343A18" w:rsidRPr="00EB69E0" w:rsidTr="00BC01DC">
        <w:trPr>
          <w:trHeight w:val="389"/>
          <w:jc w:val="center"/>
        </w:trPr>
        <w:tc>
          <w:tcPr>
            <w:tcW w:w="3882" w:type="dxa"/>
            <w:tcBorders>
              <w:top w:val="single" w:sz="4" w:space="0" w:color="auto"/>
            </w:tcBorders>
          </w:tcPr>
          <w:p w:rsidR="00343A18" w:rsidRPr="00EB69E0" w:rsidRDefault="00343A18" w:rsidP="00BC01DC">
            <w:pPr>
              <w:spacing w:before="0"/>
              <w:jc w:val="center"/>
              <w:rPr>
                <w:rFonts w:cs="Arial"/>
              </w:rPr>
            </w:pPr>
          </w:p>
        </w:tc>
        <w:tc>
          <w:tcPr>
            <w:tcW w:w="2127" w:type="dxa"/>
          </w:tcPr>
          <w:p w:rsidR="00343A18" w:rsidRPr="00EB69E0" w:rsidRDefault="00343A18" w:rsidP="00BC01DC">
            <w:pPr>
              <w:spacing w:before="0"/>
              <w:jc w:val="center"/>
              <w:rPr>
                <w:rFonts w:cs="Arial"/>
                <w:lang w:val="ru-RU"/>
              </w:rPr>
            </w:pPr>
          </w:p>
        </w:tc>
        <w:tc>
          <w:tcPr>
            <w:tcW w:w="4022" w:type="dxa"/>
            <w:tcBorders>
              <w:top w:val="single" w:sz="4" w:space="0" w:color="auto"/>
            </w:tcBorders>
          </w:tcPr>
          <w:p w:rsidR="00343A18" w:rsidRPr="00EB69E0" w:rsidRDefault="00343A18" w:rsidP="00BC01DC">
            <w:pPr>
              <w:spacing w:before="0"/>
              <w:jc w:val="center"/>
              <w:rPr>
                <w:rFonts w:cs="Arial"/>
                <w:lang w:val="ru-RU"/>
              </w:rPr>
            </w:pPr>
          </w:p>
        </w:tc>
      </w:tr>
    </w:tbl>
    <w:p w:rsidR="00D63709" w:rsidRPr="00EB69E0" w:rsidRDefault="00D63709" w:rsidP="00343A18">
      <w:pPr>
        <w:rPr>
          <w:rFonts w:eastAsia="Symbol" w:cs="Arial"/>
          <w:b/>
          <w:bCs/>
          <w:kern w:val="28"/>
        </w:rPr>
      </w:pPr>
    </w:p>
    <w:p w:rsidR="00343A18" w:rsidRPr="00EB69E0" w:rsidRDefault="00343A18" w:rsidP="00343A18">
      <w:pPr>
        <w:rPr>
          <w:rFonts w:eastAsia="Symbol" w:cs="Arial"/>
          <w:b/>
          <w:bCs/>
          <w:kern w:val="28"/>
        </w:rPr>
      </w:pPr>
      <w:r w:rsidRPr="00EB69E0">
        <w:rPr>
          <w:rFonts w:eastAsia="Symbol" w:cs="Arial"/>
          <w:b/>
          <w:bCs/>
          <w:kern w:val="28"/>
        </w:rPr>
        <w:t xml:space="preserve">Напомена: </w:t>
      </w:r>
    </w:p>
    <w:p w:rsidR="00343A18" w:rsidRPr="00EB69E0" w:rsidRDefault="00343A18" w:rsidP="00343A18">
      <w:pPr>
        <w:rPr>
          <w:rFonts w:eastAsia="TimesNewRomanPS-BoldMT" w:cs="Arial"/>
          <w:lang w:val="sr-Cyrl-CS"/>
        </w:rPr>
      </w:pPr>
      <w:r w:rsidRPr="00EB69E0">
        <w:rPr>
          <w:rFonts w:eastAsia="TimesNewRomanPS-BoldMT" w:cs="Arial"/>
        </w:rPr>
        <w:t xml:space="preserve">Уколико </w:t>
      </w:r>
      <w:r w:rsidRPr="00EB69E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B69E0">
        <w:rPr>
          <w:rFonts w:eastAsia="TimesNewRomanPS-BoldMT" w:cs="Arial"/>
        </w:rPr>
        <w:t>.</w:t>
      </w:r>
    </w:p>
    <w:p w:rsidR="00657291" w:rsidRPr="00EB69E0" w:rsidRDefault="00657291" w:rsidP="00657291">
      <w:pPr>
        <w:rPr>
          <w:rFonts w:cs="Arial"/>
          <w:lang w:val="sr-Cyrl-CS"/>
        </w:rPr>
      </w:pPr>
      <w:bookmarkStart w:id="265" w:name="_Toc442559941"/>
      <w:r w:rsidRPr="00EB69E0">
        <w:rPr>
          <w:rFonts w:cs="Arial"/>
        </w:rPr>
        <w:t>Приликом подношења понуде овај образац копирати у потребном броју примерака.</w:t>
      </w:r>
    </w:p>
    <w:p w:rsidR="00657291" w:rsidRPr="00EB69E0" w:rsidRDefault="00657291" w:rsidP="000C67B2">
      <w:pPr>
        <w:rPr>
          <w:rFonts w:cs="Arial"/>
          <w:b/>
          <w:bCs/>
          <w:kern w:val="28"/>
          <w:lang w:val="sr-Cyrl-CS" w:eastAsia="ar-SA"/>
        </w:rPr>
      </w:pPr>
      <w:r w:rsidRPr="00EB69E0">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F10346" w:rsidRDefault="0042687E" w:rsidP="00B02E86"/>
    <w:p w:rsidR="0042687E" w:rsidRPr="00C76174" w:rsidRDefault="0042687E" w:rsidP="00B02E86">
      <w:pPr>
        <w:rPr>
          <w:lang w:val="sr-Cyrl-RS"/>
        </w:rPr>
      </w:pPr>
    </w:p>
    <w:p w:rsidR="00343A18" w:rsidRPr="00C76174" w:rsidRDefault="00343A18" w:rsidP="000F683D">
      <w:pPr>
        <w:pStyle w:val="KDObrazac"/>
        <w:rPr>
          <w:lang w:val="sr-Cyrl-RS"/>
        </w:rPr>
      </w:pPr>
      <w:r w:rsidRPr="00C76174">
        <w:t xml:space="preserve">ОБРАЗАЦ </w:t>
      </w:r>
      <w:bookmarkEnd w:id="265"/>
      <w:r w:rsidR="00C76174" w:rsidRPr="00C76174">
        <w:rPr>
          <w:lang w:val="sr-Cyrl-RS"/>
        </w:rPr>
        <w:t>6</w:t>
      </w:r>
    </w:p>
    <w:p w:rsidR="00343A18" w:rsidRPr="00C76174" w:rsidRDefault="00343A18" w:rsidP="000F683D">
      <w:pPr>
        <w:jc w:val="center"/>
        <w:rPr>
          <w:rFonts w:cs="Arial"/>
          <w:b/>
        </w:rPr>
      </w:pPr>
      <w:r w:rsidRPr="00C76174">
        <w:rPr>
          <w:rFonts w:cs="Arial"/>
          <w:b/>
        </w:rPr>
        <w:t>ПОТВРДА О РЕФЕРЕНТНИМ НАБАВКАМА</w:t>
      </w:r>
    </w:p>
    <w:p w:rsidR="0042687E" w:rsidRPr="00C76174" w:rsidRDefault="0042687E" w:rsidP="000F683D">
      <w:pPr>
        <w:jc w:val="center"/>
        <w:rPr>
          <w:rFonts w:cs="Arial"/>
        </w:rPr>
      </w:pPr>
    </w:p>
    <w:p w:rsidR="00343A18" w:rsidRPr="00C76174" w:rsidRDefault="00343A18" w:rsidP="00343A18">
      <w:pPr>
        <w:tabs>
          <w:tab w:val="left" w:pos="0"/>
          <w:tab w:val="left" w:pos="330"/>
          <w:tab w:val="left" w:pos="540"/>
        </w:tabs>
        <w:spacing w:before="0"/>
        <w:jc w:val="left"/>
        <w:rPr>
          <w:rFonts w:eastAsia="Calibri" w:cs="Arial"/>
        </w:rPr>
      </w:pPr>
      <w:r w:rsidRPr="00C76174">
        <w:rPr>
          <w:rFonts w:eastAsia="Calibri" w:cs="Arial"/>
          <w:lang w:val="ru-RU"/>
        </w:rPr>
        <w:t>Наручилац</w:t>
      </w:r>
      <w:r w:rsidR="000C67B2" w:rsidRPr="00C76174">
        <w:rPr>
          <w:rFonts w:eastAsia="Calibri" w:cs="Arial"/>
          <w:lang w:val="ru-RU"/>
        </w:rPr>
        <w:t xml:space="preserve"> односно купац</w:t>
      </w:r>
      <w:r w:rsidRPr="00C76174">
        <w:rPr>
          <w:rFonts w:eastAsia="Calibri" w:cs="Arial"/>
          <w:lang w:val="ru-RU"/>
        </w:rPr>
        <w:t xml:space="preserve"> предметних добара: </w:t>
      </w:r>
    </w:p>
    <w:p w:rsidR="00343A18" w:rsidRPr="00C76174" w:rsidRDefault="00343A18" w:rsidP="00343A18">
      <w:pPr>
        <w:tabs>
          <w:tab w:val="left" w:pos="0"/>
          <w:tab w:val="left" w:pos="330"/>
          <w:tab w:val="left" w:pos="540"/>
        </w:tabs>
        <w:spacing w:before="0"/>
        <w:ind w:left="6"/>
        <w:rPr>
          <w:rFonts w:eastAsia="Calibri" w:cs="Arial"/>
        </w:rPr>
      </w:pPr>
      <w:r w:rsidRPr="00C76174">
        <w:rPr>
          <w:rFonts w:eastAsia="Calibri" w:cs="Arial"/>
        </w:rPr>
        <w:t xml:space="preserve">                                                  _________________________________________</w:t>
      </w:r>
      <w:r w:rsidR="000F683D" w:rsidRPr="00C76174">
        <w:rPr>
          <w:rFonts w:eastAsia="Calibri" w:cs="Arial"/>
        </w:rPr>
        <w:t>_________________________</w:t>
      </w:r>
    </w:p>
    <w:p w:rsidR="00343A18" w:rsidRPr="00C76174" w:rsidRDefault="00343A18" w:rsidP="00343A18">
      <w:pPr>
        <w:tabs>
          <w:tab w:val="left" w:pos="0"/>
          <w:tab w:val="left" w:pos="330"/>
          <w:tab w:val="left" w:pos="540"/>
        </w:tabs>
        <w:spacing w:before="0"/>
        <w:ind w:left="6"/>
        <w:jc w:val="center"/>
        <w:rPr>
          <w:rFonts w:eastAsia="Calibri" w:cs="Arial"/>
        </w:rPr>
      </w:pPr>
      <w:r w:rsidRPr="00C76174">
        <w:rPr>
          <w:rFonts w:cs="Arial"/>
          <w:bCs/>
          <w:kern w:val="28"/>
        </w:rPr>
        <w:t>(назив и седиште наручиоца)</w:t>
      </w:r>
    </w:p>
    <w:p w:rsidR="00343A18" w:rsidRPr="00C76174" w:rsidRDefault="00343A18" w:rsidP="00343A18">
      <w:pPr>
        <w:jc w:val="left"/>
        <w:rPr>
          <w:rFonts w:cs="Arial"/>
        </w:rPr>
      </w:pPr>
      <w:r w:rsidRPr="00C76174">
        <w:rPr>
          <w:rFonts w:cs="Arial"/>
        </w:rPr>
        <w:t>Лице за контакт:      _________________________________________</w:t>
      </w:r>
      <w:r w:rsidR="000F683D" w:rsidRPr="00C76174">
        <w:rPr>
          <w:rFonts w:cs="Arial"/>
        </w:rPr>
        <w:t>__________________________</w:t>
      </w:r>
    </w:p>
    <w:p w:rsidR="00343A18" w:rsidRPr="00C76174" w:rsidRDefault="00343A18" w:rsidP="00343A18">
      <w:pPr>
        <w:jc w:val="center"/>
        <w:rPr>
          <w:rFonts w:cs="Arial"/>
        </w:rPr>
      </w:pPr>
      <w:r w:rsidRPr="00C76174">
        <w:rPr>
          <w:rFonts w:cs="Arial"/>
        </w:rPr>
        <w:t>(име, презиме,  контакт телефон)</w:t>
      </w:r>
    </w:p>
    <w:p w:rsidR="00343A18" w:rsidRPr="00C76174" w:rsidRDefault="00343A18" w:rsidP="00343A18">
      <w:pPr>
        <w:jc w:val="left"/>
        <w:rPr>
          <w:rFonts w:cs="Arial"/>
        </w:rPr>
      </w:pPr>
      <w:r w:rsidRPr="00C76174">
        <w:rPr>
          <w:rFonts w:cs="Arial"/>
        </w:rPr>
        <w:t>Овим путем потврђујем да је _________________________________________</w:t>
      </w:r>
      <w:r w:rsidR="000F683D" w:rsidRPr="00C76174">
        <w:rPr>
          <w:rFonts w:cs="Arial"/>
        </w:rPr>
        <w:t>_________________________</w:t>
      </w:r>
    </w:p>
    <w:p w:rsidR="00343A18" w:rsidRPr="00C76174" w:rsidRDefault="00343A18" w:rsidP="00343A18">
      <w:pPr>
        <w:jc w:val="center"/>
        <w:rPr>
          <w:rFonts w:cs="Arial"/>
        </w:rPr>
      </w:pPr>
      <w:r w:rsidRPr="00C76174">
        <w:rPr>
          <w:rFonts w:cs="Arial"/>
        </w:rPr>
        <w:t>(навести назив седиште  понуђача)</w:t>
      </w:r>
    </w:p>
    <w:p w:rsidR="00343A18" w:rsidRPr="00C76174" w:rsidRDefault="00343A18" w:rsidP="00343A18">
      <w:pPr>
        <w:rPr>
          <w:rFonts w:cs="Arial"/>
        </w:rPr>
      </w:pPr>
      <w:r w:rsidRPr="00C76174">
        <w:rPr>
          <w:rFonts w:cs="Arial"/>
        </w:rPr>
        <w:t xml:space="preserve">за наше потребе </w:t>
      </w:r>
      <w:r w:rsidR="00DD7B26" w:rsidRPr="00C76174">
        <w:rPr>
          <w:rFonts w:cs="Arial"/>
        </w:rPr>
        <w:t>испоручио</w:t>
      </w:r>
      <w:r w:rsidRPr="00C76174">
        <w:rPr>
          <w:rFonts w:cs="Arial"/>
        </w:rPr>
        <w:t xml:space="preserve">: </w:t>
      </w:r>
    </w:p>
    <w:p w:rsidR="00343A18" w:rsidRPr="00C76174" w:rsidRDefault="00343A18" w:rsidP="00343A18">
      <w:pPr>
        <w:rPr>
          <w:rFonts w:cs="Arial"/>
        </w:rPr>
      </w:pPr>
      <w:r w:rsidRPr="00C76174">
        <w:rPr>
          <w:rFonts w:cs="Arial"/>
        </w:rPr>
        <w:t>_________________________________________</w:t>
      </w:r>
      <w:r w:rsidR="000F683D" w:rsidRPr="00C76174">
        <w:rPr>
          <w:rFonts w:cs="Arial"/>
        </w:rPr>
        <w:t>_________________________</w:t>
      </w:r>
    </w:p>
    <w:p w:rsidR="00343A18" w:rsidRPr="00C76174" w:rsidRDefault="00343A18" w:rsidP="00343A18">
      <w:pPr>
        <w:rPr>
          <w:rFonts w:cs="Arial"/>
        </w:rPr>
      </w:pPr>
      <w:r w:rsidRPr="00C76174">
        <w:rPr>
          <w:rFonts w:cs="Arial"/>
        </w:rPr>
        <w:t xml:space="preserve">                                                  (навести </w:t>
      </w:r>
      <w:r w:rsidR="000C67B2" w:rsidRPr="00C76174">
        <w:rPr>
          <w:rFonts w:cs="Arial"/>
        </w:rPr>
        <w:t>референтне испоруке/уговора</w:t>
      </w:r>
      <w:r w:rsidRPr="00C76174">
        <w:rPr>
          <w:rFonts w:cs="Arial"/>
        </w:rPr>
        <w:t xml:space="preserve">) </w:t>
      </w:r>
    </w:p>
    <w:p w:rsidR="00343A18" w:rsidRPr="00C76174" w:rsidRDefault="00343A18" w:rsidP="00343A18">
      <w:pPr>
        <w:rPr>
          <w:rFonts w:cs="Arial"/>
        </w:rPr>
      </w:pPr>
      <w:r w:rsidRPr="00C76174">
        <w:rPr>
          <w:rFonts w:cs="Arial"/>
        </w:rPr>
        <w:t xml:space="preserve">у уговореном року, обиму и квалитету и да </w:t>
      </w:r>
      <w:r w:rsidR="000C67B2" w:rsidRPr="00C7617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C7617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76174" w:rsidRDefault="00343A18" w:rsidP="00BC01DC">
            <w:pPr>
              <w:jc w:val="center"/>
              <w:rPr>
                <w:rFonts w:eastAsia="Calibri" w:cs="Arial"/>
              </w:rPr>
            </w:pPr>
            <w:r w:rsidRPr="00C7617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404B26">
            <w:pPr>
              <w:jc w:val="center"/>
              <w:rPr>
                <w:rFonts w:eastAsia="Calibri" w:cs="Arial"/>
              </w:rPr>
            </w:pPr>
            <w:r w:rsidRPr="00C76174">
              <w:rPr>
                <w:rFonts w:eastAsia="Calibri" w:cs="Arial"/>
              </w:rPr>
              <w:t>Вредност уговора без ПДВ</w:t>
            </w:r>
            <w:r w:rsidR="00D020E2" w:rsidRPr="00C76174">
              <w:rPr>
                <w:rFonts w:eastAsia="Calibri" w:cs="Arial"/>
              </w:rPr>
              <w:t>(</w:t>
            </w:r>
            <w:r w:rsidR="00404B26" w:rsidRPr="00C76174">
              <w:rPr>
                <w:rFonts w:eastAsia="Calibri" w:cs="Arial"/>
              </w:rPr>
              <w:t>Дин/EUR</w:t>
            </w:r>
            <w:r w:rsidR="00D020E2" w:rsidRPr="00C7617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76174" w:rsidRDefault="00343A18" w:rsidP="00BC01DC">
            <w:pPr>
              <w:jc w:val="center"/>
              <w:rPr>
                <w:rFonts w:eastAsia="Calibri" w:cs="Arial"/>
              </w:rPr>
            </w:pPr>
            <w:r w:rsidRPr="00C76174">
              <w:rPr>
                <w:rFonts w:eastAsia="Calibri" w:cs="Arial"/>
              </w:rPr>
              <w:t>Вредност испоручених добара без ПДВ</w:t>
            </w:r>
          </w:p>
          <w:p w:rsidR="00657291" w:rsidRPr="00C76174" w:rsidRDefault="00D020E2" w:rsidP="000C67B2">
            <w:pPr>
              <w:jc w:val="center"/>
              <w:rPr>
                <w:rFonts w:eastAsia="Calibri" w:cs="Arial"/>
              </w:rPr>
            </w:pPr>
            <w:r w:rsidRPr="00C76174">
              <w:rPr>
                <w:rFonts w:eastAsia="Calibri" w:cs="Arial"/>
              </w:rPr>
              <w:t>(</w:t>
            </w:r>
            <w:r w:rsidR="00657291" w:rsidRPr="00C76174">
              <w:rPr>
                <w:rFonts w:eastAsia="Calibri" w:cs="Arial"/>
              </w:rPr>
              <w:t>Дин/</w:t>
            </w:r>
            <w:r w:rsidR="000C67B2" w:rsidRPr="00C76174">
              <w:rPr>
                <w:rFonts w:eastAsia="Calibri" w:cs="Arial"/>
              </w:rPr>
              <w:t>EUR</w:t>
            </w:r>
            <w:r w:rsidRPr="00C76174">
              <w:rPr>
                <w:rFonts w:eastAsia="Calibri" w:cs="Arial"/>
              </w:rPr>
              <w:t>)</w:t>
            </w: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r w:rsidR="00343A18" w:rsidRPr="00C7617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7617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76174" w:rsidRDefault="00343A18" w:rsidP="00BC01DC">
            <w:pPr>
              <w:rPr>
                <w:rFonts w:eastAsia="Calibri" w:cs="Arial"/>
              </w:rPr>
            </w:pPr>
          </w:p>
        </w:tc>
      </w:tr>
    </w:tbl>
    <w:p w:rsidR="00343A18" w:rsidRPr="00C76174" w:rsidRDefault="00343A18" w:rsidP="000F683D">
      <w:pPr>
        <w:rPr>
          <w:rFonts w:eastAsia="TimesNewRomanPS-BoldMT" w:cs="Arial"/>
          <w:b/>
          <w:bCs/>
          <w:iCs/>
        </w:rPr>
      </w:pPr>
      <w:r w:rsidRPr="00C7617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76174" w:rsidTr="00BC01DC">
        <w:trPr>
          <w:jc w:val="center"/>
        </w:trPr>
        <w:tc>
          <w:tcPr>
            <w:tcW w:w="3882" w:type="dxa"/>
          </w:tcPr>
          <w:p w:rsidR="00343A18" w:rsidRPr="00C76174" w:rsidRDefault="00343A18" w:rsidP="00BC01DC">
            <w:pPr>
              <w:spacing w:before="0"/>
              <w:jc w:val="center"/>
              <w:rPr>
                <w:rFonts w:cs="Arial"/>
              </w:rPr>
            </w:pPr>
            <w:r w:rsidRPr="00C76174">
              <w:rPr>
                <w:rFonts w:cs="Arial"/>
              </w:rPr>
              <w:t>Датум:</w:t>
            </w:r>
          </w:p>
        </w:tc>
        <w:tc>
          <w:tcPr>
            <w:tcW w:w="2127" w:type="dxa"/>
          </w:tcPr>
          <w:p w:rsidR="00343A18" w:rsidRPr="00C76174" w:rsidRDefault="00343A18" w:rsidP="00BC01DC">
            <w:pPr>
              <w:spacing w:before="0"/>
              <w:jc w:val="center"/>
              <w:rPr>
                <w:rFonts w:cs="Arial"/>
                <w:lang w:val="ru-RU"/>
              </w:rPr>
            </w:pPr>
          </w:p>
        </w:tc>
        <w:tc>
          <w:tcPr>
            <w:tcW w:w="4022" w:type="dxa"/>
          </w:tcPr>
          <w:p w:rsidR="00343A18" w:rsidRPr="00C76174" w:rsidRDefault="00343A18" w:rsidP="00BC01DC">
            <w:pPr>
              <w:spacing w:before="0"/>
              <w:jc w:val="center"/>
              <w:rPr>
                <w:rFonts w:cs="Arial"/>
                <w:lang w:val="ru-RU"/>
              </w:rPr>
            </w:pPr>
            <w:r w:rsidRPr="00C76174">
              <w:rPr>
                <w:rFonts w:cs="Arial"/>
                <w:lang w:val="sr-Cyrl-CS"/>
              </w:rPr>
              <w:t>Наручилац</w:t>
            </w:r>
            <w:r w:rsidR="000C67B2" w:rsidRPr="00C76174">
              <w:rPr>
                <w:rFonts w:cs="Arial"/>
                <w:lang w:val="sr-Cyrl-CS"/>
              </w:rPr>
              <w:t>/купац</w:t>
            </w:r>
            <w:r w:rsidRPr="00C76174">
              <w:rPr>
                <w:rFonts w:cs="Arial"/>
                <w:lang w:val="sr-Cyrl-CS"/>
              </w:rPr>
              <w:t xml:space="preserve"> добара:</w:t>
            </w:r>
          </w:p>
        </w:tc>
      </w:tr>
      <w:tr w:rsidR="00343A18" w:rsidRPr="00F10346" w:rsidTr="00BC01DC">
        <w:trPr>
          <w:jc w:val="center"/>
        </w:trPr>
        <w:tc>
          <w:tcPr>
            <w:tcW w:w="3882" w:type="dxa"/>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rPr>
            </w:pPr>
            <w:r w:rsidRPr="00F10346">
              <w:rPr>
                <w:rFonts w:cs="Arial"/>
                <w:color w:val="00B0F0"/>
              </w:rPr>
              <w:t>М.П.</w:t>
            </w:r>
          </w:p>
        </w:tc>
        <w:tc>
          <w:tcPr>
            <w:tcW w:w="4022" w:type="dxa"/>
          </w:tcPr>
          <w:p w:rsidR="00343A18" w:rsidRPr="00F10346" w:rsidRDefault="00343A18" w:rsidP="00BC01DC">
            <w:pPr>
              <w:spacing w:before="0"/>
              <w:jc w:val="center"/>
              <w:rPr>
                <w:rFonts w:cs="Arial"/>
                <w:color w:val="00B0F0"/>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bottom w:val="single" w:sz="4" w:space="0" w:color="auto"/>
            </w:tcBorders>
          </w:tcPr>
          <w:p w:rsidR="00343A18" w:rsidRPr="00F10346" w:rsidRDefault="00343A18" w:rsidP="00BC01DC">
            <w:pPr>
              <w:spacing w:before="0"/>
              <w:jc w:val="center"/>
              <w:rPr>
                <w:rFonts w:cs="Arial"/>
                <w:color w:val="00B0F0"/>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color w:val="00B0F0"/>
              </w:rPr>
            </w:pPr>
          </w:p>
        </w:tc>
        <w:tc>
          <w:tcPr>
            <w:tcW w:w="2127" w:type="dxa"/>
          </w:tcPr>
          <w:p w:rsidR="00343A18" w:rsidRPr="00F10346" w:rsidRDefault="00343A18" w:rsidP="00BC01DC">
            <w:pPr>
              <w:spacing w:before="0"/>
              <w:jc w:val="center"/>
              <w:rPr>
                <w:rFonts w:cs="Arial"/>
                <w:color w:val="00B0F0"/>
                <w:lang w:val="ru-RU"/>
              </w:rPr>
            </w:pPr>
          </w:p>
        </w:tc>
        <w:tc>
          <w:tcPr>
            <w:tcW w:w="4022" w:type="dxa"/>
            <w:tcBorders>
              <w:top w:val="single" w:sz="4" w:space="0" w:color="auto"/>
            </w:tcBorders>
          </w:tcPr>
          <w:p w:rsidR="00343A18" w:rsidRPr="00F10346" w:rsidRDefault="00343A18" w:rsidP="00BC01DC">
            <w:pPr>
              <w:spacing w:before="0"/>
              <w:jc w:val="center"/>
              <w:rPr>
                <w:rFonts w:cs="Arial"/>
                <w:color w:val="00B0F0"/>
                <w:lang w:val="ru-RU"/>
              </w:rPr>
            </w:pPr>
          </w:p>
        </w:tc>
      </w:tr>
    </w:tbl>
    <w:p w:rsidR="00343A18" w:rsidRPr="00F10346" w:rsidRDefault="00343A18" w:rsidP="00343A18">
      <w:pPr>
        <w:tabs>
          <w:tab w:val="left" w:pos="4999"/>
        </w:tabs>
        <w:spacing w:before="0"/>
        <w:rPr>
          <w:rFonts w:eastAsia="TimesNewRomanPS-BoldMT" w:cs="Arial"/>
          <w:b/>
          <w:bCs/>
          <w:iCs/>
          <w:color w:val="00B0F0"/>
        </w:rPr>
      </w:pPr>
    </w:p>
    <w:p w:rsidR="00343A18" w:rsidRPr="00C76174" w:rsidRDefault="00343A18" w:rsidP="00343A18">
      <w:pPr>
        <w:rPr>
          <w:rFonts w:cs="Arial"/>
          <w:b/>
        </w:rPr>
      </w:pPr>
      <w:r w:rsidRPr="00C76174">
        <w:rPr>
          <w:rFonts w:cs="Arial"/>
          <w:b/>
        </w:rPr>
        <w:t>НАПОМЕНА:</w:t>
      </w:r>
    </w:p>
    <w:p w:rsidR="00343A18" w:rsidRPr="00C76174" w:rsidRDefault="00343A18" w:rsidP="00D63709">
      <w:pPr>
        <w:rPr>
          <w:rFonts w:cs="Arial"/>
        </w:rPr>
      </w:pPr>
      <w:r w:rsidRPr="00C76174">
        <w:rPr>
          <w:rFonts w:cs="Arial"/>
        </w:rPr>
        <w:t>Приликом подношења понуде овај образац копирати у потребном броју примерака.</w:t>
      </w:r>
    </w:p>
    <w:p w:rsidR="00657291" w:rsidRPr="00C76174" w:rsidRDefault="00657291" w:rsidP="00D63709">
      <w:pPr>
        <w:spacing w:before="0"/>
        <w:rPr>
          <w:rFonts w:cs="Arial"/>
        </w:rPr>
      </w:pPr>
      <w:r w:rsidRPr="00C7617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76174" w:rsidRDefault="00D63709" w:rsidP="00343A18">
      <w:pPr>
        <w:rPr>
          <w:rFonts w:cs="Arial"/>
        </w:rPr>
      </w:pPr>
      <w:r w:rsidRPr="00C76174">
        <w:rPr>
          <w:rFonts w:cs="Arial"/>
        </w:rPr>
        <w:t>Уколико је референтни уговор закључен у страној валути, у поступку стручне оцене понуда наручилац ће извршити прерачун (</w:t>
      </w:r>
      <w:r w:rsidRPr="00C76174">
        <w:rPr>
          <w:rFonts w:eastAsia="Calibri" w:cs="Arial"/>
        </w:rPr>
        <w:t>вредности испоручених добара)</w:t>
      </w:r>
      <w:r w:rsidRPr="00C76174">
        <w:rPr>
          <w:rFonts w:cs="Arial"/>
        </w:rPr>
        <w:t xml:space="preserve"> у динаре по средњем курсу Народне </w:t>
      </w:r>
      <w:r w:rsidR="00EB1788" w:rsidRPr="00C76174">
        <w:rPr>
          <w:rFonts w:cs="Arial"/>
        </w:rPr>
        <w:t>Б</w:t>
      </w:r>
      <w:r w:rsidRPr="00C76174">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F10346" w:rsidRDefault="00F9189E" w:rsidP="00343A18">
      <w:pPr>
        <w:rPr>
          <w:rFonts w:cs="Arial"/>
          <w:b/>
          <w:color w:val="00B0F0"/>
        </w:rPr>
      </w:pPr>
    </w:p>
    <w:p w:rsidR="00953DA7" w:rsidRPr="00953DA7" w:rsidRDefault="00953DA7" w:rsidP="00953DA7">
      <w:pPr>
        <w:jc w:val="right"/>
        <w:rPr>
          <w:rFonts w:cs="Arial"/>
          <w:b/>
          <w:lang w:val="sr-Cyrl-RS"/>
        </w:rPr>
      </w:pPr>
      <w:r w:rsidRPr="00953DA7">
        <w:rPr>
          <w:rFonts w:cs="Arial"/>
          <w:b/>
        </w:rPr>
        <w:lastRenderedPageBreak/>
        <w:t xml:space="preserve">ОБРАЗАЦ </w:t>
      </w:r>
      <w:r w:rsidRPr="00953DA7">
        <w:rPr>
          <w:rFonts w:cs="Arial"/>
          <w:b/>
          <w:lang w:val="sr-Cyrl-RS"/>
        </w:rPr>
        <w:t xml:space="preserve"> 7</w:t>
      </w: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jc w:val="center"/>
        <w:rPr>
          <w:rFonts w:cs="Arial"/>
          <w:b/>
        </w:rPr>
      </w:pPr>
      <w:r w:rsidRPr="00953DA7">
        <w:rPr>
          <w:rFonts w:cs="Arial"/>
          <w:b/>
        </w:rPr>
        <w:t>ИЗЈАВА ПОНУЂАЧА – ТЕХНИЧКИ  КАПАЦИТЕТ</w:t>
      </w: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rPr>
          <w:rFonts w:cs="Arial"/>
          <w:b/>
        </w:rPr>
      </w:pPr>
      <w:r w:rsidRPr="00953DA7">
        <w:rPr>
          <w:rFonts w:cs="Arial"/>
          <w:b/>
        </w:rPr>
        <w:t xml:space="preserve">На основу члана 77. став 4. Закона о јавним набавкама („Службени гланик РС“, бр.124/12, 14/15 и 68/15) Понуђач даје следећу </w:t>
      </w:r>
    </w:p>
    <w:p w:rsidR="00953DA7" w:rsidRPr="00953DA7" w:rsidRDefault="00953DA7" w:rsidP="00953DA7">
      <w:pPr>
        <w:rPr>
          <w:rFonts w:cs="Arial"/>
          <w:b/>
        </w:rPr>
      </w:pPr>
    </w:p>
    <w:p w:rsidR="00953DA7" w:rsidRPr="00D156DE" w:rsidRDefault="00953DA7" w:rsidP="00953DA7">
      <w:pPr>
        <w:rPr>
          <w:rFonts w:cs="Arial"/>
          <w:b/>
          <w:lang w:val="sr-Cyrl-RS"/>
        </w:rPr>
      </w:pPr>
      <w:r w:rsidRPr="00953DA7">
        <w:rPr>
          <w:rFonts w:cs="Arial"/>
          <w:b/>
        </w:rPr>
        <w:t xml:space="preserve">ИЗЈАВУ </w:t>
      </w:r>
      <w:r w:rsidR="00D156DE">
        <w:rPr>
          <w:rFonts w:cs="Arial"/>
          <w:b/>
        </w:rPr>
        <w:t>О ТЕХНИЧКОМ КАПАЦИТЕТУ ПОНУЂАЧА</w:t>
      </w:r>
    </w:p>
    <w:p w:rsidR="00953DA7" w:rsidRPr="00D156DE" w:rsidRDefault="00953DA7" w:rsidP="00953DA7">
      <w:pPr>
        <w:rPr>
          <w:rFonts w:cs="Arial"/>
          <w:b/>
          <w:lang w:val="sr-Cyrl-RS"/>
        </w:rPr>
      </w:pPr>
      <w:r w:rsidRPr="00953DA7">
        <w:rPr>
          <w:rFonts w:cs="Arial"/>
          <w:b/>
        </w:rPr>
        <w:t>Под пуном материјалном и кривичном одговорношћу изјављујем да располажемо техничким капацитетом захтеваним предмет</w:t>
      </w:r>
      <w:r w:rsidR="00E40EA3">
        <w:rPr>
          <w:rFonts w:cs="Arial"/>
          <w:b/>
        </w:rPr>
        <w:t>ном јавном набавком ЈН 3000/</w:t>
      </w:r>
      <w:r w:rsidR="00E40EA3">
        <w:rPr>
          <w:rFonts w:cs="Arial"/>
          <w:b/>
          <w:lang w:val="sr-Cyrl-RS"/>
        </w:rPr>
        <w:t>1650</w:t>
      </w:r>
      <w:r w:rsidRPr="00953DA7">
        <w:rPr>
          <w:rFonts w:cs="Arial"/>
          <w:b/>
        </w:rPr>
        <w:t>/201</w:t>
      </w:r>
      <w:r w:rsidR="00E40EA3">
        <w:rPr>
          <w:rFonts w:cs="Arial"/>
          <w:b/>
          <w:lang w:val="sr-Cyrl-RS"/>
        </w:rPr>
        <w:t>7</w:t>
      </w:r>
      <w:r w:rsidR="00E40EA3">
        <w:rPr>
          <w:rFonts w:cs="Arial"/>
          <w:b/>
        </w:rPr>
        <w:t>(</w:t>
      </w:r>
      <w:r w:rsidR="00E40EA3">
        <w:rPr>
          <w:rFonts w:cs="Arial"/>
          <w:b/>
          <w:lang w:val="sr-Cyrl-RS"/>
        </w:rPr>
        <w:t>836</w:t>
      </w:r>
      <w:r w:rsidR="00E40EA3">
        <w:rPr>
          <w:rFonts w:cs="Arial"/>
          <w:b/>
        </w:rPr>
        <w:t>/201</w:t>
      </w:r>
      <w:r w:rsidR="00E40EA3">
        <w:rPr>
          <w:rFonts w:cs="Arial"/>
          <w:b/>
          <w:lang w:val="sr-Cyrl-RS"/>
        </w:rPr>
        <w:t>7</w:t>
      </w:r>
      <w:r w:rsidR="00E40EA3">
        <w:rPr>
          <w:rFonts w:cs="Arial"/>
          <w:b/>
        </w:rPr>
        <w:t xml:space="preserve">, </w:t>
      </w:r>
      <w:r w:rsidR="00E40EA3">
        <w:rPr>
          <w:rFonts w:cs="Arial"/>
          <w:b/>
          <w:lang w:val="sr-Cyrl-RS"/>
        </w:rPr>
        <w:t>126</w:t>
      </w:r>
      <w:r w:rsidR="00E40EA3">
        <w:rPr>
          <w:rFonts w:cs="Arial"/>
          <w:b/>
        </w:rPr>
        <w:t>/201</w:t>
      </w:r>
      <w:r w:rsidR="00E40EA3">
        <w:rPr>
          <w:rFonts w:cs="Arial"/>
          <w:b/>
          <w:lang w:val="sr-Cyrl-RS"/>
        </w:rPr>
        <w:t>7</w:t>
      </w:r>
      <w:r w:rsidR="00E40EA3">
        <w:rPr>
          <w:rFonts w:cs="Arial"/>
          <w:b/>
        </w:rPr>
        <w:t xml:space="preserve">, </w:t>
      </w:r>
      <w:r w:rsidR="00E40EA3">
        <w:rPr>
          <w:rFonts w:cs="Arial"/>
          <w:b/>
          <w:lang w:val="sr-Cyrl-RS"/>
        </w:rPr>
        <w:t>236</w:t>
      </w:r>
      <w:r w:rsidR="00E40EA3">
        <w:rPr>
          <w:rFonts w:cs="Arial"/>
          <w:b/>
        </w:rPr>
        <w:t>/201</w:t>
      </w:r>
      <w:r w:rsidR="00E40EA3">
        <w:rPr>
          <w:rFonts w:cs="Arial"/>
          <w:b/>
          <w:lang w:val="sr-Cyrl-RS"/>
        </w:rPr>
        <w:t>7</w:t>
      </w:r>
      <w:r w:rsidRPr="00953DA7">
        <w:rPr>
          <w:rFonts w:cs="Arial"/>
          <w:b/>
        </w:rPr>
        <w:t xml:space="preserve">), односно да имамо на располагању:                                                                                                                                                              </w:t>
      </w:r>
    </w:p>
    <w:p w:rsidR="00D156DE" w:rsidRPr="00D156DE" w:rsidRDefault="00D156DE" w:rsidP="00D156DE">
      <w:pPr>
        <w:rPr>
          <w:rFonts w:cs="Arial"/>
          <w:b/>
        </w:rPr>
      </w:pPr>
      <w:r w:rsidRPr="00D156DE">
        <w:rPr>
          <w:rFonts w:cs="Arial"/>
          <w:b/>
        </w:rPr>
        <w:t>1.</w:t>
      </w:r>
      <w:r w:rsidRPr="00D156DE">
        <w:rPr>
          <w:rFonts w:cs="Arial"/>
          <w:b/>
        </w:rPr>
        <w:tab/>
        <w:t>следећу опрему:</w:t>
      </w:r>
    </w:p>
    <w:p w:rsidR="00D156DE" w:rsidRPr="00D156DE" w:rsidRDefault="00D156DE" w:rsidP="00D156DE">
      <w:pPr>
        <w:rPr>
          <w:rFonts w:cs="Arial"/>
          <w:b/>
        </w:rPr>
      </w:pPr>
      <w:r w:rsidRPr="00D156DE">
        <w:rPr>
          <w:rFonts w:cs="Arial"/>
          <w:b/>
        </w:rPr>
        <w:t>-</w:t>
      </w:r>
      <w:r w:rsidRPr="00D156DE">
        <w:rPr>
          <w:rFonts w:cs="Arial"/>
          <w:b/>
        </w:rPr>
        <w:tab/>
        <w:t>преса са радним столом 850х600мм                      1 ком.</w:t>
      </w:r>
    </w:p>
    <w:p w:rsidR="00D156DE" w:rsidRPr="00D156DE" w:rsidRDefault="00D156DE" w:rsidP="00D156DE">
      <w:pPr>
        <w:rPr>
          <w:rFonts w:cs="Arial"/>
          <w:b/>
        </w:rPr>
      </w:pPr>
      <w:r w:rsidRPr="00D156DE">
        <w:rPr>
          <w:rFonts w:cs="Arial"/>
          <w:b/>
        </w:rPr>
        <w:t>-</w:t>
      </w:r>
      <w:r w:rsidRPr="00D156DE">
        <w:rPr>
          <w:rFonts w:cs="Arial"/>
          <w:b/>
        </w:rPr>
        <w:tab/>
        <w:t>преса са радним столом мањим од 850х600мм     2 ком.</w:t>
      </w:r>
    </w:p>
    <w:p w:rsidR="00D156DE" w:rsidRPr="00D156DE" w:rsidRDefault="00D156DE" w:rsidP="00D156DE">
      <w:pPr>
        <w:rPr>
          <w:rFonts w:cs="Arial"/>
          <w:b/>
        </w:rPr>
      </w:pPr>
      <w:r w:rsidRPr="00D156DE">
        <w:rPr>
          <w:rFonts w:cs="Arial"/>
          <w:b/>
        </w:rPr>
        <w:t>-</w:t>
      </w:r>
      <w:r w:rsidRPr="00D156DE">
        <w:rPr>
          <w:rFonts w:cs="Arial"/>
          <w:b/>
        </w:rPr>
        <w:tab/>
        <w:t>двовоаљак за мешање сирове смеше                     2 ком.</w:t>
      </w:r>
    </w:p>
    <w:p w:rsidR="00D156DE" w:rsidRPr="00D156DE" w:rsidRDefault="00D156DE" w:rsidP="00D156DE">
      <w:pPr>
        <w:rPr>
          <w:rFonts w:cs="Arial"/>
          <w:b/>
        </w:rPr>
      </w:pPr>
      <w:r w:rsidRPr="00D156DE">
        <w:rPr>
          <w:rFonts w:cs="Arial"/>
          <w:b/>
        </w:rPr>
        <w:t>-</w:t>
      </w:r>
      <w:r w:rsidRPr="00D156DE">
        <w:rPr>
          <w:rFonts w:cs="Arial"/>
          <w:b/>
        </w:rPr>
        <w:tab/>
        <w:t>двоваљак за извлачење фолија од гуме                 1 ком.</w:t>
      </w:r>
    </w:p>
    <w:p w:rsidR="00D156DE" w:rsidRPr="00D156DE" w:rsidRDefault="00D156DE" w:rsidP="00D156DE">
      <w:pPr>
        <w:jc w:val="left"/>
        <w:rPr>
          <w:rFonts w:cs="Arial"/>
          <w:b/>
        </w:rPr>
      </w:pPr>
      <w:r w:rsidRPr="00D156DE">
        <w:rPr>
          <w:rFonts w:cs="Arial"/>
          <w:b/>
        </w:rPr>
        <w:t>-</w:t>
      </w:r>
      <w:r w:rsidRPr="00D156DE">
        <w:rPr>
          <w:rFonts w:cs="Arial"/>
          <w:b/>
        </w:rPr>
        <w:tab/>
        <w:t>опрем</w:t>
      </w:r>
      <w:r>
        <w:rPr>
          <w:rFonts w:cs="Arial"/>
          <w:b/>
        </w:rPr>
        <w:t xml:space="preserve">а за пескарење у сврху чишћења </w:t>
      </w:r>
      <w:r w:rsidRPr="00D156DE">
        <w:rPr>
          <w:rFonts w:cs="Arial"/>
          <w:b/>
        </w:rPr>
        <w:t xml:space="preserve">предмета       1 компл.                               </w:t>
      </w:r>
      <w:r>
        <w:rPr>
          <w:rFonts w:cs="Arial"/>
          <w:b/>
        </w:rPr>
        <w:t xml:space="preserve">                          </w:t>
      </w:r>
      <w:r>
        <w:rPr>
          <w:rFonts w:cs="Arial"/>
          <w:b/>
          <w:lang w:val="sr-Cyrl-RS"/>
        </w:rPr>
        <w:t xml:space="preserve">-           </w:t>
      </w:r>
      <w:r w:rsidRPr="00D156DE">
        <w:rPr>
          <w:rFonts w:cs="Arial"/>
          <w:b/>
        </w:rPr>
        <w:t>екструдер – бризгаљка                                          1 ком.</w:t>
      </w:r>
    </w:p>
    <w:p w:rsidR="00D156DE" w:rsidRPr="00D156DE" w:rsidRDefault="00D156DE" w:rsidP="00D156DE">
      <w:pPr>
        <w:rPr>
          <w:rFonts w:cs="Arial"/>
          <w:b/>
        </w:rPr>
      </w:pPr>
      <w:r w:rsidRPr="00D156DE">
        <w:rPr>
          <w:rFonts w:cs="Arial"/>
          <w:b/>
        </w:rPr>
        <w:t>2.</w:t>
      </w:r>
      <w:r w:rsidRPr="00D156DE">
        <w:rPr>
          <w:rFonts w:cs="Arial"/>
          <w:b/>
        </w:rPr>
        <w:tab/>
        <w:t>Следеће машине за израду алата и прибора</w:t>
      </w:r>
    </w:p>
    <w:p w:rsidR="00D156DE" w:rsidRPr="00D156DE" w:rsidRDefault="00D156DE" w:rsidP="00D156DE">
      <w:pPr>
        <w:jc w:val="left"/>
        <w:rPr>
          <w:rFonts w:cs="Arial"/>
          <w:b/>
          <w:lang w:val="sr-Cyrl-RS"/>
        </w:rPr>
      </w:pPr>
      <w:r w:rsidRPr="00D156DE">
        <w:rPr>
          <w:rFonts w:cs="Arial"/>
          <w:b/>
        </w:rPr>
        <w:t>-</w:t>
      </w:r>
      <w:r w:rsidRPr="00D156DE">
        <w:rPr>
          <w:rFonts w:cs="Arial"/>
          <w:b/>
        </w:rPr>
        <w:tab/>
        <w:t>универзални с</w:t>
      </w:r>
      <w:r>
        <w:rPr>
          <w:rFonts w:cs="Arial"/>
          <w:b/>
        </w:rPr>
        <w:t xml:space="preserve">труг пречника до 1 м и распона </w:t>
      </w:r>
      <w:r w:rsidRPr="00D156DE">
        <w:rPr>
          <w:rFonts w:cs="Arial"/>
          <w:b/>
        </w:rPr>
        <w:t xml:space="preserve">шиљака до 2м        1 ком.                     </w:t>
      </w:r>
      <w:r>
        <w:rPr>
          <w:rFonts w:cs="Arial"/>
          <w:b/>
        </w:rPr>
        <w:t xml:space="preserve">                             </w:t>
      </w:r>
    </w:p>
    <w:p w:rsidR="00D156DE" w:rsidRPr="00D156DE" w:rsidRDefault="00D156DE" w:rsidP="00D156DE">
      <w:pPr>
        <w:rPr>
          <w:rFonts w:cs="Arial"/>
          <w:b/>
        </w:rPr>
      </w:pPr>
      <w:r w:rsidRPr="00D156DE">
        <w:rPr>
          <w:rFonts w:cs="Arial"/>
          <w:b/>
        </w:rPr>
        <w:t>-</w:t>
      </w:r>
      <w:r w:rsidRPr="00D156DE">
        <w:rPr>
          <w:rFonts w:cs="Arial"/>
          <w:b/>
        </w:rPr>
        <w:tab/>
        <w:t>универзална глодалица                                        1 ком.</w:t>
      </w:r>
    </w:p>
    <w:p w:rsidR="00D156DE" w:rsidRPr="00D156DE" w:rsidRDefault="00D156DE" w:rsidP="00D156DE">
      <w:pPr>
        <w:rPr>
          <w:rFonts w:cs="Arial"/>
          <w:b/>
        </w:rPr>
      </w:pPr>
      <w:r w:rsidRPr="00D156DE">
        <w:rPr>
          <w:rFonts w:cs="Arial"/>
          <w:b/>
        </w:rPr>
        <w:t>-</w:t>
      </w:r>
      <w:r w:rsidRPr="00D156DE">
        <w:rPr>
          <w:rFonts w:cs="Arial"/>
          <w:b/>
        </w:rPr>
        <w:tab/>
        <w:t>брусилица за равно брушење                              1 ком.</w:t>
      </w:r>
    </w:p>
    <w:p w:rsidR="00953DA7" w:rsidRPr="00DD7535" w:rsidRDefault="00D156DE" w:rsidP="00D156DE">
      <w:pPr>
        <w:jc w:val="left"/>
        <w:rPr>
          <w:rFonts w:cs="Arial"/>
          <w:b/>
          <w:lang w:val="sr-Cyrl-RS"/>
        </w:rPr>
      </w:pPr>
      <w:r>
        <w:rPr>
          <w:rFonts w:cs="Arial"/>
          <w:b/>
        </w:rPr>
        <w:t>-</w:t>
      </w:r>
      <w:r>
        <w:rPr>
          <w:rFonts w:cs="Arial"/>
          <w:b/>
        </w:rPr>
        <w:tab/>
        <w:t>брусилица за округло спољње</w:t>
      </w:r>
      <w:r w:rsidRPr="00D156DE">
        <w:rPr>
          <w:rFonts w:cs="Arial"/>
          <w:b/>
        </w:rPr>
        <w:t xml:space="preserve">и унутрашње брушење     1 ком               </w:t>
      </w:r>
      <w:r w:rsidR="00DD7535">
        <w:rPr>
          <w:rFonts w:cs="Arial"/>
          <w:b/>
        </w:rPr>
        <w:t xml:space="preserve">                           </w:t>
      </w:r>
    </w:p>
    <w:p w:rsidR="00953DA7" w:rsidRPr="00953DA7" w:rsidRDefault="00953DA7" w:rsidP="00953DA7">
      <w:pPr>
        <w:rPr>
          <w:rFonts w:cs="Arial"/>
          <w:b/>
        </w:rPr>
      </w:pPr>
    </w:p>
    <w:p w:rsidR="00953DA7" w:rsidRPr="00953DA7" w:rsidRDefault="00953DA7" w:rsidP="00953DA7">
      <w:pPr>
        <w:rPr>
          <w:rFonts w:cs="Arial"/>
          <w:b/>
        </w:rPr>
      </w:pPr>
    </w:p>
    <w:p w:rsidR="00953DA7" w:rsidRPr="00953DA7" w:rsidRDefault="00953DA7" w:rsidP="00953DA7">
      <w:pPr>
        <w:rPr>
          <w:rFonts w:cs="Arial"/>
          <w:b/>
        </w:rPr>
      </w:pPr>
      <w:r w:rsidRPr="00953DA7">
        <w:rPr>
          <w:rFonts w:cs="Arial"/>
          <w:b/>
        </w:rPr>
        <w:t>Датум:</w:t>
      </w:r>
      <w:r w:rsidRPr="00953DA7">
        <w:rPr>
          <w:rFonts w:cs="Arial"/>
          <w:b/>
        </w:rPr>
        <w:tab/>
      </w:r>
      <w:r w:rsidR="00D156DE">
        <w:rPr>
          <w:rFonts w:cs="Arial"/>
          <w:b/>
          <w:lang w:val="sr-Cyrl-RS"/>
        </w:rPr>
        <w:t xml:space="preserve">                                                 </w:t>
      </w:r>
      <w:r w:rsidRPr="00953DA7">
        <w:rPr>
          <w:rFonts w:cs="Arial"/>
          <w:b/>
        </w:rPr>
        <w:tab/>
        <w:t>Понуђач:</w:t>
      </w:r>
    </w:p>
    <w:p w:rsidR="00953DA7" w:rsidRPr="00953DA7" w:rsidRDefault="00953DA7" w:rsidP="00953DA7">
      <w:pPr>
        <w:rPr>
          <w:rFonts w:cs="Arial"/>
          <w:b/>
        </w:rPr>
      </w:pPr>
      <w:r w:rsidRPr="00953DA7">
        <w:rPr>
          <w:rFonts w:cs="Arial"/>
          <w:b/>
        </w:rPr>
        <w:tab/>
      </w:r>
      <w:r w:rsidR="00D156DE">
        <w:rPr>
          <w:rFonts w:cs="Arial"/>
          <w:b/>
          <w:lang w:val="sr-Cyrl-RS"/>
        </w:rPr>
        <w:t xml:space="preserve">                          </w:t>
      </w:r>
      <w:r w:rsidRPr="00953DA7">
        <w:rPr>
          <w:rFonts w:cs="Arial"/>
          <w:b/>
        </w:rPr>
        <w:t>М.П.</w:t>
      </w:r>
      <w:r w:rsidRPr="00953DA7">
        <w:rPr>
          <w:rFonts w:cs="Arial"/>
          <w:b/>
        </w:rPr>
        <w:tab/>
      </w:r>
    </w:p>
    <w:p w:rsidR="00953DA7" w:rsidRPr="00D156DE" w:rsidRDefault="00953DA7" w:rsidP="00953DA7">
      <w:pPr>
        <w:rPr>
          <w:rFonts w:cs="Arial"/>
          <w:b/>
          <w:lang w:val="sr-Cyrl-RS"/>
        </w:rPr>
      </w:pPr>
      <w:r w:rsidRPr="00953DA7">
        <w:rPr>
          <w:rFonts w:cs="Arial"/>
          <w:b/>
        </w:rPr>
        <w:tab/>
      </w:r>
      <w:r w:rsidRPr="00953DA7">
        <w:rPr>
          <w:rFonts w:cs="Arial"/>
          <w:b/>
        </w:rPr>
        <w:tab/>
      </w:r>
    </w:p>
    <w:p w:rsidR="00953DA7" w:rsidRPr="00953DA7" w:rsidRDefault="00953DA7" w:rsidP="00953DA7">
      <w:pPr>
        <w:rPr>
          <w:rFonts w:cs="Arial"/>
          <w:b/>
        </w:rPr>
      </w:pPr>
      <w:r w:rsidRPr="00953DA7">
        <w:rPr>
          <w:rFonts w:cs="Arial"/>
          <w:b/>
        </w:rPr>
        <w:t>Напомена:</w:t>
      </w:r>
    </w:p>
    <w:p w:rsidR="00953DA7" w:rsidRPr="00953DA7" w:rsidRDefault="00953DA7" w:rsidP="00953DA7">
      <w:pPr>
        <w:rPr>
          <w:rFonts w:cs="Arial"/>
          <w:b/>
        </w:rPr>
      </w:pPr>
      <w:r w:rsidRPr="00953DA7">
        <w:rPr>
          <w:rFonts w:cs="Arial"/>
          <w:b/>
        </w:rPr>
        <w:t>-Уколико 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Изјава мора бити попуњена, потписана од стране овлашћеног лица за заступање понуђача из групе понуђача и оверена печатом.</w:t>
      </w:r>
    </w:p>
    <w:p w:rsidR="00F9189E" w:rsidRPr="00953DA7" w:rsidRDefault="00F9189E" w:rsidP="00343A18">
      <w:pPr>
        <w:rPr>
          <w:rFonts w:cs="Arial"/>
          <w:b/>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C76174" w:rsidRDefault="007E7BB8" w:rsidP="007E7BB8">
      <w:pPr>
        <w:pStyle w:val="KDObrazac"/>
        <w:spacing w:before="0"/>
        <w:rPr>
          <w:lang w:val="sr-Cyrl-RS"/>
        </w:rPr>
      </w:pPr>
      <w:r w:rsidRPr="00F10346">
        <w:lastRenderedPageBreak/>
        <w:t xml:space="preserve">ОБРАЗАЦ </w:t>
      </w:r>
      <w:r w:rsidR="00953DA7">
        <w:rPr>
          <w:lang w:val="sr-Cyrl-RS"/>
        </w:rPr>
        <w:t xml:space="preserve">    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DC5302" w:rsidRPr="00DC5302">
        <w:t xml:space="preserve"> </w:t>
      </w:r>
      <w:r w:rsidR="003E7795" w:rsidRPr="003E7795">
        <w:rPr>
          <w:rFonts w:cs="Arial"/>
        </w:rPr>
        <w:t>Ролне за тракасте транспортере</w:t>
      </w:r>
    </w:p>
    <w:p w:rsidR="002E6E8C" w:rsidRPr="002E6E8C" w:rsidRDefault="007E7BB8" w:rsidP="007E7BB8">
      <w:pPr>
        <w:spacing w:after="120"/>
        <w:jc w:val="center"/>
        <w:rPr>
          <w:rFonts w:cs="Arial"/>
        </w:rPr>
      </w:pPr>
      <w:r w:rsidRPr="00F10346">
        <w:rPr>
          <w:rFonts w:cs="Arial"/>
        </w:rPr>
        <w:t>ЈН бр.</w:t>
      </w:r>
      <w:r w:rsidR="00DC5302" w:rsidRPr="00DC5302">
        <w:t xml:space="preserve"> </w:t>
      </w:r>
      <w:r w:rsidR="00E40EA3">
        <w:rPr>
          <w:rFonts w:cs="Arial"/>
        </w:rPr>
        <w:t>3000/</w:t>
      </w:r>
      <w:r w:rsidR="00E40EA3">
        <w:rPr>
          <w:rFonts w:cs="Arial"/>
          <w:lang w:val="sr-Cyrl-RS"/>
        </w:rPr>
        <w:t>1650</w:t>
      </w:r>
      <w:r w:rsidR="00E40EA3">
        <w:rPr>
          <w:rFonts w:cs="Arial"/>
        </w:rPr>
        <w:t>/201</w:t>
      </w:r>
      <w:r w:rsidR="00E40EA3">
        <w:rPr>
          <w:rFonts w:cs="Arial"/>
          <w:lang w:val="sr-Cyrl-RS"/>
        </w:rPr>
        <w:t>7</w:t>
      </w:r>
      <w:r w:rsidR="00E40EA3">
        <w:rPr>
          <w:rFonts w:cs="Arial"/>
        </w:rPr>
        <w:t xml:space="preserve">     (</w:t>
      </w:r>
      <w:r w:rsidR="00E40EA3">
        <w:rPr>
          <w:rFonts w:cs="Arial"/>
          <w:lang w:val="sr-Cyrl-RS"/>
        </w:rPr>
        <w:t>836</w:t>
      </w:r>
      <w:r w:rsidR="00E40EA3">
        <w:rPr>
          <w:rFonts w:cs="Arial"/>
        </w:rPr>
        <w:t>/201</w:t>
      </w:r>
      <w:r w:rsidR="00E40EA3">
        <w:rPr>
          <w:rFonts w:cs="Arial"/>
          <w:lang w:val="sr-Cyrl-RS"/>
        </w:rPr>
        <w:t>7</w:t>
      </w:r>
      <w:r w:rsidR="00E40EA3">
        <w:rPr>
          <w:rFonts w:cs="Arial"/>
        </w:rPr>
        <w:t xml:space="preserve">, </w:t>
      </w:r>
      <w:r w:rsidR="00E40EA3">
        <w:rPr>
          <w:rFonts w:cs="Arial"/>
          <w:lang w:val="sr-Cyrl-RS"/>
        </w:rPr>
        <w:t>126</w:t>
      </w:r>
      <w:r w:rsidR="00E40EA3">
        <w:rPr>
          <w:rFonts w:cs="Arial"/>
        </w:rPr>
        <w:t>/201</w:t>
      </w:r>
      <w:r w:rsidR="00E40EA3">
        <w:rPr>
          <w:rFonts w:cs="Arial"/>
          <w:lang w:val="sr-Cyrl-RS"/>
        </w:rPr>
        <w:t>7</w:t>
      </w:r>
      <w:r w:rsidR="00E40EA3">
        <w:rPr>
          <w:rFonts w:cs="Arial"/>
        </w:rPr>
        <w:t xml:space="preserve">, </w:t>
      </w:r>
      <w:r w:rsidR="00E40EA3">
        <w:rPr>
          <w:rFonts w:cs="Arial"/>
          <w:lang w:val="sr-Cyrl-RS"/>
        </w:rPr>
        <w:t>236</w:t>
      </w:r>
      <w:r w:rsidR="00E40EA3">
        <w:rPr>
          <w:rFonts w:cs="Arial"/>
        </w:rPr>
        <w:t>/201</w:t>
      </w:r>
      <w:r w:rsidR="00E40EA3">
        <w:rPr>
          <w:rFonts w:cs="Arial"/>
          <w:lang w:val="sr-Cyrl-RS"/>
        </w:rPr>
        <w:t>7</w:t>
      </w:r>
      <w:r w:rsidR="003847EF" w:rsidRPr="003847EF">
        <w:rPr>
          <w:rFonts w:cs="Arial"/>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A8062D">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C76174" w:rsidRDefault="007E7BB8" w:rsidP="00BE2EA9">
            <w:pPr>
              <w:jc w:val="center"/>
              <w:rPr>
                <w:rFonts w:cs="Arial"/>
              </w:rPr>
            </w:pPr>
            <w:r w:rsidRPr="00C76174">
              <w:rPr>
                <w:rFonts w:cs="Arial"/>
              </w:rPr>
              <w:t>трошкови прибављања средстава обезбеђења</w:t>
            </w:r>
            <w:r w:rsidR="00D020E2" w:rsidRPr="00C76174">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76174"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C7617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196044" w:rsidRDefault="00952E72"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164A25" w:rsidRPr="00196044" w:rsidRDefault="00164A25" w:rsidP="00932668">
      <w:pPr>
        <w:tabs>
          <w:tab w:val="num" w:pos="360"/>
        </w:tabs>
        <w:rPr>
          <w:rFonts w:cs="Arial"/>
          <w:spacing w:val="2"/>
        </w:rPr>
      </w:pPr>
    </w:p>
    <w:p w:rsidR="00932668" w:rsidRPr="00196044" w:rsidRDefault="00932668" w:rsidP="00B02E86"/>
    <w:p w:rsidR="0041695B" w:rsidRPr="00196044" w:rsidRDefault="001B0370" w:rsidP="001B0370">
      <w:pPr>
        <w:pStyle w:val="KDObrazac"/>
        <w:spacing w:before="0"/>
        <w:rPr>
          <w:lang w:val="sr-Cyrl-RS"/>
        </w:rPr>
      </w:pPr>
      <w:r w:rsidRPr="00196044">
        <w:lastRenderedPageBreak/>
        <w:t xml:space="preserve">ПРИЛОГ </w:t>
      </w:r>
      <w:r w:rsidR="00C76174" w:rsidRPr="00196044">
        <w:rPr>
          <w:lang w:val="sr-Cyrl-RS"/>
        </w:rPr>
        <w:t>2</w:t>
      </w:r>
    </w:p>
    <w:p w:rsidR="001B0370" w:rsidRPr="00196044" w:rsidRDefault="0041695B" w:rsidP="001B0370">
      <w:pPr>
        <w:pStyle w:val="KDObrazac"/>
        <w:spacing w:before="0"/>
      </w:pPr>
      <w:r w:rsidRPr="00196044">
        <w:t>*</w:t>
      </w:r>
      <w:r w:rsidR="00043EAD" w:rsidRPr="00196044">
        <w:t xml:space="preserve">менице </w:t>
      </w:r>
      <w:r w:rsidRPr="00196044">
        <w:t>за озбиљност понуде</w:t>
      </w:r>
    </w:p>
    <w:p w:rsidR="001B0370" w:rsidRPr="00196044" w:rsidRDefault="001B0370" w:rsidP="00B02E86"/>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96044">
        <w:rPr>
          <w:rFonts w:cs="Arial"/>
        </w:rPr>
        <w:t>П</w:t>
      </w:r>
      <w:r w:rsidRPr="00196044">
        <w:rPr>
          <w:rFonts w:cs="Arial"/>
        </w:rPr>
        <w:t>овеља</w:t>
      </w:r>
      <w:r w:rsidR="00527AD1" w:rsidRPr="00196044">
        <w:rPr>
          <w:rFonts w:cs="Arial"/>
        </w:rPr>
        <w:t>, Сл.лист РС 80/15</w:t>
      </w:r>
      <w:r w:rsidRPr="00196044">
        <w:rPr>
          <w:rFonts w:cs="Arial"/>
        </w:rPr>
        <w:t xml:space="preserve">) и Зaкoнa o </w:t>
      </w:r>
      <w:r w:rsidR="00527AD1" w:rsidRPr="00196044">
        <w:rPr>
          <w:rFonts w:cs="Arial"/>
        </w:rPr>
        <w:t>платним услугама</w:t>
      </w:r>
      <w:r w:rsidRPr="00196044">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96044" w:rsidRDefault="001B0370" w:rsidP="001B0370">
      <w:pPr>
        <w:spacing w:before="0"/>
        <w:rPr>
          <w:rFonts w:cs="Arial"/>
        </w:rPr>
      </w:pPr>
    </w:p>
    <w:p w:rsidR="001B0370" w:rsidRPr="00196044" w:rsidRDefault="001B0370" w:rsidP="001B0370">
      <w:pPr>
        <w:spacing w:before="0"/>
        <w:rPr>
          <w:rFonts w:cs="Arial"/>
          <w:lang w:val="ru-RU"/>
        </w:rPr>
      </w:pPr>
      <w:r w:rsidRPr="00196044">
        <w:rPr>
          <w:rFonts w:cs="Arial"/>
        </w:rPr>
        <w:t xml:space="preserve">ДУЖНИК:  </w:t>
      </w:r>
      <w:r w:rsidRPr="00196044">
        <w:rPr>
          <w:rFonts w:cs="Arial"/>
          <w:lang w:val="ru-RU"/>
        </w:rPr>
        <w:t>…………………………………………………………………………........................</w:t>
      </w:r>
    </w:p>
    <w:p w:rsidR="001B0370" w:rsidRPr="00196044" w:rsidRDefault="001B0370" w:rsidP="001B0370">
      <w:pPr>
        <w:spacing w:before="0"/>
        <w:rPr>
          <w:rFonts w:cs="Arial"/>
        </w:rPr>
      </w:pPr>
      <w:r w:rsidRPr="00196044">
        <w:rPr>
          <w:rFonts w:cs="Arial"/>
        </w:rPr>
        <w:t>(назив и седиште Понуђача)</w:t>
      </w:r>
    </w:p>
    <w:p w:rsidR="001B0370" w:rsidRPr="00196044" w:rsidRDefault="001B0370" w:rsidP="001B0370">
      <w:pPr>
        <w:spacing w:before="0"/>
        <w:rPr>
          <w:rFonts w:cs="Arial"/>
        </w:rPr>
      </w:pPr>
      <w:r w:rsidRPr="00196044">
        <w:rPr>
          <w:rFonts w:cs="Arial"/>
        </w:rPr>
        <w:t>МАТИЧНИ БРОЈ ДУЖНИКА (Понуђача): ..................................................................</w:t>
      </w:r>
    </w:p>
    <w:p w:rsidR="001B0370" w:rsidRPr="00196044" w:rsidRDefault="001B0370" w:rsidP="001B0370">
      <w:pPr>
        <w:spacing w:before="0"/>
        <w:rPr>
          <w:rFonts w:cs="Arial"/>
        </w:rPr>
      </w:pPr>
      <w:r w:rsidRPr="00196044">
        <w:rPr>
          <w:rFonts w:cs="Arial"/>
        </w:rPr>
        <w:t>ТЕКУЋИ РАЧУН ДУЖНИКА (Понуђача): ...................................................................</w:t>
      </w:r>
    </w:p>
    <w:p w:rsidR="001B0370" w:rsidRPr="00196044" w:rsidRDefault="001B0370" w:rsidP="001B0370">
      <w:pPr>
        <w:spacing w:before="0"/>
        <w:rPr>
          <w:rFonts w:cs="Arial"/>
        </w:rPr>
      </w:pPr>
      <w:r w:rsidRPr="00196044">
        <w:rPr>
          <w:rFonts w:cs="Arial"/>
        </w:rPr>
        <w:t>ПИБ ДУЖНИКА (Понуђача): ........................................................................................</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и з д а ј е  д а н а ............................ године</w:t>
      </w:r>
    </w:p>
    <w:p w:rsidR="001B0370" w:rsidRPr="00196044" w:rsidRDefault="001B0370" w:rsidP="001B0370">
      <w:pPr>
        <w:spacing w:before="0"/>
        <w:rPr>
          <w:rFonts w:cs="Arial"/>
        </w:rPr>
      </w:pPr>
    </w:p>
    <w:p w:rsidR="001B0370" w:rsidRPr="00196044" w:rsidRDefault="001B0370" w:rsidP="001B0370">
      <w:pPr>
        <w:spacing w:before="0"/>
        <w:rPr>
          <w:rFonts w:cs="Arial"/>
        </w:rPr>
      </w:pPr>
    </w:p>
    <w:p w:rsidR="001B0370" w:rsidRPr="00196044" w:rsidRDefault="001B0370" w:rsidP="001B0370">
      <w:pPr>
        <w:spacing w:before="0"/>
        <w:jc w:val="center"/>
        <w:rPr>
          <w:rFonts w:cs="Arial"/>
          <w:b/>
        </w:rPr>
      </w:pPr>
      <w:r w:rsidRPr="00196044">
        <w:rPr>
          <w:rFonts w:cs="Arial"/>
          <w:b/>
        </w:rPr>
        <w:t xml:space="preserve">МЕНИЧНО ПИСМО – ОВЛАШЋЕЊЕ ЗА КОРИСНИКА  БЛАНКО </w:t>
      </w:r>
      <w:r w:rsidR="004E0FFC" w:rsidRPr="00196044">
        <w:rPr>
          <w:rFonts w:cs="Arial"/>
          <w:b/>
        </w:rPr>
        <w:t>СОПСТВЕНЕ</w:t>
      </w:r>
      <w:r w:rsidRPr="00196044">
        <w:rPr>
          <w:rFonts w:cs="Arial"/>
          <w:b/>
        </w:rPr>
        <w:t xml:space="preserve"> МЕНИЦЕ</w:t>
      </w:r>
    </w:p>
    <w:p w:rsidR="001B0370" w:rsidRPr="00196044" w:rsidRDefault="001B0370" w:rsidP="001B0370">
      <w:pPr>
        <w:spacing w:before="0"/>
        <w:jc w:val="center"/>
        <w:rPr>
          <w:rFonts w:cs="Arial"/>
          <w:b/>
        </w:rPr>
      </w:pPr>
    </w:p>
    <w:p w:rsidR="001B0370" w:rsidRPr="0019604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96044">
        <w:rPr>
          <w:rFonts w:cs="Arial"/>
          <w:b w:val="0"/>
          <w:sz w:val="22"/>
          <w:szCs w:val="22"/>
        </w:rPr>
        <w:t xml:space="preserve">КОРИСНИК - ПОВЕРИЛАЦ:Јавно предузеће „Електроприведа Србије“ </w:t>
      </w:r>
      <w:r w:rsidR="008576CB" w:rsidRPr="00196044">
        <w:rPr>
          <w:rFonts w:cs="Arial"/>
          <w:b w:val="0"/>
          <w:sz w:val="22"/>
          <w:szCs w:val="22"/>
        </w:rPr>
        <w:t>Београд, Улица ц</w:t>
      </w:r>
      <w:r w:rsidRPr="00196044">
        <w:rPr>
          <w:rFonts w:cs="Arial"/>
          <w:b w:val="0"/>
          <w:sz w:val="22"/>
          <w:szCs w:val="22"/>
        </w:rPr>
        <w:t>арице Милице број 2,</w:t>
      </w:r>
      <w:r w:rsidR="0060281E" w:rsidRPr="00196044">
        <w:rPr>
          <w:rFonts w:cs="Arial"/>
          <w:b w:val="0"/>
          <w:sz w:val="22"/>
          <w:szCs w:val="22"/>
        </w:rPr>
        <w:t xml:space="preserve">11000 Београд, </w:t>
      </w:r>
      <w:r w:rsidR="008576CB" w:rsidRPr="00196044">
        <w:rPr>
          <w:rFonts w:cs="Arial"/>
          <w:b w:val="0"/>
          <w:sz w:val="22"/>
          <w:szCs w:val="22"/>
        </w:rPr>
        <w:t>огранак</w:t>
      </w:r>
      <w:r w:rsidR="0060281E" w:rsidRPr="00196044">
        <w:rPr>
          <w:rFonts w:cs="Arial"/>
          <w:b w:val="0"/>
          <w:sz w:val="22"/>
          <w:szCs w:val="22"/>
        </w:rPr>
        <w:t xml:space="preserve"> ТЕНТ Београд-Обреновац, улица Богољуба Урошевића Црног број 44., 11500 Обреновац</w:t>
      </w:r>
      <w:r w:rsidRPr="00196044">
        <w:rPr>
          <w:rFonts w:cs="Arial"/>
          <w:b w:val="0"/>
          <w:sz w:val="22"/>
          <w:szCs w:val="22"/>
        </w:rPr>
        <w:t xml:space="preserve">, Матични број 20053658, ПИБ 103920327, бр. </w:t>
      </w:r>
      <w:r w:rsidR="0060281E" w:rsidRPr="00196044">
        <w:rPr>
          <w:rFonts w:cs="Arial"/>
          <w:b w:val="0"/>
          <w:sz w:val="22"/>
          <w:szCs w:val="22"/>
        </w:rPr>
        <w:t>т</w:t>
      </w:r>
      <w:r w:rsidRPr="00196044">
        <w:rPr>
          <w:rFonts w:cs="Arial"/>
          <w:b w:val="0"/>
          <w:sz w:val="22"/>
          <w:szCs w:val="22"/>
        </w:rPr>
        <w:t xml:space="preserve">ек. рачуна: 160-700-13 Banka Intesa, </w:t>
      </w:r>
    </w:p>
    <w:p w:rsidR="001B0370" w:rsidRPr="0019604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196044" w:rsidRDefault="001B0370" w:rsidP="001B0370">
      <w:pPr>
        <w:spacing w:before="0"/>
        <w:rPr>
          <w:rFonts w:cs="Arial"/>
        </w:rPr>
      </w:pPr>
      <w:r w:rsidRPr="00196044">
        <w:rPr>
          <w:rFonts w:cs="Arial"/>
        </w:rPr>
        <w:t xml:space="preserve">Прeдajeмo вaм блaнкo </w:t>
      </w:r>
      <w:r w:rsidR="004E0FFC" w:rsidRPr="00196044">
        <w:rPr>
          <w:rFonts w:cs="Arial"/>
        </w:rPr>
        <w:t>сопствену мeницу за озбиљност понуде која је неопозива, без права протеста и наплатива на први позив.</w:t>
      </w:r>
    </w:p>
    <w:p w:rsidR="001B0370" w:rsidRPr="00196044" w:rsidRDefault="004E0FFC" w:rsidP="001B0370">
      <w:pPr>
        <w:spacing w:before="0"/>
        <w:rPr>
          <w:rFonts w:cs="Arial"/>
        </w:rPr>
      </w:pPr>
      <w:r w:rsidRPr="00196044">
        <w:rPr>
          <w:rFonts w:cs="Arial"/>
        </w:rPr>
        <w:t>О</w:t>
      </w:r>
      <w:r w:rsidR="001B0370" w:rsidRPr="00196044">
        <w:rPr>
          <w:rFonts w:cs="Arial"/>
        </w:rPr>
        <w:t>влaшћуjeмo Пoвeриoцa, дa прeдaту мeницу брoj _________________________</w:t>
      </w:r>
      <w:r w:rsidR="002E6E8C" w:rsidRPr="00196044">
        <w:rPr>
          <w:rFonts w:cs="Arial"/>
        </w:rPr>
        <w:t xml:space="preserve"> </w:t>
      </w:r>
      <w:r w:rsidR="001B0370" w:rsidRPr="00196044">
        <w:rPr>
          <w:rFonts w:cs="Arial"/>
        </w:rPr>
        <w:t>(</w:t>
      </w:r>
      <w:r w:rsidR="001B0370" w:rsidRPr="00196044">
        <w:rPr>
          <w:rFonts w:cs="Arial"/>
          <w:iCs/>
        </w:rPr>
        <w:t xml:space="preserve">уписати сeриjски брoj мeницe) </w:t>
      </w:r>
      <w:r w:rsidR="001B0370" w:rsidRPr="00196044">
        <w:rPr>
          <w:rFonts w:cs="Arial"/>
        </w:rPr>
        <w:t xml:space="preserve">мoжe пoпунити у изнoсу </w:t>
      </w:r>
      <w:r w:rsidR="001B0370" w:rsidRPr="00196044">
        <w:rPr>
          <w:rFonts w:cs="Arial"/>
          <w:iCs/>
        </w:rPr>
        <w:t>__</w:t>
      </w:r>
      <w:r w:rsidR="001B0370" w:rsidRPr="00196044">
        <w:rPr>
          <w:rFonts w:cs="Arial"/>
        </w:rPr>
        <w:t xml:space="preserve">% (уписати проценат) oд врeднoсти пoнудe бeз ПДВ, </w:t>
      </w:r>
      <w:r w:rsidR="00DA4805" w:rsidRPr="00196044">
        <w:rPr>
          <w:rFonts w:cs="Arial"/>
        </w:rPr>
        <w:t>зa oзбиљнoст пoнудe у о</w:t>
      </w:r>
      <w:r w:rsidR="00DA4805" w:rsidRPr="00196044">
        <w:rPr>
          <w:rFonts w:cs="Arial"/>
          <w:lang w:val="sr-Cyrl-RS"/>
        </w:rPr>
        <w:t>т</w:t>
      </w:r>
      <w:r w:rsidR="00DA4805" w:rsidRPr="00196044">
        <w:rPr>
          <w:rFonts w:cs="Arial"/>
        </w:rPr>
        <w:t xml:space="preserve">вореном поступку јавне набавке </w:t>
      </w:r>
      <w:r w:rsidR="00DA4805" w:rsidRPr="00196044">
        <w:rPr>
          <w:rFonts w:cs="Arial"/>
          <w:lang w:val="sr-Cyrl-RS"/>
        </w:rPr>
        <w:t xml:space="preserve">добара </w:t>
      </w:r>
      <w:r w:rsidR="00DA4805" w:rsidRPr="00196044">
        <w:rPr>
          <w:rFonts w:cs="Arial"/>
        </w:rPr>
        <w:t>____________(</w:t>
      </w:r>
      <w:r w:rsidR="00DA4805" w:rsidRPr="00196044">
        <w:rPr>
          <w:rFonts w:cs="Arial"/>
          <w:lang w:val="sr-Cyrl-RS"/>
        </w:rPr>
        <w:t>предмет</w:t>
      </w:r>
      <w:r w:rsidR="00DA4805" w:rsidRPr="00196044">
        <w:rPr>
          <w:rFonts w:cs="Arial"/>
        </w:rPr>
        <w:t>)</w:t>
      </w:r>
      <w:r w:rsidR="00DA4805" w:rsidRPr="00196044">
        <w:rPr>
          <w:rFonts w:cs="Arial"/>
          <w:lang w:val="sr-Cyrl-RS"/>
        </w:rPr>
        <w:t>_________(бројЈН),</w:t>
      </w:r>
      <w:r w:rsidR="00DA4805" w:rsidRPr="00196044">
        <w:rPr>
          <w:rFonts w:cs="Arial"/>
        </w:rPr>
        <w:t xml:space="preserve">сa рoкoм вaжења </w:t>
      </w:r>
      <w:r w:rsidRPr="00196044">
        <w:rPr>
          <w:rFonts w:cs="Arial"/>
        </w:rPr>
        <w:t>минимално</w:t>
      </w:r>
      <w:r w:rsidR="001B0370" w:rsidRPr="00196044">
        <w:rPr>
          <w:rFonts w:cs="Arial"/>
        </w:rPr>
        <w:t>_____</w:t>
      </w:r>
      <w:r w:rsidR="002E6E8C" w:rsidRPr="00196044">
        <w:rPr>
          <w:rFonts w:cs="Arial"/>
        </w:rPr>
        <w:t xml:space="preserve"> </w:t>
      </w:r>
      <w:r w:rsidR="001B0370" w:rsidRPr="00196044">
        <w:rPr>
          <w:rFonts w:cs="Arial"/>
        </w:rPr>
        <w:t>(уписати број дана</w:t>
      </w:r>
      <w:r w:rsidR="00DD7B26" w:rsidRPr="00196044">
        <w:rPr>
          <w:rFonts w:cs="Arial"/>
        </w:rPr>
        <w:t>,мин.3</w:t>
      </w:r>
      <w:r w:rsidRPr="00196044">
        <w:rPr>
          <w:rFonts w:cs="Arial"/>
        </w:rPr>
        <w:t>0 дана</w:t>
      </w:r>
      <w:r w:rsidR="001B0370" w:rsidRPr="00196044">
        <w:rPr>
          <w:rFonts w:cs="Arial"/>
        </w:rPr>
        <w:t>)</w:t>
      </w:r>
      <w:r w:rsidR="002E6E8C" w:rsidRPr="00196044">
        <w:rPr>
          <w:rFonts w:cs="Arial"/>
        </w:rPr>
        <w:t xml:space="preserve"> </w:t>
      </w:r>
      <w:r w:rsidRPr="00196044">
        <w:rPr>
          <w:rFonts w:cs="Arial"/>
        </w:rPr>
        <w:t>дужим од рока важења понуде,</w:t>
      </w:r>
      <w:r w:rsidR="001B0370" w:rsidRPr="0019604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96044">
        <w:rPr>
          <w:rFonts w:cs="Arial"/>
        </w:rPr>
        <w:t>.</w:t>
      </w:r>
    </w:p>
    <w:p w:rsidR="001B0370" w:rsidRPr="00196044" w:rsidRDefault="001B0370" w:rsidP="001B0370">
      <w:pPr>
        <w:spacing w:before="0"/>
        <w:rPr>
          <w:rFonts w:cs="Arial"/>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lang w:val="sr-Cyrl-CS"/>
        </w:rPr>
        <w:t xml:space="preserve">Истовремено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шћу</w:t>
      </w:r>
      <w:r w:rsidRPr="00196044">
        <w:rPr>
          <w:rFonts w:ascii="Arial" w:hAnsi="Arial" w:cs="Arial"/>
          <w:color w:val="auto"/>
          <w:sz w:val="22"/>
          <w:szCs w:val="22"/>
        </w:rPr>
        <w:t>je</w:t>
      </w:r>
      <w:r w:rsidRPr="00196044">
        <w:rPr>
          <w:rFonts w:ascii="Arial" w:hAnsi="Arial" w:cs="Arial"/>
          <w:color w:val="auto"/>
          <w:sz w:val="22"/>
          <w:szCs w:val="22"/>
          <w:lang w:val="sr-Cyrl-CS"/>
        </w:rPr>
        <w:t>м</w:t>
      </w:r>
      <w:r w:rsidRPr="00196044">
        <w:rPr>
          <w:rFonts w:ascii="Arial" w:hAnsi="Arial" w:cs="Arial"/>
          <w:color w:val="auto"/>
          <w:sz w:val="22"/>
          <w:szCs w:val="22"/>
        </w:rPr>
        <w:t>o</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ри</w:t>
      </w:r>
      <w:r w:rsidRPr="00196044">
        <w:rPr>
          <w:rFonts w:ascii="Arial" w:hAnsi="Arial" w:cs="Arial"/>
          <w:color w:val="auto"/>
          <w:sz w:val="22"/>
          <w:szCs w:val="22"/>
        </w:rPr>
        <w:t>o</w:t>
      </w:r>
      <w:r w:rsidRPr="00196044">
        <w:rPr>
          <w:rFonts w:ascii="Arial" w:hAnsi="Arial" w:cs="Arial"/>
          <w:color w:val="auto"/>
          <w:sz w:val="22"/>
          <w:szCs w:val="22"/>
          <w:lang w:val="sr-Cyrl-CS"/>
        </w:rPr>
        <w:t>ц</w:t>
      </w:r>
      <w:r w:rsidRPr="00196044">
        <w:rPr>
          <w:rFonts w:ascii="Arial" w:hAnsi="Arial" w:cs="Arial"/>
          <w:color w:val="auto"/>
          <w:sz w:val="22"/>
          <w:szCs w:val="22"/>
        </w:rPr>
        <w:t>a</w:t>
      </w:r>
      <w:r w:rsidRPr="00196044">
        <w:rPr>
          <w:rFonts w:ascii="Arial" w:hAnsi="Arial" w:cs="Arial"/>
          <w:color w:val="auto"/>
          <w:sz w:val="22"/>
          <w:szCs w:val="22"/>
          <w:lang w:val="sr-Cyrl-CS"/>
        </w:rPr>
        <w:t xml:space="preserve">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пуни м</w:t>
      </w:r>
      <w:r w:rsidRPr="00196044">
        <w:rPr>
          <w:rFonts w:ascii="Arial" w:hAnsi="Arial" w:cs="Arial"/>
          <w:color w:val="auto"/>
          <w:sz w:val="22"/>
          <w:szCs w:val="22"/>
        </w:rPr>
        <w:t>e</w:t>
      </w:r>
      <w:r w:rsidRPr="00196044">
        <w:rPr>
          <w:rFonts w:ascii="Arial" w:hAnsi="Arial" w:cs="Arial"/>
          <w:color w:val="auto"/>
          <w:sz w:val="22"/>
          <w:szCs w:val="22"/>
          <w:lang w:val="sr-Cyrl-CS"/>
        </w:rPr>
        <w:t>ницу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н</w:t>
      </w:r>
      <w:r w:rsidRPr="00196044">
        <w:rPr>
          <w:rFonts w:ascii="Arial" w:hAnsi="Arial" w:cs="Arial"/>
          <w:color w:val="auto"/>
          <w:sz w:val="22"/>
          <w:szCs w:val="22"/>
        </w:rPr>
        <w:t>a</w:t>
      </w:r>
      <w:r w:rsidRPr="00196044">
        <w:rPr>
          <w:rFonts w:ascii="Arial" w:hAnsi="Arial" w:cs="Arial"/>
          <w:color w:val="auto"/>
          <w:sz w:val="22"/>
          <w:szCs w:val="22"/>
          <w:lang w:val="sr-Cyrl-CS"/>
        </w:rPr>
        <w:t xml:space="preserve"> изн</w:t>
      </w:r>
      <w:r w:rsidRPr="00196044">
        <w:rPr>
          <w:rFonts w:ascii="Arial" w:hAnsi="Arial" w:cs="Arial"/>
          <w:color w:val="auto"/>
          <w:sz w:val="22"/>
          <w:szCs w:val="22"/>
        </w:rPr>
        <w:t>o</w:t>
      </w:r>
      <w:r w:rsidRPr="00196044">
        <w:rPr>
          <w:rFonts w:ascii="Arial" w:hAnsi="Arial" w:cs="Arial"/>
          <w:color w:val="auto"/>
          <w:sz w:val="22"/>
          <w:szCs w:val="22"/>
          <w:lang w:val="sr-Cyrl-CS"/>
        </w:rPr>
        <w:t xml:space="preserve">с </w:t>
      </w:r>
      <w:r w:rsidRPr="00196044">
        <w:rPr>
          <w:rFonts w:ascii="Arial" w:hAnsi="Arial" w:cs="Arial"/>
          <w:color w:val="auto"/>
          <w:sz w:val="22"/>
          <w:szCs w:val="22"/>
        </w:rPr>
        <w:t>o</w:t>
      </w:r>
      <w:r w:rsidRPr="00196044">
        <w:rPr>
          <w:rFonts w:ascii="Arial" w:hAnsi="Arial" w:cs="Arial"/>
          <w:color w:val="auto"/>
          <w:sz w:val="22"/>
          <w:szCs w:val="22"/>
          <w:lang w:val="sr-Cyrl-CS"/>
        </w:rPr>
        <w:t xml:space="preserve">д </w:t>
      </w:r>
      <w:r w:rsidR="004E0FFC" w:rsidRPr="00196044">
        <w:rPr>
          <w:rFonts w:cs="Arial"/>
          <w:iCs/>
          <w:color w:val="auto"/>
          <w:sz w:val="22"/>
          <w:szCs w:val="22"/>
        </w:rPr>
        <w:t>__</w:t>
      </w:r>
      <w:r w:rsidR="004E0FFC" w:rsidRPr="00196044">
        <w:rPr>
          <w:rFonts w:cs="Arial"/>
          <w:color w:val="auto"/>
          <w:sz w:val="22"/>
          <w:szCs w:val="22"/>
        </w:rPr>
        <w:t>% (уписати проценат) oд врeднoсти пoнудe бeз ПДВ</w:t>
      </w:r>
      <w:r w:rsidRPr="00196044">
        <w:rPr>
          <w:rFonts w:ascii="Arial" w:hAnsi="Arial" w:cs="Arial"/>
          <w:color w:val="auto"/>
          <w:sz w:val="22"/>
          <w:szCs w:val="22"/>
          <w:lang w:val="sr-Cyrl-CS"/>
        </w:rPr>
        <w:t xml:space="preserve"> и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б</w:t>
      </w:r>
      <w:r w:rsidRPr="00196044">
        <w:rPr>
          <w:rFonts w:ascii="Arial" w:hAnsi="Arial" w:cs="Arial"/>
          <w:color w:val="auto"/>
          <w:sz w:val="22"/>
          <w:szCs w:val="22"/>
        </w:rPr>
        <w:t>e</w:t>
      </w:r>
      <w:r w:rsidRPr="00196044">
        <w:rPr>
          <w:rFonts w:ascii="Arial" w:hAnsi="Arial" w:cs="Arial"/>
          <w:color w:val="auto"/>
          <w:sz w:val="22"/>
          <w:szCs w:val="22"/>
          <w:lang w:val="sr-Cyrl-CS"/>
        </w:rPr>
        <w:t>зусл</w:t>
      </w:r>
      <w:r w:rsidRPr="00196044">
        <w:rPr>
          <w:rFonts w:ascii="Arial" w:hAnsi="Arial" w:cs="Arial"/>
          <w:color w:val="auto"/>
          <w:sz w:val="22"/>
          <w:szCs w:val="22"/>
        </w:rPr>
        <w:t>o</w:t>
      </w:r>
      <w:r w:rsidRPr="00196044">
        <w:rPr>
          <w:rFonts w:ascii="Arial" w:hAnsi="Arial" w:cs="Arial"/>
          <w:color w:val="auto"/>
          <w:sz w:val="22"/>
          <w:szCs w:val="22"/>
          <w:lang w:val="sr-Cyrl-CS"/>
        </w:rPr>
        <w:t>вн</w:t>
      </w:r>
      <w:r w:rsidRPr="00196044">
        <w:rPr>
          <w:rFonts w:ascii="Arial" w:hAnsi="Arial" w:cs="Arial"/>
          <w:color w:val="auto"/>
          <w:sz w:val="22"/>
          <w:szCs w:val="22"/>
        </w:rPr>
        <w:t>o</w:t>
      </w:r>
      <w:r w:rsidRPr="00196044">
        <w:rPr>
          <w:rFonts w:ascii="Arial" w:hAnsi="Arial" w:cs="Arial"/>
          <w:color w:val="auto"/>
          <w:sz w:val="22"/>
          <w:szCs w:val="22"/>
          <w:lang w:val="sr-Cyrl-CS"/>
        </w:rPr>
        <w:t xml:space="preserve"> и н</w:t>
      </w:r>
      <w:r w:rsidRPr="00196044">
        <w:rPr>
          <w:rFonts w:ascii="Arial" w:hAnsi="Arial" w:cs="Arial"/>
          <w:color w:val="auto"/>
          <w:sz w:val="22"/>
          <w:szCs w:val="22"/>
        </w:rPr>
        <w:t>eo</w:t>
      </w:r>
      <w:r w:rsidRPr="00196044">
        <w:rPr>
          <w:rFonts w:ascii="Arial" w:hAnsi="Arial" w:cs="Arial"/>
          <w:color w:val="auto"/>
          <w:sz w:val="22"/>
          <w:szCs w:val="22"/>
          <w:lang w:val="sr-Cyrl-CS"/>
        </w:rPr>
        <w:t>п</w:t>
      </w:r>
      <w:r w:rsidRPr="00196044">
        <w:rPr>
          <w:rFonts w:ascii="Arial" w:hAnsi="Arial" w:cs="Arial"/>
          <w:color w:val="auto"/>
          <w:sz w:val="22"/>
          <w:szCs w:val="22"/>
        </w:rPr>
        <w:t>o</w:t>
      </w:r>
      <w:r w:rsidRPr="00196044">
        <w:rPr>
          <w:rFonts w:ascii="Arial" w:hAnsi="Arial" w:cs="Arial"/>
          <w:color w:val="auto"/>
          <w:sz w:val="22"/>
          <w:szCs w:val="22"/>
          <w:lang w:val="sr-Cyrl-CS"/>
        </w:rPr>
        <w:t>зив</w:t>
      </w:r>
      <w:r w:rsidRPr="00196044">
        <w:rPr>
          <w:rFonts w:ascii="Arial" w:hAnsi="Arial" w:cs="Arial"/>
          <w:color w:val="auto"/>
          <w:sz w:val="22"/>
          <w:szCs w:val="22"/>
        </w:rPr>
        <w:t>o</w:t>
      </w:r>
      <w:r w:rsidRPr="00196044">
        <w:rPr>
          <w:rFonts w:ascii="Arial" w:hAnsi="Arial" w:cs="Arial"/>
          <w:color w:val="auto"/>
          <w:sz w:val="22"/>
          <w:szCs w:val="22"/>
          <w:lang w:val="sr-Cyrl-CS"/>
        </w:rPr>
        <w:t>, б</w:t>
      </w:r>
      <w:r w:rsidRPr="00196044">
        <w:rPr>
          <w:rFonts w:ascii="Arial" w:hAnsi="Arial" w:cs="Arial"/>
          <w:color w:val="auto"/>
          <w:sz w:val="22"/>
          <w:szCs w:val="22"/>
        </w:rPr>
        <w:t>e</w:t>
      </w:r>
      <w:r w:rsidRPr="00196044">
        <w:rPr>
          <w:rFonts w:ascii="Arial" w:hAnsi="Arial" w:cs="Arial"/>
          <w:color w:val="auto"/>
          <w:sz w:val="22"/>
          <w:szCs w:val="22"/>
          <w:lang w:val="sr-Cyrl-CS"/>
        </w:rPr>
        <w:t>з пр</w:t>
      </w:r>
      <w:r w:rsidRPr="00196044">
        <w:rPr>
          <w:rFonts w:ascii="Arial" w:hAnsi="Arial" w:cs="Arial"/>
          <w:color w:val="auto"/>
          <w:sz w:val="22"/>
          <w:szCs w:val="22"/>
        </w:rPr>
        <w:t>o</w:t>
      </w:r>
      <w:r w:rsidRPr="00196044">
        <w:rPr>
          <w:rFonts w:ascii="Arial" w:hAnsi="Arial" w:cs="Arial"/>
          <w:color w:val="auto"/>
          <w:sz w:val="22"/>
          <w:szCs w:val="22"/>
          <w:lang w:val="sr-Cyrl-CS"/>
        </w:rPr>
        <w:t>т</w:t>
      </w:r>
      <w:r w:rsidRPr="00196044">
        <w:rPr>
          <w:rFonts w:ascii="Arial" w:hAnsi="Arial" w:cs="Arial"/>
          <w:color w:val="auto"/>
          <w:sz w:val="22"/>
          <w:szCs w:val="22"/>
        </w:rPr>
        <w:t>e</w:t>
      </w:r>
      <w:r w:rsidRPr="00196044">
        <w:rPr>
          <w:rFonts w:ascii="Arial" w:hAnsi="Arial" w:cs="Arial"/>
          <w:color w:val="auto"/>
          <w:sz w:val="22"/>
          <w:szCs w:val="22"/>
          <w:lang w:val="sr-Cyrl-CS"/>
        </w:rPr>
        <w:t>ст</w:t>
      </w:r>
      <w:r w:rsidRPr="00196044">
        <w:rPr>
          <w:rFonts w:ascii="Arial" w:hAnsi="Arial" w:cs="Arial"/>
          <w:color w:val="auto"/>
          <w:sz w:val="22"/>
          <w:szCs w:val="22"/>
        </w:rPr>
        <w:t>a</w:t>
      </w:r>
      <w:r w:rsidRPr="00196044">
        <w:rPr>
          <w:rFonts w:ascii="Arial" w:hAnsi="Arial" w:cs="Arial"/>
          <w:color w:val="auto"/>
          <w:sz w:val="22"/>
          <w:szCs w:val="22"/>
          <w:lang w:val="sr-Cyrl-CS"/>
        </w:rPr>
        <w:t xml:space="preserve"> и тр</w:t>
      </w:r>
      <w:r w:rsidRPr="00196044">
        <w:rPr>
          <w:rFonts w:ascii="Arial" w:hAnsi="Arial" w:cs="Arial"/>
          <w:color w:val="auto"/>
          <w:sz w:val="22"/>
          <w:szCs w:val="22"/>
        </w:rPr>
        <w:t>o</w:t>
      </w:r>
      <w:r w:rsidRPr="00196044">
        <w:rPr>
          <w:rFonts w:ascii="Arial" w:hAnsi="Arial" w:cs="Arial"/>
          <w:color w:val="auto"/>
          <w:sz w:val="22"/>
          <w:szCs w:val="22"/>
          <w:lang w:val="sr-Cyrl-CS"/>
        </w:rPr>
        <w:t>шк</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в</w:t>
      </w:r>
      <w:r w:rsidRPr="00196044">
        <w:rPr>
          <w:rFonts w:ascii="Arial" w:hAnsi="Arial" w:cs="Arial"/>
          <w:color w:val="auto"/>
          <w:sz w:val="22"/>
          <w:szCs w:val="22"/>
        </w:rPr>
        <w:t>a</w:t>
      </w:r>
      <w:r w:rsidRPr="00196044">
        <w:rPr>
          <w:rFonts w:ascii="Arial" w:hAnsi="Arial" w:cs="Arial"/>
          <w:color w:val="auto"/>
          <w:sz w:val="22"/>
          <w:szCs w:val="22"/>
          <w:lang w:val="sr-Cyrl-CS"/>
        </w:rPr>
        <w:t>нсудски у скл</w:t>
      </w:r>
      <w:r w:rsidRPr="00196044">
        <w:rPr>
          <w:rFonts w:ascii="Arial" w:hAnsi="Arial" w:cs="Arial"/>
          <w:color w:val="auto"/>
          <w:sz w:val="22"/>
          <w:szCs w:val="22"/>
        </w:rPr>
        <w:t>a</w:t>
      </w:r>
      <w:r w:rsidRPr="00196044">
        <w:rPr>
          <w:rFonts w:ascii="Arial" w:hAnsi="Arial" w:cs="Arial"/>
          <w:color w:val="auto"/>
          <w:sz w:val="22"/>
          <w:szCs w:val="22"/>
          <w:lang w:val="sr-Cyrl-CS"/>
        </w:rPr>
        <w:t>ду с</w:t>
      </w:r>
      <w:r w:rsidRPr="00196044">
        <w:rPr>
          <w:rFonts w:ascii="Arial" w:hAnsi="Arial" w:cs="Arial"/>
          <w:color w:val="auto"/>
          <w:sz w:val="22"/>
          <w:szCs w:val="22"/>
        </w:rPr>
        <w:t>a</w:t>
      </w:r>
      <w:r w:rsidRPr="00196044">
        <w:rPr>
          <w:rFonts w:ascii="Arial" w:hAnsi="Arial" w:cs="Arial"/>
          <w:color w:val="auto"/>
          <w:sz w:val="22"/>
          <w:szCs w:val="22"/>
          <w:lang w:val="sr-Cyrl-CS"/>
        </w:rPr>
        <w:t xml:space="preserve"> в</w:t>
      </w:r>
      <w:r w:rsidRPr="00196044">
        <w:rPr>
          <w:rFonts w:ascii="Arial" w:hAnsi="Arial" w:cs="Arial"/>
          <w:color w:val="auto"/>
          <w:sz w:val="22"/>
          <w:szCs w:val="22"/>
        </w:rPr>
        <w:t>a</w:t>
      </w:r>
      <w:r w:rsidRPr="00196044">
        <w:rPr>
          <w:rFonts w:ascii="Arial" w:hAnsi="Arial" w:cs="Arial"/>
          <w:color w:val="auto"/>
          <w:sz w:val="22"/>
          <w:szCs w:val="22"/>
          <w:lang w:val="sr-Cyrl-CS"/>
        </w:rPr>
        <w:t>ж</w:t>
      </w:r>
      <w:r w:rsidRPr="00196044">
        <w:rPr>
          <w:rFonts w:ascii="Arial" w:hAnsi="Arial" w:cs="Arial"/>
          <w:color w:val="auto"/>
          <w:sz w:val="22"/>
          <w:szCs w:val="22"/>
        </w:rPr>
        <w:t>e</w:t>
      </w:r>
      <w:r w:rsidRPr="00196044">
        <w:rPr>
          <w:rFonts w:ascii="Arial" w:hAnsi="Arial" w:cs="Arial"/>
          <w:color w:val="auto"/>
          <w:sz w:val="22"/>
          <w:szCs w:val="22"/>
          <w:lang w:val="sr-Cyrl-CS"/>
        </w:rPr>
        <w:t>ћим пр</w:t>
      </w:r>
      <w:r w:rsidRPr="00196044">
        <w:rPr>
          <w:rFonts w:ascii="Arial" w:hAnsi="Arial" w:cs="Arial"/>
          <w:color w:val="auto"/>
          <w:sz w:val="22"/>
          <w:szCs w:val="22"/>
        </w:rPr>
        <w:t>o</w:t>
      </w:r>
      <w:r w:rsidRPr="00196044">
        <w:rPr>
          <w:rFonts w:ascii="Arial" w:hAnsi="Arial" w:cs="Arial"/>
          <w:color w:val="auto"/>
          <w:sz w:val="22"/>
          <w:szCs w:val="22"/>
          <w:lang w:val="sr-Cyrl-CS"/>
        </w:rPr>
        <w:t>писим</w:t>
      </w:r>
      <w:r w:rsidRPr="00196044">
        <w:rPr>
          <w:rFonts w:ascii="Arial" w:hAnsi="Arial" w:cs="Arial"/>
          <w:color w:val="auto"/>
          <w:sz w:val="22"/>
          <w:szCs w:val="22"/>
        </w:rPr>
        <w:t>a</w:t>
      </w:r>
      <w:r w:rsidRPr="00196044">
        <w:rPr>
          <w:rFonts w:ascii="Arial" w:hAnsi="Arial" w:cs="Arial"/>
          <w:color w:val="auto"/>
          <w:sz w:val="22"/>
          <w:szCs w:val="22"/>
          <w:lang w:val="sr-Cyrl-CS"/>
        </w:rPr>
        <w:t xml:space="preserve"> извршити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с</w:t>
      </w:r>
      <w:r w:rsidRPr="00196044">
        <w:rPr>
          <w:rFonts w:ascii="Arial" w:hAnsi="Arial" w:cs="Arial"/>
          <w:color w:val="auto"/>
          <w:sz w:val="22"/>
          <w:szCs w:val="22"/>
        </w:rPr>
        <w:t>a</w:t>
      </w:r>
      <w:r w:rsidRPr="00196044">
        <w:rPr>
          <w:rFonts w:ascii="Arial" w:hAnsi="Arial" w:cs="Arial"/>
          <w:color w:val="auto"/>
          <w:sz w:val="22"/>
          <w:szCs w:val="22"/>
          <w:lang w:val="sr-Cyrl-CS"/>
        </w:rPr>
        <w:t xml:space="preserve"> свих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a</w:t>
      </w:r>
      <w:r w:rsidRPr="00196044">
        <w:rPr>
          <w:rFonts w:ascii="Arial" w:hAnsi="Arial" w:cs="Arial"/>
          <w:color w:val="auto"/>
          <w:sz w:val="22"/>
          <w:szCs w:val="22"/>
          <w:lang w:val="sr-Cyrl-CS"/>
        </w:rPr>
        <w:t xml:space="preserve"> Дужник</w:t>
      </w:r>
      <w:r w:rsidRPr="00196044">
        <w:rPr>
          <w:rFonts w:ascii="Arial" w:hAnsi="Arial" w:cs="Arial"/>
          <w:color w:val="auto"/>
          <w:sz w:val="22"/>
          <w:szCs w:val="22"/>
        </w:rPr>
        <w:t>a</w:t>
      </w:r>
      <w:r w:rsidRPr="00196044">
        <w:rPr>
          <w:rFonts w:ascii="Arial" w:hAnsi="Arial" w:cs="Arial"/>
          <w:color w:val="auto"/>
          <w:sz w:val="22"/>
          <w:szCs w:val="22"/>
          <w:lang w:val="sr-Cyrl-CS"/>
        </w:rPr>
        <w:t xml:space="preserve"> _____</w:t>
      </w:r>
      <w:r w:rsidR="004E0FFC" w:rsidRPr="00196044">
        <w:rPr>
          <w:rFonts w:ascii="Arial" w:hAnsi="Arial" w:cs="Arial"/>
          <w:color w:val="auto"/>
          <w:sz w:val="22"/>
          <w:szCs w:val="22"/>
          <w:lang w:val="sr-Cyrl-CS"/>
        </w:rPr>
        <w:t>___________________</w:t>
      </w:r>
      <w:r w:rsidRPr="00196044">
        <w:rPr>
          <w:rFonts w:ascii="Arial" w:hAnsi="Arial" w:cs="Arial"/>
          <w:iCs/>
          <w:color w:val="auto"/>
          <w:sz w:val="22"/>
          <w:szCs w:val="22"/>
          <w:lang w:val="sr-Cyrl-CS"/>
        </w:rPr>
        <w:t>(ун</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ти </w:t>
      </w:r>
      <w:r w:rsidRPr="00196044">
        <w:rPr>
          <w:rFonts w:ascii="Arial" w:hAnsi="Arial" w:cs="Arial"/>
          <w:iCs/>
          <w:color w:val="auto"/>
          <w:sz w:val="22"/>
          <w:szCs w:val="22"/>
        </w:rPr>
        <w:t>o</w:t>
      </w:r>
      <w:r w:rsidRPr="00196044">
        <w:rPr>
          <w:rFonts w:ascii="Arial" w:hAnsi="Arial" w:cs="Arial"/>
          <w:iCs/>
          <w:color w:val="auto"/>
          <w:sz w:val="22"/>
          <w:szCs w:val="22"/>
          <w:lang w:val="sr-Cyrl-CS"/>
        </w:rPr>
        <w:t>дг</w:t>
      </w:r>
      <w:r w:rsidRPr="00196044">
        <w:rPr>
          <w:rFonts w:ascii="Arial" w:hAnsi="Arial" w:cs="Arial"/>
          <w:iCs/>
          <w:color w:val="auto"/>
          <w:sz w:val="22"/>
          <w:szCs w:val="22"/>
        </w:rPr>
        <w:t>o</w:t>
      </w:r>
      <w:r w:rsidRPr="00196044">
        <w:rPr>
          <w:rFonts w:ascii="Arial" w:hAnsi="Arial" w:cs="Arial"/>
          <w:iCs/>
          <w:color w:val="auto"/>
          <w:sz w:val="22"/>
          <w:szCs w:val="22"/>
          <w:lang w:val="sr-Cyrl-CS"/>
        </w:rPr>
        <w:t>в</w:t>
      </w:r>
      <w:r w:rsidRPr="00196044">
        <w:rPr>
          <w:rFonts w:ascii="Arial" w:hAnsi="Arial" w:cs="Arial"/>
          <w:iCs/>
          <w:color w:val="auto"/>
          <w:sz w:val="22"/>
          <w:szCs w:val="22"/>
        </w:rPr>
        <w:t>a</w:t>
      </w:r>
      <w:r w:rsidRPr="00196044">
        <w:rPr>
          <w:rFonts w:ascii="Arial" w:hAnsi="Arial" w:cs="Arial"/>
          <w:iCs/>
          <w:color w:val="auto"/>
          <w:sz w:val="22"/>
          <w:szCs w:val="22"/>
          <w:lang w:val="sr-Cyrl-CS"/>
        </w:rPr>
        <w:t>р</w:t>
      </w:r>
      <w:r w:rsidRPr="00196044">
        <w:rPr>
          <w:rFonts w:ascii="Arial" w:hAnsi="Arial" w:cs="Arial"/>
          <w:iCs/>
          <w:color w:val="auto"/>
          <w:sz w:val="22"/>
          <w:szCs w:val="22"/>
        </w:rPr>
        <w:t>aj</w:t>
      </w:r>
      <w:r w:rsidRPr="00196044">
        <w:rPr>
          <w:rFonts w:ascii="Arial" w:hAnsi="Arial" w:cs="Arial"/>
          <w:iCs/>
          <w:color w:val="auto"/>
          <w:sz w:val="22"/>
          <w:szCs w:val="22"/>
          <w:lang w:val="sr-Cyrl-CS"/>
        </w:rPr>
        <w:t>ућ</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п</w:t>
      </w:r>
      <w:r w:rsidRPr="00196044">
        <w:rPr>
          <w:rFonts w:ascii="Arial" w:hAnsi="Arial" w:cs="Arial"/>
          <w:iCs/>
          <w:color w:val="auto"/>
          <w:sz w:val="22"/>
          <w:szCs w:val="22"/>
        </w:rPr>
        <w:t>o</w:t>
      </w:r>
      <w:r w:rsidRPr="00196044">
        <w:rPr>
          <w:rFonts w:ascii="Arial" w:hAnsi="Arial" w:cs="Arial"/>
          <w:iCs/>
          <w:color w:val="auto"/>
          <w:sz w:val="22"/>
          <w:szCs w:val="22"/>
          <w:lang w:val="sr-Cyrl-CS"/>
        </w:rPr>
        <w:t>д</w:t>
      </w:r>
      <w:r w:rsidRPr="00196044">
        <w:rPr>
          <w:rFonts w:ascii="Arial" w:hAnsi="Arial" w:cs="Arial"/>
          <w:iCs/>
          <w:color w:val="auto"/>
          <w:sz w:val="22"/>
          <w:szCs w:val="22"/>
        </w:rPr>
        <w:t>a</w:t>
      </w:r>
      <w:r w:rsidRPr="00196044">
        <w:rPr>
          <w:rFonts w:ascii="Arial" w:hAnsi="Arial" w:cs="Arial"/>
          <w:iCs/>
          <w:color w:val="auto"/>
          <w:sz w:val="22"/>
          <w:szCs w:val="22"/>
          <w:lang w:val="sr-Cyrl-CS"/>
        </w:rPr>
        <w:t>тк</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дужник</w:t>
      </w:r>
      <w:r w:rsidRPr="00196044">
        <w:rPr>
          <w:rFonts w:ascii="Arial" w:hAnsi="Arial" w:cs="Arial"/>
          <w:iCs/>
          <w:color w:val="auto"/>
          <w:sz w:val="22"/>
          <w:szCs w:val="22"/>
        </w:rPr>
        <w:t>a</w:t>
      </w:r>
      <w:r w:rsidRPr="00196044">
        <w:rPr>
          <w:rFonts w:ascii="Arial" w:hAnsi="Arial" w:cs="Arial"/>
          <w:iCs/>
          <w:color w:val="auto"/>
          <w:sz w:val="22"/>
          <w:szCs w:val="22"/>
          <w:lang w:val="sr-Cyrl-CS"/>
        </w:rPr>
        <w:t xml:space="preserve"> – изд</w:t>
      </w:r>
      <w:r w:rsidRPr="00196044">
        <w:rPr>
          <w:rFonts w:ascii="Arial" w:hAnsi="Arial" w:cs="Arial"/>
          <w:iCs/>
          <w:color w:val="auto"/>
          <w:sz w:val="22"/>
          <w:szCs w:val="22"/>
        </w:rPr>
        <w:t>a</w:t>
      </w:r>
      <w:r w:rsidRPr="00196044">
        <w:rPr>
          <w:rFonts w:ascii="Arial" w:hAnsi="Arial" w:cs="Arial"/>
          <w:iCs/>
          <w:color w:val="auto"/>
          <w:sz w:val="22"/>
          <w:szCs w:val="22"/>
          <w:lang w:val="sr-Cyrl-CS"/>
        </w:rPr>
        <w:t>в</w:t>
      </w:r>
      <w:r w:rsidRPr="00196044">
        <w:rPr>
          <w:rFonts w:ascii="Arial" w:hAnsi="Arial" w:cs="Arial"/>
          <w:iCs/>
          <w:color w:val="auto"/>
          <w:sz w:val="22"/>
          <w:szCs w:val="22"/>
        </w:rPr>
        <w:t>ao</w:t>
      </w:r>
      <w:r w:rsidRPr="00196044">
        <w:rPr>
          <w:rFonts w:ascii="Arial" w:hAnsi="Arial" w:cs="Arial"/>
          <w:iCs/>
          <w:color w:val="auto"/>
          <w:sz w:val="22"/>
          <w:szCs w:val="22"/>
          <w:lang w:val="sr-Cyrl-CS"/>
        </w:rPr>
        <w:t>ц</w:t>
      </w:r>
      <w:r w:rsidRPr="00196044">
        <w:rPr>
          <w:rFonts w:ascii="Arial" w:hAnsi="Arial" w:cs="Arial"/>
          <w:iCs/>
          <w:color w:val="auto"/>
          <w:sz w:val="22"/>
          <w:szCs w:val="22"/>
        </w:rPr>
        <w:t>a</w:t>
      </w:r>
      <w:r w:rsidRPr="00196044">
        <w:rPr>
          <w:rFonts w:ascii="Arial" w:hAnsi="Arial" w:cs="Arial"/>
          <w:iCs/>
          <w:color w:val="auto"/>
          <w:sz w:val="22"/>
          <w:szCs w:val="22"/>
          <w:lang w:val="sr-Cyrl-CS"/>
        </w:rPr>
        <w:t xml:space="preserve"> м</w:t>
      </w:r>
      <w:r w:rsidRPr="00196044">
        <w:rPr>
          <w:rFonts w:ascii="Arial" w:hAnsi="Arial" w:cs="Arial"/>
          <w:iCs/>
          <w:color w:val="auto"/>
          <w:sz w:val="22"/>
          <w:szCs w:val="22"/>
        </w:rPr>
        <w:t>e</w:t>
      </w:r>
      <w:r w:rsidRPr="00196044">
        <w:rPr>
          <w:rFonts w:ascii="Arial" w:hAnsi="Arial" w:cs="Arial"/>
          <w:iCs/>
          <w:color w:val="auto"/>
          <w:sz w:val="22"/>
          <w:szCs w:val="22"/>
          <w:lang w:val="sr-Cyrl-CS"/>
        </w:rPr>
        <w:t>ниц</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 н</w:t>
      </w:r>
      <w:r w:rsidRPr="00196044">
        <w:rPr>
          <w:rFonts w:ascii="Arial" w:hAnsi="Arial" w:cs="Arial"/>
          <w:iCs/>
          <w:color w:val="auto"/>
          <w:sz w:val="22"/>
          <w:szCs w:val="22"/>
        </w:rPr>
        <w:t>a</w:t>
      </w:r>
      <w:r w:rsidRPr="00196044">
        <w:rPr>
          <w:rFonts w:ascii="Arial" w:hAnsi="Arial" w:cs="Arial"/>
          <w:iCs/>
          <w:color w:val="auto"/>
          <w:sz w:val="22"/>
          <w:szCs w:val="22"/>
          <w:lang w:val="sr-Cyrl-CS"/>
        </w:rPr>
        <w:t>зив, м</w:t>
      </w:r>
      <w:r w:rsidRPr="00196044">
        <w:rPr>
          <w:rFonts w:ascii="Arial" w:hAnsi="Arial" w:cs="Arial"/>
          <w:iCs/>
          <w:color w:val="auto"/>
          <w:sz w:val="22"/>
          <w:szCs w:val="22"/>
        </w:rPr>
        <w:t>e</w:t>
      </w:r>
      <w:r w:rsidRPr="00196044">
        <w:rPr>
          <w:rFonts w:ascii="Arial" w:hAnsi="Arial" w:cs="Arial"/>
          <w:iCs/>
          <w:color w:val="auto"/>
          <w:sz w:val="22"/>
          <w:szCs w:val="22"/>
          <w:lang w:val="sr-Cyrl-CS"/>
        </w:rPr>
        <w:t>ст</w:t>
      </w:r>
      <w:r w:rsidRPr="00196044">
        <w:rPr>
          <w:rFonts w:ascii="Arial" w:hAnsi="Arial" w:cs="Arial"/>
          <w:iCs/>
          <w:color w:val="auto"/>
          <w:sz w:val="22"/>
          <w:szCs w:val="22"/>
        </w:rPr>
        <w:t>o</w:t>
      </w:r>
      <w:r w:rsidRPr="00196044">
        <w:rPr>
          <w:rFonts w:ascii="Arial" w:hAnsi="Arial" w:cs="Arial"/>
          <w:iCs/>
          <w:color w:val="auto"/>
          <w:sz w:val="22"/>
          <w:szCs w:val="22"/>
          <w:lang w:val="sr-Cyrl-CS"/>
        </w:rPr>
        <w:t xml:space="preserve"> и </w:t>
      </w:r>
      <w:r w:rsidRPr="00196044">
        <w:rPr>
          <w:rFonts w:ascii="Arial" w:hAnsi="Arial" w:cs="Arial"/>
          <w:iCs/>
          <w:color w:val="auto"/>
          <w:sz w:val="22"/>
          <w:szCs w:val="22"/>
        </w:rPr>
        <w:t>a</w:t>
      </w:r>
      <w:r w:rsidRPr="00196044">
        <w:rPr>
          <w:rFonts w:ascii="Arial" w:hAnsi="Arial" w:cs="Arial"/>
          <w:iCs/>
          <w:color w:val="auto"/>
          <w:sz w:val="22"/>
          <w:szCs w:val="22"/>
          <w:lang w:val="sr-Cyrl-CS"/>
        </w:rPr>
        <w:t>др</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су) </w:t>
      </w:r>
      <w:r w:rsidRPr="00196044">
        <w:rPr>
          <w:rFonts w:ascii="Arial" w:hAnsi="Arial" w:cs="Arial"/>
          <w:color w:val="auto"/>
          <w:sz w:val="22"/>
          <w:szCs w:val="22"/>
          <w:lang w:val="sr-Cyrl-CS"/>
        </w:rPr>
        <w:t>к</w:t>
      </w:r>
      <w:r w:rsidRPr="00196044">
        <w:rPr>
          <w:rFonts w:ascii="Arial" w:hAnsi="Arial" w:cs="Arial"/>
          <w:color w:val="auto"/>
          <w:sz w:val="22"/>
          <w:szCs w:val="22"/>
        </w:rPr>
        <w:t>o</w:t>
      </w:r>
      <w:r w:rsidRPr="00196044">
        <w:rPr>
          <w:rFonts w:ascii="Arial" w:hAnsi="Arial" w:cs="Arial"/>
          <w:color w:val="auto"/>
          <w:sz w:val="22"/>
          <w:szCs w:val="22"/>
          <w:lang w:val="sr-Cyrl-CS"/>
        </w:rPr>
        <w:t>д б</w:t>
      </w:r>
      <w:r w:rsidRPr="00196044">
        <w:rPr>
          <w:rFonts w:ascii="Arial" w:hAnsi="Arial" w:cs="Arial"/>
          <w:color w:val="auto"/>
          <w:sz w:val="22"/>
          <w:szCs w:val="22"/>
        </w:rPr>
        <w:t>a</w:t>
      </w:r>
      <w:r w:rsidRPr="00196044">
        <w:rPr>
          <w:rFonts w:ascii="Arial" w:hAnsi="Arial" w:cs="Arial"/>
          <w:color w:val="auto"/>
          <w:sz w:val="22"/>
          <w:szCs w:val="22"/>
          <w:lang w:val="sr-Cyrl-CS"/>
        </w:rPr>
        <w:t>нк</w:t>
      </w:r>
      <w:r w:rsidRPr="00196044">
        <w:rPr>
          <w:rFonts w:ascii="Arial" w:hAnsi="Arial" w:cs="Arial"/>
          <w:color w:val="auto"/>
          <w:sz w:val="22"/>
          <w:szCs w:val="22"/>
        </w:rPr>
        <w:t>e</w:t>
      </w:r>
      <w:r w:rsidRPr="00196044">
        <w:rPr>
          <w:rFonts w:ascii="Arial" w:hAnsi="Arial" w:cs="Arial"/>
          <w:color w:val="auto"/>
          <w:sz w:val="22"/>
          <w:szCs w:val="22"/>
          <w:lang w:val="sr-Cyrl-CS"/>
        </w:rPr>
        <w:t xml:space="preserve">, </w:t>
      </w:r>
      <w:r w:rsidRPr="00196044">
        <w:rPr>
          <w:rFonts w:ascii="Arial" w:hAnsi="Arial" w:cs="Arial"/>
          <w:color w:val="auto"/>
          <w:sz w:val="22"/>
          <w:szCs w:val="22"/>
        </w:rPr>
        <w:t>a</w:t>
      </w:r>
      <w:r w:rsidRPr="00196044">
        <w:rPr>
          <w:rFonts w:ascii="Arial" w:hAnsi="Arial" w:cs="Arial"/>
          <w:color w:val="auto"/>
          <w:sz w:val="22"/>
          <w:szCs w:val="22"/>
          <w:lang w:val="sr-Cyrl-CS"/>
        </w:rPr>
        <w:t xml:space="preserve"> у к</w:t>
      </w:r>
      <w:r w:rsidRPr="00196044">
        <w:rPr>
          <w:rFonts w:ascii="Arial" w:hAnsi="Arial" w:cs="Arial"/>
          <w:color w:val="auto"/>
          <w:sz w:val="22"/>
          <w:szCs w:val="22"/>
        </w:rPr>
        <w:t>o</w:t>
      </w:r>
      <w:r w:rsidRPr="00196044">
        <w:rPr>
          <w:rFonts w:ascii="Arial" w:hAnsi="Arial" w:cs="Arial"/>
          <w:color w:val="auto"/>
          <w:sz w:val="22"/>
          <w:szCs w:val="22"/>
          <w:lang w:val="sr-Cyrl-CS"/>
        </w:rPr>
        <w:t>рист п</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ри</w:t>
      </w:r>
      <w:r w:rsidRPr="00196044">
        <w:rPr>
          <w:rFonts w:ascii="Arial" w:hAnsi="Arial" w:cs="Arial"/>
          <w:color w:val="auto"/>
          <w:sz w:val="22"/>
          <w:szCs w:val="22"/>
        </w:rPr>
        <w:t>o</w:t>
      </w:r>
      <w:r w:rsidRPr="00196044">
        <w:rPr>
          <w:rFonts w:ascii="Arial" w:hAnsi="Arial" w:cs="Arial"/>
          <w:color w:val="auto"/>
          <w:sz w:val="22"/>
          <w:szCs w:val="22"/>
          <w:lang w:val="sr-Cyrl-CS"/>
        </w:rPr>
        <w:t>ц</w:t>
      </w:r>
      <w:r w:rsidRPr="00196044">
        <w:rPr>
          <w:rFonts w:ascii="Arial" w:hAnsi="Arial" w:cs="Arial"/>
          <w:color w:val="auto"/>
          <w:sz w:val="22"/>
          <w:szCs w:val="22"/>
        </w:rPr>
        <w:t>a</w:t>
      </w:r>
      <w:r w:rsidR="0060281E" w:rsidRPr="00196044">
        <w:rPr>
          <w:rFonts w:ascii="Arial" w:hAnsi="Arial" w:cs="Arial"/>
          <w:color w:val="auto"/>
          <w:sz w:val="22"/>
          <w:szCs w:val="22"/>
          <w:lang w:val="sr-Cyrl-CS"/>
        </w:rPr>
        <w:t xml:space="preserve"> _________________________</w:t>
      </w:r>
      <w:r w:rsidR="004E0FFC" w:rsidRPr="00196044">
        <w:rPr>
          <w:rFonts w:ascii="Arial" w:hAnsi="Arial" w:cs="Arial"/>
          <w:color w:val="auto"/>
          <w:sz w:val="22"/>
          <w:szCs w:val="22"/>
          <w:lang w:val="sr-Cyrl-CS"/>
        </w:rPr>
        <w:t>.</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шћу</w:t>
      </w:r>
      <w:r w:rsidRPr="00196044">
        <w:rPr>
          <w:rFonts w:ascii="Arial" w:hAnsi="Arial" w:cs="Arial"/>
          <w:color w:val="auto"/>
          <w:sz w:val="22"/>
          <w:szCs w:val="22"/>
        </w:rPr>
        <w:t>je</w:t>
      </w:r>
      <w:r w:rsidRPr="00196044">
        <w:rPr>
          <w:rFonts w:ascii="Arial" w:hAnsi="Arial" w:cs="Arial"/>
          <w:color w:val="auto"/>
          <w:sz w:val="22"/>
          <w:szCs w:val="22"/>
          <w:lang w:val="sr-Cyrl-CS"/>
        </w:rPr>
        <w:t>м</w:t>
      </w:r>
      <w:r w:rsidRPr="00196044">
        <w:rPr>
          <w:rFonts w:ascii="Arial" w:hAnsi="Arial" w:cs="Arial"/>
          <w:color w:val="auto"/>
          <w:sz w:val="22"/>
          <w:szCs w:val="22"/>
        </w:rPr>
        <w:t>o</w:t>
      </w:r>
      <w:r w:rsidRPr="00196044">
        <w:rPr>
          <w:rFonts w:ascii="Arial" w:hAnsi="Arial" w:cs="Arial"/>
          <w:color w:val="auto"/>
          <w:sz w:val="22"/>
          <w:szCs w:val="22"/>
          <w:lang w:val="sr-Cyrl-CS"/>
        </w:rPr>
        <w:t xml:space="preserve"> б</w:t>
      </w:r>
      <w:r w:rsidRPr="00196044">
        <w:rPr>
          <w:rFonts w:ascii="Arial" w:hAnsi="Arial" w:cs="Arial"/>
          <w:color w:val="auto"/>
          <w:sz w:val="22"/>
          <w:szCs w:val="22"/>
        </w:rPr>
        <w:t>a</w:t>
      </w:r>
      <w:r w:rsidRPr="00196044">
        <w:rPr>
          <w:rFonts w:ascii="Arial" w:hAnsi="Arial" w:cs="Arial"/>
          <w:color w:val="auto"/>
          <w:sz w:val="22"/>
          <w:szCs w:val="22"/>
          <w:lang w:val="sr-Cyrl-CS"/>
        </w:rPr>
        <w:t>нк</w:t>
      </w:r>
      <w:r w:rsidRPr="00196044">
        <w:rPr>
          <w:rFonts w:ascii="Arial" w:hAnsi="Arial" w:cs="Arial"/>
          <w:color w:val="auto"/>
          <w:sz w:val="22"/>
          <w:szCs w:val="22"/>
        </w:rPr>
        <w:t>e</w:t>
      </w:r>
      <w:r w:rsidRPr="00196044">
        <w:rPr>
          <w:rFonts w:ascii="Arial" w:hAnsi="Arial" w:cs="Arial"/>
          <w:color w:val="auto"/>
          <w:sz w:val="22"/>
          <w:szCs w:val="22"/>
          <w:lang w:val="sr-Cyrl-CS"/>
        </w:rPr>
        <w:t xml:space="preserve"> к</w:t>
      </w:r>
      <w:r w:rsidRPr="00196044">
        <w:rPr>
          <w:rFonts w:ascii="Arial" w:hAnsi="Arial" w:cs="Arial"/>
          <w:color w:val="auto"/>
          <w:sz w:val="22"/>
          <w:szCs w:val="22"/>
        </w:rPr>
        <w:t>o</w:t>
      </w:r>
      <w:r w:rsidRPr="00196044">
        <w:rPr>
          <w:rFonts w:ascii="Arial" w:hAnsi="Arial" w:cs="Arial"/>
          <w:color w:val="auto"/>
          <w:sz w:val="22"/>
          <w:szCs w:val="22"/>
          <w:lang w:val="sr-Cyrl-CS"/>
        </w:rPr>
        <w:t>д к</w:t>
      </w:r>
      <w:r w:rsidRPr="00196044">
        <w:rPr>
          <w:rFonts w:ascii="Arial" w:hAnsi="Arial" w:cs="Arial"/>
          <w:color w:val="auto"/>
          <w:sz w:val="22"/>
          <w:szCs w:val="22"/>
        </w:rPr>
        <w:t>oj</w:t>
      </w:r>
      <w:r w:rsidRPr="00196044">
        <w:rPr>
          <w:rFonts w:ascii="Arial" w:hAnsi="Arial" w:cs="Arial"/>
          <w:color w:val="auto"/>
          <w:sz w:val="22"/>
          <w:szCs w:val="22"/>
          <w:lang w:val="sr-Cyrl-CS"/>
        </w:rPr>
        <w:t>их им</w:t>
      </w:r>
      <w:r w:rsidRPr="00196044">
        <w:rPr>
          <w:rFonts w:ascii="Arial" w:hAnsi="Arial" w:cs="Arial"/>
          <w:color w:val="auto"/>
          <w:sz w:val="22"/>
          <w:szCs w:val="22"/>
        </w:rPr>
        <w:t>a</w:t>
      </w:r>
      <w:r w:rsidRPr="00196044">
        <w:rPr>
          <w:rFonts w:ascii="Arial" w:hAnsi="Arial" w:cs="Arial"/>
          <w:color w:val="auto"/>
          <w:sz w:val="22"/>
          <w:szCs w:val="22"/>
          <w:lang w:val="sr-Cyrl-CS"/>
        </w:rPr>
        <w:t>м</w:t>
      </w:r>
      <w:r w:rsidRPr="00196044">
        <w:rPr>
          <w:rFonts w:ascii="Arial" w:hAnsi="Arial" w:cs="Arial"/>
          <w:color w:val="auto"/>
          <w:sz w:val="22"/>
          <w:szCs w:val="22"/>
        </w:rPr>
        <w:t>o</w:t>
      </w:r>
      <w:r w:rsidRPr="00196044">
        <w:rPr>
          <w:rFonts w:ascii="Arial" w:hAnsi="Arial" w:cs="Arial"/>
          <w:color w:val="auto"/>
          <w:sz w:val="22"/>
          <w:szCs w:val="22"/>
          <w:lang w:val="sr-Cyrl-CS"/>
        </w:rPr>
        <w:t xml:space="preserve">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e</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 пл</w:t>
      </w:r>
      <w:r w:rsidRPr="00196044">
        <w:rPr>
          <w:rFonts w:ascii="Arial" w:hAnsi="Arial" w:cs="Arial"/>
          <w:color w:val="auto"/>
          <w:sz w:val="22"/>
          <w:szCs w:val="22"/>
        </w:rPr>
        <w:t>a</w:t>
      </w:r>
      <w:r w:rsidRPr="00196044">
        <w:rPr>
          <w:rFonts w:ascii="Arial" w:hAnsi="Arial" w:cs="Arial"/>
          <w:color w:val="auto"/>
          <w:sz w:val="22"/>
          <w:szCs w:val="22"/>
          <w:lang w:val="sr-Cyrl-CS"/>
        </w:rPr>
        <w:t>ћ</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изврш</w:t>
      </w:r>
      <w:r w:rsidRPr="00196044">
        <w:rPr>
          <w:rFonts w:ascii="Arial" w:hAnsi="Arial" w:cs="Arial"/>
          <w:color w:val="auto"/>
          <w:sz w:val="22"/>
          <w:szCs w:val="22"/>
        </w:rPr>
        <w:t>e</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т</w:t>
      </w:r>
      <w:r w:rsidRPr="00196044">
        <w:rPr>
          <w:rFonts w:ascii="Arial" w:hAnsi="Arial" w:cs="Arial"/>
          <w:color w:val="auto"/>
          <w:sz w:val="22"/>
          <w:szCs w:val="22"/>
        </w:rPr>
        <w:t>e</w:t>
      </w:r>
      <w:r w:rsidRPr="00196044">
        <w:rPr>
          <w:rFonts w:ascii="Arial" w:hAnsi="Arial" w:cs="Arial"/>
          <w:color w:val="auto"/>
          <w:sz w:val="22"/>
          <w:szCs w:val="22"/>
          <w:lang w:val="sr-Cyrl-CS"/>
        </w:rPr>
        <w:t>р</w:t>
      </w:r>
      <w:r w:rsidRPr="00196044">
        <w:rPr>
          <w:rFonts w:ascii="Arial" w:hAnsi="Arial" w:cs="Arial"/>
          <w:color w:val="auto"/>
          <w:sz w:val="22"/>
          <w:szCs w:val="22"/>
        </w:rPr>
        <w:t>e</w:t>
      </w:r>
      <w:r w:rsidRPr="00196044">
        <w:rPr>
          <w:rFonts w:ascii="Arial" w:hAnsi="Arial" w:cs="Arial"/>
          <w:color w:val="auto"/>
          <w:sz w:val="22"/>
          <w:szCs w:val="22"/>
          <w:lang w:val="sr-Cyrl-CS"/>
        </w:rPr>
        <w:t>т свих н</w:t>
      </w:r>
      <w:r w:rsidRPr="00196044">
        <w:rPr>
          <w:rFonts w:ascii="Arial" w:hAnsi="Arial" w:cs="Arial"/>
          <w:color w:val="auto"/>
          <w:sz w:val="22"/>
          <w:szCs w:val="22"/>
        </w:rPr>
        <w:t>a</w:t>
      </w:r>
      <w:r w:rsidRPr="00196044">
        <w:rPr>
          <w:rFonts w:ascii="Arial" w:hAnsi="Arial" w:cs="Arial"/>
          <w:color w:val="auto"/>
          <w:sz w:val="22"/>
          <w:szCs w:val="22"/>
          <w:lang w:val="sr-Cyrl-CS"/>
        </w:rPr>
        <w:t>ших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a</w:t>
      </w:r>
      <w:r w:rsidRPr="00196044">
        <w:rPr>
          <w:rFonts w:ascii="Arial" w:hAnsi="Arial" w:cs="Arial"/>
          <w:color w:val="auto"/>
          <w:sz w:val="22"/>
          <w:szCs w:val="22"/>
          <w:lang w:val="sr-Cyrl-CS"/>
        </w:rPr>
        <w:t>, к</w:t>
      </w:r>
      <w:r w:rsidRPr="00196044">
        <w:rPr>
          <w:rFonts w:ascii="Arial" w:hAnsi="Arial" w:cs="Arial"/>
          <w:color w:val="auto"/>
          <w:sz w:val="22"/>
          <w:szCs w:val="22"/>
        </w:rPr>
        <w:t>ao</w:t>
      </w:r>
      <w:r w:rsidRPr="00196044">
        <w:rPr>
          <w:rFonts w:ascii="Arial" w:hAnsi="Arial" w:cs="Arial"/>
          <w:color w:val="auto"/>
          <w:sz w:val="22"/>
          <w:szCs w:val="22"/>
          <w:lang w:val="sr-Cyrl-CS"/>
        </w:rPr>
        <w:t xml:space="preserve"> и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дн</w:t>
      </w:r>
      <w:r w:rsidRPr="00196044">
        <w:rPr>
          <w:rFonts w:ascii="Arial" w:hAnsi="Arial" w:cs="Arial"/>
          <w:color w:val="auto"/>
          <w:sz w:val="22"/>
          <w:szCs w:val="22"/>
        </w:rPr>
        <w:t>e</w:t>
      </w:r>
      <w:r w:rsidRPr="00196044">
        <w:rPr>
          <w:rFonts w:ascii="Arial" w:hAnsi="Arial" w:cs="Arial"/>
          <w:color w:val="auto"/>
          <w:sz w:val="22"/>
          <w:szCs w:val="22"/>
          <w:lang w:val="sr-Cyrl-CS"/>
        </w:rPr>
        <w:t>ти н</w:t>
      </w:r>
      <w:r w:rsidRPr="00196044">
        <w:rPr>
          <w:rFonts w:ascii="Arial" w:hAnsi="Arial" w:cs="Arial"/>
          <w:color w:val="auto"/>
          <w:sz w:val="22"/>
          <w:szCs w:val="22"/>
        </w:rPr>
        <w:t>a</w:t>
      </w:r>
      <w:r w:rsidRPr="00196044">
        <w:rPr>
          <w:rFonts w:ascii="Arial" w:hAnsi="Arial" w:cs="Arial"/>
          <w:color w:val="auto"/>
          <w:sz w:val="22"/>
          <w:szCs w:val="22"/>
          <w:lang w:val="sr-Cyrl-CS"/>
        </w:rPr>
        <w:t>л</w:t>
      </w:r>
      <w:r w:rsidRPr="00196044">
        <w:rPr>
          <w:rFonts w:ascii="Arial" w:hAnsi="Arial" w:cs="Arial"/>
          <w:color w:val="auto"/>
          <w:sz w:val="22"/>
          <w:szCs w:val="22"/>
        </w:rPr>
        <w:t>o</w:t>
      </w:r>
      <w:r w:rsidRPr="00196044">
        <w:rPr>
          <w:rFonts w:ascii="Arial" w:hAnsi="Arial" w:cs="Arial"/>
          <w:color w:val="auto"/>
          <w:sz w:val="22"/>
          <w:szCs w:val="22"/>
          <w:lang w:val="sr-Cyrl-CS"/>
        </w:rPr>
        <w:t>г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ту з</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ду у р</w:t>
      </w:r>
      <w:r w:rsidRPr="00196044">
        <w:rPr>
          <w:rFonts w:ascii="Arial" w:hAnsi="Arial" w:cs="Arial"/>
          <w:color w:val="auto"/>
          <w:sz w:val="22"/>
          <w:szCs w:val="22"/>
        </w:rPr>
        <w:t>e</w:t>
      </w:r>
      <w:r w:rsidRPr="00196044">
        <w:rPr>
          <w:rFonts w:ascii="Arial" w:hAnsi="Arial" w:cs="Arial"/>
          <w:color w:val="auto"/>
          <w:sz w:val="22"/>
          <w:szCs w:val="22"/>
          <w:lang w:val="sr-Cyrl-CS"/>
        </w:rPr>
        <w:t>д</w:t>
      </w:r>
      <w:r w:rsidRPr="00196044">
        <w:rPr>
          <w:rFonts w:ascii="Arial" w:hAnsi="Arial" w:cs="Arial"/>
          <w:color w:val="auto"/>
          <w:sz w:val="22"/>
          <w:szCs w:val="22"/>
        </w:rPr>
        <w:t>o</w:t>
      </w:r>
      <w:r w:rsidRPr="00196044">
        <w:rPr>
          <w:rFonts w:ascii="Arial" w:hAnsi="Arial" w:cs="Arial"/>
          <w:color w:val="auto"/>
          <w:sz w:val="22"/>
          <w:szCs w:val="22"/>
          <w:lang w:val="sr-Cyrl-CS"/>
        </w:rPr>
        <w:t>сл</w:t>
      </w:r>
      <w:r w:rsidRPr="00196044">
        <w:rPr>
          <w:rFonts w:ascii="Arial" w:hAnsi="Arial" w:cs="Arial"/>
          <w:color w:val="auto"/>
          <w:sz w:val="22"/>
          <w:szCs w:val="22"/>
        </w:rPr>
        <w:t>e</w:t>
      </w:r>
      <w:r w:rsidRPr="00196044">
        <w:rPr>
          <w:rFonts w:ascii="Arial" w:hAnsi="Arial" w:cs="Arial"/>
          <w:color w:val="auto"/>
          <w:sz w:val="22"/>
          <w:szCs w:val="22"/>
          <w:lang w:val="sr-Cyrl-CS"/>
        </w:rPr>
        <w:t>д ч</w:t>
      </w:r>
      <w:r w:rsidRPr="00196044">
        <w:rPr>
          <w:rFonts w:ascii="Arial" w:hAnsi="Arial" w:cs="Arial"/>
          <w:color w:val="auto"/>
          <w:sz w:val="22"/>
          <w:szCs w:val="22"/>
        </w:rPr>
        <w:t>e</w:t>
      </w:r>
      <w:r w:rsidRPr="00196044">
        <w:rPr>
          <w:rFonts w:ascii="Arial" w:hAnsi="Arial" w:cs="Arial"/>
          <w:color w:val="auto"/>
          <w:sz w:val="22"/>
          <w:szCs w:val="22"/>
          <w:lang w:val="sr-Cyrl-CS"/>
        </w:rPr>
        <w:t>к</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у случ</w:t>
      </w:r>
      <w:r w:rsidRPr="00196044">
        <w:rPr>
          <w:rFonts w:ascii="Arial" w:hAnsi="Arial" w:cs="Arial"/>
          <w:color w:val="auto"/>
          <w:sz w:val="22"/>
          <w:szCs w:val="22"/>
        </w:rPr>
        <w:t>aj</w:t>
      </w:r>
      <w:r w:rsidRPr="00196044">
        <w:rPr>
          <w:rFonts w:ascii="Arial" w:hAnsi="Arial" w:cs="Arial"/>
          <w:color w:val="auto"/>
          <w:sz w:val="22"/>
          <w:szCs w:val="22"/>
          <w:lang w:val="sr-Cyrl-CS"/>
        </w:rPr>
        <w:t>у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р</w:t>
      </w:r>
      <w:r w:rsidRPr="00196044">
        <w:rPr>
          <w:rFonts w:ascii="Arial" w:hAnsi="Arial" w:cs="Arial"/>
          <w:color w:val="auto"/>
          <w:sz w:val="22"/>
          <w:szCs w:val="22"/>
        </w:rPr>
        <w:t>a</w:t>
      </w:r>
      <w:r w:rsidRPr="00196044">
        <w:rPr>
          <w:rFonts w:ascii="Arial" w:hAnsi="Arial" w:cs="Arial"/>
          <w:color w:val="auto"/>
          <w:sz w:val="22"/>
          <w:szCs w:val="22"/>
          <w:lang w:val="sr-Cyrl-CS"/>
        </w:rPr>
        <w:t>чуним</w:t>
      </w:r>
      <w:r w:rsidRPr="00196044">
        <w:rPr>
          <w:rFonts w:ascii="Arial" w:hAnsi="Arial" w:cs="Arial"/>
          <w:color w:val="auto"/>
          <w:sz w:val="22"/>
          <w:szCs w:val="22"/>
        </w:rPr>
        <w:t>a</w:t>
      </w:r>
      <w:r w:rsidRPr="00196044">
        <w:rPr>
          <w:rFonts w:ascii="Arial" w:hAnsi="Arial" w:cs="Arial"/>
          <w:color w:val="auto"/>
          <w:sz w:val="22"/>
          <w:szCs w:val="22"/>
          <w:lang w:val="sr-Cyrl-CS"/>
        </w:rPr>
        <w:t xml:space="preserve"> у</w:t>
      </w:r>
      <w:r w:rsidRPr="00196044">
        <w:rPr>
          <w:rFonts w:ascii="Arial" w:hAnsi="Arial" w:cs="Arial"/>
          <w:color w:val="auto"/>
          <w:sz w:val="22"/>
          <w:szCs w:val="22"/>
        </w:rPr>
        <w:t>o</w:t>
      </w:r>
      <w:r w:rsidRPr="00196044">
        <w:rPr>
          <w:rFonts w:ascii="Arial" w:hAnsi="Arial" w:cs="Arial"/>
          <w:color w:val="auto"/>
          <w:sz w:val="22"/>
          <w:szCs w:val="22"/>
          <w:lang w:val="sr-Cyrl-CS"/>
        </w:rPr>
        <w:t>пшт</w:t>
      </w:r>
      <w:r w:rsidRPr="00196044">
        <w:rPr>
          <w:rFonts w:ascii="Arial" w:hAnsi="Arial" w:cs="Arial"/>
          <w:color w:val="auto"/>
          <w:sz w:val="22"/>
          <w:szCs w:val="22"/>
        </w:rPr>
        <w:t>e</w:t>
      </w:r>
      <w:r w:rsidRPr="00196044">
        <w:rPr>
          <w:rFonts w:ascii="Arial" w:hAnsi="Arial" w:cs="Arial"/>
          <w:color w:val="auto"/>
          <w:sz w:val="22"/>
          <w:szCs w:val="22"/>
          <w:lang w:val="sr-Cyrl-CS"/>
        </w:rPr>
        <w:t xml:space="preserve"> н</w:t>
      </w:r>
      <w:r w:rsidRPr="00196044">
        <w:rPr>
          <w:rFonts w:ascii="Arial" w:hAnsi="Arial" w:cs="Arial"/>
          <w:color w:val="auto"/>
          <w:sz w:val="22"/>
          <w:szCs w:val="22"/>
        </w:rPr>
        <w:t>e</w:t>
      </w:r>
      <w:r w:rsidRPr="00196044">
        <w:rPr>
          <w:rFonts w:ascii="Arial" w:hAnsi="Arial" w:cs="Arial"/>
          <w:color w:val="auto"/>
          <w:sz w:val="22"/>
          <w:szCs w:val="22"/>
          <w:lang w:val="sr-Cyrl-CS"/>
        </w:rPr>
        <w:t>м</w:t>
      </w:r>
      <w:r w:rsidRPr="00196044">
        <w:rPr>
          <w:rFonts w:ascii="Arial" w:hAnsi="Arial" w:cs="Arial"/>
          <w:color w:val="auto"/>
          <w:sz w:val="22"/>
          <w:szCs w:val="22"/>
        </w:rPr>
        <w:t>a</w:t>
      </w:r>
      <w:r w:rsidRPr="00196044">
        <w:rPr>
          <w:rFonts w:ascii="Arial" w:hAnsi="Arial" w:cs="Arial"/>
          <w:color w:val="auto"/>
          <w:sz w:val="22"/>
          <w:szCs w:val="22"/>
          <w:lang w:val="sr-Cyrl-CS"/>
        </w:rPr>
        <w:t xml:space="preserve"> или н</w:t>
      </w:r>
      <w:r w:rsidRPr="00196044">
        <w:rPr>
          <w:rFonts w:ascii="Arial" w:hAnsi="Arial" w:cs="Arial"/>
          <w:color w:val="auto"/>
          <w:sz w:val="22"/>
          <w:szCs w:val="22"/>
        </w:rPr>
        <w:t>e</w:t>
      </w:r>
      <w:r w:rsidRPr="00196044">
        <w:rPr>
          <w:rFonts w:ascii="Arial" w:hAnsi="Arial" w:cs="Arial"/>
          <w:color w:val="auto"/>
          <w:sz w:val="22"/>
          <w:szCs w:val="22"/>
          <w:lang w:val="sr-Cyrl-CS"/>
        </w:rPr>
        <w:t>м</w:t>
      </w:r>
      <w:r w:rsidRPr="00196044">
        <w:rPr>
          <w:rFonts w:ascii="Arial" w:hAnsi="Arial" w:cs="Arial"/>
          <w:color w:val="auto"/>
          <w:sz w:val="22"/>
          <w:szCs w:val="22"/>
        </w:rPr>
        <w:t>a</w:t>
      </w:r>
      <w:r w:rsidRPr="00196044">
        <w:rPr>
          <w:rFonts w:ascii="Arial" w:hAnsi="Arial" w:cs="Arial"/>
          <w:color w:val="auto"/>
          <w:sz w:val="22"/>
          <w:szCs w:val="22"/>
          <w:lang w:val="sr-Cyrl-CS"/>
        </w:rPr>
        <w:t xml:space="preserve"> д</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љн</w:t>
      </w:r>
      <w:r w:rsidRPr="00196044">
        <w:rPr>
          <w:rFonts w:ascii="Arial" w:hAnsi="Arial" w:cs="Arial"/>
          <w:color w:val="auto"/>
          <w:sz w:val="22"/>
          <w:szCs w:val="22"/>
        </w:rPr>
        <w:t>o</w:t>
      </w:r>
      <w:r w:rsidRPr="00196044">
        <w:rPr>
          <w:rFonts w:ascii="Arial" w:hAnsi="Arial" w:cs="Arial"/>
          <w:color w:val="auto"/>
          <w:sz w:val="22"/>
          <w:szCs w:val="22"/>
          <w:lang w:val="sr-Cyrl-CS"/>
        </w:rPr>
        <w:t xml:space="preserve"> ср</w:t>
      </w:r>
      <w:r w:rsidRPr="00196044">
        <w:rPr>
          <w:rFonts w:ascii="Arial" w:hAnsi="Arial" w:cs="Arial"/>
          <w:color w:val="auto"/>
          <w:sz w:val="22"/>
          <w:szCs w:val="22"/>
        </w:rPr>
        <w:t>e</w:t>
      </w:r>
      <w:r w:rsidRPr="00196044">
        <w:rPr>
          <w:rFonts w:ascii="Arial" w:hAnsi="Arial" w:cs="Arial"/>
          <w:color w:val="auto"/>
          <w:sz w:val="22"/>
          <w:szCs w:val="22"/>
          <w:lang w:val="sr-Cyrl-CS"/>
        </w:rPr>
        <w:t>дст</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xml:space="preserve"> или зб</w:t>
      </w:r>
      <w:r w:rsidRPr="00196044">
        <w:rPr>
          <w:rFonts w:ascii="Arial" w:hAnsi="Arial" w:cs="Arial"/>
          <w:color w:val="auto"/>
          <w:sz w:val="22"/>
          <w:szCs w:val="22"/>
        </w:rPr>
        <w:t>o</w:t>
      </w:r>
      <w:r w:rsidRPr="00196044">
        <w:rPr>
          <w:rFonts w:ascii="Arial" w:hAnsi="Arial" w:cs="Arial"/>
          <w:color w:val="auto"/>
          <w:sz w:val="22"/>
          <w:szCs w:val="22"/>
          <w:lang w:val="sr-Cyrl-CS"/>
        </w:rPr>
        <w:t>г п</w:t>
      </w:r>
      <w:r w:rsidRPr="00196044">
        <w:rPr>
          <w:rFonts w:ascii="Arial" w:hAnsi="Arial" w:cs="Arial"/>
          <w:color w:val="auto"/>
          <w:sz w:val="22"/>
          <w:szCs w:val="22"/>
        </w:rPr>
        <w:t>o</w:t>
      </w:r>
      <w:r w:rsidRPr="00196044">
        <w:rPr>
          <w:rFonts w:ascii="Arial" w:hAnsi="Arial" w:cs="Arial"/>
          <w:color w:val="auto"/>
          <w:sz w:val="22"/>
          <w:szCs w:val="22"/>
          <w:lang w:val="sr-Cyrl-CS"/>
        </w:rPr>
        <w:t>шт</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при</w:t>
      </w:r>
      <w:r w:rsidRPr="00196044">
        <w:rPr>
          <w:rFonts w:ascii="Arial" w:hAnsi="Arial" w:cs="Arial"/>
          <w:color w:val="auto"/>
          <w:sz w:val="22"/>
          <w:szCs w:val="22"/>
        </w:rPr>
        <w:t>o</w:t>
      </w:r>
      <w:r w:rsidRPr="00196044">
        <w:rPr>
          <w:rFonts w:ascii="Arial" w:hAnsi="Arial" w:cs="Arial"/>
          <w:color w:val="auto"/>
          <w:sz w:val="22"/>
          <w:szCs w:val="22"/>
          <w:lang w:val="sr-Cyrl-CS"/>
        </w:rPr>
        <w:t>рит</w:t>
      </w:r>
      <w:r w:rsidRPr="00196044">
        <w:rPr>
          <w:rFonts w:ascii="Arial" w:hAnsi="Arial" w:cs="Arial"/>
          <w:color w:val="auto"/>
          <w:sz w:val="22"/>
          <w:szCs w:val="22"/>
        </w:rPr>
        <w:t>e</w:t>
      </w:r>
      <w:r w:rsidRPr="00196044">
        <w:rPr>
          <w:rFonts w:ascii="Arial" w:hAnsi="Arial" w:cs="Arial"/>
          <w:color w:val="auto"/>
          <w:sz w:val="22"/>
          <w:szCs w:val="22"/>
          <w:lang w:val="sr-Cyrl-CS"/>
        </w:rPr>
        <w:t>т</w:t>
      </w:r>
      <w:r w:rsidRPr="00196044">
        <w:rPr>
          <w:rFonts w:ascii="Arial" w:hAnsi="Arial" w:cs="Arial"/>
          <w:color w:val="auto"/>
          <w:sz w:val="22"/>
          <w:szCs w:val="22"/>
        </w:rPr>
        <w:t>a</w:t>
      </w:r>
      <w:r w:rsidRPr="00196044">
        <w:rPr>
          <w:rFonts w:ascii="Arial" w:hAnsi="Arial" w:cs="Arial"/>
          <w:color w:val="auto"/>
          <w:sz w:val="22"/>
          <w:szCs w:val="22"/>
          <w:lang w:val="sr-Cyrl-CS"/>
        </w:rPr>
        <w:t xml:space="preserve"> у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ти с</w:t>
      </w:r>
      <w:r w:rsidRPr="00196044">
        <w:rPr>
          <w:rFonts w:ascii="Arial" w:hAnsi="Arial" w:cs="Arial"/>
          <w:color w:val="auto"/>
          <w:sz w:val="22"/>
          <w:szCs w:val="22"/>
        </w:rPr>
        <w:t>a</w:t>
      </w:r>
      <w:r w:rsidRPr="00196044">
        <w:rPr>
          <w:rFonts w:ascii="Arial" w:hAnsi="Arial" w:cs="Arial"/>
          <w:color w:val="auto"/>
          <w:sz w:val="22"/>
          <w:szCs w:val="22"/>
          <w:lang w:val="sr-Cyrl-CS"/>
        </w:rPr>
        <w:t xml:space="preserve"> р</w:t>
      </w:r>
      <w:r w:rsidRPr="00196044">
        <w:rPr>
          <w:rFonts w:ascii="Arial" w:hAnsi="Arial" w:cs="Arial"/>
          <w:color w:val="auto"/>
          <w:sz w:val="22"/>
          <w:szCs w:val="22"/>
        </w:rPr>
        <w:t>a</w:t>
      </w:r>
      <w:r w:rsidRPr="00196044">
        <w:rPr>
          <w:rFonts w:ascii="Arial" w:hAnsi="Arial" w:cs="Arial"/>
          <w:color w:val="auto"/>
          <w:sz w:val="22"/>
          <w:szCs w:val="22"/>
          <w:lang w:val="sr-Cyrl-CS"/>
        </w:rPr>
        <w:t>чун</w:t>
      </w:r>
      <w:r w:rsidRPr="00196044">
        <w:rPr>
          <w:rFonts w:ascii="Arial" w:hAnsi="Arial" w:cs="Arial"/>
          <w:color w:val="auto"/>
          <w:sz w:val="22"/>
          <w:szCs w:val="22"/>
        </w:rPr>
        <w:t>a</w:t>
      </w:r>
      <w:r w:rsidRPr="00196044">
        <w:rPr>
          <w:rFonts w:ascii="Arial" w:hAnsi="Arial" w:cs="Arial"/>
          <w:color w:val="auto"/>
          <w:sz w:val="22"/>
          <w:szCs w:val="22"/>
          <w:lang w:val="sr-Cyrl-CS"/>
        </w:rPr>
        <w:t xml:space="preserve">.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lang w:val="sr-Cyrl-CS"/>
        </w:rPr>
        <w:t>Дужник с</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дрич</w:t>
      </w:r>
      <w:r w:rsidRPr="00196044">
        <w:rPr>
          <w:rFonts w:ascii="Arial" w:hAnsi="Arial" w:cs="Arial"/>
          <w:color w:val="auto"/>
          <w:sz w:val="22"/>
          <w:szCs w:val="22"/>
        </w:rPr>
        <w:t>e</w:t>
      </w:r>
      <w:r w:rsidRPr="00196044">
        <w:rPr>
          <w:rFonts w:ascii="Arial" w:hAnsi="Arial" w:cs="Arial"/>
          <w:color w:val="auto"/>
          <w:sz w:val="22"/>
          <w:szCs w:val="22"/>
          <w:lang w:val="sr-Cyrl-CS"/>
        </w:rPr>
        <w:t xml:space="preserve"> пр</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ч</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 xml:space="preserve">г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с</w:t>
      </w:r>
      <w:r w:rsidRPr="00196044">
        <w:rPr>
          <w:rFonts w:ascii="Arial" w:hAnsi="Arial" w:cs="Arial"/>
          <w:color w:val="auto"/>
          <w:sz w:val="22"/>
          <w:szCs w:val="22"/>
        </w:rPr>
        <w:t>a</w:t>
      </w:r>
      <w:r w:rsidRPr="00196044">
        <w:rPr>
          <w:rFonts w:ascii="Arial" w:hAnsi="Arial" w:cs="Arial"/>
          <w:color w:val="auto"/>
          <w:sz w:val="22"/>
          <w:szCs w:val="22"/>
          <w:lang w:val="sr-Cyrl-CS"/>
        </w:rPr>
        <w:t>ст</w:t>
      </w:r>
      <w:r w:rsidRPr="00196044">
        <w:rPr>
          <w:rFonts w:ascii="Arial" w:hAnsi="Arial" w:cs="Arial"/>
          <w:color w:val="auto"/>
          <w:sz w:val="22"/>
          <w:szCs w:val="22"/>
        </w:rPr>
        <w:t>a</w:t>
      </w:r>
      <w:r w:rsidRPr="00196044">
        <w:rPr>
          <w:rFonts w:ascii="Arial" w:hAnsi="Arial" w:cs="Arial"/>
          <w:color w:val="auto"/>
          <w:sz w:val="22"/>
          <w:szCs w:val="22"/>
          <w:lang w:val="sr-Cyrl-CS"/>
        </w:rPr>
        <w:t>вљ</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приг</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р</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дуж</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и н</w:t>
      </w:r>
      <w:r w:rsidRPr="00196044">
        <w:rPr>
          <w:rFonts w:ascii="Arial" w:hAnsi="Arial" w:cs="Arial"/>
          <w:color w:val="auto"/>
          <w:sz w:val="22"/>
          <w:szCs w:val="22"/>
        </w:rPr>
        <w:t>a</w:t>
      </w:r>
      <w:r w:rsidRPr="00196044">
        <w:rPr>
          <w:rFonts w:ascii="Arial" w:hAnsi="Arial" w:cs="Arial"/>
          <w:color w:val="auto"/>
          <w:sz w:val="22"/>
          <w:szCs w:val="22"/>
          <w:lang w:val="sr-Cyrl-CS"/>
        </w:rPr>
        <w:t xml:space="preserve"> ст</w:t>
      </w:r>
      <w:r w:rsidRPr="00196044">
        <w:rPr>
          <w:rFonts w:ascii="Arial" w:hAnsi="Arial" w:cs="Arial"/>
          <w:color w:val="auto"/>
          <w:sz w:val="22"/>
          <w:szCs w:val="22"/>
        </w:rPr>
        <w:t>o</w:t>
      </w:r>
      <w:r w:rsidRPr="00196044">
        <w:rPr>
          <w:rFonts w:ascii="Arial" w:hAnsi="Arial" w:cs="Arial"/>
          <w:color w:val="auto"/>
          <w:sz w:val="22"/>
          <w:szCs w:val="22"/>
          <w:lang w:val="sr-Cyrl-CS"/>
        </w:rPr>
        <w:t>рнир</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дуж</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 xml:space="preserve">м </w:t>
      </w:r>
      <w:r w:rsidRPr="00196044">
        <w:rPr>
          <w:rFonts w:ascii="Arial" w:hAnsi="Arial" w:cs="Arial"/>
          <w:color w:val="auto"/>
          <w:sz w:val="22"/>
          <w:szCs w:val="22"/>
        </w:rPr>
        <w:t>o</w:t>
      </w:r>
      <w:r w:rsidRPr="00196044">
        <w:rPr>
          <w:rFonts w:ascii="Arial" w:hAnsi="Arial" w:cs="Arial"/>
          <w:color w:val="auto"/>
          <w:sz w:val="22"/>
          <w:szCs w:val="22"/>
          <w:lang w:val="sr-Cyrl-CS"/>
        </w:rPr>
        <w:t>сн</w:t>
      </w:r>
      <w:r w:rsidRPr="00196044">
        <w:rPr>
          <w:rFonts w:ascii="Arial" w:hAnsi="Arial" w:cs="Arial"/>
          <w:color w:val="auto"/>
          <w:sz w:val="22"/>
          <w:szCs w:val="22"/>
        </w:rPr>
        <w:t>o</w:t>
      </w:r>
      <w:r w:rsidRPr="00196044">
        <w:rPr>
          <w:rFonts w:ascii="Arial" w:hAnsi="Arial" w:cs="Arial"/>
          <w:color w:val="auto"/>
          <w:sz w:val="22"/>
          <w:szCs w:val="22"/>
          <w:lang w:val="sr-Cyrl-CS"/>
        </w:rPr>
        <w:t>ву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a</w:t>
      </w:r>
      <w:r w:rsidRPr="00196044">
        <w:rPr>
          <w:rFonts w:ascii="Arial" w:hAnsi="Arial" w:cs="Arial"/>
          <w:color w:val="auto"/>
          <w:sz w:val="22"/>
          <w:szCs w:val="22"/>
          <w:lang w:val="sr-Cyrl-CS"/>
        </w:rPr>
        <w:t>пл</w:t>
      </w:r>
      <w:r w:rsidRPr="00196044">
        <w:rPr>
          <w:rFonts w:ascii="Arial" w:hAnsi="Arial" w:cs="Arial"/>
          <w:color w:val="auto"/>
          <w:sz w:val="22"/>
          <w:szCs w:val="22"/>
        </w:rPr>
        <w:t>a</w:t>
      </w:r>
      <w:r w:rsidRPr="00196044">
        <w:rPr>
          <w:rFonts w:ascii="Arial" w:hAnsi="Arial" w:cs="Arial"/>
          <w:color w:val="auto"/>
          <w:sz w:val="22"/>
          <w:szCs w:val="22"/>
          <w:lang w:val="sr-Cyrl-CS"/>
        </w:rPr>
        <w:t xml:space="preserve">ту.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rPr>
        <w:t>Me</w:t>
      </w:r>
      <w:r w:rsidRPr="00196044">
        <w:rPr>
          <w:rFonts w:ascii="Arial" w:hAnsi="Arial" w:cs="Arial"/>
          <w:color w:val="auto"/>
          <w:sz w:val="22"/>
          <w:szCs w:val="22"/>
          <w:lang w:val="sr-Cyrl-CS"/>
        </w:rPr>
        <w:t>ниц</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je</w:t>
      </w:r>
      <w:r w:rsidRPr="00196044">
        <w:rPr>
          <w:rFonts w:ascii="Arial" w:hAnsi="Arial" w:cs="Arial"/>
          <w:color w:val="auto"/>
          <w:sz w:val="22"/>
          <w:szCs w:val="22"/>
          <w:lang w:val="sr-Cyrl-CS"/>
        </w:rPr>
        <w:t xml:space="preserve"> в</w:t>
      </w:r>
      <w:r w:rsidRPr="00196044">
        <w:rPr>
          <w:rFonts w:ascii="Arial" w:hAnsi="Arial" w:cs="Arial"/>
          <w:color w:val="auto"/>
          <w:sz w:val="22"/>
          <w:szCs w:val="22"/>
        </w:rPr>
        <w:t>a</w:t>
      </w:r>
      <w:r w:rsidRPr="00196044">
        <w:rPr>
          <w:rFonts w:ascii="Arial" w:hAnsi="Arial" w:cs="Arial"/>
          <w:color w:val="auto"/>
          <w:sz w:val="22"/>
          <w:szCs w:val="22"/>
          <w:lang w:val="sr-Cyrl-CS"/>
        </w:rPr>
        <w:t>ж</w:t>
      </w:r>
      <w:r w:rsidRPr="00196044">
        <w:rPr>
          <w:rFonts w:ascii="Arial" w:hAnsi="Arial" w:cs="Arial"/>
          <w:color w:val="auto"/>
          <w:sz w:val="22"/>
          <w:szCs w:val="22"/>
        </w:rPr>
        <w:t>e</w:t>
      </w:r>
      <w:r w:rsidRPr="00196044">
        <w:rPr>
          <w:rFonts w:ascii="Arial" w:hAnsi="Arial" w:cs="Arial"/>
          <w:color w:val="auto"/>
          <w:sz w:val="22"/>
          <w:szCs w:val="22"/>
          <w:lang w:val="sr-Cyrl-CS"/>
        </w:rPr>
        <w:t>ћ</w:t>
      </w:r>
      <w:r w:rsidRPr="00196044">
        <w:rPr>
          <w:rFonts w:ascii="Arial" w:hAnsi="Arial" w:cs="Arial"/>
          <w:color w:val="auto"/>
          <w:sz w:val="22"/>
          <w:szCs w:val="22"/>
        </w:rPr>
        <w:t>a</w:t>
      </w:r>
      <w:r w:rsidRPr="00196044">
        <w:rPr>
          <w:rFonts w:ascii="Arial" w:hAnsi="Arial" w:cs="Arial"/>
          <w:color w:val="auto"/>
          <w:sz w:val="22"/>
          <w:szCs w:val="22"/>
          <w:lang w:val="sr-Cyrl-CS"/>
        </w:rPr>
        <w:t xml:space="preserve"> и у случ</w:t>
      </w:r>
      <w:r w:rsidRPr="00196044">
        <w:rPr>
          <w:rFonts w:ascii="Arial" w:hAnsi="Arial" w:cs="Arial"/>
          <w:color w:val="auto"/>
          <w:sz w:val="22"/>
          <w:szCs w:val="22"/>
        </w:rPr>
        <w:t>aj</w:t>
      </w:r>
      <w:r w:rsidRPr="00196044">
        <w:rPr>
          <w:rFonts w:ascii="Arial" w:hAnsi="Arial" w:cs="Arial"/>
          <w:color w:val="auto"/>
          <w:sz w:val="22"/>
          <w:szCs w:val="22"/>
          <w:lang w:val="sr-Cyrl-CS"/>
        </w:rPr>
        <w:t>у д</w:t>
      </w:r>
      <w:r w:rsidRPr="00196044">
        <w:rPr>
          <w:rFonts w:ascii="Arial" w:hAnsi="Arial" w:cs="Arial"/>
          <w:color w:val="auto"/>
          <w:sz w:val="22"/>
          <w:szCs w:val="22"/>
        </w:rPr>
        <w:t>a</w:t>
      </w:r>
      <w:r w:rsidRPr="00196044">
        <w:rPr>
          <w:rFonts w:ascii="Arial" w:hAnsi="Arial" w:cs="Arial"/>
          <w:color w:val="auto"/>
          <w:sz w:val="22"/>
          <w:szCs w:val="22"/>
          <w:lang w:val="sr-Cyrl-CS"/>
        </w:rPr>
        <w:t xml:space="preserve"> д</w:t>
      </w:r>
      <w:r w:rsidRPr="00196044">
        <w:rPr>
          <w:rFonts w:ascii="Arial" w:hAnsi="Arial" w:cs="Arial"/>
          <w:color w:val="auto"/>
          <w:sz w:val="22"/>
          <w:szCs w:val="22"/>
        </w:rPr>
        <w:t>o</w:t>
      </w:r>
      <w:r w:rsidRPr="00196044">
        <w:rPr>
          <w:rFonts w:ascii="Arial" w:hAnsi="Arial" w:cs="Arial"/>
          <w:color w:val="auto"/>
          <w:sz w:val="22"/>
          <w:szCs w:val="22"/>
          <w:lang w:val="sr-Cyrl-CS"/>
        </w:rPr>
        <w:t>ђ</w:t>
      </w:r>
      <w:r w:rsidRPr="00196044">
        <w:rPr>
          <w:rFonts w:ascii="Arial" w:hAnsi="Arial" w:cs="Arial"/>
          <w:color w:val="auto"/>
          <w:sz w:val="22"/>
          <w:szCs w:val="22"/>
        </w:rPr>
        <w:t>e</w:t>
      </w:r>
      <w:r w:rsidRPr="00196044">
        <w:rPr>
          <w:rFonts w:ascii="Arial" w:hAnsi="Arial" w:cs="Arial"/>
          <w:color w:val="auto"/>
          <w:sz w:val="22"/>
          <w:szCs w:val="22"/>
          <w:lang w:val="sr-Cyrl-CS"/>
        </w:rPr>
        <w:t xml:space="preserve"> д</w:t>
      </w:r>
      <w:r w:rsidRPr="00196044">
        <w:rPr>
          <w:rFonts w:ascii="Arial" w:hAnsi="Arial" w:cs="Arial"/>
          <w:color w:val="auto"/>
          <w:sz w:val="22"/>
          <w:szCs w:val="22"/>
        </w:rPr>
        <w:t>o</w:t>
      </w:r>
      <w:r w:rsidRPr="00196044">
        <w:rPr>
          <w:rFonts w:ascii="Arial" w:hAnsi="Arial" w:cs="Arial"/>
          <w:color w:val="auto"/>
          <w:sz w:val="22"/>
          <w:szCs w:val="22"/>
          <w:lang w:val="sr-Cyrl-CS"/>
        </w:rPr>
        <w:t xml:space="preserve"> пр</w:t>
      </w:r>
      <w:r w:rsidRPr="00196044">
        <w:rPr>
          <w:rFonts w:ascii="Arial" w:hAnsi="Arial" w:cs="Arial"/>
          <w:color w:val="auto"/>
          <w:sz w:val="22"/>
          <w:szCs w:val="22"/>
        </w:rPr>
        <w:t>o</w:t>
      </w:r>
      <w:r w:rsidRPr="00196044">
        <w:rPr>
          <w:rFonts w:ascii="Arial" w:hAnsi="Arial" w:cs="Arial"/>
          <w:color w:val="auto"/>
          <w:sz w:val="22"/>
          <w:szCs w:val="22"/>
          <w:lang w:val="sr-Cyrl-CS"/>
        </w:rPr>
        <w:t>м</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e</w:t>
      </w:r>
      <w:r w:rsidRPr="00196044">
        <w:rPr>
          <w:rFonts w:ascii="Arial" w:hAnsi="Arial" w:cs="Arial"/>
          <w:color w:val="auto"/>
          <w:sz w:val="22"/>
          <w:szCs w:val="22"/>
          <w:lang w:val="sr-Cyrl-CS"/>
        </w:rPr>
        <w:t xml:space="preserve"> лиц</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o</w:t>
      </w:r>
      <w:r w:rsidRPr="00196044">
        <w:rPr>
          <w:rFonts w:ascii="Arial" w:hAnsi="Arial" w:cs="Arial"/>
          <w:color w:val="auto"/>
          <w:sz w:val="22"/>
          <w:szCs w:val="22"/>
          <w:lang w:val="sr-Cyrl-CS"/>
        </w:rPr>
        <w:t>г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ступ</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Дужник</w:t>
      </w:r>
      <w:r w:rsidRPr="00196044">
        <w:rPr>
          <w:rFonts w:ascii="Arial" w:hAnsi="Arial" w:cs="Arial"/>
          <w:color w:val="auto"/>
          <w:sz w:val="22"/>
          <w:szCs w:val="22"/>
        </w:rPr>
        <w:t>a</w:t>
      </w:r>
      <w:r w:rsidRPr="00196044">
        <w:rPr>
          <w:rFonts w:ascii="Arial" w:hAnsi="Arial" w:cs="Arial"/>
          <w:color w:val="auto"/>
          <w:sz w:val="22"/>
          <w:szCs w:val="22"/>
          <w:lang w:val="sr-Cyrl-CS"/>
        </w:rPr>
        <w:t>, ст</w:t>
      </w:r>
      <w:r w:rsidRPr="00196044">
        <w:rPr>
          <w:rFonts w:ascii="Arial" w:hAnsi="Arial" w:cs="Arial"/>
          <w:color w:val="auto"/>
          <w:sz w:val="22"/>
          <w:szCs w:val="22"/>
        </w:rPr>
        <w:t>a</w:t>
      </w:r>
      <w:r w:rsidRPr="00196044">
        <w:rPr>
          <w:rFonts w:ascii="Arial" w:hAnsi="Arial" w:cs="Arial"/>
          <w:color w:val="auto"/>
          <w:sz w:val="22"/>
          <w:szCs w:val="22"/>
          <w:lang w:val="sr-Cyrl-CS"/>
        </w:rPr>
        <w:t>тусних пр</w:t>
      </w:r>
      <w:r w:rsidRPr="00196044">
        <w:rPr>
          <w:rFonts w:ascii="Arial" w:hAnsi="Arial" w:cs="Arial"/>
          <w:color w:val="auto"/>
          <w:sz w:val="22"/>
          <w:szCs w:val="22"/>
        </w:rPr>
        <w:t>o</w:t>
      </w:r>
      <w:r w:rsidRPr="00196044">
        <w:rPr>
          <w:rFonts w:ascii="Arial" w:hAnsi="Arial" w:cs="Arial"/>
          <w:color w:val="auto"/>
          <w:sz w:val="22"/>
          <w:szCs w:val="22"/>
          <w:lang w:val="sr-Cyrl-CS"/>
        </w:rPr>
        <w:t>м</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a</w:t>
      </w:r>
      <w:r w:rsidRPr="00196044">
        <w:rPr>
          <w:rFonts w:ascii="Arial" w:hAnsi="Arial" w:cs="Arial"/>
          <w:color w:val="auto"/>
          <w:sz w:val="22"/>
          <w:szCs w:val="22"/>
          <w:lang w:val="sr-Cyrl-CS"/>
        </w:rPr>
        <w:t xml:space="preserve"> или</w:t>
      </w:r>
      <w:r w:rsidR="002E6E8C" w:rsidRPr="00196044">
        <w:rPr>
          <w:rFonts w:ascii="Arial" w:hAnsi="Arial" w:cs="Arial"/>
          <w:color w:val="auto"/>
          <w:sz w:val="22"/>
          <w:szCs w:val="22"/>
          <w:lang w:val="sr-Cyrl-CS"/>
        </w:rPr>
        <w:t>/</w:t>
      </w:r>
      <w:r w:rsidRPr="00196044">
        <w:rPr>
          <w:rFonts w:ascii="Arial" w:hAnsi="Arial" w:cs="Arial"/>
          <w:color w:val="auto"/>
          <w:sz w:val="22"/>
          <w:szCs w:val="22"/>
          <w:lang w:val="sr-Cyrl-CS"/>
        </w:rPr>
        <w:t xml:space="preserve">и </w:t>
      </w:r>
      <w:r w:rsidRPr="00196044">
        <w:rPr>
          <w:rFonts w:ascii="Arial" w:hAnsi="Arial" w:cs="Arial"/>
          <w:color w:val="auto"/>
          <w:sz w:val="22"/>
          <w:szCs w:val="22"/>
        </w:rPr>
        <w:t>o</w:t>
      </w:r>
      <w:r w:rsidRPr="00196044">
        <w:rPr>
          <w:rFonts w:ascii="Arial" w:hAnsi="Arial" w:cs="Arial"/>
          <w:color w:val="auto"/>
          <w:sz w:val="22"/>
          <w:szCs w:val="22"/>
          <w:lang w:val="sr-Cyrl-CS"/>
        </w:rPr>
        <w:t>снив</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a</w:t>
      </w:r>
      <w:r w:rsidRPr="00196044">
        <w:rPr>
          <w:rFonts w:ascii="Arial" w:hAnsi="Arial" w:cs="Arial"/>
          <w:color w:val="auto"/>
          <w:sz w:val="22"/>
          <w:szCs w:val="22"/>
          <w:lang w:val="sr-Cyrl-CS"/>
        </w:rPr>
        <w:t xml:space="preserve"> н</w:t>
      </w:r>
      <w:r w:rsidRPr="00196044">
        <w:rPr>
          <w:rFonts w:ascii="Arial" w:hAnsi="Arial" w:cs="Arial"/>
          <w:color w:val="auto"/>
          <w:sz w:val="22"/>
          <w:szCs w:val="22"/>
        </w:rPr>
        <w:t>o</w:t>
      </w:r>
      <w:r w:rsidRPr="00196044">
        <w:rPr>
          <w:rFonts w:ascii="Arial" w:hAnsi="Arial" w:cs="Arial"/>
          <w:color w:val="auto"/>
          <w:sz w:val="22"/>
          <w:szCs w:val="22"/>
          <w:lang w:val="sr-Cyrl-CS"/>
        </w:rPr>
        <w:t>вих пр</w:t>
      </w:r>
      <w:r w:rsidRPr="00196044">
        <w:rPr>
          <w:rFonts w:ascii="Arial" w:hAnsi="Arial" w:cs="Arial"/>
          <w:color w:val="auto"/>
          <w:sz w:val="22"/>
          <w:szCs w:val="22"/>
        </w:rPr>
        <w:t>a</w:t>
      </w:r>
      <w:r w:rsidRPr="00196044">
        <w:rPr>
          <w:rFonts w:ascii="Arial" w:hAnsi="Arial" w:cs="Arial"/>
          <w:color w:val="auto"/>
          <w:sz w:val="22"/>
          <w:szCs w:val="22"/>
          <w:lang w:val="sr-Cyrl-CS"/>
        </w:rPr>
        <w:t>вних суб</w:t>
      </w:r>
      <w:r w:rsidRPr="00196044">
        <w:rPr>
          <w:rFonts w:ascii="Arial" w:hAnsi="Arial" w:cs="Arial"/>
          <w:color w:val="auto"/>
          <w:sz w:val="22"/>
          <w:szCs w:val="22"/>
        </w:rPr>
        <w:t>je</w:t>
      </w:r>
      <w:r w:rsidRPr="00196044">
        <w:rPr>
          <w:rFonts w:ascii="Arial" w:hAnsi="Arial" w:cs="Arial"/>
          <w:color w:val="auto"/>
          <w:sz w:val="22"/>
          <w:szCs w:val="22"/>
          <w:lang w:val="sr-Cyrl-CS"/>
        </w:rPr>
        <w:t>к</w:t>
      </w:r>
      <w:r w:rsidRPr="00196044">
        <w:rPr>
          <w:rFonts w:ascii="Arial" w:hAnsi="Arial" w:cs="Arial"/>
          <w:color w:val="auto"/>
          <w:sz w:val="22"/>
          <w:szCs w:val="22"/>
        </w:rPr>
        <w:t>a</w:t>
      </w:r>
      <w:r w:rsidRPr="00196044">
        <w:rPr>
          <w:rFonts w:ascii="Arial" w:hAnsi="Arial" w:cs="Arial"/>
          <w:color w:val="auto"/>
          <w:sz w:val="22"/>
          <w:szCs w:val="22"/>
          <w:lang w:val="sr-Cyrl-CS"/>
        </w:rPr>
        <w:t>т</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 стр</w:t>
      </w:r>
      <w:r w:rsidRPr="00196044">
        <w:rPr>
          <w:rFonts w:ascii="Arial" w:hAnsi="Arial" w:cs="Arial"/>
          <w:color w:val="auto"/>
          <w:sz w:val="22"/>
          <w:szCs w:val="22"/>
        </w:rPr>
        <w:t>a</w:t>
      </w:r>
      <w:r w:rsidRPr="00196044">
        <w:rPr>
          <w:rFonts w:ascii="Arial" w:hAnsi="Arial" w:cs="Arial"/>
          <w:color w:val="auto"/>
          <w:sz w:val="22"/>
          <w:szCs w:val="22"/>
          <w:lang w:val="sr-Cyrl-CS"/>
        </w:rPr>
        <w:t>н</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lang w:val="sr-Cyrl-CS"/>
        </w:rPr>
        <w:lastRenderedPageBreak/>
        <w:t>дужник</w:t>
      </w:r>
      <w:r w:rsidRPr="00196044">
        <w:rPr>
          <w:rFonts w:ascii="Arial" w:hAnsi="Arial" w:cs="Arial"/>
          <w:color w:val="auto"/>
          <w:sz w:val="22"/>
          <w:szCs w:val="22"/>
        </w:rPr>
        <w:t>a</w:t>
      </w:r>
      <w:r w:rsidRPr="00196044">
        <w:rPr>
          <w:rFonts w:ascii="Arial" w:hAnsi="Arial" w:cs="Arial"/>
          <w:color w:val="auto"/>
          <w:sz w:val="22"/>
          <w:szCs w:val="22"/>
          <w:lang w:val="sr-Cyrl-CS"/>
        </w:rPr>
        <w:t xml:space="preserve">. </w:t>
      </w:r>
      <w:r w:rsidRPr="00196044">
        <w:rPr>
          <w:rFonts w:ascii="Arial" w:hAnsi="Arial" w:cs="Arial"/>
          <w:color w:val="auto"/>
          <w:sz w:val="22"/>
          <w:szCs w:val="22"/>
        </w:rPr>
        <w:t>Me</w:t>
      </w:r>
      <w:r w:rsidRPr="00196044">
        <w:rPr>
          <w:rFonts w:ascii="Arial" w:hAnsi="Arial" w:cs="Arial"/>
          <w:color w:val="auto"/>
          <w:sz w:val="22"/>
          <w:szCs w:val="22"/>
          <w:lang w:val="sr-Cyrl-CS"/>
        </w:rPr>
        <w:t>ниц</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je</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тпис</w:t>
      </w:r>
      <w:r w:rsidRPr="00196044">
        <w:rPr>
          <w:rFonts w:ascii="Arial" w:hAnsi="Arial" w:cs="Arial"/>
          <w:color w:val="auto"/>
          <w:sz w:val="22"/>
          <w:szCs w:val="22"/>
        </w:rPr>
        <w:t>a</w:t>
      </w:r>
      <w:r w:rsidRPr="00196044">
        <w:rPr>
          <w:rFonts w:ascii="Arial" w:hAnsi="Arial" w:cs="Arial"/>
          <w:color w:val="auto"/>
          <w:sz w:val="22"/>
          <w:szCs w:val="22"/>
          <w:lang w:val="sr-Cyrl-CS"/>
        </w:rPr>
        <w:t>н</w:t>
      </w:r>
      <w:r w:rsidRPr="00196044">
        <w:rPr>
          <w:rFonts w:ascii="Arial" w:hAnsi="Arial" w:cs="Arial"/>
          <w:color w:val="auto"/>
          <w:sz w:val="22"/>
          <w:szCs w:val="22"/>
        </w:rPr>
        <w:t>a</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 стр</w:t>
      </w:r>
      <w:r w:rsidRPr="00196044">
        <w:rPr>
          <w:rFonts w:ascii="Arial" w:hAnsi="Arial" w:cs="Arial"/>
          <w:color w:val="auto"/>
          <w:sz w:val="22"/>
          <w:szCs w:val="22"/>
        </w:rPr>
        <w:t>a</w:t>
      </w:r>
      <w:r w:rsidRPr="00196044">
        <w:rPr>
          <w:rFonts w:ascii="Arial" w:hAnsi="Arial" w:cs="Arial"/>
          <w:color w:val="auto"/>
          <w:sz w:val="22"/>
          <w:szCs w:val="22"/>
          <w:lang w:val="sr-Cyrl-CS"/>
        </w:rPr>
        <w:t>н</w:t>
      </w:r>
      <w:r w:rsidRPr="00196044">
        <w:rPr>
          <w:rFonts w:ascii="Arial" w:hAnsi="Arial" w:cs="Arial"/>
          <w:color w:val="auto"/>
          <w:sz w:val="22"/>
          <w:szCs w:val="22"/>
        </w:rPr>
        <w:t>e</w:t>
      </w:r>
      <w:r w:rsidR="002E6E8C" w:rsidRPr="00196044">
        <w:rPr>
          <w:rFonts w:ascii="Arial" w:hAnsi="Arial" w:cs="Arial"/>
          <w:color w:val="auto"/>
          <w:sz w:val="22"/>
          <w:szCs w:val="22"/>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o</w:t>
      </w:r>
      <w:r w:rsidRPr="00196044">
        <w:rPr>
          <w:rFonts w:ascii="Arial" w:hAnsi="Arial" w:cs="Arial"/>
          <w:color w:val="auto"/>
          <w:sz w:val="22"/>
          <w:szCs w:val="22"/>
          <w:lang w:val="sr-Cyrl-CS"/>
        </w:rPr>
        <w:t>г лиц</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з</w:t>
      </w:r>
      <w:r w:rsidRPr="00196044">
        <w:rPr>
          <w:rFonts w:ascii="Arial" w:hAnsi="Arial" w:cs="Arial"/>
          <w:color w:val="auto"/>
          <w:sz w:val="22"/>
          <w:szCs w:val="22"/>
        </w:rPr>
        <w:t>a</w:t>
      </w:r>
      <w:r w:rsidRPr="00196044">
        <w:rPr>
          <w:rFonts w:ascii="Arial" w:hAnsi="Arial" w:cs="Arial"/>
          <w:color w:val="auto"/>
          <w:sz w:val="22"/>
          <w:szCs w:val="22"/>
          <w:lang w:val="sr-Cyrl-CS"/>
        </w:rPr>
        <w:t>ступ</w:t>
      </w:r>
      <w:r w:rsidRPr="00196044">
        <w:rPr>
          <w:rFonts w:ascii="Arial" w:hAnsi="Arial" w:cs="Arial"/>
          <w:color w:val="auto"/>
          <w:sz w:val="22"/>
          <w:szCs w:val="22"/>
        </w:rPr>
        <w:t>a</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Дужник</w:t>
      </w:r>
      <w:r w:rsidRPr="00196044">
        <w:rPr>
          <w:rFonts w:ascii="Arial" w:hAnsi="Arial" w:cs="Arial"/>
          <w:color w:val="auto"/>
          <w:sz w:val="22"/>
          <w:szCs w:val="22"/>
        </w:rPr>
        <w:t>a</w:t>
      </w:r>
      <w:r w:rsidRPr="00196044">
        <w:rPr>
          <w:rFonts w:ascii="Arial" w:hAnsi="Arial" w:cs="Arial"/>
          <w:color w:val="auto"/>
          <w:sz w:val="22"/>
          <w:szCs w:val="22"/>
          <w:lang w:val="sr-Cyrl-CS"/>
        </w:rPr>
        <w:t xml:space="preserve"> ________________________ </w:t>
      </w:r>
      <w:r w:rsidRPr="00196044">
        <w:rPr>
          <w:rFonts w:ascii="Arial" w:hAnsi="Arial" w:cs="Arial"/>
          <w:iCs/>
          <w:color w:val="auto"/>
          <w:sz w:val="22"/>
          <w:szCs w:val="22"/>
          <w:lang w:val="sr-Cyrl-CS"/>
        </w:rPr>
        <w:t>(ун</w:t>
      </w:r>
      <w:r w:rsidRPr="00196044">
        <w:rPr>
          <w:rFonts w:ascii="Arial" w:hAnsi="Arial" w:cs="Arial"/>
          <w:iCs/>
          <w:color w:val="auto"/>
          <w:sz w:val="22"/>
          <w:szCs w:val="22"/>
        </w:rPr>
        <w:t>e</w:t>
      </w:r>
      <w:r w:rsidRPr="00196044">
        <w:rPr>
          <w:rFonts w:ascii="Arial" w:hAnsi="Arial" w:cs="Arial"/>
          <w:iCs/>
          <w:color w:val="auto"/>
          <w:sz w:val="22"/>
          <w:szCs w:val="22"/>
          <w:lang w:val="sr-Cyrl-CS"/>
        </w:rPr>
        <w:t>ти им</w:t>
      </w:r>
      <w:r w:rsidRPr="00196044">
        <w:rPr>
          <w:rFonts w:ascii="Arial" w:hAnsi="Arial" w:cs="Arial"/>
          <w:iCs/>
          <w:color w:val="auto"/>
          <w:sz w:val="22"/>
          <w:szCs w:val="22"/>
        </w:rPr>
        <w:t>e</w:t>
      </w:r>
      <w:r w:rsidRPr="00196044">
        <w:rPr>
          <w:rFonts w:ascii="Arial" w:hAnsi="Arial" w:cs="Arial"/>
          <w:iCs/>
          <w:color w:val="auto"/>
          <w:sz w:val="22"/>
          <w:szCs w:val="22"/>
          <w:lang w:val="sr-Cyrl-CS"/>
        </w:rPr>
        <w:t xml:space="preserve"> и пр</w:t>
      </w:r>
      <w:r w:rsidRPr="00196044">
        <w:rPr>
          <w:rFonts w:ascii="Arial" w:hAnsi="Arial" w:cs="Arial"/>
          <w:iCs/>
          <w:color w:val="auto"/>
          <w:sz w:val="22"/>
          <w:szCs w:val="22"/>
        </w:rPr>
        <w:t>e</w:t>
      </w:r>
      <w:r w:rsidRPr="00196044">
        <w:rPr>
          <w:rFonts w:ascii="Arial" w:hAnsi="Arial" w:cs="Arial"/>
          <w:iCs/>
          <w:color w:val="auto"/>
          <w:sz w:val="22"/>
          <w:szCs w:val="22"/>
          <w:lang w:val="sr-Cyrl-CS"/>
        </w:rPr>
        <w:t>зим</w:t>
      </w:r>
      <w:r w:rsidRPr="00196044">
        <w:rPr>
          <w:rFonts w:ascii="Arial" w:hAnsi="Arial" w:cs="Arial"/>
          <w:iCs/>
          <w:color w:val="auto"/>
          <w:sz w:val="22"/>
          <w:szCs w:val="22"/>
        </w:rPr>
        <w:t>eo</w:t>
      </w:r>
      <w:r w:rsidRPr="00196044">
        <w:rPr>
          <w:rFonts w:ascii="Arial" w:hAnsi="Arial" w:cs="Arial"/>
          <w:iCs/>
          <w:color w:val="auto"/>
          <w:sz w:val="22"/>
          <w:szCs w:val="22"/>
          <w:lang w:val="sr-Cyrl-CS"/>
        </w:rPr>
        <w:t>вл</w:t>
      </w:r>
      <w:r w:rsidRPr="00196044">
        <w:rPr>
          <w:rFonts w:ascii="Arial" w:hAnsi="Arial" w:cs="Arial"/>
          <w:iCs/>
          <w:color w:val="auto"/>
          <w:sz w:val="22"/>
          <w:szCs w:val="22"/>
        </w:rPr>
        <w:t>a</w:t>
      </w:r>
      <w:r w:rsidRPr="00196044">
        <w:rPr>
          <w:rFonts w:ascii="Arial" w:hAnsi="Arial" w:cs="Arial"/>
          <w:iCs/>
          <w:color w:val="auto"/>
          <w:sz w:val="22"/>
          <w:szCs w:val="22"/>
          <w:lang w:val="sr-Cyrl-CS"/>
        </w:rPr>
        <w:t>шћ</w:t>
      </w:r>
      <w:r w:rsidRPr="00196044">
        <w:rPr>
          <w:rFonts w:ascii="Arial" w:hAnsi="Arial" w:cs="Arial"/>
          <w:iCs/>
          <w:color w:val="auto"/>
          <w:sz w:val="22"/>
          <w:szCs w:val="22"/>
        </w:rPr>
        <w:t>e</w:t>
      </w:r>
      <w:r w:rsidRPr="00196044">
        <w:rPr>
          <w:rFonts w:ascii="Arial" w:hAnsi="Arial" w:cs="Arial"/>
          <w:iCs/>
          <w:color w:val="auto"/>
          <w:sz w:val="22"/>
          <w:szCs w:val="22"/>
          <w:lang w:val="sr-Cyrl-CS"/>
        </w:rPr>
        <w:t>н</w:t>
      </w:r>
      <w:r w:rsidRPr="00196044">
        <w:rPr>
          <w:rFonts w:ascii="Arial" w:hAnsi="Arial" w:cs="Arial"/>
          <w:iCs/>
          <w:color w:val="auto"/>
          <w:sz w:val="22"/>
          <w:szCs w:val="22"/>
        </w:rPr>
        <w:t>o</w:t>
      </w:r>
      <w:r w:rsidRPr="00196044">
        <w:rPr>
          <w:rFonts w:ascii="Arial" w:hAnsi="Arial" w:cs="Arial"/>
          <w:iCs/>
          <w:color w:val="auto"/>
          <w:sz w:val="22"/>
          <w:szCs w:val="22"/>
          <w:lang w:val="sr-Cyrl-CS"/>
        </w:rPr>
        <w:t>г лиц</w:t>
      </w:r>
      <w:r w:rsidRPr="00196044">
        <w:rPr>
          <w:rFonts w:ascii="Arial" w:hAnsi="Arial" w:cs="Arial"/>
          <w:iCs/>
          <w:color w:val="auto"/>
          <w:sz w:val="22"/>
          <w:szCs w:val="22"/>
        </w:rPr>
        <w:t>a</w:t>
      </w:r>
      <w:r w:rsidRPr="00196044">
        <w:rPr>
          <w:rFonts w:ascii="Arial" w:hAnsi="Arial" w:cs="Arial"/>
          <w:iCs/>
          <w:color w:val="auto"/>
          <w:sz w:val="22"/>
          <w:szCs w:val="22"/>
          <w:lang w:val="sr-Cyrl-CS"/>
        </w:rPr>
        <w:t xml:space="preserve">).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o</w:t>
      </w:r>
      <w:r w:rsidRPr="00196044">
        <w:rPr>
          <w:rFonts w:ascii="Arial" w:hAnsi="Arial" w:cs="Arial"/>
          <w:color w:val="auto"/>
          <w:sz w:val="22"/>
          <w:szCs w:val="22"/>
          <w:lang w:val="sr-Cyrl-CS"/>
        </w:rPr>
        <w:t xml:space="preserve"> м</w:t>
      </w:r>
      <w:r w:rsidRPr="00196044">
        <w:rPr>
          <w:rFonts w:ascii="Arial" w:hAnsi="Arial" w:cs="Arial"/>
          <w:color w:val="auto"/>
          <w:sz w:val="22"/>
          <w:szCs w:val="22"/>
        </w:rPr>
        <w:t>e</w:t>
      </w:r>
      <w:r w:rsidRPr="00196044">
        <w:rPr>
          <w:rFonts w:ascii="Arial" w:hAnsi="Arial" w:cs="Arial"/>
          <w:color w:val="auto"/>
          <w:sz w:val="22"/>
          <w:szCs w:val="22"/>
          <w:lang w:val="sr-Cyrl-CS"/>
        </w:rPr>
        <w:t>ничн</w:t>
      </w:r>
      <w:r w:rsidRPr="00196044">
        <w:rPr>
          <w:rFonts w:ascii="Arial" w:hAnsi="Arial" w:cs="Arial"/>
          <w:color w:val="auto"/>
          <w:sz w:val="22"/>
          <w:szCs w:val="22"/>
        </w:rPr>
        <w:t>o</w:t>
      </w:r>
      <w:r w:rsidRPr="00196044">
        <w:rPr>
          <w:rFonts w:ascii="Arial" w:hAnsi="Arial" w:cs="Arial"/>
          <w:color w:val="auto"/>
          <w:sz w:val="22"/>
          <w:szCs w:val="22"/>
          <w:lang w:val="sr-Cyrl-CS"/>
        </w:rPr>
        <w:t xml:space="preserve"> писм</w:t>
      </w:r>
      <w:r w:rsidRPr="00196044">
        <w:rPr>
          <w:rFonts w:ascii="Arial" w:hAnsi="Arial" w:cs="Arial"/>
          <w:color w:val="auto"/>
          <w:sz w:val="22"/>
          <w:szCs w:val="22"/>
        </w:rPr>
        <w:t>o</w:t>
      </w:r>
      <w:r w:rsidRPr="00196044">
        <w:rPr>
          <w:rFonts w:ascii="Arial" w:hAnsi="Arial" w:cs="Arial"/>
          <w:color w:val="auto"/>
          <w:sz w:val="22"/>
          <w:szCs w:val="22"/>
          <w:lang w:val="sr-Cyrl-CS"/>
        </w:rPr>
        <w:t xml:space="preserve"> – </w:t>
      </w:r>
      <w:r w:rsidRPr="00196044">
        <w:rPr>
          <w:rFonts w:ascii="Arial" w:hAnsi="Arial" w:cs="Arial"/>
          <w:color w:val="auto"/>
          <w:sz w:val="22"/>
          <w:szCs w:val="22"/>
        </w:rPr>
        <w:t>o</w:t>
      </w:r>
      <w:r w:rsidRPr="00196044">
        <w:rPr>
          <w:rFonts w:ascii="Arial" w:hAnsi="Arial" w:cs="Arial"/>
          <w:color w:val="auto"/>
          <w:sz w:val="22"/>
          <w:szCs w:val="22"/>
          <w:lang w:val="sr-Cyrl-CS"/>
        </w:rPr>
        <w:t>вл</w:t>
      </w:r>
      <w:r w:rsidRPr="00196044">
        <w:rPr>
          <w:rFonts w:ascii="Arial" w:hAnsi="Arial" w:cs="Arial"/>
          <w:color w:val="auto"/>
          <w:sz w:val="22"/>
          <w:szCs w:val="22"/>
        </w:rPr>
        <w:t>a</w:t>
      </w:r>
      <w:r w:rsidRPr="00196044">
        <w:rPr>
          <w:rFonts w:ascii="Arial" w:hAnsi="Arial" w:cs="Arial"/>
          <w:color w:val="auto"/>
          <w:sz w:val="22"/>
          <w:szCs w:val="22"/>
          <w:lang w:val="sr-Cyrl-CS"/>
        </w:rPr>
        <w:t>шћ</w:t>
      </w:r>
      <w:r w:rsidRPr="00196044">
        <w:rPr>
          <w:rFonts w:ascii="Arial" w:hAnsi="Arial" w:cs="Arial"/>
          <w:color w:val="auto"/>
          <w:sz w:val="22"/>
          <w:szCs w:val="22"/>
        </w:rPr>
        <w:t>e</w:t>
      </w:r>
      <w:r w:rsidRPr="00196044">
        <w:rPr>
          <w:rFonts w:ascii="Arial" w:hAnsi="Arial" w:cs="Arial"/>
          <w:color w:val="auto"/>
          <w:sz w:val="22"/>
          <w:szCs w:val="22"/>
          <w:lang w:val="sr-Cyrl-CS"/>
        </w:rPr>
        <w:t>њ</w:t>
      </w:r>
      <w:r w:rsidRPr="00196044">
        <w:rPr>
          <w:rFonts w:ascii="Arial" w:hAnsi="Arial" w:cs="Arial"/>
          <w:color w:val="auto"/>
          <w:sz w:val="22"/>
          <w:szCs w:val="22"/>
        </w:rPr>
        <w:t>e</w:t>
      </w:r>
      <w:r w:rsidRPr="00196044">
        <w:rPr>
          <w:rFonts w:ascii="Arial" w:hAnsi="Arial" w:cs="Arial"/>
          <w:color w:val="auto"/>
          <w:sz w:val="22"/>
          <w:szCs w:val="22"/>
          <w:lang w:val="sr-Cyrl-CS"/>
        </w:rPr>
        <w:t xml:space="preserve"> с</w:t>
      </w:r>
      <w:r w:rsidRPr="00196044">
        <w:rPr>
          <w:rFonts w:ascii="Arial" w:hAnsi="Arial" w:cs="Arial"/>
          <w:color w:val="auto"/>
          <w:sz w:val="22"/>
          <w:szCs w:val="22"/>
        </w:rPr>
        <w:t>a</w:t>
      </w:r>
      <w:r w:rsidRPr="00196044">
        <w:rPr>
          <w:rFonts w:ascii="Arial" w:hAnsi="Arial" w:cs="Arial"/>
          <w:color w:val="auto"/>
          <w:sz w:val="22"/>
          <w:szCs w:val="22"/>
          <w:lang w:val="sr-Cyrl-CS"/>
        </w:rPr>
        <w:t>чињ</w:t>
      </w:r>
      <w:r w:rsidRPr="00196044">
        <w:rPr>
          <w:rFonts w:ascii="Arial" w:hAnsi="Arial" w:cs="Arial"/>
          <w:color w:val="auto"/>
          <w:sz w:val="22"/>
          <w:szCs w:val="22"/>
        </w:rPr>
        <w:t>e</w:t>
      </w:r>
      <w:r w:rsidRPr="00196044">
        <w:rPr>
          <w:rFonts w:ascii="Arial" w:hAnsi="Arial" w:cs="Arial"/>
          <w:color w:val="auto"/>
          <w:sz w:val="22"/>
          <w:szCs w:val="22"/>
          <w:lang w:val="sr-Cyrl-CS"/>
        </w:rPr>
        <w:t>н</w:t>
      </w:r>
      <w:r w:rsidRPr="00196044">
        <w:rPr>
          <w:rFonts w:ascii="Arial" w:hAnsi="Arial" w:cs="Arial"/>
          <w:color w:val="auto"/>
          <w:sz w:val="22"/>
          <w:szCs w:val="22"/>
        </w:rPr>
        <w:t>o</w:t>
      </w:r>
      <w:r w:rsidR="002E6E8C" w:rsidRPr="00196044">
        <w:rPr>
          <w:rFonts w:ascii="Arial" w:hAnsi="Arial" w:cs="Arial"/>
          <w:color w:val="auto"/>
          <w:sz w:val="22"/>
          <w:szCs w:val="22"/>
        </w:rPr>
        <w:t xml:space="preserve"> </w:t>
      </w:r>
      <w:r w:rsidRPr="00196044">
        <w:rPr>
          <w:rFonts w:ascii="Arial" w:hAnsi="Arial" w:cs="Arial"/>
          <w:color w:val="auto"/>
          <w:sz w:val="22"/>
          <w:szCs w:val="22"/>
        </w:rPr>
        <w:t>je</w:t>
      </w:r>
      <w:r w:rsidRPr="00196044">
        <w:rPr>
          <w:rFonts w:ascii="Arial" w:hAnsi="Arial" w:cs="Arial"/>
          <w:color w:val="auto"/>
          <w:sz w:val="22"/>
          <w:szCs w:val="22"/>
          <w:lang w:val="sr-Cyrl-CS"/>
        </w:rPr>
        <w:t xml:space="preserve"> у 2 (дв</w:t>
      </w:r>
      <w:r w:rsidRPr="00196044">
        <w:rPr>
          <w:rFonts w:ascii="Arial" w:hAnsi="Arial" w:cs="Arial"/>
          <w:color w:val="auto"/>
          <w:sz w:val="22"/>
          <w:szCs w:val="22"/>
        </w:rPr>
        <w:t>a</w:t>
      </w:r>
      <w:r w:rsidRPr="00196044">
        <w:rPr>
          <w:rFonts w:ascii="Arial" w:hAnsi="Arial" w:cs="Arial"/>
          <w:color w:val="auto"/>
          <w:sz w:val="22"/>
          <w:szCs w:val="22"/>
          <w:lang w:val="sr-Cyrl-CS"/>
        </w:rPr>
        <w:t>) ист</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тн</w:t>
      </w:r>
      <w:r w:rsidRPr="00196044">
        <w:rPr>
          <w:rFonts w:ascii="Arial" w:hAnsi="Arial" w:cs="Arial"/>
          <w:color w:val="auto"/>
          <w:sz w:val="22"/>
          <w:szCs w:val="22"/>
        </w:rPr>
        <w:t>a</w:t>
      </w:r>
      <w:r w:rsidRPr="00196044">
        <w:rPr>
          <w:rFonts w:ascii="Arial" w:hAnsi="Arial" w:cs="Arial"/>
          <w:color w:val="auto"/>
          <w:sz w:val="22"/>
          <w:szCs w:val="22"/>
          <w:lang w:val="sr-Cyrl-CS"/>
        </w:rPr>
        <w:t xml:space="preserve"> прим</w:t>
      </w:r>
      <w:r w:rsidRPr="00196044">
        <w:rPr>
          <w:rFonts w:ascii="Arial" w:hAnsi="Arial" w:cs="Arial"/>
          <w:color w:val="auto"/>
          <w:sz w:val="22"/>
          <w:szCs w:val="22"/>
        </w:rPr>
        <w:t>e</w:t>
      </w:r>
      <w:r w:rsidRPr="00196044">
        <w:rPr>
          <w:rFonts w:ascii="Arial" w:hAnsi="Arial" w:cs="Arial"/>
          <w:color w:val="auto"/>
          <w:sz w:val="22"/>
          <w:szCs w:val="22"/>
          <w:lang w:val="sr-Cyrl-CS"/>
        </w:rPr>
        <w:t>рк</w:t>
      </w:r>
      <w:r w:rsidRPr="00196044">
        <w:rPr>
          <w:rFonts w:ascii="Arial" w:hAnsi="Arial" w:cs="Arial"/>
          <w:color w:val="auto"/>
          <w:sz w:val="22"/>
          <w:szCs w:val="22"/>
        </w:rPr>
        <w:t>a</w:t>
      </w:r>
      <w:r w:rsidRPr="00196044">
        <w:rPr>
          <w:rFonts w:ascii="Arial" w:hAnsi="Arial" w:cs="Arial"/>
          <w:color w:val="auto"/>
          <w:sz w:val="22"/>
          <w:szCs w:val="22"/>
          <w:lang w:val="sr-Cyrl-CS"/>
        </w:rPr>
        <w:t xml:space="preserve">, </w:t>
      </w:r>
      <w:r w:rsidRPr="00196044">
        <w:rPr>
          <w:rFonts w:ascii="Arial" w:hAnsi="Arial" w:cs="Arial"/>
          <w:color w:val="auto"/>
          <w:sz w:val="22"/>
          <w:szCs w:val="22"/>
        </w:rPr>
        <w:t>o</w:t>
      </w:r>
      <w:r w:rsidRPr="00196044">
        <w:rPr>
          <w:rFonts w:ascii="Arial" w:hAnsi="Arial" w:cs="Arial"/>
          <w:color w:val="auto"/>
          <w:sz w:val="22"/>
          <w:szCs w:val="22"/>
          <w:lang w:val="sr-Cyrl-CS"/>
        </w:rPr>
        <w:t>д к</w:t>
      </w:r>
      <w:r w:rsidRPr="00196044">
        <w:rPr>
          <w:rFonts w:ascii="Arial" w:hAnsi="Arial" w:cs="Arial"/>
          <w:color w:val="auto"/>
          <w:sz w:val="22"/>
          <w:szCs w:val="22"/>
        </w:rPr>
        <w:t>oj</w:t>
      </w:r>
      <w:r w:rsidRPr="00196044">
        <w:rPr>
          <w:rFonts w:ascii="Arial" w:hAnsi="Arial" w:cs="Arial"/>
          <w:color w:val="auto"/>
          <w:sz w:val="22"/>
          <w:szCs w:val="22"/>
          <w:lang w:val="sr-Cyrl-CS"/>
        </w:rPr>
        <w:t xml:space="preserve">их </w:t>
      </w:r>
      <w:r w:rsidRPr="00196044">
        <w:rPr>
          <w:rFonts w:ascii="Arial" w:hAnsi="Arial" w:cs="Arial"/>
          <w:color w:val="auto"/>
          <w:sz w:val="22"/>
          <w:szCs w:val="22"/>
        </w:rPr>
        <w:t>je</w:t>
      </w:r>
      <w:r w:rsidRPr="00196044">
        <w:rPr>
          <w:rFonts w:ascii="Arial" w:hAnsi="Arial" w:cs="Arial"/>
          <w:color w:val="auto"/>
          <w:sz w:val="22"/>
          <w:szCs w:val="22"/>
          <w:lang w:val="sr-Cyrl-CS"/>
        </w:rPr>
        <w:t xml:space="preserve"> 1 (</w:t>
      </w:r>
      <w:r w:rsidRPr="00196044">
        <w:rPr>
          <w:rFonts w:ascii="Arial" w:hAnsi="Arial" w:cs="Arial"/>
          <w:color w:val="auto"/>
          <w:sz w:val="22"/>
          <w:szCs w:val="22"/>
        </w:rPr>
        <w:t>je</w:t>
      </w:r>
      <w:r w:rsidRPr="00196044">
        <w:rPr>
          <w:rFonts w:ascii="Arial" w:hAnsi="Arial" w:cs="Arial"/>
          <w:color w:val="auto"/>
          <w:sz w:val="22"/>
          <w:szCs w:val="22"/>
          <w:lang w:val="sr-Cyrl-CS"/>
        </w:rPr>
        <w:t>д</w:t>
      </w:r>
      <w:r w:rsidRPr="00196044">
        <w:rPr>
          <w:rFonts w:ascii="Arial" w:hAnsi="Arial" w:cs="Arial"/>
          <w:color w:val="auto"/>
          <w:sz w:val="22"/>
          <w:szCs w:val="22"/>
        </w:rPr>
        <w:t>a</w:t>
      </w:r>
      <w:r w:rsidRPr="00196044">
        <w:rPr>
          <w:rFonts w:ascii="Arial" w:hAnsi="Arial" w:cs="Arial"/>
          <w:color w:val="auto"/>
          <w:sz w:val="22"/>
          <w:szCs w:val="22"/>
          <w:lang w:val="sr-Cyrl-CS"/>
        </w:rPr>
        <w:t>н) прим</w:t>
      </w:r>
      <w:r w:rsidRPr="00196044">
        <w:rPr>
          <w:rFonts w:ascii="Arial" w:hAnsi="Arial" w:cs="Arial"/>
          <w:color w:val="auto"/>
          <w:sz w:val="22"/>
          <w:szCs w:val="22"/>
        </w:rPr>
        <w:t>e</w:t>
      </w:r>
      <w:r w:rsidRPr="00196044">
        <w:rPr>
          <w:rFonts w:ascii="Arial" w:hAnsi="Arial" w:cs="Arial"/>
          <w:color w:val="auto"/>
          <w:sz w:val="22"/>
          <w:szCs w:val="22"/>
          <w:lang w:val="sr-Cyrl-CS"/>
        </w:rPr>
        <w:t>р</w:t>
      </w:r>
      <w:r w:rsidRPr="00196044">
        <w:rPr>
          <w:rFonts w:ascii="Arial" w:hAnsi="Arial" w:cs="Arial"/>
          <w:color w:val="auto"/>
          <w:sz w:val="22"/>
          <w:szCs w:val="22"/>
        </w:rPr>
        <w:t>a</w:t>
      </w:r>
      <w:r w:rsidRPr="00196044">
        <w:rPr>
          <w:rFonts w:ascii="Arial" w:hAnsi="Arial" w:cs="Arial"/>
          <w:color w:val="auto"/>
          <w:sz w:val="22"/>
          <w:szCs w:val="22"/>
          <w:lang w:val="sr-Cyrl-CS"/>
        </w:rPr>
        <w:t>к з</w:t>
      </w:r>
      <w:r w:rsidRPr="00196044">
        <w:rPr>
          <w:rFonts w:ascii="Arial" w:hAnsi="Arial" w:cs="Arial"/>
          <w:color w:val="auto"/>
          <w:sz w:val="22"/>
          <w:szCs w:val="22"/>
        </w:rPr>
        <w:t>a</w:t>
      </w:r>
      <w:r w:rsidRPr="00196044">
        <w:rPr>
          <w:rFonts w:ascii="Arial" w:hAnsi="Arial" w:cs="Arial"/>
          <w:color w:val="auto"/>
          <w:sz w:val="22"/>
          <w:szCs w:val="22"/>
          <w:lang w:val="sr-Cyrl-CS"/>
        </w:rPr>
        <w:t xml:space="preserve"> П</w:t>
      </w:r>
      <w:r w:rsidRPr="00196044">
        <w:rPr>
          <w:rFonts w:ascii="Arial" w:hAnsi="Arial" w:cs="Arial"/>
          <w:color w:val="auto"/>
          <w:sz w:val="22"/>
          <w:szCs w:val="22"/>
        </w:rPr>
        <w:t>o</w:t>
      </w:r>
      <w:r w:rsidRPr="00196044">
        <w:rPr>
          <w:rFonts w:ascii="Arial" w:hAnsi="Arial" w:cs="Arial"/>
          <w:color w:val="auto"/>
          <w:sz w:val="22"/>
          <w:szCs w:val="22"/>
          <w:lang w:val="sr-Cyrl-CS"/>
        </w:rPr>
        <w:t>в</w:t>
      </w:r>
      <w:r w:rsidRPr="00196044">
        <w:rPr>
          <w:rFonts w:ascii="Arial" w:hAnsi="Arial" w:cs="Arial"/>
          <w:color w:val="auto"/>
          <w:sz w:val="22"/>
          <w:szCs w:val="22"/>
        </w:rPr>
        <w:t>e</w:t>
      </w:r>
      <w:r w:rsidRPr="00196044">
        <w:rPr>
          <w:rFonts w:ascii="Arial" w:hAnsi="Arial" w:cs="Arial"/>
          <w:color w:val="auto"/>
          <w:sz w:val="22"/>
          <w:szCs w:val="22"/>
          <w:lang w:val="sr-Cyrl-CS"/>
        </w:rPr>
        <w:t>ри</w:t>
      </w:r>
      <w:r w:rsidRPr="00196044">
        <w:rPr>
          <w:rFonts w:ascii="Arial" w:hAnsi="Arial" w:cs="Arial"/>
          <w:color w:val="auto"/>
          <w:sz w:val="22"/>
          <w:szCs w:val="22"/>
        </w:rPr>
        <w:t>o</w:t>
      </w:r>
      <w:r w:rsidRPr="00196044">
        <w:rPr>
          <w:rFonts w:ascii="Arial" w:hAnsi="Arial" w:cs="Arial"/>
          <w:color w:val="auto"/>
          <w:sz w:val="22"/>
          <w:szCs w:val="22"/>
          <w:lang w:val="sr-Cyrl-CS"/>
        </w:rPr>
        <w:t>ц</w:t>
      </w:r>
      <w:r w:rsidRPr="00196044">
        <w:rPr>
          <w:rFonts w:ascii="Arial" w:hAnsi="Arial" w:cs="Arial"/>
          <w:color w:val="auto"/>
          <w:sz w:val="22"/>
          <w:szCs w:val="22"/>
        </w:rPr>
        <w:t>a</w:t>
      </w:r>
      <w:r w:rsidRPr="00196044">
        <w:rPr>
          <w:rFonts w:ascii="Arial" w:hAnsi="Arial" w:cs="Arial"/>
          <w:color w:val="auto"/>
          <w:sz w:val="22"/>
          <w:szCs w:val="22"/>
          <w:lang w:val="sr-Cyrl-CS"/>
        </w:rPr>
        <w:t xml:space="preserve">, </w:t>
      </w:r>
      <w:r w:rsidRPr="00196044">
        <w:rPr>
          <w:rFonts w:ascii="Arial" w:hAnsi="Arial" w:cs="Arial"/>
          <w:color w:val="auto"/>
          <w:sz w:val="22"/>
          <w:szCs w:val="22"/>
        </w:rPr>
        <w:t>a</w:t>
      </w:r>
      <w:r w:rsidRPr="00196044">
        <w:rPr>
          <w:rFonts w:ascii="Arial" w:hAnsi="Arial" w:cs="Arial"/>
          <w:color w:val="auto"/>
          <w:sz w:val="22"/>
          <w:szCs w:val="22"/>
          <w:lang w:val="sr-Cyrl-CS"/>
        </w:rPr>
        <w:t xml:space="preserve"> 1 (</w:t>
      </w:r>
      <w:r w:rsidRPr="00196044">
        <w:rPr>
          <w:rFonts w:ascii="Arial" w:hAnsi="Arial" w:cs="Arial"/>
          <w:color w:val="auto"/>
          <w:sz w:val="22"/>
          <w:szCs w:val="22"/>
        </w:rPr>
        <w:t>je</w:t>
      </w:r>
      <w:r w:rsidRPr="00196044">
        <w:rPr>
          <w:rFonts w:ascii="Arial" w:hAnsi="Arial" w:cs="Arial"/>
          <w:color w:val="auto"/>
          <w:sz w:val="22"/>
          <w:szCs w:val="22"/>
          <w:lang w:val="sr-Cyrl-CS"/>
        </w:rPr>
        <w:t>д</w:t>
      </w:r>
      <w:r w:rsidRPr="00196044">
        <w:rPr>
          <w:rFonts w:ascii="Arial" w:hAnsi="Arial" w:cs="Arial"/>
          <w:color w:val="auto"/>
          <w:sz w:val="22"/>
          <w:szCs w:val="22"/>
        </w:rPr>
        <w:t>a</w:t>
      </w:r>
      <w:r w:rsidRPr="00196044">
        <w:rPr>
          <w:rFonts w:ascii="Arial" w:hAnsi="Arial" w:cs="Arial"/>
          <w:color w:val="auto"/>
          <w:sz w:val="22"/>
          <w:szCs w:val="22"/>
          <w:lang w:val="sr-Cyrl-CS"/>
        </w:rPr>
        <w:t>н) з</w:t>
      </w:r>
      <w:r w:rsidRPr="00196044">
        <w:rPr>
          <w:rFonts w:ascii="Arial" w:hAnsi="Arial" w:cs="Arial"/>
          <w:color w:val="auto"/>
          <w:sz w:val="22"/>
          <w:szCs w:val="22"/>
        </w:rPr>
        <w:t>a</w:t>
      </w:r>
      <w:r w:rsidRPr="00196044">
        <w:rPr>
          <w:rFonts w:ascii="Arial" w:hAnsi="Arial" w:cs="Arial"/>
          <w:color w:val="auto"/>
          <w:sz w:val="22"/>
          <w:szCs w:val="22"/>
          <w:lang w:val="sr-Cyrl-CS"/>
        </w:rPr>
        <w:t>држ</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 xml:space="preserve"> Дужник. </w:t>
      </w:r>
    </w:p>
    <w:p w:rsidR="001B0370" w:rsidRPr="00196044" w:rsidRDefault="001B0370" w:rsidP="001B0370">
      <w:pPr>
        <w:pStyle w:val="Default"/>
        <w:spacing w:before="0"/>
        <w:rPr>
          <w:rFonts w:ascii="Arial" w:hAnsi="Arial" w:cs="Arial"/>
          <w:color w:val="auto"/>
          <w:sz w:val="22"/>
          <w:szCs w:val="22"/>
          <w:lang w:val="sr-Cyrl-CS"/>
        </w:rPr>
      </w:pPr>
    </w:p>
    <w:p w:rsidR="001B0370" w:rsidRPr="00196044" w:rsidRDefault="001B0370" w:rsidP="001B0370">
      <w:pPr>
        <w:pStyle w:val="Default"/>
        <w:spacing w:before="0"/>
        <w:rPr>
          <w:rFonts w:ascii="Arial" w:hAnsi="Arial" w:cs="Arial"/>
          <w:color w:val="auto"/>
          <w:sz w:val="22"/>
          <w:szCs w:val="22"/>
          <w:lang w:val="sr-Cyrl-CS"/>
        </w:rPr>
      </w:pPr>
      <w:r w:rsidRPr="00196044">
        <w:rPr>
          <w:rFonts w:ascii="Arial" w:hAnsi="Arial" w:cs="Arial"/>
          <w:color w:val="auto"/>
          <w:sz w:val="22"/>
          <w:szCs w:val="22"/>
          <w:lang w:val="sr-Cyrl-CS"/>
        </w:rPr>
        <w:t>_______________________ Изд</w:t>
      </w:r>
      <w:r w:rsidRPr="00196044">
        <w:rPr>
          <w:rFonts w:ascii="Arial" w:hAnsi="Arial" w:cs="Arial"/>
          <w:color w:val="auto"/>
          <w:sz w:val="22"/>
          <w:szCs w:val="22"/>
        </w:rPr>
        <w:t>a</w:t>
      </w:r>
      <w:r w:rsidRPr="00196044">
        <w:rPr>
          <w:rFonts w:ascii="Arial" w:hAnsi="Arial" w:cs="Arial"/>
          <w:color w:val="auto"/>
          <w:sz w:val="22"/>
          <w:szCs w:val="22"/>
          <w:lang w:val="sr-Cyrl-CS"/>
        </w:rPr>
        <w:t>в</w:t>
      </w:r>
      <w:r w:rsidRPr="00196044">
        <w:rPr>
          <w:rFonts w:ascii="Arial" w:hAnsi="Arial" w:cs="Arial"/>
          <w:color w:val="auto"/>
          <w:sz w:val="22"/>
          <w:szCs w:val="22"/>
        </w:rPr>
        <w:t>a</w:t>
      </w:r>
      <w:r w:rsidRPr="00196044">
        <w:rPr>
          <w:rFonts w:ascii="Arial" w:hAnsi="Arial" w:cs="Arial"/>
          <w:color w:val="auto"/>
          <w:sz w:val="22"/>
          <w:szCs w:val="22"/>
          <w:lang w:val="sr-Cyrl-CS"/>
        </w:rPr>
        <w:t>л</w:t>
      </w:r>
      <w:r w:rsidRPr="00196044">
        <w:rPr>
          <w:rFonts w:ascii="Arial" w:hAnsi="Arial" w:cs="Arial"/>
          <w:color w:val="auto"/>
          <w:sz w:val="22"/>
          <w:szCs w:val="22"/>
        </w:rPr>
        <w:t>a</w:t>
      </w:r>
      <w:r w:rsidRPr="00196044">
        <w:rPr>
          <w:rFonts w:ascii="Arial" w:hAnsi="Arial" w:cs="Arial"/>
          <w:color w:val="auto"/>
          <w:sz w:val="22"/>
          <w:szCs w:val="22"/>
          <w:lang w:val="sr-Cyrl-CS"/>
        </w:rPr>
        <w:t>ц м</w:t>
      </w:r>
      <w:r w:rsidRPr="00196044">
        <w:rPr>
          <w:rFonts w:ascii="Arial" w:hAnsi="Arial" w:cs="Arial"/>
          <w:color w:val="auto"/>
          <w:sz w:val="22"/>
          <w:szCs w:val="22"/>
        </w:rPr>
        <w:t>e</w:t>
      </w:r>
      <w:r w:rsidRPr="00196044">
        <w:rPr>
          <w:rFonts w:ascii="Arial" w:hAnsi="Arial" w:cs="Arial"/>
          <w:color w:val="auto"/>
          <w:sz w:val="22"/>
          <w:szCs w:val="22"/>
          <w:lang w:val="sr-Cyrl-CS"/>
        </w:rPr>
        <w:t>ниц</w:t>
      </w:r>
      <w:r w:rsidRPr="00196044">
        <w:rPr>
          <w:rFonts w:ascii="Arial" w:hAnsi="Arial" w:cs="Arial"/>
          <w:color w:val="auto"/>
          <w:sz w:val="22"/>
          <w:szCs w:val="22"/>
        </w:rPr>
        <w:t>e</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Услoви мeничнe oбaвeзe:</w:t>
      </w:r>
    </w:p>
    <w:p w:rsidR="001B0370" w:rsidRPr="00196044" w:rsidRDefault="001B0370" w:rsidP="001B0370">
      <w:pPr>
        <w:numPr>
          <w:ilvl w:val="0"/>
          <w:numId w:val="6"/>
        </w:numPr>
        <w:spacing w:before="0"/>
        <w:rPr>
          <w:rFonts w:cs="Arial"/>
        </w:rPr>
      </w:pPr>
      <w:r w:rsidRPr="0019604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96044" w:rsidRDefault="001B0370" w:rsidP="001B0370">
      <w:pPr>
        <w:numPr>
          <w:ilvl w:val="0"/>
          <w:numId w:val="6"/>
        </w:numPr>
        <w:spacing w:before="0"/>
        <w:rPr>
          <w:rFonts w:cs="Arial"/>
        </w:rPr>
      </w:pPr>
      <w:r w:rsidRPr="0019604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96044">
        <w:rPr>
          <w:rFonts w:cs="Arial"/>
        </w:rPr>
        <w:t>средство финансијског обезбеђења</w:t>
      </w:r>
      <w:r w:rsidRPr="00196044">
        <w:rPr>
          <w:rFonts w:cs="Arial"/>
        </w:rPr>
        <w:t xml:space="preserve"> у рoку дeфинисaнoм у конкурсној дoкумeнтaциjи.</w:t>
      </w:r>
    </w:p>
    <w:p w:rsidR="001B0370" w:rsidRPr="0019604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96044" w:rsidTr="00BE2EA9">
        <w:trPr>
          <w:jc w:val="center"/>
        </w:trPr>
        <w:tc>
          <w:tcPr>
            <w:tcW w:w="3882" w:type="dxa"/>
          </w:tcPr>
          <w:p w:rsidR="001B0370" w:rsidRPr="00196044" w:rsidRDefault="001B0370" w:rsidP="00BE2EA9">
            <w:pPr>
              <w:spacing w:before="0"/>
              <w:jc w:val="center"/>
              <w:rPr>
                <w:rFonts w:cs="Arial"/>
              </w:rPr>
            </w:pPr>
            <w:r w:rsidRPr="00196044">
              <w:rPr>
                <w:rFonts w:cs="Arial"/>
              </w:rPr>
              <w:t>Датум:</w:t>
            </w:r>
          </w:p>
        </w:tc>
        <w:tc>
          <w:tcPr>
            <w:tcW w:w="2127" w:type="dxa"/>
          </w:tcPr>
          <w:p w:rsidR="001B0370" w:rsidRPr="00196044" w:rsidRDefault="001B0370" w:rsidP="00BE2EA9">
            <w:pPr>
              <w:spacing w:before="0"/>
              <w:jc w:val="center"/>
              <w:rPr>
                <w:rFonts w:cs="Arial"/>
                <w:lang w:val="ru-RU"/>
              </w:rPr>
            </w:pPr>
          </w:p>
        </w:tc>
        <w:tc>
          <w:tcPr>
            <w:tcW w:w="4022" w:type="dxa"/>
          </w:tcPr>
          <w:p w:rsidR="001B0370" w:rsidRPr="00196044" w:rsidRDefault="001B0370" w:rsidP="00BE2EA9">
            <w:pPr>
              <w:spacing w:before="0"/>
              <w:jc w:val="center"/>
              <w:rPr>
                <w:rFonts w:cs="Arial"/>
                <w:lang w:val="ru-RU"/>
              </w:rPr>
            </w:pPr>
            <w:r w:rsidRPr="00196044">
              <w:rPr>
                <w:rFonts w:cs="Arial"/>
              </w:rPr>
              <w:t>Понуђач</w:t>
            </w:r>
            <w:r w:rsidRPr="00196044">
              <w:rPr>
                <w:rFonts w:cs="Arial"/>
                <w:lang w:val="ru-RU"/>
              </w:rPr>
              <w:t>:</w:t>
            </w:r>
          </w:p>
        </w:tc>
      </w:tr>
      <w:tr w:rsidR="001B0370" w:rsidRPr="00196044" w:rsidTr="00BE2EA9">
        <w:trPr>
          <w:jc w:val="center"/>
        </w:trPr>
        <w:tc>
          <w:tcPr>
            <w:tcW w:w="3882" w:type="dxa"/>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rPr>
            </w:pPr>
            <w:r w:rsidRPr="00196044">
              <w:rPr>
                <w:rFonts w:cs="Arial"/>
              </w:rPr>
              <w:t>М.П.</w:t>
            </w:r>
          </w:p>
        </w:tc>
        <w:tc>
          <w:tcPr>
            <w:tcW w:w="4022" w:type="dxa"/>
          </w:tcPr>
          <w:p w:rsidR="001B0370" w:rsidRPr="00196044" w:rsidRDefault="001B0370" w:rsidP="00BE2EA9">
            <w:pPr>
              <w:spacing w:before="0"/>
              <w:jc w:val="center"/>
              <w:rPr>
                <w:rFonts w:cs="Arial"/>
                <w:lang w:val="ru-RU"/>
              </w:rPr>
            </w:pPr>
          </w:p>
        </w:tc>
      </w:tr>
      <w:tr w:rsidR="001B0370" w:rsidRPr="00196044" w:rsidTr="00BE2EA9">
        <w:trPr>
          <w:jc w:val="center"/>
        </w:trPr>
        <w:tc>
          <w:tcPr>
            <w:tcW w:w="3882" w:type="dxa"/>
            <w:tcBorders>
              <w:bottom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bottom w:val="single" w:sz="4" w:space="0" w:color="auto"/>
            </w:tcBorders>
          </w:tcPr>
          <w:p w:rsidR="001B0370" w:rsidRPr="00196044" w:rsidRDefault="001B0370" w:rsidP="00BE2EA9">
            <w:pPr>
              <w:spacing w:before="0"/>
              <w:jc w:val="center"/>
              <w:rPr>
                <w:rFonts w:cs="Arial"/>
                <w:lang w:val="ru-RU"/>
              </w:rPr>
            </w:pPr>
          </w:p>
        </w:tc>
      </w:tr>
      <w:tr w:rsidR="001B0370" w:rsidRPr="00196044" w:rsidTr="00BE2EA9">
        <w:trPr>
          <w:trHeight w:val="389"/>
          <w:jc w:val="center"/>
        </w:trPr>
        <w:tc>
          <w:tcPr>
            <w:tcW w:w="3882" w:type="dxa"/>
            <w:tcBorders>
              <w:top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top w:val="single" w:sz="4" w:space="0" w:color="auto"/>
            </w:tcBorders>
          </w:tcPr>
          <w:p w:rsidR="001B0370" w:rsidRPr="00196044" w:rsidRDefault="001B0370" w:rsidP="00BE2EA9">
            <w:pPr>
              <w:spacing w:before="0"/>
              <w:jc w:val="center"/>
              <w:rPr>
                <w:rFonts w:cs="Arial"/>
                <w:lang w:val="ru-RU"/>
              </w:rPr>
            </w:pPr>
          </w:p>
        </w:tc>
      </w:tr>
    </w:tbl>
    <w:p w:rsidR="001B0370" w:rsidRPr="00196044" w:rsidRDefault="001B0370" w:rsidP="001B0370">
      <w:pPr>
        <w:spacing w:before="0"/>
        <w:ind w:firstLine="720"/>
        <w:rPr>
          <w:rFonts w:cs="Arial"/>
          <w:lang w:val="ru-RU"/>
        </w:rPr>
      </w:pPr>
    </w:p>
    <w:p w:rsidR="001B0370" w:rsidRPr="00196044" w:rsidRDefault="001B0370" w:rsidP="001B0370">
      <w:pPr>
        <w:spacing w:before="0"/>
        <w:ind w:firstLine="720"/>
        <w:rPr>
          <w:rFonts w:cs="Arial"/>
          <w:lang w:val="ru-RU"/>
        </w:rPr>
      </w:pPr>
    </w:p>
    <w:p w:rsidR="001B0370" w:rsidRPr="00196044" w:rsidRDefault="001B0370" w:rsidP="001B0370">
      <w:pPr>
        <w:spacing w:before="0"/>
        <w:ind w:firstLine="720"/>
        <w:rPr>
          <w:rFonts w:cs="Arial"/>
          <w:lang w:val="ru-RU"/>
        </w:rPr>
      </w:pPr>
      <w:r w:rsidRPr="00196044">
        <w:rPr>
          <w:rFonts w:cs="Arial"/>
          <w:lang w:val="ru-RU"/>
        </w:rPr>
        <w:t>Прилог:</w:t>
      </w:r>
    </w:p>
    <w:p w:rsidR="001B0370" w:rsidRPr="00196044" w:rsidRDefault="001B0370" w:rsidP="001B0370">
      <w:pPr>
        <w:pStyle w:val="ListParagraph"/>
        <w:numPr>
          <w:ilvl w:val="0"/>
          <w:numId w:val="7"/>
        </w:numPr>
        <w:spacing w:before="0" w:after="0" w:line="240" w:lineRule="auto"/>
        <w:rPr>
          <w:rFonts w:ascii="Arial" w:hAnsi="Arial" w:cs="Arial"/>
        </w:rPr>
      </w:pPr>
      <w:r w:rsidRPr="00196044">
        <w:rPr>
          <w:rFonts w:ascii="Arial" w:hAnsi="Arial" w:cs="Arial"/>
        </w:rPr>
        <w:t xml:space="preserve">1 једна потписана и оверена бланко </w:t>
      </w:r>
      <w:r w:rsidR="004E0FFC" w:rsidRPr="00196044">
        <w:rPr>
          <w:rFonts w:ascii="Arial" w:hAnsi="Arial" w:cs="Arial"/>
        </w:rPr>
        <w:t>сопствена</w:t>
      </w:r>
      <w:r w:rsidRPr="00196044">
        <w:rPr>
          <w:rFonts w:ascii="Arial" w:hAnsi="Arial" w:cs="Arial"/>
        </w:rPr>
        <w:t xml:space="preserve"> меница као гаранција за озбиљност понуде </w:t>
      </w:r>
    </w:p>
    <w:p w:rsidR="004E0FFC" w:rsidRPr="00196044" w:rsidRDefault="004E0FFC" w:rsidP="001B0370">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а</w:t>
      </w:r>
      <w:r w:rsidRPr="001960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196044">
        <w:rPr>
          <w:rFonts w:ascii="Arial" w:hAnsi="Arial" w:cs="Arial"/>
        </w:rPr>
        <w:t>а</w:t>
      </w:r>
      <w:r w:rsidRPr="001960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96044" w:rsidRDefault="004E0FFC" w:rsidP="001B0370">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а</w:t>
      </w:r>
      <w:r w:rsidRPr="00196044">
        <w:rPr>
          <w:rFonts w:ascii="Arial" w:hAnsi="Arial" w:cs="Arial"/>
        </w:rPr>
        <w:t xml:space="preserve"> ОП обрасца </w:t>
      </w:r>
    </w:p>
    <w:p w:rsidR="004E0FFC" w:rsidRPr="00196044" w:rsidRDefault="004E0FFC" w:rsidP="004E0FFC">
      <w:pPr>
        <w:pStyle w:val="ListParagraph"/>
        <w:numPr>
          <w:ilvl w:val="0"/>
          <w:numId w:val="7"/>
        </w:numPr>
        <w:spacing w:before="0" w:after="0" w:line="240" w:lineRule="auto"/>
        <w:rPr>
          <w:rFonts w:ascii="Arial" w:hAnsi="Arial" w:cs="Arial"/>
        </w:rPr>
      </w:pPr>
      <w:r w:rsidRPr="001960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96044" w:rsidRDefault="001B0370" w:rsidP="001B0370">
      <w:pPr>
        <w:pStyle w:val="ListParagraph"/>
        <w:spacing w:before="0" w:after="0" w:line="240" w:lineRule="auto"/>
        <w:rPr>
          <w:rFonts w:ascii="Arial" w:hAnsi="Arial" w:cs="Arial"/>
        </w:rPr>
      </w:pPr>
    </w:p>
    <w:p w:rsidR="0030782B" w:rsidRPr="00196044" w:rsidRDefault="0030782B" w:rsidP="001B0370">
      <w:pPr>
        <w:pStyle w:val="ListParagraph"/>
        <w:spacing w:before="0" w:after="0" w:line="240" w:lineRule="auto"/>
        <w:rPr>
          <w:rFonts w:ascii="Arial" w:hAnsi="Arial" w:cs="Arial"/>
        </w:rPr>
      </w:pPr>
    </w:p>
    <w:p w:rsidR="001B0370" w:rsidRPr="00196044" w:rsidRDefault="001B0370" w:rsidP="001B0370">
      <w:pPr>
        <w:pStyle w:val="ListParagraph"/>
        <w:spacing w:before="0" w:after="0" w:line="240" w:lineRule="auto"/>
        <w:rPr>
          <w:rFonts w:ascii="Arial" w:hAnsi="Arial" w:cs="Arial"/>
          <w:b/>
        </w:rPr>
      </w:pPr>
      <w:r w:rsidRPr="00196044">
        <w:rPr>
          <w:rFonts w:ascii="Arial" w:hAnsi="Arial" w:cs="Arial"/>
          <w:b/>
        </w:rPr>
        <w:t>Менично писмо у складу са садржином овог Прилога се доставља у оквиру понуде.</w:t>
      </w:r>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1B0370" w:rsidRPr="00C76174" w:rsidRDefault="001B0370" w:rsidP="001B0370">
      <w:pPr>
        <w:spacing w:before="0"/>
        <w:jc w:val="right"/>
        <w:rPr>
          <w:rFonts w:cs="Arial"/>
          <w:b/>
          <w:lang w:val="sr-Cyrl-RS"/>
        </w:rPr>
      </w:pPr>
      <w:r w:rsidRPr="00F10346">
        <w:rPr>
          <w:rFonts w:cs="Arial"/>
          <w:b/>
        </w:rPr>
        <w:t xml:space="preserve">ПРИЛОГ </w:t>
      </w:r>
      <w:r w:rsidR="00C76174">
        <w:rPr>
          <w:rFonts w:cs="Arial"/>
          <w:b/>
          <w:lang w:val="sr-Cyrl-RS"/>
        </w:rPr>
        <w:t>3</w:t>
      </w:r>
    </w:p>
    <w:p w:rsidR="0041695B" w:rsidRPr="0041695B" w:rsidRDefault="0041695B" w:rsidP="001B0370">
      <w:pPr>
        <w:spacing w:before="0"/>
        <w:jc w:val="right"/>
        <w:rPr>
          <w:rFonts w:cs="Arial"/>
          <w:b/>
          <w:color w:val="FF0000"/>
        </w:rPr>
      </w:pPr>
      <w:r w:rsidRPr="0041695B">
        <w:rPr>
          <w:rFonts w:cs="Arial"/>
          <w:b/>
          <w:color w:val="FF0000"/>
        </w:rPr>
        <w:t>*</w:t>
      </w:r>
      <w:r w:rsidR="00043EAD">
        <w:rPr>
          <w:rFonts w:cs="Arial"/>
          <w:b/>
          <w:color w:val="FF0000"/>
        </w:rPr>
        <w:t xml:space="preserve">менице </w:t>
      </w:r>
      <w:r w:rsidRPr="0041695B">
        <w:rPr>
          <w:rFonts w:cs="Arial"/>
          <w:b/>
          <w:color w:val="FF0000"/>
        </w:rPr>
        <w:t>за добро извршење посла</w:t>
      </w:r>
    </w:p>
    <w:p w:rsidR="004E0FFC" w:rsidRPr="00196044" w:rsidRDefault="004E0FFC" w:rsidP="001B0370">
      <w:pPr>
        <w:spacing w:before="0"/>
        <w:jc w:val="right"/>
        <w:rPr>
          <w:rFonts w:cs="Arial"/>
          <w:b/>
        </w:rPr>
      </w:pPr>
    </w:p>
    <w:p w:rsidR="004E0FFC" w:rsidRPr="00196044" w:rsidRDefault="004E0FFC" w:rsidP="004E0FFC">
      <w:pPr>
        <w:spacing w:before="0"/>
        <w:rPr>
          <w:rFonts w:cs="Arial"/>
        </w:rPr>
      </w:pPr>
      <w:r w:rsidRPr="0019604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96044" w:rsidRDefault="004E0FFC" w:rsidP="001B0370">
      <w:pPr>
        <w:spacing w:before="0"/>
        <w:rPr>
          <w:rFonts w:cs="Arial"/>
        </w:rPr>
      </w:pPr>
    </w:p>
    <w:p w:rsidR="001B0370" w:rsidRPr="00196044" w:rsidRDefault="001B0370" w:rsidP="001B0370">
      <w:pPr>
        <w:spacing w:before="0"/>
        <w:rPr>
          <w:rFonts w:cs="Arial"/>
          <w:b/>
        </w:rPr>
      </w:pPr>
      <w:r w:rsidRPr="00196044">
        <w:rPr>
          <w:rFonts w:cs="Arial"/>
          <w:b/>
        </w:rPr>
        <w:t>(напомена: не доставља се у понуди)</w:t>
      </w:r>
    </w:p>
    <w:p w:rsidR="004E0FFC" w:rsidRPr="00196044" w:rsidRDefault="004E0FFC" w:rsidP="001B0370">
      <w:pPr>
        <w:spacing w:before="0"/>
        <w:rPr>
          <w:rFonts w:cs="Arial"/>
        </w:rPr>
      </w:pPr>
    </w:p>
    <w:p w:rsidR="004E0FFC" w:rsidRPr="00196044" w:rsidRDefault="004E0FFC" w:rsidP="004E0FFC">
      <w:pPr>
        <w:spacing w:before="0"/>
        <w:rPr>
          <w:rFonts w:cs="Arial"/>
          <w:lang w:val="ru-RU"/>
        </w:rPr>
      </w:pPr>
      <w:r w:rsidRPr="00196044">
        <w:rPr>
          <w:rFonts w:cs="Arial"/>
        </w:rPr>
        <w:t xml:space="preserve">ДУЖНИК:  </w:t>
      </w:r>
      <w:r w:rsidRPr="00196044">
        <w:rPr>
          <w:rFonts w:cs="Arial"/>
          <w:lang w:val="ru-RU"/>
        </w:rPr>
        <w:t>…………………………………………………………………………........................</w:t>
      </w:r>
    </w:p>
    <w:p w:rsidR="004E0FFC" w:rsidRPr="00196044" w:rsidRDefault="004E0FFC" w:rsidP="004E0FFC">
      <w:pPr>
        <w:spacing w:before="0"/>
        <w:rPr>
          <w:rFonts w:cs="Arial"/>
        </w:rPr>
      </w:pPr>
      <w:r w:rsidRPr="00196044">
        <w:rPr>
          <w:rFonts w:cs="Arial"/>
        </w:rPr>
        <w:t>(назив и седиште Понуђача)</w:t>
      </w:r>
    </w:p>
    <w:p w:rsidR="004E0FFC" w:rsidRPr="00196044" w:rsidRDefault="004E0FFC" w:rsidP="004E0FFC">
      <w:pPr>
        <w:spacing w:before="0"/>
        <w:rPr>
          <w:rFonts w:cs="Arial"/>
        </w:rPr>
      </w:pPr>
      <w:r w:rsidRPr="00196044">
        <w:rPr>
          <w:rFonts w:cs="Arial"/>
        </w:rPr>
        <w:t>МАТИЧНИ БРОЈ ДУЖНИКА (Понуђача): ..................................................................</w:t>
      </w:r>
    </w:p>
    <w:p w:rsidR="004E0FFC" w:rsidRPr="00196044" w:rsidRDefault="004E0FFC" w:rsidP="004E0FFC">
      <w:pPr>
        <w:spacing w:before="0"/>
        <w:rPr>
          <w:rFonts w:cs="Arial"/>
        </w:rPr>
      </w:pPr>
      <w:r w:rsidRPr="00196044">
        <w:rPr>
          <w:rFonts w:cs="Arial"/>
        </w:rPr>
        <w:t>ТЕКУЋИ РАЧУН ДУЖНИКА (Понуђача): ...................................................................</w:t>
      </w:r>
    </w:p>
    <w:p w:rsidR="004E0FFC" w:rsidRPr="00196044" w:rsidRDefault="004E0FFC" w:rsidP="004E0FFC">
      <w:pPr>
        <w:spacing w:before="0"/>
        <w:rPr>
          <w:rFonts w:cs="Arial"/>
        </w:rPr>
      </w:pPr>
      <w:r w:rsidRPr="00196044">
        <w:rPr>
          <w:rFonts w:cs="Arial"/>
        </w:rPr>
        <w:t>ПИБ ДУЖНИКА (Понуђача): ........................................................................................</w:t>
      </w:r>
    </w:p>
    <w:p w:rsidR="004E0FFC" w:rsidRPr="00196044" w:rsidRDefault="004E0FFC" w:rsidP="004E0FFC">
      <w:pPr>
        <w:spacing w:before="0"/>
        <w:rPr>
          <w:rFonts w:cs="Arial"/>
        </w:rPr>
      </w:pPr>
    </w:p>
    <w:p w:rsidR="004E0FFC" w:rsidRPr="00196044" w:rsidRDefault="004E0FFC" w:rsidP="004E0FFC">
      <w:pPr>
        <w:spacing w:before="0"/>
        <w:rPr>
          <w:rFonts w:cs="Arial"/>
        </w:rPr>
      </w:pPr>
      <w:r w:rsidRPr="00196044">
        <w:rPr>
          <w:rFonts w:cs="Arial"/>
        </w:rPr>
        <w:t>и з д а ј е  д а н а ............................ године</w:t>
      </w:r>
    </w:p>
    <w:p w:rsidR="004E0FFC" w:rsidRPr="00196044" w:rsidRDefault="004E0FFC" w:rsidP="004E0FFC">
      <w:pPr>
        <w:spacing w:before="0"/>
        <w:rPr>
          <w:rFonts w:cs="Arial"/>
        </w:rPr>
      </w:pPr>
    </w:p>
    <w:p w:rsidR="004E0FFC" w:rsidRPr="00196044" w:rsidRDefault="004E0FFC" w:rsidP="004E0FFC">
      <w:pPr>
        <w:spacing w:before="0"/>
        <w:rPr>
          <w:rFonts w:cs="Arial"/>
        </w:rPr>
      </w:pPr>
    </w:p>
    <w:p w:rsidR="004E0FFC" w:rsidRPr="00196044" w:rsidRDefault="004E0FFC" w:rsidP="004E0FFC">
      <w:pPr>
        <w:spacing w:before="0"/>
        <w:jc w:val="center"/>
        <w:rPr>
          <w:rFonts w:cs="Arial"/>
          <w:b/>
        </w:rPr>
      </w:pPr>
      <w:r w:rsidRPr="00196044">
        <w:rPr>
          <w:rFonts w:cs="Arial"/>
          <w:b/>
        </w:rPr>
        <w:t>МЕНИЧНО ПИСМО – ОВЛАШЋЕЊЕ ЗА КОРИСНИКА  БЛАНКО СОПСТВЕНЕ МЕНИЦЕ</w:t>
      </w:r>
    </w:p>
    <w:p w:rsidR="001B0370" w:rsidRPr="00196044" w:rsidRDefault="001B0370" w:rsidP="001B0370">
      <w:pPr>
        <w:spacing w:before="0"/>
        <w:rPr>
          <w:rFonts w:cs="Arial"/>
        </w:rPr>
      </w:pPr>
    </w:p>
    <w:p w:rsidR="0060281E" w:rsidRPr="0019604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96044">
        <w:rPr>
          <w:rFonts w:cs="Arial"/>
          <w:b w:val="0"/>
          <w:sz w:val="22"/>
          <w:szCs w:val="22"/>
        </w:rPr>
        <w:t xml:space="preserve">КОРИСНИК - </w:t>
      </w:r>
      <w:r w:rsidR="0060281E" w:rsidRPr="00196044">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1B0370" w:rsidRPr="00196044"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196044">
        <w:rPr>
          <w:rFonts w:cs="Arial"/>
          <w:sz w:val="22"/>
          <w:szCs w:val="22"/>
        </w:rPr>
        <w:tab/>
      </w:r>
    </w:p>
    <w:p w:rsidR="001B0370" w:rsidRPr="00196044" w:rsidRDefault="001B0370" w:rsidP="001B0370">
      <w:pPr>
        <w:spacing w:before="0"/>
        <w:rPr>
          <w:rFonts w:cs="Arial"/>
        </w:rPr>
      </w:pPr>
      <w:r w:rsidRPr="00196044">
        <w:rPr>
          <w:rFonts w:cs="Arial"/>
        </w:rPr>
        <w:t xml:space="preserve">Предајемо вам 1 (једну) потписану и оверену, бланко  </w:t>
      </w:r>
      <w:r w:rsidR="004E0FFC" w:rsidRPr="00196044">
        <w:rPr>
          <w:rFonts w:cs="Arial"/>
        </w:rPr>
        <w:t>сопствену</w:t>
      </w:r>
      <w:r w:rsidRPr="00196044">
        <w:rPr>
          <w:rFonts w:cs="Arial"/>
        </w:rPr>
        <w:t xml:space="preserve">  меницу</w:t>
      </w:r>
      <w:r w:rsidR="000365C7" w:rsidRPr="00196044">
        <w:rPr>
          <w:rFonts w:cs="Arial"/>
        </w:rPr>
        <w:t xml:space="preserve"> која је неопозива, без права протеста и наплатива на први позив</w:t>
      </w:r>
      <w:r w:rsidRPr="0019604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196044">
        <w:rPr>
          <w:rFonts w:cs="Arial"/>
        </w:rPr>
        <w:t>р</w:t>
      </w:r>
      <w:r w:rsidRPr="00196044">
        <w:rPr>
          <w:rFonts w:cs="Arial"/>
        </w:rPr>
        <w:t>еда Србије“</w:t>
      </w:r>
      <w:r w:rsidR="00DD7B26" w:rsidRPr="00196044">
        <w:rPr>
          <w:rFonts w:cs="Arial"/>
        </w:rPr>
        <w:t xml:space="preserve"> Београд, Улица</w:t>
      </w:r>
      <w:r w:rsidR="002E6E8C" w:rsidRPr="00196044">
        <w:rPr>
          <w:rFonts w:cs="Arial"/>
        </w:rPr>
        <w:t xml:space="preserve"> </w:t>
      </w:r>
      <w:r w:rsidR="00DD7B26" w:rsidRPr="00196044">
        <w:rPr>
          <w:rFonts w:cs="Arial"/>
        </w:rPr>
        <w:t>ц</w:t>
      </w:r>
      <w:r w:rsidRPr="00196044">
        <w:rPr>
          <w:rFonts w:cs="Arial"/>
        </w:rPr>
        <w:t>арице Милице број 2, Београд,</w:t>
      </w:r>
      <w:r w:rsidR="002E6E8C" w:rsidRPr="00196044">
        <w:rPr>
          <w:rFonts w:cs="Arial"/>
          <w:b/>
        </w:rPr>
        <w:t xml:space="preserve"> </w:t>
      </w:r>
      <w:r w:rsidR="002E6E8C" w:rsidRPr="00196044">
        <w:rPr>
          <w:rFonts w:cs="Arial"/>
        </w:rPr>
        <w:t>огранак ТЕНТ Београд-Обреновац, улица Богољуба Урошевића Црног број 44., 11500 Обреновац,</w:t>
      </w:r>
      <w:r w:rsidRPr="00196044">
        <w:rPr>
          <w:rFonts w:cs="Arial"/>
        </w:rPr>
        <w:t xml:space="preserve"> као Повериоца, да предату меницу може попунити до максимално</w:t>
      </w:r>
      <w:r w:rsidR="000365C7" w:rsidRPr="00196044">
        <w:rPr>
          <w:rFonts w:cs="Arial"/>
        </w:rPr>
        <w:t>г износа  од ___________</w:t>
      </w:r>
      <w:r w:rsidRPr="00196044">
        <w:rPr>
          <w:rFonts w:cs="Arial"/>
        </w:rPr>
        <w:t xml:space="preserve"> динара,</w:t>
      </w:r>
      <w:r w:rsidR="000365C7" w:rsidRPr="00196044">
        <w:rPr>
          <w:rFonts w:cs="Arial"/>
        </w:rPr>
        <w:t xml:space="preserve"> (и  словима  ______________</w:t>
      </w:r>
      <w:r w:rsidRPr="00196044">
        <w:rPr>
          <w:rFonts w:cs="Arial"/>
        </w:rPr>
        <w:t>_динара), по Уговору о_____</w:t>
      </w:r>
      <w:r w:rsidR="000365C7" w:rsidRPr="00196044">
        <w:rPr>
          <w:rFonts w:cs="Arial"/>
        </w:rPr>
        <w:t>_____________________________</w:t>
      </w:r>
      <w:r w:rsidRPr="00196044">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96044" w:rsidRDefault="001B0370" w:rsidP="001B0370">
      <w:pPr>
        <w:spacing w:before="0"/>
        <w:rPr>
          <w:rFonts w:cs="Arial"/>
        </w:rPr>
      </w:pPr>
    </w:p>
    <w:p w:rsidR="001B0370" w:rsidRPr="00196044" w:rsidRDefault="000365C7" w:rsidP="001B0370">
      <w:pPr>
        <w:spacing w:before="0"/>
        <w:rPr>
          <w:rFonts w:cs="Arial"/>
        </w:rPr>
      </w:pPr>
      <w:r w:rsidRPr="00196044">
        <w:rPr>
          <w:rFonts w:cs="Arial"/>
        </w:rPr>
        <w:t>Издата б</w:t>
      </w:r>
      <w:r w:rsidR="001B0370" w:rsidRPr="00196044">
        <w:rPr>
          <w:rFonts w:cs="Arial"/>
        </w:rPr>
        <w:t xml:space="preserve">ланко </w:t>
      </w:r>
      <w:r w:rsidRPr="00196044">
        <w:rPr>
          <w:rFonts w:cs="Arial"/>
        </w:rPr>
        <w:t>сопствена</w:t>
      </w:r>
      <w:r w:rsidR="001B0370" w:rsidRPr="00196044">
        <w:rPr>
          <w:rFonts w:cs="Arial"/>
        </w:rPr>
        <w:t xml:space="preserve"> меница серијски број</w:t>
      </w:r>
      <w:r w:rsidR="001B0370" w:rsidRPr="00196044">
        <w:rPr>
          <w:rFonts w:cs="Arial"/>
        </w:rPr>
        <w:tab/>
        <w:t>(уписати серијски број) може се поднети на наплату у року доспећа  утврђеном  Уговором бр. ___________ од _________</w:t>
      </w:r>
      <w:r w:rsidR="002E6E8C" w:rsidRPr="00196044">
        <w:rPr>
          <w:rFonts w:cs="Arial"/>
        </w:rPr>
        <w:t>________</w:t>
      </w:r>
      <w:r w:rsidR="001B0370" w:rsidRPr="00196044">
        <w:rPr>
          <w:rFonts w:cs="Arial"/>
        </w:rPr>
        <w:t xml:space="preserve"> године (з</w:t>
      </w:r>
      <w:r w:rsidR="002E6E8C" w:rsidRPr="00196044">
        <w:rPr>
          <w:rFonts w:cs="Arial"/>
        </w:rPr>
        <w:t>аведен код Корисника-Повериоца)</w:t>
      </w:r>
      <w:r w:rsidR="001B0370" w:rsidRPr="00196044">
        <w:rPr>
          <w:rFonts w:cs="Arial"/>
        </w:rPr>
        <w:t xml:space="preserve"> и бр. _____________</w:t>
      </w:r>
      <w:r w:rsidR="002E6E8C" w:rsidRPr="00196044">
        <w:rPr>
          <w:rFonts w:cs="Arial"/>
        </w:rPr>
        <w:t>____</w:t>
      </w:r>
      <w:r w:rsidR="001B0370" w:rsidRPr="00196044">
        <w:rPr>
          <w:rFonts w:cs="Arial"/>
        </w:rPr>
        <w:t xml:space="preserve"> од _____</w:t>
      </w:r>
      <w:r w:rsidR="002E6E8C" w:rsidRPr="00196044">
        <w:rPr>
          <w:rFonts w:cs="Arial"/>
        </w:rPr>
        <w:t>_______</w:t>
      </w:r>
      <w:r w:rsidR="001B0370" w:rsidRPr="00196044">
        <w:rPr>
          <w:rFonts w:cs="Arial"/>
        </w:rPr>
        <w:t xml:space="preserve"> године (заведен код дужника) т.ј</w:t>
      </w:r>
      <w:r w:rsidR="00DD7B26" w:rsidRPr="00196044">
        <w:rPr>
          <w:rFonts w:cs="Arial"/>
        </w:rPr>
        <w:t>. најкасније до истека рока од 3</w:t>
      </w:r>
      <w:r w:rsidR="001B0370" w:rsidRPr="00196044">
        <w:rPr>
          <w:rFonts w:cs="Arial"/>
        </w:rPr>
        <w:t>0 (</w:t>
      </w:r>
      <w:r w:rsidR="00DD7B26" w:rsidRPr="00196044">
        <w:rPr>
          <w:rFonts w:cs="Arial"/>
        </w:rPr>
        <w:t>три</w:t>
      </w:r>
      <w:r w:rsidR="001B0370" w:rsidRPr="00196044">
        <w:rPr>
          <w:rFonts w:cs="Arial"/>
        </w:rPr>
        <w:t>десет) дана од уговореног рока  с тим да евентуални</w:t>
      </w:r>
      <w:r w:rsidR="001B0370" w:rsidRPr="0019604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F10346" w:rsidRDefault="001B0370" w:rsidP="001B0370">
      <w:pPr>
        <w:spacing w:before="0"/>
        <w:rPr>
          <w:rFonts w:cs="Arial"/>
          <w:color w:val="00B0F0"/>
        </w:rPr>
      </w:pPr>
    </w:p>
    <w:p w:rsidR="001B0370" w:rsidRPr="00196044" w:rsidRDefault="001B0370" w:rsidP="001B0370">
      <w:pPr>
        <w:spacing w:before="0"/>
        <w:rPr>
          <w:rFonts w:cs="Arial"/>
        </w:rPr>
      </w:pPr>
      <w:r w:rsidRPr="00196044">
        <w:rPr>
          <w:rFonts w:cs="Arial"/>
        </w:rPr>
        <w:lastRenderedPageBreak/>
        <w:t xml:space="preserve">Овлашћујемо Јавно предузеће „Електропривреда Србије“ Београд, </w:t>
      </w:r>
      <w:r w:rsidR="002E6E8C" w:rsidRPr="00196044">
        <w:rPr>
          <w:rFonts w:cs="Arial"/>
        </w:rPr>
        <w:t xml:space="preserve">огранак ТЕНТ Београд-Обреновац,  </w:t>
      </w:r>
      <w:r w:rsidRPr="0019604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потписана од стране овлашћеног лица за заступање Дужника _____________________(унети име и презиме овлашћеног лица).</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E6E8C" w:rsidRPr="00196044" w:rsidRDefault="002E6E8C" w:rsidP="001B0370">
      <w:pPr>
        <w:spacing w:before="0"/>
        <w:rPr>
          <w:rFonts w:cs="Arial"/>
        </w:rPr>
      </w:pPr>
    </w:p>
    <w:p w:rsidR="001B0370" w:rsidRPr="00196044" w:rsidRDefault="001B0370" w:rsidP="001B0370">
      <w:pPr>
        <w:spacing w:before="0"/>
        <w:rPr>
          <w:rFonts w:cs="Arial"/>
        </w:rPr>
      </w:pPr>
      <w:r w:rsidRPr="00196044">
        <w:rPr>
          <w:rFonts w:cs="Arial"/>
        </w:rPr>
        <w:t xml:space="preserve">Место и датум издавања Овлашћења          </w:t>
      </w:r>
    </w:p>
    <w:p w:rsidR="001B0370" w:rsidRPr="00196044" w:rsidRDefault="001B0370" w:rsidP="001B0370">
      <w:pPr>
        <w:spacing w:before="0"/>
        <w:rPr>
          <w:rFonts w:cs="Arial"/>
        </w:rPr>
      </w:pPr>
    </w:p>
    <w:p w:rsidR="001B0370" w:rsidRPr="0019604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96044" w:rsidTr="00BE2EA9">
        <w:trPr>
          <w:jc w:val="center"/>
        </w:trPr>
        <w:tc>
          <w:tcPr>
            <w:tcW w:w="3882" w:type="dxa"/>
          </w:tcPr>
          <w:p w:rsidR="001B0370" w:rsidRPr="00196044" w:rsidRDefault="001B0370" w:rsidP="00BE2EA9">
            <w:pPr>
              <w:spacing w:before="0"/>
              <w:jc w:val="center"/>
              <w:rPr>
                <w:rFonts w:cs="Arial"/>
              </w:rPr>
            </w:pPr>
            <w:r w:rsidRPr="00196044">
              <w:rPr>
                <w:rFonts w:cs="Arial"/>
              </w:rPr>
              <w:t>Датум:</w:t>
            </w:r>
          </w:p>
        </w:tc>
        <w:tc>
          <w:tcPr>
            <w:tcW w:w="2127" w:type="dxa"/>
          </w:tcPr>
          <w:p w:rsidR="001B0370" w:rsidRPr="00196044" w:rsidRDefault="001B0370" w:rsidP="00BE2EA9">
            <w:pPr>
              <w:spacing w:before="0"/>
              <w:jc w:val="center"/>
              <w:rPr>
                <w:rFonts w:cs="Arial"/>
                <w:lang w:val="ru-RU"/>
              </w:rPr>
            </w:pPr>
          </w:p>
        </w:tc>
        <w:tc>
          <w:tcPr>
            <w:tcW w:w="4022" w:type="dxa"/>
          </w:tcPr>
          <w:p w:rsidR="001B0370" w:rsidRPr="00196044" w:rsidRDefault="001B0370" w:rsidP="00BE2EA9">
            <w:pPr>
              <w:spacing w:before="0"/>
              <w:jc w:val="center"/>
              <w:rPr>
                <w:rFonts w:cs="Arial"/>
                <w:lang w:val="ru-RU"/>
              </w:rPr>
            </w:pPr>
            <w:r w:rsidRPr="00196044">
              <w:rPr>
                <w:rFonts w:cs="Arial"/>
              </w:rPr>
              <w:t>Понуђач</w:t>
            </w:r>
            <w:r w:rsidRPr="00196044">
              <w:rPr>
                <w:rFonts w:cs="Arial"/>
                <w:lang w:val="ru-RU"/>
              </w:rPr>
              <w:t>:</w:t>
            </w:r>
          </w:p>
        </w:tc>
      </w:tr>
      <w:tr w:rsidR="001B0370" w:rsidRPr="00196044" w:rsidTr="00BE2EA9">
        <w:trPr>
          <w:jc w:val="center"/>
        </w:trPr>
        <w:tc>
          <w:tcPr>
            <w:tcW w:w="3882" w:type="dxa"/>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rPr>
            </w:pPr>
            <w:r w:rsidRPr="00196044">
              <w:rPr>
                <w:rFonts w:cs="Arial"/>
              </w:rPr>
              <w:t>М.П.</w:t>
            </w:r>
          </w:p>
        </w:tc>
        <w:tc>
          <w:tcPr>
            <w:tcW w:w="4022" w:type="dxa"/>
          </w:tcPr>
          <w:p w:rsidR="001B0370" w:rsidRPr="00196044" w:rsidRDefault="001B0370" w:rsidP="00BE2EA9">
            <w:pPr>
              <w:spacing w:before="0"/>
              <w:jc w:val="center"/>
              <w:rPr>
                <w:rFonts w:cs="Arial"/>
                <w:lang w:val="ru-RU"/>
              </w:rPr>
            </w:pPr>
          </w:p>
        </w:tc>
      </w:tr>
      <w:tr w:rsidR="001B0370" w:rsidRPr="00196044" w:rsidTr="00BE2EA9">
        <w:trPr>
          <w:jc w:val="center"/>
        </w:trPr>
        <w:tc>
          <w:tcPr>
            <w:tcW w:w="3882" w:type="dxa"/>
            <w:tcBorders>
              <w:bottom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bottom w:val="single" w:sz="4" w:space="0" w:color="auto"/>
            </w:tcBorders>
          </w:tcPr>
          <w:p w:rsidR="001B0370" w:rsidRPr="00196044" w:rsidRDefault="001B0370" w:rsidP="00BE2EA9">
            <w:pPr>
              <w:spacing w:before="0"/>
              <w:jc w:val="center"/>
              <w:rPr>
                <w:rFonts w:cs="Arial"/>
                <w:lang w:val="ru-RU"/>
              </w:rPr>
            </w:pPr>
          </w:p>
        </w:tc>
      </w:tr>
    </w:tbl>
    <w:p w:rsidR="001B0370" w:rsidRPr="00196044" w:rsidRDefault="001B0370" w:rsidP="001B0370">
      <w:pPr>
        <w:spacing w:before="0"/>
        <w:rPr>
          <w:rFonts w:cs="Arial"/>
        </w:rPr>
      </w:pPr>
      <w:r w:rsidRPr="00196044">
        <w:rPr>
          <w:rFonts w:cs="Arial"/>
        </w:rPr>
        <w:t xml:space="preserve">                                                                                              Потпис овлашћеног лица</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Прилог:</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1 једна потписана и оверена бланко сопствена меница као гаранција за добро извршење посла</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а</w:t>
      </w:r>
      <w:r w:rsidRPr="001960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196044">
        <w:rPr>
          <w:rFonts w:ascii="Arial" w:hAnsi="Arial" w:cs="Arial"/>
        </w:rPr>
        <w:t>а</w:t>
      </w:r>
      <w:r w:rsidRPr="001960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2E6E8C" w:rsidRPr="00196044">
        <w:rPr>
          <w:rFonts w:ascii="Arial" w:hAnsi="Arial" w:cs="Arial"/>
        </w:rPr>
        <w:t xml:space="preserve">а </w:t>
      </w:r>
      <w:r w:rsidRPr="00196044">
        <w:rPr>
          <w:rFonts w:ascii="Arial" w:hAnsi="Arial" w:cs="Arial"/>
        </w:rPr>
        <w:t xml:space="preserve">ОП обрасца </w:t>
      </w:r>
    </w:p>
    <w:p w:rsidR="000365C7" w:rsidRPr="00196044" w:rsidRDefault="000365C7" w:rsidP="000365C7">
      <w:pPr>
        <w:pStyle w:val="ListParagraph"/>
        <w:numPr>
          <w:ilvl w:val="0"/>
          <w:numId w:val="7"/>
        </w:numPr>
        <w:spacing w:before="0" w:after="0" w:line="240" w:lineRule="auto"/>
        <w:rPr>
          <w:rFonts w:ascii="Arial" w:hAnsi="Arial" w:cs="Arial"/>
        </w:rPr>
      </w:pPr>
      <w:r w:rsidRPr="001960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30782B" w:rsidRPr="00196044" w:rsidRDefault="0030782B" w:rsidP="0030782B">
      <w:pPr>
        <w:spacing w:before="0"/>
        <w:rPr>
          <w:rFonts w:cs="Arial"/>
        </w:rPr>
      </w:pPr>
    </w:p>
    <w:p w:rsidR="00F9189E" w:rsidRPr="00196044" w:rsidRDefault="00F9189E" w:rsidP="0030782B">
      <w:pPr>
        <w:spacing w:before="0"/>
        <w:rPr>
          <w:rFonts w:cs="Arial"/>
        </w:rPr>
      </w:pPr>
    </w:p>
    <w:p w:rsidR="00F9189E" w:rsidRPr="00196044" w:rsidRDefault="00F9189E" w:rsidP="0030782B">
      <w:pPr>
        <w:spacing w:before="0"/>
        <w:rPr>
          <w:rFonts w:cs="Arial"/>
        </w:rPr>
      </w:pPr>
    </w:p>
    <w:p w:rsidR="0030782B" w:rsidRPr="00196044" w:rsidRDefault="0030782B" w:rsidP="0030782B">
      <w:pPr>
        <w:spacing w:before="0"/>
        <w:rPr>
          <w:rFonts w:cs="Arial"/>
        </w:rPr>
      </w:pPr>
    </w:p>
    <w:p w:rsidR="00030949" w:rsidRPr="00196044" w:rsidRDefault="00030949" w:rsidP="001B0370">
      <w:pPr>
        <w:spacing w:before="0"/>
        <w:jc w:val="right"/>
        <w:rPr>
          <w:rFonts w:cs="Arial"/>
          <w:b/>
        </w:rPr>
      </w:pPr>
    </w:p>
    <w:p w:rsidR="001B0370" w:rsidRPr="00196044" w:rsidRDefault="001B0370" w:rsidP="001B0370">
      <w:pPr>
        <w:spacing w:before="0"/>
        <w:jc w:val="right"/>
        <w:rPr>
          <w:rFonts w:cs="Arial"/>
          <w:b/>
          <w:lang w:val="sr-Cyrl-RS"/>
        </w:rPr>
      </w:pPr>
      <w:r w:rsidRPr="00196044">
        <w:rPr>
          <w:rFonts w:cs="Arial"/>
          <w:b/>
        </w:rPr>
        <w:t>ПРИЛОГ</w:t>
      </w:r>
      <w:r w:rsidR="00C76174" w:rsidRPr="00196044">
        <w:rPr>
          <w:rFonts w:cs="Arial"/>
          <w:b/>
          <w:lang w:val="sr-Cyrl-RS"/>
        </w:rPr>
        <w:t xml:space="preserve">  4</w:t>
      </w:r>
    </w:p>
    <w:p w:rsidR="000365C7" w:rsidRPr="00196044" w:rsidRDefault="0041695B" w:rsidP="001B0370">
      <w:pPr>
        <w:spacing w:before="0"/>
        <w:jc w:val="right"/>
        <w:rPr>
          <w:rFonts w:cs="Arial"/>
          <w:b/>
        </w:rPr>
      </w:pPr>
      <w:r w:rsidRPr="00196044">
        <w:rPr>
          <w:rFonts w:cs="Arial"/>
          <w:b/>
        </w:rPr>
        <w:t>*</w:t>
      </w:r>
      <w:r w:rsidR="00043EAD" w:rsidRPr="00196044">
        <w:rPr>
          <w:rFonts w:cs="Arial"/>
          <w:b/>
        </w:rPr>
        <w:t xml:space="preserve">менице </w:t>
      </w:r>
      <w:r w:rsidRPr="00196044">
        <w:rPr>
          <w:rFonts w:cs="Arial"/>
          <w:b/>
        </w:rPr>
        <w:t>за отклањање недостатака у гарантном периоду</w:t>
      </w:r>
    </w:p>
    <w:p w:rsidR="0041695B" w:rsidRPr="00196044" w:rsidRDefault="0041695B" w:rsidP="001B0370">
      <w:pPr>
        <w:spacing w:before="0"/>
        <w:jc w:val="right"/>
        <w:rPr>
          <w:rFonts w:cs="Arial"/>
          <w:b/>
        </w:rPr>
      </w:pPr>
    </w:p>
    <w:p w:rsidR="000365C7" w:rsidRPr="00196044" w:rsidRDefault="000365C7" w:rsidP="000365C7">
      <w:pPr>
        <w:spacing w:before="0"/>
        <w:rPr>
          <w:rFonts w:cs="Arial"/>
        </w:rPr>
      </w:pPr>
      <w:r w:rsidRPr="0019604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196044" w:rsidRDefault="000365C7" w:rsidP="000365C7">
      <w:pPr>
        <w:spacing w:before="0"/>
        <w:rPr>
          <w:rFonts w:cs="Arial"/>
        </w:rPr>
      </w:pPr>
    </w:p>
    <w:p w:rsidR="000365C7" w:rsidRPr="00196044" w:rsidRDefault="000365C7" w:rsidP="000365C7">
      <w:pPr>
        <w:spacing w:before="0"/>
        <w:rPr>
          <w:rFonts w:cs="Arial"/>
          <w:b/>
        </w:rPr>
      </w:pPr>
      <w:r w:rsidRPr="00196044">
        <w:rPr>
          <w:rFonts w:cs="Arial"/>
          <w:b/>
        </w:rPr>
        <w:t>(напомена: не доставља се у понуди)</w:t>
      </w:r>
    </w:p>
    <w:p w:rsidR="000365C7" w:rsidRPr="00196044" w:rsidRDefault="000365C7" w:rsidP="000365C7">
      <w:pPr>
        <w:spacing w:before="0"/>
        <w:rPr>
          <w:rFonts w:cs="Arial"/>
        </w:rPr>
      </w:pPr>
    </w:p>
    <w:p w:rsidR="000365C7" w:rsidRPr="00196044" w:rsidRDefault="000365C7" w:rsidP="000365C7">
      <w:pPr>
        <w:spacing w:before="0"/>
        <w:rPr>
          <w:rFonts w:cs="Arial"/>
          <w:lang w:val="ru-RU"/>
        </w:rPr>
      </w:pPr>
      <w:r w:rsidRPr="00196044">
        <w:rPr>
          <w:rFonts w:cs="Arial"/>
        </w:rPr>
        <w:t xml:space="preserve">ДУЖНИК:  </w:t>
      </w:r>
      <w:r w:rsidRPr="00196044">
        <w:rPr>
          <w:rFonts w:cs="Arial"/>
          <w:lang w:val="ru-RU"/>
        </w:rPr>
        <w:t>…………………………………………………………………………........................</w:t>
      </w:r>
    </w:p>
    <w:p w:rsidR="000365C7" w:rsidRPr="00196044" w:rsidRDefault="000365C7" w:rsidP="000365C7">
      <w:pPr>
        <w:spacing w:before="0"/>
        <w:rPr>
          <w:rFonts w:cs="Arial"/>
        </w:rPr>
      </w:pPr>
      <w:r w:rsidRPr="00196044">
        <w:rPr>
          <w:rFonts w:cs="Arial"/>
        </w:rPr>
        <w:t>(назив и седиште Понуђача)</w:t>
      </w:r>
    </w:p>
    <w:p w:rsidR="000365C7" w:rsidRPr="00196044" w:rsidRDefault="000365C7" w:rsidP="000365C7">
      <w:pPr>
        <w:spacing w:before="0"/>
        <w:rPr>
          <w:rFonts w:cs="Arial"/>
        </w:rPr>
      </w:pPr>
      <w:r w:rsidRPr="00196044">
        <w:rPr>
          <w:rFonts w:cs="Arial"/>
        </w:rPr>
        <w:t>МАТИЧНИ БРОЈ ДУЖНИКА (Понуђача): ..................................................................</w:t>
      </w:r>
    </w:p>
    <w:p w:rsidR="000365C7" w:rsidRPr="00196044" w:rsidRDefault="000365C7" w:rsidP="000365C7">
      <w:pPr>
        <w:spacing w:before="0"/>
        <w:rPr>
          <w:rFonts w:cs="Arial"/>
        </w:rPr>
      </w:pPr>
      <w:r w:rsidRPr="00196044">
        <w:rPr>
          <w:rFonts w:cs="Arial"/>
        </w:rPr>
        <w:t>ТЕКУЋИ РАЧУН ДУЖНИКА (Понуђача): ...................................................................</w:t>
      </w:r>
    </w:p>
    <w:p w:rsidR="000365C7" w:rsidRPr="00196044" w:rsidRDefault="000365C7" w:rsidP="000365C7">
      <w:pPr>
        <w:spacing w:before="0"/>
        <w:rPr>
          <w:rFonts w:cs="Arial"/>
        </w:rPr>
      </w:pPr>
      <w:r w:rsidRPr="00196044">
        <w:rPr>
          <w:rFonts w:cs="Arial"/>
        </w:rPr>
        <w:t>ПИБ ДУЖНИКА (Понуђача): ........................................................................................</w:t>
      </w:r>
    </w:p>
    <w:p w:rsidR="000365C7" w:rsidRPr="00196044" w:rsidRDefault="000365C7" w:rsidP="000365C7">
      <w:pPr>
        <w:spacing w:before="0"/>
        <w:rPr>
          <w:rFonts w:cs="Arial"/>
        </w:rPr>
      </w:pPr>
    </w:p>
    <w:p w:rsidR="000365C7" w:rsidRPr="00196044" w:rsidRDefault="000365C7" w:rsidP="000365C7">
      <w:pPr>
        <w:spacing w:before="0"/>
        <w:rPr>
          <w:rFonts w:cs="Arial"/>
        </w:rPr>
      </w:pPr>
      <w:r w:rsidRPr="00196044">
        <w:rPr>
          <w:rFonts w:cs="Arial"/>
        </w:rPr>
        <w:t>и з д а ј е  д а н а ............................ године</w:t>
      </w:r>
    </w:p>
    <w:p w:rsidR="000365C7" w:rsidRPr="00196044" w:rsidRDefault="000365C7" w:rsidP="000365C7">
      <w:pPr>
        <w:spacing w:before="0"/>
        <w:rPr>
          <w:rFonts w:cs="Arial"/>
        </w:rPr>
      </w:pPr>
    </w:p>
    <w:p w:rsidR="000365C7" w:rsidRPr="00196044" w:rsidRDefault="000365C7" w:rsidP="000365C7">
      <w:pPr>
        <w:spacing w:before="0"/>
        <w:rPr>
          <w:rFonts w:cs="Arial"/>
        </w:rPr>
      </w:pPr>
    </w:p>
    <w:p w:rsidR="000365C7" w:rsidRPr="00196044" w:rsidRDefault="000365C7" w:rsidP="000365C7">
      <w:pPr>
        <w:spacing w:before="0"/>
        <w:jc w:val="center"/>
        <w:rPr>
          <w:rFonts w:cs="Arial"/>
          <w:b/>
        </w:rPr>
      </w:pPr>
      <w:r w:rsidRPr="00196044">
        <w:rPr>
          <w:rFonts w:cs="Arial"/>
          <w:b/>
        </w:rPr>
        <w:t>МЕНИЧНО ПИСМО – ОВЛАШЋЕЊЕ ЗА КОРИСНИКА  БЛАНКО СОПСТВЕНЕ МЕНИЦЕ</w:t>
      </w:r>
    </w:p>
    <w:p w:rsidR="000365C7" w:rsidRPr="00196044" w:rsidRDefault="000365C7" w:rsidP="000365C7">
      <w:pPr>
        <w:spacing w:before="0"/>
        <w:rPr>
          <w:rFonts w:cs="Arial"/>
        </w:rPr>
      </w:pPr>
    </w:p>
    <w:p w:rsidR="0060281E" w:rsidRPr="0019604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96044">
        <w:rPr>
          <w:rFonts w:cs="Arial"/>
          <w:b w:val="0"/>
          <w:sz w:val="22"/>
          <w:szCs w:val="22"/>
        </w:rPr>
        <w:t xml:space="preserve">КОРИСНИК - </w:t>
      </w:r>
      <w:r w:rsidR="0060281E" w:rsidRPr="00196044">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DD7B26" w:rsidRPr="00196044" w:rsidRDefault="00DD7B26" w:rsidP="00DD7B26">
      <w:pPr>
        <w:tabs>
          <w:tab w:val="left" w:pos="1418"/>
        </w:tabs>
        <w:spacing w:before="0"/>
        <w:rPr>
          <w:rFonts w:cs="Arial"/>
        </w:rPr>
      </w:pPr>
    </w:p>
    <w:p w:rsidR="001B0370" w:rsidRPr="00196044" w:rsidRDefault="000365C7" w:rsidP="001B0370">
      <w:pPr>
        <w:spacing w:before="0"/>
        <w:rPr>
          <w:rFonts w:cs="Arial"/>
        </w:rPr>
      </w:pPr>
      <w:r w:rsidRPr="0019604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196044">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196044">
        <w:rPr>
          <w:rFonts w:cs="Arial"/>
        </w:rPr>
        <w:t>р</w:t>
      </w:r>
      <w:r w:rsidR="001B0370" w:rsidRPr="00196044">
        <w:rPr>
          <w:rFonts w:cs="Arial"/>
        </w:rPr>
        <w:t xml:space="preserve">еда Србије“ </w:t>
      </w:r>
      <w:r w:rsidR="00DD7B26" w:rsidRPr="00196044">
        <w:rPr>
          <w:rFonts w:cs="Arial"/>
        </w:rPr>
        <w:t>Београд, Улица ц</w:t>
      </w:r>
      <w:r w:rsidR="001B0370" w:rsidRPr="00196044">
        <w:rPr>
          <w:rFonts w:cs="Arial"/>
        </w:rPr>
        <w:t xml:space="preserve">арице Милице број 2, Београд, </w:t>
      </w:r>
      <w:r w:rsidR="0041695B" w:rsidRPr="00196044">
        <w:rPr>
          <w:rFonts w:cs="Arial"/>
        </w:rPr>
        <w:t xml:space="preserve">огранак ТЕНТ Београд-Обреновац, улица Богољуба Урошевића Црног број 44., 11500 Обреновац, </w:t>
      </w:r>
      <w:r w:rsidR="001B0370" w:rsidRPr="00196044">
        <w:rPr>
          <w:rFonts w:cs="Arial"/>
        </w:rPr>
        <w:t>као Повериоца, да предату меницу може попунити до максимално</w:t>
      </w:r>
      <w:r w:rsidR="0041695B" w:rsidRPr="00196044">
        <w:rPr>
          <w:rFonts w:cs="Arial"/>
        </w:rPr>
        <w:t>г износа  од _______________</w:t>
      </w:r>
      <w:r w:rsidR="001B0370" w:rsidRPr="00196044">
        <w:rPr>
          <w:rFonts w:cs="Arial"/>
        </w:rPr>
        <w:t xml:space="preserve"> динара, </w:t>
      </w:r>
      <w:r w:rsidR="0041695B" w:rsidRPr="00196044">
        <w:rPr>
          <w:rFonts w:cs="Arial"/>
        </w:rPr>
        <w:t>(и  словима  _________________</w:t>
      </w:r>
      <w:r w:rsidR="001B0370" w:rsidRPr="00196044">
        <w:rPr>
          <w:rFonts w:cs="Arial"/>
        </w:rPr>
        <w:t>динара), по Уговору о_____________________________________ (навести предмет уговора), бр.___</w:t>
      </w:r>
      <w:r w:rsidR="0041695B" w:rsidRPr="00196044">
        <w:rPr>
          <w:rFonts w:cs="Arial"/>
        </w:rPr>
        <w:t>____</w:t>
      </w:r>
      <w:r w:rsidR="001B0370" w:rsidRPr="00196044">
        <w:rPr>
          <w:rFonts w:cs="Arial"/>
        </w:rPr>
        <w:t>__ од ________</w:t>
      </w:r>
      <w:r w:rsidR="0041695B" w:rsidRPr="00196044">
        <w:rPr>
          <w:rFonts w:cs="Arial"/>
        </w:rPr>
        <w:t>________</w:t>
      </w:r>
      <w:r w:rsidR="001B0370" w:rsidRPr="00196044">
        <w:rPr>
          <w:rFonts w:cs="Arial"/>
        </w:rPr>
        <w:t>_(заведен код Корисника - Повериоца) и бр._______</w:t>
      </w:r>
      <w:r w:rsidR="0041695B" w:rsidRPr="00196044">
        <w:rPr>
          <w:rFonts w:cs="Arial"/>
        </w:rPr>
        <w:t>_____</w:t>
      </w:r>
      <w:r w:rsidR="001B0370" w:rsidRPr="00196044">
        <w:rPr>
          <w:rFonts w:cs="Arial"/>
        </w:rPr>
        <w:t xml:space="preserve"> од ________</w:t>
      </w:r>
      <w:r w:rsidR="0041695B" w:rsidRPr="00196044">
        <w:rPr>
          <w:rFonts w:cs="Arial"/>
        </w:rPr>
        <w:t>________</w:t>
      </w:r>
      <w:r w:rsidR="001B0370" w:rsidRPr="00196044">
        <w:rPr>
          <w:rFonts w:cs="Arial"/>
        </w:rPr>
        <w:t>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Издата Бланко соло меница серијски број</w:t>
      </w:r>
      <w:r w:rsidRPr="00196044">
        <w:rPr>
          <w:rFonts w:cs="Arial"/>
        </w:rPr>
        <w:tab/>
      </w:r>
      <w:r w:rsidR="0041695B" w:rsidRPr="00196044">
        <w:rPr>
          <w:rFonts w:cs="Arial"/>
        </w:rPr>
        <w:t xml:space="preserve"> </w:t>
      </w:r>
      <w:r w:rsidRPr="00196044">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196044">
        <w:rPr>
          <w:rFonts w:cs="Arial"/>
        </w:rPr>
        <w:t>3</w:t>
      </w:r>
      <w:r w:rsidR="008576CB" w:rsidRPr="00196044">
        <w:rPr>
          <w:rFonts w:cs="Arial"/>
        </w:rPr>
        <w:t>0</w:t>
      </w:r>
      <w:r w:rsidRPr="00196044">
        <w:rPr>
          <w:rFonts w:cs="Arial"/>
        </w:rPr>
        <w:t>(</w:t>
      </w:r>
      <w:r w:rsidR="00DD7B26" w:rsidRPr="00196044">
        <w:rPr>
          <w:rFonts w:cs="Arial"/>
        </w:rPr>
        <w:t>три</w:t>
      </w:r>
      <w:r w:rsidR="000365C7" w:rsidRPr="00196044">
        <w:rPr>
          <w:rFonts w:cs="Arial"/>
        </w:rPr>
        <w:t>десет</w:t>
      </w:r>
      <w:r w:rsidRPr="00196044">
        <w:rPr>
          <w:rFonts w:cs="Arial"/>
        </w:rPr>
        <w:t xml:space="preserve">) дана од </w:t>
      </w:r>
      <w:r w:rsidR="00DD7B26" w:rsidRPr="00196044">
        <w:rPr>
          <w:rFonts w:cs="Arial"/>
        </w:rPr>
        <w:t>истека гарантног рока</w:t>
      </w:r>
      <w:r w:rsidRPr="00196044">
        <w:rPr>
          <w:rFonts w:cs="Arial"/>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lastRenderedPageBreak/>
        <w:t xml:space="preserve">Овлашћујемо Јавно предузеће „Електропривреда Србије“ Београд, </w:t>
      </w:r>
      <w:r w:rsidR="0041695B" w:rsidRPr="00196044">
        <w:rPr>
          <w:rFonts w:cs="Arial"/>
        </w:rPr>
        <w:t xml:space="preserve">огранак ТЕНТ Београд-Обреновац, </w:t>
      </w:r>
      <w:r w:rsidRPr="0019604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Меница је потписана од стране овлашћеног лица за заступање Дужника _____________________(унети име и презиме овлашћеног лица).</w:t>
      </w:r>
    </w:p>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1695B" w:rsidRPr="00196044" w:rsidRDefault="0041695B" w:rsidP="001B0370">
      <w:pPr>
        <w:spacing w:before="0"/>
        <w:rPr>
          <w:rFonts w:cs="Arial"/>
        </w:rPr>
      </w:pPr>
    </w:p>
    <w:p w:rsidR="001B0370" w:rsidRPr="00196044" w:rsidRDefault="001B0370" w:rsidP="001B0370">
      <w:pPr>
        <w:spacing w:before="0"/>
        <w:rPr>
          <w:rFonts w:cs="Arial"/>
        </w:rPr>
      </w:pPr>
      <w:r w:rsidRPr="00196044">
        <w:rPr>
          <w:rFonts w:cs="Arial"/>
        </w:rPr>
        <w:t xml:space="preserve">Место и датум издавања Овлашћења          </w:t>
      </w:r>
    </w:p>
    <w:p w:rsidR="001B0370" w:rsidRPr="00196044" w:rsidRDefault="001B0370" w:rsidP="001B0370">
      <w:pPr>
        <w:spacing w:before="0"/>
        <w:rPr>
          <w:rFonts w:cs="Arial"/>
        </w:rPr>
      </w:pPr>
    </w:p>
    <w:p w:rsidR="001B0370" w:rsidRPr="0019604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96044" w:rsidTr="00BE2EA9">
        <w:trPr>
          <w:jc w:val="center"/>
        </w:trPr>
        <w:tc>
          <w:tcPr>
            <w:tcW w:w="3882" w:type="dxa"/>
          </w:tcPr>
          <w:p w:rsidR="001B0370" w:rsidRPr="00196044" w:rsidRDefault="001B0370" w:rsidP="00BE2EA9">
            <w:pPr>
              <w:spacing w:before="0"/>
              <w:jc w:val="center"/>
              <w:rPr>
                <w:rFonts w:cs="Arial"/>
              </w:rPr>
            </w:pPr>
            <w:r w:rsidRPr="00196044">
              <w:rPr>
                <w:rFonts w:cs="Arial"/>
              </w:rPr>
              <w:t>Датум:</w:t>
            </w:r>
          </w:p>
        </w:tc>
        <w:tc>
          <w:tcPr>
            <w:tcW w:w="2127" w:type="dxa"/>
          </w:tcPr>
          <w:p w:rsidR="001B0370" w:rsidRPr="00196044" w:rsidRDefault="001B0370" w:rsidP="00BE2EA9">
            <w:pPr>
              <w:spacing w:before="0"/>
              <w:jc w:val="center"/>
              <w:rPr>
                <w:rFonts w:cs="Arial"/>
                <w:lang w:val="ru-RU"/>
              </w:rPr>
            </w:pPr>
          </w:p>
        </w:tc>
        <w:tc>
          <w:tcPr>
            <w:tcW w:w="4022" w:type="dxa"/>
          </w:tcPr>
          <w:p w:rsidR="001B0370" w:rsidRPr="00196044" w:rsidRDefault="001B0370" w:rsidP="00BE2EA9">
            <w:pPr>
              <w:spacing w:before="0"/>
              <w:jc w:val="center"/>
              <w:rPr>
                <w:rFonts w:cs="Arial"/>
                <w:lang w:val="ru-RU"/>
              </w:rPr>
            </w:pPr>
            <w:r w:rsidRPr="00196044">
              <w:rPr>
                <w:rFonts w:cs="Arial"/>
              </w:rPr>
              <w:t>Понуђач</w:t>
            </w:r>
            <w:r w:rsidRPr="00196044">
              <w:rPr>
                <w:rFonts w:cs="Arial"/>
                <w:lang w:val="ru-RU"/>
              </w:rPr>
              <w:t>:</w:t>
            </w:r>
          </w:p>
        </w:tc>
      </w:tr>
      <w:tr w:rsidR="001B0370" w:rsidRPr="00196044" w:rsidTr="00BE2EA9">
        <w:trPr>
          <w:jc w:val="center"/>
        </w:trPr>
        <w:tc>
          <w:tcPr>
            <w:tcW w:w="3882" w:type="dxa"/>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rPr>
            </w:pPr>
            <w:r w:rsidRPr="00196044">
              <w:rPr>
                <w:rFonts w:cs="Arial"/>
              </w:rPr>
              <w:t>М.П.</w:t>
            </w:r>
          </w:p>
        </w:tc>
        <w:tc>
          <w:tcPr>
            <w:tcW w:w="4022" w:type="dxa"/>
          </w:tcPr>
          <w:p w:rsidR="001B0370" w:rsidRPr="00196044" w:rsidRDefault="001B0370" w:rsidP="00BE2EA9">
            <w:pPr>
              <w:spacing w:before="0"/>
              <w:jc w:val="center"/>
              <w:rPr>
                <w:rFonts w:cs="Arial"/>
                <w:lang w:val="ru-RU"/>
              </w:rPr>
            </w:pPr>
          </w:p>
        </w:tc>
      </w:tr>
      <w:tr w:rsidR="001B0370" w:rsidRPr="00196044" w:rsidTr="00BE2EA9">
        <w:trPr>
          <w:jc w:val="center"/>
        </w:trPr>
        <w:tc>
          <w:tcPr>
            <w:tcW w:w="3882" w:type="dxa"/>
            <w:tcBorders>
              <w:bottom w:val="single" w:sz="4" w:space="0" w:color="auto"/>
            </w:tcBorders>
          </w:tcPr>
          <w:p w:rsidR="001B0370" w:rsidRPr="00196044" w:rsidRDefault="001B0370" w:rsidP="00BE2EA9">
            <w:pPr>
              <w:spacing w:before="0"/>
              <w:jc w:val="center"/>
              <w:rPr>
                <w:rFonts w:cs="Arial"/>
              </w:rPr>
            </w:pPr>
          </w:p>
        </w:tc>
        <w:tc>
          <w:tcPr>
            <w:tcW w:w="2127" w:type="dxa"/>
          </w:tcPr>
          <w:p w:rsidR="001B0370" w:rsidRPr="00196044" w:rsidRDefault="001B0370" w:rsidP="00BE2EA9">
            <w:pPr>
              <w:spacing w:before="0"/>
              <w:jc w:val="center"/>
              <w:rPr>
                <w:rFonts w:cs="Arial"/>
                <w:lang w:val="ru-RU"/>
              </w:rPr>
            </w:pPr>
          </w:p>
        </w:tc>
        <w:tc>
          <w:tcPr>
            <w:tcW w:w="4022" w:type="dxa"/>
            <w:tcBorders>
              <w:bottom w:val="single" w:sz="4" w:space="0" w:color="auto"/>
            </w:tcBorders>
          </w:tcPr>
          <w:p w:rsidR="001B0370" w:rsidRPr="00196044" w:rsidRDefault="001B0370" w:rsidP="00BE2EA9">
            <w:pPr>
              <w:spacing w:before="0"/>
              <w:jc w:val="center"/>
              <w:rPr>
                <w:rFonts w:cs="Arial"/>
                <w:lang w:val="ru-RU"/>
              </w:rPr>
            </w:pPr>
          </w:p>
        </w:tc>
      </w:tr>
    </w:tbl>
    <w:p w:rsidR="001B0370" w:rsidRPr="00196044" w:rsidRDefault="001B0370" w:rsidP="001B0370">
      <w:pPr>
        <w:spacing w:before="0"/>
        <w:rPr>
          <w:rFonts w:cs="Arial"/>
        </w:rPr>
      </w:pPr>
    </w:p>
    <w:p w:rsidR="001B0370" w:rsidRPr="00196044" w:rsidRDefault="001B0370" w:rsidP="001B0370">
      <w:pPr>
        <w:spacing w:before="0"/>
        <w:rPr>
          <w:rFonts w:cs="Arial"/>
        </w:rPr>
      </w:pPr>
      <w:r w:rsidRPr="00196044">
        <w:rPr>
          <w:rFonts w:cs="Arial"/>
        </w:rPr>
        <w:t xml:space="preserve">                                                                                                 Потпис овлашћеног лица</w:t>
      </w:r>
    </w:p>
    <w:p w:rsidR="001B0370" w:rsidRPr="00196044" w:rsidRDefault="001B0370" w:rsidP="001B0370">
      <w:pPr>
        <w:spacing w:before="0"/>
        <w:rPr>
          <w:rFonts w:cs="Arial"/>
        </w:rPr>
      </w:pPr>
    </w:p>
    <w:p w:rsidR="008576CB" w:rsidRPr="00196044" w:rsidRDefault="008576CB" w:rsidP="008576CB">
      <w:pPr>
        <w:spacing w:before="0"/>
        <w:rPr>
          <w:rFonts w:cs="Arial"/>
        </w:rPr>
      </w:pPr>
      <w:r w:rsidRPr="00196044">
        <w:rPr>
          <w:rFonts w:cs="Arial"/>
        </w:rPr>
        <w:t>Прилог:</w:t>
      </w:r>
    </w:p>
    <w:p w:rsidR="008576CB" w:rsidRPr="00196044" w:rsidRDefault="008576CB" w:rsidP="008576CB">
      <w:pPr>
        <w:pStyle w:val="ListParagraph"/>
        <w:numPr>
          <w:ilvl w:val="0"/>
          <w:numId w:val="7"/>
        </w:numPr>
        <w:spacing w:before="0" w:after="0" w:line="240" w:lineRule="auto"/>
        <w:rPr>
          <w:rFonts w:ascii="Arial" w:hAnsi="Arial" w:cs="Arial"/>
        </w:rPr>
      </w:pPr>
      <w:r w:rsidRPr="00196044">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196044" w:rsidRDefault="008576CB" w:rsidP="008576CB">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41695B" w:rsidRPr="00196044">
        <w:rPr>
          <w:rFonts w:ascii="Arial" w:hAnsi="Arial" w:cs="Arial"/>
        </w:rPr>
        <w:t>а</w:t>
      </w:r>
      <w:r w:rsidRPr="0019604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695B" w:rsidRPr="00196044">
        <w:rPr>
          <w:rFonts w:ascii="Arial" w:hAnsi="Arial" w:cs="Arial"/>
        </w:rPr>
        <w:t>а</w:t>
      </w:r>
      <w:r w:rsidRPr="0019604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196044" w:rsidRDefault="008576CB" w:rsidP="008576CB">
      <w:pPr>
        <w:pStyle w:val="ListParagraph"/>
        <w:numPr>
          <w:ilvl w:val="0"/>
          <w:numId w:val="7"/>
        </w:numPr>
        <w:spacing w:before="0" w:after="0" w:line="240" w:lineRule="auto"/>
        <w:rPr>
          <w:rFonts w:ascii="Arial" w:hAnsi="Arial" w:cs="Arial"/>
        </w:rPr>
      </w:pPr>
      <w:r w:rsidRPr="00196044">
        <w:rPr>
          <w:rFonts w:ascii="Arial" w:hAnsi="Arial" w:cs="Arial"/>
        </w:rPr>
        <w:t>фотокопиј</w:t>
      </w:r>
      <w:r w:rsidR="0041695B" w:rsidRPr="00196044">
        <w:rPr>
          <w:rFonts w:ascii="Arial" w:hAnsi="Arial" w:cs="Arial"/>
        </w:rPr>
        <w:t>а</w:t>
      </w:r>
      <w:r w:rsidRPr="00196044">
        <w:rPr>
          <w:rFonts w:ascii="Arial" w:hAnsi="Arial" w:cs="Arial"/>
        </w:rPr>
        <w:t xml:space="preserve"> ОП обрасца </w:t>
      </w:r>
    </w:p>
    <w:p w:rsidR="001B0370" w:rsidRPr="00196044" w:rsidRDefault="008576CB" w:rsidP="008E0895">
      <w:pPr>
        <w:pStyle w:val="ListParagraph"/>
        <w:numPr>
          <w:ilvl w:val="0"/>
          <w:numId w:val="7"/>
        </w:numPr>
        <w:spacing w:before="0" w:after="0" w:line="240" w:lineRule="auto"/>
        <w:rPr>
          <w:rFonts w:cs="Arial"/>
        </w:rPr>
      </w:pPr>
      <w:r w:rsidRPr="0019604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74CB" w:rsidRPr="00F10346" w:rsidRDefault="00D174C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C76174" w:rsidRDefault="00B740FF" w:rsidP="00B740FF">
      <w:pPr>
        <w:jc w:val="center"/>
        <w:rPr>
          <w:rFonts w:cs="Arial"/>
          <w:b/>
          <w:lang w:val="sr-Cyrl-RS"/>
        </w:rPr>
      </w:pPr>
      <w:r w:rsidRPr="00F10346">
        <w:rPr>
          <w:rFonts w:cs="Arial"/>
          <w:b/>
          <w:lang w:val="sr-Cyrl-CS"/>
        </w:rPr>
        <w:t>ПРИЛОГ бр</w:t>
      </w:r>
      <w:r w:rsidRPr="00F10346">
        <w:rPr>
          <w:rFonts w:cs="Arial"/>
          <w:b/>
        </w:rPr>
        <w:t>:</w:t>
      </w:r>
      <w:r w:rsidR="00C76174">
        <w:rPr>
          <w:rFonts w:cs="Arial"/>
          <w:b/>
          <w:lang w:val="sr-Cyrl-RS"/>
        </w:rPr>
        <w:t>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196044" w:rsidRDefault="00B740FF" w:rsidP="00B740FF">
      <w:pPr>
        <w:rPr>
          <w:rFonts w:cs="Arial"/>
        </w:rPr>
      </w:pPr>
      <w:r w:rsidRPr="00196044">
        <w:rPr>
          <w:rFonts w:cs="Arial"/>
          <w:lang w:val="ru-RU"/>
        </w:rPr>
        <w:t xml:space="preserve">(Назив правног  лица)    </w:t>
      </w:r>
      <w:r w:rsidRPr="00196044">
        <w:rPr>
          <w:rFonts w:cs="Arial"/>
          <w:lang w:val="ru-RU"/>
        </w:rPr>
        <w:tab/>
      </w:r>
      <w:r w:rsidR="0041695B" w:rsidRPr="00196044">
        <w:rPr>
          <w:rFonts w:cs="Arial"/>
          <w:lang w:val="ru-RU"/>
        </w:rPr>
        <w:t xml:space="preserve">                             </w:t>
      </w:r>
      <w:r w:rsidRPr="00196044">
        <w:rPr>
          <w:rFonts w:cs="Arial"/>
          <w:lang w:val="ru-RU"/>
        </w:rPr>
        <w:t xml:space="preserve">(Назив организационог дела </w:t>
      </w:r>
      <w:r w:rsidRPr="00196044">
        <w:rPr>
          <w:rFonts w:cs="Arial"/>
        </w:rPr>
        <w:t>ЈП ЕПС)</w:t>
      </w:r>
    </w:p>
    <w:p w:rsidR="00B740FF" w:rsidRPr="00196044" w:rsidRDefault="00B740FF" w:rsidP="00B740FF">
      <w:pPr>
        <w:rPr>
          <w:rFonts w:cs="Arial"/>
          <w:lang w:val="ru-RU"/>
        </w:rPr>
      </w:pPr>
      <w:r w:rsidRPr="00196044">
        <w:rPr>
          <w:rFonts w:cs="Arial"/>
          <w:lang w:val="ru-RU"/>
        </w:rPr>
        <w:t xml:space="preserve">___________________________          </w:t>
      </w:r>
      <w:r w:rsidRPr="00196044">
        <w:rPr>
          <w:rFonts w:cs="Arial"/>
          <w:lang w:val="ru-RU"/>
        </w:rPr>
        <w:tab/>
      </w:r>
      <w:r w:rsidRPr="00196044">
        <w:rPr>
          <w:rFonts w:cs="Arial"/>
          <w:lang w:val="ru-RU"/>
        </w:rPr>
        <w:tab/>
        <w:t>_____________________________</w:t>
      </w:r>
    </w:p>
    <w:p w:rsidR="00B740FF" w:rsidRPr="00196044" w:rsidRDefault="00B740FF" w:rsidP="00B740FF">
      <w:pPr>
        <w:rPr>
          <w:rFonts w:cs="Arial"/>
          <w:lang w:val="ru-RU"/>
        </w:rPr>
      </w:pPr>
      <w:r w:rsidRPr="00196044">
        <w:rPr>
          <w:rFonts w:cs="Arial"/>
          <w:lang w:val="ru-RU"/>
        </w:rPr>
        <w:t xml:space="preserve"> (Адреса правног  лица) </w:t>
      </w:r>
      <w:r w:rsidRPr="00196044">
        <w:rPr>
          <w:rFonts w:cs="Arial"/>
          <w:lang w:val="ru-RU"/>
        </w:rPr>
        <w:tab/>
      </w:r>
      <w:r w:rsidRPr="00196044">
        <w:rPr>
          <w:rFonts w:cs="Arial"/>
          <w:lang w:val="ru-RU"/>
        </w:rPr>
        <w:tab/>
      </w:r>
      <w:r w:rsidR="0041695B" w:rsidRPr="00196044">
        <w:rPr>
          <w:rFonts w:cs="Arial"/>
          <w:lang w:val="ru-RU"/>
        </w:rPr>
        <w:t xml:space="preserve">                 </w:t>
      </w:r>
      <w:r w:rsidRPr="00196044">
        <w:rPr>
          <w:rFonts w:cs="Arial"/>
          <w:lang w:val="ru-RU"/>
        </w:rPr>
        <w:t xml:space="preserve">(Адреса организационог дела </w:t>
      </w:r>
      <w:r w:rsidRPr="00196044">
        <w:rPr>
          <w:rFonts w:cs="Arial"/>
        </w:rPr>
        <w:t>ЈП ЕПС</w:t>
      </w:r>
      <w:r w:rsidRPr="00196044">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C76174">
        <w:rPr>
          <w:rFonts w:cs="Arial"/>
          <w:lang w:val="ru-RU"/>
        </w:rPr>
        <w:t>налога за набавку</w:t>
      </w:r>
      <w:r w:rsidRPr="00F10346">
        <w:rPr>
          <w:rFonts w:cs="Arial"/>
          <w:lang w:val="ru-RU"/>
        </w:rPr>
        <w:t>: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00C76174">
        <w:rPr>
          <w:rFonts w:cs="Arial"/>
          <w:lang w:val="ru-RU"/>
        </w:rPr>
        <w:t xml:space="preserve">                                     </w:t>
      </w:r>
      <w:r w:rsidRPr="00335C32">
        <w:rPr>
          <w:rFonts w:cs="Arial"/>
          <w:lang w:val="ru-RU"/>
        </w:rPr>
        <w:t>КУПАЦ:</w:t>
      </w:r>
      <w:r w:rsidR="004C7B4A">
        <w:rPr>
          <w:rFonts w:cs="Arial"/>
          <w:color w:val="00B0F0"/>
          <w:lang w:val="ru-RU"/>
        </w:rPr>
        <w:t xml:space="preserve">                  </w:t>
      </w:r>
    </w:p>
    <w:p w:rsidR="00B740FF" w:rsidRPr="00F10346"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 xml:space="preserve">____________________   </w:t>
      </w:r>
      <w:r w:rsidR="004C7B4A" w:rsidRPr="00196044">
        <w:rPr>
          <w:rFonts w:cs="Arial"/>
          <w:lang w:val="ru-RU"/>
        </w:rPr>
        <w:t xml:space="preserve">  </w:t>
      </w:r>
    </w:p>
    <w:p w:rsidR="00B740FF" w:rsidRPr="00196044" w:rsidRDefault="00B740FF" w:rsidP="00C76174">
      <w:pPr>
        <w:rPr>
          <w:rFonts w:cs="Arial"/>
          <w:lang w:val="ru-RU"/>
        </w:rPr>
      </w:pPr>
      <w:r w:rsidRPr="00196044">
        <w:rPr>
          <w:rFonts w:cs="Arial"/>
          <w:lang w:val="ru-RU"/>
        </w:rPr>
        <w:t xml:space="preserve">    (Име и презиме)</w:t>
      </w:r>
      <w:r w:rsidRPr="00196044">
        <w:rPr>
          <w:rFonts w:cs="Arial"/>
          <w:lang w:val="ru-RU"/>
        </w:rPr>
        <w:tab/>
      </w:r>
      <w:r w:rsidRPr="00196044">
        <w:rPr>
          <w:rFonts w:cs="Arial"/>
          <w:lang w:val="ru-RU"/>
        </w:rPr>
        <w:tab/>
      </w:r>
      <w:r w:rsidR="004C7B4A" w:rsidRPr="00196044">
        <w:rPr>
          <w:rFonts w:cs="Arial"/>
          <w:lang w:val="ru-RU"/>
        </w:rPr>
        <w:t xml:space="preserve"> </w:t>
      </w:r>
      <w:r w:rsidR="00C76174" w:rsidRPr="00196044">
        <w:rPr>
          <w:rFonts w:cs="Arial"/>
          <w:lang w:val="ru-RU"/>
        </w:rPr>
        <w:t xml:space="preserve">                                     </w:t>
      </w:r>
      <w:r w:rsidR="004C7B4A" w:rsidRPr="00196044">
        <w:rPr>
          <w:rFonts w:cs="Arial"/>
          <w:lang w:val="ru-RU"/>
        </w:rPr>
        <w:t xml:space="preserve">  (Име и презиме)                   </w:t>
      </w:r>
    </w:p>
    <w:p w:rsidR="00B740FF" w:rsidRPr="00196044" w:rsidRDefault="00B740FF" w:rsidP="00B740FF">
      <w:pPr>
        <w:rPr>
          <w:rFonts w:cs="Arial"/>
          <w:lang w:val="ru-RU"/>
        </w:rPr>
      </w:pPr>
    </w:p>
    <w:p w:rsidR="00B740FF" w:rsidRPr="00196044" w:rsidRDefault="00B740FF" w:rsidP="00B740FF">
      <w:pPr>
        <w:rPr>
          <w:rFonts w:cs="Arial"/>
          <w:lang w:val="ru-RU"/>
        </w:rPr>
      </w:pPr>
    </w:p>
    <w:p w:rsidR="00B740FF" w:rsidRPr="00196044" w:rsidRDefault="00B740FF" w:rsidP="00B740FF">
      <w:pPr>
        <w:rPr>
          <w:rFonts w:cs="Arial"/>
        </w:rPr>
      </w:pPr>
      <w:r w:rsidRPr="00196044">
        <w:rPr>
          <w:rFonts w:cs="Arial"/>
          <w:lang w:val="ru-RU"/>
        </w:rPr>
        <w:t>____________________</w:t>
      </w:r>
      <w:r w:rsidRPr="00196044">
        <w:rPr>
          <w:rFonts w:cs="Arial"/>
          <w:lang w:val="ru-RU"/>
        </w:rPr>
        <w:tab/>
      </w:r>
      <w:r w:rsidR="00C76174" w:rsidRPr="00196044">
        <w:rPr>
          <w:rFonts w:cs="Arial"/>
          <w:lang w:val="ru-RU"/>
        </w:rPr>
        <w:t xml:space="preserve">                                </w:t>
      </w:r>
      <w:r w:rsidRPr="00196044">
        <w:rPr>
          <w:rFonts w:cs="Arial"/>
          <w:lang w:val="ru-RU"/>
        </w:rPr>
        <w:t>_____________________</w:t>
      </w:r>
      <w:r w:rsidRPr="00196044">
        <w:rPr>
          <w:rFonts w:cs="Arial"/>
        </w:rPr>
        <w:t xml:space="preserve">    </w:t>
      </w:r>
    </w:p>
    <w:p w:rsidR="00B740FF" w:rsidRPr="00196044" w:rsidRDefault="00B740FF" w:rsidP="00B740FF">
      <w:pPr>
        <w:rPr>
          <w:rFonts w:cs="Arial"/>
          <w:lang w:val="ru-RU"/>
        </w:rPr>
      </w:pPr>
      <w:r w:rsidRPr="00196044">
        <w:rPr>
          <w:rFonts w:cs="Arial"/>
          <w:lang w:val="ru-RU"/>
        </w:rPr>
        <w:t xml:space="preserve">    (Потпис)</w:t>
      </w:r>
      <w:r w:rsidRPr="00196044">
        <w:rPr>
          <w:rFonts w:cs="Arial"/>
          <w:lang w:val="ru-RU"/>
        </w:rPr>
        <w:tab/>
      </w:r>
      <w:r w:rsidRPr="00196044">
        <w:rPr>
          <w:rFonts w:cs="Arial"/>
          <w:lang w:val="ru-RU"/>
        </w:rPr>
        <w:tab/>
      </w:r>
      <w:r w:rsidRPr="00196044">
        <w:rPr>
          <w:rFonts w:cs="Arial"/>
          <w:lang w:val="ru-RU"/>
        </w:rPr>
        <w:tab/>
        <w:t xml:space="preserve">      </w:t>
      </w:r>
      <w:r w:rsidR="00C76174" w:rsidRPr="00196044">
        <w:rPr>
          <w:rFonts w:cs="Arial"/>
          <w:lang w:val="ru-RU"/>
        </w:rPr>
        <w:t xml:space="preserve">                                     </w:t>
      </w:r>
      <w:r w:rsidRPr="00196044">
        <w:rPr>
          <w:rFonts w:cs="Arial"/>
          <w:lang w:val="ru-RU"/>
        </w:rPr>
        <w:t xml:space="preserve">  (Потпис)</w:t>
      </w:r>
      <w:r w:rsidR="004C7B4A" w:rsidRPr="00196044">
        <w:rPr>
          <w:rFonts w:cs="Arial"/>
          <w:lang w:val="ru-RU"/>
        </w:rPr>
        <w:t xml:space="preserve">                      </w:t>
      </w:r>
    </w:p>
    <w:p w:rsidR="00B740FF" w:rsidRPr="00196044" w:rsidRDefault="00B740FF" w:rsidP="00B740FF">
      <w:pPr>
        <w:ind w:left="-284"/>
        <w:rPr>
          <w:rFonts w:cs="Arial"/>
        </w:rPr>
      </w:pPr>
    </w:p>
    <w:p w:rsidR="00B740FF" w:rsidRPr="00196044" w:rsidRDefault="00B740FF" w:rsidP="00B740FF">
      <w:pPr>
        <w:rPr>
          <w:rFonts w:cs="Arial"/>
          <w:lang w:val="sr-Cyrl-CS"/>
        </w:rPr>
      </w:pPr>
    </w:p>
    <w:p w:rsidR="00B740FF" w:rsidRPr="00196044" w:rsidRDefault="00335C32" w:rsidP="00B740FF">
      <w:pPr>
        <w:rPr>
          <w:rFonts w:cs="Arial"/>
          <w:lang w:val="sr-Cyrl-CS"/>
        </w:rPr>
      </w:pPr>
      <w:r w:rsidRPr="00196044">
        <w:rPr>
          <w:rFonts w:cs="Arial"/>
          <w:lang w:val="sr-Cyrl-CS"/>
        </w:rPr>
        <w:t>*</w:t>
      </w:r>
      <w:r w:rsidR="00B740FF" w:rsidRPr="00196044">
        <w:rPr>
          <w:rFonts w:cs="Arial"/>
          <w:lang w:val="sr-Cyrl-CS"/>
        </w:rPr>
        <w:t>Појашњења: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196044" w:rsidRDefault="00036C14" w:rsidP="00335C32">
      <w:pPr>
        <w:spacing w:before="0"/>
        <w:rPr>
          <w:rFonts w:cs="Arial"/>
          <w:lang w:val="sr-Cyrl-CS"/>
        </w:rPr>
      </w:pPr>
      <w:r w:rsidRPr="00196044">
        <w:rPr>
          <w:rFonts w:cs="Arial"/>
          <w:lang w:val="sr-Cyrl-CS"/>
        </w:rPr>
        <w:t>-</w:t>
      </w:r>
      <w:r w:rsidR="00B740FF" w:rsidRPr="00196044">
        <w:rPr>
          <w:rFonts w:cs="Arial"/>
          <w:lang w:val="sr-Cyrl-CS"/>
        </w:rPr>
        <w:t>Сви добављачи биће дужни да уз фактуру доставе и обострано потписани Записник</w:t>
      </w:r>
      <w:r w:rsidR="00C76174" w:rsidRPr="00196044">
        <w:rPr>
          <w:rFonts w:cs="Arial"/>
          <w:lang w:val="sr-Cyrl-CS"/>
        </w:rPr>
        <w:t xml:space="preserve"> или отпремницу</w:t>
      </w:r>
      <w:r w:rsidR="00B740FF" w:rsidRPr="00196044">
        <w:rPr>
          <w:rFonts w:cs="Arial"/>
          <w:lang w:val="sr-Cyrl-CS"/>
        </w:rPr>
        <w:t>.</w:t>
      </w:r>
    </w:p>
    <w:p w:rsidR="00B740FF" w:rsidRPr="00196044" w:rsidRDefault="00343A18" w:rsidP="000439DF">
      <w:pPr>
        <w:pStyle w:val="KDPodnaslov1"/>
        <w:numPr>
          <w:ilvl w:val="0"/>
          <w:numId w:val="25"/>
        </w:numPr>
        <w:spacing w:before="0"/>
        <w:rPr>
          <w:rFonts w:cs="Arial"/>
        </w:rPr>
      </w:pPr>
      <w:r w:rsidRPr="00196044">
        <w:rPr>
          <w:rFonts w:eastAsia="Arial Unicode MS" w:cs="Arial"/>
        </w:rPr>
        <w:br w:type="page"/>
      </w:r>
      <w:bookmarkStart w:id="266" w:name="_Toc442559948"/>
    </w:p>
    <w:p w:rsidR="00343A18" w:rsidRPr="00F10346" w:rsidRDefault="00343A18" w:rsidP="000439DF">
      <w:pPr>
        <w:pStyle w:val="KDPodnaslov1"/>
        <w:numPr>
          <w:ilvl w:val="0"/>
          <w:numId w:val="31"/>
        </w:numPr>
        <w:spacing w:before="0"/>
        <w:jc w:val="center"/>
        <w:rPr>
          <w:rFonts w:cs="Arial"/>
        </w:rPr>
      </w:pPr>
      <w:r w:rsidRPr="00F10346">
        <w:rPr>
          <w:rFonts w:cs="Arial"/>
        </w:rPr>
        <w:lastRenderedPageBreak/>
        <w:t>МОДЕЛ УГОВОРА</w:t>
      </w:r>
      <w:bookmarkEnd w:id="266"/>
    </w:p>
    <w:p w:rsidR="00343A18" w:rsidRPr="000C5A2A"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515699">
        <w:rPr>
          <w:rFonts w:ascii="Arial" w:hAnsi="Arial" w:cs="Arial"/>
          <w:lang w:val="sr-Cyrl-RS"/>
        </w:rPr>
        <w:t>Жељко Вујиновић</w:t>
      </w:r>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DB5B2C" w:rsidRPr="00DB5B2C" w:rsidRDefault="00DB5B2C" w:rsidP="00DB5B2C">
      <w:pPr>
        <w:spacing w:before="0"/>
        <w:rPr>
          <w:rFonts w:cs="Arial"/>
        </w:rPr>
      </w:pPr>
    </w:p>
    <w:p w:rsidR="00DB5B2C" w:rsidRPr="00DB5B2C" w:rsidRDefault="00DB5B2C" w:rsidP="00DB5B2C">
      <w:pPr>
        <w:numPr>
          <w:ilvl w:val="0"/>
          <w:numId w:val="9"/>
        </w:numPr>
        <w:spacing w:before="0"/>
        <w:ind w:left="0" w:firstLine="0"/>
        <w:contextualSpacing/>
        <w:rPr>
          <w:rFonts w:eastAsia="Calibri" w:cs="Arial"/>
        </w:rPr>
      </w:pPr>
      <w:r w:rsidRPr="00DB5B2C">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B5B2C">
        <w:rPr>
          <w:rFonts w:eastAsia="Calibri" w:cs="Arial"/>
          <w:lang w:val="sr-Cyrl-RS"/>
        </w:rPr>
        <w:t xml:space="preserve">Продавац или </w:t>
      </w:r>
      <w:r w:rsidRPr="00DB5B2C">
        <w:rPr>
          <w:rFonts w:eastAsia="Calibri" w:cs="Arial"/>
        </w:rPr>
        <w:t xml:space="preserve">лидер у име и за рачун групе понуђача </w:t>
      </w:r>
      <w:r w:rsidRPr="00DB5B2C">
        <w:rPr>
          <w:rFonts w:eastAsia="Calibri" w:cs="Arial"/>
          <w:lang w:val="sr-Cyrl-RS"/>
        </w:rPr>
        <w:t>у случају заједничке понуде</w:t>
      </w:r>
      <w:r w:rsidRPr="00DB5B2C">
        <w:rPr>
          <w:rFonts w:eastAsia="Calibri" w:cs="Arial"/>
        </w:rPr>
        <w:t xml:space="preserve"> ) </w:t>
      </w:r>
    </w:p>
    <w:p w:rsidR="00DB5B2C" w:rsidRPr="00DB5B2C" w:rsidRDefault="00DB5B2C" w:rsidP="00DB5B2C">
      <w:pPr>
        <w:spacing w:before="0"/>
        <w:ind w:left="360"/>
        <w:rPr>
          <w:rFonts w:cs="Arial"/>
        </w:rPr>
      </w:pPr>
    </w:p>
    <w:p w:rsidR="00DB5B2C" w:rsidRPr="00DB5B2C" w:rsidRDefault="00DB5B2C" w:rsidP="00DB5B2C">
      <w:pPr>
        <w:spacing w:before="0"/>
        <w:rPr>
          <w:rFonts w:eastAsia="Calibri" w:cs="Arial"/>
          <w:lang w:val="sr-Cyrl-BA"/>
        </w:rPr>
      </w:pPr>
      <w:r w:rsidRPr="00DB5B2C">
        <w:rPr>
          <w:rFonts w:eastAsia="Calibri" w:cs="Arial"/>
        </w:rPr>
        <w:t>2а)________________________________________из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r w:rsidRPr="00DB5B2C">
        <w:rPr>
          <w:rFonts w:cs="Arial"/>
        </w:rPr>
        <w:t>текући рачун ____________,банка ______________ ,</w:t>
      </w:r>
      <w:r w:rsidRPr="00DB5B2C">
        <w:rPr>
          <w:rFonts w:eastAsia="Calibri" w:cs="Arial"/>
        </w:rPr>
        <w:t>кога заступа __________________________, (члан групе понуђача или подизвођач)</w:t>
      </w:r>
    </w:p>
    <w:p w:rsidR="00DB5B2C" w:rsidRPr="00DB5B2C" w:rsidRDefault="00DB5B2C" w:rsidP="00DB5B2C">
      <w:pPr>
        <w:spacing w:before="0"/>
        <w:rPr>
          <w:rFonts w:eastAsia="Calibri" w:cs="Arial"/>
          <w:lang w:val="sr-Cyrl-BA"/>
        </w:rPr>
      </w:pPr>
      <w:r w:rsidRPr="00DB5B2C">
        <w:rPr>
          <w:rFonts w:eastAsia="Calibri" w:cs="Arial"/>
        </w:rPr>
        <w:t>2б)_______________________________________из</w:t>
      </w:r>
      <w:r w:rsidRPr="00DB5B2C">
        <w:rPr>
          <w:rFonts w:eastAsia="Calibri" w:cs="Arial"/>
        </w:rPr>
        <w:tab/>
        <w:t>_____________, улица</w:t>
      </w:r>
    </w:p>
    <w:p w:rsidR="00DB5B2C" w:rsidRPr="00DB5B2C" w:rsidRDefault="00DB5B2C" w:rsidP="00DB5B2C">
      <w:pPr>
        <w:spacing w:before="0"/>
        <w:rPr>
          <w:rFonts w:eastAsia="Calibri" w:cs="Arial"/>
        </w:rPr>
      </w:pPr>
      <w:r w:rsidRPr="00DB5B2C">
        <w:rPr>
          <w:rFonts w:eastAsia="Calibri" w:cs="Arial"/>
        </w:rPr>
        <w:t xml:space="preserve"> ___________________ бр. ___, ПИБ: _____________, матични број _____________, </w:t>
      </w:r>
    </w:p>
    <w:p w:rsidR="00DB5B2C" w:rsidRPr="00DB5B2C" w:rsidRDefault="00DB5B2C" w:rsidP="00DB5B2C">
      <w:pPr>
        <w:spacing w:before="0"/>
        <w:rPr>
          <w:rFonts w:eastAsia="Calibri" w:cs="Arial"/>
        </w:rPr>
      </w:pPr>
      <w:r w:rsidRPr="00DB5B2C">
        <w:rPr>
          <w:rFonts w:cs="Arial"/>
        </w:rPr>
        <w:t>текући рачун ____________,банка ______________ ,</w:t>
      </w:r>
      <w:r w:rsidRPr="00DB5B2C">
        <w:rPr>
          <w:rFonts w:eastAsia="Calibri" w:cs="Arial"/>
        </w:rPr>
        <w:t xml:space="preserve">кога  заступа _______________________, (члан групе понуђача или подизвођач) </w:t>
      </w:r>
    </w:p>
    <w:p w:rsidR="00DB5B2C" w:rsidRPr="00DB5B2C" w:rsidRDefault="00DB5B2C" w:rsidP="00DB5B2C">
      <w:pPr>
        <w:spacing w:before="0"/>
        <w:rPr>
          <w:rFonts w:eastAsia="Calibri" w:cs="Arial"/>
        </w:rPr>
      </w:pPr>
      <w:r w:rsidRPr="00DB5B2C">
        <w:rPr>
          <w:rFonts w:cs="Arial"/>
        </w:rPr>
        <w:t>(у даљем тексту: Продавац)</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 даљем тексту заједно: Уговорне стране)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bCs/>
        </w:rPr>
      </w:pPr>
      <w:r w:rsidRPr="00DB5B2C">
        <w:rPr>
          <w:rFonts w:cs="Arial"/>
        </w:rPr>
        <w:t>закључиле су у Обреновцу, дана __________.године следећи:</w:t>
      </w:r>
    </w:p>
    <w:p w:rsidR="00DB5B2C" w:rsidRDefault="00DB5B2C"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D156DE" w:rsidRDefault="00D156DE"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0C5A2A" w:rsidRDefault="000C5A2A" w:rsidP="00DB5B2C">
      <w:pPr>
        <w:tabs>
          <w:tab w:val="left" w:pos="567"/>
        </w:tabs>
        <w:spacing w:before="0"/>
        <w:rPr>
          <w:rFonts w:cs="Arial"/>
          <w:lang w:val="sr-Cyrl-RS"/>
        </w:rPr>
      </w:pPr>
    </w:p>
    <w:p w:rsidR="00D156DE" w:rsidRPr="00D156DE" w:rsidRDefault="00D156DE" w:rsidP="00DB5B2C">
      <w:pPr>
        <w:tabs>
          <w:tab w:val="left" w:pos="567"/>
        </w:tabs>
        <w:spacing w:before="0"/>
        <w:rPr>
          <w:rFonts w:cs="Arial"/>
          <w:lang w:val="sr-Cyrl-RS"/>
        </w:rPr>
      </w:pPr>
    </w:p>
    <w:p w:rsidR="00DB5B2C" w:rsidRPr="00DB5B2C" w:rsidRDefault="00DB5B2C" w:rsidP="00DB5B2C">
      <w:pPr>
        <w:jc w:val="center"/>
        <w:rPr>
          <w:b/>
        </w:rPr>
      </w:pPr>
      <w:bookmarkStart w:id="267" w:name="_Toc442559949"/>
      <w:r w:rsidRPr="00DB5B2C">
        <w:rPr>
          <w:b/>
        </w:rPr>
        <w:lastRenderedPageBreak/>
        <w:t>УГОВОР О КУПОПРОДАЈИ</w:t>
      </w:r>
      <w:bookmarkEnd w:id="267"/>
    </w:p>
    <w:p w:rsidR="00DB5B2C" w:rsidRPr="00D156DE" w:rsidRDefault="00DB5B2C" w:rsidP="00DB5B2C">
      <w:pPr>
        <w:tabs>
          <w:tab w:val="left" w:pos="567"/>
        </w:tabs>
        <w:spacing w:before="0"/>
        <w:jc w:val="center"/>
        <w:rPr>
          <w:rFonts w:cs="Arial"/>
          <w:b/>
          <w:lang w:val="sr-Cyrl-RS" w:eastAsia="ar-SA"/>
        </w:rPr>
      </w:pPr>
      <w:r w:rsidRPr="00DB5B2C">
        <w:rPr>
          <w:rFonts w:cs="Arial"/>
          <w:b/>
        </w:rPr>
        <w:t xml:space="preserve">ДОБАРА: </w:t>
      </w:r>
      <w:r w:rsidR="00D156DE">
        <w:rPr>
          <w:rFonts w:cs="Arial"/>
          <w:b/>
          <w:lang w:val="sr-Cyrl-RS"/>
        </w:rPr>
        <w:t>ролне за тракасте транспортере</w:t>
      </w:r>
    </w:p>
    <w:p w:rsidR="00DB5B2C" w:rsidRPr="00DB5B2C" w:rsidRDefault="00DB5B2C" w:rsidP="00DB5B2C">
      <w:pPr>
        <w:tabs>
          <w:tab w:val="left" w:pos="567"/>
        </w:tabs>
        <w:spacing w:before="0"/>
        <w:rPr>
          <w:rFonts w:cs="Arial"/>
        </w:rPr>
      </w:pPr>
    </w:p>
    <w:p w:rsidR="00DB5B2C" w:rsidRPr="00DB5B2C" w:rsidRDefault="00DB5B2C" w:rsidP="00DB5B2C">
      <w:pPr>
        <w:tabs>
          <w:tab w:val="left" w:pos="567"/>
        </w:tabs>
        <w:spacing w:before="0"/>
        <w:rPr>
          <w:rFonts w:cs="Arial"/>
        </w:rPr>
      </w:pPr>
      <w:r w:rsidRPr="00DB5B2C">
        <w:rPr>
          <w:rFonts w:cs="Arial"/>
        </w:rPr>
        <w:t>Уговорне стране констатују:</w:t>
      </w:r>
    </w:p>
    <w:p w:rsidR="00DB5B2C" w:rsidRPr="00DB5B2C" w:rsidRDefault="00DB5B2C" w:rsidP="00DB5B2C">
      <w:pPr>
        <w:tabs>
          <w:tab w:val="num" w:pos="567"/>
          <w:tab w:val="num" w:pos="630"/>
        </w:tabs>
        <w:spacing w:before="80"/>
        <w:ind w:left="568" w:hanging="284"/>
        <w:rPr>
          <w:lang w:val="ru-RU"/>
        </w:rPr>
      </w:pPr>
      <w:r w:rsidRPr="00DB5B2C">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w:t>
      </w:r>
      <w:r w:rsidRPr="00DB5B2C">
        <w:rPr>
          <w:lang w:val="sr-Cyrl-RS"/>
        </w:rPr>
        <w:t xml:space="preserve"> </w:t>
      </w:r>
      <w:r w:rsidR="00E40EA3">
        <w:rPr>
          <w:lang w:val="ru-RU"/>
        </w:rPr>
        <w:t>3000/1650/2017     (836/2017, 126/2017, 236/2017</w:t>
      </w:r>
      <w:r w:rsidR="00D156DE" w:rsidRPr="00D156DE">
        <w:rPr>
          <w:lang w:val="ru-RU"/>
        </w:rPr>
        <w:t>)</w:t>
      </w:r>
      <w:r w:rsidRPr="00DB5B2C">
        <w:rPr>
          <w:lang w:val="sr-Cyrl-RS"/>
        </w:rPr>
        <w:t xml:space="preserve"> </w:t>
      </w:r>
      <w:r w:rsidRPr="00DB5B2C">
        <w:rPr>
          <w:lang w:val="ru-RU"/>
        </w:rPr>
        <w:t xml:space="preserve">ради набавке добара и то </w:t>
      </w:r>
      <w:r w:rsidR="00D156DE">
        <w:rPr>
          <w:lang w:val="ru-RU"/>
        </w:rPr>
        <w:t>Ролне за тракасте транспортере</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B5B2C" w:rsidRPr="00DB5B2C" w:rsidRDefault="00DB5B2C" w:rsidP="00DB5B2C">
      <w:pPr>
        <w:tabs>
          <w:tab w:val="num" w:pos="567"/>
          <w:tab w:val="num" w:pos="630"/>
        </w:tabs>
        <w:spacing w:before="0"/>
        <w:ind w:left="568" w:hanging="284"/>
        <w:rPr>
          <w:rFonts w:cs="Arial"/>
          <w:b/>
          <w:lang w:val="ru-RU"/>
        </w:rPr>
      </w:pPr>
      <w:r w:rsidRPr="00DB5B2C">
        <w:rPr>
          <w:rFonts w:cs="Arial"/>
          <w:lang w:val="ru-RU"/>
        </w:rPr>
        <w:t>да је Наручилац својом Одлуком о додели уговора бр. ____________ од __.__.___. године изабрао понуду Понуђача.</w:t>
      </w: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lang w:val="sr-Cyrl-BA"/>
        </w:rPr>
      </w:pPr>
    </w:p>
    <w:p w:rsidR="00DB5B2C" w:rsidRPr="00DB5B2C" w:rsidRDefault="00DB5B2C" w:rsidP="00DB5B2C">
      <w:pPr>
        <w:tabs>
          <w:tab w:val="left" w:pos="567"/>
        </w:tabs>
        <w:spacing w:before="0"/>
        <w:rPr>
          <w:rFonts w:cs="Arial"/>
          <w:b/>
        </w:rPr>
      </w:pPr>
      <w:r w:rsidRPr="00DB5B2C">
        <w:rPr>
          <w:rFonts w:cs="Arial"/>
          <w:b/>
        </w:rPr>
        <w:t>ПРЕДМЕТ  УГОВОРА</w:t>
      </w:r>
    </w:p>
    <w:p w:rsidR="00DB5B2C" w:rsidRPr="00DB5B2C" w:rsidRDefault="00DB5B2C" w:rsidP="00DB5B2C">
      <w:pPr>
        <w:spacing w:before="0"/>
        <w:jc w:val="center"/>
        <w:rPr>
          <w:rFonts w:cs="Arial"/>
          <w:b/>
        </w:rPr>
      </w:pPr>
      <w:r w:rsidRPr="00DB5B2C">
        <w:rPr>
          <w:rFonts w:cs="Arial"/>
          <w:b/>
        </w:rPr>
        <w:t>Члан 1.</w:t>
      </w:r>
    </w:p>
    <w:p w:rsidR="00DB5B2C" w:rsidRPr="00DB5B2C" w:rsidRDefault="00DB5B2C" w:rsidP="00DB5B2C">
      <w:pPr>
        <w:tabs>
          <w:tab w:val="left" w:pos="567"/>
        </w:tabs>
        <w:spacing w:before="0"/>
        <w:rPr>
          <w:rFonts w:eastAsia="Calibri" w:cs="Arial"/>
          <w:lang w:val="sr-Cyrl-RS"/>
        </w:rPr>
      </w:pPr>
      <w:r w:rsidRPr="00DB5B2C">
        <w:rPr>
          <w:rFonts w:eastAsia="Calibri" w:cs="Arial"/>
          <w:lang w:val="ru-RU"/>
        </w:rPr>
        <w:t xml:space="preserve">Предмет овог Уговора о купопродаји (даље: Уговор) је набавка </w:t>
      </w:r>
      <w:r>
        <w:rPr>
          <w:rFonts w:eastAsia="Calibri" w:cs="Arial"/>
          <w:lang w:val="sr-Cyrl-RS"/>
        </w:rPr>
        <w:t>Транспортних трака</w:t>
      </w:r>
      <w:r w:rsidRPr="00DB5B2C">
        <w:rPr>
          <w:rFonts w:eastAsia="Calibri" w:cs="Arial"/>
          <w:lang w:val="sr-Cyrl-RS"/>
        </w:rPr>
        <w:t>.</w:t>
      </w:r>
    </w:p>
    <w:p w:rsidR="00DB5B2C" w:rsidRPr="00DB5B2C" w:rsidRDefault="00DB5B2C" w:rsidP="00DB5B2C">
      <w:pPr>
        <w:tabs>
          <w:tab w:val="left" w:pos="567"/>
        </w:tabs>
        <w:spacing w:before="0"/>
        <w:rPr>
          <w:rFonts w:eastAsia="Calibri" w:cs="Arial"/>
        </w:rPr>
      </w:pPr>
      <w:r w:rsidRPr="00DB5B2C">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DB5B2C">
        <w:rPr>
          <w:rFonts w:eastAsia="Calibri" w:cs="Arial"/>
          <w:color w:val="00B0F0"/>
        </w:rPr>
        <w:t xml:space="preserve"> </w:t>
      </w:r>
      <w:r w:rsidRPr="00DB5B2C">
        <w:rPr>
          <w:rFonts w:eastAsia="Calibri" w:cs="Arial"/>
          <w:lang w:val="sr-Cyrl-RS"/>
        </w:rPr>
        <w:t>Купца</w:t>
      </w:r>
      <w:r w:rsidRPr="00DB5B2C">
        <w:rPr>
          <w:rFonts w:eastAsia="Calibri" w:cs="Arial"/>
          <w:color w:val="00B0F0"/>
        </w:rPr>
        <w:t xml:space="preserve"> </w:t>
      </w:r>
      <w:r w:rsidRPr="00DB5B2C">
        <w:rPr>
          <w:rFonts w:eastAsia="Calibri" w:cs="Arial"/>
        </w:rPr>
        <w:t>у свему према Понуди Продавца број_______ од _</w:t>
      </w:r>
      <w:r w:rsidRPr="00DB5B2C">
        <w:rPr>
          <w:rFonts w:eastAsia="Calibri" w:cs="Arial"/>
          <w:lang w:val="sr-Cyrl-RS"/>
        </w:rPr>
        <w:t>_____</w:t>
      </w:r>
      <w:r w:rsidRPr="00DB5B2C">
        <w:rPr>
          <w:rFonts w:eastAsia="Calibri" w:cs="Arial"/>
        </w:rPr>
        <w:t>____године,</w:t>
      </w:r>
      <w:r w:rsidRPr="00DB5B2C">
        <w:rPr>
          <w:rFonts w:eastAsia="Calibri" w:cs="Arial"/>
          <w:lang w:val="sr-Cyrl-RS"/>
        </w:rPr>
        <w:t xml:space="preserve"> </w:t>
      </w:r>
      <w:r w:rsidRPr="00DB5B2C">
        <w:rPr>
          <w:rFonts w:eastAsia="Calibri" w:cs="Arial"/>
        </w:rPr>
        <w:t>Обрасцу структуре цене, и Техничкој спецификацији, који чине саставни део овог Уговора.</w:t>
      </w:r>
    </w:p>
    <w:p w:rsidR="00DB5B2C" w:rsidRPr="00DB5B2C" w:rsidRDefault="00DB5B2C" w:rsidP="00DB5B2C">
      <w:pPr>
        <w:tabs>
          <w:tab w:val="left" w:pos="567"/>
        </w:tabs>
        <w:spacing w:before="0"/>
        <w:rPr>
          <w:rFonts w:eastAsia="Calibri" w:cs="Arial"/>
        </w:rPr>
      </w:pPr>
    </w:p>
    <w:p w:rsidR="00DB5B2C" w:rsidRPr="00DB5B2C" w:rsidRDefault="00DB5B2C" w:rsidP="00DB5B2C">
      <w:pPr>
        <w:spacing w:before="0"/>
        <w:jc w:val="center"/>
        <w:rPr>
          <w:rFonts w:cs="Arial"/>
          <w:b/>
        </w:rPr>
      </w:pPr>
      <w:r w:rsidRPr="00DB5B2C">
        <w:rPr>
          <w:rFonts w:cs="Arial"/>
          <w:b/>
        </w:rPr>
        <w:t>Члан 2.</w:t>
      </w:r>
    </w:p>
    <w:p w:rsidR="00DB5B2C" w:rsidRPr="00DB5B2C" w:rsidRDefault="00DB5B2C" w:rsidP="00DB5B2C">
      <w:pPr>
        <w:spacing w:before="0"/>
        <w:jc w:val="center"/>
        <w:rPr>
          <w:rFonts w:cs="Arial"/>
          <w:b/>
        </w:rPr>
      </w:pPr>
    </w:p>
    <w:p w:rsidR="00DB5B2C" w:rsidRPr="00DB5B2C" w:rsidRDefault="00DB5B2C" w:rsidP="00DB5B2C">
      <w:pPr>
        <w:tabs>
          <w:tab w:val="left" w:pos="567"/>
        </w:tabs>
        <w:spacing w:before="0"/>
        <w:rPr>
          <w:rFonts w:eastAsia="Calibri" w:cs="Arial"/>
        </w:rPr>
      </w:pPr>
      <w:r w:rsidRPr="00DB5B2C">
        <w:rPr>
          <w:rFonts w:eastAsia="Calibri" w:cs="Arial"/>
        </w:rPr>
        <w:t>Овај Уговор и његови прилози сачињени су на српском језику.</w:t>
      </w:r>
    </w:p>
    <w:p w:rsidR="00DB5B2C" w:rsidRPr="00DB5B2C" w:rsidRDefault="00DB5B2C" w:rsidP="00DB5B2C">
      <w:pPr>
        <w:tabs>
          <w:tab w:val="left" w:pos="567"/>
        </w:tabs>
        <w:spacing w:before="0"/>
        <w:rPr>
          <w:rFonts w:eastAsia="Calibri" w:cs="Arial"/>
        </w:rPr>
      </w:pPr>
      <w:r w:rsidRPr="00DB5B2C">
        <w:rPr>
          <w:rFonts w:eastAsia="Calibri" w:cs="Arial"/>
        </w:rPr>
        <w:t>На овај Уговор примењују се закони Републике Србије, У случају спора меродавно је право Републике Србије.</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b/>
        </w:rPr>
      </w:pPr>
      <w:r w:rsidRPr="00DB5B2C">
        <w:rPr>
          <w:rFonts w:cs="Arial"/>
          <w:b/>
        </w:rPr>
        <w:t>УГОВОРЕНА ВРЕДНОСТ</w:t>
      </w:r>
    </w:p>
    <w:p w:rsidR="00DB5B2C" w:rsidRPr="00DB5B2C" w:rsidRDefault="00DB5B2C" w:rsidP="00DB5B2C">
      <w:pPr>
        <w:spacing w:before="0"/>
        <w:jc w:val="center"/>
        <w:rPr>
          <w:rFonts w:cs="Arial"/>
          <w:b/>
        </w:rPr>
      </w:pPr>
      <w:r w:rsidRPr="00DB5B2C">
        <w:rPr>
          <w:rFonts w:cs="Arial"/>
          <w:b/>
        </w:rPr>
        <w:t>Члан 3.</w:t>
      </w:r>
    </w:p>
    <w:p w:rsidR="00DB5B2C" w:rsidRPr="00DB5B2C" w:rsidRDefault="00DB5B2C" w:rsidP="00DB5B2C">
      <w:pPr>
        <w:spacing w:before="0"/>
        <w:jc w:val="center"/>
        <w:rPr>
          <w:rFonts w:cs="Arial"/>
          <w:b/>
        </w:rPr>
      </w:pPr>
    </w:p>
    <w:p w:rsidR="00DB5B2C" w:rsidRPr="007937B5" w:rsidRDefault="00DB5B2C" w:rsidP="00DB5B2C">
      <w:pPr>
        <w:tabs>
          <w:tab w:val="left" w:pos="567"/>
        </w:tabs>
        <w:spacing w:before="0"/>
        <w:rPr>
          <w:rFonts w:cs="Arial"/>
          <w:color w:val="00B0F0"/>
          <w:lang w:val="sr-Cyrl-RS"/>
        </w:rPr>
      </w:pPr>
      <w:r w:rsidRPr="00DB5B2C">
        <w:rPr>
          <w:rFonts w:cs="Arial"/>
        </w:rPr>
        <w:t>Укупна вредност добара из члана 1.овог Уговора</w:t>
      </w:r>
      <w:r w:rsidR="007E58E5">
        <w:rPr>
          <w:rFonts w:cs="Arial"/>
          <w:lang w:val="sr-Cyrl-RS"/>
        </w:rPr>
        <w:t xml:space="preserve"> з</w:t>
      </w:r>
      <w:r w:rsidR="00442C61">
        <w:rPr>
          <w:rFonts w:cs="Arial"/>
          <w:lang w:val="sr-Cyrl-RS"/>
        </w:rPr>
        <w:t>а партију 1.</w:t>
      </w:r>
      <w:r w:rsidRPr="00DB5B2C">
        <w:rPr>
          <w:rFonts w:cs="Arial"/>
        </w:rPr>
        <w:t xml:space="preserve">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007937B5" w:rsidRPr="007937B5">
        <w:rPr>
          <w:rFonts w:cs="Arial"/>
        </w:rPr>
        <w:t>RSD/EUR</w:t>
      </w:r>
      <w:r w:rsidR="007937B5">
        <w:rPr>
          <w:rFonts w:cs="Arial"/>
          <w:lang w:val="sr-Cyrl-RS"/>
        </w:rPr>
        <w:t>.</w:t>
      </w:r>
    </w:p>
    <w:p w:rsidR="00442C61" w:rsidRPr="007937B5" w:rsidRDefault="00442C61" w:rsidP="00442C61">
      <w:pPr>
        <w:tabs>
          <w:tab w:val="left" w:pos="567"/>
        </w:tabs>
        <w:spacing w:before="0"/>
        <w:rPr>
          <w:rFonts w:cs="Arial"/>
          <w:color w:val="00B0F0"/>
          <w:lang w:val="sr-Cyrl-RS"/>
        </w:rPr>
      </w:pPr>
      <w:r w:rsidRPr="00DB5B2C">
        <w:rPr>
          <w:rFonts w:cs="Arial"/>
        </w:rPr>
        <w:t>Укупна вредност добара из члана 1.овог Уговора</w:t>
      </w:r>
      <w:r w:rsidR="007E58E5">
        <w:rPr>
          <w:rFonts w:cs="Arial"/>
          <w:lang w:val="sr-Cyrl-RS"/>
        </w:rPr>
        <w:t xml:space="preserve"> з</w:t>
      </w:r>
      <w:r>
        <w:rPr>
          <w:rFonts w:cs="Arial"/>
          <w:lang w:val="sr-Cyrl-RS"/>
        </w:rPr>
        <w:t>а партију 2.</w:t>
      </w:r>
      <w:r w:rsidRPr="00DB5B2C">
        <w:rPr>
          <w:rFonts w:cs="Arial"/>
        </w:rPr>
        <w:t xml:space="preserve">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Pr="007937B5">
        <w:rPr>
          <w:rFonts w:cs="Arial"/>
        </w:rPr>
        <w:t>RSD/EUR</w:t>
      </w:r>
      <w:r>
        <w:rPr>
          <w:rFonts w:cs="Arial"/>
          <w:lang w:val="sr-Cyrl-RS"/>
        </w:rPr>
        <w:t>.</w:t>
      </w:r>
    </w:p>
    <w:p w:rsidR="00442C61" w:rsidRPr="007937B5" w:rsidRDefault="00442C61" w:rsidP="00442C61">
      <w:pPr>
        <w:tabs>
          <w:tab w:val="left" w:pos="567"/>
        </w:tabs>
        <w:spacing w:before="0"/>
        <w:rPr>
          <w:rFonts w:cs="Arial"/>
          <w:color w:val="00B0F0"/>
          <w:lang w:val="sr-Cyrl-RS"/>
        </w:rPr>
      </w:pPr>
      <w:r w:rsidRPr="00DB5B2C">
        <w:rPr>
          <w:rFonts w:cs="Arial"/>
        </w:rPr>
        <w:t>Укупна вредност добара из члана 1.овог Уговора</w:t>
      </w:r>
      <w:r w:rsidR="007E58E5">
        <w:rPr>
          <w:rFonts w:cs="Arial"/>
          <w:lang w:val="sr-Cyrl-RS"/>
        </w:rPr>
        <w:t xml:space="preserve"> з</w:t>
      </w:r>
      <w:r>
        <w:rPr>
          <w:rFonts w:cs="Arial"/>
          <w:lang w:val="sr-Cyrl-RS"/>
        </w:rPr>
        <w:t>а партију 3.</w:t>
      </w:r>
      <w:r w:rsidRPr="00DB5B2C">
        <w:rPr>
          <w:rFonts w:cs="Arial"/>
        </w:rPr>
        <w:t xml:space="preserve"> износи _____________ (словима:_____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Pr="007937B5">
        <w:rPr>
          <w:rFonts w:cs="Arial"/>
        </w:rPr>
        <w:t>RSD/EUR</w:t>
      </w:r>
      <w:r>
        <w:rPr>
          <w:rFonts w:cs="Arial"/>
          <w:lang w:val="sr-Cyrl-RS"/>
        </w:rPr>
        <w:t>.</w:t>
      </w:r>
    </w:p>
    <w:p w:rsidR="00DB5B2C" w:rsidRPr="00DB5B2C" w:rsidRDefault="00DB5B2C" w:rsidP="00DB5B2C">
      <w:pPr>
        <w:tabs>
          <w:tab w:val="left" w:pos="567"/>
        </w:tabs>
        <w:spacing w:before="0"/>
        <w:rPr>
          <w:rFonts w:cs="Arial"/>
        </w:rPr>
      </w:pPr>
    </w:p>
    <w:p w:rsidR="007937B5" w:rsidRPr="007937B5" w:rsidRDefault="007937B5" w:rsidP="007937B5">
      <w:pPr>
        <w:tabs>
          <w:tab w:val="left" w:pos="567"/>
        </w:tabs>
        <w:spacing w:before="0"/>
        <w:rPr>
          <w:rFonts w:eastAsia="Calibri" w:cs="Arial"/>
        </w:rPr>
      </w:pPr>
      <w:r w:rsidRPr="007937B5">
        <w:rPr>
          <w:rFonts w:eastAsia="Calibri" w:cs="Arial"/>
        </w:rPr>
        <w:t>Званични средњи курс евра на дан отварања понуда, курсна листа НБС бр. ___, износи ________ динара.</w:t>
      </w:r>
    </w:p>
    <w:p w:rsidR="007937B5" w:rsidRPr="007937B5" w:rsidRDefault="007937B5" w:rsidP="007937B5">
      <w:pPr>
        <w:tabs>
          <w:tab w:val="left" w:pos="567"/>
        </w:tabs>
        <w:spacing w:before="0"/>
        <w:rPr>
          <w:rFonts w:eastAsia="Calibri" w:cs="Arial"/>
        </w:rPr>
      </w:pPr>
    </w:p>
    <w:p w:rsidR="00DB5B2C" w:rsidRPr="00DB5B2C" w:rsidRDefault="00DB5B2C" w:rsidP="00DB5B2C">
      <w:pPr>
        <w:tabs>
          <w:tab w:val="left" w:pos="567"/>
        </w:tabs>
        <w:spacing w:before="0"/>
        <w:rPr>
          <w:rFonts w:cs="Arial"/>
        </w:rPr>
      </w:pPr>
      <w:r w:rsidRPr="00DB5B2C">
        <w:rPr>
          <w:rFonts w:cs="Arial"/>
        </w:rPr>
        <w:t>Уговорена вредност из става 1. овог члана увећава се за порез на додату вредност, у складу са прописима Републике Србије.</w:t>
      </w:r>
    </w:p>
    <w:p w:rsidR="00DB5B2C" w:rsidRDefault="00DB5B2C" w:rsidP="00DB5B2C">
      <w:pPr>
        <w:tabs>
          <w:tab w:val="left" w:pos="567"/>
        </w:tabs>
        <w:spacing w:before="0"/>
        <w:rPr>
          <w:rFonts w:cs="Arial"/>
          <w:lang w:val="sr-Cyrl-RS"/>
        </w:rPr>
      </w:pPr>
      <w:r w:rsidRPr="00DB5B2C">
        <w:rPr>
          <w:rFonts w:cs="Arial"/>
        </w:rPr>
        <w:t>У цену су урачунати сви трошкови који се односе на предмет јавне набавке и који су одређени Конкурсном документацијом.</w:t>
      </w:r>
    </w:p>
    <w:p w:rsidR="007937B5" w:rsidRPr="007937B5" w:rsidRDefault="007937B5" w:rsidP="00DB5B2C">
      <w:pPr>
        <w:tabs>
          <w:tab w:val="left" w:pos="567"/>
        </w:tabs>
        <w:spacing w:before="0"/>
        <w:rPr>
          <w:rFonts w:cs="Arial"/>
          <w:lang w:val="sr-Cyrl-RS"/>
        </w:rPr>
      </w:pPr>
    </w:p>
    <w:p w:rsidR="00DB5B2C" w:rsidRDefault="00DB5B2C" w:rsidP="00DB5B2C">
      <w:pPr>
        <w:tabs>
          <w:tab w:val="left" w:pos="567"/>
        </w:tabs>
        <w:spacing w:before="0"/>
        <w:rPr>
          <w:rFonts w:cs="Arial"/>
          <w:lang w:val="sr-Cyrl-RS"/>
        </w:rPr>
      </w:pPr>
      <w:r w:rsidRPr="00DB5B2C">
        <w:rPr>
          <w:rFonts w:cs="Arial"/>
        </w:rPr>
        <w:t>Цена добара из става 1.овог члана утврђена је на паритету испоручено у складишта ЈП ЕПС</w:t>
      </w:r>
      <w:r w:rsidRPr="00DB5B2C">
        <w:rPr>
          <w:rFonts w:cs="Arial"/>
          <w:lang w:val="sr-Cyrl-RS"/>
        </w:rPr>
        <w:t xml:space="preserve"> </w:t>
      </w:r>
      <w:r w:rsidR="00C90CA9">
        <w:rPr>
          <w:rFonts w:cs="Arial"/>
          <w:lang w:val="sr-Cyrl-RS"/>
        </w:rPr>
        <w:t>Огранак ТЕНТ, локације А, Б</w:t>
      </w:r>
      <w:r w:rsidRPr="00DB5B2C">
        <w:rPr>
          <w:rFonts w:cs="Arial"/>
          <w:lang w:val="sr-Cyrl-RS"/>
        </w:rPr>
        <w:t xml:space="preserve"> и ТЕМ</w:t>
      </w:r>
      <w:r w:rsidRPr="00DB5B2C">
        <w:rPr>
          <w:rFonts w:cs="Arial"/>
        </w:rPr>
        <w:t xml:space="preserve"> и обухвата све трошкове које Продавац има у вези испоруке на начин како је регулисано овим Уговором.</w:t>
      </w:r>
    </w:p>
    <w:p w:rsidR="00515699" w:rsidRDefault="00515699" w:rsidP="00DB5B2C">
      <w:pPr>
        <w:tabs>
          <w:tab w:val="left" w:pos="567"/>
        </w:tabs>
        <w:spacing w:before="0"/>
        <w:rPr>
          <w:rFonts w:cs="Arial"/>
          <w:lang w:val="sr-Cyrl-RS"/>
        </w:rPr>
      </w:pPr>
    </w:p>
    <w:p w:rsidR="00515699" w:rsidRPr="00A94D54" w:rsidRDefault="00515699" w:rsidP="00515699">
      <w:pPr>
        <w:pStyle w:val="KDParagraf"/>
        <w:spacing w:before="0"/>
        <w:rPr>
          <w:rFonts w:eastAsia="Calibri" w:cs="Arial"/>
          <w:b/>
          <w:lang w:val="sr-Cyrl-RS"/>
        </w:rPr>
      </w:pPr>
      <w:r>
        <w:rPr>
          <w:rFonts w:eastAsia="Calibri" w:cs="Arial"/>
          <w:b/>
          <w:lang w:val="sr-Cyrl-RS"/>
        </w:rPr>
        <w:t>П</w:t>
      </w:r>
      <w:r w:rsidRPr="00A94D54">
        <w:rPr>
          <w:rFonts w:eastAsia="Calibri" w:cs="Arial"/>
          <w:b/>
          <w:lang w:val="sr-Cyrl-RS"/>
        </w:rPr>
        <w:t>онуђена цена је фиксна</w:t>
      </w:r>
      <w:r>
        <w:rPr>
          <w:rFonts w:eastAsia="Calibri" w:cs="Arial"/>
          <w:b/>
          <w:lang w:val="sr-Latn-RS"/>
        </w:rPr>
        <w:t xml:space="preserve"> </w:t>
      </w:r>
      <w:r w:rsidRPr="00A94D54">
        <w:rPr>
          <w:rFonts w:eastAsia="Calibri" w:cs="Arial"/>
          <w:b/>
          <w:lang w:val="sr-Cyrl-RS"/>
        </w:rPr>
        <w:t>за цео уговорени период и не подлеже никаквој промени.</w:t>
      </w:r>
    </w:p>
    <w:p w:rsidR="00515699" w:rsidRPr="00280441" w:rsidRDefault="00515699" w:rsidP="00515699">
      <w:pPr>
        <w:rPr>
          <w:lang w:val="sr-Latn-RS"/>
        </w:rPr>
      </w:pPr>
    </w:p>
    <w:p w:rsidR="00515699" w:rsidRPr="00A94D54" w:rsidRDefault="00515699" w:rsidP="00515699">
      <w:pPr>
        <w:pStyle w:val="KDParagraf"/>
        <w:spacing w:before="0"/>
        <w:rPr>
          <w:rFonts w:eastAsia="Calibri" w:cs="Arial"/>
          <w:b/>
          <w:lang w:val="sr-Cyrl-RS"/>
        </w:rPr>
      </w:pPr>
      <w:r w:rsidRPr="00A94D54">
        <w:rPr>
          <w:rFonts w:eastAsia="Calibri" w:cs="Arial"/>
          <w:b/>
          <w:lang w:val="sr-Cyrl-RS"/>
        </w:rPr>
        <w:t>Уколико је понуду поднео страни понуђач, понуђена цена је фиксна у ЕУР за цео уговорени период и не подлеже никаквој промени.</w:t>
      </w:r>
    </w:p>
    <w:p w:rsidR="007E58E5" w:rsidRPr="007E58E5" w:rsidRDefault="007E58E5"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ИЗДАВАЊЕ РАЧУНА И ПЛАЋАЊЕ</w:t>
      </w:r>
    </w:p>
    <w:p w:rsidR="00DB5B2C" w:rsidRPr="00DB5B2C" w:rsidRDefault="00DB5B2C" w:rsidP="00DB5B2C">
      <w:pPr>
        <w:tabs>
          <w:tab w:val="left" w:pos="567"/>
        </w:tabs>
        <w:spacing w:before="0"/>
        <w:rPr>
          <w:rFonts w:cs="Arial"/>
        </w:rPr>
      </w:pPr>
    </w:p>
    <w:p w:rsidR="00DB5B2C" w:rsidRPr="00DB5B2C" w:rsidRDefault="00DB5B2C" w:rsidP="00DB5B2C">
      <w:pPr>
        <w:spacing w:before="0"/>
        <w:jc w:val="center"/>
        <w:rPr>
          <w:rFonts w:cs="Arial"/>
          <w:b/>
        </w:rPr>
      </w:pPr>
      <w:r w:rsidRPr="00DB5B2C">
        <w:rPr>
          <w:rFonts w:cs="Arial"/>
          <w:b/>
        </w:rPr>
        <w:t>Члан 4.</w:t>
      </w:r>
    </w:p>
    <w:p w:rsidR="00DB5B2C" w:rsidRPr="00DB5B2C" w:rsidRDefault="00DB5B2C" w:rsidP="00DB5B2C">
      <w:pPr>
        <w:tabs>
          <w:tab w:val="left" w:pos="567"/>
        </w:tabs>
        <w:spacing w:before="0"/>
        <w:rPr>
          <w:rFonts w:eastAsia="Calibri" w:cs="Arial"/>
          <w:color w:val="00B0F0"/>
          <w:lang w:val="sr-Cyrl-RS"/>
        </w:rPr>
      </w:pPr>
      <w:r w:rsidRPr="00DB5B2C">
        <w:rPr>
          <w:rFonts w:eastAsia="Calibri" w:cs="Arial"/>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DB5B2C">
        <w:rPr>
          <w:rFonts w:cs="Arial"/>
          <w:lang w:val="sr-Latn-CS"/>
        </w:rPr>
        <w:t>добара и потписивања</w:t>
      </w:r>
      <w:r w:rsidRPr="00DB5B2C">
        <w:rPr>
          <w:rFonts w:cs="Arial"/>
          <w:lang w:val="sr-Cyrl-RS"/>
        </w:rPr>
        <w:t xml:space="preserve"> отпремнице (</w:t>
      </w:r>
      <w:r w:rsidRPr="00DB5B2C">
        <w:t xml:space="preserve"> </w:t>
      </w:r>
      <w:r w:rsidRPr="00DB5B2C">
        <w:rPr>
          <w:rFonts w:cs="Arial"/>
          <w:lang w:val="sr-Cyrl-RS"/>
        </w:rPr>
        <w:t>или Записник о изваршеној испоруци</w:t>
      </w:r>
      <w:r w:rsidRPr="00DB5B2C">
        <w:t xml:space="preserve"> </w:t>
      </w:r>
      <w:r w:rsidRPr="00DB5B2C">
        <w:rPr>
          <w:rFonts w:cs="Arial"/>
          <w:lang w:val="sr-Cyrl-RS"/>
        </w:rPr>
        <w:t xml:space="preserve">Прилог 3). </w:t>
      </w:r>
      <w:r w:rsidRPr="00DB5B2C">
        <w:rPr>
          <w:rFonts w:cs="Arial"/>
          <w:color w:val="00B0F0"/>
          <w:lang w:val="sr-Cyrl-RS"/>
        </w:rPr>
        <w:t xml:space="preserve"> </w:t>
      </w:r>
    </w:p>
    <w:p w:rsidR="00DB5B2C" w:rsidRPr="00DB5B2C" w:rsidRDefault="00DB5B2C" w:rsidP="00DB5B2C">
      <w:pPr>
        <w:tabs>
          <w:tab w:val="left" w:pos="567"/>
        </w:tabs>
        <w:spacing w:before="0"/>
        <w:rPr>
          <w:rFonts w:cs="Arial"/>
          <w:b/>
        </w:rPr>
      </w:pPr>
      <w:r w:rsidRPr="00DB5B2C">
        <w:rPr>
          <w:rFonts w:cs="Arial"/>
        </w:rPr>
        <w:t xml:space="preserve">Рачун мора </w:t>
      </w:r>
      <w:r w:rsidRPr="00DB5B2C">
        <w:rPr>
          <w:rFonts w:cs="Arial"/>
          <w:b/>
        </w:rPr>
        <w:t>гласити на: Јавно предузеће „Електропривреда Србије“ Београд,</w:t>
      </w:r>
      <w:r w:rsidR="00F5641C">
        <w:rPr>
          <w:rFonts w:cs="Arial"/>
          <w:b/>
          <w:lang w:val="sr-Cyrl-RS"/>
        </w:rPr>
        <w:t>царице Милице 2,</w:t>
      </w:r>
      <w:r w:rsidRPr="00DB5B2C">
        <w:rPr>
          <w:rFonts w:cs="Arial"/>
          <w:b/>
        </w:rPr>
        <w:t xml:space="preserve"> огранак ТЕНТ, </w:t>
      </w:r>
      <w:r w:rsidRPr="00DB5B2C">
        <w:rPr>
          <w:rFonts w:cs="Arial"/>
          <w:b/>
          <w:lang w:val="ru-RU"/>
        </w:rPr>
        <w:t>Богољуба Урошевића Црног 44</w:t>
      </w:r>
      <w:r w:rsidRPr="00DB5B2C">
        <w:rPr>
          <w:rFonts w:cs="Arial"/>
          <w:b/>
        </w:rPr>
        <w:t xml:space="preserve">, 11500 Oбреновац, ПИБ </w:t>
      </w:r>
      <w:r w:rsidRPr="00DB5B2C">
        <w:rPr>
          <w:rFonts w:cs="Arial"/>
          <w:b/>
          <w:lang w:val="sr-Cyrl-BA"/>
        </w:rPr>
        <w:t>(103920327)</w:t>
      </w:r>
      <w:r w:rsidRPr="00DB5B2C">
        <w:rPr>
          <w:rFonts w:cs="Arial"/>
        </w:rPr>
        <w:t xml:space="preserve"> и бити достављен на адресу Купца: Јавно предузеће „Електропривреда Србије“ Београд, огранак ТЕНТ</w:t>
      </w:r>
      <w:r w:rsidRPr="00DB5B2C">
        <w:rPr>
          <w:rFonts w:cs="Arial"/>
          <w:lang w:val="sr-Cyrl-RS"/>
        </w:rPr>
        <w:t xml:space="preserve"> Београд-Обреновац</w:t>
      </w:r>
      <w:r w:rsidRPr="00DB5B2C">
        <w:rPr>
          <w:rFonts w:cs="Arial"/>
        </w:rPr>
        <w:t xml:space="preserve">, </w:t>
      </w:r>
      <w:r w:rsidRPr="00DB5B2C">
        <w:rPr>
          <w:rFonts w:cs="Arial"/>
          <w:lang w:val="ru-RU"/>
        </w:rPr>
        <w:t>Богољуба Урошевића Црног 44</w:t>
      </w:r>
      <w:r w:rsidRPr="00DB5B2C">
        <w:rPr>
          <w:rFonts w:cs="Arial"/>
        </w:rPr>
        <w:t>, 11500 Oбреновац, са обавезним прилозима-/</w:t>
      </w:r>
      <w:r w:rsidRPr="00DB5B2C">
        <w:rPr>
          <w:rFonts w:cs="Arial"/>
          <w:lang w:val="sr-Cyrl-RS"/>
        </w:rPr>
        <w:t xml:space="preserve">Отпремница ( или Записник о изваршеној испоруци), </w:t>
      </w:r>
      <w:r w:rsidRPr="00DB5B2C">
        <w:rPr>
          <w:rFonts w:cs="Arial"/>
        </w:rPr>
        <w:t xml:space="preserve">са читко написаним именом и презименом и потписом овлашћеног лица </w:t>
      </w:r>
      <w:r w:rsidRPr="00DB5B2C">
        <w:rPr>
          <w:rFonts w:cs="Arial"/>
          <w:lang w:val="sr-Cyrl-RS"/>
        </w:rPr>
        <w:t>Купца</w:t>
      </w:r>
      <w:r w:rsidRPr="00DB5B2C">
        <w:rPr>
          <w:rFonts w:cs="Arial"/>
        </w:rPr>
        <w:t xml:space="preserve">. </w:t>
      </w:r>
      <w:r w:rsidRPr="00DB5B2C">
        <w:rPr>
          <w:rFonts w:cs="Arial"/>
          <w:b/>
          <w:lang w:val="sr-Cyrl-RS"/>
        </w:rPr>
        <w:t>Продавац</w:t>
      </w:r>
      <w:r w:rsidRPr="00DB5B2C">
        <w:rPr>
          <w:rFonts w:cs="Arial"/>
          <w:b/>
        </w:rPr>
        <w:t xml:space="preserve"> је обавезан да на рачуну/рачунима наведе уговр на основу којег се рачун издаје (број и датум).</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eastAsia="Calibri" w:cs="Arial"/>
        </w:rPr>
      </w:pPr>
      <w:r w:rsidRPr="00DB5B2C">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DB5B2C">
        <w:rPr>
          <w:rFonts w:eastAsia="Calibri" w:cs="Arial"/>
          <w:lang w:val="sr-Cyrl-RS"/>
        </w:rPr>
        <w:t>отпремнице</w:t>
      </w:r>
      <w:r w:rsidRPr="00DB5B2C">
        <w:rPr>
          <w:rFonts w:eastAsia="Calibri" w:cs="Arial"/>
        </w:rPr>
        <w:t xml:space="preserve"> од стране овлашћених представника Купца и  Продавца - без примедби, у року до 45 дана од дана пријема исправног рачуна</w:t>
      </w:r>
      <w:r w:rsidRPr="00DB5B2C">
        <w:rPr>
          <w:rFonts w:eastAsia="Calibri" w:cs="Arial"/>
          <w:lang w:val="sr-Cyrl-RS"/>
        </w:rPr>
        <w:t xml:space="preserve"> са прилозима</w:t>
      </w:r>
      <w:r w:rsidRPr="00DB5B2C">
        <w:rPr>
          <w:rFonts w:eastAsia="Calibri" w:cs="Arial"/>
        </w:rPr>
        <w:t xml:space="preserve">.  </w:t>
      </w:r>
    </w:p>
    <w:p w:rsidR="00DB5B2C" w:rsidRPr="00DB5B2C" w:rsidRDefault="00DB5B2C" w:rsidP="00DB5B2C">
      <w:pPr>
        <w:tabs>
          <w:tab w:val="left" w:pos="567"/>
        </w:tabs>
        <w:spacing w:before="0"/>
        <w:rPr>
          <w:rFonts w:eastAsia="Calibri" w:cs="Arial"/>
        </w:rPr>
      </w:pPr>
    </w:p>
    <w:p w:rsidR="00DB5B2C" w:rsidRPr="00DB5B2C" w:rsidRDefault="00DB5B2C" w:rsidP="00DB5B2C">
      <w:pPr>
        <w:tabs>
          <w:tab w:val="left" w:pos="567"/>
        </w:tabs>
        <w:spacing w:before="0"/>
        <w:rPr>
          <w:rFonts w:cs="Arial"/>
          <w:lang w:val="sr-Cyrl-RS"/>
        </w:rPr>
      </w:pPr>
      <w:r w:rsidRPr="00DB5B2C">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b/>
        </w:rPr>
      </w:pPr>
      <w:r w:rsidRPr="00DB5B2C">
        <w:rPr>
          <w:rFonts w:cs="Arial"/>
          <w:b/>
        </w:rPr>
        <w:t xml:space="preserve">Рачун који није издат у складу са уговреним условима, неће бити исправан и биће враћен </w:t>
      </w:r>
      <w:r w:rsidRPr="00DB5B2C">
        <w:rPr>
          <w:rFonts w:cs="Arial"/>
          <w:b/>
          <w:lang w:val="sr-Cyrl-RS"/>
        </w:rPr>
        <w:t>Продавцу</w:t>
      </w:r>
      <w:r w:rsidRPr="00DB5B2C">
        <w:rPr>
          <w:rFonts w:cs="Arial"/>
          <w:b/>
        </w:rPr>
        <w:t>.</w:t>
      </w:r>
    </w:p>
    <w:p w:rsidR="00DB5B2C" w:rsidRPr="00DB5B2C" w:rsidRDefault="00DB5B2C" w:rsidP="00DB5B2C">
      <w:pPr>
        <w:tabs>
          <w:tab w:val="left" w:pos="567"/>
        </w:tabs>
        <w:spacing w:before="0"/>
        <w:rPr>
          <w:rFonts w:cs="Arial"/>
          <w:highlight w:val="red"/>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DB5B2C" w:rsidRPr="00DB5B2C" w:rsidRDefault="00DB5B2C" w:rsidP="00DB5B2C">
      <w:pPr>
        <w:tabs>
          <w:tab w:val="left" w:pos="567"/>
        </w:tabs>
        <w:spacing w:before="0"/>
        <w:rPr>
          <w:rFonts w:cs="Arial"/>
          <w:lang w:eastAsia="sr-Latn-CS"/>
        </w:rPr>
      </w:pPr>
      <w:r w:rsidRPr="00DB5B2C">
        <w:rPr>
          <w:rFonts w:cs="Arial"/>
          <w:lang w:eastAsia="sr-Latn-CS"/>
        </w:rPr>
        <w:t xml:space="preserve">Рок плаћања почиње да тече од дана пријема исправног рачуна са захтеваном пратећом документацијом. </w:t>
      </w:r>
    </w:p>
    <w:p w:rsidR="00DB5B2C" w:rsidRPr="007E58E5" w:rsidRDefault="00DB5B2C" w:rsidP="00DB5B2C">
      <w:pPr>
        <w:tabs>
          <w:tab w:val="left" w:pos="567"/>
        </w:tabs>
        <w:spacing w:before="0"/>
        <w:rPr>
          <w:rFonts w:cs="Arial"/>
          <w:lang w:val="sr-Cyrl-RS"/>
        </w:rPr>
      </w:pPr>
      <w:r w:rsidRPr="00DB5B2C">
        <w:rPr>
          <w:rFonts w:eastAsia="Calibri" w:cs="Arial"/>
        </w:rPr>
        <w:t>Обрачун корекције цене се не урачунава у вредност из члана 3. овог Уговора.</w:t>
      </w:r>
    </w:p>
    <w:p w:rsidR="00DB5B2C" w:rsidRPr="00DB5B2C" w:rsidRDefault="00DB5B2C" w:rsidP="00DB5B2C">
      <w:pPr>
        <w:tabs>
          <w:tab w:val="left" w:pos="567"/>
        </w:tabs>
        <w:spacing w:before="0"/>
        <w:rPr>
          <w:rFonts w:cs="Arial"/>
          <w:b/>
          <w:lang w:val="sr-Cyrl-RS"/>
        </w:rPr>
      </w:pPr>
    </w:p>
    <w:p w:rsidR="00DB5B2C" w:rsidRPr="00DB5B2C" w:rsidRDefault="00DB5B2C" w:rsidP="00DB5B2C">
      <w:pPr>
        <w:tabs>
          <w:tab w:val="left" w:pos="567"/>
        </w:tabs>
        <w:spacing w:before="0"/>
        <w:rPr>
          <w:rFonts w:cs="Arial"/>
          <w:b/>
        </w:rPr>
      </w:pPr>
      <w:r w:rsidRPr="00DB5B2C">
        <w:rPr>
          <w:rFonts w:cs="Arial"/>
          <w:b/>
        </w:rPr>
        <w:t>РОК И МЕСТО ИСПОРУКЕ</w:t>
      </w:r>
    </w:p>
    <w:p w:rsidR="00DB5B2C" w:rsidRPr="00DB5B2C" w:rsidRDefault="00DB5B2C" w:rsidP="00DB5B2C">
      <w:pPr>
        <w:spacing w:before="0"/>
        <w:jc w:val="center"/>
        <w:rPr>
          <w:rFonts w:cs="Arial"/>
          <w:b/>
        </w:rPr>
      </w:pPr>
      <w:r w:rsidRPr="00DB5B2C">
        <w:rPr>
          <w:rFonts w:cs="Arial"/>
          <w:b/>
        </w:rPr>
        <w:t>Члан 5.</w:t>
      </w:r>
    </w:p>
    <w:p w:rsidR="00DB5B2C" w:rsidRPr="00DB5B2C" w:rsidRDefault="00DB5B2C" w:rsidP="00DB5B2C">
      <w:pPr>
        <w:tabs>
          <w:tab w:val="left" w:pos="567"/>
        </w:tabs>
        <w:spacing w:before="0"/>
        <w:rPr>
          <w:rFonts w:cs="Arial"/>
          <w:color w:val="00B0F0"/>
        </w:rPr>
      </w:pPr>
    </w:p>
    <w:p w:rsidR="00DB5B2C" w:rsidRPr="00DB5B2C" w:rsidRDefault="00DB5B2C" w:rsidP="00DB5B2C">
      <w:pPr>
        <w:tabs>
          <w:tab w:val="left" w:pos="567"/>
        </w:tabs>
        <w:spacing w:before="0"/>
        <w:rPr>
          <w:rFonts w:cs="Arial"/>
          <w:lang w:val="sr-Cyrl-RS"/>
        </w:rPr>
      </w:pPr>
      <w:r w:rsidRPr="00DB5B2C">
        <w:rPr>
          <w:rFonts w:eastAsia="Calibri" w:cs="Arial"/>
        </w:rPr>
        <w:t>За време трајања Уговора, Продавац се обавезује да изврши сваку поједин</w:t>
      </w:r>
      <w:r>
        <w:rPr>
          <w:rFonts w:eastAsia="Calibri" w:cs="Arial"/>
        </w:rPr>
        <w:t>ачну испоруку предметних добара</w:t>
      </w:r>
      <w:r w:rsidRPr="00DB5B2C">
        <w:rPr>
          <w:rFonts w:eastAsia="Calibri" w:cs="Arial"/>
        </w:rPr>
        <w:t xml:space="preserve"> </w:t>
      </w:r>
      <w:r>
        <w:rPr>
          <w:rFonts w:cs="Arial"/>
          <w:lang w:val="sr-Cyrl-RS"/>
        </w:rPr>
        <w:t xml:space="preserve"> у </w:t>
      </w:r>
      <w:r w:rsidRPr="00DB5B2C">
        <w:rPr>
          <w:rFonts w:cs="Arial"/>
          <w:lang w:val="sr-Cyrl-RS"/>
        </w:rPr>
        <w:t>следећим  роковима:</w:t>
      </w:r>
    </w:p>
    <w:p w:rsidR="00DB5B2C" w:rsidRPr="00DB5B2C" w:rsidRDefault="00DB5B2C" w:rsidP="00DB5B2C">
      <w:pPr>
        <w:tabs>
          <w:tab w:val="left" w:pos="567"/>
        </w:tabs>
        <w:spacing w:before="0"/>
        <w:rPr>
          <w:rFonts w:cs="Arial"/>
          <w:lang w:val="sr-Cyrl-RS"/>
        </w:rPr>
      </w:pPr>
      <w:r w:rsidRPr="00DB5B2C">
        <w:rPr>
          <w:rFonts w:cs="Arial"/>
          <w:lang w:val="sr-Cyrl-RS"/>
        </w:rPr>
        <w:t xml:space="preserve">-ставке од  1 до </w:t>
      </w:r>
      <w:r w:rsidR="00E40EA3">
        <w:rPr>
          <w:rFonts w:cs="Arial"/>
          <w:lang w:val="sr-Cyrl-RS"/>
        </w:rPr>
        <w:t>7, партија 1</w:t>
      </w:r>
      <w:r w:rsidRPr="00DB5B2C">
        <w:rPr>
          <w:rFonts w:cs="Arial"/>
          <w:lang w:val="sr-Cyrl-RS"/>
        </w:rPr>
        <w:t xml:space="preserve"> из обрасца Структура цене у року који не  може бити   дужи од </w:t>
      </w:r>
      <w:r>
        <w:rPr>
          <w:rFonts w:cs="Arial"/>
          <w:lang w:val="sr-Cyrl-RS"/>
        </w:rPr>
        <w:t>____</w:t>
      </w:r>
      <w:r w:rsidRPr="00DB5B2C">
        <w:rPr>
          <w:rFonts w:cs="Arial"/>
          <w:lang w:val="sr-Cyrl-RS"/>
        </w:rPr>
        <w:t>календарски</w:t>
      </w:r>
      <w:r w:rsidR="006E58A7">
        <w:rPr>
          <w:rFonts w:cs="Arial"/>
          <w:lang w:val="sr-Cyrl-RS"/>
        </w:rPr>
        <w:t xml:space="preserve">х дана од </w:t>
      </w:r>
      <w:r w:rsidR="006E58A7" w:rsidRPr="006E58A7">
        <w:rPr>
          <w:rFonts w:cs="Arial"/>
        </w:rPr>
        <w:t xml:space="preserve"> </w:t>
      </w:r>
      <w:r w:rsidR="006E58A7">
        <w:rPr>
          <w:rFonts w:cs="Arial"/>
        </w:rPr>
        <w:t xml:space="preserve">дана </w:t>
      </w:r>
      <w:r w:rsidR="006E58A7">
        <w:rPr>
          <w:rFonts w:cs="Arial"/>
          <w:lang w:val="sr-Cyrl-RS"/>
        </w:rPr>
        <w:t xml:space="preserve">ступања уговора на снагу </w:t>
      </w:r>
      <w:r w:rsidRPr="00DB5B2C">
        <w:rPr>
          <w:rFonts w:cs="Arial"/>
          <w:lang w:val="sr-Cyrl-RS"/>
        </w:rPr>
        <w:t>.</w:t>
      </w:r>
    </w:p>
    <w:p w:rsidR="00DB5B2C" w:rsidRPr="00DB5B2C" w:rsidRDefault="00DB5B2C" w:rsidP="00DB5B2C">
      <w:pPr>
        <w:tabs>
          <w:tab w:val="left" w:pos="567"/>
        </w:tabs>
        <w:spacing w:before="0"/>
        <w:rPr>
          <w:rFonts w:cs="Arial"/>
          <w:lang w:val="sr-Cyrl-RS"/>
        </w:rPr>
      </w:pPr>
      <w:r w:rsidRPr="00DB5B2C">
        <w:rPr>
          <w:rFonts w:cs="Arial"/>
          <w:lang w:val="sr-Cyrl-RS"/>
        </w:rPr>
        <w:lastRenderedPageBreak/>
        <w:t xml:space="preserve">-ставке од </w:t>
      </w:r>
      <w:r w:rsidR="00E40EA3">
        <w:rPr>
          <w:rFonts w:cs="Arial"/>
          <w:lang w:val="sr-Cyrl-RS"/>
        </w:rPr>
        <w:t>1 до 8, партија 2</w:t>
      </w:r>
      <w:r w:rsidRPr="00DB5B2C">
        <w:rPr>
          <w:rFonts w:cs="Arial"/>
          <w:lang w:val="sr-Cyrl-RS"/>
        </w:rPr>
        <w:t xml:space="preserve"> из обрасца Структура цене у року који не  може бити   дужи од </w:t>
      </w:r>
      <w:r>
        <w:rPr>
          <w:rFonts w:cs="Arial"/>
          <w:lang w:val="sr-Cyrl-RS"/>
        </w:rPr>
        <w:t>____</w:t>
      </w:r>
      <w:r w:rsidRPr="00DB5B2C">
        <w:rPr>
          <w:rFonts w:cs="Arial"/>
          <w:lang w:val="sr-Cyrl-RS"/>
        </w:rPr>
        <w:t>календарски</w:t>
      </w:r>
      <w:r w:rsidR="006E58A7">
        <w:rPr>
          <w:rFonts w:cs="Arial"/>
          <w:lang w:val="sr-Cyrl-RS"/>
        </w:rPr>
        <w:t xml:space="preserve">х дана од </w:t>
      </w:r>
      <w:r w:rsidR="006E58A7">
        <w:rPr>
          <w:rFonts w:cs="Arial"/>
        </w:rPr>
        <w:t xml:space="preserve">дана </w:t>
      </w:r>
      <w:r w:rsidR="006E58A7">
        <w:rPr>
          <w:rFonts w:cs="Arial"/>
          <w:lang w:val="sr-Cyrl-RS"/>
        </w:rPr>
        <w:t>ступања уговора на снагу</w:t>
      </w:r>
      <w:r w:rsidRPr="00DB5B2C">
        <w:rPr>
          <w:rFonts w:cs="Arial"/>
          <w:lang w:val="sr-Cyrl-RS"/>
        </w:rPr>
        <w:t>.</w:t>
      </w:r>
    </w:p>
    <w:p w:rsidR="00DB5B2C" w:rsidRDefault="00E40EA3" w:rsidP="00DB5B2C">
      <w:pPr>
        <w:tabs>
          <w:tab w:val="left" w:pos="567"/>
        </w:tabs>
        <w:spacing w:before="0"/>
        <w:rPr>
          <w:rFonts w:cs="Arial"/>
          <w:lang w:val="sr-Cyrl-RS"/>
        </w:rPr>
      </w:pPr>
      <w:r>
        <w:rPr>
          <w:rFonts w:cs="Arial"/>
          <w:lang w:val="sr-Cyrl-RS"/>
        </w:rPr>
        <w:t>-ставке 1 до 3, партија 3</w:t>
      </w:r>
      <w:r w:rsidR="00DB5B2C" w:rsidRPr="00DB5B2C">
        <w:rPr>
          <w:rFonts w:cs="Arial"/>
          <w:lang w:val="sr-Cyrl-RS"/>
        </w:rPr>
        <w:t xml:space="preserve"> из обрасца Структура цене у року који не  може бити   дужи од </w:t>
      </w:r>
      <w:r w:rsidR="00DB5B2C">
        <w:rPr>
          <w:rFonts w:cs="Arial"/>
          <w:lang w:val="sr-Cyrl-RS"/>
        </w:rPr>
        <w:t>________</w:t>
      </w:r>
      <w:r w:rsidR="00DB5B2C" w:rsidRPr="00DB5B2C">
        <w:rPr>
          <w:rFonts w:cs="Arial"/>
          <w:lang w:val="sr-Cyrl-RS"/>
        </w:rPr>
        <w:t xml:space="preserve"> календарски</w:t>
      </w:r>
      <w:r w:rsidR="006E58A7">
        <w:rPr>
          <w:rFonts w:cs="Arial"/>
          <w:lang w:val="sr-Cyrl-RS"/>
        </w:rPr>
        <w:t xml:space="preserve">х дана од </w:t>
      </w:r>
      <w:r w:rsidR="006E58A7">
        <w:rPr>
          <w:rFonts w:cs="Arial"/>
        </w:rPr>
        <w:t xml:space="preserve">дана </w:t>
      </w:r>
      <w:r w:rsidR="006E58A7">
        <w:rPr>
          <w:rFonts w:cs="Arial"/>
          <w:lang w:val="sr-Cyrl-RS"/>
        </w:rPr>
        <w:t>ступања уговора на снагу</w:t>
      </w:r>
      <w:r w:rsidR="00DB5B2C">
        <w:rPr>
          <w:rFonts w:cs="Arial"/>
          <w:lang w:val="sr-Cyrl-RS"/>
        </w:rPr>
        <w:t>.</w:t>
      </w:r>
    </w:p>
    <w:p w:rsidR="00FF2AE7" w:rsidRDefault="00FF2AE7" w:rsidP="00DB5B2C">
      <w:pPr>
        <w:tabs>
          <w:tab w:val="left" w:pos="567"/>
        </w:tabs>
        <w:spacing w:before="0"/>
        <w:rPr>
          <w:rFonts w:cs="Arial"/>
          <w:lang w:val="sr-Cyrl-RS"/>
        </w:rPr>
      </w:pPr>
    </w:p>
    <w:p w:rsidR="00DB5B2C" w:rsidRPr="00DB5B2C" w:rsidRDefault="00DB5B2C" w:rsidP="00DB5B2C">
      <w:pPr>
        <w:tabs>
          <w:tab w:val="left" w:pos="567"/>
        </w:tabs>
        <w:spacing w:before="0"/>
        <w:rPr>
          <w:rFonts w:cs="Arial"/>
          <w:lang w:val="sr-Cyrl-RS"/>
        </w:rPr>
      </w:pPr>
      <w:r w:rsidRPr="00DB5B2C">
        <w:rPr>
          <w:rFonts w:cs="Arial"/>
          <w:lang w:val="sr-Cyrl-RS"/>
        </w:rPr>
        <w:t>Место испоруке  по позицијама из Обрасца структуре цене</w:t>
      </w:r>
    </w:p>
    <w:p w:rsidR="00DB5B2C" w:rsidRPr="00DB5B2C" w:rsidRDefault="00DB5B2C" w:rsidP="00DB5B2C">
      <w:pPr>
        <w:tabs>
          <w:tab w:val="left" w:pos="567"/>
        </w:tabs>
        <w:spacing w:before="0"/>
        <w:rPr>
          <w:rFonts w:cs="Arial"/>
          <w:lang w:val="sr-Cyrl-RS"/>
        </w:rPr>
      </w:pPr>
      <w:r w:rsidRPr="00DB5B2C">
        <w:rPr>
          <w:rFonts w:cs="Arial"/>
          <w:lang w:val="sr-Cyrl-RS"/>
        </w:rPr>
        <w:t xml:space="preserve">Позиције од 1 до </w:t>
      </w:r>
      <w:r w:rsidR="00E40EA3">
        <w:rPr>
          <w:rFonts w:cs="Arial"/>
          <w:lang w:val="sr-Cyrl-RS"/>
        </w:rPr>
        <w:t>7</w:t>
      </w:r>
      <w:r w:rsidRPr="00DB5B2C">
        <w:rPr>
          <w:rFonts w:cs="Arial"/>
          <w:lang w:val="sr-Cyrl-RS"/>
        </w:rPr>
        <w:t>, локација А, Богољуба Урошевића  Црног 44 Обреновац</w:t>
      </w:r>
    </w:p>
    <w:p w:rsidR="00DB5B2C" w:rsidRPr="00DB5B2C" w:rsidRDefault="00DB5B2C" w:rsidP="00DB5B2C">
      <w:pPr>
        <w:tabs>
          <w:tab w:val="left" w:pos="567"/>
        </w:tabs>
        <w:spacing w:before="0"/>
        <w:rPr>
          <w:rFonts w:cs="Arial"/>
          <w:lang w:val="sr-Cyrl-RS"/>
        </w:rPr>
      </w:pPr>
      <w:r w:rsidRPr="00DB5B2C">
        <w:rPr>
          <w:rFonts w:cs="Arial"/>
          <w:lang w:val="sr-Cyrl-RS"/>
        </w:rPr>
        <w:t xml:space="preserve">Позиције од </w:t>
      </w:r>
      <w:r w:rsidR="00E40EA3">
        <w:rPr>
          <w:rFonts w:cs="Arial"/>
          <w:lang w:val="sr-Cyrl-RS"/>
        </w:rPr>
        <w:t>1</w:t>
      </w:r>
      <w:r w:rsidRPr="00DB5B2C">
        <w:rPr>
          <w:rFonts w:cs="Arial"/>
          <w:lang w:val="sr-Cyrl-RS"/>
        </w:rPr>
        <w:t xml:space="preserve"> до </w:t>
      </w:r>
      <w:r w:rsidR="00E40EA3">
        <w:rPr>
          <w:rFonts w:cs="Arial"/>
          <w:lang w:val="sr-Cyrl-RS"/>
        </w:rPr>
        <w:t>8</w:t>
      </w:r>
      <w:r w:rsidRPr="00DB5B2C">
        <w:rPr>
          <w:rFonts w:cs="Arial"/>
          <w:lang w:val="sr-Cyrl-RS"/>
        </w:rPr>
        <w:t>, локација Б, Ушће</w:t>
      </w:r>
    </w:p>
    <w:p w:rsidR="00DB5B2C" w:rsidRDefault="00DB5B2C" w:rsidP="00DB5B2C">
      <w:pPr>
        <w:tabs>
          <w:tab w:val="left" w:pos="567"/>
        </w:tabs>
        <w:spacing w:before="0"/>
        <w:rPr>
          <w:rFonts w:cs="Arial"/>
          <w:lang w:val="sr-Cyrl-RS"/>
        </w:rPr>
      </w:pPr>
      <w:r w:rsidRPr="00DB5B2C">
        <w:rPr>
          <w:rFonts w:cs="Arial"/>
          <w:lang w:val="sr-Cyrl-RS"/>
        </w:rPr>
        <w:t xml:space="preserve">Позиције </w:t>
      </w:r>
      <w:r w:rsidR="00E40EA3">
        <w:rPr>
          <w:rFonts w:cs="Arial"/>
          <w:lang w:val="sr-Cyrl-RS"/>
        </w:rPr>
        <w:t>1 до 3</w:t>
      </w:r>
      <w:r w:rsidRPr="00DB5B2C">
        <w:rPr>
          <w:rFonts w:cs="Arial"/>
          <w:lang w:val="sr-Cyrl-RS"/>
        </w:rPr>
        <w:t>, локација ТЕМ, Свилајнац</w:t>
      </w:r>
    </w:p>
    <w:p w:rsidR="007937B5" w:rsidRDefault="007937B5" w:rsidP="00DB5B2C">
      <w:pPr>
        <w:tabs>
          <w:tab w:val="left" w:pos="567"/>
        </w:tabs>
        <w:spacing w:before="0"/>
        <w:rPr>
          <w:rFonts w:cs="Arial"/>
          <w:lang w:val="sr-Cyrl-RS"/>
        </w:rPr>
      </w:pPr>
    </w:p>
    <w:p w:rsidR="007937B5" w:rsidRDefault="007937B5" w:rsidP="007937B5">
      <w:pPr>
        <w:tabs>
          <w:tab w:val="left" w:pos="567"/>
        </w:tabs>
        <w:spacing w:before="0"/>
        <w:rPr>
          <w:rFonts w:cs="Arial"/>
          <w:lang w:val="sr-Cyrl-RS"/>
        </w:rPr>
      </w:pPr>
      <w:r w:rsidRPr="007937B5">
        <w:rPr>
          <w:rFonts w:cs="Arial"/>
          <w:lang w:val="sr-Cyrl-RS"/>
        </w:rPr>
        <w:t>Паритет испоруке</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домаће понуђаче: ФЦО (ма</w:t>
      </w:r>
      <w:r w:rsidR="00D156DE">
        <w:rPr>
          <w:rFonts w:cs="Arial"/>
          <w:lang w:val="sr-Cyrl-RS"/>
        </w:rPr>
        <w:t xml:space="preserve">гацин Наручиоца, локације А, Б </w:t>
      </w:r>
      <w:r w:rsidRPr="007937B5">
        <w:rPr>
          <w:rFonts w:cs="Arial"/>
          <w:lang w:val="sr-Cyrl-RS"/>
        </w:rPr>
        <w:t xml:space="preserve"> и ТЕМ) са урачунатим зависним трошковима </w:t>
      </w:r>
    </w:p>
    <w:p w:rsidR="007937B5" w:rsidRPr="007937B5" w:rsidRDefault="007937B5" w:rsidP="007937B5">
      <w:pPr>
        <w:tabs>
          <w:tab w:val="left" w:pos="567"/>
        </w:tabs>
        <w:spacing w:before="0"/>
        <w:rPr>
          <w:rFonts w:cs="Arial"/>
          <w:lang w:val="sr-Cyrl-RS"/>
        </w:rPr>
      </w:pPr>
      <w:r w:rsidRPr="007937B5">
        <w:rPr>
          <w:rFonts w:cs="Arial"/>
          <w:lang w:val="sr-Cyrl-RS"/>
        </w:rPr>
        <w:t xml:space="preserve"> - за стране понуђаче: DAP (м</w:t>
      </w:r>
      <w:r w:rsidR="00D156DE">
        <w:rPr>
          <w:rFonts w:cs="Arial"/>
          <w:lang w:val="sr-Cyrl-RS"/>
        </w:rPr>
        <w:t xml:space="preserve">агацин Наручиоца локације А, Б </w:t>
      </w:r>
      <w:r w:rsidRPr="007937B5">
        <w:rPr>
          <w:rFonts w:cs="Arial"/>
          <w:lang w:val="sr-Cyrl-RS"/>
        </w:rPr>
        <w:t>и ТЕМ) (Incoterms 2010).</w:t>
      </w:r>
    </w:p>
    <w:p w:rsidR="007937B5" w:rsidRPr="007937B5" w:rsidRDefault="007937B5" w:rsidP="00FF2AE7">
      <w:pPr>
        <w:tabs>
          <w:tab w:val="left" w:pos="567"/>
        </w:tabs>
        <w:spacing w:before="0"/>
        <w:rPr>
          <w:rFonts w:cs="Arial"/>
          <w:lang w:val="sr-Cyrl-RS"/>
        </w:rPr>
      </w:pPr>
      <w:r w:rsidRPr="007937B5">
        <w:rPr>
          <w:rFonts w:cs="Arial"/>
          <w:lang w:val="sr-Cyrl-RS"/>
        </w:rPr>
        <w:t xml:space="preserve"> </w:t>
      </w:r>
    </w:p>
    <w:p w:rsidR="007937B5" w:rsidRPr="007937B5" w:rsidRDefault="007937B5" w:rsidP="007937B5">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937B5" w:rsidRPr="007937B5" w:rsidRDefault="007937B5" w:rsidP="007937B5">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DB5B2C" w:rsidRPr="00DB5B2C" w:rsidRDefault="00DB5B2C" w:rsidP="00DB5B2C">
      <w:pPr>
        <w:tabs>
          <w:tab w:val="left" w:pos="567"/>
        </w:tabs>
        <w:spacing w:before="0"/>
        <w:rPr>
          <w:rFonts w:cs="Arial"/>
          <w:lang w:val="sr-Cyrl-RS"/>
        </w:rPr>
      </w:pPr>
      <w:r w:rsidRPr="00DB5B2C">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w:t>
      </w:r>
      <w:r w:rsidRPr="00DB5B2C">
        <w:rPr>
          <w:rFonts w:cs="Arial"/>
          <w:lang w:val="sr-Cyrl-RS"/>
        </w:rPr>
        <w:t>ама које су назначене за место испоруке</w:t>
      </w:r>
    </w:p>
    <w:p w:rsidR="00DB5B2C" w:rsidRPr="00DB5B2C" w:rsidRDefault="00DB5B2C" w:rsidP="00DB5B2C">
      <w:pPr>
        <w:tabs>
          <w:tab w:val="left" w:pos="567"/>
        </w:tabs>
        <w:spacing w:before="0"/>
        <w:rPr>
          <w:rFonts w:cs="Arial"/>
          <w:lang w:val="sr-Cyrl-RS"/>
        </w:rPr>
      </w:pPr>
      <w:r w:rsidRPr="00DB5B2C">
        <w:rPr>
          <w:rFonts w:cs="Arial"/>
        </w:rPr>
        <w:t>Евентуално настала штета приликом транспорта предметних добара до места испоруке пада на терет Продавца.</w:t>
      </w:r>
    </w:p>
    <w:p w:rsidR="00DB5B2C" w:rsidRPr="00DB5B2C" w:rsidRDefault="00DB5B2C" w:rsidP="00DB5B2C">
      <w:pPr>
        <w:tabs>
          <w:tab w:val="left" w:pos="567"/>
        </w:tabs>
        <w:spacing w:before="0"/>
        <w:rPr>
          <w:rFonts w:cs="Arial"/>
          <w:lang w:val="sr-Cyrl-RS"/>
        </w:rPr>
      </w:pPr>
    </w:p>
    <w:p w:rsidR="00DB5B2C" w:rsidRPr="00DB5B2C" w:rsidRDefault="00DB5B2C" w:rsidP="00DB5B2C">
      <w:pPr>
        <w:tabs>
          <w:tab w:val="left" w:pos="567"/>
        </w:tabs>
        <w:spacing w:before="0"/>
        <w:rPr>
          <w:rFonts w:cs="Arial"/>
          <w:color w:val="00B0F0"/>
          <w:lang w:val="sr-Cyrl-BA"/>
        </w:rPr>
      </w:pPr>
      <w:r w:rsidRPr="00DB5B2C">
        <w:rPr>
          <w:rFonts w:cs="Arial"/>
        </w:rPr>
        <w:t>У случају да Продавац не изврши испоруку добара у уговореним роковима, Купац има право на наплату уговорне казне</w:t>
      </w:r>
      <w:r w:rsidRPr="00DB5B2C">
        <w:rPr>
          <w:rFonts w:cs="Arial"/>
          <w:color w:val="00B0F0"/>
        </w:rPr>
        <w:t xml:space="preserve"> </w:t>
      </w:r>
      <w:r w:rsidR="006E58A7">
        <w:rPr>
          <w:rFonts w:cs="Arial"/>
        </w:rPr>
        <w:t xml:space="preserve">и </w:t>
      </w:r>
      <w:r w:rsidR="006E58A7">
        <w:rPr>
          <w:rFonts w:cs="Arial"/>
          <w:lang w:val="sr-Cyrl-RS"/>
        </w:rPr>
        <w:t>менице</w:t>
      </w:r>
      <w:r w:rsidRPr="00DB5B2C">
        <w:rPr>
          <w:rFonts w:cs="Arial"/>
        </w:rPr>
        <w:t xml:space="preserve"> за добро извршење посла у целости, као и право на раскид Уговора.</w:t>
      </w:r>
    </w:p>
    <w:p w:rsidR="00D156DE" w:rsidRDefault="00D156DE" w:rsidP="00DB5B2C">
      <w:pPr>
        <w:tabs>
          <w:tab w:val="left" w:pos="567"/>
        </w:tabs>
        <w:spacing w:before="0"/>
        <w:rPr>
          <w:rFonts w:eastAsia="Calibri" w:cs="Arial"/>
          <w:color w:val="00B0F0"/>
          <w:lang w:val="sr-Cyrl-RS"/>
        </w:rPr>
      </w:pPr>
    </w:p>
    <w:p w:rsidR="00D156DE" w:rsidRPr="00FF2AE7" w:rsidRDefault="00D156DE" w:rsidP="00DB5B2C">
      <w:pPr>
        <w:tabs>
          <w:tab w:val="left" w:pos="567"/>
        </w:tabs>
        <w:spacing w:before="0"/>
        <w:rPr>
          <w:rFonts w:eastAsia="Calibri" w:cs="Arial"/>
          <w:color w:val="00B0F0"/>
          <w:lang w:val="sr-Cyrl-RS"/>
        </w:rPr>
      </w:pPr>
    </w:p>
    <w:p w:rsidR="00DB5B2C" w:rsidRPr="00DB5B2C" w:rsidRDefault="00DB5B2C" w:rsidP="00DB5B2C">
      <w:pPr>
        <w:spacing w:before="0"/>
        <w:rPr>
          <w:rFonts w:cs="Arial"/>
          <w:b/>
        </w:rPr>
      </w:pPr>
      <w:r w:rsidRPr="00DB5B2C">
        <w:rPr>
          <w:rFonts w:cs="Arial"/>
          <w:b/>
        </w:rPr>
        <w:t>КВАЛИТАТИВНИ И КВАНТИТАТИВНИ ПРИЈЕМ</w:t>
      </w:r>
    </w:p>
    <w:p w:rsidR="00DB5B2C" w:rsidRPr="00DB5B2C" w:rsidRDefault="00DB5B2C" w:rsidP="00DB5B2C">
      <w:pPr>
        <w:spacing w:before="0"/>
        <w:jc w:val="center"/>
        <w:rPr>
          <w:rFonts w:cs="Arial"/>
          <w:b/>
        </w:rPr>
      </w:pPr>
      <w:r w:rsidRPr="00DB5B2C">
        <w:rPr>
          <w:rFonts w:cs="Arial"/>
          <w:b/>
        </w:rPr>
        <w:t>Члан 6.</w:t>
      </w:r>
    </w:p>
    <w:p w:rsidR="00DB5B2C" w:rsidRPr="00DB5B2C" w:rsidRDefault="00DB5B2C" w:rsidP="00DB5B2C">
      <w:pPr>
        <w:spacing w:before="0"/>
        <w:rPr>
          <w:rFonts w:cs="Arial"/>
          <w:b/>
        </w:rPr>
      </w:pPr>
      <w:r w:rsidRPr="00DB5B2C">
        <w:rPr>
          <w:rFonts w:cs="Arial"/>
          <w:b/>
        </w:rPr>
        <w:t>Квантитативни пријем</w:t>
      </w:r>
    </w:p>
    <w:p w:rsidR="00DB5B2C" w:rsidRPr="00DB5B2C" w:rsidRDefault="00DB5B2C" w:rsidP="00DB5B2C">
      <w:pPr>
        <w:tabs>
          <w:tab w:val="left" w:pos="567"/>
        </w:tabs>
        <w:spacing w:before="0"/>
        <w:rPr>
          <w:rFonts w:cs="Arial"/>
          <w:lang w:val="ru-RU"/>
        </w:rPr>
      </w:pPr>
      <w:r w:rsidRPr="00DB5B2C">
        <w:rPr>
          <w:rFonts w:cs="Arial"/>
          <w:lang w:val="ru-RU"/>
        </w:rPr>
        <w:t xml:space="preserve">Продавац се обавезује да путем </w:t>
      </w:r>
      <w:r w:rsidRPr="00DB5B2C">
        <w:rPr>
          <w:rFonts w:cs="Arial"/>
        </w:rPr>
        <w:t>maila</w:t>
      </w:r>
      <w:r w:rsidRPr="00DB5B2C">
        <w:rPr>
          <w:rFonts w:cs="Arial"/>
          <w:lang w:val="ru-RU"/>
        </w:rPr>
        <w:t xml:space="preserve"> обавести Купца о тачном датуму испоруке најмање 2 </w:t>
      </w:r>
      <w:r w:rsidR="00464040">
        <w:rPr>
          <w:rFonts w:cs="Arial"/>
          <w:lang w:val="ru-RU"/>
        </w:rPr>
        <w:t>дана</w:t>
      </w:r>
      <w:r w:rsidRPr="00DB5B2C">
        <w:rPr>
          <w:rFonts w:cs="Arial"/>
          <w:lang w:val="ru-RU"/>
        </w:rPr>
        <w:t xml:space="preserve"> пре планираног термина испоруке.</w:t>
      </w:r>
    </w:p>
    <w:p w:rsidR="00DB5B2C" w:rsidRPr="00DB5B2C" w:rsidRDefault="00DB5B2C" w:rsidP="00DB5B2C">
      <w:pPr>
        <w:tabs>
          <w:tab w:val="left" w:pos="567"/>
        </w:tabs>
        <w:spacing w:before="0"/>
        <w:rPr>
          <w:rFonts w:cs="Arial"/>
        </w:rPr>
      </w:pPr>
      <w:r w:rsidRPr="00DB5B2C">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B5B2C" w:rsidRPr="00DB5B2C" w:rsidRDefault="00DB5B2C" w:rsidP="00DB5B2C">
      <w:pPr>
        <w:tabs>
          <w:tab w:val="left" w:pos="567"/>
        </w:tabs>
        <w:spacing w:before="0"/>
        <w:rPr>
          <w:rFonts w:cs="Arial"/>
        </w:rPr>
      </w:pPr>
      <w:r w:rsidRPr="00DB5B2C">
        <w:rPr>
          <w:rFonts w:cs="Arial"/>
        </w:rPr>
        <w:t>Купац је дужан да, у складу са обавештењем Продавца, организује благовремено преузимање добра у времену од 0</w:t>
      </w:r>
      <w:r w:rsidRPr="00DB5B2C">
        <w:rPr>
          <w:rFonts w:cs="Arial"/>
          <w:lang w:val="sr-Cyrl-RS"/>
        </w:rPr>
        <w:t>8</w:t>
      </w:r>
      <w:r w:rsidRPr="00DB5B2C">
        <w:rPr>
          <w:rFonts w:cs="Arial"/>
        </w:rPr>
        <w:t>,00 до 14,00 часова.</w:t>
      </w:r>
    </w:p>
    <w:p w:rsidR="00DB5B2C" w:rsidRPr="00DB5B2C" w:rsidRDefault="00DB5B2C" w:rsidP="00DB5B2C">
      <w:pPr>
        <w:tabs>
          <w:tab w:val="left" w:pos="567"/>
        </w:tabs>
        <w:spacing w:before="0"/>
        <w:rPr>
          <w:rFonts w:cs="Arial"/>
        </w:rPr>
      </w:pPr>
      <w:r w:rsidRPr="00DB5B2C">
        <w:rPr>
          <w:rFonts w:cs="Arial"/>
        </w:rPr>
        <w:t>Пријем предмета уговора констатоваће се потписивањем Отпремнице</w:t>
      </w:r>
      <w:r w:rsidRPr="00DB5B2C">
        <w:rPr>
          <w:rFonts w:cs="Arial"/>
          <w:lang w:val="sr-Cyrl-RS"/>
        </w:rPr>
        <w:t xml:space="preserve"> </w:t>
      </w:r>
      <w:r w:rsidRPr="00DB5B2C">
        <w:rPr>
          <w:rFonts w:cs="Arial"/>
        </w:rPr>
        <w:t>и</w:t>
      </w:r>
      <w:r w:rsidRPr="00DB5B2C">
        <w:rPr>
          <w:rFonts w:cs="Arial"/>
          <w:lang w:val="sr-Cyrl-RS"/>
        </w:rPr>
        <w:t xml:space="preserve"> </w:t>
      </w:r>
      <w:r w:rsidRPr="00DB5B2C">
        <w:rPr>
          <w:rFonts w:cs="Arial"/>
        </w:rPr>
        <w:t>провером</w:t>
      </w:r>
      <w:r w:rsidRPr="00DB5B2C">
        <w:rPr>
          <w:rFonts w:cs="Arial"/>
          <w:lang w:val="sr-Latn-CS"/>
        </w:rPr>
        <w:t>:</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испоручена уговорена  количина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су добра без видљивог оштећења</w:t>
      </w:r>
    </w:p>
    <w:p w:rsidR="00DB5B2C" w:rsidRPr="00DB5B2C" w:rsidRDefault="00DB5B2C" w:rsidP="00DB5B2C">
      <w:pPr>
        <w:tabs>
          <w:tab w:val="num" w:pos="567"/>
          <w:tab w:val="num" w:pos="630"/>
        </w:tabs>
        <w:spacing w:before="0"/>
        <w:ind w:left="568" w:hanging="284"/>
        <w:rPr>
          <w:rFonts w:cs="Arial"/>
          <w:lang w:val="ru-RU"/>
        </w:rPr>
      </w:pPr>
      <w:r w:rsidRPr="00DB5B2C">
        <w:rPr>
          <w:rFonts w:cs="Arial"/>
          <w:lang w:val="ru-RU"/>
        </w:rPr>
        <w:t>да ли је уз испоручена добра достављена комплетна пратећа документација наведена у конкурсној документацији.</w:t>
      </w:r>
    </w:p>
    <w:p w:rsidR="00DB5B2C" w:rsidRPr="007E58E5" w:rsidRDefault="00DB5B2C" w:rsidP="007E58E5">
      <w:pPr>
        <w:tabs>
          <w:tab w:val="left" w:pos="567"/>
        </w:tabs>
        <w:spacing w:before="0"/>
        <w:rPr>
          <w:rFonts w:cs="Arial"/>
          <w:lang w:val="sr-Cyrl-BA"/>
        </w:rPr>
      </w:pPr>
      <w:r w:rsidRPr="00DB5B2C">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B5B2C">
        <w:rPr>
          <w:rFonts w:cs="Arial"/>
        </w:rPr>
        <w:t xml:space="preserve"> а</w:t>
      </w:r>
      <w:r w:rsidRPr="00DB5B2C">
        <w:rPr>
          <w:rFonts w:cs="Arial"/>
          <w:lang w:val="ru-RU"/>
        </w:rPr>
        <w:t xml:space="preserve"> док се </w:t>
      </w:r>
      <w:r w:rsidRPr="00DB5B2C">
        <w:rPr>
          <w:rFonts w:cs="Arial"/>
        </w:rPr>
        <w:t xml:space="preserve">ти недостаци не </w:t>
      </w:r>
      <w:r w:rsidRPr="00DB5B2C">
        <w:rPr>
          <w:rFonts w:cs="Arial"/>
          <w:lang w:val="ru-RU"/>
        </w:rPr>
        <w:t>отклон</w:t>
      </w:r>
      <w:r w:rsidRPr="00DB5B2C">
        <w:rPr>
          <w:rFonts w:cs="Arial"/>
        </w:rPr>
        <w:t>е</w:t>
      </w:r>
      <w:r w:rsidRPr="00DB5B2C">
        <w:rPr>
          <w:rFonts w:cs="Arial"/>
          <w:lang w:val="ru-RU"/>
        </w:rPr>
        <w:t xml:space="preserve">, </w:t>
      </w:r>
      <w:r w:rsidRPr="00DB5B2C">
        <w:rPr>
          <w:rFonts w:cs="Arial"/>
        </w:rPr>
        <w:t xml:space="preserve">сматраће се да </w:t>
      </w:r>
      <w:r w:rsidRPr="00DB5B2C">
        <w:rPr>
          <w:rFonts w:cs="Arial"/>
          <w:lang w:val="ru-RU"/>
        </w:rPr>
        <w:t>испорук</w:t>
      </w:r>
      <w:r w:rsidRPr="00DB5B2C">
        <w:rPr>
          <w:rFonts w:cs="Arial"/>
        </w:rPr>
        <w:t>а</w:t>
      </w:r>
      <w:r w:rsidRPr="00DB5B2C">
        <w:rPr>
          <w:rFonts w:cs="Arial"/>
          <w:lang w:val="ru-RU"/>
        </w:rPr>
        <w:t xml:space="preserve"> није </w:t>
      </w:r>
      <w:r w:rsidRPr="00DB5B2C">
        <w:rPr>
          <w:rFonts w:cs="Arial"/>
        </w:rPr>
        <w:t>извршена у року</w:t>
      </w:r>
      <w:r w:rsidRPr="00DB5B2C">
        <w:rPr>
          <w:rFonts w:cs="Arial"/>
          <w:lang w:val="ru-RU"/>
        </w:rPr>
        <w:t xml:space="preserve">. </w:t>
      </w:r>
    </w:p>
    <w:p w:rsidR="00DB5B2C" w:rsidRPr="00DB5B2C" w:rsidRDefault="00DB5B2C" w:rsidP="00DB5B2C">
      <w:pPr>
        <w:spacing w:before="0"/>
        <w:rPr>
          <w:rFonts w:cs="Arial"/>
          <w:b/>
          <w:lang w:val="sr-Cyrl-RS"/>
        </w:rPr>
      </w:pPr>
    </w:p>
    <w:p w:rsidR="00DB5B2C" w:rsidRPr="00DB5B2C" w:rsidRDefault="00DB5B2C" w:rsidP="00DB5B2C">
      <w:pPr>
        <w:spacing w:before="0"/>
        <w:jc w:val="center"/>
        <w:rPr>
          <w:rFonts w:cs="Arial"/>
          <w:b/>
        </w:rPr>
      </w:pPr>
      <w:r w:rsidRPr="00DB5B2C">
        <w:rPr>
          <w:rFonts w:cs="Arial"/>
          <w:b/>
        </w:rPr>
        <w:t>Члан 7.</w:t>
      </w:r>
    </w:p>
    <w:p w:rsidR="00DB5B2C" w:rsidRPr="00DB5B2C" w:rsidRDefault="00DB5B2C" w:rsidP="00DB5B2C">
      <w:pPr>
        <w:spacing w:before="0"/>
        <w:rPr>
          <w:rFonts w:cs="Arial"/>
          <w:b/>
        </w:rPr>
      </w:pPr>
      <w:r w:rsidRPr="00DB5B2C">
        <w:rPr>
          <w:rFonts w:cs="Arial"/>
          <w:b/>
        </w:rPr>
        <w:t>Квалитативни пријем</w:t>
      </w:r>
    </w:p>
    <w:p w:rsidR="00DB5B2C" w:rsidRPr="00DB5B2C" w:rsidRDefault="00DB5B2C" w:rsidP="00DB5B2C">
      <w:pPr>
        <w:tabs>
          <w:tab w:val="left" w:pos="9090"/>
        </w:tabs>
        <w:rPr>
          <w:rFonts w:cs="Arial"/>
          <w:lang w:val="sr-Cyrl-CS"/>
        </w:rPr>
      </w:pPr>
      <w:r w:rsidRPr="00DB5B2C">
        <w:rPr>
          <w:rFonts w:cs="Arial"/>
        </w:rPr>
        <w:lastRenderedPageBreak/>
        <w:t xml:space="preserve">Купац </w:t>
      </w:r>
      <w:r w:rsidRPr="00DB5B2C">
        <w:rPr>
          <w:rFonts w:cs="Arial"/>
          <w:lang w:val="sr-Cyrl-CS"/>
        </w:rPr>
        <w:t>може да по квантитативном пријему испоруке</w:t>
      </w:r>
      <w:r w:rsidRPr="00DB5B2C">
        <w:rPr>
          <w:rFonts w:cs="Arial"/>
        </w:rPr>
        <w:t xml:space="preserve"> </w:t>
      </w:r>
      <w:r w:rsidRPr="00DB5B2C">
        <w:rPr>
          <w:rFonts w:cs="Arial"/>
          <w:bCs/>
          <w:lang w:val="sr-Cyrl-CS"/>
        </w:rPr>
        <w:t>добара</w:t>
      </w:r>
      <w:r w:rsidRPr="00DB5B2C">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B5B2C" w:rsidRPr="00DB5B2C" w:rsidRDefault="00DB5B2C" w:rsidP="00DB5B2C">
      <w:pPr>
        <w:tabs>
          <w:tab w:val="left" w:pos="9090"/>
        </w:tabs>
        <w:rPr>
          <w:rFonts w:cs="Arial"/>
        </w:rPr>
      </w:pPr>
      <w:r w:rsidRPr="00DB5B2C">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DB5B2C" w:rsidRPr="00DB5B2C" w:rsidRDefault="00DB5B2C" w:rsidP="00DB5B2C">
      <w:pPr>
        <w:tabs>
          <w:tab w:val="left" w:pos="9090"/>
        </w:tabs>
        <w:rPr>
          <w:rFonts w:cs="Arial"/>
        </w:rPr>
      </w:pPr>
      <w:r w:rsidRPr="00DB5B2C">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B5B2C" w:rsidRPr="00DB5B2C" w:rsidRDefault="00DB5B2C" w:rsidP="00DB5B2C">
      <w:pPr>
        <w:tabs>
          <w:tab w:val="left" w:pos="9090"/>
        </w:tabs>
        <w:rPr>
          <w:rFonts w:cs="Arial"/>
        </w:rPr>
      </w:pPr>
      <w:r w:rsidRPr="00DB5B2C">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B5B2C" w:rsidRPr="00DB5B2C" w:rsidRDefault="00DB5B2C" w:rsidP="00DB5B2C">
      <w:pPr>
        <w:tabs>
          <w:tab w:val="left" w:pos="9090"/>
        </w:tabs>
        <w:rPr>
          <w:rFonts w:cs="Arial"/>
        </w:rPr>
      </w:pPr>
      <w:r w:rsidRPr="00DB5B2C">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DB5B2C" w:rsidRPr="00DB5B2C" w:rsidRDefault="00DB5B2C" w:rsidP="00DB5B2C">
      <w:pPr>
        <w:tabs>
          <w:tab w:val="left" w:pos="9090"/>
        </w:tabs>
        <w:rPr>
          <w:rFonts w:cs="Arial"/>
        </w:rPr>
      </w:pPr>
      <w:r w:rsidRPr="00DB5B2C">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 xml:space="preserve">да отклони недостатке о свом трошку, ако су мане на добрима отклоњиве, или </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B5B2C" w:rsidRPr="00DB5B2C" w:rsidRDefault="00DB5B2C" w:rsidP="00DB5B2C">
      <w:pPr>
        <w:tabs>
          <w:tab w:val="num" w:pos="567"/>
          <w:tab w:val="num" w:pos="630"/>
        </w:tabs>
        <w:spacing w:before="80"/>
        <w:ind w:left="568" w:hanging="284"/>
        <w:rPr>
          <w:rFonts w:cs="Arial"/>
          <w:lang w:val="ru-RU"/>
        </w:rPr>
      </w:pPr>
      <w:r w:rsidRPr="00DB5B2C">
        <w:rPr>
          <w:rFonts w:cs="Arial"/>
          <w:lang w:val="ru-RU"/>
        </w:rPr>
        <w:t>да одбије пријем добра са недостацима.</w:t>
      </w:r>
    </w:p>
    <w:p w:rsidR="00DB5B2C" w:rsidRPr="00DB5B2C" w:rsidRDefault="00DB5B2C" w:rsidP="00DB5B2C">
      <w:pPr>
        <w:tabs>
          <w:tab w:val="left" w:pos="9090"/>
        </w:tabs>
        <w:rPr>
          <w:rFonts w:cs="Arial"/>
        </w:rPr>
      </w:pPr>
      <w:r w:rsidRPr="00DB5B2C">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B5B2C" w:rsidRPr="00DB5B2C" w:rsidRDefault="00DB5B2C" w:rsidP="00DB5B2C">
      <w:pPr>
        <w:tabs>
          <w:tab w:val="left" w:pos="9090"/>
        </w:tabs>
        <w:rPr>
          <w:rFonts w:cs="Arial"/>
        </w:rPr>
      </w:pPr>
      <w:r w:rsidRPr="00DB5B2C">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B5B2C" w:rsidRPr="00DB5B2C" w:rsidRDefault="00DB5B2C" w:rsidP="00DB5B2C">
      <w:pPr>
        <w:tabs>
          <w:tab w:val="left" w:pos="9090"/>
        </w:tabs>
        <w:rPr>
          <w:rFonts w:cs="Arial"/>
          <w:bCs/>
          <w:lang w:val="sr-Cyrl-CS"/>
        </w:rPr>
      </w:pPr>
      <w:r w:rsidRPr="00DB5B2C">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w:t>
      </w:r>
      <w:r w:rsidR="00B37D20">
        <w:rPr>
          <w:rFonts w:cs="Arial"/>
          <w:bCs/>
          <w:lang w:val="sr-Cyrl-CS"/>
        </w:rPr>
        <w:t>руке добара извршиће независна институције</w:t>
      </w:r>
      <w:r w:rsidRPr="00DB5B2C">
        <w:rPr>
          <w:rFonts w:cs="Arial"/>
          <w:bCs/>
        </w:rPr>
        <w:t>,</w:t>
      </w:r>
      <w:r w:rsidRPr="00DB5B2C">
        <w:rPr>
          <w:rFonts w:cs="Arial"/>
          <w:bCs/>
          <w:lang w:val="sr-Cyrl-CS"/>
        </w:rPr>
        <w:t xml:space="preserve"> одобрена од стране Продавца и </w:t>
      </w:r>
      <w:r w:rsidRPr="00DB5B2C">
        <w:rPr>
          <w:rFonts w:cs="Arial"/>
          <w:lang w:val="sr-Cyrl-CS"/>
        </w:rPr>
        <w:t>Купца</w:t>
      </w:r>
      <w:r w:rsidRPr="00DB5B2C">
        <w:rPr>
          <w:rFonts w:cs="Arial"/>
          <w:bCs/>
          <w:lang w:val="sr-Cyrl-CS"/>
        </w:rPr>
        <w:t xml:space="preserve">. Одлука независне </w:t>
      </w:r>
      <w:r w:rsidR="00B37D20">
        <w:rPr>
          <w:rFonts w:cs="Arial"/>
          <w:bCs/>
          <w:lang w:val="sr-Cyrl-CS"/>
        </w:rPr>
        <w:t xml:space="preserve">институције </w:t>
      </w:r>
      <w:r w:rsidRPr="00DB5B2C">
        <w:rPr>
          <w:rFonts w:cs="Arial"/>
          <w:bCs/>
          <w:lang w:val="sr-Cyrl-CS"/>
        </w:rPr>
        <w:t xml:space="preserve"> биће коначна. </w:t>
      </w:r>
    </w:p>
    <w:p w:rsidR="00DB5B2C" w:rsidRPr="00DB5B2C" w:rsidRDefault="00DB5B2C" w:rsidP="00DB5B2C">
      <w:pPr>
        <w:tabs>
          <w:tab w:val="left" w:pos="9090"/>
        </w:tabs>
        <w:rPr>
          <w:rFonts w:cs="Arial"/>
          <w:bCs/>
          <w:lang w:val="sr-Cyrl-CS"/>
        </w:rPr>
      </w:pPr>
      <w:r w:rsidRPr="00DB5B2C">
        <w:rPr>
          <w:rFonts w:cs="Arial"/>
          <w:bCs/>
          <w:lang w:val="sr-Cyrl-CS"/>
        </w:rPr>
        <w:t xml:space="preserve">Одлука независне </w:t>
      </w:r>
      <w:r w:rsidR="00B37D20">
        <w:rPr>
          <w:rFonts w:cs="Arial"/>
          <w:bCs/>
          <w:lang w:val="sr-Cyrl-CS"/>
        </w:rPr>
        <w:t>институције</w:t>
      </w:r>
      <w:r w:rsidRPr="00DB5B2C">
        <w:rPr>
          <w:rFonts w:cs="Arial"/>
          <w:bCs/>
          <w:lang w:val="sr-Cyrl-CS"/>
        </w:rPr>
        <w:t xml:space="preserve"> за контролу ни у ком случају не ослобађа Продавца од његових обавеза и одговорности из овог Уговора.</w:t>
      </w:r>
    </w:p>
    <w:p w:rsidR="00DB5B2C" w:rsidRPr="00DB5B2C" w:rsidRDefault="00DB5B2C" w:rsidP="00DB5B2C">
      <w:pPr>
        <w:tabs>
          <w:tab w:val="left" w:pos="9090"/>
        </w:tabs>
        <w:rPr>
          <w:rFonts w:cs="Arial"/>
          <w:bCs/>
          <w:lang w:val="sr-Cyrl-CS"/>
        </w:rPr>
      </w:pPr>
      <w:r w:rsidRPr="00DB5B2C">
        <w:rPr>
          <w:rFonts w:cs="Arial"/>
          <w:bCs/>
          <w:lang w:val="sr-Cyrl-CS"/>
        </w:rPr>
        <w:t>Трошкове контроле сноси Продавац.</w:t>
      </w:r>
    </w:p>
    <w:p w:rsidR="00DB5B2C" w:rsidRPr="00DB5B2C" w:rsidRDefault="00DB5B2C" w:rsidP="00DB5B2C">
      <w:pPr>
        <w:tabs>
          <w:tab w:val="left" w:pos="567"/>
        </w:tabs>
        <w:spacing w:before="0"/>
        <w:rPr>
          <w:rFonts w:cs="Arial"/>
          <w:color w:val="00B0F0"/>
        </w:rPr>
      </w:pPr>
    </w:p>
    <w:p w:rsidR="00DB5B2C" w:rsidRPr="00DB5B2C" w:rsidRDefault="00DB5B2C" w:rsidP="00DB5B2C">
      <w:pPr>
        <w:spacing w:before="0"/>
        <w:rPr>
          <w:rFonts w:cs="Arial"/>
          <w:b/>
        </w:rPr>
      </w:pPr>
      <w:r w:rsidRPr="00DB5B2C">
        <w:rPr>
          <w:rFonts w:cs="Arial"/>
          <w:b/>
        </w:rPr>
        <w:t>ГАРАНТНИ РОК</w:t>
      </w:r>
    </w:p>
    <w:p w:rsidR="00DB5B2C" w:rsidRPr="00DB5B2C" w:rsidRDefault="00DB5B2C" w:rsidP="00DB5B2C">
      <w:pPr>
        <w:spacing w:before="0"/>
        <w:jc w:val="center"/>
        <w:rPr>
          <w:rFonts w:cs="Arial"/>
        </w:rPr>
      </w:pPr>
      <w:r w:rsidRPr="00DB5B2C">
        <w:rPr>
          <w:rFonts w:cs="Arial"/>
          <w:b/>
        </w:rPr>
        <w:t>Члан 8.</w:t>
      </w:r>
    </w:p>
    <w:p w:rsidR="00FF2AE7" w:rsidRDefault="00DB5B2C" w:rsidP="00DB5B2C">
      <w:pPr>
        <w:tabs>
          <w:tab w:val="left" w:pos="9090"/>
        </w:tabs>
        <w:rPr>
          <w:rFonts w:cs="Arial"/>
          <w:lang w:val="sr-Cyrl-RS"/>
        </w:rPr>
      </w:pPr>
      <w:r w:rsidRPr="00DB5B2C">
        <w:rPr>
          <w:rFonts w:cs="Arial"/>
        </w:rPr>
        <w:t xml:space="preserve">Гарантни рок за испоручена добра из члана 1, износи </w:t>
      </w:r>
      <w:r w:rsidR="00FF2AE7">
        <w:rPr>
          <w:rFonts w:cs="Arial"/>
          <w:lang w:val="sr-Cyrl-RS"/>
        </w:rPr>
        <w:t>:</w:t>
      </w:r>
    </w:p>
    <w:p w:rsidR="00DB5B2C" w:rsidRPr="00872149" w:rsidRDefault="00872149" w:rsidP="00872149">
      <w:pPr>
        <w:pStyle w:val="ListParagraph"/>
        <w:numPr>
          <w:ilvl w:val="0"/>
          <w:numId w:val="13"/>
        </w:numPr>
        <w:tabs>
          <w:tab w:val="left" w:pos="9090"/>
        </w:tabs>
        <w:rPr>
          <w:rFonts w:cs="Arial"/>
          <w:sz w:val="24"/>
          <w:szCs w:val="24"/>
          <w:lang w:val="sr-Cyrl-RS"/>
        </w:rPr>
      </w:pPr>
      <w:r w:rsidRPr="00872149">
        <w:rPr>
          <w:rFonts w:cs="Arial"/>
          <w:sz w:val="24"/>
          <w:szCs w:val="24"/>
          <w:lang w:val="sr-Cyrl-RS"/>
        </w:rPr>
        <w:t>Партија 1</w:t>
      </w:r>
      <w:r w:rsidR="00B37D20" w:rsidRPr="00872149">
        <w:rPr>
          <w:rFonts w:cs="Arial"/>
          <w:sz w:val="24"/>
          <w:szCs w:val="24"/>
        </w:rPr>
        <w:t>____</w:t>
      </w:r>
      <w:r w:rsidR="00FF2AE7" w:rsidRPr="00872149">
        <w:rPr>
          <w:rFonts w:cs="Arial"/>
          <w:sz w:val="24"/>
          <w:szCs w:val="24"/>
        </w:rPr>
        <w:t xml:space="preserve"> месеци</w:t>
      </w:r>
      <w:r w:rsidR="00D156DE" w:rsidRPr="00872149">
        <w:rPr>
          <w:rFonts w:cs="Arial"/>
          <w:sz w:val="24"/>
          <w:szCs w:val="24"/>
          <w:lang w:val="sr-Cyrl-RS"/>
        </w:rPr>
        <w:t xml:space="preserve"> од уградње </w:t>
      </w:r>
      <w:r w:rsidR="00FF2AE7" w:rsidRPr="00872149">
        <w:rPr>
          <w:rFonts w:cs="Arial"/>
          <w:sz w:val="24"/>
          <w:szCs w:val="24"/>
          <w:lang w:val="sr-Cyrl-RS"/>
        </w:rPr>
        <w:t>,</w:t>
      </w:r>
      <w:r w:rsidR="00D156DE" w:rsidRPr="00872149">
        <w:rPr>
          <w:rFonts w:cs="Arial"/>
          <w:sz w:val="24"/>
          <w:szCs w:val="24"/>
          <w:lang w:val="sr-Cyrl-RS"/>
        </w:rPr>
        <w:t xml:space="preserve"> односно ______месеци</w:t>
      </w:r>
      <w:r w:rsidR="00FF2AE7" w:rsidRPr="00872149">
        <w:rPr>
          <w:sz w:val="24"/>
          <w:szCs w:val="24"/>
        </w:rPr>
        <w:t xml:space="preserve"> </w:t>
      </w:r>
      <w:r w:rsidR="00FF2AE7" w:rsidRPr="00872149">
        <w:rPr>
          <w:rFonts w:cs="Arial"/>
          <w:sz w:val="24"/>
          <w:szCs w:val="24"/>
        </w:rPr>
        <w:t>од дана испоруке и потписивања отпремнице</w:t>
      </w:r>
      <w:r w:rsidR="00FF2AE7" w:rsidRPr="00872149">
        <w:rPr>
          <w:rFonts w:cs="Arial"/>
          <w:sz w:val="24"/>
          <w:szCs w:val="24"/>
          <w:lang w:val="sr-Cyrl-RS"/>
        </w:rPr>
        <w:t>,</w:t>
      </w:r>
      <w:r w:rsidR="00B37D20" w:rsidRPr="00872149">
        <w:rPr>
          <w:rFonts w:cs="Arial"/>
          <w:sz w:val="24"/>
          <w:szCs w:val="24"/>
        </w:rPr>
        <w:t xml:space="preserve"> за све</w:t>
      </w:r>
      <w:r w:rsidR="00B37D20" w:rsidRPr="00872149">
        <w:rPr>
          <w:rFonts w:cs="Arial"/>
          <w:sz w:val="24"/>
          <w:szCs w:val="24"/>
          <w:lang w:val="sr-Cyrl-RS"/>
        </w:rPr>
        <w:t xml:space="preserve"> уговорене </w:t>
      </w:r>
      <w:r w:rsidR="00B37D20" w:rsidRPr="00872149">
        <w:rPr>
          <w:rFonts w:cs="Arial"/>
          <w:sz w:val="24"/>
          <w:szCs w:val="24"/>
        </w:rPr>
        <w:t xml:space="preserve">  ставке.</w:t>
      </w:r>
    </w:p>
    <w:p w:rsidR="00872149" w:rsidRPr="00872149" w:rsidRDefault="00872149" w:rsidP="00872149">
      <w:pPr>
        <w:pStyle w:val="ListParagraph"/>
        <w:numPr>
          <w:ilvl w:val="0"/>
          <w:numId w:val="13"/>
        </w:numPr>
        <w:tabs>
          <w:tab w:val="left" w:pos="9090"/>
        </w:tabs>
        <w:rPr>
          <w:rFonts w:cs="Arial"/>
          <w:sz w:val="24"/>
          <w:szCs w:val="24"/>
          <w:lang w:val="sr-Cyrl-RS"/>
        </w:rPr>
      </w:pPr>
      <w:r w:rsidRPr="00872149">
        <w:rPr>
          <w:rFonts w:cs="Arial"/>
          <w:sz w:val="24"/>
          <w:szCs w:val="24"/>
          <w:lang w:val="sr-Cyrl-RS"/>
        </w:rPr>
        <w:t>Партија 2</w:t>
      </w:r>
      <w:r w:rsidRPr="00872149">
        <w:rPr>
          <w:rFonts w:cs="Arial"/>
          <w:sz w:val="24"/>
          <w:szCs w:val="24"/>
        </w:rPr>
        <w:t>____ месеци</w:t>
      </w:r>
      <w:r w:rsidRPr="00872149">
        <w:rPr>
          <w:rFonts w:cs="Arial"/>
          <w:sz w:val="24"/>
          <w:szCs w:val="24"/>
          <w:lang w:val="sr-Cyrl-RS"/>
        </w:rPr>
        <w:t xml:space="preserve"> од уг</w:t>
      </w:r>
      <w:r>
        <w:rPr>
          <w:rFonts w:cs="Arial"/>
          <w:sz w:val="24"/>
          <w:szCs w:val="24"/>
          <w:lang w:val="sr-Cyrl-RS"/>
        </w:rPr>
        <w:t>+--</w:t>
      </w:r>
      <w:r w:rsidRPr="00872149">
        <w:rPr>
          <w:rFonts w:cs="Arial"/>
          <w:sz w:val="24"/>
          <w:szCs w:val="24"/>
          <w:lang w:val="sr-Cyrl-RS"/>
        </w:rPr>
        <w:t>радње , односно ______месеци</w:t>
      </w:r>
      <w:r w:rsidRPr="00872149">
        <w:rPr>
          <w:sz w:val="24"/>
          <w:szCs w:val="24"/>
        </w:rPr>
        <w:t xml:space="preserve"> </w:t>
      </w:r>
      <w:r w:rsidRPr="00872149">
        <w:rPr>
          <w:rFonts w:cs="Arial"/>
          <w:sz w:val="24"/>
          <w:szCs w:val="24"/>
        </w:rPr>
        <w:t>од дана испоруке и потписивања отпремнице</w:t>
      </w:r>
      <w:r w:rsidRPr="00872149">
        <w:rPr>
          <w:rFonts w:cs="Arial"/>
          <w:sz w:val="24"/>
          <w:szCs w:val="24"/>
          <w:lang w:val="sr-Cyrl-RS"/>
        </w:rPr>
        <w:t>,</w:t>
      </w:r>
      <w:r w:rsidRPr="00872149">
        <w:rPr>
          <w:rFonts w:cs="Arial"/>
          <w:sz w:val="24"/>
          <w:szCs w:val="24"/>
        </w:rPr>
        <w:t xml:space="preserve"> за све</w:t>
      </w:r>
      <w:r w:rsidRPr="00872149">
        <w:rPr>
          <w:rFonts w:cs="Arial"/>
          <w:sz w:val="24"/>
          <w:szCs w:val="24"/>
          <w:lang w:val="sr-Cyrl-RS"/>
        </w:rPr>
        <w:t xml:space="preserve"> уговорене </w:t>
      </w:r>
      <w:r w:rsidRPr="00872149">
        <w:rPr>
          <w:rFonts w:cs="Arial"/>
          <w:sz w:val="24"/>
          <w:szCs w:val="24"/>
        </w:rPr>
        <w:t xml:space="preserve">  ставке.</w:t>
      </w:r>
    </w:p>
    <w:p w:rsidR="00872149" w:rsidRPr="00872149" w:rsidRDefault="00872149" w:rsidP="00872149">
      <w:pPr>
        <w:pStyle w:val="ListParagraph"/>
        <w:numPr>
          <w:ilvl w:val="0"/>
          <w:numId w:val="13"/>
        </w:numPr>
        <w:tabs>
          <w:tab w:val="left" w:pos="9090"/>
        </w:tabs>
        <w:rPr>
          <w:rFonts w:cs="Arial"/>
          <w:sz w:val="24"/>
          <w:szCs w:val="24"/>
          <w:lang w:val="sr-Cyrl-RS"/>
        </w:rPr>
      </w:pPr>
      <w:r w:rsidRPr="00872149">
        <w:rPr>
          <w:rFonts w:cs="Arial"/>
          <w:sz w:val="24"/>
          <w:szCs w:val="24"/>
          <w:lang w:val="sr-Cyrl-RS"/>
        </w:rPr>
        <w:t>Партија 3</w:t>
      </w:r>
      <w:r w:rsidRPr="00872149">
        <w:rPr>
          <w:rFonts w:cs="Arial"/>
          <w:sz w:val="24"/>
          <w:szCs w:val="24"/>
        </w:rPr>
        <w:t>____ месеци</w:t>
      </w:r>
      <w:r w:rsidRPr="00872149">
        <w:rPr>
          <w:rFonts w:cs="Arial"/>
          <w:sz w:val="24"/>
          <w:szCs w:val="24"/>
          <w:lang w:val="sr-Cyrl-RS"/>
        </w:rPr>
        <w:t xml:space="preserve"> од уградње , односно ______месеци</w:t>
      </w:r>
      <w:r w:rsidRPr="00872149">
        <w:rPr>
          <w:sz w:val="24"/>
          <w:szCs w:val="24"/>
        </w:rPr>
        <w:t xml:space="preserve"> </w:t>
      </w:r>
      <w:r w:rsidRPr="00872149">
        <w:rPr>
          <w:rFonts w:cs="Arial"/>
          <w:sz w:val="24"/>
          <w:szCs w:val="24"/>
        </w:rPr>
        <w:t>од дана испоруке и потписивања отпремнице</w:t>
      </w:r>
      <w:r w:rsidRPr="00872149">
        <w:rPr>
          <w:rFonts w:cs="Arial"/>
          <w:sz w:val="24"/>
          <w:szCs w:val="24"/>
          <w:lang w:val="sr-Cyrl-RS"/>
        </w:rPr>
        <w:t>,</w:t>
      </w:r>
      <w:r w:rsidRPr="00872149">
        <w:rPr>
          <w:rFonts w:cs="Arial"/>
          <w:sz w:val="24"/>
          <w:szCs w:val="24"/>
        </w:rPr>
        <w:t xml:space="preserve"> за све</w:t>
      </w:r>
      <w:r w:rsidRPr="00872149">
        <w:rPr>
          <w:rFonts w:cs="Arial"/>
          <w:sz w:val="24"/>
          <w:szCs w:val="24"/>
          <w:lang w:val="sr-Cyrl-RS"/>
        </w:rPr>
        <w:t xml:space="preserve"> уговорене </w:t>
      </w:r>
      <w:r w:rsidRPr="00872149">
        <w:rPr>
          <w:rFonts w:cs="Arial"/>
          <w:sz w:val="24"/>
          <w:szCs w:val="24"/>
        </w:rPr>
        <w:t xml:space="preserve">  ставке.</w:t>
      </w:r>
    </w:p>
    <w:p w:rsidR="00872149" w:rsidRPr="00872149" w:rsidRDefault="00872149" w:rsidP="00872149">
      <w:pPr>
        <w:pStyle w:val="ListParagraph"/>
        <w:tabs>
          <w:tab w:val="left" w:pos="9090"/>
        </w:tabs>
        <w:rPr>
          <w:rFonts w:cs="Arial"/>
          <w:lang w:val="sr-Cyrl-RS"/>
        </w:rPr>
      </w:pPr>
    </w:p>
    <w:p w:rsidR="00DB5B2C" w:rsidRPr="00DB5B2C" w:rsidRDefault="00DB5B2C" w:rsidP="00DB5B2C">
      <w:pPr>
        <w:tabs>
          <w:tab w:val="left" w:pos="9090"/>
        </w:tabs>
        <w:rPr>
          <w:rFonts w:cs="Arial"/>
        </w:rPr>
      </w:pPr>
      <w:r w:rsidRPr="00DB5B2C">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B5B2C" w:rsidRPr="00DB5B2C" w:rsidRDefault="00DB5B2C" w:rsidP="00DB5B2C">
      <w:pPr>
        <w:tabs>
          <w:tab w:val="left" w:pos="9090"/>
        </w:tabs>
        <w:rPr>
          <w:rFonts w:cs="Arial"/>
        </w:rPr>
      </w:pPr>
      <w:r w:rsidRPr="00DB5B2C">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B5B2C" w:rsidRPr="00DB5B2C" w:rsidRDefault="00DB5B2C" w:rsidP="00DB5B2C">
      <w:pPr>
        <w:tabs>
          <w:tab w:val="left" w:pos="9090"/>
        </w:tabs>
        <w:rPr>
          <w:rFonts w:cs="Arial"/>
        </w:rPr>
      </w:pPr>
      <w:r w:rsidRPr="00DB5B2C">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
    <w:p w:rsidR="009E0D4A" w:rsidRPr="009E0D4A" w:rsidRDefault="00DB5B2C" w:rsidP="00DB5B2C">
      <w:pPr>
        <w:tabs>
          <w:tab w:val="left" w:pos="9090"/>
        </w:tabs>
        <w:rPr>
          <w:rFonts w:cs="Arial"/>
          <w:lang w:val="sr-Cyrl-RS"/>
        </w:rPr>
      </w:pPr>
      <w:r w:rsidRPr="00DB5B2C">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E31629">
      <w:pPr>
        <w:spacing w:before="0"/>
        <w:rPr>
          <w:rFonts w:cs="Arial"/>
          <w:color w:val="00B0F0"/>
          <w:lang w:val="ru-RU"/>
        </w:rPr>
      </w:pPr>
    </w:p>
    <w:p w:rsidR="00E31629" w:rsidRPr="003A1357" w:rsidRDefault="009E0D4A" w:rsidP="00E31629">
      <w:pPr>
        <w:spacing w:before="0"/>
        <w:rPr>
          <w:rFonts w:cs="Arial"/>
        </w:rPr>
      </w:pPr>
      <w:r>
        <w:rPr>
          <w:rFonts w:cs="Arial"/>
        </w:rPr>
        <w:t xml:space="preserve">Продавац је дужан да </w:t>
      </w:r>
      <w:r w:rsidR="00C90CA9">
        <w:rPr>
          <w:rFonts w:cs="Arial"/>
        </w:rPr>
        <w:t xml:space="preserve"> </w:t>
      </w:r>
      <w:r w:rsidR="00C90CA9">
        <w:rPr>
          <w:rFonts w:cs="Arial"/>
          <w:lang w:val="sr-Cyrl-RS"/>
        </w:rPr>
        <w:t>уз потписан уговор</w:t>
      </w:r>
      <w:r w:rsidR="002F6D4B" w:rsidRPr="002F6D4B">
        <w:rPr>
          <w:rFonts w:cs="Arial"/>
        </w:rPr>
        <w:t xml:space="preserve"> </w:t>
      </w:r>
      <w:r w:rsidR="00E31629" w:rsidRPr="003A1357">
        <w:rPr>
          <w:rFonts w:cs="Arial"/>
        </w:rPr>
        <w:t>Купцу достави:</w:t>
      </w:r>
    </w:p>
    <w:p w:rsidR="00C90FDB" w:rsidRPr="003A1357" w:rsidRDefault="00C90FDB" w:rsidP="000439DF">
      <w:pPr>
        <w:pStyle w:val="ListParagraph"/>
        <w:numPr>
          <w:ilvl w:val="0"/>
          <w:numId w:val="29"/>
        </w:numPr>
        <w:spacing w:before="0" w:after="0"/>
        <w:rPr>
          <w:rFonts w:ascii="Arial" w:hAnsi="Arial" w:cs="Arial"/>
        </w:rPr>
      </w:pPr>
      <w:r w:rsidRPr="003A1357">
        <w:rPr>
          <w:rFonts w:ascii="Arial" w:hAnsi="Arial" w:cs="Arial"/>
        </w:rPr>
        <w:t>Меницу која је:</w:t>
      </w:r>
    </w:p>
    <w:p w:rsidR="00673FA5" w:rsidRPr="003A1357" w:rsidRDefault="00673FA5" w:rsidP="00673FA5">
      <w:pPr>
        <w:numPr>
          <w:ilvl w:val="0"/>
          <w:numId w:val="14"/>
        </w:numPr>
        <w:ind w:left="1710"/>
        <w:rPr>
          <w:rFonts w:cs="Arial"/>
        </w:rPr>
      </w:pPr>
      <w:r w:rsidRPr="003A1357">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73FA5" w:rsidRPr="003A1357" w:rsidRDefault="00673FA5" w:rsidP="00673FA5">
      <w:pPr>
        <w:numPr>
          <w:ilvl w:val="0"/>
          <w:numId w:val="14"/>
        </w:numPr>
        <w:ind w:left="1710"/>
        <w:rPr>
          <w:rFonts w:cs="Arial"/>
        </w:rPr>
      </w:pPr>
      <w:r w:rsidRPr="003A1357">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w:t>
      </w:r>
      <w:r w:rsidRPr="00F10346">
        <w:rPr>
          <w:rFonts w:cs="Arial"/>
          <w:color w:val="00B0F0"/>
        </w:rPr>
        <w:t xml:space="preserve"> </w:t>
      </w:r>
      <w:r w:rsidRPr="003A1357">
        <w:rPr>
          <w:rFonts w:cs="Arial"/>
        </w:rPr>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73FA5" w:rsidRPr="003A1357" w:rsidRDefault="00673FA5" w:rsidP="000439DF">
      <w:pPr>
        <w:pStyle w:val="ListParagraph"/>
        <w:numPr>
          <w:ilvl w:val="0"/>
          <w:numId w:val="29"/>
        </w:numPr>
        <w:spacing w:before="0"/>
        <w:rPr>
          <w:rFonts w:ascii="Arial" w:hAnsi="Arial" w:cs="Arial"/>
        </w:rPr>
      </w:pPr>
      <w:r w:rsidRPr="003A1357">
        <w:rPr>
          <w:rFonts w:ascii="Arial" w:hAnsi="Arial" w:cs="Arial"/>
        </w:rPr>
        <w:t xml:space="preserve">Менично писмо – овлашћење којим продавац овлашћује купца да може наплатити меницу  на износ од </w:t>
      </w:r>
      <w:r w:rsidR="00FF2AE7" w:rsidRPr="003A1357">
        <w:rPr>
          <w:rFonts w:ascii="Arial" w:hAnsi="Arial" w:cs="Arial"/>
          <w:lang w:val="sr-Cyrl-RS"/>
        </w:rPr>
        <w:t>10</w:t>
      </w:r>
      <w:r w:rsidRPr="003A1357">
        <w:rPr>
          <w:rFonts w:ascii="Arial" w:hAnsi="Arial" w:cs="Arial"/>
        </w:rPr>
        <w:t>% од вредности понуде (без ПДВ) са роком важења минимално</w:t>
      </w:r>
      <w:r w:rsidR="00FF2AE7" w:rsidRPr="003A1357">
        <w:rPr>
          <w:rFonts w:ascii="Arial" w:hAnsi="Arial" w:cs="Arial"/>
          <w:lang w:val="sr-Cyrl-RS"/>
        </w:rPr>
        <w:t xml:space="preserve"> </w:t>
      </w:r>
      <w:r w:rsidRPr="003A1357">
        <w:rPr>
          <w:rFonts w:ascii="Arial" w:hAnsi="Arial"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673FA5" w:rsidRPr="003A1357" w:rsidRDefault="00673FA5" w:rsidP="000439DF">
      <w:pPr>
        <w:pStyle w:val="ListParagraph"/>
        <w:numPr>
          <w:ilvl w:val="0"/>
          <w:numId w:val="29"/>
        </w:numPr>
        <w:spacing w:before="0"/>
        <w:rPr>
          <w:rFonts w:ascii="Arial" w:hAnsi="Arial" w:cs="Arial"/>
        </w:rPr>
      </w:pPr>
      <w:r w:rsidRPr="003A1357">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3A1357" w:rsidRDefault="00E31629" w:rsidP="000439DF">
      <w:pPr>
        <w:pStyle w:val="ListParagraph"/>
        <w:numPr>
          <w:ilvl w:val="0"/>
          <w:numId w:val="29"/>
        </w:numPr>
        <w:spacing w:before="0"/>
        <w:rPr>
          <w:rFonts w:ascii="Arial" w:hAnsi="Arial" w:cs="Arial"/>
        </w:rPr>
      </w:pPr>
      <w:r w:rsidRPr="003A1357">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3A1357" w:rsidRDefault="00E31629" w:rsidP="000439DF">
      <w:pPr>
        <w:pStyle w:val="ListParagraph"/>
        <w:numPr>
          <w:ilvl w:val="0"/>
          <w:numId w:val="29"/>
        </w:numPr>
        <w:spacing w:before="0"/>
        <w:rPr>
          <w:rFonts w:ascii="Arial" w:hAnsi="Arial" w:cs="Arial"/>
        </w:rPr>
      </w:pPr>
      <w:r w:rsidRPr="003A1357">
        <w:rPr>
          <w:rFonts w:ascii="Arial" w:hAnsi="Arial" w:cs="Arial"/>
        </w:rPr>
        <w:t>фотокопију ОП обрасца.</w:t>
      </w:r>
    </w:p>
    <w:p w:rsidR="00E31629" w:rsidRPr="003A1357" w:rsidRDefault="00E31629" w:rsidP="000439DF">
      <w:pPr>
        <w:pStyle w:val="ListParagraph"/>
        <w:numPr>
          <w:ilvl w:val="0"/>
          <w:numId w:val="29"/>
        </w:numPr>
        <w:spacing w:before="0"/>
        <w:rPr>
          <w:rFonts w:ascii="Arial" w:hAnsi="Arial" w:cs="Arial"/>
        </w:rPr>
      </w:pPr>
      <w:r w:rsidRPr="003A135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3A1357">
        <w:rPr>
          <w:rFonts w:ascii="Arial" w:hAnsi="Arial" w:cs="Arial"/>
        </w:rPr>
        <w:lastRenderedPageBreak/>
        <w:t xml:space="preserve">регистрацију менице или извод са интернет странице Регистра меница и овлашћења НБС) </w:t>
      </w:r>
    </w:p>
    <w:p w:rsidR="00E31629" w:rsidRPr="003A1357" w:rsidRDefault="00E31629" w:rsidP="00E31629">
      <w:pPr>
        <w:spacing w:before="0"/>
        <w:rPr>
          <w:rFonts w:cs="Arial"/>
        </w:rPr>
      </w:pPr>
      <w:r w:rsidRPr="003A1357">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3A1357" w:rsidRDefault="00343A18" w:rsidP="00343A18">
      <w:pPr>
        <w:pStyle w:val="KDParagraf"/>
        <w:spacing w:before="0"/>
        <w:rPr>
          <w:rFonts w:eastAsia="TimesNewRomanPSMT" w:cs="Arial"/>
        </w:rPr>
      </w:pP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color w:val="00B050"/>
        </w:rPr>
      </w:pPr>
      <w:r w:rsidRPr="00F10346">
        <w:rPr>
          <w:rFonts w:cs="Arial"/>
          <w:b/>
        </w:rPr>
        <w:t>Члан 1</w:t>
      </w:r>
      <w:r w:rsidR="00453138">
        <w:rPr>
          <w:rFonts w:cs="Arial"/>
          <w:b/>
          <w:lang w:val="sr-Cyrl-RS"/>
        </w:rPr>
        <w:t>0</w:t>
      </w:r>
      <w:r w:rsidRPr="00F10346">
        <w:rPr>
          <w:rFonts w:cs="Arial"/>
          <w:b/>
        </w:rPr>
        <w:t>.</w:t>
      </w:r>
    </w:p>
    <w:p w:rsidR="00E31629" w:rsidRPr="00F10346" w:rsidRDefault="00E31629" w:rsidP="00E31629">
      <w:pPr>
        <w:pStyle w:val="KDParagraf"/>
        <w:spacing w:before="0"/>
        <w:rPr>
          <w:rFonts w:eastAsia="TimesNewRomanPSMT" w:cs="Arial"/>
          <w:iCs/>
          <w:color w:val="00B0F0"/>
        </w:rPr>
      </w:pPr>
    </w:p>
    <w:p w:rsidR="00E31629" w:rsidRPr="002F6D4B" w:rsidRDefault="00E31629" w:rsidP="00E31629">
      <w:pPr>
        <w:pStyle w:val="KDParagraf"/>
        <w:rPr>
          <w:rFonts w:eastAsia="TimesNewRomanPSMT" w:cs="Arial"/>
          <w:b/>
          <w:bCs/>
          <w:iCs/>
        </w:rPr>
      </w:pPr>
      <w:r w:rsidRPr="002F6D4B">
        <w:rPr>
          <w:rFonts w:eastAsia="TimesNewRomanPSMT" w:cs="Arial"/>
          <w:b/>
          <w:bCs/>
          <w:iCs/>
        </w:rPr>
        <w:t>Меница као гаранција за  отклањање грешака у гарантном року</w:t>
      </w:r>
    </w:p>
    <w:p w:rsidR="00E31629" w:rsidRPr="002F6D4B" w:rsidRDefault="000E0FC1" w:rsidP="00E31629">
      <w:pPr>
        <w:pStyle w:val="KDParagraf"/>
        <w:spacing w:before="0"/>
        <w:rPr>
          <w:rFonts w:eastAsia="TimesNewRomanPSMT" w:cs="Arial"/>
          <w:iCs/>
        </w:rPr>
      </w:pPr>
      <w:r w:rsidRPr="002F6D4B">
        <w:rPr>
          <w:rFonts w:eastAsia="TimesNewRomanPSMT" w:cs="Arial"/>
          <w:iCs/>
        </w:rPr>
        <w:t>Продавац је обавезан да Купц</w:t>
      </w:r>
      <w:r w:rsidR="00E31629" w:rsidRPr="002F6D4B">
        <w:rPr>
          <w:rFonts w:eastAsia="TimesNewRomanPSMT" w:cs="Arial"/>
          <w:iCs/>
        </w:rPr>
        <w:t xml:space="preserve">у у тренутку примопредаје </w:t>
      </w:r>
      <w:r w:rsidR="002F6D4B" w:rsidRPr="002F6D4B">
        <w:rPr>
          <w:rFonts w:eastAsia="TimesNewRomanPSMT" w:cs="Arial"/>
          <w:iCs/>
        </w:rPr>
        <w:t>последње транше ( потписивања отпремнице за последњу испоруку) ,достави</w:t>
      </w:r>
      <w:r w:rsidR="00E31629" w:rsidRPr="002F6D4B">
        <w:rPr>
          <w:rFonts w:eastAsia="TimesNewRomanPSMT" w:cs="Arial"/>
          <w:iCs/>
        </w:rPr>
        <w:t xml:space="preserve"> ,достави:</w:t>
      </w:r>
    </w:p>
    <w:p w:rsidR="00630EB5" w:rsidRPr="002F6D4B" w:rsidRDefault="00630EB5" w:rsidP="000439DF">
      <w:pPr>
        <w:pStyle w:val="KDParagraf"/>
        <w:numPr>
          <w:ilvl w:val="0"/>
          <w:numId w:val="30"/>
        </w:numPr>
        <w:spacing w:before="0"/>
        <w:rPr>
          <w:rFonts w:eastAsia="TimesNewRomanPSMT" w:cs="Arial"/>
          <w:iCs/>
        </w:rPr>
      </w:pPr>
      <w:r w:rsidRPr="002F6D4B">
        <w:rPr>
          <w:rFonts w:eastAsia="TimesNewRomanPSMT" w:cs="Arial"/>
          <w:iCs/>
        </w:rPr>
        <w:t>бланко сопствену меницу за отклањање недостатака у гарантном року која је</w:t>
      </w:r>
      <w:r w:rsidR="00C90FDB" w:rsidRPr="002F6D4B">
        <w:rPr>
          <w:rFonts w:eastAsia="TimesNewRomanPSMT" w:cs="Arial"/>
          <w:iCs/>
        </w:rPr>
        <w:t>:</w:t>
      </w:r>
    </w:p>
    <w:p w:rsidR="00630EB5" w:rsidRPr="002F6D4B" w:rsidRDefault="00630EB5" w:rsidP="00630EB5">
      <w:pPr>
        <w:numPr>
          <w:ilvl w:val="0"/>
          <w:numId w:val="14"/>
        </w:numPr>
        <w:ind w:left="1710"/>
        <w:rPr>
          <w:rFonts w:cs="Arial"/>
        </w:rPr>
      </w:pPr>
      <w:r w:rsidRPr="002F6D4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30EB5" w:rsidRPr="002F6D4B" w:rsidRDefault="00630EB5" w:rsidP="00630EB5">
      <w:pPr>
        <w:numPr>
          <w:ilvl w:val="0"/>
          <w:numId w:val="14"/>
        </w:numPr>
        <w:ind w:left="1710"/>
        <w:rPr>
          <w:rFonts w:cs="Arial"/>
        </w:rPr>
      </w:pPr>
      <w:r w:rsidRPr="002F6D4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630EB5" w:rsidRPr="002F6D4B" w:rsidRDefault="00630EB5" w:rsidP="000439DF">
      <w:pPr>
        <w:pStyle w:val="KDParagraf"/>
        <w:numPr>
          <w:ilvl w:val="0"/>
          <w:numId w:val="30"/>
        </w:numPr>
        <w:spacing w:before="0"/>
        <w:rPr>
          <w:rFonts w:eastAsia="TimesNewRomanPSMT" w:cs="Arial"/>
          <w:iCs/>
        </w:rPr>
      </w:pPr>
      <w:r w:rsidRPr="002F6D4B">
        <w:rPr>
          <w:rFonts w:eastAsia="TimesNewRomanPSMT" w:cs="Arial"/>
          <w:iCs/>
        </w:rPr>
        <w:t>Менично писмо – овлашћење којим Продавац овлашћује Купца да може наплатити меницу  на износ од 5% од вредности уговора (без ПДВ-а) са роком важења минимално.</w:t>
      </w:r>
      <w:r w:rsidR="00C90FDB" w:rsidRPr="002F6D4B">
        <w:rPr>
          <w:rFonts w:eastAsia="TimesNewRomanPSMT" w:cs="Arial"/>
          <w:iCs/>
        </w:rPr>
        <w:t>30</w:t>
      </w:r>
      <w:r w:rsidRPr="002F6D4B">
        <w:rPr>
          <w:rFonts w:eastAsia="TimesNewRomanPSMT" w:cs="Arial"/>
          <w:iCs/>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630EB5" w:rsidRPr="002F6D4B" w:rsidRDefault="00630EB5" w:rsidP="000439DF">
      <w:pPr>
        <w:pStyle w:val="KDParagraf"/>
        <w:numPr>
          <w:ilvl w:val="0"/>
          <w:numId w:val="30"/>
        </w:numPr>
        <w:spacing w:before="0"/>
        <w:rPr>
          <w:rFonts w:eastAsia="TimesNewRomanPSMT" w:cs="Arial"/>
          <w:iCs/>
        </w:rPr>
      </w:pPr>
      <w:r w:rsidRPr="002F6D4B">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31629" w:rsidRPr="002F6D4B" w:rsidRDefault="00E31629" w:rsidP="000439DF">
      <w:pPr>
        <w:pStyle w:val="KDParagraf"/>
        <w:numPr>
          <w:ilvl w:val="0"/>
          <w:numId w:val="30"/>
        </w:numPr>
        <w:spacing w:before="0"/>
        <w:rPr>
          <w:rFonts w:eastAsia="TimesNewRomanPSMT" w:cs="Arial"/>
          <w:iCs/>
        </w:rPr>
      </w:pPr>
      <w:r w:rsidRPr="002F6D4B">
        <w:rPr>
          <w:rFonts w:eastAsia="TimesNewRomanPSMT" w:cs="Arial"/>
          <w:iCs/>
        </w:rPr>
        <w:t xml:space="preserve">фотокопију важећег Картона депонованих потписа овлашћених лица за располагање новчаним средствима </w:t>
      </w:r>
      <w:r w:rsidR="000E0FC1" w:rsidRPr="002F6D4B">
        <w:rPr>
          <w:rFonts w:eastAsia="TimesNewRomanPSMT" w:cs="Arial"/>
          <w:iCs/>
        </w:rPr>
        <w:t xml:space="preserve">Продавца </w:t>
      </w:r>
      <w:r w:rsidRPr="002F6D4B">
        <w:rPr>
          <w:rFonts w:eastAsia="TimesNewRomanPSMT" w:cs="Arial"/>
          <w:iCs/>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31629" w:rsidRPr="002F6D4B" w:rsidRDefault="00E31629" w:rsidP="000439DF">
      <w:pPr>
        <w:pStyle w:val="KDParagraf"/>
        <w:numPr>
          <w:ilvl w:val="0"/>
          <w:numId w:val="30"/>
        </w:numPr>
        <w:spacing w:before="0"/>
        <w:rPr>
          <w:rFonts w:eastAsia="TimesNewRomanPSMT" w:cs="Arial"/>
          <w:iCs/>
        </w:rPr>
      </w:pPr>
      <w:r w:rsidRPr="002F6D4B">
        <w:rPr>
          <w:rFonts w:eastAsia="TimesNewRomanPSMT" w:cs="Arial"/>
          <w:iCs/>
        </w:rPr>
        <w:t>фотокопију ОП обрасца.</w:t>
      </w:r>
    </w:p>
    <w:p w:rsidR="00E31629" w:rsidRPr="002F6D4B" w:rsidRDefault="00E31629" w:rsidP="000439DF">
      <w:pPr>
        <w:pStyle w:val="KDParagraf"/>
        <w:numPr>
          <w:ilvl w:val="0"/>
          <w:numId w:val="30"/>
        </w:numPr>
        <w:spacing w:before="0"/>
        <w:rPr>
          <w:rFonts w:eastAsia="TimesNewRomanPSMT" w:cs="Arial"/>
          <w:iCs/>
        </w:rPr>
      </w:pPr>
      <w:r w:rsidRPr="002F6D4B">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31629" w:rsidRPr="002F6D4B" w:rsidRDefault="00E31629" w:rsidP="00E31629">
      <w:pPr>
        <w:pStyle w:val="KDParagraf"/>
        <w:spacing w:before="0"/>
        <w:rPr>
          <w:rFonts w:eastAsia="TimesNewRomanPSMT" w:cs="Arial"/>
          <w:iCs/>
        </w:rPr>
      </w:pPr>
      <w:r w:rsidRPr="002F6D4B">
        <w:rPr>
          <w:rFonts w:eastAsia="TimesNewRomanPSMT" w:cs="Arial"/>
          <w:iCs/>
        </w:rPr>
        <w:t xml:space="preserve">Меница може бити наплаћена у случају да </w:t>
      </w:r>
      <w:r w:rsidR="000E0FC1" w:rsidRPr="002F6D4B">
        <w:rPr>
          <w:rFonts w:eastAsia="TimesNewRomanPSMT" w:cs="Arial"/>
          <w:iCs/>
        </w:rPr>
        <w:t xml:space="preserve">Продавац </w:t>
      </w:r>
      <w:r w:rsidRPr="002F6D4B">
        <w:rPr>
          <w:rFonts w:eastAsia="TimesNewRomanPSMT" w:cs="Arial"/>
          <w:iCs/>
        </w:rPr>
        <w:t xml:space="preserve">не отклони недостатке у гарантном року. </w:t>
      </w:r>
    </w:p>
    <w:p w:rsidR="00E31629" w:rsidRPr="002F6D4B" w:rsidRDefault="00E31629" w:rsidP="00E31629">
      <w:pPr>
        <w:pStyle w:val="KDParagraf"/>
        <w:rPr>
          <w:rFonts w:eastAsia="TimesNewRomanPSMT" w:cs="Arial"/>
          <w:iCs/>
        </w:rPr>
      </w:pPr>
      <w:r w:rsidRPr="002F6D4B">
        <w:rPr>
          <w:rFonts w:eastAsia="TimesNewRomanPSMT" w:cs="Arial"/>
          <w:iC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453138">
        <w:rPr>
          <w:rFonts w:cs="Arial"/>
          <w:b/>
          <w:lang w:val="sr-Cyrl-RS"/>
        </w:rPr>
        <w:t>1</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w:t>
      </w:r>
      <w:r w:rsidRPr="00F10346">
        <w:rPr>
          <w:rFonts w:cs="Arial"/>
          <w:bCs/>
          <w:lang w:val="sr-Cyrl-CS"/>
        </w:rPr>
        <w:lastRenderedPageBreak/>
        <w:t>извршење овог Уговора, обавезан је да плати уговорну казну, обрачунату на вредност добара која нису испоручена.</w:t>
      </w:r>
    </w:p>
    <w:p w:rsidR="00343A18" w:rsidRPr="002F6D4B" w:rsidRDefault="00343A18" w:rsidP="00343A18">
      <w:pPr>
        <w:tabs>
          <w:tab w:val="left" w:pos="9090"/>
        </w:tabs>
        <w:rPr>
          <w:rFonts w:cs="Arial"/>
        </w:rPr>
      </w:pPr>
      <w:r w:rsidRPr="002F6D4B">
        <w:rPr>
          <w:rFonts w:cs="Arial"/>
          <w:bCs/>
        </w:rPr>
        <w:t>Уговорна казна се обрачунава од првог дана од истека уговореног рока испоруке из члана 5</w:t>
      </w:r>
      <w:r w:rsidRPr="002F6D4B">
        <w:rPr>
          <w:rFonts w:cs="Arial"/>
          <w:bCs/>
          <w:lang w:val="sr-Latn-CS"/>
        </w:rPr>
        <w:t>.</w:t>
      </w:r>
      <w:r w:rsidRPr="002F6D4B">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F6D4B">
        <w:rPr>
          <w:rFonts w:cs="Arial"/>
        </w:rPr>
        <w:t>без пореза на додату вредност.</w:t>
      </w:r>
    </w:p>
    <w:p w:rsidR="00343A18" w:rsidRPr="002F6D4B"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w:t>
      </w:r>
      <w:r w:rsidRPr="002F6D4B">
        <w:rPr>
          <w:rFonts w:cs="Arial"/>
        </w:rPr>
        <w:t>у рoку до 45(четрдесетпет) дaнa oд дaнa</w:t>
      </w:r>
      <w:r w:rsidR="00597EC4" w:rsidRPr="002F6D4B">
        <w:rPr>
          <w:rFonts w:cs="Arial"/>
        </w:rPr>
        <w:t xml:space="preserve"> пријема од стране Продавца</w:t>
      </w:r>
      <w:r w:rsidRPr="002F6D4B">
        <w:rPr>
          <w:rFonts w:cs="Arial"/>
        </w:rPr>
        <w:t xml:space="preserve"> </w:t>
      </w:r>
      <w:r w:rsidR="000E0FC1" w:rsidRPr="002F6D4B">
        <w:rPr>
          <w:rFonts w:cs="Arial"/>
        </w:rPr>
        <w:t>рачун</w:t>
      </w:r>
      <w:r w:rsidR="00597EC4" w:rsidRPr="002F6D4B">
        <w:rPr>
          <w:rFonts w:cs="Arial"/>
        </w:rPr>
        <w:t>а</w:t>
      </w:r>
      <w:r w:rsidR="000E0FC1" w:rsidRPr="002F6D4B">
        <w:rPr>
          <w:rFonts w:cs="Arial"/>
        </w:rPr>
        <w:t xml:space="preserve"> </w:t>
      </w:r>
      <w:r w:rsidRPr="002F6D4B">
        <w:rPr>
          <w:rFonts w:cs="Arial"/>
          <w:bCs/>
        </w:rPr>
        <w:t>Купца</w:t>
      </w:r>
      <w:r w:rsidR="00597EC4" w:rsidRPr="002F6D4B">
        <w:rPr>
          <w:rFonts w:cs="Arial"/>
          <w:bCs/>
        </w:rPr>
        <w:t xml:space="preserve"> </w:t>
      </w:r>
      <w:r w:rsidRPr="002F6D4B">
        <w:rPr>
          <w:rFonts w:cs="Arial"/>
        </w:rPr>
        <w:t>испостављен</w:t>
      </w:r>
      <w:r w:rsidR="00597EC4" w:rsidRPr="002F6D4B">
        <w:rPr>
          <w:rFonts w:cs="Arial"/>
        </w:rPr>
        <w:t>их</w:t>
      </w:r>
      <w:r w:rsidRPr="002F6D4B">
        <w:rPr>
          <w:rFonts w:cs="Arial"/>
        </w:rPr>
        <w:t xml:space="preserve"> по овом основу.</w:t>
      </w:r>
    </w:p>
    <w:p w:rsidR="00343A18" w:rsidRPr="00F10346" w:rsidRDefault="00343A18" w:rsidP="00343A18">
      <w:pPr>
        <w:tabs>
          <w:tab w:val="left" w:pos="9090"/>
        </w:tabs>
        <w:rPr>
          <w:rFonts w:cs="Arial"/>
          <w:bCs/>
        </w:rPr>
      </w:pPr>
      <w:r w:rsidRPr="002F6D4B">
        <w:rPr>
          <w:rFonts w:cs="Arial"/>
          <w:bCs/>
          <w:lang w:val="sr-Cyrl-CS"/>
        </w:rPr>
        <w:t>У случају закашњења са испоруком дужег од 20 (двадесет</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453138">
        <w:rPr>
          <w:rFonts w:cs="Arial"/>
          <w:b/>
          <w:lang w:val="sr-Cyrl-RS"/>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453138">
        <w:rPr>
          <w:rFonts w:cs="Arial"/>
          <w:b/>
          <w:lang w:val="sr-Cyrl-RS"/>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lastRenderedPageBreak/>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453138">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spacing w:before="0"/>
        <w:jc w:val="center"/>
        <w:rPr>
          <w:rFonts w:cs="Arial"/>
          <w:b/>
        </w:rPr>
      </w:pPr>
      <w:r w:rsidRPr="00F10346">
        <w:rPr>
          <w:rFonts w:cs="Arial"/>
          <w:b/>
        </w:rPr>
        <w:t>Члан 1</w:t>
      </w:r>
      <w:r w:rsidR="00453138">
        <w:rPr>
          <w:rFonts w:cs="Arial"/>
          <w:b/>
          <w:lang w:val="sr-Cyrl-RS"/>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453138">
        <w:rPr>
          <w:rFonts w:cs="Arial"/>
          <w:b/>
          <w:lang w:val="sr-Cyrl-RS"/>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453138">
        <w:rPr>
          <w:rFonts w:cs="Arial"/>
          <w:b/>
          <w:lang w:val="sr-Cyrl-RS"/>
        </w:rPr>
        <w:t>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23796B" w:rsidP="00343A18">
      <w:pPr>
        <w:spacing w:before="0"/>
        <w:jc w:val="center"/>
        <w:rPr>
          <w:rFonts w:cs="Arial"/>
          <w:b/>
        </w:rPr>
      </w:pPr>
      <w:r>
        <w:rPr>
          <w:rFonts w:cs="Arial"/>
          <w:b/>
        </w:rPr>
        <w:t xml:space="preserve">Члан </w:t>
      </w:r>
      <w:r w:rsidR="00453138">
        <w:rPr>
          <w:rFonts w:cs="Arial"/>
          <w:b/>
          <w:lang w:val="sr-Cyrl-RS"/>
        </w:rPr>
        <w:t>18</w:t>
      </w:r>
      <w:r w:rsidR="00343A18" w:rsidRPr="00F10346">
        <w:rPr>
          <w:rFonts w:cs="Arial"/>
          <w:b/>
        </w:rPr>
        <w:t>.</w:t>
      </w:r>
    </w:p>
    <w:p w:rsidR="00677614" w:rsidRPr="0023796B" w:rsidRDefault="00343A18" w:rsidP="00343A18">
      <w:pPr>
        <w:pStyle w:val="KDParagraf"/>
        <w:spacing w:before="0"/>
        <w:rPr>
          <w:rFonts w:cs="Arial"/>
          <w:lang w:val="sr-Cyrl-RS"/>
        </w:rPr>
      </w:pPr>
      <w:r w:rsidRPr="00F10346">
        <w:rPr>
          <w:rFonts w:eastAsia="Calibri" w:cs="Arial"/>
        </w:rPr>
        <w:t xml:space="preserve">Уговор се сматра закљученим након потписивања од стране законских заступника Уговорних страна </w:t>
      </w:r>
      <w:r w:rsidRPr="0023796B">
        <w:rPr>
          <w:rFonts w:cs="Arial"/>
        </w:rPr>
        <w:t xml:space="preserve">Уговор се закључује на период </w:t>
      </w:r>
      <w:r w:rsidR="00402221">
        <w:rPr>
          <w:rFonts w:cs="Arial"/>
          <w:lang w:val="sr-Cyrl-RS"/>
        </w:rPr>
        <w:t>од 4</w:t>
      </w:r>
      <w:r w:rsidR="0023796B" w:rsidRPr="0023796B">
        <w:rPr>
          <w:rFonts w:cs="Arial"/>
          <w:lang w:val="sr-Cyrl-RS"/>
        </w:rPr>
        <w:t xml:space="preserve"> месеца</w:t>
      </w:r>
      <w:r w:rsidRPr="0023796B">
        <w:rPr>
          <w:rFonts w:cs="Arial"/>
        </w:rPr>
        <w:t xml:space="preserve">, </w:t>
      </w:r>
      <w:r w:rsidR="0023796B" w:rsidRPr="0023796B">
        <w:rPr>
          <w:rFonts w:cs="Arial"/>
        </w:rPr>
        <w:t>почев од дана ступања уговора на снагу</w:t>
      </w:r>
      <w:r w:rsidR="0023796B" w:rsidRPr="0023796B">
        <w:rPr>
          <w:rFonts w:cs="Arial"/>
          <w:lang w:val="sr-Cyrl-RS"/>
        </w:rPr>
        <w:t>.</w:t>
      </w:r>
    </w:p>
    <w:p w:rsidR="00343A18" w:rsidRPr="0023796B" w:rsidRDefault="00343A18" w:rsidP="00343A18">
      <w:pPr>
        <w:pStyle w:val="KDParagraf"/>
        <w:spacing w:before="0"/>
        <w:rPr>
          <w:rFonts w:eastAsia="Calibri" w:cs="Arial"/>
        </w:rPr>
      </w:pPr>
      <w:r w:rsidRPr="0023796B">
        <w:rPr>
          <w:rFonts w:eastAsia="Calibri" w:cs="Arial"/>
        </w:rPr>
        <w:t>Уколико се уговорена средства утроше пре истека уговореног рока Уговор ће се сматрати испуњеним</w:t>
      </w:r>
      <w:r w:rsidR="0023796B" w:rsidRPr="0023796B">
        <w:rPr>
          <w:rFonts w:eastAsia="Calibri" w:cs="Arial"/>
          <w:lang w:val="sr-Cyrl-RS"/>
        </w:rPr>
        <w:t>.</w:t>
      </w:r>
      <w:r w:rsidRPr="0023796B">
        <w:rPr>
          <w:rFonts w:eastAsia="Calibri" w:cs="Arial"/>
        </w:rPr>
        <w:t xml:space="preserve"> </w:t>
      </w:r>
    </w:p>
    <w:p w:rsidR="001353DA" w:rsidRPr="0023796B" w:rsidRDefault="00C90FDB" w:rsidP="001353DA">
      <w:pPr>
        <w:rPr>
          <w:rFonts w:cs="Arial"/>
          <w:spacing w:val="2"/>
        </w:rPr>
      </w:pPr>
      <w:r w:rsidRPr="0023796B">
        <w:rPr>
          <w:rFonts w:cs="Arial"/>
          <w:spacing w:val="2"/>
        </w:rPr>
        <w:t>Уколико У</w:t>
      </w:r>
      <w:r w:rsidR="001353DA" w:rsidRPr="0023796B">
        <w:rPr>
          <w:rFonts w:cs="Arial"/>
          <w:spacing w:val="2"/>
        </w:rPr>
        <w:t>говор није  раскинут или престао да важи на други начин у складу</w:t>
      </w:r>
      <w:r w:rsidRPr="0023796B">
        <w:rPr>
          <w:rFonts w:cs="Arial"/>
          <w:spacing w:val="2"/>
        </w:rPr>
        <w:t xml:space="preserve"> са одредбама овог Уговора или Закона, У</w:t>
      </w:r>
      <w:r w:rsidR="001353DA" w:rsidRPr="0023796B">
        <w:rPr>
          <w:rFonts w:cs="Arial"/>
          <w:spacing w:val="2"/>
        </w:rPr>
        <w:t xml:space="preserve">говор престаје да важи исплатом укупно </w:t>
      </w:r>
      <w:r w:rsidRPr="0023796B">
        <w:rPr>
          <w:rFonts w:cs="Arial"/>
          <w:spacing w:val="2"/>
        </w:rPr>
        <w:t>уговорене вредности из овог У</w:t>
      </w:r>
      <w:r w:rsidR="001353DA" w:rsidRPr="0023796B">
        <w:rPr>
          <w:rFonts w:cs="Arial"/>
          <w:spacing w:val="2"/>
        </w:rPr>
        <w:t xml:space="preserve">говора, а што не утиче на одредбе о гарантном року и обавезама из гарантног рока. </w:t>
      </w:r>
    </w:p>
    <w:p w:rsidR="001353DA" w:rsidRPr="00F10346" w:rsidRDefault="001353DA" w:rsidP="00343A18">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 xml:space="preserve">   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23796B" w:rsidP="00343A18">
      <w:pPr>
        <w:spacing w:before="0"/>
        <w:jc w:val="center"/>
        <w:rPr>
          <w:rFonts w:cs="Arial"/>
          <w:b/>
        </w:rPr>
      </w:pPr>
      <w:r>
        <w:rPr>
          <w:rFonts w:cs="Arial"/>
          <w:b/>
        </w:rPr>
        <w:t xml:space="preserve">Члан </w:t>
      </w:r>
      <w:r w:rsidR="00453138">
        <w:rPr>
          <w:rFonts w:cs="Arial"/>
          <w:b/>
          <w:lang w:val="sr-Cyrl-RS"/>
        </w:rPr>
        <w:t>19</w:t>
      </w:r>
      <w:r w:rsidR="00343A18" w:rsidRPr="00F10346">
        <w:rPr>
          <w:rFonts w:cs="Arial"/>
          <w:b/>
        </w:rPr>
        <w:t>.</w:t>
      </w:r>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23796B" w:rsidRDefault="0023796B" w:rsidP="0023796B">
      <w:pPr>
        <w:spacing w:before="0"/>
        <w:jc w:val="left"/>
        <w:rPr>
          <w:rFonts w:cs="Arial"/>
        </w:rPr>
      </w:pPr>
      <w:r w:rsidRPr="0023796B">
        <w:rPr>
          <w:rFonts w:cs="Arial"/>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rPr>
        <w:t>испоруке</w:t>
      </w:r>
      <w:r w:rsidRPr="0023796B">
        <w:rPr>
          <w:rFonts w:cs="Arial"/>
        </w:rPr>
        <w:t xml:space="preserve"> и трајања уговора, не мењајући вредност и цене из уговора.</w:t>
      </w:r>
    </w:p>
    <w:p w:rsidR="00343A18" w:rsidRPr="0023796B" w:rsidRDefault="00343A18" w:rsidP="00343A18">
      <w:pPr>
        <w:pStyle w:val="KDParagraf"/>
        <w:spacing w:before="0"/>
        <w:rPr>
          <w:rFonts w:cs="Arial"/>
          <w:lang w:val="sr-Cyrl-RS"/>
        </w:rPr>
      </w:pPr>
      <w:r w:rsidRPr="00F10346">
        <w:rPr>
          <w:rFonts w:cs="Arial"/>
        </w:rPr>
        <w:lastRenderedPageBreak/>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0023796B">
        <w:rPr>
          <w:rFonts w:cs="Arial"/>
        </w:rPr>
        <w:t>говора из члана 3.</w:t>
      </w:r>
    </w:p>
    <w:p w:rsidR="00343A18" w:rsidRPr="00F10346" w:rsidRDefault="00343A18" w:rsidP="00343A18">
      <w:pPr>
        <w:pStyle w:val="KDParagraf"/>
        <w:spacing w:before="0"/>
        <w:rPr>
          <w:rFonts w:cs="Arial"/>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0D6ACE" w:rsidRPr="0023796B" w:rsidRDefault="000D6ACE" w:rsidP="00343A18">
      <w:pPr>
        <w:spacing w:before="0"/>
        <w:rPr>
          <w:rFonts w:cs="Arial"/>
          <w:lang w:eastAsia="sr-Latn-CS"/>
        </w:rPr>
      </w:pPr>
      <w:r w:rsidRPr="0023796B">
        <w:rPr>
          <w:rFonts w:cs="Arial"/>
          <w:lang w:eastAsia="sr-Latn-CS"/>
        </w:rPr>
        <w:t>Промена, односно усклађивање  ц</w:t>
      </w:r>
      <w:r w:rsidR="00C90FDB" w:rsidRPr="0023796B">
        <w:rPr>
          <w:rFonts w:cs="Arial"/>
          <w:lang w:eastAsia="sr-Latn-CS"/>
        </w:rPr>
        <w:t>ене у складу са одредбама овог У</w:t>
      </w:r>
      <w:r w:rsidRPr="0023796B">
        <w:rPr>
          <w:rFonts w:cs="Arial"/>
          <w:lang w:eastAsia="sr-Latn-CS"/>
        </w:rPr>
        <w:t>гово</w:t>
      </w:r>
      <w:r w:rsidR="00C90FDB" w:rsidRPr="0023796B">
        <w:rPr>
          <w:rFonts w:cs="Arial"/>
          <w:lang w:eastAsia="sr-Latn-CS"/>
        </w:rPr>
        <w:t>ра не представља промену самог У</w:t>
      </w:r>
      <w:r w:rsidRPr="0023796B">
        <w:rPr>
          <w:rFonts w:cs="Arial"/>
          <w:lang w:eastAsia="sr-Latn-CS"/>
        </w:rPr>
        <w:t>говора.</w:t>
      </w:r>
    </w:p>
    <w:p w:rsidR="00343A18" w:rsidRPr="00F10346" w:rsidRDefault="00343A18" w:rsidP="00343A18">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453138">
        <w:rPr>
          <w:rFonts w:cs="Arial"/>
          <w:b/>
          <w:lang w:val="sr-Cyrl-RS"/>
        </w:rPr>
        <w:t>0</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453138">
        <w:rPr>
          <w:rFonts w:cs="Arial"/>
          <w:b/>
          <w:lang w:val="sr-Cyrl-RS"/>
        </w:rPr>
        <w:t>1</w:t>
      </w:r>
      <w:r w:rsidRPr="00F10346">
        <w:rPr>
          <w:rFonts w:cs="Arial"/>
          <w:b/>
          <w:lang w:val="ru-RU"/>
        </w:rPr>
        <w:t>.</w:t>
      </w:r>
    </w:p>
    <w:p w:rsidR="00343A18" w:rsidRPr="00677614" w:rsidRDefault="00343A18" w:rsidP="00343A18">
      <w:pPr>
        <w:tabs>
          <w:tab w:val="left" w:pos="9090"/>
        </w:tabs>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3796B">
        <w:rPr>
          <w:rFonts w:cs="Arial"/>
        </w:rPr>
        <w:t>.</w:t>
      </w:r>
      <w:r w:rsidRPr="0023796B">
        <w:rPr>
          <w:rFonts w:cs="Arial"/>
        </w:rPr>
        <w:t xml:space="preserve"> (напомена: коначан текст у Уговору зависи од тога да ли</w:t>
      </w:r>
      <w:r w:rsidR="00677614" w:rsidRPr="0023796B">
        <w:rPr>
          <w:rFonts w:cs="Arial"/>
        </w:rPr>
        <w:t xml:space="preserve"> је домаћи или страни Продавац)</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2</w:t>
      </w:r>
      <w:r w:rsidR="00453138">
        <w:rPr>
          <w:rFonts w:cs="Arial"/>
          <w:b/>
          <w:lang w:val="sr-Cyrl-RS"/>
        </w:rPr>
        <w:t>2</w:t>
      </w:r>
      <w:r w:rsidRPr="00F10346">
        <w:rPr>
          <w:rFonts w:cs="Arial"/>
          <w:b/>
        </w:rPr>
        <w:t>.</w:t>
      </w:r>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AB0C87" w:rsidRPr="00F10346" w:rsidRDefault="00AB0C87" w:rsidP="00677614">
      <w:pPr>
        <w:spacing w:before="0"/>
        <w:rPr>
          <w:rFonts w:cs="Arial"/>
          <w:spacing w:val="2"/>
          <w:lang w:val="sr-Cyrl-CS"/>
        </w:rPr>
      </w:pPr>
      <w:r w:rsidRPr="00AB0C87">
        <w:rPr>
          <w:rFonts w:cs="Arial"/>
          <w:spacing w:val="2"/>
          <w:lang w:val="sr-Cyrl-CS"/>
        </w:rPr>
        <w:t>Уговорне ст</w:t>
      </w:r>
      <w:r w:rsidR="00202315">
        <w:rPr>
          <w:rFonts w:cs="Arial"/>
          <w:spacing w:val="2"/>
          <w:lang w:val="sr-Cyrl-CS"/>
        </w:rPr>
        <w:t>ране констатују да су обезбедиле</w:t>
      </w:r>
      <w:r w:rsidRPr="00AB0C87">
        <w:rPr>
          <w:rFonts w:cs="Arial"/>
          <w:spacing w:val="2"/>
          <w:lang w:val="sr-Cyrl-CS"/>
        </w:rPr>
        <w:t xml:space="preserve"> целокупну</w:t>
      </w:r>
      <w:r w:rsidR="00202315">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B37D20" w:rsidP="00677614">
      <w:pPr>
        <w:tabs>
          <w:tab w:val="left" w:pos="9090"/>
        </w:tabs>
        <w:spacing w:before="0"/>
        <w:rPr>
          <w:rFonts w:cs="Arial"/>
        </w:rPr>
      </w:pPr>
      <w:r>
        <w:rPr>
          <w:rFonts w:cs="Arial"/>
        </w:rPr>
        <w:t xml:space="preserve">Прилог </w:t>
      </w:r>
      <w:r>
        <w:rPr>
          <w:rFonts w:cs="Arial"/>
          <w:lang w:val="sr-Cyrl-RS"/>
        </w:rPr>
        <w:t>3</w:t>
      </w:r>
      <w:r w:rsidR="000D6ACE" w:rsidRPr="00F10346">
        <w:rPr>
          <w:rFonts w:cs="Arial"/>
        </w:rPr>
        <w:t xml:space="preserve"> Техничка спецификација</w:t>
      </w:r>
    </w:p>
    <w:p w:rsidR="000D6ACE" w:rsidRPr="00AB0C87" w:rsidRDefault="00B37D20" w:rsidP="00677614">
      <w:pPr>
        <w:tabs>
          <w:tab w:val="left" w:pos="9090"/>
        </w:tabs>
        <w:spacing w:before="0"/>
        <w:rPr>
          <w:rFonts w:cs="Arial"/>
        </w:rPr>
      </w:pPr>
      <w:r>
        <w:rPr>
          <w:rFonts w:cs="Arial"/>
        </w:rPr>
        <w:t xml:space="preserve">Прилог </w:t>
      </w:r>
      <w:r>
        <w:rPr>
          <w:rFonts w:cs="Arial"/>
          <w:lang w:val="sr-Cyrl-RS"/>
        </w:rPr>
        <w:t>4</w:t>
      </w:r>
      <w:r w:rsidR="000D6ACE" w:rsidRPr="00AB0C87">
        <w:rPr>
          <w:rFonts w:cs="Arial"/>
        </w:rPr>
        <w:t xml:space="preserve"> Споразум о заједничком наступању</w:t>
      </w:r>
    </w:p>
    <w:p w:rsidR="00677614" w:rsidRDefault="00AB0C87" w:rsidP="001353DA">
      <w:pPr>
        <w:spacing w:before="0"/>
        <w:rPr>
          <w:rFonts w:cs="Arial"/>
          <w:spacing w:val="2"/>
          <w:lang w:val="sr-Cyrl-CS"/>
        </w:rPr>
      </w:pPr>
      <w:r w:rsidRPr="00AB0C87">
        <w:rPr>
          <w:rFonts w:cs="Arial"/>
          <w:spacing w:val="2"/>
          <w:lang w:val="sr-Cyrl-CS"/>
        </w:rPr>
        <w:t>Уговорне стране констатују да су обезбедили целокупну</w:t>
      </w:r>
      <w:r>
        <w:rPr>
          <w:rFonts w:cs="Arial"/>
          <w:spacing w:val="2"/>
          <w:lang w:val="sr-Cyrl-CS"/>
        </w:rPr>
        <w:t xml:space="preserve"> </w:t>
      </w:r>
      <w:r w:rsidRPr="00AB0C87">
        <w:rPr>
          <w:rFonts w:cs="Arial"/>
          <w:spacing w:val="2"/>
          <w:lang w:val="sr-Cyrl-CS"/>
        </w:rPr>
        <w:t>званичну конкурсну документацију преко портала Наручиоца</w:t>
      </w:r>
    </w:p>
    <w:p w:rsidR="001353D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444DC2" w:rsidRDefault="00444DC2" w:rsidP="001353DA">
      <w:pPr>
        <w:spacing w:before="0"/>
        <w:rPr>
          <w:rFonts w:cs="Arial"/>
          <w:spacing w:val="2"/>
          <w:lang w:val="sr-Cyrl-CS"/>
        </w:rPr>
      </w:pPr>
    </w:p>
    <w:p w:rsidR="00444DC2" w:rsidRPr="00F10346" w:rsidRDefault="00444DC2" w:rsidP="001353DA">
      <w:pPr>
        <w:spacing w:before="0"/>
        <w:rPr>
          <w:rFonts w:cs="Arial"/>
          <w:spacing w:val="2"/>
          <w:lang w:val="sr-Cyrl-CS"/>
        </w:rPr>
      </w:pP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lastRenderedPageBreak/>
        <w:t>Члан 2</w:t>
      </w:r>
      <w:r w:rsidR="00453138">
        <w:rPr>
          <w:rFonts w:cs="Arial"/>
          <w:b/>
          <w:lang w:val="sr-Cyrl-RS"/>
        </w:rPr>
        <w:t>3</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w:t>
      </w:r>
      <w:r w:rsidR="001A0BBC">
        <w:rPr>
          <w:rFonts w:cs="Arial"/>
          <w:lang w:val="sr-Cyrl-RS"/>
        </w:rPr>
        <w:t>а</w:t>
      </w:r>
      <w:r w:rsidRPr="00F10346">
        <w:rPr>
          <w:rFonts w:cs="Arial"/>
        </w:rPr>
        <w:t>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rPr>
      </w:pPr>
    </w:p>
    <w:p w:rsidR="00677614" w:rsidRPr="0023796B" w:rsidRDefault="00677614" w:rsidP="00343A18">
      <w:pPr>
        <w:pStyle w:val="KDParagraf"/>
        <w:spacing w:before="0"/>
        <w:rPr>
          <w:rFonts w:cs="Arial"/>
          <w:b/>
        </w:rPr>
      </w:pPr>
      <w:r w:rsidRPr="0023796B">
        <w:rPr>
          <w:rFonts w:cs="Arial"/>
          <w:b/>
        </w:rPr>
        <w:t xml:space="preserve">                        КУПАЦ                                                                            ПРОДАВАЦ</w:t>
      </w:r>
    </w:p>
    <w:p w:rsidR="00677614" w:rsidRPr="0023796B" w:rsidRDefault="00677614" w:rsidP="00677614">
      <w:pPr>
        <w:spacing w:before="0"/>
        <w:rPr>
          <w:rFonts w:cs="Arial"/>
          <w:b/>
        </w:rPr>
      </w:pPr>
      <w:r w:rsidRPr="0023796B">
        <w:rPr>
          <w:rFonts w:cs="Arial"/>
          <w:b/>
        </w:rPr>
        <w:t>ЈП „Електропривреда Србије“Београд                                                Назив</w:t>
      </w:r>
    </w:p>
    <w:p w:rsidR="00677614" w:rsidRPr="0023796B" w:rsidRDefault="00AB0C87" w:rsidP="00343A18">
      <w:pPr>
        <w:pStyle w:val="KDParagraf"/>
        <w:spacing w:before="0"/>
        <w:rPr>
          <w:rFonts w:cs="Arial"/>
        </w:rPr>
      </w:pPr>
      <w:r w:rsidRPr="00AB0C87">
        <w:rPr>
          <w:rFonts w:cs="Arial"/>
        </w:rPr>
        <w:t>Огранак ТЕНТ Београд-Обреновац</w:t>
      </w:r>
    </w:p>
    <w:p w:rsidR="00677614" w:rsidRPr="0023796B" w:rsidRDefault="00677614" w:rsidP="00343A18">
      <w:pPr>
        <w:pStyle w:val="KDParagraf"/>
        <w:spacing w:before="0"/>
        <w:rPr>
          <w:rFonts w:cs="Arial"/>
        </w:rPr>
      </w:pPr>
      <w:r w:rsidRPr="0023796B">
        <w:rPr>
          <w:rFonts w:cs="Arial"/>
        </w:rPr>
        <w:t>___________________________________                             ________________________</w:t>
      </w:r>
    </w:p>
    <w:p w:rsidR="00677614" w:rsidRPr="0023796B" w:rsidRDefault="00677614" w:rsidP="00343A18">
      <w:pPr>
        <w:pStyle w:val="KDParagraf"/>
        <w:spacing w:before="0"/>
        <w:rPr>
          <w:rFonts w:cs="Arial"/>
          <w:b/>
        </w:rPr>
      </w:pPr>
      <w:r w:rsidRPr="0023796B">
        <w:rPr>
          <w:rFonts w:cs="Arial"/>
        </w:rPr>
        <w:t xml:space="preserve">                                                                               </w:t>
      </w:r>
      <w:r w:rsidRPr="0023796B">
        <w:rPr>
          <w:rFonts w:cs="Arial"/>
          <w:b/>
        </w:rPr>
        <w:t>М.П.</w:t>
      </w:r>
    </w:p>
    <w:p w:rsidR="00677614" w:rsidRPr="0023796B" w:rsidRDefault="00677614" w:rsidP="00677614">
      <w:pPr>
        <w:spacing w:before="0"/>
        <w:rPr>
          <w:rFonts w:cs="Arial"/>
        </w:rPr>
      </w:pPr>
      <w:r w:rsidRPr="0023796B">
        <w:rPr>
          <w:rFonts w:cs="Arial"/>
        </w:rPr>
        <w:t xml:space="preserve">Финансијски директор ТЕНТ,                  име и презиме,функција                                     </w:t>
      </w:r>
      <w:r w:rsidR="00515699">
        <w:rPr>
          <w:rFonts w:cs="Arial"/>
        </w:rPr>
        <w:t xml:space="preserve">       </w:t>
      </w:r>
      <w:r w:rsidR="00515699">
        <w:rPr>
          <w:rFonts w:cs="Arial"/>
          <w:lang w:val="sr-Cyrl-RS"/>
        </w:rPr>
        <w:t>Жељко Вујиновић</w:t>
      </w:r>
      <w:r w:rsidRPr="0023796B">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D156DE" w:rsidP="00343A18">
      <w:pPr>
        <w:pStyle w:val="KDParagraf"/>
        <w:spacing w:before="0"/>
        <w:rPr>
          <w:rFonts w:cs="Arial"/>
          <w:lang w:val="sr-Cyrl-BA"/>
        </w:rPr>
      </w:pPr>
      <w:r w:rsidRPr="00D156DE">
        <w:rPr>
          <w:rFonts w:cs="Arial"/>
          <w:lang w:val="sr-Cyrl-BA"/>
        </w:rPr>
        <w:t>НАПОМЕНА: Све опционе одредбе из овог модела уговора ће се по избору конкретне Понуде, пречистити и прилагодити изабраној Понуди.</w:t>
      </w: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Default="0030782B" w:rsidP="00343A18">
      <w:pPr>
        <w:jc w:val="center"/>
        <w:rPr>
          <w:rFonts w:cs="Arial"/>
          <w:b/>
          <w:color w:val="FF0000"/>
          <w:lang w:val="sr-Cyrl-RS"/>
        </w:rPr>
      </w:pPr>
    </w:p>
    <w:p w:rsidR="00D50667" w:rsidRDefault="00D50667" w:rsidP="00343A18">
      <w:pPr>
        <w:jc w:val="center"/>
        <w:rPr>
          <w:rFonts w:cs="Arial"/>
          <w:b/>
          <w:color w:val="FF0000"/>
          <w:lang w:val="sr-Cyrl-RS"/>
        </w:rPr>
      </w:pPr>
    </w:p>
    <w:p w:rsidR="00D50667" w:rsidRDefault="00D50667" w:rsidP="00343A18">
      <w:pPr>
        <w:jc w:val="center"/>
        <w:rPr>
          <w:rFonts w:cs="Arial"/>
          <w:b/>
          <w:color w:val="FF0000"/>
          <w:lang w:val="sr-Cyrl-RS"/>
        </w:rPr>
      </w:pPr>
    </w:p>
    <w:p w:rsidR="00D50667" w:rsidRDefault="00D50667" w:rsidP="00343A18">
      <w:pPr>
        <w:jc w:val="center"/>
        <w:rPr>
          <w:rFonts w:cs="Arial"/>
          <w:b/>
          <w:color w:val="FF0000"/>
          <w:lang w:val="sr-Cyrl-RS"/>
        </w:rPr>
      </w:pPr>
    </w:p>
    <w:p w:rsidR="00D50667" w:rsidRDefault="00D50667" w:rsidP="00343A18">
      <w:pPr>
        <w:jc w:val="center"/>
        <w:rPr>
          <w:rFonts w:cs="Arial"/>
          <w:b/>
          <w:color w:val="FF0000"/>
          <w:lang w:val="sr-Cyrl-RS"/>
        </w:rPr>
      </w:pPr>
    </w:p>
    <w:p w:rsidR="00D50667" w:rsidRDefault="00D50667"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515699" w:rsidRDefault="00515699" w:rsidP="00343A18">
      <w:pPr>
        <w:jc w:val="center"/>
        <w:rPr>
          <w:rFonts w:cs="Arial"/>
          <w:b/>
          <w:color w:val="FF0000"/>
          <w:lang w:val="sr-Cyrl-RS"/>
        </w:rPr>
      </w:pPr>
    </w:p>
    <w:p w:rsidR="0030782B" w:rsidRPr="009905C6" w:rsidRDefault="0030782B" w:rsidP="0066098D">
      <w:pPr>
        <w:rPr>
          <w:rFonts w:cs="Arial"/>
          <w:b/>
          <w:color w:val="FF0000"/>
          <w:lang w:val="sr-Cyrl-RS"/>
        </w:rPr>
      </w:pPr>
    </w:p>
    <w:p w:rsidR="0030782B" w:rsidRPr="00CD17BB" w:rsidRDefault="00D156DE" w:rsidP="00343A18">
      <w:pPr>
        <w:jc w:val="center"/>
        <w:rPr>
          <w:rFonts w:cs="Arial"/>
          <w:b/>
        </w:rPr>
      </w:pPr>
      <w:r>
        <w:rPr>
          <w:rFonts w:cs="Arial"/>
          <w:b/>
        </w:rPr>
        <w:lastRenderedPageBreak/>
        <w:t xml:space="preserve">               </w:t>
      </w:r>
      <w:r>
        <w:rPr>
          <w:rFonts w:cs="Arial"/>
          <w:b/>
          <w:lang w:val="sr-Cyrl-RS"/>
        </w:rPr>
        <w:t>ТЕХНИЧКА СПЕЦИФИКАЦИЈА И ЦРТЕЖИ</w:t>
      </w:r>
      <w:r w:rsidR="00662DC6" w:rsidRPr="0066098D">
        <w:rPr>
          <w:rFonts w:cs="Arial"/>
          <w:b/>
        </w:rPr>
        <w:t xml:space="preserve">         </w:t>
      </w:r>
      <w:r w:rsidR="00662DC6" w:rsidRPr="00CD17BB">
        <w:rPr>
          <w:rFonts w:cs="Arial"/>
          <w:b/>
        </w:rPr>
        <w:t>ПРИЛОГ бр.6</w:t>
      </w:r>
    </w:p>
    <w:p w:rsidR="0066098D" w:rsidRPr="002D721C" w:rsidRDefault="0066098D" w:rsidP="0066098D">
      <w:pPr>
        <w:rPr>
          <w:rFonts w:cs="Arial"/>
          <w:b/>
          <w:lang w:val="sr-Cyrl-RS"/>
        </w:rPr>
      </w:pPr>
    </w:p>
    <w:p w:rsidR="002D721C" w:rsidRDefault="009905C6" w:rsidP="0066098D">
      <w:pPr>
        <w:rPr>
          <w:rFonts w:cs="Arial"/>
          <w:lang w:val="sr-Cyrl-RS"/>
        </w:rPr>
      </w:pPr>
      <w:r>
        <w:rPr>
          <w:rFonts w:cs="Arial"/>
          <w:lang w:val="sr-Cyrl-RS"/>
        </w:rPr>
        <w:t>За партију 1:</w:t>
      </w:r>
    </w:p>
    <w:p w:rsidR="0066098D" w:rsidRDefault="00DD0C29" w:rsidP="0066098D">
      <w:pPr>
        <w:rPr>
          <w:rFonts w:cs="Arial"/>
          <w:lang w:val="sr-Cyrl-RS"/>
        </w:rPr>
      </w:pPr>
      <w:r>
        <w:rPr>
          <w:rFonts w:cs="Arial"/>
          <w:noProof/>
          <w:lang w:val="sr-Latn-RS" w:eastAsia="sr-Latn-RS"/>
        </w:rPr>
        <w:drawing>
          <wp:inline distT="0" distB="0" distL="0" distR="0">
            <wp:extent cx="5732680" cy="793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733415" cy="7935342"/>
                    </a:xfrm>
                    <a:prstGeom prst="rect">
                      <a:avLst/>
                    </a:prstGeom>
                    <a:noFill/>
                    <a:ln>
                      <a:noFill/>
                    </a:ln>
                  </pic:spPr>
                </pic:pic>
              </a:graphicData>
            </a:graphic>
          </wp:inline>
        </w:drawing>
      </w:r>
    </w:p>
    <w:p w:rsidR="0066098D" w:rsidRDefault="0066098D" w:rsidP="0066098D">
      <w:pPr>
        <w:rPr>
          <w:rFonts w:cs="Arial"/>
          <w:lang w:val="sr-Cyrl-RS"/>
        </w:rPr>
      </w:pPr>
    </w:p>
    <w:p w:rsidR="0066098D" w:rsidRDefault="0066098D" w:rsidP="0066098D">
      <w:pPr>
        <w:rPr>
          <w:rFonts w:cs="Arial"/>
          <w:lang w:val="sr-Cyrl-RS"/>
        </w:rPr>
      </w:pPr>
    </w:p>
    <w:p w:rsidR="0022148D" w:rsidRDefault="0022148D" w:rsidP="0066098D">
      <w:pPr>
        <w:rPr>
          <w:rFonts w:cs="Arial"/>
          <w:lang w:val="sr-Cyrl-RS"/>
        </w:rPr>
      </w:pPr>
    </w:p>
    <w:p w:rsidR="0022148D" w:rsidRDefault="0022148D" w:rsidP="0066098D">
      <w:pPr>
        <w:rPr>
          <w:rFonts w:cs="Arial"/>
          <w:lang w:val="sr-Cyrl-RS"/>
        </w:rPr>
      </w:pPr>
      <w:r>
        <w:rPr>
          <w:rFonts w:eastAsia="Calibri" w:cs="Arial"/>
          <w:b/>
          <w:noProof/>
          <w:lang w:val="sr-Latn-RS" w:eastAsia="sr-Latn-RS"/>
        </w:rPr>
        <w:drawing>
          <wp:inline distT="0" distB="0" distL="0" distR="0" wp14:anchorId="5880722D" wp14:editId="52A90854">
            <wp:extent cx="5733415" cy="812038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8120380"/>
                    </a:xfrm>
                    <a:prstGeom prst="rect">
                      <a:avLst/>
                    </a:prstGeom>
                    <a:noFill/>
                    <a:ln>
                      <a:noFill/>
                    </a:ln>
                  </pic:spPr>
                </pic:pic>
              </a:graphicData>
            </a:graphic>
          </wp:inline>
        </w:drawing>
      </w:r>
    </w:p>
    <w:p w:rsidR="0022148D" w:rsidRDefault="0022148D" w:rsidP="0066098D">
      <w:pPr>
        <w:rPr>
          <w:rFonts w:cs="Arial"/>
          <w:lang w:val="sr-Cyrl-RS"/>
        </w:rPr>
      </w:pPr>
    </w:p>
    <w:p w:rsidR="0022148D" w:rsidRDefault="0022148D" w:rsidP="0066098D">
      <w:pPr>
        <w:rPr>
          <w:rFonts w:cs="Arial"/>
          <w:lang w:val="sr-Cyrl-RS"/>
        </w:rPr>
      </w:pPr>
    </w:p>
    <w:p w:rsidR="0022148D" w:rsidRDefault="0022148D" w:rsidP="0066098D">
      <w:pPr>
        <w:rPr>
          <w:rFonts w:cs="Arial"/>
          <w:lang w:val="sr-Cyrl-RS"/>
        </w:rPr>
      </w:pPr>
    </w:p>
    <w:p w:rsidR="0022148D" w:rsidRDefault="0022148D" w:rsidP="0066098D">
      <w:pPr>
        <w:rPr>
          <w:rFonts w:cs="Arial"/>
          <w:lang w:val="sr-Cyrl-RS"/>
        </w:rPr>
      </w:pPr>
      <w:r>
        <w:rPr>
          <w:rFonts w:eastAsia="Calibri" w:cs="Arial"/>
          <w:b/>
          <w:noProof/>
          <w:lang w:val="sr-Latn-RS" w:eastAsia="sr-Latn-RS"/>
        </w:rPr>
        <w:drawing>
          <wp:inline distT="0" distB="0" distL="0" distR="0" wp14:anchorId="00A064D9" wp14:editId="24498857">
            <wp:extent cx="5730989" cy="7924800"/>
            <wp:effectExtent l="0" t="0" r="0" b="0"/>
            <wp:docPr id="4" name="Picture 4" descr="C:\Users\jstojilkovic\AppData\Local\Microsoft\Windows\Temporary Internet Files\Content.Outlook\QSED7RBF\CRTEZI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stojilkovic\AppData\Local\Microsoft\Windows\Temporary Internet Files\Content.Outlook\QSED7RBF\CRTEZI0003.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7928155"/>
                    </a:xfrm>
                    <a:prstGeom prst="rect">
                      <a:avLst/>
                    </a:prstGeom>
                    <a:noFill/>
                    <a:ln>
                      <a:noFill/>
                    </a:ln>
                  </pic:spPr>
                </pic:pic>
              </a:graphicData>
            </a:graphic>
          </wp:inline>
        </w:drawing>
      </w:r>
    </w:p>
    <w:p w:rsidR="0022148D" w:rsidRDefault="0022148D" w:rsidP="0066098D">
      <w:pPr>
        <w:rPr>
          <w:rFonts w:cs="Arial"/>
          <w:lang w:val="sr-Cyrl-RS"/>
        </w:rPr>
      </w:pPr>
    </w:p>
    <w:p w:rsidR="003133D6" w:rsidRDefault="003133D6" w:rsidP="0066098D">
      <w:pPr>
        <w:rPr>
          <w:rFonts w:cs="Arial"/>
          <w:lang w:val="sr-Cyrl-RS"/>
        </w:rPr>
      </w:pPr>
    </w:p>
    <w:p w:rsidR="003133D6" w:rsidRDefault="003133D6" w:rsidP="0066098D">
      <w:pPr>
        <w:rPr>
          <w:rFonts w:cs="Arial"/>
          <w:lang w:val="sr-Cyrl-RS"/>
        </w:rPr>
      </w:pPr>
      <w:r>
        <w:rPr>
          <w:rFonts w:cs="Arial"/>
          <w:noProof/>
          <w:lang w:val="sr-Latn-RS" w:eastAsia="sr-Latn-RS"/>
        </w:rPr>
        <w:drawing>
          <wp:inline distT="0" distB="0" distL="0" distR="0">
            <wp:extent cx="5733415" cy="8057212"/>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8057212"/>
                    </a:xfrm>
                    <a:prstGeom prst="rect">
                      <a:avLst/>
                    </a:prstGeom>
                    <a:noFill/>
                    <a:ln>
                      <a:noFill/>
                    </a:ln>
                  </pic:spPr>
                </pic:pic>
              </a:graphicData>
            </a:graphic>
          </wp:inline>
        </w:drawing>
      </w:r>
    </w:p>
    <w:p w:rsidR="003133D6" w:rsidRDefault="003133D6" w:rsidP="0066098D">
      <w:pPr>
        <w:rPr>
          <w:rFonts w:cs="Arial"/>
          <w:lang w:val="sr-Cyrl-RS"/>
        </w:rPr>
      </w:pPr>
    </w:p>
    <w:p w:rsidR="003133D6" w:rsidRDefault="003133D6" w:rsidP="0066098D">
      <w:pPr>
        <w:rPr>
          <w:rFonts w:cs="Arial"/>
          <w:lang w:val="sr-Cyrl-RS"/>
        </w:rPr>
      </w:pPr>
    </w:p>
    <w:p w:rsidR="003133D6" w:rsidRDefault="003133D6" w:rsidP="0066098D">
      <w:pPr>
        <w:rPr>
          <w:rFonts w:cs="Arial"/>
          <w:lang w:val="sr-Cyrl-RS"/>
        </w:rPr>
      </w:pPr>
    </w:p>
    <w:p w:rsidR="003133D6" w:rsidRDefault="003133D6" w:rsidP="0066098D">
      <w:pPr>
        <w:rPr>
          <w:rFonts w:cs="Arial"/>
          <w:lang w:val="sr-Cyrl-RS"/>
        </w:rPr>
      </w:pPr>
      <w:r>
        <w:rPr>
          <w:rFonts w:cs="Arial"/>
          <w:noProof/>
          <w:lang w:val="sr-Latn-RS" w:eastAsia="sr-Latn-RS"/>
        </w:rPr>
        <w:drawing>
          <wp:inline distT="0" distB="0" distL="0" distR="0">
            <wp:extent cx="5733415" cy="7959543"/>
            <wp:effectExtent l="0" t="0" r="63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7959543"/>
                    </a:xfrm>
                    <a:prstGeom prst="rect">
                      <a:avLst/>
                    </a:prstGeom>
                    <a:noFill/>
                    <a:ln>
                      <a:noFill/>
                    </a:ln>
                  </pic:spPr>
                </pic:pic>
              </a:graphicData>
            </a:graphic>
          </wp:inline>
        </w:drawing>
      </w:r>
    </w:p>
    <w:p w:rsidR="003133D6" w:rsidRDefault="003133D6" w:rsidP="0066098D">
      <w:pPr>
        <w:rPr>
          <w:rFonts w:cs="Arial"/>
          <w:lang w:val="sr-Cyrl-RS"/>
        </w:rPr>
      </w:pPr>
    </w:p>
    <w:p w:rsidR="009D751B" w:rsidRDefault="009D751B" w:rsidP="0066098D">
      <w:pPr>
        <w:rPr>
          <w:rFonts w:cs="Arial"/>
          <w:lang w:val="sr-Cyrl-RS"/>
        </w:rPr>
      </w:pPr>
    </w:p>
    <w:p w:rsidR="009D751B" w:rsidRDefault="009D751B" w:rsidP="0066098D">
      <w:pPr>
        <w:rPr>
          <w:rFonts w:cs="Arial"/>
          <w:lang w:val="sr-Cyrl-RS"/>
        </w:rPr>
      </w:pPr>
    </w:p>
    <w:p w:rsidR="009D751B" w:rsidRDefault="009D751B" w:rsidP="0066098D">
      <w:pPr>
        <w:rPr>
          <w:rFonts w:cs="Arial"/>
          <w:lang w:val="sr-Cyrl-RS"/>
        </w:rPr>
      </w:pPr>
      <w:r>
        <w:rPr>
          <w:rFonts w:eastAsia="Calibri" w:cs="Arial"/>
          <w:b/>
          <w:noProof/>
          <w:lang w:val="sr-Latn-RS" w:eastAsia="sr-Latn-RS"/>
        </w:rPr>
        <w:drawing>
          <wp:inline distT="0" distB="0" distL="0" distR="0" wp14:anchorId="11F153F6" wp14:editId="722EB2BF">
            <wp:extent cx="5733415" cy="8106410"/>
            <wp:effectExtent l="0" t="0" r="63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3415" cy="8106410"/>
                    </a:xfrm>
                    <a:prstGeom prst="rect">
                      <a:avLst/>
                    </a:prstGeom>
                    <a:noFill/>
                    <a:ln>
                      <a:noFill/>
                    </a:ln>
                  </pic:spPr>
                </pic:pic>
              </a:graphicData>
            </a:graphic>
          </wp:inline>
        </w:drawing>
      </w:r>
    </w:p>
    <w:p w:rsidR="009D751B" w:rsidRDefault="009D751B" w:rsidP="0066098D">
      <w:pPr>
        <w:rPr>
          <w:rFonts w:cs="Arial"/>
          <w:lang w:val="sr-Cyrl-RS"/>
        </w:rPr>
      </w:pPr>
    </w:p>
    <w:p w:rsidR="009D751B" w:rsidRDefault="009D751B" w:rsidP="0066098D">
      <w:pPr>
        <w:rPr>
          <w:rFonts w:cs="Arial"/>
          <w:lang w:val="sr-Cyrl-RS"/>
        </w:rPr>
      </w:pPr>
    </w:p>
    <w:p w:rsidR="009D751B" w:rsidRDefault="009D751B" w:rsidP="0066098D">
      <w:pPr>
        <w:rPr>
          <w:rFonts w:cs="Arial"/>
          <w:lang w:val="sr-Cyrl-RS"/>
        </w:rPr>
      </w:pPr>
    </w:p>
    <w:p w:rsidR="009D751B" w:rsidRDefault="009D751B" w:rsidP="0066098D">
      <w:pPr>
        <w:rPr>
          <w:rFonts w:cs="Arial"/>
          <w:lang w:val="sr-Cyrl-RS"/>
        </w:rPr>
      </w:pPr>
      <w:r>
        <w:rPr>
          <w:rFonts w:cs="Arial"/>
          <w:noProof/>
          <w:lang w:val="sr-Latn-RS" w:eastAsia="sr-Latn-RS"/>
        </w:rPr>
        <w:drawing>
          <wp:inline distT="0" distB="0" distL="0" distR="0">
            <wp:extent cx="5733415" cy="7285991"/>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3415" cy="7285991"/>
                    </a:xfrm>
                    <a:prstGeom prst="rect">
                      <a:avLst/>
                    </a:prstGeom>
                    <a:noFill/>
                    <a:ln>
                      <a:noFill/>
                    </a:ln>
                  </pic:spPr>
                </pic:pic>
              </a:graphicData>
            </a:graphic>
          </wp:inline>
        </w:drawing>
      </w:r>
    </w:p>
    <w:p w:rsidR="009D751B" w:rsidRDefault="009D751B" w:rsidP="0066098D">
      <w:pPr>
        <w:rPr>
          <w:rFonts w:cs="Arial"/>
          <w:lang w:val="sr-Cyrl-RS"/>
        </w:rPr>
      </w:pPr>
    </w:p>
    <w:p w:rsidR="0066098D" w:rsidRDefault="00DD0C29" w:rsidP="0066098D">
      <w:pPr>
        <w:rPr>
          <w:rFonts w:cs="Arial"/>
          <w:lang w:val="sr-Cyrl-RS"/>
        </w:rPr>
      </w:pPr>
      <w:r>
        <w:rPr>
          <w:rFonts w:cs="Arial"/>
          <w:noProof/>
          <w:lang w:val="sr-Latn-RS" w:eastAsia="sr-Latn-RS"/>
        </w:rPr>
        <w:lastRenderedPageBreak/>
        <w:drawing>
          <wp:inline distT="0" distB="0" distL="0" distR="0">
            <wp:extent cx="5733415" cy="8120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3415" cy="8120613"/>
                    </a:xfrm>
                    <a:prstGeom prst="rect">
                      <a:avLst/>
                    </a:prstGeom>
                    <a:noFill/>
                    <a:ln>
                      <a:noFill/>
                    </a:ln>
                  </pic:spPr>
                </pic:pic>
              </a:graphicData>
            </a:graphic>
          </wp:inline>
        </w:drawing>
      </w:r>
    </w:p>
    <w:p w:rsidR="0066098D" w:rsidRDefault="0066098D" w:rsidP="0066098D">
      <w:pPr>
        <w:rPr>
          <w:rFonts w:cs="Arial"/>
          <w:lang w:val="sr-Cyrl-RS"/>
        </w:rPr>
      </w:pPr>
    </w:p>
    <w:p w:rsidR="0066098D" w:rsidRDefault="0066098D" w:rsidP="0066098D">
      <w:pPr>
        <w:rPr>
          <w:rFonts w:cs="Arial"/>
          <w:lang w:val="sr-Cyrl-RS"/>
        </w:rPr>
      </w:pPr>
    </w:p>
    <w:p w:rsidR="0066098D" w:rsidRDefault="003847EF" w:rsidP="0066098D">
      <w:pPr>
        <w:rPr>
          <w:rFonts w:cs="Arial"/>
          <w:lang w:val="sr-Cyrl-RS"/>
        </w:rPr>
      </w:pPr>
      <w:r>
        <w:rPr>
          <w:rFonts w:cs="Arial"/>
          <w:noProof/>
          <w:lang w:val="sr-Latn-RS" w:eastAsia="sr-Latn-RS"/>
        </w:rPr>
        <w:lastRenderedPageBreak/>
        <w:drawing>
          <wp:inline distT="0" distB="0" distL="0" distR="0">
            <wp:extent cx="5733415" cy="8120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8120613"/>
                    </a:xfrm>
                    <a:prstGeom prst="rect">
                      <a:avLst/>
                    </a:prstGeom>
                    <a:noFill/>
                    <a:ln>
                      <a:noFill/>
                    </a:ln>
                  </pic:spPr>
                </pic:pic>
              </a:graphicData>
            </a:graphic>
          </wp:inline>
        </w:drawing>
      </w: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66098D" w:rsidP="0066098D">
      <w:pPr>
        <w:rPr>
          <w:rFonts w:cs="Arial"/>
          <w:lang w:val="sr-Cyrl-RS"/>
        </w:rPr>
      </w:pPr>
    </w:p>
    <w:p w:rsidR="0066098D" w:rsidRDefault="00D156DE" w:rsidP="0066098D">
      <w:pPr>
        <w:rPr>
          <w:rFonts w:cs="Arial"/>
          <w:lang w:val="sr-Cyrl-RS"/>
        </w:rPr>
      </w:pPr>
      <w:r>
        <w:rPr>
          <w:rFonts w:cs="Arial"/>
          <w:noProof/>
          <w:lang w:val="sr-Latn-RS" w:eastAsia="sr-Latn-RS"/>
        </w:rPr>
        <w:drawing>
          <wp:inline distT="0" distB="0" distL="0" distR="0">
            <wp:extent cx="5733415" cy="81068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3415" cy="8106814"/>
                    </a:xfrm>
                    <a:prstGeom prst="rect">
                      <a:avLst/>
                    </a:prstGeom>
                    <a:noFill/>
                    <a:ln>
                      <a:noFill/>
                    </a:ln>
                  </pic:spPr>
                </pic:pic>
              </a:graphicData>
            </a:graphic>
          </wp:inline>
        </w:drawing>
      </w:r>
    </w:p>
    <w:p w:rsidR="0066098D" w:rsidRDefault="0066098D" w:rsidP="0066098D">
      <w:pPr>
        <w:rPr>
          <w:rFonts w:cs="Arial"/>
          <w:lang w:val="sr-Cyrl-RS"/>
        </w:rPr>
      </w:pPr>
    </w:p>
    <w:p w:rsidR="00677614" w:rsidRDefault="00677614" w:rsidP="00343A18">
      <w:pPr>
        <w:jc w:val="center"/>
        <w:rPr>
          <w:rFonts w:cs="Arial"/>
          <w:b/>
          <w:color w:val="FF0000"/>
        </w:rPr>
      </w:pPr>
    </w:p>
    <w:p w:rsidR="00A83EEA" w:rsidRDefault="00D156DE"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81206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33415" cy="8120613"/>
                    </a:xfrm>
                    <a:prstGeom prst="rect">
                      <a:avLst/>
                    </a:prstGeom>
                    <a:noFill/>
                    <a:ln>
                      <a:noFill/>
                    </a:ln>
                  </pic:spPr>
                </pic:pic>
              </a:graphicData>
            </a:graphic>
          </wp:inline>
        </w:drawing>
      </w:r>
    </w:p>
    <w:p w:rsidR="00D156DE" w:rsidRDefault="00D156DE" w:rsidP="00343A18">
      <w:pPr>
        <w:pStyle w:val="KDParagraf"/>
        <w:spacing w:before="0"/>
        <w:rPr>
          <w:rFonts w:eastAsia="Calibri" w:cs="Arial"/>
          <w:noProof/>
          <w:color w:val="00B0F0"/>
          <w:lang w:val="sr-Cyrl-RS"/>
        </w:rPr>
      </w:pPr>
    </w:p>
    <w:p w:rsidR="00D156DE" w:rsidRDefault="00D156DE" w:rsidP="00343A18">
      <w:pPr>
        <w:pStyle w:val="KDParagraf"/>
        <w:spacing w:before="0"/>
        <w:rPr>
          <w:rFonts w:eastAsia="Calibri" w:cs="Arial"/>
          <w:noProof/>
          <w:color w:val="00B0F0"/>
          <w:lang w:val="sr-Cyrl-RS"/>
        </w:rPr>
      </w:pPr>
    </w:p>
    <w:p w:rsidR="00D156DE" w:rsidRDefault="00D156DE" w:rsidP="00343A18">
      <w:pPr>
        <w:pStyle w:val="KDParagraf"/>
        <w:spacing w:before="0"/>
        <w:rPr>
          <w:rFonts w:eastAsia="Calibri" w:cs="Arial"/>
          <w:noProof/>
          <w:color w:val="00B0F0"/>
          <w:lang w:val="sr-Cyrl-RS"/>
        </w:rPr>
      </w:pPr>
    </w:p>
    <w:p w:rsidR="00D156DE" w:rsidRDefault="00D156DE" w:rsidP="00343A18">
      <w:pPr>
        <w:pStyle w:val="KDParagraf"/>
        <w:spacing w:before="0"/>
        <w:rPr>
          <w:rFonts w:eastAsia="Calibri" w:cs="Arial"/>
          <w:noProof/>
          <w:color w:val="00B0F0"/>
          <w:lang w:val="sr-Cyrl-RS"/>
        </w:rPr>
      </w:pPr>
    </w:p>
    <w:p w:rsidR="00D156DE" w:rsidRDefault="00D156DE"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8106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8106814"/>
                    </a:xfrm>
                    <a:prstGeom prst="rect">
                      <a:avLst/>
                    </a:prstGeom>
                    <a:noFill/>
                    <a:ln>
                      <a:noFill/>
                    </a:ln>
                  </pic:spPr>
                </pic:pic>
              </a:graphicData>
            </a:graphic>
          </wp:inline>
        </w:drawing>
      </w:r>
    </w:p>
    <w:p w:rsidR="002D721C" w:rsidRDefault="002D721C" w:rsidP="00343A18">
      <w:pPr>
        <w:pStyle w:val="KDParagraf"/>
        <w:spacing w:before="0"/>
        <w:rPr>
          <w:rFonts w:eastAsia="Calibri" w:cs="Arial"/>
          <w:noProof/>
          <w:color w:val="00B0F0"/>
          <w:lang w:val="sr-Cyrl-RS"/>
        </w:rPr>
      </w:pPr>
    </w:p>
    <w:p w:rsidR="002D721C" w:rsidRDefault="002D721C" w:rsidP="00343A18">
      <w:pPr>
        <w:pStyle w:val="KDParagraf"/>
        <w:spacing w:before="0"/>
        <w:rPr>
          <w:rFonts w:eastAsia="Calibri" w:cs="Arial"/>
          <w:noProof/>
          <w:color w:val="00B0F0"/>
          <w:lang w:val="sr-Cyrl-RS"/>
        </w:rPr>
      </w:pPr>
    </w:p>
    <w:p w:rsidR="002D721C" w:rsidRDefault="002D721C" w:rsidP="00343A18">
      <w:pPr>
        <w:pStyle w:val="KDParagraf"/>
        <w:spacing w:before="0"/>
        <w:rPr>
          <w:rFonts w:eastAsia="Calibri" w:cs="Arial"/>
          <w:noProof/>
          <w:color w:val="00B0F0"/>
          <w:lang w:val="sr-Cyrl-RS"/>
        </w:rPr>
      </w:pP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2D721C" w:rsidRDefault="009D751B"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981636"/>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3415" cy="7981636"/>
                    </a:xfrm>
                    <a:prstGeom prst="rect">
                      <a:avLst/>
                    </a:prstGeom>
                    <a:noFill/>
                    <a:ln>
                      <a:noFill/>
                    </a:ln>
                  </pic:spPr>
                </pic:pic>
              </a:graphicData>
            </a:graphic>
          </wp:inline>
        </w:drawing>
      </w: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583388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33415" cy="5833880"/>
                    </a:xfrm>
                    <a:prstGeom prst="rect">
                      <a:avLst/>
                    </a:prstGeom>
                    <a:noFill/>
                    <a:ln>
                      <a:noFill/>
                    </a:ln>
                  </pic:spPr>
                </pic:pic>
              </a:graphicData>
            </a:graphic>
          </wp:inline>
        </w:drawing>
      </w: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8129885"/>
            <wp:effectExtent l="0" t="0" r="63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733415" cy="8129885"/>
                    </a:xfrm>
                    <a:prstGeom prst="rect">
                      <a:avLst/>
                    </a:prstGeom>
                    <a:noFill/>
                    <a:ln>
                      <a:noFill/>
                    </a:ln>
                  </pic:spPr>
                </pic:pic>
              </a:graphicData>
            </a:graphic>
          </wp:inline>
        </w:drawing>
      </w: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924176"/>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33415" cy="7924176"/>
                    </a:xfrm>
                    <a:prstGeom prst="rect">
                      <a:avLst/>
                    </a:prstGeom>
                    <a:noFill/>
                    <a:ln>
                      <a:noFill/>
                    </a:ln>
                  </pic:spPr>
                </pic:pic>
              </a:graphicData>
            </a:graphic>
          </wp:inline>
        </w:drawing>
      </w: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784A0E"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6238376"/>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733415" cy="6238376"/>
                    </a:xfrm>
                    <a:prstGeom prst="rect">
                      <a:avLst/>
                    </a:prstGeom>
                    <a:noFill/>
                    <a:ln>
                      <a:noFill/>
                    </a:ln>
                  </pic:spPr>
                </pic:pic>
              </a:graphicData>
            </a:graphic>
          </wp:inline>
        </w:drawing>
      </w: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2D721C" w:rsidRDefault="002D721C"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rPr>
      </w:pPr>
    </w:p>
    <w:p w:rsidR="00CB5F59" w:rsidRDefault="00784A0E"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889512"/>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733415" cy="7889512"/>
                    </a:xfrm>
                    <a:prstGeom prst="rect">
                      <a:avLst/>
                    </a:prstGeom>
                    <a:noFill/>
                    <a:ln>
                      <a:noFill/>
                    </a:ln>
                  </pic:spPr>
                </pic:pic>
              </a:graphicData>
            </a:graphic>
          </wp:inline>
        </w:drawing>
      </w:r>
    </w:p>
    <w:p w:rsidR="00CB5F59" w:rsidRDefault="00CB5F59" w:rsidP="00343A18">
      <w:pPr>
        <w:pStyle w:val="KDParagraf"/>
        <w:spacing w:before="0"/>
        <w:rPr>
          <w:rFonts w:eastAsia="Calibri" w:cs="Arial"/>
          <w:b/>
          <w:noProof/>
          <w:lang w:val="sr-Cyrl-RS"/>
        </w:rPr>
      </w:pPr>
    </w:p>
    <w:p w:rsidR="00CB5F59" w:rsidRDefault="00CB5F59" w:rsidP="00343A18">
      <w:pPr>
        <w:pStyle w:val="KDParagraf"/>
        <w:spacing w:before="0"/>
        <w:rPr>
          <w:rFonts w:eastAsia="Calibri" w:cs="Arial"/>
          <w:b/>
          <w:noProof/>
          <w:lang w:val="sr-Cyrl-RS" w:eastAsia="sr-Latn-RS"/>
        </w:rPr>
      </w:pPr>
    </w:p>
    <w:p w:rsidR="00110EC6" w:rsidRDefault="00110EC6" w:rsidP="00343A18">
      <w:pPr>
        <w:pStyle w:val="KDParagraf"/>
        <w:spacing w:before="0"/>
        <w:rPr>
          <w:rFonts w:eastAsia="Calibri" w:cs="Arial"/>
          <w:b/>
          <w:noProof/>
          <w:lang w:val="sr-Cyrl-RS"/>
        </w:rPr>
      </w:pPr>
    </w:p>
    <w:p w:rsidR="00110EC6" w:rsidRDefault="00955E5F" w:rsidP="00343A18">
      <w:pPr>
        <w:pStyle w:val="KDParagraf"/>
        <w:spacing w:before="0"/>
        <w:rPr>
          <w:rFonts w:eastAsia="Calibri" w:cs="Arial"/>
          <w:b/>
          <w:noProof/>
          <w:lang w:val="sr-Cyrl-RS"/>
        </w:rPr>
      </w:pPr>
      <w:r>
        <w:rPr>
          <w:rFonts w:eastAsia="Calibri" w:cs="Arial"/>
          <w:b/>
          <w:noProof/>
          <w:lang w:val="sr-Cyrl-RS"/>
        </w:rPr>
        <w:lastRenderedPageBreak/>
        <w:t>Партија 2</w:t>
      </w: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A95ECA"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384572"/>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3415" cy="7384572"/>
                    </a:xfrm>
                    <a:prstGeom prst="rect">
                      <a:avLst/>
                    </a:prstGeom>
                    <a:noFill/>
                    <a:ln>
                      <a:noFill/>
                    </a:ln>
                  </pic:spPr>
                </pic:pic>
              </a:graphicData>
            </a:graphic>
          </wp:inline>
        </w:drawing>
      </w: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110EC6" w:rsidRDefault="00110EC6"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A95ECA"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3762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3415" cy="7376275"/>
                    </a:xfrm>
                    <a:prstGeom prst="rect">
                      <a:avLst/>
                    </a:prstGeom>
                    <a:noFill/>
                    <a:ln>
                      <a:noFill/>
                    </a:ln>
                  </pic:spPr>
                </pic:pic>
              </a:graphicData>
            </a:graphic>
          </wp:inline>
        </w:drawing>
      </w: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A95ECA"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35857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3415" cy="7358570"/>
                    </a:xfrm>
                    <a:prstGeom prst="rect">
                      <a:avLst/>
                    </a:prstGeom>
                    <a:noFill/>
                    <a:ln>
                      <a:noFill/>
                    </a:ln>
                  </pic:spPr>
                </pic:pic>
              </a:graphicData>
            </a:graphic>
          </wp:inline>
        </w:drawing>
      </w: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D3120E" w:rsidRDefault="00D3120E" w:rsidP="00343A18">
      <w:pPr>
        <w:pStyle w:val="KDParagraf"/>
        <w:spacing w:before="0"/>
        <w:rPr>
          <w:rFonts w:eastAsia="Calibri" w:cs="Arial"/>
          <w:b/>
          <w:noProof/>
          <w:lang w:val="sr-Cyrl-RS"/>
        </w:rPr>
      </w:pPr>
    </w:p>
    <w:p w:rsidR="00ED5887" w:rsidRDefault="00A95ECA" w:rsidP="00343A18">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317322"/>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3415" cy="7317322"/>
                    </a:xfrm>
                    <a:prstGeom prst="rect">
                      <a:avLst/>
                    </a:prstGeom>
                    <a:noFill/>
                    <a:ln>
                      <a:noFill/>
                    </a:ln>
                  </pic:spPr>
                </pic:pic>
              </a:graphicData>
            </a:graphic>
          </wp:inline>
        </w:drawing>
      </w:r>
    </w:p>
    <w:p w:rsidR="00ED5887" w:rsidRDefault="00ED5887" w:rsidP="00343A18">
      <w:pPr>
        <w:pStyle w:val="KDParagraf"/>
        <w:spacing w:before="0"/>
        <w:rPr>
          <w:rFonts w:eastAsia="Calibri" w:cs="Arial"/>
          <w:b/>
          <w:noProof/>
          <w:lang w:val="sr-Cyrl-RS"/>
        </w:rPr>
      </w:pPr>
    </w:p>
    <w:p w:rsidR="00ED5887" w:rsidRDefault="00ED5887" w:rsidP="00343A18">
      <w:pPr>
        <w:pStyle w:val="KDParagraf"/>
        <w:spacing w:before="0"/>
        <w:rPr>
          <w:rFonts w:eastAsia="Calibri" w:cs="Arial"/>
          <w:b/>
          <w:noProof/>
          <w:lang w:val="sr-Cyrl-RS"/>
        </w:rPr>
      </w:pPr>
    </w:p>
    <w:p w:rsidR="00ED5887" w:rsidRDefault="00ED5887" w:rsidP="00343A18">
      <w:pPr>
        <w:pStyle w:val="KDParagraf"/>
        <w:spacing w:before="0"/>
        <w:rPr>
          <w:rFonts w:eastAsia="Calibri" w:cs="Arial"/>
          <w:b/>
          <w:noProof/>
          <w:lang w:val="sr-Cyrl-RS"/>
        </w:rPr>
      </w:pPr>
    </w:p>
    <w:p w:rsidR="00ED5887" w:rsidRDefault="00ED5887" w:rsidP="00343A18">
      <w:pPr>
        <w:pStyle w:val="KDParagraf"/>
        <w:spacing w:before="0"/>
        <w:rPr>
          <w:rFonts w:eastAsia="Calibri" w:cs="Arial"/>
          <w:b/>
          <w:noProof/>
          <w:lang w:val="sr-Cyrl-RS"/>
        </w:rPr>
      </w:pPr>
    </w:p>
    <w:p w:rsidR="00ED5887" w:rsidRDefault="00ED5887" w:rsidP="00343A18">
      <w:pPr>
        <w:pStyle w:val="KDParagraf"/>
        <w:spacing w:before="0"/>
        <w:rPr>
          <w:rFonts w:eastAsia="Calibri" w:cs="Arial"/>
          <w:b/>
          <w:noProof/>
          <w:lang w:val="sr-Cyrl-RS"/>
        </w:rPr>
      </w:pPr>
    </w:p>
    <w:p w:rsidR="00ED5887" w:rsidRDefault="00ED5887" w:rsidP="00343A18">
      <w:pPr>
        <w:pStyle w:val="KDParagraf"/>
        <w:spacing w:before="0"/>
        <w:rPr>
          <w:rFonts w:eastAsia="Calibri" w:cs="Arial"/>
          <w:b/>
          <w:noProof/>
          <w:lang w:val="sr-Cyrl-RS"/>
        </w:rPr>
      </w:pPr>
    </w:p>
    <w:p w:rsidR="00ED5887" w:rsidRDefault="00ED5887" w:rsidP="00343A18">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A95ECA" w:rsidP="00ED5887">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366820"/>
            <wp:effectExtent l="0" t="0" r="63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33415" cy="7366820"/>
                    </a:xfrm>
                    <a:prstGeom prst="rect">
                      <a:avLst/>
                    </a:prstGeom>
                    <a:noFill/>
                    <a:ln>
                      <a:noFill/>
                    </a:ln>
                  </pic:spPr>
                </pic:pic>
              </a:graphicData>
            </a:graphic>
          </wp:inline>
        </w:drawing>
      </w: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A95ECA" w:rsidP="00ED5887">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8072706"/>
            <wp:effectExtent l="0" t="0" r="635" b="5080"/>
            <wp:docPr id="17" name="Picture 17" descr="C:\Users\MPOPOV~1.TEN\AppData\Local\Temp\rolna_man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OPOV~1.TEN\AppData\Local\Temp\rolna_manja.t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33415" cy="8072706"/>
                    </a:xfrm>
                    <a:prstGeom prst="rect">
                      <a:avLst/>
                    </a:prstGeom>
                    <a:noFill/>
                    <a:ln>
                      <a:noFill/>
                    </a:ln>
                  </pic:spPr>
                </pic:pic>
              </a:graphicData>
            </a:graphic>
          </wp:inline>
        </w:drawing>
      </w: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A95ECA" w:rsidP="00ED5887">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8142474"/>
            <wp:effectExtent l="0" t="0" r="635" b="0"/>
            <wp:docPr id="18" name="Picture 18" descr="C:\Users\MPOPOV~1.TEN\AppData\Local\Temp\Rolna_v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OPOV~1.TEN\AppData\Local\Temp\Rolna_veca.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33415" cy="8142474"/>
                    </a:xfrm>
                    <a:prstGeom prst="rect">
                      <a:avLst/>
                    </a:prstGeom>
                    <a:noFill/>
                    <a:ln>
                      <a:noFill/>
                    </a:ln>
                  </pic:spPr>
                </pic:pic>
              </a:graphicData>
            </a:graphic>
          </wp:inline>
        </w:drawing>
      </w: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154CD" w:rsidP="00ED5887">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7528085"/>
            <wp:effectExtent l="0" t="0" r="635" b="0"/>
            <wp:docPr id="20" name="Picture 20" descr="C:\Users\mpopovic.TENT\AppData\Local\Microsoft\Windows\Temporary Internet Files\Content.Outlook\DQH3MTFA\133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opovic.TENT\AppData\Local\Microsoft\Windows\Temporary Internet Files\Content.Outlook\DQH3MTFA\133x37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33415" cy="7528085"/>
                    </a:xfrm>
                    <a:prstGeom prst="rect">
                      <a:avLst/>
                    </a:prstGeom>
                    <a:noFill/>
                    <a:ln>
                      <a:noFill/>
                    </a:ln>
                  </pic:spPr>
                </pic:pic>
              </a:graphicData>
            </a:graphic>
          </wp:inline>
        </w:drawing>
      </w: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ED5887" w:rsidRDefault="00ED5887" w:rsidP="00ED5887">
      <w:pPr>
        <w:pStyle w:val="KDParagraf"/>
        <w:spacing w:before="0"/>
        <w:rPr>
          <w:rFonts w:eastAsia="Calibri" w:cs="Arial"/>
          <w:b/>
          <w:noProof/>
          <w:lang w:val="sr-Cyrl-RS"/>
        </w:rPr>
      </w:pPr>
    </w:p>
    <w:p w:rsidR="00A95ECA" w:rsidRPr="00EE328B" w:rsidRDefault="00EE328B" w:rsidP="00ED5887">
      <w:pPr>
        <w:pStyle w:val="KDParagraf"/>
        <w:spacing w:before="0"/>
        <w:rPr>
          <w:rFonts w:eastAsia="Calibri" w:cs="Arial"/>
          <w:b/>
          <w:noProof/>
          <w:lang w:val="sr-Cyrl-RS"/>
        </w:rPr>
      </w:pPr>
      <w:r>
        <w:rPr>
          <w:rFonts w:eastAsia="Calibri" w:cs="Arial"/>
          <w:b/>
          <w:noProof/>
          <w:lang w:val="sr-Cyrl-RS"/>
        </w:rPr>
        <w:t>Партија 3</w:t>
      </w:r>
    </w:p>
    <w:p w:rsidR="00A95ECA" w:rsidRPr="00A95ECA" w:rsidRDefault="00A95ECA" w:rsidP="00ED5887">
      <w:pPr>
        <w:pStyle w:val="KDParagraf"/>
        <w:spacing w:before="0"/>
        <w:rPr>
          <w:rFonts w:eastAsia="Calibri" w:cs="Arial"/>
          <w:b/>
          <w:noProof/>
          <w:lang w:val="sr-Latn-RS"/>
        </w:rPr>
      </w:pPr>
    </w:p>
    <w:p w:rsidR="00ED5887" w:rsidRPr="00EE328B" w:rsidRDefault="00A330EC" w:rsidP="00ED5887">
      <w:pPr>
        <w:pStyle w:val="KDParagraf"/>
        <w:spacing w:before="0"/>
        <w:rPr>
          <w:rFonts w:eastAsia="Calibri" w:cs="Arial"/>
          <w:b/>
          <w:noProof/>
          <w:lang w:val="sr-Cyrl-RS"/>
        </w:rPr>
      </w:pPr>
      <w:r>
        <w:rPr>
          <w:rFonts w:eastAsia="Calibri" w:cs="Arial"/>
          <w:b/>
          <w:noProof/>
          <w:lang w:val="sr-Latn-RS" w:eastAsia="sr-Latn-RS"/>
        </w:rPr>
        <w:drawing>
          <wp:inline distT="0" distB="0" distL="0" distR="0">
            <wp:extent cx="5733415" cy="8097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733415" cy="8097495"/>
                    </a:xfrm>
                    <a:prstGeom prst="rect">
                      <a:avLst/>
                    </a:prstGeom>
                    <a:noFill/>
                    <a:ln>
                      <a:noFill/>
                    </a:ln>
                  </pic:spPr>
                </pic:pic>
              </a:graphicData>
            </a:graphic>
          </wp:inline>
        </w:drawing>
      </w:r>
    </w:p>
    <w:sectPr w:rsidR="00ED5887" w:rsidRPr="00EE328B" w:rsidSect="000C50A0">
      <w:headerReference w:type="default" r:id="rId201"/>
      <w:footerReference w:type="even" r:id="rId202"/>
      <w:footerReference w:type="default" r:id="rId203"/>
      <w:headerReference w:type="first" r:id="rId204"/>
      <w:footerReference w:type="first" r:id="rId20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181" w:rsidRDefault="00716181">
      <w:r>
        <w:separator/>
      </w:r>
    </w:p>
    <w:p w:rsidR="00716181" w:rsidRDefault="00716181"/>
  </w:endnote>
  <w:endnote w:type="continuationSeparator" w:id="0">
    <w:p w:rsidR="00716181" w:rsidRDefault="00716181">
      <w:r>
        <w:continuationSeparator/>
      </w:r>
    </w:p>
    <w:p w:rsidR="00716181" w:rsidRDefault="00716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D9" w:rsidRDefault="00746CD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6CD9" w:rsidRDefault="00746CD9" w:rsidP="00841BE7">
    <w:pPr>
      <w:pStyle w:val="Footer"/>
      <w:ind w:right="360"/>
    </w:pPr>
  </w:p>
  <w:p w:rsidR="00746CD9" w:rsidRDefault="00746CD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D9" w:rsidRPr="00EC5BB4" w:rsidRDefault="00746C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259F6">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259F6">
      <w:rPr>
        <w:rStyle w:val="PageNumber"/>
        <w:rFonts w:cs="Arial"/>
        <w:b/>
        <w:noProof/>
        <w:szCs w:val="24"/>
      </w:rPr>
      <w:t>97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D9" w:rsidRPr="00EC5BB4" w:rsidRDefault="00746C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259F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259F6">
      <w:rPr>
        <w:rStyle w:val="PageNumber"/>
        <w:rFonts w:cs="Arial"/>
        <w:b/>
        <w:noProof/>
        <w:szCs w:val="24"/>
      </w:rPr>
      <w:t>97</w:t>
    </w:r>
    <w:r w:rsidRPr="00EC5BB4">
      <w:rPr>
        <w:rStyle w:val="PageNumber"/>
        <w:rFonts w:cs="Arial"/>
        <w:b/>
        <w:szCs w:val="24"/>
      </w:rPr>
      <w:fldChar w:fldCharType="end"/>
    </w:r>
  </w:p>
  <w:p w:rsidR="00746CD9" w:rsidRDefault="00746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181" w:rsidRDefault="00716181">
      <w:r>
        <w:separator/>
      </w:r>
    </w:p>
    <w:p w:rsidR="00716181" w:rsidRDefault="00716181"/>
  </w:footnote>
  <w:footnote w:type="continuationSeparator" w:id="0">
    <w:p w:rsidR="00716181" w:rsidRDefault="00716181">
      <w:r>
        <w:continuationSeparator/>
      </w:r>
    </w:p>
    <w:p w:rsidR="00716181" w:rsidRDefault="007161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D9" w:rsidRDefault="00746CD9" w:rsidP="004276AD">
    <w:pPr>
      <w:pStyle w:val="Header"/>
      <w:rPr>
        <w:sz w:val="20"/>
      </w:rPr>
    </w:pPr>
  </w:p>
  <w:p w:rsidR="00746CD9" w:rsidRPr="003E7795" w:rsidRDefault="00746CD9" w:rsidP="003E7795">
    <w:pPr>
      <w:pStyle w:val="Header"/>
      <w:jc w:val="right"/>
      <w:rPr>
        <w:sz w:val="20"/>
      </w:rPr>
    </w:pPr>
    <w:r w:rsidRPr="003E7795">
      <w:rPr>
        <w:sz w:val="20"/>
      </w:rPr>
      <w:t xml:space="preserve">ЈП „Електропривреда Србије“ Београд     </w:t>
    </w:r>
    <w:r>
      <w:rPr>
        <w:sz w:val="20"/>
        <w:lang w:val="sr-Cyrl-RS"/>
      </w:rPr>
      <w:t xml:space="preserve">          </w:t>
    </w:r>
    <w:r w:rsidRPr="003E7795">
      <w:rPr>
        <w:sz w:val="20"/>
      </w:rPr>
      <w:t xml:space="preserve">     Конкурсна документација ЈН</w:t>
    </w:r>
    <w:r w:rsidRPr="003E7795">
      <w:rPr>
        <w:sz w:val="20"/>
        <w:lang w:val="sr-Cyrl-RS"/>
      </w:rPr>
      <w:t xml:space="preserve"> </w:t>
    </w:r>
    <w:r>
      <w:rPr>
        <w:b/>
        <w:sz w:val="20"/>
      </w:rPr>
      <w:t>3000/</w:t>
    </w:r>
    <w:r>
      <w:rPr>
        <w:b/>
        <w:sz w:val="20"/>
        <w:lang w:val="sr-Cyrl-RS"/>
      </w:rPr>
      <w:t>1650</w:t>
    </w:r>
    <w:r>
      <w:rPr>
        <w:b/>
        <w:sz w:val="20"/>
      </w:rPr>
      <w:t>/201</w:t>
    </w:r>
    <w:r>
      <w:rPr>
        <w:b/>
        <w:sz w:val="20"/>
        <w:lang w:val="sr-Cyrl-RS"/>
      </w:rPr>
      <w:t>7</w:t>
    </w:r>
    <w:r w:rsidRPr="003E7795">
      <w:rPr>
        <w:b/>
        <w:sz w:val="20"/>
      </w:rPr>
      <w:t xml:space="preserve"> </w:t>
    </w:r>
    <w:r>
      <w:rPr>
        <w:b/>
        <w:sz w:val="20"/>
        <w:lang w:val="sr-Cyrl-RS"/>
      </w:rPr>
      <w:t xml:space="preserve">    </w:t>
    </w:r>
    <w:r>
      <w:rPr>
        <w:b/>
        <w:sz w:val="20"/>
      </w:rPr>
      <w:t>(</w:t>
    </w:r>
    <w:r>
      <w:rPr>
        <w:b/>
        <w:sz w:val="20"/>
        <w:lang w:val="sr-Cyrl-RS"/>
      </w:rPr>
      <w:t>836</w:t>
    </w:r>
    <w:r>
      <w:rPr>
        <w:b/>
        <w:sz w:val="20"/>
      </w:rPr>
      <w:t>/201</w:t>
    </w:r>
    <w:r>
      <w:rPr>
        <w:b/>
        <w:sz w:val="20"/>
        <w:lang w:val="sr-Cyrl-RS"/>
      </w:rPr>
      <w:t>7</w:t>
    </w:r>
    <w:r>
      <w:rPr>
        <w:b/>
        <w:sz w:val="20"/>
      </w:rPr>
      <w:t xml:space="preserve">, </w:t>
    </w:r>
    <w:r>
      <w:rPr>
        <w:b/>
        <w:sz w:val="20"/>
        <w:lang w:val="sr-Cyrl-RS"/>
      </w:rPr>
      <w:t>126</w:t>
    </w:r>
    <w:r>
      <w:rPr>
        <w:b/>
        <w:sz w:val="20"/>
      </w:rPr>
      <w:t>/201</w:t>
    </w:r>
    <w:r>
      <w:rPr>
        <w:b/>
        <w:sz w:val="20"/>
        <w:lang w:val="sr-Cyrl-RS"/>
      </w:rPr>
      <w:t>7</w:t>
    </w:r>
    <w:r>
      <w:rPr>
        <w:b/>
        <w:sz w:val="20"/>
      </w:rPr>
      <w:t xml:space="preserve">, </w:t>
    </w:r>
    <w:r>
      <w:rPr>
        <w:b/>
        <w:sz w:val="20"/>
        <w:lang w:val="sr-Cyrl-RS"/>
      </w:rPr>
      <w:t>236</w:t>
    </w:r>
    <w:r>
      <w:rPr>
        <w:b/>
        <w:sz w:val="20"/>
      </w:rPr>
      <w:t>/201</w:t>
    </w:r>
    <w:r>
      <w:rPr>
        <w:b/>
        <w:sz w:val="20"/>
        <w:lang w:val="sr-Cyrl-RS"/>
      </w:rPr>
      <w:t>7</w:t>
    </w:r>
    <w:r w:rsidRPr="003E7795">
      <w:rPr>
        <w:b/>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D9" w:rsidRDefault="00746CD9" w:rsidP="004276AD">
    <w:pPr>
      <w:pStyle w:val="Header"/>
    </w:pPr>
  </w:p>
  <w:p w:rsidR="00746CD9" w:rsidRPr="003E7795" w:rsidRDefault="00746CD9" w:rsidP="003E7795">
    <w:pPr>
      <w:pStyle w:val="Header"/>
      <w:jc w:val="right"/>
      <w:rPr>
        <w:sz w:val="20"/>
      </w:rPr>
    </w:pPr>
    <w:r w:rsidRPr="003E7795">
      <w:rPr>
        <w:sz w:val="20"/>
      </w:rPr>
      <w:t xml:space="preserve">ЈП „Електропривреда Србије“ Београд </w:t>
    </w:r>
    <w:r>
      <w:rPr>
        <w:sz w:val="20"/>
        <w:lang w:val="sr-Cyrl-RS"/>
      </w:rPr>
      <w:t xml:space="preserve">                  </w:t>
    </w:r>
    <w:r w:rsidRPr="003E7795">
      <w:rPr>
        <w:sz w:val="20"/>
      </w:rPr>
      <w:t xml:space="preserve">   Конкурсна документација ЈН</w:t>
    </w:r>
    <w:r w:rsidRPr="003E7795">
      <w:rPr>
        <w:sz w:val="20"/>
        <w:lang w:val="sr-Cyrl-RS"/>
      </w:rPr>
      <w:t xml:space="preserve"> </w:t>
    </w:r>
    <w:r w:rsidRPr="003E7795">
      <w:rPr>
        <w:b/>
        <w:sz w:val="20"/>
      </w:rPr>
      <w:t>3000/</w:t>
    </w:r>
    <w:r>
      <w:rPr>
        <w:b/>
        <w:sz w:val="20"/>
        <w:lang w:val="sr-Cyrl-RS"/>
      </w:rPr>
      <w:t>1650/</w:t>
    </w:r>
    <w:r>
      <w:rPr>
        <w:b/>
        <w:sz w:val="20"/>
      </w:rPr>
      <w:t>201</w:t>
    </w:r>
    <w:r>
      <w:rPr>
        <w:b/>
        <w:sz w:val="20"/>
        <w:lang w:val="sr-Cyrl-RS"/>
      </w:rPr>
      <w:t>7</w:t>
    </w:r>
    <w:r w:rsidRPr="003E7795">
      <w:rPr>
        <w:b/>
        <w:sz w:val="20"/>
      </w:rPr>
      <w:t xml:space="preserve"> (</w:t>
    </w:r>
    <w:r>
      <w:rPr>
        <w:b/>
        <w:sz w:val="20"/>
        <w:lang w:val="sr-Cyrl-RS"/>
      </w:rPr>
      <w:t>836</w:t>
    </w:r>
    <w:r>
      <w:rPr>
        <w:b/>
        <w:sz w:val="20"/>
      </w:rPr>
      <w:t>/201</w:t>
    </w:r>
    <w:r>
      <w:rPr>
        <w:b/>
        <w:sz w:val="20"/>
        <w:lang w:val="sr-Cyrl-RS"/>
      </w:rPr>
      <w:t>7</w:t>
    </w:r>
    <w:r w:rsidRPr="003E7795">
      <w:rPr>
        <w:b/>
        <w:sz w:val="20"/>
      </w:rPr>
      <w:t xml:space="preserve">, </w:t>
    </w:r>
    <w:r>
      <w:rPr>
        <w:b/>
        <w:sz w:val="20"/>
        <w:lang w:val="sr-Cyrl-RS"/>
      </w:rPr>
      <w:t>126</w:t>
    </w:r>
    <w:r>
      <w:rPr>
        <w:b/>
        <w:sz w:val="20"/>
      </w:rPr>
      <w:t>/201</w:t>
    </w:r>
    <w:r>
      <w:rPr>
        <w:b/>
        <w:sz w:val="20"/>
        <w:lang w:val="sr-Cyrl-RS"/>
      </w:rPr>
      <w:t>7</w:t>
    </w:r>
    <w:r w:rsidRPr="003E7795">
      <w:rPr>
        <w:b/>
        <w:sz w:val="20"/>
      </w:rPr>
      <w:t xml:space="preserve">, </w:t>
    </w:r>
    <w:r>
      <w:rPr>
        <w:b/>
        <w:sz w:val="20"/>
        <w:lang w:val="sr-Cyrl-RS"/>
      </w:rPr>
      <w:t>236</w:t>
    </w:r>
    <w:r>
      <w:rPr>
        <w:b/>
        <w:sz w:val="20"/>
      </w:rPr>
      <w:t>/201</w:t>
    </w:r>
    <w:r>
      <w:rPr>
        <w:b/>
        <w:sz w:val="20"/>
        <w:lang w:val="sr-Cyrl-RS"/>
      </w:rPr>
      <w:t>7</w:t>
    </w:r>
    <w:r w:rsidRPr="003E7795">
      <w:rPr>
        <w:b/>
        <w:sz w:val="20"/>
      </w:rPr>
      <w:t>)</w:t>
    </w:r>
  </w:p>
  <w:p w:rsidR="00746CD9" w:rsidRPr="00210557" w:rsidRDefault="00746CD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DB04ED"/>
    <w:multiLevelType w:val="hybridMultilevel"/>
    <w:tmpl w:val="23E8E3CC"/>
    <w:lvl w:ilvl="0" w:tplc="8F1CBE4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B732F6"/>
    <w:multiLevelType w:val="hybridMultilevel"/>
    <w:tmpl w:val="887A101E"/>
    <w:lvl w:ilvl="0" w:tplc="1FD22396">
      <w:start w:val="1"/>
      <w:numFmt w:val="bullet"/>
      <w:lvlText w:val="-"/>
      <w:lvlJc w:val="left"/>
      <w:pPr>
        <w:ind w:left="360" w:hanging="360"/>
      </w:pPr>
      <w:rPr>
        <w:rFonts w:ascii="Verdana" w:eastAsia="Times New Roman" w:hAnsi="Verdana" w:hint="default"/>
      </w:rPr>
    </w:lvl>
    <w:lvl w:ilvl="1" w:tplc="241A0003" w:tentative="1">
      <w:start w:val="1"/>
      <w:numFmt w:val="bullet"/>
      <w:lvlText w:val="o"/>
      <w:lvlJc w:val="left"/>
      <w:pPr>
        <w:ind w:left="1080" w:hanging="360"/>
      </w:pPr>
      <w:rPr>
        <w:rFonts w:ascii="Courier New" w:hAnsi="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EC63DC8"/>
    <w:multiLevelType w:val="hybridMultilevel"/>
    <w:tmpl w:val="514EA2A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7"/>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69"/>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67"/>
  </w:num>
  <w:num w:numId="13">
    <w:abstractNumId w:val="60"/>
  </w:num>
  <w:num w:numId="14">
    <w:abstractNumId w:val="58"/>
  </w:num>
  <w:num w:numId="15">
    <w:abstractNumId w:val="74"/>
  </w:num>
  <w:num w:numId="16">
    <w:abstractNumId w:val="68"/>
  </w:num>
  <w:num w:numId="17">
    <w:abstractNumId w:val="63"/>
  </w:num>
  <w:num w:numId="18">
    <w:abstractNumId w:val="84"/>
  </w:num>
  <w:num w:numId="19">
    <w:abstractNumId w:val="87"/>
  </w:num>
  <w:num w:numId="20">
    <w:abstractNumId w:val="84"/>
  </w:num>
  <w:num w:numId="21">
    <w:abstractNumId w:val="50"/>
  </w:num>
  <w:num w:numId="22">
    <w:abstractNumId w:val="78"/>
  </w:num>
  <w:num w:numId="23">
    <w:abstractNumId w:val="66"/>
  </w:num>
  <w:num w:numId="24">
    <w:abstractNumId w:val="49"/>
  </w:num>
  <w:num w:numId="25">
    <w:abstractNumId w:val="51"/>
  </w:num>
  <w:num w:numId="26">
    <w:abstractNumId w:val="71"/>
  </w:num>
  <w:num w:numId="27">
    <w:abstractNumId w:val="86"/>
  </w:num>
  <w:num w:numId="28">
    <w:abstractNumId w:val="75"/>
  </w:num>
  <w:num w:numId="29">
    <w:abstractNumId w:val="89"/>
  </w:num>
  <w:num w:numId="30">
    <w:abstractNumId w:val="79"/>
  </w:num>
  <w:num w:numId="31">
    <w:abstractNumId w:val="70"/>
  </w:num>
  <w:num w:numId="3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7"/>
  </w:num>
  <w:num w:numId="34">
    <w:abstractNumId w:val="65"/>
  </w:num>
  <w:num w:numId="35">
    <w:abstractNumId w:val="5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C2A"/>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9DF"/>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B4F"/>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4DC"/>
    <w:rsid w:val="000718B1"/>
    <w:rsid w:val="00072ABE"/>
    <w:rsid w:val="00073409"/>
    <w:rsid w:val="00073CC2"/>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0AD"/>
    <w:rsid w:val="000951CA"/>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5CDE"/>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3F9"/>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CF"/>
    <w:rsid w:val="000C50A0"/>
    <w:rsid w:val="000C5468"/>
    <w:rsid w:val="000C547B"/>
    <w:rsid w:val="000C562B"/>
    <w:rsid w:val="000C5731"/>
    <w:rsid w:val="000C5A2A"/>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C75"/>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716"/>
    <w:rsid w:val="000E2921"/>
    <w:rsid w:val="000E29D6"/>
    <w:rsid w:val="000E3071"/>
    <w:rsid w:val="000E3256"/>
    <w:rsid w:val="000E3346"/>
    <w:rsid w:val="000E34C6"/>
    <w:rsid w:val="000E3BC9"/>
    <w:rsid w:val="000E43B9"/>
    <w:rsid w:val="000E4657"/>
    <w:rsid w:val="000E4CA1"/>
    <w:rsid w:val="000E4D87"/>
    <w:rsid w:val="000E4E8E"/>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0EC6"/>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8CC"/>
    <w:rsid w:val="0011698E"/>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8CA"/>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F2C"/>
    <w:rsid w:val="001612D9"/>
    <w:rsid w:val="00161309"/>
    <w:rsid w:val="0016196A"/>
    <w:rsid w:val="00161CA1"/>
    <w:rsid w:val="001620BD"/>
    <w:rsid w:val="00162A6D"/>
    <w:rsid w:val="00162B82"/>
    <w:rsid w:val="00162C5E"/>
    <w:rsid w:val="00162E45"/>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92E"/>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1CF"/>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12A"/>
    <w:rsid w:val="0019425A"/>
    <w:rsid w:val="001945D3"/>
    <w:rsid w:val="001945FA"/>
    <w:rsid w:val="001948C6"/>
    <w:rsid w:val="001948F8"/>
    <w:rsid w:val="00194903"/>
    <w:rsid w:val="00194C7D"/>
    <w:rsid w:val="001959B0"/>
    <w:rsid w:val="001959D0"/>
    <w:rsid w:val="00196044"/>
    <w:rsid w:val="00196151"/>
    <w:rsid w:val="00196726"/>
    <w:rsid w:val="00196727"/>
    <w:rsid w:val="00196D47"/>
    <w:rsid w:val="00197578"/>
    <w:rsid w:val="0019781E"/>
    <w:rsid w:val="001979B1"/>
    <w:rsid w:val="001A01DA"/>
    <w:rsid w:val="001A046B"/>
    <w:rsid w:val="001A0798"/>
    <w:rsid w:val="001A0B47"/>
    <w:rsid w:val="001A0BBC"/>
    <w:rsid w:val="001A0BD5"/>
    <w:rsid w:val="001A14E3"/>
    <w:rsid w:val="001A1593"/>
    <w:rsid w:val="001A172A"/>
    <w:rsid w:val="001A180B"/>
    <w:rsid w:val="001A23A7"/>
    <w:rsid w:val="001A2760"/>
    <w:rsid w:val="001A287D"/>
    <w:rsid w:val="001A297E"/>
    <w:rsid w:val="001A2F3C"/>
    <w:rsid w:val="001A2FA0"/>
    <w:rsid w:val="001A3616"/>
    <w:rsid w:val="001A375E"/>
    <w:rsid w:val="001A3D9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7BF"/>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E92"/>
    <w:rsid w:val="001F43E0"/>
    <w:rsid w:val="001F4CCE"/>
    <w:rsid w:val="001F4EE1"/>
    <w:rsid w:val="001F5035"/>
    <w:rsid w:val="001F5123"/>
    <w:rsid w:val="001F56BB"/>
    <w:rsid w:val="001F5715"/>
    <w:rsid w:val="001F59E0"/>
    <w:rsid w:val="001F5EFA"/>
    <w:rsid w:val="001F62BF"/>
    <w:rsid w:val="001F68D8"/>
    <w:rsid w:val="001F71CB"/>
    <w:rsid w:val="001F74B2"/>
    <w:rsid w:val="001F74B4"/>
    <w:rsid w:val="001F776A"/>
    <w:rsid w:val="001F7A08"/>
    <w:rsid w:val="00200244"/>
    <w:rsid w:val="00200349"/>
    <w:rsid w:val="002008DA"/>
    <w:rsid w:val="002009BF"/>
    <w:rsid w:val="00200C66"/>
    <w:rsid w:val="00200CBB"/>
    <w:rsid w:val="00200E58"/>
    <w:rsid w:val="002019F6"/>
    <w:rsid w:val="00202101"/>
    <w:rsid w:val="00202315"/>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215"/>
    <w:rsid w:val="002176BF"/>
    <w:rsid w:val="00217EA9"/>
    <w:rsid w:val="00220B82"/>
    <w:rsid w:val="0022148D"/>
    <w:rsid w:val="0022170E"/>
    <w:rsid w:val="002217A4"/>
    <w:rsid w:val="00221994"/>
    <w:rsid w:val="002227E8"/>
    <w:rsid w:val="00222BA3"/>
    <w:rsid w:val="00222C12"/>
    <w:rsid w:val="00222E33"/>
    <w:rsid w:val="00222EC2"/>
    <w:rsid w:val="002231BA"/>
    <w:rsid w:val="002231ED"/>
    <w:rsid w:val="002232C0"/>
    <w:rsid w:val="002233C3"/>
    <w:rsid w:val="002234C5"/>
    <w:rsid w:val="00223749"/>
    <w:rsid w:val="002237FE"/>
    <w:rsid w:val="00223A5B"/>
    <w:rsid w:val="00224C2B"/>
    <w:rsid w:val="00224CF4"/>
    <w:rsid w:val="00224D9E"/>
    <w:rsid w:val="002251A4"/>
    <w:rsid w:val="00225879"/>
    <w:rsid w:val="002260F7"/>
    <w:rsid w:val="00226574"/>
    <w:rsid w:val="0022742B"/>
    <w:rsid w:val="002275E8"/>
    <w:rsid w:val="00227901"/>
    <w:rsid w:val="00227CD0"/>
    <w:rsid w:val="0023000F"/>
    <w:rsid w:val="00230A1D"/>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6B"/>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319"/>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5FC7"/>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441"/>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32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BCB"/>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21C"/>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D4B"/>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3D6"/>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39F"/>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33A"/>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159"/>
    <w:rsid w:val="003602D1"/>
    <w:rsid w:val="0036050C"/>
    <w:rsid w:val="0036054A"/>
    <w:rsid w:val="00360572"/>
    <w:rsid w:val="00360709"/>
    <w:rsid w:val="00360962"/>
    <w:rsid w:val="003613B7"/>
    <w:rsid w:val="00361491"/>
    <w:rsid w:val="00361E40"/>
    <w:rsid w:val="00362330"/>
    <w:rsid w:val="00362541"/>
    <w:rsid w:val="00362975"/>
    <w:rsid w:val="003629E5"/>
    <w:rsid w:val="00362BF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2D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4EB"/>
    <w:rsid w:val="003847E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357"/>
    <w:rsid w:val="003A15C6"/>
    <w:rsid w:val="003A18EB"/>
    <w:rsid w:val="003A1CBB"/>
    <w:rsid w:val="003A217D"/>
    <w:rsid w:val="003A23C1"/>
    <w:rsid w:val="003A28E2"/>
    <w:rsid w:val="003A2B5B"/>
    <w:rsid w:val="003A2F76"/>
    <w:rsid w:val="003A30F4"/>
    <w:rsid w:val="003A345B"/>
    <w:rsid w:val="003A3EA5"/>
    <w:rsid w:val="003A400C"/>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48"/>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3F96"/>
    <w:rsid w:val="003D529D"/>
    <w:rsid w:val="003D5362"/>
    <w:rsid w:val="003D562E"/>
    <w:rsid w:val="003D5F71"/>
    <w:rsid w:val="003D6058"/>
    <w:rsid w:val="003D61E6"/>
    <w:rsid w:val="003D631A"/>
    <w:rsid w:val="003D6480"/>
    <w:rsid w:val="003D6C0F"/>
    <w:rsid w:val="003D6C16"/>
    <w:rsid w:val="003D6C3F"/>
    <w:rsid w:val="003D6C9E"/>
    <w:rsid w:val="003D7114"/>
    <w:rsid w:val="003D7378"/>
    <w:rsid w:val="003D73AF"/>
    <w:rsid w:val="003D7570"/>
    <w:rsid w:val="003D7DC1"/>
    <w:rsid w:val="003D7E7D"/>
    <w:rsid w:val="003E00B6"/>
    <w:rsid w:val="003E0358"/>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795"/>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221"/>
    <w:rsid w:val="004023EA"/>
    <w:rsid w:val="0040245C"/>
    <w:rsid w:val="0040259D"/>
    <w:rsid w:val="00402F7E"/>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19D"/>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37B"/>
    <w:rsid w:val="00433658"/>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C61"/>
    <w:rsid w:val="004433E9"/>
    <w:rsid w:val="004435FD"/>
    <w:rsid w:val="00443729"/>
    <w:rsid w:val="00443A6A"/>
    <w:rsid w:val="00443AD9"/>
    <w:rsid w:val="00443BFF"/>
    <w:rsid w:val="00443DBF"/>
    <w:rsid w:val="00444649"/>
    <w:rsid w:val="004448D7"/>
    <w:rsid w:val="004448E7"/>
    <w:rsid w:val="00444DC2"/>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138"/>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040"/>
    <w:rsid w:val="00464918"/>
    <w:rsid w:val="00464D1D"/>
    <w:rsid w:val="00464D71"/>
    <w:rsid w:val="004650BE"/>
    <w:rsid w:val="00465275"/>
    <w:rsid w:val="00465640"/>
    <w:rsid w:val="004657A3"/>
    <w:rsid w:val="00465992"/>
    <w:rsid w:val="00465B0B"/>
    <w:rsid w:val="00466372"/>
    <w:rsid w:val="0046641A"/>
    <w:rsid w:val="00466485"/>
    <w:rsid w:val="004669D3"/>
    <w:rsid w:val="00466BD5"/>
    <w:rsid w:val="00467220"/>
    <w:rsid w:val="00467355"/>
    <w:rsid w:val="0046755D"/>
    <w:rsid w:val="00467DB0"/>
    <w:rsid w:val="004701A2"/>
    <w:rsid w:val="00470FB0"/>
    <w:rsid w:val="00471094"/>
    <w:rsid w:val="004716B3"/>
    <w:rsid w:val="00471E6B"/>
    <w:rsid w:val="004722E0"/>
    <w:rsid w:val="004728B7"/>
    <w:rsid w:val="00472BF8"/>
    <w:rsid w:val="00472DAF"/>
    <w:rsid w:val="00472EC5"/>
    <w:rsid w:val="00473394"/>
    <w:rsid w:val="0047385E"/>
    <w:rsid w:val="00473AD5"/>
    <w:rsid w:val="00473CD4"/>
    <w:rsid w:val="004740BE"/>
    <w:rsid w:val="0047480C"/>
    <w:rsid w:val="00474981"/>
    <w:rsid w:val="00474AEE"/>
    <w:rsid w:val="00474F05"/>
    <w:rsid w:val="00474F43"/>
    <w:rsid w:val="00475220"/>
    <w:rsid w:val="004753EA"/>
    <w:rsid w:val="004756E7"/>
    <w:rsid w:val="00475814"/>
    <w:rsid w:val="00475BD1"/>
    <w:rsid w:val="00475F7B"/>
    <w:rsid w:val="004764F9"/>
    <w:rsid w:val="00476735"/>
    <w:rsid w:val="00476E54"/>
    <w:rsid w:val="0047702C"/>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75"/>
    <w:rsid w:val="004905AB"/>
    <w:rsid w:val="00490B65"/>
    <w:rsid w:val="00490DA3"/>
    <w:rsid w:val="00490F97"/>
    <w:rsid w:val="004910E9"/>
    <w:rsid w:val="00491225"/>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81F"/>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C19"/>
    <w:rsid w:val="004D3FF6"/>
    <w:rsid w:val="004D41C8"/>
    <w:rsid w:val="004D4636"/>
    <w:rsid w:val="004D4A56"/>
    <w:rsid w:val="004D5405"/>
    <w:rsid w:val="004D5546"/>
    <w:rsid w:val="004D55E9"/>
    <w:rsid w:val="004D5A94"/>
    <w:rsid w:val="004D5D2B"/>
    <w:rsid w:val="004D5D45"/>
    <w:rsid w:val="004D6D01"/>
    <w:rsid w:val="004D6D60"/>
    <w:rsid w:val="004D6DD0"/>
    <w:rsid w:val="004D6DE7"/>
    <w:rsid w:val="004D6DF4"/>
    <w:rsid w:val="004D6F4A"/>
    <w:rsid w:val="004D6FD4"/>
    <w:rsid w:val="004D728A"/>
    <w:rsid w:val="004D757A"/>
    <w:rsid w:val="004D7A10"/>
    <w:rsid w:val="004D7CE3"/>
    <w:rsid w:val="004E004D"/>
    <w:rsid w:val="004E0104"/>
    <w:rsid w:val="004E038A"/>
    <w:rsid w:val="004E0B26"/>
    <w:rsid w:val="004E0EAB"/>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35"/>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1B"/>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699"/>
    <w:rsid w:val="005159C5"/>
    <w:rsid w:val="005160C0"/>
    <w:rsid w:val="00516502"/>
    <w:rsid w:val="00516699"/>
    <w:rsid w:val="00516B6B"/>
    <w:rsid w:val="0051721A"/>
    <w:rsid w:val="00517282"/>
    <w:rsid w:val="00517338"/>
    <w:rsid w:val="005175C3"/>
    <w:rsid w:val="00517769"/>
    <w:rsid w:val="00517899"/>
    <w:rsid w:val="005178E4"/>
    <w:rsid w:val="00517D3C"/>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E68"/>
    <w:rsid w:val="00533083"/>
    <w:rsid w:val="00533284"/>
    <w:rsid w:val="005333DE"/>
    <w:rsid w:val="005337DA"/>
    <w:rsid w:val="005339DD"/>
    <w:rsid w:val="00533A87"/>
    <w:rsid w:val="00533CD9"/>
    <w:rsid w:val="00534390"/>
    <w:rsid w:val="005344F2"/>
    <w:rsid w:val="00534599"/>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747"/>
    <w:rsid w:val="00550552"/>
    <w:rsid w:val="00550BFA"/>
    <w:rsid w:val="00550FE2"/>
    <w:rsid w:val="0055106E"/>
    <w:rsid w:val="005519B6"/>
    <w:rsid w:val="00551C38"/>
    <w:rsid w:val="00551D6A"/>
    <w:rsid w:val="00552254"/>
    <w:rsid w:val="00552504"/>
    <w:rsid w:val="00552521"/>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5CC"/>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6C8"/>
    <w:rsid w:val="005829C3"/>
    <w:rsid w:val="0058323D"/>
    <w:rsid w:val="005832AA"/>
    <w:rsid w:val="00583667"/>
    <w:rsid w:val="00583A40"/>
    <w:rsid w:val="00584509"/>
    <w:rsid w:val="005847B0"/>
    <w:rsid w:val="005851BE"/>
    <w:rsid w:val="005852D5"/>
    <w:rsid w:val="00585A47"/>
    <w:rsid w:val="005861D3"/>
    <w:rsid w:val="005863F4"/>
    <w:rsid w:val="0058657D"/>
    <w:rsid w:val="00586789"/>
    <w:rsid w:val="00586F76"/>
    <w:rsid w:val="0058756C"/>
    <w:rsid w:val="00587B94"/>
    <w:rsid w:val="00587C8E"/>
    <w:rsid w:val="00590C50"/>
    <w:rsid w:val="00591069"/>
    <w:rsid w:val="005916D0"/>
    <w:rsid w:val="00591B88"/>
    <w:rsid w:val="00592830"/>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5D6"/>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3C"/>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66C"/>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566"/>
    <w:rsid w:val="00627C67"/>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98D"/>
    <w:rsid w:val="00660E11"/>
    <w:rsid w:val="00660E4F"/>
    <w:rsid w:val="006618E1"/>
    <w:rsid w:val="006619FB"/>
    <w:rsid w:val="00661A0A"/>
    <w:rsid w:val="00661BB7"/>
    <w:rsid w:val="006625C2"/>
    <w:rsid w:val="00662DC6"/>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5D9"/>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016"/>
    <w:rsid w:val="006B521C"/>
    <w:rsid w:val="006B556C"/>
    <w:rsid w:val="006B557B"/>
    <w:rsid w:val="006B5E95"/>
    <w:rsid w:val="006B627B"/>
    <w:rsid w:val="006B659A"/>
    <w:rsid w:val="006B6740"/>
    <w:rsid w:val="006B736E"/>
    <w:rsid w:val="006C05A3"/>
    <w:rsid w:val="006C08E2"/>
    <w:rsid w:val="006C099B"/>
    <w:rsid w:val="006C0A4A"/>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85"/>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7C"/>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8A7"/>
    <w:rsid w:val="006E5AB0"/>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A1"/>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63D"/>
    <w:rsid w:val="00713A8C"/>
    <w:rsid w:val="00713B67"/>
    <w:rsid w:val="00713C4F"/>
    <w:rsid w:val="00713E3E"/>
    <w:rsid w:val="007148F5"/>
    <w:rsid w:val="00714FD3"/>
    <w:rsid w:val="007152B5"/>
    <w:rsid w:val="00715F57"/>
    <w:rsid w:val="00715FF1"/>
    <w:rsid w:val="00716152"/>
    <w:rsid w:val="00716181"/>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714"/>
    <w:rsid w:val="00734A9C"/>
    <w:rsid w:val="00734CA1"/>
    <w:rsid w:val="00734D0A"/>
    <w:rsid w:val="0073540F"/>
    <w:rsid w:val="007358BC"/>
    <w:rsid w:val="007358C0"/>
    <w:rsid w:val="00735940"/>
    <w:rsid w:val="00735AF5"/>
    <w:rsid w:val="00735B55"/>
    <w:rsid w:val="00735FD8"/>
    <w:rsid w:val="00736018"/>
    <w:rsid w:val="00736790"/>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CD9"/>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4A0E"/>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7B5"/>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588"/>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6F2"/>
    <w:rsid w:val="007B4799"/>
    <w:rsid w:val="007B48BB"/>
    <w:rsid w:val="007B4C68"/>
    <w:rsid w:val="007B5554"/>
    <w:rsid w:val="007B6B7C"/>
    <w:rsid w:val="007B6D4F"/>
    <w:rsid w:val="007B7529"/>
    <w:rsid w:val="007B78A6"/>
    <w:rsid w:val="007B7BDF"/>
    <w:rsid w:val="007B7F39"/>
    <w:rsid w:val="007C0977"/>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ED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BC"/>
    <w:rsid w:val="007E3FEC"/>
    <w:rsid w:val="007E44E5"/>
    <w:rsid w:val="007E4744"/>
    <w:rsid w:val="007E4BCD"/>
    <w:rsid w:val="007E4C12"/>
    <w:rsid w:val="007E4CDF"/>
    <w:rsid w:val="007E58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372"/>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0A"/>
    <w:rsid w:val="00801F19"/>
    <w:rsid w:val="008020F5"/>
    <w:rsid w:val="00802ABD"/>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3AA"/>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0B71"/>
    <w:rsid w:val="0083122D"/>
    <w:rsid w:val="0083139A"/>
    <w:rsid w:val="00831BD7"/>
    <w:rsid w:val="00832492"/>
    <w:rsid w:val="00832564"/>
    <w:rsid w:val="008337DE"/>
    <w:rsid w:val="00833911"/>
    <w:rsid w:val="00834673"/>
    <w:rsid w:val="00834839"/>
    <w:rsid w:val="00834929"/>
    <w:rsid w:val="00834A47"/>
    <w:rsid w:val="00834F58"/>
    <w:rsid w:val="00835FA9"/>
    <w:rsid w:val="00836E6D"/>
    <w:rsid w:val="00836EE2"/>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55"/>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41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49"/>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C05"/>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86"/>
    <w:rsid w:val="008952FC"/>
    <w:rsid w:val="0089633A"/>
    <w:rsid w:val="00896A1D"/>
    <w:rsid w:val="00896C9E"/>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AC3"/>
    <w:rsid w:val="008E0BD1"/>
    <w:rsid w:val="008E0C6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95A"/>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239"/>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37CB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E"/>
    <w:rsid w:val="00952753"/>
    <w:rsid w:val="00952760"/>
    <w:rsid w:val="00952CFD"/>
    <w:rsid w:val="00952E72"/>
    <w:rsid w:val="00952F9E"/>
    <w:rsid w:val="00953DA7"/>
    <w:rsid w:val="0095421C"/>
    <w:rsid w:val="009542BF"/>
    <w:rsid w:val="00954467"/>
    <w:rsid w:val="009547A5"/>
    <w:rsid w:val="00955364"/>
    <w:rsid w:val="009558CB"/>
    <w:rsid w:val="00955B08"/>
    <w:rsid w:val="00955E5F"/>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361"/>
    <w:rsid w:val="0097192A"/>
    <w:rsid w:val="00971B66"/>
    <w:rsid w:val="00971B9A"/>
    <w:rsid w:val="00971D11"/>
    <w:rsid w:val="00971DC9"/>
    <w:rsid w:val="00971EDE"/>
    <w:rsid w:val="00972001"/>
    <w:rsid w:val="00972232"/>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5C6"/>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316"/>
    <w:rsid w:val="009977EB"/>
    <w:rsid w:val="0099791F"/>
    <w:rsid w:val="00997DA3"/>
    <w:rsid w:val="00997FBB"/>
    <w:rsid w:val="009A0881"/>
    <w:rsid w:val="009A09D8"/>
    <w:rsid w:val="009A0DC0"/>
    <w:rsid w:val="009A10B5"/>
    <w:rsid w:val="009A11E6"/>
    <w:rsid w:val="009A1A14"/>
    <w:rsid w:val="009A2888"/>
    <w:rsid w:val="009A2EF3"/>
    <w:rsid w:val="009A3198"/>
    <w:rsid w:val="009A3852"/>
    <w:rsid w:val="009A3BED"/>
    <w:rsid w:val="009A3D36"/>
    <w:rsid w:val="009A445E"/>
    <w:rsid w:val="009A48E4"/>
    <w:rsid w:val="009A4F3B"/>
    <w:rsid w:val="009A51AB"/>
    <w:rsid w:val="009A52B6"/>
    <w:rsid w:val="009A5473"/>
    <w:rsid w:val="009A5602"/>
    <w:rsid w:val="009A5649"/>
    <w:rsid w:val="009A5C24"/>
    <w:rsid w:val="009A5FA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6F1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A97"/>
    <w:rsid w:val="009D639F"/>
    <w:rsid w:val="009D6D05"/>
    <w:rsid w:val="009D74B5"/>
    <w:rsid w:val="009D751B"/>
    <w:rsid w:val="009D791C"/>
    <w:rsid w:val="009D7B3C"/>
    <w:rsid w:val="009D7C04"/>
    <w:rsid w:val="009E00BF"/>
    <w:rsid w:val="009E0408"/>
    <w:rsid w:val="009E0772"/>
    <w:rsid w:val="009E0D4A"/>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D2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F2B"/>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42"/>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6AE"/>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0EC"/>
    <w:rsid w:val="00A331EF"/>
    <w:rsid w:val="00A33761"/>
    <w:rsid w:val="00A3390C"/>
    <w:rsid w:val="00A33D5B"/>
    <w:rsid w:val="00A34113"/>
    <w:rsid w:val="00A34357"/>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A60"/>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EED"/>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4C7"/>
    <w:rsid w:val="00A739DD"/>
    <w:rsid w:val="00A73C54"/>
    <w:rsid w:val="00A73F56"/>
    <w:rsid w:val="00A74997"/>
    <w:rsid w:val="00A74A1E"/>
    <w:rsid w:val="00A7548E"/>
    <w:rsid w:val="00A75640"/>
    <w:rsid w:val="00A75718"/>
    <w:rsid w:val="00A75E1A"/>
    <w:rsid w:val="00A75FD7"/>
    <w:rsid w:val="00A767C0"/>
    <w:rsid w:val="00A77156"/>
    <w:rsid w:val="00A77296"/>
    <w:rsid w:val="00A7735F"/>
    <w:rsid w:val="00A7747D"/>
    <w:rsid w:val="00A7748B"/>
    <w:rsid w:val="00A77748"/>
    <w:rsid w:val="00A777CF"/>
    <w:rsid w:val="00A77B63"/>
    <w:rsid w:val="00A77E2B"/>
    <w:rsid w:val="00A77E54"/>
    <w:rsid w:val="00A77FAC"/>
    <w:rsid w:val="00A800E6"/>
    <w:rsid w:val="00A8038D"/>
    <w:rsid w:val="00A80511"/>
    <w:rsid w:val="00A80538"/>
    <w:rsid w:val="00A8054F"/>
    <w:rsid w:val="00A8062D"/>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D54"/>
    <w:rsid w:val="00A94F3C"/>
    <w:rsid w:val="00A956FE"/>
    <w:rsid w:val="00A95BC3"/>
    <w:rsid w:val="00A95ECA"/>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C87"/>
    <w:rsid w:val="00AB0DB9"/>
    <w:rsid w:val="00AB1371"/>
    <w:rsid w:val="00AB1BF3"/>
    <w:rsid w:val="00AB204B"/>
    <w:rsid w:val="00AB2310"/>
    <w:rsid w:val="00AB270E"/>
    <w:rsid w:val="00AB2EF2"/>
    <w:rsid w:val="00AB33B7"/>
    <w:rsid w:val="00AB3921"/>
    <w:rsid w:val="00AB3E2C"/>
    <w:rsid w:val="00AB3EC1"/>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D7"/>
    <w:rsid w:val="00AE5CF6"/>
    <w:rsid w:val="00AE605F"/>
    <w:rsid w:val="00AE6441"/>
    <w:rsid w:val="00AE6D51"/>
    <w:rsid w:val="00AE6D86"/>
    <w:rsid w:val="00AE6FAC"/>
    <w:rsid w:val="00AE749E"/>
    <w:rsid w:val="00AE76BF"/>
    <w:rsid w:val="00AE7D57"/>
    <w:rsid w:val="00AE7DBF"/>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AA"/>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74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20"/>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3D9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E3"/>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97C88"/>
    <w:rsid w:val="00BA007F"/>
    <w:rsid w:val="00BA01F4"/>
    <w:rsid w:val="00BA0360"/>
    <w:rsid w:val="00BA0461"/>
    <w:rsid w:val="00BA09DE"/>
    <w:rsid w:val="00BA10AB"/>
    <w:rsid w:val="00BA125F"/>
    <w:rsid w:val="00BA1302"/>
    <w:rsid w:val="00BA1451"/>
    <w:rsid w:val="00BA1457"/>
    <w:rsid w:val="00BA14D0"/>
    <w:rsid w:val="00BA15DD"/>
    <w:rsid w:val="00BA19E0"/>
    <w:rsid w:val="00BA1D6C"/>
    <w:rsid w:val="00BA1E63"/>
    <w:rsid w:val="00BA20AE"/>
    <w:rsid w:val="00BA24CC"/>
    <w:rsid w:val="00BA2C2D"/>
    <w:rsid w:val="00BA2F0C"/>
    <w:rsid w:val="00BA30FC"/>
    <w:rsid w:val="00BA3153"/>
    <w:rsid w:val="00BA3221"/>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10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4C"/>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410"/>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F6"/>
    <w:rsid w:val="00C264A6"/>
    <w:rsid w:val="00C26B46"/>
    <w:rsid w:val="00C26CDF"/>
    <w:rsid w:val="00C2724C"/>
    <w:rsid w:val="00C273A1"/>
    <w:rsid w:val="00C274E7"/>
    <w:rsid w:val="00C27E1F"/>
    <w:rsid w:val="00C3007D"/>
    <w:rsid w:val="00C3010E"/>
    <w:rsid w:val="00C305FF"/>
    <w:rsid w:val="00C3088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BE"/>
    <w:rsid w:val="00C36014"/>
    <w:rsid w:val="00C37399"/>
    <w:rsid w:val="00C37A3F"/>
    <w:rsid w:val="00C40127"/>
    <w:rsid w:val="00C405D0"/>
    <w:rsid w:val="00C409D6"/>
    <w:rsid w:val="00C4115F"/>
    <w:rsid w:val="00C41B23"/>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BF3"/>
    <w:rsid w:val="00C4524C"/>
    <w:rsid w:val="00C45337"/>
    <w:rsid w:val="00C453A5"/>
    <w:rsid w:val="00C45482"/>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174"/>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CA9"/>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6E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F59"/>
    <w:rsid w:val="00CB63E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BB"/>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B2A"/>
    <w:rsid w:val="00CD6569"/>
    <w:rsid w:val="00CD6999"/>
    <w:rsid w:val="00CD6D99"/>
    <w:rsid w:val="00CD6ED3"/>
    <w:rsid w:val="00CD71F5"/>
    <w:rsid w:val="00CD7243"/>
    <w:rsid w:val="00CD7631"/>
    <w:rsid w:val="00CD7735"/>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1DAF"/>
    <w:rsid w:val="00CF2640"/>
    <w:rsid w:val="00CF2649"/>
    <w:rsid w:val="00CF2B57"/>
    <w:rsid w:val="00CF2E09"/>
    <w:rsid w:val="00CF334E"/>
    <w:rsid w:val="00CF3434"/>
    <w:rsid w:val="00CF3BB9"/>
    <w:rsid w:val="00CF3D65"/>
    <w:rsid w:val="00CF41C3"/>
    <w:rsid w:val="00CF461E"/>
    <w:rsid w:val="00CF47C5"/>
    <w:rsid w:val="00CF48C7"/>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DE"/>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AB"/>
    <w:rsid w:val="00D30598"/>
    <w:rsid w:val="00D30E90"/>
    <w:rsid w:val="00D30EBF"/>
    <w:rsid w:val="00D3120E"/>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217"/>
    <w:rsid w:val="00D465BD"/>
    <w:rsid w:val="00D46844"/>
    <w:rsid w:val="00D4698D"/>
    <w:rsid w:val="00D46BF3"/>
    <w:rsid w:val="00D46ECF"/>
    <w:rsid w:val="00D47688"/>
    <w:rsid w:val="00D47DBC"/>
    <w:rsid w:val="00D50202"/>
    <w:rsid w:val="00D50667"/>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295"/>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5B2"/>
    <w:rsid w:val="00D66B35"/>
    <w:rsid w:val="00D67757"/>
    <w:rsid w:val="00D67C01"/>
    <w:rsid w:val="00D67F8E"/>
    <w:rsid w:val="00D70F0C"/>
    <w:rsid w:val="00D711B7"/>
    <w:rsid w:val="00D7169A"/>
    <w:rsid w:val="00D73495"/>
    <w:rsid w:val="00D73918"/>
    <w:rsid w:val="00D73E0F"/>
    <w:rsid w:val="00D741FC"/>
    <w:rsid w:val="00D7442C"/>
    <w:rsid w:val="00D74484"/>
    <w:rsid w:val="00D744E5"/>
    <w:rsid w:val="00D75F90"/>
    <w:rsid w:val="00D7621C"/>
    <w:rsid w:val="00D766DC"/>
    <w:rsid w:val="00D77210"/>
    <w:rsid w:val="00D7774B"/>
    <w:rsid w:val="00D7780C"/>
    <w:rsid w:val="00D7796A"/>
    <w:rsid w:val="00D77B06"/>
    <w:rsid w:val="00D77D61"/>
    <w:rsid w:val="00D80316"/>
    <w:rsid w:val="00D805F5"/>
    <w:rsid w:val="00D809F9"/>
    <w:rsid w:val="00D80A2B"/>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235"/>
    <w:rsid w:val="00D93012"/>
    <w:rsid w:val="00D93164"/>
    <w:rsid w:val="00D93759"/>
    <w:rsid w:val="00D93B6C"/>
    <w:rsid w:val="00D93EB8"/>
    <w:rsid w:val="00D9410D"/>
    <w:rsid w:val="00D946E4"/>
    <w:rsid w:val="00D94ACF"/>
    <w:rsid w:val="00D94B1C"/>
    <w:rsid w:val="00D94EA0"/>
    <w:rsid w:val="00D95747"/>
    <w:rsid w:val="00D95F02"/>
    <w:rsid w:val="00D964CE"/>
    <w:rsid w:val="00D965AD"/>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B2C"/>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302"/>
    <w:rsid w:val="00DC55A5"/>
    <w:rsid w:val="00DC569E"/>
    <w:rsid w:val="00DC5EF4"/>
    <w:rsid w:val="00DC72E5"/>
    <w:rsid w:val="00DC72F3"/>
    <w:rsid w:val="00DC75EB"/>
    <w:rsid w:val="00DC7777"/>
    <w:rsid w:val="00DD01E2"/>
    <w:rsid w:val="00DD02F6"/>
    <w:rsid w:val="00DD0C29"/>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535"/>
    <w:rsid w:val="00DD77CC"/>
    <w:rsid w:val="00DD7889"/>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4CD"/>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AB9"/>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0EA3"/>
    <w:rsid w:val="00E41377"/>
    <w:rsid w:val="00E4169C"/>
    <w:rsid w:val="00E4179A"/>
    <w:rsid w:val="00E41C23"/>
    <w:rsid w:val="00E41D11"/>
    <w:rsid w:val="00E41E38"/>
    <w:rsid w:val="00E41F95"/>
    <w:rsid w:val="00E42027"/>
    <w:rsid w:val="00E42075"/>
    <w:rsid w:val="00E42120"/>
    <w:rsid w:val="00E4256C"/>
    <w:rsid w:val="00E42D9A"/>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D71"/>
    <w:rsid w:val="00E56DF2"/>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D5E"/>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C0"/>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3C9A"/>
    <w:rsid w:val="00EB430C"/>
    <w:rsid w:val="00EB4884"/>
    <w:rsid w:val="00EB4D2B"/>
    <w:rsid w:val="00EB4DE3"/>
    <w:rsid w:val="00EB4F1F"/>
    <w:rsid w:val="00EB4F79"/>
    <w:rsid w:val="00EB5552"/>
    <w:rsid w:val="00EB66E6"/>
    <w:rsid w:val="00EB684D"/>
    <w:rsid w:val="00EB69E0"/>
    <w:rsid w:val="00EB7325"/>
    <w:rsid w:val="00EB7346"/>
    <w:rsid w:val="00EB75D2"/>
    <w:rsid w:val="00EB7928"/>
    <w:rsid w:val="00EB7C8C"/>
    <w:rsid w:val="00EB7D79"/>
    <w:rsid w:val="00EB7E69"/>
    <w:rsid w:val="00EB7F38"/>
    <w:rsid w:val="00EC058A"/>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7E4"/>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C7B7F"/>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887"/>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28B"/>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F6E"/>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B88"/>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101"/>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D1D"/>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30"/>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1C"/>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94F"/>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5B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A2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D8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D46"/>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AE7"/>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image" Target="media/image19.emf"/><Relationship Id="rId205"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9.emf"/><Relationship Id="rId186" Type="http://schemas.openxmlformats.org/officeDocument/2006/relationships/image" Target="media/image14.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odrag.popovic@" TargetMode="External"/><Relationship Id="rId176" Type="http://schemas.openxmlformats.org/officeDocument/2006/relationships/image" Target="media/image4.jpeg"/><Relationship Id="rId192" Type="http://schemas.openxmlformats.org/officeDocument/2006/relationships/image" Target="media/image20.emf"/><Relationship Id="rId197" Type="http://schemas.openxmlformats.org/officeDocument/2006/relationships/image" Target="media/image25.tiff"/><Relationship Id="rId206" Type="http://schemas.openxmlformats.org/officeDocument/2006/relationships/fontTable" Target="fontTable.xml"/><Relationship Id="rId201"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0.emf"/><Relationship Id="rId187"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emf"/><Relationship Id="rId198" Type="http://schemas.openxmlformats.org/officeDocument/2006/relationships/image" Target="media/image26.jpeg"/><Relationship Id="rId172" Type="http://schemas.openxmlformats.org/officeDocument/2006/relationships/hyperlink" Target="http://www.&#1082;jn.gov.rs" TargetMode="External"/><Relationship Id="rId193" Type="http://schemas.openxmlformats.org/officeDocument/2006/relationships/image" Target="media/image21.emf"/><Relationship Id="rId202" Type="http://schemas.openxmlformats.org/officeDocument/2006/relationships/footer" Target="footer1.xml"/><Relationship Id="rId207"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image" Target="media/image16.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1.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6.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4" Type="http://schemas.openxmlformats.org/officeDocument/2006/relationships/image" Target="media/image22.emf"/><Relationship Id="rId199" Type="http://schemas.openxmlformats.org/officeDocument/2006/relationships/image" Target="media/image27.jpeg"/><Relationship Id="rId20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2.emf"/><Relationship Id="rId189" Type="http://schemas.openxmlformats.org/officeDocument/2006/relationships/image" Target="media/image17.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emf"/><Relationship Id="rId179" Type="http://schemas.openxmlformats.org/officeDocument/2006/relationships/image" Target="media/image7.emf"/><Relationship Id="rId195" Type="http://schemas.openxmlformats.org/officeDocument/2006/relationships/image" Target="media/image23.emf"/><Relationship Id="rId190" Type="http://schemas.openxmlformats.org/officeDocument/2006/relationships/image" Target="media/image18.emf"/><Relationship Id="rId20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3.emf"/><Relationship Id="rId196" Type="http://schemas.openxmlformats.org/officeDocument/2006/relationships/image" Target="media/image24.emf"/><Relationship Id="rId200"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564A28E-63EE-4ACB-B788-E2EDF646F0C0}">
  <ds:schemaRefs>
    <ds:schemaRef ds:uri="http://schemas.openxmlformats.org/officeDocument/2006/bibliography"/>
  </ds:schemaRefs>
</ds:datastoreItem>
</file>

<file path=customXml/itemProps100.xml><?xml version="1.0" encoding="utf-8"?>
<ds:datastoreItem xmlns:ds="http://schemas.openxmlformats.org/officeDocument/2006/customXml" ds:itemID="{E3626C0D-A70E-4300-8F0A-C5469BFB6C18}">
  <ds:schemaRefs>
    <ds:schemaRef ds:uri="http://schemas.openxmlformats.org/officeDocument/2006/bibliography"/>
  </ds:schemaRefs>
</ds:datastoreItem>
</file>

<file path=customXml/itemProps101.xml><?xml version="1.0" encoding="utf-8"?>
<ds:datastoreItem xmlns:ds="http://schemas.openxmlformats.org/officeDocument/2006/customXml" ds:itemID="{604011A6-30F3-411F-853B-3D1AFABD4E88}">
  <ds:schemaRefs>
    <ds:schemaRef ds:uri="http://schemas.openxmlformats.org/officeDocument/2006/bibliography"/>
  </ds:schemaRefs>
</ds:datastoreItem>
</file>

<file path=customXml/itemProps102.xml><?xml version="1.0" encoding="utf-8"?>
<ds:datastoreItem xmlns:ds="http://schemas.openxmlformats.org/officeDocument/2006/customXml" ds:itemID="{EDA3F0F0-9F78-49E4-BD0F-084FE23D0406}">
  <ds:schemaRefs>
    <ds:schemaRef ds:uri="http://schemas.openxmlformats.org/officeDocument/2006/bibliography"/>
  </ds:schemaRefs>
</ds:datastoreItem>
</file>

<file path=customXml/itemProps103.xml><?xml version="1.0" encoding="utf-8"?>
<ds:datastoreItem xmlns:ds="http://schemas.openxmlformats.org/officeDocument/2006/customXml" ds:itemID="{DA83E508-FDEF-4A1A-B771-A92A49450726}">
  <ds:schemaRefs>
    <ds:schemaRef ds:uri="http://schemas.openxmlformats.org/officeDocument/2006/bibliography"/>
  </ds:schemaRefs>
</ds:datastoreItem>
</file>

<file path=customXml/itemProps104.xml><?xml version="1.0" encoding="utf-8"?>
<ds:datastoreItem xmlns:ds="http://schemas.openxmlformats.org/officeDocument/2006/customXml" ds:itemID="{6D0C391D-C87B-4E2E-8D07-C5AF95B426CF}">
  <ds:schemaRefs>
    <ds:schemaRef ds:uri="http://schemas.openxmlformats.org/officeDocument/2006/bibliography"/>
  </ds:schemaRefs>
</ds:datastoreItem>
</file>

<file path=customXml/itemProps105.xml><?xml version="1.0" encoding="utf-8"?>
<ds:datastoreItem xmlns:ds="http://schemas.openxmlformats.org/officeDocument/2006/customXml" ds:itemID="{AB116CC3-C8E3-496D-A6FC-997A34464F88}">
  <ds:schemaRefs>
    <ds:schemaRef ds:uri="http://schemas.openxmlformats.org/officeDocument/2006/bibliography"/>
  </ds:schemaRefs>
</ds:datastoreItem>
</file>

<file path=customXml/itemProps106.xml><?xml version="1.0" encoding="utf-8"?>
<ds:datastoreItem xmlns:ds="http://schemas.openxmlformats.org/officeDocument/2006/customXml" ds:itemID="{DD18FAC4-71AB-44A1-8B86-2DB6C1F2FD88}">
  <ds:schemaRefs>
    <ds:schemaRef ds:uri="http://schemas.openxmlformats.org/officeDocument/2006/bibliography"/>
  </ds:schemaRefs>
</ds:datastoreItem>
</file>

<file path=customXml/itemProps107.xml><?xml version="1.0" encoding="utf-8"?>
<ds:datastoreItem xmlns:ds="http://schemas.openxmlformats.org/officeDocument/2006/customXml" ds:itemID="{721E459E-C8DB-4EC1-B9FA-D0A052EBAFD7}">
  <ds:schemaRefs>
    <ds:schemaRef ds:uri="http://schemas.openxmlformats.org/officeDocument/2006/bibliography"/>
  </ds:schemaRefs>
</ds:datastoreItem>
</file>

<file path=customXml/itemProps108.xml><?xml version="1.0" encoding="utf-8"?>
<ds:datastoreItem xmlns:ds="http://schemas.openxmlformats.org/officeDocument/2006/customXml" ds:itemID="{20BB018B-DF9D-433F-BBD3-D17630ED0E85}">
  <ds:schemaRefs>
    <ds:schemaRef ds:uri="http://schemas.openxmlformats.org/officeDocument/2006/bibliography"/>
  </ds:schemaRefs>
</ds:datastoreItem>
</file>

<file path=customXml/itemProps109.xml><?xml version="1.0" encoding="utf-8"?>
<ds:datastoreItem xmlns:ds="http://schemas.openxmlformats.org/officeDocument/2006/customXml" ds:itemID="{7893952C-611C-4269-91B6-1C47420DCE2A}">
  <ds:schemaRefs>
    <ds:schemaRef ds:uri="http://schemas.openxmlformats.org/officeDocument/2006/bibliography"/>
  </ds:schemaRefs>
</ds:datastoreItem>
</file>

<file path=customXml/itemProps11.xml><?xml version="1.0" encoding="utf-8"?>
<ds:datastoreItem xmlns:ds="http://schemas.openxmlformats.org/officeDocument/2006/customXml" ds:itemID="{F10AE66C-A7E8-4A0F-B12F-871ABB8F658D}">
  <ds:schemaRefs>
    <ds:schemaRef ds:uri="http://schemas.openxmlformats.org/officeDocument/2006/bibliography"/>
  </ds:schemaRefs>
</ds:datastoreItem>
</file>

<file path=customXml/itemProps110.xml><?xml version="1.0" encoding="utf-8"?>
<ds:datastoreItem xmlns:ds="http://schemas.openxmlformats.org/officeDocument/2006/customXml" ds:itemID="{CDE9C31D-BDCA-4528-ACE1-26CA64CE0971}">
  <ds:schemaRefs>
    <ds:schemaRef ds:uri="http://schemas.openxmlformats.org/officeDocument/2006/bibliography"/>
  </ds:schemaRefs>
</ds:datastoreItem>
</file>

<file path=customXml/itemProps111.xml><?xml version="1.0" encoding="utf-8"?>
<ds:datastoreItem xmlns:ds="http://schemas.openxmlformats.org/officeDocument/2006/customXml" ds:itemID="{13454B7B-28CF-43F5-8804-513C0867BA42}">
  <ds:schemaRefs>
    <ds:schemaRef ds:uri="http://schemas.openxmlformats.org/officeDocument/2006/bibliography"/>
  </ds:schemaRefs>
</ds:datastoreItem>
</file>

<file path=customXml/itemProps112.xml><?xml version="1.0" encoding="utf-8"?>
<ds:datastoreItem xmlns:ds="http://schemas.openxmlformats.org/officeDocument/2006/customXml" ds:itemID="{19982AD9-0301-4C66-A1C1-20B24A05606F}">
  <ds:schemaRefs>
    <ds:schemaRef ds:uri="http://schemas.openxmlformats.org/officeDocument/2006/bibliography"/>
  </ds:schemaRefs>
</ds:datastoreItem>
</file>

<file path=customXml/itemProps113.xml><?xml version="1.0" encoding="utf-8"?>
<ds:datastoreItem xmlns:ds="http://schemas.openxmlformats.org/officeDocument/2006/customXml" ds:itemID="{98F2D932-5722-43B6-854A-D63DCAA7C0A1}">
  <ds:schemaRefs>
    <ds:schemaRef ds:uri="http://schemas.openxmlformats.org/officeDocument/2006/bibliography"/>
  </ds:schemaRefs>
</ds:datastoreItem>
</file>

<file path=customXml/itemProps114.xml><?xml version="1.0" encoding="utf-8"?>
<ds:datastoreItem xmlns:ds="http://schemas.openxmlformats.org/officeDocument/2006/customXml" ds:itemID="{47C19226-1354-4094-9EC2-27527BDF18BA}">
  <ds:schemaRefs>
    <ds:schemaRef ds:uri="http://schemas.openxmlformats.org/officeDocument/2006/bibliography"/>
  </ds:schemaRefs>
</ds:datastoreItem>
</file>

<file path=customXml/itemProps115.xml><?xml version="1.0" encoding="utf-8"?>
<ds:datastoreItem xmlns:ds="http://schemas.openxmlformats.org/officeDocument/2006/customXml" ds:itemID="{106597CC-1178-4831-8655-6C648C975E4B}">
  <ds:schemaRefs>
    <ds:schemaRef ds:uri="http://schemas.openxmlformats.org/officeDocument/2006/bibliography"/>
  </ds:schemaRefs>
</ds:datastoreItem>
</file>

<file path=customXml/itemProps116.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17.xml><?xml version="1.0" encoding="utf-8"?>
<ds:datastoreItem xmlns:ds="http://schemas.openxmlformats.org/officeDocument/2006/customXml" ds:itemID="{60747CF5-B47D-436E-848D-EC32EEFA0AFF}">
  <ds:schemaRefs>
    <ds:schemaRef ds:uri="http://schemas.openxmlformats.org/officeDocument/2006/bibliography"/>
  </ds:schemaRefs>
</ds:datastoreItem>
</file>

<file path=customXml/itemProps118.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119.xml><?xml version="1.0" encoding="utf-8"?>
<ds:datastoreItem xmlns:ds="http://schemas.openxmlformats.org/officeDocument/2006/customXml" ds:itemID="{C0A449FF-C672-4FB8-9805-4F5EDEA5F96A}">
  <ds:schemaRefs>
    <ds:schemaRef ds:uri="http://schemas.openxmlformats.org/officeDocument/2006/bibliography"/>
  </ds:schemaRefs>
</ds:datastoreItem>
</file>

<file path=customXml/itemProps12.xml><?xml version="1.0" encoding="utf-8"?>
<ds:datastoreItem xmlns:ds="http://schemas.openxmlformats.org/officeDocument/2006/customXml" ds:itemID="{03DF090A-E005-4F95-A480-4CDF7A34088E}">
  <ds:schemaRefs>
    <ds:schemaRef ds:uri="http://schemas.openxmlformats.org/officeDocument/2006/bibliography"/>
  </ds:schemaRefs>
</ds:datastoreItem>
</file>

<file path=customXml/itemProps120.xml><?xml version="1.0" encoding="utf-8"?>
<ds:datastoreItem xmlns:ds="http://schemas.openxmlformats.org/officeDocument/2006/customXml" ds:itemID="{F6939D8B-6BFB-4745-A0F9-1704A04FCB7A}">
  <ds:schemaRefs>
    <ds:schemaRef ds:uri="http://schemas.openxmlformats.org/officeDocument/2006/bibliography"/>
  </ds:schemaRefs>
</ds:datastoreItem>
</file>

<file path=customXml/itemProps121.xml><?xml version="1.0" encoding="utf-8"?>
<ds:datastoreItem xmlns:ds="http://schemas.openxmlformats.org/officeDocument/2006/customXml" ds:itemID="{CE48D2EC-2295-4BD1-9ABC-AC82514AF2D9}">
  <ds:schemaRefs>
    <ds:schemaRef ds:uri="http://schemas.openxmlformats.org/officeDocument/2006/bibliography"/>
  </ds:schemaRefs>
</ds:datastoreItem>
</file>

<file path=customXml/itemProps122.xml><?xml version="1.0" encoding="utf-8"?>
<ds:datastoreItem xmlns:ds="http://schemas.openxmlformats.org/officeDocument/2006/customXml" ds:itemID="{B7F8E9BB-5DDF-4CAE-BE66-5358A2008E6B}">
  <ds:schemaRefs>
    <ds:schemaRef ds:uri="http://schemas.openxmlformats.org/officeDocument/2006/bibliography"/>
  </ds:schemaRefs>
</ds:datastoreItem>
</file>

<file path=customXml/itemProps123.xml><?xml version="1.0" encoding="utf-8"?>
<ds:datastoreItem xmlns:ds="http://schemas.openxmlformats.org/officeDocument/2006/customXml" ds:itemID="{FC64A430-5922-49F3-AEF9-4F9B2A329C89}">
  <ds:schemaRefs>
    <ds:schemaRef ds:uri="http://schemas.openxmlformats.org/officeDocument/2006/bibliography"/>
  </ds:schemaRefs>
</ds:datastoreItem>
</file>

<file path=customXml/itemProps124.xml><?xml version="1.0" encoding="utf-8"?>
<ds:datastoreItem xmlns:ds="http://schemas.openxmlformats.org/officeDocument/2006/customXml" ds:itemID="{A99E3D93-45E4-4828-840B-299228FC6BDC}">
  <ds:schemaRefs>
    <ds:schemaRef ds:uri="http://schemas.openxmlformats.org/officeDocument/2006/bibliography"/>
  </ds:schemaRefs>
</ds:datastoreItem>
</file>

<file path=customXml/itemProps125.xml><?xml version="1.0" encoding="utf-8"?>
<ds:datastoreItem xmlns:ds="http://schemas.openxmlformats.org/officeDocument/2006/customXml" ds:itemID="{28549324-F471-4909-97C9-8AB479E56A2B}">
  <ds:schemaRefs>
    <ds:schemaRef ds:uri="http://schemas.openxmlformats.org/officeDocument/2006/bibliography"/>
  </ds:schemaRefs>
</ds:datastoreItem>
</file>

<file path=customXml/itemProps126.xml><?xml version="1.0" encoding="utf-8"?>
<ds:datastoreItem xmlns:ds="http://schemas.openxmlformats.org/officeDocument/2006/customXml" ds:itemID="{4DF2B9AF-FF09-4588-9B1F-8FE84B10321A}">
  <ds:schemaRefs>
    <ds:schemaRef ds:uri="http://schemas.openxmlformats.org/officeDocument/2006/bibliography"/>
  </ds:schemaRefs>
</ds:datastoreItem>
</file>

<file path=customXml/itemProps127.xml><?xml version="1.0" encoding="utf-8"?>
<ds:datastoreItem xmlns:ds="http://schemas.openxmlformats.org/officeDocument/2006/customXml" ds:itemID="{F7A36283-82AD-4DD1-8163-E27F330ADF40}">
  <ds:schemaRefs>
    <ds:schemaRef ds:uri="http://schemas.openxmlformats.org/officeDocument/2006/bibliography"/>
  </ds:schemaRefs>
</ds:datastoreItem>
</file>

<file path=customXml/itemProps128.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29.xml><?xml version="1.0" encoding="utf-8"?>
<ds:datastoreItem xmlns:ds="http://schemas.openxmlformats.org/officeDocument/2006/customXml" ds:itemID="{9C270F60-EE38-4072-844A-AB04D9F0B2AC}">
  <ds:schemaRefs>
    <ds:schemaRef ds:uri="http://schemas.openxmlformats.org/officeDocument/2006/bibliography"/>
  </ds:schemaRefs>
</ds:datastoreItem>
</file>

<file path=customXml/itemProps13.xml><?xml version="1.0" encoding="utf-8"?>
<ds:datastoreItem xmlns:ds="http://schemas.openxmlformats.org/officeDocument/2006/customXml" ds:itemID="{57E54928-4DF0-48CB-AC49-B95ADB830063}">
  <ds:schemaRefs>
    <ds:schemaRef ds:uri="http://schemas.openxmlformats.org/officeDocument/2006/bibliography"/>
  </ds:schemaRefs>
</ds:datastoreItem>
</file>

<file path=customXml/itemProps130.xml><?xml version="1.0" encoding="utf-8"?>
<ds:datastoreItem xmlns:ds="http://schemas.openxmlformats.org/officeDocument/2006/customXml" ds:itemID="{0ED40E36-DB8D-4CDE-A4AA-96BCD87B5C56}">
  <ds:schemaRefs>
    <ds:schemaRef ds:uri="http://schemas.openxmlformats.org/officeDocument/2006/bibliography"/>
  </ds:schemaRefs>
</ds:datastoreItem>
</file>

<file path=customXml/itemProps131.xml><?xml version="1.0" encoding="utf-8"?>
<ds:datastoreItem xmlns:ds="http://schemas.openxmlformats.org/officeDocument/2006/customXml" ds:itemID="{08C0198F-32A9-4F6C-96F3-122422541262}">
  <ds:schemaRefs>
    <ds:schemaRef ds:uri="http://schemas.openxmlformats.org/officeDocument/2006/bibliography"/>
  </ds:schemaRefs>
</ds:datastoreItem>
</file>

<file path=customXml/itemProps132.xml><?xml version="1.0" encoding="utf-8"?>
<ds:datastoreItem xmlns:ds="http://schemas.openxmlformats.org/officeDocument/2006/customXml" ds:itemID="{A1E88DF0-FB56-450D-88A0-B5C6AF3C1179}">
  <ds:schemaRefs>
    <ds:schemaRef ds:uri="http://schemas.openxmlformats.org/officeDocument/2006/bibliography"/>
  </ds:schemaRefs>
</ds:datastoreItem>
</file>

<file path=customXml/itemProps133.xml><?xml version="1.0" encoding="utf-8"?>
<ds:datastoreItem xmlns:ds="http://schemas.openxmlformats.org/officeDocument/2006/customXml" ds:itemID="{FF5F06A8-1B3A-480A-955A-5C880D92AD17}">
  <ds:schemaRefs>
    <ds:schemaRef ds:uri="http://schemas.openxmlformats.org/officeDocument/2006/bibliography"/>
  </ds:schemaRefs>
</ds:datastoreItem>
</file>

<file path=customXml/itemProps134.xml><?xml version="1.0" encoding="utf-8"?>
<ds:datastoreItem xmlns:ds="http://schemas.openxmlformats.org/officeDocument/2006/customXml" ds:itemID="{37231B51-DBAB-492D-9A55-62B98449933F}">
  <ds:schemaRefs>
    <ds:schemaRef ds:uri="http://schemas.openxmlformats.org/officeDocument/2006/bibliography"/>
  </ds:schemaRefs>
</ds:datastoreItem>
</file>

<file path=customXml/itemProps135.xml><?xml version="1.0" encoding="utf-8"?>
<ds:datastoreItem xmlns:ds="http://schemas.openxmlformats.org/officeDocument/2006/customXml" ds:itemID="{C152B8B4-FFDF-438B-91F4-37D594309EE8}">
  <ds:schemaRefs>
    <ds:schemaRef ds:uri="http://schemas.openxmlformats.org/officeDocument/2006/bibliography"/>
  </ds:schemaRefs>
</ds:datastoreItem>
</file>

<file path=customXml/itemProps136.xml><?xml version="1.0" encoding="utf-8"?>
<ds:datastoreItem xmlns:ds="http://schemas.openxmlformats.org/officeDocument/2006/customXml" ds:itemID="{373A2E9B-BF6C-4983-AAE8-3F23EFC0E042}">
  <ds:schemaRefs>
    <ds:schemaRef ds:uri="http://schemas.openxmlformats.org/officeDocument/2006/bibliography"/>
  </ds:schemaRefs>
</ds:datastoreItem>
</file>

<file path=customXml/itemProps137.xml><?xml version="1.0" encoding="utf-8"?>
<ds:datastoreItem xmlns:ds="http://schemas.openxmlformats.org/officeDocument/2006/customXml" ds:itemID="{27D85C6C-B26D-4D59-A93C-F5F424FFA88E}">
  <ds:schemaRefs>
    <ds:schemaRef ds:uri="http://schemas.openxmlformats.org/officeDocument/2006/bibliography"/>
  </ds:schemaRefs>
</ds:datastoreItem>
</file>

<file path=customXml/itemProps138.xml><?xml version="1.0" encoding="utf-8"?>
<ds:datastoreItem xmlns:ds="http://schemas.openxmlformats.org/officeDocument/2006/customXml" ds:itemID="{A5C74B56-E224-4A9B-9299-92FF35F385D3}">
  <ds:schemaRefs>
    <ds:schemaRef ds:uri="http://schemas.openxmlformats.org/officeDocument/2006/bibliography"/>
  </ds:schemaRefs>
</ds:datastoreItem>
</file>

<file path=customXml/itemProps139.xml><?xml version="1.0" encoding="utf-8"?>
<ds:datastoreItem xmlns:ds="http://schemas.openxmlformats.org/officeDocument/2006/customXml" ds:itemID="{6FA47408-3AAC-4342-B85C-6F7B31D04A70}">
  <ds:schemaRefs>
    <ds:schemaRef ds:uri="http://schemas.openxmlformats.org/officeDocument/2006/bibliography"/>
  </ds:schemaRefs>
</ds:datastoreItem>
</file>

<file path=customXml/itemProps14.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40.xml><?xml version="1.0" encoding="utf-8"?>
<ds:datastoreItem xmlns:ds="http://schemas.openxmlformats.org/officeDocument/2006/customXml" ds:itemID="{EB5D7101-145A-482E-866E-D472B6769FF9}">
  <ds:schemaRefs>
    <ds:schemaRef ds:uri="http://schemas.openxmlformats.org/officeDocument/2006/bibliography"/>
  </ds:schemaRefs>
</ds:datastoreItem>
</file>

<file path=customXml/itemProps141.xml><?xml version="1.0" encoding="utf-8"?>
<ds:datastoreItem xmlns:ds="http://schemas.openxmlformats.org/officeDocument/2006/customXml" ds:itemID="{5EDE02A8-C951-47EC-ADA3-FC35E21C9FD7}">
  <ds:schemaRefs>
    <ds:schemaRef ds:uri="http://schemas.openxmlformats.org/officeDocument/2006/bibliography"/>
  </ds:schemaRefs>
</ds:datastoreItem>
</file>

<file path=customXml/itemProps142.xml><?xml version="1.0" encoding="utf-8"?>
<ds:datastoreItem xmlns:ds="http://schemas.openxmlformats.org/officeDocument/2006/customXml" ds:itemID="{0AD3A74A-9C10-4FCE-8B1C-D2A6B67D3490}">
  <ds:schemaRefs>
    <ds:schemaRef ds:uri="http://schemas.openxmlformats.org/officeDocument/2006/bibliography"/>
  </ds:schemaRefs>
</ds:datastoreItem>
</file>

<file path=customXml/itemProps143.xml><?xml version="1.0" encoding="utf-8"?>
<ds:datastoreItem xmlns:ds="http://schemas.openxmlformats.org/officeDocument/2006/customXml" ds:itemID="{146D3DAF-3980-4BD2-BD62-3F998E8E78E8}">
  <ds:schemaRefs>
    <ds:schemaRef ds:uri="http://schemas.openxmlformats.org/officeDocument/2006/bibliography"/>
  </ds:schemaRefs>
</ds:datastoreItem>
</file>

<file path=customXml/itemProps144.xml><?xml version="1.0" encoding="utf-8"?>
<ds:datastoreItem xmlns:ds="http://schemas.openxmlformats.org/officeDocument/2006/customXml" ds:itemID="{3B33204C-5580-4C86-A582-A8FE51574237}">
  <ds:schemaRefs>
    <ds:schemaRef ds:uri="http://schemas.openxmlformats.org/officeDocument/2006/bibliography"/>
  </ds:schemaRefs>
</ds:datastoreItem>
</file>

<file path=customXml/itemProps145.xml><?xml version="1.0" encoding="utf-8"?>
<ds:datastoreItem xmlns:ds="http://schemas.openxmlformats.org/officeDocument/2006/customXml" ds:itemID="{9A4D1092-2F4C-42CD-84C4-85B5570D36DB}">
  <ds:schemaRefs>
    <ds:schemaRef ds:uri="http://schemas.openxmlformats.org/officeDocument/2006/bibliography"/>
  </ds:schemaRefs>
</ds:datastoreItem>
</file>

<file path=customXml/itemProps146.xml><?xml version="1.0" encoding="utf-8"?>
<ds:datastoreItem xmlns:ds="http://schemas.openxmlformats.org/officeDocument/2006/customXml" ds:itemID="{752D2C96-71C9-44DD-9D84-AB40A22EBD32}">
  <ds:schemaRefs>
    <ds:schemaRef ds:uri="http://schemas.openxmlformats.org/officeDocument/2006/bibliography"/>
  </ds:schemaRefs>
</ds:datastoreItem>
</file>

<file path=customXml/itemProps147.xml><?xml version="1.0" encoding="utf-8"?>
<ds:datastoreItem xmlns:ds="http://schemas.openxmlformats.org/officeDocument/2006/customXml" ds:itemID="{BF0B5070-559C-45A8-9A0B-F81FE8942C1E}">
  <ds:schemaRefs>
    <ds:schemaRef ds:uri="http://schemas.openxmlformats.org/officeDocument/2006/bibliography"/>
  </ds:schemaRefs>
</ds:datastoreItem>
</file>

<file path=customXml/itemProps148.xml><?xml version="1.0" encoding="utf-8"?>
<ds:datastoreItem xmlns:ds="http://schemas.openxmlformats.org/officeDocument/2006/customXml" ds:itemID="{24E24980-EC66-4044-A17F-3885B9C73C03}">
  <ds:schemaRefs>
    <ds:schemaRef ds:uri="http://schemas.openxmlformats.org/officeDocument/2006/bibliography"/>
  </ds:schemaRefs>
</ds:datastoreItem>
</file>

<file path=customXml/itemProps149.xml><?xml version="1.0" encoding="utf-8"?>
<ds:datastoreItem xmlns:ds="http://schemas.openxmlformats.org/officeDocument/2006/customXml" ds:itemID="{F10693AC-61D1-4222-8715-F39F508FF8E1}">
  <ds:schemaRefs>
    <ds:schemaRef ds:uri="http://schemas.openxmlformats.org/officeDocument/2006/bibliography"/>
  </ds:schemaRefs>
</ds:datastoreItem>
</file>

<file path=customXml/itemProps15.xml><?xml version="1.0" encoding="utf-8"?>
<ds:datastoreItem xmlns:ds="http://schemas.openxmlformats.org/officeDocument/2006/customXml" ds:itemID="{F1F6A34B-EB8E-4B9C-AB2C-BE3759518477}">
  <ds:schemaRefs>
    <ds:schemaRef ds:uri="http://schemas.openxmlformats.org/officeDocument/2006/bibliography"/>
  </ds:schemaRefs>
</ds:datastoreItem>
</file>

<file path=customXml/itemProps150.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51.xml><?xml version="1.0" encoding="utf-8"?>
<ds:datastoreItem xmlns:ds="http://schemas.openxmlformats.org/officeDocument/2006/customXml" ds:itemID="{8F9D3A8E-5FCF-4FC0-8B1A-A16F869B9939}">
  <ds:schemaRefs>
    <ds:schemaRef ds:uri="http://schemas.openxmlformats.org/officeDocument/2006/bibliography"/>
  </ds:schemaRefs>
</ds:datastoreItem>
</file>

<file path=customXml/itemProps152.xml><?xml version="1.0" encoding="utf-8"?>
<ds:datastoreItem xmlns:ds="http://schemas.openxmlformats.org/officeDocument/2006/customXml" ds:itemID="{2B4BB581-B1DA-4D86-B0DA-3F05C6A52F3B}">
  <ds:schemaRefs>
    <ds:schemaRef ds:uri="http://schemas.openxmlformats.org/officeDocument/2006/bibliography"/>
  </ds:schemaRefs>
</ds:datastoreItem>
</file>

<file path=customXml/itemProps153.xml><?xml version="1.0" encoding="utf-8"?>
<ds:datastoreItem xmlns:ds="http://schemas.openxmlformats.org/officeDocument/2006/customXml" ds:itemID="{4562CB10-BF1B-42B6-9647-ABDC41374904}">
  <ds:schemaRefs>
    <ds:schemaRef ds:uri="http://schemas.openxmlformats.org/officeDocument/2006/bibliography"/>
  </ds:schemaRefs>
</ds:datastoreItem>
</file>

<file path=customXml/itemProps154.xml><?xml version="1.0" encoding="utf-8"?>
<ds:datastoreItem xmlns:ds="http://schemas.openxmlformats.org/officeDocument/2006/customXml" ds:itemID="{C791FFD0-16DD-4668-B9CA-3592B74FBB95}">
  <ds:schemaRefs>
    <ds:schemaRef ds:uri="http://schemas.openxmlformats.org/officeDocument/2006/bibliography"/>
  </ds:schemaRefs>
</ds:datastoreItem>
</file>

<file path=customXml/itemProps155.xml><?xml version="1.0" encoding="utf-8"?>
<ds:datastoreItem xmlns:ds="http://schemas.openxmlformats.org/officeDocument/2006/customXml" ds:itemID="{0D1614A4-2A5D-49B9-AB45-6BC04AC0D20D}">
  <ds:schemaRefs>
    <ds:schemaRef ds:uri="http://schemas.openxmlformats.org/officeDocument/2006/bibliography"/>
  </ds:schemaRefs>
</ds:datastoreItem>
</file>

<file path=customXml/itemProps156.xml><?xml version="1.0" encoding="utf-8"?>
<ds:datastoreItem xmlns:ds="http://schemas.openxmlformats.org/officeDocument/2006/customXml" ds:itemID="{82D52F92-147A-4AD2-88AE-31AB654145A4}">
  <ds:schemaRefs>
    <ds:schemaRef ds:uri="http://schemas.openxmlformats.org/officeDocument/2006/bibliography"/>
  </ds:schemaRefs>
</ds:datastoreItem>
</file>

<file path=customXml/itemProps157.xml><?xml version="1.0" encoding="utf-8"?>
<ds:datastoreItem xmlns:ds="http://schemas.openxmlformats.org/officeDocument/2006/customXml" ds:itemID="{9A55B0D8-F2B2-4925-8584-88704F4D27AE}">
  <ds:schemaRefs>
    <ds:schemaRef ds:uri="http://schemas.openxmlformats.org/officeDocument/2006/bibliography"/>
  </ds:schemaRefs>
</ds:datastoreItem>
</file>

<file path=customXml/itemProps16.xml><?xml version="1.0" encoding="utf-8"?>
<ds:datastoreItem xmlns:ds="http://schemas.openxmlformats.org/officeDocument/2006/customXml" ds:itemID="{3F053548-4246-40A9-99ED-49A04E39726F}">
  <ds:schemaRefs>
    <ds:schemaRef ds:uri="http://schemas.openxmlformats.org/officeDocument/2006/bibliography"/>
  </ds:schemaRefs>
</ds:datastoreItem>
</file>

<file path=customXml/itemProps17.xml><?xml version="1.0" encoding="utf-8"?>
<ds:datastoreItem xmlns:ds="http://schemas.openxmlformats.org/officeDocument/2006/customXml" ds:itemID="{50118B43-6945-4406-828B-15A47F608EA5}">
  <ds:schemaRefs>
    <ds:schemaRef ds:uri="http://schemas.openxmlformats.org/officeDocument/2006/bibliography"/>
  </ds:schemaRefs>
</ds:datastoreItem>
</file>

<file path=customXml/itemProps18.xml><?xml version="1.0" encoding="utf-8"?>
<ds:datastoreItem xmlns:ds="http://schemas.openxmlformats.org/officeDocument/2006/customXml" ds:itemID="{13BF4C3E-1583-4585-BC7C-2DC47321521D}">
  <ds:schemaRefs>
    <ds:schemaRef ds:uri="http://schemas.openxmlformats.org/officeDocument/2006/bibliography"/>
  </ds:schemaRefs>
</ds:datastoreItem>
</file>

<file path=customXml/itemProps19.xml><?xml version="1.0" encoding="utf-8"?>
<ds:datastoreItem xmlns:ds="http://schemas.openxmlformats.org/officeDocument/2006/customXml" ds:itemID="{875453EE-6121-427B-B756-A7AFEC6CD4B0}">
  <ds:schemaRefs>
    <ds:schemaRef ds:uri="http://schemas.openxmlformats.org/officeDocument/2006/bibliography"/>
  </ds:schemaRefs>
</ds:datastoreItem>
</file>

<file path=customXml/itemProps2.xml><?xml version="1.0" encoding="utf-8"?>
<ds:datastoreItem xmlns:ds="http://schemas.openxmlformats.org/officeDocument/2006/customXml" ds:itemID="{3D4C4913-A3B4-4DEE-B895-BA13330EAE12}">
  <ds:schemaRefs>
    <ds:schemaRef ds:uri="http://schemas.openxmlformats.org/officeDocument/2006/bibliography"/>
  </ds:schemaRefs>
</ds:datastoreItem>
</file>

<file path=customXml/itemProps20.xml><?xml version="1.0" encoding="utf-8"?>
<ds:datastoreItem xmlns:ds="http://schemas.openxmlformats.org/officeDocument/2006/customXml" ds:itemID="{0F280856-B000-4335-B47A-71253336777C}">
  <ds:schemaRefs>
    <ds:schemaRef ds:uri="http://schemas.openxmlformats.org/officeDocument/2006/bibliography"/>
  </ds:schemaRefs>
</ds:datastoreItem>
</file>

<file path=customXml/itemProps21.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22.xml><?xml version="1.0" encoding="utf-8"?>
<ds:datastoreItem xmlns:ds="http://schemas.openxmlformats.org/officeDocument/2006/customXml" ds:itemID="{CCE0CF7B-5123-428A-BB72-907F6ADBA104}">
  <ds:schemaRefs>
    <ds:schemaRef ds:uri="http://schemas.openxmlformats.org/officeDocument/2006/bibliography"/>
  </ds:schemaRefs>
</ds:datastoreItem>
</file>

<file path=customXml/itemProps23.xml><?xml version="1.0" encoding="utf-8"?>
<ds:datastoreItem xmlns:ds="http://schemas.openxmlformats.org/officeDocument/2006/customXml" ds:itemID="{670299CC-09B0-4799-B25B-9CDA35A5EFAE}">
  <ds:schemaRefs>
    <ds:schemaRef ds:uri="http://schemas.openxmlformats.org/officeDocument/2006/bibliography"/>
  </ds:schemaRefs>
</ds:datastoreItem>
</file>

<file path=customXml/itemProps24.xml><?xml version="1.0" encoding="utf-8"?>
<ds:datastoreItem xmlns:ds="http://schemas.openxmlformats.org/officeDocument/2006/customXml" ds:itemID="{33F49B4E-28EA-4385-A47C-9DF16CE47AAD}">
  <ds:schemaRefs>
    <ds:schemaRef ds:uri="http://schemas.openxmlformats.org/officeDocument/2006/bibliography"/>
  </ds:schemaRefs>
</ds:datastoreItem>
</file>

<file path=customXml/itemProps25.xml><?xml version="1.0" encoding="utf-8"?>
<ds:datastoreItem xmlns:ds="http://schemas.openxmlformats.org/officeDocument/2006/customXml" ds:itemID="{47A7627A-6A46-4D8C-A4D3-6512D95EBC7A}">
  <ds:schemaRefs>
    <ds:schemaRef ds:uri="http://schemas.openxmlformats.org/officeDocument/2006/bibliography"/>
  </ds:schemaRefs>
</ds:datastoreItem>
</file>

<file path=customXml/itemProps26.xml><?xml version="1.0" encoding="utf-8"?>
<ds:datastoreItem xmlns:ds="http://schemas.openxmlformats.org/officeDocument/2006/customXml" ds:itemID="{95F4C070-CB94-4784-9448-9ED34DF903E4}">
  <ds:schemaRefs>
    <ds:schemaRef ds:uri="http://schemas.openxmlformats.org/officeDocument/2006/bibliography"/>
  </ds:schemaRefs>
</ds:datastoreItem>
</file>

<file path=customXml/itemProps27.xml><?xml version="1.0" encoding="utf-8"?>
<ds:datastoreItem xmlns:ds="http://schemas.openxmlformats.org/officeDocument/2006/customXml" ds:itemID="{521847CE-92FD-420A-BC70-8F877854D644}">
  <ds:schemaRefs>
    <ds:schemaRef ds:uri="http://schemas.openxmlformats.org/officeDocument/2006/bibliography"/>
  </ds:schemaRefs>
</ds:datastoreItem>
</file>

<file path=customXml/itemProps28.xml><?xml version="1.0" encoding="utf-8"?>
<ds:datastoreItem xmlns:ds="http://schemas.openxmlformats.org/officeDocument/2006/customXml" ds:itemID="{8CE0B009-0187-46DB-AD2D-3779A0237D74}">
  <ds:schemaRefs>
    <ds:schemaRef ds:uri="http://schemas.openxmlformats.org/officeDocument/2006/bibliography"/>
  </ds:schemaRefs>
</ds:datastoreItem>
</file>

<file path=customXml/itemProps29.xml><?xml version="1.0" encoding="utf-8"?>
<ds:datastoreItem xmlns:ds="http://schemas.openxmlformats.org/officeDocument/2006/customXml" ds:itemID="{4D1B382D-62A5-4535-AC12-6D527349BF96}">
  <ds:schemaRefs>
    <ds:schemaRef ds:uri="http://schemas.openxmlformats.org/officeDocument/2006/bibliography"/>
  </ds:schemaRefs>
</ds:datastoreItem>
</file>

<file path=customXml/itemProps3.xml><?xml version="1.0" encoding="utf-8"?>
<ds:datastoreItem xmlns:ds="http://schemas.openxmlformats.org/officeDocument/2006/customXml" ds:itemID="{DAE61141-83D4-42C8-BFD8-DFC1421A313D}">
  <ds:schemaRefs>
    <ds:schemaRef ds:uri="http://schemas.openxmlformats.org/officeDocument/2006/bibliography"/>
  </ds:schemaRefs>
</ds:datastoreItem>
</file>

<file path=customXml/itemProps30.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31.xml><?xml version="1.0" encoding="utf-8"?>
<ds:datastoreItem xmlns:ds="http://schemas.openxmlformats.org/officeDocument/2006/customXml" ds:itemID="{A8DEDCE9-0D87-4F58-8B6B-08F08A50222D}">
  <ds:schemaRefs>
    <ds:schemaRef ds:uri="http://schemas.openxmlformats.org/officeDocument/2006/bibliography"/>
  </ds:schemaRefs>
</ds:datastoreItem>
</file>

<file path=customXml/itemProps32.xml><?xml version="1.0" encoding="utf-8"?>
<ds:datastoreItem xmlns:ds="http://schemas.openxmlformats.org/officeDocument/2006/customXml" ds:itemID="{342CCC30-CA27-4CCE-815B-B0A65125A39C}">
  <ds:schemaRefs>
    <ds:schemaRef ds:uri="http://schemas.openxmlformats.org/officeDocument/2006/bibliography"/>
  </ds:schemaRefs>
</ds:datastoreItem>
</file>

<file path=customXml/itemProps33.xml><?xml version="1.0" encoding="utf-8"?>
<ds:datastoreItem xmlns:ds="http://schemas.openxmlformats.org/officeDocument/2006/customXml" ds:itemID="{EDB13F4B-0889-45B8-922C-EF9D365B2B2A}">
  <ds:schemaRefs>
    <ds:schemaRef ds:uri="http://schemas.openxmlformats.org/officeDocument/2006/bibliography"/>
  </ds:schemaRefs>
</ds:datastoreItem>
</file>

<file path=customXml/itemProps34.xml><?xml version="1.0" encoding="utf-8"?>
<ds:datastoreItem xmlns:ds="http://schemas.openxmlformats.org/officeDocument/2006/customXml" ds:itemID="{FB50857B-805F-4D3E-84C0-19490F4834C4}">
  <ds:schemaRefs>
    <ds:schemaRef ds:uri="http://schemas.openxmlformats.org/officeDocument/2006/bibliography"/>
  </ds:schemaRefs>
</ds:datastoreItem>
</file>

<file path=customXml/itemProps35.xml><?xml version="1.0" encoding="utf-8"?>
<ds:datastoreItem xmlns:ds="http://schemas.openxmlformats.org/officeDocument/2006/customXml" ds:itemID="{D13A6921-EA5D-405E-83A5-E88C41A768D2}">
  <ds:schemaRefs>
    <ds:schemaRef ds:uri="http://schemas.openxmlformats.org/officeDocument/2006/bibliography"/>
  </ds:schemaRefs>
</ds:datastoreItem>
</file>

<file path=customXml/itemProps36.xml><?xml version="1.0" encoding="utf-8"?>
<ds:datastoreItem xmlns:ds="http://schemas.openxmlformats.org/officeDocument/2006/customXml" ds:itemID="{A2FEEA15-82F2-41D1-807C-637B46355B78}">
  <ds:schemaRefs>
    <ds:schemaRef ds:uri="http://schemas.openxmlformats.org/officeDocument/2006/bibliography"/>
  </ds:schemaRefs>
</ds:datastoreItem>
</file>

<file path=customXml/itemProps37.xml><?xml version="1.0" encoding="utf-8"?>
<ds:datastoreItem xmlns:ds="http://schemas.openxmlformats.org/officeDocument/2006/customXml" ds:itemID="{89DB6D9A-685C-4FB7-95EA-053E6275C282}">
  <ds:schemaRefs>
    <ds:schemaRef ds:uri="http://schemas.openxmlformats.org/officeDocument/2006/bibliography"/>
  </ds:schemaRefs>
</ds:datastoreItem>
</file>

<file path=customXml/itemProps38.xml><?xml version="1.0" encoding="utf-8"?>
<ds:datastoreItem xmlns:ds="http://schemas.openxmlformats.org/officeDocument/2006/customXml" ds:itemID="{6621C0C3-FFC7-4AC5-ACDC-81F4359F22A7}">
  <ds:schemaRefs>
    <ds:schemaRef ds:uri="http://schemas.openxmlformats.org/officeDocument/2006/bibliography"/>
  </ds:schemaRefs>
</ds:datastoreItem>
</file>

<file path=customXml/itemProps39.xml><?xml version="1.0" encoding="utf-8"?>
<ds:datastoreItem xmlns:ds="http://schemas.openxmlformats.org/officeDocument/2006/customXml" ds:itemID="{77C87E76-9594-4678-BCA6-5CAD1246681A}">
  <ds:schemaRefs>
    <ds:schemaRef ds:uri="http://schemas.openxmlformats.org/officeDocument/2006/bibliography"/>
  </ds:schemaRefs>
</ds:datastoreItem>
</file>

<file path=customXml/itemProps4.xml><?xml version="1.0" encoding="utf-8"?>
<ds:datastoreItem xmlns:ds="http://schemas.openxmlformats.org/officeDocument/2006/customXml" ds:itemID="{1677FF0D-0574-4A83-A2AD-ED895C129E74}">
  <ds:schemaRefs>
    <ds:schemaRef ds:uri="http://schemas.openxmlformats.org/officeDocument/2006/bibliography"/>
  </ds:schemaRefs>
</ds:datastoreItem>
</file>

<file path=customXml/itemProps40.xml><?xml version="1.0" encoding="utf-8"?>
<ds:datastoreItem xmlns:ds="http://schemas.openxmlformats.org/officeDocument/2006/customXml" ds:itemID="{C1C3C6F5-ABC4-4FF9-BA2F-ADAFF8D7E982}">
  <ds:schemaRefs>
    <ds:schemaRef ds:uri="http://schemas.openxmlformats.org/officeDocument/2006/bibliography"/>
  </ds:schemaRefs>
</ds:datastoreItem>
</file>

<file path=customXml/itemProps41.xml><?xml version="1.0" encoding="utf-8"?>
<ds:datastoreItem xmlns:ds="http://schemas.openxmlformats.org/officeDocument/2006/customXml" ds:itemID="{121FD08F-ACB6-4071-8470-8F5A290D1A74}">
  <ds:schemaRefs>
    <ds:schemaRef ds:uri="http://schemas.openxmlformats.org/officeDocument/2006/bibliography"/>
  </ds:schemaRefs>
</ds:datastoreItem>
</file>

<file path=customXml/itemProps42.xml><?xml version="1.0" encoding="utf-8"?>
<ds:datastoreItem xmlns:ds="http://schemas.openxmlformats.org/officeDocument/2006/customXml" ds:itemID="{1118CE75-28B2-4DEE-A26F-A609638B6D49}">
  <ds:schemaRefs>
    <ds:schemaRef ds:uri="http://schemas.openxmlformats.org/officeDocument/2006/bibliography"/>
  </ds:schemaRefs>
</ds:datastoreItem>
</file>

<file path=customXml/itemProps43.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44.xml><?xml version="1.0" encoding="utf-8"?>
<ds:datastoreItem xmlns:ds="http://schemas.openxmlformats.org/officeDocument/2006/customXml" ds:itemID="{6F7F2E60-5776-4B28-BB3C-4573AE745AB5}">
  <ds:schemaRefs>
    <ds:schemaRef ds:uri="http://schemas.openxmlformats.org/officeDocument/2006/bibliography"/>
  </ds:schemaRefs>
</ds:datastoreItem>
</file>

<file path=customXml/itemProps45.xml><?xml version="1.0" encoding="utf-8"?>
<ds:datastoreItem xmlns:ds="http://schemas.openxmlformats.org/officeDocument/2006/customXml" ds:itemID="{4E53AC0A-AACC-4586-9DC9-CD7475FBB076}">
  <ds:schemaRefs>
    <ds:schemaRef ds:uri="http://schemas.openxmlformats.org/officeDocument/2006/bibliography"/>
  </ds:schemaRefs>
</ds:datastoreItem>
</file>

<file path=customXml/itemProps46.xml><?xml version="1.0" encoding="utf-8"?>
<ds:datastoreItem xmlns:ds="http://schemas.openxmlformats.org/officeDocument/2006/customXml" ds:itemID="{4B667BFD-B7D7-4FBF-8FF5-57D19EEAC5AE}">
  <ds:schemaRefs>
    <ds:schemaRef ds:uri="http://schemas.openxmlformats.org/officeDocument/2006/bibliography"/>
  </ds:schemaRefs>
</ds:datastoreItem>
</file>

<file path=customXml/itemProps47.xml><?xml version="1.0" encoding="utf-8"?>
<ds:datastoreItem xmlns:ds="http://schemas.openxmlformats.org/officeDocument/2006/customXml" ds:itemID="{0E8863AB-726F-425C-A87B-54F8A60FA721}">
  <ds:schemaRefs>
    <ds:schemaRef ds:uri="http://schemas.openxmlformats.org/officeDocument/2006/bibliography"/>
  </ds:schemaRefs>
</ds:datastoreItem>
</file>

<file path=customXml/itemProps48.xml><?xml version="1.0" encoding="utf-8"?>
<ds:datastoreItem xmlns:ds="http://schemas.openxmlformats.org/officeDocument/2006/customXml" ds:itemID="{600CE3BE-12FF-447E-A594-D9898DD67A9F}">
  <ds:schemaRefs>
    <ds:schemaRef ds:uri="http://schemas.openxmlformats.org/officeDocument/2006/bibliography"/>
  </ds:schemaRefs>
</ds:datastoreItem>
</file>

<file path=customXml/itemProps49.xml><?xml version="1.0" encoding="utf-8"?>
<ds:datastoreItem xmlns:ds="http://schemas.openxmlformats.org/officeDocument/2006/customXml" ds:itemID="{AE57FCF7-602D-42B6-AA99-E551C6A43881}">
  <ds:schemaRefs>
    <ds:schemaRef ds:uri="http://schemas.openxmlformats.org/officeDocument/2006/bibliography"/>
  </ds:schemaRefs>
</ds:datastoreItem>
</file>

<file path=customXml/itemProps5.xml><?xml version="1.0" encoding="utf-8"?>
<ds:datastoreItem xmlns:ds="http://schemas.openxmlformats.org/officeDocument/2006/customXml" ds:itemID="{2C55AEE0-F2E1-45F4-B7BE-9A971ACD5870}">
  <ds:schemaRefs>
    <ds:schemaRef ds:uri="http://schemas.openxmlformats.org/officeDocument/2006/bibliography"/>
  </ds:schemaRefs>
</ds:datastoreItem>
</file>

<file path=customXml/itemProps50.xml><?xml version="1.0" encoding="utf-8"?>
<ds:datastoreItem xmlns:ds="http://schemas.openxmlformats.org/officeDocument/2006/customXml" ds:itemID="{413B2AE8-FAF8-4B45-9212-FC1D9F54BF66}">
  <ds:schemaRefs>
    <ds:schemaRef ds:uri="http://schemas.openxmlformats.org/officeDocument/2006/bibliography"/>
  </ds:schemaRefs>
</ds:datastoreItem>
</file>

<file path=customXml/itemProps51.xml><?xml version="1.0" encoding="utf-8"?>
<ds:datastoreItem xmlns:ds="http://schemas.openxmlformats.org/officeDocument/2006/customXml" ds:itemID="{E4F441DD-C5DB-45C5-B1AE-8360BC4EAF36}">
  <ds:schemaRefs>
    <ds:schemaRef ds:uri="http://schemas.openxmlformats.org/officeDocument/2006/bibliography"/>
  </ds:schemaRefs>
</ds:datastoreItem>
</file>

<file path=customXml/itemProps52.xml><?xml version="1.0" encoding="utf-8"?>
<ds:datastoreItem xmlns:ds="http://schemas.openxmlformats.org/officeDocument/2006/customXml" ds:itemID="{CAC0F555-FB53-422B-AE6B-4BA45213755A}">
  <ds:schemaRefs>
    <ds:schemaRef ds:uri="http://schemas.openxmlformats.org/officeDocument/2006/bibliography"/>
  </ds:schemaRefs>
</ds:datastoreItem>
</file>

<file path=customXml/itemProps53.xml><?xml version="1.0" encoding="utf-8"?>
<ds:datastoreItem xmlns:ds="http://schemas.openxmlformats.org/officeDocument/2006/customXml" ds:itemID="{65F7487A-D7E9-469B-AC72-2B80EA181C2C}">
  <ds:schemaRefs>
    <ds:schemaRef ds:uri="http://schemas.openxmlformats.org/officeDocument/2006/bibliography"/>
  </ds:schemaRefs>
</ds:datastoreItem>
</file>

<file path=customXml/itemProps54.xml><?xml version="1.0" encoding="utf-8"?>
<ds:datastoreItem xmlns:ds="http://schemas.openxmlformats.org/officeDocument/2006/customXml" ds:itemID="{657076A9-8B12-4582-80F0-A85D4EE4CA0E}">
  <ds:schemaRefs>
    <ds:schemaRef ds:uri="http://schemas.openxmlformats.org/officeDocument/2006/bibliography"/>
  </ds:schemaRefs>
</ds:datastoreItem>
</file>

<file path=customXml/itemProps55.xml><?xml version="1.0" encoding="utf-8"?>
<ds:datastoreItem xmlns:ds="http://schemas.openxmlformats.org/officeDocument/2006/customXml" ds:itemID="{35A4EF11-7E9D-43B3-A194-7F9186808ECD}">
  <ds:schemaRefs>
    <ds:schemaRef ds:uri="http://schemas.openxmlformats.org/officeDocument/2006/bibliography"/>
  </ds:schemaRefs>
</ds:datastoreItem>
</file>

<file path=customXml/itemProps56.xml><?xml version="1.0" encoding="utf-8"?>
<ds:datastoreItem xmlns:ds="http://schemas.openxmlformats.org/officeDocument/2006/customXml" ds:itemID="{EF61ADBC-4EC1-4D53-ABFD-CE35F6F5E8C1}">
  <ds:schemaRefs>
    <ds:schemaRef ds:uri="http://schemas.openxmlformats.org/officeDocument/2006/bibliography"/>
  </ds:schemaRefs>
</ds:datastoreItem>
</file>

<file path=customXml/itemProps57.xml><?xml version="1.0" encoding="utf-8"?>
<ds:datastoreItem xmlns:ds="http://schemas.openxmlformats.org/officeDocument/2006/customXml" ds:itemID="{AAF51BB2-4276-4C8A-8839-1279A8A26351}">
  <ds:schemaRefs>
    <ds:schemaRef ds:uri="http://schemas.openxmlformats.org/officeDocument/2006/bibliography"/>
  </ds:schemaRefs>
</ds:datastoreItem>
</file>

<file path=customXml/itemProps58.xml><?xml version="1.0" encoding="utf-8"?>
<ds:datastoreItem xmlns:ds="http://schemas.openxmlformats.org/officeDocument/2006/customXml" ds:itemID="{96B4DC16-A758-48A2-8802-C9EA795D4C27}">
  <ds:schemaRefs>
    <ds:schemaRef ds:uri="http://schemas.openxmlformats.org/officeDocument/2006/bibliography"/>
  </ds:schemaRefs>
</ds:datastoreItem>
</file>

<file path=customXml/itemProps59.xml><?xml version="1.0" encoding="utf-8"?>
<ds:datastoreItem xmlns:ds="http://schemas.openxmlformats.org/officeDocument/2006/customXml" ds:itemID="{ECDDA7DA-78AF-47D3-9087-EF921E036E01}">
  <ds:schemaRefs>
    <ds:schemaRef ds:uri="http://schemas.openxmlformats.org/officeDocument/2006/bibliography"/>
  </ds:schemaRefs>
</ds:datastoreItem>
</file>

<file path=customXml/itemProps6.xml><?xml version="1.0" encoding="utf-8"?>
<ds:datastoreItem xmlns:ds="http://schemas.openxmlformats.org/officeDocument/2006/customXml" ds:itemID="{2B50BBD6-54A7-4416-92D1-72FA2A0CA6AA}">
  <ds:schemaRefs>
    <ds:schemaRef ds:uri="http://schemas.openxmlformats.org/officeDocument/2006/bibliography"/>
  </ds:schemaRefs>
</ds:datastoreItem>
</file>

<file path=customXml/itemProps60.xml><?xml version="1.0" encoding="utf-8"?>
<ds:datastoreItem xmlns:ds="http://schemas.openxmlformats.org/officeDocument/2006/customXml" ds:itemID="{877AF4B0-5977-488D-976D-9C903544F2F2}">
  <ds:schemaRefs>
    <ds:schemaRef ds:uri="http://schemas.openxmlformats.org/officeDocument/2006/bibliography"/>
  </ds:schemaRefs>
</ds:datastoreItem>
</file>

<file path=customXml/itemProps61.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62.xml><?xml version="1.0" encoding="utf-8"?>
<ds:datastoreItem xmlns:ds="http://schemas.openxmlformats.org/officeDocument/2006/customXml" ds:itemID="{CB36BAE7-6C02-4B46-94A0-0CE6D1A26442}">
  <ds:schemaRefs>
    <ds:schemaRef ds:uri="http://schemas.openxmlformats.org/officeDocument/2006/bibliography"/>
  </ds:schemaRefs>
</ds:datastoreItem>
</file>

<file path=customXml/itemProps63.xml><?xml version="1.0" encoding="utf-8"?>
<ds:datastoreItem xmlns:ds="http://schemas.openxmlformats.org/officeDocument/2006/customXml" ds:itemID="{2C1C136C-E60B-40A7-8F09-67B6F1007F21}">
  <ds:schemaRefs>
    <ds:schemaRef ds:uri="http://schemas.openxmlformats.org/officeDocument/2006/bibliography"/>
  </ds:schemaRefs>
</ds:datastoreItem>
</file>

<file path=customXml/itemProps64.xml><?xml version="1.0" encoding="utf-8"?>
<ds:datastoreItem xmlns:ds="http://schemas.openxmlformats.org/officeDocument/2006/customXml" ds:itemID="{1EBDA2DD-B463-4B3E-9467-69FEF243F62C}">
  <ds:schemaRefs>
    <ds:schemaRef ds:uri="http://schemas.openxmlformats.org/officeDocument/2006/bibliography"/>
  </ds:schemaRefs>
</ds:datastoreItem>
</file>

<file path=customXml/itemProps65.xml><?xml version="1.0" encoding="utf-8"?>
<ds:datastoreItem xmlns:ds="http://schemas.openxmlformats.org/officeDocument/2006/customXml" ds:itemID="{7BA9A234-1AAB-4811-BFC8-81127FF83AE8}">
  <ds:schemaRefs>
    <ds:schemaRef ds:uri="http://schemas.openxmlformats.org/officeDocument/2006/bibliography"/>
  </ds:schemaRefs>
</ds:datastoreItem>
</file>

<file path=customXml/itemProps66.xml><?xml version="1.0" encoding="utf-8"?>
<ds:datastoreItem xmlns:ds="http://schemas.openxmlformats.org/officeDocument/2006/customXml" ds:itemID="{146671B0-0A74-4BB2-9A4A-F04AEFAB05BA}">
  <ds:schemaRefs>
    <ds:schemaRef ds:uri="http://schemas.openxmlformats.org/officeDocument/2006/bibliography"/>
  </ds:schemaRefs>
</ds:datastoreItem>
</file>

<file path=customXml/itemProps67.xml><?xml version="1.0" encoding="utf-8"?>
<ds:datastoreItem xmlns:ds="http://schemas.openxmlformats.org/officeDocument/2006/customXml" ds:itemID="{286F8CCF-445C-4A80-8439-9AE8AA5E54A6}">
  <ds:schemaRefs>
    <ds:schemaRef ds:uri="http://schemas.openxmlformats.org/officeDocument/2006/bibliography"/>
  </ds:schemaRefs>
</ds:datastoreItem>
</file>

<file path=customXml/itemProps68.xml><?xml version="1.0" encoding="utf-8"?>
<ds:datastoreItem xmlns:ds="http://schemas.openxmlformats.org/officeDocument/2006/customXml" ds:itemID="{322E867A-612F-4316-AA7B-0E0AAA6CB763}">
  <ds:schemaRefs>
    <ds:schemaRef ds:uri="http://schemas.openxmlformats.org/officeDocument/2006/bibliography"/>
  </ds:schemaRefs>
</ds:datastoreItem>
</file>

<file path=customXml/itemProps69.xml><?xml version="1.0" encoding="utf-8"?>
<ds:datastoreItem xmlns:ds="http://schemas.openxmlformats.org/officeDocument/2006/customXml" ds:itemID="{DA3D217B-1301-45CE-B4F1-2AB22B3DEA07}">
  <ds:schemaRefs>
    <ds:schemaRef ds:uri="http://schemas.openxmlformats.org/officeDocument/2006/bibliography"/>
  </ds:schemaRefs>
</ds:datastoreItem>
</file>

<file path=customXml/itemProps7.xml><?xml version="1.0" encoding="utf-8"?>
<ds:datastoreItem xmlns:ds="http://schemas.openxmlformats.org/officeDocument/2006/customXml" ds:itemID="{4AB55329-D136-46C8-8A7D-FAEB43861ACE}">
  <ds:schemaRefs>
    <ds:schemaRef ds:uri="http://schemas.openxmlformats.org/officeDocument/2006/bibliography"/>
  </ds:schemaRefs>
</ds:datastoreItem>
</file>

<file path=customXml/itemProps70.xml><?xml version="1.0" encoding="utf-8"?>
<ds:datastoreItem xmlns:ds="http://schemas.openxmlformats.org/officeDocument/2006/customXml" ds:itemID="{3F6DA6DD-97AE-4F3D-B246-8178D60108A5}">
  <ds:schemaRefs>
    <ds:schemaRef ds:uri="http://schemas.openxmlformats.org/officeDocument/2006/bibliography"/>
  </ds:schemaRefs>
</ds:datastoreItem>
</file>

<file path=customXml/itemProps71.xml><?xml version="1.0" encoding="utf-8"?>
<ds:datastoreItem xmlns:ds="http://schemas.openxmlformats.org/officeDocument/2006/customXml" ds:itemID="{EF74FC91-EA4D-4ED9-ADCE-6CBB86B9660C}">
  <ds:schemaRefs>
    <ds:schemaRef ds:uri="http://schemas.openxmlformats.org/officeDocument/2006/bibliography"/>
  </ds:schemaRefs>
</ds:datastoreItem>
</file>

<file path=customXml/itemProps72.xml><?xml version="1.0" encoding="utf-8"?>
<ds:datastoreItem xmlns:ds="http://schemas.openxmlformats.org/officeDocument/2006/customXml" ds:itemID="{36D5BBA8-A45F-4258-A95E-6AF404A9E2E3}">
  <ds:schemaRefs>
    <ds:schemaRef ds:uri="http://schemas.openxmlformats.org/officeDocument/2006/bibliography"/>
  </ds:schemaRefs>
</ds:datastoreItem>
</file>

<file path=customXml/itemProps73.xml><?xml version="1.0" encoding="utf-8"?>
<ds:datastoreItem xmlns:ds="http://schemas.openxmlformats.org/officeDocument/2006/customXml" ds:itemID="{F6952B34-A47C-40AD-8A17-DB3BB098F3CB}">
  <ds:schemaRefs>
    <ds:schemaRef ds:uri="http://schemas.openxmlformats.org/officeDocument/2006/bibliography"/>
  </ds:schemaRefs>
</ds:datastoreItem>
</file>

<file path=customXml/itemProps74.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75.xml><?xml version="1.0" encoding="utf-8"?>
<ds:datastoreItem xmlns:ds="http://schemas.openxmlformats.org/officeDocument/2006/customXml" ds:itemID="{699B8B88-DB84-437F-AFA7-97F93D606333}">
  <ds:schemaRefs>
    <ds:schemaRef ds:uri="http://schemas.openxmlformats.org/officeDocument/2006/bibliography"/>
  </ds:schemaRefs>
</ds:datastoreItem>
</file>

<file path=customXml/itemProps76.xml><?xml version="1.0" encoding="utf-8"?>
<ds:datastoreItem xmlns:ds="http://schemas.openxmlformats.org/officeDocument/2006/customXml" ds:itemID="{3DD367E8-5449-44E2-9D83-D087F0F57FBB}">
  <ds:schemaRefs>
    <ds:schemaRef ds:uri="http://schemas.openxmlformats.org/officeDocument/2006/bibliography"/>
  </ds:schemaRefs>
</ds:datastoreItem>
</file>

<file path=customXml/itemProps77.xml><?xml version="1.0" encoding="utf-8"?>
<ds:datastoreItem xmlns:ds="http://schemas.openxmlformats.org/officeDocument/2006/customXml" ds:itemID="{3D72E347-1840-44B5-97A3-D519579941B7}">
  <ds:schemaRefs>
    <ds:schemaRef ds:uri="http://schemas.openxmlformats.org/officeDocument/2006/bibliography"/>
  </ds:schemaRefs>
</ds:datastoreItem>
</file>

<file path=customXml/itemProps78.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79.xml><?xml version="1.0" encoding="utf-8"?>
<ds:datastoreItem xmlns:ds="http://schemas.openxmlformats.org/officeDocument/2006/customXml" ds:itemID="{DBFD211E-BDBE-402B-AFAB-D28F1A201077}">
  <ds:schemaRefs>
    <ds:schemaRef ds:uri="http://schemas.openxmlformats.org/officeDocument/2006/bibliography"/>
  </ds:schemaRefs>
</ds:datastoreItem>
</file>

<file path=customXml/itemProps8.xml><?xml version="1.0" encoding="utf-8"?>
<ds:datastoreItem xmlns:ds="http://schemas.openxmlformats.org/officeDocument/2006/customXml" ds:itemID="{5909FA65-0D9C-4A01-BEE0-0DBD24FE11C9}">
  <ds:schemaRefs>
    <ds:schemaRef ds:uri="http://schemas.openxmlformats.org/officeDocument/2006/bibliography"/>
  </ds:schemaRefs>
</ds:datastoreItem>
</file>

<file path=customXml/itemProps80.xml><?xml version="1.0" encoding="utf-8"?>
<ds:datastoreItem xmlns:ds="http://schemas.openxmlformats.org/officeDocument/2006/customXml" ds:itemID="{1D1754FC-66E5-498A-BC92-40EC4C47680F}">
  <ds:schemaRefs>
    <ds:schemaRef ds:uri="http://schemas.openxmlformats.org/officeDocument/2006/bibliography"/>
  </ds:schemaRefs>
</ds:datastoreItem>
</file>

<file path=customXml/itemProps81.xml><?xml version="1.0" encoding="utf-8"?>
<ds:datastoreItem xmlns:ds="http://schemas.openxmlformats.org/officeDocument/2006/customXml" ds:itemID="{AB9D0FCF-50D9-4D58-94FF-1500D64F8776}">
  <ds:schemaRefs>
    <ds:schemaRef ds:uri="http://schemas.openxmlformats.org/officeDocument/2006/bibliography"/>
  </ds:schemaRefs>
</ds:datastoreItem>
</file>

<file path=customXml/itemProps82.xml><?xml version="1.0" encoding="utf-8"?>
<ds:datastoreItem xmlns:ds="http://schemas.openxmlformats.org/officeDocument/2006/customXml" ds:itemID="{27846DD3-9755-499D-BFD5-2660B048AFDC}">
  <ds:schemaRefs>
    <ds:schemaRef ds:uri="http://schemas.openxmlformats.org/officeDocument/2006/bibliography"/>
  </ds:schemaRefs>
</ds:datastoreItem>
</file>

<file path=customXml/itemProps83.xml><?xml version="1.0" encoding="utf-8"?>
<ds:datastoreItem xmlns:ds="http://schemas.openxmlformats.org/officeDocument/2006/customXml" ds:itemID="{E7C8BE4C-F676-4A92-8AE9-57632AEE9105}">
  <ds:schemaRefs>
    <ds:schemaRef ds:uri="http://schemas.openxmlformats.org/officeDocument/2006/bibliography"/>
  </ds:schemaRefs>
</ds:datastoreItem>
</file>

<file path=customXml/itemProps84.xml><?xml version="1.0" encoding="utf-8"?>
<ds:datastoreItem xmlns:ds="http://schemas.openxmlformats.org/officeDocument/2006/customXml" ds:itemID="{BC47DCA9-B37C-4C18-AF21-900C4FA99E9E}">
  <ds:schemaRefs>
    <ds:schemaRef ds:uri="http://schemas.openxmlformats.org/officeDocument/2006/bibliography"/>
  </ds:schemaRefs>
</ds:datastoreItem>
</file>

<file path=customXml/itemProps85.xml><?xml version="1.0" encoding="utf-8"?>
<ds:datastoreItem xmlns:ds="http://schemas.openxmlformats.org/officeDocument/2006/customXml" ds:itemID="{50A02E46-407D-4426-BA2B-BF446462FE6A}">
  <ds:schemaRefs>
    <ds:schemaRef ds:uri="http://schemas.openxmlformats.org/officeDocument/2006/bibliography"/>
  </ds:schemaRefs>
</ds:datastoreItem>
</file>

<file path=customXml/itemProps86.xml><?xml version="1.0" encoding="utf-8"?>
<ds:datastoreItem xmlns:ds="http://schemas.openxmlformats.org/officeDocument/2006/customXml" ds:itemID="{E9248D42-F1E5-4701-9A2F-4A8613E4A671}">
  <ds:schemaRefs>
    <ds:schemaRef ds:uri="http://schemas.openxmlformats.org/officeDocument/2006/bibliography"/>
  </ds:schemaRefs>
</ds:datastoreItem>
</file>

<file path=customXml/itemProps87.xml><?xml version="1.0" encoding="utf-8"?>
<ds:datastoreItem xmlns:ds="http://schemas.openxmlformats.org/officeDocument/2006/customXml" ds:itemID="{C46CEB32-D2C5-40C6-A2AC-05FF96F95F2F}">
  <ds:schemaRefs>
    <ds:schemaRef ds:uri="http://schemas.openxmlformats.org/officeDocument/2006/bibliography"/>
  </ds:schemaRefs>
</ds:datastoreItem>
</file>

<file path=customXml/itemProps88.xml><?xml version="1.0" encoding="utf-8"?>
<ds:datastoreItem xmlns:ds="http://schemas.openxmlformats.org/officeDocument/2006/customXml" ds:itemID="{DBDFBE99-72C0-44AB-B53E-5AAFA20F79FF}">
  <ds:schemaRefs>
    <ds:schemaRef ds:uri="http://schemas.openxmlformats.org/officeDocument/2006/bibliography"/>
  </ds:schemaRefs>
</ds:datastoreItem>
</file>

<file path=customXml/itemProps89.xml><?xml version="1.0" encoding="utf-8"?>
<ds:datastoreItem xmlns:ds="http://schemas.openxmlformats.org/officeDocument/2006/customXml" ds:itemID="{1E9B58D9-CBB3-49DD-874A-5B5CEB3D9843}">
  <ds:schemaRefs>
    <ds:schemaRef ds:uri="http://schemas.openxmlformats.org/officeDocument/2006/bibliography"/>
  </ds:schemaRefs>
</ds:datastoreItem>
</file>

<file path=customXml/itemProps9.xml><?xml version="1.0" encoding="utf-8"?>
<ds:datastoreItem xmlns:ds="http://schemas.openxmlformats.org/officeDocument/2006/customXml" ds:itemID="{4CD1E4C0-2FA6-46C6-BEA5-FB72F6DD7D89}">
  <ds:schemaRefs>
    <ds:schemaRef ds:uri="http://schemas.openxmlformats.org/officeDocument/2006/bibliography"/>
  </ds:schemaRefs>
</ds:datastoreItem>
</file>

<file path=customXml/itemProps90.xml><?xml version="1.0" encoding="utf-8"?>
<ds:datastoreItem xmlns:ds="http://schemas.openxmlformats.org/officeDocument/2006/customXml" ds:itemID="{6A821FF7-9844-40DC-BBC9-33AF39EDA399}">
  <ds:schemaRefs>
    <ds:schemaRef ds:uri="http://schemas.openxmlformats.org/officeDocument/2006/bibliography"/>
  </ds:schemaRefs>
</ds:datastoreItem>
</file>

<file path=customXml/itemProps91.xml><?xml version="1.0" encoding="utf-8"?>
<ds:datastoreItem xmlns:ds="http://schemas.openxmlformats.org/officeDocument/2006/customXml" ds:itemID="{CB49A6BC-2665-44AF-B2DD-CC0B20D5001F}">
  <ds:schemaRefs>
    <ds:schemaRef ds:uri="http://schemas.openxmlformats.org/officeDocument/2006/bibliography"/>
  </ds:schemaRefs>
</ds:datastoreItem>
</file>

<file path=customXml/itemProps92.xml><?xml version="1.0" encoding="utf-8"?>
<ds:datastoreItem xmlns:ds="http://schemas.openxmlformats.org/officeDocument/2006/customXml" ds:itemID="{1CBA52B0-FBD9-4BE3-BF29-98A601E31A92}">
  <ds:schemaRefs>
    <ds:schemaRef ds:uri="http://schemas.openxmlformats.org/officeDocument/2006/bibliography"/>
  </ds:schemaRefs>
</ds:datastoreItem>
</file>

<file path=customXml/itemProps93.xml><?xml version="1.0" encoding="utf-8"?>
<ds:datastoreItem xmlns:ds="http://schemas.openxmlformats.org/officeDocument/2006/customXml" ds:itemID="{7728B084-91E0-47D8-B4E7-17ADE62F1025}">
  <ds:schemaRefs>
    <ds:schemaRef ds:uri="http://schemas.openxmlformats.org/officeDocument/2006/bibliography"/>
  </ds:schemaRefs>
</ds:datastoreItem>
</file>

<file path=customXml/itemProps94.xml><?xml version="1.0" encoding="utf-8"?>
<ds:datastoreItem xmlns:ds="http://schemas.openxmlformats.org/officeDocument/2006/customXml" ds:itemID="{09D9B927-8D40-413C-9F0B-C9049CE6088A}">
  <ds:schemaRefs>
    <ds:schemaRef ds:uri="http://schemas.openxmlformats.org/officeDocument/2006/bibliography"/>
  </ds:schemaRefs>
</ds:datastoreItem>
</file>

<file path=customXml/itemProps95.xml><?xml version="1.0" encoding="utf-8"?>
<ds:datastoreItem xmlns:ds="http://schemas.openxmlformats.org/officeDocument/2006/customXml" ds:itemID="{B57191A7-0629-46C7-98B8-D01280DE0561}">
  <ds:schemaRefs>
    <ds:schemaRef ds:uri="http://schemas.openxmlformats.org/officeDocument/2006/bibliography"/>
  </ds:schemaRefs>
</ds:datastoreItem>
</file>

<file path=customXml/itemProps96.xml><?xml version="1.0" encoding="utf-8"?>
<ds:datastoreItem xmlns:ds="http://schemas.openxmlformats.org/officeDocument/2006/customXml" ds:itemID="{94AC60B1-0248-4887-BB66-68A36BDE7916}">
  <ds:schemaRefs>
    <ds:schemaRef ds:uri="http://schemas.openxmlformats.org/officeDocument/2006/bibliography"/>
  </ds:schemaRefs>
</ds:datastoreItem>
</file>

<file path=customXml/itemProps97.xml><?xml version="1.0" encoding="utf-8"?>
<ds:datastoreItem xmlns:ds="http://schemas.openxmlformats.org/officeDocument/2006/customXml" ds:itemID="{26EDF2F3-2F94-4F1C-9BE1-22CC62FE3456}">
  <ds:schemaRefs>
    <ds:schemaRef ds:uri="http://schemas.openxmlformats.org/officeDocument/2006/bibliography"/>
  </ds:schemaRefs>
</ds:datastoreItem>
</file>

<file path=customXml/itemProps98.xml><?xml version="1.0" encoding="utf-8"?>
<ds:datastoreItem xmlns:ds="http://schemas.openxmlformats.org/officeDocument/2006/customXml" ds:itemID="{C0D42A65-C768-46DD-AF67-90C575EF5DFE}">
  <ds:schemaRefs>
    <ds:schemaRef ds:uri="http://schemas.openxmlformats.org/officeDocument/2006/bibliography"/>
  </ds:schemaRefs>
</ds:datastoreItem>
</file>

<file path=customXml/itemProps99.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97</Pages>
  <Words>21191</Words>
  <Characters>120793</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141701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4</cp:revision>
  <cp:lastPrinted>2017-08-09T10:44:00Z</cp:lastPrinted>
  <dcterms:created xsi:type="dcterms:W3CDTF">2017-08-16T05:33:00Z</dcterms:created>
  <dcterms:modified xsi:type="dcterms:W3CDTF">2017-08-16T05:42:00Z</dcterms:modified>
</cp:coreProperties>
</file>