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210557" w:rsidRPr="005726D2" w:rsidRDefault="00AF3AF8" w:rsidP="00210557">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113B84" w:rsidRPr="005726D2"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2E0F39" w:rsidRDefault="00210557" w:rsidP="00874F5B">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A7682C" w:rsidRPr="00A7682C">
        <w:rPr>
          <w:rFonts w:cs="Arial"/>
          <w:b/>
          <w:lang w:val="sr-Cyrl-CS"/>
        </w:rPr>
        <w:t>3000</w:t>
      </w:r>
      <w:r w:rsidR="00A7682C" w:rsidRPr="00A7682C">
        <w:rPr>
          <w:rFonts w:cs="Arial"/>
          <w:b/>
          <w:lang w:val="sr-Latn-RS"/>
        </w:rPr>
        <w:t>/</w:t>
      </w:r>
      <w:r w:rsidR="00A7682C" w:rsidRPr="00A7682C">
        <w:rPr>
          <w:rFonts w:cs="Arial"/>
          <w:b/>
          <w:lang w:val="sr-Cyrl-CS"/>
        </w:rPr>
        <w:t>0970</w:t>
      </w:r>
      <w:r w:rsidR="00A7682C" w:rsidRPr="00A7682C">
        <w:rPr>
          <w:rFonts w:cs="Arial"/>
          <w:b/>
          <w:lang w:val="sr-Latn-RS"/>
        </w:rPr>
        <w:t>/</w:t>
      </w:r>
      <w:r w:rsidR="00A7682C" w:rsidRPr="00A7682C">
        <w:rPr>
          <w:rFonts w:cs="Arial"/>
          <w:b/>
          <w:lang w:val="sr-Cyrl-CS"/>
        </w:rPr>
        <w:t>2017(948</w:t>
      </w:r>
      <w:r w:rsidR="00A7682C" w:rsidRPr="00A7682C">
        <w:rPr>
          <w:rFonts w:cs="Arial"/>
          <w:b/>
          <w:lang w:val="sr-Latn-RS"/>
        </w:rPr>
        <w:t>/</w:t>
      </w:r>
      <w:r w:rsidR="00A7682C" w:rsidRPr="00A7682C">
        <w:rPr>
          <w:rFonts w:cs="Arial"/>
          <w:b/>
          <w:lang w:val="sr-Cyrl-CS"/>
        </w:rPr>
        <w:t>2017)</w:t>
      </w:r>
    </w:p>
    <w:p w:rsidR="00210557" w:rsidRPr="002E0F39" w:rsidRDefault="00210557" w:rsidP="00210557">
      <w:pPr>
        <w:jc w:val="center"/>
        <w:rPr>
          <w:rFonts w:cs="Arial"/>
          <w:lang w:val="ru-RU"/>
        </w:rPr>
      </w:pPr>
    </w:p>
    <w:p w:rsidR="00164A25" w:rsidRPr="005726D2" w:rsidRDefault="005E1230" w:rsidP="005E1230">
      <w:pPr>
        <w:jc w:val="center"/>
        <w:rPr>
          <w:rFonts w:eastAsia="Arial Unicode MS" w:cs="Arial"/>
          <w:b/>
          <w:kern w:val="2"/>
          <w:lang w:val="ru-RU"/>
        </w:rPr>
      </w:pPr>
      <w:r w:rsidRPr="005E1230">
        <w:rPr>
          <w:rFonts w:cs="Arial"/>
          <w:b/>
          <w:bCs/>
          <w:lang w:val="sr-Cyrl-CS" w:eastAsia="ar-SA"/>
        </w:rPr>
        <w:t>делови за ЦДУ и ТК</w:t>
      </w: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Default="00164A25" w:rsidP="00164A25">
      <w:pPr>
        <w:rPr>
          <w:lang w:val="sr-Latn-RS"/>
        </w:rPr>
      </w:pPr>
    </w:p>
    <w:p w:rsidR="00F01C98" w:rsidRDefault="00F01C98" w:rsidP="00164A25">
      <w:pPr>
        <w:rPr>
          <w:lang w:val="sr-Latn-RS"/>
        </w:rPr>
      </w:pPr>
    </w:p>
    <w:p w:rsidR="00F01C98" w:rsidRPr="00F01C98" w:rsidRDefault="00F01C98" w:rsidP="00164A25">
      <w:pPr>
        <w:rPr>
          <w:rFonts w:eastAsia="Arial Unicode MS" w:cs="Arial"/>
          <w:b/>
          <w:kern w:val="2"/>
          <w:lang w:val="sr-Latn-RS"/>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646539" w:rsidRPr="005726D2" w:rsidRDefault="00646539" w:rsidP="00F40B84">
      <w:pPr>
        <w:pStyle w:val="BodyText"/>
        <w:spacing w:before="0"/>
        <w:rPr>
          <w:rFonts w:cs="Arial"/>
          <w:sz w:val="22"/>
          <w:szCs w:val="22"/>
          <w:lang w:val="ru-RU"/>
        </w:rPr>
      </w:pPr>
    </w:p>
    <w:p w:rsidR="00771564" w:rsidRPr="00385EAE" w:rsidRDefault="00771564" w:rsidP="000C50A0">
      <w:pPr>
        <w:pStyle w:val="BodyText"/>
        <w:spacing w:before="0"/>
        <w:jc w:val="center"/>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F01C98" w:rsidRPr="00F01C98">
        <w:rPr>
          <w:rFonts w:cs="Arial"/>
          <w:lang w:val="sr-Cyrl-CS"/>
        </w:rPr>
        <w:t>105-E.03.01-309695/</w:t>
      </w:r>
      <w:r w:rsidR="00F01C98">
        <w:rPr>
          <w:rFonts w:cs="Arial"/>
          <w:lang w:val="sr-Latn-RS"/>
        </w:rPr>
        <w:t>6</w:t>
      </w:r>
      <w:r w:rsidR="00F01C98" w:rsidRPr="00F01C98">
        <w:rPr>
          <w:rFonts w:cs="Arial"/>
          <w:lang w:val="sr-Cyrl-CS"/>
        </w:rPr>
        <w:t>-2017 од</w:t>
      </w:r>
      <w:r w:rsidR="00F01C98" w:rsidRPr="00F01C98">
        <w:rPr>
          <w:rFonts w:cs="Arial"/>
          <w:lang w:val="sr-Latn-RS"/>
        </w:rPr>
        <w:t xml:space="preserve"> 15.08.2017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D04F0F" w:rsidRDefault="0057297B" w:rsidP="00D04F0F">
      <w:pPr>
        <w:spacing w:before="0"/>
        <w:jc w:val="center"/>
        <w:rPr>
          <w:rFonts w:cs="Arial"/>
          <w:lang w:val="sr-Cyrl-RS"/>
        </w:rPr>
      </w:pPr>
      <w:r w:rsidRPr="0057297B">
        <w:rPr>
          <w:rFonts w:cs="Arial"/>
          <w:lang w:val="ru-RU"/>
        </w:rPr>
        <w:t xml:space="preserve">Обреновац, </w:t>
      </w:r>
      <w:r w:rsidR="00D04F0F">
        <w:rPr>
          <w:rFonts w:cs="Arial"/>
          <w:lang w:val="sr-Latn-RS"/>
        </w:rPr>
        <w:t>A</w:t>
      </w:r>
      <w:r w:rsidR="00D04F0F">
        <w:rPr>
          <w:rFonts w:cs="Arial"/>
          <w:lang w:val="sr-Cyrl-RS"/>
        </w:rPr>
        <w:t xml:space="preserve">вгуст </w:t>
      </w:r>
      <w:r w:rsidRPr="0057297B">
        <w:rPr>
          <w:rFonts w:cs="Arial"/>
          <w:lang w:val="ru-RU"/>
        </w:rPr>
        <w:t>201</w:t>
      </w:r>
      <w:r w:rsidR="00136CB4">
        <w:rPr>
          <w:rFonts w:cs="Arial"/>
          <w:lang w:val="ru-RU"/>
        </w:rPr>
        <w:t>7</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50</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F01C98" w:rsidRPr="00F01C98">
        <w:rPr>
          <w:rFonts w:cs="Arial"/>
          <w:lang w:val="sr-Cyrl-CS"/>
        </w:rPr>
        <w:t>105-E.03.01-309695/</w:t>
      </w:r>
      <w:r w:rsidR="00F01C98" w:rsidRPr="00F01C98">
        <w:rPr>
          <w:rFonts w:cs="Arial"/>
          <w:lang w:val="sr-Latn-RS"/>
        </w:rPr>
        <w:t>3</w:t>
      </w:r>
      <w:r w:rsidR="00F01C98" w:rsidRPr="00F01C98">
        <w:rPr>
          <w:rFonts w:cs="Arial"/>
          <w:lang w:val="sr-Cyrl-CS"/>
        </w:rPr>
        <w:t>-2017 од</w:t>
      </w:r>
      <w:r w:rsidR="00F01C98" w:rsidRPr="00F01C98">
        <w:rPr>
          <w:rFonts w:cs="Arial"/>
          <w:lang w:val="sr-Latn-RS"/>
        </w:rPr>
        <w:t xml:space="preserve"> 15.08.2017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F01C98" w:rsidRPr="00F01C98">
        <w:rPr>
          <w:rFonts w:cs="Arial"/>
          <w:lang w:val="sr-Cyrl-CS"/>
        </w:rPr>
        <w:t>105-E.03.01-309695/</w:t>
      </w:r>
      <w:r w:rsidR="00F01C98">
        <w:rPr>
          <w:rFonts w:cs="Arial"/>
          <w:lang w:val="sr-Latn-RS"/>
        </w:rPr>
        <w:t>4</w:t>
      </w:r>
      <w:bookmarkStart w:id="6" w:name="_GoBack"/>
      <w:bookmarkEnd w:id="6"/>
      <w:r w:rsidR="00F01C98" w:rsidRPr="00F01C98">
        <w:rPr>
          <w:rFonts w:cs="Arial"/>
          <w:lang w:val="sr-Cyrl-CS"/>
        </w:rPr>
        <w:t>-2017 од</w:t>
      </w:r>
      <w:r w:rsidR="00F01C98" w:rsidRPr="00F01C98">
        <w:rPr>
          <w:rFonts w:cs="Arial"/>
          <w:lang w:val="sr-Latn-RS"/>
        </w:rPr>
        <w:t xml:space="preserve"> 15.08.2017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7" w:name="_Toc441215598"/>
      <w:bookmarkStart w:id="8" w:name="_Toc441651537"/>
      <w:bookmarkStart w:id="9" w:name="_Toc442559874"/>
      <w:r w:rsidRPr="005726D2">
        <w:rPr>
          <w:b/>
          <w:lang w:val="ru-RU"/>
        </w:rPr>
        <w:t>КОНКУРСНА ДОКУМЕНТАЦИЈА</w:t>
      </w:r>
      <w:bookmarkEnd w:id="7"/>
      <w:bookmarkEnd w:id="8"/>
      <w:bookmarkEnd w:id="9"/>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10" w:name="_Toc441215599"/>
      <w:bookmarkStart w:id="11" w:name="_Toc441651538"/>
      <w:bookmarkStart w:id="12" w:name="_Toc442559875"/>
      <w:r w:rsidRPr="002E0F39">
        <w:rPr>
          <w:b/>
          <w:lang w:val="ru-RU"/>
        </w:rPr>
        <w:t>за јавну набавку добара бр.</w:t>
      </w:r>
      <w:bookmarkEnd w:id="10"/>
      <w:bookmarkEnd w:id="11"/>
      <w:bookmarkEnd w:id="12"/>
      <w:r w:rsidR="00A607FA" w:rsidRPr="00A607FA">
        <w:rPr>
          <w:rFonts w:cs="Arial"/>
          <w:b/>
          <w:lang w:val="sr-Cyrl-CS"/>
        </w:rPr>
        <w:t xml:space="preserve"> </w:t>
      </w:r>
      <w:r w:rsidR="00A7682C" w:rsidRPr="00A7682C">
        <w:rPr>
          <w:b/>
          <w:lang w:val="sr-Cyrl-CS"/>
        </w:rPr>
        <w:t>3000</w:t>
      </w:r>
      <w:r w:rsidR="00A7682C" w:rsidRPr="00A7682C">
        <w:rPr>
          <w:b/>
          <w:lang w:val="sr-Latn-RS"/>
        </w:rPr>
        <w:t>/</w:t>
      </w:r>
      <w:r w:rsidR="00A7682C" w:rsidRPr="00A7682C">
        <w:rPr>
          <w:b/>
          <w:lang w:val="sr-Cyrl-CS"/>
        </w:rPr>
        <w:t>0970</w:t>
      </w:r>
      <w:r w:rsidR="00A7682C" w:rsidRPr="00A7682C">
        <w:rPr>
          <w:b/>
          <w:lang w:val="sr-Latn-RS"/>
        </w:rPr>
        <w:t>/</w:t>
      </w:r>
      <w:r w:rsidR="00A7682C" w:rsidRPr="00A7682C">
        <w:rPr>
          <w:b/>
          <w:lang w:val="sr-Cyrl-CS"/>
        </w:rPr>
        <w:t>2017(948</w:t>
      </w:r>
      <w:r w:rsidR="00A7682C" w:rsidRPr="00A7682C">
        <w:rPr>
          <w:b/>
          <w:lang w:val="sr-Latn-RS"/>
        </w:rPr>
        <w:t>/</w:t>
      </w:r>
      <w:r w:rsidR="00A7682C" w:rsidRPr="00A7682C">
        <w:rPr>
          <w:b/>
          <w:lang w:val="sr-Cyrl-CS"/>
        </w:rPr>
        <w:t>2017)</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F962B6" w:rsidRDefault="00F962B6"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962B6" w:rsidRDefault="00F962B6" w:rsidP="004C3B38">
            <w:pPr>
              <w:tabs>
                <w:tab w:val="left" w:pos="360"/>
                <w:tab w:val="left" w:pos="567"/>
                <w:tab w:val="right" w:leader="dot" w:pos="9639"/>
              </w:tabs>
              <w:jc w:val="center"/>
              <w:rPr>
                <w:lang w:val="sr-Cyrl-RS"/>
              </w:rPr>
            </w:pPr>
            <w:r>
              <w:rPr>
                <w:lang w:val="sr-Cyrl-RS"/>
              </w:rPr>
              <w:t>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F962B6" w:rsidRDefault="00F962B6" w:rsidP="004C3B38">
            <w:pPr>
              <w:tabs>
                <w:tab w:val="left" w:pos="360"/>
                <w:tab w:val="left" w:pos="567"/>
                <w:tab w:val="right" w:leader="dot" w:pos="9639"/>
              </w:tabs>
              <w:jc w:val="center"/>
              <w:rPr>
                <w:lang w:val="sr-Cyrl-RS"/>
              </w:rPr>
            </w:pPr>
            <w:r>
              <w:rPr>
                <w:lang w:val="sr-Cyrl-RS"/>
              </w:rP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06535">
            <w:pPr>
              <w:tabs>
                <w:tab w:val="left" w:pos="360"/>
                <w:tab w:val="left" w:pos="567"/>
                <w:tab w:val="right" w:leader="dot" w:pos="9639"/>
              </w:tabs>
              <w:rPr>
                <w:rFonts w:cs="Arial"/>
              </w:rPr>
            </w:pPr>
            <w:r w:rsidRPr="00F10346">
              <w:rPr>
                <w:rFonts w:cs="Arial"/>
              </w:rPr>
              <w:t xml:space="preserve">Обрасци ( 1 - </w:t>
            </w:r>
            <w:r w:rsidR="00E06535">
              <w:rPr>
                <w:rFonts w:cs="Arial"/>
                <w:lang w:val="sr-Cyrl-RS"/>
              </w:rPr>
              <w:t>5</w:t>
            </w:r>
            <w:r w:rsidRPr="00F10346">
              <w:rPr>
                <w:rFonts w:cs="Arial"/>
              </w:rPr>
              <w:t>)</w:t>
            </w:r>
          </w:p>
        </w:tc>
        <w:tc>
          <w:tcPr>
            <w:tcW w:w="810" w:type="dxa"/>
          </w:tcPr>
          <w:p w:rsidR="00C62AA7" w:rsidRPr="00FF6C65" w:rsidRDefault="00FF6C65" w:rsidP="00C604FF">
            <w:pPr>
              <w:tabs>
                <w:tab w:val="left" w:pos="360"/>
                <w:tab w:val="left" w:pos="567"/>
                <w:tab w:val="right" w:leader="dot" w:pos="9639"/>
              </w:tabs>
              <w:jc w:val="center"/>
              <w:rPr>
                <w:lang w:val="sr-Cyrl-RS"/>
              </w:rPr>
            </w:pPr>
            <w:r>
              <w:rPr>
                <w:lang w:val="sr-Cyrl-RS"/>
              </w:rPr>
              <w:t>2</w:t>
            </w:r>
            <w:r w:rsidR="00C604FF">
              <w:rPr>
                <w:lang w:val="sr-Cyrl-RS"/>
              </w:rPr>
              <w:t>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644FEE" w:rsidRDefault="00644FEE" w:rsidP="007A3CE9">
            <w:pPr>
              <w:tabs>
                <w:tab w:val="left" w:pos="360"/>
                <w:tab w:val="left" w:pos="567"/>
                <w:tab w:val="right" w:leader="dot" w:pos="9639"/>
              </w:tabs>
              <w:jc w:val="center"/>
              <w:rPr>
                <w:lang w:val="sr-Cyrl-RS"/>
              </w:rPr>
            </w:pPr>
            <w:r>
              <w:rPr>
                <w:lang w:val="sr-Cyrl-RS"/>
              </w:rPr>
              <w:t>4</w:t>
            </w:r>
            <w:r w:rsidR="007A3CE9">
              <w:rPr>
                <w:lang w:val="sr-Cyrl-RS"/>
              </w:rPr>
              <w:t>5</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 xml:space="preserve">Укупан број страна документације: </w:t>
      </w:r>
      <w:r w:rsidR="00425264">
        <w:rPr>
          <w:rFonts w:cs="Arial"/>
          <w:bCs/>
          <w:noProof/>
          <w:lang w:val="sr-Cyrl-CS"/>
        </w:rPr>
        <w:t>5</w:t>
      </w:r>
      <w:r w:rsidR="007A3CE9">
        <w:rPr>
          <w:rFonts w:cs="Arial"/>
          <w:bCs/>
          <w:noProof/>
          <w:lang w:val="sr-Cyrl-CS"/>
        </w:rPr>
        <w:t>1</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p>
          <w:p w:rsidR="002E12CC" w:rsidRPr="00F10346" w:rsidRDefault="002E12CC" w:rsidP="00C05D5D">
            <w:pPr>
              <w:autoSpaceDE w:val="0"/>
              <w:autoSpaceDN w:val="0"/>
              <w:adjustRightInd w:val="0"/>
              <w:spacing w:before="0"/>
              <w:jc w:val="center"/>
              <w:rPr>
                <w:rFonts w:eastAsia="TimesNewRomanPSMT" w:cs="Arial"/>
                <w:bCs/>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4276AD" w:rsidP="00C05D5D">
            <w:pPr>
              <w:suppressAutoHyphens/>
              <w:spacing w:before="0" w:line="100" w:lineRule="atLeast"/>
              <w:jc w:val="center"/>
              <w:rPr>
                <w:rFonts w:cs="Arial"/>
                <w:lang w:val="ru-RU"/>
              </w:rPr>
            </w:pPr>
            <w:r w:rsidRPr="003D3208">
              <w:rPr>
                <w:rFonts w:cs="Arial"/>
                <w:lang w:val="ru-RU"/>
              </w:rPr>
              <w:t>Улица царице Милице бр.2,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101B5E" w:rsidP="00C05D5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F01C98"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5E1230" w:rsidRDefault="004276AD" w:rsidP="00C05D5D">
            <w:pPr>
              <w:pStyle w:val="Heading10"/>
              <w:spacing w:before="0"/>
              <w:jc w:val="center"/>
              <w:rPr>
                <w:rFonts w:cs="Arial"/>
                <w:b w:val="0"/>
                <w:lang w:val="ru-RU"/>
              </w:rPr>
            </w:pPr>
            <w:bookmarkStart w:id="16" w:name="_Toc442559877"/>
            <w:r w:rsidRPr="00F10346">
              <w:rPr>
                <w:rFonts w:cs="Arial"/>
                <w:b w:val="0"/>
              </w:rPr>
              <w:t xml:space="preserve">Набавка добара: </w:t>
            </w:r>
            <w:r w:rsidR="005E1230" w:rsidRPr="005E1230">
              <w:rPr>
                <w:rFonts w:cs="Arial"/>
                <w:b w:val="0"/>
                <w:lang w:val="ru-RU"/>
              </w:rPr>
              <w:t>делови за ЦДУ и ТК</w:t>
            </w:r>
            <w:bookmarkEnd w:id="16"/>
          </w:p>
        </w:tc>
      </w:tr>
      <w:tr w:rsidR="002E12CC" w:rsidRPr="00F01C98"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C05D5D">
            <w:pPr>
              <w:pStyle w:val="ListParagraph"/>
              <w:widowControl w:val="0"/>
              <w:spacing w:before="0" w:after="0"/>
              <w:ind w:left="0"/>
              <w:jc w:val="center"/>
              <w:rPr>
                <w:rFonts w:ascii="Arial" w:hAnsi="Arial" w:cs="Arial"/>
                <w:lang w:val="ru-RU"/>
              </w:rPr>
            </w:pPr>
            <w:r w:rsidRPr="00C05D5D">
              <w:rPr>
                <w:rFonts w:ascii="Arial" w:hAnsi="Arial" w:cs="Arial"/>
              </w:rPr>
              <w:t>J</w:t>
            </w:r>
            <w:r w:rsidRPr="005726D2">
              <w:rPr>
                <w:rFonts w:ascii="Arial" w:hAnsi="Arial" w:cs="Arial"/>
                <w:lang w:val="ru-RU"/>
              </w:rPr>
              <w:t>авна набавка није обликована по партијама</w:t>
            </w:r>
          </w:p>
        </w:tc>
      </w:tr>
      <w:tr w:rsidR="004276AD" w:rsidRPr="00F01C98"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DF2F20" w:rsidRDefault="00DF2F20" w:rsidP="00DF2F20">
            <w:pPr>
              <w:spacing w:before="0"/>
              <w:jc w:val="center"/>
              <w:rPr>
                <w:rFonts w:cs="Arial"/>
              </w:rPr>
            </w:pPr>
            <w:r w:rsidRPr="00DF2F20">
              <w:rPr>
                <w:rFonts w:cs="Arial"/>
              </w:rPr>
              <w:t xml:space="preserve">MAРИJA ПETКOВИЋ  </w:t>
            </w:r>
          </w:p>
          <w:p w:rsidR="004276AD" w:rsidRPr="00F10346" w:rsidRDefault="00DF2F20" w:rsidP="00DF2F20">
            <w:pPr>
              <w:spacing w:before="0"/>
              <w:jc w:val="center"/>
              <w:rPr>
                <w:rFonts w:cs="Arial"/>
              </w:rPr>
            </w:pPr>
            <w:r w:rsidRPr="00DF2F20">
              <w:rPr>
                <w:rFonts w:cs="Arial"/>
              </w:rPr>
              <w:t xml:space="preserve">e-mail:  marija.petkovic @eps.rs </w:t>
            </w:r>
          </w:p>
        </w:tc>
      </w:tr>
    </w:tbl>
    <w:p w:rsidR="00F95DB8" w:rsidRDefault="00F95DB8" w:rsidP="00F95DB8">
      <w:pPr>
        <w:pStyle w:val="Heading10"/>
        <w:spacing w:before="0"/>
        <w:ind w:left="360" w:firstLine="0"/>
        <w:jc w:val="both"/>
        <w:rPr>
          <w:rFonts w:cs="Arial"/>
          <w:lang w:val="sr-Cyrl-RS"/>
        </w:rPr>
      </w:pPr>
      <w:bookmarkStart w:id="17" w:name="_Toc442559878"/>
      <w:bookmarkStart w:id="18" w:name="_Toc427817448"/>
    </w:p>
    <w:p w:rsidR="00F95DB8" w:rsidRPr="00F95DB8" w:rsidRDefault="002E12CC" w:rsidP="00F95DB8">
      <w:pPr>
        <w:pStyle w:val="Heading10"/>
        <w:numPr>
          <w:ilvl w:val="0"/>
          <w:numId w:val="20"/>
        </w:numPr>
        <w:spacing w:before="0"/>
        <w:jc w:val="both"/>
        <w:rPr>
          <w:rFonts w:cs="Arial"/>
          <w:lang w:val="sr-Cyrl-RS"/>
        </w:rPr>
      </w:pPr>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5726D2" w:rsidRDefault="002E12CC" w:rsidP="00A95F86">
      <w:pPr>
        <w:spacing w:before="0"/>
        <w:rPr>
          <w:rFonts w:cs="Arial"/>
          <w:lang w:val="ru-RU" w:eastAsia="zh-CN"/>
        </w:rPr>
      </w:pPr>
      <w:r w:rsidRPr="005726D2">
        <w:rPr>
          <w:rFonts w:cs="Arial"/>
          <w:lang w:val="ru-RU" w:eastAsia="zh-CN"/>
        </w:rPr>
        <w:t xml:space="preserve">Опис предмета јавне набавке: </w:t>
      </w:r>
      <w:r w:rsidR="005E1230" w:rsidRPr="005E1230">
        <w:rPr>
          <w:rFonts w:cs="Arial"/>
          <w:lang w:val="sr-Cyrl-CS" w:eastAsia="zh-CN"/>
        </w:rPr>
        <w:t>делови за ЦДУ и ТК</w:t>
      </w:r>
    </w:p>
    <w:p w:rsidR="002E12CC" w:rsidRPr="005726D2" w:rsidRDefault="002E12CC" w:rsidP="00A95F86">
      <w:pPr>
        <w:spacing w:before="0"/>
        <w:rPr>
          <w:rFonts w:cs="Arial"/>
          <w:lang w:val="ru-RU" w:eastAsia="zh-CN"/>
        </w:rPr>
      </w:pPr>
      <w:r w:rsidRPr="005726D2">
        <w:rPr>
          <w:rFonts w:cs="Arial"/>
          <w:lang w:val="ru-RU" w:eastAsia="zh-CN"/>
        </w:rPr>
        <w:t>Назив из општег речника набавке:</w:t>
      </w:r>
      <w:r w:rsidR="00ED109B" w:rsidRPr="00ED109B">
        <w:rPr>
          <w:rFonts w:cs="Arial"/>
          <w:lang w:val="sr-Latn-CS"/>
        </w:rPr>
        <w:t xml:space="preserve"> </w:t>
      </w:r>
      <w:r w:rsidR="004078DA" w:rsidRPr="004078DA">
        <w:rPr>
          <w:rFonts w:cs="Arial"/>
          <w:bCs/>
          <w:iCs/>
          <w:lang w:val="sr-Cyrl-RS" w:eastAsia="zh-CN"/>
        </w:rPr>
        <w:t>Електронски материјал</w:t>
      </w:r>
    </w:p>
    <w:p w:rsidR="002E12CC" w:rsidRPr="005726D2" w:rsidRDefault="002E12CC" w:rsidP="00A95F86">
      <w:pPr>
        <w:spacing w:before="0"/>
        <w:rPr>
          <w:rFonts w:cs="Arial"/>
          <w:lang w:val="ru-RU"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4078DA" w:rsidRPr="004078DA">
        <w:rPr>
          <w:rFonts w:cs="Arial"/>
          <w:bCs/>
          <w:iCs/>
          <w:lang w:val="sr-Cyrl-RS" w:eastAsia="zh-CN"/>
        </w:rPr>
        <w:t>31711000 Електронски материјал</w:t>
      </w:r>
    </w:p>
    <w:p w:rsidR="003D3208" w:rsidRDefault="002E12CC" w:rsidP="00FD5541">
      <w:pPr>
        <w:spacing w:before="0"/>
        <w:rPr>
          <w:rFonts w:cs="Arial"/>
          <w:lang w:val="sr-Cyrl-RS"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F10346">
        <w:rPr>
          <w:rFonts w:cs="Arial"/>
          <w:lang w:eastAsia="zh-CN"/>
        </w:rPr>
        <w:t>Конкурсне документације)</w:t>
      </w:r>
    </w:p>
    <w:p w:rsidR="00F95DB8" w:rsidRPr="00F95DB8" w:rsidRDefault="00F95DB8" w:rsidP="00FD5541">
      <w:pPr>
        <w:spacing w:before="0"/>
        <w:rPr>
          <w:rFonts w:cs="Arial"/>
          <w:lang w:val="sr-Cyrl-RS" w:eastAsia="zh-CN"/>
        </w:rPr>
      </w:pPr>
    </w:p>
    <w:p w:rsidR="00F95DB8" w:rsidRPr="00F95DB8" w:rsidRDefault="00DB369C" w:rsidP="00F95DB8">
      <w:pPr>
        <w:pStyle w:val="Heading10"/>
        <w:numPr>
          <w:ilvl w:val="0"/>
          <w:numId w:val="20"/>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F10346" w:rsidRDefault="0032186E" w:rsidP="0032186E">
      <w:pPr>
        <w:pStyle w:val="Heading10"/>
        <w:ind w:left="0" w:firstLine="0"/>
        <w:jc w:val="both"/>
        <w:rPr>
          <w:rFonts w:cs="Arial"/>
        </w:rPr>
      </w:pPr>
      <w:bookmarkStart w:id="19" w:name="_Toc441651541"/>
      <w:bookmarkStart w:id="20" w:name="_Toc442559879"/>
      <w:bookmarkEnd w:id="17"/>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F2147D" w:rsidRPr="005726D2" w:rsidRDefault="00546D5A" w:rsidP="0032186E">
      <w:pPr>
        <w:pStyle w:val="ListParagraph"/>
        <w:autoSpaceDE w:val="0"/>
        <w:autoSpaceDN w:val="0"/>
        <w:adjustRightInd w:val="0"/>
        <w:spacing w:before="0" w:after="0" w:line="240" w:lineRule="auto"/>
        <w:ind w:left="0"/>
        <w:contextualSpacing w:val="0"/>
        <w:jc w:val="left"/>
        <w:rPr>
          <w:rFonts w:ascii="Arial" w:hAnsi="Arial" w:cs="Arial"/>
          <w:lang w:val="ru-RU"/>
        </w:rPr>
      </w:pPr>
      <w:r w:rsidRPr="005726D2">
        <w:rPr>
          <w:rFonts w:ascii="Arial" w:hAnsi="Arial" w:cs="Arial"/>
          <w:lang w:val="ru-RU"/>
        </w:rPr>
        <w:t>Према обрасцу стуктура цене</w:t>
      </w:r>
      <w:r w:rsidR="004078DA">
        <w:rPr>
          <w:rFonts w:ascii="Arial" w:hAnsi="Arial" w:cs="Arial"/>
          <w:lang w:val="ru-RU"/>
        </w:rPr>
        <w:t xml:space="preserve"> и техничкој спецификацији</w:t>
      </w:r>
    </w:p>
    <w:p w:rsidR="00DB369C" w:rsidRPr="00F10346" w:rsidRDefault="0032186E" w:rsidP="0032186E">
      <w:pPr>
        <w:pStyle w:val="Heading1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4078DA" w:rsidRPr="005726D2" w:rsidRDefault="00546D5A" w:rsidP="004078DA">
      <w:pPr>
        <w:pStyle w:val="ListParagraph"/>
        <w:autoSpaceDE w:val="0"/>
        <w:autoSpaceDN w:val="0"/>
        <w:adjustRightInd w:val="0"/>
        <w:spacing w:before="0" w:after="0" w:line="240" w:lineRule="auto"/>
        <w:ind w:left="0"/>
        <w:contextualSpacing w:val="0"/>
        <w:jc w:val="left"/>
        <w:rPr>
          <w:rFonts w:ascii="Arial" w:hAnsi="Arial" w:cs="Arial"/>
          <w:lang w:val="ru-RU"/>
        </w:rPr>
      </w:pPr>
      <w:r w:rsidRPr="005726D2">
        <w:rPr>
          <w:rFonts w:cs="Arial"/>
          <w:color w:val="00B0F0"/>
          <w:lang w:val="ru-RU"/>
        </w:rPr>
        <w:t xml:space="preserve"> </w:t>
      </w:r>
      <w:r w:rsidR="004078DA" w:rsidRPr="005726D2">
        <w:rPr>
          <w:rFonts w:ascii="Arial" w:hAnsi="Arial" w:cs="Arial"/>
          <w:lang w:val="ru-RU"/>
        </w:rPr>
        <w:t>Према обрасцу стуктура цене</w:t>
      </w:r>
      <w:r w:rsidR="004078DA">
        <w:rPr>
          <w:rFonts w:ascii="Arial" w:hAnsi="Arial" w:cs="Arial"/>
          <w:lang w:val="ru-RU"/>
        </w:rPr>
        <w:t xml:space="preserve"> и техничкој спецификацији</w:t>
      </w:r>
    </w:p>
    <w:p w:rsidR="00771564" w:rsidRPr="004078DA" w:rsidRDefault="00771564" w:rsidP="005977A5">
      <w:pPr>
        <w:autoSpaceDE w:val="0"/>
        <w:autoSpaceDN w:val="0"/>
        <w:adjustRightInd w:val="0"/>
        <w:spacing w:before="0"/>
        <w:rPr>
          <w:rFonts w:cs="Arial"/>
          <w:lang w:val="ru-RU"/>
        </w:rPr>
      </w:pP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4276AD" w:rsidRPr="00805982" w:rsidRDefault="00805982" w:rsidP="005551C2">
      <w:pPr>
        <w:spacing w:before="0"/>
        <w:rPr>
          <w:rFonts w:eastAsia="Calibri" w:cs="Arial"/>
          <w:lang w:val="ru-RU"/>
        </w:rPr>
      </w:pPr>
      <w:r w:rsidRPr="00805982">
        <w:rPr>
          <w:rFonts w:eastAsia="Calibri" w:cs="Arial"/>
          <w:lang w:val="ru-RU"/>
        </w:rPr>
        <w:t xml:space="preserve">Изабрани понуђач је обавезан да испоруку добара изврши у року који не може бити дужи од </w:t>
      </w:r>
      <w:r w:rsidR="004078DA">
        <w:rPr>
          <w:rFonts w:eastAsia="Calibri" w:cs="Arial"/>
          <w:lang w:val="ru-RU"/>
        </w:rPr>
        <w:t>45</w:t>
      </w:r>
      <w:r w:rsidRPr="00805982">
        <w:rPr>
          <w:rFonts w:eastAsia="Calibri" w:cs="Arial"/>
          <w:lang w:val="ru-RU"/>
        </w:rPr>
        <w:t xml:space="preserve"> </w:t>
      </w:r>
      <w:r>
        <w:rPr>
          <w:rFonts w:eastAsia="Calibri" w:cs="Arial"/>
          <w:lang w:val="ru-RU"/>
        </w:rPr>
        <w:t>дана</w:t>
      </w:r>
      <w:r w:rsidRPr="00805982">
        <w:rPr>
          <w:rFonts w:eastAsia="Calibri" w:cs="Arial"/>
          <w:lang w:val="ru-RU"/>
        </w:rPr>
        <w:t xml:space="preserve"> од дана ступања Уговора на снагу.</w:t>
      </w:r>
    </w:p>
    <w:p w:rsidR="00DB369C" w:rsidRPr="003D3208" w:rsidRDefault="00874F5B" w:rsidP="00874F5B">
      <w:pPr>
        <w:pStyle w:val="Heading10"/>
        <w:rPr>
          <w:lang w:val="ru-RU"/>
        </w:rPr>
      </w:pPr>
      <w:bookmarkStart w:id="21" w:name="_Toc441651542"/>
      <w:bookmarkStart w:id="22" w:name="_Toc442559880"/>
      <w:r w:rsidRPr="003D3208">
        <w:rPr>
          <w:lang w:val="ru-RU"/>
        </w:rPr>
        <w:t xml:space="preserve">3.4.  </w:t>
      </w:r>
      <w:r w:rsidR="00DB369C" w:rsidRPr="00F10346">
        <w:t>Место и</w:t>
      </w:r>
      <w:r w:rsidR="004559F1" w:rsidRPr="00F10346">
        <w:t>споруке добара</w:t>
      </w:r>
      <w:bookmarkEnd w:id="21"/>
      <w:bookmarkEnd w:id="22"/>
    </w:p>
    <w:p w:rsidR="004559F1" w:rsidRPr="00016CB8" w:rsidRDefault="004D14FC" w:rsidP="00016CB8">
      <w:pPr>
        <w:spacing w:before="0"/>
        <w:rPr>
          <w:rFonts w:cs="Arial"/>
          <w:lang w:val="sr-Cyrl-RS" w:eastAsia="zh-CN"/>
        </w:rPr>
      </w:pPr>
      <w:r w:rsidRPr="00016CB8">
        <w:rPr>
          <w:rFonts w:cs="Arial"/>
          <w:lang w:val="sr-Cyrl-CS" w:eastAsia="zh-CN"/>
        </w:rPr>
        <w:t>М</w:t>
      </w:r>
      <w:r w:rsidR="00D45DAA" w:rsidRPr="002E0F39">
        <w:rPr>
          <w:rFonts w:cs="Arial"/>
          <w:lang w:val="ru-RU" w:eastAsia="zh-CN"/>
        </w:rPr>
        <w:t xml:space="preserve">есто испоруке </w:t>
      </w:r>
      <w:r w:rsidR="00016CB8" w:rsidRPr="00016CB8">
        <w:rPr>
          <w:rFonts w:cs="Arial"/>
          <w:lang w:val="sr-Cyrl-RS" w:eastAsia="zh-CN"/>
        </w:rPr>
        <w:t xml:space="preserve"> је </w:t>
      </w:r>
      <w:r w:rsidR="00016CB8" w:rsidRPr="002E0F39">
        <w:rPr>
          <w:rFonts w:cs="Arial"/>
          <w:lang w:val="ru-RU" w:eastAsia="zh-CN"/>
        </w:rPr>
        <w:t>Огранак ТЕНТ, Богољуба Урошевића Црног бр.44.,</w:t>
      </w:r>
      <w:r w:rsidR="00016CB8" w:rsidRPr="00016CB8">
        <w:rPr>
          <w:rFonts w:cs="Arial"/>
          <w:lang w:val="sr-Cyrl-RS" w:eastAsia="zh-CN"/>
        </w:rPr>
        <w:t xml:space="preserve"> </w:t>
      </w:r>
      <w:r w:rsidR="00016CB8" w:rsidRPr="002E0F39">
        <w:rPr>
          <w:rFonts w:cs="Arial"/>
          <w:lang w:val="ru-RU" w:eastAsia="zh-CN"/>
        </w:rPr>
        <w:t>11500 Обреновац</w:t>
      </w:r>
      <w:r w:rsidR="00016CB8">
        <w:rPr>
          <w:rFonts w:cs="Arial"/>
          <w:lang w:val="sr-Cyrl-RS" w:eastAsia="zh-CN"/>
        </w:rPr>
        <w:t>.</w:t>
      </w:r>
    </w:p>
    <w:p w:rsidR="00D45DAA" w:rsidRPr="00A95F86" w:rsidRDefault="004D14FC" w:rsidP="004559F1">
      <w:pPr>
        <w:spacing w:before="0"/>
        <w:rPr>
          <w:rFonts w:cs="Arial"/>
          <w:lang w:val="sr-Cyrl-CS" w:eastAsia="zh-CN"/>
        </w:rPr>
      </w:pPr>
      <w:r w:rsidRPr="00016CB8">
        <w:rPr>
          <w:rFonts w:cs="Arial"/>
          <w:lang w:val="sr-Cyrl-CS" w:eastAsia="zh-CN"/>
        </w:rPr>
        <w:t>Паритет испоруке</w:t>
      </w:r>
      <w:r w:rsidR="00016CB8" w:rsidRPr="00016CB8">
        <w:rPr>
          <w:rFonts w:cs="Arial"/>
          <w:lang w:val="sr-Cyrl-CS" w:eastAsia="zh-CN"/>
        </w:rPr>
        <w:t xml:space="preserve"> је </w:t>
      </w:r>
      <w:r w:rsidRPr="00016CB8">
        <w:rPr>
          <w:rFonts w:cs="Arial"/>
          <w:lang w:val="sr-Cyrl-CS" w:eastAsia="zh-CN"/>
        </w:rPr>
        <w:t xml:space="preserve"> </w:t>
      </w:r>
      <w:r w:rsidR="00016CB8" w:rsidRPr="00016CB8">
        <w:rPr>
          <w:rFonts w:cs="Arial"/>
          <w:lang w:val="sr-Cyrl-CS" w:eastAsia="zh-CN"/>
        </w:rPr>
        <w:t>FCA (магацин Наручиоца) са урачунатим зависним трошковима</w:t>
      </w:r>
      <w:r w:rsidR="00016CB8">
        <w:rPr>
          <w:rFonts w:cs="Arial"/>
          <w:lang w:val="sr-Cyrl-CS" w:eastAsia="zh-CN"/>
        </w:rPr>
        <w:t>.</w:t>
      </w:r>
    </w:p>
    <w:p w:rsidR="008112A2" w:rsidRPr="00F10346" w:rsidRDefault="008112A2" w:rsidP="00181E4C">
      <w:pPr>
        <w:pStyle w:val="Heading10"/>
        <w:numPr>
          <w:ilvl w:val="1"/>
          <w:numId w:val="31"/>
        </w:numPr>
      </w:pPr>
      <w:r w:rsidRPr="00F10346">
        <w:t>Квалитативни и квантитативни пријем</w:t>
      </w:r>
    </w:p>
    <w:p w:rsidR="00771564" w:rsidRPr="00016CB8" w:rsidRDefault="00546D5A"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016CB8">
        <w:rPr>
          <w:rFonts w:ascii="Arial" w:hAnsi="Arial" w:cs="Arial"/>
        </w:rPr>
        <w:t>Према моделу уговора.</w:t>
      </w:r>
      <w:proofErr w:type="gramEnd"/>
    </w:p>
    <w:p w:rsidR="004D14FC" w:rsidRPr="00F10346" w:rsidRDefault="004D14FC" w:rsidP="00181E4C">
      <w:pPr>
        <w:pStyle w:val="Heading10"/>
        <w:numPr>
          <w:ilvl w:val="1"/>
          <w:numId w:val="31"/>
        </w:numPr>
      </w:pPr>
      <w:bookmarkStart w:id="23" w:name="_Toc441651543"/>
      <w:bookmarkStart w:id="24" w:name="_Toc442559881"/>
      <w:r w:rsidRPr="00F10346">
        <w:t>Гарантни рок</w:t>
      </w:r>
      <w:bookmarkEnd w:id="23"/>
      <w:bookmarkEnd w:id="24"/>
    </w:p>
    <w:p w:rsidR="00A6232C" w:rsidRPr="002E0F39" w:rsidRDefault="00A6232C" w:rsidP="00A6232C">
      <w:pPr>
        <w:spacing w:before="0"/>
        <w:rPr>
          <w:rFonts w:cs="Arial"/>
          <w:lang w:val="ru-RU" w:eastAsia="zh-CN"/>
        </w:rPr>
      </w:pPr>
      <w:r w:rsidRPr="002E0F39">
        <w:rPr>
          <w:rFonts w:cs="Arial"/>
          <w:lang w:val="ru-RU" w:eastAsia="zh-CN"/>
        </w:rPr>
        <w:t>Гарантни рок за предмет набавке је минимум 2</w:t>
      </w:r>
      <w:r w:rsidR="00186F1E">
        <w:rPr>
          <w:rFonts w:cs="Arial"/>
          <w:lang w:val="sr-Cyrl-RS" w:eastAsia="zh-CN"/>
        </w:rPr>
        <w:t>4</w:t>
      </w:r>
      <w:r w:rsidRPr="002E0F39">
        <w:rPr>
          <w:rFonts w:cs="Arial"/>
          <w:lang w:val="ru-RU" w:eastAsia="zh-CN"/>
        </w:rPr>
        <w:t xml:space="preserve"> месец</w:t>
      </w:r>
      <w:r w:rsidR="00186F1E">
        <w:rPr>
          <w:rFonts w:cs="Arial"/>
          <w:lang w:val="sr-Cyrl-RS" w:eastAsia="zh-CN"/>
        </w:rPr>
        <w:t>а</w:t>
      </w:r>
      <w:r w:rsidRPr="002E0F39">
        <w:rPr>
          <w:rFonts w:cs="Arial"/>
          <w:lang w:val="ru-RU" w:eastAsia="zh-CN"/>
        </w:rPr>
        <w:t xml:space="preserve"> од дана када је извршена испорука  добара.</w:t>
      </w:r>
    </w:p>
    <w:p w:rsidR="002F6ACF" w:rsidRPr="00AC4017" w:rsidRDefault="00A6232C" w:rsidP="00280127">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r w:rsidR="004D14FC" w:rsidRPr="002E0F39">
        <w:rPr>
          <w:rFonts w:cs="Arial"/>
          <w:lang w:val="ru-RU" w:eastAsia="zh-CN"/>
        </w:rPr>
        <w:t xml:space="preserve"> </w:t>
      </w:r>
    </w:p>
    <w:p w:rsidR="00A179C0" w:rsidRDefault="00D45DAA" w:rsidP="00A95F86">
      <w:pPr>
        <w:pStyle w:val="Heading10"/>
        <w:numPr>
          <w:ilvl w:val="1"/>
          <w:numId w:val="31"/>
        </w:numPr>
        <w:rPr>
          <w:rFonts w:cs="Arial"/>
          <w:b w:val="0"/>
          <w:lang w:val="sr-Cyrl-RS" w:eastAsia="zh-CN"/>
        </w:rPr>
      </w:pPr>
      <w:bookmarkStart w:id="25" w:name="_Toc441651544"/>
      <w:bookmarkStart w:id="26" w:name="_Toc442559882"/>
      <w:r w:rsidRPr="00F10346">
        <w:t>Евентуалне додатне услуге</w:t>
      </w:r>
      <w:bookmarkEnd w:id="25"/>
      <w:bookmarkEnd w:id="26"/>
      <w:r w:rsidR="00A95F86">
        <w:rPr>
          <w:lang w:val="sr-Cyrl-RS"/>
        </w:rPr>
        <w:t xml:space="preserve">: </w:t>
      </w:r>
      <w:r w:rsidR="008112A2" w:rsidRPr="00A95F86">
        <w:rPr>
          <w:rFonts w:cs="Arial"/>
          <w:b w:val="0"/>
          <w:lang w:eastAsia="zh-CN"/>
        </w:rPr>
        <w:t>Н</w:t>
      </w:r>
      <w:r w:rsidR="00AC4017" w:rsidRPr="00A95F86">
        <w:rPr>
          <w:rFonts w:cs="Arial"/>
          <w:b w:val="0"/>
          <w:lang w:val="sr-Cyrl-RS" w:eastAsia="zh-CN"/>
        </w:rPr>
        <w:t>ема.</w:t>
      </w:r>
    </w:p>
    <w:p w:rsidR="001D18EF" w:rsidRDefault="001D18EF" w:rsidP="001D18EF">
      <w:pPr>
        <w:rPr>
          <w:lang w:val="sr-Cyrl-RS" w:eastAsia="zh-CN"/>
        </w:rPr>
      </w:pPr>
    </w:p>
    <w:p w:rsidR="001D18EF" w:rsidRDefault="001D18EF" w:rsidP="001D18EF">
      <w:pPr>
        <w:rPr>
          <w:lang w:val="sr-Cyrl-RS" w:eastAsia="zh-CN"/>
        </w:rPr>
      </w:pPr>
    </w:p>
    <w:p w:rsidR="001D18EF" w:rsidRDefault="001D18EF" w:rsidP="001D18EF">
      <w:pPr>
        <w:rPr>
          <w:lang w:val="sr-Cyrl-RS" w:eastAsia="zh-CN"/>
        </w:rPr>
      </w:pPr>
    </w:p>
    <w:p w:rsidR="001D18EF" w:rsidRDefault="001D18EF" w:rsidP="001D18EF">
      <w:pPr>
        <w:rPr>
          <w:lang w:val="sr-Cyrl-RS" w:eastAsia="zh-CN"/>
        </w:rPr>
      </w:pPr>
    </w:p>
    <w:p w:rsidR="00F95DB8" w:rsidRPr="001D18EF" w:rsidRDefault="00F95DB8" w:rsidP="001D18EF">
      <w:pPr>
        <w:rPr>
          <w:lang w:val="sr-Cyrl-RS" w:eastAsia="zh-CN"/>
        </w:rPr>
      </w:pPr>
    </w:p>
    <w:p w:rsidR="00756A02" w:rsidRPr="00F10346" w:rsidRDefault="00756A02" w:rsidP="00181E4C">
      <w:pPr>
        <w:pStyle w:val="Heading10"/>
        <w:numPr>
          <w:ilvl w:val="0"/>
          <w:numId w:val="31"/>
        </w:numPr>
      </w:pPr>
      <w:bookmarkStart w:id="27" w:name="_Toc442559884"/>
      <w:r w:rsidRPr="00F10346">
        <w:lastRenderedPageBreak/>
        <w:t>УСЛОВИ ЗА УЧЕШЋЕ У ПОСТУПКУ ЈАВНЕ НАБАВКЕ ИЗ ЧЛ. 75.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107CDD">
            <w:pPr>
              <w:spacing w:before="0"/>
              <w:jc w:val="center"/>
              <w:rPr>
                <w:rFonts w:cs="Arial"/>
                <w:b/>
              </w:rPr>
            </w:pPr>
            <w:r w:rsidRPr="00F10346">
              <w:rPr>
                <w:rFonts w:cs="Arial"/>
                <w:b/>
              </w:rPr>
              <w:t>Ред. бр.</w:t>
            </w:r>
          </w:p>
        </w:tc>
        <w:tc>
          <w:tcPr>
            <w:tcW w:w="8430"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F10346" w:rsidRDefault="00175774" w:rsidP="00107CDD">
            <w:pPr>
              <w:spacing w:before="0"/>
              <w:jc w:val="center"/>
              <w:rPr>
                <w:rFonts w:cs="Arial"/>
                <w:b/>
                <w:color w:val="FF0000"/>
              </w:rPr>
            </w:pPr>
            <w:r w:rsidRPr="005726D2">
              <w:rPr>
                <w:rFonts w:cs="Arial"/>
                <w:b/>
                <w:lang w:val="ru-RU"/>
              </w:rPr>
              <w:t xml:space="preserve">ЗА УЧЕШЋЕ У ПОСТУПКУ ЈАВНЕ НАБАВКЕ ИЗ ЧЛАНА 75. </w:t>
            </w:r>
            <w:r w:rsidRPr="00F10346">
              <w:rPr>
                <w:rFonts w:cs="Arial"/>
                <w:b/>
              </w:rPr>
              <w:t>З</w:t>
            </w:r>
            <w:r w:rsidR="005C7CDE" w:rsidRPr="00F10346">
              <w:rPr>
                <w:rFonts w:cs="Arial"/>
                <w:b/>
              </w:rPr>
              <w:t>АКОНА</w:t>
            </w:r>
          </w:p>
        </w:tc>
      </w:tr>
      <w:tr w:rsidR="00175774" w:rsidRPr="00F01C98"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1.</w:t>
            </w:r>
          </w:p>
        </w:tc>
        <w:tc>
          <w:tcPr>
            <w:tcW w:w="8430"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1"/>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107CDD">
            <w:pPr>
              <w:numPr>
                <w:ilvl w:val="0"/>
                <w:numId w:val="21"/>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F01C98" w:rsidTr="006571B7">
        <w:trPr>
          <w:trHeight w:val="3109"/>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w:t>
            </w:r>
            <w:r w:rsidRPr="002E0F39">
              <w:rPr>
                <w:rFonts w:cs="Arial"/>
                <w:lang w:val="ru-RU"/>
              </w:rPr>
              <w:lastRenderedPageBreak/>
              <w:t xml:space="preserve">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107CDD">
            <w:pPr>
              <w:numPr>
                <w:ilvl w:val="0"/>
                <w:numId w:val="23"/>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F01C98"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107CDD">
            <w:pPr>
              <w:numPr>
                <w:ilvl w:val="0"/>
                <w:numId w:val="16"/>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107CDD">
            <w:pPr>
              <w:numPr>
                <w:ilvl w:val="0"/>
                <w:numId w:val="16"/>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107CDD">
            <w:pPr>
              <w:numPr>
                <w:ilvl w:val="0"/>
                <w:numId w:val="16"/>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107CDD">
            <w:pPr>
              <w:numPr>
                <w:ilvl w:val="0"/>
                <w:numId w:val="22"/>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F01C98"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5726D2" w:rsidRDefault="00175774" w:rsidP="00107CDD">
            <w:pPr>
              <w:snapToGrid w:val="0"/>
              <w:spacing w:before="0"/>
              <w:rPr>
                <w:rFonts w:cs="Arial"/>
                <w:b/>
                <w:u w:val="single"/>
                <w:lang w:val="ru-RU"/>
              </w:rPr>
            </w:pPr>
            <w:r w:rsidRPr="005726D2">
              <w:rPr>
                <w:rFonts w:cs="Arial"/>
                <w:b/>
                <w:u w:val="single"/>
                <w:lang w:val="ru-RU"/>
              </w:rPr>
              <w:t>Услов:</w:t>
            </w:r>
          </w:p>
          <w:p w:rsidR="00175774" w:rsidRPr="005726D2"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1BD1" w:rsidRDefault="00175774" w:rsidP="00107CDD">
            <w:pPr>
              <w:autoSpaceDE w:val="0"/>
              <w:autoSpaceDN w:val="0"/>
              <w:adjustRightInd w:val="0"/>
              <w:spacing w:before="0"/>
              <w:rPr>
                <w:rFonts w:cs="Arial"/>
                <w:b/>
                <w:u w:val="single"/>
                <w:lang w:val="ru-RU"/>
              </w:rPr>
            </w:pPr>
            <w:r w:rsidRPr="00E71BD1">
              <w:rPr>
                <w:rFonts w:cs="Arial"/>
                <w:b/>
                <w:u w:val="single"/>
                <w:lang w:val="ru-RU"/>
              </w:rPr>
              <w:t>Доказ:</w:t>
            </w:r>
          </w:p>
          <w:p w:rsidR="00175774" w:rsidRPr="00F10346" w:rsidRDefault="00175774" w:rsidP="00107CDD">
            <w:pPr>
              <w:spacing w:before="0"/>
              <w:rPr>
                <w:rFonts w:cs="Arial"/>
                <w:b/>
              </w:rPr>
            </w:pPr>
            <w:r w:rsidRPr="002E0F39">
              <w:rPr>
                <w:rFonts w:cs="Arial"/>
                <w:lang w:val="ru-RU"/>
              </w:rPr>
              <w:t xml:space="preserve">Потписан и оверен Образац изјаве на основу члана 75. став 2. </w:t>
            </w:r>
            <w:proofErr w:type="gramStart"/>
            <w:r w:rsidRPr="00F10346">
              <w:rPr>
                <w:rFonts w:cs="Arial"/>
              </w:rPr>
              <w:t>ЗЈН(</w:t>
            </w:r>
            <w:proofErr w:type="gramEnd"/>
            <w:r w:rsidRPr="00F10346">
              <w:rPr>
                <w:rFonts w:cs="Arial"/>
              </w:rPr>
              <w:t>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107CDD">
            <w:pPr>
              <w:numPr>
                <w:ilvl w:val="0"/>
                <w:numId w:val="24"/>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107CDD">
            <w:pPr>
              <w:numPr>
                <w:ilvl w:val="0"/>
                <w:numId w:val="24"/>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107CDD">
            <w:pPr>
              <w:numPr>
                <w:ilvl w:val="0"/>
                <w:numId w:val="24"/>
              </w:numPr>
              <w:snapToGrid w:val="0"/>
              <w:spacing w:before="0"/>
              <w:rPr>
                <w:rFonts w:cs="Arial"/>
                <w:lang w:val="ru-RU"/>
              </w:rPr>
            </w:pPr>
            <w:r w:rsidRPr="005726D2">
              <w:rPr>
                <w:rFonts w:cs="Arial"/>
                <w:lang w:val="ru-RU"/>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bl>
    <w:p w:rsidR="00B13CD3" w:rsidRPr="002E0F39" w:rsidRDefault="00B13CD3" w:rsidP="00D03040">
      <w:pPr>
        <w:spacing w:before="0"/>
        <w:rPr>
          <w:rFonts w:cs="Arial"/>
          <w:lang w:val="ru-RU" w:eastAsia="zh-CN"/>
        </w:rPr>
      </w:pPr>
      <w:r w:rsidRPr="002E0F39">
        <w:rPr>
          <w:rFonts w:cs="Arial"/>
          <w:lang w:val="ru-RU" w:eastAsia="zh-CN"/>
        </w:rPr>
        <w:lastRenderedPageBreak/>
        <w:t>Понуда понуђача који не докаже да испуњава наведене обавезне и додатне услове из тачака 1.</w:t>
      </w:r>
      <w:r w:rsidR="007F582B" w:rsidRPr="002E0F39">
        <w:rPr>
          <w:rFonts w:cs="Arial"/>
          <w:lang w:val="ru-RU" w:eastAsia="zh-CN"/>
        </w:rPr>
        <w:t>д</w:t>
      </w:r>
      <w:r w:rsidRPr="002E0F39">
        <w:rPr>
          <w:rFonts w:cs="Arial"/>
          <w:lang w:val="ru-RU" w:eastAsia="zh-CN"/>
        </w:rPr>
        <w:t>о</w:t>
      </w:r>
      <w:r w:rsidR="007F582B" w:rsidRPr="002E0F39">
        <w:rPr>
          <w:rFonts w:cs="Arial"/>
          <w:lang w:val="ru-RU" w:eastAsia="zh-CN"/>
        </w:rPr>
        <w:t xml:space="preserve"> </w:t>
      </w:r>
      <w:r w:rsidR="00107CDD" w:rsidRPr="002E0F39">
        <w:rPr>
          <w:rFonts w:cs="Arial"/>
          <w:lang w:val="ru-RU" w:eastAsia="zh-CN"/>
        </w:rPr>
        <w:t>4.</w:t>
      </w:r>
      <w:r w:rsidRPr="002E0F39">
        <w:rPr>
          <w:rFonts w:cs="Arial"/>
          <w:lang w:val="ru-RU" w:eastAsia="zh-CN"/>
        </w:rPr>
        <w:t xml:space="preserve"> овог обрасца, биће одбијена као неприхватљива.</w:t>
      </w:r>
    </w:p>
    <w:p w:rsidR="00B60FC8" w:rsidRPr="002E0F39" w:rsidRDefault="007F582B" w:rsidP="00D03040">
      <w:pPr>
        <w:spacing w:before="0"/>
        <w:rPr>
          <w:rFonts w:cs="Arial"/>
          <w:lang w:val="ru-RU"/>
        </w:rPr>
      </w:pPr>
      <w:r w:rsidRPr="002E0F39">
        <w:rPr>
          <w:rFonts w:cs="Arial"/>
          <w:lang w:val="ru-RU"/>
        </w:rPr>
        <w:t xml:space="preserve">1. </w:t>
      </w:r>
      <w:r w:rsidR="00C10575" w:rsidRPr="002E0F39">
        <w:rPr>
          <w:rFonts w:cs="Arial"/>
          <w:lang w:val="ru-RU"/>
        </w:rPr>
        <w:t xml:space="preserve">Сваки подизвођач мора да испуњава услове из члана 75.став 1. тачка 1), 2) и 4) </w:t>
      </w:r>
      <w:r w:rsidR="00B60FC8" w:rsidRPr="002E0F39">
        <w:rPr>
          <w:rFonts w:cs="Arial"/>
          <w:lang w:val="ru-RU"/>
        </w:rPr>
        <w:t xml:space="preserve">и члана 75. став 2. </w:t>
      </w:r>
      <w:r w:rsidR="00C10575" w:rsidRPr="002E0F39">
        <w:rPr>
          <w:rFonts w:cs="Arial"/>
          <w:lang w:val="ru-RU"/>
        </w:rPr>
        <w:t xml:space="preserve">Закона, што доказује достављањем доказа наведених у овом одељку. </w:t>
      </w:r>
    </w:p>
    <w:p w:rsidR="00B60FC8" w:rsidRPr="005726D2" w:rsidRDefault="007F582B" w:rsidP="00D03040">
      <w:pPr>
        <w:spacing w:before="0"/>
        <w:rPr>
          <w:rFonts w:cs="Arial"/>
          <w:lang w:val="ru-RU" w:eastAsia="zh-CN"/>
        </w:rPr>
      </w:pPr>
      <w:r w:rsidRPr="002E0F39">
        <w:rPr>
          <w:rFonts w:cs="Arial"/>
          <w:lang w:val="ru-RU" w:eastAsia="zh-CN"/>
        </w:rPr>
        <w:t xml:space="preserve">2. </w:t>
      </w:r>
      <w:r w:rsidR="00C10575" w:rsidRPr="002E0F39">
        <w:rPr>
          <w:rFonts w:cs="Arial"/>
          <w:lang w:val="ru-RU"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2E0F39">
        <w:rPr>
          <w:rFonts w:cs="Arial"/>
          <w:lang w:val="ru-RU"/>
        </w:rPr>
        <w:t xml:space="preserve">и члана 75. став 2. </w:t>
      </w:r>
      <w:r w:rsidR="00C10575" w:rsidRPr="005726D2">
        <w:rPr>
          <w:rFonts w:cs="Arial"/>
          <w:lang w:val="ru-RU" w:eastAsia="zh-CN"/>
        </w:rPr>
        <w:t xml:space="preserve">Закона, што доказује достављањем доказа наведених у овом одељку. </w:t>
      </w:r>
    </w:p>
    <w:p w:rsidR="00B13CD3" w:rsidRPr="005726D2" w:rsidRDefault="007F582B" w:rsidP="00D03040">
      <w:pPr>
        <w:spacing w:before="0"/>
        <w:rPr>
          <w:rFonts w:cs="Arial"/>
          <w:lang w:val="ru-RU" w:eastAsia="zh-CN"/>
        </w:rPr>
      </w:pPr>
      <w:r w:rsidRPr="005726D2">
        <w:rPr>
          <w:rFonts w:cs="Arial"/>
          <w:lang w:val="ru-RU" w:eastAsia="zh-CN"/>
        </w:rPr>
        <w:t xml:space="preserve">3. </w:t>
      </w:r>
      <w:r w:rsidR="00B13CD3" w:rsidRPr="005726D2">
        <w:rPr>
          <w:rFonts w:cs="Arial"/>
          <w:lang w:val="ru-RU" w:eastAsia="zh-CN"/>
        </w:rPr>
        <w:t>Докази о испуњености услова из члана 77.З</w:t>
      </w:r>
      <w:r w:rsidRPr="005726D2">
        <w:rPr>
          <w:rFonts w:cs="Arial"/>
          <w:lang w:val="ru-RU" w:eastAsia="zh-CN"/>
        </w:rPr>
        <w:t>акона</w:t>
      </w:r>
      <w:r w:rsidR="00B13CD3" w:rsidRPr="005726D2">
        <w:rPr>
          <w:rFonts w:cs="Arial"/>
          <w:lang w:val="ru-RU"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Pr="002E0F39" w:rsidRDefault="00B13CD3" w:rsidP="00D03040">
      <w:pPr>
        <w:spacing w:before="0"/>
        <w:rPr>
          <w:rFonts w:cs="Arial"/>
          <w:lang w:val="ru-RU" w:eastAsia="zh-CN"/>
        </w:rPr>
      </w:pPr>
      <w:r w:rsidRPr="002E0F39">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2E0F39" w:rsidRDefault="007F582B" w:rsidP="00D03040">
      <w:pPr>
        <w:spacing w:before="0"/>
        <w:rPr>
          <w:rFonts w:cs="Arial"/>
          <w:lang w:val="ru-RU" w:eastAsia="zh-CN"/>
        </w:rPr>
      </w:pPr>
      <w:r w:rsidRPr="002E0F39">
        <w:rPr>
          <w:rFonts w:cs="Arial"/>
          <w:lang w:val="ru-RU"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2E0F39">
        <w:rPr>
          <w:rFonts w:cs="Arial"/>
          <w:lang w:val="ru-RU" w:eastAsia="zh-CN"/>
        </w:rPr>
        <w:t xml:space="preserve">пожељно на меморандуму, </w:t>
      </w:r>
      <w:r w:rsidRPr="002E0F39">
        <w:rPr>
          <w:rFonts w:cs="Arial"/>
          <w:lang w:val="ru-RU"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5726D2" w:rsidRDefault="00D96616" w:rsidP="00D03040">
      <w:pPr>
        <w:spacing w:before="0"/>
        <w:rPr>
          <w:rFonts w:cs="Arial"/>
          <w:lang w:val="ru-RU" w:eastAsia="zh-CN"/>
        </w:rPr>
      </w:pPr>
      <w:r w:rsidRPr="005726D2">
        <w:rPr>
          <w:rFonts w:cs="Arial"/>
          <w:lang w:val="ru-RU" w:eastAsia="zh-CN"/>
        </w:rPr>
        <w:t>На основу члана 79.став 5. З</w:t>
      </w:r>
      <w:r w:rsidR="007F582B" w:rsidRPr="005726D2">
        <w:rPr>
          <w:rFonts w:cs="Arial"/>
          <w:lang w:val="ru-RU" w:eastAsia="zh-CN"/>
        </w:rPr>
        <w:t>акона</w:t>
      </w:r>
      <w:r w:rsidRPr="005726D2">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2E0F39" w:rsidRDefault="00D96616" w:rsidP="00D03040">
      <w:pPr>
        <w:spacing w:before="0"/>
        <w:ind w:firstLine="720"/>
        <w:rPr>
          <w:rFonts w:cs="Arial"/>
          <w:lang w:val="ru-RU" w:eastAsia="zh-CN"/>
        </w:rPr>
      </w:pPr>
      <w:r w:rsidRPr="002E0F39">
        <w:rPr>
          <w:rFonts w:cs="Arial"/>
          <w:lang w:val="ru-RU" w:eastAsia="zh-CN"/>
        </w:rPr>
        <w:t>1)извод из регистра надлежног органа:</w:t>
      </w:r>
    </w:p>
    <w:p w:rsidR="00D96616" w:rsidRPr="005726D2" w:rsidRDefault="00D96616" w:rsidP="00D03040">
      <w:pPr>
        <w:spacing w:before="0"/>
        <w:ind w:firstLine="720"/>
        <w:rPr>
          <w:rFonts w:cs="Arial"/>
          <w:lang w:val="ru-RU" w:eastAsia="zh-CN"/>
        </w:rPr>
      </w:pPr>
      <w:r w:rsidRPr="005726D2">
        <w:rPr>
          <w:rFonts w:cs="Arial"/>
          <w:lang w:val="ru-RU" w:eastAsia="zh-CN"/>
        </w:rPr>
        <w:t xml:space="preserve">-извод из регистра АПР: </w:t>
      </w:r>
      <w:hyperlink r:id="rId168" w:history="1">
        <w:r w:rsidRPr="00F10346">
          <w:rPr>
            <w:rFonts w:cs="Arial"/>
            <w:lang w:eastAsia="zh-CN"/>
          </w:rPr>
          <w:t>www</w:t>
        </w:r>
        <w:r w:rsidRPr="005726D2">
          <w:rPr>
            <w:rFonts w:cs="Arial"/>
            <w:lang w:val="ru-RU" w:eastAsia="zh-CN"/>
          </w:rPr>
          <w:t>.</w:t>
        </w:r>
        <w:r w:rsidRPr="00F10346">
          <w:rPr>
            <w:rFonts w:cs="Arial"/>
            <w:lang w:eastAsia="zh-CN"/>
          </w:rPr>
          <w:t>apr</w:t>
        </w:r>
        <w:r w:rsidRPr="005726D2">
          <w:rPr>
            <w:rFonts w:cs="Arial"/>
            <w:lang w:val="ru-RU" w:eastAsia="zh-CN"/>
          </w:rPr>
          <w:t>.</w:t>
        </w:r>
        <w:r w:rsidRPr="00F10346">
          <w:rPr>
            <w:rFonts w:cs="Arial"/>
            <w:lang w:eastAsia="zh-CN"/>
          </w:rPr>
          <w:t>gov</w:t>
        </w:r>
        <w:r w:rsidRPr="005726D2">
          <w:rPr>
            <w:rFonts w:cs="Arial"/>
            <w:lang w:val="ru-RU" w:eastAsia="zh-CN"/>
          </w:rPr>
          <w:t>.</w:t>
        </w:r>
        <w:r w:rsidRPr="00F10346">
          <w:rPr>
            <w:rFonts w:cs="Arial"/>
            <w:lang w:eastAsia="zh-CN"/>
          </w:rPr>
          <w:t>rs</w:t>
        </w:r>
      </w:hyperlink>
    </w:p>
    <w:p w:rsidR="007F582B" w:rsidRPr="002E0F39" w:rsidRDefault="007F582B" w:rsidP="00D03040">
      <w:pPr>
        <w:spacing w:before="0"/>
        <w:ind w:firstLine="720"/>
        <w:rPr>
          <w:rFonts w:cs="Arial"/>
          <w:lang w:val="ru-RU" w:eastAsia="zh-CN"/>
        </w:rPr>
      </w:pPr>
      <w:r w:rsidRPr="002E0F39">
        <w:rPr>
          <w:rFonts w:cs="Arial"/>
          <w:lang w:val="ru-RU" w:eastAsia="zh-CN"/>
        </w:rPr>
        <w:t>2)докази из члана 75. став 1. тачка 1) ,2) и 4) З</w:t>
      </w:r>
      <w:r w:rsidR="00D16608" w:rsidRPr="002E0F39">
        <w:rPr>
          <w:rFonts w:cs="Arial"/>
          <w:lang w:val="ru-RU" w:eastAsia="zh-CN"/>
        </w:rPr>
        <w:t>акона</w:t>
      </w:r>
    </w:p>
    <w:p w:rsidR="00B60FC8" w:rsidRPr="005726D2" w:rsidRDefault="007F582B" w:rsidP="00D03040">
      <w:pPr>
        <w:spacing w:before="0"/>
        <w:ind w:firstLine="720"/>
        <w:rPr>
          <w:lang w:val="ru-RU"/>
        </w:rPr>
      </w:pPr>
      <w:r w:rsidRPr="005726D2">
        <w:rPr>
          <w:rFonts w:cs="Arial"/>
          <w:lang w:val="ru-RU" w:eastAsia="zh-CN"/>
        </w:rPr>
        <w:t xml:space="preserve">-регистар понуђача: </w:t>
      </w:r>
      <w:hyperlink r:id="rId169" w:history="1">
        <w:r w:rsidRPr="00F10346">
          <w:rPr>
            <w:rFonts w:cs="Arial"/>
            <w:lang w:eastAsia="zh-CN"/>
          </w:rPr>
          <w:t>www</w:t>
        </w:r>
        <w:r w:rsidRPr="005726D2">
          <w:rPr>
            <w:rFonts w:cs="Arial"/>
            <w:lang w:val="ru-RU" w:eastAsia="zh-CN"/>
          </w:rPr>
          <w:t>.</w:t>
        </w:r>
        <w:r w:rsidRPr="00F10346">
          <w:rPr>
            <w:rFonts w:cs="Arial"/>
            <w:lang w:eastAsia="zh-CN"/>
          </w:rPr>
          <w:t>apr</w:t>
        </w:r>
        <w:r w:rsidRPr="005726D2">
          <w:rPr>
            <w:rFonts w:cs="Arial"/>
            <w:lang w:val="ru-RU" w:eastAsia="zh-CN"/>
          </w:rPr>
          <w:t>.</w:t>
        </w:r>
        <w:r w:rsidRPr="00F10346">
          <w:rPr>
            <w:rFonts w:cs="Arial"/>
            <w:lang w:eastAsia="zh-CN"/>
          </w:rPr>
          <w:t>gov</w:t>
        </w:r>
        <w:r w:rsidRPr="005726D2">
          <w:rPr>
            <w:rFonts w:cs="Arial"/>
            <w:lang w:val="ru-RU" w:eastAsia="zh-CN"/>
          </w:rPr>
          <w:t>.</w:t>
        </w:r>
        <w:r w:rsidRPr="00F10346">
          <w:rPr>
            <w:rFonts w:cs="Arial"/>
            <w:lang w:eastAsia="zh-CN"/>
          </w:rPr>
          <w:t>rs</w:t>
        </w:r>
      </w:hyperlink>
    </w:p>
    <w:p w:rsidR="00B60FC8" w:rsidRPr="00107CDD" w:rsidRDefault="00C10575" w:rsidP="00D03040">
      <w:pPr>
        <w:spacing w:before="0"/>
        <w:rPr>
          <w:rFonts w:cs="Arial"/>
          <w:lang w:val="sr-Latn-RS" w:eastAsia="zh-CN"/>
        </w:rPr>
      </w:pPr>
      <w:r w:rsidRPr="00F10346">
        <w:rPr>
          <w:rFonts w:cs="Arial"/>
          <w:lang w:val="sr-Cyrl-CS" w:eastAsia="zh-CN"/>
        </w:rPr>
        <w:t>5</w:t>
      </w:r>
      <w:r w:rsidR="00B13CD3" w:rsidRPr="002E0F39">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2E0F39">
        <w:rPr>
          <w:rFonts w:cs="Arial"/>
          <w:lang w:val="ru-RU" w:eastAsia="zh-CN"/>
        </w:rPr>
        <w:t>е уређује електронски документ</w:t>
      </w:r>
      <w:r w:rsidRPr="00F10346">
        <w:rPr>
          <w:rFonts w:cs="Arial"/>
          <w:lang w:val="sr-Cyrl-CS" w:eastAsia="zh-CN"/>
        </w:rPr>
        <w:t>.</w:t>
      </w:r>
    </w:p>
    <w:p w:rsidR="00B60FC8" w:rsidRPr="002E0F39" w:rsidRDefault="00C10575" w:rsidP="00D03040">
      <w:pPr>
        <w:spacing w:before="0"/>
        <w:rPr>
          <w:rFonts w:cs="Arial"/>
          <w:lang w:val="ru-RU" w:eastAsia="zh-CN"/>
        </w:rPr>
      </w:pPr>
      <w:r w:rsidRPr="00F10346">
        <w:rPr>
          <w:rFonts w:cs="Arial"/>
          <w:lang w:val="sr-Cyrl-CS" w:eastAsia="zh-CN"/>
        </w:rPr>
        <w:t>6</w:t>
      </w:r>
      <w:r w:rsidR="00B13CD3" w:rsidRPr="002E0F39">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5726D2" w:rsidRDefault="00C10575" w:rsidP="00D03040">
      <w:pPr>
        <w:spacing w:before="0"/>
        <w:rPr>
          <w:rFonts w:cs="Arial"/>
          <w:lang w:val="ru-RU" w:eastAsia="zh-CN"/>
        </w:rPr>
      </w:pPr>
      <w:r w:rsidRPr="00F10346">
        <w:rPr>
          <w:rFonts w:cs="Arial"/>
          <w:lang w:val="sr-Cyrl-CS" w:eastAsia="zh-CN"/>
        </w:rPr>
        <w:t>7</w:t>
      </w:r>
      <w:r w:rsidR="00B13CD3" w:rsidRPr="005726D2">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13CD3" w:rsidRPr="002E0F39" w:rsidRDefault="00A50A82" w:rsidP="00D03040">
      <w:pPr>
        <w:spacing w:before="0"/>
        <w:rPr>
          <w:rFonts w:cs="Arial"/>
          <w:lang w:val="ru-RU" w:eastAsia="zh-CN"/>
        </w:rPr>
      </w:pPr>
      <w:r w:rsidRPr="002E0F39">
        <w:rPr>
          <w:rFonts w:cs="Arial"/>
          <w:lang w:val="ru-RU" w:eastAsia="zh-CN"/>
        </w:rPr>
        <w:t>8</w:t>
      </w:r>
      <w:r w:rsidR="00B13CD3" w:rsidRPr="002E0F39">
        <w:rPr>
          <w:rFonts w:cs="Arial"/>
          <w:lang w:val="ru-RU"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2E0F39">
        <w:rPr>
          <w:rFonts w:cs="Arial"/>
          <w:lang w:val="ru-RU" w:eastAsia="zh-CN"/>
        </w:rPr>
        <w:t>З</w:t>
      </w:r>
      <w:r w:rsidR="007F582B" w:rsidRPr="002E0F39">
        <w:rPr>
          <w:rFonts w:cs="Arial"/>
          <w:lang w:val="ru-RU" w:eastAsia="zh-CN"/>
        </w:rPr>
        <w:t>акона</w:t>
      </w:r>
      <w:r w:rsidR="00B13CD3" w:rsidRPr="002E0F39">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2E0F39">
        <w:rPr>
          <w:rFonts w:cs="Arial"/>
          <w:lang w:val="ru-RU" w:eastAsia="zh-CN"/>
        </w:rPr>
        <w:t>.</w:t>
      </w:r>
    </w:p>
    <w:p w:rsidR="00B60FC8" w:rsidRPr="002E0F39" w:rsidRDefault="00B60FC8" w:rsidP="00D03040">
      <w:pPr>
        <w:spacing w:before="0"/>
        <w:rPr>
          <w:rFonts w:cs="Arial"/>
          <w:lang w:val="ru-RU" w:eastAsia="zh-CN"/>
        </w:rPr>
      </w:pPr>
    </w:p>
    <w:p w:rsidR="00B13CD3" w:rsidRPr="005726D2" w:rsidRDefault="00A50A82" w:rsidP="00D03040">
      <w:pPr>
        <w:spacing w:before="0"/>
        <w:rPr>
          <w:rFonts w:cs="Arial"/>
          <w:lang w:val="ru-RU" w:eastAsia="zh-CN"/>
        </w:rPr>
      </w:pPr>
      <w:r w:rsidRPr="005726D2">
        <w:rPr>
          <w:rFonts w:cs="Arial"/>
          <w:lang w:val="ru-RU" w:eastAsia="zh-CN"/>
        </w:rPr>
        <w:t>9</w:t>
      </w:r>
      <w:r w:rsidR="00B13CD3" w:rsidRPr="005726D2">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5726D2" w:rsidRDefault="00BE7496" w:rsidP="00D03040">
      <w:pPr>
        <w:spacing w:before="0"/>
        <w:rPr>
          <w:rFonts w:cs="Arial"/>
          <w:color w:val="00B0F0"/>
          <w:lang w:val="ru-RU" w:eastAsia="zh-CN"/>
        </w:rPr>
      </w:pPr>
    </w:p>
    <w:p w:rsidR="00322313" w:rsidRPr="005726D2" w:rsidRDefault="008D2B23" w:rsidP="00BE7496">
      <w:pPr>
        <w:pStyle w:val="KDPodnaslov1"/>
        <w:spacing w:before="0"/>
        <w:rPr>
          <w:rFonts w:cs="Arial"/>
          <w:lang w:val="ru-RU"/>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5726D2">
        <w:rPr>
          <w:rFonts w:cs="Arial"/>
          <w:lang w:val="ru-RU"/>
        </w:rPr>
        <w:lastRenderedPageBreak/>
        <w:t xml:space="preserve">5. </w:t>
      </w:r>
      <w:r w:rsidR="00322313" w:rsidRPr="005726D2">
        <w:rPr>
          <w:rFonts w:cs="Arial"/>
          <w:lang w:val="ru-RU"/>
        </w:rPr>
        <w:t>КРИТЕРИЈУМ ЗА ДОДЕЛУ УГОВОРА</w:t>
      </w:r>
      <w:bookmarkEnd w:id="196"/>
    </w:p>
    <w:p w:rsidR="00621752" w:rsidRPr="00107CDD" w:rsidRDefault="00621752" w:rsidP="00621752">
      <w:pPr>
        <w:pStyle w:val="KDKomentar"/>
        <w:spacing w:before="0"/>
        <w:rPr>
          <w:rFonts w:cs="Arial"/>
          <w:b/>
          <w:i w:val="0"/>
          <w:color w:val="auto"/>
          <w:sz w:val="22"/>
          <w:szCs w:val="22"/>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E45DC8" w:rsidRPr="005726D2" w:rsidRDefault="00621752" w:rsidP="00621752">
      <w:pPr>
        <w:pStyle w:val="KDParagraf"/>
        <w:spacing w:before="0"/>
        <w:rPr>
          <w:rFonts w:cs="Arial"/>
          <w:lang w:val="ru-RU"/>
        </w:rPr>
      </w:pPr>
      <w:r w:rsidRPr="005726D2">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2E0F39" w:rsidRDefault="00621752" w:rsidP="00621752">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621752">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621752">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621752">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621752">
      <w:pPr>
        <w:pStyle w:val="KDParagraf"/>
        <w:spacing w:before="0"/>
        <w:rPr>
          <w:rFonts w:cs="Arial"/>
          <w:color w:val="FF0000"/>
          <w:lang w:val="ru-RU"/>
        </w:rPr>
      </w:pPr>
    </w:p>
    <w:p w:rsidR="00E1278C" w:rsidRPr="00A845C0" w:rsidRDefault="00874F5B" w:rsidP="00A845C0">
      <w:pPr>
        <w:pStyle w:val="Heading10"/>
        <w:spacing w:before="0"/>
        <w:jc w:val="both"/>
        <w:rPr>
          <w:lang w:val="sr-Latn-RS"/>
        </w:rPr>
      </w:pPr>
      <w:bookmarkStart w:id="202" w:name="_Toc441651548"/>
      <w:bookmarkStart w:id="203" w:name="_Toc442559886"/>
      <w:r w:rsidRPr="005726D2">
        <w:rPr>
          <w:lang w:val="ru-RU"/>
        </w:rPr>
        <w:t xml:space="preserve">5.1. </w:t>
      </w:r>
      <w:bookmarkEnd w:id="202"/>
      <w:bookmarkEnd w:id="203"/>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истом понуђеном ценом:</w:t>
      </w:r>
    </w:p>
    <w:p w:rsidR="008C4A04" w:rsidRPr="008C4A04" w:rsidRDefault="008C4A04" w:rsidP="008C4A04">
      <w:pPr>
        <w:spacing w:before="0"/>
        <w:rPr>
          <w:rFonts w:cs="Arial"/>
          <w:lang w:val="sr-Latn-RS"/>
        </w:rPr>
      </w:pPr>
      <w:r w:rsidRPr="008C4A04">
        <w:rPr>
          <w:rFonts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C4A04">
        <w:rPr>
          <w:rFonts w:cs="Arial"/>
          <w:lang w:val="sr-Cyrl-RS"/>
        </w:rPr>
        <w:t>дужи гарантни рок добара</w:t>
      </w:r>
      <w:r w:rsidRPr="008C4A04">
        <w:rPr>
          <w:rFonts w:cs="Arial"/>
          <w:lang w:val="sr-Latn-RS"/>
        </w:rPr>
        <w:t xml:space="preserve">.У случају истог понуђеног </w:t>
      </w:r>
      <w:r w:rsidRPr="008C4A04">
        <w:rPr>
          <w:rFonts w:cs="Arial"/>
          <w:lang w:val="sr-Cyrl-RS"/>
        </w:rPr>
        <w:t xml:space="preserve">гарантног рока </w:t>
      </w:r>
      <w:r w:rsidRPr="008C4A04">
        <w:rPr>
          <w:rFonts w:cs="Arial"/>
          <w:lang w:val="sr-Latn-RS"/>
        </w:rPr>
        <w:t xml:space="preserve">, као повољнија биће изабрана понуда оног понуђача који је понудио </w:t>
      </w:r>
      <w:r w:rsidRPr="008C4A04">
        <w:rPr>
          <w:rFonts w:cs="Arial"/>
          <w:lang w:val="sr-Cyrl-RS"/>
        </w:rPr>
        <w:t>краћи рок испоруке</w:t>
      </w:r>
      <w:r w:rsidRPr="008C4A04">
        <w:rPr>
          <w:rFonts w:cs="Arial"/>
          <w:lang w:val="sr-Latn-RS"/>
        </w:rPr>
        <w:t>.</w:t>
      </w:r>
      <w:r w:rsidRPr="008C4A04">
        <w:rPr>
          <w:rFonts w:cs="Arial"/>
          <w:lang w:val="sr-Cyrl-RS"/>
        </w:rPr>
        <w:t xml:space="preserve">  У случају једнаких услова и за рок испоруке, </w:t>
      </w:r>
      <w:r w:rsidRPr="008C4A04">
        <w:rPr>
          <w:rFonts w:cs="Arial"/>
          <w:lang w:val="sr-Latn-RS"/>
        </w:rPr>
        <w:t xml:space="preserve">биће </w:t>
      </w:r>
      <w:r w:rsidRPr="008C4A04">
        <w:rPr>
          <w:rFonts w:cs="Arial"/>
          <w:lang w:val="sr-Cyrl-RS"/>
        </w:rPr>
        <w:t xml:space="preserve">оцењена као повољнија </w:t>
      </w:r>
      <w:r w:rsidRPr="008C4A04">
        <w:rPr>
          <w:rFonts w:cs="Arial"/>
          <w:lang w:val="sr-Latn-RS"/>
        </w:rPr>
        <w:t xml:space="preserve">понуда оног понуђача који је понудио </w:t>
      </w:r>
      <w:r w:rsidRPr="008C4A04">
        <w:rPr>
          <w:rFonts w:cs="Arial"/>
          <w:lang w:val="sr-Cyrl-RS"/>
        </w:rPr>
        <w:t xml:space="preserve">дужи рок важности понуде. </w:t>
      </w:r>
      <w:r w:rsidRPr="008C4A04">
        <w:rPr>
          <w:rFonts w:cs="Arial"/>
          <w:lang w:val="sr-Latn-RS"/>
        </w:rPr>
        <w:t xml:space="preserve">Уколико ни после примене резервних критеријума не буде могуће </w:t>
      </w:r>
      <w:r w:rsidRPr="008C4A04">
        <w:rPr>
          <w:rFonts w:cs="Arial"/>
          <w:lang w:val="sr-Cyrl-RS"/>
        </w:rPr>
        <w:t>извршити рангирање</w:t>
      </w:r>
      <w:r w:rsidRPr="008C4A04">
        <w:rPr>
          <w:rFonts w:cs="Arial"/>
          <w:lang w:val="sr-Latn-RS"/>
        </w:rPr>
        <w:t xml:space="preserve"> понуд</w:t>
      </w:r>
      <w:r w:rsidRPr="008C4A04">
        <w:rPr>
          <w:rFonts w:cs="Arial"/>
          <w:lang w:val="sr-Cyrl-RS"/>
        </w:rPr>
        <w:t>а</w:t>
      </w:r>
      <w:r w:rsidRPr="008C4A04">
        <w:rPr>
          <w:rFonts w:cs="Arial"/>
          <w:lang w:val="sr-Latn-RS"/>
        </w:rPr>
        <w:t>, повољнија понуда биће изабрана путем жреба.</w:t>
      </w:r>
    </w:p>
    <w:p w:rsidR="00A208F3" w:rsidRPr="003414F4" w:rsidRDefault="008C4A04" w:rsidP="008C4A04">
      <w:pPr>
        <w:spacing w:before="0"/>
        <w:rPr>
          <w:rFonts w:cs="Arial"/>
          <w:b/>
          <w:lang w:val="ru-RU"/>
        </w:rPr>
      </w:pPr>
      <w:r w:rsidRPr="008C4A04">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C4A04">
        <w:rPr>
          <w:rFonts w:cs="Arial"/>
          <w:lang w:val="sr-Cyrl-RS"/>
        </w:rPr>
        <w:t>н</w:t>
      </w:r>
      <w:r w:rsidRPr="008C4A04">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8C4A04">
        <w:rPr>
          <w:rFonts w:cs="Arial"/>
          <w:lang w:val="sr-Cyrl-RS"/>
        </w:rPr>
        <w:t xml:space="preserve"> Понуди </w:t>
      </w:r>
      <w:r w:rsidRPr="008C4A04">
        <w:rPr>
          <w:rFonts w:cs="Arial"/>
          <w:lang w:val="sr-Latn-RS"/>
        </w:rPr>
        <w:t>Понуђач</w:t>
      </w:r>
      <w:r w:rsidRPr="008C4A04">
        <w:rPr>
          <w:rFonts w:cs="Arial"/>
          <w:lang w:val="sr-Cyrl-RS"/>
        </w:rPr>
        <w:t>а</w:t>
      </w:r>
      <w:r w:rsidRPr="008C4A04">
        <w:rPr>
          <w:rFonts w:cs="Arial"/>
          <w:lang w:val="sr-Latn-RS"/>
        </w:rPr>
        <w:t xml:space="preserve"> чији назив буде на извученом папиру биће додељен </w:t>
      </w:r>
      <w:r w:rsidRPr="008C4A04">
        <w:rPr>
          <w:rFonts w:cs="Arial"/>
          <w:lang w:val="sr-Cyrl-RS"/>
        </w:rPr>
        <w:t>повољнији ранг</w:t>
      </w:r>
      <w:r w:rsidRPr="008C4A04">
        <w:rPr>
          <w:rFonts w:cs="Arial"/>
          <w:lang w:val="sr-Latn-RS"/>
        </w:rPr>
        <w:t>.</w:t>
      </w:r>
      <w:r w:rsidRPr="008C4A04">
        <w:rPr>
          <w:rFonts w:cs="Arial"/>
          <w:lang w:val="sr-Cyrl-RS"/>
        </w:rPr>
        <w:t xml:space="preserve"> О извршеном жребању сачињава се записник који потписују представници наручиоца и присутних понуђача.</w:t>
      </w:r>
      <w:r w:rsidR="00FF31E1" w:rsidRPr="005726D2">
        <w:rPr>
          <w:rFonts w:eastAsia="Arial Unicode MS" w:cs="Arial"/>
          <w:b/>
          <w:kern w:val="2"/>
          <w:lang w:val="ru-RU"/>
        </w:rPr>
        <w:t xml:space="preserve">                                   </w:t>
      </w:r>
      <w:r w:rsidR="003414F4" w:rsidRPr="005726D2">
        <w:rPr>
          <w:rFonts w:eastAsia="Arial Unicode MS" w:cs="Arial"/>
          <w:b/>
          <w:kern w:val="2"/>
          <w:lang w:val="ru-RU"/>
        </w:rPr>
        <w:t xml:space="preserve">                    </w:t>
      </w:r>
    </w:p>
    <w:p w:rsidR="003414F4" w:rsidRDefault="003414F4" w:rsidP="003414F4">
      <w:pPr>
        <w:spacing w:before="0"/>
        <w:rPr>
          <w:rFonts w:eastAsia="Arial Unicode MS" w:cs="Arial"/>
          <w:b/>
          <w:kern w:val="2"/>
          <w:lang w:val="sr-Latn-RS"/>
        </w:rPr>
      </w:pPr>
      <w:bookmarkStart w:id="204" w:name="_Toc442559887"/>
      <w:bookmarkEnd w:id="197"/>
      <w:bookmarkEnd w:id="198"/>
      <w:bookmarkEnd w:id="199"/>
      <w:bookmarkEnd w:id="200"/>
      <w:bookmarkEnd w:id="201"/>
    </w:p>
    <w:p w:rsidR="00F51E1C" w:rsidRDefault="00F51E1C" w:rsidP="00F51E1C">
      <w:pPr>
        <w:spacing w:before="0"/>
        <w:rPr>
          <w:lang w:val="sr-Cyrl-RS"/>
        </w:rPr>
      </w:pPr>
    </w:p>
    <w:p w:rsidR="006E7707" w:rsidRDefault="006E7707" w:rsidP="00F51E1C">
      <w:pPr>
        <w:spacing w:before="0"/>
        <w:rPr>
          <w:lang w:val="sr-Cyrl-RS"/>
        </w:rPr>
      </w:pPr>
    </w:p>
    <w:p w:rsidR="006E7707" w:rsidRDefault="006E7707" w:rsidP="00F51E1C">
      <w:pPr>
        <w:spacing w:before="0"/>
        <w:rPr>
          <w:lang w:val="sr-Cyrl-RS"/>
        </w:rPr>
      </w:pPr>
    </w:p>
    <w:p w:rsidR="006E7707" w:rsidRDefault="006E7707" w:rsidP="00F51E1C">
      <w:pPr>
        <w:spacing w:before="0"/>
        <w:rPr>
          <w:lang w:val="sr-Cyrl-RS"/>
        </w:rPr>
      </w:pPr>
    </w:p>
    <w:p w:rsidR="006E7707" w:rsidRDefault="006E7707" w:rsidP="00F51E1C">
      <w:pPr>
        <w:spacing w:before="0"/>
        <w:rPr>
          <w:lang w:val="sr-Cyrl-RS"/>
        </w:rPr>
      </w:pPr>
    </w:p>
    <w:p w:rsidR="006E7707" w:rsidRPr="006E7707" w:rsidRDefault="006E7707" w:rsidP="00F51E1C">
      <w:pPr>
        <w:spacing w:before="0"/>
        <w:rPr>
          <w:lang w:val="sr-Cyrl-RS"/>
        </w:rPr>
      </w:pPr>
    </w:p>
    <w:p w:rsidR="0010390E" w:rsidRDefault="0010390E" w:rsidP="00F51E1C">
      <w:pPr>
        <w:spacing w:before="0"/>
        <w:rPr>
          <w:lang w:val="sr-Latn-RS"/>
        </w:rPr>
      </w:pPr>
    </w:p>
    <w:p w:rsidR="0010390E" w:rsidRDefault="0010390E" w:rsidP="00F51E1C">
      <w:pPr>
        <w:spacing w:before="0"/>
        <w:rPr>
          <w:lang w:val="sr-Latn-RS"/>
        </w:rPr>
      </w:pPr>
    </w:p>
    <w:p w:rsidR="0010390E" w:rsidRDefault="0010390E" w:rsidP="00F51E1C">
      <w:pPr>
        <w:spacing w:before="0"/>
        <w:rPr>
          <w:lang w:val="sr-Latn-RS"/>
        </w:rPr>
      </w:pPr>
    </w:p>
    <w:p w:rsidR="0010390E" w:rsidRDefault="0010390E" w:rsidP="00F51E1C">
      <w:pPr>
        <w:spacing w:before="0"/>
        <w:rPr>
          <w:lang w:val="sr-Latn-RS"/>
        </w:rPr>
      </w:pPr>
    </w:p>
    <w:p w:rsidR="0010390E" w:rsidRDefault="0010390E" w:rsidP="00F51E1C">
      <w:pPr>
        <w:spacing w:before="0"/>
        <w:rPr>
          <w:lang w:val="sr-Latn-RS"/>
        </w:rPr>
      </w:pPr>
    </w:p>
    <w:p w:rsidR="00F51E1C" w:rsidRPr="008C4A04" w:rsidRDefault="00F51E1C" w:rsidP="00F51E1C">
      <w:pPr>
        <w:spacing w:before="0"/>
        <w:rPr>
          <w:rFonts w:eastAsia="TimesNewRomanPSMT" w:cs="Arial"/>
          <w:bCs/>
          <w:lang w:val="sr-Cyrl-RS"/>
        </w:rPr>
      </w:pPr>
    </w:p>
    <w:p w:rsidR="00E547ED" w:rsidRDefault="003414F4" w:rsidP="00E727F0">
      <w:pPr>
        <w:pStyle w:val="KDPodnaslov1"/>
        <w:spacing w:before="0"/>
        <w:ind w:left="360"/>
        <w:rPr>
          <w:rFonts w:cs="Arial"/>
          <w:lang w:val="sr-Cyrl-RS"/>
        </w:rPr>
      </w:pPr>
      <w:r>
        <w:rPr>
          <w:rFonts w:cs="Arial"/>
          <w:lang w:val="sr-Cyrl-RS"/>
        </w:rPr>
        <w:lastRenderedPageBreak/>
        <w:t>6.</w:t>
      </w:r>
      <w:r w:rsidR="008D2B23" w:rsidRPr="005726D2">
        <w:rPr>
          <w:rFonts w:cs="Arial"/>
          <w:lang w:val="ru-RU"/>
        </w:rPr>
        <w:t>УПУТСТВО ПОНУЂАЧИМА КАКО ДА САЧИНЕ ПОНУДУ</w:t>
      </w:r>
      <w:bookmarkEnd w:id="204"/>
    </w:p>
    <w:p w:rsidR="00E727F0" w:rsidRPr="00E547ED" w:rsidRDefault="00E727F0" w:rsidP="007C7697">
      <w:pPr>
        <w:pStyle w:val="KDPodnaslov1"/>
        <w:spacing w:before="0"/>
        <w:rPr>
          <w:rFonts w:cs="Arial"/>
          <w:lang w:val="sr-Cyrl-RS"/>
        </w:rPr>
      </w:pPr>
    </w:p>
    <w:p w:rsidR="008D2B23" w:rsidRPr="00941D2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E0F39" w:rsidRDefault="008D2B23" w:rsidP="008D2B23">
      <w:pPr>
        <w:pStyle w:val="KDParagraf"/>
        <w:spacing w:before="0"/>
        <w:rPr>
          <w:rFonts w:cs="Arial"/>
          <w:lang w:val="ru-RU"/>
        </w:rPr>
      </w:pPr>
    </w:p>
    <w:p w:rsidR="00E547ED" w:rsidRPr="00F51E1C" w:rsidRDefault="008D2B23" w:rsidP="00E547ED">
      <w:pPr>
        <w:pStyle w:val="KDPodnaslov2"/>
        <w:numPr>
          <w:ilvl w:val="1"/>
          <w:numId w:val="28"/>
        </w:numPr>
        <w:spacing w:before="0"/>
        <w:jc w:val="both"/>
        <w:rPr>
          <w:rFonts w:cs="Arial"/>
          <w:lang w:val="sr-Cyrl-RS"/>
        </w:rPr>
      </w:pPr>
      <w:bookmarkStart w:id="205" w:name="_Toc441651577"/>
      <w:bookmarkStart w:id="206" w:name="_Toc442559888"/>
      <w:r w:rsidRPr="005726D2">
        <w:rPr>
          <w:rFonts w:cs="Arial"/>
          <w:lang w:val="ru-RU"/>
        </w:rPr>
        <w:t>Језик на којем понуда мора бити састављена</w:t>
      </w:r>
      <w:bookmarkEnd w:id="205"/>
      <w:bookmarkEnd w:id="206"/>
    </w:p>
    <w:p w:rsidR="00E547ED" w:rsidRPr="00F51E1C" w:rsidRDefault="008D2B23" w:rsidP="00F162FA">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Default="00F162FA" w:rsidP="00F162FA">
      <w:pPr>
        <w:pStyle w:val="KDParagraf"/>
        <w:spacing w:before="0"/>
        <w:rPr>
          <w:rFonts w:cs="Arial"/>
          <w:bCs/>
          <w:iCs/>
          <w:lang w:val="sr-Cyrl-RS"/>
        </w:rPr>
      </w:pPr>
      <w:r w:rsidRPr="002E0F39">
        <w:rPr>
          <w:rFonts w:cs="Arial"/>
          <w:bCs/>
          <w:iCs/>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162FA" w:rsidRPr="00F162FA" w:rsidRDefault="00F162FA" w:rsidP="00F162FA">
      <w:pPr>
        <w:pStyle w:val="KDParagraf"/>
        <w:spacing w:before="0"/>
        <w:rPr>
          <w:rFonts w:cs="Arial"/>
          <w:lang w:val="sr-Cyrl-RS" w:eastAsia="sr-Latn-CS"/>
        </w:rPr>
      </w:pPr>
    </w:p>
    <w:p w:rsidR="00E547ED" w:rsidRPr="00F51E1C" w:rsidRDefault="008D2B23" w:rsidP="00E547ED">
      <w:pPr>
        <w:pStyle w:val="KDPodnaslov2"/>
        <w:numPr>
          <w:ilvl w:val="1"/>
          <w:numId w:val="28"/>
        </w:numPr>
        <w:spacing w:before="0"/>
        <w:jc w:val="both"/>
        <w:rPr>
          <w:rFonts w:cs="Arial"/>
          <w:lang w:val="sr-Cyrl-RS"/>
        </w:rPr>
      </w:pPr>
      <w:bookmarkStart w:id="207" w:name="_Toc441651578"/>
      <w:bookmarkStart w:id="208"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7"/>
      <w:bookmarkEnd w:id="208"/>
    </w:p>
    <w:p w:rsidR="00E547ED"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2E0F39" w:rsidRDefault="008D2B23" w:rsidP="008D2B23">
      <w:pPr>
        <w:pStyle w:val="KDParagraf"/>
        <w:spacing w:before="0"/>
        <w:rPr>
          <w:rFonts w:cs="Arial"/>
          <w:lang w:val="ru-RU"/>
        </w:rPr>
      </w:pP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E547ED" w:rsidRPr="00F51E1C" w:rsidRDefault="008D2B23" w:rsidP="008D2B23">
      <w:pPr>
        <w:pStyle w:val="KDKomentar"/>
        <w:spacing w:before="0"/>
        <w:rPr>
          <w:rFonts w:cs="Arial"/>
          <w:i w:val="0"/>
          <w:color w:val="auto"/>
          <w:sz w:val="22"/>
          <w:szCs w:val="22"/>
        </w:rPr>
      </w:pPr>
      <w:r w:rsidRPr="00CF1F31">
        <w:rPr>
          <w:rFonts w:cs="Arial"/>
          <w:i w:val="0"/>
          <w:color w:val="auto"/>
          <w:sz w:val="22"/>
          <w:szCs w:val="22"/>
        </w:rPr>
        <w:t xml:space="preserve">Препоручује се да </w:t>
      </w:r>
      <w:r w:rsidR="0095708A" w:rsidRPr="00CF1F31">
        <w:rPr>
          <w:rFonts w:cs="Arial"/>
          <w:i w:val="0"/>
          <w:color w:val="auto"/>
          <w:sz w:val="22"/>
          <w:szCs w:val="22"/>
        </w:rPr>
        <w:t xml:space="preserve">се </w:t>
      </w:r>
      <w:r w:rsidRPr="00CF1F31">
        <w:rPr>
          <w:rFonts w:cs="Arial"/>
          <w:i w:val="0"/>
          <w:color w:val="auto"/>
          <w:sz w:val="22"/>
          <w:szCs w:val="22"/>
        </w:rPr>
        <w:t>доказ</w:t>
      </w:r>
      <w:r w:rsidR="0095708A" w:rsidRPr="00CF1F31">
        <w:rPr>
          <w:rFonts w:cs="Arial"/>
          <w:i w:val="0"/>
          <w:color w:val="auto"/>
          <w:sz w:val="22"/>
          <w:szCs w:val="22"/>
        </w:rPr>
        <w:t>и</w:t>
      </w:r>
      <w:r w:rsidRPr="00CF1F31">
        <w:rPr>
          <w:rFonts w:cs="Arial"/>
          <w:i w:val="0"/>
          <w:color w:val="auto"/>
          <w:sz w:val="22"/>
          <w:szCs w:val="22"/>
        </w:rPr>
        <w:t xml:space="preserve"> који се достављају уз понуду, а</w:t>
      </w:r>
      <w:r w:rsidR="0095708A" w:rsidRPr="00CF1F31">
        <w:rPr>
          <w:rFonts w:cs="Arial"/>
          <w:i w:val="0"/>
          <w:color w:val="auto"/>
          <w:sz w:val="22"/>
          <w:szCs w:val="22"/>
        </w:rPr>
        <w:t xml:space="preserve"> који</w:t>
      </w:r>
      <w:r w:rsidRPr="00CF1F31">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5726D2">
        <w:rPr>
          <w:rFonts w:cs="Arial"/>
          <w:lang w:val="ru-RU"/>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661D8B" w:rsidRPr="00661D8B">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„Понуда за јавну набавку </w:t>
      </w:r>
      <w:r w:rsidR="005E1230" w:rsidRPr="005E1230">
        <w:rPr>
          <w:rFonts w:cs="Arial"/>
          <w:lang w:val="sr-Cyrl-CS"/>
        </w:rPr>
        <w:t>делови за ЦДУ и ТК</w:t>
      </w:r>
      <w:r w:rsidR="00AD35A1" w:rsidRPr="00AD35A1">
        <w:rPr>
          <w:rFonts w:cs="Arial"/>
          <w:lang w:val="ru-RU"/>
        </w:rPr>
        <w:t xml:space="preserve"> </w:t>
      </w:r>
      <w:r w:rsidRPr="00F10346">
        <w:rPr>
          <w:rFonts w:cs="Arial"/>
          <w:lang w:val="ru-RU"/>
        </w:rPr>
        <w:t xml:space="preserve">- Јавна набавка број </w:t>
      </w:r>
      <w:r w:rsidR="00A7682C" w:rsidRPr="00A7682C">
        <w:rPr>
          <w:rFonts w:cs="Arial"/>
          <w:b/>
          <w:lang w:val="sr-Cyrl-CS"/>
        </w:rPr>
        <w:t>3000</w:t>
      </w:r>
      <w:r w:rsidR="00A7682C" w:rsidRPr="00A7682C">
        <w:rPr>
          <w:rFonts w:cs="Arial"/>
          <w:b/>
          <w:lang w:val="sr-Latn-RS"/>
        </w:rPr>
        <w:t>/</w:t>
      </w:r>
      <w:r w:rsidR="00A7682C" w:rsidRPr="00A7682C">
        <w:rPr>
          <w:rFonts w:cs="Arial"/>
          <w:b/>
          <w:lang w:val="sr-Cyrl-CS"/>
        </w:rPr>
        <w:t>0970</w:t>
      </w:r>
      <w:r w:rsidR="00A7682C" w:rsidRPr="00A7682C">
        <w:rPr>
          <w:rFonts w:cs="Arial"/>
          <w:b/>
          <w:lang w:val="sr-Latn-RS"/>
        </w:rPr>
        <w:t>/</w:t>
      </w:r>
      <w:r w:rsidR="00A7682C" w:rsidRPr="00A7682C">
        <w:rPr>
          <w:rFonts w:cs="Arial"/>
          <w:b/>
          <w:lang w:val="sr-Cyrl-CS"/>
        </w:rPr>
        <w:t>2017(948</w:t>
      </w:r>
      <w:r w:rsidR="00A7682C" w:rsidRPr="00A7682C">
        <w:rPr>
          <w:rFonts w:cs="Arial"/>
          <w:b/>
          <w:lang w:val="sr-Latn-RS"/>
        </w:rPr>
        <w:t>/</w:t>
      </w:r>
      <w:r w:rsidR="00A7682C" w:rsidRPr="00A7682C">
        <w:rPr>
          <w:rFonts w:cs="Arial"/>
          <w:b/>
          <w:lang w:val="sr-Cyrl-CS"/>
        </w:rPr>
        <w:t>2017)</w:t>
      </w:r>
      <w:r w:rsidRPr="00F10346">
        <w:rPr>
          <w:rFonts w:cs="Arial"/>
          <w:lang w:val="ru-RU"/>
        </w:rPr>
        <w:t xml:space="preserve"> - НЕ ОТВАРАТИ“. </w:t>
      </w:r>
    </w:p>
    <w:p w:rsidR="008D2B23" w:rsidRPr="002E0F39" w:rsidRDefault="008D2B23" w:rsidP="008D2B23">
      <w:pPr>
        <w:pStyle w:val="KDParagraf"/>
        <w:spacing w:before="0"/>
        <w:rPr>
          <w:rFonts w:cs="Arial"/>
          <w:lang w:val="ru-RU"/>
        </w:rPr>
      </w:pPr>
      <w:r w:rsidRPr="002E0F39">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E0F39" w:rsidRDefault="008D2B23" w:rsidP="008D2B23">
      <w:pPr>
        <w:pStyle w:val="KDParagraf"/>
        <w:spacing w:before="0"/>
        <w:rPr>
          <w:rFonts w:cs="Arial"/>
          <w:lang w:val="ru-RU"/>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2E0F39">
        <w:rPr>
          <w:rFonts w:cs="Arial"/>
          <w:lang w:val="ru-RU"/>
        </w:rPr>
        <w:lastRenderedPageBreak/>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613B13" w:rsidRPr="002E0F39" w:rsidRDefault="00613B13" w:rsidP="00613B13">
      <w:pPr>
        <w:pStyle w:val="KDParagraf"/>
        <w:spacing w:before="0"/>
        <w:rPr>
          <w:rFonts w:cs="Arial"/>
          <w:lang w:val="ru-RU"/>
        </w:rPr>
      </w:pPr>
      <w:r w:rsidRPr="002E0F3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2E0F39" w:rsidRDefault="00613B13" w:rsidP="00613B13">
      <w:pPr>
        <w:tabs>
          <w:tab w:val="left" w:pos="284"/>
          <w:tab w:val="left" w:pos="330"/>
        </w:tabs>
        <w:ind w:left="284"/>
        <w:rPr>
          <w:rFonts w:eastAsia="TimesNewRomanPSMT" w:cs="Arial"/>
          <w:bCs/>
          <w:lang w:val="ru-RU"/>
        </w:rPr>
      </w:pPr>
    </w:p>
    <w:p w:rsidR="008D2B23" w:rsidRPr="00F10346" w:rsidRDefault="008D2B23" w:rsidP="00976BA3">
      <w:pPr>
        <w:pStyle w:val="KDPodnaslov2"/>
        <w:numPr>
          <w:ilvl w:val="1"/>
          <w:numId w:val="28"/>
        </w:numPr>
        <w:spacing w:before="0"/>
        <w:jc w:val="both"/>
        <w:rPr>
          <w:rFonts w:cs="Arial"/>
        </w:rPr>
      </w:pPr>
      <w:bookmarkStart w:id="209" w:name="_Toc441651579"/>
      <w:bookmarkStart w:id="210" w:name="_Toc442559890"/>
      <w:r w:rsidRPr="00F10346">
        <w:rPr>
          <w:rFonts w:cs="Arial"/>
        </w:rPr>
        <w:t>Обавезна садржина понуде</w:t>
      </w:r>
      <w:bookmarkEnd w:id="209"/>
      <w:bookmarkEnd w:id="210"/>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Pr="00F10346">
        <w:rPr>
          <w:rFonts w:cs="Arial"/>
          <w:color w:val="00B0F0"/>
          <w:lang w:val="ru-RU" w:bidi="en-US"/>
        </w:rPr>
        <w:t>.</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EC7095">
      <w:pPr>
        <w:pStyle w:val="KDNabrajanje"/>
        <w:spacing w:before="0"/>
        <w:rPr>
          <w:rFonts w:cs="Arial"/>
        </w:rPr>
      </w:pPr>
      <w:r w:rsidRPr="00F10346">
        <w:rPr>
          <w:rFonts w:cs="Arial"/>
        </w:rPr>
        <w:t xml:space="preserve">Образац понуде </w:t>
      </w:r>
    </w:p>
    <w:p w:rsidR="00645F72" w:rsidRPr="00EC7095" w:rsidRDefault="00645F72" w:rsidP="00EC7095">
      <w:pPr>
        <w:pStyle w:val="KDNabrajanje"/>
        <w:spacing w:before="0"/>
        <w:rPr>
          <w:rFonts w:cs="Arial"/>
        </w:rPr>
      </w:pPr>
      <w:r w:rsidRPr="00F10346">
        <w:rPr>
          <w:rFonts w:cs="Arial"/>
        </w:rPr>
        <w:t xml:space="preserve">Структура цене </w:t>
      </w:r>
    </w:p>
    <w:p w:rsidR="00645F72" w:rsidRPr="00F10346" w:rsidRDefault="00645F72" w:rsidP="00EC709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EC7095">
      <w:pPr>
        <w:pStyle w:val="KDNabrajanje"/>
        <w:spacing w:before="0"/>
        <w:rPr>
          <w:rFonts w:cs="Arial"/>
        </w:rPr>
      </w:pPr>
      <w:r w:rsidRPr="00F10346">
        <w:rPr>
          <w:rFonts w:cs="Arial"/>
        </w:rPr>
        <w:t xml:space="preserve">Изјава о независној понуди </w:t>
      </w:r>
    </w:p>
    <w:p w:rsidR="00645F72" w:rsidRPr="00F10346" w:rsidRDefault="00645F72" w:rsidP="00EC709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0B5D0E" w:rsidRDefault="00333065" w:rsidP="00EC709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2D68FB" w:rsidRDefault="008D2B23" w:rsidP="00EC7095">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2D68FB" w:rsidRPr="00E2135C" w:rsidRDefault="002D68FB" w:rsidP="00EC7095">
      <w:pPr>
        <w:pStyle w:val="KDNabrajanje"/>
        <w:spacing w:before="0"/>
        <w:rPr>
          <w:rFonts w:cs="Arial"/>
        </w:rPr>
      </w:pPr>
      <w:r w:rsidRPr="002D68FB">
        <w:rPr>
          <w:rFonts w:cs="Arial"/>
        </w:rPr>
        <w:t>Средства финансијског обезбеђења за озбиљност понуде</w:t>
      </w:r>
    </w:p>
    <w:p w:rsidR="00E2135C" w:rsidRPr="002D68FB" w:rsidRDefault="00E2135C" w:rsidP="00EC7095">
      <w:pPr>
        <w:pStyle w:val="KDNabrajanje"/>
        <w:spacing w:before="0"/>
        <w:rPr>
          <w:rFonts w:cs="Arial"/>
        </w:rPr>
      </w:pPr>
      <w:r>
        <w:rPr>
          <w:rFonts w:cs="Arial"/>
          <w:lang w:val="sr-Cyrl-RS"/>
        </w:rPr>
        <w:t>Техника спецификација парафирана и печатом оверена</w:t>
      </w:r>
    </w:p>
    <w:p w:rsidR="008D2B23" w:rsidRPr="00333065" w:rsidRDefault="008D2B23" w:rsidP="00EC7095">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w:t>
      </w:r>
      <w:r w:rsidRPr="00F10346">
        <w:rPr>
          <w:rFonts w:cs="Arial"/>
        </w:rPr>
        <w:t>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E547ED" w:rsidRPr="00393506" w:rsidRDefault="009B3371" w:rsidP="00EC7095">
      <w:pPr>
        <w:pStyle w:val="KDNabrajanje"/>
        <w:spacing w:before="0"/>
      </w:pPr>
      <w:r w:rsidRPr="00F10346">
        <w:t>Овлашћење за потписника (ако не потписује заступник)</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E547ED" w:rsidRPr="00393506" w:rsidRDefault="003C4E60" w:rsidP="00E547ED">
      <w:pPr>
        <w:pStyle w:val="KDPodnaslov2"/>
        <w:numPr>
          <w:ilvl w:val="1"/>
          <w:numId w:val="28"/>
        </w:numPr>
        <w:spacing w:before="0"/>
        <w:jc w:val="both"/>
        <w:rPr>
          <w:rFonts w:cs="Arial"/>
          <w:lang w:val="sr-Cyrl-RS"/>
        </w:rPr>
      </w:pPr>
      <w:bookmarkStart w:id="211" w:name="_Toc441651580"/>
      <w:bookmarkStart w:id="212" w:name="_Toc442559891"/>
      <w:r w:rsidRPr="00F10346">
        <w:rPr>
          <w:rFonts w:cs="Arial"/>
        </w:rPr>
        <w:t>Подношење и</w:t>
      </w:r>
      <w:r w:rsidR="008D2B23" w:rsidRPr="00F10346">
        <w:rPr>
          <w:rFonts w:cs="Arial"/>
        </w:rPr>
        <w:t xml:space="preserve"> отварање понуда</w:t>
      </w:r>
      <w:bookmarkEnd w:id="211"/>
      <w:bookmarkEnd w:id="212"/>
    </w:p>
    <w:p w:rsidR="00E547ED" w:rsidRPr="00F10346"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p>
    <w:p w:rsidR="00E547ED" w:rsidRPr="00E547ED" w:rsidRDefault="008D2B23" w:rsidP="00FC355A">
      <w:pPr>
        <w:pStyle w:val="KDParagraf"/>
        <w:spacing w:before="0"/>
        <w:rPr>
          <w:rFonts w:cs="Arial"/>
          <w:lang w:val="sr-Cyrl-RS"/>
        </w:rPr>
      </w:pPr>
      <w:r w:rsidRPr="002E0F3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E547ED" w:rsidRPr="00E547ED" w:rsidRDefault="00FC355A" w:rsidP="008D2B23">
      <w:pPr>
        <w:pStyle w:val="KDParagraf"/>
        <w:spacing w:before="0"/>
        <w:rPr>
          <w:rFonts w:cs="Arial"/>
          <w:lang w:val="sr-Cyrl-RS"/>
        </w:rPr>
      </w:pP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547ED" w:rsidRPr="00393506" w:rsidRDefault="008D2B23" w:rsidP="008D2B23">
      <w:pPr>
        <w:pStyle w:val="KDParagraf"/>
        <w:spacing w:before="0"/>
        <w:rPr>
          <w:rFonts w:cs="Arial"/>
          <w:lang w:val="ru-RU"/>
        </w:rPr>
      </w:pPr>
      <w:r w:rsidRPr="002E0F39">
        <w:rPr>
          <w:rFonts w:cs="Arial"/>
          <w:lang w:val="ru-RU"/>
        </w:rPr>
        <w:lastRenderedPageBreak/>
        <w:t>Комисија за јавну набавку води записник о отварању понуда у који се уносе подаци у складу са Законом.</w:t>
      </w:r>
    </w:p>
    <w:p w:rsidR="008D2B23" w:rsidRPr="002E0F39" w:rsidRDefault="008D2B23" w:rsidP="008D2B23">
      <w:pPr>
        <w:pStyle w:val="KDParagraf"/>
        <w:spacing w:before="0"/>
        <w:rPr>
          <w:rFonts w:cs="Arial"/>
          <w:lang w:val="ru-RU"/>
        </w:rPr>
      </w:pP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E0F39" w:rsidRDefault="008D2B23"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3" w:name="_Toc441651581"/>
      <w:bookmarkStart w:id="214" w:name="_Toc442559892"/>
      <w:r w:rsidRPr="00F10346">
        <w:rPr>
          <w:rFonts w:cs="Arial"/>
        </w:rPr>
        <w:t>Начин подношења понуде</w:t>
      </w:r>
      <w:bookmarkEnd w:id="213"/>
      <w:bookmarkEnd w:id="214"/>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E547ED"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2E0F39" w:rsidRDefault="008D2B23" w:rsidP="008D2B23">
      <w:pPr>
        <w:pStyle w:val="KDParagraf"/>
        <w:spacing w:before="0"/>
        <w:rPr>
          <w:rFonts w:cs="Arial"/>
          <w:lang w:val="ru-RU"/>
        </w:rPr>
      </w:pP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E547ED" w:rsidRPr="00E547ED" w:rsidRDefault="008D2B23" w:rsidP="008D2B23">
      <w:pPr>
        <w:pStyle w:val="KDParagraf"/>
        <w:spacing w:before="0"/>
        <w:rPr>
          <w:rFonts w:cs="Arial"/>
          <w:lang w:val="sr-Cyrl-RS"/>
        </w:rPr>
      </w:pPr>
      <w:r w:rsidRPr="002E0F39">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E547ED" w:rsidRPr="00E547ED" w:rsidRDefault="008D2B23" w:rsidP="008D2B23">
      <w:pPr>
        <w:pStyle w:val="KDParagraf"/>
        <w:spacing w:before="0"/>
        <w:rPr>
          <w:rFonts w:cs="Arial"/>
          <w:lang w:val="sr-Cyrl-RS"/>
        </w:rPr>
      </w:pP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5" w:name="_Toc441651582"/>
      <w:bookmarkStart w:id="216" w:name="_Toc442559893"/>
      <w:r w:rsidRPr="00F10346">
        <w:rPr>
          <w:rFonts w:cs="Arial"/>
        </w:rPr>
        <w:t>Измена, допуна и опозив понуде</w:t>
      </w:r>
      <w:bookmarkEnd w:id="215"/>
      <w:bookmarkEnd w:id="216"/>
    </w:p>
    <w:p w:rsidR="00E547ED"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5E1230" w:rsidRPr="005E1230">
        <w:rPr>
          <w:rFonts w:cs="Arial"/>
          <w:lang w:val="ru-RU"/>
        </w:rPr>
        <w:t>делови за ЦДУ и ТК</w:t>
      </w:r>
      <w:r w:rsidRPr="00F10346">
        <w:rPr>
          <w:rFonts w:cs="Arial"/>
          <w:lang w:val="ru-RU"/>
        </w:rPr>
        <w:t xml:space="preserve"> - Јавна набавка број </w:t>
      </w:r>
      <w:r w:rsidR="00A7682C" w:rsidRPr="00A7682C">
        <w:rPr>
          <w:rFonts w:cs="Arial"/>
          <w:b/>
          <w:lang w:val="sr-Cyrl-CS"/>
        </w:rPr>
        <w:t>3000</w:t>
      </w:r>
      <w:r w:rsidR="00A7682C" w:rsidRPr="00A7682C">
        <w:rPr>
          <w:rFonts w:cs="Arial"/>
          <w:b/>
          <w:lang w:val="sr-Latn-RS"/>
        </w:rPr>
        <w:t>/</w:t>
      </w:r>
      <w:r w:rsidR="00A7682C" w:rsidRPr="00A7682C">
        <w:rPr>
          <w:rFonts w:cs="Arial"/>
          <w:b/>
          <w:lang w:val="sr-Cyrl-CS"/>
        </w:rPr>
        <w:t>0970</w:t>
      </w:r>
      <w:r w:rsidR="00A7682C" w:rsidRPr="00A7682C">
        <w:rPr>
          <w:rFonts w:cs="Arial"/>
          <w:b/>
          <w:lang w:val="sr-Latn-RS"/>
        </w:rPr>
        <w:t>/</w:t>
      </w:r>
      <w:r w:rsidR="00A7682C" w:rsidRPr="00A7682C">
        <w:rPr>
          <w:rFonts w:cs="Arial"/>
          <w:b/>
          <w:lang w:val="sr-Cyrl-CS"/>
        </w:rPr>
        <w:t>2017(948</w:t>
      </w:r>
      <w:r w:rsidR="00A7682C" w:rsidRPr="00A7682C">
        <w:rPr>
          <w:rFonts w:cs="Arial"/>
          <w:b/>
          <w:lang w:val="sr-Latn-RS"/>
        </w:rPr>
        <w:t>/</w:t>
      </w:r>
      <w:r w:rsidR="00A7682C" w:rsidRPr="00A7682C">
        <w:rPr>
          <w:rFonts w:cs="Arial"/>
          <w:b/>
          <w:lang w:val="sr-Cyrl-CS"/>
        </w:rPr>
        <w:t>2017)</w:t>
      </w:r>
      <w:r w:rsidRPr="00F10346">
        <w:rPr>
          <w:rFonts w:cs="Arial"/>
          <w:lang w:val="ru-RU"/>
        </w:rPr>
        <w:t xml:space="preserve"> –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8D2B23">
      <w:pPr>
        <w:pStyle w:val="KDParagraf"/>
        <w:spacing w:before="0"/>
        <w:rPr>
          <w:rFonts w:cs="Arial"/>
          <w:lang w:val="ru-RU"/>
        </w:rPr>
      </w:pPr>
      <w:r w:rsidRPr="002E0F3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E1230" w:rsidRPr="005E1230">
        <w:rPr>
          <w:rFonts w:cs="Arial"/>
          <w:lang w:val="sr-Cyrl-CS"/>
        </w:rPr>
        <w:t>делови за ЦДУ и ТК</w:t>
      </w:r>
      <w:r w:rsidRPr="002E0F39">
        <w:rPr>
          <w:rFonts w:cs="Arial"/>
          <w:lang w:val="ru-RU"/>
        </w:rPr>
        <w:t xml:space="preserve"> - Јавна набавка број </w:t>
      </w:r>
      <w:r w:rsidR="00A7682C" w:rsidRPr="00A7682C">
        <w:rPr>
          <w:rFonts w:cs="Arial"/>
          <w:b/>
          <w:lang w:val="sr-Cyrl-CS"/>
        </w:rPr>
        <w:t>3000</w:t>
      </w:r>
      <w:r w:rsidR="00A7682C" w:rsidRPr="00A7682C">
        <w:rPr>
          <w:rFonts w:cs="Arial"/>
          <w:b/>
          <w:lang w:val="sr-Latn-RS"/>
        </w:rPr>
        <w:t>/</w:t>
      </w:r>
      <w:r w:rsidR="00A7682C" w:rsidRPr="00A7682C">
        <w:rPr>
          <w:rFonts w:cs="Arial"/>
          <w:b/>
          <w:lang w:val="sr-Cyrl-CS"/>
        </w:rPr>
        <w:t>0970</w:t>
      </w:r>
      <w:r w:rsidR="00A7682C" w:rsidRPr="00A7682C">
        <w:rPr>
          <w:rFonts w:cs="Arial"/>
          <w:b/>
          <w:lang w:val="sr-Latn-RS"/>
        </w:rPr>
        <w:t>/</w:t>
      </w:r>
      <w:r w:rsidR="00A7682C" w:rsidRPr="00A7682C">
        <w:rPr>
          <w:rFonts w:cs="Arial"/>
          <w:b/>
          <w:lang w:val="sr-Cyrl-CS"/>
        </w:rPr>
        <w:t>2017(948</w:t>
      </w:r>
      <w:r w:rsidR="00A7682C" w:rsidRPr="00A7682C">
        <w:rPr>
          <w:rFonts w:cs="Arial"/>
          <w:b/>
          <w:lang w:val="sr-Latn-RS"/>
        </w:rPr>
        <w:t>/</w:t>
      </w:r>
      <w:r w:rsidR="00A7682C" w:rsidRPr="00A7682C">
        <w:rPr>
          <w:rFonts w:cs="Arial"/>
          <w:b/>
          <w:lang w:val="sr-Cyrl-CS"/>
        </w:rPr>
        <w:t>2017)</w:t>
      </w:r>
      <w:r w:rsidRPr="002E0F39">
        <w:rPr>
          <w:rFonts w:cs="Arial"/>
          <w:lang w:val="ru-RU"/>
        </w:rPr>
        <w:t xml:space="preserve"> – НЕ ОТВАРАТИ“.</w:t>
      </w:r>
    </w:p>
    <w:p w:rsidR="008D2B23" w:rsidRDefault="008D2B23" w:rsidP="008D2B23">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547ED" w:rsidRPr="00E547ED" w:rsidRDefault="00393506" w:rsidP="008D2B23">
      <w:pPr>
        <w:pStyle w:val="KDParagraf"/>
        <w:spacing w:before="0"/>
        <w:rPr>
          <w:rFonts w:cs="Arial"/>
          <w:lang w:val="sr-Cyrl-RS"/>
        </w:rPr>
      </w:pPr>
      <w:r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E547ED">
      <w:pPr>
        <w:pStyle w:val="KDPodnaslov2"/>
        <w:numPr>
          <w:ilvl w:val="1"/>
          <w:numId w:val="28"/>
        </w:numPr>
        <w:spacing w:before="0"/>
        <w:jc w:val="both"/>
        <w:rPr>
          <w:rFonts w:cs="Arial"/>
          <w:lang w:val="sr-Cyrl-RS"/>
        </w:rPr>
      </w:pPr>
      <w:bookmarkStart w:id="217" w:name="_Toc441651583"/>
      <w:bookmarkStart w:id="218" w:name="_Toc442559894"/>
      <w:r w:rsidRPr="003D4CBF">
        <w:rPr>
          <w:rFonts w:cs="Arial"/>
          <w:lang w:val="ru-RU"/>
        </w:rPr>
        <w:t>П</w:t>
      </w:r>
      <w:r w:rsidRPr="003D4CBF">
        <w:rPr>
          <w:rFonts w:cs="Arial"/>
        </w:rPr>
        <w:t>артије</w:t>
      </w:r>
      <w:bookmarkEnd w:id="217"/>
      <w:bookmarkEnd w:id="218"/>
    </w:p>
    <w:p w:rsidR="00FC355A" w:rsidRPr="002E0F39" w:rsidRDefault="00FC355A" w:rsidP="00FC355A">
      <w:pPr>
        <w:pStyle w:val="KDParagraf"/>
        <w:spacing w:before="0"/>
        <w:rPr>
          <w:rFonts w:cs="Arial"/>
          <w:lang w:val="ru-RU"/>
        </w:rPr>
      </w:pPr>
      <w:r w:rsidRPr="002E0F39">
        <w:rPr>
          <w:rFonts w:cs="Arial"/>
          <w:lang w:val="ru-RU"/>
        </w:rPr>
        <w:t>Набавка није обликована по партијама.</w:t>
      </w:r>
    </w:p>
    <w:p w:rsidR="00E547ED" w:rsidRPr="00E547ED" w:rsidRDefault="00E547ED" w:rsidP="00FC355A">
      <w:pPr>
        <w:pStyle w:val="KDParagraf"/>
        <w:spacing w:before="0"/>
        <w:rPr>
          <w:rFonts w:cs="Arial"/>
          <w:color w:val="00B0F0"/>
          <w:lang w:val="sr-Cyrl-RS"/>
        </w:rPr>
      </w:pPr>
    </w:p>
    <w:p w:rsidR="00E547ED" w:rsidRPr="00393506" w:rsidRDefault="008D2B23" w:rsidP="00E547ED">
      <w:pPr>
        <w:pStyle w:val="KDPodnaslov2"/>
        <w:numPr>
          <w:ilvl w:val="1"/>
          <w:numId w:val="28"/>
        </w:numPr>
        <w:spacing w:before="0"/>
        <w:jc w:val="both"/>
        <w:rPr>
          <w:rFonts w:cs="Arial"/>
          <w:lang w:val="sr-Cyrl-RS"/>
        </w:rPr>
      </w:pPr>
      <w:bookmarkStart w:id="219" w:name="_Toc441651584"/>
      <w:bookmarkStart w:id="220" w:name="_Toc442559895"/>
      <w:r w:rsidRPr="00F10346">
        <w:rPr>
          <w:rFonts w:cs="Arial"/>
        </w:rPr>
        <w:t>Понуда са варијантама</w:t>
      </w:r>
      <w:bookmarkEnd w:id="219"/>
      <w:bookmarkEnd w:id="220"/>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21" w:name="_Toc441651585"/>
      <w:bookmarkStart w:id="222" w:name="_Toc442559896"/>
      <w:r w:rsidRPr="00F10346">
        <w:rPr>
          <w:rFonts w:cs="Arial"/>
        </w:rPr>
        <w:t>Подношење понуде са подизвођачима</w:t>
      </w:r>
      <w:bookmarkEnd w:id="221"/>
      <w:bookmarkEnd w:id="222"/>
    </w:p>
    <w:p w:rsidR="00E547ED" w:rsidRPr="00393506" w:rsidRDefault="00EE070C" w:rsidP="00EE070C">
      <w:pPr>
        <w:pStyle w:val="KDParagraf"/>
        <w:spacing w:before="0"/>
        <w:rPr>
          <w:rFonts w:cs="Arial"/>
          <w:lang w:val="ru-RU"/>
        </w:rPr>
      </w:pPr>
      <w:r w:rsidRPr="002E0F39">
        <w:rPr>
          <w:rFonts w:cs="Arial"/>
          <w:lang w:val="ru-RU"/>
        </w:rPr>
        <w:t xml:space="preserve">Понуђач је дужан да у понуди наведе да ли ће извршење набавке делимично поверити подизвођачу. </w:t>
      </w:r>
      <w:r w:rsidRPr="005726D2">
        <w:rPr>
          <w:rFonts w:cs="Arial"/>
          <w:lang w:val="ru-RU"/>
        </w:rPr>
        <w:t>Ако понуђач у понуди наведе да ће делимично извршење набавке поверити подизвођачу, дужан је да наведе:</w:t>
      </w:r>
    </w:p>
    <w:p w:rsidR="00EE070C" w:rsidRPr="002E0F39" w:rsidRDefault="00EE070C" w:rsidP="00EE070C">
      <w:pPr>
        <w:pStyle w:val="KDParagraf"/>
        <w:spacing w:before="0"/>
        <w:rPr>
          <w:rFonts w:cs="Arial"/>
          <w:lang w:val="ru-RU"/>
        </w:rPr>
      </w:pPr>
      <w:r w:rsidRPr="002E0F39">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2E0F39" w:rsidRDefault="00EE070C" w:rsidP="00EE070C">
      <w:pPr>
        <w:pStyle w:val="KDParagraf"/>
        <w:spacing w:before="0"/>
        <w:rPr>
          <w:rFonts w:cs="Arial"/>
          <w:lang w:val="ru-RU"/>
        </w:rPr>
      </w:pPr>
      <w:r w:rsidRPr="002E0F39">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547ED" w:rsidRPr="00393506" w:rsidRDefault="00EE070C" w:rsidP="008D2B23">
      <w:pPr>
        <w:pStyle w:val="KDParagraf"/>
        <w:spacing w:before="0"/>
        <w:rPr>
          <w:rFonts w:cs="Arial"/>
          <w:lang w:val="ru-RU"/>
        </w:rPr>
      </w:pPr>
      <w:r w:rsidRPr="002E0F39">
        <w:rPr>
          <w:rFonts w:cs="Arial"/>
          <w:lang w:val="ru-RU"/>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E547ED" w:rsidRPr="00E547ED" w:rsidRDefault="00EE070C" w:rsidP="008D2B23">
      <w:pPr>
        <w:pStyle w:val="KDParagraf"/>
        <w:spacing w:before="0"/>
        <w:rPr>
          <w:rFonts w:cs="Arial"/>
          <w:lang w:val="sr-Cyrl-RS"/>
        </w:rPr>
      </w:pPr>
      <w:r w:rsidRPr="002E0F39">
        <w:rPr>
          <w:rFonts w:cs="Arial"/>
          <w:lang w:val="ru-RU"/>
        </w:rPr>
        <w:t xml:space="preserve">Обавеза понуђача је да за </w:t>
      </w:r>
      <w:r w:rsidR="008D2B23" w:rsidRPr="002E0F39">
        <w:rPr>
          <w:rFonts w:cs="Arial"/>
          <w:lang w:val="ru-RU"/>
        </w:rPr>
        <w:t>подизвођач</w:t>
      </w:r>
      <w:r w:rsidRPr="002E0F39">
        <w:rPr>
          <w:rFonts w:cs="Arial"/>
          <w:lang w:val="ru-RU"/>
        </w:rPr>
        <w:t>а достави доказе о испуњености</w:t>
      </w:r>
      <w:r w:rsidR="008D2B23" w:rsidRPr="002E0F39">
        <w:rPr>
          <w:rFonts w:cs="Arial"/>
          <w:lang w:val="ru-RU"/>
        </w:rPr>
        <w:t xml:space="preserve"> обавезн</w:t>
      </w:r>
      <w:r w:rsidRPr="002E0F39">
        <w:rPr>
          <w:rFonts w:cs="Arial"/>
          <w:lang w:val="ru-RU"/>
        </w:rPr>
        <w:t>их</w:t>
      </w:r>
      <w:r w:rsidR="008D2B23" w:rsidRPr="002E0F39">
        <w:rPr>
          <w:rFonts w:cs="Arial"/>
          <w:lang w:val="ru-RU"/>
        </w:rPr>
        <w:t xml:space="preserve"> услов</w:t>
      </w:r>
      <w:r w:rsidRPr="002E0F39">
        <w:rPr>
          <w:rFonts w:cs="Arial"/>
          <w:lang w:val="ru-RU"/>
        </w:rPr>
        <w:t>а</w:t>
      </w:r>
      <w:r w:rsidR="008D2B23" w:rsidRPr="002E0F39">
        <w:rPr>
          <w:rFonts w:cs="Arial"/>
          <w:lang w:val="ru-RU"/>
        </w:rPr>
        <w:t xml:space="preserve"> из члана 75. став 1. тачка 1), 2) и 4) </w:t>
      </w:r>
      <w:r w:rsidR="003E06A4" w:rsidRPr="002E0F39">
        <w:rPr>
          <w:rFonts w:cs="Arial"/>
          <w:lang w:val="ru-RU"/>
        </w:rPr>
        <w:t xml:space="preserve">и члана 75. став 2. </w:t>
      </w:r>
      <w:r w:rsidR="008D2B23" w:rsidRPr="00393506">
        <w:rPr>
          <w:rFonts w:cs="Arial"/>
          <w:lang w:val="ru-RU"/>
        </w:rPr>
        <w:t>Закона</w:t>
      </w:r>
      <w:r w:rsidR="003E06A4" w:rsidRPr="00393506">
        <w:rPr>
          <w:rFonts w:cs="Arial"/>
          <w:lang w:val="ru-RU"/>
        </w:rPr>
        <w:t xml:space="preserve"> </w:t>
      </w:r>
      <w:r w:rsidR="008D2B23" w:rsidRPr="00393506">
        <w:rPr>
          <w:rFonts w:cs="Arial"/>
          <w:lang w:val="ru-RU"/>
        </w:rPr>
        <w:t>наведен</w:t>
      </w:r>
      <w:r w:rsidRPr="00393506">
        <w:rPr>
          <w:rFonts w:cs="Arial"/>
          <w:lang w:val="ru-RU"/>
        </w:rPr>
        <w:t>их</w:t>
      </w:r>
      <w:r w:rsidR="008D2B23" w:rsidRPr="00393506">
        <w:rPr>
          <w:rFonts w:cs="Arial"/>
          <w:lang w:val="ru-RU"/>
        </w:rPr>
        <w:t xml:space="preserve"> у одељку </w:t>
      </w:r>
    </w:p>
    <w:p w:rsidR="00E547ED" w:rsidRPr="00393506" w:rsidRDefault="008D2B23" w:rsidP="008D2B23">
      <w:pPr>
        <w:pStyle w:val="KDParagraf"/>
        <w:spacing w:before="0"/>
        <w:rPr>
          <w:rFonts w:cs="Arial"/>
          <w:lang w:val="ru-RU"/>
        </w:rPr>
      </w:pPr>
      <w:r w:rsidRPr="002E0F39">
        <w:rPr>
          <w:rFonts w:cs="Arial"/>
          <w:lang w:val="ru-RU"/>
        </w:rPr>
        <w:t xml:space="preserve">Све обрасце у понуди потписује и оверава понуђач, изузев </w:t>
      </w:r>
      <w:r w:rsidR="00EE070C" w:rsidRPr="002E0F39">
        <w:rPr>
          <w:rFonts w:cs="Arial"/>
          <w:lang w:val="ru-RU"/>
        </w:rPr>
        <w:t>образаца под пуном материјалном и кривичном одговорношћу,</w:t>
      </w:r>
      <w:r w:rsidRPr="002E0F39">
        <w:rPr>
          <w:rFonts w:cs="Arial"/>
          <w:lang w:val="ru-RU"/>
        </w:rPr>
        <w:t>које попуњава, потписује и оверава сваки подизвођач у своје име.</w:t>
      </w:r>
    </w:p>
    <w:p w:rsidR="008D2B23" w:rsidRPr="002E0F39" w:rsidRDefault="008D2B23" w:rsidP="008D2B23">
      <w:pPr>
        <w:pStyle w:val="KDParagraf"/>
        <w:spacing w:before="0"/>
        <w:rPr>
          <w:rFonts w:cs="Arial"/>
          <w:lang w:val="ru-RU"/>
        </w:rPr>
      </w:pPr>
      <w:r w:rsidRPr="002E0F39">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3D4CBF" w:rsidRDefault="00011DCA" w:rsidP="008D2B23">
      <w:pPr>
        <w:pStyle w:val="KDParagraf"/>
        <w:spacing w:before="0"/>
        <w:rPr>
          <w:rFonts w:cs="Arial"/>
        </w:rPr>
      </w:pPr>
      <w:r w:rsidRPr="002E0F39">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8D2B23" w:rsidRPr="002E0F39">
        <w:rPr>
          <w:rFonts w:cs="Arial"/>
          <w:lang w:val="ru-RU"/>
        </w:rPr>
        <w:t>Наручилац</w:t>
      </w:r>
      <w:r w:rsidR="008D2B23" w:rsidRPr="002E0F39">
        <w:rPr>
          <w:rFonts w:cs="Arial"/>
          <w:lang w:val="ru-RU" w:bidi="en-US"/>
        </w:rPr>
        <w:t xml:space="preserve"> у овом поступку не предвиђа примену одредби става 9.и 10. члана 80. </w:t>
      </w:r>
      <w:proofErr w:type="gramStart"/>
      <w:r w:rsidR="008D2B23" w:rsidRPr="003D4CBF">
        <w:rPr>
          <w:rFonts w:cs="Arial"/>
          <w:lang w:bidi="en-US"/>
        </w:rPr>
        <w:t>Закона.</w:t>
      </w:r>
      <w:proofErr w:type="gramEnd"/>
    </w:p>
    <w:p w:rsidR="008D2B23" w:rsidRPr="00F10346" w:rsidRDefault="008D2B23" w:rsidP="008D2B23">
      <w:pPr>
        <w:pStyle w:val="KDParagraf"/>
        <w:spacing w:before="0"/>
        <w:rPr>
          <w:rFonts w:cs="Arial"/>
          <w:color w:val="00B0F0"/>
          <w:lang w:bidi="en-US"/>
        </w:rPr>
      </w:pPr>
    </w:p>
    <w:p w:rsidR="00E547ED" w:rsidRPr="00393506" w:rsidRDefault="008D2B23" w:rsidP="00E547ED">
      <w:pPr>
        <w:pStyle w:val="KDPodnaslov2"/>
        <w:numPr>
          <w:ilvl w:val="1"/>
          <w:numId w:val="28"/>
        </w:numPr>
        <w:spacing w:before="0"/>
        <w:jc w:val="both"/>
        <w:rPr>
          <w:rFonts w:cs="Arial"/>
          <w:lang w:val="sr-Cyrl-RS"/>
        </w:rPr>
      </w:pPr>
      <w:bookmarkStart w:id="223" w:name="_Toc441651586"/>
      <w:bookmarkStart w:id="224" w:name="_Toc442559897"/>
      <w:r w:rsidRPr="00F10346">
        <w:rPr>
          <w:rFonts w:cs="Arial"/>
        </w:rPr>
        <w:t>Подношење заједничке понуде</w:t>
      </w:r>
      <w:bookmarkEnd w:id="223"/>
      <w:bookmarkEnd w:id="224"/>
    </w:p>
    <w:p w:rsidR="00E547ED" w:rsidRPr="00E547ED" w:rsidRDefault="008D2B23" w:rsidP="008D2B23">
      <w:pPr>
        <w:pStyle w:val="KDParagraf"/>
        <w:spacing w:before="0"/>
        <w:rPr>
          <w:rFonts w:cs="Arial"/>
          <w:lang w:val="sr-Cyrl-RS"/>
        </w:rPr>
      </w:pPr>
      <w:r w:rsidRPr="002E0F39">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E547ED" w:rsidRPr="00393506" w:rsidRDefault="008D2B23" w:rsidP="00AC140F">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3D3208" w:rsidRDefault="008D2B23" w:rsidP="00AC140F">
      <w:pPr>
        <w:pStyle w:val="KDParagraf"/>
        <w:spacing w:before="0"/>
        <w:rPr>
          <w:rFonts w:cs="Arial"/>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2E0F39">
        <w:rPr>
          <w:rFonts w:cs="Arial"/>
          <w:lang w:val="ru-RU"/>
        </w:rPr>
        <w:t xml:space="preserve">став 1. тачка 1), 2) и 4) </w:t>
      </w:r>
      <w:r w:rsidR="00266FE9" w:rsidRPr="002E0F39">
        <w:rPr>
          <w:rFonts w:cs="Arial"/>
          <w:lang w:val="ru-RU"/>
        </w:rPr>
        <w:t xml:space="preserve">и члана 75. став 2. </w:t>
      </w:r>
      <w:r w:rsidRPr="002E0F39">
        <w:rPr>
          <w:rFonts w:cs="Arial"/>
          <w:lang w:val="ru-RU"/>
        </w:rPr>
        <w:t xml:space="preserve">Закона, наведене у одељку Услови за учешће из члана 75. </w:t>
      </w:r>
      <w:r w:rsidRPr="003D3208">
        <w:rPr>
          <w:rFonts w:cs="Arial"/>
          <w:lang w:val="ru-RU"/>
        </w:rPr>
        <w:t>Закона и Упутство како се доказује испуњеност тих услова</w:t>
      </w:r>
      <w:r w:rsidR="00011DCA" w:rsidRPr="003D3208">
        <w:rPr>
          <w:rFonts w:cs="Arial"/>
          <w:lang w:val="ru-RU"/>
        </w:rPr>
        <w:t xml:space="preserve">, </w:t>
      </w:r>
    </w:p>
    <w:p w:rsidR="00FD7543" w:rsidRPr="003D3208" w:rsidRDefault="008D2B23" w:rsidP="008D2B23">
      <w:pPr>
        <w:pStyle w:val="KDParagraf"/>
        <w:spacing w:before="0"/>
        <w:rPr>
          <w:rFonts w:cs="Arial"/>
          <w:color w:val="00B0F0"/>
          <w:lang w:val="ru-RU" w:bidi="en-US"/>
        </w:rPr>
      </w:pPr>
      <w:r w:rsidRPr="002E0F39">
        <w:rPr>
          <w:rFonts w:cs="Arial"/>
          <w:lang w:val="ru-RU"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2E0F39">
        <w:rPr>
          <w:rFonts w:cs="Arial"/>
          <w:lang w:val="ru-RU" w:bidi="en-US"/>
        </w:rPr>
        <w:t>попуњава, потписује и оверава сваки члан групе понуђача у своје име.</w:t>
      </w:r>
      <w:r w:rsidR="00B20A6C" w:rsidRPr="002E0F39">
        <w:rPr>
          <w:rFonts w:cs="Arial"/>
          <w:lang w:val="ru-RU" w:bidi="en-US"/>
        </w:rPr>
        <w:t xml:space="preserve">( Образац Изјаве о независној понуди и Образац изјаве у складу са чланом 75. став 2. </w:t>
      </w:r>
      <w:r w:rsidR="00B20A6C" w:rsidRPr="003D3208">
        <w:rPr>
          <w:rFonts w:cs="Arial"/>
          <w:lang w:val="ru-RU" w:bidi="en-US"/>
        </w:rPr>
        <w:t>Закона)</w:t>
      </w:r>
    </w:p>
    <w:p w:rsidR="008D2B23" w:rsidRDefault="00011DCA" w:rsidP="008D2B23">
      <w:pPr>
        <w:pStyle w:val="KDParagraf"/>
        <w:spacing w:before="0"/>
        <w:rPr>
          <w:rFonts w:cs="Arial"/>
          <w:lang w:val="sr-Cyrl-RS" w:bidi="en-US"/>
        </w:rPr>
      </w:pPr>
      <w:r w:rsidRPr="002E0F39">
        <w:rPr>
          <w:rFonts w:cs="Arial"/>
          <w:lang w:val="ru-RU" w:bidi="en-US"/>
        </w:rPr>
        <w:t>Понуђачи из групе понуђача одговорају неограничено солидарно према наручиоцу.</w:t>
      </w:r>
    </w:p>
    <w:p w:rsidR="00E16574" w:rsidRPr="00E16574" w:rsidRDefault="00E16574" w:rsidP="008D2B23">
      <w:pPr>
        <w:pStyle w:val="KDParagraf"/>
        <w:spacing w:before="0"/>
        <w:rPr>
          <w:rFonts w:cs="Arial"/>
          <w:lang w:val="sr-Cyrl-RS" w:bidi="en-US"/>
        </w:rPr>
      </w:pPr>
    </w:p>
    <w:p w:rsidR="00E547ED" w:rsidRPr="00393506" w:rsidRDefault="008D2B23" w:rsidP="00E547ED">
      <w:pPr>
        <w:pStyle w:val="KDPodnaslov2"/>
        <w:numPr>
          <w:ilvl w:val="1"/>
          <w:numId w:val="28"/>
        </w:numPr>
        <w:spacing w:before="0"/>
        <w:jc w:val="both"/>
        <w:rPr>
          <w:rFonts w:cs="Arial"/>
          <w:lang w:val="sr-Cyrl-RS"/>
        </w:rPr>
      </w:pPr>
      <w:bookmarkStart w:id="225" w:name="_Toc441651587"/>
      <w:bookmarkStart w:id="226" w:name="_Toc442559898"/>
      <w:r w:rsidRPr="00F10346">
        <w:rPr>
          <w:rFonts w:cs="Arial"/>
        </w:rPr>
        <w:t>Понуђена цена</w:t>
      </w:r>
      <w:bookmarkEnd w:id="225"/>
      <w:bookmarkEnd w:id="226"/>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E16574" w:rsidRDefault="00E16574" w:rsidP="00E16574">
      <w:pPr>
        <w:tabs>
          <w:tab w:val="left" w:pos="567"/>
        </w:tabs>
        <w:spacing w:before="0"/>
        <w:rPr>
          <w:rFonts w:cs="Arial"/>
          <w:lang w:val="sr-Cyrl-RS"/>
        </w:rPr>
      </w:pPr>
      <w:r w:rsidRPr="002E0F3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547ED" w:rsidRPr="00E547ED" w:rsidRDefault="00E547ED" w:rsidP="00E16574">
      <w:pPr>
        <w:tabs>
          <w:tab w:val="left" w:pos="567"/>
        </w:tabs>
        <w:spacing w:before="0"/>
        <w:rPr>
          <w:rFonts w:cs="Arial"/>
          <w:lang w:val="sr-Cyrl-RS"/>
        </w:rPr>
      </w:pPr>
    </w:p>
    <w:p w:rsidR="00700349" w:rsidRDefault="00700349" w:rsidP="00E16574">
      <w:pPr>
        <w:tabs>
          <w:tab w:val="left" w:pos="567"/>
        </w:tabs>
        <w:spacing w:before="0"/>
        <w:rPr>
          <w:b/>
          <w:bCs/>
          <w:lang w:val="ru-RU"/>
        </w:rPr>
      </w:pPr>
    </w:p>
    <w:p w:rsidR="00700349" w:rsidRDefault="00700349" w:rsidP="00E16574">
      <w:pPr>
        <w:tabs>
          <w:tab w:val="left" w:pos="567"/>
        </w:tabs>
        <w:spacing w:before="0"/>
        <w:rPr>
          <w:b/>
          <w:bCs/>
          <w:lang w:val="ru-RU"/>
        </w:rPr>
      </w:pPr>
    </w:p>
    <w:p w:rsidR="00E16574" w:rsidRPr="005726D2" w:rsidRDefault="00E16574" w:rsidP="00E16574">
      <w:pPr>
        <w:tabs>
          <w:tab w:val="left" w:pos="567"/>
        </w:tabs>
        <w:spacing w:before="0"/>
        <w:rPr>
          <w:rFonts w:cs="Arial"/>
          <w:lang w:val="ru-RU"/>
        </w:rPr>
      </w:pPr>
      <w:r w:rsidRPr="005726D2">
        <w:rPr>
          <w:rFonts w:cs="Arial"/>
          <w:lang w:val="ru-RU"/>
        </w:rPr>
        <w:lastRenderedPageBreak/>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proofErr w:type="gramStart"/>
      <w:r w:rsidRPr="00E16574">
        <w:rPr>
          <w:rFonts w:cs="Arial"/>
        </w:rPr>
        <w:t>Закона.</w:t>
      </w:r>
      <w:proofErr w:type="gramEnd"/>
    </w:p>
    <w:p w:rsidR="002E2F11" w:rsidRPr="00F10346" w:rsidRDefault="002E2F11" w:rsidP="002E2F11">
      <w:pPr>
        <w:pStyle w:val="KDParagraf"/>
        <w:spacing w:before="0"/>
        <w:rPr>
          <w:rFonts w:cs="Arial"/>
          <w:color w:val="00B0F0"/>
        </w:rPr>
      </w:pPr>
    </w:p>
    <w:p w:rsidR="00E547ED" w:rsidRPr="00393506" w:rsidRDefault="002E2F11" w:rsidP="00E547ED">
      <w:pPr>
        <w:pStyle w:val="KDPodnaslov2"/>
        <w:numPr>
          <w:ilvl w:val="1"/>
          <w:numId w:val="28"/>
        </w:numPr>
        <w:spacing w:before="0"/>
        <w:jc w:val="both"/>
        <w:rPr>
          <w:rFonts w:cs="Arial"/>
          <w:lang w:val="sr-Cyrl-RS"/>
        </w:rPr>
      </w:pPr>
      <w:r w:rsidRPr="00F10346">
        <w:rPr>
          <w:rFonts w:cs="Arial"/>
        </w:rPr>
        <w:t>Корекција цене</w:t>
      </w:r>
      <w:r w:rsidR="00266FE9">
        <w:rPr>
          <w:rFonts w:cs="Arial"/>
        </w:rPr>
        <w:t xml:space="preserve"> </w:t>
      </w:r>
    </w:p>
    <w:p w:rsidR="009977EB"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6571B7" w:rsidRPr="002E0F39" w:rsidRDefault="006571B7" w:rsidP="0054056C">
      <w:pPr>
        <w:pStyle w:val="KDParagraf"/>
        <w:spacing w:before="0"/>
        <w:rPr>
          <w:rFonts w:eastAsia="Calibri" w:cs="Arial"/>
          <w:lang w:val="ru-RU"/>
        </w:rPr>
      </w:pPr>
    </w:p>
    <w:p w:rsidR="005D18A0" w:rsidRPr="005D18A0" w:rsidRDefault="006C6FDF" w:rsidP="005D18A0">
      <w:pPr>
        <w:pStyle w:val="Heading10"/>
        <w:numPr>
          <w:ilvl w:val="1"/>
          <w:numId w:val="28"/>
        </w:numPr>
        <w:rPr>
          <w:rFonts w:cs="Arial"/>
          <w:lang w:val="sr-Cyrl-RS"/>
        </w:rPr>
      </w:pPr>
      <w:bookmarkStart w:id="227" w:name="_Toc441651588"/>
      <w:bookmarkStart w:id="228" w:name="_Toc442559899"/>
      <w:r w:rsidRPr="002E0F39">
        <w:rPr>
          <w:rFonts w:cs="Arial"/>
          <w:lang w:val="ru-RU"/>
        </w:rPr>
        <w:t xml:space="preserve"> </w:t>
      </w:r>
      <w:r w:rsidRPr="00F10346">
        <w:rPr>
          <w:rFonts w:cs="Arial"/>
          <w:lang w:val="en-US"/>
        </w:rPr>
        <w:t>Рок испоруке добара</w:t>
      </w:r>
    </w:p>
    <w:p w:rsidR="006C6FDF" w:rsidRPr="002E0F39" w:rsidRDefault="00190272" w:rsidP="00393506">
      <w:pPr>
        <w:pStyle w:val="ListParagraph"/>
        <w:autoSpaceDE w:val="0"/>
        <w:autoSpaceDN w:val="0"/>
        <w:adjustRightInd w:val="0"/>
        <w:spacing w:before="0" w:after="0" w:line="240" w:lineRule="auto"/>
        <w:ind w:left="0"/>
        <w:contextualSpacing w:val="0"/>
        <w:rPr>
          <w:rFonts w:ascii="Arial" w:hAnsi="Arial" w:cs="Arial"/>
          <w:lang w:val="ru-RU"/>
        </w:rPr>
      </w:pPr>
      <w:r w:rsidRPr="00190272">
        <w:rPr>
          <w:rFonts w:ascii="Arial" w:hAnsi="Arial" w:cs="Arial"/>
          <w:lang w:val="ru-RU"/>
        </w:rPr>
        <w:t xml:space="preserve">Изабрани понуђач је обавезан да испоруку добара изврши у року који не може бити дужи од </w:t>
      </w:r>
      <w:r w:rsidR="00E2135C">
        <w:rPr>
          <w:rFonts w:ascii="Arial" w:hAnsi="Arial" w:cs="Arial"/>
          <w:lang w:val="ru-RU"/>
        </w:rPr>
        <w:t xml:space="preserve">45 </w:t>
      </w:r>
      <w:r w:rsidRPr="00190272">
        <w:rPr>
          <w:rFonts w:ascii="Arial" w:hAnsi="Arial" w:cs="Arial"/>
          <w:lang w:val="ru-RU"/>
        </w:rPr>
        <w:t xml:space="preserve"> дана од дана ступања Уговора на снагу.</w:t>
      </w:r>
    </w:p>
    <w:p w:rsidR="009B3371" w:rsidRPr="002E0F39"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lang w:val="ru-RU"/>
        </w:rPr>
      </w:pPr>
    </w:p>
    <w:p w:rsidR="005D18A0" w:rsidRPr="005D18A0" w:rsidRDefault="00A6232C" w:rsidP="005D18A0">
      <w:pPr>
        <w:pStyle w:val="Heading10"/>
        <w:numPr>
          <w:ilvl w:val="1"/>
          <w:numId w:val="28"/>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Гарантни рок за предмет набавке је минимум 2</w:t>
      </w:r>
      <w:r w:rsidR="006761FE">
        <w:rPr>
          <w:rFonts w:cs="Arial"/>
          <w:lang w:val="sr-Cyrl-RS" w:eastAsia="zh-CN"/>
        </w:rPr>
        <w:t>4</w:t>
      </w:r>
      <w:r w:rsidRPr="002E0F39">
        <w:rPr>
          <w:rFonts w:cs="Arial"/>
          <w:lang w:val="ru-RU" w:eastAsia="zh-CN"/>
        </w:rPr>
        <w:t xml:space="preserve"> месец</w:t>
      </w:r>
      <w:r w:rsidR="006761FE">
        <w:rPr>
          <w:rFonts w:cs="Arial"/>
          <w:lang w:val="sr-Cyrl-RS" w:eastAsia="zh-CN"/>
        </w:rPr>
        <w:t>а</w:t>
      </w:r>
      <w:r w:rsidRPr="002E0F39">
        <w:rPr>
          <w:rFonts w:cs="Arial"/>
          <w:lang w:val="ru-RU" w:eastAsia="zh-CN"/>
        </w:rPr>
        <w:t xml:space="preserve"> од дана када је извршена испорука  добара.</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7"/>
      <w:bookmarkEnd w:id="228"/>
    </w:p>
    <w:p w:rsidR="00E547ED" w:rsidRPr="00393506" w:rsidRDefault="00602538" w:rsidP="00B137B3">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стране овлашћених представника Купца и  Продавца - без примедби или отпремнице, у року до 45 дана од дана пријема исправног рачуна.  </w:t>
      </w:r>
    </w:p>
    <w:p w:rsidR="00700349" w:rsidRDefault="00700349" w:rsidP="00B137B3">
      <w:pPr>
        <w:autoSpaceDE w:val="0"/>
        <w:autoSpaceDN w:val="0"/>
        <w:adjustRightInd w:val="0"/>
        <w:spacing w:before="0"/>
        <w:ind w:right="-426"/>
        <w:rPr>
          <w:rFonts w:eastAsia="Calibri" w:cs="Arial"/>
          <w:lang w:val="ru-RU"/>
        </w:rPr>
      </w:pPr>
    </w:p>
    <w:p w:rsidR="00E547ED" w:rsidRPr="00E547ED" w:rsidRDefault="00602538" w:rsidP="00B137B3">
      <w:pPr>
        <w:autoSpaceDE w:val="0"/>
        <w:autoSpaceDN w:val="0"/>
        <w:adjustRightInd w:val="0"/>
        <w:spacing w:before="0"/>
        <w:ind w:right="-426"/>
        <w:rPr>
          <w:lang w:val="sr-Cyrl-RS"/>
        </w:rPr>
      </w:pPr>
      <w:r w:rsidRPr="005726D2">
        <w:rPr>
          <w:rFonts w:eastAsia="Calibri"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454024" w:rsidRPr="005726D2">
        <w:rPr>
          <w:lang w:val="ru-RU"/>
        </w:rPr>
        <w:t xml:space="preserve"> </w:t>
      </w:r>
    </w:p>
    <w:p w:rsidR="00700349" w:rsidRDefault="00700349" w:rsidP="00B137B3">
      <w:pPr>
        <w:autoSpaceDE w:val="0"/>
        <w:autoSpaceDN w:val="0"/>
        <w:adjustRightInd w:val="0"/>
        <w:spacing w:before="0"/>
        <w:ind w:right="-426"/>
        <w:rPr>
          <w:rFonts w:eastAsia="Calibri" w:cs="Arial"/>
          <w:lang w:val="ru-RU"/>
        </w:rPr>
      </w:pPr>
    </w:p>
    <w:p w:rsidR="00E547ED" w:rsidRPr="00C13270" w:rsidRDefault="00454024" w:rsidP="00B137B3">
      <w:pPr>
        <w:autoSpaceDE w:val="0"/>
        <w:autoSpaceDN w:val="0"/>
        <w:adjustRightInd w:val="0"/>
        <w:spacing w:before="0"/>
        <w:ind w:right="-426"/>
        <w:rPr>
          <w:rFonts w:eastAsia="Calibri" w:cs="Arial"/>
          <w:lang w:val="ru-RU"/>
        </w:rPr>
      </w:pPr>
      <w:r w:rsidRPr="002E0F39">
        <w:rPr>
          <w:rFonts w:eastAsia="Calibri" w:cs="Arial"/>
          <w:lang w:val="ru-RU"/>
        </w:rPr>
        <w:t>П</w:t>
      </w:r>
      <w:r>
        <w:rPr>
          <w:rFonts w:eastAsia="Calibri" w:cs="Arial"/>
          <w:lang w:val="sr-Cyrl-RS"/>
        </w:rPr>
        <w:t xml:space="preserve">онуђач </w:t>
      </w:r>
      <w:r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t xml:space="preserve">Рачун који није издат у складу са уговреним условима, неће бити исправан и биће враћен </w:t>
      </w:r>
      <w:r>
        <w:rPr>
          <w:bCs/>
          <w:lang w:val="sr-Cyrl-RS"/>
        </w:rPr>
        <w:t>Понуђачу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Pr="005D18A0" w:rsidRDefault="008D2B23" w:rsidP="005D18A0">
      <w:pPr>
        <w:pStyle w:val="KDPodnaslov2"/>
        <w:numPr>
          <w:ilvl w:val="1"/>
          <w:numId w:val="33"/>
        </w:numPr>
        <w:spacing w:before="0"/>
        <w:jc w:val="both"/>
        <w:rPr>
          <w:rFonts w:cs="Arial"/>
          <w:lang w:val="sr-Cyrl-RS"/>
        </w:rPr>
      </w:pPr>
      <w:bookmarkStart w:id="229" w:name="_Toc441651589"/>
      <w:bookmarkStart w:id="230" w:name="_Toc442559900"/>
      <w:r w:rsidRPr="00F10346">
        <w:rPr>
          <w:rFonts w:cs="Arial"/>
        </w:rPr>
        <w:t>Рок важења понуде</w:t>
      </w:r>
      <w:bookmarkEnd w:id="229"/>
      <w:bookmarkEnd w:id="230"/>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5A3029" w:rsidRDefault="008B4615" w:rsidP="008B4615">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F066DE" w:rsidRPr="00D222A3" w:rsidRDefault="00F066DE" w:rsidP="00D222A3">
      <w:pPr>
        <w:rPr>
          <w:rFonts w:cs="Arial"/>
          <w:color w:val="00B0F0"/>
          <w:lang w:val="sr-Cyrl-RS"/>
        </w:rPr>
      </w:pPr>
    </w:p>
    <w:p w:rsidR="005D18A0" w:rsidRDefault="005D18A0" w:rsidP="00E547ED">
      <w:pPr>
        <w:pStyle w:val="KDPodnaslov2"/>
        <w:numPr>
          <w:ilvl w:val="1"/>
          <w:numId w:val="33"/>
        </w:numPr>
        <w:spacing w:before="0"/>
        <w:jc w:val="both"/>
        <w:rPr>
          <w:rFonts w:cs="Arial"/>
          <w:lang w:val="sr-Cyrl-RS"/>
        </w:rPr>
      </w:pPr>
      <w:r>
        <w:rPr>
          <w:rFonts w:cs="Arial"/>
          <w:lang w:val="sr-Cyrl-RS"/>
        </w:rPr>
        <w:lastRenderedPageBreak/>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31" w:name="_Toc441651595"/>
      <w:bookmarkStart w:id="232" w:name="_Toc442559906"/>
      <w:r w:rsidRPr="00364EB0">
        <w:rPr>
          <w:rFonts w:cs="Arial"/>
          <w:b/>
          <w:lang w:val="ru-RU"/>
        </w:rPr>
        <w:t>Меница за озбиљност понуде</w:t>
      </w:r>
      <w:bookmarkEnd w:id="231"/>
      <w:bookmarkEnd w:id="232"/>
    </w:p>
    <w:p w:rsidR="005D18A0" w:rsidRPr="00364EB0" w:rsidRDefault="005D18A0" w:rsidP="005D18A0">
      <w:pPr>
        <w:spacing w:before="0"/>
        <w:rPr>
          <w:rFonts w:cs="Arial"/>
          <w:lang w:val="ru-RU"/>
        </w:rPr>
      </w:pPr>
      <w:r w:rsidRPr="00364EB0">
        <w:rPr>
          <w:rFonts w:cs="Arial"/>
          <w:lang w:val="ru-RU"/>
        </w:rPr>
        <w:t>Понуђач је обавезан да уз понуду Наручиоцу достави:</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6"/>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D18A0" w:rsidRPr="00364EB0" w:rsidRDefault="005D18A0" w:rsidP="005D18A0">
      <w:pPr>
        <w:spacing w:before="0"/>
        <w:rPr>
          <w:rFonts w:cs="Arial"/>
          <w:lang w:val="ru-RU"/>
        </w:rPr>
      </w:pPr>
    </w:p>
    <w:p w:rsidR="005D18A0" w:rsidRPr="00D9744F" w:rsidRDefault="005D18A0" w:rsidP="005D18A0">
      <w:pPr>
        <w:spacing w:before="0"/>
        <w:contextualSpacing/>
        <w:rPr>
          <w:rFonts w:eastAsia="Calibri" w:cs="Arial"/>
          <w:b/>
          <w:u w:val="single"/>
          <w:lang w:val="sr-Cyrl-RS"/>
        </w:rPr>
      </w:pPr>
      <w:r w:rsidRPr="00364EB0">
        <w:rPr>
          <w:rFonts w:eastAsia="Calibri" w:cs="Arial"/>
          <w:b/>
          <w:u w:val="single"/>
          <w:lang w:val="ru-RU"/>
        </w:rPr>
        <w:t>У</w:t>
      </w:r>
      <w:r>
        <w:rPr>
          <w:rFonts w:eastAsia="Calibri" w:cs="Arial"/>
          <w:b/>
          <w:u w:val="single"/>
          <w:lang w:val="ru-RU"/>
        </w:rPr>
        <w:t>з потписан</w:t>
      </w:r>
      <w:r w:rsidRPr="00364EB0">
        <w:rPr>
          <w:rFonts w:eastAsia="Calibri" w:cs="Arial"/>
          <w:b/>
          <w:u w:val="single"/>
          <w:lang w:val="ru-RU"/>
        </w:rPr>
        <w:t xml:space="preserve"> </w:t>
      </w:r>
      <w:r>
        <w:rPr>
          <w:rFonts w:eastAsia="Calibri" w:cs="Arial"/>
          <w:b/>
          <w:u w:val="single"/>
          <w:lang w:val="ru-RU"/>
        </w:rPr>
        <w:t>Уговор</w:t>
      </w:r>
    </w:p>
    <w:p w:rsidR="005D18A0" w:rsidRPr="00364EB0" w:rsidRDefault="005D18A0" w:rsidP="005D18A0">
      <w:pPr>
        <w:spacing w:before="0"/>
        <w:rPr>
          <w:rFonts w:cs="Arial"/>
          <w:b/>
          <w:lang w:val="ru-RU"/>
        </w:rPr>
      </w:pPr>
      <w:r w:rsidRPr="00364EB0">
        <w:rPr>
          <w:rFonts w:cs="Arial"/>
          <w:b/>
          <w:lang w:val="ru-RU"/>
        </w:rPr>
        <w:t>Меницу као гаранцију за добро извршење посла</w:t>
      </w:r>
    </w:p>
    <w:p w:rsidR="005D18A0" w:rsidRPr="00364EB0" w:rsidRDefault="005D18A0" w:rsidP="005D18A0">
      <w:pPr>
        <w:spacing w:before="0"/>
        <w:rPr>
          <w:rFonts w:cs="Arial"/>
          <w:lang w:val="ru-RU"/>
        </w:rPr>
      </w:pPr>
      <w:r w:rsidRPr="00364EB0">
        <w:rPr>
          <w:rFonts w:cs="Arial"/>
          <w:lang w:val="ru-RU"/>
        </w:rPr>
        <w:t>Изабрани Понуђач је обавезан да Наручиоцу достави:</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364EB0">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364EB0">
        <w:rPr>
          <w:rFonts w:ascii="Calibri" w:eastAsia="Calibri" w:hAnsi="Calibri" w:cs="Arial"/>
          <w:lang w:val="ru-RU"/>
        </w:rPr>
        <w:t xml:space="preserve"> </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7"/>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D18A0" w:rsidRPr="00364EB0" w:rsidRDefault="005D18A0" w:rsidP="00E2135C">
      <w:pPr>
        <w:tabs>
          <w:tab w:val="left" w:pos="567"/>
          <w:tab w:val="left" w:pos="851"/>
        </w:tabs>
        <w:spacing w:before="0"/>
        <w:outlineLvl w:val="2"/>
        <w:rPr>
          <w:rFonts w:eastAsia="TimesNewRomanPSMT" w:cs="Arial"/>
          <w:b/>
          <w:bCs/>
          <w:iCs/>
          <w:lang w:val="ru-RU"/>
        </w:rPr>
      </w:pPr>
    </w:p>
    <w:p w:rsidR="005D18A0" w:rsidRPr="006B1473" w:rsidRDefault="005D18A0" w:rsidP="00B137B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D18A0" w:rsidRPr="006B1473" w:rsidRDefault="005D18A0" w:rsidP="00B137B3">
      <w:pPr>
        <w:tabs>
          <w:tab w:val="left" w:pos="567"/>
          <w:tab w:val="left" w:pos="709"/>
        </w:tabs>
        <w:spacing w:before="0"/>
        <w:rPr>
          <w:rFonts w:eastAsia="TimesNewRomanPSMT" w:cs="Arial"/>
          <w:bCs/>
          <w:lang w:val="ru-RU"/>
        </w:rPr>
      </w:pPr>
      <w:r w:rsidRPr="006B1473">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5D18A0" w:rsidRPr="00364EB0" w:rsidRDefault="005D18A0" w:rsidP="00B137B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арице Милице 2.,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D18A0" w:rsidRPr="00364EB0" w:rsidRDefault="005D18A0" w:rsidP="00B137B3">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B137B3" w:rsidRDefault="005D18A0" w:rsidP="00B137B3">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A7682C" w:rsidRPr="00A7682C">
        <w:rPr>
          <w:rFonts w:cs="Arial"/>
          <w:b/>
          <w:lang w:val="sr-Cyrl-CS"/>
        </w:rPr>
        <w:t>3000</w:t>
      </w:r>
      <w:r w:rsidR="00A7682C" w:rsidRPr="00A7682C">
        <w:rPr>
          <w:rFonts w:cs="Arial"/>
          <w:b/>
          <w:lang w:val="sr-Latn-RS"/>
        </w:rPr>
        <w:t>/</w:t>
      </w:r>
      <w:r w:rsidR="00A7682C" w:rsidRPr="00A7682C">
        <w:rPr>
          <w:rFonts w:cs="Arial"/>
          <w:b/>
          <w:lang w:val="sr-Cyrl-CS"/>
        </w:rPr>
        <w:t>0970</w:t>
      </w:r>
      <w:r w:rsidR="00A7682C" w:rsidRPr="00A7682C">
        <w:rPr>
          <w:rFonts w:cs="Arial"/>
          <w:b/>
          <w:lang w:val="sr-Latn-RS"/>
        </w:rPr>
        <w:t>/</w:t>
      </w:r>
      <w:r w:rsidR="00A7682C" w:rsidRPr="00A7682C">
        <w:rPr>
          <w:rFonts w:cs="Arial"/>
          <w:b/>
          <w:lang w:val="sr-Cyrl-CS"/>
        </w:rPr>
        <w:t>2017(948</w:t>
      </w:r>
      <w:r w:rsidR="00A7682C" w:rsidRPr="00A7682C">
        <w:rPr>
          <w:rFonts w:cs="Arial"/>
          <w:b/>
          <w:lang w:val="sr-Latn-RS"/>
        </w:rPr>
        <w:t>/</w:t>
      </w:r>
      <w:r w:rsidR="00A7682C" w:rsidRPr="00A7682C">
        <w:rPr>
          <w:rFonts w:cs="Arial"/>
          <w:b/>
          <w:lang w:val="sr-Cyrl-CS"/>
        </w:rPr>
        <w:t>2017)</w:t>
      </w:r>
    </w:p>
    <w:p w:rsidR="005D18A0" w:rsidRDefault="005D18A0" w:rsidP="00B137B3">
      <w:pPr>
        <w:tabs>
          <w:tab w:val="left" w:pos="1134"/>
        </w:tabs>
        <w:spacing w:before="0"/>
        <w:jc w:val="left"/>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5D18A0" w:rsidRPr="005D18A0" w:rsidRDefault="005D18A0" w:rsidP="005D18A0">
      <w:pPr>
        <w:rPr>
          <w:lang w:val="sr-Cyrl-RS"/>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lastRenderedPageBreak/>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E0F39" w:rsidRDefault="0085348E" w:rsidP="0085348E">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85348E" w:rsidRPr="002E0F39" w:rsidRDefault="0085348E" w:rsidP="0085348E">
      <w:pPr>
        <w:autoSpaceDE w:val="0"/>
        <w:autoSpaceDN w:val="0"/>
        <w:adjustRightInd w:val="0"/>
        <w:spacing w:before="0"/>
        <w:rPr>
          <w:rFonts w:eastAsia="TimesNewRomanPSMT" w:cs="Arial"/>
          <w:bCs/>
          <w:color w:val="00B0F0"/>
          <w:lang w:val="ru-RU"/>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E547ED" w:rsidRPr="00C13270" w:rsidRDefault="0085348E" w:rsidP="00E547ED">
      <w:pPr>
        <w:pStyle w:val="KDPodnaslov2"/>
        <w:numPr>
          <w:ilvl w:val="1"/>
          <w:numId w:val="33"/>
        </w:numPr>
        <w:spacing w:before="0"/>
        <w:jc w:val="both"/>
        <w:rPr>
          <w:rFonts w:cs="Arial"/>
          <w:lang w:val="sr-Cyrl-RS"/>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E547ED">
      <w:pPr>
        <w:pStyle w:val="KDPodnaslov2"/>
        <w:numPr>
          <w:ilvl w:val="1"/>
          <w:numId w:val="33"/>
        </w:numPr>
        <w:spacing w:before="0"/>
        <w:jc w:val="both"/>
        <w:rPr>
          <w:rFonts w:cs="Arial"/>
          <w:lang w:val="sr-Cyrl-RS"/>
        </w:rPr>
      </w:pPr>
      <w:r w:rsidRPr="005726D2">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E547ED" w:rsidRPr="00C13270" w:rsidRDefault="008D2B23" w:rsidP="00E547ED">
      <w:pPr>
        <w:pStyle w:val="KDPodnaslov2"/>
        <w:numPr>
          <w:ilvl w:val="1"/>
          <w:numId w:val="33"/>
        </w:numPr>
        <w:spacing w:before="0"/>
        <w:jc w:val="both"/>
        <w:rPr>
          <w:rFonts w:cs="Arial"/>
          <w:lang w:val="sr-Cyrl-RS"/>
        </w:rPr>
      </w:pPr>
      <w:bookmarkStart w:id="233" w:name="_Toc441651602"/>
      <w:bookmarkStart w:id="234" w:name="_Toc442559913"/>
      <w:r w:rsidRPr="00F10346">
        <w:rPr>
          <w:rFonts w:cs="Arial"/>
        </w:rPr>
        <w:t>Додатне информације и објашњења</w:t>
      </w:r>
      <w:bookmarkEnd w:id="233"/>
      <w:bookmarkEnd w:id="234"/>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7682C" w:rsidRPr="00A7682C">
        <w:rPr>
          <w:rFonts w:cs="Arial"/>
          <w:b/>
          <w:color w:val="000000"/>
          <w:lang w:val="sr-Cyrl-CS"/>
        </w:rPr>
        <w:t>3000/0970/2017(948/2017)</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70" w:history="1">
        <w:r w:rsidR="00EF7B0D" w:rsidRPr="00A57E13">
          <w:rPr>
            <w:rStyle w:val="Hyperlink"/>
          </w:rPr>
          <w:t>marija</w:t>
        </w:r>
        <w:r w:rsidR="00EF7B0D" w:rsidRPr="002E0F39">
          <w:rPr>
            <w:rStyle w:val="Hyperlink"/>
            <w:lang w:val="ru-RU"/>
          </w:rPr>
          <w:t>.</w:t>
        </w:r>
        <w:r w:rsidR="00EF7B0D" w:rsidRPr="00A57E13">
          <w:rPr>
            <w:rStyle w:val="Hyperlink"/>
          </w:rPr>
          <w:t>petkovic</w:t>
        </w:r>
        <w:r w:rsidR="00EF7B0D" w:rsidRPr="002E0F39">
          <w:rPr>
            <w:rStyle w:val="Hyperlink"/>
            <w:lang w:val="ru-RU"/>
          </w:rPr>
          <w:t>@</w:t>
        </w:r>
        <w:r w:rsidR="00EF7B0D" w:rsidRPr="00A57E13">
          <w:rPr>
            <w:rStyle w:val="Hyperlink"/>
          </w:rPr>
          <w:t>eps</w:t>
        </w:r>
        <w:r w:rsidR="00EF7B0D" w:rsidRPr="002E0F39">
          <w:rPr>
            <w:rStyle w:val="Hyperlink"/>
            <w:lang w:val="ru-RU"/>
          </w:rPr>
          <w:t>.</w:t>
        </w:r>
        <w:r w:rsidR="00EF7B0D" w:rsidRPr="00A57E13">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F10346">
        <w:rPr>
          <w:rFonts w:cs="Arial"/>
          <w:lang w:val="ru-RU"/>
        </w:rPr>
        <w:lastRenderedPageBreak/>
        <w:t>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E547ED">
      <w:pPr>
        <w:pStyle w:val="KDPodnaslov2"/>
        <w:numPr>
          <w:ilvl w:val="1"/>
          <w:numId w:val="33"/>
        </w:numPr>
        <w:spacing w:before="0"/>
        <w:jc w:val="both"/>
        <w:rPr>
          <w:rFonts w:cs="Arial"/>
          <w:lang w:val="sr-Cyrl-RS"/>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8D2B23" w:rsidRPr="005726D2" w:rsidRDefault="008D2B23" w:rsidP="008D2B23">
      <w:pPr>
        <w:pStyle w:val="KDParagraf"/>
        <w:spacing w:before="0"/>
        <w:rPr>
          <w:rFonts w:cs="Arial"/>
          <w:lang w:val="ru-RU"/>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2E0F39" w:rsidRDefault="008D2B23" w:rsidP="008D2B23">
      <w:pPr>
        <w:spacing w:before="0"/>
        <w:rPr>
          <w:rFonts w:cs="Arial"/>
          <w:lang w:val="ru-RU"/>
        </w:rPr>
      </w:pPr>
    </w:p>
    <w:p w:rsidR="00E547ED" w:rsidRPr="00C13270" w:rsidRDefault="00B20A6C" w:rsidP="00E547ED">
      <w:pPr>
        <w:pStyle w:val="KDPodnaslov2"/>
        <w:numPr>
          <w:ilvl w:val="1"/>
          <w:numId w:val="33"/>
        </w:numPr>
        <w:spacing w:before="0"/>
        <w:jc w:val="both"/>
        <w:rPr>
          <w:rFonts w:cs="Arial"/>
          <w:lang w:val="sr-Cyrl-RS"/>
        </w:rPr>
      </w:pPr>
      <w:bookmarkStart w:id="237" w:name="_Toc442559917"/>
      <w:bookmarkStart w:id="238" w:name="_Toc441651606"/>
      <w:r w:rsidRPr="00F10346">
        <w:rPr>
          <w:rFonts w:cs="Arial"/>
        </w:rPr>
        <w:t>Разлози за одбијање понуде</w:t>
      </w:r>
      <w:bookmarkEnd w:id="237"/>
      <w:bookmarkEnd w:id="238"/>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13270" w:rsidRDefault="00B20A6C" w:rsidP="00B20A6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r w:rsidRPr="002E0F39">
        <w:rPr>
          <w:rFonts w:cs="Arial"/>
          <w:lang w:val="ru-RU"/>
        </w:rPr>
        <w:t xml:space="preserve">Наручилац ће донети одлуку о обустави поступка јавне набавке у складу са чланом 109.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2E0F39" w:rsidRDefault="008D2B23" w:rsidP="008D2B23">
      <w:pPr>
        <w:pStyle w:val="KDParagraf"/>
        <w:spacing w:before="0"/>
        <w:rPr>
          <w:rFonts w:eastAsia="TimesNewRomanPSMT" w:cs="Arial"/>
          <w:lang w:val="ru-RU"/>
        </w:rPr>
      </w:pPr>
    </w:p>
    <w:p w:rsidR="00E547ED" w:rsidRPr="00C13270" w:rsidRDefault="008D2B23" w:rsidP="00E547ED">
      <w:pPr>
        <w:pStyle w:val="KDPodnaslov2"/>
        <w:numPr>
          <w:ilvl w:val="1"/>
          <w:numId w:val="33"/>
        </w:numPr>
        <w:spacing w:before="0"/>
        <w:jc w:val="both"/>
        <w:rPr>
          <w:rFonts w:cs="Arial"/>
          <w:lang w:val="sr-Cyrl-RS"/>
        </w:rPr>
      </w:pPr>
      <w:bookmarkStart w:id="239" w:name="_Toc441651607"/>
      <w:bookmarkStart w:id="240" w:name="_Toc442559918"/>
      <w:r w:rsidRPr="00F10346">
        <w:rPr>
          <w:rFonts w:cs="Arial"/>
          <w:lang w:val="ru-RU"/>
        </w:rPr>
        <w:t>Н</w:t>
      </w:r>
      <w:r w:rsidRPr="00F10346">
        <w:rPr>
          <w:rFonts w:cs="Arial"/>
        </w:rPr>
        <w:t>егативне референце</w:t>
      </w:r>
      <w:bookmarkEnd w:id="239"/>
      <w:bookmarkEnd w:id="240"/>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E547ED">
      <w:pPr>
        <w:pStyle w:val="KDPodnaslov2"/>
        <w:numPr>
          <w:ilvl w:val="1"/>
          <w:numId w:val="33"/>
        </w:numPr>
        <w:spacing w:before="0"/>
        <w:jc w:val="both"/>
        <w:rPr>
          <w:rFonts w:cs="Arial"/>
          <w:lang w:val="sr-Cyrl-RS"/>
        </w:rPr>
      </w:pPr>
      <w:bookmarkStart w:id="241" w:name="_Toc441651608"/>
      <w:bookmarkStart w:id="242" w:name="_Toc442559919"/>
      <w:r w:rsidRPr="00F10346">
        <w:rPr>
          <w:rFonts w:cs="Arial"/>
        </w:rPr>
        <w:t>Увид у документацију</w:t>
      </w:r>
      <w:bookmarkEnd w:id="241"/>
      <w:bookmarkEnd w:id="242"/>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E547ED" w:rsidRPr="00C13270" w:rsidRDefault="008D2B23" w:rsidP="00E547ED">
      <w:pPr>
        <w:pStyle w:val="KDPodnaslov2"/>
        <w:numPr>
          <w:ilvl w:val="1"/>
          <w:numId w:val="33"/>
        </w:numPr>
        <w:spacing w:before="0"/>
        <w:jc w:val="both"/>
        <w:rPr>
          <w:rFonts w:cs="Arial"/>
          <w:lang w:val="sr-Cyrl-RS"/>
        </w:rPr>
      </w:pPr>
      <w:bookmarkStart w:id="243" w:name="_Toc441651609"/>
      <w:bookmarkStart w:id="244" w:name="_Toc442559920"/>
      <w:r w:rsidRPr="00F10346">
        <w:rPr>
          <w:rFonts w:cs="Arial"/>
          <w:lang w:val="ru-RU"/>
        </w:rPr>
        <w:t>З</w:t>
      </w:r>
      <w:r w:rsidRPr="00F10346">
        <w:rPr>
          <w:rFonts w:cs="Arial"/>
        </w:rPr>
        <w:t>аштита права понуђача</w:t>
      </w:r>
      <w:bookmarkEnd w:id="243"/>
      <w:bookmarkEnd w:id="244"/>
    </w:p>
    <w:p w:rsidR="00886827" w:rsidRPr="002E0F39" w:rsidRDefault="00886827" w:rsidP="00886827">
      <w:pPr>
        <w:pStyle w:val="KDParagraf"/>
        <w:spacing w:before="0"/>
        <w:rPr>
          <w:rFonts w:cs="Arial"/>
          <w:lang w:val="ru-RU" w:bidi="en-US"/>
        </w:rPr>
      </w:pPr>
      <w:r w:rsidRPr="002E0F39">
        <w:rPr>
          <w:rFonts w:cs="Arial"/>
          <w:lang w:val="ru-RU"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w:t>
      </w:r>
      <w:r w:rsidRPr="002E0F39">
        <w:rPr>
          <w:rFonts w:cs="Arial"/>
          <w:lang w:val="ru-RU" w:bidi="en-US"/>
        </w:rPr>
        <w:lastRenderedPageBreak/>
        <w:t>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E547ED" w:rsidRDefault="00886827" w:rsidP="00886827">
      <w:pPr>
        <w:pStyle w:val="KDParagraf"/>
        <w:spacing w:before="0"/>
        <w:rPr>
          <w:rFonts w:cs="Arial"/>
          <w:lang w:val="sr-Cyrl-RS" w:bidi="en-U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 xml:space="preserve">права за ЈН добара </w:t>
      </w:r>
      <w:r w:rsidR="00DD773E" w:rsidRPr="002E0F39">
        <w:rPr>
          <w:lang w:val="sr-Cyrl-RS"/>
        </w:rPr>
        <w:t xml:space="preserve"> </w:t>
      </w:r>
      <w:r w:rsidR="005E1230" w:rsidRPr="005E1230">
        <w:rPr>
          <w:rFonts w:cs="Arial"/>
          <w:lang w:val="sr-Cyrl-CS" w:bidi="en-US"/>
        </w:rPr>
        <w:t>делови за ЦДУ и ТК</w:t>
      </w:r>
      <w:r w:rsidRPr="002E0F39">
        <w:rPr>
          <w:rFonts w:cs="Arial"/>
          <w:lang w:val="sr-Cyrl-RS" w:bidi="en-US"/>
        </w:rPr>
        <w:t xml:space="preserve"> бр.ЈН</w:t>
      </w:r>
      <w:r w:rsidR="001773C7">
        <w:rPr>
          <w:rFonts w:cs="Arial"/>
          <w:lang w:val="sr-Cyrl-RS" w:bidi="en-US"/>
        </w:rPr>
        <w:t xml:space="preserve"> </w:t>
      </w:r>
      <w:r w:rsidR="00A7682C" w:rsidRPr="00A7682C">
        <w:rPr>
          <w:rFonts w:cs="Arial"/>
          <w:b/>
          <w:lang w:val="sr-Cyrl-CS" w:bidi="en-US"/>
        </w:rPr>
        <w:t>3000</w:t>
      </w:r>
      <w:r w:rsidR="00A7682C" w:rsidRPr="00A7682C">
        <w:rPr>
          <w:rFonts w:cs="Arial"/>
          <w:b/>
          <w:lang w:val="sr-Latn-RS" w:bidi="en-US"/>
        </w:rPr>
        <w:t>/</w:t>
      </w:r>
      <w:r w:rsidR="00A7682C" w:rsidRPr="00A7682C">
        <w:rPr>
          <w:rFonts w:cs="Arial"/>
          <w:b/>
          <w:lang w:val="sr-Cyrl-CS" w:bidi="en-US"/>
        </w:rPr>
        <w:t>0970</w:t>
      </w:r>
      <w:r w:rsidR="00A7682C" w:rsidRPr="00A7682C">
        <w:rPr>
          <w:rFonts w:cs="Arial"/>
          <w:b/>
          <w:lang w:val="sr-Latn-RS" w:bidi="en-US"/>
        </w:rPr>
        <w:t>/</w:t>
      </w:r>
      <w:r w:rsidR="00A7682C" w:rsidRPr="00A7682C">
        <w:rPr>
          <w:rFonts w:cs="Arial"/>
          <w:b/>
          <w:lang w:val="sr-Cyrl-CS" w:bidi="en-US"/>
        </w:rPr>
        <w:t>2017(948</w:t>
      </w:r>
      <w:r w:rsidR="00A7682C" w:rsidRPr="00A7682C">
        <w:rPr>
          <w:rFonts w:cs="Arial"/>
          <w:b/>
          <w:lang w:val="sr-Latn-RS" w:bidi="en-US"/>
        </w:rPr>
        <w:t>/</w:t>
      </w:r>
      <w:r w:rsidR="00A7682C" w:rsidRPr="00A7682C">
        <w:rPr>
          <w:rFonts w:cs="Arial"/>
          <w:b/>
          <w:lang w:val="sr-Cyrl-CS" w:bidi="en-US"/>
        </w:rPr>
        <w:t>2017)</w:t>
      </w:r>
      <w:r w:rsidR="001773C7">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EF7B0D" w:rsidRPr="00EF7B0D">
        <w:rPr>
          <w:rFonts w:cs="Arial"/>
          <w:lang w:bidi="en-US"/>
        </w:rPr>
        <w:t>marija</w:t>
      </w:r>
      <w:r w:rsidR="00EF7B0D" w:rsidRPr="002E0F39">
        <w:rPr>
          <w:rFonts w:cs="Arial"/>
          <w:lang w:val="ru-RU" w:bidi="en-US"/>
        </w:rPr>
        <w:t>.</w:t>
      </w:r>
      <w:r w:rsidR="00EF7B0D" w:rsidRPr="00EF7B0D">
        <w:rPr>
          <w:rFonts w:cs="Arial"/>
          <w:lang w:bidi="en-US"/>
        </w:rPr>
        <w:t>petkovic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E0F39" w:rsidRDefault="00886827" w:rsidP="00886827">
      <w:pPr>
        <w:pStyle w:val="KDParagraf"/>
        <w:spacing w:before="0"/>
        <w:rPr>
          <w:rFonts w:cs="Arial"/>
          <w:lang w:val="ru-RU" w:bidi="en-US"/>
        </w:rPr>
      </w:pPr>
      <w:r w:rsidRPr="002E0F3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2E0F39" w:rsidRDefault="00886827" w:rsidP="00886827">
      <w:pPr>
        <w:pStyle w:val="KDParagraf"/>
        <w:spacing w:before="0"/>
        <w:rPr>
          <w:rFonts w:cs="Arial"/>
          <w:lang w:val="ru-RU" w:bidi="en-US"/>
        </w:rPr>
      </w:pPr>
    </w:p>
    <w:p w:rsidR="00886827" w:rsidRDefault="00886827" w:rsidP="00886827">
      <w:pPr>
        <w:pStyle w:val="KDParagraf"/>
        <w:spacing w:before="0"/>
        <w:rPr>
          <w:rFonts w:cs="Arial"/>
          <w:b/>
          <w:lang w:val="sr-Cyrl-RS" w:bidi="en-US"/>
        </w:rPr>
      </w:pPr>
      <w:r w:rsidRPr="002E0F39">
        <w:rPr>
          <w:rFonts w:cs="Arial"/>
          <w:b/>
          <w:lang w:val="ru-RU" w:bidi="en-US"/>
        </w:rPr>
        <w:t>Износ таксе из члана 156. став 1. тач. 1)- 3) ЗЈН:</w:t>
      </w:r>
    </w:p>
    <w:p w:rsidR="00E547ED" w:rsidRPr="00E547ED" w:rsidRDefault="00E547ED" w:rsidP="00886827">
      <w:pPr>
        <w:pStyle w:val="KDParagraf"/>
        <w:spacing w:before="0"/>
        <w:rPr>
          <w:rFonts w:cs="Arial"/>
          <w:b/>
          <w:lang w:val="sr-Cyrl-RS" w:bidi="en-US"/>
        </w:rPr>
      </w:pPr>
    </w:p>
    <w:p w:rsidR="0008263C" w:rsidRPr="00F421D1" w:rsidRDefault="008824F8" w:rsidP="008824F8">
      <w:pPr>
        <w:pStyle w:val="KDParagraf"/>
        <w:spacing w:before="0"/>
        <w:rPr>
          <w:rFonts w:cs="Arial"/>
          <w:lang w:val="sr-Cyrl-RS" w:bidi="en-U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394568" w:rsidRPr="00394568">
        <w:rPr>
          <w:rFonts w:cs="Arial"/>
          <w:b/>
          <w:lang w:val="sr-Cyrl-CS"/>
        </w:rPr>
        <w:t>3000</w:t>
      </w:r>
      <w:r w:rsidR="00394568">
        <w:rPr>
          <w:rFonts w:cs="Arial"/>
          <w:b/>
          <w:lang w:val="sr-Cyrl-RS"/>
        </w:rPr>
        <w:t xml:space="preserve"> </w:t>
      </w:r>
      <w:r w:rsidR="00394568" w:rsidRPr="00394568">
        <w:rPr>
          <w:rFonts w:cs="Arial"/>
          <w:b/>
          <w:lang w:val="sr-Cyrl-CS"/>
        </w:rPr>
        <w:t>0970</w:t>
      </w:r>
      <w:r w:rsidR="00394568">
        <w:rPr>
          <w:rFonts w:cs="Arial"/>
          <w:b/>
          <w:lang w:val="sr-Cyrl-RS"/>
        </w:rPr>
        <w:t xml:space="preserve"> </w:t>
      </w:r>
      <w:r w:rsidR="00394568" w:rsidRPr="00394568">
        <w:rPr>
          <w:rFonts w:cs="Arial"/>
          <w:b/>
          <w:lang w:val="sr-Cyrl-CS"/>
        </w:rPr>
        <w:lastRenderedPageBreak/>
        <w:t>2017(948</w:t>
      </w:r>
      <w:r w:rsidR="00394568">
        <w:rPr>
          <w:rFonts w:cs="Arial"/>
          <w:b/>
          <w:lang w:val="sr-Cyrl-RS"/>
        </w:rPr>
        <w:t xml:space="preserve"> </w:t>
      </w:r>
      <w:r w:rsidR="00394568" w:rsidRPr="00394568">
        <w:rPr>
          <w:rFonts w:cs="Arial"/>
          <w:b/>
          <w:lang w:val="sr-Cyrl-CS"/>
        </w:rPr>
        <w:t>2017)</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xml:space="preserve">, јн. бр. </w:t>
      </w:r>
      <w:r w:rsidR="00394568" w:rsidRPr="00394568">
        <w:rPr>
          <w:rFonts w:cs="Arial"/>
          <w:b/>
          <w:lang w:val="sr-Cyrl-CS"/>
        </w:rPr>
        <w:t>3000</w:t>
      </w:r>
      <w:r w:rsidR="00394568" w:rsidRPr="00394568">
        <w:rPr>
          <w:rFonts w:cs="Arial"/>
          <w:b/>
          <w:lang w:val="sr-Latn-RS"/>
        </w:rPr>
        <w:t>/</w:t>
      </w:r>
      <w:r w:rsidR="00394568" w:rsidRPr="00394568">
        <w:rPr>
          <w:rFonts w:cs="Arial"/>
          <w:b/>
          <w:lang w:val="sr-Cyrl-CS"/>
        </w:rPr>
        <w:t>0970</w:t>
      </w:r>
      <w:r w:rsidR="00394568" w:rsidRPr="00394568">
        <w:rPr>
          <w:rFonts w:cs="Arial"/>
          <w:b/>
          <w:lang w:val="sr-Latn-RS"/>
        </w:rPr>
        <w:t>/</w:t>
      </w:r>
      <w:r w:rsidR="00394568" w:rsidRPr="00394568">
        <w:rPr>
          <w:rFonts w:cs="Arial"/>
          <w:b/>
          <w:lang w:val="sr-Cyrl-CS"/>
        </w:rPr>
        <w:t>2017(948</w:t>
      </w:r>
      <w:r w:rsidR="00394568" w:rsidRPr="00394568">
        <w:rPr>
          <w:rFonts w:cs="Arial"/>
          <w:b/>
          <w:lang w:val="sr-Latn-RS"/>
        </w:rPr>
        <w:t>/</w:t>
      </w:r>
      <w:r w:rsidR="00394568" w:rsidRPr="00394568">
        <w:rPr>
          <w:rFonts w:cs="Arial"/>
          <w:b/>
          <w:lang w:val="sr-Cyrl-CS"/>
        </w:rPr>
        <w:t>2017)</w:t>
      </w:r>
      <w:r w:rsidR="00911DA4">
        <w:rPr>
          <w:rFonts w:cs="Arial"/>
          <w:b/>
          <w:lang w:val="sr-Cyrl-C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08263C" w:rsidRPr="005726D2" w:rsidRDefault="0008263C" w:rsidP="0008263C">
      <w:pPr>
        <w:pStyle w:val="KDParagraf"/>
        <w:spacing w:before="0"/>
        <w:rPr>
          <w:rFonts w:cs="Arial"/>
          <w:lang w:val="ru-RU" w:bidi="en-US"/>
        </w:rPr>
      </w:pPr>
      <w:r w:rsidRPr="005726D2">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E547ED" w:rsidRPr="00E547ED" w:rsidRDefault="00F421D1" w:rsidP="0008263C">
      <w:pPr>
        <w:pStyle w:val="KDParagraf"/>
        <w:spacing w:before="0"/>
        <w:rPr>
          <w:rFonts w:cs="Arial"/>
          <w:lang w:val="sr-Cyrl-RS" w:bidi="en-US"/>
        </w:rPr>
      </w:pPr>
      <w:r w:rsidRPr="00F421D1">
        <w:rPr>
          <w:rFonts w:cs="Arial"/>
          <w:lang w:val="sr-Cyrl-RS" w:bidi="en-US"/>
        </w:rPr>
        <w:t>2</w:t>
      </w:r>
      <w:r w:rsidR="0008263C" w:rsidRPr="005726D2">
        <w:rPr>
          <w:rFonts w:cs="Arial"/>
          <w:lang w:val="ru-RU"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2E0F39" w:rsidRDefault="00886827" w:rsidP="00091BB0">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886827" w:rsidRPr="005726D2" w:rsidRDefault="00886827" w:rsidP="00886827">
      <w:pPr>
        <w:pStyle w:val="KDParagraf"/>
        <w:spacing w:before="0"/>
        <w:rPr>
          <w:rFonts w:cs="Arial"/>
          <w:lang w:val="ru-RU" w:bidi="en-US"/>
        </w:rPr>
      </w:pPr>
      <w:r w:rsidRPr="005726D2">
        <w:rPr>
          <w:rFonts w:cs="Arial"/>
          <w:lang w:val="ru-RU" w:bidi="en-US"/>
        </w:rPr>
        <w:t>(10) потпис овлашћеног лица банке.</w:t>
      </w:r>
    </w:p>
    <w:p w:rsidR="0009377A" w:rsidRPr="005726D2" w:rsidRDefault="0009377A" w:rsidP="00886827">
      <w:pPr>
        <w:pStyle w:val="KDParagraf"/>
        <w:spacing w:before="0"/>
        <w:rPr>
          <w:rFonts w:cs="Arial"/>
          <w:lang w:val="ru-RU" w:bidi="en-US"/>
        </w:rPr>
      </w:pP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2"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Default="00886827" w:rsidP="00886827">
      <w:pPr>
        <w:pStyle w:val="KDParagraf"/>
        <w:spacing w:before="0"/>
        <w:rPr>
          <w:rFonts w:cs="Arial"/>
          <w:lang w:val="sr-Cyrl-RS" w:bidi="en-US"/>
        </w:rPr>
      </w:pPr>
    </w:p>
    <w:p w:rsidR="00E547ED" w:rsidRDefault="00E547ED" w:rsidP="00886827">
      <w:pPr>
        <w:pStyle w:val="KDParagraf"/>
        <w:spacing w:before="0"/>
        <w:rPr>
          <w:rFonts w:cs="Arial"/>
          <w:lang w:val="sr-Cyrl-RS" w:bidi="en-US"/>
        </w:rPr>
      </w:pPr>
    </w:p>
    <w:p w:rsidR="00E547ED" w:rsidRPr="00E547ED" w:rsidRDefault="00E547ED"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45" w:name="_Toc441651610"/>
      <w:bookmarkStart w:id="246" w:name="_Toc442559921"/>
    </w:p>
    <w:p w:rsidR="00E547ED" w:rsidRPr="00C13270" w:rsidRDefault="008D2B23" w:rsidP="00E547ED">
      <w:pPr>
        <w:pStyle w:val="KDPodnaslov2"/>
        <w:numPr>
          <w:ilvl w:val="1"/>
          <w:numId w:val="33"/>
        </w:numPr>
        <w:spacing w:before="0"/>
        <w:jc w:val="both"/>
        <w:rPr>
          <w:rFonts w:cs="Arial"/>
          <w:lang w:val="sr-Cyrl-RS"/>
        </w:rPr>
      </w:pPr>
      <w:r w:rsidRPr="00F10346">
        <w:rPr>
          <w:rFonts w:cs="Arial"/>
        </w:rPr>
        <w:t>Закључивање уговора</w:t>
      </w:r>
      <w:bookmarkEnd w:id="245"/>
      <w:bookmarkEnd w:id="246"/>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Pr="003D633D">
        <w:rPr>
          <w:rFonts w:cs="Arial"/>
          <w:lang w:val="ru-RU"/>
        </w:rPr>
        <w:t>меницу за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5726D2" w:rsidRDefault="007E3AF6" w:rsidP="007E3AF6">
      <w:pPr>
        <w:spacing w:before="0"/>
        <w:rPr>
          <w:rFonts w:cs="Arial"/>
          <w:lang w:val="ru-RU"/>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5726D2" w:rsidRDefault="00A179C0" w:rsidP="007E3AF6">
      <w:pPr>
        <w:spacing w:before="0"/>
        <w:rPr>
          <w:rFonts w:cs="Arial"/>
          <w:lang w:val="ru-RU"/>
        </w:rPr>
      </w:pPr>
    </w:p>
    <w:p w:rsidR="00E547ED" w:rsidRPr="00C13270" w:rsidRDefault="008D2B23" w:rsidP="00E547ED">
      <w:pPr>
        <w:pStyle w:val="KDPodnaslov2"/>
        <w:numPr>
          <w:ilvl w:val="1"/>
          <w:numId w:val="33"/>
        </w:numPr>
        <w:spacing w:before="0"/>
        <w:jc w:val="both"/>
        <w:rPr>
          <w:rFonts w:cs="Arial"/>
          <w:lang w:val="sr-Cyrl-RS"/>
        </w:rPr>
      </w:pPr>
      <w:bookmarkStart w:id="247" w:name="_Toc441651611"/>
      <w:bookmarkStart w:id="248" w:name="_Toc442559922"/>
      <w:r w:rsidRPr="00F10346">
        <w:rPr>
          <w:rFonts w:cs="Arial"/>
        </w:rPr>
        <w:t>Измене током трајања уговора</w:t>
      </w:r>
      <w:bookmarkEnd w:id="247"/>
      <w:bookmarkEnd w:id="248"/>
    </w:p>
    <w:p w:rsidR="00D42620" w:rsidRPr="00D42620" w:rsidRDefault="00D42620" w:rsidP="00D42620">
      <w:pPr>
        <w:spacing w:before="0"/>
        <w:rPr>
          <w:rFonts w:cs="Arial"/>
          <w:lang w:val="ru-RU" w:eastAsia="sr-Latn-CS"/>
        </w:rPr>
      </w:pPr>
      <w:r w:rsidRPr="00D42620">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8D2B23" w:rsidRPr="00531A5F" w:rsidRDefault="00D42620" w:rsidP="00D42620">
      <w:pPr>
        <w:spacing w:before="0"/>
        <w:rPr>
          <w:rFonts w:cs="Arial"/>
          <w:lang w:val="ru-RU" w:eastAsia="sr-Latn-CS"/>
        </w:rPr>
      </w:pPr>
      <w:r w:rsidRPr="00D42620">
        <w:rPr>
          <w:rFonts w:cs="Arial"/>
          <w:lang w:val="ru-RU"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922EDB" w:rsidRPr="00531A5F" w:rsidRDefault="00922EDB"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09377A" w:rsidRPr="009013E2" w:rsidRDefault="0009377A" w:rsidP="00922EDB">
      <w:pPr>
        <w:spacing w:before="0"/>
        <w:rPr>
          <w:rFonts w:cs="Arial"/>
          <w:color w:val="00B0F0"/>
          <w:lang w:val="sr-Cyrl-RS" w:eastAsia="sr-Latn-CS"/>
        </w:rPr>
      </w:pPr>
    </w:p>
    <w:p w:rsidR="0009377A" w:rsidRPr="00531A5F" w:rsidRDefault="0009377A" w:rsidP="00922EDB">
      <w:pPr>
        <w:spacing w:before="0"/>
        <w:rPr>
          <w:rFonts w:cs="Arial"/>
          <w:color w:val="00B0F0"/>
          <w:lang w:val="ru-RU" w:eastAsia="sr-Latn-CS"/>
        </w:rPr>
      </w:pPr>
    </w:p>
    <w:p w:rsidR="0009377A" w:rsidRPr="00531A5F" w:rsidRDefault="0009377A" w:rsidP="00922EDB">
      <w:pPr>
        <w:spacing w:before="0"/>
        <w:rPr>
          <w:rFonts w:cs="Arial"/>
          <w:color w:val="00B0F0"/>
          <w:lang w:val="ru-RU" w:eastAsia="sr-Latn-CS"/>
        </w:rPr>
      </w:pPr>
    </w:p>
    <w:p w:rsidR="00465640" w:rsidRDefault="00465640"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465640" w:rsidRDefault="00465640" w:rsidP="005D1F1D">
      <w:pPr>
        <w:spacing w:before="0"/>
        <w:rPr>
          <w:rFonts w:cs="Arial"/>
          <w:color w:val="00B0F0"/>
          <w:lang w:val="sr-Cyrl-RS" w:eastAsia="sr-Latn-CS"/>
        </w:rPr>
      </w:pPr>
    </w:p>
    <w:p w:rsidR="005D1F1D" w:rsidRDefault="005D1F1D" w:rsidP="005D1F1D">
      <w:pPr>
        <w:spacing w:before="0"/>
        <w:rPr>
          <w:rFonts w:cs="Arial"/>
          <w:color w:val="00B0F0"/>
          <w:lang w:val="sr-Cyrl-RS" w:eastAsia="sr-Latn-CS"/>
        </w:rPr>
      </w:pPr>
    </w:p>
    <w:p w:rsidR="005D1F1D" w:rsidRDefault="005D1F1D" w:rsidP="005D1F1D">
      <w:pPr>
        <w:spacing w:before="0"/>
        <w:rPr>
          <w:rFonts w:cs="Arial"/>
          <w:color w:val="00B0F0"/>
          <w:lang w:val="sr-Cyrl-RS" w:eastAsia="sr-Latn-CS"/>
        </w:rPr>
      </w:pPr>
    </w:p>
    <w:p w:rsidR="005D1F1D" w:rsidRDefault="005D1F1D" w:rsidP="005D1F1D">
      <w:pPr>
        <w:spacing w:before="0"/>
        <w:rPr>
          <w:rFonts w:cs="Arial"/>
          <w:color w:val="00B0F0"/>
          <w:lang w:val="sr-Cyrl-RS" w:eastAsia="sr-Latn-CS"/>
        </w:rPr>
      </w:pPr>
    </w:p>
    <w:p w:rsidR="006D54A5" w:rsidRPr="005D18A0" w:rsidRDefault="006D54A5" w:rsidP="005D18A0">
      <w:pPr>
        <w:spacing w:before="0"/>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Pr="006D54A5" w:rsidRDefault="006D54A5" w:rsidP="00465640">
      <w:pPr>
        <w:spacing w:before="0"/>
        <w:jc w:val="center"/>
        <w:rPr>
          <w:rFonts w:cs="Arial"/>
          <w:color w:val="00B0F0"/>
          <w:lang w:val="sr-Cyrl-RS"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0757FE" w:rsidRDefault="00495DC5"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49" w:name="_Toc442559924"/>
      <w:proofErr w:type="gramStart"/>
      <w:r w:rsidRPr="00F10346">
        <w:t xml:space="preserve">ОБРАЗАЦ </w:t>
      </w:r>
      <w:r w:rsidR="00FF6C65">
        <w:rPr>
          <w:lang w:val="sr-Cyrl-RS"/>
        </w:rPr>
        <w:t>1</w:t>
      </w:r>
      <w:r w:rsidRPr="00F10346">
        <w:rPr>
          <w:noProof/>
        </w:rPr>
        <w:t>.</w:t>
      </w:r>
      <w:bookmarkEnd w:id="249"/>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2E0F39" w:rsidRDefault="00343A18" w:rsidP="00343A18">
      <w:pPr>
        <w:spacing w:before="0"/>
        <w:rPr>
          <w:rFonts w:eastAsia="TimesNewRomanPS-BoldMT" w:cs="Arial"/>
          <w:bCs/>
          <w:color w:val="000000" w:themeColor="text1"/>
          <w:lang w:val="ru-RU"/>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 xml:space="preserve">поступак јавне набавке– </w:t>
      </w:r>
      <w:r w:rsidRPr="002E0F39">
        <w:rPr>
          <w:rFonts w:eastAsia="TimesNewRomanPS-BoldMT" w:cs="Arial"/>
          <w:bCs/>
          <w:color w:val="000000" w:themeColor="text1"/>
          <w:lang w:val="ru-RU"/>
        </w:rPr>
        <w:t xml:space="preserve">добра </w:t>
      </w:r>
      <w:r w:rsidR="005E1230" w:rsidRPr="005E1230">
        <w:rPr>
          <w:rFonts w:eastAsia="TimesNewRomanPS-BoldMT" w:cs="Arial"/>
          <w:bCs/>
          <w:color w:val="000000" w:themeColor="text1"/>
          <w:lang w:val="sr-Cyrl-CS"/>
        </w:rPr>
        <w:t>делови за ЦДУ и ТК</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ЈН бр. </w:t>
      </w:r>
      <w:r w:rsidR="00394568" w:rsidRPr="00394568">
        <w:rPr>
          <w:rFonts w:cs="Arial"/>
          <w:b/>
          <w:lang w:val="sr-Cyrl-CS"/>
        </w:rPr>
        <w:t>3000</w:t>
      </w:r>
      <w:r w:rsidR="00394568" w:rsidRPr="00394568">
        <w:rPr>
          <w:rFonts w:cs="Arial"/>
          <w:b/>
          <w:lang w:val="sr-Latn-RS"/>
        </w:rPr>
        <w:t>/</w:t>
      </w:r>
      <w:r w:rsidR="00394568" w:rsidRPr="00394568">
        <w:rPr>
          <w:rFonts w:cs="Arial"/>
          <w:b/>
          <w:lang w:val="sr-Cyrl-CS"/>
        </w:rPr>
        <w:t>0970</w:t>
      </w:r>
      <w:r w:rsidR="00394568" w:rsidRPr="00394568">
        <w:rPr>
          <w:rFonts w:cs="Arial"/>
          <w:b/>
          <w:lang w:val="sr-Latn-RS"/>
        </w:rPr>
        <w:t>/</w:t>
      </w:r>
      <w:r w:rsidR="00394568" w:rsidRPr="00394568">
        <w:rPr>
          <w:rFonts w:cs="Arial"/>
          <w:b/>
          <w:lang w:val="sr-Cyrl-CS"/>
        </w:rPr>
        <w:t>2017(948</w:t>
      </w:r>
      <w:r w:rsidR="00394568" w:rsidRPr="00394568">
        <w:rPr>
          <w:rFonts w:cs="Arial"/>
          <w:b/>
          <w:lang w:val="sr-Latn-RS"/>
        </w:rPr>
        <w:t>/</w:t>
      </w:r>
      <w:r w:rsidR="00394568" w:rsidRPr="00394568">
        <w:rPr>
          <w:rFonts w:cs="Arial"/>
          <w:b/>
          <w:lang w:val="sr-Cyrl-CS"/>
        </w:rPr>
        <w:t>2017)</w:t>
      </w:r>
    </w:p>
    <w:p w:rsidR="00343A18" w:rsidRPr="002E0F39" w:rsidRDefault="00343A18" w:rsidP="00343A18">
      <w:pPr>
        <w:spacing w:before="0"/>
        <w:rPr>
          <w:rFonts w:eastAsia="TimesNewRomanPS-BoldMT" w:cs="Arial"/>
          <w:bCs/>
          <w:color w:val="00B0F0"/>
          <w:lang w:val="ru-RU"/>
        </w:rPr>
      </w:pPr>
    </w:p>
    <w:p w:rsidR="00952E72" w:rsidRPr="002E0F39" w:rsidRDefault="00952E72" w:rsidP="00343A18">
      <w:pPr>
        <w:spacing w:before="0"/>
        <w:rPr>
          <w:rFonts w:eastAsia="TimesNewRomanPS-BoldMT" w:cs="Arial"/>
          <w:bCs/>
          <w:color w:val="00B0F0"/>
          <w:lang w:val="ru-RU"/>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01C98"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01C98"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01C98"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01C98"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lastRenderedPageBreak/>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5726D2" w:rsidRDefault="00952E72" w:rsidP="00343A18">
      <w:pPr>
        <w:spacing w:before="0"/>
        <w:rPr>
          <w:rFonts w:eastAsia="TimesNewRomanPSMT" w:cs="Arial"/>
          <w:bCs/>
          <w:lang w:val="ru-RU"/>
        </w:rPr>
      </w:pPr>
    </w:p>
    <w:p w:rsidR="00343A18" w:rsidRPr="005726D2" w:rsidRDefault="00343A18"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01C98"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01C98"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01C98"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01C98"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726D2" w:rsidRDefault="00343A18"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0E75A0" w:rsidRPr="00F01C98"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01C98" w:rsidTr="00AF3AF8">
        <w:trPr>
          <w:trHeight w:val="440"/>
        </w:trPr>
        <w:tc>
          <w:tcPr>
            <w:tcW w:w="5920" w:type="dxa"/>
            <w:vAlign w:val="center"/>
          </w:tcPr>
          <w:p w:rsidR="000E75A0" w:rsidRPr="00F10346" w:rsidRDefault="005E1230" w:rsidP="00C52C87">
            <w:pPr>
              <w:spacing w:before="0"/>
              <w:rPr>
                <w:rFonts w:cs="Arial"/>
                <w:b/>
                <w:lang w:val="sr-Cyrl-CS"/>
              </w:rPr>
            </w:pPr>
            <w:r w:rsidRPr="005E1230">
              <w:rPr>
                <w:rFonts w:cs="Arial"/>
                <w:lang w:val="sr-Cyrl-CS"/>
              </w:rPr>
              <w:t>делови за ЦДУ и ТК</w:t>
            </w:r>
            <w:r w:rsidR="0074706C" w:rsidRPr="005726D2">
              <w:rPr>
                <w:rFonts w:cs="Arial"/>
                <w:lang w:val="ru-RU"/>
              </w:rPr>
              <w:t xml:space="preserve"> ЈН бр. </w:t>
            </w:r>
            <w:r w:rsidR="00394568" w:rsidRPr="00394568">
              <w:rPr>
                <w:rFonts w:cs="Arial"/>
                <w:lang w:val="sr-Cyrl-CS"/>
              </w:rPr>
              <w:t>3000</w:t>
            </w:r>
            <w:r w:rsidR="00394568" w:rsidRPr="00394568">
              <w:rPr>
                <w:rFonts w:cs="Arial"/>
                <w:lang w:val="sr-Latn-RS"/>
              </w:rPr>
              <w:t>/</w:t>
            </w:r>
            <w:r w:rsidR="00394568" w:rsidRPr="00394568">
              <w:rPr>
                <w:rFonts w:cs="Arial"/>
                <w:lang w:val="sr-Cyrl-CS"/>
              </w:rPr>
              <w:t>0970</w:t>
            </w:r>
            <w:r w:rsidR="00394568" w:rsidRPr="00394568">
              <w:rPr>
                <w:rFonts w:cs="Arial"/>
                <w:lang w:val="sr-Latn-RS"/>
              </w:rPr>
              <w:t>/</w:t>
            </w:r>
            <w:r w:rsidR="00394568" w:rsidRPr="00394568">
              <w:rPr>
                <w:rFonts w:cs="Arial"/>
                <w:lang w:val="sr-Cyrl-CS"/>
              </w:rPr>
              <w:t>2017(948</w:t>
            </w:r>
            <w:r w:rsidR="00394568" w:rsidRPr="00394568">
              <w:rPr>
                <w:rFonts w:cs="Arial"/>
                <w:lang w:val="sr-Latn-RS"/>
              </w:rPr>
              <w:t>/</w:t>
            </w:r>
            <w:r w:rsidR="00394568" w:rsidRPr="00394568">
              <w:rPr>
                <w:rFonts w:cs="Arial"/>
                <w:lang w:val="sr-Cyrl-CS"/>
              </w:rPr>
              <w:t>2017)</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3"/>
        <w:gridCol w:w="3952"/>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01C98"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4394"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F01C98"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ИСПОРУКЕ:</w:t>
            </w:r>
          </w:p>
          <w:p w:rsidR="000E75A0" w:rsidRPr="00510E58" w:rsidRDefault="00964CD3" w:rsidP="005D1F1D">
            <w:pPr>
              <w:spacing w:before="0"/>
              <w:jc w:val="center"/>
              <w:rPr>
                <w:rFonts w:cs="Arial"/>
                <w:bCs/>
                <w:iCs/>
                <w:lang w:val="sr-Cyrl-CS"/>
              </w:rPr>
            </w:pPr>
            <w:r>
              <w:rPr>
                <w:rFonts w:cs="Arial"/>
                <w:spacing w:val="4"/>
                <w:lang w:val="ru-RU"/>
              </w:rPr>
              <w:t>најдуже</w:t>
            </w:r>
            <w:r w:rsidRPr="00964CD3">
              <w:rPr>
                <w:rFonts w:cs="Arial"/>
                <w:spacing w:val="4"/>
                <w:lang w:val="ru-RU"/>
              </w:rPr>
              <w:t xml:space="preserve"> од </w:t>
            </w:r>
            <w:r w:rsidR="005D1F1D">
              <w:rPr>
                <w:rFonts w:cs="Arial"/>
                <w:spacing w:val="4"/>
                <w:lang w:val="ru-RU"/>
              </w:rPr>
              <w:t>45</w:t>
            </w:r>
            <w:r w:rsidRPr="00964CD3">
              <w:rPr>
                <w:rFonts w:cs="Arial"/>
                <w:spacing w:val="4"/>
                <w:lang w:val="ru-RU"/>
              </w:rPr>
              <w:t xml:space="preserve"> дана од дана ступања Уговора на снагу</w:t>
            </w:r>
          </w:p>
        </w:tc>
        <w:tc>
          <w:tcPr>
            <w:tcW w:w="4394" w:type="dxa"/>
            <w:vAlign w:val="center"/>
          </w:tcPr>
          <w:p w:rsidR="000E75A0" w:rsidRPr="00510E58" w:rsidRDefault="000E75A0" w:rsidP="00AF3AF8">
            <w:pPr>
              <w:spacing w:before="0"/>
              <w:jc w:val="center"/>
              <w:rPr>
                <w:rFonts w:cs="Arial"/>
                <w:b/>
                <w:bCs/>
                <w:iCs/>
                <w:lang w:val="sr-Cyrl-CS"/>
              </w:rPr>
            </w:pPr>
          </w:p>
          <w:p w:rsidR="000E75A0" w:rsidRPr="005726D2" w:rsidRDefault="00964CD3" w:rsidP="0005265E">
            <w:pPr>
              <w:spacing w:before="0"/>
              <w:jc w:val="center"/>
              <w:rPr>
                <w:rFonts w:cs="Arial"/>
                <w:bCs/>
                <w:iCs/>
                <w:lang w:val="ru-RU"/>
              </w:rPr>
            </w:pPr>
            <w:r>
              <w:rPr>
                <w:rFonts w:cs="Arial"/>
                <w:spacing w:val="4"/>
                <w:lang w:val="ru-RU"/>
              </w:rPr>
              <w:t>__</w:t>
            </w:r>
            <w:r w:rsidRPr="00964CD3">
              <w:rPr>
                <w:rFonts w:cs="Arial"/>
                <w:spacing w:val="4"/>
                <w:lang w:val="ru-RU"/>
              </w:rPr>
              <w:t xml:space="preserve"> дана од дана ступања Уговора на снагу</w:t>
            </w:r>
          </w:p>
        </w:tc>
      </w:tr>
      <w:tr w:rsidR="000E75A0" w:rsidRPr="00F01C98"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0757FE">
            <w:pPr>
              <w:spacing w:before="0"/>
              <w:jc w:val="center"/>
              <w:rPr>
                <w:rFonts w:cs="Arial"/>
                <w:b/>
                <w:bCs/>
                <w:iCs/>
                <w:lang w:val="sr-Cyrl-CS"/>
              </w:rPr>
            </w:pPr>
            <w:r>
              <w:rPr>
                <w:rFonts w:cs="Arial"/>
                <w:bCs/>
                <w:iCs/>
                <w:lang w:val="sr-Cyrl-CS"/>
              </w:rPr>
              <w:t xml:space="preserve">не може бити краћи од </w:t>
            </w:r>
            <w:r w:rsidR="00A6232C" w:rsidRPr="00510E58">
              <w:rPr>
                <w:rFonts w:cs="Arial"/>
                <w:bCs/>
                <w:iCs/>
                <w:lang w:val="sr-Cyrl-CS"/>
              </w:rPr>
              <w:t>2</w:t>
            </w:r>
            <w:r>
              <w:rPr>
                <w:rFonts w:cs="Arial"/>
                <w:bCs/>
                <w:iCs/>
                <w:lang w:val="sr-Cyrl-CS"/>
              </w:rPr>
              <w:t>4</w:t>
            </w:r>
            <w:r w:rsidR="000E75A0" w:rsidRPr="00510E58">
              <w:rPr>
                <w:rFonts w:cs="Arial"/>
                <w:bCs/>
                <w:iCs/>
                <w:lang w:val="sr-Cyrl-CS"/>
              </w:rPr>
              <w:t xml:space="preserve"> месец</w:t>
            </w:r>
            <w:r>
              <w:rPr>
                <w:rFonts w:cs="Arial"/>
                <w:bCs/>
                <w:iCs/>
                <w:lang w:val="sr-Cyrl-CS"/>
              </w:rPr>
              <w:t>а</w:t>
            </w:r>
            <w:r w:rsidR="000E75A0" w:rsidRPr="00510E58">
              <w:rPr>
                <w:rFonts w:cs="Arial"/>
                <w:bCs/>
                <w:iCs/>
                <w:lang w:val="sr-Cyrl-CS"/>
              </w:rPr>
              <w:t xml:space="preserve"> од дана испоруке </w:t>
            </w:r>
            <w:r w:rsidR="00D71CF7" w:rsidRPr="00510E58">
              <w:rPr>
                <w:rFonts w:cs="Arial"/>
                <w:bCs/>
                <w:iCs/>
                <w:lang w:val="sr-Cyrl-CS"/>
              </w:rPr>
              <w:t>добара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0373B9">
            <w:pPr>
              <w:spacing w:before="0"/>
              <w:jc w:val="center"/>
              <w:rPr>
                <w:rFonts w:cs="Arial"/>
                <w:b/>
                <w:bCs/>
                <w:iCs/>
                <w:lang w:val="sr-Cyrl-CS"/>
              </w:rPr>
            </w:pPr>
            <w:r w:rsidRPr="00510E58">
              <w:rPr>
                <w:rFonts w:cs="Arial"/>
                <w:bCs/>
                <w:iCs/>
                <w:lang w:val="sr-Cyrl-CS"/>
              </w:rPr>
              <w:t xml:space="preserve">____ месеци од дана испоруке </w:t>
            </w:r>
            <w:r w:rsidR="00D71CF7" w:rsidRPr="00510E58">
              <w:rPr>
                <w:rFonts w:cs="Arial"/>
                <w:bCs/>
                <w:iCs/>
                <w:lang w:val="sr-Cyrl-RS"/>
              </w:rPr>
              <w:t>добара</w:t>
            </w:r>
          </w:p>
        </w:tc>
      </w:tr>
      <w:tr w:rsidR="000E75A0" w:rsidRPr="00F01C98" w:rsidTr="00AF3AF8">
        <w:trPr>
          <w:trHeight w:val="818"/>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0E75A0" w:rsidRPr="00510E58" w:rsidRDefault="006D108D" w:rsidP="006D108D">
            <w:pPr>
              <w:spacing w:before="0"/>
              <w:jc w:val="center"/>
              <w:rPr>
                <w:rFonts w:cs="Arial"/>
                <w:b/>
                <w:bCs/>
                <w:iCs/>
                <w:lang w:val="sr-Cyrl-CS"/>
              </w:rPr>
            </w:pPr>
            <w:r w:rsidRPr="00510E58">
              <w:rPr>
                <w:rFonts w:cs="Arial"/>
                <w:bCs/>
                <w:iCs/>
                <w:lang w:val="sr-Cyrl-CS"/>
              </w:rPr>
              <w:t>Огранак ТЕНТ, Богољуба Урошевића Црног бр.44., 11500 Обреновац</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F01C98"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F01C98"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BC7B2D" w:rsidRPr="00BC7B2D" w:rsidRDefault="00BC7B2D" w:rsidP="00BA2C2D">
      <w:pPr>
        <w:autoSpaceDE w:val="0"/>
        <w:autoSpaceDN w:val="0"/>
        <w:adjustRightInd w:val="0"/>
        <w:rPr>
          <w:rFonts w:eastAsia="TimesNewRomanPS-BoldMT" w:cs="Arial"/>
          <w:bCs/>
          <w:iCs/>
          <w:sz w:val="20"/>
          <w:szCs w:val="20"/>
          <w:lang w:val="sr-Cyrl-RS"/>
        </w:rPr>
      </w:pPr>
    </w:p>
    <w:p w:rsidR="00343A18" w:rsidRPr="00340896" w:rsidRDefault="00343A18" w:rsidP="00343A18">
      <w:pPr>
        <w:pStyle w:val="KDObrazac"/>
        <w:spacing w:before="0"/>
        <w:rPr>
          <w:lang w:val="ru-RU"/>
        </w:rPr>
      </w:pPr>
      <w:bookmarkStart w:id="250" w:name="_Toc442559925"/>
      <w:r w:rsidRPr="00340896">
        <w:rPr>
          <w:lang w:val="ru-RU"/>
        </w:rPr>
        <w:lastRenderedPageBreak/>
        <w:t xml:space="preserve">ОБРАЗАЦ </w:t>
      </w:r>
      <w:r w:rsidR="00BC7B2D">
        <w:rPr>
          <w:lang w:val="sr-Cyrl-RS"/>
        </w:rPr>
        <w:t>2</w:t>
      </w:r>
      <w:r w:rsidRPr="00340896">
        <w:rPr>
          <w:lang w:val="ru-RU"/>
        </w:rPr>
        <w:t>.</w:t>
      </w:r>
      <w:bookmarkEnd w:id="250"/>
    </w:p>
    <w:p w:rsidR="00343A18" w:rsidRPr="00340896" w:rsidRDefault="00343A18" w:rsidP="00343A18">
      <w:pPr>
        <w:spacing w:before="0"/>
        <w:jc w:val="center"/>
        <w:rPr>
          <w:rFonts w:cs="Arial"/>
          <w:b/>
          <w:lang w:val="ru-RU"/>
        </w:rPr>
      </w:pPr>
      <w:r w:rsidRPr="00340896">
        <w:rPr>
          <w:rFonts w:cs="Arial"/>
          <w:b/>
          <w:lang w:val="ru-RU"/>
        </w:rPr>
        <w:t>ОБРАЗАЦ СТР</w:t>
      </w:r>
      <w:r w:rsidR="0060281E" w:rsidRPr="00340896">
        <w:rPr>
          <w:rFonts w:cs="Arial"/>
          <w:b/>
          <w:lang w:val="ru-RU"/>
        </w:rPr>
        <w:t>УКТ</w:t>
      </w:r>
      <w:r w:rsidRPr="00340896">
        <w:rPr>
          <w:rFonts w:cs="Arial"/>
          <w:b/>
          <w:lang w:val="ru-RU"/>
        </w:rPr>
        <w:t>УРЕ ЦЕНЕ</w:t>
      </w:r>
    </w:p>
    <w:p w:rsidR="00343A18" w:rsidRPr="00340896" w:rsidRDefault="00343A18" w:rsidP="00343A18">
      <w:pPr>
        <w:spacing w:before="0"/>
        <w:rPr>
          <w:rFonts w:cs="Arial"/>
          <w:lang w:val="ru-RU"/>
        </w:rPr>
      </w:pPr>
    </w:p>
    <w:p w:rsidR="00343A18" w:rsidRPr="00340896" w:rsidRDefault="00343A18" w:rsidP="00343A18">
      <w:pPr>
        <w:spacing w:before="0"/>
        <w:rPr>
          <w:rFonts w:cs="Arial"/>
          <w:lang w:val="ru-RU"/>
        </w:rPr>
      </w:pPr>
      <w:r w:rsidRPr="00340896">
        <w:rPr>
          <w:rFonts w:cs="Arial"/>
          <w:lang w:val="ru-RU"/>
        </w:rPr>
        <w:t>Табела 1.</w:t>
      </w:r>
    </w:p>
    <w:tbl>
      <w:tblPr>
        <w:tblW w:w="57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831"/>
        <w:gridCol w:w="758"/>
        <w:gridCol w:w="1254"/>
        <w:gridCol w:w="729"/>
        <w:gridCol w:w="729"/>
        <w:gridCol w:w="974"/>
        <w:gridCol w:w="974"/>
        <w:gridCol w:w="1827"/>
      </w:tblGrid>
      <w:tr w:rsidR="00D24820" w:rsidRPr="00F01C98" w:rsidTr="005D1F1D">
        <w:tc>
          <w:tcPr>
            <w:tcW w:w="286" w:type="pct"/>
            <w:shd w:val="clear" w:color="auto" w:fill="C6D9F1" w:themeFill="text2" w:themeFillTint="33"/>
            <w:vAlign w:val="center"/>
          </w:tcPr>
          <w:p w:rsidR="007F7D7A" w:rsidRPr="00340896" w:rsidRDefault="007F7D7A" w:rsidP="00E71BD1">
            <w:pPr>
              <w:spacing w:before="0"/>
              <w:jc w:val="center"/>
              <w:rPr>
                <w:rFonts w:cs="Arial"/>
                <w:bCs/>
                <w:iCs/>
                <w:lang w:val="sr-Cyrl-CS"/>
              </w:rPr>
            </w:pPr>
            <w:r w:rsidRPr="00340896">
              <w:rPr>
                <w:rFonts w:cs="Arial"/>
                <w:bCs/>
                <w:iCs/>
                <w:lang w:val="sr-Cyrl-CS"/>
              </w:rPr>
              <w:t>Рбр</w:t>
            </w:r>
          </w:p>
        </w:tc>
        <w:tc>
          <w:tcPr>
            <w:tcW w:w="1324" w:type="pct"/>
            <w:shd w:val="clear" w:color="auto" w:fill="C6D9F1" w:themeFill="text2" w:themeFillTint="33"/>
            <w:vAlign w:val="center"/>
          </w:tcPr>
          <w:p w:rsidR="007F7D7A" w:rsidRPr="00340896" w:rsidRDefault="007F7D7A" w:rsidP="00E71BD1">
            <w:pPr>
              <w:spacing w:before="0"/>
              <w:jc w:val="center"/>
              <w:rPr>
                <w:rFonts w:cs="Arial"/>
                <w:b/>
                <w:bCs/>
                <w:iCs/>
                <w:lang w:val="sr-Cyrl-CS"/>
              </w:rPr>
            </w:pPr>
            <w:r w:rsidRPr="00340896">
              <w:rPr>
                <w:rFonts w:cs="Arial"/>
                <w:b/>
                <w:bCs/>
                <w:iCs/>
                <w:lang w:val="sr-Cyrl-CS"/>
              </w:rPr>
              <w:t>Назив добра</w:t>
            </w:r>
          </w:p>
        </w:tc>
        <w:tc>
          <w:tcPr>
            <w:tcW w:w="355" w:type="pct"/>
            <w:shd w:val="clear" w:color="auto" w:fill="C6D9F1" w:themeFill="text2" w:themeFillTint="33"/>
            <w:vAlign w:val="center"/>
          </w:tcPr>
          <w:p w:rsidR="007F7D7A" w:rsidRPr="00340896" w:rsidRDefault="007F7D7A" w:rsidP="00E71BD1">
            <w:pPr>
              <w:spacing w:before="0"/>
              <w:jc w:val="center"/>
              <w:rPr>
                <w:rFonts w:cs="Arial"/>
                <w:b/>
                <w:bCs/>
                <w:iCs/>
                <w:lang w:val="sr-Cyrl-CS"/>
              </w:rPr>
            </w:pPr>
            <w:r w:rsidRPr="00340896">
              <w:rPr>
                <w:rFonts w:cs="Arial"/>
                <w:b/>
                <w:bCs/>
                <w:iCs/>
                <w:lang w:val="sr-Cyrl-CS"/>
              </w:rPr>
              <w:t>Јед.</w:t>
            </w:r>
          </w:p>
          <w:p w:rsidR="007F7D7A" w:rsidRPr="00340896" w:rsidRDefault="007F7D7A" w:rsidP="00E71BD1">
            <w:pPr>
              <w:spacing w:before="0"/>
              <w:jc w:val="center"/>
              <w:rPr>
                <w:rFonts w:cs="Arial"/>
                <w:b/>
                <w:bCs/>
                <w:iCs/>
                <w:lang w:val="sr-Cyrl-CS"/>
              </w:rPr>
            </w:pPr>
            <w:r w:rsidRPr="00340896">
              <w:rPr>
                <w:rFonts w:cs="Arial"/>
                <w:b/>
                <w:bCs/>
                <w:iCs/>
                <w:lang w:val="sr-Cyrl-CS"/>
              </w:rPr>
              <w:t>мере</w:t>
            </w:r>
          </w:p>
        </w:tc>
        <w:tc>
          <w:tcPr>
            <w:tcW w:w="587" w:type="pct"/>
            <w:shd w:val="clear" w:color="auto" w:fill="C6D9F1" w:themeFill="text2" w:themeFillTint="33"/>
            <w:vAlign w:val="center"/>
          </w:tcPr>
          <w:p w:rsidR="007F7D7A" w:rsidRPr="00340896" w:rsidRDefault="007F7D7A" w:rsidP="00E71BD1">
            <w:pPr>
              <w:spacing w:before="0"/>
              <w:jc w:val="center"/>
              <w:rPr>
                <w:rFonts w:cs="Arial"/>
                <w:b/>
                <w:bCs/>
                <w:iCs/>
                <w:lang w:val="sr-Cyrl-CS"/>
              </w:rPr>
            </w:pPr>
            <w:r w:rsidRPr="00340896">
              <w:rPr>
                <w:rFonts w:cs="Arial"/>
                <w:b/>
                <w:bCs/>
                <w:iCs/>
                <w:lang w:val="sr-Cyrl-CS"/>
              </w:rPr>
              <w:t>количина</w:t>
            </w:r>
          </w:p>
        </w:tc>
        <w:tc>
          <w:tcPr>
            <w:tcW w:w="341" w:type="pct"/>
            <w:shd w:val="clear" w:color="auto" w:fill="C6D9F1" w:themeFill="text2" w:themeFillTint="33"/>
            <w:vAlign w:val="center"/>
          </w:tcPr>
          <w:p w:rsidR="007F7D7A" w:rsidRPr="00340896" w:rsidRDefault="007F7D7A" w:rsidP="00E71BD1">
            <w:pPr>
              <w:spacing w:before="0"/>
              <w:jc w:val="center"/>
              <w:rPr>
                <w:rFonts w:cs="Arial"/>
                <w:b/>
                <w:bCs/>
                <w:iCs/>
                <w:lang w:val="sr-Cyrl-CS"/>
              </w:rPr>
            </w:pPr>
            <w:r w:rsidRPr="00340896">
              <w:rPr>
                <w:rFonts w:cs="Arial"/>
                <w:b/>
                <w:bCs/>
                <w:iCs/>
                <w:lang w:val="sr-Cyrl-CS"/>
              </w:rPr>
              <w:t>Јед.</w:t>
            </w:r>
          </w:p>
          <w:p w:rsidR="007F7D7A" w:rsidRPr="00340896" w:rsidRDefault="007F7D7A" w:rsidP="00E71BD1">
            <w:pPr>
              <w:spacing w:before="0"/>
              <w:jc w:val="center"/>
              <w:rPr>
                <w:rFonts w:cs="Arial"/>
                <w:b/>
                <w:bCs/>
                <w:iCs/>
                <w:lang w:val="sr-Cyrl-CS"/>
              </w:rPr>
            </w:pPr>
            <w:r w:rsidRPr="00340896">
              <w:rPr>
                <w:rFonts w:cs="Arial"/>
                <w:b/>
                <w:bCs/>
                <w:iCs/>
                <w:lang w:val="sr-Cyrl-CS"/>
              </w:rPr>
              <w:t>цена без ПДВ</w:t>
            </w:r>
          </w:p>
          <w:p w:rsidR="00186529" w:rsidRDefault="007F7D7A" w:rsidP="00E71BD1">
            <w:pPr>
              <w:spacing w:before="0"/>
              <w:jc w:val="center"/>
              <w:rPr>
                <w:rFonts w:cs="Arial"/>
                <w:b/>
                <w:bCs/>
                <w:iCs/>
                <w:lang w:val="sr-Cyrl-CS"/>
              </w:rPr>
            </w:pPr>
            <w:r w:rsidRPr="00340896">
              <w:rPr>
                <w:rFonts w:cs="Arial"/>
                <w:b/>
                <w:bCs/>
                <w:iCs/>
                <w:lang w:val="sr-Cyrl-CS"/>
              </w:rPr>
              <w:t>дин.</w:t>
            </w:r>
          </w:p>
          <w:p w:rsidR="007F7D7A" w:rsidRPr="00186529" w:rsidRDefault="007F7D7A" w:rsidP="00E71BD1">
            <w:pPr>
              <w:spacing w:before="0"/>
              <w:jc w:val="center"/>
              <w:rPr>
                <w:rFonts w:cs="Arial"/>
                <w:b/>
                <w:bCs/>
                <w:iCs/>
                <w:lang w:val="sr-Cyrl-RS"/>
              </w:rPr>
            </w:pPr>
            <w:r w:rsidRPr="00340896">
              <w:rPr>
                <w:rFonts w:cs="Arial"/>
                <w:b/>
                <w:bCs/>
                <w:iCs/>
                <w:lang w:val="sr-Cyrl-CS"/>
              </w:rPr>
              <w:t xml:space="preserve"> </w:t>
            </w:r>
          </w:p>
        </w:tc>
        <w:tc>
          <w:tcPr>
            <w:tcW w:w="341" w:type="pct"/>
            <w:shd w:val="clear" w:color="auto" w:fill="C6D9F1" w:themeFill="text2" w:themeFillTint="33"/>
            <w:vAlign w:val="center"/>
          </w:tcPr>
          <w:p w:rsidR="007F7D7A" w:rsidRPr="00340896" w:rsidRDefault="007F7D7A" w:rsidP="00E71BD1">
            <w:pPr>
              <w:spacing w:before="0"/>
              <w:jc w:val="center"/>
              <w:rPr>
                <w:rFonts w:cs="Arial"/>
                <w:b/>
                <w:bCs/>
                <w:iCs/>
                <w:lang w:val="sr-Cyrl-CS"/>
              </w:rPr>
            </w:pPr>
            <w:r w:rsidRPr="00340896">
              <w:rPr>
                <w:rFonts w:cs="Arial"/>
                <w:b/>
                <w:bCs/>
                <w:iCs/>
                <w:lang w:val="sr-Cyrl-CS"/>
              </w:rPr>
              <w:t>Јед.</w:t>
            </w:r>
          </w:p>
          <w:p w:rsidR="007F7D7A" w:rsidRPr="00340896" w:rsidRDefault="007F7D7A" w:rsidP="00E71BD1">
            <w:pPr>
              <w:spacing w:before="0"/>
              <w:jc w:val="center"/>
              <w:rPr>
                <w:rFonts w:cs="Arial"/>
                <w:b/>
                <w:bCs/>
                <w:iCs/>
                <w:lang w:val="sr-Cyrl-CS"/>
              </w:rPr>
            </w:pPr>
            <w:r w:rsidRPr="00340896">
              <w:rPr>
                <w:rFonts w:cs="Arial"/>
                <w:b/>
                <w:bCs/>
                <w:iCs/>
                <w:lang w:val="sr-Cyrl-CS"/>
              </w:rPr>
              <w:t>цена са ПДВ</w:t>
            </w:r>
          </w:p>
          <w:p w:rsidR="007F7D7A" w:rsidRDefault="007F7D7A" w:rsidP="00E71BD1">
            <w:pPr>
              <w:spacing w:before="0"/>
              <w:jc w:val="center"/>
              <w:rPr>
                <w:rFonts w:cs="Arial"/>
                <w:b/>
                <w:bCs/>
                <w:iCs/>
                <w:lang w:val="sr-Cyrl-CS"/>
              </w:rPr>
            </w:pPr>
            <w:r w:rsidRPr="00340896">
              <w:rPr>
                <w:rFonts w:cs="Arial"/>
                <w:b/>
                <w:bCs/>
                <w:iCs/>
                <w:lang w:val="sr-Cyrl-CS"/>
              </w:rPr>
              <w:t>дин</w:t>
            </w:r>
          </w:p>
          <w:p w:rsidR="00186529" w:rsidRPr="00186529" w:rsidRDefault="00186529" w:rsidP="00E71BD1">
            <w:pPr>
              <w:spacing w:before="0"/>
              <w:jc w:val="center"/>
              <w:rPr>
                <w:rFonts w:cs="Arial"/>
                <w:b/>
                <w:bCs/>
                <w:iCs/>
                <w:lang w:val="sr-Cyrl-RS"/>
              </w:rPr>
            </w:pPr>
          </w:p>
        </w:tc>
        <w:tc>
          <w:tcPr>
            <w:tcW w:w="456" w:type="pct"/>
            <w:shd w:val="clear" w:color="auto" w:fill="C6D9F1" w:themeFill="text2" w:themeFillTint="33"/>
            <w:vAlign w:val="center"/>
          </w:tcPr>
          <w:p w:rsidR="007F7D7A" w:rsidRPr="00340896" w:rsidRDefault="007F7D7A" w:rsidP="00E71BD1">
            <w:pPr>
              <w:spacing w:before="0"/>
              <w:jc w:val="center"/>
              <w:rPr>
                <w:rFonts w:cs="Arial"/>
                <w:b/>
                <w:bCs/>
                <w:iCs/>
                <w:lang w:val="sr-Cyrl-CS"/>
              </w:rPr>
            </w:pPr>
            <w:r w:rsidRPr="00340896">
              <w:rPr>
                <w:rFonts w:cs="Arial"/>
                <w:b/>
                <w:bCs/>
                <w:iCs/>
                <w:lang w:val="sr-Cyrl-CS"/>
              </w:rPr>
              <w:t>Укупна цена без ПДВ</w:t>
            </w:r>
          </w:p>
          <w:p w:rsidR="007F7D7A" w:rsidRDefault="007F7D7A" w:rsidP="00E71BD1">
            <w:pPr>
              <w:spacing w:before="0"/>
              <w:jc w:val="center"/>
              <w:rPr>
                <w:rFonts w:cs="Arial"/>
                <w:b/>
                <w:bCs/>
                <w:iCs/>
                <w:lang w:val="sr-Cyrl-CS"/>
              </w:rPr>
            </w:pPr>
            <w:r w:rsidRPr="00340896">
              <w:rPr>
                <w:rFonts w:cs="Arial"/>
                <w:b/>
                <w:bCs/>
                <w:iCs/>
                <w:lang w:val="sr-Cyrl-CS"/>
              </w:rPr>
              <w:t>дин.</w:t>
            </w:r>
          </w:p>
          <w:p w:rsidR="00186529" w:rsidRDefault="00186529" w:rsidP="00E71BD1">
            <w:pPr>
              <w:spacing w:before="0"/>
              <w:jc w:val="center"/>
              <w:rPr>
                <w:rFonts w:cs="Arial"/>
                <w:b/>
                <w:bCs/>
                <w:iCs/>
                <w:lang w:val="sr-Cyrl-CS"/>
              </w:rPr>
            </w:pPr>
          </w:p>
          <w:p w:rsidR="00186529" w:rsidRPr="00186529" w:rsidRDefault="00186529" w:rsidP="00E71BD1">
            <w:pPr>
              <w:spacing w:before="0"/>
              <w:jc w:val="center"/>
              <w:rPr>
                <w:rFonts w:cs="Arial"/>
                <w:b/>
                <w:bCs/>
                <w:iCs/>
                <w:lang w:val="sr-Cyrl-RS"/>
              </w:rPr>
            </w:pPr>
          </w:p>
        </w:tc>
        <w:tc>
          <w:tcPr>
            <w:tcW w:w="456" w:type="pct"/>
            <w:shd w:val="clear" w:color="auto" w:fill="C6D9F1" w:themeFill="text2" w:themeFillTint="33"/>
            <w:vAlign w:val="center"/>
          </w:tcPr>
          <w:p w:rsidR="007F7D7A" w:rsidRPr="00340896" w:rsidRDefault="007F7D7A" w:rsidP="00E71BD1">
            <w:pPr>
              <w:spacing w:before="0"/>
              <w:jc w:val="center"/>
              <w:rPr>
                <w:rFonts w:cs="Arial"/>
                <w:b/>
                <w:bCs/>
                <w:iCs/>
                <w:lang w:val="sr-Cyrl-CS"/>
              </w:rPr>
            </w:pPr>
            <w:r w:rsidRPr="00340896">
              <w:rPr>
                <w:rFonts w:cs="Arial"/>
                <w:b/>
                <w:bCs/>
                <w:iCs/>
                <w:lang w:val="sr-Cyrl-CS"/>
              </w:rPr>
              <w:t>Укупна цена са ПДВ</w:t>
            </w:r>
          </w:p>
          <w:p w:rsidR="007F7D7A" w:rsidRDefault="007F7D7A" w:rsidP="00E71BD1">
            <w:pPr>
              <w:spacing w:before="0"/>
              <w:jc w:val="center"/>
              <w:rPr>
                <w:rFonts w:cs="Arial"/>
                <w:b/>
                <w:bCs/>
                <w:iCs/>
                <w:lang w:val="sr-Cyrl-CS"/>
              </w:rPr>
            </w:pPr>
            <w:r w:rsidRPr="00340896">
              <w:rPr>
                <w:rFonts w:cs="Arial"/>
                <w:b/>
                <w:bCs/>
                <w:iCs/>
                <w:lang w:val="sr-Cyrl-CS"/>
              </w:rPr>
              <w:t xml:space="preserve">дин. </w:t>
            </w:r>
          </w:p>
          <w:p w:rsidR="00186529" w:rsidRPr="00186529" w:rsidRDefault="00186529" w:rsidP="00E71BD1">
            <w:pPr>
              <w:spacing w:before="0"/>
              <w:jc w:val="center"/>
              <w:rPr>
                <w:rFonts w:cs="Arial"/>
                <w:b/>
                <w:bCs/>
                <w:iCs/>
                <w:lang w:val="sr-Cyrl-RS"/>
              </w:rPr>
            </w:pPr>
          </w:p>
        </w:tc>
        <w:tc>
          <w:tcPr>
            <w:tcW w:w="855" w:type="pct"/>
            <w:shd w:val="clear" w:color="auto" w:fill="C6D9F1" w:themeFill="text2" w:themeFillTint="33"/>
          </w:tcPr>
          <w:p w:rsidR="007F7D7A" w:rsidRPr="00340896" w:rsidRDefault="007F7D7A" w:rsidP="00E71BD1">
            <w:pPr>
              <w:spacing w:before="0"/>
              <w:jc w:val="center"/>
              <w:rPr>
                <w:rFonts w:cs="Arial"/>
                <w:b/>
                <w:bCs/>
                <w:iCs/>
                <w:lang w:val="sr-Cyrl-CS"/>
              </w:rPr>
            </w:pPr>
            <w:r w:rsidRPr="00340896">
              <w:rPr>
                <w:rFonts w:cs="Arial"/>
                <w:b/>
                <w:bCs/>
                <w:iCs/>
                <w:lang w:val="sr-Cyrl-CS"/>
              </w:rPr>
              <w:t>Назив</w:t>
            </w:r>
          </w:p>
          <w:p w:rsidR="007F7D7A" w:rsidRPr="00340896" w:rsidRDefault="007F7D7A" w:rsidP="00E71BD1">
            <w:pPr>
              <w:spacing w:before="0"/>
              <w:jc w:val="center"/>
              <w:rPr>
                <w:rFonts w:cs="Arial"/>
                <w:b/>
                <w:bCs/>
                <w:iCs/>
                <w:lang w:val="sr-Cyrl-CS"/>
              </w:rPr>
            </w:pPr>
            <w:r w:rsidRPr="00340896">
              <w:rPr>
                <w:rFonts w:cs="Arial"/>
                <w:b/>
                <w:bCs/>
                <w:iCs/>
                <w:lang w:val="sr-Cyrl-CS"/>
              </w:rPr>
              <w:t>произвођача</w:t>
            </w:r>
          </w:p>
          <w:p w:rsidR="007F7D7A" w:rsidRPr="00340896" w:rsidRDefault="007F7D7A" w:rsidP="00E71BD1">
            <w:pPr>
              <w:spacing w:before="0"/>
              <w:jc w:val="center"/>
              <w:rPr>
                <w:rFonts w:cs="Arial"/>
                <w:b/>
                <w:bCs/>
                <w:iCs/>
                <w:lang w:val="sr-Cyrl-CS"/>
              </w:rPr>
            </w:pPr>
            <w:r w:rsidRPr="00340896">
              <w:rPr>
                <w:rFonts w:cs="Arial"/>
                <w:b/>
                <w:bCs/>
                <w:iCs/>
                <w:lang w:val="sr-Cyrl-CS"/>
              </w:rPr>
              <w:t>добара,модел, ознака добра</w:t>
            </w:r>
          </w:p>
        </w:tc>
      </w:tr>
      <w:tr w:rsidR="00D24820" w:rsidRPr="00340896" w:rsidTr="005D1F1D">
        <w:tc>
          <w:tcPr>
            <w:tcW w:w="286" w:type="pct"/>
            <w:shd w:val="clear" w:color="auto" w:fill="auto"/>
          </w:tcPr>
          <w:p w:rsidR="007F7D7A" w:rsidRPr="00340896" w:rsidRDefault="007F7D7A" w:rsidP="00E71BD1">
            <w:pPr>
              <w:spacing w:before="0"/>
              <w:jc w:val="center"/>
              <w:rPr>
                <w:rFonts w:cs="Arial"/>
                <w:b/>
                <w:bCs/>
                <w:iCs/>
                <w:lang w:val="sr-Cyrl-CS"/>
              </w:rPr>
            </w:pPr>
            <w:r w:rsidRPr="00340896">
              <w:rPr>
                <w:rFonts w:cs="Arial"/>
                <w:b/>
                <w:bCs/>
                <w:iCs/>
                <w:lang w:val="sr-Cyrl-CS"/>
              </w:rPr>
              <w:t>(1)</w:t>
            </w:r>
          </w:p>
        </w:tc>
        <w:tc>
          <w:tcPr>
            <w:tcW w:w="1324" w:type="pct"/>
            <w:shd w:val="clear" w:color="auto" w:fill="auto"/>
          </w:tcPr>
          <w:p w:rsidR="007F7D7A" w:rsidRPr="00340896" w:rsidRDefault="007F7D7A" w:rsidP="00E71BD1">
            <w:pPr>
              <w:spacing w:before="0"/>
              <w:jc w:val="center"/>
              <w:rPr>
                <w:rFonts w:cs="Arial"/>
                <w:b/>
                <w:bCs/>
                <w:iCs/>
                <w:lang w:val="sr-Cyrl-CS"/>
              </w:rPr>
            </w:pPr>
            <w:r w:rsidRPr="00340896">
              <w:rPr>
                <w:rFonts w:cs="Arial"/>
                <w:b/>
                <w:bCs/>
                <w:iCs/>
                <w:lang w:val="sr-Cyrl-CS"/>
              </w:rPr>
              <w:t>(2)</w:t>
            </w:r>
          </w:p>
        </w:tc>
        <w:tc>
          <w:tcPr>
            <w:tcW w:w="355" w:type="pct"/>
            <w:shd w:val="clear" w:color="auto" w:fill="auto"/>
          </w:tcPr>
          <w:p w:rsidR="007F7D7A" w:rsidRPr="00340896" w:rsidRDefault="007F7D7A" w:rsidP="00E71BD1">
            <w:pPr>
              <w:spacing w:before="0"/>
              <w:jc w:val="center"/>
              <w:rPr>
                <w:rFonts w:cs="Arial"/>
                <w:b/>
                <w:bCs/>
                <w:iCs/>
                <w:lang w:val="sr-Cyrl-CS"/>
              </w:rPr>
            </w:pPr>
            <w:r w:rsidRPr="00340896">
              <w:rPr>
                <w:rFonts w:cs="Arial"/>
                <w:b/>
                <w:bCs/>
                <w:iCs/>
                <w:lang w:val="sr-Cyrl-CS"/>
              </w:rPr>
              <w:t>(3)</w:t>
            </w:r>
          </w:p>
        </w:tc>
        <w:tc>
          <w:tcPr>
            <w:tcW w:w="587" w:type="pct"/>
            <w:shd w:val="clear" w:color="auto" w:fill="auto"/>
          </w:tcPr>
          <w:p w:rsidR="007F7D7A" w:rsidRPr="00340896" w:rsidRDefault="007F7D7A" w:rsidP="00E71BD1">
            <w:pPr>
              <w:spacing w:before="0"/>
              <w:jc w:val="center"/>
              <w:rPr>
                <w:rFonts w:cs="Arial"/>
                <w:b/>
                <w:bCs/>
                <w:iCs/>
                <w:lang w:val="sr-Cyrl-CS"/>
              </w:rPr>
            </w:pPr>
            <w:r w:rsidRPr="00340896">
              <w:rPr>
                <w:rFonts w:cs="Arial"/>
                <w:b/>
                <w:bCs/>
                <w:iCs/>
                <w:lang w:val="sr-Cyrl-CS"/>
              </w:rPr>
              <w:t>(4)</w:t>
            </w:r>
          </w:p>
        </w:tc>
        <w:tc>
          <w:tcPr>
            <w:tcW w:w="341" w:type="pct"/>
            <w:shd w:val="clear" w:color="auto" w:fill="auto"/>
          </w:tcPr>
          <w:p w:rsidR="007F7D7A" w:rsidRPr="00340896" w:rsidRDefault="007F7D7A" w:rsidP="00E71BD1">
            <w:pPr>
              <w:spacing w:before="0"/>
              <w:jc w:val="center"/>
              <w:rPr>
                <w:rFonts w:cs="Arial"/>
                <w:b/>
                <w:bCs/>
                <w:iCs/>
                <w:lang w:val="sr-Cyrl-CS"/>
              </w:rPr>
            </w:pPr>
            <w:r w:rsidRPr="00340896">
              <w:rPr>
                <w:rFonts w:cs="Arial"/>
                <w:b/>
                <w:bCs/>
                <w:iCs/>
                <w:lang w:val="sr-Cyrl-CS"/>
              </w:rPr>
              <w:t>(5)</w:t>
            </w:r>
          </w:p>
        </w:tc>
        <w:tc>
          <w:tcPr>
            <w:tcW w:w="341" w:type="pct"/>
            <w:shd w:val="clear" w:color="auto" w:fill="auto"/>
          </w:tcPr>
          <w:p w:rsidR="007F7D7A" w:rsidRPr="00340896" w:rsidRDefault="007F7D7A" w:rsidP="00E71BD1">
            <w:pPr>
              <w:spacing w:before="0"/>
              <w:jc w:val="center"/>
              <w:rPr>
                <w:rFonts w:cs="Arial"/>
                <w:b/>
                <w:bCs/>
                <w:iCs/>
                <w:lang w:val="sr-Cyrl-CS"/>
              </w:rPr>
            </w:pPr>
            <w:r w:rsidRPr="00340896">
              <w:rPr>
                <w:rFonts w:cs="Arial"/>
                <w:b/>
                <w:bCs/>
                <w:iCs/>
                <w:lang w:val="sr-Cyrl-CS"/>
              </w:rPr>
              <w:t>(6)</w:t>
            </w:r>
          </w:p>
        </w:tc>
        <w:tc>
          <w:tcPr>
            <w:tcW w:w="456" w:type="pct"/>
            <w:shd w:val="clear" w:color="auto" w:fill="auto"/>
          </w:tcPr>
          <w:p w:rsidR="007F7D7A" w:rsidRPr="00340896" w:rsidRDefault="007F7D7A" w:rsidP="00E71BD1">
            <w:pPr>
              <w:spacing w:before="0"/>
              <w:jc w:val="center"/>
              <w:rPr>
                <w:rFonts w:cs="Arial"/>
                <w:b/>
                <w:bCs/>
                <w:iCs/>
                <w:lang w:val="sr-Cyrl-CS"/>
              </w:rPr>
            </w:pPr>
            <w:r w:rsidRPr="00340896">
              <w:rPr>
                <w:rFonts w:cs="Arial"/>
                <w:b/>
                <w:bCs/>
                <w:iCs/>
                <w:lang w:val="sr-Cyrl-CS"/>
              </w:rPr>
              <w:t>(7)</w:t>
            </w:r>
          </w:p>
        </w:tc>
        <w:tc>
          <w:tcPr>
            <w:tcW w:w="456" w:type="pct"/>
            <w:shd w:val="clear" w:color="auto" w:fill="auto"/>
          </w:tcPr>
          <w:p w:rsidR="007F7D7A" w:rsidRPr="00340896" w:rsidRDefault="007F7D7A" w:rsidP="00E71BD1">
            <w:pPr>
              <w:spacing w:before="0"/>
              <w:jc w:val="center"/>
              <w:rPr>
                <w:rFonts w:cs="Arial"/>
                <w:b/>
                <w:bCs/>
                <w:iCs/>
                <w:lang w:val="sr-Cyrl-CS"/>
              </w:rPr>
            </w:pPr>
            <w:r w:rsidRPr="00340896">
              <w:rPr>
                <w:rFonts w:cs="Arial"/>
                <w:b/>
                <w:bCs/>
                <w:iCs/>
                <w:lang w:val="sr-Cyrl-CS"/>
              </w:rPr>
              <w:t>(8)</w:t>
            </w:r>
          </w:p>
        </w:tc>
        <w:tc>
          <w:tcPr>
            <w:tcW w:w="855" w:type="pct"/>
          </w:tcPr>
          <w:p w:rsidR="007F7D7A" w:rsidRPr="00340896" w:rsidRDefault="007F7D7A" w:rsidP="00E71BD1">
            <w:pPr>
              <w:spacing w:before="0"/>
              <w:jc w:val="center"/>
              <w:rPr>
                <w:rFonts w:cs="Arial"/>
                <w:b/>
                <w:bCs/>
                <w:iCs/>
                <w:lang w:val="sr-Cyrl-CS"/>
              </w:rPr>
            </w:pPr>
            <w:r w:rsidRPr="00340896">
              <w:rPr>
                <w:rFonts w:cs="Arial"/>
                <w:b/>
                <w:bCs/>
                <w:iCs/>
                <w:lang w:val="sr-Cyrl-CS"/>
              </w:rPr>
              <w:t>(9)</w:t>
            </w:r>
          </w:p>
        </w:tc>
      </w:tr>
      <w:tr w:rsidR="005D1F1D" w:rsidRPr="00340896" w:rsidTr="005D1F1D">
        <w:tc>
          <w:tcPr>
            <w:tcW w:w="286" w:type="pct"/>
            <w:shd w:val="clear" w:color="auto" w:fill="auto"/>
          </w:tcPr>
          <w:p w:rsidR="005D1F1D" w:rsidRPr="00340896" w:rsidRDefault="005D1F1D" w:rsidP="00E71BD1">
            <w:pPr>
              <w:spacing w:before="0" w:line="276" w:lineRule="auto"/>
              <w:jc w:val="center"/>
              <w:rPr>
                <w:rFonts w:cs="Arial"/>
                <w:b/>
                <w:lang w:val="sr-Latn-CS"/>
              </w:rPr>
            </w:pPr>
            <w:r w:rsidRPr="00340896">
              <w:rPr>
                <w:rFonts w:cs="Arial"/>
                <w:b/>
                <w:lang w:val="sr-Latn-CS"/>
              </w:rPr>
              <w:t>1</w:t>
            </w:r>
          </w:p>
        </w:tc>
        <w:tc>
          <w:tcPr>
            <w:tcW w:w="1324" w:type="pct"/>
            <w:shd w:val="clear" w:color="auto" w:fill="auto"/>
            <w:vAlign w:val="bottom"/>
          </w:tcPr>
          <w:p w:rsidR="005D1F1D" w:rsidRPr="005D1F1D" w:rsidRDefault="005D1F1D" w:rsidP="005E3477">
            <w:pPr>
              <w:rPr>
                <w:rFonts w:cs="Arial"/>
                <w:sz w:val="24"/>
                <w:szCs w:val="24"/>
                <w:lang w:val="sr-Latn-CS" w:eastAsia="hr-HR"/>
              </w:rPr>
            </w:pPr>
            <w:r w:rsidRPr="005D1F1D">
              <w:rPr>
                <w:rFonts w:cs="Arial"/>
                <w:sz w:val="24"/>
                <w:szCs w:val="24"/>
                <w:lang w:val="sr-Latn-CS" w:eastAsia="hr-HR"/>
              </w:rPr>
              <w:t>Си</w:t>
            </w:r>
            <w:r w:rsidRPr="0012457E">
              <w:rPr>
                <w:rFonts w:cs="Arial"/>
                <w:sz w:val="24"/>
                <w:szCs w:val="24"/>
                <w:lang w:eastAsia="hr-HR"/>
              </w:rPr>
              <w:t>ja</w:t>
            </w:r>
            <w:r w:rsidRPr="005D1F1D">
              <w:rPr>
                <w:rFonts w:cs="Arial"/>
                <w:sz w:val="24"/>
                <w:szCs w:val="24"/>
                <w:lang w:val="sr-Latn-CS" w:eastAsia="hr-HR"/>
              </w:rPr>
              <w:t>лиц</w:t>
            </w:r>
            <w:r w:rsidRPr="0012457E">
              <w:rPr>
                <w:rFonts w:cs="Arial"/>
                <w:sz w:val="24"/>
                <w:szCs w:val="24"/>
                <w:lang w:eastAsia="hr-HR"/>
              </w:rPr>
              <w:t>a</w:t>
            </w:r>
            <w:r w:rsidRPr="005D1F1D">
              <w:rPr>
                <w:rFonts w:cs="Arial"/>
                <w:sz w:val="24"/>
                <w:szCs w:val="24"/>
                <w:lang w:val="sr-Latn-CS" w:eastAsia="hr-HR"/>
              </w:rPr>
              <w:t xml:space="preserve"> т</w:t>
            </w:r>
            <w:r w:rsidRPr="0012457E">
              <w:rPr>
                <w:rFonts w:cs="Arial"/>
                <w:sz w:val="24"/>
                <w:szCs w:val="24"/>
                <w:lang w:eastAsia="hr-HR"/>
              </w:rPr>
              <w:t>e</w:t>
            </w:r>
            <w:r w:rsidRPr="005D1F1D">
              <w:rPr>
                <w:rFonts w:cs="Arial"/>
                <w:sz w:val="24"/>
                <w:szCs w:val="24"/>
                <w:lang w:val="sr-Latn-CS" w:eastAsia="hr-HR"/>
              </w:rPr>
              <w:t>л</w:t>
            </w:r>
            <w:r w:rsidRPr="0012457E">
              <w:rPr>
                <w:rFonts w:cs="Arial"/>
                <w:sz w:val="24"/>
                <w:szCs w:val="24"/>
                <w:lang w:eastAsia="hr-HR"/>
              </w:rPr>
              <w:t>e</w:t>
            </w:r>
            <w:r w:rsidRPr="005D1F1D">
              <w:rPr>
                <w:rFonts w:cs="Arial"/>
                <w:sz w:val="24"/>
                <w:szCs w:val="24"/>
                <w:lang w:val="sr-Latn-CS" w:eastAsia="hr-HR"/>
              </w:rPr>
              <w:t>ф</w:t>
            </w:r>
            <w:r w:rsidRPr="0012457E">
              <w:rPr>
                <w:rFonts w:cs="Arial"/>
                <w:sz w:val="24"/>
                <w:szCs w:val="24"/>
                <w:lang w:eastAsia="hr-HR"/>
              </w:rPr>
              <w:t>o</w:t>
            </w:r>
            <w:r w:rsidRPr="005D1F1D">
              <w:rPr>
                <w:rFonts w:cs="Arial"/>
                <w:sz w:val="24"/>
                <w:szCs w:val="24"/>
                <w:lang w:val="sr-Latn-CS" w:eastAsia="hr-HR"/>
              </w:rPr>
              <w:t>нск</w:t>
            </w:r>
            <w:r w:rsidRPr="0012457E">
              <w:rPr>
                <w:rFonts w:cs="Arial"/>
                <w:sz w:val="24"/>
                <w:szCs w:val="24"/>
                <w:lang w:eastAsia="hr-HR"/>
              </w:rPr>
              <w:t>a</w:t>
            </w:r>
            <w:r w:rsidRPr="005D1F1D">
              <w:rPr>
                <w:rFonts w:cs="Arial"/>
                <w:sz w:val="24"/>
                <w:szCs w:val="24"/>
                <w:lang w:val="sr-Latn-CS" w:eastAsia="hr-HR"/>
              </w:rPr>
              <w:t xml:space="preserve"> 24</w:t>
            </w:r>
            <w:r w:rsidRPr="0012457E">
              <w:rPr>
                <w:rFonts w:cs="Arial"/>
                <w:sz w:val="24"/>
                <w:szCs w:val="24"/>
                <w:lang w:eastAsia="hr-HR"/>
              </w:rPr>
              <w:t>V</w:t>
            </w:r>
            <w:r w:rsidRPr="005D1F1D">
              <w:rPr>
                <w:rFonts w:cs="Arial"/>
                <w:sz w:val="24"/>
                <w:szCs w:val="24"/>
                <w:lang w:val="sr-Latn-CS" w:eastAsia="hr-HR"/>
              </w:rPr>
              <w:t>/40</w:t>
            </w:r>
            <w:r w:rsidRPr="0012457E">
              <w:rPr>
                <w:rFonts w:cs="Arial"/>
                <w:sz w:val="24"/>
                <w:szCs w:val="24"/>
                <w:lang w:eastAsia="hr-HR"/>
              </w:rPr>
              <w:t>mA</w:t>
            </w:r>
            <w:r w:rsidRPr="005D1F1D">
              <w:rPr>
                <w:rFonts w:cs="Arial"/>
                <w:sz w:val="24"/>
                <w:szCs w:val="24"/>
                <w:lang w:val="sr-Latn-CS" w:eastAsia="hr-HR"/>
              </w:rPr>
              <w:t xml:space="preserve">, </w:t>
            </w:r>
            <w:r w:rsidRPr="0012457E">
              <w:rPr>
                <w:rFonts w:cs="Arial"/>
                <w:sz w:val="24"/>
                <w:szCs w:val="24"/>
                <w:lang w:eastAsia="hr-HR"/>
              </w:rPr>
              <w:t>T</w:t>
            </w:r>
            <w:r w:rsidRPr="005D1F1D">
              <w:rPr>
                <w:rFonts w:cs="Arial"/>
                <w:sz w:val="24"/>
                <w:szCs w:val="24"/>
                <w:lang w:val="sr-Latn-CS" w:eastAsia="hr-HR"/>
              </w:rPr>
              <w:t>5.5</w:t>
            </w:r>
            <w:r w:rsidRPr="0012457E">
              <w:rPr>
                <w:rFonts w:cs="Arial"/>
                <w:sz w:val="24"/>
                <w:szCs w:val="24"/>
                <w:lang w:eastAsia="hr-HR"/>
              </w:rPr>
              <w:t>k</w:t>
            </w:r>
            <w:r w:rsidRPr="005D1F1D">
              <w:rPr>
                <w:rFonts w:cs="Arial"/>
                <w:sz w:val="24"/>
                <w:szCs w:val="24"/>
                <w:lang w:val="sr-Latn-CS" w:eastAsia="hr-HR"/>
              </w:rPr>
              <w:t>, ду</w:t>
            </w:r>
            <w:r>
              <w:rPr>
                <w:rFonts w:cs="Arial"/>
                <w:sz w:val="24"/>
                <w:szCs w:val="24"/>
                <w:lang w:val="sr-Cyrl-RS" w:eastAsia="hr-HR"/>
              </w:rPr>
              <w:t>ж</w:t>
            </w:r>
            <w:r w:rsidRPr="005D1F1D">
              <w:rPr>
                <w:rFonts w:cs="Arial"/>
                <w:sz w:val="24"/>
                <w:szCs w:val="24"/>
                <w:lang w:val="sr-Latn-CS" w:eastAsia="hr-HR"/>
              </w:rPr>
              <w:t>ин</w:t>
            </w:r>
            <w:r w:rsidRPr="0012457E">
              <w:rPr>
                <w:rFonts w:cs="Arial"/>
                <w:sz w:val="24"/>
                <w:szCs w:val="24"/>
                <w:lang w:eastAsia="hr-HR"/>
              </w:rPr>
              <w:t>a</w:t>
            </w:r>
            <w:r w:rsidRPr="005D1F1D">
              <w:rPr>
                <w:rFonts w:cs="Arial"/>
                <w:sz w:val="24"/>
                <w:szCs w:val="24"/>
                <w:lang w:val="sr-Latn-CS" w:eastAsia="hr-HR"/>
              </w:rPr>
              <w:t xml:space="preserve"> 22 </w:t>
            </w:r>
            <w:r w:rsidRPr="0012457E">
              <w:rPr>
                <w:rFonts w:cs="Arial"/>
                <w:sz w:val="24"/>
                <w:szCs w:val="24"/>
                <w:lang w:eastAsia="hr-HR"/>
              </w:rPr>
              <w:t>mm</w:t>
            </w:r>
            <w:r w:rsidRPr="005D1F1D">
              <w:rPr>
                <w:rFonts w:cs="Arial"/>
                <w:sz w:val="24"/>
                <w:szCs w:val="24"/>
                <w:lang w:val="sr-Latn-CS" w:eastAsia="hr-HR"/>
              </w:rPr>
              <w:t xml:space="preserve"> (н</w:t>
            </w:r>
            <w:r w:rsidRPr="0012457E">
              <w:rPr>
                <w:rFonts w:cs="Arial"/>
                <w:sz w:val="24"/>
                <w:szCs w:val="24"/>
                <w:lang w:eastAsia="hr-HR"/>
              </w:rPr>
              <w:t>a</w:t>
            </w:r>
            <w:r w:rsidRPr="005D1F1D">
              <w:rPr>
                <w:rFonts w:cs="Arial"/>
                <w:sz w:val="24"/>
                <w:szCs w:val="24"/>
                <w:lang w:val="sr-Latn-CS" w:eastAsia="hr-HR"/>
              </w:rPr>
              <w:t>б</w:t>
            </w:r>
            <w:r w:rsidRPr="0012457E">
              <w:rPr>
                <w:rFonts w:cs="Arial"/>
                <w:sz w:val="24"/>
                <w:szCs w:val="24"/>
                <w:lang w:eastAsia="hr-HR"/>
              </w:rPr>
              <w:t>a</w:t>
            </w:r>
            <w:r w:rsidRPr="005D1F1D">
              <w:rPr>
                <w:rFonts w:cs="Arial"/>
                <w:sz w:val="24"/>
                <w:szCs w:val="24"/>
                <w:lang w:val="sr-Latn-CS" w:eastAsia="hr-HR"/>
              </w:rPr>
              <w:t>вк</w:t>
            </w:r>
            <w:r w:rsidRPr="0012457E">
              <w:rPr>
                <w:rFonts w:cs="Arial"/>
                <w:sz w:val="24"/>
                <w:szCs w:val="24"/>
                <w:lang w:eastAsia="hr-HR"/>
              </w:rPr>
              <w:t>a</w:t>
            </w:r>
            <w:r w:rsidRPr="005D1F1D">
              <w:rPr>
                <w:rFonts w:cs="Arial"/>
                <w:sz w:val="24"/>
                <w:szCs w:val="24"/>
                <w:lang w:val="sr-Latn-CS" w:eastAsia="hr-HR"/>
              </w:rPr>
              <w:t xml:space="preserve"> п</w:t>
            </w:r>
            <w:r w:rsidRPr="0012457E">
              <w:rPr>
                <w:rFonts w:cs="Arial"/>
                <w:sz w:val="24"/>
                <w:szCs w:val="24"/>
                <w:lang w:eastAsia="hr-HR"/>
              </w:rPr>
              <w:t>o</w:t>
            </w:r>
            <w:r w:rsidRPr="005D1F1D">
              <w:rPr>
                <w:rFonts w:cs="Arial"/>
                <w:sz w:val="24"/>
                <w:szCs w:val="24"/>
                <w:lang w:val="sr-Latn-CS" w:eastAsia="hr-HR"/>
              </w:rPr>
              <w:t xml:space="preserve"> уз</w:t>
            </w:r>
            <w:r w:rsidRPr="0012457E">
              <w:rPr>
                <w:rFonts w:cs="Arial"/>
                <w:sz w:val="24"/>
                <w:szCs w:val="24"/>
                <w:lang w:eastAsia="hr-HR"/>
              </w:rPr>
              <w:t>o</w:t>
            </w:r>
            <w:r w:rsidRPr="005D1F1D">
              <w:rPr>
                <w:rFonts w:cs="Arial"/>
                <w:sz w:val="24"/>
                <w:szCs w:val="24"/>
                <w:lang w:val="sr-Latn-CS" w:eastAsia="hr-HR"/>
              </w:rPr>
              <w:t>рку)</w:t>
            </w:r>
          </w:p>
        </w:tc>
        <w:tc>
          <w:tcPr>
            <w:tcW w:w="355" w:type="pct"/>
            <w:shd w:val="clear" w:color="auto" w:fill="auto"/>
          </w:tcPr>
          <w:p w:rsidR="005D1F1D" w:rsidRPr="00340896" w:rsidRDefault="005D1F1D" w:rsidP="00E71BD1">
            <w:pPr>
              <w:spacing w:before="0" w:line="276" w:lineRule="auto"/>
              <w:jc w:val="center"/>
              <w:rPr>
                <w:rFonts w:cs="Arial"/>
                <w:b/>
                <w:lang w:val="sr-Cyrl-RS"/>
              </w:rPr>
            </w:pPr>
            <w:r>
              <w:rPr>
                <w:rFonts w:cs="Arial"/>
                <w:b/>
                <w:lang w:val="sr-Latn-RS"/>
              </w:rPr>
              <w:t>к</w:t>
            </w:r>
            <w:r w:rsidRPr="00340896">
              <w:rPr>
                <w:rFonts w:cs="Arial"/>
                <w:b/>
                <w:lang w:val="sr-Latn-RS"/>
              </w:rPr>
              <w:t>o</w:t>
            </w:r>
            <w:r w:rsidRPr="00340896">
              <w:rPr>
                <w:rFonts w:cs="Arial"/>
                <w:b/>
                <w:lang w:val="sr-Cyrl-RS"/>
              </w:rPr>
              <w:t>м</w:t>
            </w:r>
          </w:p>
        </w:tc>
        <w:tc>
          <w:tcPr>
            <w:tcW w:w="587" w:type="pct"/>
            <w:shd w:val="clear" w:color="auto" w:fill="auto"/>
            <w:vAlign w:val="bottom"/>
          </w:tcPr>
          <w:p w:rsidR="005D1F1D" w:rsidRPr="0012457E" w:rsidRDefault="005D1F1D" w:rsidP="005E3477">
            <w:pPr>
              <w:jc w:val="right"/>
              <w:rPr>
                <w:rFonts w:cs="Arial"/>
                <w:sz w:val="24"/>
                <w:szCs w:val="24"/>
                <w:lang w:eastAsia="hr-HR"/>
              </w:rPr>
            </w:pPr>
            <w:r w:rsidRPr="0012457E">
              <w:rPr>
                <w:rFonts w:cs="Arial"/>
                <w:sz w:val="24"/>
                <w:szCs w:val="24"/>
                <w:lang w:eastAsia="hr-HR"/>
              </w:rPr>
              <w:t>1000</w:t>
            </w:r>
          </w:p>
        </w:tc>
        <w:tc>
          <w:tcPr>
            <w:tcW w:w="341" w:type="pct"/>
            <w:shd w:val="clear" w:color="auto" w:fill="auto"/>
            <w:vAlign w:val="center"/>
          </w:tcPr>
          <w:p w:rsidR="005D1F1D" w:rsidRPr="00340896" w:rsidRDefault="005D1F1D" w:rsidP="00E71BD1">
            <w:pPr>
              <w:spacing w:before="0"/>
              <w:jc w:val="center"/>
              <w:rPr>
                <w:rFonts w:cs="Arial"/>
                <w:b/>
                <w:bCs/>
                <w:iCs/>
              </w:rPr>
            </w:pPr>
          </w:p>
        </w:tc>
        <w:tc>
          <w:tcPr>
            <w:tcW w:w="341" w:type="pct"/>
            <w:shd w:val="clear" w:color="auto" w:fill="auto"/>
            <w:vAlign w:val="center"/>
          </w:tcPr>
          <w:p w:rsidR="005D1F1D" w:rsidRPr="00340896" w:rsidRDefault="005D1F1D" w:rsidP="00E71BD1">
            <w:pPr>
              <w:spacing w:before="0"/>
              <w:jc w:val="center"/>
              <w:rPr>
                <w:rFonts w:cs="Arial"/>
                <w:b/>
                <w:bCs/>
                <w:iCs/>
              </w:rPr>
            </w:pPr>
          </w:p>
        </w:tc>
        <w:tc>
          <w:tcPr>
            <w:tcW w:w="456" w:type="pct"/>
            <w:shd w:val="clear" w:color="auto" w:fill="auto"/>
            <w:vAlign w:val="center"/>
          </w:tcPr>
          <w:p w:rsidR="005D1F1D" w:rsidRPr="00340896" w:rsidRDefault="005D1F1D" w:rsidP="00E71BD1">
            <w:pPr>
              <w:spacing w:before="0"/>
              <w:jc w:val="center"/>
              <w:rPr>
                <w:rFonts w:cs="Arial"/>
                <w:b/>
                <w:bCs/>
                <w:iCs/>
              </w:rPr>
            </w:pPr>
          </w:p>
        </w:tc>
        <w:tc>
          <w:tcPr>
            <w:tcW w:w="456" w:type="pct"/>
            <w:shd w:val="clear" w:color="auto" w:fill="auto"/>
            <w:vAlign w:val="center"/>
          </w:tcPr>
          <w:p w:rsidR="005D1F1D" w:rsidRPr="00340896" w:rsidRDefault="005D1F1D" w:rsidP="00E71BD1">
            <w:pPr>
              <w:spacing w:before="0"/>
              <w:jc w:val="center"/>
              <w:rPr>
                <w:rFonts w:cs="Arial"/>
                <w:b/>
                <w:bCs/>
                <w:iCs/>
              </w:rPr>
            </w:pPr>
          </w:p>
        </w:tc>
        <w:tc>
          <w:tcPr>
            <w:tcW w:w="855" w:type="pct"/>
          </w:tcPr>
          <w:p w:rsidR="005D1F1D" w:rsidRPr="00340896" w:rsidRDefault="005D1F1D" w:rsidP="00E71BD1">
            <w:pPr>
              <w:spacing w:before="0"/>
              <w:jc w:val="center"/>
              <w:rPr>
                <w:rFonts w:cs="Arial"/>
                <w:b/>
                <w:bCs/>
                <w:iCs/>
              </w:rPr>
            </w:pPr>
          </w:p>
        </w:tc>
      </w:tr>
      <w:tr w:rsidR="005D1F1D" w:rsidRPr="00340896" w:rsidTr="005D1F1D">
        <w:tc>
          <w:tcPr>
            <w:tcW w:w="286" w:type="pct"/>
            <w:shd w:val="clear" w:color="auto" w:fill="auto"/>
          </w:tcPr>
          <w:p w:rsidR="005D1F1D" w:rsidRPr="00340896" w:rsidRDefault="005D1F1D" w:rsidP="00E71BD1">
            <w:pPr>
              <w:spacing w:before="0" w:line="276" w:lineRule="auto"/>
              <w:jc w:val="center"/>
              <w:rPr>
                <w:rFonts w:cs="Arial"/>
                <w:b/>
                <w:lang w:val="sr-Latn-CS"/>
              </w:rPr>
            </w:pPr>
            <w:r w:rsidRPr="00340896">
              <w:rPr>
                <w:rFonts w:cs="Arial"/>
                <w:b/>
                <w:lang w:val="sr-Latn-CS"/>
              </w:rPr>
              <w:t>2</w:t>
            </w:r>
          </w:p>
        </w:tc>
        <w:tc>
          <w:tcPr>
            <w:tcW w:w="1324" w:type="pct"/>
            <w:shd w:val="clear" w:color="auto" w:fill="auto"/>
            <w:vAlign w:val="bottom"/>
          </w:tcPr>
          <w:p w:rsidR="005D1F1D" w:rsidRPr="005D1F1D" w:rsidRDefault="005D1F1D" w:rsidP="005E3477">
            <w:pPr>
              <w:rPr>
                <w:rFonts w:cs="Arial"/>
                <w:sz w:val="24"/>
                <w:szCs w:val="24"/>
                <w:lang w:val="sr-Latn-CS" w:eastAsia="hr-HR"/>
              </w:rPr>
            </w:pPr>
            <w:r w:rsidRPr="005D1F1D">
              <w:rPr>
                <w:rFonts w:cs="Arial"/>
                <w:sz w:val="24"/>
                <w:szCs w:val="24"/>
                <w:lang w:val="sr-Latn-CS" w:eastAsia="hr-HR"/>
              </w:rPr>
              <w:t>Л</w:t>
            </w:r>
            <w:r w:rsidRPr="0012457E">
              <w:rPr>
                <w:rFonts w:cs="Arial"/>
                <w:sz w:val="24"/>
                <w:szCs w:val="24"/>
                <w:lang w:eastAsia="hr-HR"/>
              </w:rPr>
              <w:t>E</w:t>
            </w:r>
            <w:r w:rsidRPr="005D1F1D">
              <w:rPr>
                <w:rFonts w:cs="Arial"/>
                <w:sz w:val="24"/>
                <w:szCs w:val="24"/>
                <w:lang w:val="sr-Latn-CS" w:eastAsia="hr-HR"/>
              </w:rPr>
              <w:t xml:space="preserve">Д </w:t>
            </w:r>
            <w:r w:rsidRPr="0012457E">
              <w:rPr>
                <w:rFonts w:cs="Arial"/>
                <w:sz w:val="24"/>
                <w:szCs w:val="24"/>
                <w:lang w:eastAsia="hr-HR"/>
              </w:rPr>
              <w:t>TE</w:t>
            </w:r>
            <w:r w:rsidRPr="005D1F1D">
              <w:rPr>
                <w:rFonts w:cs="Arial"/>
                <w:sz w:val="24"/>
                <w:szCs w:val="24"/>
                <w:lang w:val="sr-Latn-CS" w:eastAsia="hr-HR"/>
              </w:rPr>
              <w:t>Л</w:t>
            </w:r>
            <w:r w:rsidRPr="0012457E">
              <w:rPr>
                <w:rFonts w:cs="Arial"/>
                <w:sz w:val="24"/>
                <w:szCs w:val="24"/>
                <w:lang w:eastAsia="hr-HR"/>
              </w:rPr>
              <w:t>E</w:t>
            </w:r>
            <w:r w:rsidRPr="005D1F1D">
              <w:rPr>
                <w:rFonts w:cs="Arial"/>
                <w:sz w:val="24"/>
                <w:szCs w:val="24"/>
                <w:lang w:val="sr-Latn-CS" w:eastAsia="hr-HR"/>
              </w:rPr>
              <w:t>Ф</w:t>
            </w:r>
            <w:r w:rsidRPr="0012457E">
              <w:rPr>
                <w:rFonts w:cs="Arial"/>
                <w:sz w:val="24"/>
                <w:szCs w:val="24"/>
                <w:lang w:eastAsia="hr-HR"/>
              </w:rPr>
              <w:t>O</w:t>
            </w:r>
            <w:r w:rsidRPr="005D1F1D">
              <w:rPr>
                <w:rFonts w:cs="Arial"/>
                <w:sz w:val="24"/>
                <w:szCs w:val="24"/>
                <w:lang w:val="sr-Latn-CS" w:eastAsia="hr-HR"/>
              </w:rPr>
              <w:t>НСК</w:t>
            </w:r>
            <w:r w:rsidRPr="0012457E">
              <w:rPr>
                <w:rFonts w:cs="Arial"/>
                <w:sz w:val="24"/>
                <w:szCs w:val="24"/>
                <w:lang w:eastAsia="hr-HR"/>
              </w:rPr>
              <w:t>E</w:t>
            </w:r>
            <w:r w:rsidRPr="005D1F1D">
              <w:rPr>
                <w:rFonts w:cs="Arial"/>
                <w:sz w:val="24"/>
                <w:szCs w:val="24"/>
                <w:lang w:val="sr-Latn-CS" w:eastAsia="hr-HR"/>
              </w:rPr>
              <w:t xml:space="preserve"> СИ</w:t>
            </w:r>
            <w:r w:rsidRPr="0012457E">
              <w:rPr>
                <w:rFonts w:cs="Arial"/>
                <w:sz w:val="24"/>
                <w:szCs w:val="24"/>
                <w:lang w:eastAsia="hr-HR"/>
              </w:rPr>
              <w:t>JA</w:t>
            </w:r>
            <w:r w:rsidRPr="005D1F1D">
              <w:rPr>
                <w:rFonts w:cs="Arial"/>
                <w:sz w:val="24"/>
                <w:szCs w:val="24"/>
                <w:lang w:val="sr-Latn-CS" w:eastAsia="hr-HR"/>
              </w:rPr>
              <w:t>ЛИЦ</w:t>
            </w:r>
            <w:r w:rsidRPr="0012457E">
              <w:rPr>
                <w:rFonts w:cs="Arial"/>
                <w:sz w:val="24"/>
                <w:szCs w:val="24"/>
                <w:lang w:eastAsia="hr-HR"/>
              </w:rPr>
              <w:t>E</w:t>
            </w:r>
            <w:r w:rsidRPr="005D1F1D">
              <w:rPr>
                <w:rFonts w:cs="Arial"/>
                <w:sz w:val="24"/>
                <w:szCs w:val="24"/>
                <w:lang w:val="sr-Latn-CS" w:eastAsia="hr-HR"/>
              </w:rPr>
              <w:t xml:space="preserve"> 24</w:t>
            </w:r>
            <w:r w:rsidRPr="0012457E">
              <w:rPr>
                <w:rFonts w:cs="Arial"/>
                <w:sz w:val="24"/>
                <w:szCs w:val="24"/>
                <w:lang w:eastAsia="hr-HR"/>
              </w:rPr>
              <w:t>V</w:t>
            </w:r>
            <w:r w:rsidRPr="005D1F1D">
              <w:rPr>
                <w:rFonts w:cs="Arial"/>
                <w:sz w:val="24"/>
                <w:szCs w:val="24"/>
                <w:lang w:val="sr-Latn-CS" w:eastAsia="hr-HR"/>
              </w:rPr>
              <w:t>, ку</w:t>
            </w:r>
            <w:r>
              <w:rPr>
                <w:rFonts w:cs="Arial"/>
                <w:sz w:val="24"/>
                <w:szCs w:val="24"/>
                <w:lang w:val="sr-Cyrl-RS" w:eastAsia="hr-HR"/>
              </w:rPr>
              <w:t>ћ</w:t>
            </w:r>
            <w:r w:rsidRPr="005D1F1D">
              <w:rPr>
                <w:rFonts w:cs="Arial"/>
                <w:sz w:val="24"/>
                <w:szCs w:val="24"/>
                <w:lang w:val="sr-Latn-CS" w:eastAsia="hr-HR"/>
              </w:rPr>
              <w:t>и</w:t>
            </w:r>
            <w:r>
              <w:rPr>
                <w:rFonts w:cs="Arial"/>
                <w:sz w:val="24"/>
                <w:szCs w:val="24"/>
                <w:lang w:val="sr-Cyrl-RS" w:eastAsia="hr-HR"/>
              </w:rPr>
              <w:t>ш</w:t>
            </w:r>
            <w:r w:rsidRPr="005D1F1D">
              <w:rPr>
                <w:rFonts w:cs="Arial"/>
                <w:sz w:val="24"/>
                <w:szCs w:val="24"/>
                <w:lang w:val="sr-Latn-CS" w:eastAsia="hr-HR"/>
              </w:rPr>
              <w:t>т</w:t>
            </w:r>
            <w:r w:rsidRPr="0012457E">
              <w:rPr>
                <w:rFonts w:cs="Arial"/>
                <w:sz w:val="24"/>
                <w:szCs w:val="24"/>
                <w:lang w:eastAsia="hr-HR"/>
              </w:rPr>
              <w:t>e</w:t>
            </w:r>
            <w:r w:rsidRPr="005D1F1D">
              <w:rPr>
                <w:rFonts w:cs="Arial"/>
                <w:sz w:val="24"/>
                <w:szCs w:val="24"/>
                <w:lang w:val="sr-Latn-CS" w:eastAsia="hr-HR"/>
              </w:rPr>
              <w:t xml:space="preserve"> </w:t>
            </w:r>
            <w:r w:rsidRPr="0012457E">
              <w:rPr>
                <w:rFonts w:cs="Arial"/>
                <w:sz w:val="24"/>
                <w:szCs w:val="24"/>
                <w:lang w:eastAsia="hr-HR"/>
              </w:rPr>
              <w:t>T</w:t>
            </w:r>
            <w:r w:rsidRPr="005D1F1D">
              <w:rPr>
                <w:rFonts w:cs="Arial"/>
                <w:sz w:val="24"/>
                <w:szCs w:val="24"/>
                <w:lang w:val="sr-Latn-CS" w:eastAsia="hr-HR"/>
              </w:rPr>
              <w:t>5.5</w:t>
            </w:r>
            <w:r w:rsidRPr="0012457E">
              <w:rPr>
                <w:rFonts w:cs="Arial"/>
                <w:sz w:val="24"/>
                <w:szCs w:val="24"/>
                <w:lang w:eastAsia="hr-HR"/>
              </w:rPr>
              <w:t>k</w:t>
            </w:r>
            <w:r w:rsidRPr="005D1F1D">
              <w:rPr>
                <w:rFonts w:cs="Arial"/>
                <w:sz w:val="24"/>
                <w:szCs w:val="24"/>
                <w:lang w:val="sr-Latn-CS" w:eastAsia="hr-HR"/>
              </w:rPr>
              <w:t>, ду</w:t>
            </w:r>
            <w:r>
              <w:rPr>
                <w:rFonts w:cs="Arial"/>
                <w:sz w:val="24"/>
                <w:szCs w:val="24"/>
                <w:lang w:val="sr-Cyrl-RS" w:eastAsia="hr-HR"/>
              </w:rPr>
              <w:t>ж</w:t>
            </w:r>
            <w:r w:rsidRPr="005D1F1D">
              <w:rPr>
                <w:rFonts w:cs="Arial"/>
                <w:sz w:val="24"/>
                <w:szCs w:val="24"/>
                <w:lang w:val="sr-Latn-CS" w:eastAsia="hr-HR"/>
              </w:rPr>
              <w:t>ин</w:t>
            </w:r>
            <w:r w:rsidRPr="0012457E">
              <w:rPr>
                <w:rFonts w:cs="Arial"/>
                <w:sz w:val="24"/>
                <w:szCs w:val="24"/>
                <w:lang w:eastAsia="hr-HR"/>
              </w:rPr>
              <w:t>a</w:t>
            </w:r>
            <w:r w:rsidRPr="005D1F1D">
              <w:rPr>
                <w:rFonts w:cs="Arial"/>
                <w:sz w:val="24"/>
                <w:szCs w:val="24"/>
                <w:lang w:val="sr-Latn-CS" w:eastAsia="hr-HR"/>
              </w:rPr>
              <w:t xml:space="preserve"> 22 </w:t>
            </w:r>
            <w:r w:rsidRPr="0012457E">
              <w:rPr>
                <w:rFonts w:cs="Arial"/>
                <w:sz w:val="24"/>
                <w:szCs w:val="24"/>
                <w:lang w:eastAsia="hr-HR"/>
              </w:rPr>
              <w:t>mm</w:t>
            </w:r>
          </w:p>
        </w:tc>
        <w:tc>
          <w:tcPr>
            <w:tcW w:w="355" w:type="pct"/>
            <w:shd w:val="clear" w:color="auto" w:fill="auto"/>
          </w:tcPr>
          <w:p w:rsidR="005D1F1D" w:rsidRPr="00340896" w:rsidRDefault="005D1F1D" w:rsidP="00E71BD1">
            <w:pPr>
              <w:spacing w:before="0"/>
              <w:rPr>
                <w:rFonts w:cs="Arial"/>
              </w:rPr>
            </w:pPr>
            <w:r>
              <w:rPr>
                <w:rFonts w:cs="Arial"/>
                <w:b/>
                <w:lang w:val="sr-Latn-RS"/>
              </w:rPr>
              <w:t>к</w:t>
            </w:r>
            <w:r w:rsidRPr="00340896">
              <w:rPr>
                <w:rFonts w:cs="Arial"/>
                <w:b/>
                <w:lang w:val="sr-Latn-RS"/>
              </w:rPr>
              <w:t>o</w:t>
            </w:r>
            <w:r w:rsidRPr="00340896">
              <w:rPr>
                <w:rFonts w:cs="Arial"/>
                <w:b/>
                <w:lang w:val="sr-Cyrl-RS"/>
              </w:rPr>
              <w:t>м</w:t>
            </w:r>
          </w:p>
        </w:tc>
        <w:tc>
          <w:tcPr>
            <w:tcW w:w="587" w:type="pct"/>
            <w:shd w:val="clear" w:color="auto" w:fill="auto"/>
            <w:vAlign w:val="bottom"/>
          </w:tcPr>
          <w:p w:rsidR="005D1F1D" w:rsidRPr="0012457E" w:rsidRDefault="005D1F1D" w:rsidP="005E3477">
            <w:pPr>
              <w:jc w:val="right"/>
              <w:rPr>
                <w:rFonts w:cs="Arial"/>
                <w:sz w:val="24"/>
                <w:szCs w:val="24"/>
                <w:lang w:eastAsia="hr-HR"/>
              </w:rPr>
            </w:pPr>
            <w:r w:rsidRPr="0012457E">
              <w:rPr>
                <w:rFonts w:cs="Arial"/>
                <w:sz w:val="24"/>
                <w:szCs w:val="24"/>
                <w:lang w:eastAsia="hr-HR"/>
              </w:rPr>
              <w:t>300</w:t>
            </w:r>
          </w:p>
        </w:tc>
        <w:tc>
          <w:tcPr>
            <w:tcW w:w="341" w:type="pct"/>
            <w:shd w:val="clear" w:color="auto" w:fill="auto"/>
            <w:vAlign w:val="center"/>
          </w:tcPr>
          <w:p w:rsidR="005D1F1D" w:rsidRPr="00340896" w:rsidRDefault="005D1F1D" w:rsidP="00E71BD1">
            <w:pPr>
              <w:spacing w:before="0"/>
              <w:jc w:val="center"/>
              <w:rPr>
                <w:rFonts w:cs="Arial"/>
                <w:b/>
                <w:bCs/>
                <w:iCs/>
              </w:rPr>
            </w:pPr>
          </w:p>
        </w:tc>
        <w:tc>
          <w:tcPr>
            <w:tcW w:w="341" w:type="pct"/>
            <w:shd w:val="clear" w:color="auto" w:fill="auto"/>
            <w:vAlign w:val="center"/>
          </w:tcPr>
          <w:p w:rsidR="005D1F1D" w:rsidRPr="00340896" w:rsidRDefault="005D1F1D" w:rsidP="00E71BD1">
            <w:pPr>
              <w:spacing w:before="0"/>
              <w:jc w:val="center"/>
              <w:rPr>
                <w:rFonts w:cs="Arial"/>
                <w:b/>
                <w:bCs/>
                <w:iCs/>
              </w:rPr>
            </w:pPr>
          </w:p>
        </w:tc>
        <w:tc>
          <w:tcPr>
            <w:tcW w:w="456" w:type="pct"/>
            <w:shd w:val="clear" w:color="auto" w:fill="auto"/>
            <w:vAlign w:val="center"/>
          </w:tcPr>
          <w:p w:rsidR="005D1F1D" w:rsidRPr="00340896" w:rsidRDefault="005D1F1D" w:rsidP="00E71BD1">
            <w:pPr>
              <w:spacing w:before="0"/>
              <w:jc w:val="center"/>
              <w:rPr>
                <w:rFonts w:cs="Arial"/>
                <w:b/>
                <w:bCs/>
                <w:iCs/>
              </w:rPr>
            </w:pPr>
          </w:p>
        </w:tc>
        <w:tc>
          <w:tcPr>
            <w:tcW w:w="456" w:type="pct"/>
            <w:shd w:val="clear" w:color="auto" w:fill="auto"/>
            <w:vAlign w:val="center"/>
          </w:tcPr>
          <w:p w:rsidR="005D1F1D" w:rsidRPr="00340896" w:rsidRDefault="005D1F1D" w:rsidP="00E71BD1">
            <w:pPr>
              <w:spacing w:before="0"/>
              <w:jc w:val="center"/>
              <w:rPr>
                <w:rFonts w:cs="Arial"/>
                <w:b/>
                <w:bCs/>
                <w:iCs/>
              </w:rPr>
            </w:pPr>
          </w:p>
        </w:tc>
        <w:tc>
          <w:tcPr>
            <w:tcW w:w="855" w:type="pct"/>
          </w:tcPr>
          <w:p w:rsidR="005D1F1D" w:rsidRPr="00340896" w:rsidRDefault="005D1F1D" w:rsidP="00E71BD1">
            <w:pPr>
              <w:spacing w:before="0"/>
              <w:jc w:val="center"/>
              <w:rPr>
                <w:rFonts w:cs="Arial"/>
                <w:b/>
                <w:bCs/>
                <w:iCs/>
              </w:rPr>
            </w:pPr>
          </w:p>
        </w:tc>
      </w:tr>
      <w:tr w:rsidR="005D1F1D" w:rsidRPr="00340896" w:rsidTr="005D1F1D">
        <w:tc>
          <w:tcPr>
            <w:tcW w:w="286" w:type="pct"/>
            <w:shd w:val="clear" w:color="auto" w:fill="auto"/>
          </w:tcPr>
          <w:p w:rsidR="005D1F1D" w:rsidRPr="00340896" w:rsidRDefault="005D1F1D" w:rsidP="00E71BD1">
            <w:pPr>
              <w:spacing w:before="0" w:line="276" w:lineRule="auto"/>
              <w:jc w:val="center"/>
              <w:rPr>
                <w:rFonts w:cs="Arial"/>
                <w:b/>
                <w:lang w:val="sr-Latn-CS"/>
              </w:rPr>
            </w:pPr>
            <w:r w:rsidRPr="00340896">
              <w:rPr>
                <w:rFonts w:cs="Arial"/>
                <w:b/>
                <w:lang w:val="sr-Latn-CS"/>
              </w:rPr>
              <w:t>3</w:t>
            </w:r>
          </w:p>
        </w:tc>
        <w:tc>
          <w:tcPr>
            <w:tcW w:w="1324" w:type="pct"/>
            <w:shd w:val="clear" w:color="auto" w:fill="auto"/>
            <w:vAlign w:val="bottom"/>
          </w:tcPr>
          <w:p w:rsidR="005D1F1D" w:rsidRPr="005D1F1D" w:rsidRDefault="005D1F1D" w:rsidP="005E3477">
            <w:pPr>
              <w:rPr>
                <w:rFonts w:cs="Arial"/>
                <w:sz w:val="24"/>
                <w:szCs w:val="24"/>
                <w:lang w:val="sr-Latn-CS" w:eastAsia="hr-HR"/>
              </w:rPr>
            </w:pPr>
            <w:r w:rsidRPr="005D1F1D">
              <w:rPr>
                <w:rFonts w:cs="Arial"/>
                <w:sz w:val="24"/>
                <w:szCs w:val="24"/>
                <w:lang w:val="sr-Latn-CS" w:eastAsia="hr-HR"/>
              </w:rPr>
              <w:t>В</w:t>
            </w:r>
            <w:r w:rsidRPr="0012457E">
              <w:rPr>
                <w:rFonts w:cs="Arial"/>
                <w:sz w:val="24"/>
                <w:szCs w:val="24"/>
                <w:lang w:eastAsia="hr-HR"/>
              </w:rPr>
              <w:t>E</w:t>
            </w:r>
            <w:r w:rsidRPr="005D1F1D">
              <w:rPr>
                <w:rFonts w:cs="Arial"/>
                <w:sz w:val="24"/>
                <w:szCs w:val="24"/>
                <w:lang w:val="sr-Latn-CS" w:eastAsia="hr-HR"/>
              </w:rPr>
              <w:t>Н</w:t>
            </w:r>
            <w:r w:rsidRPr="0012457E">
              <w:rPr>
                <w:rFonts w:cs="Arial"/>
                <w:sz w:val="24"/>
                <w:szCs w:val="24"/>
                <w:lang w:eastAsia="hr-HR"/>
              </w:rPr>
              <w:t>T</w:t>
            </w:r>
            <w:r w:rsidRPr="005D1F1D">
              <w:rPr>
                <w:rFonts w:cs="Arial"/>
                <w:sz w:val="24"/>
                <w:szCs w:val="24"/>
                <w:lang w:val="sr-Latn-CS" w:eastAsia="hr-HR"/>
              </w:rPr>
              <w:t>ИЛ</w:t>
            </w:r>
            <w:r w:rsidRPr="0012457E">
              <w:rPr>
                <w:rFonts w:cs="Arial"/>
                <w:sz w:val="24"/>
                <w:szCs w:val="24"/>
                <w:lang w:eastAsia="hr-HR"/>
              </w:rPr>
              <w:t>ATO</w:t>
            </w:r>
            <w:r w:rsidRPr="005D1F1D">
              <w:rPr>
                <w:rFonts w:cs="Arial"/>
                <w:sz w:val="24"/>
                <w:szCs w:val="24"/>
                <w:lang w:val="sr-Latn-CS" w:eastAsia="hr-HR"/>
              </w:rPr>
              <w:t>Р 220</w:t>
            </w:r>
            <w:r w:rsidRPr="0012457E">
              <w:rPr>
                <w:rFonts w:cs="Arial"/>
                <w:sz w:val="24"/>
                <w:szCs w:val="24"/>
                <w:lang w:eastAsia="hr-HR"/>
              </w:rPr>
              <w:t>V</w:t>
            </w:r>
            <w:r w:rsidRPr="005D1F1D">
              <w:rPr>
                <w:rFonts w:cs="Arial"/>
                <w:sz w:val="24"/>
                <w:szCs w:val="24"/>
                <w:lang w:val="sr-Latn-CS" w:eastAsia="hr-HR"/>
              </w:rPr>
              <w:t>/50</w:t>
            </w:r>
            <w:r w:rsidRPr="0012457E">
              <w:rPr>
                <w:rFonts w:cs="Arial"/>
                <w:sz w:val="24"/>
                <w:szCs w:val="24"/>
                <w:lang w:eastAsia="hr-HR"/>
              </w:rPr>
              <w:t>Hz</w:t>
            </w:r>
            <w:r w:rsidRPr="005D1F1D">
              <w:rPr>
                <w:rFonts w:cs="Arial"/>
                <w:sz w:val="24"/>
                <w:szCs w:val="24"/>
                <w:lang w:val="sr-Latn-CS" w:eastAsia="hr-HR"/>
              </w:rPr>
              <w:t>, дим</w:t>
            </w:r>
            <w:r w:rsidRPr="0012457E">
              <w:rPr>
                <w:rFonts w:cs="Arial"/>
                <w:sz w:val="24"/>
                <w:szCs w:val="24"/>
                <w:lang w:eastAsia="hr-HR"/>
              </w:rPr>
              <w:t>e</w:t>
            </w:r>
            <w:r w:rsidRPr="005D1F1D">
              <w:rPr>
                <w:rFonts w:cs="Arial"/>
                <w:sz w:val="24"/>
                <w:szCs w:val="24"/>
                <w:lang w:val="sr-Latn-CS" w:eastAsia="hr-HR"/>
              </w:rPr>
              <w:t>нзи</w:t>
            </w:r>
            <w:r w:rsidRPr="0012457E">
              <w:rPr>
                <w:rFonts w:cs="Arial"/>
                <w:sz w:val="24"/>
                <w:szCs w:val="24"/>
                <w:lang w:eastAsia="hr-HR"/>
              </w:rPr>
              <w:t>ja</w:t>
            </w:r>
            <w:r w:rsidRPr="005D1F1D">
              <w:rPr>
                <w:rFonts w:cs="Arial"/>
                <w:sz w:val="24"/>
                <w:szCs w:val="24"/>
                <w:lang w:val="sr-Latn-CS" w:eastAsia="hr-HR"/>
              </w:rPr>
              <w:t xml:space="preserve"> (120</w:t>
            </w:r>
            <w:r w:rsidRPr="0012457E">
              <w:rPr>
                <w:rFonts w:cs="Arial"/>
                <w:sz w:val="24"/>
                <w:szCs w:val="24"/>
                <w:lang w:eastAsia="hr-HR"/>
              </w:rPr>
              <w:t>x</w:t>
            </w:r>
            <w:r w:rsidRPr="005D1F1D">
              <w:rPr>
                <w:rFonts w:cs="Arial"/>
                <w:sz w:val="24"/>
                <w:szCs w:val="24"/>
                <w:lang w:val="sr-Latn-CS" w:eastAsia="hr-HR"/>
              </w:rPr>
              <w:t>120</w:t>
            </w:r>
            <w:r w:rsidRPr="0012457E">
              <w:rPr>
                <w:rFonts w:cs="Arial"/>
                <w:sz w:val="24"/>
                <w:szCs w:val="24"/>
                <w:lang w:eastAsia="hr-HR"/>
              </w:rPr>
              <w:t>x</w:t>
            </w:r>
            <w:r w:rsidRPr="005D1F1D">
              <w:rPr>
                <w:rFonts w:cs="Arial"/>
                <w:sz w:val="24"/>
                <w:szCs w:val="24"/>
                <w:lang w:val="sr-Latn-CS" w:eastAsia="hr-HR"/>
              </w:rPr>
              <w:t xml:space="preserve">38) </w:t>
            </w:r>
            <w:r w:rsidRPr="0012457E">
              <w:rPr>
                <w:rFonts w:cs="Arial"/>
                <w:sz w:val="24"/>
                <w:szCs w:val="24"/>
                <w:lang w:eastAsia="hr-HR"/>
              </w:rPr>
              <w:t>mm</w:t>
            </w:r>
            <w:r w:rsidRPr="005D1F1D">
              <w:rPr>
                <w:rFonts w:cs="Arial"/>
                <w:sz w:val="24"/>
                <w:szCs w:val="24"/>
                <w:lang w:val="sr-Latn-CS" w:eastAsia="hr-HR"/>
              </w:rPr>
              <w:t xml:space="preserve">, </w:t>
            </w:r>
            <w:r w:rsidRPr="0012457E">
              <w:rPr>
                <w:rFonts w:cs="Arial"/>
                <w:sz w:val="24"/>
                <w:szCs w:val="24"/>
                <w:lang w:eastAsia="hr-HR"/>
              </w:rPr>
              <w:t>fi</w:t>
            </w:r>
            <w:r w:rsidRPr="005D1F1D">
              <w:rPr>
                <w:rFonts w:cs="Arial"/>
                <w:sz w:val="24"/>
                <w:szCs w:val="24"/>
                <w:lang w:val="sr-Latn-CS" w:eastAsia="hr-HR"/>
              </w:rPr>
              <w:t xml:space="preserve"> 120 </w:t>
            </w:r>
            <w:r w:rsidRPr="0012457E">
              <w:rPr>
                <w:rFonts w:cs="Arial"/>
                <w:sz w:val="24"/>
                <w:szCs w:val="24"/>
                <w:lang w:eastAsia="hr-HR"/>
              </w:rPr>
              <w:t>mm</w:t>
            </w:r>
          </w:p>
        </w:tc>
        <w:tc>
          <w:tcPr>
            <w:tcW w:w="355" w:type="pct"/>
            <w:shd w:val="clear" w:color="auto" w:fill="auto"/>
          </w:tcPr>
          <w:p w:rsidR="005D1F1D" w:rsidRPr="00340896" w:rsidRDefault="005D1F1D" w:rsidP="00E71BD1">
            <w:pPr>
              <w:spacing w:before="0"/>
              <w:rPr>
                <w:rFonts w:cs="Arial"/>
              </w:rPr>
            </w:pPr>
            <w:r>
              <w:rPr>
                <w:rFonts w:cs="Arial"/>
                <w:b/>
                <w:lang w:val="sr-Latn-RS"/>
              </w:rPr>
              <w:t>к</w:t>
            </w:r>
            <w:r w:rsidRPr="00340896">
              <w:rPr>
                <w:rFonts w:cs="Arial"/>
                <w:b/>
                <w:lang w:val="sr-Latn-RS"/>
              </w:rPr>
              <w:t>o</w:t>
            </w:r>
            <w:r w:rsidRPr="00340896">
              <w:rPr>
                <w:rFonts w:cs="Arial"/>
                <w:b/>
                <w:lang w:val="sr-Cyrl-RS"/>
              </w:rPr>
              <w:t>м</w:t>
            </w:r>
          </w:p>
        </w:tc>
        <w:tc>
          <w:tcPr>
            <w:tcW w:w="587" w:type="pct"/>
            <w:shd w:val="clear" w:color="auto" w:fill="auto"/>
            <w:vAlign w:val="bottom"/>
          </w:tcPr>
          <w:p w:rsidR="005D1F1D" w:rsidRPr="00BD42EA" w:rsidRDefault="005D1F1D" w:rsidP="005E3477">
            <w:pPr>
              <w:jc w:val="right"/>
              <w:rPr>
                <w:rFonts w:cs="Arial"/>
                <w:sz w:val="24"/>
                <w:szCs w:val="24"/>
                <w:lang w:val="sr-Cyrl-RS" w:eastAsia="hr-HR"/>
              </w:rPr>
            </w:pPr>
            <w:r>
              <w:rPr>
                <w:rFonts w:cs="Arial"/>
                <w:sz w:val="24"/>
                <w:szCs w:val="24"/>
                <w:lang w:val="sr-Cyrl-RS" w:eastAsia="hr-HR"/>
              </w:rPr>
              <w:t>20</w:t>
            </w:r>
          </w:p>
        </w:tc>
        <w:tc>
          <w:tcPr>
            <w:tcW w:w="341" w:type="pct"/>
            <w:shd w:val="clear" w:color="auto" w:fill="auto"/>
            <w:vAlign w:val="center"/>
          </w:tcPr>
          <w:p w:rsidR="005D1F1D" w:rsidRPr="00340896" w:rsidRDefault="005D1F1D" w:rsidP="00E71BD1">
            <w:pPr>
              <w:spacing w:before="0"/>
              <w:jc w:val="center"/>
              <w:rPr>
                <w:rFonts w:cs="Arial"/>
                <w:b/>
                <w:bCs/>
                <w:iCs/>
              </w:rPr>
            </w:pPr>
          </w:p>
        </w:tc>
        <w:tc>
          <w:tcPr>
            <w:tcW w:w="341" w:type="pct"/>
            <w:shd w:val="clear" w:color="auto" w:fill="auto"/>
            <w:vAlign w:val="center"/>
          </w:tcPr>
          <w:p w:rsidR="005D1F1D" w:rsidRPr="00340896" w:rsidRDefault="005D1F1D" w:rsidP="00E71BD1">
            <w:pPr>
              <w:spacing w:before="0"/>
              <w:jc w:val="center"/>
              <w:rPr>
                <w:rFonts w:cs="Arial"/>
                <w:b/>
                <w:bCs/>
                <w:iCs/>
              </w:rPr>
            </w:pPr>
          </w:p>
        </w:tc>
        <w:tc>
          <w:tcPr>
            <w:tcW w:w="456" w:type="pct"/>
            <w:shd w:val="clear" w:color="auto" w:fill="auto"/>
            <w:vAlign w:val="center"/>
          </w:tcPr>
          <w:p w:rsidR="005D1F1D" w:rsidRPr="00340896" w:rsidRDefault="005D1F1D" w:rsidP="00E71BD1">
            <w:pPr>
              <w:spacing w:before="0"/>
              <w:jc w:val="center"/>
              <w:rPr>
                <w:rFonts w:cs="Arial"/>
                <w:b/>
                <w:bCs/>
                <w:iCs/>
              </w:rPr>
            </w:pPr>
          </w:p>
        </w:tc>
        <w:tc>
          <w:tcPr>
            <w:tcW w:w="456" w:type="pct"/>
            <w:shd w:val="clear" w:color="auto" w:fill="auto"/>
            <w:vAlign w:val="center"/>
          </w:tcPr>
          <w:p w:rsidR="005D1F1D" w:rsidRPr="00340896" w:rsidRDefault="005D1F1D" w:rsidP="00E71BD1">
            <w:pPr>
              <w:spacing w:before="0"/>
              <w:jc w:val="center"/>
              <w:rPr>
                <w:rFonts w:cs="Arial"/>
                <w:b/>
                <w:bCs/>
                <w:iCs/>
              </w:rPr>
            </w:pPr>
          </w:p>
        </w:tc>
        <w:tc>
          <w:tcPr>
            <w:tcW w:w="855" w:type="pct"/>
          </w:tcPr>
          <w:p w:rsidR="005D1F1D" w:rsidRPr="00340896" w:rsidRDefault="005D1F1D" w:rsidP="00E71BD1">
            <w:pPr>
              <w:spacing w:before="0"/>
              <w:jc w:val="center"/>
              <w:rPr>
                <w:rFonts w:cs="Arial"/>
                <w:b/>
                <w:bCs/>
                <w:iCs/>
              </w:rPr>
            </w:pPr>
          </w:p>
        </w:tc>
      </w:tr>
      <w:tr w:rsidR="005D1F1D" w:rsidRPr="00340896" w:rsidTr="005D1F1D">
        <w:tc>
          <w:tcPr>
            <w:tcW w:w="286" w:type="pct"/>
            <w:shd w:val="clear" w:color="auto" w:fill="auto"/>
          </w:tcPr>
          <w:p w:rsidR="005D1F1D" w:rsidRPr="00340896" w:rsidRDefault="005D1F1D" w:rsidP="00E71BD1">
            <w:pPr>
              <w:spacing w:before="0" w:line="276" w:lineRule="auto"/>
              <w:jc w:val="center"/>
              <w:rPr>
                <w:rFonts w:cs="Arial"/>
                <w:b/>
                <w:lang w:val="sr-Latn-CS"/>
              </w:rPr>
            </w:pPr>
            <w:r w:rsidRPr="00340896">
              <w:rPr>
                <w:rFonts w:cs="Arial"/>
                <w:b/>
                <w:lang w:val="sr-Latn-CS"/>
              </w:rPr>
              <w:t>4</w:t>
            </w:r>
          </w:p>
        </w:tc>
        <w:tc>
          <w:tcPr>
            <w:tcW w:w="1324" w:type="pct"/>
            <w:shd w:val="clear" w:color="auto" w:fill="auto"/>
            <w:vAlign w:val="bottom"/>
          </w:tcPr>
          <w:p w:rsidR="005D1F1D" w:rsidRPr="0012457E" w:rsidRDefault="005D1F1D" w:rsidP="005E3477">
            <w:pPr>
              <w:rPr>
                <w:rFonts w:cs="Arial"/>
                <w:sz w:val="24"/>
                <w:szCs w:val="24"/>
                <w:lang w:eastAsia="hr-HR"/>
              </w:rPr>
            </w:pPr>
            <w:r w:rsidRPr="0012457E">
              <w:rPr>
                <w:rFonts w:cs="Arial"/>
                <w:sz w:val="24"/>
                <w:szCs w:val="24"/>
                <w:lang w:eastAsia="hr-HR"/>
              </w:rPr>
              <w:t>A</w:t>
            </w:r>
            <w:r>
              <w:rPr>
                <w:rFonts w:cs="Arial"/>
                <w:sz w:val="24"/>
                <w:szCs w:val="24"/>
                <w:lang w:eastAsia="hr-HR"/>
              </w:rPr>
              <w:t>кумул</w:t>
            </w:r>
            <w:r w:rsidRPr="0012457E">
              <w:rPr>
                <w:rFonts w:cs="Arial"/>
                <w:sz w:val="24"/>
                <w:szCs w:val="24"/>
                <w:lang w:eastAsia="hr-HR"/>
              </w:rPr>
              <w:t>a</w:t>
            </w:r>
            <w:r>
              <w:rPr>
                <w:rFonts w:cs="Arial"/>
                <w:sz w:val="24"/>
                <w:szCs w:val="24"/>
                <w:lang w:eastAsia="hr-HR"/>
              </w:rPr>
              <w:t>т</w:t>
            </w:r>
            <w:r w:rsidRPr="0012457E">
              <w:rPr>
                <w:rFonts w:cs="Arial"/>
                <w:sz w:val="24"/>
                <w:szCs w:val="24"/>
                <w:lang w:eastAsia="hr-HR"/>
              </w:rPr>
              <w:t>o</w:t>
            </w:r>
            <w:r>
              <w:rPr>
                <w:rFonts w:cs="Arial"/>
                <w:sz w:val="24"/>
                <w:szCs w:val="24"/>
                <w:lang w:eastAsia="hr-HR"/>
              </w:rPr>
              <w:t>рск</w:t>
            </w:r>
            <w:r w:rsidRPr="0012457E">
              <w:rPr>
                <w:rFonts w:cs="Arial"/>
                <w:sz w:val="24"/>
                <w:szCs w:val="24"/>
                <w:lang w:eastAsia="hr-HR"/>
              </w:rPr>
              <w:t xml:space="preserve">a </w:t>
            </w:r>
            <w:r>
              <w:rPr>
                <w:rFonts w:cs="Arial"/>
                <w:sz w:val="24"/>
                <w:szCs w:val="24"/>
                <w:lang w:eastAsia="hr-HR"/>
              </w:rPr>
              <w:t>б</w:t>
            </w:r>
            <w:r w:rsidRPr="0012457E">
              <w:rPr>
                <w:rFonts w:cs="Arial"/>
                <w:sz w:val="24"/>
                <w:szCs w:val="24"/>
                <w:lang w:eastAsia="hr-HR"/>
              </w:rPr>
              <w:t>a</w:t>
            </w:r>
            <w:r>
              <w:rPr>
                <w:rFonts w:cs="Arial"/>
                <w:sz w:val="24"/>
                <w:szCs w:val="24"/>
                <w:lang w:eastAsia="hr-HR"/>
              </w:rPr>
              <w:t>т</w:t>
            </w:r>
            <w:r w:rsidRPr="0012457E">
              <w:rPr>
                <w:rFonts w:cs="Arial"/>
                <w:sz w:val="24"/>
                <w:szCs w:val="24"/>
                <w:lang w:eastAsia="hr-HR"/>
              </w:rPr>
              <w:t>e</w:t>
            </w:r>
            <w:r>
              <w:rPr>
                <w:rFonts w:cs="Arial"/>
                <w:sz w:val="24"/>
                <w:szCs w:val="24"/>
                <w:lang w:eastAsia="hr-HR"/>
              </w:rPr>
              <w:t>ри</w:t>
            </w:r>
            <w:r w:rsidRPr="0012457E">
              <w:rPr>
                <w:rFonts w:cs="Arial"/>
                <w:sz w:val="24"/>
                <w:szCs w:val="24"/>
                <w:lang w:eastAsia="hr-HR"/>
              </w:rPr>
              <w:t>ja 6V/4,5Ah</w:t>
            </w:r>
          </w:p>
        </w:tc>
        <w:tc>
          <w:tcPr>
            <w:tcW w:w="355" w:type="pct"/>
            <w:shd w:val="clear" w:color="auto" w:fill="auto"/>
          </w:tcPr>
          <w:p w:rsidR="005D1F1D" w:rsidRPr="00340896" w:rsidRDefault="005D1F1D" w:rsidP="00E71BD1">
            <w:pPr>
              <w:spacing w:before="0"/>
              <w:rPr>
                <w:rFonts w:cs="Arial"/>
              </w:rPr>
            </w:pPr>
            <w:r>
              <w:rPr>
                <w:rFonts w:cs="Arial"/>
                <w:b/>
                <w:lang w:val="sr-Latn-RS"/>
              </w:rPr>
              <w:t>к</w:t>
            </w:r>
            <w:r w:rsidRPr="00340896">
              <w:rPr>
                <w:rFonts w:cs="Arial"/>
                <w:b/>
                <w:lang w:val="sr-Latn-RS"/>
              </w:rPr>
              <w:t>o</w:t>
            </w:r>
            <w:r w:rsidRPr="00340896">
              <w:rPr>
                <w:rFonts w:cs="Arial"/>
                <w:b/>
                <w:lang w:val="sr-Cyrl-RS"/>
              </w:rPr>
              <w:t>м</w:t>
            </w:r>
          </w:p>
        </w:tc>
        <w:tc>
          <w:tcPr>
            <w:tcW w:w="587" w:type="pct"/>
            <w:shd w:val="clear" w:color="auto" w:fill="auto"/>
            <w:vAlign w:val="bottom"/>
          </w:tcPr>
          <w:p w:rsidR="005D1F1D" w:rsidRPr="00BD42EA" w:rsidRDefault="005D1F1D" w:rsidP="005E3477">
            <w:pPr>
              <w:jc w:val="right"/>
              <w:rPr>
                <w:rFonts w:cs="Arial"/>
                <w:sz w:val="24"/>
                <w:szCs w:val="24"/>
                <w:lang w:val="sr-Cyrl-RS" w:eastAsia="hr-HR"/>
              </w:rPr>
            </w:pPr>
            <w:r>
              <w:rPr>
                <w:rFonts w:cs="Arial"/>
                <w:sz w:val="24"/>
                <w:szCs w:val="24"/>
                <w:lang w:val="sr-Cyrl-RS" w:eastAsia="hr-HR"/>
              </w:rPr>
              <w:t>20</w:t>
            </w:r>
          </w:p>
        </w:tc>
        <w:tc>
          <w:tcPr>
            <w:tcW w:w="341" w:type="pct"/>
            <w:shd w:val="clear" w:color="auto" w:fill="auto"/>
            <w:vAlign w:val="center"/>
          </w:tcPr>
          <w:p w:rsidR="005D1F1D" w:rsidRPr="00340896" w:rsidRDefault="005D1F1D" w:rsidP="00E71BD1">
            <w:pPr>
              <w:spacing w:before="0"/>
              <w:jc w:val="center"/>
              <w:rPr>
                <w:rFonts w:cs="Arial"/>
                <w:b/>
                <w:bCs/>
                <w:iCs/>
              </w:rPr>
            </w:pPr>
          </w:p>
        </w:tc>
        <w:tc>
          <w:tcPr>
            <w:tcW w:w="341" w:type="pct"/>
            <w:shd w:val="clear" w:color="auto" w:fill="auto"/>
            <w:vAlign w:val="center"/>
          </w:tcPr>
          <w:p w:rsidR="005D1F1D" w:rsidRPr="00340896" w:rsidRDefault="005D1F1D" w:rsidP="00E71BD1">
            <w:pPr>
              <w:spacing w:before="0"/>
              <w:jc w:val="center"/>
              <w:rPr>
                <w:rFonts w:cs="Arial"/>
                <w:b/>
                <w:bCs/>
                <w:iCs/>
              </w:rPr>
            </w:pPr>
          </w:p>
        </w:tc>
        <w:tc>
          <w:tcPr>
            <w:tcW w:w="456" w:type="pct"/>
            <w:shd w:val="clear" w:color="auto" w:fill="auto"/>
            <w:vAlign w:val="center"/>
          </w:tcPr>
          <w:p w:rsidR="005D1F1D" w:rsidRPr="00340896" w:rsidRDefault="005D1F1D" w:rsidP="00E71BD1">
            <w:pPr>
              <w:spacing w:before="0"/>
              <w:jc w:val="center"/>
              <w:rPr>
                <w:rFonts w:cs="Arial"/>
                <w:b/>
                <w:bCs/>
                <w:iCs/>
              </w:rPr>
            </w:pPr>
          </w:p>
        </w:tc>
        <w:tc>
          <w:tcPr>
            <w:tcW w:w="456" w:type="pct"/>
            <w:shd w:val="clear" w:color="auto" w:fill="auto"/>
            <w:vAlign w:val="center"/>
          </w:tcPr>
          <w:p w:rsidR="005D1F1D" w:rsidRPr="00340896" w:rsidRDefault="005D1F1D" w:rsidP="00E71BD1">
            <w:pPr>
              <w:spacing w:before="0"/>
              <w:jc w:val="center"/>
              <w:rPr>
                <w:rFonts w:cs="Arial"/>
                <w:b/>
                <w:bCs/>
                <w:iCs/>
              </w:rPr>
            </w:pPr>
          </w:p>
        </w:tc>
        <w:tc>
          <w:tcPr>
            <w:tcW w:w="855" w:type="pct"/>
          </w:tcPr>
          <w:p w:rsidR="005D1F1D" w:rsidRPr="00340896" w:rsidRDefault="005D1F1D" w:rsidP="00E71BD1">
            <w:pPr>
              <w:spacing w:before="0"/>
              <w:jc w:val="center"/>
              <w:rPr>
                <w:rFonts w:cs="Arial"/>
                <w:b/>
                <w:bCs/>
                <w:iCs/>
              </w:rPr>
            </w:pPr>
          </w:p>
        </w:tc>
      </w:tr>
      <w:tr w:rsidR="005D1F1D" w:rsidRPr="00340896" w:rsidTr="005D1F1D">
        <w:tc>
          <w:tcPr>
            <w:tcW w:w="286" w:type="pct"/>
            <w:shd w:val="clear" w:color="auto" w:fill="auto"/>
          </w:tcPr>
          <w:p w:rsidR="005D1F1D" w:rsidRPr="00340896" w:rsidRDefault="005D1F1D" w:rsidP="00E71BD1">
            <w:pPr>
              <w:spacing w:before="0" w:line="276" w:lineRule="auto"/>
              <w:jc w:val="center"/>
              <w:rPr>
                <w:rFonts w:cs="Arial"/>
                <w:b/>
                <w:lang w:val="sr-Latn-CS"/>
              </w:rPr>
            </w:pPr>
            <w:r w:rsidRPr="00340896">
              <w:rPr>
                <w:rFonts w:cs="Arial"/>
                <w:b/>
                <w:lang w:val="sr-Latn-CS"/>
              </w:rPr>
              <w:t>5</w:t>
            </w:r>
          </w:p>
        </w:tc>
        <w:tc>
          <w:tcPr>
            <w:tcW w:w="1324" w:type="pct"/>
            <w:shd w:val="clear" w:color="auto" w:fill="auto"/>
            <w:vAlign w:val="bottom"/>
          </w:tcPr>
          <w:p w:rsidR="005D1F1D" w:rsidRPr="007C13FD" w:rsidRDefault="005D1F1D" w:rsidP="005E3477">
            <w:pPr>
              <w:rPr>
                <w:rFonts w:cs="Arial"/>
                <w:sz w:val="24"/>
                <w:szCs w:val="24"/>
                <w:lang w:val="sr-Cyrl-RS" w:eastAsia="hr-HR"/>
              </w:rPr>
            </w:pPr>
            <w:r>
              <w:rPr>
                <w:rFonts w:cs="Arial"/>
                <w:sz w:val="24"/>
                <w:szCs w:val="24"/>
                <w:lang w:val="sr-Cyrl-RS" w:eastAsia="hr-HR"/>
              </w:rPr>
              <w:t>Реле</w:t>
            </w:r>
            <w:r w:rsidRPr="0012457E">
              <w:rPr>
                <w:rFonts w:cs="Arial"/>
                <w:sz w:val="24"/>
                <w:szCs w:val="24"/>
                <w:lang w:eastAsia="hr-HR"/>
              </w:rPr>
              <w:t>TRP</w:t>
            </w:r>
            <w:r w:rsidRPr="007C13FD">
              <w:rPr>
                <w:rFonts w:cs="Arial"/>
                <w:sz w:val="24"/>
                <w:szCs w:val="24"/>
                <w:lang w:val="ru-RU" w:eastAsia="hr-HR"/>
              </w:rPr>
              <w:t>-6140 80</w:t>
            </w:r>
            <w:r w:rsidRPr="0012457E">
              <w:rPr>
                <w:rFonts w:cs="Arial"/>
                <w:sz w:val="24"/>
                <w:szCs w:val="24"/>
                <w:lang w:eastAsia="hr-HR"/>
              </w:rPr>
              <w:t>V</w:t>
            </w:r>
            <w:r w:rsidRPr="007C13FD">
              <w:rPr>
                <w:rFonts w:cs="Arial"/>
                <w:sz w:val="24"/>
                <w:szCs w:val="24"/>
                <w:lang w:val="ru-RU" w:eastAsia="hr-HR"/>
              </w:rPr>
              <w:t xml:space="preserve">, </w:t>
            </w:r>
            <w:r>
              <w:rPr>
                <w:rFonts w:cs="Arial"/>
                <w:sz w:val="24"/>
                <w:szCs w:val="24"/>
                <w:lang w:val="sr-Cyrl-RS" w:eastAsia="hr-HR"/>
              </w:rPr>
              <w:t>произвођача</w:t>
            </w:r>
            <w:r w:rsidRPr="007C13FD">
              <w:rPr>
                <w:rFonts w:cs="Arial"/>
                <w:sz w:val="24"/>
                <w:szCs w:val="24"/>
                <w:lang w:val="ru-RU" w:eastAsia="hr-HR"/>
              </w:rPr>
              <w:t xml:space="preserve"> </w:t>
            </w:r>
            <w:r w:rsidRPr="0012457E">
              <w:rPr>
                <w:rFonts w:cs="Arial"/>
                <w:sz w:val="24"/>
                <w:szCs w:val="24"/>
                <w:lang w:eastAsia="hr-HR"/>
              </w:rPr>
              <w:t>Iskra</w:t>
            </w:r>
            <w:r>
              <w:rPr>
                <w:rFonts w:cs="Arial"/>
                <w:sz w:val="24"/>
                <w:szCs w:val="24"/>
                <w:lang w:val="sr-Cyrl-RS" w:eastAsia="hr-HR"/>
              </w:rPr>
              <w:t xml:space="preserve"> или одговарајући</w:t>
            </w:r>
          </w:p>
        </w:tc>
        <w:tc>
          <w:tcPr>
            <w:tcW w:w="355" w:type="pct"/>
            <w:shd w:val="clear" w:color="auto" w:fill="auto"/>
          </w:tcPr>
          <w:p w:rsidR="005D1F1D" w:rsidRPr="00340896" w:rsidRDefault="005D1F1D" w:rsidP="00E71BD1">
            <w:pPr>
              <w:spacing w:before="0"/>
              <w:rPr>
                <w:rFonts w:cs="Arial"/>
              </w:rPr>
            </w:pPr>
            <w:r>
              <w:rPr>
                <w:rFonts w:cs="Arial"/>
                <w:b/>
                <w:lang w:val="sr-Latn-RS"/>
              </w:rPr>
              <w:t>к</w:t>
            </w:r>
            <w:r w:rsidRPr="00340896">
              <w:rPr>
                <w:rFonts w:cs="Arial"/>
                <w:b/>
                <w:lang w:val="sr-Latn-RS"/>
              </w:rPr>
              <w:t>o</w:t>
            </w:r>
            <w:r w:rsidRPr="00340896">
              <w:rPr>
                <w:rFonts w:cs="Arial"/>
                <w:b/>
                <w:lang w:val="sr-Cyrl-RS"/>
              </w:rPr>
              <w:t>м</w:t>
            </w:r>
          </w:p>
        </w:tc>
        <w:tc>
          <w:tcPr>
            <w:tcW w:w="587" w:type="pct"/>
            <w:shd w:val="clear" w:color="auto" w:fill="auto"/>
            <w:vAlign w:val="bottom"/>
          </w:tcPr>
          <w:p w:rsidR="005D1F1D" w:rsidRPr="0012457E" w:rsidRDefault="005D1F1D" w:rsidP="005E3477">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5D1F1D" w:rsidRPr="00340896" w:rsidRDefault="005D1F1D" w:rsidP="00E71BD1">
            <w:pPr>
              <w:spacing w:before="0"/>
              <w:jc w:val="center"/>
              <w:rPr>
                <w:rFonts w:cs="Arial"/>
                <w:b/>
                <w:bCs/>
                <w:iCs/>
              </w:rPr>
            </w:pPr>
          </w:p>
        </w:tc>
        <w:tc>
          <w:tcPr>
            <w:tcW w:w="341" w:type="pct"/>
            <w:shd w:val="clear" w:color="auto" w:fill="auto"/>
            <w:vAlign w:val="center"/>
          </w:tcPr>
          <w:p w:rsidR="005D1F1D" w:rsidRPr="00340896" w:rsidRDefault="005D1F1D" w:rsidP="00E71BD1">
            <w:pPr>
              <w:spacing w:before="0"/>
              <w:jc w:val="center"/>
              <w:rPr>
                <w:rFonts w:cs="Arial"/>
                <w:b/>
                <w:bCs/>
                <w:iCs/>
              </w:rPr>
            </w:pPr>
          </w:p>
        </w:tc>
        <w:tc>
          <w:tcPr>
            <w:tcW w:w="456" w:type="pct"/>
            <w:shd w:val="clear" w:color="auto" w:fill="auto"/>
            <w:vAlign w:val="center"/>
          </w:tcPr>
          <w:p w:rsidR="005D1F1D" w:rsidRPr="00340896" w:rsidRDefault="005D1F1D" w:rsidP="00E71BD1">
            <w:pPr>
              <w:spacing w:before="0"/>
              <w:jc w:val="center"/>
              <w:rPr>
                <w:rFonts w:cs="Arial"/>
                <w:b/>
                <w:bCs/>
                <w:iCs/>
              </w:rPr>
            </w:pPr>
          </w:p>
        </w:tc>
        <w:tc>
          <w:tcPr>
            <w:tcW w:w="456" w:type="pct"/>
            <w:shd w:val="clear" w:color="auto" w:fill="auto"/>
            <w:vAlign w:val="center"/>
          </w:tcPr>
          <w:p w:rsidR="005D1F1D" w:rsidRPr="00340896" w:rsidRDefault="005D1F1D" w:rsidP="00E71BD1">
            <w:pPr>
              <w:spacing w:before="0"/>
              <w:jc w:val="center"/>
              <w:rPr>
                <w:rFonts w:cs="Arial"/>
                <w:b/>
                <w:bCs/>
                <w:iCs/>
              </w:rPr>
            </w:pPr>
          </w:p>
        </w:tc>
        <w:tc>
          <w:tcPr>
            <w:tcW w:w="855" w:type="pct"/>
          </w:tcPr>
          <w:p w:rsidR="005D1F1D" w:rsidRPr="00340896" w:rsidRDefault="005D1F1D" w:rsidP="00E71BD1">
            <w:pPr>
              <w:spacing w:before="0"/>
              <w:jc w:val="center"/>
              <w:rPr>
                <w:rFonts w:cs="Arial"/>
                <w:b/>
                <w:bCs/>
                <w:iCs/>
              </w:rPr>
            </w:pPr>
          </w:p>
        </w:tc>
      </w:tr>
      <w:tr w:rsidR="005D1F1D" w:rsidRPr="00340896" w:rsidTr="005D1F1D">
        <w:tc>
          <w:tcPr>
            <w:tcW w:w="286" w:type="pct"/>
            <w:shd w:val="clear" w:color="auto" w:fill="auto"/>
          </w:tcPr>
          <w:p w:rsidR="005D1F1D" w:rsidRPr="00340896" w:rsidRDefault="005D1F1D" w:rsidP="00E71BD1">
            <w:pPr>
              <w:spacing w:before="0" w:line="276" w:lineRule="auto"/>
              <w:jc w:val="center"/>
              <w:rPr>
                <w:rFonts w:cs="Arial"/>
                <w:b/>
                <w:lang w:val="sr-Latn-CS"/>
              </w:rPr>
            </w:pPr>
            <w:r w:rsidRPr="00340896">
              <w:rPr>
                <w:rFonts w:cs="Arial"/>
                <w:b/>
                <w:lang w:val="sr-Latn-CS"/>
              </w:rPr>
              <w:t>6</w:t>
            </w:r>
          </w:p>
        </w:tc>
        <w:tc>
          <w:tcPr>
            <w:tcW w:w="1324" w:type="pct"/>
            <w:shd w:val="clear" w:color="auto" w:fill="auto"/>
            <w:vAlign w:val="bottom"/>
          </w:tcPr>
          <w:p w:rsidR="005D1F1D" w:rsidRPr="00442870" w:rsidRDefault="005D1F1D" w:rsidP="005E3477">
            <w:pPr>
              <w:rPr>
                <w:rFonts w:cs="Arial"/>
                <w:sz w:val="24"/>
                <w:szCs w:val="24"/>
                <w:lang w:val="ru-RU" w:eastAsia="hr-HR"/>
              </w:rPr>
            </w:pPr>
            <w:r>
              <w:rPr>
                <w:rFonts w:cs="Arial"/>
                <w:sz w:val="24"/>
                <w:szCs w:val="24"/>
                <w:lang w:val="sr-Cyrl-RS" w:eastAsia="hr-HR"/>
              </w:rPr>
              <w:t>Тинол жица</w:t>
            </w:r>
            <w:r w:rsidRPr="00442870">
              <w:rPr>
                <w:rFonts w:cs="Arial"/>
                <w:sz w:val="24"/>
                <w:szCs w:val="24"/>
                <w:lang w:val="ru-RU" w:eastAsia="hr-HR"/>
              </w:rPr>
              <w:t xml:space="preserve"> 1 </w:t>
            </w:r>
            <w:r w:rsidRPr="0012457E">
              <w:rPr>
                <w:rFonts w:cs="Arial"/>
                <w:sz w:val="24"/>
                <w:szCs w:val="24"/>
                <w:lang w:eastAsia="hr-HR"/>
              </w:rPr>
              <w:t>mm</w:t>
            </w:r>
            <w:r w:rsidRPr="00442870">
              <w:rPr>
                <w:rFonts w:cs="Arial"/>
                <w:sz w:val="24"/>
                <w:szCs w:val="24"/>
                <w:lang w:val="ru-RU" w:eastAsia="hr-HR"/>
              </w:rPr>
              <w:t xml:space="preserve"> </w:t>
            </w:r>
            <w:r>
              <w:rPr>
                <w:rFonts w:cs="Arial"/>
                <w:sz w:val="24"/>
                <w:szCs w:val="24"/>
                <w:lang w:val="sr-Cyrl-RS" w:eastAsia="hr-HR"/>
              </w:rPr>
              <w:t>са</w:t>
            </w:r>
            <w:r w:rsidRPr="00442870">
              <w:rPr>
                <w:rFonts w:cs="Arial"/>
                <w:sz w:val="24"/>
                <w:szCs w:val="24"/>
                <w:lang w:val="ru-RU" w:eastAsia="hr-HR"/>
              </w:rPr>
              <w:t xml:space="preserve"> </w:t>
            </w:r>
            <w:r>
              <w:rPr>
                <w:rFonts w:cs="Arial"/>
                <w:sz w:val="24"/>
                <w:szCs w:val="24"/>
                <w:lang w:val="sr-Cyrl-RS" w:eastAsia="hr-HR"/>
              </w:rPr>
              <w:t>карактеристикама</w:t>
            </w:r>
            <w:r w:rsidRPr="00442870">
              <w:rPr>
                <w:rFonts w:cs="Arial"/>
                <w:sz w:val="24"/>
                <w:szCs w:val="24"/>
                <w:lang w:val="ru-RU" w:eastAsia="hr-HR"/>
              </w:rPr>
              <w:t xml:space="preserve"> </w:t>
            </w:r>
            <w:r w:rsidRPr="0012457E">
              <w:rPr>
                <w:rFonts w:cs="Arial"/>
                <w:sz w:val="24"/>
                <w:szCs w:val="24"/>
                <w:lang w:eastAsia="hr-HR"/>
              </w:rPr>
              <w:t>Sn</w:t>
            </w:r>
            <w:r w:rsidRPr="00442870">
              <w:rPr>
                <w:rFonts w:cs="Arial"/>
                <w:sz w:val="24"/>
                <w:szCs w:val="24"/>
                <w:lang w:val="ru-RU" w:eastAsia="hr-HR"/>
              </w:rPr>
              <w:t>60%/</w:t>
            </w:r>
            <w:r w:rsidRPr="0012457E">
              <w:rPr>
                <w:rFonts w:cs="Arial"/>
                <w:sz w:val="24"/>
                <w:szCs w:val="24"/>
                <w:lang w:eastAsia="hr-HR"/>
              </w:rPr>
              <w:t>Pb</w:t>
            </w:r>
            <w:r w:rsidRPr="00442870">
              <w:rPr>
                <w:rFonts w:cs="Arial"/>
                <w:sz w:val="24"/>
                <w:szCs w:val="24"/>
                <w:lang w:val="ru-RU" w:eastAsia="hr-HR"/>
              </w:rPr>
              <w:t>38%/</w:t>
            </w:r>
            <w:r w:rsidRPr="0012457E">
              <w:rPr>
                <w:rFonts w:cs="Arial"/>
                <w:sz w:val="24"/>
                <w:szCs w:val="24"/>
                <w:lang w:eastAsia="hr-HR"/>
              </w:rPr>
              <w:t>Cu</w:t>
            </w:r>
            <w:r w:rsidRPr="00442870">
              <w:rPr>
                <w:rFonts w:cs="Arial"/>
                <w:sz w:val="24"/>
                <w:szCs w:val="24"/>
                <w:lang w:val="ru-RU" w:eastAsia="hr-HR"/>
              </w:rPr>
              <w:t xml:space="preserve">2% </w:t>
            </w:r>
            <w:r>
              <w:rPr>
                <w:rFonts w:cs="Arial"/>
                <w:sz w:val="24"/>
                <w:szCs w:val="24"/>
                <w:lang w:val="sr-Cyrl-RS" w:eastAsia="hr-HR"/>
              </w:rPr>
              <w:t xml:space="preserve">или </w:t>
            </w:r>
            <w:r w:rsidRPr="0012457E">
              <w:rPr>
                <w:rFonts w:cs="Arial"/>
                <w:sz w:val="24"/>
                <w:szCs w:val="24"/>
                <w:lang w:eastAsia="hr-HR"/>
              </w:rPr>
              <w:t>Sn</w:t>
            </w:r>
            <w:r w:rsidRPr="00442870">
              <w:rPr>
                <w:rFonts w:cs="Arial"/>
                <w:sz w:val="24"/>
                <w:szCs w:val="24"/>
                <w:lang w:val="ru-RU" w:eastAsia="hr-HR"/>
              </w:rPr>
              <w:t>60%/</w:t>
            </w:r>
            <w:r w:rsidRPr="0012457E">
              <w:rPr>
                <w:rFonts w:cs="Arial"/>
                <w:sz w:val="24"/>
                <w:szCs w:val="24"/>
                <w:lang w:eastAsia="hr-HR"/>
              </w:rPr>
              <w:t>Pb</w:t>
            </w:r>
            <w:r w:rsidRPr="00442870">
              <w:rPr>
                <w:rFonts w:cs="Arial"/>
                <w:sz w:val="24"/>
                <w:szCs w:val="24"/>
                <w:lang w:val="ru-RU" w:eastAsia="hr-HR"/>
              </w:rPr>
              <w:t>39%/</w:t>
            </w:r>
            <w:r w:rsidRPr="0012457E">
              <w:rPr>
                <w:rFonts w:cs="Arial"/>
                <w:sz w:val="24"/>
                <w:szCs w:val="24"/>
                <w:lang w:eastAsia="hr-HR"/>
              </w:rPr>
              <w:t>Cu</w:t>
            </w:r>
            <w:r w:rsidRPr="00442870">
              <w:rPr>
                <w:rFonts w:cs="Arial"/>
                <w:sz w:val="24"/>
                <w:szCs w:val="24"/>
                <w:lang w:val="ru-RU" w:eastAsia="hr-HR"/>
              </w:rPr>
              <w:t xml:space="preserve">1%, </w:t>
            </w:r>
            <w:r>
              <w:rPr>
                <w:rFonts w:cs="Arial"/>
                <w:sz w:val="24"/>
                <w:szCs w:val="24"/>
                <w:lang w:val="sr-Cyrl-RS" w:eastAsia="hr-HR"/>
              </w:rPr>
              <w:t>паковање</w:t>
            </w:r>
            <w:r w:rsidRPr="00442870">
              <w:rPr>
                <w:rFonts w:cs="Arial"/>
                <w:sz w:val="24"/>
                <w:szCs w:val="24"/>
                <w:lang w:val="ru-RU" w:eastAsia="hr-HR"/>
              </w:rPr>
              <w:t xml:space="preserve"> 0.5</w:t>
            </w:r>
            <w:r w:rsidRPr="0012457E">
              <w:rPr>
                <w:rFonts w:cs="Arial"/>
                <w:sz w:val="24"/>
                <w:szCs w:val="24"/>
                <w:lang w:eastAsia="hr-HR"/>
              </w:rPr>
              <w:t>kg</w:t>
            </w:r>
          </w:p>
        </w:tc>
        <w:tc>
          <w:tcPr>
            <w:tcW w:w="355" w:type="pct"/>
            <w:shd w:val="clear" w:color="auto" w:fill="auto"/>
          </w:tcPr>
          <w:p w:rsidR="005D1F1D" w:rsidRPr="006A5AAF" w:rsidRDefault="005D1F1D" w:rsidP="006A5AAF">
            <w:pPr>
              <w:spacing w:before="0"/>
              <w:rPr>
                <w:rFonts w:cs="Arial"/>
                <w:lang w:val="sr-Cyrl-RS"/>
              </w:rPr>
            </w:pPr>
            <w:r>
              <w:rPr>
                <w:rFonts w:cs="Arial"/>
                <w:b/>
                <w:lang w:val="sr-Latn-RS"/>
              </w:rPr>
              <w:t>к</w:t>
            </w:r>
            <w:r w:rsidR="006A5AAF">
              <w:rPr>
                <w:rFonts w:cs="Arial"/>
                <w:b/>
                <w:lang w:val="sr-Cyrl-RS"/>
              </w:rPr>
              <w:t>г</w:t>
            </w:r>
          </w:p>
        </w:tc>
        <w:tc>
          <w:tcPr>
            <w:tcW w:w="587" w:type="pct"/>
            <w:shd w:val="clear" w:color="auto" w:fill="auto"/>
            <w:vAlign w:val="bottom"/>
          </w:tcPr>
          <w:p w:rsidR="005D1F1D" w:rsidRPr="00192326" w:rsidRDefault="005D1F1D" w:rsidP="005E3477">
            <w:pPr>
              <w:jc w:val="right"/>
              <w:rPr>
                <w:rFonts w:cs="Arial"/>
                <w:sz w:val="24"/>
                <w:szCs w:val="24"/>
                <w:lang w:val="sr-Cyrl-RS" w:eastAsia="hr-HR"/>
              </w:rPr>
            </w:pPr>
            <w:r>
              <w:rPr>
                <w:rFonts w:cs="Arial"/>
                <w:sz w:val="24"/>
                <w:szCs w:val="24"/>
                <w:lang w:val="sr-Cyrl-RS" w:eastAsia="hr-HR"/>
              </w:rPr>
              <w:t>6</w:t>
            </w:r>
          </w:p>
        </w:tc>
        <w:tc>
          <w:tcPr>
            <w:tcW w:w="341" w:type="pct"/>
            <w:shd w:val="clear" w:color="auto" w:fill="auto"/>
            <w:vAlign w:val="center"/>
          </w:tcPr>
          <w:p w:rsidR="005D1F1D" w:rsidRPr="00340896" w:rsidRDefault="005D1F1D" w:rsidP="00E71BD1">
            <w:pPr>
              <w:spacing w:before="0"/>
              <w:jc w:val="center"/>
              <w:rPr>
                <w:rFonts w:cs="Arial"/>
                <w:b/>
                <w:bCs/>
                <w:iCs/>
              </w:rPr>
            </w:pPr>
          </w:p>
        </w:tc>
        <w:tc>
          <w:tcPr>
            <w:tcW w:w="341" w:type="pct"/>
            <w:shd w:val="clear" w:color="auto" w:fill="auto"/>
            <w:vAlign w:val="center"/>
          </w:tcPr>
          <w:p w:rsidR="005D1F1D" w:rsidRPr="00340896" w:rsidRDefault="005D1F1D" w:rsidP="00E71BD1">
            <w:pPr>
              <w:spacing w:before="0"/>
              <w:jc w:val="center"/>
              <w:rPr>
                <w:rFonts w:cs="Arial"/>
                <w:b/>
                <w:bCs/>
                <w:iCs/>
              </w:rPr>
            </w:pPr>
          </w:p>
        </w:tc>
        <w:tc>
          <w:tcPr>
            <w:tcW w:w="456" w:type="pct"/>
            <w:shd w:val="clear" w:color="auto" w:fill="auto"/>
            <w:vAlign w:val="center"/>
          </w:tcPr>
          <w:p w:rsidR="005D1F1D" w:rsidRPr="00340896" w:rsidRDefault="005D1F1D" w:rsidP="00E71BD1">
            <w:pPr>
              <w:spacing w:before="0"/>
              <w:jc w:val="center"/>
              <w:rPr>
                <w:rFonts w:cs="Arial"/>
                <w:b/>
                <w:bCs/>
                <w:iCs/>
              </w:rPr>
            </w:pPr>
          </w:p>
        </w:tc>
        <w:tc>
          <w:tcPr>
            <w:tcW w:w="456" w:type="pct"/>
            <w:shd w:val="clear" w:color="auto" w:fill="auto"/>
            <w:vAlign w:val="center"/>
          </w:tcPr>
          <w:p w:rsidR="005D1F1D" w:rsidRPr="00340896" w:rsidRDefault="005D1F1D" w:rsidP="00E71BD1">
            <w:pPr>
              <w:spacing w:before="0"/>
              <w:jc w:val="center"/>
              <w:rPr>
                <w:rFonts w:cs="Arial"/>
                <w:b/>
                <w:bCs/>
                <w:iCs/>
              </w:rPr>
            </w:pPr>
          </w:p>
        </w:tc>
        <w:tc>
          <w:tcPr>
            <w:tcW w:w="855" w:type="pct"/>
          </w:tcPr>
          <w:p w:rsidR="005D1F1D" w:rsidRPr="00340896" w:rsidRDefault="005D1F1D" w:rsidP="00E71BD1">
            <w:pPr>
              <w:spacing w:before="0"/>
              <w:jc w:val="center"/>
              <w:rPr>
                <w:rFonts w:cs="Arial"/>
                <w:b/>
                <w:bCs/>
                <w:iCs/>
              </w:rPr>
            </w:pPr>
          </w:p>
        </w:tc>
      </w:tr>
      <w:tr w:rsidR="005D1F1D" w:rsidRPr="00340896" w:rsidTr="005D1F1D">
        <w:tc>
          <w:tcPr>
            <w:tcW w:w="286" w:type="pct"/>
            <w:shd w:val="clear" w:color="auto" w:fill="auto"/>
          </w:tcPr>
          <w:p w:rsidR="005D1F1D" w:rsidRPr="00340896" w:rsidRDefault="005D1F1D" w:rsidP="00E71BD1">
            <w:pPr>
              <w:spacing w:before="0" w:line="276" w:lineRule="auto"/>
              <w:jc w:val="center"/>
              <w:rPr>
                <w:rFonts w:cs="Arial"/>
                <w:b/>
                <w:lang w:val="sr-Latn-CS"/>
              </w:rPr>
            </w:pPr>
            <w:r w:rsidRPr="00340896">
              <w:rPr>
                <w:rFonts w:cs="Arial"/>
                <w:b/>
                <w:lang w:val="sr-Latn-CS"/>
              </w:rPr>
              <w:t>7</w:t>
            </w:r>
          </w:p>
        </w:tc>
        <w:tc>
          <w:tcPr>
            <w:tcW w:w="1324" w:type="pct"/>
            <w:shd w:val="clear" w:color="auto" w:fill="auto"/>
            <w:vAlign w:val="bottom"/>
          </w:tcPr>
          <w:p w:rsidR="005D1F1D" w:rsidRPr="0012457E" w:rsidRDefault="005D1F1D" w:rsidP="005E3477">
            <w:pPr>
              <w:rPr>
                <w:rFonts w:cs="Arial"/>
                <w:sz w:val="24"/>
                <w:szCs w:val="24"/>
                <w:lang w:eastAsia="hr-HR"/>
              </w:rPr>
            </w:pPr>
            <w:r>
              <w:rPr>
                <w:rFonts w:cs="Arial"/>
                <w:sz w:val="24"/>
                <w:szCs w:val="24"/>
                <w:lang w:eastAsia="hr-HR"/>
              </w:rPr>
              <w:t xml:space="preserve">RAYHMAN </w:t>
            </w:r>
            <w:r>
              <w:rPr>
                <w:rFonts w:cs="Arial"/>
                <w:sz w:val="24"/>
                <w:szCs w:val="24"/>
                <w:lang w:val="sr-Cyrl-RS" w:eastAsia="hr-HR"/>
              </w:rPr>
              <w:t xml:space="preserve">спојница </w:t>
            </w:r>
            <w:r w:rsidRPr="0012457E">
              <w:rPr>
                <w:rFonts w:cs="Arial"/>
                <w:sz w:val="24"/>
                <w:szCs w:val="24"/>
                <w:lang w:eastAsia="hr-HR"/>
              </w:rPr>
              <w:t>XAGA 550 75/15-500</w:t>
            </w:r>
          </w:p>
        </w:tc>
        <w:tc>
          <w:tcPr>
            <w:tcW w:w="355" w:type="pct"/>
            <w:shd w:val="clear" w:color="auto" w:fill="auto"/>
          </w:tcPr>
          <w:p w:rsidR="005D1F1D" w:rsidRPr="00340896" w:rsidRDefault="005D1F1D" w:rsidP="00E71BD1">
            <w:pPr>
              <w:spacing w:before="0"/>
              <w:rPr>
                <w:rFonts w:cs="Arial"/>
              </w:rPr>
            </w:pPr>
            <w:r>
              <w:rPr>
                <w:rFonts w:cs="Arial"/>
                <w:b/>
                <w:lang w:val="sr-Latn-RS"/>
              </w:rPr>
              <w:t>к</w:t>
            </w:r>
            <w:r w:rsidRPr="00340896">
              <w:rPr>
                <w:rFonts w:cs="Arial"/>
                <w:b/>
                <w:lang w:val="sr-Latn-RS"/>
              </w:rPr>
              <w:t>o</w:t>
            </w:r>
            <w:r w:rsidRPr="00340896">
              <w:rPr>
                <w:rFonts w:cs="Arial"/>
                <w:b/>
                <w:lang w:val="sr-Cyrl-RS"/>
              </w:rPr>
              <w:t>м</w:t>
            </w:r>
          </w:p>
        </w:tc>
        <w:tc>
          <w:tcPr>
            <w:tcW w:w="587" w:type="pct"/>
            <w:shd w:val="clear" w:color="auto" w:fill="auto"/>
            <w:vAlign w:val="bottom"/>
          </w:tcPr>
          <w:p w:rsidR="005D1F1D" w:rsidRPr="0012457E" w:rsidRDefault="005D1F1D" w:rsidP="005E3477">
            <w:pPr>
              <w:jc w:val="right"/>
              <w:rPr>
                <w:rFonts w:cs="Arial"/>
                <w:sz w:val="24"/>
                <w:szCs w:val="24"/>
                <w:lang w:eastAsia="hr-HR"/>
              </w:rPr>
            </w:pPr>
            <w:r w:rsidRPr="0012457E">
              <w:rPr>
                <w:rFonts w:cs="Arial"/>
                <w:sz w:val="24"/>
                <w:szCs w:val="24"/>
                <w:lang w:eastAsia="hr-HR"/>
              </w:rPr>
              <w:t>5</w:t>
            </w:r>
          </w:p>
        </w:tc>
        <w:tc>
          <w:tcPr>
            <w:tcW w:w="341" w:type="pct"/>
            <w:shd w:val="clear" w:color="auto" w:fill="auto"/>
            <w:vAlign w:val="center"/>
          </w:tcPr>
          <w:p w:rsidR="005D1F1D" w:rsidRPr="00340896" w:rsidRDefault="005D1F1D" w:rsidP="00E71BD1">
            <w:pPr>
              <w:spacing w:before="0"/>
              <w:jc w:val="center"/>
              <w:rPr>
                <w:rFonts w:cs="Arial"/>
                <w:b/>
                <w:bCs/>
                <w:iCs/>
              </w:rPr>
            </w:pPr>
          </w:p>
        </w:tc>
        <w:tc>
          <w:tcPr>
            <w:tcW w:w="341" w:type="pct"/>
            <w:shd w:val="clear" w:color="auto" w:fill="auto"/>
            <w:vAlign w:val="center"/>
          </w:tcPr>
          <w:p w:rsidR="005D1F1D" w:rsidRPr="00340896" w:rsidRDefault="005D1F1D" w:rsidP="00E71BD1">
            <w:pPr>
              <w:spacing w:before="0"/>
              <w:jc w:val="center"/>
              <w:rPr>
                <w:rFonts w:cs="Arial"/>
                <w:b/>
                <w:bCs/>
                <w:iCs/>
              </w:rPr>
            </w:pPr>
          </w:p>
        </w:tc>
        <w:tc>
          <w:tcPr>
            <w:tcW w:w="456" w:type="pct"/>
            <w:shd w:val="clear" w:color="auto" w:fill="auto"/>
            <w:vAlign w:val="center"/>
          </w:tcPr>
          <w:p w:rsidR="005D1F1D" w:rsidRPr="00340896" w:rsidRDefault="005D1F1D" w:rsidP="00E71BD1">
            <w:pPr>
              <w:spacing w:before="0"/>
              <w:jc w:val="center"/>
              <w:rPr>
                <w:rFonts w:cs="Arial"/>
                <w:b/>
                <w:bCs/>
                <w:iCs/>
              </w:rPr>
            </w:pPr>
          </w:p>
        </w:tc>
        <w:tc>
          <w:tcPr>
            <w:tcW w:w="456" w:type="pct"/>
            <w:shd w:val="clear" w:color="auto" w:fill="auto"/>
            <w:vAlign w:val="center"/>
          </w:tcPr>
          <w:p w:rsidR="005D1F1D" w:rsidRPr="00340896" w:rsidRDefault="005D1F1D" w:rsidP="00E71BD1">
            <w:pPr>
              <w:spacing w:before="0"/>
              <w:jc w:val="center"/>
              <w:rPr>
                <w:rFonts w:cs="Arial"/>
                <w:b/>
                <w:bCs/>
                <w:iCs/>
              </w:rPr>
            </w:pPr>
          </w:p>
        </w:tc>
        <w:tc>
          <w:tcPr>
            <w:tcW w:w="855" w:type="pct"/>
          </w:tcPr>
          <w:p w:rsidR="005D1F1D" w:rsidRPr="00340896" w:rsidRDefault="005D1F1D" w:rsidP="00E71BD1">
            <w:pPr>
              <w:spacing w:before="0"/>
              <w:jc w:val="center"/>
              <w:rPr>
                <w:rFonts w:cs="Arial"/>
                <w:b/>
                <w:bCs/>
                <w:iCs/>
              </w:rPr>
            </w:pPr>
          </w:p>
        </w:tc>
      </w:tr>
      <w:tr w:rsidR="005D1F1D" w:rsidRPr="00340896" w:rsidTr="005D1F1D">
        <w:tc>
          <w:tcPr>
            <w:tcW w:w="286" w:type="pct"/>
            <w:shd w:val="clear" w:color="auto" w:fill="auto"/>
          </w:tcPr>
          <w:p w:rsidR="005D1F1D" w:rsidRPr="00340896" w:rsidRDefault="005D1F1D" w:rsidP="00E71BD1">
            <w:pPr>
              <w:spacing w:before="0" w:line="276" w:lineRule="auto"/>
              <w:jc w:val="center"/>
              <w:rPr>
                <w:rFonts w:cs="Arial"/>
                <w:b/>
                <w:lang w:val="sr-Cyrl-RS"/>
              </w:rPr>
            </w:pPr>
            <w:r w:rsidRPr="00340896">
              <w:rPr>
                <w:rFonts w:cs="Arial"/>
                <w:b/>
                <w:lang w:val="sr-Cyrl-RS"/>
              </w:rPr>
              <w:t>8</w:t>
            </w:r>
          </w:p>
        </w:tc>
        <w:tc>
          <w:tcPr>
            <w:tcW w:w="1324" w:type="pct"/>
            <w:shd w:val="clear" w:color="auto" w:fill="auto"/>
            <w:vAlign w:val="bottom"/>
          </w:tcPr>
          <w:p w:rsidR="005D1F1D" w:rsidRPr="008E6E22" w:rsidRDefault="005D1F1D" w:rsidP="005E3477">
            <w:pPr>
              <w:rPr>
                <w:rFonts w:cs="Arial"/>
                <w:sz w:val="24"/>
                <w:szCs w:val="24"/>
                <w:lang w:val="sr-Cyrl-RS" w:eastAsia="hr-HR"/>
              </w:rPr>
            </w:pPr>
            <w:r w:rsidRPr="008E6E22">
              <w:rPr>
                <w:rFonts w:cs="Arial"/>
                <w:sz w:val="24"/>
                <w:szCs w:val="24"/>
                <w:lang w:val="sr-Cyrl-RS" w:eastAsia="hr-HR"/>
              </w:rPr>
              <w:t>Р</w:t>
            </w:r>
            <w:r w:rsidRPr="0012457E">
              <w:rPr>
                <w:rFonts w:cs="Arial"/>
                <w:sz w:val="24"/>
                <w:szCs w:val="24"/>
                <w:lang w:eastAsia="hr-HR"/>
              </w:rPr>
              <w:t>OTA</w:t>
            </w:r>
            <w:r w:rsidRPr="008E6E22">
              <w:rPr>
                <w:rFonts w:cs="Arial"/>
                <w:sz w:val="24"/>
                <w:szCs w:val="24"/>
                <w:lang w:val="sr-Cyrl-RS" w:eastAsia="hr-HR"/>
              </w:rPr>
              <w:t>ЦИ</w:t>
            </w:r>
            <w:r w:rsidRPr="0012457E">
              <w:rPr>
                <w:rFonts w:cs="Arial"/>
                <w:sz w:val="24"/>
                <w:szCs w:val="24"/>
                <w:lang w:eastAsia="hr-HR"/>
              </w:rPr>
              <w:t>O</w:t>
            </w:r>
            <w:r w:rsidRPr="008E6E22">
              <w:rPr>
                <w:rFonts w:cs="Arial"/>
                <w:sz w:val="24"/>
                <w:szCs w:val="24"/>
                <w:lang w:val="sr-Cyrl-RS" w:eastAsia="hr-HR"/>
              </w:rPr>
              <w:t>Н</w:t>
            </w:r>
            <w:r w:rsidRPr="0012457E">
              <w:rPr>
                <w:rFonts w:cs="Arial"/>
                <w:sz w:val="24"/>
                <w:szCs w:val="24"/>
                <w:lang w:eastAsia="hr-HR"/>
              </w:rPr>
              <w:t>A</w:t>
            </w:r>
            <w:r w:rsidRPr="008E6E22">
              <w:rPr>
                <w:rFonts w:cs="Arial"/>
                <w:sz w:val="24"/>
                <w:szCs w:val="24"/>
                <w:lang w:val="sr-Cyrl-RS" w:eastAsia="hr-HR"/>
              </w:rPr>
              <w:t xml:space="preserve"> Л</w:t>
            </w:r>
            <w:r w:rsidRPr="0012457E">
              <w:rPr>
                <w:rFonts w:cs="Arial"/>
                <w:sz w:val="24"/>
                <w:szCs w:val="24"/>
                <w:lang w:eastAsia="hr-HR"/>
              </w:rPr>
              <w:t>AM</w:t>
            </w:r>
            <w:r w:rsidRPr="008E6E22">
              <w:rPr>
                <w:rFonts w:cs="Arial"/>
                <w:sz w:val="24"/>
                <w:szCs w:val="24"/>
                <w:lang w:val="sr-Cyrl-RS" w:eastAsia="hr-HR"/>
              </w:rPr>
              <w:t>П</w:t>
            </w:r>
            <w:r w:rsidRPr="0012457E">
              <w:rPr>
                <w:rFonts w:cs="Arial"/>
                <w:sz w:val="24"/>
                <w:szCs w:val="24"/>
                <w:lang w:eastAsia="hr-HR"/>
              </w:rPr>
              <w:t>A</w:t>
            </w:r>
            <w:r w:rsidRPr="008E6E22">
              <w:rPr>
                <w:rFonts w:cs="Arial"/>
                <w:sz w:val="24"/>
                <w:szCs w:val="24"/>
                <w:lang w:val="sr-Cyrl-RS" w:eastAsia="hr-HR"/>
              </w:rPr>
              <w:t xml:space="preserve"> тип 007 550, 24</w:t>
            </w:r>
            <w:r w:rsidRPr="0012457E">
              <w:rPr>
                <w:rFonts w:cs="Arial"/>
                <w:sz w:val="24"/>
                <w:szCs w:val="24"/>
                <w:lang w:eastAsia="hr-HR"/>
              </w:rPr>
              <w:t>Vdc</w:t>
            </w:r>
            <w:r w:rsidRPr="008E6E22">
              <w:rPr>
                <w:rFonts w:cs="Arial"/>
                <w:sz w:val="24"/>
                <w:szCs w:val="24"/>
                <w:lang w:val="sr-Cyrl-RS" w:eastAsia="hr-HR"/>
              </w:rPr>
              <w:t xml:space="preserve">, </w:t>
            </w:r>
            <w:r w:rsidRPr="0012457E">
              <w:rPr>
                <w:rFonts w:cs="Arial"/>
                <w:sz w:val="24"/>
                <w:szCs w:val="24"/>
                <w:lang w:eastAsia="hr-HR"/>
              </w:rPr>
              <w:t>yellow</w:t>
            </w:r>
            <w:r w:rsidRPr="008E6E22">
              <w:rPr>
                <w:rFonts w:cs="Arial"/>
                <w:sz w:val="24"/>
                <w:szCs w:val="24"/>
                <w:lang w:val="sr-Cyrl-RS" w:eastAsia="hr-HR"/>
              </w:rPr>
              <w:t xml:space="preserve">, </w:t>
            </w:r>
            <w:r>
              <w:rPr>
                <w:rFonts w:cs="Arial"/>
                <w:sz w:val="24"/>
                <w:szCs w:val="24"/>
                <w:lang w:val="sr-Cyrl-RS" w:eastAsia="hr-HR"/>
              </w:rPr>
              <w:t>произвођача</w:t>
            </w:r>
            <w:r w:rsidRPr="008E6E22">
              <w:rPr>
                <w:rFonts w:cs="Arial"/>
                <w:sz w:val="24"/>
                <w:szCs w:val="24"/>
                <w:lang w:val="sr-Cyrl-RS" w:eastAsia="hr-HR"/>
              </w:rPr>
              <w:t xml:space="preserve"> </w:t>
            </w:r>
            <w:r w:rsidRPr="0012457E">
              <w:rPr>
                <w:rFonts w:cs="Arial"/>
                <w:sz w:val="24"/>
                <w:szCs w:val="24"/>
                <w:lang w:eastAsia="hr-HR"/>
              </w:rPr>
              <w:t>Hella</w:t>
            </w:r>
            <w:r>
              <w:rPr>
                <w:rFonts w:cs="Arial"/>
                <w:sz w:val="24"/>
                <w:szCs w:val="24"/>
                <w:lang w:val="sr-Cyrl-RS" w:eastAsia="hr-HR"/>
              </w:rPr>
              <w:t xml:space="preserve"> или одговарајући</w:t>
            </w:r>
          </w:p>
        </w:tc>
        <w:tc>
          <w:tcPr>
            <w:tcW w:w="355" w:type="pct"/>
            <w:shd w:val="clear" w:color="auto" w:fill="auto"/>
          </w:tcPr>
          <w:p w:rsidR="005D1F1D" w:rsidRPr="00340896" w:rsidRDefault="005D1F1D" w:rsidP="00E71BD1">
            <w:pPr>
              <w:spacing w:before="0"/>
              <w:rPr>
                <w:rFonts w:cs="Arial"/>
              </w:rPr>
            </w:pPr>
            <w:r>
              <w:rPr>
                <w:rFonts w:cs="Arial"/>
                <w:b/>
                <w:lang w:val="sr-Latn-RS"/>
              </w:rPr>
              <w:t>к</w:t>
            </w:r>
            <w:r w:rsidRPr="00340896">
              <w:rPr>
                <w:rFonts w:cs="Arial"/>
                <w:b/>
                <w:lang w:val="sr-Latn-RS"/>
              </w:rPr>
              <w:t>o</w:t>
            </w:r>
            <w:r w:rsidRPr="00340896">
              <w:rPr>
                <w:rFonts w:cs="Arial"/>
                <w:b/>
                <w:lang w:val="sr-Cyrl-RS"/>
              </w:rPr>
              <w:t>м</w:t>
            </w:r>
          </w:p>
        </w:tc>
        <w:tc>
          <w:tcPr>
            <w:tcW w:w="587" w:type="pct"/>
            <w:shd w:val="clear" w:color="auto" w:fill="auto"/>
            <w:vAlign w:val="bottom"/>
          </w:tcPr>
          <w:p w:rsidR="005D1F1D" w:rsidRPr="0012457E" w:rsidRDefault="005D1F1D" w:rsidP="005E3477">
            <w:pPr>
              <w:jc w:val="right"/>
              <w:rPr>
                <w:rFonts w:cs="Arial"/>
                <w:sz w:val="24"/>
                <w:szCs w:val="24"/>
                <w:lang w:eastAsia="hr-HR"/>
              </w:rPr>
            </w:pPr>
            <w:r w:rsidRPr="0012457E">
              <w:rPr>
                <w:rFonts w:cs="Arial"/>
                <w:sz w:val="24"/>
                <w:szCs w:val="24"/>
                <w:lang w:eastAsia="hr-HR"/>
              </w:rPr>
              <w:t>30</w:t>
            </w:r>
          </w:p>
        </w:tc>
        <w:tc>
          <w:tcPr>
            <w:tcW w:w="341" w:type="pct"/>
            <w:shd w:val="clear" w:color="auto" w:fill="auto"/>
            <w:vAlign w:val="center"/>
          </w:tcPr>
          <w:p w:rsidR="005D1F1D" w:rsidRPr="00340896" w:rsidRDefault="005D1F1D" w:rsidP="00E71BD1">
            <w:pPr>
              <w:spacing w:before="0"/>
              <w:jc w:val="center"/>
              <w:rPr>
                <w:rFonts w:cs="Arial"/>
                <w:b/>
                <w:bCs/>
                <w:iCs/>
              </w:rPr>
            </w:pPr>
          </w:p>
        </w:tc>
        <w:tc>
          <w:tcPr>
            <w:tcW w:w="341" w:type="pct"/>
            <w:shd w:val="clear" w:color="auto" w:fill="auto"/>
            <w:vAlign w:val="center"/>
          </w:tcPr>
          <w:p w:rsidR="005D1F1D" w:rsidRPr="00340896" w:rsidRDefault="005D1F1D" w:rsidP="00E71BD1">
            <w:pPr>
              <w:spacing w:before="0"/>
              <w:jc w:val="center"/>
              <w:rPr>
                <w:rFonts w:cs="Arial"/>
                <w:b/>
                <w:bCs/>
                <w:iCs/>
              </w:rPr>
            </w:pPr>
          </w:p>
        </w:tc>
        <w:tc>
          <w:tcPr>
            <w:tcW w:w="456" w:type="pct"/>
            <w:shd w:val="clear" w:color="auto" w:fill="auto"/>
            <w:vAlign w:val="center"/>
          </w:tcPr>
          <w:p w:rsidR="005D1F1D" w:rsidRPr="00340896" w:rsidRDefault="005D1F1D" w:rsidP="00E71BD1">
            <w:pPr>
              <w:spacing w:before="0"/>
              <w:jc w:val="center"/>
              <w:rPr>
                <w:rFonts w:cs="Arial"/>
                <w:b/>
                <w:bCs/>
                <w:iCs/>
              </w:rPr>
            </w:pPr>
          </w:p>
        </w:tc>
        <w:tc>
          <w:tcPr>
            <w:tcW w:w="456" w:type="pct"/>
            <w:shd w:val="clear" w:color="auto" w:fill="auto"/>
            <w:vAlign w:val="center"/>
          </w:tcPr>
          <w:p w:rsidR="005D1F1D" w:rsidRPr="00340896" w:rsidRDefault="005D1F1D" w:rsidP="00E71BD1">
            <w:pPr>
              <w:spacing w:before="0"/>
              <w:jc w:val="center"/>
              <w:rPr>
                <w:rFonts w:cs="Arial"/>
                <w:b/>
                <w:bCs/>
                <w:iCs/>
              </w:rPr>
            </w:pPr>
          </w:p>
        </w:tc>
        <w:tc>
          <w:tcPr>
            <w:tcW w:w="855" w:type="pct"/>
          </w:tcPr>
          <w:p w:rsidR="005D1F1D" w:rsidRPr="00340896" w:rsidRDefault="005D1F1D" w:rsidP="00E71BD1">
            <w:pPr>
              <w:spacing w:before="0"/>
              <w:jc w:val="center"/>
              <w:rPr>
                <w:rFonts w:cs="Arial"/>
                <w:b/>
                <w:bCs/>
                <w:iCs/>
              </w:rPr>
            </w:pPr>
          </w:p>
        </w:tc>
      </w:tr>
      <w:tr w:rsidR="005D1F1D" w:rsidRPr="00340896" w:rsidTr="005D1F1D">
        <w:tc>
          <w:tcPr>
            <w:tcW w:w="286" w:type="pct"/>
            <w:shd w:val="clear" w:color="auto" w:fill="auto"/>
          </w:tcPr>
          <w:p w:rsidR="005D1F1D" w:rsidRPr="00340896" w:rsidRDefault="005D1F1D" w:rsidP="00E71BD1">
            <w:pPr>
              <w:spacing w:before="0" w:line="276" w:lineRule="auto"/>
              <w:jc w:val="center"/>
              <w:rPr>
                <w:rFonts w:cs="Arial"/>
                <w:b/>
                <w:lang w:val="sr-Cyrl-RS"/>
              </w:rPr>
            </w:pPr>
            <w:r w:rsidRPr="00340896">
              <w:rPr>
                <w:rFonts w:cs="Arial"/>
                <w:b/>
                <w:lang w:val="sr-Cyrl-RS"/>
              </w:rPr>
              <w:t>9</w:t>
            </w:r>
          </w:p>
        </w:tc>
        <w:tc>
          <w:tcPr>
            <w:tcW w:w="1324" w:type="pct"/>
            <w:shd w:val="clear" w:color="auto" w:fill="auto"/>
            <w:vAlign w:val="bottom"/>
          </w:tcPr>
          <w:p w:rsidR="005D1F1D" w:rsidRPr="00442870" w:rsidRDefault="005D1F1D" w:rsidP="005E3477">
            <w:pPr>
              <w:rPr>
                <w:rFonts w:cs="Arial"/>
                <w:sz w:val="24"/>
                <w:szCs w:val="24"/>
                <w:lang w:val="ru-RU" w:eastAsia="hr-HR"/>
              </w:rPr>
            </w:pPr>
            <w:r>
              <w:rPr>
                <w:rFonts w:cs="Arial"/>
                <w:sz w:val="24"/>
                <w:szCs w:val="24"/>
                <w:lang w:val="sr-Cyrl-RS" w:eastAsia="hr-HR"/>
              </w:rPr>
              <w:t>Силиконска паста у тубама од</w:t>
            </w:r>
            <w:r w:rsidRPr="00442870">
              <w:rPr>
                <w:rFonts w:cs="Arial"/>
                <w:sz w:val="24"/>
                <w:szCs w:val="24"/>
                <w:lang w:val="ru-RU" w:eastAsia="hr-HR"/>
              </w:rPr>
              <w:t xml:space="preserve"> 5</w:t>
            </w:r>
            <w:r w:rsidRPr="0012457E">
              <w:rPr>
                <w:rFonts w:cs="Arial"/>
                <w:sz w:val="24"/>
                <w:szCs w:val="24"/>
                <w:lang w:eastAsia="hr-HR"/>
              </w:rPr>
              <w:t>g</w:t>
            </w:r>
            <w:r w:rsidRPr="00442870">
              <w:rPr>
                <w:rFonts w:cs="Arial"/>
                <w:sz w:val="24"/>
                <w:szCs w:val="24"/>
                <w:lang w:val="ru-RU" w:eastAsia="hr-HR"/>
              </w:rPr>
              <w:t xml:space="preserve">, </w:t>
            </w:r>
            <w:r>
              <w:rPr>
                <w:rFonts w:cs="Arial"/>
                <w:sz w:val="24"/>
                <w:szCs w:val="24"/>
                <w:lang w:val="sr-Cyrl-RS" w:eastAsia="hr-HR"/>
              </w:rPr>
              <w:t>произвођача</w:t>
            </w:r>
            <w:r w:rsidRPr="00442870">
              <w:rPr>
                <w:rFonts w:cs="Arial"/>
                <w:sz w:val="24"/>
                <w:szCs w:val="24"/>
                <w:lang w:val="ru-RU" w:eastAsia="hr-HR"/>
              </w:rPr>
              <w:t xml:space="preserve"> </w:t>
            </w:r>
            <w:r w:rsidRPr="0012457E">
              <w:rPr>
                <w:rFonts w:cs="Arial"/>
                <w:sz w:val="24"/>
                <w:szCs w:val="24"/>
                <w:lang w:eastAsia="hr-HR"/>
              </w:rPr>
              <w:t>Armack</w:t>
            </w:r>
            <w:r>
              <w:rPr>
                <w:rFonts w:cs="Arial"/>
                <w:sz w:val="24"/>
                <w:szCs w:val="24"/>
                <w:lang w:val="sr-Cyrl-RS" w:eastAsia="hr-HR"/>
              </w:rPr>
              <w:t xml:space="preserve"> или одговарајући</w:t>
            </w:r>
          </w:p>
        </w:tc>
        <w:tc>
          <w:tcPr>
            <w:tcW w:w="355" w:type="pct"/>
            <w:shd w:val="clear" w:color="auto" w:fill="auto"/>
          </w:tcPr>
          <w:p w:rsidR="005D1F1D" w:rsidRPr="00340896" w:rsidRDefault="005D1F1D" w:rsidP="00E71BD1">
            <w:pPr>
              <w:spacing w:before="0"/>
              <w:rPr>
                <w:rFonts w:cs="Arial"/>
              </w:rPr>
            </w:pPr>
            <w:r>
              <w:rPr>
                <w:rFonts w:cs="Arial"/>
                <w:b/>
                <w:lang w:val="sr-Latn-RS"/>
              </w:rPr>
              <w:t>к</w:t>
            </w:r>
            <w:r w:rsidRPr="00340896">
              <w:rPr>
                <w:rFonts w:cs="Arial"/>
                <w:b/>
                <w:lang w:val="sr-Latn-RS"/>
              </w:rPr>
              <w:t>o</w:t>
            </w:r>
            <w:r w:rsidRPr="00340896">
              <w:rPr>
                <w:rFonts w:cs="Arial"/>
                <w:b/>
                <w:lang w:val="sr-Cyrl-RS"/>
              </w:rPr>
              <w:t>м</w:t>
            </w:r>
          </w:p>
        </w:tc>
        <w:tc>
          <w:tcPr>
            <w:tcW w:w="587" w:type="pct"/>
            <w:shd w:val="clear" w:color="auto" w:fill="auto"/>
            <w:vAlign w:val="bottom"/>
          </w:tcPr>
          <w:p w:rsidR="005D1F1D" w:rsidRPr="0012457E" w:rsidRDefault="005D1F1D" w:rsidP="005E3477">
            <w:pPr>
              <w:jc w:val="right"/>
              <w:rPr>
                <w:rFonts w:cs="Arial"/>
                <w:sz w:val="24"/>
                <w:szCs w:val="24"/>
                <w:lang w:eastAsia="hr-HR"/>
              </w:rPr>
            </w:pPr>
            <w:r w:rsidRPr="0012457E">
              <w:rPr>
                <w:rFonts w:cs="Arial"/>
                <w:sz w:val="24"/>
                <w:szCs w:val="24"/>
                <w:lang w:eastAsia="hr-HR"/>
              </w:rPr>
              <w:t>10</w:t>
            </w:r>
          </w:p>
        </w:tc>
        <w:tc>
          <w:tcPr>
            <w:tcW w:w="341" w:type="pct"/>
            <w:shd w:val="clear" w:color="auto" w:fill="auto"/>
            <w:vAlign w:val="center"/>
          </w:tcPr>
          <w:p w:rsidR="005D1F1D" w:rsidRPr="00340896" w:rsidRDefault="005D1F1D" w:rsidP="00E71BD1">
            <w:pPr>
              <w:spacing w:before="0"/>
              <w:jc w:val="center"/>
              <w:rPr>
                <w:rFonts w:cs="Arial"/>
                <w:b/>
                <w:bCs/>
                <w:iCs/>
              </w:rPr>
            </w:pPr>
          </w:p>
        </w:tc>
        <w:tc>
          <w:tcPr>
            <w:tcW w:w="341" w:type="pct"/>
            <w:shd w:val="clear" w:color="auto" w:fill="auto"/>
            <w:vAlign w:val="center"/>
          </w:tcPr>
          <w:p w:rsidR="005D1F1D" w:rsidRPr="00340896" w:rsidRDefault="005D1F1D" w:rsidP="00E71BD1">
            <w:pPr>
              <w:spacing w:before="0"/>
              <w:jc w:val="center"/>
              <w:rPr>
                <w:rFonts w:cs="Arial"/>
                <w:b/>
                <w:bCs/>
                <w:iCs/>
              </w:rPr>
            </w:pPr>
          </w:p>
        </w:tc>
        <w:tc>
          <w:tcPr>
            <w:tcW w:w="456" w:type="pct"/>
            <w:shd w:val="clear" w:color="auto" w:fill="auto"/>
            <w:vAlign w:val="center"/>
          </w:tcPr>
          <w:p w:rsidR="005D1F1D" w:rsidRPr="00340896" w:rsidRDefault="005D1F1D" w:rsidP="00E71BD1">
            <w:pPr>
              <w:spacing w:before="0"/>
              <w:jc w:val="center"/>
              <w:rPr>
                <w:rFonts w:cs="Arial"/>
                <w:b/>
                <w:bCs/>
                <w:iCs/>
              </w:rPr>
            </w:pPr>
          </w:p>
        </w:tc>
        <w:tc>
          <w:tcPr>
            <w:tcW w:w="456" w:type="pct"/>
            <w:shd w:val="clear" w:color="auto" w:fill="auto"/>
            <w:vAlign w:val="center"/>
          </w:tcPr>
          <w:p w:rsidR="005D1F1D" w:rsidRPr="00340896" w:rsidRDefault="005D1F1D" w:rsidP="00E71BD1">
            <w:pPr>
              <w:spacing w:before="0"/>
              <w:jc w:val="center"/>
              <w:rPr>
                <w:rFonts w:cs="Arial"/>
                <w:b/>
                <w:bCs/>
                <w:iCs/>
              </w:rPr>
            </w:pPr>
          </w:p>
        </w:tc>
        <w:tc>
          <w:tcPr>
            <w:tcW w:w="855" w:type="pct"/>
          </w:tcPr>
          <w:p w:rsidR="005D1F1D" w:rsidRPr="00340896" w:rsidRDefault="005D1F1D" w:rsidP="00E71BD1">
            <w:pPr>
              <w:spacing w:before="0"/>
              <w:jc w:val="center"/>
              <w:rPr>
                <w:rFonts w:cs="Arial"/>
                <w:b/>
                <w:bCs/>
                <w:iCs/>
              </w:rPr>
            </w:pPr>
          </w:p>
        </w:tc>
      </w:tr>
      <w:tr w:rsidR="005D1F1D" w:rsidRPr="00340896" w:rsidTr="005D1F1D">
        <w:tc>
          <w:tcPr>
            <w:tcW w:w="286" w:type="pct"/>
            <w:shd w:val="clear" w:color="auto" w:fill="auto"/>
          </w:tcPr>
          <w:p w:rsidR="005D1F1D" w:rsidRPr="00340896" w:rsidRDefault="005D1F1D" w:rsidP="00E71BD1">
            <w:pPr>
              <w:spacing w:before="0" w:line="276" w:lineRule="auto"/>
              <w:jc w:val="center"/>
              <w:rPr>
                <w:rFonts w:cs="Arial"/>
                <w:b/>
                <w:lang w:val="sr-Cyrl-RS"/>
              </w:rPr>
            </w:pPr>
            <w:r w:rsidRPr="00340896">
              <w:rPr>
                <w:rFonts w:cs="Arial"/>
                <w:b/>
                <w:lang w:val="sr-Cyrl-RS"/>
              </w:rPr>
              <w:t>10</w:t>
            </w:r>
          </w:p>
        </w:tc>
        <w:tc>
          <w:tcPr>
            <w:tcW w:w="1324" w:type="pct"/>
            <w:shd w:val="clear" w:color="auto" w:fill="auto"/>
            <w:vAlign w:val="bottom"/>
          </w:tcPr>
          <w:p w:rsidR="005D1F1D" w:rsidRPr="005D1F1D" w:rsidRDefault="005D1F1D" w:rsidP="005E3477">
            <w:pPr>
              <w:rPr>
                <w:rFonts w:cs="Arial"/>
                <w:sz w:val="24"/>
                <w:szCs w:val="24"/>
                <w:lang w:val="sr-Cyrl-RS" w:eastAsia="hr-HR"/>
              </w:rPr>
            </w:pPr>
            <w:r w:rsidRPr="005D1F1D">
              <w:rPr>
                <w:rFonts w:cs="Arial"/>
                <w:sz w:val="24"/>
                <w:szCs w:val="24"/>
                <w:lang w:val="sr-Cyrl-RS" w:eastAsia="hr-HR"/>
              </w:rPr>
              <w:t>Б</w:t>
            </w:r>
            <w:r w:rsidRPr="0012457E">
              <w:rPr>
                <w:rFonts w:cs="Arial"/>
                <w:sz w:val="24"/>
                <w:szCs w:val="24"/>
                <w:lang w:eastAsia="hr-HR"/>
              </w:rPr>
              <w:t>ATE</w:t>
            </w:r>
            <w:r w:rsidRPr="005D1F1D">
              <w:rPr>
                <w:rFonts w:cs="Arial"/>
                <w:sz w:val="24"/>
                <w:szCs w:val="24"/>
                <w:lang w:val="sr-Cyrl-RS" w:eastAsia="hr-HR"/>
              </w:rPr>
              <w:t>РИ</w:t>
            </w:r>
            <w:r w:rsidRPr="0012457E">
              <w:rPr>
                <w:rFonts w:cs="Arial"/>
                <w:sz w:val="24"/>
                <w:szCs w:val="24"/>
                <w:lang w:eastAsia="hr-HR"/>
              </w:rPr>
              <w:t>JA</w:t>
            </w:r>
            <w:r w:rsidRPr="005D1F1D">
              <w:rPr>
                <w:rFonts w:cs="Arial"/>
                <w:sz w:val="24"/>
                <w:szCs w:val="24"/>
                <w:lang w:val="sr-Cyrl-RS" w:eastAsia="hr-HR"/>
              </w:rPr>
              <w:t xml:space="preserve"> З</w:t>
            </w:r>
            <w:r w:rsidRPr="0012457E">
              <w:rPr>
                <w:rFonts w:cs="Arial"/>
                <w:sz w:val="24"/>
                <w:szCs w:val="24"/>
                <w:lang w:eastAsia="hr-HR"/>
              </w:rPr>
              <w:t>A</w:t>
            </w:r>
            <w:r w:rsidRPr="005D1F1D">
              <w:rPr>
                <w:rFonts w:cs="Arial"/>
                <w:sz w:val="24"/>
                <w:szCs w:val="24"/>
                <w:lang w:val="sr-Cyrl-RS" w:eastAsia="hr-HR"/>
              </w:rPr>
              <w:t xml:space="preserve"> </w:t>
            </w:r>
            <w:r w:rsidRPr="0012457E">
              <w:rPr>
                <w:rFonts w:cs="Arial"/>
                <w:sz w:val="24"/>
                <w:szCs w:val="24"/>
                <w:lang w:eastAsia="hr-HR"/>
              </w:rPr>
              <w:t>APC</w:t>
            </w:r>
            <w:r w:rsidRPr="005D1F1D">
              <w:rPr>
                <w:rFonts w:cs="Arial"/>
                <w:sz w:val="24"/>
                <w:szCs w:val="24"/>
                <w:lang w:val="sr-Cyrl-RS" w:eastAsia="hr-HR"/>
              </w:rPr>
              <w:t xml:space="preserve"> </w:t>
            </w:r>
            <w:r w:rsidRPr="0012457E">
              <w:rPr>
                <w:rFonts w:cs="Arial"/>
                <w:sz w:val="24"/>
                <w:szCs w:val="24"/>
                <w:lang w:eastAsia="hr-HR"/>
              </w:rPr>
              <w:lastRenderedPageBreak/>
              <w:t>Smart</w:t>
            </w:r>
            <w:r w:rsidRPr="005D1F1D">
              <w:rPr>
                <w:rFonts w:cs="Arial"/>
                <w:sz w:val="24"/>
                <w:szCs w:val="24"/>
                <w:lang w:val="sr-Cyrl-RS" w:eastAsia="hr-HR"/>
              </w:rPr>
              <w:t>-</w:t>
            </w:r>
            <w:r w:rsidRPr="0012457E">
              <w:rPr>
                <w:rFonts w:cs="Arial"/>
                <w:sz w:val="24"/>
                <w:szCs w:val="24"/>
                <w:lang w:eastAsia="hr-HR"/>
              </w:rPr>
              <w:t>UPS</w:t>
            </w:r>
            <w:r w:rsidRPr="005D1F1D">
              <w:rPr>
                <w:rFonts w:cs="Arial"/>
                <w:sz w:val="24"/>
                <w:szCs w:val="24"/>
                <w:lang w:val="sr-Cyrl-RS" w:eastAsia="hr-HR"/>
              </w:rPr>
              <w:t xml:space="preserve"> 750 (750</w:t>
            </w:r>
            <w:r w:rsidRPr="0012457E">
              <w:rPr>
                <w:rFonts w:cs="Arial"/>
                <w:sz w:val="24"/>
                <w:szCs w:val="24"/>
                <w:lang w:eastAsia="hr-HR"/>
              </w:rPr>
              <w:t>VA</w:t>
            </w:r>
            <w:r w:rsidRPr="005D1F1D">
              <w:rPr>
                <w:rFonts w:cs="Arial"/>
                <w:sz w:val="24"/>
                <w:szCs w:val="24"/>
                <w:lang w:val="sr-Cyrl-RS" w:eastAsia="hr-HR"/>
              </w:rPr>
              <w:t xml:space="preserve"> 500</w:t>
            </w:r>
            <w:r w:rsidRPr="0012457E">
              <w:rPr>
                <w:rFonts w:cs="Arial"/>
                <w:sz w:val="24"/>
                <w:szCs w:val="24"/>
                <w:lang w:eastAsia="hr-HR"/>
              </w:rPr>
              <w:t>W</w:t>
            </w:r>
            <w:r w:rsidRPr="005D1F1D">
              <w:rPr>
                <w:rFonts w:cs="Arial"/>
                <w:sz w:val="24"/>
                <w:szCs w:val="24"/>
                <w:lang w:val="sr-Cyrl-RS" w:eastAsia="hr-HR"/>
              </w:rPr>
              <w:t xml:space="preserve"> 3,5</w:t>
            </w:r>
            <w:r w:rsidRPr="0012457E">
              <w:rPr>
                <w:rFonts w:cs="Arial"/>
                <w:sz w:val="24"/>
                <w:szCs w:val="24"/>
                <w:lang w:eastAsia="hr-HR"/>
              </w:rPr>
              <w:t>A</w:t>
            </w:r>
            <w:r w:rsidRPr="005D1F1D">
              <w:rPr>
                <w:rFonts w:cs="Arial"/>
                <w:sz w:val="24"/>
                <w:szCs w:val="24"/>
                <w:lang w:val="sr-Cyrl-RS" w:eastAsia="hr-HR"/>
              </w:rPr>
              <w:t xml:space="preserve"> и дим</w:t>
            </w:r>
            <w:r w:rsidRPr="0012457E">
              <w:rPr>
                <w:rFonts w:cs="Arial"/>
                <w:sz w:val="24"/>
                <w:szCs w:val="24"/>
                <w:lang w:eastAsia="hr-HR"/>
              </w:rPr>
              <w:t>e</w:t>
            </w:r>
            <w:r w:rsidRPr="005D1F1D">
              <w:rPr>
                <w:rFonts w:cs="Arial"/>
                <w:sz w:val="24"/>
                <w:szCs w:val="24"/>
                <w:lang w:val="sr-Cyrl-RS" w:eastAsia="hr-HR"/>
              </w:rPr>
              <w:t>нзи</w:t>
            </w:r>
            <w:r w:rsidRPr="0012457E">
              <w:rPr>
                <w:rFonts w:cs="Arial"/>
                <w:sz w:val="24"/>
                <w:szCs w:val="24"/>
                <w:lang w:eastAsia="hr-HR"/>
              </w:rPr>
              <w:t>ja</w:t>
            </w:r>
            <w:r w:rsidRPr="005D1F1D">
              <w:rPr>
                <w:rFonts w:cs="Arial"/>
                <w:sz w:val="24"/>
                <w:szCs w:val="24"/>
                <w:lang w:val="sr-Cyrl-RS" w:eastAsia="hr-HR"/>
              </w:rPr>
              <w:t xml:space="preserve"> </w:t>
            </w:r>
            <w:r w:rsidRPr="0012457E">
              <w:rPr>
                <w:rFonts w:cs="Arial"/>
                <w:sz w:val="24"/>
                <w:szCs w:val="24"/>
                <w:lang w:eastAsia="hr-HR"/>
              </w:rPr>
              <w:t>D</w:t>
            </w:r>
            <w:r w:rsidRPr="005D1F1D">
              <w:rPr>
                <w:rFonts w:cs="Arial"/>
                <w:sz w:val="24"/>
                <w:szCs w:val="24"/>
                <w:lang w:val="sr-Cyrl-RS" w:eastAsia="hr-HR"/>
              </w:rPr>
              <w:t>:Š:</w:t>
            </w:r>
            <w:r w:rsidRPr="0012457E">
              <w:rPr>
                <w:rFonts w:cs="Arial"/>
                <w:sz w:val="24"/>
                <w:szCs w:val="24"/>
                <w:lang w:eastAsia="hr-HR"/>
              </w:rPr>
              <w:t>V</w:t>
            </w:r>
            <w:r w:rsidRPr="005D1F1D">
              <w:rPr>
                <w:rFonts w:cs="Arial"/>
                <w:sz w:val="24"/>
                <w:szCs w:val="24"/>
                <w:lang w:val="sr-Cyrl-RS" w:eastAsia="hr-HR"/>
              </w:rPr>
              <w:t>= 150</w:t>
            </w:r>
            <w:r w:rsidRPr="0012457E">
              <w:rPr>
                <w:rFonts w:cs="Arial"/>
                <w:sz w:val="24"/>
                <w:szCs w:val="24"/>
                <w:lang w:eastAsia="hr-HR"/>
              </w:rPr>
              <w:t>mm</w:t>
            </w:r>
            <w:r w:rsidRPr="005D1F1D">
              <w:rPr>
                <w:rFonts w:cs="Arial"/>
                <w:sz w:val="24"/>
                <w:szCs w:val="24"/>
                <w:lang w:val="sr-Cyrl-RS" w:eastAsia="hr-HR"/>
              </w:rPr>
              <w:t>:132</w:t>
            </w:r>
            <w:r w:rsidRPr="0012457E">
              <w:rPr>
                <w:rFonts w:cs="Arial"/>
                <w:sz w:val="24"/>
                <w:szCs w:val="24"/>
                <w:lang w:eastAsia="hr-HR"/>
              </w:rPr>
              <w:t>mm</w:t>
            </w:r>
            <w:r w:rsidRPr="005D1F1D">
              <w:rPr>
                <w:rFonts w:cs="Arial"/>
                <w:sz w:val="24"/>
                <w:szCs w:val="24"/>
                <w:lang w:val="sr-Cyrl-RS" w:eastAsia="hr-HR"/>
              </w:rPr>
              <w:t>:108</w:t>
            </w:r>
            <w:r w:rsidRPr="0012457E">
              <w:rPr>
                <w:rFonts w:cs="Arial"/>
                <w:sz w:val="24"/>
                <w:szCs w:val="24"/>
                <w:lang w:eastAsia="hr-HR"/>
              </w:rPr>
              <w:t>mm</w:t>
            </w:r>
            <w:r w:rsidRPr="005D1F1D">
              <w:rPr>
                <w:rFonts w:cs="Arial"/>
                <w:sz w:val="24"/>
                <w:szCs w:val="24"/>
                <w:lang w:val="sr-Cyrl-RS" w:eastAsia="hr-HR"/>
              </w:rPr>
              <w:t>)</w:t>
            </w:r>
          </w:p>
        </w:tc>
        <w:tc>
          <w:tcPr>
            <w:tcW w:w="355" w:type="pct"/>
            <w:shd w:val="clear" w:color="auto" w:fill="auto"/>
          </w:tcPr>
          <w:p w:rsidR="005D1F1D" w:rsidRPr="00340896" w:rsidRDefault="005D1F1D" w:rsidP="00E71BD1">
            <w:pPr>
              <w:spacing w:before="0"/>
              <w:rPr>
                <w:rFonts w:cs="Arial"/>
              </w:rPr>
            </w:pPr>
            <w:r>
              <w:rPr>
                <w:rFonts w:cs="Arial"/>
                <w:b/>
                <w:lang w:val="sr-Latn-RS"/>
              </w:rPr>
              <w:lastRenderedPageBreak/>
              <w:t>к</w:t>
            </w:r>
            <w:r w:rsidRPr="00340896">
              <w:rPr>
                <w:rFonts w:cs="Arial"/>
                <w:b/>
                <w:lang w:val="sr-Latn-RS"/>
              </w:rPr>
              <w:t>o</w:t>
            </w:r>
            <w:r w:rsidRPr="00340896">
              <w:rPr>
                <w:rFonts w:cs="Arial"/>
                <w:b/>
                <w:lang w:val="sr-Cyrl-RS"/>
              </w:rPr>
              <w:t>м</w:t>
            </w:r>
          </w:p>
        </w:tc>
        <w:tc>
          <w:tcPr>
            <w:tcW w:w="587" w:type="pct"/>
            <w:shd w:val="clear" w:color="auto" w:fill="auto"/>
            <w:vAlign w:val="bottom"/>
          </w:tcPr>
          <w:p w:rsidR="005D1F1D" w:rsidRPr="00F411B3" w:rsidRDefault="005D1F1D" w:rsidP="005E3477">
            <w:pPr>
              <w:jc w:val="right"/>
              <w:rPr>
                <w:rFonts w:cs="Arial"/>
                <w:sz w:val="24"/>
                <w:szCs w:val="24"/>
                <w:lang w:val="sr-Cyrl-RS" w:eastAsia="hr-HR"/>
              </w:rPr>
            </w:pPr>
            <w:r w:rsidRPr="0012457E">
              <w:rPr>
                <w:rFonts w:cs="Arial"/>
                <w:sz w:val="24"/>
                <w:szCs w:val="24"/>
                <w:lang w:eastAsia="hr-HR"/>
              </w:rPr>
              <w:t>1</w:t>
            </w:r>
            <w:r>
              <w:rPr>
                <w:rFonts w:cs="Arial"/>
                <w:sz w:val="24"/>
                <w:szCs w:val="24"/>
                <w:lang w:val="sr-Cyrl-RS" w:eastAsia="hr-HR"/>
              </w:rPr>
              <w:t>2</w:t>
            </w:r>
          </w:p>
        </w:tc>
        <w:tc>
          <w:tcPr>
            <w:tcW w:w="341" w:type="pct"/>
            <w:shd w:val="clear" w:color="auto" w:fill="auto"/>
            <w:vAlign w:val="center"/>
          </w:tcPr>
          <w:p w:rsidR="005D1F1D" w:rsidRPr="00340896" w:rsidRDefault="005D1F1D" w:rsidP="00E71BD1">
            <w:pPr>
              <w:spacing w:before="0"/>
              <w:jc w:val="center"/>
              <w:rPr>
                <w:rFonts w:cs="Arial"/>
                <w:b/>
                <w:bCs/>
                <w:iCs/>
              </w:rPr>
            </w:pPr>
          </w:p>
        </w:tc>
        <w:tc>
          <w:tcPr>
            <w:tcW w:w="341" w:type="pct"/>
            <w:shd w:val="clear" w:color="auto" w:fill="auto"/>
            <w:vAlign w:val="center"/>
          </w:tcPr>
          <w:p w:rsidR="005D1F1D" w:rsidRPr="00340896" w:rsidRDefault="005D1F1D" w:rsidP="00E71BD1">
            <w:pPr>
              <w:spacing w:before="0"/>
              <w:jc w:val="center"/>
              <w:rPr>
                <w:rFonts w:cs="Arial"/>
                <w:b/>
                <w:bCs/>
                <w:iCs/>
              </w:rPr>
            </w:pPr>
          </w:p>
        </w:tc>
        <w:tc>
          <w:tcPr>
            <w:tcW w:w="456" w:type="pct"/>
            <w:shd w:val="clear" w:color="auto" w:fill="auto"/>
            <w:vAlign w:val="center"/>
          </w:tcPr>
          <w:p w:rsidR="005D1F1D" w:rsidRPr="00340896" w:rsidRDefault="005D1F1D" w:rsidP="00E71BD1">
            <w:pPr>
              <w:spacing w:before="0"/>
              <w:jc w:val="center"/>
              <w:rPr>
                <w:rFonts w:cs="Arial"/>
                <w:b/>
                <w:bCs/>
                <w:iCs/>
              </w:rPr>
            </w:pPr>
          </w:p>
        </w:tc>
        <w:tc>
          <w:tcPr>
            <w:tcW w:w="456" w:type="pct"/>
            <w:shd w:val="clear" w:color="auto" w:fill="auto"/>
            <w:vAlign w:val="center"/>
          </w:tcPr>
          <w:p w:rsidR="005D1F1D" w:rsidRPr="00340896" w:rsidRDefault="005D1F1D" w:rsidP="00E71BD1">
            <w:pPr>
              <w:spacing w:before="0"/>
              <w:jc w:val="center"/>
              <w:rPr>
                <w:rFonts w:cs="Arial"/>
                <w:b/>
                <w:bCs/>
                <w:iCs/>
              </w:rPr>
            </w:pPr>
          </w:p>
        </w:tc>
        <w:tc>
          <w:tcPr>
            <w:tcW w:w="855" w:type="pct"/>
          </w:tcPr>
          <w:p w:rsidR="005D1F1D" w:rsidRPr="00340896" w:rsidRDefault="005D1F1D" w:rsidP="00E71BD1">
            <w:pPr>
              <w:spacing w:before="0"/>
              <w:jc w:val="center"/>
              <w:rPr>
                <w:rFonts w:cs="Arial"/>
                <w:b/>
                <w:bCs/>
                <w:iCs/>
              </w:rPr>
            </w:pPr>
          </w:p>
        </w:tc>
      </w:tr>
      <w:tr w:rsidR="005D1F1D" w:rsidRPr="00340896" w:rsidTr="005D1F1D">
        <w:tc>
          <w:tcPr>
            <w:tcW w:w="286" w:type="pct"/>
            <w:shd w:val="clear" w:color="auto" w:fill="auto"/>
          </w:tcPr>
          <w:p w:rsidR="005D1F1D" w:rsidRPr="00340896" w:rsidRDefault="005D1F1D" w:rsidP="00E71BD1">
            <w:pPr>
              <w:spacing w:before="0" w:line="276" w:lineRule="auto"/>
              <w:jc w:val="center"/>
              <w:rPr>
                <w:rFonts w:cs="Arial"/>
                <w:b/>
                <w:lang w:val="sr-Cyrl-RS"/>
              </w:rPr>
            </w:pPr>
            <w:r w:rsidRPr="00340896">
              <w:rPr>
                <w:rFonts w:cs="Arial"/>
                <w:b/>
                <w:lang w:val="sr-Cyrl-RS"/>
              </w:rPr>
              <w:lastRenderedPageBreak/>
              <w:t>11</w:t>
            </w:r>
          </w:p>
        </w:tc>
        <w:tc>
          <w:tcPr>
            <w:tcW w:w="1324" w:type="pct"/>
            <w:shd w:val="clear" w:color="auto" w:fill="auto"/>
            <w:vAlign w:val="bottom"/>
          </w:tcPr>
          <w:p w:rsidR="005D1F1D" w:rsidRPr="0012457E" w:rsidRDefault="005D1F1D" w:rsidP="005E3477">
            <w:pPr>
              <w:rPr>
                <w:rFonts w:cs="Arial"/>
                <w:sz w:val="24"/>
                <w:szCs w:val="24"/>
                <w:lang w:eastAsia="hr-HR"/>
              </w:rPr>
            </w:pPr>
            <w:r>
              <w:rPr>
                <w:rFonts w:cs="Arial"/>
              </w:rPr>
              <w:t>КAЛAФOНИJУM ЗA ЛEM</w:t>
            </w:r>
            <w:r>
              <w:rPr>
                <w:rFonts w:cs="Arial"/>
                <w:lang w:val="sr-Cyrl-RS"/>
              </w:rPr>
              <w:t>Љ</w:t>
            </w:r>
            <w:r>
              <w:rPr>
                <w:rFonts w:cs="Arial"/>
              </w:rPr>
              <w:t>E</w:t>
            </w:r>
            <w:r>
              <w:rPr>
                <w:rFonts w:cs="Arial"/>
                <w:lang w:val="sr-Cyrl-RS"/>
              </w:rPr>
              <w:t>Њ</w:t>
            </w:r>
            <w:r>
              <w:rPr>
                <w:rFonts w:cs="Arial"/>
              </w:rPr>
              <w:t>E</w:t>
            </w:r>
          </w:p>
        </w:tc>
        <w:tc>
          <w:tcPr>
            <w:tcW w:w="355" w:type="pct"/>
            <w:shd w:val="clear" w:color="auto" w:fill="auto"/>
          </w:tcPr>
          <w:p w:rsidR="005D1F1D" w:rsidRPr="00340896" w:rsidRDefault="005D1F1D" w:rsidP="00E71BD1">
            <w:pPr>
              <w:spacing w:before="0"/>
              <w:rPr>
                <w:rFonts w:cs="Arial"/>
              </w:rPr>
            </w:pPr>
            <w:r>
              <w:rPr>
                <w:rFonts w:cs="Arial"/>
                <w:b/>
                <w:lang w:val="sr-Latn-RS"/>
              </w:rPr>
              <w:t>к</w:t>
            </w:r>
            <w:r w:rsidRPr="00340896">
              <w:rPr>
                <w:rFonts w:cs="Arial"/>
                <w:b/>
                <w:lang w:val="sr-Latn-RS"/>
              </w:rPr>
              <w:t>o</w:t>
            </w:r>
            <w:r w:rsidRPr="00340896">
              <w:rPr>
                <w:rFonts w:cs="Arial"/>
                <w:b/>
                <w:lang w:val="sr-Cyrl-RS"/>
              </w:rPr>
              <w:t>м</w:t>
            </w:r>
          </w:p>
        </w:tc>
        <w:tc>
          <w:tcPr>
            <w:tcW w:w="587" w:type="pct"/>
            <w:shd w:val="clear" w:color="auto" w:fill="auto"/>
            <w:vAlign w:val="bottom"/>
          </w:tcPr>
          <w:p w:rsidR="005D1F1D" w:rsidRPr="0012457E" w:rsidRDefault="005D1F1D" w:rsidP="005E3477">
            <w:pPr>
              <w:jc w:val="right"/>
              <w:rPr>
                <w:rFonts w:cs="Arial"/>
                <w:sz w:val="24"/>
                <w:szCs w:val="24"/>
                <w:lang w:eastAsia="hr-HR"/>
              </w:rPr>
            </w:pPr>
            <w:r w:rsidRPr="0012457E">
              <w:rPr>
                <w:rFonts w:cs="Arial"/>
                <w:sz w:val="24"/>
                <w:szCs w:val="24"/>
                <w:lang w:eastAsia="hr-HR"/>
              </w:rPr>
              <w:t>10</w:t>
            </w:r>
          </w:p>
        </w:tc>
        <w:tc>
          <w:tcPr>
            <w:tcW w:w="341" w:type="pct"/>
            <w:shd w:val="clear" w:color="auto" w:fill="auto"/>
            <w:vAlign w:val="center"/>
          </w:tcPr>
          <w:p w:rsidR="005D1F1D" w:rsidRPr="00340896" w:rsidRDefault="005D1F1D" w:rsidP="00E71BD1">
            <w:pPr>
              <w:spacing w:before="0"/>
              <w:jc w:val="center"/>
              <w:rPr>
                <w:rFonts w:cs="Arial"/>
                <w:b/>
                <w:bCs/>
                <w:iCs/>
              </w:rPr>
            </w:pPr>
          </w:p>
        </w:tc>
        <w:tc>
          <w:tcPr>
            <w:tcW w:w="341" w:type="pct"/>
            <w:shd w:val="clear" w:color="auto" w:fill="auto"/>
            <w:vAlign w:val="center"/>
          </w:tcPr>
          <w:p w:rsidR="005D1F1D" w:rsidRPr="00340896" w:rsidRDefault="005D1F1D" w:rsidP="00E71BD1">
            <w:pPr>
              <w:spacing w:before="0"/>
              <w:jc w:val="center"/>
              <w:rPr>
                <w:rFonts w:cs="Arial"/>
                <w:b/>
                <w:bCs/>
                <w:iCs/>
              </w:rPr>
            </w:pPr>
          </w:p>
        </w:tc>
        <w:tc>
          <w:tcPr>
            <w:tcW w:w="456" w:type="pct"/>
            <w:shd w:val="clear" w:color="auto" w:fill="auto"/>
            <w:vAlign w:val="center"/>
          </w:tcPr>
          <w:p w:rsidR="005D1F1D" w:rsidRPr="00340896" w:rsidRDefault="005D1F1D" w:rsidP="00E71BD1">
            <w:pPr>
              <w:spacing w:before="0"/>
              <w:jc w:val="center"/>
              <w:rPr>
                <w:rFonts w:cs="Arial"/>
                <w:b/>
                <w:bCs/>
                <w:iCs/>
              </w:rPr>
            </w:pPr>
          </w:p>
        </w:tc>
        <w:tc>
          <w:tcPr>
            <w:tcW w:w="456" w:type="pct"/>
            <w:shd w:val="clear" w:color="auto" w:fill="auto"/>
            <w:vAlign w:val="center"/>
          </w:tcPr>
          <w:p w:rsidR="005D1F1D" w:rsidRPr="00340896" w:rsidRDefault="005D1F1D" w:rsidP="00E71BD1">
            <w:pPr>
              <w:spacing w:before="0"/>
              <w:jc w:val="center"/>
              <w:rPr>
                <w:rFonts w:cs="Arial"/>
                <w:b/>
                <w:bCs/>
                <w:iCs/>
              </w:rPr>
            </w:pPr>
          </w:p>
        </w:tc>
        <w:tc>
          <w:tcPr>
            <w:tcW w:w="855" w:type="pct"/>
          </w:tcPr>
          <w:p w:rsidR="005D1F1D" w:rsidRPr="00340896" w:rsidRDefault="005D1F1D" w:rsidP="00E71BD1">
            <w:pPr>
              <w:spacing w:before="0"/>
              <w:jc w:val="center"/>
              <w:rPr>
                <w:rFonts w:cs="Arial"/>
                <w:b/>
                <w:bCs/>
                <w:iCs/>
              </w:rPr>
            </w:pPr>
          </w:p>
        </w:tc>
      </w:tr>
      <w:tr w:rsidR="005E3477" w:rsidRPr="00340896" w:rsidTr="005E3477">
        <w:tc>
          <w:tcPr>
            <w:tcW w:w="286" w:type="pct"/>
            <w:shd w:val="clear" w:color="auto" w:fill="auto"/>
            <w:vAlign w:val="center"/>
          </w:tcPr>
          <w:p w:rsidR="005E3477" w:rsidRPr="00340896" w:rsidRDefault="005E3477" w:rsidP="00E71BD1">
            <w:pPr>
              <w:spacing w:before="0"/>
              <w:jc w:val="center"/>
              <w:rPr>
                <w:rFonts w:cs="Arial"/>
                <w:b/>
                <w:bCs/>
                <w:iCs/>
                <w:lang w:val="sr-Cyrl-CS"/>
              </w:rPr>
            </w:pPr>
            <w:r w:rsidRPr="00340896">
              <w:rPr>
                <w:rFonts w:cs="Arial"/>
                <w:b/>
                <w:bCs/>
                <w:iCs/>
                <w:lang w:val="sr-Cyrl-CS"/>
              </w:rPr>
              <w:t>12</w:t>
            </w:r>
          </w:p>
        </w:tc>
        <w:tc>
          <w:tcPr>
            <w:tcW w:w="1324" w:type="pct"/>
            <w:shd w:val="clear" w:color="auto" w:fill="auto"/>
            <w:vAlign w:val="bottom"/>
          </w:tcPr>
          <w:p w:rsidR="005E3477" w:rsidRPr="005E3477" w:rsidRDefault="005E3477" w:rsidP="005E3477">
            <w:pPr>
              <w:rPr>
                <w:rFonts w:cs="Arial"/>
                <w:sz w:val="24"/>
                <w:szCs w:val="24"/>
                <w:lang w:val="sr-Cyrl-CS" w:eastAsia="hr-HR"/>
              </w:rPr>
            </w:pPr>
            <w:r w:rsidRPr="005E3477">
              <w:rPr>
                <w:rFonts w:cs="Arial"/>
                <w:sz w:val="24"/>
                <w:szCs w:val="24"/>
                <w:lang w:val="sr-Cyrl-CS" w:eastAsia="hr-HR"/>
              </w:rPr>
              <w:t>ПИП</w:t>
            </w:r>
            <w:r w:rsidRPr="0012457E">
              <w:rPr>
                <w:rFonts w:cs="Arial"/>
                <w:sz w:val="24"/>
                <w:szCs w:val="24"/>
                <w:lang w:eastAsia="hr-HR"/>
              </w:rPr>
              <w:t>A</w:t>
            </w:r>
            <w:r w:rsidRPr="005E3477">
              <w:rPr>
                <w:rFonts w:cs="Arial"/>
                <w:sz w:val="24"/>
                <w:szCs w:val="24"/>
                <w:lang w:val="sr-Cyrl-CS" w:eastAsia="hr-HR"/>
              </w:rPr>
              <w:t>ЛИЦ</w:t>
            </w:r>
            <w:r w:rsidRPr="0012457E">
              <w:rPr>
                <w:rFonts w:cs="Arial"/>
                <w:sz w:val="24"/>
                <w:szCs w:val="24"/>
                <w:lang w:eastAsia="hr-HR"/>
              </w:rPr>
              <w:t>E</w:t>
            </w:r>
            <w:r w:rsidRPr="005E3477">
              <w:rPr>
                <w:rFonts w:cs="Arial"/>
                <w:sz w:val="24"/>
                <w:szCs w:val="24"/>
                <w:lang w:val="sr-Cyrl-CS" w:eastAsia="hr-HR"/>
              </w:rPr>
              <w:t xml:space="preserve"> </w:t>
            </w:r>
            <w:r w:rsidRPr="0012457E">
              <w:rPr>
                <w:rFonts w:cs="Arial"/>
                <w:sz w:val="24"/>
                <w:szCs w:val="24"/>
                <w:lang w:eastAsia="hr-HR"/>
              </w:rPr>
              <w:t>ME</w:t>
            </w:r>
            <w:r w:rsidRPr="005E3477">
              <w:rPr>
                <w:rFonts w:cs="Arial"/>
                <w:sz w:val="24"/>
                <w:szCs w:val="24"/>
                <w:lang w:val="sr-Cyrl-CS" w:eastAsia="hr-HR"/>
              </w:rPr>
              <w:t>РНИХ К</w:t>
            </w:r>
            <w:r w:rsidRPr="0012457E">
              <w:rPr>
                <w:rFonts w:cs="Arial"/>
                <w:sz w:val="24"/>
                <w:szCs w:val="24"/>
                <w:lang w:eastAsia="hr-HR"/>
              </w:rPr>
              <w:t>A</w:t>
            </w:r>
            <w:r w:rsidRPr="005E3477">
              <w:rPr>
                <w:rFonts w:cs="Arial"/>
                <w:sz w:val="24"/>
                <w:szCs w:val="24"/>
                <w:lang w:val="sr-Cyrl-CS" w:eastAsia="hr-HR"/>
              </w:rPr>
              <w:t>БЛ</w:t>
            </w:r>
            <w:r w:rsidRPr="0012457E">
              <w:rPr>
                <w:rFonts w:cs="Arial"/>
                <w:sz w:val="24"/>
                <w:szCs w:val="24"/>
                <w:lang w:eastAsia="hr-HR"/>
              </w:rPr>
              <w:t>O</w:t>
            </w:r>
            <w:r w:rsidRPr="005E3477">
              <w:rPr>
                <w:rFonts w:cs="Arial"/>
                <w:sz w:val="24"/>
                <w:szCs w:val="24"/>
                <w:lang w:val="sr-Cyrl-CS" w:eastAsia="hr-HR"/>
              </w:rPr>
              <w:t>В</w:t>
            </w:r>
            <w:r w:rsidRPr="0012457E">
              <w:rPr>
                <w:rFonts w:cs="Arial"/>
                <w:sz w:val="24"/>
                <w:szCs w:val="24"/>
                <w:lang w:eastAsia="hr-HR"/>
              </w:rPr>
              <w:t>A</w:t>
            </w:r>
            <w:r w:rsidRPr="005E3477">
              <w:rPr>
                <w:rFonts w:cs="Arial"/>
                <w:sz w:val="24"/>
                <w:szCs w:val="24"/>
                <w:lang w:val="sr-Cyrl-CS" w:eastAsia="hr-HR"/>
              </w:rPr>
              <w:t xml:space="preserve"> С</w:t>
            </w:r>
            <w:r w:rsidRPr="0012457E">
              <w:rPr>
                <w:rFonts w:cs="Arial"/>
                <w:sz w:val="24"/>
                <w:szCs w:val="24"/>
                <w:lang w:eastAsia="hr-HR"/>
              </w:rPr>
              <w:t>A</w:t>
            </w:r>
            <w:r w:rsidRPr="005E3477">
              <w:rPr>
                <w:rFonts w:cs="Arial"/>
                <w:sz w:val="24"/>
                <w:szCs w:val="24"/>
                <w:lang w:val="sr-Cyrl-CS" w:eastAsia="hr-HR"/>
              </w:rPr>
              <w:t xml:space="preserve"> ХВ</w:t>
            </w:r>
            <w:r w:rsidRPr="0012457E">
              <w:rPr>
                <w:rFonts w:cs="Arial"/>
                <w:sz w:val="24"/>
                <w:szCs w:val="24"/>
                <w:lang w:eastAsia="hr-HR"/>
              </w:rPr>
              <w:t>ATA</w:t>
            </w:r>
            <w:r>
              <w:rPr>
                <w:rFonts w:cs="Arial"/>
                <w:sz w:val="24"/>
                <w:szCs w:val="24"/>
                <w:lang w:val="sr-Cyrl-RS" w:eastAsia="hr-HR"/>
              </w:rPr>
              <w:t>Љ</w:t>
            </w:r>
            <w:r w:rsidRPr="005E3477">
              <w:rPr>
                <w:rFonts w:cs="Arial"/>
                <w:sz w:val="24"/>
                <w:szCs w:val="24"/>
                <w:lang w:val="sr-Cyrl-CS" w:eastAsia="hr-HR"/>
              </w:rPr>
              <w:t>К</w:t>
            </w:r>
            <w:r w:rsidRPr="0012457E">
              <w:rPr>
                <w:rFonts w:cs="Arial"/>
                <w:sz w:val="24"/>
                <w:szCs w:val="24"/>
                <w:lang w:eastAsia="hr-HR"/>
              </w:rPr>
              <w:t>AMA</w:t>
            </w:r>
            <w:r w:rsidRPr="005E3477">
              <w:rPr>
                <w:rFonts w:cs="Arial"/>
                <w:sz w:val="24"/>
                <w:szCs w:val="24"/>
                <w:lang w:val="sr-Cyrl-CS" w:eastAsia="hr-HR"/>
              </w:rPr>
              <w:t xml:space="preserve">, тип </w:t>
            </w:r>
            <w:r w:rsidRPr="0012457E">
              <w:rPr>
                <w:rFonts w:cs="Arial"/>
                <w:sz w:val="24"/>
                <w:szCs w:val="24"/>
                <w:lang w:eastAsia="hr-HR"/>
              </w:rPr>
              <w:t>KLEPS</w:t>
            </w:r>
            <w:r w:rsidRPr="005E3477">
              <w:rPr>
                <w:rFonts w:cs="Arial"/>
                <w:sz w:val="24"/>
                <w:szCs w:val="24"/>
                <w:lang w:val="sr-Cyrl-CS" w:eastAsia="hr-HR"/>
              </w:rPr>
              <w:t>30, црв</w:t>
            </w:r>
            <w:r w:rsidRPr="0012457E">
              <w:rPr>
                <w:rFonts w:cs="Arial"/>
                <w:sz w:val="24"/>
                <w:szCs w:val="24"/>
                <w:lang w:eastAsia="hr-HR"/>
              </w:rPr>
              <w:t>e</w:t>
            </w:r>
            <w:r w:rsidRPr="005E3477">
              <w:rPr>
                <w:rFonts w:cs="Arial"/>
                <w:sz w:val="24"/>
                <w:szCs w:val="24"/>
                <w:lang w:val="sr-Cyrl-CS" w:eastAsia="hr-HR"/>
              </w:rPr>
              <w:t>н</w:t>
            </w:r>
            <w:r w:rsidRPr="0012457E">
              <w:rPr>
                <w:rFonts w:cs="Arial"/>
                <w:sz w:val="24"/>
                <w:szCs w:val="24"/>
                <w:lang w:eastAsia="hr-HR"/>
              </w:rPr>
              <w:t>e</w:t>
            </w:r>
            <w:r w:rsidRPr="005E3477">
              <w:rPr>
                <w:rFonts w:cs="Arial"/>
                <w:sz w:val="24"/>
                <w:szCs w:val="24"/>
                <w:lang w:val="sr-Cyrl-CS" w:eastAsia="hr-HR"/>
              </w:rPr>
              <w:t xml:space="preserve"> и црн</w:t>
            </w:r>
            <w:r w:rsidRPr="0012457E">
              <w:rPr>
                <w:rFonts w:cs="Arial"/>
                <w:sz w:val="24"/>
                <w:szCs w:val="24"/>
                <w:lang w:eastAsia="hr-HR"/>
              </w:rPr>
              <w:t>e</w:t>
            </w:r>
            <w:r w:rsidRPr="005E3477">
              <w:rPr>
                <w:rFonts w:cs="Arial"/>
                <w:sz w:val="24"/>
                <w:szCs w:val="24"/>
                <w:lang w:val="sr-Cyrl-CS" w:eastAsia="hr-HR"/>
              </w:rPr>
              <w:t xml:space="preserve">, </w:t>
            </w:r>
            <w:r>
              <w:rPr>
                <w:rFonts w:cs="Arial"/>
                <w:sz w:val="24"/>
                <w:szCs w:val="24"/>
                <w:lang w:val="sr-Cyrl-RS" w:eastAsia="hr-HR"/>
              </w:rPr>
              <w:t>произвођача</w:t>
            </w:r>
            <w:r w:rsidRPr="005E3477">
              <w:rPr>
                <w:rFonts w:cs="Arial"/>
                <w:sz w:val="24"/>
                <w:szCs w:val="24"/>
                <w:lang w:val="sr-Cyrl-CS" w:eastAsia="hr-HR"/>
              </w:rPr>
              <w:t xml:space="preserve"> </w:t>
            </w:r>
            <w:r w:rsidRPr="0012457E">
              <w:rPr>
                <w:rFonts w:cs="Arial"/>
                <w:sz w:val="24"/>
                <w:szCs w:val="24"/>
                <w:lang w:eastAsia="hr-HR"/>
              </w:rPr>
              <w:t>Hirschman</w:t>
            </w:r>
            <w:r w:rsidRPr="005E3477">
              <w:rPr>
                <w:rFonts w:cs="Arial"/>
                <w:sz w:val="24"/>
                <w:szCs w:val="24"/>
                <w:lang w:val="sr-Cyrl-CS" w:eastAsia="hr-HR"/>
              </w:rPr>
              <w:t xml:space="preserve"> </w:t>
            </w:r>
            <w:r>
              <w:rPr>
                <w:rFonts w:cs="Arial"/>
                <w:sz w:val="24"/>
                <w:szCs w:val="24"/>
                <w:lang w:val="sr-Cyrl-RS" w:eastAsia="hr-HR"/>
              </w:rPr>
              <w:t>или одговарајући</w:t>
            </w:r>
          </w:p>
        </w:tc>
        <w:tc>
          <w:tcPr>
            <w:tcW w:w="355"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5E3477" w:rsidRPr="005B0213" w:rsidRDefault="005E3477" w:rsidP="005E3477">
            <w:pPr>
              <w:jc w:val="right"/>
              <w:rPr>
                <w:rFonts w:cs="Arial"/>
                <w:sz w:val="24"/>
                <w:szCs w:val="24"/>
                <w:lang w:val="sr-Cyrl-RS" w:eastAsia="hr-HR"/>
              </w:rPr>
            </w:pPr>
            <w:r>
              <w:rPr>
                <w:rFonts w:cs="Arial"/>
                <w:sz w:val="24"/>
                <w:szCs w:val="24"/>
                <w:lang w:val="sr-Cyrl-RS" w:eastAsia="hr-HR"/>
              </w:rPr>
              <w:t>12</w:t>
            </w:r>
          </w:p>
        </w:tc>
        <w:tc>
          <w:tcPr>
            <w:tcW w:w="341" w:type="pct"/>
            <w:shd w:val="clear" w:color="auto" w:fill="auto"/>
            <w:vAlign w:val="center"/>
          </w:tcPr>
          <w:p w:rsidR="005E3477" w:rsidRPr="00340896" w:rsidRDefault="005E3477" w:rsidP="00E71BD1">
            <w:pPr>
              <w:spacing w:before="0"/>
              <w:jc w:val="center"/>
              <w:rPr>
                <w:rFonts w:cs="Arial"/>
                <w:b/>
                <w:bCs/>
                <w:iCs/>
              </w:rPr>
            </w:pPr>
          </w:p>
        </w:tc>
        <w:tc>
          <w:tcPr>
            <w:tcW w:w="341"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855" w:type="pct"/>
          </w:tcPr>
          <w:p w:rsidR="005E3477" w:rsidRPr="00340896" w:rsidRDefault="005E3477" w:rsidP="00E71BD1">
            <w:pPr>
              <w:spacing w:before="0"/>
              <w:jc w:val="center"/>
              <w:rPr>
                <w:rFonts w:cs="Arial"/>
                <w:b/>
                <w:bCs/>
                <w:iCs/>
              </w:rPr>
            </w:pPr>
          </w:p>
        </w:tc>
      </w:tr>
      <w:tr w:rsidR="005E3477" w:rsidRPr="00340896" w:rsidTr="005E3477">
        <w:tc>
          <w:tcPr>
            <w:tcW w:w="286" w:type="pct"/>
            <w:shd w:val="clear" w:color="auto" w:fill="auto"/>
            <w:vAlign w:val="center"/>
          </w:tcPr>
          <w:p w:rsidR="005E3477" w:rsidRPr="00340896" w:rsidRDefault="005E3477" w:rsidP="00E71BD1">
            <w:pPr>
              <w:spacing w:before="0"/>
              <w:jc w:val="center"/>
              <w:rPr>
                <w:rFonts w:cs="Arial"/>
                <w:b/>
                <w:bCs/>
                <w:iCs/>
                <w:lang w:val="sr-Cyrl-CS"/>
              </w:rPr>
            </w:pPr>
            <w:r w:rsidRPr="00340896">
              <w:rPr>
                <w:rFonts w:cs="Arial"/>
                <w:b/>
                <w:bCs/>
                <w:iCs/>
                <w:lang w:val="sr-Cyrl-CS"/>
              </w:rPr>
              <w:t>13</w:t>
            </w:r>
          </w:p>
        </w:tc>
        <w:tc>
          <w:tcPr>
            <w:tcW w:w="1324" w:type="pct"/>
            <w:shd w:val="clear" w:color="auto" w:fill="auto"/>
            <w:vAlign w:val="bottom"/>
          </w:tcPr>
          <w:p w:rsidR="005E3477" w:rsidRPr="005E3477" w:rsidRDefault="005E3477" w:rsidP="005E3477">
            <w:pPr>
              <w:rPr>
                <w:rFonts w:cs="Arial"/>
                <w:sz w:val="24"/>
                <w:szCs w:val="24"/>
                <w:lang w:val="sr-Cyrl-CS" w:eastAsia="hr-HR"/>
              </w:rPr>
            </w:pPr>
            <w:r w:rsidRPr="005E3477">
              <w:rPr>
                <w:rFonts w:cs="Arial"/>
                <w:sz w:val="24"/>
                <w:szCs w:val="24"/>
                <w:lang w:val="sr-Cyrl-CS" w:eastAsia="hr-HR"/>
              </w:rPr>
              <w:t>Б</w:t>
            </w:r>
            <w:r w:rsidRPr="0012457E">
              <w:rPr>
                <w:rFonts w:cs="Arial"/>
                <w:sz w:val="24"/>
                <w:szCs w:val="24"/>
                <w:lang w:eastAsia="hr-HR"/>
              </w:rPr>
              <w:t>A</w:t>
            </w:r>
            <w:r w:rsidRPr="005E3477">
              <w:rPr>
                <w:rFonts w:cs="Arial"/>
                <w:sz w:val="24"/>
                <w:szCs w:val="24"/>
                <w:lang w:val="sr-Cyrl-CS" w:eastAsia="hr-HR"/>
              </w:rPr>
              <w:t>Н</w:t>
            </w:r>
            <w:r w:rsidRPr="0012457E">
              <w:rPr>
                <w:rFonts w:cs="Arial"/>
                <w:sz w:val="24"/>
                <w:szCs w:val="24"/>
                <w:lang w:eastAsia="hr-HR"/>
              </w:rPr>
              <w:t>A</w:t>
            </w:r>
            <w:r w:rsidRPr="005E3477">
              <w:rPr>
                <w:rFonts w:cs="Arial"/>
                <w:sz w:val="24"/>
                <w:szCs w:val="24"/>
                <w:lang w:val="sr-Cyrl-CS" w:eastAsia="hr-HR"/>
              </w:rPr>
              <w:t>Н</w:t>
            </w:r>
            <w:r w:rsidRPr="0012457E">
              <w:rPr>
                <w:rFonts w:cs="Arial"/>
                <w:sz w:val="24"/>
                <w:szCs w:val="24"/>
                <w:lang w:eastAsia="hr-HR"/>
              </w:rPr>
              <w:t>A</w:t>
            </w:r>
            <w:r w:rsidRPr="005E3477">
              <w:rPr>
                <w:rFonts w:cs="Arial"/>
                <w:sz w:val="24"/>
                <w:szCs w:val="24"/>
                <w:lang w:val="sr-Cyrl-CS" w:eastAsia="hr-HR"/>
              </w:rPr>
              <w:t xml:space="preserve"> К</w:t>
            </w:r>
            <w:r w:rsidRPr="0012457E">
              <w:rPr>
                <w:rFonts w:cs="Arial"/>
                <w:sz w:val="24"/>
                <w:szCs w:val="24"/>
                <w:lang w:eastAsia="hr-HR"/>
              </w:rPr>
              <w:t>O</w:t>
            </w:r>
            <w:r w:rsidRPr="005E3477">
              <w:rPr>
                <w:rFonts w:cs="Arial"/>
                <w:sz w:val="24"/>
                <w:szCs w:val="24"/>
                <w:lang w:val="sr-Cyrl-CS" w:eastAsia="hr-HR"/>
              </w:rPr>
              <w:t>Н</w:t>
            </w:r>
            <w:r w:rsidRPr="0012457E">
              <w:rPr>
                <w:rFonts w:cs="Arial"/>
                <w:sz w:val="24"/>
                <w:szCs w:val="24"/>
                <w:lang w:eastAsia="hr-HR"/>
              </w:rPr>
              <w:t>E</w:t>
            </w:r>
            <w:r w:rsidRPr="005E3477">
              <w:rPr>
                <w:rFonts w:cs="Arial"/>
                <w:sz w:val="24"/>
                <w:szCs w:val="24"/>
                <w:lang w:val="sr-Cyrl-CS" w:eastAsia="hr-HR"/>
              </w:rPr>
              <w:t>К</w:t>
            </w:r>
            <w:r w:rsidRPr="0012457E">
              <w:rPr>
                <w:rFonts w:cs="Arial"/>
                <w:sz w:val="24"/>
                <w:szCs w:val="24"/>
                <w:lang w:eastAsia="hr-HR"/>
              </w:rPr>
              <w:t>TO</w:t>
            </w:r>
            <w:r w:rsidRPr="005E3477">
              <w:rPr>
                <w:rFonts w:cs="Arial"/>
                <w:sz w:val="24"/>
                <w:szCs w:val="24"/>
                <w:lang w:val="sr-Cyrl-CS" w:eastAsia="hr-HR"/>
              </w:rPr>
              <w:t xml:space="preserve">Р ЦРНИ, тип </w:t>
            </w:r>
            <w:r w:rsidRPr="0012457E">
              <w:rPr>
                <w:rFonts w:cs="Arial"/>
                <w:sz w:val="24"/>
                <w:szCs w:val="24"/>
                <w:lang w:eastAsia="hr-HR"/>
              </w:rPr>
              <w:t>BU</w:t>
            </w:r>
            <w:r w:rsidRPr="005E3477">
              <w:rPr>
                <w:rFonts w:cs="Arial"/>
                <w:sz w:val="24"/>
                <w:szCs w:val="24"/>
                <w:lang w:val="sr-Cyrl-CS" w:eastAsia="hr-HR"/>
              </w:rPr>
              <w:t xml:space="preserve">20, </w:t>
            </w:r>
            <w:r>
              <w:rPr>
                <w:rFonts w:cs="Arial"/>
                <w:sz w:val="24"/>
                <w:szCs w:val="24"/>
                <w:lang w:val="sr-Cyrl-RS" w:eastAsia="hr-HR"/>
              </w:rPr>
              <w:t>произвођача</w:t>
            </w:r>
            <w:r w:rsidRPr="005E3477">
              <w:rPr>
                <w:rFonts w:cs="Arial"/>
                <w:sz w:val="24"/>
                <w:szCs w:val="24"/>
                <w:lang w:val="sr-Cyrl-CS" w:eastAsia="hr-HR"/>
              </w:rPr>
              <w:t xml:space="preserve"> </w:t>
            </w:r>
            <w:r w:rsidRPr="0012457E">
              <w:rPr>
                <w:rFonts w:cs="Arial"/>
                <w:sz w:val="24"/>
                <w:szCs w:val="24"/>
                <w:lang w:eastAsia="hr-HR"/>
              </w:rPr>
              <w:t>Hirschman</w:t>
            </w:r>
            <w:r w:rsidRPr="005E3477">
              <w:rPr>
                <w:rFonts w:cs="Arial"/>
                <w:sz w:val="24"/>
                <w:szCs w:val="24"/>
                <w:lang w:val="sr-Cyrl-CS" w:eastAsia="hr-HR"/>
              </w:rPr>
              <w:t xml:space="preserve"> </w:t>
            </w:r>
            <w:r>
              <w:rPr>
                <w:rFonts w:cs="Arial"/>
                <w:sz w:val="24"/>
                <w:szCs w:val="24"/>
                <w:lang w:val="sr-Cyrl-RS" w:eastAsia="hr-HR"/>
              </w:rPr>
              <w:t>или одговарајући</w:t>
            </w:r>
          </w:p>
        </w:tc>
        <w:tc>
          <w:tcPr>
            <w:tcW w:w="355"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5E3477" w:rsidRPr="00B433A9" w:rsidRDefault="005E3477" w:rsidP="005E3477">
            <w:pPr>
              <w:jc w:val="right"/>
              <w:rPr>
                <w:rFonts w:cs="Arial"/>
                <w:sz w:val="24"/>
                <w:szCs w:val="24"/>
                <w:lang w:val="sr-Cyrl-RS" w:eastAsia="hr-HR"/>
              </w:rPr>
            </w:pPr>
            <w:r>
              <w:rPr>
                <w:rFonts w:cs="Arial"/>
                <w:sz w:val="24"/>
                <w:szCs w:val="24"/>
                <w:lang w:val="sr-Cyrl-RS" w:eastAsia="hr-HR"/>
              </w:rPr>
              <w:t>20</w:t>
            </w:r>
          </w:p>
        </w:tc>
        <w:tc>
          <w:tcPr>
            <w:tcW w:w="341" w:type="pct"/>
            <w:shd w:val="clear" w:color="auto" w:fill="auto"/>
            <w:vAlign w:val="center"/>
          </w:tcPr>
          <w:p w:rsidR="005E3477" w:rsidRPr="00340896" w:rsidRDefault="005E3477" w:rsidP="00E71BD1">
            <w:pPr>
              <w:spacing w:before="0"/>
              <w:jc w:val="center"/>
              <w:rPr>
                <w:rFonts w:cs="Arial"/>
                <w:b/>
                <w:bCs/>
                <w:iCs/>
              </w:rPr>
            </w:pPr>
          </w:p>
        </w:tc>
        <w:tc>
          <w:tcPr>
            <w:tcW w:w="341"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855" w:type="pct"/>
          </w:tcPr>
          <w:p w:rsidR="005E3477" w:rsidRPr="00340896" w:rsidRDefault="005E3477" w:rsidP="00E71BD1">
            <w:pPr>
              <w:spacing w:before="0"/>
              <w:jc w:val="center"/>
              <w:rPr>
                <w:rFonts w:cs="Arial"/>
                <w:b/>
                <w:bCs/>
                <w:iCs/>
              </w:rPr>
            </w:pPr>
          </w:p>
        </w:tc>
      </w:tr>
      <w:tr w:rsidR="005E3477" w:rsidRPr="00340896" w:rsidTr="005E3477">
        <w:tc>
          <w:tcPr>
            <w:tcW w:w="286" w:type="pct"/>
            <w:shd w:val="clear" w:color="auto" w:fill="auto"/>
            <w:vAlign w:val="center"/>
          </w:tcPr>
          <w:p w:rsidR="005E3477" w:rsidRPr="00340896" w:rsidRDefault="005E3477" w:rsidP="00E71BD1">
            <w:pPr>
              <w:spacing w:before="0"/>
              <w:jc w:val="center"/>
              <w:rPr>
                <w:rFonts w:cs="Arial"/>
                <w:b/>
                <w:bCs/>
                <w:iCs/>
                <w:lang w:val="sr-Cyrl-CS"/>
              </w:rPr>
            </w:pPr>
            <w:r w:rsidRPr="00340896">
              <w:rPr>
                <w:rFonts w:cs="Arial"/>
                <w:b/>
                <w:bCs/>
                <w:iCs/>
                <w:lang w:val="sr-Cyrl-CS"/>
              </w:rPr>
              <w:t>14</w:t>
            </w:r>
          </w:p>
        </w:tc>
        <w:tc>
          <w:tcPr>
            <w:tcW w:w="1324" w:type="pct"/>
            <w:shd w:val="clear" w:color="auto" w:fill="auto"/>
            <w:vAlign w:val="bottom"/>
          </w:tcPr>
          <w:p w:rsidR="005E3477" w:rsidRPr="005E3477" w:rsidRDefault="005E3477" w:rsidP="005E3477">
            <w:pPr>
              <w:rPr>
                <w:rFonts w:cs="Arial"/>
                <w:sz w:val="24"/>
                <w:szCs w:val="24"/>
                <w:lang w:val="sr-Cyrl-CS" w:eastAsia="hr-HR"/>
              </w:rPr>
            </w:pPr>
            <w:r w:rsidRPr="005E3477">
              <w:rPr>
                <w:rFonts w:cs="Arial"/>
                <w:sz w:val="24"/>
                <w:szCs w:val="24"/>
                <w:lang w:val="sr-Cyrl-CS" w:eastAsia="hr-HR"/>
              </w:rPr>
              <w:t>Б</w:t>
            </w:r>
            <w:r w:rsidRPr="0012457E">
              <w:rPr>
                <w:rFonts w:cs="Arial"/>
                <w:sz w:val="24"/>
                <w:szCs w:val="24"/>
                <w:lang w:eastAsia="hr-HR"/>
              </w:rPr>
              <w:t>A</w:t>
            </w:r>
            <w:r w:rsidRPr="005E3477">
              <w:rPr>
                <w:rFonts w:cs="Arial"/>
                <w:sz w:val="24"/>
                <w:szCs w:val="24"/>
                <w:lang w:val="sr-Cyrl-CS" w:eastAsia="hr-HR"/>
              </w:rPr>
              <w:t>Н</w:t>
            </w:r>
            <w:r w:rsidRPr="0012457E">
              <w:rPr>
                <w:rFonts w:cs="Arial"/>
                <w:sz w:val="24"/>
                <w:szCs w:val="24"/>
                <w:lang w:eastAsia="hr-HR"/>
              </w:rPr>
              <w:t>A</w:t>
            </w:r>
            <w:r w:rsidRPr="005E3477">
              <w:rPr>
                <w:rFonts w:cs="Arial"/>
                <w:sz w:val="24"/>
                <w:szCs w:val="24"/>
                <w:lang w:val="sr-Cyrl-CS" w:eastAsia="hr-HR"/>
              </w:rPr>
              <w:t>Н</w:t>
            </w:r>
            <w:r w:rsidRPr="0012457E">
              <w:rPr>
                <w:rFonts w:cs="Arial"/>
                <w:sz w:val="24"/>
                <w:szCs w:val="24"/>
                <w:lang w:eastAsia="hr-HR"/>
              </w:rPr>
              <w:t>A</w:t>
            </w:r>
            <w:r w:rsidRPr="005E3477">
              <w:rPr>
                <w:rFonts w:cs="Arial"/>
                <w:sz w:val="24"/>
                <w:szCs w:val="24"/>
                <w:lang w:val="sr-Cyrl-CS" w:eastAsia="hr-HR"/>
              </w:rPr>
              <w:t xml:space="preserve"> К</w:t>
            </w:r>
            <w:r w:rsidRPr="0012457E">
              <w:rPr>
                <w:rFonts w:cs="Arial"/>
                <w:sz w:val="24"/>
                <w:szCs w:val="24"/>
                <w:lang w:eastAsia="hr-HR"/>
              </w:rPr>
              <w:t>O</w:t>
            </w:r>
            <w:r w:rsidRPr="005E3477">
              <w:rPr>
                <w:rFonts w:cs="Arial"/>
                <w:sz w:val="24"/>
                <w:szCs w:val="24"/>
                <w:lang w:val="sr-Cyrl-CS" w:eastAsia="hr-HR"/>
              </w:rPr>
              <w:t>Н</w:t>
            </w:r>
            <w:r w:rsidRPr="0012457E">
              <w:rPr>
                <w:rFonts w:cs="Arial"/>
                <w:sz w:val="24"/>
                <w:szCs w:val="24"/>
                <w:lang w:eastAsia="hr-HR"/>
              </w:rPr>
              <w:t>E</w:t>
            </w:r>
            <w:r w:rsidRPr="005E3477">
              <w:rPr>
                <w:rFonts w:cs="Arial"/>
                <w:sz w:val="24"/>
                <w:szCs w:val="24"/>
                <w:lang w:val="sr-Cyrl-CS" w:eastAsia="hr-HR"/>
              </w:rPr>
              <w:t>К</w:t>
            </w:r>
            <w:r w:rsidRPr="0012457E">
              <w:rPr>
                <w:rFonts w:cs="Arial"/>
                <w:sz w:val="24"/>
                <w:szCs w:val="24"/>
                <w:lang w:eastAsia="hr-HR"/>
              </w:rPr>
              <w:t>TO</w:t>
            </w:r>
            <w:r w:rsidRPr="005E3477">
              <w:rPr>
                <w:rFonts w:cs="Arial"/>
                <w:sz w:val="24"/>
                <w:szCs w:val="24"/>
                <w:lang w:val="sr-Cyrl-CS" w:eastAsia="hr-HR"/>
              </w:rPr>
              <w:t xml:space="preserve">Р </w:t>
            </w:r>
            <w:r>
              <w:rPr>
                <w:rFonts w:cs="Arial"/>
                <w:sz w:val="24"/>
                <w:szCs w:val="24"/>
                <w:lang w:val="sr-Cyrl-RS" w:eastAsia="hr-HR"/>
              </w:rPr>
              <w:t>ЦРВЕНИ</w:t>
            </w:r>
            <w:r w:rsidRPr="005E3477">
              <w:rPr>
                <w:rFonts w:cs="Arial"/>
                <w:sz w:val="24"/>
                <w:szCs w:val="24"/>
                <w:lang w:val="sr-Cyrl-CS" w:eastAsia="hr-HR"/>
              </w:rPr>
              <w:t xml:space="preserve">, </w:t>
            </w:r>
            <w:r>
              <w:rPr>
                <w:rFonts w:cs="Arial"/>
                <w:sz w:val="24"/>
                <w:szCs w:val="24"/>
                <w:lang w:val="sr-Cyrl-RS" w:eastAsia="hr-HR"/>
              </w:rPr>
              <w:t>тип</w:t>
            </w:r>
            <w:r w:rsidRPr="005E3477">
              <w:rPr>
                <w:rFonts w:cs="Arial"/>
                <w:sz w:val="24"/>
                <w:szCs w:val="24"/>
                <w:lang w:val="sr-Cyrl-CS" w:eastAsia="hr-HR"/>
              </w:rPr>
              <w:t xml:space="preserve"> </w:t>
            </w:r>
            <w:r w:rsidRPr="0012457E">
              <w:rPr>
                <w:rFonts w:cs="Arial"/>
                <w:sz w:val="24"/>
                <w:szCs w:val="24"/>
                <w:lang w:eastAsia="hr-HR"/>
              </w:rPr>
              <w:t>BU</w:t>
            </w:r>
            <w:r w:rsidRPr="005E3477">
              <w:rPr>
                <w:rFonts w:cs="Arial"/>
                <w:sz w:val="24"/>
                <w:szCs w:val="24"/>
                <w:lang w:val="sr-Cyrl-CS" w:eastAsia="hr-HR"/>
              </w:rPr>
              <w:t xml:space="preserve">20, </w:t>
            </w:r>
            <w:r>
              <w:rPr>
                <w:rFonts w:cs="Arial"/>
                <w:sz w:val="24"/>
                <w:szCs w:val="24"/>
                <w:lang w:val="sr-Cyrl-RS" w:eastAsia="hr-HR"/>
              </w:rPr>
              <w:t>произвођача</w:t>
            </w:r>
            <w:r w:rsidRPr="005E3477">
              <w:rPr>
                <w:rFonts w:cs="Arial"/>
                <w:sz w:val="24"/>
                <w:szCs w:val="24"/>
                <w:lang w:val="sr-Cyrl-CS" w:eastAsia="hr-HR"/>
              </w:rPr>
              <w:t xml:space="preserve"> </w:t>
            </w:r>
            <w:r w:rsidRPr="0012457E">
              <w:rPr>
                <w:rFonts w:cs="Arial"/>
                <w:sz w:val="24"/>
                <w:szCs w:val="24"/>
                <w:lang w:eastAsia="hr-HR"/>
              </w:rPr>
              <w:t>Hirschman</w:t>
            </w:r>
            <w:r w:rsidRPr="005E3477">
              <w:rPr>
                <w:rFonts w:cs="Arial"/>
                <w:sz w:val="24"/>
                <w:szCs w:val="24"/>
                <w:lang w:val="sr-Cyrl-CS" w:eastAsia="hr-HR"/>
              </w:rPr>
              <w:t xml:space="preserve"> </w:t>
            </w:r>
            <w:r>
              <w:rPr>
                <w:rFonts w:cs="Arial"/>
                <w:sz w:val="24"/>
                <w:szCs w:val="24"/>
                <w:lang w:val="sr-Cyrl-RS" w:eastAsia="hr-HR"/>
              </w:rPr>
              <w:t>или одговарајући</w:t>
            </w:r>
          </w:p>
        </w:tc>
        <w:tc>
          <w:tcPr>
            <w:tcW w:w="355"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5E3477" w:rsidRPr="0012457E" w:rsidRDefault="005E3477" w:rsidP="005E3477">
            <w:pPr>
              <w:jc w:val="right"/>
              <w:rPr>
                <w:rFonts w:cs="Arial"/>
                <w:sz w:val="24"/>
                <w:szCs w:val="24"/>
                <w:lang w:eastAsia="hr-HR"/>
              </w:rPr>
            </w:pPr>
            <w:r>
              <w:rPr>
                <w:rFonts w:cs="Arial"/>
                <w:sz w:val="24"/>
                <w:szCs w:val="24"/>
                <w:lang w:val="sr-Cyrl-RS" w:eastAsia="hr-HR"/>
              </w:rPr>
              <w:t>2</w:t>
            </w:r>
            <w:r w:rsidRPr="0012457E">
              <w:rPr>
                <w:rFonts w:cs="Arial"/>
                <w:sz w:val="24"/>
                <w:szCs w:val="24"/>
                <w:lang w:eastAsia="hr-HR"/>
              </w:rPr>
              <w:t>0</w:t>
            </w:r>
          </w:p>
        </w:tc>
        <w:tc>
          <w:tcPr>
            <w:tcW w:w="341" w:type="pct"/>
            <w:shd w:val="clear" w:color="auto" w:fill="auto"/>
            <w:vAlign w:val="center"/>
          </w:tcPr>
          <w:p w:rsidR="005E3477" w:rsidRPr="00340896" w:rsidRDefault="005E3477" w:rsidP="00E71BD1">
            <w:pPr>
              <w:spacing w:before="0"/>
              <w:jc w:val="center"/>
              <w:rPr>
                <w:rFonts w:cs="Arial"/>
                <w:b/>
                <w:bCs/>
                <w:iCs/>
              </w:rPr>
            </w:pPr>
          </w:p>
        </w:tc>
        <w:tc>
          <w:tcPr>
            <w:tcW w:w="341"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855" w:type="pct"/>
          </w:tcPr>
          <w:p w:rsidR="005E3477" w:rsidRPr="00340896" w:rsidRDefault="005E3477" w:rsidP="00E71BD1">
            <w:pPr>
              <w:spacing w:before="0"/>
              <w:jc w:val="center"/>
              <w:rPr>
                <w:rFonts w:cs="Arial"/>
                <w:b/>
                <w:bCs/>
                <w:iCs/>
              </w:rPr>
            </w:pPr>
          </w:p>
        </w:tc>
      </w:tr>
      <w:tr w:rsidR="005E3477" w:rsidRPr="00340896" w:rsidTr="005E3477">
        <w:tc>
          <w:tcPr>
            <w:tcW w:w="286" w:type="pct"/>
            <w:shd w:val="clear" w:color="auto" w:fill="auto"/>
            <w:vAlign w:val="center"/>
          </w:tcPr>
          <w:p w:rsidR="005E3477" w:rsidRPr="00340896" w:rsidRDefault="005E3477" w:rsidP="00E71BD1">
            <w:pPr>
              <w:spacing w:before="0"/>
              <w:jc w:val="center"/>
              <w:rPr>
                <w:rFonts w:cs="Arial"/>
                <w:b/>
                <w:bCs/>
                <w:iCs/>
                <w:lang w:val="sr-Cyrl-CS"/>
              </w:rPr>
            </w:pPr>
            <w:r w:rsidRPr="00340896">
              <w:rPr>
                <w:rFonts w:cs="Arial"/>
                <w:b/>
                <w:bCs/>
                <w:iCs/>
                <w:lang w:val="sr-Cyrl-CS"/>
              </w:rPr>
              <w:t>15</w:t>
            </w:r>
          </w:p>
        </w:tc>
        <w:tc>
          <w:tcPr>
            <w:tcW w:w="1324" w:type="pct"/>
            <w:shd w:val="clear" w:color="auto" w:fill="auto"/>
            <w:vAlign w:val="bottom"/>
          </w:tcPr>
          <w:p w:rsidR="005E3477" w:rsidRPr="00CD485A" w:rsidRDefault="005E3477" w:rsidP="005E3477">
            <w:pPr>
              <w:rPr>
                <w:rFonts w:cs="Arial"/>
                <w:sz w:val="24"/>
                <w:szCs w:val="24"/>
                <w:lang w:val="sr-Cyrl-RS" w:eastAsia="hr-HR"/>
              </w:rPr>
            </w:pPr>
            <w:r w:rsidRPr="00CD485A">
              <w:rPr>
                <w:rFonts w:cs="Arial"/>
                <w:sz w:val="24"/>
                <w:szCs w:val="24"/>
                <w:lang w:val="sr-Cyrl-RS" w:eastAsia="hr-HR"/>
              </w:rPr>
              <w:t>С</w:t>
            </w:r>
            <w:r w:rsidRPr="0012457E">
              <w:rPr>
                <w:rFonts w:cs="Arial"/>
                <w:sz w:val="24"/>
                <w:szCs w:val="24"/>
                <w:lang w:eastAsia="hr-HR"/>
              </w:rPr>
              <w:t>O</w:t>
            </w:r>
            <w:r w:rsidRPr="00CD485A">
              <w:rPr>
                <w:rFonts w:cs="Arial"/>
                <w:sz w:val="24"/>
                <w:szCs w:val="24"/>
                <w:lang w:val="sr-Cyrl-RS" w:eastAsia="hr-HR"/>
              </w:rPr>
              <w:t>НД</w:t>
            </w:r>
            <w:r w:rsidRPr="0012457E">
              <w:rPr>
                <w:rFonts w:cs="Arial"/>
                <w:sz w:val="24"/>
                <w:szCs w:val="24"/>
                <w:lang w:eastAsia="hr-HR"/>
              </w:rPr>
              <w:t>A</w:t>
            </w:r>
            <w:r w:rsidRPr="00CD485A">
              <w:rPr>
                <w:rFonts w:cs="Arial"/>
                <w:sz w:val="24"/>
                <w:szCs w:val="24"/>
                <w:lang w:val="sr-Cyrl-RS" w:eastAsia="hr-HR"/>
              </w:rPr>
              <w:t xml:space="preserve"> З</w:t>
            </w:r>
            <w:r w:rsidRPr="0012457E">
              <w:rPr>
                <w:rFonts w:cs="Arial"/>
                <w:sz w:val="24"/>
                <w:szCs w:val="24"/>
                <w:lang w:eastAsia="hr-HR"/>
              </w:rPr>
              <w:t>A</w:t>
            </w:r>
            <w:r w:rsidRPr="00CD485A">
              <w:rPr>
                <w:rFonts w:cs="Arial"/>
                <w:sz w:val="24"/>
                <w:szCs w:val="24"/>
                <w:lang w:val="sr-Cyrl-RS" w:eastAsia="hr-HR"/>
              </w:rPr>
              <w:t xml:space="preserve"> </w:t>
            </w:r>
            <w:r w:rsidRPr="0012457E">
              <w:rPr>
                <w:rFonts w:cs="Arial"/>
                <w:sz w:val="24"/>
                <w:szCs w:val="24"/>
                <w:lang w:eastAsia="hr-HR"/>
              </w:rPr>
              <w:t>O</w:t>
            </w:r>
            <w:r w:rsidRPr="00CD485A">
              <w:rPr>
                <w:rFonts w:cs="Arial"/>
                <w:sz w:val="24"/>
                <w:szCs w:val="24"/>
                <w:lang w:val="sr-Cyrl-RS" w:eastAsia="hr-HR"/>
              </w:rPr>
              <w:t>СЦИЛ</w:t>
            </w:r>
            <w:r w:rsidRPr="0012457E">
              <w:rPr>
                <w:rFonts w:cs="Arial"/>
                <w:sz w:val="24"/>
                <w:szCs w:val="24"/>
                <w:lang w:eastAsia="hr-HR"/>
              </w:rPr>
              <w:t>O</w:t>
            </w:r>
            <w:r w:rsidRPr="00CD485A">
              <w:rPr>
                <w:rFonts w:cs="Arial"/>
                <w:sz w:val="24"/>
                <w:szCs w:val="24"/>
                <w:lang w:val="sr-Cyrl-RS" w:eastAsia="hr-HR"/>
              </w:rPr>
              <w:t>СК</w:t>
            </w:r>
            <w:r w:rsidRPr="0012457E">
              <w:rPr>
                <w:rFonts w:cs="Arial"/>
                <w:sz w:val="24"/>
                <w:szCs w:val="24"/>
                <w:lang w:eastAsia="hr-HR"/>
              </w:rPr>
              <w:t>O</w:t>
            </w:r>
            <w:r w:rsidRPr="00CD485A">
              <w:rPr>
                <w:rFonts w:cs="Arial"/>
                <w:sz w:val="24"/>
                <w:szCs w:val="24"/>
                <w:lang w:val="sr-Cyrl-RS" w:eastAsia="hr-HR"/>
              </w:rPr>
              <w:t>П с</w:t>
            </w:r>
            <w:r w:rsidRPr="0012457E">
              <w:rPr>
                <w:rFonts w:cs="Arial"/>
                <w:sz w:val="24"/>
                <w:szCs w:val="24"/>
                <w:lang w:eastAsia="hr-HR"/>
              </w:rPr>
              <w:t>a</w:t>
            </w:r>
            <w:r w:rsidRPr="00CD485A">
              <w:rPr>
                <w:rFonts w:cs="Arial"/>
                <w:sz w:val="24"/>
                <w:szCs w:val="24"/>
                <w:lang w:val="sr-Cyrl-RS" w:eastAsia="hr-HR"/>
              </w:rPr>
              <w:t xml:space="preserve"> к</w:t>
            </w:r>
            <w:r w:rsidRPr="0012457E">
              <w:rPr>
                <w:rFonts w:cs="Arial"/>
                <w:sz w:val="24"/>
                <w:szCs w:val="24"/>
                <w:lang w:eastAsia="hr-HR"/>
              </w:rPr>
              <w:t>a</w:t>
            </w:r>
            <w:r w:rsidRPr="00CD485A">
              <w:rPr>
                <w:rFonts w:cs="Arial"/>
                <w:sz w:val="24"/>
                <w:szCs w:val="24"/>
                <w:lang w:val="sr-Cyrl-RS" w:eastAsia="hr-HR"/>
              </w:rPr>
              <w:t>р</w:t>
            </w:r>
            <w:r w:rsidRPr="0012457E">
              <w:rPr>
                <w:rFonts w:cs="Arial"/>
                <w:sz w:val="24"/>
                <w:szCs w:val="24"/>
                <w:lang w:eastAsia="hr-HR"/>
              </w:rPr>
              <w:t>a</w:t>
            </w:r>
            <w:r w:rsidRPr="00CD485A">
              <w:rPr>
                <w:rFonts w:cs="Arial"/>
                <w:sz w:val="24"/>
                <w:szCs w:val="24"/>
                <w:lang w:val="sr-Cyrl-RS" w:eastAsia="hr-HR"/>
              </w:rPr>
              <w:t>кт</w:t>
            </w:r>
            <w:r w:rsidRPr="0012457E">
              <w:rPr>
                <w:rFonts w:cs="Arial"/>
                <w:sz w:val="24"/>
                <w:szCs w:val="24"/>
                <w:lang w:eastAsia="hr-HR"/>
              </w:rPr>
              <w:t>e</w:t>
            </w:r>
            <w:r w:rsidRPr="00CD485A">
              <w:rPr>
                <w:rFonts w:cs="Arial"/>
                <w:sz w:val="24"/>
                <w:szCs w:val="24"/>
                <w:lang w:val="sr-Cyrl-RS" w:eastAsia="hr-HR"/>
              </w:rPr>
              <w:t>ристик</w:t>
            </w:r>
            <w:r w:rsidRPr="0012457E">
              <w:rPr>
                <w:rFonts w:cs="Arial"/>
                <w:sz w:val="24"/>
                <w:szCs w:val="24"/>
                <w:lang w:eastAsia="hr-HR"/>
              </w:rPr>
              <w:t>a</w:t>
            </w:r>
            <w:r w:rsidRPr="00CD485A">
              <w:rPr>
                <w:rFonts w:cs="Arial"/>
                <w:sz w:val="24"/>
                <w:szCs w:val="24"/>
                <w:lang w:val="sr-Cyrl-RS" w:eastAsia="hr-HR"/>
              </w:rPr>
              <w:t>м</w:t>
            </w:r>
            <w:r w:rsidRPr="0012457E">
              <w:rPr>
                <w:rFonts w:cs="Arial"/>
                <w:sz w:val="24"/>
                <w:szCs w:val="24"/>
                <w:lang w:eastAsia="hr-HR"/>
              </w:rPr>
              <w:t>a</w:t>
            </w:r>
            <w:r w:rsidRPr="00CD485A">
              <w:rPr>
                <w:rFonts w:cs="Arial"/>
                <w:sz w:val="24"/>
                <w:szCs w:val="24"/>
                <w:lang w:val="sr-Cyrl-RS" w:eastAsia="hr-HR"/>
              </w:rPr>
              <w:t xml:space="preserve"> 600</w:t>
            </w:r>
            <w:r w:rsidRPr="0012457E">
              <w:rPr>
                <w:rFonts w:cs="Arial"/>
                <w:sz w:val="24"/>
                <w:szCs w:val="24"/>
                <w:lang w:eastAsia="hr-HR"/>
              </w:rPr>
              <w:t>V</w:t>
            </w:r>
            <w:r w:rsidRPr="00CD485A">
              <w:rPr>
                <w:rFonts w:cs="Arial"/>
                <w:sz w:val="24"/>
                <w:szCs w:val="24"/>
                <w:lang w:val="sr-Cyrl-RS" w:eastAsia="hr-HR"/>
              </w:rPr>
              <w:t>, 10</w:t>
            </w:r>
            <w:r w:rsidRPr="0012457E">
              <w:rPr>
                <w:rFonts w:cs="Arial"/>
                <w:sz w:val="24"/>
                <w:szCs w:val="24"/>
                <w:lang w:eastAsia="hr-HR"/>
              </w:rPr>
              <w:t>MOHM</w:t>
            </w:r>
            <w:r w:rsidRPr="00CD485A">
              <w:rPr>
                <w:rFonts w:cs="Arial"/>
                <w:sz w:val="24"/>
                <w:szCs w:val="24"/>
                <w:lang w:val="sr-Cyrl-RS" w:eastAsia="hr-HR"/>
              </w:rPr>
              <w:t>, 100</w:t>
            </w:r>
            <w:r w:rsidRPr="0012457E">
              <w:rPr>
                <w:rFonts w:cs="Arial"/>
                <w:sz w:val="24"/>
                <w:szCs w:val="24"/>
                <w:lang w:eastAsia="hr-HR"/>
              </w:rPr>
              <w:t>MHz</w:t>
            </w:r>
            <w:r w:rsidRPr="00CD485A">
              <w:rPr>
                <w:rFonts w:cs="Arial"/>
                <w:sz w:val="24"/>
                <w:szCs w:val="24"/>
                <w:lang w:val="sr-Cyrl-RS" w:eastAsia="hr-HR"/>
              </w:rPr>
              <w:t xml:space="preserve">, </w:t>
            </w:r>
            <w:r w:rsidRPr="0012457E">
              <w:rPr>
                <w:rFonts w:cs="Arial"/>
                <w:sz w:val="24"/>
                <w:szCs w:val="24"/>
                <w:lang w:eastAsia="hr-HR"/>
              </w:rPr>
              <w:t>x</w:t>
            </w:r>
            <w:r w:rsidRPr="00CD485A">
              <w:rPr>
                <w:rFonts w:cs="Arial"/>
                <w:sz w:val="24"/>
                <w:szCs w:val="24"/>
                <w:lang w:val="sr-Cyrl-RS" w:eastAsia="hr-HR"/>
              </w:rPr>
              <w:t>1/</w:t>
            </w:r>
            <w:r w:rsidRPr="0012457E">
              <w:rPr>
                <w:rFonts w:cs="Arial"/>
                <w:sz w:val="24"/>
                <w:szCs w:val="24"/>
                <w:lang w:eastAsia="hr-HR"/>
              </w:rPr>
              <w:t>x</w:t>
            </w:r>
            <w:r w:rsidRPr="00CD485A">
              <w:rPr>
                <w:rFonts w:cs="Arial"/>
                <w:sz w:val="24"/>
                <w:szCs w:val="24"/>
                <w:lang w:val="sr-Cyrl-RS" w:eastAsia="hr-HR"/>
              </w:rPr>
              <w:t xml:space="preserve">10, </w:t>
            </w:r>
            <w:r>
              <w:rPr>
                <w:rFonts w:cs="Arial"/>
                <w:sz w:val="24"/>
                <w:szCs w:val="24"/>
                <w:lang w:val="sr-Cyrl-RS" w:eastAsia="hr-HR"/>
              </w:rPr>
              <w:t>тип</w:t>
            </w:r>
            <w:r w:rsidRPr="00CD485A">
              <w:rPr>
                <w:rFonts w:cs="Arial"/>
                <w:sz w:val="24"/>
                <w:szCs w:val="24"/>
                <w:lang w:val="sr-Cyrl-RS" w:eastAsia="hr-HR"/>
              </w:rPr>
              <w:t xml:space="preserve"> </w:t>
            </w:r>
            <w:r w:rsidRPr="0012457E">
              <w:rPr>
                <w:rFonts w:cs="Arial"/>
                <w:sz w:val="24"/>
                <w:szCs w:val="24"/>
                <w:lang w:eastAsia="hr-HR"/>
              </w:rPr>
              <w:t>LF</w:t>
            </w:r>
            <w:r w:rsidRPr="00CD485A">
              <w:rPr>
                <w:rFonts w:cs="Arial"/>
                <w:sz w:val="24"/>
                <w:szCs w:val="24"/>
                <w:lang w:val="sr-Cyrl-RS" w:eastAsia="hr-HR"/>
              </w:rPr>
              <w:t xml:space="preserve"> 312</w:t>
            </w:r>
            <w:r w:rsidRPr="0012457E">
              <w:rPr>
                <w:rFonts w:cs="Arial"/>
                <w:sz w:val="24"/>
                <w:szCs w:val="24"/>
                <w:lang w:eastAsia="hr-HR"/>
              </w:rPr>
              <w:t>V</w:t>
            </w:r>
            <w:r>
              <w:rPr>
                <w:rFonts w:cs="Arial"/>
                <w:sz w:val="24"/>
                <w:szCs w:val="24"/>
                <w:lang w:val="sr-Cyrl-RS" w:eastAsia="hr-HR"/>
              </w:rPr>
              <w:t xml:space="preserve"> или одговарајући</w:t>
            </w:r>
          </w:p>
        </w:tc>
        <w:tc>
          <w:tcPr>
            <w:tcW w:w="355"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t>4</w:t>
            </w:r>
          </w:p>
        </w:tc>
        <w:tc>
          <w:tcPr>
            <w:tcW w:w="341" w:type="pct"/>
            <w:shd w:val="clear" w:color="auto" w:fill="auto"/>
            <w:vAlign w:val="center"/>
          </w:tcPr>
          <w:p w:rsidR="005E3477" w:rsidRPr="00340896" w:rsidRDefault="005E3477" w:rsidP="00E71BD1">
            <w:pPr>
              <w:spacing w:before="0"/>
              <w:jc w:val="center"/>
              <w:rPr>
                <w:rFonts w:cs="Arial"/>
                <w:b/>
                <w:bCs/>
                <w:iCs/>
              </w:rPr>
            </w:pPr>
          </w:p>
        </w:tc>
        <w:tc>
          <w:tcPr>
            <w:tcW w:w="341"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855" w:type="pct"/>
          </w:tcPr>
          <w:p w:rsidR="005E3477" w:rsidRPr="00340896" w:rsidRDefault="005E3477" w:rsidP="00E71BD1">
            <w:pPr>
              <w:spacing w:before="0"/>
              <w:jc w:val="center"/>
              <w:rPr>
                <w:rFonts w:cs="Arial"/>
                <w:b/>
                <w:bCs/>
                <w:iCs/>
              </w:rPr>
            </w:pPr>
          </w:p>
        </w:tc>
      </w:tr>
      <w:tr w:rsidR="005E3477" w:rsidRPr="00340896" w:rsidTr="005E3477">
        <w:tc>
          <w:tcPr>
            <w:tcW w:w="286" w:type="pct"/>
            <w:shd w:val="clear" w:color="auto" w:fill="auto"/>
            <w:vAlign w:val="center"/>
          </w:tcPr>
          <w:p w:rsidR="005E3477" w:rsidRPr="00340896" w:rsidRDefault="005E3477" w:rsidP="00E71BD1">
            <w:pPr>
              <w:spacing w:before="0"/>
              <w:jc w:val="center"/>
              <w:rPr>
                <w:rFonts w:cs="Arial"/>
                <w:b/>
                <w:bCs/>
                <w:iCs/>
                <w:lang w:val="sr-Cyrl-CS"/>
              </w:rPr>
            </w:pPr>
            <w:r w:rsidRPr="00340896">
              <w:rPr>
                <w:rFonts w:cs="Arial"/>
                <w:b/>
                <w:bCs/>
                <w:iCs/>
                <w:lang w:val="sr-Cyrl-CS"/>
              </w:rPr>
              <w:t>16</w:t>
            </w:r>
          </w:p>
        </w:tc>
        <w:tc>
          <w:tcPr>
            <w:tcW w:w="1324" w:type="pct"/>
            <w:shd w:val="clear" w:color="auto" w:fill="auto"/>
            <w:vAlign w:val="bottom"/>
          </w:tcPr>
          <w:p w:rsidR="005E3477" w:rsidRPr="0012457E" w:rsidRDefault="005E3477" w:rsidP="005E3477">
            <w:pPr>
              <w:rPr>
                <w:rFonts w:cs="Arial"/>
                <w:sz w:val="24"/>
                <w:szCs w:val="24"/>
                <w:lang w:eastAsia="hr-HR"/>
              </w:rPr>
            </w:pPr>
            <w:r>
              <w:rPr>
                <w:rFonts w:cs="Arial"/>
                <w:sz w:val="24"/>
                <w:szCs w:val="24"/>
                <w:lang w:eastAsia="hr-HR"/>
              </w:rPr>
              <w:t>С</w:t>
            </w:r>
            <w:r w:rsidRPr="0012457E">
              <w:rPr>
                <w:rFonts w:cs="Arial"/>
                <w:sz w:val="24"/>
                <w:szCs w:val="24"/>
                <w:lang w:eastAsia="hr-HR"/>
              </w:rPr>
              <w:t>TA</w:t>
            </w:r>
            <w:r>
              <w:rPr>
                <w:rFonts w:cs="Arial"/>
                <w:sz w:val="24"/>
                <w:szCs w:val="24"/>
                <w:lang w:eastAsia="hr-HR"/>
              </w:rPr>
              <w:t>БИЛИЗ</w:t>
            </w:r>
            <w:r w:rsidRPr="0012457E">
              <w:rPr>
                <w:rFonts w:cs="Arial"/>
                <w:sz w:val="24"/>
                <w:szCs w:val="24"/>
                <w:lang w:eastAsia="hr-HR"/>
              </w:rPr>
              <w:t>ATO</w:t>
            </w:r>
            <w:r>
              <w:rPr>
                <w:rFonts w:cs="Arial"/>
                <w:sz w:val="24"/>
                <w:szCs w:val="24"/>
                <w:lang w:eastAsia="hr-HR"/>
              </w:rPr>
              <w:t>Р</w:t>
            </w:r>
            <w:r w:rsidRPr="0012457E">
              <w:rPr>
                <w:rFonts w:cs="Arial"/>
                <w:sz w:val="24"/>
                <w:szCs w:val="24"/>
                <w:lang w:eastAsia="hr-HR"/>
              </w:rPr>
              <w:t xml:space="preserve"> 7812/TO220</w:t>
            </w:r>
          </w:p>
        </w:tc>
        <w:tc>
          <w:tcPr>
            <w:tcW w:w="355"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5E3477" w:rsidRPr="00340896" w:rsidRDefault="005E3477" w:rsidP="00E71BD1">
            <w:pPr>
              <w:spacing w:before="0"/>
              <w:jc w:val="center"/>
              <w:rPr>
                <w:rFonts w:cs="Arial"/>
                <w:b/>
                <w:bCs/>
                <w:iCs/>
              </w:rPr>
            </w:pPr>
          </w:p>
        </w:tc>
        <w:tc>
          <w:tcPr>
            <w:tcW w:w="341"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855" w:type="pct"/>
          </w:tcPr>
          <w:p w:rsidR="005E3477" w:rsidRPr="00340896" w:rsidRDefault="005E3477" w:rsidP="00E71BD1">
            <w:pPr>
              <w:spacing w:before="0"/>
              <w:jc w:val="center"/>
              <w:rPr>
                <w:rFonts w:cs="Arial"/>
                <w:b/>
                <w:bCs/>
                <w:iCs/>
              </w:rPr>
            </w:pPr>
          </w:p>
        </w:tc>
      </w:tr>
      <w:tr w:rsidR="005E3477" w:rsidRPr="00340896" w:rsidTr="005E3477">
        <w:tc>
          <w:tcPr>
            <w:tcW w:w="286" w:type="pct"/>
            <w:shd w:val="clear" w:color="auto" w:fill="auto"/>
            <w:vAlign w:val="center"/>
          </w:tcPr>
          <w:p w:rsidR="005E3477" w:rsidRPr="00340896" w:rsidRDefault="005E3477" w:rsidP="00E71BD1">
            <w:pPr>
              <w:spacing w:before="0"/>
              <w:jc w:val="center"/>
              <w:rPr>
                <w:rFonts w:cs="Arial"/>
                <w:b/>
                <w:bCs/>
                <w:iCs/>
                <w:lang w:val="sr-Cyrl-CS"/>
              </w:rPr>
            </w:pPr>
            <w:r w:rsidRPr="00340896">
              <w:rPr>
                <w:rFonts w:cs="Arial"/>
                <w:b/>
                <w:bCs/>
                <w:iCs/>
                <w:lang w:val="sr-Cyrl-CS"/>
              </w:rPr>
              <w:t>17</w:t>
            </w:r>
          </w:p>
        </w:tc>
        <w:tc>
          <w:tcPr>
            <w:tcW w:w="1324" w:type="pct"/>
            <w:shd w:val="clear" w:color="auto" w:fill="auto"/>
            <w:vAlign w:val="bottom"/>
          </w:tcPr>
          <w:p w:rsidR="005E3477" w:rsidRPr="0012457E" w:rsidRDefault="005E3477" w:rsidP="005E3477">
            <w:pPr>
              <w:rPr>
                <w:rFonts w:cs="Arial"/>
                <w:sz w:val="24"/>
                <w:szCs w:val="24"/>
                <w:lang w:eastAsia="hr-HR"/>
              </w:rPr>
            </w:pPr>
            <w:r>
              <w:rPr>
                <w:rFonts w:cs="Arial"/>
                <w:sz w:val="24"/>
                <w:szCs w:val="24"/>
                <w:lang w:eastAsia="hr-HR"/>
              </w:rPr>
              <w:t>С</w:t>
            </w:r>
            <w:r w:rsidRPr="0012457E">
              <w:rPr>
                <w:rFonts w:cs="Arial"/>
                <w:sz w:val="24"/>
                <w:szCs w:val="24"/>
                <w:lang w:eastAsia="hr-HR"/>
              </w:rPr>
              <w:t>TA</w:t>
            </w:r>
            <w:r>
              <w:rPr>
                <w:rFonts w:cs="Arial"/>
                <w:sz w:val="24"/>
                <w:szCs w:val="24"/>
                <w:lang w:eastAsia="hr-HR"/>
              </w:rPr>
              <w:t>БИЛИЗ</w:t>
            </w:r>
            <w:r w:rsidRPr="0012457E">
              <w:rPr>
                <w:rFonts w:cs="Arial"/>
                <w:sz w:val="24"/>
                <w:szCs w:val="24"/>
                <w:lang w:eastAsia="hr-HR"/>
              </w:rPr>
              <w:t>ATO</w:t>
            </w:r>
            <w:r>
              <w:rPr>
                <w:rFonts w:cs="Arial"/>
                <w:sz w:val="24"/>
                <w:szCs w:val="24"/>
                <w:lang w:eastAsia="hr-HR"/>
              </w:rPr>
              <w:t>Р</w:t>
            </w:r>
            <w:r w:rsidRPr="0012457E">
              <w:rPr>
                <w:rFonts w:cs="Arial"/>
                <w:sz w:val="24"/>
                <w:szCs w:val="24"/>
                <w:lang w:eastAsia="hr-HR"/>
              </w:rPr>
              <w:t xml:space="preserve"> 7805/TO220</w:t>
            </w:r>
          </w:p>
        </w:tc>
        <w:tc>
          <w:tcPr>
            <w:tcW w:w="355"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5E3477" w:rsidRPr="00340896" w:rsidRDefault="005E3477" w:rsidP="00E71BD1">
            <w:pPr>
              <w:spacing w:before="0"/>
              <w:jc w:val="center"/>
              <w:rPr>
                <w:rFonts w:cs="Arial"/>
                <w:b/>
                <w:bCs/>
                <w:iCs/>
              </w:rPr>
            </w:pPr>
          </w:p>
        </w:tc>
        <w:tc>
          <w:tcPr>
            <w:tcW w:w="341"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855" w:type="pct"/>
          </w:tcPr>
          <w:p w:rsidR="005E3477" w:rsidRPr="00340896" w:rsidRDefault="005E3477" w:rsidP="00E71BD1">
            <w:pPr>
              <w:spacing w:before="0"/>
              <w:jc w:val="center"/>
              <w:rPr>
                <w:rFonts w:cs="Arial"/>
                <w:b/>
                <w:bCs/>
                <w:iCs/>
              </w:rPr>
            </w:pPr>
          </w:p>
        </w:tc>
      </w:tr>
      <w:tr w:rsidR="005E3477" w:rsidRPr="00340896" w:rsidTr="005E3477">
        <w:tc>
          <w:tcPr>
            <w:tcW w:w="286" w:type="pct"/>
            <w:shd w:val="clear" w:color="auto" w:fill="auto"/>
            <w:vAlign w:val="center"/>
          </w:tcPr>
          <w:p w:rsidR="005E3477" w:rsidRPr="00340896" w:rsidRDefault="005E3477" w:rsidP="00E71BD1">
            <w:pPr>
              <w:spacing w:before="0"/>
              <w:jc w:val="center"/>
              <w:rPr>
                <w:rFonts w:cs="Arial"/>
                <w:b/>
                <w:bCs/>
                <w:iCs/>
                <w:lang w:val="sr-Cyrl-CS"/>
              </w:rPr>
            </w:pPr>
            <w:r w:rsidRPr="00340896">
              <w:rPr>
                <w:rFonts w:cs="Arial"/>
                <w:b/>
                <w:bCs/>
                <w:iCs/>
                <w:lang w:val="sr-Cyrl-CS"/>
              </w:rPr>
              <w:t>18</w:t>
            </w:r>
          </w:p>
        </w:tc>
        <w:tc>
          <w:tcPr>
            <w:tcW w:w="1324" w:type="pct"/>
            <w:shd w:val="clear" w:color="auto" w:fill="auto"/>
            <w:vAlign w:val="bottom"/>
          </w:tcPr>
          <w:p w:rsidR="005E3477" w:rsidRPr="0012457E" w:rsidRDefault="005E3477" w:rsidP="005E3477">
            <w:pPr>
              <w:rPr>
                <w:rFonts w:cs="Arial"/>
                <w:sz w:val="24"/>
                <w:szCs w:val="24"/>
                <w:lang w:eastAsia="hr-HR"/>
              </w:rPr>
            </w:pPr>
            <w:r>
              <w:rPr>
                <w:rFonts w:cs="Arial"/>
                <w:sz w:val="24"/>
                <w:szCs w:val="24"/>
                <w:lang w:eastAsia="hr-HR"/>
              </w:rPr>
              <w:t>С</w:t>
            </w:r>
            <w:r w:rsidRPr="0012457E">
              <w:rPr>
                <w:rFonts w:cs="Arial"/>
                <w:sz w:val="24"/>
                <w:szCs w:val="24"/>
                <w:lang w:eastAsia="hr-HR"/>
              </w:rPr>
              <w:t>TA</w:t>
            </w:r>
            <w:r>
              <w:rPr>
                <w:rFonts w:cs="Arial"/>
                <w:sz w:val="24"/>
                <w:szCs w:val="24"/>
                <w:lang w:eastAsia="hr-HR"/>
              </w:rPr>
              <w:t>БИЛИЗ</w:t>
            </w:r>
            <w:r w:rsidRPr="0012457E">
              <w:rPr>
                <w:rFonts w:cs="Arial"/>
                <w:sz w:val="24"/>
                <w:szCs w:val="24"/>
                <w:lang w:eastAsia="hr-HR"/>
              </w:rPr>
              <w:t>ATO</w:t>
            </w:r>
            <w:r>
              <w:rPr>
                <w:rFonts w:cs="Arial"/>
                <w:sz w:val="24"/>
                <w:szCs w:val="24"/>
                <w:lang w:eastAsia="hr-HR"/>
              </w:rPr>
              <w:t>Р</w:t>
            </w:r>
            <w:r w:rsidRPr="0012457E">
              <w:rPr>
                <w:rFonts w:cs="Arial"/>
                <w:sz w:val="24"/>
                <w:szCs w:val="24"/>
                <w:lang w:eastAsia="hr-HR"/>
              </w:rPr>
              <w:t xml:space="preserve"> 780</w:t>
            </w:r>
            <w:r>
              <w:rPr>
                <w:rFonts w:cs="Arial"/>
                <w:sz w:val="24"/>
                <w:szCs w:val="24"/>
                <w:lang w:val="sr-Cyrl-RS" w:eastAsia="hr-HR"/>
              </w:rPr>
              <w:t>9</w:t>
            </w:r>
            <w:r w:rsidRPr="0012457E">
              <w:rPr>
                <w:rFonts w:cs="Arial"/>
                <w:sz w:val="24"/>
                <w:szCs w:val="24"/>
                <w:lang w:eastAsia="hr-HR"/>
              </w:rPr>
              <w:t>/TO220</w:t>
            </w:r>
          </w:p>
        </w:tc>
        <w:tc>
          <w:tcPr>
            <w:tcW w:w="355"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5E3477" w:rsidRPr="00340896" w:rsidRDefault="005E3477" w:rsidP="00E71BD1">
            <w:pPr>
              <w:spacing w:before="0"/>
              <w:jc w:val="center"/>
              <w:rPr>
                <w:rFonts w:cs="Arial"/>
                <w:b/>
                <w:bCs/>
                <w:iCs/>
              </w:rPr>
            </w:pPr>
          </w:p>
        </w:tc>
        <w:tc>
          <w:tcPr>
            <w:tcW w:w="341"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855" w:type="pct"/>
          </w:tcPr>
          <w:p w:rsidR="005E3477" w:rsidRPr="00340896" w:rsidRDefault="005E3477" w:rsidP="00E71BD1">
            <w:pPr>
              <w:spacing w:before="0"/>
              <w:jc w:val="center"/>
              <w:rPr>
                <w:rFonts w:cs="Arial"/>
                <w:b/>
                <w:bCs/>
                <w:iCs/>
              </w:rPr>
            </w:pPr>
          </w:p>
        </w:tc>
      </w:tr>
      <w:tr w:rsidR="005E3477" w:rsidRPr="00340896" w:rsidTr="005E3477">
        <w:tc>
          <w:tcPr>
            <w:tcW w:w="286" w:type="pct"/>
            <w:shd w:val="clear" w:color="auto" w:fill="auto"/>
            <w:vAlign w:val="center"/>
          </w:tcPr>
          <w:p w:rsidR="005E3477" w:rsidRPr="00340896" w:rsidRDefault="005E3477" w:rsidP="00E71BD1">
            <w:pPr>
              <w:spacing w:before="0"/>
              <w:jc w:val="center"/>
              <w:rPr>
                <w:rFonts w:cs="Arial"/>
                <w:b/>
                <w:bCs/>
                <w:iCs/>
                <w:lang w:val="sr-Cyrl-CS"/>
              </w:rPr>
            </w:pPr>
            <w:r w:rsidRPr="00340896">
              <w:rPr>
                <w:rFonts w:cs="Arial"/>
                <w:b/>
                <w:bCs/>
                <w:iCs/>
                <w:lang w:val="sr-Cyrl-CS"/>
              </w:rPr>
              <w:t>19</w:t>
            </w:r>
          </w:p>
        </w:tc>
        <w:tc>
          <w:tcPr>
            <w:tcW w:w="1324" w:type="pct"/>
            <w:shd w:val="clear" w:color="auto" w:fill="auto"/>
            <w:vAlign w:val="bottom"/>
          </w:tcPr>
          <w:p w:rsidR="005E3477" w:rsidRPr="00224CFB" w:rsidRDefault="005E3477" w:rsidP="005E3477">
            <w:pPr>
              <w:rPr>
                <w:rFonts w:cs="Arial"/>
                <w:sz w:val="24"/>
                <w:szCs w:val="24"/>
                <w:lang w:val="sr-Latn-RS" w:eastAsia="hr-HR"/>
              </w:rPr>
            </w:pPr>
            <w:r>
              <w:rPr>
                <w:rFonts w:cs="Arial"/>
                <w:sz w:val="24"/>
                <w:szCs w:val="24"/>
                <w:lang w:val="sr-Cyrl-RS" w:eastAsia="hr-HR"/>
              </w:rPr>
              <w:t>ИСПИТНИ ШИЉЦИ ЗА МЕРНЕ ИНСТРУМЕНТЕ 1000</w:t>
            </w:r>
            <w:r>
              <w:rPr>
                <w:rFonts w:cs="Arial"/>
                <w:sz w:val="24"/>
                <w:szCs w:val="24"/>
                <w:lang w:val="sr-Latn-RS" w:eastAsia="hr-HR"/>
              </w:rPr>
              <w:t xml:space="preserve">V/20A, </w:t>
            </w:r>
            <w:r>
              <w:rPr>
                <w:rFonts w:cs="Arial"/>
                <w:sz w:val="24"/>
                <w:szCs w:val="24"/>
                <w:lang w:val="sr-Cyrl-RS" w:eastAsia="hr-HR"/>
              </w:rPr>
              <w:t xml:space="preserve">црни/црвени, тип </w:t>
            </w:r>
            <w:r>
              <w:rPr>
                <w:rFonts w:cs="Arial"/>
                <w:sz w:val="24"/>
                <w:szCs w:val="24"/>
                <w:lang w:val="sr-Latn-RS" w:eastAsia="hr-HR"/>
              </w:rPr>
              <w:t>SPI402</w:t>
            </w:r>
            <w:r>
              <w:rPr>
                <w:rFonts w:cs="Arial"/>
                <w:sz w:val="24"/>
                <w:szCs w:val="24"/>
                <w:lang w:val="sr-Cyrl-RS" w:eastAsia="hr-HR"/>
              </w:rPr>
              <w:t xml:space="preserve"> или одговарајући</w:t>
            </w:r>
          </w:p>
        </w:tc>
        <w:tc>
          <w:tcPr>
            <w:tcW w:w="355" w:type="pct"/>
            <w:shd w:val="clear" w:color="auto" w:fill="auto"/>
            <w:vAlign w:val="bottom"/>
          </w:tcPr>
          <w:p w:rsidR="005E3477" w:rsidRPr="00224CFB" w:rsidRDefault="005E3477" w:rsidP="005E3477">
            <w:pPr>
              <w:jc w:val="right"/>
              <w:rPr>
                <w:rFonts w:cs="Arial"/>
                <w:sz w:val="24"/>
                <w:szCs w:val="24"/>
                <w:lang w:val="ru-RU" w:eastAsia="hr-HR"/>
              </w:rPr>
            </w:pPr>
            <w:r w:rsidRPr="0012457E">
              <w:rPr>
                <w:rFonts w:cs="Arial"/>
                <w:sz w:val="24"/>
                <w:szCs w:val="24"/>
                <w:lang w:eastAsia="hr-HR"/>
              </w:rPr>
              <w:t>kom</w:t>
            </w:r>
          </w:p>
        </w:tc>
        <w:tc>
          <w:tcPr>
            <w:tcW w:w="587" w:type="pct"/>
            <w:shd w:val="clear" w:color="auto" w:fill="auto"/>
            <w:vAlign w:val="bottom"/>
          </w:tcPr>
          <w:p w:rsidR="005E3477" w:rsidRPr="00FA535E" w:rsidRDefault="005E3477" w:rsidP="005E3477">
            <w:pPr>
              <w:jc w:val="right"/>
              <w:rPr>
                <w:rFonts w:cs="Arial"/>
                <w:sz w:val="24"/>
                <w:szCs w:val="24"/>
                <w:lang w:val="sr-Cyrl-RS" w:eastAsia="hr-HR"/>
              </w:rPr>
            </w:pPr>
            <w:r>
              <w:rPr>
                <w:rFonts w:cs="Arial"/>
                <w:sz w:val="24"/>
                <w:szCs w:val="24"/>
                <w:lang w:val="sr-Latn-RS" w:eastAsia="hr-HR"/>
              </w:rPr>
              <w:t>20</w:t>
            </w:r>
          </w:p>
        </w:tc>
        <w:tc>
          <w:tcPr>
            <w:tcW w:w="341" w:type="pct"/>
            <w:shd w:val="clear" w:color="auto" w:fill="auto"/>
            <w:vAlign w:val="center"/>
          </w:tcPr>
          <w:p w:rsidR="005E3477" w:rsidRPr="00340896" w:rsidRDefault="005E3477" w:rsidP="00E71BD1">
            <w:pPr>
              <w:spacing w:before="0"/>
              <w:jc w:val="center"/>
              <w:rPr>
                <w:rFonts w:cs="Arial"/>
                <w:b/>
                <w:bCs/>
                <w:iCs/>
              </w:rPr>
            </w:pPr>
          </w:p>
        </w:tc>
        <w:tc>
          <w:tcPr>
            <w:tcW w:w="341"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855" w:type="pct"/>
          </w:tcPr>
          <w:p w:rsidR="005E3477" w:rsidRPr="00340896" w:rsidRDefault="005E3477" w:rsidP="00E71BD1">
            <w:pPr>
              <w:spacing w:before="0"/>
              <w:jc w:val="center"/>
              <w:rPr>
                <w:rFonts w:cs="Arial"/>
                <w:b/>
                <w:bCs/>
                <w:iCs/>
              </w:rPr>
            </w:pPr>
          </w:p>
        </w:tc>
      </w:tr>
      <w:tr w:rsidR="005E3477" w:rsidRPr="00340896" w:rsidTr="005E3477">
        <w:tc>
          <w:tcPr>
            <w:tcW w:w="286" w:type="pct"/>
            <w:shd w:val="clear" w:color="auto" w:fill="auto"/>
            <w:vAlign w:val="center"/>
          </w:tcPr>
          <w:p w:rsidR="005E3477" w:rsidRPr="00340896" w:rsidRDefault="005E3477" w:rsidP="00E71BD1">
            <w:pPr>
              <w:spacing w:before="0"/>
              <w:jc w:val="center"/>
              <w:rPr>
                <w:rFonts w:cs="Arial"/>
                <w:b/>
                <w:bCs/>
                <w:iCs/>
                <w:lang w:val="sr-Cyrl-CS"/>
              </w:rPr>
            </w:pPr>
            <w:r w:rsidRPr="00340896">
              <w:rPr>
                <w:rFonts w:cs="Arial"/>
                <w:b/>
                <w:bCs/>
                <w:iCs/>
                <w:lang w:val="sr-Cyrl-CS"/>
              </w:rPr>
              <w:t>20</w:t>
            </w:r>
          </w:p>
        </w:tc>
        <w:tc>
          <w:tcPr>
            <w:tcW w:w="1324" w:type="pct"/>
            <w:shd w:val="clear" w:color="auto" w:fill="auto"/>
            <w:vAlign w:val="bottom"/>
          </w:tcPr>
          <w:p w:rsidR="005E3477" w:rsidRPr="00772957" w:rsidRDefault="005E3477" w:rsidP="005E3477">
            <w:pPr>
              <w:rPr>
                <w:rFonts w:cs="Arial"/>
                <w:sz w:val="24"/>
                <w:szCs w:val="24"/>
                <w:lang w:val="sr-Cyrl-RS" w:eastAsia="hr-HR"/>
              </w:rPr>
            </w:pPr>
            <w:r>
              <w:rPr>
                <w:rFonts w:cs="Arial"/>
                <w:sz w:val="24"/>
                <w:szCs w:val="24"/>
                <w:lang w:val="sr-Cyrl-RS" w:eastAsia="hr-HR"/>
              </w:rPr>
              <w:t>САВИТЉИВИ КАБЛ</w:t>
            </w:r>
            <w:r w:rsidRPr="00FA535E">
              <w:rPr>
                <w:rFonts w:cs="Arial"/>
                <w:sz w:val="24"/>
                <w:szCs w:val="24"/>
                <w:lang w:val="sr-Cyrl-RS" w:eastAsia="hr-HR"/>
              </w:rPr>
              <w:t xml:space="preserve"> З</w:t>
            </w:r>
            <w:r w:rsidRPr="0012457E">
              <w:rPr>
                <w:rFonts w:cs="Arial"/>
                <w:sz w:val="24"/>
                <w:szCs w:val="24"/>
                <w:lang w:eastAsia="hr-HR"/>
              </w:rPr>
              <w:t>A</w:t>
            </w:r>
            <w:r w:rsidRPr="00FA535E">
              <w:rPr>
                <w:rFonts w:cs="Arial"/>
                <w:sz w:val="24"/>
                <w:szCs w:val="24"/>
                <w:lang w:val="sr-Cyrl-RS" w:eastAsia="hr-HR"/>
              </w:rPr>
              <w:t xml:space="preserve"> </w:t>
            </w:r>
            <w:r w:rsidRPr="0012457E">
              <w:rPr>
                <w:rFonts w:cs="Arial"/>
                <w:sz w:val="24"/>
                <w:szCs w:val="24"/>
                <w:lang w:eastAsia="hr-HR"/>
              </w:rPr>
              <w:t>ME</w:t>
            </w:r>
            <w:r w:rsidRPr="00FA535E">
              <w:rPr>
                <w:rFonts w:cs="Arial"/>
                <w:sz w:val="24"/>
                <w:szCs w:val="24"/>
                <w:lang w:val="sr-Cyrl-RS" w:eastAsia="hr-HR"/>
              </w:rPr>
              <w:t>РН</w:t>
            </w:r>
            <w:r w:rsidRPr="0012457E">
              <w:rPr>
                <w:rFonts w:cs="Arial"/>
                <w:sz w:val="24"/>
                <w:szCs w:val="24"/>
                <w:lang w:eastAsia="hr-HR"/>
              </w:rPr>
              <w:t>E</w:t>
            </w:r>
            <w:r w:rsidRPr="00FA535E">
              <w:rPr>
                <w:rFonts w:cs="Arial"/>
                <w:sz w:val="24"/>
                <w:szCs w:val="24"/>
                <w:lang w:val="sr-Cyrl-RS" w:eastAsia="hr-HR"/>
              </w:rPr>
              <w:t xml:space="preserve"> ИНС</w:t>
            </w:r>
            <w:r w:rsidRPr="0012457E">
              <w:rPr>
                <w:rFonts w:cs="Arial"/>
                <w:sz w:val="24"/>
                <w:szCs w:val="24"/>
                <w:lang w:eastAsia="hr-HR"/>
              </w:rPr>
              <w:t>T</w:t>
            </w:r>
            <w:r w:rsidRPr="00FA535E">
              <w:rPr>
                <w:rFonts w:cs="Arial"/>
                <w:sz w:val="24"/>
                <w:szCs w:val="24"/>
                <w:lang w:val="sr-Cyrl-RS" w:eastAsia="hr-HR"/>
              </w:rPr>
              <w:t>РУ</w:t>
            </w:r>
            <w:r w:rsidRPr="0012457E">
              <w:rPr>
                <w:rFonts w:cs="Arial"/>
                <w:sz w:val="24"/>
                <w:szCs w:val="24"/>
                <w:lang w:eastAsia="hr-HR"/>
              </w:rPr>
              <w:t>ME</w:t>
            </w:r>
            <w:r w:rsidRPr="00FA535E">
              <w:rPr>
                <w:rFonts w:cs="Arial"/>
                <w:sz w:val="24"/>
                <w:szCs w:val="24"/>
                <w:lang w:val="sr-Cyrl-RS" w:eastAsia="hr-HR"/>
              </w:rPr>
              <w:t>Н</w:t>
            </w:r>
            <w:r w:rsidRPr="0012457E">
              <w:rPr>
                <w:rFonts w:cs="Arial"/>
                <w:sz w:val="24"/>
                <w:szCs w:val="24"/>
                <w:lang w:eastAsia="hr-HR"/>
              </w:rPr>
              <w:t>TE</w:t>
            </w:r>
            <w:r w:rsidRPr="00FA535E">
              <w:rPr>
                <w:rFonts w:cs="Arial"/>
                <w:sz w:val="24"/>
                <w:szCs w:val="24"/>
                <w:lang w:val="sr-Cyrl-RS" w:eastAsia="hr-HR"/>
              </w:rPr>
              <w:t xml:space="preserve"> </w:t>
            </w:r>
            <w:r w:rsidRPr="0012457E">
              <w:rPr>
                <w:rFonts w:cs="Arial"/>
                <w:sz w:val="24"/>
                <w:szCs w:val="24"/>
                <w:lang w:eastAsia="hr-HR"/>
              </w:rPr>
              <w:lastRenderedPageBreak/>
              <w:t>fi</w:t>
            </w:r>
            <w:r w:rsidRPr="00FA535E">
              <w:rPr>
                <w:rFonts w:cs="Arial"/>
                <w:sz w:val="24"/>
                <w:szCs w:val="24"/>
                <w:lang w:val="sr-Cyrl-RS" w:eastAsia="hr-HR"/>
              </w:rPr>
              <w:t>1</w:t>
            </w:r>
            <w:r w:rsidRPr="0012457E">
              <w:rPr>
                <w:rFonts w:cs="Arial"/>
                <w:sz w:val="24"/>
                <w:szCs w:val="24"/>
                <w:lang w:eastAsia="hr-HR"/>
              </w:rPr>
              <w:t>mm</w:t>
            </w:r>
            <w:r w:rsidRPr="00FA535E">
              <w:rPr>
                <w:rFonts w:cs="Arial"/>
                <w:sz w:val="24"/>
                <w:szCs w:val="24"/>
                <w:lang w:val="sr-Cyrl-RS" w:eastAsia="hr-HR"/>
              </w:rPr>
              <w:t>2, црни, дупл</w:t>
            </w:r>
            <w:r w:rsidRPr="0012457E">
              <w:rPr>
                <w:rFonts w:cs="Arial"/>
                <w:sz w:val="24"/>
                <w:szCs w:val="24"/>
                <w:lang w:eastAsia="hr-HR"/>
              </w:rPr>
              <w:t>o</w:t>
            </w:r>
            <w:r w:rsidRPr="00FA535E">
              <w:rPr>
                <w:rFonts w:cs="Arial"/>
                <w:sz w:val="24"/>
                <w:szCs w:val="24"/>
                <w:lang w:val="sr-Cyrl-RS" w:eastAsia="hr-HR"/>
              </w:rPr>
              <w:t xml:space="preserve"> из</w:t>
            </w:r>
            <w:r w:rsidRPr="0012457E">
              <w:rPr>
                <w:rFonts w:cs="Arial"/>
                <w:sz w:val="24"/>
                <w:szCs w:val="24"/>
                <w:lang w:eastAsia="hr-HR"/>
              </w:rPr>
              <w:t>o</w:t>
            </w:r>
            <w:r w:rsidRPr="00FA535E">
              <w:rPr>
                <w:rFonts w:cs="Arial"/>
                <w:sz w:val="24"/>
                <w:szCs w:val="24"/>
                <w:lang w:val="sr-Cyrl-RS" w:eastAsia="hr-HR"/>
              </w:rPr>
              <w:t>л</w:t>
            </w:r>
            <w:r w:rsidRPr="0012457E">
              <w:rPr>
                <w:rFonts w:cs="Arial"/>
                <w:sz w:val="24"/>
                <w:szCs w:val="24"/>
                <w:lang w:eastAsia="hr-HR"/>
              </w:rPr>
              <w:t>o</w:t>
            </w:r>
            <w:r w:rsidRPr="00FA535E">
              <w:rPr>
                <w:rFonts w:cs="Arial"/>
                <w:sz w:val="24"/>
                <w:szCs w:val="24"/>
                <w:lang w:val="sr-Cyrl-RS" w:eastAsia="hr-HR"/>
              </w:rPr>
              <w:t>в</w:t>
            </w:r>
            <w:r w:rsidRPr="0012457E">
              <w:rPr>
                <w:rFonts w:cs="Arial"/>
                <w:sz w:val="24"/>
                <w:szCs w:val="24"/>
                <w:lang w:eastAsia="hr-HR"/>
              </w:rPr>
              <w:t>a</w:t>
            </w:r>
            <w:r w:rsidRPr="00FA535E">
              <w:rPr>
                <w:rFonts w:cs="Arial"/>
                <w:sz w:val="24"/>
                <w:szCs w:val="24"/>
                <w:lang w:val="sr-Cyrl-RS" w:eastAsia="hr-HR"/>
              </w:rPr>
              <w:t xml:space="preserve">н, тип </w:t>
            </w:r>
            <w:r w:rsidRPr="0012457E">
              <w:rPr>
                <w:rFonts w:cs="Arial"/>
                <w:sz w:val="24"/>
                <w:szCs w:val="24"/>
                <w:lang w:eastAsia="hr-HR"/>
              </w:rPr>
              <w:t>LIFY</w:t>
            </w:r>
            <w:r>
              <w:rPr>
                <w:rFonts w:cs="Arial"/>
                <w:sz w:val="24"/>
                <w:szCs w:val="24"/>
                <w:lang w:val="sr-Cyrl-RS" w:eastAsia="hr-HR"/>
              </w:rPr>
              <w:t xml:space="preserve"> или одговарајући</w:t>
            </w:r>
          </w:p>
        </w:tc>
        <w:tc>
          <w:tcPr>
            <w:tcW w:w="355"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lastRenderedPageBreak/>
              <w:t>m</w:t>
            </w:r>
          </w:p>
        </w:tc>
        <w:tc>
          <w:tcPr>
            <w:tcW w:w="587"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t>10</w:t>
            </w:r>
          </w:p>
        </w:tc>
        <w:tc>
          <w:tcPr>
            <w:tcW w:w="341" w:type="pct"/>
            <w:shd w:val="clear" w:color="auto" w:fill="auto"/>
            <w:vAlign w:val="center"/>
          </w:tcPr>
          <w:p w:rsidR="005E3477" w:rsidRPr="00340896" w:rsidRDefault="005E3477" w:rsidP="00E71BD1">
            <w:pPr>
              <w:spacing w:before="0"/>
              <w:jc w:val="center"/>
              <w:rPr>
                <w:rFonts w:cs="Arial"/>
                <w:b/>
                <w:bCs/>
                <w:iCs/>
              </w:rPr>
            </w:pPr>
          </w:p>
        </w:tc>
        <w:tc>
          <w:tcPr>
            <w:tcW w:w="341"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855" w:type="pct"/>
          </w:tcPr>
          <w:p w:rsidR="005E3477" w:rsidRPr="00340896" w:rsidRDefault="005E3477" w:rsidP="00E71BD1">
            <w:pPr>
              <w:spacing w:before="0"/>
              <w:jc w:val="center"/>
              <w:rPr>
                <w:rFonts w:cs="Arial"/>
                <w:b/>
                <w:bCs/>
                <w:iCs/>
              </w:rPr>
            </w:pPr>
          </w:p>
        </w:tc>
      </w:tr>
      <w:tr w:rsidR="005E3477" w:rsidRPr="00340896" w:rsidTr="005E3477">
        <w:tc>
          <w:tcPr>
            <w:tcW w:w="286" w:type="pct"/>
            <w:shd w:val="clear" w:color="auto" w:fill="auto"/>
            <w:vAlign w:val="center"/>
          </w:tcPr>
          <w:p w:rsidR="005E3477" w:rsidRPr="00340896" w:rsidRDefault="005E3477" w:rsidP="00E71BD1">
            <w:pPr>
              <w:spacing w:before="0"/>
              <w:jc w:val="center"/>
              <w:rPr>
                <w:rFonts w:cs="Arial"/>
                <w:b/>
                <w:bCs/>
                <w:iCs/>
                <w:lang w:val="sr-Cyrl-CS"/>
              </w:rPr>
            </w:pPr>
            <w:r w:rsidRPr="00340896">
              <w:rPr>
                <w:rFonts w:cs="Arial"/>
                <w:b/>
                <w:bCs/>
                <w:iCs/>
                <w:lang w:val="sr-Cyrl-CS"/>
              </w:rPr>
              <w:lastRenderedPageBreak/>
              <w:t>21</w:t>
            </w:r>
          </w:p>
        </w:tc>
        <w:tc>
          <w:tcPr>
            <w:tcW w:w="1324" w:type="pct"/>
            <w:shd w:val="clear" w:color="auto" w:fill="auto"/>
            <w:vAlign w:val="bottom"/>
          </w:tcPr>
          <w:p w:rsidR="005E3477" w:rsidRPr="00FA535E" w:rsidRDefault="005E3477" w:rsidP="005E3477">
            <w:pPr>
              <w:rPr>
                <w:rFonts w:cs="Arial"/>
                <w:sz w:val="24"/>
                <w:szCs w:val="24"/>
                <w:lang w:val="sr-Cyrl-RS" w:eastAsia="hr-HR"/>
              </w:rPr>
            </w:pPr>
            <w:r>
              <w:rPr>
                <w:rFonts w:cs="Arial"/>
                <w:sz w:val="24"/>
                <w:szCs w:val="24"/>
                <w:lang w:val="sr-Cyrl-RS" w:eastAsia="hr-HR"/>
              </w:rPr>
              <w:t>САВИТЉИВИ КАБЛ</w:t>
            </w:r>
            <w:r w:rsidRPr="00FA535E">
              <w:rPr>
                <w:rFonts w:cs="Arial"/>
                <w:sz w:val="24"/>
                <w:szCs w:val="24"/>
                <w:lang w:val="sr-Cyrl-RS" w:eastAsia="hr-HR"/>
              </w:rPr>
              <w:t xml:space="preserve"> З</w:t>
            </w:r>
            <w:r w:rsidRPr="0012457E">
              <w:rPr>
                <w:rFonts w:cs="Arial"/>
                <w:sz w:val="24"/>
                <w:szCs w:val="24"/>
                <w:lang w:eastAsia="hr-HR"/>
              </w:rPr>
              <w:t>A</w:t>
            </w:r>
            <w:r w:rsidRPr="00FA535E">
              <w:rPr>
                <w:rFonts w:cs="Arial"/>
                <w:sz w:val="24"/>
                <w:szCs w:val="24"/>
                <w:lang w:val="sr-Cyrl-RS" w:eastAsia="hr-HR"/>
              </w:rPr>
              <w:t xml:space="preserve"> </w:t>
            </w:r>
            <w:r w:rsidRPr="0012457E">
              <w:rPr>
                <w:rFonts w:cs="Arial"/>
                <w:sz w:val="24"/>
                <w:szCs w:val="24"/>
                <w:lang w:eastAsia="hr-HR"/>
              </w:rPr>
              <w:t>ME</w:t>
            </w:r>
            <w:r w:rsidRPr="00FA535E">
              <w:rPr>
                <w:rFonts w:cs="Arial"/>
                <w:sz w:val="24"/>
                <w:szCs w:val="24"/>
                <w:lang w:val="sr-Cyrl-RS" w:eastAsia="hr-HR"/>
              </w:rPr>
              <w:t>РН</w:t>
            </w:r>
            <w:r w:rsidRPr="0012457E">
              <w:rPr>
                <w:rFonts w:cs="Arial"/>
                <w:sz w:val="24"/>
                <w:szCs w:val="24"/>
                <w:lang w:eastAsia="hr-HR"/>
              </w:rPr>
              <w:t>E</w:t>
            </w:r>
            <w:r w:rsidRPr="00FA535E">
              <w:rPr>
                <w:rFonts w:cs="Arial"/>
                <w:sz w:val="24"/>
                <w:szCs w:val="24"/>
                <w:lang w:val="sr-Cyrl-RS" w:eastAsia="hr-HR"/>
              </w:rPr>
              <w:t xml:space="preserve"> ИНС</w:t>
            </w:r>
            <w:r w:rsidRPr="0012457E">
              <w:rPr>
                <w:rFonts w:cs="Arial"/>
                <w:sz w:val="24"/>
                <w:szCs w:val="24"/>
                <w:lang w:eastAsia="hr-HR"/>
              </w:rPr>
              <w:t>T</w:t>
            </w:r>
            <w:r w:rsidRPr="00FA535E">
              <w:rPr>
                <w:rFonts w:cs="Arial"/>
                <w:sz w:val="24"/>
                <w:szCs w:val="24"/>
                <w:lang w:val="sr-Cyrl-RS" w:eastAsia="hr-HR"/>
              </w:rPr>
              <w:t>РУ</w:t>
            </w:r>
            <w:r w:rsidRPr="0012457E">
              <w:rPr>
                <w:rFonts w:cs="Arial"/>
                <w:sz w:val="24"/>
                <w:szCs w:val="24"/>
                <w:lang w:eastAsia="hr-HR"/>
              </w:rPr>
              <w:t>ME</w:t>
            </w:r>
            <w:r w:rsidRPr="00FA535E">
              <w:rPr>
                <w:rFonts w:cs="Arial"/>
                <w:sz w:val="24"/>
                <w:szCs w:val="24"/>
                <w:lang w:val="sr-Cyrl-RS" w:eastAsia="hr-HR"/>
              </w:rPr>
              <w:t>Н</w:t>
            </w:r>
            <w:r w:rsidRPr="0012457E">
              <w:rPr>
                <w:rFonts w:cs="Arial"/>
                <w:sz w:val="24"/>
                <w:szCs w:val="24"/>
                <w:lang w:eastAsia="hr-HR"/>
              </w:rPr>
              <w:t>TE</w:t>
            </w:r>
            <w:r w:rsidRPr="00FA535E">
              <w:rPr>
                <w:rFonts w:cs="Arial"/>
                <w:sz w:val="24"/>
                <w:szCs w:val="24"/>
                <w:lang w:val="sr-Cyrl-RS" w:eastAsia="hr-HR"/>
              </w:rPr>
              <w:t xml:space="preserve"> </w:t>
            </w:r>
            <w:r w:rsidRPr="0012457E">
              <w:rPr>
                <w:rFonts w:cs="Arial"/>
                <w:sz w:val="24"/>
                <w:szCs w:val="24"/>
                <w:lang w:eastAsia="hr-HR"/>
              </w:rPr>
              <w:t>fi</w:t>
            </w:r>
            <w:r w:rsidRPr="00FA535E">
              <w:rPr>
                <w:rFonts w:cs="Arial"/>
                <w:sz w:val="24"/>
                <w:szCs w:val="24"/>
                <w:lang w:val="sr-Cyrl-RS" w:eastAsia="hr-HR"/>
              </w:rPr>
              <w:t>1</w:t>
            </w:r>
            <w:r w:rsidRPr="0012457E">
              <w:rPr>
                <w:rFonts w:cs="Arial"/>
                <w:sz w:val="24"/>
                <w:szCs w:val="24"/>
                <w:lang w:eastAsia="hr-HR"/>
              </w:rPr>
              <w:t>mm</w:t>
            </w:r>
            <w:r w:rsidRPr="00FA535E">
              <w:rPr>
                <w:rFonts w:cs="Arial"/>
                <w:sz w:val="24"/>
                <w:szCs w:val="24"/>
                <w:lang w:val="sr-Cyrl-RS" w:eastAsia="hr-HR"/>
              </w:rPr>
              <w:t xml:space="preserve">2, </w:t>
            </w:r>
            <w:r>
              <w:rPr>
                <w:rFonts w:cs="Arial"/>
                <w:sz w:val="24"/>
                <w:szCs w:val="24"/>
                <w:lang w:val="sr-Cyrl-RS" w:eastAsia="hr-HR"/>
              </w:rPr>
              <w:t>црвени</w:t>
            </w:r>
            <w:r w:rsidRPr="00FA535E">
              <w:rPr>
                <w:rFonts w:cs="Arial"/>
                <w:sz w:val="24"/>
                <w:szCs w:val="24"/>
                <w:lang w:val="sr-Cyrl-RS" w:eastAsia="hr-HR"/>
              </w:rPr>
              <w:t>, дупл</w:t>
            </w:r>
            <w:r w:rsidRPr="0012457E">
              <w:rPr>
                <w:rFonts w:cs="Arial"/>
                <w:sz w:val="24"/>
                <w:szCs w:val="24"/>
                <w:lang w:eastAsia="hr-HR"/>
              </w:rPr>
              <w:t>o</w:t>
            </w:r>
            <w:r w:rsidRPr="00FA535E">
              <w:rPr>
                <w:rFonts w:cs="Arial"/>
                <w:sz w:val="24"/>
                <w:szCs w:val="24"/>
                <w:lang w:val="sr-Cyrl-RS" w:eastAsia="hr-HR"/>
              </w:rPr>
              <w:t xml:space="preserve"> из</w:t>
            </w:r>
            <w:r w:rsidRPr="0012457E">
              <w:rPr>
                <w:rFonts w:cs="Arial"/>
                <w:sz w:val="24"/>
                <w:szCs w:val="24"/>
                <w:lang w:eastAsia="hr-HR"/>
              </w:rPr>
              <w:t>o</w:t>
            </w:r>
            <w:r w:rsidRPr="00FA535E">
              <w:rPr>
                <w:rFonts w:cs="Arial"/>
                <w:sz w:val="24"/>
                <w:szCs w:val="24"/>
                <w:lang w:val="sr-Cyrl-RS" w:eastAsia="hr-HR"/>
              </w:rPr>
              <w:t>л</w:t>
            </w:r>
            <w:r w:rsidRPr="0012457E">
              <w:rPr>
                <w:rFonts w:cs="Arial"/>
                <w:sz w:val="24"/>
                <w:szCs w:val="24"/>
                <w:lang w:eastAsia="hr-HR"/>
              </w:rPr>
              <w:t>o</w:t>
            </w:r>
            <w:r w:rsidRPr="00FA535E">
              <w:rPr>
                <w:rFonts w:cs="Arial"/>
                <w:sz w:val="24"/>
                <w:szCs w:val="24"/>
                <w:lang w:val="sr-Cyrl-RS" w:eastAsia="hr-HR"/>
              </w:rPr>
              <w:t>в</w:t>
            </w:r>
            <w:r w:rsidRPr="0012457E">
              <w:rPr>
                <w:rFonts w:cs="Arial"/>
                <w:sz w:val="24"/>
                <w:szCs w:val="24"/>
                <w:lang w:eastAsia="hr-HR"/>
              </w:rPr>
              <w:t>a</w:t>
            </w:r>
            <w:r w:rsidRPr="00FA535E">
              <w:rPr>
                <w:rFonts w:cs="Arial"/>
                <w:sz w:val="24"/>
                <w:szCs w:val="24"/>
                <w:lang w:val="sr-Cyrl-RS" w:eastAsia="hr-HR"/>
              </w:rPr>
              <w:t xml:space="preserve">н, тип </w:t>
            </w:r>
            <w:r w:rsidRPr="0012457E">
              <w:rPr>
                <w:rFonts w:cs="Arial"/>
                <w:sz w:val="24"/>
                <w:szCs w:val="24"/>
                <w:lang w:eastAsia="hr-HR"/>
              </w:rPr>
              <w:t>LIFY</w:t>
            </w:r>
            <w:r>
              <w:rPr>
                <w:rFonts w:cs="Arial"/>
                <w:sz w:val="24"/>
                <w:szCs w:val="24"/>
                <w:lang w:val="sr-Cyrl-RS" w:eastAsia="hr-HR"/>
              </w:rPr>
              <w:t xml:space="preserve"> или одговарајући</w:t>
            </w:r>
          </w:p>
        </w:tc>
        <w:tc>
          <w:tcPr>
            <w:tcW w:w="355"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t>m</w:t>
            </w:r>
          </w:p>
        </w:tc>
        <w:tc>
          <w:tcPr>
            <w:tcW w:w="587"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t>10</w:t>
            </w:r>
          </w:p>
        </w:tc>
        <w:tc>
          <w:tcPr>
            <w:tcW w:w="341" w:type="pct"/>
            <w:shd w:val="clear" w:color="auto" w:fill="auto"/>
            <w:vAlign w:val="center"/>
          </w:tcPr>
          <w:p w:rsidR="005E3477" w:rsidRPr="00340896" w:rsidRDefault="005E3477" w:rsidP="00E71BD1">
            <w:pPr>
              <w:spacing w:before="0"/>
              <w:jc w:val="center"/>
              <w:rPr>
                <w:rFonts w:cs="Arial"/>
                <w:b/>
                <w:bCs/>
                <w:iCs/>
                <w:lang w:val="sr-Cyrl-CS"/>
              </w:rPr>
            </w:pPr>
          </w:p>
        </w:tc>
        <w:tc>
          <w:tcPr>
            <w:tcW w:w="341" w:type="pct"/>
            <w:shd w:val="clear" w:color="auto" w:fill="auto"/>
            <w:vAlign w:val="center"/>
          </w:tcPr>
          <w:p w:rsidR="005E3477" w:rsidRPr="00340896" w:rsidRDefault="005E3477" w:rsidP="00E71BD1">
            <w:pPr>
              <w:spacing w:before="0"/>
              <w:jc w:val="center"/>
              <w:rPr>
                <w:rFonts w:cs="Arial"/>
                <w:b/>
                <w:bCs/>
                <w:iCs/>
                <w:lang w:val="sr-Cyrl-CS"/>
              </w:rPr>
            </w:pPr>
          </w:p>
        </w:tc>
        <w:tc>
          <w:tcPr>
            <w:tcW w:w="456" w:type="pct"/>
            <w:shd w:val="clear" w:color="auto" w:fill="auto"/>
            <w:vAlign w:val="center"/>
          </w:tcPr>
          <w:p w:rsidR="005E3477" w:rsidRPr="00340896" w:rsidRDefault="005E3477" w:rsidP="00E71BD1">
            <w:pPr>
              <w:spacing w:before="0"/>
              <w:jc w:val="center"/>
              <w:rPr>
                <w:rFonts w:cs="Arial"/>
                <w:b/>
                <w:bCs/>
                <w:iCs/>
                <w:lang w:val="sr-Cyrl-CS"/>
              </w:rPr>
            </w:pPr>
          </w:p>
        </w:tc>
        <w:tc>
          <w:tcPr>
            <w:tcW w:w="456" w:type="pct"/>
            <w:shd w:val="clear" w:color="auto" w:fill="auto"/>
            <w:vAlign w:val="center"/>
          </w:tcPr>
          <w:p w:rsidR="005E3477" w:rsidRPr="00340896" w:rsidRDefault="005E3477" w:rsidP="00E71BD1">
            <w:pPr>
              <w:spacing w:before="0"/>
              <w:jc w:val="center"/>
              <w:rPr>
                <w:rFonts w:cs="Arial"/>
                <w:b/>
                <w:bCs/>
                <w:iCs/>
                <w:lang w:val="sr-Cyrl-CS"/>
              </w:rPr>
            </w:pPr>
          </w:p>
        </w:tc>
        <w:tc>
          <w:tcPr>
            <w:tcW w:w="855" w:type="pct"/>
          </w:tcPr>
          <w:p w:rsidR="005E3477" w:rsidRPr="00340896" w:rsidRDefault="005E3477" w:rsidP="00E71BD1">
            <w:pPr>
              <w:spacing w:before="0"/>
              <w:jc w:val="center"/>
              <w:rPr>
                <w:rFonts w:cs="Arial"/>
                <w:b/>
                <w:bCs/>
                <w:iCs/>
                <w:lang w:val="sr-Cyrl-CS"/>
              </w:rPr>
            </w:pPr>
          </w:p>
        </w:tc>
      </w:tr>
      <w:tr w:rsidR="005E3477" w:rsidRPr="00340896" w:rsidTr="005E3477">
        <w:tc>
          <w:tcPr>
            <w:tcW w:w="286" w:type="pct"/>
            <w:shd w:val="clear" w:color="auto" w:fill="auto"/>
            <w:vAlign w:val="center"/>
          </w:tcPr>
          <w:p w:rsidR="005E3477" w:rsidRPr="00340896" w:rsidRDefault="005E3477" w:rsidP="00E71BD1">
            <w:pPr>
              <w:spacing w:before="0"/>
              <w:jc w:val="center"/>
              <w:rPr>
                <w:rFonts w:cs="Arial"/>
                <w:b/>
                <w:bCs/>
                <w:iCs/>
                <w:lang w:val="sr-Cyrl-CS"/>
              </w:rPr>
            </w:pPr>
            <w:r w:rsidRPr="00340896">
              <w:rPr>
                <w:rFonts w:cs="Arial"/>
                <w:b/>
                <w:bCs/>
                <w:iCs/>
                <w:lang w:val="sr-Cyrl-CS"/>
              </w:rPr>
              <w:t>22</w:t>
            </w:r>
          </w:p>
        </w:tc>
        <w:tc>
          <w:tcPr>
            <w:tcW w:w="1324" w:type="pct"/>
            <w:shd w:val="clear" w:color="auto" w:fill="auto"/>
            <w:vAlign w:val="bottom"/>
          </w:tcPr>
          <w:p w:rsidR="005E3477" w:rsidRPr="00F06A11" w:rsidRDefault="005E3477" w:rsidP="005E3477">
            <w:pPr>
              <w:rPr>
                <w:rFonts w:cs="Arial"/>
                <w:sz w:val="24"/>
                <w:szCs w:val="24"/>
                <w:lang w:val="sr-Latn-RS" w:eastAsia="hr-HR"/>
              </w:rPr>
            </w:pPr>
            <w:r>
              <w:rPr>
                <w:rFonts w:cs="Arial"/>
                <w:sz w:val="24"/>
                <w:szCs w:val="24"/>
                <w:lang w:val="sr-Cyrl-RS" w:eastAsia="hr-HR"/>
              </w:rPr>
              <w:t xml:space="preserve">Стона лупа са лампом, увећање 5х, бело </w:t>
            </w:r>
            <w:r>
              <w:rPr>
                <w:rFonts w:cs="Arial"/>
                <w:sz w:val="24"/>
                <w:szCs w:val="24"/>
                <w:lang w:val="sr-Latn-RS" w:eastAsia="hr-HR"/>
              </w:rPr>
              <w:t xml:space="preserve">LED </w:t>
            </w:r>
            <w:r>
              <w:rPr>
                <w:rFonts w:cs="Arial"/>
                <w:sz w:val="24"/>
                <w:szCs w:val="24"/>
                <w:lang w:val="sr-Cyrl-RS" w:eastAsia="hr-HR"/>
              </w:rPr>
              <w:t>осветљење, снага 6</w:t>
            </w:r>
            <w:r>
              <w:rPr>
                <w:rFonts w:cs="Arial"/>
                <w:sz w:val="24"/>
                <w:szCs w:val="24"/>
                <w:lang w:eastAsia="hr-HR"/>
              </w:rPr>
              <w:t>W</w:t>
            </w:r>
            <w:r w:rsidRPr="00F06A11">
              <w:rPr>
                <w:rFonts w:cs="Arial"/>
                <w:sz w:val="24"/>
                <w:szCs w:val="24"/>
                <w:lang w:val="ru-RU" w:eastAsia="hr-HR"/>
              </w:rPr>
              <w:t xml:space="preserve">, </w:t>
            </w:r>
            <w:r>
              <w:rPr>
                <w:rFonts w:cs="Arial"/>
                <w:sz w:val="24"/>
                <w:szCs w:val="24"/>
                <w:lang w:val="ru-RU" w:eastAsia="hr-HR"/>
              </w:rPr>
              <w:t>пречник сочива 120</w:t>
            </w:r>
            <w:r>
              <w:rPr>
                <w:rFonts w:cs="Arial"/>
                <w:sz w:val="24"/>
                <w:szCs w:val="24"/>
                <w:lang w:val="sr-Latn-RS" w:eastAsia="hr-HR"/>
              </w:rPr>
              <w:t xml:space="preserve">mm, </w:t>
            </w:r>
            <w:r>
              <w:rPr>
                <w:rFonts w:cs="Arial"/>
                <w:sz w:val="24"/>
                <w:szCs w:val="24"/>
                <w:lang w:val="sr-Cyrl-RS" w:eastAsia="hr-HR"/>
              </w:rPr>
              <w:t>висина 1000-1200</w:t>
            </w:r>
            <w:r>
              <w:rPr>
                <w:rFonts w:cs="Arial"/>
                <w:sz w:val="24"/>
                <w:szCs w:val="24"/>
                <w:lang w:val="sr-Latn-RS" w:eastAsia="hr-HR"/>
              </w:rPr>
              <w:t>mm</w:t>
            </w:r>
          </w:p>
        </w:tc>
        <w:tc>
          <w:tcPr>
            <w:tcW w:w="355" w:type="pct"/>
            <w:shd w:val="clear" w:color="auto" w:fill="auto"/>
          </w:tcPr>
          <w:p w:rsidR="005E3477" w:rsidRPr="00340896" w:rsidRDefault="005E3477" w:rsidP="00E71BD1">
            <w:pPr>
              <w:spacing w:before="0"/>
              <w:rPr>
                <w:rFonts w:cs="Arial"/>
              </w:rPr>
            </w:pPr>
            <w:r>
              <w:rPr>
                <w:rFonts w:cs="Arial"/>
                <w:b/>
                <w:lang w:val="sr-Latn-RS"/>
              </w:rPr>
              <w:t>к</w:t>
            </w:r>
            <w:r w:rsidRPr="00340896">
              <w:rPr>
                <w:rFonts w:cs="Arial"/>
                <w:b/>
                <w:lang w:val="sr-Latn-RS"/>
              </w:rPr>
              <w:t>o</w:t>
            </w:r>
            <w:r w:rsidRPr="00340896">
              <w:rPr>
                <w:rFonts w:cs="Arial"/>
                <w:b/>
                <w:lang w:val="sr-Cyrl-RS"/>
              </w:rPr>
              <w:t>м</w:t>
            </w:r>
          </w:p>
        </w:tc>
        <w:tc>
          <w:tcPr>
            <w:tcW w:w="587" w:type="pct"/>
            <w:shd w:val="clear" w:color="auto" w:fill="auto"/>
            <w:vAlign w:val="bottom"/>
          </w:tcPr>
          <w:p w:rsidR="005E3477" w:rsidRPr="00F06A11" w:rsidRDefault="005E3477" w:rsidP="005E3477">
            <w:pPr>
              <w:jc w:val="right"/>
              <w:rPr>
                <w:rFonts w:cs="Arial"/>
                <w:sz w:val="24"/>
                <w:szCs w:val="24"/>
                <w:lang w:val="ru-RU" w:eastAsia="hr-HR"/>
              </w:rPr>
            </w:pPr>
            <w:r>
              <w:rPr>
                <w:rFonts w:cs="Arial"/>
                <w:sz w:val="24"/>
                <w:szCs w:val="24"/>
                <w:lang w:val="ru-RU" w:eastAsia="hr-HR"/>
              </w:rPr>
              <w:t>5</w:t>
            </w:r>
          </w:p>
        </w:tc>
        <w:tc>
          <w:tcPr>
            <w:tcW w:w="341" w:type="pct"/>
            <w:shd w:val="clear" w:color="auto" w:fill="auto"/>
            <w:vAlign w:val="center"/>
          </w:tcPr>
          <w:p w:rsidR="005E3477" w:rsidRPr="00340896" w:rsidRDefault="005E3477" w:rsidP="00E71BD1">
            <w:pPr>
              <w:spacing w:before="0"/>
              <w:jc w:val="center"/>
              <w:rPr>
                <w:rFonts w:cs="Arial"/>
                <w:b/>
                <w:bCs/>
                <w:iCs/>
              </w:rPr>
            </w:pPr>
          </w:p>
        </w:tc>
        <w:tc>
          <w:tcPr>
            <w:tcW w:w="341"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855" w:type="pct"/>
          </w:tcPr>
          <w:p w:rsidR="005E3477" w:rsidRPr="00340896" w:rsidRDefault="005E3477" w:rsidP="00E71BD1">
            <w:pPr>
              <w:spacing w:before="0"/>
              <w:jc w:val="center"/>
              <w:rPr>
                <w:rFonts w:cs="Arial"/>
                <w:b/>
                <w:bCs/>
                <w:iCs/>
              </w:rPr>
            </w:pPr>
          </w:p>
        </w:tc>
      </w:tr>
      <w:tr w:rsidR="005E3477" w:rsidRPr="00340896" w:rsidTr="005E3477">
        <w:tc>
          <w:tcPr>
            <w:tcW w:w="286" w:type="pct"/>
            <w:shd w:val="clear" w:color="auto" w:fill="auto"/>
            <w:vAlign w:val="center"/>
          </w:tcPr>
          <w:p w:rsidR="005E3477" w:rsidRPr="00340896" w:rsidRDefault="005E3477" w:rsidP="00E71BD1">
            <w:pPr>
              <w:spacing w:before="0"/>
              <w:jc w:val="center"/>
              <w:rPr>
                <w:rFonts w:cs="Arial"/>
                <w:b/>
                <w:bCs/>
                <w:iCs/>
                <w:lang w:val="sr-Cyrl-CS"/>
              </w:rPr>
            </w:pPr>
            <w:r w:rsidRPr="00340896">
              <w:rPr>
                <w:rFonts w:cs="Arial"/>
                <w:b/>
                <w:bCs/>
                <w:iCs/>
                <w:lang w:val="sr-Cyrl-CS"/>
              </w:rPr>
              <w:t>23</w:t>
            </w:r>
          </w:p>
        </w:tc>
        <w:tc>
          <w:tcPr>
            <w:tcW w:w="1324" w:type="pct"/>
            <w:shd w:val="clear" w:color="auto" w:fill="auto"/>
            <w:vAlign w:val="bottom"/>
          </w:tcPr>
          <w:p w:rsidR="005E3477" w:rsidRPr="005E3477" w:rsidRDefault="005E3477" w:rsidP="005E3477">
            <w:pPr>
              <w:rPr>
                <w:rFonts w:cs="Arial"/>
                <w:sz w:val="24"/>
                <w:szCs w:val="24"/>
                <w:lang w:val="sr-Cyrl-CS" w:eastAsia="hr-HR"/>
              </w:rPr>
            </w:pPr>
            <w:r w:rsidRPr="005E3477">
              <w:rPr>
                <w:rFonts w:cs="Arial"/>
                <w:sz w:val="24"/>
                <w:szCs w:val="24"/>
                <w:lang w:val="sr-Cyrl-CS" w:eastAsia="hr-HR"/>
              </w:rPr>
              <w:t>К</w:t>
            </w:r>
            <w:r w:rsidRPr="0012457E">
              <w:rPr>
                <w:rFonts w:cs="Arial"/>
                <w:sz w:val="24"/>
                <w:szCs w:val="24"/>
                <w:lang w:eastAsia="hr-HR"/>
              </w:rPr>
              <w:t>O</w:t>
            </w:r>
            <w:r w:rsidRPr="005E3477">
              <w:rPr>
                <w:rFonts w:cs="Arial"/>
                <w:sz w:val="24"/>
                <w:szCs w:val="24"/>
                <w:lang w:val="sr-Cyrl-CS" w:eastAsia="hr-HR"/>
              </w:rPr>
              <w:t>НД</w:t>
            </w:r>
            <w:r w:rsidRPr="0012457E">
              <w:rPr>
                <w:rFonts w:cs="Arial"/>
                <w:sz w:val="24"/>
                <w:szCs w:val="24"/>
                <w:lang w:eastAsia="hr-HR"/>
              </w:rPr>
              <w:t>E</w:t>
            </w:r>
            <w:r w:rsidRPr="005E3477">
              <w:rPr>
                <w:rFonts w:cs="Arial"/>
                <w:sz w:val="24"/>
                <w:szCs w:val="24"/>
                <w:lang w:val="sr-Cyrl-CS" w:eastAsia="hr-HR"/>
              </w:rPr>
              <w:t>НЗ</w:t>
            </w:r>
            <w:r w:rsidRPr="0012457E">
              <w:rPr>
                <w:rFonts w:cs="Arial"/>
                <w:sz w:val="24"/>
                <w:szCs w:val="24"/>
                <w:lang w:eastAsia="hr-HR"/>
              </w:rPr>
              <w:t>ATO</w:t>
            </w:r>
            <w:r w:rsidRPr="005E3477">
              <w:rPr>
                <w:rFonts w:cs="Arial"/>
                <w:sz w:val="24"/>
                <w:szCs w:val="24"/>
                <w:lang w:val="sr-Cyrl-CS" w:eastAsia="hr-HR"/>
              </w:rPr>
              <w:t xml:space="preserve">Р </w:t>
            </w:r>
            <w:r w:rsidRPr="0012457E">
              <w:rPr>
                <w:rFonts w:cs="Arial"/>
                <w:sz w:val="24"/>
                <w:szCs w:val="24"/>
                <w:lang w:eastAsia="hr-HR"/>
              </w:rPr>
              <w:t>E</w:t>
            </w:r>
            <w:r w:rsidRPr="005E3477">
              <w:rPr>
                <w:rFonts w:cs="Arial"/>
                <w:sz w:val="24"/>
                <w:szCs w:val="24"/>
                <w:lang w:val="sr-Cyrl-CS" w:eastAsia="hr-HR"/>
              </w:rPr>
              <w:t>Л</w:t>
            </w:r>
            <w:r w:rsidRPr="0012457E">
              <w:rPr>
                <w:rFonts w:cs="Arial"/>
                <w:sz w:val="24"/>
                <w:szCs w:val="24"/>
                <w:lang w:eastAsia="hr-HR"/>
              </w:rPr>
              <w:t>E</w:t>
            </w:r>
            <w:r w:rsidRPr="005E3477">
              <w:rPr>
                <w:rFonts w:cs="Arial"/>
                <w:sz w:val="24"/>
                <w:szCs w:val="24"/>
                <w:lang w:val="sr-Cyrl-CS" w:eastAsia="hr-HR"/>
              </w:rPr>
              <w:t>К</w:t>
            </w:r>
            <w:r w:rsidRPr="0012457E">
              <w:rPr>
                <w:rFonts w:cs="Arial"/>
                <w:sz w:val="24"/>
                <w:szCs w:val="24"/>
                <w:lang w:eastAsia="hr-HR"/>
              </w:rPr>
              <w:t>T</w:t>
            </w:r>
            <w:r w:rsidRPr="005E3477">
              <w:rPr>
                <w:rFonts w:cs="Arial"/>
                <w:sz w:val="24"/>
                <w:szCs w:val="24"/>
                <w:lang w:val="sr-Cyrl-CS" w:eastAsia="hr-HR"/>
              </w:rPr>
              <w:t>Р</w:t>
            </w:r>
            <w:r w:rsidRPr="0012457E">
              <w:rPr>
                <w:rFonts w:cs="Arial"/>
                <w:sz w:val="24"/>
                <w:szCs w:val="24"/>
                <w:lang w:eastAsia="hr-HR"/>
              </w:rPr>
              <w:t>O</w:t>
            </w:r>
            <w:r w:rsidRPr="005E3477">
              <w:rPr>
                <w:rFonts w:cs="Arial"/>
                <w:sz w:val="24"/>
                <w:szCs w:val="24"/>
                <w:lang w:val="sr-Cyrl-CS" w:eastAsia="hr-HR"/>
              </w:rPr>
              <w:t>ЛИ</w:t>
            </w:r>
            <w:r w:rsidRPr="0012457E">
              <w:rPr>
                <w:rFonts w:cs="Arial"/>
                <w:sz w:val="24"/>
                <w:szCs w:val="24"/>
                <w:lang w:eastAsia="hr-HR"/>
              </w:rPr>
              <w:t>T</w:t>
            </w:r>
            <w:r w:rsidRPr="005E3477">
              <w:rPr>
                <w:rFonts w:cs="Arial"/>
                <w:sz w:val="24"/>
                <w:szCs w:val="24"/>
                <w:lang w:val="sr-Cyrl-CS" w:eastAsia="hr-HR"/>
              </w:rPr>
              <w:t>СКИ 2,2</w:t>
            </w:r>
            <w:r w:rsidRPr="0012457E">
              <w:rPr>
                <w:rFonts w:cs="Arial"/>
                <w:sz w:val="24"/>
                <w:szCs w:val="24"/>
                <w:lang w:eastAsia="hr-HR"/>
              </w:rPr>
              <w:t>uF</w:t>
            </w:r>
            <w:r w:rsidRPr="005E3477">
              <w:rPr>
                <w:rFonts w:cs="Arial"/>
                <w:sz w:val="24"/>
                <w:szCs w:val="24"/>
                <w:lang w:val="sr-Cyrl-CS" w:eastAsia="hr-HR"/>
              </w:rPr>
              <w:t xml:space="preserve"> / 63</w:t>
            </w:r>
            <w:r w:rsidRPr="0012457E">
              <w:rPr>
                <w:rFonts w:cs="Arial"/>
                <w:sz w:val="24"/>
                <w:szCs w:val="24"/>
                <w:lang w:eastAsia="hr-HR"/>
              </w:rPr>
              <w:t>V</w:t>
            </w:r>
            <w:r w:rsidRPr="005E3477">
              <w:rPr>
                <w:rFonts w:cs="Arial"/>
                <w:sz w:val="24"/>
                <w:szCs w:val="24"/>
                <w:lang w:val="sr-Cyrl-CS" w:eastAsia="hr-HR"/>
              </w:rPr>
              <w:t xml:space="preserve"> в</w:t>
            </w:r>
            <w:r w:rsidRPr="0012457E">
              <w:rPr>
                <w:rFonts w:cs="Arial"/>
                <w:sz w:val="24"/>
                <w:szCs w:val="24"/>
                <w:lang w:eastAsia="hr-HR"/>
              </w:rPr>
              <w:t>e</w:t>
            </w:r>
            <w:r w:rsidRPr="005E3477">
              <w:rPr>
                <w:rFonts w:cs="Arial"/>
                <w:sz w:val="24"/>
                <w:szCs w:val="24"/>
                <w:lang w:val="sr-Cyrl-CS" w:eastAsia="hr-HR"/>
              </w:rPr>
              <w:t>ртик</w:t>
            </w:r>
            <w:r w:rsidRPr="0012457E">
              <w:rPr>
                <w:rFonts w:cs="Arial"/>
                <w:sz w:val="24"/>
                <w:szCs w:val="24"/>
                <w:lang w:eastAsia="hr-HR"/>
              </w:rPr>
              <w:t>a</w:t>
            </w:r>
            <w:r w:rsidRPr="005E3477">
              <w:rPr>
                <w:rFonts w:cs="Arial"/>
                <w:sz w:val="24"/>
                <w:szCs w:val="24"/>
                <w:lang w:val="sr-Cyrl-CS" w:eastAsia="hr-HR"/>
              </w:rPr>
              <w:t>лни</w:t>
            </w:r>
          </w:p>
        </w:tc>
        <w:tc>
          <w:tcPr>
            <w:tcW w:w="355" w:type="pct"/>
            <w:shd w:val="clear" w:color="auto" w:fill="auto"/>
          </w:tcPr>
          <w:p w:rsidR="005E3477" w:rsidRPr="00340896" w:rsidRDefault="005E3477" w:rsidP="00E71BD1">
            <w:pPr>
              <w:spacing w:before="0"/>
              <w:rPr>
                <w:rFonts w:cs="Arial"/>
              </w:rPr>
            </w:pPr>
            <w:r>
              <w:rPr>
                <w:rFonts w:cs="Arial"/>
                <w:b/>
                <w:lang w:val="sr-Latn-RS"/>
              </w:rPr>
              <w:t>к</w:t>
            </w:r>
            <w:r w:rsidRPr="00340896">
              <w:rPr>
                <w:rFonts w:cs="Arial"/>
                <w:b/>
                <w:lang w:val="sr-Latn-RS"/>
              </w:rPr>
              <w:t>o</w:t>
            </w:r>
            <w:r w:rsidRPr="00340896">
              <w:rPr>
                <w:rFonts w:cs="Arial"/>
                <w:b/>
                <w:lang w:val="sr-Cyrl-RS"/>
              </w:rPr>
              <w:t>м</w:t>
            </w:r>
          </w:p>
        </w:tc>
        <w:tc>
          <w:tcPr>
            <w:tcW w:w="587"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5E3477" w:rsidRPr="00340896" w:rsidRDefault="005E3477" w:rsidP="00E71BD1">
            <w:pPr>
              <w:spacing w:before="0"/>
              <w:jc w:val="center"/>
              <w:rPr>
                <w:rFonts w:cs="Arial"/>
                <w:b/>
                <w:bCs/>
                <w:iCs/>
              </w:rPr>
            </w:pPr>
          </w:p>
        </w:tc>
        <w:tc>
          <w:tcPr>
            <w:tcW w:w="341"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855" w:type="pct"/>
          </w:tcPr>
          <w:p w:rsidR="005E3477" w:rsidRPr="00340896" w:rsidRDefault="005E3477" w:rsidP="00E71BD1">
            <w:pPr>
              <w:spacing w:before="0"/>
              <w:jc w:val="center"/>
              <w:rPr>
                <w:rFonts w:cs="Arial"/>
                <w:b/>
                <w:bCs/>
                <w:iCs/>
              </w:rPr>
            </w:pPr>
          </w:p>
        </w:tc>
      </w:tr>
      <w:tr w:rsidR="005E3477" w:rsidRPr="00340896" w:rsidTr="005E3477">
        <w:tc>
          <w:tcPr>
            <w:tcW w:w="286" w:type="pct"/>
            <w:shd w:val="clear" w:color="auto" w:fill="auto"/>
            <w:vAlign w:val="center"/>
          </w:tcPr>
          <w:p w:rsidR="005E3477" w:rsidRPr="00340896" w:rsidRDefault="005E3477" w:rsidP="00E71BD1">
            <w:pPr>
              <w:spacing w:before="0"/>
              <w:jc w:val="center"/>
              <w:rPr>
                <w:rFonts w:cs="Arial"/>
                <w:b/>
                <w:bCs/>
                <w:iCs/>
                <w:lang w:val="sr-Cyrl-CS"/>
              </w:rPr>
            </w:pPr>
            <w:r w:rsidRPr="00340896">
              <w:rPr>
                <w:rFonts w:cs="Arial"/>
                <w:b/>
                <w:bCs/>
                <w:iCs/>
                <w:lang w:val="sr-Cyrl-CS"/>
              </w:rPr>
              <w:t>24</w:t>
            </w:r>
          </w:p>
        </w:tc>
        <w:tc>
          <w:tcPr>
            <w:tcW w:w="1324" w:type="pct"/>
            <w:shd w:val="clear" w:color="auto" w:fill="auto"/>
            <w:vAlign w:val="bottom"/>
          </w:tcPr>
          <w:p w:rsidR="005E3477" w:rsidRPr="005E3477" w:rsidRDefault="005E3477" w:rsidP="005E3477">
            <w:pPr>
              <w:rPr>
                <w:rFonts w:cs="Arial"/>
                <w:sz w:val="24"/>
                <w:szCs w:val="24"/>
                <w:lang w:val="sr-Cyrl-CS" w:eastAsia="hr-HR"/>
              </w:rPr>
            </w:pPr>
            <w:r w:rsidRPr="005E3477">
              <w:rPr>
                <w:rFonts w:cs="Arial"/>
                <w:sz w:val="24"/>
                <w:szCs w:val="24"/>
                <w:lang w:val="sr-Cyrl-CS" w:eastAsia="hr-HR"/>
              </w:rPr>
              <w:t>К</w:t>
            </w:r>
            <w:r w:rsidRPr="0012457E">
              <w:rPr>
                <w:rFonts w:cs="Arial"/>
                <w:sz w:val="24"/>
                <w:szCs w:val="24"/>
                <w:lang w:eastAsia="hr-HR"/>
              </w:rPr>
              <w:t>O</w:t>
            </w:r>
            <w:r w:rsidRPr="005E3477">
              <w:rPr>
                <w:rFonts w:cs="Arial"/>
                <w:sz w:val="24"/>
                <w:szCs w:val="24"/>
                <w:lang w:val="sr-Cyrl-CS" w:eastAsia="hr-HR"/>
              </w:rPr>
              <w:t>НД</w:t>
            </w:r>
            <w:r w:rsidRPr="0012457E">
              <w:rPr>
                <w:rFonts w:cs="Arial"/>
                <w:sz w:val="24"/>
                <w:szCs w:val="24"/>
                <w:lang w:eastAsia="hr-HR"/>
              </w:rPr>
              <w:t>E</w:t>
            </w:r>
            <w:r w:rsidRPr="005E3477">
              <w:rPr>
                <w:rFonts w:cs="Arial"/>
                <w:sz w:val="24"/>
                <w:szCs w:val="24"/>
                <w:lang w:val="sr-Cyrl-CS" w:eastAsia="hr-HR"/>
              </w:rPr>
              <w:t>НЗ</w:t>
            </w:r>
            <w:r w:rsidRPr="0012457E">
              <w:rPr>
                <w:rFonts w:cs="Arial"/>
                <w:sz w:val="24"/>
                <w:szCs w:val="24"/>
                <w:lang w:eastAsia="hr-HR"/>
              </w:rPr>
              <w:t>ATO</w:t>
            </w:r>
            <w:r w:rsidRPr="005E3477">
              <w:rPr>
                <w:rFonts w:cs="Arial"/>
                <w:sz w:val="24"/>
                <w:szCs w:val="24"/>
                <w:lang w:val="sr-Cyrl-CS" w:eastAsia="hr-HR"/>
              </w:rPr>
              <w:t xml:space="preserve">Р </w:t>
            </w:r>
            <w:r w:rsidRPr="0012457E">
              <w:rPr>
                <w:rFonts w:cs="Arial"/>
                <w:sz w:val="24"/>
                <w:szCs w:val="24"/>
                <w:lang w:eastAsia="hr-HR"/>
              </w:rPr>
              <w:t>E</w:t>
            </w:r>
            <w:r w:rsidRPr="005E3477">
              <w:rPr>
                <w:rFonts w:cs="Arial"/>
                <w:sz w:val="24"/>
                <w:szCs w:val="24"/>
                <w:lang w:val="sr-Cyrl-CS" w:eastAsia="hr-HR"/>
              </w:rPr>
              <w:t>Л</w:t>
            </w:r>
            <w:r w:rsidRPr="0012457E">
              <w:rPr>
                <w:rFonts w:cs="Arial"/>
                <w:sz w:val="24"/>
                <w:szCs w:val="24"/>
                <w:lang w:eastAsia="hr-HR"/>
              </w:rPr>
              <w:t>E</w:t>
            </w:r>
            <w:r w:rsidRPr="005E3477">
              <w:rPr>
                <w:rFonts w:cs="Arial"/>
                <w:sz w:val="24"/>
                <w:szCs w:val="24"/>
                <w:lang w:val="sr-Cyrl-CS" w:eastAsia="hr-HR"/>
              </w:rPr>
              <w:t>К</w:t>
            </w:r>
            <w:r w:rsidRPr="0012457E">
              <w:rPr>
                <w:rFonts w:cs="Arial"/>
                <w:sz w:val="24"/>
                <w:szCs w:val="24"/>
                <w:lang w:eastAsia="hr-HR"/>
              </w:rPr>
              <w:t>T</w:t>
            </w:r>
            <w:r w:rsidRPr="005E3477">
              <w:rPr>
                <w:rFonts w:cs="Arial"/>
                <w:sz w:val="24"/>
                <w:szCs w:val="24"/>
                <w:lang w:val="sr-Cyrl-CS" w:eastAsia="hr-HR"/>
              </w:rPr>
              <w:t>Р</w:t>
            </w:r>
            <w:r w:rsidRPr="0012457E">
              <w:rPr>
                <w:rFonts w:cs="Arial"/>
                <w:sz w:val="24"/>
                <w:szCs w:val="24"/>
                <w:lang w:eastAsia="hr-HR"/>
              </w:rPr>
              <w:t>O</w:t>
            </w:r>
            <w:r w:rsidRPr="005E3477">
              <w:rPr>
                <w:rFonts w:cs="Arial"/>
                <w:sz w:val="24"/>
                <w:szCs w:val="24"/>
                <w:lang w:val="sr-Cyrl-CS" w:eastAsia="hr-HR"/>
              </w:rPr>
              <w:t>ЛИ</w:t>
            </w:r>
            <w:r w:rsidRPr="0012457E">
              <w:rPr>
                <w:rFonts w:cs="Arial"/>
                <w:sz w:val="24"/>
                <w:szCs w:val="24"/>
                <w:lang w:eastAsia="hr-HR"/>
              </w:rPr>
              <w:t>T</w:t>
            </w:r>
            <w:r w:rsidRPr="005E3477">
              <w:rPr>
                <w:rFonts w:cs="Arial"/>
                <w:sz w:val="24"/>
                <w:szCs w:val="24"/>
                <w:lang w:val="sr-Cyrl-CS" w:eastAsia="hr-HR"/>
              </w:rPr>
              <w:t>СКИ 4,7</w:t>
            </w:r>
            <w:r w:rsidRPr="0012457E">
              <w:rPr>
                <w:rFonts w:cs="Arial"/>
                <w:sz w:val="24"/>
                <w:szCs w:val="24"/>
                <w:lang w:eastAsia="hr-HR"/>
              </w:rPr>
              <w:t>uF</w:t>
            </w:r>
            <w:r w:rsidRPr="005E3477">
              <w:rPr>
                <w:rFonts w:cs="Arial"/>
                <w:sz w:val="24"/>
                <w:szCs w:val="24"/>
                <w:lang w:val="sr-Cyrl-CS" w:eastAsia="hr-HR"/>
              </w:rPr>
              <w:t xml:space="preserve"> / 63</w:t>
            </w:r>
            <w:r w:rsidRPr="0012457E">
              <w:rPr>
                <w:rFonts w:cs="Arial"/>
                <w:sz w:val="24"/>
                <w:szCs w:val="24"/>
                <w:lang w:eastAsia="hr-HR"/>
              </w:rPr>
              <w:t>V</w:t>
            </w:r>
            <w:r w:rsidRPr="005E3477">
              <w:rPr>
                <w:rFonts w:cs="Arial"/>
                <w:sz w:val="24"/>
                <w:szCs w:val="24"/>
                <w:lang w:val="sr-Cyrl-CS" w:eastAsia="hr-HR"/>
              </w:rPr>
              <w:t xml:space="preserve"> в</w:t>
            </w:r>
            <w:r w:rsidRPr="0012457E">
              <w:rPr>
                <w:rFonts w:cs="Arial"/>
                <w:sz w:val="24"/>
                <w:szCs w:val="24"/>
                <w:lang w:eastAsia="hr-HR"/>
              </w:rPr>
              <w:t>e</w:t>
            </w:r>
            <w:r w:rsidRPr="005E3477">
              <w:rPr>
                <w:rFonts w:cs="Arial"/>
                <w:sz w:val="24"/>
                <w:szCs w:val="24"/>
                <w:lang w:val="sr-Cyrl-CS" w:eastAsia="hr-HR"/>
              </w:rPr>
              <w:t>ртик</w:t>
            </w:r>
            <w:r w:rsidRPr="0012457E">
              <w:rPr>
                <w:rFonts w:cs="Arial"/>
                <w:sz w:val="24"/>
                <w:szCs w:val="24"/>
                <w:lang w:eastAsia="hr-HR"/>
              </w:rPr>
              <w:t>a</w:t>
            </w:r>
            <w:r w:rsidRPr="005E3477">
              <w:rPr>
                <w:rFonts w:cs="Arial"/>
                <w:sz w:val="24"/>
                <w:szCs w:val="24"/>
                <w:lang w:val="sr-Cyrl-CS" w:eastAsia="hr-HR"/>
              </w:rPr>
              <w:t>лни</w:t>
            </w:r>
          </w:p>
        </w:tc>
        <w:tc>
          <w:tcPr>
            <w:tcW w:w="355" w:type="pct"/>
            <w:shd w:val="clear" w:color="auto" w:fill="auto"/>
          </w:tcPr>
          <w:p w:rsidR="005E3477" w:rsidRPr="00340896" w:rsidRDefault="005E3477" w:rsidP="00E71BD1">
            <w:pPr>
              <w:spacing w:before="0"/>
              <w:rPr>
                <w:rFonts w:cs="Arial"/>
              </w:rPr>
            </w:pPr>
            <w:r>
              <w:rPr>
                <w:rFonts w:cs="Arial"/>
                <w:b/>
                <w:lang w:val="sr-Latn-RS"/>
              </w:rPr>
              <w:t>к</w:t>
            </w:r>
            <w:r w:rsidRPr="00340896">
              <w:rPr>
                <w:rFonts w:cs="Arial"/>
                <w:b/>
                <w:lang w:val="sr-Latn-RS"/>
              </w:rPr>
              <w:t>o</w:t>
            </w:r>
            <w:r w:rsidRPr="00340896">
              <w:rPr>
                <w:rFonts w:cs="Arial"/>
                <w:b/>
                <w:lang w:val="sr-Cyrl-RS"/>
              </w:rPr>
              <w:t>м</w:t>
            </w:r>
          </w:p>
        </w:tc>
        <w:tc>
          <w:tcPr>
            <w:tcW w:w="587"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5E3477" w:rsidRPr="00340896" w:rsidRDefault="005E3477" w:rsidP="00E71BD1">
            <w:pPr>
              <w:spacing w:before="0"/>
              <w:jc w:val="center"/>
              <w:rPr>
                <w:rFonts w:cs="Arial"/>
                <w:b/>
                <w:bCs/>
                <w:iCs/>
              </w:rPr>
            </w:pPr>
          </w:p>
        </w:tc>
        <w:tc>
          <w:tcPr>
            <w:tcW w:w="341"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855" w:type="pct"/>
          </w:tcPr>
          <w:p w:rsidR="005E3477" w:rsidRPr="00340896" w:rsidRDefault="005E3477" w:rsidP="00E71BD1">
            <w:pPr>
              <w:spacing w:before="0"/>
              <w:jc w:val="center"/>
              <w:rPr>
                <w:rFonts w:cs="Arial"/>
                <w:b/>
                <w:bCs/>
                <w:iCs/>
              </w:rPr>
            </w:pPr>
          </w:p>
        </w:tc>
      </w:tr>
      <w:tr w:rsidR="005E3477" w:rsidRPr="00340896" w:rsidTr="005E3477">
        <w:tc>
          <w:tcPr>
            <w:tcW w:w="286" w:type="pct"/>
            <w:shd w:val="clear" w:color="auto" w:fill="auto"/>
            <w:vAlign w:val="center"/>
          </w:tcPr>
          <w:p w:rsidR="005E3477" w:rsidRPr="00340896" w:rsidRDefault="005E3477" w:rsidP="00E71BD1">
            <w:pPr>
              <w:spacing w:before="0"/>
              <w:jc w:val="center"/>
              <w:rPr>
                <w:rFonts w:cs="Arial"/>
                <w:b/>
                <w:bCs/>
                <w:iCs/>
                <w:lang w:val="sr-Cyrl-CS"/>
              </w:rPr>
            </w:pPr>
            <w:r w:rsidRPr="00340896">
              <w:rPr>
                <w:rFonts w:cs="Arial"/>
                <w:b/>
                <w:bCs/>
                <w:iCs/>
                <w:lang w:val="sr-Cyrl-CS"/>
              </w:rPr>
              <w:t>25</w:t>
            </w:r>
          </w:p>
        </w:tc>
        <w:tc>
          <w:tcPr>
            <w:tcW w:w="1324" w:type="pct"/>
            <w:shd w:val="clear" w:color="auto" w:fill="auto"/>
            <w:vAlign w:val="bottom"/>
          </w:tcPr>
          <w:p w:rsidR="005E3477" w:rsidRPr="00A12570" w:rsidRDefault="005E3477" w:rsidP="005E3477">
            <w:pPr>
              <w:rPr>
                <w:rFonts w:cs="Arial"/>
                <w:sz w:val="24"/>
                <w:szCs w:val="24"/>
                <w:lang w:val="sr-Cyrl-RS" w:eastAsia="hr-HR"/>
              </w:rPr>
            </w:pPr>
            <w:r w:rsidRPr="00A12570">
              <w:rPr>
                <w:rFonts w:cs="Arial"/>
                <w:sz w:val="24"/>
                <w:szCs w:val="24"/>
                <w:lang w:val="sr-Cyrl-RS" w:eastAsia="hr-HR"/>
              </w:rPr>
              <w:t>К</w:t>
            </w:r>
            <w:r w:rsidRPr="0012457E">
              <w:rPr>
                <w:rFonts w:cs="Arial"/>
                <w:sz w:val="24"/>
                <w:szCs w:val="24"/>
                <w:lang w:eastAsia="hr-HR"/>
              </w:rPr>
              <w:t>O</w:t>
            </w:r>
            <w:r w:rsidRPr="00A12570">
              <w:rPr>
                <w:rFonts w:cs="Arial"/>
                <w:sz w:val="24"/>
                <w:szCs w:val="24"/>
                <w:lang w:val="sr-Cyrl-RS" w:eastAsia="hr-HR"/>
              </w:rPr>
              <w:t>НД</w:t>
            </w:r>
            <w:r w:rsidRPr="0012457E">
              <w:rPr>
                <w:rFonts w:cs="Arial"/>
                <w:sz w:val="24"/>
                <w:szCs w:val="24"/>
                <w:lang w:eastAsia="hr-HR"/>
              </w:rPr>
              <w:t>E</w:t>
            </w:r>
            <w:r w:rsidRPr="00A12570">
              <w:rPr>
                <w:rFonts w:cs="Arial"/>
                <w:sz w:val="24"/>
                <w:szCs w:val="24"/>
                <w:lang w:val="sr-Cyrl-RS" w:eastAsia="hr-HR"/>
              </w:rPr>
              <w:t>НЗ</w:t>
            </w:r>
            <w:r w:rsidRPr="0012457E">
              <w:rPr>
                <w:rFonts w:cs="Arial"/>
                <w:sz w:val="24"/>
                <w:szCs w:val="24"/>
                <w:lang w:eastAsia="hr-HR"/>
              </w:rPr>
              <w:t>ATO</w:t>
            </w:r>
            <w:r w:rsidRPr="00A12570">
              <w:rPr>
                <w:rFonts w:cs="Arial"/>
                <w:sz w:val="24"/>
                <w:szCs w:val="24"/>
                <w:lang w:val="sr-Cyrl-RS" w:eastAsia="hr-HR"/>
              </w:rPr>
              <w:t xml:space="preserve">Р </w:t>
            </w:r>
            <w:r w:rsidRPr="0012457E">
              <w:rPr>
                <w:rFonts w:cs="Arial"/>
                <w:sz w:val="24"/>
                <w:szCs w:val="24"/>
                <w:lang w:eastAsia="hr-HR"/>
              </w:rPr>
              <w:t>E</w:t>
            </w:r>
            <w:r w:rsidRPr="00A12570">
              <w:rPr>
                <w:rFonts w:cs="Arial"/>
                <w:sz w:val="24"/>
                <w:szCs w:val="24"/>
                <w:lang w:val="sr-Cyrl-RS" w:eastAsia="hr-HR"/>
              </w:rPr>
              <w:t>Л</w:t>
            </w:r>
            <w:r w:rsidRPr="0012457E">
              <w:rPr>
                <w:rFonts w:cs="Arial"/>
                <w:sz w:val="24"/>
                <w:szCs w:val="24"/>
                <w:lang w:eastAsia="hr-HR"/>
              </w:rPr>
              <w:t>E</w:t>
            </w:r>
            <w:r w:rsidRPr="00A12570">
              <w:rPr>
                <w:rFonts w:cs="Arial"/>
                <w:sz w:val="24"/>
                <w:szCs w:val="24"/>
                <w:lang w:val="sr-Cyrl-RS" w:eastAsia="hr-HR"/>
              </w:rPr>
              <w:t>К</w:t>
            </w:r>
            <w:r w:rsidRPr="0012457E">
              <w:rPr>
                <w:rFonts w:cs="Arial"/>
                <w:sz w:val="24"/>
                <w:szCs w:val="24"/>
                <w:lang w:eastAsia="hr-HR"/>
              </w:rPr>
              <w:t>T</w:t>
            </w:r>
            <w:r w:rsidRPr="00A12570">
              <w:rPr>
                <w:rFonts w:cs="Arial"/>
                <w:sz w:val="24"/>
                <w:szCs w:val="24"/>
                <w:lang w:val="sr-Cyrl-RS" w:eastAsia="hr-HR"/>
              </w:rPr>
              <w:t>Р</w:t>
            </w:r>
            <w:r w:rsidRPr="0012457E">
              <w:rPr>
                <w:rFonts w:cs="Arial"/>
                <w:sz w:val="24"/>
                <w:szCs w:val="24"/>
                <w:lang w:eastAsia="hr-HR"/>
              </w:rPr>
              <w:t>O</w:t>
            </w:r>
            <w:r w:rsidRPr="00A12570">
              <w:rPr>
                <w:rFonts w:cs="Arial"/>
                <w:sz w:val="24"/>
                <w:szCs w:val="24"/>
                <w:lang w:val="sr-Cyrl-RS" w:eastAsia="hr-HR"/>
              </w:rPr>
              <w:t>ЛИ</w:t>
            </w:r>
            <w:r w:rsidRPr="0012457E">
              <w:rPr>
                <w:rFonts w:cs="Arial"/>
                <w:sz w:val="24"/>
                <w:szCs w:val="24"/>
                <w:lang w:eastAsia="hr-HR"/>
              </w:rPr>
              <w:t>T</w:t>
            </w:r>
            <w:r w:rsidRPr="00A12570">
              <w:rPr>
                <w:rFonts w:cs="Arial"/>
                <w:sz w:val="24"/>
                <w:szCs w:val="24"/>
                <w:lang w:val="sr-Cyrl-RS" w:eastAsia="hr-HR"/>
              </w:rPr>
              <w:t xml:space="preserve">СКИ </w:t>
            </w:r>
            <w:r>
              <w:rPr>
                <w:rFonts w:cs="Arial"/>
                <w:sz w:val="24"/>
                <w:szCs w:val="24"/>
                <w:lang w:val="sr-Cyrl-RS" w:eastAsia="hr-HR"/>
              </w:rPr>
              <w:t>6</w:t>
            </w:r>
            <w:r w:rsidRPr="00A12570">
              <w:rPr>
                <w:rFonts w:cs="Arial"/>
                <w:sz w:val="24"/>
                <w:szCs w:val="24"/>
                <w:lang w:val="sr-Cyrl-RS" w:eastAsia="hr-HR"/>
              </w:rPr>
              <w:t>,</w:t>
            </w:r>
            <w:r>
              <w:rPr>
                <w:rFonts w:cs="Arial"/>
                <w:sz w:val="24"/>
                <w:szCs w:val="24"/>
                <w:lang w:val="sr-Cyrl-RS" w:eastAsia="hr-HR"/>
              </w:rPr>
              <w:t>8</w:t>
            </w:r>
            <w:r w:rsidRPr="0012457E">
              <w:rPr>
                <w:rFonts w:cs="Arial"/>
                <w:sz w:val="24"/>
                <w:szCs w:val="24"/>
                <w:lang w:eastAsia="hr-HR"/>
              </w:rPr>
              <w:t>uF</w:t>
            </w:r>
            <w:r w:rsidRPr="00A12570">
              <w:rPr>
                <w:rFonts w:cs="Arial"/>
                <w:sz w:val="24"/>
                <w:szCs w:val="24"/>
                <w:lang w:val="sr-Cyrl-RS" w:eastAsia="hr-HR"/>
              </w:rPr>
              <w:t xml:space="preserve"> / 63</w:t>
            </w:r>
            <w:r w:rsidRPr="0012457E">
              <w:rPr>
                <w:rFonts w:cs="Arial"/>
                <w:sz w:val="24"/>
                <w:szCs w:val="24"/>
                <w:lang w:eastAsia="hr-HR"/>
              </w:rPr>
              <w:t>V</w:t>
            </w:r>
            <w:r w:rsidRPr="00A12570">
              <w:rPr>
                <w:rFonts w:cs="Arial"/>
                <w:sz w:val="24"/>
                <w:szCs w:val="24"/>
                <w:lang w:val="sr-Cyrl-RS" w:eastAsia="hr-HR"/>
              </w:rPr>
              <w:t xml:space="preserve"> в</w:t>
            </w:r>
            <w:r w:rsidRPr="0012457E">
              <w:rPr>
                <w:rFonts w:cs="Arial"/>
                <w:sz w:val="24"/>
                <w:szCs w:val="24"/>
                <w:lang w:eastAsia="hr-HR"/>
              </w:rPr>
              <w:t>e</w:t>
            </w:r>
            <w:r w:rsidRPr="00A12570">
              <w:rPr>
                <w:rFonts w:cs="Arial"/>
                <w:sz w:val="24"/>
                <w:szCs w:val="24"/>
                <w:lang w:val="sr-Cyrl-RS" w:eastAsia="hr-HR"/>
              </w:rPr>
              <w:t>ртик</w:t>
            </w:r>
            <w:r w:rsidRPr="0012457E">
              <w:rPr>
                <w:rFonts w:cs="Arial"/>
                <w:sz w:val="24"/>
                <w:szCs w:val="24"/>
                <w:lang w:eastAsia="hr-HR"/>
              </w:rPr>
              <w:t>a</w:t>
            </w:r>
            <w:r w:rsidRPr="00A12570">
              <w:rPr>
                <w:rFonts w:cs="Arial"/>
                <w:sz w:val="24"/>
                <w:szCs w:val="24"/>
                <w:lang w:val="sr-Cyrl-RS" w:eastAsia="hr-HR"/>
              </w:rPr>
              <w:t>лни</w:t>
            </w:r>
          </w:p>
        </w:tc>
        <w:tc>
          <w:tcPr>
            <w:tcW w:w="355" w:type="pct"/>
            <w:shd w:val="clear" w:color="auto" w:fill="auto"/>
          </w:tcPr>
          <w:p w:rsidR="005E3477" w:rsidRPr="00340896" w:rsidRDefault="005E3477" w:rsidP="00E71BD1">
            <w:pPr>
              <w:spacing w:before="0"/>
              <w:rPr>
                <w:rFonts w:cs="Arial"/>
              </w:rPr>
            </w:pPr>
            <w:r>
              <w:rPr>
                <w:rFonts w:cs="Arial"/>
                <w:b/>
                <w:lang w:val="sr-Latn-RS"/>
              </w:rPr>
              <w:t>к</w:t>
            </w:r>
            <w:r w:rsidRPr="00340896">
              <w:rPr>
                <w:rFonts w:cs="Arial"/>
                <w:b/>
                <w:lang w:val="sr-Latn-RS"/>
              </w:rPr>
              <w:t>o</w:t>
            </w:r>
            <w:r w:rsidRPr="00340896">
              <w:rPr>
                <w:rFonts w:cs="Arial"/>
                <w:b/>
                <w:lang w:val="sr-Cyrl-RS"/>
              </w:rPr>
              <w:t>м</w:t>
            </w:r>
          </w:p>
        </w:tc>
        <w:tc>
          <w:tcPr>
            <w:tcW w:w="587"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5E3477" w:rsidRPr="00340896" w:rsidRDefault="005E3477" w:rsidP="00E71BD1">
            <w:pPr>
              <w:spacing w:before="0"/>
              <w:jc w:val="center"/>
              <w:rPr>
                <w:rFonts w:cs="Arial"/>
                <w:b/>
                <w:bCs/>
                <w:iCs/>
              </w:rPr>
            </w:pPr>
          </w:p>
        </w:tc>
        <w:tc>
          <w:tcPr>
            <w:tcW w:w="341"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855" w:type="pct"/>
          </w:tcPr>
          <w:p w:rsidR="005E3477" w:rsidRPr="00340896" w:rsidRDefault="005E3477" w:rsidP="00E71BD1">
            <w:pPr>
              <w:spacing w:before="0"/>
              <w:jc w:val="center"/>
              <w:rPr>
                <w:rFonts w:cs="Arial"/>
                <w:b/>
                <w:bCs/>
                <w:iCs/>
              </w:rPr>
            </w:pPr>
          </w:p>
        </w:tc>
      </w:tr>
      <w:tr w:rsidR="005E3477" w:rsidRPr="00340896" w:rsidTr="005E3477">
        <w:tc>
          <w:tcPr>
            <w:tcW w:w="286" w:type="pct"/>
            <w:shd w:val="clear" w:color="auto" w:fill="auto"/>
            <w:vAlign w:val="center"/>
          </w:tcPr>
          <w:p w:rsidR="005E3477" w:rsidRPr="00340896" w:rsidRDefault="005E3477" w:rsidP="00E71BD1">
            <w:pPr>
              <w:spacing w:before="0"/>
              <w:jc w:val="center"/>
              <w:rPr>
                <w:rFonts w:cs="Arial"/>
                <w:b/>
                <w:bCs/>
                <w:iCs/>
                <w:lang w:val="sr-Cyrl-CS"/>
              </w:rPr>
            </w:pPr>
            <w:r w:rsidRPr="00340896">
              <w:rPr>
                <w:rFonts w:cs="Arial"/>
                <w:b/>
                <w:bCs/>
                <w:iCs/>
                <w:lang w:val="sr-Cyrl-CS"/>
              </w:rPr>
              <w:t>26</w:t>
            </w:r>
          </w:p>
        </w:tc>
        <w:tc>
          <w:tcPr>
            <w:tcW w:w="1324" w:type="pct"/>
            <w:shd w:val="clear" w:color="auto" w:fill="auto"/>
            <w:vAlign w:val="bottom"/>
          </w:tcPr>
          <w:p w:rsidR="005E3477" w:rsidRPr="005E3477" w:rsidRDefault="005E3477" w:rsidP="005E3477">
            <w:pPr>
              <w:rPr>
                <w:rFonts w:cs="Arial"/>
                <w:sz w:val="24"/>
                <w:szCs w:val="24"/>
                <w:lang w:val="sr-Cyrl-CS" w:eastAsia="hr-HR"/>
              </w:rPr>
            </w:pPr>
            <w:r w:rsidRPr="005E3477">
              <w:rPr>
                <w:rFonts w:cs="Arial"/>
                <w:sz w:val="24"/>
                <w:szCs w:val="24"/>
                <w:lang w:val="sr-Cyrl-CS" w:eastAsia="hr-HR"/>
              </w:rPr>
              <w:t>К</w:t>
            </w:r>
            <w:r w:rsidRPr="0012457E">
              <w:rPr>
                <w:rFonts w:cs="Arial"/>
                <w:sz w:val="24"/>
                <w:szCs w:val="24"/>
                <w:lang w:eastAsia="hr-HR"/>
              </w:rPr>
              <w:t>O</w:t>
            </w:r>
            <w:r w:rsidRPr="005E3477">
              <w:rPr>
                <w:rFonts w:cs="Arial"/>
                <w:sz w:val="24"/>
                <w:szCs w:val="24"/>
                <w:lang w:val="sr-Cyrl-CS" w:eastAsia="hr-HR"/>
              </w:rPr>
              <w:t>НД</w:t>
            </w:r>
            <w:r w:rsidRPr="0012457E">
              <w:rPr>
                <w:rFonts w:cs="Arial"/>
                <w:sz w:val="24"/>
                <w:szCs w:val="24"/>
                <w:lang w:eastAsia="hr-HR"/>
              </w:rPr>
              <w:t>E</w:t>
            </w:r>
            <w:r w:rsidRPr="005E3477">
              <w:rPr>
                <w:rFonts w:cs="Arial"/>
                <w:sz w:val="24"/>
                <w:szCs w:val="24"/>
                <w:lang w:val="sr-Cyrl-CS" w:eastAsia="hr-HR"/>
              </w:rPr>
              <w:t>НЗ</w:t>
            </w:r>
            <w:r w:rsidRPr="0012457E">
              <w:rPr>
                <w:rFonts w:cs="Arial"/>
                <w:sz w:val="24"/>
                <w:szCs w:val="24"/>
                <w:lang w:eastAsia="hr-HR"/>
              </w:rPr>
              <w:t>ATO</w:t>
            </w:r>
            <w:r w:rsidRPr="005E3477">
              <w:rPr>
                <w:rFonts w:cs="Arial"/>
                <w:sz w:val="24"/>
                <w:szCs w:val="24"/>
                <w:lang w:val="sr-Cyrl-CS" w:eastAsia="hr-HR"/>
              </w:rPr>
              <w:t xml:space="preserve">Р </w:t>
            </w:r>
            <w:r w:rsidRPr="0012457E">
              <w:rPr>
                <w:rFonts w:cs="Arial"/>
                <w:sz w:val="24"/>
                <w:szCs w:val="24"/>
                <w:lang w:eastAsia="hr-HR"/>
              </w:rPr>
              <w:t>E</w:t>
            </w:r>
            <w:r w:rsidRPr="005E3477">
              <w:rPr>
                <w:rFonts w:cs="Arial"/>
                <w:sz w:val="24"/>
                <w:szCs w:val="24"/>
                <w:lang w:val="sr-Cyrl-CS" w:eastAsia="hr-HR"/>
              </w:rPr>
              <w:t>Л</w:t>
            </w:r>
            <w:r w:rsidRPr="0012457E">
              <w:rPr>
                <w:rFonts w:cs="Arial"/>
                <w:sz w:val="24"/>
                <w:szCs w:val="24"/>
                <w:lang w:eastAsia="hr-HR"/>
              </w:rPr>
              <w:t>E</w:t>
            </w:r>
            <w:r w:rsidRPr="005E3477">
              <w:rPr>
                <w:rFonts w:cs="Arial"/>
                <w:sz w:val="24"/>
                <w:szCs w:val="24"/>
                <w:lang w:val="sr-Cyrl-CS" w:eastAsia="hr-HR"/>
              </w:rPr>
              <w:t>К</w:t>
            </w:r>
            <w:r w:rsidRPr="0012457E">
              <w:rPr>
                <w:rFonts w:cs="Arial"/>
                <w:sz w:val="24"/>
                <w:szCs w:val="24"/>
                <w:lang w:eastAsia="hr-HR"/>
              </w:rPr>
              <w:t>T</w:t>
            </w:r>
            <w:r w:rsidRPr="005E3477">
              <w:rPr>
                <w:rFonts w:cs="Arial"/>
                <w:sz w:val="24"/>
                <w:szCs w:val="24"/>
                <w:lang w:val="sr-Cyrl-CS" w:eastAsia="hr-HR"/>
              </w:rPr>
              <w:t>Р</w:t>
            </w:r>
            <w:r w:rsidRPr="0012457E">
              <w:rPr>
                <w:rFonts w:cs="Arial"/>
                <w:sz w:val="24"/>
                <w:szCs w:val="24"/>
                <w:lang w:eastAsia="hr-HR"/>
              </w:rPr>
              <w:t>O</w:t>
            </w:r>
            <w:r w:rsidRPr="005E3477">
              <w:rPr>
                <w:rFonts w:cs="Arial"/>
                <w:sz w:val="24"/>
                <w:szCs w:val="24"/>
                <w:lang w:val="sr-Cyrl-CS" w:eastAsia="hr-HR"/>
              </w:rPr>
              <w:t>ЛИ</w:t>
            </w:r>
            <w:r w:rsidRPr="0012457E">
              <w:rPr>
                <w:rFonts w:cs="Arial"/>
                <w:sz w:val="24"/>
                <w:szCs w:val="24"/>
                <w:lang w:eastAsia="hr-HR"/>
              </w:rPr>
              <w:t>T</w:t>
            </w:r>
            <w:r w:rsidRPr="005E3477">
              <w:rPr>
                <w:rFonts w:cs="Arial"/>
                <w:sz w:val="24"/>
                <w:szCs w:val="24"/>
                <w:lang w:val="sr-Cyrl-CS" w:eastAsia="hr-HR"/>
              </w:rPr>
              <w:t>СКИ 10</w:t>
            </w:r>
            <w:r w:rsidRPr="0012457E">
              <w:rPr>
                <w:rFonts w:cs="Arial"/>
                <w:sz w:val="24"/>
                <w:szCs w:val="24"/>
                <w:lang w:eastAsia="hr-HR"/>
              </w:rPr>
              <w:t>UF</w:t>
            </w:r>
            <w:r w:rsidRPr="005E3477">
              <w:rPr>
                <w:rFonts w:cs="Arial"/>
                <w:sz w:val="24"/>
                <w:szCs w:val="24"/>
                <w:lang w:val="sr-Cyrl-CS" w:eastAsia="hr-HR"/>
              </w:rPr>
              <w:t xml:space="preserve"> / 63</w:t>
            </w:r>
            <w:r w:rsidRPr="0012457E">
              <w:rPr>
                <w:rFonts w:cs="Arial"/>
                <w:sz w:val="24"/>
                <w:szCs w:val="24"/>
                <w:lang w:eastAsia="hr-HR"/>
              </w:rPr>
              <w:t>V</w:t>
            </w:r>
            <w:r w:rsidRPr="005E3477">
              <w:rPr>
                <w:rFonts w:cs="Arial"/>
                <w:sz w:val="24"/>
                <w:szCs w:val="24"/>
                <w:lang w:val="sr-Cyrl-CS" w:eastAsia="hr-HR"/>
              </w:rPr>
              <w:t xml:space="preserve"> в</w:t>
            </w:r>
            <w:r w:rsidRPr="0012457E">
              <w:rPr>
                <w:rFonts w:cs="Arial"/>
                <w:sz w:val="24"/>
                <w:szCs w:val="24"/>
                <w:lang w:eastAsia="hr-HR"/>
              </w:rPr>
              <w:t>e</w:t>
            </w:r>
            <w:r w:rsidRPr="005E3477">
              <w:rPr>
                <w:rFonts w:cs="Arial"/>
                <w:sz w:val="24"/>
                <w:szCs w:val="24"/>
                <w:lang w:val="sr-Cyrl-CS" w:eastAsia="hr-HR"/>
              </w:rPr>
              <w:t>ртик</w:t>
            </w:r>
            <w:r w:rsidRPr="0012457E">
              <w:rPr>
                <w:rFonts w:cs="Arial"/>
                <w:sz w:val="24"/>
                <w:szCs w:val="24"/>
                <w:lang w:eastAsia="hr-HR"/>
              </w:rPr>
              <w:t>a</w:t>
            </w:r>
            <w:r w:rsidRPr="005E3477">
              <w:rPr>
                <w:rFonts w:cs="Arial"/>
                <w:sz w:val="24"/>
                <w:szCs w:val="24"/>
                <w:lang w:val="sr-Cyrl-CS" w:eastAsia="hr-HR"/>
              </w:rPr>
              <w:t>лни</w:t>
            </w:r>
          </w:p>
        </w:tc>
        <w:tc>
          <w:tcPr>
            <w:tcW w:w="355" w:type="pct"/>
            <w:shd w:val="clear" w:color="auto" w:fill="auto"/>
          </w:tcPr>
          <w:p w:rsidR="005E3477" w:rsidRPr="00340896" w:rsidRDefault="005E3477" w:rsidP="00E71BD1">
            <w:pPr>
              <w:spacing w:before="0"/>
              <w:rPr>
                <w:rFonts w:cs="Arial"/>
              </w:rPr>
            </w:pPr>
            <w:r>
              <w:rPr>
                <w:rFonts w:cs="Arial"/>
                <w:b/>
                <w:lang w:val="sr-Latn-RS"/>
              </w:rPr>
              <w:t>к</w:t>
            </w:r>
            <w:r w:rsidRPr="00340896">
              <w:rPr>
                <w:rFonts w:cs="Arial"/>
                <w:b/>
                <w:lang w:val="sr-Latn-RS"/>
              </w:rPr>
              <w:t>o</w:t>
            </w:r>
            <w:r w:rsidRPr="00340896">
              <w:rPr>
                <w:rFonts w:cs="Arial"/>
                <w:b/>
                <w:lang w:val="sr-Cyrl-RS"/>
              </w:rPr>
              <w:t>м</w:t>
            </w:r>
          </w:p>
        </w:tc>
        <w:tc>
          <w:tcPr>
            <w:tcW w:w="587"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5E3477" w:rsidRPr="00340896" w:rsidRDefault="005E3477" w:rsidP="00E71BD1">
            <w:pPr>
              <w:spacing w:before="0"/>
              <w:jc w:val="center"/>
              <w:rPr>
                <w:rFonts w:cs="Arial"/>
                <w:b/>
                <w:bCs/>
                <w:iCs/>
              </w:rPr>
            </w:pPr>
          </w:p>
        </w:tc>
        <w:tc>
          <w:tcPr>
            <w:tcW w:w="341"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855" w:type="pct"/>
          </w:tcPr>
          <w:p w:rsidR="005E3477" w:rsidRPr="00340896" w:rsidRDefault="005E3477" w:rsidP="00E71BD1">
            <w:pPr>
              <w:spacing w:before="0"/>
              <w:jc w:val="center"/>
              <w:rPr>
                <w:rFonts w:cs="Arial"/>
                <w:b/>
                <w:bCs/>
                <w:iCs/>
              </w:rPr>
            </w:pPr>
          </w:p>
        </w:tc>
      </w:tr>
      <w:tr w:rsidR="005E3477" w:rsidRPr="00340896" w:rsidTr="005E3477">
        <w:tc>
          <w:tcPr>
            <w:tcW w:w="286" w:type="pct"/>
            <w:shd w:val="clear" w:color="auto" w:fill="auto"/>
            <w:vAlign w:val="center"/>
          </w:tcPr>
          <w:p w:rsidR="005E3477" w:rsidRPr="00340896" w:rsidRDefault="005E3477" w:rsidP="00E71BD1">
            <w:pPr>
              <w:spacing w:before="0"/>
              <w:jc w:val="center"/>
              <w:rPr>
                <w:rFonts w:cs="Arial"/>
                <w:b/>
                <w:bCs/>
                <w:iCs/>
                <w:lang w:val="sr-Cyrl-CS"/>
              </w:rPr>
            </w:pPr>
            <w:r w:rsidRPr="00340896">
              <w:rPr>
                <w:rFonts w:cs="Arial"/>
                <w:b/>
                <w:bCs/>
                <w:iCs/>
                <w:lang w:val="sr-Cyrl-CS"/>
              </w:rPr>
              <w:t>27</w:t>
            </w:r>
          </w:p>
        </w:tc>
        <w:tc>
          <w:tcPr>
            <w:tcW w:w="1324" w:type="pct"/>
            <w:shd w:val="clear" w:color="auto" w:fill="auto"/>
            <w:vAlign w:val="bottom"/>
          </w:tcPr>
          <w:p w:rsidR="005E3477" w:rsidRPr="005E3477" w:rsidRDefault="005E3477" w:rsidP="005E3477">
            <w:pPr>
              <w:rPr>
                <w:rFonts w:cs="Arial"/>
                <w:sz w:val="24"/>
                <w:szCs w:val="24"/>
                <w:lang w:val="sr-Cyrl-CS" w:eastAsia="hr-HR"/>
              </w:rPr>
            </w:pPr>
            <w:r w:rsidRPr="005E3477">
              <w:rPr>
                <w:rFonts w:cs="Arial"/>
                <w:sz w:val="24"/>
                <w:szCs w:val="24"/>
                <w:lang w:val="sr-Cyrl-CS" w:eastAsia="hr-HR"/>
              </w:rPr>
              <w:t>К</w:t>
            </w:r>
            <w:r w:rsidRPr="0012457E">
              <w:rPr>
                <w:rFonts w:cs="Arial"/>
                <w:sz w:val="24"/>
                <w:szCs w:val="24"/>
                <w:lang w:eastAsia="hr-HR"/>
              </w:rPr>
              <w:t>O</w:t>
            </w:r>
            <w:r w:rsidRPr="005E3477">
              <w:rPr>
                <w:rFonts w:cs="Arial"/>
                <w:sz w:val="24"/>
                <w:szCs w:val="24"/>
                <w:lang w:val="sr-Cyrl-CS" w:eastAsia="hr-HR"/>
              </w:rPr>
              <w:t>НД</w:t>
            </w:r>
            <w:r w:rsidRPr="0012457E">
              <w:rPr>
                <w:rFonts w:cs="Arial"/>
                <w:sz w:val="24"/>
                <w:szCs w:val="24"/>
                <w:lang w:eastAsia="hr-HR"/>
              </w:rPr>
              <w:t>E</w:t>
            </w:r>
            <w:r w:rsidRPr="005E3477">
              <w:rPr>
                <w:rFonts w:cs="Arial"/>
                <w:sz w:val="24"/>
                <w:szCs w:val="24"/>
                <w:lang w:val="sr-Cyrl-CS" w:eastAsia="hr-HR"/>
              </w:rPr>
              <w:t>НЗ</w:t>
            </w:r>
            <w:r w:rsidRPr="0012457E">
              <w:rPr>
                <w:rFonts w:cs="Arial"/>
                <w:sz w:val="24"/>
                <w:szCs w:val="24"/>
                <w:lang w:eastAsia="hr-HR"/>
              </w:rPr>
              <w:t>ATO</w:t>
            </w:r>
            <w:r w:rsidRPr="005E3477">
              <w:rPr>
                <w:rFonts w:cs="Arial"/>
                <w:sz w:val="24"/>
                <w:szCs w:val="24"/>
                <w:lang w:val="sr-Cyrl-CS" w:eastAsia="hr-HR"/>
              </w:rPr>
              <w:t xml:space="preserve">Р </w:t>
            </w:r>
            <w:r w:rsidRPr="0012457E">
              <w:rPr>
                <w:rFonts w:cs="Arial"/>
                <w:sz w:val="24"/>
                <w:szCs w:val="24"/>
                <w:lang w:eastAsia="hr-HR"/>
              </w:rPr>
              <w:t>E</w:t>
            </w:r>
            <w:r w:rsidRPr="005E3477">
              <w:rPr>
                <w:rFonts w:cs="Arial"/>
                <w:sz w:val="24"/>
                <w:szCs w:val="24"/>
                <w:lang w:val="sr-Cyrl-CS" w:eastAsia="hr-HR"/>
              </w:rPr>
              <w:t>Л</w:t>
            </w:r>
            <w:r w:rsidRPr="0012457E">
              <w:rPr>
                <w:rFonts w:cs="Arial"/>
                <w:sz w:val="24"/>
                <w:szCs w:val="24"/>
                <w:lang w:eastAsia="hr-HR"/>
              </w:rPr>
              <w:t>E</w:t>
            </w:r>
            <w:r w:rsidRPr="005E3477">
              <w:rPr>
                <w:rFonts w:cs="Arial"/>
                <w:sz w:val="24"/>
                <w:szCs w:val="24"/>
                <w:lang w:val="sr-Cyrl-CS" w:eastAsia="hr-HR"/>
              </w:rPr>
              <w:t>К</w:t>
            </w:r>
            <w:r w:rsidRPr="0012457E">
              <w:rPr>
                <w:rFonts w:cs="Arial"/>
                <w:sz w:val="24"/>
                <w:szCs w:val="24"/>
                <w:lang w:eastAsia="hr-HR"/>
              </w:rPr>
              <w:t>T</w:t>
            </w:r>
            <w:r w:rsidRPr="005E3477">
              <w:rPr>
                <w:rFonts w:cs="Arial"/>
                <w:sz w:val="24"/>
                <w:szCs w:val="24"/>
                <w:lang w:val="sr-Cyrl-CS" w:eastAsia="hr-HR"/>
              </w:rPr>
              <w:t>Р</w:t>
            </w:r>
            <w:r w:rsidRPr="0012457E">
              <w:rPr>
                <w:rFonts w:cs="Arial"/>
                <w:sz w:val="24"/>
                <w:szCs w:val="24"/>
                <w:lang w:eastAsia="hr-HR"/>
              </w:rPr>
              <w:t>O</w:t>
            </w:r>
            <w:r w:rsidRPr="005E3477">
              <w:rPr>
                <w:rFonts w:cs="Arial"/>
                <w:sz w:val="24"/>
                <w:szCs w:val="24"/>
                <w:lang w:val="sr-Cyrl-CS" w:eastAsia="hr-HR"/>
              </w:rPr>
              <w:t>ЛИ</w:t>
            </w:r>
            <w:r w:rsidRPr="0012457E">
              <w:rPr>
                <w:rFonts w:cs="Arial"/>
                <w:sz w:val="24"/>
                <w:szCs w:val="24"/>
                <w:lang w:eastAsia="hr-HR"/>
              </w:rPr>
              <w:t>T</w:t>
            </w:r>
            <w:r w:rsidRPr="005E3477">
              <w:rPr>
                <w:rFonts w:cs="Arial"/>
                <w:sz w:val="24"/>
                <w:szCs w:val="24"/>
                <w:lang w:val="sr-Cyrl-CS" w:eastAsia="hr-HR"/>
              </w:rPr>
              <w:t>СКИ 22</w:t>
            </w:r>
            <w:r w:rsidRPr="0012457E">
              <w:rPr>
                <w:rFonts w:cs="Arial"/>
                <w:sz w:val="24"/>
                <w:szCs w:val="24"/>
                <w:lang w:eastAsia="hr-HR"/>
              </w:rPr>
              <w:t>uF</w:t>
            </w:r>
            <w:r w:rsidRPr="005E3477">
              <w:rPr>
                <w:rFonts w:cs="Arial"/>
                <w:sz w:val="24"/>
                <w:szCs w:val="24"/>
                <w:lang w:val="sr-Cyrl-CS" w:eastAsia="hr-HR"/>
              </w:rPr>
              <w:t xml:space="preserve"> / 63</w:t>
            </w:r>
            <w:r w:rsidRPr="0012457E">
              <w:rPr>
                <w:rFonts w:cs="Arial"/>
                <w:sz w:val="24"/>
                <w:szCs w:val="24"/>
                <w:lang w:eastAsia="hr-HR"/>
              </w:rPr>
              <w:t>V</w:t>
            </w:r>
            <w:r w:rsidRPr="005E3477">
              <w:rPr>
                <w:rFonts w:cs="Arial"/>
                <w:sz w:val="24"/>
                <w:szCs w:val="24"/>
                <w:lang w:val="sr-Cyrl-CS" w:eastAsia="hr-HR"/>
              </w:rPr>
              <w:t xml:space="preserve"> в</w:t>
            </w:r>
            <w:r w:rsidRPr="0012457E">
              <w:rPr>
                <w:rFonts w:cs="Arial"/>
                <w:sz w:val="24"/>
                <w:szCs w:val="24"/>
                <w:lang w:eastAsia="hr-HR"/>
              </w:rPr>
              <w:t>e</w:t>
            </w:r>
            <w:r w:rsidRPr="005E3477">
              <w:rPr>
                <w:rFonts w:cs="Arial"/>
                <w:sz w:val="24"/>
                <w:szCs w:val="24"/>
                <w:lang w:val="sr-Cyrl-CS" w:eastAsia="hr-HR"/>
              </w:rPr>
              <w:t>ртик</w:t>
            </w:r>
            <w:r w:rsidRPr="0012457E">
              <w:rPr>
                <w:rFonts w:cs="Arial"/>
                <w:sz w:val="24"/>
                <w:szCs w:val="24"/>
                <w:lang w:eastAsia="hr-HR"/>
              </w:rPr>
              <w:t>a</w:t>
            </w:r>
            <w:r w:rsidRPr="005E3477">
              <w:rPr>
                <w:rFonts w:cs="Arial"/>
                <w:sz w:val="24"/>
                <w:szCs w:val="24"/>
                <w:lang w:val="sr-Cyrl-CS" w:eastAsia="hr-HR"/>
              </w:rPr>
              <w:t>лни</w:t>
            </w:r>
          </w:p>
        </w:tc>
        <w:tc>
          <w:tcPr>
            <w:tcW w:w="355" w:type="pct"/>
            <w:shd w:val="clear" w:color="auto" w:fill="auto"/>
          </w:tcPr>
          <w:p w:rsidR="005E3477" w:rsidRPr="00340896" w:rsidRDefault="005E3477" w:rsidP="00E71BD1">
            <w:pPr>
              <w:spacing w:before="0"/>
              <w:rPr>
                <w:rFonts w:cs="Arial"/>
              </w:rPr>
            </w:pPr>
            <w:r>
              <w:rPr>
                <w:rFonts w:cs="Arial"/>
                <w:b/>
                <w:lang w:val="sr-Latn-RS"/>
              </w:rPr>
              <w:t>к</w:t>
            </w:r>
            <w:r w:rsidRPr="00340896">
              <w:rPr>
                <w:rFonts w:cs="Arial"/>
                <w:b/>
                <w:lang w:val="sr-Latn-RS"/>
              </w:rPr>
              <w:t>o</w:t>
            </w:r>
            <w:r w:rsidRPr="00340896">
              <w:rPr>
                <w:rFonts w:cs="Arial"/>
                <w:b/>
                <w:lang w:val="sr-Cyrl-RS"/>
              </w:rPr>
              <w:t>м</w:t>
            </w:r>
          </w:p>
        </w:tc>
        <w:tc>
          <w:tcPr>
            <w:tcW w:w="587"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5E3477" w:rsidRPr="00340896" w:rsidRDefault="005E3477" w:rsidP="00E71BD1">
            <w:pPr>
              <w:spacing w:before="0"/>
              <w:jc w:val="center"/>
              <w:rPr>
                <w:rFonts w:cs="Arial"/>
                <w:b/>
                <w:bCs/>
                <w:iCs/>
              </w:rPr>
            </w:pPr>
          </w:p>
        </w:tc>
        <w:tc>
          <w:tcPr>
            <w:tcW w:w="341"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855" w:type="pct"/>
          </w:tcPr>
          <w:p w:rsidR="005E3477" w:rsidRPr="00340896" w:rsidRDefault="005E3477" w:rsidP="00E71BD1">
            <w:pPr>
              <w:spacing w:before="0"/>
              <w:jc w:val="center"/>
              <w:rPr>
                <w:rFonts w:cs="Arial"/>
                <w:b/>
                <w:bCs/>
                <w:iCs/>
              </w:rPr>
            </w:pPr>
          </w:p>
        </w:tc>
      </w:tr>
      <w:tr w:rsidR="005E3477" w:rsidRPr="00340896" w:rsidTr="005E3477">
        <w:tc>
          <w:tcPr>
            <w:tcW w:w="286" w:type="pct"/>
            <w:shd w:val="clear" w:color="auto" w:fill="auto"/>
            <w:vAlign w:val="center"/>
          </w:tcPr>
          <w:p w:rsidR="005E3477" w:rsidRPr="00340896" w:rsidRDefault="005E3477" w:rsidP="00E71BD1">
            <w:pPr>
              <w:spacing w:before="0"/>
              <w:jc w:val="center"/>
              <w:rPr>
                <w:rFonts w:cs="Arial"/>
                <w:b/>
                <w:bCs/>
                <w:iCs/>
                <w:lang w:val="sr-Cyrl-CS"/>
              </w:rPr>
            </w:pPr>
            <w:r w:rsidRPr="00340896">
              <w:rPr>
                <w:rFonts w:cs="Arial"/>
                <w:b/>
                <w:bCs/>
                <w:iCs/>
                <w:lang w:val="sr-Cyrl-CS"/>
              </w:rPr>
              <w:t>28</w:t>
            </w:r>
          </w:p>
        </w:tc>
        <w:tc>
          <w:tcPr>
            <w:tcW w:w="1324" w:type="pct"/>
            <w:shd w:val="clear" w:color="auto" w:fill="auto"/>
            <w:vAlign w:val="bottom"/>
          </w:tcPr>
          <w:p w:rsidR="005E3477" w:rsidRPr="005E3477" w:rsidRDefault="005E3477" w:rsidP="005E3477">
            <w:pPr>
              <w:rPr>
                <w:rFonts w:cs="Arial"/>
                <w:sz w:val="24"/>
                <w:szCs w:val="24"/>
                <w:lang w:val="sr-Cyrl-CS" w:eastAsia="hr-HR"/>
              </w:rPr>
            </w:pPr>
            <w:r w:rsidRPr="005E3477">
              <w:rPr>
                <w:rFonts w:cs="Arial"/>
                <w:sz w:val="24"/>
                <w:szCs w:val="24"/>
                <w:lang w:val="sr-Cyrl-CS" w:eastAsia="hr-HR"/>
              </w:rPr>
              <w:t>К</w:t>
            </w:r>
            <w:r w:rsidRPr="0012457E">
              <w:rPr>
                <w:rFonts w:cs="Arial"/>
                <w:sz w:val="24"/>
                <w:szCs w:val="24"/>
                <w:lang w:eastAsia="hr-HR"/>
              </w:rPr>
              <w:t>O</w:t>
            </w:r>
            <w:r w:rsidRPr="005E3477">
              <w:rPr>
                <w:rFonts w:cs="Arial"/>
                <w:sz w:val="24"/>
                <w:szCs w:val="24"/>
                <w:lang w:val="sr-Cyrl-CS" w:eastAsia="hr-HR"/>
              </w:rPr>
              <w:t>НД</w:t>
            </w:r>
            <w:r w:rsidRPr="0012457E">
              <w:rPr>
                <w:rFonts w:cs="Arial"/>
                <w:sz w:val="24"/>
                <w:szCs w:val="24"/>
                <w:lang w:eastAsia="hr-HR"/>
              </w:rPr>
              <w:t>E</w:t>
            </w:r>
            <w:r w:rsidRPr="005E3477">
              <w:rPr>
                <w:rFonts w:cs="Arial"/>
                <w:sz w:val="24"/>
                <w:szCs w:val="24"/>
                <w:lang w:val="sr-Cyrl-CS" w:eastAsia="hr-HR"/>
              </w:rPr>
              <w:t>НЗ</w:t>
            </w:r>
            <w:r w:rsidRPr="0012457E">
              <w:rPr>
                <w:rFonts w:cs="Arial"/>
                <w:sz w:val="24"/>
                <w:szCs w:val="24"/>
                <w:lang w:eastAsia="hr-HR"/>
              </w:rPr>
              <w:t>ATO</w:t>
            </w:r>
            <w:r w:rsidRPr="005E3477">
              <w:rPr>
                <w:rFonts w:cs="Arial"/>
                <w:sz w:val="24"/>
                <w:szCs w:val="24"/>
                <w:lang w:val="sr-Cyrl-CS" w:eastAsia="hr-HR"/>
              </w:rPr>
              <w:t xml:space="preserve">Р </w:t>
            </w:r>
            <w:r w:rsidRPr="0012457E">
              <w:rPr>
                <w:rFonts w:cs="Arial"/>
                <w:sz w:val="24"/>
                <w:szCs w:val="24"/>
                <w:lang w:eastAsia="hr-HR"/>
              </w:rPr>
              <w:t>E</w:t>
            </w:r>
            <w:r w:rsidRPr="005E3477">
              <w:rPr>
                <w:rFonts w:cs="Arial"/>
                <w:sz w:val="24"/>
                <w:szCs w:val="24"/>
                <w:lang w:val="sr-Cyrl-CS" w:eastAsia="hr-HR"/>
              </w:rPr>
              <w:t>Л</w:t>
            </w:r>
            <w:r w:rsidRPr="0012457E">
              <w:rPr>
                <w:rFonts w:cs="Arial"/>
                <w:sz w:val="24"/>
                <w:szCs w:val="24"/>
                <w:lang w:eastAsia="hr-HR"/>
              </w:rPr>
              <w:t>E</w:t>
            </w:r>
            <w:r w:rsidRPr="005E3477">
              <w:rPr>
                <w:rFonts w:cs="Arial"/>
                <w:sz w:val="24"/>
                <w:szCs w:val="24"/>
                <w:lang w:val="sr-Cyrl-CS" w:eastAsia="hr-HR"/>
              </w:rPr>
              <w:t>К</w:t>
            </w:r>
            <w:r w:rsidRPr="0012457E">
              <w:rPr>
                <w:rFonts w:cs="Arial"/>
                <w:sz w:val="24"/>
                <w:szCs w:val="24"/>
                <w:lang w:eastAsia="hr-HR"/>
              </w:rPr>
              <w:t>T</w:t>
            </w:r>
            <w:r w:rsidRPr="005E3477">
              <w:rPr>
                <w:rFonts w:cs="Arial"/>
                <w:sz w:val="24"/>
                <w:szCs w:val="24"/>
                <w:lang w:val="sr-Cyrl-CS" w:eastAsia="hr-HR"/>
              </w:rPr>
              <w:t>Р</w:t>
            </w:r>
            <w:r w:rsidRPr="0012457E">
              <w:rPr>
                <w:rFonts w:cs="Arial"/>
                <w:sz w:val="24"/>
                <w:szCs w:val="24"/>
                <w:lang w:eastAsia="hr-HR"/>
              </w:rPr>
              <w:t>O</w:t>
            </w:r>
            <w:r w:rsidRPr="005E3477">
              <w:rPr>
                <w:rFonts w:cs="Arial"/>
                <w:sz w:val="24"/>
                <w:szCs w:val="24"/>
                <w:lang w:val="sr-Cyrl-CS" w:eastAsia="hr-HR"/>
              </w:rPr>
              <w:t>ЛИ</w:t>
            </w:r>
            <w:r w:rsidRPr="0012457E">
              <w:rPr>
                <w:rFonts w:cs="Arial"/>
                <w:sz w:val="24"/>
                <w:szCs w:val="24"/>
                <w:lang w:eastAsia="hr-HR"/>
              </w:rPr>
              <w:t>T</w:t>
            </w:r>
            <w:r w:rsidRPr="005E3477">
              <w:rPr>
                <w:rFonts w:cs="Arial"/>
                <w:sz w:val="24"/>
                <w:szCs w:val="24"/>
                <w:lang w:val="sr-Cyrl-CS" w:eastAsia="hr-HR"/>
              </w:rPr>
              <w:t>СКИ 47</w:t>
            </w:r>
            <w:r w:rsidRPr="0012457E">
              <w:rPr>
                <w:rFonts w:cs="Arial"/>
                <w:sz w:val="24"/>
                <w:szCs w:val="24"/>
                <w:lang w:eastAsia="hr-HR"/>
              </w:rPr>
              <w:t>uF</w:t>
            </w:r>
            <w:r w:rsidRPr="005E3477">
              <w:rPr>
                <w:rFonts w:cs="Arial"/>
                <w:sz w:val="24"/>
                <w:szCs w:val="24"/>
                <w:lang w:val="sr-Cyrl-CS" w:eastAsia="hr-HR"/>
              </w:rPr>
              <w:t xml:space="preserve"> / 63</w:t>
            </w:r>
            <w:r w:rsidRPr="0012457E">
              <w:rPr>
                <w:rFonts w:cs="Arial"/>
                <w:sz w:val="24"/>
                <w:szCs w:val="24"/>
                <w:lang w:eastAsia="hr-HR"/>
              </w:rPr>
              <w:t>V</w:t>
            </w:r>
            <w:r w:rsidRPr="005E3477">
              <w:rPr>
                <w:rFonts w:cs="Arial"/>
                <w:sz w:val="24"/>
                <w:szCs w:val="24"/>
                <w:lang w:val="sr-Cyrl-CS" w:eastAsia="hr-HR"/>
              </w:rPr>
              <w:t xml:space="preserve"> в</w:t>
            </w:r>
            <w:r w:rsidRPr="0012457E">
              <w:rPr>
                <w:rFonts w:cs="Arial"/>
                <w:sz w:val="24"/>
                <w:szCs w:val="24"/>
                <w:lang w:eastAsia="hr-HR"/>
              </w:rPr>
              <w:t>e</w:t>
            </w:r>
            <w:r w:rsidRPr="005E3477">
              <w:rPr>
                <w:rFonts w:cs="Arial"/>
                <w:sz w:val="24"/>
                <w:szCs w:val="24"/>
                <w:lang w:val="sr-Cyrl-CS" w:eastAsia="hr-HR"/>
              </w:rPr>
              <w:t>ртик</w:t>
            </w:r>
            <w:r w:rsidRPr="0012457E">
              <w:rPr>
                <w:rFonts w:cs="Arial"/>
                <w:sz w:val="24"/>
                <w:szCs w:val="24"/>
                <w:lang w:eastAsia="hr-HR"/>
              </w:rPr>
              <w:t>a</w:t>
            </w:r>
            <w:r w:rsidRPr="005E3477">
              <w:rPr>
                <w:rFonts w:cs="Arial"/>
                <w:sz w:val="24"/>
                <w:szCs w:val="24"/>
                <w:lang w:val="sr-Cyrl-CS" w:eastAsia="hr-HR"/>
              </w:rPr>
              <w:t>лни</w:t>
            </w:r>
          </w:p>
        </w:tc>
        <w:tc>
          <w:tcPr>
            <w:tcW w:w="355" w:type="pct"/>
            <w:shd w:val="clear" w:color="auto" w:fill="auto"/>
          </w:tcPr>
          <w:p w:rsidR="005E3477" w:rsidRPr="00340896" w:rsidRDefault="005E3477" w:rsidP="00E71BD1">
            <w:pPr>
              <w:spacing w:before="0"/>
              <w:rPr>
                <w:rFonts w:cs="Arial"/>
              </w:rPr>
            </w:pPr>
            <w:r>
              <w:rPr>
                <w:rFonts w:cs="Arial"/>
                <w:b/>
                <w:lang w:val="sr-Latn-RS"/>
              </w:rPr>
              <w:t>к</w:t>
            </w:r>
            <w:r w:rsidRPr="00340896">
              <w:rPr>
                <w:rFonts w:cs="Arial"/>
                <w:b/>
                <w:lang w:val="sr-Latn-RS"/>
              </w:rPr>
              <w:t>o</w:t>
            </w:r>
            <w:r w:rsidRPr="00340896">
              <w:rPr>
                <w:rFonts w:cs="Arial"/>
                <w:b/>
                <w:lang w:val="sr-Cyrl-RS"/>
              </w:rPr>
              <w:t>м</w:t>
            </w:r>
          </w:p>
        </w:tc>
        <w:tc>
          <w:tcPr>
            <w:tcW w:w="587"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5E3477" w:rsidRPr="00340896" w:rsidRDefault="005E3477" w:rsidP="00E71BD1">
            <w:pPr>
              <w:spacing w:before="0"/>
              <w:jc w:val="center"/>
              <w:rPr>
                <w:rFonts w:cs="Arial"/>
                <w:b/>
                <w:bCs/>
                <w:iCs/>
              </w:rPr>
            </w:pPr>
          </w:p>
        </w:tc>
        <w:tc>
          <w:tcPr>
            <w:tcW w:w="341"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855" w:type="pct"/>
          </w:tcPr>
          <w:p w:rsidR="005E3477" w:rsidRPr="00340896" w:rsidRDefault="005E3477" w:rsidP="00E71BD1">
            <w:pPr>
              <w:spacing w:before="0"/>
              <w:jc w:val="center"/>
              <w:rPr>
                <w:rFonts w:cs="Arial"/>
                <w:b/>
                <w:bCs/>
                <w:iCs/>
              </w:rPr>
            </w:pPr>
          </w:p>
        </w:tc>
      </w:tr>
      <w:tr w:rsidR="005E3477" w:rsidRPr="00340896" w:rsidTr="005E3477">
        <w:tc>
          <w:tcPr>
            <w:tcW w:w="286" w:type="pct"/>
            <w:shd w:val="clear" w:color="auto" w:fill="auto"/>
            <w:vAlign w:val="center"/>
          </w:tcPr>
          <w:p w:rsidR="005E3477" w:rsidRPr="00340896" w:rsidRDefault="005E3477" w:rsidP="00E71BD1">
            <w:pPr>
              <w:spacing w:before="0"/>
              <w:jc w:val="center"/>
              <w:rPr>
                <w:rFonts w:cs="Arial"/>
                <w:b/>
                <w:bCs/>
                <w:iCs/>
                <w:lang w:val="sr-Cyrl-CS"/>
              </w:rPr>
            </w:pPr>
            <w:r w:rsidRPr="00340896">
              <w:rPr>
                <w:rFonts w:cs="Arial"/>
                <w:b/>
                <w:bCs/>
                <w:iCs/>
                <w:lang w:val="sr-Cyrl-CS"/>
              </w:rPr>
              <w:t>29</w:t>
            </w:r>
          </w:p>
        </w:tc>
        <w:tc>
          <w:tcPr>
            <w:tcW w:w="1324" w:type="pct"/>
            <w:shd w:val="clear" w:color="auto" w:fill="auto"/>
            <w:vAlign w:val="bottom"/>
          </w:tcPr>
          <w:p w:rsidR="005E3477" w:rsidRPr="009B34B9" w:rsidRDefault="005E3477" w:rsidP="005E3477">
            <w:pPr>
              <w:rPr>
                <w:rFonts w:cs="Arial"/>
                <w:sz w:val="24"/>
                <w:szCs w:val="24"/>
                <w:lang w:val="sr-Cyrl-RS" w:eastAsia="hr-HR"/>
              </w:rPr>
            </w:pPr>
            <w:r w:rsidRPr="009B34B9">
              <w:rPr>
                <w:rFonts w:cs="Arial"/>
                <w:sz w:val="24"/>
                <w:szCs w:val="24"/>
                <w:lang w:val="sr-Cyrl-RS" w:eastAsia="hr-HR"/>
              </w:rPr>
              <w:t>К</w:t>
            </w:r>
            <w:r w:rsidRPr="0012457E">
              <w:rPr>
                <w:rFonts w:cs="Arial"/>
                <w:sz w:val="24"/>
                <w:szCs w:val="24"/>
                <w:lang w:eastAsia="hr-HR"/>
              </w:rPr>
              <w:t>O</w:t>
            </w:r>
            <w:r w:rsidRPr="009B34B9">
              <w:rPr>
                <w:rFonts w:cs="Arial"/>
                <w:sz w:val="24"/>
                <w:szCs w:val="24"/>
                <w:lang w:val="sr-Cyrl-RS" w:eastAsia="hr-HR"/>
              </w:rPr>
              <w:t>НД</w:t>
            </w:r>
            <w:r w:rsidRPr="0012457E">
              <w:rPr>
                <w:rFonts w:cs="Arial"/>
                <w:sz w:val="24"/>
                <w:szCs w:val="24"/>
                <w:lang w:eastAsia="hr-HR"/>
              </w:rPr>
              <w:t>E</w:t>
            </w:r>
            <w:r w:rsidRPr="009B34B9">
              <w:rPr>
                <w:rFonts w:cs="Arial"/>
                <w:sz w:val="24"/>
                <w:szCs w:val="24"/>
                <w:lang w:val="sr-Cyrl-RS" w:eastAsia="hr-HR"/>
              </w:rPr>
              <w:t>НЗ</w:t>
            </w:r>
            <w:r w:rsidRPr="0012457E">
              <w:rPr>
                <w:rFonts w:cs="Arial"/>
                <w:sz w:val="24"/>
                <w:szCs w:val="24"/>
                <w:lang w:eastAsia="hr-HR"/>
              </w:rPr>
              <w:t>ATO</w:t>
            </w:r>
            <w:r w:rsidRPr="009B34B9">
              <w:rPr>
                <w:rFonts w:cs="Arial"/>
                <w:sz w:val="24"/>
                <w:szCs w:val="24"/>
                <w:lang w:val="sr-Cyrl-RS" w:eastAsia="hr-HR"/>
              </w:rPr>
              <w:t xml:space="preserve">Р </w:t>
            </w:r>
            <w:r w:rsidRPr="0012457E">
              <w:rPr>
                <w:rFonts w:cs="Arial"/>
                <w:sz w:val="24"/>
                <w:szCs w:val="24"/>
                <w:lang w:eastAsia="hr-HR"/>
              </w:rPr>
              <w:t>E</w:t>
            </w:r>
            <w:r w:rsidRPr="009B34B9">
              <w:rPr>
                <w:rFonts w:cs="Arial"/>
                <w:sz w:val="24"/>
                <w:szCs w:val="24"/>
                <w:lang w:val="sr-Cyrl-RS" w:eastAsia="hr-HR"/>
              </w:rPr>
              <w:t>Л</w:t>
            </w:r>
            <w:r w:rsidRPr="0012457E">
              <w:rPr>
                <w:rFonts w:cs="Arial"/>
                <w:sz w:val="24"/>
                <w:szCs w:val="24"/>
                <w:lang w:eastAsia="hr-HR"/>
              </w:rPr>
              <w:t>E</w:t>
            </w:r>
            <w:r w:rsidRPr="009B34B9">
              <w:rPr>
                <w:rFonts w:cs="Arial"/>
                <w:sz w:val="24"/>
                <w:szCs w:val="24"/>
                <w:lang w:val="sr-Cyrl-RS" w:eastAsia="hr-HR"/>
              </w:rPr>
              <w:t>К</w:t>
            </w:r>
            <w:r w:rsidRPr="0012457E">
              <w:rPr>
                <w:rFonts w:cs="Arial"/>
                <w:sz w:val="24"/>
                <w:szCs w:val="24"/>
                <w:lang w:eastAsia="hr-HR"/>
              </w:rPr>
              <w:t>T</w:t>
            </w:r>
            <w:r w:rsidRPr="009B34B9">
              <w:rPr>
                <w:rFonts w:cs="Arial"/>
                <w:sz w:val="24"/>
                <w:szCs w:val="24"/>
                <w:lang w:val="sr-Cyrl-RS" w:eastAsia="hr-HR"/>
              </w:rPr>
              <w:t>Р</w:t>
            </w:r>
            <w:r w:rsidRPr="0012457E">
              <w:rPr>
                <w:rFonts w:cs="Arial"/>
                <w:sz w:val="24"/>
                <w:szCs w:val="24"/>
                <w:lang w:eastAsia="hr-HR"/>
              </w:rPr>
              <w:t>O</w:t>
            </w:r>
            <w:r w:rsidRPr="009B34B9">
              <w:rPr>
                <w:rFonts w:cs="Arial"/>
                <w:sz w:val="24"/>
                <w:szCs w:val="24"/>
                <w:lang w:val="sr-Cyrl-RS" w:eastAsia="hr-HR"/>
              </w:rPr>
              <w:t>ЛИ</w:t>
            </w:r>
            <w:r w:rsidRPr="0012457E">
              <w:rPr>
                <w:rFonts w:cs="Arial"/>
                <w:sz w:val="24"/>
                <w:szCs w:val="24"/>
                <w:lang w:eastAsia="hr-HR"/>
              </w:rPr>
              <w:t>T</w:t>
            </w:r>
            <w:r w:rsidRPr="009B34B9">
              <w:rPr>
                <w:rFonts w:cs="Arial"/>
                <w:sz w:val="24"/>
                <w:szCs w:val="24"/>
                <w:lang w:val="sr-Cyrl-RS" w:eastAsia="hr-HR"/>
              </w:rPr>
              <w:t>СКИ 47</w:t>
            </w:r>
            <w:r w:rsidRPr="0012457E">
              <w:rPr>
                <w:rFonts w:cs="Arial"/>
                <w:sz w:val="24"/>
                <w:szCs w:val="24"/>
                <w:lang w:eastAsia="hr-HR"/>
              </w:rPr>
              <w:t>uF</w:t>
            </w:r>
            <w:r w:rsidRPr="009B34B9">
              <w:rPr>
                <w:rFonts w:cs="Arial"/>
                <w:sz w:val="24"/>
                <w:szCs w:val="24"/>
                <w:lang w:val="sr-Cyrl-RS" w:eastAsia="hr-HR"/>
              </w:rPr>
              <w:t xml:space="preserve"> / 63</w:t>
            </w:r>
            <w:r w:rsidRPr="0012457E">
              <w:rPr>
                <w:rFonts w:cs="Arial"/>
                <w:sz w:val="24"/>
                <w:szCs w:val="24"/>
                <w:lang w:eastAsia="hr-HR"/>
              </w:rPr>
              <w:t>V</w:t>
            </w:r>
            <w:r w:rsidRPr="009B34B9">
              <w:rPr>
                <w:rFonts w:cs="Arial"/>
                <w:sz w:val="24"/>
                <w:szCs w:val="24"/>
                <w:lang w:val="sr-Cyrl-RS" w:eastAsia="hr-HR"/>
              </w:rPr>
              <w:t xml:space="preserve"> </w:t>
            </w:r>
            <w:r>
              <w:rPr>
                <w:rFonts w:cs="Arial"/>
                <w:sz w:val="24"/>
                <w:szCs w:val="24"/>
                <w:lang w:val="sr-Cyrl-RS" w:eastAsia="hr-HR"/>
              </w:rPr>
              <w:t>хоризонтални</w:t>
            </w:r>
          </w:p>
        </w:tc>
        <w:tc>
          <w:tcPr>
            <w:tcW w:w="355" w:type="pct"/>
            <w:shd w:val="clear" w:color="auto" w:fill="auto"/>
          </w:tcPr>
          <w:p w:rsidR="005E3477" w:rsidRPr="00340896" w:rsidRDefault="005E3477" w:rsidP="00E71BD1">
            <w:pPr>
              <w:spacing w:before="0"/>
              <w:rPr>
                <w:rFonts w:cs="Arial"/>
              </w:rPr>
            </w:pPr>
            <w:r>
              <w:rPr>
                <w:rFonts w:cs="Arial"/>
                <w:b/>
                <w:lang w:val="sr-Latn-RS"/>
              </w:rPr>
              <w:t>к</w:t>
            </w:r>
            <w:r w:rsidRPr="00340896">
              <w:rPr>
                <w:rFonts w:cs="Arial"/>
                <w:b/>
                <w:lang w:val="sr-Latn-RS"/>
              </w:rPr>
              <w:t>o</w:t>
            </w:r>
            <w:r w:rsidRPr="00340896">
              <w:rPr>
                <w:rFonts w:cs="Arial"/>
                <w:b/>
                <w:lang w:val="sr-Cyrl-RS"/>
              </w:rPr>
              <w:t>м</w:t>
            </w:r>
          </w:p>
        </w:tc>
        <w:tc>
          <w:tcPr>
            <w:tcW w:w="587"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5E3477" w:rsidRPr="00340896" w:rsidRDefault="005E3477" w:rsidP="00E71BD1">
            <w:pPr>
              <w:spacing w:before="0"/>
              <w:jc w:val="center"/>
              <w:rPr>
                <w:rFonts w:cs="Arial"/>
                <w:b/>
                <w:bCs/>
                <w:iCs/>
              </w:rPr>
            </w:pPr>
          </w:p>
        </w:tc>
        <w:tc>
          <w:tcPr>
            <w:tcW w:w="341"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855" w:type="pct"/>
          </w:tcPr>
          <w:p w:rsidR="005E3477" w:rsidRPr="00340896" w:rsidRDefault="005E3477" w:rsidP="00E71BD1">
            <w:pPr>
              <w:spacing w:before="0"/>
              <w:jc w:val="center"/>
              <w:rPr>
                <w:rFonts w:cs="Arial"/>
                <w:b/>
                <w:bCs/>
                <w:iCs/>
              </w:rPr>
            </w:pPr>
          </w:p>
        </w:tc>
      </w:tr>
      <w:tr w:rsidR="005E3477" w:rsidRPr="00340896" w:rsidTr="005E3477">
        <w:tc>
          <w:tcPr>
            <w:tcW w:w="286" w:type="pct"/>
            <w:shd w:val="clear" w:color="auto" w:fill="auto"/>
            <w:vAlign w:val="center"/>
          </w:tcPr>
          <w:p w:rsidR="005E3477" w:rsidRPr="00340896" w:rsidRDefault="005E3477" w:rsidP="00E71BD1">
            <w:pPr>
              <w:spacing w:before="0"/>
              <w:jc w:val="center"/>
              <w:rPr>
                <w:rFonts w:cs="Arial"/>
                <w:b/>
                <w:bCs/>
                <w:iCs/>
                <w:lang w:val="sr-Cyrl-CS"/>
              </w:rPr>
            </w:pPr>
            <w:r w:rsidRPr="00340896">
              <w:rPr>
                <w:rFonts w:cs="Arial"/>
                <w:b/>
                <w:bCs/>
                <w:iCs/>
                <w:lang w:val="sr-Cyrl-CS"/>
              </w:rPr>
              <w:t>30</w:t>
            </w:r>
          </w:p>
        </w:tc>
        <w:tc>
          <w:tcPr>
            <w:tcW w:w="1324" w:type="pct"/>
            <w:shd w:val="clear" w:color="auto" w:fill="auto"/>
            <w:vAlign w:val="bottom"/>
          </w:tcPr>
          <w:p w:rsidR="005E3477" w:rsidRPr="005E3477" w:rsidRDefault="005E3477" w:rsidP="005E3477">
            <w:pPr>
              <w:rPr>
                <w:rFonts w:cs="Arial"/>
                <w:sz w:val="24"/>
                <w:szCs w:val="24"/>
                <w:lang w:val="sr-Cyrl-CS" w:eastAsia="hr-HR"/>
              </w:rPr>
            </w:pPr>
            <w:r w:rsidRPr="005E3477">
              <w:rPr>
                <w:rFonts w:cs="Arial"/>
                <w:sz w:val="24"/>
                <w:szCs w:val="24"/>
                <w:lang w:val="sr-Cyrl-CS" w:eastAsia="hr-HR"/>
              </w:rPr>
              <w:t>К</w:t>
            </w:r>
            <w:r w:rsidRPr="0012457E">
              <w:rPr>
                <w:rFonts w:cs="Arial"/>
                <w:sz w:val="24"/>
                <w:szCs w:val="24"/>
                <w:lang w:eastAsia="hr-HR"/>
              </w:rPr>
              <w:t>O</w:t>
            </w:r>
            <w:r w:rsidRPr="005E3477">
              <w:rPr>
                <w:rFonts w:cs="Arial"/>
                <w:sz w:val="24"/>
                <w:szCs w:val="24"/>
                <w:lang w:val="sr-Cyrl-CS" w:eastAsia="hr-HR"/>
              </w:rPr>
              <w:t>НД</w:t>
            </w:r>
            <w:r w:rsidRPr="0012457E">
              <w:rPr>
                <w:rFonts w:cs="Arial"/>
                <w:sz w:val="24"/>
                <w:szCs w:val="24"/>
                <w:lang w:eastAsia="hr-HR"/>
              </w:rPr>
              <w:t>E</w:t>
            </w:r>
            <w:r w:rsidRPr="005E3477">
              <w:rPr>
                <w:rFonts w:cs="Arial"/>
                <w:sz w:val="24"/>
                <w:szCs w:val="24"/>
                <w:lang w:val="sr-Cyrl-CS" w:eastAsia="hr-HR"/>
              </w:rPr>
              <w:t>НЗ</w:t>
            </w:r>
            <w:r w:rsidRPr="0012457E">
              <w:rPr>
                <w:rFonts w:cs="Arial"/>
                <w:sz w:val="24"/>
                <w:szCs w:val="24"/>
                <w:lang w:eastAsia="hr-HR"/>
              </w:rPr>
              <w:t>ATO</w:t>
            </w:r>
            <w:r w:rsidRPr="005E3477">
              <w:rPr>
                <w:rFonts w:cs="Arial"/>
                <w:sz w:val="24"/>
                <w:szCs w:val="24"/>
                <w:lang w:val="sr-Cyrl-CS" w:eastAsia="hr-HR"/>
              </w:rPr>
              <w:t xml:space="preserve">Р </w:t>
            </w:r>
            <w:r w:rsidRPr="0012457E">
              <w:rPr>
                <w:rFonts w:cs="Arial"/>
                <w:sz w:val="24"/>
                <w:szCs w:val="24"/>
                <w:lang w:eastAsia="hr-HR"/>
              </w:rPr>
              <w:t>E</w:t>
            </w:r>
            <w:r w:rsidRPr="005E3477">
              <w:rPr>
                <w:rFonts w:cs="Arial"/>
                <w:sz w:val="24"/>
                <w:szCs w:val="24"/>
                <w:lang w:val="sr-Cyrl-CS" w:eastAsia="hr-HR"/>
              </w:rPr>
              <w:t>Л</w:t>
            </w:r>
            <w:r w:rsidRPr="0012457E">
              <w:rPr>
                <w:rFonts w:cs="Arial"/>
                <w:sz w:val="24"/>
                <w:szCs w:val="24"/>
                <w:lang w:eastAsia="hr-HR"/>
              </w:rPr>
              <w:t>E</w:t>
            </w:r>
            <w:r w:rsidRPr="005E3477">
              <w:rPr>
                <w:rFonts w:cs="Arial"/>
                <w:sz w:val="24"/>
                <w:szCs w:val="24"/>
                <w:lang w:val="sr-Cyrl-CS" w:eastAsia="hr-HR"/>
              </w:rPr>
              <w:t>К</w:t>
            </w:r>
            <w:r w:rsidRPr="0012457E">
              <w:rPr>
                <w:rFonts w:cs="Arial"/>
                <w:sz w:val="24"/>
                <w:szCs w:val="24"/>
                <w:lang w:eastAsia="hr-HR"/>
              </w:rPr>
              <w:t>T</w:t>
            </w:r>
            <w:r w:rsidRPr="005E3477">
              <w:rPr>
                <w:rFonts w:cs="Arial"/>
                <w:sz w:val="24"/>
                <w:szCs w:val="24"/>
                <w:lang w:val="sr-Cyrl-CS" w:eastAsia="hr-HR"/>
              </w:rPr>
              <w:t>Р</w:t>
            </w:r>
            <w:r w:rsidRPr="0012457E">
              <w:rPr>
                <w:rFonts w:cs="Arial"/>
                <w:sz w:val="24"/>
                <w:szCs w:val="24"/>
                <w:lang w:eastAsia="hr-HR"/>
              </w:rPr>
              <w:t>O</w:t>
            </w:r>
            <w:r w:rsidRPr="005E3477">
              <w:rPr>
                <w:rFonts w:cs="Arial"/>
                <w:sz w:val="24"/>
                <w:szCs w:val="24"/>
                <w:lang w:val="sr-Cyrl-CS" w:eastAsia="hr-HR"/>
              </w:rPr>
              <w:t>ЛИ</w:t>
            </w:r>
            <w:r w:rsidRPr="0012457E">
              <w:rPr>
                <w:rFonts w:cs="Arial"/>
                <w:sz w:val="24"/>
                <w:szCs w:val="24"/>
                <w:lang w:eastAsia="hr-HR"/>
              </w:rPr>
              <w:t>T</w:t>
            </w:r>
            <w:r w:rsidRPr="005E3477">
              <w:rPr>
                <w:rFonts w:cs="Arial"/>
                <w:sz w:val="24"/>
                <w:szCs w:val="24"/>
                <w:lang w:val="sr-Cyrl-CS" w:eastAsia="hr-HR"/>
              </w:rPr>
              <w:t>СКИ 100</w:t>
            </w:r>
            <w:r w:rsidRPr="0012457E">
              <w:rPr>
                <w:rFonts w:cs="Arial"/>
                <w:sz w:val="24"/>
                <w:szCs w:val="24"/>
                <w:lang w:eastAsia="hr-HR"/>
              </w:rPr>
              <w:t>uF</w:t>
            </w:r>
            <w:r w:rsidRPr="005E3477">
              <w:rPr>
                <w:rFonts w:cs="Arial"/>
                <w:sz w:val="24"/>
                <w:szCs w:val="24"/>
                <w:lang w:val="sr-Cyrl-CS" w:eastAsia="hr-HR"/>
              </w:rPr>
              <w:t xml:space="preserve"> / 63</w:t>
            </w:r>
            <w:r w:rsidRPr="0012457E">
              <w:rPr>
                <w:rFonts w:cs="Arial"/>
                <w:sz w:val="24"/>
                <w:szCs w:val="24"/>
                <w:lang w:eastAsia="hr-HR"/>
              </w:rPr>
              <w:t>V</w:t>
            </w:r>
            <w:r w:rsidRPr="005E3477">
              <w:rPr>
                <w:rFonts w:cs="Arial"/>
                <w:sz w:val="24"/>
                <w:szCs w:val="24"/>
                <w:lang w:val="sr-Cyrl-CS" w:eastAsia="hr-HR"/>
              </w:rPr>
              <w:t xml:space="preserve"> в</w:t>
            </w:r>
            <w:r w:rsidRPr="0012457E">
              <w:rPr>
                <w:rFonts w:cs="Arial"/>
                <w:sz w:val="24"/>
                <w:szCs w:val="24"/>
                <w:lang w:eastAsia="hr-HR"/>
              </w:rPr>
              <w:t>e</w:t>
            </w:r>
            <w:r w:rsidRPr="005E3477">
              <w:rPr>
                <w:rFonts w:cs="Arial"/>
                <w:sz w:val="24"/>
                <w:szCs w:val="24"/>
                <w:lang w:val="sr-Cyrl-CS" w:eastAsia="hr-HR"/>
              </w:rPr>
              <w:t>ртик</w:t>
            </w:r>
            <w:r w:rsidRPr="0012457E">
              <w:rPr>
                <w:rFonts w:cs="Arial"/>
                <w:sz w:val="24"/>
                <w:szCs w:val="24"/>
                <w:lang w:eastAsia="hr-HR"/>
              </w:rPr>
              <w:t>a</w:t>
            </w:r>
            <w:r w:rsidRPr="005E3477">
              <w:rPr>
                <w:rFonts w:cs="Arial"/>
                <w:sz w:val="24"/>
                <w:szCs w:val="24"/>
                <w:lang w:val="sr-Cyrl-CS" w:eastAsia="hr-HR"/>
              </w:rPr>
              <w:t>лни</w:t>
            </w:r>
          </w:p>
        </w:tc>
        <w:tc>
          <w:tcPr>
            <w:tcW w:w="355" w:type="pct"/>
            <w:shd w:val="clear" w:color="auto" w:fill="auto"/>
          </w:tcPr>
          <w:p w:rsidR="005E3477" w:rsidRPr="00340896" w:rsidRDefault="005E3477" w:rsidP="00E71BD1">
            <w:pPr>
              <w:spacing w:before="0"/>
              <w:rPr>
                <w:rFonts w:cs="Arial"/>
              </w:rPr>
            </w:pPr>
            <w:r>
              <w:rPr>
                <w:rFonts w:cs="Arial"/>
                <w:b/>
                <w:lang w:val="sr-Latn-RS"/>
              </w:rPr>
              <w:t>к</w:t>
            </w:r>
            <w:r w:rsidRPr="00340896">
              <w:rPr>
                <w:rFonts w:cs="Arial"/>
                <w:b/>
                <w:lang w:val="sr-Latn-RS"/>
              </w:rPr>
              <w:t>o</w:t>
            </w:r>
            <w:r w:rsidRPr="00340896">
              <w:rPr>
                <w:rFonts w:cs="Arial"/>
                <w:b/>
                <w:lang w:val="sr-Cyrl-RS"/>
              </w:rPr>
              <w:t>м</w:t>
            </w:r>
          </w:p>
        </w:tc>
        <w:tc>
          <w:tcPr>
            <w:tcW w:w="587"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5E3477" w:rsidRPr="00340896" w:rsidRDefault="005E3477" w:rsidP="00E71BD1">
            <w:pPr>
              <w:spacing w:before="0"/>
              <w:jc w:val="center"/>
              <w:rPr>
                <w:rFonts w:cs="Arial"/>
                <w:b/>
                <w:bCs/>
                <w:iCs/>
              </w:rPr>
            </w:pPr>
          </w:p>
        </w:tc>
        <w:tc>
          <w:tcPr>
            <w:tcW w:w="341"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855" w:type="pct"/>
          </w:tcPr>
          <w:p w:rsidR="005E3477" w:rsidRPr="00340896" w:rsidRDefault="005E3477" w:rsidP="00E71BD1">
            <w:pPr>
              <w:spacing w:before="0"/>
              <w:jc w:val="center"/>
              <w:rPr>
                <w:rFonts w:cs="Arial"/>
                <w:b/>
                <w:bCs/>
                <w:iCs/>
              </w:rPr>
            </w:pPr>
          </w:p>
        </w:tc>
      </w:tr>
      <w:tr w:rsidR="005E3477" w:rsidRPr="00340896" w:rsidTr="005E3477">
        <w:tc>
          <w:tcPr>
            <w:tcW w:w="286" w:type="pct"/>
            <w:shd w:val="clear" w:color="auto" w:fill="auto"/>
            <w:vAlign w:val="center"/>
          </w:tcPr>
          <w:p w:rsidR="005E3477" w:rsidRPr="00340896" w:rsidRDefault="005E3477" w:rsidP="00E71BD1">
            <w:pPr>
              <w:spacing w:before="0"/>
              <w:jc w:val="center"/>
              <w:rPr>
                <w:rFonts w:cs="Arial"/>
                <w:b/>
                <w:bCs/>
                <w:iCs/>
                <w:lang w:val="sr-Cyrl-CS"/>
              </w:rPr>
            </w:pPr>
            <w:r w:rsidRPr="00340896">
              <w:rPr>
                <w:rFonts w:cs="Arial"/>
                <w:b/>
                <w:bCs/>
                <w:iCs/>
                <w:lang w:val="sr-Cyrl-CS"/>
              </w:rPr>
              <w:t>31</w:t>
            </w:r>
          </w:p>
        </w:tc>
        <w:tc>
          <w:tcPr>
            <w:tcW w:w="1324" w:type="pct"/>
            <w:shd w:val="clear" w:color="auto" w:fill="auto"/>
            <w:vAlign w:val="bottom"/>
          </w:tcPr>
          <w:p w:rsidR="005E3477" w:rsidRPr="00860F3C" w:rsidRDefault="005E3477" w:rsidP="005E3477">
            <w:pPr>
              <w:rPr>
                <w:rFonts w:cs="Arial"/>
                <w:sz w:val="24"/>
                <w:szCs w:val="24"/>
                <w:lang w:val="sr-Cyrl-RS" w:eastAsia="hr-HR"/>
              </w:rPr>
            </w:pPr>
            <w:r w:rsidRPr="00860F3C">
              <w:rPr>
                <w:rFonts w:cs="Arial"/>
                <w:sz w:val="24"/>
                <w:szCs w:val="24"/>
                <w:lang w:val="sr-Cyrl-RS" w:eastAsia="hr-HR"/>
              </w:rPr>
              <w:t>К</w:t>
            </w:r>
            <w:r w:rsidRPr="0012457E">
              <w:rPr>
                <w:rFonts w:cs="Arial"/>
                <w:sz w:val="24"/>
                <w:szCs w:val="24"/>
                <w:lang w:eastAsia="hr-HR"/>
              </w:rPr>
              <w:t>O</w:t>
            </w:r>
            <w:r w:rsidRPr="00860F3C">
              <w:rPr>
                <w:rFonts w:cs="Arial"/>
                <w:sz w:val="24"/>
                <w:szCs w:val="24"/>
                <w:lang w:val="sr-Cyrl-RS" w:eastAsia="hr-HR"/>
              </w:rPr>
              <w:t>НД</w:t>
            </w:r>
            <w:r w:rsidRPr="0012457E">
              <w:rPr>
                <w:rFonts w:cs="Arial"/>
                <w:sz w:val="24"/>
                <w:szCs w:val="24"/>
                <w:lang w:eastAsia="hr-HR"/>
              </w:rPr>
              <w:t>E</w:t>
            </w:r>
            <w:r w:rsidRPr="00860F3C">
              <w:rPr>
                <w:rFonts w:cs="Arial"/>
                <w:sz w:val="24"/>
                <w:szCs w:val="24"/>
                <w:lang w:val="sr-Cyrl-RS" w:eastAsia="hr-HR"/>
              </w:rPr>
              <w:t>НЗ</w:t>
            </w:r>
            <w:r w:rsidRPr="0012457E">
              <w:rPr>
                <w:rFonts w:cs="Arial"/>
                <w:sz w:val="24"/>
                <w:szCs w:val="24"/>
                <w:lang w:eastAsia="hr-HR"/>
              </w:rPr>
              <w:t>ATO</w:t>
            </w:r>
            <w:r w:rsidRPr="00860F3C">
              <w:rPr>
                <w:rFonts w:cs="Arial"/>
                <w:sz w:val="24"/>
                <w:szCs w:val="24"/>
                <w:lang w:val="sr-Cyrl-RS" w:eastAsia="hr-HR"/>
              </w:rPr>
              <w:t xml:space="preserve">Р </w:t>
            </w:r>
            <w:r w:rsidRPr="0012457E">
              <w:rPr>
                <w:rFonts w:cs="Arial"/>
                <w:sz w:val="24"/>
                <w:szCs w:val="24"/>
                <w:lang w:eastAsia="hr-HR"/>
              </w:rPr>
              <w:t>E</w:t>
            </w:r>
            <w:r w:rsidRPr="00860F3C">
              <w:rPr>
                <w:rFonts w:cs="Arial"/>
                <w:sz w:val="24"/>
                <w:szCs w:val="24"/>
                <w:lang w:val="sr-Cyrl-RS" w:eastAsia="hr-HR"/>
              </w:rPr>
              <w:t>Л</w:t>
            </w:r>
            <w:r w:rsidRPr="0012457E">
              <w:rPr>
                <w:rFonts w:cs="Arial"/>
                <w:sz w:val="24"/>
                <w:szCs w:val="24"/>
                <w:lang w:eastAsia="hr-HR"/>
              </w:rPr>
              <w:t>E</w:t>
            </w:r>
            <w:r w:rsidRPr="00860F3C">
              <w:rPr>
                <w:rFonts w:cs="Arial"/>
                <w:sz w:val="24"/>
                <w:szCs w:val="24"/>
                <w:lang w:val="sr-Cyrl-RS" w:eastAsia="hr-HR"/>
              </w:rPr>
              <w:t>К</w:t>
            </w:r>
            <w:r w:rsidRPr="0012457E">
              <w:rPr>
                <w:rFonts w:cs="Arial"/>
                <w:sz w:val="24"/>
                <w:szCs w:val="24"/>
                <w:lang w:eastAsia="hr-HR"/>
              </w:rPr>
              <w:t>T</w:t>
            </w:r>
            <w:r w:rsidRPr="00860F3C">
              <w:rPr>
                <w:rFonts w:cs="Arial"/>
                <w:sz w:val="24"/>
                <w:szCs w:val="24"/>
                <w:lang w:val="sr-Cyrl-RS" w:eastAsia="hr-HR"/>
              </w:rPr>
              <w:t>Р</w:t>
            </w:r>
            <w:r w:rsidRPr="0012457E">
              <w:rPr>
                <w:rFonts w:cs="Arial"/>
                <w:sz w:val="24"/>
                <w:szCs w:val="24"/>
                <w:lang w:eastAsia="hr-HR"/>
              </w:rPr>
              <w:t>O</w:t>
            </w:r>
            <w:r w:rsidRPr="00860F3C">
              <w:rPr>
                <w:rFonts w:cs="Arial"/>
                <w:sz w:val="24"/>
                <w:szCs w:val="24"/>
                <w:lang w:val="sr-Cyrl-RS" w:eastAsia="hr-HR"/>
              </w:rPr>
              <w:t>ЛИ</w:t>
            </w:r>
            <w:r w:rsidRPr="0012457E">
              <w:rPr>
                <w:rFonts w:cs="Arial"/>
                <w:sz w:val="24"/>
                <w:szCs w:val="24"/>
                <w:lang w:eastAsia="hr-HR"/>
              </w:rPr>
              <w:t>T</w:t>
            </w:r>
            <w:r w:rsidRPr="00860F3C">
              <w:rPr>
                <w:rFonts w:cs="Arial"/>
                <w:sz w:val="24"/>
                <w:szCs w:val="24"/>
                <w:lang w:val="sr-Cyrl-RS" w:eastAsia="hr-HR"/>
              </w:rPr>
              <w:t xml:space="preserve">СКИ </w:t>
            </w:r>
            <w:r>
              <w:rPr>
                <w:rFonts w:cs="Arial"/>
                <w:sz w:val="24"/>
                <w:szCs w:val="24"/>
                <w:lang w:val="sr-Cyrl-RS" w:eastAsia="hr-HR"/>
              </w:rPr>
              <w:t>220</w:t>
            </w:r>
            <w:r w:rsidRPr="0012457E">
              <w:rPr>
                <w:rFonts w:cs="Arial"/>
                <w:sz w:val="24"/>
                <w:szCs w:val="24"/>
                <w:lang w:eastAsia="hr-HR"/>
              </w:rPr>
              <w:t>uF</w:t>
            </w:r>
            <w:r w:rsidRPr="00860F3C">
              <w:rPr>
                <w:rFonts w:cs="Arial"/>
                <w:sz w:val="24"/>
                <w:szCs w:val="24"/>
                <w:lang w:val="sr-Cyrl-RS" w:eastAsia="hr-HR"/>
              </w:rPr>
              <w:t xml:space="preserve"> / 63</w:t>
            </w:r>
            <w:r w:rsidRPr="0012457E">
              <w:rPr>
                <w:rFonts w:cs="Arial"/>
                <w:sz w:val="24"/>
                <w:szCs w:val="24"/>
                <w:lang w:eastAsia="hr-HR"/>
              </w:rPr>
              <w:t>V</w:t>
            </w:r>
            <w:r w:rsidRPr="00860F3C">
              <w:rPr>
                <w:rFonts w:cs="Arial"/>
                <w:sz w:val="24"/>
                <w:szCs w:val="24"/>
                <w:lang w:val="sr-Cyrl-RS" w:eastAsia="hr-HR"/>
              </w:rPr>
              <w:t xml:space="preserve"> в</w:t>
            </w:r>
            <w:r w:rsidRPr="0012457E">
              <w:rPr>
                <w:rFonts w:cs="Arial"/>
                <w:sz w:val="24"/>
                <w:szCs w:val="24"/>
                <w:lang w:eastAsia="hr-HR"/>
              </w:rPr>
              <w:t>e</w:t>
            </w:r>
            <w:r w:rsidRPr="00860F3C">
              <w:rPr>
                <w:rFonts w:cs="Arial"/>
                <w:sz w:val="24"/>
                <w:szCs w:val="24"/>
                <w:lang w:val="sr-Cyrl-RS" w:eastAsia="hr-HR"/>
              </w:rPr>
              <w:t>ртик</w:t>
            </w:r>
            <w:r w:rsidRPr="0012457E">
              <w:rPr>
                <w:rFonts w:cs="Arial"/>
                <w:sz w:val="24"/>
                <w:szCs w:val="24"/>
                <w:lang w:eastAsia="hr-HR"/>
              </w:rPr>
              <w:t>a</w:t>
            </w:r>
            <w:r w:rsidRPr="00860F3C">
              <w:rPr>
                <w:rFonts w:cs="Arial"/>
                <w:sz w:val="24"/>
                <w:szCs w:val="24"/>
                <w:lang w:val="sr-Cyrl-RS" w:eastAsia="hr-HR"/>
              </w:rPr>
              <w:t>лни</w:t>
            </w:r>
          </w:p>
        </w:tc>
        <w:tc>
          <w:tcPr>
            <w:tcW w:w="355" w:type="pct"/>
            <w:shd w:val="clear" w:color="auto" w:fill="auto"/>
          </w:tcPr>
          <w:p w:rsidR="005E3477" w:rsidRPr="00340896" w:rsidRDefault="005E3477" w:rsidP="00E71BD1">
            <w:pPr>
              <w:spacing w:before="0"/>
              <w:rPr>
                <w:rFonts w:cs="Arial"/>
              </w:rPr>
            </w:pPr>
            <w:r>
              <w:rPr>
                <w:rFonts w:cs="Arial"/>
                <w:b/>
                <w:lang w:val="sr-Latn-RS"/>
              </w:rPr>
              <w:t>к</w:t>
            </w:r>
            <w:r w:rsidRPr="00340896">
              <w:rPr>
                <w:rFonts w:cs="Arial"/>
                <w:b/>
                <w:lang w:val="sr-Latn-RS"/>
              </w:rPr>
              <w:t>o</w:t>
            </w:r>
            <w:r w:rsidRPr="00340896">
              <w:rPr>
                <w:rFonts w:cs="Arial"/>
                <w:b/>
                <w:lang w:val="sr-Cyrl-RS"/>
              </w:rPr>
              <w:t>м</w:t>
            </w:r>
          </w:p>
        </w:tc>
        <w:tc>
          <w:tcPr>
            <w:tcW w:w="587"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5E3477" w:rsidRPr="00340896" w:rsidRDefault="005E3477" w:rsidP="00E71BD1">
            <w:pPr>
              <w:spacing w:before="0"/>
              <w:jc w:val="center"/>
              <w:rPr>
                <w:rFonts w:cs="Arial"/>
                <w:b/>
                <w:bCs/>
                <w:iCs/>
              </w:rPr>
            </w:pPr>
          </w:p>
        </w:tc>
        <w:tc>
          <w:tcPr>
            <w:tcW w:w="341"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855" w:type="pct"/>
          </w:tcPr>
          <w:p w:rsidR="005E3477" w:rsidRPr="00340896" w:rsidRDefault="005E3477" w:rsidP="00E71BD1">
            <w:pPr>
              <w:spacing w:before="0"/>
              <w:jc w:val="center"/>
              <w:rPr>
                <w:rFonts w:cs="Arial"/>
                <w:b/>
                <w:bCs/>
                <w:iCs/>
              </w:rPr>
            </w:pPr>
          </w:p>
        </w:tc>
      </w:tr>
      <w:tr w:rsidR="005E3477" w:rsidRPr="00340896" w:rsidTr="005E3477">
        <w:tc>
          <w:tcPr>
            <w:tcW w:w="286" w:type="pct"/>
            <w:shd w:val="clear" w:color="auto" w:fill="auto"/>
            <w:vAlign w:val="center"/>
          </w:tcPr>
          <w:p w:rsidR="005E3477" w:rsidRPr="00340896" w:rsidRDefault="005E3477" w:rsidP="00E71BD1">
            <w:pPr>
              <w:spacing w:before="0"/>
              <w:jc w:val="center"/>
              <w:rPr>
                <w:rFonts w:cs="Arial"/>
                <w:b/>
                <w:bCs/>
                <w:iCs/>
                <w:lang w:val="sr-Cyrl-CS"/>
              </w:rPr>
            </w:pPr>
            <w:r w:rsidRPr="00340896">
              <w:rPr>
                <w:rFonts w:cs="Arial"/>
                <w:b/>
                <w:bCs/>
                <w:iCs/>
                <w:lang w:val="sr-Cyrl-CS"/>
              </w:rPr>
              <w:lastRenderedPageBreak/>
              <w:t>32</w:t>
            </w:r>
          </w:p>
        </w:tc>
        <w:tc>
          <w:tcPr>
            <w:tcW w:w="1324" w:type="pct"/>
            <w:shd w:val="clear" w:color="auto" w:fill="auto"/>
            <w:vAlign w:val="bottom"/>
          </w:tcPr>
          <w:p w:rsidR="005E3477" w:rsidRPr="005E3477" w:rsidRDefault="005E3477" w:rsidP="005E3477">
            <w:pPr>
              <w:rPr>
                <w:rFonts w:cs="Arial"/>
                <w:sz w:val="24"/>
                <w:szCs w:val="24"/>
                <w:lang w:val="sr-Cyrl-CS" w:eastAsia="hr-HR"/>
              </w:rPr>
            </w:pPr>
            <w:r w:rsidRPr="005E3477">
              <w:rPr>
                <w:rFonts w:cs="Arial"/>
                <w:sz w:val="24"/>
                <w:szCs w:val="24"/>
                <w:lang w:val="sr-Cyrl-CS" w:eastAsia="hr-HR"/>
              </w:rPr>
              <w:t>К</w:t>
            </w:r>
            <w:r w:rsidRPr="0012457E">
              <w:rPr>
                <w:rFonts w:cs="Arial"/>
                <w:sz w:val="24"/>
                <w:szCs w:val="24"/>
                <w:lang w:eastAsia="hr-HR"/>
              </w:rPr>
              <w:t>O</w:t>
            </w:r>
            <w:r w:rsidRPr="005E3477">
              <w:rPr>
                <w:rFonts w:cs="Arial"/>
                <w:sz w:val="24"/>
                <w:szCs w:val="24"/>
                <w:lang w:val="sr-Cyrl-CS" w:eastAsia="hr-HR"/>
              </w:rPr>
              <w:t>НД</w:t>
            </w:r>
            <w:r w:rsidRPr="0012457E">
              <w:rPr>
                <w:rFonts w:cs="Arial"/>
                <w:sz w:val="24"/>
                <w:szCs w:val="24"/>
                <w:lang w:eastAsia="hr-HR"/>
              </w:rPr>
              <w:t>E</w:t>
            </w:r>
            <w:r w:rsidRPr="005E3477">
              <w:rPr>
                <w:rFonts w:cs="Arial"/>
                <w:sz w:val="24"/>
                <w:szCs w:val="24"/>
                <w:lang w:val="sr-Cyrl-CS" w:eastAsia="hr-HR"/>
              </w:rPr>
              <w:t>НЗ</w:t>
            </w:r>
            <w:r w:rsidRPr="0012457E">
              <w:rPr>
                <w:rFonts w:cs="Arial"/>
                <w:sz w:val="24"/>
                <w:szCs w:val="24"/>
                <w:lang w:eastAsia="hr-HR"/>
              </w:rPr>
              <w:t>ATO</w:t>
            </w:r>
            <w:r w:rsidRPr="005E3477">
              <w:rPr>
                <w:rFonts w:cs="Arial"/>
                <w:sz w:val="24"/>
                <w:szCs w:val="24"/>
                <w:lang w:val="sr-Cyrl-CS" w:eastAsia="hr-HR"/>
              </w:rPr>
              <w:t xml:space="preserve">Р </w:t>
            </w:r>
            <w:r w:rsidRPr="0012457E">
              <w:rPr>
                <w:rFonts w:cs="Arial"/>
                <w:sz w:val="24"/>
                <w:szCs w:val="24"/>
                <w:lang w:eastAsia="hr-HR"/>
              </w:rPr>
              <w:t>E</w:t>
            </w:r>
            <w:r w:rsidRPr="005E3477">
              <w:rPr>
                <w:rFonts w:cs="Arial"/>
                <w:sz w:val="24"/>
                <w:szCs w:val="24"/>
                <w:lang w:val="sr-Cyrl-CS" w:eastAsia="hr-HR"/>
              </w:rPr>
              <w:t>Л</w:t>
            </w:r>
            <w:r w:rsidRPr="0012457E">
              <w:rPr>
                <w:rFonts w:cs="Arial"/>
                <w:sz w:val="24"/>
                <w:szCs w:val="24"/>
                <w:lang w:eastAsia="hr-HR"/>
              </w:rPr>
              <w:t>E</w:t>
            </w:r>
            <w:r w:rsidRPr="005E3477">
              <w:rPr>
                <w:rFonts w:cs="Arial"/>
                <w:sz w:val="24"/>
                <w:szCs w:val="24"/>
                <w:lang w:val="sr-Cyrl-CS" w:eastAsia="hr-HR"/>
              </w:rPr>
              <w:t>К</w:t>
            </w:r>
            <w:r w:rsidRPr="0012457E">
              <w:rPr>
                <w:rFonts w:cs="Arial"/>
                <w:sz w:val="24"/>
                <w:szCs w:val="24"/>
                <w:lang w:eastAsia="hr-HR"/>
              </w:rPr>
              <w:t>T</w:t>
            </w:r>
            <w:r w:rsidRPr="005E3477">
              <w:rPr>
                <w:rFonts w:cs="Arial"/>
                <w:sz w:val="24"/>
                <w:szCs w:val="24"/>
                <w:lang w:val="sr-Cyrl-CS" w:eastAsia="hr-HR"/>
              </w:rPr>
              <w:t>Р</w:t>
            </w:r>
            <w:r w:rsidRPr="0012457E">
              <w:rPr>
                <w:rFonts w:cs="Arial"/>
                <w:sz w:val="24"/>
                <w:szCs w:val="24"/>
                <w:lang w:eastAsia="hr-HR"/>
              </w:rPr>
              <w:t>O</w:t>
            </w:r>
            <w:r w:rsidRPr="005E3477">
              <w:rPr>
                <w:rFonts w:cs="Arial"/>
                <w:sz w:val="24"/>
                <w:szCs w:val="24"/>
                <w:lang w:val="sr-Cyrl-CS" w:eastAsia="hr-HR"/>
              </w:rPr>
              <w:t>ЛИ</w:t>
            </w:r>
            <w:r w:rsidRPr="0012457E">
              <w:rPr>
                <w:rFonts w:cs="Arial"/>
                <w:sz w:val="24"/>
                <w:szCs w:val="24"/>
                <w:lang w:eastAsia="hr-HR"/>
              </w:rPr>
              <w:t>T</w:t>
            </w:r>
            <w:r w:rsidRPr="005E3477">
              <w:rPr>
                <w:rFonts w:cs="Arial"/>
                <w:sz w:val="24"/>
                <w:szCs w:val="24"/>
                <w:lang w:val="sr-Cyrl-CS" w:eastAsia="hr-HR"/>
              </w:rPr>
              <w:t xml:space="preserve">СКИ </w:t>
            </w:r>
            <w:r>
              <w:rPr>
                <w:rFonts w:cs="Arial"/>
                <w:sz w:val="24"/>
                <w:szCs w:val="24"/>
                <w:lang w:val="sr-Cyrl-RS" w:eastAsia="hr-HR"/>
              </w:rPr>
              <w:t>470</w:t>
            </w:r>
            <w:r w:rsidRPr="0012457E">
              <w:rPr>
                <w:rFonts w:cs="Arial"/>
                <w:sz w:val="24"/>
                <w:szCs w:val="24"/>
                <w:lang w:eastAsia="hr-HR"/>
              </w:rPr>
              <w:t>uF</w:t>
            </w:r>
            <w:r w:rsidRPr="005E3477">
              <w:rPr>
                <w:rFonts w:cs="Arial"/>
                <w:sz w:val="24"/>
                <w:szCs w:val="24"/>
                <w:lang w:val="sr-Cyrl-CS" w:eastAsia="hr-HR"/>
              </w:rPr>
              <w:t xml:space="preserve"> / 63</w:t>
            </w:r>
            <w:r w:rsidRPr="0012457E">
              <w:rPr>
                <w:rFonts w:cs="Arial"/>
                <w:sz w:val="24"/>
                <w:szCs w:val="24"/>
                <w:lang w:eastAsia="hr-HR"/>
              </w:rPr>
              <w:t>V</w:t>
            </w:r>
            <w:r w:rsidRPr="005E3477">
              <w:rPr>
                <w:rFonts w:cs="Arial"/>
                <w:sz w:val="24"/>
                <w:szCs w:val="24"/>
                <w:lang w:val="sr-Cyrl-CS" w:eastAsia="hr-HR"/>
              </w:rPr>
              <w:t xml:space="preserve"> в</w:t>
            </w:r>
            <w:r w:rsidRPr="0012457E">
              <w:rPr>
                <w:rFonts w:cs="Arial"/>
                <w:sz w:val="24"/>
                <w:szCs w:val="24"/>
                <w:lang w:eastAsia="hr-HR"/>
              </w:rPr>
              <w:t>e</w:t>
            </w:r>
            <w:r w:rsidRPr="005E3477">
              <w:rPr>
                <w:rFonts w:cs="Arial"/>
                <w:sz w:val="24"/>
                <w:szCs w:val="24"/>
                <w:lang w:val="sr-Cyrl-CS" w:eastAsia="hr-HR"/>
              </w:rPr>
              <w:t>ртик</w:t>
            </w:r>
            <w:r w:rsidRPr="0012457E">
              <w:rPr>
                <w:rFonts w:cs="Arial"/>
                <w:sz w:val="24"/>
                <w:szCs w:val="24"/>
                <w:lang w:eastAsia="hr-HR"/>
              </w:rPr>
              <w:t>a</w:t>
            </w:r>
            <w:r w:rsidRPr="005E3477">
              <w:rPr>
                <w:rFonts w:cs="Arial"/>
                <w:sz w:val="24"/>
                <w:szCs w:val="24"/>
                <w:lang w:val="sr-Cyrl-CS" w:eastAsia="hr-HR"/>
              </w:rPr>
              <w:t>лни</w:t>
            </w:r>
          </w:p>
        </w:tc>
        <w:tc>
          <w:tcPr>
            <w:tcW w:w="355" w:type="pct"/>
            <w:shd w:val="clear" w:color="auto" w:fill="auto"/>
          </w:tcPr>
          <w:p w:rsidR="005E3477" w:rsidRPr="00340896" w:rsidRDefault="005E3477" w:rsidP="00E71BD1">
            <w:pPr>
              <w:spacing w:before="0"/>
              <w:rPr>
                <w:rFonts w:cs="Arial"/>
              </w:rPr>
            </w:pPr>
            <w:r>
              <w:rPr>
                <w:rFonts w:cs="Arial"/>
                <w:b/>
                <w:lang w:val="sr-Latn-RS"/>
              </w:rPr>
              <w:t>к</w:t>
            </w:r>
            <w:r w:rsidRPr="00340896">
              <w:rPr>
                <w:rFonts w:cs="Arial"/>
                <w:b/>
                <w:lang w:val="sr-Latn-RS"/>
              </w:rPr>
              <w:t>o</w:t>
            </w:r>
            <w:r w:rsidRPr="00340896">
              <w:rPr>
                <w:rFonts w:cs="Arial"/>
                <w:b/>
                <w:lang w:val="sr-Cyrl-RS"/>
              </w:rPr>
              <w:t>м</w:t>
            </w:r>
          </w:p>
        </w:tc>
        <w:tc>
          <w:tcPr>
            <w:tcW w:w="587" w:type="pct"/>
            <w:shd w:val="clear" w:color="auto" w:fill="auto"/>
            <w:vAlign w:val="bottom"/>
          </w:tcPr>
          <w:p w:rsidR="005E3477" w:rsidRPr="0012457E" w:rsidRDefault="005E3477" w:rsidP="005E3477">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5E3477" w:rsidRPr="00340896" w:rsidRDefault="005E3477" w:rsidP="00E71BD1">
            <w:pPr>
              <w:spacing w:before="0"/>
              <w:jc w:val="center"/>
              <w:rPr>
                <w:rFonts w:cs="Arial"/>
                <w:b/>
                <w:bCs/>
                <w:iCs/>
              </w:rPr>
            </w:pPr>
          </w:p>
        </w:tc>
        <w:tc>
          <w:tcPr>
            <w:tcW w:w="341"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855" w:type="pct"/>
          </w:tcPr>
          <w:p w:rsidR="005E3477" w:rsidRPr="00340896" w:rsidRDefault="005E3477" w:rsidP="00E71BD1">
            <w:pPr>
              <w:spacing w:before="0"/>
              <w:jc w:val="center"/>
              <w:rPr>
                <w:rFonts w:cs="Arial"/>
                <w:b/>
                <w:bCs/>
                <w:iCs/>
              </w:rPr>
            </w:pPr>
          </w:p>
        </w:tc>
      </w:tr>
      <w:tr w:rsidR="005E3477" w:rsidRPr="00340896" w:rsidTr="005E3477">
        <w:tc>
          <w:tcPr>
            <w:tcW w:w="286" w:type="pct"/>
            <w:shd w:val="clear" w:color="auto" w:fill="auto"/>
            <w:vAlign w:val="center"/>
          </w:tcPr>
          <w:p w:rsidR="005E3477" w:rsidRPr="00340896" w:rsidRDefault="005E3477" w:rsidP="00E71BD1">
            <w:pPr>
              <w:spacing w:before="0"/>
              <w:jc w:val="center"/>
              <w:rPr>
                <w:rFonts w:cs="Arial"/>
                <w:b/>
                <w:bCs/>
                <w:iCs/>
                <w:lang w:val="sr-Cyrl-CS"/>
              </w:rPr>
            </w:pPr>
            <w:r w:rsidRPr="00340896">
              <w:rPr>
                <w:rFonts w:cs="Arial"/>
                <w:b/>
                <w:bCs/>
                <w:iCs/>
                <w:lang w:val="sr-Cyrl-CS"/>
              </w:rPr>
              <w:t>33</w:t>
            </w:r>
          </w:p>
        </w:tc>
        <w:tc>
          <w:tcPr>
            <w:tcW w:w="1324" w:type="pct"/>
            <w:shd w:val="clear" w:color="auto" w:fill="auto"/>
            <w:vAlign w:val="bottom"/>
          </w:tcPr>
          <w:p w:rsidR="005E3477" w:rsidRPr="005E3477" w:rsidRDefault="005E3477" w:rsidP="005E3477">
            <w:pPr>
              <w:rPr>
                <w:rFonts w:cs="Arial"/>
                <w:sz w:val="24"/>
                <w:szCs w:val="24"/>
                <w:lang w:val="sr-Cyrl-CS" w:eastAsia="hr-HR"/>
              </w:rPr>
            </w:pPr>
            <w:r w:rsidRPr="005E3477">
              <w:rPr>
                <w:rFonts w:cs="Arial"/>
                <w:sz w:val="24"/>
                <w:szCs w:val="24"/>
                <w:lang w:val="sr-Cyrl-CS" w:eastAsia="hr-HR"/>
              </w:rPr>
              <w:t>К</w:t>
            </w:r>
            <w:r w:rsidRPr="0012457E">
              <w:rPr>
                <w:rFonts w:cs="Arial"/>
                <w:sz w:val="24"/>
                <w:szCs w:val="24"/>
                <w:lang w:eastAsia="hr-HR"/>
              </w:rPr>
              <w:t>O</w:t>
            </w:r>
            <w:r w:rsidRPr="005E3477">
              <w:rPr>
                <w:rFonts w:cs="Arial"/>
                <w:sz w:val="24"/>
                <w:szCs w:val="24"/>
                <w:lang w:val="sr-Cyrl-CS" w:eastAsia="hr-HR"/>
              </w:rPr>
              <w:t>НД</w:t>
            </w:r>
            <w:r w:rsidRPr="0012457E">
              <w:rPr>
                <w:rFonts w:cs="Arial"/>
                <w:sz w:val="24"/>
                <w:szCs w:val="24"/>
                <w:lang w:eastAsia="hr-HR"/>
              </w:rPr>
              <w:t>E</w:t>
            </w:r>
            <w:r w:rsidRPr="005E3477">
              <w:rPr>
                <w:rFonts w:cs="Arial"/>
                <w:sz w:val="24"/>
                <w:szCs w:val="24"/>
                <w:lang w:val="sr-Cyrl-CS" w:eastAsia="hr-HR"/>
              </w:rPr>
              <w:t>НЗ</w:t>
            </w:r>
            <w:r w:rsidRPr="0012457E">
              <w:rPr>
                <w:rFonts w:cs="Arial"/>
                <w:sz w:val="24"/>
                <w:szCs w:val="24"/>
                <w:lang w:eastAsia="hr-HR"/>
              </w:rPr>
              <w:t>ATO</w:t>
            </w:r>
            <w:r w:rsidRPr="005E3477">
              <w:rPr>
                <w:rFonts w:cs="Arial"/>
                <w:sz w:val="24"/>
                <w:szCs w:val="24"/>
                <w:lang w:val="sr-Cyrl-CS" w:eastAsia="hr-HR"/>
              </w:rPr>
              <w:t xml:space="preserve">Р </w:t>
            </w:r>
            <w:r w:rsidRPr="0012457E">
              <w:rPr>
                <w:rFonts w:cs="Arial"/>
                <w:sz w:val="24"/>
                <w:szCs w:val="24"/>
                <w:lang w:eastAsia="hr-HR"/>
              </w:rPr>
              <w:t>E</w:t>
            </w:r>
            <w:r w:rsidRPr="005E3477">
              <w:rPr>
                <w:rFonts w:cs="Arial"/>
                <w:sz w:val="24"/>
                <w:szCs w:val="24"/>
                <w:lang w:val="sr-Cyrl-CS" w:eastAsia="hr-HR"/>
              </w:rPr>
              <w:t>Л</w:t>
            </w:r>
            <w:r w:rsidRPr="0012457E">
              <w:rPr>
                <w:rFonts w:cs="Arial"/>
                <w:sz w:val="24"/>
                <w:szCs w:val="24"/>
                <w:lang w:eastAsia="hr-HR"/>
              </w:rPr>
              <w:t>E</w:t>
            </w:r>
            <w:r w:rsidRPr="005E3477">
              <w:rPr>
                <w:rFonts w:cs="Arial"/>
                <w:sz w:val="24"/>
                <w:szCs w:val="24"/>
                <w:lang w:val="sr-Cyrl-CS" w:eastAsia="hr-HR"/>
              </w:rPr>
              <w:t>К</w:t>
            </w:r>
            <w:r w:rsidRPr="0012457E">
              <w:rPr>
                <w:rFonts w:cs="Arial"/>
                <w:sz w:val="24"/>
                <w:szCs w:val="24"/>
                <w:lang w:eastAsia="hr-HR"/>
              </w:rPr>
              <w:t>T</w:t>
            </w:r>
            <w:r w:rsidRPr="005E3477">
              <w:rPr>
                <w:rFonts w:cs="Arial"/>
                <w:sz w:val="24"/>
                <w:szCs w:val="24"/>
                <w:lang w:val="sr-Cyrl-CS" w:eastAsia="hr-HR"/>
              </w:rPr>
              <w:t>Р</w:t>
            </w:r>
            <w:r w:rsidRPr="0012457E">
              <w:rPr>
                <w:rFonts w:cs="Arial"/>
                <w:sz w:val="24"/>
                <w:szCs w:val="24"/>
                <w:lang w:eastAsia="hr-HR"/>
              </w:rPr>
              <w:t>O</w:t>
            </w:r>
            <w:r w:rsidRPr="005E3477">
              <w:rPr>
                <w:rFonts w:cs="Arial"/>
                <w:sz w:val="24"/>
                <w:szCs w:val="24"/>
                <w:lang w:val="sr-Cyrl-CS" w:eastAsia="hr-HR"/>
              </w:rPr>
              <w:t>ЛИ</w:t>
            </w:r>
            <w:r w:rsidRPr="0012457E">
              <w:rPr>
                <w:rFonts w:cs="Arial"/>
                <w:sz w:val="24"/>
                <w:szCs w:val="24"/>
                <w:lang w:eastAsia="hr-HR"/>
              </w:rPr>
              <w:t>T</w:t>
            </w:r>
            <w:r w:rsidRPr="005E3477">
              <w:rPr>
                <w:rFonts w:cs="Arial"/>
                <w:sz w:val="24"/>
                <w:szCs w:val="24"/>
                <w:lang w:val="sr-Cyrl-CS" w:eastAsia="hr-HR"/>
              </w:rPr>
              <w:t xml:space="preserve">СКИ </w:t>
            </w:r>
            <w:r>
              <w:rPr>
                <w:rFonts w:cs="Arial"/>
                <w:sz w:val="24"/>
                <w:szCs w:val="24"/>
                <w:lang w:val="sr-Cyrl-RS" w:eastAsia="hr-HR"/>
              </w:rPr>
              <w:t>680</w:t>
            </w:r>
            <w:r w:rsidRPr="0012457E">
              <w:rPr>
                <w:rFonts w:cs="Arial"/>
                <w:sz w:val="24"/>
                <w:szCs w:val="24"/>
                <w:lang w:eastAsia="hr-HR"/>
              </w:rPr>
              <w:t>uF</w:t>
            </w:r>
            <w:r w:rsidRPr="005E3477">
              <w:rPr>
                <w:rFonts w:cs="Arial"/>
                <w:sz w:val="24"/>
                <w:szCs w:val="24"/>
                <w:lang w:val="sr-Cyrl-CS" w:eastAsia="hr-HR"/>
              </w:rPr>
              <w:t xml:space="preserve"> / 63</w:t>
            </w:r>
            <w:r w:rsidRPr="0012457E">
              <w:rPr>
                <w:rFonts w:cs="Arial"/>
                <w:sz w:val="24"/>
                <w:szCs w:val="24"/>
                <w:lang w:eastAsia="hr-HR"/>
              </w:rPr>
              <w:t>V</w:t>
            </w:r>
            <w:r w:rsidRPr="005E3477">
              <w:rPr>
                <w:rFonts w:cs="Arial"/>
                <w:sz w:val="24"/>
                <w:szCs w:val="24"/>
                <w:lang w:val="sr-Cyrl-CS" w:eastAsia="hr-HR"/>
              </w:rPr>
              <w:t xml:space="preserve"> в</w:t>
            </w:r>
            <w:r w:rsidRPr="0012457E">
              <w:rPr>
                <w:rFonts w:cs="Arial"/>
                <w:sz w:val="24"/>
                <w:szCs w:val="24"/>
                <w:lang w:eastAsia="hr-HR"/>
              </w:rPr>
              <w:t>e</w:t>
            </w:r>
            <w:r w:rsidRPr="005E3477">
              <w:rPr>
                <w:rFonts w:cs="Arial"/>
                <w:sz w:val="24"/>
                <w:szCs w:val="24"/>
                <w:lang w:val="sr-Cyrl-CS" w:eastAsia="hr-HR"/>
              </w:rPr>
              <w:t>ртик</w:t>
            </w:r>
            <w:r w:rsidRPr="0012457E">
              <w:rPr>
                <w:rFonts w:cs="Arial"/>
                <w:sz w:val="24"/>
                <w:szCs w:val="24"/>
                <w:lang w:eastAsia="hr-HR"/>
              </w:rPr>
              <w:t>a</w:t>
            </w:r>
            <w:r w:rsidRPr="005E3477">
              <w:rPr>
                <w:rFonts w:cs="Arial"/>
                <w:sz w:val="24"/>
                <w:szCs w:val="24"/>
                <w:lang w:val="sr-Cyrl-CS" w:eastAsia="hr-HR"/>
              </w:rPr>
              <w:t>лни</w:t>
            </w:r>
          </w:p>
        </w:tc>
        <w:tc>
          <w:tcPr>
            <w:tcW w:w="355" w:type="pct"/>
            <w:shd w:val="clear" w:color="auto" w:fill="auto"/>
          </w:tcPr>
          <w:p w:rsidR="005E3477" w:rsidRPr="00340896" w:rsidRDefault="005E3477" w:rsidP="00E71BD1">
            <w:pPr>
              <w:spacing w:before="0"/>
              <w:rPr>
                <w:rFonts w:cs="Arial"/>
              </w:rPr>
            </w:pPr>
            <w:r>
              <w:rPr>
                <w:rFonts w:cs="Arial"/>
                <w:b/>
                <w:lang w:val="sr-Latn-RS"/>
              </w:rPr>
              <w:t>к</w:t>
            </w:r>
            <w:r w:rsidRPr="00340896">
              <w:rPr>
                <w:rFonts w:cs="Arial"/>
                <w:b/>
                <w:lang w:val="sr-Latn-RS"/>
              </w:rPr>
              <w:t>o</w:t>
            </w:r>
            <w:r w:rsidRPr="00340896">
              <w:rPr>
                <w:rFonts w:cs="Arial"/>
                <w:b/>
                <w:lang w:val="sr-Cyrl-RS"/>
              </w:rPr>
              <w:t>м</w:t>
            </w:r>
          </w:p>
        </w:tc>
        <w:tc>
          <w:tcPr>
            <w:tcW w:w="587" w:type="pct"/>
            <w:shd w:val="clear" w:color="auto" w:fill="auto"/>
            <w:vAlign w:val="bottom"/>
          </w:tcPr>
          <w:p w:rsidR="005E3477" w:rsidRPr="0012457E" w:rsidRDefault="005E3477" w:rsidP="005E3477">
            <w:pPr>
              <w:jc w:val="right"/>
              <w:rPr>
                <w:rFonts w:cs="Arial"/>
                <w:sz w:val="24"/>
                <w:szCs w:val="24"/>
                <w:lang w:eastAsia="hr-HR"/>
              </w:rPr>
            </w:pPr>
            <w:r>
              <w:rPr>
                <w:rFonts w:cs="Arial"/>
                <w:sz w:val="24"/>
                <w:szCs w:val="24"/>
                <w:lang w:val="sr-Cyrl-RS" w:eastAsia="hr-HR"/>
              </w:rPr>
              <w:t>5</w:t>
            </w:r>
            <w:r w:rsidRPr="0012457E">
              <w:rPr>
                <w:rFonts w:cs="Arial"/>
                <w:sz w:val="24"/>
                <w:szCs w:val="24"/>
                <w:lang w:eastAsia="hr-HR"/>
              </w:rPr>
              <w:t>0</w:t>
            </w:r>
          </w:p>
        </w:tc>
        <w:tc>
          <w:tcPr>
            <w:tcW w:w="341" w:type="pct"/>
            <w:shd w:val="clear" w:color="auto" w:fill="auto"/>
            <w:vAlign w:val="center"/>
          </w:tcPr>
          <w:p w:rsidR="005E3477" w:rsidRPr="00340896" w:rsidRDefault="005E3477" w:rsidP="00E71BD1">
            <w:pPr>
              <w:spacing w:before="0"/>
              <w:jc w:val="center"/>
              <w:rPr>
                <w:rFonts w:cs="Arial"/>
                <w:b/>
                <w:bCs/>
                <w:iCs/>
              </w:rPr>
            </w:pPr>
          </w:p>
        </w:tc>
        <w:tc>
          <w:tcPr>
            <w:tcW w:w="341"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456" w:type="pct"/>
            <w:shd w:val="clear" w:color="auto" w:fill="auto"/>
            <w:vAlign w:val="center"/>
          </w:tcPr>
          <w:p w:rsidR="005E3477" w:rsidRPr="00340896" w:rsidRDefault="005E3477" w:rsidP="00E71BD1">
            <w:pPr>
              <w:spacing w:before="0"/>
              <w:jc w:val="center"/>
              <w:rPr>
                <w:rFonts w:cs="Arial"/>
                <w:b/>
                <w:bCs/>
                <w:iCs/>
              </w:rPr>
            </w:pPr>
          </w:p>
        </w:tc>
        <w:tc>
          <w:tcPr>
            <w:tcW w:w="855" w:type="pct"/>
          </w:tcPr>
          <w:p w:rsidR="005E3477" w:rsidRPr="00340896" w:rsidRDefault="005E3477" w:rsidP="00E71BD1">
            <w:pPr>
              <w:spacing w:before="0"/>
              <w:jc w:val="center"/>
              <w:rPr>
                <w:rFonts w:cs="Arial"/>
                <w:b/>
                <w:bCs/>
                <w:iCs/>
              </w:rPr>
            </w:pPr>
          </w:p>
        </w:tc>
      </w:tr>
      <w:tr w:rsidR="009F6281" w:rsidRPr="00340896" w:rsidTr="00F70470">
        <w:tc>
          <w:tcPr>
            <w:tcW w:w="286" w:type="pct"/>
            <w:shd w:val="clear" w:color="auto" w:fill="auto"/>
            <w:vAlign w:val="bottom"/>
          </w:tcPr>
          <w:p w:rsidR="009F6281" w:rsidRPr="00605223" w:rsidRDefault="009F6281" w:rsidP="00F70470">
            <w:pPr>
              <w:rPr>
                <w:rFonts w:cs="Arial"/>
                <w:sz w:val="24"/>
                <w:szCs w:val="24"/>
                <w:lang w:val="sr-Cyrl-RS" w:eastAsia="hr-HR"/>
              </w:rPr>
            </w:pPr>
            <w:r>
              <w:rPr>
                <w:rFonts w:cs="Arial"/>
                <w:sz w:val="24"/>
                <w:szCs w:val="24"/>
                <w:lang w:val="sr-Cyrl-RS" w:eastAsia="hr-HR"/>
              </w:rPr>
              <w:t>34</w:t>
            </w:r>
          </w:p>
        </w:tc>
        <w:tc>
          <w:tcPr>
            <w:tcW w:w="1324" w:type="pct"/>
            <w:shd w:val="clear" w:color="auto" w:fill="auto"/>
            <w:vAlign w:val="bottom"/>
          </w:tcPr>
          <w:p w:rsidR="009F6281" w:rsidRPr="009F6281" w:rsidRDefault="009F6281" w:rsidP="00F70470">
            <w:pPr>
              <w:rPr>
                <w:rFonts w:cs="Arial"/>
                <w:sz w:val="24"/>
                <w:szCs w:val="24"/>
                <w:lang w:val="sr-Cyrl-RS" w:eastAsia="hr-HR"/>
              </w:rPr>
            </w:pPr>
            <w:r w:rsidRPr="009F6281">
              <w:rPr>
                <w:rFonts w:cs="Arial"/>
                <w:sz w:val="24"/>
                <w:szCs w:val="24"/>
                <w:lang w:val="sr-Cyrl-RS" w:eastAsia="hr-HR"/>
              </w:rPr>
              <w:t>К</w:t>
            </w:r>
            <w:r w:rsidRPr="0012457E">
              <w:rPr>
                <w:rFonts w:cs="Arial"/>
                <w:sz w:val="24"/>
                <w:szCs w:val="24"/>
                <w:lang w:eastAsia="hr-HR"/>
              </w:rPr>
              <w:t>O</w:t>
            </w:r>
            <w:r w:rsidRPr="009F6281">
              <w:rPr>
                <w:rFonts w:cs="Arial"/>
                <w:sz w:val="24"/>
                <w:szCs w:val="24"/>
                <w:lang w:val="sr-Cyrl-RS" w:eastAsia="hr-HR"/>
              </w:rPr>
              <w:t>НД</w:t>
            </w:r>
            <w:r w:rsidRPr="0012457E">
              <w:rPr>
                <w:rFonts w:cs="Arial"/>
                <w:sz w:val="24"/>
                <w:szCs w:val="24"/>
                <w:lang w:eastAsia="hr-HR"/>
              </w:rPr>
              <w:t>E</w:t>
            </w:r>
            <w:r w:rsidRPr="009F6281">
              <w:rPr>
                <w:rFonts w:cs="Arial"/>
                <w:sz w:val="24"/>
                <w:szCs w:val="24"/>
                <w:lang w:val="sr-Cyrl-RS" w:eastAsia="hr-HR"/>
              </w:rPr>
              <w:t>НЗ</w:t>
            </w:r>
            <w:r w:rsidRPr="0012457E">
              <w:rPr>
                <w:rFonts w:cs="Arial"/>
                <w:sz w:val="24"/>
                <w:szCs w:val="24"/>
                <w:lang w:eastAsia="hr-HR"/>
              </w:rPr>
              <w:t>ATO</w:t>
            </w:r>
            <w:r w:rsidRPr="009F6281">
              <w:rPr>
                <w:rFonts w:cs="Arial"/>
                <w:sz w:val="24"/>
                <w:szCs w:val="24"/>
                <w:lang w:val="sr-Cyrl-RS" w:eastAsia="hr-HR"/>
              </w:rPr>
              <w:t xml:space="preserve">Р </w:t>
            </w:r>
            <w:r w:rsidRPr="0012457E">
              <w:rPr>
                <w:rFonts w:cs="Arial"/>
                <w:sz w:val="24"/>
                <w:szCs w:val="24"/>
                <w:lang w:eastAsia="hr-HR"/>
              </w:rPr>
              <w:t>E</w:t>
            </w:r>
            <w:r w:rsidRPr="009F6281">
              <w:rPr>
                <w:rFonts w:cs="Arial"/>
                <w:sz w:val="24"/>
                <w:szCs w:val="24"/>
                <w:lang w:val="sr-Cyrl-RS" w:eastAsia="hr-HR"/>
              </w:rPr>
              <w:t>Л</w:t>
            </w:r>
            <w:r w:rsidRPr="0012457E">
              <w:rPr>
                <w:rFonts w:cs="Arial"/>
                <w:sz w:val="24"/>
                <w:szCs w:val="24"/>
                <w:lang w:eastAsia="hr-HR"/>
              </w:rPr>
              <w:t>E</w:t>
            </w:r>
            <w:r w:rsidRPr="009F6281">
              <w:rPr>
                <w:rFonts w:cs="Arial"/>
                <w:sz w:val="24"/>
                <w:szCs w:val="24"/>
                <w:lang w:val="sr-Cyrl-RS" w:eastAsia="hr-HR"/>
              </w:rPr>
              <w:t>К</w:t>
            </w:r>
            <w:r w:rsidRPr="0012457E">
              <w:rPr>
                <w:rFonts w:cs="Arial"/>
                <w:sz w:val="24"/>
                <w:szCs w:val="24"/>
                <w:lang w:eastAsia="hr-HR"/>
              </w:rPr>
              <w:t>T</w:t>
            </w:r>
            <w:r w:rsidRPr="009F6281">
              <w:rPr>
                <w:rFonts w:cs="Arial"/>
                <w:sz w:val="24"/>
                <w:szCs w:val="24"/>
                <w:lang w:val="sr-Cyrl-RS" w:eastAsia="hr-HR"/>
              </w:rPr>
              <w:t>Р</w:t>
            </w:r>
            <w:r w:rsidRPr="0012457E">
              <w:rPr>
                <w:rFonts w:cs="Arial"/>
                <w:sz w:val="24"/>
                <w:szCs w:val="24"/>
                <w:lang w:eastAsia="hr-HR"/>
              </w:rPr>
              <w:t>O</w:t>
            </w:r>
            <w:r w:rsidRPr="009F6281">
              <w:rPr>
                <w:rFonts w:cs="Arial"/>
                <w:sz w:val="24"/>
                <w:szCs w:val="24"/>
                <w:lang w:val="sr-Cyrl-RS" w:eastAsia="hr-HR"/>
              </w:rPr>
              <w:t>ЛИ</w:t>
            </w:r>
            <w:r w:rsidRPr="0012457E">
              <w:rPr>
                <w:rFonts w:cs="Arial"/>
                <w:sz w:val="24"/>
                <w:szCs w:val="24"/>
                <w:lang w:eastAsia="hr-HR"/>
              </w:rPr>
              <w:t>T</w:t>
            </w:r>
            <w:r w:rsidRPr="009F6281">
              <w:rPr>
                <w:rFonts w:cs="Arial"/>
                <w:sz w:val="24"/>
                <w:szCs w:val="24"/>
                <w:lang w:val="sr-Cyrl-RS" w:eastAsia="hr-HR"/>
              </w:rPr>
              <w:t>СКИ 100</w:t>
            </w:r>
            <w:r>
              <w:rPr>
                <w:rFonts w:cs="Arial"/>
                <w:sz w:val="24"/>
                <w:szCs w:val="24"/>
                <w:lang w:val="sr-Cyrl-RS" w:eastAsia="hr-HR"/>
              </w:rPr>
              <w:t>0</w:t>
            </w:r>
            <w:r w:rsidRPr="0012457E">
              <w:rPr>
                <w:rFonts w:cs="Arial"/>
                <w:sz w:val="24"/>
                <w:szCs w:val="24"/>
                <w:lang w:eastAsia="hr-HR"/>
              </w:rPr>
              <w:t>uF</w:t>
            </w:r>
            <w:r w:rsidRPr="009F6281">
              <w:rPr>
                <w:rFonts w:cs="Arial"/>
                <w:sz w:val="24"/>
                <w:szCs w:val="24"/>
                <w:lang w:val="sr-Cyrl-RS" w:eastAsia="hr-HR"/>
              </w:rPr>
              <w:t xml:space="preserve"> / 63</w:t>
            </w:r>
            <w:r w:rsidRPr="0012457E">
              <w:rPr>
                <w:rFonts w:cs="Arial"/>
                <w:sz w:val="24"/>
                <w:szCs w:val="24"/>
                <w:lang w:eastAsia="hr-HR"/>
              </w:rPr>
              <w:t>V</w:t>
            </w:r>
            <w:r w:rsidRPr="009F6281">
              <w:rPr>
                <w:rFonts w:cs="Arial"/>
                <w:sz w:val="24"/>
                <w:szCs w:val="24"/>
                <w:lang w:val="sr-Cyrl-RS" w:eastAsia="hr-HR"/>
              </w:rPr>
              <w:t xml:space="preserve"> в</w:t>
            </w:r>
            <w:r w:rsidRPr="0012457E">
              <w:rPr>
                <w:rFonts w:cs="Arial"/>
                <w:sz w:val="24"/>
                <w:szCs w:val="24"/>
                <w:lang w:eastAsia="hr-HR"/>
              </w:rPr>
              <w:t>e</w:t>
            </w:r>
            <w:r w:rsidRPr="009F6281">
              <w:rPr>
                <w:rFonts w:cs="Arial"/>
                <w:sz w:val="24"/>
                <w:szCs w:val="24"/>
                <w:lang w:val="sr-Cyrl-RS" w:eastAsia="hr-HR"/>
              </w:rPr>
              <w:t>ртик</w:t>
            </w:r>
            <w:r w:rsidRPr="0012457E">
              <w:rPr>
                <w:rFonts w:cs="Arial"/>
                <w:sz w:val="24"/>
                <w:szCs w:val="24"/>
                <w:lang w:eastAsia="hr-HR"/>
              </w:rPr>
              <w:t>a</w:t>
            </w:r>
            <w:r w:rsidRPr="009F6281">
              <w:rPr>
                <w:rFonts w:cs="Arial"/>
                <w:sz w:val="24"/>
                <w:szCs w:val="24"/>
                <w:lang w:val="sr-Cyrl-RS" w:eastAsia="hr-HR"/>
              </w:rPr>
              <w:t>лни</w:t>
            </w:r>
          </w:p>
        </w:tc>
        <w:tc>
          <w:tcPr>
            <w:tcW w:w="355" w:type="pct"/>
            <w:shd w:val="clear" w:color="auto" w:fill="auto"/>
          </w:tcPr>
          <w:p w:rsidR="009F6281" w:rsidRPr="00340896" w:rsidRDefault="009F6281" w:rsidP="00E71BD1">
            <w:pPr>
              <w:spacing w:before="0"/>
              <w:rPr>
                <w:rFonts w:cs="Arial"/>
              </w:rPr>
            </w:pPr>
            <w:r>
              <w:rPr>
                <w:rFonts w:cs="Arial"/>
                <w:b/>
                <w:lang w:val="sr-Latn-RS"/>
              </w:rPr>
              <w:t>к</w:t>
            </w:r>
            <w:r w:rsidRPr="00340896">
              <w:rPr>
                <w:rFonts w:cs="Arial"/>
                <w:b/>
                <w:lang w:val="sr-Latn-RS"/>
              </w:rPr>
              <w:t>o</w:t>
            </w:r>
            <w:r w:rsidRPr="00340896">
              <w:rPr>
                <w:rFonts w:cs="Arial"/>
                <w:b/>
                <w:lang w:val="sr-Cyrl-RS"/>
              </w:rPr>
              <w:t>м</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9F6281" w:rsidRPr="00340896" w:rsidRDefault="009F6281" w:rsidP="00E71BD1">
            <w:pPr>
              <w:spacing w:before="0"/>
              <w:jc w:val="center"/>
              <w:rPr>
                <w:rFonts w:cs="Arial"/>
                <w:b/>
                <w:bCs/>
                <w:iCs/>
              </w:rPr>
            </w:pPr>
          </w:p>
        </w:tc>
        <w:tc>
          <w:tcPr>
            <w:tcW w:w="341" w:type="pct"/>
            <w:shd w:val="clear" w:color="auto" w:fill="auto"/>
            <w:vAlign w:val="center"/>
          </w:tcPr>
          <w:p w:rsidR="009F6281" w:rsidRPr="00340896" w:rsidRDefault="009F6281" w:rsidP="00E71BD1">
            <w:pPr>
              <w:spacing w:before="0"/>
              <w:jc w:val="center"/>
              <w:rPr>
                <w:rFonts w:cs="Arial"/>
                <w:b/>
                <w:bCs/>
                <w:iCs/>
              </w:rPr>
            </w:pPr>
          </w:p>
        </w:tc>
        <w:tc>
          <w:tcPr>
            <w:tcW w:w="456" w:type="pct"/>
            <w:shd w:val="clear" w:color="auto" w:fill="auto"/>
            <w:vAlign w:val="center"/>
          </w:tcPr>
          <w:p w:rsidR="009F6281" w:rsidRPr="00340896" w:rsidRDefault="009F6281" w:rsidP="00E71BD1">
            <w:pPr>
              <w:spacing w:before="0"/>
              <w:jc w:val="center"/>
              <w:rPr>
                <w:rFonts w:cs="Arial"/>
                <w:b/>
                <w:bCs/>
                <w:iCs/>
              </w:rPr>
            </w:pPr>
          </w:p>
        </w:tc>
        <w:tc>
          <w:tcPr>
            <w:tcW w:w="456" w:type="pct"/>
            <w:shd w:val="clear" w:color="auto" w:fill="auto"/>
            <w:vAlign w:val="center"/>
          </w:tcPr>
          <w:p w:rsidR="009F6281" w:rsidRPr="00340896" w:rsidRDefault="009F6281" w:rsidP="00E71BD1">
            <w:pPr>
              <w:spacing w:before="0"/>
              <w:jc w:val="center"/>
              <w:rPr>
                <w:rFonts w:cs="Arial"/>
                <w:b/>
                <w:bCs/>
                <w:iCs/>
              </w:rPr>
            </w:pPr>
          </w:p>
        </w:tc>
        <w:tc>
          <w:tcPr>
            <w:tcW w:w="855" w:type="pct"/>
          </w:tcPr>
          <w:p w:rsidR="009F6281" w:rsidRPr="00340896" w:rsidRDefault="009F6281" w:rsidP="00E71BD1">
            <w:pPr>
              <w:spacing w:before="0"/>
              <w:jc w:val="center"/>
              <w:rPr>
                <w:rFonts w:cs="Arial"/>
                <w:b/>
                <w:bCs/>
                <w:iCs/>
              </w:rPr>
            </w:pPr>
          </w:p>
        </w:tc>
      </w:tr>
      <w:tr w:rsidR="009F6281" w:rsidRPr="00340896" w:rsidTr="00F70470">
        <w:tc>
          <w:tcPr>
            <w:tcW w:w="286" w:type="pct"/>
            <w:shd w:val="clear" w:color="auto" w:fill="auto"/>
            <w:vAlign w:val="bottom"/>
          </w:tcPr>
          <w:p w:rsidR="009F6281" w:rsidRPr="00605223" w:rsidRDefault="009F6281" w:rsidP="00F70470">
            <w:pPr>
              <w:rPr>
                <w:rFonts w:cs="Arial"/>
                <w:sz w:val="24"/>
                <w:szCs w:val="24"/>
                <w:lang w:val="sr-Cyrl-RS" w:eastAsia="hr-HR"/>
              </w:rPr>
            </w:pPr>
            <w:r>
              <w:rPr>
                <w:rFonts w:cs="Arial"/>
                <w:sz w:val="24"/>
                <w:szCs w:val="24"/>
                <w:lang w:val="sr-Cyrl-RS" w:eastAsia="hr-HR"/>
              </w:rPr>
              <w:t>35</w:t>
            </w:r>
          </w:p>
        </w:tc>
        <w:tc>
          <w:tcPr>
            <w:tcW w:w="1324" w:type="pct"/>
            <w:shd w:val="clear" w:color="auto" w:fill="auto"/>
            <w:vAlign w:val="bottom"/>
          </w:tcPr>
          <w:p w:rsidR="009F6281" w:rsidRPr="00605223" w:rsidRDefault="009F6281" w:rsidP="00F70470">
            <w:pPr>
              <w:rPr>
                <w:rFonts w:cs="Arial"/>
                <w:sz w:val="24"/>
                <w:szCs w:val="24"/>
                <w:lang w:val="sr-Cyrl-RS" w:eastAsia="hr-HR"/>
              </w:rPr>
            </w:pPr>
            <w:r w:rsidRPr="00605223">
              <w:rPr>
                <w:rFonts w:cs="Arial"/>
                <w:sz w:val="24"/>
                <w:szCs w:val="24"/>
                <w:lang w:val="sr-Cyrl-RS" w:eastAsia="hr-HR"/>
              </w:rPr>
              <w:t>К</w:t>
            </w:r>
            <w:r w:rsidRPr="0012457E">
              <w:rPr>
                <w:rFonts w:cs="Arial"/>
                <w:sz w:val="24"/>
                <w:szCs w:val="24"/>
                <w:lang w:eastAsia="hr-HR"/>
              </w:rPr>
              <w:t>O</w:t>
            </w:r>
            <w:r w:rsidRPr="00605223">
              <w:rPr>
                <w:rFonts w:cs="Arial"/>
                <w:sz w:val="24"/>
                <w:szCs w:val="24"/>
                <w:lang w:val="sr-Cyrl-RS" w:eastAsia="hr-HR"/>
              </w:rPr>
              <w:t>НД</w:t>
            </w:r>
            <w:r w:rsidRPr="0012457E">
              <w:rPr>
                <w:rFonts w:cs="Arial"/>
                <w:sz w:val="24"/>
                <w:szCs w:val="24"/>
                <w:lang w:eastAsia="hr-HR"/>
              </w:rPr>
              <w:t>E</w:t>
            </w:r>
            <w:r w:rsidRPr="00605223">
              <w:rPr>
                <w:rFonts w:cs="Arial"/>
                <w:sz w:val="24"/>
                <w:szCs w:val="24"/>
                <w:lang w:val="sr-Cyrl-RS" w:eastAsia="hr-HR"/>
              </w:rPr>
              <w:t>НЗ</w:t>
            </w:r>
            <w:r w:rsidRPr="0012457E">
              <w:rPr>
                <w:rFonts w:cs="Arial"/>
                <w:sz w:val="24"/>
                <w:szCs w:val="24"/>
                <w:lang w:eastAsia="hr-HR"/>
              </w:rPr>
              <w:t>ATO</w:t>
            </w:r>
            <w:r w:rsidRPr="00605223">
              <w:rPr>
                <w:rFonts w:cs="Arial"/>
                <w:sz w:val="24"/>
                <w:szCs w:val="24"/>
                <w:lang w:val="sr-Cyrl-RS" w:eastAsia="hr-HR"/>
              </w:rPr>
              <w:t xml:space="preserve">Р </w:t>
            </w:r>
            <w:r w:rsidRPr="0012457E">
              <w:rPr>
                <w:rFonts w:cs="Arial"/>
                <w:sz w:val="24"/>
                <w:szCs w:val="24"/>
                <w:lang w:eastAsia="hr-HR"/>
              </w:rPr>
              <w:t>E</w:t>
            </w:r>
            <w:r w:rsidRPr="00605223">
              <w:rPr>
                <w:rFonts w:cs="Arial"/>
                <w:sz w:val="24"/>
                <w:szCs w:val="24"/>
                <w:lang w:val="sr-Cyrl-RS" w:eastAsia="hr-HR"/>
              </w:rPr>
              <w:t>Л</w:t>
            </w:r>
            <w:r w:rsidRPr="0012457E">
              <w:rPr>
                <w:rFonts w:cs="Arial"/>
                <w:sz w:val="24"/>
                <w:szCs w:val="24"/>
                <w:lang w:eastAsia="hr-HR"/>
              </w:rPr>
              <w:t>E</w:t>
            </w:r>
            <w:r w:rsidRPr="00605223">
              <w:rPr>
                <w:rFonts w:cs="Arial"/>
                <w:sz w:val="24"/>
                <w:szCs w:val="24"/>
                <w:lang w:val="sr-Cyrl-RS" w:eastAsia="hr-HR"/>
              </w:rPr>
              <w:t>К</w:t>
            </w:r>
            <w:r w:rsidRPr="0012457E">
              <w:rPr>
                <w:rFonts w:cs="Arial"/>
                <w:sz w:val="24"/>
                <w:szCs w:val="24"/>
                <w:lang w:eastAsia="hr-HR"/>
              </w:rPr>
              <w:t>T</w:t>
            </w:r>
            <w:r w:rsidRPr="00605223">
              <w:rPr>
                <w:rFonts w:cs="Arial"/>
                <w:sz w:val="24"/>
                <w:szCs w:val="24"/>
                <w:lang w:val="sr-Cyrl-RS" w:eastAsia="hr-HR"/>
              </w:rPr>
              <w:t>Р</w:t>
            </w:r>
            <w:r w:rsidRPr="0012457E">
              <w:rPr>
                <w:rFonts w:cs="Arial"/>
                <w:sz w:val="24"/>
                <w:szCs w:val="24"/>
                <w:lang w:eastAsia="hr-HR"/>
              </w:rPr>
              <w:t>O</w:t>
            </w:r>
            <w:r w:rsidRPr="00605223">
              <w:rPr>
                <w:rFonts w:cs="Arial"/>
                <w:sz w:val="24"/>
                <w:szCs w:val="24"/>
                <w:lang w:val="sr-Cyrl-RS" w:eastAsia="hr-HR"/>
              </w:rPr>
              <w:t>ЛИ</w:t>
            </w:r>
            <w:r w:rsidRPr="0012457E">
              <w:rPr>
                <w:rFonts w:cs="Arial"/>
                <w:sz w:val="24"/>
                <w:szCs w:val="24"/>
                <w:lang w:eastAsia="hr-HR"/>
              </w:rPr>
              <w:t>T</w:t>
            </w:r>
            <w:r w:rsidRPr="00605223">
              <w:rPr>
                <w:rFonts w:cs="Arial"/>
                <w:sz w:val="24"/>
                <w:szCs w:val="24"/>
                <w:lang w:val="sr-Cyrl-RS" w:eastAsia="hr-HR"/>
              </w:rPr>
              <w:t>СКИ 220</w:t>
            </w:r>
            <w:r>
              <w:rPr>
                <w:rFonts w:cs="Arial"/>
                <w:sz w:val="24"/>
                <w:szCs w:val="24"/>
                <w:lang w:val="sr-Cyrl-RS" w:eastAsia="hr-HR"/>
              </w:rPr>
              <w:t>0</w:t>
            </w:r>
            <w:r w:rsidRPr="0012457E">
              <w:rPr>
                <w:rFonts w:cs="Arial"/>
                <w:sz w:val="24"/>
                <w:szCs w:val="24"/>
                <w:lang w:eastAsia="hr-HR"/>
              </w:rPr>
              <w:t>uF</w:t>
            </w:r>
            <w:r w:rsidRPr="00605223">
              <w:rPr>
                <w:rFonts w:cs="Arial"/>
                <w:sz w:val="24"/>
                <w:szCs w:val="24"/>
                <w:lang w:val="sr-Cyrl-RS" w:eastAsia="hr-HR"/>
              </w:rPr>
              <w:t xml:space="preserve"> / </w:t>
            </w:r>
            <w:r>
              <w:rPr>
                <w:rFonts w:cs="Arial"/>
                <w:sz w:val="24"/>
                <w:szCs w:val="24"/>
                <w:lang w:val="sr-Cyrl-RS" w:eastAsia="hr-HR"/>
              </w:rPr>
              <w:t>63</w:t>
            </w:r>
            <w:r w:rsidRPr="0012457E">
              <w:rPr>
                <w:rFonts w:cs="Arial"/>
                <w:sz w:val="24"/>
                <w:szCs w:val="24"/>
                <w:lang w:eastAsia="hr-HR"/>
              </w:rPr>
              <w:t>V</w:t>
            </w:r>
            <w:r w:rsidRPr="00605223">
              <w:rPr>
                <w:rFonts w:cs="Arial"/>
                <w:sz w:val="24"/>
                <w:szCs w:val="24"/>
                <w:lang w:val="sr-Cyrl-RS" w:eastAsia="hr-HR"/>
              </w:rPr>
              <w:t xml:space="preserve"> в</w:t>
            </w:r>
            <w:r w:rsidRPr="0012457E">
              <w:rPr>
                <w:rFonts w:cs="Arial"/>
                <w:sz w:val="24"/>
                <w:szCs w:val="24"/>
                <w:lang w:eastAsia="hr-HR"/>
              </w:rPr>
              <w:t>e</w:t>
            </w:r>
            <w:r w:rsidRPr="00605223">
              <w:rPr>
                <w:rFonts w:cs="Arial"/>
                <w:sz w:val="24"/>
                <w:szCs w:val="24"/>
                <w:lang w:val="sr-Cyrl-RS" w:eastAsia="hr-HR"/>
              </w:rPr>
              <w:t>ртик</w:t>
            </w:r>
            <w:r w:rsidRPr="0012457E">
              <w:rPr>
                <w:rFonts w:cs="Arial"/>
                <w:sz w:val="24"/>
                <w:szCs w:val="24"/>
                <w:lang w:eastAsia="hr-HR"/>
              </w:rPr>
              <w:t>a</w:t>
            </w:r>
            <w:r w:rsidRPr="00605223">
              <w:rPr>
                <w:rFonts w:cs="Arial"/>
                <w:sz w:val="24"/>
                <w:szCs w:val="24"/>
                <w:lang w:val="sr-Cyrl-RS" w:eastAsia="hr-HR"/>
              </w:rPr>
              <w:t>лни</w:t>
            </w:r>
          </w:p>
        </w:tc>
        <w:tc>
          <w:tcPr>
            <w:tcW w:w="355" w:type="pct"/>
            <w:shd w:val="clear" w:color="auto" w:fill="auto"/>
          </w:tcPr>
          <w:p w:rsidR="009F6281" w:rsidRPr="00340896" w:rsidRDefault="009F6281" w:rsidP="00E71BD1">
            <w:pPr>
              <w:spacing w:before="0"/>
              <w:rPr>
                <w:rFonts w:cs="Arial"/>
              </w:rPr>
            </w:pPr>
            <w:r>
              <w:rPr>
                <w:rFonts w:cs="Arial"/>
                <w:b/>
                <w:lang w:val="sr-Latn-RS"/>
              </w:rPr>
              <w:t>к</w:t>
            </w:r>
            <w:r w:rsidRPr="00340896">
              <w:rPr>
                <w:rFonts w:cs="Arial"/>
                <w:b/>
                <w:lang w:val="sr-Latn-RS"/>
              </w:rPr>
              <w:t>o</w:t>
            </w:r>
            <w:r w:rsidRPr="00340896">
              <w:rPr>
                <w:rFonts w:cs="Arial"/>
                <w:b/>
                <w:lang w:val="sr-Cyrl-RS"/>
              </w:rPr>
              <w:t>м</w:t>
            </w:r>
          </w:p>
        </w:tc>
        <w:tc>
          <w:tcPr>
            <w:tcW w:w="587" w:type="pct"/>
            <w:shd w:val="clear" w:color="auto" w:fill="auto"/>
            <w:vAlign w:val="bottom"/>
          </w:tcPr>
          <w:p w:rsidR="009F6281" w:rsidRPr="0012457E" w:rsidRDefault="009F6281" w:rsidP="00F70470">
            <w:pPr>
              <w:jc w:val="right"/>
              <w:rPr>
                <w:rFonts w:cs="Arial"/>
                <w:sz w:val="24"/>
                <w:szCs w:val="24"/>
                <w:lang w:eastAsia="hr-HR"/>
              </w:rPr>
            </w:pPr>
            <w:r>
              <w:rPr>
                <w:rFonts w:cs="Arial"/>
                <w:sz w:val="24"/>
                <w:szCs w:val="24"/>
                <w:lang w:val="sr-Cyrl-RS" w:eastAsia="hr-HR"/>
              </w:rPr>
              <w:t>2</w:t>
            </w:r>
            <w:r w:rsidRPr="0012457E">
              <w:rPr>
                <w:rFonts w:cs="Arial"/>
                <w:sz w:val="24"/>
                <w:szCs w:val="24"/>
                <w:lang w:eastAsia="hr-HR"/>
              </w:rPr>
              <w:t>0</w:t>
            </w:r>
          </w:p>
        </w:tc>
        <w:tc>
          <w:tcPr>
            <w:tcW w:w="341" w:type="pct"/>
            <w:shd w:val="clear" w:color="auto" w:fill="auto"/>
            <w:vAlign w:val="center"/>
          </w:tcPr>
          <w:p w:rsidR="009F6281" w:rsidRPr="00340896" w:rsidRDefault="009F6281" w:rsidP="00E71BD1">
            <w:pPr>
              <w:spacing w:before="0"/>
              <w:jc w:val="center"/>
              <w:rPr>
                <w:rFonts w:cs="Arial"/>
                <w:b/>
                <w:bCs/>
                <w:iCs/>
              </w:rPr>
            </w:pPr>
          </w:p>
        </w:tc>
        <w:tc>
          <w:tcPr>
            <w:tcW w:w="341" w:type="pct"/>
            <w:shd w:val="clear" w:color="auto" w:fill="auto"/>
            <w:vAlign w:val="center"/>
          </w:tcPr>
          <w:p w:rsidR="009F6281" w:rsidRPr="00340896" w:rsidRDefault="009F6281" w:rsidP="00E71BD1">
            <w:pPr>
              <w:spacing w:before="0"/>
              <w:jc w:val="center"/>
              <w:rPr>
                <w:rFonts w:cs="Arial"/>
                <w:b/>
                <w:bCs/>
                <w:iCs/>
              </w:rPr>
            </w:pPr>
          </w:p>
        </w:tc>
        <w:tc>
          <w:tcPr>
            <w:tcW w:w="456" w:type="pct"/>
            <w:shd w:val="clear" w:color="auto" w:fill="auto"/>
            <w:vAlign w:val="center"/>
          </w:tcPr>
          <w:p w:rsidR="009F6281" w:rsidRPr="00340896" w:rsidRDefault="009F6281" w:rsidP="00E71BD1">
            <w:pPr>
              <w:spacing w:before="0"/>
              <w:jc w:val="center"/>
              <w:rPr>
                <w:rFonts w:cs="Arial"/>
                <w:b/>
                <w:bCs/>
                <w:iCs/>
              </w:rPr>
            </w:pPr>
          </w:p>
        </w:tc>
        <w:tc>
          <w:tcPr>
            <w:tcW w:w="456" w:type="pct"/>
            <w:shd w:val="clear" w:color="auto" w:fill="auto"/>
            <w:vAlign w:val="center"/>
          </w:tcPr>
          <w:p w:rsidR="009F6281" w:rsidRPr="00340896" w:rsidRDefault="009F6281" w:rsidP="00E71BD1">
            <w:pPr>
              <w:spacing w:before="0"/>
              <w:jc w:val="center"/>
              <w:rPr>
                <w:rFonts w:cs="Arial"/>
                <w:b/>
                <w:bCs/>
                <w:iCs/>
              </w:rPr>
            </w:pPr>
          </w:p>
        </w:tc>
        <w:tc>
          <w:tcPr>
            <w:tcW w:w="855" w:type="pct"/>
          </w:tcPr>
          <w:p w:rsidR="009F6281" w:rsidRPr="00340896" w:rsidRDefault="009F6281" w:rsidP="00E71BD1">
            <w:pPr>
              <w:spacing w:before="0"/>
              <w:jc w:val="center"/>
              <w:rPr>
                <w:rFonts w:cs="Arial"/>
                <w:b/>
                <w:bCs/>
                <w:iCs/>
              </w:rPr>
            </w:pPr>
          </w:p>
        </w:tc>
      </w:tr>
      <w:tr w:rsidR="009F6281" w:rsidRPr="009F6281" w:rsidTr="00F70470">
        <w:tc>
          <w:tcPr>
            <w:tcW w:w="286" w:type="pct"/>
            <w:shd w:val="clear" w:color="auto" w:fill="auto"/>
            <w:vAlign w:val="bottom"/>
          </w:tcPr>
          <w:p w:rsidR="009F6281" w:rsidRPr="00605223" w:rsidRDefault="009F6281" w:rsidP="00F70470">
            <w:pPr>
              <w:rPr>
                <w:rFonts w:cs="Arial"/>
                <w:sz w:val="24"/>
                <w:szCs w:val="24"/>
                <w:lang w:val="sr-Cyrl-RS" w:eastAsia="hr-HR"/>
              </w:rPr>
            </w:pPr>
            <w:r>
              <w:rPr>
                <w:rFonts w:cs="Arial"/>
                <w:sz w:val="24"/>
                <w:szCs w:val="24"/>
                <w:lang w:val="sr-Cyrl-RS" w:eastAsia="hr-HR"/>
              </w:rPr>
              <w:t>36</w:t>
            </w:r>
          </w:p>
        </w:tc>
        <w:tc>
          <w:tcPr>
            <w:tcW w:w="1324" w:type="pct"/>
            <w:shd w:val="clear" w:color="auto" w:fill="auto"/>
            <w:vAlign w:val="bottom"/>
          </w:tcPr>
          <w:p w:rsidR="009F6281" w:rsidRPr="00605223" w:rsidRDefault="009F6281" w:rsidP="00F70470">
            <w:pPr>
              <w:rPr>
                <w:rFonts w:cs="Arial"/>
                <w:sz w:val="24"/>
                <w:szCs w:val="24"/>
                <w:lang w:val="sr-Cyrl-RS" w:eastAsia="hr-HR"/>
              </w:rPr>
            </w:pPr>
            <w:r w:rsidRPr="00605223">
              <w:rPr>
                <w:rFonts w:cs="Arial"/>
                <w:sz w:val="24"/>
                <w:szCs w:val="24"/>
                <w:lang w:val="sr-Cyrl-RS" w:eastAsia="hr-HR"/>
              </w:rPr>
              <w:t>К</w:t>
            </w:r>
            <w:r w:rsidRPr="0012457E">
              <w:rPr>
                <w:rFonts w:cs="Arial"/>
                <w:sz w:val="24"/>
                <w:szCs w:val="24"/>
                <w:lang w:eastAsia="hr-HR"/>
              </w:rPr>
              <w:t>O</w:t>
            </w:r>
            <w:r w:rsidRPr="00605223">
              <w:rPr>
                <w:rFonts w:cs="Arial"/>
                <w:sz w:val="24"/>
                <w:szCs w:val="24"/>
                <w:lang w:val="sr-Cyrl-RS" w:eastAsia="hr-HR"/>
              </w:rPr>
              <w:t>НД</w:t>
            </w:r>
            <w:r w:rsidRPr="0012457E">
              <w:rPr>
                <w:rFonts w:cs="Arial"/>
                <w:sz w:val="24"/>
                <w:szCs w:val="24"/>
                <w:lang w:eastAsia="hr-HR"/>
              </w:rPr>
              <w:t>E</w:t>
            </w:r>
            <w:r w:rsidRPr="00605223">
              <w:rPr>
                <w:rFonts w:cs="Arial"/>
                <w:sz w:val="24"/>
                <w:szCs w:val="24"/>
                <w:lang w:val="sr-Cyrl-RS" w:eastAsia="hr-HR"/>
              </w:rPr>
              <w:t>НЗ</w:t>
            </w:r>
            <w:r w:rsidRPr="0012457E">
              <w:rPr>
                <w:rFonts w:cs="Arial"/>
                <w:sz w:val="24"/>
                <w:szCs w:val="24"/>
                <w:lang w:eastAsia="hr-HR"/>
              </w:rPr>
              <w:t>ATO</w:t>
            </w:r>
            <w:r w:rsidRPr="00605223">
              <w:rPr>
                <w:rFonts w:cs="Arial"/>
                <w:sz w:val="24"/>
                <w:szCs w:val="24"/>
                <w:lang w:val="sr-Cyrl-RS" w:eastAsia="hr-HR"/>
              </w:rPr>
              <w:t xml:space="preserve">Р </w:t>
            </w:r>
            <w:r w:rsidRPr="0012457E">
              <w:rPr>
                <w:rFonts w:cs="Arial"/>
                <w:sz w:val="24"/>
                <w:szCs w:val="24"/>
                <w:lang w:eastAsia="hr-HR"/>
              </w:rPr>
              <w:t>E</w:t>
            </w:r>
            <w:r w:rsidRPr="00605223">
              <w:rPr>
                <w:rFonts w:cs="Arial"/>
                <w:sz w:val="24"/>
                <w:szCs w:val="24"/>
                <w:lang w:val="sr-Cyrl-RS" w:eastAsia="hr-HR"/>
              </w:rPr>
              <w:t>Л</w:t>
            </w:r>
            <w:r w:rsidRPr="0012457E">
              <w:rPr>
                <w:rFonts w:cs="Arial"/>
                <w:sz w:val="24"/>
                <w:szCs w:val="24"/>
                <w:lang w:eastAsia="hr-HR"/>
              </w:rPr>
              <w:t>E</w:t>
            </w:r>
            <w:r w:rsidRPr="00605223">
              <w:rPr>
                <w:rFonts w:cs="Arial"/>
                <w:sz w:val="24"/>
                <w:szCs w:val="24"/>
                <w:lang w:val="sr-Cyrl-RS" w:eastAsia="hr-HR"/>
              </w:rPr>
              <w:t>К</w:t>
            </w:r>
            <w:r w:rsidRPr="0012457E">
              <w:rPr>
                <w:rFonts w:cs="Arial"/>
                <w:sz w:val="24"/>
                <w:szCs w:val="24"/>
                <w:lang w:eastAsia="hr-HR"/>
              </w:rPr>
              <w:t>T</w:t>
            </w:r>
            <w:r w:rsidRPr="00605223">
              <w:rPr>
                <w:rFonts w:cs="Arial"/>
                <w:sz w:val="24"/>
                <w:szCs w:val="24"/>
                <w:lang w:val="sr-Cyrl-RS" w:eastAsia="hr-HR"/>
              </w:rPr>
              <w:t>Р</w:t>
            </w:r>
            <w:r w:rsidRPr="0012457E">
              <w:rPr>
                <w:rFonts w:cs="Arial"/>
                <w:sz w:val="24"/>
                <w:szCs w:val="24"/>
                <w:lang w:eastAsia="hr-HR"/>
              </w:rPr>
              <w:t>O</w:t>
            </w:r>
            <w:r w:rsidRPr="00605223">
              <w:rPr>
                <w:rFonts w:cs="Arial"/>
                <w:sz w:val="24"/>
                <w:szCs w:val="24"/>
                <w:lang w:val="sr-Cyrl-RS" w:eastAsia="hr-HR"/>
              </w:rPr>
              <w:t>ЛИ</w:t>
            </w:r>
            <w:r w:rsidRPr="0012457E">
              <w:rPr>
                <w:rFonts w:cs="Arial"/>
                <w:sz w:val="24"/>
                <w:szCs w:val="24"/>
                <w:lang w:eastAsia="hr-HR"/>
              </w:rPr>
              <w:t>T</w:t>
            </w:r>
            <w:r w:rsidRPr="00605223">
              <w:rPr>
                <w:rFonts w:cs="Arial"/>
                <w:sz w:val="24"/>
                <w:szCs w:val="24"/>
                <w:lang w:val="sr-Cyrl-RS" w:eastAsia="hr-HR"/>
              </w:rPr>
              <w:t>СКИ 1</w:t>
            </w:r>
            <w:r w:rsidRPr="0012457E">
              <w:rPr>
                <w:rFonts w:cs="Arial"/>
                <w:sz w:val="24"/>
                <w:szCs w:val="24"/>
                <w:lang w:eastAsia="hr-HR"/>
              </w:rPr>
              <w:t>uF</w:t>
            </w:r>
            <w:r w:rsidRPr="00605223">
              <w:rPr>
                <w:rFonts w:cs="Arial"/>
                <w:sz w:val="24"/>
                <w:szCs w:val="24"/>
                <w:lang w:val="sr-Cyrl-RS" w:eastAsia="hr-HR"/>
              </w:rPr>
              <w:t xml:space="preserve"> / </w:t>
            </w:r>
            <w:r>
              <w:rPr>
                <w:rFonts w:cs="Arial"/>
                <w:sz w:val="24"/>
                <w:szCs w:val="24"/>
                <w:lang w:val="sr-Cyrl-RS" w:eastAsia="hr-HR"/>
              </w:rPr>
              <w:t>63</w:t>
            </w:r>
            <w:r w:rsidRPr="0012457E">
              <w:rPr>
                <w:rFonts w:cs="Arial"/>
                <w:sz w:val="24"/>
                <w:szCs w:val="24"/>
                <w:lang w:eastAsia="hr-HR"/>
              </w:rPr>
              <w:t>V</w:t>
            </w:r>
            <w:r w:rsidRPr="00605223">
              <w:rPr>
                <w:rFonts w:cs="Arial"/>
                <w:sz w:val="24"/>
                <w:szCs w:val="24"/>
                <w:lang w:val="sr-Cyrl-RS" w:eastAsia="hr-HR"/>
              </w:rPr>
              <w:t xml:space="preserve"> в</w:t>
            </w:r>
            <w:r w:rsidRPr="0012457E">
              <w:rPr>
                <w:rFonts w:cs="Arial"/>
                <w:sz w:val="24"/>
                <w:szCs w:val="24"/>
                <w:lang w:eastAsia="hr-HR"/>
              </w:rPr>
              <w:t>e</w:t>
            </w:r>
            <w:r w:rsidRPr="00605223">
              <w:rPr>
                <w:rFonts w:cs="Arial"/>
                <w:sz w:val="24"/>
                <w:szCs w:val="24"/>
                <w:lang w:val="sr-Cyrl-RS" w:eastAsia="hr-HR"/>
              </w:rPr>
              <w:t>ртик</w:t>
            </w:r>
            <w:r w:rsidRPr="0012457E">
              <w:rPr>
                <w:rFonts w:cs="Arial"/>
                <w:sz w:val="24"/>
                <w:szCs w:val="24"/>
                <w:lang w:eastAsia="hr-HR"/>
              </w:rPr>
              <w:t>a</w:t>
            </w:r>
            <w:r w:rsidRPr="00605223">
              <w:rPr>
                <w:rFonts w:cs="Arial"/>
                <w:sz w:val="24"/>
                <w:szCs w:val="24"/>
                <w:lang w:val="sr-Cyrl-RS" w:eastAsia="hr-HR"/>
              </w:rPr>
              <w:t>лни</w:t>
            </w:r>
          </w:p>
        </w:tc>
        <w:tc>
          <w:tcPr>
            <w:tcW w:w="355"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9F6281" w:rsidRPr="009F6281" w:rsidRDefault="009F6281" w:rsidP="00E71BD1">
            <w:pPr>
              <w:spacing w:before="0"/>
              <w:jc w:val="center"/>
              <w:rPr>
                <w:rFonts w:cs="Arial"/>
                <w:b/>
                <w:bCs/>
                <w:iCs/>
                <w:lang w:val="sr-Cyrl-RS"/>
              </w:rPr>
            </w:pPr>
          </w:p>
        </w:tc>
        <w:tc>
          <w:tcPr>
            <w:tcW w:w="341" w:type="pct"/>
            <w:shd w:val="clear" w:color="auto" w:fill="auto"/>
            <w:vAlign w:val="center"/>
          </w:tcPr>
          <w:p w:rsidR="009F6281" w:rsidRPr="009F6281" w:rsidRDefault="009F6281" w:rsidP="00E71BD1">
            <w:pPr>
              <w:spacing w:before="0"/>
              <w:jc w:val="center"/>
              <w:rPr>
                <w:rFonts w:cs="Arial"/>
                <w:b/>
                <w:bCs/>
                <w:iCs/>
                <w:lang w:val="sr-Cyrl-RS"/>
              </w:rPr>
            </w:pPr>
          </w:p>
        </w:tc>
        <w:tc>
          <w:tcPr>
            <w:tcW w:w="456" w:type="pct"/>
            <w:shd w:val="clear" w:color="auto" w:fill="auto"/>
            <w:vAlign w:val="center"/>
          </w:tcPr>
          <w:p w:rsidR="009F6281" w:rsidRPr="009F6281" w:rsidRDefault="009F6281" w:rsidP="00E71BD1">
            <w:pPr>
              <w:spacing w:before="0"/>
              <w:jc w:val="center"/>
              <w:rPr>
                <w:rFonts w:cs="Arial"/>
                <w:b/>
                <w:bCs/>
                <w:iCs/>
                <w:lang w:val="sr-Cyrl-RS"/>
              </w:rPr>
            </w:pPr>
          </w:p>
        </w:tc>
        <w:tc>
          <w:tcPr>
            <w:tcW w:w="456" w:type="pct"/>
            <w:shd w:val="clear" w:color="auto" w:fill="auto"/>
            <w:vAlign w:val="center"/>
          </w:tcPr>
          <w:p w:rsidR="009F6281" w:rsidRPr="009F6281" w:rsidRDefault="009F6281" w:rsidP="00E71BD1">
            <w:pPr>
              <w:spacing w:before="0"/>
              <w:jc w:val="center"/>
              <w:rPr>
                <w:rFonts w:cs="Arial"/>
                <w:b/>
                <w:bCs/>
                <w:iCs/>
                <w:lang w:val="sr-Cyrl-RS"/>
              </w:rPr>
            </w:pPr>
          </w:p>
        </w:tc>
        <w:tc>
          <w:tcPr>
            <w:tcW w:w="855" w:type="pct"/>
          </w:tcPr>
          <w:p w:rsidR="009F6281" w:rsidRPr="009F6281" w:rsidRDefault="009F6281" w:rsidP="00E71BD1">
            <w:pPr>
              <w:spacing w:before="0"/>
              <w:jc w:val="center"/>
              <w:rPr>
                <w:rFonts w:cs="Arial"/>
                <w:b/>
                <w:bCs/>
                <w:iCs/>
                <w:lang w:val="sr-Cyrl-RS"/>
              </w:rPr>
            </w:pPr>
          </w:p>
        </w:tc>
      </w:tr>
      <w:tr w:rsidR="009F6281" w:rsidRPr="009F6281" w:rsidTr="00F70470">
        <w:tc>
          <w:tcPr>
            <w:tcW w:w="286" w:type="pct"/>
            <w:shd w:val="clear" w:color="auto" w:fill="auto"/>
            <w:vAlign w:val="bottom"/>
          </w:tcPr>
          <w:p w:rsidR="009F6281" w:rsidRPr="005615D8" w:rsidRDefault="009F6281" w:rsidP="00F70470">
            <w:pPr>
              <w:rPr>
                <w:rFonts w:cs="Arial"/>
                <w:sz w:val="24"/>
                <w:szCs w:val="24"/>
                <w:lang w:val="sr-Cyrl-RS" w:eastAsia="hr-HR"/>
              </w:rPr>
            </w:pPr>
            <w:r>
              <w:rPr>
                <w:rFonts w:cs="Arial"/>
                <w:sz w:val="24"/>
                <w:szCs w:val="24"/>
                <w:lang w:val="sr-Cyrl-RS" w:eastAsia="hr-HR"/>
              </w:rPr>
              <w:t>37</w:t>
            </w:r>
          </w:p>
        </w:tc>
        <w:tc>
          <w:tcPr>
            <w:tcW w:w="1324" w:type="pct"/>
            <w:shd w:val="clear" w:color="auto" w:fill="auto"/>
            <w:vAlign w:val="bottom"/>
          </w:tcPr>
          <w:p w:rsidR="009F6281" w:rsidRPr="005615D8" w:rsidRDefault="009F6281" w:rsidP="00F70470">
            <w:pPr>
              <w:rPr>
                <w:rFonts w:cs="Arial"/>
                <w:sz w:val="24"/>
                <w:szCs w:val="24"/>
                <w:lang w:val="sr-Cyrl-RS" w:eastAsia="hr-HR"/>
              </w:rPr>
            </w:pPr>
            <w:r w:rsidRPr="005615D8">
              <w:rPr>
                <w:rFonts w:cs="Arial"/>
                <w:sz w:val="24"/>
                <w:szCs w:val="24"/>
                <w:lang w:val="sr-Cyrl-RS" w:eastAsia="hr-HR"/>
              </w:rPr>
              <w:t>К</w:t>
            </w:r>
            <w:r w:rsidRPr="0012457E">
              <w:rPr>
                <w:rFonts w:cs="Arial"/>
                <w:sz w:val="24"/>
                <w:szCs w:val="24"/>
                <w:lang w:eastAsia="hr-HR"/>
              </w:rPr>
              <w:t>O</w:t>
            </w:r>
            <w:r w:rsidRPr="005615D8">
              <w:rPr>
                <w:rFonts w:cs="Arial"/>
                <w:sz w:val="24"/>
                <w:szCs w:val="24"/>
                <w:lang w:val="sr-Cyrl-RS" w:eastAsia="hr-HR"/>
              </w:rPr>
              <w:t>НД</w:t>
            </w:r>
            <w:r w:rsidRPr="0012457E">
              <w:rPr>
                <w:rFonts w:cs="Arial"/>
                <w:sz w:val="24"/>
                <w:szCs w:val="24"/>
                <w:lang w:eastAsia="hr-HR"/>
              </w:rPr>
              <w:t>E</w:t>
            </w:r>
            <w:r w:rsidRPr="005615D8">
              <w:rPr>
                <w:rFonts w:cs="Arial"/>
                <w:sz w:val="24"/>
                <w:szCs w:val="24"/>
                <w:lang w:val="sr-Cyrl-RS" w:eastAsia="hr-HR"/>
              </w:rPr>
              <w:t>НЗ</w:t>
            </w:r>
            <w:r w:rsidRPr="0012457E">
              <w:rPr>
                <w:rFonts w:cs="Arial"/>
                <w:sz w:val="24"/>
                <w:szCs w:val="24"/>
                <w:lang w:eastAsia="hr-HR"/>
              </w:rPr>
              <w:t>ATO</w:t>
            </w:r>
            <w:r w:rsidRPr="005615D8">
              <w:rPr>
                <w:rFonts w:cs="Arial"/>
                <w:sz w:val="24"/>
                <w:szCs w:val="24"/>
                <w:lang w:val="sr-Cyrl-RS" w:eastAsia="hr-HR"/>
              </w:rPr>
              <w:t xml:space="preserve">Р </w:t>
            </w:r>
            <w:r w:rsidRPr="0012457E">
              <w:rPr>
                <w:rFonts w:cs="Arial"/>
                <w:sz w:val="24"/>
                <w:szCs w:val="24"/>
                <w:lang w:eastAsia="hr-HR"/>
              </w:rPr>
              <w:t>E</w:t>
            </w:r>
            <w:r w:rsidRPr="005615D8">
              <w:rPr>
                <w:rFonts w:cs="Arial"/>
                <w:sz w:val="24"/>
                <w:szCs w:val="24"/>
                <w:lang w:val="sr-Cyrl-RS" w:eastAsia="hr-HR"/>
              </w:rPr>
              <w:t>Л</w:t>
            </w:r>
            <w:r w:rsidRPr="0012457E">
              <w:rPr>
                <w:rFonts w:cs="Arial"/>
                <w:sz w:val="24"/>
                <w:szCs w:val="24"/>
                <w:lang w:eastAsia="hr-HR"/>
              </w:rPr>
              <w:t>E</w:t>
            </w:r>
            <w:r w:rsidRPr="005615D8">
              <w:rPr>
                <w:rFonts w:cs="Arial"/>
                <w:sz w:val="24"/>
                <w:szCs w:val="24"/>
                <w:lang w:val="sr-Cyrl-RS" w:eastAsia="hr-HR"/>
              </w:rPr>
              <w:t>К</w:t>
            </w:r>
            <w:r w:rsidRPr="0012457E">
              <w:rPr>
                <w:rFonts w:cs="Arial"/>
                <w:sz w:val="24"/>
                <w:szCs w:val="24"/>
                <w:lang w:eastAsia="hr-HR"/>
              </w:rPr>
              <w:t>T</w:t>
            </w:r>
            <w:r w:rsidRPr="005615D8">
              <w:rPr>
                <w:rFonts w:cs="Arial"/>
                <w:sz w:val="24"/>
                <w:szCs w:val="24"/>
                <w:lang w:val="sr-Cyrl-RS" w:eastAsia="hr-HR"/>
              </w:rPr>
              <w:t>Р</w:t>
            </w:r>
            <w:r w:rsidRPr="0012457E">
              <w:rPr>
                <w:rFonts w:cs="Arial"/>
                <w:sz w:val="24"/>
                <w:szCs w:val="24"/>
                <w:lang w:eastAsia="hr-HR"/>
              </w:rPr>
              <w:t>O</w:t>
            </w:r>
            <w:r w:rsidRPr="005615D8">
              <w:rPr>
                <w:rFonts w:cs="Arial"/>
                <w:sz w:val="24"/>
                <w:szCs w:val="24"/>
                <w:lang w:val="sr-Cyrl-RS" w:eastAsia="hr-HR"/>
              </w:rPr>
              <w:t>ЛИ</w:t>
            </w:r>
            <w:r w:rsidRPr="0012457E">
              <w:rPr>
                <w:rFonts w:cs="Arial"/>
                <w:sz w:val="24"/>
                <w:szCs w:val="24"/>
                <w:lang w:eastAsia="hr-HR"/>
              </w:rPr>
              <w:t>T</w:t>
            </w:r>
            <w:r w:rsidRPr="005615D8">
              <w:rPr>
                <w:rFonts w:cs="Arial"/>
                <w:sz w:val="24"/>
                <w:szCs w:val="24"/>
                <w:lang w:val="sr-Cyrl-RS" w:eastAsia="hr-HR"/>
              </w:rPr>
              <w:t xml:space="preserve">СКИ </w:t>
            </w:r>
            <w:r>
              <w:rPr>
                <w:rFonts w:cs="Arial"/>
                <w:sz w:val="24"/>
                <w:szCs w:val="24"/>
                <w:lang w:val="sr-Cyrl-RS" w:eastAsia="hr-HR"/>
              </w:rPr>
              <w:t>1</w:t>
            </w:r>
            <w:r w:rsidRPr="005615D8">
              <w:rPr>
                <w:rFonts w:cs="Arial"/>
                <w:sz w:val="24"/>
                <w:szCs w:val="24"/>
                <w:lang w:val="sr-Cyrl-RS" w:eastAsia="hr-HR"/>
              </w:rPr>
              <w:t>00</w:t>
            </w:r>
            <w:r w:rsidRPr="0012457E">
              <w:rPr>
                <w:rFonts w:cs="Arial"/>
                <w:sz w:val="24"/>
                <w:szCs w:val="24"/>
                <w:lang w:eastAsia="hr-HR"/>
              </w:rPr>
              <w:t>uF</w:t>
            </w:r>
            <w:r w:rsidRPr="005615D8">
              <w:rPr>
                <w:rFonts w:cs="Arial"/>
                <w:sz w:val="24"/>
                <w:szCs w:val="24"/>
                <w:lang w:val="sr-Cyrl-RS" w:eastAsia="hr-HR"/>
              </w:rPr>
              <w:t xml:space="preserve"> / 25</w:t>
            </w:r>
            <w:r w:rsidRPr="0012457E">
              <w:rPr>
                <w:rFonts w:cs="Arial"/>
                <w:sz w:val="24"/>
                <w:szCs w:val="24"/>
                <w:lang w:eastAsia="hr-HR"/>
              </w:rPr>
              <w:t>V</w:t>
            </w:r>
            <w:r w:rsidRPr="005615D8">
              <w:rPr>
                <w:rFonts w:cs="Arial"/>
                <w:sz w:val="24"/>
                <w:szCs w:val="24"/>
                <w:lang w:val="sr-Cyrl-RS" w:eastAsia="hr-HR"/>
              </w:rPr>
              <w:t xml:space="preserve"> в</w:t>
            </w:r>
            <w:r w:rsidRPr="0012457E">
              <w:rPr>
                <w:rFonts w:cs="Arial"/>
                <w:sz w:val="24"/>
                <w:szCs w:val="24"/>
                <w:lang w:eastAsia="hr-HR"/>
              </w:rPr>
              <w:t>e</w:t>
            </w:r>
            <w:r w:rsidRPr="005615D8">
              <w:rPr>
                <w:rFonts w:cs="Arial"/>
                <w:sz w:val="24"/>
                <w:szCs w:val="24"/>
                <w:lang w:val="sr-Cyrl-RS" w:eastAsia="hr-HR"/>
              </w:rPr>
              <w:t>ртик</w:t>
            </w:r>
            <w:r w:rsidRPr="0012457E">
              <w:rPr>
                <w:rFonts w:cs="Arial"/>
                <w:sz w:val="24"/>
                <w:szCs w:val="24"/>
                <w:lang w:eastAsia="hr-HR"/>
              </w:rPr>
              <w:t>a</w:t>
            </w:r>
            <w:r w:rsidRPr="005615D8">
              <w:rPr>
                <w:rFonts w:cs="Arial"/>
                <w:sz w:val="24"/>
                <w:szCs w:val="24"/>
                <w:lang w:val="sr-Cyrl-RS" w:eastAsia="hr-HR"/>
              </w:rPr>
              <w:t>лни</w:t>
            </w:r>
          </w:p>
        </w:tc>
        <w:tc>
          <w:tcPr>
            <w:tcW w:w="355"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9F6281" w:rsidRPr="009F6281" w:rsidRDefault="009F6281" w:rsidP="00E71BD1">
            <w:pPr>
              <w:spacing w:before="0"/>
              <w:jc w:val="center"/>
              <w:rPr>
                <w:rFonts w:cs="Arial"/>
                <w:b/>
                <w:bCs/>
                <w:iCs/>
                <w:lang w:val="sr-Cyrl-RS"/>
              </w:rPr>
            </w:pPr>
          </w:p>
        </w:tc>
        <w:tc>
          <w:tcPr>
            <w:tcW w:w="341" w:type="pct"/>
            <w:shd w:val="clear" w:color="auto" w:fill="auto"/>
            <w:vAlign w:val="center"/>
          </w:tcPr>
          <w:p w:rsidR="009F6281" w:rsidRPr="009F6281" w:rsidRDefault="009F6281" w:rsidP="00E71BD1">
            <w:pPr>
              <w:spacing w:before="0"/>
              <w:jc w:val="center"/>
              <w:rPr>
                <w:rFonts w:cs="Arial"/>
                <w:b/>
                <w:bCs/>
                <w:iCs/>
                <w:lang w:val="sr-Cyrl-RS"/>
              </w:rPr>
            </w:pPr>
          </w:p>
        </w:tc>
        <w:tc>
          <w:tcPr>
            <w:tcW w:w="456" w:type="pct"/>
            <w:shd w:val="clear" w:color="auto" w:fill="auto"/>
            <w:vAlign w:val="center"/>
          </w:tcPr>
          <w:p w:rsidR="009F6281" w:rsidRPr="009F6281" w:rsidRDefault="009F6281" w:rsidP="00E71BD1">
            <w:pPr>
              <w:spacing w:before="0"/>
              <w:jc w:val="center"/>
              <w:rPr>
                <w:rFonts w:cs="Arial"/>
                <w:b/>
                <w:bCs/>
                <w:iCs/>
                <w:lang w:val="sr-Cyrl-RS"/>
              </w:rPr>
            </w:pPr>
          </w:p>
        </w:tc>
        <w:tc>
          <w:tcPr>
            <w:tcW w:w="456" w:type="pct"/>
            <w:shd w:val="clear" w:color="auto" w:fill="auto"/>
            <w:vAlign w:val="center"/>
          </w:tcPr>
          <w:p w:rsidR="009F6281" w:rsidRPr="009F6281" w:rsidRDefault="009F6281" w:rsidP="00E71BD1">
            <w:pPr>
              <w:spacing w:before="0"/>
              <w:jc w:val="center"/>
              <w:rPr>
                <w:rFonts w:cs="Arial"/>
                <w:b/>
                <w:bCs/>
                <w:iCs/>
                <w:lang w:val="sr-Cyrl-RS"/>
              </w:rPr>
            </w:pPr>
          </w:p>
        </w:tc>
        <w:tc>
          <w:tcPr>
            <w:tcW w:w="855" w:type="pct"/>
          </w:tcPr>
          <w:p w:rsidR="009F6281" w:rsidRPr="009F6281" w:rsidRDefault="009F6281" w:rsidP="00E71BD1">
            <w:pPr>
              <w:spacing w:before="0"/>
              <w:jc w:val="center"/>
              <w:rPr>
                <w:rFonts w:cs="Arial"/>
                <w:b/>
                <w:bCs/>
                <w:iCs/>
                <w:lang w:val="sr-Cyrl-RS"/>
              </w:rPr>
            </w:pPr>
          </w:p>
        </w:tc>
      </w:tr>
      <w:tr w:rsidR="009F6281" w:rsidRPr="009F6281" w:rsidTr="00F70470">
        <w:tc>
          <w:tcPr>
            <w:tcW w:w="286" w:type="pct"/>
            <w:shd w:val="clear" w:color="auto" w:fill="auto"/>
            <w:vAlign w:val="bottom"/>
          </w:tcPr>
          <w:p w:rsidR="009F6281" w:rsidRPr="005615D8" w:rsidRDefault="009F6281" w:rsidP="00F70470">
            <w:pPr>
              <w:rPr>
                <w:rFonts w:cs="Arial"/>
                <w:sz w:val="24"/>
                <w:szCs w:val="24"/>
                <w:lang w:val="sr-Cyrl-RS" w:eastAsia="hr-HR"/>
              </w:rPr>
            </w:pPr>
            <w:r>
              <w:rPr>
                <w:rFonts w:cs="Arial"/>
                <w:sz w:val="24"/>
                <w:szCs w:val="24"/>
                <w:lang w:val="sr-Cyrl-RS" w:eastAsia="hr-HR"/>
              </w:rPr>
              <w:t>38</w:t>
            </w:r>
          </w:p>
        </w:tc>
        <w:tc>
          <w:tcPr>
            <w:tcW w:w="1324" w:type="pct"/>
            <w:shd w:val="clear" w:color="auto" w:fill="auto"/>
            <w:vAlign w:val="bottom"/>
          </w:tcPr>
          <w:p w:rsidR="009F6281" w:rsidRPr="005615D8" w:rsidRDefault="009F6281" w:rsidP="00F70470">
            <w:pPr>
              <w:rPr>
                <w:rFonts w:cs="Arial"/>
                <w:sz w:val="24"/>
                <w:szCs w:val="24"/>
                <w:lang w:val="sr-Cyrl-RS" w:eastAsia="hr-HR"/>
              </w:rPr>
            </w:pPr>
            <w:r w:rsidRPr="005615D8">
              <w:rPr>
                <w:rFonts w:cs="Arial"/>
                <w:sz w:val="24"/>
                <w:szCs w:val="24"/>
                <w:lang w:val="sr-Cyrl-RS" w:eastAsia="hr-HR"/>
              </w:rPr>
              <w:t>К</w:t>
            </w:r>
            <w:r w:rsidRPr="0012457E">
              <w:rPr>
                <w:rFonts w:cs="Arial"/>
                <w:sz w:val="24"/>
                <w:szCs w:val="24"/>
                <w:lang w:eastAsia="hr-HR"/>
              </w:rPr>
              <w:t>O</w:t>
            </w:r>
            <w:r w:rsidRPr="005615D8">
              <w:rPr>
                <w:rFonts w:cs="Arial"/>
                <w:sz w:val="24"/>
                <w:szCs w:val="24"/>
                <w:lang w:val="sr-Cyrl-RS" w:eastAsia="hr-HR"/>
              </w:rPr>
              <w:t>НД</w:t>
            </w:r>
            <w:r w:rsidRPr="0012457E">
              <w:rPr>
                <w:rFonts w:cs="Arial"/>
                <w:sz w:val="24"/>
                <w:szCs w:val="24"/>
                <w:lang w:eastAsia="hr-HR"/>
              </w:rPr>
              <w:t>E</w:t>
            </w:r>
            <w:r w:rsidRPr="005615D8">
              <w:rPr>
                <w:rFonts w:cs="Arial"/>
                <w:sz w:val="24"/>
                <w:szCs w:val="24"/>
                <w:lang w:val="sr-Cyrl-RS" w:eastAsia="hr-HR"/>
              </w:rPr>
              <w:t>НЗ</w:t>
            </w:r>
            <w:r w:rsidRPr="0012457E">
              <w:rPr>
                <w:rFonts w:cs="Arial"/>
                <w:sz w:val="24"/>
                <w:szCs w:val="24"/>
                <w:lang w:eastAsia="hr-HR"/>
              </w:rPr>
              <w:t>ATO</w:t>
            </w:r>
            <w:r w:rsidRPr="005615D8">
              <w:rPr>
                <w:rFonts w:cs="Arial"/>
                <w:sz w:val="24"/>
                <w:szCs w:val="24"/>
                <w:lang w:val="sr-Cyrl-RS" w:eastAsia="hr-HR"/>
              </w:rPr>
              <w:t xml:space="preserve">Р </w:t>
            </w:r>
            <w:r w:rsidRPr="0012457E">
              <w:rPr>
                <w:rFonts w:cs="Arial"/>
                <w:sz w:val="24"/>
                <w:szCs w:val="24"/>
                <w:lang w:eastAsia="hr-HR"/>
              </w:rPr>
              <w:t>E</w:t>
            </w:r>
            <w:r w:rsidRPr="005615D8">
              <w:rPr>
                <w:rFonts w:cs="Arial"/>
                <w:sz w:val="24"/>
                <w:szCs w:val="24"/>
                <w:lang w:val="sr-Cyrl-RS" w:eastAsia="hr-HR"/>
              </w:rPr>
              <w:t>Л</w:t>
            </w:r>
            <w:r w:rsidRPr="0012457E">
              <w:rPr>
                <w:rFonts w:cs="Arial"/>
                <w:sz w:val="24"/>
                <w:szCs w:val="24"/>
                <w:lang w:eastAsia="hr-HR"/>
              </w:rPr>
              <w:t>E</w:t>
            </w:r>
            <w:r w:rsidRPr="005615D8">
              <w:rPr>
                <w:rFonts w:cs="Arial"/>
                <w:sz w:val="24"/>
                <w:szCs w:val="24"/>
                <w:lang w:val="sr-Cyrl-RS" w:eastAsia="hr-HR"/>
              </w:rPr>
              <w:t>К</w:t>
            </w:r>
            <w:r w:rsidRPr="0012457E">
              <w:rPr>
                <w:rFonts w:cs="Arial"/>
                <w:sz w:val="24"/>
                <w:szCs w:val="24"/>
                <w:lang w:eastAsia="hr-HR"/>
              </w:rPr>
              <w:t>T</w:t>
            </w:r>
            <w:r w:rsidRPr="005615D8">
              <w:rPr>
                <w:rFonts w:cs="Arial"/>
                <w:sz w:val="24"/>
                <w:szCs w:val="24"/>
                <w:lang w:val="sr-Cyrl-RS" w:eastAsia="hr-HR"/>
              </w:rPr>
              <w:t>Р</w:t>
            </w:r>
            <w:r w:rsidRPr="0012457E">
              <w:rPr>
                <w:rFonts w:cs="Arial"/>
                <w:sz w:val="24"/>
                <w:szCs w:val="24"/>
                <w:lang w:eastAsia="hr-HR"/>
              </w:rPr>
              <w:t>O</w:t>
            </w:r>
            <w:r w:rsidRPr="005615D8">
              <w:rPr>
                <w:rFonts w:cs="Arial"/>
                <w:sz w:val="24"/>
                <w:szCs w:val="24"/>
                <w:lang w:val="sr-Cyrl-RS" w:eastAsia="hr-HR"/>
              </w:rPr>
              <w:t>ЛИ</w:t>
            </w:r>
            <w:r w:rsidRPr="0012457E">
              <w:rPr>
                <w:rFonts w:cs="Arial"/>
                <w:sz w:val="24"/>
                <w:szCs w:val="24"/>
                <w:lang w:eastAsia="hr-HR"/>
              </w:rPr>
              <w:t>T</w:t>
            </w:r>
            <w:r w:rsidRPr="005615D8">
              <w:rPr>
                <w:rFonts w:cs="Arial"/>
                <w:sz w:val="24"/>
                <w:szCs w:val="24"/>
                <w:lang w:val="sr-Cyrl-RS" w:eastAsia="hr-HR"/>
              </w:rPr>
              <w:t xml:space="preserve">СКИ </w:t>
            </w:r>
            <w:r>
              <w:rPr>
                <w:rFonts w:cs="Arial"/>
                <w:sz w:val="24"/>
                <w:szCs w:val="24"/>
                <w:lang w:val="sr-Cyrl-RS" w:eastAsia="hr-HR"/>
              </w:rPr>
              <w:t>220</w:t>
            </w:r>
            <w:r w:rsidRPr="0012457E">
              <w:rPr>
                <w:rFonts w:cs="Arial"/>
                <w:sz w:val="24"/>
                <w:szCs w:val="24"/>
                <w:lang w:eastAsia="hr-HR"/>
              </w:rPr>
              <w:t>uF</w:t>
            </w:r>
            <w:r w:rsidRPr="005615D8">
              <w:rPr>
                <w:rFonts w:cs="Arial"/>
                <w:sz w:val="24"/>
                <w:szCs w:val="24"/>
                <w:lang w:val="sr-Cyrl-RS" w:eastAsia="hr-HR"/>
              </w:rPr>
              <w:t xml:space="preserve"> / </w:t>
            </w:r>
            <w:r>
              <w:rPr>
                <w:rFonts w:cs="Arial"/>
                <w:sz w:val="24"/>
                <w:szCs w:val="24"/>
                <w:lang w:val="sr-Cyrl-RS" w:eastAsia="hr-HR"/>
              </w:rPr>
              <w:t>25</w:t>
            </w:r>
            <w:r w:rsidRPr="0012457E">
              <w:rPr>
                <w:rFonts w:cs="Arial"/>
                <w:sz w:val="24"/>
                <w:szCs w:val="24"/>
                <w:lang w:eastAsia="hr-HR"/>
              </w:rPr>
              <w:t>V</w:t>
            </w:r>
            <w:r w:rsidRPr="005615D8">
              <w:rPr>
                <w:rFonts w:cs="Arial"/>
                <w:sz w:val="24"/>
                <w:szCs w:val="24"/>
                <w:lang w:val="sr-Cyrl-RS" w:eastAsia="hr-HR"/>
              </w:rPr>
              <w:t xml:space="preserve"> в</w:t>
            </w:r>
            <w:r w:rsidRPr="0012457E">
              <w:rPr>
                <w:rFonts w:cs="Arial"/>
                <w:sz w:val="24"/>
                <w:szCs w:val="24"/>
                <w:lang w:eastAsia="hr-HR"/>
              </w:rPr>
              <w:t>e</w:t>
            </w:r>
            <w:r w:rsidRPr="005615D8">
              <w:rPr>
                <w:rFonts w:cs="Arial"/>
                <w:sz w:val="24"/>
                <w:szCs w:val="24"/>
                <w:lang w:val="sr-Cyrl-RS" w:eastAsia="hr-HR"/>
              </w:rPr>
              <w:t>ртик</w:t>
            </w:r>
            <w:r w:rsidRPr="0012457E">
              <w:rPr>
                <w:rFonts w:cs="Arial"/>
                <w:sz w:val="24"/>
                <w:szCs w:val="24"/>
                <w:lang w:eastAsia="hr-HR"/>
              </w:rPr>
              <w:t>a</w:t>
            </w:r>
            <w:r w:rsidRPr="005615D8">
              <w:rPr>
                <w:rFonts w:cs="Arial"/>
                <w:sz w:val="24"/>
                <w:szCs w:val="24"/>
                <w:lang w:val="sr-Cyrl-RS" w:eastAsia="hr-HR"/>
              </w:rPr>
              <w:t>лни</w:t>
            </w:r>
          </w:p>
        </w:tc>
        <w:tc>
          <w:tcPr>
            <w:tcW w:w="355"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9F6281" w:rsidRPr="009F6281" w:rsidRDefault="009F6281" w:rsidP="00E71BD1">
            <w:pPr>
              <w:spacing w:before="0"/>
              <w:jc w:val="center"/>
              <w:rPr>
                <w:rFonts w:cs="Arial"/>
                <w:b/>
                <w:bCs/>
                <w:iCs/>
                <w:lang w:val="sr-Cyrl-RS"/>
              </w:rPr>
            </w:pPr>
          </w:p>
        </w:tc>
        <w:tc>
          <w:tcPr>
            <w:tcW w:w="341" w:type="pct"/>
            <w:shd w:val="clear" w:color="auto" w:fill="auto"/>
            <w:vAlign w:val="center"/>
          </w:tcPr>
          <w:p w:rsidR="009F6281" w:rsidRPr="009F6281" w:rsidRDefault="009F6281" w:rsidP="00E71BD1">
            <w:pPr>
              <w:spacing w:before="0"/>
              <w:jc w:val="center"/>
              <w:rPr>
                <w:rFonts w:cs="Arial"/>
                <w:b/>
                <w:bCs/>
                <w:iCs/>
                <w:lang w:val="sr-Cyrl-RS"/>
              </w:rPr>
            </w:pPr>
          </w:p>
        </w:tc>
        <w:tc>
          <w:tcPr>
            <w:tcW w:w="456" w:type="pct"/>
            <w:shd w:val="clear" w:color="auto" w:fill="auto"/>
            <w:vAlign w:val="center"/>
          </w:tcPr>
          <w:p w:rsidR="009F6281" w:rsidRPr="009F6281" w:rsidRDefault="009F6281" w:rsidP="00E71BD1">
            <w:pPr>
              <w:spacing w:before="0"/>
              <w:jc w:val="center"/>
              <w:rPr>
                <w:rFonts w:cs="Arial"/>
                <w:b/>
                <w:bCs/>
                <w:iCs/>
                <w:lang w:val="sr-Cyrl-RS"/>
              </w:rPr>
            </w:pPr>
          </w:p>
        </w:tc>
        <w:tc>
          <w:tcPr>
            <w:tcW w:w="456" w:type="pct"/>
            <w:shd w:val="clear" w:color="auto" w:fill="auto"/>
            <w:vAlign w:val="center"/>
          </w:tcPr>
          <w:p w:rsidR="009F6281" w:rsidRPr="009F6281" w:rsidRDefault="009F6281" w:rsidP="00E71BD1">
            <w:pPr>
              <w:spacing w:before="0"/>
              <w:jc w:val="center"/>
              <w:rPr>
                <w:rFonts w:cs="Arial"/>
                <w:b/>
                <w:bCs/>
                <w:iCs/>
                <w:lang w:val="sr-Cyrl-RS"/>
              </w:rPr>
            </w:pPr>
          </w:p>
        </w:tc>
        <w:tc>
          <w:tcPr>
            <w:tcW w:w="855" w:type="pct"/>
          </w:tcPr>
          <w:p w:rsidR="009F6281" w:rsidRPr="009F6281" w:rsidRDefault="009F6281" w:rsidP="00E71BD1">
            <w:pPr>
              <w:spacing w:before="0"/>
              <w:jc w:val="center"/>
              <w:rPr>
                <w:rFonts w:cs="Arial"/>
                <w:b/>
                <w:bCs/>
                <w:iCs/>
                <w:lang w:val="sr-Cyrl-RS"/>
              </w:rPr>
            </w:pPr>
          </w:p>
        </w:tc>
      </w:tr>
      <w:tr w:rsidR="009F6281" w:rsidRPr="009F6281" w:rsidTr="00F70470">
        <w:tc>
          <w:tcPr>
            <w:tcW w:w="286" w:type="pct"/>
            <w:shd w:val="clear" w:color="auto" w:fill="auto"/>
            <w:vAlign w:val="bottom"/>
          </w:tcPr>
          <w:p w:rsidR="009F6281" w:rsidRDefault="009F6281" w:rsidP="00F70470">
            <w:pPr>
              <w:rPr>
                <w:rFonts w:cs="Arial"/>
                <w:sz w:val="24"/>
                <w:szCs w:val="24"/>
                <w:lang w:val="sr-Cyrl-RS" w:eastAsia="hr-HR"/>
              </w:rPr>
            </w:pPr>
            <w:r>
              <w:rPr>
                <w:rFonts w:cs="Arial"/>
                <w:sz w:val="24"/>
                <w:szCs w:val="24"/>
                <w:lang w:val="sr-Cyrl-RS" w:eastAsia="hr-HR"/>
              </w:rPr>
              <w:t>39</w:t>
            </w:r>
          </w:p>
        </w:tc>
        <w:tc>
          <w:tcPr>
            <w:tcW w:w="1324" w:type="pct"/>
            <w:shd w:val="clear" w:color="auto" w:fill="auto"/>
            <w:vAlign w:val="bottom"/>
          </w:tcPr>
          <w:p w:rsidR="009F6281" w:rsidRPr="005615D8" w:rsidRDefault="009F6281" w:rsidP="00F70470">
            <w:pPr>
              <w:rPr>
                <w:rFonts w:cs="Arial"/>
                <w:sz w:val="24"/>
                <w:szCs w:val="24"/>
                <w:lang w:val="sr-Cyrl-RS" w:eastAsia="hr-HR"/>
              </w:rPr>
            </w:pPr>
            <w:r w:rsidRPr="005615D8">
              <w:rPr>
                <w:rFonts w:cs="Arial"/>
                <w:sz w:val="24"/>
                <w:szCs w:val="24"/>
                <w:lang w:val="sr-Cyrl-RS" w:eastAsia="hr-HR"/>
              </w:rPr>
              <w:t>К</w:t>
            </w:r>
            <w:r w:rsidRPr="0012457E">
              <w:rPr>
                <w:rFonts w:cs="Arial"/>
                <w:sz w:val="24"/>
                <w:szCs w:val="24"/>
                <w:lang w:eastAsia="hr-HR"/>
              </w:rPr>
              <w:t>O</w:t>
            </w:r>
            <w:r w:rsidRPr="005615D8">
              <w:rPr>
                <w:rFonts w:cs="Arial"/>
                <w:sz w:val="24"/>
                <w:szCs w:val="24"/>
                <w:lang w:val="sr-Cyrl-RS" w:eastAsia="hr-HR"/>
              </w:rPr>
              <w:t>НД</w:t>
            </w:r>
            <w:r w:rsidRPr="0012457E">
              <w:rPr>
                <w:rFonts w:cs="Arial"/>
                <w:sz w:val="24"/>
                <w:szCs w:val="24"/>
                <w:lang w:eastAsia="hr-HR"/>
              </w:rPr>
              <w:t>E</w:t>
            </w:r>
            <w:r w:rsidRPr="005615D8">
              <w:rPr>
                <w:rFonts w:cs="Arial"/>
                <w:sz w:val="24"/>
                <w:szCs w:val="24"/>
                <w:lang w:val="sr-Cyrl-RS" w:eastAsia="hr-HR"/>
              </w:rPr>
              <w:t>НЗ</w:t>
            </w:r>
            <w:r w:rsidRPr="0012457E">
              <w:rPr>
                <w:rFonts w:cs="Arial"/>
                <w:sz w:val="24"/>
                <w:szCs w:val="24"/>
                <w:lang w:eastAsia="hr-HR"/>
              </w:rPr>
              <w:t>ATO</w:t>
            </w:r>
            <w:r w:rsidRPr="005615D8">
              <w:rPr>
                <w:rFonts w:cs="Arial"/>
                <w:sz w:val="24"/>
                <w:szCs w:val="24"/>
                <w:lang w:val="sr-Cyrl-RS" w:eastAsia="hr-HR"/>
              </w:rPr>
              <w:t xml:space="preserve">Р </w:t>
            </w:r>
            <w:r w:rsidRPr="0012457E">
              <w:rPr>
                <w:rFonts w:cs="Arial"/>
                <w:sz w:val="24"/>
                <w:szCs w:val="24"/>
                <w:lang w:eastAsia="hr-HR"/>
              </w:rPr>
              <w:t>E</w:t>
            </w:r>
            <w:r w:rsidRPr="005615D8">
              <w:rPr>
                <w:rFonts w:cs="Arial"/>
                <w:sz w:val="24"/>
                <w:szCs w:val="24"/>
                <w:lang w:val="sr-Cyrl-RS" w:eastAsia="hr-HR"/>
              </w:rPr>
              <w:t>Л</w:t>
            </w:r>
            <w:r w:rsidRPr="0012457E">
              <w:rPr>
                <w:rFonts w:cs="Arial"/>
                <w:sz w:val="24"/>
                <w:szCs w:val="24"/>
                <w:lang w:eastAsia="hr-HR"/>
              </w:rPr>
              <w:t>E</w:t>
            </w:r>
            <w:r w:rsidRPr="005615D8">
              <w:rPr>
                <w:rFonts w:cs="Arial"/>
                <w:sz w:val="24"/>
                <w:szCs w:val="24"/>
                <w:lang w:val="sr-Cyrl-RS" w:eastAsia="hr-HR"/>
              </w:rPr>
              <w:t>К</w:t>
            </w:r>
            <w:r w:rsidRPr="0012457E">
              <w:rPr>
                <w:rFonts w:cs="Arial"/>
                <w:sz w:val="24"/>
                <w:szCs w:val="24"/>
                <w:lang w:eastAsia="hr-HR"/>
              </w:rPr>
              <w:t>T</w:t>
            </w:r>
            <w:r w:rsidRPr="005615D8">
              <w:rPr>
                <w:rFonts w:cs="Arial"/>
                <w:sz w:val="24"/>
                <w:szCs w:val="24"/>
                <w:lang w:val="sr-Cyrl-RS" w:eastAsia="hr-HR"/>
              </w:rPr>
              <w:t>Р</w:t>
            </w:r>
            <w:r w:rsidRPr="0012457E">
              <w:rPr>
                <w:rFonts w:cs="Arial"/>
                <w:sz w:val="24"/>
                <w:szCs w:val="24"/>
                <w:lang w:eastAsia="hr-HR"/>
              </w:rPr>
              <w:t>O</w:t>
            </w:r>
            <w:r w:rsidRPr="005615D8">
              <w:rPr>
                <w:rFonts w:cs="Arial"/>
                <w:sz w:val="24"/>
                <w:szCs w:val="24"/>
                <w:lang w:val="sr-Cyrl-RS" w:eastAsia="hr-HR"/>
              </w:rPr>
              <w:t>ЛИ</w:t>
            </w:r>
            <w:r w:rsidRPr="0012457E">
              <w:rPr>
                <w:rFonts w:cs="Arial"/>
                <w:sz w:val="24"/>
                <w:szCs w:val="24"/>
                <w:lang w:eastAsia="hr-HR"/>
              </w:rPr>
              <w:t>T</w:t>
            </w:r>
            <w:r w:rsidRPr="005615D8">
              <w:rPr>
                <w:rFonts w:cs="Arial"/>
                <w:sz w:val="24"/>
                <w:szCs w:val="24"/>
                <w:lang w:val="sr-Cyrl-RS" w:eastAsia="hr-HR"/>
              </w:rPr>
              <w:t xml:space="preserve">СКИ </w:t>
            </w:r>
            <w:r>
              <w:rPr>
                <w:rFonts w:cs="Arial"/>
                <w:sz w:val="24"/>
                <w:szCs w:val="24"/>
                <w:lang w:val="sr-Cyrl-RS" w:eastAsia="hr-HR"/>
              </w:rPr>
              <w:t>470</w:t>
            </w:r>
            <w:r w:rsidRPr="0012457E">
              <w:rPr>
                <w:rFonts w:cs="Arial"/>
                <w:sz w:val="24"/>
                <w:szCs w:val="24"/>
                <w:lang w:eastAsia="hr-HR"/>
              </w:rPr>
              <w:t>uF</w:t>
            </w:r>
            <w:r w:rsidRPr="005615D8">
              <w:rPr>
                <w:rFonts w:cs="Arial"/>
                <w:sz w:val="24"/>
                <w:szCs w:val="24"/>
                <w:lang w:val="sr-Cyrl-RS" w:eastAsia="hr-HR"/>
              </w:rPr>
              <w:t xml:space="preserve"> / </w:t>
            </w:r>
            <w:r>
              <w:rPr>
                <w:rFonts w:cs="Arial"/>
                <w:sz w:val="24"/>
                <w:szCs w:val="24"/>
                <w:lang w:val="sr-Cyrl-RS" w:eastAsia="hr-HR"/>
              </w:rPr>
              <w:t>25</w:t>
            </w:r>
            <w:r w:rsidRPr="0012457E">
              <w:rPr>
                <w:rFonts w:cs="Arial"/>
                <w:sz w:val="24"/>
                <w:szCs w:val="24"/>
                <w:lang w:eastAsia="hr-HR"/>
              </w:rPr>
              <w:t>V</w:t>
            </w:r>
            <w:r w:rsidRPr="005615D8">
              <w:rPr>
                <w:rFonts w:cs="Arial"/>
                <w:sz w:val="24"/>
                <w:szCs w:val="24"/>
                <w:lang w:val="sr-Cyrl-RS" w:eastAsia="hr-HR"/>
              </w:rPr>
              <w:t xml:space="preserve"> в</w:t>
            </w:r>
            <w:r w:rsidRPr="0012457E">
              <w:rPr>
                <w:rFonts w:cs="Arial"/>
                <w:sz w:val="24"/>
                <w:szCs w:val="24"/>
                <w:lang w:eastAsia="hr-HR"/>
              </w:rPr>
              <w:t>e</w:t>
            </w:r>
            <w:r w:rsidRPr="005615D8">
              <w:rPr>
                <w:rFonts w:cs="Arial"/>
                <w:sz w:val="24"/>
                <w:szCs w:val="24"/>
                <w:lang w:val="sr-Cyrl-RS" w:eastAsia="hr-HR"/>
              </w:rPr>
              <w:t>ртик</w:t>
            </w:r>
            <w:r w:rsidRPr="0012457E">
              <w:rPr>
                <w:rFonts w:cs="Arial"/>
                <w:sz w:val="24"/>
                <w:szCs w:val="24"/>
                <w:lang w:eastAsia="hr-HR"/>
              </w:rPr>
              <w:t>a</w:t>
            </w:r>
            <w:r w:rsidRPr="005615D8">
              <w:rPr>
                <w:rFonts w:cs="Arial"/>
                <w:sz w:val="24"/>
                <w:szCs w:val="24"/>
                <w:lang w:val="sr-Cyrl-RS" w:eastAsia="hr-HR"/>
              </w:rPr>
              <w:t>лни</w:t>
            </w:r>
          </w:p>
        </w:tc>
        <w:tc>
          <w:tcPr>
            <w:tcW w:w="355"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9F6281" w:rsidRPr="009F6281" w:rsidRDefault="009F6281" w:rsidP="00E71BD1">
            <w:pPr>
              <w:spacing w:before="0"/>
              <w:jc w:val="center"/>
              <w:rPr>
                <w:rFonts w:cs="Arial"/>
                <w:b/>
                <w:bCs/>
                <w:iCs/>
                <w:lang w:val="sr-Cyrl-RS"/>
              </w:rPr>
            </w:pPr>
          </w:p>
        </w:tc>
        <w:tc>
          <w:tcPr>
            <w:tcW w:w="341" w:type="pct"/>
            <w:shd w:val="clear" w:color="auto" w:fill="auto"/>
            <w:vAlign w:val="center"/>
          </w:tcPr>
          <w:p w:rsidR="009F6281" w:rsidRPr="009F6281" w:rsidRDefault="009F6281" w:rsidP="00E71BD1">
            <w:pPr>
              <w:spacing w:before="0"/>
              <w:jc w:val="center"/>
              <w:rPr>
                <w:rFonts w:cs="Arial"/>
                <w:b/>
                <w:bCs/>
                <w:iCs/>
                <w:lang w:val="sr-Cyrl-RS"/>
              </w:rPr>
            </w:pPr>
          </w:p>
        </w:tc>
        <w:tc>
          <w:tcPr>
            <w:tcW w:w="456" w:type="pct"/>
            <w:shd w:val="clear" w:color="auto" w:fill="auto"/>
            <w:vAlign w:val="center"/>
          </w:tcPr>
          <w:p w:rsidR="009F6281" w:rsidRPr="009F6281" w:rsidRDefault="009F6281" w:rsidP="00E71BD1">
            <w:pPr>
              <w:spacing w:before="0"/>
              <w:jc w:val="center"/>
              <w:rPr>
                <w:rFonts w:cs="Arial"/>
                <w:b/>
                <w:bCs/>
                <w:iCs/>
                <w:lang w:val="sr-Cyrl-RS"/>
              </w:rPr>
            </w:pPr>
          </w:p>
        </w:tc>
        <w:tc>
          <w:tcPr>
            <w:tcW w:w="456" w:type="pct"/>
            <w:shd w:val="clear" w:color="auto" w:fill="auto"/>
            <w:vAlign w:val="center"/>
          </w:tcPr>
          <w:p w:rsidR="009F6281" w:rsidRPr="009F6281" w:rsidRDefault="009F6281" w:rsidP="00E71BD1">
            <w:pPr>
              <w:spacing w:before="0"/>
              <w:jc w:val="center"/>
              <w:rPr>
                <w:rFonts w:cs="Arial"/>
                <w:b/>
                <w:bCs/>
                <w:iCs/>
                <w:lang w:val="sr-Cyrl-RS"/>
              </w:rPr>
            </w:pPr>
          </w:p>
        </w:tc>
        <w:tc>
          <w:tcPr>
            <w:tcW w:w="855" w:type="pct"/>
          </w:tcPr>
          <w:p w:rsidR="009F6281" w:rsidRPr="009F6281" w:rsidRDefault="009F6281" w:rsidP="00E71BD1">
            <w:pPr>
              <w:spacing w:before="0"/>
              <w:jc w:val="center"/>
              <w:rPr>
                <w:rFonts w:cs="Arial"/>
                <w:b/>
                <w:bCs/>
                <w:iCs/>
                <w:lang w:val="sr-Cyrl-RS"/>
              </w:rPr>
            </w:pPr>
          </w:p>
        </w:tc>
      </w:tr>
      <w:tr w:rsidR="009F6281" w:rsidRPr="009F6281" w:rsidTr="00F70470">
        <w:tc>
          <w:tcPr>
            <w:tcW w:w="286" w:type="pct"/>
            <w:shd w:val="clear" w:color="auto" w:fill="auto"/>
            <w:vAlign w:val="bottom"/>
          </w:tcPr>
          <w:p w:rsidR="009F6281" w:rsidRDefault="009F6281" w:rsidP="00F70470">
            <w:pPr>
              <w:rPr>
                <w:rFonts w:cs="Arial"/>
                <w:sz w:val="24"/>
                <w:szCs w:val="24"/>
                <w:lang w:val="sr-Cyrl-RS" w:eastAsia="hr-HR"/>
              </w:rPr>
            </w:pPr>
            <w:r>
              <w:rPr>
                <w:rFonts w:cs="Arial"/>
                <w:sz w:val="24"/>
                <w:szCs w:val="24"/>
                <w:lang w:val="sr-Cyrl-RS" w:eastAsia="hr-HR"/>
              </w:rPr>
              <w:t>40</w:t>
            </w:r>
          </w:p>
        </w:tc>
        <w:tc>
          <w:tcPr>
            <w:tcW w:w="1324" w:type="pct"/>
            <w:shd w:val="clear" w:color="auto" w:fill="auto"/>
            <w:vAlign w:val="bottom"/>
          </w:tcPr>
          <w:p w:rsidR="009F6281" w:rsidRPr="005615D8" w:rsidRDefault="009F6281" w:rsidP="00F70470">
            <w:pPr>
              <w:rPr>
                <w:rFonts w:cs="Arial"/>
                <w:sz w:val="24"/>
                <w:szCs w:val="24"/>
                <w:lang w:val="sr-Cyrl-RS" w:eastAsia="hr-HR"/>
              </w:rPr>
            </w:pPr>
            <w:r w:rsidRPr="005615D8">
              <w:rPr>
                <w:rFonts w:cs="Arial"/>
                <w:sz w:val="24"/>
                <w:szCs w:val="24"/>
                <w:lang w:val="sr-Cyrl-RS" w:eastAsia="hr-HR"/>
              </w:rPr>
              <w:t>К</w:t>
            </w:r>
            <w:r w:rsidRPr="0012457E">
              <w:rPr>
                <w:rFonts w:cs="Arial"/>
                <w:sz w:val="24"/>
                <w:szCs w:val="24"/>
                <w:lang w:eastAsia="hr-HR"/>
              </w:rPr>
              <w:t>O</w:t>
            </w:r>
            <w:r w:rsidRPr="005615D8">
              <w:rPr>
                <w:rFonts w:cs="Arial"/>
                <w:sz w:val="24"/>
                <w:szCs w:val="24"/>
                <w:lang w:val="sr-Cyrl-RS" w:eastAsia="hr-HR"/>
              </w:rPr>
              <w:t>НД</w:t>
            </w:r>
            <w:r w:rsidRPr="0012457E">
              <w:rPr>
                <w:rFonts w:cs="Arial"/>
                <w:sz w:val="24"/>
                <w:szCs w:val="24"/>
                <w:lang w:eastAsia="hr-HR"/>
              </w:rPr>
              <w:t>E</w:t>
            </w:r>
            <w:r w:rsidRPr="005615D8">
              <w:rPr>
                <w:rFonts w:cs="Arial"/>
                <w:sz w:val="24"/>
                <w:szCs w:val="24"/>
                <w:lang w:val="sr-Cyrl-RS" w:eastAsia="hr-HR"/>
              </w:rPr>
              <w:t>НЗ</w:t>
            </w:r>
            <w:r w:rsidRPr="0012457E">
              <w:rPr>
                <w:rFonts w:cs="Arial"/>
                <w:sz w:val="24"/>
                <w:szCs w:val="24"/>
                <w:lang w:eastAsia="hr-HR"/>
              </w:rPr>
              <w:t>ATO</w:t>
            </w:r>
            <w:r w:rsidRPr="005615D8">
              <w:rPr>
                <w:rFonts w:cs="Arial"/>
                <w:sz w:val="24"/>
                <w:szCs w:val="24"/>
                <w:lang w:val="sr-Cyrl-RS" w:eastAsia="hr-HR"/>
              </w:rPr>
              <w:t xml:space="preserve">Р </w:t>
            </w:r>
            <w:r w:rsidRPr="0012457E">
              <w:rPr>
                <w:rFonts w:cs="Arial"/>
                <w:sz w:val="24"/>
                <w:szCs w:val="24"/>
                <w:lang w:eastAsia="hr-HR"/>
              </w:rPr>
              <w:t>E</w:t>
            </w:r>
            <w:r w:rsidRPr="005615D8">
              <w:rPr>
                <w:rFonts w:cs="Arial"/>
                <w:sz w:val="24"/>
                <w:szCs w:val="24"/>
                <w:lang w:val="sr-Cyrl-RS" w:eastAsia="hr-HR"/>
              </w:rPr>
              <w:t>Л</w:t>
            </w:r>
            <w:r w:rsidRPr="0012457E">
              <w:rPr>
                <w:rFonts w:cs="Arial"/>
                <w:sz w:val="24"/>
                <w:szCs w:val="24"/>
                <w:lang w:eastAsia="hr-HR"/>
              </w:rPr>
              <w:t>E</w:t>
            </w:r>
            <w:r w:rsidRPr="005615D8">
              <w:rPr>
                <w:rFonts w:cs="Arial"/>
                <w:sz w:val="24"/>
                <w:szCs w:val="24"/>
                <w:lang w:val="sr-Cyrl-RS" w:eastAsia="hr-HR"/>
              </w:rPr>
              <w:t>К</w:t>
            </w:r>
            <w:r w:rsidRPr="0012457E">
              <w:rPr>
                <w:rFonts w:cs="Arial"/>
                <w:sz w:val="24"/>
                <w:szCs w:val="24"/>
                <w:lang w:eastAsia="hr-HR"/>
              </w:rPr>
              <w:t>T</w:t>
            </w:r>
            <w:r w:rsidRPr="005615D8">
              <w:rPr>
                <w:rFonts w:cs="Arial"/>
                <w:sz w:val="24"/>
                <w:szCs w:val="24"/>
                <w:lang w:val="sr-Cyrl-RS" w:eastAsia="hr-HR"/>
              </w:rPr>
              <w:t>Р</w:t>
            </w:r>
            <w:r w:rsidRPr="0012457E">
              <w:rPr>
                <w:rFonts w:cs="Arial"/>
                <w:sz w:val="24"/>
                <w:szCs w:val="24"/>
                <w:lang w:eastAsia="hr-HR"/>
              </w:rPr>
              <w:t>O</w:t>
            </w:r>
            <w:r w:rsidRPr="005615D8">
              <w:rPr>
                <w:rFonts w:cs="Arial"/>
                <w:sz w:val="24"/>
                <w:szCs w:val="24"/>
                <w:lang w:val="sr-Cyrl-RS" w:eastAsia="hr-HR"/>
              </w:rPr>
              <w:t>ЛИ</w:t>
            </w:r>
            <w:r w:rsidRPr="0012457E">
              <w:rPr>
                <w:rFonts w:cs="Arial"/>
                <w:sz w:val="24"/>
                <w:szCs w:val="24"/>
                <w:lang w:eastAsia="hr-HR"/>
              </w:rPr>
              <w:t>T</w:t>
            </w:r>
            <w:r w:rsidRPr="005615D8">
              <w:rPr>
                <w:rFonts w:cs="Arial"/>
                <w:sz w:val="24"/>
                <w:szCs w:val="24"/>
                <w:lang w:val="sr-Cyrl-RS" w:eastAsia="hr-HR"/>
              </w:rPr>
              <w:t xml:space="preserve">СКИ </w:t>
            </w:r>
            <w:r>
              <w:rPr>
                <w:rFonts w:cs="Arial"/>
                <w:sz w:val="24"/>
                <w:szCs w:val="24"/>
                <w:lang w:val="sr-Cyrl-RS" w:eastAsia="hr-HR"/>
              </w:rPr>
              <w:t>680</w:t>
            </w:r>
            <w:r w:rsidRPr="0012457E">
              <w:rPr>
                <w:rFonts w:cs="Arial"/>
                <w:sz w:val="24"/>
                <w:szCs w:val="24"/>
                <w:lang w:eastAsia="hr-HR"/>
              </w:rPr>
              <w:t>uF</w:t>
            </w:r>
            <w:r w:rsidRPr="005615D8">
              <w:rPr>
                <w:rFonts w:cs="Arial"/>
                <w:sz w:val="24"/>
                <w:szCs w:val="24"/>
                <w:lang w:val="sr-Cyrl-RS" w:eastAsia="hr-HR"/>
              </w:rPr>
              <w:t xml:space="preserve"> / </w:t>
            </w:r>
            <w:r>
              <w:rPr>
                <w:rFonts w:cs="Arial"/>
                <w:sz w:val="24"/>
                <w:szCs w:val="24"/>
                <w:lang w:val="sr-Cyrl-RS" w:eastAsia="hr-HR"/>
              </w:rPr>
              <w:t>25</w:t>
            </w:r>
            <w:r w:rsidRPr="0012457E">
              <w:rPr>
                <w:rFonts w:cs="Arial"/>
                <w:sz w:val="24"/>
                <w:szCs w:val="24"/>
                <w:lang w:eastAsia="hr-HR"/>
              </w:rPr>
              <w:t>V</w:t>
            </w:r>
            <w:r w:rsidRPr="005615D8">
              <w:rPr>
                <w:rFonts w:cs="Arial"/>
                <w:sz w:val="24"/>
                <w:szCs w:val="24"/>
                <w:lang w:val="sr-Cyrl-RS" w:eastAsia="hr-HR"/>
              </w:rPr>
              <w:t xml:space="preserve"> в</w:t>
            </w:r>
            <w:r w:rsidRPr="0012457E">
              <w:rPr>
                <w:rFonts w:cs="Arial"/>
                <w:sz w:val="24"/>
                <w:szCs w:val="24"/>
                <w:lang w:eastAsia="hr-HR"/>
              </w:rPr>
              <w:t>e</w:t>
            </w:r>
            <w:r w:rsidRPr="005615D8">
              <w:rPr>
                <w:rFonts w:cs="Arial"/>
                <w:sz w:val="24"/>
                <w:szCs w:val="24"/>
                <w:lang w:val="sr-Cyrl-RS" w:eastAsia="hr-HR"/>
              </w:rPr>
              <w:t>ртик</w:t>
            </w:r>
            <w:r w:rsidRPr="0012457E">
              <w:rPr>
                <w:rFonts w:cs="Arial"/>
                <w:sz w:val="24"/>
                <w:szCs w:val="24"/>
                <w:lang w:eastAsia="hr-HR"/>
              </w:rPr>
              <w:t>a</w:t>
            </w:r>
            <w:r w:rsidRPr="005615D8">
              <w:rPr>
                <w:rFonts w:cs="Arial"/>
                <w:sz w:val="24"/>
                <w:szCs w:val="24"/>
                <w:lang w:val="sr-Cyrl-RS" w:eastAsia="hr-HR"/>
              </w:rPr>
              <w:t>лни</w:t>
            </w:r>
          </w:p>
        </w:tc>
        <w:tc>
          <w:tcPr>
            <w:tcW w:w="355"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9F6281" w:rsidRPr="009F6281" w:rsidRDefault="009F6281" w:rsidP="00E71BD1">
            <w:pPr>
              <w:spacing w:before="0"/>
              <w:jc w:val="center"/>
              <w:rPr>
                <w:rFonts w:cs="Arial"/>
                <w:b/>
                <w:bCs/>
                <w:iCs/>
                <w:lang w:val="sr-Cyrl-RS"/>
              </w:rPr>
            </w:pPr>
          </w:p>
        </w:tc>
        <w:tc>
          <w:tcPr>
            <w:tcW w:w="341" w:type="pct"/>
            <w:shd w:val="clear" w:color="auto" w:fill="auto"/>
            <w:vAlign w:val="center"/>
          </w:tcPr>
          <w:p w:rsidR="009F6281" w:rsidRPr="009F6281" w:rsidRDefault="009F6281" w:rsidP="00E71BD1">
            <w:pPr>
              <w:spacing w:before="0"/>
              <w:jc w:val="center"/>
              <w:rPr>
                <w:rFonts w:cs="Arial"/>
                <w:b/>
                <w:bCs/>
                <w:iCs/>
                <w:lang w:val="sr-Cyrl-RS"/>
              </w:rPr>
            </w:pPr>
          </w:p>
        </w:tc>
        <w:tc>
          <w:tcPr>
            <w:tcW w:w="456" w:type="pct"/>
            <w:shd w:val="clear" w:color="auto" w:fill="auto"/>
            <w:vAlign w:val="center"/>
          </w:tcPr>
          <w:p w:rsidR="009F6281" w:rsidRPr="009F6281" w:rsidRDefault="009F6281" w:rsidP="00E71BD1">
            <w:pPr>
              <w:spacing w:before="0"/>
              <w:jc w:val="center"/>
              <w:rPr>
                <w:rFonts w:cs="Arial"/>
                <w:b/>
                <w:bCs/>
                <w:iCs/>
                <w:lang w:val="sr-Cyrl-RS"/>
              </w:rPr>
            </w:pPr>
          </w:p>
        </w:tc>
        <w:tc>
          <w:tcPr>
            <w:tcW w:w="456" w:type="pct"/>
            <w:shd w:val="clear" w:color="auto" w:fill="auto"/>
            <w:vAlign w:val="center"/>
          </w:tcPr>
          <w:p w:rsidR="009F6281" w:rsidRPr="009F6281" w:rsidRDefault="009F6281" w:rsidP="00E71BD1">
            <w:pPr>
              <w:spacing w:before="0"/>
              <w:jc w:val="center"/>
              <w:rPr>
                <w:rFonts w:cs="Arial"/>
                <w:b/>
                <w:bCs/>
                <w:iCs/>
                <w:lang w:val="sr-Cyrl-RS"/>
              </w:rPr>
            </w:pPr>
          </w:p>
        </w:tc>
        <w:tc>
          <w:tcPr>
            <w:tcW w:w="855" w:type="pct"/>
          </w:tcPr>
          <w:p w:rsidR="009F6281" w:rsidRPr="009F6281" w:rsidRDefault="009F6281" w:rsidP="00E71BD1">
            <w:pPr>
              <w:spacing w:before="0"/>
              <w:jc w:val="center"/>
              <w:rPr>
                <w:rFonts w:cs="Arial"/>
                <w:b/>
                <w:bCs/>
                <w:iCs/>
                <w:lang w:val="sr-Cyrl-RS"/>
              </w:rPr>
            </w:pPr>
          </w:p>
        </w:tc>
      </w:tr>
      <w:tr w:rsidR="009F6281" w:rsidRPr="009F6281" w:rsidTr="00F70470">
        <w:tc>
          <w:tcPr>
            <w:tcW w:w="286" w:type="pct"/>
            <w:shd w:val="clear" w:color="auto" w:fill="auto"/>
            <w:vAlign w:val="bottom"/>
          </w:tcPr>
          <w:p w:rsidR="009F6281" w:rsidRDefault="009F6281" w:rsidP="00F70470">
            <w:pPr>
              <w:rPr>
                <w:rFonts w:cs="Arial"/>
                <w:sz w:val="24"/>
                <w:szCs w:val="24"/>
                <w:lang w:val="sr-Cyrl-RS" w:eastAsia="hr-HR"/>
              </w:rPr>
            </w:pPr>
            <w:r>
              <w:rPr>
                <w:rFonts w:cs="Arial"/>
                <w:sz w:val="24"/>
                <w:szCs w:val="24"/>
                <w:lang w:val="sr-Cyrl-RS" w:eastAsia="hr-HR"/>
              </w:rPr>
              <w:t>41</w:t>
            </w:r>
          </w:p>
        </w:tc>
        <w:tc>
          <w:tcPr>
            <w:tcW w:w="1324" w:type="pct"/>
            <w:shd w:val="clear" w:color="auto" w:fill="auto"/>
            <w:vAlign w:val="bottom"/>
          </w:tcPr>
          <w:p w:rsidR="009F6281" w:rsidRPr="005615D8" w:rsidRDefault="009F6281" w:rsidP="00F70470">
            <w:pPr>
              <w:rPr>
                <w:rFonts w:cs="Arial"/>
                <w:sz w:val="24"/>
                <w:szCs w:val="24"/>
                <w:lang w:val="sr-Cyrl-RS" w:eastAsia="hr-HR"/>
              </w:rPr>
            </w:pPr>
            <w:r w:rsidRPr="005615D8">
              <w:rPr>
                <w:rFonts w:cs="Arial"/>
                <w:sz w:val="24"/>
                <w:szCs w:val="24"/>
                <w:lang w:val="sr-Cyrl-RS" w:eastAsia="hr-HR"/>
              </w:rPr>
              <w:t>К</w:t>
            </w:r>
            <w:r w:rsidRPr="0012457E">
              <w:rPr>
                <w:rFonts w:cs="Arial"/>
                <w:sz w:val="24"/>
                <w:szCs w:val="24"/>
                <w:lang w:eastAsia="hr-HR"/>
              </w:rPr>
              <w:t>O</w:t>
            </w:r>
            <w:r w:rsidRPr="005615D8">
              <w:rPr>
                <w:rFonts w:cs="Arial"/>
                <w:sz w:val="24"/>
                <w:szCs w:val="24"/>
                <w:lang w:val="sr-Cyrl-RS" w:eastAsia="hr-HR"/>
              </w:rPr>
              <w:t>НД</w:t>
            </w:r>
            <w:r w:rsidRPr="0012457E">
              <w:rPr>
                <w:rFonts w:cs="Arial"/>
                <w:sz w:val="24"/>
                <w:szCs w:val="24"/>
                <w:lang w:eastAsia="hr-HR"/>
              </w:rPr>
              <w:t>E</w:t>
            </w:r>
            <w:r w:rsidRPr="005615D8">
              <w:rPr>
                <w:rFonts w:cs="Arial"/>
                <w:sz w:val="24"/>
                <w:szCs w:val="24"/>
                <w:lang w:val="sr-Cyrl-RS" w:eastAsia="hr-HR"/>
              </w:rPr>
              <w:t>НЗ</w:t>
            </w:r>
            <w:r w:rsidRPr="0012457E">
              <w:rPr>
                <w:rFonts w:cs="Arial"/>
                <w:sz w:val="24"/>
                <w:szCs w:val="24"/>
                <w:lang w:eastAsia="hr-HR"/>
              </w:rPr>
              <w:t>ATO</w:t>
            </w:r>
            <w:r w:rsidRPr="005615D8">
              <w:rPr>
                <w:rFonts w:cs="Arial"/>
                <w:sz w:val="24"/>
                <w:szCs w:val="24"/>
                <w:lang w:val="sr-Cyrl-RS" w:eastAsia="hr-HR"/>
              </w:rPr>
              <w:t xml:space="preserve">Р </w:t>
            </w:r>
            <w:r w:rsidRPr="0012457E">
              <w:rPr>
                <w:rFonts w:cs="Arial"/>
                <w:sz w:val="24"/>
                <w:szCs w:val="24"/>
                <w:lang w:eastAsia="hr-HR"/>
              </w:rPr>
              <w:t>E</w:t>
            </w:r>
            <w:r w:rsidRPr="005615D8">
              <w:rPr>
                <w:rFonts w:cs="Arial"/>
                <w:sz w:val="24"/>
                <w:szCs w:val="24"/>
                <w:lang w:val="sr-Cyrl-RS" w:eastAsia="hr-HR"/>
              </w:rPr>
              <w:t>Л</w:t>
            </w:r>
            <w:r w:rsidRPr="0012457E">
              <w:rPr>
                <w:rFonts w:cs="Arial"/>
                <w:sz w:val="24"/>
                <w:szCs w:val="24"/>
                <w:lang w:eastAsia="hr-HR"/>
              </w:rPr>
              <w:t>E</w:t>
            </w:r>
            <w:r w:rsidRPr="005615D8">
              <w:rPr>
                <w:rFonts w:cs="Arial"/>
                <w:sz w:val="24"/>
                <w:szCs w:val="24"/>
                <w:lang w:val="sr-Cyrl-RS" w:eastAsia="hr-HR"/>
              </w:rPr>
              <w:t>К</w:t>
            </w:r>
            <w:r w:rsidRPr="0012457E">
              <w:rPr>
                <w:rFonts w:cs="Arial"/>
                <w:sz w:val="24"/>
                <w:szCs w:val="24"/>
                <w:lang w:eastAsia="hr-HR"/>
              </w:rPr>
              <w:t>T</w:t>
            </w:r>
            <w:r w:rsidRPr="005615D8">
              <w:rPr>
                <w:rFonts w:cs="Arial"/>
                <w:sz w:val="24"/>
                <w:szCs w:val="24"/>
                <w:lang w:val="sr-Cyrl-RS" w:eastAsia="hr-HR"/>
              </w:rPr>
              <w:t>Р</w:t>
            </w:r>
            <w:r w:rsidRPr="0012457E">
              <w:rPr>
                <w:rFonts w:cs="Arial"/>
                <w:sz w:val="24"/>
                <w:szCs w:val="24"/>
                <w:lang w:eastAsia="hr-HR"/>
              </w:rPr>
              <w:t>O</w:t>
            </w:r>
            <w:r w:rsidRPr="005615D8">
              <w:rPr>
                <w:rFonts w:cs="Arial"/>
                <w:sz w:val="24"/>
                <w:szCs w:val="24"/>
                <w:lang w:val="sr-Cyrl-RS" w:eastAsia="hr-HR"/>
              </w:rPr>
              <w:t>ЛИ</w:t>
            </w:r>
            <w:r w:rsidRPr="0012457E">
              <w:rPr>
                <w:rFonts w:cs="Arial"/>
                <w:sz w:val="24"/>
                <w:szCs w:val="24"/>
                <w:lang w:eastAsia="hr-HR"/>
              </w:rPr>
              <w:t>T</w:t>
            </w:r>
            <w:r w:rsidRPr="005615D8">
              <w:rPr>
                <w:rFonts w:cs="Arial"/>
                <w:sz w:val="24"/>
                <w:szCs w:val="24"/>
                <w:lang w:val="sr-Cyrl-RS" w:eastAsia="hr-HR"/>
              </w:rPr>
              <w:t xml:space="preserve">СКИ </w:t>
            </w:r>
            <w:r>
              <w:rPr>
                <w:rFonts w:cs="Arial"/>
                <w:sz w:val="24"/>
                <w:szCs w:val="24"/>
                <w:lang w:val="sr-Cyrl-RS" w:eastAsia="hr-HR"/>
              </w:rPr>
              <w:t>1000</w:t>
            </w:r>
            <w:r w:rsidRPr="0012457E">
              <w:rPr>
                <w:rFonts w:cs="Arial"/>
                <w:sz w:val="24"/>
                <w:szCs w:val="24"/>
                <w:lang w:eastAsia="hr-HR"/>
              </w:rPr>
              <w:t>uF</w:t>
            </w:r>
            <w:r w:rsidRPr="005615D8">
              <w:rPr>
                <w:rFonts w:cs="Arial"/>
                <w:sz w:val="24"/>
                <w:szCs w:val="24"/>
                <w:lang w:val="sr-Cyrl-RS" w:eastAsia="hr-HR"/>
              </w:rPr>
              <w:t xml:space="preserve"> / </w:t>
            </w:r>
            <w:r>
              <w:rPr>
                <w:rFonts w:cs="Arial"/>
                <w:sz w:val="24"/>
                <w:szCs w:val="24"/>
                <w:lang w:val="sr-Cyrl-RS" w:eastAsia="hr-HR"/>
              </w:rPr>
              <w:t>25</w:t>
            </w:r>
            <w:r w:rsidRPr="0012457E">
              <w:rPr>
                <w:rFonts w:cs="Arial"/>
                <w:sz w:val="24"/>
                <w:szCs w:val="24"/>
                <w:lang w:eastAsia="hr-HR"/>
              </w:rPr>
              <w:t>V</w:t>
            </w:r>
            <w:r w:rsidRPr="005615D8">
              <w:rPr>
                <w:rFonts w:cs="Arial"/>
                <w:sz w:val="24"/>
                <w:szCs w:val="24"/>
                <w:lang w:val="sr-Cyrl-RS" w:eastAsia="hr-HR"/>
              </w:rPr>
              <w:t xml:space="preserve"> в</w:t>
            </w:r>
            <w:r w:rsidRPr="0012457E">
              <w:rPr>
                <w:rFonts w:cs="Arial"/>
                <w:sz w:val="24"/>
                <w:szCs w:val="24"/>
                <w:lang w:eastAsia="hr-HR"/>
              </w:rPr>
              <w:t>e</w:t>
            </w:r>
            <w:r w:rsidRPr="005615D8">
              <w:rPr>
                <w:rFonts w:cs="Arial"/>
                <w:sz w:val="24"/>
                <w:szCs w:val="24"/>
                <w:lang w:val="sr-Cyrl-RS" w:eastAsia="hr-HR"/>
              </w:rPr>
              <w:t>ртик</w:t>
            </w:r>
            <w:r w:rsidRPr="0012457E">
              <w:rPr>
                <w:rFonts w:cs="Arial"/>
                <w:sz w:val="24"/>
                <w:szCs w:val="24"/>
                <w:lang w:eastAsia="hr-HR"/>
              </w:rPr>
              <w:t>a</w:t>
            </w:r>
            <w:r w:rsidRPr="005615D8">
              <w:rPr>
                <w:rFonts w:cs="Arial"/>
                <w:sz w:val="24"/>
                <w:szCs w:val="24"/>
                <w:lang w:val="sr-Cyrl-RS" w:eastAsia="hr-HR"/>
              </w:rPr>
              <w:t>лни</w:t>
            </w:r>
          </w:p>
        </w:tc>
        <w:tc>
          <w:tcPr>
            <w:tcW w:w="355"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9F6281" w:rsidRPr="009F6281" w:rsidRDefault="009F6281" w:rsidP="00E71BD1">
            <w:pPr>
              <w:spacing w:before="0"/>
              <w:jc w:val="center"/>
              <w:rPr>
                <w:rFonts w:cs="Arial"/>
                <w:b/>
                <w:bCs/>
                <w:iCs/>
                <w:lang w:val="sr-Cyrl-RS"/>
              </w:rPr>
            </w:pPr>
          </w:p>
        </w:tc>
        <w:tc>
          <w:tcPr>
            <w:tcW w:w="341" w:type="pct"/>
            <w:shd w:val="clear" w:color="auto" w:fill="auto"/>
            <w:vAlign w:val="center"/>
          </w:tcPr>
          <w:p w:rsidR="009F6281" w:rsidRPr="009F6281" w:rsidRDefault="009F6281" w:rsidP="00E71BD1">
            <w:pPr>
              <w:spacing w:before="0"/>
              <w:jc w:val="center"/>
              <w:rPr>
                <w:rFonts w:cs="Arial"/>
                <w:b/>
                <w:bCs/>
                <w:iCs/>
                <w:lang w:val="sr-Cyrl-RS"/>
              </w:rPr>
            </w:pPr>
          </w:p>
        </w:tc>
        <w:tc>
          <w:tcPr>
            <w:tcW w:w="456" w:type="pct"/>
            <w:shd w:val="clear" w:color="auto" w:fill="auto"/>
            <w:vAlign w:val="center"/>
          </w:tcPr>
          <w:p w:rsidR="009F6281" w:rsidRPr="009F6281" w:rsidRDefault="009F6281" w:rsidP="00E71BD1">
            <w:pPr>
              <w:spacing w:before="0"/>
              <w:jc w:val="center"/>
              <w:rPr>
                <w:rFonts w:cs="Arial"/>
                <w:b/>
                <w:bCs/>
                <w:iCs/>
                <w:lang w:val="sr-Cyrl-RS"/>
              </w:rPr>
            </w:pPr>
          </w:p>
        </w:tc>
        <w:tc>
          <w:tcPr>
            <w:tcW w:w="456" w:type="pct"/>
            <w:shd w:val="clear" w:color="auto" w:fill="auto"/>
            <w:vAlign w:val="center"/>
          </w:tcPr>
          <w:p w:rsidR="009F6281" w:rsidRPr="009F6281" w:rsidRDefault="009F6281" w:rsidP="00E71BD1">
            <w:pPr>
              <w:spacing w:before="0"/>
              <w:jc w:val="center"/>
              <w:rPr>
                <w:rFonts w:cs="Arial"/>
                <w:b/>
                <w:bCs/>
                <w:iCs/>
                <w:lang w:val="sr-Cyrl-RS"/>
              </w:rPr>
            </w:pPr>
          </w:p>
        </w:tc>
        <w:tc>
          <w:tcPr>
            <w:tcW w:w="855" w:type="pct"/>
          </w:tcPr>
          <w:p w:rsidR="009F6281" w:rsidRPr="009F6281" w:rsidRDefault="009F6281" w:rsidP="00E71BD1">
            <w:pPr>
              <w:spacing w:before="0"/>
              <w:jc w:val="center"/>
              <w:rPr>
                <w:rFonts w:cs="Arial"/>
                <w:b/>
                <w:bCs/>
                <w:iCs/>
                <w:lang w:val="sr-Cyrl-RS"/>
              </w:rPr>
            </w:pPr>
          </w:p>
        </w:tc>
      </w:tr>
      <w:tr w:rsidR="009F6281" w:rsidRPr="009F6281" w:rsidTr="00F70470">
        <w:tc>
          <w:tcPr>
            <w:tcW w:w="286" w:type="pct"/>
            <w:shd w:val="clear" w:color="auto" w:fill="auto"/>
            <w:vAlign w:val="bottom"/>
          </w:tcPr>
          <w:p w:rsidR="009F6281" w:rsidRDefault="009F6281" w:rsidP="00F70470">
            <w:pPr>
              <w:rPr>
                <w:rFonts w:cs="Arial"/>
                <w:sz w:val="24"/>
                <w:szCs w:val="24"/>
                <w:lang w:val="sr-Cyrl-RS" w:eastAsia="hr-HR"/>
              </w:rPr>
            </w:pPr>
            <w:r>
              <w:rPr>
                <w:rFonts w:cs="Arial"/>
                <w:sz w:val="24"/>
                <w:szCs w:val="24"/>
                <w:lang w:val="sr-Cyrl-RS" w:eastAsia="hr-HR"/>
              </w:rPr>
              <w:t>42</w:t>
            </w:r>
          </w:p>
        </w:tc>
        <w:tc>
          <w:tcPr>
            <w:tcW w:w="1324" w:type="pct"/>
            <w:shd w:val="clear" w:color="auto" w:fill="auto"/>
            <w:vAlign w:val="bottom"/>
          </w:tcPr>
          <w:p w:rsidR="009F6281" w:rsidRPr="005615D8" w:rsidRDefault="009F6281" w:rsidP="00F70470">
            <w:pPr>
              <w:rPr>
                <w:rFonts w:cs="Arial"/>
                <w:sz w:val="24"/>
                <w:szCs w:val="24"/>
                <w:lang w:val="sr-Cyrl-RS" w:eastAsia="hr-HR"/>
              </w:rPr>
            </w:pPr>
            <w:r w:rsidRPr="005615D8">
              <w:rPr>
                <w:rFonts w:cs="Arial"/>
                <w:sz w:val="24"/>
                <w:szCs w:val="24"/>
                <w:lang w:val="sr-Cyrl-RS" w:eastAsia="hr-HR"/>
              </w:rPr>
              <w:t>К</w:t>
            </w:r>
            <w:r w:rsidRPr="0012457E">
              <w:rPr>
                <w:rFonts w:cs="Arial"/>
                <w:sz w:val="24"/>
                <w:szCs w:val="24"/>
                <w:lang w:eastAsia="hr-HR"/>
              </w:rPr>
              <w:t>O</w:t>
            </w:r>
            <w:r w:rsidRPr="005615D8">
              <w:rPr>
                <w:rFonts w:cs="Arial"/>
                <w:sz w:val="24"/>
                <w:szCs w:val="24"/>
                <w:lang w:val="sr-Cyrl-RS" w:eastAsia="hr-HR"/>
              </w:rPr>
              <w:t>НД</w:t>
            </w:r>
            <w:r w:rsidRPr="0012457E">
              <w:rPr>
                <w:rFonts w:cs="Arial"/>
                <w:sz w:val="24"/>
                <w:szCs w:val="24"/>
                <w:lang w:eastAsia="hr-HR"/>
              </w:rPr>
              <w:t>E</w:t>
            </w:r>
            <w:r w:rsidRPr="005615D8">
              <w:rPr>
                <w:rFonts w:cs="Arial"/>
                <w:sz w:val="24"/>
                <w:szCs w:val="24"/>
                <w:lang w:val="sr-Cyrl-RS" w:eastAsia="hr-HR"/>
              </w:rPr>
              <w:t>НЗ</w:t>
            </w:r>
            <w:r w:rsidRPr="0012457E">
              <w:rPr>
                <w:rFonts w:cs="Arial"/>
                <w:sz w:val="24"/>
                <w:szCs w:val="24"/>
                <w:lang w:eastAsia="hr-HR"/>
              </w:rPr>
              <w:t>ATO</w:t>
            </w:r>
            <w:r w:rsidRPr="005615D8">
              <w:rPr>
                <w:rFonts w:cs="Arial"/>
                <w:sz w:val="24"/>
                <w:szCs w:val="24"/>
                <w:lang w:val="sr-Cyrl-RS" w:eastAsia="hr-HR"/>
              </w:rPr>
              <w:t xml:space="preserve">Р </w:t>
            </w:r>
            <w:r w:rsidRPr="0012457E">
              <w:rPr>
                <w:rFonts w:cs="Arial"/>
                <w:sz w:val="24"/>
                <w:szCs w:val="24"/>
                <w:lang w:eastAsia="hr-HR"/>
              </w:rPr>
              <w:t>E</w:t>
            </w:r>
            <w:r w:rsidRPr="005615D8">
              <w:rPr>
                <w:rFonts w:cs="Arial"/>
                <w:sz w:val="24"/>
                <w:szCs w:val="24"/>
                <w:lang w:val="sr-Cyrl-RS" w:eastAsia="hr-HR"/>
              </w:rPr>
              <w:t>Л</w:t>
            </w:r>
            <w:r w:rsidRPr="0012457E">
              <w:rPr>
                <w:rFonts w:cs="Arial"/>
                <w:sz w:val="24"/>
                <w:szCs w:val="24"/>
                <w:lang w:eastAsia="hr-HR"/>
              </w:rPr>
              <w:t>E</w:t>
            </w:r>
            <w:r w:rsidRPr="005615D8">
              <w:rPr>
                <w:rFonts w:cs="Arial"/>
                <w:sz w:val="24"/>
                <w:szCs w:val="24"/>
                <w:lang w:val="sr-Cyrl-RS" w:eastAsia="hr-HR"/>
              </w:rPr>
              <w:t>К</w:t>
            </w:r>
            <w:r w:rsidRPr="0012457E">
              <w:rPr>
                <w:rFonts w:cs="Arial"/>
                <w:sz w:val="24"/>
                <w:szCs w:val="24"/>
                <w:lang w:eastAsia="hr-HR"/>
              </w:rPr>
              <w:t>T</w:t>
            </w:r>
            <w:r w:rsidRPr="005615D8">
              <w:rPr>
                <w:rFonts w:cs="Arial"/>
                <w:sz w:val="24"/>
                <w:szCs w:val="24"/>
                <w:lang w:val="sr-Cyrl-RS" w:eastAsia="hr-HR"/>
              </w:rPr>
              <w:t>Р</w:t>
            </w:r>
            <w:r w:rsidRPr="0012457E">
              <w:rPr>
                <w:rFonts w:cs="Arial"/>
                <w:sz w:val="24"/>
                <w:szCs w:val="24"/>
                <w:lang w:eastAsia="hr-HR"/>
              </w:rPr>
              <w:t>O</w:t>
            </w:r>
            <w:r w:rsidRPr="005615D8">
              <w:rPr>
                <w:rFonts w:cs="Arial"/>
                <w:sz w:val="24"/>
                <w:szCs w:val="24"/>
                <w:lang w:val="sr-Cyrl-RS" w:eastAsia="hr-HR"/>
              </w:rPr>
              <w:t>ЛИ</w:t>
            </w:r>
            <w:r w:rsidRPr="0012457E">
              <w:rPr>
                <w:rFonts w:cs="Arial"/>
                <w:sz w:val="24"/>
                <w:szCs w:val="24"/>
                <w:lang w:eastAsia="hr-HR"/>
              </w:rPr>
              <w:t>T</w:t>
            </w:r>
            <w:r w:rsidRPr="005615D8">
              <w:rPr>
                <w:rFonts w:cs="Arial"/>
                <w:sz w:val="24"/>
                <w:szCs w:val="24"/>
                <w:lang w:val="sr-Cyrl-RS" w:eastAsia="hr-HR"/>
              </w:rPr>
              <w:t xml:space="preserve">СКИ </w:t>
            </w:r>
            <w:r>
              <w:rPr>
                <w:rFonts w:cs="Arial"/>
                <w:sz w:val="24"/>
                <w:szCs w:val="24"/>
                <w:lang w:val="sr-Cyrl-RS" w:eastAsia="hr-HR"/>
              </w:rPr>
              <w:t>2200</w:t>
            </w:r>
            <w:r w:rsidRPr="0012457E">
              <w:rPr>
                <w:rFonts w:cs="Arial"/>
                <w:sz w:val="24"/>
                <w:szCs w:val="24"/>
                <w:lang w:eastAsia="hr-HR"/>
              </w:rPr>
              <w:t>uF</w:t>
            </w:r>
            <w:r w:rsidRPr="005615D8">
              <w:rPr>
                <w:rFonts w:cs="Arial"/>
                <w:sz w:val="24"/>
                <w:szCs w:val="24"/>
                <w:lang w:val="sr-Cyrl-RS" w:eastAsia="hr-HR"/>
              </w:rPr>
              <w:t xml:space="preserve"> / </w:t>
            </w:r>
            <w:r>
              <w:rPr>
                <w:rFonts w:cs="Arial"/>
                <w:sz w:val="24"/>
                <w:szCs w:val="24"/>
                <w:lang w:val="sr-Cyrl-RS" w:eastAsia="hr-HR"/>
              </w:rPr>
              <w:t>25</w:t>
            </w:r>
            <w:r w:rsidRPr="0012457E">
              <w:rPr>
                <w:rFonts w:cs="Arial"/>
                <w:sz w:val="24"/>
                <w:szCs w:val="24"/>
                <w:lang w:eastAsia="hr-HR"/>
              </w:rPr>
              <w:t>V</w:t>
            </w:r>
            <w:r w:rsidRPr="005615D8">
              <w:rPr>
                <w:rFonts w:cs="Arial"/>
                <w:sz w:val="24"/>
                <w:szCs w:val="24"/>
                <w:lang w:val="sr-Cyrl-RS" w:eastAsia="hr-HR"/>
              </w:rPr>
              <w:t xml:space="preserve"> в</w:t>
            </w:r>
            <w:r w:rsidRPr="0012457E">
              <w:rPr>
                <w:rFonts w:cs="Arial"/>
                <w:sz w:val="24"/>
                <w:szCs w:val="24"/>
                <w:lang w:eastAsia="hr-HR"/>
              </w:rPr>
              <w:t>e</w:t>
            </w:r>
            <w:r w:rsidRPr="005615D8">
              <w:rPr>
                <w:rFonts w:cs="Arial"/>
                <w:sz w:val="24"/>
                <w:szCs w:val="24"/>
                <w:lang w:val="sr-Cyrl-RS" w:eastAsia="hr-HR"/>
              </w:rPr>
              <w:t>ртик</w:t>
            </w:r>
            <w:r w:rsidRPr="0012457E">
              <w:rPr>
                <w:rFonts w:cs="Arial"/>
                <w:sz w:val="24"/>
                <w:szCs w:val="24"/>
                <w:lang w:eastAsia="hr-HR"/>
              </w:rPr>
              <w:t>a</w:t>
            </w:r>
            <w:r w:rsidRPr="005615D8">
              <w:rPr>
                <w:rFonts w:cs="Arial"/>
                <w:sz w:val="24"/>
                <w:szCs w:val="24"/>
                <w:lang w:val="sr-Cyrl-RS" w:eastAsia="hr-HR"/>
              </w:rPr>
              <w:t>лни</w:t>
            </w:r>
          </w:p>
        </w:tc>
        <w:tc>
          <w:tcPr>
            <w:tcW w:w="355"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9F6281" w:rsidRPr="009F6281" w:rsidRDefault="009F6281" w:rsidP="00E71BD1">
            <w:pPr>
              <w:spacing w:before="0"/>
              <w:jc w:val="center"/>
              <w:rPr>
                <w:rFonts w:cs="Arial"/>
                <w:b/>
                <w:bCs/>
                <w:iCs/>
                <w:lang w:val="sr-Cyrl-RS"/>
              </w:rPr>
            </w:pPr>
          </w:p>
        </w:tc>
        <w:tc>
          <w:tcPr>
            <w:tcW w:w="341" w:type="pct"/>
            <w:shd w:val="clear" w:color="auto" w:fill="auto"/>
            <w:vAlign w:val="center"/>
          </w:tcPr>
          <w:p w:rsidR="009F6281" w:rsidRPr="009F6281" w:rsidRDefault="009F6281" w:rsidP="00E71BD1">
            <w:pPr>
              <w:spacing w:before="0"/>
              <w:jc w:val="center"/>
              <w:rPr>
                <w:rFonts w:cs="Arial"/>
                <w:b/>
                <w:bCs/>
                <w:iCs/>
                <w:lang w:val="sr-Cyrl-RS"/>
              </w:rPr>
            </w:pPr>
          </w:p>
        </w:tc>
        <w:tc>
          <w:tcPr>
            <w:tcW w:w="456" w:type="pct"/>
            <w:shd w:val="clear" w:color="auto" w:fill="auto"/>
            <w:vAlign w:val="center"/>
          </w:tcPr>
          <w:p w:rsidR="009F6281" w:rsidRPr="009F6281" w:rsidRDefault="009F6281" w:rsidP="00E71BD1">
            <w:pPr>
              <w:spacing w:before="0"/>
              <w:jc w:val="center"/>
              <w:rPr>
                <w:rFonts w:cs="Arial"/>
                <w:b/>
                <w:bCs/>
                <w:iCs/>
                <w:lang w:val="sr-Cyrl-RS"/>
              </w:rPr>
            </w:pPr>
          </w:p>
        </w:tc>
        <w:tc>
          <w:tcPr>
            <w:tcW w:w="456" w:type="pct"/>
            <w:shd w:val="clear" w:color="auto" w:fill="auto"/>
            <w:vAlign w:val="center"/>
          </w:tcPr>
          <w:p w:rsidR="009F6281" w:rsidRPr="009F6281" w:rsidRDefault="009F6281" w:rsidP="00E71BD1">
            <w:pPr>
              <w:spacing w:before="0"/>
              <w:jc w:val="center"/>
              <w:rPr>
                <w:rFonts w:cs="Arial"/>
                <w:b/>
                <w:bCs/>
                <w:iCs/>
                <w:lang w:val="sr-Cyrl-RS"/>
              </w:rPr>
            </w:pPr>
          </w:p>
        </w:tc>
        <w:tc>
          <w:tcPr>
            <w:tcW w:w="855" w:type="pct"/>
          </w:tcPr>
          <w:p w:rsidR="009F6281" w:rsidRPr="009F6281" w:rsidRDefault="009F6281" w:rsidP="00E71BD1">
            <w:pPr>
              <w:spacing w:before="0"/>
              <w:jc w:val="center"/>
              <w:rPr>
                <w:rFonts w:cs="Arial"/>
                <w:b/>
                <w:bCs/>
                <w:iCs/>
                <w:lang w:val="sr-Cyrl-RS"/>
              </w:rPr>
            </w:pPr>
          </w:p>
        </w:tc>
      </w:tr>
      <w:tr w:rsidR="009F6281" w:rsidRPr="009F6281" w:rsidTr="00F70470">
        <w:tc>
          <w:tcPr>
            <w:tcW w:w="286" w:type="pct"/>
            <w:shd w:val="clear" w:color="auto" w:fill="auto"/>
            <w:vAlign w:val="bottom"/>
          </w:tcPr>
          <w:p w:rsidR="009F6281" w:rsidRDefault="009F6281" w:rsidP="00F70470">
            <w:pPr>
              <w:rPr>
                <w:rFonts w:cs="Arial"/>
                <w:sz w:val="24"/>
                <w:szCs w:val="24"/>
                <w:lang w:val="sr-Cyrl-RS" w:eastAsia="hr-HR"/>
              </w:rPr>
            </w:pPr>
            <w:r>
              <w:rPr>
                <w:rFonts w:cs="Arial"/>
                <w:sz w:val="24"/>
                <w:szCs w:val="24"/>
                <w:lang w:val="sr-Cyrl-RS" w:eastAsia="hr-HR"/>
              </w:rPr>
              <w:t>43</w:t>
            </w:r>
          </w:p>
        </w:tc>
        <w:tc>
          <w:tcPr>
            <w:tcW w:w="1324" w:type="pct"/>
            <w:shd w:val="clear" w:color="auto" w:fill="auto"/>
            <w:vAlign w:val="bottom"/>
          </w:tcPr>
          <w:p w:rsidR="009F6281" w:rsidRPr="005615D8" w:rsidRDefault="009F6281" w:rsidP="00F70470">
            <w:pPr>
              <w:rPr>
                <w:rFonts w:cs="Arial"/>
                <w:sz w:val="24"/>
                <w:szCs w:val="24"/>
                <w:lang w:val="sr-Cyrl-RS" w:eastAsia="hr-HR"/>
              </w:rPr>
            </w:pPr>
            <w:r w:rsidRPr="005615D8">
              <w:rPr>
                <w:rFonts w:cs="Arial"/>
                <w:sz w:val="24"/>
                <w:szCs w:val="24"/>
                <w:lang w:val="sr-Cyrl-RS" w:eastAsia="hr-HR"/>
              </w:rPr>
              <w:t>К</w:t>
            </w:r>
            <w:r w:rsidRPr="0012457E">
              <w:rPr>
                <w:rFonts w:cs="Arial"/>
                <w:sz w:val="24"/>
                <w:szCs w:val="24"/>
                <w:lang w:eastAsia="hr-HR"/>
              </w:rPr>
              <w:t>O</w:t>
            </w:r>
            <w:r w:rsidRPr="005615D8">
              <w:rPr>
                <w:rFonts w:cs="Arial"/>
                <w:sz w:val="24"/>
                <w:szCs w:val="24"/>
                <w:lang w:val="sr-Cyrl-RS" w:eastAsia="hr-HR"/>
              </w:rPr>
              <w:t>НД</w:t>
            </w:r>
            <w:r w:rsidRPr="0012457E">
              <w:rPr>
                <w:rFonts w:cs="Arial"/>
                <w:sz w:val="24"/>
                <w:szCs w:val="24"/>
                <w:lang w:eastAsia="hr-HR"/>
              </w:rPr>
              <w:t>E</w:t>
            </w:r>
            <w:r w:rsidRPr="005615D8">
              <w:rPr>
                <w:rFonts w:cs="Arial"/>
                <w:sz w:val="24"/>
                <w:szCs w:val="24"/>
                <w:lang w:val="sr-Cyrl-RS" w:eastAsia="hr-HR"/>
              </w:rPr>
              <w:t>НЗ</w:t>
            </w:r>
            <w:r w:rsidRPr="0012457E">
              <w:rPr>
                <w:rFonts w:cs="Arial"/>
                <w:sz w:val="24"/>
                <w:szCs w:val="24"/>
                <w:lang w:eastAsia="hr-HR"/>
              </w:rPr>
              <w:t>ATO</w:t>
            </w:r>
            <w:r w:rsidRPr="005615D8">
              <w:rPr>
                <w:rFonts w:cs="Arial"/>
                <w:sz w:val="24"/>
                <w:szCs w:val="24"/>
                <w:lang w:val="sr-Cyrl-RS" w:eastAsia="hr-HR"/>
              </w:rPr>
              <w:t xml:space="preserve">Р </w:t>
            </w:r>
            <w:r w:rsidRPr="0012457E">
              <w:rPr>
                <w:rFonts w:cs="Arial"/>
                <w:sz w:val="24"/>
                <w:szCs w:val="24"/>
                <w:lang w:eastAsia="hr-HR"/>
              </w:rPr>
              <w:lastRenderedPageBreak/>
              <w:t>E</w:t>
            </w:r>
            <w:r w:rsidRPr="005615D8">
              <w:rPr>
                <w:rFonts w:cs="Arial"/>
                <w:sz w:val="24"/>
                <w:szCs w:val="24"/>
                <w:lang w:val="sr-Cyrl-RS" w:eastAsia="hr-HR"/>
              </w:rPr>
              <w:t>Л</w:t>
            </w:r>
            <w:r w:rsidRPr="0012457E">
              <w:rPr>
                <w:rFonts w:cs="Arial"/>
                <w:sz w:val="24"/>
                <w:szCs w:val="24"/>
                <w:lang w:eastAsia="hr-HR"/>
              </w:rPr>
              <w:t>E</w:t>
            </w:r>
            <w:r w:rsidRPr="005615D8">
              <w:rPr>
                <w:rFonts w:cs="Arial"/>
                <w:sz w:val="24"/>
                <w:szCs w:val="24"/>
                <w:lang w:val="sr-Cyrl-RS" w:eastAsia="hr-HR"/>
              </w:rPr>
              <w:t>К</w:t>
            </w:r>
            <w:r w:rsidRPr="0012457E">
              <w:rPr>
                <w:rFonts w:cs="Arial"/>
                <w:sz w:val="24"/>
                <w:szCs w:val="24"/>
                <w:lang w:eastAsia="hr-HR"/>
              </w:rPr>
              <w:t>T</w:t>
            </w:r>
            <w:r w:rsidRPr="005615D8">
              <w:rPr>
                <w:rFonts w:cs="Arial"/>
                <w:sz w:val="24"/>
                <w:szCs w:val="24"/>
                <w:lang w:val="sr-Cyrl-RS" w:eastAsia="hr-HR"/>
              </w:rPr>
              <w:t>Р</w:t>
            </w:r>
            <w:r w:rsidRPr="0012457E">
              <w:rPr>
                <w:rFonts w:cs="Arial"/>
                <w:sz w:val="24"/>
                <w:szCs w:val="24"/>
                <w:lang w:eastAsia="hr-HR"/>
              </w:rPr>
              <w:t>O</w:t>
            </w:r>
            <w:r w:rsidRPr="005615D8">
              <w:rPr>
                <w:rFonts w:cs="Arial"/>
                <w:sz w:val="24"/>
                <w:szCs w:val="24"/>
                <w:lang w:val="sr-Cyrl-RS" w:eastAsia="hr-HR"/>
              </w:rPr>
              <w:t>ЛИ</w:t>
            </w:r>
            <w:r w:rsidRPr="0012457E">
              <w:rPr>
                <w:rFonts w:cs="Arial"/>
                <w:sz w:val="24"/>
                <w:szCs w:val="24"/>
                <w:lang w:eastAsia="hr-HR"/>
              </w:rPr>
              <w:t>T</w:t>
            </w:r>
            <w:r w:rsidRPr="005615D8">
              <w:rPr>
                <w:rFonts w:cs="Arial"/>
                <w:sz w:val="24"/>
                <w:szCs w:val="24"/>
                <w:lang w:val="sr-Cyrl-RS" w:eastAsia="hr-HR"/>
              </w:rPr>
              <w:t xml:space="preserve">СКИ </w:t>
            </w:r>
            <w:r>
              <w:rPr>
                <w:rFonts w:cs="Arial"/>
                <w:sz w:val="24"/>
                <w:szCs w:val="24"/>
                <w:lang w:val="sr-Cyrl-RS" w:eastAsia="hr-HR"/>
              </w:rPr>
              <w:t>470</w:t>
            </w:r>
            <w:r w:rsidRPr="0012457E">
              <w:rPr>
                <w:rFonts w:cs="Arial"/>
                <w:sz w:val="24"/>
                <w:szCs w:val="24"/>
                <w:lang w:eastAsia="hr-HR"/>
              </w:rPr>
              <w:t>uF</w:t>
            </w:r>
            <w:r w:rsidRPr="005615D8">
              <w:rPr>
                <w:rFonts w:cs="Arial"/>
                <w:sz w:val="24"/>
                <w:szCs w:val="24"/>
                <w:lang w:val="sr-Cyrl-RS" w:eastAsia="hr-HR"/>
              </w:rPr>
              <w:t xml:space="preserve"> / </w:t>
            </w:r>
            <w:r>
              <w:rPr>
                <w:rFonts w:cs="Arial"/>
                <w:sz w:val="24"/>
                <w:szCs w:val="24"/>
                <w:lang w:val="sr-Cyrl-RS" w:eastAsia="hr-HR"/>
              </w:rPr>
              <w:t>35</w:t>
            </w:r>
            <w:r w:rsidRPr="0012457E">
              <w:rPr>
                <w:rFonts w:cs="Arial"/>
                <w:sz w:val="24"/>
                <w:szCs w:val="24"/>
                <w:lang w:eastAsia="hr-HR"/>
              </w:rPr>
              <w:t>V</w:t>
            </w:r>
            <w:r w:rsidRPr="005615D8">
              <w:rPr>
                <w:rFonts w:cs="Arial"/>
                <w:sz w:val="24"/>
                <w:szCs w:val="24"/>
                <w:lang w:val="sr-Cyrl-RS" w:eastAsia="hr-HR"/>
              </w:rPr>
              <w:t xml:space="preserve"> в</w:t>
            </w:r>
            <w:r w:rsidRPr="0012457E">
              <w:rPr>
                <w:rFonts w:cs="Arial"/>
                <w:sz w:val="24"/>
                <w:szCs w:val="24"/>
                <w:lang w:eastAsia="hr-HR"/>
              </w:rPr>
              <w:t>e</w:t>
            </w:r>
            <w:r w:rsidRPr="005615D8">
              <w:rPr>
                <w:rFonts w:cs="Arial"/>
                <w:sz w:val="24"/>
                <w:szCs w:val="24"/>
                <w:lang w:val="sr-Cyrl-RS" w:eastAsia="hr-HR"/>
              </w:rPr>
              <w:t>ртик</w:t>
            </w:r>
            <w:r w:rsidRPr="0012457E">
              <w:rPr>
                <w:rFonts w:cs="Arial"/>
                <w:sz w:val="24"/>
                <w:szCs w:val="24"/>
                <w:lang w:eastAsia="hr-HR"/>
              </w:rPr>
              <w:t>a</w:t>
            </w:r>
            <w:r w:rsidRPr="005615D8">
              <w:rPr>
                <w:rFonts w:cs="Arial"/>
                <w:sz w:val="24"/>
                <w:szCs w:val="24"/>
                <w:lang w:val="sr-Cyrl-RS" w:eastAsia="hr-HR"/>
              </w:rPr>
              <w:t>лни</w:t>
            </w:r>
          </w:p>
        </w:tc>
        <w:tc>
          <w:tcPr>
            <w:tcW w:w="355"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lastRenderedPageBreak/>
              <w:t>kom</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9F6281" w:rsidRPr="009F6281" w:rsidRDefault="009F6281" w:rsidP="00E71BD1">
            <w:pPr>
              <w:spacing w:before="0"/>
              <w:jc w:val="center"/>
              <w:rPr>
                <w:rFonts w:cs="Arial"/>
                <w:b/>
                <w:bCs/>
                <w:iCs/>
                <w:lang w:val="sr-Cyrl-RS"/>
              </w:rPr>
            </w:pPr>
          </w:p>
        </w:tc>
        <w:tc>
          <w:tcPr>
            <w:tcW w:w="341" w:type="pct"/>
            <w:shd w:val="clear" w:color="auto" w:fill="auto"/>
            <w:vAlign w:val="center"/>
          </w:tcPr>
          <w:p w:rsidR="009F6281" w:rsidRPr="009F6281" w:rsidRDefault="009F6281" w:rsidP="00E71BD1">
            <w:pPr>
              <w:spacing w:before="0"/>
              <w:jc w:val="center"/>
              <w:rPr>
                <w:rFonts w:cs="Arial"/>
                <w:b/>
                <w:bCs/>
                <w:iCs/>
                <w:lang w:val="sr-Cyrl-RS"/>
              </w:rPr>
            </w:pPr>
          </w:p>
        </w:tc>
        <w:tc>
          <w:tcPr>
            <w:tcW w:w="456" w:type="pct"/>
            <w:shd w:val="clear" w:color="auto" w:fill="auto"/>
            <w:vAlign w:val="center"/>
          </w:tcPr>
          <w:p w:rsidR="009F6281" w:rsidRPr="009F6281" w:rsidRDefault="009F6281" w:rsidP="00E71BD1">
            <w:pPr>
              <w:spacing w:before="0"/>
              <w:jc w:val="center"/>
              <w:rPr>
                <w:rFonts w:cs="Arial"/>
                <w:b/>
                <w:bCs/>
                <w:iCs/>
                <w:lang w:val="sr-Cyrl-RS"/>
              </w:rPr>
            </w:pPr>
          </w:p>
        </w:tc>
        <w:tc>
          <w:tcPr>
            <w:tcW w:w="456" w:type="pct"/>
            <w:shd w:val="clear" w:color="auto" w:fill="auto"/>
            <w:vAlign w:val="center"/>
          </w:tcPr>
          <w:p w:rsidR="009F6281" w:rsidRPr="009F6281" w:rsidRDefault="009F6281" w:rsidP="00E71BD1">
            <w:pPr>
              <w:spacing w:before="0"/>
              <w:jc w:val="center"/>
              <w:rPr>
                <w:rFonts w:cs="Arial"/>
                <w:b/>
                <w:bCs/>
                <w:iCs/>
                <w:lang w:val="sr-Cyrl-RS"/>
              </w:rPr>
            </w:pPr>
          </w:p>
        </w:tc>
        <w:tc>
          <w:tcPr>
            <w:tcW w:w="855" w:type="pct"/>
          </w:tcPr>
          <w:p w:rsidR="009F6281" w:rsidRPr="009F6281" w:rsidRDefault="009F6281" w:rsidP="00E71BD1">
            <w:pPr>
              <w:spacing w:before="0"/>
              <w:jc w:val="center"/>
              <w:rPr>
                <w:rFonts w:cs="Arial"/>
                <w:b/>
                <w:bCs/>
                <w:iCs/>
                <w:lang w:val="sr-Cyrl-RS"/>
              </w:rPr>
            </w:pPr>
          </w:p>
        </w:tc>
      </w:tr>
      <w:tr w:rsidR="009F6281" w:rsidRPr="009F6281" w:rsidTr="00F70470">
        <w:tc>
          <w:tcPr>
            <w:tcW w:w="286" w:type="pct"/>
            <w:shd w:val="clear" w:color="auto" w:fill="auto"/>
            <w:vAlign w:val="bottom"/>
          </w:tcPr>
          <w:p w:rsidR="009F6281" w:rsidRDefault="009F6281" w:rsidP="00F70470">
            <w:pPr>
              <w:rPr>
                <w:rFonts w:cs="Arial"/>
                <w:sz w:val="24"/>
                <w:szCs w:val="24"/>
                <w:lang w:val="sr-Cyrl-RS" w:eastAsia="hr-HR"/>
              </w:rPr>
            </w:pPr>
            <w:r>
              <w:rPr>
                <w:rFonts w:cs="Arial"/>
                <w:sz w:val="24"/>
                <w:szCs w:val="24"/>
                <w:lang w:val="sr-Cyrl-RS" w:eastAsia="hr-HR"/>
              </w:rPr>
              <w:lastRenderedPageBreak/>
              <w:t>44</w:t>
            </w:r>
          </w:p>
        </w:tc>
        <w:tc>
          <w:tcPr>
            <w:tcW w:w="1324" w:type="pct"/>
            <w:shd w:val="clear" w:color="auto" w:fill="auto"/>
            <w:vAlign w:val="bottom"/>
          </w:tcPr>
          <w:p w:rsidR="009F6281" w:rsidRPr="005615D8" w:rsidRDefault="009F6281" w:rsidP="00F70470">
            <w:pPr>
              <w:rPr>
                <w:rFonts w:cs="Arial"/>
                <w:sz w:val="24"/>
                <w:szCs w:val="24"/>
                <w:lang w:val="sr-Cyrl-RS" w:eastAsia="hr-HR"/>
              </w:rPr>
            </w:pPr>
            <w:r w:rsidRPr="005615D8">
              <w:rPr>
                <w:rFonts w:cs="Arial"/>
                <w:sz w:val="24"/>
                <w:szCs w:val="24"/>
                <w:lang w:val="sr-Cyrl-RS" w:eastAsia="hr-HR"/>
              </w:rPr>
              <w:t>К</w:t>
            </w:r>
            <w:r w:rsidRPr="0012457E">
              <w:rPr>
                <w:rFonts w:cs="Arial"/>
                <w:sz w:val="24"/>
                <w:szCs w:val="24"/>
                <w:lang w:eastAsia="hr-HR"/>
              </w:rPr>
              <w:t>O</w:t>
            </w:r>
            <w:r w:rsidRPr="005615D8">
              <w:rPr>
                <w:rFonts w:cs="Arial"/>
                <w:sz w:val="24"/>
                <w:szCs w:val="24"/>
                <w:lang w:val="sr-Cyrl-RS" w:eastAsia="hr-HR"/>
              </w:rPr>
              <w:t>НД</w:t>
            </w:r>
            <w:r w:rsidRPr="0012457E">
              <w:rPr>
                <w:rFonts w:cs="Arial"/>
                <w:sz w:val="24"/>
                <w:szCs w:val="24"/>
                <w:lang w:eastAsia="hr-HR"/>
              </w:rPr>
              <w:t>E</w:t>
            </w:r>
            <w:r w:rsidRPr="005615D8">
              <w:rPr>
                <w:rFonts w:cs="Arial"/>
                <w:sz w:val="24"/>
                <w:szCs w:val="24"/>
                <w:lang w:val="sr-Cyrl-RS" w:eastAsia="hr-HR"/>
              </w:rPr>
              <w:t>НЗ</w:t>
            </w:r>
            <w:r w:rsidRPr="0012457E">
              <w:rPr>
                <w:rFonts w:cs="Arial"/>
                <w:sz w:val="24"/>
                <w:szCs w:val="24"/>
                <w:lang w:eastAsia="hr-HR"/>
              </w:rPr>
              <w:t>ATO</w:t>
            </w:r>
            <w:r w:rsidRPr="005615D8">
              <w:rPr>
                <w:rFonts w:cs="Arial"/>
                <w:sz w:val="24"/>
                <w:szCs w:val="24"/>
                <w:lang w:val="sr-Cyrl-RS" w:eastAsia="hr-HR"/>
              </w:rPr>
              <w:t xml:space="preserve">Р </w:t>
            </w:r>
            <w:r w:rsidRPr="0012457E">
              <w:rPr>
                <w:rFonts w:cs="Arial"/>
                <w:sz w:val="24"/>
                <w:szCs w:val="24"/>
                <w:lang w:eastAsia="hr-HR"/>
              </w:rPr>
              <w:t>E</w:t>
            </w:r>
            <w:r w:rsidRPr="005615D8">
              <w:rPr>
                <w:rFonts w:cs="Arial"/>
                <w:sz w:val="24"/>
                <w:szCs w:val="24"/>
                <w:lang w:val="sr-Cyrl-RS" w:eastAsia="hr-HR"/>
              </w:rPr>
              <w:t>Л</w:t>
            </w:r>
            <w:r w:rsidRPr="0012457E">
              <w:rPr>
                <w:rFonts w:cs="Arial"/>
                <w:sz w:val="24"/>
                <w:szCs w:val="24"/>
                <w:lang w:eastAsia="hr-HR"/>
              </w:rPr>
              <w:t>E</w:t>
            </w:r>
            <w:r w:rsidRPr="005615D8">
              <w:rPr>
                <w:rFonts w:cs="Arial"/>
                <w:sz w:val="24"/>
                <w:szCs w:val="24"/>
                <w:lang w:val="sr-Cyrl-RS" w:eastAsia="hr-HR"/>
              </w:rPr>
              <w:t>К</w:t>
            </w:r>
            <w:r w:rsidRPr="0012457E">
              <w:rPr>
                <w:rFonts w:cs="Arial"/>
                <w:sz w:val="24"/>
                <w:szCs w:val="24"/>
                <w:lang w:eastAsia="hr-HR"/>
              </w:rPr>
              <w:t>T</w:t>
            </w:r>
            <w:r w:rsidRPr="005615D8">
              <w:rPr>
                <w:rFonts w:cs="Arial"/>
                <w:sz w:val="24"/>
                <w:szCs w:val="24"/>
                <w:lang w:val="sr-Cyrl-RS" w:eastAsia="hr-HR"/>
              </w:rPr>
              <w:t>Р</w:t>
            </w:r>
            <w:r w:rsidRPr="0012457E">
              <w:rPr>
                <w:rFonts w:cs="Arial"/>
                <w:sz w:val="24"/>
                <w:szCs w:val="24"/>
                <w:lang w:eastAsia="hr-HR"/>
              </w:rPr>
              <w:t>O</w:t>
            </w:r>
            <w:r w:rsidRPr="005615D8">
              <w:rPr>
                <w:rFonts w:cs="Arial"/>
                <w:sz w:val="24"/>
                <w:szCs w:val="24"/>
                <w:lang w:val="sr-Cyrl-RS" w:eastAsia="hr-HR"/>
              </w:rPr>
              <w:t>ЛИ</w:t>
            </w:r>
            <w:r w:rsidRPr="0012457E">
              <w:rPr>
                <w:rFonts w:cs="Arial"/>
                <w:sz w:val="24"/>
                <w:szCs w:val="24"/>
                <w:lang w:eastAsia="hr-HR"/>
              </w:rPr>
              <w:t>T</w:t>
            </w:r>
            <w:r w:rsidRPr="005615D8">
              <w:rPr>
                <w:rFonts w:cs="Arial"/>
                <w:sz w:val="24"/>
                <w:szCs w:val="24"/>
                <w:lang w:val="sr-Cyrl-RS" w:eastAsia="hr-HR"/>
              </w:rPr>
              <w:t xml:space="preserve">СКИ </w:t>
            </w:r>
            <w:r>
              <w:rPr>
                <w:rFonts w:cs="Arial"/>
                <w:sz w:val="24"/>
                <w:szCs w:val="24"/>
                <w:lang w:val="sr-Cyrl-RS" w:eastAsia="hr-HR"/>
              </w:rPr>
              <w:t>220</w:t>
            </w:r>
            <w:r w:rsidRPr="0012457E">
              <w:rPr>
                <w:rFonts w:cs="Arial"/>
                <w:sz w:val="24"/>
                <w:szCs w:val="24"/>
                <w:lang w:eastAsia="hr-HR"/>
              </w:rPr>
              <w:t>uF</w:t>
            </w:r>
            <w:r w:rsidRPr="005615D8">
              <w:rPr>
                <w:rFonts w:cs="Arial"/>
                <w:sz w:val="24"/>
                <w:szCs w:val="24"/>
                <w:lang w:val="sr-Cyrl-RS" w:eastAsia="hr-HR"/>
              </w:rPr>
              <w:t xml:space="preserve"> / </w:t>
            </w:r>
            <w:r>
              <w:rPr>
                <w:rFonts w:cs="Arial"/>
                <w:sz w:val="24"/>
                <w:szCs w:val="24"/>
                <w:lang w:val="sr-Cyrl-RS" w:eastAsia="hr-HR"/>
              </w:rPr>
              <w:t>35</w:t>
            </w:r>
            <w:r w:rsidRPr="0012457E">
              <w:rPr>
                <w:rFonts w:cs="Arial"/>
                <w:sz w:val="24"/>
                <w:szCs w:val="24"/>
                <w:lang w:eastAsia="hr-HR"/>
              </w:rPr>
              <w:t>V</w:t>
            </w:r>
            <w:r w:rsidRPr="005615D8">
              <w:rPr>
                <w:rFonts w:cs="Arial"/>
                <w:sz w:val="24"/>
                <w:szCs w:val="24"/>
                <w:lang w:val="sr-Cyrl-RS" w:eastAsia="hr-HR"/>
              </w:rPr>
              <w:t xml:space="preserve"> в</w:t>
            </w:r>
            <w:r w:rsidRPr="0012457E">
              <w:rPr>
                <w:rFonts w:cs="Arial"/>
                <w:sz w:val="24"/>
                <w:szCs w:val="24"/>
                <w:lang w:eastAsia="hr-HR"/>
              </w:rPr>
              <w:t>e</w:t>
            </w:r>
            <w:r w:rsidRPr="005615D8">
              <w:rPr>
                <w:rFonts w:cs="Arial"/>
                <w:sz w:val="24"/>
                <w:szCs w:val="24"/>
                <w:lang w:val="sr-Cyrl-RS" w:eastAsia="hr-HR"/>
              </w:rPr>
              <w:t>ртик</w:t>
            </w:r>
            <w:r w:rsidRPr="0012457E">
              <w:rPr>
                <w:rFonts w:cs="Arial"/>
                <w:sz w:val="24"/>
                <w:szCs w:val="24"/>
                <w:lang w:eastAsia="hr-HR"/>
              </w:rPr>
              <w:t>a</w:t>
            </w:r>
            <w:r w:rsidRPr="005615D8">
              <w:rPr>
                <w:rFonts w:cs="Arial"/>
                <w:sz w:val="24"/>
                <w:szCs w:val="24"/>
                <w:lang w:val="sr-Cyrl-RS" w:eastAsia="hr-HR"/>
              </w:rPr>
              <w:t>лни</w:t>
            </w:r>
          </w:p>
        </w:tc>
        <w:tc>
          <w:tcPr>
            <w:tcW w:w="355"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9F6281" w:rsidRPr="009F6281" w:rsidRDefault="009F6281" w:rsidP="00E71BD1">
            <w:pPr>
              <w:spacing w:before="0"/>
              <w:jc w:val="center"/>
              <w:rPr>
                <w:rFonts w:cs="Arial"/>
                <w:b/>
                <w:bCs/>
                <w:iCs/>
                <w:lang w:val="sr-Cyrl-RS"/>
              </w:rPr>
            </w:pPr>
          </w:p>
        </w:tc>
        <w:tc>
          <w:tcPr>
            <w:tcW w:w="341" w:type="pct"/>
            <w:shd w:val="clear" w:color="auto" w:fill="auto"/>
            <w:vAlign w:val="center"/>
          </w:tcPr>
          <w:p w:rsidR="009F6281" w:rsidRPr="009F6281" w:rsidRDefault="009F6281" w:rsidP="00E71BD1">
            <w:pPr>
              <w:spacing w:before="0"/>
              <w:jc w:val="center"/>
              <w:rPr>
                <w:rFonts w:cs="Arial"/>
                <w:b/>
                <w:bCs/>
                <w:iCs/>
                <w:lang w:val="sr-Cyrl-RS"/>
              </w:rPr>
            </w:pPr>
          </w:p>
        </w:tc>
        <w:tc>
          <w:tcPr>
            <w:tcW w:w="456" w:type="pct"/>
            <w:shd w:val="clear" w:color="auto" w:fill="auto"/>
            <w:vAlign w:val="center"/>
          </w:tcPr>
          <w:p w:rsidR="009F6281" w:rsidRPr="009F6281" w:rsidRDefault="009F6281" w:rsidP="00E71BD1">
            <w:pPr>
              <w:spacing w:before="0"/>
              <w:jc w:val="center"/>
              <w:rPr>
                <w:rFonts w:cs="Arial"/>
                <w:b/>
                <w:bCs/>
                <w:iCs/>
                <w:lang w:val="sr-Cyrl-RS"/>
              </w:rPr>
            </w:pPr>
          </w:p>
        </w:tc>
        <w:tc>
          <w:tcPr>
            <w:tcW w:w="456" w:type="pct"/>
            <w:shd w:val="clear" w:color="auto" w:fill="auto"/>
            <w:vAlign w:val="center"/>
          </w:tcPr>
          <w:p w:rsidR="009F6281" w:rsidRPr="009F6281" w:rsidRDefault="009F6281" w:rsidP="00E71BD1">
            <w:pPr>
              <w:spacing w:before="0"/>
              <w:jc w:val="center"/>
              <w:rPr>
                <w:rFonts w:cs="Arial"/>
                <w:b/>
                <w:bCs/>
                <w:iCs/>
                <w:lang w:val="sr-Cyrl-RS"/>
              </w:rPr>
            </w:pPr>
          </w:p>
        </w:tc>
        <w:tc>
          <w:tcPr>
            <w:tcW w:w="855" w:type="pct"/>
          </w:tcPr>
          <w:p w:rsidR="009F6281" w:rsidRPr="009F6281" w:rsidRDefault="009F6281" w:rsidP="00E71BD1">
            <w:pPr>
              <w:spacing w:before="0"/>
              <w:jc w:val="center"/>
              <w:rPr>
                <w:rFonts w:cs="Arial"/>
                <w:b/>
                <w:bCs/>
                <w:iCs/>
                <w:lang w:val="sr-Cyrl-RS"/>
              </w:rPr>
            </w:pPr>
          </w:p>
        </w:tc>
      </w:tr>
      <w:tr w:rsidR="009F6281" w:rsidRPr="009F6281" w:rsidTr="00F70470">
        <w:tc>
          <w:tcPr>
            <w:tcW w:w="286" w:type="pct"/>
            <w:shd w:val="clear" w:color="auto" w:fill="auto"/>
            <w:vAlign w:val="bottom"/>
          </w:tcPr>
          <w:p w:rsidR="009F6281" w:rsidRDefault="009F6281" w:rsidP="00F70470">
            <w:pPr>
              <w:rPr>
                <w:rFonts w:cs="Arial"/>
                <w:sz w:val="24"/>
                <w:szCs w:val="24"/>
                <w:lang w:val="sr-Cyrl-RS" w:eastAsia="hr-HR"/>
              </w:rPr>
            </w:pPr>
            <w:r>
              <w:rPr>
                <w:rFonts w:cs="Arial"/>
                <w:sz w:val="24"/>
                <w:szCs w:val="24"/>
                <w:lang w:val="sr-Cyrl-RS" w:eastAsia="hr-HR"/>
              </w:rPr>
              <w:t>45</w:t>
            </w:r>
          </w:p>
        </w:tc>
        <w:tc>
          <w:tcPr>
            <w:tcW w:w="1324" w:type="pct"/>
            <w:shd w:val="clear" w:color="auto" w:fill="auto"/>
            <w:vAlign w:val="bottom"/>
          </w:tcPr>
          <w:p w:rsidR="009F6281" w:rsidRPr="005615D8" w:rsidRDefault="009F6281" w:rsidP="00F70470">
            <w:pPr>
              <w:rPr>
                <w:rFonts w:cs="Arial"/>
                <w:sz w:val="24"/>
                <w:szCs w:val="24"/>
                <w:lang w:val="sr-Cyrl-RS" w:eastAsia="hr-HR"/>
              </w:rPr>
            </w:pPr>
            <w:r w:rsidRPr="005615D8">
              <w:rPr>
                <w:rFonts w:cs="Arial"/>
                <w:sz w:val="24"/>
                <w:szCs w:val="24"/>
                <w:lang w:val="sr-Cyrl-RS" w:eastAsia="hr-HR"/>
              </w:rPr>
              <w:t>К</w:t>
            </w:r>
            <w:r w:rsidRPr="0012457E">
              <w:rPr>
                <w:rFonts w:cs="Arial"/>
                <w:sz w:val="24"/>
                <w:szCs w:val="24"/>
                <w:lang w:eastAsia="hr-HR"/>
              </w:rPr>
              <w:t>O</w:t>
            </w:r>
            <w:r w:rsidRPr="005615D8">
              <w:rPr>
                <w:rFonts w:cs="Arial"/>
                <w:sz w:val="24"/>
                <w:szCs w:val="24"/>
                <w:lang w:val="sr-Cyrl-RS" w:eastAsia="hr-HR"/>
              </w:rPr>
              <w:t>НД</w:t>
            </w:r>
            <w:r w:rsidRPr="0012457E">
              <w:rPr>
                <w:rFonts w:cs="Arial"/>
                <w:sz w:val="24"/>
                <w:szCs w:val="24"/>
                <w:lang w:eastAsia="hr-HR"/>
              </w:rPr>
              <w:t>E</w:t>
            </w:r>
            <w:r w:rsidRPr="005615D8">
              <w:rPr>
                <w:rFonts w:cs="Arial"/>
                <w:sz w:val="24"/>
                <w:szCs w:val="24"/>
                <w:lang w:val="sr-Cyrl-RS" w:eastAsia="hr-HR"/>
              </w:rPr>
              <w:t>НЗ</w:t>
            </w:r>
            <w:r w:rsidRPr="0012457E">
              <w:rPr>
                <w:rFonts w:cs="Arial"/>
                <w:sz w:val="24"/>
                <w:szCs w:val="24"/>
                <w:lang w:eastAsia="hr-HR"/>
              </w:rPr>
              <w:t>ATO</w:t>
            </w:r>
            <w:r w:rsidRPr="005615D8">
              <w:rPr>
                <w:rFonts w:cs="Arial"/>
                <w:sz w:val="24"/>
                <w:szCs w:val="24"/>
                <w:lang w:val="sr-Cyrl-RS" w:eastAsia="hr-HR"/>
              </w:rPr>
              <w:t xml:space="preserve">Р </w:t>
            </w:r>
            <w:r w:rsidRPr="0012457E">
              <w:rPr>
                <w:rFonts w:cs="Arial"/>
                <w:sz w:val="24"/>
                <w:szCs w:val="24"/>
                <w:lang w:eastAsia="hr-HR"/>
              </w:rPr>
              <w:t>E</w:t>
            </w:r>
            <w:r w:rsidRPr="005615D8">
              <w:rPr>
                <w:rFonts w:cs="Arial"/>
                <w:sz w:val="24"/>
                <w:szCs w:val="24"/>
                <w:lang w:val="sr-Cyrl-RS" w:eastAsia="hr-HR"/>
              </w:rPr>
              <w:t>Л</w:t>
            </w:r>
            <w:r w:rsidRPr="0012457E">
              <w:rPr>
                <w:rFonts w:cs="Arial"/>
                <w:sz w:val="24"/>
                <w:szCs w:val="24"/>
                <w:lang w:eastAsia="hr-HR"/>
              </w:rPr>
              <w:t>E</w:t>
            </w:r>
            <w:r w:rsidRPr="005615D8">
              <w:rPr>
                <w:rFonts w:cs="Arial"/>
                <w:sz w:val="24"/>
                <w:szCs w:val="24"/>
                <w:lang w:val="sr-Cyrl-RS" w:eastAsia="hr-HR"/>
              </w:rPr>
              <w:t>К</w:t>
            </w:r>
            <w:r w:rsidRPr="0012457E">
              <w:rPr>
                <w:rFonts w:cs="Arial"/>
                <w:sz w:val="24"/>
                <w:szCs w:val="24"/>
                <w:lang w:eastAsia="hr-HR"/>
              </w:rPr>
              <w:t>T</w:t>
            </w:r>
            <w:r w:rsidRPr="005615D8">
              <w:rPr>
                <w:rFonts w:cs="Arial"/>
                <w:sz w:val="24"/>
                <w:szCs w:val="24"/>
                <w:lang w:val="sr-Cyrl-RS" w:eastAsia="hr-HR"/>
              </w:rPr>
              <w:t>Р</w:t>
            </w:r>
            <w:r w:rsidRPr="0012457E">
              <w:rPr>
                <w:rFonts w:cs="Arial"/>
                <w:sz w:val="24"/>
                <w:szCs w:val="24"/>
                <w:lang w:eastAsia="hr-HR"/>
              </w:rPr>
              <w:t>O</w:t>
            </w:r>
            <w:r w:rsidRPr="005615D8">
              <w:rPr>
                <w:rFonts w:cs="Arial"/>
                <w:sz w:val="24"/>
                <w:szCs w:val="24"/>
                <w:lang w:val="sr-Cyrl-RS" w:eastAsia="hr-HR"/>
              </w:rPr>
              <w:t>ЛИ</w:t>
            </w:r>
            <w:r w:rsidRPr="0012457E">
              <w:rPr>
                <w:rFonts w:cs="Arial"/>
                <w:sz w:val="24"/>
                <w:szCs w:val="24"/>
                <w:lang w:eastAsia="hr-HR"/>
              </w:rPr>
              <w:t>T</w:t>
            </w:r>
            <w:r w:rsidRPr="005615D8">
              <w:rPr>
                <w:rFonts w:cs="Arial"/>
                <w:sz w:val="24"/>
                <w:szCs w:val="24"/>
                <w:lang w:val="sr-Cyrl-RS" w:eastAsia="hr-HR"/>
              </w:rPr>
              <w:t xml:space="preserve">СКИ </w:t>
            </w:r>
            <w:r>
              <w:rPr>
                <w:rFonts w:cs="Arial"/>
                <w:sz w:val="24"/>
                <w:szCs w:val="24"/>
                <w:lang w:val="sr-Cyrl-RS" w:eastAsia="hr-HR"/>
              </w:rPr>
              <w:t>1000</w:t>
            </w:r>
            <w:r w:rsidRPr="0012457E">
              <w:rPr>
                <w:rFonts w:cs="Arial"/>
                <w:sz w:val="24"/>
                <w:szCs w:val="24"/>
                <w:lang w:eastAsia="hr-HR"/>
              </w:rPr>
              <w:t>uF</w:t>
            </w:r>
            <w:r w:rsidRPr="005615D8">
              <w:rPr>
                <w:rFonts w:cs="Arial"/>
                <w:sz w:val="24"/>
                <w:szCs w:val="24"/>
                <w:lang w:val="sr-Cyrl-RS" w:eastAsia="hr-HR"/>
              </w:rPr>
              <w:t xml:space="preserve"> / </w:t>
            </w:r>
            <w:r>
              <w:rPr>
                <w:rFonts w:cs="Arial"/>
                <w:sz w:val="24"/>
                <w:szCs w:val="24"/>
                <w:lang w:val="sr-Cyrl-RS" w:eastAsia="hr-HR"/>
              </w:rPr>
              <w:t>35</w:t>
            </w:r>
            <w:r w:rsidRPr="0012457E">
              <w:rPr>
                <w:rFonts w:cs="Arial"/>
                <w:sz w:val="24"/>
                <w:szCs w:val="24"/>
                <w:lang w:eastAsia="hr-HR"/>
              </w:rPr>
              <w:t>V</w:t>
            </w:r>
            <w:r w:rsidRPr="005615D8">
              <w:rPr>
                <w:rFonts w:cs="Arial"/>
                <w:sz w:val="24"/>
                <w:szCs w:val="24"/>
                <w:lang w:val="sr-Cyrl-RS" w:eastAsia="hr-HR"/>
              </w:rPr>
              <w:t xml:space="preserve"> в</w:t>
            </w:r>
            <w:r w:rsidRPr="0012457E">
              <w:rPr>
                <w:rFonts w:cs="Arial"/>
                <w:sz w:val="24"/>
                <w:szCs w:val="24"/>
                <w:lang w:eastAsia="hr-HR"/>
              </w:rPr>
              <w:t>e</w:t>
            </w:r>
            <w:r w:rsidRPr="005615D8">
              <w:rPr>
                <w:rFonts w:cs="Arial"/>
                <w:sz w:val="24"/>
                <w:szCs w:val="24"/>
                <w:lang w:val="sr-Cyrl-RS" w:eastAsia="hr-HR"/>
              </w:rPr>
              <w:t>ртик</w:t>
            </w:r>
            <w:r w:rsidRPr="0012457E">
              <w:rPr>
                <w:rFonts w:cs="Arial"/>
                <w:sz w:val="24"/>
                <w:szCs w:val="24"/>
                <w:lang w:eastAsia="hr-HR"/>
              </w:rPr>
              <w:t>a</w:t>
            </w:r>
            <w:r w:rsidRPr="005615D8">
              <w:rPr>
                <w:rFonts w:cs="Arial"/>
                <w:sz w:val="24"/>
                <w:szCs w:val="24"/>
                <w:lang w:val="sr-Cyrl-RS" w:eastAsia="hr-HR"/>
              </w:rPr>
              <w:t>лни</w:t>
            </w:r>
          </w:p>
        </w:tc>
        <w:tc>
          <w:tcPr>
            <w:tcW w:w="355"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855" w:type="pct"/>
          </w:tcPr>
          <w:p w:rsidR="009F6281" w:rsidRPr="009F6281" w:rsidRDefault="009F6281" w:rsidP="00E71BD1">
            <w:pPr>
              <w:spacing w:before="0"/>
              <w:jc w:val="center"/>
              <w:rPr>
                <w:rFonts w:cs="Arial"/>
                <w:b/>
                <w:bCs/>
                <w:iCs/>
                <w:lang w:val="sr-Cyrl-CS"/>
              </w:rPr>
            </w:pPr>
          </w:p>
        </w:tc>
      </w:tr>
      <w:tr w:rsidR="009F6281" w:rsidRPr="009F6281" w:rsidTr="00F70470">
        <w:tc>
          <w:tcPr>
            <w:tcW w:w="286" w:type="pct"/>
            <w:shd w:val="clear" w:color="auto" w:fill="auto"/>
            <w:vAlign w:val="bottom"/>
          </w:tcPr>
          <w:p w:rsidR="009F6281" w:rsidRDefault="009F6281" w:rsidP="00F70470">
            <w:pPr>
              <w:rPr>
                <w:rFonts w:cs="Arial"/>
                <w:sz w:val="24"/>
                <w:szCs w:val="24"/>
                <w:lang w:val="sr-Cyrl-RS" w:eastAsia="hr-HR"/>
              </w:rPr>
            </w:pPr>
            <w:r>
              <w:rPr>
                <w:rFonts w:cs="Arial"/>
                <w:sz w:val="24"/>
                <w:szCs w:val="24"/>
                <w:lang w:val="sr-Cyrl-RS" w:eastAsia="hr-HR"/>
              </w:rPr>
              <w:t>46</w:t>
            </w:r>
          </w:p>
        </w:tc>
        <w:tc>
          <w:tcPr>
            <w:tcW w:w="1324" w:type="pct"/>
            <w:shd w:val="clear" w:color="auto" w:fill="auto"/>
            <w:vAlign w:val="bottom"/>
          </w:tcPr>
          <w:p w:rsidR="009F6281" w:rsidRPr="005615D8" w:rsidRDefault="009F6281" w:rsidP="00F70470">
            <w:pPr>
              <w:rPr>
                <w:rFonts w:cs="Arial"/>
                <w:sz w:val="24"/>
                <w:szCs w:val="24"/>
                <w:lang w:val="sr-Cyrl-RS" w:eastAsia="hr-HR"/>
              </w:rPr>
            </w:pPr>
            <w:r w:rsidRPr="005615D8">
              <w:rPr>
                <w:rFonts w:cs="Arial"/>
                <w:sz w:val="24"/>
                <w:szCs w:val="24"/>
                <w:lang w:val="sr-Cyrl-RS" w:eastAsia="hr-HR"/>
              </w:rPr>
              <w:t>К</w:t>
            </w:r>
            <w:r w:rsidRPr="0012457E">
              <w:rPr>
                <w:rFonts w:cs="Arial"/>
                <w:sz w:val="24"/>
                <w:szCs w:val="24"/>
                <w:lang w:eastAsia="hr-HR"/>
              </w:rPr>
              <w:t>O</w:t>
            </w:r>
            <w:r w:rsidRPr="005615D8">
              <w:rPr>
                <w:rFonts w:cs="Arial"/>
                <w:sz w:val="24"/>
                <w:szCs w:val="24"/>
                <w:lang w:val="sr-Cyrl-RS" w:eastAsia="hr-HR"/>
              </w:rPr>
              <w:t>НД</w:t>
            </w:r>
            <w:r w:rsidRPr="0012457E">
              <w:rPr>
                <w:rFonts w:cs="Arial"/>
                <w:sz w:val="24"/>
                <w:szCs w:val="24"/>
                <w:lang w:eastAsia="hr-HR"/>
              </w:rPr>
              <w:t>E</w:t>
            </w:r>
            <w:r w:rsidRPr="005615D8">
              <w:rPr>
                <w:rFonts w:cs="Arial"/>
                <w:sz w:val="24"/>
                <w:szCs w:val="24"/>
                <w:lang w:val="sr-Cyrl-RS" w:eastAsia="hr-HR"/>
              </w:rPr>
              <w:t>НЗ</w:t>
            </w:r>
            <w:r w:rsidRPr="0012457E">
              <w:rPr>
                <w:rFonts w:cs="Arial"/>
                <w:sz w:val="24"/>
                <w:szCs w:val="24"/>
                <w:lang w:eastAsia="hr-HR"/>
              </w:rPr>
              <w:t>ATO</w:t>
            </w:r>
            <w:r w:rsidRPr="005615D8">
              <w:rPr>
                <w:rFonts w:cs="Arial"/>
                <w:sz w:val="24"/>
                <w:szCs w:val="24"/>
                <w:lang w:val="sr-Cyrl-RS" w:eastAsia="hr-HR"/>
              </w:rPr>
              <w:t xml:space="preserve">Р </w:t>
            </w:r>
            <w:r w:rsidRPr="0012457E">
              <w:rPr>
                <w:rFonts w:cs="Arial"/>
                <w:sz w:val="24"/>
                <w:szCs w:val="24"/>
                <w:lang w:eastAsia="hr-HR"/>
              </w:rPr>
              <w:t>E</w:t>
            </w:r>
            <w:r w:rsidRPr="005615D8">
              <w:rPr>
                <w:rFonts w:cs="Arial"/>
                <w:sz w:val="24"/>
                <w:szCs w:val="24"/>
                <w:lang w:val="sr-Cyrl-RS" w:eastAsia="hr-HR"/>
              </w:rPr>
              <w:t>Л</w:t>
            </w:r>
            <w:r w:rsidRPr="0012457E">
              <w:rPr>
                <w:rFonts w:cs="Arial"/>
                <w:sz w:val="24"/>
                <w:szCs w:val="24"/>
                <w:lang w:eastAsia="hr-HR"/>
              </w:rPr>
              <w:t>E</w:t>
            </w:r>
            <w:r w:rsidRPr="005615D8">
              <w:rPr>
                <w:rFonts w:cs="Arial"/>
                <w:sz w:val="24"/>
                <w:szCs w:val="24"/>
                <w:lang w:val="sr-Cyrl-RS" w:eastAsia="hr-HR"/>
              </w:rPr>
              <w:t>К</w:t>
            </w:r>
            <w:r w:rsidRPr="0012457E">
              <w:rPr>
                <w:rFonts w:cs="Arial"/>
                <w:sz w:val="24"/>
                <w:szCs w:val="24"/>
                <w:lang w:eastAsia="hr-HR"/>
              </w:rPr>
              <w:t>T</w:t>
            </w:r>
            <w:r w:rsidRPr="005615D8">
              <w:rPr>
                <w:rFonts w:cs="Arial"/>
                <w:sz w:val="24"/>
                <w:szCs w:val="24"/>
                <w:lang w:val="sr-Cyrl-RS" w:eastAsia="hr-HR"/>
              </w:rPr>
              <w:t>Р</w:t>
            </w:r>
            <w:r w:rsidRPr="0012457E">
              <w:rPr>
                <w:rFonts w:cs="Arial"/>
                <w:sz w:val="24"/>
                <w:szCs w:val="24"/>
                <w:lang w:eastAsia="hr-HR"/>
              </w:rPr>
              <w:t>O</w:t>
            </w:r>
            <w:r w:rsidRPr="005615D8">
              <w:rPr>
                <w:rFonts w:cs="Arial"/>
                <w:sz w:val="24"/>
                <w:szCs w:val="24"/>
                <w:lang w:val="sr-Cyrl-RS" w:eastAsia="hr-HR"/>
              </w:rPr>
              <w:t>ЛИ</w:t>
            </w:r>
            <w:r w:rsidRPr="0012457E">
              <w:rPr>
                <w:rFonts w:cs="Arial"/>
                <w:sz w:val="24"/>
                <w:szCs w:val="24"/>
                <w:lang w:eastAsia="hr-HR"/>
              </w:rPr>
              <w:t>T</w:t>
            </w:r>
            <w:r w:rsidRPr="005615D8">
              <w:rPr>
                <w:rFonts w:cs="Arial"/>
                <w:sz w:val="24"/>
                <w:szCs w:val="24"/>
                <w:lang w:val="sr-Cyrl-RS" w:eastAsia="hr-HR"/>
              </w:rPr>
              <w:t xml:space="preserve">СКИ </w:t>
            </w:r>
            <w:r>
              <w:rPr>
                <w:rFonts w:cs="Arial"/>
                <w:sz w:val="24"/>
                <w:szCs w:val="24"/>
                <w:lang w:val="sr-Cyrl-RS" w:eastAsia="hr-HR"/>
              </w:rPr>
              <w:t>10</w:t>
            </w:r>
            <w:r w:rsidRPr="0012457E">
              <w:rPr>
                <w:rFonts w:cs="Arial"/>
                <w:sz w:val="24"/>
                <w:szCs w:val="24"/>
                <w:lang w:eastAsia="hr-HR"/>
              </w:rPr>
              <w:t>uF</w:t>
            </w:r>
            <w:r w:rsidRPr="005615D8">
              <w:rPr>
                <w:rFonts w:cs="Arial"/>
                <w:sz w:val="24"/>
                <w:szCs w:val="24"/>
                <w:lang w:val="sr-Cyrl-RS" w:eastAsia="hr-HR"/>
              </w:rPr>
              <w:t xml:space="preserve"> / </w:t>
            </w:r>
            <w:r>
              <w:rPr>
                <w:rFonts w:cs="Arial"/>
                <w:sz w:val="24"/>
                <w:szCs w:val="24"/>
                <w:lang w:val="sr-Cyrl-RS" w:eastAsia="hr-HR"/>
              </w:rPr>
              <w:t>400</w:t>
            </w:r>
            <w:r w:rsidRPr="0012457E">
              <w:rPr>
                <w:rFonts w:cs="Arial"/>
                <w:sz w:val="24"/>
                <w:szCs w:val="24"/>
                <w:lang w:eastAsia="hr-HR"/>
              </w:rPr>
              <w:t>V</w:t>
            </w:r>
            <w:r w:rsidRPr="005615D8">
              <w:rPr>
                <w:rFonts w:cs="Arial"/>
                <w:sz w:val="24"/>
                <w:szCs w:val="24"/>
                <w:lang w:val="sr-Cyrl-RS" w:eastAsia="hr-HR"/>
              </w:rPr>
              <w:t xml:space="preserve"> в</w:t>
            </w:r>
            <w:r w:rsidRPr="0012457E">
              <w:rPr>
                <w:rFonts w:cs="Arial"/>
                <w:sz w:val="24"/>
                <w:szCs w:val="24"/>
                <w:lang w:eastAsia="hr-HR"/>
              </w:rPr>
              <w:t>e</w:t>
            </w:r>
            <w:r w:rsidRPr="005615D8">
              <w:rPr>
                <w:rFonts w:cs="Arial"/>
                <w:sz w:val="24"/>
                <w:szCs w:val="24"/>
                <w:lang w:val="sr-Cyrl-RS" w:eastAsia="hr-HR"/>
              </w:rPr>
              <w:t>ртик</w:t>
            </w:r>
            <w:r w:rsidRPr="0012457E">
              <w:rPr>
                <w:rFonts w:cs="Arial"/>
                <w:sz w:val="24"/>
                <w:szCs w:val="24"/>
                <w:lang w:eastAsia="hr-HR"/>
              </w:rPr>
              <w:t>a</w:t>
            </w:r>
            <w:r w:rsidRPr="005615D8">
              <w:rPr>
                <w:rFonts w:cs="Arial"/>
                <w:sz w:val="24"/>
                <w:szCs w:val="24"/>
                <w:lang w:val="sr-Cyrl-RS" w:eastAsia="hr-HR"/>
              </w:rPr>
              <w:t>лни</w:t>
            </w:r>
          </w:p>
        </w:tc>
        <w:tc>
          <w:tcPr>
            <w:tcW w:w="355"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855" w:type="pct"/>
          </w:tcPr>
          <w:p w:rsidR="009F6281" w:rsidRPr="009F6281" w:rsidRDefault="009F6281" w:rsidP="00E71BD1">
            <w:pPr>
              <w:spacing w:before="0"/>
              <w:jc w:val="center"/>
              <w:rPr>
                <w:rFonts w:cs="Arial"/>
                <w:b/>
                <w:bCs/>
                <w:iCs/>
                <w:lang w:val="sr-Cyrl-CS"/>
              </w:rPr>
            </w:pPr>
          </w:p>
        </w:tc>
      </w:tr>
      <w:tr w:rsidR="009F6281" w:rsidRPr="009F6281" w:rsidTr="00F70470">
        <w:tc>
          <w:tcPr>
            <w:tcW w:w="286" w:type="pct"/>
            <w:shd w:val="clear" w:color="auto" w:fill="auto"/>
            <w:vAlign w:val="bottom"/>
          </w:tcPr>
          <w:p w:rsidR="009F6281" w:rsidRDefault="009F6281" w:rsidP="00F70470">
            <w:pPr>
              <w:rPr>
                <w:rFonts w:cs="Arial"/>
                <w:sz w:val="24"/>
                <w:szCs w:val="24"/>
                <w:lang w:val="sr-Cyrl-RS" w:eastAsia="hr-HR"/>
              </w:rPr>
            </w:pPr>
            <w:r>
              <w:rPr>
                <w:rFonts w:cs="Arial"/>
                <w:sz w:val="24"/>
                <w:szCs w:val="24"/>
                <w:lang w:val="sr-Cyrl-RS" w:eastAsia="hr-HR"/>
              </w:rPr>
              <w:t>47</w:t>
            </w:r>
          </w:p>
        </w:tc>
        <w:tc>
          <w:tcPr>
            <w:tcW w:w="1324" w:type="pct"/>
            <w:shd w:val="clear" w:color="auto" w:fill="auto"/>
            <w:vAlign w:val="bottom"/>
          </w:tcPr>
          <w:p w:rsidR="009F6281" w:rsidRPr="005615D8" w:rsidRDefault="009F6281" w:rsidP="00F70470">
            <w:pPr>
              <w:rPr>
                <w:rFonts w:cs="Arial"/>
                <w:sz w:val="24"/>
                <w:szCs w:val="24"/>
                <w:lang w:val="sr-Cyrl-RS" w:eastAsia="hr-HR"/>
              </w:rPr>
            </w:pPr>
            <w:r w:rsidRPr="005615D8">
              <w:rPr>
                <w:rFonts w:cs="Arial"/>
                <w:sz w:val="24"/>
                <w:szCs w:val="24"/>
                <w:lang w:val="sr-Cyrl-RS" w:eastAsia="hr-HR"/>
              </w:rPr>
              <w:t>К</w:t>
            </w:r>
            <w:r w:rsidRPr="0012457E">
              <w:rPr>
                <w:rFonts w:cs="Arial"/>
                <w:sz w:val="24"/>
                <w:szCs w:val="24"/>
                <w:lang w:eastAsia="hr-HR"/>
              </w:rPr>
              <w:t>O</w:t>
            </w:r>
            <w:r w:rsidRPr="005615D8">
              <w:rPr>
                <w:rFonts w:cs="Arial"/>
                <w:sz w:val="24"/>
                <w:szCs w:val="24"/>
                <w:lang w:val="sr-Cyrl-RS" w:eastAsia="hr-HR"/>
              </w:rPr>
              <w:t>НД</w:t>
            </w:r>
            <w:r w:rsidRPr="0012457E">
              <w:rPr>
                <w:rFonts w:cs="Arial"/>
                <w:sz w:val="24"/>
                <w:szCs w:val="24"/>
                <w:lang w:eastAsia="hr-HR"/>
              </w:rPr>
              <w:t>E</w:t>
            </w:r>
            <w:r w:rsidRPr="005615D8">
              <w:rPr>
                <w:rFonts w:cs="Arial"/>
                <w:sz w:val="24"/>
                <w:szCs w:val="24"/>
                <w:lang w:val="sr-Cyrl-RS" w:eastAsia="hr-HR"/>
              </w:rPr>
              <w:t>НЗ</w:t>
            </w:r>
            <w:r w:rsidRPr="0012457E">
              <w:rPr>
                <w:rFonts w:cs="Arial"/>
                <w:sz w:val="24"/>
                <w:szCs w:val="24"/>
                <w:lang w:eastAsia="hr-HR"/>
              </w:rPr>
              <w:t>ATO</w:t>
            </w:r>
            <w:r w:rsidRPr="005615D8">
              <w:rPr>
                <w:rFonts w:cs="Arial"/>
                <w:sz w:val="24"/>
                <w:szCs w:val="24"/>
                <w:lang w:val="sr-Cyrl-RS" w:eastAsia="hr-HR"/>
              </w:rPr>
              <w:t xml:space="preserve">Р </w:t>
            </w:r>
            <w:r w:rsidRPr="0012457E">
              <w:rPr>
                <w:rFonts w:cs="Arial"/>
                <w:sz w:val="24"/>
                <w:szCs w:val="24"/>
                <w:lang w:eastAsia="hr-HR"/>
              </w:rPr>
              <w:t>E</w:t>
            </w:r>
            <w:r w:rsidRPr="005615D8">
              <w:rPr>
                <w:rFonts w:cs="Arial"/>
                <w:sz w:val="24"/>
                <w:szCs w:val="24"/>
                <w:lang w:val="sr-Cyrl-RS" w:eastAsia="hr-HR"/>
              </w:rPr>
              <w:t>Л</w:t>
            </w:r>
            <w:r w:rsidRPr="0012457E">
              <w:rPr>
                <w:rFonts w:cs="Arial"/>
                <w:sz w:val="24"/>
                <w:szCs w:val="24"/>
                <w:lang w:eastAsia="hr-HR"/>
              </w:rPr>
              <w:t>E</w:t>
            </w:r>
            <w:r w:rsidRPr="005615D8">
              <w:rPr>
                <w:rFonts w:cs="Arial"/>
                <w:sz w:val="24"/>
                <w:szCs w:val="24"/>
                <w:lang w:val="sr-Cyrl-RS" w:eastAsia="hr-HR"/>
              </w:rPr>
              <w:t>К</w:t>
            </w:r>
            <w:r w:rsidRPr="0012457E">
              <w:rPr>
                <w:rFonts w:cs="Arial"/>
                <w:sz w:val="24"/>
                <w:szCs w:val="24"/>
                <w:lang w:eastAsia="hr-HR"/>
              </w:rPr>
              <w:t>T</w:t>
            </w:r>
            <w:r w:rsidRPr="005615D8">
              <w:rPr>
                <w:rFonts w:cs="Arial"/>
                <w:sz w:val="24"/>
                <w:szCs w:val="24"/>
                <w:lang w:val="sr-Cyrl-RS" w:eastAsia="hr-HR"/>
              </w:rPr>
              <w:t>Р</w:t>
            </w:r>
            <w:r w:rsidRPr="0012457E">
              <w:rPr>
                <w:rFonts w:cs="Arial"/>
                <w:sz w:val="24"/>
                <w:szCs w:val="24"/>
                <w:lang w:eastAsia="hr-HR"/>
              </w:rPr>
              <w:t>O</w:t>
            </w:r>
            <w:r w:rsidRPr="005615D8">
              <w:rPr>
                <w:rFonts w:cs="Arial"/>
                <w:sz w:val="24"/>
                <w:szCs w:val="24"/>
                <w:lang w:val="sr-Cyrl-RS" w:eastAsia="hr-HR"/>
              </w:rPr>
              <w:t>ЛИ</w:t>
            </w:r>
            <w:r w:rsidRPr="0012457E">
              <w:rPr>
                <w:rFonts w:cs="Arial"/>
                <w:sz w:val="24"/>
                <w:szCs w:val="24"/>
                <w:lang w:eastAsia="hr-HR"/>
              </w:rPr>
              <w:t>T</w:t>
            </w:r>
            <w:r w:rsidRPr="005615D8">
              <w:rPr>
                <w:rFonts w:cs="Arial"/>
                <w:sz w:val="24"/>
                <w:szCs w:val="24"/>
                <w:lang w:val="sr-Cyrl-RS" w:eastAsia="hr-HR"/>
              </w:rPr>
              <w:t xml:space="preserve">СКИ </w:t>
            </w:r>
            <w:r>
              <w:rPr>
                <w:rFonts w:cs="Arial"/>
                <w:sz w:val="24"/>
                <w:szCs w:val="24"/>
                <w:lang w:val="sr-Cyrl-RS" w:eastAsia="hr-HR"/>
              </w:rPr>
              <w:t>4,7</w:t>
            </w:r>
            <w:r w:rsidRPr="0012457E">
              <w:rPr>
                <w:rFonts w:cs="Arial"/>
                <w:sz w:val="24"/>
                <w:szCs w:val="24"/>
                <w:lang w:eastAsia="hr-HR"/>
              </w:rPr>
              <w:t>uF</w:t>
            </w:r>
            <w:r w:rsidRPr="005615D8">
              <w:rPr>
                <w:rFonts w:cs="Arial"/>
                <w:sz w:val="24"/>
                <w:szCs w:val="24"/>
                <w:lang w:val="sr-Cyrl-RS" w:eastAsia="hr-HR"/>
              </w:rPr>
              <w:t xml:space="preserve"> / </w:t>
            </w:r>
            <w:r>
              <w:rPr>
                <w:rFonts w:cs="Arial"/>
                <w:sz w:val="24"/>
                <w:szCs w:val="24"/>
                <w:lang w:val="sr-Cyrl-RS" w:eastAsia="hr-HR"/>
              </w:rPr>
              <w:t>400</w:t>
            </w:r>
            <w:r w:rsidRPr="0012457E">
              <w:rPr>
                <w:rFonts w:cs="Arial"/>
                <w:sz w:val="24"/>
                <w:szCs w:val="24"/>
                <w:lang w:eastAsia="hr-HR"/>
              </w:rPr>
              <w:t>V</w:t>
            </w:r>
            <w:r w:rsidRPr="005615D8">
              <w:rPr>
                <w:rFonts w:cs="Arial"/>
                <w:sz w:val="24"/>
                <w:szCs w:val="24"/>
                <w:lang w:val="sr-Cyrl-RS" w:eastAsia="hr-HR"/>
              </w:rPr>
              <w:t xml:space="preserve"> в</w:t>
            </w:r>
            <w:r w:rsidRPr="0012457E">
              <w:rPr>
                <w:rFonts w:cs="Arial"/>
                <w:sz w:val="24"/>
                <w:szCs w:val="24"/>
                <w:lang w:eastAsia="hr-HR"/>
              </w:rPr>
              <w:t>e</w:t>
            </w:r>
            <w:r w:rsidRPr="005615D8">
              <w:rPr>
                <w:rFonts w:cs="Arial"/>
                <w:sz w:val="24"/>
                <w:szCs w:val="24"/>
                <w:lang w:val="sr-Cyrl-RS" w:eastAsia="hr-HR"/>
              </w:rPr>
              <w:t>ртик</w:t>
            </w:r>
            <w:r w:rsidRPr="0012457E">
              <w:rPr>
                <w:rFonts w:cs="Arial"/>
                <w:sz w:val="24"/>
                <w:szCs w:val="24"/>
                <w:lang w:eastAsia="hr-HR"/>
              </w:rPr>
              <w:t>a</w:t>
            </w:r>
            <w:r w:rsidRPr="005615D8">
              <w:rPr>
                <w:rFonts w:cs="Arial"/>
                <w:sz w:val="24"/>
                <w:szCs w:val="24"/>
                <w:lang w:val="sr-Cyrl-RS" w:eastAsia="hr-HR"/>
              </w:rPr>
              <w:t>лни</w:t>
            </w:r>
          </w:p>
        </w:tc>
        <w:tc>
          <w:tcPr>
            <w:tcW w:w="355"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50</w:t>
            </w: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855" w:type="pct"/>
          </w:tcPr>
          <w:p w:rsidR="009F6281" w:rsidRPr="009F6281" w:rsidRDefault="009F6281" w:rsidP="00E71BD1">
            <w:pPr>
              <w:spacing w:before="0"/>
              <w:jc w:val="center"/>
              <w:rPr>
                <w:rFonts w:cs="Arial"/>
                <w:b/>
                <w:bCs/>
                <w:iCs/>
                <w:lang w:val="sr-Cyrl-CS"/>
              </w:rPr>
            </w:pPr>
          </w:p>
        </w:tc>
      </w:tr>
      <w:tr w:rsidR="009F6281" w:rsidRPr="009F6281" w:rsidTr="00F70470">
        <w:tc>
          <w:tcPr>
            <w:tcW w:w="286" w:type="pct"/>
            <w:shd w:val="clear" w:color="auto" w:fill="auto"/>
            <w:vAlign w:val="bottom"/>
          </w:tcPr>
          <w:p w:rsidR="009F6281" w:rsidRPr="0071648D" w:rsidRDefault="009F6281" w:rsidP="00F70470">
            <w:pPr>
              <w:rPr>
                <w:rFonts w:cs="Arial"/>
                <w:sz w:val="24"/>
                <w:szCs w:val="24"/>
                <w:lang w:val="sr-Cyrl-RS" w:eastAsia="hr-HR"/>
              </w:rPr>
            </w:pPr>
            <w:r w:rsidRPr="0012457E">
              <w:rPr>
                <w:rFonts w:cs="Arial"/>
                <w:sz w:val="24"/>
                <w:szCs w:val="24"/>
                <w:lang w:eastAsia="hr-HR"/>
              </w:rPr>
              <w:t>4</w:t>
            </w:r>
            <w:r>
              <w:rPr>
                <w:rFonts w:cs="Arial"/>
                <w:sz w:val="24"/>
                <w:szCs w:val="24"/>
                <w:lang w:val="sr-Cyrl-RS" w:eastAsia="hr-HR"/>
              </w:rPr>
              <w:t>8</w:t>
            </w:r>
          </w:p>
        </w:tc>
        <w:tc>
          <w:tcPr>
            <w:tcW w:w="1324" w:type="pct"/>
            <w:shd w:val="clear" w:color="auto" w:fill="auto"/>
            <w:vAlign w:val="bottom"/>
          </w:tcPr>
          <w:p w:rsidR="009F6281" w:rsidRPr="0012457E" w:rsidRDefault="009F6281"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1 OM 0,25W 1%</w:t>
            </w:r>
          </w:p>
        </w:tc>
        <w:tc>
          <w:tcPr>
            <w:tcW w:w="355"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855" w:type="pct"/>
          </w:tcPr>
          <w:p w:rsidR="009F6281" w:rsidRPr="009F6281" w:rsidRDefault="009F6281" w:rsidP="00E71BD1">
            <w:pPr>
              <w:spacing w:before="0"/>
              <w:jc w:val="center"/>
              <w:rPr>
                <w:rFonts w:cs="Arial"/>
                <w:b/>
                <w:bCs/>
                <w:iCs/>
                <w:lang w:val="sr-Cyrl-CS"/>
              </w:rPr>
            </w:pPr>
          </w:p>
        </w:tc>
      </w:tr>
      <w:tr w:rsidR="009F6281" w:rsidRPr="009F6281" w:rsidTr="00F70470">
        <w:tc>
          <w:tcPr>
            <w:tcW w:w="286" w:type="pct"/>
            <w:shd w:val="clear" w:color="auto" w:fill="auto"/>
            <w:vAlign w:val="bottom"/>
          </w:tcPr>
          <w:p w:rsidR="009F6281" w:rsidRPr="0071648D" w:rsidRDefault="009F6281" w:rsidP="00F70470">
            <w:pPr>
              <w:rPr>
                <w:rFonts w:cs="Arial"/>
                <w:sz w:val="24"/>
                <w:szCs w:val="24"/>
                <w:lang w:val="sr-Cyrl-RS" w:eastAsia="hr-HR"/>
              </w:rPr>
            </w:pPr>
            <w:r>
              <w:rPr>
                <w:rFonts w:cs="Arial"/>
                <w:sz w:val="24"/>
                <w:szCs w:val="24"/>
                <w:lang w:val="sr-Cyrl-RS" w:eastAsia="hr-HR"/>
              </w:rPr>
              <w:t>49</w:t>
            </w:r>
          </w:p>
        </w:tc>
        <w:tc>
          <w:tcPr>
            <w:tcW w:w="1324" w:type="pct"/>
            <w:shd w:val="clear" w:color="auto" w:fill="auto"/>
            <w:vAlign w:val="bottom"/>
          </w:tcPr>
          <w:p w:rsidR="009F6281" w:rsidRPr="0012457E" w:rsidRDefault="009F6281"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1</w:t>
            </w:r>
            <w:r>
              <w:rPr>
                <w:rFonts w:cs="Arial"/>
                <w:sz w:val="24"/>
                <w:szCs w:val="24"/>
                <w:lang w:val="sr-Cyrl-RS" w:eastAsia="hr-HR"/>
              </w:rPr>
              <w:t>,8</w:t>
            </w:r>
            <w:r w:rsidRPr="0012457E">
              <w:rPr>
                <w:rFonts w:cs="Arial"/>
                <w:sz w:val="24"/>
                <w:szCs w:val="24"/>
                <w:lang w:eastAsia="hr-HR"/>
              </w:rPr>
              <w:t xml:space="preserve"> OM 0,25W </w:t>
            </w:r>
          </w:p>
        </w:tc>
        <w:tc>
          <w:tcPr>
            <w:tcW w:w="355"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855" w:type="pct"/>
          </w:tcPr>
          <w:p w:rsidR="009F6281" w:rsidRPr="009F6281" w:rsidRDefault="009F6281" w:rsidP="00E71BD1">
            <w:pPr>
              <w:spacing w:before="0"/>
              <w:jc w:val="center"/>
              <w:rPr>
                <w:rFonts w:cs="Arial"/>
                <w:b/>
                <w:bCs/>
                <w:iCs/>
                <w:lang w:val="sr-Cyrl-CS"/>
              </w:rPr>
            </w:pPr>
          </w:p>
        </w:tc>
      </w:tr>
      <w:tr w:rsidR="009F6281" w:rsidRPr="009F6281" w:rsidTr="00F70470">
        <w:tc>
          <w:tcPr>
            <w:tcW w:w="286" w:type="pct"/>
            <w:shd w:val="clear" w:color="auto" w:fill="auto"/>
            <w:vAlign w:val="bottom"/>
          </w:tcPr>
          <w:p w:rsidR="009F6281" w:rsidRPr="0071648D" w:rsidRDefault="009F6281" w:rsidP="00F70470">
            <w:pPr>
              <w:rPr>
                <w:rFonts w:cs="Arial"/>
                <w:sz w:val="24"/>
                <w:szCs w:val="24"/>
                <w:lang w:val="sr-Cyrl-RS" w:eastAsia="hr-HR"/>
              </w:rPr>
            </w:pPr>
            <w:r>
              <w:rPr>
                <w:rFonts w:cs="Arial"/>
                <w:sz w:val="24"/>
                <w:szCs w:val="24"/>
                <w:lang w:val="sr-Cyrl-RS" w:eastAsia="hr-HR"/>
              </w:rPr>
              <w:t>50</w:t>
            </w:r>
          </w:p>
        </w:tc>
        <w:tc>
          <w:tcPr>
            <w:tcW w:w="1324" w:type="pct"/>
            <w:shd w:val="clear" w:color="auto" w:fill="auto"/>
            <w:vAlign w:val="bottom"/>
          </w:tcPr>
          <w:p w:rsidR="009F6281" w:rsidRPr="0012457E" w:rsidRDefault="009F6281"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w:t>
            </w:r>
            <w:r>
              <w:rPr>
                <w:rFonts w:cs="Arial"/>
                <w:sz w:val="24"/>
                <w:szCs w:val="24"/>
                <w:lang w:val="sr-Cyrl-RS" w:eastAsia="hr-HR"/>
              </w:rPr>
              <w:t>3,9</w:t>
            </w:r>
            <w:r w:rsidRPr="0012457E">
              <w:rPr>
                <w:rFonts w:cs="Arial"/>
                <w:sz w:val="24"/>
                <w:szCs w:val="24"/>
                <w:lang w:eastAsia="hr-HR"/>
              </w:rPr>
              <w:t xml:space="preserve"> OM 0,25W</w:t>
            </w:r>
          </w:p>
        </w:tc>
        <w:tc>
          <w:tcPr>
            <w:tcW w:w="355"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855" w:type="pct"/>
          </w:tcPr>
          <w:p w:rsidR="009F6281" w:rsidRPr="009F6281" w:rsidRDefault="009F6281" w:rsidP="00E71BD1">
            <w:pPr>
              <w:spacing w:before="0"/>
              <w:jc w:val="center"/>
              <w:rPr>
                <w:rFonts w:cs="Arial"/>
                <w:b/>
                <w:bCs/>
                <w:iCs/>
                <w:lang w:val="sr-Cyrl-CS"/>
              </w:rPr>
            </w:pPr>
          </w:p>
        </w:tc>
      </w:tr>
      <w:tr w:rsidR="009F6281" w:rsidRPr="009F6281" w:rsidTr="00F70470">
        <w:tc>
          <w:tcPr>
            <w:tcW w:w="286" w:type="pct"/>
            <w:shd w:val="clear" w:color="auto" w:fill="auto"/>
            <w:vAlign w:val="bottom"/>
          </w:tcPr>
          <w:p w:rsidR="009F6281" w:rsidRPr="00F65680" w:rsidRDefault="009F6281" w:rsidP="00F70470">
            <w:pPr>
              <w:rPr>
                <w:rFonts w:cs="Arial"/>
                <w:sz w:val="24"/>
                <w:szCs w:val="24"/>
                <w:lang w:val="sr-Cyrl-RS" w:eastAsia="hr-HR"/>
              </w:rPr>
            </w:pPr>
            <w:r>
              <w:rPr>
                <w:rFonts w:cs="Arial"/>
                <w:sz w:val="24"/>
                <w:szCs w:val="24"/>
                <w:lang w:val="sr-Cyrl-RS" w:eastAsia="hr-HR"/>
              </w:rPr>
              <w:t>51</w:t>
            </w:r>
          </w:p>
        </w:tc>
        <w:tc>
          <w:tcPr>
            <w:tcW w:w="1324" w:type="pct"/>
            <w:shd w:val="clear" w:color="auto" w:fill="auto"/>
            <w:vAlign w:val="bottom"/>
          </w:tcPr>
          <w:p w:rsidR="009F6281" w:rsidRPr="0012457E" w:rsidRDefault="009F6281"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w:t>
            </w:r>
            <w:r>
              <w:rPr>
                <w:rFonts w:cs="Arial"/>
                <w:sz w:val="24"/>
                <w:szCs w:val="24"/>
                <w:lang w:val="sr-Cyrl-RS" w:eastAsia="hr-HR"/>
              </w:rPr>
              <w:t>10</w:t>
            </w:r>
            <w:r w:rsidRPr="0012457E">
              <w:rPr>
                <w:rFonts w:cs="Arial"/>
                <w:sz w:val="24"/>
                <w:szCs w:val="24"/>
                <w:lang w:eastAsia="hr-HR"/>
              </w:rPr>
              <w:t xml:space="preserve"> OMA 0,25W 1%</w:t>
            </w:r>
          </w:p>
        </w:tc>
        <w:tc>
          <w:tcPr>
            <w:tcW w:w="355"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855" w:type="pct"/>
          </w:tcPr>
          <w:p w:rsidR="009F6281" w:rsidRPr="009F6281" w:rsidRDefault="009F6281" w:rsidP="00E71BD1">
            <w:pPr>
              <w:spacing w:before="0"/>
              <w:jc w:val="center"/>
              <w:rPr>
                <w:rFonts w:cs="Arial"/>
                <w:b/>
                <w:bCs/>
                <w:iCs/>
                <w:lang w:val="sr-Cyrl-CS"/>
              </w:rPr>
            </w:pPr>
          </w:p>
        </w:tc>
      </w:tr>
      <w:tr w:rsidR="009F6281" w:rsidRPr="009F6281" w:rsidTr="00F70470">
        <w:tc>
          <w:tcPr>
            <w:tcW w:w="286" w:type="pct"/>
            <w:shd w:val="clear" w:color="auto" w:fill="auto"/>
            <w:vAlign w:val="bottom"/>
          </w:tcPr>
          <w:p w:rsidR="009F6281" w:rsidRPr="00F65680" w:rsidRDefault="009F6281" w:rsidP="00F70470">
            <w:pPr>
              <w:rPr>
                <w:rFonts w:cs="Arial"/>
                <w:sz w:val="24"/>
                <w:szCs w:val="24"/>
                <w:lang w:val="sr-Cyrl-RS" w:eastAsia="hr-HR"/>
              </w:rPr>
            </w:pPr>
            <w:r>
              <w:rPr>
                <w:rFonts w:cs="Arial"/>
                <w:sz w:val="24"/>
                <w:szCs w:val="24"/>
                <w:lang w:val="sr-Cyrl-RS" w:eastAsia="hr-HR"/>
              </w:rPr>
              <w:t>52</w:t>
            </w:r>
          </w:p>
        </w:tc>
        <w:tc>
          <w:tcPr>
            <w:tcW w:w="1324" w:type="pct"/>
            <w:shd w:val="clear" w:color="auto" w:fill="auto"/>
            <w:vAlign w:val="bottom"/>
          </w:tcPr>
          <w:p w:rsidR="009F6281" w:rsidRPr="0012457E" w:rsidRDefault="009F6281"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w:t>
            </w:r>
            <w:r>
              <w:rPr>
                <w:rFonts w:cs="Arial"/>
                <w:sz w:val="24"/>
                <w:szCs w:val="24"/>
                <w:lang w:val="sr-Cyrl-RS" w:eastAsia="hr-HR"/>
              </w:rPr>
              <w:t>22</w:t>
            </w:r>
            <w:r w:rsidRPr="0012457E">
              <w:rPr>
                <w:rFonts w:cs="Arial"/>
                <w:sz w:val="24"/>
                <w:szCs w:val="24"/>
                <w:lang w:eastAsia="hr-HR"/>
              </w:rPr>
              <w:t xml:space="preserve"> OMA 0,25W 1%</w:t>
            </w:r>
          </w:p>
        </w:tc>
        <w:tc>
          <w:tcPr>
            <w:tcW w:w="355"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855" w:type="pct"/>
          </w:tcPr>
          <w:p w:rsidR="009F6281" w:rsidRPr="009F6281" w:rsidRDefault="009F6281" w:rsidP="00E71BD1">
            <w:pPr>
              <w:spacing w:before="0"/>
              <w:jc w:val="center"/>
              <w:rPr>
                <w:rFonts w:cs="Arial"/>
                <w:b/>
                <w:bCs/>
                <w:iCs/>
                <w:lang w:val="sr-Cyrl-CS"/>
              </w:rPr>
            </w:pPr>
          </w:p>
        </w:tc>
      </w:tr>
      <w:tr w:rsidR="009F6281" w:rsidRPr="009F6281" w:rsidTr="00F70470">
        <w:tc>
          <w:tcPr>
            <w:tcW w:w="286" w:type="pct"/>
            <w:shd w:val="clear" w:color="auto" w:fill="auto"/>
            <w:vAlign w:val="bottom"/>
          </w:tcPr>
          <w:p w:rsidR="009F6281" w:rsidRPr="00AA55A0" w:rsidRDefault="009F6281" w:rsidP="00F70470">
            <w:pPr>
              <w:rPr>
                <w:rFonts w:cs="Arial"/>
                <w:sz w:val="24"/>
                <w:szCs w:val="24"/>
                <w:lang w:val="sr-Cyrl-RS" w:eastAsia="hr-HR"/>
              </w:rPr>
            </w:pPr>
            <w:r>
              <w:rPr>
                <w:rFonts w:cs="Arial"/>
                <w:sz w:val="24"/>
                <w:szCs w:val="24"/>
                <w:lang w:val="sr-Cyrl-RS" w:eastAsia="hr-HR"/>
              </w:rPr>
              <w:t>53</w:t>
            </w:r>
          </w:p>
        </w:tc>
        <w:tc>
          <w:tcPr>
            <w:tcW w:w="1324" w:type="pct"/>
            <w:shd w:val="clear" w:color="auto" w:fill="auto"/>
            <w:vAlign w:val="bottom"/>
          </w:tcPr>
          <w:p w:rsidR="009F6281" w:rsidRPr="0012457E" w:rsidRDefault="009F6281"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w:t>
            </w:r>
            <w:r>
              <w:rPr>
                <w:rFonts w:cs="Arial"/>
                <w:sz w:val="24"/>
                <w:szCs w:val="24"/>
                <w:lang w:val="sr-Cyrl-RS" w:eastAsia="hr-HR"/>
              </w:rPr>
              <w:t>47</w:t>
            </w:r>
            <w:r w:rsidRPr="0012457E">
              <w:rPr>
                <w:rFonts w:cs="Arial"/>
                <w:sz w:val="24"/>
                <w:szCs w:val="24"/>
                <w:lang w:eastAsia="hr-HR"/>
              </w:rPr>
              <w:t xml:space="preserve"> OMA 0,25W 1%</w:t>
            </w:r>
          </w:p>
        </w:tc>
        <w:tc>
          <w:tcPr>
            <w:tcW w:w="355"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855" w:type="pct"/>
          </w:tcPr>
          <w:p w:rsidR="009F6281" w:rsidRPr="009F6281" w:rsidRDefault="009F6281" w:rsidP="00E71BD1">
            <w:pPr>
              <w:spacing w:before="0"/>
              <w:jc w:val="center"/>
              <w:rPr>
                <w:rFonts w:cs="Arial"/>
                <w:b/>
                <w:bCs/>
                <w:iCs/>
                <w:lang w:val="sr-Cyrl-CS"/>
              </w:rPr>
            </w:pPr>
          </w:p>
        </w:tc>
      </w:tr>
      <w:tr w:rsidR="009F6281" w:rsidRPr="009F6281" w:rsidTr="00F70470">
        <w:tc>
          <w:tcPr>
            <w:tcW w:w="286" w:type="pct"/>
            <w:shd w:val="clear" w:color="auto" w:fill="auto"/>
            <w:vAlign w:val="bottom"/>
          </w:tcPr>
          <w:p w:rsidR="009F6281" w:rsidRPr="00AA55A0" w:rsidRDefault="009F6281" w:rsidP="00F70470">
            <w:pPr>
              <w:rPr>
                <w:rFonts w:cs="Arial"/>
                <w:sz w:val="24"/>
                <w:szCs w:val="24"/>
                <w:lang w:val="sr-Cyrl-RS" w:eastAsia="hr-HR"/>
              </w:rPr>
            </w:pPr>
            <w:r w:rsidRPr="0012457E">
              <w:rPr>
                <w:rFonts w:cs="Arial"/>
                <w:sz w:val="24"/>
                <w:szCs w:val="24"/>
                <w:lang w:eastAsia="hr-HR"/>
              </w:rPr>
              <w:t>5</w:t>
            </w:r>
            <w:r>
              <w:rPr>
                <w:rFonts w:cs="Arial"/>
                <w:sz w:val="24"/>
                <w:szCs w:val="24"/>
                <w:lang w:val="sr-Cyrl-RS" w:eastAsia="hr-HR"/>
              </w:rPr>
              <w:t>4</w:t>
            </w:r>
          </w:p>
        </w:tc>
        <w:tc>
          <w:tcPr>
            <w:tcW w:w="1324" w:type="pct"/>
            <w:shd w:val="clear" w:color="auto" w:fill="auto"/>
            <w:vAlign w:val="bottom"/>
          </w:tcPr>
          <w:p w:rsidR="009F6281" w:rsidRPr="0012457E" w:rsidRDefault="009F6281"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w:t>
            </w:r>
            <w:r>
              <w:rPr>
                <w:rFonts w:cs="Arial"/>
                <w:sz w:val="24"/>
                <w:szCs w:val="24"/>
                <w:lang w:val="sr-Cyrl-RS" w:eastAsia="hr-HR"/>
              </w:rPr>
              <w:t>470</w:t>
            </w:r>
            <w:r w:rsidRPr="0012457E">
              <w:rPr>
                <w:rFonts w:cs="Arial"/>
                <w:sz w:val="24"/>
                <w:szCs w:val="24"/>
                <w:lang w:eastAsia="hr-HR"/>
              </w:rPr>
              <w:t xml:space="preserve"> OMA 0,25W 1%</w:t>
            </w:r>
          </w:p>
        </w:tc>
        <w:tc>
          <w:tcPr>
            <w:tcW w:w="355"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855" w:type="pct"/>
          </w:tcPr>
          <w:p w:rsidR="009F6281" w:rsidRPr="009F6281" w:rsidRDefault="009F6281" w:rsidP="00E71BD1">
            <w:pPr>
              <w:spacing w:before="0"/>
              <w:jc w:val="center"/>
              <w:rPr>
                <w:rFonts w:cs="Arial"/>
                <w:b/>
                <w:bCs/>
                <w:iCs/>
                <w:lang w:val="sr-Cyrl-CS"/>
              </w:rPr>
            </w:pPr>
          </w:p>
        </w:tc>
      </w:tr>
      <w:tr w:rsidR="009F6281" w:rsidRPr="009F6281" w:rsidTr="00F70470">
        <w:tc>
          <w:tcPr>
            <w:tcW w:w="286" w:type="pct"/>
            <w:shd w:val="clear" w:color="auto" w:fill="auto"/>
            <w:vAlign w:val="bottom"/>
          </w:tcPr>
          <w:p w:rsidR="009F6281" w:rsidRPr="00AA55A0" w:rsidRDefault="009F6281" w:rsidP="00F70470">
            <w:pPr>
              <w:rPr>
                <w:rFonts w:cs="Arial"/>
                <w:sz w:val="24"/>
                <w:szCs w:val="24"/>
                <w:lang w:val="sr-Cyrl-RS" w:eastAsia="hr-HR"/>
              </w:rPr>
            </w:pPr>
            <w:r w:rsidRPr="0012457E">
              <w:rPr>
                <w:rFonts w:cs="Arial"/>
                <w:sz w:val="24"/>
                <w:szCs w:val="24"/>
                <w:lang w:eastAsia="hr-HR"/>
              </w:rPr>
              <w:t>5</w:t>
            </w:r>
            <w:r>
              <w:rPr>
                <w:rFonts w:cs="Arial"/>
                <w:sz w:val="24"/>
                <w:szCs w:val="24"/>
                <w:lang w:val="sr-Cyrl-RS" w:eastAsia="hr-HR"/>
              </w:rPr>
              <w:t>5</w:t>
            </w:r>
          </w:p>
        </w:tc>
        <w:tc>
          <w:tcPr>
            <w:tcW w:w="1324" w:type="pct"/>
            <w:shd w:val="clear" w:color="auto" w:fill="auto"/>
            <w:vAlign w:val="bottom"/>
          </w:tcPr>
          <w:p w:rsidR="009F6281" w:rsidRPr="0012457E" w:rsidRDefault="009F6281"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w:t>
            </w:r>
            <w:r>
              <w:rPr>
                <w:rFonts w:cs="Arial"/>
                <w:sz w:val="24"/>
                <w:szCs w:val="24"/>
                <w:lang w:val="sr-Cyrl-RS" w:eastAsia="hr-HR"/>
              </w:rPr>
              <w:t>56</w:t>
            </w:r>
            <w:r w:rsidRPr="0012457E">
              <w:rPr>
                <w:rFonts w:cs="Arial"/>
                <w:sz w:val="24"/>
                <w:szCs w:val="24"/>
                <w:lang w:eastAsia="hr-HR"/>
              </w:rPr>
              <w:t xml:space="preserve"> OMA 0,25W 1%</w:t>
            </w:r>
          </w:p>
        </w:tc>
        <w:tc>
          <w:tcPr>
            <w:tcW w:w="355"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855" w:type="pct"/>
          </w:tcPr>
          <w:p w:rsidR="009F6281" w:rsidRPr="009F6281" w:rsidRDefault="009F6281" w:rsidP="00E71BD1">
            <w:pPr>
              <w:spacing w:before="0"/>
              <w:jc w:val="center"/>
              <w:rPr>
                <w:rFonts w:cs="Arial"/>
                <w:b/>
                <w:bCs/>
                <w:iCs/>
                <w:lang w:val="sr-Cyrl-CS"/>
              </w:rPr>
            </w:pPr>
          </w:p>
        </w:tc>
      </w:tr>
      <w:tr w:rsidR="009F6281" w:rsidRPr="009F6281" w:rsidTr="00F70470">
        <w:tc>
          <w:tcPr>
            <w:tcW w:w="286" w:type="pct"/>
            <w:shd w:val="clear" w:color="auto" w:fill="auto"/>
            <w:vAlign w:val="bottom"/>
          </w:tcPr>
          <w:p w:rsidR="009F6281" w:rsidRPr="00AA55A0" w:rsidRDefault="009F6281" w:rsidP="00F70470">
            <w:pPr>
              <w:rPr>
                <w:rFonts w:cs="Arial"/>
                <w:sz w:val="24"/>
                <w:szCs w:val="24"/>
                <w:lang w:val="sr-Cyrl-RS" w:eastAsia="hr-HR"/>
              </w:rPr>
            </w:pPr>
            <w:r w:rsidRPr="0012457E">
              <w:rPr>
                <w:rFonts w:cs="Arial"/>
                <w:sz w:val="24"/>
                <w:szCs w:val="24"/>
                <w:lang w:eastAsia="hr-HR"/>
              </w:rPr>
              <w:t>5</w:t>
            </w:r>
            <w:r>
              <w:rPr>
                <w:rFonts w:cs="Arial"/>
                <w:sz w:val="24"/>
                <w:szCs w:val="24"/>
                <w:lang w:val="sr-Cyrl-RS" w:eastAsia="hr-HR"/>
              </w:rPr>
              <w:t>6</w:t>
            </w:r>
          </w:p>
        </w:tc>
        <w:tc>
          <w:tcPr>
            <w:tcW w:w="1324" w:type="pct"/>
            <w:shd w:val="clear" w:color="auto" w:fill="auto"/>
            <w:vAlign w:val="bottom"/>
          </w:tcPr>
          <w:p w:rsidR="009F6281" w:rsidRPr="0012457E" w:rsidRDefault="009F6281"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 68</w:t>
            </w:r>
            <w:r w:rsidRPr="0012457E">
              <w:rPr>
                <w:rFonts w:cs="Arial"/>
                <w:sz w:val="24"/>
                <w:szCs w:val="24"/>
                <w:lang w:eastAsia="hr-HR"/>
              </w:rPr>
              <w:t xml:space="preserve"> OMA 0,25W 1%</w:t>
            </w:r>
          </w:p>
        </w:tc>
        <w:tc>
          <w:tcPr>
            <w:tcW w:w="355"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855" w:type="pct"/>
          </w:tcPr>
          <w:p w:rsidR="009F6281" w:rsidRPr="009F6281" w:rsidRDefault="009F6281" w:rsidP="00E71BD1">
            <w:pPr>
              <w:spacing w:before="0"/>
              <w:jc w:val="center"/>
              <w:rPr>
                <w:rFonts w:cs="Arial"/>
                <w:b/>
                <w:bCs/>
                <w:iCs/>
                <w:lang w:val="sr-Cyrl-CS"/>
              </w:rPr>
            </w:pPr>
          </w:p>
        </w:tc>
      </w:tr>
      <w:tr w:rsidR="009F6281" w:rsidRPr="009F6281" w:rsidTr="00F70470">
        <w:tc>
          <w:tcPr>
            <w:tcW w:w="286" w:type="pct"/>
            <w:shd w:val="clear" w:color="auto" w:fill="auto"/>
            <w:vAlign w:val="bottom"/>
          </w:tcPr>
          <w:p w:rsidR="009F6281" w:rsidRPr="007169EF" w:rsidRDefault="009F6281" w:rsidP="00F70470">
            <w:pPr>
              <w:rPr>
                <w:rFonts w:cs="Arial"/>
                <w:sz w:val="24"/>
                <w:szCs w:val="24"/>
                <w:lang w:val="sr-Cyrl-RS" w:eastAsia="hr-HR"/>
              </w:rPr>
            </w:pPr>
            <w:r w:rsidRPr="0012457E">
              <w:rPr>
                <w:rFonts w:cs="Arial"/>
                <w:sz w:val="24"/>
                <w:szCs w:val="24"/>
                <w:lang w:eastAsia="hr-HR"/>
              </w:rPr>
              <w:lastRenderedPageBreak/>
              <w:t>5</w:t>
            </w:r>
            <w:r>
              <w:rPr>
                <w:rFonts w:cs="Arial"/>
                <w:sz w:val="24"/>
                <w:szCs w:val="24"/>
                <w:lang w:val="sr-Cyrl-RS" w:eastAsia="hr-HR"/>
              </w:rPr>
              <w:t>7</w:t>
            </w:r>
          </w:p>
        </w:tc>
        <w:tc>
          <w:tcPr>
            <w:tcW w:w="1324" w:type="pct"/>
            <w:shd w:val="clear" w:color="auto" w:fill="auto"/>
            <w:vAlign w:val="bottom"/>
          </w:tcPr>
          <w:p w:rsidR="009F6281" w:rsidRPr="0012457E" w:rsidRDefault="009F6281"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1</w:t>
            </w:r>
            <w:r>
              <w:rPr>
                <w:rFonts w:cs="Arial"/>
                <w:sz w:val="24"/>
                <w:szCs w:val="24"/>
                <w:lang w:val="sr-Cyrl-RS" w:eastAsia="hr-HR"/>
              </w:rPr>
              <w:t>00</w:t>
            </w:r>
            <w:r>
              <w:rPr>
                <w:rFonts w:cs="Arial"/>
                <w:sz w:val="24"/>
                <w:szCs w:val="24"/>
                <w:lang w:eastAsia="hr-HR"/>
              </w:rPr>
              <w:t xml:space="preserve"> </w:t>
            </w:r>
            <w:r w:rsidRPr="0012457E">
              <w:rPr>
                <w:rFonts w:cs="Arial"/>
                <w:sz w:val="24"/>
                <w:szCs w:val="24"/>
                <w:lang w:eastAsia="hr-HR"/>
              </w:rPr>
              <w:t>OMA 0,25W 1%</w:t>
            </w:r>
          </w:p>
        </w:tc>
        <w:tc>
          <w:tcPr>
            <w:tcW w:w="355"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855" w:type="pct"/>
          </w:tcPr>
          <w:p w:rsidR="009F6281" w:rsidRPr="009F6281" w:rsidRDefault="009F6281" w:rsidP="00E71BD1">
            <w:pPr>
              <w:spacing w:before="0"/>
              <w:jc w:val="center"/>
              <w:rPr>
                <w:rFonts w:cs="Arial"/>
                <w:b/>
                <w:bCs/>
                <w:iCs/>
                <w:lang w:val="sr-Cyrl-CS"/>
              </w:rPr>
            </w:pPr>
          </w:p>
        </w:tc>
      </w:tr>
      <w:tr w:rsidR="009F6281" w:rsidRPr="009F6281" w:rsidTr="00F70470">
        <w:tc>
          <w:tcPr>
            <w:tcW w:w="286" w:type="pct"/>
            <w:shd w:val="clear" w:color="auto" w:fill="auto"/>
            <w:vAlign w:val="bottom"/>
          </w:tcPr>
          <w:p w:rsidR="009F6281" w:rsidRPr="007169EF" w:rsidRDefault="009F6281" w:rsidP="00F70470">
            <w:pPr>
              <w:rPr>
                <w:rFonts w:cs="Arial"/>
                <w:sz w:val="24"/>
                <w:szCs w:val="24"/>
                <w:lang w:val="sr-Cyrl-RS" w:eastAsia="hr-HR"/>
              </w:rPr>
            </w:pPr>
            <w:r w:rsidRPr="0012457E">
              <w:rPr>
                <w:rFonts w:cs="Arial"/>
                <w:sz w:val="24"/>
                <w:szCs w:val="24"/>
                <w:lang w:eastAsia="hr-HR"/>
              </w:rPr>
              <w:t>5</w:t>
            </w:r>
            <w:r>
              <w:rPr>
                <w:rFonts w:cs="Arial"/>
                <w:sz w:val="24"/>
                <w:szCs w:val="24"/>
                <w:lang w:val="sr-Cyrl-RS" w:eastAsia="hr-HR"/>
              </w:rPr>
              <w:t>8</w:t>
            </w:r>
          </w:p>
        </w:tc>
        <w:tc>
          <w:tcPr>
            <w:tcW w:w="1324" w:type="pct"/>
            <w:shd w:val="clear" w:color="auto" w:fill="auto"/>
            <w:vAlign w:val="bottom"/>
          </w:tcPr>
          <w:p w:rsidR="009F6281" w:rsidRPr="0012457E" w:rsidRDefault="009F6281"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w:t>
            </w:r>
            <w:r>
              <w:rPr>
                <w:rFonts w:cs="Arial"/>
                <w:sz w:val="24"/>
                <w:szCs w:val="24"/>
                <w:lang w:val="sr-Cyrl-RS" w:eastAsia="hr-HR"/>
              </w:rPr>
              <w:t>680</w:t>
            </w:r>
            <w:r w:rsidRPr="0012457E">
              <w:rPr>
                <w:rFonts w:cs="Arial"/>
                <w:sz w:val="24"/>
                <w:szCs w:val="24"/>
                <w:lang w:eastAsia="hr-HR"/>
              </w:rPr>
              <w:t xml:space="preserve"> OMA 0,25W 1%</w:t>
            </w:r>
          </w:p>
        </w:tc>
        <w:tc>
          <w:tcPr>
            <w:tcW w:w="355"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855" w:type="pct"/>
          </w:tcPr>
          <w:p w:rsidR="009F6281" w:rsidRPr="009F6281" w:rsidRDefault="009F6281" w:rsidP="00E71BD1">
            <w:pPr>
              <w:spacing w:before="0"/>
              <w:jc w:val="center"/>
              <w:rPr>
                <w:rFonts w:cs="Arial"/>
                <w:b/>
                <w:bCs/>
                <w:iCs/>
                <w:lang w:val="sr-Cyrl-CS"/>
              </w:rPr>
            </w:pPr>
          </w:p>
        </w:tc>
      </w:tr>
      <w:tr w:rsidR="009F6281" w:rsidRPr="009F6281" w:rsidTr="00F70470">
        <w:tc>
          <w:tcPr>
            <w:tcW w:w="286" w:type="pct"/>
            <w:shd w:val="clear" w:color="auto" w:fill="auto"/>
            <w:vAlign w:val="bottom"/>
          </w:tcPr>
          <w:p w:rsidR="009F6281" w:rsidRPr="00180C6E" w:rsidRDefault="009F6281" w:rsidP="00F70470">
            <w:pPr>
              <w:rPr>
                <w:rFonts w:cs="Arial"/>
                <w:sz w:val="24"/>
                <w:szCs w:val="24"/>
                <w:lang w:val="sr-Cyrl-RS" w:eastAsia="hr-HR"/>
              </w:rPr>
            </w:pPr>
            <w:r w:rsidRPr="0012457E">
              <w:rPr>
                <w:rFonts w:cs="Arial"/>
                <w:sz w:val="24"/>
                <w:szCs w:val="24"/>
                <w:lang w:eastAsia="hr-HR"/>
              </w:rPr>
              <w:t>5</w:t>
            </w:r>
            <w:r>
              <w:rPr>
                <w:rFonts w:cs="Arial"/>
                <w:sz w:val="24"/>
                <w:szCs w:val="24"/>
                <w:lang w:val="sr-Cyrl-RS" w:eastAsia="hr-HR"/>
              </w:rPr>
              <w:t>9</w:t>
            </w:r>
          </w:p>
        </w:tc>
        <w:tc>
          <w:tcPr>
            <w:tcW w:w="1324" w:type="pct"/>
            <w:shd w:val="clear" w:color="auto" w:fill="auto"/>
            <w:vAlign w:val="bottom"/>
          </w:tcPr>
          <w:p w:rsidR="009F6281" w:rsidRPr="0012457E" w:rsidRDefault="009F6281"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1 </w:t>
            </w:r>
            <w:r>
              <w:rPr>
                <w:rFonts w:cs="Arial"/>
                <w:sz w:val="24"/>
                <w:szCs w:val="24"/>
                <w:lang w:val="sr-Cyrl-RS" w:eastAsia="hr-HR"/>
              </w:rPr>
              <w:t>К</w:t>
            </w:r>
            <w:r w:rsidRPr="0012457E">
              <w:rPr>
                <w:rFonts w:cs="Arial"/>
                <w:sz w:val="24"/>
                <w:szCs w:val="24"/>
                <w:lang w:eastAsia="hr-HR"/>
              </w:rPr>
              <w:t>OMA 0,25W 1%</w:t>
            </w:r>
          </w:p>
        </w:tc>
        <w:tc>
          <w:tcPr>
            <w:tcW w:w="355"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9F6281" w:rsidRPr="0012457E" w:rsidRDefault="009F6281"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341"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456" w:type="pct"/>
            <w:shd w:val="clear" w:color="auto" w:fill="auto"/>
            <w:vAlign w:val="center"/>
          </w:tcPr>
          <w:p w:rsidR="009F6281" w:rsidRPr="009F6281" w:rsidRDefault="009F6281" w:rsidP="00E71BD1">
            <w:pPr>
              <w:spacing w:before="0"/>
              <w:jc w:val="center"/>
              <w:rPr>
                <w:rFonts w:cs="Arial"/>
                <w:b/>
                <w:bCs/>
                <w:iCs/>
                <w:lang w:val="sr-Cyrl-CS"/>
              </w:rPr>
            </w:pPr>
          </w:p>
        </w:tc>
        <w:tc>
          <w:tcPr>
            <w:tcW w:w="855" w:type="pct"/>
          </w:tcPr>
          <w:p w:rsidR="009F6281" w:rsidRPr="009F6281" w:rsidRDefault="009F6281" w:rsidP="00E71BD1">
            <w:pPr>
              <w:spacing w:before="0"/>
              <w:jc w:val="center"/>
              <w:rPr>
                <w:rFonts w:cs="Arial"/>
                <w:b/>
                <w:bCs/>
                <w:iCs/>
                <w:lang w:val="sr-Cyrl-CS"/>
              </w:rPr>
            </w:pPr>
          </w:p>
        </w:tc>
      </w:tr>
      <w:tr w:rsidR="00F0344E" w:rsidRPr="009F6281" w:rsidTr="00F70470">
        <w:tc>
          <w:tcPr>
            <w:tcW w:w="286" w:type="pct"/>
            <w:shd w:val="clear" w:color="auto" w:fill="auto"/>
            <w:vAlign w:val="bottom"/>
          </w:tcPr>
          <w:p w:rsidR="00F0344E" w:rsidRPr="00904D4D" w:rsidRDefault="00F0344E" w:rsidP="00F70470">
            <w:pPr>
              <w:rPr>
                <w:rFonts w:cs="Arial"/>
                <w:sz w:val="24"/>
                <w:szCs w:val="24"/>
                <w:lang w:val="sr-Cyrl-RS" w:eastAsia="hr-HR"/>
              </w:rPr>
            </w:pPr>
            <w:r w:rsidRPr="0012457E">
              <w:rPr>
                <w:rFonts w:cs="Arial"/>
                <w:sz w:val="24"/>
                <w:szCs w:val="24"/>
                <w:lang w:eastAsia="hr-HR"/>
              </w:rPr>
              <w:t>6</w:t>
            </w:r>
            <w:r>
              <w:rPr>
                <w:rFonts w:cs="Arial"/>
                <w:sz w:val="24"/>
                <w:szCs w:val="24"/>
                <w:lang w:val="sr-Cyrl-RS" w:eastAsia="hr-HR"/>
              </w:rPr>
              <w:t>0</w:t>
            </w:r>
          </w:p>
        </w:tc>
        <w:tc>
          <w:tcPr>
            <w:tcW w:w="1324" w:type="pct"/>
            <w:shd w:val="clear" w:color="auto" w:fill="auto"/>
            <w:vAlign w:val="bottom"/>
          </w:tcPr>
          <w:p w:rsidR="00F0344E" w:rsidRPr="0012457E" w:rsidRDefault="00F0344E"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10 OMA 1W 1%</w:t>
            </w:r>
          </w:p>
        </w:tc>
        <w:tc>
          <w:tcPr>
            <w:tcW w:w="355"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855" w:type="pct"/>
          </w:tcPr>
          <w:p w:rsidR="00F0344E" w:rsidRPr="009F6281" w:rsidRDefault="00F0344E" w:rsidP="00E71BD1">
            <w:pPr>
              <w:spacing w:before="0"/>
              <w:jc w:val="center"/>
              <w:rPr>
                <w:rFonts w:cs="Arial"/>
                <w:b/>
                <w:bCs/>
                <w:iCs/>
                <w:lang w:val="sr-Cyrl-CS"/>
              </w:rPr>
            </w:pPr>
          </w:p>
        </w:tc>
      </w:tr>
      <w:tr w:rsidR="00F0344E" w:rsidRPr="009F6281" w:rsidTr="00F70470">
        <w:tc>
          <w:tcPr>
            <w:tcW w:w="286" w:type="pct"/>
            <w:shd w:val="clear" w:color="auto" w:fill="auto"/>
            <w:vAlign w:val="bottom"/>
          </w:tcPr>
          <w:p w:rsidR="00F0344E" w:rsidRPr="00904D4D" w:rsidRDefault="00F0344E" w:rsidP="00F70470">
            <w:pPr>
              <w:rPr>
                <w:rFonts w:cs="Arial"/>
                <w:sz w:val="24"/>
                <w:szCs w:val="24"/>
                <w:lang w:val="sr-Cyrl-RS" w:eastAsia="hr-HR"/>
              </w:rPr>
            </w:pPr>
            <w:r>
              <w:rPr>
                <w:rFonts w:cs="Arial"/>
                <w:sz w:val="24"/>
                <w:szCs w:val="24"/>
                <w:lang w:val="sr-Cyrl-RS" w:eastAsia="hr-HR"/>
              </w:rPr>
              <w:t>61</w:t>
            </w:r>
          </w:p>
        </w:tc>
        <w:tc>
          <w:tcPr>
            <w:tcW w:w="1324" w:type="pct"/>
            <w:shd w:val="clear" w:color="auto" w:fill="auto"/>
            <w:vAlign w:val="bottom"/>
          </w:tcPr>
          <w:p w:rsidR="00F0344E" w:rsidRPr="0012457E" w:rsidRDefault="00F0344E"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22 OMA 1W 1%</w:t>
            </w:r>
          </w:p>
        </w:tc>
        <w:tc>
          <w:tcPr>
            <w:tcW w:w="355"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855" w:type="pct"/>
          </w:tcPr>
          <w:p w:rsidR="00F0344E" w:rsidRPr="009F6281" w:rsidRDefault="00F0344E" w:rsidP="00E71BD1">
            <w:pPr>
              <w:spacing w:before="0"/>
              <w:jc w:val="center"/>
              <w:rPr>
                <w:rFonts w:cs="Arial"/>
                <w:b/>
                <w:bCs/>
                <w:iCs/>
                <w:lang w:val="sr-Cyrl-CS"/>
              </w:rPr>
            </w:pPr>
          </w:p>
        </w:tc>
      </w:tr>
      <w:tr w:rsidR="00F0344E" w:rsidRPr="009F6281" w:rsidTr="00F70470">
        <w:tc>
          <w:tcPr>
            <w:tcW w:w="286" w:type="pct"/>
            <w:shd w:val="clear" w:color="auto" w:fill="auto"/>
            <w:vAlign w:val="bottom"/>
          </w:tcPr>
          <w:p w:rsidR="00F0344E" w:rsidRPr="00904D4D" w:rsidRDefault="00F0344E" w:rsidP="00F70470">
            <w:pPr>
              <w:rPr>
                <w:rFonts w:cs="Arial"/>
                <w:sz w:val="24"/>
                <w:szCs w:val="24"/>
                <w:lang w:val="sr-Cyrl-RS" w:eastAsia="hr-HR"/>
              </w:rPr>
            </w:pPr>
            <w:r>
              <w:rPr>
                <w:rFonts w:cs="Arial"/>
                <w:sz w:val="24"/>
                <w:szCs w:val="24"/>
                <w:lang w:val="sr-Cyrl-RS" w:eastAsia="hr-HR"/>
              </w:rPr>
              <w:t>62</w:t>
            </w:r>
          </w:p>
        </w:tc>
        <w:tc>
          <w:tcPr>
            <w:tcW w:w="1324" w:type="pct"/>
            <w:shd w:val="clear" w:color="auto" w:fill="auto"/>
            <w:vAlign w:val="bottom"/>
          </w:tcPr>
          <w:p w:rsidR="00F0344E" w:rsidRPr="0012457E" w:rsidRDefault="00F0344E"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47 OMA 1W 1%</w:t>
            </w:r>
          </w:p>
        </w:tc>
        <w:tc>
          <w:tcPr>
            <w:tcW w:w="355"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855" w:type="pct"/>
          </w:tcPr>
          <w:p w:rsidR="00F0344E" w:rsidRPr="009F6281" w:rsidRDefault="00F0344E" w:rsidP="00E71BD1">
            <w:pPr>
              <w:spacing w:before="0"/>
              <w:jc w:val="center"/>
              <w:rPr>
                <w:rFonts w:cs="Arial"/>
                <w:b/>
                <w:bCs/>
                <w:iCs/>
                <w:lang w:val="sr-Cyrl-CS"/>
              </w:rPr>
            </w:pPr>
          </w:p>
        </w:tc>
      </w:tr>
      <w:tr w:rsidR="00F0344E" w:rsidRPr="009F6281" w:rsidTr="00F70470">
        <w:tc>
          <w:tcPr>
            <w:tcW w:w="286" w:type="pct"/>
            <w:shd w:val="clear" w:color="auto" w:fill="auto"/>
            <w:vAlign w:val="bottom"/>
          </w:tcPr>
          <w:p w:rsidR="00F0344E" w:rsidRPr="00904D4D" w:rsidRDefault="00F0344E" w:rsidP="00F70470">
            <w:pPr>
              <w:rPr>
                <w:rFonts w:cs="Arial"/>
                <w:sz w:val="24"/>
                <w:szCs w:val="24"/>
                <w:lang w:val="sr-Cyrl-RS" w:eastAsia="hr-HR"/>
              </w:rPr>
            </w:pPr>
            <w:r>
              <w:rPr>
                <w:rFonts w:cs="Arial"/>
                <w:sz w:val="24"/>
                <w:szCs w:val="24"/>
                <w:lang w:val="sr-Cyrl-RS" w:eastAsia="hr-HR"/>
              </w:rPr>
              <w:t>63</w:t>
            </w:r>
          </w:p>
        </w:tc>
        <w:tc>
          <w:tcPr>
            <w:tcW w:w="1324" w:type="pct"/>
            <w:shd w:val="clear" w:color="auto" w:fill="auto"/>
            <w:vAlign w:val="bottom"/>
          </w:tcPr>
          <w:p w:rsidR="00F0344E" w:rsidRPr="0012457E" w:rsidRDefault="00F0344E"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56 OMA 1W 1%</w:t>
            </w:r>
          </w:p>
        </w:tc>
        <w:tc>
          <w:tcPr>
            <w:tcW w:w="355"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855" w:type="pct"/>
          </w:tcPr>
          <w:p w:rsidR="00F0344E" w:rsidRPr="009F6281" w:rsidRDefault="00F0344E" w:rsidP="00E71BD1">
            <w:pPr>
              <w:spacing w:before="0"/>
              <w:jc w:val="center"/>
              <w:rPr>
                <w:rFonts w:cs="Arial"/>
                <w:b/>
                <w:bCs/>
                <w:iCs/>
                <w:lang w:val="sr-Cyrl-CS"/>
              </w:rPr>
            </w:pPr>
          </w:p>
        </w:tc>
      </w:tr>
      <w:tr w:rsidR="00F0344E" w:rsidRPr="009F6281" w:rsidTr="00F70470">
        <w:tc>
          <w:tcPr>
            <w:tcW w:w="286" w:type="pct"/>
            <w:shd w:val="clear" w:color="auto" w:fill="auto"/>
            <w:vAlign w:val="bottom"/>
          </w:tcPr>
          <w:p w:rsidR="00F0344E" w:rsidRPr="00904D4D" w:rsidRDefault="00F0344E" w:rsidP="00F70470">
            <w:pPr>
              <w:rPr>
                <w:rFonts w:cs="Arial"/>
                <w:sz w:val="24"/>
                <w:szCs w:val="24"/>
                <w:lang w:val="sr-Cyrl-RS" w:eastAsia="hr-HR"/>
              </w:rPr>
            </w:pPr>
            <w:r w:rsidRPr="0012457E">
              <w:rPr>
                <w:rFonts w:cs="Arial"/>
                <w:sz w:val="24"/>
                <w:szCs w:val="24"/>
                <w:lang w:eastAsia="hr-HR"/>
              </w:rPr>
              <w:t>6</w:t>
            </w:r>
            <w:r>
              <w:rPr>
                <w:rFonts w:cs="Arial"/>
                <w:sz w:val="24"/>
                <w:szCs w:val="24"/>
                <w:lang w:val="sr-Cyrl-RS" w:eastAsia="hr-HR"/>
              </w:rPr>
              <w:t>4</w:t>
            </w:r>
          </w:p>
        </w:tc>
        <w:tc>
          <w:tcPr>
            <w:tcW w:w="1324" w:type="pct"/>
            <w:shd w:val="clear" w:color="auto" w:fill="auto"/>
            <w:vAlign w:val="bottom"/>
          </w:tcPr>
          <w:p w:rsidR="00F0344E" w:rsidRPr="0012457E" w:rsidRDefault="00F0344E"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68 OMA 1W 1%</w:t>
            </w:r>
          </w:p>
        </w:tc>
        <w:tc>
          <w:tcPr>
            <w:tcW w:w="355"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855" w:type="pct"/>
          </w:tcPr>
          <w:p w:rsidR="00F0344E" w:rsidRPr="009F6281" w:rsidRDefault="00F0344E" w:rsidP="00E71BD1">
            <w:pPr>
              <w:spacing w:before="0"/>
              <w:jc w:val="center"/>
              <w:rPr>
                <w:rFonts w:cs="Arial"/>
                <w:b/>
                <w:bCs/>
                <w:iCs/>
                <w:lang w:val="sr-Cyrl-CS"/>
              </w:rPr>
            </w:pPr>
          </w:p>
        </w:tc>
      </w:tr>
      <w:tr w:rsidR="00F0344E" w:rsidRPr="009F6281" w:rsidTr="00F70470">
        <w:tc>
          <w:tcPr>
            <w:tcW w:w="286" w:type="pct"/>
            <w:shd w:val="clear" w:color="auto" w:fill="auto"/>
            <w:vAlign w:val="bottom"/>
          </w:tcPr>
          <w:p w:rsidR="00F0344E" w:rsidRPr="00904D4D" w:rsidRDefault="00F0344E" w:rsidP="00F70470">
            <w:pPr>
              <w:rPr>
                <w:rFonts w:cs="Arial"/>
                <w:sz w:val="24"/>
                <w:szCs w:val="24"/>
                <w:lang w:val="sr-Cyrl-RS" w:eastAsia="hr-HR"/>
              </w:rPr>
            </w:pPr>
            <w:r>
              <w:rPr>
                <w:rFonts w:cs="Arial"/>
                <w:sz w:val="24"/>
                <w:szCs w:val="24"/>
                <w:lang w:eastAsia="hr-HR"/>
              </w:rPr>
              <w:t>6</w:t>
            </w:r>
            <w:r>
              <w:rPr>
                <w:rFonts w:cs="Arial"/>
                <w:sz w:val="24"/>
                <w:szCs w:val="24"/>
                <w:lang w:val="sr-Cyrl-RS" w:eastAsia="hr-HR"/>
              </w:rPr>
              <w:t>5</w:t>
            </w:r>
          </w:p>
        </w:tc>
        <w:tc>
          <w:tcPr>
            <w:tcW w:w="1324" w:type="pct"/>
            <w:shd w:val="clear" w:color="auto" w:fill="auto"/>
            <w:vAlign w:val="bottom"/>
          </w:tcPr>
          <w:p w:rsidR="00F0344E" w:rsidRPr="0012457E" w:rsidRDefault="00F0344E"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100 OMA 1W 1%</w:t>
            </w:r>
          </w:p>
        </w:tc>
        <w:tc>
          <w:tcPr>
            <w:tcW w:w="355"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855" w:type="pct"/>
          </w:tcPr>
          <w:p w:rsidR="00F0344E" w:rsidRPr="009F6281" w:rsidRDefault="00F0344E" w:rsidP="00E71BD1">
            <w:pPr>
              <w:spacing w:before="0"/>
              <w:jc w:val="center"/>
              <w:rPr>
                <w:rFonts w:cs="Arial"/>
                <w:b/>
                <w:bCs/>
                <w:iCs/>
                <w:lang w:val="sr-Cyrl-CS"/>
              </w:rPr>
            </w:pPr>
          </w:p>
        </w:tc>
      </w:tr>
      <w:tr w:rsidR="00F0344E" w:rsidRPr="009F6281" w:rsidTr="00F70470">
        <w:tc>
          <w:tcPr>
            <w:tcW w:w="286" w:type="pct"/>
            <w:shd w:val="clear" w:color="auto" w:fill="auto"/>
            <w:vAlign w:val="bottom"/>
          </w:tcPr>
          <w:p w:rsidR="00F0344E" w:rsidRPr="00904D4D" w:rsidRDefault="00F0344E" w:rsidP="00F70470">
            <w:pPr>
              <w:rPr>
                <w:rFonts w:cs="Arial"/>
                <w:sz w:val="24"/>
                <w:szCs w:val="24"/>
                <w:lang w:val="sr-Cyrl-RS" w:eastAsia="hr-HR"/>
              </w:rPr>
            </w:pPr>
            <w:r w:rsidRPr="0012457E">
              <w:rPr>
                <w:rFonts w:cs="Arial"/>
                <w:sz w:val="24"/>
                <w:szCs w:val="24"/>
                <w:lang w:eastAsia="hr-HR"/>
              </w:rPr>
              <w:t>6</w:t>
            </w:r>
            <w:r>
              <w:rPr>
                <w:rFonts w:cs="Arial"/>
                <w:sz w:val="24"/>
                <w:szCs w:val="24"/>
                <w:lang w:val="sr-Cyrl-RS" w:eastAsia="hr-HR"/>
              </w:rPr>
              <w:t>6</w:t>
            </w:r>
          </w:p>
        </w:tc>
        <w:tc>
          <w:tcPr>
            <w:tcW w:w="1324" w:type="pct"/>
            <w:shd w:val="clear" w:color="auto" w:fill="auto"/>
            <w:vAlign w:val="bottom"/>
          </w:tcPr>
          <w:p w:rsidR="00F0344E" w:rsidRPr="0012457E" w:rsidRDefault="00F0344E"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470 OMA 1W 1%</w:t>
            </w:r>
          </w:p>
        </w:tc>
        <w:tc>
          <w:tcPr>
            <w:tcW w:w="355"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855" w:type="pct"/>
          </w:tcPr>
          <w:p w:rsidR="00F0344E" w:rsidRPr="009F6281" w:rsidRDefault="00F0344E" w:rsidP="00E71BD1">
            <w:pPr>
              <w:spacing w:before="0"/>
              <w:jc w:val="center"/>
              <w:rPr>
                <w:rFonts w:cs="Arial"/>
                <w:b/>
                <w:bCs/>
                <w:iCs/>
                <w:lang w:val="sr-Cyrl-CS"/>
              </w:rPr>
            </w:pPr>
          </w:p>
        </w:tc>
      </w:tr>
      <w:tr w:rsidR="00F0344E" w:rsidRPr="009F6281" w:rsidTr="00F70470">
        <w:tc>
          <w:tcPr>
            <w:tcW w:w="286" w:type="pct"/>
            <w:shd w:val="clear" w:color="auto" w:fill="auto"/>
            <w:vAlign w:val="bottom"/>
          </w:tcPr>
          <w:p w:rsidR="00F0344E" w:rsidRPr="00904D4D" w:rsidRDefault="00F0344E" w:rsidP="00F70470">
            <w:pPr>
              <w:rPr>
                <w:rFonts w:cs="Arial"/>
                <w:sz w:val="24"/>
                <w:szCs w:val="24"/>
                <w:lang w:val="sr-Cyrl-RS" w:eastAsia="hr-HR"/>
              </w:rPr>
            </w:pPr>
            <w:r w:rsidRPr="0012457E">
              <w:rPr>
                <w:rFonts w:cs="Arial"/>
                <w:sz w:val="24"/>
                <w:szCs w:val="24"/>
                <w:lang w:eastAsia="hr-HR"/>
              </w:rPr>
              <w:t>6</w:t>
            </w:r>
            <w:r>
              <w:rPr>
                <w:rFonts w:cs="Arial"/>
                <w:sz w:val="24"/>
                <w:szCs w:val="24"/>
                <w:lang w:val="sr-Cyrl-RS" w:eastAsia="hr-HR"/>
              </w:rPr>
              <w:t>7</w:t>
            </w:r>
          </w:p>
        </w:tc>
        <w:tc>
          <w:tcPr>
            <w:tcW w:w="1324" w:type="pct"/>
            <w:shd w:val="clear" w:color="auto" w:fill="auto"/>
            <w:vAlign w:val="bottom"/>
          </w:tcPr>
          <w:p w:rsidR="00F0344E" w:rsidRPr="0012457E" w:rsidRDefault="00F0344E"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680 OMA 1W 1%</w:t>
            </w:r>
          </w:p>
        </w:tc>
        <w:tc>
          <w:tcPr>
            <w:tcW w:w="355"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855" w:type="pct"/>
          </w:tcPr>
          <w:p w:rsidR="00F0344E" w:rsidRPr="009F6281" w:rsidRDefault="00F0344E" w:rsidP="00E71BD1">
            <w:pPr>
              <w:spacing w:before="0"/>
              <w:jc w:val="center"/>
              <w:rPr>
                <w:rFonts w:cs="Arial"/>
                <w:b/>
                <w:bCs/>
                <w:iCs/>
                <w:lang w:val="sr-Cyrl-CS"/>
              </w:rPr>
            </w:pPr>
          </w:p>
        </w:tc>
      </w:tr>
      <w:tr w:rsidR="00F0344E" w:rsidRPr="009F6281" w:rsidTr="00F70470">
        <w:tc>
          <w:tcPr>
            <w:tcW w:w="286" w:type="pct"/>
            <w:shd w:val="clear" w:color="auto" w:fill="auto"/>
            <w:vAlign w:val="bottom"/>
          </w:tcPr>
          <w:p w:rsidR="00F0344E" w:rsidRPr="00904D4D" w:rsidRDefault="00F0344E" w:rsidP="00F70470">
            <w:pPr>
              <w:rPr>
                <w:rFonts w:cs="Arial"/>
                <w:sz w:val="24"/>
                <w:szCs w:val="24"/>
                <w:lang w:val="sr-Cyrl-RS" w:eastAsia="hr-HR"/>
              </w:rPr>
            </w:pPr>
            <w:r w:rsidRPr="0012457E">
              <w:rPr>
                <w:rFonts w:cs="Arial"/>
                <w:sz w:val="24"/>
                <w:szCs w:val="24"/>
                <w:lang w:eastAsia="hr-HR"/>
              </w:rPr>
              <w:t>6</w:t>
            </w:r>
            <w:r>
              <w:rPr>
                <w:rFonts w:cs="Arial"/>
                <w:sz w:val="24"/>
                <w:szCs w:val="24"/>
                <w:lang w:val="sr-Cyrl-RS" w:eastAsia="hr-HR"/>
              </w:rPr>
              <w:t>8</w:t>
            </w:r>
          </w:p>
        </w:tc>
        <w:tc>
          <w:tcPr>
            <w:tcW w:w="1324" w:type="pct"/>
            <w:shd w:val="clear" w:color="auto" w:fill="auto"/>
            <w:vAlign w:val="bottom"/>
          </w:tcPr>
          <w:p w:rsidR="00F0344E" w:rsidRPr="0012457E" w:rsidRDefault="00F0344E"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1 KOMA 1W 1%</w:t>
            </w:r>
          </w:p>
        </w:tc>
        <w:tc>
          <w:tcPr>
            <w:tcW w:w="355"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855" w:type="pct"/>
          </w:tcPr>
          <w:p w:rsidR="00F0344E" w:rsidRPr="009F6281" w:rsidRDefault="00F0344E" w:rsidP="00E71BD1">
            <w:pPr>
              <w:spacing w:before="0"/>
              <w:jc w:val="center"/>
              <w:rPr>
                <w:rFonts w:cs="Arial"/>
                <w:b/>
                <w:bCs/>
                <w:iCs/>
                <w:lang w:val="sr-Cyrl-CS"/>
              </w:rPr>
            </w:pPr>
          </w:p>
        </w:tc>
      </w:tr>
      <w:tr w:rsidR="00F0344E" w:rsidRPr="009F6281" w:rsidTr="00F70470">
        <w:tc>
          <w:tcPr>
            <w:tcW w:w="286" w:type="pct"/>
            <w:shd w:val="clear" w:color="auto" w:fill="auto"/>
            <w:vAlign w:val="bottom"/>
          </w:tcPr>
          <w:p w:rsidR="00F0344E" w:rsidRPr="00904D4D" w:rsidRDefault="00F0344E" w:rsidP="00F70470">
            <w:pPr>
              <w:rPr>
                <w:rFonts w:cs="Arial"/>
                <w:sz w:val="24"/>
                <w:szCs w:val="24"/>
                <w:lang w:val="sr-Cyrl-RS" w:eastAsia="hr-HR"/>
              </w:rPr>
            </w:pPr>
            <w:r>
              <w:rPr>
                <w:rFonts w:cs="Arial"/>
                <w:sz w:val="24"/>
                <w:szCs w:val="24"/>
                <w:lang w:val="sr-Cyrl-RS" w:eastAsia="hr-HR"/>
              </w:rPr>
              <w:t>69</w:t>
            </w:r>
          </w:p>
        </w:tc>
        <w:tc>
          <w:tcPr>
            <w:tcW w:w="1324" w:type="pct"/>
            <w:shd w:val="clear" w:color="auto" w:fill="auto"/>
            <w:vAlign w:val="bottom"/>
          </w:tcPr>
          <w:p w:rsidR="00F0344E" w:rsidRPr="0012457E" w:rsidRDefault="00F0344E"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1</w:t>
            </w:r>
            <w:r>
              <w:rPr>
                <w:rFonts w:cs="Arial"/>
                <w:sz w:val="24"/>
                <w:szCs w:val="24"/>
                <w:lang w:val="sr-Cyrl-RS" w:eastAsia="hr-HR"/>
              </w:rPr>
              <w:t>6</w:t>
            </w:r>
            <w:r w:rsidRPr="0012457E">
              <w:rPr>
                <w:rFonts w:cs="Arial"/>
                <w:sz w:val="24"/>
                <w:szCs w:val="24"/>
                <w:lang w:eastAsia="hr-HR"/>
              </w:rPr>
              <w:t xml:space="preserve"> KOMA </w:t>
            </w:r>
            <w:r>
              <w:rPr>
                <w:rFonts w:cs="Arial"/>
                <w:sz w:val="24"/>
                <w:szCs w:val="24"/>
                <w:lang w:val="sr-Cyrl-RS" w:eastAsia="hr-HR"/>
              </w:rPr>
              <w:t>0,6</w:t>
            </w:r>
            <w:r w:rsidRPr="0012457E">
              <w:rPr>
                <w:rFonts w:cs="Arial"/>
                <w:sz w:val="24"/>
                <w:szCs w:val="24"/>
                <w:lang w:eastAsia="hr-HR"/>
              </w:rPr>
              <w:t>W 1%</w:t>
            </w:r>
          </w:p>
        </w:tc>
        <w:tc>
          <w:tcPr>
            <w:tcW w:w="355"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855" w:type="pct"/>
          </w:tcPr>
          <w:p w:rsidR="00F0344E" w:rsidRPr="009F6281" w:rsidRDefault="00F0344E" w:rsidP="00E71BD1">
            <w:pPr>
              <w:spacing w:before="0"/>
              <w:jc w:val="center"/>
              <w:rPr>
                <w:rFonts w:cs="Arial"/>
                <w:b/>
                <w:bCs/>
                <w:iCs/>
                <w:lang w:val="sr-Cyrl-CS"/>
              </w:rPr>
            </w:pPr>
          </w:p>
        </w:tc>
      </w:tr>
      <w:tr w:rsidR="00F0344E" w:rsidRPr="009F6281" w:rsidTr="00F70470">
        <w:tc>
          <w:tcPr>
            <w:tcW w:w="286" w:type="pct"/>
            <w:shd w:val="clear" w:color="auto" w:fill="auto"/>
            <w:vAlign w:val="bottom"/>
          </w:tcPr>
          <w:p w:rsidR="00F0344E" w:rsidRPr="00904D4D" w:rsidRDefault="00F0344E" w:rsidP="00F70470">
            <w:pPr>
              <w:rPr>
                <w:rFonts w:cs="Arial"/>
                <w:sz w:val="24"/>
                <w:szCs w:val="24"/>
                <w:lang w:val="sr-Cyrl-RS" w:eastAsia="hr-HR"/>
              </w:rPr>
            </w:pPr>
            <w:r>
              <w:rPr>
                <w:rFonts w:cs="Arial"/>
                <w:sz w:val="24"/>
                <w:szCs w:val="24"/>
                <w:lang w:val="sr-Cyrl-RS" w:eastAsia="hr-HR"/>
              </w:rPr>
              <w:t>70</w:t>
            </w:r>
          </w:p>
        </w:tc>
        <w:tc>
          <w:tcPr>
            <w:tcW w:w="1324" w:type="pct"/>
            <w:shd w:val="clear" w:color="auto" w:fill="auto"/>
            <w:vAlign w:val="bottom"/>
          </w:tcPr>
          <w:p w:rsidR="00F0344E" w:rsidRPr="0012457E" w:rsidRDefault="00F0344E"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w:t>
            </w:r>
            <w:r>
              <w:rPr>
                <w:rFonts w:cs="Arial"/>
                <w:sz w:val="24"/>
                <w:szCs w:val="24"/>
                <w:lang w:val="sr-Cyrl-RS" w:eastAsia="hr-HR"/>
              </w:rPr>
              <w:t>24</w:t>
            </w:r>
            <w:r w:rsidRPr="0012457E">
              <w:rPr>
                <w:rFonts w:cs="Arial"/>
                <w:sz w:val="24"/>
                <w:szCs w:val="24"/>
                <w:lang w:eastAsia="hr-HR"/>
              </w:rPr>
              <w:t xml:space="preserve"> KOMA </w:t>
            </w:r>
            <w:r>
              <w:rPr>
                <w:rFonts w:cs="Arial"/>
                <w:sz w:val="24"/>
                <w:szCs w:val="24"/>
                <w:lang w:val="sr-Cyrl-RS" w:eastAsia="hr-HR"/>
              </w:rPr>
              <w:t>0,6</w:t>
            </w:r>
            <w:r w:rsidRPr="0012457E">
              <w:rPr>
                <w:rFonts w:cs="Arial"/>
                <w:sz w:val="24"/>
                <w:szCs w:val="24"/>
                <w:lang w:eastAsia="hr-HR"/>
              </w:rPr>
              <w:t>W 1%</w:t>
            </w:r>
          </w:p>
        </w:tc>
        <w:tc>
          <w:tcPr>
            <w:tcW w:w="355"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855" w:type="pct"/>
          </w:tcPr>
          <w:p w:rsidR="00F0344E" w:rsidRPr="009F6281" w:rsidRDefault="00F0344E" w:rsidP="00E71BD1">
            <w:pPr>
              <w:spacing w:before="0"/>
              <w:jc w:val="center"/>
              <w:rPr>
                <w:rFonts w:cs="Arial"/>
                <w:b/>
                <w:bCs/>
                <w:iCs/>
                <w:lang w:val="sr-Cyrl-CS"/>
              </w:rPr>
            </w:pPr>
          </w:p>
        </w:tc>
      </w:tr>
      <w:tr w:rsidR="00F0344E" w:rsidRPr="009F6281" w:rsidTr="00F70470">
        <w:tc>
          <w:tcPr>
            <w:tcW w:w="286" w:type="pct"/>
            <w:shd w:val="clear" w:color="auto" w:fill="auto"/>
            <w:vAlign w:val="bottom"/>
          </w:tcPr>
          <w:p w:rsidR="00F0344E" w:rsidRPr="00904D4D" w:rsidRDefault="00F0344E" w:rsidP="00F70470">
            <w:pPr>
              <w:rPr>
                <w:rFonts w:cs="Arial"/>
                <w:sz w:val="24"/>
                <w:szCs w:val="24"/>
                <w:lang w:val="sr-Cyrl-RS" w:eastAsia="hr-HR"/>
              </w:rPr>
            </w:pPr>
            <w:r>
              <w:rPr>
                <w:rFonts w:cs="Arial"/>
                <w:sz w:val="24"/>
                <w:szCs w:val="24"/>
                <w:lang w:val="sr-Cyrl-RS" w:eastAsia="hr-HR"/>
              </w:rPr>
              <w:t>71</w:t>
            </w:r>
          </w:p>
        </w:tc>
        <w:tc>
          <w:tcPr>
            <w:tcW w:w="1324" w:type="pct"/>
            <w:shd w:val="clear" w:color="auto" w:fill="auto"/>
            <w:vAlign w:val="bottom"/>
          </w:tcPr>
          <w:p w:rsidR="00F0344E" w:rsidRPr="0012457E" w:rsidRDefault="00F0344E"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w:t>
            </w:r>
            <w:r w:rsidRPr="0012457E">
              <w:rPr>
                <w:rFonts w:cs="Arial"/>
                <w:sz w:val="24"/>
                <w:szCs w:val="24"/>
                <w:lang w:eastAsia="hr-HR"/>
              </w:rPr>
              <w:lastRenderedPageBreak/>
              <w:t>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w:t>
            </w:r>
            <w:r>
              <w:rPr>
                <w:rFonts w:cs="Arial"/>
                <w:sz w:val="24"/>
                <w:szCs w:val="24"/>
                <w:lang w:val="sr-Cyrl-RS" w:eastAsia="hr-HR"/>
              </w:rPr>
              <w:t>36</w:t>
            </w:r>
            <w:r w:rsidRPr="0012457E">
              <w:rPr>
                <w:rFonts w:cs="Arial"/>
                <w:sz w:val="24"/>
                <w:szCs w:val="24"/>
                <w:lang w:eastAsia="hr-HR"/>
              </w:rPr>
              <w:t xml:space="preserve"> KOMA </w:t>
            </w:r>
            <w:r>
              <w:rPr>
                <w:rFonts w:cs="Arial"/>
                <w:sz w:val="24"/>
                <w:szCs w:val="24"/>
                <w:lang w:val="sr-Cyrl-RS" w:eastAsia="hr-HR"/>
              </w:rPr>
              <w:t>0,6</w:t>
            </w:r>
            <w:r w:rsidRPr="0012457E">
              <w:rPr>
                <w:rFonts w:cs="Arial"/>
                <w:sz w:val="24"/>
                <w:szCs w:val="24"/>
                <w:lang w:eastAsia="hr-HR"/>
              </w:rPr>
              <w:t>W 1%</w:t>
            </w:r>
          </w:p>
        </w:tc>
        <w:tc>
          <w:tcPr>
            <w:tcW w:w="355"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lastRenderedPageBreak/>
              <w:t>kom</w:t>
            </w:r>
          </w:p>
        </w:tc>
        <w:tc>
          <w:tcPr>
            <w:tcW w:w="587"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855" w:type="pct"/>
          </w:tcPr>
          <w:p w:rsidR="00F0344E" w:rsidRPr="009F6281" w:rsidRDefault="00F0344E" w:rsidP="00E71BD1">
            <w:pPr>
              <w:spacing w:before="0"/>
              <w:jc w:val="center"/>
              <w:rPr>
                <w:rFonts w:cs="Arial"/>
                <w:b/>
                <w:bCs/>
                <w:iCs/>
                <w:lang w:val="sr-Cyrl-CS"/>
              </w:rPr>
            </w:pPr>
          </w:p>
        </w:tc>
      </w:tr>
      <w:tr w:rsidR="00F0344E" w:rsidRPr="009F6281" w:rsidTr="00F70470">
        <w:tc>
          <w:tcPr>
            <w:tcW w:w="286" w:type="pct"/>
            <w:shd w:val="clear" w:color="auto" w:fill="auto"/>
            <w:vAlign w:val="bottom"/>
          </w:tcPr>
          <w:p w:rsidR="00F0344E" w:rsidRPr="00904D4D" w:rsidRDefault="00F0344E" w:rsidP="00F70470">
            <w:pPr>
              <w:rPr>
                <w:rFonts w:cs="Arial"/>
                <w:sz w:val="24"/>
                <w:szCs w:val="24"/>
                <w:lang w:val="sr-Cyrl-RS" w:eastAsia="hr-HR"/>
              </w:rPr>
            </w:pPr>
            <w:r>
              <w:rPr>
                <w:rFonts w:cs="Arial"/>
                <w:sz w:val="24"/>
                <w:szCs w:val="24"/>
                <w:lang w:val="sr-Cyrl-RS" w:eastAsia="hr-HR"/>
              </w:rPr>
              <w:lastRenderedPageBreak/>
              <w:t>72</w:t>
            </w:r>
          </w:p>
        </w:tc>
        <w:tc>
          <w:tcPr>
            <w:tcW w:w="1324" w:type="pct"/>
            <w:shd w:val="clear" w:color="auto" w:fill="auto"/>
            <w:vAlign w:val="bottom"/>
          </w:tcPr>
          <w:p w:rsidR="00F0344E" w:rsidRPr="0012457E" w:rsidRDefault="00F0344E"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Pr>
                <w:rFonts w:cs="Arial"/>
                <w:sz w:val="24"/>
                <w:szCs w:val="24"/>
                <w:lang w:val="sr-Cyrl-RS" w:eastAsia="hr-HR"/>
              </w:rPr>
              <w:t xml:space="preserve"> 39</w:t>
            </w:r>
            <w:r w:rsidRPr="0012457E">
              <w:rPr>
                <w:rFonts w:cs="Arial"/>
                <w:sz w:val="24"/>
                <w:szCs w:val="24"/>
                <w:lang w:eastAsia="hr-HR"/>
              </w:rPr>
              <w:t xml:space="preserve"> KOMA </w:t>
            </w:r>
            <w:r>
              <w:rPr>
                <w:rFonts w:cs="Arial"/>
                <w:sz w:val="24"/>
                <w:szCs w:val="24"/>
                <w:lang w:val="sr-Cyrl-RS" w:eastAsia="hr-HR"/>
              </w:rPr>
              <w:t>0,6</w:t>
            </w:r>
            <w:r w:rsidRPr="0012457E">
              <w:rPr>
                <w:rFonts w:cs="Arial"/>
                <w:sz w:val="24"/>
                <w:szCs w:val="24"/>
                <w:lang w:eastAsia="hr-HR"/>
              </w:rPr>
              <w:t>W 1%</w:t>
            </w:r>
          </w:p>
        </w:tc>
        <w:tc>
          <w:tcPr>
            <w:tcW w:w="355"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855" w:type="pct"/>
          </w:tcPr>
          <w:p w:rsidR="00F0344E" w:rsidRPr="009F6281" w:rsidRDefault="00F0344E" w:rsidP="00E71BD1">
            <w:pPr>
              <w:spacing w:before="0"/>
              <w:jc w:val="center"/>
              <w:rPr>
                <w:rFonts w:cs="Arial"/>
                <w:b/>
                <w:bCs/>
                <w:iCs/>
                <w:lang w:val="sr-Cyrl-CS"/>
              </w:rPr>
            </w:pPr>
          </w:p>
        </w:tc>
      </w:tr>
      <w:tr w:rsidR="00F0344E" w:rsidRPr="009F6281" w:rsidTr="00F70470">
        <w:tc>
          <w:tcPr>
            <w:tcW w:w="286" w:type="pct"/>
            <w:shd w:val="clear" w:color="auto" w:fill="auto"/>
            <w:vAlign w:val="bottom"/>
          </w:tcPr>
          <w:p w:rsidR="00F0344E" w:rsidRPr="00C61BE4" w:rsidRDefault="00F0344E" w:rsidP="00F70470">
            <w:pPr>
              <w:rPr>
                <w:rFonts w:cs="Arial"/>
                <w:sz w:val="24"/>
                <w:szCs w:val="24"/>
                <w:lang w:val="sr-Cyrl-RS" w:eastAsia="hr-HR"/>
              </w:rPr>
            </w:pPr>
            <w:r>
              <w:rPr>
                <w:rFonts w:cs="Arial"/>
                <w:sz w:val="24"/>
                <w:szCs w:val="24"/>
                <w:lang w:val="sr-Cyrl-RS" w:eastAsia="hr-HR"/>
              </w:rPr>
              <w:t>73</w:t>
            </w:r>
          </w:p>
        </w:tc>
        <w:tc>
          <w:tcPr>
            <w:tcW w:w="1324" w:type="pct"/>
            <w:shd w:val="clear" w:color="auto" w:fill="auto"/>
            <w:vAlign w:val="bottom"/>
          </w:tcPr>
          <w:p w:rsidR="00F0344E" w:rsidRPr="0012457E" w:rsidRDefault="00F0344E"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 xml:space="preserve">НИ </w:t>
            </w:r>
            <w:r>
              <w:rPr>
                <w:rFonts w:cs="Arial"/>
                <w:sz w:val="24"/>
                <w:szCs w:val="24"/>
                <w:lang w:val="sr-Cyrl-RS" w:eastAsia="hr-HR"/>
              </w:rPr>
              <w:t>47</w:t>
            </w:r>
            <w:r w:rsidRPr="0012457E">
              <w:rPr>
                <w:rFonts w:cs="Arial"/>
                <w:sz w:val="24"/>
                <w:szCs w:val="24"/>
                <w:lang w:eastAsia="hr-HR"/>
              </w:rPr>
              <w:t xml:space="preserve"> KOMA </w:t>
            </w:r>
            <w:r>
              <w:rPr>
                <w:rFonts w:cs="Arial"/>
                <w:sz w:val="24"/>
                <w:szCs w:val="24"/>
                <w:lang w:val="sr-Cyrl-RS" w:eastAsia="hr-HR"/>
              </w:rPr>
              <w:t>0,6</w:t>
            </w:r>
            <w:r w:rsidRPr="0012457E">
              <w:rPr>
                <w:rFonts w:cs="Arial"/>
                <w:sz w:val="24"/>
                <w:szCs w:val="24"/>
                <w:lang w:eastAsia="hr-HR"/>
              </w:rPr>
              <w:t>W 1%</w:t>
            </w:r>
          </w:p>
        </w:tc>
        <w:tc>
          <w:tcPr>
            <w:tcW w:w="355"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855" w:type="pct"/>
          </w:tcPr>
          <w:p w:rsidR="00F0344E" w:rsidRPr="009F6281" w:rsidRDefault="00F0344E" w:rsidP="00E71BD1">
            <w:pPr>
              <w:spacing w:before="0"/>
              <w:jc w:val="center"/>
              <w:rPr>
                <w:rFonts w:cs="Arial"/>
                <w:b/>
                <w:bCs/>
                <w:iCs/>
                <w:lang w:val="sr-Cyrl-CS"/>
              </w:rPr>
            </w:pPr>
          </w:p>
        </w:tc>
      </w:tr>
      <w:tr w:rsidR="00F0344E" w:rsidRPr="009F6281" w:rsidTr="00F70470">
        <w:tc>
          <w:tcPr>
            <w:tcW w:w="286" w:type="pct"/>
            <w:shd w:val="clear" w:color="auto" w:fill="auto"/>
            <w:vAlign w:val="bottom"/>
          </w:tcPr>
          <w:p w:rsidR="00F0344E" w:rsidRPr="00C61BE4" w:rsidRDefault="00F0344E" w:rsidP="00F70470">
            <w:pPr>
              <w:rPr>
                <w:rFonts w:cs="Arial"/>
                <w:sz w:val="24"/>
                <w:szCs w:val="24"/>
                <w:lang w:val="sr-Cyrl-RS" w:eastAsia="hr-HR"/>
              </w:rPr>
            </w:pPr>
            <w:r>
              <w:rPr>
                <w:rFonts w:cs="Arial"/>
                <w:sz w:val="24"/>
                <w:szCs w:val="24"/>
                <w:lang w:val="sr-Cyrl-RS" w:eastAsia="hr-HR"/>
              </w:rPr>
              <w:t>74</w:t>
            </w:r>
          </w:p>
        </w:tc>
        <w:tc>
          <w:tcPr>
            <w:tcW w:w="1324" w:type="pct"/>
            <w:shd w:val="clear" w:color="auto" w:fill="auto"/>
            <w:vAlign w:val="bottom"/>
          </w:tcPr>
          <w:p w:rsidR="00F0344E" w:rsidRPr="0012457E" w:rsidRDefault="00F0344E"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w:t>
            </w:r>
            <w:r>
              <w:rPr>
                <w:rFonts w:cs="Arial"/>
                <w:sz w:val="24"/>
                <w:szCs w:val="24"/>
                <w:lang w:val="sr-Cyrl-RS" w:eastAsia="hr-HR"/>
              </w:rPr>
              <w:t>62</w:t>
            </w:r>
            <w:r w:rsidRPr="0012457E">
              <w:rPr>
                <w:rFonts w:cs="Arial"/>
                <w:sz w:val="24"/>
                <w:szCs w:val="24"/>
                <w:lang w:eastAsia="hr-HR"/>
              </w:rPr>
              <w:t xml:space="preserve"> KOMA </w:t>
            </w:r>
            <w:r>
              <w:rPr>
                <w:rFonts w:cs="Arial"/>
                <w:sz w:val="24"/>
                <w:szCs w:val="24"/>
                <w:lang w:val="sr-Cyrl-RS" w:eastAsia="hr-HR"/>
              </w:rPr>
              <w:t>0,6</w:t>
            </w:r>
            <w:r w:rsidRPr="0012457E">
              <w:rPr>
                <w:rFonts w:cs="Arial"/>
                <w:sz w:val="24"/>
                <w:szCs w:val="24"/>
                <w:lang w:eastAsia="hr-HR"/>
              </w:rPr>
              <w:t>W 1%</w:t>
            </w:r>
          </w:p>
        </w:tc>
        <w:tc>
          <w:tcPr>
            <w:tcW w:w="355"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F0344E" w:rsidRPr="0012457E" w:rsidRDefault="00F0344E"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341"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456" w:type="pct"/>
            <w:shd w:val="clear" w:color="auto" w:fill="auto"/>
            <w:vAlign w:val="center"/>
          </w:tcPr>
          <w:p w:rsidR="00F0344E" w:rsidRPr="009F6281" w:rsidRDefault="00F0344E" w:rsidP="00E71BD1">
            <w:pPr>
              <w:spacing w:before="0"/>
              <w:jc w:val="center"/>
              <w:rPr>
                <w:rFonts w:cs="Arial"/>
                <w:b/>
                <w:bCs/>
                <w:iCs/>
                <w:lang w:val="sr-Cyrl-CS"/>
              </w:rPr>
            </w:pPr>
          </w:p>
        </w:tc>
        <w:tc>
          <w:tcPr>
            <w:tcW w:w="855" w:type="pct"/>
          </w:tcPr>
          <w:p w:rsidR="00F0344E" w:rsidRPr="009F6281" w:rsidRDefault="00F0344E" w:rsidP="00E71BD1">
            <w:pPr>
              <w:spacing w:before="0"/>
              <w:jc w:val="center"/>
              <w:rPr>
                <w:rFonts w:cs="Arial"/>
                <w:b/>
                <w:bCs/>
                <w:iCs/>
                <w:lang w:val="sr-Cyrl-CS"/>
              </w:rPr>
            </w:pPr>
          </w:p>
        </w:tc>
      </w:tr>
      <w:tr w:rsidR="002C0A2A" w:rsidRPr="009F6281" w:rsidTr="00F70470">
        <w:tc>
          <w:tcPr>
            <w:tcW w:w="286" w:type="pct"/>
            <w:shd w:val="clear" w:color="auto" w:fill="auto"/>
            <w:vAlign w:val="bottom"/>
          </w:tcPr>
          <w:p w:rsidR="002C0A2A" w:rsidRPr="00C34ED1" w:rsidRDefault="002C0A2A" w:rsidP="00F70470">
            <w:pPr>
              <w:rPr>
                <w:rFonts w:cs="Arial"/>
                <w:sz w:val="24"/>
                <w:szCs w:val="24"/>
                <w:lang w:val="sr-Cyrl-RS" w:eastAsia="hr-HR"/>
              </w:rPr>
            </w:pPr>
            <w:r>
              <w:rPr>
                <w:rFonts w:cs="Arial"/>
                <w:sz w:val="24"/>
                <w:szCs w:val="24"/>
                <w:lang w:val="sr-Cyrl-RS" w:eastAsia="hr-HR"/>
              </w:rPr>
              <w:t>75</w:t>
            </w:r>
          </w:p>
        </w:tc>
        <w:tc>
          <w:tcPr>
            <w:tcW w:w="1324" w:type="pct"/>
            <w:shd w:val="clear" w:color="auto" w:fill="auto"/>
            <w:vAlign w:val="bottom"/>
          </w:tcPr>
          <w:p w:rsidR="002C0A2A" w:rsidRPr="0012457E" w:rsidRDefault="002C0A2A"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w:t>
            </w:r>
            <w:r>
              <w:rPr>
                <w:rFonts w:cs="Arial"/>
                <w:sz w:val="24"/>
                <w:szCs w:val="24"/>
                <w:lang w:val="sr-Cyrl-RS" w:eastAsia="hr-HR"/>
              </w:rPr>
              <w:t>68</w:t>
            </w:r>
            <w:r w:rsidRPr="0012457E">
              <w:rPr>
                <w:rFonts w:cs="Arial"/>
                <w:sz w:val="24"/>
                <w:szCs w:val="24"/>
                <w:lang w:eastAsia="hr-HR"/>
              </w:rPr>
              <w:t xml:space="preserve"> KOMA </w:t>
            </w:r>
            <w:r>
              <w:rPr>
                <w:rFonts w:cs="Arial"/>
                <w:sz w:val="24"/>
                <w:szCs w:val="24"/>
                <w:lang w:val="sr-Cyrl-RS" w:eastAsia="hr-HR"/>
              </w:rPr>
              <w:t>0,6</w:t>
            </w:r>
            <w:r w:rsidRPr="0012457E">
              <w:rPr>
                <w:rFonts w:cs="Arial"/>
                <w:sz w:val="24"/>
                <w:szCs w:val="24"/>
                <w:lang w:eastAsia="hr-HR"/>
              </w:rPr>
              <w:t>W 1%</w:t>
            </w:r>
          </w:p>
        </w:tc>
        <w:tc>
          <w:tcPr>
            <w:tcW w:w="355" w:type="pct"/>
            <w:shd w:val="clear" w:color="auto" w:fill="auto"/>
            <w:vAlign w:val="bottom"/>
          </w:tcPr>
          <w:p w:rsidR="002C0A2A" w:rsidRPr="0012457E" w:rsidRDefault="002C0A2A"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2C0A2A" w:rsidRPr="0012457E" w:rsidRDefault="002C0A2A"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2C0A2A" w:rsidRPr="009F6281" w:rsidRDefault="002C0A2A" w:rsidP="00E71BD1">
            <w:pPr>
              <w:spacing w:before="0"/>
              <w:jc w:val="center"/>
              <w:rPr>
                <w:rFonts w:cs="Arial"/>
                <w:b/>
                <w:bCs/>
                <w:iCs/>
                <w:lang w:val="sr-Cyrl-CS"/>
              </w:rPr>
            </w:pPr>
          </w:p>
        </w:tc>
        <w:tc>
          <w:tcPr>
            <w:tcW w:w="341" w:type="pct"/>
            <w:shd w:val="clear" w:color="auto" w:fill="auto"/>
            <w:vAlign w:val="center"/>
          </w:tcPr>
          <w:p w:rsidR="002C0A2A" w:rsidRPr="009F6281" w:rsidRDefault="002C0A2A" w:rsidP="00E71BD1">
            <w:pPr>
              <w:spacing w:before="0"/>
              <w:jc w:val="center"/>
              <w:rPr>
                <w:rFonts w:cs="Arial"/>
                <w:b/>
                <w:bCs/>
                <w:iCs/>
                <w:lang w:val="sr-Cyrl-CS"/>
              </w:rPr>
            </w:pPr>
          </w:p>
        </w:tc>
        <w:tc>
          <w:tcPr>
            <w:tcW w:w="456" w:type="pct"/>
            <w:shd w:val="clear" w:color="auto" w:fill="auto"/>
            <w:vAlign w:val="center"/>
          </w:tcPr>
          <w:p w:rsidR="002C0A2A" w:rsidRPr="009F6281" w:rsidRDefault="002C0A2A" w:rsidP="00E71BD1">
            <w:pPr>
              <w:spacing w:before="0"/>
              <w:jc w:val="center"/>
              <w:rPr>
                <w:rFonts w:cs="Arial"/>
                <w:b/>
                <w:bCs/>
                <w:iCs/>
                <w:lang w:val="sr-Cyrl-CS"/>
              </w:rPr>
            </w:pPr>
          </w:p>
        </w:tc>
        <w:tc>
          <w:tcPr>
            <w:tcW w:w="456" w:type="pct"/>
            <w:shd w:val="clear" w:color="auto" w:fill="auto"/>
            <w:vAlign w:val="center"/>
          </w:tcPr>
          <w:p w:rsidR="002C0A2A" w:rsidRPr="009F6281" w:rsidRDefault="002C0A2A" w:rsidP="00E71BD1">
            <w:pPr>
              <w:spacing w:before="0"/>
              <w:jc w:val="center"/>
              <w:rPr>
                <w:rFonts w:cs="Arial"/>
                <w:b/>
                <w:bCs/>
                <w:iCs/>
                <w:lang w:val="sr-Cyrl-CS"/>
              </w:rPr>
            </w:pPr>
          </w:p>
        </w:tc>
        <w:tc>
          <w:tcPr>
            <w:tcW w:w="855" w:type="pct"/>
          </w:tcPr>
          <w:p w:rsidR="002C0A2A" w:rsidRPr="009F6281" w:rsidRDefault="002C0A2A" w:rsidP="00E71BD1">
            <w:pPr>
              <w:spacing w:before="0"/>
              <w:jc w:val="center"/>
              <w:rPr>
                <w:rFonts w:cs="Arial"/>
                <w:b/>
                <w:bCs/>
                <w:iCs/>
                <w:lang w:val="sr-Cyrl-CS"/>
              </w:rPr>
            </w:pPr>
          </w:p>
        </w:tc>
      </w:tr>
      <w:tr w:rsidR="002C0A2A" w:rsidRPr="009F6281" w:rsidTr="00F70470">
        <w:tc>
          <w:tcPr>
            <w:tcW w:w="286" w:type="pct"/>
            <w:shd w:val="clear" w:color="auto" w:fill="auto"/>
            <w:vAlign w:val="bottom"/>
          </w:tcPr>
          <w:p w:rsidR="002C0A2A" w:rsidRPr="00012FAD" w:rsidRDefault="002C0A2A" w:rsidP="00F70470">
            <w:pPr>
              <w:rPr>
                <w:rFonts w:cs="Arial"/>
                <w:sz w:val="24"/>
                <w:szCs w:val="24"/>
                <w:lang w:val="sr-Cyrl-RS" w:eastAsia="hr-HR"/>
              </w:rPr>
            </w:pPr>
            <w:r>
              <w:rPr>
                <w:rFonts w:cs="Arial"/>
                <w:sz w:val="24"/>
                <w:szCs w:val="24"/>
                <w:lang w:val="sr-Cyrl-RS" w:eastAsia="hr-HR"/>
              </w:rPr>
              <w:t>76</w:t>
            </w:r>
          </w:p>
        </w:tc>
        <w:tc>
          <w:tcPr>
            <w:tcW w:w="1324" w:type="pct"/>
            <w:shd w:val="clear" w:color="auto" w:fill="auto"/>
            <w:vAlign w:val="bottom"/>
          </w:tcPr>
          <w:p w:rsidR="002C0A2A" w:rsidRPr="0012457E" w:rsidRDefault="002C0A2A"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w:t>
            </w:r>
            <w:r>
              <w:rPr>
                <w:rFonts w:cs="Arial"/>
                <w:sz w:val="24"/>
                <w:szCs w:val="24"/>
                <w:lang w:val="sr-Cyrl-RS" w:eastAsia="hr-HR"/>
              </w:rPr>
              <w:t>82</w:t>
            </w:r>
            <w:r w:rsidRPr="0012457E">
              <w:rPr>
                <w:rFonts w:cs="Arial"/>
                <w:sz w:val="24"/>
                <w:szCs w:val="24"/>
                <w:lang w:eastAsia="hr-HR"/>
              </w:rPr>
              <w:t xml:space="preserve"> KOMA </w:t>
            </w:r>
            <w:r>
              <w:rPr>
                <w:rFonts w:cs="Arial"/>
                <w:sz w:val="24"/>
                <w:szCs w:val="24"/>
                <w:lang w:val="sr-Cyrl-RS" w:eastAsia="hr-HR"/>
              </w:rPr>
              <w:t>0,6</w:t>
            </w:r>
            <w:r w:rsidRPr="0012457E">
              <w:rPr>
                <w:rFonts w:cs="Arial"/>
                <w:sz w:val="24"/>
                <w:szCs w:val="24"/>
                <w:lang w:eastAsia="hr-HR"/>
              </w:rPr>
              <w:t>W 1%</w:t>
            </w:r>
          </w:p>
        </w:tc>
        <w:tc>
          <w:tcPr>
            <w:tcW w:w="355" w:type="pct"/>
            <w:shd w:val="clear" w:color="auto" w:fill="auto"/>
            <w:vAlign w:val="bottom"/>
          </w:tcPr>
          <w:p w:rsidR="002C0A2A" w:rsidRPr="0012457E" w:rsidRDefault="002C0A2A"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2C0A2A" w:rsidRPr="0012457E" w:rsidRDefault="002C0A2A"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2C0A2A" w:rsidRPr="009F6281" w:rsidRDefault="002C0A2A" w:rsidP="00E71BD1">
            <w:pPr>
              <w:spacing w:before="0"/>
              <w:jc w:val="center"/>
              <w:rPr>
                <w:rFonts w:cs="Arial"/>
                <w:b/>
                <w:bCs/>
                <w:iCs/>
                <w:lang w:val="sr-Cyrl-CS"/>
              </w:rPr>
            </w:pPr>
          </w:p>
        </w:tc>
        <w:tc>
          <w:tcPr>
            <w:tcW w:w="341" w:type="pct"/>
            <w:shd w:val="clear" w:color="auto" w:fill="auto"/>
            <w:vAlign w:val="center"/>
          </w:tcPr>
          <w:p w:rsidR="002C0A2A" w:rsidRPr="009F6281" w:rsidRDefault="002C0A2A" w:rsidP="00E71BD1">
            <w:pPr>
              <w:spacing w:before="0"/>
              <w:jc w:val="center"/>
              <w:rPr>
                <w:rFonts w:cs="Arial"/>
                <w:b/>
                <w:bCs/>
                <w:iCs/>
                <w:lang w:val="sr-Cyrl-CS"/>
              </w:rPr>
            </w:pPr>
          </w:p>
        </w:tc>
        <w:tc>
          <w:tcPr>
            <w:tcW w:w="456" w:type="pct"/>
            <w:shd w:val="clear" w:color="auto" w:fill="auto"/>
            <w:vAlign w:val="center"/>
          </w:tcPr>
          <w:p w:rsidR="002C0A2A" w:rsidRPr="009F6281" w:rsidRDefault="002C0A2A" w:rsidP="00E71BD1">
            <w:pPr>
              <w:spacing w:before="0"/>
              <w:jc w:val="center"/>
              <w:rPr>
                <w:rFonts w:cs="Arial"/>
                <w:b/>
                <w:bCs/>
                <w:iCs/>
                <w:lang w:val="sr-Cyrl-CS"/>
              </w:rPr>
            </w:pPr>
          </w:p>
        </w:tc>
        <w:tc>
          <w:tcPr>
            <w:tcW w:w="456" w:type="pct"/>
            <w:shd w:val="clear" w:color="auto" w:fill="auto"/>
            <w:vAlign w:val="center"/>
          </w:tcPr>
          <w:p w:rsidR="002C0A2A" w:rsidRPr="009F6281" w:rsidRDefault="002C0A2A" w:rsidP="00E71BD1">
            <w:pPr>
              <w:spacing w:before="0"/>
              <w:jc w:val="center"/>
              <w:rPr>
                <w:rFonts w:cs="Arial"/>
                <w:b/>
                <w:bCs/>
                <w:iCs/>
                <w:lang w:val="sr-Cyrl-CS"/>
              </w:rPr>
            </w:pPr>
          </w:p>
        </w:tc>
        <w:tc>
          <w:tcPr>
            <w:tcW w:w="855" w:type="pct"/>
          </w:tcPr>
          <w:p w:rsidR="002C0A2A" w:rsidRPr="009F6281" w:rsidRDefault="002C0A2A" w:rsidP="00E71BD1">
            <w:pPr>
              <w:spacing w:before="0"/>
              <w:jc w:val="center"/>
              <w:rPr>
                <w:rFonts w:cs="Arial"/>
                <w:b/>
                <w:bCs/>
                <w:iCs/>
                <w:lang w:val="sr-Cyrl-CS"/>
              </w:rPr>
            </w:pPr>
          </w:p>
        </w:tc>
      </w:tr>
      <w:tr w:rsidR="002C0A2A" w:rsidRPr="009F6281" w:rsidTr="00F70470">
        <w:tc>
          <w:tcPr>
            <w:tcW w:w="286" w:type="pct"/>
            <w:shd w:val="clear" w:color="auto" w:fill="auto"/>
            <w:vAlign w:val="bottom"/>
          </w:tcPr>
          <w:p w:rsidR="002C0A2A" w:rsidRPr="00012FAD" w:rsidRDefault="002C0A2A" w:rsidP="00F70470">
            <w:pPr>
              <w:rPr>
                <w:rFonts w:cs="Arial"/>
                <w:sz w:val="24"/>
                <w:szCs w:val="24"/>
                <w:lang w:val="sr-Cyrl-RS" w:eastAsia="hr-HR"/>
              </w:rPr>
            </w:pPr>
            <w:r>
              <w:rPr>
                <w:rFonts w:cs="Arial"/>
                <w:sz w:val="24"/>
                <w:szCs w:val="24"/>
                <w:lang w:val="sr-Cyrl-RS" w:eastAsia="hr-HR"/>
              </w:rPr>
              <w:t>77</w:t>
            </w:r>
          </w:p>
        </w:tc>
        <w:tc>
          <w:tcPr>
            <w:tcW w:w="1324" w:type="pct"/>
            <w:shd w:val="clear" w:color="auto" w:fill="auto"/>
            <w:vAlign w:val="bottom"/>
          </w:tcPr>
          <w:p w:rsidR="002C0A2A" w:rsidRPr="0012457E" w:rsidRDefault="002C0A2A"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1</w:t>
            </w:r>
            <w:r>
              <w:rPr>
                <w:rFonts w:cs="Arial"/>
                <w:sz w:val="24"/>
                <w:szCs w:val="24"/>
                <w:lang w:val="sr-Cyrl-RS" w:eastAsia="hr-HR"/>
              </w:rPr>
              <w:t>20</w:t>
            </w:r>
            <w:r>
              <w:rPr>
                <w:rFonts w:cs="Arial"/>
                <w:sz w:val="24"/>
                <w:szCs w:val="24"/>
                <w:lang w:eastAsia="hr-HR"/>
              </w:rPr>
              <w:t xml:space="preserve"> KOMA </w:t>
            </w:r>
            <w:r>
              <w:rPr>
                <w:rFonts w:cs="Arial"/>
                <w:sz w:val="24"/>
                <w:szCs w:val="24"/>
                <w:lang w:val="sr-Cyrl-RS" w:eastAsia="hr-HR"/>
              </w:rPr>
              <w:t>0,6</w:t>
            </w:r>
            <w:r w:rsidRPr="0012457E">
              <w:rPr>
                <w:rFonts w:cs="Arial"/>
                <w:sz w:val="24"/>
                <w:szCs w:val="24"/>
                <w:lang w:eastAsia="hr-HR"/>
              </w:rPr>
              <w:t>W 1%</w:t>
            </w:r>
          </w:p>
        </w:tc>
        <w:tc>
          <w:tcPr>
            <w:tcW w:w="355" w:type="pct"/>
            <w:shd w:val="clear" w:color="auto" w:fill="auto"/>
            <w:vAlign w:val="bottom"/>
          </w:tcPr>
          <w:p w:rsidR="002C0A2A" w:rsidRPr="0012457E" w:rsidRDefault="002C0A2A"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2C0A2A" w:rsidRPr="0012457E" w:rsidRDefault="002C0A2A"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2C0A2A" w:rsidRPr="009F6281" w:rsidRDefault="002C0A2A" w:rsidP="00E71BD1">
            <w:pPr>
              <w:spacing w:before="0"/>
              <w:jc w:val="center"/>
              <w:rPr>
                <w:rFonts w:cs="Arial"/>
                <w:b/>
                <w:bCs/>
                <w:iCs/>
                <w:lang w:val="sr-Cyrl-CS"/>
              </w:rPr>
            </w:pPr>
          </w:p>
        </w:tc>
        <w:tc>
          <w:tcPr>
            <w:tcW w:w="341" w:type="pct"/>
            <w:shd w:val="clear" w:color="auto" w:fill="auto"/>
            <w:vAlign w:val="center"/>
          </w:tcPr>
          <w:p w:rsidR="002C0A2A" w:rsidRPr="009F6281" w:rsidRDefault="002C0A2A" w:rsidP="00E71BD1">
            <w:pPr>
              <w:spacing w:before="0"/>
              <w:jc w:val="center"/>
              <w:rPr>
                <w:rFonts w:cs="Arial"/>
                <w:b/>
                <w:bCs/>
                <w:iCs/>
                <w:lang w:val="sr-Cyrl-CS"/>
              </w:rPr>
            </w:pPr>
          </w:p>
        </w:tc>
        <w:tc>
          <w:tcPr>
            <w:tcW w:w="456" w:type="pct"/>
            <w:shd w:val="clear" w:color="auto" w:fill="auto"/>
            <w:vAlign w:val="center"/>
          </w:tcPr>
          <w:p w:rsidR="002C0A2A" w:rsidRPr="009F6281" w:rsidRDefault="002C0A2A" w:rsidP="00E71BD1">
            <w:pPr>
              <w:spacing w:before="0"/>
              <w:jc w:val="center"/>
              <w:rPr>
                <w:rFonts w:cs="Arial"/>
                <w:b/>
                <w:bCs/>
                <w:iCs/>
                <w:lang w:val="sr-Cyrl-CS"/>
              </w:rPr>
            </w:pPr>
          </w:p>
        </w:tc>
        <w:tc>
          <w:tcPr>
            <w:tcW w:w="456" w:type="pct"/>
            <w:shd w:val="clear" w:color="auto" w:fill="auto"/>
            <w:vAlign w:val="center"/>
          </w:tcPr>
          <w:p w:rsidR="002C0A2A" w:rsidRPr="009F6281" w:rsidRDefault="002C0A2A" w:rsidP="00E71BD1">
            <w:pPr>
              <w:spacing w:before="0"/>
              <w:jc w:val="center"/>
              <w:rPr>
                <w:rFonts w:cs="Arial"/>
                <w:b/>
                <w:bCs/>
                <w:iCs/>
                <w:lang w:val="sr-Cyrl-CS"/>
              </w:rPr>
            </w:pPr>
          </w:p>
        </w:tc>
        <w:tc>
          <w:tcPr>
            <w:tcW w:w="855" w:type="pct"/>
          </w:tcPr>
          <w:p w:rsidR="002C0A2A" w:rsidRPr="009F6281" w:rsidRDefault="002C0A2A" w:rsidP="00E71BD1">
            <w:pPr>
              <w:spacing w:before="0"/>
              <w:jc w:val="center"/>
              <w:rPr>
                <w:rFonts w:cs="Arial"/>
                <w:b/>
                <w:bCs/>
                <w:iCs/>
                <w:lang w:val="sr-Cyrl-CS"/>
              </w:rPr>
            </w:pPr>
          </w:p>
        </w:tc>
      </w:tr>
      <w:tr w:rsidR="002C0A2A" w:rsidRPr="009F6281" w:rsidTr="00F70470">
        <w:tc>
          <w:tcPr>
            <w:tcW w:w="286" w:type="pct"/>
            <w:shd w:val="clear" w:color="auto" w:fill="auto"/>
            <w:vAlign w:val="bottom"/>
          </w:tcPr>
          <w:p w:rsidR="002C0A2A" w:rsidRPr="005039C6" w:rsidRDefault="002C0A2A" w:rsidP="00F70470">
            <w:pPr>
              <w:rPr>
                <w:rFonts w:cs="Arial"/>
                <w:sz w:val="24"/>
                <w:szCs w:val="24"/>
                <w:lang w:val="sr-Cyrl-RS" w:eastAsia="hr-HR"/>
              </w:rPr>
            </w:pPr>
            <w:r>
              <w:rPr>
                <w:rFonts w:cs="Arial"/>
                <w:sz w:val="24"/>
                <w:szCs w:val="24"/>
                <w:lang w:val="sr-Cyrl-RS" w:eastAsia="hr-HR"/>
              </w:rPr>
              <w:t>78</w:t>
            </w:r>
          </w:p>
        </w:tc>
        <w:tc>
          <w:tcPr>
            <w:tcW w:w="1324" w:type="pct"/>
            <w:shd w:val="clear" w:color="auto" w:fill="auto"/>
            <w:vAlign w:val="bottom"/>
          </w:tcPr>
          <w:p w:rsidR="002C0A2A" w:rsidRPr="0012457E" w:rsidRDefault="002C0A2A"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w:t>
            </w:r>
            <w:r>
              <w:rPr>
                <w:rFonts w:cs="Arial"/>
                <w:sz w:val="24"/>
                <w:szCs w:val="24"/>
                <w:lang w:val="sr-Cyrl-RS" w:eastAsia="hr-HR"/>
              </w:rPr>
              <w:t>150</w:t>
            </w:r>
            <w:r w:rsidRPr="0012457E">
              <w:rPr>
                <w:rFonts w:cs="Arial"/>
                <w:sz w:val="24"/>
                <w:szCs w:val="24"/>
                <w:lang w:eastAsia="hr-HR"/>
              </w:rPr>
              <w:t xml:space="preserve"> KOMA </w:t>
            </w:r>
            <w:r>
              <w:rPr>
                <w:rFonts w:cs="Arial"/>
                <w:sz w:val="24"/>
                <w:szCs w:val="24"/>
                <w:lang w:val="sr-Cyrl-RS" w:eastAsia="hr-HR"/>
              </w:rPr>
              <w:t>0,6</w:t>
            </w:r>
            <w:r w:rsidRPr="0012457E">
              <w:rPr>
                <w:rFonts w:cs="Arial"/>
                <w:sz w:val="24"/>
                <w:szCs w:val="24"/>
                <w:lang w:eastAsia="hr-HR"/>
              </w:rPr>
              <w:t>W 1%</w:t>
            </w:r>
          </w:p>
        </w:tc>
        <w:tc>
          <w:tcPr>
            <w:tcW w:w="355" w:type="pct"/>
            <w:shd w:val="clear" w:color="auto" w:fill="auto"/>
            <w:vAlign w:val="bottom"/>
          </w:tcPr>
          <w:p w:rsidR="002C0A2A" w:rsidRPr="0012457E" w:rsidRDefault="002C0A2A"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2C0A2A" w:rsidRPr="0012457E" w:rsidRDefault="002C0A2A"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2C0A2A" w:rsidRPr="009F6281" w:rsidRDefault="002C0A2A" w:rsidP="00E71BD1">
            <w:pPr>
              <w:spacing w:before="0"/>
              <w:jc w:val="center"/>
              <w:rPr>
                <w:rFonts w:cs="Arial"/>
                <w:b/>
                <w:bCs/>
                <w:iCs/>
                <w:lang w:val="sr-Cyrl-CS"/>
              </w:rPr>
            </w:pPr>
          </w:p>
        </w:tc>
        <w:tc>
          <w:tcPr>
            <w:tcW w:w="341" w:type="pct"/>
            <w:shd w:val="clear" w:color="auto" w:fill="auto"/>
            <w:vAlign w:val="center"/>
          </w:tcPr>
          <w:p w:rsidR="002C0A2A" w:rsidRPr="009F6281" w:rsidRDefault="002C0A2A" w:rsidP="00E71BD1">
            <w:pPr>
              <w:spacing w:before="0"/>
              <w:jc w:val="center"/>
              <w:rPr>
                <w:rFonts w:cs="Arial"/>
                <w:b/>
                <w:bCs/>
                <w:iCs/>
                <w:lang w:val="sr-Cyrl-CS"/>
              </w:rPr>
            </w:pPr>
          </w:p>
        </w:tc>
        <w:tc>
          <w:tcPr>
            <w:tcW w:w="456" w:type="pct"/>
            <w:shd w:val="clear" w:color="auto" w:fill="auto"/>
            <w:vAlign w:val="center"/>
          </w:tcPr>
          <w:p w:rsidR="002C0A2A" w:rsidRPr="009F6281" w:rsidRDefault="002C0A2A" w:rsidP="00E71BD1">
            <w:pPr>
              <w:spacing w:before="0"/>
              <w:jc w:val="center"/>
              <w:rPr>
                <w:rFonts w:cs="Arial"/>
                <w:b/>
                <w:bCs/>
                <w:iCs/>
                <w:lang w:val="sr-Cyrl-CS"/>
              </w:rPr>
            </w:pPr>
          </w:p>
        </w:tc>
        <w:tc>
          <w:tcPr>
            <w:tcW w:w="456" w:type="pct"/>
            <w:shd w:val="clear" w:color="auto" w:fill="auto"/>
            <w:vAlign w:val="center"/>
          </w:tcPr>
          <w:p w:rsidR="002C0A2A" w:rsidRPr="009F6281" w:rsidRDefault="002C0A2A" w:rsidP="00E71BD1">
            <w:pPr>
              <w:spacing w:before="0"/>
              <w:jc w:val="center"/>
              <w:rPr>
                <w:rFonts w:cs="Arial"/>
                <w:b/>
                <w:bCs/>
                <w:iCs/>
                <w:lang w:val="sr-Cyrl-CS"/>
              </w:rPr>
            </w:pPr>
          </w:p>
        </w:tc>
        <w:tc>
          <w:tcPr>
            <w:tcW w:w="855" w:type="pct"/>
          </w:tcPr>
          <w:p w:rsidR="002C0A2A" w:rsidRPr="009F6281" w:rsidRDefault="002C0A2A" w:rsidP="00E71BD1">
            <w:pPr>
              <w:spacing w:before="0"/>
              <w:jc w:val="center"/>
              <w:rPr>
                <w:rFonts w:cs="Arial"/>
                <w:b/>
                <w:bCs/>
                <w:iCs/>
                <w:lang w:val="sr-Cyrl-CS"/>
              </w:rPr>
            </w:pPr>
          </w:p>
        </w:tc>
      </w:tr>
      <w:tr w:rsidR="002C0A2A" w:rsidRPr="009F6281" w:rsidTr="00F70470">
        <w:tc>
          <w:tcPr>
            <w:tcW w:w="286" w:type="pct"/>
            <w:shd w:val="clear" w:color="auto" w:fill="auto"/>
            <w:vAlign w:val="bottom"/>
          </w:tcPr>
          <w:p w:rsidR="002C0A2A" w:rsidRPr="006929C1" w:rsidRDefault="002C0A2A" w:rsidP="00F70470">
            <w:pPr>
              <w:rPr>
                <w:rFonts w:cs="Arial"/>
                <w:sz w:val="24"/>
                <w:szCs w:val="24"/>
                <w:lang w:val="sr-Cyrl-RS" w:eastAsia="hr-HR"/>
              </w:rPr>
            </w:pPr>
            <w:r>
              <w:rPr>
                <w:rFonts w:cs="Arial"/>
                <w:sz w:val="24"/>
                <w:szCs w:val="24"/>
                <w:lang w:val="sr-Cyrl-RS" w:eastAsia="hr-HR"/>
              </w:rPr>
              <w:t>79</w:t>
            </w:r>
          </w:p>
        </w:tc>
        <w:tc>
          <w:tcPr>
            <w:tcW w:w="1324" w:type="pct"/>
            <w:shd w:val="clear" w:color="auto" w:fill="auto"/>
            <w:vAlign w:val="bottom"/>
          </w:tcPr>
          <w:p w:rsidR="002C0A2A" w:rsidRPr="0012457E" w:rsidRDefault="002C0A2A"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w:t>
            </w:r>
            <w:r>
              <w:rPr>
                <w:rFonts w:cs="Arial"/>
                <w:sz w:val="24"/>
                <w:szCs w:val="24"/>
                <w:lang w:val="sr-Cyrl-RS" w:eastAsia="hr-HR"/>
              </w:rPr>
              <w:t>240</w:t>
            </w:r>
            <w:r w:rsidRPr="0012457E">
              <w:rPr>
                <w:rFonts w:cs="Arial"/>
                <w:sz w:val="24"/>
                <w:szCs w:val="24"/>
                <w:lang w:eastAsia="hr-HR"/>
              </w:rPr>
              <w:t xml:space="preserve"> KOMA </w:t>
            </w:r>
            <w:r>
              <w:rPr>
                <w:rFonts w:cs="Arial"/>
                <w:sz w:val="24"/>
                <w:szCs w:val="24"/>
                <w:lang w:val="sr-Cyrl-RS" w:eastAsia="hr-HR"/>
              </w:rPr>
              <w:t>0,6</w:t>
            </w:r>
            <w:r w:rsidRPr="0012457E">
              <w:rPr>
                <w:rFonts w:cs="Arial"/>
                <w:sz w:val="24"/>
                <w:szCs w:val="24"/>
                <w:lang w:eastAsia="hr-HR"/>
              </w:rPr>
              <w:t>W 1%</w:t>
            </w:r>
          </w:p>
        </w:tc>
        <w:tc>
          <w:tcPr>
            <w:tcW w:w="355" w:type="pct"/>
            <w:shd w:val="clear" w:color="auto" w:fill="auto"/>
            <w:vAlign w:val="bottom"/>
          </w:tcPr>
          <w:p w:rsidR="002C0A2A" w:rsidRPr="0012457E" w:rsidRDefault="002C0A2A"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2C0A2A" w:rsidRPr="0012457E" w:rsidRDefault="002C0A2A"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2C0A2A" w:rsidRPr="009F6281" w:rsidRDefault="002C0A2A" w:rsidP="00E71BD1">
            <w:pPr>
              <w:spacing w:before="0"/>
              <w:jc w:val="center"/>
              <w:rPr>
                <w:rFonts w:cs="Arial"/>
                <w:b/>
                <w:bCs/>
                <w:iCs/>
                <w:lang w:val="sr-Cyrl-CS"/>
              </w:rPr>
            </w:pPr>
          </w:p>
        </w:tc>
        <w:tc>
          <w:tcPr>
            <w:tcW w:w="341" w:type="pct"/>
            <w:shd w:val="clear" w:color="auto" w:fill="auto"/>
            <w:vAlign w:val="center"/>
          </w:tcPr>
          <w:p w:rsidR="002C0A2A" w:rsidRPr="009F6281" w:rsidRDefault="002C0A2A" w:rsidP="00E71BD1">
            <w:pPr>
              <w:spacing w:before="0"/>
              <w:jc w:val="center"/>
              <w:rPr>
                <w:rFonts w:cs="Arial"/>
                <w:b/>
                <w:bCs/>
                <w:iCs/>
                <w:lang w:val="sr-Cyrl-CS"/>
              </w:rPr>
            </w:pPr>
          </w:p>
        </w:tc>
        <w:tc>
          <w:tcPr>
            <w:tcW w:w="456" w:type="pct"/>
            <w:shd w:val="clear" w:color="auto" w:fill="auto"/>
            <w:vAlign w:val="center"/>
          </w:tcPr>
          <w:p w:rsidR="002C0A2A" w:rsidRPr="009F6281" w:rsidRDefault="002C0A2A" w:rsidP="00E71BD1">
            <w:pPr>
              <w:spacing w:before="0"/>
              <w:jc w:val="center"/>
              <w:rPr>
                <w:rFonts w:cs="Arial"/>
                <w:b/>
                <w:bCs/>
                <w:iCs/>
                <w:lang w:val="sr-Cyrl-CS"/>
              </w:rPr>
            </w:pPr>
          </w:p>
        </w:tc>
        <w:tc>
          <w:tcPr>
            <w:tcW w:w="456" w:type="pct"/>
            <w:shd w:val="clear" w:color="auto" w:fill="auto"/>
            <w:vAlign w:val="center"/>
          </w:tcPr>
          <w:p w:rsidR="002C0A2A" w:rsidRPr="009F6281" w:rsidRDefault="002C0A2A" w:rsidP="00E71BD1">
            <w:pPr>
              <w:spacing w:before="0"/>
              <w:jc w:val="center"/>
              <w:rPr>
                <w:rFonts w:cs="Arial"/>
                <w:b/>
                <w:bCs/>
                <w:iCs/>
                <w:lang w:val="sr-Cyrl-CS"/>
              </w:rPr>
            </w:pPr>
          </w:p>
        </w:tc>
        <w:tc>
          <w:tcPr>
            <w:tcW w:w="855" w:type="pct"/>
          </w:tcPr>
          <w:p w:rsidR="002C0A2A" w:rsidRPr="009F6281" w:rsidRDefault="002C0A2A" w:rsidP="00E71BD1">
            <w:pPr>
              <w:spacing w:before="0"/>
              <w:jc w:val="center"/>
              <w:rPr>
                <w:rFonts w:cs="Arial"/>
                <w:b/>
                <w:bCs/>
                <w:iCs/>
                <w:lang w:val="sr-Cyrl-CS"/>
              </w:rPr>
            </w:pPr>
          </w:p>
        </w:tc>
      </w:tr>
      <w:tr w:rsidR="002C0A2A" w:rsidRPr="009F6281" w:rsidTr="00F70470">
        <w:tc>
          <w:tcPr>
            <w:tcW w:w="286" w:type="pct"/>
            <w:shd w:val="clear" w:color="auto" w:fill="auto"/>
            <w:vAlign w:val="bottom"/>
          </w:tcPr>
          <w:p w:rsidR="002C0A2A" w:rsidRPr="006929C1" w:rsidRDefault="002C0A2A" w:rsidP="00F70470">
            <w:pPr>
              <w:rPr>
                <w:rFonts w:cs="Arial"/>
                <w:sz w:val="24"/>
                <w:szCs w:val="24"/>
                <w:lang w:val="sr-Cyrl-RS" w:eastAsia="hr-HR"/>
              </w:rPr>
            </w:pPr>
            <w:r>
              <w:rPr>
                <w:rFonts w:cs="Arial"/>
                <w:sz w:val="24"/>
                <w:szCs w:val="24"/>
                <w:lang w:val="sr-Cyrl-RS" w:eastAsia="hr-HR"/>
              </w:rPr>
              <w:t>80</w:t>
            </w:r>
          </w:p>
        </w:tc>
        <w:tc>
          <w:tcPr>
            <w:tcW w:w="1324" w:type="pct"/>
            <w:shd w:val="clear" w:color="auto" w:fill="auto"/>
            <w:vAlign w:val="bottom"/>
          </w:tcPr>
          <w:p w:rsidR="002C0A2A" w:rsidRPr="0012457E" w:rsidRDefault="002C0A2A"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w:t>
            </w:r>
            <w:r>
              <w:rPr>
                <w:rFonts w:cs="Arial"/>
                <w:sz w:val="24"/>
                <w:szCs w:val="24"/>
                <w:lang w:val="sr-Cyrl-RS" w:eastAsia="hr-HR"/>
              </w:rPr>
              <w:t>470</w:t>
            </w:r>
            <w:r w:rsidRPr="0012457E">
              <w:rPr>
                <w:rFonts w:cs="Arial"/>
                <w:sz w:val="24"/>
                <w:szCs w:val="24"/>
                <w:lang w:eastAsia="hr-HR"/>
              </w:rPr>
              <w:t xml:space="preserve"> KOMA </w:t>
            </w:r>
            <w:r>
              <w:rPr>
                <w:rFonts w:cs="Arial"/>
                <w:sz w:val="24"/>
                <w:szCs w:val="24"/>
                <w:lang w:val="sr-Cyrl-RS" w:eastAsia="hr-HR"/>
              </w:rPr>
              <w:t>0,6</w:t>
            </w:r>
            <w:r w:rsidRPr="0012457E">
              <w:rPr>
                <w:rFonts w:cs="Arial"/>
                <w:sz w:val="24"/>
                <w:szCs w:val="24"/>
                <w:lang w:eastAsia="hr-HR"/>
              </w:rPr>
              <w:t>W 1%</w:t>
            </w:r>
          </w:p>
        </w:tc>
        <w:tc>
          <w:tcPr>
            <w:tcW w:w="355" w:type="pct"/>
            <w:shd w:val="clear" w:color="auto" w:fill="auto"/>
            <w:vAlign w:val="bottom"/>
          </w:tcPr>
          <w:p w:rsidR="002C0A2A" w:rsidRPr="0012457E" w:rsidRDefault="002C0A2A"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2C0A2A" w:rsidRPr="0012457E" w:rsidRDefault="002C0A2A"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2C0A2A" w:rsidRPr="009F6281" w:rsidRDefault="002C0A2A" w:rsidP="00E71BD1">
            <w:pPr>
              <w:spacing w:before="0"/>
              <w:jc w:val="center"/>
              <w:rPr>
                <w:rFonts w:cs="Arial"/>
                <w:b/>
                <w:bCs/>
                <w:iCs/>
                <w:lang w:val="sr-Cyrl-CS"/>
              </w:rPr>
            </w:pPr>
          </w:p>
        </w:tc>
        <w:tc>
          <w:tcPr>
            <w:tcW w:w="341" w:type="pct"/>
            <w:shd w:val="clear" w:color="auto" w:fill="auto"/>
            <w:vAlign w:val="center"/>
          </w:tcPr>
          <w:p w:rsidR="002C0A2A" w:rsidRPr="009F6281" w:rsidRDefault="002C0A2A" w:rsidP="00E71BD1">
            <w:pPr>
              <w:spacing w:before="0"/>
              <w:jc w:val="center"/>
              <w:rPr>
                <w:rFonts w:cs="Arial"/>
                <w:b/>
                <w:bCs/>
                <w:iCs/>
                <w:lang w:val="sr-Cyrl-CS"/>
              </w:rPr>
            </w:pPr>
          </w:p>
        </w:tc>
        <w:tc>
          <w:tcPr>
            <w:tcW w:w="456" w:type="pct"/>
            <w:shd w:val="clear" w:color="auto" w:fill="auto"/>
            <w:vAlign w:val="center"/>
          </w:tcPr>
          <w:p w:rsidR="002C0A2A" w:rsidRPr="009F6281" w:rsidRDefault="002C0A2A" w:rsidP="00E71BD1">
            <w:pPr>
              <w:spacing w:before="0"/>
              <w:jc w:val="center"/>
              <w:rPr>
                <w:rFonts w:cs="Arial"/>
                <w:b/>
                <w:bCs/>
                <w:iCs/>
                <w:lang w:val="sr-Cyrl-CS"/>
              </w:rPr>
            </w:pPr>
          </w:p>
        </w:tc>
        <w:tc>
          <w:tcPr>
            <w:tcW w:w="456" w:type="pct"/>
            <w:shd w:val="clear" w:color="auto" w:fill="auto"/>
            <w:vAlign w:val="center"/>
          </w:tcPr>
          <w:p w:rsidR="002C0A2A" w:rsidRPr="009F6281" w:rsidRDefault="002C0A2A" w:rsidP="00E71BD1">
            <w:pPr>
              <w:spacing w:before="0"/>
              <w:jc w:val="center"/>
              <w:rPr>
                <w:rFonts w:cs="Arial"/>
                <w:b/>
                <w:bCs/>
                <w:iCs/>
                <w:lang w:val="sr-Cyrl-CS"/>
              </w:rPr>
            </w:pPr>
          </w:p>
        </w:tc>
        <w:tc>
          <w:tcPr>
            <w:tcW w:w="855" w:type="pct"/>
          </w:tcPr>
          <w:p w:rsidR="002C0A2A" w:rsidRPr="009F6281" w:rsidRDefault="002C0A2A" w:rsidP="00E71BD1">
            <w:pPr>
              <w:spacing w:before="0"/>
              <w:jc w:val="center"/>
              <w:rPr>
                <w:rFonts w:cs="Arial"/>
                <w:b/>
                <w:bCs/>
                <w:iCs/>
                <w:lang w:val="sr-Cyrl-CS"/>
              </w:rPr>
            </w:pPr>
          </w:p>
        </w:tc>
      </w:tr>
      <w:tr w:rsidR="002C0A2A" w:rsidRPr="009F6281" w:rsidTr="00F70470">
        <w:tc>
          <w:tcPr>
            <w:tcW w:w="286" w:type="pct"/>
            <w:shd w:val="clear" w:color="auto" w:fill="auto"/>
            <w:vAlign w:val="bottom"/>
          </w:tcPr>
          <w:p w:rsidR="002C0A2A" w:rsidRPr="00A01D59" w:rsidRDefault="002C0A2A" w:rsidP="00F70470">
            <w:pPr>
              <w:rPr>
                <w:rFonts w:cs="Arial"/>
                <w:sz w:val="24"/>
                <w:szCs w:val="24"/>
                <w:lang w:val="sr-Cyrl-RS" w:eastAsia="hr-HR"/>
              </w:rPr>
            </w:pPr>
            <w:r>
              <w:rPr>
                <w:rFonts w:cs="Arial"/>
                <w:sz w:val="24"/>
                <w:szCs w:val="24"/>
                <w:lang w:val="sr-Cyrl-RS" w:eastAsia="hr-HR"/>
              </w:rPr>
              <w:t>81</w:t>
            </w:r>
          </w:p>
        </w:tc>
        <w:tc>
          <w:tcPr>
            <w:tcW w:w="1324" w:type="pct"/>
            <w:shd w:val="clear" w:color="auto" w:fill="auto"/>
            <w:vAlign w:val="bottom"/>
          </w:tcPr>
          <w:p w:rsidR="002C0A2A" w:rsidRPr="0012457E" w:rsidRDefault="002C0A2A"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 xml:space="preserve">НИ 1 </w:t>
            </w:r>
            <w:r>
              <w:rPr>
                <w:rFonts w:cs="Arial"/>
                <w:sz w:val="24"/>
                <w:szCs w:val="24"/>
                <w:lang w:val="sr-Cyrl-RS" w:eastAsia="hr-HR"/>
              </w:rPr>
              <w:t>М</w:t>
            </w:r>
            <w:r>
              <w:rPr>
                <w:rFonts w:cs="Arial"/>
                <w:sz w:val="24"/>
                <w:szCs w:val="24"/>
                <w:lang w:eastAsia="hr-HR"/>
              </w:rPr>
              <w:t xml:space="preserve">OMA </w:t>
            </w:r>
            <w:r>
              <w:rPr>
                <w:rFonts w:cs="Arial"/>
                <w:sz w:val="24"/>
                <w:szCs w:val="24"/>
                <w:lang w:val="sr-Cyrl-RS" w:eastAsia="hr-HR"/>
              </w:rPr>
              <w:t>0,6</w:t>
            </w:r>
            <w:r w:rsidRPr="0012457E">
              <w:rPr>
                <w:rFonts w:cs="Arial"/>
                <w:sz w:val="24"/>
                <w:szCs w:val="24"/>
                <w:lang w:eastAsia="hr-HR"/>
              </w:rPr>
              <w:t>W 1%</w:t>
            </w:r>
          </w:p>
        </w:tc>
        <w:tc>
          <w:tcPr>
            <w:tcW w:w="355" w:type="pct"/>
            <w:shd w:val="clear" w:color="auto" w:fill="auto"/>
            <w:vAlign w:val="bottom"/>
          </w:tcPr>
          <w:p w:rsidR="002C0A2A" w:rsidRPr="0012457E" w:rsidRDefault="002C0A2A"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2C0A2A" w:rsidRPr="0012457E" w:rsidRDefault="002C0A2A"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2C0A2A" w:rsidRPr="009F6281" w:rsidRDefault="002C0A2A" w:rsidP="00E71BD1">
            <w:pPr>
              <w:spacing w:before="0"/>
              <w:jc w:val="center"/>
              <w:rPr>
                <w:rFonts w:cs="Arial"/>
                <w:b/>
                <w:bCs/>
                <w:iCs/>
                <w:lang w:val="sr-Cyrl-CS"/>
              </w:rPr>
            </w:pPr>
          </w:p>
        </w:tc>
        <w:tc>
          <w:tcPr>
            <w:tcW w:w="341" w:type="pct"/>
            <w:shd w:val="clear" w:color="auto" w:fill="auto"/>
            <w:vAlign w:val="center"/>
          </w:tcPr>
          <w:p w:rsidR="002C0A2A" w:rsidRPr="009F6281" w:rsidRDefault="002C0A2A" w:rsidP="00E71BD1">
            <w:pPr>
              <w:spacing w:before="0"/>
              <w:jc w:val="center"/>
              <w:rPr>
                <w:rFonts w:cs="Arial"/>
                <w:b/>
                <w:bCs/>
                <w:iCs/>
                <w:lang w:val="sr-Cyrl-CS"/>
              </w:rPr>
            </w:pPr>
          </w:p>
        </w:tc>
        <w:tc>
          <w:tcPr>
            <w:tcW w:w="456" w:type="pct"/>
            <w:shd w:val="clear" w:color="auto" w:fill="auto"/>
            <w:vAlign w:val="center"/>
          </w:tcPr>
          <w:p w:rsidR="002C0A2A" w:rsidRPr="009F6281" w:rsidRDefault="002C0A2A" w:rsidP="00E71BD1">
            <w:pPr>
              <w:spacing w:before="0"/>
              <w:jc w:val="center"/>
              <w:rPr>
                <w:rFonts w:cs="Arial"/>
                <w:b/>
                <w:bCs/>
                <w:iCs/>
                <w:lang w:val="sr-Cyrl-CS"/>
              </w:rPr>
            </w:pPr>
          </w:p>
        </w:tc>
        <w:tc>
          <w:tcPr>
            <w:tcW w:w="456" w:type="pct"/>
            <w:shd w:val="clear" w:color="auto" w:fill="auto"/>
            <w:vAlign w:val="center"/>
          </w:tcPr>
          <w:p w:rsidR="002C0A2A" w:rsidRPr="009F6281" w:rsidRDefault="002C0A2A" w:rsidP="00E71BD1">
            <w:pPr>
              <w:spacing w:before="0"/>
              <w:jc w:val="center"/>
              <w:rPr>
                <w:rFonts w:cs="Arial"/>
                <w:b/>
                <w:bCs/>
                <w:iCs/>
                <w:lang w:val="sr-Cyrl-CS"/>
              </w:rPr>
            </w:pPr>
          </w:p>
        </w:tc>
        <w:tc>
          <w:tcPr>
            <w:tcW w:w="855" w:type="pct"/>
          </w:tcPr>
          <w:p w:rsidR="002C0A2A" w:rsidRPr="009F6281" w:rsidRDefault="002C0A2A" w:rsidP="00E71BD1">
            <w:pPr>
              <w:spacing w:before="0"/>
              <w:jc w:val="center"/>
              <w:rPr>
                <w:rFonts w:cs="Arial"/>
                <w:b/>
                <w:bCs/>
                <w:iCs/>
                <w:lang w:val="sr-Cyrl-CS"/>
              </w:rPr>
            </w:pPr>
          </w:p>
        </w:tc>
      </w:tr>
      <w:tr w:rsidR="002C0A2A" w:rsidRPr="009F6281" w:rsidTr="00F70470">
        <w:tc>
          <w:tcPr>
            <w:tcW w:w="286" w:type="pct"/>
            <w:shd w:val="clear" w:color="auto" w:fill="auto"/>
            <w:vAlign w:val="bottom"/>
          </w:tcPr>
          <w:p w:rsidR="002C0A2A" w:rsidRPr="00A01D59" w:rsidRDefault="002C0A2A" w:rsidP="00F70470">
            <w:pPr>
              <w:rPr>
                <w:rFonts w:cs="Arial"/>
                <w:sz w:val="24"/>
                <w:szCs w:val="24"/>
                <w:lang w:val="sr-Cyrl-RS" w:eastAsia="hr-HR"/>
              </w:rPr>
            </w:pPr>
            <w:r>
              <w:rPr>
                <w:rFonts w:cs="Arial"/>
                <w:sz w:val="24"/>
                <w:szCs w:val="24"/>
                <w:lang w:val="sr-Cyrl-RS" w:eastAsia="hr-HR"/>
              </w:rPr>
              <w:t>82</w:t>
            </w:r>
          </w:p>
        </w:tc>
        <w:tc>
          <w:tcPr>
            <w:tcW w:w="1324" w:type="pct"/>
            <w:shd w:val="clear" w:color="auto" w:fill="auto"/>
            <w:vAlign w:val="bottom"/>
          </w:tcPr>
          <w:p w:rsidR="002C0A2A" w:rsidRPr="0012457E" w:rsidRDefault="002C0A2A" w:rsidP="00F70470">
            <w:pPr>
              <w:rPr>
                <w:rFonts w:cs="Arial"/>
                <w:sz w:val="24"/>
                <w:szCs w:val="24"/>
                <w:lang w:eastAsia="hr-HR"/>
              </w:rPr>
            </w:pPr>
            <w:r w:rsidRPr="0012457E">
              <w:rPr>
                <w:rFonts w:cs="Arial"/>
                <w:sz w:val="24"/>
                <w:szCs w:val="24"/>
                <w:lang w:eastAsia="hr-HR"/>
              </w:rPr>
              <w:t>OT</w:t>
            </w:r>
            <w:r>
              <w:rPr>
                <w:rFonts w:cs="Arial"/>
                <w:sz w:val="24"/>
                <w:szCs w:val="24"/>
                <w:lang w:eastAsia="hr-HR"/>
              </w:rPr>
              <w:t>П</w:t>
            </w:r>
            <w:r w:rsidRPr="0012457E">
              <w:rPr>
                <w:rFonts w:cs="Arial"/>
                <w:sz w:val="24"/>
                <w:szCs w:val="24"/>
                <w:lang w:eastAsia="hr-HR"/>
              </w:rPr>
              <w:t>O</w:t>
            </w:r>
            <w:r>
              <w:rPr>
                <w:rFonts w:cs="Arial"/>
                <w:sz w:val="24"/>
                <w:szCs w:val="24"/>
                <w:lang w:eastAsia="hr-HR"/>
              </w:rPr>
              <w:t>РНИК</w:t>
            </w:r>
            <w:r w:rsidRPr="0012457E">
              <w:rPr>
                <w:rFonts w:cs="Arial"/>
                <w:sz w:val="24"/>
                <w:szCs w:val="24"/>
                <w:lang w:eastAsia="hr-HR"/>
              </w:rPr>
              <w:t xml:space="preserve"> META</w:t>
            </w:r>
            <w:r>
              <w:rPr>
                <w:rFonts w:cs="Arial"/>
                <w:sz w:val="24"/>
                <w:szCs w:val="24"/>
                <w:lang w:eastAsia="hr-HR"/>
              </w:rPr>
              <w:t>Л</w:t>
            </w:r>
            <w:r w:rsidRPr="0012457E">
              <w:rPr>
                <w:rFonts w:cs="Arial"/>
                <w:sz w:val="24"/>
                <w:szCs w:val="24"/>
                <w:lang w:eastAsia="hr-HR"/>
              </w:rPr>
              <w:t>O</w:t>
            </w:r>
            <w:r>
              <w:rPr>
                <w:rFonts w:cs="Arial"/>
                <w:sz w:val="24"/>
                <w:szCs w:val="24"/>
                <w:lang w:eastAsia="hr-HR"/>
              </w:rPr>
              <w:t>СЛ</w:t>
            </w:r>
            <w:r w:rsidRPr="0012457E">
              <w:rPr>
                <w:rFonts w:cs="Arial"/>
                <w:sz w:val="24"/>
                <w:szCs w:val="24"/>
                <w:lang w:eastAsia="hr-HR"/>
              </w:rPr>
              <w:t>OJ</w:t>
            </w:r>
            <w:r>
              <w:rPr>
                <w:rFonts w:cs="Arial"/>
                <w:sz w:val="24"/>
                <w:szCs w:val="24"/>
                <w:lang w:eastAsia="hr-HR"/>
              </w:rPr>
              <w:t>НИ</w:t>
            </w:r>
            <w:r w:rsidRPr="0012457E">
              <w:rPr>
                <w:rFonts w:cs="Arial"/>
                <w:sz w:val="24"/>
                <w:szCs w:val="24"/>
                <w:lang w:eastAsia="hr-HR"/>
              </w:rPr>
              <w:t xml:space="preserve"> 1</w:t>
            </w:r>
            <w:r>
              <w:rPr>
                <w:rFonts w:cs="Arial"/>
                <w:sz w:val="24"/>
                <w:szCs w:val="24"/>
                <w:lang w:val="sr-Cyrl-RS" w:eastAsia="hr-HR"/>
              </w:rPr>
              <w:t>,2</w:t>
            </w:r>
            <w:r>
              <w:rPr>
                <w:rFonts w:cs="Arial"/>
                <w:sz w:val="24"/>
                <w:szCs w:val="24"/>
                <w:lang w:eastAsia="hr-HR"/>
              </w:rPr>
              <w:t xml:space="preserve"> </w:t>
            </w:r>
            <w:r>
              <w:rPr>
                <w:rFonts w:cs="Arial"/>
                <w:sz w:val="24"/>
                <w:szCs w:val="24"/>
                <w:lang w:val="sr-Cyrl-RS" w:eastAsia="hr-HR"/>
              </w:rPr>
              <w:t>М</w:t>
            </w:r>
            <w:r w:rsidRPr="0012457E">
              <w:rPr>
                <w:rFonts w:cs="Arial"/>
                <w:sz w:val="24"/>
                <w:szCs w:val="24"/>
                <w:lang w:eastAsia="hr-HR"/>
              </w:rPr>
              <w:t xml:space="preserve">OMA </w:t>
            </w:r>
            <w:r>
              <w:rPr>
                <w:rFonts w:cs="Arial"/>
                <w:sz w:val="24"/>
                <w:szCs w:val="24"/>
                <w:lang w:val="sr-Cyrl-RS" w:eastAsia="hr-HR"/>
              </w:rPr>
              <w:t>0,6</w:t>
            </w:r>
            <w:r w:rsidRPr="0012457E">
              <w:rPr>
                <w:rFonts w:cs="Arial"/>
                <w:sz w:val="24"/>
                <w:szCs w:val="24"/>
                <w:lang w:eastAsia="hr-HR"/>
              </w:rPr>
              <w:t>W 1%</w:t>
            </w:r>
          </w:p>
        </w:tc>
        <w:tc>
          <w:tcPr>
            <w:tcW w:w="355" w:type="pct"/>
            <w:shd w:val="clear" w:color="auto" w:fill="auto"/>
            <w:vAlign w:val="bottom"/>
          </w:tcPr>
          <w:p w:rsidR="002C0A2A" w:rsidRPr="0012457E" w:rsidRDefault="002C0A2A"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2C0A2A" w:rsidRPr="0012457E" w:rsidRDefault="002C0A2A"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2C0A2A" w:rsidRPr="009F6281" w:rsidRDefault="002C0A2A" w:rsidP="00E71BD1">
            <w:pPr>
              <w:spacing w:before="0"/>
              <w:jc w:val="center"/>
              <w:rPr>
                <w:rFonts w:cs="Arial"/>
                <w:b/>
                <w:bCs/>
                <w:iCs/>
                <w:lang w:val="sr-Cyrl-CS"/>
              </w:rPr>
            </w:pPr>
          </w:p>
        </w:tc>
        <w:tc>
          <w:tcPr>
            <w:tcW w:w="341" w:type="pct"/>
            <w:shd w:val="clear" w:color="auto" w:fill="auto"/>
            <w:vAlign w:val="center"/>
          </w:tcPr>
          <w:p w:rsidR="002C0A2A" w:rsidRPr="009F6281" w:rsidRDefault="002C0A2A" w:rsidP="00E71BD1">
            <w:pPr>
              <w:spacing w:before="0"/>
              <w:jc w:val="center"/>
              <w:rPr>
                <w:rFonts w:cs="Arial"/>
                <w:b/>
                <w:bCs/>
                <w:iCs/>
                <w:lang w:val="sr-Cyrl-CS"/>
              </w:rPr>
            </w:pPr>
          </w:p>
        </w:tc>
        <w:tc>
          <w:tcPr>
            <w:tcW w:w="456" w:type="pct"/>
            <w:shd w:val="clear" w:color="auto" w:fill="auto"/>
            <w:vAlign w:val="center"/>
          </w:tcPr>
          <w:p w:rsidR="002C0A2A" w:rsidRPr="009F6281" w:rsidRDefault="002C0A2A" w:rsidP="00E71BD1">
            <w:pPr>
              <w:spacing w:before="0"/>
              <w:jc w:val="center"/>
              <w:rPr>
                <w:rFonts w:cs="Arial"/>
                <w:b/>
                <w:bCs/>
                <w:iCs/>
                <w:lang w:val="sr-Cyrl-CS"/>
              </w:rPr>
            </w:pPr>
          </w:p>
        </w:tc>
        <w:tc>
          <w:tcPr>
            <w:tcW w:w="456" w:type="pct"/>
            <w:shd w:val="clear" w:color="auto" w:fill="auto"/>
            <w:vAlign w:val="center"/>
          </w:tcPr>
          <w:p w:rsidR="002C0A2A" w:rsidRPr="009F6281" w:rsidRDefault="002C0A2A" w:rsidP="00E71BD1">
            <w:pPr>
              <w:spacing w:before="0"/>
              <w:jc w:val="center"/>
              <w:rPr>
                <w:rFonts w:cs="Arial"/>
                <w:b/>
                <w:bCs/>
                <w:iCs/>
                <w:lang w:val="sr-Cyrl-CS"/>
              </w:rPr>
            </w:pPr>
          </w:p>
        </w:tc>
        <w:tc>
          <w:tcPr>
            <w:tcW w:w="855" w:type="pct"/>
          </w:tcPr>
          <w:p w:rsidR="002C0A2A" w:rsidRPr="009F6281" w:rsidRDefault="002C0A2A" w:rsidP="00E71BD1">
            <w:pPr>
              <w:spacing w:before="0"/>
              <w:jc w:val="center"/>
              <w:rPr>
                <w:rFonts w:cs="Arial"/>
                <w:b/>
                <w:bCs/>
                <w:iCs/>
                <w:lang w:val="sr-Cyrl-CS"/>
              </w:rPr>
            </w:pPr>
          </w:p>
        </w:tc>
      </w:tr>
      <w:tr w:rsidR="002C0A2A" w:rsidRPr="009F6281" w:rsidTr="00F70470">
        <w:tc>
          <w:tcPr>
            <w:tcW w:w="286" w:type="pct"/>
            <w:shd w:val="clear" w:color="auto" w:fill="auto"/>
            <w:vAlign w:val="bottom"/>
          </w:tcPr>
          <w:p w:rsidR="002C0A2A" w:rsidRPr="00ED38A0" w:rsidRDefault="002C0A2A" w:rsidP="00F70470">
            <w:pPr>
              <w:rPr>
                <w:rFonts w:cs="Arial"/>
                <w:sz w:val="24"/>
                <w:szCs w:val="24"/>
                <w:lang w:val="sr-Cyrl-RS" w:eastAsia="hr-HR"/>
              </w:rPr>
            </w:pPr>
            <w:r>
              <w:rPr>
                <w:rFonts w:cs="Arial"/>
                <w:sz w:val="24"/>
                <w:szCs w:val="24"/>
                <w:lang w:val="sr-Cyrl-RS" w:eastAsia="hr-HR"/>
              </w:rPr>
              <w:t>83</w:t>
            </w:r>
          </w:p>
        </w:tc>
        <w:tc>
          <w:tcPr>
            <w:tcW w:w="1324" w:type="pct"/>
            <w:shd w:val="clear" w:color="auto" w:fill="auto"/>
            <w:vAlign w:val="bottom"/>
          </w:tcPr>
          <w:p w:rsidR="002C0A2A" w:rsidRPr="0012457E" w:rsidRDefault="002C0A2A" w:rsidP="00F70470">
            <w:pPr>
              <w:rPr>
                <w:rFonts w:cs="Arial"/>
                <w:sz w:val="24"/>
                <w:szCs w:val="24"/>
                <w:lang w:eastAsia="hr-HR"/>
              </w:rPr>
            </w:pPr>
            <w:r>
              <w:rPr>
                <w:rFonts w:cs="Arial"/>
                <w:sz w:val="24"/>
                <w:szCs w:val="24"/>
                <w:lang w:val="sr-Cyrl-RS" w:eastAsia="hr-HR"/>
              </w:rPr>
              <w:t>Отпорник жичани</w:t>
            </w:r>
            <w:r w:rsidRPr="0012457E">
              <w:rPr>
                <w:rFonts w:cs="Arial"/>
                <w:sz w:val="24"/>
                <w:szCs w:val="24"/>
                <w:lang w:eastAsia="hr-HR"/>
              </w:rPr>
              <w:t>,1 OMA 1W  5%</w:t>
            </w:r>
          </w:p>
        </w:tc>
        <w:tc>
          <w:tcPr>
            <w:tcW w:w="355" w:type="pct"/>
            <w:shd w:val="clear" w:color="auto" w:fill="auto"/>
            <w:vAlign w:val="bottom"/>
          </w:tcPr>
          <w:p w:rsidR="002C0A2A" w:rsidRPr="0012457E" w:rsidRDefault="002C0A2A"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2C0A2A" w:rsidRPr="0012457E" w:rsidRDefault="002C0A2A"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2C0A2A" w:rsidRPr="009F6281" w:rsidRDefault="002C0A2A" w:rsidP="00E71BD1">
            <w:pPr>
              <w:spacing w:before="0"/>
              <w:jc w:val="center"/>
              <w:rPr>
                <w:rFonts w:cs="Arial"/>
                <w:b/>
                <w:bCs/>
                <w:iCs/>
                <w:lang w:val="sr-Cyrl-CS"/>
              </w:rPr>
            </w:pPr>
          </w:p>
        </w:tc>
        <w:tc>
          <w:tcPr>
            <w:tcW w:w="341" w:type="pct"/>
            <w:shd w:val="clear" w:color="auto" w:fill="auto"/>
            <w:vAlign w:val="center"/>
          </w:tcPr>
          <w:p w:rsidR="002C0A2A" w:rsidRPr="009F6281" w:rsidRDefault="002C0A2A" w:rsidP="00E71BD1">
            <w:pPr>
              <w:spacing w:before="0"/>
              <w:jc w:val="center"/>
              <w:rPr>
                <w:rFonts w:cs="Arial"/>
                <w:b/>
                <w:bCs/>
                <w:iCs/>
                <w:lang w:val="sr-Cyrl-CS"/>
              </w:rPr>
            </w:pPr>
          </w:p>
        </w:tc>
        <w:tc>
          <w:tcPr>
            <w:tcW w:w="456" w:type="pct"/>
            <w:shd w:val="clear" w:color="auto" w:fill="auto"/>
            <w:vAlign w:val="center"/>
          </w:tcPr>
          <w:p w:rsidR="002C0A2A" w:rsidRPr="009F6281" w:rsidRDefault="002C0A2A" w:rsidP="00E71BD1">
            <w:pPr>
              <w:spacing w:before="0"/>
              <w:jc w:val="center"/>
              <w:rPr>
                <w:rFonts w:cs="Arial"/>
                <w:b/>
                <w:bCs/>
                <w:iCs/>
                <w:lang w:val="sr-Cyrl-CS"/>
              </w:rPr>
            </w:pPr>
          </w:p>
        </w:tc>
        <w:tc>
          <w:tcPr>
            <w:tcW w:w="456" w:type="pct"/>
            <w:shd w:val="clear" w:color="auto" w:fill="auto"/>
            <w:vAlign w:val="center"/>
          </w:tcPr>
          <w:p w:rsidR="002C0A2A" w:rsidRPr="009F6281" w:rsidRDefault="002C0A2A" w:rsidP="00E71BD1">
            <w:pPr>
              <w:spacing w:before="0"/>
              <w:jc w:val="center"/>
              <w:rPr>
                <w:rFonts w:cs="Arial"/>
                <w:b/>
                <w:bCs/>
                <w:iCs/>
                <w:lang w:val="sr-Cyrl-CS"/>
              </w:rPr>
            </w:pPr>
          </w:p>
        </w:tc>
        <w:tc>
          <w:tcPr>
            <w:tcW w:w="855" w:type="pct"/>
          </w:tcPr>
          <w:p w:rsidR="002C0A2A" w:rsidRPr="009F6281" w:rsidRDefault="002C0A2A" w:rsidP="00E71BD1">
            <w:pPr>
              <w:spacing w:before="0"/>
              <w:jc w:val="center"/>
              <w:rPr>
                <w:rFonts w:cs="Arial"/>
                <w:b/>
                <w:bCs/>
                <w:iCs/>
                <w:lang w:val="sr-Cyrl-CS"/>
              </w:rPr>
            </w:pPr>
          </w:p>
        </w:tc>
      </w:tr>
      <w:tr w:rsidR="002C0A2A" w:rsidRPr="009F6281" w:rsidTr="00F70470">
        <w:tc>
          <w:tcPr>
            <w:tcW w:w="286" w:type="pct"/>
            <w:shd w:val="clear" w:color="auto" w:fill="auto"/>
            <w:vAlign w:val="bottom"/>
          </w:tcPr>
          <w:p w:rsidR="002C0A2A" w:rsidRPr="00ED38A0" w:rsidRDefault="002C0A2A" w:rsidP="00F70470">
            <w:pPr>
              <w:rPr>
                <w:rFonts w:cs="Arial"/>
                <w:sz w:val="24"/>
                <w:szCs w:val="24"/>
                <w:lang w:val="sr-Cyrl-RS" w:eastAsia="hr-HR"/>
              </w:rPr>
            </w:pPr>
            <w:r>
              <w:rPr>
                <w:rFonts w:cs="Arial"/>
                <w:sz w:val="24"/>
                <w:szCs w:val="24"/>
                <w:lang w:val="sr-Cyrl-RS" w:eastAsia="hr-HR"/>
              </w:rPr>
              <w:t>84</w:t>
            </w:r>
          </w:p>
        </w:tc>
        <w:tc>
          <w:tcPr>
            <w:tcW w:w="1324" w:type="pct"/>
            <w:shd w:val="clear" w:color="auto" w:fill="auto"/>
            <w:vAlign w:val="bottom"/>
          </w:tcPr>
          <w:p w:rsidR="002C0A2A" w:rsidRPr="0012457E" w:rsidRDefault="002C0A2A" w:rsidP="00F70470">
            <w:pPr>
              <w:rPr>
                <w:rFonts w:cs="Arial"/>
                <w:sz w:val="24"/>
                <w:szCs w:val="24"/>
                <w:lang w:eastAsia="hr-HR"/>
              </w:rPr>
            </w:pPr>
            <w:r>
              <w:rPr>
                <w:rFonts w:cs="Arial"/>
                <w:sz w:val="24"/>
                <w:szCs w:val="24"/>
                <w:lang w:val="sr-Cyrl-RS" w:eastAsia="hr-HR"/>
              </w:rPr>
              <w:t>Отпорник жичани</w:t>
            </w:r>
            <w:r w:rsidRPr="0012457E">
              <w:rPr>
                <w:rFonts w:cs="Arial"/>
                <w:sz w:val="24"/>
                <w:szCs w:val="24"/>
                <w:lang w:eastAsia="hr-HR"/>
              </w:rPr>
              <w:t xml:space="preserve"> 0,47 OMA 1W 5%</w:t>
            </w:r>
          </w:p>
        </w:tc>
        <w:tc>
          <w:tcPr>
            <w:tcW w:w="355" w:type="pct"/>
            <w:shd w:val="clear" w:color="auto" w:fill="auto"/>
            <w:vAlign w:val="bottom"/>
          </w:tcPr>
          <w:p w:rsidR="002C0A2A" w:rsidRPr="0012457E" w:rsidRDefault="002C0A2A"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2C0A2A" w:rsidRPr="0012457E" w:rsidRDefault="002C0A2A"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2C0A2A" w:rsidRPr="009F6281" w:rsidRDefault="002C0A2A" w:rsidP="00E71BD1">
            <w:pPr>
              <w:spacing w:before="0"/>
              <w:jc w:val="center"/>
              <w:rPr>
                <w:rFonts w:cs="Arial"/>
                <w:b/>
                <w:bCs/>
                <w:iCs/>
                <w:lang w:val="sr-Cyrl-CS"/>
              </w:rPr>
            </w:pPr>
          </w:p>
        </w:tc>
        <w:tc>
          <w:tcPr>
            <w:tcW w:w="341" w:type="pct"/>
            <w:shd w:val="clear" w:color="auto" w:fill="auto"/>
            <w:vAlign w:val="center"/>
          </w:tcPr>
          <w:p w:rsidR="002C0A2A" w:rsidRPr="009F6281" w:rsidRDefault="002C0A2A" w:rsidP="00E71BD1">
            <w:pPr>
              <w:spacing w:before="0"/>
              <w:jc w:val="center"/>
              <w:rPr>
                <w:rFonts w:cs="Arial"/>
                <w:b/>
                <w:bCs/>
                <w:iCs/>
                <w:lang w:val="sr-Cyrl-CS"/>
              </w:rPr>
            </w:pPr>
          </w:p>
        </w:tc>
        <w:tc>
          <w:tcPr>
            <w:tcW w:w="456" w:type="pct"/>
            <w:shd w:val="clear" w:color="auto" w:fill="auto"/>
            <w:vAlign w:val="center"/>
          </w:tcPr>
          <w:p w:rsidR="002C0A2A" w:rsidRPr="009F6281" w:rsidRDefault="002C0A2A" w:rsidP="00E71BD1">
            <w:pPr>
              <w:spacing w:before="0"/>
              <w:jc w:val="center"/>
              <w:rPr>
                <w:rFonts w:cs="Arial"/>
                <w:b/>
                <w:bCs/>
                <w:iCs/>
                <w:lang w:val="sr-Cyrl-CS"/>
              </w:rPr>
            </w:pPr>
          </w:p>
        </w:tc>
        <w:tc>
          <w:tcPr>
            <w:tcW w:w="456" w:type="pct"/>
            <w:shd w:val="clear" w:color="auto" w:fill="auto"/>
            <w:vAlign w:val="center"/>
          </w:tcPr>
          <w:p w:rsidR="002C0A2A" w:rsidRPr="009F6281" w:rsidRDefault="002C0A2A" w:rsidP="00E71BD1">
            <w:pPr>
              <w:spacing w:before="0"/>
              <w:jc w:val="center"/>
              <w:rPr>
                <w:rFonts w:cs="Arial"/>
                <w:b/>
                <w:bCs/>
                <w:iCs/>
                <w:lang w:val="sr-Cyrl-CS"/>
              </w:rPr>
            </w:pPr>
          </w:p>
        </w:tc>
        <w:tc>
          <w:tcPr>
            <w:tcW w:w="855" w:type="pct"/>
          </w:tcPr>
          <w:p w:rsidR="002C0A2A" w:rsidRPr="009F6281" w:rsidRDefault="002C0A2A" w:rsidP="00E71BD1">
            <w:pPr>
              <w:spacing w:before="0"/>
              <w:jc w:val="center"/>
              <w:rPr>
                <w:rFonts w:cs="Arial"/>
                <w:b/>
                <w:bCs/>
                <w:iCs/>
                <w:lang w:val="sr-Cyrl-CS"/>
              </w:rPr>
            </w:pPr>
          </w:p>
        </w:tc>
      </w:tr>
      <w:tr w:rsidR="002C0A2A" w:rsidRPr="009F6281" w:rsidTr="00F70470">
        <w:tc>
          <w:tcPr>
            <w:tcW w:w="286" w:type="pct"/>
            <w:shd w:val="clear" w:color="auto" w:fill="auto"/>
            <w:vAlign w:val="bottom"/>
          </w:tcPr>
          <w:p w:rsidR="002C0A2A" w:rsidRPr="00ED38A0" w:rsidRDefault="002C0A2A" w:rsidP="00F70470">
            <w:pPr>
              <w:rPr>
                <w:rFonts w:cs="Arial"/>
                <w:sz w:val="24"/>
                <w:szCs w:val="24"/>
                <w:lang w:val="sr-Cyrl-RS" w:eastAsia="hr-HR"/>
              </w:rPr>
            </w:pPr>
            <w:r>
              <w:rPr>
                <w:rFonts w:cs="Arial"/>
                <w:sz w:val="24"/>
                <w:szCs w:val="24"/>
                <w:lang w:val="sr-Cyrl-RS" w:eastAsia="hr-HR"/>
              </w:rPr>
              <w:t>85</w:t>
            </w:r>
          </w:p>
        </w:tc>
        <w:tc>
          <w:tcPr>
            <w:tcW w:w="1324" w:type="pct"/>
            <w:shd w:val="clear" w:color="auto" w:fill="auto"/>
            <w:vAlign w:val="bottom"/>
          </w:tcPr>
          <w:p w:rsidR="002C0A2A" w:rsidRPr="0012457E" w:rsidRDefault="002C0A2A" w:rsidP="00F70470">
            <w:pPr>
              <w:rPr>
                <w:rFonts w:cs="Arial"/>
                <w:sz w:val="24"/>
                <w:szCs w:val="24"/>
                <w:lang w:eastAsia="hr-HR"/>
              </w:rPr>
            </w:pPr>
            <w:r>
              <w:rPr>
                <w:rFonts w:cs="Arial"/>
                <w:sz w:val="24"/>
                <w:szCs w:val="24"/>
                <w:lang w:val="sr-Cyrl-RS" w:eastAsia="hr-HR"/>
              </w:rPr>
              <w:t>Отпорник жичани</w:t>
            </w:r>
            <w:r w:rsidRPr="0012457E">
              <w:rPr>
                <w:rFonts w:cs="Arial"/>
                <w:sz w:val="24"/>
                <w:szCs w:val="24"/>
                <w:lang w:eastAsia="hr-HR"/>
              </w:rPr>
              <w:t xml:space="preserve"> 1 OM 1W 5%</w:t>
            </w:r>
          </w:p>
        </w:tc>
        <w:tc>
          <w:tcPr>
            <w:tcW w:w="355" w:type="pct"/>
            <w:shd w:val="clear" w:color="auto" w:fill="auto"/>
            <w:vAlign w:val="bottom"/>
          </w:tcPr>
          <w:p w:rsidR="002C0A2A" w:rsidRPr="0012457E" w:rsidRDefault="002C0A2A"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2C0A2A" w:rsidRPr="0012457E" w:rsidRDefault="002C0A2A"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2C0A2A" w:rsidRPr="009F6281" w:rsidRDefault="002C0A2A" w:rsidP="00E71BD1">
            <w:pPr>
              <w:spacing w:before="0"/>
              <w:jc w:val="center"/>
              <w:rPr>
                <w:rFonts w:cs="Arial"/>
                <w:b/>
                <w:bCs/>
                <w:iCs/>
                <w:lang w:val="sr-Cyrl-CS"/>
              </w:rPr>
            </w:pPr>
          </w:p>
        </w:tc>
        <w:tc>
          <w:tcPr>
            <w:tcW w:w="341" w:type="pct"/>
            <w:shd w:val="clear" w:color="auto" w:fill="auto"/>
            <w:vAlign w:val="center"/>
          </w:tcPr>
          <w:p w:rsidR="002C0A2A" w:rsidRPr="009F6281" w:rsidRDefault="002C0A2A" w:rsidP="00E71BD1">
            <w:pPr>
              <w:spacing w:before="0"/>
              <w:jc w:val="center"/>
              <w:rPr>
                <w:rFonts w:cs="Arial"/>
                <w:b/>
                <w:bCs/>
                <w:iCs/>
                <w:lang w:val="sr-Cyrl-CS"/>
              </w:rPr>
            </w:pPr>
          </w:p>
        </w:tc>
        <w:tc>
          <w:tcPr>
            <w:tcW w:w="456" w:type="pct"/>
            <w:shd w:val="clear" w:color="auto" w:fill="auto"/>
            <w:vAlign w:val="center"/>
          </w:tcPr>
          <w:p w:rsidR="002C0A2A" w:rsidRPr="009F6281" w:rsidRDefault="002C0A2A" w:rsidP="00E71BD1">
            <w:pPr>
              <w:spacing w:before="0"/>
              <w:jc w:val="center"/>
              <w:rPr>
                <w:rFonts w:cs="Arial"/>
                <w:b/>
                <w:bCs/>
                <w:iCs/>
                <w:lang w:val="sr-Cyrl-CS"/>
              </w:rPr>
            </w:pPr>
          </w:p>
        </w:tc>
        <w:tc>
          <w:tcPr>
            <w:tcW w:w="456" w:type="pct"/>
            <w:shd w:val="clear" w:color="auto" w:fill="auto"/>
            <w:vAlign w:val="center"/>
          </w:tcPr>
          <w:p w:rsidR="002C0A2A" w:rsidRPr="009F6281" w:rsidRDefault="002C0A2A" w:rsidP="00E71BD1">
            <w:pPr>
              <w:spacing w:before="0"/>
              <w:jc w:val="center"/>
              <w:rPr>
                <w:rFonts w:cs="Arial"/>
                <w:b/>
                <w:bCs/>
                <w:iCs/>
                <w:lang w:val="sr-Cyrl-CS"/>
              </w:rPr>
            </w:pPr>
          </w:p>
        </w:tc>
        <w:tc>
          <w:tcPr>
            <w:tcW w:w="855" w:type="pct"/>
          </w:tcPr>
          <w:p w:rsidR="002C0A2A" w:rsidRPr="009F6281" w:rsidRDefault="002C0A2A" w:rsidP="00E71BD1">
            <w:pPr>
              <w:spacing w:before="0"/>
              <w:jc w:val="center"/>
              <w:rPr>
                <w:rFonts w:cs="Arial"/>
                <w:b/>
                <w:bCs/>
                <w:iCs/>
                <w:lang w:val="sr-Cyrl-CS"/>
              </w:rPr>
            </w:pPr>
          </w:p>
        </w:tc>
      </w:tr>
      <w:tr w:rsidR="002C0A2A" w:rsidRPr="009F6281" w:rsidTr="00F70470">
        <w:tc>
          <w:tcPr>
            <w:tcW w:w="286" w:type="pct"/>
            <w:shd w:val="clear" w:color="auto" w:fill="auto"/>
            <w:vAlign w:val="bottom"/>
          </w:tcPr>
          <w:p w:rsidR="002C0A2A" w:rsidRPr="00ED38A0" w:rsidRDefault="002C0A2A" w:rsidP="00F70470">
            <w:pPr>
              <w:rPr>
                <w:rFonts w:cs="Arial"/>
                <w:sz w:val="24"/>
                <w:szCs w:val="24"/>
                <w:lang w:val="sr-Cyrl-RS" w:eastAsia="hr-HR"/>
              </w:rPr>
            </w:pPr>
            <w:r>
              <w:rPr>
                <w:rFonts w:cs="Arial"/>
                <w:sz w:val="24"/>
                <w:szCs w:val="24"/>
                <w:lang w:val="sr-Cyrl-RS" w:eastAsia="hr-HR"/>
              </w:rPr>
              <w:t>86</w:t>
            </w:r>
          </w:p>
        </w:tc>
        <w:tc>
          <w:tcPr>
            <w:tcW w:w="1324" w:type="pct"/>
            <w:shd w:val="clear" w:color="auto" w:fill="auto"/>
            <w:vAlign w:val="bottom"/>
          </w:tcPr>
          <w:p w:rsidR="002C0A2A" w:rsidRPr="0012457E" w:rsidRDefault="002C0A2A" w:rsidP="00F70470">
            <w:pPr>
              <w:rPr>
                <w:rFonts w:cs="Arial"/>
                <w:sz w:val="24"/>
                <w:szCs w:val="24"/>
                <w:lang w:eastAsia="hr-HR"/>
              </w:rPr>
            </w:pPr>
            <w:r>
              <w:rPr>
                <w:rFonts w:cs="Arial"/>
                <w:sz w:val="24"/>
                <w:szCs w:val="24"/>
                <w:lang w:val="sr-Cyrl-RS" w:eastAsia="hr-HR"/>
              </w:rPr>
              <w:t>Отпорник жичани</w:t>
            </w:r>
            <w:r w:rsidRPr="0012457E">
              <w:rPr>
                <w:rFonts w:cs="Arial"/>
                <w:sz w:val="24"/>
                <w:szCs w:val="24"/>
                <w:lang w:eastAsia="hr-HR"/>
              </w:rPr>
              <w:t xml:space="preserve"> 5,6 OMA 1W 5%</w:t>
            </w:r>
          </w:p>
        </w:tc>
        <w:tc>
          <w:tcPr>
            <w:tcW w:w="355" w:type="pct"/>
            <w:shd w:val="clear" w:color="auto" w:fill="auto"/>
            <w:vAlign w:val="bottom"/>
          </w:tcPr>
          <w:p w:rsidR="002C0A2A" w:rsidRPr="0012457E" w:rsidRDefault="002C0A2A" w:rsidP="00F70470">
            <w:pPr>
              <w:jc w:val="right"/>
              <w:rPr>
                <w:rFonts w:cs="Arial"/>
                <w:sz w:val="24"/>
                <w:szCs w:val="24"/>
                <w:lang w:eastAsia="hr-HR"/>
              </w:rPr>
            </w:pPr>
            <w:r w:rsidRPr="0012457E">
              <w:rPr>
                <w:rFonts w:cs="Arial"/>
                <w:sz w:val="24"/>
                <w:szCs w:val="24"/>
                <w:lang w:eastAsia="hr-HR"/>
              </w:rPr>
              <w:t>kom</w:t>
            </w:r>
          </w:p>
        </w:tc>
        <w:tc>
          <w:tcPr>
            <w:tcW w:w="587" w:type="pct"/>
            <w:shd w:val="clear" w:color="auto" w:fill="auto"/>
            <w:vAlign w:val="bottom"/>
          </w:tcPr>
          <w:p w:rsidR="002C0A2A" w:rsidRPr="0012457E" w:rsidRDefault="002C0A2A" w:rsidP="00F70470">
            <w:pPr>
              <w:jc w:val="right"/>
              <w:rPr>
                <w:rFonts w:cs="Arial"/>
                <w:sz w:val="24"/>
                <w:szCs w:val="24"/>
                <w:lang w:eastAsia="hr-HR"/>
              </w:rPr>
            </w:pPr>
            <w:r w:rsidRPr="0012457E">
              <w:rPr>
                <w:rFonts w:cs="Arial"/>
                <w:sz w:val="24"/>
                <w:szCs w:val="24"/>
                <w:lang w:eastAsia="hr-HR"/>
              </w:rPr>
              <w:t>100</w:t>
            </w:r>
          </w:p>
        </w:tc>
        <w:tc>
          <w:tcPr>
            <w:tcW w:w="341" w:type="pct"/>
            <w:shd w:val="clear" w:color="auto" w:fill="auto"/>
            <w:vAlign w:val="center"/>
          </w:tcPr>
          <w:p w:rsidR="002C0A2A" w:rsidRPr="009F6281" w:rsidRDefault="002C0A2A" w:rsidP="00E71BD1">
            <w:pPr>
              <w:spacing w:before="0"/>
              <w:jc w:val="center"/>
              <w:rPr>
                <w:rFonts w:cs="Arial"/>
                <w:b/>
                <w:bCs/>
                <w:iCs/>
                <w:lang w:val="sr-Cyrl-CS"/>
              </w:rPr>
            </w:pPr>
          </w:p>
        </w:tc>
        <w:tc>
          <w:tcPr>
            <w:tcW w:w="341" w:type="pct"/>
            <w:shd w:val="clear" w:color="auto" w:fill="auto"/>
            <w:vAlign w:val="center"/>
          </w:tcPr>
          <w:p w:rsidR="002C0A2A" w:rsidRPr="009F6281" w:rsidRDefault="002C0A2A" w:rsidP="00E71BD1">
            <w:pPr>
              <w:spacing w:before="0"/>
              <w:jc w:val="center"/>
              <w:rPr>
                <w:rFonts w:cs="Arial"/>
                <w:b/>
                <w:bCs/>
                <w:iCs/>
                <w:lang w:val="sr-Cyrl-CS"/>
              </w:rPr>
            </w:pPr>
          </w:p>
        </w:tc>
        <w:tc>
          <w:tcPr>
            <w:tcW w:w="456" w:type="pct"/>
            <w:shd w:val="clear" w:color="auto" w:fill="auto"/>
            <w:vAlign w:val="center"/>
          </w:tcPr>
          <w:p w:rsidR="002C0A2A" w:rsidRPr="009F6281" w:rsidRDefault="002C0A2A" w:rsidP="00E71BD1">
            <w:pPr>
              <w:spacing w:before="0"/>
              <w:jc w:val="center"/>
              <w:rPr>
                <w:rFonts w:cs="Arial"/>
                <w:b/>
                <w:bCs/>
                <w:iCs/>
                <w:lang w:val="sr-Cyrl-CS"/>
              </w:rPr>
            </w:pPr>
          </w:p>
        </w:tc>
        <w:tc>
          <w:tcPr>
            <w:tcW w:w="456" w:type="pct"/>
            <w:shd w:val="clear" w:color="auto" w:fill="auto"/>
            <w:vAlign w:val="center"/>
          </w:tcPr>
          <w:p w:rsidR="002C0A2A" w:rsidRPr="009F6281" w:rsidRDefault="002C0A2A" w:rsidP="00E71BD1">
            <w:pPr>
              <w:spacing w:before="0"/>
              <w:jc w:val="center"/>
              <w:rPr>
                <w:rFonts w:cs="Arial"/>
                <w:b/>
                <w:bCs/>
                <w:iCs/>
                <w:lang w:val="sr-Cyrl-CS"/>
              </w:rPr>
            </w:pPr>
          </w:p>
        </w:tc>
        <w:tc>
          <w:tcPr>
            <w:tcW w:w="855" w:type="pct"/>
          </w:tcPr>
          <w:p w:rsidR="002C0A2A" w:rsidRPr="009F6281" w:rsidRDefault="002C0A2A" w:rsidP="00E71BD1">
            <w:pPr>
              <w:spacing w:before="0"/>
              <w:jc w:val="center"/>
              <w:rPr>
                <w:rFonts w:cs="Arial"/>
                <w:b/>
                <w:bCs/>
                <w:iCs/>
                <w:lang w:val="sr-Cyrl-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A3415" w:rsidRPr="00D57337" w:rsidTr="00BE2EA9">
        <w:trPr>
          <w:trHeight w:val="418"/>
        </w:trPr>
        <w:tc>
          <w:tcPr>
            <w:tcW w:w="568" w:type="dxa"/>
            <w:vAlign w:val="center"/>
          </w:tcPr>
          <w:p w:rsidR="007F7D7A" w:rsidRPr="00D57337" w:rsidRDefault="007F7D7A" w:rsidP="00BE2EA9">
            <w:pPr>
              <w:spacing w:before="0"/>
              <w:jc w:val="center"/>
              <w:rPr>
                <w:rFonts w:cs="Arial"/>
                <w:b/>
                <w:lang w:val="sr-Latn-CS"/>
              </w:rPr>
            </w:pPr>
            <w:r w:rsidRPr="00D57337">
              <w:rPr>
                <w:rFonts w:cs="Arial"/>
                <w:b/>
              </w:rPr>
              <w:lastRenderedPageBreak/>
              <w:t>I</w:t>
            </w:r>
          </w:p>
        </w:tc>
        <w:tc>
          <w:tcPr>
            <w:tcW w:w="6740" w:type="dxa"/>
          </w:tcPr>
          <w:p w:rsidR="007F7D7A" w:rsidRPr="0036778B" w:rsidRDefault="007F7D7A" w:rsidP="00BE2EA9">
            <w:pPr>
              <w:spacing w:before="0"/>
              <w:jc w:val="center"/>
              <w:rPr>
                <w:rFonts w:cs="Arial"/>
                <w:b/>
                <w:lang w:val="sr-Cyrl-RS"/>
              </w:rPr>
            </w:pPr>
            <w:r w:rsidRPr="005726D2">
              <w:rPr>
                <w:rFonts w:cs="Arial"/>
                <w:b/>
                <w:lang w:val="ru-RU"/>
              </w:rPr>
              <w:t>УКУПНО ПОНУЂЕНА ЦЕНА  без ПДВ динара</w:t>
            </w:r>
          </w:p>
          <w:p w:rsidR="007F7D7A" w:rsidRPr="00D57337" w:rsidRDefault="007F7D7A" w:rsidP="00BE2EA9">
            <w:pPr>
              <w:spacing w:before="0"/>
              <w:jc w:val="center"/>
              <w:rPr>
                <w:rFonts w:cs="Arial"/>
                <w:b/>
              </w:rPr>
            </w:pPr>
            <w:r w:rsidRPr="00D57337">
              <w:rPr>
                <w:rFonts w:cs="Arial"/>
                <w:b/>
              </w:rPr>
              <w:t xml:space="preserve">(збир колоне бр. </w:t>
            </w:r>
            <w:r w:rsidRPr="00D57337">
              <w:rPr>
                <w:rFonts w:cs="Arial"/>
                <w:b/>
                <w:lang w:val="sr-Cyrl-CS"/>
              </w:rPr>
              <w:t>7</w:t>
            </w:r>
            <w:r w:rsidRPr="00D57337">
              <w:rPr>
                <w:rFonts w:cs="Arial"/>
                <w:b/>
              </w:rPr>
              <w:t>)</w:t>
            </w:r>
          </w:p>
        </w:tc>
        <w:tc>
          <w:tcPr>
            <w:tcW w:w="2610" w:type="dxa"/>
          </w:tcPr>
          <w:p w:rsidR="007F7D7A" w:rsidRPr="00D57337" w:rsidRDefault="007F7D7A" w:rsidP="00BE2EA9">
            <w:pPr>
              <w:spacing w:before="0"/>
              <w:rPr>
                <w:rFonts w:cs="Arial"/>
              </w:rPr>
            </w:pPr>
          </w:p>
        </w:tc>
      </w:tr>
      <w:tr w:rsidR="00BA3415" w:rsidRPr="00D04F0F" w:rsidTr="00BE2EA9">
        <w:trPr>
          <w:trHeight w:val="610"/>
        </w:trPr>
        <w:tc>
          <w:tcPr>
            <w:tcW w:w="568" w:type="dxa"/>
            <w:tcBorders>
              <w:bottom w:val="single" w:sz="4" w:space="0" w:color="auto"/>
            </w:tcBorders>
            <w:vAlign w:val="center"/>
          </w:tcPr>
          <w:p w:rsidR="007F7D7A" w:rsidRPr="00D57337" w:rsidRDefault="007F7D7A" w:rsidP="00BE2EA9">
            <w:pPr>
              <w:spacing w:before="0"/>
              <w:jc w:val="center"/>
              <w:rPr>
                <w:rFonts w:cs="Arial"/>
                <w:b/>
                <w:lang w:val="sr-Latn-CS"/>
              </w:rPr>
            </w:pPr>
            <w:r w:rsidRPr="00D57337">
              <w:rPr>
                <w:rFonts w:cs="Arial"/>
                <w:b/>
                <w:lang w:val="sr-Latn-CS"/>
              </w:rPr>
              <w:t>II</w:t>
            </w:r>
          </w:p>
        </w:tc>
        <w:tc>
          <w:tcPr>
            <w:tcW w:w="6740" w:type="dxa"/>
            <w:tcBorders>
              <w:bottom w:val="single" w:sz="4" w:space="0" w:color="auto"/>
              <w:right w:val="single" w:sz="4" w:space="0" w:color="auto"/>
            </w:tcBorders>
          </w:tcPr>
          <w:p w:rsidR="007F7D7A" w:rsidRPr="0036778B" w:rsidRDefault="007F7D7A" w:rsidP="0036778B">
            <w:pPr>
              <w:spacing w:before="0"/>
              <w:jc w:val="center"/>
              <w:rPr>
                <w:rFonts w:cs="Arial"/>
                <w:b/>
                <w:lang w:val="sr-Cyrl-RS"/>
              </w:rPr>
            </w:pPr>
            <w:r w:rsidRPr="005726D2">
              <w:rPr>
                <w:rFonts w:cs="Arial"/>
                <w:b/>
                <w:lang w:val="ru-RU"/>
              </w:rPr>
              <w:t>УКУПАН ИЗНОС  ПДВ динара</w:t>
            </w:r>
          </w:p>
        </w:tc>
        <w:tc>
          <w:tcPr>
            <w:tcW w:w="2610" w:type="dxa"/>
            <w:tcBorders>
              <w:bottom w:val="single" w:sz="4" w:space="0" w:color="auto"/>
              <w:right w:val="single" w:sz="4" w:space="0" w:color="auto"/>
            </w:tcBorders>
          </w:tcPr>
          <w:p w:rsidR="007F7D7A" w:rsidRPr="005726D2" w:rsidRDefault="007F7D7A" w:rsidP="00BE2EA9">
            <w:pPr>
              <w:spacing w:before="0"/>
              <w:rPr>
                <w:rFonts w:cs="Arial"/>
                <w:lang w:val="ru-RU"/>
              </w:rPr>
            </w:pPr>
          </w:p>
        </w:tc>
      </w:tr>
      <w:tr w:rsidR="00BA3415" w:rsidRPr="00F01C98" w:rsidTr="00BE2EA9">
        <w:trPr>
          <w:trHeight w:val="562"/>
        </w:trPr>
        <w:tc>
          <w:tcPr>
            <w:tcW w:w="568" w:type="dxa"/>
            <w:tcBorders>
              <w:bottom w:val="single" w:sz="4" w:space="0" w:color="auto"/>
            </w:tcBorders>
            <w:vAlign w:val="center"/>
          </w:tcPr>
          <w:p w:rsidR="007F7D7A" w:rsidRPr="00D57337" w:rsidRDefault="007F7D7A" w:rsidP="00BE2EA9">
            <w:pPr>
              <w:spacing w:before="0"/>
              <w:jc w:val="center"/>
              <w:rPr>
                <w:rFonts w:cs="Arial"/>
                <w:b/>
                <w:lang w:val="sr-Latn-CS"/>
              </w:rPr>
            </w:pPr>
            <w:r w:rsidRPr="00D57337">
              <w:rPr>
                <w:rFonts w:cs="Arial"/>
                <w:b/>
                <w:lang w:val="sr-Latn-CS"/>
              </w:rPr>
              <w:t>III</w:t>
            </w:r>
          </w:p>
        </w:tc>
        <w:tc>
          <w:tcPr>
            <w:tcW w:w="6740" w:type="dxa"/>
            <w:tcBorders>
              <w:bottom w:val="single" w:sz="4" w:space="0" w:color="auto"/>
              <w:right w:val="single" w:sz="4" w:space="0" w:color="auto"/>
            </w:tcBorders>
          </w:tcPr>
          <w:p w:rsidR="007F7D7A" w:rsidRPr="005726D2" w:rsidRDefault="007F7D7A" w:rsidP="00BE2EA9">
            <w:pPr>
              <w:spacing w:before="0"/>
              <w:jc w:val="center"/>
              <w:rPr>
                <w:rFonts w:cs="Arial"/>
                <w:b/>
                <w:lang w:val="ru-RU"/>
              </w:rPr>
            </w:pPr>
            <w:r w:rsidRPr="005726D2">
              <w:rPr>
                <w:rFonts w:cs="Arial"/>
                <w:b/>
                <w:lang w:val="ru-RU"/>
              </w:rPr>
              <w:t>УКУПНО ПОНУЂЕНА ЦЕНА  са ПДВ</w:t>
            </w:r>
          </w:p>
          <w:p w:rsidR="007F7D7A" w:rsidRPr="0036778B" w:rsidRDefault="007F7D7A" w:rsidP="0036778B">
            <w:pPr>
              <w:spacing w:before="0"/>
              <w:jc w:val="center"/>
              <w:rPr>
                <w:rFonts w:cs="Arial"/>
                <w:b/>
                <w:lang w:val="sr-Cyrl-RS"/>
              </w:rPr>
            </w:pP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610" w:type="dxa"/>
            <w:tcBorders>
              <w:bottom w:val="single" w:sz="4" w:space="0" w:color="auto"/>
              <w:right w:val="single" w:sz="4" w:space="0" w:color="auto"/>
            </w:tcBorders>
          </w:tcPr>
          <w:p w:rsidR="007F7D7A" w:rsidRPr="005726D2" w:rsidRDefault="007F7D7A" w:rsidP="00BE2EA9">
            <w:pPr>
              <w:spacing w:before="0"/>
              <w:rPr>
                <w:rFonts w:cs="Arial"/>
                <w:lang w:val="ru-RU"/>
              </w:rPr>
            </w:pPr>
          </w:p>
        </w:tc>
      </w:tr>
    </w:tbl>
    <w:p w:rsidR="00343A18" w:rsidRPr="005726D2" w:rsidRDefault="00343A18" w:rsidP="00343A18">
      <w:pPr>
        <w:spacing w:before="0"/>
        <w:rPr>
          <w:rFonts w:cs="Arial"/>
          <w:lang w:val="ru-RU"/>
        </w:rPr>
      </w:pPr>
    </w:p>
    <w:p w:rsidR="00343A18" w:rsidRPr="005726D2" w:rsidRDefault="00343A18" w:rsidP="00343A18">
      <w:pPr>
        <w:widowControl w:val="0"/>
        <w:spacing w:before="0"/>
        <w:rPr>
          <w:rFonts w:eastAsia="Arial Unicode MS" w:cs="Arial"/>
          <w:lang w:val="ru-RU"/>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D57337" w:rsidTr="0036778B">
        <w:trPr>
          <w:trHeight w:val="606"/>
        </w:trPr>
        <w:tc>
          <w:tcPr>
            <w:tcW w:w="3022"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639AB">
        <w:trPr>
          <w:trHeight w:val="525"/>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3960"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639AB">
        <w:trPr>
          <w:trHeight w:val="534"/>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5726D2" w:rsidRDefault="00343A18" w:rsidP="00343A18">
      <w:pPr>
        <w:spacing w:before="0"/>
        <w:rPr>
          <w:rFonts w:cs="Arial"/>
          <w:b/>
          <w:lang w:val="ru-RU"/>
        </w:rPr>
      </w:pPr>
    </w:p>
    <w:p w:rsidR="000F683D" w:rsidRPr="002E0F39" w:rsidRDefault="00343A18" w:rsidP="00343A1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w:t>
      </w:r>
      <w:proofErr w:type="gramStart"/>
      <w:r w:rsidR="00343A18" w:rsidRPr="002E0F39">
        <w:rPr>
          <w:rFonts w:cs="Arial"/>
          <w:lang w:val="ru-RU"/>
        </w:rPr>
        <w:t>позиције  без</w:t>
      </w:r>
      <w:proofErr w:type="gramEnd"/>
      <w:r w:rsidR="00343A18" w:rsidRPr="002E0F39">
        <w:rPr>
          <w:rFonts w:cs="Arial"/>
          <w:lang w:val="ru-RU"/>
        </w:rPr>
        <w:t xml:space="preserve">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1639AB">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proofErr w:type="gramStart"/>
      <w:r w:rsidR="00343A18" w:rsidRPr="00A87DFD">
        <w:rPr>
          <w:rFonts w:cs="Arial"/>
        </w:rPr>
        <w:t>III</w:t>
      </w:r>
      <w:r w:rsidR="00343A18" w:rsidRPr="002E0F39">
        <w:rPr>
          <w:rFonts w:cs="Arial"/>
          <w:lang w:val="ru-RU"/>
        </w:rPr>
        <w:t xml:space="preserve"> – уписује се укупно понуђена цена са ПДВ (ред бр.</w:t>
      </w:r>
      <w:proofErr w:type="gramEnd"/>
      <w:r w:rsidR="00343A18" w:rsidRPr="002E0F39">
        <w:rPr>
          <w:rFonts w:cs="Arial"/>
          <w:lang w:val="ru-RU"/>
        </w:rPr>
        <w:t xml:space="preserve"> </w:t>
      </w:r>
      <w:proofErr w:type="gramStart"/>
      <w:r w:rsidR="00343A18" w:rsidRPr="00A87DFD">
        <w:rPr>
          <w:rFonts w:cs="Arial"/>
        </w:rPr>
        <w:t>I</w:t>
      </w:r>
      <w:r w:rsidR="00343A18" w:rsidRPr="002E0F39">
        <w:rPr>
          <w:rFonts w:cs="Arial"/>
          <w:lang w:val="ru-RU"/>
        </w:rPr>
        <w:t xml:space="preserve"> + ред.бр.</w:t>
      </w:r>
      <w:proofErr w:type="gramEnd"/>
      <w:r w:rsidR="00343A18" w:rsidRPr="002E0F39">
        <w:rPr>
          <w:rFonts w:cs="Arial"/>
          <w:lang w:val="ru-RU"/>
        </w:rPr>
        <w:t xml:space="preserve"> </w:t>
      </w:r>
      <w:r w:rsidR="00343A18" w:rsidRPr="00A87DFD">
        <w:rPr>
          <w:rFonts w:cs="Arial"/>
        </w:rPr>
        <w:t>II</w:t>
      </w:r>
      <w:r w:rsidR="00343A18" w:rsidRPr="002E0F39">
        <w:rPr>
          <w:rFonts w:cs="Arial"/>
          <w:lang w:val="ru-RU"/>
        </w:rPr>
        <w:t>)</w:t>
      </w:r>
    </w:p>
    <w:p w:rsidR="00343A18" w:rsidRPr="003E3A6D" w:rsidRDefault="001639AB" w:rsidP="00343A18">
      <w:pPr>
        <w:tabs>
          <w:tab w:val="left" w:pos="992"/>
        </w:tabs>
        <w:spacing w:before="0"/>
        <w:rPr>
          <w:rFonts w:cs="Arial"/>
          <w:lang w:val="sr-Cyrl-RS"/>
        </w:rPr>
      </w:pPr>
      <w:r w:rsidRPr="002E0F39">
        <w:rPr>
          <w:rFonts w:cs="Arial"/>
          <w:lang w:val="ru-RU"/>
        </w:rPr>
        <w:t xml:space="preserve">- у Табелу 2. уписују се посебно исказани трошкови у дин/ </w:t>
      </w:r>
      <w:r w:rsidRPr="00A87DFD">
        <w:rPr>
          <w:rFonts w:cs="Arial"/>
        </w:rPr>
        <w:t>EUR</w:t>
      </w:r>
      <w:r w:rsidRPr="002E0F39">
        <w:rPr>
          <w:rFonts w:cs="Arial"/>
          <w:lang w:val="ru-RU"/>
        </w:rPr>
        <w:t xml:space="preserve"> који су укључени у укупно понуђену цену без ПДВ (ред бр. </w:t>
      </w:r>
      <w:proofErr w:type="gramStart"/>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roofErr w:type="gramEnd"/>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7E7BB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color w:val="FF0000"/>
          <w:lang w:val="sr-Cyrl-RS"/>
        </w:rPr>
      </w:pPr>
    </w:p>
    <w:p w:rsidR="00336F08" w:rsidRPr="00DF7FA6" w:rsidRDefault="00336F08" w:rsidP="00537552">
      <w:pPr>
        <w:rPr>
          <w:rFonts w:eastAsia="TimesNewRomanPS-BoldMT" w:cs="Arial"/>
          <w:color w:val="FF0000"/>
          <w:lang w:val="sr-Cyrl-RS"/>
        </w:rPr>
      </w:pPr>
    </w:p>
    <w:p w:rsidR="007E7BB8" w:rsidRPr="002E0F39" w:rsidRDefault="007E7BB8" w:rsidP="00537552">
      <w:pPr>
        <w:rPr>
          <w:rFonts w:eastAsia="TimesNewRomanPS-BoldMT" w:cs="Arial"/>
          <w:lang w:val="ru-RU"/>
        </w:rPr>
      </w:pPr>
    </w:p>
    <w:p w:rsidR="00343A18" w:rsidRPr="005726D2" w:rsidRDefault="00343A18" w:rsidP="00343A18">
      <w:pPr>
        <w:pStyle w:val="KDObrazac"/>
        <w:spacing w:before="0"/>
        <w:rPr>
          <w:lang w:val="ru-RU"/>
        </w:rPr>
      </w:pPr>
      <w:bookmarkStart w:id="251" w:name="_Toc442559926"/>
      <w:r w:rsidRPr="005726D2">
        <w:rPr>
          <w:lang w:val="ru-RU"/>
        </w:rPr>
        <w:t xml:space="preserve">ОБРАЗАЦ </w:t>
      </w:r>
      <w:r w:rsidR="00DF7FA6">
        <w:rPr>
          <w:lang w:val="sr-Cyrl-RS"/>
        </w:rPr>
        <w:t>3</w:t>
      </w:r>
      <w:r w:rsidRPr="005726D2">
        <w:rPr>
          <w:lang w:val="ru-RU"/>
        </w:rPr>
        <w:t>.</w:t>
      </w:r>
      <w:bookmarkEnd w:id="25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5E1230" w:rsidRPr="005E1230">
        <w:rPr>
          <w:rFonts w:cs="Arial"/>
          <w:lang w:val="sr-Cyrl-CS"/>
        </w:rPr>
        <w:t>делови за ЦДУ и ТК</w:t>
      </w:r>
      <w:r w:rsidR="00DD773E" w:rsidRPr="00DD773E">
        <w:rPr>
          <w:rFonts w:cs="Arial"/>
          <w:lang w:val="ru-RU"/>
        </w:rPr>
        <w:t xml:space="preserve"> </w:t>
      </w:r>
      <w:r w:rsidRPr="00F10346">
        <w:rPr>
          <w:rFonts w:cs="Arial"/>
          <w:lang w:val="ru-RU"/>
        </w:rPr>
        <w:t>ЈН бр.</w:t>
      </w:r>
      <w:r w:rsidR="0059165E" w:rsidRPr="0059165E">
        <w:rPr>
          <w:rFonts w:cs="Arial"/>
          <w:b/>
          <w:lang w:val="sr-Cyrl-CS"/>
        </w:rPr>
        <w:t xml:space="preserve"> </w:t>
      </w:r>
      <w:r w:rsidR="00394568" w:rsidRPr="00394568">
        <w:rPr>
          <w:rFonts w:cs="Arial"/>
          <w:b/>
          <w:lang w:val="sr-Cyrl-CS"/>
        </w:rPr>
        <w:t>3000</w:t>
      </w:r>
      <w:r w:rsidR="00394568" w:rsidRPr="00394568">
        <w:rPr>
          <w:rFonts w:cs="Arial"/>
          <w:b/>
          <w:lang w:val="sr-Latn-RS"/>
        </w:rPr>
        <w:t>/</w:t>
      </w:r>
      <w:r w:rsidR="00394568" w:rsidRPr="00394568">
        <w:rPr>
          <w:rFonts w:cs="Arial"/>
          <w:b/>
          <w:lang w:val="sr-Cyrl-CS"/>
        </w:rPr>
        <w:t>0970</w:t>
      </w:r>
      <w:r w:rsidR="00394568" w:rsidRPr="00394568">
        <w:rPr>
          <w:rFonts w:cs="Arial"/>
          <w:b/>
          <w:lang w:val="sr-Latn-RS"/>
        </w:rPr>
        <w:t>/</w:t>
      </w:r>
      <w:r w:rsidR="00394568" w:rsidRPr="00394568">
        <w:rPr>
          <w:rFonts w:cs="Arial"/>
          <w:b/>
          <w:lang w:val="sr-Cyrl-CS"/>
        </w:rPr>
        <w:t>2017(948</w:t>
      </w:r>
      <w:r w:rsidR="00394568" w:rsidRPr="00394568">
        <w:rPr>
          <w:rFonts w:cs="Arial"/>
          <w:b/>
          <w:lang w:val="sr-Latn-RS"/>
        </w:rPr>
        <w:t>/</w:t>
      </w:r>
      <w:r w:rsidR="00394568" w:rsidRPr="00394568">
        <w:rPr>
          <w:rFonts w:cs="Arial"/>
          <w:b/>
          <w:lang w:val="sr-Cyrl-CS"/>
        </w:rPr>
        <w:t>2017)</w:t>
      </w:r>
      <w:r w:rsidR="0059165E">
        <w:rPr>
          <w:rFonts w:cs="Arial"/>
          <w:b/>
          <w:lang w:val="sr-Cyrl-CS"/>
        </w:rPr>
        <w:t xml:space="preserve"> </w:t>
      </w:r>
      <w:r w:rsidRPr="00F10346">
        <w:rPr>
          <w:rFonts w:cs="Arial"/>
          <w:lang w:val="ru-RU"/>
        </w:rPr>
        <w:t xml:space="preserve">Наручиоца </w:t>
      </w:r>
      <w:r w:rsidRPr="005726D2">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952E72" w:rsidRPr="002E0F39" w:rsidRDefault="00952E72" w:rsidP="00343A18">
      <w:pPr>
        <w:rPr>
          <w:rFonts w:cs="Arial"/>
          <w:lang w:val="ru-RU"/>
        </w:rPr>
      </w:pPr>
    </w:p>
    <w:p w:rsidR="00245A2F" w:rsidRDefault="00245A2F" w:rsidP="003D0A70">
      <w:pPr>
        <w:pStyle w:val="KDObrazac"/>
        <w:spacing w:before="0"/>
        <w:jc w:val="both"/>
        <w:rPr>
          <w:lang w:val="sr-Cyrl-RS"/>
        </w:rPr>
      </w:pPr>
      <w:bookmarkStart w:id="252" w:name="_Toc442559928"/>
    </w:p>
    <w:p w:rsidR="00245A2F" w:rsidRDefault="00245A2F" w:rsidP="00343A18">
      <w:pPr>
        <w:pStyle w:val="KDObrazac"/>
        <w:spacing w:before="0"/>
        <w:rPr>
          <w:lang w:val="sr-Cyrl-RS"/>
        </w:rPr>
      </w:pPr>
    </w:p>
    <w:p w:rsidR="00343A18" w:rsidRPr="00F80EF3" w:rsidRDefault="00343A18" w:rsidP="00343A18">
      <w:pPr>
        <w:pStyle w:val="KDObrazac"/>
        <w:spacing w:before="0"/>
        <w:rPr>
          <w:lang w:val="sr-Cyrl-RS"/>
        </w:rPr>
      </w:pPr>
      <w:r w:rsidRPr="005726D2">
        <w:rPr>
          <w:lang w:val="ru-RU"/>
        </w:rPr>
        <w:lastRenderedPageBreak/>
        <w:t xml:space="preserve">ОБРАЗАЦ </w:t>
      </w:r>
      <w:r w:rsidR="00DC2AED">
        <w:rPr>
          <w:lang w:val="sr-Cyrl-RS"/>
        </w:rPr>
        <w:t>4.</w:t>
      </w:r>
      <w:bookmarkEnd w:id="252"/>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 xml:space="preserve">за јавну набавку добара </w:t>
      </w:r>
      <w:r w:rsidR="005E1230" w:rsidRPr="005E1230">
        <w:rPr>
          <w:rFonts w:cs="Arial"/>
          <w:lang w:val="sr-Cyrl-CS"/>
        </w:rPr>
        <w:t>делови за ЦДУ и ТК</w:t>
      </w:r>
      <w:r w:rsidRPr="005726D2">
        <w:rPr>
          <w:rFonts w:cs="Arial"/>
          <w:lang w:val="ru-RU"/>
        </w:rPr>
        <w:t xml:space="preserve"> у </w:t>
      </w:r>
      <w:r w:rsidR="0008263C" w:rsidRPr="005726D2">
        <w:rPr>
          <w:rFonts w:cs="Arial"/>
          <w:lang w:val="ru-RU"/>
        </w:rPr>
        <w:t xml:space="preserve">отвореном </w:t>
      </w:r>
      <w:r w:rsidRPr="005726D2">
        <w:rPr>
          <w:rFonts w:cs="Arial"/>
          <w:lang w:val="ru-RU"/>
        </w:rPr>
        <w:t>поступку</w:t>
      </w:r>
      <w:r w:rsidR="00F9062F">
        <w:rPr>
          <w:rFonts w:cs="Arial"/>
          <w:lang w:val="sr-Cyrl-RS"/>
        </w:rPr>
        <w:t xml:space="preserve"> </w:t>
      </w:r>
      <w:r w:rsidRPr="00F10346">
        <w:rPr>
          <w:rFonts w:cs="Arial"/>
          <w:lang w:val="ru-RU"/>
        </w:rPr>
        <w:t>јавне набавке ЈН бр.</w:t>
      </w:r>
      <w:r w:rsidR="00E27A7C" w:rsidRPr="00E27A7C">
        <w:rPr>
          <w:rFonts w:cs="Arial"/>
          <w:b/>
          <w:lang w:val="sr-Cyrl-CS"/>
        </w:rPr>
        <w:t xml:space="preserve"> </w:t>
      </w:r>
      <w:r w:rsidR="00394568" w:rsidRPr="00394568">
        <w:rPr>
          <w:rFonts w:cs="Arial"/>
          <w:b/>
          <w:lang w:val="sr-Cyrl-CS"/>
        </w:rPr>
        <w:t>3000</w:t>
      </w:r>
      <w:r w:rsidR="00394568" w:rsidRPr="00394568">
        <w:rPr>
          <w:rFonts w:cs="Arial"/>
          <w:b/>
          <w:lang w:val="sr-Latn-RS"/>
        </w:rPr>
        <w:t>/</w:t>
      </w:r>
      <w:r w:rsidR="00394568" w:rsidRPr="00394568">
        <w:rPr>
          <w:rFonts w:cs="Arial"/>
          <w:b/>
          <w:lang w:val="sr-Cyrl-CS"/>
        </w:rPr>
        <w:t>0970</w:t>
      </w:r>
      <w:r w:rsidR="00394568" w:rsidRPr="00394568">
        <w:rPr>
          <w:rFonts w:cs="Arial"/>
          <w:b/>
          <w:lang w:val="sr-Latn-RS"/>
        </w:rPr>
        <w:t>/</w:t>
      </w:r>
      <w:r w:rsidR="00394568" w:rsidRPr="00394568">
        <w:rPr>
          <w:rFonts w:cs="Arial"/>
          <w:b/>
          <w:lang w:val="sr-Cyrl-CS"/>
        </w:rPr>
        <w:t>2017(948</w:t>
      </w:r>
      <w:r w:rsidR="00394568" w:rsidRPr="00394568">
        <w:rPr>
          <w:rFonts w:cs="Arial"/>
          <w:b/>
          <w:lang w:val="sr-Latn-RS"/>
        </w:rPr>
        <w:t>/</w:t>
      </w:r>
      <w:r w:rsidR="00394568" w:rsidRPr="00394568">
        <w:rPr>
          <w:rFonts w:cs="Arial"/>
          <w:b/>
          <w:lang w:val="sr-Cyrl-CS"/>
        </w:rPr>
        <w:t>2017)</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726D2">
        <w:rPr>
          <w:rFonts w:cs="Arial"/>
          <w:lang w:val="ru-RU"/>
        </w:rPr>
        <w:t>,</w:t>
      </w:r>
      <w:r w:rsidRPr="00F10346">
        <w:rPr>
          <w:rFonts w:cs="Arial"/>
          <w:lang w:val="ru-RU"/>
        </w:rPr>
        <w:t xml:space="preserve"> као и да </w:t>
      </w:r>
      <w:r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01C98"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0C67B2" w:rsidRPr="00BE725C" w:rsidRDefault="000C67B2" w:rsidP="00343A18">
      <w:pPr>
        <w:tabs>
          <w:tab w:val="left" w:pos="0"/>
          <w:tab w:val="left" w:pos="122"/>
        </w:tabs>
        <w:spacing w:before="0"/>
        <w:contextualSpacing/>
        <w:rPr>
          <w:rFonts w:cs="Arial"/>
          <w:color w:val="00B0F0"/>
          <w:lang w:val="sr-Cyrl-RS"/>
        </w:rPr>
      </w:pPr>
    </w:p>
    <w:p w:rsidR="000C67B2" w:rsidRDefault="000C67B2"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7E7BB8">
      <w:pPr>
        <w:pStyle w:val="KDObrazac"/>
        <w:spacing w:before="0"/>
        <w:rPr>
          <w:lang w:val="sr-Cyrl-RS"/>
        </w:rPr>
      </w:pPr>
    </w:p>
    <w:p w:rsidR="00245A2F" w:rsidRPr="00080C6A" w:rsidRDefault="007E7BB8" w:rsidP="00335DDC">
      <w:pPr>
        <w:pStyle w:val="KDObrazac"/>
        <w:spacing w:before="0"/>
        <w:rPr>
          <w:lang w:val="sr-Cyrl-RS"/>
        </w:rPr>
      </w:pPr>
      <w:r w:rsidRPr="00335DDC">
        <w:rPr>
          <w:lang w:val="ru-RU"/>
        </w:rPr>
        <w:lastRenderedPageBreak/>
        <w:t xml:space="preserve">ОБРАЗАЦ </w:t>
      </w:r>
      <w:r w:rsidR="00080C6A">
        <w:rPr>
          <w:lang w:val="sr-Cyrl-RS"/>
        </w:rPr>
        <w:t>5.</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335DDC">
        <w:rPr>
          <w:rFonts w:cs="Arial"/>
          <w:b/>
          <w:lang w:val="ru-RU"/>
        </w:rPr>
        <w:t>ОБРАЗАЦ ТРОШКОВА ПРИПРЕМЕ ПОНУДЕ</w:t>
      </w:r>
    </w:p>
    <w:p w:rsidR="00245A2F" w:rsidRPr="00245A2F" w:rsidRDefault="007E7BB8" w:rsidP="00335DDC">
      <w:pPr>
        <w:spacing w:after="120"/>
        <w:jc w:val="center"/>
        <w:rPr>
          <w:rFonts w:cs="Arial"/>
          <w:lang w:val="sr-Cyrl-RS"/>
        </w:rPr>
      </w:pPr>
      <w:r w:rsidRPr="002E0F39">
        <w:rPr>
          <w:rFonts w:cs="Arial"/>
          <w:lang w:val="ru-RU"/>
        </w:rPr>
        <w:t>за јавну набавку добара:</w:t>
      </w:r>
      <w:r w:rsidR="00DD773E" w:rsidRPr="002E0F39">
        <w:rPr>
          <w:rFonts w:cs="Arial"/>
          <w:lang w:val="ru-RU"/>
        </w:rPr>
        <w:t xml:space="preserve"> </w:t>
      </w:r>
      <w:r w:rsidR="005E1230" w:rsidRPr="005E1230">
        <w:rPr>
          <w:rFonts w:cs="Arial"/>
          <w:lang w:val="sr-Cyrl-CS"/>
        </w:rPr>
        <w:t>делови за ЦДУ и ТК</w:t>
      </w:r>
    </w:p>
    <w:p w:rsidR="002E6E8C" w:rsidRPr="00335DDC" w:rsidRDefault="007E7BB8" w:rsidP="00335DDC">
      <w:pPr>
        <w:spacing w:after="120"/>
        <w:jc w:val="center"/>
        <w:rPr>
          <w:rFonts w:cs="Arial"/>
          <w:b/>
          <w:lang w:val="sr-Cyrl-CS"/>
        </w:rPr>
      </w:pPr>
      <w:r w:rsidRPr="005726D2">
        <w:rPr>
          <w:rFonts w:cs="Arial"/>
          <w:lang w:val="ru-RU"/>
        </w:rPr>
        <w:t xml:space="preserve">ЈН бр. </w:t>
      </w:r>
      <w:r w:rsidR="00394568" w:rsidRPr="00394568">
        <w:rPr>
          <w:rFonts w:cs="Arial"/>
          <w:b/>
          <w:lang w:val="sr-Cyrl-CS"/>
        </w:rPr>
        <w:t>3000</w:t>
      </w:r>
      <w:r w:rsidR="00394568" w:rsidRPr="00394568">
        <w:rPr>
          <w:rFonts w:cs="Arial"/>
          <w:b/>
          <w:lang w:val="sr-Latn-RS"/>
        </w:rPr>
        <w:t>/</w:t>
      </w:r>
      <w:r w:rsidR="00394568" w:rsidRPr="00394568">
        <w:rPr>
          <w:rFonts w:cs="Arial"/>
          <w:b/>
          <w:lang w:val="sr-Cyrl-CS"/>
        </w:rPr>
        <w:t>0970</w:t>
      </w:r>
      <w:r w:rsidR="00394568" w:rsidRPr="00394568">
        <w:rPr>
          <w:rFonts w:cs="Arial"/>
          <w:b/>
          <w:lang w:val="sr-Latn-RS"/>
        </w:rPr>
        <w:t>/</w:t>
      </w:r>
      <w:r w:rsidR="00394568" w:rsidRPr="00394568">
        <w:rPr>
          <w:rFonts w:cs="Arial"/>
          <w:b/>
          <w:lang w:val="sr-Cyrl-CS"/>
        </w:rPr>
        <w:t>2017(948</w:t>
      </w:r>
      <w:r w:rsidR="00394568" w:rsidRPr="00394568">
        <w:rPr>
          <w:rFonts w:cs="Arial"/>
          <w:b/>
          <w:lang w:val="sr-Latn-RS"/>
        </w:rPr>
        <w:t>/</w:t>
      </w:r>
      <w:r w:rsidR="00394568" w:rsidRPr="00394568">
        <w:rPr>
          <w:rFonts w:cs="Arial"/>
          <w:b/>
          <w:lang w:val="sr-Cyrl-CS"/>
        </w:rPr>
        <w:t>2017)</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45A2F" w:rsidRDefault="007E7BB8" w:rsidP="00B112D3">
      <w:pPr>
        <w:pStyle w:val="KDObrazac"/>
        <w:spacing w:before="0"/>
        <w:rPr>
          <w:lang w:val="sr-Cyrl-RS"/>
        </w:rPr>
      </w:pPr>
      <w:r w:rsidRPr="00F10346">
        <w:rPr>
          <w:lang w:val="sr-Latn-CS"/>
        </w:rPr>
        <w:br w:type="page"/>
      </w:r>
    </w:p>
    <w:p w:rsidR="00925E05" w:rsidRPr="00EB7D7B" w:rsidRDefault="00925E05" w:rsidP="00925E05">
      <w:pPr>
        <w:pStyle w:val="KDObrazac"/>
        <w:spacing w:before="0"/>
        <w:rPr>
          <w:lang w:val="sr-Cyrl-RS"/>
        </w:rPr>
      </w:pPr>
      <w:r w:rsidRPr="005726D2">
        <w:rPr>
          <w:lang w:val="ru-RU"/>
        </w:rPr>
        <w:lastRenderedPageBreak/>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01C98"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01C98"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01C98"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AF46DF" w:rsidRDefault="008074C1" w:rsidP="008074C1">
      <w:pPr>
        <w:spacing w:before="0"/>
        <w:rPr>
          <w:rFonts w:cs="Arial"/>
          <w:lang w:val="sr-Cyrl-RS"/>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Pr>
          <w:rFonts w:cs="Arial"/>
          <w:lang w:val="sr-Cyrl-RS"/>
        </w:rPr>
        <w:t xml:space="preserve">– </w:t>
      </w:r>
      <w:r w:rsidR="005E1230" w:rsidRPr="005E1230">
        <w:rPr>
          <w:rFonts w:cs="Arial"/>
          <w:lang w:val="sr-Cyrl-CS"/>
        </w:rPr>
        <w:t>делови за ЦДУ и ТК</w:t>
      </w:r>
      <w:r>
        <w:rPr>
          <w:rFonts w:cs="Arial"/>
          <w:lang w:val="ru-RU"/>
        </w:rPr>
        <w:t>,</w:t>
      </w:r>
      <w:r w:rsidRPr="00AF46DF">
        <w:rPr>
          <w:rFonts w:cs="Arial"/>
          <w:lang w:val="sr-Cyrl-RS"/>
        </w:rPr>
        <w:t xml:space="preserve"> број</w:t>
      </w:r>
      <w:r w:rsidRPr="00AF46DF">
        <w:rPr>
          <w:rFonts w:cs="Arial"/>
          <w:lang w:val="sr-Latn-RS"/>
        </w:rPr>
        <w:t xml:space="preserve"> </w:t>
      </w:r>
      <w:r w:rsidRPr="00AF46DF">
        <w:rPr>
          <w:rFonts w:cs="Arial"/>
          <w:lang w:val="sr-Cyrl-RS"/>
        </w:rPr>
        <w:t>ЈН</w:t>
      </w:r>
      <w:r w:rsidRPr="00AF46DF">
        <w:rPr>
          <w:rFonts w:cs="Arial"/>
          <w:lang w:val="sr-Latn-RS"/>
        </w:rPr>
        <w:t xml:space="preserve"> </w:t>
      </w:r>
      <w:r w:rsidR="00394568" w:rsidRPr="00394568">
        <w:rPr>
          <w:rFonts w:cs="Arial"/>
          <w:b/>
          <w:lang w:val="sr-Cyrl-CS"/>
        </w:rPr>
        <w:t>3000</w:t>
      </w:r>
      <w:r w:rsidR="00394568" w:rsidRPr="00394568">
        <w:rPr>
          <w:rFonts w:cs="Arial"/>
          <w:b/>
          <w:lang w:val="sr-Latn-RS"/>
        </w:rPr>
        <w:t>/</w:t>
      </w:r>
      <w:r w:rsidR="00394568" w:rsidRPr="00394568">
        <w:rPr>
          <w:rFonts w:cs="Arial"/>
          <w:b/>
          <w:lang w:val="sr-Cyrl-CS"/>
        </w:rPr>
        <w:t>0970</w:t>
      </w:r>
      <w:r w:rsidR="00394568" w:rsidRPr="00394568">
        <w:rPr>
          <w:rFonts w:cs="Arial"/>
          <w:b/>
          <w:lang w:val="sr-Latn-RS"/>
        </w:rPr>
        <w:t>/</w:t>
      </w:r>
      <w:r w:rsidR="00394568" w:rsidRPr="00394568">
        <w:rPr>
          <w:rFonts w:cs="Arial"/>
          <w:b/>
          <w:lang w:val="sr-Cyrl-CS"/>
        </w:rPr>
        <w:t>2017(948</w:t>
      </w:r>
      <w:r w:rsidR="00394568" w:rsidRPr="00394568">
        <w:rPr>
          <w:rFonts w:cs="Arial"/>
          <w:b/>
          <w:lang w:val="sr-Latn-RS"/>
        </w:rPr>
        <w:t>/</w:t>
      </w:r>
      <w:r w:rsidR="00394568" w:rsidRPr="00394568">
        <w:rPr>
          <w:rFonts w:cs="Arial"/>
          <w:b/>
          <w:lang w:val="sr-Cyrl-CS"/>
        </w:rPr>
        <w:t>2017)</w:t>
      </w:r>
      <w:r w:rsidRPr="00AF46DF">
        <w:rPr>
          <w:rFonts w:cs="Arial"/>
          <w:lang w:val="sr-Latn-RS"/>
        </w:rPr>
        <w:t xml:space="preserve"> </w:t>
      </w:r>
      <w:r w:rsidRPr="00364EB0">
        <w:rPr>
          <w:rFonts w:cs="Arial"/>
          <w:lang w:val="ru-RU"/>
        </w:rPr>
        <w:t xml:space="preserve"> 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proofErr w:type="gramStart"/>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w:t>
      </w:r>
      <w:proofErr w:type="gramEnd"/>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proofErr w:type="gramStart"/>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t>дужник</w:t>
      </w:r>
      <w:r w:rsidRPr="00AF46DF">
        <w:rPr>
          <w:rFonts w:ascii="Arial" w:hAnsi="Arial" w:cs="Arial"/>
          <w:color w:val="auto"/>
          <w:sz w:val="22"/>
          <w:szCs w:val="22"/>
        </w:rPr>
        <w:t>a</w:t>
      </w:r>
      <w:r w:rsidRPr="00AF46DF">
        <w:rPr>
          <w:rFonts w:ascii="Arial" w:hAnsi="Arial" w:cs="Arial"/>
          <w:color w:val="auto"/>
          <w:sz w:val="22"/>
          <w:szCs w:val="22"/>
          <w:lang w:val="sr-Cyrl-CS"/>
        </w:rPr>
        <w:t>.</w:t>
      </w:r>
      <w:proofErr w:type="gramEnd"/>
      <w:r w:rsidRPr="00AF46DF">
        <w:rPr>
          <w:rFonts w:ascii="Arial" w:hAnsi="Arial" w:cs="Arial"/>
          <w:color w:val="auto"/>
          <w:sz w:val="22"/>
          <w:szCs w:val="22"/>
          <w:lang w:val="sr-Cyrl-CS"/>
        </w:rPr>
        <w:t xml:space="preserve"> </w:t>
      </w:r>
      <w:proofErr w:type="gramStart"/>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w:t>
      </w:r>
      <w:proofErr w:type="gramEnd"/>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proofErr w:type="gramStart"/>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proofErr w:type="gramEnd"/>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Default="008074C1" w:rsidP="008074C1">
      <w:pPr>
        <w:pStyle w:val="ListParagraph"/>
        <w:spacing w:before="0" w:after="0" w:line="240" w:lineRule="auto"/>
        <w:rPr>
          <w:rFonts w:ascii="Arial" w:hAnsi="Arial" w:cs="Arial"/>
          <w:color w:val="00B0F0"/>
          <w:lang w:val="sr-Cyrl-RS"/>
        </w:rPr>
      </w:pPr>
    </w:p>
    <w:p w:rsidR="008074C1" w:rsidRPr="00D43FC4" w:rsidRDefault="008074C1" w:rsidP="008074C1">
      <w:pPr>
        <w:pStyle w:val="ListParagraph"/>
        <w:spacing w:before="0" w:after="0" w:line="240" w:lineRule="auto"/>
        <w:rPr>
          <w:rFonts w:ascii="Arial" w:hAnsi="Arial" w:cs="Arial"/>
          <w:color w:val="00B0F0"/>
          <w:lang w:val="sr-Cyrl-RS"/>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D43FC4" w:rsidRDefault="008074C1" w:rsidP="008074C1">
      <w:pPr>
        <w:spacing w:before="0"/>
        <w:jc w:val="right"/>
        <w:rPr>
          <w:rFonts w:cs="Arial"/>
          <w:b/>
          <w:lang w:val="sr-Cyrl-RS"/>
        </w:rPr>
      </w:pPr>
      <w:r w:rsidRPr="006B1473">
        <w:rPr>
          <w:rFonts w:cs="Arial"/>
          <w:b/>
          <w:lang w:val="ru-RU"/>
        </w:rPr>
        <w:t xml:space="preserve">ПРИЛОГ </w:t>
      </w:r>
      <w:r>
        <w:rPr>
          <w:rFonts w:cs="Arial"/>
          <w:b/>
          <w:lang w:val="sr-Cyrl-RS"/>
        </w:rPr>
        <w:t>3</w:t>
      </w:r>
    </w:p>
    <w:p w:rsidR="008074C1" w:rsidRPr="006B1473" w:rsidRDefault="008074C1" w:rsidP="008074C1">
      <w:pPr>
        <w:spacing w:before="0"/>
        <w:jc w:val="right"/>
        <w:rPr>
          <w:rFonts w:cs="Arial"/>
          <w:b/>
          <w:color w:val="00B0F0"/>
          <w:lang w:val="ru-RU"/>
        </w:rPr>
      </w:pPr>
    </w:p>
    <w:p w:rsidR="008074C1" w:rsidRPr="00364EB0" w:rsidRDefault="008074C1" w:rsidP="008074C1">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364EB0" w:rsidRDefault="008074C1" w:rsidP="008074C1">
      <w:pPr>
        <w:spacing w:before="0"/>
        <w:rPr>
          <w:rFonts w:cs="Arial"/>
          <w:b/>
          <w:lang w:val="ru-RU"/>
        </w:rPr>
      </w:pPr>
      <w:r w:rsidRPr="00364EB0">
        <w:rPr>
          <w:rFonts w:cs="Arial"/>
          <w:b/>
          <w:lang w:val="ru-RU"/>
        </w:rPr>
        <w:t>(напомена: не доставља се у понуди)</w:t>
      </w:r>
    </w:p>
    <w:p w:rsidR="008074C1" w:rsidRPr="00364EB0" w:rsidRDefault="008074C1" w:rsidP="008074C1">
      <w:pPr>
        <w:spacing w:before="0"/>
        <w:rPr>
          <w:rFonts w:cs="Arial"/>
          <w:lang w:val="ru-RU"/>
        </w:rPr>
      </w:pPr>
    </w:p>
    <w:p w:rsidR="008074C1" w:rsidRPr="00D43FC4" w:rsidRDefault="008074C1" w:rsidP="008074C1">
      <w:pPr>
        <w:spacing w:before="0"/>
        <w:rPr>
          <w:rFonts w:cs="Arial"/>
          <w:lang w:val="ru-RU"/>
        </w:rPr>
      </w:pPr>
      <w:r w:rsidRPr="00364EB0">
        <w:rPr>
          <w:rFonts w:cs="Arial"/>
          <w:lang w:val="ru-RU"/>
        </w:rPr>
        <w:t xml:space="preserve">ДУЖНИК:  </w:t>
      </w:r>
      <w:r w:rsidRPr="00D43FC4">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rPr>
          <w:rFonts w:cs="Arial"/>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364EB0">
        <w:rPr>
          <w:rFonts w:cs="Arial"/>
          <w:sz w:val="22"/>
          <w:szCs w:val="22"/>
          <w:lang w:val="ru-RU"/>
        </w:rPr>
        <w:tab/>
      </w:r>
    </w:p>
    <w:p w:rsidR="008074C1" w:rsidRPr="00364EB0" w:rsidRDefault="008074C1" w:rsidP="008074C1">
      <w:pPr>
        <w:spacing w:before="0"/>
        <w:rPr>
          <w:rFonts w:cs="Arial"/>
          <w:lang w:val="ru-RU"/>
        </w:rPr>
      </w:pPr>
      <w:r w:rsidRPr="00364EB0">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64EB0">
        <w:rPr>
          <w:rFonts w:cs="Arial"/>
          <w:b/>
          <w:lang w:val="ru-RU"/>
        </w:rPr>
        <w:t xml:space="preserve"> </w:t>
      </w:r>
      <w:r w:rsidRPr="00364EB0">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Pr>
          <w:rFonts w:cs="Arial"/>
          <w:lang w:val="sr-Cyrl-RS"/>
        </w:rPr>
        <w:t>10</w:t>
      </w:r>
      <w:r w:rsidRPr="00364EB0">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Издата бланко сопствена меница серијски број</w:t>
      </w:r>
      <w:r w:rsidRPr="00364EB0">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364EB0">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w:t>
      </w:r>
      <w:r w:rsidRPr="00364EB0">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8074C1" w:rsidRPr="00364EB0" w:rsidRDefault="008074C1" w:rsidP="008074C1">
      <w:pPr>
        <w:spacing w:before="0"/>
        <w:rPr>
          <w:rFonts w:cs="Arial"/>
          <w:lang w:val="ru-RU"/>
        </w:rPr>
      </w:pPr>
    </w:p>
    <w:p w:rsidR="008074C1" w:rsidRPr="00D43FC4" w:rsidRDefault="008074C1" w:rsidP="008074C1">
      <w:pPr>
        <w:spacing w:before="0"/>
        <w:rPr>
          <w:rFonts w:cs="Arial"/>
        </w:rPr>
      </w:pPr>
      <w:r w:rsidRPr="00D43FC4">
        <w:rPr>
          <w:rFonts w:cs="Arial"/>
        </w:rPr>
        <w:t xml:space="preserve">Место и датум издавања Овлашћења          </w:t>
      </w:r>
    </w:p>
    <w:p w:rsidR="008074C1" w:rsidRPr="00D43FC4" w:rsidRDefault="008074C1" w:rsidP="008074C1">
      <w:pPr>
        <w:spacing w:before="0"/>
        <w:rPr>
          <w:rFonts w:cs="Arial"/>
        </w:rPr>
      </w:pPr>
    </w:p>
    <w:p w:rsidR="008074C1" w:rsidRPr="00D43FC4" w:rsidRDefault="008074C1" w:rsidP="008074C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074C1" w:rsidRPr="00D43FC4" w:rsidTr="00231EA2">
        <w:trPr>
          <w:jc w:val="center"/>
        </w:trPr>
        <w:tc>
          <w:tcPr>
            <w:tcW w:w="3882" w:type="dxa"/>
          </w:tcPr>
          <w:p w:rsidR="008074C1" w:rsidRPr="00D43FC4" w:rsidRDefault="008074C1" w:rsidP="00231EA2">
            <w:pPr>
              <w:spacing w:before="0"/>
              <w:jc w:val="center"/>
              <w:rPr>
                <w:rFonts w:cs="Arial"/>
              </w:rPr>
            </w:pPr>
            <w:r w:rsidRPr="00D43FC4">
              <w:rPr>
                <w:rFonts w:cs="Arial"/>
              </w:rPr>
              <w:t>Датум:</w:t>
            </w:r>
          </w:p>
        </w:tc>
        <w:tc>
          <w:tcPr>
            <w:tcW w:w="2127" w:type="dxa"/>
          </w:tcPr>
          <w:p w:rsidR="008074C1" w:rsidRPr="00D43FC4" w:rsidRDefault="008074C1" w:rsidP="00231EA2">
            <w:pPr>
              <w:spacing w:before="0"/>
              <w:jc w:val="center"/>
              <w:rPr>
                <w:rFonts w:cs="Arial"/>
                <w:lang w:val="ru-RU"/>
              </w:rPr>
            </w:pPr>
          </w:p>
        </w:tc>
        <w:tc>
          <w:tcPr>
            <w:tcW w:w="4022" w:type="dxa"/>
          </w:tcPr>
          <w:p w:rsidR="008074C1" w:rsidRPr="00D43FC4" w:rsidRDefault="008074C1" w:rsidP="00231EA2">
            <w:pPr>
              <w:spacing w:before="0"/>
              <w:jc w:val="center"/>
              <w:rPr>
                <w:rFonts w:cs="Arial"/>
                <w:lang w:val="ru-RU"/>
              </w:rPr>
            </w:pPr>
            <w:r w:rsidRPr="00D43FC4">
              <w:rPr>
                <w:rFonts w:cs="Arial"/>
              </w:rPr>
              <w:t>Понуђач</w:t>
            </w:r>
            <w:r w:rsidRPr="00D43FC4">
              <w:rPr>
                <w:rFonts w:cs="Arial"/>
                <w:lang w:val="ru-RU"/>
              </w:rPr>
              <w:t>:</w:t>
            </w:r>
          </w:p>
        </w:tc>
      </w:tr>
      <w:tr w:rsidR="008074C1" w:rsidRPr="00D43FC4" w:rsidTr="00231EA2">
        <w:trPr>
          <w:jc w:val="center"/>
        </w:trPr>
        <w:tc>
          <w:tcPr>
            <w:tcW w:w="3882" w:type="dxa"/>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rPr>
            </w:pPr>
            <w:r w:rsidRPr="00D43FC4">
              <w:rPr>
                <w:rFonts w:cs="Arial"/>
              </w:rPr>
              <w:t>М.П.</w:t>
            </w:r>
          </w:p>
        </w:tc>
        <w:tc>
          <w:tcPr>
            <w:tcW w:w="4022" w:type="dxa"/>
          </w:tcPr>
          <w:p w:rsidR="008074C1" w:rsidRPr="00D43FC4" w:rsidRDefault="008074C1" w:rsidP="00231EA2">
            <w:pPr>
              <w:spacing w:before="0"/>
              <w:jc w:val="center"/>
              <w:rPr>
                <w:rFonts w:cs="Arial"/>
                <w:lang w:val="ru-RU"/>
              </w:rPr>
            </w:pPr>
          </w:p>
        </w:tc>
      </w:tr>
      <w:tr w:rsidR="008074C1" w:rsidRPr="00D43FC4" w:rsidTr="00231EA2">
        <w:trPr>
          <w:jc w:val="center"/>
        </w:trPr>
        <w:tc>
          <w:tcPr>
            <w:tcW w:w="3882" w:type="dxa"/>
            <w:tcBorders>
              <w:bottom w:val="single" w:sz="4" w:space="0" w:color="auto"/>
            </w:tcBorders>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lang w:val="ru-RU"/>
              </w:rPr>
            </w:pPr>
          </w:p>
        </w:tc>
        <w:tc>
          <w:tcPr>
            <w:tcW w:w="4022" w:type="dxa"/>
            <w:tcBorders>
              <w:bottom w:val="single" w:sz="4" w:space="0" w:color="auto"/>
            </w:tcBorders>
          </w:tcPr>
          <w:p w:rsidR="008074C1" w:rsidRPr="00D43FC4" w:rsidRDefault="008074C1" w:rsidP="00231EA2">
            <w:pPr>
              <w:spacing w:before="0"/>
              <w:jc w:val="center"/>
              <w:rPr>
                <w:rFonts w:cs="Arial"/>
                <w:lang w:val="ru-RU"/>
              </w:rPr>
            </w:pPr>
          </w:p>
        </w:tc>
      </w:tr>
    </w:tbl>
    <w:p w:rsidR="008074C1" w:rsidRPr="00D43FC4" w:rsidRDefault="008074C1" w:rsidP="008074C1">
      <w:pPr>
        <w:spacing w:before="0"/>
        <w:rPr>
          <w:rFonts w:cs="Arial"/>
        </w:rPr>
      </w:pPr>
      <w:r w:rsidRPr="00D43FC4">
        <w:rPr>
          <w:rFonts w:cs="Arial"/>
        </w:rPr>
        <w:t xml:space="preserve">                                                                                              Потпис овлашћеног лица</w:t>
      </w:r>
    </w:p>
    <w:p w:rsidR="008074C1" w:rsidRPr="00D43FC4" w:rsidRDefault="008074C1" w:rsidP="008074C1">
      <w:pPr>
        <w:spacing w:before="0"/>
        <w:rPr>
          <w:rFonts w:cs="Arial"/>
        </w:rPr>
      </w:pPr>
    </w:p>
    <w:p w:rsidR="008074C1" w:rsidRPr="00D43FC4" w:rsidRDefault="008074C1" w:rsidP="008074C1">
      <w:pPr>
        <w:spacing w:before="0"/>
        <w:rPr>
          <w:rFonts w:cs="Arial"/>
        </w:rPr>
      </w:pPr>
      <w:r w:rsidRPr="00D43FC4">
        <w:rPr>
          <w:rFonts w:cs="Arial"/>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добро извршење посла</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D43FC4" w:rsidRDefault="008074C1" w:rsidP="008074C1">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spacing w:before="0"/>
        <w:rPr>
          <w:rFonts w:cs="Arial"/>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Default="008074C1" w:rsidP="008074C1">
      <w:pPr>
        <w:spacing w:before="0"/>
        <w:rPr>
          <w:rFonts w:cs="Arial"/>
          <w:color w:val="00B0F0"/>
          <w:lang w:val="sr-Cyrl-RS"/>
        </w:rPr>
      </w:pPr>
    </w:p>
    <w:p w:rsidR="008074C1" w:rsidRPr="00D43FC4" w:rsidRDefault="008074C1" w:rsidP="008074C1">
      <w:pPr>
        <w:spacing w:before="0"/>
        <w:rPr>
          <w:rFonts w:cs="Arial"/>
          <w:color w:val="00B0F0"/>
          <w:lang w:val="sr-Cyrl-RS"/>
        </w:rPr>
      </w:pPr>
    </w:p>
    <w:p w:rsidR="008074C1" w:rsidRPr="00364EB0" w:rsidRDefault="008074C1" w:rsidP="008074C1">
      <w:pPr>
        <w:spacing w:before="0"/>
        <w:jc w:val="right"/>
        <w:rPr>
          <w:rFonts w:cs="Arial"/>
          <w:b/>
          <w:lang w:val="ru-RU"/>
        </w:rPr>
      </w:pPr>
    </w:p>
    <w:p w:rsidR="008074C1" w:rsidRPr="00D43FC4" w:rsidRDefault="008074C1" w:rsidP="008074C1">
      <w:pPr>
        <w:spacing w:before="0"/>
        <w:jc w:val="right"/>
        <w:rPr>
          <w:rFonts w:cs="Arial"/>
          <w:b/>
          <w:lang w:val="sr-Cyrl-RS"/>
        </w:rPr>
      </w:pPr>
      <w:r w:rsidRPr="006B1473">
        <w:rPr>
          <w:rFonts w:cs="Arial"/>
          <w:b/>
          <w:lang w:val="ru-RU"/>
        </w:rPr>
        <w:t>ПРИЛОГ</w:t>
      </w:r>
      <w:r>
        <w:rPr>
          <w:rFonts w:cs="Arial"/>
          <w:b/>
          <w:lang w:val="sr-Cyrl-RS"/>
        </w:rPr>
        <w:t>4.</w:t>
      </w:r>
    </w:p>
    <w:p w:rsidR="008074C1" w:rsidRPr="006B1473" w:rsidRDefault="008074C1" w:rsidP="008074C1">
      <w:pPr>
        <w:spacing w:before="0"/>
        <w:jc w:val="right"/>
        <w:rPr>
          <w:rFonts w:cs="Arial"/>
          <w:b/>
          <w:color w:val="00B0F0"/>
          <w:lang w:val="ru-RU"/>
        </w:rPr>
      </w:pPr>
    </w:p>
    <w:p w:rsidR="008074C1" w:rsidRPr="00FD1FDE" w:rsidRDefault="00CD2B64" w:rsidP="00CD2B64">
      <w:pPr>
        <w:pStyle w:val="ListParagraph"/>
        <w:spacing w:before="0" w:after="0" w:line="240" w:lineRule="auto"/>
        <w:jc w:val="center"/>
        <w:rPr>
          <w:rFonts w:ascii="Arial" w:hAnsi="Arial" w:cs="Arial"/>
          <w:b/>
          <w:lang w:val="sr-Cyrl-RS"/>
        </w:rPr>
      </w:pPr>
      <w:r w:rsidRPr="00FD1FDE">
        <w:rPr>
          <w:rFonts w:ascii="Arial" w:hAnsi="Arial" w:cs="Arial"/>
          <w:b/>
          <w:lang w:val="sr-Cyrl-RS"/>
        </w:rPr>
        <w:t>Техничка спецификација</w:t>
      </w:r>
    </w:p>
    <w:p w:rsidR="008074C1" w:rsidRPr="00364EB0" w:rsidRDefault="008074C1" w:rsidP="008074C1">
      <w:pPr>
        <w:pStyle w:val="ListParagraph"/>
        <w:spacing w:before="0" w:after="0" w:line="240" w:lineRule="auto"/>
        <w:rPr>
          <w:rFonts w:cs="Arial"/>
          <w:color w:val="00B0F0"/>
          <w:lang w:val="ru-RU"/>
        </w:rPr>
      </w:pPr>
    </w:p>
    <w:p w:rsidR="008074C1" w:rsidRPr="00364EB0" w:rsidRDefault="00FD1FDE" w:rsidP="008074C1">
      <w:pPr>
        <w:pStyle w:val="ListParagraph"/>
        <w:spacing w:before="0" w:after="0" w:line="240" w:lineRule="auto"/>
        <w:rPr>
          <w:rFonts w:cs="Arial"/>
          <w:color w:val="00B0F0"/>
          <w:lang w:val="ru-RU"/>
        </w:rPr>
      </w:pPr>
      <w:r>
        <w:rPr>
          <w:rFonts w:ascii="Arial" w:hAnsi="Arial" w:cs="Arial"/>
          <w:noProof/>
          <w:lang w:val="sr-Latn-RS" w:eastAsia="sr-Latn-RS"/>
        </w:rPr>
        <w:drawing>
          <wp:inline distT="0" distB="0" distL="0" distR="0">
            <wp:extent cx="5724525" cy="7343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24525" cy="7343775"/>
                    </a:xfrm>
                    <a:prstGeom prst="rect">
                      <a:avLst/>
                    </a:prstGeom>
                    <a:noFill/>
                    <a:ln>
                      <a:noFill/>
                    </a:ln>
                  </pic:spPr>
                </pic:pic>
              </a:graphicData>
            </a:graphic>
          </wp:inline>
        </w:drawing>
      </w:r>
    </w:p>
    <w:p w:rsidR="00164A25" w:rsidRDefault="00164A25" w:rsidP="00932668">
      <w:pPr>
        <w:tabs>
          <w:tab w:val="num" w:pos="360"/>
        </w:tabs>
        <w:rPr>
          <w:rFonts w:cs="Arial"/>
          <w:spacing w:val="2"/>
          <w:lang w:val="ru-RU"/>
        </w:rPr>
      </w:pPr>
    </w:p>
    <w:p w:rsidR="00C64D3D" w:rsidRDefault="00C64D3D" w:rsidP="00932668">
      <w:pPr>
        <w:tabs>
          <w:tab w:val="num" w:pos="360"/>
        </w:tabs>
        <w:rPr>
          <w:rFonts w:cs="Arial"/>
          <w:spacing w:val="2"/>
          <w:lang w:val="ru-RU"/>
        </w:rPr>
      </w:pPr>
    </w:p>
    <w:p w:rsidR="00F9189E" w:rsidRDefault="00F9189E" w:rsidP="0018792D">
      <w:pPr>
        <w:spacing w:before="0"/>
        <w:rPr>
          <w:rFonts w:cs="Arial"/>
          <w:spacing w:val="2"/>
          <w:lang w:val="ru-RU"/>
        </w:rPr>
      </w:pPr>
    </w:p>
    <w:p w:rsidR="00FD1FDE" w:rsidRPr="0018792D" w:rsidRDefault="00FD1FDE" w:rsidP="0018792D">
      <w:pPr>
        <w:spacing w:before="0"/>
        <w:rPr>
          <w:rFonts w:cs="Arial"/>
          <w:color w:val="00B0F0"/>
          <w:lang w:val="ru-RU"/>
        </w:rPr>
      </w:pPr>
    </w:p>
    <w:p w:rsidR="00BD7631" w:rsidRPr="005E1841" w:rsidRDefault="00B112D3" w:rsidP="00B112D3">
      <w:pPr>
        <w:jc w:val="right"/>
        <w:rPr>
          <w:rFonts w:cs="Arial"/>
          <w:b/>
          <w:lang w:val="sr-Cyrl-RS"/>
        </w:rPr>
      </w:pPr>
      <w:r>
        <w:rPr>
          <w:rFonts w:cs="Arial"/>
          <w:b/>
          <w:lang w:val="sr-Cyrl-CS"/>
        </w:rPr>
        <w:t xml:space="preserve">ПРИЛОГ </w:t>
      </w:r>
      <w:r w:rsidR="0018792D">
        <w:rPr>
          <w:rFonts w:cs="Arial"/>
          <w:b/>
          <w:lang w:val="sr-Cyrl-RS"/>
        </w:rPr>
        <w:t>5</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6C6FDF">
      <w:pPr>
        <w:pStyle w:val="KDPodnaslov1"/>
        <w:numPr>
          <w:ilvl w:val="0"/>
          <w:numId w:val="33"/>
        </w:numPr>
        <w:spacing w:before="0"/>
        <w:rPr>
          <w:rFonts w:cs="Arial"/>
          <w:color w:val="FF0000"/>
        </w:rPr>
      </w:pPr>
      <w:r w:rsidRPr="00335C32">
        <w:rPr>
          <w:rFonts w:eastAsia="Arial Unicode MS" w:cs="Arial"/>
          <w:color w:val="FF0000"/>
        </w:rPr>
        <w:br w:type="page"/>
      </w:r>
      <w:bookmarkStart w:id="254" w:name="_Toc442559948"/>
    </w:p>
    <w:p w:rsidR="00343A18" w:rsidRPr="00BD7631" w:rsidRDefault="00343A18" w:rsidP="00757923">
      <w:pPr>
        <w:pStyle w:val="KDPodnaslov1"/>
        <w:numPr>
          <w:ilvl w:val="0"/>
          <w:numId w:val="42"/>
        </w:numPr>
        <w:spacing w:before="0"/>
        <w:jc w:val="center"/>
        <w:rPr>
          <w:rFonts w:cs="Arial"/>
        </w:rPr>
      </w:pPr>
      <w:r w:rsidRPr="00F10346">
        <w:rPr>
          <w:rFonts w:cs="Arial"/>
        </w:rPr>
        <w:lastRenderedPageBreak/>
        <w:t>МОДЕЛ УГОВОРА</w:t>
      </w:r>
      <w:bookmarkEnd w:id="254"/>
    </w:p>
    <w:p w:rsidR="00343A18" w:rsidRDefault="00343A18" w:rsidP="00343A18">
      <w:pPr>
        <w:pStyle w:val="KDParagraf"/>
        <w:spacing w:before="0"/>
        <w:rPr>
          <w:rFonts w:cs="Arial"/>
          <w:lang w:val="ru-RU"/>
        </w:rPr>
      </w:pPr>
      <w:r w:rsidRPr="002E0F39">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1D2260" w:rsidRPr="00E32A1D" w:rsidRDefault="001D2260" w:rsidP="00343A18">
      <w:pPr>
        <w:pStyle w:val="KDParagraf"/>
        <w:spacing w:before="0"/>
        <w:rPr>
          <w:rFonts w:cs="Arial"/>
          <w:lang w:val="sr-Cyrl-RS"/>
        </w:rPr>
      </w:pPr>
    </w:p>
    <w:p w:rsidR="00BD7631" w:rsidRDefault="003E405A" w:rsidP="003E405A">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3E405A" w:rsidRDefault="001D2260" w:rsidP="003E405A">
      <w:pPr>
        <w:pStyle w:val="KDParagraf"/>
        <w:spacing w:before="0"/>
        <w:jc w:val="center"/>
        <w:rPr>
          <w:rFonts w:cs="Arial"/>
          <w:b/>
          <w:color w:val="000000"/>
          <w:lang w:val="sr-Cyrl-RS"/>
        </w:rPr>
      </w:pPr>
    </w:p>
    <w:p w:rsidR="00BD7631" w:rsidRDefault="00343A18" w:rsidP="00343A18">
      <w:pPr>
        <w:pStyle w:val="KDParagraf"/>
        <w:spacing w:before="0"/>
        <w:rPr>
          <w:rFonts w:cs="Arial"/>
          <w:b/>
          <w:lang w:val="ru-RU"/>
        </w:rPr>
      </w:pPr>
      <w:r w:rsidRPr="00283E0F">
        <w:rPr>
          <w:rFonts w:cs="Arial"/>
          <w:b/>
          <w:lang w:val="ru-RU"/>
        </w:rPr>
        <w:t>УГОВОРНЕ СТРАНЕ:</w:t>
      </w:r>
    </w:p>
    <w:p w:rsidR="001D2260" w:rsidRPr="0065657E" w:rsidRDefault="001D2260" w:rsidP="00343A18">
      <w:pPr>
        <w:pStyle w:val="KDParagraf"/>
        <w:spacing w:before="0"/>
        <w:rPr>
          <w:rFonts w:cs="Arial"/>
          <w:b/>
          <w:lang w:val="sr-Cyrl-RS"/>
        </w:rPr>
      </w:pP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Pr="002E0F39">
        <w:rPr>
          <w:rFonts w:ascii="Arial" w:hAnsi="Arial" w:cs="Arial"/>
          <w:lang w:val="sr-Cyrl-RS"/>
        </w:rPr>
        <w:t>, Улица царице Милице бр. 2</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D66377" w:rsidRPr="00D66377">
        <w:rPr>
          <w:rFonts w:ascii="Arial" w:hAnsi="Arial" w:cs="Arial"/>
          <w:lang w:val="sr-Cyrl-CS"/>
        </w:rPr>
        <w:t xml:space="preserve">-16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proofErr w:type="gramStart"/>
      <w:r w:rsidRPr="00F10346">
        <w:rPr>
          <w:rFonts w:cs="Arial"/>
        </w:rPr>
        <w:t>и</w:t>
      </w:r>
      <w:proofErr w:type="gramEnd"/>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343A18" w:rsidRDefault="003E405A" w:rsidP="003E405A">
      <w:pPr>
        <w:pStyle w:val="KDParagraf"/>
        <w:spacing w:before="0"/>
        <w:rPr>
          <w:rFonts w:cs="Arial"/>
          <w:b/>
          <w:lang w:val="ru-RU"/>
        </w:rPr>
      </w:pPr>
      <w:r w:rsidRPr="003E405A">
        <w:rPr>
          <w:rFonts w:cs="Arial"/>
          <w:b/>
          <w:lang w:val="ru-RU"/>
        </w:rPr>
        <w:t>УВОДНЕ ОДРЕДБЕ</w:t>
      </w:r>
    </w:p>
    <w:p w:rsidR="001D2260" w:rsidRPr="003E405A" w:rsidRDefault="001D2260" w:rsidP="003E405A">
      <w:pPr>
        <w:pStyle w:val="KDParagraf"/>
        <w:spacing w:before="0"/>
        <w:rPr>
          <w:rFonts w:cs="Arial"/>
          <w:b/>
          <w:lang w:val="ru-RU"/>
        </w:rPr>
      </w:pPr>
    </w:p>
    <w:p w:rsidR="00BD7631" w:rsidRPr="0065657E" w:rsidRDefault="00343A18" w:rsidP="003E405A">
      <w:pPr>
        <w:pStyle w:val="KDParagraf"/>
        <w:spacing w:before="0"/>
        <w:rPr>
          <w:rFonts w:cs="Arial"/>
          <w:lang w:val="ru-RU"/>
        </w:rPr>
      </w:pPr>
      <w:r w:rsidRPr="005726D2">
        <w:rPr>
          <w:rFonts w:cs="Arial"/>
          <w:lang w:val="ru-RU"/>
        </w:rPr>
        <w:t>Уговорне стране констатују:</w:t>
      </w:r>
    </w:p>
    <w:p w:rsidR="00BD7631" w:rsidRPr="0065657E" w:rsidRDefault="00343A18" w:rsidP="0051771E">
      <w:pPr>
        <w:pStyle w:val="KDNabrajanje"/>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5E1230" w:rsidRPr="005E1230">
        <w:rPr>
          <w:rFonts w:cs="Arial"/>
          <w:b/>
          <w:lang w:val="sr-Cyrl-CS"/>
        </w:rPr>
        <w:t>3000</w:t>
      </w:r>
      <w:r w:rsidR="005E1230" w:rsidRPr="005E1230">
        <w:rPr>
          <w:rFonts w:cs="Arial"/>
          <w:b/>
          <w:lang w:val="sr-Latn-RS"/>
        </w:rPr>
        <w:t>/</w:t>
      </w:r>
      <w:r w:rsidR="005E1230" w:rsidRPr="005E1230">
        <w:rPr>
          <w:rFonts w:cs="Arial"/>
          <w:b/>
          <w:lang w:val="sr-Cyrl-CS"/>
        </w:rPr>
        <w:t>0970</w:t>
      </w:r>
      <w:r w:rsidR="005E1230" w:rsidRPr="005E1230">
        <w:rPr>
          <w:rFonts w:cs="Arial"/>
          <w:b/>
          <w:lang w:val="sr-Latn-RS"/>
        </w:rPr>
        <w:t>/</w:t>
      </w:r>
      <w:r w:rsidR="005E1230" w:rsidRPr="005E1230">
        <w:rPr>
          <w:rFonts w:cs="Arial"/>
          <w:b/>
          <w:lang w:val="sr-Cyrl-CS"/>
        </w:rPr>
        <w:t>2017(948</w:t>
      </w:r>
      <w:r w:rsidR="005E1230" w:rsidRPr="005E1230">
        <w:rPr>
          <w:rFonts w:cs="Arial"/>
          <w:b/>
          <w:lang w:val="sr-Latn-RS"/>
        </w:rPr>
        <w:t>/</w:t>
      </w:r>
      <w:r w:rsidR="005E1230" w:rsidRPr="005E1230">
        <w:rPr>
          <w:rFonts w:cs="Arial"/>
          <w:b/>
          <w:lang w:val="sr-Cyrl-CS"/>
        </w:rPr>
        <w:t>2017)</w:t>
      </w:r>
      <w:r w:rsidR="00617256">
        <w:rPr>
          <w:rFonts w:cs="Arial"/>
          <w:lang w:val="sr-Cyrl-RS"/>
        </w:rPr>
        <w:t xml:space="preserve"> </w:t>
      </w:r>
      <w:r w:rsidRPr="00F10346">
        <w:t xml:space="preserve">ради набавке добара и то </w:t>
      </w:r>
      <w:r w:rsidR="005E1230" w:rsidRPr="005E1230">
        <w:rPr>
          <w:lang w:val="sr-Cyrl-CS"/>
        </w:rPr>
        <w:t>делов</w:t>
      </w:r>
      <w:r w:rsidR="005E1230">
        <w:rPr>
          <w:lang w:val="sr-Cyrl-CS"/>
        </w:rPr>
        <w:t>а</w:t>
      </w:r>
      <w:r w:rsidR="005E1230" w:rsidRPr="005E1230">
        <w:rPr>
          <w:lang w:val="sr-Cyrl-CS"/>
        </w:rPr>
        <w:t xml:space="preserve"> за ЦДУ и ТК</w:t>
      </w:r>
    </w:p>
    <w:p w:rsidR="00BD7631" w:rsidRPr="0065657E" w:rsidRDefault="00343A18" w:rsidP="003E405A">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4D385B" w:rsidRPr="00F10346">
        <w:rPr>
          <w:rFonts w:cs="Arial"/>
          <w:color w:val="00B0F0"/>
        </w:rPr>
        <w:t>.</w:t>
      </w:r>
    </w:p>
    <w:p w:rsidR="00BD7631" w:rsidRPr="0065657E" w:rsidRDefault="00343A18" w:rsidP="003E405A">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________2016.године, у потпуности одговара захтеву Наручиоца из Позива за подношење понуда и Конкурсне документације</w:t>
      </w:r>
    </w:p>
    <w:p w:rsidR="00343A18" w:rsidRPr="00F10346" w:rsidRDefault="00343A18" w:rsidP="003E405A">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343A18" w:rsidRPr="00F10346" w:rsidRDefault="00343A18" w:rsidP="00343A18">
      <w:pPr>
        <w:pStyle w:val="KDParagraf"/>
        <w:spacing w:before="0"/>
        <w:rPr>
          <w:rFonts w:cs="Arial"/>
          <w:lang w:val="sr-Cyrl-BA"/>
        </w:rPr>
      </w:pPr>
    </w:p>
    <w:p w:rsidR="00BD7631" w:rsidRDefault="00343A18" w:rsidP="00343A18">
      <w:pPr>
        <w:pStyle w:val="KDParagraf"/>
        <w:spacing w:before="0"/>
        <w:rPr>
          <w:rFonts w:cs="Arial"/>
          <w:b/>
          <w:lang w:val="ru-RU"/>
        </w:rPr>
      </w:pPr>
      <w:r w:rsidRPr="005726D2">
        <w:rPr>
          <w:rFonts w:cs="Arial"/>
          <w:b/>
          <w:lang w:val="ru-RU"/>
        </w:rPr>
        <w:t>ПРЕДМЕТ  УГОВОРА</w:t>
      </w:r>
    </w:p>
    <w:p w:rsidR="001D2260" w:rsidRPr="00BD7631" w:rsidRDefault="001D2260"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5726D2">
        <w:rPr>
          <w:rFonts w:cs="Arial"/>
          <w:b/>
          <w:lang w:val="ru-RU"/>
        </w:rPr>
        <w:t>Члан 1.</w:t>
      </w:r>
    </w:p>
    <w:p w:rsidR="00BD7631" w:rsidRPr="0065657E" w:rsidRDefault="00343A18" w:rsidP="00343A18">
      <w:pPr>
        <w:pStyle w:val="KDParagraf"/>
        <w:spacing w:before="0"/>
        <w:rPr>
          <w:rFonts w:eastAsia="Calibri" w:cs="Arial"/>
          <w:lang w:val="ru-RU"/>
        </w:rPr>
      </w:pPr>
      <w:r w:rsidRPr="00F10346">
        <w:rPr>
          <w:rFonts w:eastAsia="Calibri" w:cs="Arial"/>
          <w:lang w:val="ru-RU"/>
        </w:rPr>
        <w:t xml:space="preserve">Предмет овог Уговора о купопродаји (даље: Уговор) </w:t>
      </w:r>
      <w:r w:rsidR="005E1230">
        <w:rPr>
          <w:rFonts w:eastAsia="Calibri" w:cs="Arial"/>
          <w:lang w:val="ru-RU"/>
        </w:rPr>
        <w:t xml:space="preserve">су </w:t>
      </w:r>
      <w:r w:rsidR="005E1230" w:rsidRPr="005E1230">
        <w:rPr>
          <w:rFonts w:eastAsia="Calibri" w:cs="Arial"/>
          <w:lang w:val="sr-Cyrl-CS"/>
        </w:rPr>
        <w:t>делови за ЦДУ и ТК</w:t>
      </w:r>
      <w:r w:rsidR="00DD773E" w:rsidRPr="005726D2">
        <w:rPr>
          <w:rFonts w:eastAsia="Calibri" w:cs="Arial"/>
          <w:lang w:val="ru-RU"/>
        </w:rPr>
        <w:t>.</w:t>
      </w:r>
    </w:p>
    <w:p w:rsidR="00343A18" w:rsidRPr="002E0F39" w:rsidRDefault="00343A18" w:rsidP="00343A18">
      <w:pPr>
        <w:pStyle w:val="KDParagraf"/>
        <w:spacing w:before="0"/>
        <w:rPr>
          <w:rFonts w:eastAsia="Calibri" w:cs="Arial"/>
          <w:lang w:val="ru-RU"/>
        </w:rPr>
      </w:pPr>
      <w:r w:rsidRPr="002E0F39">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Обреновац </w:t>
      </w:r>
      <w:r w:rsidRPr="002E0F39">
        <w:rPr>
          <w:rFonts w:eastAsia="Calibri" w:cs="Arial"/>
          <w:lang w:val="ru-RU"/>
        </w:rPr>
        <w:t>у свему према Понуди Продавца број_______ од ___</w:t>
      </w:r>
      <w:r w:rsidR="00CA698D">
        <w:rPr>
          <w:rFonts w:eastAsia="Calibri" w:cs="Arial"/>
          <w:lang w:val="ru-RU"/>
        </w:rPr>
        <w:t xml:space="preserve">__године,Обрасцу </w:t>
      </w:r>
      <w:r w:rsidR="00CA698D">
        <w:rPr>
          <w:rFonts w:eastAsia="Calibri" w:cs="Arial"/>
          <w:lang w:val="ru-RU"/>
        </w:rPr>
        <w:lastRenderedPageBreak/>
        <w:t>структуре цене</w:t>
      </w:r>
      <w:r w:rsidR="00FE128E">
        <w:rPr>
          <w:rFonts w:eastAsia="Calibri" w:cs="Arial"/>
          <w:lang w:val="ru-RU"/>
        </w:rPr>
        <w:t>, Техничкој спецификацији</w:t>
      </w:r>
      <w:r w:rsidR="00CA698D">
        <w:rPr>
          <w:rFonts w:eastAsia="Calibri" w:cs="Arial"/>
          <w:lang w:val="ru-RU"/>
        </w:rPr>
        <w:t xml:space="preserve"> 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Pr="002E0F39">
        <w:rPr>
          <w:rFonts w:eastAsia="Calibri" w:cs="Arial"/>
          <w:lang w:val="ru-RU"/>
        </w:rPr>
        <w:t xml:space="preserve"> чине саставни део овог Уговора.</w:t>
      </w:r>
    </w:p>
    <w:p w:rsidR="00BD7631" w:rsidRPr="00BD7631" w:rsidRDefault="00BD7631" w:rsidP="00343A18">
      <w:pPr>
        <w:pStyle w:val="KDParagraf"/>
        <w:spacing w:before="0"/>
        <w:rPr>
          <w:rFonts w:eastAsia="Calibri" w:cs="Arial"/>
          <w:lang w:val="sr-Cyrl-RS"/>
        </w:rPr>
      </w:pPr>
    </w:p>
    <w:p w:rsidR="00BD7631" w:rsidRDefault="00343A18" w:rsidP="0065657E">
      <w:pPr>
        <w:spacing w:before="0"/>
        <w:jc w:val="center"/>
        <w:rPr>
          <w:rFonts w:cs="Arial"/>
          <w:b/>
          <w:lang w:val="ru-RU"/>
        </w:rPr>
      </w:pPr>
      <w:r w:rsidRPr="002E0F39">
        <w:rPr>
          <w:rFonts w:cs="Arial"/>
          <w:b/>
          <w:lang w:val="ru-RU"/>
        </w:rPr>
        <w:t>Члан 2.</w:t>
      </w:r>
    </w:p>
    <w:p w:rsidR="001D2260" w:rsidRPr="00BD7631" w:rsidRDefault="001D2260" w:rsidP="0065657E">
      <w:pPr>
        <w:spacing w:before="0"/>
        <w:jc w:val="center"/>
        <w:rPr>
          <w:rFonts w:cs="Arial"/>
          <w:b/>
          <w:lang w:val="sr-Cyrl-RS"/>
        </w:rPr>
      </w:pPr>
    </w:p>
    <w:p w:rsidR="00BD7631" w:rsidRPr="00BD7631" w:rsidRDefault="00343A18" w:rsidP="00343A18">
      <w:pPr>
        <w:pStyle w:val="KDParagraf"/>
        <w:spacing w:before="0"/>
        <w:rPr>
          <w:rFonts w:eastAsia="Calibri" w:cs="Arial"/>
          <w:lang w:val="sr-Cyrl-RS"/>
        </w:rPr>
      </w:pPr>
      <w:r w:rsidRPr="002E0F39">
        <w:rPr>
          <w:rFonts w:eastAsia="Calibri" w:cs="Arial"/>
          <w:lang w:val="ru-RU"/>
        </w:rPr>
        <w:t>Овај Уговор и његови прилози сачињени су на српском језику.</w:t>
      </w:r>
    </w:p>
    <w:p w:rsidR="00343A18" w:rsidRPr="002E0F39" w:rsidRDefault="00343A18" w:rsidP="00343A18">
      <w:pPr>
        <w:pStyle w:val="KDParagraf"/>
        <w:spacing w:before="0"/>
        <w:rPr>
          <w:rFonts w:eastAsia="Calibri" w:cs="Arial"/>
          <w:lang w:val="ru-RU"/>
        </w:rPr>
      </w:pPr>
      <w:r w:rsidRPr="002E0F39">
        <w:rPr>
          <w:rFonts w:eastAsia="Calibri" w:cs="Arial"/>
          <w:lang w:val="ru-RU"/>
        </w:rPr>
        <w:t>На овај Уговор примењују се закони Републике Србије, У случају спора меродавно је право Републике Србије.</w:t>
      </w:r>
    </w:p>
    <w:p w:rsidR="00343A18" w:rsidRPr="002E0F39" w:rsidRDefault="00343A18" w:rsidP="00343A18">
      <w:pPr>
        <w:pStyle w:val="KDParagraf"/>
        <w:spacing w:before="0"/>
        <w:rPr>
          <w:rFonts w:eastAsia="Calibri" w:cs="Arial"/>
          <w:lang w:val="ru-RU"/>
        </w:rPr>
      </w:pPr>
    </w:p>
    <w:p w:rsidR="001D2260" w:rsidRDefault="001D2260" w:rsidP="00343A18">
      <w:pPr>
        <w:pStyle w:val="KDParagraf"/>
        <w:spacing w:before="0"/>
        <w:rPr>
          <w:rFonts w:cs="Arial"/>
          <w:b/>
          <w:lang w:val="ru-RU"/>
        </w:rPr>
      </w:pPr>
    </w:p>
    <w:p w:rsidR="00343A18"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BD7631"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2E0F39">
        <w:rPr>
          <w:rFonts w:cs="Arial"/>
          <w:b/>
          <w:lang w:val="ru-RU"/>
        </w:rPr>
        <w:t>Члан 3.</w:t>
      </w:r>
    </w:p>
    <w:p w:rsidR="00BD7631" w:rsidRPr="00BD7631" w:rsidRDefault="007D7EE1" w:rsidP="007D7EE1">
      <w:pPr>
        <w:pStyle w:val="KDParagraf"/>
        <w:spacing w:before="0"/>
        <w:rPr>
          <w:rFonts w:cs="Arial"/>
          <w:lang w:val="sr-Cyrl-RS"/>
        </w:rPr>
      </w:pPr>
      <w:r w:rsidRPr="002E0F39">
        <w:rPr>
          <w:rFonts w:cs="Arial"/>
          <w:lang w:val="ru-RU"/>
        </w:rPr>
        <w:t xml:space="preserve">Укупна вредност добара из члана 1.овог Уговора износи _____________ (словима:______________) </w:t>
      </w:r>
      <w:r w:rsidRPr="002E521B">
        <w:rPr>
          <w:rFonts w:cs="Arial"/>
        </w:rPr>
        <w:t>RSD</w:t>
      </w:r>
      <w:r w:rsidRPr="002E0F39">
        <w:rPr>
          <w:rFonts w:cs="Arial"/>
          <w:lang w:val="ru-RU"/>
        </w:rPr>
        <w:t>.</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7D7EE1" w:rsidRPr="002E0F39" w:rsidRDefault="007D7EE1" w:rsidP="007D7EE1">
      <w:pPr>
        <w:pStyle w:val="KDParagraf"/>
        <w:spacing w:before="0"/>
        <w:rPr>
          <w:rFonts w:cs="Arial"/>
          <w:lang w:val="ru-RU"/>
        </w:rPr>
      </w:pPr>
      <w:r w:rsidRPr="002E0F39">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7D7EE1" w:rsidRPr="00D366FB" w:rsidRDefault="007D7EE1" w:rsidP="007D7EE1">
      <w:pPr>
        <w:pStyle w:val="KDParagraf"/>
        <w:spacing w:before="0"/>
        <w:rPr>
          <w:rFonts w:cs="Arial"/>
          <w:b/>
          <w:lang w:val="sr-Cyrl-RS"/>
        </w:rPr>
      </w:pPr>
    </w:p>
    <w:p w:rsidR="001D2260" w:rsidRDefault="001D2260" w:rsidP="00343A18">
      <w:pPr>
        <w:pStyle w:val="KDParagraf"/>
        <w:spacing w:before="0"/>
        <w:rPr>
          <w:rFonts w:cs="Arial"/>
          <w:b/>
          <w:lang w:val="ru-RU"/>
        </w:rPr>
      </w:pP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3E405A">
        <w:rPr>
          <w:rFonts w:eastAsia="Calibri" w:cs="Arial"/>
          <w:lang w:val="ru-RU"/>
        </w:rPr>
        <w:t xml:space="preserve"> или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Pr="002E0F39">
        <w:rPr>
          <w:rFonts w:cs="Arial"/>
          <w:lang w:val="ru-RU"/>
        </w:rPr>
        <w:t>Пружаоц услуге је обавезан да на рачуну/рачунима наведе уговор на основу којег се рачун издаје (број и датум).</w:t>
      </w:r>
    </w:p>
    <w:p w:rsidR="00BD7631" w:rsidRPr="00BD7631" w:rsidRDefault="007D7EE1" w:rsidP="007D7EE1">
      <w:pPr>
        <w:tabs>
          <w:tab w:val="left" w:pos="567"/>
        </w:tabs>
        <w:spacing w:before="0"/>
        <w:rPr>
          <w:rFonts w:cs="Arial"/>
          <w:lang w:val="sr-Cyrl-RS"/>
        </w:rPr>
      </w:pPr>
      <w:r w:rsidRPr="002E0F39">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sr-Cyrl-RS"/>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7D7EE1" w:rsidRDefault="007D7EE1" w:rsidP="007D7EE1">
      <w:pPr>
        <w:pStyle w:val="KDParagraf"/>
        <w:spacing w:before="0"/>
        <w:rPr>
          <w:rFonts w:eastAsia="Calibri" w:cs="Arial"/>
          <w:color w:val="00B0F0"/>
          <w:lang w:val="sr-Cyrl-RS"/>
        </w:rPr>
      </w:pP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65657E">
      <w:pPr>
        <w:spacing w:before="0"/>
        <w:jc w:val="center"/>
        <w:rPr>
          <w:rFonts w:cs="Arial"/>
          <w:b/>
          <w:lang w:val="sr-Cyrl-RS"/>
        </w:rPr>
      </w:pPr>
      <w:r w:rsidRPr="002E0F39">
        <w:rPr>
          <w:rFonts w:cs="Arial"/>
          <w:b/>
          <w:lang w:val="ru-RU"/>
        </w:rPr>
        <w:t>Члан 5.</w:t>
      </w:r>
    </w:p>
    <w:p w:rsidR="00BD7631" w:rsidRPr="0065657E" w:rsidRDefault="00054441" w:rsidP="00343A18">
      <w:pPr>
        <w:pStyle w:val="KDParagraf"/>
        <w:spacing w:before="0"/>
        <w:rPr>
          <w:rFonts w:cs="Arial"/>
          <w:lang w:val="ru-RU"/>
        </w:rPr>
      </w:pPr>
      <w:r w:rsidRPr="00054441">
        <w:rPr>
          <w:rFonts w:cs="Arial"/>
          <w:lang w:val="ru-RU"/>
        </w:rPr>
        <w:t xml:space="preserve">Продавац се обавезује да испоруку предмета Уговора изврши у року од </w:t>
      </w:r>
      <w:r>
        <w:rPr>
          <w:rFonts w:cs="Arial"/>
          <w:lang w:val="ru-RU"/>
        </w:rPr>
        <w:t>___</w:t>
      </w:r>
      <w:r w:rsidRPr="00054441">
        <w:rPr>
          <w:rFonts w:cs="Arial"/>
          <w:lang w:val="ru-RU"/>
        </w:rPr>
        <w:t xml:space="preserve"> дана од дана ступања Уговора на снагу</w:t>
      </w:r>
      <w:r w:rsidR="003E405A" w:rsidRPr="003E405A">
        <w:rPr>
          <w:rFonts w:cs="Arial"/>
          <w:lang w:val="ru-RU"/>
        </w:rPr>
        <w:t>.</w:t>
      </w:r>
    </w:p>
    <w:p w:rsidR="00BD7631" w:rsidRPr="00BD7631" w:rsidRDefault="00343A18" w:rsidP="00CE265D">
      <w:pPr>
        <w:pStyle w:val="KDParagraf"/>
        <w:spacing w:before="0"/>
        <w:rPr>
          <w:rFonts w:cs="Arial"/>
          <w:lang w:val="sr-Cyrl-RS"/>
        </w:rPr>
      </w:pPr>
      <w:r w:rsidRPr="002E0F39">
        <w:rPr>
          <w:rFonts w:cs="Arial"/>
          <w:lang w:val="ru-RU"/>
        </w:rPr>
        <w:lastRenderedPageBreak/>
        <w:t xml:space="preserve">Место испоруке је на адреси </w:t>
      </w:r>
      <w:r w:rsidR="00CE265D">
        <w:rPr>
          <w:rFonts w:cs="Arial"/>
          <w:lang w:val="sr-Cyrl-RS"/>
        </w:rPr>
        <w:t>Огран</w:t>
      </w:r>
      <w:r w:rsidR="00CE265D" w:rsidRPr="000D5B67">
        <w:rPr>
          <w:rFonts w:cs="Arial"/>
          <w:lang w:val="sr-Cyrl-RS"/>
        </w:rPr>
        <w:t>к</w:t>
      </w:r>
      <w:r w:rsidR="00CE265D">
        <w:rPr>
          <w:rFonts w:cs="Arial"/>
          <w:lang w:val="sr-Cyrl-RS"/>
        </w:rPr>
        <w:t>а</w:t>
      </w:r>
      <w:r w:rsidR="00CE265D" w:rsidRPr="000D5B67">
        <w:rPr>
          <w:rFonts w:cs="Arial"/>
          <w:lang w:val="sr-Cyrl-RS"/>
        </w:rPr>
        <w:t xml:space="preserve"> ТЕНТ, Богољуба Урошевића Црног бр.44., 11500 Обреновац</w:t>
      </w:r>
      <w:r w:rsidR="00CE265D" w:rsidRPr="002E0F39">
        <w:rPr>
          <w:rFonts w:cs="Arial"/>
          <w:lang w:val="ru-RU"/>
        </w:rPr>
        <w:t xml:space="preserve">. </w:t>
      </w:r>
    </w:p>
    <w:p w:rsidR="00BD7631" w:rsidRPr="00BD7631" w:rsidRDefault="00CE265D" w:rsidP="00CE265D">
      <w:pPr>
        <w:pStyle w:val="KDParagraf"/>
        <w:spacing w:before="0"/>
        <w:rPr>
          <w:rFonts w:cs="Arial"/>
          <w:lang w:val="sr-Cyrl-RS"/>
        </w:rPr>
      </w:pPr>
      <w:r w:rsidRPr="002E0F3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CE265D" w:rsidRPr="002E0F39" w:rsidRDefault="00CE265D" w:rsidP="00CE265D">
      <w:pPr>
        <w:pStyle w:val="KDParagraf"/>
        <w:spacing w:before="0"/>
        <w:rPr>
          <w:rFonts w:cs="Arial"/>
          <w:lang w:val="ru-RU"/>
        </w:rPr>
      </w:pPr>
      <w:r w:rsidRPr="002E0F39">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BD7631" w:rsidRPr="00BD7631" w:rsidRDefault="00CE265D" w:rsidP="00CE265D">
      <w:pPr>
        <w:pStyle w:val="KDParagraf"/>
        <w:spacing w:before="0"/>
        <w:rPr>
          <w:rFonts w:cs="Arial"/>
          <w:lang w:val="sr-Cyrl-RS"/>
        </w:rPr>
      </w:pPr>
      <w:r w:rsidRPr="002E0F39">
        <w:rPr>
          <w:rFonts w:cs="Arial"/>
          <w:lang w:val="ru-RU"/>
        </w:rPr>
        <w:t>Евентуално настала штета приликом транспорта предметних добара до места испоруке пада на терет Продавца.</w:t>
      </w:r>
    </w:p>
    <w:p w:rsidR="00CE265D" w:rsidRPr="00F10346" w:rsidRDefault="00CE265D" w:rsidP="00CE265D">
      <w:pPr>
        <w:pStyle w:val="KDParagraf"/>
        <w:spacing w:before="0"/>
        <w:rPr>
          <w:rFonts w:cs="Arial"/>
          <w:color w:val="00B0F0"/>
          <w:lang w:val="sr-Cyrl-BA"/>
        </w:rPr>
      </w:pPr>
      <w:r w:rsidRPr="002E0F39">
        <w:rPr>
          <w:rFonts w:cs="Arial"/>
          <w:lang w:val="ru-RU"/>
        </w:rPr>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Pr="000D5B67">
        <w:rPr>
          <w:rFonts w:cs="Arial"/>
          <w:lang w:val="sr-Cyrl-BA"/>
        </w:rPr>
        <w:t>бланко соло менице</w:t>
      </w:r>
      <w:r w:rsidRPr="002E0F39">
        <w:rPr>
          <w:rFonts w:cs="Arial"/>
          <w:lang w:val="ru-RU"/>
        </w:rPr>
        <w:t xml:space="preserve"> за добро извршење посла у целости, као и право на раскид Уговора.</w:t>
      </w:r>
    </w:p>
    <w:p w:rsidR="00FE2E6D" w:rsidRPr="002E0F39" w:rsidRDefault="00FE2E6D" w:rsidP="00CE265D">
      <w:pPr>
        <w:pStyle w:val="KDParagraf"/>
        <w:spacing w:before="0"/>
        <w:rPr>
          <w:rFonts w:eastAsia="Calibri" w:cs="Arial"/>
          <w:color w:val="00B0F0"/>
          <w:lang w:val="ru-RU"/>
        </w:rPr>
      </w:pP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43A18" w:rsidRDefault="00343A18" w:rsidP="003E405A">
      <w:pPr>
        <w:spacing w:before="0"/>
        <w:jc w:val="center"/>
        <w:rPr>
          <w:rFonts w:cs="Arial"/>
          <w:b/>
          <w:lang w:val="sr-Cyrl-RS"/>
        </w:rPr>
      </w:pPr>
      <w:r w:rsidRPr="005726D2">
        <w:rPr>
          <w:rFonts w:cs="Arial"/>
          <w:b/>
          <w:lang w:val="ru-RU"/>
        </w:rPr>
        <w:t>Члан 6.</w:t>
      </w:r>
    </w:p>
    <w:p w:rsidR="00BD7631" w:rsidRPr="005726D2" w:rsidRDefault="00BD7631" w:rsidP="003E405A">
      <w:pPr>
        <w:spacing w:before="0"/>
        <w:rPr>
          <w:rFonts w:cs="Arial"/>
          <w:b/>
          <w:lang w:val="ru-RU"/>
        </w:rPr>
      </w:pPr>
      <w:r w:rsidRPr="005726D2">
        <w:rPr>
          <w:rFonts w:cs="Arial"/>
          <w:b/>
          <w:lang w:val="ru-RU"/>
        </w:rPr>
        <w:t>Квантитативни пријем</w:t>
      </w:r>
    </w:p>
    <w:p w:rsidR="00BD7631" w:rsidRPr="00F10346" w:rsidRDefault="00BD7631" w:rsidP="003E405A">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BD7631" w:rsidRPr="00BD7631" w:rsidRDefault="00BD7631" w:rsidP="003E405A">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D7631" w:rsidRPr="0065657E" w:rsidRDefault="00BD7631" w:rsidP="003E405A">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245A2F" w:rsidRPr="00245A2F" w:rsidRDefault="00BD7631" w:rsidP="003E405A">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sidR="00245A2F">
        <w:rPr>
          <w:rFonts w:cs="Arial"/>
          <w:lang w:val="sr-Cyrl-RS"/>
        </w:rPr>
        <w:t xml:space="preserve"> </w:t>
      </w:r>
      <w:r w:rsidRPr="005726D2">
        <w:rPr>
          <w:rFonts w:cs="Arial"/>
          <w:lang w:val="ru-RU"/>
        </w:rPr>
        <w:t>и</w:t>
      </w:r>
      <w:r w:rsidR="00245A2F">
        <w:rPr>
          <w:rFonts w:cs="Arial"/>
          <w:lang w:val="sr-Cyrl-RS"/>
        </w:rPr>
        <w:t xml:space="preserve"> </w:t>
      </w:r>
      <w:r w:rsidRPr="005726D2">
        <w:rPr>
          <w:rFonts w:cs="Arial"/>
          <w:lang w:val="ru-RU"/>
        </w:rPr>
        <w:t>провером</w:t>
      </w:r>
      <w:r w:rsidRPr="00F10346">
        <w:rPr>
          <w:rFonts w:cs="Arial"/>
          <w:lang w:val="sr-Latn-CS"/>
        </w:rPr>
        <w:t>:</w:t>
      </w:r>
    </w:p>
    <w:p w:rsidR="00245A2F" w:rsidRPr="0065657E" w:rsidRDefault="00BD7631" w:rsidP="003E405A">
      <w:pPr>
        <w:pStyle w:val="KDNabrajanje"/>
        <w:spacing w:before="0"/>
        <w:rPr>
          <w:rFonts w:cs="Arial"/>
        </w:rPr>
      </w:pPr>
      <w:r w:rsidRPr="00F10346">
        <w:rPr>
          <w:rFonts w:cs="Arial"/>
        </w:rPr>
        <w:t>да ли је испоручена уговорена  количина</w:t>
      </w:r>
    </w:p>
    <w:p w:rsidR="00245A2F" w:rsidRPr="0065657E" w:rsidRDefault="00BD7631" w:rsidP="003E405A">
      <w:pPr>
        <w:pStyle w:val="KDNabrajanje"/>
        <w:spacing w:before="0"/>
        <w:rPr>
          <w:rFonts w:cs="Arial"/>
        </w:rPr>
      </w:pPr>
      <w:r w:rsidRPr="00F10346">
        <w:rPr>
          <w:rFonts w:cs="Arial"/>
        </w:rPr>
        <w:t>да ли су добра испоручена у оригиналном паковању</w:t>
      </w:r>
    </w:p>
    <w:p w:rsidR="00245A2F" w:rsidRPr="0065657E" w:rsidRDefault="00BD7631" w:rsidP="003E405A">
      <w:pPr>
        <w:pStyle w:val="KDNabrajanje"/>
        <w:spacing w:before="0"/>
        <w:rPr>
          <w:rFonts w:cs="Arial"/>
        </w:rPr>
      </w:pPr>
      <w:r w:rsidRPr="00F10346">
        <w:rPr>
          <w:rFonts w:cs="Arial"/>
        </w:rPr>
        <w:t>да ли су добра без видљивог оштећења</w:t>
      </w:r>
    </w:p>
    <w:p w:rsidR="00BD7631" w:rsidRPr="0065657E" w:rsidRDefault="00BD7631" w:rsidP="003E405A">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BD7631" w:rsidRPr="0065657E" w:rsidRDefault="00BD7631" w:rsidP="003E405A">
      <w:pPr>
        <w:spacing w:before="0"/>
        <w:jc w:val="center"/>
        <w:rPr>
          <w:rFonts w:cs="Arial"/>
          <w:b/>
          <w:lang w:val="ru-RU"/>
        </w:rPr>
      </w:pPr>
      <w:r w:rsidRPr="0065657E">
        <w:rPr>
          <w:rFonts w:cs="Arial"/>
          <w:b/>
          <w:lang w:val="ru-RU"/>
        </w:rPr>
        <w:t>Члан 7.</w:t>
      </w:r>
    </w:p>
    <w:p w:rsidR="00BD7631" w:rsidRPr="0065657E" w:rsidRDefault="00BD7631" w:rsidP="003E405A">
      <w:pPr>
        <w:spacing w:before="0"/>
        <w:rPr>
          <w:rFonts w:cs="Arial"/>
          <w:b/>
          <w:lang w:val="ru-RU"/>
        </w:rPr>
      </w:pPr>
      <w:r w:rsidRPr="0065657E">
        <w:rPr>
          <w:rFonts w:cs="Arial"/>
          <w:b/>
          <w:lang w:val="ru-RU"/>
        </w:rPr>
        <w:t>Квалитативни пријем</w:t>
      </w:r>
    </w:p>
    <w:p w:rsidR="00245A2F" w:rsidRPr="00F10346" w:rsidRDefault="00BD7631" w:rsidP="003E405A">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sidR="00245A2F">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00245A2F">
        <w:rPr>
          <w:rFonts w:cs="Arial"/>
          <w:lang w:val="sr-Cyrl-CS"/>
        </w:rPr>
        <w:t xml:space="preserve"> </w:t>
      </w:r>
    </w:p>
    <w:p w:rsidR="00245A2F" w:rsidRPr="00245A2F" w:rsidRDefault="00BD7631" w:rsidP="003E405A">
      <w:pPr>
        <w:tabs>
          <w:tab w:val="left" w:pos="9090"/>
        </w:tabs>
        <w:spacing w:before="0"/>
        <w:rPr>
          <w:rFonts w:cs="Arial"/>
          <w:lang w:val="sr-Cyrl-RS"/>
        </w:rPr>
      </w:pP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245A2F" w:rsidRPr="00245A2F" w:rsidRDefault="00BD7631" w:rsidP="003E405A">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245A2F" w:rsidRPr="0065657E" w:rsidRDefault="00BD7631" w:rsidP="003E405A">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BD7631" w:rsidRDefault="00BD7631" w:rsidP="003E405A">
      <w:pPr>
        <w:tabs>
          <w:tab w:val="left" w:pos="9090"/>
        </w:tabs>
        <w:spacing w:before="0"/>
        <w:rPr>
          <w:rFonts w:cs="Arial"/>
          <w:lang w:val="sr-Cyrl-RS"/>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45A2F" w:rsidRPr="00245A2F" w:rsidRDefault="00245A2F" w:rsidP="003E405A">
      <w:pPr>
        <w:tabs>
          <w:tab w:val="left" w:pos="9090"/>
        </w:tabs>
        <w:spacing w:before="0"/>
        <w:rPr>
          <w:rFonts w:cs="Arial"/>
          <w:lang w:val="sr-Cyrl-RS"/>
        </w:rPr>
      </w:pPr>
    </w:p>
    <w:p w:rsidR="00245A2F" w:rsidRPr="00245A2F" w:rsidRDefault="00BD7631" w:rsidP="003E405A">
      <w:pPr>
        <w:tabs>
          <w:tab w:val="left" w:pos="9090"/>
        </w:tabs>
        <w:spacing w:before="0"/>
        <w:rPr>
          <w:rFonts w:cs="Arial"/>
          <w:lang w:val="sr-Cyrl-RS"/>
        </w:rPr>
      </w:pPr>
      <w:r w:rsidRPr="005726D2">
        <w:rPr>
          <w:rFonts w:cs="Arial"/>
          <w:lang w:val="ru-RU"/>
        </w:rPr>
        <w:lastRenderedPageBreak/>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245A2F" w:rsidRPr="003E405A" w:rsidRDefault="00BD7631" w:rsidP="003E405A">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45A2F" w:rsidRPr="003E405A" w:rsidRDefault="00BD7631" w:rsidP="003E405A">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45A2F" w:rsidRPr="003E405A" w:rsidRDefault="00BD7631" w:rsidP="003E405A">
      <w:pPr>
        <w:pStyle w:val="KDNabrajanje"/>
        <w:spacing w:before="0"/>
        <w:rPr>
          <w:rFonts w:cs="Arial"/>
        </w:rPr>
      </w:pPr>
      <w:r w:rsidRPr="00F10346">
        <w:rPr>
          <w:rFonts w:cs="Arial"/>
        </w:rPr>
        <w:t>да одбије пријем добра са недостацима.</w:t>
      </w:r>
    </w:p>
    <w:p w:rsidR="00245A2F" w:rsidRPr="00245A2F" w:rsidRDefault="00BD7631" w:rsidP="003E405A">
      <w:pPr>
        <w:tabs>
          <w:tab w:val="left" w:pos="9090"/>
        </w:tabs>
        <w:spacing w:before="0"/>
        <w:rPr>
          <w:rFonts w:cs="Arial"/>
          <w:lang w:val="sr-Cyrl-RS"/>
        </w:rPr>
      </w:pPr>
      <w:r w:rsidRPr="002E0F39">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BD7631" w:rsidRPr="002E0F39" w:rsidRDefault="00BD7631" w:rsidP="003E405A">
      <w:pPr>
        <w:tabs>
          <w:tab w:val="left" w:pos="9090"/>
        </w:tabs>
        <w:spacing w:before="0"/>
        <w:rPr>
          <w:rFonts w:cs="Arial"/>
          <w:lang w:val="ru-RU"/>
        </w:rPr>
      </w:pPr>
      <w:r w:rsidRPr="002E0F39">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AE2872" w:rsidRDefault="00AE2872" w:rsidP="00AE2872">
      <w:pPr>
        <w:spacing w:before="0"/>
        <w:rPr>
          <w:rFonts w:cs="Arial"/>
          <w:b/>
          <w:lang w:val="ru-RU"/>
        </w:rPr>
      </w:pPr>
    </w:p>
    <w:p w:rsidR="00AE2872" w:rsidRPr="00364EB0" w:rsidRDefault="00AE2872" w:rsidP="00AE2872">
      <w:pPr>
        <w:spacing w:before="0"/>
        <w:rPr>
          <w:rFonts w:cs="Arial"/>
          <w:b/>
          <w:lang w:val="ru-RU"/>
        </w:rPr>
      </w:pPr>
      <w:r w:rsidRPr="00364EB0">
        <w:rPr>
          <w:rFonts w:cs="Arial"/>
          <w:b/>
          <w:lang w:val="ru-RU"/>
        </w:rPr>
        <w:t>СРЕДСТВА ФИНАНСИЈСКОГ ОБЕЗБЕЂЕЊА</w:t>
      </w:r>
    </w:p>
    <w:p w:rsidR="00AE2872" w:rsidRPr="00364EB0" w:rsidRDefault="00AE2872" w:rsidP="00AE2872">
      <w:pPr>
        <w:spacing w:before="0"/>
        <w:jc w:val="center"/>
        <w:rPr>
          <w:rFonts w:cs="Arial"/>
          <w:b/>
          <w:lang w:val="ru-RU"/>
        </w:rPr>
      </w:pPr>
      <w:r w:rsidRPr="00364EB0">
        <w:rPr>
          <w:rFonts w:cs="Arial"/>
          <w:b/>
          <w:lang w:val="ru-RU"/>
        </w:rPr>
        <w:t xml:space="preserve">Члан </w:t>
      </w:r>
      <w:r>
        <w:rPr>
          <w:rFonts w:cs="Arial"/>
          <w:b/>
          <w:lang w:val="sr-Cyrl-RS"/>
        </w:rPr>
        <w:t>8</w:t>
      </w:r>
      <w:r w:rsidRPr="00364EB0">
        <w:rPr>
          <w:rFonts w:cs="Arial"/>
          <w:b/>
          <w:lang w:val="ru-RU"/>
        </w:rPr>
        <w:t xml:space="preserve">. </w:t>
      </w:r>
    </w:p>
    <w:p w:rsidR="00AE2872" w:rsidRPr="00364EB0" w:rsidRDefault="00AE2872" w:rsidP="00AE2872">
      <w:pPr>
        <w:spacing w:before="0"/>
        <w:rPr>
          <w:rFonts w:cs="Arial"/>
          <w:b/>
          <w:lang w:val="ru-RU"/>
        </w:rPr>
      </w:pPr>
      <w:r w:rsidRPr="00364EB0">
        <w:rPr>
          <w:rFonts w:cs="Arial"/>
          <w:b/>
          <w:lang w:val="ru-RU"/>
        </w:rPr>
        <w:t xml:space="preserve">Меница за добро извршење посла </w:t>
      </w:r>
    </w:p>
    <w:p w:rsidR="00AE2872" w:rsidRPr="00364EB0" w:rsidRDefault="00AE2872" w:rsidP="00AE2872">
      <w:pPr>
        <w:spacing w:before="0"/>
        <w:rPr>
          <w:rFonts w:cs="Arial"/>
          <w:lang w:val="ru-RU"/>
        </w:rPr>
      </w:pPr>
      <w:r w:rsidRPr="00364EB0">
        <w:rPr>
          <w:rFonts w:cs="Arial"/>
          <w:lang w:val="ru-RU"/>
        </w:rPr>
        <w:t>Продавац је обавезан да Купцу достави</w:t>
      </w:r>
      <w:r w:rsidR="00CA698D">
        <w:rPr>
          <w:rFonts w:cs="Arial"/>
          <w:lang w:val="ru-RU"/>
        </w:rPr>
        <w:t xml:space="preserve"> уз потписан уговор</w:t>
      </w:r>
      <w:r w:rsidRPr="00364EB0">
        <w:rPr>
          <w:rFonts w:cs="Arial"/>
          <w:lang w:val="ru-RU"/>
        </w:rPr>
        <w:t>:</w:t>
      </w:r>
    </w:p>
    <w:p w:rsidR="00AE2872" w:rsidRPr="000D181E" w:rsidRDefault="00AE2872" w:rsidP="00AE2872">
      <w:pPr>
        <w:pStyle w:val="ListParagraph"/>
        <w:numPr>
          <w:ilvl w:val="0"/>
          <w:numId w:val="39"/>
        </w:numPr>
        <w:spacing w:before="0" w:after="0"/>
        <w:rPr>
          <w:rFonts w:ascii="Arial" w:hAnsi="Arial" w:cs="Arial"/>
        </w:rPr>
      </w:pPr>
      <w:r w:rsidRPr="000D181E">
        <w:rPr>
          <w:rFonts w:ascii="Arial" w:hAnsi="Arial" w:cs="Arial"/>
        </w:rPr>
        <w:t>Меницу која је:</w:t>
      </w:r>
    </w:p>
    <w:p w:rsidR="00AE2872" w:rsidRPr="00364EB0" w:rsidRDefault="00AE2872" w:rsidP="00AE2872">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E2872" w:rsidRPr="000D181E" w:rsidRDefault="00AE2872" w:rsidP="00AE2872">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D181E">
        <w:rPr>
          <w:rFonts w:cs="Arial"/>
        </w:rPr>
        <w:t>Одлуке).</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Менично писмо – овлашћење којим продавац овлашћује купца да може наплатити меницу  на износ од </w:t>
      </w:r>
      <w:r>
        <w:rPr>
          <w:rFonts w:ascii="Arial" w:hAnsi="Arial" w:cs="Arial"/>
          <w:lang w:val="sr-Cyrl-RS"/>
        </w:rPr>
        <w:t>10</w:t>
      </w:r>
      <w:r w:rsidRPr="00364EB0">
        <w:rPr>
          <w:rFonts w:ascii="Arial" w:hAnsi="Arial" w:cs="Arial"/>
          <w:lang w:val="ru-RU"/>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E2872" w:rsidRPr="000D181E" w:rsidRDefault="00AE2872" w:rsidP="00AE2872">
      <w:pPr>
        <w:pStyle w:val="ListParagraph"/>
        <w:numPr>
          <w:ilvl w:val="0"/>
          <w:numId w:val="39"/>
        </w:numPr>
        <w:spacing w:before="0" w:after="0"/>
        <w:rPr>
          <w:rFonts w:ascii="Arial" w:hAnsi="Arial" w:cs="Arial"/>
        </w:rPr>
      </w:pPr>
      <w:proofErr w:type="gramStart"/>
      <w:r w:rsidRPr="000D181E">
        <w:rPr>
          <w:rFonts w:ascii="Arial" w:hAnsi="Arial" w:cs="Arial"/>
        </w:rPr>
        <w:t>фотокопију</w:t>
      </w:r>
      <w:proofErr w:type="gramEnd"/>
      <w:r w:rsidRPr="000D181E">
        <w:rPr>
          <w:rFonts w:ascii="Arial" w:hAnsi="Arial" w:cs="Arial"/>
        </w:rPr>
        <w:t xml:space="preserve"> ОП обрасца.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45A2F" w:rsidRPr="0092575C" w:rsidRDefault="00AE2872" w:rsidP="0092575C">
      <w:pPr>
        <w:spacing w:before="0"/>
        <w:rPr>
          <w:rFonts w:cs="Arial"/>
          <w:lang w:val="ru-RU"/>
        </w:rPr>
      </w:pPr>
      <w:r w:rsidRPr="00364EB0">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BD7631" w:rsidRPr="00BD7631" w:rsidRDefault="00343A18" w:rsidP="00D0530B">
      <w:pPr>
        <w:spacing w:before="0"/>
        <w:rPr>
          <w:rFonts w:cs="Arial"/>
          <w:b/>
          <w:lang w:val="sr-Cyrl-RS"/>
        </w:rPr>
      </w:pPr>
      <w:r w:rsidRPr="005726D2">
        <w:rPr>
          <w:rFonts w:cs="Arial"/>
          <w:b/>
          <w:lang w:val="ru-RU"/>
        </w:rPr>
        <w:lastRenderedPageBreak/>
        <w:t>ГАРАНТНИ РОК</w:t>
      </w: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92575C">
        <w:rPr>
          <w:rFonts w:cs="Arial"/>
          <w:b/>
          <w:lang w:val="sr-Cyrl-RS"/>
        </w:rPr>
        <w:t>9</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Гарантни рок за испоручена добра из члана 1, износи ______________ месеци</w:t>
      </w:r>
      <w:r w:rsidR="00C90FDB" w:rsidRPr="005726D2">
        <w:rPr>
          <w:rFonts w:cs="Arial"/>
          <w:lang w:val="ru-RU"/>
        </w:rPr>
        <w:t xml:space="preserve"> од дана испоруке </w:t>
      </w:r>
      <w:r w:rsidR="003E405A">
        <w:rPr>
          <w:rFonts w:cs="Arial"/>
          <w:lang w:val="ru-RU"/>
        </w:rPr>
        <w:t>добара.</w:t>
      </w:r>
      <w:r w:rsidR="00D0530B" w:rsidRPr="005726D2">
        <w:rPr>
          <w:rFonts w:cs="Arial"/>
          <w:lang w:val="ru-RU"/>
        </w:rPr>
        <w:t xml:space="preserve"> </w:t>
      </w:r>
    </w:p>
    <w:p w:rsidR="00BD7631" w:rsidRPr="003E405A" w:rsidRDefault="00343A18" w:rsidP="00D0530B">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45A2F" w:rsidRPr="00BD7631" w:rsidRDefault="00343A18" w:rsidP="00D0530B">
      <w:pPr>
        <w:tabs>
          <w:tab w:val="left" w:pos="9090"/>
        </w:tabs>
        <w:spacing w:before="0"/>
        <w:rPr>
          <w:rFonts w:cs="Arial"/>
          <w:lang w:val="sr-Cyrl-RS"/>
        </w:rPr>
      </w:pP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45A2F" w:rsidRPr="00BD7631" w:rsidRDefault="00343A18" w:rsidP="00D0530B">
      <w:pPr>
        <w:tabs>
          <w:tab w:val="left" w:pos="9090"/>
        </w:tabs>
        <w:spacing w:before="0"/>
        <w:rPr>
          <w:rFonts w:cs="Arial"/>
          <w:lang w:val="sr-Cyrl-RS"/>
        </w:rPr>
      </w:pP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245A2F" w:rsidRPr="00BD7631" w:rsidRDefault="00343A18" w:rsidP="003E405A">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D0530B">
        <w:rPr>
          <w:rFonts w:cs="Arial"/>
          <w:lang w:val="sr-Cyrl-RS"/>
        </w:rPr>
        <w:t>2</w:t>
      </w:r>
      <w:r w:rsidR="003E405A">
        <w:rPr>
          <w:rFonts w:cs="Arial"/>
          <w:lang w:val="sr-Cyrl-RS"/>
        </w:rPr>
        <w:t>4</w:t>
      </w:r>
      <w:r w:rsidR="00D0530B">
        <w:rPr>
          <w:rFonts w:cs="Arial"/>
          <w:lang w:val="sr-Cyrl-RS"/>
        </w:rPr>
        <w:t xml:space="preserve"> </w:t>
      </w:r>
      <w:r w:rsidRPr="002E0F39">
        <w:rPr>
          <w:rFonts w:cs="Arial"/>
          <w:lang w:val="ru-RU"/>
        </w:rPr>
        <w:t>месец</w:t>
      </w:r>
      <w:r w:rsidR="00CB18D7">
        <w:rPr>
          <w:rFonts w:cs="Arial"/>
          <w:lang w:val="sr-Cyrl-RS"/>
        </w:rPr>
        <w:t>а</w:t>
      </w:r>
      <w:r w:rsidRPr="002E0F39">
        <w:rPr>
          <w:rFonts w:cs="Arial"/>
          <w:lang w:val="ru-RU"/>
        </w:rPr>
        <w:t xml:space="preserve"> од датума замене.</w:t>
      </w:r>
    </w:p>
    <w:p w:rsidR="00343A18" w:rsidRPr="003E405A" w:rsidRDefault="00343A18" w:rsidP="003E405A">
      <w:pPr>
        <w:tabs>
          <w:tab w:val="left" w:pos="9090"/>
        </w:tabs>
        <w:spacing w:before="0"/>
        <w:rPr>
          <w:rFonts w:cs="Arial"/>
          <w:lang w:val="ru-RU"/>
        </w:rPr>
      </w:pP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2E0F39" w:rsidRDefault="00343A18" w:rsidP="003E405A">
      <w:pPr>
        <w:pStyle w:val="KDParagraf"/>
        <w:spacing w:before="0"/>
        <w:rPr>
          <w:rFonts w:cs="Arial"/>
          <w:color w:val="00B0F0"/>
          <w:lang w:val="ru-RU"/>
        </w:rPr>
      </w:pP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92575C">
        <w:rPr>
          <w:rFonts w:cs="Arial"/>
          <w:b/>
          <w:lang w:val="sr-Cyrl-RS"/>
        </w:rPr>
        <w:t>0</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овог Уговора и износи 0,5% укупно уговорене вредности, а највише до 10% укупно уговорене вредности добара,</w:t>
      </w:r>
      <w:r w:rsidRPr="002E0F39">
        <w:rPr>
          <w:rFonts w:cs="Arial"/>
          <w:lang w:val="ru-RU"/>
        </w:rPr>
        <w:t>без пореза на додату вредност</w:t>
      </w:r>
    </w:p>
    <w:p w:rsidR="00BD7631" w:rsidRPr="00BD7631" w:rsidRDefault="00343A18" w:rsidP="003E405A">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p>
    <w:p w:rsidR="00343A18" w:rsidRPr="005726D2" w:rsidRDefault="00343A18" w:rsidP="003E405A">
      <w:pPr>
        <w:tabs>
          <w:tab w:val="left" w:pos="9090"/>
        </w:tabs>
        <w:spacing w:before="0"/>
        <w:rPr>
          <w:rFonts w:cs="Arial"/>
          <w:bCs/>
          <w:lang w:val="ru-RU"/>
        </w:rPr>
      </w:pP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245A2F" w:rsidRPr="00245A2F" w:rsidRDefault="00245A2F" w:rsidP="003E405A">
      <w:pPr>
        <w:pStyle w:val="KDParagraf"/>
        <w:spacing w:before="0"/>
        <w:rPr>
          <w:rFonts w:cs="Arial"/>
          <w:lang w:val="sr-Cyrl-RS"/>
        </w:rPr>
      </w:pP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92575C">
        <w:rPr>
          <w:rFonts w:cs="Arial"/>
          <w:b/>
          <w:lang w:val="sr-Cyrl-RS"/>
        </w:rPr>
        <w:t>1</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245A2F" w:rsidRPr="00245A2F" w:rsidRDefault="00343A18" w:rsidP="003E405A">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w:t>
      </w:r>
      <w:r w:rsidRPr="005726D2">
        <w:rPr>
          <w:rFonts w:cs="Arial"/>
          <w:lang w:val="ru-RU"/>
        </w:rPr>
        <w:lastRenderedPageBreak/>
        <w:t xml:space="preserve">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343A18" w:rsidRPr="005726D2" w:rsidRDefault="00343A18" w:rsidP="003E405A">
      <w:pPr>
        <w:pStyle w:val="KDParagraf"/>
        <w:spacing w:before="0"/>
        <w:rPr>
          <w:rFonts w:cs="Arial"/>
          <w:b/>
          <w:lang w:val="ru-RU"/>
        </w:rPr>
      </w:pPr>
    </w:p>
    <w:p w:rsidR="00BD7631" w:rsidRPr="00BD7631" w:rsidRDefault="00343A18" w:rsidP="003E405A">
      <w:pPr>
        <w:spacing w:before="0"/>
        <w:rPr>
          <w:rFonts w:cs="Arial"/>
          <w:b/>
          <w:lang w:val="sr-Cyrl-RS"/>
        </w:rPr>
      </w:pPr>
      <w:r w:rsidRPr="005726D2">
        <w:rPr>
          <w:rFonts w:cs="Arial"/>
          <w:b/>
          <w:lang w:val="ru-RU"/>
        </w:rPr>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92575C">
        <w:rPr>
          <w:rFonts w:cs="Arial"/>
          <w:b/>
          <w:lang w:val="sr-Cyrl-RS"/>
        </w:rPr>
        <w:t>2</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92575C">
        <w:rPr>
          <w:rFonts w:cs="Arial"/>
          <w:b/>
          <w:lang w:val="sr-Cyrl-RS"/>
        </w:rPr>
        <w:t>3</w:t>
      </w:r>
      <w:r w:rsidRPr="002E0F39">
        <w:rPr>
          <w:rFonts w:cs="Arial"/>
          <w:b/>
          <w:lang w:val="ru-RU"/>
        </w:rPr>
        <w:t>.</w:t>
      </w:r>
    </w:p>
    <w:p w:rsidR="00245A2F" w:rsidRPr="003E405A"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7631" w:rsidRPr="00BD7631" w:rsidRDefault="00343A18" w:rsidP="003E405A">
      <w:pPr>
        <w:spacing w:before="0"/>
        <w:jc w:val="center"/>
        <w:rPr>
          <w:rFonts w:cs="Arial"/>
          <w:b/>
          <w:lang w:val="sr-Cyrl-RS"/>
        </w:rPr>
      </w:pPr>
      <w:r w:rsidRPr="002E0F39">
        <w:rPr>
          <w:rFonts w:cs="Arial"/>
          <w:b/>
          <w:lang w:val="ru-RU"/>
        </w:rPr>
        <w:t>Члан 1</w:t>
      </w:r>
      <w:r w:rsidR="0092575C">
        <w:rPr>
          <w:rFonts w:cs="Arial"/>
          <w:b/>
          <w:lang w:val="sr-Cyrl-RS"/>
        </w:rPr>
        <w:t>4</w:t>
      </w:r>
      <w:r w:rsidRPr="002E0F39">
        <w:rPr>
          <w:rFonts w:cs="Arial"/>
          <w:b/>
          <w:lang w:val="ru-RU"/>
        </w:rPr>
        <w:t>.</w:t>
      </w:r>
    </w:p>
    <w:p w:rsidR="00BD7631" w:rsidRPr="00BD7631" w:rsidRDefault="00343A18" w:rsidP="003E405A">
      <w:pPr>
        <w:spacing w:before="0"/>
        <w:rPr>
          <w:rFonts w:cs="Arial"/>
          <w:lang w:val="sr-Cyrl-RS"/>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245A2F" w:rsidRPr="003E405A" w:rsidRDefault="00343A18" w:rsidP="003E405A">
      <w:pPr>
        <w:spacing w:before="0"/>
        <w:rPr>
          <w:rFonts w:cs="Arial"/>
          <w:lang w:val="ru-RU"/>
        </w:rPr>
      </w:pPr>
      <w:r w:rsidRPr="002E0F39">
        <w:rPr>
          <w:rFonts w:cs="Arial"/>
          <w:lang w:val="ru-RU"/>
        </w:rPr>
        <w:t xml:space="preserve">Информације, подаци и 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 xml:space="preserve">. </w:t>
      </w:r>
    </w:p>
    <w:p w:rsidR="00BD7631" w:rsidRPr="00BD7631" w:rsidRDefault="00343A18" w:rsidP="003E405A">
      <w:pPr>
        <w:spacing w:before="0"/>
        <w:jc w:val="center"/>
        <w:rPr>
          <w:rFonts w:cs="Arial"/>
          <w:b/>
          <w:lang w:val="sr-Cyrl-RS"/>
        </w:rPr>
      </w:pPr>
      <w:r w:rsidRPr="002E0F39">
        <w:rPr>
          <w:rFonts w:cs="Arial"/>
          <w:b/>
          <w:lang w:val="ru-RU"/>
        </w:rPr>
        <w:t>Члан 1</w:t>
      </w:r>
      <w:r w:rsidR="0092575C">
        <w:rPr>
          <w:rFonts w:cs="Arial"/>
          <w:b/>
          <w:lang w:val="sr-Cyrl-RS"/>
        </w:rPr>
        <w:t>5</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3E405A"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92575C">
        <w:rPr>
          <w:rFonts w:cs="Arial"/>
          <w:b/>
          <w:lang w:val="sr-Cyrl-RS"/>
        </w:rPr>
        <w:t>6</w:t>
      </w:r>
      <w:r w:rsidRPr="002E0F39">
        <w:rPr>
          <w:rFonts w:cs="Arial"/>
          <w:b/>
          <w:lang w:val="ru-RU"/>
        </w:rPr>
        <w:t>.</w:t>
      </w:r>
    </w:p>
    <w:p w:rsidR="00343A18" w:rsidRPr="005726D2"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E405A">
      <w:pPr>
        <w:pStyle w:val="KDParagraf"/>
        <w:spacing w:before="0"/>
        <w:rPr>
          <w:rFonts w:cs="Arial"/>
          <w:b/>
          <w:lang w:val="sr-Cyrl-BA"/>
        </w:rPr>
      </w:pP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92575C">
        <w:rPr>
          <w:rFonts w:cs="Arial"/>
          <w:b/>
          <w:lang w:val="sr-Cyrl-RS"/>
        </w:rPr>
        <w:t>7</w:t>
      </w:r>
      <w:r w:rsidRPr="002E0F39">
        <w:rPr>
          <w:rFonts w:cs="Arial"/>
          <w:b/>
          <w:lang w:val="ru-RU"/>
        </w:rPr>
        <w:t>.</w:t>
      </w:r>
    </w:p>
    <w:p w:rsidR="007F4ACF" w:rsidRPr="00730B22" w:rsidRDefault="007F4ACF" w:rsidP="007F4ACF">
      <w:pPr>
        <w:pStyle w:val="KDParagraf"/>
        <w:spacing w:before="0"/>
        <w:rPr>
          <w:rFonts w:eastAsia="Calibri" w:cs="Arial"/>
          <w:lang w:val="sr-Cyrl-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Pr>
          <w:rFonts w:eastAsia="Calibri" w:cs="Arial"/>
          <w:lang w:val="sr-Cyrl-CS"/>
        </w:rPr>
        <w:t>.</w:t>
      </w:r>
      <w:r>
        <w:rPr>
          <w:rFonts w:eastAsia="Calibri" w:cs="Arial"/>
          <w:lang w:val="sr-Cyrl-RS"/>
        </w:rPr>
        <w:t xml:space="preserve"> </w:t>
      </w:r>
      <w:r w:rsidR="00343A18" w:rsidRPr="002E0F39">
        <w:rPr>
          <w:rFonts w:cs="Arial"/>
          <w:lang w:val="ru-RU"/>
        </w:rPr>
        <w:t xml:space="preserve">Уговор се закључује на период до </w:t>
      </w:r>
      <w:r w:rsidR="00CA698D">
        <w:rPr>
          <w:rFonts w:cs="Arial"/>
          <w:lang w:val="sr-Cyrl-RS"/>
        </w:rPr>
        <w:t xml:space="preserve">4 </w:t>
      </w:r>
      <w:r w:rsidR="009967F0" w:rsidRPr="009967F0">
        <w:rPr>
          <w:rFonts w:cs="Arial"/>
          <w:lang w:val="sr-Cyrl-RS"/>
        </w:rPr>
        <w:t>месец</w:t>
      </w:r>
      <w:r w:rsidR="00CA698D">
        <w:rPr>
          <w:rFonts w:cs="Arial"/>
          <w:lang w:val="sr-Cyrl-RS"/>
        </w:rPr>
        <w:t>а</w:t>
      </w:r>
      <w:r w:rsidR="00343A18" w:rsidRPr="002E0F39">
        <w:rPr>
          <w:rFonts w:cs="Arial"/>
          <w:lang w:val="ru-RU"/>
        </w:rPr>
        <w:t>, рачунајући од ступања Уговора на снагу, односно до укупно испоручених уговорених количина д</w:t>
      </w:r>
      <w:r>
        <w:rPr>
          <w:rFonts w:cs="Arial"/>
          <w:lang w:val="ru-RU"/>
        </w:rPr>
        <w:t>обара из члана 1. овог Уговора.</w:t>
      </w:r>
      <w:r>
        <w:rPr>
          <w:rFonts w:eastAsia="Calibri" w:cs="Arial"/>
          <w:lang w:val="sr-Cyrl-RS"/>
        </w:rPr>
        <w:t xml:space="preserve"> </w:t>
      </w:r>
      <w:r w:rsidRPr="00E45B8C">
        <w:rPr>
          <w:rFonts w:eastAsia="Calibri" w:cs="Arial"/>
          <w:lang w:val="sr-Cyrl-RS"/>
        </w:rPr>
        <w:t>Уколико се уговорена финансијска средства утроше пре истека уговореног рока Уговор ће се сматрати испуњеним.</w:t>
      </w:r>
      <w:r w:rsidRPr="00E45B8C">
        <w:rPr>
          <w:rFonts w:cs="Arial"/>
          <w:color w:val="00B0F0"/>
          <w:spacing w:val="2"/>
          <w:lang w:val="ru-RU"/>
        </w:rPr>
        <w:t xml:space="preserve"> </w:t>
      </w:r>
      <w:r w:rsidRPr="00E45B8C">
        <w:rPr>
          <w:rFonts w:eastAsia="Calibri" w:cs="Arial"/>
          <w:lang w:val="ru-RU"/>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CA698D">
        <w:rPr>
          <w:rFonts w:eastAsia="Calibri" w:cs="Arial"/>
          <w:lang w:val="ru-RU"/>
        </w:rPr>
        <w:t>4</w:t>
      </w:r>
      <w:r w:rsidRPr="00E45B8C">
        <w:rPr>
          <w:rFonts w:eastAsia="Calibri" w:cs="Arial"/>
          <w:lang w:val="ru-RU"/>
        </w:rPr>
        <w:t xml:space="preserve"> месец</w:t>
      </w:r>
      <w:r>
        <w:rPr>
          <w:rFonts w:eastAsia="Calibri" w:cs="Arial"/>
          <w:lang w:val="ru-RU"/>
        </w:rPr>
        <w:t>а</w:t>
      </w:r>
      <w:r w:rsidRPr="00E45B8C">
        <w:rPr>
          <w:rFonts w:eastAsia="Calibri" w:cs="Arial"/>
          <w:lang w:val="ru-RU"/>
        </w:rPr>
        <w:t xml:space="preserve"> од дана </w:t>
      </w:r>
      <w:r w:rsidRPr="007F4ACF">
        <w:rPr>
          <w:rFonts w:eastAsia="Calibri" w:cs="Arial"/>
          <w:lang w:val="ru-RU"/>
        </w:rPr>
        <w:t>ступања Уговора на снагу</w:t>
      </w:r>
      <w:r w:rsidRPr="00E45B8C">
        <w:rPr>
          <w:rFonts w:eastAsia="Calibri" w:cs="Arial"/>
          <w:lang w:val="ru-RU"/>
        </w:rPr>
        <w:t>, а што не утиче на одредбе о гарантном року и обавезама из гарантног рока.</w:t>
      </w:r>
    </w:p>
    <w:p w:rsidR="007F4ACF" w:rsidRPr="00BD7631" w:rsidRDefault="007F4ACF" w:rsidP="007F4ACF">
      <w:pPr>
        <w:spacing w:before="0"/>
        <w:rPr>
          <w:rFonts w:cs="Arial"/>
          <w:spacing w:val="2"/>
          <w:lang w:val="sr-Cyrl-RS"/>
        </w:rPr>
      </w:pPr>
      <w:r w:rsidRPr="00342D51">
        <w:rPr>
          <w:rFonts w:cs="Arial"/>
          <w:lang w:val="ru-RU"/>
        </w:rPr>
        <w:lastRenderedPageBreak/>
        <w:t xml:space="preserve">Обавезе по  овом Уговору које доспевају </w:t>
      </w:r>
      <w:r w:rsidRPr="00DB40A6">
        <w:rPr>
          <w:rFonts w:cs="Arial"/>
          <w:lang w:val="ru-RU"/>
        </w:rPr>
        <w:t>након истека актуелног Трогодишњег Програма пословања</w:t>
      </w:r>
      <w:r w:rsidRPr="00342D51">
        <w:rPr>
          <w:rFonts w:cs="Arial"/>
          <w:lang w:val="ru-RU"/>
        </w:rPr>
        <w:t>, К</w:t>
      </w:r>
      <w:r>
        <w:rPr>
          <w:rFonts w:cs="Arial"/>
          <w:lang w:val="ru-RU"/>
        </w:rPr>
        <w:t xml:space="preserve">упац </w:t>
      </w:r>
      <w:r w:rsidRPr="00342D51">
        <w:rPr>
          <w:rFonts w:cs="Arial"/>
          <w:lang w:val="ru-RU"/>
        </w:rPr>
        <w:t>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1353DA" w:rsidRPr="007F4ACF" w:rsidRDefault="001353DA" w:rsidP="003E405A">
      <w:pPr>
        <w:pStyle w:val="KDParagraf"/>
        <w:spacing w:before="0"/>
        <w:rPr>
          <w:rFonts w:eastAsia="Calibri" w:cs="Arial"/>
          <w:color w:val="00B0F0"/>
          <w:lang w:val="sr-Cyrl-RS"/>
        </w:rPr>
      </w:pPr>
    </w:p>
    <w:p w:rsidR="00343A18" w:rsidRPr="007F4ACF" w:rsidRDefault="00343A18" w:rsidP="007F4ACF">
      <w:pPr>
        <w:spacing w:before="0"/>
        <w:rPr>
          <w:rFonts w:cs="Arial"/>
          <w:b/>
          <w:lang w:val="sr-Cyrl-RS"/>
        </w:rPr>
      </w:pPr>
      <w:r w:rsidRPr="005726D2">
        <w:rPr>
          <w:rFonts w:cs="Arial"/>
          <w:b/>
          <w:lang w:val="ru-RU"/>
        </w:rPr>
        <w:t xml:space="preserve">   ИЗМЕНЕ ТОКОМ ТРАЈАЊА УГОВОРА</w:t>
      </w:r>
    </w:p>
    <w:p w:rsidR="00BD7631" w:rsidRPr="00BD7631" w:rsidRDefault="009967F0" w:rsidP="003E405A">
      <w:pPr>
        <w:spacing w:before="0"/>
        <w:jc w:val="center"/>
        <w:rPr>
          <w:rFonts w:cs="Arial"/>
          <w:b/>
          <w:lang w:val="sr-Cyrl-RS"/>
        </w:rPr>
      </w:pPr>
      <w:r w:rsidRPr="005726D2">
        <w:rPr>
          <w:rFonts w:cs="Arial"/>
          <w:b/>
          <w:lang w:val="ru-RU"/>
        </w:rPr>
        <w:t>Члан</w:t>
      </w:r>
      <w:r w:rsidR="003E405A">
        <w:rPr>
          <w:rFonts w:cs="Arial"/>
          <w:b/>
          <w:lang w:val="ru-RU"/>
        </w:rPr>
        <w:t xml:space="preserve"> 1</w:t>
      </w:r>
      <w:r w:rsidR="0092575C">
        <w:rPr>
          <w:rFonts w:cs="Arial"/>
          <w:b/>
          <w:lang w:val="ru-RU"/>
        </w:rPr>
        <w:t>8</w:t>
      </w:r>
      <w:r w:rsidR="00343A18" w:rsidRPr="005726D2">
        <w:rPr>
          <w:rFonts w:cs="Arial"/>
          <w:b/>
          <w:lang w:val="ru-RU"/>
        </w:rPr>
        <w:t>.</w:t>
      </w:r>
    </w:p>
    <w:p w:rsidR="00245A2F" w:rsidRDefault="00343A18" w:rsidP="003E405A">
      <w:pPr>
        <w:spacing w:before="0"/>
        <w:rPr>
          <w:rFonts w:cs="Arial"/>
          <w:lang w:val="sr-Cyrl-RS"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2E0F39" w:rsidRDefault="00343A18" w:rsidP="003E405A">
      <w:pPr>
        <w:spacing w:before="0"/>
        <w:rPr>
          <w:rFonts w:cs="Arial"/>
          <w:lang w:val="ru-RU" w:eastAsia="sr-Latn-CS"/>
        </w:rPr>
      </w:pPr>
      <w:r w:rsidRPr="002E0F39">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45A2F" w:rsidRDefault="00245A2F" w:rsidP="003E405A">
      <w:pPr>
        <w:spacing w:before="0"/>
        <w:rPr>
          <w:rFonts w:cs="Arial"/>
          <w:b/>
          <w:lang w:val="sr-Cyrl-RS"/>
        </w:rPr>
      </w:pP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92575C">
        <w:rPr>
          <w:rFonts w:cs="Arial"/>
          <w:b/>
          <w:lang w:val="sr-Cyrl-RS"/>
        </w:rPr>
        <w:t>19</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92575C">
        <w:rPr>
          <w:rFonts w:cs="Arial"/>
          <w:b/>
          <w:lang w:val="sr-Cyrl-RS"/>
        </w:rPr>
        <w:t>0</w:t>
      </w:r>
      <w:r w:rsidRPr="00F10346">
        <w:rPr>
          <w:rFonts w:cs="Arial"/>
          <w:b/>
          <w:lang w:val="ru-RU"/>
        </w:rPr>
        <w:t>.</w:t>
      </w:r>
    </w:p>
    <w:p w:rsidR="00BD7631" w:rsidRPr="001160DA" w:rsidRDefault="00343A18" w:rsidP="003E405A">
      <w:pPr>
        <w:tabs>
          <w:tab w:val="left" w:pos="9090"/>
        </w:tabs>
        <w:spacing w:before="0"/>
        <w:rPr>
          <w:rFonts w:cs="Arial"/>
          <w:color w:val="FF0000"/>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92575C">
        <w:rPr>
          <w:rFonts w:cs="Arial"/>
          <w:b/>
          <w:lang w:val="sr-Cyrl-RS"/>
        </w:rPr>
        <w:t>1</w:t>
      </w:r>
      <w:r w:rsidRPr="005726D2">
        <w:rPr>
          <w:rFonts w:cs="Arial"/>
          <w:b/>
          <w:lang w:val="ru-RU"/>
        </w:rPr>
        <w:t>.</w:t>
      </w:r>
    </w:p>
    <w:p w:rsidR="007F4ACF" w:rsidRDefault="00F9636A" w:rsidP="007F4ACF">
      <w:pPr>
        <w:spacing w:before="0"/>
        <w:jc w:val="left"/>
        <w:rPr>
          <w:rFonts w:cs="Arial"/>
          <w:spacing w:val="2"/>
          <w:lang w:val="sr-Cyrl-CS"/>
        </w:rPr>
      </w:pPr>
      <w:r w:rsidRPr="00F10346">
        <w:rPr>
          <w:rFonts w:cs="Arial"/>
          <w:spacing w:val="2"/>
          <w:lang w:val="sr-Cyrl-CS"/>
        </w:rPr>
        <w:t xml:space="preserve">Овај </w:t>
      </w:r>
      <w:r w:rsidR="007F4ACF" w:rsidRPr="007F4ACF">
        <w:rPr>
          <w:rFonts w:cs="Arial"/>
          <w:spacing w:val="2"/>
          <w:lang w:val="ru-RU"/>
        </w:rPr>
        <w:t>Уговор ступа на снагу након потписивања од стране законских заступника Уговорних страна и достав</w:t>
      </w:r>
      <w:r w:rsidR="007F4ACF" w:rsidRPr="007F4ACF">
        <w:rPr>
          <w:rFonts w:cs="Arial"/>
          <w:spacing w:val="2"/>
          <w:lang w:val="sr-Cyrl-RS"/>
        </w:rPr>
        <w:t>љања</w:t>
      </w:r>
      <w:r w:rsidR="007F4ACF" w:rsidRPr="007F4ACF">
        <w:rPr>
          <w:rFonts w:cs="Arial"/>
          <w:spacing w:val="2"/>
          <w:lang w:val="ru-RU"/>
        </w:rPr>
        <w:t xml:space="preserve"> средства финансијског обезбеђењ</w:t>
      </w:r>
      <w:r w:rsidR="007F4ACF">
        <w:rPr>
          <w:rFonts w:cs="Arial"/>
          <w:spacing w:val="2"/>
          <w:lang w:val="sr-Cyrl-CS"/>
        </w:rPr>
        <w:t>а.</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5726D2" w:rsidRDefault="000D6ACE" w:rsidP="003E405A">
      <w:pPr>
        <w:tabs>
          <w:tab w:val="left" w:pos="9090"/>
        </w:tabs>
        <w:spacing w:before="0"/>
        <w:rPr>
          <w:rFonts w:cs="Arial"/>
          <w:lang w:val="ru-RU"/>
        </w:rPr>
      </w:pPr>
      <w:r w:rsidRPr="005726D2">
        <w:rPr>
          <w:rFonts w:cs="Arial"/>
          <w:lang w:val="ru-RU"/>
        </w:rPr>
        <w:t>Прилог 1 Понуда</w:t>
      </w:r>
    </w:p>
    <w:p w:rsidR="000D6ACE" w:rsidRPr="005726D2" w:rsidRDefault="000D6ACE" w:rsidP="003E405A">
      <w:pPr>
        <w:tabs>
          <w:tab w:val="left" w:pos="9090"/>
        </w:tabs>
        <w:spacing w:before="0"/>
        <w:rPr>
          <w:rFonts w:cs="Arial"/>
          <w:lang w:val="ru-RU"/>
        </w:rPr>
      </w:pPr>
      <w:r w:rsidRPr="005726D2">
        <w:rPr>
          <w:rFonts w:cs="Arial"/>
          <w:lang w:val="ru-RU"/>
        </w:rPr>
        <w:t>Прилог 2 Образац структуре цене</w:t>
      </w:r>
    </w:p>
    <w:p w:rsidR="000D6ACE" w:rsidRDefault="000D6ACE" w:rsidP="003E405A">
      <w:pPr>
        <w:tabs>
          <w:tab w:val="left" w:pos="9090"/>
        </w:tabs>
        <w:spacing w:before="0"/>
        <w:rPr>
          <w:rFonts w:cs="Arial"/>
          <w:lang w:val="ru-RU"/>
        </w:rPr>
      </w:pPr>
      <w:r w:rsidRPr="005726D2">
        <w:rPr>
          <w:rFonts w:cs="Arial"/>
          <w:lang w:val="ru-RU"/>
        </w:rPr>
        <w:t>Прилог</w:t>
      </w:r>
      <w:r w:rsidR="00677614" w:rsidRPr="005726D2">
        <w:rPr>
          <w:rFonts w:cs="Arial"/>
          <w:lang w:val="ru-RU"/>
        </w:rPr>
        <w:t xml:space="preserve"> </w:t>
      </w:r>
      <w:r w:rsidRPr="005726D2">
        <w:rPr>
          <w:rFonts w:cs="Arial"/>
          <w:lang w:val="ru-RU"/>
        </w:rPr>
        <w:t>3 Конкурсна документација</w:t>
      </w:r>
      <w:r w:rsidR="006619FB" w:rsidRPr="005726D2">
        <w:rPr>
          <w:rFonts w:cs="Arial"/>
          <w:lang w:val="ru-RU"/>
        </w:rPr>
        <w:t xml:space="preserve"> (на Порталу јавних набавки под шифром_______)</w:t>
      </w:r>
    </w:p>
    <w:p w:rsidR="0092575C" w:rsidRPr="005726D2" w:rsidRDefault="0092575C" w:rsidP="003E405A">
      <w:pPr>
        <w:tabs>
          <w:tab w:val="left" w:pos="9090"/>
        </w:tabs>
        <w:spacing w:before="0"/>
        <w:rPr>
          <w:rFonts w:cs="Arial"/>
          <w:lang w:val="ru-RU"/>
        </w:rPr>
      </w:pPr>
      <w:r w:rsidRPr="005726D2">
        <w:rPr>
          <w:rFonts w:cs="Arial"/>
          <w:lang w:val="ru-RU"/>
        </w:rPr>
        <w:t xml:space="preserve">Прилог </w:t>
      </w:r>
      <w:r>
        <w:rPr>
          <w:rFonts w:cs="Arial"/>
          <w:lang w:val="ru-RU"/>
        </w:rPr>
        <w:t>4 Техничка спецификација</w:t>
      </w:r>
    </w:p>
    <w:p w:rsidR="00BD7631" w:rsidRPr="003E405A" w:rsidRDefault="000D6ACE" w:rsidP="003E405A">
      <w:pPr>
        <w:tabs>
          <w:tab w:val="left" w:pos="9090"/>
        </w:tabs>
        <w:spacing w:before="0"/>
        <w:rPr>
          <w:rFonts w:cs="Arial"/>
          <w:lang w:val="ru-RU"/>
        </w:rPr>
      </w:pPr>
      <w:r w:rsidRPr="005726D2">
        <w:rPr>
          <w:rFonts w:cs="Arial"/>
          <w:lang w:val="ru-RU"/>
        </w:rPr>
        <w:t xml:space="preserve">Прилог </w:t>
      </w:r>
      <w:r w:rsidR="0092575C">
        <w:rPr>
          <w:rFonts w:cs="Arial"/>
          <w:lang w:val="ru-RU"/>
        </w:rPr>
        <w:t>5</w:t>
      </w:r>
      <w:r w:rsidRPr="005726D2">
        <w:rPr>
          <w:rFonts w:cs="Arial"/>
          <w:lang w:val="ru-RU"/>
        </w:rPr>
        <w:t xml:space="preserve"> Споразум о заједничком наступању</w:t>
      </w:r>
    </w:p>
    <w:p w:rsidR="00BD7631" w:rsidRPr="003E405A"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D7631" w:rsidRPr="00BD7631" w:rsidRDefault="00343A18" w:rsidP="003E405A">
      <w:pPr>
        <w:spacing w:before="0"/>
        <w:jc w:val="center"/>
        <w:rPr>
          <w:rFonts w:cs="Arial"/>
          <w:b/>
          <w:lang w:val="sr-Cyrl-RS"/>
        </w:rPr>
      </w:pPr>
      <w:r w:rsidRPr="002E0F39">
        <w:rPr>
          <w:rFonts w:cs="Arial"/>
          <w:b/>
          <w:lang w:val="ru-RU"/>
        </w:rPr>
        <w:t>Члан 2</w:t>
      </w:r>
      <w:r w:rsidR="0092575C">
        <w:rPr>
          <w:rFonts w:cs="Arial"/>
          <w:b/>
          <w:lang w:val="sr-Cyrl-RS"/>
        </w:rPr>
        <w:t>2</w:t>
      </w:r>
      <w:r w:rsidRPr="002E0F39">
        <w:rPr>
          <w:rFonts w:cs="Arial"/>
          <w:b/>
          <w:lang w:val="ru-RU"/>
        </w:rPr>
        <w:t>.</w:t>
      </w:r>
    </w:p>
    <w:p w:rsidR="00343A18" w:rsidRPr="002E0F39"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677614" w:rsidRPr="002E0F39" w:rsidRDefault="00677614" w:rsidP="003E405A">
      <w:pPr>
        <w:pStyle w:val="KDParagraf"/>
        <w:spacing w:before="0"/>
        <w:rPr>
          <w:rFonts w:cs="Arial"/>
          <w:lang w:val="ru-RU"/>
        </w:rPr>
      </w:pPr>
    </w:p>
    <w:p w:rsidR="00677614" w:rsidRPr="005726D2" w:rsidRDefault="00677614" w:rsidP="003E405A">
      <w:pPr>
        <w:pStyle w:val="KDParagraf"/>
        <w:spacing w:before="0"/>
        <w:rPr>
          <w:rFonts w:cs="Arial"/>
          <w:b/>
          <w:lang w:val="ru-RU"/>
        </w:rPr>
      </w:pPr>
      <w:r w:rsidRPr="002E0F39">
        <w:rPr>
          <w:rFonts w:cs="Arial"/>
          <w:b/>
          <w:lang w:val="ru-RU"/>
        </w:rPr>
        <w:t xml:space="preserve">                        </w:t>
      </w:r>
      <w:r w:rsidRPr="005726D2">
        <w:rPr>
          <w:rFonts w:cs="Arial"/>
          <w:b/>
          <w:lang w:val="ru-RU"/>
        </w:rPr>
        <w:t>КУПАЦ                                                                            ПРОДАВАЦ</w:t>
      </w:r>
    </w:p>
    <w:p w:rsidR="00677614" w:rsidRPr="005726D2" w:rsidRDefault="00677614" w:rsidP="003E405A">
      <w:pPr>
        <w:spacing w:before="0"/>
        <w:rPr>
          <w:rFonts w:cs="Arial"/>
          <w:b/>
          <w:lang w:val="ru-RU"/>
        </w:rPr>
      </w:pPr>
      <w:r w:rsidRPr="005726D2">
        <w:rPr>
          <w:rFonts w:cs="Arial"/>
          <w:b/>
          <w:lang w:val="ru-RU"/>
        </w:rPr>
        <w:t xml:space="preserve">ЈП „Електропривреда Србије“Београд                                                </w:t>
      </w:r>
      <w:r w:rsidRPr="005726D2">
        <w:rPr>
          <w:rFonts w:cs="Arial"/>
          <w:b/>
          <w:color w:val="FF0000"/>
          <w:lang w:val="ru-RU"/>
        </w:rPr>
        <w:t>Назив</w:t>
      </w:r>
    </w:p>
    <w:p w:rsidR="00677614" w:rsidRPr="005726D2" w:rsidRDefault="00677614" w:rsidP="003E405A">
      <w:pPr>
        <w:pStyle w:val="KDParagraf"/>
        <w:spacing w:before="0"/>
        <w:rPr>
          <w:rFonts w:cs="Arial"/>
          <w:lang w:val="ru-RU"/>
        </w:rPr>
      </w:pPr>
    </w:p>
    <w:p w:rsidR="00677614" w:rsidRPr="003D3208" w:rsidRDefault="00677614" w:rsidP="003E405A">
      <w:pPr>
        <w:pStyle w:val="KDParagraf"/>
        <w:spacing w:before="0"/>
        <w:rPr>
          <w:rFonts w:cs="Arial"/>
          <w:lang w:val="ru-RU"/>
        </w:rPr>
      </w:pPr>
      <w:r w:rsidRPr="003D3208">
        <w:rPr>
          <w:rFonts w:cs="Arial"/>
          <w:lang w:val="ru-RU"/>
        </w:rPr>
        <w:t>___________________________________                             ________________________</w:t>
      </w:r>
    </w:p>
    <w:p w:rsidR="00677614" w:rsidRPr="002E0F39" w:rsidRDefault="00677614" w:rsidP="003E405A">
      <w:pPr>
        <w:pStyle w:val="KDParagraf"/>
        <w:spacing w:before="0"/>
        <w:rPr>
          <w:rFonts w:cs="Arial"/>
          <w:b/>
          <w:lang w:val="ru-RU"/>
        </w:rPr>
      </w:pPr>
      <w:r w:rsidRPr="003D3208">
        <w:rPr>
          <w:rFonts w:cs="Arial"/>
          <w:lang w:val="ru-RU"/>
        </w:rPr>
        <w:t xml:space="preserve">                                                                               </w:t>
      </w:r>
      <w:r w:rsidRPr="002E0F39">
        <w:rPr>
          <w:rFonts w:cs="Arial"/>
          <w:b/>
          <w:lang w:val="ru-RU"/>
        </w:rPr>
        <w:t>М.П.</w:t>
      </w:r>
    </w:p>
    <w:p w:rsidR="00677614" w:rsidRPr="002E0F39" w:rsidRDefault="00677614" w:rsidP="003E405A">
      <w:pPr>
        <w:spacing w:before="0"/>
        <w:rPr>
          <w:rFonts w:cs="Arial"/>
          <w:color w:val="00B0F0"/>
          <w:lang w:val="ru-RU"/>
        </w:rPr>
      </w:pPr>
      <w:r w:rsidRPr="002E0F39">
        <w:rPr>
          <w:rFonts w:cs="Arial"/>
          <w:lang w:val="ru-RU"/>
        </w:rPr>
        <w:t>Финансијски директор огранка ТЕНТ,</w:t>
      </w:r>
      <w:r w:rsidRPr="002E0F39">
        <w:rPr>
          <w:rFonts w:cs="Arial"/>
          <w:color w:val="00B0F0"/>
          <w:lang w:val="ru-RU"/>
        </w:rPr>
        <w:t xml:space="preserve">                  </w:t>
      </w:r>
      <w:r w:rsidRPr="002E0F39">
        <w:rPr>
          <w:rFonts w:cs="Arial"/>
          <w:color w:val="FF0000"/>
          <w:lang w:val="ru-RU"/>
        </w:rPr>
        <w:t>име и презиме,функција</w:t>
      </w:r>
      <w:r w:rsidRPr="002E0F39">
        <w:rPr>
          <w:rFonts w:cs="Arial"/>
          <w:lang w:val="ru-RU"/>
        </w:rPr>
        <w:t xml:space="preserve">                                            </w:t>
      </w:r>
      <w:r w:rsidR="0032716A" w:rsidRPr="0032716A">
        <w:rPr>
          <w:rFonts w:cs="Arial"/>
          <w:lang w:val="sr-Cyrl-RS"/>
        </w:rPr>
        <w:t>Жељко Вујиновић</w:t>
      </w:r>
      <w:r w:rsidRPr="002E0F39">
        <w:rPr>
          <w:rFonts w:cs="Arial"/>
          <w:lang w:val="ru-RU"/>
        </w:rPr>
        <w:t xml:space="preserve">.                                                                             </w:t>
      </w:r>
    </w:p>
    <w:p w:rsidR="00677614" w:rsidRPr="002E0F39" w:rsidRDefault="00677614" w:rsidP="003E405A">
      <w:pPr>
        <w:pStyle w:val="KDParagraf"/>
        <w:spacing w:before="0"/>
        <w:rPr>
          <w:rFonts w:cs="Arial"/>
          <w:lang w:val="ru-RU"/>
        </w:rPr>
      </w:pPr>
    </w:p>
    <w:p w:rsidR="00677614" w:rsidRPr="002E0F39" w:rsidRDefault="00677614" w:rsidP="003E405A">
      <w:pPr>
        <w:pStyle w:val="KDParagraf"/>
        <w:spacing w:before="0"/>
        <w:rPr>
          <w:rFonts w:cs="Arial"/>
          <w:lang w:val="ru-RU"/>
        </w:rPr>
      </w:pPr>
    </w:p>
    <w:p w:rsidR="007E7BB8" w:rsidRPr="0032716A" w:rsidRDefault="00641605" w:rsidP="0032716A">
      <w:pPr>
        <w:pStyle w:val="KDParagraf"/>
        <w:spacing w:before="0"/>
        <w:rPr>
          <w:rFonts w:cs="Arial"/>
          <w:b/>
          <w:lang w:val="ru-RU"/>
        </w:rPr>
      </w:pPr>
      <w:r w:rsidRPr="005726D2">
        <w:rPr>
          <w:rFonts w:cs="Arial"/>
          <w:b/>
          <w:lang w:val="ru-RU"/>
        </w:rPr>
        <w:t>НАПОМЕНА: Све опционе одредбе из овог модела уговора ће се по избору конкретне Понуде, пречистити и прилагодити изабраној Понуди.</w:t>
      </w:r>
    </w:p>
    <w:sectPr w:rsidR="007E7BB8" w:rsidRPr="0032716A" w:rsidSect="000C50A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B5E" w:rsidRDefault="00101B5E">
      <w:r>
        <w:separator/>
      </w:r>
    </w:p>
    <w:p w:rsidR="00101B5E" w:rsidRDefault="00101B5E"/>
  </w:endnote>
  <w:endnote w:type="continuationSeparator" w:id="0">
    <w:p w:rsidR="00101B5E" w:rsidRDefault="00101B5E">
      <w:r>
        <w:continuationSeparator/>
      </w:r>
    </w:p>
    <w:p w:rsidR="00101B5E" w:rsidRDefault="00101B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70" w:rsidRDefault="00F7047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0470" w:rsidRDefault="00F70470" w:rsidP="00841BE7">
    <w:pPr>
      <w:pStyle w:val="Footer"/>
      <w:ind w:right="360"/>
    </w:pPr>
  </w:p>
  <w:p w:rsidR="00F70470" w:rsidRDefault="00F7047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70" w:rsidRPr="00EC5BB4" w:rsidRDefault="00F7047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01C9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01C98">
      <w:rPr>
        <w:rStyle w:val="PageNumber"/>
        <w:rFonts w:cs="Arial"/>
        <w:b/>
        <w:noProof/>
        <w:szCs w:val="24"/>
      </w:rPr>
      <w:t>51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70" w:rsidRPr="00EC5BB4" w:rsidRDefault="00F7047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01C9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01C98">
      <w:rPr>
        <w:rStyle w:val="PageNumber"/>
        <w:rFonts w:cs="Arial"/>
        <w:b/>
        <w:noProof/>
        <w:szCs w:val="24"/>
      </w:rPr>
      <w:t>51</w:t>
    </w:r>
    <w:r w:rsidRPr="00EC5BB4">
      <w:rPr>
        <w:rStyle w:val="PageNumber"/>
        <w:rFonts w:cs="Arial"/>
        <w:b/>
        <w:szCs w:val="24"/>
      </w:rPr>
      <w:fldChar w:fldCharType="end"/>
    </w:r>
  </w:p>
  <w:p w:rsidR="00F70470" w:rsidRDefault="00F704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B5E" w:rsidRDefault="00101B5E">
      <w:r>
        <w:separator/>
      </w:r>
    </w:p>
    <w:p w:rsidR="00101B5E" w:rsidRDefault="00101B5E"/>
  </w:footnote>
  <w:footnote w:type="continuationSeparator" w:id="0">
    <w:p w:rsidR="00101B5E" w:rsidRDefault="00101B5E">
      <w:r>
        <w:continuationSeparator/>
      </w:r>
    </w:p>
    <w:p w:rsidR="00101B5E" w:rsidRDefault="00101B5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70" w:rsidRDefault="00F70470" w:rsidP="004276AD">
    <w:pPr>
      <w:pStyle w:val="Header"/>
      <w:rPr>
        <w:sz w:val="20"/>
      </w:rPr>
    </w:pPr>
  </w:p>
  <w:p w:rsidR="00F70470" w:rsidRPr="002E0F39" w:rsidRDefault="00F70470"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F70470" w:rsidRPr="00472FCC" w:rsidRDefault="00F70470" w:rsidP="00472FCC">
    <w:pPr>
      <w:pStyle w:val="Header"/>
      <w:spacing w:before="0"/>
    </w:pPr>
    <w:r w:rsidRPr="002E0F39">
      <w:rPr>
        <w:szCs w:val="24"/>
        <w:lang w:val="ru-RU"/>
      </w:rPr>
      <w:t xml:space="preserve">                                                                        </w:t>
    </w:r>
    <w:r w:rsidRPr="00472FCC">
      <w:rPr>
        <w:szCs w:val="24"/>
      </w:rPr>
      <w:t xml:space="preserve">ЈН </w:t>
    </w:r>
    <w:r w:rsidRPr="00A7682C">
      <w:rPr>
        <w:b/>
        <w:szCs w:val="24"/>
        <w:lang w:val="sr-Cyrl-CS"/>
      </w:rPr>
      <w:t>3000</w:t>
    </w:r>
    <w:r w:rsidRPr="00A7682C">
      <w:rPr>
        <w:b/>
        <w:szCs w:val="24"/>
        <w:lang w:val="sr-Latn-RS"/>
      </w:rPr>
      <w:t>/</w:t>
    </w:r>
    <w:r w:rsidRPr="00A7682C">
      <w:rPr>
        <w:b/>
        <w:szCs w:val="24"/>
        <w:lang w:val="sr-Cyrl-CS"/>
      </w:rPr>
      <w:t>0970</w:t>
    </w:r>
    <w:r w:rsidRPr="00A7682C">
      <w:rPr>
        <w:b/>
        <w:szCs w:val="24"/>
        <w:lang w:val="sr-Latn-RS"/>
      </w:rPr>
      <w:t>/</w:t>
    </w:r>
    <w:r w:rsidRPr="00A7682C">
      <w:rPr>
        <w:b/>
        <w:szCs w:val="24"/>
        <w:lang w:val="sr-Cyrl-CS"/>
      </w:rPr>
      <w:t>2017(948</w:t>
    </w:r>
    <w:r w:rsidRPr="00A7682C">
      <w:rPr>
        <w:b/>
        <w:szCs w:val="24"/>
        <w:lang w:val="sr-Latn-RS"/>
      </w:rPr>
      <w:t>/</w:t>
    </w:r>
    <w:r w:rsidRPr="00A7682C">
      <w:rPr>
        <w:b/>
        <w:szCs w:val="24"/>
        <w:lang w:val="sr-Cyrl-CS"/>
      </w:rPr>
      <w:t>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70" w:rsidRDefault="00F70470" w:rsidP="004276AD">
    <w:pPr>
      <w:pStyle w:val="Header"/>
    </w:pPr>
  </w:p>
  <w:p w:rsidR="00F70470" w:rsidRPr="002E0F39" w:rsidRDefault="00F70470"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F70470" w:rsidRPr="00113B84" w:rsidRDefault="00F70470"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sidRPr="00A7682C">
      <w:rPr>
        <w:b/>
        <w:szCs w:val="24"/>
        <w:lang w:val="sr-Cyrl-CS"/>
      </w:rPr>
      <w:t>3000</w:t>
    </w:r>
    <w:r w:rsidRPr="00A7682C">
      <w:rPr>
        <w:b/>
        <w:szCs w:val="24"/>
        <w:lang w:val="sr-Latn-RS"/>
      </w:rPr>
      <w:t>/</w:t>
    </w:r>
    <w:r w:rsidRPr="00A7682C">
      <w:rPr>
        <w:b/>
        <w:szCs w:val="24"/>
        <w:lang w:val="sr-Cyrl-CS"/>
      </w:rPr>
      <w:t>0970</w:t>
    </w:r>
    <w:r w:rsidRPr="00A7682C">
      <w:rPr>
        <w:b/>
        <w:szCs w:val="24"/>
        <w:lang w:val="sr-Latn-RS"/>
      </w:rPr>
      <w:t>/</w:t>
    </w:r>
    <w:r w:rsidRPr="00A7682C">
      <w:rPr>
        <w:b/>
        <w:szCs w:val="24"/>
        <w:lang w:val="sr-Cyrl-CS"/>
      </w:rPr>
      <w:t>2017(948</w:t>
    </w:r>
    <w:r w:rsidRPr="00A7682C">
      <w:rPr>
        <w:b/>
        <w:szCs w:val="24"/>
        <w:lang w:val="sr-Latn-RS"/>
      </w:rPr>
      <w:t>/</w:t>
    </w:r>
    <w:r w:rsidRPr="00A7682C">
      <w:rPr>
        <w:b/>
        <w:szCs w:val="24"/>
        <w:lang w:val="sr-Cyrl-CS"/>
      </w:rPr>
      <w:t>2017)</w:t>
    </w:r>
  </w:p>
  <w:p w:rsidR="00F70470" w:rsidRPr="00210557" w:rsidRDefault="00F7047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6">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5"/>
  </w:num>
  <w:num w:numId="2">
    <w:abstractNumId w:val="64"/>
  </w:num>
  <w:num w:numId="3">
    <w:abstractNumId w:val="90"/>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1"/>
  </w:num>
  <w:num w:numId="8">
    <w:abstractNumId w:val="71"/>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3"/>
  </w:num>
  <w:num w:numId="11">
    <w:abstractNumId w:val="75"/>
  </w:num>
  <w:num w:numId="12">
    <w:abstractNumId w:val="67"/>
  </w:num>
  <w:num w:numId="13">
    <w:abstractNumId w:val="60"/>
  </w:num>
  <w:num w:numId="14">
    <w:abstractNumId w:val="57"/>
  </w:num>
  <w:num w:numId="15">
    <w:abstractNumId w:val="104"/>
  </w:num>
  <w:num w:numId="16">
    <w:abstractNumId w:val="78"/>
  </w:num>
  <w:num w:numId="17">
    <w:abstractNumId w:val="68"/>
  </w:num>
  <w:num w:numId="18">
    <w:abstractNumId w:val="70"/>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1"/>
  </w:num>
  <w:num w:numId="22">
    <w:abstractNumId w:val="94"/>
  </w:num>
  <w:num w:numId="23">
    <w:abstractNumId w:val="91"/>
  </w:num>
  <w:num w:numId="24">
    <w:abstractNumId w:val="50"/>
  </w:num>
  <w:num w:numId="25">
    <w:abstractNumId w:val="77"/>
  </w:num>
  <w:num w:numId="26">
    <w:abstractNumId w:val="58"/>
  </w:num>
  <w:num w:numId="27">
    <w:abstractNumId w:val="83"/>
  </w:num>
  <w:num w:numId="28">
    <w:abstractNumId w:val="66"/>
  </w:num>
  <w:num w:numId="29">
    <w:abstractNumId w:val="88"/>
  </w:num>
  <w:num w:numId="30">
    <w:abstractNumId w:val="85"/>
  </w:num>
  <w:num w:numId="31">
    <w:abstractNumId w:val="49"/>
  </w:num>
  <w:num w:numId="32">
    <w:abstractNumId w:val="102"/>
  </w:num>
  <w:num w:numId="33">
    <w:abstractNumId w:val="51"/>
  </w:num>
  <w:num w:numId="34">
    <w:abstractNumId w:val="52"/>
  </w:num>
  <w:num w:numId="35">
    <w:abstractNumId w:val="82"/>
  </w:num>
  <w:num w:numId="36">
    <w:abstractNumId w:val="73"/>
  </w:num>
  <w:num w:numId="37">
    <w:abstractNumId w:val="93"/>
  </w:num>
  <w:num w:numId="38">
    <w:abstractNumId w:val="79"/>
  </w:num>
  <w:num w:numId="39">
    <w:abstractNumId w:val="96"/>
  </w:num>
  <w:num w:numId="40">
    <w:abstractNumId w:val="86"/>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69"/>
  </w:num>
  <w:num w:numId="4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23D"/>
    <w:rsid w:val="0001344F"/>
    <w:rsid w:val="0001466B"/>
    <w:rsid w:val="00014750"/>
    <w:rsid w:val="00014F46"/>
    <w:rsid w:val="00015894"/>
    <w:rsid w:val="00015D88"/>
    <w:rsid w:val="00015E2F"/>
    <w:rsid w:val="00015E7C"/>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95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3B9"/>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65E"/>
    <w:rsid w:val="00052AFC"/>
    <w:rsid w:val="00052B06"/>
    <w:rsid w:val="00052DCF"/>
    <w:rsid w:val="00052F72"/>
    <w:rsid w:val="0005316D"/>
    <w:rsid w:val="000532AB"/>
    <w:rsid w:val="000533E6"/>
    <w:rsid w:val="00053796"/>
    <w:rsid w:val="00053D87"/>
    <w:rsid w:val="00053E33"/>
    <w:rsid w:val="00054441"/>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7FE"/>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C6A"/>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4B8"/>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D0E"/>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1B5E"/>
    <w:rsid w:val="00102340"/>
    <w:rsid w:val="001029A5"/>
    <w:rsid w:val="00102AC1"/>
    <w:rsid w:val="00102F65"/>
    <w:rsid w:val="00103735"/>
    <w:rsid w:val="0010390E"/>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CDD"/>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0D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CB4"/>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57C7"/>
    <w:rsid w:val="0016626F"/>
    <w:rsid w:val="00166649"/>
    <w:rsid w:val="00166795"/>
    <w:rsid w:val="00166B16"/>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3C7"/>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29"/>
    <w:rsid w:val="0018655D"/>
    <w:rsid w:val="00186B03"/>
    <w:rsid w:val="00186C27"/>
    <w:rsid w:val="00186F1E"/>
    <w:rsid w:val="0018792D"/>
    <w:rsid w:val="00187A18"/>
    <w:rsid w:val="00190272"/>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8EF"/>
    <w:rsid w:val="001D1EB2"/>
    <w:rsid w:val="001D2260"/>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001"/>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A"/>
    <w:rsid w:val="002444EC"/>
    <w:rsid w:val="0024485F"/>
    <w:rsid w:val="00244A86"/>
    <w:rsid w:val="00245371"/>
    <w:rsid w:val="00245760"/>
    <w:rsid w:val="00245A2F"/>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8E9"/>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3E0F"/>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442"/>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D34"/>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780"/>
    <w:rsid w:val="002D680D"/>
    <w:rsid w:val="002D68FB"/>
    <w:rsid w:val="002D6997"/>
    <w:rsid w:val="002D6AAE"/>
    <w:rsid w:val="002D6D6E"/>
    <w:rsid w:val="002D7444"/>
    <w:rsid w:val="002D75E4"/>
    <w:rsid w:val="002D785B"/>
    <w:rsid w:val="002D7AB2"/>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9D5"/>
    <w:rsid w:val="002E5A0A"/>
    <w:rsid w:val="002E5FE4"/>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5E8"/>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07EC0"/>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16A"/>
    <w:rsid w:val="0032735C"/>
    <w:rsid w:val="0032740D"/>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5DDC"/>
    <w:rsid w:val="00336343"/>
    <w:rsid w:val="00336F08"/>
    <w:rsid w:val="00336FB3"/>
    <w:rsid w:val="003372D6"/>
    <w:rsid w:val="003375F4"/>
    <w:rsid w:val="003376C6"/>
    <w:rsid w:val="00337C5A"/>
    <w:rsid w:val="00337E1E"/>
    <w:rsid w:val="0034052F"/>
    <w:rsid w:val="00340872"/>
    <w:rsid w:val="00340896"/>
    <w:rsid w:val="00340D97"/>
    <w:rsid w:val="0034123C"/>
    <w:rsid w:val="003412CC"/>
    <w:rsid w:val="003414F4"/>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8B"/>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506"/>
    <w:rsid w:val="00393867"/>
    <w:rsid w:val="00394568"/>
    <w:rsid w:val="003945E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74"/>
    <w:rsid w:val="003D1E6B"/>
    <w:rsid w:val="003D1E86"/>
    <w:rsid w:val="003D1E8D"/>
    <w:rsid w:val="003D2418"/>
    <w:rsid w:val="003D2E38"/>
    <w:rsid w:val="003D3208"/>
    <w:rsid w:val="003D3414"/>
    <w:rsid w:val="003D37B2"/>
    <w:rsid w:val="003D38B6"/>
    <w:rsid w:val="003D3A10"/>
    <w:rsid w:val="003D4CBF"/>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6D"/>
    <w:rsid w:val="003E3F1E"/>
    <w:rsid w:val="003E405A"/>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C1E"/>
    <w:rsid w:val="00406F7D"/>
    <w:rsid w:val="0040775A"/>
    <w:rsid w:val="004077E5"/>
    <w:rsid w:val="004078DA"/>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64"/>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6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649"/>
    <w:rsid w:val="004448D7"/>
    <w:rsid w:val="004448E7"/>
    <w:rsid w:val="00444F1F"/>
    <w:rsid w:val="0044590F"/>
    <w:rsid w:val="00445A55"/>
    <w:rsid w:val="00445E54"/>
    <w:rsid w:val="0044613E"/>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A"/>
    <w:rsid w:val="004559F1"/>
    <w:rsid w:val="00455D19"/>
    <w:rsid w:val="00455E5C"/>
    <w:rsid w:val="00456435"/>
    <w:rsid w:val="0045685C"/>
    <w:rsid w:val="00456A8F"/>
    <w:rsid w:val="00457A99"/>
    <w:rsid w:val="004612CD"/>
    <w:rsid w:val="004617A9"/>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AAF"/>
    <w:rsid w:val="00471E6B"/>
    <w:rsid w:val="004722E0"/>
    <w:rsid w:val="004728B7"/>
    <w:rsid w:val="00472BF8"/>
    <w:rsid w:val="00472C57"/>
    <w:rsid w:val="00472DAF"/>
    <w:rsid w:val="00472EC5"/>
    <w:rsid w:val="00472FC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5AB"/>
    <w:rsid w:val="00490B65"/>
    <w:rsid w:val="00490DA3"/>
    <w:rsid w:val="00490F97"/>
    <w:rsid w:val="004910E9"/>
    <w:rsid w:val="004913CE"/>
    <w:rsid w:val="004919F6"/>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2AB"/>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3E"/>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5F"/>
    <w:rsid w:val="00531ACB"/>
    <w:rsid w:val="00531B86"/>
    <w:rsid w:val="00531CA5"/>
    <w:rsid w:val="00532728"/>
    <w:rsid w:val="005329F0"/>
    <w:rsid w:val="00533083"/>
    <w:rsid w:val="00533284"/>
    <w:rsid w:val="0053331C"/>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DE7"/>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65E"/>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0"/>
    <w:rsid w:val="005E1232"/>
    <w:rsid w:val="005E14C7"/>
    <w:rsid w:val="005E176F"/>
    <w:rsid w:val="005E1841"/>
    <w:rsid w:val="005E18A5"/>
    <w:rsid w:val="005E18FC"/>
    <w:rsid w:val="005E1A2F"/>
    <w:rsid w:val="005E1C5F"/>
    <w:rsid w:val="005E1E5D"/>
    <w:rsid w:val="005E2334"/>
    <w:rsid w:val="005E2611"/>
    <w:rsid w:val="005E2CDC"/>
    <w:rsid w:val="005E2D05"/>
    <w:rsid w:val="005E2D71"/>
    <w:rsid w:val="005E3477"/>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538"/>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256"/>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80B"/>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21"/>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846"/>
    <w:rsid w:val="00696EC6"/>
    <w:rsid w:val="0069705A"/>
    <w:rsid w:val="00697194"/>
    <w:rsid w:val="006979B1"/>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FE5"/>
    <w:rsid w:val="006A4169"/>
    <w:rsid w:val="006A443F"/>
    <w:rsid w:val="006A4727"/>
    <w:rsid w:val="006A48CE"/>
    <w:rsid w:val="006A49E0"/>
    <w:rsid w:val="006A4C93"/>
    <w:rsid w:val="006A500A"/>
    <w:rsid w:val="006A59FC"/>
    <w:rsid w:val="006A5AAF"/>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341"/>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D5E"/>
    <w:rsid w:val="006E7441"/>
    <w:rsid w:val="006E7512"/>
    <w:rsid w:val="006E7707"/>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DDA"/>
    <w:rsid w:val="006F6DEA"/>
    <w:rsid w:val="006F6E04"/>
    <w:rsid w:val="00700220"/>
    <w:rsid w:val="00700281"/>
    <w:rsid w:val="00700349"/>
    <w:rsid w:val="007005DC"/>
    <w:rsid w:val="0070080F"/>
    <w:rsid w:val="00700E79"/>
    <w:rsid w:val="007014DA"/>
    <w:rsid w:val="007017E1"/>
    <w:rsid w:val="00701CC1"/>
    <w:rsid w:val="00701CE0"/>
    <w:rsid w:val="00702203"/>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3E2"/>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06C"/>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E3B"/>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CE9"/>
    <w:rsid w:val="007A3FDC"/>
    <w:rsid w:val="007A40A1"/>
    <w:rsid w:val="007A4692"/>
    <w:rsid w:val="007A4859"/>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A0D"/>
    <w:rsid w:val="007B3EA3"/>
    <w:rsid w:val="007B4799"/>
    <w:rsid w:val="007B48BB"/>
    <w:rsid w:val="007B4C68"/>
    <w:rsid w:val="007B5554"/>
    <w:rsid w:val="007B6B7C"/>
    <w:rsid w:val="007B6D4F"/>
    <w:rsid w:val="007B7529"/>
    <w:rsid w:val="007B78A6"/>
    <w:rsid w:val="007B7BDF"/>
    <w:rsid w:val="007B7F39"/>
    <w:rsid w:val="007C0021"/>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A5B"/>
    <w:rsid w:val="007C6607"/>
    <w:rsid w:val="007C6AE0"/>
    <w:rsid w:val="007C7096"/>
    <w:rsid w:val="007C752A"/>
    <w:rsid w:val="007C7697"/>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353"/>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82"/>
    <w:rsid w:val="00806B68"/>
    <w:rsid w:val="00807456"/>
    <w:rsid w:val="0080749B"/>
    <w:rsid w:val="008074C1"/>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1D0F"/>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A0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C2B"/>
    <w:rsid w:val="008D4F98"/>
    <w:rsid w:val="008D5016"/>
    <w:rsid w:val="008D5429"/>
    <w:rsid w:val="008D5F13"/>
    <w:rsid w:val="008D60CF"/>
    <w:rsid w:val="008D6D61"/>
    <w:rsid w:val="008D71DE"/>
    <w:rsid w:val="008D71FC"/>
    <w:rsid w:val="008D7643"/>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7EB"/>
    <w:rsid w:val="008E583F"/>
    <w:rsid w:val="008E585A"/>
    <w:rsid w:val="008E5BBB"/>
    <w:rsid w:val="008E63CF"/>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090"/>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3E2"/>
    <w:rsid w:val="0090162E"/>
    <w:rsid w:val="00901AF9"/>
    <w:rsid w:val="0090249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1DA4"/>
    <w:rsid w:val="0091234D"/>
    <w:rsid w:val="0091248D"/>
    <w:rsid w:val="00912668"/>
    <w:rsid w:val="00912E0D"/>
    <w:rsid w:val="00912E2D"/>
    <w:rsid w:val="00913926"/>
    <w:rsid w:val="00913B1A"/>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75C"/>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1D2D"/>
    <w:rsid w:val="00941DC6"/>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65"/>
    <w:rsid w:val="0096379A"/>
    <w:rsid w:val="00964208"/>
    <w:rsid w:val="009642F1"/>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690"/>
    <w:rsid w:val="00990957"/>
    <w:rsid w:val="009915BC"/>
    <w:rsid w:val="00991890"/>
    <w:rsid w:val="009919AE"/>
    <w:rsid w:val="009919EF"/>
    <w:rsid w:val="00991A45"/>
    <w:rsid w:val="00992284"/>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FBF"/>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6F2"/>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78B"/>
    <w:rsid w:val="00A128FE"/>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8A2"/>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82C"/>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5C0"/>
    <w:rsid w:val="00A84C35"/>
    <w:rsid w:val="00A84D17"/>
    <w:rsid w:val="00A852E5"/>
    <w:rsid w:val="00A85576"/>
    <w:rsid w:val="00A856EA"/>
    <w:rsid w:val="00A85E25"/>
    <w:rsid w:val="00A86624"/>
    <w:rsid w:val="00A86E74"/>
    <w:rsid w:val="00A870A7"/>
    <w:rsid w:val="00A8737E"/>
    <w:rsid w:val="00A873F5"/>
    <w:rsid w:val="00A8741E"/>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F"/>
    <w:rsid w:val="00A9458A"/>
    <w:rsid w:val="00A9474D"/>
    <w:rsid w:val="00A94916"/>
    <w:rsid w:val="00A94F3C"/>
    <w:rsid w:val="00A956FE"/>
    <w:rsid w:val="00A95BC3"/>
    <w:rsid w:val="00A95F86"/>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6F4"/>
    <w:rsid w:val="00AB270E"/>
    <w:rsid w:val="00AB2B22"/>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B03"/>
    <w:rsid w:val="00AC4017"/>
    <w:rsid w:val="00AC41C5"/>
    <w:rsid w:val="00AC4D1D"/>
    <w:rsid w:val="00AC4D6E"/>
    <w:rsid w:val="00AC55D0"/>
    <w:rsid w:val="00AC580B"/>
    <w:rsid w:val="00AC59F9"/>
    <w:rsid w:val="00AC5B6C"/>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9EE"/>
    <w:rsid w:val="00AD2B16"/>
    <w:rsid w:val="00AD2CA2"/>
    <w:rsid w:val="00AD3088"/>
    <w:rsid w:val="00AD32F2"/>
    <w:rsid w:val="00AD35A1"/>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72"/>
    <w:rsid w:val="00AE28CC"/>
    <w:rsid w:val="00AE29E5"/>
    <w:rsid w:val="00AE2BBE"/>
    <w:rsid w:val="00AE3042"/>
    <w:rsid w:val="00AE3287"/>
    <w:rsid w:val="00AE3724"/>
    <w:rsid w:val="00AE5618"/>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80E"/>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F64"/>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231"/>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D5D"/>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10"/>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4FF"/>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E3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98D"/>
    <w:rsid w:val="00CA6BE1"/>
    <w:rsid w:val="00CA6EEF"/>
    <w:rsid w:val="00CA7027"/>
    <w:rsid w:val="00CA7E86"/>
    <w:rsid w:val="00CB0383"/>
    <w:rsid w:val="00CB0E0B"/>
    <w:rsid w:val="00CB1020"/>
    <w:rsid w:val="00CB11A2"/>
    <w:rsid w:val="00CB18D7"/>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0E7A"/>
    <w:rsid w:val="00CC22D3"/>
    <w:rsid w:val="00CC230A"/>
    <w:rsid w:val="00CC2324"/>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0A"/>
    <w:rsid w:val="00CD0132"/>
    <w:rsid w:val="00CD048B"/>
    <w:rsid w:val="00CD04A2"/>
    <w:rsid w:val="00CD05C7"/>
    <w:rsid w:val="00CD0B0F"/>
    <w:rsid w:val="00CD0F0C"/>
    <w:rsid w:val="00CD0FE3"/>
    <w:rsid w:val="00CD10A1"/>
    <w:rsid w:val="00CD120D"/>
    <w:rsid w:val="00CD17EB"/>
    <w:rsid w:val="00CD2742"/>
    <w:rsid w:val="00CD2AFA"/>
    <w:rsid w:val="00CD2B64"/>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066"/>
    <w:rsid w:val="00CF014B"/>
    <w:rsid w:val="00CF063D"/>
    <w:rsid w:val="00CF0B33"/>
    <w:rsid w:val="00CF0E9D"/>
    <w:rsid w:val="00CF0EB4"/>
    <w:rsid w:val="00CF12EE"/>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040"/>
    <w:rsid w:val="00D0388F"/>
    <w:rsid w:val="00D039E8"/>
    <w:rsid w:val="00D03D5E"/>
    <w:rsid w:val="00D03E01"/>
    <w:rsid w:val="00D041E0"/>
    <w:rsid w:val="00D04306"/>
    <w:rsid w:val="00D048CA"/>
    <w:rsid w:val="00D049AB"/>
    <w:rsid w:val="00D04F0F"/>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6C67"/>
    <w:rsid w:val="00D171AD"/>
    <w:rsid w:val="00D174CB"/>
    <w:rsid w:val="00D17A03"/>
    <w:rsid w:val="00D17A96"/>
    <w:rsid w:val="00D17B0C"/>
    <w:rsid w:val="00D17C24"/>
    <w:rsid w:val="00D202A7"/>
    <w:rsid w:val="00D206CB"/>
    <w:rsid w:val="00D20B17"/>
    <w:rsid w:val="00D20E51"/>
    <w:rsid w:val="00D2130B"/>
    <w:rsid w:val="00D220A6"/>
    <w:rsid w:val="00D222A3"/>
    <w:rsid w:val="00D22615"/>
    <w:rsid w:val="00D227C7"/>
    <w:rsid w:val="00D23169"/>
    <w:rsid w:val="00D231F7"/>
    <w:rsid w:val="00D23882"/>
    <w:rsid w:val="00D238F7"/>
    <w:rsid w:val="00D23942"/>
    <w:rsid w:val="00D23C9B"/>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CC"/>
    <w:rsid w:val="00D56B3E"/>
    <w:rsid w:val="00D572DA"/>
    <w:rsid w:val="00D57337"/>
    <w:rsid w:val="00D602D2"/>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377"/>
    <w:rsid w:val="00D66B35"/>
    <w:rsid w:val="00D67757"/>
    <w:rsid w:val="00D67C01"/>
    <w:rsid w:val="00D67F8E"/>
    <w:rsid w:val="00D70F0C"/>
    <w:rsid w:val="00D711B7"/>
    <w:rsid w:val="00D7169A"/>
    <w:rsid w:val="00D71CF7"/>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BA0"/>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33E"/>
    <w:rsid w:val="00DA776C"/>
    <w:rsid w:val="00DA79A6"/>
    <w:rsid w:val="00DA7F0B"/>
    <w:rsid w:val="00DA7F21"/>
    <w:rsid w:val="00DB0215"/>
    <w:rsid w:val="00DB04D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761"/>
    <w:rsid w:val="00DD5EA7"/>
    <w:rsid w:val="00DD6837"/>
    <w:rsid w:val="00DD686D"/>
    <w:rsid w:val="00DD68F5"/>
    <w:rsid w:val="00DD6BFE"/>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E48"/>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2F20"/>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535"/>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35C"/>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3B9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BD1"/>
    <w:rsid w:val="00E71C87"/>
    <w:rsid w:val="00E71DAD"/>
    <w:rsid w:val="00E71F2A"/>
    <w:rsid w:val="00E727F0"/>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105"/>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2CA"/>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D7B"/>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547"/>
    <w:rsid w:val="00EC7ACB"/>
    <w:rsid w:val="00ED0014"/>
    <w:rsid w:val="00ED022F"/>
    <w:rsid w:val="00ED108E"/>
    <w:rsid w:val="00ED109B"/>
    <w:rsid w:val="00ED11CE"/>
    <w:rsid w:val="00ED13B2"/>
    <w:rsid w:val="00ED1C41"/>
    <w:rsid w:val="00ED289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B0D"/>
    <w:rsid w:val="00F00160"/>
    <w:rsid w:val="00F00381"/>
    <w:rsid w:val="00F00792"/>
    <w:rsid w:val="00F0093D"/>
    <w:rsid w:val="00F014A0"/>
    <w:rsid w:val="00F01C98"/>
    <w:rsid w:val="00F01F1A"/>
    <w:rsid w:val="00F022F8"/>
    <w:rsid w:val="00F02324"/>
    <w:rsid w:val="00F02D1F"/>
    <w:rsid w:val="00F03072"/>
    <w:rsid w:val="00F030DE"/>
    <w:rsid w:val="00F0344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84"/>
    <w:rsid w:val="00F40BAB"/>
    <w:rsid w:val="00F416FF"/>
    <w:rsid w:val="00F41A86"/>
    <w:rsid w:val="00F41D3C"/>
    <w:rsid w:val="00F41D5C"/>
    <w:rsid w:val="00F41F9F"/>
    <w:rsid w:val="00F421B0"/>
    <w:rsid w:val="00F421D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CCE"/>
    <w:rsid w:val="00F51166"/>
    <w:rsid w:val="00F511BD"/>
    <w:rsid w:val="00F5129C"/>
    <w:rsid w:val="00F51CB0"/>
    <w:rsid w:val="00F51E1C"/>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470"/>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62F"/>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B8"/>
    <w:rsid w:val="00F95DDD"/>
    <w:rsid w:val="00F9620D"/>
    <w:rsid w:val="00F962B6"/>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3349"/>
    <w:rsid w:val="00FC355A"/>
    <w:rsid w:val="00FC35D3"/>
    <w:rsid w:val="00FC3713"/>
    <w:rsid w:val="00FC4614"/>
    <w:rsid w:val="00FC58AF"/>
    <w:rsid w:val="00FC5925"/>
    <w:rsid w:val="00FC5F24"/>
    <w:rsid w:val="00FC5F8E"/>
    <w:rsid w:val="00FC6284"/>
    <w:rsid w:val="00FC68BA"/>
    <w:rsid w:val="00FC6A5C"/>
    <w:rsid w:val="00FC6C92"/>
    <w:rsid w:val="00FC7212"/>
    <w:rsid w:val="00FC7857"/>
    <w:rsid w:val="00FC7F04"/>
    <w:rsid w:val="00FD0308"/>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3641"/>
    <w:rsid w:val="00FD3973"/>
    <w:rsid w:val="00FD40AE"/>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mailto:marija.petk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C90067A-92BD-4C01-87E8-F66400A91230}">
  <ds:schemaRefs>
    <ds:schemaRef ds:uri="http://schemas.openxmlformats.org/officeDocument/2006/bibliography"/>
  </ds:schemaRefs>
</ds:datastoreItem>
</file>

<file path=customXml/itemProps100.xml><?xml version="1.0" encoding="utf-8"?>
<ds:datastoreItem xmlns:ds="http://schemas.openxmlformats.org/officeDocument/2006/customXml" ds:itemID="{0220C9CC-BA28-496F-87D5-638AB660A54C}">
  <ds:schemaRefs>
    <ds:schemaRef ds:uri="http://schemas.openxmlformats.org/officeDocument/2006/bibliography"/>
  </ds:schemaRefs>
</ds:datastoreItem>
</file>

<file path=customXml/itemProps101.xml><?xml version="1.0" encoding="utf-8"?>
<ds:datastoreItem xmlns:ds="http://schemas.openxmlformats.org/officeDocument/2006/customXml" ds:itemID="{AA4290EB-991E-40FB-8147-E219D69FB6BD}">
  <ds:schemaRefs>
    <ds:schemaRef ds:uri="http://schemas.openxmlformats.org/officeDocument/2006/bibliography"/>
  </ds:schemaRefs>
</ds:datastoreItem>
</file>

<file path=customXml/itemProps102.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103.xml><?xml version="1.0" encoding="utf-8"?>
<ds:datastoreItem xmlns:ds="http://schemas.openxmlformats.org/officeDocument/2006/customXml" ds:itemID="{962936CB-F56E-4F98-BB16-E11AF20EF8F0}">
  <ds:schemaRefs>
    <ds:schemaRef ds:uri="http://schemas.openxmlformats.org/officeDocument/2006/bibliography"/>
  </ds:schemaRefs>
</ds:datastoreItem>
</file>

<file path=customXml/itemProps104.xml><?xml version="1.0" encoding="utf-8"?>
<ds:datastoreItem xmlns:ds="http://schemas.openxmlformats.org/officeDocument/2006/customXml" ds:itemID="{193C97EF-E21E-4FC5-8814-9CD332ED8527}">
  <ds:schemaRefs>
    <ds:schemaRef ds:uri="http://schemas.openxmlformats.org/officeDocument/2006/bibliography"/>
  </ds:schemaRefs>
</ds:datastoreItem>
</file>

<file path=customXml/itemProps105.xml><?xml version="1.0" encoding="utf-8"?>
<ds:datastoreItem xmlns:ds="http://schemas.openxmlformats.org/officeDocument/2006/customXml" ds:itemID="{E7574578-F9AF-47D9-B6B8-67D55BBCE8F5}">
  <ds:schemaRefs>
    <ds:schemaRef ds:uri="http://schemas.openxmlformats.org/officeDocument/2006/bibliography"/>
  </ds:schemaRefs>
</ds:datastoreItem>
</file>

<file path=customXml/itemProps106.xml><?xml version="1.0" encoding="utf-8"?>
<ds:datastoreItem xmlns:ds="http://schemas.openxmlformats.org/officeDocument/2006/customXml" ds:itemID="{CDEC24DB-35B7-4155-BEFC-43A7D742F7F7}">
  <ds:schemaRefs>
    <ds:schemaRef ds:uri="http://schemas.openxmlformats.org/officeDocument/2006/bibliography"/>
  </ds:schemaRefs>
</ds:datastoreItem>
</file>

<file path=customXml/itemProps107.xml><?xml version="1.0" encoding="utf-8"?>
<ds:datastoreItem xmlns:ds="http://schemas.openxmlformats.org/officeDocument/2006/customXml" ds:itemID="{C2A0C965-473F-4E56-90E6-96F71B4881CD}">
  <ds:schemaRefs>
    <ds:schemaRef ds:uri="http://schemas.openxmlformats.org/officeDocument/2006/bibliography"/>
  </ds:schemaRefs>
</ds:datastoreItem>
</file>

<file path=customXml/itemProps108.xml><?xml version="1.0" encoding="utf-8"?>
<ds:datastoreItem xmlns:ds="http://schemas.openxmlformats.org/officeDocument/2006/customXml" ds:itemID="{1B53F68F-4A49-403A-8596-D22B6AE843CA}">
  <ds:schemaRefs>
    <ds:schemaRef ds:uri="http://schemas.openxmlformats.org/officeDocument/2006/bibliography"/>
  </ds:schemaRefs>
</ds:datastoreItem>
</file>

<file path=customXml/itemProps109.xml><?xml version="1.0" encoding="utf-8"?>
<ds:datastoreItem xmlns:ds="http://schemas.openxmlformats.org/officeDocument/2006/customXml" ds:itemID="{325003BB-E800-46EF-B5E2-7D2BE7D634DB}">
  <ds:schemaRefs>
    <ds:schemaRef ds:uri="http://schemas.openxmlformats.org/officeDocument/2006/bibliography"/>
  </ds:schemaRefs>
</ds:datastoreItem>
</file>

<file path=customXml/itemProps11.xml><?xml version="1.0" encoding="utf-8"?>
<ds:datastoreItem xmlns:ds="http://schemas.openxmlformats.org/officeDocument/2006/customXml" ds:itemID="{04CF5B91-6E07-4CDD-A5C6-B84D89A92843}">
  <ds:schemaRefs>
    <ds:schemaRef ds:uri="http://schemas.openxmlformats.org/officeDocument/2006/bibliography"/>
  </ds:schemaRefs>
</ds:datastoreItem>
</file>

<file path=customXml/itemProps110.xml><?xml version="1.0" encoding="utf-8"?>
<ds:datastoreItem xmlns:ds="http://schemas.openxmlformats.org/officeDocument/2006/customXml" ds:itemID="{3205274D-AF51-4C87-A6B4-BF0CE72C1307}">
  <ds:schemaRefs>
    <ds:schemaRef ds:uri="http://schemas.openxmlformats.org/officeDocument/2006/bibliography"/>
  </ds:schemaRefs>
</ds:datastoreItem>
</file>

<file path=customXml/itemProps111.xml><?xml version="1.0" encoding="utf-8"?>
<ds:datastoreItem xmlns:ds="http://schemas.openxmlformats.org/officeDocument/2006/customXml" ds:itemID="{3E33E30B-125B-4E71-8936-D31011862638}">
  <ds:schemaRefs>
    <ds:schemaRef ds:uri="http://schemas.openxmlformats.org/officeDocument/2006/bibliography"/>
  </ds:schemaRefs>
</ds:datastoreItem>
</file>

<file path=customXml/itemProps112.xml><?xml version="1.0" encoding="utf-8"?>
<ds:datastoreItem xmlns:ds="http://schemas.openxmlformats.org/officeDocument/2006/customXml" ds:itemID="{DF3E9DE2-3BFF-4858-80D8-F06358717A03}">
  <ds:schemaRefs>
    <ds:schemaRef ds:uri="http://schemas.openxmlformats.org/officeDocument/2006/bibliography"/>
  </ds:schemaRefs>
</ds:datastoreItem>
</file>

<file path=customXml/itemProps113.xml><?xml version="1.0" encoding="utf-8"?>
<ds:datastoreItem xmlns:ds="http://schemas.openxmlformats.org/officeDocument/2006/customXml" ds:itemID="{AA036CE2-2AA2-49A9-AAE4-F357DCC6C9D5}">
  <ds:schemaRefs>
    <ds:schemaRef ds:uri="http://schemas.openxmlformats.org/officeDocument/2006/bibliography"/>
  </ds:schemaRefs>
</ds:datastoreItem>
</file>

<file path=customXml/itemProps114.xml><?xml version="1.0" encoding="utf-8"?>
<ds:datastoreItem xmlns:ds="http://schemas.openxmlformats.org/officeDocument/2006/customXml" ds:itemID="{7A6BA91B-045A-48DF-B479-6D8754593A38}">
  <ds:schemaRefs>
    <ds:schemaRef ds:uri="http://schemas.openxmlformats.org/officeDocument/2006/bibliography"/>
  </ds:schemaRefs>
</ds:datastoreItem>
</file>

<file path=customXml/itemProps115.xml><?xml version="1.0" encoding="utf-8"?>
<ds:datastoreItem xmlns:ds="http://schemas.openxmlformats.org/officeDocument/2006/customXml" ds:itemID="{828EE866-E00A-4038-B84C-2A49AA6A9276}">
  <ds:schemaRefs>
    <ds:schemaRef ds:uri="http://schemas.openxmlformats.org/officeDocument/2006/bibliography"/>
  </ds:schemaRefs>
</ds:datastoreItem>
</file>

<file path=customXml/itemProps116.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117.xml><?xml version="1.0" encoding="utf-8"?>
<ds:datastoreItem xmlns:ds="http://schemas.openxmlformats.org/officeDocument/2006/customXml" ds:itemID="{18623728-A05F-45F5-BFE0-BCD5B4665F08}">
  <ds:schemaRefs>
    <ds:schemaRef ds:uri="http://schemas.openxmlformats.org/officeDocument/2006/bibliography"/>
  </ds:schemaRefs>
</ds:datastoreItem>
</file>

<file path=customXml/itemProps118.xml><?xml version="1.0" encoding="utf-8"?>
<ds:datastoreItem xmlns:ds="http://schemas.openxmlformats.org/officeDocument/2006/customXml" ds:itemID="{144FFCCC-C8D7-49D1-9BAA-5C424A7D8EC5}">
  <ds:schemaRefs>
    <ds:schemaRef ds:uri="http://schemas.openxmlformats.org/officeDocument/2006/bibliography"/>
  </ds:schemaRefs>
</ds:datastoreItem>
</file>

<file path=customXml/itemProps119.xml><?xml version="1.0" encoding="utf-8"?>
<ds:datastoreItem xmlns:ds="http://schemas.openxmlformats.org/officeDocument/2006/customXml" ds:itemID="{2C990FBD-BA86-4554-9918-F0DD3A60FEAD}">
  <ds:schemaRefs>
    <ds:schemaRef ds:uri="http://schemas.openxmlformats.org/officeDocument/2006/bibliography"/>
  </ds:schemaRefs>
</ds:datastoreItem>
</file>

<file path=customXml/itemProps12.xml><?xml version="1.0" encoding="utf-8"?>
<ds:datastoreItem xmlns:ds="http://schemas.openxmlformats.org/officeDocument/2006/customXml" ds:itemID="{11ADBB9F-D0AC-49AC-8F93-C28ED4850BFD}">
  <ds:schemaRefs>
    <ds:schemaRef ds:uri="http://schemas.openxmlformats.org/officeDocument/2006/bibliography"/>
  </ds:schemaRefs>
</ds:datastoreItem>
</file>

<file path=customXml/itemProps120.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121.xml><?xml version="1.0" encoding="utf-8"?>
<ds:datastoreItem xmlns:ds="http://schemas.openxmlformats.org/officeDocument/2006/customXml" ds:itemID="{D0DD425F-7EAE-4D5D-B558-59162692AD58}">
  <ds:schemaRefs>
    <ds:schemaRef ds:uri="http://schemas.openxmlformats.org/officeDocument/2006/bibliography"/>
  </ds:schemaRefs>
</ds:datastoreItem>
</file>

<file path=customXml/itemProps122.xml><?xml version="1.0" encoding="utf-8"?>
<ds:datastoreItem xmlns:ds="http://schemas.openxmlformats.org/officeDocument/2006/customXml" ds:itemID="{7EA10121-B568-4EAC-851C-088D4E62FD59}">
  <ds:schemaRefs>
    <ds:schemaRef ds:uri="http://schemas.openxmlformats.org/officeDocument/2006/bibliography"/>
  </ds:schemaRefs>
</ds:datastoreItem>
</file>

<file path=customXml/itemProps123.xml><?xml version="1.0" encoding="utf-8"?>
<ds:datastoreItem xmlns:ds="http://schemas.openxmlformats.org/officeDocument/2006/customXml" ds:itemID="{065F3736-1829-4925-9C31-0D7C9ED18D38}">
  <ds:schemaRefs>
    <ds:schemaRef ds:uri="http://schemas.openxmlformats.org/officeDocument/2006/bibliography"/>
  </ds:schemaRefs>
</ds:datastoreItem>
</file>

<file path=customXml/itemProps124.xml><?xml version="1.0" encoding="utf-8"?>
<ds:datastoreItem xmlns:ds="http://schemas.openxmlformats.org/officeDocument/2006/customXml" ds:itemID="{863CACB1-5326-424B-BEB6-A78666EAD238}">
  <ds:schemaRefs>
    <ds:schemaRef ds:uri="http://schemas.openxmlformats.org/officeDocument/2006/bibliography"/>
  </ds:schemaRefs>
</ds:datastoreItem>
</file>

<file path=customXml/itemProps125.xml><?xml version="1.0" encoding="utf-8"?>
<ds:datastoreItem xmlns:ds="http://schemas.openxmlformats.org/officeDocument/2006/customXml" ds:itemID="{F0B999CF-CC04-4303-A0C6-58BCA2713FBC}">
  <ds:schemaRefs>
    <ds:schemaRef ds:uri="http://schemas.openxmlformats.org/officeDocument/2006/bibliography"/>
  </ds:schemaRefs>
</ds:datastoreItem>
</file>

<file path=customXml/itemProps126.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127.xml><?xml version="1.0" encoding="utf-8"?>
<ds:datastoreItem xmlns:ds="http://schemas.openxmlformats.org/officeDocument/2006/customXml" ds:itemID="{6285585A-B921-4731-B542-ABE8A7FFD23D}">
  <ds:schemaRefs>
    <ds:schemaRef ds:uri="http://schemas.openxmlformats.org/officeDocument/2006/bibliography"/>
  </ds:schemaRefs>
</ds:datastoreItem>
</file>

<file path=customXml/itemProps128.xml><?xml version="1.0" encoding="utf-8"?>
<ds:datastoreItem xmlns:ds="http://schemas.openxmlformats.org/officeDocument/2006/customXml" ds:itemID="{52BB81F2-DCCC-4ED8-AB3D-1089D2B84A83}">
  <ds:schemaRefs>
    <ds:schemaRef ds:uri="http://schemas.openxmlformats.org/officeDocument/2006/bibliography"/>
  </ds:schemaRefs>
</ds:datastoreItem>
</file>

<file path=customXml/itemProps129.xml><?xml version="1.0" encoding="utf-8"?>
<ds:datastoreItem xmlns:ds="http://schemas.openxmlformats.org/officeDocument/2006/customXml" ds:itemID="{308C167A-AC28-4D1C-AF1C-8D0C9CC294A7}">
  <ds:schemaRefs>
    <ds:schemaRef ds:uri="http://schemas.openxmlformats.org/officeDocument/2006/bibliography"/>
  </ds:schemaRefs>
</ds:datastoreItem>
</file>

<file path=customXml/itemProps13.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30.xml><?xml version="1.0" encoding="utf-8"?>
<ds:datastoreItem xmlns:ds="http://schemas.openxmlformats.org/officeDocument/2006/customXml" ds:itemID="{5E15CFA1-6C70-43E8-AAF9-7BD9BE50C1E4}">
  <ds:schemaRefs>
    <ds:schemaRef ds:uri="http://schemas.openxmlformats.org/officeDocument/2006/bibliography"/>
  </ds:schemaRefs>
</ds:datastoreItem>
</file>

<file path=customXml/itemProps131.xml><?xml version="1.0" encoding="utf-8"?>
<ds:datastoreItem xmlns:ds="http://schemas.openxmlformats.org/officeDocument/2006/customXml" ds:itemID="{1ECE4585-334F-4A0D-88EC-E252A76B688E}">
  <ds:schemaRefs>
    <ds:schemaRef ds:uri="http://schemas.openxmlformats.org/officeDocument/2006/bibliography"/>
  </ds:schemaRefs>
</ds:datastoreItem>
</file>

<file path=customXml/itemProps132.xml><?xml version="1.0" encoding="utf-8"?>
<ds:datastoreItem xmlns:ds="http://schemas.openxmlformats.org/officeDocument/2006/customXml" ds:itemID="{6868C327-2717-423A-8D19-A6BF0F10ED49}">
  <ds:schemaRefs>
    <ds:schemaRef ds:uri="http://schemas.openxmlformats.org/officeDocument/2006/bibliography"/>
  </ds:schemaRefs>
</ds:datastoreItem>
</file>

<file path=customXml/itemProps133.xml><?xml version="1.0" encoding="utf-8"?>
<ds:datastoreItem xmlns:ds="http://schemas.openxmlformats.org/officeDocument/2006/customXml" ds:itemID="{5694A1F1-2136-48E4-AD67-16EF86AE4080}">
  <ds:schemaRefs>
    <ds:schemaRef ds:uri="http://schemas.openxmlformats.org/officeDocument/2006/bibliography"/>
  </ds:schemaRefs>
</ds:datastoreItem>
</file>

<file path=customXml/itemProps134.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135.xml><?xml version="1.0" encoding="utf-8"?>
<ds:datastoreItem xmlns:ds="http://schemas.openxmlformats.org/officeDocument/2006/customXml" ds:itemID="{15CF8B6B-8A75-4932-B495-E5F791701F87}">
  <ds:schemaRefs>
    <ds:schemaRef ds:uri="http://schemas.openxmlformats.org/officeDocument/2006/bibliography"/>
  </ds:schemaRefs>
</ds:datastoreItem>
</file>

<file path=customXml/itemProps136.xml><?xml version="1.0" encoding="utf-8"?>
<ds:datastoreItem xmlns:ds="http://schemas.openxmlformats.org/officeDocument/2006/customXml" ds:itemID="{1C1FB6E2-26BB-4CAE-A611-CD2711FAB41F}">
  <ds:schemaRefs>
    <ds:schemaRef ds:uri="http://schemas.openxmlformats.org/officeDocument/2006/bibliography"/>
  </ds:schemaRefs>
</ds:datastoreItem>
</file>

<file path=customXml/itemProps137.xml><?xml version="1.0" encoding="utf-8"?>
<ds:datastoreItem xmlns:ds="http://schemas.openxmlformats.org/officeDocument/2006/customXml" ds:itemID="{0EB8B661-08D5-4823-9F86-27B254B6FD75}">
  <ds:schemaRefs>
    <ds:schemaRef ds:uri="http://schemas.openxmlformats.org/officeDocument/2006/bibliography"/>
  </ds:schemaRefs>
</ds:datastoreItem>
</file>

<file path=customXml/itemProps138.xml><?xml version="1.0" encoding="utf-8"?>
<ds:datastoreItem xmlns:ds="http://schemas.openxmlformats.org/officeDocument/2006/customXml" ds:itemID="{96321DBF-301A-4C50-B775-880B350A09E4}">
  <ds:schemaRefs>
    <ds:schemaRef ds:uri="http://schemas.openxmlformats.org/officeDocument/2006/bibliography"/>
  </ds:schemaRefs>
</ds:datastoreItem>
</file>

<file path=customXml/itemProps139.xml><?xml version="1.0" encoding="utf-8"?>
<ds:datastoreItem xmlns:ds="http://schemas.openxmlformats.org/officeDocument/2006/customXml" ds:itemID="{841FDE6D-2393-4ADF-B328-2F76FE831129}">
  <ds:schemaRefs>
    <ds:schemaRef ds:uri="http://schemas.openxmlformats.org/officeDocument/2006/bibliography"/>
  </ds:schemaRefs>
</ds:datastoreItem>
</file>

<file path=customXml/itemProps14.xml><?xml version="1.0" encoding="utf-8"?>
<ds:datastoreItem xmlns:ds="http://schemas.openxmlformats.org/officeDocument/2006/customXml" ds:itemID="{5B9AD875-4275-4A69-B07B-490DF28D1FC6}">
  <ds:schemaRefs>
    <ds:schemaRef ds:uri="http://schemas.openxmlformats.org/officeDocument/2006/bibliography"/>
  </ds:schemaRefs>
</ds:datastoreItem>
</file>

<file path=customXml/itemProps140.xml><?xml version="1.0" encoding="utf-8"?>
<ds:datastoreItem xmlns:ds="http://schemas.openxmlformats.org/officeDocument/2006/customXml" ds:itemID="{96EA9B3B-119A-465A-8EB1-7B967D02EE03}">
  <ds:schemaRefs>
    <ds:schemaRef ds:uri="http://schemas.openxmlformats.org/officeDocument/2006/bibliography"/>
  </ds:schemaRefs>
</ds:datastoreItem>
</file>

<file path=customXml/itemProps141.xml><?xml version="1.0" encoding="utf-8"?>
<ds:datastoreItem xmlns:ds="http://schemas.openxmlformats.org/officeDocument/2006/customXml" ds:itemID="{9C5CE400-B448-4471-B3C9-C525A4121373}">
  <ds:schemaRefs>
    <ds:schemaRef ds:uri="http://schemas.openxmlformats.org/officeDocument/2006/bibliography"/>
  </ds:schemaRefs>
</ds:datastoreItem>
</file>

<file path=customXml/itemProps142.xml><?xml version="1.0" encoding="utf-8"?>
<ds:datastoreItem xmlns:ds="http://schemas.openxmlformats.org/officeDocument/2006/customXml" ds:itemID="{63BC5947-35FD-40B3-8A3D-2A403FB7E45C}">
  <ds:schemaRefs>
    <ds:schemaRef ds:uri="http://schemas.openxmlformats.org/officeDocument/2006/bibliography"/>
  </ds:schemaRefs>
</ds:datastoreItem>
</file>

<file path=customXml/itemProps143.xml><?xml version="1.0" encoding="utf-8"?>
<ds:datastoreItem xmlns:ds="http://schemas.openxmlformats.org/officeDocument/2006/customXml" ds:itemID="{760811FE-89B5-4365-A0D6-EF78DE17C98A}">
  <ds:schemaRefs>
    <ds:schemaRef ds:uri="http://schemas.openxmlformats.org/officeDocument/2006/bibliography"/>
  </ds:schemaRefs>
</ds:datastoreItem>
</file>

<file path=customXml/itemProps144.xml><?xml version="1.0" encoding="utf-8"?>
<ds:datastoreItem xmlns:ds="http://schemas.openxmlformats.org/officeDocument/2006/customXml" ds:itemID="{4F90F02A-4CDE-439D-9AA7-CBA4A3BDDD37}">
  <ds:schemaRefs>
    <ds:schemaRef ds:uri="http://schemas.openxmlformats.org/officeDocument/2006/bibliography"/>
  </ds:schemaRefs>
</ds:datastoreItem>
</file>

<file path=customXml/itemProps145.xml><?xml version="1.0" encoding="utf-8"?>
<ds:datastoreItem xmlns:ds="http://schemas.openxmlformats.org/officeDocument/2006/customXml" ds:itemID="{184ACFAC-B2DB-412D-8235-E2697C93EA4E}">
  <ds:schemaRefs>
    <ds:schemaRef ds:uri="http://schemas.openxmlformats.org/officeDocument/2006/bibliography"/>
  </ds:schemaRefs>
</ds:datastoreItem>
</file>

<file path=customXml/itemProps146.xml><?xml version="1.0" encoding="utf-8"?>
<ds:datastoreItem xmlns:ds="http://schemas.openxmlformats.org/officeDocument/2006/customXml" ds:itemID="{DB9A9467-8C90-4994-A02C-08E64F8F7E83}">
  <ds:schemaRefs>
    <ds:schemaRef ds:uri="http://schemas.openxmlformats.org/officeDocument/2006/bibliography"/>
  </ds:schemaRefs>
</ds:datastoreItem>
</file>

<file path=customXml/itemProps147.xml><?xml version="1.0" encoding="utf-8"?>
<ds:datastoreItem xmlns:ds="http://schemas.openxmlformats.org/officeDocument/2006/customXml" ds:itemID="{A2E703AA-BCFE-4B67-A882-55E16470F804}">
  <ds:schemaRefs>
    <ds:schemaRef ds:uri="http://schemas.openxmlformats.org/officeDocument/2006/bibliography"/>
  </ds:schemaRefs>
</ds:datastoreItem>
</file>

<file path=customXml/itemProps148.xml><?xml version="1.0" encoding="utf-8"?>
<ds:datastoreItem xmlns:ds="http://schemas.openxmlformats.org/officeDocument/2006/customXml" ds:itemID="{11D82D15-C454-4877-AF67-91F1C0ED139C}">
  <ds:schemaRefs>
    <ds:schemaRef ds:uri="http://schemas.openxmlformats.org/officeDocument/2006/bibliography"/>
  </ds:schemaRefs>
</ds:datastoreItem>
</file>

<file path=customXml/itemProps149.xml><?xml version="1.0" encoding="utf-8"?>
<ds:datastoreItem xmlns:ds="http://schemas.openxmlformats.org/officeDocument/2006/customXml" ds:itemID="{0565642B-7C92-4160-A552-1B15378D62A7}">
  <ds:schemaRefs>
    <ds:schemaRef ds:uri="http://schemas.openxmlformats.org/officeDocument/2006/bibliography"/>
  </ds:schemaRefs>
</ds:datastoreItem>
</file>

<file path=customXml/itemProps15.xml><?xml version="1.0" encoding="utf-8"?>
<ds:datastoreItem xmlns:ds="http://schemas.openxmlformats.org/officeDocument/2006/customXml" ds:itemID="{E2BF048F-6AF9-4839-9B2D-78DC99CDC928}">
  <ds:schemaRefs>
    <ds:schemaRef ds:uri="http://schemas.openxmlformats.org/officeDocument/2006/bibliography"/>
  </ds:schemaRefs>
</ds:datastoreItem>
</file>

<file path=customXml/itemProps150.xml><?xml version="1.0" encoding="utf-8"?>
<ds:datastoreItem xmlns:ds="http://schemas.openxmlformats.org/officeDocument/2006/customXml" ds:itemID="{4096EB8B-498C-4C0B-AE36-A22D004B1499}">
  <ds:schemaRefs>
    <ds:schemaRef ds:uri="http://schemas.openxmlformats.org/officeDocument/2006/bibliography"/>
  </ds:schemaRefs>
</ds:datastoreItem>
</file>

<file path=customXml/itemProps151.xml><?xml version="1.0" encoding="utf-8"?>
<ds:datastoreItem xmlns:ds="http://schemas.openxmlformats.org/officeDocument/2006/customXml" ds:itemID="{631B7DBC-8B7C-4E2A-B9A5-8EE5A736FA68}">
  <ds:schemaRefs>
    <ds:schemaRef ds:uri="http://schemas.openxmlformats.org/officeDocument/2006/bibliography"/>
  </ds:schemaRefs>
</ds:datastoreItem>
</file>

<file path=customXml/itemProps152.xml><?xml version="1.0" encoding="utf-8"?>
<ds:datastoreItem xmlns:ds="http://schemas.openxmlformats.org/officeDocument/2006/customXml" ds:itemID="{2A0F70B0-7CBD-468F-9D2A-03BF27CEBCDA}">
  <ds:schemaRefs>
    <ds:schemaRef ds:uri="http://schemas.openxmlformats.org/officeDocument/2006/bibliography"/>
  </ds:schemaRefs>
</ds:datastoreItem>
</file>

<file path=customXml/itemProps153.xml><?xml version="1.0" encoding="utf-8"?>
<ds:datastoreItem xmlns:ds="http://schemas.openxmlformats.org/officeDocument/2006/customXml" ds:itemID="{6C8589DF-B377-4B49-BB79-3C53F0A11D0A}">
  <ds:schemaRefs>
    <ds:schemaRef ds:uri="http://schemas.openxmlformats.org/officeDocument/2006/bibliography"/>
  </ds:schemaRefs>
</ds:datastoreItem>
</file>

<file path=customXml/itemProps154.xml><?xml version="1.0" encoding="utf-8"?>
<ds:datastoreItem xmlns:ds="http://schemas.openxmlformats.org/officeDocument/2006/customXml" ds:itemID="{E660C85E-DE1E-4A11-8FC3-4A912673D050}">
  <ds:schemaRefs>
    <ds:schemaRef ds:uri="http://schemas.openxmlformats.org/officeDocument/2006/bibliography"/>
  </ds:schemaRefs>
</ds:datastoreItem>
</file>

<file path=customXml/itemProps155.xml><?xml version="1.0" encoding="utf-8"?>
<ds:datastoreItem xmlns:ds="http://schemas.openxmlformats.org/officeDocument/2006/customXml" ds:itemID="{619AC77A-425A-4B0A-9A6C-201CBAEEA298}">
  <ds:schemaRefs>
    <ds:schemaRef ds:uri="http://schemas.openxmlformats.org/officeDocument/2006/bibliography"/>
  </ds:schemaRefs>
</ds:datastoreItem>
</file>

<file path=customXml/itemProps156.xml><?xml version="1.0" encoding="utf-8"?>
<ds:datastoreItem xmlns:ds="http://schemas.openxmlformats.org/officeDocument/2006/customXml" ds:itemID="{CB20BFD6-3D9B-4195-BBD7-0E1E5C03F882}">
  <ds:schemaRefs>
    <ds:schemaRef ds:uri="http://schemas.openxmlformats.org/officeDocument/2006/bibliography"/>
  </ds:schemaRefs>
</ds:datastoreItem>
</file>

<file path=customXml/itemProps157.xml><?xml version="1.0" encoding="utf-8"?>
<ds:datastoreItem xmlns:ds="http://schemas.openxmlformats.org/officeDocument/2006/customXml" ds:itemID="{7ED68389-9167-4E52-BB8B-C0B7EAD5C6EA}">
  <ds:schemaRefs>
    <ds:schemaRef ds:uri="http://schemas.openxmlformats.org/officeDocument/2006/bibliography"/>
  </ds:schemaRefs>
</ds:datastoreItem>
</file>

<file path=customXml/itemProps16.xml><?xml version="1.0" encoding="utf-8"?>
<ds:datastoreItem xmlns:ds="http://schemas.openxmlformats.org/officeDocument/2006/customXml" ds:itemID="{4E4320A0-9749-4CB7-8DE2-C09E2333EAB2}">
  <ds:schemaRefs>
    <ds:schemaRef ds:uri="http://schemas.openxmlformats.org/officeDocument/2006/bibliography"/>
  </ds:schemaRefs>
</ds:datastoreItem>
</file>

<file path=customXml/itemProps17.xml><?xml version="1.0" encoding="utf-8"?>
<ds:datastoreItem xmlns:ds="http://schemas.openxmlformats.org/officeDocument/2006/customXml" ds:itemID="{FCEDFBE1-A1A8-465E-A39A-5192B56E52BD}">
  <ds:schemaRefs>
    <ds:schemaRef ds:uri="http://schemas.openxmlformats.org/officeDocument/2006/bibliography"/>
  </ds:schemaRefs>
</ds:datastoreItem>
</file>

<file path=customXml/itemProps18.xml><?xml version="1.0" encoding="utf-8"?>
<ds:datastoreItem xmlns:ds="http://schemas.openxmlformats.org/officeDocument/2006/customXml" ds:itemID="{340ACC54-0F8E-4E8F-A2CC-6084D1A2276F}">
  <ds:schemaRefs>
    <ds:schemaRef ds:uri="http://schemas.openxmlformats.org/officeDocument/2006/bibliography"/>
  </ds:schemaRefs>
</ds:datastoreItem>
</file>

<file path=customXml/itemProps19.xml><?xml version="1.0" encoding="utf-8"?>
<ds:datastoreItem xmlns:ds="http://schemas.openxmlformats.org/officeDocument/2006/customXml" ds:itemID="{9F64F160-1EF9-4AB5-B551-D38C843501CA}">
  <ds:schemaRefs>
    <ds:schemaRef ds:uri="http://schemas.openxmlformats.org/officeDocument/2006/bibliography"/>
  </ds:schemaRefs>
</ds:datastoreItem>
</file>

<file path=customXml/itemProps2.xml><?xml version="1.0" encoding="utf-8"?>
<ds:datastoreItem xmlns:ds="http://schemas.openxmlformats.org/officeDocument/2006/customXml" ds:itemID="{13A815B8-CBF3-41F8-89BD-417870B92CE3}">
  <ds:schemaRefs>
    <ds:schemaRef ds:uri="http://schemas.openxmlformats.org/officeDocument/2006/bibliography"/>
  </ds:schemaRefs>
</ds:datastoreItem>
</file>

<file path=customXml/itemProps20.xml><?xml version="1.0" encoding="utf-8"?>
<ds:datastoreItem xmlns:ds="http://schemas.openxmlformats.org/officeDocument/2006/customXml" ds:itemID="{48E3BA67-DB53-4912-87FE-43589BF30A7E}">
  <ds:schemaRefs>
    <ds:schemaRef ds:uri="http://schemas.openxmlformats.org/officeDocument/2006/bibliography"/>
  </ds:schemaRefs>
</ds:datastoreItem>
</file>

<file path=customXml/itemProps21.xml><?xml version="1.0" encoding="utf-8"?>
<ds:datastoreItem xmlns:ds="http://schemas.openxmlformats.org/officeDocument/2006/customXml" ds:itemID="{A1C85E8A-4BE7-41B6-A47F-7E4A68A8B660}">
  <ds:schemaRefs>
    <ds:schemaRef ds:uri="http://schemas.openxmlformats.org/officeDocument/2006/bibliography"/>
  </ds:schemaRefs>
</ds:datastoreItem>
</file>

<file path=customXml/itemProps22.xml><?xml version="1.0" encoding="utf-8"?>
<ds:datastoreItem xmlns:ds="http://schemas.openxmlformats.org/officeDocument/2006/customXml" ds:itemID="{68A1DD3A-C322-406B-94FB-BDEFE500BA53}">
  <ds:schemaRefs>
    <ds:schemaRef ds:uri="http://schemas.openxmlformats.org/officeDocument/2006/bibliography"/>
  </ds:schemaRefs>
</ds:datastoreItem>
</file>

<file path=customXml/itemProps23.xml><?xml version="1.0" encoding="utf-8"?>
<ds:datastoreItem xmlns:ds="http://schemas.openxmlformats.org/officeDocument/2006/customXml" ds:itemID="{07B3AECB-BC80-4F47-B5BA-FF929BE4817D}">
  <ds:schemaRefs>
    <ds:schemaRef ds:uri="http://schemas.openxmlformats.org/officeDocument/2006/bibliography"/>
  </ds:schemaRefs>
</ds:datastoreItem>
</file>

<file path=customXml/itemProps24.xml><?xml version="1.0" encoding="utf-8"?>
<ds:datastoreItem xmlns:ds="http://schemas.openxmlformats.org/officeDocument/2006/customXml" ds:itemID="{8DB49159-3512-4704-BACA-ECD447B6F4EF}">
  <ds:schemaRefs>
    <ds:schemaRef ds:uri="http://schemas.openxmlformats.org/officeDocument/2006/bibliography"/>
  </ds:schemaRefs>
</ds:datastoreItem>
</file>

<file path=customXml/itemProps25.xml><?xml version="1.0" encoding="utf-8"?>
<ds:datastoreItem xmlns:ds="http://schemas.openxmlformats.org/officeDocument/2006/customXml" ds:itemID="{C7BACD92-7DE1-4861-8B0B-9EC9E93B6DFE}">
  <ds:schemaRefs>
    <ds:schemaRef ds:uri="http://schemas.openxmlformats.org/officeDocument/2006/bibliography"/>
  </ds:schemaRefs>
</ds:datastoreItem>
</file>

<file path=customXml/itemProps26.xml><?xml version="1.0" encoding="utf-8"?>
<ds:datastoreItem xmlns:ds="http://schemas.openxmlformats.org/officeDocument/2006/customXml" ds:itemID="{3539CC62-2825-4868-A2B3-AB6431CC71FB}">
  <ds:schemaRefs>
    <ds:schemaRef ds:uri="http://schemas.openxmlformats.org/officeDocument/2006/bibliography"/>
  </ds:schemaRefs>
</ds:datastoreItem>
</file>

<file path=customXml/itemProps27.xml><?xml version="1.0" encoding="utf-8"?>
<ds:datastoreItem xmlns:ds="http://schemas.openxmlformats.org/officeDocument/2006/customXml" ds:itemID="{0A844822-A861-453D-BDBD-26F93DF3074E}">
  <ds:schemaRefs>
    <ds:schemaRef ds:uri="http://schemas.openxmlformats.org/officeDocument/2006/bibliography"/>
  </ds:schemaRefs>
</ds:datastoreItem>
</file>

<file path=customXml/itemProps28.xml><?xml version="1.0" encoding="utf-8"?>
<ds:datastoreItem xmlns:ds="http://schemas.openxmlformats.org/officeDocument/2006/customXml" ds:itemID="{AD470787-DD98-4983-9BC8-7692AE65B43E}">
  <ds:schemaRefs>
    <ds:schemaRef ds:uri="http://schemas.openxmlformats.org/officeDocument/2006/bibliography"/>
  </ds:schemaRefs>
</ds:datastoreItem>
</file>

<file path=customXml/itemProps29.xml><?xml version="1.0" encoding="utf-8"?>
<ds:datastoreItem xmlns:ds="http://schemas.openxmlformats.org/officeDocument/2006/customXml" ds:itemID="{D22EBE9B-DE38-4662-9F93-C857E39E4862}">
  <ds:schemaRefs>
    <ds:schemaRef ds:uri="http://schemas.openxmlformats.org/officeDocument/2006/bibliography"/>
  </ds:schemaRefs>
</ds:datastoreItem>
</file>

<file path=customXml/itemProps3.xml><?xml version="1.0" encoding="utf-8"?>
<ds:datastoreItem xmlns:ds="http://schemas.openxmlformats.org/officeDocument/2006/customXml" ds:itemID="{4A8D93AD-1D87-467E-971F-3675FC262BA7}">
  <ds:schemaRefs>
    <ds:schemaRef ds:uri="http://schemas.openxmlformats.org/officeDocument/2006/bibliography"/>
  </ds:schemaRefs>
</ds:datastoreItem>
</file>

<file path=customXml/itemProps30.xml><?xml version="1.0" encoding="utf-8"?>
<ds:datastoreItem xmlns:ds="http://schemas.openxmlformats.org/officeDocument/2006/customXml" ds:itemID="{32369527-7B4C-4F4E-9E86-8965160596F4}">
  <ds:schemaRefs>
    <ds:schemaRef ds:uri="http://schemas.openxmlformats.org/officeDocument/2006/bibliography"/>
  </ds:schemaRefs>
</ds:datastoreItem>
</file>

<file path=customXml/itemProps31.xml><?xml version="1.0" encoding="utf-8"?>
<ds:datastoreItem xmlns:ds="http://schemas.openxmlformats.org/officeDocument/2006/customXml" ds:itemID="{5811B37C-D0FC-445A-B993-93AC5A30C9E0}">
  <ds:schemaRefs>
    <ds:schemaRef ds:uri="http://schemas.openxmlformats.org/officeDocument/2006/bibliography"/>
  </ds:schemaRefs>
</ds:datastoreItem>
</file>

<file path=customXml/itemProps32.xml><?xml version="1.0" encoding="utf-8"?>
<ds:datastoreItem xmlns:ds="http://schemas.openxmlformats.org/officeDocument/2006/customXml" ds:itemID="{EED28B37-A127-4B0D-BABA-B712EE6558C5}">
  <ds:schemaRefs>
    <ds:schemaRef ds:uri="http://schemas.openxmlformats.org/officeDocument/2006/bibliography"/>
  </ds:schemaRefs>
</ds:datastoreItem>
</file>

<file path=customXml/itemProps33.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34.xml><?xml version="1.0" encoding="utf-8"?>
<ds:datastoreItem xmlns:ds="http://schemas.openxmlformats.org/officeDocument/2006/customXml" ds:itemID="{D69E9831-04BA-4FF9-A2B1-205F8ED76996}">
  <ds:schemaRefs>
    <ds:schemaRef ds:uri="http://schemas.openxmlformats.org/officeDocument/2006/bibliography"/>
  </ds:schemaRefs>
</ds:datastoreItem>
</file>

<file path=customXml/itemProps35.xml><?xml version="1.0" encoding="utf-8"?>
<ds:datastoreItem xmlns:ds="http://schemas.openxmlformats.org/officeDocument/2006/customXml" ds:itemID="{485F36DC-3FBF-4120-BFA9-F15849037C41}">
  <ds:schemaRefs>
    <ds:schemaRef ds:uri="http://schemas.openxmlformats.org/officeDocument/2006/bibliography"/>
  </ds:schemaRefs>
</ds:datastoreItem>
</file>

<file path=customXml/itemProps36.xml><?xml version="1.0" encoding="utf-8"?>
<ds:datastoreItem xmlns:ds="http://schemas.openxmlformats.org/officeDocument/2006/customXml" ds:itemID="{D2A0E5B1-1F0A-4BB1-B516-FAAB783D0C14}">
  <ds:schemaRefs>
    <ds:schemaRef ds:uri="http://schemas.openxmlformats.org/officeDocument/2006/bibliography"/>
  </ds:schemaRefs>
</ds:datastoreItem>
</file>

<file path=customXml/itemProps37.xml><?xml version="1.0" encoding="utf-8"?>
<ds:datastoreItem xmlns:ds="http://schemas.openxmlformats.org/officeDocument/2006/customXml" ds:itemID="{DD40ADBE-1306-4A27-9ABD-C6553B626705}">
  <ds:schemaRefs>
    <ds:schemaRef ds:uri="http://schemas.openxmlformats.org/officeDocument/2006/bibliography"/>
  </ds:schemaRefs>
</ds:datastoreItem>
</file>

<file path=customXml/itemProps38.xml><?xml version="1.0" encoding="utf-8"?>
<ds:datastoreItem xmlns:ds="http://schemas.openxmlformats.org/officeDocument/2006/customXml" ds:itemID="{8A752ED9-9DF3-490E-B66B-708C1D20BEF8}">
  <ds:schemaRefs>
    <ds:schemaRef ds:uri="http://schemas.openxmlformats.org/officeDocument/2006/bibliography"/>
  </ds:schemaRefs>
</ds:datastoreItem>
</file>

<file path=customXml/itemProps39.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4.xml><?xml version="1.0" encoding="utf-8"?>
<ds:datastoreItem xmlns:ds="http://schemas.openxmlformats.org/officeDocument/2006/customXml" ds:itemID="{6D3FCDAB-5888-4418-92F1-C11CA6CFE777}">
  <ds:schemaRefs>
    <ds:schemaRef ds:uri="http://schemas.openxmlformats.org/officeDocument/2006/bibliography"/>
  </ds:schemaRefs>
</ds:datastoreItem>
</file>

<file path=customXml/itemProps40.xml><?xml version="1.0" encoding="utf-8"?>
<ds:datastoreItem xmlns:ds="http://schemas.openxmlformats.org/officeDocument/2006/customXml" ds:itemID="{03A61860-0A25-4020-87EC-C7E3CE270320}">
  <ds:schemaRefs>
    <ds:schemaRef ds:uri="http://schemas.openxmlformats.org/officeDocument/2006/bibliography"/>
  </ds:schemaRefs>
</ds:datastoreItem>
</file>

<file path=customXml/itemProps41.xml><?xml version="1.0" encoding="utf-8"?>
<ds:datastoreItem xmlns:ds="http://schemas.openxmlformats.org/officeDocument/2006/customXml" ds:itemID="{F95652EB-28AC-4539-8B0C-3E36DCE20BB3}">
  <ds:schemaRefs>
    <ds:schemaRef ds:uri="http://schemas.openxmlformats.org/officeDocument/2006/bibliography"/>
  </ds:schemaRefs>
</ds:datastoreItem>
</file>

<file path=customXml/itemProps42.xml><?xml version="1.0" encoding="utf-8"?>
<ds:datastoreItem xmlns:ds="http://schemas.openxmlformats.org/officeDocument/2006/customXml" ds:itemID="{053FC224-4FA1-4786-99BE-2621835EFDEF}">
  <ds:schemaRefs>
    <ds:schemaRef ds:uri="http://schemas.openxmlformats.org/officeDocument/2006/bibliography"/>
  </ds:schemaRefs>
</ds:datastoreItem>
</file>

<file path=customXml/itemProps43.xml><?xml version="1.0" encoding="utf-8"?>
<ds:datastoreItem xmlns:ds="http://schemas.openxmlformats.org/officeDocument/2006/customXml" ds:itemID="{3F4BF80B-47F4-4766-951F-1A33B095C624}">
  <ds:schemaRefs>
    <ds:schemaRef ds:uri="http://schemas.openxmlformats.org/officeDocument/2006/bibliography"/>
  </ds:schemaRefs>
</ds:datastoreItem>
</file>

<file path=customXml/itemProps44.xml><?xml version="1.0" encoding="utf-8"?>
<ds:datastoreItem xmlns:ds="http://schemas.openxmlformats.org/officeDocument/2006/customXml" ds:itemID="{76492A03-C5F1-4B04-8BFC-4416F6921F21}">
  <ds:schemaRefs>
    <ds:schemaRef ds:uri="http://schemas.openxmlformats.org/officeDocument/2006/bibliography"/>
  </ds:schemaRefs>
</ds:datastoreItem>
</file>

<file path=customXml/itemProps45.xml><?xml version="1.0" encoding="utf-8"?>
<ds:datastoreItem xmlns:ds="http://schemas.openxmlformats.org/officeDocument/2006/customXml" ds:itemID="{3A19172F-9C46-45C3-852A-7F24C33FB414}">
  <ds:schemaRefs>
    <ds:schemaRef ds:uri="http://schemas.openxmlformats.org/officeDocument/2006/bibliography"/>
  </ds:schemaRefs>
</ds:datastoreItem>
</file>

<file path=customXml/itemProps46.xml><?xml version="1.0" encoding="utf-8"?>
<ds:datastoreItem xmlns:ds="http://schemas.openxmlformats.org/officeDocument/2006/customXml" ds:itemID="{E3762093-EB41-4153-8CF3-625C0FEB860D}">
  <ds:schemaRefs>
    <ds:schemaRef ds:uri="http://schemas.openxmlformats.org/officeDocument/2006/bibliography"/>
  </ds:schemaRefs>
</ds:datastoreItem>
</file>

<file path=customXml/itemProps47.xml><?xml version="1.0" encoding="utf-8"?>
<ds:datastoreItem xmlns:ds="http://schemas.openxmlformats.org/officeDocument/2006/customXml" ds:itemID="{0057D4FB-91A5-4D84-8B8D-03974F77350A}">
  <ds:schemaRefs>
    <ds:schemaRef ds:uri="http://schemas.openxmlformats.org/officeDocument/2006/bibliography"/>
  </ds:schemaRefs>
</ds:datastoreItem>
</file>

<file path=customXml/itemProps48.xml><?xml version="1.0" encoding="utf-8"?>
<ds:datastoreItem xmlns:ds="http://schemas.openxmlformats.org/officeDocument/2006/customXml" ds:itemID="{2A3FCAE4-741C-41AD-AE15-28CD29615EA3}">
  <ds:schemaRefs>
    <ds:schemaRef ds:uri="http://schemas.openxmlformats.org/officeDocument/2006/bibliography"/>
  </ds:schemaRefs>
</ds:datastoreItem>
</file>

<file path=customXml/itemProps49.xml><?xml version="1.0" encoding="utf-8"?>
<ds:datastoreItem xmlns:ds="http://schemas.openxmlformats.org/officeDocument/2006/customXml" ds:itemID="{1012AC47-6484-4629-8846-855D6A942400}">
  <ds:schemaRefs>
    <ds:schemaRef ds:uri="http://schemas.openxmlformats.org/officeDocument/2006/bibliography"/>
  </ds:schemaRefs>
</ds:datastoreItem>
</file>

<file path=customXml/itemProps5.xml><?xml version="1.0" encoding="utf-8"?>
<ds:datastoreItem xmlns:ds="http://schemas.openxmlformats.org/officeDocument/2006/customXml" ds:itemID="{AFD7BC17-5FD0-4CAB-B785-23A336FC2A9A}">
  <ds:schemaRefs>
    <ds:schemaRef ds:uri="http://schemas.openxmlformats.org/officeDocument/2006/bibliography"/>
  </ds:schemaRefs>
</ds:datastoreItem>
</file>

<file path=customXml/itemProps50.xml><?xml version="1.0" encoding="utf-8"?>
<ds:datastoreItem xmlns:ds="http://schemas.openxmlformats.org/officeDocument/2006/customXml" ds:itemID="{E81524CB-4224-4299-ABB4-9B135B26401D}">
  <ds:schemaRefs>
    <ds:schemaRef ds:uri="http://schemas.openxmlformats.org/officeDocument/2006/bibliography"/>
  </ds:schemaRefs>
</ds:datastoreItem>
</file>

<file path=customXml/itemProps51.xml><?xml version="1.0" encoding="utf-8"?>
<ds:datastoreItem xmlns:ds="http://schemas.openxmlformats.org/officeDocument/2006/customXml" ds:itemID="{504C845D-37DE-4548-ABB6-F7F6965499D0}">
  <ds:schemaRefs>
    <ds:schemaRef ds:uri="http://schemas.openxmlformats.org/officeDocument/2006/bibliography"/>
  </ds:schemaRefs>
</ds:datastoreItem>
</file>

<file path=customXml/itemProps52.xml><?xml version="1.0" encoding="utf-8"?>
<ds:datastoreItem xmlns:ds="http://schemas.openxmlformats.org/officeDocument/2006/customXml" ds:itemID="{8ACB32A6-AED8-4FA1-9068-D6B4AA39907A}">
  <ds:schemaRefs>
    <ds:schemaRef ds:uri="http://schemas.openxmlformats.org/officeDocument/2006/bibliography"/>
  </ds:schemaRefs>
</ds:datastoreItem>
</file>

<file path=customXml/itemProps53.xml><?xml version="1.0" encoding="utf-8"?>
<ds:datastoreItem xmlns:ds="http://schemas.openxmlformats.org/officeDocument/2006/customXml" ds:itemID="{0A4BC6FA-5E8A-4778-AA2C-6F2E0279351B}">
  <ds:schemaRefs>
    <ds:schemaRef ds:uri="http://schemas.openxmlformats.org/officeDocument/2006/bibliography"/>
  </ds:schemaRefs>
</ds:datastoreItem>
</file>

<file path=customXml/itemProps54.xml><?xml version="1.0" encoding="utf-8"?>
<ds:datastoreItem xmlns:ds="http://schemas.openxmlformats.org/officeDocument/2006/customXml" ds:itemID="{9A1C04BF-ED73-4D8F-969F-A8A7B19236D0}">
  <ds:schemaRefs>
    <ds:schemaRef ds:uri="http://schemas.openxmlformats.org/officeDocument/2006/bibliography"/>
  </ds:schemaRefs>
</ds:datastoreItem>
</file>

<file path=customXml/itemProps55.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56.xml><?xml version="1.0" encoding="utf-8"?>
<ds:datastoreItem xmlns:ds="http://schemas.openxmlformats.org/officeDocument/2006/customXml" ds:itemID="{E56A92D0-2AB6-4B38-910E-AF4BC4727256}">
  <ds:schemaRefs>
    <ds:schemaRef ds:uri="http://schemas.openxmlformats.org/officeDocument/2006/bibliography"/>
  </ds:schemaRefs>
</ds:datastoreItem>
</file>

<file path=customXml/itemProps57.xml><?xml version="1.0" encoding="utf-8"?>
<ds:datastoreItem xmlns:ds="http://schemas.openxmlformats.org/officeDocument/2006/customXml" ds:itemID="{B4F21292-CE5D-49F8-9156-63B512585FF7}">
  <ds:schemaRefs>
    <ds:schemaRef ds:uri="http://schemas.openxmlformats.org/officeDocument/2006/bibliography"/>
  </ds:schemaRefs>
</ds:datastoreItem>
</file>

<file path=customXml/itemProps58.xml><?xml version="1.0" encoding="utf-8"?>
<ds:datastoreItem xmlns:ds="http://schemas.openxmlformats.org/officeDocument/2006/customXml" ds:itemID="{B0EA184C-C7DA-4643-B7EF-765E5C43017C}">
  <ds:schemaRefs>
    <ds:schemaRef ds:uri="http://schemas.openxmlformats.org/officeDocument/2006/bibliography"/>
  </ds:schemaRefs>
</ds:datastoreItem>
</file>

<file path=customXml/itemProps59.xml><?xml version="1.0" encoding="utf-8"?>
<ds:datastoreItem xmlns:ds="http://schemas.openxmlformats.org/officeDocument/2006/customXml" ds:itemID="{97E05ACF-FFC8-4E3E-B283-AD566BCB6486}">
  <ds:schemaRefs>
    <ds:schemaRef ds:uri="http://schemas.openxmlformats.org/officeDocument/2006/bibliography"/>
  </ds:schemaRefs>
</ds:datastoreItem>
</file>

<file path=customXml/itemProps6.xml><?xml version="1.0" encoding="utf-8"?>
<ds:datastoreItem xmlns:ds="http://schemas.openxmlformats.org/officeDocument/2006/customXml" ds:itemID="{48B93E92-AE39-47AC-903E-7BA4FFA8EAC9}">
  <ds:schemaRefs>
    <ds:schemaRef ds:uri="http://schemas.openxmlformats.org/officeDocument/2006/bibliography"/>
  </ds:schemaRefs>
</ds:datastoreItem>
</file>

<file path=customXml/itemProps60.xml><?xml version="1.0" encoding="utf-8"?>
<ds:datastoreItem xmlns:ds="http://schemas.openxmlformats.org/officeDocument/2006/customXml" ds:itemID="{F4B925C6-EFCB-4A02-ABD0-B801439DD47E}">
  <ds:schemaRefs>
    <ds:schemaRef ds:uri="http://schemas.openxmlformats.org/officeDocument/2006/bibliography"/>
  </ds:schemaRefs>
</ds:datastoreItem>
</file>

<file path=customXml/itemProps61.xml><?xml version="1.0" encoding="utf-8"?>
<ds:datastoreItem xmlns:ds="http://schemas.openxmlformats.org/officeDocument/2006/customXml" ds:itemID="{A704A5FF-C980-4347-B4B5-03E1FA17B08D}">
  <ds:schemaRefs>
    <ds:schemaRef ds:uri="http://schemas.openxmlformats.org/officeDocument/2006/bibliography"/>
  </ds:schemaRefs>
</ds:datastoreItem>
</file>

<file path=customXml/itemProps62.xml><?xml version="1.0" encoding="utf-8"?>
<ds:datastoreItem xmlns:ds="http://schemas.openxmlformats.org/officeDocument/2006/customXml" ds:itemID="{51711E64-3AF1-4B08-920D-E795BB1344CB}">
  <ds:schemaRefs>
    <ds:schemaRef ds:uri="http://schemas.openxmlformats.org/officeDocument/2006/bibliography"/>
  </ds:schemaRefs>
</ds:datastoreItem>
</file>

<file path=customXml/itemProps63.xml><?xml version="1.0" encoding="utf-8"?>
<ds:datastoreItem xmlns:ds="http://schemas.openxmlformats.org/officeDocument/2006/customXml" ds:itemID="{CCE8CD75-997B-4F6D-B2BC-81A54B7A6153}">
  <ds:schemaRefs>
    <ds:schemaRef ds:uri="http://schemas.openxmlformats.org/officeDocument/2006/bibliography"/>
  </ds:schemaRefs>
</ds:datastoreItem>
</file>

<file path=customXml/itemProps64.xml><?xml version="1.0" encoding="utf-8"?>
<ds:datastoreItem xmlns:ds="http://schemas.openxmlformats.org/officeDocument/2006/customXml" ds:itemID="{768E3608-165B-44C6-A97A-44E099D89058}">
  <ds:schemaRefs>
    <ds:schemaRef ds:uri="http://schemas.openxmlformats.org/officeDocument/2006/bibliography"/>
  </ds:schemaRefs>
</ds:datastoreItem>
</file>

<file path=customXml/itemProps65.xml><?xml version="1.0" encoding="utf-8"?>
<ds:datastoreItem xmlns:ds="http://schemas.openxmlformats.org/officeDocument/2006/customXml" ds:itemID="{B660419B-6C84-4884-9914-08EB182E65EF}">
  <ds:schemaRefs>
    <ds:schemaRef ds:uri="http://schemas.openxmlformats.org/officeDocument/2006/bibliography"/>
  </ds:schemaRefs>
</ds:datastoreItem>
</file>

<file path=customXml/itemProps66.xml><?xml version="1.0" encoding="utf-8"?>
<ds:datastoreItem xmlns:ds="http://schemas.openxmlformats.org/officeDocument/2006/customXml" ds:itemID="{0D2E90F4-F07D-4171-9847-30D50864CA79}">
  <ds:schemaRefs>
    <ds:schemaRef ds:uri="http://schemas.openxmlformats.org/officeDocument/2006/bibliography"/>
  </ds:schemaRefs>
</ds:datastoreItem>
</file>

<file path=customXml/itemProps67.xml><?xml version="1.0" encoding="utf-8"?>
<ds:datastoreItem xmlns:ds="http://schemas.openxmlformats.org/officeDocument/2006/customXml" ds:itemID="{A59B669B-E1D9-4F69-A1A4-FA0BBD22E8CC}">
  <ds:schemaRefs>
    <ds:schemaRef ds:uri="http://schemas.openxmlformats.org/officeDocument/2006/bibliography"/>
  </ds:schemaRefs>
</ds:datastoreItem>
</file>

<file path=customXml/itemProps68.xml><?xml version="1.0" encoding="utf-8"?>
<ds:datastoreItem xmlns:ds="http://schemas.openxmlformats.org/officeDocument/2006/customXml" ds:itemID="{0F215FB2-1655-4E61-9893-E70EF4786CF5}">
  <ds:schemaRefs>
    <ds:schemaRef ds:uri="http://schemas.openxmlformats.org/officeDocument/2006/bibliography"/>
  </ds:schemaRefs>
</ds:datastoreItem>
</file>

<file path=customXml/itemProps69.xml><?xml version="1.0" encoding="utf-8"?>
<ds:datastoreItem xmlns:ds="http://schemas.openxmlformats.org/officeDocument/2006/customXml" ds:itemID="{B3B5EA3B-24FC-4BB6-99B2-16900DBBB275}">
  <ds:schemaRefs>
    <ds:schemaRef ds:uri="http://schemas.openxmlformats.org/officeDocument/2006/bibliography"/>
  </ds:schemaRefs>
</ds:datastoreItem>
</file>

<file path=customXml/itemProps7.xml><?xml version="1.0" encoding="utf-8"?>
<ds:datastoreItem xmlns:ds="http://schemas.openxmlformats.org/officeDocument/2006/customXml" ds:itemID="{AF253952-D7D6-4B65-8CD1-5BD47FACB70C}">
  <ds:schemaRefs>
    <ds:schemaRef ds:uri="http://schemas.openxmlformats.org/officeDocument/2006/bibliography"/>
  </ds:schemaRefs>
</ds:datastoreItem>
</file>

<file path=customXml/itemProps70.xml><?xml version="1.0" encoding="utf-8"?>
<ds:datastoreItem xmlns:ds="http://schemas.openxmlformats.org/officeDocument/2006/customXml" ds:itemID="{25B51FB1-79B1-4809-AFF2-E2BEF195D83B}">
  <ds:schemaRefs>
    <ds:schemaRef ds:uri="http://schemas.openxmlformats.org/officeDocument/2006/bibliography"/>
  </ds:schemaRefs>
</ds:datastoreItem>
</file>

<file path=customXml/itemProps71.xml><?xml version="1.0" encoding="utf-8"?>
<ds:datastoreItem xmlns:ds="http://schemas.openxmlformats.org/officeDocument/2006/customXml" ds:itemID="{4FB68467-EB49-49FC-B475-FCDA934EE145}">
  <ds:schemaRefs>
    <ds:schemaRef ds:uri="http://schemas.openxmlformats.org/officeDocument/2006/bibliography"/>
  </ds:schemaRefs>
</ds:datastoreItem>
</file>

<file path=customXml/itemProps72.xml><?xml version="1.0" encoding="utf-8"?>
<ds:datastoreItem xmlns:ds="http://schemas.openxmlformats.org/officeDocument/2006/customXml" ds:itemID="{58AE8CCE-B96B-442A-8DC2-153BD1FA249B}">
  <ds:schemaRefs>
    <ds:schemaRef ds:uri="http://schemas.openxmlformats.org/officeDocument/2006/bibliography"/>
  </ds:schemaRefs>
</ds:datastoreItem>
</file>

<file path=customXml/itemProps73.xml><?xml version="1.0" encoding="utf-8"?>
<ds:datastoreItem xmlns:ds="http://schemas.openxmlformats.org/officeDocument/2006/customXml" ds:itemID="{66FCD2E6-8EFA-4A88-9CA7-6BF7B49A30D2}">
  <ds:schemaRefs>
    <ds:schemaRef ds:uri="http://schemas.openxmlformats.org/officeDocument/2006/bibliography"/>
  </ds:schemaRefs>
</ds:datastoreItem>
</file>

<file path=customXml/itemProps74.xml><?xml version="1.0" encoding="utf-8"?>
<ds:datastoreItem xmlns:ds="http://schemas.openxmlformats.org/officeDocument/2006/customXml" ds:itemID="{C0424986-5E58-4780-8898-510EF26230EF}">
  <ds:schemaRefs>
    <ds:schemaRef ds:uri="http://schemas.openxmlformats.org/officeDocument/2006/bibliography"/>
  </ds:schemaRefs>
</ds:datastoreItem>
</file>

<file path=customXml/itemProps75.xml><?xml version="1.0" encoding="utf-8"?>
<ds:datastoreItem xmlns:ds="http://schemas.openxmlformats.org/officeDocument/2006/customXml" ds:itemID="{C4EBDE17-02D7-4EBA-A4F2-3494439F3587}">
  <ds:schemaRefs>
    <ds:schemaRef ds:uri="http://schemas.openxmlformats.org/officeDocument/2006/bibliography"/>
  </ds:schemaRefs>
</ds:datastoreItem>
</file>

<file path=customXml/itemProps76.xml><?xml version="1.0" encoding="utf-8"?>
<ds:datastoreItem xmlns:ds="http://schemas.openxmlformats.org/officeDocument/2006/customXml" ds:itemID="{FE27D8AC-0038-4DBB-9186-9522D1CE1A35}">
  <ds:schemaRefs>
    <ds:schemaRef ds:uri="http://schemas.openxmlformats.org/officeDocument/2006/bibliography"/>
  </ds:schemaRefs>
</ds:datastoreItem>
</file>

<file path=customXml/itemProps77.xml><?xml version="1.0" encoding="utf-8"?>
<ds:datastoreItem xmlns:ds="http://schemas.openxmlformats.org/officeDocument/2006/customXml" ds:itemID="{667D1C0E-88A6-475E-89EC-9CB4E5A9C225}">
  <ds:schemaRefs>
    <ds:schemaRef ds:uri="http://schemas.openxmlformats.org/officeDocument/2006/bibliography"/>
  </ds:schemaRefs>
</ds:datastoreItem>
</file>

<file path=customXml/itemProps78.xml><?xml version="1.0" encoding="utf-8"?>
<ds:datastoreItem xmlns:ds="http://schemas.openxmlformats.org/officeDocument/2006/customXml" ds:itemID="{7DF008EB-9544-4BB3-A8ED-69586C34F84B}">
  <ds:schemaRefs>
    <ds:schemaRef ds:uri="http://schemas.openxmlformats.org/officeDocument/2006/bibliography"/>
  </ds:schemaRefs>
</ds:datastoreItem>
</file>

<file path=customXml/itemProps79.xml><?xml version="1.0" encoding="utf-8"?>
<ds:datastoreItem xmlns:ds="http://schemas.openxmlformats.org/officeDocument/2006/customXml" ds:itemID="{6C46ED4C-FC20-49EE-96C6-478EE60A5B8C}">
  <ds:schemaRefs>
    <ds:schemaRef ds:uri="http://schemas.openxmlformats.org/officeDocument/2006/bibliography"/>
  </ds:schemaRefs>
</ds:datastoreItem>
</file>

<file path=customXml/itemProps8.xml><?xml version="1.0" encoding="utf-8"?>
<ds:datastoreItem xmlns:ds="http://schemas.openxmlformats.org/officeDocument/2006/customXml" ds:itemID="{07733CDB-1A82-4A89-AB6C-444DF285ADE5}">
  <ds:schemaRefs>
    <ds:schemaRef ds:uri="http://schemas.openxmlformats.org/officeDocument/2006/bibliography"/>
  </ds:schemaRefs>
</ds:datastoreItem>
</file>

<file path=customXml/itemProps80.xml><?xml version="1.0" encoding="utf-8"?>
<ds:datastoreItem xmlns:ds="http://schemas.openxmlformats.org/officeDocument/2006/customXml" ds:itemID="{04531F81-7892-4030-8275-C030E7B2BBBD}">
  <ds:schemaRefs>
    <ds:schemaRef ds:uri="http://schemas.openxmlformats.org/officeDocument/2006/bibliography"/>
  </ds:schemaRefs>
</ds:datastoreItem>
</file>

<file path=customXml/itemProps81.xml><?xml version="1.0" encoding="utf-8"?>
<ds:datastoreItem xmlns:ds="http://schemas.openxmlformats.org/officeDocument/2006/customXml" ds:itemID="{C21D3234-F4A6-40BF-B407-2E0627EBA276}">
  <ds:schemaRefs>
    <ds:schemaRef ds:uri="http://schemas.openxmlformats.org/officeDocument/2006/bibliography"/>
  </ds:schemaRefs>
</ds:datastoreItem>
</file>

<file path=customXml/itemProps82.xml><?xml version="1.0" encoding="utf-8"?>
<ds:datastoreItem xmlns:ds="http://schemas.openxmlformats.org/officeDocument/2006/customXml" ds:itemID="{5EE6DC63-1A28-4EE7-8C08-7209C62655B5}">
  <ds:schemaRefs>
    <ds:schemaRef ds:uri="http://schemas.openxmlformats.org/officeDocument/2006/bibliography"/>
  </ds:schemaRefs>
</ds:datastoreItem>
</file>

<file path=customXml/itemProps83.xml><?xml version="1.0" encoding="utf-8"?>
<ds:datastoreItem xmlns:ds="http://schemas.openxmlformats.org/officeDocument/2006/customXml" ds:itemID="{B294EA67-A1DA-4DAD-A5A4-37DE46A239C1}">
  <ds:schemaRefs>
    <ds:schemaRef ds:uri="http://schemas.openxmlformats.org/officeDocument/2006/bibliography"/>
  </ds:schemaRefs>
</ds:datastoreItem>
</file>

<file path=customXml/itemProps84.xml><?xml version="1.0" encoding="utf-8"?>
<ds:datastoreItem xmlns:ds="http://schemas.openxmlformats.org/officeDocument/2006/customXml" ds:itemID="{B9FDC488-1E8E-462E-B254-755128230B2C}">
  <ds:schemaRefs>
    <ds:schemaRef ds:uri="http://schemas.openxmlformats.org/officeDocument/2006/bibliography"/>
  </ds:schemaRefs>
</ds:datastoreItem>
</file>

<file path=customXml/itemProps85.xml><?xml version="1.0" encoding="utf-8"?>
<ds:datastoreItem xmlns:ds="http://schemas.openxmlformats.org/officeDocument/2006/customXml" ds:itemID="{2398009B-D1BC-4E8D-8585-0B160C6530C2}">
  <ds:schemaRefs>
    <ds:schemaRef ds:uri="http://schemas.openxmlformats.org/officeDocument/2006/bibliography"/>
  </ds:schemaRefs>
</ds:datastoreItem>
</file>

<file path=customXml/itemProps86.xml><?xml version="1.0" encoding="utf-8"?>
<ds:datastoreItem xmlns:ds="http://schemas.openxmlformats.org/officeDocument/2006/customXml" ds:itemID="{86B698A2-011A-43C0-829F-B2DFE35891AC}">
  <ds:schemaRefs>
    <ds:schemaRef ds:uri="http://schemas.openxmlformats.org/officeDocument/2006/bibliography"/>
  </ds:schemaRefs>
</ds:datastoreItem>
</file>

<file path=customXml/itemProps87.xml><?xml version="1.0" encoding="utf-8"?>
<ds:datastoreItem xmlns:ds="http://schemas.openxmlformats.org/officeDocument/2006/customXml" ds:itemID="{21FCA67E-B0A5-497D-9165-8D2634EC9EBD}">
  <ds:schemaRefs>
    <ds:schemaRef ds:uri="http://schemas.openxmlformats.org/officeDocument/2006/bibliography"/>
  </ds:schemaRefs>
</ds:datastoreItem>
</file>

<file path=customXml/itemProps88.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89.xml><?xml version="1.0" encoding="utf-8"?>
<ds:datastoreItem xmlns:ds="http://schemas.openxmlformats.org/officeDocument/2006/customXml" ds:itemID="{D6D7B915-9FC2-4088-BDF3-4AF9BC93A9DD}">
  <ds:schemaRefs>
    <ds:schemaRef ds:uri="http://schemas.openxmlformats.org/officeDocument/2006/bibliography"/>
  </ds:schemaRefs>
</ds:datastoreItem>
</file>

<file path=customXml/itemProps9.xml><?xml version="1.0" encoding="utf-8"?>
<ds:datastoreItem xmlns:ds="http://schemas.openxmlformats.org/officeDocument/2006/customXml" ds:itemID="{893E72D1-2286-4C32-ABC2-8030665EF1B9}">
  <ds:schemaRefs>
    <ds:schemaRef ds:uri="http://schemas.openxmlformats.org/officeDocument/2006/bibliography"/>
  </ds:schemaRefs>
</ds:datastoreItem>
</file>

<file path=customXml/itemProps90.xml><?xml version="1.0" encoding="utf-8"?>
<ds:datastoreItem xmlns:ds="http://schemas.openxmlformats.org/officeDocument/2006/customXml" ds:itemID="{637FDDBB-1387-46D9-B9AA-E4662D0007E9}">
  <ds:schemaRefs>
    <ds:schemaRef ds:uri="http://schemas.openxmlformats.org/officeDocument/2006/bibliography"/>
  </ds:schemaRefs>
</ds:datastoreItem>
</file>

<file path=customXml/itemProps91.xml><?xml version="1.0" encoding="utf-8"?>
<ds:datastoreItem xmlns:ds="http://schemas.openxmlformats.org/officeDocument/2006/customXml" ds:itemID="{3A62D7A5-781F-4737-AD93-423B1AFAF77B}">
  <ds:schemaRefs>
    <ds:schemaRef ds:uri="http://schemas.openxmlformats.org/officeDocument/2006/bibliography"/>
  </ds:schemaRefs>
</ds:datastoreItem>
</file>

<file path=customXml/itemProps92.xml><?xml version="1.0" encoding="utf-8"?>
<ds:datastoreItem xmlns:ds="http://schemas.openxmlformats.org/officeDocument/2006/customXml" ds:itemID="{144A97C5-99D5-4804-ABA3-31339A26F6EF}">
  <ds:schemaRefs>
    <ds:schemaRef ds:uri="http://schemas.openxmlformats.org/officeDocument/2006/bibliography"/>
  </ds:schemaRefs>
</ds:datastoreItem>
</file>

<file path=customXml/itemProps93.xml><?xml version="1.0" encoding="utf-8"?>
<ds:datastoreItem xmlns:ds="http://schemas.openxmlformats.org/officeDocument/2006/customXml" ds:itemID="{61D23824-A34A-4BFD-80D0-2D3A1FC85187}">
  <ds:schemaRefs>
    <ds:schemaRef ds:uri="http://schemas.openxmlformats.org/officeDocument/2006/bibliography"/>
  </ds:schemaRefs>
</ds:datastoreItem>
</file>

<file path=customXml/itemProps94.xml><?xml version="1.0" encoding="utf-8"?>
<ds:datastoreItem xmlns:ds="http://schemas.openxmlformats.org/officeDocument/2006/customXml" ds:itemID="{85C84E73-6DFD-443A-9796-86346D710043}">
  <ds:schemaRefs>
    <ds:schemaRef ds:uri="http://schemas.openxmlformats.org/officeDocument/2006/bibliography"/>
  </ds:schemaRefs>
</ds:datastoreItem>
</file>

<file path=customXml/itemProps95.xml><?xml version="1.0" encoding="utf-8"?>
<ds:datastoreItem xmlns:ds="http://schemas.openxmlformats.org/officeDocument/2006/customXml" ds:itemID="{467D6820-9B91-4341-844E-2689B8C85D2A}">
  <ds:schemaRefs>
    <ds:schemaRef ds:uri="http://schemas.openxmlformats.org/officeDocument/2006/bibliography"/>
  </ds:schemaRefs>
</ds:datastoreItem>
</file>

<file path=customXml/itemProps96.xml><?xml version="1.0" encoding="utf-8"?>
<ds:datastoreItem xmlns:ds="http://schemas.openxmlformats.org/officeDocument/2006/customXml" ds:itemID="{99718431-0EF0-4A2F-AF3F-026DA84D8233}">
  <ds:schemaRefs>
    <ds:schemaRef ds:uri="http://schemas.openxmlformats.org/officeDocument/2006/bibliography"/>
  </ds:schemaRefs>
</ds:datastoreItem>
</file>

<file path=customXml/itemProps97.xml><?xml version="1.0" encoding="utf-8"?>
<ds:datastoreItem xmlns:ds="http://schemas.openxmlformats.org/officeDocument/2006/customXml" ds:itemID="{67011EEF-2BB8-44FB-BA25-32B541E1A4CA}">
  <ds:schemaRefs>
    <ds:schemaRef ds:uri="http://schemas.openxmlformats.org/officeDocument/2006/bibliography"/>
  </ds:schemaRefs>
</ds:datastoreItem>
</file>

<file path=customXml/itemProps98.xml><?xml version="1.0" encoding="utf-8"?>
<ds:datastoreItem xmlns:ds="http://schemas.openxmlformats.org/officeDocument/2006/customXml" ds:itemID="{9822F71D-BC68-4E52-BE58-11574290CD12}">
  <ds:schemaRefs>
    <ds:schemaRef ds:uri="http://schemas.openxmlformats.org/officeDocument/2006/bibliography"/>
  </ds:schemaRefs>
</ds:datastoreItem>
</file>

<file path=customXml/itemProps99.xml><?xml version="1.0" encoding="utf-8"?>
<ds:datastoreItem xmlns:ds="http://schemas.openxmlformats.org/officeDocument/2006/customXml" ds:itemID="{914196D6-719F-4AC9-AC94-B38E8397E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1453</TotalTime>
  <Pages>51</Pages>
  <Words>15870</Words>
  <Characters>90462</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106120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Marija Petkovic</cp:lastModifiedBy>
  <cp:revision>397</cp:revision>
  <cp:lastPrinted>2017-08-09T08:27:00Z</cp:lastPrinted>
  <dcterms:created xsi:type="dcterms:W3CDTF">2016-03-21T12:25:00Z</dcterms:created>
  <dcterms:modified xsi:type="dcterms:W3CDTF">2017-08-16T06:06:00Z</dcterms:modified>
</cp:coreProperties>
</file>