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3464D2" w:rsidRDefault="00B67C02" w:rsidP="003464D2">
      <w:pPr>
        <w:jc w:val="center"/>
        <w:rPr>
          <w:rFonts w:cs="Arial"/>
          <w:lang w:val="sr-Latn-CS"/>
        </w:rPr>
      </w:pPr>
      <w:r w:rsidRPr="00E47C2E">
        <w:rPr>
          <w:rFonts w:cs="Arial"/>
          <w:noProof/>
          <w:lang w:val="sr-Latn-RS" w:eastAsia="sr-Latn-RS"/>
        </w:rPr>
        <w:drawing>
          <wp:inline distT="0" distB="0" distL="0" distR="0" wp14:anchorId="4BE50EF8" wp14:editId="2D7C2E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9227DA" w:rsidRDefault="00D516F7" w:rsidP="003464D2">
      <w:pPr>
        <w:jc w:val="center"/>
        <w:rPr>
          <w:szCs w:val="24"/>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bookmarkStart w:id="3" w:name="_Toc441215597"/>
      <w:bookmarkStart w:id="4" w:name="_Toc441651536"/>
      <w:bookmarkStart w:id="5" w:name="_Toc442559873"/>
      <w:r w:rsidR="00210557" w:rsidRPr="00E47C2E">
        <w:rPr>
          <w:rFonts w:cs="Arial"/>
        </w:rPr>
        <w:t xml:space="preserve">за јавну набавку </w:t>
      </w:r>
      <w:r w:rsidR="00215023">
        <w:rPr>
          <w:rFonts w:cs="Arial"/>
        </w:rPr>
        <w:t xml:space="preserve">услуга </w:t>
      </w:r>
      <w:r w:rsidR="00210557" w:rsidRPr="00E47C2E">
        <w:rPr>
          <w:rFonts w:cs="Arial"/>
        </w:rPr>
        <w:t>бр</w:t>
      </w:r>
      <w:bookmarkEnd w:id="3"/>
      <w:bookmarkEnd w:id="4"/>
      <w:bookmarkEnd w:id="5"/>
      <w:r w:rsidR="0062023C">
        <w:rPr>
          <w:rFonts w:cs="Arial"/>
        </w:rPr>
        <w:t>.</w:t>
      </w:r>
      <w:r w:rsidR="00215023">
        <w:rPr>
          <w:szCs w:val="24"/>
        </w:rPr>
        <w:t>3000/04</w:t>
      </w:r>
      <w:r w:rsidR="00215023">
        <w:rPr>
          <w:szCs w:val="24"/>
          <w:lang w:val="sr-Cyrl-RS"/>
        </w:rPr>
        <w:t>86</w:t>
      </w:r>
      <w:r w:rsidR="00215023">
        <w:rPr>
          <w:szCs w:val="24"/>
        </w:rPr>
        <w:t>/2016(2</w:t>
      </w:r>
      <w:r w:rsidR="00215023">
        <w:rPr>
          <w:szCs w:val="24"/>
          <w:lang w:val="sr-Cyrl-RS"/>
        </w:rPr>
        <w:t>45</w:t>
      </w:r>
      <w:r w:rsidR="00215023">
        <w:rPr>
          <w:szCs w:val="24"/>
        </w:rPr>
        <w:t>/201</w:t>
      </w:r>
      <w:r w:rsidR="00215023">
        <w:rPr>
          <w:szCs w:val="24"/>
          <w:lang w:val="sr-Cyrl-RS"/>
        </w:rPr>
        <w:t>7</w:t>
      </w:r>
      <w:r w:rsidR="00215023">
        <w:rPr>
          <w:szCs w:val="24"/>
        </w:rPr>
        <w:t>,</w:t>
      </w:r>
      <w:r w:rsidR="00215023">
        <w:rPr>
          <w:szCs w:val="24"/>
          <w:lang w:val="sr-Cyrl-RS"/>
        </w:rPr>
        <w:t>735</w:t>
      </w:r>
      <w:r w:rsidR="00215023">
        <w:rPr>
          <w:szCs w:val="24"/>
        </w:rPr>
        <w:t>/201</w:t>
      </w:r>
      <w:r w:rsidR="00215023">
        <w:rPr>
          <w:szCs w:val="24"/>
          <w:lang w:val="sr-Cyrl-RS"/>
        </w:rPr>
        <w:t>7</w:t>
      </w:r>
      <w:r w:rsidR="00215023">
        <w:rPr>
          <w:szCs w:val="24"/>
        </w:rPr>
        <w:t>,4</w:t>
      </w:r>
      <w:r w:rsidR="00215023">
        <w:rPr>
          <w:szCs w:val="24"/>
          <w:lang w:val="sr-Cyrl-RS"/>
        </w:rPr>
        <w:t>64</w:t>
      </w:r>
      <w:r w:rsidR="00215023">
        <w:rPr>
          <w:szCs w:val="24"/>
        </w:rPr>
        <w:t>/201</w:t>
      </w:r>
      <w:r w:rsidR="00215023">
        <w:rPr>
          <w:szCs w:val="24"/>
          <w:lang w:val="sr-Cyrl-RS"/>
        </w:rPr>
        <w:t>7</w:t>
      </w:r>
      <w:r w:rsidR="00215023">
        <w:rPr>
          <w:szCs w:val="24"/>
        </w:rPr>
        <w:t>,</w:t>
      </w:r>
      <w:r w:rsidR="00215023">
        <w:rPr>
          <w:szCs w:val="24"/>
          <w:lang w:val="sr-Cyrl-RS"/>
        </w:rPr>
        <w:t>808</w:t>
      </w:r>
      <w:r w:rsidR="00215023">
        <w:rPr>
          <w:szCs w:val="24"/>
        </w:rPr>
        <w:t>/201</w:t>
      </w:r>
      <w:r w:rsidR="00215023">
        <w:rPr>
          <w:szCs w:val="24"/>
          <w:lang w:val="sr-Cyrl-RS"/>
        </w:rPr>
        <w:t>7</w:t>
      </w:r>
      <w:r w:rsidR="00215023" w:rsidRPr="00620C70">
        <w:rPr>
          <w:szCs w:val="24"/>
        </w:rPr>
        <w:t>)</w:t>
      </w:r>
    </w:p>
    <w:p w:rsidR="003464D2" w:rsidRDefault="003464D2" w:rsidP="003464D2">
      <w:pPr>
        <w:jc w:val="center"/>
        <w:rPr>
          <w:rFonts w:cs="Arial"/>
        </w:rPr>
      </w:pPr>
    </w:p>
    <w:p w:rsidR="00CF01C6" w:rsidRDefault="0062023C" w:rsidP="009227DA">
      <w:pPr>
        <w:pStyle w:val="Title"/>
        <w:spacing w:before="0"/>
        <w:rPr>
          <w:rFonts w:cs="Arial"/>
          <w:sz w:val="22"/>
          <w:szCs w:val="22"/>
          <w:lang w:val="sr-Cyrl-RS"/>
        </w:rPr>
      </w:pPr>
      <w:r>
        <w:rPr>
          <w:rFonts w:cs="Arial"/>
          <w:sz w:val="22"/>
          <w:szCs w:val="22"/>
        </w:rPr>
        <w:t>Предмет јавне набавке:</w:t>
      </w:r>
    </w:p>
    <w:p w:rsidR="00E13FFC" w:rsidRPr="00620C70" w:rsidRDefault="003A71CE" w:rsidP="009227DA">
      <w:pPr>
        <w:pStyle w:val="Title"/>
        <w:spacing w:before="0"/>
        <w:rPr>
          <w:rFonts w:cs="Arial"/>
          <w:sz w:val="22"/>
          <w:szCs w:val="22"/>
          <w:lang w:val="sr-Cyrl-RS"/>
        </w:rPr>
      </w:pPr>
      <w:r>
        <w:rPr>
          <w:rFonts w:cs="Arial"/>
          <w:sz w:val="22"/>
          <w:szCs w:val="22"/>
          <w:lang w:val="sr-Cyrl-RS"/>
        </w:rPr>
        <w:t>Премотавање нисконапонских</w:t>
      </w:r>
      <w:r w:rsidR="00620C70">
        <w:rPr>
          <w:rFonts w:cs="Arial"/>
          <w:sz w:val="22"/>
          <w:szCs w:val="22"/>
          <w:lang w:val="sr-Cyrl-RS"/>
        </w:rPr>
        <w:t xml:space="preserve"> електромотора</w:t>
      </w:r>
      <w:r>
        <w:rPr>
          <w:rFonts w:cs="Arial"/>
          <w:sz w:val="22"/>
          <w:szCs w:val="22"/>
          <w:lang w:val="sr-Cyrl-RS"/>
        </w:rPr>
        <w:t xml:space="preserve"> ТЕНТ</w:t>
      </w:r>
    </w:p>
    <w:p w:rsidR="00210557" w:rsidRPr="003464D2" w:rsidRDefault="00210557" w:rsidP="003464D2">
      <w:pPr>
        <w:pStyle w:val="Title"/>
        <w:spacing w:before="0"/>
        <w:jc w:val="both"/>
        <w:rPr>
          <w:rFonts w:cs="Arial"/>
          <w:sz w:val="22"/>
          <w:szCs w:val="22"/>
          <w:lang w:val="sr-Latn-RS"/>
        </w:rPr>
      </w:pPr>
    </w:p>
    <w:p w:rsidR="003464D2" w:rsidRPr="008873D7" w:rsidRDefault="003464D2" w:rsidP="003464D2">
      <w:pPr>
        <w:jc w:val="right"/>
        <w:rPr>
          <w:rFonts w:eastAsia="Arial Unicode MS" w:cs="Arial"/>
          <w:b/>
          <w:kern w:val="2"/>
          <w:lang w:val="ru-RU"/>
        </w:rPr>
      </w:pPr>
      <w:r w:rsidRPr="008873D7">
        <w:rPr>
          <w:rFonts w:eastAsia="Arial Unicode MS" w:cs="Arial"/>
          <w:b/>
          <w:kern w:val="2"/>
          <w:lang w:val="ru-RU"/>
        </w:rPr>
        <w:t>К О М И С И Ј А</w:t>
      </w:r>
    </w:p>
    <w:p w:rsidR="003464D2" w:rsidRPr="003464D2" w:rsidRDefault="003464D2" w:rsidP="003464D2">
      <w:pPr>
        <w:pStyle w:val="Header"/>
        <w:jc w:val="left"/>
        <w:rPr>
          <w:sz w:val="22"/>
          <w:szCs w:val="22"/>
        </w:rPr>
      </w:pPr>
      <w:r w:rsidRPr="004B0FC8">
        <w:rPr>
          <w:rFonts w:eastAsia="Arial Unicode MS" w:cs="Arial"/>
          <w:kern w:val="2"/>
          <w:sz w:val="22"/>
          <w:szCs w:val="22"/>
          <w:lang w:val="ru-RU"/>
        </w:rPr>
        <w:t>за спровођење ЈН</w:t>
      </w:r>
      <w:r w:rsidRPr="004B0FC8">
        <w:rPr>
          <w:rFonts w:eastAsia="Arial Unicode MS" w:cs="Arial"/>
          <w:kern w:val="2"/>
          <w:sz w:val="22"/>
          <w:szCs w:val="22"/>
        </w:rPr>
        <w:t xml:space="preserve"> бр.</w:t>
      </w:r>
      <w:r w:rsidRPr="004B0FC8">
        <w:rPr>
          <w:sz w:val="22"/>
          <w:szCs w:val="22"/>
          <w:lang w:val="sr-Cyrl-RS"/>
        </w:rPr>
        <w:t>:</w:t>
      </w:r>
      <w:r w:rsidRPr="004B0FC8">
        <w:rPr>
          <w:sz w:val="22"/>
          <w:szCs w:val="22"/>
        </w:rPr>
        <w:t xml:space="preserve"> 3000/04</w:t>
      </w:r>
      <w:r w:rsidRPr="004B0FC8">
        <w:rPr>
          <w:sz w:val="22"/>
          <w:szCs w:val="22"/>
          <w:lang w:val="sr-Cyrl-RS"/>
        </w:rPr>
        <w:t>86</w:t>
      </w:r>
      <w:r w:rsidRPr="004B0FC8">
        <w:rPr>
          <w:sz w:val="22"/>
          <w:szCs w:val="22"/>
        </w:rPr>
        <w:t>/2016(2</w:t>
      </w:r>
      <w:r w:rsidRPr="004B0FC8">
        <w:rPr>
          <w:sz w:val="22"/>
          <w:szCs w:val="22"/>
          <w:lang w:val="sr-Cyrl-RS"/>
        </w:rPr>
        <w:t>45</w:t>
      </w:r>
      <w:r w:rsidRPr="004B0FC8">
        <w:rPr>
          <w:sz w:val="22"/>
          <w:szCs w:val="22"/>
        </w:rPr>
        <w:t>/201</w:t>
      </w:r>
      <w:r w:rsidRPr="004B0FC8">
        <w:rPr>
          <w:sz w:val="22"/>
          <w:szCs w:val="22"/>
          <w:lang w:val="sr-Cyrl-RS"/>
        </w:rPr>
        <w:t>7</w:t>
      </w:r>
      <w:r w:rsidRPr="004B0FC8">
        <w:rPr>
          <w:sz w:val="22"/>
          <w:szCs w:val="22"/>
        </w:rPr>
        <w:t>,</w:t>
      </w:r>
      <w:r w:rsidRPr="004B0FC8">
        <w:rPr>
          <w:sz w:val="22"/>
          <w:szCs w:val="22"/>
          <w:lang w:val="sr-Cyrl-RS"/>
        </w:rPr>
        <w:t>735</w:t>
      </w:r>
      <w:r w:rsidRPr="004B0FC8">
        <w:rPr>
          <w:sz w:val="22"/>
          <w:szCs w:val="22"/>
        </w:rPr>
        <w:t>/201</w:t>
      </w:r>
      <w:r w:rsidRPr="004B0FC8">
        <w:rPr>
          <w:sz w:val="22"/>
          <w:szCs w:val="22"/>
          <w:lang w:val="sr-Cyrl-RS"/>
        </w:rPr>
        <w:t>7</w:t>
      </w:r>
      <w:r w:rsidRPr="004B0FC8">
        <w:rPr>
          <w:sz w:val="22"/>
          <w:szCs w:val="22"/>
        </w:rPr>
        <w:t>,4</w:t>
      </w:r>
      <w:r w:rsidRPr="004B0FC8">
        <w:rPr>
          <w:sz w:val="22"/>
          <w:szCs w:val="22"/>
          <w:lang w:val="sr-Cyrl-RS"/>
        </w:rPr>
        <w:t>64</w:t>
      </w:r>
      <w:r w:rsidRPr="004B0FC8">
        <w:rPr>
          <w:sz w:val="22"/>
          <w:szCs w:val="22"/>
        </w:rPr>
        <w:t>/201</w:t>
      </w:r>
      <w:r w:rsidRPr="004B0FC8">
        <w:rPr>
          <w:sz w:val="22"/>
          <w:szCs w:val="22"/>
          <w:lang w:val="sr-Cyrl-RS"/>
        </w:rPr>
        <w:t>7</w:t>
      </w:r>
      <w:r w:rsidRPr="004B0FC8">
        <w:rPr>
          <w:sz w:val="22"/>
          <w:szCs w:val="22"/>
        </w:rPr>
        <w:t>,</w:t>
      </w:r>
      <w:r w:rsidRPr="004B0FC8">
        <w:rPr>
          <w:sz w:val="22"/>
          <w:szCs w:val="22"/>
          <w:lang w:val="sr-Cyrl-RS"/>
        </w:rPr>
        <w:t>808</w:t>
      </w:r>
      <w:r w:rsidRPr="004B0FC8">
        <w:rPr>
          <w:sz w:val="22"/>
          <w:szCs w:val="22"/>
        </w:rPr>
        <w:t>/201</w:t>
      </w:r>
      <w:r w:rsidRPr="004B0FC8">
        <w:rPr>
          <w:sz w:val="22"/>
          <w:szCs w:val="22"/>
          <w:lang w:val="sr-Cyrl-RS"/>
        </w:rPr>
        <w:t>7</w:t>
      </w:r>
      <w:r>
        <w:rPr>
          <w:sz w:val="22"/>
          <w:szCs w:val="22"/>
        </w:rPr>
        <w:t>)</w:t>
      </w:r>
    </w:p>
    <w:p w:rsidR="003464D2" w:rsidRPr="008873D7" w:rsidRDefault="003464D2" w:rsidP="003464D2">
      <w:pPr>
        <w:jc w:val="right"/>
        <w:rPr>
          <w:rFonts w:eastAsia="Arial Unicode MS" w:cs="Arial"/>
          <w:kern w:val="2"/>
          <w:lang w:val="ru-RU"/>
        </w:rPr>
      </w:pPr>
      <w:r w:rsidRPr="008873D7">
        <w:rPr>
          <w:rFonts w:eastAsia="Arial Unicode MS" w:cs="Arial"/>
          <w:kern w:val="2"/>
          <w:lang w:val="ru-RU"/>
        </w:rPr>
        <w:t xml:space="preserve">                                                       формирана Решењем бр.</w:t>
      </w:r>
      <w:r>
        <w:rPr>
          <w:rFonts w:eastAsia="Arial Unicode MS" w:cs="Arial"/>
          <w:kern w:val="2"/>
          <w:lang w:val="ru-RU"/>
        </w:rPr>
        <w:t>___________________</w:t>
      </w:r>
    </w:p>
    <w:p w:rsidR="003464D2" w:rsidRPr="008873D7" w:rsidRDefault="003464D2" w:rsidP="003464D2">
      <w:pPr>
        <w:pStyle w:val="Title"/>
        <w:spacing w:before="0"/>
        <w:rPr>
          <w:rFonts w:cs="Arial"/>
          <w:b w:val="0"/>
          <w:color w:val="FF0000"/>
          <w:sz w:val="22"/>
          <w:szCs w:val="22"/>
        </w:rPr>
      </w:pPr>
    </w:p>
    <w:p w:rsidR="003464D2" w:rsidRPr="008873D7" w:rsidRDefault="003464D2" w:rsidP="003464D2">
      <w:pPr>
        <w:pStyle w:val="Title"/>
        <w:spacing w:before="0"/>
        <w:rPr>
          <w:rFonts w:cs="Arial"/>
          <w:b w:val="0"/>
          <w:color w:val="FF0000"/>
          <w:sz w:val="22"/>
          <w:szCs w:val="22"/>
        </w:rPr>
      </w:pPr>
    </w:p>
    <w:p w:rsidR="003464D2" w:rsidRPr="00E47C2E" w:rsidRDefault="003464D2" w:rsidP="003464D2">
      <w:pPr>
        <w:autoSpaceDE w:val="0"/>
        <w:autoSpaceDN w:val="0"/>
        <w:adjustRightInd w:val="0"/>
        <w:spacing w:before="0"/>
        <w:ind w:left="720"/>
        <w:contextualSpacing/>
        <w:rPr>
          <w:rFonts w:eastAsia="TimesNewRomanPS-BoldMT" w:cs="Arial"/>
          <w:bCs/>
          <w:lang w:eastAsia="sr-Latn-CS"/>
        </w:rPr>
      </w:pPr>
      <w:r w:rsidRPr="008873D7">
        <w:rPr>
          <w:rFonts w:eastAsia="TimesNewRomanPS-BoldMT" w:cs="Arial"/>
          <w:bCs/>
          <w:lang w:eastAsia="sr-Latn-CS"/>
        </w:rPr>
        <w:t xml:space="preserve">1. </w:t>
      </w:r>
      <w:r>
        <w:rPr>
          <w:rFonts w:eastAsia="TimesNewRomanPS-BoldMT" w:cs="Arial"/>
          <w:bCs/>
          <w:lang w:val="sr-Cyrl-RS" w:eastAsia="sr-Latn-CS"/>
        </w:rPr>
        <w:t>Снежана Нешовић</w:t>
      </w:r>
      <w:r w:rsidRPr="008873D7">
        <w:rPr>
          <w:rFonts w:eastAsia="TimesNewRomanPS-BoldMT" w:cs="Arial"/>
          <w:bCs/>
          <w:lang w:eastAsia="sr-Latn-CS"/>
        </w:rPr>
        <w:t xml:space="preserve">, члан                        </w:t>
      </w:r>
      <w:r>
        <w:rPr>
          <w:rFonts w:eastAsia="TimesNewRomanPS-BoldMT" w:cs="Arial"/>
          <w:bCs/>
          <w:lang w:val="sr-Cyrl-RS" w:eastAsia="sr-Latn-CS"/>
        </w:rPr>
        <w:tab/>
      </w:r>
      <w:r>
        <w:rPr>
          <w:rFonts w:eastAsia="TimesNewRomanPS-BoldMT" w:cs="Arial"/>
          <w:bCs/>
          <w:lang w:val="sr-Cyrl-RS" w:eastAsia="sr-Latn-CS"/>
        </w:rPr>
        <w:tab/>
      </w:r>
      <w:r>
        <w:rPr>
          <w:rFonts w:eastAsia="TimesNewRomanPS-BoldMT" w:cs="Arial"/>
          <w:bCs/>
          <w:lang w:eastAsia="sr-Latn-CS"/>
        </w:rPr>
        <w:t xml:space="preserve"> </w:t>
      </w:r>
      <w:r w:rsidRPr="008873D7">
        <w:rPr>
          <w:rFonts w:eastAsia="TimesNewRomanPS-BoldMT" w:cs="Arial"/>
          <w:bCs/>
          <w:lang w:eastAsia="sr-Latn-CS"/>
        </w:rPr>
        <w:t>___________________</w:t>
      </w:r>
    </w:p>
    <w:p w:rsidR="003464D2" w:rsidRPr="00E47C2E" w:rsidRDefault="003464D2" w:rsidP="003464D2">
      <w:pPr>
        <w:autoSpaceDE w:val="0"/>
        <w:autoSpaceDN w:val="0"/>
        <w:adjustRightInd w:val="0"/>
        <w:spacing w:before="0"/>
        <w:ind w:left="720"/>
        <w:contextualSpacing/>
        <w:rPr>
          <w:rFonts w:eastAsia="TimesNewRomanPS-BoldMT" w:cs="Arial"/>
          <w:bCs/>
          <w:lang w:eastAsia="sr-Latn-CS"/>
        </w:rPr>
      </w:pPr>
    </w:p>
    <w:p w:rsidR="003464D2" w:rsidRDefault="003464D2" w:rsidP="003464D2">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eastAsia="sr-Latn-CS"/>
        </w:rPr>
        <w:t xml:space="preserve">  </w:t>
      </w:r>
      <w:r>
        <w:rPr>
          <w:rFonts w:eastAsia="TimesNewRomanPS-BoldMT" w:cs="Arial"/>
          <w:bCs/>
          <w:lang w:val="sr-Cyrl-RS" w:eastAsia="sr-Latn-CS"/>
        </w:rPr>
        <w:t>Драган</w:t>
      </w:r>
      <w:r>
        <w:rPr>
          <w:rFonts w:eastAsia="TimesNewRomanPS-BoldMT" w:cs="Arial"/>
          <w:bCs/>
          <w:lang w:val="sr-Latn-RS" w:eastAsia="sr-Latn-CS"/>
        </w:rPr>
        <w:t>a</w:t>
      </w:r>
      <w:r>
        <w:rPr>
          <w:rFonts w:eastAsia="TimesNewRomanPS-BoldMT" w:cs="Arial"/>
          <w:bCs/>
          <w:lang w:val="sr-Cyrl-RS" w:eastAsia="sr-Latn-CS"/>
        </w:rPr>
        <w:t xml:space="preserve"> Симић</w:t>
      </w:r>
      <w:r>
        <w:rPr>
          <w:rFonts w:eastAsia="TimesNewRomanPS-BoldMT" w:cs="Arial"/>
          <w:bCs/>
          <w:lang w:eastAsia="sr-Latn-CS"/>
        </w:rPr>
        <w:t xml:space="preserve">, </w:t>
      </w:r>
      <w:r w:rsidRPr="00E47C2E">
        <w:rPr>
          <w:rFonts w:eastAsia="TimesNewRomanPS-BoldMT" w:cs="Arial"/>
          <w:bCs/>
          <w:lang w:eastAsia="sr-Latn-CS"/>
        </w:rPr>
        <w:t>за</w:t>
      </w:r>
      <w:r>
        <w:rPr>
          <w:rFonts w:eastAsia="TimesNewRomanPS-BoldMT" w:cs="Arial"/>
          <w:bCs/>
          <w:lang w:eastAsia="sr-Latn-CS"/>
        </w:rPr>
        <w:t xml:space="preserve">меник                 </w:t>
      </w:r>
      <w:r>
        <w:rPr>
          <w:rFonts w:eastAsia="TimesNewRomanPS-BoldMT" w:cs="Arial"/>
          <w:bCs/>
          <w:lang w:val="sr-Cyrl-RS" w:eastAsia="sr-Latn-CS"/>
        </w:rPr>
        <w:tab/>
      </w:r>
      <w:r>
        <w:rPr>
          <w:rFonts w:eastAsia="TimesNewRomanPS-BoldMT" w:cs="Arial"/>
          <w:bCs/>
          <w:lang w:val="sr-Cyrl-RS" w:eastAsia="sr-Latn-CS"/>
        </w:rPr>
        <w:tab/>
        <w:t xml:space="preserve"> </w:t>
      </w:r>
      <w:r w:rsidRPr="00E47C2E">
        <w:rPr>
          <w:rFonts w:eastAsia="TimesNewRomanPS-BoldMT" w:cs="Arial"/>
          <w:bCs/>
          <w:lang w:eastAsia="sr-Latn-CS"/>
        </w:rPr>
        <w:t>___________________</w:t>
      </w:r>
    </w:p>
    <w:p w:rsidR="003464D2" w:rsidRDefault="003464D2" w:rsidP="003464D2">
      <w:pPr>
        <w:autoSpaceDE w:val="0"/>
        <w:autoSpaceDN w:val="0"/>
        <w:adjustRightInd w:val="0"/>
        <w:spacing w:before="0"/>
        <w:ind w:left="720"/>
        <w:contextualSpacing/>
        <w:rPr>
          <w:rFonts w:eastAsia="TimesNewRomanPS-BoldMT" w:cs="Arial"/>
          <w:bCs/>
          <w:lang w:val="sr-Cyrl-RS" w:eastAsia="sr-Latn-CS"/>
        </w:rPr>
      </w:pPr>
    </w:p>
    <w:p w:rsidR="003464D2" w:rsidRPr="00DE4FCC" w:rsidRDefault="003464D2" w:rsidP="003464D2">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2. Бранислав Стреларац</w:t>
      </w:r>
      <w:r>
        <w:rPr>
          <w:rFonts w:eastAsia="TimesNewRomanPS-BoldMT" w:cs="Arial"/>
          <w:bCs/>
          <w:lang w:val="sr-Latn-RS" w:eastAsia="sr-Latn-CS"/>
        </w:rPr>
        <w:t>,</w:t>
      </w:r>
      <w:r>
        <w:rPr>
          <w:rFonts w:eastAsia="TimesNewRomanPS-BoldMT" w:cs="Arial"/>
          <w:bCs/>
          <w:lang w:val="sr-Cyrl-RS" w:eastAsia="sr-Latn-CS"/>
        </w:rPr>
        <w:t>члан                                ____________________</w:t>
      </w:r>
    </w:p>
    <w:p w:rsidR="003464D2" w:rsidRDefault="003464D2" w:rsidP="003464D2">
      <w:pPr>
        <w:autoSpaceDE w:val="0"/>
        <w:autoSpaceDN w:val="0"/>
        <w:adjustRightInd w:val="0"/>
        <w:spacing w:before="0"/>
        <w:ind w:left="720"/>
        <w:contextualSpacing/>
        <w:rPr>
          <w:rFonts w:eastAsia="TimesNewRomanPS-BoldMT" w:cs="Arial"/>
          <w:bCs/>
          <w:lang w:val="sr-Cyrl-RS" w:eastAsia="sr-Latn-CS"/>
        </w:rPr>
      </w:pPr>
    </w:p>
    <w:p w:rsidR="003464D2" w:rsidRDefault="003464D2" w:rsidP="003464D2">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Срђан Нојић, заменик                                           ____________________</w:t>
      </w:r>
    </w:p>
    <w:p w:rsidR="003464D2" w:rsidRPr="00DE4FCC" w:rsidRDefault="003464D2" w:rsidP="003464D2">
      <w:pPr>
        <w:autoSpaceDE w:val="0"/>
        <w:autoSpaceDN w:val="0"/>
        <w:adjustRightInd w:val="0"/>
        <w:spacing w:before="0"/>
        <w:ind w:left="720"/>
        <w:contextualSpacing/>
        <w:rPr>
          <w:rFonts w:eastAsia="TimesNewRomanPS-BoldMT" w:cs="Arial"/>
          <w:bCs/>
          <w:lang w:val="sr-Cyrl-RS" w:eastAsia="sr-Latn-CS"/>
        </w:rPr>
      </w:pPr>
    </w:p>
    <w:p w:rsidR="003464D2" w:rsidRPr="00E47C2E" w:rsidRDefault="003464D2" w:rsidP="003464D2">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 Зоран Тодоровић, члан</w:t>
      </w:r>
      <w:r>
        <w:rPr>
          <w:rFonts w:eastAsia="TimesNewRomanPS-BoldMT" w:cs="Arial"/>
          <w:bCs/>
          <w:lang w:val="sr-Cyrl-RS" w:eastAsia="sr-Latn-CS"/>
        </w:rPr>
        <w:t xml:space="preserve">            </w:t>
      </w:r>
      <w:r w:rsidRPr="00E47C2E">
        <w:rPr>
          <w:rFonts w:eastAsia="TimesNewRomanPS-BoldMT" w:cs="Arial"/>
          <w:bCs/>
          <w:lang w:eastAsia="sr-Latn-CS"/>
        </w:rPr>
        <w:t xml:space="preserve">                 </w:t>
      </w:r>
      <w:r>
        <w:rPr>
          <w:rFonts w:eastAsia="TimesNewRomanPS-BoldMT" w:cs="Arial"/>
          <w:bCs/>
          <w:lang w:val="sr-Cyrl-RS" w:eastAsia="sr-Latn-CS"/>
        </w:rPr>
        <w:tab/>
      </w:r>
      <w:r w:rsidRPr="00E47C2E">
        <w:rPr>
          <w:rFonts w:eastAsia="TimesNewRomanPS-BoldMT" w:cs="Arial"/>
          <w:bCs/>
          <w:lang w:eastAsia="sr-Latn-CS"/>
        </w:rPr>
        <w:t xml:space="preserve"> ___________________</w:t>
      </w:r>
    </w:p>
    <w:p w:rsidR="003464D2" w:rsidRPr="00E47C2E" w:rsidRDefault="003464D2" w:rsidP="003464D2">
      <w:pPr>
        <w:autoSpaceDE w:val="0"/>
        <w:autoSpaceDN w:val="0"/>
        <w:adjustRightInd w:val="0"/>
        <w:spacing w:before="0"/>
        <w:ind w:left="720"/>
        <w:contextualSpacing/>
        <w:rPr>
          <w:rFonts w:eastAsia="TimesNewRomanPS-BoldMT" w:cs="Arial"/>
          <w:bCs/>
          <w:lang w:eastAsia="sr-Latn-CS"/>
        </w:rPr>
      </w:pPr>
    </w:p>
    <w:p w:rsidR="003464D2" w:rsidRPr="00E47C2E" w:rsidRDefault="003464D2" w:rsidP="003464D2">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    Зоран </w:t>
      </w:r>
      <w:r>
        <w:rPr>
          <w:rFonts w:eastAsia="TimesNewRomanPS-BoldMT" w:cs="Arial"/>
          <w:bCs/>
          <w:lang w:val="sr-Cyrl-RS" w:eastAsia="sr-Latn-CS"/>
        </w:rPr>
        <w:t>Јововић</w:t>
      </w:r>
      <w:r>
        <w:rPr>
          <w:rFonts w:eastAsia="TimesNewRomanPS-BoldMT" w:cs="Arial"/>
          <w:bCs/>
          <w:lang w:eastAsia="sr-Latn-CS"/>
        </w:rPr>
        <w:t xml:space="preserve">, заменик </w:t>
      </w:r>
      <w:r>
        <w:rPr>
          <w:rFonts w:eastAsia="TimesNewRomanPS-BoldMT" w:cs="Arial"/>
          <w:bCs/>
          <w:lang w:val="sr-Cyrl-RS" w:eastAsia="sr-Latn-CS"/>
        </w:rPr>
        <w:t xml:space="preserve">                </w:t>
      </w:r>
      <w:r w:rsidRPr="00E47C2E">
        <w:rPr>
          <w:rFonts w:eastAsia="TimesNewRomanPS-BoldMT" w:cs="Arial"/>
          <w:bCs/>
          <w:lang w:eastAsia="sr-Latn-CS"/>
        </w:rPr>
        <w:t xml:space="preserve">           </w:t>
      </w:r>
      <w:r>
        <w:rPr>
          <w:rFonts w:eastAsia="TimesNewRomanPS-BoldMT" w:cs="Arial"/>
          <w:bCs/>
          <w:lang w:val="sr-Cyrl-RS" w:eastAsia="sr-Latn-CS"/>
        </w:rPr>
        <w:tab/>
        <w:t xml:space="preserve"> </w:t>
      </w:r>
      <w:r w:rsidRPr="00E47C2E">
        <w:rPr>
          <w:rFonts w:eastAsia="TimesNewRomanPS-BoldMT" w:cs="Arial"/>
          <w:bCs/>
          <w:lang w:eastAsia="sr-Latn-CS"/>
        </w:rPr>
        <w:t>___________________</w:t>
      </w:r>
    </w:p>
    <w:p w:rsidR="003464D2" w:rsidRPr="00E47C2E" w:rsidRDefault="003464D2" w:rsidP="003464D2">
      <w:pPr>
        <w:autoSpaceDE w:val="0"/>
        <w:autoSpaceDN w:val="0"/>
        <w:adjustRightInd w:val="0"/>
        <w:spacing w:before="0"/>
        <w:ind w:left="720"/>
        <w:contextualSpacing/>
        <w:rPr>
          <w:rFonts w:eastAsia="TimesNewRomanPS-BoldMT" w:cs="Arial"/>
          <w:bCs/>
          <w:lang w:eastAsia="sr-Latn-CS"/>
        </w:rPr>
      </w:pPr>
    </w:p>
    <w:p w:rsidR="003464D2" w:rsidRPr="00E47C2E" w:rsidRDefault="003464D2" w:rsidP="003464D2">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3. </w:t>
      </w:r>
      <w:r>
        <w:rPr>
          <w:rFonts w:eastAsia="TimesNewRomanPS-BoldMT" w:cs="Arial"/>
          <w:bCs/>
          <w:lang w:val="sr-Cyrl-RS" w:eastAsia="sr-Latn-CS"/>
        </w:rPr>
        <w:t>Вишња Лечић</w:t>
      </w:r>
      <w:r>
        <w:rPr>
          <w:rFonts w:eastAsia="TimesNewRomanPS-BoldMT" w:cs="Arial"/>
          <w:bCs/>
          <w:lang w:eastAsia="sr-Latn-CS"/>
        </w:rPr>
        <w:t xml:space="preserve">, </w:t>
      </w:r>
      <w:r w:rsidRPr="00E47C2E">
        <w:rPr>
          <w:rFonts w:eastAsia="TimesNewRomanPS-BoldMT" w:cs="Arial"/>
          <w:bCs/>
          <w:lang w:eastAsia="sr-Latn-CS"/>
        </w:rPr>
        <w:t xml:space="preserve">члан                             </w:t>
      </w:r>
      <w:r>
        <w:rPr>
          <w:rFonts w:eastAsia="TimesNewRomanPS-BoldMT" w:cs="Arial"/>
          <w:bCs/>
          <w:lang w:val="sr-Cyrl-RS" w:eastAsia="sr-Latn-CS"/>
        </w:rPr>
        <w:tab/>
        <w:t xml:space="preserve">             </w:t>
      </w:r>
      <w:r w:rsidRPr="00E47C2E">
        <w:rPr>
          <w:rFonts w:eastAsia="TimesNewRomanPS-BoldMT" w:cs="Arial"/>
          <w:bCs/>
          <w:lang w:eastAsia="sr-Latn-CS"/>
        </w:rPr>
        <w:t>___________________</w:t>
      </w:r>
    </w:p>
    <w:p w:rsidR="003464D2" w:rsidRPr="00E47C2E" w:rsidRDefault="003464D2" w:rsidP="003464D2">
      <w:pPr>
        <w:autoSpaceDE w:val="0"/>
        <w:autoSpaceDN w:val="0"/>
        <w:adjustRightInd w:val="0"/>
        <w:spacing w:before="0"/>
        <w:ind w:left="720"/>
        <w:contextualSpacing/>
        <w:rPr>
          <w:rFonts w:eastAsia="TimesNewRomanPS-BoldMT" w:cs="Arial"/>
          <w:bCs/>
          <w:lang w:eastAsia="sr-Latn-CS"/>
        </w:rPr>
      </w:pPr>
    </w:p>
    <w:p w:rsidR="00150FCE" w:rsidRPr="003464D2" w:rsidRDefault="003464D2" w:rsidP="003464D2">
      <w:pPr>
        <w:autoSpaceDE w:val="0"/>
        <w:autoSpaceDN w:val="0"/>
        <w:adjustRightInd w:val="0"/>
        <w:spacing w:before="0"/>
        <w:ind w:left="720"/>
        <w:contextualSpacing/>
        <w:rPr>
          <w:rFonts w:eastAsia="TimesNewRomanPS-BoldMT" w:cs="Arial"/>
          <w:bCs/>
          <w:lang w:eastAsia="sr-Latn-CS"/>
        </w:rPr>
      </w:pPr>
      <w:r>
        <w:rPr>
          <w:rFonts w:eastAsia="TimesNewRomanPS-BoldMT" w:cs="Arial"/>
          <w:bCs/>
        </w:rPr>
        <w:t xml:space="preserve">    </w:t>
      </w:r>
      <w:r>
        <w:rPr>
          <w:rFonts w:eastAsia="TimesNewRomanPS-BoldMT" w:cs="Arial"/>
          <w:bCs/>
          <w:lang w:val="sr-Cyrl-RS"/>
        </w:rPr>
        <w:t>Мирослав Арсеновић</w:t>
      </w:r>
      <w:r>
        <w:rPr>
          <w:rFonts w:eastAsia="TimesNewRomanPS-BoldMT" w:cs="Arial"/>
          <w:bCs/>
        </w:rPr>
        <w:t xml:space="preserve">, </w:t>
      </w:r>
      <w:r w:rsidRPr="00E47C2E">
        <w:rPr>
          <w:rFonts w:eastAsia="TimesNewRomanPS-BoldMT" w:cs="Arial"/>
          <w:bCs/>
        </w:rPr>
        <w:t>заменик</w:t>
      </w:r>
      <w:r>
        <w:rPr>
          <w:rFonts w:eastAsia="TimesNewRomanPS-BoldMT" w:cs="Arial"/>
          <w:bCs/>
          <w:lang w:val="sr-Cyrl-RS"/>
        </w:rPr>
        <w:tab/>
      </w:r>
      <w:r>
        <w:rPr>
          <w:rFonts w:eastAsia="TimesNewRomanPS-BoldMT" w:cs="Arial"/>
          <w:bCs/>
          <w:lang w:val="sr-Cyrl-RS"/>
        </w:rPr>
        <w:tab/>
      </w:r>
      <w:r>
        <w:rPr>
          <w:rFonts w:eastAsia="TimesNewRomanPS-BoldMT" w:cs="Arial"/>
          <w:bCs/>
          <w:lang w:val="sr-Cyrl-RS"/>
        </w:rPr>
        <w:tab/>
        <w:t xml:space="preserve"> </w:t>
      </w:r>
      <w:r w:rsidRPr="00E47C2E">
        <w:rPr>
          <w:rFonts w:eastAsia="TimesNewRomanPS-BoldMT" w:cs="Arial"/>
          <w:bCs/>
          <w:lang w:eastAsia="sr-Latn-CS"/>
        </w:rPr>
        <w:t>___________________</w:t>
      </w:r>
    </w:p>
    <w:p w:rsidR="003464D2" w:rsidRDefault="003464D2" w:rsidP="00E13FFC">
      <w:pPr>
        <w:spacing w:before="0"/>
        <w:jc w:val="center"/>
        <w:rPr>
          <w:rFonts w:eastAsia="Arial Unicode MS" w:cs="Arial"/>
          <w:kern w:val="2"/>
          <w:lang w:val="sr-Latn-RS"/>
        </w:rPr>
      </w:pPr>
    </w:p>
    <w:p w:rsidR="003464D2" w:rsidRDefault="003464D2" w:rsidP="00E13FFC">
      <w:pPr>
        <w:spacing w:before="0"/>
        <w:jc w:val="center"/>
        <w:rPr>
          <w:rFonts w:eastAsia="Arial Unicode MS" w:cs="Arial"/>
          <w:kern w:val="2"/>
          <w:lang w:val="sr-Latn-RS"/>
        </w:rPr>
      </w:pPr>
    </w:p>
    <w:p w:rsidR="003464D2" w:rsidRDefault="003464D2" w:rsidP="00E13FFC">
      <w:pPr>
        <w:spacing w:before="0"/>
        <w:jc w:val="center"/>
        <w:rPr>
          <w:rFonts w:eastAsia="Arial Unicode MS" w:cs="Arial"/>
          <w:kern w:val="2"/>
          <w:lang w:val="sr-Latn-RS"/>
        </w:rPr>
      </w:pPr>
    </w:p>
    <w:p w:rsidR="00E13FFC" w:rsidRDefault="00E13FFC" w:rsidP="00E13FFC">
      <w:pPr>
        <w:spacing w:before="0"/>
        <w:jc w:val="center"/>
        <w:rPr>
          <w:rFonts w:eastAsia="Arial Unicode MS" w:cs="Arial"/>
          <w:kern w:val="2"/>
          <w:lang w:val="sr-Latn-RS"/>
        </w:rPr>
      </w:pPr>
      <w:r w:rsidRPr="00E47C2E">
        <w:rPr>
          <w:rFonts w:eastAsia="Arial Unicode MS" w:cs="Arial"/>
          <w:kern w:val="2"/>
          <w:lang w:val="ru-RU"/>
        </w:rPr>
        <w:t>(заведено у ЈП ЕПС</w:t>
      </w:r>
      <w:r w:rsidR="00215023">
        <w:rPr>
          <w:rFonts w:eastAsia="Arial Unicode MS" w:cs="Arial"/>
          <w:kern w:val="2"/>
          <w:lang w:val="ru-RU"/>
        </w:rPr>
        <w:t xml:space="preserve"> број ______/__-17 од __.__.2017</w:t>
      </w:r>
      <w:r w:rsidRPr="00E47C2E">
        <w:rPr>
          <w:rFonts w:eastAsia="Arial Unicode MS" w:cs="Arial"/>
          <w:kern w:val="2"/>
          <w:lang w:val="ru-RU"/>
        </w:rPr>
        <w:t>. године)</w:t>
      </w:r>
    </w:p>
    <w:p w:rsidR="003464D2" w:rsidRPr="003464D2" w:rsidRDefault="003464D2" w:rsidP="00E13FFC">
      <w:pPr>
        <w:spacing w:before="0"/>
        <w:jc w:val="center"/>
        <w:rPr>
          <w:rFonts w:eastAsia="Arial Unicode MS" w:cs="Arial"/>
          <w:kern w:val="2"/>
          <w:lang w:val="sr-Latn-RS"/>
        </w:rPr>
      </w:pP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sr-Latn-RS"/>
        </w:rPr>
      </w:pPr>
    </w:p>
    <w:p w:rsidR="003464D2" w:rsidRDefault="003464D2" w:rsidP="00E13FFC">
      <w:pPr>
        <w:spacing w:before="0"/>
        <w:jc w:val="center"/>
        <w:rPr>
          <w:rFonts w:eastAsia="Arial Unicode MS" w:cs="Arial"/>
          <w:kern w:val="2"/>
          <w:lang w:val="sr-Latn-RS"/>
        </w:rPr>
      </w:pPr>
    </w:p>
    <w:p w:rsidR="00E13FFC" w:rsidRPr="00E47C2E" w:rsidRDefault="003464D2" w:rsidP="009227DA">
      <w:pPr>
        <w:spacing w:before="0"/>
        <w:rPr>
          <w:rFonts w:cs="Arial"/>
          <w:lang w:val="ru-RU"/>
        </w:rPr>
      </w:pPr>
      <w:r>
        <w:rPr>
          <w:rFonts w:eastAsia="Arial Unicode MS" w:cs="Arial"/>
          <w:kern w:val="2"/>
          <w:lang w:val="sr-Latn-RS"/>
        </w:rPr>
        <w:t xml:space="preserve">                                               </w:t>
      </w:r>
      <w:r w:rsidR="003D0E5B">
        <w:rPr>
          <w:rFonts w:cs="Arial"/>
          <w:lang w:val="ru-RU"/>
        </w:rPr>
        <w:t xml:space="preserve">Обреновац, </w:t>
      </w:r>
      <w:r w:rsidR="00CF01C6">
        <w:rPr>
          <w:rFonts w:cs="Arial"/>
          <w:lang w:val="sr-Cyrl-RS"/>
        </w:rPr>
        <w:t>јул</w:t>
      </w:r>
      <w:r w:rsidR="009227DA">
        <w:rPr>
          <w:rFonts w:cs="Arial"/>
          <w:lang w:val="ru-RU"/>
        </w:rPr>
        <w:t xml:space="preserve"> </w:t>
      </w:r>
      <w:r w:rsidR="003D0E5B">
        <w:rPr>
          <w:rFonts w:cs="Arial"/>
          <w:lang w:val="ru-RU"/>
        </w:rPr>
        <w:t>2017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620C70">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92BD4">
        <w:rPr>
          <w:rFonts w:eastAsia="TimesNewRomanPSMT" w:cs="Arial"/>
          <w:color w:val="000000"/>
          <w:kern w:val="2"/>
          <w:lang w:val="ru-RU"/>
        </w:rPr>
        <w:t xml:space="preserve"> </w:t>
      </w:r>
      <w:r w:rsidR="00E50F1F">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15023">
        <w:rPr>
          <w:rFonts w:eastAsia="Arial Unicode MS" w:cs="Arial"/>
          <w:color w:val="000000"/>
          <w:kern w:val="2"/>
          <w:lang w:val="sr-Cyrl-RS"/>
        </w:rPr>
        <w:t xml:space="preserve">                     </w:t>
      </w:r>
      <w:r w:rsidR="00D960D4">
        <w:rPr>
          <w:rFonts w:eastAsia="Arial Unicode MS" w:cs="Arial"/>
          <w:color w:val="000000"/>
          <w:kern w:val="2"/>
          <w:lang w:val="sr-Latn-RS"/>
        </w:rPr>
        <w:t xml:space="preserve"> </w:t>
      </w:r>
      <w:r w:rsidR="00F14109" w:rsidRPr="00AB31F3">
        <w:rPr>
          <w:rFonts w:eastAsia="Arial Unicode MS" w:cs="Arial"/>
          <w:color w:val="000000"/>
          <w:kern w:val="2"/>
        </w:rPr>
        <w:t>o</w:t>
      </w:r>
      <w:r w:rsidR="00F14109" w:rsidRPr="00AB31F3">
        <w:rPr>
          <w:rFonts w:eastAsia="Arial Unicode MS" w:cs="Arial"/>
          <w:color w:val="000000"/>
          <w:kern w:val="2"/>
          <w:lang w:val="ru-RU"/>
        </w:rPr>
        <w:t>д</w:t>
      </w:r>
      <w:r w:rsidR="00215023">
        <w:rPr>
          <w:rFonts w:eastAsia="Arial Unicode MS" w:cs="Arial"/>
          <w:color w:val="000000"/>
          <w:kern w:val="2"/>
          <w:lang w:val="sr-Latn-RS"/>
        </w:rPr>
        <w:t xml:space="preserve"> </w:t>
      </w:r>
      <w:r w:rsidR="00215023">
        <w:rPr>
          <w:rFonts w:eastAsia="Arial Unicode MS" w:cs="Arial"/>
          <w:color w:val="000000"/>
          <w:kern w:val="2"/>
          <w:lang w:val="sr-Cyrl-RS"/>
        </w:rPr>
        <w:t xml:space="preserve">     </w:t>
      </w:r>
      <w:r w:rsidR="00261778" w:rsidRPr="00AB31F3">
        <w:rPr>
          <w:rFonts w:eastAsia="Arial Unicode MS" w:cs="Arial"/>
          <w:color w:val="000000"/>
          <w:kern w:val="2"/>
          <w:lang w:val="ru-RU"/>
        </w:rPr>
        <w:t xml:space="preserve"> године и Решења о образовању</w:t>
      </w:r>
      <w:r w:rsidR="00D960D4">
        <w:rPr>
          <w:rFonts w:eastAsia="Arial Unicode MS" w:cs="Arial"/>
          <w:color w:val="000000"/>
          <w:kern w:val="2"/>
          <w:lang w:val="ru-RU"/>
        </w:rPr>
        <w:t xml:space="preserve"> комисије за јавну набавку бро</w:t>
      </w:r>
      <w:r w:rsidR="00215023">
        <w:rPr>
          <w:rFonts w:eastAsia="Arial Unicode MS" w:cs="Arial"/>
          <w:color w:val="000000"/>
          <w:kern w:val="2"/>
          <w:lang w:val="sr-Latn-RS"/>
        </w:rPr>
        <w:t xml:space="preserve">j </w:t>
      </w:r>
      <w:r w:rsidR="00215023">
        <w:rPr>
          <w:rFonts w:eastAsia="Arial Unicode MS" w:cs="Arial"/>
          <w:color w:val="000000"/>
          <w:kern w:val="2"/>
          <w:lang w:val="sr-Cyrl-RS"/>
        </w:rPr>
        <w:t xml:space="preserve">                             </w:t>
      </w:r>
      <w:r w:rsidR="00D960D4">
        <w:rPr>
          <w:rFonts w:eastAsia="Arial Unicode MS" w:cs="Arial"/>
          <w:color w:val="000000"/>
          <w:kern w:val="2"/>
          <w:lang w:val="sr-Latn-RS"/>
        </w:rPr>
        <w:t xml:space="preserve"> </w:t>
      </w:r>
      <w:r w:rsidR="00005800" w:rsidRPr="00AB31F3">
        <w:rPr>
          <w:rFonts w:eastAsia="Arial Unicode MS" w:cs="Arial"/>
          <w:color w:val="000000"/>
          <w:kern w:val="2"/>
        </w:rPr>
        <w:t>o</w:t>
      </w:r>
      <w:r w:rsidR="00005800" w:rsidRPr="00AB31F3">
        <w:rPr>
          <w:rFonts w:eastAsia="Arial Unicode MS" w:cs="Arial"/>
          <w:color w:val="000000"/>
          <w:kern w:val="2"/>
          <w:lang w:val="ru-RU"/>
        </w:rPr>
        <w:t xml:space="preserve">д </w:t>
      </w:r>
      <w:r w:rsidR="00215023">
        <w:rPr>
          <w:rFonts w:eastAsia="Arial Unicode MS" w:cs="Arial"/>
          <w:color w:val="000000"/>
          <w:kern w:val="2"/>
          <w:lang w:val="sr-Cyrl-RS"/>
        </w:rPr>
        <w:t xml:space="preserve">                        </w:t>
      </w:r>
      <w:r w:rsidR="00005800" w:rsidRPr="00AB31F3">
        <w:rPr>
          <w:rFonts w:eastAsia="Arial Unicode MS" w:cs="Arial"/>
          <w:color w:val="000000"/>
          <w:kern w:val="2"/>
          <w:lang w:val="ru-RU"/>
        </w:rPr>
        <w:t xml:space="preserve">. </w:t>
      </w:r>
      <w:r w:rsidR="00261778" w:rsidRPr="00AB31F3">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5023" w:rsidRPr="00F01878" w:rsidRDefault="00210557" w:rsidP="00EE28B9">
      <w:pPr>
        <w:pStyle w:val="Header"/>
        <w:jc w:val="center"/>
        <w:rPr>
          <w:szCs w:val="24"/>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215023">
        <w:rPr>
          <w:lang w:val="sr-Cyrl-RS"/>
        </w:rPr>
        <w:t>:</w:t>
      </w:r>
      <w:r w:rsidR="00215023" w:rsidRPr="00215023">
        <w:rPr>
          <w:szCs w:val="24"/>
        </w:rPr>
        <w:t xml:space="preserve"> </w:t>
      </w:r>
      <w:r w:rsidR="00215023">
        <w:rPr>
          <w:szCs w:val="24"/>
        </w:rPr>
        <w:t>3000/04</w:t>
      </w:r>
      <w:r w:rsidR="00215023">
        <w:rPr>
          <w:szCs w:val="24"/>
          <w:lang w:val="sr-Cyrl-RS"/>
        </w:rPr>
        <w:t>86</w:t>
      </w:r>
      <w:r w:rsidR="00215023">
        <w:rPr>
          <w:szCs w:val="24"/>
        </w:rPr>
        <w:t>/2016(2</w:t>
      </w:r>
      <w:r w:rsidR="00215023">
        <w:rPr>
          <w:szCs w:val="24"/>
          <w:lang w:val="sr-Cyrl-RS"/>
        </w:rPr>
        <w:t>45</w:t>
      </w:r>
      <w:r w:rsidR="00215023">
        <w:rPr>
          <w:szCs w:val="24"/>
        </w:rPr>
        <w:t>/201</w:t>
      </w:r>
      <w:r w:rsidR="00215023">
        <w:rPr>
          <w:szCs w:val="24"/>
          <w:lang w:val="sr-Cyrl-RS"/>
        </w:rPr>
        <w:t>7</w:t>
      </w:r>
      <w:r w:rsidR="00215023">
        <w:rPr>
          <w:szCs w:val="24"/>
        </w:rPr>
        <w:t>,</w:t>
      </w:r>
      <w:r w:rsidR="00215023">
        <w:rPr>
          <w:szCs w:val="24"/>
          <w:lang w:val="sr-Cyrl-RS"/>
        </w:rPr>
        <w:t>735</w:t>
      </w:r>
      <w:r w:rsidR="00215023">
        <w:rPr>
          <w:szCs w:val="24"/>
        </w:rPr>
        <w:t>/201</w:t>
      </w:r>
      <w:r w:rsidR="00215023">
        <w:rPr>
          <w:szCs w:val="24"/>
          <w:lang w:val="sr-Cyrl-RS"/>
        </w:rPr>
        <w:t>7</w:t>
      </w:r>
      <w:r w:rsidR="00215023">
        <w:rPr>
          <w:szCs w:val="24"/>
        </w:rPr>
        <w:t>,4</w:t>
      </w:r>
      <w:r w:rsidR="00215023">
        <w:rPr>
          <w:szCs w:val="24"/>
          <w:lang w:val="sr-Cyrl-RS"/>
        </w:rPr>
        <w:t>64</w:t>
      </w:r>
      <w:r w:rsidR="00215023">
        <w:rPr>
          <w:szCs w:val="24"/>
        </w:rPr>
        <w:t>/201</w:t>
      </w:r>
      <w:r w:rsidR="00215023">
        <w:rPr>
          <w:szCs w:val="24"/>
          <w:lang w:val="sr-Cyrl-RS"/>
        </w:rPr>
        <w:t>7</w:t>
      </w:r>
      <w:r w:rsidR="00215023">
        <w:rPr>
          <w:szCs w:val="24"/>
        </w:rPr>
        <w:t>,</w:t>
      </w:r>
      <w:r w:rsidR="00215023">
        <w:rPr>
          <w:szCs w:val="24"/>
          <w:lang w:val="sr-Cyrl-RS"/>
        </w:rPr>
        <w:t>808</w:t>
      </w:r>
      <w:r w:rsidR="00215023">
        <w:rPr>
          <w:szCs w:val="24"/>
        </w:rPr>
        <w:t>/201</w:t>
      </w:r>
      <w:r w:rsidR="00215023">
        <w:rPr>
          <w:szCs w:val="24"/>
          <w:lang w:val="sr-Cyrl-RS"/>
        </w:rPr>
        <w:t>7</w:t>
      </w:r>
      <w:r w:rsidR="00215023" w:rsidRPr="00620C70">
        <w:rPr>
          <w:szCs w:val="24"/>
        </w:rPr>
        <w:t>)</w:t>
      </w:r>
    </w:p>
    <w:p w:rsidR="00210557" w:rsidRPr="00215023" w:rsidRDefault="00210557" w:rsidP="00EE28B9">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85333">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D28D0" w:rsidRDefault="00ED28D0"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D28D0" w:rsidRDefault="00ED28D0"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D28D0" w:rsidRDefault="00ED28D0" w:rsidP="004C3B38">
            <w:pPr>
              <w:tabs>
                <w:tab w:val="left" w:pos="360"/>
                <w:tab w:val="left" w:pos="567"/>
                <w:tab w:val="right" w:leader="dot" w:pos="9639"/>
              </w:tabs>
              <w:jc w:val="center"/>
              <w:rPr>
                <w:rFonts w:cs="Arial"/>
                <w:lang w:val="sr-Cyrl-RS"/>
              </w:rPr>
            </w:pPr>
            <w:r>
              <w:rPr>
                <w:rFonts w:cs="Arial"/>
                <w:lang w:val="sr-Cyrl-RS"/>
              </w:rPr>
              <w:t>4-5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193CA5" w:rsidP="004C3B38">
            <w:pPr>
              <w:tabs>
                <w:tab w:val="left" w:pos="360"/>
                <w:tab w:val="left" w:pos="567"/>
                <w:tab w:val="right" w:leader="dot" w:pos="9639"/>
              </w:tabs>
              <w:jc w:val="center"/>
              <w:rPr>
                <w:rFonts w:cs="Arial"/>
              </w:rPr>
            </w:pPr>
            <w:r>
              <w:rPr>
                <w:rFonts w:cs="Arial"/>
              </w:rPr>
              <w:t>6-10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A70B78" w:rsidRDefault="00193CA5" w:rsidP="004C3B38">
            <w:pPr>
              <w:tabs>
                <w:tab w:val="left" w:pos="360"/>
                <w:tab w:val="left" w:pos="567"/>
                <w:tab w:val="right" w:leader="dot" w:pos="9639"/>
              </w:tabs>
              <w:jc w:val="center"/>
              <w:rPr>
                <w:rFonts w:cs="Arial"/>
              </w:rPr>
            </w:pPr>
            <w:r>
              <w:rPr>
                <w:rFonts w:cs="Arial"/>
              </w:rPr>
              <w:t>11-12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A70B78" w:rsidRDefault="00193CA5" w:rsidP="00113E44">
            <w:pPr>
              <w:tabs>
                <w:tab w:val="left" w:pos="360"/>
                <w:tab w:val="left" w:pos="567"/>
                <w:tab w:val="right" w:leader="dot" w:pos="9639"/>
              </w:tabs>
              <w:jc w:val="center"/>
              <w:rPr>
                <w:rFonts w:cs="Arial"/>
              </w:rPr>
            </w:pPr>
            <w:r>
              <w:rPr>
                <w:rFonts w:cs="Arial"/>
              </w:rPr>
              <w:t>13-2</w:t>
            </w:r>
            <w:r w:rsidR="00113E44">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425EC6" w:rsidP="00ED28D0">
            <w:pPr>
              <w:tabs>
                <w:tab w:val="left" w:pos="360"/>
                <w:tab w:val="left" w:pos="567"/>
                <w:tab w:val="right" w:leader="dot" w:pos="9639"/>
              </w:tabs>
              <w:rPr>
                <w:rFonts w:cs="Arial"/>
              </w:rPr>
            </w:pPr>
            <w:r>
              <w:rPr>
                <w:rFonts w:cs="Arial"/>
              </w:rPr>
              <w:t xml:space="preserve">Обрасци </w:t>
            </w:r>
            <w:r w:rsidR="00ED28D0">
              <w:rPr>
                <w:rFonts w:cs="Arial"/>
                <w:lang w:val="sr-Cyrl-RS"/>
              </w:rPr>
              <w:t xml:space="preserve">и прилози </w:t>
            </w:r>
            <w:r>
              <w:rPr>
                <w:rFonts w:cs="Arial"/>
              </w:rPr>
              <w:t>(</w:t>
            </w:r>
            <w:r w:rsidR="00ED28D0">
              <w:rPr>
                <w:rFonts w:cs="Arial"/>
                <w:lang w:val="sr-Cyrl-RS"/>
              </w:rPr>
              <w:t>Обрасци од 1 до 8 и прилози од 1 до 4</w:t>
            </w:r>
            <w:r w:rsidR="00C62AA7" w:rsidRPr="00E47C2E">
              <w:rPr>
                <w:rFonts w:cs="Arial"/>
              </w:rPr>
              <w:t>)</w:t>
            </w:r>
          </w:p>
        </w:tc>
        <w:tc>
          <w:tcPr>
            <w:tcW w:w="810" w:type="dxa"/>
          </w:tcPr>
          <w:p w:rsidR="00C62AA7" w:rsidRPr="00113E44" w:rsidRDefault="00113E44" w:rsidP="00192BD4">
            <w:pPr>
              <w:tabs>
                <w:tab w:val="left" w:pos="360"/>
                <w:tab w:val="left" w:pos="567"/>
                <w:tab w:val="right" w:leader="dot" w:pos="9639"/>
              </w:tabs>
              <w:jc w:val="center"/>
              <w:rPr>
                <w:rFonts w:cs="Arial"/>
                <w:lang w:val="sr-Latn-RS"/>
              </w:rPr>
            </w:pPr>
            <w:r>
              <w:rPr>
                <w:rFonts w:cs="Arial"/>
                <w:lang w:val="sr-Latn-RS"/>
              </w:rPr>
              <w:t>28-57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13E44" w:rsidRDefault="00113E44" w:rsidP="00192BD4">
            <w:pPr>
              <w:tabs>
                <w:tab w:val="left" w:pos="360"/>
                <w:tab w:val="left" w:pos="567"/>
                <w:tab w:val="right" w:leader="dot" w:pos="9639"/>
              </w:tabs>
              <w:jc w:val="center"/>
              <w:rPr>
                <w:rFonts w:cs="Arial"/>
                <w:lang w:val="sr-Latn-RS"/>
              </w:rPr>
            </w:pPr>
            <w:r>
              <w:rPr>
                <w:rFonts w:cs="Arial"/>
                <w:lang w:val="sr-Latn-RS"/>
              </w:rPr>
              <w:t>58-73</w:t>
            </w:r>
          </w:p>
        </w:tc>
      </w:tr>
    </w:tbl>
    <w:p w:rsidR="009D3699" w:rsidRPr="00E47C2E" w:rsidRDefault="009D3699" w:rsidP="000C50A0">
      <w:pPr>
        <w:pStyle w:val="BodyText"/>
        <w:spacing w:before="0"/>
        <w:rPr>
          <w:rFonts w:cs="Arial"/>
          <w:b/>
          <w:spacing w:val="80"/>
          <w:sz w:val="22"/>
          <w:szCs w:val="22"/>
          <w:highlight w:val="yellow"/>
        </w:rPr>
      </w:pPr>
    </w:p>
    <w:p w:rsidR="00F5264D" w:rsidRPr="00113E44"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113E44">
        <w:rPr>
          <w:rFonts w:cs="Arial"/>
          <w:bCs/>
          <w:noProof/>
          <w:lang w:val="sr-Latn-RS"/>
        </w:rPr>
        <w:t>73</w:t>
      </w:r>
    </w:p>
    <w:p w:rsidR="001853E1" w:rsidRPr="00E47C2E" w:rsidRDefault="001853E1" w:rsidP="000C50A0">
      <w:pPr>
        <w:pStyle w:val="BodyText"/>
        <w:spacing w:before="0"/>
        <w:rPr>
          <w:rFonts w:cs="Arial"/>
          <w:sz w:val="22"/>
          <w:szCs w:val="22"/>
        </w:rPr>
      </w:pPr>
    </w:p>
    <w:p w:rsidR="00FA0E61" w:rsidRPr="00E47C2E" w:rsidRDefault="00473AD5" w:rsidP="002B6A83">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F09B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9227DA" w:rsidRPr="001F4B56"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1F4B56">
              <w:rPr>
                <w:rFonts w:cs="Arial"/>
                <w:b w:val="0"/>
                <w:sz w:val="22"/>
                <w:szCs w:val="22"/>
              </w:rPr>
              <w:t xml:space="preserve">Премотавање </w:t>
            </w:r>
            <w:r w:rsidR="001F4B56">
              <w:rPr>
                <w:rFonts w:cs="Arial"/>
                <w:b w:val="0"/>
                <w:sz w:val="22"/>
                <w:szCs w:val="22"/>
                <w:lang w:val="sr-Cyrl-RS"/>
              </w:rPr>
              <w:t>нисконапонских</w:t>
            </w:r>
            <w:r w:rsidR="00620C70" w:rsidRPr="00620C70">
              <w:rPr>
                <w:rFonts w:cs="Arial"/>
                <w:b w:val="0"/>
                <w:sz w:val="22"/>
                <w:szCs w:val="22"/>
              </w:rPr>
              <w:t xml:space="preserve"> електромотора</w:t>
            </w:r>
            <w:r w:rsidR="001F4B56">
              <w:rPr>
                <w:rFonts w:cs="Arial"/>
                <w:b w:val="0"/>
                <w:sz w:val="22"/>
                <w:szCs w:val="22"/>
                <w:lang w:val="sr-Cyrl-RS"/>
              </w:rPr>
              <w:t xml:space="preserve"> - ТЕНТ</w:t>
            </w:r>
          </w:p>
          <w:p w:rsidR="004276AD" w:rsidRPr="009227DA"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D07A7" w:rsidRDefault="00DD07A7" w:rsidP="00E13FFC">
            <w:pPr>
              <w:jc w:val="center"/>
              <w:rPr>
                <w:rFonts w:cs="Arial"/>
                <w:color w:val="00B0F0"/>
              </w:rPr>
            </w:pPr>
            <w:r>
              <w:rPr>
                <w:rFonts w:cs="Arial"/>
              </w:rPr>
              <w:t>Зоран Тодоровић</w:t>
            </w:r>
          </w:p>
          <w:p w:rsidR="00E13FFC" w:rsidRPr="00E47C2E" w:rsidRDefault="00E13FFC" w:rsidP="00E13FFC">
            <w:pPr>
              <w:jc w:val="center"/>
              <w:rPr>
                <w:rFonts w:cs="Arial"/>
              </w:rPr>
            </w:pPr>
            <w:r w:rsidRPr="00E47C2E">
              <w:rPr>
                <w:rFonts w:cs="Arial"/>
              </w:rPr>
              <w:t xml:space="preserve">e-mail: </w:t>
            </w:r>
            <w:hyperlink r:id="rId167" w:history="1">
              <w:r w:rsidR="00DD07A7" w:rsidRPr="00A61DB9">
                <w:rPr>
                  <w:rStyle w:val="Hyperlink"/>
                  <w:rFonts w:cs="Arial"/>
                </w:rPr>
                <w:t>zoran.todorovic@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B6A83">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D557E" w:rsidRDefault="002D557E" w:rsidP="0032186E">
      <w:pPr>
        <w:spacing w:before="0"/>
        <w:rPr>
          <w:rFonts w:cs="Arial"/>
          <w:lang w:eastAsia="zh-CN"/>
        </w:rPr>
      </w:pPr>
    </w:p>
    <w:p w:rsidR="002E12CC" w:rsidRDefault="002E12CC" w:rsidP="0032186E">
      <w:pPr>
        <w:spacing w:before="0"/>
        <w:rPr>
          <w:rFonts w:cs="Arial"/>
          <w:lang w:eastAsia="zh-CN"/>
        </w:rPr>
      </w:pPr>
      <w:r w:rsidRPr="00E47C2E">
        <w:rPr>
          <w:rFonts w:cs="Arial"/>
          <w:lang w:eastAsia="zh-CN"/>
        </w:rPr>
        <w:t xml:space="preserve">Опис предмета јавне набавке: </w:t>
      </w:r>
      <w:r w:rsidR="00DD07A7">
        <w:rPr>
          <w:rFonts w:cs="Arial"/>
          <w:lang w:eastAsia="zh-CN"/>
        </w:rPr>
        <w:t xml:space="preserve">Предметна  јавна набавка подразумева </w:t>
      </w:r>
      <w:r w:rsidR="00281F1E">
        <w:rPr>
          <w:rFonts w:cs="Arial"/>
          <w:lang w:val="sr-Cyrl-RS" w:eastAsia="zh-CN"/>
        </w:rPr>
        <w:t>премотавање тро</w:t>
      </w:r>
      <w:r w:rsidR="00977E3E">
        <w:rPr>
          <w:rFonts w:cs="Arial"/>
          <w:lang w:val="sr-Cyrl-RS" w:eastAsia="zh-CN"/>
        </w:rPr>
        <w:t>фазних асинхроних електромотора.</w:t>
      </w:r>
    </w:p>
    <w:p w:rsidR="00DD07A7" w:rsidRPr="00DD07A7" w:rsidRDefault="00DD07A7" w:rsidP="0032186E">
      <w:pPr>
        <w:spacing w:before="0"/>
        <w:rPr>
          <w:rFonts w:cs="Arial"/>
          <w:lang w:eastAsia="zh-CN"/>
        </w:rPr>
      </w:pPr>
    </w:p>
    <w:p w:rsidR="002E12CC" w:rsidRPr="00281F1E" w:rsidRDefault="002E12CC" w:rsidP="0032186E">
      <w:pPr>
        <w:spacing w:before="0"/>
        <w:rPr>
          <w:rFonts w:cs="Arial"/>
          <w:lang w:val="sr-Cyrl-RS" w:eastAsia="zh-CN"/>
        </w:rPr>
      </w:pPr>
      <w:r w:rsidRPr="00E47C2E">
        <w:rPr>
          <w:rFonts w:cs="Arial"/>
          <w:lang w:eastAsia="zh-CN"/>
        </w:rPr>
        <w:t>Назив из општег речника набавке:</w:t>
      </w:r>
      <w:r w:rsidR="00DD07A7">
        <w:rPr>
          <w:rFonts w:cs="Arial"/>
          <w:lang w:eastAsia="zh-CN"/>
        </w:rPr>
        <w:t xml:space="preserve">Услуге поправке и одржавања </w:t>
      </w:r>
      <w:r w:rsidR="00281F1E">
        <w:rPr>
          <w:rFonts w:cs="Arial"/>
          <w:lang w:val="sr-Cyrl-RS" w:eastAsia="zh-CN"/>
        </w:rPr>
        <w:t>електромотора</w:t>
      </w:r>
    </w:p>
    <w:p w:rsidR="00DD07A7" w:rsidRPr="00DD07A7" w:rsidRDefault="00DD07A7" w:rsidP="0032186E">
      <w:pPr>
        <w:spacing w:before="0"/>
        <w:rPr>
          <w:rFonts w:cs="Arial"/>
          <w:lang w:eastAsia="zh-CN"/>
        </w:rPr>
      </w:pPr>
    </w:p>
    <w:p w:rsidR="002E12CC" w:rsidRPr="00281F1E"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DD07A7">
        <w:rPr>
          <w:rFonts w:cs="Arial"/>
          <w:lang w:eastAsia="zh-CN"/>
        </w:rPr>
        <w:t>505</w:t>
      </w:r>
      <w:r w:rsidR="00281F1E">
        <w:rPr>
          <w:rFonts w:cs="Arial"/>
          <w:lang w:val="sr-Cyrl-RS" w:eastAsia="zh-CN"/>
        </w:rPr>
        <w:t>32100</w:t>
      </w:r>
    </w:p>
    <w:p w:rsidR="00C6752E" w:rsidRPr="00DD07A7" w:rsidRDefault="00C6752E" w:rsidP="00C6752E">
      <w:pPr>
        <w:spacing w:before="0"/>
        <w:rPr>
          <w:rFonts w:cs="Arial"/>
          <w:color w:val="FF0000"/>
          <w:lang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lang w:val="sr-Cyrl-RS"/>
        </w:rPr>
      </w:pPr>
    </w:p>
    <w:p w:rsidR="00886F3B" w:rsidRPr="00E47C2E" w:rsidRDefault="00886F3B" w:rsidP="002E12CC">
      <w:pPr>
        <w:tabs>
          <w:tab w:val="left" w:pos="1134"/>
        </w:tabs>
        <w:rPr>
          <w:rFonts w:cs="Arial"/>
        </w:rPr>
      </w:pPr>
    </w:p>
    <w:p w:rsidR="0032186E" w:rsidRDefault="00DB369C" w:rsidP="002B6A83">
      <w:pPr>
        <w:pStyle w:val="Heading10"/>
        <w:numPr>
          <w:ilvl w:val="0"/>
          <w:numId w:val="15"/>
        </w:numPr>
        <w:jc w:val="both"/>
        <w:rPr>
          <w:rFonts w:cs="Arial"/>
        </w:rPr>
      </w:pPr>
      <w:r w:rsidRPr="00E47C2E">
        <w:rPr>
          <w:rFonts w:cs="Arial"/>
        </w:rPr>
        <w:t>ТЕХНИЧК</w:t>
      </w:r>
      <w:r w:rsidR="0032186E" w:rsidRPr="00E47C2E">
        <w:rPr>
          <w:rFonts w:cs="Arial"/>
        </w:rPr>
        <w:t>А</w:t>
      </w:r>
      <w:r w:rsidR="002D557E">
        <w:rPr>
          <w:rFonts w:cs="Arial"/>
          <w:lang w:val="sr-Latn-RS"/>
        </w:rPr>
        <w:t xml:space="preserve"> </w:t>
      </w:r>
      <w:r w:rsidR="0032186E" w:rsidRPr="00E47C2E">
        <w:rPr>
          <w:rFonts w:cs="Arial"/>
        </w:rPr>
        <w:t>СПЕЦИФИКАЦИЈА</w:t>
      </w:r>
    </w:p>
    <w:p w:rsidR="005D623F" w:rsidRDefault="005D623F" w:rsidP="005D623F">
      <w:pPr>
        <w:rPr>
          <w:lang w:eastAsia="ar-SA"/>
        </w:rPr>
      </w:pPr>
    </w:p>
    <w:p w:rsidR="00F01878" w:rsidRPr="005D623F" w:rsidRDefault="005D623F" w:rsidP="005D623F">
      <w:pPr>
        <w:rPr>
          <w:lang w:eastAsia="ar-SA"/>
        </w:rPr>
      </w:pPr>
      <w:r w:rsidRPr="005D623F">
        <w:rPr>
          <w:rFonts w:cs="Arial"/>
          <w:b/>
        </w:rPr>
        <w:t xml:space="preserve">3.1. </w:t>
      </w:r>
      <w:r w:rsidR="00F01878" w:rsidRPr="005D623F">
        <w:rPr>
          <w:rFonts w:cs="Arial"/>
          <w:b/>
        </w:rPr>
        <w:t xml:space="preserve">Технички  опис захтеваних </w:t>
      </w:r>
      <w:r w:rsidRPr="005D623F">
        <w:rPr>
          <w:rFonts w:cs="Arial"/>
          <w:b/>
        </w:rPr>
        <w:t>услуга</w:t>
      </w:r>
    </w:p>
    <w:p w:rsidR="00F01878" w:rsidRPr="00F01878" w:rsidRDefault="00F01878" w:rsidP="00F01878">
      <w:pPr>
        <w:pStyle w:val="ListParagraph"/>
        <w:ind w:left="360"/>
        <w:rPr>
          <w:rFonts w:ascii="Arial" w:hAnsi="Arial" w:cs="Arial"/>
          <w:b/>
        </w:rPr>
      </w:pPr>
    </w:p>
    <w:p w:rsidR="00F01878" w:rsidRPr="00F01878" w:rsidRDefault="00F01878" w:rsidP="00F01878">
      <w:pPr>
        <w:pStyle w:val="ListParagraph"/>
        <w:ind w:left="360"/>
        <w:rPr>
          <w:rFonts w:ascii="Arial" w:hAnsi="Arial" w:cs="Arial"/>
        </w:rPr>
      </w:pPr>
    </w:p>
    <w:p w:rsidR="00543570" w:rsidRDefault="00543570" w:rsidP="00CF7D27">
      <w:pPr>
        <w:pStyle w:val="ListParagraph"/>
        <w:ind w:left="0"/>
        <w:rPr>
          <w:rFonts w:ascii="Arial" w:hAnsi="Arial" w:cs="Arial"/>
          <w:lang w:val="sr-Cyrl-RS"/>
        </w:rPr>
      </w:pPr>
      <w:r w:rsidRPr="00543570">
        <w:rPr>
          <w:rFonts w:ascii="Arial" w:hAnsi="Arial" w:cs="Arial"/>
        </w:rPr>
        <w:t xml:space="preserve">Предметна  јавна набавка подразумева премотавање трофазних асинхроних електромотора </w:t>
      </w:r>
      <w:r w:rsidR="00977E3E">
        <w:rPr>
          <w:rFonts w:ascii="Arial" w:hAnsi="Arial" w:cs="Arial"/>
          <w:lang w:val="sr-Cyrl-RS"/>
        </w:rPr>
        <w:t xml:space="preserve">према спецификацији датој у обрасцу Структура цене у којој се наводе </w:t>
      </w:r>
      <w:r w:rsidRPr="00543570">
        <w:rPr>
          <w:rFonts w:ascii="Arial" w:hAnsi="Arial" w:cs="Arial"/>
        </w:rPr>
        <w:t xml:space="preserve"> јединичне цене према снази електромотора и броју обртаја. </w:t>
      </w:r>
    </w:p>
    <w:p w:rsidR="00977E3E" w:rsidRDefault="00543570" w:rsidP="00CF7D27">
      <w:pPr>
        <w:pStyle w:val="ListParagraph"/>
        <w:ind w:left="0"/>
        <w:rPr>
          <w:rFonts w:ascii="Arial" w:hAnsi="Arial" w:cs="Arial"/>
          <w:lang w:val="sr-Cyrl-RS"/>
        </w:rPr>
      </w:pPr>
      <w:r w:rsidRPr="00543570">
        <w:rPr>
          <w:rFonts w:ascii="Arial" w:hAnsi="Arial" w:cs="Arial"/>
        </w:rPr>
        <w:t>Понуду дати на бази просечног обима кваров</w:t>
      </w:r>
      <w:r w:rsidR="00C304E0">
        <w:rPr>
          <w:rFonts w:ascii="Arial" w:hAnsi="Arial" w:cs="Arial"/>
        </w:rPr>
        <w:t xml:space="preserve">а на годишњем нивоу према </w:t>
      </w:r>
      <w:r w:rsidR="00C304E0">
        <w:rPr>
          <w:rFonts w:ascii="Arial" w:hAnsi="Arial" w:cs="Arial"/>
          <w:lang w:val="sr-Cyrl-RS"/>
        </w:rPr>
        <w:t>Структури цене(образац бр.2)</w:t>
      </w:r>
      <w:r w:rsidR="00CF01C6">
        <w:rPr>
          <w:rFonts w:ascii="Arial" w:hAnsi="Arial" w:cs="Arial"/>
          <w:lang w:val="sr-Cyrl-RS"/>
        </w:rPr>
        <w:t xml:space="preserve">, </w:t>
      </w:r>
      <w:r w:rsidRPr="00543570">
        <w:rPr>
          <w:rFonts w:ascii="Arial" w:hAnsi="Arial" w:cs="Arial"/>
        </w:rPr>
        <w:t xml:space="preserve">за премотавање статорских намотаја у класи изолације F (жицу и изолацију обезбеђује понуђач). </w:t>
      </w:r>
    </w:p>
    <w:p w:rsidR="00977E3E" w:rsidRPr="00977E3E" w:rsidRDefault="00977E3E" w:rsidP="00977E3E">
      <w:pPr>
        <w:pStyle w:val="ListParagraph"/>
        <w:rPr>
          <w:rFonts w:ascii="Arial" w:hAnsi="Arial" w:cs="Arial"/>
          <w:lang w:val="sr-Cyrl-RS"/>
        </w:rPr>
      </w:pPr>
    </w:p>
    <w:p w:rsidR="00977E3E" w:rsidRPr="00977E3E" w:rsidRDefault="00977E3E" w:rsidP="00977E3E">
      <w:pPr>
        <w:pStyle w:val="ListParagraph"/>
        <w:rPr>
          <w:rFonts w:ascii="Arial" w:hAnsi="Arial" w:cs="Arial"/>
          <w:lang w:val="sr-Cyrl-RS"/>
        </w:rPr>
      </w:pPr>
      <w:r w:rsidRPr="00977E3E">
        <w:rPr>
          <w:rFonts w:ascii="Arial" w:hAnsi="Arial" w:cs="Arial"/>
          <w:lang w:val="sr-Cyrl-RS"/>
        </w:rPr>
        <w:t>Поправка нисконапонских мотора обухвата: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-Демонтажа;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-Прање и сушење свих делова електромотора;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-Дефектажа електричне исправности делова електромотора;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мера и удара на местима рукаваца лежајева и полутке спојнице;</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центричности ротора;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-Испитати уравнотежење ротора према ISO 1940 G 2,5( при испоруци доставити извештај о уравнотежењу маса ротора);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стања поклопаца статора;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стања поклопаца лежајева;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стања прикључне кутије и прикључне плоче;</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-Демонтажа оштећеног статорског намотаја;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-Чишћење и фарбање лим пакета статора;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-Израда намотаја статора у „Ф“ класи изолације;</w:t>
      </w:r>
    </w:p>
    <w:p w:rsidR="00977E3E" w:rsidRPr="00977E3E" w:rsidRDefault="00977E3E" w:rsidP="00977E3E">
      <w:pPr>
        <w:pStyle w:val="ListParagraph"/>
        <w:rPr>
          <w:rFonts w:ascii="Arial" w:hAnsi="Arial" w:cs="Arial"/>
          <w:lang w:val="sr-Cyrl-RS"/>
        </w:rPr>
      </w:pPr>
      <w:r w:rsidRPr="00977E3E">
        <w:rPr>
          <w:rFonts w:ascii="Arial" w:hAnsi="Arial" w:cs="Arial"/>
          <w:lang w:val="sr-Cyrl-RS"/>
        </w:rPr>
        <w:t>-Улагање намотаја статора у лим пакет;</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-Импрегнација намотаја лаком у „Ф“ класи изолације;</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-Повезивање намотаја статора са прикључном плочом;</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-Замена лежајева (квалитета SKF или FAG);</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-Монтажа мотора;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-Испитивање електромотора у празном ходу;</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-Израда извештаја о извршеним испитивањима;</w:t>
      </w:r>
    </w:p>
    <w:p w:rsidR="00977E3E" w:rsidRDefault="00977E3E" w:rsidP="00977E3E">
      <w:pPr>
        <w:pStyle w:val="ListParagraph"/>
        <w:ind w:left="0"/>
        <w:rPr>
          <w:rFonts w:ascii="Arial" w:hAnsi="Arial" w:cs="Arial"/>
          <w:lang w:val="sr-Cyrl-RS"/>
        </w:rPr>
      </w:pPr>
      <w:r>
        <w:rPr>
          <w:rFonts w:ascii="Arial" w:hAnsi="Arial" w:cs="Arial"/>
          <w:lang w:val="sr-Cyrl-RS"/>
        </w:rPr>
        <w:t xml:space="preserve">            </w:t>
      </w:r>
      <w:r w:rsidRPr="00977E3E">
        <w:rPr>
          <w:rFonts w:ascii="Arial" w:hAnsi="Arial" w:cs="Arial"/>
          <w:lang w:val="sr-Cyrl-RS"/>
        </w:rPr>
        <w:t>-Фарбање електромотора</w:t>
      </w:r>
    </w:p>
    <w:p w:rsidR="00977E3E" w:rsidRPr="00977E3E" w:rsidRDefault="00977E3E" w:rsidP="00CF7D27">
      <w:pPr>
        <w:pStyle w:val="ListParagraph"/>
        <w:ind w:left="0"/>
        <w:rPr>
          <w:rFonts w:ascii="Arial" w:hAnsi="Arial" w:cs="Arial"/>
          <w:lang w:val="sr-Cyrl-RS"/>
        </w:rPr>
      </w:pPr>
    </w:p>
    <w:p w:rsidR="00977E3E" w:rsidRDefault="00543570" w:rsidP="00CF7D27">
      <w:pPr>
        <w:pStyle w:val="ListParagraph"/>
        <w:ind w:left="0"/>
        <w:rPr>
          <w:rFonts w:ascii="Arial" w:hAnsi="Arial" w:cs="Arial"/>
          <w:lang w:val="sr-Cyrl-RS"/>
        </w:rPr>
      </w:pPr>
      <w:r w:rsidRPr="00543570">
        <w:rPr>
          <w:rFonts w:ascii="Arial" w:hAnsi="Arial" w:cs="Arial"/>
        </w:rPr>
        <w:t>Поправка ће се изводити сукцесивно у време настанка квара сваког појединачног мотора, а по позиву наручиоца посла.</w:t>
      </w:r>
    </w:p>
    <w:p w:rsidR="00F01878" w:rsidRPr="00F01878" w:rsidRDefault="00543570" w:rsidP="00CF7D27">
      <w:pPr>
        <w:pStyle w:val="ListParagraph"/>
        <w:ind w:left="0"/>
        <w:rPr>
          <w:rFonts w:ascii="Arial" w:hAnsi="Arial" w:cs="Arial"/>
        </w:rPr>
      </w:pPr>
      <w:r w:rsidRPr="00543570">
        <w:rPr>
          <w:rFonts w:ascii="Arial" w:hAnsi="Arial" w:cs="Arial"/>
        </w:rPr>
        <w:t>Понуда треба да обухвати превоз мотора у оба смера, дефектажу и премотавање намотаја статора као и замену лежајева (SKF или FAG). У случају појаве кварова који нису предмет ове понуде</w:t>
      </w:r>
      <w:r w:rsidRPr="00CF01C6">
        <w:rPr>
          <w:rFonts w:ascii="Arial" w:hAnsi="Arial" w:cs="Arial"/>
        </w:rPr>
        <w:t xml:space="preserve">, обим </w:t>
      </w:r>
      <w:r w:rsidR="00CF01C6" w:rsidRPr="00CF01C6">
        <w:rPr>
          <w:rFonts w:ascii="Arial" w:hAnsi="Arial" w:cs="Arial"/>
          <w:lang w:val="sr-Cyrl-RS"/>
        </w:rPr>
        <w:t>услуге</w:t>
      </w:r>
      <w:r w:rsidRPr="00CF01C6">
        <w:rPr>
          <w:rFonts w:ascii="Arial" w:hAnsi="Arial" w:cs="Arial"/>
        </w:rPr>
        <w:t xml:space="preserve"> ће се утврдити заједничким записником</w:t>
      </w:r>
      <w:r w:rsidRPr="00543570">
        <w:rPr>
          <w:rFonts w:ascii="Arial" w:hAnsi="Arial" w:cs="Arial"/>
        </w:rPr>
        <w:t>. После сваке поправке мотор пустити у празан ход и доставити испитни лист.</w:t>
      </w:r>
    </w:p>
    <w:bookmarkEnd w:id="16"/>
    <w:p w:rsidR="00886F3B" w:rsidRDefault="00886F3B" w:rsidP="00E13FFC">
      <w:pPr>
        <w:spacing w:before="0"/>
        <w:rPr>
          <w:rFonts w:cs="Arial"/>
          <w:iCs/>
          <w:color w:val="FF0000"/>
          <w:highlight w:val="yellow"/>
        </w:rPr>
      </w:pPr>
    </w:p>
    <w:p w:rsidR="00886F3B" w:rsidRPr="000D16FB" w:rsidRDefault="00886F3B" w:rsidP="00E13FFC">
      <w:pPr>
        <w:spacing w:before="0"/>
        <w:rPr>
          <w:rFonts w:cs="Arial"/>
          <w:iCs/>
          <w:color w:val="00B0F0"/>
          <w:highlight w:val="yellow"/>
          <w:lang w:val="sr-Cyrl-RS"/>
        </w:rPr>
      </w:pPr>
    </w:p>
    <w:p w:rsidR="00DB369C" w:rsidRPr="00E47C2E" w:rsidRDefault="00557626" w:rsidP="000628D0">
      <w:pPr>
        <w:pStyle w:val="Heading10"/>
        <w:ind w:left="0" w:firstLine="0"/>
        <w:jc w:val="both"/>
        <w:rPr>
          <w:rFonts w:cs="Arial"/>
        </w:rPr>
      </w:pPr>
      <w:r>
        <w:rPr>
          <w:rFonts w:cs="Arial"/>
        </w:rPr>
        <w:lastRenderedPageBreak/>
        <w:t>3.</w:t>
      </w:r>
      <w:r w:rsidR="000D16FB">
        <w:rPr>
          <w:rFonts w:cs="Arial"/>
          <w:lang w:val="sr-Cyrl-RS"/>
        </w:rPr>
        <w:t>2</w:t>
      </w:r>
      <w:r>
        <w:rPr>
          <w:rFonts w:cs="Arial"/>
        </w:rPr>
        <w:t>.</w:t>
      </w:r>
      <w:r w:rsidR="00DB369C" w:rsidRPr="00E47C2E">
        <w:rPr>
          <w:rFonts w:cs="Arial"/>
        </w:rPr>
        <w:t xml:space="preserve">Рок </w:t>
      </w:r>
      <w:r w:rsidR="00A63575" w:rsidRPr="00E47C2E">
        <w:rPr>
          <w:rFonts w:cs="Arial"/>
        </w:rPr>
        <w:t>извршења услуга</w:t>
      </w:r>
    </w:p>
    <w:p w:rsidR="00D06691" w:rsidRPr="00E765EB" w:rsidRDefault="00557626" w:rsidP="008112A2">
      <w:pPr>
        <w:pStyle w:val="ListParagraph"/>
        <w:autoSpaceDE w:val="0"/>
        <w:autoSpaceDN w:val="0"/>
        <w:adjustRightInd w:val="0"/>
        <w:spacing w:before="0" w:after="0" w:line="240" w:lineRule="auto"/>
        <w:ind w:left="0"/>
        <w:contextualSpacing w:val="0"/>
        <w:rPr>
          <w:rFonts w:ascii="Arial" w:hAnsi="Arial" w:cs="Arial"/>
          <w:b/>
          <w:color w:val="FF0000"/>
          <w:lang w:val="sr-Cyrl-RS"/>
        </w:rPr>
      </w:pPr>
      <w:r w:rsidRPr="008873D7">
        <w:rPr>
          <w:rFonts w:ascii="Arial" w:hAnsi="Arial" w:cs="Arial"/>
          <w:color w:val="000000" w:themeColor="text1"/>
        </w:rPr>
        <w:t xml:space="preserve">Рок извршења услуга је 12 (дванаест) месеци од дана </w:t>
      </w:r>
      <w:r w:rsidR="00CF01C6">
        <w:rPr>
          <w:rFonts w:ascii="Arial" w:hAnsi="Arial" w:cs="Arial"/>
          <w:color w:val="000000" w:themeColor="text1"/>
          <w:lang w:val="sr-Cyrl-RS"/>
        </w:rPr>
        <w:t>закључивања</w:t>
      </w:r>
      <w:r w:rsidRPr="008873D7">
        <w:rPr>
          <w:rFonts w:ascii="Arial" w:hAnsi="Arial" w:cs="Arial"/>
          <w:color w:val="000000" w:themeColor="text1"/>
        </w:rPr>
        <w:t xml:space="preserve"> уговора, а према динамици Наручиоц</w:t>
      </w:r>
      <w:r w:rsidR="00E765EB" w:rsidRPr="008873D7">
        <w:rPr>
          <w:rFonts w:ascii="Arial" w:hAnsi="Arial" w:cs="Arial"/>
          <w:color w:val="000000" w:themeColor="text1"/>
        </w:rPr>
        <w:t>a</w:t>
      </w:r>
      <w:r w:rsidR="00E765EB" w:rsidRPr="008873D7">
        <w:rPr>
          <w:rFonts w:ascii="Arial" w:hAnsi="Arial" w:cs="Arial"/>
          <w:color w:val="000000" w:themeColor="text1"/>
          <w:lang w:val="sr-Cyrl-RS"/>
        </w:rPr>
        <w:t xml:space="preserve">. Пружалац услуге је дужан да приступи извршењу услуга у року </w:t>
      </w:r>
      <w:r w:rsidR="00977E3E">
        <w:rPr>
          <w:rFonts w:ascii="Arial" w:hAnsi="Arial" w:cs="Arial"/>
          <w:color w:val="000000" w:themeColor="text1"/>
          <w:lang w:val="sr-Cyrl-RS"/>
        </w:rPr>
        <w:t xml:space="preserve"> од </w:t>
      </w:r>
      <w:r w:rsidR="00E765EB" w:rsidRPr="008873D7">
        <w:rPr>
          <w:rFonts w:ascii="Arial" w:hAnsi="Arial" w:cs="Arial"/>
          <w:color w:val="000000" w:themeColor="text1"/>
          <w:lang w:val="sr-Cyrl-RS"/>
        </w:rPr>
        <w:t xml:space="preserve">3 </w:t>
      </w:r>
      <w:r w:rsidR="00977E3E">
        <w:rPr>
          <w:rFonts w:ascii="Arial" w:hAnsi="Arial" w:cs="Arial"/>
          <w:color w:val="000000" w:themeColor="text1"/>
          <w:lang w:val="sr-Cyrl-RS"/>
        </w:rPr>
        <w:t xml:space="preserve">до 5 </w:t>
      </w:r>
      <w:r w:rsidR="00E765EB" w:rsidRPr="008873D7">
        <w:rPr>
          <w:rFonts w:ascii="Arial" w:hAnsi="Arial" w:cs="Arial"/>
          <w:color w:val="000000" w:themeColor="text1"/>
          <w:lang w:val="sr-Cyrl-RS"/>
        </w:rPr>
        <w:t>дана</w:t>
      </w:r>
      <w:r w:rsidR="00E765EB">
        <w:rPr>
          <w:rFonts w:ascii="Arial" w:hAnsi="Arial" w:cs="Arial"/>
          <w:color w:val="000000" w:themeColor="text1"/>
          <w:lang w:val="sr-Cyrl-RS"/>
        </w:rPr>
        <w:t xml:space="preserve"> од позива Наручиоца.</w:t>
      </w:r>
      <w:r w:rsidR="00E765EB">
        <w:rPr>
          <w:rFonts w:ascii="Arial" w:hAnsi="Arial" w:cs="Arial"/>
          <w:color w:val="000000" w:themeColor="text1"/>
        </w:rPr>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D16FB" w:rsidP="00781B02">
      <w:pPr>
        <w:pStyle w:val="Heading10"/>
        <w:rPr>
          <w:rFonts w:cs="Arial"/>
        </w:rPr>
      </w:pPr>
      <w:bookmarkStart w:id="18" w:name="_Toc441651542"/>
      <w:bookmarkStart w:id="19"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4559F1" w:rsidRPr="00557626" w:rsidRDefault="004D14FC" w:rsidP="004559F1">
      <w:pPr>
        <w:spacing w:before="0"/>
        <w:rPr>
          <w:rFonts w:cs="Arial"/>
          <w:color w:val="000000" w:themeColor="text1"/>
          <w:lang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9E4540" w:rsidRPr="009E4540">
        <w:t xml:space="preserve"> </w:t>
      </w:r>
      <w:r w:rsidR="009E4540">
        <w:rPr>
          <w:lang w:val="sr-Cyrl-RS"/>
        </w:rPr>
        <w:t xml:space="preserve"> је </w:t>
      </w:r>
      <w:r w:rsidR="009E4540" w:rsidRPr="009E4540">
        <w:rPr>
          <w:lang w:val="sr-Cyrl-RS"/>
        </w:rPr>
        <w:t xml:space="preserve">Огранак ТЕНТ </w:t>
      </w:r>
      <w:r w:rsidR="009E4540">
        <w:rPr>
          <w:lang w:val="sr-Cyrl-RS"/>
        </w:rPr>
        <w:t xml:space="preserve">а </w:t>
      </w:r>
      <w:r w:rsidR="009E4540" w:rsidRPr="009E4540">
        <w:rPr>
          <w:rFonts w:cs="Arial"/>
          <w:color w:val="000000" w:themeColor="text1"/>
          <w:lang w:eastAsia="zh-CN"/>
        </w:rPr>
        <w:t>по пози</w:t>
      </w:r>
      <w:r w:rsidR="009E4540">
        <w:rPr>
          <w:rFonts w:cs="Arial"/>
          <w:color w:val="000000" w:themeColor="text1"/>
          <w:lang w:eastAsia="zh-CN"/>
        </w:rPr>
        <w:t>цијама из Обрасца структуре цен</w:t>
      </w:r>
      <w:r w:rsidR="00750985">
        <w:rPr>
          <w:rFonts w:cs="Arial"/>
          <w:color w:val="000000" w:themeColor="text1"/>
          <w:lang w:val="sr-Cyrl-RS" w:eastAsia="zh-CN"/>
        </w:rPr>
        <w:t>е</w:t>
      </w:r>
      <w:r w:rsidR="006776DE" w:rsidRPr="00557626">
        <w:rPr>
          <w:rFonts w:cs="Arial"/>
          <w:color w:val="000000" w:themeColor="text1"/>
          <w:lang w:eastAsia="zh-CN"/>
        </w:rPr>
        <w:t xml:space="preserve">: </w:t>
      </w:r>
    </w:p>
    <w:p w:rsidR="009E4540" w:rsidRPr="00EC7AE4" w:rsidRDefault="009E4540" w:rsidP="009E4540">
      <w:pPr>
        <w:spacing w:before="0"/>
        <w:rPr>
          <w:rFonts w:cs="Arial"/>
          <w:lang w:eastAsia="zh-CN"/>
        </w:rPr>
      </w:pPr>
      <w:r w:rsidRPr="00EC7AE4">
        <w:rPr>
          <w:rFonts w:cs="Arial"/>
          <w:lang w:eastAsia="zh-CN"/>
        </w:rPr>
        <w:t xml:space="preserve">Позиције од 1 до </w:t>
      </w:r>
      <w:r w:rsidR="00E56A65">
        <w:rPr>
          <w:rFonts w:cs="Arial"/>
          <w:lang w:val="sr-Cyrl-RS" w:eastAsia="zh-CN"/>
        </w:rPr>
        <w:t>32</w:t>
      </w:r>
      <w:r w:rsidRPr="00EC7AE4">
        <w:rPr>
          <w:rFonts w:cs="Arial"/>
          <w:lang w:eastAsia="zh-CN"/>
        </w:rPr>
        <w:t>, локација А, Богољуба Урошевића 44 Обреновац</w:t>
      </w:r>
    </w:p>
    <w:p w:rsidR="009E4540" w:rsidRPr="00EC7AE4" w:rsidRDefault="009E4540" w:rsidP="009E4540">
      <w:pPr>
        <w:spacing w:before="0"/>
        <w:rPr>
          <w:rFonts w:cs="Arial"/>
          <w:lang w:eastAsia="zh-CN"/>
        </w:rPr>
      </w:pPr>
      <w:r w:rsidRPr="00EC7AE4">
        <w:rPr>
          <w:rFonts w:cs="Arial"/>
          <w:lang w:eastAsia="zh-CN"/>
        </w:rPr>
        <w:t xml:space="preserve">Позиције од </w:t>
      </w:r>
      <w:r w:rsidR="00E56A65">
        <w:rPr>
          <w:rFonts w:cs="Arial"/>
          <w:lang w:val="sr-Cyrl-RS" w:eastAsia="zh-CN"/>
        </w:rPr>
        <w:t>33</w:t>
      </w:r>
      <w:r w:rsidR="00EC7AE4" w:rsidRPr="00EC7AE4">
        <w:rPr>
          <w:rFonts w:cs="Arial"/>
          <w:lang w:eastAsia="zh-CN"/>
        </w:rPr>
        <w:t xml:space="preserve"> до </w:t>
      </w:r>
      <w:r w:rsidR="00E56A65">
        <w:rPr>
          <w:rFonts w:cs="Arial"/>
          <w:lang w:val="sr-Cyrl-RS" w:eastAsia="zh-CN"/>
        </w:rPr>
        <w:t>71</w:t>
      </w:r>
      <w:r w:rsidRPr="00EC7AE4">
        <w:rPr>
          <w:rFonts w:cs="Arial"/>
          <w:lang w:eastAsia="zh-CN"/>
        </w:rPr>
        <w:t>, локација Б, Ушће</w:t>
      </w:r>
    </w:p>
    <w:p w:rsidR="009E4540" w:rsidRPr="00E56A65" w:rsidRDefault="009E4540" w:rsidP="009E4540">
      <w:pPr>
        <w:spacing w:before="0"/>
        <w:rPr>
          <w:rFonts w:cs="Arial"/>
          <w:lang w:val="sr-Cyrl-RS" w:eastAsia="zh-CN"/>
        </w:rPr>
      </w:pPr>
      <w:r w:rsidRPr="00EC7AE4">
        <w:rPr>
          <w:rFonts w:cs="Arial"/>
          <w:lang w:eastAsia="zh-CN"/>
        </w:rPr>
        <w:t xml:space="preserve">Позиције од </w:t>
      </w:r>
      <w:r w:rsidR="00E56A65">
        <w:rPr>
          <w:rFonts w:cs="Arial"/>
          <w:lang w:val="sr-Cyrl-RS" w:eastAsia="zh-CN"/>
        </w:rPr>
        <w:t>72</w:t>
      </w:r>
      <w:r w:rsidRPr="00EC7AE4">
        <w:rPr>
          <w:rFonts w:cs="Arial"/>
          <w:lang w:eastAsia="zh-CN"/>
        </w:rPr>
        <w:t xml:space="preserve"> до </w:t>
      </w:r>
      <w:r w:rsidR="00E56A65">
        <w:rPr>
          <w:rFonts w:cs="Arial"/>
          <w:lang w:val="sr-Cyrl-RS" w:eastAsia="zh-CN"/>
        </w:rPr>
        <w:t>92</w:t>
      </w:r>
      <w:r w:rsidR="00E56A65">
        <w:rPr>
          <w:rFonts w:cs="Arial"/>
          <w:lang w:eastAsia="zh-CN"/>
        </w:rPr>
        <w:t xml:space="preserve">, локација </w:t>
      </w:r>
      <w:r w:rsidR="00E56A65" w:rsidRPr="00EC7AE4">
        <w:rPr>
          <w:rFonts w:cs="Arial"/>
          <w:lang w:val="sr-Cyrl-RS" w:eastAsia="zh-CN"/>
        </w:rPr>
        <w:t>А (ЖТ</w:t>
      </w:r>
    </w:p>
    <w:p w:rsidR="00E56A65" w:rsidRPr="00EC7AE4" w:rsidRDefault="009E4540" w:rsidP="00E56A65">
      <w:pPr>
        <w:spacing w:before="0"/>
        <w:rPr>
          <w:rFonts w:cs="Arial"/>
          <w:lang w:eastAsia="zh-CN"/>
        </w:rPr>
      </w:pPr>
      <w:r w:rsidRPr="00EC7AE4">
        <w:rPr>
          <w:rFonts w:cs="Arial"/>
          <w:lang w:eastAsia="zh-CN"/>
        </w:rPr>
        <w:t>По</w:t>
      </w:r>
      <w:r w:rsidR="00EC7AE4" w:rsidRPr="00EC7AE4">
        <w:rPr>
          <w:rFonts w:cs="Arial"/>
          <w:lang w:eastAsia="zh-CN"/>
        </w:rPr>
        <w:t xml:space="preserve">зиције од </w:t>
      </w:r>
      <w:r w:rsidR="00E56A65">
        <w:rPr>
          <w:rFonts w:cs="Arial"/>
          <w:lang w:val="sr-Cyrl-RS" w:eastAsia="zh-CN"/>
        </w:rPr>
        <w:t>93</w:t>
      </w:r>
      <w:r w:rsidR="00EC7AE4" w:rsidRPr="00EC7AE4">
        <w:rPr>
          <w:rFonts w:cs="Arial"/>
          <w:lang w:eastAsia="zh-CN"/>
        </w:rPr>
        <w:t xml:space="preserve"> до </w:t>
      </w:r>
      <w:r w:rsidR="00E56A65">
        <w:rPr>
          <w:rFonts w:cs="Arial"/>
          <w:lang w:val="sr-Cyrl-RS" w:eastAsia="zh-CN"/>
        </w:rPr>
        <w:t>139</w:t>
      </w:r>
      <w:r w:rsidR="00943F66">
        <w:rPr>
          <w:rFonts w:cs="Arial"/>
          <w:lang w:eastAsia="zh-CN"/>
        </w:rPr>
        <w:t>, локација</w:t>
      </w:r>
      <w:r w:rsidRPr="00EC7AE4">
        <w:rPr>
          <w:rFonts w:cs="Arial"/>
          <w:lang w:val="sr-Cyrl-RS" w:eastAsia="zh-CN"/>
        </w:rPr>
        <w:t xml:space="preserve"> </w:t>
      </w:r>
      <w:r w:rsidR="00E56A65" w:rsidRPr="00EC7AE4">
        <w:rPr>
          <w:rFonts w:cs="Arial"/>
          <w:lang w:eastAsia="zh-CN"/>
        </w:rPr>
        <w:t>ТЕК Велики Црљени, 3. Октобра 146</w:t>
      </w:r>
    </w:p>
    <w:p w:rsidR="009E4540" w:rsidRPr="00EC7AE4" w:rsidRDefault="009E4540" w:rsidP="009E4540">
      <w:pPr>
        <w:spacing w:before="0"/>
        <w:rPr>
          <w:rFonts w:cs="Arial"/>
          <w:lang w:eastAsia="zh-CN"/>
        </w:rPr>
      </w:pPr>
    </w:p>
    <w:p w:rsidR="008112A2" w:rsidRPr="002C2CB0" w:rsidRDefault="00557626" w:rsidP="00781B02">
      <w:pPr>
        <w:pStyle w:val="Heading10"/>
        <w:rPr>
          <w:rFonts w:cs="Arial"/>
        </w:rPr>
      </w:pPr>
      <w:r w:rsidRPr="002C2CB0">
        <w:rPr>
          <w:rFonts w:cs="Arial"/>
          <w:lang w:val="en-US"/>
        </w:rPr>
        <w:t>3.</w:t>
      </w:r>
      <w:r w:rsidR="000D16FB">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8873D7" w:rsidP="002C2CB0">
      <w:pPr>
        <w:spacing w:before="0"/>
        <w:rPr>
          <w:b/>
          <w:color w:val="FF0000"/>
        </w:rPr>
      </w:pPr>
      <w:r>
        <w:rPr>
          <w:lang w:val="sr-Cyrl-RS"/>
        </w:rPr>
        <w:t>П</w:t>
      </w:r>
      <w:r w:rsidR="002C2CB0">
        <w:t>о обављеном послу, Пружалац услуга доставља</w:t>
      </w:r>
      <w:r>
        <w:t xml:space="preserve"> Збирни обрачун услуга</w:t>
      </w:r>
      <w:r w:rsidR="008535B5">
        <w:t>.</w:t>
      </w:r>
      <w:r w:rsidR="002C2CB0">
        <w:t xml:space="preserve">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557626" w:rsidP="00781B02">
      <w:pPr>
        <w:pStyle w:val="Heading10"/>
        <w:rPr>
          <w:rFonts w:cs="Arial"/>
          <w:color w:val="00B0F0"/>
        </w:rPr>
      </w:pPr>
      <w:bookmarkStart w:id="20" w:name="_Toc441651543"/>
      <w:bookmarkStart w:id="21" w:name="_Toc442559881"/>
      <w:r>
        <w:rPr>
          <w:rFonts w:cs="Arial"/>
          <w:lang w:val="en-US"/>
        </w:rPr>
        <w:t>3.</w:t>
      </w:r>
      <w:r w:rsidR="000D16FB">
        <w:rPr>
          <w:rFonts w:cs="Arial"/>
          <w:lang w:val="sr-Cyrl-RS"/>
        </w:rPr>
        <w:t>5</w:t>
      </w:r>
      <w:r w:rsidR="00781B02" w:rsidRPr="00E47C2E">
        <w:rPr>
          <w:rFonts w:cs="Arial"/>
          <w:lang w:val="en-US"/>
        </w:rPr>
        <w:t xml:space="preserve">. </w:t>
      </w:r>
      <w:r w:rsidR="004D14FC" w:rsidRPr="00E47C2E">
        <w:rPr>
          <w:rFonts w:cs="Arial"/>
        </w:rPr>
        <w:t>Гарантни рок</w:t>
      </w:r>
      <w:bookmarkEnd w:id="20"/>
      <w:bookmarkEnd w:id="21"/>
    </w:p>
    <w:p w:rsidR="004D14FC" w:rsidRPr="001215CB" w:rsidRDefault="004D14FC" w:rsidP="001215CB">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w:t>
      </w:r>
      <w:r w:rsidR="00BF39C7" w:rsidRPr="001215CB">
        <w:rPr>
          <w:rFonts w:cs="Arial"/>
          <w:color w:val="000000" w:themeColor="text1"/>
          <w:lang w:eastAsia="zh-CN"/>
        </w:rPr>
        <w:t xml:space="preserve">минимум </w:t>
      </w:r>
      <w:r w:rsidR="001215CB" w:rsidRPr="001215CB">
        <w:rPr>
          <w:rFonts w:cs="Arial"/>
          <w:color w:val="000000" w:themeColor="text1"/>
          <w:lang w:val="sr-Cyrl-CS" w:eastAsia="zh-CN"/>
        </w:rPr>
        <w:t>12</w:t>
      </w:r>
      <w:r w:rsidRPr="001215CB">
        <w:rPr>
          <w:rFonts w:cs="Arial"/>
          <w:color w:val="000000" w:themeColor="text1"/>
          <w:lang w:val="sr-Cyrl-CS" w:eastAsia="zh-CN"/>
        </w:rPr>
        <w:t xml:space="preserve"> месеци</w:t>
      </w:r>
      <w:r w:rsidR="002C62F3">
        <w:rPr>
          <w:rFonts w:cs="Arial"/>
          <w:color w:val="000000" w:themeColor="text1"/>
          <w:lang w:val="sr-Cyrl-CS" w:eastAsia="zh-CN"/>
        </w:rPr>
        <w:t xml:space="preserve"> </w:t>
      </w:r>
      <w:r w:rsidR="00F2064D" w:rsidRPr="001215CB">
        <w:rPr>
          <w:rFonts w:cs="Arial"/>
          <w:color w:val="000000" w:themeColor="text1"/>
          <w:lang w:eastAsia="zh-CN"/>
        </w:rPr>
        <w:t>од</w:t>
      </w:r>
      <w:r w:rsidR="001C7972" w:rsidRPr="001215CB">
        <w:rPr>
          <w:rFonts w:cs="Arial"/>
          <w:color w:val="000000" w:themeColor="text1"/>
          <w:lang w:eastAsia="zh-CN"/>
        </w:rPr>
        <w:t xml:space="preserve"> дана </w:t>
      </w:r>
      <w:r w:rsidR="00776191" w:rsidRPr="001215CB">
        <w:rPr>
          <w:rFonts w:cs="Arial"/>
          <w:color w:val="000000" w:themeColor="text1"/>
          <w:lang w:eastAsia="zh-CN"/>
        </w:rPr>
        <w:t>извршења услуге</w:t>
      </w:r>
      <w:r w:rsidR="00F2064D" w:rsidRPr="001215CB">
        <w:rPr>
          <w:rFonts w:cs="Arial"/>
          <w:color w:val="000000" w:themeColor="text1"/>
          <w:lang w:eastAsia="zh-CN"/>
        </w:rPr>
        <w:t>.</w:t>
      </w:r>
    </w:p>
    <w:p w:rsidR="004D14FC" w:rsidRPr="008873D7" w:rsidRDefault="004D14FC" w:rsidP="008873D7">
      <w:pPr>
        <w:spacing w:before="0"/>
        <w:rPr>
          <w:rFonts w:cs="Arial"/>
          <w:b/>
          <w:color w:val="FF000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885AB5" w:rsidRPr="008873D7" w:rsidRDefault="00885AB5" w:rsidP="00885AB5">
      <w:pPr>
        <w:pStyle w:val="Heading10"/>
        <w:rPr>
          <w:rFonts w:cs="Arial"/>
        </w:rPr>
      </w:pPr>
      <w:r w:rsidRPr="008873D7">
        <w:rPr>
          <w:rFonts w:cs="Arial"/>
          <w:lang w:val="en-US"/>
        </w:rPr>
        <w:t>3.</w:t>
      </w:r>
      <w:r w:rsidR="000D16FB">
        <w:rPr>
          <w:rFonts w:cs="Arial"/>
          <w:lang w:val="sr-Cyrl-RS"/>
        </w:rPr>
        <w:t>6</w:t>
      </w:r>
      <w:r w:rsidRPr="008873D7">
        <w:rPr>
          <w:rFonts w:cs="Arial"/>
          <w:lang w:val="en-US"/>
        </w:rPr>
        <w:t xml:space="preserve">. </w:t>
      </w:r>
      <w:r w:rsidRPr="008873D7">
        <w:rPr>
          <w:rFonts w:cs="Arial"/>
        </w:rPr>
        <w:t>Плаћање</w:t>
      </w:r>
    </w:p>
    <w:p w:rsidR="00885AB5" w:rsidRPr="00885AB5" w:rsidRDefault="00885AB5" w:rsidP="00885AB5">
      <w:pPr>
        <w:rPr>
          <w:lang w:eastAsia="ar-SA"/>
        </w:rPr>
      </w:pPr>
      <w:r w:rsidRPr="008873D7">
        <w:rPr>
          <w:lang w:eastAsia="ar-SA"/>
        </w:rPr>
        <w:t>Плаћање извршених услуга се врши у року до 45 дана од дана пријема исправ</w:t>
      </w:r>
      <w:r w:rsidR="001804C2" w:rsidRPr="008873D7">
        <w:rPr>
          <w:lang w:eastAsia="ar-SA"/>
        </w:rPr>
        <w:t xml:space="preserve">не </w:t>
      </w:r>
      <w:r w:rsidRPr="008873D7">
        <w:rPr>
          <w:lang w:eastAsia="ar-SA"/>
        </w:rPr>
        <w:t>фактуре са уговореним прилозима</w:t>
      </w:r>
      <w:r w:rsidR="001804C2" w:rsidRPr="008873D7">
        <w:rPr>
          <w:lang w:eastAsia="ar-SA"/>
        </w:rPr>
        <w:t xml:space="preserve"> (Записник)</w:t>
      </w:r>
      <w:r w:rsidRPr="008873D7">
        <w:rPr>
          <w:lang w:eastAsia="ar-SA"/>
        </w:rPr>
        <w:t>.</w:t>
      </w:r>
    </w:p>
    <w:p w:rsidR="00E13FFC" w:rsidRDefault="00E13FFC"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Pr="009E4540" w:rsidRDefault="009E4540" w:rsidP="00280127">
      <w:pPr>
        <w:spacing w:before="0"/>
        <w:rPr>
          <w:rFonts w:cs="Arial"/>
          <w:color w:val="00B0F0"/>
          <w:lang w:val="sr-Cyrl-RS" w:eastAsia="zh-CN"/>
        </w:rPr>
      </w:pPr>
    </w:p>
    <w:p w:rsidR="00532089" w:rsidRPr="00E47C2E" w:rsidRDefault="00532089" w:rsidP="008112A2">
      <w:pPr>
        <w:spacing w:before="0"/>
        <w:rPr>
          <w:rFonts w:cs="Arial"/>
          <w:color w:val="00B0F0"/>
          <w:lang w:eastAsia="zh-CN"/>
        </w:rPr>
      </w:pPr>
    </w:p>
    <w:p w:rsidR="00756A02" w:rsidRPr="00E47C2E" w:rsidRDefault="00756A02" w:rsidP="002B6A83">
      <w:pPr>
        <w:pStyle w:val="Heading10"/>
        <w:numPr>
          <w:ilvl w:val="0"/>
          <w:numId w:val="15"/>
        </w:numPr>
        <w:jc w:val="both"/>
        <w:rPr>
          <w:rFonts w:cs="Arial"/>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9E4540">
        <w:rPr>
          <w:rFonts w:cs="Arial"/>
          <w:lang w:val="sr-Cyrl-RS"/>
        </w:rPr>
        <w:t xml:space="preserve">И 76. </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B6A8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6A8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6A8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B6A8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C7AE4">
              <w:rPr>
                <w:rFonts w:cs="Arial"/>
                <w:lang w:val="sr-Latn-CS" w:eastAsia="sr-Latn-CS"/>
              </w:rPr>
              <w:t>а 75. став 2. ЗЈН(Образац бр.</w:t>
            </w:r>
            <w:r w:rsidR="00EC7AE4">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6A83">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6A83">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6A83">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E4540" w:rsidRPr="00E47C2E" w:rsidTr="008112A2">
        <w:trPr>
          <w:jc w:val="center"/>
        </w:trPr>
        <w:tc>
          <w:tcPr>
            <w:tcW w:w="729" w:type="dxa"/>
            <w:vAlign w:val="center"/>
          </w:tcPr>
          <w:p w:rsidR="009E4540" w:rsidRPr="00E47C2E" w:rsidRDefault="009E4540" w:rsidP="003A4822">
            <w:pPr>
              <w:jc w:val="center"/>
              <w:rPr>
                <w:rFonts w:cs="Arial"/>
              </w:rPr>
            </w:pPr>
          </w:p>
        </w:tc>
        <w:tc>
          <w:tcPr>
            <w:tcW w:w="8430" w:type="dxa"/>
          </w:tcPr>
          <w:p w:rsidR="0091759C" w:rsidRPr="0091759C" w:rsidRDefault="009E4540" w:rsidP="009E4540">
            <w:pPr>
              <w:snapToGrid w:val="0"/>
              <w:rPr>
                <w:rFonts w:cs="Arial"/>
                <w:b/>
                <w:u w:val="single"/>
                <w:lang w:val="sr-Cyrl-RS" w:eastAsia="sr-Latn-CS"/>
              </w:rPr>
            </w:pPr>
            <w:r w:rsidRPr="009E4540">
              <w:rPr>
                <w:rFonts w:cs="Arial"/>
                <w:b/>
                <w:u w:val="single"/>
                <w:lang w:val="sr-Latn-CS" w:eastAsia="sr-Latn-CS"/>
              </w:rPr>
              <w:t xml:space="preserve">4.2  ДОДАТНИ УСЛОВИ </w:t>
            </w:r>
          </w:p>
          <w:p w:rsidR="009E4540" w:rsidRPr="0091759C" w:rsidRDefault="009E4540" w:rsidP="009E4540">
            <w:pPr>
              <w:snapToGrid w:val="0"/>
              <w:rPr>
                <w:rFonts w:cs="Arial"/>
                <w:b/>
                <w:u w:val="single"/>
                <w:lang w:val="sr-Cyrl-RS" w:eastAsia="sr-Latn-CS"/>
              </w:rPr>
            </w:pPr>
            <w:r w:rsidRPr="009E4540">
              <w:rPr>
                <w:rFonts w:cs="Arial"/>
                <w:b/>
                <w:u w:val="single"/>
                <w:lang w:val="sr-Latn-CS" w:eastAsia="sr-Latn-CS"/>
              </w:rPr>
              <w:t>ЗА УЧЕШЋЕ У ПОСТУПКУ ЈАВНЕ НАБАВКЕ ИЗ ЧЛАНА 76. ЗАКОНА</w:t>
            </w:r>
          </w:p>
        </w:tc>
      </w:tr>
      <w:tr w:rsidR="009E4540" w:rsidRPr="00E47C2E" w:rsidTr="008112A2">
        <w:trPr>
          <w:jc w:val="center"/>
        </w:trPr>
        <w:tc>
          <w:tcPr>
            <w:tcW w:w="729" w:type="dxa"/>
            <w:vAlign w:val="center"/>
          </w:tcPr>
          <w:p w:rsidR="009E4540" w:rsidRPr="00EE28B9" w:rsidRDefault="009E4540" w:rsidP="002D557E">
            <w:pPr>
              <w:jc w:val="center"/>
              <w:rPr>
                <w:rFonts w:cs="Arial"/>
                <w:sz w:val="24"/>
                <w:szCs w:val="24"/>
                <w:lang w:val="sr-Cyrl-RS"/>
              </w:rPr>
            </w:pPr>
            <w:r w:rsidRPr="00EE28B9">
              <w:rPr>
                <w:rFonts w:cs="Arial"/>
                <w:sz w:val="24"/>
                <w:szCs w:val="24"/>
              </w:rPr>
              <w:t>.</w:t>
            </w:r>
            <w:r w:rsidR="003738B8" w:rsidRPr="00EE28B9">
              <w:rPr>
                <w:rFonts w:cs="Arial"/>
                <w:sz w:val="24"/>
                <w:szCs w:val="24"/>
                <w:lang w:val="sr-Cyrl-RS"/>
              </w:rPr>
              <w:t>5</w:t>
            </w:r>
          </w:p>
        </w:tc>
        <w:tc>
          <w:tcPr>
            <w:tcW w:w="8430" w:type="dxa"/>
          </w:tcPr>
          <w:p w:rsidR="002E61DC" w:rsidRDefault="009E4540" w:rsidP="002D557E">
            <w:pPr>
              <w:autoSpaceDE w:val="0"/>
              <w:autoSpaceDN w:val="0"/>
              <w:adjustRightInd w:val="0"/>
              <w:rPr>
                <w:rFonts w:cs="Arial"/>
                <w:b/>
                <w:lang w:val="sr-Cyrl-RS"/>
              </w:rPr>
            </w:pPr>
            <w:r w:rsidRPr="008E2E2F">
              <w:rPr>
                <w:rFonts w:cs="Arial"/>
                <w:b/>
                <w:u w:val="single"/>
              </w:rPr>
              <w:t>Услов:</w:t>
            </w:r>
          </w:p>
          <w:p w:rsidR="009E4540" w:rsidRPr="002E61DC" w:rsidRDefault="009E4540" w:rsidP="002D557E">
            <w:pPr>
              <w:autoSpaceDE w:val="0"/>
              <w:autoSpaceDN w:val="0"/>
              <w:adjustRightInd w:val="0"/>
              <w:rPr>
                <w:rFonts w:cs="Arial"/>
                <w:b/>
              </w:rPr>
            </w:pPr>
            <w:r w:rsidRPr="008E2E2F">
              <w:rPr>
                <w:rFonts w:cs="Arial"/>
              </w:rPr>
              <w:t xml:space="preserve">Пословни капацитет </w:t>
            </w:r>
          </w:p>
          <w:p w:rsidR="009E4540" w:rsidRPr="008E2E2F" w:rsidRDefault="009E4540" w:rsidP="002D557E">
            <w:pPr>
              <w:autoSpaceDE w:val="0"/>
              <w:autoSpaceDN w:val="0"/>
              <w:adjustRightInd w:val="0"/>
              <w:spacing w:before="0"/>
              <w:rPr>
                <w:rFonts w:cs="Arial"/>
              </w:rPr>
            </w:pPr>
            <w:r w:rsidRPr="008E2E2F">
              <w:rPr>
                <w:rFonts w:cs="Arial"/>
              </w:rPr>
              <w:t xml:space="preserve">Понуђач располаже неопходним </w:t>
            </w:r>
            <w:r w:rsidRPr="008E2E2F">
              <w:rPr>
                <w:rFonts w:cs="Arial"/>
                <w:b/>
              </w:rPr>
              <w:t>пословним капацитетом</w:t>
            </w:r>
            <w:r w:rsidRPr="008E2E2F">
              <w:rPr>
                <w:rFonts w:cs="Arial"/>
              </w:rPr>
              <w:t xml:space="preserve"> ако:</w:t>
            </w:r>
          </w:p>
          <w:p w:rsidR="009E4540" w:rsidRDefault="009E4540" w:rsidP="002D557E">
            <w:pPr>
              <w:pStyle w:val="ListParagraph"/>
              <w:autoSpaceDE w:val="0"/>
              <w:autoSpaceDN w:val="0"/>
              <w:adjustRightInd w:val="0"/>
              <w:spacing w:before="0" w:after="0" w:line="240" w:lineRule="auto"/>
              <w:ind w:left="-108"/>
              <w:contextualSpacing w:val="0"/>
              <w:rPr>
                <w:rFonts w:ascii="Arial" w:hAnsi="Arial" w:cs="Arial"/>
                <w:lang w:val="sr-Latn-RS"/>
              </w:rPr>
            </w:pPr>
            <w:r w:rsidRPr="008E2E2F">
              <w:rPr>
                <w:rFonts w:ascii="Arial" w:hAnsi="Arial" w:cs="Arial"/>
                <w:lang w:val="sr-Cyrl-RS"/>
              </w:rPr>
              <w:t>-</w:t>
            </w:r>
            <w:r w:rsidRPr="008E2E2F">
              <w:rPr>
                <w:rFonts w:ascii="Arial" w:hAnsi="Arial" w:cs="Arial"/>
              </w:rPr>
              <w:t xml:space="preserve">је у </w:t>
            </w:r>
            <w:r w:rsidRPr="008E2E2F">
              <w:rPr>
                <w:rFonts w:ascii="Arial" w:hAnsi="Arial" w:cs="Arial"/>
                <w:lang w:val="sr-Cyrl-CS"/>
              </w:rPr>
              <w:t>претходне</w:t>
            </w:r>
            <w:r w:rsidR="004B2B13">
              <w:rPr>
                <w:rFonts w:ascii="Arial" w:hAnsi="Arial" w:cs="Arial"/>
              </w:rPr>
              <w:t xml:space="preserve"> </w:t>
            </w:r>
            <w:r w:rsidR="004B2B13">
              <w:rPr>
                <w:rFonts w:ascii="Arial" w:hAnsi="Arial" w:cs="Arial"/>
                <w:lang w:val="sr-Cyrl-RS"/>
              </w:rPr>
              <w:t>две</w:t>
            </w:r>
            <w:r w:rsidRPr="008E2E2F">
              <w:rPr>
                <w:rFonts w:ascii="Arial" w:hAnsi="Arial" w:cs="Arial"/>
              </w:rPr>
              <w:t xml:space="preserve"> године</w:t>
            </w:r>
            <w:r w:rsidR="00B24228">
              <w:rPr>
                <w:rFonts w:ascii="Arial" w:hAnsi="Arial" w:cs="Arial"/>
              </w:rPr>
              <w:t>,</w:t>
            </w:r>
            <w:r w:rsidRPr="008E2E2F">
              <w:rPr>
                <w:rFonts w:ascii="Arial" w:hAnsi="Arial" w:cs="Arial"/>
              </w:rPr>
              <w:t xml:space="preserve"> </w:t>
            </w:r>
            <w:r w:rsidRPr="008E2E2F">
              <w:rPr>
                <w:rFonts w:ascii="Arial" w:hAnsi="Arial" w:cs="Arial"/>
                <w:lang w:val="sr-Cyrl-CS"/>
              </w:rPr>
              <w:t>до дана објављивања Позива за подношење понуда</w:t>
            </w:r>
            <w:r w:rsidRPr="008E2E2F">
              <w:rPr>
                <w:rFonts w:ascii="Arial" w:hAnsi="Arial" w:cs="Arial"/>
              </w:rPr>
              <w:t xml:space="preserve"> </w:t>
            </w:r>
            <w:r w:rsidRPr="008E2E2F">
              <w:rPr>
                <w:rFonts w:ascii="Arial" w:hAnsi="Arial" w:cs="Arial"/>
                <w:lang w:val="sr-Cyrl-RS"/>
              </w:rPr>
              <w:t xml:space="preserve">на Порталу јавних набавки </w:t>
            </w:r>
            <w:r w:rsidRPr="008E2E2F">
              <w:rPr>
                <w:rFonts w:ascii="Arial" w:hAnsi="Arial" w:cs="Arial"/>
              </w:rPr>
              <w:t>и</w:t>
            </w:r>
            <w:r w:rsidRPr="008E2E2F">
              <w:rPr>
                <w:rFonts w:ascii="Arial" w:hAnsi="Arial" w:cs="Arial"/>
                <w:lang w:val="sr-Cyrl-RS"/>
              </w:rPr>
              <w:t>звршио</w:t>
            </w:r>
            <w:r w:rsidRPr="008E2E2F">
              <w:rPr>
                <w:rFonts w:ascii="Arial" w:hAnsi="Arial" w:cs="Arial"/>
              </w:rPr>
              <w:t xml:space="preserve"> </w:t>
            </w:r>
            <w:r w:rsidR="003738B8" w:rsidRPr="008E2E2F">
              <w:rPr>
                <w:rFonts w:ascii="Arial" w:hAnsi="Arial" w:cs="Arial"/>
                <w:lang w:val="sr-Cyrl-RS"/>
              </w:rPr>
              <w:t>услуге премотавања</w:t>
            </w:r>
            <w:r w:rsidR="002E61DC">
              <w:rPr>
                <w:rFonts w:ascii="Arial" w:hAnsi="Arial" w:cs="Arial"/>
                <w:lang w:val="sr-Cyrl-RS"/>
              </w:rPr>
              <w:t xml:space="preserve"> нисконапонских електромотора</w:t>
            </w:r>
            <w:r w:rsidR="004B2B13">
              <w:rPr>
                <w:rFonts w:ascii="Arial" w:hAnsi="Arial" w:cs="Arial"/>
                <w:lang w:val="sr-Cyrl-RS"/>
              </w:rPr>
              <w:t>,укупне минималне вредности 5.000.000,00 динара.</w:t>
            </w:r>
          </w:p>
          <w:p w:rsidR="00B24228" w:rsidRPr="00B24228" w:rsidRDefault="00B24228" w:rsidP="002D557E">
            <w:pPr>
              <w:pStyle w:val="ListParagraph"/>
              <w:autoSpaceDE w:val="0"/>
              <w:autoSpaceDN w:val="0"/>
              <w:adjustRightInd w:val="0"/>
              <w:spacing w:before="0" w:after="0" w:line="240" w:lineRule="auto"/>
              <w:ind w:left="-108"/>
              <w:contextualSpacing w:val="0"/>
              <w:rPr>
                <w:rFonts w:ascii="Arial" w:hAnsi="Arial" w:cs="Arial"/>
                <w:lang w:val="sr-Latn-RS"/>
              </w:rPr>
            </w:pPr>
          </w:p>
          <w:p w:rsidR="009E4540" w:rsidRPr="008E2E2F" w:rsidRDefault="009E4540" w:rsidP="003738B8">
            <w:pPr>
              <w:pStyle w:val="ListParagraph"/>
              <w:autoSpaceDE w:val="0"/>
              <w:autoSpaceDN w:val="0"/>
              <w:adjustRightInd w:val="0"/>
              <w:spacing w:before="0" w:after="0" w:line="240" w:lineRule="auto"/>
              <w:ind w:left="-108"/>
              <w:contextualSpacing w:val="0"/>
              <w:rPr>
                <w:rFonts w:cs="Arial"/>
                <w:b/>
                <w:u w:val="single"/>
              </w:rPr>
            </w:pPr>
            <w:r w:rsidRPr="008E2E2F">
              <w:rPr>
                <w:rFonts w:ascii="Arial" w:hAnsi="Arial" w:cs="Arial"/>
                <w:lang w:val="sr-Cyrl-RS"/>
              </w:rPr>
              <w:t xml:space="preserve">   </w:t>
            </w:r>
            <w:r w:rsidR="008E2E2F" w:rsidRPr="008E2E2F">
              <w:rPr>
                <w:rFonts w:ascii="Arial" w:hAnsi="Arial" w:cs="Arial"/>
                <w:lang w:val="sr-Cyrl-RS"/>
              </w:rPr>
              <w:t>Доказ:</w:t>
            </w:r>
          </w:p>
          <w:p w:rsidR="009E4540" w:rsidRPr="008E2E2F" w:rsidRDefault="009E4540" w:rsidP="002D557E">
            <w:pPr>
              <w:autoSpaceDE w:val="0"/>
              <w:autoSpaceDN w:val="0"/>
              <w:adjustRightInd w:val="0"/>
              <w:spacing w:before="0"/>
              <w:ind w:left="279" w:hanging="220"/>
              <w:rPr>
                <w:rFonts w:cs="Arial"/>
              </w:rPr>
            </w:pPr>
            <w:r w:rsidRPr="008E2E2F">
              <w:rPr>
                <w:rFonts w:cs="Arial"/>
              </w:rPr>
              <w:t>- Референтна листа</w:t>
            </w:r>
            <w:r w:rsidR="003738B8" w:rsidRPr="008E2E2F">
              <w:rPr>
                <w:rFonts w:cs="Arial"/>
              </w:rPr>
              <w:t xml:space="preserve"> </w:t>
            </w:r>
          </w:p>
          <w:p w:rsidR="009E4540" w:rsidRPr="008E2E2F" w:rsidRDefault="009E4540" w:rsidP="002D557E">
            <w:pPr>
              <w:autoSpaceDE w:val="0"/>
              <w:autoSpaceDN w:val="0"/>
              <w:adjustRightInd w:val="0"/>
              <w:spacing w:before="0"/>
              <w:ind w:left="279" w:hanging="220"/>
              <w:rPr>
                <w:rFonts w:cs="Arial"/>
                <w:lang w:val="sr-Cyrl-RS"/>
              </w:rPr>
            </w:pPr>
            <w:r w:rsidRPr="008E2E2F">
              <w:rPr>
                <w:rFonts w:cs="Arial"/>
              </w:rPr>
              <w:t xml:space="preserve">-Потписане и оверене потврде </w:t>
            </w:r>
            <w:r w:rsidRPr="008E2E2F">
              <w:rPr>
                <w:rFonts w:cs="Arial"/>
                <w:lang w:val="sr-Cyrl-RS"/>
              </w:rPr>
              <w:t>корисника услуга</w:t>
            </w:r>
          </w:p>
          <w:p w:rsidR="009E4540" w:rsidRPr="008E2E2F" w:rsidRDefault="009E4540" w:rsidP="002D557E">
            <w:pPr>
              <w:autoSpaceDE w:val="0"/>
              <w:autoSpaceDN w:val="0"/>
              <w:adjustRightInd w:val="0"/>
              <w:spacing w:before="0"/>
              <w:ind w:left="279" w:hanging="220"/>
              <w:rPr>
                <w:rFonts w:cs="Arial"/>
                <w:lang w:val="sr-Cyrl-RS"/>
              </w:rPr>
            </w:pPr>
            <w:r w:rsidRPr="008E2E2F">
              <w:rPr>
                <w:rFonts w:cs="Arial"/>
              </w:rPr>
              <w:t>- Копиј</w:t>
            </w:r>
            <w:r w:rsidR="003738B8" w:rsidRPr="008E2E2F">
              <w:rPr>
                <w:rFonts w:cs="Arial"/>
              </w:rPr>
              <w:t xml:space="preserve">e </w:t>
            </w:r>
            <w:r w:rsidR="003738B8" w:rsidRPr="008E2E2F">
              <w:rPr>
                <w:rFonts w:cs="Arial"/>
                <w:lang w:val="sr-Cyrl-RS"/>
              </w:rPr>
              <w:t>уговора</w:t>
            </w:r>
          </w:p>
          <w:p w:rsidR="008E2E2F" w:rsidRPr="008E2E2F" w:rsidRDefault="008E2E2F" w:rsidP="008E2E2F">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Напомена:</w:t>
            </w:r>
          </w:p>
          <w:p w:rsidR="008E2E2F" w:rsidRPr="008E2E2F" w:rsidRDefault="008E2E2F" w:rsidP="008E2E2F">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sr-Latn-RS"/>
              </w:rPr>
              <w:t>-</w:t>
            </w:r>
            <w:r w:rsidRPr="008E2E2F">
              <w:rPr>
                <w:rFonts w:eastAsia="Calibri" w:cs="Arial"/>
                <w:sz w:val="24"/>
                <w:szCs w:val="24"/>
                <w:lang w:val="ru-RU"/>
              </w:rPr>
              <w:tab/>
              <w:t xml:space="preserve">У случају да понуду подноси група понуђача, а уколико више њих заједно испуњавају услов из тачке </w:t>
            </w:r>
            <w:r>
              <w:rPr>
                <w:rFonts w:eastAsia="Calibri" w:cs="Arial"/>
                <w:sz w:val="24"/>
                <w:szCs w:val="24"/>
                <w:lang w:val="sr-Latn-RS"/>
              </w:rPr>
              <w:t>5</w:t>
            </w:r>
            <w:r>
              <w:rPr>
                <w:rFonts w:eastAsia="Calibri" w:cs="Arial"/>
                <w:sz w:val="24"/>
                <w:szCs w:val="24"/>
                <w:lang w:val="ru-RU"/>
              </w:rPr>
              <w:t>. з</w:t>
            </w:r>
            <w:r>
              <w:rPr>
                <w:rFonts w:eastAsia="Calibri" w:cs="Arial"/>
                <w:sz w:val="24"/>
                <w:szCs w:val="24"/>
                <w:lang w:val="sr-Cyrl-RS"/>
              </w:rPr>
              <w:t xml:space="preserve">ахтеване доказе </w:t>
            </w:r>
            <w:r w:rsidRPr="008E2E2F">
              <w:rPr>
                <w:rFonts w:eastAsia="Calibri" w:cs="Arial"/>
                <w:sz w:val="24"/>
                <w:szCs w:val="24"/>
                <w:lang w:val="ru-RU"/>
              </w:rPr>
              <w:t xml:space="preserve"> доставити за те чланове.</w:t>
            </w:r>
          </w:p>
          <w:p w:rsidR="009E4540" w:rsidRPr="00EC5BB4" w:rsidRDefault="008E2E2F" w:rsidP="008E2E2F">
            <w:pPr>
              <w:autoSpaceDE w:val="0"/>
              <w:autoSpaceDN w:val="0"/>
              <w:adjustRightInd w:val="0"/>
              <w:spacing w:before="0"/>
              <w:ind w:left="279" w:hanging="220"/>
              <w:rPr>
                <w:rFonts w:eastAsia="Calibri" w:cs="Arial"/>
                <w:color w:val="00B0F0"/>
                <w:sz w:val="24"/>
                <w:szCs w:val="24"/>
                <w:lang w:val="ru-RU"/>
              </w:rPr>
            </w:pPr>
            <w:r>
              <w:rPr>
                <w:rFonts w:eastAsia="Calibri" w:cs="Arial"/>
                <w:color w:val="00B0F0"/>
                <w:sz w:val="24"/>
                <w:szCs w:val="24"/>
                <w:lang w:val="sr-Latn-RS"/>
              </w:rPr>
              <w:t>-</w:t>
            </w:r>
            <w:r w:rsidRPr="008E2E2F">
              <w:rPr>
                <w:rFonts w:eastAsia="Calibri" w:cs="Arial"/>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4540" w:rsidRPr="00E47C2E" w:rsidTr="008112A2">
        <w:trPr>
          <w:jc w:val="center"/>
        </w:trPr>
        <w:tc>
          <w:tcPr>
            <w:tcW w:w="729" w:type="dxa"/>
            <w:vAlign w:val="center"/>
          </w:tcPr>
          <w:p w:rsidR="009E4540" w:rsidRPr="00EE28B9" w:rsidRDefault="003738B8" w:rsidP="002D557E">
            <w:pPr>
              <w:jc w:val="center"/>
              <w:rPr>
                <w:rFonts w:cs="Arial"/>
                <w:sz w:val="24"/>
                <w:szCs w:val="24"/>
              </w:rPr>
            </w:pPr>
            <w:r w:rsidRPr="00EE28B9">
              <w:rPr>
                <w:rFonts w:cs="Arial"/>
                <w:sz w:val="24"/>
                <w:szCs w:val="24"/>
                <w:lang w:val="sr-Cyrl-RS"/>
              </w:rPr>
              <w:t>6</w:t>
            </w:r>
            <w:r w:rsidR="009E4540" w:rsidRPr="00EE28B9">
              <w:rPr>
                <w:rFonts w:cs="Arial"/>
                <w:sz w:val="24"/>
                <w:szCs w:val="24"/>
              </w:rPr>
              <w:t>.</w:t>
            </w:r>
          </w:p>
        </w:tc>
        <w:tc>
          <w:tcPr>
            <w:tcW w:w="8430" w:type="dxa"/>
          </w:tcPr>
          <w:p w:rsidR="009E4540" w:rsidRPr="008E2E2F" w:rsidRDefault="009E4540" w:rsidP="002D557E">
            <w:pPr>
              <w:autoSpaceDE w:val="0"/>
              <w:autoSpaceDN w:val="0"/>
              <w:adjustRightInd w:val="0"/>
              <w:rPr>
                <w:rFonts w:cs="Arial"/>
                <w:b/>
                <w:u w:val="single"/>
              </w:rPr>
            </w:pPr>
            <w:r w:rsidRPr="008E2E2F">
              <w:rPr>
                <w:rFonts w:cs="Arial"/>
                <w:b/>
                <w:u w:val="single"/>
              </w:rPr>
              <w:t>Услов:</w:t>
            </w:r>
          </w:p>
          <w:p w:rsidR="009E4540" w:rsidRPr="002F08B6" w:rsidRDefault="009E4540" w:rsidP="002D557E">
            <w:pPr>
              <w:autoSpaceDE w:val="0"/>
              <w:autoSpaceDN w:val="0"/>
              <w:adjustRightInd w:val="0"/>
              <w:rPr>
                <w:rFonts w:cs="Arial"/>
              </w:rPr>
            </w:pPr>
            <w:r w:rsidRPr="002F08B6">
              <w:rPr>
                <w:rFonts w:cs="Arial"/>
              </w:rPr>
              <w:t>Технички капацитет</w:t>
            </w:r>
            <w:r w:rsidR="002F08B6">
              <w:rPr>
                <w:rFonts w:cs="Arial"/>
              </w:rPr>
              <w:t>:</w:t>
            </w:r>
          </w:p>
          <w:p w:rsidR="009E4540" w:rsidRPr="008E2E2F" w:rsidRDefault="009E4540" w:rsidP="002D557E">
            <w:pPr>
              <w:spacing w:before="0"/>
              <w:rPr>
                <w:rFonts w:cs="Arial"/>
                <w:lang w:val="sr-Cyrl-RS"/>
              </w:rPr>
            </w:pPr>
            <w:r w:rsidRPr="008E2E2F">
              <w:rPr>
                <w:rFonts w:cs="Arial"/>
                <w:lang w:val="ru-RU"/>
              </w:rPr>
              <w:t xml:space="preserve">Понуђач располаже довољним </w:t>
            </w:r>
            <w:r w:rsidRPr="008E2E2F">
              <w:rPr>
                <w:rFonts w:cs="Arial"/>
              </w:rPr>
              <w:t>техничким</w:t>
            </w:r>
            <w:r w:rsidRPr="008E2E2F">
              <w:rPr>
                <w:rFonts w:cs="Arial"/>
                <w:lang w:val="ru-RU"/>
              </w:rPr>
              <w:t xml:space="preserve"> капацитетом</w:t>
            </w:r>
            <w:r w:rsidRPr="008E2E2F">
              <w:rPr>
                <w:rFonts w:cs="Arial"/>
              </w:rPr>
              <w:t xml:space="preserve"> ако поседује </w:t>
            </w:r>
            <w:r w:rsidRPr="008E2E2F">
              <w:rPr>
                <w:rFonts w:cs="Arial"/>
                <w:lang w:val="sr-Cyrl-CS"/>
              </w:rPr>
              <w:t xml:space="preserve">(власништво/закуп) </w:t>
            </w:r>
            <w:r w:rsidR="003738B8" w:rsidRPr="008E2E2F">
              <w:rPr>
                <w:rFonts w:cs="Arial"/>
                <w:lang w:val="sr-Cyrl-RS"/>
              </w:rPr>
              <w:t xml:space="preserve"> следећу техничку опрему:</w:t>
            </w:r>
          </w:p>
          <w:p w:rsidR="003738B8" w:rsidRDefault="003738B8" w:rsidP="003738B8">
            <w:pPr>
              <w:spacing w:before="0"/>
              <w:rPr>
                <w:rFonts w:cs="Arial"/>
                <w:lang w:val="sr-Cyrl-RS"/>
              </w:rPr>
            </w:pPr>
            <w:r w:rsidRPr="008E2E2F">
              <w:rPr>
                <w:rFonts w:cs="Arial"/>
                <w:lang w:val="sr-Cyrl-RS"/>
              </w:rPr>
              <w:t>-машина за балансирање,</w:t>
            </w:r>
          </w:p>
          <w:p w:rsidR="002E61DC" w:rsidRPr="008E2E2F" w:rsidRDefault="002E61DC" w:rsidP="003738B8">
            <w:pPr>
              <w:spacing w:before="0"/>
              <w:rPr>
                <w:rFonts w:cs="Arial"/>
                <w:lang w:val="sr-Cyrl-RS"/>
              </w:rPr>
            </w:pPr>
          </w:p>
          <w:p w:rsidR="003738B8" w:rsidRPr="008E2E2F" w:rsidRDefault="003738B8" w:rsidP="003738B8">
            <w:pPr>
              <w:spacing w:before="0"/>
              <w:rPr>
                <w:rFonts w:cs="Arial"/>
                <w:lang w:val="sr-Cyrl-RS"/>
              </w:rPr>
            </w:pPr>
            <w:r w:rsidRPr="008E2E2F">
              <w:rPr>
                <w:rFonts w:cs="Arial"/>
                <w:lang w:val="sr-Cyrl-RS"/>
              </w:rPr>
              <w:t xml:space="preserve">-пећ за сушење и печење </w:t>
            </w:r>
          </w:p>
          <w:p w:rsidR="003738B8" w:rsidRPr="008E2E2F" w:rsidRDefault="003738B8" w:rsidP="003738B8">
            <w:pPr>
              <w:spacing w:before="0"/>
              <w:rPr>
                <w:rFonts w:cs="Arial"/>
                <w:lang w:val="sr-Cyrl-RS"/>
              </w:rPr>
            </w:pPr>
            <w:r w:rsidRPr="008E2E2F">
              <w:rPr>
                <w:rFonts w:cs="Arial"/>
                <w:lang w:val="sr-Cyrl-RS"/>
              </w:rPr>
              <w:lastRenderedPageBreak/>
              <w:t>-испитна станица за НН моторе</w:t>
            </w:r>
          </w:p>
          <w:p w:rsidR="003738B8" w:rsidRPr="008E2E2F" w:rsidRDefault="003738B8" w:rsidP="003738B8">
            <w:pPr>
              <w:spacing w:before="0"/>
              <w:rPr>
                <w:rFonts w:cs="Arial"/>
                <w:lang w:val="sr-Cyrl-RS"/>
              </w:rPr>
            </w:pPr>
            <w:r w:rsidRPr="008E2E2F">
              <w:rPr>
                <w:rFonts w:cs="Arial"/>
                <w:lang w:val="sr-Cyrl-RS"/>
              </w:rPr>
              <w:t>-струг, бушилица и глодалица</w:t>
            </w:r>
          </w:p>
          <w:p w:rsidR="003738B8" w:rsidRPr="003738B8" w:rsidRDefault="003738B8" w:rsidP="003738B8">
            <w:pPr>
              <w:spacing w:before="0"/>
              <w:rPr>
                <w:rFonts w:cs="Arial"/>
                <w:sz w:val="24"/>
                <w:szCs w:val="24"/>
                <w:lang w:val="sr-Cyrl-RS"/>
              </w:rPr>
            </w:pPr>
            <w:r w:rsidRPr="003738B8">
              <w:rPr>
                <w:rFonts w:cs="Arial"/>
                <w:sz w:val="24"/>
                <w:szCs w:val="24"/>
                <w:lang w:val="sr-Cyrl-RS"/>
              </w:rPr>
              <w:t>-теренско возило</w:t>
            </w:r>
          </w:p>
          <w:p w:rsidR="003738B8" w:rsidRPr="008E2E2F" w:rsidRDefault="003738B8" w:rsidP="008E2E2F">
            <w:pPr>
              <w:spacing w:before="0"/>
              <w:rPr>
                <w:rFonts w:cs="Arial"/>
                <w:lang w:val="sr-Cyrl-RS"/>
              </w:rPr>
            </w:pPr>
            <w:r w:rsidRPr="003738B8">
              <w:rPr>
                <w:rFonts w:cs="Arial"/>
                <w:sz w:val="24"/>
                <w:szCs w:val="24"/>
                <w:lang w:val="sr-Cyrl-RS"/>
              </w:rPr>
              <w:t>-</w:t>
            </w:r>
            <w:r w:rsidRPr="008E2E2F">
              <w:rPr>
                <w:rFonts w:cs="Arial"/>
                <w:lang w:val="sr-Cyrl-RS"/>
              </w:rPr>
              <w:t>мерни инструменти: (мегаомметар, амперметар, уређај за вибродијагностику и мерење шумова лежаја, термовизијска камера)</w:t>
            </w:r>
          </w:p>
          <w:p w:rsidR="009E4540" w:rsidRPr="008E2E2F" w:rsidRDefault="009E4540" w:rsidP="008E2E2F">
            <w:pPr>
              <w:autoSpaceDE w:val="0"/>
              <w:autoSpaceDN w:val="0"/>
              <w:adjustRightInd w:val="0"/>
              <w:spacing w:before="0"/>
              <w:rPr>
                <w:rFonts w:cs="Arial"/>
                <w:b/>
                <w:u w:val="single"/>
              </w:rPr>
            </w:pPr>
            <w:r w:rsidRPr="008E2E2F">
              <w:rPr>
                <w:rFonts w:cs="Arial"/>
                <w:b/>
                <w:u w:val="single"/>
              </w:rPr>
              <w:t xml:space="preserve">Доказ: </w:t>
            </w:r>
          </w:p>
          <w:p w:rsidR="009E4540" w:rsidRPr="008E2E2F" w:rsidRDefault="003738B8" w:rsidP="008E2E2F">
            <w:pPr>
              <w:spacing w:before="0"/>
              <w:rPr>
                <w:rFonts w:eastAsia="Calibri" w:cs="Arial"/>
                <w:lang w:val="ru-RU"/>
              </w:rPr>
            </w:pPr>
            <w:r w:rsidRPr="008E2E2F">
              <w:rPr>
                <w:rFonts w:eastAsia="Calibri" w:cs="Arial"/>
                <w:lang w:val="ru-RU"/>
              </w:rPr>
              <w:t>Доказ о поседовању/закупу:</w:t>
            </w:r>
          </w:p>
          <w:p w:rsidR="003738B8" w:rsidRPr="008E2E2F" w:rsidRDefault="003738B8" w:rsidP="008E2E2F">
            <w:pPr>
              <w:spacing w:before="0"/>
              <w:rPr>
                <w:rFonts w:eastAsia="Calibri" w:cs="Arial"/>
                <w:lang w:val="ru-RU"/>
              </w:rPr>
            </w:pPr>
            <w:r w:rsidRPr="008E2E2F">
              <w:rPr>
                <w:rFonts w:eastAsia="Calibri" w:cs="Arial"/>
                <w:lang w:val="ru-RU"/>
              </w:rPr>
              <w:t>1.</w:t>
            </w:r>
            <w:r w:rsidRPr="008E2E2F">
              <w:rPr>
                <w:rFonts w:eastAsia="Calibri" w:cs="Arial"/>
                <w:lang w:val="ru-RU"/>
              </w:rPr>
              <w:tab/>
              <w:t xml:space="preserve">Изјава понуђача о довољном техничком капацитету  Образац бр. </w:t>
            </w:r>
            <w:r w:rsidR="00EC7AE4" w:rsidRPr="008E2E2F">
              <w:rPr>
                <w:rFonts w:eastAsia="Calibri" w:cs="Arial"/>
                <w:lang w:val="ru-RU"/>
              </w:rPr>
              <w:t>7</w:t>
            </w:r>
            <w:r w:rsidRPr="008E2E2F">
              <w:rPr>
                <w:rFonts w:eastAsia="Calibri" w:cs="Arial"/>
                <w:lang w:val="ru-RU"/>
              </w:rPr>
              <w:t xml:space="preserve"> са прилогом оверене пописне листе или уговора о закупу.</w:t>
            </w:r>
          </w:p>
          <w:p w:rsidR="008E2E2F" w:rsidRPr="008E2E2F" w:rsidRDefault="008E2E2F" w:rsidP="008E2E2F">
            <w:pPr>
              <w:spacing w:before="0"/>
              <w:ind w:left="176"/>
              <w:rPr>
                <w:rFonts w:eastAsia="Calibri" w:cs="Arial"/>
                <w:lang w:val="ru-RU"/>
              </w:rPr>
            </w:pPr>
            <w:r w:rsidRPr="008E2E2F">
              <w:rPr>
                <w:rFonts w:eastAsia="Calibri" w:cs="Arial"/>
                <w:lang w:val="ru-RU"/>
              </w:rPr>
              <w:t>Напомена:</w:t>
            </w:r>
          </w:p>
          <w:p w:rsidR="008E2E2F" w:rsidRPr="008E2E2F" w:rsidRDefault="008E2E2F" w:rsidP="008E2E2F">
            <w:pPr>
              <w:spacing w:before="0"/>
              <w:ind w:left="176"/>
              <w:rPr>
                <w:rFonts w:eastAsia="Calibri" w:cs="Arial"/>
                <w:lang w:val="ru-RU"/>
              </w:rPr>
            </w:pPr>
            <w:r w:rsidRPr="008E2E2F">
              <w:rPr>
                <w:rFonts w:eastAsia="Calibri" w:cs="Arial"/>
                <w:lang w:val="ru-RU"/>
              </w:rPr>
              <w:t>-У случају да понуду подноси група понуђача, доказе из тачке 6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6. - ове доказе доставити за те чланове.</w:t>
            </w:r>
          </w:p>
          <w:p w:rsidR="009E4540" w:rsidRPr="00EC5BB4" w:rsidRDefault="008E2E2F" w:rsidP="008E2E2F">
            <w:pPr>
              <w:spacing w:before="0"/>
              <w:ind w:left="176"/>
              <w:rPr>
                <w:rFonts w:eastAsia="Calibri" w:cs="Arial"/>
                <w:color w:val="00B0F0"/>
                <w:sz w:val="24"/>
                <w:szCs w:val="24"/>
                <w:lang w:val="ru-RU"/>
              </w:rPr>
            </w:pPr>
            <w:r w:rsidRPr="008E2E2F">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4540" w:rsidRPr="00E47C2E" w:rsidTr="008112A2">
        <w:trPr>
          <w:jc w:val="center"/>
        </w:trPr>
        <w:tc>
          <w:tcPr>
            <w:tcW w:w="729" w:type="dxa"/>
            <w:vAlign w:val="center"/>
          </w:tcPr>
          <w:p w:rsidR="009E4540" w:rsidRPr="00EC5BB4" w:rsidRDefault="003738B8" w:rsidP="002D557E">
            <w:pPr>
              <w:jc w:val="center"/>
              <w:rPr>
                <w:rFonts w:cs="Arial"/>
                <w:color w:val="00B0F0"/>
                <w:sz w:val="24"/>
                <w:szCs w:val="24"/>
              </w:rPr>
            </w:pPr>
            <w:r w:rsidRPr="0017761B">
              <w:rPr>
                <w:rFonts w:cs="Arial"/>
                <w:sz w:val="24"/>
                <w:szCs w:val="24"/>
                <w:lang w:val="sr-Cyrl-RS"/>
              </w:rPr>
              <w:lastRenderedPageBreak/>
              <w:t>7</w:t>
            </w:r>
            <w:r w:rsidR="009E4540" w:rsidRPr="0017761B">
              <w:rPr>
                <w:rFonts w:cs="Arial"/>
                <w:sz w:val="24"/>
                <w:szCs w:val="24"/>
              </w:rPr>
              <w:t>.</w:t>
            </w:r>
          </w:p>
        </w:tc>
        <w:tc>
          <w:tcPr>
            <w:tcW w:w="8430" w:type="dxa"/>
          </w:tcPr>
          <w:p w:rsidR="009E4540" w:rsidRPr="008E2E2F" w:rsidRDefault="009E4540" w:rsidP="002D557E">
            <w:pPr>
              <w:autoSpaceDE w:val="0"/>
              <w:autoSpaceDN w:val="0"/>
              <w:adjustRightInd w:val="0"/>
              <w:rPr>
                <w:rFonts w:cs="Arial"/>
                <w:b/>
                <w:u w:val="single"/>
              </w:rPr>
            </w:pPr>
            <w:r w:rsidRPr="008E2E2F">
              <w:rPr>
                <w:rFonts w:cs="Arial"/>
                <w:b/>
                <w:u w:val="single"/>
              </w:rPr>
              <w:t>Услов:</w:t>
            </w:r>
          </w:p>
          <w:p w:rsidR="009E4540" w:rsidRPr="008E2E2F" w:rsidRDefault="009E4540" w:rsidP="002D557E">
            <w:pPr>
              <w:autoSpaceDE w:val="0"/>
              <w:autoSpaceDN w:val="0"/>
              <w:adjustRightInd w:val="0"/>
              <w:rPr>
                <w:rFonts w:cs="Arial"/>
              </w:rPr>
            </w:pPr>
            <w:r w:rsidRPr="008E2E2F">
              <w:rPr>
                <w:rFonts w:cs="Arial"/>
              </w:rPr>
              <w:t>Кадровски капацитет</w:t>
            </w:r>
          </w:p>
          <w:p w:rsidR="00F714E5" w:rsidRPr="008E2E2F" w:rsidRDefault="009E4540" w:rsidP="002D557E">
            <w:pPr>
              <w:autoSpaceDE w:val="0"/>
              <w:autoSpaceDN w:val="0"/>
              <w:adjustRightInd w:val="0"/>
              <w:spacing w:before="0"/>
              <w:rPr>
                <w:rFonts w:cs="Arial"/>
                <w:lang w:val="sr-Cyrl-CS"/>
              </w:rPr>
            </w:pPr>
            <w:r w:rsidRPr="008E2E2F">
              <w:rPr>
                <w:rFonts w:cs="Arial"/>
              </w:rPr>
              <w:t>Понуђач располаже дово</w:t>
            </w:r>
            <w:r w:rsidR="00F714E5" w:rsidRPr="008E2E2F">
              <w:rPr>
                <w:rFonts w:cs="Arial"/>
              </w:rPr>
              <w:t>љним кадровским капацитетом ако</w:t>
            </w:r>
            <w:r w:rsidRPr="008E2E2F">
              <w:rPr>
                <w:rFonts w:cs="Arial"/>
              </w:rPr>
              <w:t xml:space="preserve"> има најмање</w:t>
            </w:r>
            <w:r w:rsidR="00F714E5" w:rsidRPr="008E2E2F">
              <w:rPr>
                <w:rFonts w:cs="Arial"/>
                <w:lang w:val="sr-Cyrl-RS"/>
              </w:rPr>
              <w:t xml:space="preserve"> 6</w:t>
            </w:r>
            <w:r w:rsidRPr="008E2E2F">
              <w:rPr>
                <w:rFonts w:cs="Arial"/>
              </w:rPr>
              <w:t xml:space="preserve"> запослених </w:t>
            </w:r>
            <w:r w:rsidRPr="008E2E2F">
              <w:rPr>
                <w:rFonts w:cs="Arial"/>
                <w:lang w:val="sr-Cyrl-CS"/>
              </w:rPr>
              <w:t xml:space="preserve">извршилаца </w:t>
            </w:r>
            <w:r w:rsidR="00F714E5" w:rsidRPr="008E2E2F">
              <w:rPr>
                <w:rFonts w:cs="Arial"/>
                <w:lang w:val="sr-Cyrl-CS"/>
              </w:rPr>
              <w:t xml:space="preserve">и то: </w:t>
            </w:r>
          </w:p>
          <w:p w:rsidR="00F714E5" w:rsidRPr="008E2E2F" w:rsidRDefault="00F714E5" w:rsidP="00F714E5">
            <w:pPr>
              <w:autoSpaceDE w:val="0"/>
              <w:autoSpaceDN w:val="0"/>
              <w:adjustRightInd w:val="0"/>
              <w:spacing w:before="0"/>
              <w:rPr>
                <w:rFonts w:cs="Arial"/>
                <w:lang w:val="sr-Cyrl-CS"/>
              </w:rPr>
            </w:pPr>
            <w:r w:rsidRPr="008E2E2F">
              <w:rPr>
                <w:rFonts w:cs="Arial"/>
                <w:lang w:val="sr-Cyrl-CS"/>
              </w:rPr>
              <w:t xml:space="preserve">         - један дипл. ел. инж.</w:t>
            </w:r>
          </w:p>
          <w:p w:rsidR="00F714E5" w:rsidRPr="008E2E2F" w:rsidRDefault="00F714E5" w:rsidP="00F714E5">
            <w:pPr>
              <w:autoSpaceDE w:val="0"/>
              <w:autoSpaceDN w:val="0"/>
              <w:adjustRightInd w:val="0"/>
              <w:spacing w:before="0"/>
              <w:rPr>
                <w:rFonts w:cs="Arial"/>
                <w:lang w:val="sr-Cyrl-CS"/>
              </w:rPr>
            </w:pPr>
            <w:r w:rsidRPr="008E2E2F">
              <w:rPr>
                <w:rFonts w:cs="Arial"/>
                <w:lang w:val="sr-Cyrl-CS"/>
              </w:rPr>
              <w:t xml:space="preserve">         -један дипл. маш. инж.</w:t>
            </w:r>
          </w:p>
          <w:p w:rsidR="00F714E5" w:rsidRPr="008E2E2F" w:rsidRDefault="00F714E5" w:rsidP="00F714E5">
            <w:pPr>
              <w:autoSpaceDE w:val="0"/>
              <w:autoSpaceDN w:val="0"/>
              <w:adjustRightInd w:val="0"/>
              <w:spacing w:before="0"/>
              <w:rPr>
                <w:rFonts w:cs="Arial"/>
                <w:lang w:val="sr-Cyrl-CS"/>
              </w:rPr>
            </w:pPr>
            <w:r w:rsidRPr="008E2E2F">
              <w:rPr>
                <w:rFonts w:cs="Arial"/>
                <w:lang w:val="sr-Cyrl-CS"/>
              </w:rPr>
              <w:t xml:space="preserve">         -два вкв радника електро струке</w:t>
            </w:r>
          </w:p>
          <w:p w:rsidR="009E4540" w:rsidRPr="008E2E2F" w:rsidRDefault="00F714E5" w:rsidP="00F714E5">
            <w:pPr>
              <w:autoSpaceDE w:val="0"/>
              <w:autoSpaceDN w:val="0"/>
              <w:adjustRightInd w:val="0"/>
              <w:spacing w:before="0"/>
              <w:rPr>
                <w:rFonts w:cs="Arial"/>
                <w:lang w:val="sr-Cyrl-RS"/>
              </w:rPr>
            </w:pPr>
            <w:r w:rsidRPr="008E2E2F">
              <w:rPr>
                <w:rFonts w:cs="Arial"/>
                <w:lang w:val="sr-Cyrl-CS"/>
              </w:rPr>
              <w:t xml:space="preserve">         -два вкв радника машинске струке</w:t>
            </w:r>
            <w:r w:rsidR="009E4540" w:rsidRPr="008E2E2F">
              <w:rPr>
                <w:rFonts w:cs="Arial"/>
                <w:lang w:val="sr-Cyrl-CS"/>
              </w:rPr>
              <w:t xml:space="preserve">, </w:t>
            </w:r>
          </w:p>
          <w:p w:rsidR="009E4540" w:rsidRPr="008E2E2F" w:rsidRDefault="009E4540" w:rsidP="002D557E">
            <w:pPr>
              <w:spacing w:before="0"/>
              <w:rPr>
                <w:rFonts w:cs="Arial"/>
              </w:rPr>
            </w:pPr>
            <w:r w:rsidRPr="008E2E2F">
              <w:rPr>
                <w:rFonts w:cs="Arial"/>
              </w:rPr>
              <w:t xml:space="preserve">односно </w:t>
            </w:r>
            <w:r w:rsidRPr="008E2E2F">
              <w:rPr>
                <w:rFonts w:cs="Arial"/>
                <w:lang w:val="sr-Cyrl-CS"/>
              </w:rPr>
              <w:t>има радно ангажоване наведене извршиоце</w:t>
            </w:r>
            <w:r w:rsidRPr="008E2E2F">
              <w:rPr>
                <w:rFonts w:cs="Arial"/>
              </w:rPr>
              <w:t xml:space="preserve"> (по основу другог облика ангажовања ван радног односа, предвиђеног члановима 197-202</w:t>
            </w:r>
            <w:r w:rsidRPr="008E2E2F">
              <w:rPr>
                <w:rFonts w:cs="Arial"/>
                <w:lang w:val="sr-Cyrl-RS"/>
              </w:rPr>
              <w:t>.</w:t>
            </w:r>
            <w:r w:rsidRPr="008E2E2F">
              <w:rPr>
                <w:rFonts w:cs="Arial"/>
              </w:rPr>
              <w:t xml:space="preserve"> Закона о раду) </w:t>
            </w:r>
          </w:p>
          <w:p w:rsidR="009E4540" w:rsidRPr="008E2E2F" w:rsidRDefault="009E4540" w:rsidP="002D557E">
            <w:pPr>
              <w:autoSpaceDE w:val="0"/>
              <w:autoSpaceDN w:val="0"/>
              <w:adjustRightInd w:val="0"/>
              <w:rPr>
                <w:rFonts w:cs="Arial"/>
                <w:b/>
                <w:u w:val="single"/>
              </w:rPr>
            </w:pPr>
            <w:r w:rsidRPr="008E2E2F">
              <w:rPr>
                <w:rFonts w:cs="Arial"/>
                <w:b/>
                <w:u w:val="single"/>
              </w:rPr>
              <w:t xml:space="preserve">Доказ: </w:t>
            </w:r>
          </w:p>
          <w:p w:rsidR="009E4540" w:rsidRPr="008E2E2F" w:rsidRDefault="009E4540" w:rsidP="002B6A83">
            <w:pPr>
              <w:numPr>
                <w:ilvl w:val="0"/>
                <w:numId w:val="14"/>
              </w:numPr>
              <w:autoSpaceDE w:val="0"/>
              <w:autoSpaceDN w:val="0"/>
              <w:adjustRightInd w:val="0"/>
              <w:spacing w:before="0"/>
              <w:rPr>
                <w:rFonts w:cs="Arial"/>
              </w:rPr>
            </w:pPr>
            <w:r w:rsidRPr="008E2E2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2E2F">
              <w:rPr>
                <w:rFonts w:eastAsia="Calibri" w:cs="Arial"/>
              </w:rPr>
              <w:t>за лица у радном односу</w:t>
            </w:r>
          </w:p>
          <w:p w:rsidR="009E4540" w:rsidRPr="008E2E2F" w:rsidRDefault="009E4540" w:rsidP="002B6A83">
            <w:pPr>
              <w:pStyle w:val="ListParagraph"/>
              <w:numPr>
                <w:ilvl w:val="0"/>
                <w:numId w:val="14"/>
              </w:numPr>
              <w:tabs>
                <w:tab w:val="left" w:pos="122"/>
                <w:tab w:val="left" w:pos="287"/>
              </w:tabs>
              <w:spacing w:before="0" w:after="0" w:line="240" w:lineRule="auto"/>
              <w:rPr>
                <w:rFonts w:ascii="Arial" w:hAnsi="Arial" w:cs="Arial"/>
                <w:b/>
                <w:lang w:val="sr-Latn-CS"/>
              </w:rPr>
            </w:pPr>
            <w:r w:rsidRPr="008E2E2F">
              <w:rPr>
                <w:rFonts w:ascii="Arial" w:hAnsi="Arial" w:cs="Arial"/>
                <w:lang w:val="sr-Latn-CS"/>
              </w:rPr>
              <w:t xml:space="preserve">Фотокопија </w:t>
            </w:r>
            <w:r w:rsidRPr="008E2E2F">
              <w:rPr>
                <w:rFonts w:ascii="Arial" w:hAnsi="Arial" w:cs="Arial"/>
                <w:lang w:val="sr-Cyrl-CS"/>
              </w:rPr>
              <w:t xml:space="preserve">важећег </w:t>
            </w:r>
            <w:r w:rsidRPr="008E2E2F">
              <w:rPr>
                <w:rFonts w:ascii="Arial" w:hAnsi="Arial" w:cs="Arial"/>
                <w:lang w:val="sr-Latn-CS"/>
              </w:rPr>
              <w:t>уговора о ангажовању (за лица ангажована ван радног односа)</w:t>
            </w:r>
          </w:p>
          <w:p w:rsidR="008E2E2F" w:rsidRPr="008E2E2F" w:rsidRDefault="008E2E2F" w:rsidP="008E2E2F">
            <w:pPr>
              <w:autoSpaceDE w:val="0"/>
              <w:autoSpaceDN w:val="0"/>
              <w:adjustRightInd w:val="0"/>
              <w:spacing w:before="0"/>
              <w:ind w:left="720"/>
              <w:rPr>
                <w:rFonts w:cs="Arial"/>
              </w:rPr>
            </w:pPr>
            <w:r w:rsidRPr="008E2E2F">
              <w:rPr>
                <w:rFonts w:cs="Arial"/>
              </w:rPr>
              <w:t>Напомена:</w:t>
            </w:r>
          </w:p>
          <w:p w:rsidR="008E2E2F" w:rsidRPr="008E2E2F" w:rsidRDefault="008E2E2F" w:rsidP="008E2E2F">
            <w:pPr>
              <w:autoSpaceDE w:val="0"/>
              <w:autoSpaceDN w:val="0"/>
              <w:adjustRightInd w:val="0"/>
              <w:spacing w:before="0"/>
              <w:rPr>
                <w:rFonts w:cs="Arial"/>
              </w:rPr>
            </w:pPr>
            <w:r w:rsidRPr="008E2E2F">
              <w:rPr>
                <w:rFonts w:cs="Arial"/>
                <w:lang w:val="sr-Cyrl-RS"/>
              </w:rPr>
              <w:t>-</w:t>
            </w:r>
            <w:r w:rsidRPr="008E2E2F">
              <w:rPr>
                <w:rFonts w:cs="Arial"/>
              </w:rPr>
              <w:tab/>
              <w:t>У случају да понуду подноси група понуђача, доказ</w:t>
            </w:r>
            <w:r w:rsidRPr="008E2E2F">
              <w:rPr>
                <w:rFonts w:cs="Arial"/>
                <w:lang w:val="sr-Cyrl-RS"/>
              </w:rPr>
              <w:t>е</w:t>
            </w:r>
            <w:r w:rsidRPr="008E2E2F">
              <w:rPr>
                <w:rFonts w:cs="Arial"/>
              </w:rPr>
              <w:t xml:space="preserve"> из тачке </w:t>
            </w:r>
            <w:r w:rsidRPr="008E2E2F">
              <w:rPr>
                <w:rFonts w:cs="Arial"/>
                <w:lang w:val="sr-Cyrl-RS"/>
              </w:rPr>
              <w:t>7</w:t>
            </w:r>
            <w:r w:rsidRPr="008E2E2F">
              <w:rPr>
                <w:rFonts w:cs="Arial"/>
              </w:rPr>
              <w:t xml:space="preserve"> доставити за оног члана групе који испуњава тражени услов (довољно је да 1 члан групе достави </w:t>
            </w:r>
            <w:r w:rsidRPr="008E2E2F">
              <w:rPr>
                <w:rFonts w:cs="Arial"/>
                <w:lang w:val="sr-Cyrl-RS"/>
              </w:rPr>
              <w:t>захтеване доказе</w:t>
            </w:r>
            <w:r w:rsidRPr="008E2E2F">
              <w:rPr>
                <w:rFonts w:cs="Arial"/>
              </w:rPr>
              <w:t xml:space="preserve">), а уколико више њих заједно испуњавају услов из тачке </w:t>
            </w:r>
            <w:r w:rsidRPr="008E2E2F">
              <w:rPr>
                <w:rFonts w:cs="Arial"/>
                <w:lang w:val="sr-Cyrl-RS"/>
              </w:rPr>
              <w:t>7</w:t>
            </w:r>
            <w:r w:rsidRPr="008E2E2F">
              <w:rPr>
                <w:rFonts w:cs="Arial"/>
              </w:rPr>
              <w:t xml:space="preserve">. </w:t>
            </w:r>
            <w:r w:rsidRPr="008E2E2F">
              <w:rPr>
                <w:rFonts w:cs="Arial"/>
                <w:lang w:val="sr-Cyrl-RS"/>
              </w:rPr>
              <w:t xml:space="preserve">–захтеване </w:t>
            </w:r>
            <w:r w:rsidRPr="008E2E2F">
              <w:rPr>
                <w:rFonts w:cs="Arial"/>
              </w:rPr>
              <w:t>доказ</w:t>
            </w:r>
            <w:r w:rsidRPr="008E2E2F">
              <w:rPr>
                <w:rFonts w:cs="Arial"/>
                <w:lang w:val="sr-Cyrl-RS"/>
              </w:rPr>
              <w:t>е</w:t>
            </w:r>
            <w:r w:rsidRPr="008E2E2F">
              <w:rPr>
                <w:rFonts w:cs="Arial"/>
              </w:rPr>
              <w:t xml:space="preserve"> доставити за те чланове.</w:t>
            </w:r>
          </w:p>
          <w:p w:rsidR="009E4540" w:rsidRPr="00EC5BB4" w:rsidRDefault="008E2E2F" w:rsidP="008E2E2F">
            <w:pPr>
              <w:autoSpaceDE w:val="0"/>
              <w:autoSpaceDN w:val="0"/>
              <w:adjustRightInd w:val="0"/>
              <w:spacing w:before="0"/>
              <w:rPr>
                <w:rFonts w:cs="Arial"/>
                <w:color w:val="00B0F0"/>
                <w:sz w:val="24"/>
                <w:szCs w:val="24"/>
              </w:rPr>
            </w:pPr>
            <w:r w:rsidRPr="008E2E2F">
              <w:rPr>
                <w:rFonts w:cs="Arial"/>
                <w:lang w:val="sr-Cyrl-RS"/>
              </w:rPr>
              <w:t>-</w:t>
            </w:r>
            <w:r w:rsidRPr="008E2E2F">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17761B" w:rsidRPr="0017761B" w:rsidRDefault="0017761B" w:rsidP="0017761B">
      <w:pPr>
        <w:spacing w:before="0"/>
        <w:rPr>
          <w:rFonts w:cs="Arial"/>
          <w:lang w:eastAsia="zh-CN"/>
        </w:rPr>
      </w:pPr>
      <w:r w:rsidRPr="0017761B">
        <w:rPr>
          <w:rFonts w:cs="Arial"/>
          <w:lang w:eastAsia="zh-CN"/>
        </w:rPr>
        <w:t xml:space="preserve">Понуда понуђача који не докаже да испуњава наведене обавезне и додатне услове из тачака 1. до </w:t>
      </w:r>
      <w:r>
        <w:rPr>
          <w:rFonts w:cs="Arial"/>
          <w:lang w:val="sr-Cyrl-RS" w:eastAsia="zh-CN"/>
        </w:rPr>
        <w:t>7</w:t>
      </w:r>
      <w:r w:rsidRPr="0017761B">
        <w:rPr>
          <w:rFonts w:cs="Arial"/>
          <w:lang w:eastAsia="zh-CN"/>
        </w:rPr>
        <w:t xml:space="preserve"> овог обрасца, биће одбијена као неприхватљива.</w:t>
      </w:r>
    </w:p>
    <w:p w:rsidR="0017761B" w:rsidRPr="0017761B" w:rsidRDefault="0017761B" w:rsidP="0017761B">
      <w:pPr>
        <w:spacing w:before="0"/>
        <w:rPr>
          <w:rFonts w:cs="Arial"/>
          <w:lang w:eastAsia="zh-CN"/>
        </w:rPr>
      </w:pPr>
      <w:r w:rsidRPr="0017761B">
        <w:rPr>
          <w:rFonts w:cs="Arial"/>
          <w:lang w:eastAsia="zh-CN"/>
        </w:rPr>
        <w:t xml:space="preserve">1. Сваки подизвођач мора да испуњава услове из члана 75. став 1. тачка 1), 2) и 4) Закона, што доказује достављањем доказа наведених у овом одељку. </w:t>
      </w:r>
    </w:p>
    <w:p w:rsidR="0017761B" w:rsidRDefault="0017761B"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Услове у вези са капацитетима из члана 76. Закона, понуђач испуњава самостално без обзира на ангажовање подизвођача.</w:t>
      </w:r>
    </w:p>
    <w:p w:rsidR="00DE4FCC" w:rsidRPr="00DE4FCC" w:rsidRDefault="00DE4FCC" w:rsidP="0017761B">
      <w:pPr>
        <w:spacing w:before="0"/>
        <w:rPr>
          <w:rFonts w:cs="Arial"/>
          <w:lang w:val="sr-Cyrl-RS" w:eastAsia="zh-CN"/>
        </w:rPr>
      </w:pPr>
    </w:p>
    <w:p w:rsidR="003464D2" w:rsidRDefault="003464D2" w:rsidP="0017761B">
      <w:pPr>
        <w:spacing w:before="0"/>
        <w:rPr>
          <w:rFonts w:cs="Arial"/>
          <w:lang w:eastAsia="zh-CN"/>
        </w:rPr>
      </w:pPr>
    </w:p>
    <w:p w:rsidR="003464D2" w:rsidRDefault="003464D2" w:rsidP="0017761B">
      <w:pPr>
        <w:spacing w:before="0"/>
        <w:rPr>
          <w:rFonts w:cs="Arial"/>
          <w:lang w:eastAsia="zh-CN"/>
        </w:rPr>
      </w:pPr>
    </w:p>
    <w:p w:rsidR="0017761B" w:rsidRDefault="0017761B" w:rsidP="0017761B">
      <w:pPr>
        <w:spacing w:before="0"/>
        <w:rPr>
          <w:rFonts w:cs="Arial"/>
          <w:lang w:val="sr-Cyrl-RS" w:eastAsia="zh-CN"/>
        </w:rPr>
      </w:pPr>
      <w:r w:rsidRPr="0017761B">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DE4FCC" w:rsidRPr="00DE4FCC">
        <w:rPr>
          <w:rFonts w:cs="Arial"/>
          <w:lang w:eastAsia="zh-CN"/>
        </w:rPr>
        <w:t xml:space="preserve">и члана 75. став 2. Закона </w:t>
      </w:r>
      <w:r w:rsidRPr="0017761B">
        <w:rPr>
          <w:rFonts w:cs="Arial"/>
          <w:lang w:eastAsia="zh-CN"/>
        </w:rPr>
        <w:t>,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DE4FCC" w:rsidRPr="00DE4FCC" w:rsidRDefault="00DE4FCC"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7761B" w:rsidRDefault="0017761B" w:rsidP="0017761B">
      <w:pPr>
        <w:spacing w:before="0"/>
        <w:rPr>
          <w:rFonts w:cs="Arial"/>
          <w:lang w:eastAsia="zh-CN"/>
        </w:rPr>
      </w:pPr>
      <w:r w:rsidRPr="0017761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464D2" w:rsidRPr="0017761B" w:rsidRDefault="003464D2" w:rsidP="0017761B">
      <w:pPr>
        <w:spacing w:before="0"/>
        <w:rPr>
          <w:rFonts w:cs="Arial"/>
          <w:lang w:eastAsia="zh-CN"/>
        </w:rPr>
      </w:pPr>
    </w:p>
    <w:p w:rsidR="0017761B" w:rsidRPr="0017761B" w:rsidRDefault="0017761B" w:rsidP="0017761B">
      <w:pPr>
        <w:spacing w:before="0"/>
        <w:rPr>
          <w:rFonts w:cs="Arial"/>
          <w:lang w:eastAsia="zh-CN"/>
        </w:rPr>
      </w:pPr>
      <w:r w:rsidRPr="0017761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7761B" w:rsidRPr="0017761B" w:rsidRDefault="0017761B" w:rsidP="0017761B">
      <w:pPr>
        <w:spacing w:before="0"/>
        <w:rPr>
          <w:rFonts w:cs="Arial"/>
          <w:lang w:eastAsia="zh-CN"/>
        </w:rPr>
      </w:pPr>
      <w:r w:rsidRPr="0017761B">
        <w:rPr>
          <w:rFonts w:cs="Arial"/>
          <w:lang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17761B" w:rsidRPr="0017761B" w:rsidRDefault="0017761B" w:rsidP="0017761B">
      <w:pPr>
        <w:spacing w:before="0"/>
        <w:rPr>
          <w:rFonts w:cs="Arial"/>
          <w:lang w:eastAsia="zh-CN"/>
        </w:rPr>
      </w:pPr>
      <w:r w:rsidRPr="0017761B">
        <w:rPr>
          <w:rFonts w:cs="Arial"/>
          <w:lang w:eastAsia="zh-CN"/>
        </w:rPr>
        <w:t>1)извод из регистра надлежног органа:</w:t>
      </w:r>
    </w:p>
    <w:p w:rsidR="0017761B" w:rsidRPr="0017761B" w:rsidRDefault="0017761B" w:rsidP="0017761B">
      <w:pPr>
        <w:spacing w:before="0"/>
        <w:rPr>
          <w:rFonts w:cs="Arial"/>
          <w:lang w:eastAsia="zh-CN"/>
        </w:rPr>
      </w:pPr>
      <w:r w:rsidRPr="0017761B">
        <w:rPr>
          <w:rFonts w:cs="Arial"/>
          <w:lang w:eastAsia="zh-CN"/>
        </w:rPr>
        <w:t>-извод из регистра АПР: www.apr.gov.rs</w:t>
      </w:r>
    </w:p>
    <w:p w:rsidR="0017761B" w:rsidRPr="0017761B" w:rsidRDefault="0017761B" w:rsidP="0017761B">
      <w:pPr>
        <w:spacing w:before="0"/>
        <w:rPr>
          <w:rFonts w:cs="Arial"/>
          <w:lang w:eastAsia="zh-CN"/>
        </w:rPr>
      </w:pPr>
      <w:r w:rsidRPr="0017761B">
        <w:rPr>
          <w:rFonts w:cs="Arial"/>
          <w:lang w:eastAsia="zh-CN"/>
        </w:rPr>
        <w:t>2)докази из члана 75. став 1. тачка 1) ,2) и 4) Закона</w:t>
      </w:r>
    </w:p>
    <w:p w:rsidR="0017761B" w:rsidRDefault="0017761B" w:rsidP="0017761B">
      <w:pPr>
        <w:spacing w:before="0"/>
        <w:rPr>
          <w:rFonts w:cs="Arial"/>
          <w:lang w:eastAsia="zh-CN"/>
        </w:rPr>
      </w:pPr>
      <w:r w:rsidRPr="0017761B">
        <w:rPr>
          <w:rFonts w:cs="Arial"/>
          <w:lang w:eastAsia="zh-CN"/>
        </w:rPr>
        <w:t xml:space="preserve">-регистар понуђача: </w:t>
      </w:r>
      <w:hyperlink r:id="rId169" w:history="1">
        <w:r w:rsidR="003464D2" w:rsidRPr="00EC267B">
          <w:rPr>
            <w:rStyle w:val="Hyperlink"/>
            <w:rFonts w:cs="Arial"/>
            <w:lang w:eastAsia="zh-CN"/>
          </w:rPr>
          <w:t>www.apr.gov.rs</w:t>
        </w:r>
      </w:hyperlink>
    </w:p>
    <w:p w:rsidR="003464D2" w:rsidRPr="0017761B" w:rsidRDefault="003464D2" w:rsidP="0017761B">
      <w:pPr>
        <w:spacing w:before="0"/>
        <w:rPr>
          <w:rFonts w:cs="Arial"/>
          <w:lang w:eastAsia="zh-CN"/>
        </w:rPr>
      </w:pPr>
    </w:p>
    <w:p w:rsidR="0017761B" w:rsidRDefault="0017761B" w:rsidP="0017761B">
      <w:pPr>
        <w:spacing w:before="0"/>
        <w:rPr>
          <w:rFonts w:cs="Arial"/>
          <w:lang w:eastAsia="zh-CN"/>
        </w:rPr>
      </w:pPr>
      <w:r w:rsidRPr="0017761B">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3464D2" w:rsidRPr="0017761B" w:rsidRDefault="003464D2" w:rsidP="0017761B">
      <w:pPr>
        <w:spacing w:before="0"/>
        <w:rPr>
          <w:rFonts w:cs="Arial"/>
          <w:lang w:eastAsia="zh-CN"/>
        </w:rPr>
      </w:pPr>
    </w:p>
    <w:p w:rsidR="0017761B" w:rsidRDefault="0017761B" w:rsidP="0017761B">
      <w:pPr>
        <w:spacing w:before="0"/>
        <w:rPr>
          <w:rFonts w:cs="Arial"/>
          <w:lang w:eastAsia="zh-CN"/>
        </w:rPr>
      </w:pPr>
      <w:r w:rsidRPr="0017761B">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464D2" w:rsidRPr="0017761B" w:rsidRDefault="003464D2" w:rsidP="0017761B">
      <w:pPr>
        <w:spacing w:before="0"/>
        <w:rPr>
          <w:rFonts w:cs="Arial"/>
          <w:lang w:eastAsia="zh-CN"/>
        </w:rPr>
      </w:pPr>
    </w:p>
    <w:p w:rsidR="0017761B" w:rsidRDefault="0017761B" w:rsidP="0017761B">
      <w:pPr>
        <w:spacing w:before="0"/>
        <w:rPr>
          <w:rFonts w:cs="Arial"/>
          <w:lang w:eastAsia="zh-CN"/>
        </w:rPr>
      </w:pPr>
      <w:r w:rsidRPr="0017761B">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464D2" w:rsidRPr="0017761B" w:rsidRDefault="003464D2" w:rsidP="0017761B">
      <w:pPr>
        <w:spacing w:before="0"/>
        <w:rPr>
          <w:rFonts w:cs="Arial"/>
          <w:lang w:eastAsia="zh-CN"/>
        </w:rPr>
      </w:pPr>
    </w:p>
    <w:p w:rsidR="0017761B" w:rsidRDefault="0017761B" w:rsidP="0017761B">
      <w:pPr>
        <w:spacing w:before="0"/>
        <w:rPr>
          <w:rFonts w:cs="Arial"/>
          <w:lang w:eastAsia="zh-CN"/>
        </w:rPr>
      </w:pPr>
      <w:r w:rsidRPr="0017761B">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3464D2">
        <w:rPr>
          <w:rFonts w:cs="Arial"/>
          <w:lang w:eastAsia="zh-CN"/>
        </w:rPr>
        <w:t>.</w:t>
      </w:r>
    </w:p>
    <w:p w:rsidR="003464D2" w:rsidRPr="0017761B" w:rsidRDefault="003464D2" w:rsidP="0017761B">
      <w:pPr>
        <w:spacing w:before="0"/>
        <w:rPr>
          <w:rFonts w:cs="Arial"/>
          <w:lang w:eastAsia="zh-CN"/>
        </w:rPr>
      </w:pPr>
    </w:p>
    <w:p w:rsidR="00DE4FCC" w:rsidRPr="0009136C" w:rsidRDefault="0017761B" w:rsidP="00BE2596">
      <w:pPr>
        <w:spacing w:before="0"/>
        <w:rPr>
          <w:rFonts w:cs="Arial"/>
          <w:lang w:eastAsia="zh-CN"/>
        </w:rPr>
      </w:pPr>
      <w:r w:rsidRPr="0017761B">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w:t>
      </w:r>
      <w:r w:rsidR="0009136C">
        <w:rPr>
          <w:rFonts w:cs="Arial"/>
          <w:lang w:eastAsia="zh-CN"/>
        </w:rPr>
        <w:t xml:space="preserve"> документује на прописани начин.</w:t>
      </w:r>
    </w:p>
    <w:p w:rsidR="00DE4FCC" w:rsidRDefault="00DE4FCC" w:rsidP="00BE2596">
      <w:pPr>
        <w:spacing w:before="0"/>
        <w:rPr>
          <w:rFonts w:cs="Arial"/>
          <w:color w:val="00B0F0"/>
          <w:lang w:val="sr-Cyrl-RS"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0E623C" w:rsidRPr="005669DE" w:rsidRDefault="000E623C" w:rsidP="000E623C">
      <w:pPr>
        <w:rPr>
          <w:rFonts w:cs="Arial"/>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6033EF" w:rsidRDefault="00A70B78" w:rsidP="000E623C">
      <w:pPr>
        <w:rPr>
          <w:rFonts w:cs="Arial"/>
          <w:lang w:val="sr-Cyrl-RS"/>
        </w:rPr>
      </w:pPr>
    </w:p>
    <w:p w:rsidR="00A477F6" w:rsidRPr="00E47C2E" w:rsidRDefault="00A477F6" w:rsidP="00621752">
      <w:pPr>
        <w:pStyle w:val="KDParagraf"/>
        <w:spacing w:before="0"/>
        <w:rPr>
          <w:rFonts w:cs="Arial"/>
          <w:color w:val="00B0F0"/>
        </w:rPr>
      </w:pPr>
    </w:p>
    <w:p w:rsidR="004B0FC8" w:rsidRDefault="006802DF" w:rsidP="004B0FC8">
      <w:pPr>
        <w:spacing w:before="0"/>
        <w:ind w:left="709" w:hanging="709"/>
        <w:outlineLvl w:val="0"/>
        <w:rPr>
          <w:rFonts w:cs="Arial"/>
          <w:b/>
          <w:bCs/>
          <w:kern w:val="36"/>
          <w:lang w:val="sr-Cyrl-CS" w:eastAsia="ar-SA"/>
        </w:rPr>
      </w:pPr>
      <w:r>
        <w:rPr>
          <w:rFonts w:cs="Arial"/>
          <w:b/>
          <w:bCs/>
          <w:color w:val="000000"/>
          <w:kern w:val="36"/>
          <w:lang w:val="sr-Latn-RS" w:eastAsia="ar-SA"/>
        </w:rPr>
        <w:t xml:space="preserve">5.1. </w:t>
      </w:r>
      <w:r w:rsidR="004B0FC8" w:rsidRPr="004B0FC8">
        <w:rPr>
          <w:rFonts w:cs="Arial"/>
          <w:b/>
          <w:bCs/>
          <w:color w:val="000000"/>
          <w:kern w:val="36"/>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4B0FC8" w:rsidRPr="004B0FC8">
        <w:rPr>
          <w:rFonts w:cs="Arial"/>
          <w:b/>
          <w:bCs/>
          <w:kern w:val="36"/>
          <w:lang w:val="sr-Cyrl-CS" w:eastAsia="ar-SA"/>
        </w:rPr>
        <w:t>истом понуђеном ценом:</w:t>
      </w:r>
    </w:p>
    <w:p w:rsidR="004B0FC8" w:rsidRPr="004B0FC8" w:rsidRDefault="004B0FC8" w:rsidP="004B0FC8">
      <w:pPr>
        <w:spacing w:before="0"/>
        <w:ind w:left="709" w:hanging="709"/>
        <w:outlineLvl w:val="0"/>
        <w:rPr>
          <w:rFonts w:cs="Arial"/>
          <w:b/>
          <w:bCs/>
          <w:kern w:val="36"/>
          <w:lang w:val="sr-Cyrl-CS" w:eastAsia="ar-SA"/>
        </w:rPr>
      </w:pPr>
    </w:p>
    <w:p w:rsidR="004B0FC8" w:rsidRDefault="004B0FC8" w:rsidP="004B0FC8">
      <w:pPr>
        <w:spacing w:before="0"/>
        <w:rPr>
          <w:rFonts w:eastAsia="Calibri" w:cs="Arial"/>
          <w:lang w:val="sr-Cyrl-RS"/>
        </w:rPr>
      </w:pPr>
      <w:r w:rsidRPr="004B0FC8">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006802DF">
        <w:rPr>
          <w:rFonts w:eastAsia="Calibri" w:cs="Arial"/>
          <w:lang w:val="sr-Cyrl-RS"/>
        </w:rPr>
        <w:t>дужи гарантни рок</w:t>
      </w:r>
      <w:r w:rsidRPr="004B0FC8">
        <w:rPr>
          <w:rFonts w:eastAsia="Calibri" w:cs="Arial"/>
          <w:lang w:val="sr-Latn-RS"/>
        </w:rPr>
        <w:t xml:space="preserve">.У случају истог понуђеног </w:t>
      </w:r>
      <w:r w:rsidRPr="004B0FC8">
        <w:rPr>
          <w:rFonts w:eastAsia="Calibri" w:cs="Arial"/>
          <w:lang w:val="sr-Cyrl-RS"/>
        </w:rPr>
        <w:t xml:space="preserve">гарантног рока </w:t>
      </w:r>
      <w:r w:rsidRPr="004B0FC8">
        <w:rPr>
          <w:rFonts w:eastAsia="Calibri" w:cs="Arial"/>
          <w:lang w:val="sr-Latn-RS"/>
        </w:rPr>
        <w:t xml:space="preserve">, као повољнија биће изабрана понуда оног понуђача који је понудио </w:t>
      </w:r>
      <w:r w:rsidRPr="004B0FC8">
        <w:rPr>
          <w:rFonts w:eastAsia="Calibri" w:cs="Arial"/>
          <w:lang w:val="sr-Cyrl-RS"/>
        </w:rPr>
        <w:lastRenderedPageBreak/>
        <w:t>краћи рок извршења</w:t>
      </w:r>
      <w:r w:rsidRPr="004B0FC8">
        <w:rPr>
          <w:rFonts w:eastAsia="Calibri" w:cs="Arial"/>
          <w:lang w:val="sr-Latn-RS"/>
        </w:rPr>
        <w:t>.</w:t>
      </w:r>
      <w:r w:rsidRPr="004B0FC8">
        <w:rPr>
          <w:rFonts w:eastAsia="Calibri" w:cs="Arial"/>
          <w:lang w:val="sr-Cyrl-RS"/>
        </w:rPr>
        <w:t xml:space="preserve">  У случају једнаких услова и за рок извршења, </w:t>
      </w:r>
      <w:r w:rsidRPr="004B0FC8">
        <w:rPr>
          <w:rFonts w:eastAsia="Calibri" w:cs="Arial"/>
          <w:lang w:val="sr-Latn-RS"/>
        </w:rPr>
        <w:t xml:space="preserve">биће </w:t>
      </w:r>
      <w:r w:rsidRPr="004B0FC8">
        <w:rPr>
          <w:rFonts w:eastAsia="Calibri" w:cs="Arial"/>
          <w:lang w:val="sr-Cyrl-RS"/>
        </w:rPr>
        <w:t xml:space="preserve">оцењена као повољнија </w:t>
      </w:r>
      <w:r w:rsidRPr="004B0FC8">
        <w:rPr>
          <w:rFonts w:eastAsia="Calibri" w:cs="Arial"/>
          <w:lang w:val="sr-Latn-RS"/>
        </w:rPr>
        <w:t xml:space="preserve">понуда оног понуђача који је понудио </w:t>
      </w:r>
      <w:r w:rsidRPr="004B0FC8">
        <w:rPr>
          <w:rFonts w:eastAsia="Calibri" w:cs="Arial"/>
          <w:lang w:val="sr-Cyrl-RS"/>
        </w:rPr>
        <w:t xml:space="preserve">дужи рок важности понуде. </w:t>
      </w:r>
      <w:r w:rsidRPr="004B0FC8">
        <w:rPr>
          <w:rFonts w:eastAsia="Calibri" w:cs="Arial"/>
          <w:lang w:val="sr-Latn-RS"/>
        </w:rPr>
        <w:t xml:space="preserve">Уколико ни после примене резервних критеријума не буде могуће </w:t>
      </w:r>
      <w:r w:rsidRPr="004B0FC8">
        <w:rPr>
          <w:rFonts w:eastAsia="Calibri" w:cs="Arial"/>
          <w:lang w:val="sr-Cyrl-RS"/>
        </w:rPr>
        <w:t>извршити рангирање</w:t>
      </w:r>
      <w:r w:rsidRPr="004B0FC8">
        <w:rPr>
          <w:rFonts w:eastAsia="Calibri" w:cs="Arial"/>
          <w:lang w:val="sr-Latn-RS"/>
        </w:rPr>
        <w:t xml:space="preserve"> понуд</w:t>
      </w:r>
      <w:r w:rsidRPr="004B0FC8">
        <w:rPr>
          <w:rFonts w:eastAsia="Calibri" w:cs="Arial"/>
          <w:lang w:val="sr-Cyrl-RS"/>
        </w:rPr>
        <w:t>а</w:t>
      </w:r>
      <w:r w:rsidRPr="004B0FC8">
        <w:rPr>
          <w:rFonts w:eastAsia="Calibri" w:cs="Arial"/>
          <w:lang w:val="sr-Latn-RS"/>
        </w:rPr>
        <w:t>, повољнија понуда биће изабрана путем жреба.</w:t>
      </w:r>
    </w:p>
    <w:p w:rsidR="004B0FC8" w:rsidRPr="004B0FC8" w:rsidRDefault="004B0FC8" w:rsidP="004B0FC8">
      <w:pPr>
        <w:spacing w:before="0"/>
        <w:rPr>
          <w:rFonts w:eastAsia="Calibri" w:cs="Arial"/>
          <w:color w:val="00B0F0"/>
          <w:lang w:val="sr-Cyrl-RS"/>
        </w:rPr>
      </w:pPr>
    </w:p>
    <w:p w:rsidR="004B0FC8" w:rsidRPr="004B0FC8" w:rsidRDefault="004B0FC8" w:rsidP="004B0FC8">
      <w:pPr>
        <w:spacing w:before="0"/>
        <w:rPr>
          <w:rFonts w:eastAsia="Calibri" w:cs="Arial"/>
          <w:b/>
          <w:bCs/>
          <w:lang w:val="sr-Cyrl-RS"/>
        </w:rPr>
      </w:pPr>
      <w:r w:rsidRPr="004B0FC8">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B0FC8">
        <w:rPr>
          <w:rFonts w:eastAsia="Calibri" w:cs="Arial"/>
          <w:lang w:val="sr-Cyrl-RS"/>
        </w:rPr>
        <w:t>н</w:t>
      </w:r>
      <w:r w:rsidRPr="004B0FC8">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4B0FC8">
        <w:rPr>
          <w:rFonts w:eastAsia="Calibri" w:cs="Arial"/>
          <w:lang w:val="sr-Cyrl-RS"/>
        </w:rPr>
        <w:t xml:space="preserve"> Понуди </w:t>
      </w:r>
      <w:r w:rsidRPr="004B0FC8">
        <w:rPr>
          <w:rFonts w:eastAsia="Calibri" w:cs="Arial"/>
          <w:lang w:val="sr-Latn-RS"/>
        </w:rPr>
        <w:t>Понуђач</w:t>
      </w:r>
      <w:r w:rsidRPr="004B0FC8">
        <w:rPr>
          <w:rFonts w:eastAsia="Calibri" w:cs="Arial"/>
          <w:lang w:val="sr-Cyrl-RS"/>
        </w:rPr>
        <w:t>а</w:t>
      </w:r>
      <w:r w:rsidRPr="004B0FC8">
        <w:rPr>
          <w:rFonts w:eastAsia="Calibri" w:cs="Arial"/>
          <w:lang w:val="sr-Latn-RS"/>
        </w:rPr>
        <w:t xml:space="preserve"> чији назив буде на извученом папиру биће додељен </w:t>
      </w:r>
      <w:r w:rsidRPr="004B0FC8">
        <w:rPr>
          <w:rFonts w:eastAsia="Calibri" w:cs="Arial"/>
          <w:lang w:val="sr-Cyrl-RS"/>
        </w:rPr>
        <w:t>повољнији ранг</w:t>
      </w:r>
      <w:r w:rsidRPr="004B0FC8">
        <w:rPr>
          <w:rFonts w:eastAsia="Calibri" w:cs="Arial"/>
          <w:lang w:val="sr-Latn-RS"/>
        </w:rPr>
        <w:t>.</w:t>
      </w:r>
      <w:r w:rsidRPr="004B0FC8">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6752E" w:rsidRPr="008873D7" w:rsidRDefault="0069089B" w:rsidP="00C6752E">
      <w:pPr>
        <w:rPr>
          <w:rFonts w:eastAsia="Arial Unicode MS" w:cs="Arial"/>
          <w:b/>
          <w:kern w:val="2"/>
        </w:rPr>
      </w:pPr>
      <w:r w:rsidRPr="008873D7">
        <w:rPr>
          <w:rFonts w:cs="Arial"/>
        </w:rPr>
        <w:t>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F17E18" w:rsidP="00F17E18">
      <w:pPr>
        <w:pStyle w:val="KDPodnaslov1"/>
        <w:spacing w:before="0"/>
        <w:ind w:left="36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rPr>
        <w:lastRenderedPageBreak/>
        <w:t>6.</w:t>
      </w:r>
      <w:r w:rsidR="008D2B23" w:rsidRPr="00E47C2E">
        <w:rPr>
          <w:rFonts w:cs="Arial"/>
        </w:rPr>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B6A83">
      <w:pPr>
        <w:pStyle w:val="KDPodnaslov2"/>
        <w:numPr>
          <w:ilvl w:val="1"/>
          <w:numId w:val="19"/>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620C70">
        <w:rPr>
          <w:rFonts w:cs="Arial"/>
          <w:b w:val="0"/>
          <w:color w:val="000000" w:themeColor="text1"/>
          <w:sz w:val="22"/>
          <w:szCs w:val="22"/>
          <w:lang w:val="ru-RU"/>
        </w:rPr>
        <w:t xml:space="preserve"> </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w:t>
      </w:r>
      <w:r w:rsidR="00620C70">
        <w:rPr>
          <w:rFonts w:cs="Arial"/>
          <w:b w:val="0"/>
          <w:sz w:val="22"/>
          <w:szCs w:val="22"/>
          <w:lang w:val="ru-RU"/>
        </w:rPr>
        <w:t xml:space="preserve"> </w:t>
      </w:r>
      <w:r w:rsidR="005F6AAF" w:rsidRPr="005F6AAF">
        <w:rPr>
          <w:rFonts w:cs="Arial"/>
          <w:b w:val="0"/>
          <w:sz w:val="22"/>
          <w:szCs w:val="22"/>
          <w:lang w:val="ru-RU"/>
        </w:rPr>
        <w:t xml:space="preserve"> „Понуда за јавну набавку услуга:</w:t>
      </w:r>
      <w:r w:rsidR="00620C70" w:rsidRPr="00620C70">
        <w:t xml:space="preserve"> </w:t>
      </w:r>
      <w:r w:rsidR="00620C70">
        <w:rPr>
          <w:lang w:val="sr-Cyrl-RS"/>
        </w:rPr>
        <w:t xml:space="preserve"> </w:t>
      </w:r>
      <w:r w:rsidR="00F067CF">
        <w:rPr>
          <w:rFonts w:cs="Arial"/>
          <w:b w:val="0"/>
          <w:sz w:val="22"/>
          <w:szCs w:val="22"/>
          <w:lang w:val="ru-RU"/>
        </w:rPr>
        <w:t xml:space="preserve">Премотавање нисконапонских </w:t>
      </w:r>
      <w:r w:rsidR="00620C70" w:rsidRPr="00620C70">
        <w:rPr>
          <w:rFonts w:cs="Arial"/>
          <w:b w:val="0"/>
          <w:sz w:val="22"/>
          <w:szCs w:val="22"/>
          <w:lang w:val="ru-RU"/>
        </w:rPr>
        <w:t>електромотора</w:t>
      </w:r>
      <w:r w:rsidR="00F067CF">
        <w:rPr>
          <w:rFonts w:cs="Arial"/>
          <w:b w:val="0"/>
          <w:sz w:val="22"/>
          <w:szCs w:val="22"/>
          <w:lang w:val="ru-RU"/>
        </w:rPr>
        <w:t xml:space="preserve"> - ТЕНТ</w:t>
      </w:r>
      <w:r w:rsidR="005F6AAF">
        <w:rPr>
          <w:rFonts w:cs="Arial"/>
          <w:b w:val="0"/>
          <w:lang w:val="ru-RU"/>
        </w:rPr>
        <w:t>,</w:t>
      </w:r>
      <w:r w:rsidRPr="005F6AAF">
        <w:rPr>
          <w:rFonts w:cs="Arial"/>
          <w:b w:val="0"/>
          <w:lang w:val="ru-RU"/>
        </w:rPr>
        <w:t xml:space="preserve"> Јавна набавка број </w:t>
      </w:r>
      <w:r w:rsidR="00755FBC">
        <w:rPr>
          <w:rFonts w:cs="Arial"/>
          <w:b w:val="0"/>
        </w:rPr>
        <w:t>3000/04</w:t>
      </w:r>
      <w:r w:rsidR="00755FBC">
        <w:rPr>
          <w:rFonts w:cs="Arial"/>
          <w:b w:val="0"/>
          <w:lang w:val="sr-Cyrl-RS"/>
        </w:rPr>
        <w:t>86</w:t>
      </w:r>
      <w:r w:rsidR="00620C70" w:rsidRPr="00620C70">
        <w:rPr>
          <w:rFonts w:cs="Arial"/>
          <w:b w:val="0"/>
        </w:rPr>
        <w:t>/</w:t>
      </w:r>
      <w:r w:rsidR="00755FBC">
        <w:rPr>
          <w:rFonts w:cs="Arial"/>
          <w:b w:val="0"/>
        </w:rPr>
        <w:t>201</w:t>
      </w:r>
      <w:r w:rsidR="00755FBC">
        <w:rPr>
          <w:rFonts w:cs="Arial"/>
          <w:b w:val="0"/>
          <w:lang w:val="sr-Cyrl-RS"/>
        </w:rPr>
        <w:t>7</w:t>
      </w:r>
      <w:r w:rsidR="00755FBC">
        <w:rPr>
          <w:rFonts w:cs="Arial"/>
          <w:b w:val="0"/>
        </w:rPr>
        <w:t xml:space="preserve"> (2</w:t>
      </w:r>
      <w:r w:rsidR="00755FBC">
        <w:rPr>
          <w:rFonts w:cs="Arial"/>
          <w:b w:val="0"/>
          <w:lang w:val="sr-Cyrl-RS"/>
        </w:rPr>
        <w:t>45</w:t>
      </w:r>
      <w:r w:rsidR="00755FBC">
        <w:rPr>
          <w:rFonts w:cs="Arial"/>
          <w:b w:val="0"/>
        </w:rPr>
        <w:t>/201</w:t>
      </w:r>
      <w:r w:rsidR="00755FBC">
        <w:rPr>
          <w:rFonts w:cs="Arial"/>
          <w:b w:val="0"/>
          <w:lang w:val="sr-Cyrl-RS"/>
        </w:rPr>
        <w:t>7</w:t>
      </w:r>
      <w:r w:rsidR="00755FBC">
        <w:rPr>
          <w:rFonts w:cs="Arial"/>
          <w:b w:val="0"/>
        </w:rPr>
        <w:t>,</w:t>
      </w:r>
      <w:r w:rsidR="00755FBC">
        <w:rPr>
          <w:rFonts w:cs="Arial"/>
          <w:b w:val="0"/>
          <w:lang w:val="sr-Cyrl-RS"/>
        </w:rPr>
        <w:t>735</w:t>
      </w:r>
      <w:r w:rsidR="00755FBC">
        <w:rPr>
          <w:rFonts w:cs="Arial"/>
          <w:b w:val="0"/>
        </w:rPr>
        <w:t>/201</w:t>
      </w:r>
      <w:r w:rsidR="00755FBC">
        <w:rPr>
          <w:rFonts w:cs="Arial"/>
          <w:b w:val="0"/>
          <w:lang w:val="sr-Cyrl-RS"/>
        </w:rPr>
        <w:t>7</w:t>
      </w:r>
      <w:r w:rsidR="00755FBC">
        <w:rPr>
          <w:rFonts w:cs="Arial"/>
          <w:b w:val="0"/>
        </w:rPr>
        <w:t>,4</w:t>
      </w:r>
      <w:r w:rsidR="00755FBC">
        <w:rPr>
          <w:rFonts w:cs="Arial"/>
          <w:b w:val="0"/>
          <w:lang w:val="sr-Cyrl-RS"/>
        </w:rPr>
        <w:t>64</w:t>
      </w:r>
      <w:r w:rsidR="00755FBC">
        <w:rPr>
          <w:rFonts w:cs="Arial"/>
          <w:b w:val="0"/>
        </w:rPr>
        <w:t>/201</w:t>
      </w:r>
      <w:r w:rsidR="00755FBC">
        <w:rPr>
          <w:rFonts w:cs="Arial"/>
          <w:b w:val="0"/>
          <w:lang w:val="sr-Cyrl-RS"/>
        </w:rPr>
        <w:t>7</w:t>
      </w:r>
      <w:r w:rsidR="00755FBC">
        <w:rPr>
          <w:rFonts w:cs="Arial"/>
          <w:b w:val="0"/>
        </w:rPr>
        <w:t>,</w:t>
      </w:r>
      <w:r w:rsidR="00755FBC">
        <w:rPr>
          <w:rFonts w:cs="Arial"/>
          <w:b w:val="0"/>
          <w:lang w:val="sr-Cyrl-RS"/>
        </w:rPr>
        <w:t>808</w:t>
      </w:r>
      <w:r w:rsidR="00755FBC">
        <w:rPr>
          <w:rFonts w:cs="Arial"/>
          <w:b w:val="0"/>
        </w:rPr>
        <w:t>/201</w:t>
      </w:r>
      <w:r w:rsidR="00755FBC">
        <w:rPr>
          <w:rFonts w:cs="Arial"/>
          <w:b w:val="0"/>
          <w:lang w:val="sr-Cyrl-RS"/>
        </w:rPr>
        <w:t>7</w:t>
      </w:r>
      <w:r w:rsidR="00620C70" w:rsidRPr="00620C70">
        <w:rPr>
          <w:rFonts w:cs="Arial"/>
          <w:b w:val="0"/>
        </w:rPr>
        <w:t>)</w:t>
      </w:r>
      <w:r w:rsidRPr="005F6AAF">
        <w:rPr>
          <w:rFonts w:cs="Arial"/>
          <w:b w:val="0"/>
          <w:lang w:val="ru-RU"/>
        </w:rPr>
        <w:t xml:space="preserve"> -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B6A83">
      <w:pPr>
        <w:pStyle w:val="KDPodnaslov2"/>
        <w:numPr>
          <w:ilvl w:val="1"/>
          <w:numId w:val="19"/>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DE4FCC" w:rsidRDefault="00F76D54" w:rsidP="00645F72">
      <w:pPr>
        <w:pStyle w:val="KDNabrajanje"/>
        <w:spacing w:before="0"/>
        <w:rPr>
          <w:rFonts w:cs="Arial"/>
        </w:rPr>
      </w:pPr>
      <w:r w:rsidRPr="008873D7">
        <w:rPr>
          <w:rFonts w:cs="Arial"/>
        </w:rPr>
        <w:t>С</w:t>
      </w:r>
      <w:r w:rsidR="002811DC" w:rsidRPr="008873D7">
        <w:rPr>
          <w:rFonts w:cs="Arial"/>
        </w:rPr>
        <w:t>редство</w:t>
      </w:r>
      <w:r w:rsidR="00645F72" w:rsidRPr="008873D7">
        <w:rPr>
          <w:rFonts w:cs="Arial"/>
        </w:rPr>
        <w:t xml:space="preserve"> финансијског обезбеђења </w:t>
      </w:r>
      <w:r w:rsidRPr="008873D7">
        <w:rPr>
          <w:rFonts w:cs="Arial"/>
        </w:rPr>
        <w:t>за озбиљност понуде</w:t>
      </w:r>
    </w:p>
    <w:p w:rsidR="00DE4FCC" w:rsidRPr="00DE4FCC" w:rsidRDefault="00DE4FCC" w:rsidP="00DE4FCC">
      <w:pPr>
        <w:pStyle w:val="KDNabrajanje"/>
        <w:rPr>
          <w:rFonts w:cs="Arial"/>
        </w:rPr>
      </w:pPr>
      <w:r w:rsidRPr="00DE4FCC">
        <w:rPr>
          <w:rFonts w:cs="Arial"/>
        </w:rPr>
        <w:t>Списак извршених услуга</w:t>
      </w:r>
    </w:p>
    <w:p w:rsidR="00DE4FCC" w:rsidRPr="00DE4FCC" w:rsidRDefault="00DE4FCC" w:rsidP="00DE4FCC">
      <w:pPr>
        <w:pStyle w:val="KDNabrajanje"/>
        <w:rPr>
          <w:rFonts w:cs="Arial"/>
        </w:rPr>
      </w:pPr>
      <w:r w:rsidRPr="00DE4FCC">
        <w:rPr>
          <w:rFonts w:cs="Arial"/>
        </w:rPr>
        <w:t xml:space="preserve">Потврда о референтним набавкама </w:t>
      </w:r>
    </w:p>
    <w:p w:rsidR="00DE4FCC" w:rsidRPr="00DE4FCC" w:rsidRDefault="00DE4FCC" w:rsidP="00645F72">
      <w:pPr>
        <w:pStyle w:val="KDNabrajanje"/>
        <w:spacing w:before="0"/>
        <w:rPr>
          <w:rFonts w:cs="Arial"/>
        </w:rPr>
      </w:pPr>
      <w:r>
        <w:rPr>
          <w:rFonts w:cs="Arial"/>
          <w:lang w:val="sr-Cyrl-RS"/>
        </w:rPr>
        <w:t>Копије уговора</w:t>
      </w:r>
    </w:p>
    <w:p w:rsidR="00DE4FCC" w:rsidRPr="00DE4FCC" w:rsidRDefault="00DE4FCC" w:rsidP="00DE4FCC">
      <w:pPr>
        <w:pStyle w:val="KDNabrajanje"/>
        <w:rPr>
          <w:rFonts w:cs="Arial"/>
        </w:rPr>
      </w:pPr>
      <w:r w:rsidRPr="00DE4FCC">
        <w:rPr>
          <w:rFonts w:cs="Arial"/>
        </w:rPr>
        <w:t>Изјава понуђача – технички капацитет</w:t>
      </w:r>
    </w:p>
    <w:p w:rsidR="00DE4FCC" w:rsidRPr="008873D7" w:rsidRDefault="00DE4FCC" w:rsidP="00DE4FCC">
      <w:pPr>
        <w:pStyle w:val="KDNabrajanje"/>
        <w:numPr>
          <w:ilvl w:val="0"/>
          <w:numId w:val="0"/>
        </w:numPr>
        <w:spacing w:before="0"/>
        <w:ind w:left="360"/>
        <w:rPr>
          <w:rFonts w:cs="Arial"/>
        </w:rPr>
      </w:pP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5470EF" w:rsidRPr="005470EF" w:rsidRDefault="005470EF" w:rsidP="002A4077">
      <w:pPr>
        <w:pStyle w:val="KDNabrajanje"/>
      </w:pPr>
      <w:r>
        <w:rPr>
          <w:rFonts w:cs="Arial"/>
        </w:rPr>
        <w:t>Попуњен ценовник</w:t>
      </w:r>
      <w:r w:rsidRPr="005470EF">
        <w:rPr>
          <w:rFonts w:cs="Arial"/>
        </w:rPr>
        <w:t xml:space="preserve">, односно списак </w:t>
      </w:r>
      <w:r w:rsidR="00114B05">
        <w:rPr>
          <w:rFonts w:cs="Arial"/>
          <w:lang w:val="sr-Cyrl-RS"/>
        </w:rPr>
        <w:t>електромотора</w:t>
      </w:r>
      <w:r w:rsidRPr="005470EF">
        <w:rPr>
          <w:rFonts w:cs="Arial"/>
        </w:rPr>
        <w:t xml:space="preserve"> са основним техничким карактеристикама</w:t>
      </w:r>
      <w:r>
        <w:rPr>
          <w:rFonts w:cs="Arial"/>
        </w:rPr>
        <w:t xml:space="preserve">, дат у </w:t>
      </w:r>
      <w:r w:rsidR="00114B05">
        <w:rPr>
          <w:rFonts w:cs="Arial"/>
          <w:lang w:val="sr-Cyrl-RS"/>
        </w:rPr>
        <w:t xml:space="preserve">прилогу </w:t>
      </w:r>
      <w:r>
        <w:rPr>
          <w:rFonts w:cs="Arial"/>
        </w:rPr>
        <w:t xml:space="preserve"> </w:t>
      </w:r>
      <w:r w:rsidR="007D300F">
        <w:rPr>
          <w:rFonts w:cs="Arial"/>
          <w:lang w:val="sr-Latn-RS"/>
        </w:rPr>
        <w:t>4</w:t>
      </w:r>
      <w:r w:rsidR="00240035">
        <w:rPr>
          <w:rFonts w:cs="Arial"/>
        </w:rPr>
        <w:t xml:space="preserve">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B6A83">
      <w:pPr>
        <w:pStyle w:val="KDPodnaslov2"/>
        <w:numPr>
          <w:ilvl w:val="1"/>
          <w:numId w:val="19"/>
        </w:numPr>
        <w:spacing w:before="0"/>
        <w:jc w:val="both"/>
        <w:rPr>
          <w:rFonts w:cs="Arial"/>
        </w:rPr>
      </w:pPr>
      <w:bookmarkStart w:id="210" w:name="_Toc441651580"/>
      <w:bookmarkStart w:id="211" w:name="_Toc442559891"/>
      <w:r w:rsidRPr="00E47C2E">
        <w:rPr>
          <w:rFonts w:cs="Arial"/>
        </w:rPr>
        <w:lastRenderedPageBreak/>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D704FC">
      <w:pPr>
        <w:pStyle w:val="KDParagraf"/>
        <w:spacing w:before="0"/>
        <w:jc w:val="left"/>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00620C70">
        <w:rPr>
          <w:rFonts w:cs="Arial"/>
          <w:lang w:val="ru-RU"/>
        </w:rPr>
        <w:t xml:space="preserve"> </w:t>
      </w:r>
      <w:r w:rsidR="00D704FC">
        <w:rPr>
          <w:rFonts w:cs="Arial"/>
        </w:rPr>
        <w:t xml:space="preserve">Премотавање </w:t>
      </w:r>
      <w:r w:rsidR="00D704FC">
        <w:rPr>
          <w:rFonts w:cs="Arial"/>
          <w:lang w:val="sr-Cyrl-RS"/>
        </w:rPr>
        <w:t>нисконапонских</w:t>
      </w:r>
      <w:r w:rsidR="00620C70" w:rsidRPr="00620C70">
        <w:rPr>
          <w:rFonts w:cs="Arial"/>
        </w:rPr>
        <w:t xml:space="preserve"> електромотора</w:t>
      </w:r>
      <w:r w:rsidR="00D704FC">
        <w:rPr>
          <w:rFonts w:cs="Arial"/>
          <w:lang w:val="sr-Cyrl-RS"/>
        </w:rPr>
        <w:t xml:space="preserve"> - ТЕНТ</w:t>
      </w:r>
      <w:r w:rsidR="002811DC">
        <w:rPr>
          <w:rFonts w:cs="Arial"/>
          <w:lang w:val="ru-RU"/>
        </w:rPr>
        <w:t xml:space="preserve">, </w:t>
      </w:r>
      <w:r w:rsidRPr="00E47C2E">
        <w:rPr>
          <w:rFonts w:cs="Arial"/>
          <w:lang w:val="ru-RU"/>
        </w:rPr>
        <w:t xml:space="preserve">Јавна набавка број </w:t>
      </w:r>
      <w:r w:rsidR="00434C37">
        <w:rPr>
          <w:rFonts w:cs="Arial"/>
          <w:lang w:val="ru-RU"/>
        </w:rPr>
        <w:t>3000/0486/2017 (245/2017,735/2017,464/2017,808/2017</w:t>
      </w:r>
      <w:r w:rsidR="00620C70" w:rsidRPr="00620C70">
        <w:rPr>
          <w:rFonts w:cs="Arial"/>
          <w:lang w:val="ru-RU"/>
        </w:rPr>
        <w:t>)</w:t>
      </w:r>
      <w:r w:rsidRPr="00E47C2E">
        <w:rPr>
          <w:rFonts w:cs="Arial"/>
          <w:lang w:val="ru-RU"/>
        </w:rPr>
        <w:t>– НЕ ОТВАРАТИ“.</w:t>
      </w:r>
    </w:p>
    <w:p w:rsidR="008D2B23" w:rsidRPr="00E47C2E" w:rsidRDefault="008D2B23" w:rsidP="00D704FC">
      <w:pPr>
        <w:pStyle w:val="KDParagraf"/>
        <w:spacing w:before="0"/>
        <w:jc w:val="left"/>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D704FC">
      <w:pPr>
        <w:pStyle w:val="KDParagraf"/>
        <w:spacing w:before="0"/>
        <w:jc w:val="left"/>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E10C00">
        <w:rPr>
          <w:rFonts w:cs="Arial"/>
        </w:rPr>
        <w:lastRenderedPageBreak/>
        <w:t xml:space="preserve">Премотавање </w:t>
      </w:r>
      <w:r w:rsidR="00E10C00">
        <w:rPr>
          <w:rFonts w:cs="Arial"/>
          <w:lang w:val="sr-Cyrl-RS"/>
        </w:rPr>
        <w:t>нисконапонских</w:t>
      </w:r>
      <w:r w:rsidR="00620C70" w:rsidRPr="00620C70">
        <w:rPr>
          <w:rFonts w:cs="Arial"/>
        </w:rPr>
        <w:t xml:space="preserve"> електромотора</w:t>
      </w:r>
      <w:r w:rsidR="00E10C00">
        <w:rPr>
          <w:rFonts w:cs="Arial"/>
          <w:lang w:val="sr-Cyrl-RS"/>
        </w:rPr>
        <w:t xml:space="preserve"> ТЕНТ</w:t>
      </w:r>
      <w:r w:rsidR="002811DC">
        <w:rPr>
          <w:rFonts w:cs="Arial"/>
        </w:rPr>
        <w:t xml:space="preserve">, </w:t>
      </w:r>
      <w:r w:rsidRPr="00E47C2E">
        <w:rPr>
          <w:rFonts w:cs="Arial"/>
        </w:rPr>
        <w:t>Јавна набавка број</w:t>
      </w:r>
      <w:r w:rsidR="004F104B">
        <w:rPr>
          <w:rFonts w:cs="Arial"/>
          <w:lang w:val="ru-RU"/>
        </w:rPr>
        <w:t>3000/0486/2017 (245/2017,735/2017,464/2017,808/2017</w:t>
      </w:r>
      <w:r w:rsidRPr="00E47C2E">
        <w:rPr>
          <w:rFonts w:cs="Arial"/>
        </w:rPr>
        <w:t xml:space="preserve"> </w:t>
      </w:r>
      <w:r w:rsidR="00620C70" w:rsidRPr="00620C70">
        <w:rPr>
          <w:rFonts w:cs="Arial"/>
        </w:rPr>
        <w:t>)</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6A83">
      <w:pPr>
        <w:pStyle w:val="KDPodnaslov2"/>
        <w:numPr>
          <w:ilvl w:val="1"/>
          <w:numId w:val="19"/>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2B6A83">
      <w:pPr>
        <w:pStyle w:val="KDPodnaslov2"/>
        <w:numPr>
          <w:ilvl w:val="1"/>
          <w:numId w:val="19"/>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114B05" w:rsidRPr="00114B05" w:rsidRDefault="00114B05" w:rsidP="00114B05">
      <w:pPr>
        <w:pStyle w:val="KDParagraf"/>
        <w:spacing w:before="0"/>
        <w:rPr>
          <w:rFonts w:cs="Arial"/>
        </w:rPr>
      </w:pPr>
      <w:r w:rsidRPr="00114B0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4B05" w:rsidRPr="00114B05" w:rsidRDefault="00114B05" w:rsidP="00114B05">
      <w:pPr>
        <w:pStyle w:val="KDParagraf"/>
        <w:spacing w:before="0"/>
        <w:rPr>
          <w:rFonts w:cs="Arial"/>
        </w:rPr>
      </w:pPr>
      <w:r w:rsidRPr="00114B05">
        <w:rPr>
          <w:rFonts w:cs="Arial"/>
        </w:rPr>
        <w:t>- назив подизвођача, а уколико уговор између наручиоца и понуђача буде закључен, тај подизвођач ће бити наведен у уговору;</w:t>
      </w:r>
    </w:p>
    <w:p w:rsidR="00114B05" w:rsidRPr="00114B05" w:rsidRDefault="00114B05" w:rsidP="00114B05">
      <w:pPr>
        <w:pStyle w:val="KDParagraf"/>
        <w:spacing w:before="0"/>
        <w:rPr>
          <w:rFonts w:cs="Arial"/>
        </w:rPr>
      </w:pPr>
      <w:r w:rsidRPr="00114B0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4B05" w:rsidRPr="00114B05" w:rsidRDefault="00114B05" w:rsidP="00114B05">
      <w:pPr>
        <w:pStyle w:val="KDParagraf"/>
        <w:spacing w:before="0"/>
        <w:rPr>
          <w:rFonts w:cs="Arial"/>
        </w:rPr>
      </w:pPr>
      <w:r w:rsidRPr="00114B0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4B05" w:rsidRPr="00114B05" w:rsidRDefault="00114B05" w:rsidP="00114B05">
      <w:pPr>
        <w:pStyle w:val="KDParagraf"/>
        <w:spacing w:before="0"/>
        <w:rPr>
          <w:rFonts w:cs="Arial"/>
        </w:rPr>
      </w:pPr>
      <w:r w:rsidRPr="00114B05">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r w:rsidRPr="00114B05">
        <w:rPr>
          <w:rFonts w:cs="Arial"/>
        </w:rPr>
        <w:t xml:space="preserve"> Додатне услове понуђач испуњава самостално, без обзира на агажовање подизвођача.</w:t>
      </w:r>
    </w:p>
    <w:p w:rsidR="00114B05" w:rsidRPr="00114B05" w:rsidRDefault="00114B05" w:rsidP="00114B05">
      <w:pPr>
        <w:pStyle w:val="KDParagraf"/>
        <w:spacing w:before="0"/>
        <w:rPr>
          <w:rFonts w:cs="Arial"/>
        </w:rPr>
      </w:pPr>
      <w:r w:rsidRPr="00114B0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4B05" w:rsidRPr="00114B05" w:rsidRDefault="00114B05" w:rsidP="00114B05">
      <w:pPr>
        <w:pStyle w:val="KDParagraf"/>
        <w:spacing w:before="0"/>
        <w:rPr>
          <w:rFonts w:cs="Arial"/>
        </w:rPr>
      </w:pPr>
      <w:r w:rsidRPr="00114B05">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114B05" w:rsidRPr="00114B05" w:rsidRDefault="00114B05" w:rsidP="00114B05">
      <w:pPr>
        <w:pStyle w:val="KDParagraf"/>
        <w:spacing w:before="0"/>
        <w:rPr>
          <w:rFonts w:cs="Arial"/>
        </w:rPr>
      </w:pPr>
      <w:r w:rsidRPr="00114B0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B6A83">
      <w:pPr>
        <w:pStyle w:val="KDPodnaslov2"/>
        <w:numPr>
          <w:ilvl w:val="1"/>
          <w:numId w:val="19"/>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114B05" w:rsidRPr="00114B05" w:rsidRDefault="00114B05" w:rsidP="00114B05">
      <w:pPr>
        <w:pStyle w:val="KDNabrajanje"/>
        <w:ind w:left="568"/>
        <w:rPr>
          <w:rFonts w:cs="Arial"/>
          <w:lang w:val="en-US"/>
        </w:rPr>
      </w:pPr>
      <w:bookmarkStart w:id="224" w:name="_Toc441651587"/>
      <w:bookmarkStart w:id="225" w:name="_Toc442559898"/>
      <w:r w:rsidRPr="00114B05">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w:t>
      </w:r>
      <w:r w:rsidRPr="00114B05">
        <w:rPr>
          <w:rFonts w:cs="Arial"/>
          <w:lang w:val="en-US"/>
        </w:rPr>
        <w:lastRenderedPageBreak/>
        <w:t xml:space="preserve">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14B05" w:rsidRPr="00114B05" w:rsidRDefault="00114B05" w:rsidP="00114B05">
      <w:pPr>
        <w:pStyle w:val="KDNabrajanje"/>
        <w:ind w:left="568"/>
        <w:rPr>
          <w:rFonts w:cs="Arial"/>
          <w:lang w:val="en-US"/>
        </w:rPr>
      </w:pPr>
      <w:r w:rsidRPr="00114B05">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114B05" w:rsidRPr="00114B05" w:rsidRDefault="00114B05" w:rsidP="00114B05">
      <w:pPr>
        <w:pStyle w:val="KDNabrajanje"/>
        <w:ind w:left="568"/>
        <w:rPr>
          <w:rFonts w:cs="Arial"/>
          <w:lang w:val="en-US"/>
        </w:rPr>
      </w:pPr>
      <w:r w:rsidRPr="00114B05">
        <w:rPr>
          <w:rFonts w:cs="Arial"/>
          <w:lang w:val="en-US"/>
        </w:rPr>
        <w:t>опис послова сваког од понуђача из групе понуђача у извршењу уговора.</w:t>
      </w:r>
    </w:p>
    <w:p w:rsidR="00114B05" w:rsidRPr="00114B05" w:rsidRDefault="00114B05" w:rsidP="00114B05">
      <w:pPr>
        <w:pStyle w:val="KDNabrajanje"/>
        <w:ind w:left="568"/>
        <w:rPr>
          <w:rFonts w:cs="Arial"/>
          <w:lang w:val="en-US"/>
        </w:rPr>
      </w:pPr>
      <w:r w:rsidRPr="00114B05">
        <w:rPr>
          <w:rFonts w:cs="Arial"/>
          <w:lang w:val="en-US"/>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w:t>
      </w:r>
      <w:r>
        <w:rPr>
          <w:rFonts w:cs="Arial"/>
          <w:lang w:val="en-US"/>
        </w:rPr>
        <w:t xml:space="preserve"> доказује испуњеност тих услова</w:t>
      </w:r>
      <w:r w:rsidRPr="00114B05">
        <w:rPr>
          <w:rFonts w:cs="Arial"/>
          <w:lang w:val="en-US"/>
        </w:rPr>
        <w:t>. Услове у вези са капацитетима, у складу са чланом 76. Закона, понуђачи из групе испуњавају заједно, на основу достављених доказа дефинисаних ко</w:t>
      </w:r>
      <w:r>
        <w:rPr>
          <w:rFonts w:cs="Arial"/>
          <w:lang w:val="en-US"/>
        </w:rPr>
        <w:t>нкурсном документацијом</w:t>
      </w:r>
      <w:r>
        <w:rPr>
          <w:rFonts w:cs="Arial"/>
          <w:lang w:val="sr-Cyrl-RS"/>
        </w:rPr>
        <w:t>.</w:t>
      </w:r>
    </w:p>
    <w:p w:rsidR="00114B05" w:rsidRPr="00114B05" w:rsidRDefault="00114B05" w:rsidP="00114B05">
      <w:pPr>
        <w:pStyle w:val="KDNabrajanje"/>
        <w:ind w:left="568"/>
        <w:rPr>
          <w:rFonts w:cs="Arial"/>
          <w:lang w:val="en-US"/>
        </w:rPr>
      </w:pPr>
      <w:r w:rsidRPr="00114B05">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14B05" w:rsidRPr="00114B05" w:rsidRDefault="00114B05" w:rsidP="00114B05">
      <w:pPr>
        <w:pStyle w:val="KDNabrajanje"/>
        <w:ind w:left="568"/>
        <w:rPr>
          <w:rFonts w:cs="Arial"/>
          <w:lang w:val="en-US"/>
        </w:rPr>
      </w:pPr>
      <w:r w:rsidRPr="00114B05">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B6A83">
      <w:pPr>
        <w:pStyle w:val="KDPodnaslov2"/>
        <w:numPr>
          <w:ilvl w:val="1"/>
          <w:numId w:val="19"/>
        </w:numPr>
        <w:spacing w:before="0"/>
        <w:jc w:val="both"/>
        <w:rPr>
          <w:rFonts w:cs="Arial"/>
        </w:rPr>
      </w:pPr>
      <w:r w:rsidRPr="00E47C2E">
        <w:rPr>
          <w:rFonts w:cs="Arial"/>
        </w:rPr>
        <w:t>Понуђена цена</w:t>
      </w:r>
      <w:bookmarkEnd w:id="224"/>
      <w:bookmarkEnd w:id="225"/>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114B05">
        <w:rPr>
          <w:rFonts w:cs="Arial"/>
          <w:lang w:val="sr-Cyrl-RS"/>
        </w:rPr>
        <w:t xml:space="preserve"> </w:t>
      </w:r>
      <w:r w:rsidRPr="00297180">
        <w:rPr>
          <w:rFonts w:cs="Arial"/>
          <w:color w:val="000000" w:themeColor="text1"/>
        </w:rPr>
        <w:t>динарима</w:t>
      </w:r>
      <w:r w:rsidR="00114B05">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2B6A83">
      <w:pPr>
        <w:pStyle w:val="KDPodnaslov2"/>
        <w:numPr>
          <w:ilvl w:val="1"/>
          <w:numId w:val="19"/>
        </w:numPr>
        <w:spacing w:before="0"/>
        <w:jc w:val="both"/>
        <w:rPr>
          <w:rFonts w:cs="Arial"/>
        </w:rPr>
      </w:pPr>
      <w:r w:rsidRPr="00E47C2E">
        <w:rPr>
          <w:rFonts w:cs="Arial"/>
        </w:rPr>
        <w:t>Корекција цене</w:t>
      </w:r>
    </w:p>
    <w:p w:rsidR="00000ACF" w:rsidRPr="004745E4" w:rsidRDefault="004745E4" w:rsidP="00041FE3">
      <w:pPr>
        <w:spacing w:before="0"/>
        <w:rPr>
          <w:rFonts w:cs="Arial"/>
          <w:color w:val="000000" w:themeColor="text1"/>
          <w:lang w:val="sr-Cyrl-RS" w:eastAsia="zh-CN"/>
        </w:rPr>
      </w:pPr>
      <w:r>
        <w:rPr>
          <w:rFonts w:cs="Arial"/>
          <w:color w:val="000000" w:themeColor="text1"/>
          <w:lang w:val="sr-Cyrl-RS" w:eastAsia="zh-CN"/>
        </w:rPr>
        <w:t>Цена је фиксна за цео уговорени период и не подлеже никаквој промени.</w:t>
      </w:r>
    </w:p>
    <w:p w:rsidR="00041FE3" w:rsidRPr="00240035" w:rsidRDefault="00041FE3" w:rsidP="00041FE3">
      <w:pPr>
        <w:spacing w:before="0"/>
        <w:rPr>
          <w:rFonts w:cs="Arial"/>
          <w:color w:val="000000" w:themeColor="text1"/>
          <w:lang w:eastAsia="zh-CN"/>
        </w:rPr>
      </w:pPr>
      <w:r w:rsidRPr="00240035">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w:t>
      </w:r>
      <w:r w:rsidR="005470EF" w:rsidRPr="00240035">
        <w:rPr>
          <w:rFonts w:cs="Arial"/>
          <w:color w:val="000000" w:themeColor="text1"/>
          <w:lang w:eastAsia="zh-CN"/>
        </w:rPr>
        <w:t>најкасније у року од  5 (словима:пет</w:t>
      </w:r>
      <w:r w:rsidRPr="00240035">
        <w:rPr>
          <w:rFonts w:cs="Arial"/>
          <w:color w:val="000000" w:themeColor="text1"/>
          <w:lang w:eastAsia="zh-CN"/>
        </w:rPr>
        <w:t xml:space="preserve">) дана по утврђивању недостатка. </w:t>
      </w:r>
    </w:p>
    <w:p w:rsidR="00041FE3" w:rsidRPr="00240035" w:rsidRDefault="00041FE3" w:rsidP="00041FE3">
      <w:pPr>
        <w:spacing w:before="0"/>
        <w:rPr>
          <w:rFonts w:cs="Arial"/>
          <w:color w:val="000000" w:themeColor="text1"/>
          <w:lang w:eastAsia="zh-CN"/>
        </w:rPr>
      </w:pP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Рок извршења услуга</w:t>
      </w:r>
    </w:p>
    <w:p w:rsidR="00E232B5" w:rsidRPr="00E232B5" w:rsidRDefault="00E232B5" w:rsidP="00E232B5">
      <w:pPr>
        <w:spacing w:before="0"/>
        <w:rPr>
          <w:rFonts w:cs="Arial"/>
          <w:lang w:eastAsia="zh-CN"/>
        </w:rPr>
      </w:pPr>
      <w:r w:rsidRPr="00E232B5">
        <w:rPr>
          <w:rFonts w:cs="Arial"/>
          <w:lang w:eastAsia="zh-CN"/>
        </w:rPr>
        <w:t>Рок извршења услуга је 12 (дванаест) месеци од дана потписивања уговора, а према динамици Наручиоцa. Пружалац услуге је дужан да приступи извршењу услуга у року  од 3 до 5 дана од позива Наручиоца.</w:t>
      </w: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 xml:space="preserve">Гарантни рок </w:t>
      </w:r>
    </w:p>
    <w:p w:rsidR="00E232B5" w:rsidRDefault="00E232B5" w:rsidP="00E232B5">
      <w:pPr>
        <w:spacing w:before="0"/>
        <w:rPr>
          <w:rFonts w:cs="Arial"/>
          <w:lang w:val="sr-Cyrl-RS" w:eastAsia="zh-CN"/>
        </w:rPr>
      </w:pPr>
      <w:r w:rsidRPr="00E232B5">
        <w:rPr>
          <w:rFonts w:cs="Arial"/>
          <w:lang w:eastAsia="zh-CN"/>
        </w:rPr>
        <w:t>Гарантни рок не може бити краћи од 12 (словима:дванаест) месеци, од дана сачињавања, потписивања и верификовања Записника о квалитативном пријему услуга (без примедби).</w:t>
      </w:r>
    </w:p>
    <w:p w:rsidR="00B32B47" w:rsidRPr="00240035" w:rsidRDefault="00B32B47" w:rsidP="00B32B47">
      <w:pPr>
        <w:spacing w:before="0"/>
        <w:rPr>
          <w:rFonts w:cs="Arial"/>
          <w:color w:val="000000" w:themeColor="text1"/>
          <w:lang w:eastAsia="zh-CN"/>
        </w:rPr>
      </w:pPr>
      <w:r w:rsidRPr="00240035">
        <w:rPr>
          <w:rFonts w:cs="Arial"/>
          <w:color w:val="000000" w:themeColor="text1"/>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B32B47" w:rsidRDefault="00B32B47" w:rsidP="00E232B5">
      <w:pPr>
        <w:spacing w:before="0"/>
        <w:rPr>
          <w:rFonts w:cs="Arial"/>
          <w:color w:val="000000" w:themeColor="text1"/>
          <w:lang w:val="sr-Cyrl-RS" w:eastAsia="zh-CN"/>
        </w:rPr>
      </w:pPr>
      <w:r w:rsidRPr="00240035">
        <w:rPr>
          <w:rFonts w:cs="Arial"/>
          <w:color w:val="000000" w:themeColor="text1"/>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B32B47" w:rsidRPr="00B32B47" w:rsidRDefault="00B32B47" w:rsidP="00E232B5">
      <w:pPr>
        <w:spacing w:before="0"/>
        <w:rPr>
          <w:rFonts w:cs="Arial"/>
          <w:lang w:val="sr-Cyrl-RS" w:eastAsia="zh-CN"/>
        </w:rPr>
      </w:pPr>
    </w:p>
    <w:p w:rsidR="008D2B23" w:rsidRPr="00E47C2E" w:rsidRDefault="008D2B23" w:rsidP="002B6A83">
      <w:pPr>
        <w:pStyle w:val="KDPodnaslov2"/>
        <w:numPr>
          <w:ilvl w:val="1"/>
          <w:numId w:val="19"/>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114B05">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 на следећи начин:</w:t>
      </w:r>
    </w:p>
    <w:p w:rsidR="006005E4" w:rsidRDefault="006005E4" w:rsidP="00041FE3">
      <w:pPr>
        <w:pStyle w:val="KDParagraf"/>
        <w:spacing w:before="0"/>
        <w:rPr>
          <w:rFonts w:eastAsia="Calibri" w:cs="Arial"/>
        </w:rPr>
      </w:pPr>
    </w:p>
    <w:p w:rsidR="006005E4" w:rsidRPr="008873D7" w:rsidRDefault="006005E4" w:rsidP="00041FE3">
      <w:pPr>
        <w:pStyle w:val="KDParagraf"/>
        <w:spacing w:before="0"/>
        <w:rPr>
          <w:rFonts w:eastAsia="Calibri" w:cs="Arial"/>
          <w:strike/>
          <w:lang w:val="sr-Cyrl-RS"/>
        </w:rPr>
      </w:pPr>
      <w:r w:rsidRPr="008873D7">
        <w:rPr>
          <w:rFonts w:eastAsia="Calibri" w:cs="Arial"/>
        </w:rPr>
        <w:t xml:space="preserve">• сукцесивно у зависности од извршења уговорених услуга, у року  </w:t>
      </w:r>
      <w:r w:rsidR="00000ACF" w:rsidRPr="008873D7">
        <w:rPr>
          <w:rFonts w:eastAsia="Calibri" w:cs="Arial"/>
        </w:rPr>
        <w:t xml:space="preserve">до </w:t>
      </w:r>
      <w:r w:rsidRPr="008873D7">
        <w:rPr>
          <w:rFonts w:eastAsia="Calibri" w:cs="Arial"/>
        </w:rPr>
        <w:t>45 (четрдесетпет дана) дана од дана пријема исправног рачуна,</w:t>
      </w:r>
      <w:r w:rsidR="00000ACF" w:rsidRPr="008873D7">
        <w:rPr>
          <w:rFonts w:eastAsia="Calibri" w:cs="Arial"/>
        </w:rPr>
        <w:t xml:space="preserve"> са уговореним прилогом-обострано потписаним записником.</w:t>
      </w:r>
      <w:r w:rsidRPr="008873D7">
        <w:rPr>
          <w:rFonts w:eastAsia="Calibri" w:cs="Arial"/>
        </w:rPr>
        <w:t xml:space="preserve"> </w:t>
      </w:r>
    </w:p>
    <w:p w:rsidR="00AB3AD1" w:rsidRPr="008873D7" w:rsidRDefault="00000ACF" w:rsidP="00AB3AD1">
      <w:pPr>
        <w:pStyle w:val="KDParagraf"/>
        <w:spacing w:before="0"/>
        <w:rPr>
          <w:rFonts w:eastAsia="Calibri" w:cs="Arial"/>
          <w:b/>
          <w:color w:val="00B0F0"/>
        </w:rPr>
      </w:pPr>
      <w:r w:rsidRPr="008873D7">
        <w:rPr>
          <w:rFonts w:eastAsia="Calibri" w:cs="Arial"/>
          <w:b/>
        </w:rPr>
        <w:t xml:space="preserve">Рачун мора да гласи на : </w:t>
      </w:r>
      <w:r w:rsidRPr="008873D7">
        <w:rPr>
          <w:rFonts w:cs="Arial"/>
          <w:b/>
        </w:rPr>
        <w:t xml:space="preserve">Јавно предузеће „Електропривреда Србије“ Београд, царице Милице 2,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3508B5" w:rsidRPr="008873D7" w:rsidRDefault="005A3029" w:rsidP="005A3029">
      <w:pPr>
        <w:pStyle w:val="KDParagraf"/>
        <w:spacing w:before="0"/>
        <w:rPr>
          <w:rFonts w:cs="Arial"/>
          <w:color w:val="000000" w:themeColor="text1"/>
        </w:rPr>
      </w:pPr>
      <w:r w:rsidRPr="008873D7">
        <w:rPr>
          <w:rFonts w:cs="Arial"/>
        </w:rPr>
        <w:t xml:space="preserve">Рачун мора бити достављен на адресу </w:t>
      </w:r>
      <w:r w:rsidR="00591222" w:rsidRPr="008873D7">
        <w:rPr>
          <w:rFonts w:cs="Arial"/>
        </w:rPr>
        <w:t>Корисника</w:t>
      </w:r>
      <w:r w:rsidRPr="008873D7">
        <w:rPr>
          <w:rFonts w:cs="Arial"/>
        </w:rPr>
        <w:t xml:space="preserve">: Јавно предузеће „Електропривреда Србије“ Београд, </w:t>
      </w:r>
      <w:r w:rsidR="00000ACF" w:rsidRPr="008873D7">
        <w:rPr>
          <w:rFonts w:cs="Arial"/>
        </w:rPr>
        <w:t>О</w:t>
      </w:r>
      <w:r w:rsidR="00BE3E59" w:rsidRPr="008873D7">
        <w:rPr>
          <w:rFonts w:cs="Arial"/>
        </w:rPr>
        <w:t>гранак ТЕНТ,Богољуба Урошевића Црног 44 – 11 500 Обреновац</w:t>
      </w:r>
      <w:r w:rsidR="00750A33" w:rsidRPr="008873D7">
        <w:rPr>
          <w:rFonts w:cs="Arial"/>
        </w:rPr>
        <w:t>, са обавезним прилозима-</w:t>
      </w:r>
      <w:r w:rsidRPr="008873D7">
        <w:rPr>
          <w:rFonts w:cs="Arial"/>
          <w:color w:val="000000" w:themeColor="text1"/>
        </w:rPr>
        <w:t>Зап</w:t>
      </w:r>
      <w:r w:rsidR="004A499B" w:rsidRPr="008873D7">
        <w:rPr>
          <w:rFonts w:cs="Arial"/>
          <w:color w:val="000000" w:themeColor="text1"/>
        </w:rPr>
        <w:t>исник о квалитативном</w:t>
      </w:r>
      <w:r w:rsidR="00FF427B" w:rsidRPr="008873D7">
        <w:rPr>
          <w:rFonts w:cs="Arial"/>
          <w:color w:val="000000" w:themeColor="text1"/>
        </w:rPr>
        <w:t xml:space="preserve">и квантитативном </w:t>
      </w:r>
      <w:r w:rsidR="004A499B" w:rsidRPr="008873D7">
        <w:rPr>
          <w:rFonts w:cs="Arial"/>
          <w:color w:val="000000" w:themeColor="text1"/>
        </w:rPr>
        <w:t xml:space="preserve"> пријему</w:t>
      </w:r>
      <w:r w:rsidR="00000ACF" w:rsidRPr="008873D7">
        <w:rPr>
          <w:rFonts w:cs="Arial"/>
          <w:color w:val="000000" w:themeColor="text1"/>
        </w:rPr>
        <w:t xml:space="preserve"> извршених услуга</w:t>
      </w:r>
      <w:r w:rsidR="00750A33" w:rsidRPr="008873D7">
        <w:rPr>
          <w:rFonts w:cs="Arial"/>
          <w:color w:val="000000" w:themeColor="text1"/>
        </w:rPr>
        <w:t xml:space="preserve">, </w:t>
      </w:r>
      <w:r w:rsidRPr="008873D7">
        <w:rPr>
          <w:rFonts w:cs="Arial"/>
          <w:color w:val="000000" w:themeColor="text1"/>
        </w:rPr>
        <w:t xml:space="preserve">са читко написаним именом и презименом и потписом овлашћеног лица </w:t>
      </w:r>
      <w:r w:rsidR="006B40D5" w:rsidRPr="008873D7">
        <w:rPr>
          <w:rFonts w:cs="Arial"/>
          <w:color w:val="000000" w:themeColor="text1"/>
        </w:rPr>
        <w:t>Корисника услуга</w:t>
      </w:r>
      <w:r w:rsidR="008B6E76" w:rsidRPr="008873D7">
        <w:rPr>
          <w:rFonts w:cs="Arial"/>
          <w:color w:val="000000" w:themeColor="text1"/>
        </w:rPr>
        <w:t>.</w:t>
      </w:r>
    </w:p>
    <w:p w:rsidR="003508B5" w:rsidRPr="008873D7"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2B6A83">
      <w:pPr>
        <w:pStyle w:val="KDPodnaslov2"/>
        <w:numPr>
          <w:ilvl w:val="1"/>
          <w:numId w:val="19"/>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8873D7" w:rsidRDefault="008D2B23" w:rsidP="002B6A83">
      <w:pPr>
        <w:pStyle w:val="KDPodnaslov2"/>
        <w:numPr>
          <w:ilvl w:val="1"/>
          <w:numId w:val="19"/>
        </w:numPr>
        <w:spacing w:before="0"/>
        <w:jc w:val="both"/>
        <w:rPr>
          <w:rFonts w:cs="Arial"/>
        </w:rPr>
      </w:pPr>
      <w:bookmarkStart w:id="230" w:name="_Toc441651593"/>
      <w:bookmarkStart w:id="231" w:name="_Toc442559904"/>
      <w:r w:rsidRPr="008873D7">
        <w:rPr>
          <w:rFonts w:cs="Arial"/>
        </w:rPr>
        <w:t>Средства финансијског обезбеђења</w:t>
      </w:r>
      <w:bookmarkEnd w:id="230"/>
      <w:bookmarkEnd w:id="231"/>
      <w:r w:rsidR="00BE3E59" w:rsidRPr="008873D7">
        <w:rPr>
          <w:rFonts w:cs="Arial"/>
        </w:rPr>
        <w:t xml:space="preserve"> (у даљем тексту:СФО)</w:t>
      </w:r>
    </w:p>
    <w:p w:rsidR="00541E19" w:rsidRPr="008873D7" w:rsidRDefault="00541E19" w:rsidP="00541E19">
      <w:pPr>
        <w:rPr>
          <w:rFonts w:eastAsia="TimesNewRomanPSMT" w:cs="Arial"/>
          <w:bCs/>
          <w:iCs/>
        </w:rPr>
      </w:pPr>
      <w:r w:rsidRPr="008873D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8873D7" w:rsidRDefault="001A72BF" w:rsidP="00541E19">
      <w:pPr>
        <w:rPr>
          <w:rFonts w:eastAsia="TimesNewRomanPSMT" w:cs="Arial"/>
          <w:bCs/>
          <w:iCs/>
        </w:rPr>
      </w:pPr>
      <w:r w:rsidRPr="008873D7">
        <w:rPr>
          <w:rFonts w:eastAsia="TimesNewRomanPSMT" w:cs="Arial"/>
          <w:bCs/>
          <w:iCs/>
        </w:rPr>
        <w:t xml:space="preserve">Члан групе понуђача може бити налогодавац </w:t>
      </w:r>
      <w:r w:rsidR="002A0A12" w:rsidRPr="008873D7">
        <w:rPr>
          <w:rFonts w:eastAsia="TimesNewRomanPSMT" w:cs="Arial"/>
          <w:bCs/>
          <w:iCs/>
        </w:rPr>
        <w:t>СФО</w:t>
      </w:r>
      <w:r w:rsidRPr="008873D7">
        <w:rPr>
          <w:rFonts w:eastAsia="TimesNewRomanPSMT" w:cs="Arial"/>
          <w:bCs/>
          <w:iCs/>
        </w:rPr>
        <w:t>.</w:t>
      </w:r>
    </w:p>
    <w:p w:rsidR="00541E19" w:rsidRPr="008873D7" w:rsidRDefault="002A0A12" w:rsidP="00541E19">
      <w:pPr>
        <w:rPr>
          <w:rFonts w:eastAsia="TimesNewRomanPSMT" w:cs="Arial"/>
          <w:bCs/>
          <w:iCs/>
        </w:rPr>
      </w:pPr>
      <w:r w:rsidRPr="008873D7">
        <w:rPr>
          <w:rFonts w:eastAsia="TimesNewRomanPSMT" w:cs="Arial"/>
          <w:bCs/>
          <w:iCs/>
        </w:rPr>
        <w:t>СФО</w:t>
      </w:r>
      <w:r w:rsidR="001A72BF" w:rsidRPr="008873D7">
        <w:rPr>
          <w:rFonts w:eastAsia="TimesNewRomanPSMT" w:cs="Arial"/>
          <w:bCs/>
          <w:iCs/>
        </w:rPr>
        <w:t xml:space="preserve"> морају да буду у валути у којој је и понуда.</w:t>
      </w:r>
    </w:p>
    <w:p w:rsidR="00541E19" w:rsidRPr="008873D7" w:rsidRDefault="00541E19" w:rsidP="00541E19">
      <w:pPr>
        <w:rPr>
          <w:rFonts w:eastAsia="TimesNewRomanPSMT" w:cs="Arial"/>
          <w:bCs/>
          <w:iCs/>
        </w:rPr>
      </w:pPr>
      <w:r w:rsidRPr="008873D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8873D7" w:rsidRDefault="00541E19" w:rsidP="008D2B23">
      <w:pPr>
        <w:pStyle w:val="KDParagraf"/>
        <w:spacing w:before="0"/>
        <w:rPr>
          <w:rFonts w:cs="Arial"/>
        </w:rPr>
      </w:pPr>
    </w:p>
    <w:p w:rsidR="00634C74" w:rsidRPr="008873D7" w:rsidRDefault="00343A18" w:rsidP="00845A7B">
      <w:pPr>
        <w:pStyle w:val="KDPodnaslov2"/>
        <w:spacing w:before="0"/>
        <w:ind w:left="450"/>
        <w:jc w:val="center"/>
        <w:rPr>
          <w:rFonts w:cs="Arial"/>
          <w:b w:val="0"/>
        </w:rPr>
      </w:pPr>
      <w:r w:rsidRPr="008873D7">
        <w:rPr>
          <w:rFonts w:cs="Arial"/>
        </w:rPr>
        <w:t>6</w:t>
      </w:r>
      <w:r w:rsidR="00210FF3" w:rsidRPr="008873D7">
        <w:rPr>
          <w:rFonts w:cs="Arial"/>
        </w:rPr>
        <w:t>.1</w:t>
      </w:r>
      <w:r w:rsidR="00E232B5">
        <w:rPr>
          <w:rFonts w:cs="Arial"/>
        </w:rPr>
        <w:t>7</w:t>
      </w:r>
      <w:r w:rsidR="00210FF3" w:rsidRPr="008873D7">
        <w:rPr>
          <w:rFonts w:cs="Arial"/>
        </w:rPr>
        <w:t>.1.</w:t>
      </w:r>
      <w:r w:rsidR="002A0A12" w:rsidRPr="008873D7">
        <w:rPr>
          <w:rFonts w:cs="Arial"/>
        </w:rPr>
        <w:t xml:space="preserve">СФО </w:t>
      </w:r>
      <w:r w:rsidR="00634C74" w:rsidRPr="008873D7">
        <w:rPr>
          <w:rFonts w:cs="Arial"/>
        </w:rPr>
        <w:t>за озбиљност понуде</w:t>
      </w:r>
    </w:p>
    <w:p w:rsidR="00634C74" w:rsidRPr="008873D7" w:rsidRDefault="00634C74" w:rsidP="00634C74">
      <w:pPr>
        <w:rPr>
          <w:rFonts w:cs="Arial"/>
        </w:rPr>
      </w:pPr>
      <w:r w:rsidRPr="008873D7">
        <w:rPr>
          <w:rFonts w:cs="Arial"/>
        </w:rPr>
        <w:t xml:space="preserve">Рок важења средства обезбеђења за озбиљност понуде мора да буде минимум </w:t>
      </w:r>
      <w:r w:rsidR="009F3952" w:rsidRPr="008873D7">
        <w:rPr>
          <w:rFonts w:cs="Arial"/>
        </w:rPr>
        <w:t>30</w:t>
      </w:r>
      <w:r w:rsidRPr="008873D7">
        <w:rPr>
          <w:rFonts w:cs="Arial"/>
        </w:rPr>
        <w:t xml:space="preserve"> календарских дана дужи од рока важења понуде (опција </w:t>
      </w:r>
      <w:r w:rsidR="00B00642" w:rsidRPr="008873D7">
        <w:rPr>
          <w:rFonts w:cs="Arial"/>
        </w:rPr>
        <w:t>понуде</w:t>
      </w:r>
      <w:r w:rsidRPr="008873D7">
        <w:rPr>
          <w:rFonts w:cs="Arial"/>
        </w:rPr>
        <w:t>).</w:t>
      </w:r>
    </w:p>
    <w:p w:rsidR="00634C74" w:rsidRPr="008873D7" w:rsidRDefault="00634C74" w:rsidP="00634C74">
      <w:pPr>
        <w:rPr>
          <w:rFonts w:cs="Arial"/>
        </w:rPr>
      </w:pPr>
      <w:r w:rsidRPr="008873D7">
        <w:rPr>
          <w:rFonts w:cs="Arial"/>
        </w:rPr>
        <w:t xml:space="preserve">Износ </w:t>
      </w:r>
      <w:r w:rsidR="002A0A12" w:rsidRPr="008873D7">
        <w:rPr>
          <w:rFonts w:cs="Arial"/>
        </w:rPr>
        <w:t xml:space="preserve">СФО </w:t>
      </w:r>
      <w:r w:rsidRPr="008873D7">
        <w:rPr>
          <w:rFonts w:cs="Arial"/>
        </w:rPr>
        <w:t xml:space="preserve"> за озбиљност понуде </w:t>
      </w:r>
      <w:r w:rsidR="00845A7B" w:rsidRPr="008873D7">
        <w:rPr>
          <w:rFonts w:cs="Arial"/>
        </w:rPr>
        <w:t xml:space="preserve">је </w:t>
      </w:r>
      <w:r w:rsidR="008873D7" w:rsidRPr="008873D7">
        <w:rPr>
          <w:rFonts w:cs="Arial"/>
          <w:lang w:val="sr-Cyrl-RS"/>
        </w:rPr>
        <w:t>2</w:t>
      </w:r>
      <w:r w:rsidR="00B00642" w:rsidRPr="008873D7">
        <w:rPr>
          <w:rFonts w:cs="Arial"/>
        </w:rPr>
        <w:t>%</w:t>
      </w:r>
      <w:r w:rsidR="00000ACF" w:rsidRPr="008873D7">
        <w:rPr>
          <w:rFonts w:cs="Arial"/>
        </w:rPr>
        <w:t xml:space="preserve"> </w:t>
      </w:r>
      <w:r w:rsidRPr="008873D7">
        <w:rPr>
          <w:rFonts w:cs="Arial"/>
        </w:rPr>
        <w:t>вредности понуде без ПДВ.</w:t>
      </w:r>
    </w:p>
    <w:p w:rsidR="00634C74" w:rsidRPr="008873D7" w:rsidRDefault="00634C74" w:rsidP="00634C74">
      <w:pPr>
        <w:rPr>
          <w:rFonts w:cs="Arial"/>
        </w:rPr>
      </w:pPr>
      <w:r w:rsidRPr="008873D7">
        <w:rPr>
          <w:rFonts w:cs="Arial"/>
        </w:rPr>
        <w:lastRenderedPageBreak/>
        <w:t xml:space="preserve">Основи за наплату </w:t>
      </w:r>
      <w:r w:rsidR="002A0A12" w:rsidRPr="008873D7">
        <w:rPr>
          <w:rFonts w:cs="Arial"/>
        </w:rPr>
        <w:t>СФО</w:t>
      </w:r>
      <w:r w:rsidRPr="008873D7">
        <w:rPr>
          <w:rFonts w:cs="Arial"/>
        </w:rPr>
        <w:t xml:space="preserve"> за озбиљност понуде су:</w:t>
      </w:r>
    </w:p>
    <w:p w:rsidR="00634C74" w:rsidRPr="008873D7" w:rsidRDefault="00634C74" w:rsidP="00634C74">
      <w:pPr>
        <w:rPr>
          <w:rFonts w:cs="Arial"/>
        </w:rPr>
      </w:pPr>
      <w:r w:rsidRPr="008873D7">
        <w:rPr>
          <w:rFonts w:cs="Arial"/>
        </w:rPr>
        <w:t>- уколико понуђач након истека рока за подношење понуда повуче, опозове или измени своју понуду;</w:t>
      </w:r>
    </w:p>
    <w:p w:rsidR="00634C74" w:rsidRPr="008873D7" w:rsidRDefault="00634C74" w:rsidP="00634C74">
      <w:pPr>
        <w:rPr>
          <w:rFonts w:cs="Arial"/>
        </w:rPr>
      </w:pPr>
      <w:r w:rsidRPr="008873D7">
        <w:rPr>
          <w:rFonts w:cs="Arial"/>
        </w:rPr>
        <w:t>- уколико понуђач коме је додељен уговор благовремено не потпише уговор о јавној набавци;</w:t>
      </w:r>
    </w:p>
    <w:p w:rsidR="00634C74" w:rsidRPr="008873D7" w:rsidRDefault="00634C74" w:rsidP="00634C74">
      <w:pPr>
        <w:rPr>
          <w:rFonts w:cs="Arial"/>
        </w:rPr>
      </w:pPr>
      <w:r w:rsidRPr="008873D7">
        <w:rPr>
          <w:rFonts w:cs="Arial"/>
        </w:rPr>
        <w:t xml:space="preserve">- уколико понуђач коме је додељен уговор не поднесе исправно </w:t>
      </w:r>
      <w:r w:rsidR="002A0A12" w:rsidRPr="008873D7">
        <w:rPr>
          <w:rFonts w:cs="Arial"/>
        </w:rPr>
        <w:t>СФО</w:t>
      </w:r>
      <w:r w:rsidRPr="008873D7">
        <w:rPr>
          <w:rFonts w:cs="Arial"/>
        </w:rPr>
        <w:t xml:space="preserve"> за добро извршење посла у складу са захтевима из конкурсне документације.</w:t>
      </w:r>
    </w:p>
    <w:p w:rsidR="00A75CC0" w:rsidRPr="008873D7" w:rsidRDefault="00A75CC0" w:rsidP="00634C74">
      <w:pPr>
        <w:rPr>
          <w:rFonts w:cs="Arial"/>
        </w:rPr>
      </w:pPr>
    </w:p>
    <w:p w:rsidR="00634C74" w:rsidRPr="008873D7" w:rsidRDefault="00343A18" w:rsidP="00634C74">
      <w:pPr>
        <w:jc w:val="center"/>
        <w:rPr>
          <w:rFonts w:cs="Arial"/>
          <w:b/>
        </w:rPr>
      </w:pPr>
      <w:r w:rsidRPr="008873D7">
        <w:rPr>
          <w:rFonts w:cs="Arial"/>
          <w:b/>
        </w:rPr>
        <w:t>6</w:t>
      </w:r>
      <w:r w:rsidR="00210FF3" w:rsidRPr="008873D7">
        <w:rPr>
          <w:rFonts w:cs="Arial"/>
          <w:b/>
        </w:rPr>
        <w:t>.1</w:t>
      </w:r>
      <w:r w:rsidR="00E232B5">
        <w:rPr>
          <w:rFonts w:cs="Arial"/>
          <w:b/>
        </w:rPr>
        <w:t>7</w:t>
      </w:r>
      <w:r w:rsidR="00210FF3" w:rsidRPr="008873D7">
        <w:rPr>
          <w:rFonts w:cs="Arial"/>
          <w:b/>
        </w:rPr>
        <w:t>.2</w:t>
      </w:r>
      <w:r w:rsidR="00634C74" w:rsidRPr="008873D7">
        <w:rPr>
          <w:rFonts w:cs="Arial"/>
          <w:b/>
        </w:rPr>
        <w:t xml:space="preserve">. </w:t>
      </w:r>
      <w:r w:rsidR="002A0A12" w:rsidRPr="008873D7">
        <w:rPr>
          <w:rFonts w:cs="Arial"/>
          <w:b/>
        </w:rPr>
        <w:t>СФО</w:t>
      </w:r>
      <w:r w:rsidR="00634C74" w:rsidRPr="008873D7">
        <w:rPr>
          <w:rFonts w:cs="Arial"/>
          <w:b/>
        </w:rPr>
        <w:t xml:space="preserve"> за добро извршење посла</w:t>
      </w:r>
    </w:p>
    <w:p w:rsidR="00634C74" w:rsidRPr="008873D7" w:rsidRDefault="00634C74" w:rsidP="00634C74">
      <w:pPr>
        <w:rPr>
          <w:rFonts w:cs="Arial"/>
        </w:rPr>
      </w:pPr>
      <w:r w:rsidRPr="008873D7">
        <w:rPr>
          <w:rFonts w:cs="Arial"/>
        </w:rPr>
        <w:t xml:space="preserve">Рок важења </w:t>
      </w:r>
      <w:r w:rsidR="002A0A12" w:rsidRPr="008873D7">
        <w:rPr>
          <w:rFonts w:cs="Arial"/>
        </w:rPr>
        <w:t>СФО</w:t>
      </w:r>
      <w:r w:rsidRPr="008873D7">
        <w:rPr>
          <w:rFonts w:cs="Arial"/>
        </w:rPr>
        <w:t xml:space="preserve"> за добро извршење посла мора да буде минимум </w:t>
      </w:r>
      <w:r w:rsidR="009F3952" w:rsidRPr="008873D7">
        <w:rPr>
          <w:rFonts w:cs="Arial"/>
        </w:rPr>
        <w:t>30</w:t>
      </w:r>
      <w:r w:rsidRPr="008873D7">
        <w:rPr>
          <w:rFonts w:cs="Arial"/>
        </w:rPr>
        <w:t xml:space="preserve"> календарских дана дужи од</w:t>
      </w:r>
      <w:r w:rsidR="00CC2D01" w:rsidRPr="008873D7">
        <w:rPr>
          <w:rFonts w:cs="Arial"/>
          <w:lang w:val="sr-Cyrl-CS"/>
        </w:rPr>
        <w:t>рока одређеног за коначно извршење посла</w:t>
      </w:r>
      <w:r w:rsidRPr="008873D7">
        <w:rPr>
          <w:rFonts w:cs="Arial"/>
        </w:rPr>
        <w:t>.</w:t>
      </w:r>
    </w:p>
    <w:p w:rsidR="00634C74" w:rsidRPr="008873D7" w:rsidRDefault="00634C74" w:rsidP="00634C74">
      <w:pPr>
        <w:rPr>
          <w:rFonts w:cs="Arial"/>
        </w:rPr>
      </w:pPr>
      <w:r w:rsidRPr="008873D7">
        <w:rPr>
          <w:rFonts w:cs="Arial"/>
        </w:rPr>
        <w:t xml:space="preserve">Износ </w:t>
      </w:r>
      <w:r w:rsidR="002A0A12" w:rsidRPr="008873D7">
        <w:rPr>
          <w:rFonts w:cs="Arial"/>
        </w:rPr>
        <w:t>СФО</w:t>
      </w:r>
      <w:r w:rsidRPr="008873D7">
        <w:rPr>
          <w:rFonts w:cs="Arial"/>
        </w:rPr>
        <w:t xml:space="preserve"> за добро извршење посла </w:t>
      </w:r>
      <w:r w:rsidR="00A75CC0" w:rsidRPr="008873D7">
        <w:rPr>
          <w:rFonts w:cs="Arial"/>
        </w:rPr>
        <w:t>је 10</w:t>
      </w:r>
      <w:r w:rsidRPr="008873D7">
        <w:rPr>
          <w:rFonts w:cs="Arial"/>
        </w:rPr>
        <w:t xml:space="preserve">% од вредности </w:t>
      </w:r>
      <w:r w:rsidR="00845F84">
        <w:rPr>
          <w:rFonts w:cs="Arial"/>
        </w:rPr>
        <w:t>уговора</w:t>
      </w:r>
      <w:r w:rsidR="0069089B" w:rsidRPr="008873D7">
        <w:rPr>
          <w:rFonts w:cs="Arial"/>
        </w:rPr>
        <w:t xml:space="preserve"> </w:t>
      </w:r>
      <w:r w:rsidRPr="008873D7">
        <w:rPr>
          <w:rFonts w:cs="Arial"/>
        </w:rPr>
        <w:t>без ПДВ.</w:t>
      </w:r>
    </w:p>
    <w:p w:rsidR="00634C74" w:rsidRPr="008873D7" w:rsidRDefault="00634C74" w:rsidP="00634C74">
      <w:pPr>
        <w:rPr>
          <w:rFonts w:cs="Arial"/>
        </w:rPr>
      </w:pPr>
      <w:r w:rsidRPr="008873D7">
        <w:rPr>
          <w:rFonts w:cs="Arial"/>
        </w:rPr>
        <w:t xml:space="preserve">Основ за наплату </w:t>
      </w:r>
      <w:r w:rsidR="002A0A12" w:rsidRPr="008873D7">
        <w:rPr>
          <w:rFonts w:cs="Arial"/>
        </w:rPr>
        <w:t>СФО</w:t>
      </w:r>
      <w:r w:rsidRPr="008873D7">
        <w:rPr>
          <w:rFonts w:cs="Arial"/>
        </w:rPr>
        <w:t xml:space="preserve"> за добро извршење посла је: случај да друга уговорна страна  не испуни било коју уговорну обавезу.</w:t>
      </w:r>
    </w:p>
    <w:p w:rsidR="008D2B23" w:rsidRPr="008873D7" w:rsidRDefault="008D2B23" w:rsidP="008D2B23">
      <w:pPr>
        <w:spacing w:before="0"/>
        <w:rPr>
          <w:rFonts w:cs="Arial"/>
          <w:lang w:val="ru-RU"/>
        </w:rPr>
      </w:pPr>
      <w:r w:rsidRPr="008873D7">
        <w:rPr>
          <w:rFonts w:cs="Arial"/>
          <w:lang w:val="ru-RU"/>
        </w:rPr>
        <w:t>Понуђач је дужан да достави следећа средства финансијског обезбеђења:</w:t>
      </w:r>
    </w:p>
    <w:p w:rsidR="007C0E7C" w:rsidRPr="00151D79" w:rsidRDefault="007C0E7C" w:rsidP="00E232B5">
      <w:pPr>
        <w:tabs>
          <w:tab w:val="left" w:pos="1786"/>
        </w:tabs>
        <w:spacing w:before="0"/>
        <w:ind w:right="-6"/>
        <w:rPr>
          <w:rFonts w:cs="Arial"/>
          <w:color w:val="548DD4" w:themeColor="text2" w:themeTint="99"/>
        </w:rPr>
      </w:pPr>
    </w:p>
    <w:p w:rsidR="008873D7" w:rsidRPr="007A161C" w:rsidRDefault="008873D7" w:rsidP="008873D7">
      <w:pPr>
        <w:pStyle w:val="ListParagraph"/>
        <w:spacing w:before="0" w:after="0" w:line="240" w:lineRule="auto"/>
        <w:ind w:left="0"/>
        <w:rPr>
          <w:rFonts w:ascii="Arial" w:hAnsi="Arial" w:cs="Arial"/>
          <w:b/>
          <w:u w:val="single"/>
        </w:rPr>
      </w:pPr>
      <w:r w:rsidRPr="007A161C">
        <w:rPr>
          <w:rFonts w:ascii="Arial" w:hAnsi="Arial" w:cs="Arial"/>
          <w:b/>
          <w:u w:val="single"/>
        </w:rPr>
        <w:t>У понуди:</w:t>
      </w:r>
    </w:p>
    <w:p w:rsidR="008873D7" w:rsidRPr="007A161C" w:rsidRDefault="008873D7" w:rsidP="008873D7">
      <w:pPr>
        <w:pStyle w:val="ListParagraph"/>
        <w:spacing w:before="0" w:after="0" w:line="240" w:lineRule="auto"/>
        <w:ind w:left="0"/>
        <w:rPr>
          <w:rFonts w:ascii="Arial" w:hAnsi="Arial" w:cs="Arial"/>
          <w:b/>
          <w:u w:val="single"/>
        </w:rPr>
      </w:pPr>
    </w:p>
    <w:p w:rsidR="008873D7" w:rsidRPr="007A161C" w:rsidRDefault="008873D7" w:rsidP="008873D7">
      <w:pPr>
        <w:tabs>
          <w:tab w:val="left" w:pos="1786"/>
        </w:tabs>
        <w:spacing w:before="0"/>
        <w:ind w:left="1418" w:right="-6" w:hanging="567"/>
        <w:rPr>
          <w:rFonts w:cs="Arial"/>
        </w:rPr>
      </w:pPr>
    </w:p>
    <w:p w:rsidR="008873D7" w:rsidRPr="007A161C" w:rsidRDefault="008873D7" w:rsidP="008873D7">
      <w:pPr>
        <w:pStyle w:val="KDPodnaslov3"/>
        <w:keepNext w:val="0"/>
        <w:spacing w:before="0"/>
        <w:ind w:left="851"/>
        <w:rPr>
          <w:rFonts w:cs="Arial"/>
          <w:b/>
        </w:rPr>
      </w:pPr>
      <w:bookmarkStart w:id="232" w:name="_Toc441651595"/>
      <w:bookmarkStart w:id="233" w:name="_Toc442559906"/>
      <w:r w:rsidRPr="007A161C">
        <w:rPr>
          <w:rFonts w:cs="Arial"/>
          <w:b/>
        </w:rPr>
        <w:t>Меница за озбиљност понуде</w:t>
      </w:r>
      <w:bookmarkEnd w:id="232"/>
      <w:bookmarkEnd w:id="233"/>
    </w:p>
    <w:p w:rsidR="008873D7" w:rsidRPr="007A161C" w:rsidRDefault="008873D7" w:rsidP="008873D7">
      <w:pPr>
        <w:rPr>
          <w:rFonts w:cs="Arial"/>
        </w:rPr>
      </w:pPr>
      <w:r w:rsidRPr="007A161C">
        <w:rPr>
          <w:rFonts w:cs="Arial"/>
        </w:rPr>
        <w:t>Понуђач је обавезан да уз понуду Наручиоцу достави:</w:t>
      </w:r>
    </w:p>
    <w:p w:rsidR="008873D7" w:rsidRPr="007A161C" w:rsidRDefault="008873D7" w:rsidP="008873D7">
      <w:pPr>
        <w:rPr>
          <w:rFonts w:cs="Arial"/>
        </w:rPr>
      </w:pPr>
      <w:r w:rsidRPr="007A161C">
        <w:rPr>
          <w:rFonts w:cs="Arial"/>
        </w:rPr>
        <w:t>1) бланко сопствену меницу за озбиљност понуде која је</w:t>
      </w:r>
    </w:p>
    <w:p w:rsidR="008873D7" w:rsidRPr="007A161C" w:rsidRDefault="008873D7" w:rsidP="002B6A83">
      <w:pPr>
        <w:numPr>
          <w:ilvl w:val="0"/>
          <w:numId w:val="13"/>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873D7" w:rsidRPr="007A161C" w:rsidRDefault="008873D7" w:rsidP="002B6A83">
      <w:pPr>
        <w:numPr>
          <w:ilvl w:val="0"/>
          <w:numId w:val="13"/>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873D7" w:rsidRPr="007A161C" w:rsidRDefault="008873D7" w:rsidP="002B6A83">
      <w:pPr>
        <w:numPr>
          <w:ilvl w:val="0"/>
          <w:numId w:val="13"/>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873D7" w:rsidRPr="007A161C" w:rsidRDefault="008873D7" w:rsidP="002B6A83">
      <w:pPr>
        <w:numPr>
          <w:ilvl w:val="0"/>
          <w:numId w:val="13"/>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873D7" w:rsidRPr="007A161C" w:rsidRDefault="008873D7" w:rsidP="008873D7">
      <w:pPr>
        <w:rPr>
          <w:rFonts w:cs="Arial"/>
        </w:rPr>
      </w:pPr>
      <w:r w:rsidRPr="007A161C">
        <w:rPr>
          <w:rFonts w:cs="Arial"/>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73D7" w:rsidRPr="007A161C" w:rsidRDefault="008873D7" w:rsidP="008873D7">
      <w:pPr>
        <w:rPr>
          <w:rFonts w:cs="Arial"/>
        </w:rPr>
      </w:pPr>
      <w:r w:rsidRPr="007A161C">
        <w:rPr>
          <w:rFonts w:cs="Arial"/>
        </w:rPr>
        <w:t>3)  фотокопију ОП обрасца.</w:t>
      </w:r>
    </w:p>
    <w:p w:rsidR="008873D7" w:rsidRPr="007A161C" w:rsidRDefault="008873D7" w:rsidP="008873D7">
      <w:pPr>
        <w:rPr>
          <w:rFonts w:cs="Arial"/>
        </w:rPr>
      </w:pPr>
      <w:r w:rsidRPr="007A161C">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73D7" w:rsidRPr="007A161C" w:rsidRDefault="008873D7" w:rsidP="008873D7">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873D7" w:rsidRPr="007A161C" w:rsidRDefault="008873D7" w:rsidP="008873D7">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873D7" w:rsidRPr="007A161C" w:rsidRDefault="008873D7" w:rsidP="008873D7">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873D7" w:rsidRPr="007A161C" w:rsidRDefault="008873D7" w:rsidP="008873D7">
      <w:pPr>
        <w:rPr>
          <w:rFonts w:cs="Arial"/>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873D7" w:rsidRPr="007A161C" w:rsidRDefault="008873D7" w:rsidP="008873D7">
      <w:pPr>
        <w:tabs>
          <w:tab w:val="left" w:pos="1786"/>
        </w:tabs>
        <w:spacing w:before="0"/>
        <w:ind w:left="1418" w:right="-6" w:hanging="567"/>
        <w:rPr>
          <w:rFonts w:cs="Arial"/>
        </w:rPr>
      </w:pPr>
    </w:p>
    <w:p w:rsidR="008873D7" w:rsidRDefault="008873D7" w:rsidP="008873D7">
      <w:pPr>
        <w:spacing w:before="0"/>
        <w:ind w:left="851"/>
        <w:rPr>
          <w:rFonts w:cs="Arial"/>
        </w:rPr>
      </w:pPr>
    </w:p>
    <w:p w:rsidR="007D300F" w:rsidRDefault="007D300F" w:rsidP="008873D7">
      <w:pPr>
        <w:spacing w:before="0"/>
        <w:ind w:left="851"/>
        <w:rPr>
          <w:rFonts w:cs="Arial"/>
        </w:rPr>
      </w:pPr>
    </w:p>
    <w:p w:rsidR="007D300F" w:rsidRDefault="007D300F" w:rsidP="008873D7">
      <w:pPr>
        <w:spacing w:before="0"/>
        <w:ind w:left="851"/>
        <w:rPr>
          <w:rFonts w:cs="Arial"/>
        </w:rPr>
      </w:pPr>
    </w:p>
    <w:p w:rsidR="007D300F" w:rsidRDefault="007D300F" w:rsidP="008873D7">
      <w:pPr>
        <w:spacing w:before="0"/>
        <w:ind w:left="851"/>
        <w:rPr>
          <w:rFonts w:cs="Arial"/>
        </w:rPr>
      </w:pPr>
    </w:p>
    <w:p w:rsidR="007D300F" w:rsidRPr="007A161C" w:rsidRDefault="007D300F" w:rsidP="008873D7">
      <w:pPr>
        <w:spacing w:before="0"/>
        <w:ind w:left="851"/>
        <w:rPr>
          <w:rFonts w:cs="Arial"/>
        </w:rPr>
      </w:pPr>
    </w:p>
    <w:p w:rsidR="008873D7" w:rsidRPr="0009136C" w:rsidRDefault="0009136C" w:rsidP="008873D7">
      <w:pPr>
        <w:pStyle w:val="ListParagraph"/>
        <w:spacing w:before="0" w:after="0" w:line="240" w:lineRule="auto"/>
        <w:ind w:left="0"/>
        <w:rPr>
          <w:rFonts w:ascii="Arial" w:hAnsi="Arial" w:cs="Arial"/>
          <w:b/>
          <w:u w:val="single"/>
          <w:lang w:val="sr-Cyrl-RS"/>
        </w:rPr>
      </w:pPr>
      <w:r>
        <w:rPr>
          <w:rFonts w:ascii="Arial" w:hAnsi="Arial" w:cs="Arial"/>
          <w:b/>
          <w:u w:val="single"/>
        </w:rPr>
        <w:t>Уз потписан уговор доставити</w:t>
      </w:r>
    </w:p>
    <w:p w:rsidR="008873D7" w:rsidRPr="007A161C" w:rsidRDefault="008873D7" w:rsidP="008873D7">
      <w:pPr>
        <w:pStyle w:val="ListParagraph"/>
        <w:spacing w:before="0" w:after="0" w:line="240" w:lineRule="auto"/>
        <w:ind w:left="0"/>
        <w:rPr>
          <w:rFonts w:ascii="Arial" w:hAnsi="Arial" w:cs="Arial"/>
          <w:b/>
          <w:u w:val="single"/>
        </w:rPr>
      </w:pPr>
    </w:p>
    <w:p w:rsidR="008873D7" w:rsidRPr="007A161C" w:rsidRDefault="008873D7" w:rsidP="008873D7">
      <w:pPr>
        <w:rPr>
          <w:rFonts w:cs="Arial"/>
          <w:b/>
        </w:rPr>
      </w:pPr>
      <w:r w:rsidRPr="007A161C">
        <w:rPr>
          <w:rFonts w:cs="Arial"/>
          <w:b/>
        </w:rPr>
        <w:t>Меницу као гаранцију за добро извршење посла</w:t>
      </w:r>
    </w:p>
    <w:p w:rsidR="008873D7" w:rsidRPr="007A161C" w:rsidRDefault="008873D7" w:rsidP="008873D7">
      <w:pPr>
        <w:tabs>
          <w:tab w:val="left" w:pos="1786"/>
        </w:tabs>
        <w:spacing w:before="0"/>
        <w:ind w:right="-6"/>
        <w:rPr>
          <w:rFonts w:cs="Arial"/>
        </w:rPr>
      </w:pPr>
    </w:p>
    <w:p w:rsidR="008873D7" w:rsidRPr="007A161C" w:rsidRDefault="008873D7" w:rsidP="008873D7">
      <w:pPr>
        <w:tabs>
          <w:tab w:val="left" w:pos="1786"/>
        </w:tabs>
        <w:spacing w:before="0"/>
        <w:ind w:right="-6"/>
        <w:rPr>
          <w:rFonts w:cs="Arial"/>
        </w:rPr>
      </w:pPr>
    </w:p>
    <w:p w:rsidR="008873D7" w:rsidRPr="007A161C" w:rsidRDefault="008873D7" w:rsidP="008873D7">
      <w:pPr>
        <w:tabs>
          <w:tab w:val="left" w:pos="1786"/>
        </w:tabs>
        <w:spacing w:before="0"/>
        <w:ind w:left="1418" w:right="-6" w:hanging="567"/>
        <w:rPr>
          <w:rFonts w:cs="Arial"/>
          <w:lang w:val="ru-RU"/>
        </w:rPr>
      </w:pPr>
    </w:p>
    <w:p w:rsidR="008873D7" w:rsidRPr="007A161C" w:rsidRDefault="008873D7" w:rsidP="008873D7">
      <w:pPr>
        <w:pStyle w:val="KDPodnaslov3"/>
        <w:keepNext w:val="0"/>
        <w:spacing w:before="0"/>
        <w:ind w:left="851"/>
        <w:rPr>
          <w:rFonts w:cs="Arial"/>
          <w:b/>
        </w:rPr>
      </w:pPr>
      <w:bookmarkStart w:id="234" w:name="_Toc441651599"/>
      <w:bookmarkStart w:id="235" w:name="_Toc442559910"/>
      <w:r w:rsidRPr="007A161C">
        <w:rPr>
          <w:rFonts w:cs="Arial"/>
          <w:b/>
        </w:rPr>
        <w:t xml:space="preserve">Меница за добро извршење посла </w:t>
      </w:r>
      <w:bookmarkEnd w:id="234"/>
      <w:bookmarkEnd w:id="235"/>
    </w:p>
    <w:p w:rsidR="008873D7" w:rsidRPr="007A161C" w:rsidRDefault="008873D7" w:rsidP="008873D7">
      <w:pPr>
        <w:rPr>
          <w:rFonts w:cs="Arial"/>
        </w:rPr>
      </w:pPr>
      <w:r w:rsidRPr="007A161C">
        <w:rPr>
          <w:rFonts w:cs="Arial"/>
        </w:rPr>
        <w:t>Понуђач је обавезан да Наручиоцу достави:</w:t>
      </w:r>
    </w:p>
    <w:p w:rsidR="008873D7" w:rsidRPr="007A161C" w:rsidRDefault="008873D7" w:rsidP="002B6A83">
      <w:pPr>
        <w:numPr>
          <w:ilvl w:val="0"/>
          <w:numId w:val="13"/>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873D7" w:rsidRPr="007A161C" w:rsidRDefault="008873D7" w:rsidP="002B6A83">
      <w:pPr>
        <w:numPr>
          <w:ilvl w:val="0"/>
          <w:numId w:val="13"/>
        </w:numPr>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873D7" w:rsidRPr="007A161C" w:rsidRDefault="008873D7" w:rsidP="002B6A83">
      <w:pPr>
        <w:numPr>
          <w:ilvl w:val="0"/>
          <w:numId w:val="13"/>
        </w:numPr>
        <w:rPr>
          <w:rFonts w:cs="Arial"/>
        </w:rPr>
      </w:pPr>
      <w:r w:rsidRPr="007A161C">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7A161C">
        <w:rPr>
          <w:rFonts w:cs="Arial"/>
        </w:rPr>
        <w:lastRenderedPageBreak/>
        <w:t>овлашћења (потребно је да се поклапају датум са меничног овлашћења и датум овере банке на фотокопији депо картона),</w:t>
      </w:r>
    </w:p>
    <w:p w:rsidR="008873D7" w:rsidRPr="007A161C" w:rsidRDefault="008873D7" w:rsidP="002B6A83">
      <w:pPr>
        <w:numPr>
          <w:ilvl w:val="0"/>
          <w:numId w:val="13"/>
        </w:numPr>
        <w:rPr>
          <w:rFonts w:cs="Arial"/>
        </w:rPr>
      </w:pPr>
      <w:r w:rsidRPr="007A161C">
        <w:rPr>
          <w:rFonts w:cs="Arial"/>
        </w:rPr>
        <w:t>фотокопију ОП обрасца.</w:t>
      </w:r>
    </w:p>
    <w:p w:rsidR="008873D7" w:rsidRPr="007A161C" w:rsidRDefault="008873D7" w:rsidP="002B6A83">
      <w:pPr>
        <w:numPr>
          <w:ilvl w:val="0"/>
          <w:numId w:val="13"/>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73D7" w:rsidRPr="007A161C" w:rsidRDefault="008873D7" w:rsidP="008873D7">
      <w:pPr>
        <w:rPr>
          <w:rFonts w:cs="Arial"/>
        </w:rPr>
      </w:pPr>
      <w:r w:rsidRPr="007A161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873D7" w:rsidRPr="007A161C" w:rsidRDefault="008873D7" w:rsidP="008873D7">
      <w:pPr>
        <w:spacing w:before="0"/>
        <w:ind w:left="851"/>
        <w:rPr>
          <w:rFonts w:cs="Arial"/>
        </w:rPr>
      </w:pPr>
    </w:p>
    <w:p w:rsidR="00EA6A03" w:rsidRPr="004B0FC8" w:rsidRDefault="008873D7" w:rsidP="004B0FC8">
      <w:pPr>
        <w:pStyle w:val="ListParagraph"/>
        <w:spacing w:before="0" w:after="0" w:line="240" w:lineRule="auto"/>
        <w:ind w:left="0"/>
        <w:rPr>
          <w:rFonts w:cs="Arial"/>
          <w:strike/>
          <w:color w:val="FF0000"/>
          <w:lang w:val="sr-Cyrl-RS"/>
        </w:rPr>
      </w:pPr>
      <w:r w:rsidRPr="007A161C">
        <w:rPr>
          <w:rFonts w:ascii="Arial" w:hAnsi="Arial" w:cs="Arial"/>
          <w:b/>
          <w:u w:val="single"/>
        </w:rPr>
        <w:t xml:space="preserve"> </w:t>
      </w:r>
    </w:p>
    <w:p w:rsidR="004C3B38" w:rsidRPr="008873D7" w:rsidRDefault="004C3B38" w:rsidP="004C3B38">
      <w:pPr>
        <w:pStyle w:val="KDPodnaslov3"/>
        <w:keepNext w:val="0"/>
        <w:spacing w:before="0"/>
        <w:ind w:left="851"/>
        <w:rPr>
          <w:rFonts w:eastAsia="TimesNewRomanPSMT" w:cs="Arial"/>
          <w:b/>
          <w:bCs/>
          <w:iCs/>
        </w:rPr>
      </w:pPr>
      <w:r w:rsidRPr="008873D7">
        <w:rPr>
          <w:rFonts w:eastAsia="TimesNewRomanPSMT" w:cs="Arial"/>
          <w:b/>
          <w:bCs/>
          <w:iCs/>
        </w:rPr>
        <w:t>Достављање средстава финансијског обезбеђења</w:t>
      </w:r>
    </w:p>
    <w:p w:rsidR="00F066DE" w:rsidRPr="008873D7" w:rsidRDefault="00F066DE" w:rsidP="00F066DE">
      <w:pPr>
        <w:tabs>
          <w:tab w:val="left" w:pos="567"/>
          <w:tab w:val="left" w:pos="709"/>
        </w:tabs>
        <w:spacing w:after="120"/>
        <w:rPr>
          <w:rFonts w:eastAsia="TimesNewRomanPSMT" w:cs="Arial"/>
          <w:bCs/>
        </w:rPr>
      </w:pPr>
      <w:r w:rsidRPr="008873D7">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8873D7">
        <w:rPr>
          <w:rFonts w:eastAsia="TimesNewRomanPSMT" w:cs="Arial"/>
          <w:bCs/>
        </w:rPr>
        <w:t>царице Милице 2., 11000</w:t>
      </w:r>
      <w:r w:rsidRPr="008873D7">
        <w:rPr>
          <w:rFonts w:eastAsia="TimesNewRomanPSMT" w:cs="Arial"/>
          <w:bCs/>
        </w:rPr>
        <w:t xml:space="preserve"> Београд/</w:t>
      </w:r>
      <w:r w:rsidR="00A44AA6" w:rsidRPr="008873D7">
        <w:rPr>
          <w:rFonts w:cs="Arial"/>
        </w:rPr>
        <w:t xml:space="preserve"> Огранак ТЕНТ, Богољуба Урошевића Црног бр.44., 11500 Обреновац</w:t>
      </w:r>
      <w:r w:rsidR="006005E4" w:rsidRPr="008873D7">
        <w:rPr>
          <w:rFonts w:cs="Arial"/>
        </w:rPr>
        <w:t>.</w:t>
      </w:r>
    </w:p>
    <w:p w:rsidR="00F066DE" w:rsidRPr="008873D7" w:rsidRDefault="00F066DE" w:rsidP="00F066DE">
      <w:pPr>
        <w:tabs>
          <w:tab w:val="left" w:pos="567"/>
          <w:tab w:val="left" w:pos="709"/>
        </w:tabs>
        <w:spacing w:after="120"/>
        <w:rPr>
          <w:rFonts w:cs="Arial"/>
          <w:b/>
        </w:rPr>
      </w:pPr>
      <w:r w:rsidRPr="008873D7">
        <w:rPr>
          <w:rFonts w:eastAsia="TimesNewRomanPSMT" w:cs="Arial"/>
          <w:bCs/>
        </w:rPr>
        <w:t xml:space="preserve">Средство финансијског обезбеђења за добро извршење посла  гласи на </w:t>
      </w:r>
      <w:r w:rsidR="00A44AA6" w:rsidRPr="008873D7">
        <w:rPr>
          <w:rFonts w:eastAsia="TimesNewRomanPSMT" w:cs="Arial"/>
          <w:bCs/>
        </w:rPr>
        <w:t>Јавно предузеће „Електропривреда Србије“ Београд,Улица царице Милице 2., 11000 Београд/</w:t>
      </w:r>
      <w:r w:rsidR="00A44AA6" w:rsidRPr="008873D7">
        <w:rPr>
          <w:rFonts w:cs="Arial"/>
        </w:rPr>
        <w:t xml:space="preserve"> Огранак ТЕНТ, Богољуба Урошевића Црног бр.44., 11500 Обреновац </w:t>
      </w:r>
      <w:r w:rsidRPr="008873D7">
        <w:rPr>
          <w:rFonts w:cs="Arial"/>
          <w:b/>
        </w:rPr>
        <w:t>и доставља се</w:t>
      </w:r>
      <w:r w:rsidR="004B0FC8">
        <w:rPr>
          <w:rFonts w:cs="Arial"/>
          <w:b/>
          <w:lang w:val="sr-Cyrl-RS"/>
        </w:rPr>
        <w:t xml:space="preserve"> уз потписан уговор,</w:t>
      </w:r>
      <w:r w:rsidRPr="008873D7">
        <w:rPr>
          <w:rFonts w:cs="Arial"/>
          <w:b/>
        </w:rPr>
        <w:t xml:space="preserve"> лично или </w:t>
      </w:r>
      <w:r w:rsidR="00633189" w:rsidRPr="008873D7">
        <w:rPr>
          <w:rFonts w:cs="Arial"/>
          <w:b/>
        </w:rPr>
        <w:t xml:space="preserve">на одговарајући безбедан начин, </w:t>
      </w:r>
      <w:r w:rsidRPr="008873D7">
        <w:rPr>
          <w:rFonts w:cs="Arial"/>
          <w:b/>
        </w:rPr>
        <w:t xml:space="preserve">поштом на адресу: </w:t>
      </w:r>
    </w:p>
    <w:p w:rsidR="00FD4A4E" w:rsidRPr="004B0FC8" w:rsidRDefault="006005E4" w:rsidP="004B0FC8">
      <w:pPr>
        <w:suppressAutoHyphens/>
        <w:spacing w:line="100" w:lineRule="atLeast"/>
        <w:rPr>
          <w:rFonts w:eastAsia="Arial Unicode MS" w:cs="Arial"/>
          <w:b/>
          <w:kern w:val="2"/>
          <w:lang w:eastAsia="ar-SA"/>
        </w:rPr>
      </w:pPr>
      <w:r w:rsidRPr="004B0FC8">
        <w:rPr>
          <w:rFonts w:cs="Arial"/>
        </w:rPr>
        <w:t>Богољуба Урошевића Црног бр.44., 11500 Обреновац</w:t>
      </w:r>
    </w:p>
    <w:p w:rsidR="00845F84" w:rsidRPr="004B0FC8" w:rsidRDefault="00F066DE" w:rsidP="004B0FC8">
      <w:pPr>
        <w:tabs>
          <w:tab w:val="left" w:pos="1134"/>
        </w:tabs>
        <w:rPr>
          <w:rFonts w:cs="Arial"/>
          <w:b/>
          <w:lang w:val="sr-Cyrl-RS"/>
        </w:rPr>
      </w:pPr>
      <w:r w:rsidRPr="004B0FC8">
        <w:rPr>
          <w:rFonts w:cs="Arial"/>
        </w:rPr>
        <w:t>са назнаком:</w:t>
      </w:r>
      <w:r w:rsidRPr="004B0FC8">
        <w:rPr>
          <w:rFonts w:cs="Arial"/>
          <w:b/>
        </w:rPr>
        <w:t xml:space="preserve"> Средство финанс</w:t>
      </w:r>
      <w:r w:rsidR="006005E4" w:rsidRPr="004B0FC8">
        <w:rPr>
          <w:rFonts w:cs="Arial"/>
          <w:b/>
        </w:rPr>
        <w:t>ијског обезбеђења за ЈН бр.</w:t>
      </w:r>
      <w:r w:rsidR="00620C70" w:rsidRPr="00620C70">
        <w:t xml:space="preserve"> </w:t>
      </w:r>
      <w:r w:rsidR="004F104B" w:rsidRPr="004B0FC8">
        <w:rPr>
          <w:rFonts w:cs="Arial"/>
          <w:b/>
        </w:rPr>
        <w:t>3000/04</w:t>
      </w:r>
      <w:r w:rsidR="004F104B" w:rsidRPr="004B0FC8">
        <w:rPr>
          <w:rFonts w:cs="Arial"/>
          <w:b/>
          <w:lang w:val="sr-Cyrl-RS"/>
        </w:rPr>
        <w:t>86</w:t>
      </w:r>
      <w:r w:rsidR="004F104B" w:rsidRPr="004B0FC8">
        <w:rPr>
          <w:rFonts w:cs="Arial"/>
          <w:b/>
        </w:rPr>
        <w:t>/201</w:t>
      </w:r>
      <w:r w:rsidR="004F104B" w:rsidRPr="004B0FC8">
        <w:rPr>
          <w:rFonts w:cs="Arial"/>
          <w:b/>
          <w:lang w:val="sr-Cyrl-RS"/>
        </w:rPr>
        <w:t>7</w:t>
      </w:r>
      <w:r w:rsidR="004F104B" w:rsidRPr="004B0FC8">
        <w:rPr>
          <w:rFonts w:cs="Arial"/>
          <w:b/>
        </w:rPr>
        <w:t xml:space="preserve"> (2</w:t>
      </w:r>
      <w:r w:rsidR="004F104B" w:rsidRPr="004B0FC8">
        <w:rPr>
          <w:rFonts w:cs="Arial"/>
          <w:b/>
          <w:lang w:val="sr-Cyrl-RS"/>
        </w:rPr>
        <w:t>45</w:t>
      </w:r>
      <w:r w:rsidR="004F104B" w:rsidRPr="004B0FC8">
        <w:rPr>
          <w:rFonts w:cs="Arial"/>
          <w:b/>
        </w:rPr>
        <w:t>/201</w:t>
      </w:r>
      <w:r w:rsidR="004F104B" w:rsidRPr="004B0FC8">
        <w:rPr>
          <w:rFonts w:cs="Arial"/>
          <w:b/>
          <w:lang w:val="sr-Cyrl-RS"/>
        </w:rPr>
        <w:t>7</w:t>
      </w:r>
      <w:r w:rsidR="004F104B" w:rsidRPr="004B0FC8">
        <w:rPr>
          <w:rFonts w:cs="Arial"/>
          <w:b/>
        </w:rPr>
        <w:t>,</w:t>
      </w:r>
      <w:r w:rsidR="004F104B" w:rsidRPr="004B0FC8">
        <w:rPr>
          <w:rFonts w:cs="Arial"/>
          <w:b/>
          <w:lang w:val="sr-Cyrl-RS"/>
        </w:rPr>
        <w:t>735</w:t>
      </w:r>
      <w:r w:rsidR="004F104B" w:rsidRPr="004B0FC8">
        <w:rPr>
          <w:rFonts w:cs="Arial"/>
          <w:b/>
        </w:rPr>
        <w:t>/201</w:t>
      </w:r>
      <w:r w:rsidR="004F104B" w:rsidRPr="004B0FC8">
        <w:rPr>
          <w:rFonts w:cs="Arial"/>
          <w:b/>
          <w:lang w:val="sr-Cyrl-RS"/>
        </w:rPr>
        <w:t>7</w:t>
      </w:r>
      <w:r w:rsidR="004F104B" w:rsidRPr="004B0FC8">
        <w:rPr>
          <w:rFonts w:cs="Arial"/>
          <w:b/>
        </w:rPr>
        <w:t>,4</w:t>
      </w:r>
      <w:r w:rsidR="004F104B" w:rsidRPr="004B0FC8">
        <w:rPr>
          <w:rFonts w:cs="Arial"/>
          <w:b/>
          <w:lang w:val="sr-Cyrl-RS"/>
        </w:rPr>
        <w:t>64</w:t>
      </w:r>
      <w:r w:rsidR="004F104B" w:rsidRPr="004B0FC8">
        <w:rPr>
          <w:rFonts w:cs="Arial"/>
          <w:b/>
        </w:rPr>
        <w:t>/201</w:t>
      </w:r>
      <w:r w:rsidR="004F104B" w:rsidRPr="004B0FC8">
        <w:rPr>
          <w:rFonts w:cs="Arial"/>
          <w:b/>
          <w:lang w:val="sr-Cyrl-RS"/>
        </w:rPr>
        <w:t>7</w:t>
      </w:r>
      <w:r w:rsidR="004F104B" w:rsidRPr="004B0FC8">
        <w:rPr>
          <w:rFonts w:cs="Arial"/>
          <w:b/>
        </w:rPr>
        <w:t>,</w:t>
      </w:r>
      <w:r w:rsidR="004F104B" w:rsidRPr="004B0FC8">
        <w:rPr>
          <w:rFonts w:cs="Arial"/>
          <w:b/>
          <w:lang w:val="sr-Cyrl-RS"/>
        </w:rPr>
        <w:t>808</w:t>
      </w:r>
      <w:r w:rsidR="004F104B" w:rsidRPr="004B0FC8">
        <w:rPr>
          <w:rFonts w:cs="Arial"/>
          <w:b/>
        </w:rPr>
        <w:t>/201</w:t>
      </w:r>
      <w:r w:rsidR="004F104B" w:rsidRPr="004B0FC8">
        <w:rPr>
          <w:rFonts w:cs="Arial"/>
          <w:b/>
          <w:lang w:val="sr-Cyrl-RS"/>
        </w:rPr>
        <w:t>7</w:t>
      </w:r>
      <w:r w:rsidR="00620C70" w:rsidRPr="004B0FC8">
        <w:rPr>
          <w:rFonts w:cs="Arial"/>
          <w:b/>
        </w:rPr>
        <w:t>)</w:t>
      </w:r>
    </w:p>
    <w:p w:rsidR="00FD4A4E" w:rsidRPr="004B0FC8" w:rsidRDefault="006005E4" w:rsidP="004B0FC8">
      <w:pPr>
        <w:suppressAutoHyphens/>
        <w:spacing w:line="100" w:lineRule="atLeast"/>
        <w:rPr>
          <w:rFonts w:eastAsia="Arial Unicode MS" w:cs="Arial"/>
          <w:b/>
          <w:kern w:val="2"/>
          <w:lang w:eastAsia="ar-SA"/>
        </w:rPr>
      </w:pPr>
      <w:r w:rsidRPr="004B0FC8">
        <w:rPr>
          <w:rFonts w:cs="Arial"/>
        </w:rPr>
        <w:t>Богољуба Урошевића Црног бр.44., 11500 Обреновац</w:t>
      </w:r>
    </w:p>
    <w:p w:rsidR="00633189" w:rsidRPr="004B0FC8" w:rsidRDefault="00633189" w:rsidP="006005E4">
      <w:pPr>
        <w:tabs>
          <w:tab w:val="left" w:pos="1134"/>
        </w:tabs>
        <w:rPr>
          <w:b/>
          <w:lang w:val="sr-Cyrl-RS"/>
        </w:rPr>
      </w:pPr>
      <w:r w:rsidRPr="008873D7">
        <w:rPr>
          <w:b/>
        </w:rPr>
        <w:t>Понуђач (Пружаоц услуге) је одговоран за прописан и безбедан начин достављања СФО Наручиоцу ( Кориснику услуга).</w:t>
      </w:r>
    </w:p>
    <w:p w:rsidR="0085348E" w:rsidRPr="00E47C2E" w:rsidRDefault="0085348E" w:rsidP="002B6A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B6A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B6A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B6A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B6A83">
      <w:pPr>
        <w:pStyle w:val="KDPodnaslov2"/>
        <w:numPr>
          <w:ilvl w:val="1"/>
          <w:numId w:val="19"/>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F104B">
        <w:rPr>
          <w:rFonts w:cs="Arial"/>
          <w:color w:val="000000"/>
          <w:lang w:val="ru-RU"/>
        </w:rPr>
        <w:t>3000/0486/2017 (245/2017,735/2017,464/2017,808/2017</w:t>
      </w:r>
      <w:r w:rsidR="00845F84" w:rsidRPr="00845F84">
        <w:rPr>
          <w:rFonts w:cs="Arial"/>
          <w:color w:val="000000"/>
          <w:lang w:val="ru-RU"/>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DD397E" w:rsidRPr="00513B0C">
          <w:rPr>
            <w:rStyle w:val="Hyperlink"/>
            <w:rFonts w:cs="Arial"/>
            <w:lang w:val="ru-RU"/>
          </w:rPr>
          <w:t>zoran.todorovic@</w:t>
        </w:r>
      </w:hyperlink>
      <w:r w:rsidR="00DD397E">
        <w:rPr>
          <w:rStyle w:val="Hyperlink"/>
          <w:rFonts w:cs="Arial"/>
        </w:rPr>
        <w:t>eps.rs</w:t>
      </w:r>
      <w:r w:rsidRPr="00E47C2E">
        <w:rPr>
          <w:rFonts w:cs="Arial"/>
          <w:lang w:val="ru-RU"/>
        </w:rPr>
        <w:t xml:space="preserve">,радним данима (понедељак – петак) у </w:t>
      </w:r>
      <w:r w:rsidRPr="008873D7">
        <w:rPr>
          <w:rFonts w:cs="Arial"/>
          <w:lang w:val="ru-RU"/>
        </w:rPr>
        <w:t>времену од 0</w:t>
      </w:r>
      <w:r w:rsidR="00FD4A4E" w:rsidRPr="008873D7">
        <w:rPr>
          <w:rFonts w:cs="Arial"/>
          <w:lang w:val="ru-RU"/>
        </w:rPr>
        <w:t>7,00</w:t>
      </w:r>
      <w:r w:rsidRPr="008873D7">
        <w:rPr>
          <w:rFonts w:cs="Arial"/>
          <w:lang w:val="ru-RU"/>
        </w:rPr>
        <w:t xml:space="preserve"> до 1</w:t>
      </w:r>
      <w:r w:rsidR="00FD4A4E" w:rsidRPr="008873D7">
        <w:rPr>
          <w:rFonts w:cs="Arial"/>
          <w:lang w:val="ru-RU"/>
        </w:rPr>
        <w:t>4,00</w:t>
      </w:r>
      <w:r w:rsidRPr="008873D7">
        <w:rPr>
          <w:rFonts w:cs="Arial"/>
          <w:lang w:val="ru-RU"/>
        </w:rPr>
        <w:t xml:space="preserve"> часова. </w:t>
      </w:r>
      <w:r w:rsidRPr="008873D7">
        <w:rPr>
          <w:rFonts w:cs="Arial"/>
        </w:rPr>
        <w:t>Захтев</w:t>
      </w:r>
      <w:r w:rsidRPr="00E47C2E">
        <w:rPr>
          <w:rFonts w:cs="Arial"/>
        </w:rPr>
        <w:t xml:space="preserve">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B6A83">
      <w:pPr>
        <w:pStyle w:val="KDPodnaslov2"/>
        <w:numPr>
          <w:ilvl w:val="1"/>
          <w:numId w:val="19"/>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B6A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B6A83">
      <w:pPr>
        <w:pStyle w:val="KDPodnaslov2"/>
        <w:numPr>
          <w:ilvl w:val="1"/>
          <w:numId w:val="19"/>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C42FD0">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42FD0" w:rsidRDefault="00B20A6C" w:rsidP="002B6A8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42FD0" w:rsidRPr="00C42FD0" w:rsidRDefault="00C42FD0" w:rsidP="002B6A83">
      <w:pPr>
        <w:pStyle w:val="ListParagraph"/>
        <w:numPr>
          <w:ilvl w:val="0"/>
          <w:numId w:val="17"/>
        </w:numPr>
        <w:spacing w:before="0" w:after="0"/>
        <w:rPr>
          <w:rFonts w:ascii="Arial" w:eastAsia="Times New Roman" w:hAnsi="Arial" w:cs="Arial"/>
          <w:lang w:val="ru-RU"/>
        </w:rPr>
      </w:pPr>
      <w:r w:rsidRPr="00C42FD0">
        <w:rPr>
          <w:rFonts w:ascii="Arial" w:eastAsia="Times New Roman" w:hAnsi="Arial" w:cs="Arial"/>
          <w:lang w:val="ru-RU"/>
        </w:rPr>
        <w:t>понуђач не до</w:t>
      </w:r>
      <w:r>
        <w:rPr>
          <w:rFonts w:ascii="Arial" w:eastAsia="Times New Roman" w:hAnsi="Arial" w:cs="Arial"/>
          <w:lang w:val="ru-RU"/>
        </w:rPr>
        <w:t>каже да испуњава додатне услове</w:t>
      </w:r>
    </w:p>
    <w:p w:rsidR="00B20A6C" w:rsidRPr="008873D7" w:rsidRDefault="00B20A6C" w:rsidP="002B6A83">
      <w:pPr>
        <w:pStyle w:val="KDNabrajanje"/>
        <w:numPr>
          <w:ilvl w:val="0"/>
          <w:numId w:val="17"/>
        </w:numPr>
        <w:spacing w:before="0"/>
        <w:ind w:left="714" w:hanging="357"/>
        <w:rPr>
          <w:rFonts w:cs="Arial"/>
        </w:rPr>
      </w:pPr>
      <w:r w:rsidRPr="008873D7">
        <w:rPr>
          <w:rFonts w:eastAsia="TimesNewRomanPSMT" w:cs="Arial"/>
          <w:bCs/>
          <w:iCs/>
        </w:rPr>
        <w:t>понуђач није доставио тражено средство обезбеђења;</w:t>
      </w:r>
    </w:p>
    <w:p w:rsidR="00B20A6C" w:rsidRPr="00E47C2E" w:rsidRDefault="00B20A6C" w:rsidP="002B6A8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6A8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B6A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B6A83">
      <w:pPr>
        <w:pStyle w:val="KDPodnaslov2"/>
        <w:numPr>
          <w:ilvl w:val="1"/>
          <w:numId w:val="19"/>
        </w:numPr>
        <w:spacing w:before="0"/>
        <w:jc w:val="both"/>
        <w:rPr>
          <w:rFonts w:cs="Arial"/>
          <w:lang w:val="ru-RU"/>
        </w:rPr>
      </w:pPr>
      <w:bookmarkStart w:id="242" w:name="_Toc441651607"/>
      <w:bookmarkStart w:id="243" w:name="_Toc442559918"/>
      <w:r w:rsidRPr="00E47C2E">
        <w:rPr>
          <w:rFonts w:cs="Arial"/>
          <w:lang w:val="ru-RU"/>
        </w:rPr>
        <w:lastRenderedPageBreak/>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rPr>
      </w:pPr>
      <w:r w:rsidRPr="00DD397E">
        <w:rPr>
          <w:rFonts w:cs="Arial"/>
          <w:b w:val="0"/>
          <w:sz w:val="22"/>
          <w:szCs w:val="22"/>
        </w:rPr>
        <w:lastRenderedPageBreak/>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lang w:bidi="en-US"/>
        </w:rPr>
        <w:t>- огранак ТЕНТ,</w:t>
      </w:r>
      <w:r w:rsidR="00DD397E" w:rsidRPr="00DD397E">
        <w:rPr>
          <w:rFonts w:cs="Arial"/>
          <w:b w:val="0"/>
          <w:color w:val="000000" w:themeColor="text1"/>
          <w:sz w:val="22"/>
          <w:szCs w:val="22"/>
          <w:lang w:bidi="en-US"/>
        </w:rPr>
        <w:t>ул.Богољуба Урошевића Црног бр.44 – 11 500 Обреновац</w:t>
      </w:r>
      <w:r w:rsidR="00643389" w:rsidRPr="00DD397E">
        <w:rPr>
          <w:rFonts w:cs="Arial"/>
          <w:b w:val="0"/>
          <w:color w:val="000000" w:themeColor="text1"/>
          <w:sz w:val="22"/>
          <w:szCs w:val="22"/>
          <w:lang w:bidi="en-US"/>
        </w:rPr>
        <w:t>,</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620C70">
        <w:rPr>
          <w:rFonts w:cs="Arial"/>
          <w:b w:val="0"/>
          <w:sz w:val="22"/>
          <w:szCs w:val="22"/>
          <w:lang w:val="sr-Cyrl-RS"/>
        </w:rPr>
        <w:t xml:space="preserve"> </w:t>
      </w:r>
      <w:r w:rsidR="00FE70E5">
        <w:rPr>
          <w:rFonts w:cs="Arial"/>
          <w:b w:val="0"/>
          <w:sz w:val="22"/>
          <w:szCs w:val="22"/>
        </w:rPr>
        <w:t>Премотавање</w:t>
      </w:r>
      <w:r w:rsidR="00FE70E5">
        <w:rPr>
          <w:rFonts w:cs="Arial"/>
          <w:b w:val="0"/>
          <w:sz w:val="22"/>
          <w:szCs w:val="22"/>
          <w:lang w:val="sr-Cyrl-RS"/>
        </w:rPr>
        <w:t xml:space="preserve"> нисконапонских</w:t>
      </w:r>
      <w:r w:rsidR="00620C70" w:rsidRPr="00620C70">
        <w:rPr>
          <w:rFonts w:cs="Arial"/>
          <w:b w:val="0"/>
          <w:sz w:val="22"/>
          <w:szCs w:val="22"/>
        </w:rPr>
        <w:t xml:space="preserve"> електромотора</w:t>
      </w:r>
      <w:r w:rsidR="00FE70E5">
        <w:rPr>
          <w:rFonts w:cs="Arial"/>
          <w:b w:val="0"/>
          <w:sz w:val="22"/>
          <w:szCs w:val="22"/>
          <w:lang w:val="sr-Cyrl-RS"/>
        </w:rPr>
        <w:t xml:space="preserve"> - ТЕНТ</w:t>
      </w:r>
      <w:r w:rsidR="00DD397E">
        <w:rPr>
          <w:rFonts w:cs="Arial"/>
          <w:b w:val="0"/>
          <w:sz w:val="22"/>
          <w:szCs w:val="22"/>
        </w:rPr>
        <w:t>,</w:t>
      </w:r>
      <w:r w:rsidR="00845F84">
        <w:rPr>
          <w:rFonts w:cs="Arial"/>
          <w:b w:val="0"/>
          <w:sz w:val="22"/>
          <w:szCs w:val="22"/>
          <w:lang w:val="sr-Cyrl-RS"/>
        </w:rPr>
        <w:t xml:space="preserve"> </w:t>
      </w:r>
      <w:r w:rsidRPr="00DD397E">
        <w:rPr>
          <w:rFonts w:cs="Arial"/>
          <w:b w:val="0"/>
          <w:sz w:val="22"/>
          <w:szCs w:val="22"/>
        </w:rPr>
        <w:t>бр.ЈН</w:t>
      </w:r>
      <w:r w:rsidR="00AB1C64">
        <w:rPr>
          <w:rFonts w:cs="Arial"/>
          <w:b w:val="0"/>
          <w:sz w:val="22"/>
          <w:szCs w:val="22"/>
        </w:rPr>
        <w:t xml:space="preserve"> </w:t>
      </w:r>
      <w:r w:rsidR="004F104B">
        <w:rPr>
          <w:rFonts w:cs="Arial"/>
          <w:b w:val="0"/>
          <w:sz w:val="22"/>
          <w:szCs w:val="22"/>
        </w:rPr>
        <w:t>3000/04</w:t>
      </w:r>
      <w:r w:rsidR="004F104B">
        <w:rPr>
          <w:rFonts w:cs="Arial"/>
          <w:b w:val="0"/>
          <w:sz w:val="22"/>
          <w:szCs w:val="22"/>
          <w:lang w:val="sr-Cyrl-RS"/>
        </w:rPr>
        <w:t>86</w:t>
      </w:r>
      <w:r w:rsidR="004F104B">
        <w:rPr>
          <w:rFonts w:cs="Arial"/>
          <w:b w:val="0"/>
          <w:sz w:val="22"/>
          <w:szCs w:val="22"/>
        </w:rPr>
        <w:t>/201</w:t>
      </w:r>
      <w:r w:rsidR="004F104B">
        <w:rPr>
          <w:rFonts w:cs="Arial"/>
          <w:b w:val="0"/>
          <w:sz w:val="22"/>
          <w:szCs w:val="22"/>
          <w:lang w:val="sr-Cyrl-RS"/>
        </w:rPr>
        <w:t>7</w:t>
      </w:r>
      <w:r w:rsidR="004F104B">
        <w:rPr>
          <w:rFonts w:cs="Arial"/>
          <w:b w:val="0"/>
          <w:sz w:val="22"/>
          <w:szCs w:val="22"/>
        </w:rPr>
        <w:t xml:space="preserve"> (2</w:t>
      </w:r>
      <w:r w:rsidR="004F104B">
        <w:rPr>
          <w:rFonts w:cs="Arial"/>
          <w:b w:val="0"/>
          <w:sz w:val="22"/>
          <w:szCs w:val="22"/>
          <w:lang w:val="sr-Cyrl-RS"/>
        </w:rPr>
        <w:t>45</w:t>
      </w:r>
      <w:r w:rsidR="004F104B">
        <w:rPr>
          <w:rFonts w:cs="Arial"/>
          <w:b w:val="0"/>
          <w:sz w:val="22"/>
          <w:szCs w:val="22"/>
        </w:rPr>
        <w:t>/201</w:t>
      </w:r>
      <w:r w:rsidR="004F104B">
        <w:rPr>
          <w:rFonts w:cs="Arial"/>
          <w:b w:val="0"/>
          <w:sz w:val="22"/>
          <w:szCs w:val="22"/>
          <w:lang w:val="sr-Cyrl-RS"/>
        </w:rPr>
        <w:t>7</w:t>
      </w:r>
      <w:r w:rsidR="004F104B">
        <w:rPr>
          <w:rFonts w:cs="Arial"/>
          <w:b w:val="0"/>
          <w:sz w:val="22"/>
          <w:szCs w:val="22"/>
        </w:rPr>
        <w:t>,</w:t>
      </w:r>
      <w:r w:rsidR="004F104B">
        <w:rPr>
          <w:rFonts w:cs="Arial"/>
          <w:b w:val="0"/>
          <w:sz w:val="22"/>
          <w:szCs w:val="22"/>
          <w:lang w:val="sr-Cyrl-RS"/>
        </w:rPr>
        <w:t>735</w:t>
      </w:r>
      <w:r w:rsidR="004F104B">
        <w:rPr>
          <w:rFonts w:cs="Arial"/>
          <w:b w:val="0"/>
          <w:sz w:val="22"/>
          <w:szCs w:val="22"/>
        </w:rPr>
        <w:t>/201</w:t>
      </w:r>
      <w:r w:rsidR="004F104B">
        <w:rPr>
          <w:rFonts w:cs="Arial"/>
          <w:b w:val="0"/>
          <w:sz w:val="22"/>
          <w:szCs w:val="22"/>
          <w:lang w:val="sr-Cyrl-RS"/>
        </w:rPr>
        <w:t>7</w:t>
      </w:r>
      <w:r w:rsidR="004F104B">
        <w:rPr>
          <w:rFonts w:cs="Arial"/>
          <w:b w:val="0"/>
          <w:sz w:val="22"/>
          <w:szCs w:val="22"/>
        </w:rPr>
        <w:t>,4</w:t>
      </w:r>
      <w:r w:rsidR="004F104B">
        <w:rPr>
          <w:rFonts w:cs="Arial"/>
          <w:b w:val="0"/>
          <w:sz w:val="22"/>
          <w:szCs w:val="22"/>
          <w:lang w:val="sr-Cyrl-RS"/>
        </w:rPr>
        <w:t>64</w:t>
      </w:r>
      <w:r w:rsidR="004F104B">
        <w:rPr>
          <w:rFonts w:cs="Arial"/>
          <w:b w:val="0"/>
          <w:sz w:val="22"/>
          <w:szCs w:val="22"/>
        </w:rPr>
        <w:t>/201</w:t>
      </w:r>
      <w:r w:rsidR="004F104B">
        <w:rPr>
          <w:rFonts w:cs="Arial"/>
          <w:b w:val="0"/>
          <w:sz w:val="22"/>
          <w:szCs w:val="22"/>
          <w:lang w:val="sr-Cyrl-RS"/>
        </w:rPr>
        <w:t>7</w:t>
      </w:r>
      <w:r w:rsidR="004F104B">
        <w:rPr>
          <w:rFonts w:cs="Arial"/>
          <w:b w:val="0"/>
          <w:sz w:val="22"/>
          <w:szCs w:val="22"/>
        </w:rPr>
        <w:t>,</w:t>
      </w:r>
      <w:r w:rsidR="004F104B">
        <w:rPr>
          <w:rFonts w:cs="Arial"/>
          <w:b w:val="0"/>
          <w:sz w:val="22"/>
          <w:szCs w:val="22"/>
          <w:lang w:val="sr-Cyrl-RS"/>
        </w:rPr>
        <w:t>808</w:t>
      </w:r>
      <w:r w:rsidR="004F104B">
        <w:rPr>
          <w:rFonts w:cs="Arial"/>
          <w:b w:val="0"/>
          <w:sz w:val="22"/>
          <w:szCs w:val="22"/>
        </w:rPr>
        <w:t>/201</w:t>
      </w:r>
      <w:r w:rsidR="004F104B">
        <w:rPr>
          <w:rFonts w:cs="Arial"/>
          <w:b w:val="0"/>
          <w:sz w:val="22"/>
          <w:szCs w:val="22"/>
          <w:lang w:val="sr-Cyrl-RS"/>
        </w:rPr>
        <w:t>7</w:t>
      </w:r>
      <w:r w:rsidR="00845F84" w:rsidRPr="00845F84">
        <w:rPr>
          <w:rFonts w:cs="Arial"/>
          <w:b w:val="0"/>
          <w:sz w:val="22"/>
          <w:szCs w:val="22"/>
        </w:rPr>
        <w:t>)</w:t>
      </w:r>
      <w:r w:rsidR="00AB1C64">
        <w:rPr>
          <w:rFonts w:cs="Arial"/>
          <w:b w:val="0"/>
          <w:sz w:val="22"/>
          <w:szCs w:val="22"/>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mail:zoran.todorovic@eps.rs,</w:t>
      </w:r>
      <w:r w:rsidRPr="00E47C2E">
        <w:rPr>
          <w:rFonts w:cs="Arial"/>
        </w:rPr>
        <w:t xml:space="preserve"> радним данима (понедељак-петак) </w:t>
      </w:r>
      <w:r w:rsidRPr="008873D7">
        <w:rPr>
          <w:rFonts w:cs="Arial"/>
        </w:rPr>
        <w:t xml:space="preserve">од </w:t>
      </w:r>
      <w:r w:rsidR="00643389" w:rsidRPr="008873D7">
        <w:rPr>
          <w:rFonts w:cs="Arial"/>
        </w:rPr>
        <w:t>7</w:t>
      </w:r>
      <w:r w:rsidRPr="008873D7">
        <w:rPr>
          <w:rFonts w:cs="Arial"/>
        </w:rPr>
        <w:t>,00 до 1</w:t>
      </w:r>
      <w:r w:rsidR="00643389" w:rsidRPr="008873D7">
        <w:rPr>
          <w:rFonts w:cs="Arial"/>
        </w:rPr>
        <w:t>4</w:t>
      </w:r>
      <w:r w:rsidRPr="008873D7">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D75FA9" w:rsidRDefault="00D75FA9" w:rsidP="00643389">
      <w:pPr>
        <w:spacing w:before="0"/>
        <w:rPr>
          <w:rFonts w:cs="Arial"/>
          <w:lang w:val="sr-Cyrl-RS"/>
        </w:rPr>
      </w:pP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9136C">
        <w:rPr>
          <w:rFonts w:cs="Arial"/>
        </w:rPr>
        <w:t>3000/0</w:t>
      </w:r>
      <w:r w:rsidR="0009136C">
        <w:rPr>
          <w:rFonts w:cs="Arial"/>
          <w:lang w:val="sr-Cyrl-RS"/>
        </w:rPr>
        <w:t>486</w:t>
      </w:r>
      <w:r w:rsidR="0009136C">
        <w:rPr>
          <w:rFonts w:cs="Arial"/>
        </w:rPr>
        <w:t>/201</w:t>
      </w:r>
      <w:r w:rsidR="0009136C">
        <w:rPr>
          <w:rFonts w:cs="Arial"/>
          <w:lang w:val="sr-Cyrl-RS"/>
        </w:rPr>
        <w:t>7</w:t>
      </w:r>
      <w:r w:rsidR="0009136C">
        <w:rPr>
          <w:rFonts w:cs="Arial"/>
        </w:rPr>
        <w:t>(</w:t>
      </w:r>
      <w:r w:rsidR="0009136C">
        <w:rPr>
          <w:rFonts w:cs="Arial"/>
          <w:lang w:val="sr-Cyrl-RS"/>
        </w:rPr>
        <w:t>245</w:t>
      </w:r>
      <w:r w:rsidR="0009136C">
        <w:rPr>
          <w:rFonts w:cs="Arial"/>
        </w:rPr>
        <w:t>/201</w:t>
      </w:r>
      <w:r w:rsidR="0009136C">
        <w:rPr>
          <w:rFonts w:cs="Arial"/>
          <w:lang w:val="sr-Cyrl-RS"/>
        </w:rPr>
        <w:t>7</w:t>
      </w:r>
      <w:r w:rsidR="00016893">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9136C">
        <w:rPr>
          <w:rFonts w:cs="Arial"/>
        </w:rPr>
        <w:t>3000/0</w:t>
      </w:r>
      <w:r w:rsidR="0009136C">
        <w:rPr>
          <w:rFonts w:cs="Arial"/>
          <w:lang w:val="sr-Cyrl-RS"/>
        </w:rPr>
        <w:t>486</w:t>
      </w:r>
      <w:r w:rsidR="0009136C">
        <w:rPr>
          <w:rFonts w:cs="Arial"/>
        </w:rPr>
        <w:t>/201</w:t>
      </w:r>
      <w:r w:rsidR="0009136C">
        <w:rPr>
          <w:rFonts w:cs="Arial"/>
          <w:lang w:val="sr-Cyrl-RS"/>
        </w:rPr>
        <w:t>7</w:t>
      </w:r>
      <w:r w:rsidR="0009136C">
        <w:rPr>
          <w:rFonts w:cs="Arial"/>
        </w:rPr>
        <w:t xml:space="preserve"> (</w:t>
      </w:r>
      <w:r w:rsidR="0009136C">
        <w:rPr>
          <w:rFonts w:cs="Arial"/>
          <w:lang w:val="sr-Cyrl-RS"/>
        </w:rPr>
        <w:t>245</w:t>
      </w:r>
      <w:r w:rsidR="0009136C">
        <w:rPr>
          <w:rFonts w:cs="Arial"/>
        </w:rPr>
        <w:t>/201</w:t>
      </w:r>
      <w:r w:rsidR="0009136C">
        <w:rPr>
          <w:rFonts w:cs="Arial"/>
          <w:lang w:val="sr-Cyrl-RS"/>
        </w:rPr>
        <w:t>7</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D75FA9" w:rsidRPr="004B0FC8" w:rsidRDefault="0031435B" w:rsidP="004B0FC8">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lastRenderedPageBreak/>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D75FA9" w:rsidRPr="004B0FC8" w:rsidRDefault="0031435B" w:rsidP="00D75FA9">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bookmarkStart w:id="248" w:name="_Toc441651610"/>
      <w:bookmarkStart w:id="249" w:name="_Toc442559921"/>
    </w:p>
    <w:p w:rsidR="008D2B23" w:rsidRPr="00E47C2E" w:rsidRDefault="008D2B23" w:rsidP="002B6A8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7E3AF6" w:rsidP="007E3AF6">
      <w:pPr>
        <w:spacing w:before="0"/>
        <w:rPr>
          <w:rFonts w:cs="Arial"/>
          <w:color w:val="000000" w:themeColor="text1"/>
        </w:rPr>
      </w:pPr>
      <w:r w:rsidRPr="0080450D">
        <w:rPr>
          <w:rFonts w:cs="Arial"/>
          <w:color w:val="000000" w:themeColor="text1"/>
        </w:rPr>
        <w:t>Понуђач којем буде додељен уговор, оба</w:t>
      </w:r>
      <w:r w:rsidR="00AF297A">
        <w:rPr>
          <w:rFonts w:cs="Arial"/>
          <w:color w:val="000000" w:themeColor="text1"/>
        </w:rPr>
        <w:t>везан је да у</w:t>
      </w:r>
      <w:r w:rsidR="00AF297A">
        <w:rPr>
          <w:rFonts w:cs="Arial"/>
          <w:color w:val="000000" w:themeColor="text1"/>
          <w:lang w:val="sr-Cyrl-RS"/>
        </w:rPr>
        <w:t>з потписан уговор</w:t>
      </w:r>
      <w:r w:rsidR="00693E79" w:rsidRPr="0080450D">
        <w:rPr>
          <w:rFonts w:cs="Arial"/>
          <w:color w:val="000000" w:themeColor="text1"/>
        </w:rPr>
        <w:t xml:space="preserve"> достави </w:t>
      </w:r>
      <w:r w:rsidR="00B02ADD" w:rsidRPr="0080450D">
        <w:rPr>
          <w:rFonts w:cs="Arial"/>
          <w:color w:val="000000" w:themeColor="text1"/>
        </w:rPr>
        <w:t>меницу</w:t>
      </w:r>
      <w:r w:rsidRPr="0080450D">
        <w:rPr>
          <w:rFonts w:cs="Arial"/>
          <w:color w:val="000000" w:themeColor="text1"/>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4B0FC8" w:rsidRPr="004B0FC8" w:rsidRDefault="004B0FC8" w:rsidP="004B0FC8">
      <w:pPr>
        <w:spacing w:before="0"/>
        <w:rPr>
          <w:rFonts w:cs="Arial"/>
          <w:lang w:eastAsia="sr-Latn-CS"/>
        </w:rPr>
      </w:pPr>
      <w:r w:rsidRPr="004B0FC8">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516318" w:rsidRPr="004B0FC8" w:rsidRDefault="004B0FC8" w:rsidP="004B0FC8">
      <w:pPr>
        <w:spacing w:before="0"/>
        <w:rPr>
          <w:rFonts w:cs="Arial"/>
          <w:color w:val="000000" w:themeColor="text1"/>
          <w:lang w:val="sr-Cyrl-RS" w:eastAsia="sr-Latn-CS"/>
        </w:rPr>
      </w:pPr>
      <w:r w:rsidRPr="004B0FC8">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Pr>
          <w:rFonts w:cs="Arial"/>
          <w:lang w:val="sr-Cyrl-RS" w:eastAsia="sr-Latn-CS"/>
        </w:rPr>
        <w:t>.</w:t>
      </w:r>
    </w:p>
    <w:p w:rsidR="00377FE7" w:rsidRPr="00701F1D" w:rsidRDefault="00377FE7" w:rsidP="00C025C0">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Pr="00B32B47" w:rsidRDefault="00B32B47" w:rsidP="00377FE7">
      <w:pPr>
        <w:pStyle w:val="KDPodnaslov1"/>
        <w:spacing w:before="0"/>
        <w:ind w:left="360"/>
        <w:rPr>
          <w:rFonts w:cs="Arial"/>
          <w:lang w:val="sr-Cyrl-RS"/>
        </w:rPr>
      </w:pPr>
    </w:p>
    <w:p w:rsidR="008C3986" w:rsidRPr="00E47C2E" w:rsidRDefault="008C3986" w:rsidP="002B6A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B32B47" w:rsidRPr="00B32B47" w:rsidRDefault="00B32B47" w:rsidP="00B043D1">
      <w:pPr>
        <w:pStyle w:val="KDPodnaslov1"/>
        <w:spacing w:before="0"/>
        <w:jc w:val="center"/>
        <w:rPr>
          <w:rFonts w:cs="Arial"/>
          <w:lang w:val="sr-Cyrl-RS"/>
        </w:rPr>
      </w:pPr>
    </w:p>
    <w:p w:rsidR="00B043D1" w:rsidRDefault="00B043D1" w:rsidP="00A70B78">
      <w:pPr>
        <w:pStyle w:val="Caption"/>
        <w:rPr>
          <w:i w:val="0"/>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52" w:name="_Toc442559924"/>
      <w:r>
        <w:lastRenderedPageBreak/>
        <w:t>ОБРАЗАЦ  1</w:t>
      </w:r>
      <w:r w:rsidR="00B043D1" w:rsidRPr="00E47C2E">
        <w:rPr>
          <w:noProof/>
        </w:rPr>
        <w:t>.</w:t>
      </w:r>
      <w:bookmarkEnd w:id="252"/>
    </w:p>
    <w:p w:rsidR="00B043D1" w:rsidRPr="00B32B47" w:rsidRDefault="00B043D1" w:rsidP="00B32B47">
      <w:pPr>
        <w:spacing w:before="0"/>
        <w:rPr>
          <w:rStyle w:val="BookTitle"/>
          <w:rFonts w:cs="Arial"/>
          <w:lang w:val="sr-Cyrl-RS"/>
        </w:rPr>
      </w:pPr>
    </w:p>
    <w:p w:rsidR="00343A18" w:rsidRPr="00B32B47" w:rsidRDefault="00343A18" w:rsidP="00B32B47">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2F5FE3" w:rsidRPr="00A51C4D" w:rsidRDefault="00343A18" w:rsidP="002F5FE3">
      <w:pPr>
        <w:spacing w:before="0"/>
        <w:jc w:val="left"/>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rPr>
        <w:t xml:space="preserve"> - </w:t>
      </w:r>
      <w:r w:rsidR="00A51C4D">
        <w:rPr>
          <w:rFonts w:eastAsia="TimesNewRomanPS-BoldMT" w:cs="Arial"/>
          <w:bCs/>
          <w:color w:val="000000" w:themeColor="text1"/>
        </w:rPr>
        <w:t xml:space="preserve"> </w:t>
      </w:r>
      <w:r w:rsidR="004B3485">
        <w:rPr>
          <w:rFonts w:cs="Arial"/>
        </w:rPr>
        <w:t xml:space="preserve">Премотавање </w:t>
      </w:r>
      <w:r w:rsidR="004B3485">
        <w:rPr>
          <w:rFonts w:cs="Arial"/>
          <w:lang w:val="sr-Cyrl-RS"/>
        </w:rPr>
        <w:t>нисконапонских</w:t>
      </w:r>
      <w:r w:rsidR="008E15E1" w:rsidRPr="00620C70">
        <w:rPr>
          <w:rFonts w:cs="Arial"/>
        </w:rPr>
        <w:t xml:space="preserve"> електромотора</w:t>
      </w:r>
      <w:r w:rsidR="004B3485">
        <w:rPr>
          <w:rFonts w:cs="Arial"/>
          <w:lang w:val="sr-Cyrl-RS"/>
        </w:rPr>
        <w:t xml:space="preserve"> - ТЕНТ</w:t>
      </w:r>
      <w:r w:rsidR="008E15E1">
        <w:rPr>
          <w:rFonts w:eastAsia="TimesNewRomanPS-BoldMT" w:cs="Arial"/>
          <w:bCs/>
          <w:color w:val="000000" w:themeColor="text1"/>
        </w:rPr>
        <w:t xml:space="preserve"> </w:t>
      </w:r>
      <w:r w:rsidR="00A51C4D">
        <w:rPr>
          <w:rFonts w:eastAsia="TimesNewRomanPS-BoldMT" w:cs="Arial"/>
          <w:bCs/>
          <w:color w:val="000000" w:themeColor="text1"/>
        </w:rPr>
        <w:t>бр.</w:t>
      </w:r>
      <w:r w:rsidR="002F5FE3">
        <w:rPr>
          <w:rFonts w:eastAsia="TimesNewRomanPS-BoldMT" w:cs="Arial"/>
          <w:bCs/>
          <w:color w:val="000000" w:themeColor="text1"/>
          <w:lang w:val="sr-Cyrl-RS"/>
        </w:rPr>
        <w:t>:</w:t>
      </w:r>
      <w:r w:rsidR="00A51C4D">
        <w:rPr>
          <w:rFonts w:eastAsia="TimesNewRomanPS-BoldMT" w:cs="Arial"/>
          <w:bCs/>
          <w:color w:val="000000" w:themeColor="text1"/>
        </w:rPr>
        <w:t xml:space="preserve"> </w:t>
      </w:r>
      <w:r w:rsidR="002F5FE3">
        <w:rPr>
          <w:rFonts w:eastAsia="TimesNewRomanPS-BoldMT" w:cs="Arial"/>
          <w:bCs/>
          <w:color w:val="000000" w:themeColor="text1"/>
        </w:rPr>
        <w:t>3000/04</w:t>
      </w:r>
      <w:r w:rsidR="002F5FE3">
        <w:rPr>
          <w:rFonts w:eastAsia="TimesNewRomanPS-BoldMT" w:cs="Arial"/>
          <w:bCs/>
          <w:color w:val="000000" w:themeColor="text1"/>
          <w:lang w:val="sr-Cyrl-RS"/>
        </w:rPr>
        <w:t>86</w:t>
      </w:r>
      <w:r w:rsidR="002F5FE3">
        <w:rPr>
          <w:rFonts w:eastAsia="TimesNewRomanPS-BoldMT" w:cs="Arial"/>
          <w:bCs/>
          <w:color w:val="000000" w:themeColor="text1"/>
        </w:rPr>
        <w:t>/201</w:t>
      </w:r>
      <w:r w:rsidR="002F5FE3">
        <w:rPr>
          <w:rFonts w:eastAsia="TimesNewRomanPS-BoldMT" w:cs="Arial"/>
          <w:bCs/>
          <w:color w:val="000000" w:themeColor="text1"/>
          <w:lang w:val="sr-Cyrl-RS"/>
        </w:rPr>
        <w:t>7</w:t>
      </w:r>
      <w:r w:rsidR="002F5FE3">
        <w:rPr>
          <w:rFonts w:eastAsia="TimesNewRomanPS-BoldMT" w:cs="Arial"/>
          <w:bCs/>
          <w:color w:val="000000" w:themeColor="text1"/>
        </w:rPr>
        <w:t>(2</w:t>
      </w:r>
      <w:r w:rsidR="002F5FE3">
        <w:rPr>
          <w:rFonts w:eastAsia="TimesNewRomanPS-BoldMT" w:cs="Arial"/>
          <w:bCs/>
          <w:color w:val="000000" w:themeColor="text1"/>
          <w:lang w:val="sr-Cyrl-RS"/>
        </w:rPr>
        <w:t>45</w:t>
      </w:r>
      <w:r w:rsidR="002F5FE3">
        <w:rPr>
          <w:rFonts w:eastAsia="TimesNewRomanPS-BoldMT" w:cs="Arial"/>
          <w:bCs/>
          <w:color w:val="000000" w:themeColor="text1"/>
        </w:rPr>
        <w:t>/201</w:t>
      </w:r>
      <w:r w:rsidR="002F5FE3">
        <w:rPr>
          <w:rFonts w:eastAsia="TimesNewRomanPS-BoldMT" w:cs="Arial"/>
          <w:bCs/>
          <w:color w:val="000000" w:themeColor="text1"/>
          <w:lang w:val="sr-Cyrl-RS"/>
        </w:rPr>
        <w:t>7</w:t>
      </w:r>
      <w:r w:rsidR="002F5FE3">
        <w:rPr>
          <w:rFonts w:eastAsia="TimesNewRomanPS-BoldMT" w:cs="Arial"/>
          <w:bCs/>
          <w:color w:val="000000" w:themeColor="text1"/>
        </w:rPr>
        <w:t>,</w:t>
      </w:r>
      <w:r w:rsidR="002F5FE3">
        <w:rPr>
          <w:rFonts w:eastAsia="TimesNewRomanPS-BoldMT" w:cs="Arial"/>
          <w:bCs/>
          <w:color w:val="000000" w:themeColor="text1"/>
          <w:lang w:val="sr-Cyrl-RS"/>
        </w:rPr>
        <w:t>735</w:t>
      </w:r>
      <w:r w:rsidR="002F5FE3">
        <w:rPr>
          <w:rFonts w:eastAsia="TimesNewRomanPS-BoldMT" w:cs="Arial"/>
          <w:bCs/>
          <w:color w:val="000000" w:themeColor="text1"/>
        </w:rPr>
        <w:t>/201</w:t>
      </w:r>
      <w:r w:rsidR="002F5FE3">
        <w:rPr>
          <w:rFonts w:eastAsia="TimesNewRomanPS-BoldMT" w:cs="Arial"/>
          <w:bCs/>
          <w:color w:val="000000" w:themeColor="text1"/>
          <w:lang w:val="sr-Cyrl-RS"/>
        </w:rPr>
        <w:t>7</w:t>
      </w:r>
      <w:r w:rsidR="002F5FE3">
        <w:rPr>
          <w:rFonts w:eastAsia="TimesNewRomanPS-BoldMT" w:cs="Arial"/>
          <w:bCs/>
          <w:color w:val="000000" w:themeColor="text1"/>
        </w:rPr>
        <w:t>,4</w:t>
      </w:r>
      <w:r w:rsidR="002F5FE3">
        <w:rPr>
          <w:rFonts w:eastAsia="TimesNewRomanPS-BoldMT" w:cs="Arial"/>
          <w:bCs/>
          <w:color w:val="000000" w:themeColor="text1"/>
          <w:lang w:val="sr-Cyrl-RS"/>
        </w:rPr>
        <w:t>64</w:t>
      </w:r>
      <w:r w:rsidR="002F5FE3">
        <w:rPr>
          <w:rFonts w:eastAsia="TimesNewRomanPS-BoldMT" w:cs="Arial"/>
          <w:bCs/>
          <w:color w:val="000000" w:themeColor="text1"/>
        </w:rPr>
        <w:t>/201</w:t>
      </w:r>
      <w:r w:rsidR="002F5FE3">
        <w:rPr>
          <w:rFonts w:eastAsia="TimesNewRomanPS-BoldMT" w:cs="Arial"/>
          <w:bCs/>
          <w:color w:val="000000" w:themeColor="text1"/>
          <w:lang w:val="sr-Cyrl-RS"/>
        </w:rPr>
        <w:t>7</w:t>
      </w:r>
      <w:r w:rsidR="002F5FE3">
        <w:rPr>
          <w:rFonts w:eastAsia="TimesNewRomanPS-BoldMT" w:cs="Arial"/>
          <w:bCs/>
          <w:color w:val="000000" w:themeColor="text1"/>
        </w:rPr>
        <w:t>,</w:t>
      </w:r>
      <w:r w:rsidR="002F5FE3">
        <w:rPr>
          <w:rFonts w:eastAsia="TimesNewRomanPS-BoldMT" w:cs="Arial"/>
          <w:bCs/>
          <w:color w:val="000000" w:themeColor="text1"/>
          <w:lang w:val="sr-Cyrl-RS"/>
        </w:rPr>
        <w:t>808</w:t>
      </w:r>
      <w:r w:rsidR="002F5FE3">
        <w:rPr>
          <w:rFonts w:eastAsia="TimesNewRomanPS-BoldMT" w:cs="Arial"/>
          <w:bCs/>
          <w:color w:val="000000" w:themeColor="text1"/>
        </w:rPr>
        <w:t>/201</w:t>
      </w:r>
      <w:r w:rsidR="002F5FE3">
        <w:rPr>
          <w:rFonts w:eastAsia="TimesNewRomanPS-BoldMT" w:cs="Arial"/>
          <w:bCs/>
          <w:color w:val="000000" w:themeColor="text1"/>
          <w:lang w:val="sr-Cyrl-RS"/>
        </w:rPr>
        <w:t>7</w:t>
      </w:r>
      <w:r w:rsidR="002F5FE3" w:rsidRPr="00620C70">
        <w:rPr>
          <w:rFonts w:eastAsia="TimesNewRomanPS-BoldMT" w:cs="Arial"/>
          <w:bCs/>
          <w:color w:val="000000" w:themeColor="text1"/>
        </w:rPr>
        <w:t>)</w:t>
      </w:r>
    </w:p>
    <w:p w:rsidR="002F5FE3" w:rsidRPr="002F5FE3" w:rsidRDefault="002F5FE3" w:rsidP="002F5FE3">
      <w:pPr>
        <w:spacing w:before="0"/>
        <w:jc w:val="left"/>
        <w:rPr>
          <w:rFonts w:eastAsia="TimesNewRomanPS-BoldMT" w:cs="Arial"/>
          <w:bCs/>
          <w:color w:val="000000" w:themeColor="text1"/>
          <w:lang w:val="sr-Cyrl-RS"/>
        </w:rPr>
      </w:pPr>
    </w:p>
    <w:p w:rsidR="00343A18" w:rsidRPr="00E47C2E" w:rsidRDefault="00343A18" w:rsidP="008E15E1">
      <w:pPr>
        <w:spacing w:before="0"/>
        <w:jc w:val="left"/>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B043D1" w:rsidRPr="00E47C2E" w:rsidRDefault="00343A18" w:rsidP="00343A18">
      <w:pPr>
        <w:spacing w:before="0"/>
        <w:rPr>
          <w:rFonts w:eastAsia="TimesNewRomanPSMT" w:cs="Arial"/>
          <w:b/>
          <w:bCs/>
          <w:lang w:val="ru-RU"/>
        </w:rPr>
      </w:pPr>
      <w:r w:rsidRPr="00E47C2E">
        <w:rPr>
          <w:rFonts w:cs="Arial"/>
          <w:iCs/>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w:t>
      </w:r>
      <w:r w:rsidR="002F5FE3">
        <w:rPr>
          <w:rFonts w:cs="Arial"/>
          <w:iCs/>
          <w:lang w:val="ru-RU"/>
        </w:rPr>
        <w:t>и достави за сваког подизвођача.</w:t>
      </w:r>
    </w:p>
    <w:p w:rsidR="00B043D1"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B32B47" w:rsidRDefault="00B32B47" w:rsidP="00343A18">
      <w:pPr>
        <w:spacing w:before="0"/>
        <w:rPr>
          <w:rFonts w:eastAsia="TimesNewRomanPSMT" w:cs="Arial"/>
          <w:b/>
          <w:bCs/>
          <w:lang w:val="ru-RU"/>
        </w:rPr>
      </w:pPr>
    </w:p>
    <w:p w:rsidR="00B32B47" w:rsidRPr="00E47C2E" w:rsidRDefault="00B32B4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B32B47" w:rsidRDefault="00B32B47" w:rsidP="00343A18">
      <w:pPr>
        <w:spacing w:before="0"/>
        <w:rPr>
          <w:rFonts w:cs="Arial"/>
          <w:iCs/>
          <w:lang w:val="ru-RU"/>
        </w:rPr>
      </w:pPr>
    </w:p>
    <w:p w:rsidR="00B32B47" w:rsidRDefault="00B32B47" w:rsidP="00343A18">
      <w:pPr>
        <w:spacing w:before="0"/>
        <w:rPr>
          <w:rFonts w:cs="Arial"/>
          <w:iCs/>
          <w:lang w:val="ru-RU"/>
        </w:rPr>
      </w:pPr>
    </w:p>
    <w:p w:rsidR="00B32B47" w:rsidRPr="00E47C2E" w:rsidRDefault="00B32B47" w:rsidP="00343A18">
      <w:pPr>
        <w:spacing w:before="0"/>
        <w:rPr>
          <w:rFonts w:cs="Arial"/>
          <w:iCs/>
          <w:lang w:val="ru-RU"/>
        </w:rPr>
      </w:pPr>
    </w:p>
    <w:p w:rsidR="00343A18" w:rsidRDefault="00343A18" w:rsidP="00343A18">
      <w:pPr>
        <w:spacing w:before="0"/>
        <w:rPr>
          <w:rFonts w:cs="Arial"/>
          <w:iCs/>
          <w:lang w:val="ru-RU"/>
        </w:rPr>
      </w:pPr>
    </w:p>
    <w:p w:rsidR="002F5FE3" w:rsidRPr="00E47C2E" w:rsidRDefault="002F5FE3"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42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620C70" w:rsidP="00AF3AF8">
            <w:pPr>
              <w:spacing w:before="0"/>
              <w:ind w:left="1365"/>
              <w:jc w:val="center"/>
              <w:rPr>
                <w:rFonts w:cs="Arial"/>
                <w:b/>
                <w:lang w:val="sr-Cyrl-CS"/>
              </w:rPr>
            </w:pPr>
            <w:r w:rsidRPr="00620C70">
              <w:rPr>
                <w:rFonts w:cs="Arial"/>
                <w:b/>
                <w:lang w:val="sr-Cyrl-CS"/>
              </w:rPr>
              <w:t>Премот</w:t>
            </w:r>
            <w:r w:rsidR="002C2734">
              <w:rPr>
                <w:rFonts w:cs="Arial"/>
                <w:b/>
                <w:lang w:val="sr-Cyrl-CS"/>
              </w:rPr>
              <w:t>авање нисконапонских</w:t>
            </w:r>
            <w:r w:rsidR="002F08B6">
              <w:rPr>
                <w:rFonts w:cs="Arial"/>
                <w:b/>
                <w:lang w:val="sr-Cyrl-CS"/>
              </w:rPr>
              <w:t xml:space="preserve"> електромотора</w:t>
            </w:r>
            <w:r w:rsidR="002C2734">
              <w:rPr>
                <w:rFonts w:cs="Arial"/>
                <w:b/>
                <w:lang w:val="sr-Cyrl-CS"/>
              </w:rPr>
              <w:t xml:space="preserve"> ТЕНТ</w:t>
            </w:r>
            <w:r w:rsidR="002F08B6">
              <w:rPr>
                <w:rFonts w:cs="Arial"/>
                <w:b/>
                <w:lang w:val="sr-Cyrl-CS"/>
              </w:rPr>
              <w:t xml:space="preserve"> 3000/04</w:t>
            </w:r>
            <w:r w:rsidR="002F08B6">
              <w:rPr>
                <w:rFonts w:cs="Arial"/>
                <w:b/>
                <w:lang w:val="sr-Latn-RS"/>
              </w:rPr>
              <w:t>86</w:t>
            </w:r>
            <w:r w:rsidR="0081054B">
              <w:rPr>
                <w:rFonts w:cs="Arial"/>
                <w:b/>
                <w:lang w:val="sr-Cyrl-CS"/>
              </w:rPr>
              <w:t>/201</w:t>
            </w:r>
            <w:r w:rsidR="0081054B">
              <w:rPr>
                <w:rFonts w:cs="Arial"/>
                <w:b/>
                <w:lang w:val="sr-Latn-RS"/>
              </w:rPr>
              <w:t>7</w:t>
            </w:r>
            <w:r w:rsidRPr="00620C70">
              <w:rPr>
                <w:rFonts w:cs="Arial"/>
                <w:b/>
                <w:lang w:val="sr-Cyrl-CS"/>
              </w:rPr>
              <w:t xml:space="preserve"> </w:t>
            </w:r>
            <w:r w:rsidR="0081054B">
              <w:rPr>
                <w:rFonts w:cs="Arial"/>
                <w:b/>
                <w:lang w:val="sr-Cyrl-CS"/>
              </w:rPr>
              <w:t>(2</w:t>
            </w:r>
            <w:r w:rsidR="0081054B">
              <w:rPr>
                <w:rFonts w:cs="Arial"/>
                <w:b/>
                <w:lang w:val="sr-Latn-RS"/>
              </w:rPr>
              <w:t>45</w:t>
            </w:r>
            <w:r w:rsidR="0081054B">
              <w:rPr>
                <w:rFonts w:cs="Arial"/>
                <w:b/>
                <w:lang w:val="sr-Cyrl-CS"/>
              </w:rPr>
              <w:t>/201</w:t>
            </w:r>
            <w:r w:rsidR="0081054B">
              <w:rPr>
                <w:rFonts w:cs="Arial"/>
                <w:b/>
                <w:lang w:val="sr-Latn-RS"/>
              </w:rPr>
              <w:t>7</w:t>
            </w:r>
            <w:r w:rsidR="0081054B">
              <w:rPr>
                <w:rFonts w:cs="Arial"/>
                <w:b/>
                <w:lang w:val="sr-Cyrl-CS"/>
              </w:rPr>
              <w:t>,</w:t>
            </w:r>
            <w:r w:rsidR="0081054B">
              <w:rPr>
                <w:rFonts w:cs="Arial"/>
                <w:b/>
                <w:lang w:val="sr-Latn-RS"/>
              </w:rPr>
              <w:t>735</w:t>
            </w:r>
            <w:r w:rsidR="0081054B">
              <w:rPr>
                <w:rFonts w:cs="Arial"/>
                <w:b/>
                <w:lang w:val="sr-Cyrl-CS"/>
              </w:rPr>
              <w:t>/201</w:t>
            </w:r>
            <w:r w:rsidR="0081054B">
              <w:rPr>
                <w:rFonts w:cs="Arial"/>
                <w:b/>
                <w:lang w:val="sr-Latn-RS"/>
              </w:rPr>
              <w:t>7</w:t>
            </w:r>
            <w:r w:rsidR="0081054B">
              <w:rPr>
                <w:rFonts w:cs="Arial"/>
                <w:b/>
                <w:lang w:val="sr-Cyrl-CS"/>
              </w:rPr>
              <w:t>,4</w:t>
            </w:r>
            <w:r w:rsidR="0081054B">
              <w:rPr>
                <w:rFonts w:cs="Arial"/>
                <w:b/>
                <w:lang w:val="sr-Latn-RS"/>
              </w:rPr>
              <w:t>64</w:t>
            </w:r>
            <w:r w:rsidR="0081054B">
              <w:rPr>
                <w:rFonts w:cs="Arial"/>
                <w:b/>
                <w:lang w:val="sr-Cyrl-CS"/>
              </w:rPr>
              <w:t>/201</w:t>
            </w:r>
            <w:r w:rsidR="0081054B">
              <w:rPr>
                <w:rFonts w:cs="Arial"/>
                <w:b/>
                <w:lang w:val="sr-Latn-RS"/>
              </w:rPr>
              <w:t>7</w:t>
            </w:r>
            <w:r w:rsidR="0081054B">
              <w:rPr>
                <w:rFonts w:cs="Arial"/>
                <w:b/>
                <w:lang w:val="sr-Cyrl-CS"/>
              </w:rPr>
              <w:t>,</w:t>
            </w:r>
            <w:r w:rsidR="0081054B">
              <w:rPr>
                <w:rFonts w:cs="Arial"/>
                <w:b/>
                <w:lang w:val="sr-Latn-RS"/>
              </w:rPr>
              <w:t>808</w:t>
            </w:r>
            <w:r w:rsidR="0081054B">
              <w:rPr>
                <w:rFonts w:cs="Arial"/>
                <w:b/>
                <w:lang w:val="sr-Cyrl-CS"/>
              </w:rPr>
              <w:t>/201</w:t>
            </w:r>
            <w:r w:rsidR="0081054B">
              <w:rPr>
                <w:rFonts w:cs="Arial"/>
                <w:b/>
                <w:lang w:val="sr-Latn-RS"/>
              </w:rPr>
              <w:t>7</w:t>
            </w:r>
            <w:r w:rsidRPr="00620C70">
              <w:rPr>
                <w:rFonts w:cs="Arial"/>
                <w:b/>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2F5FE3">
        <w:trPr>
          <w:trHeight w:val="1944"/>
        </w:trPr>
        <w:tc>
          <w:tcPr>
            <w:tcW w:w="5920" w:type="dxa"/>
            <w:vAlign w:val="center"/>
          </w:tcPr>
          <w:p w:rsidR="000E75A0" w:rsidRPr="008873D7" w:rsidRDefault="000E75A0" w:rsidP="00AF3AF8">
            <w:pPr>
              <w:spacing w:before="0"/>
              <w:jc w:val="center"/>
              <w:rPr>
                <w:rFonts w:cs="Arial"/>
                <w:b/>
                <w:bCs/>
                <w:iCs/>
                <w:lang w:val="sr-Cyrl-CS"/>
              </w:rPr>
            </w:pPr>
            <w:r w:rsidRPr="008873D7">
              <w:rPr>
                <w:rFonts w:cs="Arial"/>
                <w:b/>
                <w:bCs/>
                <w:iCs/>
                <w:lang w:val="sr-Cyrl-CS"/>
              </w:rPr>
              <w:t>РОК И НАЧИН ПЛАЋАЊА:</w:t>
            </w:r>
          </w:p>
          <w:p w:rsidR="00750D53" w:rsidRPr="008873D7" w:rsidRDefault="00750D53" w:rsidP="00845F84">
            <w:pPr>
              <w:spacing w:before="0"/>
              <w:rPr>
                <w:rFonts w:cs="Arial"/>
                <w:b/>
                <w:bCs/>
                <w:iCs/>
                <w:lang w:val="sr-Cyrl-CS"/>
              </w:rPr>
            </w:pPr>
          </w:p>
          <w:p w:rsidR="000E75A0" w:rsidRPr="00845F84" w:rsidRDefault="00922EDB" w:rsidP="00845F84">
            <w:pPr>
              <w:spacing w:before="0"/>
              <w:jc w:val="center"/>
              <w:rPr>
                <w:rFonts w:cs="Arial"/>
                <w:bCs/>
                <w:iCs/>
                <w:color w:val="000000" w:themeColor="text1"/>
                <w:lang w:val="sr-Cyrl-CS"/>
              </w:rPr>
            </w:pPr>
            <w:r w:rsidRPr="008873D7">
              <w:rPr>
                <w:rFonts w:cs="Arial"/>
                <w:bCs/>
                <w:iCs/>
                <w:color w:val="000000" w:themeColor="text1"/>
                <w:lang w:val="sr-Cyrl-CS"/>
              </w:rPr>
              <w:t>У законском року до</w:t>
            </w:r>
            <w:r w:rsidR="000E75A0" w:rsidRPr="008873D7">
              <w:rPr>
                <w:rFonts w:cs="Arial"/>
                <w:bCs/>
                <w:iCs/>
                <w:color w:val="000000" w:themeColor="text1"/>
                <w:lang w:val="sr-Cyrl-CS"/>
              </w:rPr>
              <w:t xml:space="preserve"> 45 д</w:t>
            </w:r>
            <w:r w:rsidR="00143BC2" w:rsidRPr="008873D7">
              <w:rPr>
                <w:rFonts w:cs="Arial"/>
                <w:bCs/>
                <w:iCs/>
                <w:color w:val="000000" w:themeColor="text1"/>
                <w:lang w:val="sr-Cyrl-CS"/>
              </w:rPr>
              <w:t xml:space="preserve">ана од пријема исправног рачуна, са уговреним прилозима (Записници) </w:t>
            </w:r>
            <w:r w:rsidR="00DF169D" w:rsidRPr="008873D7">
              <w:rPr>
                <w:rFonts w:cs="Arial"/>
                <w:bCs/>
                <w:iCs/>
                <w:color w:val="00B0F0"/>
                <w:lang w:val="sr-Cyrl-CS"/>
              </w:rPr>
              <w:t xml:space="preserve">. </w:t>
            </w:r>
          </w:p>
        </w:tc>
        <w:tc>
          <w:tcPr>
            <w:tcW w:w="4394" w:type="dxa"/>
            <w:vAlign w:val="center"/>
          </w:tcPr>
          <w:p w:rsidR="00750A33" w:rsidRPr="008873D7" w:rsidRDefault="00750A33" w:rsidP="00845F84">
            <w:pPr>
              <w:spacing w:before="0"/>
              <w:rPr>
                <w:rFonts w:cs="Arial"/>
                <w:bCs/>
                <w:iCs/>
                <w:color w:val="00B0F0"/>
                <w:lang w:val="sr-Cyrl-CS"/>
              </w:rPr>
            </w:pPr>
          </w:p>
          <w:p w:rsidR="00750A33" w:rsidRPr="008873D7" w:rsidRDefault="00750A33" w:rsidP="00922EDB">
            <w:pPr>
              <w:spacing w:before="0"/>
              <w:jc w:val="center"/>
              <w:rPr>
                <w:rFonts w:cs="Arial"/>
                <w:bCs/>
                <w:iCs/>
                <w:color w:val="00B0F0"/>
                <w:lang w:val="sr-Cyrl-CS"/>
              </w:rPr>
            </w:pPr>
          </w:p>
          <w:p w:rsidR="00143BC2" w:rsidRPr="008873D7" w:rsidRDefault="00143BC2" w:rsidP="00143BC2">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750A33" w:rsidRPr="008873D7" w:rsidRDefault="00143BC2" w:rsidP="00143BC2">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750D53" w:rsidRPr="008873D7" w:rsidRDefault="00750D53" w:rsidP="00750D53">
            <w:pPr>
              <w:spacing w:before="0"/>
              <w:rPr>
                <w:rFonts w:cs="Arial"/>
                <w:bCs/>
                <w:iCs/>
                <w:color w:val="00B0F0"/>
                <w:lang w:val="sr-Cyrl-CS"/>
              </w:rPr>
            </w:pPr>
          </w:p>
          <w:p w:rsidR="00750D53" w:rsidRPr="008873D7"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75A0" w:rsidRPr="00E47C2E" w:rsidRDefault="008E2C60" w:rsidP="00AF3AF8">
            <w:pPr>
              <w:spacing w:before="0"/>
              <w:jc w:val="center"/>
              <w:rPr>
                <w:rFonts w:cs="Arial"/>
                <w:bCs/>
                <w:iCs/>
                <w:color w:val="00B0F0"/>
                <w:lang w:val="sr-Cyrl-CS"/>
              </w:rPr>
            </w:pPr>
            <w:r w:rsidRPr="00750D53">
              <w:rPr>
                <w:rFonts w:cs="Arial"/>
                <w:color w:val="000000" w:themeColor="text1"/>
                <w:spacing w:val="4"/>
                <w:lang w:val="sr-Cyrl-CS"/>
              </w:rPr>
              <w:t xml:space="preserve">12 месеци </w:t>
            </w:r>
            <w:r w:rsidR="000E75A0" w:rsidRPr="00750D53">
              <w:rPr>
                <w:rFonts w:cs="Arial"/>
                <w:bCs/>
                <w:iCs/>
                <w:color w:val="000000" w:themeColor="text1"/>
                <w:lang w:val="sr-Cyrl-CS"/>
              </w:rPr>
              <w:t>од дана ступања уговора на снагу</w:t>
            </w:r>
            <w:r w:rsidR="008873D7">
              <w:rPr>
                <w:rFonts w:cs="Arial"/>
                <w:bCs/>
                <w:iCs/>
                <w:color w:val="000000" w:themeColor="text1"/>
                <w:lang w:val="sr-Cyrl-CS"/>
              </w:rPr>
              <w:t>.</w:t>
            </w:r>
            <w:r w:rsidR="008873D7" w:rsidRPr="008873D7">
              <w:rPr>
                <w:rFonts w:cs="Arial"/>
                <w:color w:val="000000" w:themeColor="text1"/>
                <w:lang w:val="sr-Cyrl-RS"/>
              </w:rPr>
              <w:t xml:space="preserve"> Пружалац услуге је дужан да приступи извршењу услуга у року </w:t>
            </w:r>
            <w:r w:rsidR="00845F84">
              <w:rPr>
                <w:rFonts w:cs="Arial"/>
                <w:color w:val="000000" w:themeColor="text1"/>
                <w:lang w:val="sr-Cyrl-RS"/>
              </w:rPr>
              <w:t xml:space="preserve">од </w:t>
            </w:r>
            <w:r w:rsidR="008873D7" w:rsidRPr="008873D7">
              <w:rPr>
                <w:rFonts w:cs="Arial"/>
                <w:color w:val="000000" w:themeColor="text1"/>
                <w:lang w:val="sr-Cyrl-RS"/>
              </w:rPr>
              <w:t xml:space="preserve">3 </w:t>
            </w:r>
            <w:r w:rsidR="00845F84">
              <w:rPr>
                <w:rFonts w:cs="Arial"/>
                <w:color w:val="000000" w:themeColor="text1"/>
                <w:lang w:val="sr-Cyrl-RS"/>
              </w:rPr>
              <w:t xml:space="preserve">до 5 </w:t>
            </w:r>
            <w:r w:rsidR="008873D7" w:rsidRPr="008873D7">
              <w:rPr>
                <w:rFonts w:cs="Arial"/>
                <w:color w:val="000000" w:themeColor="text1"/>
                <w:lang w:val="sr-Cyrl-RS"/>
              </w:rPr>
              <w:t>дана</w:t>
            </w:r>
            <w:r w:rsidR="008873D7">
              <w:rPr>
                <w:rFonts w:cs="Arial"/>
                <w:color w:val="000000" w:themeColor="text1"/>
                <w:lang w:val="sr-Cyrl-RS"/>
              </w:rPr>
              <w:t xml:space="preserve"> од позива Наручиоца</w:t>
            </w:r>
          </w:p>
        </w:tc>
        <w:tc>
          <w:tcPr>
            <w:tcW w:w="4394" w:type="dxa"/>
            <w:vAlign w:val="center"/>
          </w:tcPr>
          <w:p w:rsidR="008873D7" w:rsidRPr="008873D7" w:rsidRDefault="008873D7" w:rsidP="008873D7">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8873D7" w:rsidRPr="008873D7" w:rsidRDefault="008873D7" w:rsidP="008873D7">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8873D7" w:rsidRPr="008873D7" w:rsidRDefault="008873D7" w:rsidP="008873D7">
            <w:pPr>
              <w:spacing w:before="0"/>
              <w:rPr>
                <w:rFonts w:cs="Arial"/>
                <w:bCs/>
                <w:iCs/>
                <w:color w:val="00B0F0"/>
                <w:lang w:val="sr-Cyrl-CS"/>
              </w:rPr>
            </w:pP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0E75A0" w:rsidRPr="00E47C2E" w:rsidRDefault="000E75A0" w:rsidP="00FA439F">
            <w:pPr>
              <w:spacing w:before="0"/>
              <w:jc w:val="center"/>
              <w:rPr>
                <w:rFonts w:cs="Arial"/>
                <w:b/>
                <w:bCs/>
                <w:iCs/>
                <w:color w:val="00B0F0"/>
                <w:lang w:val="sr-Cyrl-CS"/>
              </w:rPr>
            </w:pPr>
            <w:r w:rsidRPr="00750D53">
              <w:rPr>
                <w:rFonts w:cs="Arial"/>
                <w:bCs/>
                <w:iCs/>
                <w:color w:val="000000" w:themeColor="text1"/>
                <w:lang w:val="sr-Cyrl-CS"/>
              </w:rPr>
              <w:t xml:space="preserve">не може бити краћи од </w:t>
            </w:r>
            <w:r w:rsidR="00693E79" w:rsidRPr="00750D53">
              <w:rPr>
                <w:rFonts w:cs="Arial"/>
                <w:bCs/>
                <w:iCs/>
                <w:color w:val="000000" w:themeColor="text1"/>
                <w:lang w:val="sr-Cyrl-CS"/>
              </w:rPr>
              <w:t>12</w:t>
            </w:r>
            <w:r w:rsidRPr="00750D53">
              <w:rPr>
                <w:rFonts w:cs="Arial"/>
                <w:bCs/>
                <w:iCs/>
                <w:color w:val="000000" w:themeColor="text1"/>
                <w:lang w:val="sr-Cyrl-CS"/>
              </w:rPr>
              <w:t xml:space="preserve">  месеци од дана </w:t>
            </w:r>
            <w:r w:rsidR="00FA439F" w:rsidRPr="00750D53">
              <w:rPr>
                <w:rFonts w:cs="Arial"/>
                <w:bCs/>
                <w:iCs/>
                <w:color w:val="000000" w:themeColor="text1"/>
                <w:lang w:val="sr-Cyrl-CS"/>
              </w:rPr>
              <w:t xml:space="preserve">сачињавања, верификовања </w:t>
            </w:r>
            <w:r w:rsidRPr="00750D53">
              <w:rPr>
                <w:rFonts w:cs="Arial"/>
                <w:bCs/>
                <w:iCs/>
                <w:color w:val="000000" w:themeColor="text1"/>
                <w:lang w:val="sr-Cyrl-CS"/>
              </w:rPr>
              <w:t xml:space="preserve">и потписивања Записника о квалитативном пријему  </w:t>
            </w:r>
            <w:r w:rsidR="00FA439F" w:rsidRPr="00750D53">
              <w:rPr>
                <w:rFonts w:cs="Arial"/>
                <w:bCs/>
                <w:iCs/>
                <w:color w:val="000000" w:themeColor="text1"/>
                <w:lang w:val="sr-Cyrl-CS"/>
              </w:rPr>
              <w:t>услуга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750D53">
              <w:rPr>
                <w:rFonts w:cs="Arial"/>
                <w:bCs/>
                <w:iCs/>
                <w:color w:val="000000" w:themeColor="text1"/>
                <w:lang w:val="sr-Cyrl-CS"/>
              </w:rPr>
              <w:t xml:space="preserve">____ месеци од дана </w:t>
            </w:r>
            <w:r w:rsidR="00FA439F" w:rsidRPr="00750D53">
              <w:rPr>
                <w:rFonts w:cs="Arial"/>
                <w:bCs/>
                <w:iCs/>
                <w:color w:val="000000" w:themeColor="text1"/>
                <w:lang w:val="sr-Cyrl-CS"/>
              </w:rPr>
              <w:t xml:space="preserve">сачињавања, верификовања </w:t>
            </w:r>
            <w:r w:rsidRPr="00750D53">
              <w:rPr>
                <w:rFonts w:cs="Arial"/>
                <w:bCs/>
                <w:iCs/>
                <w:color w:val="000000" w:themeColor="text1"/>
                <w:lang w:val="sr-Cyrl-CS"/>
              </w:rPr>
              <w:t xml:space="preserve"> и потписи</w:t>
            </w:r>
            <w:r w:rsidR="009E2FA8" w:rsidRPr="00750D53">
              <w:rPr>
                <w:rFonts w:cs="Arial"/>
                <w:bCs/>
                <w:iCs/>
                <w:color w:val="000000" w:themeColor="text1"/>
                <w:lang w:val="sr-Cyrl-CS"/>
              </w:rPr>
              <w:t>вања Записника о  квалитативном</w:t>
            </w:r>
            <w:r w:rsidR="00EC5A6F">
              <w:rPr>
                <w:rFonts w:cs="Arial"/>
                <w:bCs/>
                <w:iCs/>
                <w:color w:val="000000" w:themeColor="text1"/>
                <w:lang w:val="sr-Cyrl-CS"/>
              </w:rPr>
              <w:t xml:space="preserve"> </w:t>
            </w:r>
            <w:r w:rsidRPr="00750D53">
              <w:rPr>
                <w:rFonts w:cs="Arial"/>
                <w:bCs/>
                <w:iCs/>
                <w:color w:val="000000" w:themeColor="text1"/>
                <w:lang w:val="sr-Cyrl-CS"/>
              </w:rPr>
              <w:t xml:space="preserve">пријему </w:t>
            </w:r>
            <w:r w:rsidR="00FA439F" w:rsidRPr="00750D53">
              <w:rPr>
                <w:rFonts w:cs="Arial"/>
                <w:bCs/>
                <w:iCs/>
                <w:color w:val="000000" w:themeColor="text1"/>
                <w:lang w:val="sr-Cyrl-CS"/>
              </w:rPr>
              <w:t>услуга</w:t>
            </w:r>
          </w:p>
        </w:tc>
      </w:tr>
      <w:tr w:rsidR="000E75A0" w:rsidRPr="00E47C2E" w:rsidTr="002F5FE3">
        <w:trPr>
          <w:trHeight w:val="2345"/>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w:t>
            </w:r>
            <w:r w:rsidR="006B0EA1">
              <w:t xml:space="preserve"> </w:t>
            </w:r>
            <w:r w:rsidR="006B0EA1" w:rsidRPr="006B0EA1">
              <w:rPr>
                <w:rFonts w:cs="Arial"/>
                <w:bCs/>
                <w:iCs/>
                <w:color w:val="000000" w:themeColor="text1"/>
                <w:lang w:val="sr-Cyrl-CS"/>
              </w:rPr>
              <w:t>Огранак ТЕНТ</w:t>
            </w:r>
            <w:r w:rsidRPr="00750D53">
              <w:rPr>
                <w:rFonts w:cs="Arial"/>
                <w:bCs/>
                <w:iCs/>
                <w:color w:val="000000" w:themeColor="text1"/>
                <w:lang w:val="sr-Cyrl-CS"/>
              </w:rPr>
              <w:t xml:space="preserve"> и</w:t>
            </w:r>
            <w:r w:rsidR="00845F84">
              <w:rPr>
                <w:rFonts w:cs="Arial"/>
                <w:bCs/>
                <w:iCs/>
                <w:color w:val="000000" w:themeColor="text1"/>
                <w:lang w:val="sr-Cyrl-CS"/>
              </w:rPr>
              <w:t xml:space="preserve"> </w:t>
            </w:r>
            <w:r w:rsidRPr="00750D53">
              <w:rPr>
                <w:rFonts w:cs="Arial"/>
                <w:bCs/>
                <w:iCs/>
                <w:color w:val="000000" w:themeColor="text1"/>
                <w:lang w:val="sr-Cyrl-CS"/>
              </w:rPr>
              <w:t>то:</w:t>
            </w:r>
          </w:p>
          <w:p w:rsidR="00EC7AE4" w:rsidRPr="00EC7AE4" w:rsidRDefault="00737902" w:rsidP="00EC7AE4">
            <w:pPr>
              <w:spacing w:before="0"/>
              <w:jc w:val="center"/>
              <w:rPr>
                <w:rFonts w:cs="Arial"/>
                <w:bCs/>
                <w:iCs/>
                <w:color w:val="000000" w:themeColor="text1"/>
                <w:lang w:val="sr-Cyrl-CS"/>
              </w:rPr>
            </w:pPr>
            <w:r>
              <w:rPr>
                <w:rFonts w:cs="Arial"/>
                <w:bCs/>
                <w:iCs/>
                <w:color w:val="000000" w:themeColor="text1"/>
                <w:lang w:val="sr-Cyrl-CS"/>
              </w:rPr>
              <w:t>Позиције од 1 до 32</w:t>
            </w:r>
            <w:r w:rsidR="00EC7AE4" w:rsidRPr="00EC7AE4">
              <w:rPr>
                <w:rFonts w:cs="Arial"/>
                <w:bCs/>
                <w:iCs/>
                <w:color w:val="000000" w:themeColor="text1"/>
                <w:lang w:val="sr-Cyrl-CS"/>
              </w:rPr>
              <w:t>, локација А, Богољуба Урошевића 44 Обреновац</w:t>
            </w:r>
          </w:p>
          <w:p w:rsidR="00EC7AE4" w:rsidRPr="00EC7AE4" w:rsidRDefault="00737902" w:rsidP="00EC7AE4">
            <w:pPr>
              <w:spacing w:before="0"/>
              <w:jc w:val="center"/>
              <w:rPr>
                <w:rFonts w:cs="Arial"/>
                <w:bCs/>
                <w:iCs/>
                <w:color w:val="000000" w:themeColor="text1"/>
                <w:lang w:val="sr-Cyrl-CS"/>
              </w:rPr>
            </w:pPr>
            <w:r>
              <w:rPr>
                <w:rFonts w:cs="Arial"/>
                <w:bCs/>
                <w:iCs/>
                <w:color w:val="000000" w:themeColor="text1"/>
                <w:lang w:val="sr-Cyrl-CS"/>
              </w:rPr>
              <w:t>Позиције од 33 до 71</w:t>
            </w:r>
            <w:r w:rsidR="00EC7AE4" w:rsidRPr="00EC7AE4">
              <w:rPr>
                <w:rFonts w:cs="Arial"/>
                <w:bCs/>
                <w:iCs/>
                <w:color w:val="000000" w:themeColor="text1"/>
                <w:lang w:val="sr-Cyrl-CS"/>
              </w:rPr>
              <w:t>, локација Б, Ушће</w:t>
            </w:r>
          </w:p>
          <w:p w:rsidR="00EC7AE4" w:rsidRPr="00EC7AE4" w:rsidRDefault="00EC7AE4" w:rsidP="00EC7AE4">
            <w:pPr>
              <w:spacing w:before="0"/>
              <w:jc w:val="center"/>
              <w:rPr>
                <w:rFonts w:cs="Arial"/>
                <w:bCs/>
                <w:iCs/>
                <w:color w:val="000000" w:themeColor="text1"/>
                <w:lang w:val="sr-Cyrl-CS"/>
              </w:rPr>
            </w:pPr>
            <w:r w:rsidRPr="00EC7AE4">
              <w:rPr>
                <w:rFonts w:cs="Arial"/>
                <w:bCs/>
                <w:iCs/>
                <w:color w:val="000000" w:themeColor="text1"/>
                <w:lang w:val="sr-Cyrl-CS"/>
              </w:rPr>
              <w:t>П</w:t>
            </w:r>
            <w:r w:rsidR="00737902">
              <w:rPr>
                <w:rFonts w:cs="Arial"/>
                <w:bCs/>
                <w:iCs/>
                <w:color w:val="000000" w:themeColor="text1"/>
                <w:lang w:val="sr-Cyrl-CS"/>
              </w:rPr>
              <w:t xml:space="preserve">озиције од 72 до 92, локација </w:t>
            </w:r>
            <w:r w:rsidR="00737902" w:rsidRPr="00EC7AE4">
              <w:rPr>
                <w:rFonts w:cs="Arial"/>
                <w:bCs/>
                <w:iCs/>
                <w:color w:val="000000" w:themeColor="text1"/>
                <w:lang w:val="sr-Cyrl-CS"/>
              </w:rPr>
              <w:t>А (ЖТ</w:t>
            </w:r>
            <w:r w:rsidR="00737902">
              <w:rPr>
                <w:rFonts w:cs="Arial"/>
                <w:bCs/>
                <w:iCs/>
                <w:color w:val="000000" w:themeColor="text1"/>
                <w:lang w:val="sr-Cyrl-CS"/>
              </w:rPr>
              <w:t>)</w:t>
            </w:r>
          </w:p>
          <w:p w:rsidR="00737902" w:rsidRPr="00EC7AE4" w:rsidRDefault="00EC7AE4" w:rsidP="00737902">
            <w:pPr>
              <w:spacing w:before="0"/>
              <w:jc w:val="center"/>
              <w:rPr>
                <w:rFonts w:cs="Arial"/>
                <w:bCs/>
                <w:iCs/>
                <w:color w:val="000000" w:themeColor="text1"/>
                <w:lang w:val="sr-Cyrl-CS"/>
              </w:rPr>
            </w:pPr>
            <w:r w:rsidRPr="00EC7AE4">
              <w:rPr>
                <w:rFonts w:cs="Arial"/>
                <w:bCs/>
                <w:iCs/>
                <w:color w:val="000000" w:themeColor="text1"/>
                <w:lang w:val="sr-Cyrl-CS"/>
              </w:rPr>
              <w:t>Позици</w:t>
            </w:r>
            <w:r w:rsidR="00737902">
              <w:rPr>
                <w:rFonts w:cs="Arial"/>
                <w:bCs/>
                <w:iCs/>
                <w:color w:val="000000" w:themeColor="text1"/>
                <w:lang w:val="sr-Cyrl-CS"/>
              </w:rPr>
              <w:t>је од 93 до 139, локација</w:t>
            </w:r>
            <w:r w:rsidR="00737902" w:rsidRPr="00EC7AE4">
              <w:rPr>
                <w:rFonts w:cs="Arial"/>
                <w:bCs/>
                <w:iCs/>
                <w:color w:val="000000" w:themeColor="text1"/>
                <w:lang w:val="sr-Cyrl-CS"/>
              </w:rPr>
              <w:t xml:space="preserve"> ТЕК Велики Црљени, 3. Октобра 146</w:t>
            </w:r>
          </w:p>
          <w:p w:rsidR="000E75A0" w:rsidRPr="00CE6EE0" w:rsidRDefault="00EC7AE4" w:rsidP="00CE6EE0">
            <w:pPr>
              <w:spacing w:before="0"/>
              <w:jc w:val="center"/>
              <w:rPr>
                <w:rFonts w:cs="Arial"/>
                <w:bCs/>
                <w:iCs/>
                <w:color w:val="000000" w:themeColor="text1"/>
                <w:lang w:val="sr-Cyrl-CS"/>
              </w:rPr>
            </w:pPr>
            <w:r w:rsidRPr="00EC7AE4">
              <w:rPr>
                <w:rFonts w:cs="Arial"/>
                <w:bCs/>
                <w:iCs/>
                <w:color w:val="000000" w:themeColor="text1"/>
                <w:lang w:val="sr-Cyrl-CS"/>
              </w:rPr>
              <w:t xml:space="preserve">  </w:t>
            </w: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P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3" w:name="_Toc442559925"/>
    </w:p>
    <w:p w:rsidR="00343A18" w:rsidRPr="00E47C2E" w:rsidRDefault="00343A18" w:rsidP="00343A18">
      <w:pPr>
        <w:pStyle w:val="KDObrazac"/>
        <w:spacing w:before="0"/>
      </w:pPr>
      <w:r w:rsidRPr="00E47C2E">
        <w:lastRenderedPageBreak/>
        <w:t xml:space="preserve">ОБРАЗАЦ </w:t>
      </w:r>
      <w:r w:rsidR="00526637">
        <w:t>2</w:t>
      </w:r>
      <w:r w:rsidRPr="00E47C2E">
        <w:t>.</w:t>
      </w:r>
      <w:bookmarkEnd w:id="253"/>
    </w:p>
    <w:p w:rsidR="00343A18" w:rsidRPr="00E47C2E" w:rsidRDefault="00343A18" w:rsidP="002F5FE3">
      <w:pPr>
        <w:spacing w:before="0"/>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271"/>
        <w:gridCol w:w="852"/>
        <w:gridCol w:w="993"/>
        <w:gridCol w:w="1276"/>
        <w:gridCol w:w="1278"/>
        <w:gridCol w:w="1415"/>
        <w:gridCol w:w="1298"/>
      </w:tblGrid>
      <w:tr w:rsidR="005B50BD" w:rsidRPr="00E47C2E" w:rsidTr="00403D97">
        <w:tc>
          <w:tcPr>
            <w:tcW w:w="35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w:t>
            </w:r>
            <w:r w:rsidR="000B59B6">
              <w:rPr>
                <w:rFonts w:cs="Arial"/>
                <w:bCs/>
                <w:iCs/>
                <w:lang w:val="sr-Cyrl-CS"/>
              </w:rPr>
              <w:t xml:space="preserve">. </w:t>
            </w:r>
            <w:r w:rsidRPr="00E47C2E">
              <w:rPr>
                <w:rFonts w:cs="Arial"/>
                <w:bCs/>
                <w:iCs/>
                <w:lang w:val="sr-Cyrl-CS"/>
              </w:rPr>
              <w:t>бр</w:t>
            </w:r>
          </w:p>
        </w:tc>
        <w:tc>
          <w:tcPr>
            <w:tcW w:w="11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9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3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403D97">
        <w:tc>
          <w:tcPr>
            <w:tcW w:w="35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9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B59B6" w:rsidRPr="00E47C2E" w:rsidTr="00403D97">
        <w:tc>
          <w:tcPr>
            <w:tcW w:w="352" w:type="pct"/>
            <w:shd w:val="clear" w:color="auto" w:fill="auto"/>
            <w:vAlign w:val="center"/>
          </w:tcPr>
          <w:p w:rsidR="000B59B6" w:rsidRPr="00E47C2E" w:rsidRDefault="000B59B6" w:rsidP="00BC01DC">
            <w:pPr>
              <w:spacing w:before="0"/>
              <w:jc w:val="center"/>
              <w:rPr>
                <w:rFonts w:cs="Arial"/>
                <w:b/>
                <w:bCs/>
                <w:iCs/>
                <w:lang w:val="sr-Cyrl-CS"/>
              </w:rPr>
            </w:pPr>
          </w:p>
        </w:tc>
        <w:tc>
          <w:tcPr>
            <w:tcW w:w="1125" w:type="pct"/>
            <w:shd w:val="clear" w:color="auto" w:fill="auto"/>
          </w:tcPr>
          <w:p w:rsidR="000B59B6" w:rsidRPr="00EC7AE4" w:rsidRDefault="0081054B" w:rsidP="002D557E">
            <w:pPr>
              <w:rPr>
                <w:b/>
                <w:lang w:val="sr-Cyrl-RS"/>
              </w:rPr>
            </w:pPr>
            <w:r>
              <w:rPr>
                <w:b/>
                <w:lang w:val="sr-Cyrl-RS"/>
              </w:rPr>
              <w:t>2</w:t>
            </w:r>
            <w:r>
              <w:rPr>
                <w:b/>
                <w:lang w:val="sr-Latn-RS"/>
              </w:rPr>
              <w:t>45</w:t>
            </w:r>
            <w:r>
              <w:rPr>
                <w:b/>
                <w:lang w:val="sr-Cyrl-RS"/>
              </w:rPr>
              <w:t>/201</w:t>
            </w:r>
            <w:r>
              <w:rPr>
                <w:b/>
                <w:lang w:val="sr-Latn-RS"/>
              </w:rPr>
              <w:t>7</w:t>
            </w:r>
            <w:r w:rsidR="00EC7AE4">
              <w:rPr>
                <w:b/>
                <w:lang w:val="sr-Cyrl-RS"/>
              </w:rPr>
              <w:t xml:space="preserve">, </w:t>
            </w:r>
            <w:r w:rsidR="000B59B6" w:rsidRPr="00EC7AE4">
              <w:rPr>
                <w:b/>
                <w:lang w:val="sr-Cyrl-RS"/>
              </w:rPr>
              <w:t>локација А</w:t>
            </w:r>
          </w:p>
        </w:tc>
        <w:tc>
          <w:tcPr>
            <w:tcW w:w="422" w:type="pct"/>
            <w:shd w:val="clear" w:color="auto" w:fill="auto"/>
          </w:tcPr>
          <w:p w:rsidR="000B59B6" w:rsidRDefault="000B59B6" w:rsidP="002D557E">
            <w:pPr>
              <w:rPr>
                <w:lang w:val="sr-Cyrl-RS"/>
              </w:rPr>
            </w:pPr>
          </w:p>
        </w:tc>
        <w:tc>
          <w:tcPr>
            <w:tcW w:w="492" w:type="pct"/>
            <w:shd w:val="clear" w:color="auto" w:fill="auto"/>
          </w:tcPr>
          <w:p w:rsidR="000B59B6" w:rsidRPr="00D47CC9" w:rsidRDefault="000B59B6" w:rsidP="002D557E"/>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Pr="00E47C2E" w:rsidRDefault="000B59B6"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0B59B6" w:rsidRPr="00403D97" w:rsidRDefault="000B59B6" w:rsidP="002D557E">
            <w:pPr>
              <w:rPr>
                <w:lang w:val="sr-Cyrl-RS"/>
              </w:rPr>
            </w:pPr>
            <w:r>
              <w:rPr>
                <w:lang w:val="sr-Cyrl-RS"/>
              </w:rPr>
              <w:t xml:space="preserve">Премотавање ел.мотора снаге </w:t>
            </w:r>
            <w:r w:rsidRPr="00D47CC9">
              <w:t>50 W</w:t>
            </w:r>
            <w:r w:rsidR="00403D97">
              <w:t>, 1500</w:t>
            </w:r>
            <w:r w:rsidR="00403D97">
              <w:rPr>
                <w:lang w:val="sr-Cyrl-RS"/>
              </w:rPr>
              <w:t xml:space="preserve"> о/мин.</w:t>
            </w:r>
          </w:p>
        </w:tc>
        <w:tc>
          <w:tcPr>
            <w:tcW w:w="422" w:type="pct"/>
            <w:shd w:val="clear" w:color="auto" w:fill="auto"/>
          </w:tcPr>
          <w:p w:rsidR="000B59B6" w:rsidRPr="000B59B6" w:rsidRDefault="000B59B6" w:rsidP="002D557E">
            <w:pPr>
              <w:rPr>
                <w:lang w:val="sr-Cyrl-RS"/>
              </w:rPr>
            </w:pPr>
            <w:r>
              <w:rPr>
                <w:lang w:val="sr-Cyrl-RS"/>
              </w:rPr>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Pr="00E47C2E" w:rsidRDefault="000B59B6" w:rsidP="00BC01DC">
            <w:pPr>
              <w:spacing w:before="0"/>
              <w:jc w:val="center"/>
              <w:rPr>
                <w:rFonts w:cs="Arial"/>
                <w:b/>
                <w:bCs/>
                <w:iCs/>
                <w:lang w:val="sr-Cyrl-CS"/>
              </w:rPr>
            </w:pPr>
            <w:r w:rsidRPr="00E47C2E">
              <w:rPr>
                <w:rFonts w:cs="Arial"/>
                <w:b/>
                <w:bCs/>
                <w:iCs/>
                <w:lang w:val="sr-Cyrl-CS"/>
              </w:rPr>
              <w:t>2.</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100 W</w:t>
            </w:r>
            <w:r w:rsidR="00403D97">
              <w:rPr>
                <w:lang w:val="sr-Cyrl-RS"/>
              </w:rPr>
              <w:t>, 1500</w:t>
            </w:r>
            <w:r w:rsidR="00403D97">
              <w:t xml:space="preserve"> </w:t>
            </w:r>
            <w:r w:rsidR="00403D97" w:rsidRPr="00403D97">
              <w:rPr>
                <w:lang w:val="sr-Cyrl-RS"/>
              </w:rPr>
              <w:t>о/мин.</w:t>
            </w:r>
          </w:p>
        </w:tc>
        <w:tc>
          <w:tcPr>
            <w:tcW w:w="422" w:type="pct"/>
            <w:shd w:val="clear" w:color="auto" w:fill="auto"/>
          </w:tcPr>
          <w:p w:rsidR="000B59B6" w:rsidRPr="000B59B6" w:rsidRDefault="000B59B6" w:rsidP="002D557E">
            <w:pPr>
              <w:rPr>
                <w:lang w:val="sr-Cyrl-RS"/>
              </w:rPr>
            </w:pPr>
            <w:r>
              <w:rPr>
                <w:lang w:val="sr-Cyrl-RS"/>
              </w:rPr>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Pr="00E47C2E" w:rsidRDefault="000B59B6" w:rsidP="005B50BD">
            <w:pPr>
              <w:spacing w:before="0"/>
              <w:rPr>
                <w:rFonts w:cs="Arial"/>
                <w:b/>
                <w:bCs/>
                <w:iCs/>
                <w:lang w:val="sr-Cyrl-CS"/>
              </w:rPr>
            </w:pPr>
            <w:r>
              <w:rPr>
                <w:rFonts w:cs="Arial"/>
                <w:b/>
                <w:bCs/>
                <w:iCs/>
                <w:lang w:val="sr-Cyrl-CS"/>
              </w:rPr>
              <w:t xml:space="preserve">  3.</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120 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0B59B6" w:rsidRDefault="000B59B6" w:rsidP="002D557E">
            <w:pPr>
              <w:rPr>
                <w:lang w:val="sr-Cyrl-RS"/>
              </w:rPr>
            </w:pPr>
            <w:r>
              <w:rPr>
                <w:lang w:val="sr-Cyrl-RS"/>
              </w:rPr>
              <w:t>комад</w:t>
            </w:r>
          </w:p>
        </w:tc>
        <w:tc>
          <w:tcPr>
            <w:tcW w:w="492" w:type="pct"/>
            <w:shd w:val="clear" w:color="auto" w:fill="auto"/>
          </w:tcPr>
          <w:p w:rsidR="000B59B6" w:rsidRPr="00D47CC9" w:rsidRDefault="000B59B6" w:rsidP="008547EE">
            <w:pPr>
              <w:jc w:val="right"/>
            </w:pPr>
            <w:r w:rsidRPr="00D47CC9">
              <w:t>10</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0B59B6" w:rsidP="005B50BD">
            <w:pPr>
              <w:spacing w:before="0"/>
              <w:rPr>
                <w:rFonts w:cs="Arial"/>
                <w:b/>
                <w:bCs/>
                <w:iCs/>
                <w:lang w:val="sr-Cyrl-CS"/>
              </w:rPr>
            </w:pPr>
            <w:r>
              <w:rPr>
                <w:rFonts w:cs="Arial"/>
                <w:b/>
                <w:bCs/>
                <w:iCs/>
                <w:lang w:val="sr-Cyrl-CS"/>
              </w:rPr>
              <w:t xml:space="preserve">  4.</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180 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EC53CE" w:rsidRDefault="000B59B6" w:rsidP="002D557E">
            <w:r w:rsidRPr="00EC53CE">
              <w:t>комад</w:t>
            </w:r>
          </w:p>
        </w:tc>
        <w:tc>
          <w:tcPr>
            <w:tcW w:w="492" w:type="pct"/>
            <w:shd w:val="clear" w:color="auto" w:fill="auto"/>
          </w:tcPr>
          <w:p w:rsidR="000B59B6" w:rsidRPr="00D47CC9" w:rsidRDefault="000B59B6" w:rsidP="008547EE">
            <w:pPr>
              <w:jc w:val="right"/>
            </w:pPr>
            <w:r w:rsidRPr="00D47CC9">
              <w:t>10</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 xml:space="preserve">  5</w:t>
            </w:r>
            <w:r w:rsidR="000B59B6">
              <w:rPr>
                <w:rFonts w:cs="Arial"/>
                <w:b/>
                <w:bCs/>
                <w:iCs/>
                <w:lang w:val="sr-Cyrl-CS"/>
              </w:rPr>
              <w:t>.</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250 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EC53CE" w:rsidRDefault="000B59B6" w:rsidP="002D557E">
            <w:r w:rsidRPr="00EC53CE">
              <w:t>комад</w:t>
            </w:r>
          </w:p>
        </w:tc>
        <w:tc>
          <w:tcPr>
            <w:tcW w:w="492" w:type="pct"/>
            <w:shd w:val="clear" w:color="auto" w:fill="auto"/>
          </w:tcPr>
          <w:p w:rsidR="000B59B6" w:rsidRPr="00D47CC9" w:rsidRDefault="000B59B6" w:rsidP="008547EE">
            <w:pPr>
              <w:jc w:val="right"/>
            </w:pPr>
            <w:r w:rsidRPr="00D47CC9">
              <w:t>10</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6.</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370 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Default="000B59B6" w:rsidP="002D557E">
            <w:r w:rsidRPr="00EC53CE">
              <w:t>комад</w:t>
            </w:r>
          </w:p>
        </w:tc>
        <w:tc>
          <w:tcPr>
            <w:tcW w:w="492" w:type="pct"/>
            <w:shd w:val="clear" w:color="auto" w:fill="auto"/>
          </w:tcPr>
          <w:p w:rsidR="000B59B6" w:rsidRPr="00D47CC9" w:rsidRDefault="000B59B6" w:rsidP="008547EE">
            <w:pPr>
              <w:jc w:val="right"/>
            </w:pPr>
            <w:r w:rsidRPr="00D47CC9">
              <w:t>10</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7.</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550 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C74AAC" w:rsidRDefault="000B59B6" w:rsidP="002D557E">
            <w:r w:rsidRPr="00C74AAC">
              <w:t>комад</w:t>
            </w:r>
          </w:p>
        </w:tc>
        <w:tc>
          <w:tcPr>
            <w:tcW w:w="492" w:type="pct"/>
            <w:shd w:val="clear" w:color="auto" w:fill="auto"/>
          </w:tcPr>
          <w:p w:rsidR="000B59B6" w:rsidRPr="00D47CC9" w:rsidRDefault="000B59B6" w:rsidP="008547EE">
            <w:pPr>
              <w:jc w:val="right"/>
            </w:pPr>
            <w:r w:rsidRPr="00D47CC9">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8.</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750 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C74AAC" w:rsidRDefault="000B59B6" w:rsidP="002D557E">
            <w:r w:rsidRPr="00C74AAC">
              <w:t>комад</w:t>
            </w:r>
          </w:p>
        </w:tc>
        <w:tc>
          <w:tcPr>
            <w:tcW w:w="492" w:type="pct"/>
            <w:shd w:val="clear" w:color="auto" w:fill="auto"/>
          </w:tcPr>
          <w:p w:rsidR="000B59B6" w:rsidRPr="00D47CC9" w:rsidRDefault="000B59B6" w:rsidP="008547EE">
            <w:pPr>
              <w:jc w:val="right"/>
            </w:pPr>
            <w:r w:rsidRPr="00D47CC9">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9.</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1.1 кW</w:t>
            </w:r>
            <w:r w:rsidR="00403D97">
              <w:rPr>
                <w:lang w:val="sr-Cyrl-RS"/>
              </w:rPr>
              <w:t>,</w:t>
            </w:r>
            <w:r w:rsidR="00403D97">
              <w:t xml:space="preserve"> </w:t>
            </w:r>
            <w:r w:rsidR="00403D97">
              <w:rPr>
                <w:lang w:val="sr-Cyrl-RS"/>
              </w:rPr>
              <w:t>10</w:t>
            </w:r>
            <w:r w:rsidR="00403D97" w:rsidRPr="00403D97">
              <w:rPr>
                <w:lang w:val="sr-Cyrl-RS"/>
              </w:rPr>
              <w:t>00 о/мин.</w:t>
            </w:r>
          </w:p>
        </w:tc>
        <w:tc>
          <w:tcPr>
            <w:tcW w:w="422" w:type="pct"/>
            <w:shd w:val="clear" w:color="auto" w:fill="auto"/>
          </w:tcPr>
          <w:p w:rsidR="000B59B6" w:rsidRDefault="000B59B6" w:rsidP="002D557E">
            <w:r w:rsidRPr="00C74AAC">
              <w:t>комад</w:t>
            </w:r>
          </w:p>
        </w:tc>
        <w:tc>
          <w:tcPr>
            <w:tcW w:w="492" w:type="pct"/>
            <w:shd w:val="clear" w:color="auto" w:fill="auto"/>
          </w:tcPr>
          <w:p w:rsidR="000B59B6" w:rsidRPr="00D47CC9" w:rsidRDefault="000B59B6" w:rsidP="008547EE">
            <w:pPr>
              <w:jc w:val="right"/>
            </w:pPr>
            <w:r w:rsidRPr="00D47CC9">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10.</w:t>
            </w:r>
          </w:p>
        </w:tc>
        <w:tc>
          <w:tcPr>
            <w:tcW w:w="1125" w:type="pct"/>
            <w:shd w:val="clear" w:color="auto" w:fill="auto"/>
          </w:tcPr>
          <w:p w:rsidR="00403D97" w:rsidRDefault="000B59B6" w:rsidP="00403D97">
            <w:pPr>
              <w:spacing w:before="0"/>
              <w:rPr>
                <w:lang w:val="sr-Cyrl-RS"/>
              </w:rPr>
            </w:pPr>
            <w:r w:rsidRPr="000B59B6">
              <w:t>Премотавање ел.мотора снаге</w:t>
            </w:r>
          </w:p>
          <w:p w:rsidR="000B59B6" w:rsidRPr="00D47CC9" w:rsidRDefault="000B59B6" w:rsidP="00403D97">
            <w:pPr>
              <w:spacing w:before="0"/>
            </w:pPr>
            <w:r w:rsidRPr="000B59B6">
              <w:t xml:space="preserve"> </w:t>
            </w:r>
            <w:r w:rsidRPr="00D47CC9">
              <w:t>1.5 кW</w:t>
            </w:r>
            <w:r w:rsidR="00403D97">
              <w:rPr>
                <w:lang w:val="sr-Cyrl-RS"/>
              </w:rPr>
              <w:t>,75</w:t>
            </w:r>
            <w:r w:rsidR="00403D97" w:rsidRPr="00403D97">
              <w:t>0 о/мин.</w:t>
            </w:r>
          </w:p>
        </w:tc>
        <w:tc>
          <w:tcPr>
            <w:tcW w:w="422" w:type="pct"/>
            <w:shd w:val="clear" w:color="auto" w:fill="auto"/>
          </w:tcPr>
          <w:p w:rsidR="000B59B6" w:rsidRPr="00D14808" w:rsidRDefault="000B59B6" w:rsidP="002D557E">
            <w:r w:rsidRPr="00D14808">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11.</w:t>
            </w:r>
          </w:p>
        </w:tc>
        <w:tc>
          <w:tcPr>
            <w:tcW w:w="1125" w:type="pct"/>
            <w:shd w:val="clear" w:color="auto" w:fill="auto"/>
          </w:tcPr>
          <w:p w:rsidR="00403D97" w:rsidRDefault="000B59B6" w:rsidP="00403D97">
            <w:pPr>
              <w:spacing w:before="0"/>
              <w:rPr>
                <w:lang w:val="sr-Cyrl-RS"/>
              </w:rPr>
            </w:pPr>
            <w:r w:rsidRPr="000B59B6">
              <w:t>Премотавање ел.мотора снаге</w:t>
            </w:r>
          </w:p>
          <w:p w:rsidR="000B59B6" w:rsidRPr="00D47CC9" w:rsidRDefault="000B59B6" w:rsidP="00403D97">
            <w:pPr>
              <w:spacing w:before="0"/>
            </w:pPr>
            <w:r w:rsidRPr="000B59B6">
              <w:t xml:space="preserve"> </w:t>
            </w:r>
            <w:r w:rsidRPr="00D47CC9">
              <w:t>1.5 кW</w:t>
            </w:r>
            <w:r w:rsidR="00403D97">
              <w:rPr>
                <w:lang w:val="sr-Cyrl-RS"/>
              </w:rPr>
              <w:t>,</w:t>
            </w:r>
            <w:r w:rsidR="00403D97" w:rsidRPr="00403D97">
              <w:t>1500 о/мин.</w:t>
            </w:r>
          </w:p>
        </w:tc>
        <w:tc>
          <w:tcPr>
            <w:tcW w:w="422" w:type="pct"/>
            <w:shd w:val="clear" w:color="auto" w:fill="auto"/>
          </w:tcPr>
          <w:p w:rsidR="000B59B6" w:rsidRPr="00D14808" w:rsidRDefault="000B59B6" w:rsidP="002D557E">
            <w:r w:rsidRPr="00D14808">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12.</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2.2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Default="000B59B6" w:rsidP="002D557E">
            <w:r w:rsidRPr="00D14808">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lastRenderedPageBreak/>
              <w:t>13.</w:t>
            </w:r>
          </w:p>
        </w:tc>
        <w:tc>
          <w:tcPr>
            <w:tcW w:w="1125" w:type="pct"/>
            <w:shd w:val="clear" w:color="auto" w:fill="auto"/>
          </w:tcPr>
          <w:p w:rsidR="000B59B6" w:rsidRPr="00403D97" w:rsidRDefault="000B59B6" w:rsidP="00403D97">
            <w:pPr>
              <w:rPr>
                <w:lang w:val="sr-Cyrl-RS"/>
              </w:rPr>
            </w:pPr>
            <w:r w:rsidRPr="000B59B6">
              <w:t xml:space="preserve">Премотавање ел.мотора снаге </w:t>
            </w:r>
            <w:r w:rsidRPr="00D47CC9">
              <w:t>2.2 кW</w:t>
            </w:r>
            <w:r w:rsidR="00403D97">
              <w:rPr>
                <w:lang w:val="sr-Cyrl-RS"/>
              </w:rPr>
              <w:t>,</w:t>
            </w:r>
            <w:r w:rsidR="00403D97">
              <w:t xml:space="preserve"> </w:t>
            </w:r>
            <w:r w:rsidR="00403D97">
              <w:rPr>
                <w:lang w:val="sr-Cyrl-RS"/>
              </w:rPr>
              <w:t>30</w:t>
            </w:r>
            <w:r w:rsidR="00403D97" w:rsidRPr="00403D97">
              <w:rPr>
                <w:lang w:val="sr-Cyrl-RS"/>
              </w:rPr>
              <w:t>00 о/мин.</w:t>
            </w:r>
          </w:p>
        </w:tc>
        <w:tc>
          <w:tcPr>
            <w:tcW w:w="422" w:type="pct"/>
            <w:shd w:val="clear" w:color="auto" w:fill="auto"/>
          </w:tcPr>
          <w:p w:rsidR="000B59B6" w:rsidRPr="00DF636C" w:rsidRDefault="000B59B6" w:rsidP="002D557E">
            <w:r w:rsidRPr="00DF636C">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14.</w:t>
            </w:r>
          </w:p>
        </w:tc>
        <w:tc>
          <w:tcPr>
            <w:tcW w:w="1125" w:type="pct"/>
            <w:shd w:val="clear" w:color="auto" w:fill="auto"/>
          </w:tcPr>
          <w:p w:rsidR="000B59B6" w:rsidRDefault="000B59B6" w:rsidP="002D557E">
            <w:pPr>
              <w:rPr>
                <w:lang w:val="sr-Cyrl-RS"/>
              </w:rPr>
            </w:pPr>
            <w:r w:rsidRPr="000B59B6">
              <w:t>Премотавање ел.мотора снаге</w:t>
            </w:r>
          </w:p>
          <w:p w:rsidR="000B59B6" w:rsidRPr="00403D97" w:rsidRDefault="000B59B6" w:rsidP="00403D97">
            <w:pPr>
              <w:rPr>
                <w:lang w:val="sr-Cyrl-RS"/>
              </w:rPr>
            </w:pPr>
            <w:r w:rsidRPr="000B59B6">
              <w:t xml:space="preserve"> </w:t>
            </w:r>
            <w:r w:rsidRPr="00D47CC9">
              <w:t>3 кW</w:t>
            </w:r>
            <w:r w:rsidR="00403D97">
              <w:rPr>
                <w:lang w:val="sr-Cyrl-RS"/>
              </w:rPr>
              <w:t>,</w:t>
            </w:r>
            <w:r w:rsidR="00403D97">
              <w:t xml:space="preserve"> </w:t>
            </w:r>
            <w:r w:rsidR="00403D97">
              <w:rPr>
                <w:lang w:val="sr-Cyrl-RS"/>
              </w:rPr>
              <w:t>75</w:t>
            </w:r>
            <w:r w:rsidR="00403D97" w:rsidRPr="00403D97">
              <w:rPr>
                <w:lang w:val="sr-Cyrl-RS"/>
              </w:rPr>
              <w:t>0 о/мин.</w:t>
            </w:r>
          </w:p>
        </w:tc>
        <w:tc>
          <w:tcPr>
            <w:tcW w:w="422" w:type="pct"/>
            <w:shd w:val="clear" w:color="auto" w:fill="auto"/>
          </w:tcPr>
          <w:p w:rsidR="000B59B6" w:rsidRPr="00DF636C" w:rsidRDefault="000B59B6" w:rsidP="002D557E">
            <w:r w:rsidRPr="00DF636C">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15.</w:t>
            </w:r>
          </w:p>
        </w:tc>
        <w:tc>
          <w:tcPr>
            <w:tcW w:w="1125" w:type="pct"/>
            <w:shd w:val="clear" w:color="auto" w:fill="auto"/>
          </w:tcPr>
          <w:p w:rsidR="000B59B6" w:rsidRDefault="000B59B6" w:rsidP="002D557E">
            <w:pPr>
              <w:rPr>
                <w:lang w:val="sr-Cyrl-RS"/>
              </w:rPr>
            </w:pPr>
            <w:r w:rsidRPr="000B59B6">
              <w:t xml:space="preserve">Премотавање ел.мотора снаге </w:t>
            </w:r>
          </w:p>
          <w:p w:rsidR="000B59B6" w:rsidRPr="00403D97" w:rsidRDefault="000B59B6" w:rsidP="002D557E">
            <w:pPr>
              <w:rPr>
                <w:lang w:val="sr-Cyrl-RS"/>
              </w:rPr>
            </w:pPr>
            <w:r w:rsidRPr="00D47CC9">
              <w:t>3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Default="000B59B6" w:rsidP="002D557E">
            <w:r w:rsidRPr="00DF636C">
              <w:t>комад</w:t>
            </w:r>
          </w:p>
        </w:tc>
        <w:tc>
          <w:tcPr>
            <w:tcW w:w="492" w:type="pct"/>
            <w:shd w:val="clear" w:color="auto" w:fill="auto"/>
          </w:tcPr>
          <w:p w:rsidR="000B59B6" w:rsidRPr="00D47CC9" w:rsidRDefault="000B59B6" w:rsidP="008547EE">
            <w:pPr>
              <w:jc w:val="right"/>
            </w:pPr>
            <w:r w:rsidRPr="00D47CC9">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16.</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4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5431CC" w:rsidRDefault="000B59B6" w:rsidP="002D557E">
            <w:r w:rsidRPr="005431CC">
              <w:t>комад</w:t>
            </w:r>
          </w:p>
        </w:tc>
        <w:tc>
          <w:tcPr>
            <w:tcW w:w="492" w:type="pct"/>
            <w:shd w:val="clear" w:color="auto" w:fill="auto"/>
          </w:tcPr>
          <w:p w:rsidR="000B59B6" w:rsidRPr="00D47CC9" w:rsidRDefault="000B59B6" w:rsidP="008547EE">
            <w:pPr>
              <w:jc w:val="right"/>
            </w:pPr>
            <w:r w:rsidRPr="00D47CC9">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17.</w:t>
            </w:r>
          </w:p>
        </w:tc>
        <w:tc>
          <w:tcPr>
            <w:tcW w:w="1125" w:type="pct"/>
            <w:shd w:val="clear" w:color="auto" w:fill="auto"/>
          </w:tcPr>
          <w:p w:rsidR="000B59B6" w:rsidRDefault="000B59B6" w:rsidP="002D557E">
            <w:pPr>
              <w:rPr>
                <w:lang w:val="sr-Cyrl-RS"/>
              </w:rPr>
            </w:pPr>
            <w:r w:rsidRPr="000B59B6">
              <w:rPr>
                <w:lang w:val="sr-Cyrl-RS"/>
              </w:rPr>
              <w:t>Премотавање ел.мотора снаге</w:t>
            </w:r>
          </w:p>
          <w:p w:rsidR="000B59B6" w:rsidRPr="00403D97" w:rsidRDefault="000B59B6" w:rsidP="00403D97">
            <w:pPr>
              <w:rPr>
                <w:lang w:val="sr-Cyrl-RS"/>
              </w:rPr>
            </w:pPr>
            <w:r w:rsidRPr="00D47CC9">
              <w:t>5.5 кW</w:t>
            </w:r>
            <w:r w:rsidR="00403D97">
              <w:rPr>
                <w:lang w:val="sr-Cyrl-RS"/>
              </w:rPr>
              <w:t>,</w:t>
            </w:r>
            <w:r w:rsidR="00403D97">
              <w:t xml:space="preserve"> </w:t>
            </w:r>
            <w:r w:rsidR="00403D97" w:rsidRPr="00403D97">
              <w:rPr>
                <w:lang w:val="sr-Cyrl-RS"/>
              </w:rPr>
              <w:t>1</w:t>
            </w:r>
            <w:r w:rsidR="00403D97">
              <w:rPr>
                <w:lang w:val="sr-Cyrl-RS"/>
              </w:rPr>
              <w:t>0</w:t>
            </w:r>
            <w:r w:rsidR="00403D97" w:rsidRPr="00403D97">
              <w:rPr>
                <w:lang w:val="sr-Cyrl-RS"/>
              </w:rPr>
              <w:t>00 о/мин.</w:t>
            </w:r>
          </w:p>
        </w:tc>
        <w:tc>
          <w:tcPr>
            <w:tcW w:w="422" w:type="pct"/>
            <w:shd w:val="clear" w:color="auto" w:fill="auto"/>
          </w:tcPr>
          <w:p w:rsidR="000B59B6" w:rsidRPr="005431CC" w:rsidRDefault="000B59B6" w:rsidP="002D557E">
            <w:r w:rsidRPr="005431CC">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18.</w:t>
            </w:r>
          </w:p>
        </w:tc>
        <w:tc>
          <w:tcPr>
            <w:tcW w:w="1125" w:type="pct"/>
            <w:shd w:val="clear" w:color="auto" w:fill="auto"/>
          </w:tcPr>
          <w:p w:rsidR="000B59B6" w:rsidRDefault="000B59B6" w:rsidP="002D557E">
            <w:pPr>
              <w:rPr>
                <w:lang w:val="sr-Cyrl-RS"/>
              </w:rPr>
            </w:pPr>
            <w:r w:rsidRPr="000B59B6">
              <w:rPr>
                <w:lang w:val="sr-Cyrl-RS"/>
              </w:rPr>
              <w:t>Премотавање ел.мотора снаге</w:t>
            </w:r>
          </w:p>
          <w:p w:rsidR="000B59B6" w:rsidRPr="00D47CC9" w:rsidRDefault="000B59B6" w:rsidP="002D557E">
            <w:r w:rsidRPr="00D47CC9">
              <w:t>5.5 кW</w:t>
            </w:r>
            <w:r w:rsidR="00403D97">
              <w:rPr>
                <w:lang w:val="sr-Cyrl-RS"/>
              </w:rPr>
              <w:t>,</w:t>
            </w:r>
            <w:r w:rsidR="00403D97" w:rsidRPr="00403D97">
              <w:t>1500 о/мин.</w:t>
            </w:r>
          </w:p>
        </w:tc>
        <w:tc>
          <w:tcPr>
            <w:tcW w:w="422" w:type="pct"/>
            <w:shd w:val="clear" w:color="auto" w:fill="auto"/>
          </w:tcPr>
          <w:p w:rsidR="000B59B6" w:rsidRDefault="000B59B6" w:rsidP="002D557E">
            <w:r w:rsidRPr="005431CC">
              <w:t>комад</w:t>
            </w:r>
          </w:p>
        </w:tc>
        <w:tc>
          <w:tcPr>
            <w:tcW w:w="492" w:type="pct"/>
            <w:shd w:val="clear" w:color="auto" w:fill="auto"/>
          </w:tcPr>
          <w:p w:rsidR="000B59B6" w:rsidRPr="00D47CC9" w:rsidRDefault="000B59B6" w:rsidP="008547EE">
            <w:pPr>
              <w:jc w:val="right"/>
            </w:pPr>
            <w:r w:rsidRPr="00D47CC9">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19.</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7.5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C72BD0" w:rsidRDefault="000B59B6" w:rsidP="002D557E">
            <w:r w:rsidRPr="00C72BD0">
              <w:t>комад</w:t>
            </w:r>
          </w:p>
        </w:tc>
        <w:tc>
          <w:tcPr>
            <w:tcW w:w="492" w:type="pct"/>
            <w:shd w:val="clear" w:color="auto" w:fill="auto"/>
          </w:tcPr>
          <w:p w:rsidR="000B59B6" w:rsidRPr="00D47CC9" w:rsidRDefault="000B59B6" w:rsidP="008547EE">
            <w:pPr>
              <w:jc w:val="right"/>
            </w:pPr>
            <w:r w:rsidRPr="00D47CC9">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20.</w:t>
            </w:r>
          </w:p>
        </w:tc>
        <w:tc>
          <w:tcPr>
            <w:tcW w:w="1125" w:type="pct"/>
            <w:shd w:val="clear" w:color="auto" w:fill="auto"/>
          </w:tcPr>
          <w:p w:rsidR="000B59B6" w:rsidRPr="00403D97" w:rsidRDefault="000B59B6" w:rsidP="00403D97">
            <w:pPr>
              <w:rPr>
                <w:lang w:val="sr-Cyrl-RS"/>
              </w:rPr>
            </w:pPr>
            <w:r w:rsidRPr="000B59B6">
              <w:t xml:space="preserve">Премотавање ел.мотора снаге </w:t>
            </w:r>
            <w:r w:rsidRPr="00D47CC9">
              <w:t>11 кW</w:t>
            </w:r>
            <w:r w:rsidR="00403D97">
              <w:rPr>
                <w:lang w:val="sr-Cyrl-RS"/>
              </w:rPr>
              <w:t>,</w:t>
            </w:r>
            <w:r w:rsidR="00403D97">
              <w:t xml:space="preserve"> </w:t>
            </w:r>
            <w:r w:rsidR="00403D97" w:rsidRPr="00403D97">
              <w:rPr>
                <w:lang w:val="sr-Cyrl-RS"/>
              </w:rPr>
              <w:t>1</w:t>
            </w:r>
            <w:r w:rsidR="00403D97">
              <w:rPr>
                <w:lang w:val="sr-Cyrl-RS"/>
              </w:rPr>
              <w:t>0</w:t>
            </w:r>
            <w:r w:rsidR="00403D97" w:rsidRPr="00403D97">
              <w:rPr>
                <w:lang w:val="sr-Cyrl-RS"/>
              </w:rPr>
              <w:t>00 о/мин.</w:t>
            </w:r>
          </w:p>
        </w:tc>
        <w:tc>
          <w:tcPr>
            <w:tcW w:w="422" w:type="pct"/>
            <w:shd w:val="clear" w:color="auto" w:fill="auto"/>
          </w:tcPr>
          <w:p w:rsidR="000B59B6" w:rsidRPr="00C72BD0" w:rsidRDefault="000B59B6" w:rsidP="002D557E">
            <w:r w:rsidRPr="00C72BD0">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21.</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11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Default="000B59B6" w:rsidP="002D557E">
            <w:r w:rsidRPr="00C72BD0">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22.</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15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972D18" w:rsidRDefault="000B59B6" w:rsidP="002D557E">
            <w:r w:rsidRPr="00972D18">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23.</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18.5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972D18" w:rsidRDefault="000B59B6" w:rsidP="002D557E">
            <w:r w:rsidRPr="00972D18">
              <w:t>комад</w:t>
            </w:r>
          </w:p>
        </w:tc>
        <w:tc>
          <w:tcPr>
            <w:tcW w:w="492" w:type="pct"/>
            <w:shd w:val="clear" w:color="auto" w:fill="auto"/>
          </w:tcPr>
          <w:p w:rsidR="000B59B6" w:rsidRPr="00D47CC9" w:rsidRDefault="000B59B6" w:rsidP="008547EE">
            <w:pPr>
              <w:jc w:val="right"/>
            </w:pPr>
            <w:r w:rsidRPr="00D47CC9">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24.</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22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Default="000B59B6" w:rsidP="002D557E">
            <w:r w:rsidRPr="00972D18">
              <w:t>комад</w:t>
            </w:r>
          </w:p>
        </w:tc>
        <w:tc>
          <w:tcPr>
            <w:tcW w:w="492" w:type="pct"/>
            <w:shd w:val="clear" w:color="auto" w:fill="auto"/>
          </w:tcPr>
          <w:p w:rsidR="000B59B6" w:rsidRPr="00D47CC9" w:rsidRDefault="000B59B6" w:rsidP="008547EE">
            <w:pPr>
              <w:jc w:val="right"/>
            </w:pPr>
            <w:r w:rsidRPr="00D47CC9">
              <w:t>3</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25.</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30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5355A2" w:rsidRDefault="000B59B6" w:rsidP="002D557E">
            <w:r w:rsidRPr="005355A2">
              <w:t>комад</w:t>
            </w:r>
          </w:p>
        </w:tc>
        <w:tc>
          <w:tcPr>
            <w:tcW w:w="492" w:type="pct"/>
            <w:shd w:val="clear" w:color="auto" w:fill="auto"/>
          </w:tcPr>
          <w:p w:rsidR="000B59B6" w:rsidRPr="00D47CC9" w:rsidRDefault="000B59B6" w:rsidP="008547EE">
            <w:pPr>
              <w:jc w:val="right"/>
            </w:pPr>
            <w:r w:rsidRPr="00D47CC9">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7D300F">
        <w:trPr>
          <w:trHeight w:val="1076"/>
        </w:trPr>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26.</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37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5355A2" w:rsidRDefault="000B59B6" w:rsidP="002D557E">
            <w:r w:rsidRPr="005355A2">
              <w:t>комад</w:t>
            </w:r>
          </w:p>
        </w:tc>
        <w:tc>
          <w:tcPr>
            <w:tcW w:w="492" w:type="pct"/>
            <w:shd w:val="clear" w:color="auto" w:fill="auto"/>
          </w:tcPr>
          <w:p w:rsidR="000B59B6" w:rsidRPr="00D47CC9" w:rsidRDefault="000B59B6" w:rsidP="008547EE">
            <w:pPr>
              <w:jc w:val="right"/>
            </w:pPr>
            <w:r w:rsidRPr="00D47CC9">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lastRenderedPageBreak/>
              <w:t>27.</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45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Default="000B59B6" w:rsidP="002D557E">
            <w:r w:rsidRPr="005355A2">
              <w:t>комад</w:t>
            </w:r>
          </w:p>
        </w:tc>
        <w:tc>
          <w:tcPr>
            <w:tcW w:w="492" w:type="pct"/>
            <w:shd w:val="clear" w:color="auto" w:fill="auto"/>
          </w:tcPr>
          <w:p w:rsidR="000B59B6" w:rsidRPr="00D47CC9" w:rsidRDefault="000B59B6" w:rsidP="008547EE">
            <w:pPr>
              <w:jc w:val="right"/>
            </w:pPr>
            <w:r w:rsidRPr="00D47CC9">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28.</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55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2F41A7" w:rsidRDefault="000B59B6" w:rsidP="002D557E">
            <w:r w:rsidRPr="002F41A7">
              <w:t>комад</w:t>
            </w:r>
          </w:p>
        </w:tc>
        <w:tc>
          <w:tcPr>
            <w:tcW w:w="492" w:type="pct"/>
            <w:shd w:val="clear" w:color="auto" w:fill="auto"/>
          </w:tcPr>
          <w:p w:rsidR="000B59B6" w:rsidRPr="00D47CC9" w:rsidRDefault="000B59B6" w:rsidP="008547EE">
            <w:pPr>
              <w:jc w:val="right"/>
            </w:pPr>
            <w:r w:rsidRPr="00D47CC9">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29.</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75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2F41A7" w:rsidRDefault="000B59B6" w:rsidP="002D557E">
            <w:r w:rsidRPr="002F41A7">
              <w:t>комад</w:t>
            </w:r>
          </w:p>
        </w:tc>
        <w:tc>
          <w:tcPr>
            <w:tcW w:w="492" w:type="pct"/>
            <w:shd w:val="clear" w:color="auto" w:fill="auto"/>
          </w:tcPr>
          <w:p w:rsidR="000B59B6" w:rsidRPr="00D47CC9" w:rsidRDefault="000B59B6" w:rsidP="008547EE">
            <w:pPr>
              <w:jc w:val="right"/>
            </w:pPr>
            <w:r w:rsidRPr="00D47CC9">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30.</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90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Default="000B59B6" w:rsidP="002D557E">
            <w:r w:rsidRPr="002F41A7">
              <w:t>комад</w:t>
            </w:r>
          </w:p>
        </w:tc>
        <w:tc>
          <w:tcPr>
            <w:tcW w:w="492" w:type="pct"/>
            <w:shd w:val="clear" w:color="auto" w:fill="auto"/>
          </w:tcPr>
          <w:p w:rsidR="000B59B6" w:rsidRPr="00D47CC9" w:rsidRDefault="000B59B6" w:rsidP="008547EE">
            <w:pPr>
              <w:jc w:val="right"/>
            </w:pPr>
            <w:r w:rsidRPr="00D47CC9">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31.</w:t>
            </w:r>
          </w:p>
        </w:tc>
        <w:tc>
          <w:tcPr>
            <w:tcW w:w="1125" w:type="pct"/>
            <w:shd w:val="clear" w:color="auto" w:fill="auto"/>
          </w:tcPr>
          <w:p w:rsidR="000B59B6" w:rsidRPr="00403D97" w:rsidRDefault="000B59B6" w:rsidP="002D557E">
            <w:pPr>
              <w:rPr>
                <w:lang w:val="sr-Cyrl-RS"/>
              </w:rPr>
            </w:pPr>
            <w:r w:rsidRPr="000B59B6">
              <w:t xml:space="preserve">Премотавање ел.мотора снаге </w:t>
            </w:r>
            <w:r w:rsidRPr="00D47CC9">
              <w:t>110 кW</w:t>
            </w:r>
            <w:r w:rsidR="00403D97">
              <w:rPr>
                <w:lang w:val="sr-Cyrl-RS"/>
              </w:rPr>
              <w:t>,</w:t>
            </w:r>
            <w:r w:rsidR="00403D97">
              <w:t xml:space="preserve"> </w:t>
            </w:r>
            <w:r w:rsidR="00403D97" w:rsidRPr="00403D97">
              <w:rPr>
                <w:lang w:val="sr-Cyrl-RS"/>
              </w:rPr>
              <w:t>1500 о/мин.</w:t>
            </w:r>
          </w:p>
        </w:tc>
        <w:tc>
          <w:tcPr>
            <w:tcW w:w="422" w:type="pct"/>
            <w:shd w:val="clear" w:color="auto" w:fill="auto"/>
          </w:tcPr>
          <w:p w:rsidR="000B59B6" w:rsidRPr="00D47CC9" w:rsidRDefault="000B59B6" w:rsidP="002D557E">
            <w:r w:rsidRPr="000B59B6">
              <w:t>комад</w:t>
            </w:r>
          </w:p>
        </w:tc>
        <w:tc>
          <w:tcPr>
            <w:tcW w:w="492" w:type="pct"/>
            <w:shd w:val="clear" w:color="auto" w:fill="auto"/>
          </w:tcPr>
          <w:p w:rsidR="000B59B6" w:rsidRPr="002F5FE3" w:rsidRDefault="002F5FE3" w:rsidP="008547EE">
            <w:pPr>
              <w:jc w:val="right"/>
              <w:rPr>
                <w:lang w:val="sr-Cyrl-RS"/>
              </w:rPr>
            </w:pPr>
            <w:r>
              <w:rPr>
                <w:lang w:val="sr-Cyrl-RS"/>
              </w:rPr>
              <w:t>3</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46080A" w:rsidRPr="00E47C2E" w:rsidTr="00403D97">
        <w:tc>
          <w:tcPr>
            <w:tcW w:w="352" w:type="pct"/>
            <w:shd w:val="clear" w:color="auto" w:fill="auto"/>
            <w:vAlign w:val="center"/>
          </w:tcPr>
          <w:p w:rsidR="0046080A" w:rsidRDefault="0046080A" w:rsidP="0095712E">
            <w:pPr>
              <w:spacing w:before="0"/>
              <w:rPr>
                <w:rFonts w:cs="Arial"/>
                <w:b/>
                <w:bCs/>
                <w:iCs/>
                <w:lang w:val="sr-Cyrl-CS"/>
              </w:rPr>
            </w:pPr>
            <w:r>
              <w:rPr>
                <w:rFonts w:cs="Arial"/>
                <w:b/>
                <w:bCs/>
                <w:iCs/>
                <w:lang w:val="sr-Cyrl-CS"/>
              </w:rPr>
              <w:t>32</w:t>
            </w:r>
          </w:p>
        </w:tc>
        <w:tc>
          <w:tcPr>
            <w:tcW w:w="1125" w:type="pct"/>
            <w:shd w:val="clear" w:color="auto" w:fill="auto"/>
          </w:tcPr>
          <w:p w:rsidR="0046080A" w:rsidRPr="000B59B6" w:rsidRDefault="0046080A" w:rsidP="002D557E">
            <w:r w:rsidRPr="000B59B6">
              <w:t xml:space="preserve">Премотавање ел.мотора снаге </w:t>
            </w:r>
            <w:r>
              <w:t>1</w:t>
            </w:r>
            <w:r>
              <w:rPr>
                <w:lang w:val="sr-Cyrl-RS"/>
              </w:rPr>
              <w:t>32</w:t>
            </w:r>
            <w:r w:rsidRPr="00D47CC9">
              <w:t xml:space="preserve"> кW</w:t>
            </w:r>
            <w:r>
              <w:rPr>
                <w:lang w:val="sr-Cyrl-RS"/>
              </w:rPr>
              <w:t>,</w:t>
            </w:r>
            <w:r>
              <w:t xml:space="preserve"> </w:t>
            </w:r>
            <w:r>
              <w:rPr>
                <w:lang w:val="sr-Cyrl-RS"/>
              </w:rPr>
              <w:t>985</w:t>
            </w:r>
            <w:r w:rsidRPr="00403D97">
              <w:rPr>
                <w:lang w:val="sr-Cyrl-RS"/>
              </w:rPr>
              <w:t xml:space="preserve"> о/мин</w:t>
            </w:r>
          </w:p>
        </w:tc>
        <w:tc>
          <w:tcPr>
            <w:tcW w:w="422" w:type="pct"/>
            <w:shd w:val="clear" w:color="auto" w:fill="auto"/>
          </w:tcPr>
          <w:p w:rsidR="0046080A" w:rsidRPr="000B59B6" w:rsidRDefault="0046080A" w:rsidP="002D557E">
            <w:r w:rsidRPr="000B59B6">
              <w:t>комад</w:t>
            </w:r>
          </w:p>
        </w:tc>
        <w:tc>
          <w:tcPr>
            <w:tcW w:w="492" w:type="pct"/>
            <w:shd w:val="clear" w:color="auto" w:fill="auto"/>
          </w:tcPr>
          <w:p w:rsidR="0046080A" w:rsidRDefault="0046080A" w:rsidP="008547EE">
            <w:pPr>
              <w:jc w:val="right"/>
              <w:rPr>
                <w:lang w:val="sr-Cyrl-RS"/>
              </w:rPr>
            </w:pPr>
            <w:r>
              <w:rPr>
                <w:lang w:val="sr-Cyrl-RS"/>
              </w:rPr>
              <w:t>1</w:t>
            </w:r>
          </w:p>
        </w:tc>
        <w:tc>
          <w:tcPr>
            <w:tcW w:w="632" w:type="pct"/>
            <w:shd w:val="clear" w:color="auto" w:fill="auto"/>
            <w:vAlign w:val="center"/>
          </w:tcPr>
          <w:p w:rsidR="0046080A" w:rsidRPr="00E47C2E" w:rsidRDefault="0046080A" w:rsidP="00BC01DC">
            <w:pPr>
              <w:spacing w:before="0"/>
              <w:jc w:val="center"/>
              <w:rPr>
                <w:rFonts w:cs="Arial"/>
                <w:b/>
                <w:bCs/>
                <w:iCs/>
              </w:rPr>
            </w:pPr>
          </w:p>
        </w:tc>
        <w:tc>
          <w:tcPr>
            <w:tcW w:w="633" w:type="pct"/>
            <w:shd w:val="clear" w:color="auto" w:fill="auto"/>
            <w:vAlign w:val="center"/>
          </w:tcPr>
          <w:p w:rsidR="0046080A" w:rsidRPr="00E47C2E" w:rsidRDefault="0046080A" w:rsidP="00BC01DC">
            <w:pPr>
              <w:spacing w:before="0"/>
              <w:jc w:val="center"/>
              <w:rPr>
                <w:rFonts w:cs="Arial"/>
                <w:b/>
                <w:bCs/>
                <w:iCs/>
              </w:rPr>
            </w:pPr>
          </w:p>
        </w:tc>
        <w:tc>
          <w:tcPr>
            <w:tcW w:w="701" w:type="pct"/>
            <w:shd w:val="clear" w:color="auto" w:fill="auto"/>
            <w:vAlign w:val="center"/>
          </w:tcPr>
          <w:p w:rsidR="0046080A" w:rsidRPr="00E47C2E" w:rsidRDefault="0046080A" w:rsidP="00BC01DC">
            <w:pPr>
              <w:spacing w:before="0"/>
              <w:jc w:val="center"/>
              <w:rPr>
                <w:rFonts w:cs="Arial"/>
                <w:b/>
                <w:bCs/>
                <w:iCs/>
              </w:rPr>
            </w:pPr>
          </w:p>
        </w:tc>
        <w:tc>
          <w:tcPr>
            <w:tcW w:w="643" w:type="pct"/>
            <w:shd w:val="clear" w:color="auto" w:fill="auto"/>
            <w:vAlign w:val="center"/>
          </w:tcPr>
          <w:p w:rsidR="0046080A" w:rsidRPr="00E47C2E" w:rsidRDefault="0046080A"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0B59B6" w:rsidP="005B50BD">
            <w:pPr>
              <w:spacing w:before="0"/>
              <w:rPr>
                <w:rFonts w:cs="Arial"/>
                <w:b/>
                <w:bCs/>
                <w:iCs/>
                <w:lang w:val="sr-Cyrl-CS"/>
              </w:rPr>
            </w:pPr>
          </w:p>
        </w:tc>
        <w:tc>
          <w:tcPr>
            <w:tcW w:w="1125" w:type="pct"/>
            <w:shd w:val="clear" w:color="auto" w:fill="auto"/>
          </w:tcPr>
          <w:p w:rsidR="000B59B6" w:rsidRPr="00EC7AE4" w:rsidRDefault="00DF1FCF" w:rsidP="002D557E">
            <w:pPr>
              <w:rPr>
                <w:b/>
                <w:lang w:val="sr-Cyrl-RS"/>
              </w:rPr>
            </w:pPr>
            <w:r>
              <w:rPr>
                <w:b/>
                <w:lang w:val="sr-Cyrl-RS"/>
              </w:rPr>
              <w:t>735/2017</w:t>
            </w:r>
            <w:r w:rsidR="00EC7AE4">
              <w:rPr>
                <w:b/>
                <w:lang w:val="sr-Cyrl-RS"/>
              </w:rPr>
              <w:t>,</w:t>
            </w:r>
            <w:r w:rsidR="00403D97" w:rsidRPr="00EC7AE4">
              <w:rPr>
                <w:b/>
                <w:lang w:val="sr-Cyrl-RS"/>
              </w:rPr>
              <w:t xml:space="preserve"> локација Б</w:t>
            </w:r>
          </w:p>
        </w:tc>
        <w:tc>
          <w:tcPr>
            <w:tcW w:w="422" w:type="pct"/>
            <w:shd w:val="clear" w:color="auto" w:fill="auto"/>
          </w:tcPr>
          <w:p w:rsidR="000B59B6" w:rsidRPr="00D47CC9" w:rsidRDefault="000B59B6" w:rsidP="002D557E"/>
        </w:tc>
        <w:tc>
          <w:tcPr>
            <w:tcW w:w="492" w:type="pct"/>
            <w:shd w:val="clear" w:color="auto" w:fill="auto"/>
          </w:tcPr>
          <w:p w:rsidR="000B59B6" w:rsidRPr="00D47CC9" w:rsidRDefault="000B59B6" w:rsidP="008547EE">
            <w:pPr>
              <w:jc w:val="right"/>
            </w:pP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95712E" w:rsidRPr="00E47C2E" w:rsidTr="00403D97">
        <w:tc>
          <w:tcPr>
            <w:tcW w:w="352" w:type="pct"/>
            <w:shd w:val="clear" w:color="auto" w:fill="auto"/>
            <w:vAlign w:val="center"/>
          </w:tcPr>
          <w:p w:rsidR="0095712E" w:rsidRDefault="00DF1FCF" w:rsidP="005B50BD">
            <w:pPr>
              <w:spacing w:before="0"/>
              <w:rPr>
                <w:rFonts w:cs="Arial"/>
                <w:b/>
                <w:bCs/>
                <w:iCs/>
                <w:lang w:val="sr-Cyrl-CS"/>
              </w:rPr>
            </w:pPr>
            <w:r>
              <w:rPr>
                <w:rFonts w:cs="Arial"/>
                <w:b/>
                <w:bCs/>
                <w:iCs/>
                <w:lang w:val="sr-Cyrl-CS"/>
              </w:rPr>
              <w:t>33</w:t>
            </w:r>
            <w:r w:rsidR="0095712E">
              <w:rPr>
                <w:rFonts w:cs="Arial"/>
                <w:b/>
                <w:bCs/>
                <w:iCs/>
                <w:lang w:val="sr-Cyrl-CS"/>
              </w:rPr>
              <w:t>.</w:t>
            </w:r>
          </w:p>
        </w:tc>
        <w:tc>
          <w:tcPr>
            <w:tcW w:w="1125" w:type="pct"/>
            <w:shd w:val="clear" w:color="auto" w:fill="auto"/>
          </w:tcPr>
          <w:p w:rsidR="0095712E" w:rsidRPr="005C7843" w:rsidRDefault="005C7843" w:rsidP="004F40F8">
            <w:pPr>
              <w:jc w:val="left"/>
              <w:rPr>
                <w:lang w:val="sr-Cyrl-RS"/>
              </w:rPr>
            </w:pPr>
            <w:r>
              <w:t>T</w:t>
            </w:r>
            <w:r>
              <w:rPr>
                <w:lang w:val="sr-Cyrl-RS"/>
              </w:rPr>
              <w:t xml:space="preserve">рофазни асинхрони мотор,Интермитет-ни периодични погон са утицајем запетања тип </w:t>
            </w:r>
            <w:r>
              <w:rPr>
                <w:lang w:val="sr-Latn-RS"/>
              </w:rPr>
              <w:t>S4-25%;400</w:t>
            </w:r>
            <w:r w:rsidR="004F40F8">
              <w:rPr>
                <w:lang w:val="sr-Latn-RS"/>
              </w:rPr>
              <w:t xml:space="preserve">V/50Hz </w:t>
            </w:r>
            <w:r w:rsidR="004F40F8">
              <w:rPr>
                <w:lang w:val="sr-Cyrl-RS"/>
              </w:rPr>
              <w:t>снаге</w:t>
            </w:r>
            <w:r w:rsidR="004F40F8">
              <w:rPr>
                <w:lang w:val="sr-Latn-RS"/>
              </w:rPr>
              <w:t xml:space="preserve"> </w:t>
            </w:r>
            <w:r w:rsidR="004F40F8">
              <w:rPr>
                <w:lang w:val="sr-Cyrl-RS"/>
              </w:rPr>
              <w:t>до 1к</w:t>
            </w:r>
            <w:r w:rsidR="004F40F8">
              <w:rPr>
                <w:lang w:val="sr-Latn-RS"/>
              </w:rPr>
              <w:t>W,</w:t>
            </w:r>
            <w:r w:rsidR="004F40F8">
              <w:rPr>
                <w:lang w:val="sr-Cyrl-RS"/>
              </w:rPr>
              <w:t xml:space="preserve">произвођач </w:t>
            </w:r>
            <w:r w:rsidR="004F40F8">
              <w:rPr>
                <w:lang w:val="sr-Latn-RS"/>
              </w:rPr>
              <w:t>AUMA</w:t>
            </w:r>
            <w:r>
              <w:rPr>
                <w:lang w:val="sr-Cyrl-RS"/>
              </w:rPr>
              <w:t xml:space="preserve"> </w:t>
            </w:r>
          </w:p>
        </w:tc>
        <w:tc>
          <w:tcPr>
            <w:tcW w:w="422" w:type="pct"/>
            <w:shd w:val="clear" w:color="auto" w:fill="auto"/>
          </w:tcPr>
          <w:p w:rsidR="004F40F8" w:rsidRDefault="004F40F8" w:rsidP="00625436"/>
          <w:p w:rsidR="004F40F8" w:rsidRDefault="004F40F8" w:rsidP="00625436"/>
          <w:p w:rsidR="004F40F8" w:rsidRDefault="004F40F8" w:rsidP="00625436"/>
          <w:p w:rsidR="004F40F8" w:rsidRDefault="004F40F8" w:rsidP="00625436"/>
          <w:p w:rsidR="0095712E" w:rsidRPr="009E1CB0" w:rsidRDefault="0095712E" w:rsidP="00625436">
            <w:r w:rsidRPr="009E1CB0">
              <w:t>комад</w:t>
            </w:r>
          </w:p>
        </w:tc>
        <w:tc>
          <w:tcPr>
            <w:tcW w:w="492" w:type="pct"/>
            <w:shd w:val="clear" w:color="auto" w:fill="auto"/>
          </w:tcPr>
          <w:p w:rsidR="004F40F8" w:rsidRDefault="004F40F8" w:rsidP="008547EE">
            <w:pPr>
              <w:jc w:val="right"/>
            </w:pPr>
          </w:p>
          <w:p w:rsidR="004F40F8" w:rsidRDefault="004F40F8" w:rsidP="008547EE">
            <w:pPr>
              <w:jc w:val="right"/>
            </w:pPr>
          </w:p>
          <w:p w:rsidR="004F40F8" w:rsidRDefault="004F40F8" w:rsidP="008547EE">
            <w:pPr>
              <w:jc w:val="right"/>
            </w:pPr>
          </w:p>
          <w:p w:rsidR="004F40F8" w:rsidRDefault="004F40F8" w:rsidP="008547EE">
            <w:pPr>
              <w:jc w:val="right"/>
            </w:pPr>
          </w:p>
          <w:p w:rsidR="0095712E" w:rsidRDefault="002F08B6" w:rsidP="008547EE">
            <w:pPr>
              <w:jc w:val="right"/>
            </w:pPr>
            <w:r>
              <w:t>8</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403D97">
        <w:tc>
          <w:tcPr>
            <w:tcW w:w="352" w:type="pct"/>
            <w:shd w:val="clear" w:color="auto" w:fill="auto"/>
            <w:vAlign w:val="center"/>
          </w:tcPr>
          <w:p w:rsidR="0095712E" w:rsidRDefault="00DF1FCF" w:rsidP="005B50BD">
            <w:pPr>
              <w:spacing w:before="0"/>
              <w:rPr>
                <w:rFonts w:cs="Arial"/>
                <w:b/>
                <w:bCs/>
                <w:iCs/>
                <w:lang w:val="sr-Cyrl-CS"/>
              </w:rPr>
            </w:pPr>
            <w:r>
              <w:rPr>
                <w:rFonts w:cs="Arial"/>
                <w:b/>
                <w:bCs/>
                <w:iCs/>
                <w:lang w:val="sr-Cyrl-CS"/>
              </w:rPr>
              <w:t>34</w:t>
            </w:r>
            <w:r w:rsidR="0095712E">
              <w:rPr>
                <w:rFonts w:cs="Arial"/>
                <w:b/>
                <w:bCs/>
                <w:iCs/>
                <w:lang w:val="sr-Cyrl-CS"/>
              </w:rPr>
              <w:t>.</w:t>
            </w:r>
          </w:p>
        </w:tc>
        <w:tc>
          <w:tcPr>
            <w:tcW w:w="1125" w:type="pct"/>
            <w:shd w:val="clear" w:color="auto" w:fill="auto"/>
          </w:tcPr>
          <w:p w:rsidR="0095712E" w:rsidRPr="00D47CC9" w:rsidRDefault="004F40F8" w:rsidP="004F40F8">
            <w:pPr>
              <w:jc w:val="left"/>
            </w:pPr>
            <w:r>
              <w:t>T</w:t>
            </w:r>
            <w:r>
              <w:rPr>
                <w:lang w:val="sr-Cyrl-RS"/>
              </w:rPr>
              <w:t xml:space="preserve">рофазни асинхрони мотор,Интермитет-ни периодични погон са утицајем запетања тип </w:t>
            </w:r>
            <w:r>
              <w:rPr>
                <w:lang w:val="sr-Latn-RS"/>
              </w:rPr>
              <w:t xml:space="preserve">S4-25%;400V/50Hz </w:t>
            </w:r>
            <w:r>
              <w:rPr>
                <w:lang w:val="sr-Cyrl-RS"/>
              </w:rPr>
              <w:t>снаге</w:t>
            </w:r>
            <w:r>
              <w:rPr>
                <w:lang w:val="sr-Latn-RS"/>
              </w:rPr>
              <w:t xml:space="preserve"> </w:t>
            </w:r>
            <w:r>
              <w:rPr>
                <w:lang w:val="sr-Cyrl-RS"/>
              </w:rPr>
              <w:t>до 1</w:t>
            </w:r>
            <w:r>
              <w:rPr>
                <w:lang w:val="sr-Latn-RS"/>
              </w:rPr>
              <w:t>,6</w:t>
            </w:r>
            <w:r>
              <w:rPr>
                <w:lang w:val="sr-Cyrl-RS"/>
              </w:rPr>
              <w:t>к</w:t>
            </w:r>
            <w:r>
              <w:rPr>
                <w:lang w:val="sr-Latn-RS"/>
              </w:rPr>
              <w:t>W,</w:t>
            </w:r>
            <w:r>
              <w:rPr>
                <w:lang w:val="sr-Cyrl-RS"/>
              </w:rPr>
              <w:t xml:space="preserve">произвођач </w:t>
            </w:r>
            <w:r>
              <w:rPr>
                <w:lang w:val="sr-Latn-RS"/>
              </w:rPr>
              <w:t>AUMA</w:t>
            </w:r>
          </w:p>
        </w:tc>
        <w:tc>
          <w:tcPr>
            <w:tcW w:w="422" w:type="pct"/>
            <w:shd w:val="clear" w:color="auto" w:fill="auto"/>
          </w:tcPr>
          <w:p w:rsidR="004F40F8" w:rsidRDefault="004F40F8" w:rsidP="00625436"/>
          <w:p w:rsidR="004F40F8" w:rsidRDefault="004F40F8" w:rsidP="00625436"/>
          <w:p w:rsidR="004F40F8" w:rsidRDefault="004F40F8" w:rsidP="00625436"/>
          <w:p w:rsidR="004F40F8" w:rsidRDefault="004F40F8" w:rsidP="00625436"/>
          <w:p w:rsidR="0095712E" w:rsidRPr="00016304" w:rsidRDefault="0095712E" w:rsidP="00625436">
            <w:r w:rsidRPr="00016304">
              <w:t>комад</w:t>
            </w:r>
          </w:p>
        </w:tc>
        <w:tc>
          <w:tcPr>
            <w:tcW w:w="492" w:type="pct"/>
            <w:shd w:val="clear" w:color="auto" w:fill="auto"/>
          </w:tcPr>
          <w:p w:rsidR="004F40F8" w:rsidRDefault="004F40F8" w:rsidP="008547EE">
            <w:pPr>
              <w:jc w:val="right"/>
              <w:rPr>
                <w:lang w:val="sr-Latn-RS"/>
              </w:rPr>
            </w:pPr>
          </w:p>
          <w:p w:rsidR="004F40F8" w:rsidRDefault="004F40F8" w:rsidP="008547EE">
            <w:pPr>
              <w:jc w:val="right"/>
              <w:rPr>
                <w:lang w:val="sr-Latn-RS"/>
              </w:rPr>
            </w:pPr>
          </w:p>
          <w:p w:rsidR="004F40F8" w:rsidRDefault="004F40F8" w:rsidP="008547EE">
            <w:pPr>
              <w:jc w:val="right"/>
              <w:rPr>
                <w:lang w:val="sr-Latn-RS"/>
              </w:rPr>
            </w:pPr>
          </w:p>
          <w:p w:rsidR="004F40F8" w:rsidRDefault="004F40F8" w:rsidP="008547EE">
            <w:pPr>
              <w:jc w:val="right"/>
              <w:rPr>
                <w:lang w:val="sr-Latn-RS"/>
              </w:rPr>
            </w:pPr>
          </w:p>
          <w:p w:rsidR="0095712E" w:rsidRPr="0095712E" w:rsidRDefault="0095712E" w:rsidP="008547EE">
            <w:pPr>
              <w:jc w:val="right"/>
              <w:rPr>
                <w:lang w:val="sr-Cyrl-RS"/>
              </w:rPr>
            </w:pPr>
            <w:r>
              <w:rPr>
                <w:lang w:val="sr-Cyrl-RS"/>
              </w:rPr>
              <w:t>2</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403D97">
        <w:tc>
          <w:tcPr>
            <w:tcW w:w="352" w:type="pct"/>
            <w:shd w:val="clear" w:color="auto" w:fill="auto"/>
            <w:vAlign w:val="center"/>
          </w:tcPr>
          <w:p w:rsidR="0095712E" w:rsidRDefault="00DF1FCF" w:rsidP="005B50BD">
            <w:pPr>
              <w:spacing w:before="0"/>
              <w:rPr>
                <w:rFonts w:cs="Arial"/>
                <w:b/>
                <w:bCs/>
                <w:iCs/>
                <w:lang w:val="sr-Cyrl-CS"/>
              </w:rPr>
            </w:pPr>
            <w:r>
              <w:rPr>
                <w:rFonts w:cs="Arial"/>
                <w:b/>
                <w:bCs/>
                <w:iCs/>
                <w:lang w:val="sr-Cyrl-CS"/>
              </w:rPr>
              <w:t>36</w:t>
            </w:r>
            <w:r w:rsidR="0095712E">
              <w:rPr>
                <w:rFonts w:cs="Arial"/>
                <w:b/>
                <w:bCs/>
                <w:iCs/>
                <w:lang w:val="sr-Cyrl-CS"/>
              </w:rPr>
              <w:t>.</w:t>
            </w:r>
          </w:p>
        </w:tc>
        <w:tc>
          <w:tcPr>
            <w:tcW w:w="1125" w:type="pct"/>
            <w:shd w:val="clear" w:color="auto" w:fill="auto"/>
          </w:tcPr>
          <w:p w:rsidR="0095712E" w:rsidRPr="004B0FC8" w:rsidRDefault="0095712E" w:rsidP="000B59B6">
            <w:pPr>
              <w:spacing w:before="0"/>
              <w:jc w:val="left"/>
              <w:rPr>
                <w:rFonts w:cs="Arial"/>
                <w:lang w:val="sr-Latn-CS"/>
              </w:rPr>
            </w:pPr>
            <w:r w:rsidRPr="004B0FC8">
              <w:rPr>
                <w:rFonts w:cs="Arial"/>
                <w:noProof/>
                <w:lang w:val="sr-Cyrl-CS"/>
              </w:rPr>
              <w:t>Трофазни асинхрони мото</w:t>
            </w:r>
            <w:r w:rsidRPr="004B0FC8">
              <w:rPr>
                <w:rFonts w:cs="Arial"/>
                <w:lang w:val="sr-Cyrl-CS"/>
              </w:rPr>
              <w:t>р</w:t>
            </w:r>
            <w:r w:rsidRPr="004B0FC8">
              <w:rPr>
                <w:rFonts w:cs="Arial"/>
                <w:lang w:val="sr-Latn-CS"/>
              </w:rPr>
              <w:t>; Bernard; 0,1 kW; 1400 o/min; 1,2/0,7 A, U = 380V;  f = 50Hz</w:t>
            </w:r>
          </w:p>
          <w:p w:rsidR="0095712E" w:rsidRPr="004B0FC8" w:rsidRDefault="0095712E" w:rsidP="002D557E">
            <w:pPr>
              <w:rPr>
                <w:rFonts w:cs="Arial"/>
              </w:rPr>
            </w:pPr>
          </w:p>
        </w:tc>
        <w:tc>
          <w:tcPr>
            <w:tcW w:w="422" w:type="pct"/>
            <w:shd w:val="clear" w:color="auto" w:fill="auto"/>
          </w:tcPr>
          <w:p w:rsidR="0095712E" w:rsidRPr="005A5EA2" w:rsidRDefault="0095712E" w:rsidP="00625436">
            <w:r w:rsidRPr="005A5EA2">
              <w:t>комад</w:t>
            </w:r>
          </w:p>
        </w:tc>
        <w:tc>
          <w:tcPr>
            <w:tcW w:w="492" w:type="pct"/>
            <w:shd w:val="clear" w:color="auto" w:fill="auto"/>
          </w:tcPr>
          <w:p w:rsidR="0095712E" w:rsidRPr="0095712E" w:rsidRDefault="0095712E" w:rsidP="008547EE">
            <w:pPr>
              <w:jc w:val="right"/>
              <w:rPr>
                <w:lang w:val="sr-Cyrl-RS"/>
              </w:rPr>
            </w:pPr>
            <w:r>
              <w:rPr>
                <w:lang w:val="sr-Cyrl-RS"/>
              </w:rPr>
              <w:t>2</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403D97">
        <w:tc>
          <w:tcPr>
            <w:tcW w:w="352" w:type="pct"/>
            <w:shd w:val="clear" w:color="auto" w:fill="auto"/>
            <w:vAlign w:val="center"/>
          </w:tcPr>
          <w:p w:rsidR="0095712E" w:rsidRDefault="00DF1FCF" w:rsidP="005B50BD">
            <w:pPr>
              <w:spacing w:before="0"/>
              <w:rPr>
                <w:rFonts w:cs="Arial"/>
                <w:b/>
                <w:bCs/>
                <w:iCs/>
                <w:lang w:val="sr-Cyrl-CS"/>
              </w:rPr>
            </w:pPr>
            <w:r>
              <w:rPr>
                <w:rFonts w:cs="Arial"/>
                <w:b/>
                <w:bCs/>
                <w:iCs/>
                <w:lang w:val="sr-Cyrl-CS"/>
              </w:rPr>
              <w:lastRenderedPageBreak/>
              <w:t>37</w:t>
            </w:r>
            <w:r w:rsidR="0095712E">
              <w:rPr>
                <w:rFonts w:cs="Arial"/>
                <w:b/>
                <w:bCs/>
                <w:iCs/>
                <w:lang w:val="sr-Cyrl-CS"/>
              </w:rPr>
              <w:t>.</w:t>
            </w:r>
          </w:p>
        </w:tc>
        <w:tc>
          <w:tcPr>
            <w:tcW w:w="1125" w:type="pct"/>
            <w:shd w:val="clear" w:color="auto" w:fill="auto"/>
          </w:tcPr>
          <w:p w:rsidR="0095712E" w:rsidRPr="004B0FC8" w:rsidRDefault="0095712E" w:rsidP="002D557E">
            <w:pPr>
              <w:rPr>
                <w:rFonts w:cs="Arial"/>
              </w:rPr>
            </w:pPr>
            <w:r w:rsidRPr="004B0FC8">
              <w:rPr>
                <w:rFonts w:cs="Arial"/>
                <w:noProof/>
                <w:lang w:val="sr-Cyrl-CS"/>
              </w:rPr>
              <w:t>Трофазни асинхрони мото</w:t>
            </w:r>
            <w:r w:rsidRPr="004B0FC8">
              <w:rPr>
                <w:rFonts w:cs="Arial"/>
                <w:lang w:val="sr-Cyrl-CS"/>
              </w:rPr>
              <w:t>р</w:t>
            </w:r>
            <w:r w:rsidRPr="004B0FC8">
              <w:rPr>
                <w:rFonts w:cs="Arial"/>
                <w:lang w:val="sr-Latn-CS"/>
              </w:rPr>
              <w:t>; Silnik SKF-71A; 0,25 kW; 1390 o/min; 0,36 A, U = 380V;  f = 50Hz</w:t>
            </w:r>
            <w:r w:rsidRPr="004B0FC8">
              <w:rPr>
                <w:rFonts w:cs="Arial"/>
                <w:lang w:val="sr-Cyrl-CS"/>
              </w:rPr>
              <w:tab/>
            </w:r>
          </w:p>
        </w:tc>
        <w:tc>
          <w:tcPr>
            <w:tcW w:w="422" w:type="pct"/>
            <w:shd w:val="clear" w:color="auto" w:fill="auto"/>
          </w:tcPr>
          <w:p w:rsidR="0095712E" w:rsidRPr="00F32D1F" w:rsidRDefault="0095712E" w:rsidP="00625436">
            <w:r w:rsidRPr="00F32D1F">
              <w:t>комад</w:t>
            </w:r>
          </w:p>
        </w:tc>
        <w:tc>
          <w:tcPr>
            <w:tcW w:w="492" w:type="pct"/>
            <w:shd w:val="clear" w:color="auto" w:fill="auto"/>
          </w:tcPr>
          <w:p w:rsidR="0095712E" w:rsidRPr="0095712E" w:rsidRDefault="0095712E" w:rsidP="008547EE">
            <w:pPr>
              <w:jc w:val="right"/>
              <w:rPr>
                <w:lang w:val="sr-Cyrl-RS"/>
              </w:rPr>
            </w:pPr>
            <w:r>
              <w:rPr>
                <w:lang w:val="sr-Cyrl-RS"/>
              </w:rPr>
              <w:t>2</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403D97">
        <w:tc>
          <w:tcPr>
            <w:tcW w:w="352" w:type="pct"/>
            <w:shd w:val="clear" w:color="auto" w:fill="auto"/>
            <w:vAlign w:val="center"/>
          </w:tcPr>
          <w:p w:rsidR="0095712E" w:rsidRDefault="00DF1FCF" w:rsidP="005B50BD">
            <w:pPr>
              <w:spacing w:before="0"/>
              <w:rPr>
                <w:rFonts w:cs="Arial"/>
                <w:b/>
                <w:bCs/>
                <w:iCs/>
                <w:lang w:val="sr-Cyrl-CS"/>
              </w:rPr>
            </w:pPr>
            <w:r>
              <w:rPr>
                <w:rFonts w:cs="Arial"/>
                <w:b/>
                <w:bCs/>
                <w:iCs/>
                <w:lang w:val="sr-Cyrl-CS"/>
              </w:rPr>
              <w:t>38</w:t>
            </w:r>
            <w:r w:rsidR="0095712E">
              <w:rPr>
                <w:rFonts w:cs="Arial"/>
                <w:b/>
                <w:bCs/>
                <w:iCs/>
                <w:lang w:val="sr-Cyrl-CS"/>
              </w:rPr>
              <w:t>.</w:t>
            </w:r>
          </w:p>
        </w:tc>
        <w:tc>
          <w:tcPr>
            <w:tcW w:w="1125" w:type="pct"/>
            <w:shd w:val="clear" w:color="auto" w:fill="auto"/>
          </w:tcPr>
          <w:p w:rsidR="0095712E" w:rsidRPr="004B0FC8" w:rsidRDefault="0095712E" w:rsidP="004B0FC8">
            <w:pPr>
              <w:spacing w:before="0"/>
              <w:jc w:val="left"/>
              <w:rPr>
                <w:rFonts w:cs="Arial"/>
                <w:lang w:val="sr-Cyrl-RS"/>
              </w:rPr>
            </w:pPr>
            <w:r w:rsidRPr="004B0FC8">
              <w:rPr>
                <w:rFonts w:cs="Arial"/>
                <w:noProof/>
                <w:lang w:val="sr-Cyrl-CS"/>
              </w:rPr>
              <w:t>Трофазни асинхрони мото</w:t>
            </w:r>
            <w:r w:rsidRPr="004B0FC8">
              <w:rPr>
                <w:rFonts w:cs="Arial"/>
                <w:lang w:val="sr-Cyrl-CS"/>
              </w:rPr>
              <w:t>р</w:t>
            </w:r>
            <w:r w:rsidRPr="004B0FC8">
              <w:rPr>
                <w:rFonts w:cs="Arial"/>
                <w:lang w:val="sr-Latn-CS"/>
              </w:rPr>
              <w:t>; Silnik SKF-71A; 0,37 kW; 2800 o/min; U = 380V;  f = 50Hz</w:t>
            </w:r>
          </w:p>
        </w:tc>
        <w:tc>
          <w:tcPr>
            <w:tcW w:w="422" w:type="pct"/>
            <w:shd w:val="clear" w:color="auto" w:fill="auto"/>
          </w:tcPr>
          <w:p w:rsidR="0095712E" w:rsidRPr="00403E74" w:rsidRDefault="0095712E" w:rsidP="00625436">
            <w:r w:rsidRPr="00403E74">
              <w:t>комад</w:t>
            </w:r>
          </w:p>
        </w:tc>
        <w:tc>
          <w:tcPr>
            <w:tcW w:w="492" w:type="pct"/>
            <w:shd w:val="clear" w:color="auto" w:fill="auto"/>
          </w:tcPr>
          <w:p w:rsidR="0095712E" w:rsidRPr="0095712E" w:rsidRDefault="0095712E" w:rsidP="008547EE">
            <w:pPr>
              <w:jc w:val="right"/>
              <w:rPr>
                <w:lang w:val="sr-Cyrl-RS"/>
              </w:rPr>
            </w:pPr>
            <w:r>
              <w:rPr>
                <w:lang w:val="sr-Cyrl-RS"/>
              </w:rPr>
              <w:t>2</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625436">
        <w:tc>
          <w:tcPr>
            <w:tcW w:w="352" w:type="pct"/>
            <w:shd w:val="clear" w:color="auto" w:fill="auto"/>
            <w:vAlign w:val="center"/>
          </w:tcPr>
          <w:p w:rsidR="0095712E" w:rsidRDefault="0095712E" w:rsidP="005B50BD">
            <w:pPr>
              <w:spacing w:before="0"/>
              <w:rPr>
                <w:rFonts w:cs="Arial"/>
                <w:b/>
                <w:bCs/>
                <w:iCs/>
                <w:lang w:val="sr-Cyrl-CS"/>
              </w:rPr>
            </w:pPr>
            <w:r>
              <w:rPr>
                <w:rFonts w:cs="Arial"/>
                <w:b/>
                <w:bCs/>
                <w:iCs/>
                <w:lang w:val="sr-Cyrl-CS"/>
              </w:rPr>
              <w:t>3</w:t>
            </w:r>
            <w:r w:rsidR="00DF1FCF">
              <w:rPr>
                <w:rFonts w:cs="Arial"/>
                <w:b/>
                <w:bCs/>
                <w:iCs/>
                <w:lang w:val="sr-Cyrl-CS"/>
              </w:rPr>
              <w:t>9</w:t>
            </w:r>
            <w:r>
              <w:rPr>
                <w:rFonts w:cs="Arial"/>
                <w:b/>
                <w:bCs/>
                <w:iCs/>
                <w:lang w:val="sr-Cyrl-CS"/>
              </w:rPr>
              <w:t>.</w:t>
            </w:r>
          </w:p>
        </w:tc>
        <w:tc>
          <w:tcPr>
            <w:tcW w:w="1125" w:type="pct"/>
            <w:shd w:val="clear" w:color="auto" w:fill="auto"/>
          </w:tcPr>
          <w:p w:rsidR="0095712E" w:rsidRPr="004B0FC8" w:rsidRDefault="0095712E" w:rsidP="005B50BD">
            <w:pPr>
              <w:spacing w:before="0"/>
              <w:jc w:val="left"/>
              <w:rPr>
                <w:rFonts w:cs="Arial"/>
                <w:bCs/>
                <w:iCs/>
                <w:lang w:val="sr-Cyrl-CS"/>
              </w:rPr>
            </w:pPr>
            <w:r w:rsidRPr="004B0FC8">
              <w:rPr>
                <w:rFonts w:cs="Arial"/>
                <w:noProof/>
                <w:lang w:val="sr-Cyrl-CS"/>
              </w:rPr>
              <w:t>Електро динамичка кочниц</w:t>
            </w:r>
            <w:r w:rsidRPr="004B0FC8">
              <w:rPr>
                <w:rFonts w:cs="Arial"/>
                <w:lang w:val="sr-Cyrl-CS"/>
              </w:rPr>
              <w:t>а</w:t>
            </w:r>
            <w:r w:rsidRPr="004B0FC8">
              <w:rPr>
                <w:rFonts w:cs="Arial"/>
                <w:lang w:val="sr-Latn-CS"/>
              </w:rPr>
              <w:t xml:space="preserve">; “Binder”; Typ 76 143-09 B00; Spule 98V 0.17A; </w:t>
            </w:r>
            <w:r w:rsidRPr="004B0FC8">
              <w:rPr>
                <w:rFonts w:cs="Arial"/>
                <w:lang w:val="sr-Latn-CS"/>
              </w:rPr>
              <w:br/>
              <w:t>M2N = 2.5 Nm</w:t>
            </w:r>
            <w:r w:rsidRPr="004B0FC8">
              <w:rPr>
                <w:rFonts w:cs="Arial"/>
                <w:lang w:val="sr-Cyrl-CS"/>
              </w:rPr>
              <w:tab/>
            </w:r>
          </w:p>
        </w:tc>
        <w:tc>
          <w:tcPr>
            <w:tcW w:w="422" w:type="pct"/>
            <w:shd w:val="clear" w:color="auto" w:fill="auto"/>
          </w:tcPr>
          <w:p w:rsidR="0095712E" w:rsidRPr="000F7B82" w:rsidRDefault="0095712E" w:rsidP="00625436">
            <w:r w:rsidRPr="000F7B82">
              <w:t>комад</w:t>
            </w:r>
          </w:p>
        </w:tc>
        <w:tc>
          <w:tcPr>
            <w:tcW w:w="492" w:type="pct"/>
            <w:shd w:val="clear" w:color="auto" w:fill="auto"/>
          </w:tcPr>
          <w:p w:rsidR="0095712E" w:rsidRPr="0095712E" w:rsidRDefault="0095712E" w:rsidP="008547EE">
            <w:pPr>
              <w:jc w:val="right"/>
              <w:rPr>
                <w:lang w:val="sr-Cyrl-RS"/>
              </w:rPr>
            </w:pPr>
            <w:r>
              <w:rPr>
                <w:lang w:val="sr-Cyrl-RS"/>
              </w:rPr>
              <w:t>5</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625436">
        <w:tc>
          <w:tcPr>
            <w:tcW w:w="352" w:type="pct"/>
            <w:shd w:val="clear" w:color="auto" w:fill="auto"/>
            <w:vAlign w:val="center"/>
          </w:tcPr>
          <w:p w:rsidR="0095712E" w:rsidRDefault="00DF1FCF" w:rsidP="005B50BD">
            <w:pPr>
              <w:spacing w:before="0"/>
              <w:rPr>
                <w:rFonts w:cs="Arial"/>
                <w:b/>
                <w:bCs/>
                <w:iCs/>
                <w:lang w:val="sr-Cyrl-CS"/>
              </w:rPr>
            </w:pPr>
            <w:r>
              <w:rPr>
                <w:rFonts w:cs="Arial"/>
                <w:b/>
                <w:bCs/>
                <w:iCs/>
                <w:lang w:val="sr-Cyrl-CS"/>
              </w:rPr>
              <w:t>40</w:t>
            </w:r>
            <w:r w:rsidR="0095712E">
              <w:rPr>
                <w:rFonts w:cs="Arial"/>
                <w:b/>
                <w:bCs/>
                <w:iCs/>
                <w:lang w:val="sr-Cyrl-CS"/>
              </w:rPr>
              <w:t>.</w:t>
            </w:r>
          </w:p>
        </w:tc>
        <w:tc>
          <w:tcPr>
            <w:tcW w:w="1125" w:type="pct"/>
            <w:shd w:val="clear" w:color="auto" w:fill="auto"/>
          </w:tcPr>
          <w:p w:rsidR="0095712E" w:rsidRPr="004B0FC8" w:rsidRDefault="0095712E" w:rsidP="005B50BD">
            <w:pPr>
              <w:spacing w:before="0"/>
              <w:jc w:val="left"/>
              <w:rPr>
                <w:rFonts w:cs="Arial"/>
                <w:bCs/>
                <w:iCs/>
                <w:lang w:val="sr-Cyrl-CS"/>
              </w:rPr>
            </w:pPr>
            <w:r w:rsidRPr="004B0FC8">
              <w:rPr>
                <w:rFonts w:cs="Arial"/>
                <w:noProof/>
                <w:lang w:val="sr-Cyrl-CS"/>
              </w:rPr>
              <w:t>Електромеханичка кочница</w:t>
            </w:r>
            <w:r w:rsidRPr="004B0FC8">
              <w:rPr>
                <w:rFonts w:cs="Arial"/>
                <w:lang w:val="sr-Cyrl-CS"/>
              </w:rPr>
              <w:t xml:space="preserve"> </w:t>
            </w:r>
            <w:r w:rsidRPr="004B0FC8">
              <w:rPr>
                <w:rFonts w:cs="Arial"/>
                <w:lang w:val="sr-Latn-CS"/>
              </w:rPr>
              <w:t>4,7 kΩ, 220V AC</w:t>
            </w:r>
          </w:p>
        </w:tc>
        <w:tc>
          <w:tcPr>
            <w:tcW w:w="422" w:type="pct"/>
            <w:shd w:val="clear" w:color="auto" w:fill="auto"/>
          </w:tcPr>
          <w:p w:rsidR="0095712E" w:rsidRPr="009209FA" w:rsidRDefault="0095712E" w:rsidP="00625436">
            <w:r w:rsidRPr="009209FA">
              <w:t>комад</w:t>
            </w:r>
          </w:p>
        </w:tc>
        <w:tc>
          <w:tcPr>
            <w:tcW w:w="492" w:type="pct"/>
            <w:shd w:val="clear" w:color="auto" w:fill="auto"/>
          </w:tcPr>
          <w:p w:rsidR="0095712E" w:rsidRPr="0095712E" w:rsidRDefault="0095712E" w:rsidP="008547EE">
            <w:pPr>
              <w:jc w:val="right"/>
              <w:rPr>
                <w:lang w:val="sr-Cyrl-RS"/>
              </w:rPr>
            </w:pPr>
            <w:r>
              <w:rPr>
                <w:lang w:val="sr-Cyrl-RS"/>
              </w:rPr>
              <w:t>3</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625436">
        <w:tc>
          <w:tcPr>
            <w:tcW w:w="352" w:type="pct"/>
            <w:shd w:val="clear" w:color="auto" w:fill="auto"/>
            <w:vAlign w:val="center"/>
          </w:tcPr>
          <w:p w:rsidR="0095712E" w:rsidRDefault="00DF1FCF" w:rsidP="005B50BD">
            <w:pPr>
              <w:spacing w:before="0"/>
              <w:rPr>
                <w:rFonts w:cs="Arial"/>
                <w:b/>
                <w:bCs/>
                <w:iCs/>
                <w:lang w:val="sr-Cyrl-CS"/>
              </w:rPr>
            </w:pPr>
            <w:r>
              <w:rPr>
                <w:rFonts w:cs="Arial"/>
                <w:b/>
                <w:bCs/>
                <w:iCs/>
                <w:lang w:val="sr-Cyrl-CS"/>
              </w:rPr>
              <w:t>41</w:t>
            </w:r>
            <w:r w:rsidR="0095712E">
              <w:rPr>
                <w:rFonts w:cs="Arial"/>
                <w:b/>
                <w:bCs/>
                <w:iCs/>
                <w:lang w:val="sr-Cyrl-CS"/>
              </w:rPr>
              <w:t>.</w:t>
            </w:r>
          </w:p>
        </w:tc>
        <w:tc>
          <w:tcPr>
            <w:tcW w:w="1125" w:type="pct"/>
            <w:shd w:val="clear" w:color="auto" w:fill="auto"/>
          </w:tcPr>
          <w:p w:rsidR="0095712E" w:rsidRPr="004B0FC8" w:rsidRDefault="0095712E" w:rsidP="005B50BD">
            <w:pPr>
              <w:spacing w:before="0"/>
              <w:jc w:val="left"/>
              <w:rPr>
                <w:rFonts w:cs="Arial"/>
                <w:bCs/>
                <w:iCs/>
                <w:lang w:val="sr-Cyrl-CS"/>
              </w:rPr>
            </w:pPr>
            <w:r w:rsidRPr="004B0FC8">
              <w:rPr>
                <w:rFonts w:cs="Arial"/>
                <w:noProof/>
                <w:lang w:val="sr-Cyrl-CS"/>
              </w:rPr>
              <w:t>Електромеханичка кочница</w:t>
            </w:r>
            <w:r w:rsidRPr="004B0FC8">
              <w:rPr>
                <w:rFonts w:cs="Arial"/>
                <w:lang w:val="sr-Cyrl-CS"/>
              </w:rPr>
              <w:t xml:space="preserve"> </w:t>
            </w:r>
            <w:r w:rsidRPr="004B0FC8">
              <w:rPr>
                <w:rFonts w:cs="Arial"/>
                <w:lang w:val="sr-Latn-CS"/>
              </w:rPr>
              <w:t>8,4 kΩ, 220V AC</w:t>
            </w:r>
            <w:r w:rsidRPr="004B0FC8">
              <w:rPr>
                <w:rFonts w:cs="Arial"/>
                <w:lang w:val="sr-Cyrl-CS"/>
              </w:rPr>
              <w:tab/>
            </w:r>
          </w:p>
        </w:tc>
        <w:tc>
          <w:tcPr>
            <w:tcW w:w="422" w:type="pct"/>
            <w:shd w:val="clear" w:color="auto" w:fill="auto"/>
          </w:tcPr>
          <w:p w:rsidR="0095712E" w:rsidRPr="00060FBD" w:rsidRDefault="0095712E" w:rsidP="00625436">
            <w:r w:rsidRPr="00060FBD">
              <w:t>комад</w:t>
            </w:r>
          </w:p>
        </w:tc>
        <w:tc>
          <w:tcPr>
            <w:tcW w:w="492" w:type="pct"/>
            <w:shd w:val="clear" w:color="auto" w:fill="auto"/>
          </w:tcPr>
          <w:p w:rsidR="0095712E" w:rsidRPr="00A63F4A" w:rsidRDefault="00A63F4A" w:rsidP="008547EE">
            <w:pPr>
              <w:jc w:val="right"/>
              <w:rPr>
                <w:lang w:val="sr-Cyrl-RS"/>
              </w:rPr>
            </w:pPr>
            <w:r>
              <w:rPr>
                <w:lang w:val="sr-Cyrl-RS"/>
              </w:rPr>
              <w:t>3</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8547EE" w:rsidRPr="00E47C2E" w:rsidTr="00625436">
        <w:tc>
          <w:tcPr>
            <w:tcW w:w="352" w:type="pct"/>
            <w:shd w:val="clear" w:color="auto" w:fill="auto"/>
            <w:vAlign w:val="center"/>
          </w:tcPr>
          <w:p w:rsidR="008547EE" w:rsidRDefault="00DF1FCF" w:rsidP="005B50BD">
            <w:pPr>
              <w:spacing w:before="0"/>
              <w:rPr>
                <w:rFonts w:cs="Arial"/>
                <w:b/>
                <w:bCs/>
                <w:iCs/>
                <w:lang w:val="sr-Cyrl-CS"/>
              </w:rPr>
            </w:pPr>
            <w:r>
              <w:rPr>
                <w:rFonts w:cs="Arial"/>
                <w:b/>
                <w:bCs/>
                <w:iCs/>
                <w:lang w:val="sr-Cyrl-CS"/>
              </w:rPr>
              <w:t>42</w:t>
            </w:r>
            <w:r w:rsidR="008547EE">
              <w:rPr>
                <w:rFonts w:cs="Arial"/>
                <w:b/>
                <w:bCs/>
                <w:iCs/>
                <w:lang w:val="sr-Cyrl-CS"/>
              </w:rPr>
              <w:t>.</w:t>
            </w:r>
          </w:p>
        </w:tc>
        <w:tc>
          <w:tcPr>
            <w:tcW w:w="1125" w:type="pct"/>
            <w:shd w:val="clear" w:color="auto" w:fill="auto"/>
          </w:tcPr>
          <w:p w:rsidR="008547EE" w:rsidRDefault="002A56AC" w:rsidP="002A56AC">
            <w:pPr>
              <w:spacing w:before="0"/>
              <w:jc w:val="left"/>
              <w:rPr>
                <w:rFonts w:cs="Arial"/>
                <w:bCs/>
                <w:iCs/>
                <w:lang w:val="sr-Cyrl-CS"/>
              </w:rPr>
            </w:pPr>
            <w:r w:rsidRPr="002A56AC">
              <w:rPr>
                <w:rFonts w:cs="Arial"/>
                <w:bCs/>
                <w:iCs/>
                <w:lang w:val="sr-Cyrl-CS"/>
              </w:rPr>
              <w:t xml:space="preserve">Премотавање </w:t>
            </w:r>
            <w:r>
              <w:rPr>
                <w:rFonts w:cs="Arial"/>
                <w:bCs/>
                <w:iCs/>
                <w:lang w:val="sr-Cyrl-CS"/>
              </w:rPr>
              <w:t>трофазног</w:t>
            </w:r>
            <w:r w:rsidR="008547EE" w:rsidRPr="008547EE">
              <w:rPr>
                <w:rFonts w:cs="Arial"/>
                <w:bCs/>
                <w:iCs/>
                <w:lang w:val="sr-Cyrl-CS"/>
              </w:rPr>
              <w:t xml:space="preserve"> мотор</w:t>
            </w:r>
            <w:r>
              <w:rPr>
                <w:rFonts w:cs="Arial"/>
                <w:bCs/>
                <w:iCs/>
                <w:lang w:val="sr-Cyrl-CS"/>
              </w:rPr>
              <w:t xml:space="preserve">а снаге </w:t>
            </w:r>
            <w:r w:rsidR="008547EE" w:rsidRPr="008547EE">
              <w:rPr>
                <w:rFonts w:cs="Arial"/>
                <w:bCs/>
                <w:iCs/>
                <w:lang w:val="sr-Cyrl-CS"/>
              </w:rPr>
              <w:t xml:space="preserve"> до 1,1 kW</w:t>
            </w:r>
          </w:p>
        </w:tc>
        <w:tc>
          <w:tcPr>
            <w:tcW w:w="422" w:type="pct"/>
            <w:shd w:val="clear" w:color="auto" w:fill="auto"/>
          </w:tcPr>
          <w:p w:rsidR="008547EE" w:rsidRPr="00AF1E24" w:rsidRDefault="008547EE" w:rsidP="00625436">
            <w:r w:rsidRPr="00AF1E24">
              <w:t>комад</w:t>
            </w:r>
          </w:p>
        </w:tc>
        <w:tc>
          <w:tcPr>
            <w:tcW w:w="492" w:type="pct"/>
            <w:shd w:val="clear" w:color="auto" w:fill="auto"/>
          </w:tcPr>
          <w:p w:rsidR="008547EE" w:rsidRPr="008547EE" w:rsidRDefault="006967D3" w:rsidP="008547EE">
            <w:pPr>
              <w:jc w:val="right"/>
              <w:rPr>
                <w:lang w:val="sr-Cyrl-RS"/>
              </w:rPr>
            </w:pPr>
            <w:r>
              <w:rPr>
                <w:lang w:val="sr-Cyrl-RS"/>
              </w:rPr>
              <w:t>20</w:t>
            </w:r>
          </w:p>
        </w:tc>
        <w:tc>
          <w:tcPr>
            <w:tcW w:w="632" w:type="pct"/>
            <w:shd w:val="clear" w:color="auto" w:fill="auto"/>
            <w:vAlign w:val="center"/>
          </w:tcPr>
          <w:p w:rsidR="008547EE" w:rsidRPr="00E47C2E" w:rsidRDefault="008547EE" w:rsidP="00BC01DC">
            <w:pPr>
              <w:spacing w:before="0"/>
              <w:jc w:val="center"/>
              <w:rPr>
                <w:rFonts w:cs="Arial"/>
                <w:b/>
                <w:bCs/>
                <w:iCs/>
              </w:rPr>
            </w:pPr>
          </w:p>
        </w:tc>
        <w:tc>
          <w:tcPr>
            <w:tcW w:w="633" w:type="pct"/>
            <w:shd w:val="clear" w:color="auto" w:fill="auto"/>
            <w:vAlign w:val="center"/>
          </w:tcPr>
          <w:p w:rsidR="008547EE" w:rsidRPr="00E47C2E" w:rsidRDefault="008547EE" w:rsidP="00BC01DC">
            <w:pPr>
              <w:spacing w:before="0"/>
              <w:jc w:val="center"/>
              <w:rPr>
                <w:rFonts w:cs="Arial"/>
                <w:b/>
                <w:bCs/>
                <w:iCs/>
              </w:rPr>
            </w:pPr>
          </w:p>
        </w:tc>
        <w:tc>
          <w:tcPr>
            <w:tcW w:w="701" w:type="pct"/>
            <w:shd w:val="clear" w:color="auto" w:fill="auto"/>
            <w:vAlign w:val="center"/>
          </w:tcPr>
          <w:p w:rsidR="008547EE" w:rsidRPr="00E47C2E" w:rsidRDefault="008547EE" w:rsidP="00BC01DC">
            <w:pPr>
              <w:spacing w:before="0"/>
              <w:jc w:val="center"/>
              <w:rPr>
                <w:rFonts w:cs="Arial"/>
                <w:b/>
                <w:bCs/>
                <w:iCs/>
              </w:rPr>
            </w:pPr>
          </w:p>
        </w:tc>
        <w:tc>
          <w:tcPr>
            <w:tcW w:w="643" w:type="pct"/>
            <w:shd w:val="clear" w:color="auto" w:fill="auto"/>
            <w:vAlign w:val="center"/>
          </w:tcPr>
          <w:p w:rsidR="008547EE" w:rsidRPr="00E47C2E" w:rsidRDefault="008547EE"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43</w:t>
            </w:r>
            <w:r w:rsidR="0095712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1,5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8547EE" w:rsidP="008547EE">
            <w:pPr>
              <w:spacing w:before="0"/>
              <w:jc w:val="right"/>
              <w:rPr>
                <w:rFonts w:cs="Arial"/>
                <w:bCs/>
                <w:iCs/>
                <w:lang w:val="sr-Cyrl-CS"/>
              </w:rPr>
            </w:pPr>
            <w:r>
              <w:rPr>
                <w:rFonts w:cs="Arial"/>
                <w:bCs/>
                <w:iCs/>
                <w:lang w:val="sr-Cyrl-CS"/>
              </w:rPr>
              <w:t>5</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44</w:t>
            </w:r>
            <w:r w:rsidR="0095712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2,2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8547EE" w:rsidP="008547EE">
            <w:pPr>
              <w:spacing w:before="0"/>
              <w:jc w:val="right"/>
              <w:rPr>
                <w:rFonts w:cs="Arial"/>
                <w:bCs/>
                <w:iCs/>
                <w:lang w:val="sr-Cyrl-CS"/>
              </w:rPr>
            </w:pPr>
            <w:r>
              <w:rPr>
                <w:rFonts w:cs="Arial"/>
                <w:bCs/>
                <w:iCs/>
                <w:lang w:val="sr-Cyrl-CS"/>
              </w:rPr>
              <w:t>5</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45</w:t>
            </w:r>
            <w:r w:rsidR="0095712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3 кW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8547EE" w:rsidP="008547EE">
            <w:pPr>
              <w:spacing w:before="0"/>
              <w:jc w:val="right"/>
              <w:rPr>
                <w:rFonts w:cs="Arial"/>
                <w:bCs/>
                <w:iCs/>
                <w:lang w:val="sr-Cyrl-CS"/>
              </w:rPr>
            </w:pPr>
            <w:r>
              <w:rPr>
                <w:rFonts w:cs="Arial"/>
                <w:bCs/>
                <w:iCs/>
                <w:lang w:val="sr-Cyrl-CS"/>
              </w:rPr>
              <w:t>10</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46</w:t>
            </w:r>
            <w:r w:rsidR="0095712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4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0F5A98"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47</w:t>
            </w:r>
            <w:r w:rsidR="0095712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5,5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0F5A98"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7D300F">
        <w:trPr>
          <w:trHeight w:val="1245"/>
        </w:trPr>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48</w:t>
            </w:r>
            <w:r w:rsidR="0095712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7,5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0F5A98"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49</w:t>
            </w:r>
            <w:r w:rsidR="0095712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11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0F5A98"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50</w:t>
            </w:r>
            <w:r w:rsidR="0095712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15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6967D3" w:rsidP="000F5A98">
            <w:pPr>
              <w:spacing w:before="0"/>
              <w:jc w:val="right"/>
              <w:rPr>
                <w:rFonts w:cs="Arial"/>
                <w:bCs/>
                <w:iCs/>
                <w:lang w:val="sr-Cyrl-CS"/>
              </w:rPr>
            </w:pPr>
            <w:r>
              <w:rPr>
                <w:rFonts w:cs="Arial"/>
                <w:bCs/>
                <w:iCs/>
                <w:lang w:val="sr-Cyrl-CS"/>
              </w:rPr>
              <w:t>5</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51</w:t>
            </w:r>
            <w:r w:rsidR="0095712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w:t>
            </w:r>
            <w:r w:rsidRPr="002A56AC">
              <w:rPr>
                <w:rFonts w:cs="Arial"/>
                <w:bCs/>
                <w:iCs/>
                <w:lang w:val="sr-Cyrl-CS"/>
              </w:rPr>
              <w:lastRenderedPageBreak/>
              <w:t xml:space="preserve">трофазног мотора снаге  </w:t>
            </w:r>
            <w:r w:rsidR="008547EE" w:rsidRPr="008547EE">
              <w:rPr>
                <w:rFonts w:cs="Arial"/>
                <w:bCs/>
                <w:iCs/>
                <w:lang w:val="sr-Cyrl-CS"/>
              </w:rPr>
              <w:t>18,5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lastRenderedPageBreak/>
              <w:t>комад</w:t>
            </w:r>
          </w:p>
        </w:tc>
        <w:tc>
          <w:tcPr>
            <w:tcW w:w="492" w:type="pct"/>
            <w:shd w:val="clear" w:color="auto" w:fill="auto"/>
            <w:vAlign w:val="center"/>
          </w:tcPr>
          <w:p w:rsidR="009E4C0D" w:rsidRDefault="006967D3" w:rsidP="000F5A98">
            <w:pPr>
              <w:spacing w:before="0"/>
              <w:jc w:val="right"/>
              <w:rPr>
                <w:rFonts w:cs="Arial"/>
                <w:bCs/>
                <w:iCs/>
                <w:lang w:val="sr-Cyrl-CS"/>
              </w:rPr>
            </w:pPr>
            <w:r>
              <w:rPr>
                <w:rFonts w:cs="Arial"/>
                <w:bCs/>
                <w:iCs/>
                <w:lang w:val="sr-Cyrl-CS"/>
              </w:rPr>
              <w:t>5</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lastRenderedPageBreak/>
              <w:t>52</w:t>
            </w:r>
            <w:r w:rsidR="008547E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22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6967D3"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53</w:t>
            </w:r>
            <w:r w:rsidR="008547E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р 30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6967D3"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54</w:t>
            </w:r>
            <w:r w:rsidR="008547E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37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6967D3"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55</w:t>
            </w:r>
            <w:r w:rsidR="008547E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45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6967D3"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56</w:t>
            </w:r>
            <w:r w:rsidR="008547E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55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6967D3"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57</w:t>
            </w:r>
            <w:r w:rsidR="008547E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75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6967D3" w:rsidP="000F5A98">
            <w:pPr>
              <w:spacing w:before="0"/>
              <w:jc w:val="right"/>
              <w:rPr>
                <w:rFonts w:cs="Arial"/>
                <w:bCs/>
                <w:iCs/>
                <w:lang w:val="sr-Cyrl-CS"/>
              </w:rPr>
            </w:pPr>
            <w:r>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58</w:t>
            </w:r>
            <w:r w:rsidR="008547E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90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0F5A98" w:rsidP="000F5A98">
            <w:pPr>
              <w:spacing w:before="0"/>
              <w:jc w:val="right"/>
              <w:rPr>
                <w:rFonts w:cs="Arial"/>
                <w:bCs/>
                <w:iCs/>
                <w:lang w:val="sr-Cyrl-CS"/>
              </w:rPr>
            </w:pPr>
            <w:r>
              <w:rPr>
                <w:rFonts w:cs="Arial"/>
                <w:bCs/>
                <w:iCs/>
                <w:lang w:val="sr-Cyrl-CS"/>
              </w:rPr>
              <w:t>1</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DF1FCF" w:rsidP="005B50BD">
            <w:pPr>
              <w:spacing w:before="0"/>
              <w:rPr>
                <w:rFonts w:cs="Arial"/>
                <w:b/>
                <w:bCs/>
                <w:iCs/>
                <w:lang w:val="sr-Cyrl-CS"/>
              </w:rPr>
            </w:pPr>
            <w:r>
              <w:rPr>
                <w:rFonts w:cs="Arial"/>
                <w:b/>
                <w:bCs/>
                <w:iCs/>
                <w:lang w:val="sr-Cyrl-CS"/>
              </w:rPr>
              <w:t>59</w:t>
            </w:r>
            <w:r w:rsidR="008547EE">
              <w:rPr>
                <w:rFonts w:cs="Arial"/>
                <w:b/>
                <w:bCs/>
                <w:iCs/>
                <w:lang w:val="sr-Cyrl-CS"/>
              </w:rPr>
              <w:t>.</w:t>
            </w:r>
          </w:p>
        </w:tc>
        <w:tc>
          <w:tcPr>
            <w:tcW w:w="1125" w:type="pct"/>
            <w:shd w:val="clear" w:color="auto" w:fill="auto"/>
          </w:tcPr>
          <w:p w:rsidR="009E4C0D" w:rsidRDefault="002A56AC" w:rsidP="005B50BD">
            <w:pPr>
              <w:spacing w:before="0"/>
              <w:jc w:val="left"/>
              <w:rPr>
                <w:rFonts w:cs="Arial"/>
                <w:bCs/>
                <w:iCs/>
                <w:lang w:val="sr-Cyrl-CS"/>
              </w:rPr>
            </w:pPr>
            <w:r w:rsidRPr="002A56AC">
              <w:rPr>
                <w:rFonts w:cs="Arial"/>
                <w:bCs/>
                <w:iCs/>
                <w:lang w:val="sr-Cyrl-CS"/>
              </w:rPr>
              <w:t xml:space="preserve">Премотавање трофазног мотора снаге  </w:t>
            </w:r>
            <w:r w:rsidR="008547EE" w:rsidRPr="008547EE">
              <w:rPr>
                <w:rFonts w:cs="Arial"/>
                <w:bCs/>
                <w:iCs/>
                <w:lang w:val="sr-Cyrl-CS"/>
              </w:rPr>
              <w:t>110 kW</w:t>
            </w:r>
          </w:p>
        </w:tc>
        <w:tc>
          <w:tcPr>
            <w:tcW w:w="422" w:type="pct"/>
            <w:shd w:val="clear" w:color="auto" w:fill="auto"/>
            <w:vAlign w:val="center"/>
          </w:tcPr>
          <w:p w:rsidR="009E4C0D" w:rsidRDefault="008547EE"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9E4C0D" w:rsidRDefault="000F5A98" w:rsidP="000F5A98">
            <w:pPr>
              <w:spacing w:before="0"/>
              <w:jc w:val="right"/>
              <w:rPr>
                <w:rFonts w:cs="Arial"/>
                <w:bCs/>
                <w:iCs/>
                <w:lang w:val="sr-Cyrl-CS"/>
              </w:rPr>
            </w:pPr>
            <w:r>
              <w:rPr>
                <w:rFonts w:cs="Arial"/>
                <w:bCs/>
                <w:iCs/>
                <w:lang w:val="sr-Cyrl-CS"/>
              </w:rPr>
              <w:t>1</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2F08B6" w:rsidP="005B50BD">
            <w:pPr>
              <w:spacing w:before="0"/>
              <w:rPr>
                <w:rFonts w:cs="Arial"/>
                <w:b/>
                <w:bCs/>
                <w:iCs/>
                <w:lang w:val="sr-Latn-RS"/>
              </w:rPr>
            </w:pPr>
            <w:r>
              <w:rPr>
                <w:rFonts w:cs="Arial"/>
                <w:b/>
                <w:bCs/>
                <w:iCs/>
                <w:lang w:val="sr-Latn-RS"/>
              </w:rPr>
              <w:t>60</w:t>
            </w:r>
            <w:r w:rsidR="00C53B53">
              <w:rPr>
                <w:rFonts w:cs="Arial"/>
                <w:b/>
                <w:bCs/>
                <w:iCs/>
                <w:lang w:val="sr-Latn-RS"/>
              </w:rPr>
              <w:t>.</w:t>
            </w:r>
          </w:p>
        </w:tc>
        <w:tc>
          <w:tcPr>
            <w:tcW w:w="1125" w:type="pct"/>
            <w:shd w:val="clear" w:color="auto" w:fill="auto"/>
          </w:tcPr>
          <w:p w:rsidR="002F08B6" w:rsidRPr="00C53B53" w:rsidRDefault="00C53B53" w:rsidP="005B50BD">
            <w:pPr>
              <w:spacing w:before="0"/>
              <w:jc w:val="left"/>
              <w:rPr>
                <w:rFonts w:cs="Arial"/>
                <w:bCs/>
                <w:iCs/>
                <w:lang w:val="sr-Latn-RS"/>
              </w:rPr>
            </w:pPr>
            <w:r>
              <w:rPr>
                <w:rFonts w:cs="Arial"/>
                <w:bCs/>
                <w:iCs/>
                <w:lang w:val="sr-Latn-RS"/>
              </w:rPr>
              <w:t>E</w:t>
            </w:r>
            <w:r>
              <w:rPr>
                <w:rFonts w:cs="Arial"/>
                <w:bCs/>
                <w:iCs/>
                <w:lang w:val="sr-Cyrl-RS"/>
              </w:rPr>
              <w:t xml:space="preserve">л.мотор за дизалице </w:t>
            </w:r>
            <w:r>
              <w:rPr>
                <w:rFonts w:cs="Arial"/>
                <w:bCs/>
                <w:iCs/>
                <w:lang w:val="sr-Latn-RS"/>
              </w:rPr>
              <w:t>„SIEMENS“</w:t>
            </w:r>
            <w:r>
              <w:rPr>
                <w:rFonts w:cs="Arial"/>
                <w:bCs/>
                <w:iCs/>
                <w:lang w:val="sr-Cyrl-RS"/>
              </w:rPr>
              <w:t>произво-ђач Немачка,12к</w:t>
            </w:r>
            <w:r>
              <w:rPr>
                <w:rFonts w:cs="Arial"/>
                <w:bCs/>
                <w:iCs/>
                <w:lang w:val="sr-Latn-RS"/>
              </w:rPr>
              <w:t>W,295 0/min.</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Pr="00C53B53" w:rsidRDefault="00C53B53" w:rsidP="000F5A98">
            <w:pPr>
              <w:spacing w:before="0"/>
              <w:jc w:val="right"/>
              <w:rPr>
                <w:rFonts w:cs="Arial"/>
                <w:bCs/>
                <w:iCs/>
                <w:lang w:val="sr-Latn-R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C53B53" w:rsidRDefault="00C53B53" w:rsidP="005B50BD">
            <w:pPr>
              <w:spacing w:before="0"/>
              <w:rPr>
                <w:rFonts w:cs="Arial"/>
                <w:b/>
                <w:bCs/>
                <w:iCs/>
                <w:lang w:val="sr-Latn-RS"/>
              </w:rPr>
            </w:pPr>
            <w:r>
              <w:rPr>
                <w:rFonts w:cs="Arial"/>
                <w:b/>
                <w:bCs/>
                <w:iCs/>
                <w:lang w:val="sr-Latn-RS"/>
              </w:rPr>
              <w:t>61.</w:t>
            </w:r>
          </w:p>
        </w:tc>
        <w:tc>
          <w:tcPr>
            <w:tcW w:w="1125" w:type="pct"/>
            <w:shd w:val="clear" w:color="auto" w:fill="auto"/>
          </w:tcPr>
          <w:p w:rsidR="002F08B6" w:rsidRPr="002A56AC" w:rsidRDefault="00C53B53" w:rsidP="005B50BD">
            <w:pPr>
              <w:spacing w:before="0"/>
              <w:jc w:val="left"/>
              <w:rPr>
                <w:rFonts w:cs="Arial"/>
                <w:bCs/>
                <w:iCs/>
                <w:lang w:val="sr-Cyrl-CS"/>
              </w:rPr>
            </w:pPr>
            <w:r>
              <w:rPr>
                <w:rFonts w:cs="Arial"/>
                <w:bCs/>
                <w:iCs/>
                <w:lang w:val="sr-Latn-RS"/>
              </w:rPr>
              <w:t>E</w:t>
            </w:r>
            <w:r>
              <w:rPr>
                <w:rFonts w:cs="Arial"/>
                <w:bCs/>
                <w:iCs/>
                <w:lang w:val="sr-Cyrl-RS"/>
              </w:rPr>
              <w:t xml:space="preserve">л.мотор за дизалице </w:t>
            </w:r>
            <w:r>
              <w:rPr>
                <w:rFonts w:cs="Arial"/>
                <w:bCs/>
                <w:iCs/>
                <w:lang w:val="sr-Latn-RS"/>
              </w:rPr>
              <w:t>„SIEMENS“</w:t>
            </w:r>
            <w:r>
              <w:rPr>
                <w:rFonts w:cs="Arial"/>
                <w:bCs/>
                <w:iCs/>
                <w:lang w:val="sr-Cyrl-RS"/>
              </w:rPr>
              <w:t>произво-ђач Немачка,</w:t>
            </w:r>
            <w:r>
              <w:rPr>
                <w:rFonts w:cs="Arial"/>
                <w:bCs/>
                <w:iCs/>
                <w:lang w:val="sr-Latn-RS"/>
              </w:rPr>
              <w:t>0,45</w:t>
            </w:r>
            <w:r>
              <w:rPr>
                <w:rFonts w:cs="Arial"/>
                <w:bCs/>
                <w:iCs/>
                <w:lang w:val="sr-Cyrl-RS"/>
              </w:rPr>
              <w:t>к</w:t>
            </w:r>
            <w:r>
              <w:rPr>
                <w:rFonts w:cs="Arial"/>
                <w:bCs/>
                <w:iCs/>
                <w:lang w:val="sr-Latn-RS"/>
              </w:rPr>
              <w:t>W</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Pr="00C53B53" w:rsidRDefault="00C53B53" w:rsidP="000F5A98">
            <w:pPr>
              <w:spacing w:before="0"/>
              <w:jc w:val="right"/>
              <w:rPr>
                <w:rFonts w:cs="Arial"/>
                <w:bCs/>
                <w:iCs/>
                <w:lang w:val="sr-Latn-R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t>62.</w:t>
            </w:r>
          </w:p>
        </w:tc>
        <w:tc>
          <w:tcPr>
            <w:tcW w:w="1125" w:type="pct"/>
            <w:shd w:val="clear" w:color="auto" w:fill="auto"/>
          </w:tcPr>
          <w:p w:rsidR="002F08B6" w:rsidRPr="00381E80" w:rsidRDefault="00C53B53" w:rsidP="005B50BD">
            <w:pPr>
              <w:spacing w:before="0"/>
              <w:jc w:val="left"/>
              <w:rPr>
                <w:rFonts w:cs="Arial"/>
                <w:bCs/>
                <w:iCs/>
                <w:lang w:val="sr-Latn-RS"/>
              </w:rPr>
            </w:pPr>
            <w:r>
              <w:rPr>
                <w:rFonts w:cs="Arial"/>
                <w:bCs/>
                <w:iCs/>
                <w:lang w:val="sr-Latn-RS"/>
              </w:rPr>
              <w:t>E</w:t>
            </w:r>
            <w:r>
              <w:rPr>
                <w:rFonts w:cs="Arial"/>
                <w:bCs/>
                <w:iCs/>
                <w:lang w:val="sr-Cyrl-RS"/>
              </w:rPr>
              <w:t>л.мотор за дизалице</w:t>
            </w:r>
            <w:r w:rsidR="00381E80">
              <w:rPr>
                <w:rFonts w:cs="Arial"/>
                <w:bCs/>
                <w:iCs/>
                <w:lang w:val="sr-Latn-RS"/>
              </w:rPr>
              <w:t xml:space="preserve"> </w:t>
            </w:r>
            <w:r w:rsidR="000531CF">
              <w:rPr>
                <w:rFonts w:cs="Arial"/>
                <w:bCs/>
                <w:iCs/>
                <w:lang w:val="sr-Latn-RS"/>
              </w:rPr>
              <w:t>KZK-80 B-6;</w:t>
            </w:r>
            <w:r w:rsidR="001A156E">
              <w:rPr>
                <w:rFonts w:cs="Arial"/>
                <w:bCs/>
                <w:iCs/>
                <w:lang w:val="sr-Latn-RS"/>
              </w:rPr>
              <w:t xml:space="preserve"> </w:t>
            </w:r>
            <w:r w:rsidR="00381E80">
              <w:rPr>
                <w:rFonts w:cs="Arial"/>
                <w:bCs/>
                <w:iCs/>
                <w:lang w:val="sr-Latn-RS"/>
              </w:rPr>
              <w:t>0,55kW</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t>63.</w:t>
            </w:r>
          </w:p>
        </w:tc>
        <w:tc>
          <w:tcPr>
            <w:tcW w:w="1125" w:type="pct"/>
            <w:shd w:val="clear" w:color="auto" w:fill="auto"/>
          </w:tcPr>
          <w:p w:rsidR="002F08B6" w:rsidRPr="000531CF" w:rsidRDefault="00D35E09" w:rsidP="005B50BD">
            <w:pPr>
              <w:spacing w:before="0"/>
              <w:jc w:val="left"/>
              <w:rPr>
                <w:rFonts w:cs="Arial"/>
                <w:bCs/>
                <w:iCs/>
                <w:lang w:val="sr-Latn-RS"/>
              </w:rPr>
            </w:pPr>
            <w:r>
              <w:rPr>
                <w:rFonts w:cs="Arial"/>
                <w:bCs/>
                <w:iCs/>
                <w:lang w:val="sr-Latn-RS"/>
              </w:rPr>
              <w:t>E</w:t>
            </w:r>
            <w:r>
              <w:rPr>
                <w:rFonts w:cs="Arial"/>
                <w:bCs/>
                <w:iCs/>
                <w:lang w:val="sr-Cyrl-RS"/>
              </w:rPr>
              <w:t>л.мотор за дизалице</w:t>
            </w:r>
            <w:r w:rsidR="000531CF">
              <w:rPr>
                <w:rFonts w:cs="Arial"/>
                <w:bCs/>
                <w:iCs/>
                <w:lang w:val="sr-Latn-RS"/>
              </w:rPr>
              <w:t xml:space="preserve"> KZKR-90 L-6; 1,1kW</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t>64.</w:t>
            </w:r>
          </w:p>
        </w:tc>
        <w:tc>
          <w:tcPr>
            <w:tcW w:w="1125" w:type="pct"/>
            <w:shd w:val="clear" w:color="auto" w:fill="auto"/>
          </w:tcPr>
          <w:p w:rsidR="002F08B6" w:rsidRPr="009E258D" w:rsidRDefault="00D35E09" w:rsidP="005B50BD">
            <w:pPr>
              <w:spacing w:before="0"/>
              <w:jc w:val="left"/>
              <w:rPr>
                <w:rFonts w:cs="Arial"/>
                <w:bCs/>
                <w:iCs/>
                <w:lang w:val="sr-Latn-RS"/>
              </w:rPr>
            </w:pPr>
            <w:r>
              <w:rPr>
                <w:rFonts w:cs="Arial"/>
                <w:bCs/>
                <w:iCs/>
                <w:lang w:val="sr-Latn-RS"/>
              </w:rPr>
              <w:t>E</w:t>
            </w:r>
            <w:r>
              <w:rPr>
                <w:rFonts w:cs="Arial"/>
                <w:bCs/>
                <w:iCs/>
                <w:lang w:val="sr-Cyrl-RS"/>
              </w:rPr>
              <w:t>л.мотор за дизалице</w:t>
            </w:r>
            <w:r w:rsidR="009E258D">
              <w:rPr>
                <w:rFonts w:cs="Arial"/>
                <w:bCs/>
                <w:iCs/>
                <w:lang w:val="sr-Latn-RS"/>
              </w:rPr>
              <w:t xml:space="preserve"> ZKD-112; M6-A; 2,2kW</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t>65.</w:t>
            </w:r>
          </w:p>
        </w:tc>
        <w:tc>
          <w:tcPr>
            <w:tcW w:w="1125" w:type="pct"/>
            <w:shd w:val="clear" w:color="auto" w:fill="auto"/>
          </w:tcPr>
          <w:p w:rsidR="002F08B6" w:rsidRPr="009E258D" w:rsidRDefault="00D35E09" w:rsidP="005B50BD">
            <w:pPr>
              <w:spacing w:before="0"/>
              <w:jc w:val="left"/>
              <w:rPr>
                <w:rFonts w:cs="Arial"/>
                <w:bCs/>
                <w:iCs/>
                <w:lang w:val="sr-Latn-RS"/>
              </w:rPr>
            </w:pPr>
            <w:r>
              <w:rPr>
                <w:rFonts w:cs="Arial"/>
                <w:bCs/>
                <w:iCs/>
                <w:lang w:val="sr-Latn-RS"/>
              </w:rPr>
              <w:t>E</w:t>
            </w:r>
            <w:r>
              <w:rPr>
                <w:rFonts w:cs="Arial"/>
                <w:bCs/>
                <w:iCs/>
                <w:lang w:val="sr-Cyrl-RS"/>
              </w:rPr>
              <w:t>л.мотор за дизалице</w:t>
            </w:r>
            <w:r w:rsidR="009E258D">
              <w:rPr>
                <w:rFonts w:cs="Arial"/>
                <w:bCs/>
                <w:iCs/>
                <w:lang w:val="sr-Latn-RS"/>
              </w:rPr>
              <w:t xml:space="preserve"> ZKD-132; M6-A; 5kW </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t>66.</w:t>
            </w:r>
          </w:p>
        </w:tc>
        <w:tc>
          <w:tcPr>
            <w:tcW w:w="1125" w:type="pct"/>
            <w:shd w:val="clear" w:color="auto" w:fill="auto"/>
          </w:tcPr>
          <w:p w:rsidR="002F08B6" w:rsidRPr="009E258D" w:rsidRDefault="00D35E09" w:rsidP="005B50BD">
            <w:pPr>
              <w:spacing w:before="0"/>
              <w:jc w:val="left"/>
              <w:rPr>
                <w:rFonts w:cs="Arial"/>
                <w:bCs/>
                <w:iCs/>
                <w:lang w:val="sr-Latn-RS"/>
              </w:rPr>
            </w:pPr>
            <w:r>
              <w:rPr>
                <w:rFonts w:cs="Arial"/>
                <w:bCs/>
                <w:iCs/>
                <w:lang w:val="sr-Latn-RS"/>
              </w:rPr>
              <w:t>E</w:t>
            </w:r>
            <w:r>
              <w:rPr>
                <w:rFonts w:cs="Arial"/>
                <w:bCs/>
                <w:iCs/>
                <w:lang w:val="sr-Cyrl-RS"/>
              </w:rPr>
              <w:t>л.мотор за дизалице</w:t>
            </w:r>
            <w:r w:rsidR="009E258D">
              <w:rPr>
                <w:rFonts w:cs="Arial"/>
                <w:bCs/>
                <w:iCs/>
                <w:lang w:val="sr-Latn-RS"/>
              </w:rPr>
              <w:t xml:space="preserve"> EKT 120 6-A; 0,12kW</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lastRenderedPageBreak/>
              <w:t>67.</w:t>
            </w:r>
          </w:p>
        </w:tc>
        <w:tc>
          <w:tcPr>
            <w:tcW w:w="1125" w:type="pct"/>
            <w:shd w:val="clear" w:color="auto" w:fill="auto"/>
          </w:tcPr>
          <w:p w:rsidR="002F08B6" w:rsidRPr="009E258D" w:rsidRDefault="00D35E09" w:rsidP="005B50BD">
            <w:pPr>
              <w:spacing w:before="0"/>
              <w:jc w:val="left"/>
              <w:rPr>
                <w:rFonts w:cs="Arial"/>
                <w:bCs/>
                <w:iCs/>
                <w:lang w:val="sr-Latn-RS"/>
              </w:rPr>
            </w:pPr>
            <w:r>
              <w:rPr>
                <w:rFonts w:cs="Arial"/>
                <w:bCs/>
                <w:iCs/>
                <w:lang w:val="sr-Latn-RS"/>
              </w:rPr>
              <w:t>E</w:t>
            </w:r>
            <w:r>
              <w:rPr>
                <w:rFonts w:cs="Arial"/>
                <w:bCs/>
                <w:iCs/>
                <w:lang w:val="sr-Cyrl-RS"/>
              </w:rPr>
              <w:t>л.мотор за дизалице</w:t>
            </w:r>
            <w:r w:rsidR="009E258D">
              <w:rPr>
                <w:rFonts w:cs="Arial"/>
                <w:bCs/>
                <w:iCs/>
                <w:lang w:val="sr-Latn-RS"/>
              </w:rPr>
              <w:t xml:space="preserve"> KT-I 200 B-30/6; 0,15/0,75kW</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t>68.</w:t>
            </w:r>
          </w:p>
        </w:tc>
        <w:tc>
          <w:tcPr>
            <w:tcW w:w="1125" w:type="pct"/>
            <w:shd w:val="clear" w:color="auto" w:fill="auto"/>
          </w:tcPr>
          <w:p w:rsidR="002F08B6" w:rsidRPr="002A56AC" w:rsidRDefault="00D35E09" w:rsidP="005B50BD">
            <w:pPr>
              <w:spacing w:before="0"/>
              <w:jc w:val="left"/>
              <w:rPr>
                <w:rFonts w:cs="Arial"/>
                <w:bCs/>
                <w:iCs/>
                <w:lang w:val="sr-Cyrl-CS"/>
              </w:rPr>
            </w:pPr>
            <w:r>
              <w:rPr>
                <w:rFonts w:cs="Arial"/>
                <w:bCs/>
                <w:iCs/>
                <w:lang w:val="sr-Latn-RS"/>
              </w:rPr>
              <w:t>E</w:t>
            </w:r>
            <w:r>
              <w:rPr>
                <w:rFonts w:cs="Arial"/>
                <w:bCs/>
                <w:iCs/>
                <w:lang w:val="sr-Cyrl-RS"/>
              </w:rPr>
              <w:t>л.мотор за дизалице</w:t>
            </w:r>
            <w:r w:rsidR="00E26E03">
              <w:rPr>
                <w:rFonts w:cs="Arial"/>
                <w:bCs/>
                <w:iCs/>
                <w:lang w:val="sr-Latn-RS"/>
              </w:rPr>
              <w:t xml:space="preserve"> KZKR-100 L-6; 1,5kW</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t>69.</w:t>
            </w:r>
          </w:p>
        </w:tc>
        <w:tc>
          <w:tcPr>
            <w:tcW w:w="1125" w:type="pct"/>
            <w:shd w:val="clear" w:color="auto" w:fill="auto"/>
          </w:tcPr>
          <w:p w:rsidR="002F08B6" w:rsidRPr="00E26E03" w:rsidRDefault="00D35E09" w:rsidP="005B50BD">
            <w:pPr>
              <w:spacing w:before="0"/>
              <w:jc w:val="left"/>
              <w:rPr>
                <w:rFonts w:cs="Arial"/>
                <w:bCs/>
                <w:iCs/>
                <w:lang w:val="sr-Latn-RS"/>
              </w:rPr>
            </w:pPr>
            <w:r>
              <w:rPr>
                <w:rFonts w:cs="Arial"/>
                <w:bCs/>
                <w:iCs/>
                <w:lang w:val="sr-Latn-RS"/>
              </w:rPr>
              <w:t>E</w:t>
            </w:r>
            <w:r>
              <w:rPr>
                <w:rFonts w:cs="Arial"/>
                <w:bCs/>
                <w:iCs/>
                <w:lang w:val="sr-Cyrl-RS"/>
              </w:rPr>
              <w:t>л.мотор за дизалице</w:t>
            </w:r>
            <w:r w:rsidR="00E26E03">
              <w:rPr>
                <w:rFonts w:cs="Arial"/>
                <w:bCs/>
                <w:iCs/>
                <w:lang w:val="sr-Latn-RS"/>
              </w:rPr>
              <w:t xml:space="preserve"> ZPDT 160L</w:t>
            </w:r>
            <w:r w:rsidR="001A156E">
              <w:rPr>
                <w:rFonts w:cs="Arial"/>
                <w:bCs/>
                <w:iCs/>
                <w:lang w:val="sr-Latn-RS"/>
              </w:rPr>
              <w:t>-6</w:t>
            </w:r>
            <w:r w:rsidR="00E26E03">
              <w:rPr>
                <w:rFonts w:cs="Arial"/>
                <w:bCs/>
                <w:iCs/>
                <w:lang w:val="sr-Latn-RS"/>
              </w:rPr>
              <w:t>; 8,5kW</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t>70.</w:t>
            </w:r>
          </w:p>
        </w:tc>
        <w:tc>
          <w:tcPr>
            <w:tcW w:w="1125" w:type="pct"/>
            <w:shd w:val="clear" w:color="auto" w:fill="auto"/>
          </w:tcPr>
          <w:p w:rsidR="002F08B6" w:rsidRPr="001A156E" w:rsidRDefault="00D35E09" w:rsidP="005B50BD">
            <w:pPr>
              <w:spacing w:before="0"/>
              <w:jc w:val="left"/>
              <w:rPr>
                <w:rFonts w:cs="Arial"/>
                <w:bCs/>
                <w:iCs/>
                <w:lang w:val="sr-Latn-RS"/>
              </w:rPr>
            </w:pPr>
            <w:r>
              <w:rPr>
                <w:rFonts w:cs="Arial"/>
                <w:bCs/>
                <w:iCs/>
                <w:lang w:val="sr-Latn-RS"/>
              </w:rPr>
              <w:t>E</w:t>
            </w:r>
            <w:r>
              <w:rPr>
                <w:rFonts w:cs="Arial"/>
                <w:bCs/>
                <w:iCs/>
                <w:lang w:val="sr-Cyrl-RS"/>
              </w:rPr>
              <w:t xml:space="preserve">л.мотор </w:t>
            </w:r>
            <w:r w:rsidR="001A156E">
              <w:rPr>
                <w:rFonts w:cs="Arial"/>
                <w:bCs/>
                <w:iCs/>
                <w:lang w:val="sr-Cyrl-RS"/>
              </w:rPr>
              <w:t>погон дизања КТ-</w:t>
            </w:r>
            <w:r w:rsidR="001A156E">
              <w:rPr>
                <w:rFonts w:cs="Arial"/>
                <w:bCs/>
                <w:iCs/>
                <w:lang w:val="sr-Latn-RS"/>
              </w:rPr>
              <w:t>I; 1,5/8Kw; Balcan Car</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2F08B6" w:rsidRDefault="00C53B53" w:rsidP="005B50BD">
            <w:pPr>
              <w:spacing w:before="0"/>
              <w:rPr>
                <w:rFonts w:cs="Arial"/>
                <w:b/>
                <w:bCs/>
                <w:iCs/>
                <w:lang w:val="sr-Latn-RS"/>
              </w:rPr>
            </w:pPr>
            <w:r>
              <w:rPr>
                <w:rFonts w:cs="Arial"/>
                <w:b/>
                <w:bCs/>
                <w:iCs/>
                <w:lang w:val="sr-Latn-RS"/>
              </w:rPr>
              <w:t>71.</w:t>
            </w:r>
          </w:p>
        </w:tc>
        <w:tc>
          <w:tcPr>
            <w:tcW w:w="1125" w:type="pct"/>
            <w:shd w:val="clear" w:color="auto" w:fill="auto"/>
          </w:tcPr>
          <w:p w:rsidR="002F08B6" w:rsidRPr="001A156E" w:rsidRDefault="00D35E09" w:rsidP="005B50BD">
            <w:pPr>
              <w:spacing w:before="0"/>
              <w:jc w:val="left"/>
              <w:rPr>
                <w:rFonts w:cs="Arial"/>
                <w:bCs/>
                <w:iCs/>
                <w:lang w:val="sr-Latn-RS"/>
              </w:rPr>
            </w:pPr>
            <w:r>
              <w:rPr>
                <w:rFonts w:cs="Arial"/>
                <w:bCs/>
                <w:iCs/>
                <w:lang w:val="sr-Latn-RS"/>
              </w:rPr>
              <w:t>E</w:t>
            </w:r>
            <w:r>
              <w:rPr>
                <w:rFonts w:cs="Arial"/>
                <w:bCs/>
                <w:iCs/>
                <w:lang w:val="sr-Cyrl-RS"/>
              </w:rPr>
              <w:t>л.мотор за дизалице</w:t>
            </w:r>
            <w:r w:rsidR="001A156E">
              <w:rPr>
                <w:rFonts w:cs="Arial"/>
                <w:bCs/>
                <w:iCs/>
                <w:lang w:val="sr-Latn-RS"/>
              </w:rPr>
              <w:t xml:space="preserve"> E90 S4; 1,1kW</w:t>
            </w:r>
          </w:p>
        </w:tc>
        <w:tc>
          <w:tcPr>
            <w:tcW w:w="422" w:type="pct"/>
            <w:shd w:val="clear" w:color="auto" w:fill="auto"/>
            <w:vAlign w:val="center"/>
          </w:tcPr>
          <w:p w:rsidR="002F08B6" w:rsidRPr="008547EE" w:rsidRDefault="00C53B53" w:rsidP="00BC01DC">
            <w:pPr>
              <w:spacing w:before="0"/>
              <w:jc w:val="center"/>
              <w:rPr>
                <w:rFonts w:cs="Arial"/>
                <w:bCs/>
                <w:iCs/>
                <w:lang w:val="sr-Cyrl-CS"/>
              </w:rPr>
            </w:pPr>
            <w:r w:rsidRPr="008547EE">
              <w:rPr>
                <w:rFonts w:cs="Arial"/>
                <w:bCs/>
                <w:iCs/>
                <w:lang w:val="sr-Cyrl-CS"/>
              </w:rPr>
              <w:t>комад</w:t>
            </w:r>
          </w:p>
        </w:tc>
        <w:tc>
          <w:tcPr>
            <w:tcW w:w="492" w:type="pct"/>
            <w:shd w:val="clear" w:color="auto" w:fill="auto"/>
            <w:vAlign w:val="center"/>
          </w:tcPr>
          <w:p w:rsidR="002F08B6" w:rsidRDefault="00C53B53" w:rsidP="000F5A98">
            <w:pPr>
              <w:spacing w:before="0"/>
              <w:jc w:val="right"/>
              <w:rPr>
                <w:rFonts w:cs="Arial"/>
                <w:bCs/>
                <w:iCs/>
                <w:lang w:val="sr-Cyrl-CS"/>
              </w:rPr>
            </w:pPr>
            <w:r>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9E4C0D" w:rsidP="005B50BD">
            <w:pPr>
              <w:spacing w:before="0"/>
              <w:rPr>
                <w:rFonts w:cs="Arial"/>
                <w:b/>
                <w:bCs/>
                <w:iCs/>
                <w:lang w:val="sr-Cyrl-CS"/>
              </w:rPr>
            </w:pPr>
          </w:p>
        </w:tc>
        <w:tc>
          <w:tcPr>
            <w:tcW w:w="1125" w:type="pct"/>
            <w:shd w:val="clear" w:color="auto" w:fill="auto"/>
          </w:tcPr>
          <w:p w:rsidR="009E4C0D" w:rsidRPr="00EC7AE4" w:rsidRDefault="00573AAD" w:rsidP="005B50BD">
            <w:pPr>
              <w:spacing w:before="0"/>
              <w:jc w:val="left"/>
              <w:rPr>
                <w:rFonts w:cs="Arial"/>
                <w:b/>
                <w:bCs/>
                <w:iCs/>
                <w:lang w:val="sr-Cyrl-CS"/>
              </w:rPr>
            </w:pPr>
            <w:r>
              <w:rPr>
                <w:rFonts w:cs="Arial"/>
                <w:b/>
                <w:bCs/>
                <w:iCs/>
                <w:lang w:val="sr-Cyrl-CS"/>
              </w:rPr>
              <w:t>808/2017</w:t>
            </w:r>
            <w:r w:rsidR="000F5A98" w:rsidRPr="00EC7AE4">
              <w:rPr>
                <w:rFonts w:cs="Arial"/>
                <w:b/>
                <w:bCs/>
                <w:iCs/>
                <w:lang w:val="sr-Cyrl-CS"/>
              </w:rPr>
              <w:t xml:space="preserve"> локација А (ЖТ)</w:t>
            </w:r>
          </w:p>
        </w:tc>
        <w:tc>
          <w:tcPr>
            <w:tcW w:w="422" w:type="pct"/>
            <w:shd w:val="clear" w:color="auto" w:fill="auto"/>
            <w:vAlign w:val="center"/>
          </w:tcPr>
          <w:p w:rsidR="009E4C0D" w:rsidRDefault="009E4C0D" w:rsidP="00BC01DC">
            <w:pPr>
              <w:spacing w:before="0"/>
              <w:jc w:val="center"/>
              <w:rPr>
                <w:rFonts w:cs="Arial"/>
                <w:bCs/>
                <w:iCs/>
                <w:lang w:val="sr-Cyrl-CS"/>
              </w:rPr>
            </w:pPr>
          </w:p>
        </w:tc>
        <w:tc>
          <w:tcPr>
            <w:tcW w:w="492" w:type="pct"/>
            <w:shd w:val="clear" w:color="auto" w:fill="auto"/>
            <w:vAlign w:val="center"/>
          </w:tcPr>
          <w:p w:rsidR="009E4C0D" w:rsidRDefault="009E4C0D" w:rsidP="00BC01DC">
            <w:pPr>
              <w:spacing w:before="0"/>
              <w:jc w:val="center"/>
              <w:rPr>
                <w:rFonts w:cs="Arial"/>
                <w:bCs/>
                <w:iCs/>
                <w:lang w:val="sr-Cyrl-CS"/>
              </w:rPr>
            </w:pP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72.</w:t>
            </w:r>
            <w:r w:rsidR="000F5A98">
              <w:rPr>
                <w:rFonts w:cs="Arial"/>
                <w:b/>
                <w:bCs/>
                <w:iCs/>
                <w:lang w:val="sr-Cyrl-CS"/>
              </w:rPr>
              <w:t>.</w:t>
            </w:r>
          </w:p>
        </w:tc>
        <w:tc>
          <w:tcPr>
            <w:tcW w:w="1125" w:type="pct"/>
            <w:shd w:val="clear" w:color="auto" w:fill="auto"/>
          </w:tcPr>
          <w:p w:rsidR="000F5A98" w:rsidRPr="002A56AC" w:rsidRDefault="002A56AC" w:rsidP="00625436">
            <w:pPr>
              <w:rPr>
                <w:lang w:val="sr-Cyrl-RS"/>
              </w:rPr>
            </w:pPr>
            <w:r w:rsidRPr="002A56AC">
              <w:t xml:space="preserve">Премотавање ел.мотора снаге </w:t>
            </w:r>
            <w:r w:rsidR="000F5A98" w:rsidRPr="00545E7C">
              <w:t>50 W</w:t>
            </w:r>
            <w:r>
              <w:rPr>
                <w:lang w:val="sr-Cyrl-RS"/>
              </w:rPr>
              <w:t>,</w:t>
            </w:r>
            <w:r>
              <w:t xml:space="preserve"> </w:t>
            </w:r>
            <w:r w:rsidRPr="002A56AC">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625436">
            <w:pPr>
              <w:spacing w:before="0"/>
              <w:jc w:val="right"/>
              <w:rPr>
                <w:rFonts w:cs="Arial"/>
                <w:bCs/>
                <w:iCs/>
                <w:lang w:val="sr-Cyrl-CS"/>
              </w:rPr>
            </w:pPr>
            <w:r>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73</w:t>
            </w:r>
            <w:r w:rsidR="000F5A98">
              <w:rPr>
                <w:rFonts w:cs="Arial"/>
                <w:b/>
                <w:bCs/>
                <w:iCs/>
                <w:lang w:val="sr-Cyrl-CS"/>
              </w:rPr>
              <w:t>.</w:t>
            </w:r>
          </w:p>
        </w:tc>
        <w:tc>
          <w:tcPr>
            <w:tcW w:w="1125" w:type="pct"/>
            <w:shd w:val="clear" w:color="auto" w:fill="auto"/>
          </w:tcPr>
          <w:p w:rsidR="000F5A98" w:rsidRPr="002A56AC" w:rsidRDefault="002A56AC" w:rsidP="00625436">
            <w:pPr>
              <w:rPr>
                <w:lang w:val="sr-Cyrl-RS"/>
              </w:rPr>
            </w:pPr>
            <w:r w:rsidRPr="002A56AC">
              <w:t xml:space="preserve">Премотавање ел.мотора снаге </w:t>
            </w:r>
            <w:r w:rsidR="000F5A98" w:rsidRPr="00545E7C">
              <w:t>100 W</w:t>
            </w:r>
            <w:r>
              <w:rPr>
                <w:lang w:val="sr-Cyrl-RS"/>
              </w:rPr>
              <w:t>,</w:t>
            </w:r>
            <w:r>
              <w:t xml:space="preserve"> </w:t>
            </w:r>
            <w:r w:rsidRPr="002A56AC">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625436">
            <w:pPr>
              <w:spacing w:before="0"/>
              <w:jc w:val="right"/>
              <w:rPr>
                <w:rFonts w:cs="Arial"/>
                <w:bCs/>
                <w:iCs/>
                <w:lang w:val="sr-Cyrl-CS"/>
              </w:rPr>
            </w:pPr>
            <w:r>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74</w:t>
            </w:r>
            <w:r w:rsidR="000F5A98">
              <w:rPr>
                <w:rFonts w:cs="Arial"/>
                <w:b/>
                <w:bCs/>
                <w:iCs/>
                <w:lang w:val="sr-Cyrl-CS"/>
              </w:rPr>
              <w:t>.</w:t>
            </w:r>
          </w:p>
        </w:tc>
        <w:tc>
          <w:tcPr>
            <w:tcW w:w="1125" w:type="pct"/>
            <w:shd w:val="clear" w:color="auto" w:fill="auto"/>
          </w:tcPr>
          <w:p w:rsidR="000F5A98" w:rsidRPr="00545E7C" w:rsidRDefault="002A56AC" w:rsidP="00625436">
            <w:r w:rsidRPr="002A56AC">
              <w:t xml:space="preserve">Премотавање ел.мотора снаге </w:t>
            </w:r>
            <w:r w:rsidR="000F5A98" w:rsidRPr="00545E7C">
              <w:t>120</w:t>
            </w:r>
            <w:r>
              <w:rPr>
                <w:lang w:val="sr-Cyrl-RS"/>
              </w:rPr>
              <w:t>,</w:t>
            </w:r>
            <w:r w:rsidR="000F5A98" w:rsidRPr="00545E7C">
              <w:t xml:space="preserve"> W</w:t>
            </w:r>
            <w:r w:rsidRPr="002A56AC">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625436">
            <w:pPr>
              <w:spacing w:before="0"/>
              <w:jc w:val="right"/>
              <w:rPr>
                <w:rFonts w:cs="Arial"/>
                <w:bCs/>
                <w:iCs/>
                <w:lang w:val="sr-Cyrl-CS"/>
              </w:rPr>
            </w:pPr>
            <w:r>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75</w:t>
            </w:r>
            <w:r w:rsidR="000F5A98">
              <w:rPr>
                <w:rFonts w:cs="Arial"/>
                <w:b/>
                <w:bCs/>
                <w:iCs/>
                <w:lang w:val="sr-Cyrl-CS"/>
              </w:rPr>
              <w:t>.</w:t>
            </w:r>
          </w:p>
        </w:tc>
        <w:tc>
          <w:tcPr>
            <w:tcW w:w="1125" w:type="pct"/>
            <w:shd w:val="clear" w:color="auto" w:fill="auto"/>
          </w:tcPr>
          <w:p w:rsidR="000F5A98" w:rsidRPr="002A56AC" w:rsidRDefault="002A56AC" w:rsidP="00625436">
            <w:pPr>
              <w:rPr>
                <w:lang w:val="sr-Cyrl-RS"/>
              </w:rPr>
            </w:pPr>
            <w:r w:rsidRPr="002A56AC">
              <w:t xml:space="preserve">Премотавање ел.мотора снаге </w:t>
            </w:r>
            <w:r w:rsidR="000F5A98" w:rsidRPr="00545E7C">
              <w:t>180 W</w:t>
            </w:r>
            <w:r>
              <w:rPr>
                <w:lang w:val="sr-Cyrl-RS"/>
              </w:rPr>
              <w:t xml:space="preserve">, </w:t>
            </w:r>
            <w:r w:rsidRPr="002A56AC">
              <w:t>1500 о/мин.</w:t>
            </w:r>
            <w:r>
              <w:rPr>
                <w:lang w:val="sr-Cyrl-RS"/>
              </w:rPr>
              <w:t>,</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625436">
            <w:pPr>
              <w:spacing w:before="0"/>
              <w:jc w:val="right"/>
              <w:rPr>
                <w:rFonts w:cs="Arial"/>
                <w:bCs/>
                <w:iCs/>
                <w:lang w:val="sr-Cyrl-CS"/>
              </w:rPr>
            </w:pPr>
            <w:r>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76</w:t>
            </w:r>
            <w:r w:rsidR="000F5A98">
              <w:rPr>
                <w:rFonts w:cs="Arial"/>
                <w:b/>
                <w:bCs/>
                <w:iCs/>
                <w:lang w:val="sr-Cyrl-CS"/>
              </w:rPr>
              <w:t>.</w:t>
            </w:r>
          </w:p>
        </w:tc>
        <w:tc>
          <w:tcPr>
            <w:tcW w:w="1125" w:type="pct"/>
            <w:shd w:val="clear" w:color="auto" w:fill="auto"/>
          </w:tcPr>
          <w:p w:rsidR="000F5A98" w:rsidRPr="002A56AC" w:rsidRDefault="002A56AC" w:rsidP="00625436">
            <w:pPr>
              <w:rPr>
                <w:lang w:val="sr-Cyrl-RS"/>
              </w:rPr>
            </w:pPr>
            <w:r w:rsidRPr="002A56AC">
              <w:t xml:space="preserve">Премотавање ел.мотора снаге </w:t>
            </w:r>
            <w:r w:rsidR="000F5A98" w:rsidRPr="00545E7C">
              <w:t>250 W</w:t>
            </w:r>
            <w:r>
              <w:rPr>
                <w:lang w:val="sr-Cyrl-RS"/>
              </w:rPr>
              <w:t xml:space="preserve">, </w:t>
            </w:r>
            <w:r w:rsidRPr="002A56AC">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77</w:t>
            </w:r>
            <w:r w:rsidR="000F5A98">
              <w:rPr>
                <w:rFonts w:cs="Arial"/>
                <w:b/>
                <w:bCs/>
                <w:iCs/>
                <w:lang w:val="sr-Cyrl-CS"/>
              </w:rPr>
              <w:t>.</w:t>
            </w:r>
          </w:p>
        </w:tc>
        <w:tc>
          <w:tcPr>
            <w:tcW w:w="1125" w:type="pct"/>
            <w:shd w:val="clear" w:color="auto" w:fill="auto"/>
          </w:tcPr>
          <w:p w:rsidR="000F5A98" w:rsidRPr="002A56AC" w:rsidRDefault="002A56AC" w:rsidP="002A56AC">
            <w:pPr>
              <w:rPr>
                <w:lang w:val="sr-Cyrl-RS"/>
              </w:rPr>
            </w:pPr>
            <w:r w:rsidRPr="002A56AC">
              <w:t xml:space="preserve">Премотавање ел.мотора снаге </w:t>
            </w:r>
            <w:r w:rsidR="000F5A98" w:rsidRPr="00545E7C">
              <w:t>370 W</w:t>
            </w:r>
            <w:r>
              <w:rPr>
                <w:lang w:val="sr-Cyrl-RS"/>
              </w:rPr>
              <w:t>,</w:t>
            </w:r>
            <w:r>
              <w:t xml:space="preserve"> </w:t>
            </w:r>
            <w:r w:rsidRPr="002A56AC">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78</w:t>
            </w:r>
            <w:r w:rsidR="000F5A98">
              <w:rPr>
                <w:rFonts w:cs="Arial"/>
                <w:b/>
                <w:bCs/>
                <w:iCs/>
                <w:lang w:val="sr-Cyrl-CS"/>
              </w:rPr>
              <w:t>.</w:t>
            </w:r>
          </w:p>
        </w:tc>
        <w:tc>
          <w:tcPr>
            <w:tcW w:w="1125" w:type="pct"/>
            <w:shd w:val="clear" w:color="auto" w:fill="auto"/>
          </w:tcPr>
          <w:p w:rsidR="000F5A98" w:rsidRPr="002A56AC" w:rsidRDefault="002A56AC" w:rsidP="00625436">
            <w:pPr>
              <w:rPr>
                <w:lang w:val="sr-Cyrl-RS"/>
              </w:rPr>
            </w:pPr>
            <w:r w:rsidRPr="002A56AC">
              <w:t xml:space="preserve">Премотавање ел.мотора снаге </w:t>
            </w:r>
            <w:r w:rsidR="000F5A98" w:rsidRPr="00545E7C">
              <w:t>550 W</w:t>
            </w:r>
            <w:r>
              <w:rPr>
                <w:lang w:val="sr-Cyrl-RS"/>
              </w:rPr>
              <w:t>,</w:t>
            </w:r>
            <w:r>
              <w:t xml:space="preserve"> </w:t>
            </w:r>
            <w:r w:rsidRPr="002A56AC">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79</w:t>
            </w:r>
            <w:r w:rsidR="000F5A98">
              <w:rPr>
                <w:rFonts w:cs="Arial"/>
                <w:b/>
                <w:bCs/>
                <w:iCs/>
                <w:lang w:val="sr-Cyrl-CS"/>
              </w:rPr>
              <w:t>.</w:t>
            </w:r>
          </w:p>
        </w:tc>
        <w:tc>
          <w:tcPr>
            <w:tcW w:w="1125" w:type="pct"/>
            <w:shd w:val="clear" w:color="auto" w:fill="auto"/>
          </w:tcPr>
          <w:p w:rsidR="000F5A98" w:rsidRPr="002A56AC" w:rsidRDefault="002A56AC" w:rsidP="00625436">
            <w:pPr>
              <w:rPr>
                <w:lang w:val="sr-Cyrl-RS"/>
              </w:rPr>
            </w:pPr>
            <w:r w:rsidRPr="002A56AC">
              <w:t xml:space="preserve">Премотавање ел.мотора снаге </w:t>
            </w:r>
            <w:r w:rsidR="000F5A98" w:rsidRPr="00545E7C">
              <w:t>750 W</w:t>
            </w:r>
            <w:r>
              <w:rPr>
                <w:lang w:val="sr-Cyrl-RS"/>
              </w:rPr>
              <w:t>,</w:t>
            </w:r>
            <w:r>
              <w:t xml:space="preserve"> </w:t>
            </w:r>
            <w:r w:rsidRPr="002A56AC">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80</w:t>
            </w:r>
            <w:r w:rsidR="000F5A98">
              <w:rPr>
                <w:rFonts w:cs="Arial"/>
                <w:b/>
                <w:bCs/>
                <w:iCs/>
                <w:lang w:val="sr-Cyrl-CS"/>
              </w:rPr>
              <w:t>.</w:t>
            </w:r>
          </w:p>
        </w:tc>
        <w:tc>
          <w:tcPr>
            <w:tcW w:w="1125" w:type="pct"/>
            <w:shd w:val="clear" w:color="auto" w:fill="auto"/>
          </w:tcPr>
          <w:p w:rsidR="000F5A98" w:rsidRPr="00F84B0A" w:rsidRDefault="002A56AC" w:rsidP="00F84B0A">
            <w:pPr>
              <w:rPr>
                <w:lang w:val="sr-Cyrl-RS"/>
              </w:rPr>
            </w:pPr>
            <w:r w:rsidRPr="002A56AC">
              <w:t xml:space="preserve">Премотавање ел.мотора снаге </w:t>
            </w:r>
            <w:r w:rsidR="000F5A98" w:rsidRPr="00545E7C">
              <w:t>1.1 кW</w:t>
            </w:r>
            <w:r w:rsidR="00F84B0A">
              <w:rPr>
                <w:lang w:val="sr-Cyrl-RS"/>
              </w:rPr>
              <w:t>,</w:t>
            </w:r>
            <w:r w:rsidR="00F84B0A">
              <w:t xml:space="preserve"> </w:t>
            </w:r>
            <w:r w:rsidR="00F84B0A" w:rsidRPr="00F84B0A">
              <w:rPr>
                <w:lang w:val="sr-Cyrl-RS"/>
              </w:rPr>
              <w:t>1</w:t>
            </w:r>
            <w:r w:rsidR="00F84B0A">
              <w:rPr>
                <w:lang w:val="sr-Cyrl-RS"/>
              </w:rPr>
              <w:t>0</w:t>
            </w:r>
            <w:r w:rsidR="00F84B0A" w:rsidRPr="00F84B0A">
              <w:rPr>
                <w:lang w:val="sr-Cyrl-RS"/>
              </w:rPr>
              <w:t>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81</w:t>
            </w:r>
            <w:r w:rsidR="000F5A98">
              <w:rPr>
                <w:rFonts w:cs="Arial"/>
                <w:b/>
                <w:bCs/>
                <w:iCs/>
                <w:lang w:val="sr-Cyrl-CS"/>
              </w:rPr>
              <w:t>.</w:t>
            </w:r>
          </w:p>
        </w:tc>
        <w:tc>
          <w:tcPr>
            <w:tcW w:w="1125" w:type="pct"/>
            <w:shd w:val="clear" w:color="auto" w:fill="auto"/>
          </w:tcPr>
          <w:p w:rsidR="000F5A98" w:rsidRPr="00F84B0A" w:rsidRDefault="002A56AC" w:rsidP="00F84B0A">
            <w:pPr>
              <w:rPr>
                <w:lang w:val="sr-Cyrl-RS"/>
              </w:rPr>
            </w:pPr>
            <w:r w:rsidRPr="002A56AC">
              <w:t xml:space="preserve">Премотавање ел.мотора снаге </w:t>
            </w:r>
            <w:r w:rsidR="000F5A98" w:rsidRPr="00545E7C">
              <w:t>1.5 кW</w:t>
            </w:r>
            <w:r w:rsidR="00F84B0A">
              <w:rPr>
                <w:lang w:val="sr-Cyrl-RS"/>
              </w:rPr>
              <w:t>,</w:t>
            </w:r>
            <w:r w:rsidR="00F84B0A">
              <w:t xml:space="preserve"> </w:t>
            </w:r>
            <w:r w:rsidR="00F84B0A">
              <w:rPr>
                <w:lang w:val="sr-Cyrl-RS"/>
              </w:rPr>
              <w:t>75</w:t>
            </w:r>
            <w:r w:rsidR="00F84B0A" w:rsidRPr="00F84B0A">
              <w:rPr>
                <w:lang w:val="sr-Cyrl-RS"/>
              </w:rPr>
              <w:t>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lastRenderedPageBreak/>
              <w:t>82</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1.5 кW</w:t>
            </w:r>
            <w:r w:rsidR="00F84B0A">
              <w:rPr>
                <w:lang w:val="sr-Cyrl-RS"/>
              </w:rPr>
              <w:t>,</w:t>
            </w:r>
            <w:r w:rsidR="00F84B0A">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83</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2.2 кW</w:t>
            </w:r>
            <w:r w:rsidR="00F84B0A">
              <w:rPr>
                <w:lang w:val="sr-Cyrl-RS"/>
              </w:rPr>
              <w:t>,</w:t>
            </w:r>
            <w:r w:rsidR="00F84B0A">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84</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3 кW</w:t>
            </w:r>
            <w:r w:rsidR="00F84B0A">
              <w:rPr>
                <w:lang w:val="sr-Cyrl-RS"/>
              </w:rPr>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85</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4 кW</w:t>
            </w:r>
            <w:r w:rsidR="00F84B0A">
              <w:rPr>
                <w:lang w:val="sr-Cyrl-RS"/>
              </w:rPr>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6</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86</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5.5 кW</w:t>
            </w:r>
            <w:r w:rsidR="00F84B0A">
              <w:rPr>
                <w:lang w:val="sr-Cyrl-RS"/>
              </w:rPr>
              <w:t>,</w:t>
            </w:r>
            <w:r w:rsidR="00F84B0A">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8</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87</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7.5 кW</w:t>
            </w:r>
            <w:r w:rsidR="00F84B0A">
              <w:rPr>
                <w:lang w:val="sr-Cyrl-RS"/>
              </w:rPr>
              <w:t>,</w:t>
            </w:r>
            <w:r w:rsidR="00F84B0A">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6</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88</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11 кW</w:t>
            </w:r>
            <w:r w:rsidR="00F84B0A">
              <w:rPr>
                <w:lang w:val="sr-Cyrl-RS"/>
              </w:rPr>
              <w:t>,</w:t>
            </w:r>
            <w:r w:rsidR="00F84B0A">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89</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15 кW</w:t>
            </w:r>
            <w:r w:rsidR="00F84B0A">
              <w:rPr>
                <w:lang w:val="sr-Cyrl-RS"/>
              </w:rPr>
              <w:t>,</w:t>
            </w:r>
            <w:r w:rsidR="00F84B0A">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90</w:t>
            </w:r>
            <w:r w:rsidR="000F5A98">
              <w:rPr>
                <w:rFonts w:cs="Arial"/>
                <w:b/>
                <w:bCs/>
                <w:iCs/>
                <w:lang w:val="sr-Cyrl-CS"/>
              </w:rPr>
              <w:t>.</w:t>
            </w:r>
          </w:p>
        </w:tc>
        <w:tc>
          <w:tcPr>
            <w:tcW w:w="1125" w:type="pct"/>
            <w:shd w:val="clear" w:color="auto" w:fill="auto"/>
          </w:tcPr>
          <w:p w:rsidR="00F84B0A" w:rsidRDefault="002A56AC" w:rsidP="00F84B0A">
            <w:pPr>
              <w:spacing w:before="0"/>
              <w:rPr>
                <w:lang w:val="sr-Cyrl-RS"/>
              </w:rPr>
            </w:pPr>
            <w:r w:rsidRPr="002A56AC">
              <w:t xml:space="preserve">Премотавање ел.мотора снаге </w:t>
            </w:r>
            <w:r w:rsidR="000F5A98" w:rsidRPr="00545E7C">
              <w:t>18.5 кW</w:t>
            </w:r>
            <w:r w:rsidR="00F84B0A">
              <w:rPr>
                <w:lang w:val="sr-Cyrl-RS"/>
              </w:rPr>
              <w:t>,</w:t>
            </w:r>
            <w:r w:rsidR="00F84B0A">
              <w:t xml:space="preserve"> </w:t>
            </w:r>
          </w:p>
          <w:p w:rsidR="000F5A98" w:rsidRPr="00F84B0A" w:rsidRDefault="00F84B0A" w:rsidP="00F84B0A">
            <w:pPr>
              <w:spacing w:before="0"/>
              <w:rPr>
                <w:lang w:val="sr-Cyrl-RS"/>
              </w:rPr>
            </w:pPr>
            <w:r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91</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22 кW</w:t>
            </w:r>
            <w:r w:rsidR="00F84B0A">
              <w:rPr>
                <w:lang w:val="sr-Cyrl-RS"/>
              </w:rPr>
              <w:t>,</w:t>
            </w:r>
            <w:r w:rsidR="00F84B0A">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D35E09" w:rsidP="005B50BD">
            <w:pPr>
              <w:spacing w:before="0"/>
              <w:rPr>
                <w:rFonts w:cs="Arial"/>
                <w:b/>
                <w:bCs/>
                <w:iCs/>
                <w:lang w:val="sr-Cyrl-CS"/>
              </w:rPr>
            </w:pPr>
            <w:r>
              <w:rPr>
                <w:rFonts w:cs="Arial"/>
                <w:b/>
                <w:bCs/>
                <w:iCs/>
                <w:lang w:val="sr-Latn-RS"/>
              </w:rPr>
              <w:t>92</w:t>
            </w:r>
            <w:r w:rsidR="000F5A98">
              <w:rPr>
                <w:rFonts w:cs="Arial"/>
                <w:b/>
                <w:bCs/>
                <w:iCs/>
                <w:lang w:val="sr-Cyrl-CS"/>
              </w:rPr>
              <w:t>.</w:t>
            </w:r>
          </w:p>
        </w:tc>
        <w:tc>
          <w:tcPr>
            <w:tcW w:w="1125" w:type="pct"/>
            <w:shd w:val="clear" w:color="auto" w:fill="auto"/>
          </w:tcPr>
          <w:p w:rsidR="000F5A98" w:rsidRPr="00F84B0A" w:rsidRDefault="002A56AC" w:rsidP="00625436">
            <w:pPr>
              <w:rPr>
                <w:lang w:val="sr-Cyrl-RS"/>
              </w:rPr>
            </w:pPr>
            <w:r w:rsidRPr="002A56AC">
              <w:t xml:space="preserve">Премотавање ел.мотора снаге </w:t>
            </w:r>
            <w:r w:rsidR="000F5A98" w:rsidRPr="00545E7C">
              <w:t>45 кW</w:t>
            </w:r>
            <w:r w:rsidR="00F84B0A">
              <w:rPr>
                <w:lang w:val="sr-Cyrl-RS"/>
              </w:rPr>
              <w:t>,</w:t>
            </w:r>
            <w:r w:rsidR="00F84B0A">
              <w:t xml:space="preserve"> </w:t>
            </w:r>
            <w:r w:rsidR="00F84B0A" w:rsidRPr="00F84B0A">
              <w:rPr>
                <w:lang w:val="sr-Cyrl-RS"/>
              </w:rPr>
              <w:t>1500 о/мин.</w:t>
            </w:r>
          </w:p>
        </w:tc>
        <w:tc>
          <w:tcPr>
            <w:tcW w:w="422" w:type="pct"/>
            <w:shd w:val="clear" w:color="auto" w:fill="auto"/>
            <w:vAlign w:val="center"/>
          </w:tcPr>
          <w:p w:rsidR="000F5A98" w:rsidRDefault="002A56AC" w:rsidP="00BC01DC">
            <w:pPr>
              <w:spacing w:before="0"/>
              <w:jc w:val="center"/>
              <w:rPr>
                <w:rFonts w:cs="Arial"/>
                <w:bCs/>
                <w:iCs/>
                <w:lang w:val="sr-Cyrl-CS"/>
              </w:rPr>
            </w:pPr>
            <w:r w:rsidRPr="002A56AC">
              <w:rPr>
                <w:rFonts w:cs="Arial"/>
                <w:bCs/>
                <w:iCs/>
                <w:lang w:val="sr-Cyrl-CS"/>
              </w:rPr>
              <w:t>комад</w:t>
            </w:r>
          </w:p>
        </w:tc>
        <w:tc>
          <w:tcPr>
            <w:tcW w:w="492" w:type="pct"/>
            <w:shd w:val="clear" w:color="auto" w:fill="auto"/>
            <w:vAlign w:val="center"/>
          </w:tcPr>
          <w:p w:rsidR="000F5A98" w:rsidRDefault="00B377E1"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0F5A98" w:rsidP="005B50BD">
            <w:pPr>
              <w:spacing w:before="0"/>
              <w:rPr>
                <w:rFonts w:cs="Arial"/>
                <w:b/>
                <w:bCs/>
                <w:iCs/>
                <w:lang w:val="sr-Cyrl-CS"/>
              </w:rPr>
            </w:pPr>
          </w:p>
        </w:tc>
        <w:tc>
          <w:tcPr>
            <w:tcW w:w="1125" w:type="pct"/>
            <w:shd w:val="clear" w:color="auto" w:fill="auto"/>
          </w:tcPr>
          <w:p w:rsidR="000F5A98" w:rsidRPr="00EC7AE4" w:rsidRDefault="00DA05F3" w:rsidP="00625436">
            <w:pPr>
              <w:rPr>
                <w:b/>
                <w:lang w:val="sr-Cyrl-RS"/>
              </w:rPr>
            </w:pPr>
            <w:r>
              <w:rPr>
                <w:b/>
                <w:lang w:val="sr-Cyrl-RS"/>
              </w:rPr>
              <w:t>4</w:t>
            </w:r>
            <w:r>
              <w:rPr>
                <w:b/>
                <w:lang w:val="sr-Latn-RS"/>
              </w:rPr>
              <w:t>64</w:t>
            </w:r>
            <w:r>
              <w:rPr>
                <w:b/>
                <w:lang w:val="sr-Cyrl-RS"/>
              </w:rPr>
              <w:t>/201</w:t>
            </w:r>
            <w:r>
              <w:rPr>
                <w:b/>
                <w:lang w:val="sr-Latn-RS"/>
              </w:rPr>
              <w:t>7</w:t>
            </w:r>
            <w:r w:rsidR="00EC7AE4">
              <w:rPr>
                <w:b/>
                <w:lang w:val="sr-Cyrl-RS"/>
              </w:rPr>
              <w:t>,</w:t>
            </w:r>
            <w:r w:rsidR="006611D3" w:rsidRPr="00EC7AE4">
              <w:rPr>
                <w:b/>
                <w:lang w:val="sr-Cyrl-RS"/>
              </w:rPr>
              <w:t xml:space="preserve"> локација ТЕК</w:t>
            </w:r>
          </w:p>
        </w:tc>
        <w:tc>
          <w:tcPr>
            <w:tcW w:w="422" w:type="pct"/>
            <w:shd w:val="clear" w:color="auto" w:fill="auto"/>
            <w:vAlign w:val="center"/>
          </w:tcPr>
          <w:p w:rsidR="000F5A98" w:rsidRDefault="000F5A98" w:rsidP="00BC01DC">
            <w:pPr>
              <w:spacing w:before="0"/>
              <w:jc w:val="center"/>
              <w:rPr>
                <w:rFonts w:cs="Arial"/>
                <w:bCs/>
                <w:iCs/>
                <w:lang w:val="sr-Cyrl-CS"/>
              </w:rPr>
            </w:pPr>
          </w:p>
        </w:tc>
        <w:tc>
          <w:tcPr>
            <w:tcW w:w="492" w:type="pct"/>
            <w:shd w:val="clear" w:color="auto" w:fill="auto"/>
            <w:vAlign w:val="center"/>
          </w:tcPr>
          <w:p w:rsidR="000F5A98" w:rsidRDefault="000F5A98" w:rsidP="00BC01DC">
            <w:pPr>
              <w:spacing w:before="0"/>
              <w:jc w:val="center"/>
              <w:rPr>
                <w:rFonts w:cs="Arial"/>
                <w:bCs/>
                <w:iCs/>
                <w:lang w:val="sr-Cyrl-CS"/>
              </w:rPr>
            </w:pP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6611D3">
            <w:pPr>
              <w:spacing w:before="0"/>
              <w:rPr>
                <w:rFonts w:cs="Arial"/>
                <w:b/>
                <w:bCs/>
                <w:iCs/>
                <w:lang w:val="sr-Cyrl-CS"/>
              </w:rPr>
            </w:pPr>
            <w:r>
              <w:rPr>
                <w:rFonts w:cs="Arial"/>
                <w:b/>
                <w:bCs/>
                <w:iCs/>
                <w:lang w:val="sr-Latn-RS"/>
              </w:rPr>
              <w:t>93</w:t>
            </w:r>
            <w:r w:rsidR="006611D3">
              <w:rPr>
                <w:rFonts w:cs="Arial"/>
                <w:b/>
                <w:bCs/>
                <w:iCs/>
                <w:lang w:val="sr-Cyrl-CS"/>
              </w:rPr>
              <w:t>.</w:t>
            </w:r>
          </w:p>
        </w:tc>
        <w:tc>
          <w:tcPr>
            <w:tcW w:w="1125" w:type="pct"/>
            <w:shd w:val="clear" w:color="auto" w:fill="auto"/>
          </w:tcPr>
          <w:p w:rsidR="006611D3" w:rsidRPr="00C20E2D" w:rsidRDefault="006611D3" w:rsidP="006611D3">
            <w:r w:rsidRPr="006611D3">
              <w:t xml:space="preserve">Премотавање ел.мотора снаге </w:t>
            </w:r>
            <w:r>
              <w:rPr>
                <w:lang w:val="sr-Cyrl-RS"/>
              </w:rPr>
              <w:t>д</w:t>
            </w:r>
            <w:r w:rsidRPr="00C20E2D">
              <w:t>о 1.1 kW, 1500 об./мин</w:t>
            </w:r>
          </w:p>
        </w:tc>
        <w:tc>
          <w:tcPr>
            <w:tcW w:w="422" w:type="pct"/>
            <w:shd w:val="clear" w:color="auto" w:fill="auto"/>
            <w:vAlign w:val="center"/>
          </w:tcPr>
          <w:p w:rsidR="006611D3" w:rsidRDefault="006E30FB"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5</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6611D3">
            <w:pPr>
              <w:spacing w:before="0"/>
              <w:rPr>
                <w:rFonts w:cs="Arial"/>
                <w:b/>
                <w:bCs/>
                <w:iCs/>
                <w:lang w:val="sr-Cyrl-CS"/>
              </w:rPr>
            </w:pPr>
            <w:r>
              <w:rPr>
                <w:rFonts w:cs="Arial"/>
                <w:b/>
                <w:bCs/>
                <w:iCs/>
                <w:lang w:val="sr-Latn-RS"/>
              </w:rPr>
              <w:t>94</w:t>
            </w:r>
            <w:r w:rsidR="006611D3">
              <w:rPr>
                <w:rFonts w:cs="Arial"/>
                <w:b/>
                <w:bCs/>
                <w:iCs/>
                <w:lang w:val="sr-Cyrl-CS"/>
              </w:rPr>
              <w:t>.</w:t>
            </w:r>
          </w:p>
        </w:tc>
        <w:tc>
          <w:tcPr>
            <w:tcW w:w="1125" w:type="pct"/>
            <w:shd w:val="clear" w:color="auto" w:fill="auto"/>
          </w:tcPr>
          <w:p w:rsidR="006611D3" w:rsidRPr="00C20E2D" w:rsidRDefault="006611D3" w:rsidP="006611D3">
            <w:r w:rsidRPr="006611D3">
              <w:t xml:space="preserve">Премотавање ел.мотора снаге </w:t>
            </w:r>
            <w:r>
              <w:rPr>
                <w:lang w:val="sr-Cyrl-RS"/>
              </w:rPr>
              <w:t>д</w:t>
            </w:r>
            <w:r w:rsidRPr="00C20E2D">
              <w:t>о 2,2 kW, 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5</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95</w:t>
            </w:r>
            <w:r w:rsidR="006611D3">
              <w:rPr>
                <w:rFonts w:cs="Arial"/>
                <w:b/>
                <w:bCs/>
                <w:iCs/>
                <w:lang w:val="sr-Cyrl-CS"/>
              </w:rPr>
              <w:t>.</w:t>
            </w:r>
          </w:p>
        </w:tc>
        <w:tc>
          <w:tcPr>
            <w:tcW w:w="1125" w:type="pct"/>
            <w:shd w:val="clear" w:color="auto" w:fill="auto"/>
          </w:tcPr>
          <w:p w:rsidR="006611D3" w:rsidRPr="00C20E2D" w:rsidRDefault="006611D3" w:rsidP="006611D3">
            <w:r w:rsidRPr="006611D3">
              <w:t xml:space="preserve">Премотавање </w:t>
            </w:r>
            <w:r w:rsidRPr="006611D3">
              <w:lastRenderedPageBreak/>
              <w:t xml:space="preserve">ел.мотора снаге </w:t>
            </w:r>
            <w:r>
              <w:rPr>
                <w:lang w:val="sr-Cyrl-RS"/>
              </w:rPr>
              <w:t>д</w:t>
            </w:r>
            <w:r w:rsidRPr="00C20E2D">
              <w:t>о 2,2 kW, 3000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lastRenderedPageBreak/>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5</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lastRenderedPageBreak/>
              <w:t>96</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3 kW, 3000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97</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3 kW, 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98</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3 kW, 1000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99</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4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3</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100</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5,5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101</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5,5 kW,1000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4</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102</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7,5 kW,3000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7D300F">
        <w:trPr>
          <w:trHeight w:val="1016"/>
        </w:trPr>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103</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7,5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7D300F">
        <w:trPr>
          <w:trHeight w:val="702"/>
        </w:trPr>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104</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7,5 kW,1000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105</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7,5 kW, 750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106</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11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107</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15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108</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15 kW,1000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109</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 xml:space="preserve">18,5 kW,1500 </w:t>
            </w:r>
            <w:r w:rsidRPr="00C20E2D">
              <w:lastRenderedPageBreak/>
              <w:t>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lastRenderedPageBreak/>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lastRenderedPageBreak/>
              <w:t>110</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22 kW, 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111</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30 kW, 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12</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30 kW, 1000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13</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37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14</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37 kW,1000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15</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45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16</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45 kW,3000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17</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55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18</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55 kW,3000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Latn-RS"/>
              </w:rPr>
              <w:t>119</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58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20</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75 kW, 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21</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90 kW, 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22</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100 kW, 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6611D3">
            <w:pPr>
              <w:spacing w:before="0"/>
              <w:rPr>
                <w:rFonts w:cs="Arial"/>
                <w:b/>
                <w:bCs/>
                <w:iCs/>
                <w:lang w:val="sr-Cyrl-CS"/>
              </w:rPr>
            </w:pPr>
            <w:r>
              <w:rPr>
                <w:rFonts w:cs="Arial"/>
                <w:b/>
                <w:bCs/>
                <w:iCs/>
                <w:lang w:val="sr-Cyrl-CS"/>
              </w:rPr>
              <w:t>1</w:t>
            </w:r>
            <w:r>
              <w:rPr>
                <w:rFonts w:cs="Arial"/>
                <w:b/>
                <w:bCs/>
                <w:iCs/>
                <w:lang w:val="sr-Latn-RS"/>
              </w:rPr>
              <w:t>23</w:t>
            </w:r>
            <w:r w:rsidR="006611D3">
              <w:rPr>
                <w:rFonts w:cs="Arial"/>
                <w:b/>
                <w:bCs/>
                <w:iCs/>
                <w:lang w:val="sr-Cyrl-CS"/>
              </w:rPr>
              <w:t>.</w:t>
            </w:r>
          </w:p>
        </w:tc>
        <w:tc>
          <w:tcPr>
            <w:tcW w:w="1125" w:type="pct"/>
            <w:shd w:val="clear" w:color="auto" w:fill="auto"/>
          </w:tcPr>
          <w:p w:rsidR="006611D3" w:rsidRPr="00C20E2D" w:rsidRDefault="006611D3" w:rsidP="00F17E18">
            <w:r w:rsidRPr="006611D3">
              <w:t xml:space="preserve">Премотавање ел.мотора снаге </w:t>
            </w:r>
            <w:r w:rsidRPr="00C20E2D">
              <w:t>110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2</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lastRenderedPageBreak/>
              <w:t>1</w:t>
            </w:r>
            <w:r>
              <w:rPr>
                <w:rFonts w:cs="Arial"/>
                <w:b/>
                <w:bCs/>
                <w:iCs/>
                <w:lang w:val="sr-Latn-RS"/>
              </w:rPr>
              <w:t>24</w:t>
            </w:r>
            <w:r w:rsidR="006611D3">
              <w:rPr>
                <w:rFonts w:cs="Arial"/>
                <w:b/>
                <w:bCs/>
                <w:iCs/>
                <w:lang w:val="sr-Cyrl-CS"/>
              </w:rPr>
              <w:t>.</w:t>
            </w:r>
          </w:p>
        </w:tc>
        <w:tc>
          <w:tcPr>
            <w:tcW w:w="1125" w:type="pct"/>
            <w:shd w:val="clear" w:color="auto" w:fill="auto"/>
          </w:tcPr>
          <w:p w:rsidR="006611D3" w:rsidRDefault="006611D3" w:rsidP="00F17E18">
            <w:r w:rsidRPr="006611D3">
              <w:t xml:space="preserve">Премотавање ел.мотора снаге </w:t>
            </w:r>
            <w:r w:rsidRPr="00C20E2D">
              <w:t>132 kW,1500 об./мин</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25</w:t>
            </w:r>
            <w:r w:rsidR="00077B0A">
              <w:rPr>
                <w:rFonts w:cs="Arial"/>
                <w:b/>
                <w:bCs/>
                <w:iCs/>
                <w:lang w:val="sr-Cyrl-CS"/>
              </w:rPr>
              <w:t>.</w:t>
            </w:r>
          </w:p>
        </w:tc>
        <w:tc>
          <w:tcPr>
            <w:tcW w:w="1125" w:type="pct"/>
            <w:shd w:val="clear" w:color="auto" w:fill="auto"/>
          </w:tcPr>
          <w:p w:rsidR="006611D3" w:rsidRPr="006611D3" w:rsidRDefault="006611D3" w:rsidP="00F17E18">
            <w:pPr>
              <w:rPr>
                <w:lang w:val="sr-Cyrl-RS"/>
              </w:rPr>
            </w:pPr>
            <w:r w:rsidRPr="006611D3">
              <w:t>Премотавање ел.мотора снаге 3 kW, 955 об./мин</w:t>
            </w:r>
            <w:r>
              <w:rPr>
                <w:lang w:val="sr-Cyrl-RS"/>
              </w:rPr>
              <w:t xml:space="preserve"> са </w:t>
            </w:r>
            <w:r w:rsidRPr="006611D3">
              <w:rPr>
                <w:lang w:val="sr-Cyrl-RS"/>
              </w:rPr>
              <w:t>премотавањем статора</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26</w:t>
            </w:r>
            <w:r w:rsidR="00077B0A">
              <w:rPr>
                <w:rFonts w:cs="Arial"/>
                <w:b/>
                <w:bCs/>
                <w:iCs/>
                <w:lang w:val="sr-Cyrl-CS"/>
              </w:rPr>
              <w:t>.</w:t>
            </w:r>
          </w:p>
        </w:tc>
        <w:tc>
          <w:tcPr>
            <w:tcW w:w="1125" w:type="pct"/>
            <w:shd w:val="clear" w:color="auto" w:fill="auto"/>
          </w:tcPr>
          <w:p w:rsidR="006611D3" w:rsidRPr="00C20E2D" w:rsidRDefault="00077B0A" w:rsidP="00F17E18">
            <w:r w:rsidRPr="00077B0A">
              <w:t xml:space="preserve">Премотавање ел.мотора снаге 3 kW, 955 об./мин са премотавањем </w:t>
            </w:r>
            <w:r>
              <w:rPr>
                <w:lang w:val="sr-Cyrl-RS"/>
              </w:rPr>
              <w:t xml:space="preserve">ротора и </w:t>
            </w:r>
            <w:r w:rsidRPr="00077B0A">
              <w:t>статора</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27</w:t>
            </w:r>
            <w:r w:rsidR="00077B0A">
              <w:rPr>
                <w:rFonts w:cs="Arial"/>
                <w:b/>
                <w:bCs/>
                <w:iCs/>
                <w:lang w:val="sr-Cyrl-CS"/>
              </w:rPr>
              <w:t>.</w:t>
            </w:r>
          </w:p>
        </w:tc>
        <w:tc>
          <w:tcPr>
            <w:tcW w:w="1125" w:type="pct"/>
            <w:shd w:val="clear" w:color="auto" w:fill="auto"/>
          </w:tcPr>
          <w:p w:rsidR="006611D3" w:rsidRPr="0092589C" w:rsidRDefault="00077B0A" w:rsidP="00F17E18">
            <w:pPr>
              <w:rPr>
                <w:lang w:val="sr-Cyrl-RS"/>
              </w:rPr>
            </w:pPr>
            <w:r w:rsidRPr="00077B0A">
              <w:t>Премотавање ел.мотора снаге 8 kW, 935 об./мин</w:t>
            </w:r>
            <w:r>
              <w:t xml:space="preserve"> </w:t>
            </w:r>
            <w:r w:rsidRPr="00077B0A">
              <w:t>са премотавањем статора</w:t>
            </w:r>
            <w:r w:rsidR="0092589C">
              <w:rPr>
                <w:lang w:val="sr-Cyrl-RS"/>
              </w:rPr>
              <w:t xml:space="preserve"> </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28</w:t>
            </w:r>
            <w:r w:rsidR="00077B0A">
              <w:rPr>
                <w:rFonts w:cs="Arial"/>
                <w:b/>
                <w:bCs/>
                <w:iCs/>
                <w:lang w:val="sr-Cyrl-CS"/>
              </w:rPr>
              <w:t>.</w:t>
            </w:r>
          </w:p>
        </w:tc>
        <w:tc>
          <w:tcPr>
            <w:tcW w:w="1125" w:type="pct"/>
            <w:shd w:val="clear" w:color="auto" w:fill="auto"/>
          </w:tcPr>
          <w:p w:rsidR="006611D3" w:rsidRPr="00C20E2D" w:rsidRDefault="00077B0A" w:rsidP="00F17E18">
            <w:r w:rsidRPr="00077B0A">
              <w:t xml:space="preserve">Премотавање ел.мотора снаге 8 kW, 935 об./мин са премотавањем </w:t>
            </w:r>
            <w:r>
              <w:rPr>
                <w:lang w:val="sr-Cyrl-RS"/>
              </w:rPr>
              <w:t xml:space="preserve">ротора и </w:t>
            </w:r>
            <w:r w:rsidRPr="00077B0A">
              <w:t>статора</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077B0A" w:rsidRPr="00E47C2E" w:rsidTr="007D300F">
        <w:trPr>
          <w:trHeight w:val="1832"/>
        </w:trPr>
        <w:tc>
          <w:tcPr>
            <w:tcW w:w="352" w:type="pct"/>
            <w:shd w:val="clear" w:color="auto" w:fill="auto"/>
            <w:vAlign w:val="center"/>
          </w:tcPr>
          <w:p w:rsidR="00077B0A" w:rsidRDefault="00D35E09" w:rsidP="005B50BD">
            <w:pPr>
              <w:spacing w:before="0"/>
              <w:rPr>
                <w:rFonts w:cs="Arial"/>
                <w:b/>
                <w:bCs/>
                <w:iCs/>
                <w:lang w:val="sr-Cyrl-CS"/>
              </w:rPr>
            </w:pPr>
            <w:r>
              <w:rPr>
                <w:rFonts w:cs="Arial"/>
                <w:b/>
                <w:bCs/>
                <w:iCs/>
                <w:lang w:val="sr-Cyrl-CS"/>
              </w:rPr>
              <w:t>1</w:t>
            </w:r>
            <w:r>
              <w:rPr>
                <w:rFonts w:cs="Arial"/>
                <w:b/>
                <w:bCs/>
                <w:iCs/>
                <w:lang w:val="sr-Latn-RS"/>
              </w:rPr>
              <w:t>29</w:t>
            </w:r>
            <w:r w:rsidR="00077B0A">
              <w:rPr>
                <w:rFonts w:cs="Arial"/>
                <w:b/>
                <w:bCs/>
                <w:iCs/>
                <w:lang w:val="sr-Cyrl-CS"/>
              </w:rPr>
              <w:t>.</w:t>
            </w:r>
          </w:p>
        </w:tc>
        <w:tc>
          <w:tcPr>
            <w:tcW w:w="1125" w:type="pct"/>
            <w:shd w:val="clear" w:color="auto" w:fill="auto"/>
          </w:tcPr>
          <w:p w:rsidR="00077B0A" w:rsidRPr="00D40527" w:rsidRDefault="00077B0A" w:rsidP="00F17E18">
            <w:r w:rsidRPr="00D40527">
              <w:t xml:space="preserve">Премотавање ел.мотора снаге </w:t>
            </w:r>
            <w:r w:rsidRPr="00077B0A">
              <w:t>15 kW, 960 об./мин</w:t>
            </w:r>
            <w:r w:rsidRPr="00D40527">
              <w:t xml:space="preserve"> об./мин са премотавањем статора</w:t>
            </w:r>
          </w:p>
        </w:tc>
        <w:tc>
          <w:tcPr>
            <w:tcW w:w="422" w:type="pct"/>
            <w:shd w:val="clear" w:color="auto" w:fill="auto"/>
            <w:vAlign w:val="center"/>
          </w:tcPr>
          <w:p w:rsidR="00077B0A"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077B0A"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077B0A" w:rsidRPr="00E47C2E" w:rsidRDefault="00077B0A" w:rsidP="00BC01DC">
            <w:pPr>
              <w:spacing w:before="0"/>
              <w:jc w:val="center"/>
              <w:rPr>
                <w:rFonts w:cs="Arial"/>
                <w:b/>
                <w:bCs/>
                <w:iCs/>
              </w:rPr>
            </w:pPr>
          </w:p>
        </w:tc>
        <w:tc>
          <w:tcPr>
            <w:tcW w:w="633" w:type="pct"/>
            <w:shd w:val="clear" w:color="auto" w:fill="auto"/>
            <w:vAlign w:val="center"/>
          </w:tcPr>
          <w:p w:rsidR="00077B0A" w:rsidRPr="00E47C2E" w:rsidRDefault="00077B0A" w:rsidP="00BC01DC">
            <w:pPr>
              <w:spacing w:before="0"/>
              <w:jc w:val="center"/>
              <w:rPr>
                <w:rFonts w:cs="Arial"/>
                <w:b/>
                <w:bCs/>
                <w:iCs/>
              </w:rPr>
            </w:pPr>
          </w:p>
        </w:tc>
        <w:tc>
          <w:tcPr>
            <w:tcW w:w="701" w:type="pct"/>
            <w:shd w:val="clear" w:color="auto" w:fill="auto"/>
            <w:vAlign w:val="center"/>
          </w:tcPr>
          <w:p w:rsidR="00077B0A" w:rsidRPr="00E47C2E" w:rsidRDefault="00077B0A" w:rsidP="00BC01DC">
            <w:pPr>
              <w:spacing w:before="0"/>
              <w:jc w:val="center"/>
              <w:rPr>
                <w:rFonts w:cs="Arial"/>
                <w:b/>
                <w:bCs/>
                <w:iCs/>
              </w:rPr>
            </w:pPr>
          </w:p>
        </w:tc>
        <w:tc>
          <w:tcPr>
            <w:tcW w:w="643" w:type="pct"/>
            <w:shd w:val="clear" w:color="auto" w:fill="auto"/>
            <w:vAlign w:val="center"/>
          </w:tcPr>
          <w:p w:rsidR="00077B0A" w:rsidRPr="00E47C2E" w:rsidRDefault="00077B0A" w:rsidP="00BC01DC">
            <w:pPr>
              <w:spacing w:before="0"/>
              <w:jc w:val="center"/>
              <w:rPr>
                <w:rFonts w:cs="Arial"/>
                <w:b/>
                <w:bCs/>
                <w:iCs/>
              </w:rPr>
            </w:pPr>
          </w:p>
        </w:tc>
      </w:tr>
      <w:tr w:rsidR="00077B0A" w:rsidRPr="00E47C2E" w:rsidTr="00403D97">
        <w:tc>
          <w:tcPr>
            <w:tcW w:w="352" w:type="pct"/>
            <w:shd w:val="clear" w:color="auto" w:fill="auto"/>
            <w:vAlign w:val="center"/>
          </w:tcPr>
          <w:p w:rsidR="00077B0A" w:rsidRDefault="00D35E09" w:rsidP="005B50BD">
            <w:pPr>
              <w:spacing w:before="0"/>
              <w:rPr>
                <w:rFonts w:cs="Arial"/>
                <w:b/>
                <w:bCs/>
                <w:iCs/>
                <w:lang w:val="sr-Cyrl-CS"/>
              </w:rPr>
            </w:pPr>
            <w:r>
              <w:rPr>
                <w:rFonts w:cs="Arial"/>
                <w:b/>
                <w:bCs/>
                <w:iCs/>
                <w:lang w:val="sr-Cyrl-CS"/>
              </w:rPr>
              <w:t>1</w:t>
            </w:r>
            <w:r>
              <w:rPr>
                <w:rFonts w:cs="Arial"/>
                <w:b/>
                <w:bCs/>
                <w:iCs/>
                <w:lang w:val="sr-Latn-RS"/>
              </w:rPr>
              <w:t>30</w:t>
            </w:r>
            <w:r w:rsidR="00077B0A">
              <w:rPr>
                <w:rFonts w:cs="Arial"/>
                <w:b/>
                <w:bCs/>
                <w:iCs/>
                <w:lang w:val="sr-Cyrl-CS"/>
              </w:rPr>
              <w:t>.</w:t>
            </w:r>
          </w:p>
        </w:tc>
        <w:tc>
          <w:tcPr>
            <w:tcW w:w="1125" w:type="pct"/>
            <w:shd w:val="clear" w:color="auto" w:fill="auto"/>
          </w:tcPr>
          <w:p w:rsidR="00077B0A" w:rsidRDefault="00077B0A" w:rsidP="00F17E18">
            <w:r w:rsidRPr="00D40527">
              <w:t xml:space="preserve">Премотавање ел.мотора снаге </w:t>
            </w:r>
            <w:r w:rsidRPr="00077B0A">
              <w:t>15 kW, 960 об./мин</w:t>
            </w:r>
            <w:r w:rsidRPr="00D40527">
              <w:t xml:space="preserve"> об./мин са премотавањем ротора и статора</w:t>
            </w:r>
          </w:p>
        </w:tc>
        <w:tc>
          <w:tcPr>
            <w:tcW w:w="422" w:type="pct"/>
            <w:shd w:val="clear" w:color="auto" w:fill="auto"/>
            <w:vAlign w:val="center"/>
          </w:tcPr>
          <w:p w:rsidR="00077B0A"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077B0A"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077B0A" w:rsidRPr="00E47C2E" w:rsidRDefault="00077B0A" w:rsidP="00BC01DC">
            <w:pPr>
              <w:spacing w:before="0"/>
              <w:jc w:val="center"/>
              <w:rPr>
                <w:rFonts w:cs="Arial"/>
                <w:b/>
                <w:bCs/>
                <w:iCs/>
              </w:rPr>
            </w:pPr>
          </w:p>
        </w:tc>
        <w:tc>
          <w:tcPr>
            <w:tcW w:w="633" w:type="pct"/>
            <w:shd w:val="clear" w:color="auto" w:fill="auto"/>
            <w:vAlign w:val="center"/>
          </w:tcPr>
          <w:p w:rsidR="00077B0A" w:rsidRPr="00E47C2E" w:rsidRDefault="00077B0A" w:rsidP="00BC01DC">
            <w:pPr>
              <w:spacing w:before="0"/>
              <w:jc w:val="center"/>
              <w:rPr>
                <w:rFonts w:cs="Arial"/>
                <w:b/>
                <w:bCs/>
                <w:iCs/>
              </w:rPr>
            </w:pPr>
          </w:p>
        </w:tc>
        <w:tc>
          <w:tcPr>
            <w:tcW w:w="701" w:type="pct"/>
            <w:shd w:val="clear" w:color="auto" w:fill="auto"/>
            <w:vAlign w:val="center"/>
          </w:tcPr>
          <w:p w:rsidR="00077B0A" w:rsidRPr="00E47C2E" w:rsidRDefault="00077B0A" w:rsidP="00BC01DC">
            <w:pPr>
              <w:spacing w:before="0"/>
              <w:jc w:val="center"/>
              <w:rPr>
                <w:rFonts w:cs="Arial"/>
                <w:b/>
                <w:bCs/>
                <w:iCs/>
              </w:rPr>
            </w:pPr>
          </w:p>
        </w:tc>
        <w:tc>
          <w:tcPr>
            <w:tcW w:w="643" w:type="pct"/>
            <w:shd w:val="clear" w:color="auto" w:fill="auto"/>
            <w:vAlign w:val="center"/>
          </w:tcPr>
          <w:p w:rsidR="00077B0A" w:rsidRPr="00E47C2E" w:rsidRDefault="00077B0A" w:rsidP="00BC01DC">
            <w:pPr>
              <w:spacing w:before="0"/>
              <w:jc w:val="center"/>
              <w:rPr>
                <w:rFonts w:cs="Arial"/>
                <w:b/>
                <w:bCs/>
                <w:iCs/>
              </w:rPr>
            </w:pPr>
          </w:p>
        </w:tc>
      </w:tr>
      <w:tr w:rsidR="00077B0A" w:rsidRPr="00E47C2E" w:rsidTr="00403D97">
        <w:tc>
          <w:tcPr>
            <w:tcW w:w="352" w:type="pct"/>
            <w:shd w:val="clear" w:color="auto" w:fill="auto"/>
            <w:vAlign w:val="center"/>
          </w:tcPr>
          <w:p w:rsidR="00077B0A" w:rsidRDefault="00D35E09" w:rsidP="005B50BD">
            <w:pPr>
              <w:spacing w:before="0"/>
              <w:rPr>
                <w:rFonts w:cs="Arial"/>
                <w:b/>
                <w:bCs/>
                <w:iCs/>
                <w:lang w:val="sr-Cyrl-CS"/>
              </w:rPr>
            </w:pPr>
            <w:r>
              <w:rPr>
                <w:rFonts w:cs="Arial"/>
                <w:b/>
                <w:bCs/>
                <w:iCs/>
                <w:lang w:val="sr-Cyrl-CS"/>
              </w:rPr>
              <w:t>1</w:t>
            </w:r>
            <w:r>
              <w:rPr>
                <w:rFonts w:cs="Arial"/>
                <w:b/>
                <w:bCs/>
                <w:iCs/>
                <w:lang w:val="sr-Latn-RS"/>
              </w:rPr>
              <w:t>31</w:t>
            </w:r>
            <w:r w:rsidR="00077B0A">
              <w:rPr>
                <w:rFonts w:cs="Arial"/>
                <w:b/>
                <w:bCs/>
                <w:iCs/>
                <w:lang w:val="sr-Cyrl-CS"/>
              </w:rPr>
              <w:t>.</w:t>
            </w:r>
          </w:p>
        </w:tc>
        <w:tc>
          <w:tcPr>
            <w:tcW w:w="1125" w:type="pct"/>
            <w:shd w:val="clear" w:color="auto" w:fill="auto"/>
          </w:tcPr>
          <w:p w:rsidR="00077B0A" w:rsidRPr="006D326A" w:rsidRDefault="00077B0A" w:rsidP="00F17E18">
            <w:r w:rsidRPr="006D326A">
              <w:t xml:space="preserve">Премотавање ел.мотора снаге </w:t>
            </w:r>
            <w:r w:rsidRPr="00077B0A">
              <w:t>20 kW, 950 об./мин</w:t>
            </w:r>
            <w:r w:rsidRPr="006D326A">
              <w:t xml:space="preserve"> об./мин об./мин са премотавањем статора</w:t>
            </w:r>
          </w:p>
        </w:tc>
        <w:tc>
          <w:tcPr>
            <w:tcW w:w="422" w:type="pct"/>
            <w:shd w:val="clear" w:color="auto" w:fill="auto"/>
            <w:vAlign w:val="center"/>
          </w:tcPr>
          <w:p w:rsidR="00077B0A"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077B0A"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077B0A" w:rsidRPr="00E47C2E" w:rsidRDefault="00077B0A" w:rsidP="00BC01DC">
            <w:pPr>
              <w:spacing w:before="0"/>
              <w:jc w:val="center"/>
              <w:rPr>
                <w:rFonts w:cs="Arial"/>
                <w:b/>
                <w:bCs/>
                <w:iCs/>
              </w:rPr>
            </w:pPr>
          </w:p>
        </w:tc>
        <w:tc>
          <w:tcPr>
            <w:tcW w:w="633" w:type="pct"/>
            <w:shd w:val="clear" w:color="auto" w:fill="auto"/>
            <w:vAlign w:val="center"/>
          </w:tcPr>
          <w:p w:rsidR="00077B0A" w:rsidRPr="00E47C2E" w:rsidRDefault="00077B0A" w:rsidP="00BC01DC">
            <w:pPr>
              <w:spacing w:before="0"/>
              <w:jc w:val="center"/>
              <w:rPr>
                <w:rFonts w:cs="Arial"/>
                <w:b/>
                <w:bCs/>
                <w:iCs/>
              </w:rPr>
            </w:pPr>
          </w:p>
        </w:tc>
        <w:tc>
          <w:tcPr>
            <w:tcW w:w="701" w:type="pct"/>
            <w:shd w:val="clear" w:color="auto" w:fill="auto"/>
            <w:vAlign w:val="center"/>
          </w:tcPr>
          <w:p w:rsidR="00077B0A" w:rsidRPr="00E47C2E" w:rsidRDefault="00077B0A" w:rsidP="00BC01DC">
            <w:pPr>
              <w:spacing w:before="0"/>
              <w:jc w:val="center"/>
              <w:rPr>
                <w:rFonts w:cs="Arial"/>
                <w:b/>
                <w:bCs/>
                <w:iCs/>
              </w:rPr>
            </w:pPr>
          </w:p>
        </w:tc>
        <w:tc>
          <w:tcPr>
            <w:tcW w:w="643" w:type="pct"/>
            <w:shd w:val="clear" w:color="auto" w:fill="auto"/>
            <w:vAlign w:val="center"/>
          </w:tcPr>
          <w:p w:rsidR="00077B0A" w:rsidRPr="00E47C2E" w:rsidRDefault="00077B0A" w:rsidP="00BC01DC">
            <w:pPr>
              <w:spacing w:before="0"/>
              <w:jc w:val="center"/>
              <w:rPr>
                <w:rFonts w:cs="Arial"/>
                <w:b/>
                <w:bCs/>
                <w:iCs/>
              </w:rPr>
            </w:pPr>
          </w:p>
        </w:tc>
      </w:tr>
      <w:tr w:rsidR="00077B0A" w:rsidRPr="00E47C2E" w:rsidTr="00403D97">
        <w:tc>
          <w:tcPr>
            <w:tcW w:w="352" w:type="pct"/>
            <w:shd w:val="clear" w:color="auto" w:fill="auto"/>
            <w:vAlign w:val="center"/>
          </w:tcPr>
          <w:p w:rsidR="00077B0A" w:rsidRDefault="00D35E09" w:rsidP="005B50BD">
            <w:pPr>
              <w:spacing w:before="0"/>
              <w:rPr>
                <w:rFonts w:cs="Arial"/>
                <w:b/>
                <w:bCs/>
                <w:iCs/>
                <w:lang w:val="sr-Cyrl-CS"/>
              </w:rPr>
            </w:pPr>
            <w:r>
              <w:rPr>
                <w:rFonts w:cs="Arial"/>
                <w:b/>
                <w:bCs/>
                <w:iCs/>
                <w:lang w:val="sr-Cyrl-CS"/>
              </w:rPr>
              <w:t>1</w:t>
            </w:r>
            <w:r>
              <w:rPr>
                <w:rFonts w:cs="Arial"/>
                <w:b/>
                <w:bCs/>
                <w:iCs/>
                <w:lang w:val="sr-Latn-RS"/>
              </w:rPr>
              <w:t>32</w:t>
            </w:r>
            <w:r w:rsidR="00077B0A">
              <w:rPr>
                <w:rFonts w:cs="Arial"/>
                <w:b/>
                <w:bCs/>
                <w:iCs/>
                <w:lang w:val="sr-Cyrl-CS"/>
              </w:rPr>
              <w:t>.</w:t>
            </w:r>
          </w:p>
        </w:tc>
        <w:tc>
          <w:tcPr>
            <w:tcW w:w="1125" w:type="pct"/>
            <w:shd w:val="clear" w:color="auto" w:fill="auto"/>
          </w:tcPr>
          <w:p w:rsidR="00077B0A" w:rsidRDefault="00077B0A" w:rsidP="00F17E18">
            <w:r w:rsidRPr="006D326A">
              <w:t xml:space="preserve">Премотавање ел.мотора снаге </w:t>
            </w:r>
            <w:r w:rsidRPr="00077B0A">
              <w:t>20 kW, 950 об./мин</w:t>
            </w:r>
            <w:r w:rsidRPr="006D326A">
              <w:t xml:space="preserve"> об./мин об./мин са премотавањем </w:t>
            </w:r>
            <w:r w:rsidRPr="006D326A">
              <w:lastRenderedPageBreak/>
              <w:t>ротора и статора</w:t>
            </w:r>
          </w:p>
        </w:tc>
        <w:tc>
          <w:tcPr>
            <w:tcW w:w="422" w:type="pct"/>
            <w:shd w:val="clear" w:color="auto" w:fill="auto"/>
            <w:vAlign w:val="center"/>
          </w:tcPr>
          <w:p w:rsidR="00077B0A" w:rsidRDefault="00780038" w:rsidP="00BC01DC">
            <w:pPr>
              <w:spacing w:before="0"/>
              <w:jc w:val="center"/>
              <w:rPr>
                <w:rFonts w:cs="Arial"/>
                <w:bCs/>
                <w:iCs/>
                <w:lang w:val="sr-Cyrl-CS"/>
              </w:rPr>
            </w:pPr>
            <w:r>
              <w:rPr>
                <w:rFonts w:cs="Arial"/>
                <w:bCs/>
                <w:iCs/>
                <w:lang w:val="sr-Cyrl-CS"/>
              </w:rPr>
              <w:lastRenderedPageBreak/>
              <w:t>комад</w:t>
            </w:r>
          </w:p>
        </w:tc>
        <w:tc>
          <w:tcPr>
            <w:tcW w:w="492" w:type="pct"/>
            <w:shd w:val="clear" w:color="auto" w:fill="auto"/>
            <w:vAlign w:val="center"/>
          </w:tcPr>
          <w:p w:rsidR="00077B0A"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077B0A" w:rsidRPr="00E47C2E" w:rsidRDefault="00077B0A" w:rsidP="00BC01DC">
            <w:pPr>
              <w:spacing w:before="0"/>
              <w:jc w:val="center"/>
              <w:rPr>
                <w:rFonts w:cs="Arial"/>
                <w:b/>
                <w:bCs/>
                <w:iCs/>
              </w:rPr>
            </w:pPr>
          </w:p>
        </w:tc>
        <w:tc>
          <w:tcPr>
            <w:tcW w:w="633" w:type="pct"/>
            <w:shd w:val="clear" w:color="auto" w:fill="auto"/>
            <w:vAlign w:val="center"/>
          </w:tcPr>
          <w:p w:rsidR="00077B0A" w:rsidRPr="00E47C2E" w:rsidRDefault="00077B0A" w:rsidP="00BC01DC">
            <w:pPr>
              <w:spacing w:before="0"/>
              <w:jc w:val="center"/>
              <w:rPr>
                <w:rFonts w:cs="Arial"/>
                <w:b/>
                <w:bCs/>
                <w:iCs/>
              </w:rPr>
            </w:pPr>
          </w:p>
        </w:tc>
        <w:tc>
          <w:tcPr>
            <w:tcW w:w="701" w:type="pct"/>
            <w:shd w:val="clear" w:color="auto" w:fill="auto"/>
            <w:vAlign w:val="center"/>
          </w:tcPr>
          <w:p w:rsidR="00077B0A" w:rsidRPr="00E47C2E" w:rsidRDefault="00077B0A" w:rsidP="00BC01DC">
            <w:pPr>
              <w:spacing w:before="0"/>
              <w:jc w:val="center"/>
              <w:rPr>
                <w:rFonts w:cs="Arial"/>
                <w:b/>
                <w:bCs/>
                <w:iCs/>
              </w:rPr>
            </w:pPr>
          </w:p>
        </w:tc>
        <w:tc>
          <w:tcPr>
            <w:tcW w:w="643" w:type="pct"/>
            <w:shd w:val="clear" w:color="auto" w:fill="auto"/>
            <w:vAlign w:val="center"/>
          </w:tcPr>
          <w:p w:rsidR="00077B0A" w:rsidRPr="00E47C2E" w:rsidRDefault="00077B0A" w:rsidP="00BC01DC">
            <w:pPr>
              <w:spacing w:before="0"/>
              <w:jc w:val="center"/>
              <w:rPr>
                <w:rFonts w:cs="Arial"/>
                <w:b/>
                <w:bCs/>
                <w:iCs/>
              </w:rPr>
            </w:pPr>
          </w:p>
        </w:tc>
      </w:tr>
      <w:tr w:rsidR="00077B0A" w:rsidRPr="00E47C2E" w:rsidTr="00403D97">
        <w:tc>
          <w:tcPr>
            <w:tcW w:w="352" w:type="pct"/>
            <w:shd w:val="clear" w:color="auto" w:fill="auto"/>
            <w:vAlign w:val="center"/>
          </w:tcPr>
          <w:p w:rsidR="00077B0A" w:rsidRDefault="00D35E09" w:rsidP="005B50BD">
            <w:pPr>
              <w:spacing w:before="0"/>
              <w:rPr>
                <w:rFonts w:cs="Arial"/>
                <w:b/>
                <w:bCs/>
                <w:iCs/>
                <w:lang w:val="sr-Cyrl-CS"/>
              </w:rPr>
            </w:pPr>
            <w:r>
              <w:rPr>
                <w:rFonts w:cs="Arial"/>
                <w:b/>
                <w:bCs/>
                <w:iCs/>
                <w:lang w:val="sr-Cyrl-CS"/>
              </w:rPr>
              <w:lastRenderedPageBreak/>
              <w:t>1</w:t>
            </w:r>
            <w:r>
              <w:rPr>
                <w:rFonts w:cs="Arial"/>
                <w:b/>
                <w:bCs/>
                <w:iCs/>
                <w:lang w:val="sr-Latn-RS"/>
              </w:rPr>
              <w:t>33</w:t>
            </w:r>
            <w:r w:rsidR="00077B0A">
              <w:rPr>
                <w:rFonts w:cs="Arial"/>
                <w:b/>
                <w:bCs/>
                <w:iCs/>
                <w:lang w:val="sr-Cyrl-CS"/>
              </w:rPr>
              <w:t>.</w:t>
            </w:r>
          </w:p>
        </w:tc>
        <w:tc>
          <w:tcPr>
            <w:tcW w:w="1125" w:type="pct"/>
            <w:shd w:val="clear" w:color="auto" w:fill="auto"/>
          </w:tcPr>
          <w:p w:rsidR="00077B0A" w:rsidRPr="001C25B9" w:rsidRDefault="00077B0A" w:rsidP="00F17E18">
            <w:r w:rsidRPr="001C25B9">
              <w:t xml:space="preserve">Премотавање ел.мотора снаге </w:t>
            </w:r>
            <w:r w:rsidRPr="00077B0A">
              <w:t>22 kW, 975 об./мин</w:t>
            </w:r>
            <w:r w:rsidRPr="001C25B9">
              <w:t xml:space="preserve"> об./мин об./мин об./мин са премотавањем статора</w:t>
            </w:r>
          </w:p>
        </w:tc>
        <w:tc>
          <w:tcPr>
            <w:tcW w:w="422" w:type="pct"/>
            <w:shd w:val="clear" w:color="auto" w:fill="auto"/>
            <w:vAlign w:val="center"/>
          </w:tcPr>
          <w:p w:rsidR="00077B0A"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077B0A"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077B0A" w:rsidRPr="00E47C2E" w:rsidRDefault="00077B0A" w:rsidP="00BC01DC">
            <w:pPr>
              <w:spacing w:before="0"/>
              <w:jc w:val="center"/>
              <w:rPr>
                <w:rFonts w:cs="Arial"/>
                <w:b/>
                <w:bCs/>
                <w:iCs/>
              </w:rPr>
            </w:pPr>
          </w:p>
        </w:tc>
        <w:tc>
          <w:tcPr>
            <w:tcW w:w="633" w:type="pct"/>
            <w:shd w:val="clear" w:color="auto" w:fill="auto"/>
            <w:vAlign w:val="center"/>
          </w:tcPr>
          <w:p w:rsidR="00077B0A" w:rsidRPr="00E47C2E" w:rsidRDefault="00077B0A" w:rsidP="00BC01DC">
            <w:pPr>
              <w:spacing w:before="0"/>
              <w:jc w:val="center"/>
              <w:rPr>
                <w:rFonts w:cs="Arial"/>
                <w:b/>
                <w:bCs/>
                <w:iCs/>
              </w:rPr>
            </w:pPr>
          </w:p>
        </w:tc>
        <w:tc>
          <w:tcPr>
            <w:tcW w:w="701" w:type="pct"/>
            <w:shd w:val="clear" w:color="auto" w:fill="auto"/>
            <w:vAlign w:val="center"/>
          </w:tcPr>
          <w:p w:rsidR="00077B0A" w:rsidRPr="00E47C2E" w:rsidRDefault="00077B0A" w:rsidP="00BC01DC">
            <w:pPr>
              <w:spacing w:before="0"/>
              <w:jc w:val="center"/>
              <w:rPr>
                <w:rFonts w:cs="Arial"/>
                <w:b/>
                <w:bCs/>
                <w:iCs/>
              </w:rPr>
            </w:pPr>
          </w:p>
        </w:tc>
        <w:tc>
          <w:tcPr>
            <w:tcW w:w="643" w:type="pct"/>
            <w:shd w:val="clear" w:color="auto" w:fill="auto"/>
            <w:vAlign w:val="center"/>
          </w:tcPr>
          <w:p w:rsidR="00077B0A" w:rsidRPr="00E47C2E" w:rsidRDefault="00077B0A" w:rsidP="00BC01DC">
            <w:pPr>
              <w:spacing w:before="0"/>
              <w:jc w:val="center"/>
              <w:rPr>
                <w:rFonts w:cs="Arial"/>
                <w:b/>
                <w:bCs/>
                <w:iCs/>
              </w:rPr>
            </w:pPr>
          </w:p>
        </w:tc>
      </w:tr>
      <w:tr w:rsidR="00077B0A" w:rsidRPr="00E47C2E" w:rsidTr="00403D97">
        <w:tc>
          <w:tcPr>
            <w:tcW w:w="352" w:type="pct"/>
            <w:shd w:val="clear" w:color="auto" w:fill="auto"/>
            <w:vAlign w:val="center"/>
          </w:tcPr>
          <w:p w:rsidR="00077B0A" w:rsidRDefault="00D35E09" w:rsidP="005B50BD">
            <w:pPr>
              <w:spacing w:before="0"/>
              <w:rPr>
                <w:rFonts w:cs="Arial"/>
                <w:b/>
                <w:bCs/>
                <w:iCs/>
                <w:lang w:val="sr-Cyrl-CS"/>
              </w:rPr>
            </w:pPr>
            <w:r>
              <w:rPr>
                <w:rFonts w:cs="Arial"/>
                <w:b/>
                <w:bCs/>
                <w:iCs/>
                <w:lang w:val="sr-Cyrl-CS"/>
              </w:rPr>
              <w:t>1</w:t>
            </w:r>
            <w:r>
              <w:rPr>
                <w:rFonts w:cs="Arial"/>
                <w:b/>
                <w:bCs/>
                <w:iCs/>
                <w:lang w:val="sr-Latn-RS"/>
              </w:rPr>
              <w:t>34</w:t>
            </w:r>
            <w:r w:rsidR="00077B0A">
              <w:rPr>
                <w:rFonts w:cs="Arial"/>
                <w:b/>
                <w:bCs/>
                <w:iCs/>
                <w:lang w:val="sr-Cyrl-CS"/>
              </w:rPr>
              <w:t>.</w:t>
            </w:r>
          </w:p>
        </w:tc>
        <w:tc>
          <w:tcPr>
            <w:tcW w:w="1125" w:type="pct"/>
            <w:shd w:val="clear" w:color="auto" w:fill="auto"/>
          </w:tcPr>
          <w:p w:rsidR="00077B0A" w:rsidRDefault="00077B0A" w:rsidP="00F17E18">
            <w:r w:rsidRPr="001C25B9">
              <w:t xml:space="preserve">Премотавање ел.мотора снаге </w:t>
            </w:r>
            <w:r w:rsidRPr="00077B0A">
              <w:t>22 kW, 975 об./мин</w:t>
            </w:r>
            <w:r w:rsidRPr="001C25B9">
              <w:t xml:space="preserve"> об./мин об./мин об./мин са премотавањем ротора и статора</w:t>
            </w:r>
          </w:p>
        </w:tc>
        <w:tc>
          <w:tcPr>
            <w:tcW w:w="422" w:type="pct"/>
            <w:shd w:val="clear" w:color="auto" w:fill="auto"/>
            <w:vAlign w:val="center"/>
          </w:tcPr>
          <w:p w:rsidR="00077B0A"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077B0A"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077B0A" w:rsidRPr="00E47C2E" w:rsidRDefault="00077B0A" w:rsidP="00BC01DC">
            <w:pPr>
              <w:spacing w:before="0"/>
              <w:jc w:val="center"/>
              <w:rPr>
                <w:rFonts w:cs="Arial"/>
                <w:b/>
                <w:bCs/>
                <w:iCs/>
              </w:rPr>
            </w:pPr>
          </w:p>
        </w:tc>
        <w:tc>
          <w:tcPr>
            <w:tcW w:w="633" w:type="pct"/>
            <w:shd w:val="clear" w:color="auto" w:fill="auto"/>
            <w:vAlign w:val="center"/>
          </w:tcPr>
          <w:p w:rsidR="00077B0A" w:rsidRPr="00E47C2E" w:rsidRDefault="00077B0A" w:rsidP="00BC01DC">
            <w:pPr>
              <w:spacing w:before="0"/>
              <w:jc w:val="center"/>
              <w:rPr>
                <w:rFonts w:cs="Arial"/>
                <w:b/>
                <w:bCs/>
                <w:iCs/>
              </w:rPr>
            </w:pPr>
          </w:p>
        </w:tc>
        <w:tc>
          <w:tcPr>
            <w:tcW w:w="701" w:type="pct"/>
            <w:shd w:val="clear" w:color="auto" w:fill="auto"/>
            <w:vAlign w:val="center"/>
          </w:tcPr>
          <w:p w:rsidR="00077B0A" w:rsidRPr="00E47C2E" w:rsidRDefault="00077B0A" w:rsidP="00BC01DC">
            <w:pPr>
              <w:spacing w:before="0"/>
              <w:jc w:val="center"/>
              <w:rPr>
                <w:rFonts w:cs="Arial"/>
                <w:b/>
                <w:bCs/>
                <w:iCs/>
              </w:rPr>
            </w:pPr>
          </w:p>
        </w:tc>
        <w:tc>
          <w:tcPr>
            <w:tcW w:w="643" w:type="pct"/>
            <w:shd w:val="clear" w:color="auto" w:fill="auto"/>
            <w:vAlign w:val="center"/>
          </w:tcPr>
          <w:p w:rsidR="00077B0A" w:rsidRPr="00E47C2E" w:rsidRDefault="00077B0A" w:rsidP="00BC01DC">
            <w:pPr>
              <w:spacing w:before="0"/>
              <w:jc w:val="center"/>
              <w:rPr>
                <w:rFonts w:cs="Arial"/>
                <w:b/>
                <w:bCs/>
                <w:iCs/>
              </w:rPr>
            </w:pPr>
          </w:p>
        </w:tc>
      </w:tr>
      <w:tr w:rsidR="00077B0A" w:rsidRPr="00E47C2E" w:rsidTr="00403D97">
        <w:tc>
          <w:tcPr>
            <w:tcW w:w="352" w:type="pct"/>
            <w:shd w:val="clear" w:color="auto" w:fill="auto"/>
            <w:vAlign w:val="center"/>
          </w:tcPr>
          <w:p w:rsidR="00077B0A" w:rsidRDefault="00D35E09" w:rsidP="005B50BD">
            <w:pPr>
              <w:spacing w:before="0"/>
              <w:rPr>
                <w:rFonts w:cs="Arial"/>
                <w:b/>
                <w:bCs/>
                <w:iCs/>
                <w:lang w:val="sr-Cyrl-CS"/>
              </w:rPr>
            </w:pPr>
            <w:r>
              <w:rPr>
                <w:rFonts w:cs="Arial"/>
                <w:b/>
                <w:bCs/>
                <w:iCs/>
                <w:lang w:val="sr-Cyrl-CS"/>
              </w:rPr>
              <w:t>1</w:t>
            </w:r>
            <w:r>
              <w:rPr>
                <w:rFonts w:cs="Arial"/>
                <w:b/>
                <w:bCs/>
                <w:iCs/>
                <w:lang w:val="sr-Latn-RS"/>
              </w:rPr>
              <w:t>35</w:t>
            </w:r>
            <w:r w:rsidR="00077B0A">
              <w:rPr>
                <w:rFonts w:cs="Arial"/>
                <w:b/>
                <w:bCs/>
                <w:iCs/>
                <w:lang w:val="sr-Cyrl-CS"/>
              </w:rPr>
              <w:t>.</w:t>
            </w:r>
          </w:p>
        </w:tc>
        <w:tc>
          <w:tcPr>
            <w:tcW w:w="1125" w:type="pct"/>
            <w:shd w:val="clear" w:color="auto" w:fill="auto"/>
          </w:tcPr>
          <w:p w:rsidR="00077B0A" w:rsidRPr="00155DFF" w:rsidRDefault="00077B0A" w:rsidP="00F17E18">
            <w:r w:rsidRPr="00155DFF">
              <w:t xml:space="preserve">Премотавање ел.мотора снаге </w:t>
            </w:r>
            <w:r w:rsidRPr="00077B0A">
              <w:t>33 kW, 975 об./мин</w:t>
            </w:r>
            <w:r w:rsidRPr="00155DFF">
              <w:t xml:space="preserve"> об./мин об./мин об./мин об./мин са премотавањем статора</w:t>
            </w:r>
          </w:p>
        </w:tc>
        <w:tc>
          <w:tcPr>
            <w:tcW w:w="422" w:type="pct"/>
            <w:shd w:val="clear" w:color="auto" w:fill="auto"/>
            <w:vAlign w:val="center"/>
          </w:tcPr>
          <w:p w:rsidR="00077B0A"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077B0A"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077B0A" w:rsidRPr="00E47C2E" w:rsidRDefault="00077B0A" w:rsidP="00BC01DC">
            <w:pPr>
              <w:spacing w:before="0"/>
              <w:jc w:val="center"/>
              <w:rPr>
                <w:rFonts w:cs="Arial"/>
                <w:b/>
                <w:bCs/>
                <w:iCs/>
              </w:rPr>
            </w:pPr>
          </w:p>
        </w:tc>
        <w:tc>
          <w:tcPr>
            <w:tcW w:w="633" w:type="pct"/>
            <w:shd w:val="clear" w:color="auto" w:fill="auto"/>
            <w:vAlign w:val="center"/>
          </w:tcPr>
          <w:p w:rsidR="00077B0A" w:rsidRPr="00E47C2E" w:rsidRDefault="00077B0A" w:rsidP="00BC01DC">
            <w:pPr>
              <w:spacing w:before="0"/>
              <w:jc w:val="center"/>
              <w:rPr>
                <w:rFonts w:cs="Arial"/>
                <w:b/>
                <w:bCs/>
                <w:iCs/>
              </w:rPr>
            </w:pPr>
          </w:p>
        </w:tc>
        <w:tc>
          <w:tcPr>
            <w:tcW w:w="701" w:type="pct"/>
            <w:shd w:val="clear" w:color="auto" w:fill="auto"/>
            <w:vAlign w:val="center"/>
          </w:tcPr>
          <w:p w:rsidR="00077B0A" w:rsidRPr="00E47C2E" w:rsidRDefault="00077B0A" w:rsidP="00BC01DC">
            <w:pPr>
              <w:spacing w:before="0"/>
              <w:jc w:val="center"/>
              <w:rPr>
                <w:rFonts w:cs="Arial"/>
                <w:b/>
                <w:bCs/>
                <w:iCs/>
              </w:rPr>
            </w:pPr>
          </w:p>
        </w:tc>
        <w:tc>
          <w:tcPr>
            <w:tcW w:w="643" w:type="pct"/>
            <w:shd w:val="clear" w:color="auto" w:fill="auto"/>
            <w:vAlign w:val="center"/>
          </w:tcPr>
          <w:p w:rsidR="00077B0A" w:rsidRPr="00E47C2E" w:rsidRDefault="00077B0A" w:rsidP="00BC01DC">
            <w:pPr>
              <w:spacing w:before="0"/>
              <w:jc w:val="center"/>
              <w:rPr>
                <w:rFonts w:cs="Arial"/>
                <w:b/>
                <w:bCs/>
                <w:iCs/>
              </w:rPr>
            </w:pPr>
          </w:p>
        </w:tc>
      </w:tr>
      <w:tr w:rsidR="00077B0A" w:rsidRPr="00E47C2E" w:rsidTr="00403D97">
        <w:tc>
          <w:tcPr>
            <w:tcW w:w="352" w:type="pct"/>
            <w:shd w:val="clear" w:color="auto" w:fill="auto"/>
            <w:vAlign w:val="center"/>
          </w:tcPr>
          <w:p w:rsidR="00077B0A" w:rsidRDefault="00D35E09" w:rsidP="005B50BD">
            <w:pPr>
              <w:spacing w:before="0"/>
              <w:rPr>
                <w:rFonts w:cs="Arial"/>
                <w:b/>
                <w:bCs/>
                <w:iCs/>
                <w:lang w:val="sr-Cyrl-CS"/>
              </w:rPr>
            </w:pPr>
            <w:r>
              <w:rPr>
                <w:rFonts w:cs="Arial"/>
                <w:b/>
                <w:bCs/>
                <w:iCs/>
                <w:lang w:val="sr-Cyrl-CS"/>
              </w:rPr>
              <w:t>1</w:t>
            </w:r>
            <w:r>
              <w:rPr>
                <w:rFonts w:cs="Arial"/>
                <w:b/>
                <w:bCs/>
                <w:iCs/>
                <w:lang w:val="sr-Latn-RS"/>
              </w:rPr>
              <w:t>36</w:t>
            </w:r>
            <w:r w:rsidR="00077B0A">
              <w:rPr>
                <w:rFonts w:cs="Arial"/>
                <w:b/>
                <w:bCs/>
                <w:iCs/>
                <w:lang w:val="sr-Cyrl-CS"/>
              </w:rPr>
              <w:t>.</w:t>
            </w:r>
          </w:p>
        </w:tc>
        <w:tc>
          <w:tcPr>
            <w:tcW w:w="1125" w:type="pct"/>
            <w:shd w:val="clear" w:color="auto" w:fill="auto"/>
          </w:tcPr>
          <w:p w:rsidR="00077B0A" w:rsidRDefault="00077B0A" w:rsidP="00F17E18">
            <w:r w:rsidRPr="00155DFF">
              <w:t xml:space="preserve">Премотавање ел.мотора снаге </w:t>
            </w:r>
            <w:r w:rsidRPr="00077B0A">
              <w:t xml:space="preserve">33 kW, 975 об./мин </w:t>
            </w:r>
            <w:r w:rsidRPr="00155DFF">
              <w:t>об./мин об./мин об./мин об./мин са премотавањем ротора и статора</w:t>
            </w:r>
          </w:p>
        </w:tc>
        <w:tc>
          <w:tcPr>
            <w:tcW w:w="422" w:type="pct"/>
            <w:shd w:val="clear" w:color="auto" w:fill="auto"/>
            <w:vAlign w:val="center"/>
          </w:tcPr>
          <w:p w:rsidR="00077B0A"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077B0A"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077B0A" w:rsidRPr="00E47C2E" w:rsidRDefault="00077B0A" w:rsidP="00BC01DC">
            <w:pPr>
              <w:spacing w:before="0"/>
              <w:jc w:val="center"/>
              <w:rPr>
                <w:rFonts w:cs="Arial"/>
                <w:b/>
                <w:bCs/>
                <w:iCs/>
              </w:rPr>
            </w:pPr>
          </w:p>
        </w:tc>
        <w:tc>
          <w:tcPr>
            <w:tcW w:w="633" w:type="pct"/>
            <w:shd w:val="clear" w:color="auto" w:fill="auto"/>
            <w:vAlign w:val="center"/>
          </w:tcPr>
          <w:p w:rsidR="00077B0A" w:rsidRPr="00E47C2E" w:rsidRDefault="00077B0A" w:rsidP="00BC01DC">
            <w:pPr>
              <w:spacing w:before="0"/>
              <w:jc w:val="center"/>
              <w:rPr>
                <w:rFonts w:cs="Arial"/>
                <w:b/>
                <w:bCs/>
                <w:iCs/>
              </w:rPr>
            </w:pPr>
          </w:p>
        </w:tc>
        <w:tc>
          <w:tcPr>
            <w:tcW w:w="701" w:type="pct"/>
            <w:shd w:val="clear" w:color="auto" w:fill="auto"/>
            <w:vAlign w:val="center"/>
          </w:tcPr>
          <w:p w:rsidR="00077B0A" w:rsidRPr="00E47C2E" w:rsidRDefault="00077B0A" w:rsidP="00BC01DC">
            <w:pPr>
              <w:spacing w:before="0"/>
              <w:jc w:val="center"/>
              <w:rPr>
                <w:rFonts w:cs="Arial"/>
                <w:b/>
                <w:bCs/>
                <w:iCs/>
              </w:rPr>
            </w:pPr>
          </w:p>
        </w:tc>
        <w:tc>
          <w:tcPr>
            <w:tcW w:w="643" w:type="pct"/>
            <w:shd w:val="clear" w:color="auto" w:fill="auto"/>
            <w:vAlign w:val="center"/>
          </w:tcPr>
          <w:p w:rsidR="00077B0A" w:rsidRPr="00E47C2E" w:rsidRDefault="00077B0A" w:rsidP="00BC01DC">
            <w:pPr>
              <w:spacing w:before="0"/>
              <w:jc w:val="center"/>
              <w:rPr>
                <w:rFonts w:cs="Arial"/>
                <w:b/>
                <w:bCs/>
                <w:iCs/>
              </w:rPr>
            </w:pPr>
          </w:p>
        </w:tc>
      </w:tr>
      <w:tr w:rsidR="006611D3" w:rsidRPr="00E47C2E" w:rsidTr="00403D97">
        <w:tc>
          <w:tcPr>
            <w:tcW w:w="352" w:type="pct"/>
            <w:shd w:val="clear" w:color="auto" w:fill="auto"/>
            <w:vAlign w:val="center"/>
          </w:tcPr>
          <w:p w:rsidR="006611D3" w:rsidRDefault="00D35E09" w:rsidP="005B50BD">
            <w:pPr>
              <w:spacing w:before="0"/>
              <w:rPr>
                <w:rFonts w:cs="Arial"/>
                <w:b/>
                <w:bCs/>
                <w:iCs/>
                <w:lang w:val="sr-Cyrl-CS"/>
              </w:rPr>
            </w:pPr>
            <w:r>
              <w:rPr>
                <w:rFonts w:cs="Arial"/>
                <w:b/>
                <w:bCs/>
                <w:iCs/>
                <w:lang w:val="sr-Cyrl-CS"/>
              </w:rPr>
              <w:t>1</w:t>
            </w:r>
            <w:r>
              <w:rPr>
                <w:rFonts w:cs="Arial"/>
                <w:b/>
                <w:bCs/>
                <w:iCs/>
                <w:lang w:val="sr-Latn-RS"/>
              </w:rPr>
              <w:t>37</w:t>
            </w:r>
            <w:r w:rsidR="00077B0A">
              <w:rPr>
                <w:rFonts w:cs="Arial"/>
                <w:b/>
                <w:bCs/>
                <w:iCs/>
                <w:lang w:val="sr-Cyrl-CS"/>
              </w:rPr>
              <w:t>.</w:t>
            </w:r>
          </w:p>
        </w:tc>
        <w:tc>
          <w:tcPr>
            <w:tcW w:w="1125" w:type="pct"/>
            <w:shd w:val="clear" w:color="auto" w:fill="auto"/>
          </w:tcPr>
          <w:p w:rsidR="006611D3" w:rsidRPr="00C20E2D" w:rsidRDefault="00077B0A" w:rsidP="00F17E18">
            <w:r w:rsidRPr="00077B0A">
              <w:t>Moтoр DEMAG, клизно-колутни самоукочни моментни мотор(са конусним ротором) тип:28/12 S4-BH, 3,4 kpm</w:t>
            </w:r>
            <w:r>
              <w:t xml:space="preserve"> </w:t>
            </w:r>
            <w:r>
              <w:rPr>
                <w:lang w:val="sr-Cyrl-RS"/>
              </w:rPr>
              <w:t>с</w:t>
            </w:r>
            <w:r w:rsidRPr="00077B0A">
              <w:t>а премотавањем статора</w:t>
            </w:r>
          </w:p>
        </w:tc>
        <w:tc>
          <w:tcPr>
            <w:tcW w:w="422" w:type="pct"/>
            <w:shd w:val="clear" w:color="auto" w:fill="auto"/>
            <w:vAlign w:val="center"/>
          </w:tcPr>
          <w:p w:rsidR="006611D3"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611D3"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611D3" w:rsidRPr="00E47C2E" w:rsidRDefault="006611D3" w:rsidP="00BC01DC">
            <w:pPr>
              <w:spacing w:before="0"/>
              <w:jc w:val="center"/>
              <w:rPr>
                <w:rFonts w:cs="Arial"/>
                <w:b/>
                <w:bCs/>
                <w:iCs/>
              </w:rPr>
            </w:pPr>
          </w:p>
        </w:tc>
        <w:tc>
          <w:tcPr>
            <w:tcW w:w="633" w:type="pct"/>
            <w:shd w:val="clear" w:color="auto" w:fill="auto"/>
            <w:vAlign w:val="center"/>
          </w:tcPr>
          <w:p w:rsidR="006611D3" w:rsidRPr="00E47C2E" w:rsidRDefault="006611D3" w:rsidP="00BC01DC">
            <w:pPr>
              <w:spacing w:before="0"/>
              <w:jc w:val="center"/>
              <w:rPr>
                <w:rFonts w:cs="Arial"/>
                <w:b/>
                <w:bCs/>
                <w:iCs/>
              </w:rPr>
            </w:pPr>
          </w:p>
        </w:tc>
        <w:tc>
          <w:tcPr>
            <w:tcW w:w="701" w:type="pct"/>
            <w:shd w:val="clear" w:color="auto" w:fill="auto"/>
            <w:vAlign w:val="center"/>
          </w:tcPr>
          <w:p w:rsidR="006611D3" w:rsidRPr="00E47C2E" w:rsidRDefault="006611D3" w:rsidP="00BC01DC">
            <w:pPr>
              <w:spacing w:before="0"/>
              <w:jc w:val="center"/>
              <w:rPr>
                <w:rFonts w:cs="Arial"/>
                <w:b/>
                <w:bCs/>
                <w:iCs/>
              </w:rPr>
            </w:pPr>
          </w:p>
        </w:tc>
        <w:tc>
          <w:tcPr>
            <w:tcW w:w="643" w:type="pct"/>
            <w:shd w:val="clear" w:color="auto" w:fill="auto"/>
            <w:vAlign w:val="center"/>
          </w:tcPr>
          <w:p w:rsidR="006611D3" w:rsidRPr="00E47C2E" w:rsidRDefault="006611D3" w:rsidP="00BC01DC">
            <w:pPr>
              <w:spacing w:before="0"/>
              <w:jc w:val="center"/>
              <w:rPr>
                <w:rFonts w:cs="Arial"/>
                <w:b/>
                <w:bCs/>
                <w:iCs/>
              </w:rPr>
            </w:pPr>
          </w:p>
        </w:tc>
      </w:tr>
      <w:tr w:rsidR="00625436" w:rsidRPr="00E47C2E" w:rsidTr="00403D97">
        <w:tc>
          <w:tcPr>
            <w:tcW w:w="352" w:type="pct"/>
            <w:shd w:val="clear" w:color="auto" w:fill="auto"/>
            <w:vAlign w:val="center"/>
          </w:tcPr>
          <w:p w:rsidR="00625436" w:rsidRDefault="00D35E09" w:rsidP="005B50BD">
            <w:pPr>
              <w:spacing w:before="0"/>
              <w:rPr>
                <w:rFonts w:cs="Arial"/>
                <w:b/>
                <w:bCs/>
                <w:iCs/>
                <w:lang w:val="sr-Cyrl-CS"/>
              </w:rPr>
            </w:pPr>
            <w:r>
              <w:rPr>
                <w:rFonts w:cs="Arial"/>
                <w:b/>
                <w:bCs/>
                <w:iCs/>
                <w:lang w:val="sr-Cyrl-CS"/>
              </w:rPr>
              <w:t>1</w:t>
            </w:r>
            <w:r>
              <w:rPr>
                <w:rFonts w:cs="Arial"/>
                <w:b/>
                <w:bCs/>
                <w:iCs/>
                <w:lang w:val="sr-Latn-RS"/>
              </w:rPr>
              <w:t>38</w:t>
            </w:r>
            <w:r w:rsidR="00077B0A">
              <w:rPr>
                <w:rFonts w:cs="Arial"/>
                <w:b/>
                <w:bCs/>
                <w:iCs/>
                <w:lang w:val="sr-Cyrl-CS"/>
              </w:rPr>
              <w:t>.</w:t>
            </w:r>
          </w:p>
        </w:tc>
        <w:tc>
          <w:tcPr>
            <w:tcW w:w="1125" w:type="pct"/>
            <w:shd w:val="clear" w:color="auto" w:fill="auto"/>
          </w:tcPr>
          <w:p w:rsidR="00625436" w:rsidRDefault="00077B0A" w:rsidP="005B50BD">
            <w:pPr>
              <w:spacing w:before="0"/>
              <w:jc w:val="left"/>
              <w:rPr>
                <w:rFonts w:cs="Arial"/>
                <w:bCs/>
                <w:iCs/>
                <w:lang w:val="sr-Cyrl-CS"/>
              </w:rPr>
            </w:pPr>
            <w:r w:rsidRPr="00077B0A">
              <w:rPr>
                <w:rFonts w:cs="Arial"/>
                <w:bCs/>
                <w:iCs/>
                <w:lang w:val="sr-Cyrl-CS"/>
              </w:rPr>
              <w:t xml:space="preserve">Moтoр DEMAG, клизно-колутни самоукочни моментни мотор(са конусним ротором) тип:28/12 S4-BH, 3,4 kpm са премотавањем </w:t>
            </w:r>
            <w:r>
              <w:rPr>
                <w:rFonts w:cs="Arial"/>
                <w:bCs/>
                <w:iCs/>
                <w:lang w:val="sr-Cyrl-CS"/>
              </w:rPr>
              <w:t xml:space="preserve">ротора и </w:t>
            </w:r>
            <w:r w:rsidRPr="00077B0A">
              <w:rPr>
                <w:rFonts w:cs="Arial"/>
                <w:bCs/>
                <w:iCs/>
                <w:lang w:val="sr-Cyrl-CS"/>
              </w:rPr>
              <w:t>статора</w:t>
            </w:r>
          </w:p>
        </w:tc>
        <w:tc>
          <w:tcPr>
            <w:tcW w:w="422" w:type="pct"/>
            <w:shd w:val="clear" w:color="auto" w:fill="auto"/>
            <w:vAlign w:val="center"/>
          </w:tcPr>
          <w:p w:rsidR="00625436" w:rsidRDefault="00780038" w:rsidP="00BC01DC">
            <w:pPr>
              <w:spacing w:before="0"/>
              <w:jc w:val="center"/>
              <w:rPr>
                <w:rFonts w:cs="Arial"/>
                <w:bCs/>
                <w:iCs/>
                <w:lang w:val="sr-Cyrl-CS"/>
              </w:rPr>
            </w:pPr>
            <w:r>
              <w:rPr>
                <w:rFonts w:cs="Arial"/>
                <w:bCs/>
                <w:iCs/>
                <w:lang w:val="sr-Cyrl-CS"/>
              </w:rPr>
              <w:t>комад</w:t>
            </w:r>
          </w:p>
        </w:tc>
        <w:tc>
          <w:tcPr>
            <w:tcW w:w="492" w:type="pct"/>
            <w:shd w:val="clear" w:color="auto" w:fill="auto"/>
            <w:vAlign w:val="center"/>
          </w:tcPr>
          <w:p w:rsidR="00625436"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25436" w:rsidRPr="00E47C2E" w:rsidRDefault="00625436" w:rsidP="00BC01DC">
            <w:pPr>
              <w:spacing w:before="0"/>
              <w:jc w:val="center"/>
              <w:rPr>
                <w:rFonts w:cs="Arial"/>
                <w:b/>
                <w:bCs/>
                <w:iCs/>
              </w:rPr>
            </w:pPr>
          </w:p>
        </w:tc>
        <w:tc>
          <w:tcPr>
            <w:tcW w:w="633" w:type="pct"/>
            <w:shd w:val="clear" w:color="auto" w:fill="auto"/>
            <w:vAlign w:val="center"/>
          </w:tcPr>
          <w:p w:rsidR="00625436" w:rsidRPr="00E47C2E" w:rsidRDefault="00625436" w:rsidP="00BC01DC">
            <w:pPr>
              <w:spacing w:before="0"/>
              <w:jc w:val="center"/>
              <w:rPr>
                <w:rFonts w:cs="Arial"/>
                <w:b/>
                <w:bCs/>
                <w:iCs/>
              </w:rPr>
            </w:pPr>
          </w:p>
        </w:tc>
        <w:tc>
          <w:tcPr>
            <w:tcW w:w="701" w:type="pct"/>
            <w:shd w:val="clear" w:color="auto" w:fill="auto"/>
            <w:vAlign w:val="center"/>
          </w:tcPr>
          <w:p w:rsidR="00625436" w:rsidRPr="00E47C2E" w:rsidRDefault="00625436" w:rsidP="00BC01DC">
            <w:pPr>
              <w:spacing w:before="0"/>
              <w:jc w:val="center"/>
              <w:rPr>
                <w:rFonts w:cs="Arial"/>
                <w:b/>
                <w:bCs/>
                <w:iCs/>
              </w:rPr>
            </w:pPr>
          </w:p>
        </w:tc>
        <w:tc>
          <w:tcPr>
            <w:tcW w:w="643" w:type="pct"/>
            <w:shd w:val="clear" w:color="auto" w:fill="auto"/>
            <w:vAlign w:val="center"/>
          </w:tcPr>
          <w:p w:rsidR="00625436" w:rsidRPr="00E47C2E" w:rsidRDefault="00625436" w:rsidP="00BC01DC">
            <w:pPr>
              <w:spacing w:before="0"/>
              <w:jc w:val="center"/>
              <w:rPr>
                <w:rFonts w:cs="Arial"/>
                <w:b/>
                <w:bCs/>
                <w:iCs/>
              </w:rPr>
            </w:pPr>
          </w:p>
        </w:tc>
      </w:tr>
      <w:tr w:rsidR="00625436" w:rsidRPr="00E47C2E" w:rsidTr="00403D97">
        <w:tc>
          <w:tcPr>
            <w:tcW w:w="352" w:type="pct"/>
            <w:shd w:val="clear" w:color="auto" w:fill="auto"/>
            <w:vAlign w:val="center"/>
          </w:tcPr>
          <w:p w:rsidR="00625436" w:rsidRDefault="00D35E09" w:rsidP="005B50BD">
            <w:pPr>
              <w:spacing w:before="0"/>
              <w:rPr>
                <w:rFonts w:cs="Arial"/>
                <w:b/>
                <w:bCs/>
                <w:iCs/>
                <w:lang w:val="sr-Cyrl-CS"/>
              </w:rPr>
            </w:pPr>
            <w:r>
              <w:rPr>
                <w:rFonts w:cs="Arial"/>
                <w:b/>
                <w:bCs/>
                <w:iCs/>
                <w:lang w:val="sr-Cyrl-CS"/>
              </w:rPr>
              <w:t>1</w:t>
            </w:r>
            <w:r>
              <w:rPr>
                <w:rFonts w:cs="Arial"/>
                <w:b/>
                <w:bCs/>
                <w:iCs/>
                <w:lang w:val="sr-Latn-RS"/>
              </w:rPr>
              <w:t>39</w:t>
            </w:r>
            <w:r w:rsidR="00077B0A">
              <w:rPr>
                <w:rFonts w:cs="Arial"/>
                <w:b/>
                <w:bCs/>
                <w:iCs/>
                <w:lang w:val="sr-Cyrl-CS"/>
              </w:rPr>
              <w:t>.</w:t>
            </w:r>
          </w:p>
        </w:tc>
        <w:tc>
          <w:tcPr>
            <w:tcW w:w="1125" w:type="pct"/>
            <w:shd w:val="clear" w:color="auto" w:fill="auto"/>
          </w:tcPr>
          <w:p w:rsidR="00625436" w:rsidRDefault="00077B0A" w:rsidP="005B50BD">
            <w:pPr>
              <w:spacing w:before="0"/>
              <w:jc w:val="left"/>
              <w:rPr>
                <w:rFonts w:cs="Arial"/>
                <w:bCs/>
                <w:iCs/>
                <w:lang w:val="sr-Cyrl-CS"/>
              </w:rPr>
            </w:pPr>
            <w:r w:rsidRPr="00077B0A">
              <w:rPr>
                <w:rFonts w:cs="Arial"/>
                <w:bCs/>
                <w:iCs/>
                <w:lang w:val="sr-Cyrl-CS"/>
              </w:rPr>
              <w:t xml:space="preserve">Moтoр DEMAG, кавезни  самоукочни </w:t>
            </w:r>
            <w:r w:rsidRPr="00077B0A">
              <w:rPr>
                <w:rFonts w:cs="Arial"/>
                <w:bCs/>
                <w:iCs/>
                <w:lang w:val="sr-Cyrl-CS"/>
              </w:rPr>
              <w:lastRenderedPageBreak/>
              <w:t>моментни мотор(са конусним ротором) тип:19/11 К-BH, 0,5kpm</w:t>
            </w:r>
          </w:p>
        </w:tc>
        <w:tc>
          <w:tcPr>
            <w:tcW w:w="422" w:type="pct"/>
            <w:shd w:val="clear" w:color="auto" w:fill="auto"/>
            <w:vAlign w:val="center"/>
          </w:tcPr>
          <w:p w:rsidR="00625436" w:rsidRDefault="00780038" w:rsidP="00BC01DC">
            <w:pPr>
              <w:spacing w:before="0"/>
              <w:jc w:val="center"/>
              <w:rPr>
                <w:rFonts w:cs="Arial"/>
                <w:bCs/>
                <w:iCs/>
                <w:lang w:val="sr-Cyrl-CS"/>
              </w:rPr>
            </w:pPr>
            <w:r>
              <w:rPr>
                <w:rFonts w:cs="Arial"/>
                <w:bCs/>
                <w:iCs/>
                <w:lang w:val="sr-Cyrl-CS"/>
              </w:rPr>
              <w:lastRenderedPageBreak/>
              <w:t>комад</w:t>
            </w:r>
          </w:p>
        </w:tc>
        <w:tc>
          <w:tcPr>
            <w:tcW w:w="492" w:type="pct"/>
            <w:shd w:val="clear" w:color="auto" w:fill="auto"/>
            <w:vAlign w:val="center"/>
          </w:tcPr>
          <w:p w:rsidR="00625436" w:rsidRDefault="00077B0A" w:rsidP="00BC01DC">
            <w:pPr>
              <w:spacing w:before="0"/>
              <w:jc w:val="center"/>
              <w:rPr>
                <w:rFonts w:cs="Arial"/>
                <w:bCs/>
                <w:iCs/>
                <w:lang w:val="sr-Cyrl-CS"/>
              </w:rPr>
            </w:pPr>
            <w:r>
              <w:rPr>
                <w:rFonts w:cs="Arial"/>
                <w:bCs/>
                <w:iCs/>
                <w:lang w:val="sr-Cyrl-CS"/>
              </w:rPr>
              <w:t>1</w:t>
            </w:r>
          </w:p>
        </w:tc>
        <w:tc>
          <w:tcPr>
            <w:tcW w:w="632" w:type="pct"/>
            <w:shd w:val="clear" w:color="auto" w:fill="auto"/>
            <w:vAlign w:val="center"/>
          </w:tcPr>
          <w:p w:rsidR="00625436" w:rsidRPr="00E47C2E" w:rsidRDefault="00625436" w:rsidP="00BC01DC">
            <w:pPr>
              <w:spacing w:before="0"/>
              <w:jc w:val="center"/>
              <w:rPr>
                <w:rFonts w:cs="Arial"/>
                <w:b/>
                <w:bCs/>
                <w:iCs/>
              </w:rPr>
            </w:pPr>
          </w:p>
        </w:tc>
        <w:tc>
          <w:tcPr>
            <w:tcW w:w="633" w:type="pct"/>
            <w:shd w:val="clear" w:color="auto" w:fill="auto"/>
            <w:vAlign w:val="center"/>
          </w:tcPr>
          <w:p w:rsidR="00625436" w:rsidRPr="00E47C2E" w:rsidRDefault="00625436" w:rsidP="00BC01DC">
            <w:pPr>
              <w:spacing w:before="0"/>
              <w:jc w:val="center"/>
              <w:rPr>
                <w:rFonts w:cs="Arial"/>
                <w:b/>
                <w:bCs/>
                <w:iCs/>
              </w:rPr>
            </w:pPr>
          </w:p>
        </w:tc>
        <w:tc>
          <w:tcPr>
            <w:tcW w:w="701" w:type="pct"/>
            <w:shd w:val="clear" w:color="auto" w:fill="auto"/>
            <w:vAlign w:val="center"/>
          </w:tcPr>
          <w:p w:rsidR="00625436" w:rsidRPr="00E47C2E" w:rsidRDefault="00625436" w:rsidP="00BC01DC">
            <w:pPr>
              <w:spacing w:before="0"/>
              <w:jc w:val="center"/>
              <w:rPr>
                <w:rFonts w:cs="Arial"/>
                <w:b/>
                <w:bCs/>
                <w:iCs/>
              </w:rPr>
            </w:pPr>
          </w:p>
        </w:tc>
        <w:tc>
          <w:tcPr>
            <w:tcW w:w="643" w:type="pct"/>
            <w:shd w:val="clear" w:color="auto" w:fill="auto"/>
            <w:vAlign w:val="center"/>
          </w:tcPr>
          <w:p w:rsidR="00625436" w:rsidRPr="00E47C2E" w:rsidRDefault="0062543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D4D84" w:rsidTr="00CF01C6">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D4D84" w:rsidRPr="00405D3F" w:rsidRDefault="00AD4D84">
            <w:pPr>
              <w:spacing w:before="0"/>
              <w:rPr>
                <w:rFonts w:cs="Arial"/>
                <w:color w:val="000000" w:themeColor="text1"/>
                <w:lang w:val="sr-Latn-CS" w:eastAsia="sr-Latn-CS"/>
              </w:rPr>
            </w:pPr>
            <w:r w:rsidRPr="00405D3F">
              <w:rPr>
                <w:rFonts w:cs="Arial"/>
                <w:color w:val="000000" w:themeColor="text1"/>
                <w:lang w:val="sr-Latn-CS" w:eastAsia="sr-Latn-CS"/>
              </w:rPr>
              <w:t>Посебно исказан</w:t>
            </w:r>
            <w:r w:rsidR="004B0FC8">
              <w:rPr>
                <w:rFonts w:cs="Arial"/>
                <w:color w:val="000000" w:themeColor="text1"/>
                <w:lang w:val="sr-Latn-CS" w:eastAsia="sr-Latn-CS"/>
              </w:rPr>
              <w:t>и трошкови у дин</w:t>
            </w:r>
            <w:r w:rsidRPr="00405D3F">
              <w:rPr>
                <w:rFonts w:cs="Arial"/>
                <w:color w:val="000000" w:themeColor="text1"/>
                <w:lang w:val="sr-Latn-CS" w:eastAsia="sr-Latn-CS"/>
              </w:rPr>
              <w:t xml:space="preserve"> који су укључени у укупно понуђену цену без ПДВ-а</w:t>
            </w:r>
          </w:p>
          <w:p w:rsidR="00AD4D84" w:rsidRDefault="00AD4D84">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D4D84" w:rsidRDefault="00AD4D84" w:rsidP="00CF01C6">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D4D84" w:rsidRDefault="00AD4D84" w:rsidP="00CF01C6">
            <w:pPr>
              <w:spacing w:before="0"/>
              <w:jc w:val="center"/>
              <w:rPr>
                <w:rFonts w:cs="Arial"/>
                <w:color w:val="000000" w:themeColor="text1"/>
                <w:lang w:val="sr-Cyrl-RS" w:eastAsia="sr-Latn-CS"/>
              </w:rPr>
            </w:pPr>
          </w:p>
          <w:p w:rsidR="00AD4D84" w:rsidRDefault="00AD4D84" w:rsidP="00CF01C6">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lastRenderedPageBreak/>
        <w:t xml:space="preserve">- </w:t>
      </w:r>
      <w:r w:rsidRPr="00405D3F">
        <w:rPr>
          <w:rFonts w:cs="Arial"/>
          <w:color w:val="000000" w:themeColor="text1"/>
        </w:rPr>
        <w:t>у Табелу 2. уписују се посе</w:t>
      </w:r>
      <w:r w:rsidR="00B32B47">
        <w:rPr>
          <w:rFonts w:cs="Arial"/>
          <w:color w:val="000000" w:themeColor="text1"/>
        </w:rPr>
        <w:t>бно исказани трошкови у дин</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rPr>
      </w:pPr>
    </w:p>
    <w:p w:rsidR="00C93DBD" w:rsidRDefault="00C93DB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Pr="0003535D" w:rsidRDefault="0003535D" w:rsidP="00537552">
      <w:pPr>
        <w:rPr>
          <w:rFonts w:eastAsia="TimesNewRomanPS-BoldMT" w:cs="Arial"/>
          <w:color w:val="000000" w:themeColor="text1"/>
          <w:lang w:val="sr-Latn-RS"/>
        </w:rPr>
      </w:pPr>
    </w:p>
    <w:p w:rsidR="00537552" w:rsidRDefault="00537552" w:rsidP="00781B02">
      <w:pPr>
        <w:rPr>
          <w:rFonts w:eastAsia="TimesNewRomanPS-BoldMT" w:cs="Arial"/>
          <w:lang w:val="sr-Cyrl-RS"/>
        </w:rPr>
      </w:pPr>
    </w:p>
    <w:p w:rsidR="00340698" w:rsidRDefault="00340698" w:rsidP="00781B02">
      <w:pPr>
        <w:rPr>
          <w:rFonts w:eastAsia="TimesNewRomanPS-BoldMT" w:cs="Arial"/>
          <w:lang w:val="sr-Cyrl-RS"/>
        </w:rPr>
      </w:pPr>
    </w:p>
    <w:p w:rsidR="00B32B47" w:rsidRDefault="00B32B47" w:rsidP="00781B02">
      <w:pPr>
        <w:rPr>
          <w:rFonts w:eastAsia="TimesNewRomanPS-BoldMT" w:cs="Arial"/>
          <w:lang w:val="sr-Cyrl-RS"/>
        </w:rPr>
      </w:pPr>
    </w:p>
    <w:p w:rsidR="00B32B47" w:rsidRDefault="00B32B47" w:rsidP="00781B02">
      <w:pPr>
        <w:rPr>
          <w:rFonts w:eastAsia="TimesNewRomanPS-BoldMT" w:cs="Arial"/>
          <w:lang w:val="sr-Cyrl-RS"/>
        </w:rPr>
      </w:pPr>
    </w:p>
    <w:p w:rsidR="00B32B47" w:rsidRDefault="00B32B47" w:rsidP="00781B02">
      <w:pPr>
        <w:rPr>
          <w:rFonts w:eastAsia="TimesNewRomanPS-BoldMT" w:cs="Arial"/>
          <w:lang w:val="sr-Cyrl-RS"/>
        </w:rPr>
      </w:pPr>
    </w:p>
    <w:p w:rsidR="00B32B47" w:rsidRDefault="00B32B47" w:rsidP="00781B02">
      <w:pPr>
        <w:rPr>
          <w:rFonts w:eastAsia="TimesNewRomanPS-BoldMT" w:cs="Arial"/>
          <w:lang w:val="sr-Cyrl-RS"/>
        </w:rPr>
      </w:pPr>
    </w:p>
    <w:p w:rsidR="00B32B47" w:rsidRDefault="00B32B47" w:rsidP="00781B02">
      <w:pPr>
        <w:rPr>
          <w:rFonts w:eastAsia="TimesNewRomanPS-BoldMT" w:cs="Arial"/>
          <w:lang w:val="sr-Cyrl-RS"/>
        </w:rPr>
      </w:pPr>
    </w:p>
    <w:p w:rsidR="00B32B47" w:rsidRDefault="00B32B47" w:rsidP="00781B02">
      <w:pPr>
        <w:rPr>
          <w:rFonts w:eastAsia="TimesNewRomanPS-BoldMT" w:cs="Arial"/>
          <w:lang w:val="sr-Cyrl-RS"/>
        </w:rPr>
      </w:pPr>
    </w:p>
    <w:p w:rsidR="00B32B47" w:rsidRDefault="00B32B47" w:rsidP="00781B02">
      <w:pPr>
        <w:rPr>
          <w:rFonts w:eastAsia="TimesNewRomanPS-BoldMT" w:cs="Arial"/>
          <w:lang w:val="sr-Cyrl-RS"/>
        </w:rPr>
      </w:pPr>
    </w:p>
    <w:p w:rsidR="00340698" w:rsidRDefault="00340698" w:rsidP="00781B02">
      <w:pPr>
        <w:rPr>
          <w:rFonts w:eastAsia="TimesNewRomanPS-BoldMT" w:cs="Arial"/>
          <w:lang w:val="sr-Cyrl-RS"/>
        </w:rPr>
      </w:pPr>
    </w:p>
    <w:p w:rsidR="004B0FC8" w:rsidRDefault="004B0FC8" w:rsidP="00781B02">
      <w:pPr>
        <w:rPr>
          <w:rFonts w:eastAsia="TimesNewRomanPS-BoldMT" w:cs="Arial"/>
          <w:lang w:val="sr-Cyrl-RS"/>
        </w:rPr>
      </w:pPr>
    </w:p>
    <w:p w:rsidR="00340698" w:rsidRPr="00340698" w:rsidRDefault="00340698" w:rsidP="00781B02">
      <w:pPr>
        <w:rPr>
          <w:rFonts w:eastAsia="TimesNewRomanPS-BoldMT" w:cs="Arial"/>
          <w:lang w:val="sr-Cyrl-RS"/>
        </w:rPr>
      </w:pPr>
    </w:p>
    <w:p w:rsidR="00343A18" w:rsidRPr="00E47C2E" w:rsidRDefault="00343A18" w:rsidP="00343A18">
      <w:pPr>
        <w:pStyle w:val="KDObrazac"/>
        <w:spacing w:before="0"/>
      </w:pPr>
      <w:bookmarkStart w:id="254" w:name="_Toc442559926"/>
      <w:r w:rsidRPr="00E47C2E">
        <w:lastRenderedPageBreak/>
        <w:t xml:space="preserve">ОБРАЗАЦ </w:t>
      </w:r>
      <w:r w:rsidR="00526637">
        <w:t>3</w:t>
      </w:r>
      <w:r w:rsidRPr="00E47C2E">
        <w:t>.</w:t>
      </w:r>
      <w:bookmarkEnd w:id="25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w:t>
      </w:r>
      <w:r w:rsidR="00620C70">
        <w:rPr>
          <w:rFonts w:cs="Arial"/>
          <w:lang w:val="ru-RU"/>
        </w:rPr>
        <w:t xml:space="preserve">68/15), члана </w:t>
      </w:r>
      <w:r w:rsidR="00620C70">
        <w:rPr>
          <w:rFonts w:cs="Arial"/>
          <w:lang w:val="sr-Latn-RS"/>
        </w:rPr>
        <w:t>2</w:t>
      </w:r>
      <w:r w:rsidR="00E50F1F">
        <w:rPr>
          <w:rFonts w:cs="Arial"/>
          <w:lang w:val="ru-RU"/>
        </w:rPr>
        <w:t>. став 1. тачка 2</w:t>
      </w:r>
      <w:r w:rsidRPr="00E47C2E">
        <w:rPr>
          <w:rFonts w:cs="Arial"/>
          <w:lang w:val="ru-RU"/>
        </w:rPr>
        <w:t xml:space="preserve">)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994FC8">
        <w:rPr>
          <w:rFonts w:cs="Arial"/>
        </w:rPr>
        <w:t xml:space="preserve">Премотавање </w:t>
      </w:r>
      <w:r w:rsidR="00994FC8">
        <w:rPr>
          <w:rFonts w:cs="Arial"/>
          <w:lang w:val="sr-Cyrl-RS"/>
        </w:rPr>
        <w:t>нисконапонских</w:t>
      </w:r>
      <w:r w:rsidR="00620C70" w:rsidRPr="00620C70">
        <w:rPr>
          <w:rFonts w:cs="Arial"/>
        </w:rPr>
        <w:t xml:space="preserve"> електромотора</w:t>
      </w:r>
      <w:r w:rsidR="00994FC8">
        <w:rPr>
          <w:rFonts w:cs="Arial"/>
          <w:lang w:val="sr-Cyrl-RS"/>
        </w:rPr>
        <w:t xml:space="preserve"> ТЕНТ</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20C70" w:rsidRPr="00620C70">
        <w:t xml:space="preserve"> </w:t>
      </w:r>
      <w:r w:rsidR="00C93DBD">
        <w:rPr>
          <w:rFonts w:cs="Arial"/>
          <w:lang w:val="ru-RU"/>
        </w:rPr>
        <w:t>3000/0486/2017 (245/2017,735/2017,464/2017,808/2017</w:t>
      </w:r>
      <w:r w:rsidR="00620C70" w:rsidRPr="00620C70">
        <w:rPr>
          <w:rFonts w:cs="Arial"/>
          <w:lang w:val="ru-RU"/>
        </w:rPr>
        <w:t>)</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Default="00B043D1" w:rsidP="00343A18">
      <w:pPr>
        <w:rPr>
          <w:rFonts w:cs="Arial"/>
          <w:lang w:val="sr-Cyrl-RS"/>
        </w:rPr>
      </w:pPr>
    </w:p>
    <w:p w:rsidR="00517063" w:rsidRDefault="00517063" w:rsidP="00343A18">
      <w:pPr>
        <w:rPr>
          <w:rFonts w:cs="Arial"/>
          <w:lang w:val="sr-Cyrl-RS"/>
        </w:rPr>
      </w:pPr>
    </w:p>
    <w:p w:rsidR="00517063" w:rsidRDefault="00517063" w:rsidP="00343A18">
      <w:pPr>
        <w:rPr>
          <w:rFonts w:cs="Arial"/>
          <w:lang w:val="sr-Cyrl-RS"/>
        </w:rPr>
      </w:pPr>
    </w:p>
    <w:p w:rsidR="00343A18" w:rsidRDefault="00343A18" w:rsidP="00343A18">
      <w:pPr>
        <w:rPr>
          <w:rFonts w:cs="Arial"/>
          <w:lang w:val="sr-Latn-RS"/>
        </w:rPr>
      </w:pPr>
    </w:p>
    <w:p w:rsidR="008F2DDC" w:rsidRPr="008F2DDC" w:rsidRDefault="008F2DDC" w:rsidP="00343A18">
      <w:pPr>
        <w:rPr>
          <w:rFonts w:cs="Arial"/>
          <w:lang w:val="sr-Latn-RS"/>
        </w:rPr>
      </w:pPr>
    </w:p>
    <w:p w:rsidR="00343A18" w:rsidRPr="00E47C2E" w:rsidRDefault="00343A18" w:rsidP="00343A18">
      <w:pPr>
        <w:pStyle w:val="KDObrazac"/>
        <w:spacing w:before="0"/>
      </w:pPr>
      <w:bookmarkStart w:id="255" w:name="_Toc442559928"/>
      <w:r w:rsidRPr="00E47C2E">
        <w:t xml:space="preserve">ОБРАЗАЦ </w:t>
      </w:r>
      <w:r w:rsidR="00526637">
        <w:t>4</w:t>
      </w:r>
      <w:r w:rsidRPr="00E47C2E">
        <w:t>.</w:t>
      </w:r>
      <w:bookmarkEnd w:id="25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50740E">
        <w:rPr>
          <w:rFonts w:cs="Arial"/>
        </w:rPr>
        <w:t xml:space="preserve">Премотавање </w:t>
      </w:r>
      <w:r w:rsidR="0050740E">
        <w:rPr>
          <w:rFonts w:cs="Arial"/>
          <w:lang w:val="sr-Cyrl-RS"/>
        </w:rPr>
        <w:t>нисконапонских</w:t>
      </w:r>
      <w:r w:rsidR="00620C70" w:rsidRPr="00620C70">
        <w:rPr>
          <w:rFonts w:cs="Arial"/>
        </w:rPr>
        <w:t xml:space="preserve"> електромотора</w:t>
      </w:r>
      <w:r w:rsidR="0050740E">
        <w:rPr>
          <w:rFonts w:cs="Arial"/>
          <w:lang w:val="sr-Cyrl-RS"/>
        </w:rPr>
        <w:t xml:space="preserve"> -ТЕНТ</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620C70" w:rsidRPr="00620C70">
        <w:t xml:space="preserve"> </w:t>
      </w:r>
      <w:r w:rsidR="0003535D">
        <w:rPr>
          <w:rFonts w:cs="Arial"/>
          <w:lang w:val="ru-RU"/>
        </w:rPr>
        <w:t>3000/04</w:t>
      </w:r>
      <w:r w:rsidR="0003535D">
        <w:rPr>
          <w:rFonts w:cs="Arial"/>
          <w:lang w:val="sr-Latn-RS"/>
        </w:rPr>
        <w:t>86</w:t>
      </w:r>
      <w:r w:rsidR="001B3436">
        <w:rPr>
          <w:rFonts w:cs="Arial"/>
          <w:lang w:val="ru-RU"/>
        </w:rPr>
        <w:t>/2017 (245/2017,735/2017,464/2017,808/2017</w:t>
      </w:r>
      <w:r w:rsidR="00620C70" w:rsidRPr="00620C70">
        <w:rPr>
          <w:rFonts w:cs="Arial"/>
          <w:lang w:val="ru-RU"/>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8F2DDC" w:rsidRPr="003F7FC2" w:rsidRDefault="008F2DDC" w:rsidP="00693E79">
      <w:pPr>
        <w:pStyle w:val="KDObrazac"/>
        <w:jc w:val="both"/>
        <w:rPr>
          <w:lang w:val="sr-Cyrl-RS"/>
        </w:rPr>
      </w:pPr>
    </w:p>
    <w:p w:rsidR="00BF41C9" w:rsidRDefault="00BF41C9" w:rsidP="00693E79">
      <w:pPr>
        <w:pStyle w:val="KDObrazac"/>
        <w:jc w:val="both"/>
        <w:rPr>
          <w:lang w:val="sr-Cyrl-RS"/>
        </w:rPr>
      </w:pPr>
    </w:p>
    <w:p w:rsidR="00A852E7" w:rsidRPr="00A852E7" w:rsidRDefault="00A852E7" w:rsidP="00A852E7">
      <w:pPr>
        <w:pStyle w:val="KDObrazac"/>
        <w:rPr>
          <w:sz w:val="24"/>
          <w:szCs w:val="24"/>
          <w:lang w:val="sr-Cyrl-RS"/>
        </w:rPr>
      </w:pPr>
      <w:bookmarkStart w:id="257" w:name="_Toc442559940"/>
      <w:r w:rsidRPr="00A852E7">
        <w:rPr>
          <w:sz w:val="24"/>
          <w:szCs w:val="24"/>
        </w:rPr>
        <w:lastRenderedPageBreak/>
        <w:t xml:space="preserve">ОБРАЗАЦ </w:t>
      </w:r>
      <w:bookmarkEnd w:id="257"/>
      <w:r w:rsidRPr="00A852E7">
        <w:rPr>
          <w:sz w:val="24"/>
          <w:szCs w:val="24"/>
          <w:lang w:val="sr-Cyrl-RS"/>
        </w:rPr>
        <w:t>5.</w:t>
      </w:r>
    </w:p>
    <w:p w:rsidR="00A852E7" w:rsidRPr="00A852E7" w:rsidRDefault="00A852E7" w:rsidP="00A852E7">
      <w:pPr>
        <w:spacing w:before="0"/>
        <w:rPr>
          <w:rFonts w:cs="Arial"/>
          <w:sz w:val="24"/>
          <w:szCs w:val="24"/>
        </w:rPr>
      </w:pPr>
    </w:p>
    <w:p w:rsidR="00A852E7" w:rsidRPr="00A852E7" w:rsidRDefault="00A852E7" w:rsidP="00A852E7">
      <w:pPr>
        <w:spacing w:before="0"/>
        <w:jc w:val="center"/>
        <w:rPr>
          <w:rFonts w:cs="Arial"/>
          <w:b/>
          <w:sz w:val="24"/>
          <w:szCs w:val="24"/>
        </w:rPr>
      </w:pPr>
    </w:p>
    <w:p w:rsidR="00A852E7" w:rsidRPr="00A852E7" w:rsidRDefault="00A852E7" w:rsidP="00A852E7">
      <w:pPr>
        <w:spacing w:before="0"/>
        <w:jc w:val="center"/>
        <w:rPr>
          <w:rFonts w:cs="Arial"/>
          <w:b/>
          <w:sz w:val="24"/>
          <w:szCs w:val="24"/>
        </w:rPr>
      </w:pPr>
      <w:r w:rsidRPr="00A852E7">
        <w:rPr>
          <w:rFonts w:cs="Arial"/>
          <w:b/>
          <w:sz w:val="24"/>
          <w:szCs w:val="24"/>
        </w:rPr>
        <w:t xml:space="preserve">СПИСАК </w:t>
      </w:r>
      <w:r w:rsidRPr="00A852E7">
        <w:rPr>
          <w:rFonts w:cs="Arial"/>
          <w:b/>
          <w:sz w:val="24"/>
          <w:szCs w:val="24"/>
          <w:lang w:val="sr-Cyrl-RS"/>
        </w:rPr>
        <w:t>ИЗВРШЕНИХ УСЛУГА</w:t>
      </w:r>
      <w:r w:rsidRPr="00A852E7">
        <w:rPr>
          <w:rFonts w:cs="Arial"/>
          <w:b/>
          <w:sz w:val="24"/>
          <w:szCs w:val="24"/>
        </w:rPr>
        <w:t>– СТРУЧНЕ РЕФЕРЕНЦЕ</w:t>
      </w:r>
    </w:p>
    <w:p w:rsidR="00A852E7" w:rsidRPr="00A852E7" w:rsidRDefault="00A852E7" w:rsidP="00A852E7">
      <w:pPr>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80"/>
        <w:gridCol w:w="1700"/>
        <w:gridCol w:w="1728"/>
        <w:gridCol w:w="1608"/>
        <w:gridCol w:w="2145"/>
      </w:tblGrid>
      <w:tr w:rsidR="00A852E7" w:rsidRPr="00A852E7" w:rsidTr="002D557E">
        <w:tc>
          <w:tcPr>
            <w:tcW w:w="213" w:type="pct"/>
            <w:shd w:val="clear" w:color="auto" w:fill="auto"/>
          </w:tcPr>
          <w:p w:rsidR="00A852E7" w:rsidRPr="00A852E7" w:rsidRDefault="00A852E7" w:rsidP="002D557E">
            <w:pPr>
              <w:spacing w:before="0"/>
              <w:jc w:val="center"/>
              <w:rPr>
                <w:rFonts w:eastAsia="Calibri" w:cs="Arial"/>
                <w:b/>
                <w:bCs/>
                <w:iCs/>
                <w:sz w:val="24"/>
                <w:szCs w:val="24"/>
              </w:rPr>
            </w:pPr>
          </w:p>
        </w:tc>
        <w:tc>
          <w:tcPr>
            <w:tcW w:w="951"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lang w:val="sr-Cyrl-RS"/>
              </w:rPr>
            </w:pPr>
            <w:r w:rsidRPr="00A852E7">
              <w:rPr>
                <w:rFonts w:eastAsia="Calibri" w:cs="Arial"/>
                <w:bCs/>
                <w:iCs/>
                <w:sz w:val="24"/>
                <w:szCs w:val="24"/>
              </w:rPr>
              <w:t>Референтни наручилац</w:t>
            </w:r>
            <w:r w:rsidRPr="00A852E7">
              <w:rPr>
                <w:rFonts w:eastAsia="Calibri" w:cs="Arial"/>
                <w:bCs/>
                <w:iCs/>
                <w:sz w:val="24"/>
                <w:szCs w:val="24"/>
                <w:lang w:val="sr-Cyrl-RS"/>
              </w:rPr>
              <w:t xml:space="preserve"> односно корисник услуга</w:t>
            </w:r>
          </w:p>
        </w:tc>
        <w:tc>
          <w:tcPr>
            <w:tcW w:w="908"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lang w:val="ru-RU"/>
              </w:rPr>
              <w:t>Лице за контакт</w:t>
            </w:r>
            <w:r w:rsidRPr="00A852E7">
              <w:rPr>
                <w:rFonts w:eastAsia="Calibri" w:cs="Arial"/>
                <w:bCs/>
                <w:iCs/>
                <w:sz w:val="24"/>
                <w:szCs w:val="24"/>
              </w:rPr>
              <w:t xml:space="preserve"> и број телефона</w:t>
            </w:r>
          </w:p>
        </w:tc>
        <w:tc>
          <w:tcPr>
            <w:tcW w:w="92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rPr>
              <w:t>Број и датум закључења уговора</w:t>
            </w:r>
          </w:p>
        </w:tc>
        <w:tc>
          <w:tcPr>
            <w:tcW w:w="859" w:type="pct"/>
            <w:shd w:val="clear" w:color="auto" w:fill="auto"/>
            <w:vAlign w:val="center"/>
          </w:tcPr>
          <w:p w:rsidR="00A852E7" w:rsidRPr="00A852E7" w:rsidRDefault="00A852E7" w:rsidP="002D557E">
            <w:pPr>
              <w:spacing w:before="0"/>
              <w:jc w:val="center"/>
              <w:rPr>
                <w:rFonts w:eastAsia="Calibri" w:cs="Arial"/>
                <w:bCs/>
                <w:iCs/>
                <w:sz w:val="24"/>
                <w:szCs w:val="24"/>
                <w:lang w:val="sr-Cyrl-CS"/>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lang w:val="sr-Cyrl-CS"/>
              </w:rPr>
              <w:t xml:space="preserve">Датум </w:t>
            </w:r>
            <w:r w:rsidRPr="00A852E7">
              <w:rPr>
                <w:rFonts w:eastAsia="Calibri" w:cs="Arial"/>
                <w:bCs/>
                <w:iCs/>
                <w:sz w:val="24"/>
                <w:szCs w:val="24"/>
              </w:rPr>
              <w:t>реализације уговора</w:t>
            </w:r>
          </w:p>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 xml:space="preserve">Вредност </w:t>
            </w:r>
            <w:r w:rsidRPr="00A852E7">
              <w:rPr>
                <w:rFonts w:eastAsia="Calibri" w:cs="Arial"/>
                <w:bCs/>
                <w:iCs/>
                <w:sz w:val="24"/>
                <w:szCs w:val="24"/>
                <w:lang w:val="sr-Cyrl-RS"/>
              </w:rPr>
              <w:t>извршених услуга</w:t>
            </w:r>
            <w:r w:rsidRPr="00A852E7">
              <w:rPr>
                <w:rFonts w:eastAsia="Calibri" w:cs="Arial"/>
                <w:bCs/>
                <w:iCs/>
                <w:sz w:val="24"/>
                <w:szCs w:val="24"/>
              </w:rPr>
              <w:t xml:space="preserve"> без ПДВ</w:t>
            </w:r>
          </w:p>
          <w:p w:rsidR="00A852E7" w:rsidRPr="00B32B47" w:rsidRDefault="00A852E7" w:rsidP="002D557E">
            <w:pPr>
              <w:spacing w:before="0"/>
              <w:jc w:val="center"/>
              <w:rPr>
                <w:rFonts w:eastAsia="Calibri" w:cs="Arial"/>
                <w:bCs/>
                <w:iCs/>
                <w:sz w:val="24"/>
                <w:szCs w:val="24"/>
                <w:lang w:val="sr-Cyrl-RS"/>
              </w:rPr>
            </w:pPr>
            <w:r w:rsidRPr="00A852E7">
              <w:rPr>
                <w:rFonts w:eastAsia="Calibri" w:cs="Arial"/>
                <w:bCs/>
                <w:iCs/>
                <w:sz w:val="24"/>
                <w:szCs w:val="24"/>
                <w:lang w:val="sr-Cyrl-RS"/>
              </w:rPr>
              <w:t>Дин</w:t>
            </w: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1.</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2.</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3.</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4.</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5.</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Укупна вредност</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lang w:val="sr-Cyrl-RS"/>
              </w:rPr>
              <w:t>извршених услуга</w:t>
            </w:r>
            <w:r w:rsidRPr="00A852E7">
              <w:rPr>
                <w:rFonts w:eastAsia="Calibri" w:cs="Arial"/>
                <w:b/>
                <w:bCs/>
                <w:iCs/>
                <w:sz w:val="24"/>
                <w:szCs w:val="24"/>
              </w:rPr>
              <w:t xml:space="preserve"> без</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ПДВ</w:t>
            </w:r>
          </w:p>
          <w:p w:rsidR="00A852E7" w:rsidRPr="004B0FC8" w:rsidRDefault="00A852E7" w:rsidP="002D557E">
            <w:pPr>
              <w:spacing w:before="0"/>
              <w:rPr>
                <w:rFonts w:eastAsia="Calibri" w:cs="Arial"/>
                <w:b/>
                <w:bCs/>
                <w:iCs/>
                <w:sz w:val="24"/>
                <w:szCs w:val="24"/>
                <w:lang w:val="sr-Cyrl-RS"/>
              </w:rPr>
            </w:pPr>
            <w:r w:rsidRPr="00A852E7">
              <w:rPr>
                <w:rFonts w:eastAsia="Calibri" w:cs="Arial"/>
                <w:b/>
                <w:bCs/>
                <w:iCs/>
                <w:sz w:val="24"/>
                <w:szCs w:val="24"/>
                <w:lang w:val="sr-Cyrl-RS"/>
              </w:rPr>
              <w:t xml:space="preserve">     Дин</w:t>
            </w:r>
          </w:p>
        </w:tc>
        <w:tc>
          <w:tcPr>
            <w:tcW w:w="1145" w:type="pct"/>
          </w:tcPr>
          <w:p w:rsidR="00A852E7" w:rsidRPr="00A852E7" w:rsidRDefault="00A852E7" w:rsidP="002D557E">
            <w:pPr>
              <w:spacing w:before="0"/>
              <w:ind w:left="720"/>
              <w:jc w:val="center"/>
              <w:rPr>
                <w:rFonts w:eastAsia="Calibri" w:cs="Arial"/>
                <w:b/>
                <w:bCs/>
                <w:iCs/>
                <w:sz w:val="24"/>
                <w:szCs w:val="24"/>
              </w:rPr>
            </w:pPr>
          </w:p>
        </w:tc>
      </w:tr>
    </w:tbl>
    <w:p w:rsidR="00A852E7" w:rsidRPr="00A852E7" w:rsidRDefault="00A852E7" w:rsidP="00A852E7">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П</w:t>
            </w:r>
            <w:r w:rsidRPr="00A852E7">
              <w:rPr>
                <w:rFonts w:cs="Arial"/>
                <w:sz w:val="24"/>
                <w:szCs w:val="24"/>
              </w:rPr>
              <w:t>онуђач</w:t>
            </w:r>
            <w:r w:rsidRPr="00A852E7">
              <w:rPr>
                <w:rFonts w:cs="Arial"/>
                <w:sz w:val="24"/>
                <w:szCs w:val="24"/>
                <w:lang w:val="ru-RU"/>
              </w:rPr>
              <w:t>:</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rPr>
          <w:rFonts w:eastAsia="Symbol" w:cs="Arial"/>
          <w:b/>
          <w:bCs/>
          <w:i/>
          <w:kern w:val="28"/>
          <w:sz w:val="20"/>
          <w:szCs w:val="20"/>
        </w:rPr>
      </w:pPr>
      <w:r w:rsidRPr="00A852E7">
        <w:rPr>
          <w:rFonts w:eastAsia="Symbol" w:cs="Arial"/>
          <w:b/>
          <w:bCs/>
          <w:i/>
          <w:kern w:val="28"/>
          <w:sz w:val="20"/>
          <w:szCs w:val="20"/>
        </w:rPr>
        <w:t xml:space="preserve">Напомена: </w:t>
      </w:r>
    </w:p>
    <w:p w:rsidR="00A852E7" w:rsidRPr="00A852E7" w:rsidRDefault="00A852E7" w:rsidP="00A852E7">
      <w:pPr>
        <w:rPr>
          <w:rFonts w:eastAsia="TimesNewRomanPS-BoldMT" w:cs="Arial"/>
          <w:i/>
          <w:sz w:val="20"/>
          <w:szCs w:val="20"/>
          <w:lang w:val="sr-Cyrl-CS"/>
        </w:rPr>
      </w:pPr>
      <w:r w:rsidRPr="00A852E7">
        <w:rPr>
          <w:rFonts w:eastAsia="TimesNewRomanPS-BoldMT" w:cs="Arial"/>
          <w:i/>
          <w:sz w:val="20"/>
          <w:szCs w:val="20"/>
        </w:rPr>
        <w:t xml:space="preserve">Уколико </w:t>
      </w:r>
      <w:r w:rsidRPr="00A852E7">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A852E7">
        <w:rPr>
          <w:rFonts w:eastAsia="TimesNewRomanPS-BoldMT" w:cs="Arial"/>
          <w:i/>
          <w:sz w:val="20"/>
          <w:szCs w:val="20"/>
        </w:rPr>
        <w:t>.</w:t>
      </w:r>
    </w:p>
    <w:p w:rsidR="00A852E7" w:rsidRPr="00A852E7" w:rsidRDefault="00A852E7" w:rsidP="00A852E7">
      <w:pPr>
        <w:rPr>
          <w:rFonts w:cs="Arial"/>
          <w:sz w:val="20"/>
          <w:szCs w:val="20"/>
          <w:lang w:val="sr-Cyrl-CS"/>
        </w:rPr>
      </w:pPr>
      <w:bookmarkStart w:id="258" w:name="_Toc442559941"/>
      <w:r w:rsidRPr="00A852E7">
        <w:rPr>
          <w:rFonts w:cs="Arial"/>
          <w:i/>
          <w:sz w:val="20"/>
          <w:szCs w:val="20"/>
        </w:rPr>
        <w:t>Приликом подношења понуде овај образац копирати у потребном броју примерака.</w:t>
      </w:r>
    </w:p>
    <w:p w:rsidR="00A852E7" w:rsidRPr="00A852E7" w:rsidRDefault="00A852E7" w:rsidP="00A852E7">
      <w:pPr>
        <w:rPr>
          <w:rFonts w:cs="Arial"/>
          <w:b/>
          <w:bCs/>
          <w:kern w:val="28"/>
          <w:sz w:val="20"/>
          <w:szCs w:val="20"/>
          <w:lang w:val="sr-Cyrl-CS" w:eastAsia="ar-SA"/>
        </w:rPr>
      </w:pPr>
      <w:r w:rsidRPr="00A852E7">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781B02" w:rsidRDefault="00A852E7" w:rsidP="00A852E7"/>
    <w:p w:rsidR="00A852E7" w:rsidRPr="00781B02" w:rsidRDefault="00A852E7" w:rsidP="00A852E7"/>
    <w:p w:rsidR="00A852E7" w:rsidRPr="00A852E7" w:rsidRDefault="00A852E7" w:rsidP="00A852E7">
      <w:pPr>
        <w:pStyle w:val="KDObrazac"/>
        <w:rPr>
          <w:sz w:val="24"/>
          <w:szCs w:val="24"/>
          <w:lang w:val="sr-Cyrl-RS"/>
        </w:rPr>
      </w:pPr>
      <w:r w:rsidRPr="00A852E7">
        <w:rPr>
          <w:sz w:val="24"/>
          <w:szCs w:val="24"/>
        </w:rPr>
        <w:t xml:space="preserve">ОБРАЗАЦ </w:t>
      </w:r>
      <w:bookmarkEnd w:id="258"/>
      <w:r w:rsidRPr="00A852E7">
        <w:rPr>
          <w:sz w:val="24"/>
          <w:szCs w:val="24"/>
          <w:lang w:val="sr-Cyrl-RS"/>
        </w:rPr>
        <w:t>6</w:t>
      </w:r>
    </w:p>
    <w:p w:rsidR="00A852E7" w:rsidRPr="00A852E7" w:rsidRDefault="00A852E7" w:rsidP="00A852E7">
      <w:pPr>
        <w:jc w:val="center"/>
        <w:rPr>
          <w:rFonts w:cs="Arial"/>
          <w:b/>
          <w:sz w:val="24"/>
          <w:szCs w:val="24"/>
        </w:rPr>
      </w:pPr>
      <w:r w:rsidRPr="00A852E7">
        <w:rPr>
          <w:rFonts w:cs="Arial"/>
          <w:b/>
          <w:sz w:val="24"/>
          <w:szCs w:val="24"/>
        </w:rPr>
        <w:t>ПОТВРДА О РЕФЕРЕНТНИМ НАБАВКАМА</w:t>
      </w:r>
    </w:p>
    <w:p w:rsidR="00A852E7" w:rsidRPr="00A852E7" w:rsidRDefault="00A852E7" w:rsidP="00A852E7">
      <w:pPr>
        <w:jc w:val="center"/>
        <w:rPr>
          <w:rFonts w:cs="Arial"/>
          <w:sz w:val="24"/>
          <w:szCs w:val="24"/>
          <w:lang w:val="sr-Cyrl-RS"/>
        </w:rPr>
      </w:pPr>
    </w:p>
    <w:p w:rsidR="00A852E7" w:rsidRPr="00A852E7" w:rsidRDefault="00A852E7" w:rsidP="00A852E7">
      <w:pPr>
        <w:tabs>
          <w:tab w:val="left" w:pos="0"/>
          <w:tab w:val="left" w:pos="330"/>
          <w:tab w:val="left" w:pos="540"/>
        </w:tabs>
        <w:spacing w:before="0"/>
        <w:jc w:val="left"/>
        <w:rPr>
          <w:rFonts w:eastAsia="Calibri" w:cs="Arial"/>
          <w:sz w:val="24"/>
          <w:szCs w:val="24"/>
        </w:rPr>
      </w:pPr>
      <w:r w:rsidRPr="00A852E7">
        <w:rPr>
          <w:rFonts w:eastAsia="Calibri" w:cs="Arial"/>
          <w:sz w:val="24"/>
          <w:szCs w:val="24"/>
          <w:lang w:val="ru-RU"/>
        </w:rPr>
        <w:t xml:space="preserve">Наручилац односно корисник предметних услуга: </w:t>
      </w:r>
    </w:p>
    <w:p w:rsidR="00A852E7" w:rsidRPr="00A852E7" w:rsidRDefault="00A852E7" w:rsidP="00A852E7">
      <w:pPr>
        <w:tabs>
          <w:tab w:val="left" w:pos="0"/>
          <w:tab w:val="left" w:pos="330"/>
          <w:tab w:val="left" w:pos="540"/>
        </w:tabs>
        <w:spacing w:before="0"/>
        <w:ind w:left="6"/>
        <w:rPr>
          <w:rFonts w:eastAsia="Calibri" w:cs="Arial"/>
          <w:sz w:val="24"/>
          <w:szCs w:val="24"/>
        </w:rPr>
      </w:pPr>
      <w:r w:rsidRPr="00A852E7">
        <w:rPr>
          <w:rFonts w:eastAsia="Calibri" w:cs="Arial"/>
          <w:sz w:val="24"/>
          <w:szCs w:val="24"/>
        </w:rPr>
        <w:t xml:space="preserve">                                                  __________________________________________________________________</w:t>
      </w:r>
    </w:p>
    <w:p w:rsidR="00A852E7" w:rsidRPr="00A852E7" w:rsidRDefault="00A852E7" w:rsidP="00A852E7">
      <w:pPr>
        <w:tabs>
          <w:tab w:val="left" w:pos="0"/>
          <w:tab w:val="left" w:pos="330"/>
          <w:tab w:val="left" w:pos="540"/>
        </w:tabs>
        <w:spacing w:before="0"/>
        <w:ind w:left="6"/>
        <w:jc w:val="center"/>
        <w:rPr>
          <w:rFonts w:eastAsia="Calibri" w:cs="Arial"/>
          <w:sz w:val="24"/>
          <w:szCs w:val="24"/>
        </w:rPr>
      </w:pPr>
      <w:r w:rsidRPr="00A852E7">
        <w:rPr>
          <w:rFonts w:cs="Arial"/>
          <w:bCs/>
          <w:kern w:val="28"/>
          <w:sz w:val="24"/>
          <w:szCs w:val="24"/>
        </w:rPr>
        <w:t>(назив и седиште наручиоца)</w:t>
      </w:r>
    </w:p>
    <w:p w:rsidR="00A852E7" w:rsidRPr="00A852E7" w:rsidRDefault="00A852E7" w:rsidP="00A852E7">
      <w:pPr>
        <w:jc w:val="left"/>
        <w:rPr>
          <w:rFonts w:cs="Arial"/>
          <w:sz w:val="24"/>
          <w:szCs w:val="24"/>
        </w:rPr>
      </w:pPr>
      <w:r w:rsidRPr="00A852E7">
        <w:rPr>
          <w:rFonts w:cs="Arial"/>
          <w:sz w:val="24"/>
          <w:szCs w:val="24"/>
        </w:rPr>
        <w:t>Лице за контакт:      ___________________________________________________________________</w:t>
      </w:r>
    </w:p>
    <w:p w:rsidR="00A852E7" w:rsidRPr="00A852E7" w:rsidRDefault="00A852E7" w:rsidP="00A852E7">
      <w:pPr>
        <w:jc w:val="center"/>
        <w:rPr>
          <w:rFonts w:cs="Arial"/>
          <w:sz w:val="24"/>
          <w:szCs w:val="24"/>
        </w:rPr>
      </w:pPr>
      <w:r w:rsidRPr="00A852E7">
        <w:rPr>
          <w:rFonts w:cs="Arial"/>
          <w:sz w:val="24"/>
          <w:szCs w:val="24"/>
        </w:rPr>
        <w:t>(име, презиме,  контакт телефон)</w:t>
      </w:r>
    </w:p>
    <w:p w:rsidR="00A852E7" w:rsidRPr="00A852E7" w:rsidRDefault="00A852E7" w:rsidP="00A852E7">
      <w:pPr>
        <w:jc w:val="left"/>
        <w:rPr>
          <w:rFonts w:cs="Arial"/>
          <w:sz w:val="24"/>
          <w:szCs w:val="24"/>
        </w:rPr>
      </w:pPr>
      <w:r w:rsidRPr="00A852E7">
        <w:rPr>
          <w:rFonts w:cs="Arial"/>
          <w:sz w:val="24"/>
          <w:szCs w:val="24"/>
        </w:rPr>
        <w:t>Овим путем потврђујем да је __________________________________________________________________</w:t>
      </w:r>
    </w:p>
    <w:p w:rsidR="00A852E7" w:rsidRPr="00A852E7" w:rsidRDefault="00A852E7" w:rsidP="00A852E7">
      <w:pPr>
        <w:jc w:val="center"/>
        <w:rPr>
          <w:rFonts w:cs="Arial"/>
          <w:sz w:val="24"/>
          <w:szCs w:val="24"/>
        </w:rPr>
      </w:pPr>
      <w:r w:rsidRPr="00A852E7">
        <w:rPr>
          <w:rFonts w:cs="Arial"/>
          <w:sz w:val="24"/>
          <w:szCs w:val="24"/>
        </w:rPr>
        <w:t>(навести назив седиште  понуђача)</w:t>
      </w:r>
    </w:p>
    <w:p w:rsidR="00A852E7" w:rsidRPr="00A852E7" w:rsidRDefault="00A852E7" w:rsidP="00A852E7">
      <w:pPr>
        <w:rPr>
          <w:rFonts w:cs="Arial"/>
          <w:sz w:val="24"/>
          <w:szCs w:val="24"/>
        </w:rPr>
      </w:pPr>
      <w:r w:rsidRPr="00A852E7">
        <w:rPr>
          <w:rFonts w:cs="Arial"/>
          <w:sz w:val="24"/>
          <w:szCs w:val="24"/>
        </w:rPr>
        <w:t xml:space="preserve">за наше потребе извршио: </w:t>
      </w:r>
    </w:p>
    <w:p w:rsidR="00A852E7" w:rsidRPr="00A852E7" w:rsidRDefault="00A852E7" w:rsidP="00A852E7">
      <w:pPr>
        <w:rPr>
          <w:rFonts w:cs="Arial"/>
          <w:sz w:val="24"/>
          <w:szCs w:val="24"/>
        </w:rPr>
      </w:pPr>
      <w:r w:rsidRPr="00A852E7">
        <w:rPr>
          <w:rFonts w:cs="Arial"/>
          <w:sz w:val="24"/>
          <w:szCs w:val="24"/>
        </w:rPr>
        <w:t>__________________________________________________________________</w:t>
      </w:r>
    </w:p>
    <w:p w:rsidR="00A852E7" w:rsidRPr="00A852E7" w:rsidRDefault="00A852E7" w:rsidP="00A852E7">
      <w:pPr>
        <w:rPr>
          <w:rFonts w:cs="Arial"/>
          <w:sz w:val="24"/>
          <w:szCs w:val="24"/>
        </w:rPr>
      </w:pPr>
      <w:r w:rsidRPr="00A852E7">
        <w:rPr>
          <w:rFonts w:cs="Arial"/>
          <w:sz w:val="24"/>
          <w:szCs w:val="24"/>
        </w:rPr>
        <w:t xml:space="preserve">                                                  (навести) </w:t>
      </w:r>
    </w:p>
    <w:p w:rsidR="00A852E7" w:rsidRPr="00A852E7" w:rsidRDefault="00A852E7" w:rsidP="00A852E7">
      <w:pPr>
        <w:rPr>
          <w:rFonts w:cs="Arial"/>
          <w:sz w:val="24"/>
          <w:szCs w:val="24"/>
          <w:lang w:val="sr-Cyrl-RS"/>
        </w:rPr>
      </w:pPr>
      <w:r w:rsidRPr="00A852E7">
        <w:rPr>
          <w:rFonts w:cs="Arial"/>
          <w:sz w:val="24"/>
          <w:szCs w:val="24"/>
        </w:rPr>
        <w:t xml:space="preserve">у уговореном року, обиму и квалитету и да </w:t>
      </w:r>
      <w:r w:rsidRPr="00A852E7">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A852E7" w:rsidRPr="00A852E7" w:rsidTr="002D557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 xml:space="preserve">Вредност </w:t>
            </w:r>
            <w:r w:rsidRPr="00A852E7">
              <w:rPr>
                <w:rFonts w:eastAsia="Calibri" w:cs="Arial"/>
                <w:sz w:val="24"/>
                <w:szCs w:val="24"/>
                <w:lang w:val="sr-Cyrl-RS"/>
              </w:rPr>
              <w:t>извршених услуга</w:t>
            </w:r>
            <w:r w:rsidRPr="00A852E7">
              <w:rPr>
                <w:rFonts w:eastAsia="Calibri" w:cs="Arial"/>
                <w:sz w:val="24"/>
                <w:szCs w:val="24"/>
              </w:rPr>
              <w:t xml:space="preserve"> без ПДВ</w:t>
            </w:r>
          </w:p>
          <w:p w:rsidR="00A852E7" w:rsidRPr="00B32B47" w:rsidRDefault="00A852E7" w:rsidP="002D557E">
            <w:pPr>
              <w:jc w:val="center"/>
              <w:rPr>
                <w:rFonts w:eastAsia="Calibri" w:cs="Arial"/>
                <w:sz w:val="24"/>
                <w:szCs w:val="24"/>
                <w:lang w:val="sr-Cyrl-RS"/>
              </w:rPr>
            </w:pPr>
            <w:r w:rsidRPr="00A852E7">
              <w:rPr>
                <w:rFonts w:eastAsia="Calibri" w:cs="Arial"/>
                <w:sz w:val="24"/>
                <w:szCs w:val="24"/>
                <w:lang w:val="sr-Cyrl-RS"/>
              </w:rPr>
              <w:t>Дин</w:t>
            </w: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bl>
    <w:p w:rsidR="00A852E7" w:rsidRPr="00A852E7" w:rsidRDefault="00A852E7" w:rsidP="00A852E7">
      <w:pPr>
        <w:rPr>
          <w:rFonts w:eastAsia="TimesNewRomanPS-BoldMT" w:cs="Arial"/>
          <w:b/>
          <w:bCs/>
          <w:i/>
          <w:iCs/>
          <w:sz w:val="24"/>
          <w:szCs w:val="24"/>
        </w:rPr>
      </w:pPr>
      <w:r w:rsidRPr="00A852E7">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Наручилац/корисник услуга:</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tabs>
          <w:tab w:val="left" w:pos="4999"/>
        </w:tabs>
        <w:spacing w:before="0"/>
        <w:rPr>
          <w:rFonts w:eastAsia="TimesNewRomanPS-BoldMT" w:cs="Arial"/>
          <w:b/>
          <w:bCs/>
          <w:i/>
          <w:iCs/>
          <w:sz w:val="24"/>
          <w:szCs w:val="24"/>
        </w:rPr>
      </w:pPr>
    </w:p>
    <w:p w:rsidR="00A852E7" w:rsidRPr="00A852E7" w:rsidRDefault="00A852E7" w:rsidP="00A852E7">
      <w:pPr>
        <w:rPr>
          <w:rFonts w:cs="Arial"/>
          <w:b/>
          <w:i/>
          <w:sz w:val="20"/>
          <w:szCs w:val="20"/>
        </w:rPr>
      </w:pPr>
      <w:r w:rsidRPr="00A852E7">
        <w:rPr>
          <w:rFonts w:cs="Arial"/>
          <w:b/>
          <w:i/>
          <w:sz w:val="20"/>
          <w:szCs w:val="20"/>
        </w:rPr>
        <w:t>НАПОМЕНА:</w:t>
      </w:r>
    </w:p>
    <w:p w:rsidR="00A852E7" w:rsidRPr="00A852E7" w:rsidRDefault="00A852E7" w:rsidP="00A852E7">
      <w:pPr>
        <w:rPr>
          <w:rFonts w:cs="Arial"/>
          <w:i/>
          <w:sz w:val="20"/>
          <w:szCs w:val="20"/>
        </w:rPr>
      </w:pPr>
      <w:r w:rsidRPr="00A852E7">
        <w:rPr>
          <w:rFonts w:cs="Arial"/>
          <w:i/>
          <w:sz w:val="20"/>
          <w:szCs w:val="20"/>
        </w:rPr>
        <w:t>Приликом подношења понуде овај образац копирати у потребном броју примерака.</w:t>
      </w:r>
    </w:p>
    <w:p w:rsidR="00A852E7" w:rsidRPr="00A852E7" w:rsidRDefault="00A852E7" w:rsidP="00A852E7">
      <w:pPr>
        <w:spacing w:before="0"/>
        <w:rPr>
          <w:rFonts w:cs="Arial"/>
          <w:i/>
          <w:sz w:val="20"/>
          <w:szCs w:val="20"/>
        </w:rPr>
      </w:pPr>
      <w:r w:rsidRPr="00A852E7">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A852E7" w:rsidRDefault="00A852E7" w:rsidP="00A852E7">
      <w:pPr>
        <w:rPr>
          <w:rFonts w:cs="Arial"/>
          <w:sz w:val="24"/>
          <w:szCs w:val="24"/>
          <w:lang w:val="sr-Cyrl-CS"/>
        </w:rPr>
      </w:pPr>
    </w:p>
    <w:p w:rsidR="00A852E7" w:rsidRDefault="00A852E7" w:rsidP="00A852E7">
      <w:pPr>
        <w:rPr>
          <w:rFonts w:cs="Arial"/>
          <w:color w:val="00B0F0"/>
          <w:sz w:val="24"/>
          <w:szCs w:val="24"/>
        </w:rPr>
      </w:pPr>
      <w:r w:rsidRPr="00EC5BB4">
        <w:rPr>
          <w:rFonts w:cs="Arial"/>
          <w:color w:val="00B0F0"/>
          <w:sz w:val="24"/>
          <w:szCs w:val="24"/>
        </w:rPr>
        <w:lastRenderedPageBreak/>
        <w:t>.</w:t>
      </w:r>
    </w:p>
    <w:p w:rsidR="00A852E7" w:rsidRDefault="00A852E7" w:rsidP="00693E79">
      <w:pPr>
        <w:pStyle w:val="KDObrazac"/>
        <w:jc w:val="both"/>
        <w:rPr>
          <w:lang w:val="sr-Cyrl-RS"/>
        </w:rPr>
      </w:pPr>
    </w:p>
    <w:p w:rsidR="00A852E7" w:rsidRPr="00A852E7" w:rsidRDefault="00A852E7" w:rsidP="00A852E7">
      <w:pPr>
        <w:pStyle w:val="KDObrazac"/>
        <w:rPr>
          <w:sz w:val="24"/>
          <w:szCs w:val="24"/>
          <w:lang w:val="sr-Cyrl-RS"/>
        </w:rPr>
      </w:pPr>
      <w:bookmarkStart w:id="259" w:name="_Toc442559946"/>
      <w:r w:rsidRPr="00A852E7">
        <w:rPr>
          <w:sz w:val="24"/>
          <w:szCs w:val="24"/>
        </w:rPr>
        <w:t xml:space="preserve">ОБРАЗАЦ </w:t>
      </w:r>
      <w:bookmarkEnd w:id="259"/>
      <w:r w:rsidRPr="00A852E7">
        <w:rPr>
          <w:sz w:val="24"/>
          <w:szCs w:val="24"/>
          <w:lang w:val="sr-Cyrl-RS"/>
        </w:rPr>
        <w:t>7</w:t>
      </w:r>
    </w:p>
    <w:p w:rsidR="00A852E7" w:rsidRPr="00A852E7" w:rsidRDefault="00A852E7" w:rsidP="00A852E7">
      <w:pPr>
        <w:jc w:val="center"/>
        <w:rPr>
          <w:rFonts w:cs="Arial"/>
          <w:b/>
          <w:bCs/>
          <w:iCs/>
          <w:sz w:val="24"/>
          <w:szCs w:val="24"/>
        </w:rPr>
      </w:pPr>
    </w:p>
    <w:p w:rsidR="00A852E7" w:rsidRPr="00A852E7" w:rsidRDefault="00A852E7" w:rsidP="00A852E7">
      <w:pPr>
        <w:jc w:val="center"/>
        <w:rPr>
          <w:rFonts w:cs="Arial"/>
          <w:b/>
          <w:bCs/>
          <w:iCs/>
          <w:sz w:val="24"/>
          <w:szCs w:val="24"/>
        </w:rPr>
      </w:pPr>
    </w:p>
    <w:p w:rsidR="00A852E7" w:rsidRPr="00A852E7" w:rsidRDefault="00A852E7" w:rsidP="00A852E7">
      <w:pPr>
        <w:jc w:val="center"/>
        <w:rPr>
          <w:rFonts w:cs="Arial"/>
          <w:sz w:val="24"/>
          <w:szCs w:val="24"/>
        </w:rPr>
      </w:pPr>
      <w:r w:rsidRPr="00A852E7">
        <w:rPr>
          <w:rFonts w:cs="Arial"/>
          <w:b/>
          <w:sz w:val="24"/>
          <w:szCs w:val="24"/>
        </w:rPr>
        <w:t>ИЗЈАВА ПОНУЂАЧА – ТЕХНИЧКИ  КАПАЦИТЕТ</w:t>
      </w:r>
    </w:p>
    <w:p w:rsidR="00A852E7" w:rsidRPr="00A852E7" w:rsidRDefault="00A852E7" w:rsidP="00A852E7">
      <w:pPr>
        <w:rPr>
          <w:rFonts w:cs="Arial"/>
          <w:sz w:val="24"/>
          <w:szCs w:val="24"/>
        </w:rPr>
      </w:pPr>
    </w:p>
    <w:p w:rsidR="00A852E7" w:rsidRPr="00A852E7" w:rsidRDefault="00A852E7" w:rsidP="00A852E7">
      <w:pPr>
        <w:rPr>
          <w:rFonts w:cs="Arial"/>
          <w:noProof/>
          <w:sz w:val="24"/>
          <w:szCs w:val="24"/>
          <w:lang w:val="sr-Latn-CS"/>
        </w:rPr>
      </w:pPr>
    </w:p>
    <w:p w:rsidR="00A852E7" w:rsidRPr="00A852E7" w:rsidRDefault="00A852E7" w:rsidP="00A852E7">
      <w:pPr>
        <w:rPr>
          <w:rFonts w:cs="Arial"/>
          <w:noProof/>
          <w:sz w:val="24"/>
          <w:szCs w:val="24"/>
          <w:lang w:val="sr-Latn-CS"/>
        </w:rPr>
      </w:pPr>
    </w:p>
    <w:p w:rsidR="00A852E7" w:rsidRPr="004B0FC8" w:rsidRDefault="00A852E7" w:rsidP="00A852E7">
      <w:pPr>
        <w:rPr>
          <w:rFonts w:cs="Arial"/>
        </w:rPr>
      </w:pPr>
      <w:r w:rsidRPr="004B0FC8">
        <w:rPr>
          <w:rFonts w:cs="Arial"/>
        </w:rPr>
        <w:t xml:space="preserve">На основу члана 77. став 4. Закона о јавним набавкама („Службени гланик РС“, бр.124/12, 14/15 и 68/15) </w:t>
      </w:r>
      <w:r w:rsidRPr="004B0FC8">
        <w:rPr>
          <w:rFonts w:cs="Arial"/>
          <w:noProof/>
          <w:lang w:val="sr-Cyrl-CS"/>
        </w:rPr>
        <w:t xml:space="preserve">Понуђач </w:t>
      </w:r>
      <w:r w:rsidRPr="004B0FC8">
        <w:rPr>
          <w:rFonts w:cs="Arial"/>
          <w:noProof/>
          <w:lang w:val="sr-Latn-CS"/>
        </w:rPr>
        <w:t xml:space="preserve">даје </w:t>
      </w:r>
      <w:r w:rsidRPr="004B0FC8">
        <w:rPr>
          <w:rFonts w:cs="Arial"/>
        </w:rPr>
        <w:t xml:space="preserve">следећу </w:t>
      </w:r>
    </w:p>
    <w:p w:rsidR="00A852E7" w:rsidRPr="004B0FC8" w:rsidRDefault="00A852E7" w:rsidP="00A852E7">
      <w:pPr>
        <w:rPr>
          <w:rFonts w:cs="Arial"/>
        </w:rPr>
      </w:pPr>
    </w:p>
    <w:p w:rsidR="00A852E7" w:rsidRPr="00A852E7" w:rsidRDefault="00A852E7" w:rsidP="00A852E7">
      <w:pPr>
        <w:jc w:val="center"/>
        <w:rPr>
          <w:rFonts w:cs="Arial"/>
          <w:b/>
          <w:sz w:val="24"/>
          <w:szCs w:val="24"/>
        </w:rPr>
      </w:pPr>
      <w:r w:rsidRPr="00A852E7">
        <w:rPr>
          <w:rFonts w:cs="Arial"/>
          <w:b/>
          <w:sz w:val="24"/>
          <w:szCs w:val="24"/>
        </w:rPr>
        <w:t>ИЗЈАВУ О ТЕХНИЧКОМ КАПАЦИТЕТУ ПОНУЂАЧА</w:t>
      </w:r>
    </w:p>
    <w:p w:rsidR="00A852E7" w:rsidRPr="00A852E7" w:rsidRDefault="00A852E7" w:rsidP="00A852E7">
      <w:pPr>
        <w:rPr>
          <w:rFonts w:cs="Arial"/>
          <w:sz w:val="24"/>
          <w:szCs w:val="24"/>
        </w:rPr>
      </w:pPr>
    </w:p>
    <w:p w:rsidR="00A852E7" w:rsidRPr="004B0FC8" w:rsidRDefault="00A852E7" w:rsidP="00A852E7">
      <w:pPr>
        <w:rPr>
          <w:rFonts w:cs="Arial"/>
        </w:rPr>
      </w:pPr>
      <w:r w:rsidRPr="004B0FC8">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4B0FC8">
        <w:rPr>
          <w:rFonts w:cs="Arial"/>
          <w:lang w:val="sr-Cyrl-CS"/>
        </w:rPr>
        <w:t xml:space="preserve"> ЈН</w:t>
      </w:r>
      <w:r w:rsidR="00DE6497" w:rsidRPr="004B0FC8">
        <w:rPr>
          <w:rFonts w:cs="Arial"/>
          <w:lang w:val="sr-Cyrl-CS"/>
        </w:rPr>
        <w:t>3000/0486/2017 (245/2017,735/2017,464/2017,808/2017</w:t>
      </w:r>
      <w:r w:rsidR="00CB7154" w:rsidRPr="004B0FC8">
        <w:rPr>
          <w:rFonts w:cs="Arial"/>
          <w:lang w:val="sr-Cyrl-CS"/>
        </w:rPr>
        <w:t>)</w:t>
      </w:r>
      <w:r w:rsidRPr="004B0FC8">
        <w:rPr>
          <w:rFonts w:cs="Arial"/>
        </w:rPr>
        <w:t xml:space="preserve">, односно да имамо на располагању:                                                                                                                                                              </w:t>
      </w:r>
    </w:p>
    <w:p w:rsidR="00A852E7" w:rsidRPr="004B0FC8" w:rsidRDefault="00A852E7" w:rsidP="00A852E7">
      <w:pPr>
        <w:spacing w:before="0"/>
        <w:rPr>
          <w:rFonts w:cs="Arial"/>
          <w:lang w:val="sr-Cyrl-CS"/>
        </w:rPr>
      </w:pPr>
    </w:p>
    <w:p w:rsidR="00CB7154" w:rsidRPr="004B0FC8" w:rsidRDefault="00CB7154" w:rsidP="00CB7154">
      <w:pPr>
        <w:pStyle w:val="BodyText"/>
        <w:spacing w:before="0"/>
        <w:rPr>
          <w:rFonts w:cs="Arial"/>
          <w:sz w:val="22"/>
          <w:szCs w:val="22"/>
          <w:lang w:eastAsia="zh-CN"/>
        </w:rPr>
      </w:pPr>
      <w:r w:rsidRPr="004B0FC8">
        <w:rPr>
          <w:rFonts w:cs="Arial"/>
          <w:sz w:val="22"/>
          <w:szCs w:val="22"/>
          <w:lang w:eastAsia="zh-CN"/>
        </w:rPr>
        <w:t>-машина за балансирање,</w:t>
      </w:r>
    </w:p>
    <w:p w:rsidR="00CB7154" w:rsidRPr="004B0FC8" w:rsidRDefault="00CB7154" w:rsidP="00CB7154">
      <w:pPr>
        <w:pStyle w:val="BodyText"/>
        <w:spacing w:before="0"/>
        <w:rPr>
          <w:rFonts w:cs="Arial"/>
          <w:sz w:val="22"/>
          <w:szCs w:val="22"/>
          <w:lang w:eastAsia="zh-CN"/>
        </w:rPr>
      </w:pPr>
      <w:r w:rsidRPr="004B0FC8">
        <w:rPr>
          <w:rFonts w:cs="Arial"/>
          <w:sz w:val="22"/>
          <w:szCs w:val="22"/>
          <w:lang w:eastAsia="zh-CN"/>
        </w:rPr>
        <w:t xml:space="preserve">-пећ за сушење и печење </w:t>
      </w:r>
    </w:p>
    <w:p w:rsidR="00CB7154" w:rsidRPr="004B0FC8" w:rsidRDefault="00CB7154" w:rsidP="00CB7154">
      <w:pPr>
        <w:pStyle w:val="BodyText"/>
        <w:spacing w:before="0"/>
        <w:rPr>
          <w:rFonts w:cs="Arial"/>
          <w:sz w:val="22"/>
          <w:szCs w:val="22"/>
          <w:lang w:eastAsia="zh-CN"/>
        </w:rPr>
      </w:pPr>
      <w:r w:rsidRPr="004B0FC8">
        <w:rPr>
          <w:rFonts w:cs="Arial"/>
          <w:sz w:val="22"/>
          <w:szCs w:val="22"/>
          <w:lang w:eastAsia="zh-CN"/>
        </w:rPr>
        <w:t>-испитна станица за НН моторе</w:t>
      </w:r>
    </w:p>
    <w:p w:rsidR="00CB7154" w:rsidRPr="004B0FC8" w:rsidRDefault="00CB7154" w:rsidP="00CB7154">
      <w:pPr>
        <w:pStyle w:val="BodyText"/>
        <w:spacing w:before="0"/>
        <w:rPr>
          <w:rFonts w:cs="Arial"/>
          <w:sz w:val="22"/>
          <w:szCs w:val="22"/>
          <w:lang w:eastAsia="zh-CN"/>
        </w:rPr>
      </w:pPr>
      <w:r w:rsidRPr="004B0FC8">
        <w:rPr>
          <w:rFonts w:cs="Arial"/>
          <w:sz w:val="22"/>
          <w:szCs w:val="22"/>
          <w:lang w:eastAsia="zh-CN"/>
        </w:rPr>
        <w:t>-струг, бушилица и глодалица</w:t>
      </w:r>
    </w:p>
    <w:p w:rsidR="00CB7154" w:rsidRPr="004B0FC8" w:rsidRDefault="00CB7154" w:rsidP="00CB7154">
      <w:pPr>
        <w:pStyle w:val="BodyText"/>
        <w:spacing w:before="0"/>
        <w:rPr>
          <w:rFonts w:cs="Arial"/>
          <w:sz w:val="22"/>
          <w:szCs w:val="22"/>
          <w:lang w:eastAsia="zh-CN"/>
        </w:rPr>
      </w:pPr>
      <w:r w:rsidRPr="004B0FC8">
        <w:rPr>
          <w:rFonts w:cs="Arial"/>
          <w:sz w:val="22"/>
          <w:szCs w:val="22"/>
          <w:lang w:eastAsia="zh-CN"/>
        </w:rPr>
        <w:t>-теренско возило</w:t>
      </w:r>
    </w:p>
    <w:p w:rsidR="00A852E7" w:rsidRPr="004B0FC8" w:rsidRDefault="00CB7154" w:rsidP="00CB7154">
      <w:pPr>
        <w:pStyle w:val="BodyText"/>
        <w:spacing w:before="0"/>
        <w:rPr>
          <w:rFonts w:cs="Arial"/>
          <w:sz w:val="22"/>
          <w:szCs w:val="22"/>
          <w:lang w:eastAsia="zh-CN"/>
        </w:rPr>
      </w:pPr>
      <w:r w:rsidRPr="004B0FC8">
        <w:rPr>
          <w:rFonts w:cs="Arial"/>
          <w:sz w:val="22"/>
          <w:szCs w:val="22"/>
          <w:lang w:eastAsia="zh-CN"/>
        </w:rPr>
        <w:t>-мерни инструменти: (мегаомметар, амперметар, уређај за вибродијагностику и мерење шумова лежаја, термовизијска камера)</w:t>
      </w:r>
    </w:p>
    <w:p w:rsidR="00A852E7" w:rsidRPr="004B0FC8" w:rsidRDefault="00A852E7" w:rsidP="00A852E7">
      <w:pPr>
        <w:pStyle w:val="BodyText"/>
        <w:spacing w:before="0"/>
        <w:rPr>
          <w:rFonts w:cs="Arial"/>
          <w:sz w:val="22"/>
          <w:szCs w:val="22"/>
          <w:lang w:eastAsia="zh-CN"/>
        </w:rPr>
      </w:pPr>
    </w:p>
    <w:p w:rsidR="00A852E7" w:rsidRPr="00A852E7" w:rsidRDefault="00A852E7" w:rsidP="00A852E7">
      <w:pP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П</w:t>
            </w:r>
            <w:r w:rsidRPr="00A852E7">
              <w:rPr>
                <w:rFonts w:cs="Arial"/>
                <w:sz w:val="24"/>
                <w:szCs w:val="24"/>
              </w:rPr>
              <w:t>онуђач</w:t>
            </w:r>
            <w:r w:rsidRPr="00A852E7">
              <w:rPr>
                <w:rFonts w:cs="Arial"/>
                <w:sz w:val="24"/>
                <w:szCs w:val="24"/>
                <w:lang w:val="ru-RU"/>
              </w:rPr>
              <w:t>:</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tabs>
          <w:tab w:val="left" w:pos="0"/>
          <w:tab w:val="left" w:pos="122"/>
        </w:tabs>
        <w:spacing w:before="0"/>
        <w:contextualSpacing/>
        <w:rPr>
          <w:rFonts w:cs="Arial"/>
          <w:sz w:val="24"/>
          <w:szCs w:val="24"/>
          <w:lang w:val="ru-RU"/>
        </w:rPr>
      </w:pPr>
    </w:p>
    <w:p w:rsidR="00A852E7" w:rsidRPr="00A852E7" w:rsidRDefault="00A852E7" w:rsidP="00A852E7">
      <w:pPr>
        <w:spacing w:before="0"/>
        <w:rPr>
          <w:rFonts w:cs="Arial"/>
          <w:b/>
          <w:i/>
          <w:sz w:val="20"/>
          <w:szCs w:val="20"/>
          <w:lang w:val="sr-Cyrl-CS"/>
        </w:rPr>
      </w:pPr>
      <w:r w:rsidRPr="00A852E7">
        <w:rPr>
          <w:rFonts w:cs="Arial"/>
          <w:b/>
          <w:i/>
          <w:sz w:val="20"/>
          <w:szCs w:val="20"/>
          <w:lang w:val="sr-Cyrl-CS"/>
        </w:rPr>
        <w:t>Напомена:</w:t>
      </w:r>
    </w:p>
    <w:p w:rsidR="00A852E7" w:rsidRPr="00A852E7" w:rsidRDefault="00A852E7" w:rsidP="00A852E7">
      <w:pPr>
        <w:pStyle w:val="KDKomentar"/>
        <w:spacing w:before="0"/>
        <w:rPr>
          <w:rFonts w:cs="Arial"/>
          <w:i w:val="0"/>
          <w:color w:val="auto"/>
          <w:lang w:val="sr-Cyrl-CS"/>
        </w:rPr>
      </w:pPr>
      <w:r w:rsidRPr="00A852E7">
        <w:rPr>
          <w:rFonts w:eastAsia="TimesNewRomanPS-BoldMT" w:cs="Arial"/>
          <w:color w:val="auto"/>
        </w:rPr>
        <w:t xml:space="preserve">-Уколико </w:t>
      </w:r>
      <w:r w:rsidRPr="00A852E7">
        <w:rPr>
          <w:rFonts w:eastAsia="TimesNewRomanPS-BoldMT" w:cs="Arial"/>
          <w:color w:val="auto"/>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A852E7">
        <w:rPr>
          <w:rFonts w:cs="Arial"/>
          <w:color w:val="auto"/>
          <w:lang w:val="sr-Cyrl-CS"/>
        </w:rPr>
        <w:t xml:space="preserve">Изјава </w:t>
      </w:r>
      <w:r w:rsidRPr="00A852E7">
        <w:rPr>
          <w:rFonts w:cs="Arial"/>
          <w:color w:val="auto"/>
        </w:rPr>
        <w:t>мора бити попуњена, потписана од стране овлашћеног лица</w:t>
      </w:r>
      <w:r w:rsidRPr="00A852E7">
        <w:rPr>
          <w:rFonts w:cs="Arial"/>
          <w:color w:val="auto"/>
          <w:lang w:val="sr-Cyrl-CS"/>
        </w:rPr>
        <w:t xml:space="preserve"> за заступање</w:t>
      </w:r>
      <w:r w:rsidRPr="00A852E7">
        <w:rPr>
          <w:rFonts w:cs="Arial"/>
          <w:color w:val="auto"/>
        </w:rPr>
        <w:t xml:space="preserve"> понуђача из групе понуђача и оверена печатом.</w:t>
      </w: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A852E7" w:rsidRPr="00A852E7" w:rsidRDefault="00A852E7" w:rsidP="00693E79">
      <w:pPr>
        <w:pStyle w:val="KDObrazac"/>
        <w:jc w:val="both"/>
        <w:rPr>
          <w:lang w:val="sr-Cyrl-RS"/>
        </w:rPr>
      </w:pPr>
    </w:p>
    <w:p w:rsidR="007E7BB8" w:rsidRPr="00517063" w:rsidRDefault="00517063" w:rsidP="00517063">
      <w:pPr>
        <w:spacing w:before="0"/>
        <w:jc w:val="right"/>
        <w:rPr>
          <w:rFonts w:cs="Arial"/>
          <w:b/>
          <w:lang w:val="sr-Cyrl-CS"/>
        </w:rPr>
      </w:pPr>
      <w:r w:rsidRPr="00517063">
        <w:rPr>
          <w:rFonts w:cs="Arial"/>
          <w:b/>
          <w:lang w:val="sr-Cyrl-CS"/>
        </w:rPr>
        <w:t xml:space="preserve">ОБРАЗАЦ </w:t>
      </w:r>
      <w:r w:rsidR="009E4C0D">
        <w:rPr>
          <w:rFonts w:cs="Arial"/>
          <w:b/>
          <w:lang w:val="sr-Cyrl-CS"/>
        </w:rPr>
        <w:t>8</w:t>
      </w:r>
      <w:r w:rsidRPr="00517063">
        <w:rPr>
          <w:rFonts w:cs="Arial"/>
          <w:b/>
          <w:lang w:val="sr-Cyrl-CS"/>
        </w:rPr>
        <w:t>.</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4B0FC8" w:rsidRDefault="007E7BB8" w:rsidP="004B0FC8">
      <w:pPr>
        <w:spacing w:after="120"/>
        <w:rPr>
          <w:rFonts w:cs="Arial"/>
          <w:lang w:val="sr-Cyrl-RS"/>
        </w:rPr>
      </w:pPr>
      <w:r w:rsidRPr="004B0FC8">
        <w:rPr>
          <w:rFonts w:cs="Arial"/>
        </w:rPr>
        <w:t xml:space="preserve">за јавну набавку </w:t>
      </w:r>
      <w:r w:rsidR="00FD6BCE" w:rsidRPr="004B0FC8">
        <w:rPr>
          <w:rFonts w:cs="Arial"/>
        </w:rPr>
        <w:t>услуга</w:t>
      </w:r>
      <w:r w:rsidR="00750D53" w:rsidRPr="004B0FC8">
        <w:rPr>
          <w:rFonts w:cs="Arial"/>
        </w:rPr>
        <w:t>:</w:t>
      </w:r>
      <w:r w:rsidR="00620C70" w:rsidRPr="004B0FC8">
        <w:rPr>
          <w:rFonts w:cs="Arial"/>
          <w:lang w:val="sr-Cyrl-RS"/>
        </w:rPr>
        <w:t xml:space="preserve"> </w:t>
      </w:r>
      <w:r w:rsidR="003F7FC2" w:rsidRPr="004B0FC8">
        <w:rPr>
          <w:rFonts w:cs="Arial"/>
        </w:rPr>
        <w:t xml:space="preserve">Премотавање </w:t>
      </w:r>
      <w:r w:rsidR="003F7FC2" w:rsidRPr="004B0FC8">
        <w:rPr>
          <w:rFonts w:cs="Arial"/>
          <w:lang w:val="sr-Cyrl-RS"/>
        </w:rPr>
        <w:t>нисконапонских</w:t>
      </w:r>
      <w:r w:rsidR="00620C70" w:rsidRPr="004B0FC8">
        <w:rPr>
          <w:rFonts w:cs="Arial"/>
        </w:rPr>
        <w:t xml:space="preserve"> електромотора</w:t>
      </w:r>
      <w:r w:rsidR="003F7FC2" w:rsidRPr="004B0FC8">
        <w:rPr>
          <w:rFonts w:cs="Arial"/>
          <w:lang w:val="sr-Cyrl-RS"/>
        </w:rPr>
        <w:t xml:space="preserve"> - ТЕНТ</w:t>
      </w:r>
    </w:p>
    <w:p w:rsidR="007E7BB8" w:rsidRPr="004B0FC8" w:rsidRDefault="006825F2" w:rsidP="004B0FC8">
      <w:pPr>
        <w:spacing w:after="120"/>
        <w:rPr>
          <w:rFonts w:cs="Arial"/>
        </w:rPr>
      </w:pPr>
      <w:r w:rsidRPr="004B0FC8">
        <w:rPr>
          <w:rFonts w:cs="Arial"/>
        </w:rPr>
        <w:t>ЈН</w:t>
      </w:r>
      <w:r w:rsidR="00750D53" w:rsidRPr="004B0FC8">
        <w:rPr>
          <w:rFonts w:cs="Arial"/>
        </w:rPr>
        <w:t xml:space="preserve"> бр. </w:t>
      </w:r>
      <w:r w:rsidR="00DE6497" w:rsidRPr="004B0FC8">
        <w:rPr>
          <w:rFonts w:cs="Arial"/>
        </w:rPr>
        <w:t>3000/04</w:t>
      </w:r>
      <w:r w:rsidR="00DE6497" w:rsidRPr="004B0FC8">
        <w:rPr>
          <w:rFonts w:cs="Arial"/>
          <w:lang w:val="sr-Cyrl-RS"/>
        </w:rPr>
        <w:t>86</w:t>
      </w:r>
      <w:r w:rsidR="00DE6497" w:rsidRPr="004B0FC8">
        <w:rPr>
          <w:rFonts w:cs="Arial"/>
        </w:rPr>
        <w:t>/201</w:t>
      </w:r>
      <w:r w:rsidR="00DE6497" w:rsidRPr="004B0FC8">
        <w:rPr>
          <w:rFonts w:cs="Arial"/>
          <w:lang w:val="sr-Cyrl-RS"/>
        </w:rPr>
        <w:t>7</w:t>
      </w:r>
      <w:r w:rsidR="00DE6497" w:rsidRPr="004B0FC8">
        <w:rPr>
          <w:rFonts w:cs="Arial"/>
        </w:rPr>
        <w:t xml:space="preserve"> (2</w:t>
      </w:r>
      <w:r w:rsidR="00DE6497" w:rsidRPr="004B0FC8">
        <w:rPr>
          <w:rFonts w:cs="Arial"/>
          <w:lang w:val="sr-Cyrl-RS"/>
        </w:rPr>
        <w:t>45</w:t>
      </w:r>
      <w:r w:rsidR="00DE6497" w:rsidRPr="004B0FC8">
        <w:rPr>
          <w:rFonts w:cs="Arial"/>
        </w:rPr>
        <w:t>/201</w:t>
      </w:r>
      <w:r w:rsidR="00DE6497" w:rsidRPr="004B0FC8">
        <w:rPr>
          <w:rFonts w:cs="Arial"/>
          <w:lang w:val="sr-Cyrl-RS"/>
        </w:rPr>
        <w:t>7</w:t>
      </w:r>
      <w:r w:rsidR="00DE6497" w:rsidRPr="004B0FC8">
        <w:rPr>
          <w:rFonts w:cs="Arial"/>
        </w:rPr>
        <w:t>,</w:t>
      </w:r>
      <w:r w:rsidR="00DE6497" w:rsidRPr="004B0FC8">
        <w:rPr>
          <w:rFonts w:cs="Arial"/>
          <w:lang w:val="sr-Cyrl-RS"/>
        </w:rPr>
        <w:t>735</w:t>
      </w:r>
      <w:r w:rsidR="00DE6497" w:rsidRPr="004B0FC8">
        <w:rPr>
          <w:rFonts w:cs="Arial"/>
        </w:rPr>
        <w:t>/201</w:t>
      </w:r>
      <w:r w:rsidR="00DE6497" w:rsidRPr="004B0FC8">
        <w:rPr>
          <w:rFonts w:cs="Arial"/>
          <w:lang w:val="sr-Cyrl-RS"/>
        </w:rPr>
        <w:t>7</w:t>
      </w:r>
      <w:r w:rsidR="00DE6497" w:rsidRPr="004B0FC8">
        <w:rPr>
          <w:rFonts w:cs="Arial"/>
        </w:rPr>
        <w:t>,4</w:t>
      </w:r>
      <w:r w:rsidR="00DE6497" w:rsidRPr="004B0FC8">
        <w:rPr>
          <w:rFonts w:cs="Arial"/>
          <w:lang w:val="sr-Cyrl-RS"/>
        </w:rPr>
        <w:t>64</w:t>
      </w:r>
      <w:r w:rsidR="00DE6497" w:rsidRPr="004B0FC8">
        <w:rPr>
          <w:rFonts w:cs="Arial"/>
        </w:rPr>
        <w:t>/201</w:t>
      </w:r>
      <w:r w:rsidR="00DE6497" w:rsidRPr="004B0FC8">
        <w:rPr>
          <w:rFonts w:cs="Arial"/>
          <w:lang w:val="sr-Cyrl-RS"/>
        </w:rPr>
        <w:t>7</w:t>
      </w:r>
      <w:r w:rsidR="00DE6497" w:rsidRPr="004B0FC8">
        <w:rPr>
          <w:rFonts w:cs="Arial"/>
        </w:rPr>
        <w:t>,</w:t>
      </w:r>
      <w:r w:rsidR="00DE6497" w:rsidRPr="004B0FC8">
        <w:rPr>
          <w:rFonts w:cs="Arial"/>
          <w:lang w:val="sr-Cyrl-RS"/>
        </w:rPr>
        <w:t>808</w:t>
      </w:r>
      <w:r w:rsidR="00DE6497" w:rsidRPr="004B0FC8">
        <w:rPr>
          <w:rFonts w:cs="Arial"/>
        </w:rPr>
        <w:t>/201</w:t>
      </w:r>
      <w:r w:rsidR="00DE6497" w:rsidRPr="004B0FC8">
        <w:rPr>
          <w:rFonts w:cs="Arial"/>
          <w:lang w:val="sr-Cyrl-RS"/>
        </w:rPr>
        <w:t>7</w:t>
      </w:r>
      <w:r w:rsidR="00620C70" w:rsidRPr="004B0FC8">
        <w:rPr>
          <w:rFonts w:cs="Arial"/>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20C70">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4B0FC8" w:rsidRDefault="00B043D1" w:rsidP="004B0FC8">
      <w:pPr>
        <w:spacing w:before="0"/>
        <w:rPr>
          <w:rFonts w:cs="Arial"/>
          <w:lang w:val="sr-Cyrl-RS"/>
        </w:rPr>
      </w:pPr>
    </w:p>
    <w:p w:rsidR="00B043D1" w:rsidRPr="008873D7" w:rsidRDefault="00B043D1" w:rsidP="001B0370">
      <w:pPr>
        <w:pStyle w:val="ListParagraph"/>
        <w:spacing w:before="0" w:after="0" w:line="240" w:lineRule="auto"/>
        <w:rPr>
          <w:rFonts w:ascii="Arial" w:hAnsi="Arial" w:cs="Arial"/>
        </w:rPr>
      </w:pPr>
    </w:p>
    <w:p w:rsidR="001B0370" w:rsidRPr="008873D7" w:rsidRDefault="00425EC6" w:rsidP="001B0370">
      <w:pPr>
        <w:spacing w:before="0"/>
        <w:jc w:val="right"/>
        <w:rPr>
          <w:rFonts w:cs="Arial"/>
          <w:b/>
        </w:rPr>
      </w:pPr>
      <w:r w:rsidRPr="008873D7">
        <w:rPr>
          <w:rFonts w:cs="Arial"/>
          <w:b/>
        </w:rPr>
        <w:t>ПРИЛОГ</w:t>
      </w:r>
      <w:r w:rsidR="00BD2100">
        <w:rPr>
          <w:rFonts w:cs="Arial"/>
          <w:b/>
          <w:lang w:val="sr-Cyrl-RS"/>
        </w:rPr>
        <w:t xml:space="preserve"> 2</w:t>
      </w:r>
      <w:r w:rsidRPr="008873D7">
        <w:rPr>
          <w:rFonts w:cs="Arial"/>
          <w:b/>
        </w:rPr>
        <w:t>.</w:t>
      </w:r>
    </w:p>
    <w:p w:rsidR="00316C50" w:rsidRPr="008873D7" w:rsidRDefault="00316C50" w:rsidP="00316C50">
      <w:pPr>
        <w:spacing w:before="0"/>
        <w:jc w:val="right"/>
        <w:rPr>
          <w:rFonts w:cs="Arial"/>
          <w:b/>
        </w:rPr>
      </w:pPr>
      <w:r w:rsidRPr="008873D7">
        <w:rPr>
          <w:rFonts w:cs="Arial"/>
          <w:b/>
        </w:rPr>
        <w:t>*менице за добро извршење посла</w:t>
      </w:r>
    </w:p>
    <w:p w:rsidR="004E0FFC" w:rsidRPr="008873D7" w:rsidRDefault="004E0FFC" w:rsidP="001B0370">
      <w:pPr>
        <w:spacing w:before="0"/>
        <w:jc w:val="right"/>
        <w:rPr>
          <w:rFonts w:cs="Arial"/>
          <w:b/>
        </w:rPr>
      </w:pPr>
    </w:p>
    <w:p w:rsidR="004E0FFC" w:rsidRPr="008873D7" w:rsidRDefault="004E0FFC" w:rsidP="004E0FFC">
      <w:pPr>
        <w:spacing w:before="0"/>
        <w:rPr>
          <w:rFonts w:cs="Arial"/>
        </w:rPr>
      </w:pPr>
      <w:r w:rsidRPr="008873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873D7" w:rsidRDefault="004E0FFC" w:rsidP="001B0370">
      <w:pPr>
        <w:spacing w:before="0"/>
        <w:rPr>
          <w:rFonts w:cs="Arial"/>
        </w:rPr>
      </w:pPr>
    </w:p>
    <w:p w:rsidR="001B0370" w:rsidRPr="008873D7" w:rsidRDefault="001B0370" w:rsidP="001B0370">
      <w:pPr>
        <w:spacing w:before="0"/>
        <w:rPr>
          <w:rFonts w:cs="Arial"/>
          <w:b/>
        </w:rPr>
      </w:pPr>
      <w:r w:rsidRPr="008873D7">
        <w:rPr>
          <w:rFonts w:cs="Arial"/>
          <w:b/>
        </w:rPr>
        <w:t>(напомена: не доставља се у понуди)</w:t>
      </w:r>
    </w:p>
    <w:p w:rsidR="004E0FFC" w:rsidRPr="008873D7" w:rsidRDefault="004E0FFC" w:rsidP="001B0370">
      <w:pPr>
        <w:spacing w:before="0"/>
        <w:rPr>
          <w:rFonts w:cs="Arial"/>
        </w:rPr>
      </w:pPr>
    </w:p>
    <w:p w:rsidR="004E0FFC" w:rsidRPr="008873D7" w:rsidRDefault="004E0FFC" w:rsidP="004E0FFC">
      <w:pPr>
        <w:spacing w:before="0"/>
        <w:rPr>
          <w:rFonts w:cs="Arial"/>
          <w:lang w:val="ru-RU"/>
        </w:rPr>
      </w:pPr>
      <w:r w:rsidRPr="008873D7">
        <w:rPr>
          <w:rFonts w:cs="Arial"/>
        </w:rPr>
        <w:t xml:space="preserve">ДУЖНИК:  </w:t>
      </w:r>
      <w:r w:rsidRPr="008873D7">
        <w:rPr>
          <w:rFonts w:cs="Arial"/>
          <w:lang w:val="ru-RU"/>
        </w:rPr>
        <w:t>…………………………………………………………………………........................</w:t>
      </w:r>
    </w:p>
    <w:p w:rsidR="004E0FFC" w:rsidRPr="008873D7" w:rsidRDefault="004E0FFC" w:rsidP="004E0FFC">
      <w:pPr>
        <w:spacing w:before="0"/>
        <w:rPr>
          <w:rFonts w:cs="Arial"/>
        </w:rPr>
      </w:pPr>
      <w:r w:rsidRPr="008873D7">
        <w:rPr>
          <w:rFonts w:cs="Arial"/>
        </w:rPr>
        <w:t>(назив и седиште Понуђача)</w:t>
      </w:r>
    </w:p>
    <w:p w:rsidR="004E0FFC" w:rsidRPr="008873D7" w:rsidRDefault="004E0FFC" w:rsidP="004E0FFC">
      <w:pPr>
        <w:spacing w:before="0"/>
        <w:rPr>
          <w:rFonts w:cs="Arial"/>
        </w:rPr>
      </w:pPr>
      <w:r w:rsidRPr="008873D7">
        <w:rPr>
          <w:rFonts w:cs="Arial"/>
        </w:rPr>
        <w:t>МАТИЧНИ БРОЈ ДУЖНИКА (Понуђача): ..................................................................</w:t>
      </w:r>
    </w:p>
    <w:p w:rsidR="004E0FFC" w:rsidRPr="008873D7" w:rsidRDefault="004E0FFC" w:rsidP="004E0FFC">
      <w:pPr>
        <w:spacing w:before="0"/>
        <w:rPr>
          <w:rFonts w:cs="Arial"/>
        </w:rPr>
      </w:pPr>
      <w:r w:rsidRPr="008873D7">
        <w:rPr>
          <w:rFonts w:cs="Arial"/>
        </w:rPr>
        <w:t>ТЕКУЋИ РАЧУН ДУЖНИКА (Понуђача): ...................................................................</w:t>
      </w:r>
    </w:p>
    <w:p w:rsidR="004E0FFC" w:rsidRPr="008873D7" w:rsidRDefault="004E0FFC" w:rsidP="004E0FFC">
      <w:pPr>
        <w:spacing w:before="0"/>
        <w:rPr>
          <w:rFonts w:cs="Arial"/>
        </w:rPr>
      </w:pPr>
      <w:r w:rsidRPr="008873D7">
        <w:rPr>
          <w:rFonts w:cs="Arial"/>
        </w:rPr>
        <w:t>ПИБ ДУЖНИКА (Понуђача): ........................................................................................</w:t>
      </w:r>
    </w:p>
    <w:p w:rsidR="004E0FFC" w:rsidRPr="008873D7" w:rsidRDefault="004E0FFC" w:rsidP="004E0FFC">
      <w:pPr>
        <w:spacing w:before="0"/>
        <w:rPr>
          <w:rFonts w:cs="Arial"/>
        </w:rPr>
      </w:pPr>
    </w:p>
    <w:p w:rsidR="004E0FFC" w:rsidRPr="008873D7" w:rsidRDefault="004E0FFC" w:rsidP="004E0FFC">
      <w:pPr>
        <w:spacing w:before="0"/>
        <w:rPr>
          <w:rFonts w:cs="Arial"/>
        </w:rPr>
      </w:pPr>
      <w:r w:rsidRPr="008873D7">
        <w:rPr>
          <w:rFonts w:cs="Arial"/>
        </w:rPr>
        <w:t>и з д а ј е  д а н а ............................ године</w:t>
      </w:r>
    </w:p>
    <w:p w:rsidR="004E0FFC" w:rsidRPr="008873D7" w:rsidRDefault="004E0FFC" w:rsidP="004E0FFC">
      <w:pPr>
        <w:spacing w:before="0"/>
        <w:rPr>
          <w:rFonts w:cs="Arial"/>
        </w:rPr>
      </w:pPr>
    </w:p>
    <w:p w:rsidR="004E0FFC" w:rsidRPr="008873D7" w:rsidRDefault="004E0FFC" w:rsidP="004E0FFC">
      <w:pPr>
        <w:spacing w:before="0"/>
        <w:rPr>
          <w:rFonts w:cs="Arial"/>
        </w:rPr>
      </w:pPr>
    </w:p>
    <w:p w:rsidR="004E0FFC" w:rsidRPr="008873D7" w:rsidRDefault="004E0FFC" w:rsidP="004E0FFC">
      <w:pPr>
        <w:spacing w:before="0"/>
        <w:jc w:val="center"/>
        <w:rPr>
          <w:rFonts w:cs="Arial"/>
          <w:b/>
        </w:rPr>
      </w:pPr>
      <w:r w:rsidRPr="008873D7">
        <w:rPr>
          <w:rFonts w:cs="Arial"/>
          <w:b/>
        </w:rPr>
        <w:t>МЕНИЧНО ПИСМО – ОВЛАШЋЕЊЕ ЗА КОРИСНИКА  БЛАНКО СОПСТВЕНЕ МЕНИЦЕ</w:t>
      </w:r>
    </w:p>
    <w:p w:rsidR="001B0370" w:rsidRPr="008873D7" w:rsidRDefault="001B0370" w:rsidP="001B0370">
      <w:pPr>
        <w:spacing w:before="0"/>
        <w:rPr>
          <w:rFonts w:cs="Arial"/>
        </w:rPr>
      </w:pPr>
    </w:p>
    <w:p w:rsidR="008576CB" w:rsidRPr="008873D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873D7">
        <w:rPr>
          <w:rFonts w:cs="Arial"/>
          <w:b w:val="0"/>
          <w:sz w:val="22"/>
          <w:szCs w:val="22"/>
        </w:rPr>
        <w:t xml:space="preserve">КОРИСНИК - </w:t>
      </w:r>
      <w:r w:rsidR="00316C50" w:rsidRPr="008873D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873D7" w:rsidRDefault="008E3F37" w:rsidP="008E3F37">
      <w:pPr>
        <w:tabs>
          <w:tab w:val="left" w:pos="1418"/>
        </w:tabs>
        <w:spacing w:before="0"/>
        <w:rPr>
          <w:rFonts w:cs="Arial"/>
        </w:rPr>
      </w:pPr>
      <w:r w:rsidRPr="008873D7">
        <w:rPr>
          <w:rFonts w:cs="Arial"/>
        </w:rPr>
        <w:tab/>
      </w:r>
    </w:p>
    <w:p w:rsidR="001B0370" w:rsidRPr="008873D7" w:rsidRDefault="001B0370" w:rsidP="001B0370">
      <w:pPr>
        <w:spacing w:before="0"/>
        <w:rPr>
          <w:rFonts w:cs="Arial"/>
        </w:rPr>
      </w:pPr>
      <w:r w:rsidRPr="008873D7">
        <w:rPr>
          <w:rFonts w:cs="Arial"/>
        </w:rPr>
        <w:t xml:space="preserve">Предајемо вам 1 (једну) потписану и оверену, бланко  </w:t>
      </w:r>
      <w:r w:rsidR="004E0FFC" w:rsidRPr="008873D7">
        <w:rPr>
          <w:rFonts w:cs="Arial"/>
        </w:rPr>
        <w:t>сопствену</w:t>
      </w:r>
      <w:r w:rsidRPr="008873D7">
        <w:rPr>
          <w:rFonts w:cs="Arial"/>
        </w:rPr>
        <w:t xml:space="preserve">  меницу</w:t>
      </w:r>
      <w:r w:rsidR="000365C7" w:rsidRPr="008873D7">
        <w:rPr>
          <w:rFonts w:cs="Arial"/>
        </w:rPr>
        <w:t xml:space="preserve"> која је неопозива, без права протеста и наплатива на први позив</w:t>
      </w:r>
      <w:r w:rsidRPr="008873D7">
        <w:rPr>
          <w:rFonts w:cs="Arial"/>
        </w:rPr>
        <w:t xml:space="preserve">, серијски                 бр._________________ (уписати серијски број)  као средство финансијског обезбеђења и овлашћујемо </w:t>
      </w:r>
      <w:r w:rsidR="00316C50" w:rsidRPr="008873D7">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8873D7">
        <w:rPr>
          <w:rFonts w:cs="Arial"/>
        </w:rPr>
        <w:t>, као Повериоца, да предату меницу може попунити до максимално</w:t>
      </w:r>
      <w:r w:rsidR="000365C7" w:rsidRPr="008873D7">
        <w:rPr>
          <w:rFonts w:cs="Arial"/>
        </w:rPr>
        <w:t>г износа  од ___________</w:t>
      </w:r>
      <w:r w:rsidRPr="008873D7">
        <w:rPr>
          <w:rFonts w:cs="Arial"/>
        </w:rPr>
        <w:t xml:space="preserve"> динара,</w:t>
      </w:r>
      <w:r w:rsidR="000365C7" w:rsidRPr="008873D7">
        <w:rPr>
          <w:rFonts w:cs="Arial"/>
        </w:rPr>
        <w:t xml:space="preserve"> (и  словима  ______________</w:t>
      </w:r>
      <w:r w:rsidRPr="008873D7">
        <w:rPr>
          <w:rFonts w:cs="Arial"/>
        </w:rPr>
        <w:t>_динара), по Уговору о_____</w:t>
      </w:r>
      <w:r w:rsidR="00316C50" w:rsidRPr="008873D7">
        <w:rPr>
          <w:rFonts w:cs="Arial"/>
        </w:rPr>
        <w:t>__________________________</w:t>
      </w:r>
      <w:r w:rsidRPr="008873D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873D7" w:rsidRDefault="001B0370" w:rsidP="001B0370">
      <w:pPr>
        <w:spacing w:before="0"/>
        <w:rPr>
          <w:rFonts w:cs="Arial"/>
        </w:rPr>
      </w:pPr>
    </w:p>
    <w:p w:rsidR="001B0370" w:rsidRPr="008873D7" w:rsidRDefault="000365C7" w:rsidP="001B0370">
      <w:pPr>
        <w:spacing w:before="0"/>
        <w:rPr>
          <w:rFonts w:cs="Arial"/>
        </w:rPr>
      </w:pPr>
      <w:r w:rsidRPr="008873D7">
        <w:rPr>
          <w:rFonts w:cs="Arial"/>
        </w:rPr>
        <w:t>Издата б</w:t>
      </w:r>
      <w:r w:rsidR="001B0370" w:rsidRPr="008873D7">
        <w:rPr>
          <w:rFonts w:cs="Arial"/>
        </w:rPr>
        <w:t xml:space="preserve">ланко </w:t>
      </w:r>
      <w:r w:rsidRPr="008873D7">
        <w:rPr>
          <w:rFonts w:cs="Arial"/>
        </w:rPr>
        <w:t>сопствена</w:t>
      </w:r>
      <w:r w:rsidR="001B0370" w:rsidRPr="008873D7">
        <w:rPr>
          <w:rFonts w:cs="Arial"/>
        </w:rPr>
        <w:t xml:space="preserve"> меница серијски број</w:t>
      </w:r>
      <w:r w:rsidR="001B0370" w:rsidRPr="008873D7">
        <w:rPr>
          <w:rFonts w:cs="Arial"/>
        </w:rPr>
        <w:tab/>
        <w:t>(уписати серијски број) може се поднети на наплату у року доспећа  утврђеном  Уговором бр. ___________</w:t>
      </w:r>
      <w:r w:rsidR="003C5F9C" w:rsidRPr="008873D7">
        <w:rPr>
          <w:rFonts w:cs="Arial"/>
        </w:rPr>
        <w:t>___</w:t>
      </w:r>
      <w:r w:rsidR="001B0370" w:rsidRPr="008873D7">
        <w:rPr>
          <w:rFonts w:cs="Arial"/>
        </w:rPr>
        <w:t xml:space="preserve"> од ________</w:t>
      </w:r>
      <w:r w:rsidR="003C5F9C" w:rsidRPr="008873D7">
        <w:rPr>
          <w:rFonts w:cs="Arial"/>
        </w:rPr>
        <w:t>_______</w:t>
      </w:r>
      <w:r w:rsidR="001B0370" w:rsidRPr="008873D7">
        <w:rPr>
          <w:rFonts w:cs="Arial"/>
        </w:rPr>
        <w:t>_ године (заведен код Корисника-Повериоца)  и бр. _____________ од _</w:t>
      </w:r>
      <w:r w:rsidR="003C5F9C" w:rsidRPr="008873D7">
        <w:rPr>
          <w:rFonts w:cs="Arial"/>
        </w:rPr>
        <w:t>___</w:t>
      </w:r>
      <w:r w:rsidR="001B0370" w:rsidRPr="008873D7">
        <w:rPr>
          <w:rFonts w:cs="Arial"/>
        </w:rPr>
        <w:t>____</w:t>
      </w:r>
      <w:r w:rsidR="003C5F9C" w:rsidRPr="008873D7">
        <w:rPr>
          <w:rFonts w:cs="Arial"/>
        </w:rPr>
        <w:t>_________</w:t>
      </w:r>
      <w:r w:rsidR="001B0370" w:rsidRPr="008873D7">
        <w:rPr>
          <w:rFonts w:cs="Arial"/>
        </w:rPr>
        <w:t xml:space="preserve"> године (заведен код дужника) т.ј. најк</w:t>
      </w:r>
      <w:r w:rsidR="008E3F37" w:rsidRPr="008873D7">
        <w:rPr>
          <w:rFonts w:cs="Arial"/>
        </w:rPr>
        <w:t>асније до истека рока од 3</w:t>
      </w:r>
      <w:r w:rsidR="001B0370" w:rsidRPr="008873D7">
        <w:rPr>
          <w:rFonts w:cs="Arial"/>
        </w:rPr>
        <w:t>0 (</w:t>
      </w:r>
      <w:r w:rsidR="008E3F37" w:rsidRPr="008873D7">
        <w:rPr>
          <w:rFonts w:cs="Arial"/>
        </w:rPr>
        <w:t>три</w:t>
      </w:r>
      <w:r w:rsidR="001B0370" w:rsidRPr="008873D7">
        <w:rPr>
          <w:rFonts w:cs="Arial"/>
        </w:rPr>
        <w:t>десет) дана од уговореног рока  с тим да евентуални</w:t>
      </w:r>
      <w:r w:rsidR="001B0370" w:rsidRPr="008873D7">
        <w:rPr>
          <w:rFonts w:cs="Arial"/>
        </w:rPr>
        <w:br/>
        <w:t xml:space="preserve">продужетак рока </w:t>
      </w:r>
      <w:r w:rsidR="002C49AE" w:rsidRPr="008873D7">
        <w:rPr>
          <w:rFonts w:cs="Arial"/>
        </w:rPr>
        <w:t>окончања извршења</w:t>
      </w:r>
      <w:r w:rsidR="001B0370" w:rsidRPr="008873D7">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873D7">
        <w:rPr>
          <w:rFonts w:cs="Arial"/>
        </w:rPr>
        <w:t>звршење</w:t>
      </w:r>
      <w:r w:rsidR="001B0370" w:rsidRPr="008873D7">
        <w:rPr>
          <w:rFonts w:cs="Arial"/>
        </w:rPr>
        <w:t>.</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lastRenderedPageBreak/>
        <w:t xml:space="preserve">Овлашћујемо Јавно предузеће „Електропривреда Србије“ Београд, </w:t>
      </w:r>
      <w:r w:rsidR="00316C50" w:rsidRPr="008873D7">
        <w:rPr>
          <w:rFonts w:cs="Arial"/>
        </w:rPr>
        <w:t>огранак ТЕНТ Београд-Обреновац</w:t>
      </w:r>
      <w:r w:rsidR="00414CFF" w:rsidRPr="008873D7">
        <w:rPr>
          <w:rFonts w:cs="Arial"/>
        </w:rPr>
        <w:t xml:space="preserve">, </w:t>
      </w:r>
      <w:r w:rsidRPr="008873D7">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Меница је потписана од стране овлашћеног лица за заступање Дужника _____________________(унети име и презиме овлашћеног лица).</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873D7" w:rsidRDefault="001B0370" w:rsidP="001B0370">
      <w:pPr>
        <w:spacing w:before="0"/>
        <w:rPr>
          <w:rFonts w:cs="Arial"/>
        </w:rPr>
      </w:pPr>
      <w:r w:rsidRPr="008873D7">
        <w:rPr>
          <w:rFonts w:cs="Arial"/>
        </w:rPr>
        <w:t xml:space="preserve">Место и датум издавања Овлашћења          </w:t>
      </w:r>
    </w:p>
    <w:p w:rsidR="001B0370" w:rsidRPr="008873D7" w:rsidRDefault="001B0370" w:rsidP="001B0370">
      <w:pPr>
        <w:spacing w:before="0"/>
        <w:rPr>
          <w:rFonts w:cs="Arial"/>
        </w:rPr>
      </w:pPr>
    </w:p>
    <w:p w:rsidR="001B0370" w:rsidRPr="008873D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1D79" w:rsidRPr="008873D7" w:rsidTr="00BE2EA9">
        <w:trPr>
          <w:jc w:val="center"/>
        </w:trPr>
        <w:tc>
          <w:tcPr>
            <w:tcW w:w="3882" w:type="dxa"/>
          </w:tcPr>
          <w:p w:rsidR="001B0370" w:rsidRPr="008873D7" w:rsidRDefault="001B0370" w:rsidP="00BE2EA9">
            <w:pPr>
              <w:spacing w:before="0"/>
              <w:jc w:val="center"/>
              <w:rPr>
                <w:rFonts w:cs="Arial"/>
              </w:rPr>
            </w:pPr>
            <w:r w:rsidRPr="008873D7">
              <w:rPr>
                <w:rFonts w:cs="Arial"/>
              </w:rPr>
              <w:t>Датум:</w:t>
            </w:r>
          </w:p>
        </w:tc>
        <w:tc>
          <w:tcPr>
            <w:tcW w:w="2127" w:type="dxa"/>
          </w:tcPr>
          <w:p w:rsidR="001B0370" w:rsidRPr="008873D7" w:rsidRDefault="001B0370" w:rsidP="00BE2EA9">
            <w:pPr>
              <w:spacing w:before="0"/>
              <w:jc w:val="center"/>
              <w:rPr>
                <w:rFonts w:cs="Arial"/>
                <w:lang w:val="ru-RU"/>
              </w:rPr>
            </w:pPr>
          </w:p>
        </w:tc>
        <w:tc>
          <w:tcPr>
            <w:tcW w:w="4022" w:type="dxa"/>
          </w:tcPr>
          <w:p w:rsidR="001B0370" w:rsidRPr="008873D7" w:rsidRDefault="001B0370" w:rsidP="00BE2EA9">
            <w:pPr>
              <w:spacing w:before="0"/>
              <w:jc w:val="center"/>
              <w:rPr>
                <w:rFonts w:cs="Arial"/>
                <w:lang w:val="ru-RU"/>
              </w:rPr>
            </w:pPr>
            <w:r w:rsidRPr="008873D7">
              <w:rPr>
                <w:rFonts w:cs="Arial"/>
              </w:rPr>
              <w:t>Понуђач</w:t>
            </w:r>
            <w:r w:rsidRPr="008873D7">
              <w:rPr>
                <w:rFonts w:cs="Arial"/>
                <w:lang w:val="ru-RU"/>
              </w:rPr>
              <w:t>:</w:t>
            </w:r>
          </w:p>
        </w:tc>
      </w:tr>
      <w:tr w:rsidR="00151D79" w:rsidRPr="008873D7" w:rsidTr="00BE2EA9">
        <w:trPr>
          <w:jc w:val="center"/>
        </w:trPr>
        <w:tc>
          <w:tcPr>
            <w:tcW w:w="3882" w:type="dxa"/>
          </w:tcPr>
          <w:p w:rsidR="001B0370" w:rsidRPr="008873D7" w:rsidRDefault="001B0370" w:rsidP="00BE2EA9">
            <w:pPr>
              <w:spacing w:before="0"/>
              <w:jc w:val="center"/>
              <w:rPr>
                <w:rFonts w:cs="Arial"/>
              </w:rPr>
            </w:pPr>
          </w:p>
        </w:tc>
        <w:tc>
          <w:tcPr>
            <w:tcW w:w="2127" w:type="dxa"/>
          </w:tcPr>
          <w:p w:rsidR="001B0370" w:rsidRPr="008873D7" w:rsidRDefault="001B0370" w:rsidP="00BE2EA9">
            <w:pPr>
              <w:spacing w:before="0"/>
              <w:jc w:val="center"/>
              <w:rPr>
                <w:rFonts w:cs="Arial"/>
              </w:rPr>
            </w:pPr>
            <w:r w:rsidRPr="008873D7">
              <w:rPr>
                <w:rFonts w:cs="Arial"/>
              </w:rPr>
              <w:t>М.П.</w:t>
            </w:r>
          </w:p>
        </w:tc>
        <w:tc>
          <w:tcPr>
            <w:tcW w:w="4022" w:type="dxa"/>
          </w:tcPr>
          <w:p w:rsidR="001B0370" w:rsidRPr="008873D7" w:rsidRDefault="001B0370" w:rsidP="00BE2EA9">
            <w:pPr>
              <w:spacing w:before="0"/>
              <w:jc w:val="center"/>
              <w:rPr>
                <w:rFonts w:cs="Arial"/>
                <w:lang w:val="ru-RU"/>
              </w:rPr>
            </w:pPr>
          </w:p>
        </w:tc>
      </w:tr>
      <w:tr w:rsidR="00151D79" w:rsidRPr="008873D7" w:rsidTr="00BE2EA9">
        <w:trPr>
          <w:jc w:val="center"/>
        </w:trPr>
        <w:tc>
          <w:tcPr>
            <w:tcW w:w="3882" w:type="dxa"/>
            <w:tcBorders>
              <w:bottom w:val="single" w:sz="4" w:space="0" w:color="auto"/>
            </w:tcBorders>
          </w:tcPr>
          <w:p w:rsidR="001B0370" w:rsidRPr="008873D7" w:rsidRDefault="001B0370" w:rsidP="00BE2EA9">
            <w:pPr>
              <w:spacing w:before="0"/>
              <w:jc w:val="center"/>
              <w:rPr>
                <w:rFonts w:cs="Arial"/>
              </w:rPr>
            </w:pPr>
          </w:p>
        </w:tc>
        <w:tc>
          <w:tcPr>
            <w:tcW w:w="2127" w:type="dxa"/>
          </w:tcPr>
          <w:p w:rsidR="001B0370" w:rsidRPr="008873D7" w:rsidRDefault="001B0370" w:rsidP="00BE2EA9">
            <w:pPr>
              <w:spacing w:before="0"/>
              <w:jc w:val="center"/>
              <w:rPr>
                <w:rFonts w:cs="Arial"/>
                <w:lang w:val="ru-RU"/>
              </w:rPr>
            </w:pPr>
          </w:p>
        </w:tc>
        <w:tc>
          <w:tcPr>
            <w:tcW w:w="4022" w:type="dxa"/>
            <w:tcBorders>
              <w:bottom w:val="single" w:sz="4" w:space="0" w:color="auto"/>
            </w:tcBorders>
          </w:tcPr>
          <w:p w:rsidR="001B0370" w:rsidRPr="008873D7" w:rsidRDefault="001B0370" w:rsidP="00BE2EA9">
            <w:pPr>
              <w:spacing w:before="0"/>
              <w:jc w:val="center"/>
              <w:rPr>
                <w:rFonts w:cs="Arial"/>
                <w:lang w:val="ru-RU"/>
              </w:rPr>
            </w:pPr>
          </w:p>
        </w:tc>
      </w:tr>
    </w:tbl>
    <w:p w:rsidR="001B0370" w:rsidRPr="008873D7" w:rsidRDefault="001B0370" w:rsidP="001B0370">
      <w:pPr>
        <w:spacing w:before="0"/>
        <w:rPr>
          <w:rFonts w:cs="Arial"/>
        </w:rPr>
      </w:pPr>
      <w:r w:rsidRPr="008873D7">
        <w:rPr>
          <w:rFonts w:cs="Arial"/>
        </w:rPr>
        <w:t xml:space="preserve">                                                                                              Потпис овлашћеног лица</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Прилог:</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1 једна потписана и оверена бланко сопствена меница као гаранција за добро извршење посла</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фотокопиј</w:t>
      </w:r>
      <w:r w:rsidR="00414CFF" w:rsidRPr="008873D7">
        <w:rPr>
          <w:rFonts w:ascii="Arial" w:hAnsi="Arial" w:cs="Arial"/>
        </w:rPr>
        <w:t>а</w:t>
      </w:r>
      <w:r w:rsidRPr="008873D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873D7">
        <w:rPr>
          <w:rFonts w:ascii="Arial" w:hAnsi="Arial" w:cs="Arial"/>
        </w:rPr>
        <w:t>а</w:t>
      </w:r>
      <w:r w:rsidRPr="008873D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фотокопиј</w:t>
      </w:r>
      <w:r w:rsidR="00414CFF" w:rsidRPr="008873D7">
        <w:rPr>
          <w:rFonts w:ascii="Arial" w:hAnsi="Arial" w:cs="Arial"/>
        </w:rPr>
        <w:t>а</w:t>
      </w:r>
      <w:r w:rsidRPr="008873D7">
        <w:rPr>
          <w:rFonts w:ascii="Arial" w:hAnsi="Arial" w:cs="Arial"/>
        </w:rPr>
        <w:t xml:space="preserve"> ОП обрасца </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8873D7" w:rsidRDefault="00DE7D4F"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CD5622" w:rsidRDefault="00B043D1" w:rsidP="00DE7D4F">
      <w:pPr>
        <w:spacing w:before="0"/>
        <w:rPr>
          <w:rFonts w:cs="Arial"/>
          <w:lang w:val="sr-Latn-RS"/>
        </w:rPr>
      </w:pPr>
    </w:p>
    <w:p w:rsidR="00B043D1" w:rsidRDefault="00B043D1" w:rsidP="00DE7D4F">
      <w:pPr>
        <w:spacing w:before="0"/>
        <w:rPr>
          <w:rFonts w:cs="Arial"/>
          <w:lang w:val="sr-Cyrl-RS"/>
        </w:rPr>
      </w:pPr>
    </w:p>
    <w:p w:rsidR="004B0FC8" w:rsidRDefault="004B0FC8" w:rsidP="00DE7D4F">
      <w:pPr>
        <w:spacing w:before="0"/>
        <w:rPr>
          <w:rFonts w:cs="Arial"/>
          <w:lang w:val="sr-Cyrl-RS"/>
        </w:rPr>
      </w:pPr>
    </w:p>
    <w:p w:rsidR="004B0FC8" w:rsidRPr="004B0FC8" w:rsidRDefault="004B0FC8" w:rsidP="00DE7D4F">
      <w:pPr>
        <w:spacing w:before="0"/>
        <w:rPr>
          <w:rFonts w:cs="Arial"/>
          <w:lang w:val="sr-Cyrl-RS"/>
        </w:rPr>
      </w:pPr>
    </w:p>
    <w:p w:rsidR="00B043D1" w:rsidRPr="008873D7" w:rsidRDefault="00B043D1" w:rsidP="00DE7D4F">
      <w:pPr>
        <w:spacing w:before="0"/>
        <w:rPr>
          <w:rFonts w:cs="Arial"/>
        </w:rPr>
      </w:pPr>
    </w:p>
    <w:p w:rsidR="001B0370" w:rsidRPr="008873D7" w:rsidRDefault="00425EC6" w:rsidP="001B0370">
      <w:pPr>
        <w:spacing w:before="0"/>
        <w:jc w:val="right"/>
        <w:rPr>
          <w:rFonts w:cs="Arial"/>
          <w:b/>
        </w:rPr>
      </w:pPr>
      <w:r w:rsidRPr="008873D7">
        <w:rPr>
          <w:rFonts w:cs="Arial"/>
          <w:b/>
        </w:rPr>
        <w:lastRenderedPageBreak/>
        <w:t xml:space="preserve">ПРИЛОГ </w:t>
      </w:r>
      <w:r w:rsidR="00BD2100">
        <w:rPr>
          <w:rFonts w:cs="Arial"/>
          <w:b/>
          <w:lang w:val="sr-Cyrl-RS"/>
        </w:rPr>
        <w:t>3</w:t>
      </w:r>
      <w:r w:rsidRPr="008873D7">
        <w:rPr>
          <w:rFonts w:cs="Arial"/>
          <w:b/>
        </w:rPr>
        <w:t>.</w:t>
      </w:r>
    </w:p>
    <w:p w:rsidR="00B043D1" w:rsidRPr="00E47C2E" w:rsidRDefault="00B043D1" w:rsidP="00AD1279">
      <w:pPr>
        <w:spacing w:before="0"/>
        <w:rPr>
          <w:rFonts w:cs="Arial"/>
          <w:color w:val="00B0F0"/>
        </w:rPr>
      </w:pP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Pr="00F637E9" w:rsidRDefault="00AD1279" w:rsidP="00AD1279">
      <w:pPr>
        <w:spacing w:before="0"/>
        <w:rPr>
          <w:rFonts w:cs="Arial"/>
        </w:rPr>
      </w:pPr>
    </w:p>
    <w:p w:rsidR="00642BB8" w:rsidRPr="00F637E9" w:rsidRDefault="00642BB8" w:rsidP="00AD1279">
      <w:pPr>
        <w:spacing w:before="0"/>
        <w:rPr>
          <w:rFonts w:cs="Arial"/>
        </w:rPr>
      </w:pPr>
    </w:p>
    <w:p w:rsidR="00642BB8" w:rsidRPr="00F637E9" w:rsidRDefault="00642BB8" w:rsidP="00AD1279">
      <w:pPr>
        <w:spacing w:before="0"/>
        <w:rPr>
          <w:rFonts w:cs="Arial"/>
        </w:rPr>
      </w:pPr>
    </w:p>
    <w:p w:rsidR="00212A5F" w:rsidRPr="00F637E9" w:rsidRDefault="00AD1279" w:rsidP="00212A5F">
      <w:pPr>
        <w:tabs>
          <w:tab w:val="left" w:pos="720"/>
          <w:tab w:val="left" w:pos="1440"/>
          <w:tab w:val="left" w:pos="2160"/>
          <w:tab w:val="left" w:pos="2880"/>
          <w:tab w:val="left" w:pos="3600"/>
          <w:tab w:val="left" w:pos="5085"/>
        </w:tabs>
        <w:spacing w:before="0"/>
        <w:rPr>
          <w:rFonts w:cs="Arial"/>
        </w:rPr>
      </w:pPr>
      <w:r w:rsidRPr="00F637E9">
        <w:rPr>
          <w:rFonts w:cs="Arial"/>
        </w:rPr>
        <w:tab/>
        <w:t>ПР</w:t>
      </w:r>
      <w:r w:rsidR="00876242" w:rsidRPr="00F637E9">
        <w:rPr>
          <w:rFonts w:cs="Arial"/>
        </w:rPr>
        <w:t>УЖАЛАЦ УСЛУГА</w:t>
      </w:r>
      <w:r w:rsidRPr="00F637E9">
        <w:rPr>
          <w:rFonts w:cs="Arial"/>
        </w:rPr>
        <w:t>:</w:t>
      </w:r>
      <w:r w:rsidRPr="00F637E9">
        <w:rPr>
          <w:rFonts w:cs="Arial"/>
        </w:rPr>
        <w:tab/>
      </w:r>
      <w:r w:rsidR="00212A5F" w:rsidRPr="00F637E9">
        <w:rPr>
          <w:rFonts w:cs="Arial"/>
        </w:rPr>
        <w:tab/>
        <w:t xml:space="preserve">      КОРИСНИК УСЛУГА:</w:t>
      </w:r>
    </w:p>
    <w:p w:rsidR="00AD1279" w:rsidRPr="00F637E9" w:rsidRDefault="00212A5F" w:rsidP="00AD1279">
      <w:pPr>
        <w:spacing w:before="0"/>
        <w:rPr>
          <w:rFonts w:cs="Arial"/>
        </w:rPr>
      </w:pPr>
      <w:r w:rsidRPr="00F637E9">
        <w:rPr>
          <w:rFonts w:cs="Arial"/>
        </w:rPr>
        <w:t>_________________________</w:t>
      </w:r>
      <w:r w:rsidRPr="00F637E9">
        <w:rPr>
          <w:rFonts w:cs="Arial"/>
        </w:rPr>
        <w:tab/>
      </w:r>
      <w:r w:rsidRPr="00F637E9">
        <w:rPr>
          <w:rFonts w:cs="Arial"/>
        </w:rPr>
        <w:tab/>
        <w:t>___________________________</w:t>
      </w:r>
    </w:p>
    <w:p w:rsidR="00AD1279" w:rsidRPr="00F637E9" w:rsidRDefault="00AD1279" w:rsidP="00AD1279">
      <w:pPr>
        <w:spacing w:before="0"/>
        <w:rPr>
          <w:rFonts w:cs="Arial"/>
        </w:rPr>
      </w:pPr>
      <w:r w:rsidRPr="00F637E9">
        <w:rPr>
          <w:rFonts w:cs="Arial"/>
        </w:rPr>
        <w:t xml:space="preserve">    (Назив пра</w:t>
      </w:r>
      <w:r w:rsidR="00212A5F" w:rsidRPr="00F637E9">
        <w:rPr>
          <w:rFonts w:cs="Arial"/>
        </w:rPr>
        <w:t xml:space="preserve">вног  лица) </w:t>
      </w:r>
      <w:r w:rsidR="00212A5F" w:rsidRPr="00F637E9">
        <w:rPr>
          <w:rFonts w:cs="Arial"/>
        </w:rPr>
        <w:tab/>
      </w:r>
      <w:r w:rsidR="00212A5F" w:rsidRPr="00F637E9">
        <w:rPr>
          <w:rFonts w:cs="Arial"/>
        </w:rPr>
        <w:tab/>
      </w:r>
      <w:r w:rsidR="00212A5F" w:rsidRPr="00F637E9">
        <w:rPr>
          <w:rFonts w:cs="Arial"/>
        </w:rPr>
        <w:tab/>
        <w:t xml:space="preserve">(Назив организационог дела ЈП </w:t>
      </w:r>
      <w:r w:rsidRPr="00F637E9">
        <w:rPr>
          <w:rFonts w:cs="Arial"/>
        </w:rPr>
        <w:t>ЕПС)</w:t>
      </w:r>
    </w:p>
    <w:p w:rsidR="00212A5F" w:rsidRPr="00F637E9" w:rsidRDefault="00212A5F" w:rsidP="00AD1279">
      <w:pPr>
        <w:spacing w:before="0"/>
        <w:rPr>
          <w:rFonts w:cs="Arial"/>
        </w:rPr>
      </w:pPr>
    </w:p>
    <w:p w:rsidR="00212A5F" w:rsidRPr="00F637E9" w:rsidRDefault="00212A5F" w:rsidP="00AD1279">
      <w:pPr>
        <w:spacing w:before="0"/>
        <w:rPr>
          <w:rFonts w:cs="Arial"/>
        </w:rPr>
      </w:pPr>
    </w:p>
    <w:p w:rsidR="00212A5F" w:rsidRPr="00F637E9" w:rsidRDefault="00212A5F" w:rsidP="00212A5F">
      <w:pPr>
        <w:tabs>
          <w:tab w:val="center" w:pos="4514"/>
        </w:tabs>
        <w:spacing w:before="0"/>
        <w:rPr>
          <w:rFonts w:cs="Arial"/>
        </w:rPr>
      </w:pPr>
      <w:r w:rsidRPr="00F637E9">
        <w:rPr>
          <w:rFonts w:cs="Arial"/>
        </w:rPr>
        <w:t>__________________________</w:t>
      </w:r>
      <w:r w:rsidRPr="00F637E9">
        <w:rPr>
          <w:rFonts w:cs="Arial"/>
        </w:rPr>
        <w:tab/>
        <w:t xml:space="preserve">                      ______________________________</w:t>
      </w:r>
    </w:p>
    <w:p w:rsidR="00AD1279" w:rsidRPr="00F637E9" w:rsidRDefault="00AD1279" w:rsidP="00AD1279">
      <w:pPr>
        <w:spacing w:before="0"/>
        <w:rPr>
          <w:rFonts w:cs="Arial"/>
        </w:rPr>
      </w:pPr>
      <w:r w:rsidRPr="00F637E9">
        <w:rPr>
          <w:rFonts w:cs="Arial"/>
        </w:rPr>
        <w:t>(</w:t>
      </w:r>
      <w:r w:rsidR="00212A5F" w:rsidRPr="00F637E9">
        <w:rPr>
          <w:rFonts w:cs="Arial"/>
        </w:rPr>
        <w:t xml:space="preserve">Адреса правног  лица) </w:t>
      </w:r>
      <w:r w:rsidR="00212A5F" w:rsidRPr="00F637E9">
        <w:rPr>
          <w:rFonts w:cs="Arial"/>
        </w:rPr>
        <w:tab/>
      </w:r>
      <w:r w:rsidR="00212A5F" w:rsidRPr="00F637E9">
        <w:rPr>
          <w:rFonts w:cs="Arial"/>
        </w:rPr>
        <w:tab/>
      </w:r>
      <w:r w:rsidR="00212A5F" w:rsidRPr="00F637E9">
        <w:rPr>
          <w:rFonts w:cs="Arial"/>
        </w:rPr>
        <w:tab/>
      </w:r>
      <w:r w:rsidRPr="00F637E9">
        <w:rPr>
          <w:rFonts w:cs="Arial"/>
        </w:rPr>
        <w:t>(Адреса организационог дела ЈП ЕПС)</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AD1279" w:rsidP="00AD1279">
      <w:pPr>
        <w:spacing w:before="0"/>
        <w:rPr>
          <w:rFonts w:cs="Arial"/>
        </w:rPr>
      </w:pPr>
      <w:r w:rsidRPr="00F637E9">
        <w:rPr>
          <w:rFonts w:cs="Arial"/>
        </w:rPr>
        <w:t>Број Уговора/Датум:      __________________________________________</w:t>
      </w:r>
    </w:p>
    <w:p w:rsidR="00AD1279" w:rsidRPr="00F637E9" w:rsidRDefault="00AD1279" w:rsidP="00AD1279">
      <w:pPr>
        <w:spacing w:before="0"/>
        <w:rPr>
          <w:rFonts w:cs="Arial"/>
        </w:rPr>
      </w:pPr>
      <w:r w:rsidRPr="00F637E9">
        <w:rPr>
          <w:rFonts w:cs="Arial"/>
        </w:rPr>
        <w:t>Број налога за набавку (НЗН):  ________________________</w:t>
      </w:r>
    </w:p>
    <w:p w:rsidR="00AD1279" w:rsidRPr="00F637E9" w:rsidRDefault="00AD1279" w:rsidP="00AD1279">
      <w:pPr>
        <w:spacing w:before="0"/>
        <w:rPr>
          <w:rFonts w:cs="Arial"/>
        </w:rPr>
      </w:pPr>
      <w:r w:rsidRPr="00F637E9">
        <w:rPr>
          <w:rFonts w:cs="Arial"/>
        </w:rPr>
        <w:t>Место извршене услуге</w:t>
      </w:r>
      <w:r w:rsidR="00414CFF" w:rsidRPr="00F637E9">
        <w:rPr>
          <w:rFonts w:cs="Arial"/>
          <w:vertAlign w:val="superscript"/>
          <w:lang w:val="ru-RU"/>
        </w:rPr>
        <w:t>1</w:t>
      </w:r>
      <w:r w:rsidRPr="00F637E9">
        <w:rPr>
          <w:rFonts w:cs="Arial"/>
        </w:rPr>
        <w:t>:  __________________________</w:t>
      </w:r>
    </w:p>
    <w:p w:rsidR="00AD1279" w:rsidRPr="00F637E9" w:rsidRDefault="00AD1279" w:rsidP="00AD1279">
      <w:pPr>
        <w:spacing w:before="0"/>
        <w:rPr>
          <w:rFonts w:cs="Arial"/>
        </w:rPr>
      </w:pPr>
      <w:r w:rsidRPr="00F637E9">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ПРИЛОГ</w:t>
      </w:r>
      <w:r w:rsidRPr="00F637E9">
        <w:rPr>
          <w:rFonts w:cs="Arial"/>
        </w:rPr>
        <w:t>: НАЛОГ ЗА НАБАВКУ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EC5A6F" w:rsidRDefault="00AD1279" w:rsidP="00AD1279">
      <w:pPr>
        <w:spacing w:before="0"/>
        <w:rPr>
          <w:rFonts w:cs="Arial"/>
          <w:b/>
          <w:color w:val="FF0000"/>
        </w:rPr>
      </w:pPr>
      <w:r w:rsidRPr="00642BB8">
        <w:rPr>
          <w:rFonts w:cs="Arial"/>
        </w:rPr>
        <w:t xml:space="preserve">Предмет уговора </w:t>
      </w:r>
      <w:r w:rsidR="00876242" w:rsidRPr="00642BB8">
        <w:rPr>
          <w:rFonts w:cs="Arial"/>
        </w:rPr>
        <w:t>(</w:t>
      </w:r>
      <w:r w:rsidRPr="00642BB8">
        <w:rPr>
          <w:rFonts w:cs="Arial"/>
        </w:rPr>
        <w:t>услуге) одговара траже</w:t>
      </w:r>
      <w:r w:rsidR="00EC5A6F">
        <w:rPr>
          <w:rFonts w:cs="Arial"/>
        </w:rPr>
        <w:t>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637E9" w:rsidRDefault="00AD1279" w:rsidP="00AD1279">
      <w:pPr>
        <w:spacing w:before="0"/>
        <w:rPr>
          <w:rFonts w:cs="Arial"/>
        </w:rPr>
      </w:pPr>
      <w:r w:rsidRPr="00F637E9">
        <w:rPr>
          <w:rFonts w:cs="Arial"/>
        </w:rPr>
        <w:t>ПР</w:t>
      </w:r>
      <w:r w:rsidR="00212A5F" w:rsidRPr="00F637E9">
        <w:rPr>
          <w:rFonts w:cs="Arial"/>
        </w:rPr>
        <w:t>УЖАЛАЦ:</w:t>
      </w:r>
      <w:r w:rsidR="00212A5F" w:rsidRPr="00F637E9">
        <w:rPr>
          <w:rFonts w:cs="Arial"/>
        </w:rPr>
        <w:tab/>
        <w:t xml:space="preserve">          </w:t>
      </w:r>
      <w:r w:rsidR="00BD2100">
        <w:rPr>
          <w:rFonts w:cs="Arial"/>
          <w:lang w:val="sr-Cyrl-RS"/>
        </w:rPr>
        <w:t xml:space="preserve">                                       </w:t>
      </w:r>
      <w:r w:rsidR="00212A5F" w:rsidRPr="00F637E9">
        <w:rPr>
          <w:rFonts w:cs="Arial"/>
        </w:rPr>
        <w:t xml:space="preserve">  КОРИСНИК:                </w:t>
      </w:r>
      <w:r w:rsidR="00F637E9">
        <w:rPr>
          <w:rFonts w:cs="Arial"/>
        </w:rPr>
        <w:t xml:space="preserve">       </w:t>
      </w:r>
      <w:r w:rsidR="00212A5F" w:rsidRPr="00F637E9">
        <w:rPr>
          <w:rFonts w:cs="Arial"/>
        </w:rPr>
        <w:t xml:space="preserve"> </w:t>
      </w:r>
    </w:p>
    <w:p w:rsidR="00AD1279" w:rsidRPr="00BD2100" w:rsidRDefault="00212A5F" w:rsidP="00AD1279">
      <w:pPr>
        <w:spacing w:before="0"/>
        <w:rPr>
          <w:rFonts w:cs="Arial"/>
          <w:lang w:val="sr-Cyrl-RS"/>
        </w:rPr>
      </w:pPr>
      <w:r w:rsidRPr="00F637E9">
        <w:rPr>
          <w:rFonts w:cs="Arial"/>
        </w:rPr>
        <w:t>_______________</w:t>
      </w:r>
      <w:r w:rsidR="00BD2100">
        <w:rPr>
          <w:rFonts w:cs="Arial"/>
        </w:rPr>
        <w:tab/>
      </w:r>
      <w:r w:rsidR="00BD2100">
        <w:rPr>
          <w:rFonts w:cs="Arial"/>
          <w:lang w:val="sr-Cyrl-RS"/>
        </w:rPr>
        <w:t xml:space="preserve">                                  </w:t>
      </w:r>
      <w:r w:rsidR="00BD2100">
        <w:rPr>
          <w:rFonts w:cs="Arial"/>
        </w:rPr>
        <w:t xml:space="preserve">____________________         </w:t>
      </w:r>
    </w:p>
    <w:p w:rsidR="00414CFF" w:rsidRPr="00F637E9" w:rsidRDefault="00414CFF" w:rsidP="00BD2100">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sidR="00BD2100">
        <w:rPr>
          <w:rFonts w:cs="Arial"/>
          <w:lang w:val="ru-RU"/>
        </w:rPr>
        <w:t xml:space="preserve">                     </w:t>
      </w:r>
      <w:r w:rsidRPr="00F637E9">
        <w:rPr>
          <w:rFonts w:cs="Arial"/>
          <w:lang w:val="ru-RU"/>
        </w:rPr>
        <w:t xml:space="preserve">(Име и презиме)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BD2100" w:rsidRDefault="00AD1279" w:rsidP="00AD1279">
      <w:pPr>
        <w:spacing w:before="0"/>
        <w:rPr>
          <w:rFonts w:cs="Arial"/>
          <w:lang w:val="sr-Cyrl-RS"/>
        </w:rPr>
      </w:pPr>
      <w:r w:rsidRPr="00F637E9">
        <w:rPr>
          <w:rFonts w:cs="Arial"/>
        </w:rPr>
        <w:t>______________</w:t>
      </w:r>
      <w:r w:rsidR="00414CFF" w:rsidRPr="00F637E9">
        <w:rPr>
          <w:rFonts w:cs="Arial"/>
        </w:rPr>
        <w:t>______</w:t>
      </w:r>
      <w:r w:rsidR="00414CFF" w:rsidRPr="00F637E9">
        <w:rPr>
          <w:rFonts w:cs="Arial"/>
        </w:rPr>
        <w:tab/>
      </w:r>
      <w:r w:rsidR="00BD2100">
        <w:rPr>
          <w:rFonts w:cs="Arial"/>
          <w:lang w:val="sr-Cyrl-RS"/>
        </w:rPr>
        <w:t xml:space="preserve">                       </w:t>
      </w:r>
      <w:r w:rsidR="00414CFF" w:rsidRPr="00F637E9">
        <w:rPr>
          <w:rFonts w:cs="Arial"/>
        </w:rPr>
        <w:t xml:space="preserve">_____________________  </w:t>
      </w:r>
      <w:r w:rsidR="00BD2100">
        <w:rPr>
          <w:rFonts w:cs="Arial"/>
        </w:rPr>
        <w:t xml:space="preserve">   </w:t>
      </w:r>
    </w:p>
    <w:p w:rsidR="00AD1279" w:rsidRPr="00BD2100" w:rsidRDefault="00AD1279" w:rsidP="00AD1279">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sidR="00BD2100">
        <w:rPr>
          <w:rFonts w:cs="Arial"/>
          <w:lang w:val="sr-Cyrl-RS"/>
        </w:rPr>
        <w:t xml:space="preserve">                    </w:t>
      </w:r>
      <w:r w:rsidRPr="00F637E9">
        <w:rPr>
          <w:rFonts w:cs="Arial"/>
        </w:rPr>
        <w:t xml:space="preserve">  (Потпис) </w:t>
      </w:r>
      <w:r w:rsidR="00BD2100">
        <w:rPr>
          <w:rFonts w:cs="Arial"/>
        </w:rPr>
        <w:t xml:space="preserve">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414CFF" w:rsidP="00AD1279">
      <w:pPr>
        <w:spacing w:before="0"/>
        <w:rPr>
          <w:rFonts w:cs="Arial"/>
        </w:rPr>
      </w:pPr>
      <w:r w:rsidRPr="00F637E9">
        <w:rPr>
          <w:rFonts w:cs="Arial"/>
          <w:vertAlign w:val="superscript"/>
          <w:lang w:val="ru-RU"/>
        </w:rPr>
        <w:t>1)</w:t>
      </w:r>
      <w:r w:rsidR="00AD1279" w:rsidRPr="00F637E9">
        <w:rPr>
          <w:rFonts w:cs="Arial"/>
        </w:rPr>
        <w:t xml:space="preserve"> у случају да се услуга односи на већи број МТ, уз Записник приложити посебну спецификацију по МТ</w:t>
      </w:r>
    </w:p>
    <w:p w:rsidR="00AD1279" w:rsidRPr="00F637E9" w:rsidRDefault="00642BB8" w:rsidP="00AD1279">
      <w:pPr>
        <w:spacing w:before="0"/>
        <w:rPr>
          <w:rFonts w:cs="Arial"/>
        </w:rPr>
      </w:pPr>
      <w:r w:rsidRPr="00F637E9">
        <w:rPr>
          <w:rFonts w:cs="Arial"/>
        </w:rPr>
        <w:t>-</w:t>
      </w:r>
      <w:r w:rsidR="00AD1279" w:rsidRPr="00F637E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637E9" w:rsidRDefault="00642BB8" w:rsidP="00AD1279">
      <w:pPr>
        <w:spacing w:before="0"/>
        <w:rPr>
          <w:rFonts w:cs="Arial"/>
        </w:rPr>
      </w:pPr>
      <w:r w:rsidRPr="00F637E9">
        <w:rPr>
          <w:rFonts w:cs="Arial"/>
        </w:rPr>
        <w:t>-</w:t>
      </w:r>
      <w:r w:rsidR="00AD1279" w:rsidRPr="00F637E9">
        <w:rPr>
          <w:rFonts w:cs="Arial"/>
        </w:rPr>
        <w:t>Сви добављачи биће дужни да уз фактуру доставе и обострано потписани Записник.</w:t>
      </w:r>
    </w:p>
    <w:p w:rsidR="00641324" w:rsidRDefault="00641324"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lang w:val="sr-Cyrl-RS"/>
        </w:rPr>
      </w:pPr>
    </w:p>
    <w:p w:rsidR="004B0FC8" w:rsidRDefault="004B0FC8" w:rsidP="00AD1279">
      <w:pPr>
        <w:spacing w:before="0"/>
        <w:rPr>
          <w:rFonts w:cs="Arial"/>
          <w:lang w:val="sr-Cyrl-RS"/>
        </w:rPr>
      </w:pPr>
    </w:p>
    <w:p w:rsidR="004B0FC8" w:rsidRPr="004B0FC8" w:rsidRDefault="004B0FC8" w:rsidP="00AD1279">
      <w:pPr>
        <w:spacing w:before="0"/>
        <w:rPr>
          <w:rFonts w:cs="Arial"/>
          <w:lang w:val="sr-Cyrl-RS"/>
        </w:rPr>
      </w:pPr>
    </w:p>
    <w:p w:rsidR="005145DC" w:rsidRDefault="005145DC" w:rsidP="00AD1279">
      <w:pPr>
        <w:spacing w:before="0"/>
        <w:rPr>
          <w:rFonts w:cs="Arial"/>
        </w:rPr>
      </w:pPr>
    </w:p>
    <w:p w:rsidR="005145DC" w:rsidRDefault="005145DC" w:rsidP="00AD1279">
      <w:pPr>
        <w:spacing w:before="0"/>
        <w:rPr>
          <w:rFonts w:cs="Arial"/>
        </w:rPr>
      </w:pPr>
    </w:p>
    <w:p w:rsidR="005145DC" w:rsidRPr="00F637E9" w:rsidRDefault="005145DC" w:rsidP="00AD1279">
      <w:pPr>
        <w:spacing w:before="0"/>
        <w:rPr>
          <w:rFonts w:cs="Arial"/>
        </w:rPr>
      </w:pPr>
    </w:p>
    <w:p w:rsidR="00EE1F41" w:rsidRDefault="00EE1F41" w:rsidP="007C646E">
      <w:pPr>
        <w:pStyle w:val="KDPodnaslov1"/>
        <w:spacing w:before="0"/>
        <w:ind w:left="360"/>
        <w:jc w:val="center"/>
        <w:rPr>
          <w:rFonts w:eastAsia="Arial Unicode MS" w:cs="Arial"/>
          <w:lang w:val="sr-Cyrl-RS"/>
        </w:rPr>
      </w:pPr>
      <w:bookmarkStart w:id="260" w:name="_Toc442559948"/>
    </w:p>
    <w:p w:rsidR="00EE1F41" w:rsidRDefault="00EE1F41" w:rsidP="007C646E">
      <w:pPr>
        <w:pStyle w:val="KDPodnaslov1"/>
        <w:spacing w:before="0"/>
        <w:ind w:left="360"/>
        <w:jc w:val="center"/>
        <w:rPr>
          <w:rFonts w:eastAsia="Arial Unicode MS" w:cs="Arial"/>
          <w:lang w:val="sr-Cyrl-RS"/>
        </w:rPr>
      </w:pPr>
    </w:p>
    <w:p w:rsidR="00EE1F41" w:rsidRPr="00EE1F41" w:rsidRDefault="00EE1F41" w:rsidP="007C646E">
      <w:pPr>
        <w:pStyle w:val="KDPodnaslov1"/>
        <w:spacing w:before="0"/>
        <w:ind w:left="360"/>
        <w:jc w:val="center"/>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bookmarkEnd w:id="260"/>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6B4D21"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776F8E">
        <w:rPr>
          <w:rFonts w:cs="Arial"/>
        </w:rPr>
        <w:t>о пуномоћју бр. 12.01.</w:t>
      </w:r>
      <w:r w:rsidR="00776F8E">
        <w:rPr>
          <w:rFonts w:cs="Arial"/>
          <w:lang w:val="sr-Cyrl-RS"/>
        </w:rPr>
        <w:t>296992/1-17</w:t>
      </w:r>
      <w:r>
        <w:rPr>
          <w:rFonts w:cs="Arial"/>
        </w:rPr>
        <w:t xml:space="preserve"> од </w:t>
      </w:r>
      <w:r w:rsidR="00776F8E">
        <w:rPr>
          <w:rFonts w:cs="Arial"/>
          <w:lang w:val="sr-Cyrl-RS"/>
        </w:rPr>
        <w:t>15</w:t>
      </w:r>
      <w:r w:rsidR="00776F8E">
        <w:rPr>
          <w:rFonts w:cs="Arial"/>
        </w:rPr>
        <w:t>.0</w:t>
      </w:r>
      <w:r w:rsidR="00776F8E">
        <w:rPr>
          <w:rFonts w:cs="Arial"/>
          <w:lang w:val="sr-Cyrl-RS"/>
        </w:rPr>
        <w:t>6</w:t>
      </w:r>
      <w:r w:rsidR="00776F8E">
        <w:rPr>
          <w:rFonts w:cs="Arial"/>
        </w:rPr>
        <w:t>.201</w:t>
      </w:r>
      <w:r w:rsidR="00776F8E">
        <w:rPr>
          <w:rFonts w:cs="Arial"/>
          <w:lang w:val="sr-Cyrl-RS"/>
        </w:rPr>
        <w:t>7</w:t>
      </w:r>
      <w:r w:rsidRPr="006B4D21">
        <w:rPr>
          <w:rFonts w:cs="Arial"/>
        </w:rPr>
        <w:t>.године, заступа финансијски директо</w:t>
      </w:r>
      <w:r w:rsidR="00BE2B5C">
        <w:rPr>
          <w:rFonts w:cs="Arial"/>
        </w:rPr>
        <w:t xml:space="preserve">р ТЕНТ </w:t>
      </w:r>
      <w:r w:rsidR="00BE2B5C">
        <w:rPr>
          <w:rFonts w:cs="Arial"/>
          <w:lang w:val="sr-Cyrl-RS"/>
        </w:rPr>
        <w:t>Жељко Вујиновић</w:t>
      </w:r>
      <w:r w:rsidRPr="006B4D21">
        <w:rPr>
          <w:rFonts w:cs="Arial"/>
        </w:rPr>
        <w:t xml:space="preserve">. </w:t>
      </w:r>
      <w:r w:rsidR="00EE793E" w:rsidRPr="006B4D21">
        <w:rPr>
          <w:rFonts w:cs="Arial"/>
        </w:rPr>
        <w:t xml:space="preserve">(у даљем тексту: Корисник услуге)  </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r w:rsidRPr="006B4D21">
        <w:rPr>
          <w:rFonts w:cs="Arial"/>
        </w:rPr>
        <w:t>и</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r w:rsidRPr="006B4D21">
        <w:rPr>
          <w:rFonts w:cs="Arial"/>
          <w:b/>
        </w:rPr>
        <w:t>ПРУЖАЛАЦ УСЛУГЕ</w:t>
      </w:r>
      <w:r w:rsidRPr="006B4D21">
        <w:rPr>
          <w:rFonts w:cs="Arial"/>
        </w:rPr>
        <w:t xml:space="preserve">:  </w:t>
      </w:r>
    </w:p>
    <w:p w:rsidR="00EE793E" w:rsidRPr="006B4D21" w:rsidRDefault="00EE793E" w:rsidP="00EE793E">
      <w:pPr>
        <w:pStyle w:val="KDParagraf"/>
        <w:spacing w:before="0"/>
        <w:rPr>
          <w:rFonts w:cs="Arial"/>
        </w:rPr>
      </w:pPr>
    </w:p>
    <w:p w:rsidR="00B16DCF" w:rsidRPr="006B4D21" w:rsidRDefault="00B16DCF" w:rsidP="002B6A83">
      <w:pPr>
        <w:pStyle w:val="ListParagraph"/>
        <w:numPr>
          <w:ilvl w:val="0"/>
          <w:numId w:val="8"/>
        </w:numPr>
        <w:spacing w:before="0" w:after="0" w:line="240" w:lineRule="auto"/>
        <w:ind w:left="0" w:firstLine="0"/>
        <w:rPr>
          <w:rFonts w:ascii="Arial" w:hAnsi="Arial" w:cs="Arial"/>
        </w:rPr>
      </w:pPr>
      <w:r w:rsidRPr="006B4D21">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6B4D21">
        <w:rPr>
          <w:rFonts w:ascii="Arial" w:hAnsi="Arial" w:cs="Arial"/>
        </w:rPr>
        <w:t xml:space="preserve">понуђач или </w:t>
      </w:r>
      <w:r w:rsidRPr="006B4D21">
        <w:rPr>
          <w:rFonts w:ascii="Arial" w:hAnsi="Arial" w:cs="Arial"/>
        </w:rPr>
        <w:t xml:space="preserve"> лидер у име и за рачун групе понуђача</w:t>
      </w:r>
      <w:r w:rsidR="00A51C4D" w:rsidRPr="006B4D21">
        <w:rPr>
          <w:rFonts w:ascii="Arial" w:hAnsi="Arial" w:cs="Arial"/>
        </w:rPr>
        <w:t xml:space="preserve"> у случају заједничке понуде</w:t>
      </w:r>
      <w:r w:rsidRPr="006B4D21">
        <w:rPr>
          <w:rFonts w:ascii="Arial" w:hAnsi="Arial" w:cs="Arial"/>
        </w:rPr>
        <w:t>)</w:t>
      </w:r>
    </w:p>
    <w:p w:rsidR="00B16DCF" w:rsidRPr="006B4D21" w:rsidRDefault="00B16DCF" w:rsidP="00B16DCF">
      <w:pPr>
        <w:spacing w:before="0"/>
        <w:ind w:left="360"/>
        <w:rPr>
          <w:rFonts w:cs="Arial"/>
        </w:rPr>
      </w:pPr>
    </w:p>
    <w:p w:rsidR="00B16DCF" w:rsidRPr="006B4D21" w:rsidRDefault="00B16DCF" w:rsidP="00B16DCF">
      <w:pPr>
        <w:spacing w:before="0"/>
        <w:rPr>
          <w:rFonts w:eastAsia="Calibri" w:cs="Arial"/>
          <w:lang w:val="sr-Cyrl-BA"/>
        </w:rPr>
      </w:pPr>
      <w:r w:rsidRPr="006B4D21">
        <w:rPr>
          <w:rFonts w:eastAsia="Calibri" w:cs="Arial"/>
        </w:rPr>
        <w:t>2а)________________________________________из</w:t>
      </w:r>
      <w:r w:rsidRPr="006B4D21">
        <w:rPr>
          <w:rFonts w:eastAsia="Calibri" w:cs="Arial"/>
        </w:rPr>
        <w:tab/>
        <w:t>_____________, улица</w:t>
      </w:r>
    </w:p>
    <w:p w:rsidR="00F84689" w:rsidRPr="006B4D21" w:rsidRDefault="00B16DCF" w:rsidP="00F84689">
      <w:pPr>
        <w:pStyle w:val="KDParagraf"/>
        <w:spacing w:before="0"/>
        <w:rPr>
          <w:rFonts w:cs="Arial"/>
        </w:rPr>
      </w:pPr>
      <w:r w:rsidRPr="006B4D21">
        <w:rPr>
          <w:rFonts w:eastAsia="Calibri" w:cs="Arial"/>
        </w:rPr>
        <w:t xml:space="preserve"> ___________________ бр. ___, ПИБ: _____________, матични број _____________, </w:t>
      </w:r>
      <w:r w:rsidRPr="006B4D21">
        <w:rPr>
          <w:rFonts w:cs="Arial"/>
        </w:rPr>
        <w:t>текући рачун ____________,банка ______________ ,</w:t>
      </w:r>
      <w:r w:rsidRPr="006B4D21">
        <w:rPr>
          <w:rFonts w:eastAsia="Calibri" w:cs="Arial"/>
        </w:rPr>
        <w:t>кога заступа __________________________, (члан групе понуђача или подизвођач)</w:t>
      </w:r>
    </w:p>
    <w:p w:rsidR="00F84689" w:rsidRPr="006B4D21" w:rsidRDefault="00F84689" w:rsidP="00F84689">
      <w:pPr>
        <w:pStyle w:val="KDParagraf"/>
        <w:spacing w:before="0"/>
        <w:rPr>
          <w:rFonts w:cs="Arial"/>
        </w:rPr>
      </w:pPr>
      <w:r w:rsidRPr="006B4D21">
        <w:rPr>
          <w:rFonts w:cs="Arial"/>
        </w:rPr>
        <w:t>(у даљем тексту заједно: Уговорне стране)</w:t>
      </w:r>
    </w:p>
    <w:p w:rsidR="00B16DCF" w:rsidRPr="006B4D21" w:rsidRDefault="00B16DCF" w:rsidP="00B16DCF">
      <w:pPr>
        <w:spacing w:before="0"/>
        <w:rPr>
          <w:rFonts w:eastAsia="Calibri" w:cs="Arial"/>
        </w:rPr>
      </w:pPr>
    </w:p>
    <w:p w:rsidR="00B16DCF" w:rsidRPr="006B4D21" w:rsidRDefault="00B16DCF" w:rsidP="00B16DCF">
      <w:pPr>
        <w:spacing w:before="0"/>
        <w:rPr>
          <w:rFonts w:eastAsia="Calibri" w:cs="Arial"/>
          <w:lang w:val="sr-Cyrl-BA"/>
        </w:rPr>
      </w:pPr>
      <w:r w:rsidRPr="006B4D21">
        <w:rPr>
          <w:rFonts w:eastAsia="Calibri" w:cs="Arial"/>
        </w:rPr>
        <w:t>2б)_______________________________________из</w:t>
      </w:r>
      <w:r w:rsidRPr="006B4D21">
        <w:rPr>
          <w:rFonts w:eastAsia="Calibri" w:cs="Arial"/>
        </w:rPr>
        <w:tab/>
        <w:t>_____________, улица</w:t>
      </w:r>
    </w:p>
    <w:p w:rsidR="00B16DCF" w:rsidRPr="006B4D21" w:rsidRDefault="00B16DCF" w:rsidP="00B16DCF">
      <w:pPr>
        <w:spacing w:before="0"/>
        <w:rPr>
          <w:rFonts w:eastAsia="Calibri" w:cs="Arial"/>
        </w:rPr>
      </w:pPr>
      <w:r w:rsidRPr="006B4D21">
        <w:rPr>
          <w:rFonts w:eastAsia="Calibri" w:cs="Arial"/>
        </w:rPr>
        <w:t xml:space="preserve"> ___________________ бр. ___, ПИБ: _____________, матични број _____________, </w:t>
      </w:r>
    </w:p>
    <w:p w:rsidR="00B16DCF" w:rsidRPr="006B4D21" w:rsidRDefault="00B16DCF" w:rsidP="00B16DCF">
      <w:pPr>
        <w:spacing w:before="0"/>
        <w:rPr>
          <w:rFonts w:eastAsia="Calibri" w:cs="Arial"/>
        </w:rPr>
      </w:pPr>
      <w:r w:rsidRPr="006B4D21">
        <w:rPr>
          <w:rFonts w:cs="Arial"/>
        </w:rPr>
        <w:t>текући рачун ____________,банка ______________ ,</w:t>
      </w:r>
      <w:r w:rsidRPr="006B4D21">
        <w:rPr>
          <w:rFonts w:eastAsia="Calibri" w:cs="Arial"/>
        </w:rPr>
        <w:t>кога  заступа _______________________, (члан групе понуђача или подизвођач),</w:t>
      </w:r>
    </w:p>
    <w:p w:rsidR="00EE793E" w:rsidRPr="006B4D21" w:rsidRDefault="00EE793E" w:rsidP="00B16DCF">
      <w:pPr>
        <w:spacing w:before="0"/>
        <w:rPr>
          <w:rFonts w:eastAsia="Calibri" w:cs="Arial"/>
        </w:rPr>
      </w:pPr>
      <w:r w:rsidRPr="006B4D21">
        <w:rPr>
          <w:rFonts w:cs="Arial"/>
        </w:rPr>
        <w:t xml:space="preserve"> (у даљем тексту: Пружалац услуге) </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p>
    <w:p w:rsidR="00343A18" w:rsidRPr="006B4D21" w:rsidRDefault="00EE793E" w:rsidP="00EE793E">
      <w:pPr>
        <w:pStyle w:val="KDParagraf"/>
        <w:spacing w:before="0"/>
        <w:rPr>
          <w:rFonts w:cs="Arial"/>
        </w:rPr>
      </w:pPr>
      <w:r w:rsidRPr="006B4D21">
        <w:rPr>
          <w:rFonts w:cs="Arial"/>
        </w:rPr>
        <w:t xml:space="preserve">закључиле су у </w:t>
      </w:r>
      <w:r w:rsidR="00B16DCF" w:rsidRPr="006B4D21">
        <w:rPr>
          <w:rFonts w:cs="Arial"/>
        </w:rPr>
        <w:t>Обреновцу</w:t>
      </w:r>
      <w:r w:rsidRPr="006B4D21">
        <w:rPr>
          <w:rFonts w:cs="Arial"/>
        </w:rPr>
        <w:t>,</w:t>
      </w:r>
      <w:r w:rsidR="00D920E5" w:rsidRPr="006B4D21">
        <w:rPr>
          <w:rFonts w:cs="Arial"/>
        </w:rPr>
        <w:t>дана __________.године следећи:</w:t>
      </w:r>
    </w:p>
    <w:p w:rsidR="00D920E5" w:rsidRPr="006B4D21" w:rsidRDefault="00D920E5" w:rsidP="00EE793E">
      <w:pPr>
        <w:pStyle w:val="KDParagraf"/>
        <w:spacing w:before="0"/>
        <w:rPr>
          <w:rFonts w:cs="Arial"/>
        </w:rPr>
      </w:pPr>
    </w:p>
    <w:p w:rsidR="00701F1D" w:rsidRDefault="00701F1D" w:rsidP="00EE793E">
      <w:pPr>
        <w:pStyle w:val="KDParagraf"/>
        <w:spacing w:before="0"/>
        <w:rPr>
          <w:rFonts w:cs="Arial"/>
          <w:lang w:val="sr-Cyrl-RS"/>
        </w:rPr>
      </w:pPr>
    </w:p>
    <w:p w:rsidR="00701F1D" w:rsidRPr="00192BD4" w:rsidRDefault="00701F1D"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A536B4" w:rsidRPr="00A536B4" w:rsidRDefault="00A536B4"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B6A83">
      <w:pPr>
        <w:pStyle w:val="KDParagraf"/>
        <w:numPr>
          <w:ilvl w:val="0"/>
          <w:numId w:val="25"/>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авну набавку услуга -</w:t>
      </w:r>
      <w:r w:rsidR="00BD2100" w:rsidRPr="00BD2100">
        <w:t xml:space="preserve"> </w:t>
      </w:r>
      <w:r w:rsidR="002C4498">
        <w:rPr>
          <w:rFonts w:cs="Arial"/>
        </w:rPr>
        <w:lastRenderedPageBreak/>
        <w:t xml:space="preserve">Премотавање </w:t>
      </w:r>
      <w:r w:rsidR="002C4498">
        <w:rPr>
          <w:rFonts w:cs="Arial"/>
          <w:lang w:val="sr-Cyrl-RS"/>
        </w:rPr>
        <w:t>нисконапонских</w:t>
      </w:r>
      <w:r w:rsidR="00BD2100" w:rsidRPr="00BD2100">
        <w:rPr>
          <w:rFonts w:cs="Arial"/>
        </w:rPr>
        <w:t xml:space="preserve"> електромотора</w:t>
      </w:r>
      <w:r w:rsidR="002C4498">
        <w:rPr>
          <w:rFonts w:cs="Arial"/>
          <w:lang w:val="sr-Cyrl-RS"/>
        </w:rPr>
        <w:t xml:space="preserve"> -ТЕНТ</w:t>
      </w:r>
      <w:r w:rsidR="00BD2100" w:rsidRPr="00BD2100">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CD5622">
        <w:rPr>
          <w:rFonts w:cs="Arial"/>
        </w:rPr>
        <w:t>3000/0486/2016 (245/2017,735/2017,464/2017,808/2017</w:t>
      </w:r>
      <w:r w:rsidR="00BD2100" w:rsidRPr="00BD2100">
        <w:rPr>
          <w:rFonts w:cs="Arial"/>
        </w:rPr>
        <w:t>)</w:t>
      </w:r>
    </w:p>
    <w:p w:rsidR="00B16DCF" w:rsidRDefault="00EE793E" w:rsidP="002B6A83">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286F58">
        <w:rPr>
          <w:rFonts w:cs="Arial"/>
          <w:color w:val="00B0F0"/>
          <w:lang w:val="sr-Cyrl-RS"/>
        </w:rPr>
        <w:t>.</w:t>
      </w:r>
      <w:r w:rsidR="00B16DCF">
        <w:rPr>
          <w:rFonts w:cs="Arial"/>
          <w:color w:val="00B0F0"/>
        </w:rPr>
        <w:t>.</w:t>
      </w:r>
    </w:p>
    <w:p w:rsidR="00EE793E" w:rsidRPr="00E47C2E" w:rsidRDefault="00EE793E" w:rsidP="002B6A83">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4A72AD">
        <w:rPr>
          <w:rFonts w:cs="Arial"/>
        </w:rPr>
        <w:t xml:space="preserve"> од _____.201</w:t>
      </w:r>
      <w:r w:rsidR="004A72AD">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rPr>
      </w:pPr>
      <w:r w:rsidRPr="00E47C2E">
        <w:rPr>
          <w:rFonts w:cs="Arial"/>
        </w:rPr>
        <w:t xml:space="preserve">Овим Уговором о пружању услуге (у даљем тексту: Уговор) Пружалац услуге се </w:t>
      </w:r>
      <w:r w:rsidRPr="00286F58">
        <w:rPr>
          <w:rFonts w:cs="Arial"/>
        </w:rPr>
        <w:t>обавезује да за потребе Корисника услуге и</w:t>
      </w:r>
      <w:r w:rsidR="00425EC6" w:rsidRPr="00286F58">
        <w:rPr>
          <w:rFonts w:cs="Arial"/>
        </w:rPr>
        <w:t xml:space="preserve">зврши и пружи услугу: </w:t>
      </w:r>
      <w:r w:rsidR="00BD2100" w:rsidRPr="00BD2100">
        <w:rPr>
          <w:rFonts w:cs="Arial"/>
        </w:rPr>
        <w:t xml:space="preserve">Премотавање НН електромотора </w:t>
      </w:r>
      <w:r w:rsidR="008B4868" w:rsidRPr="00286F58">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286F58">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2355DE" w:rsidRPr="00A536B4" w:rsidRDefault="00A536B4" w:rsidP="00EE793E">
      <w:pPr>
        <w:pStyle w:val="KDParagraf"/>
        <w:spacing w:before="0"/>
        <w:rPr>
          <w:rFonts w:cs="Arial"/>
          <w:lang w:val="sr-Cyrl-RS"/>
        </w:rPr>
      </w:pPr>
      <w:r w:rsidRPr="00A536B4">
        <w:rPr>
          <w:rFonts w:cs="Arial"/>
          <w:lang w:val="sr-Cyrl-RS"/>
        </w:rPr>
        <w:t>Цена је</w:t>
      </w:r>
      <w:r w:rsidR="00863D0B">
        <w:rPr>
          <w:rFonts w:cs="Arial"/>
          <w:lang w:val="sr-Cyrl-RS"/>
        </w:rPr>
        <w:t xml:space="preserve"> фиксна за цео уговорени период и не подлеже никаквој промени.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Pr="00286F58"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r w:rsidRPr="00286F58">
        <w:rPr>
          <w:rFonts w:cs="Arial"/>
        </w:rPr>
        <w:t>дознаком , на следећи начин:</w:t>
      </w:r>
    </w:p>
    <w:p w:rsidR="00E33E4F" w:rsidRPr="00EE28B9" w:rsidRDefault="00E33E4F" w:rsidP="00C01C40">
      <w:pPr>
        <w:pStyle w:val="KDParagraf"/>
        <w:spacing w:before="0"/>
        <w:rPr>
          <w:rFonts w:eastAsia="Calibri" w:cs="Arial"/>
          <w:lang w:val="sr-Cyrl-RS"/>
        </w:rPr>
      </w:pPr>
    </w:p>
    <w:p w:rsidR="00C01C40" w:rsidRPr="00286F58" w:rsidRDefault="00C01C40" w:rsidP="00C01C40">
      <w:pPr>
        <w:pStyle w:val="KDParagraf"/>
        <w:spacing w:before="0"/>
        <w:rPr>
          <w:rFonts w:eastAsia="Calibri" w:cs="Arial"/>
          <w:strike/>
          <w:lang w:val="sr-Cyrl-RS"/>
        </w:rPr>
      </w:pPr>
      <w:r w:rsidRPr="00286F58">
        <w:rPr>
          <w:rFonts w:eastAsia="Calibri" w:cs="Arial"/>
        </w:rPr>
        <w:t>• сукцесивно у зависности од извршења уговорених услуга, у року од 45 (четрдесетпет дана) дана од дана пријема исправног рачуна,</w:t>
      </w:r>
      <w:r w:rsidR="00EE1F1B" w:rsidRPr="00286F58">
        <w:rPr>
          <w:rFonts w:eastAsia="Calibri" w:cs="Arial"/>
        </w:rPr>
        <w:t xml:space="preserve"> са уговореним прилозима (Записници).</w:t>
      </w:r>
      <w:r w:rsidRPr="00286F58">
        <w:rPr>
          <w:rFonts w:eastAsia="Calibri" w:cs="Arial"/>
        </w:rPr>
        <w:t xml:space="preserve"> </w:t>
      </w:r>
    </w:p>
    <w:p w:rsidR="00FF427B" w:rsidRDefault="00EE1F1B" w:rsidP="00C01C40">
      <w:pPr>
        <w:pStyle w:val="KDParagraf"/>
        <w:spacing w:before="0"/>
        <w:rPr>
          <w:rFonts w:eastAsia="Calibri" w:cs="Arial"/>
        </w:rPr>
      </w:pPr>
      <w:r w:rsidRPr="00286F58">
        <w:rPr>
          <w:rFonts w:eastAsia="Calibri" w:cs="Arial"/>
        </w:rPr>
        <w:t>Опционо (за стране понуђаче)</w:t>
      </w:r>
    </w:p>
    <w:p w:rsidR="00E33E4F" w:rsidRPr="00286F58" w:rsidRDefault="00E33E4F" w:rsidP="00C01C40">
      <w:pPr>
        <w:pStyle w:val="KDParagraf"/>
        <w:spacing w:before="0"/>
        <w:rPr>
          <w:rFonts w:eastAsia="Calibri" w:cs="Arial"/>
        </w:rPr>
      </w:pPr>
    </w:p>
    <w:p w:rsidR="00EE1F1B" w:rsidRPr="00286F58" w:rsidRDefault="00EE1F1B" w:rsidP="00EE1F1B">
      <w:pPr>
        <w:pStyle w:val="KDParagraf"/>
        <w:spacing w:before="0"/>
        <w:rPr>
          <w:rFonts w:eastAsia="Calibri" w:cs="Arial"/>
          <w:b/>
        </w:rPr>
      </w:pPr>
      <w:r w:rsidRPr="00286F58">
        <w:rPr>
          <w:rFonts w:eastAsia="Calibri" w:cs="Arial"/>
          <w:b/>
        </w:rPr>
        <w:t xml:space="preserve">Рачун мора да гласи на : </w:t>
      </w:r>
      <w:r w:rsidRPr="00286F58">
        <w:rPr>
          <w:rFonts w:cs="Arial"/>
          <w:b/>
        </w:rPr>
        <w:t xml:space="preserve">Јавно предузеће „Електропривреда Србије“ Београд, царице Милице 2, ПИБ </w:t>
      </w:r>
      <w:r w:rsidRPr="00286F58">
        <w:rPr>
          <w:rFonts w:cs="Arial"/>
          <w:b/>
          <w:lang w:val="sr-Cyrl-BA"/>
        </w:rPr>
        <w:t xml:space="preserve">103920327, </w:t>
      </w:r>
      <w:r w:rsidRPr="00286F58">
        <w:rPr>
          <w:rFonts w:cs="Arial"/>
          <w:b/>
        </w:rPr>
        <w:t>Огранак ТЕНТ Београд-Обреновац, Богољуба Урошевића Црног 44</w:t>
      </w:r>
    </w:p>
    <w:p w:rsidR="00C01C40" w:rsidRPr="00286F58"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w:t>
      </w:r>
      <w:r w:rsidR="00286F58">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DC4C36" w:rsidRPr="00EE28B9" w:rsidRDefault="00C01C40" w:rsidP="00EE28B9">
      <w:pPr>
        <w:pStyle w:val="KDParagraf"/>
        <w:spacing w:before="0"/>
        <w:rPr>
          <w:rFonts w:cs="Arial"/>
          <w:lang w:val="sr-Cyrl-RS"/>
        </w:rPr>
      </w:pPr>
      <w:r w:rsidRPr="00FF427B">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FF427B">
        <w:rPr>
          <w:rFonts w:cs="Arial"/>
        </w:rPr>
        <w:lastRenderedPageBreak/>
        <w:t>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Pr="00EE1F1B" w:rsidRDefault="00EE1F1B" w:rsidP="00EE793E">
      <w:pPr>
        <w:pStyle w:val="KDParagraf"/>
        <w:spacing w:before="0"/>
        <w:rPr>
          <w:rFonts w:cs="Arial"/>
        </w:rPr>
      </w:pPr>
    </w:p>
    <w:p w:rsidR="00EE793E" w:rsidRDefault="00EE793E" w:rsidP="000350BD">
      <w:pPr>
        <w:pStyle w:val="KDParagraf"/>
        <w:spacing w:before="0"/>
        <w:jc w:val="center"/>
        <w:rPr>
          <w:rFonts w:cs="Arial"/>
        </w:rPr>
      </w:pPr>
      <w:r w:rsidRPr="00286F58">
        <w:rPr>
          <w:rFonts w:cs="Arial"/>
          <w:b/>
        </w:rPr>
        <w:t xml:space="preserve">Члан </w:t>
      </w:r>
      <w:r w:rsidR="00286F58">
        <w:rPr>
          <w:rFonts w:cs="Arial"/>
          <w:b/>
          <w:lang w:val="sr-Cyrl-RS"/>
        </w:rPr>
        <w:t>4</w:t>
      </w:r>
      <w:r w:rsidRPr="00286F58">
        <w:rPr>
          <w:rFonts w:cs="Arial"/>
        </w:rPr>
        <w:t>.</w:t>
      </w:r>
    </w:p>
    <w:p w:rsidR="00E33E4F" w:rsidRPr="00E47C2E" w:rsidRDefault="00E33E4F" w:rsidP="000350BD">
      <w:pPr>
        <w:pStyle w:val="KDParagraf"/>
        <w:spacing w:before="0"/>
        <w:jc w:val="center"/>
        <w:rPr>
          <w:rFonts w:cs="Arial"/>
        </w:rPr>
      </w:pPr>
    </w:p>
    <w:p w:rsidR="00EE793E" w:rsidRPr="00286F58" w:rsidRDefault="00EE793E" w:rsidP="00EE793E">
      <w:pPr>
        <w:pStyle w:val="KDParagraf"/>
        <w:spacing w:before="0"/>
        <w:rPr>
          <w:rFonts w:cs="Arial"/>
        </w:rPr>
      </w:pPr>
      <w:r w:rsidRPr="00286F58">
        <w:rPr>
          <w:rFonts w:cs="Arial"/>
        </w:rPr>
        <w:t>Адресе Уговорних страна за пријем писмена и поште, су следеће:</w:t>
      </w:r>
    </w:p>
    <w:p w:rsidR="00EE793E" w:rsidRDefault="00EE793E" w:rsidP="00EE793E">
      <w:pPr>
        <w:pStyle w:val="KDParagraf"/>
        <w:spacing w:before="0"/>
        <w:rPr>
          <w:rFonts w:cs="Arial"/>
        </w:rPr>
      </w:pPr>
      <w:r w:rsidRPr="00286F58">
        <w:rPr>
          <w:rFonts w:cs="Arial"/>
        </w:rPr>
        <w:t>Корисник услуге:</w:t>
      </w:r>
      <w:r w:rsidRPr="00286F58">
        <w:rPr>
          <w:rFonts w:cs="Arial"/>
        </w:rPr>
        <w:tab/>
        <w:t>Јавно предузеће „Е</w:t>
      </w:r>
      <w:r w:rsidR="00286F58" w:rsidRPr="00286F58">
        <w:rPr>
          <w:rFonts w:cs="Arial"/>
        </w:rPr>
        <w:t>лектропривреда Србије“ Београд</w:t>
      </w:r>
      <w:r w:rsidR="000350BD" w:rsidRPr="00286F58">
        <w:rPr>
          <w:rFonts w:cs="Arial"/>
          <w:strike/>
        </w:rPr>
        <w:t>,</w:t>
      </w:r>
      <w:r w:rsidR="000350BD" w:rsidRPr="00286F58">
        <w:rPr>
          <w:rFonts w:cs="Arial"/>
        </w:rPr>
        <w:t xml:space="preserve"> </w:t>
      </w:r>
      <w:r w:rsidR="00EE1F1B" w:rsidRPr="00286F58">
        <w:rPr>
          <w:rFonts w:cs="Arial"/>
        </w:rPr>
        <w:t>О</w:t>
      </w:r>
      <w:r w:rsidRPr="00286F58">
        <w:rPr>
          <w:rFonts w:cs="Arial"/>
        </w:rPr>
        <w:t>гран</w:t>
      </w:r>
      <w:r w:rsidR="000350BD" w:rsidRPr="00286F58">
        <w:rPr>
          <w:rFonts w:cs="Arial"/>
        </w:rPr>
        <w:t>а</w:t>
      </w:r>
      <w:r w:rsidRPr="00286F58">
        <w:rPr>
          <w:rFonts w:cs="Arial"/>
        </w:rPr>
        <w:t>к</w:t>
      </w:r>
      <w:r w:rsidR="000350BD" w:rsidRPr="00286F58">
        <w:rPr>
          <w:rFonts w:cs="Arial"/>
        </w:rPr>
        <w:t xml:space="preserve"> ТЕНТ</w:t>
      </w:r>
      <w:r w:rsidR="00EE1F1B" w:rsidRPr="00286F58">
        <w:rPr>
          <w:rFonts w:cs="Arial"/>
        </w:rPr>
        <w:t xml:space="preserve"> Београд-Обреновац</w:t>
      </w:r>
      <w:r w:rsidR="0033696E" w:rsidRPr="00286F58">
        <w:rPr>
          <w:rFonts w:cs="Arial"/>
        </w:rPr>
        <w:t>, локација ТЕНТ А</w:t>
      </w:r>
      <w:r w:rsidR="000350BD" w:rsidRPr="00286F58">
        <w:rPr>
          <w:rFonts w:cs="Arial"/>
        </w:rPr>
        <w:t xml:space="preserve"> на адреси:</w:t>
      </w:r>
      <w:r w:rsidR="0033696E" w:rsidRPr="00286F58">
        <w:rPr>
          <w:rFonts w:cs="Arial"/>
        </w:rPr>
        <w:t xml:space="preserve"> Богољуба Урошевића Црног 44, 11500 Обреновац</w:t>
      </w:r>
    </w:p>
    <w:p w:rsidR="00E33E4F" w:rsidRPr="00286F58" w:rsidRDefault="00E33E4F" w:rsidP="00EE793E">
      <w:pPr>
        <w:pStyle w:val="KDParagraf"/>
        <w:spacing w:before="0"/>
        <w:rPr>
          <w:rFonts w:cs="Arial"/>
        </w:rPr>
      </w:pPr>
    </w:p>
    <w:p w:rsidR="00EE793E" w:rsidRPr="00286F58" w:rsidRDefault="00EE793E" w:rsidP="00EE793E">
      <w:pPr>
        <w:pStyle w:val="KDParagraf"/>
        <w:spacing w:before="0"/>
        <w:rPr>
          <w:rFonts w:cs="Arial"/>
        </w:rPr>
      </w:pPr>
    </w:p>
    <w:p w:rsidR="00EE793E" w:rsidRPr="00286F58" w:rsidRDefault="00EE793E" w:rsidP="00EE793E">
      <w:pPr>
        <w:pStyle w:val="KDParagraf"/>
        <w:spacing w:before="0"/>
        <w:rPr>
          <w:rFonts w:cs="Arial"/>
        </w:rPr>
      </w:pPr>
      <w:r w:rsidRPr="00286F58">
        <w:rPr>
          <w:rFonts w:cs="Arial"/>
        </w:rPr>
        <w:t>Пружалац услуге:</w:t>
      </w:r>
      <w:r w:rsidRPr="00286F58">
        <w:rPr>
          <w:rFonts w:cs="Arial"/>
        </w:rPr>
        <w:tab/>
        <w:t>__________________________________________</w:t>
      </w:r>
    </w:p>
    <w:p w:rsidR="00EE793E" w:rsidRPr="00EE1F41" w:rsidRDefault="000350BD" w:rsidP="00EE793E">
      <w:pPr>
        <w:pStyle w:val="KDParagraf"/>
        <w:spacing w:before="0"/>
        <w:rPr>
          <w:rFonts w:cs="Arial"/>
          <w:lang w:val="sr-Cyrl-RS"/>
        </w:rPr>
      </w:pPr>
      <w:r w:rsidRPr="00286F58">
        <w:rPr>
          <w:rFonts w:cs="Arial"/>
        </w:rPr>
        <w:tab/>
      </w:r>
      <w:r w:rsidRPr="00286F58">
        <w:rPr>
          <w:rFonts w:cs="Arial"/>
        </w:rPr>
        <w:tab/>
      </w:r>
      <w:r w:rsidRPr="00286F58">
        <w:rPr>
          <w:rFonts w:cs="Arial"/>
        </w:rPr>
        <w:tab/>
      </w:r>
      <w:r w:rsidRPr="00286F58">
        <w:rPr>
          <w:rFonts w:cs="Arial"/>
        </w:rPr>
        <w:tab/>
      </w:r>
    </w:p>
    <w:p w:rsidR="00EE793E" w:rsidRPr="00286F58" w:rsidRDefault="00EE793E" w:rsidP="00EE793E">
      <w:pPr>
        <w:pStyle w:val="KDParagraf"/>
        <w:spacing w:before="0"/>
        <w:rPr>
          <w:rFonts w:cs="Arial"/>
        </w:rPr>
      </w:pPr>
      <w:r w:rsidRPr="00286F58">
        <w:rPr>
          <w:rFonts w:cs="Arial"/>
        </w:rPr>
        <w:t xml:space="preserve">Подизвођач: </w:t>
      </w:r>
      <w:r w:rsidRPr="00286F58">
        <w:rPr>
          <w:rFonts w:cs="Arial"/>
        </w:rPr>
        <w:tab/>
      </w:r>
      <w:r w:rsidRPr="00286F58">
        <w:rPr>
          <w:rFonts w:cs="Arial"/>
        </w:rPr>
        <w:tab/>
        <w:t xml:space="preserve">_________________________________________ </w:t>
      </w:r>
    </w:p>
    <w:p w:rsidR="00EE793E" w:rsidRPr="00EE28B9" w:rsidRDefault="00EE793E" w:rsidP="00EE793E">
      <w:pPr>
        <w:pStyle w:val="KDParagraf"/>
        <w:spacing w:before="0"/>
        <w:rPr>
          <w:rFonts w:cs="Arial"/>
          <w:lang w:val="sr-Cyrl-RS"/>
        </w:rPr>
      </w:pPr>
      <w:r w:rsidRPr="00286F58">
        <w:rPr>
          <w:rFonts w:cs="Arial"/>
        </w:rPr>
        <w:tab/>
      </w:r>
      <w:r w:rsidRPr="00286F58">
        <w:rPr>
          <w:rFonts w:cs="Arial"/>
        </w:rPr>
        <w:tab/>
      </w:r>
      <w:r w:rsidRPr="00286F58">
        <w:rPr>
          <w:rFonts w:cs="Arial"/>
        </w:rPr>
        <w:tab/>
      </w:r>
    </w:p>
    <w:p w:rsidR="00C01C40" w:rsidRDefault="00C01C40" w:rsidP="00EE793E">
      <w:pPr>
        <w:pStyle w:val="KDParagraf"/>
        <w:spacing w:before="0"/>
        <w:rPr>
          <w:rFonts w:cs="Arial"/>
          <w:b/>
        </w:rPr>
      </w:pPr>
    </w:p>
    <w:p w:rsidR="009124A9" w:rsidRDefault="009124A9" w:rsidP="009124A9">
      <w:pPr>
        <w:pStyle w:val="KDParagraf"/>
        <w:spacing w:before="0"/>
        <w:rPr>
          <w:rFonts w:cs="Arial"/>
          <w:b/>
        </w:rPr>
      </w:pPr>
      <w:r w:rsidRPr="009124A9">
        <w:rPr>
          <w:rFonts w:cs="Arial"/>
          <w:b/>
        </w:rPr>
        <w:t>РОК , ДИНАМКА И МЕСТО ПРУЖАЊА УСЛУГЕ</w:t>
      </w:r>
    </w:p>
    <w:p w:rsidR="00E33E4F" w:rsidRDefault="00E33E4F" w:rsidP="009124A9">
      <w:pPr>
        <w:pStyle w:val="KDParagraf"/>
        <w:spacing w:before="0"/>
        <w:rPr>
          <w:rFonts w:cs="Arial"/>
          <w:b/>
          <w:lang w:val="sr-Cyrl-RS"/>
        </w:rPr>
      </w:pPr>
    </w:p>
    <w:p w:rsidR="00EE793E" w:rsidRDefault="00EE793E" w:rsidP="009124A9">
      <w:pPr>
        <w:pStyle w:val="KDParagraf"/>
        <w:spacing w:before="0"/>
        <w:jc w:val="center"/>
        <w:rPr>
          <w:rFonts w:cs="Arial"/>
        </w:rPr>
      </w:pPr>
      <w:r w:rsidRPr="00286F58">
        <w:rPr>
          <w:rFonts w:cs="Arial"/>
          <w:b/>
        </w:rPr>
        <w:t xml:space="preserve">Члан </w:t>
      </w:r>
      <w:r w:rsidR="00286F58">
        <w:rPr>
          <w:rFonts w:cs="Arial"/>
          <w:b/>
          <w:lang w:val="sr-Cyrl-RS"/>
        </w:rPr>
        <w:t>5</w:t>
      </w:r>
      <w:r w:rsidRPr="00286F58">
        <w:rPr>
          <w:rFonts w:cs="Arial"/>
        </w:rPr>
        <w:t>.</w:t>
      </w:r>
    </w:p>
    <w:p w:rsidR="00E33E4F" w:rsidRPr="00286F58" w:rsidRDefault="00E33E4F" w:rsidP="009124A9">
      <w:pPr>
        <w:pStyle w:val="KDParagraf"/>
        <w:spacing w:before="0"/>
        <w:jc w:val="center"/>
        <w:rPr>
          <w:rFonts w:cs="Arial"/>
        </w:rPr>
      </w:pPr>
    </w:p>
    <w:p w:rsidR="00EE793E" w:rsidRDefault="00EE793E" w:rsidP="00EE793E">
      <w:pPr>
        <w:pStyle w:val="KDParagraf"/>
        <w:spacing w:before="0"/>
        <w:rPr>
          <w:rFonts w:cs="Arial"/>
          <w:color w:val="000000" w:themeColor="text1"/>
          <w:lang w:val="sr-Cyrl-RS"/>
        </w:rPr>
      </w:pPr>
      <w:r w:rsidRPr="00286F58">
        <w:rPr>
          <w:rFonts w:cs="Arial"/>
        </w:rPr>
        <w:t xml:space="preserve">Рок за извршење Услуге из члана 1. овог Уговора износи </w:t>
      </w:r>
      <w:r w:rsidR="00DB5381">
        <w:rPr>
          <w:rFonts w:cs="Arial"/>
          <w:lang w:val="sr-Cyrl-RS"/>
        </w:rPr>
        <w:t>12 (</w:t>
      </w:r>
      <w:r w:rsidRPr="00286F58">
        <w:rPr>
          <w:rFonts w:cs="Arial"/>
        </w:rPr>
        <w:t>словима:</w:t>
      </w:r>
      <w:r w:rsidR="00DB5381">
        <w:rPr>
          <w:rFonts w:cs="Arial"/>
          <w:lang w:val="sr-Cyrl-RS"/>
        </w:rPr>
        <w:t xml:space="preserve"> дванаест</w:t>
      </w:r>
      <w:r w:rsidRPr="00286F58">
        <w:rPr>
          <w:rFonts w:cs="Arial"/>
        </w:rPr>
        <w:t>)</w:t>
      </w:r>
      <w:r w:rsidR="00C01C40" w:rsidRPr="00286F58">
        <w:rPr>
          <w:rFonts w:cs="Arial"/>
        </w:rPr>
        <w:t xml:space="preserve"> месеци</w:t>
      </w:r>
      <w:r w:rsidRPr="00286F58">
        <w:rPr>
          <w:rFonts w:cs="Arial"/>
        </w:rPr>
        <w:t xml:space="preserve"> почев од дан</w:t>
      </w:r>
      <w:r w:rsidR="005D0470" w:rsidRPr="00286F58">
        <w:rPr>
          <w:rFonts w:cs="Arial"/>
        </w:rPr>
        <w:t>а ступања на снаг</w:t>
      </w:r>
      <w:r w:rsidR="00C01C40" w:rsidRPr="00286F58">
        <w:rPr>
          <w:rFonts w:cs="Arial"/>
        </w:rPr>
        <w:t>у овог Уговора</w:t>
      </w:r>
      <w:r w:rsidR="002C2CB0" w:rsidRPr="00286F58">
        <w:rPr>
          <w:rFonts w:cs="Arial"/>
        </w:rPr>
        <w:t>, а према динамици Наручиоца.</w:t>
      </w:r>
      <w:r w:rsidR="00C459BC" w:rsidRPr="00286F58">
        <w:rPr>
          <w:rFonts w:cs="Arial"/>
        </w:rPr>
        <w:t xml:space="preserve"> </w:t>
      </w:r>
      <w:r w:rsidR="00F47062" w:rsidRPr="008873D7">
        <w:rPr>
          <w:rFonts w:cs="Arial"/>
          <w:color w:val="000000" w:themeColor="text1"/>
          <w:lang w:val="sr-Cyrl-RS"/>
        </w:rPr>
        <w:t xml:space="preserve">Пружалац услуге је дужан да приступи извршењу услуга у року </w:t>
      </w:r>
      <w:r w:rsidR="00F47062">
        <w:rPr>
          <w:rFonts w:cs="Arial"/>
          <w:color w:val="000000" w:themeColor="text1"/>
          <w:lang w:val="sr-Cyrl-RS"/>
        </w:rPr>
        <w:t xml:space="preserve"> од </w:t>
      </w:r>
      <w:r w:rsidR="00F47062" w:rsidRPr="008873D7">
        <w:rPr>
          <w:rFonts w:cs="Arial"/>
          <w:color w:val="000000" w:themeColor="text1"/>
          <w:lang w:val="sr-Cyrl-RS"/>
        </w:rPr>
        <w:t xml:space="preserve">3 </w:t>
      </w:r>
      <w:r w:rsidR="00F47062">
        <w:rPr>
          <w:rFonts w:cs="Arial"/>
          <w:color w:val="000000" w:themeColor="text1"/>
          <w:lang w:val="sr-Cyrl-RS"/>
        </w:rPr>
        <w:t xml:space="preserve">до 5 </w:t>
      </w:r>
      <w:r w:rsidR="00F47062" w:rsidRPr="008873D7">
        <w:rPr>
          <w:rFonts w:cs="Arial"/>
          <w:color w:val="000000" w:themeColor="text1"/>
          <w:lang w:val="sr-Cyrl-RS"/>
        </w:rPr>
        <w:t>дана</w:t>
      </w:r>
      <w:r w:rsidR="00F47062">
        <w:rPr>
          <w:rFonts w:cs="Arial"/>
          <w:color w:val="000000" w:themeColor="text1"/>
          <w:lang w:val="sr-Cyrl-RS"/>
        </w:rPr>
        <w:t xml:space="preserve"> од позива Наручиоца.</w:t>
      </w:r>
    </w:p>
    <w:p w:rsidR="009124A9" w:rsidRPr="009124A9" w:rsidRDefault="009124A9" w:rsidP="009124A9">
      <w:pPr>
        <w:pStyle w:val="KDParagraf"/>
        <w:spacing w:before="0"/>
        <w:rPr>
          <w:rFonts w:cs="Arial"/>
          <w:lang w:val="sr-Cyrl-RS"/>
        </w:rPr>
      </w:pPr>
      <w:r w:rsidRPr="009124A9">
        <w:rPr>
          <w:rFonts w:cs="Arial"/>
          <w:lang w:val="sr-Cyrl-RS"/>
        </w:rPr>
        <w:t xml:space="preserve">Место извршења  је Огранак ТЕНТ а по позицијама из Обрасца структуре цен: </w:t>
      </w:r>
    </w:p>
    <w:p w:rsidR="009124A9" w:rsidRPr="009124A9" w:rsidRDefault="00593DDA" w:rsidP="009124A9">
      <w:pPr>
        <w:pStyle w:val="KDParagraf"/>
        <w:spacing w:before="0"/>
        <w:rPr>
          <w:rFonts w:cs="Arial"/>
          <w:lang w:val="sr-Cyrl-RS"/>
        </w:rPr>
      </w:pPr>
      <w:r>
        <w:rPr>
          <w:rFonts w:cs="Arial"/>
          <w:lang w:val="sr-Cyrl-RS"/>
        </w:rPr>
        <w:t>Позиције од 1 до 32</w:t>
      </w:r>
      <w:r w:rsidR="009124A9" w:rsidRPr="009124A9">
        <w:rPr>
          <w:rFonts w:cs="Arial"/>
          <w:lang w:val="sr-Cyrl-RS"/>
        </w:rPr>
        <w:t>, локација А, Богољуба Урошевића 44 Обреновац</w:t>
      </w:r>
    </w:p>
    <w:p w:rsidR="009124A9" w:rsidRPr="009124A9" w:rsidRDefault="00593DDA" w:rsidP="009124A9">
      <w:pPr>
        <w:pStyle w:val="KDParagraf"/>
        <w:spacing w:before="0"/>
        <w:rPr>
          <w:rFonts w:cs="Arial"/>
          <w:lang w:val="sr-Cyrl-RS"/>
        </w:rPr>
      </w:pPr>
      <w:r>
        <w:rPr>
          <w:rFonts w:cs="Arial"/>
          <w:lang w:val="sr-Cyrl-RS"/>
        </w:rPr>
        <w:t>Позиције од 33 до 71</w:t>
      </w:r>
      <w:r w:rsidR="009124A9" w:rsidRPr="009124A9">
        <w:rPr>
          <w:rFonts w:cs="Arial"/>
          <w:lang w:val="sr-Cyrl-RS"/>
        </w:rPr>
        <w:t>, локација Б, Ушће</w:t>
      </w:r>
    </w:p>
    <w:p w:rsidR="009124A9" w:rsidRPr="009124A9" w:rsidRDefault="00593DDA" w:rsidP="009124A9">
      <w:pPr>
        <w:pStyle w:val="KDParagraf"/>
        <w:spacing w:before="0"/>
        <w:rPr>
          <w:rFonts w:cs="Arial"/>
          <w:lang w:val="sr-Cyrl-RS"/>
        </w:rPr>
      </w:pPr>
      <w:r>
        <w:rPr>
          <w:rFonts w:cs="Arial"/>
          <w:lang w:val="sr-Cyrl-RS"/>
        </w:rPr>
        <w:t xml:space="preserve">Позиције од 72 до 92, локација </w:t>
      </w:r>
      <w:r w:rsidRPr="009124A9">
        <w:rPr>
          <w:rFonts w:cs="Arial"/>
          <w:lang w:val="sr-Cyrl-RS"/>
        </w:rPr>
        <w:t>А (ЖТ)</w:t>
      </w:r>
    </w:p>
    <w:p w:rsidR="00593DDA" w:rsidRPr="009124A9" w:rsidRDefault="009124A9" w:rsidP="00593DDA">
      <w:pPr>
        <w:pStyle w:val="KDParagraf"/>
        <w:spacing w:before="0"/>
        <w:rPr>
          <w:rFonts w:cs="Arial"/>
          <w:lang w:val="sr-Cyrl-RS"/>
        </w:rPr>
      </w:pPr>
      <w:r w:rsidRPr="009124A9">
        <w:rPr>
          <w:rFonts w:cs="Arial"/>
          <w:lang w:val="sr-Cyrl-RS"/>
        </w:rPr>
        <w:t>Позиц</w:t>
      </w:r>
      <w:r w:rsidR="00593DDA">
        <w:rPr>
          <w:rFonts w:cs="Arial"/>
          <w:lang w:val="sr-Cyrl-RS"/>
        </w:rPr>
        <w:t xml:space="preserve">ије од 93 до 139, локација </w:t>
      </w:r>
      <w:r w:rsidRPr="009124A9">
        <w:rPr>
          <w:rFonts w:cs="Arial"/>
          <w:lang w:val="sr-Cyrl-RS"/>
        </w:rPr>
        <w:t xml:space="preserve"> </w:t>
      </w:r>
      <w:r w:rsidR="00593DDA" w:rsidRPr="009124A9">
        <w:rPr>
          <w:rFonts w:cs="Arial"/>
          <w:lang w:val="sr-Cyrl-RS"/>
        </w:rPr>
        <w:t>ТЕК Велики Црљени, 3. Октобра 146</w:t>
      </w:r>
    </w:p>
    <w:p w:rsidR="00EE793E" w:rsidRDefault="009124A9" w:rsidP="009124A9">
      <w:pPr>
        <w:pStyle w:val="KDParagraf"/>
        <w:spacing w:before="0"/>
        <w:rPr>
          <w:rFonts w:cs="Arial"/>
          <w:lang w:val="sr-Cyrl-RS"/>
        </w:rPr>
      </w:pPr>
      <w:r w:rsidRPr="009124A9">
        <w:rPr>
          <w:rFonts w:cs="Arial"/>
          <w:lang w:val="sr-Cyrl-RS"/>
        </w:rPr>
        <w:t xml:space="preserve"> </w:t>
      </w:r>
    </w:p>
    <w:p w:rsidR="009124A9" w:rsidRPr="009124A9" w:rsidRDefault="009124A9" w:rsidP="009124A9">
      <w:pPr>
        <w:pStyle w:val="KDParagraf"/>
        <w:spacing w:before="0"/>
        <w:rPr>
          <w:rFonts w:cs="Arial"/>
        </w:rPr>
      </w:pPr>
    </w:p>
    <w:p w:rsidR="00EE793E" w:rsidRPr="006B4D21" w:rsidRDefault="00EE793E" w:rsidP="00EE793E">
      <w:pPr>
        <w:pStyle w:val="KDParagraf"/>
        <w:spacing w:before="0"/>
        <w:rPr>
          <w:rFonts w:cs="Arial"/>
          <w:b/>
        </w:rPr>
      </w:pPr>
      <w:r w:rsidRPr="006B4D21">
        <w:rPr>
          <w:rFonts w:cs="Arial"/>
          <w:b/>
        </w:rPr>
        <w:t xml:space="preserve">СРЕДСТВА ФИНАНСИЈСКОГ ОБЕЗБЕЂЕЊА </w:t>
      </w:r>
    </w:p>
    <w:p w:rsidR="00EE793E" w:rsidRPr="006B4D21" w:rsidRDefault="00EE793E" w:rsidP="00586A59">
      <w:pPr>
        <w:pStyle w:val="KDParagraf"/>
        <w:spacing w:before="0"/>
        <w:jc w:val="center"/>
        <w:rPr>
          <w:rFonts w:cs="Arial"/>
        </w:rPr>
      </w:pPr>
      <w:r w:rsidRPr="006B4D21">
        <w:rPr>
          <w:rFonts w:cs="Arial"/>
          <w:b/>
        </w:rPr>
        <w:t xml:space="preserve">Члан </w:t>
      </w:r>
      <w:r w:rsidR="00286F58" w:rsidRPr="006B4D21">
        <w:rPr>
          <w:rFonts w:cs="Arial"/>
          <w:b/>
          <w:lang w:val="sr-Cyrl-RS"/>
        </w:rPr>
        <w:t>6</w:t>
      </w:r>
      <w:r w:rsidRPr="006B4D21">
        <w:rPr>
          <w:rFonts w:cs="Arial"/>
        </w:rPr>
        <w:t>.</w:t>
      </w:r>
    </w:p>
    <w:p w:rsidR="00BF0590" w:rsidRPr="006B4D21" w:rsidRDefault="00BF0590" w:rsidP="00586A59">
      <w:pPr>
        <w:pStyle w:val="KDParagraf"/>
        <w:spacing w:before="0"/>
        <w:jc w:val="center"/>
        <w:rPr>
          <w:rFonts w:cs="Arial"/>
        </w:rPr>
      </w:pPr>
    </w:p>
    <w:p w:rsidR="006B4D21" w:rsidRPr="00337226" w:rsidRDefault="006B4D21" w:rsidP="006B4D21">
      <w:pPr>
        <w:pStyle w:val="KDParagraf"/>
        <w:spacing w:before="0"/>
        <w:rPr>
          <w:rFonts w:cs="Arial"/>
        </w:rPr>
      </w:pPr>
      <w:r w:rsidRPr="006B4D21">
        <w:rPr>
          <w:rFonts w:cs="Arial"/>
        </w:rPr>
        <w:t xml:space="preserve">Пружалац услуге је обавезан да у </w:t>
      </w:r>
      <w:r w:rsidR="00701F1D">
        <w:rPr>
          <w:rFonts w:cs="Arial"/>
        </w:rPr>
        <w:t>тренутку потписивања Уговора</w:t>
      </w:r>
      <w:r w:rsidRPr="003A1C23">
        <w:rPr>
          <w:rFonts w:cs="Arial"/>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337226">
        <w:rPr>
          <w:rFonts w:cs="Arial"/>
        </w:rPr>
        <w:lastRenderedPageBreak/>
        <w:t xml:space="preserve">потпише законски заступник и оверен захтев пословној банци да региструје меницу у Регистар меница и овлашћења НБС. </w:t>
      </w:r>
    </w:p>
    <w:p w:rsidR="006B4D21" w:rsidRPr="00337226" w:rsidRDefault="006B4D21" w:rsidP="006B4D21">
      <w:pPr>
        <w:pStyle w:val="KDParagraf"/>
        <w:spacing w:before="0"/>
        <w:rPr>
          <w:rFonts w:cs="Arial"/>
        </w:rPr>
      </w:pPr>
    </w:p>
    <w:p w:rsidR="00C459BC" w:rsidRPr="002B657D" w:rsidRDefault="006B4D21" w:rsidP="002B657D">
      <w:pPr>
        <w:pStyle w:val="KDParagraf"/>
        <w:spacing w:before="0"/>
        <w:rPr>
          <w:rFonts w:cs="Arial"/>
        </w:rPr>
      </w:pPr>
      <w:r w:rsidRPr="0033722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F0590" w:rsidRPr="00BF0590" w:rsidRDefault="00BF0590" w:rsidP="00586A59">
      <w:pPr>
        <w:pStyle w:val="KDParagraf"/>
        <w:spacing w:before="0"/>
        <w:jc w:val="center"/>
        <w:rPr>
          <w:rFonts w:cs="Arial"/>
          <w:color w:val="FF0000"/>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7</w:t>
      </w:r>
      <w:r w:rsidRPr="00E47C2E">
        <w:rPr>
          <w:rFonts w:cs="Arial"/>
        </w:rPr>
        <w:t>.</w:t>
      </w:r>
    </w:p>
    <w:p w:rsidR="00EE793E" w:rsidRPr="006B4D21" w:rsidRDefault="00EE793E" w:rsidP="00EE793E">
      <w:pPr>
        <w:pStyle w:val="KDParagraf"/>
        <w:spacing w:before="0"/>
        <w:rPr>
          <w:rFonts w:cs="Arial"/>
        </w:rPr>
      </w:pPr>
      <w:r w:rsidRPr="006B4D21">
        <w:rPr>
          <w:rFonts w:cs="Arial"/>
        </w:rPr>
        <w:t>Извршиоци су ангажована лица од стране Пружаоца услуге.</w:t>
      </w:r>
    </w:p>
    <w:p w:rsidR="00EE793E" w:rsidRPr="006B4D21" w:rsidRDefault="00EE793E" w:rsidP="00EE793E">
      <w:pPr>
        <w:pStyle w:val="KDParagraf"/>
        <w:spacing w:before="0"/>
        <w:rPr>
          <w:rFonts w:cs="Arial"/>
        </w:rPr>
      </w:pPr>
      <w:r w:rsidRPr="006B4D21">
        <w:rPr>
          <w:rFonts w:cs="Arial"/>
        </w:rPr>
        <w:t>Пружалац услуге доставља Кориснику услуге:</w:t>
      </w:r>
    </w:p>
    <w:p w:rsidR="00EE793E" w:rsidRPr="006B4D21" w:rsidRDefault="00EE793E" w:rsidP="00EE793E">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6B4D21">
        <w:rPr>
          <w:rFonts w:cs="Arial"/>
        </w:rPr>
        <w:t>-</w:t>
      </w:r>
      <w:r w:rsidRPr="006B4D21">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8</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9</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p>
    <w:p w:rsidR="00C42FD0" w:rsidRPr="002B657D" w:rsidRDefault="00EE793E" w:rsidP="00EE793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6B4D21" w:rsidRDefault="00EE793E" w:rsidP="00586A59">
      <w:pPr>
        <w:pStyle w:val="KDParagraf"/>
        <w:spacing w:before="0"/>
        <w:jc w:val="center"/>
        <w:rPr>
          <w:rFonts w:cs="Arial"/>
        </w:rPr>
      </w:pPr>
      <w:r w:rsidRPr="006B4D21">
        <w:rPr>
          <w:rFonts w:cs="Arial"/>
          <w:b/>
        </w:rPr>
        <w:t>Члан 1</w:t>
      </w:r>
      <w:r w:rsidR="00286F58" w:rsidRPr="006B4D21">
        <w:rPr>
          <w:rFonts w:cs="Arial"/>
          <w:b/>
          <w:lang w:val="sr-Cyrl-RS"/>
        </w:rPr>
        <w:t>0</w:t>
      </w:r>
      <w:r w:rsidRPr="006B4D21">
        <w:rPr>
          <w:rFonts w:cs="Arial"/>
        </w:rPr>
        <w:t>.</w:t>
      </w:r>
    </w:p>
    <w:p w:rsidR="00EE793E" w:rsidRDefault="00EE793E" w:rsidP="00EE793E">
      <w:pPr>
        <w:pStyle w:val="KDParagraf"/>
        <w:spacing w:before="0"/>
        <w:rPr>
          <w:rFonts w:cs="Arial"/>
          <w:lang w:val="sr-Cyrl-RS"/>
        </w:rPr>
      </w:pPr>
      <w:r w:rsidRPr="006B4D21">
        <w:rPr>
          <w:rFonts w:cs="Arial"/>
        </w:rPr>
        <w:t>Овај Уговор сматра се закљученим</w:t>
      </w:r>
      <w:r w:rsidR="00EE28B9">
        <w:rPr>
          <w:rFonts w:cs="Arial"/>
          <w:lang w:val="sr-Cyrl-RS"/>
        </w:rPr>
        <w:t xml:space="preserve">и и ступа на снагу </w:t>
      </w:r>
      <w:r w:rsidRPr="006B4D21">
        <w:rPr>
          <w:rFonts w:cs="Arial"/>
        </w:rPr>
        <w:t xml:space="preserve"> када га потпишу овлашћени представници Уговорних страна.</w:t>
      </w:r>
    </w:p>
    <w:p w:rsidR="00B52EE1" w:rsidRPr="00B52EE1" w:rsidRDefault="00B52EE1" w:rsidP="00EE793E">
      <w:pPr>
        <w:pStyle w:val="KDParagraf"/>
        <w:spacing w:before="0"/>
        <w:rPr>
          <w:rFonts w:cs="Arial"/>
          <w:lang w:val="sr-Cyrl-RS"/>
        </w:rPr>
      </w:pPr>
      <w:bookmarkStart w:id="261" w:name="_GoBack"/>
      <w:bookmarkEnd w:id="261"/>
    </w:p>
    <w:p w:rsidR="00EE793E" w:rsidRPr="006B4D21" w:rsidRDefault="00EE793E" w:rsidP="00EE793E">
      <w:pPr>
        <w:pStyle w:val="KDParagraf"/>
        <w:spacing w:before="0"/>
        <w:rPr>
          <w:rFonts w:cs="Arial"/>
        </w:rPr>
      </w:pPr>
    </w:p>
    <w:p w:rsidR="00EE793E" w:rsidRPr="006B4D21" w:rsidRDefault="0097203F" w:rsidP="00586A59">
      <w:pPr>
        <w:pStyle w:val="KDParagraf"/>
        <w:spacing w:before="0"/>
        <w:jc w:val="center"/>
        <w:rPr>
          <w:rFonts w:cs="Arial"/>
        </w:rPr>
      </w:pPr>
      <w:r w:rsidRPr="006B4D21">
        <w:rPr>
          <w:rFonts w:cs="Arial"/>
          <w:b/>
        </w:rPr>
        <w:lastRenderedPageBreak/>
        <w:t>Члан 1</w:t>
      </w:r>
      <w:r w:rsidR="00286F58" w:rsidRPr="006B4D21">
        <w:rPr>
          <w:rFonts w:cs="Arial"/>
          <w:b/>
          <w:lang w:val="sr-Cyrl-RS"/>
        </w:rPr>
        <w:t>1</w:t>
      </w:r>
      <w:r w:rsidR="00EE793E" w:rsidRPr="006B4D21">
        <w:rPr>
          <w:rFonts w:cs="Arial"/>
        </w:rPr>
        <w:t>.</w:t>
      </w:r>
    </w:p>
    <w:p w:rsidR="00EE793E" w:rsidRPr="006B4D21" w:rsidRDefault="00EE793E" w:rsidP="00EE793E">
      <w:pPr>
        <w:pStyle w:val="KDParagraf"/>
        <w:spacing w:before="0"/>
        <w:rPr>
          <w:rFonts w:cs="Arial"/>
          <w:color w:val="000000" w:themeColor="text1"/>
        </w:rPr>
      </w:pPr>
      <w:r w:rsidRPr="006B4D21">
        <w:rPr>
          <w:rFonts w:cs="Arial"/>
          <w:color w:val="000000" w:themeColor="text1"/>
        </w:rPr>
        <w:t xml:space="preserve">Овај Уговор се </w:t>
      </w:r>
      <w:r w:rsidR="0097203F" w:rsidRPr="006B4D21">
        <w:rPr>
          <w:rFonts w:cs="Arial"/>
          <w:color w:val="000000" w:themeColor="text1"/>
        </w:rPr>
        <w:t>закључује за период од 12 (словима:дванаест) месеци</w:t>
      </w:r>
      <w:r w:rsidR="00055FFC" w:rsidRPr="006B4D21">
        <w:rPr>
          <w:rFonts w:cs="Arial"/>
          <w:color w:val="000000" w:themeColor="text1"/>
        </w:rPr>
        <w:t xml:space="preserve"> почев од дана ступања уговора на снагу</w:t>
      </w:r>
      <w:r w:rsidR="0097203F" w:rsidRPr="006B4D21">
        <w:rPr>
          <w:rFonts w:cs="Arial"/>
          <w:color w:val="000000" w:themeColor="text1"/>
        </w:rPr>
        <w:t xml:space="preserve">, </w:t>
      </w:r>
      <w:r w:rsidRPr="006B4D21">
        <w:rPr>
          <w:rFonts w:cs="Arial"/>
          <w:color w:val="000000" w:themeColor="text1"/>
        </w:rPr>
        <w:t>односно до исцрпљења уговореног износа из члана 2. овог Уговора.</w:t>
      </w:r>
    </w:p>
    <w:p w:rsidR="00EE793E" w:rsidRPr="006B4D21" w:rsidRDefault="00EE793E" w:rsidP="00EE793E">
      <w:pPr>
        <w:pStyle w:val="KDParagraf"/>
        <w:spacing w:before="0"/>
        <w:rPr>
          <w:rFonts w:cs="Arial"/>
          <w:color w:val="000000" w:themeColor="text1"/>
        </w:rPr>
      </w:pPr>
      <w:r w:rsidRPr="006B4D21">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6B4D21" w:rsidRDefault="00B17826" w:rsidP="00EE793E">
      <w:pPr>
        <w:pStyle w:val="KDParagraf"/>
        <w:spacing w:before="0"/>
        <w:rPr>
          <w:rFonts w:cs="Arial"/>
          <w:b/>
          <w:color w:val="FF0000"/>
        </w:rPr>
      </w:pPr>
    </w:p>
    <w:p w:rsidR="00B17826" w:rsidRPr="006B4D21" w:rsidRDefault="00B17826" w:rsidP="00EE793E">
      <w:pPr>
        <w:pStyle w:val="KDParagraf"/>
        <w:spacing w:before="0"/>
        <w:rPr>
          <w:rFonts w:cs="Arial"/>
          <w:color w:val="00B0F0"/>
        </w:rPr>
      </w:pPr>
    </w:p>
    <w:p w:rsidR="00EE793E" w:rsidRPr="00192BD4" w:rsidRDefault="00EE793E" w:rsidP="00586A59">
      <w:pPr>
        <w:pStyle w:val="KDParagraf"/>
        <w:spacing w:before="0"/>
        <w:jc w:val="center"/>
        <w:rPr>
          <w:rFonts w:cs="Arial"/>
        </w:rPr>
      </w:pPr>
      <w:r w:rsidRPr="00192BD4">
        <w:rPr>
          <w:rFonts w:cs="Arial"/>
          <w:b/>
        </w:rPr>
        <w:t xml:space="preserve">Члан </w:t>
      </w:r>
      <w:r w:rsidR="00286F58" w:rsidRPr="00192BD4">
        <w:rPr>
          <w:rFonts w:cs="Arial"/>
          <w:b/>
          <w:lang w:val="sr-Cyrl-RS"/>
        </w:rPr>
        <w:t>12</w:t>
      </w:r>
      <w:r w:rsidRPr="00192BD4">
        <w:rPr>
          <w:rFonts w:cs="Arial"/>
        </w:rPr>
        <w:t>.</w:t>
      </w:r>
    </w:p>
    <w:p w:rsidR="00EE793E" w:rsidRPr="00E47C2E" w:rsidRDefault="00EE793E" w:rsidP="00EE793E">
      <w:pPr>
        <w:pStyle w:val="KDParagraf"/>
        <w:spacing w:before="0"/>
        <w:rPr>
          <w:rFonts w:cs="Arial"/>
        </w:rPr>
      </w:pPr>
      <w:r w:rsidRPr="00192BD4">
        <w:rPr>
          <w:rFonts w:cs="Arial"/>
        </w:rPr>
        <w:t xml:space="preserve">Овај Уговор и његови </w:t>
      </w:r>
      <w:r w:rsidRPr="007D300F">
        <w:rPr>
          <w:rFonts w:cs="Arial"/>
        </w:rPr>
        <w:t xml:space="preserve">Прилози  од 1 до </w:t>
      </w:r>
      <w:r w:rsidR="00192BD4" w:rsidRPr="007D300F">
        <w:rPr>
          <w:rFonts w:cs="Arial"/>
          <w:lang w:val="sr-Cyrl-RS"/>
        </w:rPr>
        <w:t>6</w:t>
      </w:r>
      <w:r w:rsidR="00192BD4" w:rsidRPr="00192BD4">
        <w:rPr>
          <w:rFonts w:cs="Arial"/>
          <w:lang w:val="sr-Cyrl-RS"/>
        </w:rPr>
        <w:t xml:space="preserve"> </w:t>
      </w:r>
      <w:r w:rsidRPr="00192BD4">
        <w:rPr>
          <w:rFonts w:cs="Arial"/>
        </w:rPr>
        <w:t>из члан</w:t>
      </w:r>
      <w:r w:rsidR="0097203F" w:rsidRPr="00192BD4">
        <w:rPr>
          <w:rFonts w:cs="Arial"/>
        </w:rPr>
        <w:t>а</w:t>
      </w:r>
      <w:r w:rsidR="00192BD4">
        <w:rPr>
          <w:rFonts w:cs="Arial"/>
        </w:rPr>
        <w:t xml:space="preserve"> </w:t>
      </w:r>
      <w:r w:rsidR="00192BD4">
        <w:rPr>
          <w:rFonts w:cs="Arial"/>
          <w:lang w:val="sr-Cyrl-RS"/>
        </w:rPr>
        <w:t>24</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055FFC" w:rsidRPr="00055FFC" w:rsidRDefault="00055FFC" w:rsidP="00EE793E">
      <w:pPr>
        <w:pStyle w:val="KDParagraf"/>
        <w:spacing w:before="0"/>
        <w:rPr>
          <w:rFonts w:cs="Arial"/>
        </w:rPr>
      </w:pPr>
      <w:r>
        <w:rPr>
          <w:rFonts w:cs="Arial"/>
        </w:rPr>
        <w:t xml:space="preserve">                                                          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192BD4" w:rsidRDefault="00EE793E" w:rsidP="00EE793E">
      <w:pPr>
        <w:pStyle w:val="KDParagraf"/>
        <w:spacing w:before="0"/>
        <w:rPr>
          <w:rFonts w:cs="Arial"/>
        </w:rPr>
      </w:pPr>
      <w:r w:rsidRPr="00192BD4">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192BD4">
        <w:rPr>
          <w:rFonts w:cs="Arial"/>
        </w:rPr>
        <w:t>-</w:t>
      </w:r>
      <w:r w:rsidRPr="00192BD4">
        <w:rPr>
          <w:rFonts w:cs="Arial"/>
        </w:rPr>
        <w:tab/>
        <w:t xml:space="preserve">примају месечне </w:t>
      </w:r>
      <w:r w:rsidR="00055FFC" w:rsidRPr="00192BD4">
        <w:rPr>
          <w:rFonts w:cs="Arial"/>
        </w:rPr>
        <w:t>Записнике</w:t>
      </w:r>
      <w:r w:rsidR="00286F58" w:rsidRPr="00192BD4">
        <w:rPr>
          <w:rFonts w:cs="Arial"/>
        </w:rPr>
        <w:t xml:space="preserve"> </w:t>
      </w:r>
      <w:r w:rsidRPr="00192BD4">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192BD4" w:rsidRDefault="00EE793E" w:rsidP="00EE793E">
      <w:pPr>
        <w:pStyle w:val="KDParagraf"/>
        <w:spacing w:before="0"/>
        <w:rPr>
          <w:rFonts w:cs="Arial"/>
        </w:rPr>
      </w:pPr>
      <w:r w:rsidRPr="00E47C2E">
        <w:rPr>
          <w:rFonts w:cs="Arial"/>
        </w:rPr>
        <w:t>-</w:t>
      </w:r>
      <w:r w:rsidRPr="00E47C2E">
        <w:rPr>
          <w:rFonts w:cs="Arial"/>
        </w:rPr>
        <w:tab/>
      </w:r>
      <w:r w:rsidRPr="00192BD4">
        <w:rPr>
          <w:rFonts w:cs="Arial"/>
        </w:rPr>
        <w:t xml:space="preserve">благовремено приме Коначан </w:t>
      </w:r>
      <w:r w:rsidR="00055FFC" w:rsidRPr="00192BD4">
        <w:rPr>
          <w:rFonts w:cs="Arial"/>
        </w:rPr>
        <w:t>Записник</w:t>
      </w:r>
      <w:r w:rsidRPr="00192BD4">
        <w:rPr>
          <w:rFonts w:cs="Arial"/>
        </w:rPr>
        <w:t xml:space="preserve">  о извршеној услузи и изјасне се поводом истог у писменој форми;</w:t>
      </w:r>
    </w:p>
    <w:p w:rsidR="00EE793E" w:rsidRPr="00192BD4" w:rsidRDefault="00EE793E" w:rsidP="00EE793E">
      <w:pPr>
        <w:pStyle w:val="KDParagraf"/>
        <w:spacing w:before="0"/>
        <w:rPr>
          <w:rFonts w:cs="Arial"/>
        </w:rPr>
      </w:pPr>
      <w:r w:rsidRPr="00192BD4">
        <w:rPr>
          <w:rFonts w:cs="Arial"/>
        </w:rPr>
        <w:t>-</w:t>
      </w:r>
      <w:r w:rsidRPr="00192BD4">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192BD4">
        <w:rPr>
          <w:rFonts w:cs="Arial"/>
        </w:rPr>
        <w:t>Уговорне стране, могу да извршен допуне и промене овлашћених представника, званичним писаним путем.</w:t>
      </w:r>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14</w:t>
      </w:r>
      <w:r w:rsidRPr="00E47C2E">
        <w:rPr>
          <w:rFonts w:cs="Arial"/>
        </w:rPr>
        <w:t>.</w:t>
      </w:r>
    </w:p>
    <w:p w:rsidR="00EE793E" w:rsidRPr="00192BD4" w:rsidRDefault="00EE793E" w:rsidP="00EE793E">
      <w:pPr>
        <w:pStyle w:val="KDParagraf"/>
        <w:spacing w:before="0"/>
        <w:rPr>
          <w:rFonts w:cs="Arial"/>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192BD4">
        <w:rPr>
          <w:rFonts w:cs="Arial"/>
        </w:rPr>
        <w:t xml:space="preserve"> ЈП ЕПС Огранака ТЕНТ – ТЕНТ А, Обреновац, Богољуба Урошевића Црног 44 </w:t>
      </w:r>
    </w:p>
    <w:p w:rsidR="00EE793E" w:rsidRPr="00192BD4" w:rsidRDefault="00EE793E" w:rsidP="00EE793E">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192BD4">
        <w:rPr>
          <w:rFonts w:cs="Arial"/>
        </w:rPr>
        <w:t>ви Пружаоцу услуге у року од 5 (словима:пет</w:t>
      </w:r>
      <w:r w:rsidRPr="00192BD4">
        <w:rPr>
          <w:rFonts w:cs="Arial"/>
        </w:rPr>
        <w:t>) дана.</w:t>
      </w:r>
    </w:p>
    <w:p w:rsidR="00EE793E" w:rsidRPr="00E47C2E" w:rsidRDefault="00EE793E" w:rsidP="00EE793E">
      <w:pPr>
        <w:pStyle w:val="KDParagraf"/>
        <w:spacing w:before="0"/>
        <w:rPr>
          <w:rFonts w:cs="Arial"/>
        </w:rPr>
      </w:pPr>
      <w:r w:rsidRPr="00192BD4">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192BD4">
        <w:rPr>
          <w:rFonts w:cs="Arial"/>
        </w:rPr>
        <w:t>10 (словима: десет</w:t>
      </w:r>
      <w:r w:rsidRPr="00192BD4">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Pr="00F47062" w:rsidRDefault="00F47062" w:rsidP="00EE793E">
      <w:pPr>
        <w:pStyle w:val="KDParagraf"/>
        <w:spacing w:before="0"/>
        <w:rPr>
          <w:rFonts w:cs="Arial"/>
          <w:lang w:val="sr-Cyrl-RS"/>
        </w:rPr>
      </w:pPr>
    </w:p>
    <w:p w:rsidR="00EE793E" w:rsidRPr="0097203F" w:rsidRDefault="00EE793E" w:rsidP="00EE793E">
      <w:pPr>
        <w:pStyle w:val="KDParagraf"/>
        <w:spacing w:before="0"/>
        <w:rPr>
          <w:rFonts w:cs="Arial"/>
          <w:b/>
          <w:color w:val="000000" w:themeColor="text1"/>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r w:rsidRPr="0097203F">
        <w:rPr>
          <w:rFonts w:cs="Arial"/>
          <w:b/>
          <w:color w:val="000000" w:themeColor="text1"/>
        </w:rPr>
        <w:t xml:space="preserve">Члан </w:t>
      </w:r>
      <w:r w:rsidR="00286F58">
        <w:rPr>
          <w:rFonts w:cs="Arial"/>
          <w:b/>
          <w:color w:val="000000" w:themeColor="text1"/>
          <w:lang w:val="sr-Cyrl-RS"/>
        </w:rPr>
        <w:t>15</w:t>
      </w:r>
      <w:r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lastRenderedPageBreak/>
        <w:t>Гарант</w:t>
      </w:r>
      <w:r w:rsidR="0033696E" w:rsidRPr="0097203F">
        <w:rPr>
          <w:rFonts w:cs="Arial"/>
          <w:color w:val="000000" w:themeColor="text1"/>
        </w:rPr>
        <w:t>ни рок не може бити краћи од 12 (словима:дванаест) месеци</w:t>
      </w:r>
      <w:r w:rsidRPr="0097203F">
        <w:rPr>
          <w:rFonts w:cs="Arial"/>
          <w:color w:val="000000" w:themeColor="text1"/>
        </w:rPr>
        <w:t>, од дана сачињавања, потписи</w:t>
      </w:r>
      <w:r w:rsidR="0097203F" w:rsidRPr="0097203F">
        <w:rPr>
          <w:rFonts w:cs="Arial"/>
          <w:color w:val="000000" w:themeColor="text1"/>
        </w:rPr>
        <w:t>вања и верификовања Записника</w:t>
      </w:r>
      <w:r w:rsidR="00055FFC">
        <w:rPr>
          <w:rFonts w:cs="Arial"/>
          <w:color w:val="000000" w:themeColor="text1"/>
        </w:rPr>
        <w:t xml:space="preserve"> о </w:t>
      </w:r>
      <w:r w:rsidRPr="0097203F">
        <w:rPr>
          <w:rFonts w:cs="Arial"/>
          <w:color w:val="000000" w:themeColor="text1"/>
        </w:rPr>
        <w:t>квалитативном</w:t>
      </w:r>
      <w:r w:rsidR="00055FFC">
        <w:rPr>
          <w:rFonts w:cs="Arial"/>
          <w:color w:val="000000" w:themeColor="text1"/>
        </w:rPr>
        <w:t xml:space="preserve"> </w:t>
      </w:r>
      <w:r w:rsidR="00B2131F" w:rsidRPr="0097203F">
        <w:rPr>
          <w:rFonts w:cs="Arial"/>
          <w:color w:val="000000" w:themeColor="text1"/>
        </w:rPr>
        <w:t xml:space="preserve">и </w:t>
      </w:r>
      <w:r w:rsidR="00B2131F" w:rsidRPr="00BF0590">
        <w:rPr>
          <w:rFonts w:cs="Arial"/>
          <w:color w:val="000000" w:themeColor="text1"/>
        </w:rPr>
        <w:t>квантитативном</w:t>
      </w:r>
      <w:r w:rsidRPr="00BF0590">
        <w:rPr>
          <w:rFonts w:cs="Arial"/>
          <w:color w:val="000000" w:themeColor="text1"/>
        </w:rPr>
        <w:t xml:space="preserve"> пријему услуга</w:t>
      </w:r>
      <w:r w:rsidR="00192BD4">
        <w:rPr>
          <w:rFonts w:cs="Arial"/>
          <w:color w:val="000000" w:themeColor="text1"/>
        </w:rPr>
        <w:t xml:space="preserve"> (без примедби) из члана </w:t>
      </w:r>
      <w:r w:rsidR="00192BD4">
        <w:rPr>
          <w:rFonts w:cs="Arial"/>
          <w:color w:val="000000" w:themeColor="text1"/>
          <w:lang w:val="sr-Cyrl-RS"/>
        </w:rPr>
        <w:t>14</w:t>
      </w:r>
      <w:r w:rsidRPr="0097203F">
        <w:rPr>
          <w:rFonts w:cs="Arial"/>
          <w:color w:val="000000" w:themeColor="text1"/>
        </w:rPr>
        <w:t xml:space="preserve">. овог Уговора.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97203F" w:rsidRPr="0097203F">
        <w:rPr>
          <w:rFonts w:cs="Arial"/>
          <w:color w:val="000000" w:themeColor="text1"/>
        </w:rPr>
        <w:t xml:space="preserve"> одмах а најкасније у року од 5 (словима:пет</w:t>
      </w:r>
      <w:r w:rsidRPr="0097203F">
        <w:rPr>
          <w:rFonts w:cs="Arial"/>
          <w:color w:val="000000" w:themeColor="text1"/>
        </w:rPr>
        <w:t xml:space="preserve">) дана по утврђивању недостатка.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се обав</w:t>
      </w:r>
      <w:r w:rsidR="00A51C4D" w:rsidRPr="0097203F">
        <w:rPr>
          <w:rFonts w:cs="Arial"/>
          <w:color w:val="000000" w:themeColor="text1"/>
        </w:rPr>
        <w:t>езује да најкасније у року од 10 (словима:десет</w:t>
      </w:r>
      <w:r w:rsidRPr="0097203F">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16</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28B9" w:rsidRPr="00EE28B9" w:rsidRDefault="00EE28B9"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F36BAF">
        <w:rPr>
          <w:rFonts w:cs="Arial"/>
        </w:rPr>
        <w:t>.</w:t>
      </w:r>
      <w:r w:rsidRPr="00E47C2E">
        <w:rPr>
          <w:rFonts w:cs="Arial"/>
        </w:rPr>
        <w:t xml:space="preserve"> </w:t>
      </w:r>
    </w:p>
    <w:p w:rsidR="00EE1F41" w:rsidRDefault="00EE1F41" w:rsidP="00EE793E">
      <w:pPr>
        <w:pStyle w:val="KDParagraf"/>
        <w:spacing w:before="0"/>
        <w:rPr>
          <w:rFonts w:cs="Arial"/>
          <w:lang w:val="sr-Cyrl-RS"/>
        </w:rPr>
      </w:pPr>
    </w:p>
    <w:p w:rsidR="00EE1F41" w:rsidRPr="00EE1F41" w:rsidRDefault="00EE1F41" w:rsidP="00EE793E">
      <w:pPr>
        <w:pStyle w:val="KDParagraf"/>
        <w:spacing w:before="0"/>
        <w:rPr>
          <w:rFonts w:cs="Arial"/>
          <w:lang w:val="sr-Cyrl-RS"/>
        </w:rPr>
      </w:pPr>
    </w:p>
    <w:p w:rsidR="00F47062" w:rsidRPr="00F47062" w:rsidRDefault="00F4706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286F58">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десет) дана од дана издавања рачуна од стране Корисника услуге за уговорне пенале.</w:t>
      </w:r>
      <w:r w:rsidR="00055FFC" w:rsidRPr="00192BD4">
        <w:rPr>
          <w:rFonts w:cs="Arial"/>
        </w:rPr>
        <w:t xml:space="preserve">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F36BAF" w:rsidRPr="00192BD4" w:rsidRDefault="00F36BAF" w:rsidP="00EE793E">
      <w:pPr>
        <w:pStyle w:val="KDParagraf"/>
        <w:spacing w:before="0"/>
        <w:rPr>
          <w:rFonts w:cs="Arial"/>
        </w:rPr>
      </w:pPr>
    </w:p>
    <w:p w:rsidR="00EE793E" w:rsidRPr="00E47C2E" w:rsidRDefault="00EE793E" w:rsidP="00EE793E">
      <w:pPr>
        <w:pStyle w:val="KDParagraf"/>
        <w:spacing w:before="0"/>
        <w:rPr>
          <w:rFonts w:cs="Arial"/>
        </w:rPr>
      </w:pPr>
      <w:r w:rsidRPr="00192BD4">
        <w:rPr>
          <w:rFonts w:cs="Arial"/>
        </w:rPr>
        <w:t>Уколико Корисник услуге услед кашњења из ст.1. овог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28B9" w:rsidRPr="00EE28B9" w:rsidRDefault="00EE793E" w:rsidP="00EE793E">
      <w:pPr>
        <w:pStyle w:val="KDParagraf"/>
        <w:spacing w:before="0"/>
        <w:rPr>
          <w:rFonts w:cs="Arial"/>
          <w:lang w:val="sr-Cyrl-RS"/>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
    <w:p w:rsidR="00EE793E" w:rsidRPr="00192BD4" w:rsidRDefault="0097203F" w:rsidP="00B17826">
      <w:pPr>
        <w:pStyle w:val="KDParagraf"/>
        <w:spacing w:before="0"/>
        <w:jc w:val="center"/>
        <w:rPr>
          <w:rFonts w:cs="Arial"/>
        </w:rPr>
      </w:pPr>
      <w:r w:rsidRPr="00192BD4">
        <w:rPr>
          <w:rFonts w:cs="Arial"/>
          <w:b/>
        </w:rPr>
        <w:t>Члан 2</w:t>
      </w:r>
      <w:r w:rsidR="00286F58" w:rsidRPr="00192BD4">
        <w:rPr>
          <w:rFonts w:cs="Arial"/>
          <w:b/>
          <w:lang w:val="sr-Cyrl-RS"/>
        </w:rPr>
        <w:t>0</w:t>
      </w:r>
      <w:r w:rsidR="00EE793E" w:rsidRPr="00192BD4">
        <w:rPr>
          <w:rFonts w:cs="Arial"/>
        </w:rPr>
        <w:t>.</w:t>
      </w:r>
    </w:p>
    <w:p w:rsidR="00701F1D" w:rsidRPr="00701F1D" w:rsidRDefault="00EE793E" w:rsidP="00EE793E">
      <w:pPr>
        <w:pStyle w:val="KDParagraf"/>
        <w:spacing w:before="0"/>
        <w:rPr>
          <w:rFonts w:cs="Arial"/>
          <w:lang w:val="sr-Cyrl-RS"/>
        </w:rPr>
      </w:pPr>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64394" w:rsidRDefault="00C64394" w:rsidP="002B657D">
      <w:pPr>
        <w:pStyle w:val="KDParagraf"/>
        <w:spacing w:before="0"/>
        <w:rPr>
          <w:rFonts w:cs="Arial"/>
          <w:b/>
        </w:rPr>
      </w:pPr>
    </w:p>
    <w:p w:rsidR="00C64394" w:rsidRDefault="00C64394" w:rsidP="00B17826">
      <w:pPr>
        <w:pStyle w:val="KDParagraf"/>
        <w:spacing w:before="0"/>
        <w:jc w:val="center"/>
        <w:rPr>
          <w:rFonts w:cs="Arial"/>
          <w:b/>
        </w:rPr>
      </w:pPr>
    </w:p>
    <w:p w:rsidR="00EE793E" w:rsidRDefault="00286F58" w:rsidP="00B17826">
      <w:pPr>
        <w:pStyle w:val="KDParagraf"/>
        <w:spacing w:before="0"/>
        <w:jc w:val="center"/>
        <w:rPr>
          <w:rFonts w:cs="Arial"/>
        </w:rPr>
      </w:pPr>
      <w:r w:rsidRPr="00192BD4">
        <w:rPr>
          <w:rFonts w:cs="Arial"/>
          <w:b/>
        </w:rPr>
        <w:t xml:space="preserve">Члан </w:t>
      </w:r>
      <w:r w:rsidRPr="00192BD4">
        <w:rPr>
          <w:rFonts w:cs="Arial"/>
          <w:b/>
          <w:lang w:val="sr-Cyrl-RS"/>
        </w:rPr>
        <w:t>21</w:t>
      </w:r>
      <w:r w:rsidR="00EE793E" w:rsidRPr="00192BD4">
        <w:rPr>
          <w:rFonts w:cs="Arial"/>
        </w:rPr>
        <w:t>.</w:t>
      </w:r>
    </w:p>
    <w:p w:rsidR="00F36BAF" w:rsidRPr="00192BD4" w:rsidRDefault="00F36BAF" w:rsidP="00B17826">
      <w:pPr>
        <w:pStyle w:val="KDParagraf"/>
        <w:spacing w:before="0"/>
        <w:jc w:val="center"/>
        <w:rPr>
          <w:rFonts w:cs="Arial"/>
        </w:rPr>
      </w:pPr>
    </w:p>
    <w:p w:rsidR="00EE793E" w:rsidRDefault="00EE793E" w:rsidP="00EE793E">
      <w:pPr>
        <w:pStyle w:val="KDParagraf"/>
        <w:spacing w:before="0"/>
        <w:rPr>
          <w:rFonts w:cs="Arial"/>
        </w:rPr>
      </w:pPr>
      <w:r w:rsidRPr="00192BD4">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63595B" w:rsidRPr="00192BD4" w:rsidRDefault="0063595B" w:rsidP="00EE793E">
      <w:pPr>
        <w:pStyle w:val="KDParagraf"/>
        <w:spacing w:before="0"/>
        <w:rPr>
          <w:rFonts w:cs="Arial"/>
        </w:rPr>
      </w:pPr>
    </w:p>
    <w:p w:rsidR="00A45D17" w:rsidRPr="00192BD4" w:rsidRDefault="00A45D17" w:rsidP="00A45D17">
      <w:pPr>
        <w:spacing w:before="0"/>
        <w:rPr>
          <w:rFonts w:cs="Arial"/>
          <w:b/>
          <w:color w:val="FF0000"/>
          <w:lang w:val="sr-Cyrl-RS" w:eastAsia="sr-Latn-CS"/>
        </w:rPr>
      </w:pPr>
      <w:r w:rsidRPr="00192BD4">
        <w:rPr>
          <w:rFonts w:cs="Arial"/>
          <w:color w:val="000000" w:themeColor="text1"/>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EE793E" w:rsidRPr="00192BD4"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192BD4">
        <w:rPr>
          <w:rFonts w:cs="Arial"/>
          <w:b/>
        </w:rPr>
        <w:t xml:space="preserve">Члан </w:t>
      </w:r>
      <w:r w:rsidR="00286F58" w:rsidRPr="00192BD4">
        <w:rPr>
          <w:rFonts w:cs="Arial"/>
          <w:b/>
          <w:lang w:val="sr-Cyrl-RS"/>
        </w:rPr>
        <w:t>22</w:t>
      </w:r>
      <w:r w:rsidRPr="00192BD4">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Pr="00192BD4"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E47C2E">
        <w:rPr>
          <w:rFonts w:cs="Arial"/>
        </w:rPr>
        <w:lastRenderedPageBreak/>
        <w:t>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24</w:t>
      </w:r>
      <w:r w:rsidRPr="00E47C2E">
        <w:rPr>
          <w:rFonts w:cs="Arial"/>
        </w:rPr>
        <w:t>.</w:t>
      </w:r>
    </w:p>
    <w:p w:rsidR="00EE793E" w:rsidRDefault="00EE793E" w:rsidP="00EE793E">
      <w:pPr>
        <w:pStyle w:val="KDParagraf"/>
        <w:spacing w:before="0"/>
        <w:rPr>
          <w:rFonts w:cs="Arial"/>
          <w:lang w:val="sr-Cyrl-RS"/>
        </w:rPr>
      </w:pPr>
      <w:r w:rsidRPr="00E47C2E">
        <w:rPr>
          <w:rFonts w:cs="Arial"/>
        </w:rPr>
        <w:t>Саставни део овог Уговора чине:</w:t>
      </w:r>
    </w:p>
    <w:p w:rsidR="00284EBE" w:rsidRPr="00284EBE" w:rsidRDefault="00284EBE" w:rsidP="00EE793E">
      <w:pPr>
        <w:pStyle w:val="KDParagraf"/>
        <w:spacing w:before="0"/>
        <w:rPr>
          <w:rFonts w:cs="Arial"/>
          <w:lang w:val="sr-Cyrl-RS"/>
        </w:rPr>
      </w:pPr>
      <w:r>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EE793E" w:rsidRPr="00E47C2E" w:rsidRDefault="006B4D21" w:rsidP="00EE793E">
      <w:pPr>
        <w:pStyle w:val="KDParagraf"/>
        <w:spacing w:before="0"/>
        <w:rPr>
          <w:rFonts w:cs="Arial"/>
        </w:rPr>
      </w:pPr>
      <w:r>
        <w:rPr>
          <w:rFonts w:cs="Arial"/>
        </w:rPr>
        <w:t xml:space="preserve">Прилог број </w:t>
      </w:r>
      <w:r>
        <w:rPr>
          <w:rFonts w:cs="Arial"/>
          <w:lang w:val="sr-Cyrl-RS"/>
        </w:rPr>
        <w:t>1</w:t>
      </w:r>
      <w:r w:rsidR="00C02C38">
        <w:rPr>
          <w:rFonts w:cs="Arial"/>
          <w:lang w:val="sr-Cyrl-RS"/>
        </w:rPr>
        <w:t>.</w:t>
      </w:r>
      <w:r w:rsidR="00EE793E" w:rsidRPr="00E47C2E">
        <w:rPr>
          <w:rFonts w:cs="Arial"/>
        </w:rPr>
        <w:t>Понуда;</w:t>
      </w:r>
      <w:r w:rsidR="00EE793E" w:rsidRPr="00E47C2E">
        <w:rPr>
          <w:rFonts w:cs="Arial"/>
        </w:rPr>
        <w:tab/>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2.</w:t>
      </w:r>
      <w:r w:rsidR="00EE793E" w:rsidRPr="00E47C2E">
        <w:rPr>
          <w:rFonts w:cs="Arial"/>
        </w:rPr>
        <w:t>Структура цене из Понуде;</w:t>
      </w:r>
    </w:p>
    <w:p w:rsidR="00EE793E" w:rsidRPr="00E47C2E" w:rsidRDefault="006B4D21" w:rsidP="00EE793E">
      <w:pPr>
        <w:pStyle w:val="KDParagraf"/>
        <w:spacing w:before="0"/>
        <w:rPr>
          <w:rFonts w:cs="Arial"/>
        </w:rPr>
      </w:pPr>
      <w:r w:rsidRPr="00192BD4">
        <w:rPr>
          <w:rFonts w:cs="Arial"/>
        </w:rPr>
        <w:t xml:space="preserve">Прилог број </w:t>
      </w:r>
      <w:r w:rsidR="00C02C38">
        <w:rPr>
          <w:rFonts w:cs="Arial"/>
          <w:lang w:val="sr-Cyrl-RS"/>
        </w:rPr>
        <w:t>3.</w:t>
      </w:r>
      <w:r w:rsidR="00D06CFD" w:rsidRPr="00192BD4">
        <w:rPr>
          <w:rFonts w:cs="Arial"/>
        </w:rPr>
        <w:t xml:space="preserve"> </w:t>
      </w:r>
      <w:r w:rsidR="00EE793E" w:rsidRPr="00192BD4">
        <w:rPr>
          <w:rFonts w:cs="Arial"/>
        </w:rPr>
        <w:t>Списак извршилаца и Резервни списак извршилаца;</w:t>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4.</w:t>
      </w:r>
      <w:r w:rsidR="00EE793E" w:rsidRPr="00E47C2E">
        <w:rPr>
          <w:rFonts w:cs="Arial"/>
        </w:rPr>
        <w:t xml:space="preserve">Безбедност и здравље на раду; </w:t>
      </w:r>
    </w:p>
    <w:p w:rsidR="00D06CFD" w:rsidRPr="00E47C2E" w:rsidRDefault="006B4D21" w:rsidP="00EE793E">
      <w:pPr>
        <w:pStyle w:val="KDParagraf"/>
        <w:spacing w:before="0"/>
        <w:rPr>
          <w:rFonts w:cs="Arial"/>
          <w:color w:val="00B0F0"/>
        </w:rPr>
      </w:pPr>
      <w:r>
        <w:rPr>
          <w:rFonts w:cs="Arial"/>
        </w:rPr>
        <w:t xml:space="preserve">Прилог број </w:t>
      </w:r>
      <w:r w:rsidR="00C02C38">
        <w:rPr>
          <w:rFonts w:cs="Arial"/>
          <w:lang w:val="sr-Cyrl-RS"/>
        </w:rPr>
        <w:t>5</w:t>
      </w:r>
      <w:r>
        <w:rPr>
          <w:rFonts w:cs="Arial"/>
          <w:lang w:val="sr-Cyrl-RS"/>
        </w:rPr>
        <w:t xml:space="preserve"> </w:t>
      </w:r>
      <w:r w:rsidR="00EE793E" w:rsidRPr="00F47062">
        <w:rPr>
          <w:rFonts w:cs="Arial"/>
        </w:rPr>
        <w:t>Споразум о заједничком извршењу услуге</w:t>
      </w:r>
    </w:p>
    <w:p w:rsidR="00EE793E" w:rsidRDefault="00C02C38" w:rsidP="00EE793E">
      <w:pPr>
        <w:pStyle w:val="KDParagraf"/>
        <w:spacing w:before="0"/>
        <w:rPr>
          <w:rFonts w:cs="Arial"/>
          <w:lang w:val="sr-Cyrl-RS"/>
        </w:rPr>
      </w:pPr>
      <w:r w:rsidRPr="00C02C38">
        <w:rPr>
          <w:rFonts w:cs="Arial"/>
        </w:rPr>
        <w:t xml:space="preserve">Прилог број </w:t>
      </w:r>
      <w:r>
        <w:rPr>
          <w:rFonts w:cs="Arial"/>
          <w:lang w:val="sr-Cyrl-RS"/>
        </w:rPr>
        <w:t>6</w:t>
      </w:r>
      <w:r w:rsidRPr="00C02C38">
        <w:rPr>
          <w:rFonts w:cs="Arial"/>
        </w:rPr>
        <w:tab/>
        <w:t xml:space="preserve"> Технички опис и врста услуге ;</w:t>
      </w:r>
    </w:p>
    <w:p w:rsidR="00701F1D" w:rsidRDefault="00701F1D" w:rsidP="00EE793E">
      <w:pPr>
        <w:pStyle w:val="KDParagraf"/>
        <w:spacing w:before="0"/>
        <w:rPr>
          <w:rFonts w:cs="Arial"/>
          <w:lang w:val="sr-Latn-RS"/>
        </w:rPr>
      </w:pPr>
      <w:r>
        <w:rPr>
          <w:rFonts w:cs="Arial"/>
          <w:lang w:val="sr-Cyrl-RS"/>
        </w:rPr>
        <w:t>Прилог број 7 Средство финансијског обезбеђења(меница)</w:t>
      </w:r>
    </w:p>
    <w:p w:rsidR="002B657D" w:rsidRPr="002B657D" w:rsidRDefault="002B657D" w:rsidP="00EE793E">
      <w:pPr>
        <w:pStyle w:val="KDParagraf"/>
        <w:spacing w:before="0"/>
        <w:rPr>
          <w:rFonts w:cs="Arial"/>
          <w:lang w:val="sr-Latn-RS"/>
        </w:rPr>
      </w:pP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25</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E28B9" w:rsidRDefault="00EE28B9" w:rsidP="00EE793E">
      <w:pPr>
        <w:pStyle w:val="KDParagraf"/>
        <w:spacing w:before="0"/>
        <w:rPr>
          <w:rFonts w:cs="Arial"/>
          <w:lang w:val="sr-Cyrl-RS"/>
        </w:rPr>
      </w:pPr>
    </w:p>
    <w:p w:rsidR="00EE28B9" w:rsidRDefault="00EE28B9" w:rsidP="00EE793E">
      <w:pPr>
        <w:pStyle w:val="KDParagraf"/>
        <w:spacing w:before="0"/>
        <w:rPr>
          <w:rFonts w:cs="Arial"/>
          <w:lang w:val="sr-Cyrl-RS"/>
        </w:rPr>
      </w:pPr>
    </w:p>
    <w:p w:rsidR="00EE28B9" w:rsidRPr="00EE28B9" w:rsidRDefault="00EE28B9"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192BD4" w:rsidRDefault="00B17826" w:rsidP="00B17826">
      <w:pPr>
        <w:spacing w:before="0"/>
        <w:rPr>
          <w:rFonts w:cs="Arial"/>
          <w:b/>
        </w:rPr>
      </w:pPr>
      <w:r w:rsidRPr="00192BD4">
        <w:rPr>
          <w:rFonts w:cs="Arial"/>
          <w:b/>
        </w:rPr>
        <w:t>ЈП „Електропривреда Србије“Београд                                                Назив</w:t>
      </w:r>
    </w:p>
    <w:p w:rsidR="00B17826" w:rsidRPr="00192BD4" w:rsidRDefault="00A45D17" w:rsidP="00B17826">
      <w:pPr>
        <w:pStyle w:val="KDParagraf"/>
        <w:spacing w:before="0"/>
        <w:rPr>
          <w:rFonts w:cs="Arial"/>
          <w:b/>
        </w:rPr>
      </w:pPr>
      <w:r w:rsidRPr="00192BD4">
        <w:rPr>
          <w:rFonts w:cs="Arial"/>
          <w:b/>
        </w:rPr>
        <w:t>Огранак ТЕНТ Београд-Обреновац</w:t>
      </w:r>
    </w:p>
    <w:p w:rsidR="00B17826" w:rsidRPr="00192BD4" w:rsidRDefault="00B17826" w:rsidP="00B17826">
      <w:pPr>
        <w:pStyle w:val="KDParagraf"/>
        <w:spacing w:before="0"/>
        <w:rPr>
          <w:rFonts w:cs="Arial"/>
        </w:rPr>
      </w:pPr>
      <w:r w:rsidRPr="00192BD4">
        <w:rPr>
          <w:rFonts w:cs="Arial"/>
        </w:rPr>
        <w:t>___________________________________                             ________________________</w:t>
      </w:r>
    </w:p>
    <w:p w:rsidR="008F2DDC" w:rsidRDefault="00B17826" w:rsidP="008F2DDC">
      <w:pPr>
        <w:pStyle w:val="KDParagraf"/>
        <w:spacing w:before="0"/>
        <w:rPr>
          <w:rFonts w:cs="Arial"/>
          <w:b/>
          <w:lang w:val="sr-Cyrl-RS"/>
        </w:rPr>
      </w:pPr>
      <w:r w:rsidRPr="00192BD4">
        <w:rPr>
          <w:rFonts w:cs="Arial"/>
          <w:b/>
        </w:rPr>
        <w:t>М.П.</w:t>
      </w:r>
    </w:p>
    <w:p w:rsidR="008F2DDC" w:rsidRDefault="00701F1D" w:rsidP="008F2DDC">
      <w:pPr>
        <w:pStyle w:val="KDParagraf"/>
        <w:spacing w:before="0"/>
        <w:rPr>
          <w:rFonts w:cs="Arial"/>
          <w:lang w:val="sr-Cyrl-RS"/>
        </w:rPr>
      </w:pPr>
      <w:r>
        <w:rPr>
          <w:rFonts w:cs="Arial"/>
          <w:lang w:val="sr-Cyrl-RS"/>
        </w:rPr>
        <w:t xml:space="preserve"> </w:t>
      </w:r>
      <w:r>
        <w:rPr>
          <w:rFonts w:cs="Arial"/>
        </w:rPr>
        <w:t>Финансијск</w:t>
      </w:r>
      <w:r w:rsidR="008F2DDC">
        <w:rPr>
          <w:rFonts w:cs="Arial"/>
          <w:lang w:val="sr-Cyrl-RS"/>
        </w:rPr>
        <w:t>и директор</w:t>
      </w:r>
      <w:r w:rsidR="00B17826" w:rsidRPr="00192BD4">
        <w:rPr>
          <w:rFonts w:cs="Arial"/>
        </w:rPr>
        <w:t xml:space="preserve"> ТЕНТ,</w:t>
      </w:r>
      <w:r w:rsidR="00A45D17" w:rsidRPr="00192BD4">
        <w:rPr>
          <w:rFonts w:cs="Arial"/>
        </w:rPr>
        <w:t xml:space="preserve"> </w:t>
      </w:r>
      <w:r>
        <w:rPr>
          <w:rFonts w:cs="Arial"/>
          <w:lang w:val="sr-Cyrl-RS"/>
        </w:rPr>
        <w:t xml:space="preserve">                      </w:t>
      </w:r>
      <w:r w:rsidR="008F2DDC">
        <w:rPr>
          <w:rFonts w:cs="Arial"/>
          <w:lang w:val="sr-Cyrl-RS"/>
        </w:rPr>
        <w:t xml:space="preserve">                           </w:t>
      </w:r>
      <w:r>
        <w:rPr>
          <w:rFonts w:cs="Arial"/>
          <w:lang w:val="sr-Cyrl-RS"/>
        </w:rPr>
        <w:t xml:space="preserve"> </w:t>
      </w:r>
      <w:r w:rsidR="00B17826" w:rsidRPr="00192BD4">
        <w:rPr>
          <w:rFonts w:cs="Arial"/>
        </w:rPr>
        <w:t xml:space="preserve">име и презиме,функција                         </w:t>
      </w:r>
      <w:r>
        <w:rPr>
          <w:rFonts w:cs="Arial"/>
        </w:rPr>
        <w:t xml:space="preserve">                   </w:t>
      </w:r>
    </w:p>
    <w:p w:rsidR="00EE28B9" w:rsidRDefault="008F2DDC" w:rsidP="008F2DDC">
      <w:pPr>
        <w:pStyle w:val="KDParagraf"/>
        <w:spacing w:before="0"/>
        <w:rPr>
          <w:rFonts w:cs="Arial"/>
          <w:lang w:val="sr-Cyrl-RS"/>
        </w:rPr>
      </w:pPr>
      <w:r>
        <w:rPr>
          <w:rFonts w:cs="Arial"/>
          <w:lang w:val="sr-Cyrl-RS"/>
        </w:rPr>
        <w:t xml:space="preserve">    Жељко Вујиновић</w:t>
      </w:r>
      <w:r w:rsidR="00B17826" w:rsidRPr="00192BD4">
        <w:rPr>
          <w:rFonts w:cs="Arial"/>
        </w:rPr>
        <w:t xml:space="preserve">        </w:t>
      </w:r>
    </w:p>
    <w:p w:rsidR="00EE28B9" w:rsidRDefault="00EE28B9" w:rsidP="008F2DDC">
      <w:pPr>
        <w:pStyle w:val="KDParagraf"/>
        <w:spacing w:before="0"/>
        <w:rPr>
          <w:rFonts w:cs="Arial"/>
          <w:lang w:val="sr-Cyrl-RS"/>
        </w:rPr>
      </w:pPr>
    </w:p>
    <w:p w:rsidR="00EE28B9" w:rsidRDefault="00EE28B9" w:rsidP="008F2DDC">
      <w:pPr>
        <w:pStyle w:val="KDParagraf"/>
        <w:spacing w:before="0"/>
        <w:rPr>
          <w:rFonts w:cs="Arial"/>
          <w:lang w:val="sr-Cyrl-RS"/>
        </w:rPr>
      </w:pPr>
    </w:p>
    <w:p w:rsidR="00EE28B9" w:rsidRDefault="00EE28B9" w:rsidP="008F2DDC">
      <w:pPr>
        <w:pStyle w:val="KDParagraf"/>
        <w:spacing w:before="0"/>
        <w:rPr>
          <w:rFonts w:cs="Arial"/>
          <w:lang w:val="sr-Cyrl-RS"/>
        </w:rPr>
      </w:pPr>
    </w:p>
    <w:p w:rsidR="0097203F" w:rsidRPr="008F2DDC" w:rsidRDefault="00B17826" w:rsidP="008F2DDC">
      <w:pPr>
        <w:pStyle w:val="KDParagraf"/>
        <w:spacing w:before="0"/>
        <w:rPr>
          <w:rFonts w:cs="Arial"/>
          <w:b/>
        </w:rPr>
      </w:pPr>
      <w:r w:rsidRPr="00192BD4">
        <w:rPr>
          <w:rFonts w:cs="Arial"/>
        </w:rPr>
        <w:t xml:space="preserve">                                   </w:t>
      </w:r>
    </w:p>
    <w:p w:rsidR="00BF0590" w:rsidRPr="00192BD4" w:rsidRDefault="00BF0590" w:rsidP="00EE793E">
      <w:pPr>
        <w:pStyle w:val="KDParagraf"/>
        <w:spacing w:before="0"/>
        <w:rPr>
          <w:rFonts w:cs="Arial"/>
          <w:lang w:val="sr-Cyrl-RS"/>
        </w:rPr>
      </w:pPr>
    </w:p>
    <w:p w:rsidR="00F47062" w:rsidRPr="00C64394" w:rsidRDefault="00A45D17" w:rsidP="00EE793E">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F47062" w:rsidRDefault="00F47062" w:rsidP="00EE793E">
      <w:pPr>
        <w:pStyle w:val="KDParagraf"/>
        <w:spacing w:before="0"/>
        <w:rPr>
          <w:rFonts w:cs="Arial"/>
          <w:lang w:val="sr-Latn-RS"/>
        </w:rPr>
      </w:pPr>
    </w:p>
    <w:p w:rsidR="002B657D" w:rsidRDefault="002B657D" w:rsidP="00EE793E">
      <w:pPr>
        <w:pStyle w:val="KDParagraf"/>
        <w:spacing w:before="0"/>
        <w:rPr>
          <w:rFonts w:cs="Arial"/>
          <w:lang w:val="sr-Latn-RS"/>
        </w:rPr>
      </w:pPr>
    </w:p>
    <w:p w:rsidR="002B657D" w:rsidRDefault="002B657D" w:rsidP="00EE793E">
      <w:pPr>
        <w:pStyle w:val="KDParagraf"/>
        <w:spacing w:before="0"/>
        <w:rPr>
          <w:rFonts w:cs="Arial"/>
          <w:lang w:val="sr-Cyrl-RS"/>
        </w:rPr>
      </w:pPr>
    </w:p>
    <w:p w:rsidR="00EE1F41" w:rsidRDefault="00EE1F41" w:rsidP="00EE793E">
      <w:pPr>
        <w:pStyle w:val="KDParagraf"/>
        <w:spacing w:before="0"/>
        <w:rPr>
          <w:rFonts w:cs="Arial"/>
          <w:lang w:val="sr-Cyrl-RS"/>
        </w:rPr>
      </w:pPr>
    </w:p>
    <w:p w:rsidR="00EE1F41" w:rsidRDefault="00EE1F41" w:rsidP="00EE793E">
      <w:pPr>
        <w:pStyle w:val="KDParagraf"/>
        <w:spacing w:before="0"/>
        <w:rPr>
          <w:rFonts w:cs="Arial"/>
          <w:lang w:val="sr-Cyrl-RS"/>
        </w:rPr>
      </w:pPr>
    </w:p>
    <w:p w:rsidR="00EE1F41" w:rsidRDefault="00EE1F41" w:rsidP="00EE793E">
      <w:pPr>
        <w:pStyle w:val="KDParagraf"/>
        <w:spacing w:before="0"/>
        <w:rPr>
          <w:rFonts w:cs="Arial"/>
          <w:lang w:val="sr-Cyrl-RS"/>
        </w:rPr>
      </w:pPr>
    </w:p>
    <w:p w:rsidR="00EE1F41" w:rsidRDefault="00EE1F41" w:rsidP="00EE793E">
      <w:pPr>
        <w:pStyle w:val="KDParagraf"/>
        <w:spacing w:before="0"/>
        <w:rPr>
          <w:rFonts w:cs="Arial"/>
          <w:lang w:val="sr-Cyrl-RS"/>
        </w:rPr>
      </w:pPr>
    </w:p>
    <w:p w:rsidR="00EE1F41" w:rsidRDefault="00EE1F41" w:rsidP="00EE793E">
      <w:pPr>
        <w:pStyle w:val="KDParagraf"/>
        <w:spacing w:before="0"/>
        <w:rPr>
          <w:rFonts w:cs="Arial"/>
          <w:lang w:val="sr-Cyrl-RS"/>
        </w:rPr>
      </w:pPr>
    </w:p>
    <w:p w:rsidR="00EE1F41" w:rsidRPr="00EE28B9" w:rsidRDefault="00EE1F41" w:rsidP="00EE793E">
      <w:pPr>
        <w:pStyle w:val="KDParagraf"/>
        <w:spacing w:before="0"/>
        <w:rPr>
          <w:rFonts w:cs="Arial"/>
          <w:lang w:val="sr-Cyrl-RS"/>
        </w:rPr>
      </w:pPr>
    </w:p>
    <w:p w:rsidR="002B657D" w:rsidRPr="002B657D" w:rsidRDefault="002B657D" w:rsidP="00EE793E">
      <w:pPr>
        <w:pStyle w:val="KDParagraf"/>
        <w:spacing w:before="0"/>
        <w:rPr>
          <w:rFonts w:cs="Arial"/>
          <w:lang w:val="sr-Latn-RS"/>
        </w:rPr>
      </w:pPr>
    </w:p>
    <w:p w:rsidR="007D07C5" w:rsidRPr="00862FAD" w:rsidRDefault="007D07C5" w:rsidP="007D07C5">
      <w:pPr>
        <w:spacing w:before="40"/>
        <w:rPr>
          <w:lang w:val="sr-Cyrl-CS"/>
        </w:rPr>
      </w:pPr>
      <w:r>
        <w:rPr>
          <w:noProof/>
          <w:lang w:val="sr-Latn-RS" w:eastAsia="sr-Latn-RS"/>
        </w:rPr>
        <w:lastRenderedPageBreak/>
        <w:drawing>
          <wp:inline distT="0" distB="0" distL="0" distR="0" wp14:anchorId="197391F5" wp14:editId="01B33468">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2B6A83">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2B6A83">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2B6A83">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2B6A83">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w:t>
      </w:r>
      <w:r w:rsidRPr="00862FAD">
        <w:rPr>
          <w:lang w:val="ru-RU"/>
        </w:rPr>
        <w:lastRenderedPageBreak/>
        <w:t>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2B6A83">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2B6A83">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w:t>
      </w:r>
      <w:r w:rsidRPr="00862FAD">
        <w:lastRenderedPageBreak/>
        <w:t>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2B6A83">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2B6A83">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2B6A83">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2B6A83">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2B6A83">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2B6A83">
      <w:pPr>
        <w:numPr>
          <w:ilvl w:val="0"/>
          <w:numId w:val="26"/>
        </w:numPr>
        <w:spacing w:before="0" w:after="80" w:line="216" w:lineRule="auto"/>
        <w:rPr>
          <w:lang w:val="ru-RU"/>
        </w:rPr>
      </w:pPr>
      <w:r w:rsidRPr="00862FAD">
        <w:rPr>
          <w:lang w:val="ru-RU"/>
        </w:rPr>
        <w:lastRenderedPageBreak/>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2B6A83">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2B6A83">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2B6A83">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2B6A83">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2B6A83">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2B6A83">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2B6A83">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2B6A83">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2B6A83">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2B6A83">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2B6A83">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2B6A83">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2B6A83">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2B6A83">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92140D" w:rsidRPr="00862FAD" w:rsidRDefault="0092140D" w:rsidP="007D07C5">
      <w:pPr>
        <w:ind w:left="360"/>
        <w:rPr>
          <w:lang w:val="ru-RU"/>
        </w:rPr>
      </w:pPr>
    </w:p>
    <w:p w:rsidR="007D07C5" w:rsidRPr="00862FAD" w:rsidRDefault="007D07C5" w:rsidP="007D07C5">
      <w:pPr>
        <w:jc w:val="left"/>
        <w:rPr>
          <w:b/>
          <w:u w:val="single"/>
          <w:lang w:val="sr-Cyrl-CS"/>
        </w:rPr>
      </w:pPr>
      <w:r w:rsidRPr="00862FAD">
        <w:rPr>
          <w:b/>
          <w:u w:val="single"/>
          <w:lang w:val="sr-Cyrl-CS"/>
        </w:rPr>
        <w:lastRenderedPageBreak/>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2B6A83">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2B6A83">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2B6A83">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2B6A83">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2B6A83">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2B6A83">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2B6A83">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2B6A83">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EE793E" w:rsidRPr="00701F1D" w:rsidRDefault="00EE793E" w:rsidP="00A676E8">
      <w:pPr>
        <w:pStyle w:val="KDParagraf"/>
        <w:spacing w:before="0"/>
        <w:rPr>
          <w:rFonts w:cs="Arial"/>
          <w:lang w:val="sr-Cyrl-RS"/>
        </w:rPr>
      </w:pPr>
    </w:p>
    <w:sectPr w:rsidR="00EE793E" w:rsidRPr="00701F1D"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9B5" w:rsidRDefault="00CF09B5">
      <w:r>
        <w:separator/>
      </w:r>
    </w:p>
    <w:p w:rsidR="00CF09B5" w:rsidRDefault="00CF09B5"/>
  </w:endnote>
  <w:endnote w:type="continuationSeparator" w:id="0">
    <w:p w:rsidR="00CF09B5" w:rsidRDefault="00CF09B5">
      <w:r>
        <w:continuationSeparator/>
      </w:r>
    </w:p>
    <w:p w:rsidR="00CF09B5" w:rsidRDefault="00CF0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E44" w:rsidRDefault="00113E4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3E44" w:rsidRDefault="00113E44" w:rsidP="00841BE7">
    <w:pPr>
      <w:pStyle w:val="Footer"/>
      <w:ind w:right="360"/>
    </w:pPr>
  </w:p>
  <w:p w:rsidR="00113E44" w:rsidRDefault="00113E4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E44" w:rsidRPr="00EC5BB4" w:rsidRDefault="00113E4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8007B">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007B">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E44" w:rsidRPr="00EC5BB4" w:rsidRDefault="00113E4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8007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007B">
      <w:rPr>
        <w:rStyle w:val="PageNumber"/>
        <w:rFonts w:cs="Arial"/>
        <w:b/>
        <w:noProof/>
        <w:szCs w:val="24"/>
      </w:rPr>
      <w:t>73</w:t>
    </w:r>
    <w:r w:rsidRPr="00EC5BB4">
      <w:rPr>
        <w:rStyle w:val="PageNumber"/>
        <w:rFonts w:cs="Arial"/>
        <w:b/>
        <w:szCs w:val="24"/>
      </w:rPr>
      <w:fldChar w:fldCharType="end"/>
    </w:r>
  </w:p>
  <w:p w:rsidR="00113E44" w:rsidRDefault="00113E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9B5" w:rsidRDefault="00CF09B5">
      <w:r>
        <w:separator/>
      </w:r>
    </w:p>
    <w:p w:rsidR="00CF09B5" w:rsidRDefault="00CF09B5"/>
  </w:footnote>
  <w:footnote w:type="continuationSeparator" w:id="0">
    <w:p w:rsidR="00CF09B5" w:rsidRDefault="00CF09B5">
      <w:r>
        <w:continuationSeparator/>
      </w:r>
    </w:p>
    <w:p w:rsidR="00CF09B5" w:rsidRDefault="00CF09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E44" w:rsidRDefault="00113E44" w:rsidP="004276AD">
    <w:pPr>
      <w:pStyle w:val="Header"/>
      <w:rPr>
        <w:sz w:val="20"/>
      </w:rPr>
    </w:pPr>
  </w:p>
  <w:p w:rsidR="00113E44" w:rsidRDefault="00113E44" w:rsidP="00CF01C6">
    <w:pPr>
      <w:pStyle w:val="Header"/>
      <w:rPr>
        <w:sz w:val="18"/>
        <w:szCs w:val="18"/>
      </w:rPr>
    </w:pPr>
    <w:r w:rsidRPr="00CF01C6">
      <w:rPr>
        <w:sz w:val="18"/>
        <w:szCs w:val="18"/>
      </w:rPr>
      <w:t xml:space="preserve">ЈП „Електропривреда Србије“ Београд       </w:t>
    </w:r>
  </w:p>
  <w:p w:rsidR="00113E44" w:rsidRPr="00CF01C6" w:rsidRDefault="00113E44" w:rsidP="00CF01C6">
    <w:pPr>
      <w:pStyle w:val="Header"/>
      <w:jc w:val="left"/>
      <w:rPr>
        <w:sz w:val="18"/>
        <w:szCs w:val="18"/>
        <w:lang w:val="sr-Cyrl-RS"/>
      </w:rPr>
    </w:pPr>
    <w:r w:rsidRPr="00CF01C6">
      <w:rPr>
        <w:sz w:val="18"/>
        <w:szCs w:val="18"/>
      </w:rPr>
      <w:t xml:space="preserve"> Конкурсна документација </w:t>
    </w:r>
    <w:r>
      <w:rPr>
        <w:sz w:val="18"/>
        <w:szCs w:val="18"/>
      </w:rPr>
      <w:t xml:space="preserve">                   </w:t>
    </w:r>
    <w:r>
      <w:rPr>
        <w:sz w:val="18"/>
        <w:szCs w:val="18"/>
        <w:lang w:val="sr-Cyrl-RS"/>
      </w:rPr>
      <w:t xml:space="preserve">              </w:t>
    </w:r>
    <w:r>
      <w:rPr>
        <w:sz w:val="18"/>
        <w:szCs w:val="18"/>
      </w:rPr>
      <w:t xml:space="preserve"> </w:t>
    </w:r>
    <w:r>
      <w:rPr>
        <w:sz w:val="18"/>
        <w:szCs w:val="18"/>
        <w:lang w:val="sr-Cyrl-RS"/>
      </w:rPr>
      <w:t xml:space="preserve"> ЈН : </w:t>
    </w:r>
    <w:r w:rsidRPr="00CF01C6">
      <w:rPr>
        <w:sz w:val="18"/>
        <w:szCs w:val="18"/>
      </w:rPr>
      <w:t>3000/04</w:t>
    </w:r>
    <w:r w:rsidRPr="00CF01C6">
      <w:rPr>
        <w:sz w:val="18"/>
        <w:szCs w:val="18"/>
        <w:lang w:val="sr-Cyrl-RS"/>
      </w:rPr>
      <w:t>86</w:t>
    </w:r>
    <w:r w:rsidRPr="00CF01C6">
      <w:rPr>
        <w:sz w:val="18"/>
        <w:szCs w:val="18"/>
      </w:rPr>
      <w:t>/2016(2</w:t>
    </w:r>
    <w:r w:rsidRPr="00CF01C6">
      <w:rPr>
        <w:sz w:val="18"/>
        <w:szCs w:val="18"/>
        <w:lang w:val="sr-Cyrl-RS"/>
      </w:rPr>
      <w:t>45</w:t>
    </w:r>
    <w:r w:rsidRPr="00CF01C6">
      <w:rPr>
        <w:sz w:val="18"/>
        <w:szCs w:val="18"/>
      </w:rPr>
      <w:t>/201</w:t>
    </w:r>
    <w:r w:rsidRPr="00CF01C6">
      <w:rPr>
        <w:sz w:val="18"/>
        <w:szCs w:val="18"/>
        <w:lang w:val="sr-Cyrl-RS"/>
      </w:rPr>
      <w:t>7</w:t>
    </w:r>
    <w:r w:rsidRPr="00CF01C6">
      <w:rPr>
        <w:sz w:val="18"/>
        <w:szCs w:val="18"/>
      </w:rPr>
      <w:t>,</w:t>
    </w:r>
    <w:r w:rsidRPr="00CF01C6">
      <w:rPr>
        <w:sz w:val="18"/>
        <w:szCs w:val="18"/>
        <w:lang w:val="sr-Cyrl-RS"/>
      </w:rPr>
      <w:t>735</w:t>
    </w:r>
    <w:r w:rsidRPr="00CF01C6">
      <w:rPr>
        <w:sz w:val="18"/>
        <w:szCs w:val="18"/>
      </w:rPr>
      <w:t>/201</w:t>
    </w:r>
    <w:r w:rsidRPr="00CF01C6">
      <w:rPr>
        <w:sz w:val="18"/>
        <w:szCs w:val="18"/>
        <w:lang w:val="sr-Cyrl-RS"/>
      </w:rPr>
      <w:t>7</w:t>
    </w:r>
    <w:r w:rsidRPr="00CF01C6">
      <w:rPr>
        <w:sz w:val="18"/>
        <w:szCs w:val="18"/>
      </w:rPr>
      <w:t>,4</w:t>
    </w:r>
    <w:r w:rsidRPr="00CF01C6">
      <w:rPr>
        <w:sz w:val="18"/>
        <w:szCs w:val="18"/>
        <w:lang w:val="sr-Cyrl-RS"/>
      </w:rPr>
      <w:t>64</w:t>
    </w:r>
    <w:r w:rsidRPr="00CF01C6">
      <w:rPr>
        <w:sz w:val="18"/>
        <w:szCs w:val="18"/>
      </w:rPr>
      <w:t>/201</w:t>
    </w:r>
    <w:r w:rsidRPr="00CF01C6">
      <w:rPr>
        <w:sz w:val="18"/>
        <w:szCs w:val="18"/>
        <w:lang w:val="sr-Cyrl-RS"/>
      </w:rPr>
      <w:t>7</w:t>
    </w:r>
    <w:r w:rsidRPr="00CF01C6">
      <w:rPr>
        <w:sz w:val="18"/>
        <w:szCs w:val="18"/>
      </w:rPr>
      <w:t>,</w:t>
    </w:r>
    <w:r w:rsidRPr="00CF01C6">
      <w:rPr>
        <w:sz w:val="18"/>
        <w:szCs w:val="18"/>
        <w:lang w:val="sr-Cyrl-RS"/>
      </w:rPr>
      <w:t>808</w:t>
    </w:r>
    <w:r w:rsidRPr="00CF01C6">
      <w:rPr>
        <w:sz w:val="18"/>
        <w:szCs w:val="18"/>
      </w:rPr>
      <w:t>/201</w:t>
    </w:r>
    <w:r w:rsidRPr="00CF01C6">
      <w:rPr>
        <w:sz w:val="18"/>
        <w:szCs w:val="18"/>
        <w:lang w:val="sr-Cyrl-RS"/>
      </w:rPr>
      <w:t>7</w:t>
    </w:r>
    <w:r w:rsidRPr="00CF01C6">
      <w:rPr>
        <w:sz w:val="18"/>
        <w:szCs w:val="18"/>
      </w:rPr>
      <w:t>)</w:t>
    </w:r>
  </w:p>
  <w:p w:rsidR="00113E44" w:rsidRPr="004276AD" w:rsidRDefault="00113E44" w:rsidP="00215023">
    <w:pPr>
      <w:pStyle w:val="Header"/>
    </w:pPr>
  </w:p>
  <w:p w:rsidR="00113E44" w:rsidRPr="004276AD" w:rsidRDefault="00113E4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E44" w:rsidRDefault="00113E44" w:rsidP="004276AD">
    <w:pPr>
      <w:pStyle w:val="Header"/>
    </w:pPr>
  </w:p>
  <w:p w:rsidR="00113E44" w:rsidRDefault="00113E44" w:rsidP="004276AD">
    <w:pPr>
      <w:pStyle w:val="Header"/>
      <w:rPr>
        <w:sz w:val="18"/>
        <w:szCs w:val="18"/>
      </w:rPr>
    </w:pPr>
    <w:r w:rsidRPr="00CF01C6">
      <w:rPr>
        <w:sz w:val="18"/>
        <w:szCs w:val="18"/>
      </w:rPr>
      <w:t xml:space="preserve">ЈП „Електропривреда Србије“ Београд       </w:t>
    </w:r>
  </w:p>
  <w:p w:rsidR="00113E44" w:rsidRPr="00CF01C6" w:rsidRDefault="00113E44" w:rsidP="00CF01C6">
    <w:pPr>
      <w:pStyle w:val="Header"/>
      <w:jc w:val="left"/>
      <w:rPr>
        <w:sz w:val="18"/>
        <w:szCs w:val="18"/>
        <w:lang w:val="sr-Cyrl-RS"/>
      </w:rPr>
    </w:pPr>
    <w:r w:rsidRPr="00CF01C6">
      <w:rPr>
        <w:sz w:val="18"/>
        <w:szCs w:val="18"/>
      </w:rPr>
      <w:t xml:space="preserve"> Конкурсна документација </w:t>
    </w:r>
    <w:r>
      <w:rPr>
        <w:sz w:val="18"/>
        <w:szCs w:val="18"/>
      </w:rPr>
      <w:t xml:space="preserve">                   </w:t>
    </w:r>
    <w:r>
      <w:rPr>
        <w:sz w:val="18"/>
        <w:szCs w:val="18"/>
        <w:lang w:val="sr-Cyrl-RS"/>
      </w:rPr>
      <w:t xml:space="preserve">              </w:t>
    </w:r>
    <w:r>
      <w:rPr>
        <w:sz w:val="18"/>
        <w:szCs w:val="18"/>
      </w:rPr>
      <w:t xml:space="preserve"> </w:t>
    </w:r>
    <w:r>
      <w:rPr>
        <w:sz w:val="18"/>
        <w:szCs w:val="18"/>
        <w:lang w:val="sr-Cyrl-RS"/>
      </w:rPr>
      <w:t xml:space="preserve"> ЈН : </w:t>
    </w:r>
    <w:r w:rsidRPr="00CF01C6">
      <w:rPr>
        <w:sz w:val="18"/>
        <w:szCs w:val="18"/>
      </w:rPr>
      <w:t>3000/04</w:t>
    </w:r>
    <w:r w:rsidRPr="00CF01C6">
      <w:rPr>
        <w:sz w:val="18"/>
        <w:szCs w:val="18"/>
        <w:lang w:val="sr-Cyrl-RS"/>
      </w:rPr>
      <w:t>86</w:t>
    </w:r>
    <w:r w:rsidRPr="00CF01C6">
      <w:rPr>
        <w:sz w:val="18"/>
        <w:szCs w:val="18"/>
      </w:rPr>
      <w:t>/2016(2</w:t>
    </w:r>
    <w:r w:rsidRPr="00CF01C6">
      <w:rPr>
        <w:sz w:val="18"/>
        <w:szCs w:val="18"/>
        <w:lang w:val="sr-Cyrl-RS"/>
      </w:rPr>
      <w:t>45</w:t>
    </w:r>
    <w:r w:rsidRPr="00CF01C6">
      <w:rPr>
        <w:sz w:val="18"/>
        <w:szCs w:val="18"/>
      </w:rPr>
      <w:t>/201</w:t>
    </w:r>
    <w:r w:rsidRPr="00CF01C6">
      <w:rPr>
        <w:sz w:val="18"/>
        <w:szCs w:val="18"/>
        <w:lang w:val="sr-Cyrl-RS"/>
      </w:rPr>
      <w:t>7</w:t>
    </w:r>
    <w:r w:rsidRPr="00CF01C6">
      <w:rPr>
        <w:sz w:val="18"/>
        <w:szCs w:val="18"/>
      </w:rPr>
      <w:t>,</w:t>
    </w:r>
    <w:r w:rsidRPr="00CF01C6">
      <w:rPr>
        <w:sz w:val="18"/>
        <w:szCs w:val="18"/>
        <w:lang w:val="sr-Cyrl-RS"/>
      </w:rPr>
      <w:t>735</w:t>
    </w:r>
    <w:r w:rsidRPr="00CF01C6">
      <w:rPr>
        <w:sz w:val="18"/>
        <w:szCs w:val="18"/>
      </w:rPr>
      <w:t>/201</w:t>
    </w:r>
    <w:r w:rsidRPr="00CF01C6">
      <w:rPr>
        <w:sz w:val="18"/>
        <w:szCs w:val="18"/>
        <w:lang w:val="sr-Cyrl-RS"/>
      </w:rPr>
      <w:t>7</w:t>
    </w:r>
    <w:r w:rsidRPr="00CF01C6">
      <w:rPr>
        <w:sz w:val="18"/>
        <w:szCs w:val="18"/>
      </w:rPr>
      <w:t>,4</w:t>
    </w:r>
    <w:r w:rsidRPr="00CF01C6">
      <w:rPr>
        <w:sz w:val="18"/>
        <w:szCs w:val="18"/>
        <w:lang w:val="sr-Cyrl-RS"/>
      </w:rPr>
      <w:t>64</w:t>
    </w:r>
    <w:r w:rsidRPr="00CF01C6">
      <w:rPr>
        <w:sz w:val="18"/>
        <w:szCs w:val="18"/>
      </w:rPr>
      <w:t>/201</w:t>
    </w:r>
    <w:r w:rsidRPr="00CF01C6">
      <w:rPr>
        <w:sz w:val="18"/>
        <w:szCs w:val="18"/>
        <w:lang w:val="sr-Cyrl-RS"/>
      </w:rPr>
      <w:t>7</w:t>
    </w:r>
    <w:r w:rsidRPr="00CF01C6">
      <w:rPr>
        <w:sz w:val="18"/>
        <w:szCs w:val="18"/>
      </w:rPr>
      <w:t>,</w:t>
    </w:r>
    <w:r w:rsidRPr="00CF01C6">
      <w:rPr>
        <w:sz w:val="18"/>
        <w:szCs w:val="18"/>
        <w:lang w:val="sr-Cyrl-RS"/>
      </w:rPr>
      <w:t>808</w:t>
    </w:r>
    <w:r w:rsidRPr="00CF01C6">
      <w:rPr>
        <w:sz w:val="18"/>
        <w:szCs w:val="18"/>
      </w:rPr>
      <w:t>/201</w:t>
    </w:r>
    <w:r w:rsidRPr="00CF01C6">
      <w:rPr>
        <w:sz w:val="18"/>
        <w:szCs w:val="18"/>
        <w:lang w:val="sr-Cyrl-RS"/>
      </w:rPr>
      <w:t>7</w:t>
    </w:r>
    <w:r w:rsidRPr="00CF01C6">
      <w:rPr>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8045DD9"/>
    <w:multiLevelType w:val="hybridMultilevel"/>
    <w:tmpl w:val="375642E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62054B6"/>
    <w:multiLevelType w:val="hybridMultilevel"/>
    <w:tmpl w:val="445E2AB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2"/>
  </w:num>
  <w:num w:numId="3">
    <w:abstractNumId w:val="80"/>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9"/>
  </w:num>
  <w:num w:numId="7">
    <w:abstractNumId w:val="68"/>
  </w:num>
  <w:num w:numId="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0"/>
  </w:num>
  <w:num w:numId="10">
    <w:abstractNumId w:val="70"/>
  </w:num>
  <w:num w:numId="11">
    <w:abstractNumId w:val="64"/>
  </w:num>
  <w:num w:numId="12">
    <w:abstractNumId w:val="58"/>
  </w:num>
  <w:num w:numId="13">
    <w:abstractNumId w:val="55"/>
  </w:num>
  <w:num w:numId="14">
    <w:abstractNumId w:val="66"/>
  </w:num>
  <w:num w:numId="15">
    <w:abstractNumId w:val="61"/>
  </w:num>
  <w:num w:numId="16">
    <w:abstractNumId w:val="81"/>
  </w:num>
  <w:num w:numId="17">
    <w:abstractNumId w:val="74"/>
  </w:num>
  <w:num w:numId="18">
    <w:abstractNumId w:val="83"/>
  </w:num>
  <w:num w:numId="19">
    <w:abstractNumId w:val="63"/>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73"/>
  </w:num>
  <w:num w:numId="31">
    <w:abstractNumId w:val="65"/>
  </w:num>
  <w:num w:numId="32">
    <w:abstractNumId w:val="7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5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1CF"/>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17"/>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0A"/>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6C"/>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0BE"/>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B6"/>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6FB"/>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49"/>
    <w:rsid w:val="000D68A4"/>
    <w:rsid w:val="000D68C4"/>
    <w:rsid w:val="000D6A36"/>
    <w:rsid w:val="000D6ACE"/>
    <w:rsid w:val="000D6FD6"/>
    <w:rsid w:val="000D7758"/>
    <w:rsid w:val="000D7B65"/>
    <w:rsid w:val="000E0014"/>
    <w:rsid w:val="000E08CC"/>
    <w:rsid w:val="000E0E24"/>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A98"/>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E44"/>
    <w:rsid w:val="001146A1"/>
    <w:rsid w:val="001147C3"/>
    <w:rsid w:val="001148D5"/>
    <w:rsid w:val="00114B0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D5"/>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1B"/>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BD4"/>
    <w:rsid w:val="00192E7A"/>
    <w:rsid w:val="001930F3"/>
    <w:rsid w:val="0019387A"/>
    <w:rsid w:val="00193ACF"/>
    <w:rsid w:val="00193C15"/>
    <w:rsid w:val="00193CA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6E"/>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436"/>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DE4"/>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45F"/>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B56"/>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1EF"/>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023"/>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1D8F"/>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0F9"/>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1F1E"/>
    <w:rsid w:val="0028205E"/>
    <w:rsid w:val="00282B27"/>
    <w:rsid w:val="00282CE8"/>
    <w:rsid w:val="00282DE8"/>
    <w:rsid w:val="0028381B"/>
    <w:rsid w:val="00283C93"/>
    <w:rsid w:val="0028412C"/>
    <w:rsid w:val="00284462"/>
    <w:rsid w:val="00284613"/>
    <w:rsid w:val="00284616"/>
    <w:rsid w:val="00284EBE"/>
    <w:rsid w:val="002851C1"/>
    <w:rsid w:val="002853AD"/>
    <w:rsid w:val="0028543A"/>
    <w:rsid w:val="0028544A"/>
    <w:rsid w:val="002855C9"/>
    <w:rsid w:val="0028583C"/>
    <w:rsid w:val="00286278"/>
    <w:rsid w:val="00286491"/>
    <w:rsid w:val="00286761"/>
    <w:rsid w:val="00286A2B"/>
    <w:rsid w:val="00286C2F"/>
    <w:rsid w:val="00286F5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6AC"/>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57D"/>
    <w:rsid w:val="002B6603"/>
    <w:rsid w:val="002B663B"/>
    <w:rsid w:val="002B6A83"/>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734"/>
    <w:rsid w:val="002C2AC1"/>
    <w:rsid w:val="002C2AF6"/>
    <w:rsid w:val="002C2CB0"/>
    <w:rsid w:val="002C3141"/>
    <w:rsid w:val="002C3274"/>
    <w:rsid w:val="002C3283"/>
    <w:rsid w:val="002C342F"/>
    <w:rsid w:val="002C34EE"/>
    <w:rsid w:val="002C35E1"/>
    <w:rsid w:val="002C3B6B"/>
    <w:rsid w:val="002C3DFA"/>
    <w:rsid w:val="002C3FEE"/>
    <w:rsid w:val="002C4498"/>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7E"/>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1DC"/>
    <w:rsid w:val="002E62CE"/>
    <w:rsid w:val="002E6567"/>
    <w:rsid w:val="002E6587"/>
    <w:rsid w:val="002E69ED"/>
    <w:rsid w:val="002E6CD1"/>
    <w:rsid w:val="002E6D79"/>
    <w:rsid w:val="002E75AC"/>
    <w:rsid w:val="002E763A"/>
    <w:rsid w:val="002F04E2"/>
    <w:rsid w:val="002F074E"/>
    <w:rsid w:val="002F08B6"/>
    <w:rsid w:val="002F099F"/>
    <w:rsid w:val="002F1040"/>
    <w:rsid w:val="002F13B3"/>
    <w:rsid w:val="002F1423"/>
    <w:rsid w:val="002F1788"/>
    <w:rsid w:val="002F1BA9"/>
    <w:rsid w:val="002F1C1B"/>
    <w:rsid w:val="002F1E22"/>
    <w:rsid w:val="002F2105"/>
    <w:rsid w:val="002F28B2"/>
    <w:rsid w:val="002F2DE5"/>
    <w:rsid w:val="002F2E6E"/>
    <w:rsid w:val="002F3174"/>
    <w:rsid w:val="002F3DAD"/>
    <w:rsid w:val="002F45B3"/>
    <w:rsid w:val="002F48D1"/>
    <w:rsid w:val="002F536E"/>
    <w:rsid w:val="002F53FF"/>
    <w:rsid w:val="002F5FE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698"/>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D2"/>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B8"/>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1E80"/>
    <w:rsid w:val="0038206D"/>
    <w:rsid w:val="0038233F"/>
    <w:rsid w:val="00382754"/>
    <w:rsid w:val="00383211"/>
    <w:rsid w:val="0038375A"/>
    <w:rsid w:val="003841C5"/>
    <w:rsid w:val="003844CF"/>
    <w:rsid w:val="003849FD"/>
    <w:rsid w:val="003851BF"/>
    <w:rsid w:val="00385333"/>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1CE"/>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E5B"/>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CFC"/>
    <w:rsid w:val="003F6D84"/>
    <w:rsid w:val="003F7B3E"/>
    <w:rsid w:val="003F7DFD"/>
    <w:rsid w:val="003F7F17"/>
    <w:rsid w:val="003F7FC2"/>
    <w:rsid w:val="00400160"/>
    <w:rsid w:val="0040080E"/>
    <w:rsid w:val="00400917"/>
    <w:rsid w:val="00400A38"/>
    <w:rsid w:val="00401787"/>
    <w:rsid w:val="00401AF8"/>
    <w:rsid w:val="00401CD9"/>
    <w:rsid w:val="00401F5B"/>
    <w:rsid w:val="004023EA"/>
    <w:rsid w:val="0040245C"/>
    <w:rsid w:val="0040259D"/>
    <w:rsid w:val="00402F30"/>
    <w:rsid w:val="00403B69"/>
    <w:rsid w:val="00403BD9"/>
    <w:rsid w:val="00403C47"/>
    <w:rsid w:val="00403D9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793"/>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C37"/>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080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9DC"/>
    <w:rsid w:val="00472BF8"/>
    <w:rsid w:val="00472DAF"/>
    <w:rsid w:val="00472EC5"/>
    <w:rsid w:val="00473394"/>
    <w:rsid w:val="0047385E"/>
    <w:rsid w:val="00473AD5"/>
    <w:rsid w:val="00473CD4"/>
    <w:rsid w:val="004740BE"/>
    <w:rsid w:val="004745E4"/>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57C"/>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2AD"/>
    <w:rsid w:val="004A766B"/>
    <w:rsid w:val="004B0321"/>
    <w:rsid w:val="004B03F3"/>
    <w:rsid w:val="004B0E05"/>
    <w:rsid w:val="004B0FC8"/>
    <w:rsid w:val="004B1425"/>
    <w:rsid w:val="004B143F"/>
    <w:rsid w:val="004B163D"/>
    <w:rsid w:val="004B19FF"/>
    <w:rsid w:val="004B1A93"/>
    <w:rsid w:val="004B1DD8"/>
    <w:rsid w:val="004B20FF"/>
    <w:rsid w:val="004B2200"/>
    <w:rsid w:val="004B25C8"/>
    <w:rsid w:val="004B2B13"/>
    <w:rsid w:val="004B2BFA"/>
    <w:rsid w:val="004B347E"/>
    <w:rsid w:val="004B3485"/>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04B"/>
    <w:rsid w:val="004F1238"/>
    <w:rsid w:val="004F17E7"/>
    <w:rsid w:val="004F18B1"/>
    <w:rsid w:val="004F1A0A"/>
    <w:rsid w:val="004F1E87"/>
    <w:rsid w:val="004F1EB3"/>
    <w:rsid w:val="004F3373"/>
    <w:rsid w:val="004F3396"/>
    <w:rsid w:val="004F3781"/>
    <w:rsid w:val="004F3D64"/>
    <w:rsid w:val="004F40F8"/>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40E"/>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FBA"/>
    <w:rsid w:val="00514086"/>
    <w:rsid w:val="0051447F"/>
    <w:rsid w:val="00514481"/>
    <w:rsid w:val="005145DC"/>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063"/>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B2F"/>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7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AAD"/>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DDA"/>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753"/>
    <w:rsid w:val="005C7843"/>
    <w:rsid w:val="005C7CDE"/>
    <w:rsid w:val="005D0470"/>
    <w:rsid w:val="005D06E4"/>
    <w:rsid w:val="005D0A9A"/>
    <w:rsid w:val="005D0DF1"/>
    <w:rsid w:val="005D107C"/>
    <w:rsid w:val="005D14A6"/>
    <w:rsid w:val="005D1B33"/>
    <w:rsid w:val="005D1C18"/>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3EF"/>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C7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36"/>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595B"/>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1D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02D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7D3"/>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A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D21"/>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0FB"/>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1F1D"/>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902"/>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985"/>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5FBC"/>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674"/>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6F8E"/>
    <w:rsid w:val="007772EE"/>
    <w:rsid w:val="007774B4"/>
    <w:rsid w:val="0077751C"/>
    <w:rsid w:val="00777A57"/>
    <w:rsid w:val="00777DDA"/>
    <w:rsid w:val="00777E97"/>
    <w:rsid w:val="00780038"/>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50"/>
    <w:rsid w:val="007C646E"/>
    <w:rsid w:val="007C6607"/>
    <w:rsid w:val="007C6AD3"/>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00F"/>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3A7"/>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7F9"/>
    <w:rsid w:val="008051EE"/>
    <w:rsid w:val="00805216"/>
    <w:rsid w:val="00805310"/>
    <w:rsid w:val="00805799"/>
    <w:rsid w:val="00805811"/>
    <w:rsid w:val="00805821"/>
    <w:rsid w:val="00806B68"/>
    <w:rsid w:val="00807456"/>
    <w:rsid w:val="0080749B"/>
    <w:rsid w:val="00807848"/>
    <w:rsid w:val="00807A5A"/>
    <w:rsid w:val="00810146"/>
    <w:rsid w:val="0081022B"/>
    <w:rsid w:val="0081054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DB1"/>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F84"/>
    <w:rsid w:val="0084629B"/>
    <w:rsid w:val="0084679C"/>
    <w:rsid w:val="00846B71"/>
    <w:rsid w:val="00846DA9"/>
    <w:rsid w:val="00847241"/>
    <w:rsid w:val="008475C9"/>
    <w:rsid w:val="00847ABD"/>
    <w:rsid w:val="00847AE9"/>
    <w:rsid w:val="00847BAB"/>
    <w:rsid w:val="00847C96"/>
    <w:rsid w:val="0085045F"/>
    <w:rsid w:val="00850833"/>
    <w:rsid w:val="008508EC"/>
    <w:rsid w:val="0085099D"/>
    <w:rsid w:val="00850CEC"/>
    <w:rsid w:val="00850D8B"/>
    <w:rsid w:val="0085124B"/>
    <w:rsid w:val="008512C6"/>
    <w:rsid w:val="008514C9"/>
    <w:rsid w:val="00851719"/>
    <w:rsid w:val="00851B57"/>
    <w:rsid w:val="00851E92"/>
    <w:rsid w:val="00852006"/>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EE"/>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0B"/>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02C"/>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3D7"/>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9EE"/>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5E1"/>
    <w:rsid w:val="008E176E"/>
    <w:rsid w:val="008E1828"/>
    <w:rsid w:val="008E21F5"/>
    <w:rsid w:val="008E28FE"/>
    <w:rsid w:val="008E2976"/>
    <w:rsid w:val="008E2AF3"/>
    <w:rsid w:val="008E2B72"/>
    <w:rsid w:val="008E2C60"/>
    <w:rsid w:val="008E2C91"/>
    <w:rsid w:val="008E2D1B"/>
    <w:rsid w:val="008E2E2F"/>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77D"/>
    <w:rsid w:val="008F0C57"/>
    <w:rsid w:val="008F0C9C"/>
    <w:rsid w:val="008F0CFD"/>
    <w:rsid w:val="008F0DE7"/>
    <w:rsid w:val="008F0F46"/>
    <w:rsid w:val="008F1536"/>
    <w:rsid w:val="008F1635"/>
    <w:rsid w:val="008F16EC"/>
    <w:rsid w:val="008F1A91"/>
    <w:rsid w:val="008F2087"/>
    <w:rsid w:val="008F28CA"/>
    <w:rsid w:val="008F2DDC"/>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000"/>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4A9"/>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59C"/>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89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424"/>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F66"/>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12E"/>
    <w:rsid w:val="009577E3"/>
    <w:rsid w:val="00957820"/>
    <w:rsid w:val="00957C05"/>
    <w:rsid w:val="00957C91"/>
    <w:rsid w:val="00957EA5"/>
    <w:rsid w:val="009605D4"/>
    <w:rsid w:val="00960D00"/>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3E"/>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C8"/>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DF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32"/>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58D"/>
    <w:rsid w:val="009E285D"/>
    <w:rsid w:val="009E29C5"/>
    <w:rsid w:val="009E2CBB"/>
    <w:rsid w:val="009E2DD3"/>
    <w:rsid w:val="009E2FA8"/>
    <w:rsid w:val="009E339A"/>
    <w:rsid w:val="009E3D3F"/>
    <w:rsid w:val="009E41E2"/>
    <w:rsid w:val="009E42F0"/>
    <w:rsid w:val="009E4540"/>
    <w:rsid w:val="009E482A"/>
    <w:rsid w:val="009E49BB"/>
    <w:rsid w:val="009E4AAA"/>
    <w:rsid w:val="009E4C0D"/>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2D3"/>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6F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51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6B4"/>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3F4A"/>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2E7"/>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1F3"/>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D84"/>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97A"/>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E03"/>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228"/>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1B3"/>
    <w:rsid w:val="00B31A98"/>
    <w:rsid w:val="00B31D6B"/>
    <w:rsid w:val="00B3206C"/>
    <w:rsid w:val="00B322BF"/>
    <w:rsid w:val="00B325C6"/>
    <w:rsid w:val="00B32B47"/>
    <w:rsid w:val="00B33259"/>
    <w:rsid w:val="00B3393B"/>
    <w:rsid w:val="00B339BC"/>
    <w:rsid w:val="00B33CB0"/>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7E1"/>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472D"/>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27"/>
    <w:rsid w:val="00B5287A"/>
    <w:rsid w:val="00B52EE1"/>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9EF"/>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A16"/>
    <w:rsid w:val="00BD1B7B"/>
    <w:rsid w:val="00BD1D78"/>
    <w:rsid w:val="00BD1EF7"/>
    <w:rsid w:val="00BD2100"/>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B5C"/>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E0"/>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38"/>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90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4E0"/>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1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D0"/>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53"/>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394"/>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3DBD"/>
    <w:rsid w:val="00C94240"/>
    <w:rsid w:val="00C942FB"/>
    <w:rsid w:val="00C947E2"/>
    <w:rsid w:val="00C94A19"/>
    <w:rsid w:val="00C94F21"/>
    <w:rsid w:val="00C95595"/>
    <w:rsid w:val="00C95E86"/>
    <w:rsid w:val="00C97891"/>
    <w:rsid w:val="00C978BE"/>
    <w:rsid w:val="00CA028F"/>
    <w:rsid w:val="00CA0951"/>
    <w:rsid w:val="00CA0CE9"/>
    <w:rsid w:val="00CA107E"/>
    <w:rsid w:val="00CA144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54"/>
    <w:rsid w:val="00CB716F"/>
    <w:rsid w:val="00CB7D03"/>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622"/>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EE0"/>
    <w:rsid w:val="00CE72F7"/>
    <w:rsid w:val="00CF014B"/>
    <w:rsid w:val="00CF01C6"/>
    <w:rsid w:val="00CF063D"/>
    <w:rsid w:val="00CF0969"/>
    <w:rsid w:val="00CF09B5"/>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356"/>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09"/>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4FC"/>
    <w:rsid w:val="00D70E49"/>
    <w:rsid w:val="00D70F0C"/>
    <w:rsid w:val="00D711B7"/>
    <w:rsid w:val="00D7169A"/>
    <w:rsid w:val="00D73495"/>
    <w:rsid w:val="00D73918"/>
    <w:rsid w:val="00D73E0F"/>
    <w:rsid w:val="00D741FC"/>
    <w:rsid w:val="00D7442C"/>
    <w:rsid w:val="00D744E5"/>
    <w:rsid w:val="00D75F90"/>
    <w:rsid w:val="00D75FA9"/>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0D4"/>
    <w:rsid w:val="00D964CE"/>
    <w:rsid w:val="00D96616"/>
    <w:rsid w:val="00D96ED3"/>
    <w:rsid w:val="00D9736F"/>
    <w:rsid w:val="00D97437"/>
    <w:rsid w:val="00D976FA"/>
    <w:rsid w:val="00D97B1F"/>
    <w:rsid w:val="00DA05F3"/>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13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381"/>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64"/>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FCC"/>
    <w:rsid w:val="00DE55E5"/>
    <w:rsid w:val="00DE6497"/>
    <w:rsid w:val="00DE6522"/>
    <w:rsid w:val="00DE69DB"/>
    <w:rsid w:val="00DE6F8B"/>
    <w:rsid w:val="00DE7118"/>
    <w:rsid w:val="00DE77D6"/>
    <w:rsid w:val="00DE7C65"/>
    <w:rsid w:val="00DE7D4F"/>
    <w:rsid w:val="00DE7DA9"/>
    <w:rsid w:val="00DE7FBE"/>
    <w:rsid w:val="00DF06C2"/>
    <w:rsid w:val="00DF0E23"/>
    <w:rsid w:val="00DF169D"/>
    <w:rsid w:val="00DF188B"/>
    <w:rsid w:val="00DF1FC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D6"/>
    <w:rsid w:val="00E062DE"/>
    <w:rsid w:val="00E06849"/>
    <w:rsid w:val="00E068F2"/>
    <w:rsid w:val="00E06A67"/>
    <w:rsid w:val="00E06CEC"/>
    <w:rsid w:val="00E06D12"/>
    <w:rsid w:val="00E071D3"/>
    <w:rsid w:val="00E07975"/>
    <w:rsid w:val="00E10692"/>
    <w:rsid w:val="00E10C00"/>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B5"/>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6E03"/>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E4F"/>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46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1F"/>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65"/>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E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C7AE4"/>
    <w:rsid w:val="00ED0014"/>
    <w:rsid w:val="00ED022F"/>
    <w:rsid w:val="00ED02ED"/>
    <w:rsid w:val="00ED0D86"/>
    <w:rsid w:val="00ED11CE"/>
    <w:rsid w:val="00ED13B2"/>
    <w:rsid w:val="00ED1C41"/>
    <w:rsid w:val="00ED248E"/>
    <w:rsid w:val="00ED2894"/>
    <w:rsid w:val="00ED28D0"/>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1F41"/>
    <w:rsid w:val="00EE20D0"/>
    <w:rsid w:val="00EE260E"/>
    <w:rsid w:val="00EE28B9"/>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7CF"/>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E18"/>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BAF"/>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62"/>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7E9"/>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E5"/>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7B"/>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0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C2"/>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072"/>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4E7"/>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0E5"/>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19"/>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5"/>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173491">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zoran.todor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A0B5ABF-BF6A-4A5A-BBAE-AAACCEDF21D4}">
  <ds:schemaRefs>
    <ds:schemaRef ds:uri="http://schemas.openxmlformats.org/officeDocument/2006/bibliography"/>
  </ds:schemaRefs>
</ds:datastoreItem>
</file>

<file path=customXml/itemProps100.xml><?xml version="1.0" encoding="utf-8"?>
<ds:datastoreItem xmlns:ds="http://schemas.openxmlformats.org/officeDocument/2006/customXml" ds:itemID="{89595036-92E7-44DF-A142-2AB0815167A2}">
  <ds:schemaRefs>
    <ds:schemaRef ds:uri="http://schemas.openxmlformats.org/officeDocument/2006/bibliography"/>
  </ds:schemaRefs>
</ds:datastoreItem>
</file>

<file path=customXml/itemProps101.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02.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03.xml><?xml version="1.0" encoding="utf-8"?>
<ds:datastoreItem xmlns:ds="http://schemas.openxmlformats.org/officeDocument/2006/customXml" ds:itemID="{FA8B7480-8525-4438-BE18-E7D649C283CA}">
  <ds:schemaRefs>
    <ds:schemaRef ds:uri="http://schemas.openxmlformats.org/officeDocument/2006/bibliography"/>
  </ds:schemaRefs>
</ds:datastoreItem>
</file>

<file path=customXml/itemProps104.xml><?xml version="1.0" encoding="utf-8"?>
<ds:datastoreItem xmlns:ds="http://schemas.openxmlformats.org/officeDocument/2006/customXml" ds:itemID="{9952101A-E48B-4850-A4FE-1C369E2845AA}">
  <ds:schemaRefs>
    <ds:schemaRef ds:uri="http://schemas.openxmlformats.org/officeDocument/2006/bibliography"/>
  </ds:schemaRefs>
</ds:datastoreItem>
</file>

<file path=customXml/itemProps105.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106.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07.xml><?xml version="1.0" encoding="utf-8"?>
<ds:datastoreItem xmlns:ds="http://schemas.openxmlformats.org/officeDocument/2006/customXml" ds:itemID="{D8D1D65E-5709-4C03-BBD9-52BECA232F6A}">
  <ds:schemaRefs>
    <ds:schemaRef ds:uri="http://schemas.openxmlformats.org/officeDocument/2006/bibliography"/>
  </ds:schemaRefs>
</ds:datastoreItem>
</file>

<file path=customXml/itemProps108.xml><?xml version="1.0" encoding="utf-8"?>
<ds:datastoreItem xmlns:ds="http://schemas.openxmlformats.org/officeDocument/2006/customXml" ds:itemID="{BDF84607-2103-4DD1-AE34-8634A0C7D1BA}">
  <ds:schemaRefs>
    <ds:schemaRef ds:uri="http://schemas.openxmlformats.org/officeDocument/2006/bibliography"/>
  </ds:schemaRefs>
</ds:datastoreItem>
</file>

<file path=customXml/itemProps109.xml><?xml version="1.0" encoding="utf-8"?>
<ds:datastoreItem xmlns:ds="http://schemas.openxmlformats.org/officeDocument/2006/customXml" ds:itemID="{B715E109-52C8-4D14-A24A-AC991724A8A8}">
  <ds:schemaRefs>
    <ds:schemaRef ds:uri="http://schemas.openxmlformats.org/officeDocument/2006/bibliography"/>
  </ds:schemaRefs>
</ds:datastoreItem>
</file>

<file path=customXml/itemProps11.xml><?xml version="1.0" encoding="utf-8"?>
<ds:datastoreItem xmlns:ds="http://schemas.openxmlformats.org/officeDocument/2006/customXml" ds:itemID="{0CA94AD6-9D44-454F-806B-B567C916B179}">
  <ds:schemaRefs>
    <ds:schemaRef ds:uri="http://schemas.openxmlformats.org/officeDocument/2006/bibliography"/>
  </ds:schemaRefs>
</ds:datastoreItem>
</file>

<file path=customXml/itemProps110.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111.xml><?xml version="1.0" encoding="utf-8"?>
<ds:datastoreItem xmlns:ds="http://schemas.openxmlformats.org/officeDocument/2006/customXml" ds:itemID="{B7F4FB74-7F38-4CC5-9A7E-EC0962BA1DF7}">
  <ds:schemaRefs>
    <ds:schemaRef ds:uri="http://schemas.openxmlformats.org/officeDocument/2006/bibliography"/>
  </ds:schemaRefs>
</ds:datastoreItem>
</file>

<file path=customXml/itemProps112.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113.xml><?xml version="1.0" encoding="utf-8"?>
<ds:datastoreItem xmlns:ds="http://schemas.openxmlformats.org/officeDocument/2006/customXml" ds:itemID="{6181126F-7B3D-493E-B906-D9087885ABB7}">
  <ds:schemaRefs>
    <ds:schemaRef ds:uri="http://schemas.openxmlformats.org/officeDocument/2006/bibliography"/>
  </ds:schemaRefs>
</ds:datastoreItem>
</file>

<file path=customXml/itemProps114.xml><?xml version="1.0" encoding="utf-8"?>
<ds:datastoreItem xmlns:ds="http://schemas.openxmlformats.org/officeDocument/2006/customXml" ds:itemID="{860318B4-D79A-45C3-AF6E-F14AC9E8BFAA}">
  <ds:schemaRefs>
    <ds:schemaRef ds:uri="http://schemas.openxmlformats.org/officeDocument/2006/bibliography"/>
  </ds:schemaRefs>
</ds:datastoreItem>
</file>

<file path=customXml/itemProps115.xml><?xml version="1.0" encoding="utf-8"?>
<ds:datastoreItem xmlns:ds="http://schemas.openxmlformats.org/officeDocument/2006/customXml" ds:itemID="{AC7FC3B7-0CFD-4A2B-B3DF-4E5BA96C8328}">
  <ds:schemaRefs>
    <ds:schemaRef ds:uri="http://schemas.openxmlformats.org/officeDocument/2006/bibliography"/>
  </ds:schemaRefs>
</ds:datastoreItem>
</file>

<file path=customXml/itemProps116.xml><?xml version="1.0" encoding="utf-8"?>
<ds:datastoreItem xmlns:ds="http://schemas.openxmlformats.org/officeDocument/2006/customXml" ds:itemID="{85E8BDA9-F6F4-45E7-BAB0-8FE89ED902C3}">
  <ds:schemaRefs>
    <ds:schemaRef ds:uri="http://schemas.openxmlformats.org/officeDocument/2006/bibliography"/>
  </ds:schemaRefs>
</ds:datastoreItem>
</file>

<file path=customXml/itemProps117.xml><?xml version="1.0" encoding="utf-8"?>
<ds:datastoreItem xmlns:ds="http://schemas.openxmlformats.org/officeDocument/2006/customXml" ds:itemID="{F159678B-CD98-4DBE-91CD-E12CDF1364BA}">
  <ds:schemaRefs>
    <ds:schemaRef ds:uri="http://schemas.openxmlformats.org/officeDocument/2006/bibliography"/>
  </ds:schemaRefs>
</ds:datastoreItem>
</file>

<file path=customXml/itemProps118.xml><?xml version="1.0" encoding="utf-8"?>
<ds:datastoreItem xmlns:ds="http://schemas.openxmlformats.org/officeDocument/2006/customXml" ds:itemID="{7252CC58-FCA9-4E57-9161-8610B782E08D}">
  <ds:schemaRefs>
    <ds:schemaRef ds:uri="http://schemas.openxmlformats.org/officeDocument/2006/bibliography"/>
  </ds:schemaRefs>
</ds:datastoreItem>
</file>

<file path=customXml/itemProps119.xml><?xml version="1.0" encoding="utf-8"?>
<ds:datastoreItem xmlns:ds="http://schemas.openxmlformats.org/officeDocument/2006/customXml" ds:itemID="{AF0D4447-BEA9-4945-A7D1-7034D466602A}">
  <ds:schemaRefs>
    <ds:schemaRef ds:uri="http://schemas.openxmlformats.org/officeDocument/2006/bibliography"/>
  </ds:schemaRefs>
</ds:datastoreItem>
</file>

<file path=customXml/itemProps12.xml><?xml version="1.0" encoding="utf-8"?>
<ds:datastoreItem xmlns:ds="http://schemas.openxmlformats.org/officeDocument/2006/customXml" ds:itemID="{6741ABAB-BE5F-4393-AFC5-E177481C06E0}">
  <ds:schemaRefs>
    <ds:schemaRef ds:uri="http://schemas.openxmlformats.org/officeDocument/2006/bibliography"/>
  </ds:schemaRefs>
</ds:datastoreItem>
</file>

<file path=customXml/itemProps120.xml><?xml version="1.0" encoding="utf-8"?>
<ds:datastoreItem xmlns:ds="http://schemas.openxmlformats.org/officeDocument/2006/customXml" ds:itemID="{8BD36A9B-C377-422B-8A90-5B98D3CC2518}">
  <ds:schemaRefs>
    <ds:schemaRef ds:uri="http://schemas.openxmlformats.org/officeDocument/2006/bibliography"/>
  </ds:schemaRefs>
</ds:datastoreItem>
</file>

<file path=customXml/itemProps121.xml><?xml version="1.0" encoding="utf-8"?>
<ds:datastoreItem xmlns:ds="http://schemas.openxmlformats.org/officeDocument/2006/customXml" ds:itemID="{4C14EA9B-3F86-4993-9682-A21D5DCE23D7}">
  <ds:schemaRefs>
    <ds:schemaRef ds:uri="http://schemas.openxmlformats.org/officeDocument/2006/bibliography"/>
  </ds:schemaRefs>
</ds:datastoreItem>
</file>

<file path=customXml/itemProps122.xml><?xml version="1.0" encoding="utf-8"?>
<ds:datastoreItem xmlns:ds="http://schemas.openxmlformats.org/officeDocument/2006/customXml" ds:itemID="{1C3D6944-0999-45B9-AD6D-BAAA76CDF40C}">
  <ds:schemaRefs>
    <ds:schemaRef ds:uri="http://schemas.openxmlformats.org/officeDocument/2006/bibliography"/>
  </ds:schemaRefs>
</ds:datastoreItem>
</file>

<file path=customXml/itemProps123.xml><?xml version="1.0" encoding="utf-8"?>
<ds:datastoreItem xmlns:ds="http://schemas.openxmlformats.org/officeDocument/2006/customXml" ds:itemID="{06A3F762-A7B2-4D57-82F7-883B2D70DF43}">
  <ds:schemaRefs>
    <ds:schemaRef ds:uri="http://schemas.openxmlformats.org/officeDocument/2006/bibliography"/>
  </ds:schemaRefs>
</ds:datastoreItem>
</file>

<file path=customXml/itemProps124.xml><?xml version="1.0" encoding="utf-8"?>
<ds:datastoreItem xmlns:ds="http://schemas.openxmlformats.org/officeDocument/2006/customXml" ds:itemID="{862979B8-91BD-45B9-8641-CC98EA7F149C}">
  <ds:schemaRefs>
    <ds:schemaRef ds:uri="http://schemas.openxmlformats.org/officeDocument/2006/bibliography"/>
  </ds:schemaRefs>
</ds:datastoreItem>
</file>

<file path=customXml/itemProps125.xml><?xml version="1.0" encoding="utf-8"?>
<ds:datastoreItem xmlns:ds="http://schemas.openxmlformats.org/officeDocument/2006/customXml" ds:itemID="{3CECA897-31F0-4ABF-8259-01C5898F52FE}">
  <ds:schemaRefs>
    <ds:schemaRef ds:uri="http://schemas.openxmlformats.org/officeDocument/2006/bibliography"/>
  </ds:schemaRefs>
</ds:datastoreItem>
</file>

<file path=customXml/itemProps126.xml><?xml version="1.0" encoding="utf-8"?>
<ds:datastoreItem xmlns:ds="http://schemas.openxmlformats.org/officeDocument/2006/customXml" ds:itemID="{807017B4-3A17-444D-91D2-F7067A21AA4C}">
  <ds:schemaRefs>
    <ds:schemaRef ds:uri="http://schemas.openxmlformats.org/officeDocument/2006/bibliography"/>
  </ds:schemaRefs>
</ds:datastoreItem>
</file>

<file path=customXml/itemProps127.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28.xml><?xml version="1.0" encoding="utf-8"?>
<ds:datastoreItem xmlns:ds="http://schemas.openxmlformats.org/officeDocument/2006/customXml" ds:itemID="{F3ED2A0C-E47A-42B5-A111-91FFD9DA6E56}">
  <ds:schemaRefs>
    <ds:schemaRef ds:uri="http://schemas.openxmlformats.org/officeDocument/2006/bibliography"/>
  </ds:schemaRefs>
</ds:datastoreItem>
</file>

<file path=customXml/itemProps129.xml><?xml version="1.0" encoding="utf-8"?>
<ds:datastoreItem xmlns:ds="http://schemas.openxmlformats.org/officeDocument/2006/customXml" ds:itemID="{AC8C8D06-A5F2-4E3C-BE61-9E7694B80151}">
  <ds:schemaRefs>
    <ds:schemaRef ds:uri="http://schemas.openxmlformats.org/officeDocument/2006/bibliography"/>
  </ds:schemaRefs>
</ds:datastoreItem>
</file>

<file path=customXml/itemProps13.xml><?xml version="1.0" encoding="utf-8"?>
<ds:datastoreItem xmlns:ds="http://schemas.openxmlformats.org/officeDocument/2006/customXml" ds:itemID="{C1A28AD3-8D3C-46AD-BF19-3A5CE2C73804}">
  <ds:schemaRefs>
    <ds:schemaRef ds:uri="http://schemas.openxmlformats.org/officeDocument/2006/bibliography"/>
  </ds:schemaRefs>
</ds:datastoreItem>
</file>

<file path=customXml/itemProps130.xml><?xml version="1.0" encoding="utf-8"?>
<ds:datastoreItem xmlns:ds="http://schemas.openxmlformats.org/officeDocument/2006/customXml" ds:itemID="{631B36D9-FE29-48D7-A419-E64A13DC6423}">
  <ds:schemaRefs>
    <ds:schemaRef ds:uri="http://schemas.openxmlformats.org/officeDocument/2006/bibliography"/>
  </ds:schemaRefs>
</ds:datastoreItem>
</file>

<file path=customXml/itemProps131.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132.xml><?xml version="1.0" encoding="utf-8"?>
<ds:datastoreItem xmlns:ds="http://schemas.openxmlformats.org/officeDocument/2006/customXml" ds:itemID="{A1835BB6-B465-4BFA-8D71-3850D54CE7DB}">
  <ds:schemaRefs>
    <ds:schemaRef ds:uri="http://schemas.openxmlformats.org/officeDocument/2006/bibliography"/>
  </ds:schemaRefs>
</ds:datastoreItem>
</file>

<file path=customXml/itemProps133.xml><?xml version="1.0" encoding="utf-8"?>
<ds:datastoreItem xmlns:ds="http://schemas.openxmlformats.org/officeDocument/2006/customXml" ds:itemID="{884AA35D-0916-47F2-83AE-E964D87ADD5E}">
  <ds:schemaRefs>
    <ds:schemaRef ds:uri="http://schemas.openxmlformats.org/officeDocument/2006/bibliography"/>
  </ds:schemaRefs>
</ds:datastoreItem>
</file>

<file path=customXml/itemProps134.xml><?xml version="1.0" encoding="utf-8"?>
<ds:datastoreItem xmlns:ds="http://schemas.openxmlformats.org/officeDocument/2006/customXml" ds:itemID="{63C2CD31-49E9-4ECA-B08D-3489FF74BB70}">
  <ds:schemaRefs>
    <ds:schemaRef ds:uri="http://schemas.openxmlformats.org/officeDocument/2006/bibliography"/>
  </ds:schemaRefs>
</ds:datastoreItem>
</file>

<file path=customXml/itemProps135.xml><?xml version="1.0" encoding="utf-8"?>
<ds:datastoreItem xmlns:ds="http://schemas.openxmlformats.org/officeDocument/2006/customXml" ds:itemID="{5654FBA3-ADC1-4F37-B3D3-711B1D1F52AA}">
  <ds:schemaRefs>
    <ds:schemaRef ds:uri="http://schemas.openxmlformats.org/officeDocument/2006/bibliography"/>
  </ds:schemaRefs>
</ds:datastoreItem>
</file>

<file path=customXml/itemProps136.xml><?xml version="1.0" encoding="utf-8"?>
<ds:datastoreItem xmlns:ds="http://schemas.openxmlformats.org/officeDocument/2006/customXml" ds:itemID="{C36CF38B-077D-4A87-8F0D-6D47C63411B3}">
  <ds:schemaRefs>
    <ds:schemaRef ds:uri="http://schemas.openxmlformats.org/officeDocument/2006/bibliography"/>
  </ds:schemaRefs>
</ds:datastoreItem>
</file>

<file path=customXml/itemProps137.xml><?xml version="1.0" encoding="utf-8"?>
<ds:datastoreItem xmlns:ds="http://schemas.openxmlformats.org/officeDocument/2006/customXml" ds:itemID="{EDAB8557-FFC9-489F-A71A-89E7F0A0ADCB}">
  <ds:schemaRefs>
    <ds:schemaRef ds:uri="http://schemas.openxmlformats.org/officeDocument/2006/bibliography"/>
  </ds:schemaRefs>
</ds:datastoreItem>
</file>

<file path=customXml/itemProps138.xml><?xml version="1.0" encoding="utf-8"?>
<ds:datastoreItem xmlns:ds="http://schemas.openxmlformats.org/officeDocument/2006/customXml" ds:itemID="{DEF9B5BC-5326-4CCE-9151-5469433C8069}">
  <ds:schemaRefs>
    <ds:schemaRef ds:uri="http://schemas.openxmlformats.org/officeDocument/2006/bibliography"/>
  </ds:schemaRefs>
</ds:datastoreItem>
</file>

<file path=customXml/itemProps139.xml><?xml version="1.0" encoding="utf-8"?>
<ds:datastoreItem xmlns:ds="http://schemas.openxmlformats.org/officeDocument/2006/customXml" ds:itemID="{E8FEE133-6756-4700-8D05-3A71FC2644DF}">
  <ds:schemaRefs>
    <ds:schemaRef ds:uri="http://schemas.openxmlformats.org/officeDocument/2006/bibliography"/>
  </ds:schemaRefs>
</ds:datastoreItem>
</file>

<file path=customXml/itemProps14.xml><?xml version="1.0" encoding="utf-8"?>
<ds:datastoreItem xmlns:ds="http://schemas.openxmlformats.org/officeDocument/2006/customXml" ds:itemID="{91805A6B-7970-430E-8FE0-911F84FE5E82}">
  <ds:schemaRefs>
    <ds:schemaRef ds:uri="http://schemas.openxmlformats.org/officeDocument/2006/bibliography"/>
  </ds:schemaRefs>
</ds:datastoreItem>
</file>

<file path=customXml/itemProps140.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41.xml><?xml version="1.0" encoding="utf-8"?>
<ds:datastoreItem xmlns:ds="http://schemas.openxmlformats.org/officeDocument/2006/customXml" ds:itemID="{7A53D6AD-2BB4-4B40-A403-EC3E5E8DD346}">
  <ds:schemaRefs>
    <ds:schemaRef ds:uri="http://schemas.openxmlformats.org/officeDocument/2006/bibliography"/>
  </ds:schemaRefs>
</ds:datastoreItem>
</file>

<file path=customXml/itemProps142.xml><?xml version="1.0" encoding="utf-8"?>
<ds:datastoreItem xmlns:ds="http://schemas.openxmlformats.org/officeDocument/2006/customXml" ds:itemID="{2DFDF4D3-E683-4A6B-8336-298271A2F94D}">
  <ds:schemaRefs>
    <ds:schemaRef ds:uri="http://schemas.openxmlformats.org/officeDocument/2006/bibliography"/>
  </ds:schemaRefs>
</ds:datastoreItem>
</file>

<file path=customXml/itemProps143.xml><?xml version="1.0" encoding="utf-8"?>
<ds:datastoreItem xmlns:ds="http://schemas.openxmlformats.org/officeDocument/2006/customXml" ds:itemID="{490E456F-475D-4779-A296-D6C398A046A4}">
  <ds:schemaRefs>
    <ds:schemaRef ds:uri="http://schemas.openxmlformats.org/officeDocument/2006/bibliography"/>
  </ds:schemaRefs>
</ds:datastoreItem>
</file>

<file path=customXml/itemProps144.xml><?xml version="1.0" encoding="utf-8"?>
<ds:datastoreItem xmlns:ds="http://schemas.openxmlformats.org/officeDocument/2006/customXml" ds:itemID="{D6EB89FF-12E3-4718-850D-E943006E7E94}">
  <ds:schemaRefs>
    <ds:schemaRef ds:uri="http://schemas.openxmlformats.org/officeDocument/2006/bibliography"/>
  </ds:schemaRefs>
</ds:datastoreItem>
</file>

<file path=customXml/itemProps145.xml><?xml version="1.0" encoding="utf-8"?>
<ds:datastoreItem xmlns:ds="http://schemas.openxmlformats.org/officeDocument/2006/customXml" ds:itemID="{BFB5C003-E13A-4109-8939-EB098EC16022}">
  <ds:schemaRefs>
    <ds:schemaRef ds:uri="http://schemas.openxmlformats.org/officeDocument/2006/bibliography"/>
  </ds:schemaRefs>
</ds:datastoreItem>
</file>

<file path=customXml/itemProps146.xml><?xml version="1.0" encoding="utf-8"?>
<ds:datastoreItem xmlns:ds="http://schemas.openxmlformats.org/officeDocument/2006/customXml" ds:itemID="{3D0E3359-0F72-4AE9-B4AB-50B26BC8E979}">
  <ds:schemaRefs>
    <ds:schemaRef ds:uri="http://schemas.openxmlformats.org/officeDocument/2006/bibliography"/>
  </ds:schemaRefs>
</ds:datastoreItem>
</file>

<file path=customXml/itemProps147.xml><?xml version="1.0" encoding="utf-8"?>
<ds:datastoreItem xmlns:ds="http://schemas.openxmlformats.org/officeDocument/2006/customXml" ds:itemID="{F8E19E5E-410A-479C-B142-AEBD8FB6D432}">
  <ds:schemaRefs>
    <ds:schemaRef ds:uri="http://schemas.openxmlformats.org/officeDocument/2006/bibliography"/>
  </ds:schemaRefs>
</ds:datastoreItem>
</file>

<file path=customXml/itemProps148.xml><?xml version="1.0" encoding="utf-8"?>
<ds:datastoreItem xmlns:ds="http://schemas.openxmlformats.org/officeDocument/2006/customXml" ds:itemID="{0CB8FA01-C8B5-40CC-A3AF-BBD35BFFC864}">
  <ds:schemaRefs>
    <ds:schemaRef ds:uri="http://schemas.openxmlformats.org/officeDocument/2006/bibliography"/>
  </ds:schemaRefs>
</ds:datastoreItem>
</file>

<file path=customXml/itemProps149.xml><?xml version="1.0" encoding="utf-8"?>
<ds:datastoreItem xmlns:ds="http://schemas.openxmlformats.org/officeDocument/2006/customXml" ds:itemID="{371723DA-EB79-496C-9EB9-404B8EF06BA8}">
  <ds:schemaRefs>
    <ds:schemaRef ds:uri="http://schemas.openxmlformats.org/officeDocument/2006/bibliography"/>
  </ds:schemaRefs>
</ds:datastoreItem>
</file>

<file path=customXml/itemProps15.xml><?xml version="1.0" encoding="utf-8"?>
<ds:datastoreItem xmlns:ds="http://schemas.openxmlformats.org/officeDocument/2006/customXml" ds:itemID="{CA14DBC2-6585-4C62-B155-9CDEFBB7C0AF}">
  <ds:schemaRefs>
    <ds:schemaRef ds:uri="http://schemas.openxmlformats.org/officeDocument/2006/bibliography"/>
  </ds:schemaRefs>
</ds:datastoreItem>
</file>

<file path=customXml/itemProps150.xml><?xml version="1.0" encoding="utf-8"?>
<ds:datastoreItem xmlns:ds="http://schemas.openxmlformats.org/officeDocument/2006/customXml" ds:itemID="{73D7A626-0C9C-44D8-B413-F04ECE427FAF}">
  <ds:schemaRefs>
    <ds:schemaRef ds:uri="http://schemas.openxmlformats.org/officeDocument/2006/bibliography"/>
  </ds:schemaRefs>
</ds:datastoreItem>
</file>

<file path=customXml/itemProps151.xml><?xml version="1.0" encoding="utf-8"?>
<ds:datastoreItem xmlns:ds="http://schemas.openxmlformats.org/officeDocument/2006/customXml" ds:itemID="{1D2D60E1-800D-4666-85EE-3356A9746DDB}">
  <ds:schemaRefs>
    <ds:schemaRef ds:uri="http://schemas.openxmlformats.org/officeDocument/2006/bibliography"/>
  </ds:schemaRefs>
</ds:datastoreItem>
</file>

<file path=customXml/itemProps152.xml><?xml version="1.0" encoding="utf-8"?>
<ds:datastoreItem xmlns:ds="http://schemas.openxmlformats.org/officeDocument/2006/customXml" ds:itemID="{E771A0F6-CB75-4B94-B8B2-B563F8E3E0A6}">
  <ds:schemaRefs>
    <ds:schemaRef ds:uri="http://schemas.openxmlformats.org/officeDocument/2006/bibliography"/>
  </ds:schemaRefs>
</ds:datastoreItem>
</file>

<file path=customXml/itemProps153.xml><?xml version="1.0" encoding="utf-8"?>
<ds:datastoreItem xmlns:ds="http://schemas.openxmlformats.org/officeDocument/2006/customXml" ds:itemID="{E053BB1D-D97E-4657-A9C6-B7B9DDF1A88D}">
  <ds:schemaRefs>
    <ds:schemaRef ds:uri="http://schemas.openxmlformats.org/officeDocument/2006/bibliography"/>
  </ds:schemaRefs>
</ds:datastoreItem>
</file>

<file path=customXml/itemProps154.xml><?xml version="1.0" encoding="utf-8"?>
<ds:datastoreItem xmlns:ds="http://schemas.openxmlformats.org/officeDocument/2006/customXml" ds:itemID="{5B1D0163-2CA1-4DFF-A47B-22489F73FAF2}">
  <ds:schemaRefs>
    <ds:schemaRef ds:uri="http://schemas.openxmlformats.org/officeDocument/2006/bibliography"/>
  </ds:schemaRefs>
</ds:datastoreItem>
</file>

<file path=customXml/itemProps155.xml><?xml version="1.0" encoding="utf-8"?>
<ds:datastoreItem xmlns:ds="http://schemas.openxmlformats.org/officeDocument/2006/customXml" ds:itemID="{8DADDE45-7C14-444D-9531-993AB5CD8CDC}">
  <ds:schemaRefs>
    <ds:schemaRef ds:uri="http://schemas.openxmlformats.org/officeDocument/2006/bibliography"/>
  </ds:schemaRefs>
</ds:datastoreItem>
</file>

<file path=customXml/itemProps156.xml><?xml version="1.0" encoding="utf-8"?>
<ds:datastoreItem xmlns:ds="http://schemas.openxmlformats.org/officeDocument/2006/customXml" ds:itemID="{320D176A-F56A-4A78-8A9F-4EF66A87906E}">
  <ds:schemaRefs>
    <ds:schemaRef ds:uri="http://schemas.openxmlformats.org/officeDocument/2006/bibliography"/>
  </ds:schemaRefs>
</ds:datastoreItem>
</file>

<file path=customXml/itemProps157.xml><?xml version="1.0" encoding="utf-8"?>
<ds:datastoreItem xmlns:ds="http://schemas.openxmlformats.org/officeDocument/2006/customXml" ds:itemID="{7B436691-97F3-4ECD-97E3-A986337BCAD5}">
  <ds:schemaRefs>
    <ds:schemaRef ds:uri="http://schemas.openxmlformats.org/officeDocument/2006/bibliography"/>
  </ds:schemaRefs>
</ds:datastoreItem>
</file>

<file path=customXml/itemProps16.xml><?xml version="1.0" encoding="utf-8"?>
<ds:datastoreItem xmlns:ds="http://schemas.openxmlformats.org/officeDocument/2006/customXml" ds:itemID="{5266F7A8-5CDD-4C21-9D5A-6136E4FC980E}">
  <ds:schemaRefs>
    <ds:schemaRef ds:uri="http://schemas.openxmlformats.org/officeDocument/2006/bibliography"/>
  </ds:schemaRefs>
</ds:datastoreItem>
</file>

<file path=customXml/itemProps17.xml><?xml version="1.0" encoding="utf-8"?>
<ds:datastoreItem xmlns:ds="http://schemas.openxmlformats.org/officeDocument/2006/customXml" ds:itemID="{AA7E22C1-8B76-4BFB-B726-B07FE43E5CCC}">
  <ds:schemaRefs>
    <ds:schemaRef ds:uri="http://schemas.openxmlformats.org/officeDocument/2006/bibliography"/>
  </ds:schemaRefs>
</ds:datastoreItem>
</file>

<file path=customXml/itemProps18.xml><?xml version="1.0" encoding="utf-8"?>
<ds:datastoreItem xmlns:ds="http://schemas.openxmlformats.org/officeDocument/2006/customXml" ds:itemID="{9F58B5CC-7653-4B02-AF7D-57D209D01D85}">
  <ds:schemaRefs>
    <ds:schemaRef ds:uri="http://schemas.openxmlformats.org/officeDocument/2006/bibliography"/>
  </ds:schemaRefs>
</ds:datastoreItem>
</file>

<file path=customXml/itemProps19.xml><?xml version="1.0" encoding="utf-8"?>
<ds:datastoreItem xmlns:ds="http://schemas.openxmlformats.org/officeDocument/2006/customXml" ds:itemID="{3F0C8542-4341-430E-B283-A311FFFFB566}">
  <ds:schemaRefs>
    <ds:schemaRef ds:uri="http://schemas.openxmlformats.org/officeDocument/2006/bibliography"/>
  </ds:schemaRefs>
</ds:datastoreItem>
</file>

<file path=customXml/itemProps2.xml><?xml version="1.0" encoding="utf-8"?>
<ds:datastoreItem xmlns:ds="http://schemas.openxmlformats.org/officeDocument/2006/customXml" ds:itemID="{027230E8-1B8E-4844-96C2-017ECE4332C1}">
  <ds:schemaRefs>
    <ds:schemaRef ds:uri="http://schemas.openxmlformats.org/officeDocument/2006/bibliography"/>
  </ds:schemaRefs>
</ds:datastoreItem>
</file>

<file path=customXml/itemProps20.xml><?xml version="1.0" encoding="utf-8"?>
<ds:datastoreItem xmlns:ds="http://schemas.openxmlformats.org/officeDocument/2006/customXml" ds:itemID="{0ABC3470-068B-4408-9D97-3E0E0597E8ED}">
  <ds:schemaRefs>
    <ds:schemaRef ds:uri="http://schemas.openxmlformats.org/officeDocument/2006/bibliography"/>
  </ds:schemaRefs>
</ds:datastoreItem>
</file>

<file path=customXml/itemProps21.xml><?xml version="1.0" encoding="utf-8"?>
<ds:datastoreItem xmlns:ds="http://schemas.openxmlformats.org/officeDocument/2006/customXml" ds:itemID="{E0DB6E14-6CB0-4B9C-9649-0ABFD5416AD6}">
  <ds:schemaRefs>
    <ds:schemaRef ds:uri="http://schemas.openxmlformats.org/officeDocument/2006/bibliography"/>
  </ds:schemaRefs>
</ds:datastoreItem>
</file>

<file path=customXml/itemProps2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3.xml><?xml version="1.0" encoding="utf-8"?>
<ds:datastoreItem xmlns:ds="http://schemas.openxmlformats.org/officeDocument/2006/customXml" ds:itemID="{CDF280C2-6FB2-44DF-BFE0-4C70AA5EB708}">
  <ds:schemaRefs>
    <ds:schemaRef ds:uri="http://schemas.openxmlformats.org/officeDocument/2006/bibliography"/>
  </ds:schemaRefs>
</ds:datastoreItem>
</file>

<file path=customXml/itemProps24.xml><?xml version="1.0" encoding="utf-8"?>
<ds:datastoreItem xmlns:ds="http://schemas.openxmlformats.org/officeDocument/2006/customXml" ds:itemID="{1395F79C-6CF8-4675-BF75-DF23827D0992}">
  <ds:schemaRefs>
    <ds:schemaRef ds:uri="http://schemas.openxmlformats.org/officeDocument/2006/bibliography"/>
  </ds:schemaRefs>
</ds:datastoreItem>
</file>

<file path=customXml/itemProps25.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26.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27.xml><?xml version="1.0" encoding="utf-8"?>
<ds:datastoreItem xmlns:ds="http://schemas.openxmlformats.org/officeDocument/2006/customXml" ds:itemID="{5E8E20C9-8313-46B8-8240-648841FA9A41}">
  <ds:schemaRefs>
    <ds:schemaRef ds:uri="http://schemas.openxmlformats.org/officeDocument/2006/bibliography"/>
  </ds:schemaRefs>
</ds:datastoreItem>
</file>

<file path=customXml/itemProps28.xml><?xml version="1.0" encoding="utf-8"?>
<ds:datastoreItem xmlns:ds="http://schemas.openxmlformats.org/officeDocument/2006/customXml" ds:itemID="{8FDE694F-9336-458D-B138-DD93BF56DA1A}">
  <ds:schemaRefs>
    <ds:schemaRef ds:uri="http://schemas.openxmlformats.org/officeDocument/2006/bibliography"/>
  </ds:schemaRefs>
</ds:datastoreItem>
</file>

<file path=customXml/itemProps29.xml><?xml version="1.0" encoding="utf-8"?>
<ds:datastoreItem xmlns:ds="http://schemas.openxmlformats.org/officeDocument/2006/customXml" ds:itemID="{17A604B1-37D9-48F5-A02E-0A178E70C224}">
  <ds:schemaRefs>
    <ds:schemaRef ds:uri="http://schemas.openxmlformats.org/officeDocument/2006/bibliography"/>
  </ds:schemaRefs>
</ds:datastoreItem>
</file>

<file path=customXml/itemProps3.xml><?xml version="1.0" encoding="utf-8"?>
<ds:datastoreItem xmlns:ds="http://schemas.openxmlformats.org/officeDocument/2006/customXml" ds:itemID="{E83036FF-9E4A-42B5-AB81-F8D205DAFE40}">
  <ds:schemaRefs>
    <ds:schemaRef ds:uri="http://schemas.openxmlformats.org/officeDocument/2006/bibliography"/>
  </ds:schemaRefs>
</ds:datastoreItem>
</file>

<file path=customXml/itemProps30.xml><?xml version="1.0" encoding="utf-8"?>
<ds:datastoreItem xmlns:ds="http://schemas.openxmlformats.org/officeDocument/2006/customXml" ds:itemID="{F2CDAE90-C42F-4F71-AC38-8EAF12FDF955}">
  <ds:schemaRefs>
    <ds:schemaRef ds:uri="http://schemas.openxmlformats.org/officeDocument/2006/bibliography"/>
  </ds:schemaRefs>
</ds:datastoreItem>
</file>

<file path=customXml/itemProps31.xml><?xml version="1.0" encoding="utf-8"?>
<ds:datastoreItem xmlns:ds="http://schemas.openxmlformats.org/officeDocument/2006/customXml" ds:itemID="{D3A9B4F2-49C8-4FB2-8DCE-90C9078FB1FF}">
  <ds:schemaRefs>
    <ds:schemaRef ds:uri="http://schemas.openxmlformats.org/officeDocument/2006/bibliography"/>
  </ds:schemaRefs>
</ds:datastoreItem>
</file>

<file path=customXml/itemProps32.xml><?xml version="1.0" encoding="utf-8"?>
<ds:datastoreItem xmlns:ds="http://schemas.openxmlformats.org/officeDocument/2006/customXml" ds:itemID="{693C0E43-6102-4817-8634-EC52465FEFAA}">
  <ds:schemaRefs>
    <ds:schemaRef ds:uri="http://schemas.openxmlformats.org/officeDocument/2006/bibliography"/>
  </ds:schemaRefs>
</ds:datastoreItem>
</file>

<file path=customXml/itemProps33.xml><?xml version="1.0" encoding="utf-8"?>
<ds:datastoreItem xmlns:ds="http://schemas.openxmlformats.org/officeDocument/2006/customXml" ds:itemID="{8642DB08-C641-420B-A9E9-F612C16B04E7}">
  <ds:schemaRefs>
    <ds:schemaRef ds:uri="http://schemas.openxmlformats.org/officeDocument/2006/bibliography"/>
  </ds:schemaRefs>
</ds:datastoreItem>
</file>

<file path=customXml/itemProps34.xml><?xml version="1.0" encoding="utf-8"?>
<ds:datastoreItem xmlns:ds="http://schemas.openxmlformats.org/officeDocument/2006/customXml" ds:itemID="{D93655DD-BAC3-417B-B4D9-E975A034362A}">
  <ds:schemaRefs>
    <ds:schemaRef ds:uri="http://schemas.openxmlformats.org/officeDocument/2006/bibliography"/>
  </ds:schemaRefs>
</ds:datastoreItem>
</file>

<file path=customXml/itemProps35.xml><?xml version="1.0" encoding="utf-8"?>
<ds:datastoreItem xmlns:ds="http://schemas.openxmlformats.org/officeDocument/2006/customXml" ds:itemID="{B2DA2AF2-320D-46A8-AC42-4E6352F40494}">
  <ds:schemaRefs>
    <ds:schemaRef ds:uri="http://schemas.openxmlformats.org/officeDocument/2006/bibliography"/>
  </ds:schemaRefs>
</ds:datastoreItem>
</file>

<file path=customXml/itemProps36.xml><?xml version="1.0" encoding="utf-8"?>
<ds:datastoreItem xmlns:ds="http://schemas.openxmlformats.org/officeDocument/2006/customXml" ds:itemID="{054E44F0-0AE1-42FA-AD93-AE5350F65794}">
  <ds:schemaRefs>
    <ds:schemaRef ds:uri="http://schemas.openxmlformats.org/officeDocument/2006/bibliography"/>
  </ds:schemaRefs>
</ds:datastoreItem>
</file>

<file path=customXml/itemProps3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38.xml><?xml version="1.0" encoding="utf-8"?>
<ds:datastoreItem xmlns:ds="http://schemas.openxmlformats.org/officeDocument/2006/customXml" ds:itemID="{CAFBE8F2-1444-45B2-A1E2-31D1126C7AD1}">
  <ds:schemaRefs>
    <ds:schemaRef ds:uri="http://schemas.openxmlformats.org/officeDocument/2006/bibliography"/>
  </ds:schemaRefs>
</ds:datastoreItem>
</file>

<file path=customXml/itemProps39.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4.xml><?xml version="1.0" encoding="utf-8"?>
<ds:datastoreItem xmlns:ds="http://schemas.openxmlformats.org/officeDocument/2006/customXml" ds:itemID="{BFA82AC7-CA6A-45AF-B0B9-A6E849B61285}">
  <ds:schemaRefs>
    <ds:schemaRef ds:uri="http://schemas.openxmlformats.org/officeDocument/2006/bibliography"/>
  </ds:schemaRefs>
</ds:datastoreItem>
</file>

<file path=customXml/itemProps40.xml><?xml version="1.0" encoding="utf-8"?>
<ds:datastoreItem xmlns:ds="http://schemas.openxmlformats.org/officeDocument/2006/customXml" ds:itemID="{E9111FC1-9D0D-46A1-90CF-8752D072F594}">
  <ds:schemaRefs>
    <ds:schemaRef ds:uri="http://schemas.openxmlformats.org/officeDocument/2006/bibliography"/>
  </ds:schemaRefs>
</ds:datastoreItem>
</file>

<file path=customXml/itemProps41.xml><?xml version="1.0" encoding="utf-8"?>
<ds:datastoreItem xmlns:ds="http://schemas.openxmlformats.org/officeDocument/2006/customXml" ds:itemID="{E8F57EA6-BDD6-4E8E-9A75-74304C101C37}">
  <ds:schemaRefs>
    <ds:schemaRef ds:uri="http://schemas.openxmlformats.org/officeDocument/2006/bibliography"/>
  </ds:schemaRefs>
</ds:datastoreItem>
</file>

<file path=customXml/itemProps42.xml><?xml version="1.0" encoding="utf-8"?>
<ds:datastoreItem xmlns:ds="http://schemas.openxmlformats.org/officeDocument/2006/customXml" ds:itemID="{7FA42899-8E35-4579-B8C2-B5FD949604E2}">
  <ds:schemaRefs>
    <ds:schemaRef ds:uri="http://schemas.openxmlformats.org/officeDocument/2006/bibliography"/>
  </ds:schemaRefs>
</ds:datastoreItem>
</file>

<file path=customXml/itemProps43.xml><?xml version="1.0" encoding="utf-8"?>
<ds:datastoreItem xmlns:ds="http://schemas.openxmlformats.org/officeDocument/2006/customXml" ds:itemID="{56CB3847-9C10-45CE-8F95-2F2FFEA68DA9}">
  <ds:schemaRefs>
    <ds:schemaRef ds:uri="http://schemas.openxmlformats.org/officeDocument/2006/bibliography"/>
  </ds:schemaRefs>
</ds:datastoreItem>
</file>

<file path=customXml/itemProps44.xml><?xml version="1.0" encoding="utf-8"?>
<ds:datastoreItem xmlns:ds="http://schemas.openxmlformats.org/officeDocument/2006/customXml" ds:itemID="{B77B8484-F11E-4374-B050-B7BED8C5432B}">
  <ds:schemaRefs>
    <ds:schemaRef ds:uri="http://schemas.openxmlformats.org/officeDocument/2006/bibliography"/>
  </ds:schemaRefs>
</ds:datastoreItem>
</file>

<file path=customXml/itemProps45.xml><?xml version="1.0" encoding="utf-8"?>
<ds:datastoreItem xmlns:ds="http://schemas.openxmlformats.org/officeDocument/2006/customXml" ds:itemID="{29ECD7E8-7F82-483A-9EEE-9C6EEEA26906}">
  <ds:schemaRefs>
    <ds:schemaRef ds:uri="http://schemas.openxmlformats.org/officeDocument/2006/bibliography"/>
  </ds:schemaRefs>
</ds:datastoreItem>
</file>

<file path=customXml/itemProps46.xml><?xml version="1.0" encoding="utf-8"?>
<ds:datastoreItem xmlns:ds="http://schemas.openxmlformats.org/officeDocument/2006/customXml" ds:itemID="{2E07DA64-7982-49AA-9397-178F8321B29B}">
  <ds:schemaRefs>
    <ds:schemaRef ds:uri="http://schemas.openxmlformats.org/officeDocument/2006/bibliography"/>
  </ds:schemaRefs>
</ds:datastoreItem>
</file>

<file path=customXml/itemProps47.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48.xml><?xml version="1.0" encoding="utf-8"?>
<ds:datastoreItem xmlns:ds="http://schemas.openxmlformats.org/officeDocument/2006/customXml" ds:itemID="{5016FA79-4798-4631-94E7-45472CD1B084}">
  <ds:schemaRefs>
    <ds:schemaRef ds:uri="http://schemas.openxmlformats.org/officeDocument/2006/bibliography"/>
  </ds:schemaRefs>
</ds:datastoreItem>
</file>

<file path=customXml/itemProps49.xml><?xml version="1.0" encoding="utf-8"?>
<ds:datastoreItem xmlns:ds="http://schemas.openxmlformats.org/officeDocument/2006/customXml" ds:itemID="{F32B7A2B-BAFF-41E0-B5A3-6B0B68EA7033}">
  <ds:schemaRefs>
    <ds:schemaRef ds:uri="http://schemas.openxmlformats.org/officeDocument/2006/bibliography"/>
  </ds:schemaRefs>
</ds:datastoreItem>
</file>

<file path=customXml/itemProps5.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50.xml><?xml version="1.0" encoding="utf-8"?>
<ds:datastoreItem xmlns:ds="http://schemas.openxmlformats.org/officeDocument/2006/customXml" ds:itemID="{241D348C-5DF5-4312-B71C-B59E4CFAEBCA}">
  <ds:schemaRefs>
    <ds:schemaRef ds:uri="http://schemas.openxmlformats.org/officeDocument/2006/bibliography"/>
  </ds:schemaRefs>
</ds:datastoreItem>
</file>

<file path=customXml/itemProps51.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52.xml><?xml version="1.0" encoding="utf-8"?>
<ds:datastoreItem xmlns:ds="http://schemas.openxmlformats.org/officeDocument/2006/customXml" ds:itemID="{D08F0EBC-0238-4115-8111-7B57B2085713}">
  <ds:schemaRefs>
    <ds:schemaRef ds:uri="http://schemas.openxmlformats.org/officeDocument/2006/bibliography"/>
  </ds:schemaRefs>
</ds:datastoreItem>
</file>

<file path=customXml/itemProps53.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54.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55.xml><?xml version="1.0" encoding="utf-8"?>
<ds:datastoreItem xmlns:ds="http://schemas.openxmlformats.org/officeDocument/2006/customXml" ds:itemID="{508514B0-5741-4032-B428-2472015C1D52}">
  <ds:schemaRefs>
    <ds:schemaRef ds:uri="http://schemas.openxmlformats.org/officeDocument/2006/bibliography"/>
  </ds:schemaRefs>
</ds:datastoreItem>
</file>

<file path=customXml/itemProps56.xml><?xml version="1.0" encoding="utf-8"?>
<ds:datastoreItem xmlns:ds="http://schemas.openxmlformats.org/officeDocument/2006/customXml" ds:itemID="{DC608238-3873-44F6-B587-3C765D47B66F}">
  <ds:schemaRefs>
    <ds:schemaRef ds:uri="http://schemas.openxmlformats.org/officeDocument/2006/bibliography"/>
  </ds:schemaRefs>
</ds:datastoreItem>
</file>

<file path=customXml/itemProps57.xml><?xml version="1.0" encoding="utf-8"?>
<ds:datastoreItem xmlns:ds="http://schemas.openxmlformats.org/officeDocument/2006/customXml" ds:itemID="{EA497098-0FD8-4110-A0FD-6007CCC76B1B}">
  <ds:schemaRefs>
    <ds:schemaRef ds:uri="http://schemas.openxmlformats.org/officeDocument/2006/bibliography"/>
  </ds:schemaRefs>
</ds:datastoreItem>
</file>

<file path=customXml/itemProps58.xml><?xml version="1.0" encoding="utf-8"?>
<ds:datastoreItem xmlns:ds="http://schemas.openxmlformats.org/officeDocument/2006/customXml" ds:itemID="{5CF23A48-FA13-4B65-A5F1-F353645522BF}">
  <ds:schemaRefs>
    <ds:schemaRef ds:uri="http://schemas.openxmlformats.org/officeDocument/2006/bibliography"/>
  </ds:schemaRefs>
</ds:datastoreItem>
</file>

<file path=customXml/itemProps59.xml><?xml version="1.0" encoding="utf-8"?>
<ds:datastoreItem xmlns:ds="http://schemas.openxmlformats.org/officeDocument/2006/customXml" ds:itemID="{EF97205E-B6E9-4081-A686-058BBBDD156C}">
  <ds:schemaRefs>
    <ds:schemaRef ds:uri="http://schemas.openxmlformats.org/officeDocument/2006/bibliography"/>
  </ds:schemaRefs>
</ds:datastoreItem>
</file>

<file path=customXml/itemProps6.xml><?xml version="1.0" encoding="utf-8"?>
<ds:datastoreItem xmlns:ds="http://schemas.openxmlformats.org/officeDocument/2006/customXml" ds:itemID="{4B0857DD-16CF-4679-A094-0278F3E3520D}">
  <ds:schemaRefs>
    <ds:schemaRef ds:uri="http://schemas.openxmlformats.org/officeDocument/2006/bibliography"/>
  </ds:schemaRefs>
</ds:datastoreItem>
</file>

<file path=customXml/itemProps60.xml><?xml version="1.0" encoding="utf-8"?>
<ds:datastoreItem xmlns:ds="http://schemas.openxmlformats.org/officeDocument/2006/customXml" ds:itemID="{B498C03C-B8E3-4F1C-BD8E-0EC23944F92C}">
  <ds:schemaRefs>
    <ds:schemaRef ds:uri="http://schemas.openxmlformats.org/officeDocument/2006/bibliography"/>
  </ds:schemaRefs>
</ds:datastoreItem>
</file>

<file path=customXml/itemProps61.xml><?xml version="1.0" encoding="utf-8"?>
<ds:datastoreItem xmlns:ds="http://schemas.openxmlformats.org/officeDocument/2006/customXml" ds:itemID="{DCF467DC-639F-48BB-85F2-7EB6B74E4122}">
  <ds:schemaRefs>
    <ds:schemaRef ds:uri="http://schemas.openxmlformats.org/officeDocument/2006/bibliography"/>
  </ds:schemaRefs>
</ds:datastoreItem>
</file>

<file path=customXml/itemProps62.xml><?xml version="1.0" encoding="utf-8"?>
<ds:datastoreItem xmlns:ds="http://schemas.openxmlformats.org/officeDocument/2006/customXml" ds:itemID="{9185DF12-4A38-41B2-AC0B-7324C1B0CF4B}">
  <ds:schemaRefs>
    <ds:schemaRef ds:uri="http://schemas.openxmlformats.org/officeDocument/2006/bibliography"/>
  </ds:schemaRefs>
</ds:datastoreItem>
</file>

<file path=customXml/itemProps6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64.xml><?xml version="1.0" encoding="utf-8"?>
<ds:datastoreItem xmlns:ds="http://schemas.openxmlformats.org/officeDocument/2006/customXml" ds:itemID="{DC798006-2A2A-4F54-B4EC-353FEC53DDB1}">
  <ds:schemaRefs>
    <ds:schemaRef ds:uri="http://schemas.openxmlformats.org/officeDocument/2006/bibliography"/>
  </ds:schemaRefs>
</ds:datastoreItem>
</file>

<file path=customXml/itemProps65.xml><?xml version="1.0" encoding="utf-8"?>
<ds:datastoreItem xmlns:ds="http://schemas.openxmlformats.org/officeDocument/2006/customXml" ds:itemID="{E7794494-D1E2-4DE0-AC6E-A28BACAC660F}">
  <ds:schemaRefs>
    <ds:schemaRef ds:uri="http://schemas.openxmlformats.org/officeDocument/2006/bibliography"/>
  </ds:schemaRefs>
</ds:datastoreItem>
</file>

<file path=customXml/itemProps66.xml><?xml version="1.0" encoding="utf-8"?>
<ds:datastoreItem xmlns:ds="http://schemas.openxmlformats.org/officeDocument/2006/customXml" ds:itemID="{96477942-A698-40BE-94B0-F683D951A81F}">
  <ds:schemaRefs>
    <ds:schemaRef ds:uri="http://schemas.openxmlformats.org/officeDocument/2006/bibliography"/>
  </ds:schemaRefs>
</ds:datastoreItem>
</file>

<file path=customXml/itemProps67.xml><?xml version="1.0" encoding="utf-8"?>
<ds:datastoreItem xmlns:ds="http://schemas.openxmlformats.org/officeDocument/2006/customXml" ds:itemID="{CBEA112D-DD74-46BB-AB4B-6BAD01B4FA57}">
  <ds:schemaRefs>
    <ds:schemaRef ds:uri="http://schemas.openxmlformats.org/officeDocument/2006/bibliography"/>
  </ds:schemaRefs>
</ds:datastoreItem>
</file>

<file path=customXml/itemProps68.xml><?xml version="1.0" encoding="utf-8"?>
<ds:datastoreItem xmlns:ds="http://schemas.openxmlformats.org/officeDocument/2006/customXml" ds:itemID="{5B5D0647-B9A0-4E38-8CCF-020A28C2945C}">
  <ds:schemaRefs>
    <ds:schemaRef ds:uri="http://schemas.openxmlformats.org/officeDocument/2006/bibliography"/>
  </ds:schemaRefs>
</ds:datastoreItem>
</file>

<file path=customXml/itemProps69.xml><?xml version="1.0" encoding="utf-8"?>
<ds:datastoreItem xmlns:ds="http://schemas.openxmlformats.org/officeDocument/2006/customXml" ds:itemID="{A1E7BE8F-FBBE-4A74-ADC3-68A3351B072E}">
  <ds:schemaRefs>
    <ds:schemaRef ds:uri="http://schemas.openxmlformats.org/officeDocument/2006/bibliography"/>
  </ds:schemaRefs>
</ds:datastoreItem>
</file>

<file path=customXml/itemProps7.xml><?xml version="1.0" encoding="utf-8"?>
<ds:datastoreItem xmlns:ds="http://schemas.openxmlformats.org/officeDocument/2006/customXml" ds:itemID="{97D12E8C-4053-4A2C-B350-5FC9A73F20F8}">
  <ds:schemaRefs>
    <ds:schemaRef ds:uri="http://schemas.openxmlformats.org/officeDocument/2006/bibliography"/>
  </ds:schemaRefs>
</ds:datastoreItem>
</file>

<file path=customXml/itemProps7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71.xml><?xml version="1.0" encoding="utf-8"?>
<ds:datastoreItem xmlns:ds="http://schemas.openxmlformats.org/officeDocument/2006/customXml" ds:itemID="{2B9F845D-8179-4B14-8582-D5880A80A6FE}">
  <ds:schemaRefs>
    <ds:schemaRef ds:uri="http://schemas.openxmlformats.org/officeDocument/2006/bibliography"/>
  </ds:schemaRefs>
</ds:datastoreItem>
</file>

<file path=customXml/itemProps72.xml><?xml version="1.0" encoding="utf-8"?>
<ds:datastoreItem xmlns:ds="http://schemas.openxmlformats.org/officeDocument/2006/customXml" ds:itemID="{5B79C691-5B2B-4795-A5A3-B537D6905CF2}">
  <ds:schemaRefs>
    <ds:schemaRef ds:uri="http://schemas.openxmlformats.org/officeDocument/2006/bibliography"/>
  </ds:schemaRefs>
</ds:datastoreItem>
</file>

<file path=customXml/itemProps73.xml><?xml version="1.0" encoding="utf-8"?>
<ds:datastoreItem xmlns:ds="http://schemas.openxmlformats.org/officeDocument/2006/customXml" ds:itemID="{E1B1AE5E-5B6F-4196-8103-3B7210209480}">
  <ds:schemaRefs>
    <ds:schemaRef ds:uri="http://schemas.openxmlformats.org/officeDocument/2006/bibliography"/>
  </ds:schemaRefs>
</ds:datastoreItem>
</file>

<file path=customXml/itemProps74.xml><?xml version="1.0" encoding="utf-8"?>
<ds:datastoreItem xmlns:ds="http://schemas.openxmlformats.org/officeDocument/2006/customXml" ds:itemID="{BF671484-12DC-4022-8B9E-ECAF301245EF}">
  <ds:schemaRefs>
    <ds:schemaRef ds:uri="http://schemas.openxmlformats.org/officeDocument/2006/bibliography"/>
  </ds:schemaRefs>
</ds:datastoreItem>
</file>

<file path=customXml/itemProps75.xml><?xml version="1.0" encoding="utf-8"?>
<ds:datastoreItem xmlns:ds="http://schemas.openxmlformats.org/officeDocument/2006/customXml" ds:itemID="{09D02E12-7101-4C37-968D-800BA8A48A92}">
  <ds:schemaRefs>
    <ds:schemaRef ds:uri="http://schemas.openxmlformats.org/officeDocument/2006/bibliography"/>
  </ds:schemaRefs>
</ds:datastoreItem>
</file>

<file path=customXml/itemProps76.xml><?xml version="1.0" encoding="utf-8"?>
<ds:datastoreItem xmlns:ds="http://schemas.openxmlformats.org/officeDocument/2006/customXml" ds:itemID="{BD45E1C0-DB23-4E31-9DB7-F30418B927D8}">
  <ds:schemaRefs>
    <ds:schemaRef ds:uri="http://schemas.openxmlformats.org/officeDocument/2006/bibliography"/>
  </ds:schemaRefs>
</ds:datastoreItem>
</file>

<file path=customXml/itemProps77.xml><?xml version="1.0" encoding="utf-8"?>
<ds:datastoreItem xmlns:ds="http://schemas.openxmlformats.org/officeDocument/2006/customXml" ds:itemID="{A11E2460-BD62-48B4-86FB-86067899542A}">
  <ds:schemaRefs>
    <ds:schemaRef ds:uri="http://schemas.openxmlformats.org/officeDocument/2006/bibliography"/>
  </ds:schemaRefs>
</ds:datastoreItem>
</file>

<file path=customXml/itemProps78.xml><?xml version="1.0" encoding="utf-8"?>
<ds:datastoreItem xmlns:ds="http://schemas.openxmlformats.org/officeDocument/2006/customXml" ds:itemID="{111CD792-520C-423D-869E-667230EDFD09}">
  <ds:schemaRefs>
    <ds:schemaRef ds:uri="http://schemas.openxmlformats.org/officeDocument/2006/bibliography"/>
  </ds:schemaRefs>
</ds:datastoreItem>
</file>

<file path=customXml/itemProps79.xml><?xml version="1.0" encoding="utf-8"?>
<ds:datastoreItem xmlns:ds="http://schemas.openxmlformats.org/officeDocument/2006/customXml" ds:itemID="{7A4016D7-58F1-4DDE-A165-462FEC165A60}">
  <ds:schemaRefs>
    <ds:schemaRef ds:uri="http://schemas.openxmlformats.org/officeDocument/2006/bibliography"/>
  </ds:schemaRefs>
</ds:datastoreItem>
</file>

<file path=customXml/itemProps8.xml><?xml version="1.0" encoding="utf-8"?>
<ds:datastoreItem xmlns:ds="http://schemas.openxmlformats.org/officeDocument/2006/customXml" ds:itemID="{D489FEE1-4E16-4AB1-B441-D68A09CD3F26}">
  <ds:schemaRefs>
    <ds:schemaRef ds:uri="http://schemas.openxmlformats.org/officeDocument/2006/bibliography"/>
  </ds:schemaRefs>
</ds:datastoreItem>
</file>

<file path=customXml/itemProps80.xml><?xml version="1.0" encoding="utf-8"?>
<ds:datastoreItem xmlns:ds="http://schemas.openxmlformats.org/officeDocument/2006/customXml" ds:itemID="{638C0C65-7DFD-4057-9A93-CE97E1CD91CA}">
  <ds:schemaRefs>
    <ds:schemaRef ds:uri="http://schemas.openxmlformats.org/officeDocument/2006/bibliography"/>
  </ds:schemaRefs>
</ds:datastoreItem>
</file>

<file path=customXml/itemProps81.xml><?xml version="1.0" encoding="utf-8"?>
<ds:datastoreItem xmlns:ds="http://schemas.openxmlformats.org/officeDocument/2006/customXml" ds:itemID="{8AE9C168-6458-4F4E-9B65-8750B4EFE2CA}">
  <ds:schemaRefs>
    <ds:schemaRef ds:uri="http://schemas.openxmlformats.org/officeDocument/2006/bibliography"/>
  </ds:schemaRefs>
</ds:datastoreItem>
</file>

<file path=customXml/itemProps82.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83.xml><?xml version="1.0" encoding="utf-8"?>
<ds:datastoreItem xmlns:ds="http://schemas.openxmlformats.org/officeDocument/2006/customXml" ds:itemID="{9771E9B7-952B-400A-843E-2803B0C10821}">
  <ds:schemaRefs>
    <ds:schemaRef ds:uri="http://schemas.openxmlformats.org/officeDocument/2006/bibliography"/>
  </ds:schemaRefs>
</ds:datastoreItem>
</file>

<file path=customXml/itemProps84.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85.xml><?xml version="1.0" encoding="utf-8"?>
<ds:datastoreItem xmlns:ds="http://schemas.openxmlformats.org/officeDocument/2006/customXml" ds:itemID="{07BF43A8-3522-4F10-B955-A7D0D4396148}">
  <ds:schemaRefs>
    <ds:schemaRef ds:uri="http://schemas.openxmlformats.org/officeDocument/2006/bibliography"/>
  </ds:schemaRefs>
</ds:datastoreItem>
</file>

<file path=customXml/itemProps86.xml><?xml version="1.0" encoding="utf-8"?>
<ds:datastoreItem xmlns:ds="http://schemas.openxmlformats.org/officeDocument/2006/customXml" ds:itemID="{28184A11-94B3-4A62-8AD6-08AE2EAF7215}">
  <ds:schemaRefs>
    <ds:schemaRef ds:uri="http://schemas.openxmlformats.org/officeDocument/2006/bibliography"/>
  </ds:schemaRefs>
</ds:datastoreItem>
</file>

<file path=customXml/itemProps87.xml><?xml version="1.0" encoding="utf-8"?>
<ds:datastoreItem xmlns:ds="http://schemas.openxmlformats.org/officeDocument/2006/customXml" ds:itemID="{0A077335-79FA-48ED-8BDE-4F2AB909CDEA}">
  <ds:schemaRefs>
    <ds:schemaRef ds:uri="http://schemas.openxmlformats.org/officeDocument/2006/bibliography"/>
  </ds:schemaRefs>
</ds:datastoreItem>
</file>

<file path=customXml/itemProps88.xml><?xml version="1.0" encoding="utf-8"?>
<ds:datastoreItem xmlns:ds="http://schemas.openxmlformats.org/officeDocument/2006/customXml" ds:itemID="{63412424-A57F-4D29-B252-749898BF0E16}">
  <ds:schemaRefs>
    <ds:schemaRef ds:uri="http://schemas.openxmlformats.org/officeDocument/2006/bibliography"/>
  </ds:schemaRefs>
</ds:datastoreItem>
</file>

<file path=customXml/itemProps89.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9.xml><?xml version="1.0" encoding="utf-8"?>
<ds:datastoreItem xmlns:ds="http://schemas.openxmlformats.org/officeDocument/2006/customXml" ds:itemID="{64375127-359D-431B-BB93-513577540A8E}">
  <ds:schemaRefs>
    <ds:schemaRef ds:uri="http://schemas.openxmlformats.org/officeDocument/2006/bibliography"/>
  </ds:schemaRefs>
</ds:datastoreItem>
</file>

<file path=customXml/itemProps90.xml><?xml version="1.0" encoding="utf-8"?>
<ds:datastoreItem xmlns:ds="http://schemas.openxmlformats.org/officeDocument/2006/customXml" ds:itemID="{1FF17DEA-0907-484F-A44A-A893B3600584}">
  <ds:schemaRefs>
    <ds:schemaRef ds:uri="http://schemas.openxmlformats.org/officeDocument/2006/bibliography"/>
  </ds:schemaRefs>
</ds:datastoreItem>
</file>

<file path=customXml/itemProps9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92.xml><?xml version="1.0" encoding="utf-8"?>
<ds:datastoreItem xmlns:ds="http://schemas.openxmlformats.org/officeDocument/2006/customXml" ds:itemID="{32849566-6CBF-4AF2-8640-133FC91014ED}">
  <ds:schemaRefs>
    <ds:schemaRef ds:uri="http://schemas.openxmlformats.org/officeDocument/2006/bibliography"/>
  </ds:schemaRefs>
</ds:datastoreItem>
</file>

<file path=customXml/itemProps93.xml><?xml version="1.0" encoding="utf-8"?>
<ds:datastoreItem xmlns:ds="http://schemas.openxmlformats.org/officeDocument/2006/customXml" ds:itemID="{ADA5EA46-5845-4B0B-8F17-8913F766F868}">
  <ds:schemaRefs>
    <ds:schemaRef ds:uri="http://schemas.openxmlformats.org/officeDocument/2006/bibliography"/>
  </ds:schemaRefs>
</ds:datastoreItem>
</file>

<file path=customXml/itemProps94.xml><?xml version="1.0" encoding="utf-8"?>
<ds:datastoreItem xmlns:ds="http://schemas.openxmlformats.org/officeDocument/2006/customXml" ds:itemID="{C8756130-B208-400B-9C60-89F72C72D21E}">
  <ds:schemaRefs>
    <ds:schemaRef ds:uri="http://schemas.openxmlformats.org/officeDocument/2006/bibliography"/>
  </ds:schemaRefs>
</ds:datastoreItem>
</file>

<file path=customXml/itemProps95.xml><?xml version="1.0" encoding="utf-8"?>
<ds:datastoreItem xmlns:ds="http://schemas.openxmlformats.org/officeDocument/2006/customXml" ds:itemID="{30C8F750-E544-418A-9910-BD2E2340F063}">
  <ds:schemaRefs>
    <ds:schemaRef ds:uri="http://schemas.openxmlformats.org/officeDocument/2006/bibliography"/>
  </ds:schemaRefs>
</ds:datastoreItem>
</file>

<file path=customXml/itemProps96.xml><?xml version="1.0" encoding="utf-8"?>
<ds:datastoreItem xmlns:ds="http://schemas.openxmlformats.org/officeDocument/2006/customXml" ds:itemID="{3CF7E077-C188-49D1-9012-E7186B988BB3}">
  <ds:schemaRefs>
    <ds:schemaRef ds:uri="http://schemas.openxmlformats.org/officeDocument/2006/bibliography"/>
  </ds:schemaRefs>
</ds:datastoreItem>
</file>

<file path=customXml/itemProps97.xml><?xml version="1.0" encoding="utf-8"?>
<ds:datastoreItem xmlns:ds="http://schemas.openxmlformats.org/officeDocument/2006/customXml" ds:itemID="{DFB22A17-B27A-49F2-A281-A8A85BFC0327}">
  <ds:schemaRefs>
    <ds:schemaRef ds:uri="http://schemas.openxmlformats.org/officeDocument/2006/bibliography"/>
  </ds:schemaRefs>
</ds:datastoreItem>
</file>

<file path=customXml/itemProps98.xml><?xml version="1.0" encoding="utf-8"?>
<ds:datastoreItem xmlns:ds="http://schemas.openxmlformats.org/officeDocument/2006/customXml" ds:itemID="{9DF4F774-F779-4B12-B4B8-D20774F17AE8}">
  <ds:schemaRefs>
    <ds:schemaRef ds:uri="http://schemas.openxmlformats.org/officeDocument/2006/bibliography"/>
  </ds:schemaRefs>
</ds:datastoreItem>
</file>

<file path=customXml/itemProps99.xml><?xml version="1.0" encoding="utf-8"?>
<ds:datastoreItem xmlns:ds="http://schemas.openxmlformats.org/officeDocument/2006/customXml" ds:itemID="{4AD83076-9072-4155-A91D-AEECAD2C3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73</Pages>
  <Words>20684</Words>
  <Characters>117903</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138311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139</cp:revision>
  <cp:lastPrinted>2017-08-08T06:17:00Z</cp:lastPrinted>
  <dcterms:created xsi:type="dcterms:W3CDTF">2016-04-13T06:57:00Z</dcterms:created>
  <dcterms:modified xsi:type="dcterms:W3CDTF">2017-08-08T06:18:00Z</dcterms:modified>
</cp:coreProperties>
</file>