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2048B4" w:rsidRDefault="00EC3918" w:rsidP="00113B84">
      <w:pPr>
        <w:suppressAutoHyphens/>
        <w:jc w:val="center"/>
        <w:rPr>
          <w:rFonts w:eastAsia="Arial Unicode MS" w:cs="Arial"/>
          <w:b/>
          <w:color w:val="000000"/>
          <w:kern w:val="1"/>
          <w:lang w:val="sr-Cyrl-C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036EF9">
        <w:rPr>
          <w:rFonts w:cs="Arial"/>
          <w:lang w:val="sr-Cyrl-RS"/>
        </w:rPr>
        <w:t>1235/2017 - 3000/0563/2017</w:t>
      </w:r>
    </w:p>
    <w:p w:rsidR="00210557" w:rsidRDefault="00210557" w:rsidP="00781B02">
      <w:pPr>
        <w:rPr>
          <w:rFonts w:cs="Arial"/>
          <w:lang w:val="sr-Cyrl-RS"/>
        </w:rPr>
      </w:pPr>
    </w:p>
    <w:p w:rsidR="009227DA" w:rsidRDefault="009227DA" w:rsidP="00781B02">
      <w:pPr>
        <w:rPr>
          <w:rFonts w:cs="Arial"/>
          <w:lang w:val="sr-Cyrl-RS"/>
        </w:rPr>
      </w:pPr>
    </w:p>
    <w:p w:rsidR="009227DA" w:rsidRPr="009227DA" w:rsidRDefault="009227DA" w:rsidP="00781B02">
      <w:pPr>
        <w:rPr>
          <w:rFonts w:cs="Arial"/>
          <w:lang w:val="sr-Cyrl-RS"/>
        </w:rPr>
      </w:pPr>
    </w:p>
    <w:p w:rsidR="00E13FFC" w:rsidRPr="005E720E"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036EF9">
        <w:rPr>
          <w:rFonts w:cs="Arial"/>
          <w:sz w:val="22"/>
          <w:szCs w:val="22"/>
          <w:lang w:val="sr-Cyrl-RS"/>
        </w:rPr>
        <w:t>Сервис и поправка утоварне кашике Eurocomach ESK 150.4 –ТЕ “Колубара“</w:t>
      </w:r>
    </w:p>
    <w:p w:rsidR="00210557" w:rsidRPr="00E47C2E" w:rsidRDefault="00210557" w:rsidP="00210557">
      <w:pPr>
        <w:pStyle w:val="Title"/>
        <w:spacing w:before="0"/>
        <w:rPr>
          <w:rFonts w:cs="Arial"/>
          <w:sz w:val="22"/>
          <w:szCs w:val="22"/>
        </w:rPr>
      </w:pPr>
    </w:p>
    <w:p w:rsidR="00C6752E" w:rsidRPr="00A96B2C" w:rsidRDefault="00C6752E" w:rsidP="00C6752E">
      <w:pPr>
        <w:rPr>
          <w:rFonts w:eastAsia="Arial Unicode MS" w:cs="Arial"/>
          <w:b/>
          <w:kern w:val="2"/>
          <w:lang w:val="ru-RU"/>
        </w:rPr>
      </w:pPr>
    </w:p>
    <w:p w:rsidR="00EF359B" w:rsidRPr="00A96B2C" w:rsidRDefault="00EF359B" w:rsidP="00C6752E">
      <w:pPr>
        <w:rPr>
          <w:rFonts w:eastAsia="Arial Unicode MS" w:cs="Arial"/>
          <w:b/>
          <w:kern w:val="2"/>
          <w:lang w:val="ru-RU"/>
        </w:rPr>
      </w:pPr>
    </w:p>
    <w:p w:rsidR="00EF359B" w:rsidRPr="00A96B2C" w:rsidRDefault="00EF359B" w:rsidP="00C6752E">
      <w:pPr>
        <w:rPr>
          <w:rFonts w:eastAsia="Arial Unicode MS" w:cs="Arial"/>
          <w:b/>
          <w:kern w:val="2"/>
          <w:lang w:val="ru-RU"/>
        </w:rPr>
      </w:pPr>
    </w:p>
    <w:p w:rsidR="00EF359B" w:rsidRPr="00A96B2C" w:rsidRDefault="00EF359B" w:rsidP="00C6752E">
      <w:pPr>
        <w:rPr>
          <w:rFonts w:eastAsia="Arial Unicode MS" w:cs="Arial"/>
          <w:b/>
          <w:kern w:val="2"/>
          <w:lang w:val="ru-RU"/>
        </w:rPr>
      </w:pPr>
    </w:p>
    <w:p w:rsidR="00EF359B" w:rsidRPr="00A96B2C" w:rsidRDefault="00EF359B" w:rsidP="00C6752E">
      <w:pPr>
        <w:rPr>
          <w:rFonts w:eastAsia="Arial Unicode MS" w:cs="Arial"/>
          <w:b/>
          <w:kern w:val="2"/>
          <w:lang w:val="ru-RU"/>
        </w:rPr>
      </w:pPr>
    </w:p>
    <w:p w:rsidR="00EF359B" w:rsidRPr="00A96B2C" w:rsidRDefault="00EF359B" w:rsidP="00C6752E">
      <w:pPr>
        <w:rPr>
          <w:rFonts w:eastAsia="Arial Unicode MS" w:cs="Arial"/>
          <w:b/>
          <w:kern w:val="2"/>
          <w:lang w:val="ru-RU"/>
        </w:rPr>
      </w:pPr>
    </w:p>
    <w:p w:rsidR="00EF359B" w:rsidRPr="00A96B2C" w:rsidRDefault="00EF359B" w:rsidP="00C6752E">
      <w:pPr>
        <w:rPr>
          <w:rFonts w:eastAsia="Arial Unicode MS" w:cs="Arial"/>
          <w:b/>
          <w:kern w:val="2"/>
          <w:lang w:val="ru-RU"/>
        </w:rPr>
      </w:pPr>
    </w:p>
    <w:p w:rsidR="00EF359B" w:rsidRPr="00A96B2C" w:rsidRDefault="00EF359B" w:rsidP="00C6752E">
      <w:pPr>
        <w:rPr>
          <w:rFonts w:eastAsia="Arial Unicode MS" w:cs="Arial"/>
          <w:b/>
          <w:kern w:val="2"/>
          <w:lang w:val="ru-RU"/>
        </w:rPr>
      </w:pPr>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07FF8" w:rsidRPr="00207FF8">
        <w:rPr>
          <w:b/>
          <w:lang w:val="ru-RU"/>
        </w:rPr>
        <w:t>5365-</w:t>
      </w:r>
      <w:r w:rsidR="00207FF8" w:rsidRPr="00207FF8">
        <w:rPr>
          <w:b/>
          <w:lang w:val="sr-Cyrl-RS"/>
        </w:rPr>
        <w:t>Е0304-</w:t>
      </w:r>
      <w:r w:rsidR="00036EF9">
        <w:rPr>
          <w:b/>
          <w:lang w:val="sr-Cyrl-RS"/>
        </w:rPr>
        <w:t>352602</w:t>
      </w:r>
      <w:r w:rsidR="00207FF8" w:rsidRPr="00207FF8">
        <w:rPr>
          <w:b/>
          <w:lang w:val="sr-Cyrl-RS"/>
        </w:rPr>
        <w:t>/</w:t>
      </w:r>
      <w:r w:rsidR="00A96B2C" w:rsidRPr="00A96B2C">
        <w:rPr>
          <w:b/>
          <w:lang w:val="ru-RU"/>
        </w:rPr>
        <w:t>7</w:t>
      </w:r>
      <w:r w:rsidR="00207FF8" w:rsidRPr="00207FF8">
        <w:rPr>
          <w:b/>
          <w:lang w:val="sr-Cyrl-RS"/>
        </w:rPr>
        <w:t>-2017</w:t>
      </w:r>
      <w:r w:rsidRPr="00E47C2E">
        <w:rPr>
          <w:rFonts w:eastAsia="Arial Unicode MS" w:cs="Arial"/>
          <w:kern w:val="2"/>
          <w:lang w:val="ru-RU"/>
        </w:rPr>
        <w:t xml:space="preserve"> од </w:t>
      </w:r>
      <w:r w:rsidR="00A96B2C" w:rsidRPr="00A96B2C">
        <w:rPr>
          <w:rFonts w:eastAsia="Arial Unicode MS" w:cs="Arial"/>
          <w:kern w:val="2"/>
          <w:lang w:val="ru-RU"/>
        </w:rPr>
        <w:t>17</w:t>
      </w:r>
      <w:r w:rsidRPr="00E47C2E">
        <w:rPr>
          <w:rFonts w:eastAsia="Arial Unicode MS" w:cs="Arial"/>
          <w:kern w:val="2"/>
          <w:lang w:val="ru-RU"/>
        </w:rPr>
        <w:t>.</w:t>
      </w:r>
      <w:r w:rsidR="00A96B2C">
        <w:rPr>
          <w:rFonts w:eastAsia="Arial Unicode MS" w:cs="Arial"/>
          <w:kern w:val="2"/>
        </w:rPr>
        <w:t>08</w:t>
      </w:r>
      <w:bookmarkStart w:id="6" w:name="_GoBack"/>
      <w:bookmarkEnd w:id="6"/>
      <w:r w:rsidRPr="00E47C2E">
        <w:rPr>
          <w:rFonts w:eastAsia="Arial Unicode MS" w:cs="Arial"/>
          <w:kern w:val="2"/>
          <w:lang w:val="ru-RU"/>
        </w:rPr>
        <w:t>.201</w:t>
      </w:r>
      <w:r w:rsidR="00207FF8">
        <w:rPr>
          <w:rFonts w:eastAsia="Arial Unicode MS" w:cs="Arial"/>
          <w:kern w:val="2"/>
          <w:lang w:val="ru-RU"/>
        </w:rPr>
        <w:t>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207FF8">
        <w:rPr>
          <w:rFonts w:cs="Arial"/>
          <w:lang w:val="sr-Cyrl-RS"/>
        </w:rPr>
        <w:t>ј</w:t>
      </w:r>
      <w:r w:rsidR="00876A12">
        <w:rPr>
          <w:rFonts w:cs="Arial"/>
          <w:lang w:val="sr-Cyrl-RS"/>
        </w:rPr>
        <w:t>ул</w:t>
      </w:r>
      <w:r w:rsidR="00C33F55">
        <w:rPr>
          <w:rFonts w:cs="Arial"/>
          <w:lang w:val="ru-RU"/>
        </w:rPr>
        <w:t xml:space="preserve"> 201</w:t>
      </w:r>
      <w:r w:rsidR="000567F7">
        <w:rPr>
          <w:rFonts w:cs="Arial"/>
          <w:lang w:val="ru-RU"/>
        </w:rPr>
        <w:t>7</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8A75A6">
        <w:rPr>
          <w:rFonts w:eastAsia="Arial Unicode MS" w:cs="Arial"/>
          <w:b/>
          <w:color w:val="000000"/>
          <w:kern w:val="2"/>
          <w:lang w:val="sr-Cyrl-RS"/>
        </w:rPr>
        <w:t>0304-</w:t>
      </w:r>
      <w:r w:rsidR="00036EF9">
        <w:rPr>
          <w:b/>
          <w:lang w:val="sr-Cyrl-RS"/>
        </w:rPr>
        <w:t>352602</w:t>
      </w:r>
      <w:r w:rsidR="001866ED">
        <w:rPr>
          <w:rFonts w:eastAsia="Arial Unicode MS" w:cs="Arial"/>
          <w:b/>
          <w:color w:val="000000"/>
          <w:kern w:val="2"/>
          <w:lang w:val="sr-Cyrl-RS"/>
        </w:rPr>
        <w:t>/</w:t>
      </w:r>
      <w:r w:rsidR="00EF359B" w:rsidRPr="00EF359B">
        <w:rPr>
          <w:rFonts w:eastAsia="Arial Unicode MS" w:cs="Arial"/>
          <w:b/>
          <w:color w:val="000000"/>
          <w:kern w:val="2"/>
          <w:lang w:val="ru-RU"/>
        </w:rPr>
        <w:t>3</w:t>
      </w:r>
      <w:r w:rsidR="001866ED" w:rsidRPr="001866ED">
        <w:rPr>
          <w:rFonts w:eastAsia="Arial Unicode MS" w:cs="Arial"/>
          <w:b/>
          <w:color w:val="000000"/>
          <w:kern w:val="2"/>
          <w:lang w:val="sr-Cyrl-RS"/>
        </w:rPr>
        <w:t>-201</w:t>
      </w:r>
      <w:r w:rsidR="00207FF8">
        <w:rPr>
          <w:rFonts w:eastAsia="Arial Unicode MS" w:cs="Arial"/>
          <w:b/>
          <w:color w:val="000000"/>
          <w:kern w:val="2"/>
          <w:lang w:val="sr-Cyrl-RS"/>
        </w:rPr>
        <w:t>7</w:t>
      </w:r>
      <w:r w:rsidR="001866ED">
        <w:rPr>
          <w:rFonts w:eastAsia="Arial Unicode MS" w:cs="Arial"/>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EF359B" w:rsidRPr="00EF359B">
        <w:rPr>
          <w:rFonts w:eastAsia="Arial Unicode MS" w:cs="Arial"/>
          <w:color w:val="000000"/>
          <w:kern w:val="2"/>
          <w:lang w:val="ru-RU"/>
        </w:rPr>
        <w:t>17</w:t>
      </w:r>
      <w:r w:rsidR="0054068F">
        <w:rPr>
          <w:rFonts w:eastAsia="Arial Unicode MS" w:cs="Arial"/>
          <w:b/>
          <w:color w:val="000000"/>
          <w:kern w:val="2"/>
          <w:lang w:val="ru-RU"/>
        </w:rPr>
        <w:t>.</w:t>
      </w:r>
      <w:r w:rsidR="00EF359B" w:rsidRPr="00EF359B">
        <w:rPr>
          <w:rFonts w:eastAsia="Arial Unicode MS" w:cs="Arial"/>
          <w:b/>
          <w:color w:val="000000"/>
          <w:kern w:val="2"/>
          <w:lang w:val="ru-RU"/>
        </w:rPr>
        <w:t>08</w:t>
      </w:r>
      <w:r w:rsidR="00005800" w:rsidRPr="001866ED">
        <w:rPr>
          <w:rFonts w:eastAsia="Arial Unicode MS" w:cs="Arial"/>
          <w:b/>
          <w:color w:val="000000"/>
          <w:kern w:val="2"/>
          <w:lang w:val="ru-RU"/>
        </w:rPr>
        <w:t>.</w:t>
      </w:r>
      <w:r w:rsidR="00413BCE" w:rsidRPr="001866ED">
        <w:rPr>
          <w:rFonts w:eastAsia="Arial Unicode MS" w:cs="Arial"/>
          <w:b/>
          <w:color w:val="000000"/>
          <w:kern w:val="2"/>
          <w:lang w:val="ru-RU"/>
        </w:rPr>
        <w:t>201</w:t>
      </w:r>
      <w:r w:rsidR="00207FF8">
        <w:rPr>
          <w:rFonts w:eastAsia="Arial Unicode MS" w:cs="Arial"/>
          <w:b/>
          <w:color w:val="000000"/>
          <w:kern w:val="2"/>
          <w:lang w:val="ru-RU"/>
        </w:rPr>
        <w:t>7</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1866ED">
        <w:rPr>
          <w:rFonts w:eastAsia="Arial Unicode MS" w:cs="Arial"/>
          <w:b/>
          <w:color w:val="000000"/>
          <w:kern w:val="2"/>
          <w:lang w:val="sr-Cyrl-RS"/>
        </w:rPr>
        <w:t>0304-</w:t>
      </w:r>
      <w:r w:rsidR="00036EF9">
        <w:rPr>
          <w:b/>
          <w:lang w:val="sr-Cyrl-RS"/>
        </w:rPr>
        <w:t>352602</w:t>
      </w:r>
      <w:r w:rsidR="001866ED">
        <w:rPr>
          <w:rFonts w:eastAsia="Arial Unicode MS" w:cs="Arial"/>
          <w:b/>
          <w:color w:val="000000"/>
          <w:kern w:val="2"/>
          <w:lang w:val="sr-Cyrl-RS"/>
        </w:rPr>
        <w:t>/</w:t>
      </w:r>
      <w:r w:rsidR="00EF359B" w:rsidRPr="00EF359B">
        <w:rPr>
          <w:rFonts w:eastAsia="Arial Unicode MS" w:cs="Arial"/>
          <w:b/>
          <w:color w:val="000000"/>
          <w:kern w:val="2"/>
          <w:lang w:val="ru-RU"/>
        </w:rPr>
        <w:t>4</w:t>
      </w:r>
      <w:r w:rsidR="001866ED" w:rsidRPr="001866ED">
        <w:rPr>
          <w:rFonts w:eastAsia="Arial Unicode MS" w:cs="Arial"/>
          <w:b/>
          <w:color w:val="000000"/>
          <w:kern w:val="2"/>
          <w:lang w:val="sr-Cyrl-RS"/>
        </w:rPr>
        <w:t>-201</w:t>
      </w:r>
      <w:r w:rsidR="00207FF8">
        <w:rPr>
          <w:rFonts w:eastAsia="Arial Unicode MS" w:cs="Arial"/>
          <w:b/>
          <w:color w:val="000000"/>
          <w:kern w:val="2"/>
          <w:lang w:val="sr-Cyrl-RS"/>
        </w:rPr>
        <w:t>7</w:t>
      </w:r>
      <w:r w:rsidR="001866ED">
        <w:rPr>
          <w:rFonts w:eastAsia="Arial Unicode MS" w:cs="Arial"/>
          <w:color w:val="000000"/>
          <w:kern w:val="2"/>
          <w:lang w:val="sr-Cyrl-RS"/>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1866ED">
        <w:rPr>
          <w:rFonts w:eastAsia="Arial Unicode MS" w:cs="Arial"/>
          <w:color w:val="000000"/>
          <w:kern w:val="2"/>
          <w:lang w:val="ru-RU"/>
        </w:rPr>
        <w:t xml:space="preserve"> </w:t>
      </w:r>
      <w:r w:rsidR="00EF359B" w:rsidRPr="00EF359B">
        <w:rPr>
          <w:rFonts w:eastAsia="Arial Unicode MS" w:cs="Arial"/>
          <w:color w:val="000000"/>
          <w:kern w:val="2"/>
          <w:lang w:val="ru-RU"/>
        </w:rPr>
        <w:t>17</w:t>
      </w:r>
      <w:r w:rsidR="0054068F">
        <w:rPr>
          <w:rFonts w:eastAsia="Arial Unicode MS" w:cs="Arial"/>
          <w:b/>
          <w:color w:val="000000"/>
          <w:kern w:val="2"/>
          <w:lang w:val="ru-RU"/>
        </w:rPr>
        <w:t>.</w:t>
      </w:r>
      <w:r w:rsidR="00EF359B" w:rsidRPr="00EF359B">
        <w:rPr>
          <w:rFonts w:eastAsia="Arial Unicode MS" w:cs="Arial"/>
          <w:b/>
          <w:color w:val="000000"/>
          <w:kern w:val="2"/>
          <w:lang w:val="ru-RU"/>
        </w:rPr>
        <w:t>08</w:t>
      </w:r>
      <w:r w:rsidR="001866ED" w:rsidRPr="001866ED">
        <w:rPr>
          <w:rFonts w:eastAsia="Arial Unicode MS" w:cs="Arial"/>
          <w:b/>
          <w:color w:val="000000"/>
          <w:kern w:val="2"/>
          <w:lang w:val="ru-RU"/>
        </w:rPr>
        <w:t>.201</w:t>
      </w:r>
      <w:r w:rsidR="00207FF8">
        <w:rPr>
          <w:rFonts w:eastAsia="Arial Unicode MS" w:cs="Arial"/>
          <w:b/>
          <w:color w:val="000000"/>
          <w:kern w:val="2"/>
          <w:lang w:val="ru-RU"/>
        </w:rPr>
        <w:t>7</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036EF9">
        <w:rPr>
          <w:rFonts w:cs="Arial"/>
          <w:b/>
          <w:lang w:val="sr-Cyrl-RS"/>
        </w:rPr>
        <w:t>1235/2017 - 3000/0563/2017</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A70B78" w:rsidRDefault="00F14B12" w:rsidP="00F14B12">
            <w:pPr>
              <w:tabs>
                <w:tab w:val="left" w:pos="360"/>
                <w:tab w:val="left" w:pos="567"/>
                <w:tab w:val="right" w:leader="dot" w:pos="9639"/>
              </w:tabs>
              <w:jc w:val="center"/>
              <w:rPr>
                <w:rFonts w:cs="Arial"/>
                <w:lang w:val="sr-Cyrl-RS"/>
              </w:rPr>
            </w:pPr>
            <w:r>
              <w:rPr>
                <w:rFonts w:cs="Arial"/>
                <w:lang w:val="sr-Cyrl-RS"/>
              </w:rPr>
              <w:t>3</w:t>
            </w:r>
            <w:r w:rsidR="002C0B72">
              <w:rPr>
                <w:rFonts w:cs="Arial"/>
                <w:lang w:val="sr-Cyrl-RS"/>
              </w:rPr>
              <w:t>-</w:t>
            </w:r>
            <w:r>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2C0B72" w:rsidRDefault="00F14B12" w:rsidP="00F14B12">
            <w:pPr>
              <w:tabs>
                <w:tab w:val="left" w:pos="360"/>
                <w:tab w:val="left" w:pos="567"/>
                <w:tab w:val="right" w:leader="dot" w:pos="9639"/>
              </w:tabs>
              <w:jc w:val="center"/>
              <w:rPr>
                <w:rFonts w:cs="Arial"/>
                <w:lang w:val="sr-Cyrl-RS"/>
              </w:rPr>
            </w:pPr>
            <w:r>
              <w:rPr>
                <w:rFonts w:cs="Arial"/>
                <w:lang w:val="sr-Cyrl-RS"/>
              </w:rPr>
              <w:t>6</w:t>
            </w:r>
            <w:r w:rsidR="002C0B72" w:rsidRPr="002C0B72">
              <w:rPr>
                <w:rFonts w:cs="Arial"/>
                <w:lang w:val="sr-Cyrl-RS"/>
              </w:rPr>
              <w:t>-1</w:t>
            </w:r>
            <w:r>
              <w:rPr>
                <w:rFonts w:cs="Arial"/>
                <w:lang w:val="sr-Cyrl-RS"/>
              </w:rPr>
              <w:t>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2C0B72" w:rsidRDefault="002C0B72" w:rsidP="00F14B12">
            <w:pPr>
              <w:tabs>
                <w:tab w:val="left" w:pos="360"/>
                <w:tab w:val="left" w:pos="567"/>
                <w:tab w:val="right" w:leader="dot" w:pos="9639"/>
              </w:tabs>
              <w:jc w:val="center"/>
              <w:rPr>
                <w:rFonts w:cs="Arial"/>
                <w:lang w:val="sr-Cyrl-RS"/>
              </w:rPr>
            </w:pPr>
            <w:r w:rsidRPr="002C0B72">
              <w:rPr>
                <w:rFonts w:cs="Arial"/>
                <w:lang w:val="sr-Cyrl-RS"/>
              </w:rPr>
              <w:t>1</w:t>
            </w:r>
            <w:r w:rsidR="00F14B12">
              <w:rPr>
                <w:rFonts w:cs="Arial"/>
                <w:lang w:val="sr-Cyrl-RS"/>
              </w:rPr>
              <w:t>0</w:t>
            </w:r>
            <w:r w:rsidRPr="002C0B72">
              <w:rPr>
                <w:rFonts w:cs="Arial"/>
                <w:lang w:val="sr-Cyrl-RS"/>
              </w:rPr>
              <w:t>-1</w:t>
            </w:r>
            <w:r w:rsidR="00F14B12">
              <w:rPr>
                <w:rFonts w:cs="Arial"/>
                <w:lang w:val="sr-Cyrl-RS"/>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2C0B72" w:rsidRDefault="002C0B72" w:rsidP="00F14B12">
            <w:pPr>
              <w:tabs>
                <w:tab w:val="left" w:pos="360"/>
                <w:tab w:val="left" w:pos="567"/>
                <w:tab w:val="right" w:leader="dot" w:pos="9639"/>
              </w:tabs>
              <w:jc w:val="center"/>
              <w:rPr>
                <w:rFonts w:cs="Arial"/>
                <w:lang w:val="sr-Cyrl-RS"/>
              </w:rPr>
            </w:pPr>
            <w:r w:rsidRPr="002C0B72">
              <w:rPr>
                <w:rFonts w:cs="Arial"/>
                <w:lang w:val="sr-Cyrl-RS"/>
              </w:rPr>
              <w:t>1</w:t>
            </w:r>
            <w:r w:rsidR="00F14B12">
              <w:rPr>
                <w:rFonts w:cs="Arial"/>
                <w:lang w:val="sr-Cyrl-RS"/>
              </w:rPr>
              <w:t>2</w:t>
            </w:r>
            <w:r w:rsidRPr="002C0B72">
              <w:rPr>
                <w:rFonts w:cs="Arial"/>
                <w:lang w:val="sr-Cyrl-RS"/>
              </w:rPr>
              <w:t>-</w:t>
            </w:r>
            <w:r w:rsidR="00F14B12">
              <w:rPr>
                <w:rFonts w:cs="Arial"/>
                <w:lang w:val="sr-Cyrl-RS"/>
              </w:rPr>
              <w:t>2</w:t>
            </w:r>
            <w:r w:rsidR="00D84BB2">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AB53DB">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AB53DB">
              <w:rPr>
                <w:rFonts w:cs="Arial"/>
                <w:lang w:val="sr-Cyrl-RS"/>
              </w:rPr>
              <w:t>4</w:t>
            </w:r>
            <w:r w:rsidR="00C62AA7" w:rsidRPr="00E47C2E">
              <w:rPr>
                <w:rFonts w:cs="Arial"/>
              </w:rPr>
              <w:t>)</w:t>
            </w:r>
            <w:r>
              <w:rPr>
                <w:rFonts w:cs="Arial"/>
                <w:lang w:val="sr-Cyrl-RS"/>
              </w:rPr>
              <w:t xml:space="preserve"> и Прилози (1-</w:t>
            </w:r>
            <w:r w:rsidR="00AB53DB">
              <w:rPr>
                <w:rFonts w:cs="Arial"/>
                <w:lang w:val="sr-Cyrl-RS"/>
              </w:rPr>
              <w:t>2</w:t>
            </w:r>
            <w:r w:rsidR="002C0B72">
              <w:rPr>
                <w:rFonts w:cs="Arial"/>
                <w:lang w:val="sr-Cyrl-RS"/>
              </w:rPr>
              <w:t>)</w:t>
            </w:r>
          </w:p>
        </w:tc>
        <w:tc>
          <w:tcPr>
            <w:tcW w:w="810" w:type="dxa"/>
          </w:tcPr>
          <w:p w:rsidR="00C62AA7" w:rsidRPr="00B073E2" w:rsidRDefault="00D84BB2" w:rsidP="00D84BB2">
            <w:pPr>
              <w:tabs>
                <w:tab w:val="left" w:pos="360"/>
                <w:tab w:val="left" w:pos="567"/>
                <w:tab w:val="right" w:leader="dot" w:pos="9639"/>
              </w:tabs>
              <w:rPr>
                <w:rFonts w:cs="Arial"/>
              </w:rPr>
            </w:pPr>
            <w:r>
              <w:rPr>
                <w:rFonts w:cs="Arial"/>
                <w:lang w:val="sr-Cyrl-RS"/>
              </w:rPr>
              <w:t>2</w:t>
            </w:r>
            <w:r w:rsidR="00F14B12">
              <w:rPr>
                <w:rFonts w:cs="Arial"/>
                <w:lang w:val="sr-Cyrl-RS"/>
              </w:rPr>
              <w:t>4</w:t>
            </w:r>
            <w:r w:rsidR="002C0B72" w:rsidRPr="002C0B72">
              <w:rPr>
                <w:rFonts w:cs="Arial"/>
                <w:lang w:val="sr-Cyrl-RS"/>
              </w:rPr>
              <w:t>-</w:t>
            </w:r>
            <w:r>
              <w:rPr>
                <w:rFonts w:cs="Arial"/>
                <w:lang w:val="sr-Cyrl-RS"/>
              </w:rPr>
              <w:t>3</w:t>
            </w:r>
            <w:r w:rsidR="00F14B12">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2C0B72" w:rsidRDefault="00F14B12" w:rsidP="00F14B12">
            <w:pPr>
              <w:tabs>
                <w:tab w:val="left" w:pos="360"/>
                <w:tab w:val="left" w:pos="567"/>
                <w:tab w:val="right" w:leader="dot" w:pos="9639"/>
              </w:tabs>
              <w:jc w:val="center"/>
              <w:rPr>
                <w:rFonts w:cs="Arial"/>
                <w:lang w:val="sr-Cyrl-RS"/>
              </w:rPr>
            </w:pPr>
            <w:r>
              <w:rPr>
                <w:rFonts w:cs="Arial"/>
                <w:lang w:val="sr-Cyrl-RS"/>
              </w:rPr>
              <w:t>39</w:t>
            </w:r>
            <w:r w:rsidR="002C0B72" w:rsidRPr="002C0B72">
              <w:rPr>
                <w:rFonts w:cs="Arial"/>
                <w:lang w:val="sr-Cyrl-RS"/>
              </w:rPr>
              <w:t>-</w:t>
            </w:r>
            <w:r>
              <w:rPr>
                <w:rFonts w:cs="Arial"/>
                <w:lang w:val="sr-Cyrl-RS"/>
              </w:rPr>
              <w:t>54</w:t>
            </w:r>
          </w:p>
        </w:tc>
      </w:tr>
    </w:tbl>
    <w:p w:rsidR="009D3699" w:rsidRPr="00E47C2E" w:rsidRDefault="009D3699" w:rsidP="000C50A0">
      <w:pPr>
        <w:pStyle w:val="BodyText"/>
        <w:spacing w:before="0"/>
        <w:rPr>
          <w:rFonts w:cs="Arial"/>
          <w:b/>
          <w:spacing w:val="80"/>
          <w:sz w:val="22"/>
          <w:szCs w:val="22"/>
          <w:highlight w:val="yellow"/>
        </w:rPr>
      </w:pPr>
    </w:p>
    <w:p w:rsidR="00F5264D" w:rsidRPr="00BF0590" w:rsidRDefault="00C53AC6" w:rsidP="00C53AC6">
      <w:pPr>
        <w:jc w:val="right"/>
        <w:rPr>
          <w:rFonts w:cs="Arial"/>
          <w:color w:val="548DD4" w:themeColor="text2" w:themeTint="99"/>
          <w:lang w:val="sr-Cyrl-RS"/>
        </w:rPr>
      </w:pPr>
      <w:r w:rsidRPr="00E47C2E">
        <w:rPr>
          <w:rFonts w:cs="Arial"/>
          <w:bCs/>
          <w:noProof/>
          <w:lang w:val="sr-Cyrl-CS"/>
        </w:rPr>
        <w:t xml:space="preserve">Укупан број страна документације: </w:t>
      </w:r>
      <w:r w:rsidR="00F14B12">
        <w:rPr>
          <w:rFonts w:cs="Arial"/>
          <w:bCs/>
          <w:noProof/>
          <w:lang w:val="sr-Cyrl-RS"/>
        </w:rPr>
        <w:t>54</w:t>
      </w:r>
    </w:p>
    <w:p w:rsidR="001853E1" w:rsidRPr="00E47C2E" w:rsidRDefault="001853E1" w:rsidP="000C50A0">
      <w:pPr>
        <w:pStyle w:val="BodyText"/>
        <w:spacing w:before="0"/>
        <w:rPr>
          <w:rFonts w:cs="Arial"/>
          <w:sz w:val="22"/>
          <w:szCs w:val="22"/>
        </w:rPr>
      </w:pPr>
    </w:p>
    <w:p w:rsidR="00FA0E61" w:rsidRPr="00D05669" w:rsidRDefault="00473AD5" w:rsidP="002B76B2">
      <w:pPr>
        <w:pStyle w:val="Heading10"/>
        <w:numPr>
          <w:ilvl w:val="0"/>
          <w:numId w:val="14"/>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4276AD" w:rsidP="004276AD">
            <w:pPr>
              <w:suppressAutoHyphens/>
              <w:spacing w:line="100" w:lineRule="atLeast"/>
              <w:jc w:val="center"/>
              <w:rPr>
                <w:rFonts w:cs="Arial"/>
                <w:lang w:val="ru-RU"/>
              </w:rPr>
            </w:pPr>
            <w:r w:rsidRPr="00D86823">
              <w:rPr>
                <w:rFonts w:cs="Arial"/>
                <w:lang w:val="ru-RU"/>
              </w:rPr>
              <w:t>Улица царице Милице бр.2,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8E354C"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A96B2C"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lang w:val="sr-Cyrl-RS"/>
              </w:rPr>
            </w:pPr>
            <w:bookmarkStart w:id="16" w:name="_Toc442559877"/>
          </w:p>
          <w:p w:rsidR="004276AD" w:rsidRPr="00695B6F" w:rsidRDefault="004276AD" w:rsidP="00695B6F">
            <w:pPr>
              <w:pStyle w:val="Title"/>
              <w:spacing w:before="0"/>
              <w:rPr>
                <w:rFonts w:cs="Arial"/>
                <w:b w:val="0"/>
                <w:sz w:val="22"/>
                <w:szCs w:val="22"/>
                <w:lang w:val="sr-Cyrl-RS"/>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6"/>
            <w:r w:rsidR="00036EF9">
              <w:rPr>
                <w:rFonts w:cs="Arial"/>
                <w:b w:val="0"/>
                <w:sz w:val="22"/>
                <w:szCs w:val="22"/>
                <w:lang w:val="sr-Cyrl-RS"/>
              </w:rPr>
              <w:t>Сервис и поправка утоварне кашике Eurocomach ESK 150.4 –ТЕ “Колубара“</w:t>
            </w:r>
          </w:p>
        </w:tc>
      </w:tr>
      <w:tr w:rsidR="002E12CC" w:rsidRPr="00A96B2C" w:rsidTr="002E12CC">
        <w:trPr>
          <w:trHeight w:val="995"/>
        </w:trPr>
        <w:tc>
          <w:tcPr>
            <w:tcW w:w="3032"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695B6F" w:rsidRDefault="002E12CC" w:rsidP="00695B6F">
            <w:pPr>
              <w:pStyle w:val="ListParagraph"/>
              <w:widowControl w:val="0"/>
              <w:ind w:left="0"/>
              <w:jc w:val="center"/>
              <w:rPr>
                <w:rFonts w:ascii="Arial" w:hAnsi="Arial" w:cs="Arial"/>
                <w:color w:val="000000" w:themeColor="text1"/>
                <w:lang w:val="ru-RU"/>
              </w:rPr>
            </w:pPr>
            <w:r w:rsidRPr="009227DA">
              <w:rPr>
                <w:rFonts w:ascii="Arial" w:hAnsi="Arial" w:cs="Arial"/>
                <w:color w:val="000000" w:themeColor="text1"/>
              </w:rPr>
              <w:t>J</w:t>
            </w:r>
            <w:r w:rsidRPr="00B56DB6">
              <w:rPr>
                <w:rFonts w:ascii="Arial" w:hAnsi="Arial" w:cs="Arial"/>
                <w:color w:val="000000" w:themeColor="text1"/>
                <w:lang w:val="ru-RU"/>
              </w:rPr>
              <w:t>авна набавка није обликована по партијама</w:t>
            </w:r>
          </w:p>
        </w:tc>
      </w:tr>
      <w:tr w:rsidR="004276AD" w:rsidRPr="00A96B2C"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A96B2C" w:rsidTr="00695B6F">
        <w:trPr>
          <w:trHeight w:val="680"/>
        </w:trPr>
        <w:tc>
          <w:tcPr>
            <w:tcW w:w="3032"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814DCC" w:rsidRDefault="007A3345" w:rsidP="007A3345">
            <w:pPr>
              <w:jc w:val="center"/>
              <w:rPr>
                <w:rFonts w:cs="Arial"/>
                <w:color w:val="00B0F0"/>
                <w:lang w:val="sr-Cyrl-RS"/>
              </w:rPr>
            </w:pPr>
            <w:r>
              <w:rPr>
                <w:rFonts w:cs="Arial"/>
                <w:lang w:val="sr-Cyrl-RS"/>
              </w:rPr>
              <w:t>Зорица Стојановић</w:t>
            </w:r>
          </w:p>
          <w:p w:rsidR="004276AD" w:rsidRPr="00B56DB6" w:rsidRDefault="007A3345" w:rsidP="007A3345">
            <w:pPr>
              <w:jc w:val="center"/>
              <w:rPr>
                <w:rFonts w:cs="Arial"/>
                <w:lang w:val="ru-RU"/>
              </w:rPr>
            </w:pPr>
            <w:r w:rsidRPr="00E47C2E">
              <w:rPr>
                <w:rFonts w:cs="Arial"/>
              </w:rPr>
              <w:t>e</w:t>
            </w:r>
            <w:r w:rsidRPr="00B56DB6">
              <w:rPr>
                <w:rFonts w:cs="Arial"/>
                <w:lang w:val="ru-RU"/>
              </w:rPr>
              <w:t>-</w:t>
            </w:r>
            <w:r w:rsidRPr="00E47C2E">
              <w:rPr>
                <w:rFonts w:cs="Arial"/>
              </w:rPr>
              <w:t>mail</w:t>
            </w:r>
            <w:r w:rsidRPr="00B56DB6">
              <w:rPr>
                <w:rFonts w:cs="Arial"/>
                <w:lang w:val="ru-RU"/>
              </w:rPr>
              <w:t xml:space="preserve">: </w:t>
            </w:r>
            <w:hyperlink r:id="rId167" w:history="1">
              <w:r w:rsidRPr="00C16C81">
                <w:rPr>
                  <w:rStyle w:val="Hyperlink"/>
                </w:rPr>
                <w:t>zorica</w:t>
              </w:r>
              <w:r w:rsidRPr="00B56DB6">
                <w:rPr>
                  <w:rStyle w:val="Hyperlink"/>
                  <w:lang w:val="ru-RU"/>
                </w:rPr>
                <w:t>.</w:t>
              </w:r>
              <w:r w:rsidRPr="00C16C81">
                <w:rPr>
                  <w:rStyle w:val="Hyperlink"/>
                </w:rPr>
                <w:t>stojanovic</w:t>
              </w:r>
              <w:r w:rsidRPr="00B56DB6">
                <w:rPr>
                  <w:rStyle w:val="Hyperlink"/>
                  <w:lang w:val="ru-RU"/>
                </w:rPr>
                <w:t>@</w:t>
              </w:r>
              <w:r w:rsidRPr="00C16C81">
                <w:rPr>
                  <w:rStyle w:val="Hyperlink"/>
                  <w:rFonts w:cs="Arial"/>
                </w:rPr>
                <w:t>eps</w:t>
              </w:r>
              <w:r w:rsidRPr="00B56DB6">
                <w:rPr>
                  <w:rStyle w:val="Hyperlink"/>
                  <w:rFonts w:cs="Arial"/>
                  <w:lang w:val="ru-RU"/>
                </w:rPr>
                <w:t>.</w:t>
              </w:r>
              <w:r w:rsidRPr="00C16C81">
                <w:rPr>
                  <w:rStyle w:val="Hyperlink"/>
                  <w:rFonts w:cs="Arial"/>
                </w:rPr>
                <w:t>rs</w:t>
              </w:r>
            </w:hyperlink>
          </w:p>
        </w:tc>
      </w:tr>
    </w:tbl>
    <w:p w:rsidR="00FA0E61" w:rsidRPr="00B56DB6" w:rsidRDefault="00FA0E61" w:rsidP="000C50A0">
      <w:pPr>
        <w:spacing w:before="0"/>
        <w:rPr>
          <w:rFonts w:cs="Arial"/>
          <w:lang w:val="ru-RU"/>
        </w:rPr>
      </w:pPr>
    </w:p>
    <w:p w:rsidR="002E12CC" w:rsidRPr="00E47C2E" w:rsidRDefault="002E12CC" w:rsidP="002B76B2">
      <w:pPr>
        <w:pStyle w:val="Heading10"/>
        <w:numPr>
          <w:ilvl w:val="0"/>
          <w:numId w:val="14"/>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8A75A6" w:rsidRDefault="002E12CC" w:rsidP="0032186E">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8A75A6">
        <w:rPr>
          <w:rFonts w:cs="Arial"/>
          <w:lang w:val="sr-Cyrl-RS" w:eastAsia="zh-CN"/>
        </w:rPr>
        <w:t xml:space="preserve">етна  јавна набавка подразумева </w:t>
      </w:r>
      <w:r w:rsidR="00036EF9">
        <w:rPr>
          <w:rFonts w:cs="Arial"/>
          <w:lang w:val="sr-Cyrl-RS" w:eastAsia="zh-CN"/>
        </w:rPr>
        <w:t>Сервис и поправка утоварне кашике Eurocomach ESK 150.4 –ТЕ “Колубара“</w:t>
      </w:r>
      <w:r w:rsidR="00DD07A7" w:rsidRPr="008A75A6">
        <w:rPr>
          <w:rFonts w:cs="Arial"/>
          <w:lang w:val="sr-Cyrl-RS" w:eastAsia="zh-CN"/>
        </w:rPr>
        <w:t xml:space="preserve">. </w:t>
      </w:r>
    </w:p>
    <w:p w:rsidR="00DD07A7" w:rsidRPr="00DD07A7" w:rsidRDefault="00DD07A7" w:rsidP="0032186E">
      <w:pPr>
        <w:spacing w:before="0"/>
        <w:rPr>
          <w:rFonts w:cs="Arial"/>
          <w:lang w:val="sr-Cyrl-RS" w:eastAsia="zh-CN"/>
        </w:rPr>
      </w:pPr>
    </w:p>
    <w:p w:rsidR="002E12CC" w:rsidRDefault="002E12CC" w:rsidP="0032186E">
      <w:pPr>
        <w:spacing w:before="0"/>
        <w:rPr>
          <w:rFonts w:cs="Arial"/>
          <w:lang w:val="sr-Cyrl-RS" w:eastAsia="zh-CN"/>
        </w:rPr>
      </w:pPr>
      <w:r w:rsidRPr="00F56F6C">
        <w:rPr>
          <w:rFonts w:cs="Arial"/>
          <w:lang w:val="sr-Cyrl-RS" w:eastAsia="zh-CN"/>
        </w:rPr>
        <w:t>Назив из општег речника набавке:</w:t>
      </w:r>
      <w:r w:rsidR="007A3345" w:rsidRPr="00F56F6C">
        <w:rPr>
          <w:rFonts w:cs="Arial"/>
          <w:lang w:val="sr-Cyrl-RS"/>
        </w:rPr>
        <w:t xml:space="preserve"> </w:t>
      </w:r>
      <w:r w:rsidR="00876A12">
        <w:rPr>
          <w:rFonts w:cs="Arial"/>
          <w:lang w:val="ru-RU"/>
        </w:rPr>
        <w:t>Услуге</w:t>
      </w:r>
      <w:r w:rsidR="00876A12" w:rsidRPr="00B60E46">
        <w:rPr>
          <w:rFonts w:cs="Arial"/>
          <w:lang w:val="ru-RU"/>
        </w:rPr>
        <w:t xml:space="preserve"> </w:t>
      </w:r>
      <w:r w:rsidR="00695B6F">
        <w:rPr>
          <w:rFonts w:cs="Arial"/>
          <w:lang w:val="ru-RU"/>
        </w:rPr>
        <w:t xml:space="preserve">одржавања и </w:t>
      </w:r>
      <w:r w:rsidR="00876A12">
        <w:rPr>
          <w:rFonts w:cs="Arial"/>
          <w:lang w:val="ru-RU"/>
        </w:rPr>
        <w:t>поправк</w:t>
      </w:r>
      <w:r w:rsidR="00695B6F">
        <w:rPr>
          <w:rFonts w:cs="Arial"/>
          <w:lang w:val="sr-Cyrl-RS"/>
        </w:rPr>
        <w:t>и</w:t>
      </w:r>
      <w:r w:rsidR="0017720F">
        <w:rPr>
          <w:rFonts w:cs="Arial"/>
          <w:lang w:val="ru-RU"/>
        </w:rPr>
        <w:t>.</w:t>
      </w:r>
    </w:p>
    <w:p w:rsidR="00DD07A7" w:rsidRPr="00DD07A7" w:rsidRDefault="00DD07A7" w:rsidP="0032186E">
      <w:pPr>
        <w:spacing w:before="0"/>
        <w:rPr>
          <w:rFonts w:cs="Arial"/>
          <w:lang w:val="sr-Cyrl-RS" w:eastAsia="zh-CN"/>
        </w:rPr>
      </w:pPr>
    </w:p>
    <w:p w:rsidR="002E12CC" w:rsidRPr="00F56F6C" w:rsidRDefault="002E12CC" w:rsidP="0032186E">
      <w:pPr>
        <w:spacing w:before="0"/>
        <w:rPr>
          <w:rFonts w:cs="Arial"/>
          <w:lang w:val="sr-Cyrl-RS" w:eastAsia="zh-CN"/>
        </w:rPr>
      </w:pPr>
      <w:r w:rsidRPr="00B56DB6">
        <w:rPr>
          <w:rFonts w:cs="Arial"/>
          <w:lang w:val="ru-RU" w:eastAsia="zh-CN"/>
        </w:rPr>
        <w:t xml:space="preserve">Ознака из општег речника набавке: </w:t>
      </w:r>
      <w:r w:rsidR="00876A12">
        <w:rPr>
          <w:rFonts w:cs="Arial"/>
          <w:lang w:val="ru-RU"/>
        </w:rPr>
        <w:t>50</w:t>
      </w:r>
      <w:r w:rsidR="00695B6F">
        <w:rPr>
          <w:rFonts w:cs="Arial"/>
          <w:lang w:val="ru-RU"/>
        </w:rPr>
        <w:t>000</w:t>
      </w:r>
      <w:r w:rsidR="00876A12" w:rsidRPr="00E125CA">
        <w:rPr>
          <w:rFonts w:cs="Arial"/>
          <w:lang w:val="ru-RU"/>
        </w:rPr>
        <w:t>000</w:t>
      </w:r>
      <w:r w:rsidR="0017720F">
        <w:rPr>
          <w:rFonts w:cs="Arial"/>
          <w:lang w:val="sr-Cyrl-RS"/>
        </w:rPr>
        <w:t>.</w:t>
      </w:r>
      <w:r w:rsidR="00F56F6C" w:rsidRPr="00322908">
        <w:rPr>
          <w:rFonts w:cs="Arial"/>
          <w:lang w:val="sr-Latn-RS" w:eastAsia="hr-HR"/>
        </w:rPr>
        <w:t xml:space="preserve"> </w:t>
      </w:r>
    </w:p>
    <w:p w:rsidR="00C6752E" w:rsidRPr="00DD07A7" w:rsidRDefault="00C6752E" w:rsidP="00C6752E">
      <w:pPr>
        <w:spacing w:before="0"/>
        <w:rPr>
          <w:rFonts w:cs="Arial"/>
          <w:color w:val="FF0000"/>
          <w:lang w:val="sr-Cyrl-RS" w:eastAsia="zh-CN"/>
        </w:rPr>
      </w:pPr>
    </w:p>
    <w:p w:rsidR="002E12CC" w:rsidRPr="00F01878" w:rsidRDefault="002E12CC" w:rsidP="0032186E">
      <w:pPr>
        <w:spacing w:before="0"/>
        <w:rPr>
          <w:rFonts w:cs="Arial"/>
          <w:lang w:val="sr-Cyrl-RS"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695B6F">
        <w:rPr>
          <w:rFonts w:cs="Arial"/>
          <w:lang w:val="ru-RU" w:eastAsia="zh-CN"/>
        </w:rPr>
        <w:t>Конкурсне документације)</w:t>
      </w:r>
      <w:r w:rsidR="00F01878">
        <w:rPr>
          <w:rFonts w:cs="Arial"/>
          <w:lang w:val="sr-Cyrl-RS" w:eastAsia="zh-CN"/>
        </w:rPr>
        <w:t>.</w:t>
      </w:r>
    </w:p>
    <w:p w:rsidR="000567F7" w:rsidRDefault="000567F7" w:rsidP="002E12CC">
      <w:pPr>
        <w:tabs>
          <w:tab w:val="left" w:pos="1134"/>
        </w:tabs>
        <w:rPr>
          <w:rFonts w:cs="Arial"/>
          <w:lang w:val="sr-Cyrl-RS"/>
        </w:rPr>
      </w:pPr>
    </w:p>
    <w:p w:rsidR="0032186E" w:rsidRDefault="005D623F" w:rsidP="002B76B2">
      <w:pPr>
        <w:pStyle w:val="Heading10"/>
        <w:numPr>
          <w:ilvl w:val="0"/>
          <w:numId w:val="14"/>
        </w:numPr>
        <w:jc w:val="both"/>
        <w:rPr>
          <w:rFonts w:cs="Arial"/>
          <w:lang w:val="sr-Cyrl-RS"/>
        </w:rPr>
      </w:pPr>
      <w:r>
        <w:rPr>
          <w:rFonts w:cs="Arial"/>
          <w:lang w:val="sr-Cyrl-RS"/>
        </w:rPr>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207FF8" w:rsidRDefault="005D623F" w:rsidP="00207FF8">
      <w:pPr>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p w:rsidR="00695B6F" w:rsidRPr="00695B6F" w:rsidRDefault="00695B6F" w:rsidP="00695B6F">
      <w:pPr>
        <w:spacing w:before="0"/>
        <w:rPr>
          <w:rFonts w:cs="Arial"/>
          <w:lang w:val="sr-Cyrl-CS"/>
        </w:rPr>
      </w:pPr>
      <w:r w:rsidRPr="00695B6F">
        <w:rPr>
          <w:rFonts w:cs="Arial"/>
          <w:lang w:val="sr-Cyrl-CS"/>
        </w:rPr>
        <w:t xml:space="preserve">Сервисирање </w:t>
      </w:r>
      <w:r w:rsidRPr="00695B6F">
        <w:rPr>
          <w:rFonts w:cs="Arial"/>
          <w:lang w:val="sr-Cyrl-RS"/>
        </w:rPr>
        <w:t xml:space="preserve">грађевинске машине </w:t>
      </w:r>
      <w:r w:rsidRPr="00695B6F">
        <w:rPr>
          <w:rFonts w:cs="Arial"/>
        </w:rPr>
        <w:t>Eurocomach</w:t>
      </w:r>
      <w:r w:rsidRPr="00695B6F">
        <w:rPr>
          <w:rFonts w:cs="Arial"/>
          <w:lang w:val="sr-Cyrl-CS"/>
        </w:rPr>
        <w:t xml:space="preserve"> </w:t>
      </w:r>
      <w:r w:rsidRPr="00695B6F">
        <w:rPr>
          <w:rFonts w:cs="Arial"/>
        </w:rPr>
        <w:t>ESK</w:t>
      </w:r>
      <w:r w:rsidRPr="00695B6F">
        <w:rPr>
          <w:rFonts w:cs="Arial"/>
          <w:lang w:val="sr-Cyrl-CS"/>
        </w:rPr>
        <w:t xml:space="preserve"> 150.4</w:t>
      </w:r>
      <w:r w:rsidRPr="00695B6F">
        <w:rPr>
          <w:rFonts w:cs="Arial"/>
          <w:b/>
          <w:lang w:val="sr-Cyrl-CS"/>
        </w:rPr>
        <w:t xml:space="preserve"> </w:t>
      </w:r>
      <w:r w:rsidRPr="00695B6F">
        <w:rPr>
          <w:rFonts w:cs="Arial"/>
          <w:lang w:val="sr-Cyrl-RS"/>
        </w:rPr>
        <w:t xml:space="preserve">на годишњем нивоу се састоји од великог, малог сервиса и </w:t>
      </w:r>
      <w:r w:rsidRPr="00695B6F">
        <w:rPr>
          <w:rFonts w:cs="Arial"/>
          <w:lang w:val="sr-Cyrl-CS"/>
        </w:rPr>
        <w:t xml:space="preserve">ванредног прегледа који ће се вршити на основу потребе Наручиоца услуге и њиме ће се извршити дефинисање евентуалног квара на </w:t>
      </w:r>
      <w:r w:rsidRPr="00695B6F">
        <w:rPr>
          <w:rFonts w:cs="Arial"/>
          <w:lang w:val="sr-Cyrl-RS"/>
        </w:rPr>
        <w:t>грађевинској машини</w:t>
      </w:r>
      <w:r w:rsidRPr="00695B6F">
        <w:rPr>
          <w:rFonts w:cs="Arial"/>
          <w:lang w:val="sr-Cyrl-CS"/>
        </w:rPr>
        <w:t>.</w:t>
      </w:r>
    </w:p>
    <w:p w:rsidR="00695B6F" w:rsidRPr="00695B6F" w:rsidRDefault="00695B6F" w:rsidP="00695B6F">
      <w:pPr>
        <w:spacing w:before="0"/>
        <w:rPr>
          <w:rFonts w:cs="Arial"/>
          <w:b/>
          <w:lang w:val="sr-Cyrl-RS"/>
        </w:rPr>
      </w:pPr>
      <w:r w:rsidRPr="00695B6F">
        <w:rPr>
          <w:rFonts w:cs="Arial"/>
          <w:lang w:val="sr-Cyrl-CS"/>
        </w:rPr>
        <w:t xml:space="preserve">У ценовнику набавке је дата табела </w:t>
      </w:r>
      <w:r w:rsidRPr="00695B6F">
        <w:rPr>
          <w:rFonts w:cs="Arial"/>
          <w:lang w:val="sr-Latn-CS"/>
        </w:rPr>
        <w:t>потенцијалних резервних делова</w:t>
      </w:r>
      <w:r w:rsidRPr="00695B6F">
        <w:rPr>
          <w:rFonts w:cs="Arial"/>
          <w:lang w:val="sr-Cyrl-RS"/>
        </w:rPr>
        <w:t xml:space="preserve"> </w:t>
      </w:r>
      <w:r w:rsidRPr="00695B6F">
        <w:rPr>
          <w:rFonts w:cs="Arial"/>
          <w:lang w:val="ru-RU"/>
        </w:rPr>
        <w:t>који се уграђују уз писмену сагласност Наручиоца услуге, а делови који се не уграђују не могу бити наплаћени.</w:t>
      </w:r>
    </w:p>
    <w:p w:rsidR="00695B6F" w:rsidRPr="00695B6F" w:rsidRDefault="00695B6F" w:rsidP="00695B6F">
      <w:pPr>
        <w:spacing w:before="0"/>
        <w:rPr>
          <w:rFonts w:cs="Arial"/>
          <w:b/>
          <w:lang w:val="sr-Cyrl-CS"/>
        </w:rPr>
      </w:pPr>
      <w:r w:rsidRPr="00695B6F">
        <w:rPr>
          <w:rFonts w:cs="Arial"/>
          <w:b/>
          <w:lang w:val="sr-Cyrl-CS"/>
        </w:rPr>
        <w:t xml:space="preserve">Подаци о </w:t>
      </w:r>
      <w:r w:rsidRPr="00695B6F">
        <w:rPr>
          <w:rFonts w:cs="Arial"/>
          <w:b/>
          <w:lang w:val="sr-Cyrl-RS"/>
        </w:rPr>
        <w:t>грађевинск</w:t>
      </w:r>
      <w:r w:rsidRPr="00695B6F">
        <w:rPr>
          <w:rFonts w:cs="Arial"/>
          <w:b/>
          <w:lang w:val="sr-Latn-RS"/>
        </w:rPr>
        <w:t>oj</w:t>
      </w:r>
      <w:r w:rsidRPr="00695B6F">
        <w:rPr>
          <w:rFonts w:cs="Arial"/>
          <w:b/>
          <w:lang w:val="sr-Cyrl-RS"/>
        </w:rPr>
        <w:t xml:space="preserve"> машини</w:t>
      </w:r>
      <w:r w:rsidRPr="00695B6F">
        <w:rPr>
          <w:rFonts w:cs="Arial"/>
          <w:b/>
          <w:lang w:val="sr-Cyrl-CS"/>
        </w:rPr>
        <w:t>:</w:t>
      </w:r>
    </w:p>
    <w:p w:rsidR="00695B6F" w:rsidRPr="00695B6F" w:rsidRDefault="00695B6F" w:rsidP="00695B6F">
      <w:pPr>
        <w:spacing w:before="0"/>
        <w:ind w:right="38"/>
        <w:rPr>
          <w:rFonts w:cs="Arial"/>
          <w:lang w:val="sr-Latn-RS"/>
        </w:rPr>
      </w:pPr>
      <w:r w:rsidRPr="00695B6F">
        <w:rPr>
          <w:rFonts w:cs="Arial"/>
          <w:lang w:val="sr-Cyrl-CS"/>
        </w:rPr>
        <w:t xml:space="preserve">Модел: </w:t>
      </w:r>
      <w:r w:rsidRPr="00695B6F">
        <w:rPr>
          <w:rFonts w:cs="Arial"/>
        </w:rPr>
        <w:t>ESK</w:t>
      </w:r>
      <w:r w:rsidRPr="00695B6F">
        <w:rPr>
          <w:rFonts w:cs="Arial"/>
          <w:lang w:val="ru-RU"/>
        </w:rPr>
        <w:t xml:space="preserve"> 150.4</w:t>
      </w:r>
      <w:r w:rsidRPr="00695B6F">
        <w:rPr>
          <w:rFonts w:cs="Arial"/>
          <w:lang w:val="sr-Latn-RS"/>
        </w:rPr>
        <w:t>,</w:t>
      </w:r>
    </w:p>
    <w:p w:rsidR="00695B6F" w:rsidRPr="00695B6F" w:rsidRDefault="00695B6F" w:rsidP="00695B6F">
      <w:pPr>
        <w:spacing w:before="0"/>
        <w:ind w:right="38"/>
        <w:rPr>
          <w:rFonts w:cs="Arial"/>
          <w:lang w:val="sr-Cyrl-RS"/>
        </w:rPr>
      </w:pPr>
      <w:r w:rsidRPr="00695B6F">
        <w:rPr>
          <w:rFonts w:cs="Arial"/>
          <w:lang w:val="sr-Cyrl-RS"/>
        </w:rPr>
        <w:t xml:space="preserve">Серијски број: </w:t>
      </w:r>
      <w:r w:rsidRPr="00695B6F">
        <w:rPr>
          <w:rFonts w:cs="Arial"/>
          <w:lang w:val="sr-Latn-RS"/>
        </w:rPr>
        <w:t>15B140</w:t>
      </w:r>
      <w:r w:rsidRPr="00695B6F">
        <w:rPr>
          <w:rFonts w:cs="Arial"/>
          <w:lang w:val="sr-Cyrl-RS"/>
        </w:rPr>
        <w:t>,</w:t>
      </w:r>
    </w:p>
    <w:p w:rsidR="00695B6F" w:rsidRPr="00695B6F" w:rsidRDefault="00695B6F" w:rsidP="00695B6F">
      <w:pPr>
        <w:spacing w:before="0"/>
        <w:ind w:right="38"/>
        <w:rPr>
          <w:rFonts w:cs="Arial"/>
          <w:lang w:val="sr-Cyrl-RS"/>
        </w:rPr>
      </w:pPr>
      <w:r w:rsidRPr="00695B6F">
        <w:rPr>
          <w:rFonts w:cs="Arial"/>
          <w:lang w:val="sr-Cyrl-RS"/>
        </w:rPr>
        <w:t>Година производње: 2007. година,</w:t>
      </w:r>
    </w:p>
    <w:p w:rsidR="001216B9" w:rsidRDefault="00695B6F" w:rsidP="00695B6F">
      <w:pPr>
        <w:spacing w:before="0"/>
        <w:rPr>
          <w:rFonts w:cs="Arial"/>
          <w:lang w:val="sr-Cyrl-RS"/>
        </w:rPr>
      </w:pPr>
      <w:r w:rsidRPr="00695B6F">
        <w:rPr>
          <w:rFonts w:cs="Arial"/>
          <w:lang w:val="sr-Cyrl-CS"/>
        </w:rPr>
        <w:t>Број радних сати виљушкара на дан 11.</w:t>
      </w:r>
      <w:r w:rsidRPr="00695B6F">
        <w:rPr>
          <w:rFonts w:cs="Arial"/>
          <w:lang w:val="sr-Cyrl-RS"/>
        </w:rPr>
        <w:t>05</w:t>
      </w:r>
      <w:r w:rsidRPr="00695B6F">
        <w:rPr>
          <w:rFonts w:cs="Arial"/>
          <w:lang w:val="sr-Cyrl-CS"/>
        </w:rPr>
        <w:t xml:space="preserve">.2016. године је </w:t>
      </w:r>
      <w:r w:rsidRPr="00695B6F">
        <w:rPr>
          <w:rFonts w:cs="Arial"/>
          <w:lang w:val="sr-Cyrl-RS"/>
        </w:rPr>
        <w:t>1350</w:t>
      </w:r>
      <w:r w:rsidRPr="00695B6F">
        <w:rPr>
          <w:rFonts w:cs="Arial"/>
          <w:color w:val="FF0000"/>
          <w:lang w:val="sr-Cyrl-CS"/>
        </w:rPr>
        <w:t xml:space="preserve"> </w:t>
      </w:r>
      <w:r w:rsidRPr="00695B6F">
        <w:rPr>
          <w:rFonts w:cs="Arial"/>
          <w:lang w:val="sr-Cyrl-CS"/>
        </w:rPr>
        <w:t>радних сати.</w:t>
      </w:r>
    </w:p>
    <w:bookmarkEnd w:id="17"/>
    <w:p w:rsidR="00886F3B" w:rsidRDefault="00557626" w:rsidP="00E13FFC">
      <w:pPr>
        <w:spacing w:before="0"/>
        <w:rPr>
          <w:rFonts w:cs="Arial"/>
          <w:b/>
          <w:lang w:val="sr-Cyrl-RS"/>
        </w:rPr>
      </w:pPr>
      <w:r>
        <w:rPr>
          <w:rFonts w:cs="Arial"/>
          <w:b/>
          <w:iCs/>
          <w:color w:val="000000" w:themeColor="text1"/>
          <w:lang w:val="sr-Cyrl-RS"/>
        </w:rPr>
        <w:lastRenderedPageBreak/>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002E657C">
        <w:rPr>
          <w:rFonts w:cs="Arial"/>
          <w:b/>
          <w:lang w:val="ru-RU"/>
        </w:rPr>
        <w:t>Спецификација</w:t>
      </w:r>
      <w:r>
        <w:rPr>
          <w:rFonts w:cs="Arial"/>
          <w:b/>
          <w:lang w:val="sr-Cyrl-RS"/>
        </w:rPr>
        <w:t>:</w:t>
      </w:r>
    </w:p>
    <w:p w:rsidR="00574BDC" w:rsidRPr="00695B6F" w:rsidRDefault="00574BDC" w:rsidP="00E13FFC">
      <w:pPr>
        <w:spacing w:before="0"/>
        <w:rPr>
          <w:rFonts w:cs="Arial"/>
          <w:b/>
          <w:lang w:val="sr-Cyrl-RS"/>
        </w:rPr>
      </w:pPr>
    </w:p>
    <w:p w:rsidR="00695B6F" w:rsidRPr="00695B6F" w:rsidRDefault="00695B6F" w:rsidP="00695B6F">
      <w:pPr>
        <w:spacing w:before="0"/>
        <w:jc w:val="left"/>
        <w:rPr>
          <w:rFonts w:cs="Arial"/>
          <w:b/>
          <w:lang w:val="sr-Latn-RS" w:eastAsia="hr-HR"/>
        </w:rPr>
      </w:pPr>
      <w:r w:rsidRPr="00695B6F">
        <w:rPr>
          <w:rFonts w:cs="Arial"/>
          <w:b/>
          <w:lang w:eastAsia="hr-HR"/>
        </w:rPr>
        <w:t>A</w:t>
      </w:r>
      <w:r w:rsidRPr="00695B6F">
        <w:rPr>
          <w:rFonts w:cs="Arial"/>
          <w:b/>
          <w:lang w:val="ru-RU" w:eastAsia="hr-HR"/>
        </w:rPr>
        <w:t xml:space="preserve">. </w:t>
      </w:r>
      <w:r w:rsidRPr="00695B6F">
        <w:rPr>
          <w:rFonts w:cs="Arial"/>
          <w:b/>
          <w:lang w:val="sr-Cyrl-RS" w:eastAsia="hr-HR"/>
        </w:rPr>
        <w:t xml:space="preserve">Велики сервис грађевинске машине </w:t>
      </w:r>
      <w:r w:rsidRPr="00695B6F">
        <w:rPr>
          <w:rFonts w:cs="Arial"/>
          <w:b/>
          <w:lang w:eastAsia="hr-HR"/>
        </w:rPr>
        <w:t>Eurocomach</w:t>
      </w:r>
      <w:r w:rsidRPr="00695B6F">
        <w:rPr>
          <w:rFonts w:cs="Arial"/>
          <w:b/>
          <w:lang w:val="ru-RU" w:eastAsia="hr-HR"/>
        </w:rPr>
        <w:t xml:space="preserve"> </w:t>
      </w:r>
      <w:r w:rsidRPr="00695B6F">
        <w:rPr>
          <w:rFonts w:cs="Arial"/>
          <w:b/>
          <w:lang w:eastAsia="hr-HR"/>
        </w:rPr>
        <w:t>ESK</w:t>
      </w:r>
      <w:r w:rsidRPr="00695B6F">
        <w:rPr>
          <w:rFonts w:cs="Arial"/>
          <w:b/>
          <w:lang w:val="ru-RU" w:eastAsia="hr-HR"/>
        </w:rPr>
        <w:t xml:space="preserve"> 150.4</w:t>
      </w:r>
    </w:p>
    <w:tbl>
      <w:tblPr>
        <w:tblW w:w="91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17"/>
        <w:gridCol w:w="4820"/>
        <w:gridCol w:w="1559"/>
        <w:gridCol w:w="1984"/>
      </w:tblGrid>
      <w:tr w:rsidR="00695B6F" w:rsidRPr="00695B6F" w:rsidTr="00695B6F">
        <w:tc>
          <w:tcPr>
            <w:tcW w:w="817" w:type="dxa"/>
            <w:shd w:val="clear" w:color="auto" w:fill="E0E0E0"/>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Р.бр</w:t>
            </w:r>
            <w:r w:rsidRPr="00695B6F">
              <w:rPr>
                <w:rFonts w:cs="Arial"/>
                <w:lang w:val="sr-Latn-CS" w:eastAsia="hr-HR"/>
              </w:rPr>
              <w:t>.</w:t>
            </w:r>
          </w:p>
        </w:tc>
        <w:tc>
          <w:tcPr>
            <w:tcW w:w="4820" w:type="dxa"/>
            <w:shd w:val="clear" w:color="auto" w:fill="E0E0E0"/>
            <w:vAlign w:val="center"/>
          </w:tcPr>
          <w:p w:rsidR="00695B6F" w:rsidRPr="00695B6F" w:rsidRDefault="00695B6F" w:rsidP="00695B6F">
            <w:pPr>
              <w:spacing w:before="0"/>
              <w:jc w:val="center"/>
              <w:rPr>
                <w:rFonts w:cs="Arial"/>
                <w:lang w:val="sr-Cyrl-RS" w:eastAsia="hr-HR"/>
              </w:rPr>
            </w:pPr>
            <w:r w:rsidRPr="00695B6F">
              <w:rPr>
                <w:rFonts w:cs="Arial"/>
                <w:lang w:val="sr-Cyrl-CS" w:eastAsia="hr-HR"/>
              </w:rPr>
              <w:t xml:space="preserve">Предмет </w:t>
            </w:r>
            <w:r w:rsidRPr="00695B6F">
              <w:rPr>
                <w:rFonts w:cs="Arial"/>
                <w:lang w:val="sr-Cyrl-RS" w:eastAsia="hr-HR"/>
              </w:rPr>
              <w:t>услуге</w:t>
            </w:r>
          </w:p>
        </w:tc>
        <w:tc>
          <w:tcPr>
            <w:tcW w:w="1559" w:type="dxa"/>
            <w:shd w:val="clear" w:color="auto" w:fill="E0E0E0"/>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Јед.</w:t>
            </w:r>
          </w:p>
          <w:p w:rsidR="00695B6F" w:rsidRPr="00695B6F" w:rsidRDefault="00695B6F" w:rsidP="00695B6F">
            <w:pPr>
              <w:spacing w:before="0"/>
              <w:jc w:val="center"/>
              <w:rPr>
                <w:rFonts w:cs="Arial"/>
                <w:lang w:val="sr-Cyrl-CS" w:eastAsia="hr-HR"/>
              </w:rPr>
            </w:pPr>
            <w:r w:rsidRPr="00695B6F">
              <w:rPr>
                <w:rFonts w:cs="Arial"/>
                <w:lang w:val="sr-Cyrl-CS" w:eastAsia="hr-HR"/>
              </w:rPr>
              <w:t>мере</w:t>
            </w:r>
          </w:p>
        </w:tc>
        <w:tc>
          <w:tcPr>
            <w:tcW w:w="1984" w:type="dxa"/>
            <w:shd w:val="clear" w:color="auto" w:fill="E0E0E0"/>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Кол.</w:t>
            </w:r>
          </w:p>
        </w:tc>
      </w:tr>
      <w:tr w:rsidR="00695B6F" w:rsidRPr="00695B6F" w:rsidTr="00695B6F">
        <w:tc>
          <w:tcPr>
            <w:tcW w:w="817" w:type="dxa"/>
            <w:shd w:val="clear" w:color="auto" w:fill="auto"/>
            <w:vAlign w:val="center"/>
          </w:tcPr>
          <w:p w:rsidR="00695B6F" w:rsidRPr="00695B6F" w:rsidRDefault="00695B6F" w:rsidP="00695B6F">
            <w:pPr>
              <w:spacing w:before="0"/>
              <w:jc w:val="center"/>
              <w:rPr>
                <w:rFonts w:cs="Arial"/>
                <w:lang w:eastAsia="hr-HR"/>
              </w:rPr>
            </w:pPr>
            <w:r w:rsidRPr="00695B6F">
              <w:rPr>
                <w:rFonts w:cs="Arial"/>
                <w:lang w:eastAsia="hr-HR"/>
              </w:rPr>
              <w:t>1</w:t>
            </w:r>
          </w:p>
        </w:tc>
        <w:tc>
          <w:tcPr>
            <w:tcW w:w="4820" w:type="dxa"/>
            <w:shd w:val="clear" w:color="auto" w:fill="auto"/>
          </w:tcPr>
          <w:p w:rsidR="00695B6F" w:rsidRPr="00695B6F" w:rsidRDefault="00695B6F" w:rsidP="00695B6F">
            <w:pPr>
              <w:spacing w:before="0"/>
              <w:jc w:val="left"/>
              <w:rPr>
                <w:rFonts w:cs="Arial"/>
                <w:lang w:val="sr-Cyrl-RS" w:eastAsia="hr-HR"/>
              </w:rPr>
            </w:pPr>
            <w:r w:rsidRPr="00695B6F">
              <w:rPr>
                <w:rFonts w:cs="Arial"/>
                <w:lang w:eastAsia="hr-HR"/>
              </w:rPr>
              <w:t xml:space="preserve">Замена </w:t>
            </w:r>
            <w:r w:rsidRPr="00695B6F">
              <w:rPr>
                <w:rFonts w:cs="Arial"/>
                <w:lang w:val="sr-Cyrl-RS" w:eastAsia="hr-HR"/>
              </w:rPr>
              <w:t>пречистача моторног уља</w:t>
            </w:r>
          </w:p>
        </w:tc>
        <w:tc>
          <w:tcPr>
            <w:tcW w:w="1559" w:type="dxa"/>
            <w:shd w:val="clear" w:color="auto" w:fill="auto"/>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ком</w:t>
            </w:r>
          </w:p>
        </w:tc>
        <w:tc>
          <w:tcPr>
            <w:tcW w:w="1984" w:type="dxa"/>
            <w:shd w:val="clear" w:color="auto" w:fill="auto"/>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1</w:t>
            </w:r>
          </w:p>
        </w:tc>
      </w:tr>
      <w:tr w:rsidR="00695B6F" w:rsidRPr="00695B6F" w:rsidTr="00695B6F">
        <w:tc>
          <w:tcPr>
            <w:tcW w:w="817" w:type="dxa"/>
            <w:shd w:val="clear" w:color="auto" w:fill="auto"/>
            <w:vAlign w:val="center"/>
          </w:tcPr>
          <w:p w:rsidR="00695B6F" w:rsidRPr="00695B6F" w:rsidRDefault="00695B6F" w:rsidP="00695B6F">
            <w:pPr>
              <w:spacing w:before="0"/>
              <w:jc w:val="center"/>
              <w:rPr>
                <w:rFonts w:cs="Arial"/>
                <w:lang w:eastAsia="hr-HR"/>
              </w:rPr>
            </w:pPr>
            <w:r w:rsidRPr="00695B6F">
              <w:rPr>
                <w:rFonts w:cs="Arial"/>
                <w:lang w:eastAsia="hr-HR"/>
              </w:rPr>
              <w:t>2</w:t>
            </w:r>
          </w:p>
        </w:tc>
        <w:tc>
          <w:tcPr>
            <w:tcW w:w="4820" w:type="dxa"/>
            <w:shd w:val="clear" w:color="auto" w:fill="auto"/>
          </w:tcPr>
          <w:p w:rsidR="00695B6F" w:rsidRPr="00695B6F" w:rsidRDefault="00695B6F" w:rsidP="00695B6F">
            <w:pPr>
              <w:spacing w:before="0"/>
              <w:jc w:val="left"/>
              <w:rPr>
                <w:rFonts w:cs="Arial"/>
                <w:color w:val="FF0000"/>
                <w:lang w:val="sr-Cyrl-RS" w:eastAsia="hr-HR"/>
              </w:rPr>
            </w:pPr>
            <w:r w:rsidRPr="00695B6F">
              <w:rPr>
                <w:rFonts w:cs="Arial"/>
                <w:lang w:eastAsia="hr-HR"/>
              </w:rPr>
              <w:t xml:space="preserve">Замена </w:t>
            </w:r>
            <w:r w:rsidRPr="00695B6F">
              <w:rPr>
                <w:rFonts w:cs="Arial"/>
                <w:lang w:val="sr-Cyrl-RS" w:eastAsia="hr-HR"/>
              </w:rPr>
              <w:t>уложка пречистача горива</w:t>
            </w:r>
          </w:p>
        </w:tc>
        <w:tc>
          <w:tcPr>
            <w:tcW w:w="1559" w:type="dxa"/>
            <w:shd w:val="clear" w:color="auto" w:fill="auto"/>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ком</w:t>
            </w:r>
          </w:p>
        </w:tc>
        <w:tc>
          <w:tcPr>
            <w:tcW w:w="1984" w:type="dxa"/>
            <w:shd w:val="clear" w:color="auto" w:fill="auto"/>
            <w:vAlign w:val="center"/>
          </w:tcPr>
          <w:p w:rsidR="00695B6F" w:rsidRPr="00695B6F" w:rsidRDefault="00695B6F" w:rsidP="00695B6F">
            <w:pPr>
              <w:spacing w:before="0"/>
              <w:jc w:val="center"/>
              <w:rPr>
                <w:rFonts w:cs="Arial"/>
                <w:lang w:val="sr-Cyrl-RS" w:eastAsia="hr-HR"/>
              </w:rPr>
            </w:pPr>
            <w:r w:rsidRPr="00695B6F">
              <w:rPr>
                <w:rFonts w:cs="Arial"/>
                <w:lang w:val="sr-Cyrl-RS" w:eastAsia="hr-HR"/>
              </w:rPr>
              <w:t>1</w:t>
            </w:r>
          </w:p>
        </w:tc>
      </w:tr>
      <w:tr w:rsidR="00695B6F" w:rsidRPr="00695B6F" w:rsidTr="00695B6F">
        <w:tc>
          <w:tcPr>
            <w:tcW w:w="817" w:type="dxa"/>
            <w:shd w:val="clear" w:color="auto" w:fill="auto"/>
            <w:vAlign w:val="center"/>
          </w:tcPr>
          <w:p w:rsidR="00695B6F" w:rsidRPr="00695B6F" w:rsidRDefault="00695B6F" w:rsidP="00695B6F">
            <w:pPr>
              <w:spacing w:before="0"/>
              <w:jc w:val="center"/>
              <w:rPr>
                <w:rFonts w:cs="Arial"/>
                <w:lang w:eastAsia="hr-HR"/>
              </w:rPr>
            </w:pPr>
            <w:r w:rsidRPr="00695B6F">
              <w:rPr>
                <w:rFonts w:cs="Arial"/>
                <w:lang w:eastAsia="hr-HR"/>
              </w:rPr>
              <w:t>3</w:t>
            </w:r>
          </w:p>
        </w:tc>
        <w:tc>
          <w:tcPr>
            <w:tcW w:w="4820" w:type="dxa"/>
            <w:shd w:val="clear" w:color="auto" w:fill="auto"/>
          </w:tcPr>
          <w:p w:rsidR="00695B6F" w:rsidRPr="00695B6F" w:rsidRDefault="00695B6F" w:rsidP="00695B6F">
            <w:pPr>
              <w:spacing w:before="0"/>
              <w:jc w:val="left"/>
              <w:rPr>
                <w:rFonts w:cs="Arial"/>
                <w:lang w:val="sr-Cyrl-RS" w:eastAsia="hr-HR"/>
              </w:rPr>
            </w:pPr>
            <w:r w:rsidRPr="00695B6F">
              <w:rPr>
                <w:rFonts w:cs="Arial"/>
                <w:lang w:eastAsia="hr-HR"/>
              </w:rPr>
              <w:t>Замена ф</w:t>
            </w:r>
            <w:r w:rsidRPr="00695B6F">
              <w:rPr>
                <w:rFonts w:cs="Arial"/>
                <w:lang w:val="sr-Cyrl-CS" w:eastAsia="hr-HR"/>
              </w:rPr>
              <w:t>илтер</w:t>
            </w:r>
            <w:r w:rsidRPr="00695B6F">
              <w:rPr>
                <w:rFonts w:cs="Arial"/>
                <w:lang w:eastAsia="hr-HR"/>
              </w:rPr>
              <w:t>а</w:t>
            </w:r>
            <w:r w:rsidRPr="00695B6F">
              <w:rPr>
                <w:rFonts w:cs="Arial"/>
                <w:lang w:val="sr-Cyrl-CS" w:eastAsia="hr-HR"/>
              </w:rPr>
              <w:t xml:space="preserve"> </w:t>
            </w:r>
            <w:r w:rsidRPr="00695B6F">
              <w:rPr>
                <w:rFonts w:cs="Arial"/>
                <w:lang w:val="sr-Cyrl-RS" w:eastAsia="hr-HR"/>
              </w:rPr>
              <w:t>хидраулике</w:t>
            </w:r>
          </w:p>
        </w:tc>
        <w:tc>
          <w:tcPr>
            <w:tcW w:w="1559" w:type="dxa"/>
            <w:shd w:val="clear" w:color="auto" w:fill="auto"/>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ком</w:t>
            </w:r>
          </w:p>
        </w:tc>
        <w:tc>
          <w:tcPr>
            <w:tcW w:w="1984" w:type="dxa"/>
            <w:shd w:val="clear" w:color="auto" w:fill="auto"/>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1</w:t>
            </w:r>
          </w:p>
        </w:tc>
      </w:tr>
      <w:tr w:rsidR="00695B6F" w:rsidRPr="00695B6F" w:rsidTr="00695B6F">
        <w:tc>
          <w:tcPr>
            <w:tcW w:w="817" w:type="dxa"/>
            <w:shd w:val="clear" w:color="auto" w:fill="auto"/>
            <w:vAlign w:val="center"/>
          </w:tcPr>
          <w:p w:rsidR="00695B6F" w:rsidRPr="00695B6F" w:rsidRDefault="00695B6F" w:rsidP="00695B6F">
            <w:pPr>
              <w:spacing w:before="0"/>
              <w:jc w:val="center"/>
              <w:rPr>
                <w:rFonts w:cs="Arial"/>
                <w:lang w:eastAsia="hr-HR"/>
              </w:rPr>
            </w:pPr>
            <w:r w:rsidRPr="00695B6F">
              <w:rPr>
                <w:rFonts w:cs="Arial"/>
                <w:lang w:eastAsia="hr-HR"/>
              </w:rPr>
              <w:t>4</w:t>
            </w:r>
          </w:p>
        </w:tc>
        <w:tc>
          <w:tcPr>
            <w:tcW w:w="4820" w:type="dxa"/>
            <w:shd w:val="clear" w:color="auto" w:fill="auto"/>
          </w:tcPr>
          <w:p w:rsidR="00695B6F" w:rsidRPr="00695B6F" w:rsidRDefault="00695B6F" w:rsidP="00695B6F">
            <w:pPr>
              <w:spacing w:before="0"/>
              <w:jc w:val="left"/>
              <w:rPr>
                <w:rFonts w:cs="Arial"/>
                <w:lang w:val="sr-Cyrl-RS" w:eastAsia="hr-HR"/>
              </w:rPr>
            </w:pPr>
            <w:r w:rsidRPr="00695B6F">
              <w:rPr>
                <w:rFonts w:cs="Arial"/>
                <w:lang w:eastAsia="hr-HR"/>
              </w:rPr>
              <w:t>Замена ф</w:t>
            </w:r>
            <w:r w:rsidRPr="00695B6F">
              <w:rPr>
                <w:rFonts w:cs="Arial"/>
                <w:lang w:val="sr-Cyrl-CS" w:eastAsia="hr-HR"/>
              </w:rPr>
              <w:t>илтер</w:t>
            </w:r>
            <w:r w:rsidRPr="00695B6F">
              <w:rPr>
                <w:rFonts w:cs="Arial"/>
                <w:lang w:eastAsia="hr-HR"/>
              </w:rPr>
              <w:t>а</w:t>
            </w:r>
            <w:r w:rsidRPr="00695B6F">
              <w:rPr>
                <w:rFonts w:cs="Arial"/>
                <w:lang w:val="sr-Cyrl-CS" w:eastAsia="hr-HR"/>
              </w:rPr>
              <w:t xml:space="preserve"> </w:t>
            </w:r>
            <w:r w:rsidRPr="00695B6F">
              <w:rPr>
                <w:rFonts w:cs="Arial"/>
                <w:lang w:val="sr-Cyrl-RS" w:eastAsia="hr-HR"/>
              </w:rPr>
              <w:t>ваздуха - унутрашњи</w:t>
            </w:r>
          </w:p>
        </w:tc>
        <w:tc>
          <w:tcPr>
            <w:tcW w:w="1559" w:type="dxa"/>
            <w:shd w:val="clear" w:color="auto" w:fill="auto"/>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ком</w:t>
            </w:r>
          </w:p>
        </w:tc>
        <w:tc>
          <w:tcPr>
            <w:tcW w:w="1984" w:type="dxa"/>
            <w:shd w:val="clear" w:color="auto" w:fill="auto"/>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1</w:t>
            </w:r>
          </w:p>
        </w:tc>
      </w:tr>
      <w:tr w:rsidR="00695B6F" w:rsidRPr="00695B6F" w:rsidTr="00695B6F">
        <w:tc>
          <w:tcPr>
            <w:tcW w:w="817" w:type="dxa"/>
            <w:shd w:val="clear" w:color="auto" w:fill="auto"/>
            <w:vAlign w:val="center"/>
          </w:tcPr>
          <w:p w:rsidR="00695B6F" w:rsidRPr="00695B6F" w:rsidRDefault="00695B6F" w:rsidP="00695B6F">
            <w:pPr>
              <w:spacing w:before="0"/>
              <w:jc w:val="center"/>
              <w:rPr>
                <w:rFonts w:cs="Arial"/>
                <w:lang w:eastAsia="hr-HR"/>
              </w:rPr>
            </w:pPr>
            <w:r w:rsidRPr="00695B6F">
              <w:rPr>
                <w:rFonts w:cs="Arial"/>
                <w:lang w:eastAsia="hr-HR"/>
              </w:rPr>
              <w:t>5</w:t>
            </w:r>
          </w:p>
        </w:tc>
        <w:tc>
          <w:tcPr>
            <w:tcW w:w="4820" w:type="dxa"/>
            <w:shd w:val="clear" w:color="auto" w:fill="auto"/>
          </w:tcPr>
          <w:p w:rsidR="00695B6F" w:rsidRPr="00695B6F" w:rsidRDefault="00695B6F" w:rsidP="00695B6F">
            <w:pPr>
              <w:spacing w:before="0"/>
              <w:jc w:val="left"/>
              <w:rPr>
                <w:rFonts w:cs="Arial"/>
                <w:lang w:eastAsia="hr-HR"/>
              </w:rPr>
            </w:pPr>
            <w:r w:rsidRPr="00695B6F">
              <w:rPr>
                <w:rFonts w:cs="Arial"/>
                <w:lang w:eastAsia="hr-HR"/>
              </w:rPr>
              <w:t>Замена ф</w:t>
            </w:r>
            <w:r w:rsidRPr="00695B6F">
              <w:rPr>
                <w:rFonts w:cs="Arial"/>
                <w:lang w:val="sr-Cyrl-CS" w:eastAsia="hr-HR"/>
              </w:rPr>
              <w:t>илтер</w:t>
            </w:r>
            <w:r w:rsidRPr="00695B6F">
              <w:rPr>
                <w:rFonts w:cs="Arial"/>
                <w:lang w:eastAsia="hr-HR"/>
              </w:rPr>
              <w:t>а</w:t>
            </w:r>
            <w:r w:rsidRPr="00695B6F">
              <w:rPr>
                <w:rFonts w:cs="Arial"/>
                <w:lang w:val="sr-Cyrl-CS" w:eastAsia="hr-HR"/>
              </w:rPr>
              <w:t xml:space="preserve"> </w:t>
            </w:r>
            <w:r w:rsidRPr="00695B6F">
              <w:rPr>
                <w:rFonts w:cs="Arial"/>
                <w:lang w:val="sr-Cyrl-RS" w:eastAsia="hr-HR"/>
              </w:rPr>
              <w:t>ваздуха - спољашњи</w:t>
            </w:r>
          </w:p>
        </w:tc>
        <w:tc>
          <w:tcPr>
            <w:tcW w:w="1559" w:type="dxa"/>
            <w:shd w:val="clear" w:color="auto" w:fill="auto"/>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ком</w:t>
            </w:r>
          </w:p>
        </w:tc>
        <w:tc>
          <w:tcPr>
            <w:tcW w:w="1984" w:type="dxa"/>
            <w:shd w:val="clear" w:color="auto" w:fill="auto"/>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1</w:t>
            </w:r>
          </w:p>
        </w:tc>
      </w:tr>
      <w:tr w:rsidR="00695B6F" w:rsidRPr="00695B6F" w:rsidTr="00695B6F">
        <w:tc>
          <w:tcPr>
            <w:tcW w:w="817" w:type="dxa"/>
            <w:shd w:val="clear" w:color="auto" w:fill="auto"/>
            <w:vAlign w:val="center"/>
          </w:tcPr>
          <w:p w:rsidR="00695B6F" w:rsidRPr="00695B6F" w:rsidRDefault="00695B6F" w:rsidP="00695B6F">
            <w:pPr>
              <w:spacing w:before="0"/>
              <w:jc w:val="center"/>
              <w:rPr>
                <w:rFonts w:cs="Arial"/>
                <w:lang w:eastAsia="hr-HR"/>
              </w:rPr>
            </w:pPr>
            <w:r w:rsidRPr="00695B6F">
              <w:rPr>
                <w:rFonts w:cs="Arial"/>
                <w:lang w:eastAsia="hr-HR"/>
              </w:rPr>
              <w:t>6</w:t>
            </w:r>
          </w:p>
        </w:tc>
        <w:tc>
          <w:tcPr>
            <w:tcW w:w="4820" w:type="dxa"/>
            <w:shd w:val="clear" w:color="auto" w:fill="auto"/>
          </w:tcPr>
          <w:p w:rsidR="00695B6F" w:rsidRPr="00695B6F" w:rsidRDefault="00695B6F" w:rsidP="00695B6F">
            <w:pPr>
              <w:spacing w:before="0"/>
              <w:jc w:val="left"/>
              <w:rPr>
                <w:rFonts w:cs="Arial"/>
                <w:lang w:val="sr-Cyrl-RS" w:eastAsia="hr-HR"/>
              </w:rPr>
            </w:pPr>
            <w:r w:rsidRPr="00695B6F">
              <w:rPr>
                <w:rFonts w:cs="Arial"/>
                <w:lang w:eastAsia="hr-HR"/>
              </w:rPr>
              <w:t xml:space="preserve">Замена </w:t>
            </w:r>
            <w:r w:rsidRPr="00695B6F">
              <w:rPr>
                <w:rFonts w:cs="Arial"/>
                <w:lang w:val="sr-Cyrl-RS" w:eastAsia="hr-HR"/>
              </w:rPr>
              <w:t xml:space="preserve">моторног </w:t>
            </w:r>
            <w:r w:rsidRPr="00695B6F">
              <w:rPr>
                <w:rFonts w:cs="Arial"/>
                <w:lang w:eastAsia="hr-HR"/>
              </w:rPr>
              <w:t>уља</w:t>
            </w:r>
          </w:p>
        </w:tc>
        <w:tc>
          <w:tcPr>
            <w:tcW w:w="1559" w:type="dxa"/>
            <w:shd w:val="clear" w:color="auto" w:fill="auto"/>
            <w:vAlign w:val="center"/>
          </w:tcPr>
          <w:p w:rsidR="00695B6F" w:rsidRPr="00695B6F" w:rsidRDefault="00695B6F" w:rsidP="00695B6F">
            <w:pPr>
              <w:spacing w:before="0"/>
              <w:jc w:val="center"/>
              <w:rPr>
                <w:rFonts w:cs="Arial"/>
                <w:lang w:val="sr-Cyrl-CS" w:eastAsia="hr-HR"/>
              </w:rPr>
            </w:pPr>
            <w:r w:rsidRPr="00695B6F">
              <w:rPr>
                <w:rFonts w:cs="Arial"/>
                <w:lang w:val="sr-Latn-CS" w:eastAsia="hr-HR"/>
              </w:rPr>
              <w:t>lit</w:t>
            </w:r>
          </w:p>
        </w:tc>
        <w:tc>
          <w:tcPr>
            <w:tcW w:w="1984" w:type="dxa"/>
            <w:shd w:val="clear" w:color="auto" w:fill="auto"/>
            <w:vAlign w:val="center"/>
          </w:tcPr>
          <w:p w:rsidR="00695B6F" w:rsidRPr="00695B6F" w:rsidRDefault="00695B6F" w:rsidP="00695B6F">
            <w:pPr>
              <w:spacing w:before="0"/>
              <w:jc w:val="center"/>
              <w:rPr>
                <w:rFonts w:cs="Arial"/>
                <w:lang w:eastAsia="hr-HR"/>
              </w:rPr>
            </w:pPr>
            <w:r w:rsidRPr="00695B6F">
              <w:rPr>
                <w:rFonts w:cs="Arial"/>
                <w:lang w:eastAsia="hr-HR"/>
              </w:rPr>
              <w:t>9</w:t>
            </w:r>
          </w:p>
        </w:tc>
      </w:tr>
      <w:tr w:rsidR="00695B6F" w:rsidRPr="00695B6F" w:rsidTr="00695B6F">
        <w:tc>
          <w:tcPr>
            <w:tcW w:w="817" w:type="dxa"/>
            <w:shd w:val="clear" w:color="auto" w:fill="auto"/>
            <w:vAlign w:val="center"/>
          </w:tcPr>
          <w:p w:rsidR="00695B6F" w:rsidRPr="00695B6F" w:rsidRDefault="00695B6F" w:rsidP="00695B6F">
            <w:pPr>
              <w:spacing w:before="0"/>
              <w:jc w:val="center"/>
              <w:rPr>
                <w:rFonts w:cs="Arial"/>
                <w:lang w:eastAsia="hr-HR"/>
              </w:rPr>
            </w:pPr>
            <w:r w:rsidRPr="00695B6F">
              <w:rPr>
                <w:rFonts w:cs="Arial"/>
                <w:lang w:eastAsia="hr-HR"/>
              </w:rPr>
              <w:t>7</w:t>
            </w:r>
          </w:p>
        </w:tc>
        <w:tc>
          <w:tcPr>
            <w:tcW w:w="4820" w:type="dxa"/>
            <w:shd w:val="clear" w:color="auto" w:fill="auto"/>
          </w:tcPr>
          <w:p w:rsidR="00695B6F" w:rsidRPr="00695B6F" w:rsidRDefault="00695B6F" w:rsidP="00695B6F">
            <w:pPr>
              <w:spacing w:before="0"/>
              <w:jc w:val="left"/>
              <w:rPr>
                <w:rFonts w:cs="Arial"/>
                <w:lang w:eastAsia="hr-HR"/>
              </w:rPr>
            </w:pPr>
            <w:r w:rsidRPr="00695B6F">
              <w:rPr>
                <w:rFonts w:cs="Arial"/>
                <w:lang w:eastAsia="hr-HR"/>
              </w:rPr>
              <w:t xml:space="preserve">Замена </w:t>
            </w:r>
            <w:r w:rsidRPr="00695B6F">
              <w:rPr>
                <w:rFonts w:cs="Arial"/>
                <w:lang w:val="sr-Cyrl-RS" w:eastAsia="hr-HR"/>
              </w:rPr>
              <w:t xml:space="preserve">хидрауличког </w:t>
            </w:r>
            <w:r w:rsidRPr="00695B6F">
              <w:rPr>
                <w:rFonts w:cs="Arial"/>
                <w:lang w:eastAsia="hr-HR"/>
              </w:rPr>
              <w:t xml:space="preserve">уља </w:t>
            </w:r>
          </w:p>
        </w:tc>
        <w:tc>
          <w:tcPr>
            <w:tcW w:w="1559" w:type="dxa"/>
            <w:shd w:val="clear" w:color="auto" w:fill="auto"/>
            <w:vAlign w:val="center"/>
          </w:tcPr>
          <w:p w:rsidR="00695B6F" w:rsidRPr="00695B6F" w:rsidRDefault="00695B6F" w:rsidP="00695B6F">
            <w:pPr>
              <w:spacing w:before="0"/>
              <w:jc w:val="center"/>
              <w:rPr>
                <w:rFonts w:cs="Arial"/>
                <w:lang w:val="sr-Cyrl-CS" w:eastAsia="hr-HR"/>
              </w:rPr>
            </w:pPr>
            <w:r w:rsidRPr="00695B6F">
              <w:rPr>
                <w:rFonts w:cs="Arial"/>
                <w:lang w:val="sr-Latn-CS" w:eastAsia="hr-HR"/>
              </w:rPr>
              <w:t>lit</w:t>
            </w:r>
          </w:p>
        </w:tc>
        <w:tc>
          <w:tcPr>
            <w:tcW w:w="1984" w:type="dxa"/>
            <w:shd w:val="clear" w:color="auto" w:fill="auto"/>
            <w:vAlign w:val="center"/>
          </w:tcPr>
          <w:p w:rsidR="00695B6F" w:rsidRPr="00695B6F" w:rsidRDefault="00695B6F" w:rsidP="00695B6F">
            <w:pPr>
              <w:spacing w:before="0"/>
              <w:jc w:val="center"/>
              <w:rPr>
                <w:rFonts w:cs="Arial"/>
                <w:lang w:eastAsia="hr-HR"/>
              </w:rPr>
            </w:pPr>
            <w:r w:rsidRPr="00695B6F">
              <w:rPr>
                <w:rFonts w:cs="Arial"/>
                <w:lang w:val="sr-Cyrl-RS" w:eastAsia="hr-HR"/>
              </w:rPr>
              <w:t>6</w:t>
            </w:r>
            <w:r w:rsidRPr="00695B6F">
              <w:rPr>
                <w:rFonts w:cs="Arial"/>
                <w:lang w:eastAsia="hr-HR"/>
              </w:rPr>
              <w:t>0</w:t>
            </w:r>
          </w:p>
        </w:tc>
      </w:tr>
      <w:tr w:rsidR="00695B6F" w:rsidRPr="00695B6F" w:rsidTr="00695B6F">
        <w:tc>
          <w:tcPr>
            <w:tcW w:w="817" w:type="dxa"/>
            <w:shd w:val="clear" w:color="auto" w:fill="auto"/>
            <w:vAlign w:val="center"/>
          </w:tcPr>
          <w:p w:rsidR="00695B6F" w:rsidRPr="00695B6F" w:rsidRDefault="00695B6F" w:rsidP="00695B6F">
            <w:pPr>
              <w:spacing w:before="0"/>
              <w:jc w:val="center"/>
              <w:rPr>
                <w:rFonts w:cs="Arial"/>
                <w:lang w:eastAsia="hr-HR"/>
              </w:rPr>
            </w:pPr>
            <w:r w:rsidRPr="00695B6F">
              <w:rPr>
                <w:rFonts w:cs="Arial"/>
                <w:lang w:eastAsia="hr-HR"/>
              </w:rPr>
              <w:t>8</w:t>
            </w:r>
          </w:p>
        </w:tc>
        <w:tc>
          <w:tcPr>
            <w:tcW w:w="4820" w:type="dxa"/>
            <w:shd w:val="clear" w:color="auto" w:fill="auto"/>
          </w:tcPr>
          <w:p w:rsidR="00695B6F" w:rsidRPr="00695B6F" w:rsidRDefault="00695B6F" w:rsidP="00695B6F">
            <w:pPr>
              <w:spacing w:before="0"/>
              <w:jc w:val="left"/>
              <w:rPr>
                <w:rFonts w:cs="Arial"/>
                <w:lang w:eastAsia="hr-HR"/>
              </w:rPr>
            </w:pPr>
            <w:r w:rsidRPr="00695B6F">
              <w:rPr>
                <w:rFonts w:cs="Arial"/>
                <w:lang w:eastAsia="hr-HR"/>
              </w:rPr>
              <w:t xml:space="preserve">Замена </w:t>
            </w:r>
            <w:r w:rsidRPr="00695B6F">
              <w:rPr>
                <w:rFonts w:cs="Arial"/>
                <w:lang w:val="sr-Cyrl-RS" w:eastAsia="hr-HR"/>
              </w:rPr>
              <w:t>хипоидног</w:t>
            </w:r>
            <w:r w:rsidRPr="00695B6F">
              <w:rPr>
                <w:rFonts w:cs="Arial"/>
                <w:lang w:eastAsia="hr-HR"/>
              </w:rPr>
              <w:t xml:space="preserve"> уља</w:t>
            </w:r>
          </w:p>
        </w:tc>
        <w:tc>
          <w:tcPr>
            <w:tcW w:w="1559" w:type="dxa"/>
            <w:shd w:val="clear" w:color="auto" w:fill="auto"/>
            <w:vAlign w:val="center"/>
          </w:tcPr>
          <w:p w:rsidR="00695B6F" w:rsidRPr="00695B6F" w:rsidRDefault="00695B6F" w:rsidP="00695B6F">
            <w:pPr>
              <w:spacing w:before="0"/>
              <w:jc w:val="center"/>
              <w:rPr>
                <w:rFonts w:cs="Arial"/>
                <w:lang w:val="sr-Cyrl-CS" w:eastAsia="hr-HR"/>
              </w:rPr>
            </w:pPr>
            <w:r w:rsidRPr="00695B6F">
              <w:rPr>
                <w:rFonts w:cs="Arial"/>
                <w:lang w:val="sr-Latn-CS" w:eastAsia="hr-HR"/>
              </w:rPr>
              <w:t>lit</w:t>
            </w:r>
          </w:p>
        </w:tc>
        <w:tc>
          <w:tcPr>
            <w:tcW w:w="1984" w:type="dxa"/>
            <w:shd w:val="clear" w:color="auto" w:fill="auto"/>
            <w:vAlign w:val="center"/>
          </w:tcPr>
          <w:p w:rsidR="00695B6F" w:rsidRPr="00695B6F" w:rsidRDefault="00695B6F" w:rsidP="00695B6F">
            <w:pPr>
              <w:spacing w:before="0"/>
              <w:jc w:val="center"/>
              <w:rPr>
                <w:rFonts w:cs="Arial"/>
                <w:lang w:eastAsia="hr-HR"/>
              </w:rPr>
            </w:pPr>
            <w:r w:rsidRPr="00695B6F">
              <w:rPr>
                <w:rFonts w:cs="Arial"/>
                <w:lang w:eastAsia="hr-HR"/>
              </w:rPr>
              <w:t>1</w:t>
            </w:r>
          </w:p>
        </w:tc>
      </w:tr>
      <w:tr w:rsidR="00695B6F" w:rsidRPr="00695B6F" w:rsidTr="00695B6F">
        <w:tc>
          <w:tcPr>
            <w:tcW w:w="817" w:type="dxa"/>
            <w:shd w:val="clear" w:color="auto" w:fill="auto"/>
            <w:vAlign w:val="center"/>
          </w:tcPr>
          <w:p w:rsidR="00695B6F" w:rsidRPr="00695B6F" w:rsidRDefault="00695B6F" w:rsidP="00695B6F">
            <w:pPr>
              <w:spacing w:before="0"/>
              <w:jc w:val="center"/>
              <w:rPr>
                <w:rFonts w:cs="Arial"/>
                <w:lang w:val="sr-Cyrl-RS" w:eastAsia="hr-HR"/>
              </w:rPr>
            </w:pPr>
            <w:r w:rsidRPr="00695B6F">
              <w:rPr>
                <w:rFonts w:cs="Arial"/>
                <w:lang w:val="sr-Cyrl-RS" w:eastAsia="hr-HR"/>
              </w:rPr>
              <w:t>9</w:t>
            </w:r>
          </w:p>
        </w:tc>
        <w:tc>
          <w:tcPr>
            <w:tcW w:w="4820" w:type="dxa"/>
            <w:shd w:val="clear" w:color="auto" w:fill="auto"/>
          </w:tcPr>
          <w:p w:rsidR="00695B6F" w:rsidRPr="00695B6F" w:rsidRDefault="00695B6F" w:rsidP="00695B6F">
            <w:pPr>
              <w:spacing w:before="0"/>
              <w:jc w:val="left"/>
              <w:rPr>
                <w:rFonts w:cs="Arial"/>
                <w:lang w:val="sr-Cyrl-RS" w:eastAsia="hr-HR"/>
              </w:rPr>
            </w:pPr>
            <w:r w:rsidRPr="00695B6F">
              <w:rPr>
                <w:rFonts w:cs="Arial"/>
                <w:lang w:val="sr-Cyrl-CS" w:eastAsia="hr-HR"/>
              </w:rPr>
              <w:t>Услуга сервисирања</w:t>
            </w:r>
            <w:r w:rsidRPr="00695B6F">
              <w:rPr>
                <w:rFonts w:cs="Arial"/>
                <w:lang w:val="ru-RU" w:eastAsia="hr-HR"/>
              </w:rPr>
              <w:t xml:space="preserve"> </w:t>
            </w:r>
            <w:r w:rsidRPr="00695B6F">
              <w:rPr>
                <w:rFonts w:cs="Arial"/>
                <w:lang w:val="sr-Cyrl-RS" w:eastAsia="hr-HR"/>
              </w:rPr>
              <w:t xml:space="preserve">и </w:t>
            </w:r>
            <w:r w:rsidRPr="00695B6F">
              <w:rPr>
                <w:rFonts w:cs="Arial"/>
                <w:lang w:val="sr-Cyrl-CS" w:eastAsia="hr-HR"/>
              </w:rPr>
              <w:t>изласка сервисера на терен</w:t>
            </w:r>
          </w:p>
        </w:tc>
        <w:tc>
          <w:tcPr>
            <w:tcW w:w="1559" w:type="dxa"/>
            <w:shd w:val="clear" w:color="auto" w:fill="auto"/>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ком</w:t>
            </w:r>
          </w:p>
        </w:tc>
        <w:tc>
          <w:tcPr>
            <w:tcW w:w="1984" w:type="dxa"/>
            <w:shd w:val="clear" w:color="auto" w:fill="auto"/>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1</w:t>
            </w:r>
          </w:p>
        </w:tc>
      </w:tr>
    </w:tbl>
    <w:p w:rsidR="00695B6F" w:rsidRPr="00695B6F" w:rsidRDefault="00695B6F" w:rsidP="00695B6F">
      <w:pPr>
        <w:spacing w:before="0"/>
        <w:jc w:val="left"/>
        <w:rPr>
          <w:rFonts w:cs="Arial"/>
          <w:lang w:val="sr-Cyrl-RS" w:eastAsia="hr-HR"/>
        </w:rPr>
      </w:pPr>
    </w:p>
    <w:p w:rsidR="00695B6F" w:rsidRPr="00695B6F" w:rsidRDefault="00695B6F" w:rsidP="00695B6F">
      <w:pPr>
        <w:spacing w:before="0"/>
        <w:jc w:val="left"/>
        <w:rPr>
          <w:rFonts w:cs="Arial"/>
          <w:b/>
          <w:lang w:val="sr-Latn-RS" w:eastAsia="hr-HR"/>
        </w:rPr>
      </w:pPr>
      <w:r w:rsidRPr="00695B6F">
        <w:rPr>
          <w:rFonts w:cs="Arial"/>
          <w:b/>
          <w:lang w:val="sr-Cyrl-RS" w:eastAsia="hr-HR"/>
        </w:rPr>
        <w:t>Б</w:t>
      </w:r>
      <w:r w:rsidRPr="00695B6F">
        <w:rPr>
          <w:rFonts w:cs="Arial"/>
          <w:b/>
          <w:lang w:val="ru-RU" w:eastAsia="hr-HR"/>
        </w:rPr>
        <w:t xml:space="preserve">. </w:t>
      </w:r>
      <w:r w:rsidRPr="00695B6F">
        <w:rPr>
          <w:rFonts w:cs="Arial"/>
          <w:b/>
          <w:lang w:val="sr-Cyrl-RS" w:eastAsia="hr-HR"/>
        </w:rPr>
        <w:t xml:space="preserve">Мали сервис грађевинске машине </w:t>
      </w:r>
      <w:r w:rsidRPr="00695B6F">
        <w:rPr>
          <w:rFonts w:cs="Arial"/>
          <w:b/>
          <w:lang w:eastAsia="hr-HR"/>
        </w:rPr>
        <w:t>Eurocomach</w:t>
      </w:r>
      <w:r w:rsidRPr="00695B6F">
        <w:rPr>
          <w:rFonts w:cs="Arial"/>
          <w:b/>
          <w:lang w:val="ru-RU" w:eastAsia="hr-HR"/>
        </w:rPr>
        <w:t xml:space="preserve"> </w:t>
      </w:r>
      <w:r w:rsidRPr="00695B6F">
        <w:rPr>
          <w:rFonts w:cs="Arial"/>
          <w:b/>
          <w:lang w:eastAsia="hr-HR"/>
        </w:rPr>
        <w:t>ESK</w:t>
      </w:r>
      <w:r w:rsidRPr="00695B6F">
        <w:rPr>
          <w:rFonts w:cs="Arial"/>
          <w:b/>
          <w:lang w:val="ru-RU" w:eastAsia="hr-HR"/>
        </w:rPr>
        <w:t xml:space="preserve"> 150.4</w:t>
      </w:r>
    </w:p>
    <w:tbl>
      <w:tblPr>
        <w:tblW w:w="91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17"/>
        <w:gridCol w:w="4820"/>
        <w:gridCol w:w="1559"/>
        <w:gridCol w:w="1984"/>
      </w:tblGrid>
      <w:tr w:rsidR="00695B6F" w:rsidRPr="00695B6F" w:rsidTr="00695B6F">
        <w:tc>
          <w:tcPr>
            <w:tcW w:w="817" w:type="dxa"/>
            <w:shd w:val="clear" w:color="auto" w:fill="E0E0E0"/>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Р.бр</w:t>
            </w:r>
            <w:r w:rsidRPr="00695B6F">
              <w:rPr>
                <w:rFonts w:cs="Arial"/>
                <w:lang w:val="sr-Latn-CS" w:eastAsia="hr-HR"/>
              </w:rPr>
              <w:t>.</w:t>
            </w:r>
          </w:p>
        </w:tc>
        <w:tc>
          <w:tcPr>
            <w:tcW w:w="4820" w:type="dxa"/>
            <w:shd w:val="clear" w:color="auto" w:fill="E0E0E0"/>
            <w:vAlign w:val="center"/>
          </w:tcPr>
          <w:p w:rsidR="00695B6F" w:rsidRPr="00695B6F" w:rsidRDefault="00695B6F" w:rsidP="00695B6F">
            <w:pPr>
              <w:spacing w:before="0"/>
              <w:jc w:val="center"/>
              <w:rPr>
                <w:rFonts w:cs="Arial"/>
                <w:lang w:val="sr-Cyrl-RS" w:eastAsia="hr-HR"/>
              </w:rPr>
            </w:pPr>
            <w:r w:rsidRPr="00695B6F">
              <w:rPr>
                <w:rFonts w:cs="Arial"/>
                <w:lang w:val="sr-Cyrl-CS" w:eastAsia="hr-HR"/>
              </w:rPr>
              <w:t xml:space="preserve">Предмет </w:t>
            </w:r>
            <w:r w:rsidRPr="00695B6F">
              <w:rPr>
                <w:rFonts w:cs="Arial"/>
                <w:lang w:val="sr-Cyrl-RS" w:eastAsia="hr-HR"/>
              </w:rPr>
              <w:t>услуге</w:t>
            </w:r>
          </w:p>
        </w:tc>
        <w:tc>
          <w:tcPr>
            <w:tcW w:w="1559" w:type="dxa"/>
            <w:shd w:val="clear" w:color="auto" w:fill="E0E0E0"/>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Јед.</w:t>
            </w:r>
          </w:p>
          <w:p w:rsidR="00695B6F" w:rsidRPr="00695B6F" w:rsidRDefault="00695B6F" w:rsidP="00695B6F">
            <w:pPr>
              <w:spacing w:before="0"/>
              <w:jc w:val="center"/>
              <w:rPr>
                <w:rFonts w:cs="Arial"/>
                <w:lang w:val="sr-Cyrl-CS" w:eastAsia="hr-HR"/>
              </w:rPr>
            </w:pPr>
            <w:r w:rsidRPr="00695B6F">
              <w:rPr>
                <w:rFonts w:cs="Arial"/>
                <w:lang w:val="sr-Cyrl-CS" w:eastAsia="hr-HR"/>
              </w:rPr>
              <w:t>мере</w:t>
            </w:r>
          </w:p>
        </w:tc>
        <w:tc>
          <w:tcPr>
            <w:tcW w:w="1984" w:type="dxa"/>
            <w:shd w:val="clear" w:color="auto" w:fill="E0E0E0"/>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Кол.</w:t>
            </w:r>
          </w:p>
        </w:tc>
      </w:tr>
      <w:tr w:rsidR="00695B6F" w:rsidRPr="00695B6F" w:rsidTr="00695B6F">
        <w:tc>
          <w:tcPr>
            <w:tcW w:w="817" w:type="dxa"/>
            <w:shd w:val="clear" w:color="auto" w:fill="auto"/>
            <w:vAlign w:val="center"/>
          </w:tcPr>
          <w:p w:rsidR="00695B6F" w:rsidRPr="00695B6F" w:rsidRDefault="00695B6F" w:rsidP="00695B6F">
            <w:pPr>
              <w:spacing w:before="0"/>
              <w:jc w:val="center"/>
              <w:rPr>
                <w:rFonts w:cs="Arial"/>
                <w:lang w:eastAsia="hr-HR"/>
              </w:rPr>
            </w:pPr>
            <w:r w:rsidRPr="00695B6F">
              <w:rPr>
                <w:rFonts w:cs="Arial"/>
                <w:lang w:eastAsia="hr-HR"/>
              </w:rPr>
              <w:t>1</w:t>
            </w:r>
          </w:p>
        </w:tc>
        <w:tc>
          <w:tcPr>
            <w:tcW w:w="4820" w:type="dxa"/>
            <w:shd w:val="clear" w:color="auto" w:fill="auto"/>
          </w:tcPr>
          <w:p w:rsidR="00695B6F" w:rsidRPr="00695B6F" w:rsidRDefault="00695B6F" w:rsidP="00695B6F">
            <w:pPr>
              <w:spacing w:before="0"/>
              <w:jc w:val="left"/>
              <w:rPr>
                <w:rFonts w:cs="Arial"/>
                <w:lang w:val="sr-Cyrl-RS" w:eastAsia="hr-HR"/>
              </w:rPr>
            </w:pPr>
            <w:r w:rsidRPr="00695B6F">
              <w:rPr>
                <w:rFonts w:cs="Arial"/>
                <w:lang w:eastAsia="hr-HR"/>
              </w:rPr>
              <w:t xml:space="preserve">Замена </w:t>
            </w:r>
            <w:r w:rsidRPr="00695B6F">
              <w:rPr>
                <w:rFonts w:cs="Arial"/>
                <w:lang w:val="sr-Cyrl-RS" w:eastAsia="hr-HR"/>
              </w:rPr>
              <w:t>пречистача моторног уља</w:t>
            </w:r>
          </w:p>
        </w:tc>
        <w:tc>
          <w:tcPr>
            <w:tcW w:w="1559" w:type="dxa"/>
            <w:shd w:val="clear" w:color="auto" w:fill="auto"/>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ком</w:t>
            </w:r>
          </w:p>
        </w:tc>
        <w:tc>
          <w:tcPr>
            <w:tcW w:w="1984" w:type="dxa"/>
            <w:shd w:val="clear" w:color="auto" w:fill="auto"/>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1</w:t>
            </w:r>
          </w:p>
        </w:tc>
      </w:tr>
      <w:tr w:rsidR="00695B6F" w:rsidRPr="00695B6F" w:rsidTr="00695B6F">
        <w:tc>
          <w:tcPr>
            <w:tcW w:w="817" w:type="dxa"/>
            <w:shd w:val="clear" w:color="auto" w:fill="auto"/>
            <w:vAlign w:val="center"/>
          </w:tcPr>
          <w:p w:rsidR="00695B6F" w:rsidRPr="00695B6F" w:rsidRDefault="00695B6F" w:rsidP="00695B6F">
            <w:pPr>
              <w:spacing w:before="0"/>
              <w:jc w:val="center"/>
              <w:rPr>
                <w:rFonts w:cs="Arial"/>
                <w:lang w:eastAsia="hr-HR"/>
              </w:rPr>
            </w:pPr>
            <w:r w:rsidRPr="00695B6F">
              <w:rPr>
                <w:rFonts w:cs="Arial"/>
                <w:lang w:eastAsia="hr-HR"/>
              </w:rPr>
              <w:t>2</w:t>
            </w:r>
          </w:p>
        </w:tc>
        <w:tc>
          <w:tcPr>
            <w:tcW w:w="4820" w:type="dxa"/>
            <w:shd w:val="clear" w:color="auto" w:fill="auto"/>
          </w:tcPr>
          <w:p w:rsidR="00695B6F" w:rsidRPr="00695B6F" w:rsidRDefault="00695B6F" w:rsidP="00695B6F">
            <w:pPr>
              <w:spacing w:before="0"/>
              <w:jc w:val="left"/>
              <w:rPr>
                <w:rFonts w:cs="Arial"/>
                <w:color w:val="FF0000"/>
                <w:lang w:val="sr-Cyrl-RS" w:eastAsia="hr-HR"/>
              </w:rPr>
            </w:pPr>
            <w:r w:rsidRPr="00695B6F">
              <w:rPr>
                <w:rFonts w:cs="Arial"/>
                <w:lang w:eastAsia="hr-HR"/>
              </w:rPr>
              <w:t xml:space="preserve">Замена </w:t>
            </w:r>
            <w:r w:rsidRPr="00695B6F">
              <w:rPr>
                <w:rFonts w:cs="Arial"/>
                <w:lang w:val="sr-Cyrl-RS" w:eastAsia="hr-HR"/>
              </w:rPr>
              <w:t>уложка пречистача горива</w:t>
            </w:r>
          </w:p>
        </w:tc>
        <w:tc>
          <w:tcPr>
            <w:tcW w:w="1559" w:type="dxa"/>
            <w:shd w:val="clear" w:color="auto" w:fill="auto"/>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ком</w:t>
            </w:r>
          </w:p>
        </w:tc>
        <w:tc>
          <w:tcPr>
            <w:tcW w:w="1984" w:type="dxa"/>
            <w:shd w:val="clear" w:color="auto" w:fill="auto"/>
            <w:vAlign w:val="center"/>
          </w:tcPr>
          <w:p w:rsidR="00695B6F" w:rsidRPr="00695B6F" w:rsidRDefault="00695B6F" w:rsidP="00695B6F">
            <w:pPr>
              <w:spacing w:before="0"/>
              <w:jc w:val="center"/>
              <w:rPr>
                <w:rFonts w:cs="Arial"/>
                <w:lang w:val="sr-Cyrl-RS" w:eastAsia="hr-HR"/>
              </w:rPr>
            </w:pPr>
            <w:r w:rsidRPr="00695B6F">
              <w:rPr>
                <w:rFonts w:cs="Arial"/>
                <w:lang w:val="sr-Cyrl-RS" w:eastAsia="hr-HR"/>
              </w:rPr>
              <w:t>1</w:t>
            </w:r>
          </w:p>
        </w:tc>
      </w:tr>
      <w:tr w:rsidR="00695B6F" w:rsidRPr="00695B6F" w:rsidTr="00695B6F">
        <w:tc>
          <w:tcPr>
            <w:tcW w:w="817" w:type="dxa"/>
            <w:shd w:val="clear" w:color="auto" w:fill="auto"/>
            <w:vAlign w:val="center"/>
          </w:tcPr>
          <w:p w:rsidR="00695B6F" w:rsidRPr="00695B6F" w:rsidRDefault="00695B6F" w:rsidP="00695B6F">
            <w:pPr>
              <w:spacing w:before="0"/>
              <w:jc w:val="center"/>
              <w:rPr>
                <w:rFonts w:cs="Arial"/>
                <w:lang w:eastAsia="hr-HR"/>
              </w:rPr>
            </w:pPr>
            <w:r w:rsidRPr="00695B6F">
              <w:rPr>
                <w:rFonts w:cs="Arial"/>
                <w:lang w:eastAsia="hr-HR"/>
              </w:rPr>
              <w:t>3</w:t>
            </w:r>
          </w:p>
        </w:tc>
        <w:tc>
          <w:tcPr>
            <w:tcW w:w="4820" w:type="dxa"/>
            <w:shd w:val="clear" w:color="auto" w:fill="auto"/>
          </w:tcPr>
          <w:p w:rsidR="00695B6F" w:rsidRPr="00695B6F" w:rsidRDefault="00695B6F" w:rsidP="00695B6F">
            <w:pPr>
              <w:spacing w:before="0"/>
              <w:jc w:val="left"/>
              <w:rPr>
                <w:rFonts w:cs="Arial"/>
                <w:lang w:val="sr-Cyrl-RS" w:eastAsia="hr-HR"/>
              </w:rPr>
            </w:pPr>
            <w:r w:rsidRPr="00695B6F">
              <w:rPr>
                <w:rFonts w:cs="Arial"/>
                <w:lang w:eastAsia="hr-HR"/>
              </w:rPr>
              <w:t>Замена ф</w:t>
            </w:r>
            <w:r w:rsidRPr="00695B6F">
              <w:rPr>
                <w:rFonts w:cs="Arial"/>
                <w:lang w:val="sr-Cyrl-CS" w:eastAsia="hr-HR"/>
              </w:rPr>
              <w:t>илтер</w:t>
            </w:r>
            <w:r w:rsidRPr="00695B6F">
              <w:rPr>
                <w:rFonts w:cs="Arial"/>
                <w:lang w:eastAsia="hr-HR"/>
              </w:rPr>
              <w:t>а</w:t>
            </w:r>
            <w:r w:rsidRPr="00695B6F">
              <w:rPr>
                <w:rFonts w:cs="Arial"/>
                <w:lang w:val="sr-Cyrl-CS" w:eastAsia="hr-HR"/>
              </w:rPr>
              <w:t xml:space="preserve"> </w:t>
            </w:r>
            <w:r w:rsidRPr="00695B6F">
              <w:rPr>
                <w:rFonts w:cs="Arial"/>
                <w:lang w:val="sr-Cyrl-RS" w:eastAsia="hr-HR"/>
              </w:rPr>
              <w:t>хидраулике</w:t>
            </w:r>
          </w:p>
        </w:tc>
        <w:tc>
          <w:tcPr>
            <w:tcW w:w="1559" w:type="dxa"/>
            <w:shd w:val="clear" w:color="auto" w:fill="auto"/>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ком</w:t>
            </w:r>
          </w:p>
        </w:tc>
        <w:tc>
          <w:tcPr>
            <w:tcW w:w="1984" w:type="dxa"/>
            <w:shd w:val="clear" w:color="auto" w:fill="auto"/>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1</w:t>
            </w:r>
          </w:p>
        </w:tc>
      </w:tr>
      <w:tr w:rsidR="00695B6F" w:rsidRPr="00695B6F" w:rsidTr="00695B6F">
        <w:tc>
          <w:tcPr>
            <w:tcW w:w="817" w:type="dxa"/>
            <w:shd w:val="clear" w:color="auto" w:fill="auto"/>
            <w:vAlign w:val="center"/>
          </w:tcPr>
          <w:p w:rsidR="00695B6F" w:rsidRPr="00695B6F" w:rsidRDefault="00695B6F" w:rsidP="00695B6F">
            <w:pPr>
              <w:spacing w:before="0"/>
              <w:jc w:val="center"/>
              <w:rPr>
                <w:rFonts w:cs="Arial"/>
                <w:lang w:eastAsia="hr-HR"/>
              </w:rPr>
            </w:pPr>
            <w:r w:rsidRPr="00695B6F">
              <w:rPr>
                <w:rFonts w:cs="Arial"/>
                <w:lang w:eastAsia="hr-HR"/>
              </w:rPr>
              <w:t>4</w:t>
            </w:r>
          </w:p>
        </w:tc>
        <w:tc>
          <w:tcPr>
            <w:tcW w:w="4820" w:type="dxa"/>
            <w:shd w:val="clear" w:color="auto" w:fill="auto"/>
          </w:tcPr>
          <w:p w:rsidR="00695B6F" w:rsidRPr="00695B6F" w:rsidRDefault="00695B6F" w:rsidP="00695B6F">
            <w:pPr>
              <w:spacing w:before="0"/>
              <w:jc w:val="left"/>
              <w:rPr>
                <w:rFonts w:cs="Arial"/>
                <w:lang w:val="sr-Cyrl-RS" w:eastAsia="hr-HR"/>
              </w:rPr>
            </w:pPr>
            <w:r w:rsidRPr="00695B6F">
              <w:rPr>
                <w:rFonts w:cs="Arial"/>
                <w:lang w:eastAsia="hr-HR"/>
              </w:rPr>
              <w:t>Замена ф</w:t>
            </w:r>
            <w:r w:rsidRPr="00695B6F">
              <w:rPr>
                <w:rFonts w:cs="Arial"/>
                <w:lang w:val="sr-Cyrl-CS" w:eastAsia="hr-HR"/>
              </w:rPr>
              <w:t>илтер</w:t>
            </w:r>
            <w:r w:rsidRPr="00695B6F">
              <w:rPr>
                <w:rFonts w:cs="Arial"/>
                <w:lang w:eastAsia="hr-HR"/>
              </w:rPr>
              <w:t>а</w:t>
            </w:r>
            <w:r w:rsidRPr="00695B6F">
              <w:rPr>
                <w:rFonts w:cs="Arial"/>
                <w:lang w:val="sr-Cyrl-CS" w:eastAsia="hr-HR"/>
              </w:rPr>
              <w:t xml:space="preserve"> </w:t>
            </w:r>
            <w:r w:rsidRPr="00695B6F">
              <w:rPr>
                <w:rFonts w:cs="Arial"/>
                <w:lang w:val="sr-Cyrl-RS" w:eastAsia="hr-HR"/>
              </w:rPr>
              <w:t>ваздуха - унутрашњи</w:t>
            </w:r>
          </w:p>
        </w:tc>
        <w:tc>
          <w:tcPr>
            <w:tcW w:w="1559" w:type="dxa"/>
            <w:shd w:val="clear" w:color="auto" w:fill="auto"/>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ком</w:t>
            </w:r>
          </w:p>
        </w:tc>
        <w:tc>
          <w:tcPr>
            <w:tcW w:w="1984" w:type="dxa"/>
            <w:shd w:val="clear" w:color="auto" w:fill="auto"/>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1</w:t>
            </w:r>
          </w:p>
        </w:tc>
      </w:tr>
      <w:tr w:rsidR="00695B6F" w:rsidRPr="00695B6F" w:rsidTr="00695B6F">
        <w:tc>
          <w:tcPr>
            <w:tcW w:w="817" w:type="dxa"/>
            <w:shd w:val="clear" w:color="auto" w:fill="auto"/>
            <w:vAlign w:val="center"/>
          </w:tcPr>
          <w:p w:rsidR="00695B6F" w:rsidRPr="00695B6F" w:rsidRDefault="00695B6F" w:rsidP="00695B6F">
            <w:pPr>
              <w:spacing w:before="0"/>
              <w:jc w:val="center"/>
              <w:rPr>
                <w:rFonts w:cs="Arial"/>
                <w:lang w:eastAsia="hr-HR"/>
              </w:rPr>
            </w:pPr>
            <w:r w:rsidRPr="00695B6F">
              <w:rPr>
                <w:rFonts w:cs="Arial"/>
                <w:lang w:eastAsia="hr-HR"/>
              </w:rPr>
              <w:t>5</w:t>
            </w:r>
          </w:p>
        </w:tc>
        <w:tc>
          <w:tcPr>
            <w:tcW w:w="4820" w:type="dxa"/>
            <w:shd w:val="clear" w:color="auto" w:fill="auto"/>
          </w:tcPr>
          <w:p w:rsidR="00695B6F" w:rsidRPr="00695B6F" w:rsidRDefault="00695B6F" w:rsidP="00695B6F">
            <w:pPr>
              <w:spacing w:before="0"/>
              <w:jc w:val="left"/>
              <w:rPr>
                <w:rFonts w:cs="Arial"/>
                <w:lang w:eastAsia="hr-HR"/>
              </w:rPr>
            </w:pPr>
            <w:r w:rsidRPr="00695B6F">
              <w:rPr>
                <w:rFonts w:cs="Arial"/>
                <w:lang w:eastAsia="hr-HR"/>
              </w:rPr>
              <w:t>Замена ф</w:t>
            </w:r>
            <w:r w:rsidRPr="00695B6F">
              <w:rPr>
                <w:rFonts w:cs="Arial"/>
                <w:lang w:val="sr-Cyrl-CS" w:eastAsia="hr-HR"/>
              </w:rPr>
              <w:t>илтер</w:t>
            </w:r>
            <w:r w:rsidRPr="00695B6F">
              <w:rPr>
                <w:rFonts w:cs="Arial"/>
                <w:lang w:eastAsia="hr-HR"/>
              </w:rPr>
              <w:t>а</w:t>
            </w:r>
            <w:r w:rsidRPr="00695B6F">
              <w:rPr>
                <w:rFonts w:cs="Arial"/>
                <w:lang w:val="sr-Cyrl-CS" w:eastAsia="hr-HR"/>
              </w:rPr>
              <w:t xml:space="preserve"> </w:t>
            </w:r>
            <w:r w:rsidRPr="00695B6F">
              <w:rPr>
                <w:rFonts w:cs="Arial"/>
                <w:lang w:val="sr-Cyrl-RS" w:eastAsia="hr-HR"/>
              </w:rPr>
              <w:t>ваздуха - спољашњи</w:t>
            </w:r>
          </w:p>
        </w:tc>
        <w:tc>
          <w:tcPr>
            <w:tcW w:w="1559" w:type="dxa"/>
            <w:shd w:val="clear" w:color="auto" w:fill="auto"/>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ком</w:t>
            </w:r>
          </w:p>
        </w:tc>
        <w:tc>
          <w:tcPr>
            <w:tcW w:w="1984" w:type="dxa"/>
            <w:shd w:val="clear" w:color="auto" w:fill="auto"/>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1</w:t>
            </w:r>
          </w:p>
        </w:tc>
      </w:tr>
      <w:tr w:rsidR="00695B6F" w:rsidRPr="00695B6F" w:rsidTr="00695B6F">
        <w:tc>
          <w:tcPr>
            <w:tcW w:w="817" w:type="dxa"/>
            <w:shd w:val="clear" w:color="auto" w:fill="auto"/>
            <w:vAlign w:val="center"/>
          </w:tcPr>
          <w:p w:rsidR="00695B6F" w:rsidRPr="00695B6F" w:rsidRDefault="00695B6F" w:rsidP="00695B6F">
            <w:pPr>
              <w:spacing w:before="0"/>
              <w:jc w:val="center"/>
              <w:rPr>
                <w:rFonts w:cs="Arial"/>
                <w:lang w:eastAsia="hr-HR"/>
              </w:rPr>
            </w:pPr>
            <w:r w:rsidRPr="00695B6F">
              <w:rPr>
                <w:rFonts w:cs="Arial"/>
                <w:lang w:eastAsia="hr-HR"/>
              </w:rPr>
              <w:t>6</w:t>
            </w:r>
          </w:p>
        </w:tc>
        <w:tc>
          <w:tcPr>
            <w:tcW w:w="4820" w:type="dxa"/>
            <w:shd w:val="clear" w:color="auto" w:fill="auto"/>
          </w:tcPr>
          <w:p w:rsidR="00695B6F" w:rsidRPr="00695B6F" w:rsidRDefault="00695B6F" w:rsidP="00695B6F">
            <w:pPr>
              <w:spacing w:before="0"/>
              <w:jc w:val="left"/>
              <w:rPr>
                <w:rFonts w:cs="Arial"/>
                <w:lang w:val="sr-Cyrl-RS" w:eastAsia="hr-HR"/>
              </w:rPr>
            </w:pPr>
            <w:r w:rsidRPr="00695B6F">
              <w:rPr>
                <w:rFonts w:cs="Arial"/>
                <w:lang w:eastAsia="hr-HR"/>
              </w:rPr>
              <w:t xml:space="preserve">Замена </w:t>
            </w:r>
            <w:r w:rsidRPr="00695B6F">
              <w:rPr>
                <w:rFonts w:cs="Arial"/>
                <w:lang w:val="sr-Cyrl-RS" w:eastAsia="hr-HR"/>
              </w:rPr>
              <w:t xml:space="preserve">моторног </w:t>
            </w:r>
            <w:r w:rsidRPr="00695B6F">
              <w:rPr>
                <w:rFonts w:cs="Arial"/>
                <w:lang w:eastAsia="hr-HR"/>
              </w:rPr>
              <w:t>уља</w:t>
            </w:r>
          </w:p>
        </w:tc>
        <w:tc>
          <w:tcPr>
            <w:tcW w:w="1559" w:type="dxa"/>
            <w:shd w:val="clear" w:color="auto" w:fill="auto"/>
            <w:vAlign w:val="center"/>
          </w:tcPr>
          <w:p w:rsidR="00695B6F" w:rsidRPr="00695B6F" w:rsidRDefault="00695B6F" w:rsidP="00695B6F">
            <w:pPr>
              <w:spacing w:before="0"/>
              <w:jc w:val="center"/>
              <w:rPr>
                <w:rFonts w:cs="Arial"/>
                <w:lang w:val="sr-Cyrl-CS" w:eastAsia="hr-HR"/>
              </w:rPr>
            </w:pPr>
            <w:r w:rsidRPr="00695B6F">
              <w:rPr>
                <w:rFonts w:cs="Arial"/>
                <w:lang w:val="sr-Latn-CS" w:eastAsia="hr-HR"/>
              </w:rPr>
              <w:t>lit</w:t>
            </w:r>
          </w:p>
        </w:tc>
        <w:tc>
          <w:tcPr>
            <w:tcW w:w="1984" w:type="dxa"/>
            <w:shd w:val="clear" w:color="auto" w:fill="auto"/>
            <w:vAlign w:val="center"/>
          </w:tcPr>
          <w:p w:rsidR="00695B6F" w:rsidRPr="00695B6F" w:rsidRDefault="00695B6F" w:rsidP="00695B6F">
            <w:pPr>
              <w:spacing w:before="0"/>
              <w:jc w:val="center"/>
              <w:rPr>
                <w:rFonts w:cs="Arial"/>
                <w:lang w:eastAsia="hr-HR"/>
              </w:rPr>
            </w:pPr>
            <w:r w:rsidRPr="00695B6F">
              <w:rPr>
                <w:rFonts w:cs="Arial"/>
                <w:lang w:eastAsia="hr-HR"/>
              </w:rPr>
              <w:t>9</w:t>
            </w:r>
          </w:p>
        </w:tc>
      </w:tr>
      <w:tr w:rsidR="00695B6F" w:rsidRPr="00695B6F" w:rsidTr="00695B6F">
        <w:tc>
          <w:tcPr>
            <w:tcW w:w="817" w:type="dxa"/>
            <w:shd w:val="clear" w:color="auto" w:fill="auto"/>
            <w:vAlign w:val="center"/>
          </w:tcPr>
          <w:p w:rsidR="00695B6F" w:rsidRPr="00695B6F" w:rsidRDefault="00695B6F" w:rsidP="00695B6F">
            <w:pPr>
              <w:spacing w:before="0"/>
              <w:jc w:val="center"/>
              <w:rPr>
                <w:rFonts w:cs="Arial"/>
                <w:lang w:val="sr-Cyrl-RS" w:eastAsia="hr-HR"/>
              </w:rPr>
            </w:pPr>
            <w:r w:rsidRPr="00695B6F">
              <w:rPr>
                <w:rFonts w:cs="Arial"/>
                <w:lang w:val="sr-Cyrl-RS" w:eastAsia="hr-HR"/>
              </w:rPr>
              <w:t>7</w:t>
            </w:r>
          </w:p>
        </w:tc>
        <w:tc>
          <w:tcPr>
            <w:tcW w:w="4820" w:type="dxa"/>
            <w:shd w:val="clear" w:color="auto" w:fill="auto"/>
          </w:tcPr>
          <w:p w:rsidR="00695B6F" w:rsidRPr="00695B6F" w:rsidRDefault="00695B6F" w:rsidP="00695B6F">
            <w:pPr>
              <w:spacing w:before="0"/>
              <w:jc w:val="left"/>
              <w:rPr>
                <w:rFonts w:cs="Arial"/>
                <w:lang w:val="sr-Cyrl-RS" w:eastAsia="hr-HR"/>
              </w:rPr>
            </w:pPr>
            <w:r w:rsidRPr="00695B6F">
              <w:rPr>
                <w:rFonts w:cs="Arial"/>
                <w:lang w:val="sr-Cyrl-CS" w:eastAsia="hr-HR"/>
              </w:rPr>
              <w:t>Услуга сервисирања</w:t>
            </w:r>
            <w:r w:rsidRPr="00695B6F">
              <w:rPr>
                <w:rFonts w:cs="Arial"/>
                <w:lang w:val="ru-RU" w:eastAsia="hr-HR"/>
              </w:rPr>
              <w:t xml:space="preserve"> </w:t>
            </w:r>
            <w:r w:rsidRPr="00695B6F">
              <w:rPr>
                <w:rFonts w:cs="Arial"/>
                <w:lang w:val="sr-Cyrl-RS" w:eastAsia="hr-HR"/>
              </w:rPr>
              <w:t xml:space="preserve">и </w:t>
            </w:r>
            <w:r w:rsidRPr="00695B6F">
              <w:rPr>
                <w:rFonts w:cs="Arial"/>
                <w:lang w:val="sr-Cyrl-CS" w:eastAsia="hr-HR"/>
              </w:rPr>
              <w:t>изласка сервисера на терен</w:t>
            </w:r>
          </w:p>
        </w:tc>
        <w:tc>
          <w:tcPr>
            <w:tcW w:w="1559" w:type="dxa"/>
            <w:shd w:val="clear" w:color="auto" w:fill="auto"/>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ком</w:t>
            </w:r>
          </w:p>
        </w:tc>
        <w:tc>
          <w:tcPr>
            <w:tcW w:w="1984" w:type="dxa"/>
            <w:shd w:val="clear" w:color="auto" w:fill="auto"/>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1</w:t>
            </w:r>
          </w:p>
        </w:tc>
      </w:tr>
    </w:tbl>
    <w:p w:rsidR="00695B6F" w:rsidRPr="00695B6F" w:rsidRDefault="00695B6F" w:rsidP="00695B6F">
      <w:pPr>
        <w:spacing w:before="0"/>
        <w:jc w:val="left"/>
        <w:rPr>
          <w:rFonts w:cs="Arial"/>
          <w:b/>
          <w:lang w:val="sr-Cyrl-CS" w:eastAsia="hr-HR"/>
        </w:rPr>
      </w:pPr>
    </w:p>
    <w:p w:rsidR="00695B6F" w:rsidRPr="00695B6F" w:rsidRDefault="00695B6F" w:rsidP="00695B6F">
      <w:pPr>
        <w:spacing w:before="0"/>
        <w:jc w:val="left"/>
        <w:rPr>
          <w:rFonts w:cs="Arial"/>
          <w:b/>
          <w:lang w:val="sr-Latn-RS" w:eastAsia="hr-HR"/>
        </w:rPr>
      </w:pPr>
      <w:r w:rsidRPr="00695B6F">
        <w:rPr>
          <w:rFonts w:cs="Arial"/>
          <w:b/>
          <w:lang w:val="sr-Cyrl-RS" w:eastAsia="hr-HR"/>
        </w:rPr>
        <w:t xml:space="preserve">В. Ванредни преглед грађевинске машине </w:t>
      </w:r>
      <w:r w:rsidRPr="00695B6F">
        <w:rPr>
          <w:rFonts w:cs="Arial"/>
          <w:b/>
          <w:lang w:eastAsia="hr-HR"/>
        </w:rPr>
        <w:t>Eurocomach</w:t>
      </w:r>
      <w:r w:rsidRPr="00695B6F">
        <w:rPr>
          <w:rFonts w:cs="Arial"/>
          <w:b/>
          <w:lang w:val="sr-Cyrl-CS" w:eastAsia="hr-HR"/>
        </w:rPr>
        <w:t xml:space="preserve"> </w:t>
      </w:r>
      <w:r w:rsidRPr="00695B6F">
        <w:rPr>
          <w:rFonts w:cs="Arial"/>
          <w:b/>
          <w:lang w:eastAsia="hr-HR"/>
        </w:rPr>
        <w:t>ESK</w:t>
      </w:r>
      <w:r w:rsidRPr="00695B6F">
        <w:rPr>
          <w:rFonts w:cs="Arial"/>
          <w:b/>
          <w:lang w:val="sr-Cyrl-CS" w:eastAsia="hr-HR"/>
        </w:rPr>
        <w:t xml:space="preserve"> 150.4</w:t>
      </w:r>
    </w:p>
    <w:tbl>
      <w:tblPr>
        <w:tblW w:w="91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17"/>
        <w:gridCol w:w="4820"/>
        <w:gridCol w:w="1559"/>
        <w:gridCol w:w="1984"/>
      </w:tblGrid>
      <w:tr w:rsidR="00695B6F" w:rsidRPr="00695B6F" w:rsidTr="00695B6F">
        <w:tc>
          <w:tcPr>
            <w:tcW w:w="817" w:type="dxa"/>
            <w:shd w:val="clear" w:color="auto" w:fill="E0E0E0"/>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Р.бр</w:t>
            </w:r>
            <w:r w:rsidRPr="00695B6F">
              <w:rPr>
                <w:rFonts w:cs="Arial"/>
                <w:lang w:val="sr-Latn-CS" w:eastAsia="hr-HR"/>
              </w:rPr>
              <w:t>.</w:t>
            </w:r>
          </w:p>
        </w:tc>
        <w:tc>
          <w:tcPr>
            <w:tcW w:w="4820" w:type="dxa"/>
            <w:shd w:val="clear" w:color="auto" w:fill="E0E0E0"/>
            <w:vAlign w:val="center"/>
          </w:tcPr>
          <w:p w:rsidR="00695B6F" w:rsidRPr="00695B6F" w:rsidRDefault="00695B6F" w:rsidP="00695B6F">
            <w:pPr>
              <w:spacing w:before="0"/>
              <w:jc w:val="center"/>
              <w:rPr>
                <w:rFonts w:cs="Arial"/>
                <w:lang w:val="sr-Cyrl-RS" w:eastAsia="hr-HR"/>
              </w:rPr>
            </w:pPr>
            <w:r w:rsidRPr="00695B6F">
              <w:rPr>
                <w:rFonts w:cs="Arial"/>
                <w:lang w:val="sr-Cyrl-CS" w:eastAsia="hr-HR"/>
              </w:rPr>
              <w:t xml:space="preserve">Предмет </w:t>
            </w:r>
            <w:r w:rsidRPr="00695B6F">
              <w:rPr>
                <w:rFonts w:cs="Arial"/>
                <w:lang w:val="sr-Cyrl-RS" w:eastAsia="hr-HR"/>
              </w:rPr>
              <w:t>услуге</w:t>
            </w:r>
          </w:p>
        </w:tc>
        <w:tc>
          <w:tcPr>
            <w:tcW w:w="1559" w:type="dxa"/>
            <w:shd w:val="clear" w:color="auto" w:fill="E0E0E0"/>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Јед.</w:t>
            </w:r>
          </w:p>
          <w:p w:rsidR="00695B6F" w:rsidRPr="00695B6F" w:rsidRDefault="00695B6F" w:rsidP="00695B6F">
            <w:pPr>
              <w:spacing w:before="0"/>
              <w:jc w:val="center"/>
              <w:rPr>
                <w:rFonts w:cs="Arial"/>
                <w:lang w:val="sr-Cyrl-CS" w:eastAsia="hr-HR"/>
              </w:rPr>
            </w:pPr>
            <w:r w:rsidRPr="00695B6F">
              <w:rPr>
                <w:rFonts w:cs="Arial"/>
                <w:lang w:val="sr-Cyrl-CS" w:eastAsia="hr-HR"/>
              </w:rPr>
              <w:t>мере</w:t>
            </w:r>
          </w:p>
        </w:tc>
        <w:tc>
          <w:tcPr>
            <w:tcW w:w="1984" w:type="dxa"/>
            <w:shd w:val="clear" w:color="auto" w:fill="E0E0E0"/>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Кол.</w:t>
            </w:r>
          </w:p>
        </w:tc>
      </w:tr>
      <w:tr w:rsidR="00695B6F" w:rsidRPr="00695B6F" w:rsidTr="00695B6F">
        <w:tc>
          <w:tcPr>
            <w:tcW w:w="817" w:type="dxa"/>
            <w:shd w:val="clear" w:color="auto" w:fill="auto"/>
            <w:vAlign w:val="center"/>
          </w:tcPr>
          <w:p w:rsidR="00695B6F" w:rsidRPr="00695B6F" w:rsidRDefault="00695B6F" w:rsidP="00695B6F">
            <w:pPr>
              <w:spacing w:before="0"/>
              <w:jc w:val="center"/>
              <w:rPr>
                <w:rFonts w:cs="Arial"/>
                <w:lang w:eastAsia="hr-HR"/>
              </w:rPr>
            </w:pPr>
            <w:r w:rsidRPr="00695B6F">
              <w:rPr>
                <w:rFonts w:cs="Arial"/>
                <w:lang w:eastAsia="hr-HR"/>
              </w:rPr>
              <w:t>1</w:t>
            </w:r>
          </w:p>
        </w:tc>
        <w:tc>
          <w:tcPr>
            <w:tcW w:w="4820" w:type="dxa"/>
            <w:shd w:val="clear" w:color="auto" w:fill="auto"/>
          </w:tcPr>
          <w:p w:rsidR="00695B6F" w:rsidRPr="00695B6F" w:rsidRDefault="00695B6F" w:rsidP="00695B6F">
            <w:pPr>
              <w:spacing w:before="0"/>
              <w:jc w:val="left"/>
              <w:rPr>
                <w:rFonts w:cs="Arial"/>
                <w:lang w:val="sr-Cyrl-RS" w:eastAsia="hr-HR"/>
              </w:rPr>
            </w:pPr>
            <w:r w:rsidRPr="00695B6F">
              <w:rPr>
                <w:rFonts w:cs="Arial"/>
                <w:lang w:val="sr-Cyrl-RS" w:eastAsia="hr-HR"/>
              </w:rPr>
              <w:t xml:space="preserve">Услуга прегледа (дефектаже) грађевинске машине и </w:t>
            </w:r>
            <w:r w:rsidRPr="00695B6F">
              <w:rPr>
                <w:rFonts w:cs="Arial"/>
                <w:lang w:val="sr-Cyrl-CS" w:eastAsia="hr-HR"/>
              </w:rPr>
              <w:t>изласка сервисера на терен</w:t>
            </w:r>
          </w:p>
        </w:tc>
        <w:tc>
          <w:tcPr>
            <w:tcW w:w="1559" w:type="dxa"/>
            <w:shd w:val="clear" w:color="auto" w:fill="auto"/>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ком</w:t>
            </w:r>
          </w:p>
        </w:tc>
        <w:tc>
          <w:tcPr>
            <w:tcW w:w="1984" w:type="dxa"/>
            <w:shd w:val="clear" w:color="auto" w:fill="auto"/>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1</w:t>
            </w:r>
          </w:p>
        </w:tc>
      </w:tr>
    </w:tbl>
    <w:p w:rsidR="00695B6F" w:rsidRPr="00695B6F" w:rsidRDefault="00695B6F" w:rsidP="00695B6F">
      <w:pPr>
        <w:spacing w:before="0"/>
        <w:jc w:val="left"/>
        <w:rPr>
          <w:rFonts w:cs="Arial"/>
          <w:b/>
          <w:lang w:val="sr-Cyrl-CS" w:eastAsia="hr-HR"/>
        </w:rPr>
      </w:pPr>
    </w:p>
    <w:p w:rsidR="00695B6F" w:rsidRPr="00695B6F" w:rsidRDefault="00695B6F" w:rsidP="00695B6F">
      <w:pPr>
        <w:spacing w:before="0"/>
        <w:jc w:val="left"/>
        <w:rPr>
          <w:rFonts w:cs="Arial"/>
          <w:b/>
          <w:lang w:val="sr-Cyrl-CS" w:eastAsia="hr-HR"/>
        </w:rPr>
      </w:pPr>
      <w:r w:rsidRPr="00695B6F">
        <w:rPr>
          <w:rFonts w:cs="Arial"/>
          <w:b/>
          <w:lang w:val="sr-Cyrl-CS" w:eastAsia="hr-HR"/>
        </w:rPr>
        <w:t xml:space="preserve">Г. </w:t>
      </w:r>
      <w:r w:rsidRPr="00695B6F">
        <w:rPr>
          <w:rFonts w:cs="Arial"/>
          <w:b/>
          <w:lang w:val="sr-Latn-CS" w:eastAsia="hr-HR"/>
        </w:rPr>
        <w:t>Списак потенцијалних резервних делова</w:t>
      </w:r>
    </w:p>
    <w:tbl>
      <w:tblPr>
        <w:tblW w:w="91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17"/>
        <w:gridCol w:w="4820"/>
        <w:gridCol w:w="1559"/>
        <w:gridCol w:w="1984"/>
      </w:tblGrid>
      <w:tr w:rsidR="00695B6F" w:rsidRPr="00695B6F" w:rsidTr="00695B6F">
        <w:tc>
          <w:tcPr>
            <w:tcW w:w="817" w:type="dxa"/>
            <w:shd w:val="clear" w:color="auto" w:fill="E0E0E0"/>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Р.бр</w:t>
            </w:r>
            <w:r w:rsidRPr="00695B6F">
              <w:rPr>
                <w:rFonts w:cs="Arial"/>
                <w:lang w:val="sr-Latn-CS" w:eastAsia="hr-HR"/>
              </w:rPr>
              <w:t>.</w:t>
            </w:r>
          </w:p>
        </w:tc>
        <w:tc>
          <w:tcPr>
            <w:tcW w:w="4820" w:type="dxa"/>
            <w:shd w:val="clear" w:color="auto" w:fill="E0E0E0"/>
            <w:vAlign w:val="center"/>
          </w:tcPr>
          <w:p w:rsidR="00695B6F" w:rsidRPr="00695B6F" w:rsidRDefault="00695B6F" w:rsidP="00695B6F">
            <w:pPr>
              <w:spacing w:before="0"/>
              <w:jc w:val="center"/>
              <w:rPr>
                <w:rFonts w:cs="Arial"/>
                <w:lang w:val="sr-Cyrl-RS" w:eastAsia="hr-HR"/>
              </w:rPr>
            </w:pPr>
            <w:r w:rsidRPr="00695B6F">
              <w:rPr>
                <w:rFonts w:cs="Arial"/>
                <w:lang w:val="sr-Cyrl-CS" w:eastAsia="hr-HR"/>
              </w:rPr>
              <w:t>Назив дела</w:t>
            </w:r>
          </w:p>
        </w:tc>
        <w:tc>
          <w:tcPr>
            <w:tcW w:w="1559" w:type="dxa"/>
            <w:shd w:val="clear" w:color="auto" w:fill="E0E0E0"/>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Јед.</w:t>
            </w:r>
          </w:p>
          <w:p w:rsidR="00695B6F" w:rsidRPr="00695B6F" w:rsidRDefault="00695B6F" w:rsidP="00695B6F">
            <w:pPr>
              <w:spacing w:before="0"/>
              <w:jc w:val="center"/>
              <w:rPr>
                <w:rFonts w:cs="Arial"/>
                <w:lang w:val="sr-Cyrl-CS" w:eastAsia="hr-HR"/>
              </w:rPr>
            </w:pPr>
            <w:r w:rsidRPr="00695B6F">
              <w:rPr>
                <w:rFonts w:cs="Arial"/>
                <w:lang w:val="sr-Cyrl-CS" w:eastAsia="hr-HR"/>
              </w:rPr>
              <w:t>мере</w:t>
            </w:r>
          </w:p>
        </w:tc>
        <w:tc>
          <w:tcPr>
            <w:tcW w:w="1984" w:type="dxa"/>
            <w:shd w:val="clear" w:color="auto" w:fill="E0E0E0"/>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Кол.</w:t>
            </w:r>
          </w:p>
        </w:tc>
      </w:tr>
      <w:tr w:rsidR="00695B6F" w:rsidRPr="00695B6F" w:rsidTr="00695B6F">
        <w:tc>
          <w:tcPr>
            <w:tcW w:w="817" w:type="dxa"/>
            <w:shd w:val="clear" w:color="auto" w:fill="auto"/>
            <w:vAlign w:val="center"/>
          </w:tcPr>
          <w:p w:rsidR="00695B6F" w:rsidRPr="00695B6F" w:rsidRDefault="00695B6F" w:rsidP="00695B6F">
            <w:pPr>
              <w:spacing w:before="0"/>
              <w:jc w:val="center"/>
              <w:rPr>
                <w:rFonts w:cs="Arial"/>
                <w:lang w:eastAsia="hr-HR"/>
              </w:rPr>
            </w:pPr>
            <w:r w:rsidRPr="00695B6F">
              <w:rPr>
                <w:rFonts w:cs="Arial"/>
                <w:lang w:eastAsia="hr-HR"/>
              </w:rPr>
              <w:t>1</w:t>
            </w:r>
          </w:p>
        </w:tc>
        <w:tc>
          <w:tcPr>
            <w:tcW w:w="4820" w:type="dxa"/>
            <w:shd w:val="clear" w:color="auto" w:fill="auto"/>
          </w:tcPr>
          <w:p w:rsidR="00695B6F" w:rsidRPr="00695B6F" w:rsidRDefault="00695B6F" w:rsidP="00695B6F">
            <w:pPr>
              <w:spacing w:before="0"/>
              <w:jc w:val="left"/>
              <w:rPr>
                <w:rFonts w:cs="Arial"/>
                <w:lang w:val="sr-Cyrl-RS" w:eastAsia="hr-HR"/>
              </w:rPr>
            </w:pPr>
            <w:r w:rsidRPr="00695B6F">
              <w:rPr>
                <w:rFonts w:cs="Arial"/>
                <w:lang w:val="sr-Cyrl-RS" w:eastAsia="hr-HR"/>
              </w:rPr>
              <w:t>Носач мотора</w:t>
            </w:r>
          </w:p>
        </w:tc>
        <w:tc>
          <w:tcPr>
            <w:tcW w:w="1559" w:type="dxa"/>
            <w:shd w:val="clear" w:color="auto" w:fill="auto"/>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ком</w:t>
            </w:r>
          </w:p>
        </w:tc>
        <w:tc>
          <w:tcPr>
            <w:tcW w:w="1984" w:type="dxa"/>
            <w:shd w:val="clear" w:color="auto" w:fill="auto"/>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4</w:t>
            </w:r>
          </w:p>
        </w:tc>
      </w:tr>
      <w:tr w:rsidR="00695B6F" w:rsidRPr="00695B6F" w:rsidTr="00695B6F">
        <w:tc>
          <w:tcPr>
            <w:tcW w:w="817" w:type="dxa"/>
            <w:shd w:val="clear" w:color="auto" w:fill="auto"/>
            <w:vAlign w:val="center"/>
          </w:tcPr>
          <w:p w:rsidR="00695B6F" w:rsidRPr="00695B6F" w:rsidRDefault="00695B6F" w:rsidP="00695B6F">
            <w:pPr>
              <w:spacing w:before="0"/>
              <w:jc w:val="center"/>
              <w:rPr>
                <w:rFonts w:cs="Arial"/>
                <w:lang w:eastAsia="hr-HR"/>
              </w:rPr>
            </w:pPr>
            <w:r w:rsidRPr="00695B6F">
              <w:rPr>
                <w:rFonts w:cs="Arial"/>
                <w:lang w:eastAsia="hr-HR"/>
              </w:rPr>
              <w:t>2</w:t>
            </w:r>
          </w:p>
        </w:tc>
        <w:tc>
          <w:tcPr>
            <w:tcW w:w="4820" w:type="dxa"/>
            <w:shd w:val="clear" w:color="auto" w:fill="auto"/>
          </w:tcPr>
          <w:p w:rsidR="00695B6F" w:rsidRPr="00695B6F" w:rsidRDefault="00695B6F" w:rsidP="00695B6F">
            <w:pPr>
              <w:spacing w:before="0"/>
              <w:jc w:val="left"/>
              <w:rPr>
                <w:rFonts w:cs="Arial"/>
                <w:lang w:val="sr-Cyrl-RS" w:eastAsia="hr-HR"/>
              </w:rPr>
            </w:pPr>
            <w:r w:rsidRPr="00695B6F">
              <w:rPr>
                <w:rFonts w:cs="Arial"/>
                <w:lang w:val="sr-Cyrl-RS" w:eastAsia="hr-HR"/>
              </w:rPr>
              <w:t>Вентилатор</w:t>
            </w:r>
          </w:p>
        </w:tc>
        <w:tc>
          <w:tcPr>
            <w:tcW w:w="1559" w:type="dxa"/>
            <w:shd w:val="clear" w:color="auto" w:fill="auto"/>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ком</w:t>
            </w:r>
          </w:p>
        </w:tc>
        <w:tc>
          <w:tcPr>
            <w:tcW w:w="1984" w:type="dxa"/>
            <w:shd w:val="clear" w:color="auto" w:fill="auto"/>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1</w:t>
            </w:r>
          </w:p>
        </w:tc>
      </w:tr>
      <w:tr w:rsidR="00695B6F" w:rsidRPr="00695B6F" w:rsidTr="00695B6F">
        <w:tc>
          <w:tcPr>
            <w:tcW w:w="817" w:type="dxa"/>
            <w:shd w:val="clear" w:color="auto" w:fill="auto"/>
            <w:vAlign w:val="center"/>
          </w:tcPr>
          <w:p w:rsidR="00695B6F" w:rsidRPr="00695B6F" w:rsidRDefault="00695B6F" w:rsidP="00695B6F">
            <w:pPr>
              <w:spacing w:before="0"/>
              <w:jc w:val="center"/>
              <w:rPr>
                <w:rFonts w:cs="Arial"/>
                <w:lang w:eastAsia="hr-HR"/>
              </w:rPr>
            </w:pPr>
            <w:r w:rsidRPr="00695B6F">
              <w:rPr>
                <w:rFonts w:cs="Arial"/>
                <w:lang w:eastAsia="hr-HR"/>
              </w:rPr>
              <w:t>3</w:t>
            </w:r>
          </w:p>
        </w:tc>
        <w:tc>
          <w:tcPr>
            <w:tcW w:w="4820" w:type="dxa"/>
            <w:shd w:val="clear" w:color="auto" w:fill="auto"/>
          </w:tcPr>
          <w:p w:rsidR="00695B6F" w:rsidRPr="00695B6F" w:rsidRDefault="00695B6F" w:rsidP="00695B6F">
            <w:pPr>
              <w:spacing w:before="0"/>
              <w:jc w:val="left"/>
              <w:rPr>
                <w:rFonts w:cs="Arial"/>
                <w:lang w:val="sr-Cyrl-RS" w:eastAsia="hr-HR"/>
              </w:rPr>
            </w:pPr>
            <w:r w:rsidRPr="00695B6F">
              <w:rPr>
                <w:rFonts w:cs="Arial"/>
                <w:lang w:val="sr-Cyrl-RS" w:eastAsia="hr-HR"/>
              </w:rPr>
              <w:t>Грејач мотора</w:t>
            </w:r>
          </w:p>
        </w:tc>
        <w:tc>
          <w:tcPr>
            <w:tcW w:w="1559" w:type="dxa"/>
            <w:shd w:val="clear" w:color="auto" w:fill="auto"/>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ком</w:t>
            </w:r>
          </w:p>
        </w:tc>
        <w:tc>
          <w:tcPr>
            <w:tcW w:w="1984" w:type="dxa"/>
            <w:shd w:val="clear" w:color="auto" w:fill="auto"/>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4</w:t>
            </w:r>
          </w:p>
        </w:tc>
      </w:tr>
      <w:tr w:rsidR="00695B6F" w:rsidRPr="00695B6F" w:rsidTr="00695B6F">
        <w:tc>
          <w:tcPr>
            <w:tcW w:w="817" w:type="dxa"/>
            <w:shd w:val="clear" w:color="auto" w:fill="auto"/>
            <w:vAlign w:val="center"/>
          </w:tcPr>
          <w:p w:rsidR="00695B6F" w:rsidRPr="00695B6F" w:rsidRDefault="00695B6F" w:rsidP="00695B6F">
            <w:pPr>
              <w:spacing w:before="0"/>
              <w:jc w:val="center"/>
              <w:rPr>
                <w:rFonts w:cs="Arial"/>
                <w:lang w:eastAsia="hr-HR"/>
              </w:rPr>
            </w:pPr>
            <w:r w:rsidRPr="00695B6F">
              <w:rPr>
                <w:rFonts w:cs="Arial"/>
                <w:lang w:eastAsia="hr-HR"/>
              </w:rPr>
              <w:t>4</w:t>
            </w:r>
          </w:p>
        </w:tc>
        <w:tc>
          <w:tcPr>
            <w:tcW w:w="4820" w:type="dxa"/>
            <w:shd w:val="clear" w:color="auto" w:fill="auto"/>
          </w:tcPr>
          <w:p w:rsidR="00695B6F" w:rsidRPr="00695B6F" w:rsidRDefault="00695B6F" w:rsidP="00695B6F">
            <w:pPr>
              <w:spacing w:before="0"/>
              <w:jc w:val="left"/>
              <w:rPr>
                <w:rFonts w:cs="Arial"/>
                <w:lang w:val="sr-Cyrl-RS" w:eastAsia="hr-HR"/>
              </w:rPr>
            </w:pPr>
            <w:r w:rsidRPr="00695B6F">
              <w:rPr>
                <w:rFonts w:cs="Arial"/>
                <w:lang w:val="sr-Cyrl-RS" w:eastAsia="hr-HR"/>
              </w:rPr>
              <w:t>Термостат</w:t>
            </w:r>
          </w:p>
        </w:tc>
        <w:tc>
          <w:tcPr>
            <w:tcW w:w="1559" w:type="dxa"/>
            <w:shd w:val="clear" w:color="auto" w:fill="auto"/>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ком</w:t>
            </w:r>
          </w:p>
        </w:tc>
        <w:tc>
          <w:tcPr>
            <w:tcW w:w="1984" w:type="dxa"/>
            <w:shd w:val="clear" w:color="auto" w:fill="auto"/>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1</w:t>
            </w:r>
          </w:p>
        </w:tc>
      </w:tr>
      <w:tr w:rsidR="00695B6F" w:rsidRPr="00695B6F" w:rsidTr="00695B6F">
        <w:tc>
          <w:tcPr>
            <w:tcW w:w="817" w:type="dxa"/>
            <w:shd w:val="clear" w:color="auto" w:fill="auto"/>
            <w:vAlign w:val="center"/>
          </w:tcPr>
          <w:p w:rsidR="00695B6F" w:rsidRPr="00695B6F" w:rsidRDefault="00695B6F" w:rsidP="00695B6F">
            <w:pPr>
              <w:spacing w:before="0"/>
              <w:jc w:val="center"/>
              <w:rPr>
                <w:rFonts w:cs="Arial"/>
                <w:lang w:eastAsia="hr-HR"/>
              </w:rPr>
            </w:pPr>
            <w:r w:rsidRPr="00695B6F">
              <w:rPr>
                <w:rFonts w:cs="Arial"/>
                <w:lang w:eastAsia="hr-HR"/>
              </w:rPr>
              <w:t>5</w:t>
            </w:r>
          </w:p>
        </w:tc>
        <w:tc>
          <w:tcPr>
            <w:tcW w:w="4820" w:type="dxa"/>
            <w:shd w:val="clear" w:color="auto" w:fill="auto"/>
          </w:tcPr>
          <w:p w:rsidR="00695B6F" w:rsidRPr="00695B6F" w:rsidRDefault="00695B6F" w:rsidP="00695B6F">
            <w:pPr>
              <w:spacing w:before="0"/>
              <w:jc w:val="left"/>
              <w:rPr>
                <w:rFonts w:cs="Arial"/>
                <w:lang w:val="sr-Cyrl-RS" w:eastAsia="hr-HR"/>
              </w:rPr>
            </w:pPr>
            <w:r w:rsidRPr="00695B6F">
              <w:rPr>
                <w:rFonts w:cs="Arial"/>
                <w:lang w:val="sr-Cyrl-RS" w:eastAsia="hr-HR"/>
              </w:rPr>
              <w:t>Гумица термостата</w:t>
            </w:r>
          </w:p>
        </w:tc>
        <w:tc>
          <w:tcPr>
            <w:tcW w:w="1559" w:type="dxa"/>
            <w:shd w:val="clear" w:color="auto" w:fill="auto"/>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ком</w:t>
            </w:r>
          </w:p>
        </w:tc>
        <w:tc>
          <w:tcPr>
            <w:tcW w:w="1984" w:type="dxa"/>
            <w:shd w:val="clear" w:color="auto" w:fill="auto"/>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1</w:t>
            </w:r>
          </w:p>
        </w:tc>
      </w:tr>
      <w:tr w:rsidR="00695B6F" w:rsidRPr="00695B6F" w:rsidTr="00695B6F">
        <w:tc>
          <w:tcPr>
            <w:tcW w:w="817" w:type="dxa"/>
            <w:shd w:val="clear" w:color="auto" w:fill="auto"/>
            <w:vAlign w:val="center"/>
          </w:tcPr>
          <w:p w:rsidR="00695B6F" w:rsidRPr="00695B6F" w:rsidRDefault="00695B6F" w:rsidP="00695B6F">
            <w:pPr>
              <w:spacing w:before="0"/>
              <w:jc w:val="center"/>
              <w:rPr>
                <w:rFonts w:cs="Arial"/>
                <w:lang w:eastAsia="hr-HR"/>
              </w:rPr>
            </w:pPr>
            <w:r w:rsidRPr="00695B6F">
              <w:rPr>
                <w:rFonts w:cs="Arial"/>
                <w:lang w:eastAsia="hr-HR"/>
              </w:rPr>
              <w:t>6</w:t>
            </w:r>
          </w:p>
        </w:tc>
        <w:tc>
          <w:tcPr>
            <w:tcW w:w="4820" w:type="dxa"/>
            <w:shd w:val="clear" w:color="auto" w:fill="auto"/>
          </w:tcPr>
          <w:p w:rsidR="00695B6F" w:rsidRPr="00695B6F" w:rsidRDefault="00695B6F" w:rsidP="00695B6F">
            <w:pPr>
              <w:spacing w:before="0"/>
              <w:jc w:val="left"/>
              <w:rPr>
                <w:rFonts w:cs="Arial"/>
                <w:lang w:val="sr-Cyrl-RS" w:eastAsia="hr-HR"/>
              </w:rPr>
            </w:pPr>
            <w:r w:rsidRPr="00695B6F">
              <w:rPr>
                <w:rFonts w:cs="Arial"/>
                <w:lang w:val="sr-Cyrl-RS" w:eastAsia="hr-HR"/>
              </w:rPr>
              <w:t>Боца за расхладну течност</w:t>
            </w:r>
          </w:p>
        </w:tc>
        <w:tc>
          <w:tcPr>
            <w:tcW w:w="1559" w:type="dxa"/>
            <w:shd w:val="clear" w:color="auto" w:fill="auto"/>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ком</w:t>
            </w:r>
          </w:p>
        </w:tc>
        <w:tc>
          <w:tcPr>
            <w:tcW w:w="1984" w:type="dxa"/>
            <w:shd w:val="clear" w:color="auto" w:fill="auto"/>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1</w:t>
            </w:r>
          </w:p>
        </w:tc>
      </w:tr>
      <w:tr w:rsidR="00695B6F" w:rsidRPr="00695B6F" w:rsidTr="00695B6F">
        <w:tc>
          <w:tcPr>
            <w:tcW w:w="817" w:type="dxa"/>
            <w:shd w:val="clear" w:color="auto" w:fill="auto"/>
            <w:vAlign w:val="center"/>
          </w:tcPr>
          <w:p w:rsidR="00695B6F" w:rsidRPr="00695B6F" w:rsidRDefault="00695B6F" w:rsidP="00695B6F">
            <w:pPr>
              <w:spacing w:before="0"/>
              <w:jc w:val="center"/>
              <w:rPr>
                <w:rFonts w:cs="Arial"/>
                <w:lang w:eastAsia="hr-HR"/>
              </w:rPr>
            </w:pPr>
            <w:r w:rsidRPr="00695B6F">
              <w:rPr>
                <w:rFonts w:cs="Arial"/>
                <w:lang w:eastAsia="hr-HR"/>
              </w:rPr>
              <w:t>7</w:t>
            </w:r>
          </w:p>
        </w:tc>
        <w:tc>
          <w:tcPr>
            <w:tcW w:w="4820" w:type="dxa"/>
            <w:shd w:val="clear" w:color="auto" w:fill="auto"/>
          </w:tcPr>
          <w:p w:rsidR="00695B6F" w:rsidRPr="00695B6F" w:rsidRDefault="00695B6F" w:rsidP="00695B6F">
            <w:pPr>
              <w:spacing w:before="0"/>
              <w:jc w:val="left"/>
              <w:rPr>
                <w:rFonts w:cs="Arial"/>
                <w:lang w:val="sr-Cyrl-RS" w:eastAsia="hr-HR"/>
              </w:rPr>
            </w:pPr>
            <w:r w:rsidRPr="00695B6F">
              <w:rPr>
                <w:rFonts w:cs="Arial"/>
                <w:lang w:val="sr-Cyrl-RS" w:eastAsia="hr-HR"/>
              </w:rPr>
              <w:t>Чеп резервоара горива</w:t>
            </w:r>
          </w:p>
        </w:tc>
        <w:tc>
          <w:tcPr>
            <w:tcW w:w="1559" w:type="dxa"/>
            <w:shd w:val="clear" w:color="auto" w:fill="auto"/>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ком</w:t>
            </w:r>
          </w:p>
        </w:tc>
        <w:tc>
          <w:tcPr>
            <w:tcW w:w="1984" w:type="dxa"/>
            <w:shd w:val="clear" w:color="auto" w:fill="auto"/>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1</w:t>
            </w:r>
          </w:p>
        </w:tc>
      </w:tr>
    </w:tbl>
    <w:p w:rsidR="00AB53DB" w:rsidRDefault="00AB53DB" w:rsidP="00695B6F">
      <w:pPr>
        <w:spacing w:before="0"/>
        <w:jc w:val="left"/>
        <w:rPr>
          <w:rFonts w:cs="Arial"/>
          <w:b/>
          <w:lang w:val="sr-Cyrl-CS" w:eastAsia="hr-HR"/>
        </w:rPr>
      </w:pPr>
    </w:p>
    <w:p w:rsidR="00695B6F" w:rsidRPr="00695B6F" w:rsidRDefault="00695B6F" w:rsidP="00695B6F">
      <w:pPr>
        <w:spacing w:before="0"/>
        <w:jc w:val="left"/>
        <w:rPr>
          <w:rFonts w:cs="Arial"/>
          <w:lang w:val="ru-RU" w:eastAsia="hr-HR"/>
        </w:rPr>
      </w:pPr>
      <w:r w:rsidRPr="00695B6F">
        <w:rPr>
          <w:rFonts w:cs="Arial"/>
          <w:b/>
          <w:lang w:val="sr-Cyrl-CS" w:eastAsia="hr-HR"/>
        </w:rPr>
        <w:t xml:space="preserve">Напомена: </w:t>
      </w:r>
      <w:r w:rsidRPr="00695B6F">
        <w:rPr>
          <w:rFonts w:cs="Arial"/>
          <w:lang w:val="ru-RU" w:eastAsia="hr-HR"/>
        </w:rPr>
        <w:t xml:space="preserve">Делови који су на списку се уграђују уз писмену сагласност Наручиоца услуге, а делови који се не уграђују не могу бити наплаћени. </w:t>
      </w:r>
    </w:p>
    <w:p w:rsidR="0010195C" w:rsidRDefault="0010195C" w:rsidP="00E13FFC">
      <w:pPr>
        <w:spacing w:before="0"/>
        <w:rPr>
          <w:rFonts w:cs="Arial"/>
          <w:iCs/>
          <w:color w:val="00B0F0"/>
          <w:sz w:val="10"/>
          <w:szCs w:val="10"/>
          <w:highlight w:val="yellow"/>
          <w:lang w:val="sr-Cyrl-RS"/>
        </w:rPr>
      </w:pPr>
    </w:p>
    <w:p w:rsidR="009431D6" w:rsidRDefault="009431D6" w:rsidP="000F080A">
      <w:pPr>
        <w:spacing w:before="0"/>
        <w:ind w:left="4956"/>
        <w:jc w:val="left"/>
        <w:rPr>
          <w:rFonts w:cs="Arial"/>
          <w:bCs/>
          <w:lang w:val="sr-Cyrl-RS" w:eastAsia="hr-HR"/>
        </w:rPr>
      </w:pPr>
    </w:p>
    <w:p w:rsidR="000F080A" w:rsidRPr="00F56F6C" w:rsidRDefault="000F080A" w:rsidP="000F080A">
      <w:pPr>
        <w:spacing w:before="0"/>
        <w:ind w:left="4956"/>
        <w:jc w:val="left"/>
        <w:rPr>
          <w:rFonts w:cs="Arial"/>
          <w:bCs/>
          <w:lang w:val="ru-RU" w:eastAsia="hr-HR"/>
        </w:rPr>
      </w:pPr>
      <w:r w:rsidRPr="00F56F6C">
        <w:rPr>
          <w:rFonts w:cs="Arial"/>
          <w:bCs/>
          <w:lang w:val="hr-HR" w:eastAsia="hr-HR"/>
        </w:rPr>
        <w:t>Потпис одговорног лица пон</w:t>
      </w:r>
      <w:r w:rsidRPr="00F56F6C">
        <w:rPr>
          <w:rFonts w:cs="Arial"/>
          <w:bCs/>
          <w:lang w:val="sr-Cyrl-CS" w:eastAsia="hr-HR"/>
        </w:rPr>
        <w:t>уђача</w:t>
      </w:r>
    </w:p>
    <w:p w:rsidR="000F080A" w:rsidRPr="00F56F6C" w:rsidRDefault="000F080A" w:rsidP="000F080A">
      <w:pPr>
        <w:spacing w:before="0"/>
        <w:ind w:left="4956"/>
        <w:jc w:val="left"/>
        <w:rPr>
          <w:rFonts w:cs="Arial"/>
          <w:bCs/>
          <w:lang w:val="ru-RU" w:eastAsia="hr-HR"/>
        </w:rPr>
      </w:pPr>
    </w:p>
    <w:p w:rsidR="000F080A" w:rsidRPr="00F56F6C" w:rsidRDefault="000F080A" w:rsidP="000F080A">
      <w:pPr>
        <w:spacing w:before="0"/>
        <w:rPr>
          <w:rFonts w:cs="Arial"/>
          <w:iCs/>
          <w:color w:val="00B0F0"/>
          <w:highlight w:val="yellow"/>
          <w:lang w:val="ru-RU"/>
        </w:rPr>
      </w:pPr>
      <w:r w:rsidRPr="00F56F6C">
        <w:rPr>
          <w:rFonts w:cs="Arial"/>
          <w:lang w:val="sr-Cyrl-CS" w:eastAsia="hr-HR"/>
        </w:rPr>
        <w:t xml:space="preserve">                                                           м</w:t>
      </w:r>
      <w:r w:rsidRPr="00F56F6C">
        <w:rPr>
          <w:rFonts w:cs="Arial"/>
          <w:lang w:val="hr-HR" w:eastAsia="hr-HR"/>
        </w:rPr>
        <w:t>.</w:t>
      </w:r>
      <w:r w:rsidRPr="00F56F6C">
        <w:rPr>
          <w:rFonts w:cs="Arial"/>
          <w:lang w:val="sr-Cyrl-CS" w:eastAsia="hr-HR"/>
        </w:rPr>
        <w:t xml:space="preserve">п.  </w:t>
      </w:r>
      <w:r w:rsidRPr="00F56F6C">
        <w:rPr>
          <w:rFonts w:cs="Arial"/>
          <w:lang w:val="ru-RU" w:eastAsia="hr-HR"/>
        </w:rPr>
        <w:t xml:space="preserve">      </w:t>
      </w:r>
      <w:r w:rsidR="00F56F6C">
        <w:rPr>
          <w:rFonts w:cs="Arial"/>
          <w:lang w:val="ru-RU" w:eastAsia="hr-HR"/>
        </w:rPr>
        <w:t xml:space="preserve">         </w:t>
      </w:r>
      <w:r w:rsidRPr="00F56F6C">
        <w:rPr>
          <w:rFonts w:cs="Arial"/>
          <w:lang w:val="ru-RU" w:eastAsia="hr-HR"/>
        </w:rPr>
        <w:t xml:space="preserve"> </w:t>
      </w:r>
      <w:r w:rsidRPr="00F56F6C">
        <w:rPr>
          <w:rFonts w:cs="Arial"/>
          <w:lang w:val="sr-Cyrl-CS" w:eastAsia="hr-HR"/>
        </w:rPr>
        <w:t>__________________________</w:t>
      </w:r>
    </w:p>
    <w:p w:rsidR="000F080A" w:rsidRDefault="000F080A" w:rsidP="00E13FFC">
      <w:pPr>
        <w:spacing w:before="0"/>
        <w:rPr>
          <w:rFonts w:cs="Arial"/>
          <w:iCs/>
          <w:color w:val="00B0F0"/>
          <w:sz w:val="10"/>
          <w:szCs w:val="10"/>
          <w:highlight w:val="yellow"/>
          <w:lang w:val="ru-RU"/>
        </w:rPr>
      </w:pPr>
    </w:p>
    <w:p w:rsidR="00445178" w:rsidRDefault="00445178" w:rsidP="00E13FFC">
      <w:pPr>
        <w:spacing w:before="0"/>
        <w:rPr>
          <w:rFonts w:cs="Arial"/>
          <w:iCs/>
          <w:color w:val="00B0F0"/>
          <w:sz w:val="10"/>
          <w:szCs w:val="10"/>
          <w:highlight w:val="yellow"/>
          <w:lang w:val="ru-RU"/>
        </w:rPr>
      </w:pPr>
    </w:p>
    <w:p w:rsidR="00E10E6C" w:rsidRPr="00695B6F" w:rsidRDefault="00E10E6C" w:rsidP="00591DD5">
      <w:pPr>
        <w:pStyle w:val="Heading10"/>
        <w:spacing w:before="0"/>
        <w:ind w:left="0" w:firstLine="0"/>
        <w:jc w:val="both"/>
        <w:rPr>
          <w:rFonts w:cs="Arial"/>
          <w:lang w:val="ru-RU"/>
        </w:rPr>
      </w:pPr>
    </w:p>
    <w:p w:rsidR="00DB369C" w:rsidRPr="00E47C2E" w:rsidRDefault="00557626" w:rsidP="00591DD5">
      <w:pPr>
        <w:pStyle w:val="Heading10"/>
        <w:spacing w:before="0"/>
        <w:ind w:left="0" w:firstLine="0"/>
        <w:jc w:val="both"/>
        <w:rPr>
          <w:rFonts w:cs="Arial"/>
        </w:rPr>
      </w:pPr>
      <w:r>
        <w:rPr>
          <w:rFonts w:cs="Arial"/>
        </w:rPr>
        <w:t>3.</w:t>
      </w:r>
      <w:r w:rsidR="00EF3C47">
        <w:rPr>
          <w:rFonts w:cs="Arial"/>
          <w:lang w:val="sr-Cyrl-RS"/>
        </w:rPr>
        <w:t>3</w:t>
      </w:r>
      <w:r>
        <w:rPr>
          <w:rFonts w:cs="Arial"/>
          <w:lang w:val="sr-Cyrl-RS"/>
        </w:rPr>
        <w:t>.</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0F080A" w:rsidRPr="00445178" w:rsidRDefault="00E34550" w:rsidP="00445178">
      <w:pPr>
        <w:tabs>
          <w:tab w:val="right" w:pos="10255"/>
        </w:tabs>
        <w:rPr>
          <w:rFonts w:cs="Arial"/>
          <w:lang w:val="sr-Cyrl-CS"/>
        </w:rPr>
      </w:pPr>
      <w:r>
        <w:rPr>
          <w:rFonts w:cs="Arial"/>
          <w:color w:val="000000" w:themeColor="text1"/>
          <w:lang w:val="sr-Cyrl-RS"/>
        </w:rPr>
        <w:t xml:space="preserve">Рок извршења услуга </w:t>
      </w:r>
      <w:r w:rsidR="004B167A">
        <w:rPr>
          <w:rFonts w:cs="Arial"/>
          <w:lang w:val="sr-Cyrl-RS"/>
        </w:rPr>
        <w:t xml:space="preserve">је </w:t>
      </w:r>
      <w:r w:rsidR="004B167A">
        <w:rPr>
          <w:rFonts w:cs="Arial"/>
          <w:color w:val="000000" w:themeColor="text1"/>
          <w:lang w:val="sr-Cyrl-RS"/>
        </w:rPr>
        <w:t>12</w:t>
      </w:r>
      <w:r w:rsidR="004B167A" w:rsidRPr="00557626">
        <w:rPr>
          <w:rFonts w:cs="Arial"/>
          <w:color w:val="000000" w:themeColor="text1"/>
          <w:lang w:val="sr-Cyrl-RS"/>
        </w:rPr>
        <w:t xml:space="preserve"> (</w:t>
      </w:r>
      <w:r w:rsidR="004B167A">
        <w:rPr>
          <w:rFonts w:cs="Arial"/>
          <w:color w:val="000000" w:themeColor="text1"/>
          <w:lang w:val="sr-Cyrl-RS"/>
        </w:rPr>
        <w:t>дванаест</w:t>
      </w:r>
      <w:r w:rsidR="004B167A" w:rsidRPr="00557626">
        <w:rPr>
          <w:rFonts w:cs="Arial"/>
          <w:color w:val="000000" w:themeColor="text1"/>
          <w:lang w:val="sr-Cyrl-RS"/>
        </w:rPr>
        <w:t xml:space="preserve">) </w:t>
      </w:r>
      <w:r w:rsidR="004B167A">
        <w:rPr>
          <w:rFonts w:cs="Arial"/>
          <w:color w:val="000000" w:themeColor="text1"/>
          <w:lang w:val="sr-Cyrl-RS"/>
        </w:rPr>
        <w:t>месеци</w:t>
      </w:r>
      <w:r w:rsidR="004B167A" w:rsidRPr="00557626">
        <w:rPr>
          <w:rFonts w:cs="Arial"/>
          <w:color w:val="000000" w:themeColor="text1"/>
          <w:lang w:val="sr-Cyrl-RS"/>
        </w:rPr>
        <w:t xml:space="preserve"> од дана </w:t>
      </w:r>
      <w:r w:rsidR="004B167A">
        <w:rPr>
          <w:rFonts w:cs="Arial"/>
          <w:color w:val="000000" w:themeColor="text1"/>
          <w:lang w:val="sr-Cyrl-RS"/>
        </w:rPr>
        <w:t>ступања уговора на снагу</w:t>
      </w:r>
      <w:r w:rsidR="00AB53DB">
        <w:rPr>
          <w:rFonts w:cs="Arial"/>
          <w:color w:val="000000" w:themeColor="text1"/>
          <w:lang w:val="sr-Cyrl-RS"/>
        </w:rPr>
        <w:t xml:space="preserve"> а 48 сати од позива </w:t>
      </w:r>
      <w:r w:rsidR="009C0D16">
        <w:rPr>
          <w:rFonts w:cs="Arial"/>
          <w:color w:val="000000" w:themeColor="text1"/>
          <w:lang w:val="sr-Cyrl-RS"/>
        </w:rPr>
        <w:t>Корисника</w:t>
      </w:r>
      <w:r w:rsidR="00AB53DB">
        <w:rPr>
          <w:rFonts w:cs="Arial"/>
          <w:color w:val="000000" w:themeColor="text1"/>
          <w:lang w:val="sr-Cyrl-RS"/>
        </w:rPr>
        <w:t xml:space="preserve"> услуге</w:t>
      </w:r>
      <w:r w:rsidR="004B167A">
        <w:rPr>
          <w:rFonts w:cs="Arial"/>
          <w:lang w:val="sr-Cyrl-RS"/>
        </w:rPr>
        <w:t>.</w:t>
      </w:r>
    </w:p>
    <w:p w:rsidR="008A75A6" w:rsidRPr="000F080A" w:rsidRDefault="008A75A6" w:rsidP="00591DD5">
      <w:pPr>
        <w:tabs>
          <w:tab w:val="right" w:pos="10255"/>
        </w:tabs>
        <w:spacing w:before="0"/>
        <w:rPr>
          <w:rFonts w:cs="Arial"/>
          <w:sz w:val="10"/>
          <w:szCs w:val="10"/>
          <w:lang w:val="sr-Cyrl-CS"/>
        </w:rPr>
      </w:pPr>
    </w:p>
    <w:p w:rsidR="00DB369C" w:rsidRPr="00E47C2E" w:rsidRDefault="00557626" w:rsidP="00781B02">
      <w:pPr>
        <w:pStyle w:val="Heading10"/>
        <w:rPr>
          <w:rFonts w:cs="Arial"/>
        </w:rPr>
      </w:pPr>
      <w:bookmarkStart w:id="19" w:name="_Toc441651542"/>
      <w:bookmarkStart w:id="20" w:name="_Toc442559880"/>
      <w:r>
        <w:rPr>
          <w:rFonts w:cs="Arial"/>
        </w:rPr>
        <w:t>3.</w:t>
      </w:r>
      <w:r w:rsidR="00EF3C47">
        <w:rPr>
          <w:rFonts w:cs="Arial"/>
          <w:lang w:val="sr-Cyrl-RS"/>
        </w:rPr>
        <w:t>4</w:t>
      </w:r>
      <w:r w:rsidR="00781B02" w:rsidRPr="00E47C2E">
        <w:rPr>
          <w:rFonts w:cs="Arial"/>
        </w:rPr>
        <w:t>.</w:t>
      </w:r>
      <w:r w:rsidR="00DB369C" w:rsidRPr="00E47C2E">
        <w:rPr>
          <w:rFonts w:cs="Arial"/>
        </w:rPr>
        <w:t xml:space="preserve">Место </w:t>
      </w:r>
      <w:bookmarkEnd w:id="19"/>
      <w:bookmarkEnd w:id="20"/>
      <w:r w:rsidR="00A63575" w:rsidRPr="00E47C2E">
        <w:rPr>
          <w:rFonts w:cs="Arial"/>
        </w:rPr>
        <w:t>извршења услуга</w:t>
      </w:r>
    </w:p>
    <w:p w:rsidR="00D20241" w:rsidRDefault="004D14FC" w:rsidP="00AB53DB">
      <w:pPr>
        <w:spacing w:before="0"/>
        <w:rPr>
          <w:rFonts w:cs="Arial"/>
          <w:color w:val="000000" w:themeColor="text1"/>
          <w:lang w:val="sr-Cyrl-RS" w:eastAsia="zh-CN"/>
        </w:rPr>
      </w:pPr>
      <w:r w:rsidRPr="00557626">
        <w:rPr>
          <w:rFonts w:cs="Arial"/>
          <w:color w:val="000000" w:themeColor="text1"/>
          <w:lang w:val="sr-Cyrl-CS" w:eastAsia="zh-CN"/>
        </w:rPr>
        <w:t>М</w:t>
      </w:r>
      <w:r w:rsidR="00D45DAA" w:rsidRPr="00B56DB6">
        <w:rPr>
          <w:rFonts w:cs="Arial"/>
          <w:color w:val="000000" w:themeColor="text1"/>
          <w:lang w:val="ru-RU" w:eastAsia="zh-CN"/>
        </w:rPr>
        <w:t xml:space="preserve">есто </w:t>
      </w:r>
      <w:r w:rsidR="00A63575" w:rsidRPr="00B56DB6">
        <w:rPr>
          <w:rFonts w:cs="Arial"/>
          <w:color w:val="000000" w:themeColor="text1"/>
          <w:lang w:val="ru-RU" w:eastAsia="zh-CN"/>
        </w:rPr>
        <w:t>извршења</w:t>
      </w:r>
      <w:r w:rsidR="00D20241">
        <w:rPr>
          <w:rFonts w:cs="Arial"/>
          <w:color w:val="000000" w:themeColor="text1"/>
          <w:lang w:val="ru-RU" w:eastAsia="zh-CN"/>
        </w:rPr>
        <w:t xml:space="preserve"> је </w:t>
      </w:r>
      <w:r w:rsidR="00AB53DB" w:rsidRPr="00557626">
        <w:rPr>
          <w:rFonts w:cs="Arial"/>
          <w:color w:val="000000" w:themeColor="text1"/>
          <w:lang w:val="sr-Cyrl-RS" w:eastAsia="zh-CN"/>
        </w:rPr>
        <w:t>Огранак ТЕНТ, локација ТЕ</w:t>
      </w:r>
      <w:r w:rsidR="00AB53DB">
        <w:rPr>
          <w:rFonts w:cs="Arial"/>
          <w:color w:val="000000" w:themeColor="text1"/>
          <w:lang w:val="sr-Cyrl-RS" w:eastAsia="zh-CN"/>
        </w:rPr>
        <w:t xml:space="preserve"> Колубара, 3.октобар 146, Велики Црљени.</w:t>
      </w:r>
      <w:r w:rsidR="006776DE" w:rsidRPr="00557626">
        <w:rPr>
          <w:rFonts w:cs="Arial"/>
          <w:color w:val="000000" w:themeColor="text1"/>
          <w:lang w:val="sr-Cyrl-RS" w:eastAsia="zh-CN"/>
        </w:rPr>
        <w:t xml:space="preserve"> </w:t>
      </w:r>
    </w:p>
    <w:p w:rsidR="000F080A" w:rsidRDefault="000F080A" w:rsidP="004559F1">
      <w:pPr>
        <w:spacing w:before="0"/>
        <w:rPr>
          <w:rFonts w:cs="Arial"/>
          <w:color w:val="000000" w:themeColor="text1"/>
          <w:lang w:val="sr-Cyrl-RS" w:eastAsia="zh-CN"/>
        </w:rPr>
      </w:pPr>
    </w:p>
    <w:p w:rsidR="008112A2" w:rsidRPr="002C2CB0" w:rsidRDefault="00557626" w:rsidP="00781B02">
      <w:pPr>
        <w:pStyle w:val="Heading10"/>
        <w:rPr>
          <w:rFonts w:cs="Arial"/>
        </w:rPr>
      </w:pPr>
      <w:r w:rsidRPr="00D86823">
        <w:rPr>
          <w:rFonts w:cs="Arial"/>
          <w:lang w:val="ru-RU"/>
        </w:rPr>
        <w:t>3.</w:t>
      </w:r>
      <w:r w:rsidR="00EF3C47">
        <w:rPr>
          <w:rFonts w:cs="Arial"/>
          <w:lang w:val="sr-Cyrl-RS"/>
        </w:rPr>
        <w:t>5</w:t>
      </w:r>
      <w:r w:rsidR="00781B02" w:rsidRPr="00D86823">
        <w:rPr>
          <w:rFonts w:cs="Arial"/>
          <w:lang w:val="ru-RU"/>
        </w:rPr>
        <w:t xml:space="preserve">. </w:t>
      </w:r>
      <w:r w:rsidR="008112A2" w:rsidRPr="002C2CB0">
        <w:rPr>
          <w:rFonts w:cs="Arial"/>
        </w:rPr>
        <w:t>Квалитативни и квантитативни пријем</w:t>
      </w:r>
    </w:p>
    <w:p w:rsidR="002C2CB0" w:rsidRDefault="002C2CB0" w:rsidP="002C2CB0">
      <w:pPr>
        <w:spacing w:before="0"/>
        <w:rPr>
          <w:lang w:val="sr-Cyrl-RS"/>
        </w:rPr>
      </w:pPr>
      <w:r w:rsidRPr="00B56DB6">
        <w:rPr>
          <w:lang w:val="ru-RU"/>
        </w:rPr>
        <w:t xml:space="preserve">На крају сваког месеца, односно по обављеном послу, </w:t>
      </w:r>
      <w:r>
        <w:rPr>
          <w:lang w:val="sr-Cyrl-RS"/>
        </w:rPr>
        <w:t>Пружалац услуга</w:t>
      </w:r>
      <w:r w:rsidRPr="00B56DB6">
        <w:rPr>
          <w:lang w:val="ru-RU"/>
        </w:rPr>
        <w:t xml:space="preserve"> доставља</w:t>
      </w:r>
      <w:r w:rsidR="008535B5" w:rsidRPr="00B56DB6">
        <w:rPr>
          <w:lang w:val="ru-RU"/>
        </w:rPr>
        <w:t xml:space="preserve"> Збирни обрачун услуга у месец</w:t>
      </w:r>
      <w:r w:rsidR="008535B5">
        <w:rPr>
          <w:lang w:val="sr-Cyrl-RS"/>
        </w:rPr>
        <w:t>у.</w:t>
      </w:r>
      <w:r>
        <w:rPr>
          <w:lang w:val="sr-Cyrl-RS"/>
        </w:rPr>
        <w:t xml:space="preserve"> Збирни обрачун услуга се доставља лицу задуженом за праћење уговора који доста</w:t>
      </w:r>
      <w:r w:rsidRPr="00B56DB6">
        <w:rPr>
          <w:lang w:val="ru-RU"/>
        </w:rPr>
        <w:t xml:space="preserve">вља шефу Службе, главном инжењеру сектора и </w:t>
      </w:r>
      <w:r>
        <w:rPr>
          <w:lang w:val="sr-Cyrl-RS"/>
        </w:rPr>
        <w:t>одговорном лицу</w:t>
      </w:r>
      <w:r w:rsidRPr="00B56DB6">
        <w:rPr>
          <w:lang w:val="ru-RU"/>
        </w:rPr>
        <w:t xml:space="preserve"> огранка ТЕНТ на оверу. Након овере, узима један примерак, а остале враћа </w:t>
      </w:r>
      <w:r>
        <w:rPr>
          <w:lang w:val="sr-Cyrl-RS"/>
        </w:rPr>
        <w:t>Пружаоцу услуга.</w:t>
      </w:r>
    </w:p>
    <w:p w:rsidR="000F080A" w:rsidRPr="00B56DB6" w:rsidRDefault="000F080A" w:rsidP="002C2CB0">
      <w:pPr>
        <w:spacing w:before="0"/>
        <w:rPr>
          <w:sz w:val="10"/>
          <w:szCs w:val="10"/>
          <w:lang w:val="ru-RU"/>
        </w:rPr>
      </w:pPr>
    </w:p>
    <w:p w:rsidR="00E10E6C" w:rsidRPr="002E657C" w:rsidRDefault="00E10E6C" w:rsidP="00A178E9">
      <w:pPr>
        <w:ind w:left="709" w:hanging="709"/>
        <w:jc w:val="left"/>
        <w:outlineLvl w:val="0"/>
        <w:rPr>
          <w:rFonts w:cs="Arial"/>
          <w:b/>
          <w:lang w:val="ru-RU" w:eastAsia="ar-SA"/>
        </w:rPr>
      </w:pPr>
      <w:bookmarkStart w:id="21" w:name="_Toc441651543"/>
      <w:bookmarkStart w:id="22" w:name="_Toc442559881"/>
    </w:p>
    <w:p w:rsidR="00A178E9" w:rsidRPr="00A178E9" w:rsidRDefault="00A178E9" w:rsidP="00A178E9">
      <w:pPr>
        <w:ind w:left="709" w:hanging="709"/>
        <w:jc w:val="left"/>
        <w:outlineLvl w:val="0"/>
        <w:rPr>
          <w:rFonts w:cs="Arial"/>
          <w:b/>
          <w:color w:val="00B0F0"/>
          <w:lang w:val="sr-Cyrl-CS" w:eastAsia="ar-SA"/>
        </w:rPr>
      </w:pPr>
      <w:r w:rsidRPr="00D86823">
        <w:rPr>
          <w:rFonts w:cs="Arial"/>
          <w:b/>
          <w:lang w:val="ru-RU" w:eastAsia="ar-SA"/>
        </w:rPr>
        <w:t>3.</w:t>
      </w:r>
      <w:r w:rsidRPr="00A178E9">
        <w:rPr>
          <w:rFonts w:cs="Arial"/>
          <w:b/>
          <w:lang w:val="sr-Cyrl-RS" w:eastAsia="ar-SA"/>
        </w:rPr>
        <w:t>6</w:t>
      </w:r>
      <w:r w:rsidRPr="00D86823">
        <w:rPr>
          <w:rFonts w:cs="Arial"/>
          <w:b/>
          <w:lang w:val="ru-RU" w:eastAsia="ar-SA"/>
        </w:rPr>
        <w:t xml:space="preserve">. </w:t>
      </w:r>
      <w:r w:rsidRPr="00A178E9">
        <w:rPr>
          <w:rFonts w:cs="Arial"/>
          <w:b/>
          <w:lang w:val="sr-Cyrl-CS" w:eastAsia="ar-SA"/>
        </w:rPr>
        <w:t>Гарантни рок</w:t>
      </w:r>
      <w:bookmarkEnd w:id="21"/>
      <w:bookmarkEnd w:id="22"/>
    </w:p>
    <w:p w:rsidR="00052219" w:rsidRPr="00E57C3F" w:rsidRDefault="00A240C1" w:rsidP="00052219">
      <w:pPr>
        <w:spacing w:before="0"/>
        <w:rPr>
          <w:rFonts w:cs="Arial"/>
          <w:lang w:val="ru-RU" w:eastAsia="zh-CN"/>
        </w:rPr>
      </w:pPr>
      <w:r w:rsidRPr="00A240C1">
        <w:rPr>
          <w:rFonts w:cs="Arial"/>
          <w:color w:val="000000" w:themeColor="text1"/>
          <w:lang w:val="ru-RU" w:eastAsia="zh-CN"/>
        </w:rPr>
        <w:t xml:space="preserve">Гарантни рок </w:t>
      </w:r>
      <w:r w:rsidR="00052219" w:rsidRPr="00E57C3F">
        <w:rPr>
          <w:rFonts w:cs="Arial"/>
          <w:lang w:val="ru-RU" w:eastAsia="zh-CN"/>
        </w:rPr>
        <w:t xml:space="preserve">за предмет набавке је минимум </w:t>
      </w:r>
      <w:r w:rsidR="002E657C">
        <w:rPr>
          <w:rFonts w:cs="Arial"/>
          <w:lang w:val="ru-RU" w:eastAsia="zh-CN"/>
        </w:rPr>
        <w:t>12</w:t>
      </w:r>
      <w:r w:rsidR="00052219">
        <w:rPr>
          <w:rFonts w:cs="Arial"/>
          <w:lang w:val="sr-Cyrl-RS" w:eastAsia="zh-CN"/>
        </w:rPr>
        <w:t xml:space="preserve"> месец</w:t>
      </w:r>
      <w:r w:rsidR="00C41879">
        <w:rPr>
          <w:rFonts w:cs="Arial"/>
          <w:lang w:val="sr-Cyrl-RS" w:eastAsia="zh-CN"/>
        </w:rPr>
        <w:t>и</w:t>
      </w:r>
      <w:r w:rsidR="00052219" w:rsidRPr="00E57C3F">
        <w:rPr>
          <w:rFonts w:cs="Arial"/>
          <w:lang w:val="ru-RU" w:eastAsia="zh-CN"/>
        </w:rPr>
        <w:t xml:space="preserve"> од дана извршења услуге.</w:t>
      </w:r>
    </w:p>
    <w:p w:rsidR="00A178E9" w:rsidRDefault="00052219" w:rsidP="00052219">
      <w:pPr>
        <w:spacing w:before="0"/>
        <w:rPr>
          <w:rFonts w:cs="Arial"/>
          <w:lang w:val="ru-RU" w:eastAsia="zh-CN"/>
        </w:rPr>
      </w:pPr>
      <w:r w:rsidRPr="005006C1">
        <w:rPr>
          <w:rFonts w:cs="Arial"/>
          <w:lang w:val="sr-Cyrl-CS" w:eastAsia="zh-CN"/>
        </w:rPr>
        <w:t xml:space="preserve">Изабрани </w:t>
      </w:r>
      <w:r w:rsidRPr="00E57C3F">
        <w:rPr>
          <w:rFonts w:cs="Arial"/>
          <w:lang w:val="ru-RU" w:eastAsia="zh-CN"/>
        </w:rPr>
        <w:t>Понуђач је дужан да о свом трошку отклони све евентуалне недостатке у току трајања гарантног рока.</w:t>
      </w:r>
    </w:p>
    <w:p w:rsidR="000F080A" w:rsidRPr="002E657C" w:rsidRDefault="000F080A" w:rsidP="00A178E9">
      <w:pPr>
        <w:spacing w:before="0"/>
        <w:rPr>
          <w:rFonts w:cs="Arial"/>
          <w:lang w:val="ru-RU" w:eastAsia="zh-CN"/>
        </w:rPr>
      </w:pPr>
    </w:p>
    <w:p w:rsidR="00E10E6C" w:rsidRPr="002E657C" w:rsidRDefault="00E10E6C" w:rsidP="00A178E9">
      <w:pPr>
        <w:spacing w:before="0"/>
        <w:rPr>
          <w:rFonts w:cs="Arial"/>
          <w:lang w:val="ru-RU" w:eastAsia="zh-CN"/>
        </w:rPr>
      </w:pPr>
    </w:p>
    <w:p w:rsidR="00C84D7A" w:rsidRPr="008D6EF0" w:rsidRDefault="00C84D7A" w:rsidP="00C84D7A">
      <w:pPr>
        <w:spacing w:before="0"/>
        <w:rPr>
          <w:rFonts w:cs="Arial"/>
          <w:b/>
          <w:lang w:val="sr-Cyrl-RS" w:eastAsia="zh-CN"/>
        </w:rPr>
      </w:pPr>
      <w:r w:rsidRPr="008D6EF0">
        <w:rPr>
          <w:rFonts w:cs="Arial"/>
          <w:b/>
          <w:lang w:val="sr-Cyrl-RS" w:eastAsia="zh-CN"/>
        </w:rPr>
        <w:t>3.</w:t>
      </w:r>
      <w:r w:rsidR="00A178E9">
        <w:rPr>
          <w:rFonts w:cs="Arial"/>
          <w:b/>
          <w:lang w:val="sr-Cyrl-RS" w:eastAsia="zh-CN"/>
        </w:rPr>
        <w:t>7</w:t>
      </w:r>
      <w:r w:rsidRPr="008D6EF0">
        <w:rPr>
          <w:rFonts w:cs="Arial"/>
          <w:b/>
          <w:lang w:val="sr-Cyrl-RS" w:eastAsia="zh-CN"/>
        </w:rPr>
        <w:t>.Плаћање</w:t>
      </w:r>
    </w:p>
    <w:p w:rsidR="00C84D7A" w:rsidRDefault="00C84D7A" w:rsidP="00C84D7A">
      <w:pPr>
        <w:spacing w:before="0"/>
        <w:rPr>
          <w:rFonts w:cs="Arial"/>
          <w:lang w:val="sr-Cyrl-RS" w:eastAsia="zh-CN"/>
        </w:rPr>
      </w:pPr>
      <w:r w:rsidRPr="008D6EF0">
        <w:rPr>
          <w:rFonts w:cs="Arial"/>
          <w:lang w:val="sr-Cyrl-RS" w:eastAsia="zh-CN"/>
        </w:rPr>
        <w:t>Плаћање и</w:t>
      </w:r>
      <w:r w:rsidR="008A75A6">
        <w:rPr>
          <w:rFonts w:cs="Arial"/>
          <w:lang w:val="sr-Cyrl-RS" w:eastAsia="zh-CN"/>
        </w:rPr>
        <w:t xml:space="preserve">звршених услуга се врши у року </w:t>
      </w:r>
      <w:r w:rsidRPr="008D6EF0">
        <w:rPr>
          <w:rFonts w:cs="Arial"/>
          <w:lang w:val="sr-Cyrl-RS" w:eastAsia="zh-CN"/>
        </w:rPr>
        <w:t>д</w:t>
      </w:r>
      <w:r w:rsidR="008A75A6">
        <w:rPr>
          <w:rFonts w:cs="Arial"/>
          <w:lang w:val="sr-Cyrl-RS" w:eastAsia="zh-CN"/>
        </w:rPr>
        <w:t>о</w:t>
      </w:r>
      <w:r w:rsidRPr="008D6EF0">
        <w:rPr>
          <w:rFonts w:cs="Arial"/>
          <w:lang w:val="sr-Cyrl-RS" w:eastAsia="zh-CN"/>
        </w:rPr>
        <w:t xml:space="preserve"> 45 дана од дана пријема исправне фактуре са уговореним прилозима (записник о извршеној услузи)</w:t>
      </w:r>
      <w:r w:rsidR="00C41879">
        <w:rPr>
          <w:rFonts w:cs="Arial"/>
          <w:lang w:val="sr-Cyrl-RS" w:eastAsia="zh-CN"/>
        </w:rPr>
        <w:t>.</w:t>
      </w:r>
    </w:p>
    <w:p w:rsidR="00C41879" w:rsidRDefault="00C41879" w:rsidP="00C84D7A">
      <w:pPr>
        <w:spacing w:before="0"/>
        <w:rPr>
          <w:rFonts w:cs="Arial"/>
          <w:lang w:val="sr-Cyrl-RS" w:eastAsia="zh-CN"/>
        </w:rPr>
      </w:pPr>
    </w:p>
    <w:p w:rsidR="00AB53DB" w:rsidRDefault="00AB53DB" w:rsidP="00C84D7A">
      <w:pPr>
        <w:spacing w:before="0"/>
        <w:rPr>
          <w:rFonts w:cs="Arial"/>
          <w:lang w:val="sr-Cyrl-RS" w:eastAsia="zh-CN"/>
        </w:rPr>
      </w:pPr>
    </w:p>
    <w:p w:rsidR="00AB53DB" w:rsidRDefault="00AB53DB" w:rsidP="00C84D7A">
      <w:pPr>
        <w:spacing w:before="0"/>
        <w:rPr>
          <w:rFonts w:cs="Arial"/>
          <w:lang w:val="sr-Cyrl-RS" w:eastAsia="zh-CN"/>
        </w:rPr>
      </w:pPr>
    </w:p>
    <w:p w:rsidR="00AB53DB" w:rsidRDefault="00AB53DB" w:rsidP="00C84D7A">
      <w:pPr>
        <w:spacing w:before="0"/>
        <w:rPr>
          <w:rFonts w:cs="Arial"/>
          <w:lang w:val="sr-Cyrl-RS" w:eastAsia="zh-CN"/>
        </w:rPr>
      </w:pPr>
    </w:p>
    <w:p w:rsidR="00AB53DB" w:rsidRDefault="00AB53DB" w:rsidP="00C84D7A">
      <w:pPr>
        <w:spacing w:before="0"/>
        <w:rPr>
          <w:rFonts w:cs="Arial"/>
          <w:lang w:val="sr-Cyrl-RS" w:eastAsia="zh-CN"/>
        </w:rPr>
      </w:pPr>
    </w:p>
    <w:p w:rsidR="00AB53DB" w:rsidRDefault="00AB53DB" w:rsidP="00C84D7A">
      <w:pPr>
        <w:spacing w:before="0"/>
        <w:rPr>
          <w:rFonts w:cs="Arial"/>
          <w:lang w:val="sr-Cyrl-RS" w:eastAsia="zh-CN"/>
        </w:rPr>
      </w:pPr>
    </w:p>
    <w:p w:rsidR="00AB53DB" w:rsidRDefault="00AB53DB" w:rsidP="00C84D7A">
      <w:pPr>
        <w:spacing w:before="0"/>
        <w:rPr>
          <w:rFonts w:cs="Arial"/>
          <w:lang w:val="sr-Cyrl-RS" w:eastAsia="zh-CN"/>
        </w:rPr>
      </w:pPr>
    </w:p>
    <w:p w:rsidR="00AB53DB" w:rsidRDefault="00AB53DB" w:rsidP="00C84D7A">
      <w:pPr>
        <w:spacing w:before="0"/>
        <w:rPr>
          <w:rFonts w:cs="Arial"/>
          <w:lang w:val="sr-Cyrl-RS" w:eastAsia="zh-CN"/>
        </w:rPr>
      </w:pPr>
    </w:p>
    <w:p w:rsidR="00AB53DB" w:rsidRDefault="00AB53DB" w:rsidP="00C84D7A">
      <w:pPr>
        <w:spacing w:before="0"/>
        <w:rPr>
          <w:rFonts w:cs="Arial"/>
          <w:lang w:val="sr-Cyrl-RS" w:eastAsia="zh-CN"/>
        </w:rPr>
      </w:pPr>
    </w:p>
    <w:p w:rsidR="00AB53DB" w:rsidRDefault="00AB53DB" w:rsidP="00C84D7A">
      <w:pPr>
        <w:spacing w:before="0"/>
        <w:rPr>
          <w:rFonts w:cs="Arial"/>
          <w:lang w:val="sr-Cyrl-RS" w:eastAsia="zh-CN"/>
        </w:rPr>
      </w:pPr>
    </w:p>
    <w:p w:rsidR="00AB53DB" w:rsidRDefault="00AB53DB" w:rsidP="00C84D7A">
      <w:pPr>
        <w:spacing w:before="0"/>
        <w:rPr>
          <w:rFonts w:cs="Arial"/>
          <w:lang w:val="sr-Cyrl-RS" w:eastAsia="zh-CN"/>
        </w:rPr>
      </w:pPr>
    </w:p>
    <w:p w:rsidR="00AB53DB" w:rsidRDefault="00AB53DB" w:rsidP="00C84D7A">
      <w:pPr>
        <w:spacing w:before="0"/>
        <w:rPr>
          <w:rFonts w:cs="Arial"/>
          <w:lang w:val="sr-Cyrl-RS" w:eastAsia="zh-CN"/>
        </w:rPr>
      </w:pPr>
    </w:p>
    <w:p w:rsidR="00C41879" w:rsidRDefault="00C41879" w:rsidP="00C84D7A">
      <w:pPr>
        <w:spacing w:before="0"/>
        <w:rPr>
          <w:rFonts w:cs="Arial"/>
          <w:lang w:val="sr-Cyrl-RS" w:eastAsia="zh-CN"/>
        </w:rPr>
      </w:pPr>
    </w:p>
    <w:p w:rsidR="00C41879" w:rsidRDefault="00C41879" w:rsidP="00C84D7A">
      <w:pPr>
        <w:spacing w:before="0"/>
        <w:rPr>
          <w:rFonts w:cs="Arial"/>
          <w:lang w:val="sr-Cyrl-RS" w:eastAsia="zh-CN"/>
        </w:rPr>
      </w:pPr>
    </w:p>
    <w:p w:rsidR="00C41879" w:rsidRDefault="00C41879" w:rsidP="00C84D7A">
      <w:pPr>
        <w:spacing w:before="0"/>
        <w:rPr>
          <w:rFonts w:cs="Arial"/>
          <w:lang w:val="sr-Cyrl-RS" w:eastAsia="zh-CN"/>
        </w:rPr>
      </w:pPr>
    </w:p>
    <w:p w:rsidR="00C41879" w:rsidRDefault="00C41879" w:rsidP="00C84D7A">
      <w:pPr>
        <w:spacing w:before="0"/>
        <w:rPr>
          <w:rFonts w:cs="Arial"/>
          <w:lang w:val="sr-Cyrl-RS" w:eastAsia="zh-CN"/>
        </w:rPr>
      </w:pPr>
    </w:p>
    <w:p w:rsidR="00C41879" w:rsidRDefault="00C41879" w:rsidP="00C84D7A">
      <w:pPr>
        <w:spacing w:before="0"/>
        <w:rPr>
          <w:rFonts w:cs="Arial"/>
          <w:lang w:val="sr-Cyrl-RS" w:eastAsia="zh-CN"/>
        </w:rPr>
      </w:pPr>
    </w:p>
    <w:p w:rsidR="00C41879" w:rsidRDefault="00C41879" w:rsidP="00C84D7A">
      <w:pPr>
        <w:spacing w:before="0"/>
        <w:rPr>
          <w:rFonts w:cs="Arial"/>
          <w:lang w:val="sr-Cyrl-RS" w:eastAsia="zh-CN"/>
        </w:rPr>
      </w:pPr>
    </w:p>
    <w:p w:rsidR="00C41879" w:rsidRDefault="00C41879" w:rsidP="00C84D7A">
      <w:pPr>
        <w:spacing w:before="0"/>
        <w:rPr>
          <w:rFonts w:cs="Arial"/>
          <w:lang w:val="sr-Cyrl-RS" w:eastAsia="zh-CN"/>
        </w:rPr>
      </w:pPr>
    </w:p>
    <w:p w:rsidR="00C41879" w:rsidRDefault="00C41879" w:rsidP="00C84D7A">
      <w:pPr>
        <w:spacing w:before="0"/>
        <w:rPr>
          <w:rFonts w:cs="Arial"/>
          <w:lang w:val="sr-Cyrl-RS" w:eastAsia="zh-CN"/>
        </w:rPr>
      </w:pPr>
    </w:p>
    <w:p w:rsidR="00C41879" w:rsidRDefault="00C41879" w:rsidP="00C84D7A">
      <w:pPr>
        <w:spacing w:before="0"/>
        <w:rPr>
          <w:rFonts w:cs="Arial"/>
          <w:lang w:val="sr-Cyrl-RS" w:eastAsia="zh-CN"/>
        </w:rPr>
      </w:pPr>
    </w:p>
    <w:p w:rsidR="00C41879" w:rsidRDefault="00C41879" w:rsidP="00C84D7A">
      <w:pPr>
        <w:spacing w:before="0"/>
        <w:rPr>
          <w:rFonts w:cs="Arial"/>
          <w:lang w:val="sr-Cyrl-RS" w:eastAsia="zh-CN"/>
        </w:rPr>
      </w:pPr>
    </w:p>
    <w:p w:rsidR="00C41879" w:rsidRDefault="00C41879" w:rsidP="00C84D7A">
      <w:pPr>
        <w:spacing w:before="0"/>
        <w:rPr>
          <w:rFonts w:cs="Arial"/>
          <w:lang w:val="sr-Cyrl-RS" w:eastAsia="zh-CN"/>
        </w:rPr>
      </w:pPr>
    </w:p>
    <w:p w:rsidR="00C41879" w:rsidRDefault="00C41879" w:rsidP="00C84D7A">
      <w:pPr>
        <w:spacing w:before="0"/>
        <w:rPr>
          <w:rFonts w:cs="Arial"/>
          <w:lang w:val="sr-Cyrl-RS" w:eastAsia="zh-CN"/>
        </w:rPr>
      </w:pPr>
    </w:p>
    <w:p w:rsidR="00756A02" w:rsidRPr="00E47C2E" w:rsidRDefault="00756A02" w:rsidP="002B76B2">
      <w:pPr>
        <w:pStyle w:val="Heading10"/>
        <w:numPr>
          <w:ilvl w:val="0"/>
          <w:numId w:val="14"/>
        </w:numPr>
        <w:jc w:val="both"/>
        <w:rPr>
          <w:rFonts w:cs="Arial"/>
        </w:rPr>
      </w:pPr>
      <w:bookmarkStart w:id="23" w:name="_Toc442559884"/>
      <w:r w:rsidRPr="00E47C2E">
        <w:rPr>
          <w:rFonts w:cs="Arial"/>
        </w:rPr>
        <w:lastRenderedPageBreak/>
        <w:t>УСЛОВИ ЗА УЧЕШЋЕ У ПОСТУПК</w:t>
      </w:r>
      <w:r w:rsidR="00A70B78">
        <w:rPr>
          <w:rFonts w:cs="Arial"/>
        </w:rPr>
        <w:t xml:space="preserve">У ЈАВНЕ НАБАВКЕ ИЗ ЧЛ. 75. </w:t>
      </w:r>
      <w:r w:rsidR="00C9268C">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B56DB6" w:rsidRDefault="00175774" w:rsidP="003A4822">
            <w:pPr>
              <w:ind w:right="-180"/>
              <w:jc w:val="center"/>
              <w:rPr>
                <w:rFonts w:cs="Arial"/>
                <w:b/>
                <w:lang w:val="ru-RU"/>
              </w:rPr>
            </w:pPr>
            <w:r w:rsidRPr="00B56DB6">
              <w:rPr>
                <w:rFonts w:cs="Arial"/>
                <w:b/>
                <w:lang w:val="ru-RU"/>
              </w:rPr>
              <w:t xml:space="preserve">4.1  ОБАВЕЗНИ УСЛОВИ </w:t>
            </w:r>
          </w:p>
          <w:p w:rsidR="00175774" w:rsidRPr="00E47C2E" w:rsidRDefault="00175774" w:rsidP="00A44AA6">
            <w:pPr>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A96B2C"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Услов:</w:t>
            </w:r>
          </w:p>
          <w:p w:rsidR="00E13FFC" w:rsidRPr="00B56DB6" w:rsidRDefault="00E13FFC" w:rsidP="00E13FFC">
            <w:pPr>
              <w:autoSpaceDE w:val="0"/>
              <w:autoSpaceDN w:val="0"/>
              <w:adjustRightInd w:val="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 xml:space="preserve">Доказ: </w:t>
            </w:r>
          </w:p>
          <w:p w:rsidR="00E13FFC" w:rsidRPr="00B56DB6" w:rsidRDefault="00E13FFC" w:rsidP="00E13FFC">
            <w:pPr>
              <w:tabs>
                <w:tab w:val="left" w:pos="680"/>
              </w:tabs>
              <w:snapToGrid w:val="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B56DB6" w:rsidRDefault="00E13FFC" w:rsidP="00E13FFC">
            <w:pPr>
              <w:tabs>
                <w:tab w:val="left" w:pos="680"/>
              </w:tabs>
              <w:snapToGrid w:val="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B56DB6" w:rsidRDefault="00E13FFC" w:rsidP="002B76B2">
            <w:pPr>
              <w:numPr>
                <w:ilvl w:val="0"/>
                <w:numId w:val="19"/>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2B76B2">
            <w:pPr>
              <w:numPr>
                <w:ilvl w:val="0"/>
                <w:numId w:val="15"/>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A96B2C"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2B76B2">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2B76B2">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2B76B2">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2B76B2">
            <w:pPr>
              <w:numPr>
                <w:ilvl w:val="0"/>
                <w:numId w:val="19"/>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A96B2C"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2B76B2">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2B76B2">
            <w:pPr>
              <w:numPr>
                <w:ilvl w:val="0"/>
                <w:numId w:val="20"/>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2B76B2">
            <w:pPr>
              <w:numPr>
                <w:ilvl w:val="0"/>
                <w:numId w:val="20"/>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5006C1" w:rsidRDefault="00562AED" w:rsidP="002B76B2">
            <w:pPr>
              <w:numPr>
                <w:ilvl w:val="0"/>
                <w:numId w:val="21"/>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006C1" w:rsidRPr="00E47C2E" w:rsidRDefault="005006C1" w:rsidP="005006C1">
            <w:pPr>
              <w:tabs>
                <w:tab w:val="left" w:pos="680"/>
              </w:tabs>
              <w:snapToGrid w:val="0"/>
              <w:spacing w:before="0"/>
              <w:ind w:left="720"/>
              <w:contextualSpacing/>
              <w:rPr>
                <w:rFonts w:cs="Arial"/>
                <w:lang w:val="sr-Latn-CS" w:eastAsia="sr-Latn-CS"/>
              </w:rPr>
            </w:pP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5006C1" w:rsidRPr="005006C1" w:rsidRDefault="005006C1" w:rsidP="00562AED">
            <w:pPr>
              <w:tabs>
                <w:tab w:val="left" w:pos="680"/>
              </w:tabs>
              <w:snapToGrid w:val="0"/>
              <w:contextualSpacing/>
              <w:rPr>
                <w:rFonts w:eastAsia="Calibri" w:cs="Arial"/>
                <w:lang w:val="sr-Cyrl-RS"/>
              </w:rPr>
            </w:pPr>
          </w:p>
        </w:tc>
      </w:tr>
      <w:tr w:rsidR="00175774" w:rsidRPr="00A96B2C"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2B76B2">
            <w:pPr>
              <w:numPr>
                <w:ilvl w:val="0"/>
                <w:numId w:val="22"/>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2B76B2">
            <w:pPr>
              <w:numPr>
                <w:ilvl w:val="0"/>
                <w:numId w:val="22"/>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2B76B2">
            <w:pPr>
              <w:numPr>
                <w:ilvl w:val="0"/>
                <w:numId w:val="22"/>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5006C1" w:rsidRPr="00E47C2E" w:rsidTr="008112A2">
        <w:trPr>
          <w:jc w:val="center"/>
        </w:trPr>
        <w:tc>
          <w:tcPr>
            <w:tcW w:w="729" w:type="dxa"/>
            <w:vAlign w:val="center"/>
          </w:tcPr>
          <w:p w:rsidR="005006C1" w:rsidRPr="005006C1" w:rsidRDefault="005006C1" w:rsidP="003A4822">
            <w:pPr>
              <w:jc w:val="center"/>
              <w:rPr>
                <w:rFonts w:cs="Arial"/>
                <w:lang w:val="sr-Cyrl-RS"/>
              </w:rPr>
            </w:pPr>
          </w:p>
        </w:tc>
        <w:tc>
          <w:tcPr>
            <w:tcW w:w="8430" w:type="dxa"/>
          </w:tcPr>
          <w:p w:rsidR="005006C1" w:rsidRPr="005006C1" w:rsidRDefault="005006C1" w:rsidP="005006C1">
            <w:pPr>
              <w:ind w:right="-180"/>
              <w:jc w:val="center"/>
              <w:rPr>
                <w:rFonts w:cs="Arial"/>
                <w:b/>
                <w:lang w:val="sr-Latn-CS" w:eastAsia="sr-Latn-CS"/>
              </w:rPr>
            </w:pPr>
            <w:r w:rsidRPr="005006C1">
              <w:rPr>
                <w:rFonts w:cs="Arial"/>
                <w:b/>
                <w:lang w:val="sr-Latn-CS" w:eastAsia="sr-Latn-CS"/>
              </w:rPr>
              <w:t xml:space="preserve">4.2  ДОДАТНИ УСЛОВИ </w:t>
            </w:r>
          </w:p>
          <w:p w:rsidR="005006C1" w:rsidRPr="00E47C2E" w:rsidRDefault="005006C1" w:rsidP="005006C1">
            <w:pPr>
              <w:snapToGrid w:val="0"/>
              <w:rPr>
                <w:rFonts w:cs="Arial"/>
                <w:b/>
                <w:u w:val="single"/>
                <w:lang w:val="sr-Latn-CS" w:eastAsia="sr-Latn-CS"/>
              </w:rPr>
            </w:pPr>
            <w:r w:rsidRPr="005006C1">
              <w:rPr>
                <w:rFonts w:cs="Arial"/>
                <w:b/>
                <w:lang w:val="sr-Latn-CS" w:eastAsia="sr-Latn-CS"/>
              </w:rPr>
              <w:t>ЗА УЧЕШЋЕ У ПОСТУПКУ ЈАВНЕ НАБАВКЕ ИЗ ЧЛАНА 76. ЗАКОНА</w:t>
            </w:r>
          </w:p>
        </w:tc>
      </w:tr>
      <w:tr w:rsidR="005006C1" w:rsidRPr="00A96B2C" w:rsidTr="008112A2">
        <w:trPr>
          <w:jc w:val="center"/>
        </w:trPr>
        <w:tc>
          <w:tcPr>
            <w:tcW w:w="729" w:type="dxa"/>
            <w:vAlign w:val="center"/>
          </w:tcPr>
          <w:p w:rsidR="005006C1" w:rsidRPr="005006C1" w:rsidRDefault="005006C1" w:rsidP="003A4822">
            <w:pPr>
              <w:jc w:val="center"/>
              <w:rPr>
                <w:rFonts w:cs="Arial"/>
                <w:lang w:val="sr-Cyrl-RS"/>
              </w:rPr>
            </w:pPr>
            <w:r>
              <w:rPr>
                <w:rFonts w:cs="Arial"/>
                <w:lang w:val="sr-Cyrl-RS"/>
              </w:rPr>
              <w:t>5</w:t>
            </w:r>
          </w:p>
        </w:tc>
        <w:tc>
          <w:tcPr>
            <w:tcW w:w="8430" w:type="dxa"/>
          </w:tcPr>
          <w:p w:rsidR="00AB53DB" w:rsidRPr="005854F9" w:rsidRDefault="00AB53DB" w:rsidP="00AB53DB">
            <w:pPr>
              <w:autoSpaceDE w:val="0"/>
              <w:autoSpaceDN w:val="0"/>
              <w:adjustRightInd w:val="0"/>
              <w:rPr>
                <w:rFonts w:cs="Arial"/>
                <w:b/>
                <w:u w:val="single"/>
                <w:lang w:val="sr-Latn-CS" w:eastAsia="sr-Latn-CS"/>
              </w:rPr>
            </w:pPr>
            <w:r w:rsidRPr="005854F9">
              <w:rPr>
                <w:rFonts w:cs="Arial"/>
                <w:b/>
                <w:u w:val="single"/>
                <w:lang w:val="sr-Latn-CS" w:eastAsia="sr-Latn-CS"/>
              </w:rPr>
              <w:t>Услов:</w:t>
            </w:r>
          </w:p>
          <w:p w:rsidR="00AB53DB" w:rsidRPr="00526FDE" w:rsidRDefault="00AB53DB" w:rsidP="00AB53DB">
            <w:pPr>
              <w:autoSpaceDE w:val="0"/>
              <w:autoSpaceDN w:val="0"/>
              <w:adjustRightInd w:val="0"/>
              <w:rPr>
                <w:rFonts w:cs="Arial"/>
                <w:lang w:val="sr-Latn-CS" w:eastAsia="sr-Latn-CS"/>
              </w:rPr>
            </w:pPr>
            <w:r w:rsidRPr="00526FDE">
              <w:rPr>
                <w:rFonts w:cs="Arial"/>
                <w:lang w:val="sr-Latn-CS" w:eastAsia="sr-Latn-CS"/>
              </w:rPr>
              <w:t xml:space="preserve">Пословни капацитет </w:t>
            </w:r>
          </w:p>
          <w:p w:rsidR="00AB53DB" w:rsidRPr="00526FDE" w:rsidRDefault="00AB53DB" w:rsidP="00AB53DB">
            <w:pPr>
              <w:autoSpaceDE w:val="0"/>
              <w:autoSpaceDN w:val="0"/>
              <w:adjustRightInd w:val="0"/>
              <w:spacing w:before="0"/>
              <w:rPr>
                <w:rFonts w:cs="Arial"/>
                <w:lang w:val="sr-Latn-CS" w:eastAsia="sr-Latn-CS"/>
              </w:rPr>
            </w:pPr>
            <w:r w:rsidRPr="00526FDE">
              <w:rPr>
                <w:rFonts w:cs="Arial"/>
                <w:lang w:val="sr-Latn-CS" w:eastAsia="sr-Latn-CS"/>
              </w:rPr>
              <w:t xml:space="preserve">Понуђач располаже неопходним </w:t>
            </w:r>
            <w:r w:rsidRPr="00526FDE">
              <w:rPr>
                <w:rFonts w:cs="Arial"/>
                <w:b/>
                <w:lang w:val="sr-Latn-CS" w:eastAsia="sr-Latn-CS"/>
              </w:rPr>
              <w:t>пословним капацитетом</w:t>
            </w:r>
            <w:r w:rsidRPr="00526FDE">
              <w:rPr>
                <w:rFonts w:cs="Arial"/>
                <w:lang w:val="sr-Latn-CS" w:eastAsia="sr-Latn-CS"/>
              </w:rPr>
              <w:t xml:space="preserve"> ако:</w:t>
            </w:r>
          </w:p>
          <w:p w:rsidR="00AB53DB" w:rsidRPr="00C325BC" w:rsidRDefault="00AB53DB" w:rsidP="00AB53DB">
            <w:pPr>
              <w:autoSpaceDE w:val="0"/>
              <w:autoSpaceDN w:val="0"/>
              <w:adjustRightInd w:val="0"/>
              <w:rPr>
                <w:rFonts w:cs="Arial"/>
                <w:b/>
                <w:u w:val="single"/>
                <w:lang w:val="sr-Cyrl-RS" w:eastAsia="sr-Latn-CS"/>
              </w:rPr>
            </w:pPr>
            <w:r w:rsidRPr="003D4FB0">
              <w:rPr>
                <w:rFonts w:cs="Arial"/>
                <w:lang w:val="sr-Latn-CS" w:eastAsia="sr-Latn-CS"/>
              </w:rPr>
              <w:t>-</w:t>
            </w:r>
            <w:r w:rsidRPr="003D4FB0">
              <w:rPr>
                <w:rFonts w:cs="Arial"/>
                <w:lang w:val="sr-Cyrl-RS"/>
              </w:rPr>
              <w:t xml:space="preserve"> </w:t>
            </w:r>
            <w:r w:rsidRPr="00C325BC">
              <w:rPr>
                <w:rFonts w:cs="Arial"/>
                <w:lang w:val="sr-Cyrl-RS"/>
              </w:rPr>
              <w:t xml:space="preserve">је овлашћени сервисер за предметну набавку </w:t>
            </w:r>
            <w:r>
              <w:rPr>
                <w:rFonts w:cs="Arial"/>
                <w:b/>
                <w:lang w:val="sr-Cyrl-RS" w:eastAsia="sr-Latn-CS"/>
              </w:rPr>
              <w:t xml:space="preserve">(овлашћени сервисер </w:t>
            </w:r>
            <w:r w:rsidRPr="00F1599F">
              <w:rPr>
                <w:rFonts w:cs="Arial"/>
                <w:b/>
                <w:lang w:val="sr-Cyrl-RS" w:eastAsia="hr-HR"/>
              </w:rPr>
              <w:t>у мрежи овлашћених сервисера</w:t>
            </w:r>
            <w:r w:rsidRPr="00F1599F">
              <w:rPr>
                <w:rFonts w:cs="Arial"/>
                <w:b/>
                <w:lang w:val="sr-Cyrl-RS" w:eastAsia="sr-Latn-CS"/>
              </w:rPr>
              <w:t xml:space="preserve"> </w:t>
            </w:r>
            <w:r w:rsidRPr="00075BDC">
              <w:rPr>
                <w:rFonts w:cs="Arial"/>
                <w:b/>
                <w:lang w:val="sr-Cyrl-RS"/>
              </w:rPr>
              <w:t>грађевинске машине Eurocomach ESK 150.4</w:t>
            </w:r>
            <w:r w:rsidRPr="00C325BC">
              <w:rPr>
                <w:rFonts w:cs="Arial"/>
                <w:b/>
                <w:lang w:val="sr-Cyrl-RS" w:eastAsia="sr-Latn-CS"/>
              </w:rPr>
              <w:t>)</w:t>
            </w:r>
          </w:p>
          <w:p w:rsidR="00AB53DB" w:rsidRPr="00E043CB" w:rsidRDefault="00AB53DB" w:rsidP="00AB53DB">
            <w:pPr>
              <w:autoSpaceDE w:val="0"/>
              <w:autoSpaceDN w:val="0"/>
              <w:adjustRightInd w:val="0"/>
              <w:rPr>
                <w:rFonts w:cs="Arial"/>
                <w:b/>
                <w:u w:val="single"/>
                <w:lang w:val="sr-Latn-CS" w:eastAsia="sr-Latn-CS"/>
              </w:rPr>
            </w:pPr>
            <w:r w:rsidRPr="00C325BC">
              <w:rPr>
                <w:rFonts w:cs="Arial"/>
                <w:b/>
                <w:u w:val="single"/>
                <w:lang w:val="sr-Latn-CS" w:eastAsia="sr-Latn-CS"/>
              </w:rPr>
              <w:t>Доказ:</w:t>
            </w:r>
            <w:r w:rsidRPr="00E043CB">
              <w:rPr>
                <w:rFonts w:cs="Arial"/>
                <w:b/>
                <w:u w:val="single"/>
                <w:lang w:val="sr-Latn-CS" w:eastAsia="sr-Latn-CS"/>
              </w:rPr>
              <w:t xml:space="preserve"> </w:t>
            </w:r>
          </w:p>
          <w:p w:rsidR="00F2338C" w:rsidRPr="00AB53DB" w:rsidRDefault="00AB53DB" w:rsidP="00AB53DB">
            <w:pPr>
              <w:numPr>
                <w:ilvl w:val="0"/>
                <w:numId w:val="38"/>
              </w:numPr>
              <w:autoSpaceDE w:val="0"/>
              <w:autoSpaceDN w:val="0"/>
              <w:adjustRightInd w:val="0"/>
              <w:spacing w:before="0" w:after="200" w:line="276" w:lineRule="auto"/>
              <w:contextualSpacing/>
              <w:rPr>
                <w:rFonts w:eastAsia="Calibri" w:cs="Arial"/>
                <w:lang w:val="sr-Latn-CS" w:eastAsia="sr-Latn-CS"/>
              </w:rPr>
            </w:pPr>
            <w:r>
              <w:rPr>
                <w:rFonts w:cs="Arial"/>
                <w:sz w:val="24"/>
                <w:szCs w:val="24"/>
                <w:lang w:val="sr-Cyrl-RS"/>
              </w:rPr>
              <w:t xml:space="preserve"> </w:t>
            </w:r>
            <w:r w:rsidRPr="003D4FB0">
              <w:rPr>
                <w:rFonts w:cs="Arial"/>
                <w:lang w:val="sr-Cyrl-RS"/>
              </w:rPr>
              <w:t>Сертификат или потврда (</w:t>
            </w:r>
            <w:r>
              <w:rPr>
                <w:rFonts w:cs="Arial"/>
                <w:lang w:val="sr-Cyrl-RS"/>
              </w:rPr>
              <w:t>уверење</w:t>
            </w:r>
            <w:r w:rsidRPr="003D4FB0">
              <w:rPr>
                <w:rFonts w:cs="Arial"/>
                <w:lang w:val="sr-Cyrl-RS"/>
              </w:rPr>
              <w:t xml:space="preserve">) </w:t>
            </w:r>
            <w:r>
              <w:rPr>
                <w:rFonts w:cs="Arial"/>
                <w:lang w:val="sr-Cyrl-RS"/>
              </w:rPr>
              <w:t xml:space="preserve">да је Понуђач овлашћени сервисер  </w:t>
            </w:r>
            <w:r w:rsidRPr="00075BDC">
              <w:rPr>
                <w:rFonts w:cs="Arial"/>
                <w:b/>
                <w:lang w:val="sr-Cyrl-RS"/>
              </w:rPr>
              <w:t>грађевинске машине Eurocomach ESK 150.4</w:t>
            </w:r>
          </w:p>
          <w:p w:rsidR="00AB53DB" w:rsidRPr="00C41879" w:rsidRDefault="00AB53DB" w:rsidP="00AB53DB">
            <w:pPr>
              <w:numPr>
                <w:ilvl w:val="0"/>
                <w:numId w:val="38"/>
              </w:numPr>
              <w:autoSpaceDE w:val="0"/>
              <w:autoSpaceDN w:val="0"/>
              <w:adjustRightInd w:val="0"/>
              <w:spacing w:before="0" w:after="200" w:line="276" w:lineRule="auto"/>
              <w:contextualSpacing/>
              <w:rPr>
                <w:rFonts w:eastAsia="Calibri" w:cs="Arial"/>
                <w:lang w:val="sr-Latn-CS" w:eastAsia="sr-Latn-CS"/>
              </w:rPr>
            </w:pPr>
          </w:p>
          <w:p w:rsidR="00F2338C" w:rsidRPr="00526FDE" w:rsidRDefault="00F2338C" w:rsidP="00F2338C">
            <w:pPr>
              <w:rPr>
                <w:rFonts w:cs="Arial"/>
                <w:b/>
                <w:u w:val="single"/>
                <w:lang w:val="sr-Latn-CS" w:eastAsia="sr-Latn-CS"/>
              </w:rPr>
            </w:pPr>
            <w:r w:rsidRPr="00526FDE">
              <w:rPr>
                <w:rFonts w:cs="Arial"/>
                <w:b/>
                <w:u w:val="single"/>
                <w:lang w:val="sr-Latn-CS" w:eastAsia="sr-Latn-CS"/>
              </w:rPr>
              <w:t>Напомена:</w:t>
            </w:r>
          </w:p>
          <w:p w:rsidR="00F2338C" w:rsidRPr="005006C1" w:rsidRDefault="00F2338C" w:rsidP="002B76B2">
            <w:pPr>
              <w:numPr>
                <w:ilvl w:val="0"/>
                <w:numId w:val="22"/>
              </w:numPr>
              <w:snapToGrid w:val="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е 5</w:t>
            </w:r>
            <w:r w:rsidRPr="00526FDE">
              <w:rPr>
                <w:rFonts w:cs="Arial"/>
                <w:lang w:val="sr-Cyrl-RS" w:eastAsia="sr-Latn-CS"/>
              </w:rPr>
              <w:t>.</w:t>
            </w:r>
            <w:r w:rsidRPr="00526FDE">
              <w:rPr>
                <w:rFonts w:cs="Arial"/>
                <w:lang w:val="sr-Latn-CS" w:eastAsia="sr-Latn-CS"/>
              </w:rPr>
              <w:t xml:space="preserve"> </w:t>
            </w:r>
            <w:r w:rsidR="009D32BB">
              <w:rPr>
                <w:rFonts w:cs="Arial"/>
                <w:lang w:val="sr-Cyrl-RS" w:eastAsia="sr-Latn-CS"/>
              </w:rPr>
              <w:t>д</w:t>
            </w:r>
            <w:r w:rsidRPr="00526FDE">
              <w:rPr>
                <w:rFonts w:cs="Arial"/>
                <w:lang w:val="sr-Latn-CS" w:eastAsia="sr-Latn-CS"/>
              </w:rPr>
              <w:t xml:space="preserve">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526FDE">
              <w:rPr>
                <w:rFonts w:cs="Arial"/>
                <w:lang w:val="sr-Latn-CS" w:eastAsia="sr-Latn-CS"/>
              </w:rPr>
              <w:t>), а уколико више њих заједно испуњавају услов из тачк</w:t>
            </w:r>
            <w:r>
              <w:rPr>
                <w:rFonts w:cs="Arial"/>
                <w:lang w:val="sr-Cyrl-RS" w:eastAsia="sr-Latn-CS"/>
              </w:rPr>
              <w:t>е 5</w:t>
            </w:r>
            <w:r w:rsidRPr="00526FDE">
              <w:rPr>
                <w:rFonts w:cs="Arial"/>
                <w:lang w:val="sr-Cyrl-RS" w:eastAsia="sr-Latn-CS"/>
              </w:rPr>
              <w:t xml:space="preserve">. </w:t>
            </w:r>
            <w:r w:rsidR="00052219">
              <w:rPr>
                <w:rFonts w:cs="Arial"/>
                <w:lang w:val="sr-Latn-CS" w:eastAsia="sr-Latn-CS"/>
              </w:rPr>
              <w:t>–</w:t>
            </w:r>
            <w:r>
              <w:rPr>
                <w:rFonts w:cs="Arial"/>
                <w:lang w:val="sr-Latn-CS" w:eastAsia="sr-Latn-CS"/>
              </w:rPr>
              <w:t xml:space="preserve"> ов</w:t>
            </w:r>
            <w:r>
              <w:rPr>
                <w:rFonts w:cs="Arial"/>
                <w:lang w:val="sr-Cyrl-RS" w:eastAsia="sr-Latn-CS"/>
              </w:rPr>
              <w:t>е</w:t>
            </w:r>
            <w:r w:rsidRPr="00526FDE">
              <w:rPr>
                <w:rFonts w:cs="Arial"/>
                <w:lang w:val="sr-Latn-CS" w:eastAsia="sr-Latn-CS"/>
              </w:rPr>
              <w:t xml:space="preserve"> доказ</w:t>
            </w:r>
            <w:r>
              <w:rPr>
                <w:rFonts w:cs="Arial"/>
                <w:lang w:val="sr-Cyrl-RS" w:eastAsia="sr-Latn-CS"/>
              </w:rPr>
              <w:t>е</w:t>
            </w:r>
            <w:r w:rsidRPr="00526FDE">
              <w:rPr>
                <w:rFonts w:cs="Arial"/>
                <w:lang w:val="sr-Latn-CS" w:eastAsia="sr-Latn-CS"/>
              </w:rPr>
              <w:t xml:space="preserve"> доставити за те чланове.</w:t>
            </w:r>
          </w:p>
          <w:p w:rsidR="005006C1" w:rsidRPr="00887E6E" w:rsidRDefault="00F2338C" w:rsidP="002B76B2">
            <w:pPr>
              <w:numPr>
                <w:ilvl w:val="0"/>
                <w:numId w:val="22"/>
              </w:numPr>
              <w:snapToGrid w:val="0"/>
              <w:rPr>
                <w:rFonts w:cs="Arial"/>
                <w:lang w:val="sr-Latn-CS" w:eastAsia="sr-Latn-CS"/>
              </w:rPr>
            </w:pPr>
            <w:r w:rsidRPr="005006C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887E6E" w:rsidRPr="005006C1" w:rsidRDefault="00887E6E" w:rsidP="00887E6E">
            <w:pPr>
              <w:snapToGrid w:val="0"/>
              <w:ind w:left="720"/>
              <w:rPr>
                <w:rFonts w:cs="Arial"/>
                <w:lang w:val="sr-Latn-CS" w:eastAsia="sr-Latn-CS"/>
              </w:rPr>
            </w:pPr>
          </w:p>
        </w:tc>
      </w:tr>
    </w:tbl>
    <w:p w:rsidR="002E4D81" w:rsidRDefault="002E4D81" w:rsidP="00BE2596">
      <w:pPr>
        <w:spacing w:before="0"/>
        <w:rPr>
          <w:rFonts w:cs="Arial"/>
          <w:lang w:val="ru-RU" w:eastAsia="zh-CN"/>
        </w:rPr>
      </w:pPr>
    </w:p>
    <w:p w:rsidR="00BE2596" w:rsidRDefault="00BE2596" w:rsidP="00BE2596">
      <w:pPr>
        <w:spacing w:before="0"/>
        <w:rPr>
          <w:rFonts w:cs="Arial"/>
          <w:lang w:val="sr-Cyrl-RS" w:eastAsia="zh-CN"/>
        </w:rPr>
      </w:pPr>
      <w:r w:rsidRPr="00B56DB6">
        <w:rPr>
          <w:rFonts w:cs="Arial"/>
          <w:lang w:val="ru-RU" w:eastAsia="zh-CN"/>
        </w:rPr>
        <w:t>Понуда понуђача који не докаже да испуњава на</w:t>
      </w:r>
      <w:r w:rsidR="00601E17" w:rsidRPr="00B56DB6">
        <w:rPr>
          <w:rFonts w:cs="Arial"/>
          <w:lang w:val="ru-RU" w:eastAsia="zh-CN"/>
        </w:rPr>
        <w:t xml:space="preserve">ведене обавезне </w:t>
      </w:r>
      <w:r w:rsidR="00E71F71">
        <w:rPr>
          <w:rFonts w:cs="Arial"/>
          <w:lang w:val="sr-Cyrl-RS" w:eastAsia="zh-CN"/>
        </w:rPr>
        <w:t xml:space="preserve">и додатне </w:t>
      </w:r>
      <w:r w:rsidR="00763818">
        <w:rPr>
          <w:rFonts w:cs="Arial"/>
          <w:lang w:val="sr-Cyrl-RS" w:eastAsia="zh-CN"/>
        </w:rPr>
        <w:t>услове</w:t>
      </w:r>
      <w:r w:rsidR="00601E17" w:rsidRPr="00B56DB6">
        <w:rPr>
          <w:rFonts w:cs="Arial"/>
          <w:lang w:val="ru-RU" w:eastAsia="zh-CN"/>
        </w:rPr>
        <w:t xml:space="preserve"> из тачака 1.до </w:t>
      </w:r>
      <w:r w:rsidR="00C41879">
        <w:rPr>
          <w:rFonts w:cs="Arial"/>
          <w:lang w:val="ru-RU" w:eastAsia="zh-CN"/>
        </w:rPr>
        <w:t>5</w:t>
      </w:r>
      <w:r w:rsidR="00601E17">
        <w:rPr>
          <w:rFonts w:cs="Arial"/>
          <w:lang w:val="sr-Cyrl-RS" w:eastAsia="zh-CN"/>
        </w:rPr>
        <w:t xml:space="preserve">. </w:t>
      </w:r>
      <w:r w:rsidRPr="00B56DB6">
        <w:rPr>
          <w:rFonts w:cs="Arial"/>
          <w:lang w:val="ru-RU" w:eastAsia="zh-CN"/>
        </w:rPr>
        <w:t>овог обрасца, биће одбијена као неприхватљива.</w:t>
      </w:r>
    </w:p>
    <w:p w:rsidR="0002418B" w:rsidRPr="002E657C" w:rsidRDefault="0002418B" w:rsidP="00BE2596">
      <w:pPr>
        <w:spacing w:before="0"/>
        <w:rPr>
          <w:rFonts w:cs="Arial"/>
          <w:lang w:val="ru-RU" w:eastAsia="zh-CN"/>
        </w:rPr>
      </w:pPr>
    </w:p>
    <w:p w:rsidR="00E10E6C" w:rsidRPr="002E657C" w:rsidRDefault="00E10E6C" w:rsidP="00BE2596">
      <w:pPr>
        <w:spacing w:before="0"/>
        <w:rPr>
          <w:rFonts w:cs="Arial"/>
          <w:lang w:val="ru-RU" w:eastAsia="zh-CN"/>
        </w:rPr>
      </w:pPr>
    </w:p>
    <w:p w:rsidR="00E10E6C" w:rsidRPr="002E657C" w:rsidRDefault="00E10E6C" w:rsidP="00BE2596">
      <w:pPr>
        <w:spacing w:before="0"/>
        <w:rPr>
          <w:rFonts w:cs="Arial"/>
          <w:lang w:val="ru-RU" w:eastAsia="zh-CN"/>
        </w:rPr>
      </w:pPr>
    </w:p>
    <w:p w:rsidR="00BE2596" w:rsidRPr="00B56DB6" w:rsidRDefault="00BE2596" w:rsidP="00BE2596">
      <w:pPr>
        <w:rPr>
          <w:rFonts w:cs="Arial"/>
          <w:lang w:val="ru-RU"/>
        </w:rPr>
      </w:pPr>
      <w:r w:rsidRPr="00B56DB6">
        <w:rPr>
          <w:rFonts w:cs="Arial"/>
          <w:lang w:val="ru-RU"/>
        </w:rPr>
        <w:lastRenderedPageBreak/>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C9268C" w:rsidRPr="00B56DB6">
        <w:rPr>
          <w:rFonts w:cs="Arial"/>
          <w:lang w:val="ru-RU"/>
        </w:rPr>
        <w:t>Услов у вези са капацитет</w:t>
      </w:r>
      <w:r w:rsidR="00887E6E">
        <w:rPr>
          <w:rFonts w:cs="Arial"/>
          <w:lang w:val="ru-RU"/>
        </w:rPr>
        <w:t>има</w:t>
      </w:r>
      <w:r w:rsidR="00C9268C" w:rsidRPr="00B56DB6">
        <w:rPr>
          <w:rFonts w:cs="Arial"/>
          <w:lang w:val="ru-RU"/>
        </w:rPr>
        <w:t xml:space="preserve"> из члана 76.</w:t>
      </w:r>
      <w:r w:rsidR="00C9268C">
        <w:rPr>
          <w:rFonts w:cs="Arial"/>
          <w:lang w:val="sr-Cyrl-RS"/>
        </w:rPr>
        <w:t xml:space="preserve"> </w:t>
      </w:r>
      <w:r w:rsidR="00C9268C" w:rsidRPr="00B56DB6">
        <w:rPr>
          <w:rFonts w:cs="Arial"/>
          <w:lang w:val="ru-RU"/>
        </w:rPr>
        <w:t>Закона, понуђач испуњава самостално без обзира на ангажовање подизвођача.</w:t>
      </w:r>
    </w:p>
    <w:p w:rsidR="006776DE" w:rsidRPr="009D32BB" w:rsidRDefault="006776DE" w:rsidP="00BE2596">
      <w:pPr>
        <w:rPr>
          <w:rFonts w:cs="Arial"/>
          <w:sz w:val="16"/>
          <w:szCs w:val="16"/>
          <w:lang w:val="ru-RU"/>
        </w:rPr>
      </w:pPr>
    </w:p>
    <w:p w:rsidR="00BE2596" w:rsidRPr="00B56DB6" w:rsidRDefault="00BE2596" w:rsidP="00BE2596">
      <w:pPr>
        <w:spacing w:before="0"/>
        <w:rPr>
          <w:rFonts w:cs="Arial"/>
          <w:lang w:val="ru-RU" w:eastAsia="zh-CN"/>
        </w:rPr>
      </w:pPr>
      <w:r w:rsidRPr="00B56DB6">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B56DB6">
        <w:rPr>
          <w:rFonts w:cs="Arial"/>
          <w:lang w:val="ru-RU"/>
        </w:rPr>
        <w:t xml:space="preserve">и члана 75. став 2. </w:t>
      </w:r>
      <w:r w:rsidRPr="00B56DB6">
        <w:rPr>
          <w:rFonts w:cs="Arial"/>
          <w:lang w:val="ru-RU" w:eastAsia="zh-CN"/>
        </w:rPr>
        <w:t>Закона, што доказује достављањем доказа наведених у овом одељку</w:t>
      </w:r>
      <w:r w:rsidR="00A65BE7" w:rsidRPr="00B56DB6">
        <w:rPr>
          <w:rFonts w:cs="Arial"/>
          <w:lang w:val="ru-RU" w:eastAsia="zh-CN"/>
        </w:rPr>
        <w:t>. Услов у вези са капацитет</w:t>
      </w:r>
      <w:r w:rsidR="00887E6E">
        <w:rPr>
          <w:rFonts w:cs="Arial"/>
          <w:lang w:val="ru-RU" w:eastAsia="zh-CN"/>
        </w:rPr>
        <w:t>има</w:t>
      </w:r>
      <w:r w:rsidR="00A65BE7" w:rsidRPr="00B56DB6">
        <w:rPr>
          <w:rFonts w:cs="Arial"/>
          <w:lang w:val="ru-RU" w:eastAsia="zh-CN"/>
        </w:rPr>
        <w:t xml:space="preserve"> из члана 76.</w:t>
      </w:r>
      <w:r w:rsidR="00887E6E">
        <w:rPr>
          <w:rFonts w:cs="Arial"/>
          <w:lang w:val="ru-RU" w:eastAsia="zh-CN"/>
        </w:rPr>
        <w:t xml:space="preserve"> </w:t>
      </w:r>
      <w:r w:rsidR="00A65BE7" w:rsidRPr="00B56DB6">
        <w:rPr>
          <w:rFonts w:cs="Arial"/>
          <w:lang w:val="ru-RU" w:eastAsia="zh-CN"/>
        </w:rPr>
        <w:t>Закона понуђачи из групе испуњавају заједно, на основу достављених доказа у складу са овим одељком конкурсне документације.</w:t>
      </w:r>
      <w:r w:rsidRPr="00B56DB6">
        <w:rPr>
          <w:rFonts w:cs="Arial"/>
          <w:lang w:val="ru-RU" w:eastAsia="zh-CN"/>
        </w:rPr>
        <w:t xml:space="preserve"> </w:t>
      </w:r>
    </w:p>
    <w:p w:rsidR="006776DE" w:rsidRPr="009D32BB" w:rsidRDefault="006776DE" w:rsidP="00BE2596">
      <w:pPr>
        <w:spacing w:before="0"/>
        <w:rPr>
          <w:rFonts w:cs="Arial"/>
          <w:sz w:val="16"/>
          <w:szCs w:val="16"/>
          <w:lang w:val="ru-RU" w:eastAsia="zh-CN"/>
        </w:rPr>
      </w:pPr>
    </w:p>
    <w:p w:rsidR="00BE2596" w:rsidRPr="00B56DB6" w:rsidRDefault="00BE2596" w:rsidP="00BE2596">
      <w:pPr>
        <w:spacing w:before="0"/>
        <w:rPr>
          <w:rFonts w:cs="Arial"/>
          <w:lang w:val="ru-RU" w:eastAsia="zh-CN"/>
        </w:rPr>
      </w:pPr>
      <w:r w:rsidRPr="00B56DB6">
        <w:rPr>
          <w:rFonts w:cs="Arial"/>
          <w:lang w:val="ru-RU" w:eastAsia="zh-CN"/>
        </w:rPr>
        <w:t>3. Докази о испуњености услова из члана 77.</w:t>
      </w:r>
      <w:r w:rsidR="00872FDD">
        <w:rPr>
          <w:rFonts w:cs="Arial"/>
          <w:lang w:val="ru-RU" w:eastAsia="zh-CN"/>
        </w:rPr>
        <w:t xml:space="preserve"> </w:t>
      </w:r>
      <w:r w:rsidRPr="00B56DB6">
        <w:rPr>
          <w:rFonts w:cs="Arial"/>
          <w:lang w:val="ru-RU" w:eastAsia="zh-CN"/>
        </w:rPr>
        <w:t>Закона могу се достављати у неовереним копијама.</w:t>
      </w:r>
      <w:r w:rsidR="00887E6E">
        <w:rPr>
          <w:rFonts w:cs="Arial"/>
          <w:lang w:val="ru-RU" w:eastAsia="zh-CN"/>
        </w:rPr>
        <w:t xml:space="preserve"> </w:t>
      </w:r>
      <w:r w:rsidRPr="00B56DB6">
        <w:rPr>
          <w:rFonts w:cs="Arial"/>
          <w:lang w:val="ru-RU"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B56DB6" w:rsidRDefault="00BE2596" w:rsidP="00BE2596">
      <w:pPr>
        <w:spacing w:before="0"/>
        <w:rPr>
          <w:rFonts w:cs="Arial"/>
          <w:lang w:val="ru-RU" w:eastAsia="zh-CN"/>
        </w:rPr>
      </w:pPr>
      <w:r w:rsidRPr="00B56DB6">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9D32BB" w:rsidRDefault="00BE2596" w:rsidP="00BE2596">
      <w:pPr>
        <w:spacing w:before="0"/>
        <w:rPr>
          <w:rFonts w:cs="Arial"/>
          <w:sz w:val="16"/>
          <w:szCs w:val="16"/>
          <w:lang w:val="ru-RU" w:eastAsia="zh-CN"/>
        </w:rPr>
      </w:pPr>
    </w:p>
    <w:p w:rsidR="00BE2596" w:rsidRPr="00B56DB6" w:rsidRDefault="00BE2596" w:rsidP="00BE2596">
      <w:pPr>
        <w:spacing w:before="0"/>
        <w:rPr>
          <w:rFonts w:cs="Arial"/>
          <w:lang w:val="ru-RU" w:eastAsia="zh-CN"/>
        </w:rPr>
      </w:pPr>
      <w:r w:rsidRPr="00B56DB6">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B56DB6" w:rsidRDefault="00BE2596" w:rsidP="00BE2596">
      <w:pPr>
        <w:spacing w:before="0"/>
        <w:rPr>
          <w:rFonts w:cs="Arial"/>
          <w:lang w:val="ru-RU" w:eastAsia="zh-CN"/>
        </w:rPr>
      </w:pPr>
      <w:r w:rsidRPr="00B56DB6">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B56DB6" w:rsidRDefault="00BE2596" w:rsidP="00BE2596">
      <w:pPr>
        <w:spacing w:before="0"/>
        <w:ind w:firstLine="720"/>
        <w:rPr>
          <w:rFonts w:cs="Arial"/>
          <w:lang w:val="ru-RU" w:eastAsia="zh-CN"/>
        </w:rPr>
      </w:pPr>
      <w:r w:rsidRPr="00B56DB6">
        <w:rPr>
          <w:rFonts w:cs="Arial"/>
          <w:lang w:val="ru-RU" w:eastAsia="zh-CN"/>
        </w:rPr>
        <w:t>1)извод из регистра надлежног органа:</w:t>
      </w:r>
    </w:p>
    <w:p w:rsidR="00BE2596" w:rsidRPr="00B56DB6" w:rsidRDefault="00BE2596" w:rsidP="00BE2596">
      <w:pPr>
        <w:spacing w:before="0"/>
        <w:ind w:firstLine="720"/>
        <w:rPr>
          <w:rFonts w:cs="Arial"/>
          <w:lang w:val="ru-RU" w:eastAsia="zh-CN"/>
        </w:rPr>
      </w:pPr>
      <w:r w:rsidRPr="00B56DB6">
        <w:rPr>
          <w:rFonts w:cs="Arial"/>
          <w:lang w:val="ru-RU" w:eastAsia="zh-CN"/>
        </w:rPr>
        <w:t xml:space="preserve">-извод из регистра АПР: </w:t>
      </w:r>
      <w:hyperlink r:id="rId169"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B56DB6" w:rsidRDefault="00BE2596" w:rsidP="00BE2596">
      <w:pPr>
        <w:spacing w:before="0"/>
        <w:ind w:firstLine="720"/>
        <w:rPr>
          <w:rFonts w:cs="Arial"/>
          <w:lang w:val="ru-RU" w:eastAsia="zh-CN"/>
        </w:rPr>
      </w:pPr>
      <w:r w:rsidRPr="00B56DB6">
        <w:rPr>
          <w:rFonts w:cs="Arial"/>
          <w:lang w:val="ru-RU" w:eastAsia="zh-CN"/>
        </w:rPr>
        <w:t>2)докази из члана 75. став 1. тачка 1) ,2) и 4) Закона</w:t>
      </w:r>
    </w:p>
    <w:p w:rsidR="00BE2596" w:rsidRPr="002E657C" w:rsidRDefault="00BE2596" w:rsidP="00BE2596">
      <w:pPr>
        <w:spacing w:before="0"/>
        <w:ind w:firstLine="720"/>
        <w:rPr>
          <w:rStyle w:val="Hyperlink"/>
          <w:rFonts w:cs="Arial"/>
          <w:lang w:val="ru-RU" w:eastAsia="zh-CN"/>
        </w:rPr>
      </w:pPr>
      <w:r w:rsidRPr="00B56DB6">
        <w:rPr>
          <w:rFonts w:cs="Arial"/>
          <w:lang w:val="ru-RU" w:eastAsia="zh-CN"/>
        </w:rPr>
        <w:t xml:space="preserve">-регистар понуђача: </w:t>
      </w:r>
      <w:hyperlink r:id="rId170"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E10E6C" w:rsidRPr="00B56DB6" w:rsidRDefault="00E10E6C" w:rsidP="00BE2596">
      <w:pPr>
        <w:spacing w:before="0"/>
        <w:ind w:firstLine="720"/>
        <w:rPr>
          <w:lang w:val="ru-RU"/>
        </w:rPr>
      </w:pPr>
    </w:p>
    <w:p w:rsidR="00BE2596" w:rsidRPr="00E47C2E" w:rsidRDefault="00BE2596" w:rsidP="00BE2596">
      <w:pPr>
        <w:spacing w:before="0"/>
        <w:rPr>
          <w:rFonts w:cs="Arial"/>
          <w:lang w:val="sr-Cyrl-CS" w:eastAsia="zh-CN"/>
        </w:rPr>
      </w:pPr>
      <w:r w:rsidRPr="00E47C2E">
        <w:rPr>
          <w:rFonts w:cs="Arial"/>
          <w:lang w:val="sr-Cyrl-CS" w:eastAsia="zh-CN"/>
        </w:rPr>
        <w:t>5</w:t>
      </w:r>
      <w:r w:rsidRPr="00B56DB6">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B56DB6" w:rsidRDefault="00BE2596" w:rsidP="00BE2596">
      <w:pPr>
        <w:spacing w:before="0"/>
        <w:rPr>
          <w:rFonts w:cs="Arial"/>
          <w:lang w:val="ru-RU" w:eastAsia="zh-CN"/>
        </w:rPr>
      </w:pPr>
      <w:r w:rsidRPr="00E47C2E">
        <w:rPr>
          <w:rFonts w:cs="Arial"/>
          <w:lang w:val="sr-Cyrl-CS" w:eastAsia="zh-CN"/>
        </w:rPr>
        <w:t>6</w:t>
      </w:r>
      <w:r w:rsidRPr="00B56DB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B56DB6" w:rsidRDefault="00BE2596" w:rsidP="00BE2596">
      <w:pPr>
        <w:spacing w:before="0"/>
        <w:rPr>
          <w:rFonts w:cs="Arial"/>
          <w:lang w:val="ru-RU" w:eastAsia="zh-CN"/>
        </w:rPr>
      </w:pPr>
    </w:p>
    <w:p w:rsidR="00BE2596" w:rsidRPr="00B56DB6" w:rsidRDefault="00BE2596" w:rsidP="00BE2596">
      <w:pPr>
        <w:spacing w:before="0"/>
        <w:rPr>
          <w:rFonts w:cs="Arial"/>
          <w:lang w:val="ru-RU" w:eastAsia="zh-CN"/>
        </w:rPr>
      </w:pPr>
      <w:r w:rsidRPr="00E47C2E">
        <w:rPr>
          <w:rFonts w:cs="Arial"/>
          <w:lang w:val="sr-Cyrl-CS" w:eastAsia="zh-CN"/>
        </w:rPr>
        <w:t>7</w:t>
      </w:r>
      <w:r w:rsidRPr="00B56DB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B56DB6" w:rsidRDefault="00BE2596" w:rsidP="00BE2596">
      <w:pPr>
        <w:spacing w:before="0"/>
        <w:rPr>
          <w:rFonts w:cs="Arial"/>
          <w:lang w:val="ru-RU" w:eastAsia="zh-CN"/>
        </w:rPr>
      </w:pPr>
    </w:p>
    <w:p w:rsidR="00BE2596" w:rsidRPr="00B56DB6" w:rsidRDefault="00BE2596" w:rsidP="00BE2596">
      <w:pPr>
        <w:spacing w:before="0"/>
        <w:rPr>
          <w:rFonts w:cs="Arial"/>
          <w:lang w:val="ru-RU" w:eastAsia="zh-CN"/>
        </w:rPr>
      </w:pPr>
      <w:r w:rsidRPr="00B56DB6">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B56DB6">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B56DB6" w:rsidRDefault="00BE2596" w:rsidP="00BE2596">
      <w:pPr>
        <w:spacing w:before="0"/>
        <w:rPr>
          <w:rFonts w:cs="Arial"/>
          <w:lang w:val="ru-RU" w:eastAsia="zh-CN"/>
        </w:rPr>
      </w:pPr>
    </w:p>
    <w:p w:rsidR="00BE2596" w:rsidRPr="00B56DB6" w:rsidRDefault="00BE2596" w:rsidP="00BE2596">
      <w:pPr>
        <w:spacing w:before="0"/>
        <w:rPr>
          <w:rFonts w:cs="Arial"/>
          <w:lang w:val="ru-RU" w:eastAsia="zh-CN"/>
        </w:rPr>
      </w:pPr>
      <w:r w:rsidRPr="00B56DB6">
        <w:rPr>
          <w:rFonts w:cs="Arial"/>
          <w:lang w:val="ru-RU" w:eastAsia="zh-CN"/>
        </w:rPr>
        <w:lastRenderedPageBreak/>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B56DB6" w:rsidRDefault="00BE2596" w:rsidP="00BE2596">
      <w:pPr>
        <w:spacing w:before="0"/>
        <w:rPr>
          <w:rFonts w:cs="Arial"/>
          <w:lang w:val="ru-RU" w:eastAsia="zh-CN"/>
        </w:rPr>
      </w:pPr>
    </w:p>
    <w:p w:rsidR="00BB3380" w:rsidRPr="00BB3380" w:rsidRDefault="00BB3380" w:rsidP="00B13CD3">
      <w:pPr>
        <w:spacing w:before="0"/>
        <w:rPr>
          <w:rFonts w:cs="Arial"/>
          <w:color w:val="00B0F0"/>
          <w:lang w:val="sr-Cyrl-RS" w:eastAsia="zh-CN"/>
        </w:rPr>
      </w:pPr>
    </w:p>
    <w:p w:rsidR="00322313" w:rsidRPr="00B56DB6" w:rsidRDefault="008D2B23" w:rsidP="00BE7496">
      <w:pPr>
        <w:pStyle w:val="KDPodnaslov1"/>
        <w:spacing w:before="0"/>
        <w:rPr>
          <w:rFonts w:cs="Arial"/>
          <w:lang w:val="ru-RU"/>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B56DB6">
        <w:rPr>
          <w:rFonts w:cs="Arial"/>
          <w:lang w:val="ru-RU"/>
        </w:rPr>
        <w:t xml:space="preserve">5. </w:t>
      </w:r>
      <w:r w:rsidR="00322313" w:rsidRPr="00B56DB6">
        <w:rPr>
          <w:rFonts w:cs="Arial"/>
          <w:lang w:val="ru-RU"/>
        </w:rPr>
        <w:t>КРИТЕРИЈУМ ЗА ДОДЕЛУ УГОВОРА</w:t>
      </w:r>
      <w:bookmarkEnd w:id="192"/>
    </w:p>
    <w:p w:rsidR="00BE2596" w:rsidRDefault="00BE2596" w:rsidP="00BE2596">
      <w:pPr>
        <w:pStyle w:val="KDKomentar"/>
        <w:spacing w:before="0"/>
        <w:rPr>
          <w:rFonts w:cs="Arial"/>
          <w:b/>
          <w:i w:val="0"/>
          <w:color w:val="000000" w:themeColor="text1"/>
          <w:sz w:val="22"/>
          <w:szCs w:val="22"/>
          <w:lang w:val="sr-Cyrl-RS"/>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BB3380" w:rsidRPr="00BB3380" w:rsidRDefault="00BB3380" w:rsidP="00BE2596">
      <w:pPr>
        <w:pStyle w:val="KDKomentar"/>
        <w:spacing w:before="0"/>
        <w:rPr>
          <w:rFonts w:cs="Arial"/>
          <w:b/>
          <w:i w:val="0"/>
          <w:color w:val="000000" w:themeColor="text1"/>
          <w:sz w:val="22"/>
          <w:szCs w:val="22"/>
          <w:lang w:val="sr-Cyrl-RS"/>
        </w:rPr>
      </w:pPr>
    </w:p>
    <w:p w:rsidR="00BE2596" w:rsidRPr="005F6AAF" w:rsidRDefault="00BE2596" w:rsidP="00BE2596">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BE2596" w:rsidRPr="005F6AAF" w:rsidRDefault="00BE2596" w:rsidP="00BE2596">
      <w:pPr>
        <w:pStyle w:val="KDKomentar"/>
        <w:spacing w:before="0"/>
        <w:rPr>
          <w:rFonts w:cs="Arial"/>
          <w:i w:val="0"/>
          <w:color w:val="000000" w:themeColor="text1"/>
          <w:sz w:val="22"/>
          <w:szCs w:val="22"/>
        </w:rPr>
      </w:pPr>
    </w:p>
    <w:p w:rsidR="000E623C" w:rsidRPr="00B56DB6" w:rsidRDefault="000E623C" w:rsidP="000E623C">
      <w:pPr>
        <w:rPr>
          <w:rFonts w:cs="Arial"/>
          <w:lang w:val="ru-RU"/>
        </w:rPr>
      </w:pPr>
      <w:r w:rsidRPr="00B56DB6">
        <w:rPr>
          <w:rFonts w:cs="Arial"/>
          <w:lang w:val="ru-RU"/>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5669DE">
        <w:rPr>
          <w:rFonts w:cs="Arial"/>
          <w:lang w:val="sr-Cyrl-RS"/>
        </w:rPr>
        <w:t>5</w:t>
      </w:r>
      <w:r w:rsidRPr="00B56DB6">
        <w:rPr>
          <w:rFonts w:cs="Arial"/>
          <w:lang w:val="ru-RU"/>
        </w:rPr>
        <w:t xml:space="preserve"> % у односу на н</w:t>
      </w:r>
      <w:r w:rsidRPr="005669DE">
        <w:rPr>
          <w:rFonts w:cs="Arial"/>
        </w:rPr>
        <w:t>a</w:t>
      </w:r>
      <w:r w:rsidRPr="00B56DB6">
        <w:rPr>
          <w:rFonts w:cs="Arial"/>
          <w:lang w:val="ru-RU"/>
        </w:rPr>
        <w:t xml:space="preserve">јнижу понуђену цену страног понуђача. </w:t>
      </w:r>
    </w:p>
    <w:p w:rsidR="000E623C" w:rsidRPr="00B56DB6" w:rsidRDefault="000E623C" w:rsidP="000E623C">
      <w:pPr>
        <w:rPr>
          <w:rFonts w:cs="Arial"/>
          <w:lang w:val="ru-RU"/>
        </w:rPr>
      </w:pPr>
      <w:r w:rsidRPr="00B56DB6">
        <w:rPr>
          <w:rFonts w:cs="Arial"/>
          <w:lang w:val="ru-RU"/>
        </w:rPr>
        <w:t>У понуђену цену страног понуђача урачунавају се и царинске дажбине.</w:t>
      </w:r>
    </w:p>
    <w:p w:rsidR="000E623C" w:rsidRPr="00B56DB6" w:rsidRDefault="000E623C" w:rsidP="000E623C">
      <w:pPr>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0E623C">
      <w:pPr>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5669DE" w:rsidRDefault="000E623C" w:rsidP="000E623C">
      <w:pPr>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0E623C">
      <w:pPr>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B56DB6" w:rsidRDefault="000E623C" w:rsidP="000E623C">
      <w:pPr>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39C8" w:rsidRDefault="00A439C8" w:rsidP="000E623C">
      <w:pPr>
        <w:rPr>
          <w:rFonts w:cs="Arial"/>
          <w:lang w:val="ru-RU"/>
        </w:rPr>
      </w:pPr>
    </w:p>
    <w:p w:rsidR="00A439C8" w:rsidRPr="002E657C" w:rsidRDefault="00A439C8" w:rsidP="000E623C">
      <w:pPr>
        <w:rPr>
          <w:rFonts w:cs="Arial"/>
          <w:lang w:val="ru-RU"/>
        </w:rPr>
      </w:pPr>
    </w:p>
    <w:p w:rsidR="00E10E6C" w:rsidRPr="002E657C" w:rsidRDefault="00E10E6C" w:rsidP="000E623C">
      <w:pPr>
        <w:rPr>
          <w:rFonts w:cs="Arial"/>
          <w:lang w:val="ru-RU"/>
        </w:rPr>
      </w:pPr>
    </w:p>
    <w:p w:rsidR="00E10E6C" w:rsidRPr="002E657C" w:rsidRDefault="00E10E6C" w:rsidP="000E623C">
      <w:pPr>
        <w:rPr>
          <w:rFonts w:cs="Arial"/>
          <w:lang w:val="ru-RU"/>
        </w:rPr>
      </w:pPr>
    </w:p>
    <w:p w:rsidR="00E10E6C" w:rsidRPr="002E657C" w:rsidRDefault="00E10E6C" w:rsidP="000E623C">
      <w:pPr>
        <w:rPr>
          <w:rFonts w:cs="Arial"/>
          <w:lang w:val="ru-RU"/>
        </w:rPr>
      </w:pPr>
    </w:p>
    <w:p w:rsidR="00E10E6C" w:rsidRPr="002E657C" w:rsidRDefault="00E10E6C" w:rsidP="000E623C">
      <w:pPr>
        <w:rPr>
          <w:rFonts w:cs="Arial"/>
          <w:lang w:val="ru-RU"/>
        </w:rPr>
      </w:pPr>
    </w:p>
    <w:p w:rsidR="00E10E6C" w:rsidRPr="002E657C" w:rsidRDefault="00E10E6C" w:rsidP="000E623C">
      <w:pPr>
        <w:rPr>
          <w:rFonts w:cs="Arial"/>
          <w:lang w:val="ru-RU"/>
        </w:rPr>
      </w:pPr>
    </w:p>
    <w:p w:rsidR="00E10E6C" w:rsidRPr="002E657C" w:rsidRDefault="00E10E6C" w:rsidP="000E623C">
      <w:pPr>
        <w:rPr>
          <w:rFonts w:cs="Arial"/>
          <w:lang w:val="ru-RU"/>
        </w:rPr>
      </w:pPr>
    </w:p>
    <w:p w:rsidR="00E10E6C" w:rsidRPr="002E657C" w:rsidRDefault="00E10E6C" w:rsidP="000E623C">
      <w:pPr>
        <w:rPr>
          <w:rFonts w:cs="Arial"/>
          <w:lang w:val="ru-RU"/>
        </w:rPr>
      </w:pPr>
    </w:p>
    <w:p w:rsidR="00BE2596" w:rsidRPr="00B56DB6" w:rsidRDefault="00BE2596" w:rsidP="002B76B2">
      <w:pPr>
        <w:pStyle w:val="KDPodnaslov2"/>
        <w:numPr>
          <w:ilvl w:val="1"/>
          <w:numId w:val="17"/>
        </w:numPr>
        <w:spacing w:before="0"/>
        <w:jc w:val="both"/>
        <w:rPr>
          <w:rFonts w:eastAsia="TimesNewRomanPSMT" w:cs="Arial"/>
          <w:bCs/>
          <w:iCs/>
          <w:color w:val="000000"/>
          <w:lang w:val="ru-RU"/>
        </w:rPr>
      </w:pPr>
      <w:r w:rsidRPr="00B56DB6">
        <w:rPr>
          <w:rFonts w:eastAsia="TimesNewRomanPSMT" w:cs="Arial"/>
          <w:bCs/>
          <w:iCs/>
          <w:color w:val="000000"/>
          <w:lang w:val="ru-RU"/>
        </w:rPr>
        <w:lastRenderedPageBreak/>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5F6AAF" w:rsidRPr="00B56DB6" w:rsidRDefault="005F6AAF" w:rsidP="005F6AAF">
      <w:pPr>
        <w:rPr>
          <w:lang w:val="ru-RU"/>
        </w:rPr>
      </w:pPr>
    </w:p>
    <w:p w:rsidR="00A240C1" w:rsidRDefault="00A240C1" w:rsidP="00A240C1">
      <w:pPr>
        <w:spacing w:before="0"/>
        <w:rPr>
          <w:rFonts w:cs="Arial"/>
          <w:color w:val="00B0F0"/>
          <w:lang w:val="ru-RU"/>
        </w:rPr>
      </w:pPr>
      <w:r w:rsidRPr="00A240C1">
        <w:rPr>
          <w:rFonts w:cs="Arial"/>
          <w:color w:val="000000" w:themeColor="text1"/>
          <w:lang w:val="ru-RU"/>
        </w:rPr>
        <w:t xml:space="preserve">Уколико две или више понуда имају исту понуђену цену, као најповољнија биће изабрана понуда оног понуђача који је понудио дужи </w:t>
      </w:r>
      <w:r w:rsidRPr="00A240C1">
        <w:rPr>
          <w:rFonts w:cs="Arial"/>
          <w:color w:val="000000" w:themeColor="text1"/>
          <w:lang w:val="sr-Cyrl-RS"/>
        </w:rPr>
        <w:t xml:space="preserve">гарантни </w:t>
      </w:r>
      <w:r w:rsidR="003823C0">
        <w:rPr>
          <w:rFonts w:cs="Arial"/>
          <w:color w:val="000000" w:themeColor="text1"/>
          <w:lang w:val="sr-Cyrl-RS"/>
        </w:rPr>
        <w:t>рок</w:t>
      </w:r>
      <w:r w:rsidRPr="00A240C1">
        <w:rPr>
          <w:rFonts w:cs="Arial"/>
          <w:color w:val="000000" w:themeColor="text1"/>
          <w:lang w:val="ru-RU"/>
        </w:rPr>
        <w:t>.</w:t>
      </w:r>
      <w:r w:rsidRPr="00A240C1">
        <w:rPr>
          <w:rFonts w:cs="Arial"/>
          <w:color w:val="00B0F0"/>
          <w:lang w:val="ru-RU"/>
        </w:rPr>
        <w:t xml:space="preserve"> </w:t>
      </w:r>
    </w:p>
    <w:p w:rsidR="00E10E6C" w:rsidRPr="002E657C" w:rsidRDefault="00E10E6C" w:rsidP="00E10E6C">
      <w:pPr>
        <w:spacing w:before="0"/>
        <w:rPr>
          <w:rFonts w:eastAsia="Calibri" w:cs="Arial"/>
          <w:lang w:val="ru-RU"/>
        </w:rPr>
      </w:pPr>
      <w:r w:rsidRPr="00E10E6C">
        <w:rPr>
          <w:rFonts w:eastAsia="Calibri" w:cs="Arial"/>
          <w:lang w:val="sr-Latn-RS"/>
        </w:rPr>
        <w:t xml:space="preserve">У случају истог понуђеног </w:t>
      </w:r>
      <w:r w:rsidRPr="00E10E6C">
        <w:rPr>
          <w:rFonts w:eastAsia="Calibri" w:cs="Arial"/>
          <w:lang w:val="sr-Cyrl-RS"/>
        </w:rPr>
        <w:t>гарантног рока</w:t>
      </w:r>
      <w:r w:rsidRPr="00E10E6C">
        <w:rPr>
          <w:rFonts w:eastAsia="Calibri" w:cs="Arial"/>
          <w:lang w:val="sr-Latn-RS"/>
        </w:rPr>
        <w:t xml:space="preserve">, као повољнија биће изабрана понуда оног понуђача који је понудио </w:t>
      </w:r>
      <w:r w:rsidRPr="00E10E6C">
        <w:rPr>
          <w:rFonts w:eastAsia="Calibri" w:cs="Arial"/>
          <w:lang w:val="sr-Cyrl-RS"/>
        </w:rPr>
        <w:t xml:space="preserve">дужи рок важности понуде. </w:t>
      </w:r>
    </w:p>
    <w:p w:rsidR="00E10E6C" w:rsidRPr="00E10E6C" w:rsidRDefault="00E10E6C" w:rsidP="00E10E6C">
      <w:pPr>
        <w:spacing w:before="0"/>
        <w:rPr>
          <w:rFonts w:eastAsia="Calibri" w:cs="Arial"/>
          <w:lang w:val="sr-Latn-RS"/>
        </w:rPr>
      </w:pPr>
      <w:r w:rsidRPr="00E10E6C">
        <w:rPr>
          <w:rFonts w:eastAsia="Calibri" w:cs="Arial"/>
          <w:lang w:val="sr-Latn-RS"/>
        </w:rPr>
        <w:t xml:space="preserve">Уколико ни после примене резервних критеријума не буде могуће </w:t>
      </w:r>
      <w:r w:rsidRPr="00E10E6C">
        <w:rPr>
          <w:rFonts w:eastAsia="Calibri" w:cs="Arial"/>
          <w:lang w:val="sr-Cyrl-RS"/>
        </w:rPr>
        <w:t>извршити рангирање</w:t>
      </w:r>
      <w:r w:rsidRPr="00E10E6C">
        <w:rPr>
          <w:rFonts w:eastAsia="Calibri" w:cs="Arial"/>
          <w:lang w:val="sr-Latn-RS"/>
        </w:rPr>
        <w:t xml:space="preserve"> понуд</w:t>
      </w:r>
      <w:r w:rsidRPr="00E10E6C">
        <w:rPr>
          <w:rFonts w:eastAsia="Calibri" w:cs="Arial"/>
          <w:lang w:val="sr-Cyrl-RS"/>
        </w:rPr>
        <w:t>а</w:t>
      </w:r>
      <w:r w:rsidRPr="00E10E6C">
        <w:rPr>
          <w:rFonts w:eastAsia="Calibri" w:cs="Arial"/>
          <w:lang w:val="sr-Latn-RS"/>
        </w:rPr>
        <w:t>, повољнија понуда биће изабрана путем жреба.</w:t>
      </w:r>
    </w:p>
    <w:p w:rsidR="00A240C1" w:rsidRPr="00E10E6C" w:rsidRDefault="00E10E6C" w:rsidP="00E10E6C">
      <w:pPr>
        <w:spacing w:before="0"/>
        <w:rPr>
          <w:rFonts w:cs="Arial"/>
          <w:color w:val="00B0F0"/>
          <w:lang w:val="ru-RU"/>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E10E6C" w:rsidRPr="00E10E6C" w:rsidRDefault="00E10E6C" w:rsidP="00A240C1">
      <w:pPr>
        <w:spacing w:before="0"/>
        <w:rPr>
          <w:rFonts w:cs="Arial"/>
          <w:color w:val="00B0F0"/>
          <w:lang w:val="ru-RU"/>
        </w:rPr>
      </w:pPr>
    </w:p>
    <w:p w:rsidR="00BB3380" w:rsidRPr="00BB3380" w:rsidRDefault="00BB3380" w:rsidP="00BE2596">
      <w:pPr>
        <w:spacing w:before="0"/>
        <w:rPr>
          <w:rFonts w:cs="Arial"/>
          <w:b/>
          <w:lang w:val="sr-Cyrl-RS"/>
        </w:rPr>
      </w:pPr>
    </w:p>
    <w:p w:rsidR="00C6752E" w:rsidRPr="00CC4CEF" w:rsidRDefault="00C6752E" w:rsidP="00E10E6C">
      <w:pPr>
        <w:autoSpaceDE w:val="0"/>
        <w:autoSpaceDN w:val="0"/>
        <w:adjustRightInd w:val="0"/>
        <w:spacing w:before="0"/>
        <w:contextualSpacing/>
        <w:rPr>
          <w:rFonts w:eastAsia="TimesNewRomanPS-BoldMT" w:cs="Arial"/>
          <w:bCs/>
          <w:lang w:val="ru-RU" w:eastAsia="sr-Latn-CS"/>
        </w:rPr>
      </w:pPr>
    </w:p>
    <w:p w:rsidR="00BE7496" w:rsidRPr="00FC59F8" w:rsidRDefault="008512C6" w:rsidP="0069089B">
      <w:pPr>
        <w:autoSpaceDE w:val="0"/>
        <w:autoSpaceDN w:val="0"/>
        <w:adjustRightInd w:val="0"/>
        <w:spacing w:before="0"/>
        <w:rPr>
          <w:rFonts w:eastAsia="TimesNewRomanPSMT" w:cs="Arial"/>
          <w:bCs/>
          <w:color w:val="FF0000"/>
          <w:lang w:val="ru-RU"/>
        </w:rPr>
      </w:pPr>
      <w:r w:rsidRPr="00FC59F8">
        <w:rPr>
          <w:rFonts w:eastAsia="TimesNewRomanPSMT" w:cs="Arial"/>
          <w:bCs/>
          <w:color w:val="FF0000"/>
          <w:lang w:val="ru-RU"/>
        </w:rPr>
        <w:br w:type="page"/>
      </w:r>
    </w:p>
    <w:p w:rsidR="008D2B23" w:rsidRPr="00B56DB6" w:rsidRDefault="008D2B23" w:rsidP="002B76B2">
      <w:pPr>
        <w:pStyle w:val="KDPodnaslov1"/>
        <w:numPr>
          <w:ilvl w:val="0"/>
          <w:numId w:val="13"/>
        </w:numPr>
        <w:spacing w:before="0"/>
        <w:rPr>
          <w:rFonts w:cs="Arial"/>
          <w:lang w:val="ru-RU"/>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B56DB6">
        <w:rPr>
          <w:rFonts w:cs="Arial"/>
          <w:lang w:val="ru-RU"/>
        </w:rPr>
        <w:lastRenderedPageBreak/>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56DB6"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3974B3" w:rsidRDefault="008D2B23" w:rsidP="008D2B23">
      <w:pPr>
        <w:pStyle w:val="KDParagraf"/>
        <w:spacing w:before="0"/>
        <w:rPr>
          <w:rFonts w:cs="Arial"/>
          <w:sz w:val="16"/>
          <w:szCs w:val="16"/>
          <w:lang w:val="ru-RU"/>
        </w:rPr>
      </w:pPr>
    </w:p>
    <w:p w:rsidR="008D2B23" w:rsidRPr="00B56DB6" w:rsidRDefault="008D2B23" w:rsidP="002B76B2">
      <w:pPr>
        <w:pStyle w:val="KDPodnaslov2"/>
        <w:numPr>
          <w:ilvl w:val="1"/>
          <w:numId w:val="18"/>
        </w:numPr>
        <w:spacing w:before="0"/>
        <w:jc w:val="both"/>
        <w:rPr>
          <w:rFonts w:cs="Arial"/>
          <w:lang w:val="ru-RU"/>
        </w:rPr>
      </w:pPr>
      <w:bookmarkStart w:id="205" w:name="_Toc441651577"/>
      <w:bookmarkStart w:id="206" w:name="_Toc442559888"/>
      <w:r w:rsidRPr="00B56DB6">
        <w:rPr>
          <w:rFonts w:cs="Arial"/>
          <w:lang w:val="ru-RU"/>
        </w:rPr>
        <w:t>Језик на којем понуда мора бити састављена</w:t>
      </w:r>
      <w:bookmarkEnd w:id="205"/>
      <w:bookmarkEnd w:id="206"/>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3974B3" w:rsidRDefault="008D2B23" w:rsidP="008D2B23">
      <w:pPr>
        <w:pStyle w:val="KDParagraf"/>
        <w:spacing w:before="0"/>
        <w:rPr>
          <w:rFonts w:cs="Arial"/>
          <w:sz w:val="16"/>
          <w:szCs w:val="16"/>
          <w:lang w:val="ru-RU" w:eastAsia="sr-Latn-CS"/>
        </w:rPr>
      </w:pPr>
    </w:p>
    <w:p w:rsidR="008D2B23" w:rsidRPr="00E47C2E" w:rsidRDefault="008D2B23" w:rsidP="002B76B2">
      <w:pPr>
        <w:pStyle w:val="KDPodnaslov2"/>
        <w:numPr>
          <w:ilvl w:val="1"/>
          <w:numId w:val="18"/>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036EF9">
        <w:rPr>
          <w:rFonts w:cs="Arial"/>
          <w:sz w:val="22"/>
          <w:szCs w:val="22"/>
          <w:lang w:val="ru-RU"/>
        </w:rPr>
        <w:t>Сервис и поправка утоварне кашике Eurocomach ESK 150.4 –ТЕ “Колубара“</w:t>
      </w:r>
      <w:r w:rsidR="005F6AAF">
        <w:rPr>
          <w:rFonts w:cs="Arial"/>
          <w:b w:val="0"/>
          <w:lang w:val="ru-RU"/>
        </w:rPr>
        <w:t>,</w:t>
      </w:r>
      <w:r w:rsidRPr="005F6AAF">
        <w:rPr>
          <w:rFonts w:cs="Arial"/>
          <w:b w:val="0"/>
          <w:lang w:val="ru-RU"/>
        </w:rPr>
        <w:t xml:space="preserve"> </w:t>
      </w:r>
      <w:r w:rsidRPr="002F32AB">
        <w:rPr>
          <w:rFonts w:cs="Arial"/>
          <w:sz w:val="22"/>
          <w:szCs w:val="22"/>
          <w:lang w:val="ru-RU"/>
        </w:rPr>
        <w:t xml:space="preserve">Јавна набавка број </w:t>
      </w:r>
      <w:r w:rsidR="00036EF9">
        <w:rPr>
          <w:rFonts w:cs="Arial"/>
          <w:sz w:val="22"/>
          <w:szCs w:val="22"/>
          <w:lang w:val="sr-Cyrl-RS"/>
        </w:rPr>
        <w:t>1235/2017 - 3000/0563/2017</w:t>
      </w:r>
      <w:r w:rsidRPr="002F32AB">
        <w:rPr>
          <w:rFonts w:cs="Arial"/>
          <w:sz w:val="22"/>
          <w:szCs w:val="22"/>
          <w:lang w:val="ru-RU"/>
        </w:rPr>
        <w:t xml:space="preserve"> - НЕ ОТВАРАТИ“.</w:t>
      </w:r>
      <w:r w:rsidRPr="00E47C2E">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B56DB6">
        <w:rPr>
          <w:rFonts w:cs="Arial"/>
          <w:lang w:val="ru-RU"/>
        </w:rPr>
        <w:lastRenderedPageBreak/>
        <w:t>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613B13"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321D74" w:rsidRPr="00321D74" w:rsidRDefault="00321D74" w:rsidP="00613B13">
      <w:pPr>
        <w:pStyle w:val="KDParagraf"/>
        <w:spacing w:before="0"/>
        <w:rPr>
          <w:rFonts w:cs="Arial"/>
          <w:sz w:val="10"/>
          <w:szCs w:val="10"/>
          <w:lang w:val="sr-Cyrl-RS"/>
        </w:rPr>
      </w:pPr>
    </w:p>
    <w:p w:rsidR="008D2B23" w:rsidRPr="00E47C2E" w:rsidRDefault="008D2B23" w:rsidP="002B76B2">
      <w:pPr>
        <w:pStyle w:val="KDPodnaslov2"/>
        <w:numPr>
          <w:ilvl w:val="1"/>
          <w:numId w:val="18"/>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и 76.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3823C0" w:rsidRDefault="009B6CFC" w:rsidP="003823C0">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470EF" w:rsidRPr="00E10E6C" w:rsidRDefault="002A4077" w:rsidP="00E10E6C">
      <w:pPr>
        <w:pStyle w:val="KDNabrajanje"/>
        <w:rPr>
          <w:color w:val="FF0000"/>
        </w:rPr>
      </w:pPr>
      <w:r w:rsidRPr="00E47C2E">
        <w:t xml:space="preserve">докази о испуњености услова </w:t>
      </w:r>
      <w:r w:rsidR="002811DC">
        <w:rPr>
          <w:lang w:bidi="en-US"/>
        </w:rPr>
        <w:t xml:space="preserve">из чл. 75. </w:t>
      </w:r>
      <w:r w:rsidR="00C9268C">
        <w:rPr>
          <w:lang w:val="sr-Cyrl-RS" w:bidi="en-US"/>
        </w:rPr>
        <w:t>и</w:t>
      </w:r>
      <w:r w:rsidR="007C4762">
        <w:rPr>
          <w:lang w:val="sr-Cyrl-RS" w:bidi="en-US"/>
        </w:rPr>
        <w:t xml:space="preserve"> 76. </w:t>
      </w:r>
      <w:r w:rsidRPr="00E47C2E">
        <w:t>Закона у складу са чланом 77. Закона и Одељком 4. конкурсне документације</w:t>
      </w:r>
    </w:p>
    <w:p w:rsidR="002A4077" w:rsidRPr="00E47C2E" w:rsidRDefault="002A4077" w:rsidP="002A4077">
      <w:pPr>
        <w:pStyle w:val="KDNabrajanje"/>
      </w:pPr>
      <w:r w:rsidRPr="00E47C2E">
        <w:t>Овлашћење за потписника (ако не потписује заступник)</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21D74" w:rsidRDefault="008D2B23" w:rsidP="008D2B23">
      <w:pPr>
        <w:pStyle w:val="KDParagraf"/>
        <w:spacing w:before="0"/>
        <w:rPr>
          <w:rFonts w:eastAsia="TimesNewRomanPS-BoldMT" w:cs="Arial"/>
          <w:bCs/>
          <w:color w:val="000000"/>
          <w:sz w:val="10"/>
          <w:szCs w:val="10"/>
          <w:lang w:val="ru-RU"/>
        </w:rPr>
      </w:pPr>
    </w:p>
    <w:p w:rsidR="008D2B23" w:rsidRPr="00E47C2E" w:rsidRDefault="003C4E60" w:rsidP="002B76B2">
      <w:pPr>
        <w:pStyle w:val="KDPodnaslov2"/>
        <w:numPr>
          <w:ilvl w:val="1"/>
          <w:numId w:val="18"/>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r w:rsidRPr="00B56DB6">
        <w:rPr>
          <w:rFonts w:cs="Arial"/>
          <w:lang w:val="ru-RU"/>
        </w:rPr>
        <w:lastRenderedPageBreak/>
        <w:t>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56DB6"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B56DB6" w:rsidRDefault="008D2B23" w:rsidP="008D2B23">
      <w:pPr>
        <w:pStyle w:val="KDParagraf"/>
        <w:spacing w:before="0"/>
        <w:rPr>
          <w:rFonts w:cs="Arial"/>
          <w:lang w:val="ru-RU"/>
        </w:rPr>
      </w:pPr>
    </w:p>
    <w:p w:rsidR="008D2B23" w:rsidRPr="00E47C2E" w:rsidRDefault="008D2B23" w:rsidP="002B76B2">
      <w:pPr>
        <w:pStyle w:val="KDPodnaslov2"/>
        <w:numPr>
          <w:ilvl w:val="1"/>
          <w:numId w:val="18"/>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p>
    <w:p w:rsidR="008D2B23" w:rsidRPr="00E47C2E" w:rsidRDefault="008D2B23" w:rsidP="002B76B2">
      <w:pPr>
        <w:pStyle w:val="KDPodnaslov2"/>
        <w:numPr>
          <w:ilvl w:val="1"/>
          <w:numId w:val="18"/>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036EF9">
        <w:rPr>
          <w:rFonts w:cs="Arial"/>
          <w:lang w:val="sr-Cyrl-RS"/>
        </w:rPr>
        <w:t>Сервис и поправка утоварне кашике Eurocomach ESK 150.4 –ТЕ “Колубара“</w:t>
      </w:r>
      <w:r w:rsidR="002811DC">
        <w:rPr>
          <w:rFonts w:cs="Arial"/>
          <w:lang w:val="ru-RU"/>
        </w:rPr>
        <w:t xml:space="preserve">, </w:t>
      </w:r>
      <w:r w:rsidRPr="00E47C2E">
        <w:rPr>
          <w:rFonts w:cs="Arial"/>
          <w:lang w:val="ru-RU"/>
        </w:rPr>
        <w:t xml:space="preserve">Јавна набавка број </w:t>
      </w:r>
      <w:r w:rsidR="00036EF9">
        <w:rPr>
          <w:rFonts w:cs="Arial"/>
          <w:lang w:val="sr-Cyrl-RS"/>
        </w:rPr>
        <w:t>1235/2017 - 3000/0563/2017</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036EF9">
        <w:rPr>
          <w:rFonts w:cs="Arial"/>
          <w:lang w:val="sr-Cyrl-RS"/>
        </w:rPr>
        <w:t>Сервис и поправка утоварне кашике Eurocomach ESK 150.4 –ТЕ “Колубара“</w:t>
      </w:r>
      <w:r w:rsidR="002811DC" w:rsidRPr="00B56DB6">
        <w:rPr>
          <w:rFonts w:cs="Arial"/>
          <w:lang w:val="ru-RU"/>
        </w:rPr>
        <w:t xml:space="preserve">, </w:t>
      </w:r>
      <w:r w:rsidRPr="00B56DB6">
        <w:rPr>
          <w:rFonts w:cs="Arial"/>
          <w:lang w:val="ru-RU"/>
        </w:rPr>
        <w:t xml:space="preserve">Јавна набавка број </w:t>
      </w:r>
      <w:r w:rsidR="00036EF9">
        <w:rPr>
          <w:rFonts w:cs="Arial"/>
          <w:lang w:val="sr-Cyrl-RS"/>
        </w:rPr>
        <w:t>1235/2017 - 3000/0563/2017</w:t>
      </w:r>
      <w:r w:rsidRPr="00B56DB6">
        <w:rPr>
          <w:rFonts w:cs="Arial"/>
          <w:lang w:val="ru-RU"/>
        </w:rPr>
        <w:t xml:space="preserve"> – НЕ ОТВАРАТИ“.</w:t>
      </w:r>
    </w:p>
    <w:p w:rsidR="008D2B23" w:rsidRPr="00B56DB6" w:rsidRDefault="008D2B23" w:rsidP="008D2B23">
      <w:pPr>
        <w:pStyle w:val="KDParagraf"/>
        <w:spacing w:before="0"/>
        <w:rPr>
          <w:rFonts w:cs="Arial"/>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9D32BB" w:rsidRPr="009D32BB" w:rsidRDefault="009D32BB" w:rsidP="008D2B23">
      <w:pPr>
        <w:pStyle w:val="KDKomentar"/>
        <w:spacing w:before="0"/>
        <w:rPr>
          <w:rFonts w:cs="Arial"/>
          <w:i w:val="0"/>
          <w:color w:val="000000" w:themeColor="text1"/>
          <w:sz w:val="22"/>
          <w:szCs w:val="22"/>
          <w:lang w:val="sr-Cyrl-RS"/>
        </w:rPr>
      </w:pPr>
    </w:p>
    <w:p w:rsidR="008D2B23" w:rsidRPr="00E47C2E" w:rsidRDefault="008D2B23" w:rsidP="002B76B2">
      <w:pPr>
        <w:pStyle w:val="KDPodnaslov2"/>
        <w:numPr>
          <w:ilvl w:val="1"/>
          <w:numId w:val="18"/>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66644E" w:rsidRPr="00B56DB6" w:rsidRDefault="0066644E" w:rsidP="0066644E">
      <w:pPr>
        <w:pStyle w:val="KDParagraf"/>
        <w:spacing w:before="0"/>
        <w:ind w:left="360"/>
        <w:rPr>
          <w:rFonts w:cs="Arial"/>
          <w:color w:val="000000" w:themeColor="text1"/>
          <w:lang w:val="ru-RU"/>
        </w:rPr>
      </w:pPr>
      <w:r w:rsidRPr="00B56DB6">
        <w:rPr>
          <w:rFonts w:cs="Arial"/>
          <w:color w:val="000000" w:themeColor="text1"/>
          <w:lang w:val="ru-RU"/>
        </w:rPr>
        <w:t>Набавка није обликована по партијама.</w:t>
      </w:r>
    </w:p>
    <w:p w:rsidR="0066644E" w:rsidRPr="00B56DB6" w:rsidRDefault="0066644E" w:rsidP="0066644E">
      <w:pPr>
        <w:pStyle w:val="KDParagraf"/>
        <w:spacing w:before="0"/>
        <w:ind w:left="360"/>
        <w:rPr>
          <w:rFonts w:cs="Arial"/>
          <w:color w:val="FF0000"/>
          <w:lang w:val="ru-RU"/>
        </w:rPr>
      </w:pPr>
    </w:p>
    <w:p w:rsidR="008D2B23" w:rsidRPr="00E47C2E" w:rsidRDefault="008D2B23" w:rsidP="002B76B2">
      <w:pPr>
        <w:pStyle w:val="KDPodnaslov2"/>
        <w:numPr>
          <w:ilvl w:val="1"/>
          <w:numId w:val="18"/>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A240C1" w:rsidRPr="00E10E6C" w:rsidRDefault="00A240C1" w:rsidP="008D2B23">
      <w:pPr>
        <w:tabs>
          <w:tab w:val="num" w:pos="993"/>
        </w:tabs>
        <w:spacing w:before="0"/>
        <w:rPr>
          <w:rFonts w:cs="Arial"/>
          <w:sz w:val="16"/>
          <w:szCs w:val="16"/>
          <w:lang w:val="ru-RU"/>
        </w:rPr>
      </w:pPr>
    </w:p>
    <w:p w:rsidR="008D2B23" w:rsidRPr="00E47C2E" w:rsidRDefault="008D2B23" w:rsidP="002B76B2">
      <w:pPr>
        <w:pStyle w:val="KDPodnaslov2"/>
        <w:numPr>
          <w:ilvl w:val="1"/>
          <w:numId w:val="18"/>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lastRenderedPageBreak/>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D86823" w:rsidRDefault="0066644E" w:rsidP="0066644E">
      <w:pPr>
        <w:pStyle w:val="KDParagraf"/>
        <w:spacing w:before="0"/>
        <w:rPr>
          <w:rFonts w:cs="Arial"/>
          <w:lang w:val="ru-RU"/>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00A65BE7">
        <w:rPr>
          <w:rFonts w:cs="Arial"/>
          <w:lang w:val="sr-Cyrl-RS"/>
        </w:rPr>
        <w:t>и 76.</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810550" w:rsidRDefault="00810550" w:rsidP="0066644E">
      <w:pPr>
        <w:pStyle w:val="KDParagraf"/>
        <w:spacing w:before="0"/>
        <w:rPr>
          <w:rFonts w:cs="Arial"/>
          <w:lang w:val="sr-Cyrl-CS"/>
        </w:rPr>
      </w:pPr>
      <w:r w:rsidRPr="00B56DB6">
        <w:rPr>
          <w:rFonts w:cs="Arial"/>
          <w:lang w:val="ru-RU"/>
        </w:rPr>
        <w:t>Додатн</w:t>
      </w:r>
      <w:r w:rsidR="00C94DBC">
        <w:rPr>
          <w:rFonts w:cs="Arial"/>
          <w:lang w:val="sr-Cyrl-RS"/>
        </w:rPr>
        <w:t>е</w:t>
      </w:r>
      <w:r w:rsidRPr="00B56DB6">
        <w:rPr>
          <w:rFonts w:cs="Arial"/>
          <w:lang w:val="ru-RU"/>
        </w:rPr>
        <w:t xml:space="preserve"> услов</w:t>
      </w:r>
      <w:r w:rsidR="00C94DBC">
        <w:rPr>
          <w:rFonts w:cs="Arial"/>
          <w:lang w:val="sr-Cyrl-RS"/>
        </w:rPr>
        <w:t>е</w:t>
      </w:r>
      <w:r w:rsidRPr="00B56DB6">
        <w:rPr>
          <w:rFonts w:cs="Arial"/>
          <w:lang w:val="ru-RU"/>
        </w:rPr>
        <w:t xml:space="preserve"> понуђач испуњава самостално, без обзира на агажовање подизвођача.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Понуђач не може ангажовати као подизвођача лице које није навео у понуди, у супротном наручилац ће раскинути уговор, осим ако би раскидом уговора наручилац претрпео знатну штету.</w:t>
      </w:r>
    </w:p>
    <w:p w:rsidR="008D2B23" w:rsidRDefault="0066644E" w:rsidP="008D2B23">
      <w:pPr>
        <w:pStyle w:val="KDParagraf"/>
        <w:spacing w:before="0"/>
        <w:rPr>
          <w:rFonts w:cs="Arial"/>
          <w:lang w:val="ru-RU"/>
        </w:rPr>
      </w:pPr>
      <w:r w:rsidRPr="00B56DB6">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D965C1" w:rsidRPr="00E10E6C" w:rsidRDefault="00D965C1" w:rsidP="008D2B23">
      <w:pPr>
        <w:pStyle w:val="KDParagraf"/>
        <w:spacing w:before="0"/>
        <w:rPr>
          <w:rFonts w:cs="Arial"/>
          <w:sz w:val="16"/>
          <w:szCs w:val="16"/>
          <w:lang w:val="sr-Cyrl-CS"/>
        </w:rPr>
      </w:pPr>
    </w:p>
    <w:p w:rsidR="008D2B23" w:rsidRPr="00E47C2E" w:rsidRDefault="008D2B23" w:rsidP="002B76B2">
      <w:pPr>
        <w:pStyle w:val="KDPodnaslov2"/>
        <w:numPr>
          <w:ilvl w:val="1"/>
          <w:numId w:val="18"/>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00273D">
      <w:pPr>
        <w:pStyle w:val="KDNabrajanje"/>
      </w:pPr>
      <w:bookmarkStart w:id="225" w:name="_Toc441651587"/>
      <w:bookmarkStart w:id="226"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и 76.</w:t>
      </w:r>
      <w:r w:rsidR="002811DC">
        <w:t xml:space="preserve"> </w:t>
      </w:r>
      <w:r w:rsidRPr="00E47C2E">
        <w:t xml:space="preserve">Закона и Упутство како се </w:t>
      </w:r>
      <w:r w:rsidR="0000273D">
        <w:t>доказује испуњеност тих услова</w:t>
      </w:r>
      <w:r w:rsidR="0000273D" w:rsidRPr="0000273D">
        <w:t>.</w:t>
      </w:r>
      <w:r w:rsidR="0047455D" w:rsidRPr="0047455D">
        <w:t xml:space="preserve"> </w:t>
      </w:r>
      <w:r w:rsidR="0000273D" w:rsidRPr="0000273D">
        <w:t>Услове у вези са капацитетима, у складу са чланом 76.</w:t>
      </w:r>
      <w:r w:rsidR="00490004" w:rsidRPr="00490004">
        <w:t xml:space="preserve"> </w:t>
      </w:r>
      <w:r w:rsidR="0000273D" w:rsidRPr="0000273D">
        <w:t>Закона, понуђачи из групе испуњавају заједно, на основу достављених доказа дефинисаних</w:t>
      </w:r>
      <w:r w:rsidR="0000273D">
        <w:rPr>
          <w:lang w:val="sr-Cyrl-CS"/>
        </w:rPr>
        <w:t xml:space="preserve"> </w:t>
      </w:r>
      <w:r w:rsidR="0000273D" w:rsidRPr="0000273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8028FB" w:rsidRPr="009F22A6" w:rsidRDefault="0066644E" w:rsidP="0000273D">
      <w:pPr>
        <w:pStyle w:val="KDNabrajanje"/>
        <w:rPr>
          <w:lang w:bidi="en-US"/>
        </w:rPr>
      </w:pPr>
      <w:r w:rsidRPr="00E47C2E">
        <w:rPr>
          <w:lang w:bidi="en-US"/>
        </w:rPr>
        <w:t>Понуђачи из групе понуђача одговорају неограничено солидарно према наручиоцу.</w:t>
      </w:r>
    </w:p>
    <w:p w:rsidR="00A178E9" w:rsidRPr="00D56F71" w:rsidRDefault="00A178E9" w:rsidP="00A178E9">
      <w:pPr>
        <w:pStyle w:val="KDNabrajanje"/>
        <w:numPr>
          <w:ilvl w:val="0"/>
          <w:numId w:val="0"/>
        </w:numPr>
        <w:ind w:left="720"/>
        <w:rPr>
          <w:sz w:val="4"/>
          <w:szCs w:val="4"/>
          <w:lang w:bidi="en-US"/>
        </w:rPr>
      </w:pPr>
    </w:p>
    <w:p w:rsidR="008D2B23" w:rsidRDefault="008D2B23" w:rsidP="002B76B2">
      <w:pPr>
        <w:pStyle w:val="KDPodnaslov2"/>
        <w:numPr>
          <w:ilvl w:val="1"/>
          <w:numId w:val="18"/>
        </w:numPr>
        <w:spacing w:before="0"/>
        <w:jc w:val="both"/>
        <w:rPr>
          <w:rFonts w:cs="Arial"/>
          <w:lang w:val="sr-Cyrl-RS"/>
        </w:rPr>
      </w:pPr>
      <w:r w:rsidRPr="00E47C2E">
        <w:rPr>
          <w:rFonts w:cs="Arial"/>
        </w:rPr>
        <w:t>Понуђена цена</w:t>
      </w:r>
      <w:bookmarkEnd w:id="225"/>
      <w:bookmarkEnd w:id="226"/>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2E2F11" w:rsidRDefault="002E2F11" w:rsidP="002E2F11">
      <w:pPr>
        <w:pStyle w:val="KDParagraf"/>
        <w:spacing w:before="0"/>
        <w:rPr>
          <w:rFonts w:cs="Arial"/>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9F22A6" w:rsidRPr="00E47C2E" w:rsidRDefault="009F22A6" w:rsidP="002E2F11">
      <w:pPr>
        <w:pStyle w:val="KDParagraf"/>
        <w:spacing w:before="0"/>
        <w:rPr>
          <w:rFonts w:cs="Arial"/>
        </w:rPr>
      </w:pPr>
    </w:p>
    <w:p w:rsidR="0066644E" w:rsidRPr="00D56F71" w:rsidRDefault="0066644E" w:rsidP="002E2F11">
      <w:pPr>
        <w:pStyle w:val="KDParagraf"/>
        <w:spacing w:before="0"/>
        <w:rPr>
          <w:rFonts w:cs="Arial"/>
          <w:sz w:val="4"/>
          <w:szCs w:val="4"/>
        </w:rPr>
      </w:pPr>
    </w:p>
    <w:p w:rsidR="0056571E" w:rsidRPr="00E47C2E" w:rsidRDefault="002E2F11" w:rsidP="002B76B2">
      <w:pPr>
        <w:pStyle w:val="KDPodnaslov2"/>
        <w:numPr>
          <w:ilvl w:val="1"/>
          <w:numId w:val="18"/>
        </w:numPr>
        <w:spacing w:before="0"/>
        <w:jc w:val="both"/>
        <w:rPr>
          <w:rFonts w:cs="Arial"/>
        </w:rPr>
      </w:pPr>
      <w:r w:rsidRPr="00E47C2E">
        <w:rPr>
          <w:rFonts w:cs="Arial"/>
        </w:rPr>
        <w:t>Корекција цене</w:t>
      </w:r>
    </w:p>
    <w:p w:rsidR="008028FB" w:rsidRPr="008028FB" w:rsidRDefault="008028FB" w:rsidP="008D2B23">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9F22A6" w:rsidRDefault="009F22A6" w:rsidP="0054056C">
      <w:pPr>
        <w:pStyle w:val="KDParagraf"/>
        <w:spacing w:before="0"/>
        <w:rPr>
          <w:rFonts w:cs="Arial"/>
          <w:lang w:val="ru-RU"/>
        </w:rPr>
      </w:pPr>
    </w:p>
    <w:p w:rsidR="00D56F71" w:rsidRPr="00D56F71" w:rsidRDefault="00D56F71" w:rsidP="0054056C">
      <w:pPr>
        <w:pStyle w:val="KDParagraf"/>
        <w:spacing w:before="0"/>
        <w:rPr>
          <w:rFonts w:eastAsia="Calibri" w:cs="Arial"/>
          <w:color w:val="00B0F0"/>
          <w:sz w:val="4"/>
          <w:szCs w:val="4"/>
          <w:lang w:val="sr-Cyrl-RS"/>
        </w:rPr>
      </w:pPr>
    </w:p>
    <w:p w:rsidR="006E6F46" w:rsidRDefault="006E6F46" w:rsidP="002B76B2">
      <w:pPr>
        <w:pStyle w:val="KDPodnaslov2"/>
        <w:numPr>
          <w:ilvl w:val="1"/>
          <w:numId w:val="18"/>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9F22A6" w:rsidRPr="00207FF8" w:rsidRDefault="004B167A" w:rsidP="007C4762">
      <w:pPr>
        <w:tabs>
          <w:tab w:val="right" w:pos="10255"/>
        </w:tabs>
        <w:rPr>
          <w:rFonts w:cs="Arial"/>
          <w:lang w:val="ru-RU"/>
        </w:rPr>
      </w:pPr>
      <w:r>
        <w:rPr>
          <w:rFonts w:cs="Arial"/>
          <w:color w:val="000000" w:themeColor="text1"/>
          <w:lang w:val="sr-Cyrl-RS"/>
        </w:rPr>
        <w:t xml:space="preserve">Рок извршења услуга </w:t>
      </w:r>
      <w:r>
        <w:rPr>
          <w:rFonts w:cs="Arial"/>
          <w:lang w:val="sr-Cyrl-RS"/>
        </w:rPr>
        <w:t xml:space="preserve">је </w:t>
      </w:r>
      <w:r>
        <w:rPr>
          <w:rFonts w:cs="Arial"/>
          <w:color w:val="000000" w:themeColor="text1"/>
          <w:lang w:val="sr-Cyrl-RS"/>
        </w:rPr>
        <w:t>12</w:t>
      </w:r>
      <w:r w:rsidRPr="00557626">
        <w:rPr>
          <w:rFonts w:cs="Arial"/>
          <w:color w:val="000000" w:themeColor="text1"/>
          <w:lang w:val="sr-Cyrl-RS"/>
        </w:rPr>
        <w:t xml:space="preserve"> (</w:t>
      </w:r>
      <w:r>
        <w:rPr>
          <w:rFonts w:cs="Arial"/>
          <w:color w:val="000000" w:themeColor="text1"/>
          <w:lang w:val="sr-Cyrl-RS"/>
        </w:rPr>
        <w:t>дванаест</w:t>
      </w:r>
      <w:r w:rsidRPr="00557626">
        <w:rPr>
          <w:rFonts w:cs="Arial"/>
          <w:color w:val="000000" w:themeColor="text1"/>
          <w:lang w:val="sr-Cyrl-RS"/>
        </w:rPr>
        <w:t xml:space="preserve">) </w:t>
      </w:r>
      <w:r>
        <w:rPr>
          <w:rFonts w:cs="Arial"/>
          <w:color w:val="000000" w:themeColor="text1"/>
          <w:lang w:val="sr-Cyrl-RS"/>
        </w:rPr>
        <w:t>месеци</w:t>
      </w:r>
      <w:r w:rsidRPr="00557626">
        <w:rPr>
          <w:rFonts w:cs="Arial"/>
          <w:color w:val="000000" w:themeColor="text1"/>
          <w:lang w:val="sr-Cyrl-RS"/>
        </w:rPr>
        <w:t xml:space="preserve"> од дана </w:t>
      </w:r>
      <w:r>
        <w:rPr>
          <w:rFonts w:cs="Arial"/>
          <w:color w:val="000000" w:themeColor="text1"/>
          <w:lang w:val="sr-Cyrl-RS"/>
        </w:rPr>
        <w:t>ступања уговора на снагу</w:t>
      </w:r>
      <w:r w:rsidR="003823C0">
        <w:rPr>
          <w:rFonts w:cs="Arial"/>
          <w:color w:val="000000" w:themeColor="text1"/>
          <w:lang w:val="sr-Cyrl-RS"/>
        </w:rPr>
        <w:t xml:space="preserve"> а 48 сати од позива </w:t>
      </w:r>
      <w:r w:rsidR="00856061">
        <w:rPr>
          <w:rFonts w:cs="Arial"/>
          <w:color w:val="000000" w:themeColor="text1"/>
          <w:lang w:val="sr-Cyrl-RS"/>
        </w:rPr>
        <w:t>Корисника</w:t>
      </w:r>
      <w:r w:rsidR="003823C0">
        <w:rPr>
          <w:rFonts w:cs="Arial"/>
          <w:color w:val="000000" w:themeColor="text1"/>
          <w:lang w:val="sr-Cyrl-RS"/>
        </w:rPr>
        <w:t xml:space="preserve"> услуге</w:t>
      </w:r>
      <w:r>
        <w:rPr>
          <w:rFonts w:cs="Arial"/>
          <w:lang w:val="sr-Cyrl-RS"/>
        </w:rPr>
        <w:t>.</w:t>
      </w:r>
      <w:r w:rsidR="00206375">
        <w:rPr>
          <w:rFonts w:cs="Arial"/>
          <w:color w:val="000000" w:themeColor="text1"/>
          <w:lang w:val="sr-Cyrl-RS"/>
        </w:rPr>
        <w:t xml:space="preserve"> </w:t>
      </w:r>
    </w:p>
    <w:p w:rsidR="007C4762" w:rsidRDefault="007C4762" w:rsidP="007C4762">
      <w:pPr>
        <w:tabs>
          <w:tab w:val="right" w:pos="10255"/>
        </w:tabs>
        <w:rPr>
          <w:rFonts w:cs="Arial"/>
          <w:sz w:val="24"/>
          <w:szCs w:val="24"/>
          <w:lang w:val="sr-Cyrl-CS"/>
        </w:rPr>
      </w:pPr>
      <w:r w:rsidRPr="008A75A6">
        <w:rPr>
          <w:rFonts w:cs="Arial"/>
          <w:sz w:val="24"/>
          <w:szCs w:val="24"/>
          <w:lang w:val="sr-Cyrl-CS"/>
        </w:rPr>
        <w:t xml:space="preserve"> </w:t>
      </w:r>
    </w:p>
    <w:p w:rsidR="008028FB" w:rsidRPr="00D56F71" w:rsidRDefault="008028FB" w:rsidP="00041FE3">
      <w:pPr>
        <w:pStyle w:val="ListParagraph"/>
        <w:autoSpaceDE w:val="0"/>
        <w:autoSpaceDN w:val="0"/>
        <w:adjustRightInd w:val="0"/>
        <w:spacing w:before="0" w:after="0" w:line="240" w:lineRule="auto"/>
        <w:ind w:left="0"/>
        <w:contextualSpacing w:val="0"/>
        <w:rPr>
          <w:rFonts w:ascii="Arial" w:hAnsi="Arial" w:cs="Arial"/>
          <w:color w:val="00B0F0"/>
          <w:sz w:val="4"/>
          <w:szCs w:val="4"/>
          <w:lang w:val="sr-Cyrl-RS"/>
        </w:rPr>
      </w:pPr>
    </w:p>
    <w:p w:rsidR="00A178E9" w:rsidRPr="00A178E9" w:rsidRDefault="00A178E9" w:rsidP="002B76B2">
      <w:pPr>
        <w:pStyle w:val="KDPodnaslov2"/>
        <w:numPr>
          <w:ilvl w:val="1"/>
          <w:numId w:val="18"/>
        </w:numPr>
        <w:spacing w:before="0"/>
        <w:rPr>
          <w:rFonts w:cs="Arial"/>
          <w:lang w:val="sr-Cyrl-RS"/>
        </w:rPr>
      </w:pPr>
      <w:bookmarkStart w:id="227" w:name="_Toc441651588"/>
      <w:bookmarkStart w:id="228" w:name="_Toc442559899"/>
      <w:r w:rsidRPr="00A178E9">
        <w:rPr>
          <w:rFonts w:cs="Arial"/>
          <w:lang w:val="sr-Cyrl-RS"/>
        </w:rPr>
        <w:t xml:space="preserve">Гарантни рок </w:t>
      </w:r>
    </w:p>
    <w:p w:rsidR="00D965C1" w:rsidRDefault="00D965C1" w:rsidP="00D965C1">
      <w:pPr>
        <w:spacing w:before="0"/>
        <w:rPr>
          <w:rFonts w:cs="Arial"/>
          <w:color w:val="000000" w:themeColor="text1"/>
          <w:lang w:val="ru-RU" w:eastAsia="zh-CN"/>
        </w:rPr>
      </w:pPr>
      <w:r w:rsidRPr="004A1F18">
        <w:rPr>
          <w:rFonts w:cs="Arial"/>
          <w:color w:val="000000" w:themeColor="text1"/>
          <w:lang w:val="ru-RU" w:eastAsia="zh-CN"/>
        </w:rPr>
        <w:t xml:space="preserve">Гарантни рок </w:t>
      </w:r>
      <w:r w:rsidR="004C559D" w:rsidRPr="00E57C3F">
        <w:rPr>
          <w:rFonts w:cs="Arial"/>
          <w:lang w:val="ru-RU" w:eastAsia="zh-CN"/>
        </w:rPr>
        <w:t xml:space="preserve">за предмет набавке </w:t>
      </w:r>
      <w:r w:rsidRPr="004A1F18">
        <w:rPr>
          <w:rFonts w:cs="Arial"/>
          <w:color w:val="000000" w:themeColor="text1"/>
          <w:lang w:val="ru-RU" w:eastAsia="zh-CN"/>
        </w:rPr>
        <w:t xml:space="preserve">је минимум </w:t>
      </w:r>
      <w:r w:rsidR="00E10E6C" w:rsidRPr="00E10E6C">
        <w:rPr>
          <w:rFonts w:cs="Arial"/>
          <w:lang w:val="ru-RU" w:eastAsia="zh-CN"/>
        </w:rPr>
        <w:t>12</w:t>
      </w:r>
      <w:r w:rsidR="004C559D">
        <w:rPr>
          <w:rFonts w:cs="Arial"/>
          <w:lang w:val="sr-Cyrl-RS" w:eastAsia="zh-CN"/>
        </w:rPr>
        <w:t xml:space="preserve"> месеци</w:t>
      </w:r>
      <w:r w:rsidR="004C559D" w:rsidRPr="00E57C3F">
        <w:rPr>
          <w:rFonts w:cs="Arial"/>
          <w:lang w:val="ru-RU" w:eastAsia="zh-CN"/>
        </w:rPr>
        <w:t xml:space="preserve"> од дана извршења услуге.</w:t>
      </w:r>
      <w:r>
        <w:rPr>
          <w:rFonts w:cs="Arial"/>
          <w:color w:val="000000" w:themeColor="text1"/>
          <w:lang w:val="ru-RU" w:eastAsia="zh-CN"/>
        </w:rPr>
        <w:t xml:space="preserve"> </w:t>
      </w:r>
    </w:p>
    <w:p w:rsidR="00A178E9" w:rsidRPr="00207FF8" w:rsidRDefault="00D965C1" w:rsidP="00D965C1">
      <w:pPr>
        <w:pStyle w:val="KDPodnaslov2"/>
        <w:spacing w:before="0"/>
        <w:rPr>
          <w:rFonts w:cs="Arial"/>
          <w:b w:val="0"/>
          <w:color w:val="000000" w:themeColor="text1"/>
          <w:lang w:val="ru-RU" w:eastAsia="zh-CN"/>
        </w:rPr>
      </w:pPr>
      <w:r w:rsidRPr="00D965C1">
        <w:rPr>
          <w:rFonts w:cs="Arial"/>
          <w:b w:val="0"/>
          <w:color w:val="000000" w:themeColor="text1"/>
          <w:lang w:val="sr-Cyrl-CS" w:eastAsia="zh-CN"/>
        </w:rPr>
        <w:t xml:space="preserve">Изабрани </w:t>
      </w:r>
      <w:r w:rsidRPr="00D965C1">
        <w:rPr>
          <w:rFonts w:cs="Arial"/>
          <w:b w:val="0"/>
          <w:color w:val="000000" w:themeColor="text1"/>
          <w:lang w:val="ru-RU" w:eastAsia="zh-CN"/>
        </w:rPr>
        <w:t>Понуђач је дужан да о свом трошку отклони све евентуалне недостатке у току трајања гарантног рока.</w:t>
      </w:r>
    </w:p>
    <w:p w:rsidR="009F22A6" w:rsidRPr="00207FF8" w:rsidRDefault="009F22A6" w:rsidP="009F22A6">
      <w:pPr>
        <w:rPr>
          <w:lang w:val="ru-RU" w:eastAsia="zh-CN"/>
        </w:rPr>
      </w:pPr>
    </w:p>
    <w:p w:rsidR="00A178E9" w:rsidRPr="00D56F71" w:rsidRDefault="00A178E9" w:rsidP="00A178E9">
      <w:pPr>
        <w:pStyle w:val="KDPodnaslov2"/>
        <w:spacing w:before="0"/>
        <w:ind w:left="810"/>
        <w:jc w:val="both"/>
        <w:rPr>
          <w:rFonts w:cs="Arial"/>
          <w:sz w:val="4"/>
          <w:szCs w:val="4"/>
          <w:lang w:val="sr-Cyrl-RS"/>
        </w:rPr>
      </w:pPr>
    </w:p>
    <w:p w:rsidR="008D2B23" w:rsidRDefault="008D2B23" w:rsidP="002B76B2">
      <w:pPr>
        <w:pStyle w:val="KDPodnaslov2"/>
        <w:numPr>
          <w:ilvl w:val="1"/>
          <w:numId w:val="18"/>
        </w:numPr>
        <w:spacing w:before="0"/>
        <w:jc w:val="both"/>
        <w:rPr>
          <w:rFonts w:cs="Arial"/>
          <w:lang w:val="sr-Cyrl-RS"/>
        </w:rPr>
      </w:pPr>
      <w:r w:rsidRPr="00E47C2E">
        <w:rPr>
          <w:rFonts w:cs="Arial"/>
        </w:rPr>
        <w:t>Начин и услови плаћања</w:t>
      </w:r>
      <w:bookmarkEnd w:id="227"/>
      <w:bookmarkEnd w:id="228"/>
    </w:p>
    <w:p w:rsidR="004C559D" w:rsidRDefault="00041FE3" w:rsidP="00041FE3">
      <w:pPr>
        <w:pStyle w:val="KDParagraf"/>
        <w:spacing w:before="0"/>
        <w:rPr>
          <w:rFonts w:eastAsia="Calibri" w:cs="Arial"/>
          <w:lang w:val="ru-RU"/>
        </w:rPr>
      </w:pPr>
      <w:r w:rsidRPr="00B56DB6">
        <w:rPr>
          <w:rFonts w:eastAsia="Calibri" w:cs="Arial"/>
          <w:lang w:val="ru-RU"/>
        </w:rPr>
        <w:t>Корисник услуге се обавезује д</w:t>
      </w:r>
      <w:r w:rsidR="006005E4" w:rsidRPr="00B56DB6">
        <w:rPr>
          <w:rFonts w:eastAsia="Calibri" w:cs="Arial"/>
          <w:lang w:val="ru-RU"/>
        </w:rPr>
        <w:t>а Пружаоцу услуга плати извршене Услуге</w:t>
      </w:r>
      <w:r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9D32BB" w:rsidRPr="009D32BB" w:rsidRDefault="009D32BB" w:rsidP="00041FE3">
      <w:pPr>
        <w:pStyle w:val="KDParagraf"/>
        <w:spacing w:before="0"/>
        <w:rPr>
          <w:rFonts w:eastAsia="Calibri" w:cs="Arial"/>
          <w:lang w:val="ru-RU"/>
        </w:rPr>
      </w:pPr>
    </w:p>
    <w:p w:rsid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9D32BB" w:rsidRPr="006005E4" w:rsidRDefault="009D32BB" w:rsidP="00041FE3">
      <w:pPr>
        <w:pStyle w:val="KDParagraf"/>
        <w:spacing w:before="0"/>
        <w:rPr>
          <w:rFonts w:eastAsia="Calibri" w:cs="Arial"/>
          <w:lang w:val="sr-Cyrl-RS"/>
        </w:rPr>
      </w:pPr>
    </w:p>
    <w:p w:rsidR="00AB3AD1" w:rsidRPr="00F21426" w:rsidRDefault="00AB3AD1" w:rsidP="00AB3AD1">
      <w:pPr>
        <w:pStyle w:val="KDParagraf"/>
        <w:spacing w:before="0"/>
        <w:rPr>
          <w:rFonts w:eastAsia="Calibri" w:cs="Arial"/>
          <w:color w:val="00B0F0"/>
          <w:sz w:val="10"/>
          <w:szCs w:val="10"/>
          <w:lang w:val="sr-Cyrl-RS"/>
        </w:rPr>
      </w:pP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Pr="00D965C1">
        <w:rPr>
          <w:rFonts w:cs="Arial"/>
          <w:lang w:val="sr-Cyrl-RS"/>
        </w:rPr>
        <w:t xml:space="preserve">Царице Милице 2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достављ</w:t>
      </w:r>
      <w:r w:rsidR="00D801E5">
        <w:rPr>
          <w:rFonts w:cs="Arial"/>
          <w:lang w:val="sr-Cyrl-RS"/>
        </w:rPr>
        <w:t>а се</w:t>
      </w:r>
      <w:r w:rsidRPr="00D965C1">
        <w:rPr>
          <w:rFonts w:cs="Arial"/>
          <w:lang w:val="ru-RU"/>
        </w:rPr>
        <w:t xml:space="preserve"> на адресу Корисника: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пријему, са читко написаним именом и презименом и потписом овлашћеног лица Корисника услуга.</w:t>
      </w:r>
    </w:p>
    <w:p w:rsidR="00D965C1" w:rsidRPr="00207FF8" w:rsidRDefault="00D965C1" w:rsidP="00D965C1">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lastRenderedPageBreak/>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FF427B" w:rsidRDefault="00D965C1" w:rsidP="00DE74D5">
      <w:pPr>
        <w:autoSpaceDE w:val="0"/>
        <w:autoSpaceDN w:val="0"/>
        <w:adjustRightInd w:val="0"/>
        <w:spacing w:before="0"/>
        <w:ind w:right="-43"/>
        <w:rPr>
          <w:rFonts w:cs="Arial"/>
          <w:b/>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забрани</w:t>
      </w:r>
      <w:r w:rsidR="00060F06" w:rsidRPr="00207FF8">
        <w:rPr>
          <w:rFonts w:cs="Arial"/>
          <w:b/>
          <w:lang w:val="ru-RU"/>
        </w:rPr>
        <w:t xml:space="preserve"> </w:t>
      </w:r>
      <w:r w:rsidR="00060F06" w:rsidRPr="00D965C1">
        <w:rPr>
          <w:rFonts w:cs="Arial"/>
          <w:b/>
          <w:lang w:val="ru-RU"/>
        </w:rPr>
        <w:t>понуђач</w:t>
      </w:r>
      <w:r>
        <w:rPr>
          <w:rFonts w:cs="Arial"/>
          <w:b/>
          <w:lang w:val="ru-RU"/>
        </w:rPr>
        <w:t>.</w:t>
      </w:r>
    </w:p>
    <w:p w:rsidR="009F22A6" w:rsidRPr="00207FF8" w:rsidRDefault="009F22A6" w:rsidP="00801934">
      <w:pPr>
        <w:autoSpaceDE w:val="0"/>
        <w:autoSpaceDN w:val="0"/>
        <w:adjustRightInd w:val="0"/>
        <w:spacing w:before="0"/>
        <w:ind w:right="-426"/>
        <w:rPr>
          <w:rFonts w:eastAsia="Calibri" w:cs="Arial"/>
          <w:lang w:val="ru-RU"/>
        </w:rPr>
      </w:pPr>
    </w:p>
    <w:p w:rsidR="008D2B23" w:rsidRPr="00E47C2E" w:rsidRDefault="008D2B23" w:rsidP="002B76B2">
      <w:pPr>
        <w:pStyle w:val="KDPodnaslov2"/>
        <w:numPr>
          <w:ilvl w:val="1"/>
          <w:numId w:val="18"/>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1216B9" w:rsidRPr="001216B9" w:rsidRDefault="001216B9" w:rsidP="001216B9">
      <w:pPr>
        <w:pStyle w:val="ListParagraph"/>
        <w:spacing w:before="0" w:after="0"/>
        <w:ind w:left="0"/>
        <w:rPr>
          <w:rFonts w:ascii="Arial" w:hAnsi="Arial" w:cs="Arial"/>
          <w:lang w:val="ru-RU"/>
        </w:rPr>
      </w:pPr>
    </w:p>
    <w:p w:rsidR="0085348E" w:rsidRPr="00B56DB6" w:rsidRDefault="0085348E" w:rsidP="002B76B2">
      <w:pPr>
        <w:pStyle w:val="KDPodnaslov2"/>
        <w:numPr>
          <w:ilvl w:val="1"/>
          <w:numId w:val="18"/>
        </w:numPr>
        <w:spacing w:before="0"/>
        <w:jc w:val="both"/>
        <w:rPr>
          <w:rFonts w:cs="Arial"/>
          <w:lang w:val="ru-RU"/>
        </w:rPr>
      </w:pPr>
      <w:r w:rsidRPr="00B56DB6">
        <w:rPr>
          <w:rFonts w:cs="Arial"/>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823C0"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85348E" w:rsidRPr="00B56DB6" w:rsidRDefault="0085348E" w:rsidP="0085348E">
      <w:pPr>
        <w:pStyle w:val="KDParagraf"/>
        <w:spacing w:before="0"/>
        <w:rPr>
          <w:rFonts w:cs="Arial"/>
          <w:lang w:val="ru-RU"/>
        </w:rPr>
      </w:pPr>
      <w:r w:rsidRPr="00B56DB6">
        <w:rPr>
          <w:rFonts w:cs="Arial"/>
          <w:lang w:val="ru-RU"/>
        </w:rPr>
        <w:t xml:space="preserve"> </w:t>
      </w: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2B76B2">
      <w:pPr>
        <w:pStyle w:val="KDPodnaslov2"/>
        <w:numPr>
          <w:ilvl w:val="1"/>
          <w:numId w:val="18"/>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3823C0" w:rsidRPr="00E47C2E" w:rsidRDefault="003823C0" w:rsidP="0085348E">
      <w:pPr>
        <w:pStyle w:val="KDParagraf"/>
        <w:spacing w:before="0"/>
        <w:rPr>
          <w:rFonts w:cs="Arial"/>
          <w:lang w:val="ru-RU"/>
        </w:rPr>
      </w:pPr>
    </w:p>
    <w:p w:rsidR="0085348E" w:rsidRPr="009954A7" w:rsidRDefault="0085348E" w:rsidP="0085348E">
      <w:pPr>
        <w:pStyle w:val="KDParagraf"/>
        <w:spacing w:before="0"/>
        <w:rPr>
          <w:rFonts w:cs="Arial"/>
          <w:sz w:val="10"/>
          <w:szCs w:val="10"/>
          <w:lang w:val="ru-RU"/>
        </w:rPr>
      </w:pPr>
    </w:p>
    <w:p w:rsidR="0085348E" w:rsidRPr="00E47C2E" w:rsidRDefault="0085348E" w:rsidP="002B76B2">
      <w:pPr>
        <w:pStyle w:val="KDPodnaslov2"/>
        <w:numPr>
          <w:ilvl w:val="1"/>
          <w:numId w:val="18"/>
        </w:numPr>
        <w:spacing w:before="0"/>
        <w:jc w:val="both"/>
        <w:rPr>
          <w:rFonts w:cs="Arial"/>
        </w:rPr>
      </w:pPr>
      <w:r w:rsidRPr="00E47C2E">
        <w:rPr>
          <w:rFonts w:cs="Arial"/>
        </w:rPr>
        <w:t>Накнада за коришћење патената</w:t>
      </w:r>
    </w:p>
    <w:p w:rsidR="0085348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3823C0" w:rsidRPr="00E47C2E" w:rsidRDefault="003823C0" w:rsidP="0085348E">
      <w:pPr>
        <w:pStyle w:val="KDParagraf"/>
        <w:spacing w:before="0"/>
        <w:rPr>
          <w:rFonts w:cs="Arial"/>
          <w:lang w:val="ru-RU" w:eastAsia="sr-Latn-CS"/>
        </w:rPr>
      </w:pP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2B76B2">
      <w:pPr>
        <w:pStyle w:val="KDPodnaslov2"/>
        <w:numPr>
          <w:ilvl w:val="1"/>
          <w:numId w:val="18"/>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2B76B2">
      <w:pPr>
        <w:pStyle w:val="KDPodnaslov2"/>
        <w:numPr>
          <w:ilvl w:val="1"/>
          <w:numId w:val="18"/>
        </w:numPr>
        <w:spacing w:before="0"/>
        <w:jc w:val="both"/>
        <w:rPr>
          <w:rFonts w:cs="Arial"/>
        </w:rPr>
      </w:pPr>
      <w:bookmarkStart w:id="231" w:name="_Toc441651602"/>
      <w:bookmarkStart w:id="232" w:name="_Toc442559913"/>
      <w:r w:rsidRPr="00E47C2E">
        <w:rPr>
          <w:rFonts w:cs="Arial"/>
        </w:rPr>
        <w:lastRenderedPageBreak/>
        <w:t>Додатне информације и објашњења</w:t>
      </w:r>
      <w:bookmarkEnd w:id="231"/>
      <w:bookmarkEnd w:id="232"/>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036EF9">
        <w:rPr>
          <w:rFonts w:cs="Arial"/>
          <w:color w:val="000000"/>
          <w:lang w:val="ru-RU"/>
        </w:rPr>
        <w:t>1235/2017 - 3000/0563/2017</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814C99" w:rsidRPr="005C0D8B">
          <w:rPr>
            <w:rStyle w:val="Hyperlink"/>
            <w:rFonts w:cs="Arial"/>
          </w:rPr>
          <w:t>zorica</w:t>
        </w:r>
        <w:r w:rsidR="00814C99" w:rsidRPr="00B56DB6">
          <w:rPr>
            <w:rStyle w:val="Hyperlink"/>
            <w:rFonts w:cs="Arial"/>
            <w:lang w:val="ru-RU"/>
          </w:rPr>
          <w:t>.</w:t>
        </w:r>
        <w:r w:rsidR="00814C99" w:rsidRPr="005C0D8B">
          <w:rPr>
            <w:rStyle w:val="Hyperlink"/>
            <w:rFonts w:cs="Arial"/>
          </w:rPr>
          <w:t>stojanovic</w:t>
        </w:r>
        <w:r w:rsidR="00814C99" w:rsidRPr="005C0D8B">
          <w:rPr>
            <w:rStyle w:val="Hyperlink"/>
            <w:rFonts w:cs="Arial"/>
            <w:lang w:val="ru-RU"/>
          </w:rPr>
          <w:t>@</w:t>
        </w:r>
      </w:hyperlink>
      <w:r w:rsidR="00DD397E">
        <w:rPr>
          <w:rStyle w:val="Hyperlink"/>
          <w:rFonts w:cs="Arial"/>
        </w:rPr>
        <w:t>eps</w:t>
      </w:r>
      <w:r w:rsidR="00DD397E" w:rsidRPr="00B56DB6">
        <w:rPr>
          <w:rStyle w:val="Hyperlink"/>
          <w:rFonts w:cs="Arial"/>
          <w:lang w:val="ru-RU"/>
        </w:rPr>
        <w:t>.</w:t>
      </w:r>
      <w:r w:rsidR="00DD397E">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3823C0" w:rsidRPr="00E47C2E" w:rsidRDefault="003823C0" w:rsidP="00D31828">
      <w:pPr>
        <w:pStyle w:val="KDParagraf"/>
        <w:spacing w:before="0"/>
        <w:rPr>
          <w:rFonts w:cs="Arial"/>
          <w:lang w:val="ru-RU"/>
        </w:rPr>
      </w:pPr>
    </w:p>
    <w:p w:rsidR="009F22A6" w:rsidRPr="009954A7" w:rsidRDefault="009F22A6" w:rsidP="008D2B23">
      <w:pPr>
        <w:pStyle w:val="KDMojTekst"/>
        <w:spacing w:before="0"/>
        <w:rPr>
          <w:rFonts w:cs="Arial"/>
          <w:i w:val="0"/>
          <w:color w:val="auto"/>
          <w:sz w:val="10"/>
          <w:szCs w:val="10"/>
        </w:rPr>
      </w:pPr>
    </w:p>
    <w:p w:rsidR="008D2B23" w:rsidRPr="00E47C2E" w:rsidRDefault="008D2B23" w:rsidP="002B76B2">
      <w:pPr>
        <w:pStyle w:val="KDPodnaslov2"/>
        <w:numPr>
          <w:ilvl w:val="1"/>
          <w:numId w:val="18"/>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1519D2" w:rsidRDefault="008D2B23" w:rsidP="008D2B23">
      <w:pPr>
        <w:pStyle w:val="KDParagraf"/>
        <w:spacing w:before="0"/>
        <w:rPr>
          <w:rFonts w:cs="Arial"/>
          <w:sz w:val="16"/>
          <w:szCs w:val="16"/>
          <w:lang w:val="ru-RU"/>
        </w:rPr>
      </w:pPr>
    </w:p>
    <w:p w:rsidR="00C14152" w:rsidRPr="009954A7" w:rsidRDefault="00C14152" w:rsidP="002B76B2">
      <w:pPr>
        <w:pStyle w:val="KDPodnaslov2"/>
        <w:numPr>
          <w:ilvl w:val="1"/>
          <w:numId w:val="18"/>
        </w:numPr>
        <w:spacing w:before="0"/>
        <w:jc w:val="both"/>
        <w:rPr>
          <w:rFonts w:cs="Arial"/>
          <w:u w:val="single"/>
          <w:lang w:val="ru-RU"/>
        </w:rPr>
      </w:pPr>
      <w:r w:rsidRPr="009954A7">
        <w:rPr>
          <w:rFonts w:cs="Arial"/>
          <w:u w:val="single"/>
          <w:lang w:val="ru-RU"/>
        </w:rPr>
        <w:t>Д</w:t>
      </w:r>
      <w:r w:rsidRPr="009954A7">
        <w:rPr>
          <w:rFonts w:cs="Arial"/>
          <w:u w:val="single"/>
          <w:lang w:val="sr-Latn-CS"/>
        </w:rPr>
        <w:t>одатн</w:t>
      </w:r>
      <w:r w:rsidRPr="009954A7">
        <w:rPr>
          <w:rFonts w:cs="Arial"/>
          <w:u w:val="single"/>
          <w:lang w:val="ru-RU"/>
        </w:rPr>
        <w:t>а</w:t>
      </w:r>
      <w:r w:rsidRPr="009954A7">
        <w:rPr>
          <w:rFonts w:cs="Arial"/>
          <w:u w:val="single"/>
          <w:lang w:val="sr-Latn-CS"/>
        </w:rPr>
        <w:t xml:space="preserve"> објашњења</w:t>
      </w:r>
      <w:r w:rsidRPr="009954A7">
        <w:rPr>
          <w:rFonts w:cs="Arial"/>
          <w:u w:val="single"/>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lastRenderedPageBreak/>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1519D2" w:rsidRDefault="008D2B23" w:rsidP="008D2B23">
      <w:pPr>
        <w:spacing w:before="0"/>
        <w:rPr>
          <w:rFonts w:cs="Arial"/>
          <w:sz w:val="16"/>
          <w:szCs w:val="16"/>
          <w:lang w:val="ru-RU"/>
        </w:rPr>
      </w:pPr>
    </w:p>
    <w:p w:rsidR="00B20A6C" w:rsidRPr="00E47C2E" w:rsidRDefault="00B20A6C" w:rsidP="002B76B2">
      <w:pPr>
        <w:pStyle w:val="KDPodnaslov2"/>
        <w:numPr>
          <w:ilvl w:val="1"/>
          <w:numId w:val="18"/>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2B76B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B20A6C" w:rsidRDefault="00B20A6C" w:rsidP="002B76B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7A11BC" w:rsidRDefault="00B20A6C" w:rsidP="002B76B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 xml:space="preserve">ако има битне недостатке сходно члану 106. </w:t>
      </w:r>
      <w:r w:rsidRPr="007A11BC">
        <w:rPr>
          <w:rFonts w:ascii="Arial" w:eastAsia="TimesNewRomanPSMT" w:hAnsi="Arial" w:cs="Arial"/>
          <w:bCs/>
          <w:iCs/>
          <w:lang w:val="ru-RU"/>
        </w:rPr>
        <w:t>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2B76B2">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85494" w:rsidRPr="00E47C2E" w:rsidRDefault="00885494" w:rsidP="002B76B2">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B20A6C" w:rsidRPr="00E47C2E" w:rsidRDefault="00B20A6C" w:rsidP="002B76B2">
      <w:pPr>
        <w:pStyle w:val="KDNabrajanje"/>
        <w:numPr>
          <w:ilvl w:val="0"/>
          <w:numId w:val="16"/>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2B76B2">
      <w:pPr>
        <w:pStyle w:val="KDNabrajanje"/>
        <w:numPr>
          <w:ilvl w:val="0"/>
          <w:numId w:val="16"/>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B20A6C"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3823C0" w:rsidRDefault="003823C0" w:rsidP="00B20A6C">
      <w:pPr>
        <w:spacing w:before="0"/>
        <w:rPr>
          <w:rFonts w:cs="Arial"/>
          <w:lang w:val="ru-RU"/>
        </w:rPr>
      </w:pPr>
    </w:p>
    <w:p w:rsidR="008D2B23" w:rsidRPr="00B56DB6" w:rsidRDefault="00C14152" w:rsidP="002B76B2">
      <w:pPr>
        <w:pStyle w:val="KDPodnaslov2"/>
        <w:numPr>
          <w:ilvl w:val="1"/>
          <w:numId w:val="18"/>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3823C0" w:rsidRPr="00B56DB6" w:rsidRDefault="003823C0" w:rsidP="00C14152">
      <w:pPr>
        <w:pStyle w:val="KDParagraf"/>
        <w:spacing w:before="0"/>
        <w:rPr>
          <w:rFonts w:eastAsia="TimesNewRomanPSMT" w:cs="Arial"/>
          <w:lang w:val="ru-RU"/>
        </w:rPr>
      </w:pPr>
    </w:p>
    <w:p w:rsidR="009F22A6" w:rsidRPr="009954A7" w:rsidRDefault="009F22A6" w:rsidP="008D2B23">
      <w:pPr>
        <w:pStyle w:val="KDParagraf"/>
        <w:spacing w:before="0"/>
        <w:rPr>
          <w:rFonts w:eastAsia="TimesNewRomanPSMT" w:cs="Arial"/>
          <w:sz w:val="10"/>
          <w:szCs w:val="10"/>
          <w:lang w:val="ru-RU"/>
        </w:rPr>
      </w:pPr>
    </w:p>
    <w:p w:rsidR="008D2B23" w:rsidRPr="00E47C2E" w:rsidRDefault="008D2B23" w:rsidP="002B76B2">
      <w:pPr>
        <w:pStyle w:val="KDPodnaslov2"/>
        <w:numPr>
          <w:ilvl w:val="1"/>
          <w:numId w:val="18"/>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lastRenderedPageBreak/>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3823C0" w:rsidRPr="00B56DB6" w:rsidRDefault="003823C0" w:rsidP="008D2B23">
      <w:pPr>
        <w:pStyle w:val="KDParagraf"/>
        <w:spacing w:before="0"/>
        <w:rPr>
          <w:rFonts w:cs="Arial"/>
          <w:lang w:val="ru-RU" w:bidi="en-US"/>
        </w:rPr>
      </w:pPr>
    </w:p>
    <w:p w:rsidR="008D2B23" w:rsidRPr="009954A7" w:rsidRDefault="008D2B23" w:rsidP="008D2B23">
      <w:pPr>
        <w:pStyle w:val="KDParagraf"/>
        <w:spacing w:before="0"/>
        <w:rPr>
          <w:rFonts w:cs="Arial"/>
          <w:sz w:val="10"/>
          <w:szCs w:val="10"/>
          <w:lang w:val="ru-RU" w:bidi="en-US"/>
        </w:rPr>
      </w:pPr>
    </w:p>
    <w:p w:rsidR="008D2B23" w:rsidRPr="00E47C2E" w:rsidRDefault="008D2B23" w:rsidP="002B76B2">
      <w:pPr>
        <w:pStyle w:val="KDPodnaslov2"/>
        <w:numPr>
          <w:ilvl w:val="1"/>
          <w:numId w:val="18"/>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B56DB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3823C0" w:rsidRPr="003823C0" w:rsidRDefault="003823C0" w:rsidP="008D2B23">
      <w:pPr>
        <w:pStyle w:val="KDParagraf"/>
        <w:spacing w:before="0"/>
        <w:rPr>
          <w:rFonts w:cs="Arial"/>
          <w:lang w:val="sr-Cyrl-RS" w:bidi="en-US"/>
        </w:rPr>
      </w:pPr>
    </w:p>
    <w:p w:rsidR="009F22A6" w:rsidRPr="009954A7" w:rsidRDefault="009F22A6" w:rsidP="008D2B23">
      <w:pPr>
        <w:pStyle w:val="KDParagraf"/>
        <w:spacing w:before="0"/>
        <w:rPr>
          <w:rFonts w:cs="Arial"/>
          <w:sz w:val="10"/>
          <w:szCs w:val="10"/>
          <w:lang w:bidi="en-US"/>
        </w:rPr>
      </w:pPr>
    </w:p>
    <w:p w:rsidR="008D2B23" w:rsidRPr="00E47C2E" w:rsidRDefault="008D2B23" w:rsidP="002B76B2">
      <w:pPr>
        <w:pStyle w:val="KDPodnaslov2"/>
        <w:numPr>
          <w:ilvl w:val="1"/>
          <w:numId w:val="18"/>
        </w:numPr>
        <w:spacing w:before="0"/>
        <w:ind w:left="0" w:firstLine="426"/>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31435B" w:rsidRPr="00B56DB6" w:rsidRDefault="0031435B" w:rsidP="00643389">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3823C0" w:rsidRDefault="003823C0" w:rsidP="00DD397E">
      <w:pPr>
        <w:spacing w:before="0"/>
        <w:rPr>
          <w:rFonts w:cs="Arial"/>
          <w:b/>
          <w:lang w:val="ru-RU"/>
        </w:rPr>
      </w:pPr>
    </w:p>
    <w:p w:rsidR="0031435B" w:rsidRDefault="0031435B" w:rsidP="00DD397E">
      <w:pPr>
        <w:spacing w:before="0"/>
        <w:rPr>
          <w:rFonts w:cs="Arial"/>
          <w:b/>
          <w:lang w:val="ru-RU"/>
        </w:rPr>
      </w:pPr>
      <w:r w:rsidRPr="00B56DB6">
        <w:rPr>
          <w:rFonts w:cs="Arial"/>
          <w:b/>
          <w:lang w:val="ru-RU"/>
        </w:rPr>
        <w:t>Рокови и начин подношења захтева за заштиту права:</w:t>
      </w:r>
    </w:p>
    <w:p w:rsidR="003823C0" w:rsidRPr="00B56DB6" w:rsidRDefault="003823C0" w:rsidP="00DD397E">
      <w:pPr>
        <w:spacing w:before="0"/>
        <w:rPr>
          <w:rFonts w:cs="Arial"/>
          <w:b/>
          <w:lang w:val="ru-RU"/>
        </w:rPr>
      </w:pP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036EF9">
        <w:rPr>
          <w:rFonts w:cs="Arial"/>
          <w:b w:val="0"/>
          <w:sz w:val="22"/>
          <w:szCs w:val="22"/>
          <w:lang w:val="sr-Cyrl-RS"/>
        </w:rPr>
        <w:t>Сервис и поправка утоварне кашике Eurocomach ESK 150.4 –ТЕ “Колубара“</w:t>
      </w:r>
      <w:r w:rsidR="00DD397E">
        <w:rPr>
          <w:rFonts w:cs="Arial"/>
          <w:b w:val="0"/>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036EF9">
        <w:rPr>
          <w:rFonts w:cs="Arial"/>
          <w:b w:val="0"/>
          <w:sz w:val="22"/>
          <w:szCs w:val="22"/>
          <w:lang w:val="sr-Cyrl-RS"/>
        </w:rPr>
        <w:t>1235/2017 - 3000/0563/2017</w:t>
      </w:r>
      <w:r w:rsidR="00AB1C64">
        <w:rPr>
          <w:rFonts w:cs="Arial"/>
          <w:b w:val="0"/>
          <w:sz w:val="22"/>
          <w:szCs w:val="22"/>
          <w:lang w:val="sr-Cyrl-RS"/>
        </w:rPr>
        <w:t xml:space="preserve"> ,</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643389">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0E1E44">
        <w:rPr>
          <w:rFonts w:cs="Arial"/>
        </w:rPr>
        <w:t>zorica</w:t>
      </w:r>
      <w:r w:rsidR="000E1E44" w:rsidRPr="00B56DB6">
        <w:rPr>
          <w:rFonts w:cs="Arial"/>
          <w:lang w:val="ru-RU"/>
        </w:rPr>
        <w:t>.</w:t>
      </w:r>
      <w:r w:rsidR="000E1E44">
        <w:rPr>
          <w:rFonts w:cs="Arial"/>
        </w:rPr>
        <w:t>stojanovic</w:t>
      </w:r>
      <w:r w:rsidR="00DD397E" w:rsidRPr="00B56DB6">
        <w:rPr>
          <w:rFonts w:cs="Arial"/>
          <w:lang w:val="ru-RU"/>
        </w:rPr>
        <w:t>@</w:t>
      </w:r>
      <w:r w:rsidR="00DD397E">
        <w:rPr>
          <w:rFonts w:cs="Arial"/>
        </w:rPr>
        <w:t>eps</w:t>
      </w:r>
      <w:r w:rsidR="00DD397E" w:rsidRPr="00B56DB6">
        <w:rPr>
          <w:rFonts w:cs="Arial"/>
          <w:lang w:val="ru-RU"/>
        </w:rPr>
        <w:t>.</w:t>
      </w:r>
      <w:r w:rsidR="00DD397E">
        <w:rPr>
          <w:rFonts w:cs="Arial"/>
        </w:rPr>
        <w:t>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1519D2">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1519D2">
      <w:pPr>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1519D2">
      <w:pPr>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1519D2">
      <w:pPr>
        <w:rPr>
          <w:rFonts w:cs="Arial"/>
          <w:lang w:val="ru-RU"/>
        </w:rPr>
      </w:pPr>
      <w:r w:rsidRPr="00B56DB6">
        <w:rPr>
          <w:rFonts w:cs="Arial"/>
          <w:lang w:val="ru-RU"/>
        </w:rPr>
        <w:lastRenderedPageBreak/>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1519D2">
      <w:pPr>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3823C0" w:rsidRDefault="00D240C1" w:rsidP="00643389">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31435B" w:rsidRPr="00B56DB6" w:rsidRDefault="0031435B" w:rsidP="00643389">
      <w:pPr>
        <w:spacing w:before="0"/>
        <w:rPr>
          <w:rFonts w:cs="Arial"/>
          <w:lang w:val="ru-RU"/>
        </w:rPr>
      </w:pPr>
      <w:r w:rsidRPr="00B56DB6">
        <w:rPr>
          <w:rFonts w:cs="Arial"/>
          <w:lang w:val="ru-RU"/>
        </w:rPr>
        <w:t>7) потпис подносиоца.</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B56DB6"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036EF9">
        <w:rPr>
          <w:rFonts w:cs="Arial"/>
          <w:lang w:val="sr-Cyrl-RS"/>
        </w:rPr>
        <w:t>1235/2017 - 3000/0563/2017</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036EF9">
        <w:rPr>
          <w:rFonts w:cs="Arial"/>
          <w:lang w:val="sr-Cyrl-RS"/>
        </w:rPr>
        <w:t>1235/2017 - 3000/0563/2017</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1519D2" w:rsidRDefault="0031435B" w:rsidP="00377FE7">
      <w:pPr>
        <w:spacing w:before="0"/>
        <w:rPr>
          <w:rFonts w:cs="Arial"/>
          <w:color w:val="00B0F0"/>
          <w:sz w:val="16"/>
          <w:szCs w:val="16"/>
          <w:lang w:val="ru-RU"/>
        </w:rPr>
      </w:pP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Default="0031435B" w:rsidP="00377FE7">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823C0" w:rsidRDefault="003823C0" w:rsidP="00377FE7">
      <w:pPr>
        <w:spacing w:before="0"/>
        <w:rPr>
          <w:rFonts w:cs="Arial"/>
          <w:lang w:val="ru-RU"/>
        </w:rPr>
      </w:pPr>
    </w:p>
    <w:p w:rsidR="003823C0" w:rsidRDefault="003823C0" w:rsidP="00377FE7">
      <w:pPr>
        <w:spacing w:before="0"/>
        <w:rPr>
          <w:rFonts w:cs="Arial"/>
          <w:lang w:val="ru-RU"/>
        </w:rPr>
      </w:pPr>
    </w:p>
    <w:p w:rsidR="003823C0" w:rsidRDefault="003823C0" w:rsidP="00377FE7">
      <w:pPr>
        <w:spacing w:before="0"/>
        <w:rPr>
          <w:rFonts w:cs="Arial"/>
          <w:lang w:val="ru-RU"/>
        </w:rPr>
      </w:pPr>
    </w:p>
    <w:p w:rsidR="003823C0" w:rsidRPr="00207FF8" w:rsidRDefault="003823C0" w:rsidP="00377FE7">
      <w:pPr>
        <w:spacing w:before="0"/>
        <w:rPr>
          <w:rFonts w:cs="Arial"/>
          <w:lang w:val="ru-RU"/>
        </w:rPr>
      </w:pPr>
    </w:p>
    <w:p w:rsidR="0031435B" w:rsidRPr="00B56DB6" w:rsidRDefault="0031435B" w:rsidP="0031435B">
      <w:pPr>
        <w:rPr>
          <w:rFonts w:cs="Arial"/>
          <w:b/>
          <w:lang w:val="ru-RU"/>
        </w:rPr>
      </w:pPr>
      <w:r w:rsidRPr="00B56DB6">
        <w:rPr>
          <w:rFonts w:cs="Arial"/>
          <w:b/>
          <w:lang w:val="ru-RU"/>
        </w:rPr>
        <w:lastRenderedPageBreak/>
        <w:t>Детаљно упутство о потврди из члана 151. став 1. тачка 6) ЗЈН</w:t>
      </w:r>
    </w:p>
    <w:p w:rsidR="0031435B" w:rsidRPr="00B56DB6" w:rsidRDefault="0031435B" w:rsidP="0031435B">
      <w:pPr>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31435B">
      <w:pPr>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31435B">
      <w:pPr>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31435B">
      <w:pPr>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31435B">
      <w:pPr>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31435B">
      <w:pPr>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F21426">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F21426">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F21426">
      <w:pPr>
        <w:spacing w:before="0"/>
        <w:rPr>
          <w:rFonts w:cs="Arial"/>
          <w:lang w:val="ru-RU"/>
        </w:rPr>
      </w:pPr>
      <w:r w:rsidRPr="00B56DB6">
        <w:rPr>
          <w:rFonts w:cs="Arial"/>
          <w:lang w:val="ru-RU"/>
        </w:rPr>
        <w:t>(4) број рачуна: 840-30678845-06;</w:t>
      </w:r>
    </w:p>
    <w:p w:rsidR="0031435B" w:rsidRPr="00B56DB6" w:rsidRDefault="0031435B" w:rsidP="00F21426">
      <w:pPr>
        <w:spacing w:before="0"/>
        <w:rPr>
          <w:rFonts w:cs="Arial"/>
          <w:lang w:val="ru-RU"/>
        </w:rPr>
      </w:pPr>
      <w:r w:rsidRPr="00B56DB6">
        <w:rPr>
          <w:rFonts w:cs="Arial"/>
          <w:lang w:val="ru-RU"/>
        </w:rPr>
        <w:t>(5) шифру плаћања: 153 или 253;</w:t>
      </w:r>
    </w:p>
    <w:p w:rsidR="0031435B" w:rsidRPr="00B56DB6" w:rsidRDefault="0031435B" w:rsidP="00F21426">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(8) корисник: буџет Републике Србије;</w:t>
      </w:r>
    </w:p>
    <w:p w:rsidR="0031435B" w:rsidRPr="00B56DB6" w:rsidRDefault="0031435B" w:rsidP="00F21426">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F21426">
      <w:pPr>
        <w:spacing w:before="0"/>
        <w:rPr>
          <w:rFonts w:cs="Arial"/>
          <w:lang w:val="ru-RU"/>
        </w:rPr>
      </w:pPr>
      <w:r w:rsidRPr="00B56DB6">
        <w:rPr>
          <w:rFonts w:cs="Arial"/>
          <w:lang w:val="ru-RU"/>
        </w:rPr>
        <w:t>(10) потпис овлашћеног лица банке.</w:t>
      </w:r>
    </w:p>
    <w:p w:rsidR="0031435B" w:rsidRPr="00B56DB6" w:rsidRDefault="0031435B" w:rsidP="0031435B">
      <w:pPr>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31435B">
      <w:pPr>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31435B">
      <w:pPr>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31435B">
      <w:pPr>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B56DB6" w:rsidRDefault="0031435B" w:rsidP="0031435B">
      <w:pPr>
        <w:rPr>
          <w:rFonts w:cs="Arial"/>
          <w:lang w:val="ru-RU"/>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p>
    <w:p w:rsidR="00B043D1" w:rsidRPr="00207FF8" w:rsidRDefault="00B043D1" w:rsidP="00B043D1">
      <w:pPr>
        <w:pStyle w:val="KDPodnaslov2"/>
        <w:spacing w:before="0"/>
        <w:ind w:left="810"/>
        <w:jc w:val="both"/>
        <w:rPr>
          <w:rFonts w:cs="Arial"/>
          <w:sz w:val="16"/>
          <w:szCs w:val="16"/>
          <w:lang w:val="ru-RU"/>
        </w:rPr>
      </w:pPr>
      <w:bookmarkStart w:id="243" w:name="_Toc441651610"/>
      <w:bookmarkStart w:id="244" w:name="_Toc442559921"/>
    </w:p>
    <w:p w:rsidR="008D2B23" w:rsidRPr="00B56DB6" w:rsidRDefault="008D2B23" w:rsidP="002B76B2">
      <w:pPr>
        <w:pStyle w:val="KDPodnaslov2"/>
        <w:numPr>
          <w:ilvl w:val="1"/>
          <w:numId w:val="18"/>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3"/>
      <w:bookmarkEnd w:id="244"/>
    </w:p>
    <w:p w:rsidR="008D2B23" w:rsidRPr="00B56DB6" w:rsidRDefault="008D2B23" w:rsidP="008D2B23">
      <w:pPr>
        <w:spacing w:before="0"/>
        <w:rPr>
          <w:rFonts w:cs="Arial"/>
          <w:lang w:val="ru-RU"/>
        </w:rPr>
      </w:pPr>
      <w:r w:rsidRPr="00B56DB6">
        <w:rPr>
          <w:rFonts w:cs="Arial"/>
          <w:lang w:val="ru-RU"/>
        </w:rPr>
        <w:t xml:space="preserve">Наручилац ће доставити уговор о јавној набавци понуђачу којем је додељен уговор у року од </w:t>
      </w:r>
      <w:r w:rsidR="00B02ADD" w:rsidRPr="00B56DB6">
        <w:rPr>
          <w:rFonts w:cs="Arial"/>
          <w:lang w:val="ru-RU"/>
        </w:rPr>
        <w:t>8</w:t>
      </w:r>
      <w:r w:rsidR="000E1E44">
        <w:rPr>
          <w:rFonts w:cs="Arial"/>
          <w:lang w:val="sr-Cyrl-RS"/>
        </w:rPr>
        <w:t xml:space="preserve"> </w:t>
      </w:r>
      <w:r w:rsidR="00B02ADD" w:rsidRPr="00B56DB6">
        <w:rPr>
          <w:rFonts w:cs="Arial"/>
          <w:lang w:val="ru-RU"/>
        </w:rPr>
        <w:t>(</w:t>
      </w:r>
      <w:r w:rsidRPr="00B56DB6">
        <w:rPr>
          <w:rFonts w:cs="Arial"/>
          <w:lang w:val="ru-RU"/>
        </w:rPr>
        <w:t>осам</w:t>
      </w:r>
      <w:r w:rsidR="00B02ADD" w:rsidRPr="00B56DB6">
        <w:rPr>
          <w:rFonts w:cs="Arial"/>
          <w:lang w:val="ru-RU"/>
        </w:rPr>
        <w:t>)</w:t>
      </w:r>
      <w:r w:rsidRPr="00B56DB6">
        <w:rPr>
          <w:rFonts w:cs="Arial"/>
          <w:lang w:val="ru-RU"/>
        </w:rPr>
        <w:t xml:space="preserve"> дана од протека рока за под</w:t>
      </w:r>
      <w:r w:rsidR="007E3AF6" w:rsidRPr="00B56DB6">
        <w:rPr>
          <w:rFonts w:cs="Arial"/>
          <w:lang w:val="ru-RU"/>
        </w:rPr>
        <w:t>ношење захтева за заштиту права.</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вор</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3823C0" w:rsidRDefault="003823C0" w:rsidP="007E3AF6">
      <w:pPr>
        <w:spacing w:before="0"/>
        <w:rPr>
          <w:rFonts w:cs="Arial"/>
          <w:lang w:val="ru-RU"/>
        </w:rPr>
      </w:pPr>
    </w:p>
    <w:p w:rsidR="007E3AF6" w:rsidRPr="00207FF8" w:rsidRDefault="007E3AF6" w:rsidP="007E3AF6">
      <w:pPr>
        <w:spacing w:before="0"/>
        <w:rPr>
          <w:rFonts w:cs="Arial"/>
          <w:sz w:val="16"/>
          <w:szCs w:val="16"/>
          <w:lang w:val="ru-RU"/>
        </w:rPr>
      </w:pPr>
    </w:p>
    <w:p w:rsidR="008D2B23" w:rsidRPr="00E47C2E" w:rsidRDefault="008D2B23" w:rsidP="002B76B2">
      <w:pPr>
        <w:pStyle w:val="KDPodnaslov2"/>
        <w:numPr>
          <w:ilvl w:val="1"/>
          <w:numId w:val="18"/>
        </w:numPr>
        <w:spacing w:before="0"/>
        <w:jc w:val="both"/>
        <w:rPr>
          <w:rFonts w:cs="Arial"/>
        </w:rPr>
      </w:pPr>
      <w:bookmarkStart w:id="245" w:name="_Toc441651611"/>
      <w:bookmarkStart w:id="246" w:name="_Toc442559922"/>
      <w:r w:rsidRPr="00E47C2E">
        <w:rPr>
          <w:rFonts w:cs="Arial"/>
        </w:rPr>
        <w:t>Измене током трајања уговора</w:t>
      </w:r>
      <w:bookmarkEnd w:id="245"/>
      <w:bookmarkEnd w:id="246"/>
    </w:p>
    <w:p w:rsidR="008D2B23" w:rsidRPr="00B56DB6" w:rsidRDefault="008D2B23" w:rsidP="008D2B23">
      <w:pPr>
        <w:spacing w:before="0"/>
        <w:rPr>
          <w:rFonts w:cs="Arial"/>
          <w:lang w:val="ru-RU" w:eastAsia="sr-Latn-CS"/>
        </w:rPr>
      </w:pPr>
      <w:r w:rsidRPr="00B56DB6">
        <w:rPr>
          <w:rFonts w:cs="Arial"/>
          <w:lang w:val="ru-RU"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Default="007E3AF6" w:rsidP="00922EDB">
      <w:pPr>
        <w:spacing w:before="0"/>
        <w:rPr>
          <w:rFonts w:cs="Arial"/>
          <w:color w:val="000000" w:themeColor="text1"/>
          <w:lang w:val="sr-Cyrl-RS" w:eastAsia="sr-Latn-CS"/>
        </w:rPr>
      </w:pPr>
      <w:r w:rsidRPr="00B56DB6">
        <w:rPr>
          <w:rFonts w:cs="Arial"/>
          <w:color w:val="000000" w:themeColor="text1"/>
          <w:lang w:val="ru-RU"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516318" w:rsidRPr="00516318">
        <w:rPr>
          <w:rFonts w:cs="Arial"/>
          <w:color w:val="000000" w:themeColor="text1"/>
          <w:lang w:val="sr-Cyrl-RS" w:eastAsia="sr-Latn-CS"/>
        </w:rPr>
        <w:t xml:space="preserve"> </w:t>
      </w:r>
      <w:r w:rsidR="00922EDB" w:rsidRPr="00B56DB6">
        <w:rPr>
          <w:rFonts w:cs="Arial"/>
          <w:color w:val="000000" w:themeColor="text1"/>
          <w:lang w:val="ru-RU" w:eastAsia="sr-Latn-CS"/>
        </w:rPr>
        <w:t>непредвиђених околности приликом реализације Уговора, за које се није могло знати приликом планирања набавке.</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2B76B2">
      <w:pPr>
        <w:pStyle w:val="KDPodnaslov1"/>
        <w:numPr>
          <w:ilvl w:val="0"/>
          <w:numId w:val="18"/>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47" w:name="_Toc442559924"/>
      <w:r>
        <w:lastRenderedPageBreak/>
        <w:t>ОБРАЗАЦ  1</w:t>
      </w:r>
      <w:r w:rsidR="00B043D1" w:rsidRPr="00E47C2E">
        <w:rPr>
          <w:noProof/>
        </w:rPr>
        <w:t>.</w:t>
      </w:r>
      <w:bookmarkEnd w:id="247"/>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 бр.___</w:t>
      </w:r>
      <w:r w:rsidR="000E1E44">
        <w:rPr>
          <w:rFonts w:eastAsia="TimesNewRomanPS-BoldMT" w:cs="Arial"/>
          <w:bCs/>
          <w:color w:val="000000"/>
          <w:lang w:val="sr-Cyrl-RS"/>
        </w:rPr>
        <w:t>___</w:t>
      </w:r>
      <w:r w:rsidRPr="00B56DB6">
        <w:rPr>
          <w:rFonts w:eastAsia="TimesNewRomanPS-BoldMT" w:cs="Arial"/>
          <w:bCs/>
          <w:color w:val="000000"/>
          <w:lang w:val="ru-RU"/>
        </w:rPr>
        <w:t xml:space="preserve">______ од _______________ за  </w:t>
      </w:r>
      <w:r w:rsidR="0031435B" w:rsidRPr="00B56DB6">
        <w:rPr>
          <w:rFonts w:eastAsia="TimesNewRomanPS-BoldMT" w:cs="Arial"/>
          <w:bCs/>
          <w:color w:val="000000"/>
          <w:lang w:val="ru-RU"/>
        </w:rPr>
        <w:t xml:space="preserve">отворени </w:t>
      </w:r>
      <w:r w:rsidR="00A70B78" w:rsidRPr="00B56DB6">
        <w:rPr>
          <w:rFonts w:eastAsia="TimesNewRomanPS-BoldMT" w:cs="Arial"/>
          <w:bCs/>
          <w:color w:val="000000"/>
          <w:lang w:val="ru-RU"/>
        </w:rPr>
        <w:t xml:space="preserve">поступак јавне набавке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B56DB6">
        <w:rPr>
          <w:rFonts w:eastAsia="TimesNewRomanPS-BoldMT" w:cs="Arial"/>
          <w:bCs/>
          <w:color w:val="000000" w:themeColor="text1"/>
          <w:lang w:val="ru-RU"/>
        </w:rPr>
        <w:t xml:space="preserve"> </w:t>
      </w:r>
      <w:r w:rsidR="00036EF9">
        <w:rPr>
          <w:rFonts w:cs="Arial"/>
          <w:lang w:val="sr-Cyrl-RS"/>
        </w:rPr>
        <w:t>Сервис и поправка утоварне кашике Eurocomach ESK 150.4 –ТЕ “Колубара“</w:t>
      </w:r>
      <w:r w:rsidR="00A70B78" w:rsidRPr="00B56DB6">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 xml:space="preserve">ЈН бр. </w:t>
      </w:r>
      <w:r w:rsidR="00036EF9">
        <w:rPr>
          <w:rFonts w:eastAsia="TimesNewRomanPS-BoldMT" w:cs="Arial"/>
          <w:bCs/>
          <w:color w:val="000000" w:themeColor="text1"/>
          <w:lang w:val="sr-Cyrl-RS"/>
        </w:rPr>
        <w:t>1235/2017 - 3000/0563/2017</w:t>
      </w:r>
    </w:p>
    <w:p w:rsidR="00343A18" w:rsidRPr="00B56DB6"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A96B2C"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A96B2C"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A96B2C"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A96B2C"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B56DB6" w:rsidRDefault="00B043D1"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A96B2C"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A96B2C"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A96B2C"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A96B2C"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C559D" w:rsidRPr="00E47C2E" w:rsidRDefault="004C559D" w:rsidP="00343A18">
      <w:pPr>
        <w:spacing w:before="0"/>
        <w:rPr>
          <w:rFonts w:cs="Arial"/>
          <w:iCs/>
          <w:lang w:val="ru-RU"/>
        </w:rPr>
      </w:pPr>
    </w:p>
    <w:p w:rsidR="00B043D1" w:rsidRDefault="00B043D1"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5"/>
        <w:gridCol w:w="3900"/>
      </w:tblGrid>
      <w:tr w:rsidR="000E75A0" w:rsidRPr="00A96B2C"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BB6956" w:rsidTr="00AF3AF8">
        <w:trPr>
          <w:trHeight w:val="440"/>
        </w:trPr>
        <w:tc>
          <w:tcPr>
            <w:tcW w:w="5920" w:type="dxa"/>
            <w:vAlign w:val="center"/>
          </w:tcPr>
          <w:p w:rsidR="004B167A" w:rsidRDefault="00036EF9" w:rsidP="000E1E44">
            <w:pPr>
              <w:spacing w:before="0"/>
              <w:ind w:left="284"/>
              <w:jc w:val="left"/>
              <w:rPr>
                <w:rFonts w:cs="Arial"/>
                <w:lang w:val="sr-Cyrl-RS"/>
              </w:rPr>
            </w:pPr>
            <w:r>
              <w:rPr>
                <w:rFonts w:cs="Arial"/>
                <w:lang w:val="sr-Cyrl-RS"/>
              </w:rPr>
              <w:t>Сервис и поправка утоварне кашике Eurocomach ESK 150.4 –ТЕ “Колубара“</w:t>
            </w:r>
            <w:r w:rsidR="000E1E44">
              <w:rPr>
                <w:rFonts w:cs="Arial"/>
                <w:lang w:val="sr-Cyrl-RS"/>
              </w:rPr>
              <w:t xml:space="preserve"> </w:t>
            </w:r>
          </w:p>
          <w:p w:rsidR="000E75A0" w:rsidRPr="00E47C2E" w:rsidRDefault="00DC0FC5" w:rsidP="000E1E44">
            <w:pPr>
              <w:spacing w:before="0"/>
              <w:ind w:left="284"/>
              <w:jc w:val="left"/>
              <w:rPr>
                <w:rFonts w:cs="Arial"/>
                <w:b/>
                <w:lang w:val="sr-Cyrl-CS"/>
              </w:rPr>
            </w:pPr>
            <w:r>
              <w:rPr>
                <w:rFonts w:cs="Arial"/>
                <w:lang w:val="sr-Cyrl-RS"/>
              </w:rPr>
              <w:t xml:space="preserve">ЈН бр. </w:t>
            </w:r>
            <w:r w:rsidR="00036EF9">
              <w:rPr>
                <w:rFonts w:cs="Arial"/>
                <w:lang w:val="sr-Cyrl-RS"/>
              </w:rPr>
              <w:t>1235/2017 - 3000/0563/2017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F21426">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A96B2C" w:rsidTr="00F21426">
        <w:trPr>
          <w:trHeight w:val="1910"/>
        </w:trPr>
        <w:tc>
          <w:tcPr>
            <w:tcW w:w="5282" w:type="dxa"/>
            <w:vAlign w:val="center"/>
          </w:tcPr>
          <w:p w:rsidR="00DC0FC5" w:rsidRDefault="00DC0FC5"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 НАЧИН ПЛАЋАЊА:</w:t>
            </w:r>
          </w:p>
          <w:p w:rsidR="000E75A0" w:rsidRDefault="004C559D" w:rsidP="00040DC8">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F21426" w:rsidRPr="00040DC8" w:rsidRDefault="00F21426" w:rsidP="00040DC8">
            <w:pPr>
              <w:spacing w:before="0"/>
              <w:jc w:val="center"/>
              <w:rPr>
                <w:rFonts w:cs="Arial"/>
                <w:bCs/>
                <w:iCs/>
                <w:color w:val="000000" w:themeColor="text1"/>
                <w:lang w:val="sr-Cyrl-CS"/>
              </w:rPr>
            </w:pPr>
          </w:p>
        </w:tc>
        <w:tc>
          <w:tcPr>
            <w:tcW w:w="3963" w:type="dxa"/>
            <w:vAlign w:val="center"/>
          </w:tcPr>
          <w:p w:rsidR="00750A33" w:rsidRPr="00E47C2E" w:rsidRDefault="00750A33" w:rsidP="00922EDB">
            <w:pPr>
              <w:spacing w:before="0"/>
              <w:jc w:val="center"/>
              <w:rPr>
                <w:rFonts w:cs="Arial"/>
                <w:bCs/>
                <w:iCs/>
                <w:color w:val="00B0F0"/>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626C4" w:rsidP="004626C4">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A96B2C" w:rsidTr="00F21426">
        <w:tc>
          <w:tcPr>
            <w:tcW w:w="5282"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1216B9" w:rsidRDefault="001216B9" w:rsidP="003502FC">
            <w:pPr>
              <w:spacing w:before="0"/>
              <w:jc w:val="center"/>
              <w:rPr>
                <w:rFonts w:cs="Arial"/>
                <w:lang w:val="sr-Cyrl-RS"/>
              </w:rPr>
            </w:pPr>
          </w:p>
          <w:p w:rsidR="00FB2AF2" w:rsidRDefault="004B167A" w:rsidP="003502FC">
            <w:pPr>
              <w:spacing w:before="0"/>
              <w:jc w:val="center"/>
              <w:rPr>
                <w:rFonts w:cs="Arial"/>
                <w:color w:val="000000" w:themeColor="text1"/>
                <w:lang w:val="sr-Cyrl-RS"/>
              </w:rPr>
            </w:pPr>
            <w:r w:rsidRPr="004B167A">
              <w:rPr>
                <w:rFonts w:cs="Arial"/>
                <w:lang w:val="sr-Cyrl-RS"/>
              </w:rPr>
              <w:t xml:space="preserve">Рок </w:t>
            </w:r>
            <w:r w:rsidR="006B494C">
              <w:rPr>
                <w:rFonts w:cs="Arial"/>
                <w:lang w:val="sr-Cyrl-RS"/>
              </w:rPr>
              <w:t>извршења</w:t>
            </w:r>
            <w:r w:rsidRPr="004B167A">
              <w:rPr>
                <w:rFonts w:cs="Arial"/>
                <w:lang w:val="sr-Cyrl-RS"/>
              </w:rPr>
              <w:t xml:space="preserve"> уговора </w:t>
            </w:r>
            <w:r>
              <w:rPr>
                <w:rFonts w:cs="Arial"/>
                <w:lang w:val="sr-Cyrl-RS"/>
              </w:rPr>
              <w:t xml:space="preserve">је </w:t>
            </w:r>
            <w:r>
              <w:rPr>
                <w:rFonts w:cs="Arial"/>
                <w:color w:val="000000" w:themeColor="text1"/>
                <w:lang w:val="sr-Cyrl-RS"/>
              </w:rPr>
              <w:t>12</w:t>
            </w:r>
            <w:r w:rsidRPr="00557626">
              <w:rPr>
                <w:rFonts w:cs="Arial"/>
                <w:color w:val="000000" w:themeColor="text1"/>
                <w:lang w:val="sr-Cyrl-RS"/>
              </w:rPr>
              <w:t xml:space="preserve"> (</w:t>
            </w:r>
            <w:r>
              <w:rPr>
                <w:rFonts w:cs="Arial"/>
                <w:color w:val="000000" w:themeColor="text1"/>
                <w:lang w:val="sr-Cyrl-RS"/>
              </w:rPr>
              <w:t>дванаест</w:t>
            </w:r>
            <w:r w:rsidRPr="00557626">
              <w:rPr>
                <w:rFonts w:cs="Arial"/>
                <w:color w:val="000000" w:themeColor="text1"/>
                <w:lang w:val="sr-Cyrl-RS"/>
              </w:rPr>
              <w:t xml:space="preserve">) </w:t>
            </w:r>
            <w:r>
              <w:rPr>
                <w:rFonts w:cs="Arial"/>
                <w:color w:val="000000" w:themeColor="text1"/>
                <w:lang w:val="sr-Cyrl-RS"/>
              </w:rPr>
              <w:t>месеци</w:t>
            </w:r>
            <w:r w:rsidRPr="00557626">
              <w:rPr>
                <w:rFonts w:cs="Arial"/>
                <w:color w:val="000000" w:themeColor="text1"/>
                <w:lang w:val="sr-Cyrl-RS"/>
              </w:rPr>
              <w:t xml:space="preserve"> од дана </w:t>
            </w:r>
            <w:r>
              <w:rPr>
                <w:rFonts w:cs="Arial"/>
                <w:color w:val="000000" w:themeColor="text1"/>
                <w:lang w:val="sr-Cyrl-RS"/>
              </w:rPr>
              <w:t>ступања уговора на снагу</w:t>
            </w:r>
            <w:r w:rsidR="003823C0">
              <w:rPr>
                <w:rFonts w:cs="Arial"/>
                <w:color w:val="000000" w:themeColor="text1"/>
                <w:lang w:val="sr-Cyrl-RS"/>
              </w:rPr>
              <w:t xml:space="preserve"> а 48 сати по позиву </w:t>
            </w:r>
            <w:r w:rsidR="00DC5EFB">
              <w:rPr>
                <w:rFonts w:cs="Arial"/>
                <w:color w:val="000000" w:themeColor="text1"/>
                <w:lang w:val="sr-Cyrl-RS"/>
              </w:rPr>
              <w:t>Корисника</w:t>
            </w:r>
            <w:r w:rsidR="003823C0">
              <w:rPr>
                <w:rFonts w:cs="Arial"/>
                <w:color w:val="000000" w:themeColor="text1"/>
                <w:lang w:val="sr-Cyrl-RS"/>
              </w:rPr>
              <w:t xml:space="preserve"> услуге</w:t>
            </w:r>
            <w:r>
              <w:rPr>
                <w:rFonts w:cs="Arial"/>
                <w:lang w:val="sr-Cyrl-RS"/>
              </w:rPr>
              <w:t>.</w:t>
            </w:r>
          </w:p>
          <w:p w:rsidR="003502FC" w:rsidRPr="00E47C2E" w:rsidRDefault="003502FC" w:rsidP="00730FD9">
            <w:pPr>
              <w:spacing w:before="0"/>
              <w:jc w:val="center"/>
              <w:rPr>
                <w:rFonts w:cs="Arial"/>
                <w:bCs/>
                <w:iCs/>
                <w:color w:val="00B0F0"/>
                <w:lang w:val="sr-Cyrl-CS"/>
              </w:rPr>
            </w:pPr>
          </w:p>
        </w:tc>
        <w:tc>
          <w:tcPr>
            <w:tcW w:w="3963" w:type="dxa"/>
            <w:vAlign w:val="center"/>
          </w:tcPr>
          <w:p w:rsidR="000E75A0" w:rsidRPr="00E47C2E" w:rsidRDefault="000E75A0" w:rsidP="00AF3AF8">
            <w:pPr>
              <w:spacing w:before="0"/>
              <w:jc w:val="center"/>
              <w:rPr>
                <w:rFonts w:cs="Arial"/>
                <w:b/>
                <w:bCs/>
                <w:iCs/>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E75A0" w:rsidRPr="00B56DB6" w:rsidRDefault="004626C4" w:rsidP="004626C4">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D240C1" w:rsidRPr="00A96B2C" w:rsidTr="00F21426">
        <w:tc>
          <w:tcPr>
            <w:tcW w:w="5282" w:type="dxa"/>
            <w:vAlign w:val="center"/>
          </w:tcPr>
          <w:p w:rsidR="00D240C1" w:rsidRDefault="00D240C1" w:rsidP="00C9268C">
            <w:pPr>
              <w:spacing w:before="0"/>
              <w:jc w:val="center"/>
              <w:rPr>
                <w:rFonts w:cs="Arial"/>
                <w:b/>
                <w:bCs/>
                <w:iCs/>
                <w:lang w:val="sr-Cyrl-CS"/>
              </w:rPr>
            </w:pPr>
          </w:p>
          <w:p w:rsidR="00D240C1" w:rsidRDefault="00D240C1" w:rsidP="00C9268C">
            <w:pPr>
              <w:spacing w:before="0"/>
              <w:jc w:val="center"/>
              <w:rPr>
                <w:rFonts w:cs="Arial"/>
                <w:b/>
                <w:bCs/>
                <w:iCs/>
                <w:lang w:val="sr-Cyrl-CS"/>
              </w:rPr>
            </w:pPr>
            <w:r w:rsidRPr="00E47C2E">
              <w:rPr>
                <w:rFonts w:cs="Arial"/>
                <w:b/>
                <w:bCs/>
                <w:iCs/>
                <w:lang w:val="sr-Cyrl-CS"/>
              </w:rPr>
              <w:t>ГАРАНТНИ РОК:</w:t>
            </w:r>
          </w:p>
          <w:p w:rsidR="00D240C1" w:rsidRDefault="00D965C1" w:rsidP="00D240C1">
            <w:pPr>
              <w:spacing w:before="0"/>
              <w:jc w:val="center"/>
              <w:rPr>
                <w:rFonts w:cs="Arial"/>
                <w:color w:val="000000" w:themeColor="text1"/>
                <w:lang w:val="ru-RU" w:eastAsia="zh-CN"/>
              </w:rPr>
            </w:pPr>
            <w:r w:rsidRPr="004A1F18">
              <w:rPr>
                <w:rFonts w:cs="Arial"/>
                <w:color w:val="000000" w:themeColor="text1"/>
                <w:lang w:val="ru-RU" w:eastAsia="zh-CN"/>
              </w:rPr>
              <w:t xml:space="preserve">Гарантни рок </w:t>
            </w:r>
            <w:r w:rsidR="004C559D" w:rsidRPr="00E57C3F">
              <w:rPr>
                <w:rFonts w:cs="Arial"/>
                <w:color w:val="000000" w:themeColor="text1"/>
                <w:lang w:val="ru-RU" w:eastAsia="zh-CN"/>
              </w:rPr>
              <w:t xml:space="preserve">је минимум </w:t>
            </w:r>
            <w:r w:rsidR="002E657C">
              <w:rPr>
                <w:rFonts w:cs="Arial"/>
                <w:color w:val="000000" w:themeColor="text1"/>
                <w:lang w:val="sr-Cyrl-RS" w:eastAsia="zh-CN"/>
              </w:rPr>
              <w:t>12</w:t>
            </w:r>
            <w:r w:rsidR="004C559D" w:rsidRPr="001215CB">
              <w:rPr>
                <w:rFonts w:cs="Arial"/>
                <w:color w:val="000000" w:themeColor="text1"/>
                <w:lang w:val="sr-Cyrl-CS" w:eastAsia="zh-CN"/>
              </w:rPr>
              <w:t xml:space="preserve"> месец</w:t>
            </w:r>
            <w:r w:rsidR="002E657C">
              <w:rPr>
                <w:rFonts w:cs="Arial"/>
                <w:color w:val="000000" w:themeColor="text1"/>
                <w:lang w:val="sr-Cyrl-CS" w:eastAsia="zh-CN"/>
              </w:rPr>
              <w:t>и</w:t>
            </w:r>
            <w:r w:rsidR="004C559D" w:rsidRPr="001215CB">
              <w:rPr>
                <w:rFonts w:cs="Arial"/>
                <w:color w:val="000000" w:themeColor="text1"/>
                <w:lang w:val="sr-Cyrl-CS" w:eastAsia="zh-CN"/>
              </w:rPr>
              <w:t xml:space="preserve"> </w:t>
            </w:r>
            <w:r w:rsidR="004C559D" w:rsidRPr="00E57C3F">
              <w:rPr>
                <w:rFonts w:cs="Arial"/>
                <w:color w:val="000000" w:themeColor="text1"/>
                <w:lang w:val="ru-RU" w:eastAsia="zh-CN"/>
              </w:rPr>
              <w:t xml:space="preserve">од дана </w:t>
            </w:r>
            <w:r w:rsidR="004C559D" w:rsidRPr="00E57C3F">
              <w:rPr>
                <w:rFonts w:cs="Arial"/>
                <w:lang w:val="ru-RU" w:eastAsia="zh-CN"/>
              </w:rPr>
              <w:t>извршења услуге</w:t>
            </w:r>
            <w:r w:rsidR="004C559D" w:rsidRPr="009F68A3">
              <w:rPr>
                <w:rFonts w:cs="Arial"/>
                <w:color w:val="000000" w:themeColor="text1"/>
                <w:lang w:val="ru-RU" w:eastAsia="zh-CN"/>
              </w:rPr>
              <w:t>.</w:t>
            </w:r>
          </w:p>
          <w:p w:rsidR="00D965C1" w:rsidRPr="00D240C1" w:rsidRDefault="00D965C1" w:rsidP="00D240C1">
            <w:pPr>
              <w:spacing w:before="0"/>
              <w:jc w:val="center"/>
              <w:rPr>
                <w:rFonts w:cs="Arial"/>
                <w:b/>
                <w:bCs/>
                <w:iCs/>
                <w:color w:val="00B0F0"/>
                <w:lang w:val="sr-Cyrl-RS"/>
              </w:rPr>
            </w:pPr>
          </w:p>
        </w:tc>
        <w:tc>
          <w:tcPr>
            <w:tcW w:w="3963" w:type="dxa"/>
            <w:vAlign w:val="center"/>
          </w:tcPr>
          <w:p w:rsidR="00D240C1" w:rsidRPr="00E47C2E" w:rsidRDefault="00D240C1" w:rsidP="00C9268C">
            <w:pPr>
              <w:spacing w:before="0"/>
              <w:jc w:val="center"/>
              <w:rPr>
                <w:rFonts w:cs="Arial"/>
                <w:b/>
                <w:bCs/>
                <w:iCs/>
                <w:lang w:val="sr-Cyrl-CS"/>
              </w:rPr>
            </w:pPr>
          </w:p>
          <w:p w:rsidR="00D240C1" w:rsidRPr="00E47C2E" w:rsidRDefault="008124B7" w:rsidP="001216B9">
            <w:pPr>
              <w:spacing w:before="0"/>
              <w:jc w:val="center"/>
              <w:rPr>
                <w:rFonts w:cs="Arial"/>
                <w:b/>
                <w:bCs/>
                <w:iCs/>
                <w:color w:val="00B0F0"/>
                <w:lang w:val="sr-Cyrl-CS"/>
              </w:rPr>
            </w:pPr>
            <w:r>
              <w:rPr>
                <w:rFonts w:cs="Arial"/>
                <w:color w:val="000000" w:themeColor="text1"/>
                <w:lang w:val="sr-Cyrl-CS" w:eastAsia="zh-CN"/>
              </w:rPr>
              <w:t>____</w:t>
            </w:r>
            <w:r w:rsidRPr="001215CB">
              <w:rPr>
                <w:rFonts w:cs="Arial"/>
                <w:color w:val="000000" w:themeColor="text1"/>
                <w:lang w:val="sr-Cyrl-CS" w:eastAsia="zh-CN"/>
              </w:rPr>
              <w:t xml:space="preserve"> месец</w:t>
            </w:r>
            <w:r w:rsidR="001216B9">
              <w:rPr>
                <w:rFonts w:cs="Arial"/>
                <w:color w:val="000000" w:themeColor="text1"/>
                <w:lang w:val="sr-Cyrl-CS" w:eastAsia="zh-CN"/>
              </w:rPr>
              <w:t>а</w:t>
            </w:r>
            <w:r w:rsidRPr="001215CB">
              <w:rPr>
                <w:rFonts w:cs="Arial"/>
                <w:color w:val="000000" w:themeColor="text1"/>
                <w:lang w:val="sr-Cyrl-CS" w:eastAsia="zh-CN"/>
              </w:rPr>
              <w:t xml:space="preserve"> </w:t>
            </w:r>
            <w:r w:rsidRPr="00E57C3F">
              <w:rPr>
                <w:rFonts w:cs="Arial"/>
                <w:color w:val="000000" w:themeColor="text1"/>
                <w:lang w:val="ru-RU" w:eastAsia="zh-CN"/>
              </w:rPr>
              <w:t xml:space="preserve">од дана </w:t>
            </w:r>
            <w:r w:rsidRPr="00E57C3F">
              <w:rPr>
                <w:rFonts w:cs="Arial"/>
                <w:lang w:val="ru-RU" w:eastAsia="zh-CN"/>
              </w:rPr>
              <w:t>извршења услуге</w:t>
            </w:r>
          </w:p>
        </w:tc>
      </w:tr>
      <w:tr w:rsidR="00D240C1" w:rsidRPr="00A96B2C" w:rsidTr="00F21426">
        <w:trPr>
          <w:trHeight w:val="818"/>
        </w:trPr>
        <w:tc>
          <w:tcPr>
            <w:tcW w:w="5282" w:type="dxa"/>
            <w:vAlign w:val="center"/>
          </w:tcPr>
          <w:p w:rsidR="00D240C1" w:rsidRDefault="00D240C1" w:rsidP="00AF3AF8">
            <w:pPr>
              <w:spacing w:before="0"/>
              <w:jc w:val="center"/>
              <w:rPr>
                <w:rFonts w:cs="Arial"/>
                <w:b/>
                <w:bCs/>
                <w:iCs/>
                <w:lang w:val="sr-Cyrl-CS"/>
              </w:rPr>
            </w:pPr>
          </w:p>
          <w:p w:rsidR="00D965C1" w:rsidRDefault="00D240C1" w:rsidP="00AF3AF8">
            <w:pPr>
              <w:spacing w:before="0"/>
              <w:jc w:val="center"/>
              <w:rPr>
                <w:rFonts w:cs="Arial"/>
                <w:b/>
                <w:bCs/>
                <w:iCs/>
                <w:lang w:val="sr-Cyrl-CS"/>
              </w:rPr>
            </w:pPr>
            <w:r w:rsidRPr="00E47C2E">
              <w:rPr>
                <w:rFonts w:cs="Arial"/>
                <w:b/>
                <w:bCs/>
                <w:iCs/>
                <w:lang w:val="sr-Cyrl-CS"/>
              </w:rPr>
              <w:t>МЕСТО ИЗВРШЕЊА:</w:t>
            </w:r>
          </w:p>
          <w:p w:rsidR="003823C0" w:rsidRPr="00750D53" w:rsidRDefault="003823C0" w:rsidP="003823C0">
            <w:pPr>
              <w:spacing w:before="0"/>
              <w:jc w:val="center"/>
              <w:rPr>
                <w:rFonts w:cs="Arial"/>
                <w:bCs/>
                <w:iCs/>
                <w:color w:val="000000" w:themeColor="text1"/>
                <w:lang w:val="sr-Cyrl-CS"/>
              </w:rPr>
            </w:pPr>
            <w:r w:rsidRPr="00750D53">
              <w:rPr>
                <w:rFonts w:cs="Arial"/>
                <w:bCs/>
                <w:iCs/>
                <w:color w:val="000000" w:themeColor="text1"/>
                <w:lang w:val="sr-Cyrl-CS"/>
              </w:rPr>
              <w:t>локација наручиоца и то:</w:t>
            </w:r>
          </w:p>
          <w:p w:rsidR="00D965C1" w:rsidRPr="00040DC8" w:rsidRDefault="003823C0" w:rsidP="003823C0">
            <w:pPr>
              <w:spacing w:before="0"/>
              <w:jc w:val="center"/>
              <w:rPr>
                <w:rFonts w:cs="Arial"/>
                <w:bCs/>
                <w:iCs/>
                <w:color w:val="000000" w:themeColor="text1"/>
                <w:lang w:val="sr-Cyrl-CS"/>
              </w:rPr>
            </w:pPr>
            <w:r w:rsidRPr="00750D53">
              <w:rPr>
                <w:rFonts w:cs="Arial"/>
                <w:bCs/>
                <w:iCs/>
                <w:color w:val="000000" w:themeColor="text1"/>
                <w:lang w:val="sr-Cyrl-CS"/>
              </w:rPr>
              <w:t>Огранак ТЕНТ, локација ТЕ</w:t>
            </w:r>
            <w:r>
              <w:rPr>
                <w:rFonts w:cs="Arial"/>
                <w:bCs/>
                <w:iCs/>
                <w:color w:val="000000" w:themeColor="text1"/>
                <w:lang w:val="sr-Cyrl-CS"/>
              </w:rPr>
              <w:t xml:space="preserve"> Колубара</w:t>
            </w:r>
            <w:r w:rsidRPr="00750D53">
              <w:rPr>
                <w:rFonts w:cs="Arial"/>
                <w:bCs/>
                <w:iCs/>
                <w:color w:val="000000" w:themeColor="text1"/>
                <w:lang w:val="sr-Cyrl-CS"/>
              </w:rPr>
              <w:t xml:space="preserve"> – </w:t>
            </w:r>
            <w:r>
              <w:rPr>
                <w:rFonts w:cs="Arial"/>
                <w:bCs/>
                <w:iCs/>
                <w:color w:val="000000" w:themeColor="text1"/>
                <w:lang w:val="sr-Cyrl-CS"/>
              </w:rPr>
              <w:t>3. октобар 146</w:t>
            </w:r>
            <w:r w:rsidRPr="00750D53">
              <w:rPr>
                <w:rFonts w:cs="Arial"/>
                <w:bCs/>
                <w:iCs/>
                <w:color w:val="000000" w:themeColor="text1"/>
                <w:lang w:val="sr-Cyrl-CS"/>
              </w:rPr>
              <w:t xml:space="preserve">, </w:t>
            </w:r>
            <w:r>
              <w:rPr>
                <w:rFonts w:cs="Arial"/>
                <w:bCs/>
                <w:iCs/>
                <w:color w:val="000000" w:themeColor="text1"/>
                <w:lang w:val="sr-Cyrl-CS"/>
              </w:rPr>
              <w:t>Велики Црљени</w:t>
            </w:r>
            <w:r w:rsidRPr="00040DC8">
              <w:rPr>
                <w:rFonts w:cs="Arial"/>
                <w:bCs/>
                <w:iCs/>
                <w:color w:val="000000" w:themeColor="text1"/>
                <w:lang w:val="sr-Cyrl-CS"/>
              </w:rPr>
              <w:t xml:space="preserve"> </w:t>
            </w:r>
          </w:p>
        </w:tc>
        <w:tc>
          <w:tcPr>
            <w:tcW w:w="3963" w:type="dxa"/>
            <w:vAlign w:val="center"/>
          </w:tcPr>
          <w:p w:rsidR="00D240C1" w:rsidRPr="00693E79" w:rsidRDefault="00D240C1"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D240C1" w:rsidRPr="00E47C2E" w:rsidRDefault="00D240C1"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D240C1" w:rsidRPr="00A96B2C" w:rsidTr="00F21426">
        <w:trPr>
          <w:trHeight w:val="800"/>
        </w:trPr>
        <w:tc>
          <w:tcPr>
            <w:tcW w:w="5282" w:type="dxa"/>
            <w:vAlign w:val="center"/>
          </w:tcPr>
          <w:p w:rsidR="00D240C1" w:rsidRDefault="00D240C1" w:rsidP="00AF3AF8">
            <w:pPr>
              <w:spacing w:before="0"/>
              <w:jc w:val="center"/>
              <w:rPr>
                <w:rFonts w:cs="Arial"/>
                <w:b/>
                <w:bCs/>
                <w:iCs/>
                <w:lang w:val="sr-Cyrl-CS"/>
              </w:rPr>
            </w:pPr>
          </w:p>
          <w:p w:rsidR="00D240C1" w:rsidRDefault="00D240C1" w:rsidP="00AF3AF8">
            <w:pPr>
              <w:spacing w:before="0"/>
              <w:jc w:val="center"/>
              <w:rPr>
                <w:rFonts w:cs="Arial"/>
                <w:b/>
                <w:bCs/>
                <w:iCs/>
                <w:lang w:val="sr-Cyrl-CS"/>
              </w:rPr>
            </w:pPr>
            <w:r w:rsidRPr="00E47C2E">
              <w:rPr>
                <w:rFonts w:cs="Arial"/>
                <w:b/>
                <w:bCs/>
                <w:iCs/>
                <w:lang w:val="sr-Cyrl-CS"/>
              </w:rPr>
              <w:t>РОК ВАЖЕЊА ПОНУДЕ:</w:t>
            </w:r>
          </w:p>
          <w:p w:rsidR="00D240C1" w:rsidRDefault="00D240C1" w:rsidP="00E47C2E">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p w:rsidR="00D240C1" w:rsidRPr="00E47C2E" w:rsidRDefault="00D240C1" w:rsidP="00E47C2E">
            <w:pPr>
              <w:spacing w:before="0"/>
              <w:jc w:val="center"/>
              <w:rPr>
                <w:rFonts w:cs="Arial"/>
                <w:b/>
                <w:bCs/>
                <w:iCs/>
                <w:lang w:val="sr-Cyrl-CS"/>
              </w:rPr>
            </w:pPr>
          </w:p>
        </w:tc>
        <w:tc>
          <w:tcPr>
            <w:tcW w:w="3963" w:type="dxa"/>
            <w:vAlign w:val="center"/>
          </w:tcPr>
          <w:p w:rsidR="00D240C1" w:rsidRPr="00E47C2E" w:rsidRDefault="00D240C1" w:rsidP="00AF3AF8">
            <w:pPr>
              <w:spacing w:before="0"/>
              <w:jc w:val="center"/>
              <w:rPr>
                <w:rFonts w:cs="Arial"/>
                <w:b/>
                <w:bCs/>
                <w:iCs/>
                <w:lang w:val="sr-Cyrl-CS"/>
              </w:rPr>
            </w:pPr>
          </w:p>
          <w:p w:rsidR="00D240C1" w:rsidRPr="00E47C2E" w:rsidRDefault="00D240C1"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D240C1" w:rsidRPr="00A96B2C" w:rsidTr="00F21426">
        <w:tc>
          <w:tcPr>
            <w:tcW w:w="9245" w:type="dxa"/>
            <w:gridSpan w:val="2"/>
          </w:tcPr>
          <w:p w:rsidR="00D240C1" w:rsidRPr="00E47C2E" w:rsidRDefault="00D240C1"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Default="00B043D1" w:rsidP="00BA2C2D">
      <w:pPr>
        <w:spacing w:before="0"/>
        <w:rPr>
          <w:rFonts w:cs="Arial"/>
          <w:b/>
          <w:bCs/>
          <w:iCs/>
          <w:lang w:val="sr-Cyrl-CS"/>
        </w:rPr>
      </w:pPr>
    </w:p>
    <w:p w:rsidR="003823C0" w:rsidRDefault="003823C0"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B56DB6" w:rsidRDefault="00BA2C2D" w:rsidP="000E75A0">
      <w:pPr>
        <w:spacing w:before="0"/>
        <w:rPr>
          <w:rFonts w:cs="Arial"/>
          <w:b/>
          <w:bCs/>
          <w:iCs/>
          <w:u w:val="single"/>
          <w:lang w:val="ru-RU"/>
        </w:rPr>
      </w:pPr>
    </w:p>
    <w:p w:rsidR="00B043D1" w:rsidRDefault="00B043D1" w:rsidP="000E75A0">
      <w:pPr>
        <w:spacing w:before="0"/>
        <w:rPr>
          <w:rFonts w:cs="Arial"/>
          <w:b/>
          <w:bCs/>
          <w:iCs/>
          <w:u w:val="single"/>
          <w:lang w:val="sr-Cyrl-RS"/>
        </w:rPr>
      </w:pPr>
    </w:p>
    <w:p w:rsidR="00F21426" w:rsidRDefault="00F21426" w:rsidP="000E75A0">
      <w:pPr>
        <w:spacing w:before="0"/>
        <w:rPr>
          <w:rFonts w:cs="Arial"/>
          <w:b/>
          <w:bCs/>
          <w:iCs/>
          <w:u w:val="single"/>
          <w:lang w:val="sr-Cyrl-RS"/>
        </w:rPr>
      </w:pPr>
    </w:p>
    <w:p w:rsidR="00F21426" w:rsidRDefault="00F21426" w:rsidP="000E75A0">
      <w:pPr>
        <w:spacing w:before="0"/>
        <w:rPr>
          <w:rFonts w:cs="Arial"/>
          <w:b/>
          <w:bCs/>
          <w:iCs/>
          <w:u w:val="single"/>
          <w:lang w:val="sr-Cyrl-RS"/>
        </w:rPr>
      </w:pPr>
    </w:p>
    <w:p w:rsidR="00B043D1" w:rsidRDefault="00693E79" w:rsidP="000E75A0">
      <w:pPr>
        <w:spacing w:before="0"/>
        <w:rPr>
          <w:rFonts w:cs="Arial"/>
          <w:bCs/>
          <w:iCs/>
          <w:lang w:val="sr-Cyrl-RS"/>
        </w:rPr>
      </w:pPr>
      <w:r>
        <w:rPr>
          <w:rFonts w:cs="Arial"/>
          <w:bCs/>
          <w:iCs/>
          <w:lang w:val="sr-Cyrl-RS"/>
        </w:rPr>
        <w:lastRenderedPageBreak/>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B56DB6" w:rsidRDefault="00693E79" w:rsidP="00693E79">
      <w:pPr>
        <w:spacing w:before="0"/>
        <w:rPr>
          <w:rFonts w:cs="Arial"/>
          <w:b/>
          <w:bCs/>
          <w:iCs/>
          <w:u w:val="single"/>
          <w:lang w:val="ru-RU"/>
        </w:rPr>
      </w:pPr>
    </w:p>
    <w:p w:rsidR="00693E79" w:rsidRPr="00B56DB6" w:rsidRDefault="00693E79" w:rsidP="000E75A0">
      <w:pPr>
        <w:spacing w:before="0"/>
        <w:rPr>
          <w:rFonts w:cs="Arial"/>
          <w:b/>
          <w:bCs/>
          <w:iCs/>
          <w:u w:val="single"/>
          <w:lang w:val="ru-RU"/>
        </w:rPr>
      </w:pPr>
    </w:p>
    <w:p w:rsidR="00B043D1" w:rsidRPr="00B56DB6" w:rsidRDefault="00B043D1" w:rsidP="000E75A0">
      <w:pPr>
        <w:spacing w:before="0"/>
        <w:rPr>
          <w:rFonts w:cs="Arial"/>
          <w:b/>
          <w:bCs/>
          <w:iCs/>
          <w:u w:val="single"/>
          <w:lang w:val="ru-RU"/>
        </w:rPr>
      </w:pPr>
    </w:p>
    <w:p w:rsidR="00B043D1" w:rsidRPr="00B56DB6" w:rsidRDefault="00B043D1" w:rsidP="000E75A0">
      <w:pPr>
        <w:spacing w:before="0"/>
        <w:rPr>
          <w:rFonts w:cs="Arial"/>
          <w:b/>
          <w:bCs/>
          <w:iCs/>
          <w:u w:val="single"/>
          <w:lang w:val="ru-RU"/>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7306B4">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0FD9" w:rsidRDefault="00730FD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24B7" w:rsidRDefault="008124B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24B7" w:rsidRDefault="008124B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343A18">
      <w:pPr>
        <w:pStyle w:val="KDObrazac"/>
        <w:spacing w:before="0"/>
        <w:rPr>
          <w:lang w:val="ru-RU"/>
        </w:rPr>
      </w:pPr>
      <w:bookmarkStart w:id="248" w:name="_Toc442559925"/>
      <w:r w:rsidRPr="00B56DB6">
        <w:rPr>
          <w:lang w:val="ru-RU"/>
        </w:rPr>
        <w:lastRenderedPageBreak/>
        <w:t xml:space="preserve">ОБРАЗАЦ </w:t>
      </w:r>
      <w:r w:rsidR="00526637" w:rsidRPr="00B56DB6">
        <w:rPr>
          <w:lang w:val="ru-RU"/>
        </w:rPr>
        <w:t>2</w:t>
      </w:r>
      <w:r w:rsidRPr="00B56DB6">
        <w:rPr>
          <w:lang w:val="ru-RU"/>
        </w:rPr>
        <w:t>.</w:t>
      </w:r>
      <w:bookmarkEnd w:id="248"/>
    </w:p>
    <w:p w:rsidR="00343A18" w:rsidRPr="00B56DB6" w:rsidRDefault="00343A18" w:rsidP="00343A18">
      <w:pPr>
        <w:spacing w:before="0"/>
        <w:jc w:val="center"/>
        <w:rPr>
          <w:rFonts w:cs="Arial"/>
          <w:b/>
          <w:lang w:val="ru-RU"/>
        </w:rPr>
      </w:pPr>
      <w:r w:rsidRPr="00B56DB6">
        <w:rPr>
          <w:rFonts w:cs="Arial"/>
          <w:b/>
          <w:lang w:val="ru-RU"/>
        </w:rPr>
        <w:t>ОБРАЗАЦ СТРУКУТРЕ ЦЕНЕ</w:t>
      </w:r>
    </w:p>
    <w:p w:rsidR="00343A18" w:rsidRPr="00B56DB6" w:rsidRDefault="00343A18" w:rsidP="00343A18">
      <w:pPr>
        <w:spacing w:before="0"/>
        <w:rPr>
          <w:rFonts w:cs="Arial"/>
          <w:lang w:val="ru-RU"/>
        </w:rPr>
      </w:pPr>
      <w:r w:rsidRPr="00B56DB6">
        <w:rPr>
          <w:rFonts w:cs="Arial"/>
          <w:lang w:val="ru-RU"/>
        </w:rPr>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3260"/>
        <w:gridCol w:w="849"/>
        <w:gridCol w:w="853"/>
        <w:gridCol w:w="993"/>
        <w:gridCol w:w="987"/>
        <w:gridCol w:w="1418"/>
        <w:gridCol w:w="1702"/>
      </w:tblGrid>
      <w:tr w:rsidR="002166BD" w:rsidRPr="00A96B2C" w:rsidTr="008A487F">
        <w:tc>
          <w:tcPr>
            <w:tcW w:w="330" w:type="pct"/>
            <w:shd w:val="clear" w:color="auto" w:fill="C6D9F1" w:themeFill="text2" w:themeFillTint="33"/>
            <w:vAlign w:val="center"/>
          </w:tcPr>
          <w:p w:rsidR="002D5D85" w:rsidRPr="008A487F" w:rsidRDefault="002D5D85" w:rsidP="00BC01DC">
            <w:pPr>
              <w:spacing w:before="0"/>
              <w:jc w:val="center"/>
              <w:rPr>
                <w:rFonts w:cs="Arial"/>
                <w:bCs/>
                <w:iCs/>
                <w:lang w:val="sr-Cyrl-CS"/>
              </w:rPr>
            </w:pPr>
            <w:r w:rsidRPr="008A487F">
              <w:rPr>
                <w:rFonts w:cs="Arial"/>
                <w:bCs/>
                <w:iCs/>
                <w:lang w:val="sr-Cyrl-CS"/>
              </w:rPr>
              <w:t>Рбр</w:t>
            </w:r>
          </w:p>
        </w:tc>
        <w:tc>
          <w:tcPr>
            <w:tcW w:w="1513"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rPr>
              <w:t>Врста</w:t>
            </w:r>
            <w:r w:rsidR="002D5D85" w:rsidRPr="008A487F">
              <w:rPr>
                <w:rFonts w:cs="Arial"/>
                <w:b/>
                <w:bCs/>
                <w:iCs/>
                <w:lang w:val="sr-Cyrl-CS"/>
              </w:rPr>
              <w:t xml:space="preserve"> услуге</w:t>
            </w:r>
          </w:p>
        </w:tc>
        <w:tc>
          <w:tcPr>
            <w:tcW w:w="394"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мере</w:t>
            </w:r>
          </w:p>
        </w:tc>
        <w:tc>
          <w:tcPr>
            <w:tcW w:w="396"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lang w:val="sr-Cyrl-CS"/>
              </w:rPr>
              <w:t>Обим (количина)</w:t>
            </w:r>
          </w:p>
        </w:tc>
        <w:tc>
          <w:tcPr>
            <w:tcW w:w="461"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4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6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790"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r>
      <w:tr w:rsidR="002166BD" w:rsidRPr="008A487F" w:rsidTr="008A487F">
        <w:tc>
          <w:tcPr>
            <w:tcW w:w="330"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(1)</w:t>
            </w:r>
          </w:p>
        </w:tc>
        <w:tc>
          <w:tcPr>
            <w:tcW w:w="1513"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(2)</w:t>
            </w:r>
          </w:p>
        </w:tc>
        <w:tc>
          <w:tcPr>
            <w:tcW w:w="394"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(3)</w:t>
            </w:r>
          </w:p>
        </w:tc>
        <w:tc>
          <w:tcPr>
            <w:tcW w:w="396"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(4)</w:t>
            </w:r>
          </w:p>
        </w:tc>
        <w:tc>
          <w:tcPr>
            <w:tcW w:w="461"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(5)</w:t>
            </w:r>
          </w:p>
        </w:tc>
        <w:tc>
          <w:tcPr>
            <w:tcW w:w="4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(6)</w:t>
            </w:r>
          </w:p>
        </w:tc>
        <w:tc>
          <w:tcPr>
            <w:tcW w:w="6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(7)</w:t>
            </w:r>
          </w:p>
        </w:tc>
        <w:tc>
          <w:tcPr>
            <w:tcW w:w="790"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(8)</w:t>
            </w:r>
          </w:p>
        </w:tc>
      </w:tr>
      <w:tr w:rsidR="00574BDC" w:rsidRPr="008A487F" w:rsidTr="008A487F">
        <w:tc>
          <w:tcPr>
            <w:tcW w:w="330" w:type="pct"/>
            <w:shd w:val="clear" w:color="auto" w:fill="auto"/>
            <w:vAlign w:val="center"/>
          </w:tcPr>
          <w:p w:rsidR="00574BDC" w:rsidRPr="008A487F" w:rsidRDefault="00574BDC" w:rsidP="00574BDC">
            <w:pPr>
              <w:spacing w:before="0"/>
              <w:ind w:left="-5"/>
              <w:jc w:val="center"/>
              <w:rPr>
                <w:rFonts w:cs="Arial"/>
                <w:lang w:val="sr-Cyrl-RS" w:eastAsia="hr-HR"/>
              </w:rPr>
            </w:pPr>
          </w:p>
        </w:tc>
        <w:tc>
          <w:tcPr>
            <w:tcW w:w="1513" w:type="pct"/>
            <w:shd w:val="clear" w:color="auto" w:fill="auto"/>
          </w:tcPr>
          <w:p w:rsidR="00574BDC" w:rsidRPr="008A487F" w:rsidRDefault="00574BDC" w:rsidP="00574BDC">
            <w:pPr>
              <w:spacing w:before="0"/>
              <w:jc w:val="left"/>
              <w:rPr>
                <w:rFonts w:cs="Arial"/>
                <w:lang w:val="sr-Latn-RS" w:eastAsia="hr-HR"/>
              </w:rPr>
            </w:pPr>
          </w:p>
        </w:tc>
        <w:tc>
          <w:tcPr>
            <w:tcW w:w="394" w:type="pct"/>
            <w:shd w:val="clear" w:color="auto" w:fill="auto"/>
            <w:vAlign w:val="center"/>
          </w:tcPr>
          <w:p w:rsidR="00574BDC" w:rsidRPr="008A487F" w:rsidRDefault="00574BDC" w:rsidP="00574BDC">
            <w:pPr>
              <w:spacing w:before="0"/>
              <w:jc w:val="center"/>
              <w:rPr>
                <w:rFonts w:cs="Arial"/>
                <w:lang w:val="sr-Cyrl-CS" w:eastAsia="hr-HR"/>
              </w:rPr>
            </w:pPr>
          </w:p>
        </w:tc>
        <w:tc>
          <w:tcPr>
            <w:tcW w:w="396" w:type="pct"/>
            <w:shd w:val="clear" w:color="auto" w:fill="auto"/>
            <w:vAlign w:val="center"/>
          </w:tcPr>
          <w:p w:rsidR="00574BDC" w:rsidRPr="008A487F" w:rsidRDefault="00574BDC" w:rsidP="00574BDC">
            <w:pPr>
              <w:spacing w:before="0"/>
              <w:rPr>
                <w:rFonts w:cs="Arial"/>
                <w:lang w:val="sr-Cyrl-CS" w:eastAsia="hr-HR"/>
              </w:rPr>
            </w:pPr>
          </w:p>
        </w:tc>
        <w:tc>
          <w:tcPr>
            <w:tcW w:w="461" w:type="pct"/>
            <w:shd w:val="clear" w:color="auto" w:fill="auto"/>
            <w:vAlign w:val="center"/>
          </w:tcPr>
          <w:p w:rsidR="00574BDC" w:rsidRPr="008A487F" w:rsidRDefault="00574BDC" w:rsidP="006B494C">
            <w:pPr>
              <w:spacing w:before="0"/>
              <w:jc w:val="center"/>
              <w:rPr>
                <w:rFonts w:cs="Arial"/>
                <w:b/>
                <w:bCs/>
                <w:iCs/>
              </w:rPr>
            </w:pPr>
          </w:p>
        </w:tc>
        <w:tc>
          <w:tcPr>
            <w:tcW w:w="458" w:type="pct"/>
            <w:shd w:val="clear" w:color="auto" w:fill="auto"/>
            <w:vAlign w:val="center"/>
          </w:tcPr>
          <w:p w:rsidR="00574BDC" w:rsidRPr="008A487F" w:rsidRDefault="00574BDC" w:rsidP="006B494C">
            <w:pPr>
              <w:spacing w:before="0"/>
              <w:jc w:val="center"/>
              <w:rPr>
                <w:rFonts w:cs="Arial"/>
                <w:b/>
                <w:bCs/>
                <w:iCs/>
              </w:rPr>
            </w:pPr>
          </w:p>
        </w:tc>
        <w:tc>
          <w:tcPr>
            <w:tcW w:w="658" w:type="pct"/>
            <w:shd w:val="clear" w:color="auto" w:fill="auto"/>
            <w:vAlign w:val="center"/>
          </w:tcPr>
          <w:p w:rsidR="00574BDC" w:rsidRPr="008A487F" w:rsidRDefault="00574BDC" w:rsidP="006B494C">
            <w:pPr>
              <w:spacing w:before="0"/>
              <w:jc w:val="center"/>
              <w:rPr>
                <w:rFonts w:cs="Arial"/>
                <w:b/>
                <w:bCs/>
                <w:iCs/>
              </w:rPr>
            </w:pPr>
          </w:p>
        </w:tc>
        <w:tc>
          <w:tcPr>
            <w:tcW w:w="790" w:type="pct"/>
            <w:shd w:val="clear" w:color="auto" w:fill="auto"/>
            <w:vAlign w:val="center"/>
          </w:tcPr>
          <w:p w:rsidR="00574BDC" w:rsidRPr="008A487F" w:rsidRDefault="00574BDC" w:rsidP="006B494C">
            <w:pPr>
              <w:spacing w:before="0"/>
              <w:jc w:val="center"/>
              <w:rPr>
                <w:rFonts w:cs="Arial"/>
                <w:b/>
                <w:bCs/>
                <w:iCs/>
              </w:rPr>
            </w:pPr>
          </w:p>
        </w:tc>
      </w:tr>
      <w:tr w:rsidR="003823C0" w:rsidRPr="008A487F" w:rsidTr="003823C0">
        <w:trPr>
          <w:trHeight w:val="157"/>
        </w:trPr>
        <w:tc>
          <w:tcPr>
            <w:tcW w:w="330" w:type="pct"/>
            <w:shd w:val="clear" w:color="auto" w:fill="auto"/>
            <w:vAlign w:val="center"/>
          </w:tcPr>
          <w:p w:rsidR="003823C0" w:rsidRPr="00DF3B3A" w:rsidRDefault="003823C0" w:rsidP="00485559">
            <w:pPr>
              <w:jc w:val="center"/>
              <w:rPr>
                <w:rFonts w:cs="Arial"/>
              </w:rPr>
            </w:pPr>
            <w:r>
              <w:rPr>
                <w:rFonts w:cs="Arial"/>
                <w:lang w:val="sr-Cyrl-RS"/>
              </w:rPr>
              <w:t>А-</w:t>
            </w:r>
            <w:r w:rsidRPr="00DF3B3A">
              <w:rPr>
                <w:rFonts w:cs="Arial"/>
              </w:rPr>
              <w:t>1</w:t>
            </w:r>
          </w:p>
        </w:tc>
        <w:tc>
          <w:tcPr>
            <w:tcW w:w="1513" w:type="pct"/>
            <w:shd w:val="clear" w:color="auto" w:fill="auto"/>
          </w:tcPr>
          <w:p w:rsidR="003823C0" w:rsidRPr="00824B9D" w:rsidRDefault="003823C0" w:rsidP="00485559">
            <w:pPr>
              <w:rPr>
                <w:rFonts w:cs="Arial"/>
                <w:lang w:val="sr-Cyrl-RS"/>
              </w:rPr>
            </w:pPr>
            <w:r w:rsidRPr="00DF3B3A">
              <w:rPr>
                <w:rFonts w:cs="Arial"/>
              </w:rPr>
              <w:t xml:space="preserve">Замена </w:t>
            </w:r>
            <w:r>
              <w:rPr>
                <w:rFonts w:cs="Arial"/>
                <w:lang w:val="sr-Cyrl-RS"/>
              </w:rPr>
              <w:t>пречистача моторног уља</w:t>
            </w:r>
          </w:p>
        </w:tc>
        <w:tc>
          <w:tcPr>
            <w:tcW w:w="394" w:type="pct"/>
            <w:shd w:val="clear" w:color="auto" w:fill="auto"/>
            <w:vAlign w:val="center"/>
          </w:tcPr>
          <w:p w:rsidR="003823C0" w:rsidRPr="00DF3B3A" w:rsidRDefault="003823C0" w:rsidP="00485559">
            <w:pPr>
              <w:jc w:val="center"/>
              <w:rPr>
                <w:rFonts w:cs="Arial"/>
                <w:lang w:val="sr-Cyrl-CS"/>
              </w:rPr>
            </w:pPr>
            <w:r w:rsidRPr="00DF3B3A">
              <w:rPr>
                <w:rFonts w:cs="Arial"/>
                <w:lang w:val="sr-Cyrl-CS"/>
              </w:rPr>
              <w:t>ком</w:t>
            </w:r>
          </w:p>
        </w:tc>
        <w:tc>
          <w:tcPr>
            <w:tcW w:w="396" w:type="pct"/>
            <w:shd w:val="clear" w:color="auto" w:fill="auto"/>
            <w:vAlign w:val="center"/>
          </w:tcPr>
          <w:p w:rsidR="003823C0" w:rsidRPr="00DF3B3A" w:rsidRDefault="003823C0" w:rsidP="00485559">
            <w:pPr>
              <w:jc w:val="center"/>
              <w:rPr>
                <w:rFonts w:cs="Arial"/>
                <w:lang w:val="sr-Cyrl-CS"/>
              </w:rPr>
            </w:pPr>
            <w:r>
              <w:rPr>
                <w:rFonts w:cs="Arial"/>
                <w:lang w:val="sr-Cyrl-CS"/>
              </w:rPr>
              <w:t>1</w:t>
            </w:r>
          </w:p>
        </w:tc>
        <w:tc>
          <w:tcPr>
            <w:tcW w:w="461" w:type="pct"/>
            <w:shd w:val="clear" w:color="auto" w:fill="auto"/>
            <w:vAlign w:val="center"/>
          </w:tcPr>
          <w:p w:rsidR="003823C0" w:rsidRPr="008A487F" w:rsidRDefault="003823C0" w:rsidP="006B494C">
            <w:pPr>
              <w:spacing w:before="0"/>
              <w:jc w:val="center"/>
              <w:rPr>
                <w:rFonts w:cs="Arial"/>
                <w:b/>
                <w:bCs/>
                <w:iCs/>
              </w:rPr>
            </w:pPr>
          </w:p>
        </w:tc>
        <w:tc>
          <w:tcPr>
            <w:tcW w:w="458" w:type="pct"/>
            <w:shd w:val="clear" w:color="auto" w:fill="auto"/>
            <w:vAlign w:val="center"/>
          </w:tcPr>
          <w:p w:rsidR="003823C0" w:rsidRPr="008A487F" w:rsidRDefault="003823C0" w:rsidP="006B494C">
            <w:pPr>
              <w:spacing w:before="0"/>
              <w:jc w:val="center"/>
              <w:rPr>
                <w:rFonts w:cs="Arial"/>
                <w:b/>
                <w:bCs/>
                <w:iCs/>
              </w:rPr>
            </w:pPr>
          </w:p>
        </w:tc>
        <w:tc>
          <w:tcPr>
            <w:tcW w:w="658" w:type="pct"/>
            <w:shd w:val="clear" w:color="auto" w:fill="auto"/>
            <w:vAlign w:val="center"/>
          </w:tcPr>
          <w:p w:rsidR="003823C0" w:rsidRPr="008A487F" w:rsidRDefault="003823C0" w:rsidP="006B494C">
            <w:pPr>
              <w:spacing w:before="0"/>
              <w:jc w:val="center"/>
              <w:rPr>
                <w:rFonts w:cs="Arial"/>
                <w:b/>
                <w:bCs/>
                <w:iCs/>
              </w:rPr>
            </w:pPr>
          </w:p>
        </w:tc>
        <w:tc>
          <w:tcPr>
            <w:tcW w:w="790" w:type="pct"/>
            <w:shd w:val="clear" w:color="auto" w:fill="auto"/>
            <w:vAlign w:val="center"/>
          </w:tcPr>
          <w:p w:rsidR="003823C0" w:rsidRPr="008A487F" w:rsidRDefault="003823C0" w:rsidP="006B494C">
            <w:pPr>
              <w:spacing w:before="0"/>
              <w:jc w:val="center"/>
              <w:rPr>
                <w:rFonts w:cs="Arial"/>
                <w:b/>
                <w:bCs/>
                <w:iCs/>
              </w:rPr>
            </w:pPr>
          </w:p>
        </w:tc>
      </w:tr>
      <w:tr w:rsidR="003823C0" w:rsidRPr="008A487F" w:rsidTr="008A487F">
        <w:tc>
          <w:tcPr>
            <w:tcW w:w="330" w:type="pct"/>
            <w:shd w:val="clear" w:color="auto" w:fill="auto"/>
            <w:vAlign w:val="center"/>
          </w:tcPr>
          <w:p w:rsidR="003823C0" w:rsidRPr="00DF3B3A" w:rsidRDefault="003823C0" w:rsidP="00485559">
            <w:pPr>
              <w:jc w:val="center"/>
              <w:rPr>
                <w:rFonts w:cs="Arial"/>
              </w:rPr>
            </w:pPr>
            <w:r>
              <w:rPr>
                <w:rFonts w:cs="Arial"/>
                <w:lang w:val="sr-Cyrl-RS"/>
              </w:rPr>
              <w:t>А-</w:t>
            </w:r>
            <w:r w:rsidRPr="00DF3B3A">
              <w:rPr>
                <w:rFonts w:cs="Arial"/>
              </w:rPr>
              <w:t>2</w:t>
            </w:r>
          </w:p>
        </w:tc>
        <w:tc>
          <w:tcPr>
            <w:tcW w:w="1513" w:type="pct"/>
            <w:shd w:val="clear" w:color="auto" w:fill="auto"/>
          </w:tcPr>
          <w:p w:rsidR="003823C0" w:rsidRPr="00824B9D" w:rsidRDefault="003823C0" w:rsidP="00485559">
            <w:pPr>
              <w:rPr>
                <w:rFonts w:cs="Arial"/>
                <w:color w:val="FF0000"/>
                <w:lang w:val="sr-Cyrl-RS"/>
              </w:rPr>
            </w:pPr>
            <w:r w:rsidRPr="00DF3B3A">
              <w:rPr>
                <w:rFonts w:cs="Arial"/>
              </w:rPr>
              <w:t xml:space="preserve">Замена </w:t>
            </w:r>
            <w:r>
              <w:rPr>
                <w:rFonts w:cs="Arial"/>
                <w:lang w:val="sr-Cyrl-RS"/>
              </w:rPr>
              <w:t>уложка пречистача горива</w:t>
            </w:r>
          </w:p>
        </w:tc>
        <w:tc>
          <w:tcPr>
            <w:tcW w:w="394" w:type="pct"/>
            <w:shd w:val="clear" w:color="auto" w:fill="auto"/>
            <w:vAlign w:val="center"/>
          </w:tcPr>
          <w:p w:rsidR="003823C0" w:rsidRPr="00DF3B3A" w:rsidRDefault="003823C0" w:rsidP="00485559">
            <w:pPr>
              <w:jc w:val="center"/>
              <w:rPr>
                <w:rFonts w:cs="Arial"/>
                <w:lang w:val="sr-Cyrl-CS"/>
              </w:rPr>
            </w:pPr>
            <w:r w:rsidRPr="00DF3B3A">
              <w:rPr>
                <w:rFonts w:cs="Arial"/>
                <w:lang w:val="sr-Cyrl-CS"/>
              </w:rPr>
              <w:t>ком</w:t>
            </w:r>
          </w:p>
        </w:tc>
        <w:tc>
          <w:tcPr>
            <w:tcW w:w="396" w:type="pct"/>
            <w:shd w:val="clear" w:color="auto" w:fill="auto"/>
            <w:vAlign w:val="center"/>
          </w:tcPr>
          <w:p w:rsidR="003823C0" w:rsidRPr="00DF3B3A" w:rsidRDefault="003823C0" w:rsidP="00485559">
            <w:pPr>
              <w:jc w:val="center"/>
              <w:rPr>
                <w:rFonts w:cs="Arial"/>
                <w:lang w:val="sr-Cyrl-RS"/>
              </w:rPr>
            </w:pPr>
            <w:r>
              <w:rPr>
                <w:rFonts w:cs="Arial"/>
                <w:lang w:val="sr-Cyrl-RS"/>
              </w:rPr>
              <w:t>1</w:t>
            </w:r>
          </w:p>
        </w:tc>
        <w:tc>
          <w:tcPr>
            <w:tcW w:w="461" w:type="pct"/>
            <w:shd w:val="clear" w:color="auto" w:fill="auto"/>
            <w:vAlign w:val="center"/>
          </w:tcPr>
          <w:p w:rsidR="003823C0" w:rsidRPr="008A487F" w:rsidRDefault="003823C0" w:rsidP="006B494C">
            <w:pPr>
              <w:spacing w:before="0"/>
              <w:jc w:val="center"/>
              <w:rPr>
                <w:rFonts w:cs="Arial"/>
                <w:b/>
                <w:bCs/>
                <w:iCs/>
              </w:rPr>
            </w:pPr>
          </w:p>
        </w:tc>
        <w:tc>
          <w:tcPr>
            <w:tcW w:w="458" w:type="pct"/>
            <w:shd w:val="clear" w:color="auto" w:fill="auto"/>
            <w:vAlign w:val="center"/>
          </w:tcPr>
          <w:p w:rsidR="003823C0" w:rsidRPr="008A487F" w:rsidRDefault="003823C0" w:rsidP="006B494C">
            <w:pPr>
              <w:spacing w:before="0"/>
              <w:jc w:val="center"/>
              <w:rPr>
                <w:rFonts w:cs="Arial"/>
                <w:b/>
                <w:bCs/>
                <w:iCs/>
              </w:rPr>
            </w:pPr>
          </w:p>
        </w:tc>
        <w:tc>
          <w:tcPr>
            <w:tcW w:w="658" w:type="pct"/>
            <w:shd w:val="clear" w:color="auto" w:fill="auto"/>
            <w:vAlign w:val="center"/>
          </w:tcPr>
          <w:p w:rsidR="003823C0" w:rsidRPr="008A487F" w:rsidRDefault="003823C0" w:rsidP="006B494C">
            <w:pPr>
              <w:spacing w:before="0"/>
              <w:jc w:val="center"/>
              <w:rPr>
                <w:rFonts w:cs="Arial"/>
                <w:b/>
                <w:bCs/>
                <w:iCs/>
              </w:rPr>
            </w:pPr>
          </w:p>
        </w:tc>
        <w:tc>
          <w:tcPr>
            <w:tcW w:w="790" w:type="pct"/>
            <w:shd w:val="clear" w:color="auto" w:fill="auto"/>
            <w:vAlign w:val="center"/>
          </w:tcPr>
          <w:p w:rsidR="003823C0" w:rsidRPr="008A487F" w:rsidRDefault="003823C0" w:rsidP="006B494C">
            <w:pPr>
              <w:spacing w:before="0"/>
              <w:jc w:val="center"/>
              <w:rPr>
                <w:rFonts w:cs="Arial"/>
                <w:b/>
                <w:bCs/>
                <w:iCs/>
              </w:rPr>
            </w:pPr>
          </w:p>
        </w:tc>
      </w:tr>
      <w:tr w:rsidR="003823C0" w:rsidRPr="008A487F" w:rsidTr="008A487F">
        <w:tc>
          <w:tcPr>
            <w:tcW w:w="330" w:type="pct"/>
            <w:shd w:val="clear" w:color="auto" w:fill="auto"/>
            <w:vAlign w:val="center"/>
          </w:tcPr>
          <w:p w:rsidR="003823C0" w:rsidRPr="00DF3B3A" w:rsidRDefault="003823C0" w:rsidP="00485559">
            <w:pPr>
              <w:jc w:val="center"/>
              <w:rPr>
                <w:rFonts w:cs="Arial"/>
              </w:rPr>
            </w:pPr>
            <w:r>
              <w:rPr>
                <w:rFonts w:cs="Arial"/>
                <w:lang w:val="sr-Cyrl-RS"/>
              </w:rPr>
              <w:t>А-</w:t>
            </w:r>
            <w:r w:rsidRPr="00DF3B3A">
              <w:rPr>
                <w:rFonts w:cs="Arial"/>
              </w:rPr>
              <w:t>3</w:t>
            </w:r>
          </w:p>
        </w:tc>
        <w:tc>
          <w:tcPr>
            <w:tcW w:w="1513" w:type="pct"/>
            <w:shd w:val="clear" w:color="auto" w:fill="auto"/>
          </w:tcPr>
          <w:p w:rsidR="003823C0" w:rsidRPr="00824B9D" w:rsidRDefault="003823C0" w:rsidP="00485559">
            <w:pPr>
              <w:rPr>
                <w:rFonts w:cs="Arial"/>
                <w:lang w:val="sr-Cyrl-RS"/>
              </w:rPr>
            </w:pPr>
            <w:r w:rsidRPr="00DF3B3A">
              <w:rPr>
                <w:rFonts w:cs="Arial"/>
              </w:rPr>
              <w:t>Замена ф</w:t>
            </w:r>
            <w:r w:rsidRPr="00DF3B3A">
              <w:rPr>
                <w:rFonts w:cs="Arial"/>
                <w:lang w:val="sr-Cyrl-CS"/>
              </w:rPr>
              <w:t>илтер</w:t>
            </w:r>
            <w:r w:rsidRPr="00DF3B3A">
              <w:rPr>
                <w:rFonts w:cs="Arial"/>
              </w:rPr>
              <w:t>а</w:t>
            </w:r>
            <w:r w:rsidRPr="00DF3B3A">
              <w:rPr>
                <w:rFonts w:cs="Arial"/>
                <w:lang w:val="sr-Cyrl-CS"/>
              </w:rPr>
              <w:t xml:space="preserve"> </w:t>
            </w:r>
            <w:r>
              <w:rPr>
                <w:rFonts w:cs="Arial"/>
                <w:lang w:val="sr-Cyrl-RS"/>
              </w:rPr>
              <w:t>хидраулике</w:t>
            </w:r>
          </w:p>
        </w:tc>
        <w:tc>
          <w:tcPr>
            <w:tcW w:w="394" w:type="pct"/>
            <w:shd w:val="clear" w:color="auto" w:fill="auto"/>
            <w:vAlign w:val="center"/>
          </w:tcPr>
          <w:p w:rsidR="003823C0" w:rsidRPr="00DF3B3A" w:rsidRDefault="003823C0" w:rsidP="00485559">
            <w:pPr>
              <w:jc w:val="center"/>
              <w:rPr>
                <w:rFonts w:cs="Arial"/>
                <w:lang w:val="sr-Cyrl-CS"/>
              </w:rPr>
            </w:pPr>
            <w:r w:rsidRPr="00DF3B3A">
              <w:rPr>
                <w:rFonts w:cs="Arial"/>
                <w:lang w:val="sr-Cyrl-CS"/>
              </w:rPr>
              <w:t>ком</w:t>
            </w:r>
          </w:p>
        </w:tc>
        <w:tc>
          <w:tcPr>
            <w:tcW w:w="396" w:type="pct"/>
            <w:shd w:val="clear" w:color="auto" w:fill="auto"/>
            <w:vAlign w:val="center"/>
          </w:tcPr>
          <w:p w:rsidR="003823C0" w:rsidRPr="00DF3B3A" w:rsidRDefault="003823C0" w:rsidP="00485559">
            <w:pPr>
              <w:jc w:val="center"/>
              <w:rPr>
                <w:rFonts w:cs="Arial"/>
                <w:lang w:val="sr-Cyrl-CS"/>
              </w:rPr>
            </w:pPr>
            <w:r>
              <w:rPr>
                <w:rFonts w:cs="Arial"/>
                <w:lang w:val="sr-Cyrl-CS"/>
              </w:rPr>
              <w:t>1</w:t>
            </w:r>
          </w:p>
        </w:tc>
        <w:tc>
          <w:tcPr>
            <w:tcW w:w="461" w:type="pct"/>
            <w:shd w:val="clear" w:color="auto" w:fill="auto"/>
            <w:vAlign w:val="center"/>
          </w:tcPr>
          <w:p w:rsidR="003823C0" w:rsidRPr="008A487F" w:rsidRDefault="003823C0" w:rsidP="006B494C">
            <w:pPr>
              <w:spacing w:before="0"/>
              <w:jc w:val="center"/>
              <w:rPr>
                <w:rFonts w:cs="Arial"/>
                <w:b/>
                <w:bCs/>
                <w:iCs/>
              </w:rPr>
            </w:pPr>
          </w:p>
        </w:tc>
        <w:tc>
          <w:tcPr>
            <w:tcW w:w="458" w:type="pct"/>
            <w:shd w:val="clear" w:color="auto" w:fill="auto"/>
            <w:vAlign w:val="center"/>
          </w:tcPr>
          <w:p w:rsidR="003823C0" w:rsidRPr="008A487F" w:rsidRDefault="003823C0" w:rsidP="006B494C">
            <w:pPr>
              <w:spacing w:before="0"/>
              <w:jc w:val="center"/>
              <w:rPr>
                <w:rFonts w:cs="Arial"/>
                <w:b/>
                <w:bCs/>
                <w:iCs/>
              </w:rPr>
            </w:pPr>
          </w:p>
        </w:tc>
        <w:tc>
          <w:tcPr>
            <w:tcW w:w="658" w:type="pct"/>
            <w:shd w:val="clear" w:color="auto" w:fill="auto"/>
            <w:vAlign w:val="center"/>
          </w:tcPr>
          <w:p w:rsidR="003823C0" w:rsidRPr="008A487F" w:rsidRDefault="003823C0" w:rsidP="006B494C">
            <w:pPr>
              <w:spacing w:before="0"/>
              <w:jc w:val="center"/>
              <w:rPr>
                <w:rFonts w:cs="Arial"/>
                <w:b/>
                <w:bCs/>
                <w:iCs/>
              </w:rPr>
            </w:pPr>
          </w:p>
        </w:tc>
        <w:tc>
          <w:tcPr>
            <w:tcW w:w="790" w:type="pct"/>
            <w:shd w:val="clear" w:color="auto" w:fill="auto"/>
            <w:vAlign w:val="center"/>
          </w:tcPr>
          <w:p w:rsidR="003823C0" w:rsidRPr="008A487F" w:rsidRDefault="003823C0" w:rsidP="006B494C">
            <w:pPr>
              <w:spacing w:before="0"/>
              <w:jc w:val="center"/>
              <w:rPr>
                <w:rFonts w:cs="Arial"/>
                <w:b/>
                <w:bCs/>
                <w:iCs/>
              </w:rPr>
            </w:pPr>
          </w:p>
        </w:tc>
      </w:tr>
      <w:tr w:rsidR="003823C0" w:rsidRPr="008A487F" w:rsidTr="00485559">
        <w:tc>
          <w:tcPr>
            <w:tcW w:w="330" w:type="pct"/>
            <w:shd w:val="clear" w:color="auto" w:fill="auto"/>
            <w:vAlign w:val="center"/>
          </w:tcPr>
          <w:p w:rsidR="003823C0" w:rsidRPr="00DF3B3A" w:rsidRDefault="003823C0" w:rsidP="00485559">
            <w:pPr>
              <w:jc w:val="center"/>
              <w:rPr>
                <w:rFonts w:cs="Arial"/>
              </w:rPr>
            </w:pPr>
            <w:r>
              <w:rPr>
                <w:rFonts w:cs="Arial"/>
                <w:lang w:val="sr-Cyrl-RS"/>
              </w:rPr>
              <w:t>А-</w:t>
            </w:r>
            <w:r w:rsidRPr="00DF3B3A">
              <w:rPr>
                <w:rFonts w:cs="Arial"/>
              </w:rPr>
              <w:t>4</w:t>
            </w:r>
          </w:p>
        </w:tc>
        <w:tc>
          <w:tcPr>
            <w:tcW w:w="1513" w:type="pct"/>
            <w:shd w:val="clear" w:color="auto" w:fill="auto"/>
          </w:tcPr>
          <w:p w:rsidR="003823C0" w:rsidRPr="00824B9D" w:rsidRDefault="003823C0" w:rsidP="00485559">
            <w:pPr>
              <w:rPr>
                <w:rFonts w:cs="Arial"/>
                <w:lang w:val="sr-Cyrl-RS"/>
              </w:rPr>
            </w:pPr>
            <w:r w:rsidRPr="00DF3B3A">
              <w:rPr>
                <w:rFonts w:cs="Arial"/>
              </w:rPr>
              <w:t>Замена ф</w:t>
            </w:r>
            <w:r w:rsidRPr="00DF3B3A">
              <w:rPr>
                <w:rFonts w:cs="Arial"/>
                <w:lang w:val="sr-Cyrl-CS"/>
              </w:rPr>
              <w:t>илтер</w:t>
            </w:r>
            <w:r w:rsidRPr="00DF3B3A">
              <w:rPr>
                <w:rFonts w:cs="Arial"/>
              </w:rPr>
              <w:t>а</w:t>
            </w:r>
            <w:r w:rsidRPr="00DF3B3A">
              <w:rPr>
                <w:rFonts w:cs="Arial"/>
                <w:lang w:val="sr-Cyrl-CS"/>
              </w:rPr>
              <w:t xml:space="preserve"> </w:t>
            </w:r>
            <w:r>
              <w:rPr>
                <w:rFonts w:cs="Arial"/>
                <w:lang w:val="sr-Cyrl-RS"/>
              </w:rPr>
              <w:t>ваздуха - унутрашњи</w:t>
            </w:r>
          </w:p>
        </w:tc>
        <w:tc>
          <w:tcPr>
            <w:tcW w:w="394" w:type="pct"/>
            <w:shd w:val="clear" w:color="auto" w:fill="auto"/>
            <w:vAlign w:val="center"/>
          </w:tcPr>
          <w:p w:rsidR="003823C0" w:rsidRPr="00DF3B3A" w:rsidRDefault="003823C0" w:rsidP="00485559">
            <w:pPr>
              <w:jc w:val="center"/>
              <w:rPr>
                <w:rFonts w:cs="Arial"/>
                <w:lang w:val="sr-Cyrl-CS"/>
              </w:rPr>
            </w:pPr>
            <w:r w:rsidRPr="00DF3B3A">
              <w:rPr>
                <w:rFonts w:cs="Arial"/>
                <w:lang w:val="sr-Cyrl-CS"/>
              </w:rPr>
              <w:t>ком</w:t>
            </w:r>
          </w:p>
        </w:tc>
        <w:tc>
          <w:tcPr>
            <w:tcW w:w="396" w:type="pct"/>
            <w:shd w:val="clear" w:color="auto" w:fill="auto"/>
            <w:vAlign w:val="center"/>
          </w:tcPr>
          <w:p w:rsidR="003823C0" w:rsidRPr="00DF3B3A" w:rsidRDefault="003823C0" w:rsidP="00485559">
            <w:pPr>
              <w:jc w:val="center"/>
              <w:rPr>
                <w:rFonts w:cs="Arial"/>
                <w:lang w:val="sr-Cyrl-CS"/>
              </w:rPr>
            </w:pPr>
            <w:r w:rsidRPr="00DF3B3A">
              <w:rPr>
                <w:rFonts w:cs="Arial"/>
                <w:lang w:val="sr-Cyrl-CS"/>
              </w:rPr>
              <w:t>1</w:t>
            </w:r>
          </w:p>
        </w:tc>
        <w:tc>
          <w:tcPr>
            <w:tcW w:w="461" w:type="pct"/>
            <w:shd w:val="clear" w:color="auto" w:fill="auto"/>
            <w:vAlign w:val="center"/>
          </w:tcPr>
          <w:p w:rsidR="003823C0" w:rsidRPr="008A487F" w:rsidRDefault="003823C0" w:rsidP="006B494C">
            <w:pPr>
              <w:spacing w:before="0"/>
              <w:jc w:val="center"/>
              <w:rPr>
                <w:rFonts w:cs="Arial"/>
                <w:b/>
                <w:bCs/>
                <w:iCs/>
                <w:lang w:val="hr-HR"/>
              </w:rPr>
            </w:pPr>
          </w:p>
        </w:tc>
        <w:tc>
          <w:tcPr>
            <w:tcW w:w="458" w:type="pct"/>
            <w:shd w:val="clear" w:color="auto" w:fill="auto"/>
            <w:vAlign w:val="center"/>
          </w:tcPr>
          <w:p w:rsidR="003823C0" w:rsidRPr="008A487F" w:rsidRDefault="003823C0" w:rsidP="006B494C">
            <w:pPr>
              <w:spacing w:before="0"/>
              <w:jc w:val="center"/>
              <w:rPr>
                <w:rFonts w:cs="Arial"/>
                <w:b/>
                <w:bCs/>
                <w:iCs/>
                <w:lang w:val="ru-RU"/>
              </w:rPr>
            </w:pPr>
          </w:p>
        </w:tc>
        <w:tc>
          <w:tcPr>
            <w:tcW w:w="658" w:type="pct"/>
            <w:shd w:val="clear" w:color="auto" w:fill="auto"/>
            <w:vAlign w:val="center"/>
          </w:tcPr>
          <w:p w:rsidR="003823C0" w:rsidRPr="008A487F" w:rsidRDefault="003823C0" w:rsidP="00574BDC">
            <w:pPr>
              <w:spacing w:before="0"/>
              <w:jc w:val="left"/>
              <w:rPr>
                <w:rFonts w:cs="Arial"/>
                <w:lang w:val="hr-HR" w:eastAsia="hr-HR"/>
              </w:rPr>
            </w:pPr>
          </w:p>
        </w:tc>
        <w:tc>
          <w:tcPr>
            <w:tcW w:w="790" w:type="pct"/>
            <w:shd w:val="clear" w:color="auto" w:fill="auto"/>
            <w:vAlign w:val="center"/>
          </w:tcPr>
          <w:p w:rsidR="003823C0" w:rsidRPr="008A487F" w:rsidRDefault="003823C0" w:rsidP="00574BDC">
            <w:pPr>
              <w:spacing w:before="0"/>
              <w:jc w:val="left"/>
              <w:rPr>
                <w:rFonts w:cs="Arial"/>
                <w:lang w:val="sr-Cyrl-RS" w:eastAsia="hr-HR"/>
              </w:rPr>
            </w:pPr>
          </w:p>
        </w:tc>
      </w:tr>
      <w:tr w:rsidR="003823C0" w:rsidRPr="008A487F" w:rsidTr="008A487F">
        <w:tc>
          <w:tcPr>
            <w:tcW w:w="330" w:type="pct"/>
            <w:shd w:val="clear" w:color="auto" w:fill="auto"/>
            <w:vAlign w:val="center"/>
          </w:tcPr>
          <w:p w:rsidR="003823C0" w:rsidRPr="00DF3B3A" w:rsidRDefault="003823C0" w:rsidP="00485559">
            <w:pPr>
              <w:jc w:val="center"/>
              <w:rPr>
                <w:rFonts w:cs="Arial"/>
              </w:rPr>
            </w:pPr>
            <w:r>
              <w:rPr>
                <w:rFonts w:cs="Arial"/>
                <w:lang w:val="sr-Cyrl-RS"/>
              </w:rPr>
              <w:t>А-</w:t>
            </w:r>
            <w:r w:rsidRPr="00DF3B3A">
              <w:rPr>
                <w:rFonts w:cs="Arial"/>
              </w:rPr>
              <w:t>5</w:t>
            </w:r>
          </w:p>
        </w:tc>
        <w:tc>
          <w:tcPr>
            <w:tcW w:w="1513" w:type="pct"/>
            <w:shd w:val="clear" w:color="auto" w:fill="auto"/>
          </w:tcPr>
          <w:p w:rsidR="003823C0" w:rsidRPr="00DF3B3A" w:rsidRDefault="003823C0" w:rsidP="00485559">
            <w:pPr>
              <w:rPr>
                <w:rFonts w:cs="Arial"/>
              </w:rPr>
            </w:pPr>
            <w:r w:rsidRPr="00DF3B3A">
              <w:rPr>
                <w:rFonts w:cs="Arial"/>
              </w:rPr>
              <w:t>Замена ф</w:t>
            </w:r>
            <w:r w:rsidRPr="00DF3B3A">
              <w:rPr>
                <w:rFonts w:cs="Arial"/>
                <w:lang w:val="sr-Cyrl-CS"/>
              </w:rPr>
              <w:t>илтер</w:t>
            </w:r>
            <w:r w:rsidRPr="00DF3B3A">
              <w:rPr>
                <w:rFonts w:cs="Arial"/>
              </w:rPr>
              <w:t>а</w:t>
            </w:r>
            <w:r w:rsidRPr="00DF3B3A">
              <w:rPr>
                <w:rFonts w:cs="Arial"/>
                <w:lang w:val="sr-Cyrl-CS"/>
              </w:rPr>
              <w:t xml:space="preserve"> </w:t>
            </w:r>
            <w:r>
              <w:rPr>
                <w:rFonts w:cs="Arial"/>
                <w:lang w:val="sr-Cyrl-RS"/>
              </w:rPr>
              <w:t>ваздуха - спољашњи</w:t>
            </w:r>
          </w:p>
        </w:tc>
        <w:tc>
          <w:tcPr>
            <w:tcW w:w="394" w:type="pct"/>
            <w:shd w:val="clear" w:color="auto" w:fill="auto"/>
            <w:vAlign w:val="center"/>
          </w:tcPr>
          <w:p w:rsidR="003823C0" w:rsidRPr="00DF3B3A" w:rsidRDefault="003823C0" w:rsidP="00485559">
            <w:pPr>
              <w:jc w:val="center"/>
              <w:rPr>
                <w:rFonts w:cs="Arial"/>
                <w:lang w:val="sr-Cyrl-CS"/>
              </w:rPr>
            </w:pPr>
            <w:r w:rsidRPr="00DF3B3A">
              <w:rPr>
                <w:rFonts w:cs="Arial"/>
                <w:lang w:val="sr-Cyrl-CS"/>
              </w:rPr>
              <w:t>ком</w:t>
            </w:r>
          </w:p>
        </w:tc>
        <w:tc>
          <w:tcPr>
            <w:tcW w:w="396" w:type="pct"/>
            <w:shd w:val="clear" w:color="auto" w:fill="auto"/>
            <w:vAlign w:val="center"/>
          </w:tcPr>
          <w:p w:rsidR="003823C0" w:rsidRPr="00DF3B3A" w:rsidRDefault="003823C0" w:rsidP="00485559">
            <w:pPr>
              <w:jc w:val="center"/>
              <w:rPr>
                <w:rFonts w:cs="Arial"/>
                <w:lang w:val="sr-Cyrl-CS"/>
              </w:rPr>
            </w:pPr>
            <w:r w:rsidRPr="00DF3B3A">
              <w:rPr>
                <w:rFonts w:cs="Arial"/>
                <w:lang w:val="sr-Cyrl-CS"/>
              </w:rPr>
              <w:t>1</w:t>
            </w:r>
          </w:p>
        </w:tc>
        <w:tc>
          <w:tcPr>
            <w:tcW w:w="461" w:type="pct"/>
            <w:shd w:val="clear" w:color="auto" w:fill="auto"/>
            <w:vAlign w:val="center"/>
          </w:tcPr>
          <w:p w:rsidR="003823C0" w:rsidRPr="008A487F" w:rsidRDefault="003823C0" w:rsidP="006B494C">
            <w:pPr>
              <w:spacing w:before="0"/>
              <w:jc w:val="center"/>
              <w:rPr>
                <w:rFonts w:cs="Arial"/>
                <w:b/>
                <w:bCs/>
                <w:iCs/>
              </w:rPr>
            </w:pPr>
          </w:p>
        </w:tc>
        <w:tc>
          <w:tcPr>
            <w:tcW w:w="458" w:type="pct"/>
            <w:shd w:val="clear" w:color="auto" w:fill="auto"/>
            <w:vAlign w:val="center"/>
          </w:tcPr>
          <w:p w:rsidR="003823C0" w:rsidRPr="008A487F" w:rsidRDefault="003823C0" w:rsidP="006B494C">
            <w:pPr>
              <w:spacing w:before="0"/>
              <w:jc w:val="center"/>
              <w:rPr>
                <w:rFonts w:cs="Arial"/>
                <w:b/>
                <w:bCs/>
                <w:iCs/>
              </w:rPr>
            </w:pPr>
          </w:p>
        </w:tc>
        <w:tc>
          <w:tcPr>
            <w:tcW w:w="658" w:type="pct"/>
            <w:shd w:val="clear" w:color="auto" w:fill="auto"/>
            <w:vAlign w:val="center"/>
          </w:tcPr>
          <w:p w:rsidR="003823C0" w:rsidRPr="008A487F" w:rsidRDefault="003823C0" w:rsidP="006B494C">
            <w:pPr>
              <w:spacing w:before="0"/>
              <w:jc w:val="center"/>
              <w:rPr>
                <w:rFonts w:cs="Arial"/>
                <w:b/>
                <w:bCs/>
                <w:iCs/>
              </w:rPr>
            </w:pPr>
          </w:p>
        </w:tc>
        <w:tc>
          <w:tcPr>
            <w:tcW w:w="790" w:type="pct"/>
            <w:shd w:val="clear" w:color="auto" w:fill="auto"/>
            <w:vAlign w:val="center"/>
          </w:tcPr>
          <w:p w:rsidR="003823C0" w:rsidRPr="008A487F" w:rsidRDefault="003823C0" w:rsidP="006B494C">
            <w:pPr>
              <w:spacing w:before="0"/>
              <w:jc w:val="center"/>
              <w:rPr>
                <w:rFonts w:cs="Arial"/>
                <w:b/>
                <w:bCs/>
                <w:iCs/>
              </w:rPr>
            </w:pPr>
          </w:p>
        </w:tc>
      </w:tr>
      <w:tr w:rsidR="003823C0" w:rsidRPr="008A487F" w:rsidTr="008A487F">
        <w:tc>
          <w:tcPr>
            <w:tcW w:w="330" w:type="pct"/>
            <w:shd w:val="clear" w:color="auto" w:fill="auto"/>
            <w:vAlign w:val="center"/>
          </w:tcPr>
          <w:p w:rsidR="003823C0" w:rsidRPr="00DF3B3A" w:rsidRDefault="003823C0" w:rsidP="00485559">
            <w:pPr>
              <w:jc w:val="center"/>
              <w:rPr>
                <w:rFonts w:cs="Arial"/>
              </w:rPr>
            </w:pPr>
            <w:r>
              <w:rPr>
                <w:rFonts w:cs="Arial"/>
                <w:lang w:val="sr-Cyrl-RS"/>
              </w:rPr>
              <w:t>А-</w:t>
            </w:r>
            <w:r w:rsidRPr="00DF3B3A">
              <w:rPr>
                <w:rFonts w:cs="Arial"/>
              </w:rPr>
              <w:t>6</w:t>
            </w:r>
          </w:p>
        </w:tc>
        <w:tc>
          <w:tcPr>
            <w:tcW w:w="1513" w:type="pct"/>
            <w:shd w:val="clear" w:color="auto" w:fill="auto"/>
          </w:tcPr>
          <w:p w:rsidR="003823C0" w:rsidRPr="00824B9D" w:rsidRDefault="003823C0" w:rsidP="00485559">
            <w:pPr>
              <w:rPr>
                <w:rFonts w:cs="Arial"/>
                <w:lang w:val="sr-Cyrl-RS"/>
              </w:rPr>
            </w:pPr>
            <w:r w:rsidRPr="00DF3B3A">
              <w:rPr>
                <w:rFonts w:cs="Arial"/>
              </w:rPr>
              <w:t xml:space="preserve">Замена </w:t>
            </w:r>
            <w:r>
              <w:rPr>
                <w:rFonts w:cs="Arial"/>
                <w:lang w:val="sr-Cyrl-RS"/>
              </w:rPr>
              <w:t xml:space="preserve">моторног </w:t>
            </w:r>
            <w:r w:rsidRPr="00DF3B3A">
              <w:rPr>
                <w:rFonts w:cs="Arial"/>
              </w:rPr>
              <w:t>уља</w:t>
            </w:r>
          </w:p>
        </w:tc>
        <w:tc>
          <w:tcPr>
            <w:tcW w:w="394" w:type="pct"/>
            <w:shd w:val="clear" w:color="auto" w:fill="auto"/>
            <w:vAlign w:val="center"/>
          </w:tcPr>
          <w:p w:rsidR="003823C0" w:rsidRPr="00DF3B3A" w:rsidRDefault="003823C0" w:rsidP="00485559">
            <w:pPr>
              <w:jc w:val="center"/>
              <w:rPr>
                <w:rFonts w:cs="Arial"/>
                <w:lang w:val="sr-Cyrl-CS"/>
              </w:rPr>
            </w:pPr>
            <w:r w:rsidRPr="00DF3B3A">
              <w:rPr>
                <w:rFonts w:cs="Arial"/>
                <w:lang w:val="sr-Latn-CS"/>
              </w:rPr>
              <w:t>lit</w:t>
            </w:r>
          </w:p>
        </w:tc>
        <w:tc>
          <w:tcPr>
            <w:tcW w:w="396" w:type="pct"/>
            <w:shd w:val="clear" w:color="auto" w:fill="auto"/>
            <w:vAlign w:val="center"/>
          </w:tcPr>
          <w:p w:rsidR="003823C0" w:rsidRPr="00DF3B3A" w:rsidRDefault="003823C0" w:rsidP="00485559">
            <w:pPr>
              <w:jc w:val="center"/>
              <w:rPr>
                <w:rFonts w:cs="Arial"/>
              </w:rPr>
            </w:pPr>
            <w:r>
              <w:rPr>
                <w:rFonts w:cs="Arial"/>
              </w:rPr>
              <w:t>9</w:t>
            </w:r>
          </w:p>
        </w:tc>
        <w:tc>
          <w:tcPr>
            <w:tcW w:w="461" w:type="pct"/>
            <w:shd w:val="clear" w:color="auto" w:fill="auto"/>
            <w:vAlign w:val="center"/>
          </w:tcPr>
          <w:p w:rsidR="003823C0" w:rsidRPr="008A487F" w:rsidRDefault="003823C0" w:rsidP="006B494C">
            <w:pPr>
              <w:spacing w:before="0"/>
              <w:jc w:val="center"/>
              <w:rPr>
                <w:rFonts w:cs="Arial"/>
                <w:b/>
                <w:bCs/>
                <w:iCs/>
              </w:rPr>
            </w:pPr>
          </w:p>
        </w:tc>
        <w:tc>
          <w:tcPr>
            <w:tcW w:w="458" w:type="pct"/>
            <w:shd w:val="clear" w:color="auto" w:fill="auto"/>
            <w:vAlign w:val="center"/>
          </w:tcPr>
          <w:p w:rsidR="003823C0" w:rsidRPr="008A487F" w:rsidRDefault="003823C0" w:rsidP="006B494C">
            <w:pPr>
              <w:spacing w:before="0"/>
              <w:jc w:val="center"/>
              <w:rPr>
                <w:rFonts w:cs="Arial"/>
                <w:b/>
                <w:bCs/>
                <w:iCs/>
              </w:rPr>
            </w:pPr>
          </w:p>
        </w:tc>
        <w:tc>
          <w:tcPr>
            <w:tcW w:w="658" w:type="pct"/>
            <w:shd w:val="clear" w:color="auto" w:fill="auto"/>
            <w:vAlign w:val="center"/>
          </w:tcPr>
          <w:p w:rsidR="003823C0" w:rsidRPr="008A487F" w:rsidRDefault="003823C0" w:rsidP="006B494C">
            <w:pPr>
              <w:spacing w:before="0"/>
              <w:jc w:val="center"/>
              <w:rPr>
                <w:rFonts w:cs="Arial"/>
                <w:b/>
                <w:bCs/>
                <w:iCs/>
              </w:rPr>
            </w:pPr>
          </w:p>
        </w:tc>
        <w:tc>
          <w:tcPr>
            <w:tcW w:w="790" w:type="pct"/>
            <w:shd w:val="clear" w:color="auto" w:fill="auto"/>
            <w:vAlign w:val="center"/>
          </w:tcPr>
          <w:p w:rsidR="003823C0" w:rsidRPr="008A487F" w:rsidRDefault="003823C0" w:rsidP="006B494C">
            <w:pPr>
              <w:spacing w:before="0"/>
              <w:jc w:val="center"/>
              <w:rPr>
                <w:rFonts w:cs="Arial"/>
                <w:b/>
                <w:bCs/>
                <w:iCs/>
              </w:rPr>
            </w:pPr>
          </w:p>
        </w:tc>
      </w:tr>
      <w:tr w:rsidR="003823C0" w:rsidRPr="008A487F" w:rsidTr="008A487F">
        <w:tc>
          <w:tcPr>
            <w:tcW w:w="330" w:type="pct"/>
            <w:shd w:val="clear" w:color="auto" w:fill="auto"/>
            <w:vAlign w:val="center"/>
          </w:tcPr>
          <w:p w:rsidR="003823C0" w:rsidRPr="00DF3B3A" w:rsidRDefault="003823C0" w:rsidP="00485559">
            <w:pPr>
              <w:jc w:val="center"/>
              <w:rPr>
                <w:rFonts w:cs="Arial"/>
              </w:rPr>
            </w:pPr>
            <w:r>
              <w:rPr>
                <w:rFonts w:cs="Arial"/>
                <w:lang w:val="sr-Cyrl-RS"/>
              </w:rPr>
              <w:t>А-</w:t>
            </w:r>
            <w:r w:rsidRPr="00DF3B3A">
              <w:rPr>
                <w:rFonts w:cs="Arial"/>
              </w:rPr>
              <w:t>7</w:t>
            </w:r>
          </w:p>
        </w:tc>
        <w:tc>
          <w:tcPr>
            <w:tcW w:w="1513" w:type="pct"/>
            <w:shd w:val="clear" w:color="auto" w:fill="auto"/>
          </w:tcPr>
          <w:p w:rsidR="003823C0" w:rsidRPr="00DF3B3A" w:rsidRDefault="003823C0" w:rsidP="00485559">
            <w:pPr>
              <w:rPr>
                <w:rFonts w:cs="Arial"/>
              </w:rPr>
            </w:pPr>
            <w:r w:rsidRPr="00DF3B3A">
              <w:rPr>
                <w:rFonts w:cs="Arial"/>
              </w:rPr>
              <w:t xml:space="preserve">Замена </w:t>
            </w:r>
            <w:r>
              <w:rPr>
                <w:rFonts w:cs="Arial"/>
                <w:lang w:val="sr-Cyrl-RS"/>
              </w:rPr>
              <w:t xml:space="preserve">хидрауличког </w:t>
            </w:r>
            <w:r w:rsidRPr="00DF3B3A">
              <w:rPr>
                <w:rFonts w:cs="Arial"/>
              </w:rPr>
              <w:t xml:space="preserve">уља </w:t>
            </w:r>
          </w:p>
        </w:tc>
        <w:tc>
          <w:tcPr>
            <w:tcW w:w="394" w:type="pct"/>
            <w:shd w:val="clear" w:color="auto" w:fill="auto"/>
            <w:vAlign w:val="center"/>
          </w:tcPr>
          <w:p w:rsidR="003823C0" w:rsidRPr="00DF3B3A" w:rsidRDefault="003823C0" w:rsidP="00485559">
            <w:pPr>
              <w:jc w:val="center"/>
              <w:rPr>
                <w:rFonts w:cs="Arial"/>
                <w:lang w:val="sr-Cyrl-CS"/>
              </w:rPr>
            </w:pPr>
            <w:r w:rsidRPr="00DF3B3A">
              <w:rPr>
                <w:rFonts w:cs="Arial"/>
                <w:lang w:val="sr-Latn-CS"/>
              </w:rPr>
              <w:t>lit</w:t>
            </w:r>
          </w:p>
        </w:tc>
        <w:tc>
          <w:tcPr>
            <w:tcW w:w="396" w:type="pct"/>
            <w:shd w:val="clear" w:color="auto" w:fill="auto"/>
            <w:vAlign w:val="center"/>
          </w:tcPr>
          <w:p w:rsidR="003823C0" w:rsidRPr="00DF3B3A" w:rsidRDefault="003823C0" w:rsidP="00485559">
            <w:pPr>
              <w:jc w:val="center"/>
              <w:rPr>
                <w:rFonts w:cs="Arial"/>
              </w:rPr>
            </w:pPr>
            <w:r>
              <w:rPr>
                <w:rFonts w:cs="Arial"/>
                <w:lang w:val="sr-Cyrl-RS"/>
              </w:rPr>
              <w:t>6</w:t>
            </w:r>
            <w:r w:rsidRPr="00DF3B3A">
              <w:rPr>
                <w:rFonts w:cs="Arial"/>
              </w:rPr>
              <w:t>0</w:t>
            </w:r>
          </w:p>
        </w:tc>
        <w:tc>
          <w:tcPr>
            <w:tcW w:w="461" w:type="pct"/>
            <w:shd w:val="clear" w:color="auto" w:fill="auto"/>
            <w:vAlign w:val="center"/>
          </w:tcPr>
          <w:p w:rsidR="003823C0" w:rsidRPr="008A487F" w:rsidRDefault="003823C0" w:rsidP="006B494C">
            <w:pPr>
              <w:spacing w:before="0"/>
              <w:jc w:val="center"/>
              <w:rPr>
                <w:rFonts w:cs="Arial"/>
                <w:b/>
                <w:bCs/>
                <w:iCs/>
              </w:rPr>
            </w:pPr>
          </w:p>
        </w:tc>
        <w:tc>
          <w:tcPr>
            <w:tcW w:w="458" w:type="pct"/>
            <w:shd w:val="clear" w:color="auto" w:fill="auto"/>
            <w:vAlign w:val="center"/>
          </w:tcPr>
          <w:p w:rsidR="003823C0" w:rsidRPr="008A487F" w:rsidRDefault="003823C0" w:rsidP="006B494C">
            <w:pPr>
              <w:spacing w:before="0"/>
              <w:jc w:val="center"/>
              <w:rPr>
                <w:rFonts w:cs="Arial"/>
                <w:b/>
                <w:bCs/>
                <w:iCs/>
              </w:rPr>
            </w:pPr>
          </w:p>
        </w:tc>
        <w:tc>
          <w:tcPr>
            <w:tcW w:w="658" w:type="pct"/>
            <w:shd w:val="clear" w:color="auto" w:fill="auto"/>
            <w:vAlign w:val="center"/>
          </w:tcPr>
          <w:p w:rsidR="003823C0" w:rsidRPr="008A487F" w:rsidRDefault="003823C0" w:rsidP="006B494C">
            <w:pPr>
              <w:spacing w:before="0"/>
              <w:jc w:val="center"/>
              <w:rPr>
                <w:rFonts w:cs="Arial"/>
                <w:b/>
                <w:bCs/>
                <w:iCs/>
              </w:rPr>
            </w:pPr>
          </w:p>
        </w:tc>
        <w:tc>
          <w:tcPr>
            <w:tcW w:w="790" w:type="pct"/>
            <w:shd w:val="clear" w:color="auto" w:fill="auto"/>
            <w:vAlign w:val="center"/>
          </w:tcPr>
          <w:p w:rsidR="003823C0" w:rsidRPr="008A487F" w:rsidRDefault="003823C0" w:rsidP="006B494C">
            <w:pPr>
              <w:spacing w:before="0"/>
              <w:jc w:val="center"/>
              <w:rPr>
                <w:rFonts w:cs="Arial"/>
                <w:b/>
                <w:bCs/>
                <w:iCs/>
              </w:rPr>
            </w:pPr>
          </w:p>
        </w:tc>
      </w:tr>
      <w:tr w:rsidR="003823C0" w:rsidRPr="008A487F" w:rsidTr="008A487F">
        <w:tc>
          <w:tcPr>
            <w:tcW w:w="330" w:type="pct"/>
            <w:shd w:val="clear" w:color="auto" w:fill="auto"/>
            <w:vAlign w:val="center"/>
          </w:tcPr>
          <w:p w:rsidR="003823C0" w:rsidRPr="00DF3B3A" w:rsidRDefault="003823C0" w:rsidP="00485559">
            <w:pPr>
              <w:jc w:val="center"/>
              <w:rPr>
                <w:rFonts w:cs="Arial"/>
              </w:rPr>
            </w:pPr>
            <w:r>
              <w:rPr>
                <w:rFonts w:cs="Arial"/>
                <w:lang w:val="sr-Cyrl-RS"/>
              </w:rPr>
              <w:t>А-</w:t>
            </w:r>
            <w:r w:rsidRPr="00DF3B3A">
              <w:rPr>
                <w:rFonts w:cs="Arial"/>
              </w:rPr>
              <w:t>8</w:t>
            </w:r>
          </w:p>
        </w:tc>
        <w:tc>
          <w:tcPr>
            <w:tcW w:w="1513" w:type="pct"/>
            <w:shd w:val="clear" w:color="auto" w:fill="auto"/>
          </w:tcPr>
          <w:p w:rsidR="003823C0" w:rsidRPr="00DF3B3A" w:rsidRDefault="003823C0" w:rsidP="00485559">
            <w:pPr>
              <w:rPr>
                <w:rFonts w:cs="Arial"/>
              </w:rPr>
            </w:pPr>
            <w:r w:rsidRPr="00DF3B3A">
              <w:rPr>
                <w:rFonts w:cs="Arial"/>
              </w:rPr>
              <w:t xml:space="preserve">Замена </w:t>
            </w:r>
            <w:r>
              <w:rPr>
                <w:rFonts w:cs="Arial"/>
                <w:lang w:val="sr-Cyrl-RS"/>
              </w:rPr>
              <w:t>хипоидног</w:t>
            </w:r>
            <w:r w:rsidRPr="00DF3B3A">
              <w:rPr>
                <w:rFonts w:cs="Arial"/>
              </w:rPr>
              <w:t xml:space="preserve"> уља</w:t>
            </w:r>
          </w:p>
        </w:tc>
        <w:tc>
          <w:tcPr>
            <w:tcW w:w="394" w:type="pct"/>
            <w:shd w:val="clear" w:color="auto" w:fill="auto"/>
            <w:vAlign w:val="center"/>
          </w:tcPr>
          <w:p w:rsidR="003823C0" w:rsidRPr="00DF3B3A" w:rsidRDefault="003823C0" w:rsidP="00485559">
            <w:pPr>
              <w:jc w:val="center"/>
              <w:rPr>
                <w:rFonts w:cs="Arial"/>
                <w:lang w:val="sr-Cyrl-CS"/>
              </w:rPr>
            </w:pPr>
            <w:r w:rsidRPr="00DF3B3A">
              <w:rPr>
                <w:rFonts w:cs="Arial"/>
                <w:lang w:val="sr-Latn-CS"/>
              </w:rPr>
              <w:t>lit</w:t>
            </w:r>
          </w:p>
        </w:tc>
        <w:tc>
          <w:tcPr>
            <w:tcW w:w="396" w:type="pct"/>
            <w:shd w:val="clear" w:color="auto" w:fill="auto"/>
            <w:vAlign w:val="center"/>
          </w:tcPr>
          <w:p w:rsidR="003823C0" w:rsidRPr="00DF3B3A" w:rsidRDefault="003823C0" w:rsidP="00485559">
            <w:pPr>
              <w:jc w:val="center"/>
              <w:rPr>
                <w:rFonts w:cs="Arial"/>
              </w:rPr>
            </w:pPr>
            <w:r w:rsidRPr="00DF3B3A">
              <w:rPr>
                <w:rFonts w:cs="Arial"/>
              </w:rPr>
              <w:t>1</w:t>
            </w:r>
          </w:p>
        </w:tc>
        <w:tc>
          <w:tcPr>
            <w:tcW w:w="461" w:type="pct"/>
            <w:shd w:val="clear" w:color="auto" w:fill="auto"/>
            <w:vAlign w:val="center"/>
          </w:tcPr>
          <w:p w:rsidR="003823C0" w:rsidRPr="008A487F" w:rsidRDefault="003823C0" w:rsidP="006B494C">
            <w:pPr>
              <w:spacing w:before="0"/>
              <w:jc w:val="center"/>
              <w:rPr>
                <w:rFonts w:cs="Arial"/>
                <w:b/>
                <w:bCs/>
                <w:iCs/>
              </w:rPr>
            </w:pPr>
          </w:p>
        </w:tc>
        <w:tc>
          <w:tcPr>
            <w:tcW w:w="458" w:type="pct"/>
            <w:shd w:val="clear" w:color="auto" w:fill="auto"/>
            <w:vAlign w:val="center"/>
          </w:tcPr>
          <w:p w:rsidR="003823C0" w:rsidRPr="008A487F" w:rsidRDefault="003823C0" w:rsidP="006B494C">
            <w:pPr>
              <w:spacing w:before="0"/>
              <w:jc w:val="center"/>
              <w:rPr>
                <w:rFonts w:cs="Arial"/>
                <w:b/>
                <w:bCs/>
                <w:iCs/>
              </w:rPr>
            </w:pPr>
          </w:p>
        </w:tc>
        <w:tc>
          <w:tcPr>
            <w:tcW w:w="658" w:type="pct"/>
            <w:shd w:val="clear" w:color="auto" w:fill="auto"/>
            <w:vAlign w:val="center"/>
          </w:tcPr>
          <w:p w:rsidR="003823C0" w:rsidRPr="008A487F" w:rsidRDefault="003823C0" w:rsidP="006B494C">
            <w:pPr>
              <w:spacing w:before="0"/>
              <w:jc w:val="center"/>
              <w:rPr>
                <w:rFonts w:cs="Arial"/>
                <w:b/>
                <w:bCs/>
                <w:iCs/>
              </w:rPr>
            </w:pPr>
          </w:p>
        </w:tc>
        <w:tc>
          <w:tcPr>
            <w:tcW w:w="790" w:type="pct"/>
            <w:shd w:val="clear" w:color="auto" w:fill="auto"/>
            <w:vAlign w:val="center"/>
          </w:tcPr>
          <w:p w:rsidR="003823C0" w:rsidRPr="008A487F" w:rsidRDefault="003823C0" w:rsidP="006B494C">
            <w:pPr>
              <w:spacing w:before="0"/>
              <w:jc w:val="center"/>
              <w:rPr>
                <w:rFonts w:cs="Arial"/>
                <w:b/>
                <w:bCs/>
                <w:iCs/>
              </w:rPr>
            </w:pPr>
          </w:p>
        </w:tc>
      </w:tr>
      <w:tr w:rsidR="003823C0" w:rsidRPr="008A487F" w:rsidTr="008A487F">
        <w:tc>
          <w:tcPr>
            <w:tcW w:w="330" w:type="pct"/>
            <w:shd w:val="clear" w:color="auto" w:fill="auto"/>
            <w:vAlign w:val="center"/>
          </w:tcPr>
          <w:p w:rsidR="003823C0" w:rsidRPr="00DF3B3A" w:rsidRDefault="003823C0" w:rsidP="00485559">
            <w:pPr>
              <w:jc w:val="center"/>
              <w:rPr>
                <w:rFonts w:cs="Arial"/>
                <w:lang w:val="sr-Cyrl-RS"/>
              </w:rPr>
            </w:pPr>
            <w:r>
              <w:rPr>
                <w:rFonts w:cs="Arial"/>
                <w:lang w:val="sr-Cyrl-RS"/>
              </w:rPr>
              <w:t>А-9</w:t>
            </w:r>
          </w:p>
        </w:tc>
        <w:tc>
          <w:tcPr>
            <w:tcW w:w="1513" w:type="pct"/>
            <w:shd w:val="clear" w:color="auto" w:fill="auto"/>
          </w:tcPr>
          <w:p w:rsidR="003823C0" w:rsidRPr="008E75A2" w:rsidRDefault="003823C0" w:rsidP="00485559">
            <w:pPr>
              <w:rPr>
                <w:rFonts w:cs="Arial"/>
                <w:lang w:val="sr-Cyrl-RS"/>
              </w:rPr>
            </w:pPr>
            <w:r w:rsidRPr="00DF3B3A">
              <w:rPr>
                <w:rFonts w:cs="Arial"/>
                <w:lang w:val="sr-Cyrl-CS"/>
              </w:rPr>
              <w:t>Услуга сервисирања</w:t>
            </w:r>
            <w:r w:rsidRPr="005A4DBA">
              <w:rPr>
                <w:rFonts w:cs="Arial"/>
                <w:lang w:val="ru-RU"/>
              </w:rPr>
              <w:t xml:space="preserve"> </w:t>
            </w:r>
            <w:r>
              <w:rPr>
                <w:rFonts w:cs="Arial"/>
                <w:lang w:val="sr-Cyrl-RS"/>
              </w:rPr>
              <w:t xml:space="preserve">и </w:t>
            </w:r>
            <w:r w:rsidRPr="00DF3B3A">
              <w:rPr>
                <w:rFonts w:cs="Arial"/>
                <w:lang w:val="sr-Cyrl-CS"/>
              </w:rPr>
              <w:t>изласка сервисера на терен</w:t>
            </w:r>
          </w:p>
        </w:tc>
        <w:tc>
          <w:tcPr>
            <w:tcW w:w="394" w:type="pct"/>
            <w:shd w:val="clear" w:color="auto" w:fill="auto"/>
            <w:vAlign w:val="center"/>
          </w:tcPr>
          <w:p w:rsidR="003823C0" w:rsidRPr="00DF3B3A" w:rsidRDefault="003823C0" w:rsidP="00485559">
            <w:pPr>
              <w:jc w:val="center"/>
              <w:rPr>
                <w:rFonts w:cs="Arial"/>
                <w:lang w:val="sr-Cyrl-CS"/>
              </w:rPr>
            </w:pPr>
            <w:r w:rsidRPr="00DF3B3A">
              <w:rPr>
                <w:rFonts w:cs="Arial"/>
                <w:lang w:val="sr-Cyrl-CS"/>
              </w:rPr>
              <w:t>ком</w:t>
            </w:r>
          </w:p>
        </w:tc>
        <w:tc>
          <w:tcPr>
            <w:tcW w:w="396" w:type="pct"/>
            <w:shd w:val="clear" w:color="auto" w:fill="auto"/>
            <w:vAlign w:val="center"/>
          </w:tcPr>
          <w:p w:rsidR="003823C0" w:rsidRPr="00DF3B3A" w:rsidRDefault="003823C0" w:rsidP="00485559">
            <w:pPr>
              <w:jc w:val="center"/>
              <w:rPr>
                <w:rFonts w:cs="Arial"/>
                <w:lang w:val="sr-Cyrl-CS"/>
              </w:rPr>
            </w:pPr>
            <w:r w:rsidRPr="00DF3B3A">
              <w:rPr>
                <w:rFonts w:cs="Arial"/>
                <w:lang w:val="sr-Cyrl-CS"/>
              </w:rPr>
              <w:t>1</w:t>
            </w:r>
          </w:p>
        </w:tc>
        <w:tc>
          <w:tcPr>
            <w:tcW w:w="461" w:type="pct"/>
            <w:shd w:val="clear" w:color="auto" w:fill="auto"/>
            <w:vAlign w:val="center"/>
          </w:tcPr>
          <w:p w:rsidR="003823C0" w:rsidRPr="008A487F" w:rsidRDefault="003823C0" w:rsidP="006B494C">
            <w:pPr>
              <w:spacing w:before="0"/>
              <w:jc w:val="center"/>
              <w:rPr>
                <w:rFonts w:cs="Arial"/>
                <w:b/>
                <w:bCs/>
                <w:iCs/>
              </w:rPr>
            </w:pPr>
          </w:p>
        </w:tc>
        <w:tc>
          <w:tcPr>
            <w:tcW w:w="458" w:type="pct"/>
            <w:shd w:val="clear" w:color="auto" w:fill="auto"/>
            <w:vAlign w:val="center"/>
          </w:tcPr>
          <w:p w:rsidR="003823C0" w:rsidRPr="008A487F" w:rsidRDefault="003823C0" w:rsidP="006B494C">
            <w:pPr>
              <w:spacing w:before="0"/>
              <w:jc w:val="center"/>
              <w:rPr>
                <w:rFonts w:cs="Arial"/>
                <w:b/>
                <w:bCs/>
                <w:iCs/>
              </w:rPr>
            </w:pPr>
          </w:p>
        </w:tc>
        <w:tc>
          <w:tcPr>
            <w:tcW w:w="658" w:type="pct"/>
            <w:shd w:val="clear" w:color="auto" w:fill="auto"/>
            <w:vAlign w:val="center"/>
          </w:tcPr>
          <w:p w:rsidR="003823C0" w:rsidRPr="008A487F" w:rsidRDefault="003823C0" w:rsidP="006B494C">
            <w:pPr>
              <w:spacing w:before="0"/>
              <w:jc w:val="center"/>
              <w:rPr>
                <w:rFonts w:cs="Arial"/>
                <w:b/>
                <w:bCs/>
                <w:iCs/>
              </w:rPr>
            </w:pPr>
          </w:p>
        </w:tc>
        <w:tc>
          <w:tcPr>
            <w:tcW w:w="790" w:type="pct"/>
            <w:shd w:val="clear" w:color="auto" w:fill="auto"/>
            <w:vAlign w:val="center"/>
          </w:tcPr>
          <w:p w:rsidR="003823C0" w:rsidRPr="008A487F" w:rsidRDefault="003823C0" w:rsidP="006B494C">
            <w:pPr>
              <w:spacing w:before="0"/>
              <w:jc w:val="center"/>
              <w:rPr>
                <w:rFonts w:cs="Arial"/>
                <w:b/>
                <w:bCs/>
                <w:iCs/>
              </w:rPr>
            </w:pPr>
          </w:p>
        </w:tc>
      </w:tr>
      <w:tr w:rsidR="003823C0" w:rsidRPr="008A487F" w:rsidTr="008A487F">
        <w:tc>
          <w:tcPr>
            <w:tcW w:w="330" w:type="pct"/>
            <w:shd w:val="clear" w:color="auto" w:fill="auto"/>
            <w:vAlign w:val="center"/>
          </w:tcPr>
          <w:p w:rsidR="003823C0" w:rsidRPr="00BB0443" w:rsidRDefault="003823C0" w:rsidP="00485559">
            <w:pPr>
              <w:jc w:val="center"/>
              <w:rPr>
                <w:rFonts w:cs="Arial"/>
              </w:rPr>
            </w:pPr>
            <w:r>
              <w:rPr>
                <w:rFonts w:cs="Arial"/>
                <w:lang w:val="sr-Cyrl-RS"/>
              </w:rPr>
              <w:t>Б-</w:t>
            </w:r>
            <w:r>
              <w:rPr>
                <w:rFonts w:cs="Arial"/>
              </w:rPr>
              <w:t>1</w:t>
            </w:r>
          </w:p>
        </w:tc>
        <w:tc>
          <w:tcPr>
            <w:tcW w:w="1513" w:type="pct"/>
            <w:shd w:val="clear" w:color="auto" w:fill="auto"/>
          </w:tcPr>
          <w:p w:rsidR="003823C0" w:rsidRPr="00824B9D" w:rsidRDefault="003823C0" w:rsidP="00485559">
            <w:pPr>
              <w:rPr>
                <w:rFonts w:cs="Arial"/>
                <w:lang w:val="sr-Cyrl-RS"/>
              </w:rPr>
            </w:pPr>
            <w:r w:rsidRPr="00DF3B3A">
              <w:rPr>
                <w:rFonts w:cs="Arial"/>
              </w:rPr>
              <w:t xml:space="preserve">Замена </w:t>
            </w:r>
            <w:r>
              <w:rPr>
                <w:rFonts w:cs="Arial"/>
                <w:lang w:val="sr-Cyrl-RS"/>
              </w:rPr>
              <w:t>пречистача моторног уља</w:t>
            </w:r>
          </w:p>
        </w:tc>
        <w:tc>
          <w:tcPr>
            <w:tcW w:w="394" w:type="pct"/>
            <w:shd w:val="clear" w:color="auto" w:fill="auto"/>
            <w:vAlign w:val="center"/>
          </w:tcPr>
          <w:p w:rsidR="003823C0" w:rsidRPr="00DF3B3A" w:rsidRDefault="003823C0" w:rsidP="00485559">
            <w:pPr>
              <w:jc w:val="center"/>
              <w:rPr>
                <w:rFonts w:cs="Arial"/>
                <w:lang w:val="sr-Cyrl-CS"/>
              </w:rPr>
            </w:pPr>
            <w:r w:rsidRPr="00DF3B3A">
              <w:rPr>
                <w:rFonts w:cs="Arial"/>
                <w:lang w:val="sr-Cyrl-CS"/>
              </w:rPr>
              <w:t>ком</w:t>
            </w:r>
          </w:p>
        </w:tc>
        <w:tc>
          <w:tcPr>
            <w:tcW w:w="396" w:type="pct"/>
            <w:shd w:val="clear" w:color="auto" w:fill="auto"/>
            <w:vAlign w:val="center"/>
          </w:tcPr>
          <w:p w:rsidR="003823C0" w:rsidRPr="00DF3B3A" w:rsidRDefault="003823C0" w:rsidP="00485559">
            <w:pPr>
              <w:jc w:val="center"/>
              <w:rPr>
                <w:rFonts w:cs="Arial"/>
                <w:lang w:val="sr-Cyrl-CS"/>
              </w:rPr>
            </w:pPr>
            <w:r>
              <w:rPr>
                <w:rFonts w:cs="Arial"/>
                <w:lang w:val="sr-Cyrl-CS"/>
              </w:rPr>
              <w:t>1</w:t>
            </w:r>
          </w:p>
        </w:tc>
        <w:tc>
          <w:tcPr>
            <w:tcW w:w="461" w:type="pct"/>
            <w:shd w:val="clear" w:color="auto" w:fill="auto"/>
            <w:vAlign w:val="center"/>
          </w:tcPr>
          <w:p w:rsidR="003823C0" w:rsidRPr="008A487F" w:rsidRDefault="003823C0" w:rsidP="006B494C">
            <w:pPr>
              <w:spacing w:before="0"/>
              <w:jc w:val="center"/>
              <w:rPr>
                <w:rFonts w:cs="Arial"/>
                <w:b/>
                <w:bCs/>
                <w:iCs/>
              </w:rPr>
            </w:pPr>
          </w:p>
        </w:tc>
        <w:tc>
          <w:tcPr>
            <w:tcW w:w="458" w:type="pct"/>
            <w:shd w:val="clear" w:color="auto" w:fill="auto"/>
            <w:vAlign w:val="center"/>
          </w:tcPr>
          <w:p w:rsidR="003823C0" w:rsidRPr="008A487F" w:rsidRDefault="003823C0" w:rsidP="006B494C">
            <w:pPr>
              <w:spacing w:before="0"/>
              <w:jc w:val="center"/>
              <w:rPr>
                <w:rFonts w:cs="Arial"/>
                <w:b/>
                <w:bCs/>
                <w:iCs/>
              </w:rPr>
            </w:pPr>
          </w:p>
        </w:tc>
        <w:tc>
          <w:tcPr>
            <w:tcW w:w="658" w:type="pct"/>
            <w:shd w:val="clear" w:color="auto" w:fill="auto"/>
            <w:vAlign w:val="center"/>
          </w:tcPr>
          <w:p w:rsidR="003823C0" w:rsidRPr="008A487F" w:rsidRDefault="003823C0" w:rsidP="006B494C">
            <w:pPr>
              <w:spacing w:before="0"/>
              <w:jc w:val="center"/>
              <w:rPr>
                <w:rFonts w:cs="Arial"/>
                <w:b/>
                <w:bCs/>
                <w:iCs/>
              </w:rPr>
            </w:pPr>
          </w:p>
        </w:tc>
        <w:tc>
          <w:tcPr>
            <w:tcW w:w="790" w:type="pct"/>
            <w:shd w:val="clear" w:color="auto" w:fill="auto"/>
            <w:vAlign w:val="center"/>
          </w:tcPr>
          <w:p w:rsidR="003823C0" w:rsidRPr="008A487F" w:rsidRDefault="003823C0" w:rsidP="006B494C">
            <w:pPr>
              <w:spacing w:before="0"/>
              <w:jc w:val="center"/>
              <w:rPr>
                <w:rFonts w:cs="Arial"/>
                <w:b/>
                <w:bCs/>
                <w:iCs/>
              </w:rPr>
            </w:pPr>
          </w:p>
        </w:tc>
      </w:tr>
      <w:tr w:rsidR="003823C0" w:rsidRPr="008A487F" w:rsidTr="008A487F">
        <w:tc>
          <w:tcPr>
            <w:tcW w:w="330" w:type="pct"/>
            <w:shd w:val="clear" w:color="auto" w:fill="auto"/>
            <w:vAlign w:val="center"/>
          </w:tcPr>
          <w:p w:rsidR="003823C0" w:rsidRPr="00BB0443" w:rsidRDefault="003823C0" w:rsidP="00485559">
            <w:pPr>
              <w:jc w:val="center"/>
              <w:rPr>
                <w:rFonts w:cs="Arial"/>
              </w:rPr>
            </w:pPr>
            <w:r>
              <w:rPr>
                <w:rFonts w:cs="Arial"/>
                <w:lang w:val="sr-Cyrl-RS"/>
              </w:rPr>
              <w:t>Б-</w:t>
            </w:r>
            <w:r>
              <w:rPr>
                <w:rFonts w:cs="Arial"/>
              </w:rPr>
              <w:t>2</w:t>
            </w:r>
          </w:p>
        </w:tc>
        <w:tc>
          <w:tcPr>
            <w:tcW w:w="1513" w:type="pct"/>
            <w:shd w:val="clear" w:color="auto" w:fill="auto"/>
          </w:tcPr>
          <w:p w:rsidR="003823C0" w:rsidRPr="00824B9D" w:rsidRDefault="003823C0" w:rsidP="00485559">
            <w:pPr>
              <w:rPr>
                <w:rFonts w:cs="Arial"/>
                <w:color w:val="FF0000"/>
                <w:lang w:val="sr-Cyrl-RS"/>
              </w:rPr>
            </w:pPr>
            <w:r w:rsidRPr="00DF3B3A">
              <w:rPr>
                <w:rFonts w:cs="Arial"/>
              </w:rPr>
              <w:t xml:space="preserve">Замена </w:t>
            </w:r>
            <w:r>
              <w:rPr>
                <w:rFonts w:cs="Arial"/>
                <w:lang w:val="sr-Cyrl-RS"/>
              </w:rPr>
              <w:t>уложка пречистача горива</w:t>
            </w:r>
          </w:p>
        </w:tc>
        <w:tc>
          <w:tcPr>
            <w:tcW w:w="394" w:type="pct"/>
            <w:shd w:val="clear" w:color="auto" w:fill="auto"/>
            <w:vAlign w:val="center"/>
          </w:tcPr>
          <w:p w:rsidR="003823C0" w:rsidRPr="00DF3B3A" w:rsidRDefault="003823C0" w:rsidP="00485559">
            <w:pPr>
              <w:jc w:val="center"/>
              <w:rPr>
                <w:rFonts w:cs="Arial"/>
                <w:lang w:val="sr-Cyrl-CS"/>
              </w:rPr>
            </w:pPr>
            <w:r w:rsidRPr="00DF3B3A">
              <w:rPr>
                <w:rFonts w:cs="Arial"/>
                <w:lang w:val="sr-Cyrl-CS"/>
              </w:rPr>
              <w:t>ком</w:t>
            </w:r>
          </w:p>
        </w:tc>
        <w:tc>
          <w:tcPr>
            <w:tcW w:w="396" w:type="pct"/>
            <w:shd w:val="clear" w:color="auto" w:fill="auto"/>
            <w:vAlign w:val="center"/>
          </w:tcPr>
          <w:p w:rsidR="003823C0" w:rsidRPr="00DF3B3A" w:rsidRDefault="003823C0" w:rsidP="00485559">
            <w:pPr>
              <w:jc w:val="center"/>
              <w:rPr>
                <w:rFonts w:cs="Arial"/>
                <w:lang w:val="sr-Cyrl-RS"/>
              </w:rPr>
            </w:pPr>
            <w:r>
              <w:rPr>
                <w:rFonts w:cs="Arial"/>
                <w:lang w:val="sr-Cyrl-RS"/>
              </w:rPr>
              <w:t>1</w:t>
            </w:r>
          </w:p>
        </w:tc>
        <w:tc>
          <w:tcPr>
            <w:tcW w:w="461" w:type="pct"/>
            <w:shd w:val="clear" w:color="auto" w:fill="auto"/>
            <w:vAlign w:val="center"/>
          </w:tcPr>
          <w:p w:rsidR="003823C0" w:rsidRPr="008A487F" w:rsidRDefault="003823C0" w:rsidP="006B494C">
            <w:pPr>
              <w:spacing w:before="0"/>
              <w:jc w:val="center"/>
              <w:rPr>
                <w:rFonts w:cs="Arial"/>
                <w:b/>
                <w:bCs/>
                <w:iCs/>
              </w:rPr>
            </w:pPr>
          </w:p>
        </w:tc>
        <w:tc>
          <w:tcPr>
            <w:tcW w:w="458" w:type="pct"/>
            <w:shd w:val="clear" w:color="auto" w:fill="auto"/>
            <w:vAlign w:val="center"/>
          </w:tcPr>
          <w:p w:rsidR="003823C0" w:rsidRPr="008A487F" w:rsidRDefault="003823C0" w:rsidP="006B494C">
            <w:pPr>
              <w:spacing w:before="0"/>
              <w:jc w:val="center"/>
              <w:rPr>
                <w:rFonts w:cs="Arial"/>
                <w:b/>
                <w:bCs/>
                <w:iCs/>
              </w:rPr>
            </w:pPr>
          </w:p>
        </w:tc>
        <w:tc>
          <w:tcPr>
            <w:tcW w:w="658" w:type="pct"/>
            <w:shd w:val="clear" w:color="auto" w:fill="auto"/>
            <w:vAlign w:val="center"/>
          </w:tcPr>
          <w:p w:rsidR="003823C0" w:rsidRPr="008A487F" w:rsidRDefault="003823C0" w:rsidP="006B494C">
            <w:pPr>
              <w:spacing w:before="0"/>
              <w:jc w:val="center"/>
              <w:rPr>
                <w:rFonts w:cs="Arial"/>
                <w:b/>
                <w:bCs/>
                <w:iCs/>
              </w:rPr>
            </w:pPr>
          </w:p>
        </w:tc>
        <w:tc>
          <w:tcPr>
            <w:tcW w:w="790" w:type="pct"/>
            <w:shd w:val="clear" w:color="auto" w:fill="auto"/>
            <w:vAlign w:val="center"/>
          </w:tcPr>
          <w:p w:rsidR="003823C0" w:rsidRPr="008A487F" w:rsidRDefault="003823C0" w:rsidP="006B494C">
            <w:pPr>
              <w:spacing w:before="0"/>
              <w:jc w:val="center"/>
              <w:rPr>
                <w:rFonts w:cs="Arial"/>
                <w:b/>
                <w:bCs/>
                <w:iCs/>
              </w:rPr>
            </w:pPr>
          </w:p>
        </w:tc>
      </w:tr>
      <w:tr w:rsidR="003823C0" w:rsidRPr="008A487F" w:rsidTr="008A487F">
        <w:tc>
          <w:tcPr>
            <w:tcW w:w="330" w:type="pct"/>
            <w:shd w:val="clear" w:color="auto" w:fill="auto"/>
            <w:vAlign w:val="center"/>
          </w:tcPr>
          <w:p w:rsidR="003823C0" w:rsidRPr="00BB0443" w:rsidRDefault="003823C0" w:rsidP="00485559">
            <w:pPr>
              <w:jc w:val="center"/>
              <w:rPr>
                <w:rFonts w:cs="Arial"/>
              </w:rPr>
            </w:pPr>
            <w:r>
              <w:rPr>
                <w:rFonts w:cs="Arial"/>
                <w:lang w:val="sr-Cyrl-RS"/>
              </w:rPr>
              <w:t>Б-</w:t>
            </w:r>
            <w:r>
              <w:rPr>
                <w:rFonts w:cs="Arial"/>
              </w:rPr>
              <w:t>3</w:t>
            </w:r>
          </w:p>
        </w:tc>
        <w:tc>
          <w:tcPr>
            <w:tcW w:w="1513" w:type="pct"/>
            <w:shd w:val="clear" w:color="auto" w:fill="auto"/>
          </w:tcPr>
          <w:p w:rsidR="003823C0" w:rsidRPr="00824B9D" w:rsidRDefault="003823C0" w:rsidP="00485559">
            <w:pPr>
              <w:rPr>
                <w:rFonts w:cs="Arial"/>
                <w:lang w:val="sr-Cyrl-RS"/>
              </w:rPr>
            </w:pPr>
            <w:r w:rsidRPr="00DF3B3A">
              <w:rPr>
                <w:rFonts w:cs="Arial"/>
              </w:rPr>
              <w:t>Замена ф</w:t>
            </w:r>
            <w:r w:rsidRPr="00DF3B3A">
              <w:rPr>
                <w:rFonts w:cs="Arial"/>
                <w:lang w:val="sr-Cyrl-CS"/>
              </w:rPr>
              <w:t>илтер</w:t>
            </w:r>
            <w:r w:rsidRPr="00DF3B3A">
              <w:rPr>
                <w:rFonts w:cs="Arial"/>
              </w:rPr>
              <w:t>а</w:t>
            </w:r>
            <w:r w:rsidRPr="00DF3B3A">
              <w:rPr>
                <w:rFonts w:cs="Arial"/>
                <w:lang w:val="sr-Cyrl-CS"/>
              </w:rPr>
              <w:t xml:space="preserve"> </w:t>
            </w:r>
            <w:r>
              <w:rPr>
                <w:rFonts w:cs="Arial"/>
                <w:lang w:val="sr-Cyrl-RS"/>
              </w:rPr>
              <w:t>хидраулике</w:t>
            </w:r>
          </w:p>
        </w:tc>
        <w:tc>
          <w:tcPr>
            <w:tcW w:w="394" w:type="pct"/>
            <w:shd w:val="clear" w:color="auto" w:fill="auto"/>
            <w:vAlign w:val="center"/>
          </w:tcPr>
          <w:p w:rsidR="003823C0" w:rsidRPr="00DF3B3A" w:rsidRDefault="003823C0" w:rsidP="00485559">
            <w:pPr>
              <w:jc w:val="center"/>
              <w:rPr>
                <w:rFonts w:cs="Arial"/>
                <w:lang w:val="sr-Cyrl-CS"/>
              </w:rPr>
            </w:pPr>
            <w:r w:rsidRPr="00DF3B3A">
              <w:rPr>
                <w:rFonts w:cs="Arial"/>
                <w:lang w:val="sr-Cyrl-CS"/>
              </w:rPr>
              <w:t>ком</w:t>
            </w:r>
          </w:p>
        </w:tc>
        <w:tc>
          <w:tcPr>
            <w:tcW w:w="396" w:type="pct"/>
            <w:shd w:val="clear" w:color="auto" w:fill="auto"/>
            <w:vAlign w:val="center"/>
          </w:tcPr>
          <w:p w:rsidR="003823C0" w:rsidRPr="00DF3B3A" w:rsidRDefault="003823C0" w:rsidP="00485559">
            <w:pPr>
              <w:jc w:val="center"/>
              <w:rPr>
                <w:rFonts w:cs="Arial"/>
                <w:lang w:val="sr-Cyrl-CS"/>
              </w:rPr>
            </w:pPr>
            <w:r>
              <w:rPr>
                <w:rFonts w:cs="Arial"/>
                <w:lang w:val="sr-Cyrl-CS"/>
              </w:rPr>
              <w:t>1</w:t>
            </w:r>
          </w:p>
        </w:tc>
        <w:tc>
          <w:tcPr>
            <w:tcW w:w="461" w:type="pct"/>
            <w:shd w:val="clear" w:color="auto" w:fill="auto"/>
            <w:vAlign w:val="center"/>
          </w:tcPr>
          <w:p w:rsidR="003823C0" w:rsidRPr="008A487F" w:rsidRDefault="003823C0" w:rsidP="006B494C">
            <w:pPr>
              <w:spacing w:before="0"/>
              <w:jc w:val="center"/>
              <w:rPr>
                <w:rFonts w:cs="Arial"/>
                <w:b/>
                <w:bCs/>
                <w:iCs/>
              </w:rPr>
            </w:pPr>
          </w:p>
        </w:tc>
        <w:tc>
          <w:tcPr>
            <w:tcW w:w="458" w:type="pct"/>
            <w:shd w:val="clear" w:color="auto" w:fill="auto"/>
            <w:vAlign w:val="center"/>
          </w:tcPr>
          <w:p w:rsidR="003823C0" w:rsidRPr="008A487F" w:rsidRDefault="003823C0" w:rsidP="006B494C">
            <w:pPr>
              <w:spacing w:before="0"/>
              <w:jc w:val="center"/>
              <w:rPr>
                <w:rFonts w:cs="Arial"/>
                <w:b/>
                <w:bCs/>
                <w:iCs/>
              </w:rPr>
            </w:pPr>
          </w:p>
        </w:tc>
        <w:tc>
          <w:tcPr>
            <w:tcW w:w="658" w:type="pct"/>
            <w:shd w:val="clear" w:color="auto" w:fill="auto"/>
            <w:vAlign w:val="center"/>
          </w:tcPr>
          <w:p w:rsidR="003823C0" w:rsidRPr="008A487F" w:rsidRDefault="003823C0" w:rsidP="006B494C">
            <w:pPr>
              <w:spacing w:before="0"/>
              <w:jc w:val="center"/>
              <w:rPr>
                <w:rFonts w:cs="Arial"/>
                <w:b/>
                <w:bCs/>
                <w:iCs/>
              </w:rPr>
            </w:pPr>
          </w:p>
        </w:tc>
        <w:tc>
          <w:tcPr>
            <w:tcW w:w="790" w:type="pct"/>
            <w:shd w:val="clear" w:color="auto" w:fill="auto"/>
            <w:vAlign w:val="center"/>
          </w:tcPr>
          <w:p w:rsidR="003823C0" w:rsidRPr="008A487F" w:rsidRDefault="003823C0" w:rsidP="006B494C">
            <w:pPr>
              <w:spacing w:before="0"/>
              <w:jc w:val="center"/>
              <w:rPr>
                <w:rFonts w:cs="Arial"/>
                <w:b/>
                <w:bCs/>
                <w:iCs/>
              </w:rPr>
            </w:pPr>
          </w:p>
        </w:tc>
      </w:tr>
      <w:tr w:rsidR="003823C0" w:rsidRPr="008A487F" w:rsidTr="008A487F">
        <w:tc>
          <w:tcPr>
            <w:tcW w:w="330" w:type="pct"/>
            <w:shd w:val="clear" w:color="auto" w:fill="auto"/>
            <w:vAlign w:val="center"/>
          </w:tcPr>
          <w:p w:rsidR="003823C0" w:rsidRPr="00BB0443" w:rsidRDefault="003823C0" w:rsidP="00485559">
            <w:pPr>
              <w:jc w:val="center"/>
              <w:rPr>
                <w:rFonts w:cs="Arial"/>
              </w:rPr>
            </w:pPr>
            <w:r>
              <w:rPr>
                <w:rFonts w:cs="Arial"/>
                <w:lang w:val="sr-Cyrl-RS"/>
              </w:rPr>
              <w:t>Б-</w:t>
            </w:r>
            <w:r>
              <w:rPr>
                <w:rFonts w:cs="Arial"/>
              </w:rPr>
              <w:t>4</w:t>
            </w:r>
          </w:p>
        </w:tc>
        <w:tc>
          <w:tcPr>
            <w:tcW w:w="1513" w:type="pct"/>
            <w:shd w:val="clear" w:color="auto" w:fill="auto"/>
          </w:tcPr>
          <w:p w:rsidR="003823C0" w:rsidRPr="00824B9D" w:rsidRDefault="003823C0" w:rsidP="00485559">
            <w:pPr>
              <w:rPr>
                <w:rFonts w:cs="Arial"/>
                <w:lang w:val="sr-Cyrl-RS"/>
              </w:rPr>
            </w:pPr>
            <w:r w:rsidRPr="00DF3B3A">
              <w:rPr>
                <w:rFonts w:cs="Arial"/>
              </w:rPr>
              <w:t>Замена ф</w:t>
            </w:r>
            <w:r w:rsidRPr="00DF3B3A">
              <w:rPr>
                <w:rFonts w:cs="Arial"/>
                <w:lang w:val="sr-Cyrl-CS"/>
              </w:rPr>
              <w:t>илтер</w:t>
            </w:r>
            <w:r w:rsidRPr="00DF3B3A">
              <w:rPr>
                <w:rFonts w:cs="Arial"/>
              </w:rPr>
              <w:t>а</w:t>
            </w:r>
            <w:r w:rsidRPr="00DF3B3A">
              <w:rPr>
                <w:rFonts w:cs="Arial"/>
                <w:lang w:val="sr-Cyrl-CS"/>
              </w:rPr>
              <w:t xml:space="preserve"> </w:t>
            </w:r>
            <w:r>
              <w:rPr>
                <w:rFonts w:cs="Arial"/>
                <w:lang w:val="sr-Cyrl-RS"/>
              </w:rPr>
              <w:t>ваздуха - унутрашњи</w:t>
            </w:r>
          </w:p>
        </w:tc>
        <w:tc>
          <w:tcPr>
            <w:tcW w:w="394" w:type="pct"/>
            <w:shd w:val="clear" w:color="auto" w:fill="auto"/>
            <w:vAlign w:val="center"/>
          </w:tcPr>
          <w:p w:rsidR="003823C0" w:rsidRPr="00DF3B3A" w:rsidRDefault="003823C0" w:rsidP="00485559">
            <w:pPr>
              <w:jc w:val="center"/>
              <w:rPr>
                <w:rFonts w:cs="Arial"/>
                <w:lang w:val="sr-Cyrl-CS"/>
              </w:rPr>
            </w:pPr>
            <w:r w:rsidRPr="00DF3B3A">
              <w:rPr>
                <w:rFonts w:cs="Arial"/>
                <w:lang w:val="sr-Cyrl-CS"/>
              </w:rPr>
              <w:t>ком</w:t>
            </w:r>
          </w:p>
        </w:tc>
        <w:tc>
          <w:tcPr>
            <w:tcW w:w="396" w:type="pct"/>
            <w:shd w:val="clear" w:color="auto" w:fill="auto"/>
            <w:vAlign w:val="center"/>
          </w:tcPr>
          <w:p w:rsidR="003823C0" w:rsidRPr="00DF3B3A" w:rsidRDefault="003823C0" w:rsidP="00485559">
            <w:pPr>
              <w:jc w:val="center"/>
              <w:rPr>
                <w:rFonts w:cs="Arial"/>
                <w:lang w:val="sr-Cyrl-CS"/>
              </w:rPr>
            </w:pPr>
            <w:r w:rsidRPr="00DF3B3A">
              <w:rPr>
                <w:rFonts w:cs="Arial"/>
                <w:lang w:val="sr-Cyrl-CS"/>
              </w:rPr>
              <w:t>1</w:t>
            </w:r>
          </w:p>
        </w:tc>
        <w:tc>
          <w:tcPr>
            <w:tcW w:w="461" w:type="pct"/>
            <w:shd w:val="clear" w:color="auto" w:fill="auto"/>
            <w:vAlign w:val="center"/>
          </w:tcPr>
          <w:p w:rsidR="003823C0" w:rsidRPr="008A487F" w:rsidRDefault="003823C0" w:rsidP="006B494C">
            <w:pPr>
              <w:spacing w:before="0"/>
              <w:jc w:val="center"/>
              <w:rPr>
                <w:rFonts w:cs="Arial"/>
                <w:b/>
                <w:bCs/>
                <w:iCs/>
              </w:rPr>
            </w:pPr>
          </w:p>
        </w:tc>
        <w:tc>
          <w:tcPr>
            <w:tcW w:w="458" w:type="pct"/>
            <w:shd w:val="clear" w:color="auto" w:fill="auto"/>
            <w:vAlign w:val="center"/>
          </w:tcPr>
          <w:p w:rsidR="003823C0" w:rsidRPr="008A487F" w:rsidRDefault="003823C0" w:rsidP="006B494C">
            <w:pPr>
              <w:spacing w:before="0"/>
              <w:jc w:val="center"/>
              <w:rPr>
                <w:rFonts w:cs="Arial"/>
                <w:b/>
                <w:bCs/>
                <w:iCs/>
              </w:rPr>
            </w:pPr>
          </w:p>
        </w:tc>
        <w:tc>
          <w:tcPr>
            <w:tcW w:w="658" w:type="pct"/>
            <w:shd w:val="clear" w:color="auto" w:fill="auto"/>
            <w:vAlign w:val="center"/>
          </w:tcPr>
          <w:p w:rsidR="003823C0" w:rsidRPr="008A487F" w:rsidRDefault="003823C0" w:rsidP="006B494C">
            <w:pPr>
              <w:spacing w:before="0"/>
              <w:jc w:val="center"/>
              <w:rPr>
                <w:rFonts w:cs="Arial"/>
                <w:b/>
                <w:bCs/>
                <w:iCs/>
              </w:rPr>
            </w:pPr>
          </w:p>
        </w:tc>
        <w:tc>
          <w:tcPr>
            <w:tcW w:w="790" w:type="pct"/>
            <w:shd w:val="clear" w:color="auto" w:fill="auto"/>
            <w:vAlign w:val="center"/>
          </w:tcPr>
          <w:p w:rsidR="003823C0" w:rsidRPr="008A487F" w:rsidRDefault="003823C0" w:rsidP="006B494C">
            <w:pPr>
              <w:spacing w:before="0"/>
              <w:jc w:val="center"/>
              <w:rPr>
                <w:rFonts w:cs="Arial"/>
                <w:b/>
                <w:bCs/>
                <w:iCs/>
              </w:rPr>
            </w:pPr>
          </w:p>
        </w:tc>
      </w:tr>
      <w:tr w:rsidR="003823C0" w:rsidRPr="008A487F" w:rsidTr="008A487F">
        <w:tc>
          <w:tcPr>
            <w:tcW w:w="330" w:type="pct"/>
            <w:shd w:val="clear" w:color="auto" w:fill="auto"/>
            <w:vAlign w:val="center"/>
          </w:tcPr>
          <w:p w:rsidR="003823C0" w:rsidRPr="00BB0443" w:rsidRDefault="003823C0" w:rsidP="00485559">
            <w:pPr>
              <w:jc w:val="center"/>
              <w:rPr>
                <w:rFonts w:cs="Arial"/>
              </w:rPr>
            </w:pPr>
            <w:r>
              <w:rPr>
                <w:rFonts w:cs="Arial"/>
                <w:lang w:val="sr-Cyrl-RS"/>
              </w:rPr>
              <w:t>Б-</w:t>
            </w:r>
            <w:r>
              <w:rPr>
                <w:rFonts w:cs="Arial"/>
              </w:rPr>
              <w:t>5</w:t>
            </w:r>
          </w:p>
        </w:tc>
        <w:tc>
          <w:tcPr>
            <w:tcW w:w="1513" w:type="pct"/>
            <w:shd w:val="clear" w:color="auto" w:fill="auto"/>
          </w:tcPr>
          <w:p w:rsidR="003823C0" w:rsidRPr="00DF3B3A" w:rsidRDefault="003823C0" w:rsidP="00485559">
            <w:pPr>
              <w:rPr>
                <w:rFonts w:cs="Arial"/>
              </w:rPr>
            </w:pPr>
            <w:r w:rsidRPr="00DF3B3A">
              <w:rPr>
                <w:rFonts w:cs="Arial"/>
              </w:rPr>
              <w:t>Замена ф</w:t>
            </w:r>
            <w:r w:rsidRPr="00DF3B3A">
              <w:rPr>
                <w:rFonts w:cs="Arial"/>
                <w:lang w:val="sr-Cyrl-CS"/>
              </w:rPr>
              <w:t>илтер</w:t>
            </w:r>
            <w:r w:rsidRPr="00DF3B3A">
              <w:rPr>
                <w:rFonts w:cs="Arial"/>
              </w:rPr>
              <w:t>а</w:t>
            </w:r>
            <w:r w:rsidRPr="00DF3B3A">
              <w:rPr>
                <w:rFonts w:cs="Arial"/>
                <w:lang w:val="sr-Cyrl-CS"/>
              </w:rPr>
              <w:t xml:space="preserve"> </w:t>
            </w:r>
            <w:r>
              <w:rPr>
                <w:rFonts w:cs="Arial"/>
                <w:lang w:val="sr-Cyrl-RS"/>
              </w:rPr>
              <w:t>ваздуха - спољашњи</w:t>
            </w:r>
          </w:p>
        </w:tc>
        <w:tc>
          <w:tcPr>
            <w:tcW w:w="394" w:type="pct"/>
            <w:shd w:val="clear" w:color="auto" w:fill="auto"/>
            <w:vAlign w:val="center"/>
          </w:tcPr>
          <w:p w:rsidR="003823C0" w:rsidRPr="00DF3B3A" w:rsidRDefault="003823C0" w:rsidP="00485559">
            <w:pPr>
              <w:jc w:val="center"/>
              <w:rPr>
                <w:rFonts w:cs="Arial"/>
                <w:lang w:val="sr-Cyrl-CS"/>
              </w:rPr>
            </w:pPr>
            <w:r w:rsidRPr="00DF3B3A">
              <w:rPr>
                <w:rFonts w:cs="Arial"/>
                <w:lang w:val="sr-Cyrl-CS"/>
              </w:rPr>
              <w:t>ком</w:t>
            </w:r>
          </w:p>
        </w:tc>
        <w:tc>
          <w:tcPr>
            <w:tcW w:w="396" w:type="pct"/>
            <w:shd w:val="clear" w:color="auto" w:fill="auto"/>
            <w:vAlign w:val="center"/>
          </w:tcPr>
          <w:p w:rsidR="003823C0" w:rsidRPr="00DF3B3A" w:rsidRDefault="003823C0" w:rsidP="00485559">
            <w:pPr>
              <w:jc w:val="center"/>
              <w:rPr>
                <w:rFonts w:cs="Arial"/>
                <w:lang w:val="sr-Cyrl-CS"/>
              </w:rPr>
            </w:pPr>
            <w:r w:rsidRPr="00DF3B3A">
              <w:rPr>
                <w:rFonts w:cs="Arial"/>
                <w:lang w:val="sr-Cyrl-CS"/>
              </w:rPr>
              <w:t>1</w:t>
            </w:r>
          </w:p>
        </w:tc>
        <w:tc>
          <w:tcPr>
            <w:tcW w:w="461" w:type="pct"/>
            <w:shd w:val="clear" w:color="auto" w:fill="auto"/>
            <w:vAlign w:val="center"/>
          </w:tcPr>
          <w:p w:rsidR="003823C0" w:rsidRPr="008A487F" w:rsidRDefault="003823C0" w:rsidP="006B494C">
            <w:pPr>
              <w:spacing w:before="0"/>
              <w:jc w:val="center"/>
              <w:rPr>
                <w:rFonts w:cs="Arial"/>
                <w:b/>
                <w:bCs/>
                <w:iCs/>
              </w:rPr>
            </w:pPr>
          </w:p>
        </w:tc>
        <w:tc>
          <w:tcPr>
            <w:tcW w:w="458" w:type="pct"/>
            <w:shd w:val="clear" w:color="auto" w:fill="auto"/>
            <w:vAlign w:val="center"/>
          </w:tcPr>
          <w:p w:rsidR="003823C0" w:rsidRPr="008A487F" w:rsidRDefault="003823C0" w:rsidP="006B494C">
            <w:pPr>
              <w:spacing w:before="0"/>
              <w:jc w:val="center"/>
              <w:rPr>
                <w:rFonts w:cs="Arial"/>
                <w:b/>
                <w:bCs/>
                <w:iCs/>
              </w:rPr>
            </w:pPr>
          </w:p>
        </w:tc>
        <w:tc>
          <w:tcPr>
            <w:tcW w:w="658" w:type="pct"/>
            <w:shd w:val="clear" w:color="auto" w:fill="auto"/>
            <w:vAlign w:val="center"/>
          </w:tcPr>
          <w:p w:rsidR="003823C0" w:rsidRPr="008A487F" w:rsidRDefault="003823C0" w:rsidP="006B494C">
            <w:pPr>
              <w:spacing w:before="0"/>
              <w:jc w:val="center"/>
              <w:rPr>
                <w:rFonts w:cs="Arial"/>
                <w:b/>
                <w:bCs/>
                <w:iCs/>
              </w:rPr>
            </w:pPr>
          </w:p>
        </w:tc>
        <w:tc>
          <w:tcPr>
            <w:tcW w:w="790" w:type="pct"/>
            <w:shd w:val="clear" w:color="auto" w:fill="auto"/>
            <w:vAlign w:val="center"/>
          </w:tcPr>
          <w:p w:rsidR="003823C0" w:rsidRPr="008A487F" w:rsidRDefault="003823C0" w:rsidP="006B494C">
            <w:pPr>
              <w:spacing w:before="0"/>
              <w:jc w:val="center"/>
              <w:rPr>
                <w:rFonts w:cs="Arial"/>
                <w:b/>
                <w:bCs/>
                <w:iCs/>
              </w:rPr>
            </w:pPr>
          </w:p>
        </w:tc>
      </w:tr>
      <w:tr w:rsidR="003823C0" w:rsidRPr="008A487F" w:rsidTr="008A487F">
        <w:tc>
          <w:tcPr>
            <w:tcW w:w="330" w:type="pct"/>
            <w:shd w:val="clear" w:color="auto" w:fill="auto"/>
            <w:vAlign w:val="center"/>
          </w:tcPr>
          <w:p w:rsidR="003823C0" w:rsidRPr="00BB0443" w:rsidRDefault="003823C0" w:rsidP="00485559">
            <w:pPr>
              <w:jc w:val="center"/>
              <w:rPr>
                <w:rFonts w:cs="Arial"/>
              </w:rPr>
            </w:pPr>
            <w:r>
              <w:rPr>
                <w:rFonts w:cs="Arial"/>
                <w:lang w:val="sr-Cyrl-RS"/>
              </w:rPr>
              <w:t>Б-</w:t>
            </w:r>
            <w:r>
              <w:rPr>
                <w:rFonts w:cs="Arial"/>
              </w:rPr>
              <w:t>6</w:t>
            </w:r>
          </w:p>
        </w:tc>
        <w:tc>
          <w:tcPr>
            <w:tcW w:w="1513" w:type="pct"/>
            <w:shd w:val="clear" w:color="auto" w:fill="auto"/>
          </w:tcPr>
          <w:p w:rsidR="003823C0" w:rsidRPr="00824B9D" w:rsidRDefault="003823C0" w:rsidP="00485559">
            <w:pPr>
              <w:rPr>
                <w:rFonts w:cs="Arial"/>
                <w:lang w:val="sr-Cyrl-RS"/>
              </w:rPr>
            </w:pPr>
            <w:r w:rsidRPr="00DF3B3A">
              <w:rPr>
                <w:rFonts w:cs="Arial"/>
              </w:rPr>
              <w:t xml:space="preserve">Замена </w:t>
            </w:r>
            <w:r>
              <w:rPr>
                <w:rFonts w:cs="Arial"/>
                <w:lang w:val="sr-Cyrl-RS"/>
              </w:rPr>
              <w:t xml:space="preserve">моторног </w:t>
            </w:r>
            <w:r w:rsidRPr="00DF3B3A">
              <w:rPr>
                <w:rFonts w:cs="Arial"/>
              </w:rPr>
              <w:t>уља</w:t>
            </w:r>
          </w:p>
        </w:tc>
        <w:tc>
          <w:tcPr>
            <w:tcW w:w="394" w:type="pct"/>
            <w:shd w:val="clear" w:color="auto" w:fill="auto"/>
            <w:vAlign w:val="center"/>
          </w:tcPr>
          <w:p w:rsidR="003823C0" w:rsidRPr="00DF3B3A" w:rsidRDefault="003823C0" w:rsidP="00485559">
            <w:pPr>
              <w:jc w:val="center"/>
              <w:rPr>
                <w:rFonts w:cs="Arial"/>
                <w:lang w:val="sr-Cyrl-CS"/>
              </w:rPr>
            </w:pPr>
            <w:r w:rsidRPr="00DF3B3A">
              <w:rPr>
                <w:rFonts w:cs="Arial"/>
                <w:lang w:val="sr-Latn-CS"/>
              </w:rPr>
              <w:t>lit</w:t>
            </w:r>
          </w:p>
        </w:tc>
        <w:tc>
          <w:tcPr>
            <w:tcW w:w="396" w:type="pct"/>
            <w:shd w:val="clear" w:color="auto" w:fill="auto"/>
            <w:vAlign w:val="center"/>
          </w:tcPr>
          <w:p w:rsidR="003823C0" w:rsidRPr="00DF3B3A" w:rsidRDefault="003823C0" w:rsidP="00485559">
            <w:pPr>
              <w:jc w:val="center"/>
              <w:rPr>
                <w:rFonts w:cs="Arial"/>
              </w:rPr>
            </w:pPr>
            <w:r>
              <w:rPr>
                <w:rFonts w:cs="Arial"/>
              </w:rPr>
              <w:t>9</w:t>
            </w:r>
          </w:p>
        </w:tc>
        <w:tc>
          <w:tcPr>
            <w:tcW w:w="461" w:type="pct"/>
            <w:shd w:val="clear" w:color="auto" w:fill="auto"/>
            <w:vAlign w:val="center"/>
          </w:tcPr>
          <w:p w:rsidR="003823C0" w:rsidRPr="008A487F" w:rsidRDefault="003823C0" w:rsidP="006B494C">
            <w:pPr>
              <w:spacing w:before="0"/>
              <w:jc w:val="center"/>
              <w:rPr>
                <w:rFonts w:cs="Arial"/>
                <w:b/>
                <w:bCs/>
                <w:iCs/>
              </w:rPr>
            </w:pPr>
          </w:p>
        </w:tc>
        <w:tc>
          <w:tcPr>
            <w:tcW w:w="458" w:type="pct"/>
            <w:shd w:val="clear" w:color="auto" w:fill="auto"/>
            <w:vAlign w:val="center"/>
          </w:tcPr>
          <w:p w:rsidR="003823C0" w:rsidRPr="008A487F" w:rsidRDefault="003823C0" w:rsidP="006B494C">
            <w:pPr>
              <w:spacing w:before="0"/>
              <w:jc w:val="center"/>
              <w:rPr>
                <w:rFonts w:cs="Arial"/>
                <w:b/>
                <w:bCs/>
                <w:iCs/>
              </w:rPr>
            </w:pPr>
          </w:p>
        </w:tc>
        <w:tc>
          <w:tcPr>
            <w:tcW w:w="658" w:type="pct"/>
            <w:shd w:val="clear" w:color="auto" w:fill="auto"/>
            <w:vAlign w:val="center"/>
          </w:tcPr>
          <w:p w:rsidR="003823C0" w:rsidRPr="008A487F" w:rsidRDefault="003823C0" w:rsidP="006B494C">
            <w:pPr>
              <w:spacing w:before="0"/>
              <w:jc w:val="center"/>
              <w:rPr>
                <w:rFonts w:cs="Arial"/>
                <w:b/>
                <w:bCs/>
                <w:iCs/>
              </w:rPr>
            </w:pPr>
          </w:p>
        </w:tc>
        <w:tc>
          <w:tcPr>
            <w:tcW w:w="790" w:type="pct"/>
            <w:shd w:val="clear" w:color="auto" w:fill="auto"/>
            <w:vAlign w:val="center"/>
          </w:tcPr>
          <w:p w:rsidR="003823C0" w:rsidRPr="008A487F" w:rsidRDefault="003823C0" w:rsidP="006B494C">
            <w:pPr>
              <w:spacing w:before="0"/>
              <w:jc w:val="center"/>
              <w:rPr>
                <w:rFonts w:cs="Arial"/>
                <w:b/>
                <w:bCs/>
                <w:iCs/>
              </w:rPr>
            </w:pPr>
          </w:p>
        </w:tc>
      </w:tr>
      <w:tr w:rsidR="003823C0" w:rsidRPr="008A487F" w:rsidTr="008A487F">
        <w:tc>
          <w:tcPr>
            <w:tcW w:w="330" w:type="pct"/>
            <w:shd w:val="clear" w:color="auto" w:fill="auto"/>
            <w:vAlign w:val="center"/>
          </w:tcPr>
          <w:p w:rsidR="003823C0" w:rsidRPr="00824B9D" w:rsidRDefault="003823C0" w:rsidP="00485559">
            <w:pPr>
              <w:jc w:val="center"/>
              <w:rPr>
                <w:rFonts w:cs="Arial"/>
                <w:lang w:val="sr-Cyrl-RS"/>
              </w:rPr>
            </w:pPr>
            <w:r>
              <w:rPr>
                <w:rFonts w:cs="Arial"/>
                <w:lang w:val="sr-Cyrl-RS"/>
              </w:rPr>
              <w:t>Б-7</w:t>
            </w:r>
          </w:p>
        </w:tc>
        <w:tc>
          <w:tcPr>
            <w:tcW w:w="1513" w:type="pct"/>
            <w:shd w:val="clear" w:color="auto" w:fill="auto"/>
          </w:tcPr>
          <w:p w:rsidR="003823C0" w:rsidRPr="008E75A2" w:rsidRDefault="003823C0" w:rsidP="00485559">
            <w:pPr>
              <w:rPr>
                <w:rFonts w:cs="Arial"/>
                <w:lang w:val="sr-Cyrl-RS"/>
              </w:rPr>
            </w:pPr>
            <w:r w:rsidRPr="00DF3B3A">
              <w:rPr>
                <w:rFonts w:cs="Arial"/>
                <w:lang w:val="sr-Cyrl-CS"/>
              </w:rPr>
              <w:t>Услуга сервисирања</w:t>
            </w:r>
            <w:r w:rsidRPr="005A4DBA">
              <w:rPr>
                <w:rFonts w:cs="Arial"/>
                <w:lang w:val="ru-RU"/>
              </w:rPr>
              <w:t xml:space="preserve"> </w:t>
            </w:r>
            <w:r>
              <w:rPr>
                <w:rFonts w:cs="Arial"/>
                <w:lang w:val="sr-Cyrl-RS"/>
              </w:rPr>
              <w:t xml:space="preserve">и </w:t>
            </w:r>
            <w:r w:rsidRPr="00DF3B3A">
              <w:rPr>
                <w:rFonts w:cs="Arial"/>
                <w:lang w:val="sr-Cyrl-CS"/>
              </w:rPr>
              <w:t>изласка сервисера на терен</w:t>
            </w:r>
          </w:p>
        </w:tc>
        <w:tc>
          <w:tcPr>
            <w:tcW w:w="394" w:type="pct"/>
            <w:shd w:val="clear" w:color="auto" w:fill="auto"/>
            <w:vAlign w:val="center"/>
          </w:tcPr>
          <w:p w:rsidR="003823C0" w:rsidRPr="00DF3B3A" w:rsidRDefault="003823C0" w:rsidP="00485559">
            <w:pPr>
              <w:jc w:val="center"/>
              <w:rPr>
                <w:rFonts w:cs="Arial"/>
                <w:lang w:val="sr-Cyrl-CS"/>
              </w:rPr>
            </w:pPr>
            <w:r w:rsidRPr="00DF3B3A">
              <w:rPr>
                <w:rFonts w:cs="Arial"/>
                <w:lang w:val="sr-Cyrl-CS"/>
              </w:rPr>
              <w:t>ком</w:t>
            </w:r>
          </w:p>
        </w:tc>
        <w:tc>
          <w:tcPr>
            <w:tcW w:w="396" w:type="pct"/>
            <w:shd w:val="clear" w:color="auto" w:fill="auto"/>
            <w:vAlign w:val="center"/>
          </w:tcPr>
          <w:p w:rsidR="003823C0" w:rsidRPr="00DF3B3A" w:rsidRDefault="003823C0" w:rsidP="00485559">
            <w:pPr>
              <w:jc w:val="center"/>
              <w:rPr>
                <w:rFonts w:cs="Arial"/>
                <w:lang w:val="sr-Cyrl-CS"/>
              </w:rPr>
            </w:pPr>
            <w:r w:rsidRPr="00DF3B3A">
              <w:rPr>
                <w:rFonts w:cs="Arial"/>
                <w:lang w:val="sr-Cyrl-CS"/>
              </w:rPr>
              <w:t>1</w:t>
            </w:r>
          </w:p>
        </w:tc>
        <w:tc>
          <w:tcPr>
            <w:tcW w:w="461" w:type="pct"/>
            <w:shd w:val="clear" w:color="auto" w:fill="auto"/>
            <w:vAlign w:val="center"/>
          </w:tcPr>
          <w:p w:rsidR="003823C0" w:rsidRPr="008A487F" w:rsidRDefault="003823C0" w:rsidP="006B494C">
            <w:pPr>
              <w:spacing w:before="0"/>
              <w:jc w:val="center"/>
              <w:rPr>
                <w:rFonts w:cs="Arial"/>
                <w:b/>
                <w:bCs/>
                <w:iCs/>
              </w:rPr>
            </w:pPr>
          </w:p>
        </w:tc>
        <w:tc>
          <w:tcPr>
            <w:tcW w:w="458" w:type="pct"/>
            <w:shd w:val="clear" w:color="auto" w:fill="auto"/>
            <w:vAlign w:val="center"/>
          </w:tcPr>
          <w:p w:rsidR="003823C0" w:rsidRPr="008A487F" w:rsidRDefault="003823C0" w:rsidP="006B494C">
            <w:pPr>
              <w:spacing w:before="0"/>
              <w:jc w:val="center"/>
              <w:rPr>
                <w:rFonts w:cs="Arial"/>
                <w:b/>
                <w:bCs/>
                <w:iCs/>
              </w:rPr>
            </w:pPr>
          </w:p>
        </w:tc>
        <w:tc>
          <w:tcPr>
            <w:tcW w:w="658" w:type="pct"/>
            <w:shd w:val="clear" w:color="auto" w:fill="auto"/>
            <w:vAlign w:val="center"/>
          </w:tcPr>
          <w:p w:rsidR="003823C0" w:rsidRPr="008A487F" w:rsidRDefault="003823C0" w:rsidP="006B494C">
            <w:pPr>
              <w:spacing w:before="0"/>
              <w:jc w:val="center"/>
              <w:rPr>
                <w:rFonts w:cs="Arial"/>
                <w:b/>
                <w:bCs/>
                <w:iCs/>
              </w:rPr>
            </w:pPr>
          </w:p>
        </w:tc>
        <w:tc>
          <w:tcPr>
            <w:tcW w:w="790" w:type="pct"/>
            <w:shd w:val="clear" w:color="auto" w:fill="auto"/>
            <w:vAlign w:val="center"/>
          </w:tcPr>
          <w:p w:rsidR="003823C0" w:rsidRPr="008A487F" w:rsidRDefault="003823C0" w:rsidP="006B494C">
            <w:pPr>
              <w:spacing w:before="0"/>
              <w:jc w:val="center"/>
              <w:rPr>
                <w:rFonts w:cs="Arial"/>
                <w:b/>
                <w:bCs/>
                <w:iCs/>
              </w:rPr>
            </w:pPr>
          </w:p>
        </w:tc>
      </w:tr>
      <w:tr w:rsidR="003823C0" w:rsidRPr="008A487F" w:rsidTr="008A487F">
        <w:tc>
          <w:tcPr>
            <w:tcW w:w="330" w:type="pct"/>
            <w:shd w:val="clear" w:color="auto" w:fill="auto"/>
            <w:vAlign w:val="center"/>
          </w:tcPr>
          <w:p w:rsidR="003823C0" w:rsidRPr="00821885" w:rsidRDefault="003823C0" w:rsidP="00485559">
            <w:pPr>
              <w:jc w:val="center"/>
              <w:rPr>
                <w:rFonts w:cs="Arial"/>
              </w:rPr>
            </w:pPr>
            <w:r>
              <w:rPr>
                <w:rFonts w:cs="Arial"/>
                <w:lang w:val="sr-Cyrl-RS"/>
              </w:rPr>
              <w:t>В-</w:t>
            </w:r>
            <w:r w:rsidRPr="00821885">
              <w:rPr>
                <w:rFonts w:cs="Arial"/>
              </w:rPr>
              <w:t>1</w:t>
            </w:r>
          </w:p>
        </w:tc>
        <w:tc>
          <w:tcPr>
            <w:tcW w:w="1513" w:type="pct"/>
            <w:shd w:val="clear" w:color="auto" w:fill="auto"/>
          </w:tcPr>
          <w:p w:rsidR="003823C0" w:rsidRPr="00821885" w:rsidRDefault="003823C0" w:rsidP="00485559">
            <w:pPr>
              <w:rPr>
                <w:rFonts w:cs="Arial"/>
                <w:lang w:val="sr-Cyrl-RS"/>
              </w:rPr>
            </w:pPr>
            <w:r w:rsidRPr="00821885">
              <w:rPr>
                <w:rFonts w:cs="Arial"/>
                <w:lang w:val="sr-Cyrl-RS"/>
              </w:rPr>
              <w:t xml:space="preserve">Услуга прегледа (дефектаже) </w:t>
            </w:r>
            <w:r>
              <w:rPr>
                <w:rFonts w:cs="Arial"/>
                <w:lang w:val="sr-Cyrl-RS"/>
              </w:rPr>
              <w:t xml:space="preserve">грађевинске машине и </w:t>
            </w:r>
            <w:r w:rsidRPr="00821885">
              <w:rPr>
                <w:rFonts w:cs="Arial"/>
                <w:lang w:val="sr-Cyrl-CS"/>
              </w:rPr>
              <w:t>изласка сервисера на терен</w:t>
            </w:r>
          </w:p>
        </w:tc>
        <w:tc>
          <w:tcPr>
            <w:tcW w:w="394" w:type="pct"/>
            <w:shd w:val="clear" w:color="auto" w:fill="auto"/>
            <w:vAlign w:val="center"/>
          </w:tcPr>
          <w:p w:rsidR="003823C0" w:rsidRPr="00DF3B3A" w:rsidRDefault="003823C0" w:rsidP="00485559">
            <w:pPr>
              <w:jc w:val="center"/>
              <w:rPr>
                <w:rFonts w:cs="Arial"/>
                <w:lang w:val="sr-Cyrl-CS"/>
              </w:rPr>
            </w:pPr>
            <w:r w:rsidRPr="00DF3B3A">
              <w:rPr>
                <w:rFonts w:cs="Arial"/>
                <w:lang w:val="sr-Cyrl-CS"/>
              </w:rPr>
              <w:t>ком</w:t>
            </w:r>
          </w:p>
        </w:tc>
        <w:tc>
          <w:tcPr>
            <w:tcW w:w="396" w:type="pct"/>
            <w:shd w:val="clear" w:color="auto" w:fill="auto"/>
            <w:vAlign w:val="center"/>
          </w:tcPr>
          <w:p w:rsidR="003823C0" w:rsidRPr="00DF3B3A" w:rsidRDefault="003823C0" w:rsidP="00485559">
            <w:pPr>
              <w:jc w:val="center"/>
              <w:rPr>
                <w:rFonts w:cs="Arial"/>
                <w:lang w:val="sr-Cyrl-CS"/>
              </w:rPr>
            </w:pPr>
            <w:r w:rsidRPr="00DF3B3A">
              <w:rPr>
                <w:rFonts w:cs="Arial"/>
                <w:lang w:val="sr-Cyrl-CS"/>
              </w:rPr>
              <w:t>1</w:t>
            </w:r>
          </w:p>
        </w:tc>
        <w:tc>
          <w:tcPr>
            <w:tcW w:w="461" w:type="pct"/>
            <w:shd w:val="clear" w:color="auto" w:fill="auto"/>
            <w:vAlign w:val="center"/>
          </w:tcPr>
          <w:p w:rsidR="003823C0" w:rsidRPr="008A487F" w:rsidRDefault="003823C0" w:rsidP="006B494C">
            <w:pPr>
              <w:spacing w:before="0"/>
              <w:jc w:val="center"/>
              <w:rPr>
                <w:rFonts w:cs="Arial"/>
                <w:b/>
                <w:bCs/>
                <w:iCs/>
              </w:rPr>
            </w:pPr>
          </w:p>
        </w:tc>
        <w:tc>
          <w:tcPr>
            <w:tcW w:w="458" w:type="pct"/>
            <w:shd w:val="clear" w:color="auto" w:fill="auto"/>
            <w:vAlign w:val="center"/>
          </w:tcPr>
          <w:p w:rsidR="003823C0" w:rsidRPr="008A487F" w:rsidRDefault="003823C0" w:rsidP="006B494C">
            <w:pPr>
              <w:spacing w:before="0"/>
              <w:jc w:val="center"/>
              <w:rPr>
                <w:rFonts w:cs="Arial"/>
                <w:b/>
                <w:bCs/>
                <w:iCs/>
              </w:rPr>
            </w:pPr>
          </w:p>
        </w:tc>
        <w:tc>
          <w:tcPr>
            <w:tcW w:w="658" w:type="pct"/>
            <w:shd w:val="clear" w:color="auto" w:fill="auto"/>
            <w:vAlign w:val="center"/>
          </w:tcPr>
          <w:p w:rsidR="003823C0" w:rsidRPr="008A487F" w:rsidRDefault="003823C0" w:rsidP="006B494C">
            <w:pPr>
              <w:spacing w:before="0"/>
              <w:jc w:val="center"/>
              <w:rPr>
                <w:rFonts w:cs="Arial"/>
                <w:b/>
                <w:bCs/>
                <w:iCs/>
              </w:rPr>
            </w:pPr>
          </w:p>
        </w:tc>
        <w:tc>
          <w:tcPr>
            <w:tcW w:w="790" w:type="pct"/>
            <w:shd w:val="clear" w:color="auto" w:fill="auto"/>
            <w:vAlign w:val="center"/>
          </w:tcPr>
          <w:p w:rsidR="003823C0" w:rsidRPr="008A487F" w:rsidRDefault="003823C0" w:rsidP="006B494C">
            <w:pPr>
              <w:spacing w:before="0"/>
              <w:jc w:val="center"/>
              <w:rPr>
                <w:rFonts w:cs="Arial"/>
                <w:b/>
                <w:bCs/>
                <w:iCs/>
              </w:rPr>
            </w:pPr>
          </w:p>
        </w:tc>
      </w:tr>
      <w:tr w:rsidR="003823C0" w:rsidRPr="008A487F" w:rsidTr="008A487F">
        <w:tc>
          <w:tcPr>
            <w:tcW w:w="330" w:type="pct"/>
            <w:shd w:val="clear" w:color="auto" w:fill="auto"/>
            <w:vAlign w:val="center"/>
          </w:tcPr>
          <w:p w:rsidR="003823C0" w:rsidRPr="00DF3B3A" w:rsidRDefault="003823C0" w:rsidP="00485559">
            <w:pPr>
              <w:jc w:val="center"/>
              <w:rPr>
                <w:rFonts w:cs="Arial"/>
              </w:rPr>
            </w:pPr>
            <w:r>
              <w:rPr>
                <w:rFonts w:cs="Arial"/>
                <w:lang w:val="sr-Cyrl-RS"/>
              </w:rPr>
              <w:t>Г-</w:t>
            </w:r>
            <w:r w:rsidRPr="00DF3B3A">
              <w:rPr>
                <w:rFonts w:cs="Arial"/>
              </w:rPr>
              <w:t>1</w:t>
            </w:r>
          </w:p>
        </w:tc>
        <w:tc>
          <w:tcPr>
            <w:tcW w:w="1513" w:type="pct"/>
            <w:shd w:val="clear" w:color="auto" w:fill="auto"/>
          </w:tcPr>
          <w:p w:rsidR="003823C0" w:rsidRPr="00821885" w:rsidRDefault="003823C0" w:rsidP="00485559">
            <w:pPr>
              <w:rPr>
                <w:rFonts w:cs="Arial"/>
                <w:lang w:val="sr-Cyrl-RS"/>
              </w:rPr>
            </w:pPr>
            <w:r>
              <w:rPr>
                <w:rFonts w:cs="Arial"/>
                <w:lang w:val="sr-Cyrl-RS"/>
              </w:rPr>
              <w:t>Носач мотора</w:t>
            </w:r>
          </w:p>
        </w:tc>
        <w:tc>
          <w:tcPr>
            <w:tcW w:w="394" w:type="pct"/>
            <w:shd w:val="clear" w:color="auto" w:fill="auto"/>
            <w:vAlign w:val="center"/>
          </w:tcPr>
          <w:p w:rsidR="003823C0" w:rsidRPr="00DF3B3A" w:rsidRDefault="003823C0" w:rsidP="00485559">
            <w:pPr>
              <w:jc w:val="center"/>
              <w:rPr>
                <w:rFonts w:cs="Arial"/>
                <w:lang w:val="sr-Cyrl-CS"/>
              </w:rPr>
            </w:pPr>
            <w:r w:rsidRPr="00DF3B3A">
              <w:rPr>
                <w:rFonts w:cs="Arial"/>
                <w:lang w:val="sr-Cyrl-CS"/>
              </w:rPr>
              <w:t>ком</w:t>
            </w:r>
          </w:p>
        </w:tc>
        <w:tc>
          <w:tcPr>
            <w:tcW w:w="396" w:type="pct"/>
            <w:shd w:val="clear" w:color="auto" w:fill="auto"/>
            <w:vAlign w:val="center"/>
          </w:tcPr>
          <w:p w:rsidR="003823C0" w:rsidRPr="00DF3B3A" w:rsidRDefault="003823C0" w:rsidP="00485559">
            <w:pPr>
              <w:jc w:val="center"/>
              <w:rPr>
                <w:rFonts w:cs="Arial"/>
                <w:lang w:val="sr-Cyrl-CS"/>
              </w:rPr>
            </w:pPr>
            <w:r>
              <w:rPr>
                <w:rFonts w:cs="Arial"/>
                <w:lang w:val="sr-Cyrl-CS"/>
              </w:rPr>
              <w:t>4</w:t>
            </w:r>
          </w:p>
        </w:tc>
        <w:tc>
          <w:tcPr>
            <w:tcW w:w="461" w:type="pct"/>
            <w:shd w:val="clear" w:color="auto" w:fill="auto"/>
            <w:vAlign w:val="center"/>
          </w:tcPr>
          <w:p w:rsidR="003823C0" w:rsidRPr="008A487F" w:rsidRDefault="003823C0" w:rsidP="006B494C">
            <w:pPr>
              <w:spacing w:before="0"/>
              <w:jc w:val="center"/>
              <w:rPr>
                <w:rFonts w:cs="Arial"/>
                <w:b/>
                <w:bCs/>
                <w:iCs/>
              </w:rPr>
            </w:pPr>
          </w:p>
        </w:tc>
        <w:tc>
          <w:tcPr>
            <w:tcW w:w="458" w:type="pct"/>
            <w:shd w:val="clear" w:color="auto" w:fill="auto"/>
            <w:vAlign w:val="center"/>
          </w:tcPr>
          <w:p w:rsidR="003823C0" w:rsidRPr="008A487F" w:rsidRDefault="003823C0" w:rsidP="006B494C">
            <w:pPr>
              <w:spacing w:before="0"/>
              <w:jc w:val="center"/>
              <w:rPr>
                <w:rFonts w:cs="Arial"/>
                <w:b/>
                <w:bCs/>
                <w:iCs/>
              </w:rPr>
            </w:pPr>
          </w:p>
        </w:tc>
        <w:tc>
          <w:tcPr>
            <w:tcW w:w="658" w:type="pct"/>
            <w:shd w:val="clear" w:color="auto" w:fill="auto"/>
            <w:vAlign w:val="center"/>
          </w:tcPr>
          <w:p w:rsidR="003823C0" w:rsidRPr="008A487F" w:rsidRDefault="003823C0" w:rsidP="006B494C">
            <w:pPr>
              <w:spacing w:before="0"/>
              <w:jc w:val="center"/>
              <w:rPr>
                <w:rFonts w:cs="Arial"/>
                <w:b/>
                <w:bCs/>
                <w:iCs/>
              </w:rPr>
            </w:pPr>
          </w:p>
        </w:tc>
        <w:tc>
          <w:tcPr>
            <w:tcW w:w="790" w:type="pct"/>
            <w:shd w:val="clear" w:color="auto" w:fill="auto"/>
            <w:vAlign w:val="center"/>
          </w:tcPr>
          <w:p w:rsidR="003823C0" w:rsidRPr="008A487F" w:rsidRDefault="003823C0" w:rsidP="006B494C">
            <w:pPr>
              <w:spacing w:before="0"/>
              <w:jc w:val="center"/>
              <w:rPr>
                <w:rFonts w:cs="Arial"/>
                <w:b/>
                <w:bCs/>
                <w:iCs/>
              </w:rPr>
            </w:pPr>
          </w:p>
        </w:tc>
      </w:tr>
      <w:tr w:rsidR="003823C0" w:rsidRPr="008A487F" w:rsidTr="008A487F">
        <w:tc>
          <w:tcPr>
            <w:tcW w:w="330" w:type="pct"/>
            <w:shd w:val="clear" w:color="auto" w:fill="auto"/>
            <w:vAlign w:val="center"/>
          </w:tcPr>
          <w:p w:rsidR="003823C0" w:rsidRPr="00DF3B3A" w:rsidRDefault="003823C0" w:rsidP="00485559">
            <w:pPr>
              <w:jc w:val="center"/>
              <w:rPr>
                <w:rFonts w:cs="Arial"/>
              </w:rPr>
            </w:pPr>
            <w:r>
              <w:rPr>
                <w:rFonts w:cs="Arial"/>
                <w:lang w:val="sr-Cyrl-RS"/>
              </w:rPr>
              <w:t>Г-</w:t>
            </w:r>
            <w:r w:rsidRPr="00DF3B3A">
              <w:rPr>
                <w:rFonts w:cs="Arial"/>
              </w:rPr>
              <w:t>2</w:t>
            </w:r>
          </w:p>
        </w:tc>
        <w:tc>
          <w:tcPr>
            <w:tcW w:w="1513" w:type="pct"/>
            <w:shd w:val="clear" w:color="auto" w:fill="auto"/>
          </w:tcPr>
          <w:p w:rsidR="003823C0" w:rsidRPr="00821885" w:rsidRDefault="003823C0" w:rsidP="00485559">
            <w:pPr>
              <w:rPr>
                <w:rFonts w:cs="Arial"/>
                <w:lang w:val="sr-Cyrl-RS"/>
              </w:rPr>
            </w:pPr>
            <w:r>
              <w:rPr>
                <w:rFonts w:cs="Arial"/>
                <w:lang w:val="sr-Cyrl-RS"/>
              </w:rPr>
              <w:t>Вентилатор</w:t>
            </w:r>
          </w:p>
        </w:tc>
        <w:tc>
          <w:tcPr>
            <w:tcW w:w="394" w:type="pct"/>
            <w:shd w:val="clear" w:color="auto" w:fill="auto"/>
            <w:vAlign w:val="center"/>
          </w:tcPr>
          <w:p w:rsidR="003823C0" w:rsidRPr="00DF3B3A" w:rsidRDefault="003823C0" w:rsidP="00485559">
            <w:pPr>
              <w:jc w:val="center"/>
              <w:rPr>
                <w:rFonts w:cs="Arial"/>
                <w:lang w:val="sr-Cyrl-CS"/>
              </w:rPr>
            </w:pPr>
            <w:r w:rsidRPr="00DF3B3A">
              <w:rPr>
                <w:rFonts w:cs="Arial"/>
                <w:lang w:val="sr-Cyrl-CS"/>
              </w:rPr>
              <w:t>ком</w:t>
            </w:r>
          </w:p>
        </w:tc>
        <w:tc>
          <w:tcPr>
            <w:tcW w:w="396" w:type="pct"/>
            <w:shd w:val="clear" w:color="auto" w:fill="auto"/>
            <w:vAlign w:val="center"/>
          </w:tcPr>
          <w:p w:rsidR="003823C0" w:rsidRPr="00DF3B3A" w:rsidRDefault="003823C0" w:rsidP="00485559">
            <w:pPr>
              <w:jc w:val="center"/>
              <w:rPr>
                <w:rFonts w:cs="Arial"/>
                <w:lang w:val="sr-Cyrl-CS"/>
              </w:rPr>
            </w:pPr>
            <w:r w:rsidRPr="00DF3B3A">
              <w:rPr>
                <w:rFonts w:cs="Arial"/>
                <w:lang w:val="sr-Cyrl-CS"/>
              </w:rPr>
              <w:t>1</w:t>
            </w:r>
          </w:p>
        </w:tc>
        <w:tc>
          <w:tcPr>
            <w:tcW w:w="461" w:type="pct"/>
            <w:shd w:val="clear" w:color="auto" w:fill="auto"/>
            <w:vAlign w:val="center"/>
          </w:tcPr>
          <w:p w:rsidR="003823C0" w:rsidRPr="008A487F" w:rsidRDefault="003823C0" w:rsidP="006B494C">
            <w:pPr>
              <w:spacing w:before="0"/>
              <w:jc w:val="center"/>
              <w:rPr>
                <w:rFonts w:cs="Arial"/>
                <w:b/>
                <w:bCs/>
                <w:iCs/>
              </w:rPr>
            </w:pPr>
          </w:p>
        </w:tc>
        <w:tc>
          <w:tcPr>
            <w:tcW w:w="458" w:type="pct"/>
            <w:shd w:val="clear" w:color="auto" w:fill="auto"/>
            <w:vAlign w:val="center"/>
          </w:tcPr>
          <w:p w:rsidR="003823C0" w:rsidRPr="008A487F" w:rsidRDefault="003823C0" w:rsidP="006B494C">
            <w:pPr>
              <w:spacing w:before="0"/>
              <w:jc w:val="center"/>
              <w:rPr>
                <w:rFonts w:cs="Arial"/>
                <w:b/>
                <w:bCs/>
                <w:iCs/>
              </w:rPr>
            </w:pPr>
          </w:p>
        </w:tc>
        <w:tc>
          <w:tcPr>
            <w:tcW w:w="658" w:type="pct"/>
            <w:shd w:val="clear" w:color="auto" w:fill="auto"/>
            <w:vAlign w:val="center"/>
          </w:tcPr>
          <w:p w:rsidR="003823C0" w:rsidRPr="008A487F" w:rsidRDefault="003823C0" w:rsidP="006B494C">
            <w:pPr>
              <w:spacing w:before="0"/>
              <w:jc w:val="center"/>
              <w:rPr>
                <w:rFonts w:cs="Arial"/>
                <w:b/>
                <w:bCs/>
                <w:iCs/>
              </w:rPr>
            </w:pPr>
          </w:p>
        </w:tc>
        <w:tc>
          <w:tcPr>
            <w:tcW w:w="790" w:type="pct"/>
            <w:shd w:val="clear" w:color="auto" w:fill="auto"/>
            <w:vAlign w:val="center"/>
          </w:tcPr>
          <w:p w:rsidR="003823C0" w:rsidRPr="008A487F" w:rsidRDefault="003823C0" w:rsidP="006B494C">
            <w:pPr>
              <w:spacing w:before="0"/>
              <w:jc w:val="center"/>
              <w:rPr>
                <w:rFonts w:cs="Arial"/>
                <w:b/>
                <w:bCs/>
                <w:iCs/>
              </w:rPr>
            </w:pPr>
          </w:p>
        </w:tc>
      </w:tr>
      <w:tr w:rsidR="003823C0" w:rsidRPr="008A487F" w:rsidTr="008A487F">
        <w:tc>
          <w:tcPr>
            <w:tcW w:w="330" w:type="pct"/>
            <w:shd w:val="clear" w:color="auto" w:fill="auto"/>
            <w:vAlign w:val="center"/>
          </w:tcPr>
          <w:p w:rsidR="003823C0" w:rsidRPr="00DF3B3A" w:rsidRDefault="003823C0" w:rsidP="00485559">
            <w:pPr>
              <w:jc w:val="center"/>
              <w:rPr>
                <w:rFonts w:cs="Arial"/>
              </w:rPr>
            </w:pPr>
            <w:r>
              <w:rPr>
                <w:rFonts w:cs="Arial"/>
                <w:lang w:val="sr-Cyrl-RS"/>
              </w:rPr>
              <w:t>Г-</w:t>
            </w:r>
            <w:r w:rsidRPr="00DF3B3A">
              <w:rPr>
                <w:rFonts w:cs="Arial"/>
              </w:rPr>
              <w:t>3</w:t>
            </w:r>
          </w:p>
        </w:tc>
        <w:tc>
          <w:tcPr>
            <w:tcW w:w="1513" w:type="pct"/>
            <w:shd w:val="clear" w:color="auto" w:fill="auto"/>
          </w:tcPr>
          <w:p w:rsidR="003823C0" w:rsidRPr="00821885" w:rsidRDefault="003823C0" w:rsidP="00485559">
            <w:pPr>
              <w:rPr>
                <w:rFonts w:cs="Arial"/>
                <w:lang w:val="sr-Cyrl-RS"/>
              </w:rPr>
            </w:pPr>
            <w:r>
              <w:rPr>
                <w:rFonts w:cs="Arial"/>
                <w:lang w:val="sr-Cyrl-RS"/>
              </w:rPr>
              <w:t>Грејач мотора</w:t>
            </w:r>
          </w:p>
        </w:tc>
        <w:tc>
          <w:tcPr>
            <w:tcW w:w="394" w:type="pct"/>
            <w:shd w:val="clear" w:color="auto" w:fill="auto"/>
            <w:vAlign w:val="center"/>
          </w:tcPr>
          <w:p w:rsidR="003823C0" w:rsidRPr="00DF3B3A" w:rsidRDefault="003823C0" w:rsidP="00485559">
            <w:pPr>
              <w:jc w:val="center"/>
              <w:rPr>
                <w:rFonts w:cs="Arial"/>
                <w:lang w:val="sr-Cyrl-CS"/>
              </w:rPr>
            </w:pPr>
            <w:r w:rsidRPr="00DF3B3A">
              <w:rPr>
                <w:rFonts w:cs="Arial"/>
                <w:lang w:val="sr-Cyrl-CS"/>
              </w:rPr>
              <w:t>ком</w:t>
            </w:r>
          </w:p>
        </w:tc>
        <w:tc>
          <w:tcPr>
            <w:tcW w:w="396" w:type="pct"/>
            <w:shd w:val="clear" w:color="auto" w:fill="auto"/>
            <w:vAlign w:val="center"/>
          </w:tcPr>
          <w:p w:rsidR="003823C0" w:rsidRPr="00DF3B3A" w:rsidRDefault="003823C0" w:rsidP="00485559">
            <w:pPr>
              <w:jc w:val="center"/>
              <w:rPr>
                <w:rFonts w:cs="Arial"/>
                <w:lang w:val="sr-Cyrl-CS"/>
              </w:rPr>
            </w:pPr>
            <w:r>
              <w:rPr>
                <w:rFonts w:cs="Arial"/>
                <w:lang w:val="sr-Cyrl-CS"/>
              </w:rPr>
              <w:t>4</w:t>
            </w:r>
          </w:p>
        </w:tc>
        <w:tc>
          <w:tcPr>
            <w:tcW w:w="461" w:type="pct"/>
            <w:shd w:val="clear" w:color="auto" w:fill="auto"/>
            <w:vAlign w:val="center"/>
          </w:tcPr>
          <w:p w:rsidR="003823C0" w:rsidRPr="008A487F" w:rsidRDefault="003823C0" w:rsidP="006B494C">
            <w:pPr>
              <w:spacing w:before="0"/>
              <w:jc w:val="center"/>
              <w:rPr>
                <w:rFonts w:cs="Arial"/>
                <w:b/>
                <w:bCs/>
                <w:iCs/>
              </w:rPr>
            </w:pPr>
          </w:p>
        </w:tc>
        <w:tc>
          <w:tcPr>
            <w:tcW w:w="458" w:type="pct"/>
            <w:shd w:val="clear" w:color="auto" w:fill="auto"/>
            <w:vAlign w:val="center"/>
          </w:tcPr>
          <w:p w:rsidR="003823C0" w:rsidRPr="008A487F" w:rsidRDefault="003823C0" w:rsidP="006B494C">
            <w:pPr>
              <w:spacing w:before="0"/>
              <w:jc w:val="center"/>
              <w:rPr>
                <w:rFonts w:cs="Arial"/>
                <w:b/>
                <w:bCs/>
                <w:iCs/>
              </w:rPr>
            </w:pPr>
          </w:p>
        </w:tc>
        <w:tc>
          <w:tcPr>
            <w:tcW w:w="658" w:type="pct"/>
            <w:shd w:val="clear" w:color="auto" w:fill="auto"/>
            <w:vAlign w:val="center"/>
          </w:tcPr>
          <w:p w:rsidR="003823C0" w:rsidRPr="008A487F" w:rsidRDefault="003823C0" w:rsidP="006B494C">
            <w:pPr>
              <w:spacing w:before="0"/>
              <w:jc w:val="center"/>
              <w:rPr>
                <w:rFonts w:cs="Arial"/>
                <w:b/>
                <w:bCs/>
                <w:iCs/>
              </w:rPr>
            </w:pPr>
          </w:p>
        </w:tc>
        <w:tc>
          <w:tcPr>
            <w:tcW w:w="790" w:type="pct"/>
            <w:shd w:val="clear" w:color="auto" w:fill="auto"/>
            <w:vAlign w:val="center"/>
          </w:tcPr>
          <w:p w:rsidR="003823C0" w:rsidRPr="008A487F" w:rsidRDefault="003823C0" w:rsidP="006B494C">
            <w:pPr>
              <w:spacing w:before="0"/>
              <w:jc w:val="center"/>
              <w:rPr>
                <w:rFonts w:cs="Arial"/>
                <w:b/>
                <w:bCs/>
                <w:iCs/>
              </w:rPr>
            </w:pPr>
          </w:p>
        </w:tc>
      </w:tr>
      <w:tr w:rsidR="003823C0" w:rsidRPr="008A487F" w:rsidTr="008A487F">
        <w:tc>
          <w:tcPr>
            <w:tcW w:w="330" w:type="pct"/>
            <w:shd w:val="clear" w:color="auto" w:fill="auto"/>
            <w:vAlign w:val="center"/>
          </w:tcPr>
          <w:p w:rsidR="003823C0" w:rsidRPr="00DF3B3A" w:rsidRDefault="003823C0" w:rsidP="00485559">
            <w:pPr>
              <w:jc w:val="center"/>
              <w:rPr>
                <w:rFonts w:cs="Arial"/>
              </w:rPr>
            </w:pPr>
            <w:r>
              <w:rPr>
                <w:rFonts w:cs="Arial"/>
                <w:lang w:val="sr-Cyrl-RS"/>
              </w:rPr>
              <w:lastRenderedPageBreak/>
              <w:t>Г-</w:t>
            </w:r>
            <w:r w:rsidRPr="00DF3B3A">
              <w:rPr>
                <w:rFonts w:cs="Arial"/>
              </w:rPr>
              <w:t>4</w:t>
            </w:r>
          </w:p>
        </w:tc>
        <w:tc>
          <w:tcPr>
            <w:tcW w:w="1513" w:type="pct"/>
            <w:shd w:val="clear" w:color="auto" w:fill="auto"/>
          </w:tcPr>
          <w:p w:rsidR="003823C0" w:rsidRPr="00821885" w:rsidRDefault="003823C0" w:rsidP="00485559">
            <w:pPr>
              <w:rPr>
                <w:rFonts w:cs="Arial"/>
                <w:lang w:val="sr-Cyrl-RS"/>
              </w:rPr>
            </w:pPr>
            <w:r>
              <w:rPr>
                <w:rFonts w:cs="Arial"/>
                <w:lang w:val="sr-Cyrl-RS"/>
              </w:rPr>
              <w:t>Термостат</w:t>
            </w:r>
          </w:p>
        </w:tc>
        <w:tc>
          <w:tcPr>
            <w:tcW w:w="394" w:type="pct"/>
            <w:shd w:val="clear" w:color="auto" w:fill="auto"/>
            <w:vAlign w:val="center"/>
          </w:tcPr>
          <w:p w:rsidR="003823C0" w:rsidRPr="00DF3B3A" w:rsidRDefault="003823C0" w:rsidP="00485559">
            <w:pPr>
              <w:jc w:val="center"/>
              <w:rPr>
                <w:rFonts w:cs="Arial"/>
                <w:lang w:val="sr-Cyrl-CS"/>
              </w:rPr>
            </w:pPr>
            <w:r w:rsidRPr="00DF3B3A">
              <w:rPr>
                <w:rFonts w:cs="Arial"/>
                <w:lang w:val="sr-Cyrl-CS"/>
              </w:rPr>
              <w:t>ком</w:t>
            </w:r>
          </w:p>
        </w:tc>
        <w:tc>
          <w:tcPr>
            <w:tcW w:w="396" w:type="pct"/>
            <w:shd w:val="clear" w:color="auto" w:fill="auto"/>
            <w:vAlign w:val="center"/>
          </w:tcPr>
          <w:p w:rsidR="003823C0" w:rsidRPr="00DF3B3A" w:rsidRDefault="003823C0" w:rsidP="00485559">
            <w:pPr>
              <w:jc w:val="center"/>
              <w:rPr>
                <w:rFonts w:cs="Arial"/>
                <w:lang w:val="sr-Cyrl-CS"/>
              </w:rPr>
            </w:pPr>
            <w:r w:rsidRPr="00DF3B3A">
              <w:rPr>
                <w:rFonts w:cs="Arial"/>
                <w:lang w:val="sr-Cyrl-CS"/>
              </w:rPr>
              <w:t>1</w:t>
            </w:r>
          </w:p>
        </w:tc>
        <w:tc>
          <w:tcPr>
            <w:tcW w:w="461" w:type="pct"/>
            <w:shd w:val="clear" w:color="auto" w:fill="auto"/>
            <w:vAlign w:val="center"/>
          </w:tcPr>
          <w:p w:rsidR="003823C0" w:rsidRPr="008A487F" w:rsidRDefault="003823C0" w:rsidP="006B494C">
            <w:pPr>
              <w:spacing w:before="0"/>
              <w:jc w:val="center"/>
              <w:rPr>
                <w:rFonts w:cs="Arial"/>
                <w:b/>
                <w:bCs/>
                <w:iCs/>
              </w:rPr>
            </w:pPr>
          </w:p>
        </w:tc>
        <w:tc>
          <w:tcPr>
            <w:tcW w:w="458" w:type="pct"/>
            <w:shd w:val="clear" w:color="auto" w:fill="auto"/>
            <w:vAlign w:val="center"/>
          </w:tcPr>
          <w:p w:rsidR="003823C0" w:rsidRPr="008A487F" w:rsidRDefault="003823C0" w:rsidP="006B494C">
            <w:pPr>
              <w:spacing w:before="0"/>
              <w:jc w:val="center"/>
              <w:rPr>
                <w:rFonts w:cs="Arial"/>
                <w:b/>
                <w:bCs/>
                <w:iCs/>
              </w:rPr>
            </w:pPr>
          </w:p>
        </w:tc>
        <w:tc>
          <w:tcPr>
            <w:tcW w:w="658" w:type="pct"/>
            <w:shd w:val="clear" w:color="auto" w:fill="auto"/>
            <w:vAlign w:val="center"/>
          </w:tcPr>
          <w:p w:rsidR="003823C0" w:rsidRPr="008A487F" w:rsidRDefault="003823C0" w:rsidP="006B494C">
            <w:pPr>
              <w:spacing w:before="0"/>
              <w:jc w:val="center"/>
              <w:rPr>
                <w:rFonts w:cs="Arial"/>
                <w:b/>
                <w:bCs/>
                <w:iCs/>
              </w:rPr>
            </w:pPr>
          </w:p>
        </w:tc>
        <w:tc>
          <w:tcPr>
            <w:tcW w:w="790" w:type="pct"/>
            <w:shd w:val="clear" w:color="auto" w:fill="auto"/>
            <w:vAlign w:val="center"/>
          </w:tcPr>
          <w:p w:rsidR="003823C0" w:rsidRPr="008A487F" w:rsidRDefault="003823C0" w:rsidP="006B494C">
            <w:pPr>
              <w:spacing w:before="0"/>
              <w:jc w:val="center"/>
              <w:rPr>
                <w:rFonts w:cs="Arial"/>
                <w:b/>
                <w:bCs/>
                <w:iCs/>
              </w:rPr>
            </w:pPr>
          </w:p>
        </w:tc>
      </w:tr>
      <w:tr w:rsidR="003823C0" w:rsidRPr="008A487F" w:rsidTr="008A487F">
        <w:tc>
          <w:tcPr>
            <w:tcW w:w="330" w:type="pct"/>
            <w:shd w:val="clear" w:color="auto" w:fill="auto"/>
            <w:vAlign w:val="center"/>
          </w:tcPr>
          <w:p w:rsidR="003823C0" w:rsidRPr="00DF3B3A" w:rsidRDefault="003823C0" w:rsidP="00485559">
            <w:pPr>
              <w:jc w:val="center"/>
              <w:rPr>
                <w:rFonts w:cs="Arial"/>
              </w:rPr>
            </w:pPr>
            <w:r>
              <w:rPr>
                <w:rFonts w:cs="Arial"/>
                <w:lang w:val="sr-Cyrl-RS"/>
              </w:rPr>
              <w:t>Г-</w:t>
            </w:r>
            <w:r w:rsidRPr="00DF3B3A">
              <w:rPr>
                <w:rFonts w:cs="Arial"/>
              </w:rPr>
              <w:t>5</w:t>
            </w:r>
          </w:p>
        </w:tc>
        <w:tc>
          <w:tcPr>
            <w:tcW w:w="1513" w:type="pct"/>
            <w:shd w:val="clear" w:color="auto" w:fill="auto"/>
          </w:tcPr>
          <w:p w:rsidR="003823C0" w:rsidRPr="00821885" w:rsidRDefault="003823C0" w:rsidP="00485559">
            <w:pPr>
              <w:rPr>
                <w:rFonts w:cs="Arial"/>
                <w:lang w:val="sr-Cyrl-RS"/>
              </w:rPr>
            </w:pPr>
            <w:r>
              <w:rPr>
                <w:rFonts w:cs="Arial"/>
                <w:lang w:val="sr-Cyrl-RS"/>
              </w:rPr>
              <w:t>Гумица термостата</w:t>
            </w:r>
          </w:p>
        </w:tc>
        <w:tc>
          <w:tcPr>
            <w:tcW w:w="394" w:type="pct"/>
            <w:shd w:val="clear" w:color="auto" w:fill="auto"/>
            <w:vAlign w:val="center"/>
          </w:tcPr>
          <w:p w:rsidR="003823C0" w:rsidRPr="00DF3B3A" w:rsidRDefault="003823C0" w:rsidP="00485559">
            <w:pPr>
              <w:jc w:val="center"/>
              <w:rPr>
                <w:rFonts w:cs="Arial"/>
                <w:lang w:val="sr-Cyrl-CS"/>
              </w:rPr>
            </w:pPr>
            <w:r w:rsidRPr="00DF3B3A">
              <w:rPr>
                <w:rFonts w:cs="Arial"/>
                <w:lang w:val="sr-Cyrl-CS"/>
              </w:rPr>
              <w:t>ком</w:t>
            </w:r>
          </w:p>
        </w:tc>
        <w:tc>
          <w:tcPr>
            <w:tcW w:w="396" w:type="pct"/>
            <w:shd w:val="clear" w:color="auto" w:fill="auto"/>
            <w:vAlign w:val="center"/>
          </w:tcPr>
          <w:p w:rsidR="003823C0" w:rsidRPr="00DF3B3A" w:rsidRDefault="003823C0" w:rsidP="00485559">
            <w:pPr>
              <w:jc w:val="center"/>
              <w:rPr>
                <w:rFonts w:cs="Arial"/>
                <w:lang w:val="sr-Cyrl-CS"/>
              </w:rPr>
            </w:pPr>
            <w:r w:rsidRPr="00DF3B3A">
              <w:rPr>
                <w:rFonts w:cs="Arial"/>
                <w:lang w:val="sr-Cyrl-CS"/>
              </w:rPr>
              <w:t>1</w:t>
            </w:r>
          </w:p>
        </w:tc>
        <w:tc>
          <w:tcPr>
            <w:tcW w:w="461" w:type="pct"/>
            <w:shd w:val="clear" w:color="auto" w:fill="auto"/>
            <w:vAlign w:val="center"/>
          </w:tcPr>
          <w:p w:rsidR="003823C0" w:rsidRPr="008A487F" w:rsidRDefault="003823C0" w:rsidP="006B494C">
            <w:pPr>
              <w:spacing w:before="0"/>
              <w:jc w:val="center"/>
              <w:rPr>
                <w:rFonts w:cs="Arial"/>
                <w:b/>
                <w:bCs/>
                <w:iCs/>
              </w:rPr>
            </w:pPr>
          </w:p>
        </w:tc>
        <w:tc>
          <w:tcPr>
            <w:tcW w:w="458" w:type="pct"/>
            <w:shd w:val="clear" w:color="auto" w:fill="auto"/>
            <w:vAlign w:val="center"/>
          </w:tcPr>
          <w:p w:rsidR="003823C0" w:rsidRPr="008A487F" w:rsidRDefault="003823C0" w:rsidP="006B494C">
            <w:pPr>
              <w:spacing w:before="0"/>
              <w:jc w:val="center"/>
              <w:rPr>
                <w:rFonts w:cs="Arial"/>
                <w:b/>
                <w:bCs/>
                <w:iCs/>
              </w:rPr>
            </w:pPr>
          </w:p>
        </w:tc>
        <w:tc>
          <w:tcPr>
            <w:tcW w:w="658" w:type="pct"/>
            <w:shd w:val="clear" w:color="auto" w:fill="auto"/>
            <w:vAlign w:val="center"/>
          </w:tcPr>
          <w:p w:rsidR="003823C0" w:rsidRPr="008A487F" w:rsidRDefault="003823C0" w:rsidP="006B494C">
            <w:pPr>
              <w:spacing w:before="0"/>
              <w:jc w:val="center"/>
              <w:rPr>
                <w:rFonts w:cs="Arial"/>
                <w:b/>
                <w:bCs/>
                <w:iCs/>
              </w:rPr>
            </w:pPr>
          </w:p>
        </w:tc>
        <w:tc>
          <w:tcPr>
            <w:tcW w:w="790" w:type="pct"/>
            <w:shd w:val="clear" w:color="auto" w:fill="auto"/>
            <w:vAlign w:val="center"/>
          </w:tcPr>
          <w:p w:rsidR="003823C0" w:rsidRPr="008A487F" w:rsidRDefault="003823C0" w:rsidP="006B494C">
            <w:pPr>
              <w:spacing w:before="0"/>
              <w:jc w:val="center"/>
              <w:rPr>
                <w:rFonts w:cs="Arial"/>
                <w:b/>
                <w:bCs/>
                <w:iCs/>
              </w:rPr>
            </w:pPr>
          </w:p>
        </w:tc>
      </w:tr>
      <w:tr w:rsidR="003823C0" w:rsidRPr="008A487F" w:rsidTr="008A487F">
        <w:tc>
          <w:tcPr>
            <w:tcW w:w="330" w:type="pct"/>
            <w:shd w:val="clear" w:color="auto" w:fill="auto"/>
            <w:vAlign w:val="center"/>
          </w:tcPr>
          <w:p w:rsidR="003823C0" w:rsidRPr="00DF3B3A" w:rsidRDefault="003823C0" w:rsidP="00485559">
            <w:pPr>
              <w:jc w:val="center"/>
              <w:rPr>
                <w:rFonts w:cs="Arial"/>
              </w:rPr>
            </w:pPr>
            <w:r>
              <w:rPr>
                <w:rFonts w:cs="Arial"/>
                <w:lang w:val="sr-Cyrl-RS"/>
              </w:rPr>
              <w:t>Г-</w:t>
            </w:r>
            <w:r w:rsidRPr="00DF3B3A">
              <w:rPr>
                <w:rFonts w:cs="Arial"/>
              </w:rPr>
              <w:t>6</w:t>
            </w:r>
          </w:p>
        </w:tc>
        <w:tc>
          <w:tcPr>
            <w:tcW w:w="1513" w:type="pct"/>
            <w:shd w:val="clear" w:color="auto" w:fill="auto"/>
          </w:tcPr>
          <w:p w:rsidR="003823C0" w:rsidRPr="00821885" w:rsidRDefault="003823C0" w:rsidP="00485559">
            <w:pPr>
              <w:rPr>
                <w:rFonts w:cs="Arial"/>
                <w:lang w:val="sr-Cyrl-RS"/>
              </w:rPr>
            </w:pPr>
            <w:r>
              <w:rPr>
                <w:rFonts w:cs="Arial"/>
                <w:lang w:val="sr-Cyrl-RS"/>
              </w:rPr>
              <w:t>Боца за расхладну течност</w:t>
            </w:r>
          </w:p>
        </w:tc>
        <w:tc>
          <w:tcPr>
            <w:tcW w:w="394" w:type="pct"/>
            <w:shd w:val="clear" w:color="auto" w:fill="auto"/>
            <w:vAlign w:val="center"/>
          </w:tcPr>
          <w:p w:rsidR="003823C0" w:rsidRPr="00DF3B3A" w:rsidRDefault="003823C0" w:rsidP="00485559">
            <w:pPr>
              <w:jc w:val="center"/>
              <w:rPr>
                <w:rFonts w:cs="Arial"/>
                <w:lang w:val="sr-Cyrl-CS"/>
              </w:rPr>
            </w:pPr>
            <w:r w:rsidRPr="00DF3B3A">
              <w:rPr>
                <w:rFonts w:cs="Arial"/>
                <w:lang w:val="sr-Cyrl-CS"/>
              </w:rPr>
              <w:t>ком</w:t>
            </w:r>
          </w:p>
        </w:tc>
        <w:tc>
          <w:tcPr>
            <w:tcW w:w="396" w:type="pct"/>
            <w:shd w:val="clear" w:color="auto" w:fill="auto"/>
            <w:vAlign w:val="center"/>
          </w:tcPr>
          <w:p w:rsidR="003823C0" w:rsidRPr="00DF3B3A" w:rsidRDefault="003823C0" w:rsidP="00485559">
            <w:pPr>
              <w:jc w:val="center"/>
              <w:rPr>
                <w:rFonts w:cs="Arial"/>
                <w:lang w:val="sr-Cyrl-CS"/>
              </w:rPr>
            </w:pPr>
            <w:r w:rsidRPr="00DF3B3A">
              <w:rPr>
                <w:rFonts w:cs="Arial"/>
                <w:lang w:val="sr-Cyrl-CS"/>
              </w:rPr>
              <w:t>1</w:t>
            </w:r>
          </w:p>
        </w:tc>
        <w:tc>
          <w:tcPr>
            <w:tcW w:w="461" w:type="pct"/>
            <w:shd w:val="clear" w:color="auto" w:fill="auto"/>
            <w:vAlign w:val="center"/>
          </w:tcPr>
          <w:p w:rsidR="003823C0" w:rsidRPr="008A487F" w:rsidRDefault="003823C0" w:rsidP="006B494C">
            <w:pPr>
              <w:spacing w:before="0"/>
              <w:jc w:val="center"/>
              <w:rPr>
                <w:rFonts w:cs="Arial"/>
                <w:b/>
                <w:bCs/>
                <w:iCs/>
              </w:rPr>
            </w:pPr>
          </w:p>
        </w:tc>
        <w:tc>
          <w:tcPr>
            <w:tcW w:w="458" w:type="pct"/>
            <w:shd w:val="clear" w:color="auto" w:fill="auto"/>
            <w:vAlign w:val="center"/>
          </w:tcPr>
          <w:p w:rsidR="003823C0" w:rsidRPr="008A487F" w:rsidRDefault="003823C0" w:rsidP="006B494C">
            <w:pPr>
              <w:spacing w:before="0"/>
              <w:jc w:val="center"/>
              <w:rPr>
                <w:rFonts w:cs="Arial"/>
                <w:b/>
                <w:bCs/>
                <w:iCs/>
              </w:rPr>
            </w:pPr>
          </w:p>
        </w:tc>
        <w:tc>
          <w:tcPr>
            <w:tcW w:w="658" w:type="pct"/>
            <w:shd w:val="clear" w:color="auto" w:fill="auto"/>
            <w:vAlign w:val="center"/>
          </w:tcPr>
          <w:p w:rsidR="003823C0" w:rsidRPr="008A487F" w:rsidRDefault="003823C0" w:rsidP="006B494C">
            <w:pPr>
              <w:spacing w:before="0"/>
              <w:jc w:val="center"/>
              <w:rPr>
                <w:rFonts w:cs="Arial"/>
                <w:b/>
                <w:bCs/>
                <w:iCs/>
              </w:rPr>
            </w:pPr>
          </w:p>
        </w:tc>
        <w:tc>
          <w:tcPr>
            <w:tcW w:w="790" w:type="pct"/>
            <w:shd w:val="clear" w:color="auto" w:fill="auto"/>
            <w:vAlign w:val="center"/>
          </w:tcPr>
          <w:p w:rsidR="003823C0" w:rsidRPr="008A487F" w:rsidRDefault="003823C0" w:rsidP="006B494C">
            <w:pPr>
              <w:spacing w:before="0"/>
              <w:jc w:val="center"/>
              <w:rPr>
                <w:rFonts w:cs="Arial"/>
                <w:b/>
                <w:bCs/>
                <w:iCs/>
              </w:rPr>
            </w:pPr>
          </w:p>
        </w:tc>
      </w:tr>
      <w:tr w:rsidR="003823C0" w:rsidRPr="008A487F" w:rsidTr="008A487F">
        <w:tc>
          <w:tcPr>
            <w:tcW w:w="330" w:type="pct"/>
            <w:shd w:val="clear" w:color="auto" w:fill="auto"/>
            <w:vAlign w:val="center"/>
          </w:tcPr>
          <w:p w:rsidR="003823C0" w:rsidRPr="00DF3B3A" w:rsidRDefault="003823C0" w:rsidP="00485559">
            <w:pPr>
              <w:jc w:val="center"/>
              <w:rPr>
                <w:rFonts w:cs="Arial"/>
              </w:rPr>
            </w:pPr>
            <w:r>
              <w:rPr>
                <w:rFonts w:cs="Arial"/>
                <w:lang w:val="sr-Cyrl-RS"/>
              </w:rPr>
              <w:t>Г-</w:t>
            </w:r>
            <w:r w:rsidRPr="00DF3B3A">
              <w:rPr>
                <w:rFonts w:cs="Arial"/>
              </w:rPr>
              <w:t>7</w:t>
            </w:r>
          </w:p>
        </w:tc>
        <w:tc>
          <w:tcPr>
            <w:tcW w:w="1513" w:type="pct"/>
            <w:shd w:val="clear" w:color="auto" w:fill="auto"/>
          </w:tcPr>
          <w:p w:rsidR="003823C0" w:rsidRPr="00821885" w:rsidRDefault="003823C0" w:rsidP="00485559">
            <w:pPr>
              <w:rPr>
                <w:rFonts w:cs="Arial"/>
                <w:lang w:val="sr-Cyrl-RS"/>
              </w:rPr>
            </w:pPr>
            <w:r>
              <w:rPr>
                <w:rFonts w:cs="Arial"/>
                <w:lang w:val="sr-Cyrl-RS"/>
              </w:rPr>
              <w:t>Чеп резервоара горива</w:t>
            </w:r>
          </w:p>
        </w:tc>
        <w:tc>
          <w:tcPr>
            <w:tcW w:w="394" w:type="pct"/>
            <w:shd w:val="clear" w:color="auto" w:fill="auto"/>
            <w:vAlign w:val="center"/>
          </w:tcPr>
          <w:p w:rsidR="003823C0" w:rsidRPr="00DF3B3A" w:rsidRDefault="003823C0" w:rsidP="00485559">
            <w:pPr>
              <w:jc w:val="center"/>
              <w:rPr>
                <w:rFonts w:cs="Arial"/>
                <w:lang w:val="sr-Cyrl-CS"/>
              </w:rPr>
            </w:pPr>
            <w:r w:rsidRPr="00DF3B3A">
              <w:rPr>
                <w:rFonts w:cs="Arial"/>
                <w:lang w:val="sr-Cyrl-CS"/>
              </w:rPr>
              <w:t>ком</w:t>
            </w:r>
          </w:p>
        </w:tc>
        <w:tc>
          <w:tcPr>
            <w:tcW w:w="396" w:type="pct"/>
            <w:shd w:val="clear" w:color="auto" w:fill="auto"/>
            <w:vAlign w:val="center"/>
          </w:tcPr>
          <w:p w:rsidR="003823C0" w:rsidRPr="00DF3B3A" w:rsidRDefault="003823C0" w:rsidP="00485559">
            <w:pPr>
              <w:jc w:val="center"/>
              <w:rPr>
                <w:rFonts w:cs="Arial"/>
                <w:lang w:val="sr-Cyrl-CS"/>
              </w:rPr>
            </w:pPr>
            <w:r w:rsidRPr="00DF3B3A">
              <w:rPr>
                <w:rFonts w:cs="Arial"/>
                <w:lang w:val="sr-Cyrl-CS"/>
              </w:rPr>
              <w:t>1</w:t>
            </w:r>
          </w:p>
        </w:tc>
        <w:tc>
          <w:tcPr>
            <w:tcW w:w="461" w:type="pct"/>
            <w:shd w:val="clear" w:color="auto" w:fill="auto"/>
            <w:vAlign w:val="center"/>
          </w:tcPr>
          <w:p w:rsidR="003823C0" w:rsidRPr="008A487F" w:rsidRDefault="003823C0" w:rsidP="006B494C">
            <w:pPr>
              <w:spacing w:before="0"/>
              <w:jc w:val="center"/>
              <w:rPr>
                <w:rFonts w:cs="Arial"/>
                <w:b/>
                <w:bCs/>
                <w:iCs/>
              </w:rPr>
            </w:pPr>
          </w:p>
        </w:tc>
        <w:tc>
          <w:tcPr>
            <w:tcW w:w="458" w:type="pct"/>
            <w:shd w:val="clear" w:color="auto" w:fill="auto"/>
            <w:vAlign w:val="center"/>
          </w:tcPr>
          <w:p w:rsidR="003823C0" w:rsidRPr="008A487F" w:rsidRDefault="003823C0" w:rsidP="006B494C">
            <w:pPr>
              <w:spacing w:before="0"/>
              <w:jc w:val="center"/>
              <w:rPr>
                <w:rFonts w:cs="Arial"/>
                <w:b/>
                <w:bCs/>
                <w:iCs/>
              </w:rPr>
            </w:pPr>
          </w:p>
        </w:tc>
        <w:tc>
          <w:tcPr>
            <w:tcW w:w="658" w:type="pct"/>
            <w:shd w:val="clear" w:color="auto" w:fill="auto"/>
            <w:vAlign w:val="center"/>
          </w:tcPr>
          <w:p w:rsidR="003823C0" w:rsidRPr="008A487F" w:rsidRDefault="003823C0" w:rsidP="006B494C">
            <w:pPr>
              <w:spacing w:before="0"/>
              <w:jc w:val="center"/>
              <w:rPr>
                <w:rFonts w:cs="Arial"/>
                <w:b/>
                <w:bCs/>
                <w:iCs/>
              </w:rPr>
            </w:pPr>
          </w:p>
        </w:tc>
        <w:tc>
          <w:tcPr>
            <w:tcW w:w="790" w:type="pct"/>
            <w:shd w:val="clear" w:color="auto" w:fill="auto"/>
            <w:vAlign w:val="center"/>
          </w:tcPr>
          <w:p w:rsidR="003823C0" w:rsidRPr="008A487F" w:rsidRDefault="003823C0" w:rsidP="006B494C">
            <w:pPr>
              <w:spacing w:before="0"/>
              <w:jc w:val="center"/>
              <w:rPr>
                <w:rFonts w:cs="Arial"/>
                <w:b/>
                <w:bCs/>
                <w:iCs/>
              </w:rPr>
            </w:pPr>
          </w:p>
        </w:tc>
      </w:tr>
    </w:tbl>
    <w:p w:rsidR="00343A18" w:rsidRDefault="00343A18" w:rsidP="00343A18">
      <w:pPr>
        <w:spacing w:before="0"/>
        <w:rPr>
          <w:rFonts w:cs="Arial"/>
          <w:lang w:val="sr-Cyrl-RS"/>
        </w:rPr>
      </w:pPr>
    </w:p>
    <w:p w:rsidR="00343A18" w:rsidRDefault="00343A18" w:rsidP="00343A18">
      <w:pPr>
        <w:widowControl w:val="0"/>
        <w:spacing w:before="0"/>
        <w:rPr>
          <w:rFonts w:eastAsia="Arial Unicode MS" w:cs="Arial"/>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2181D" w:rsidRPr="00A96B2C" w:rsidTr="0082181D">
        <w:trPr>
          <w:trHeight w:val="418"/>
        </w:trPr>
        <w:tc>
          <w:tcPr>
            <w:tcW w:w="568" w:type="dxa"/>
            <w:vAlign w:val="center"/>
          </w:tcPr>
          <w:p w:rsidR="0082181D" w:rsidRPr="00E47C2E" w:rsidRDefault="0082181D" w:rsidP="0082181D">
            <w:pPr>
              <w:spacing w:before="0"/>
              <w:jc w:val="center"/>
              <w:rPr>
                <w:rFonts w:cs="Arial"/>
                <w:b/>
                <w:lang w:val="sr-Latn-CS"/>
              </w:rPr>
            </w:pPr>
            <w:r w:rsidRPr="00E47C2E">
              <w:rPr>
                <w:rFonts w:cs="Arial"/>
                <w:b/>
              </w:rPr>
              <w:t>I</w:t>
            </w:r>
          </w:p>
        </w:tc>
        <w:tc>
          <w:tcPr>
            <w:tcW w:w="6740" w:type="dxa"/>
          </w:tcPr>
          <w:p w:rsidR="0082181D" w:rsidRPr="00BF41C9" w:rsidRDefault="0082181D" w:rsidP="0082181D">
            <w:pPr>
              <w:spacing w:before="0"/>
              <w:jc w:val="center"/>
              <w:rPr>
                <w:rFonts w:cs="Arial"/>
                <w:b/>
                <w:lang w:val="sr-Cyrl-RS"/>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82181D" w:rsidRPr="00405D3F" w:rsidRDefault="0082181D" w:rsidP="0082181D">
            <w:pPr>
              <w:spacing w:before="0"/>
              <w:jc w:val="center"/>
              <w:rPr>
                <w:rFonts w:cs="Arial"/>
                <w:b/>
                <w:lang w:val="sr-Cyrl-RS"/>
              </w:rPr>
            </w:pPr>
          </w:p>
        </w:tc>
        <w:tc>
          <w:tcPr>
            <w:tcW w:w="2610" w:type="dxa"/>
          </w:tcPr>
          <w:p w:rsidR="0082181D" w:rsidRPr="00B56DB6" w:rsidRDefault="0082181D" w:rsidP="0082181D">
            <w:pPr>
              <w:spacing w:before="0"/>
              <w:rPr>
                <w:rFonts w:cs="Arial"/>
                <w:color w:val="FF0000"/>
                <w:lang w:val="ru-RU"/>
              </w:rPr>
            </w:pPr>
          </w:p>
        </w:tc>
      </w:tr>
      <w:tr w:rsidR="0082181D" w:rsidRPr="00E47C2E" w:rsidTr="0082181D">
        <w:trPr>
          <w:trHeight w:val="610"/>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2181D" w:rsidRPr="00BF41C9" w:rsidRDefault="0082181D" w:rsidP="0082181D">
            <w:pPr>
              <w:spacing w:before="0"/>
              <w:jc w:val="center"/>
              <w:rPr>
                <w:rFonts w:cs="Arial"/>
                <w:b/>
                <w:color w:val="00B050"/>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82181D">
            <w:pPr>
              <w:spacing w:before="0"/>
              <w:rPr>
                <w:rFonts w:cs="Arial"/>
                <w:color w:val="FF0000"/>
              </w:rPr>
            </w:pPr>
          </w:p>
        </w:tc>
      </w:tr>
      <w:tr w:rsidR="0082181D" w:rsidRPr="00A96B2C" w:rsidTr="0082181D">
        <w:trPr>
          <w:trHeight w:val="562"/>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82181D">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82181D">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82181D">
            <w:pPr>
              <w:spacing w:before="0"/>
              <w:rPr>
                <w:rFonts w:cs="Arial"/>
                <w:color w:val="FF0000"/>
                <w:lang w:val="ru-RU"/>
              </w:rPr>
            </w:pPr>
          </w:p>
        </w:tc>
      </w:tr>
    </w:tbl>
    <w:p w:rsidR="0082181D" w:rsidRDefault="0082181D" w:rsidP="00343A18">
      <w:pPr>
        <w:widowControl w:val="0"/>
        <w:spacing w:before="0"/>
        <w:rPr>
          <w:rFonts w:eastAsia="Arial Unicode MS" w:cs="Arial"/>
          <w:lang w:val="sr-Cyrl-RS"/>
        </w:rPr>
      </w:pPr>
    </w:p>
    <w:p w:rsidR="00FB2AF2" w:rsidRDefault="00FB2AF2" w:rsidP="00343A18">
      <w:pPr>
        <w:widowControl w:val="0"/>
        <w:spacing w:before="0"/>
        <w:rPr>
          <w:rFonts w:eastAsia="Arial Unicode MS" w:cs="Arial"/>
          <w:lang w:val="sr-Cyrl-RS"/>
        </w:rPr>
      </w:pPr>
    </w:p>
    <w:p w:rsidR="001216B9" w:rsidRDefault="001216B9"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A487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A487F" w:rsidRPr="00405D3F" w:rsidRDefault="008A487F" w:rsidP="008A487F">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8A487F" w:rsidRDefault="008A487F" w:rsidP="008A487F">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RPr="00405D3F" w:rsidTr="00036EF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A487F" w:rsidRDefault="008A487F">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A487F" w:rsidRPr="00405D3F" w:rsidRDefault="008A487F">
            <w:pPr>
              <w:spacing w:before="0"/>
              <w:jc w:val="center"/>
              <w:rPr>
                <w:rFonts w:cs="Arial"/>
                <w:color w:val="000000" w:themeColor="text1"/>
                <w:lang w:val="sr-Latn-CS" w:eastAsia="sr-Latn-CS"/>
              </w:rPr>
            </w:pPr>
          </w:p>
        </w:tc>
      </w:tr>
    </w:tbl>
    <w:p w:rsidR="00343A18" w:rsidRDefault="00343A18" w:rsidP="00343A18">
      <w:pPr>
        <w:widowControl w:val="0"/>
        <w:spacing w:before="0"/>
        <w:rPr>
          <w:rFonts w:eastAsia="Arial Unicode MS" w:cs="Arial"/>
          <w:lang w:val="sr-Cyrl-RS"/>
        </w:rPr>
      </w:pPr>
    </w:p>
    <w:p w:rsidR="00485559" w:rsidRDefault="00485559" w:rsidP="00343A18">
      <w:pPr>
        <w:widowControl w:val="0"/>
        <w:spacing w:before="0"/>
        <w:rPr>
          <w:rFonts w:eastAsia="Arial Unicode MS" w:cs="Arial"/>
          <w:lang w:val="sr-Cyrl-RS"/>
        </w:rPr>
      </w:pPr>
    </w:p>
    <w:p w:rsidR="00485559" w:rsidRDefault="00485559"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bl>
    <w:p w:rsidR="00343A18" w:rsidRDefault="00343A18" w:rsidP="00343A18">
      <w:pPr>
        <w:spacing w:before="0"/>
        <w:rPr>
          <w:rFonts w:cs="Arial"/>
          <w:b/>
          <w:lang w:val="sr-Cyrl-RS"/>
        </w:rPr>
      </w:pPr>
    </w:p>
    <w:p w:rsidR="00485559" w:rsidRDefault="00485559" w:rsidP="00343A18">
      <w:pPr>
        <w:spacing w:before="0"/>
        <w:rPr>
          <w:rFonts w:cs="Arial"/>
          <w:b/>
          <w:lang w:val="sr-Cyrl-RS"/>
        </w:rPr>
      </w:pPr>
    </w:p>
    <w:p w:rsidR="00485559" w:rsidRDefault="00485559" w:rsidP="00343A18">
      <w:pPr>
        <w:spacing w:before="0"/>
        <w:rPr>
          <w:rFonts w:cs="Arial"/>
          <w:b/>
          <w:lang w:val="sr-Cyrl-RS"/>
        </w:rPr>
      </w:pPr>
    </w:p>
    <w:p w:rsidR="00730FD9" w:rsidRDefault="00730FD9"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124B7" w:rsidRDefault="008124B7" w:rsidP="00343A18">
      <w:pPr>
        <w:spacing w:before="0"/>
        <w:rPr>
          <w:rFonts w:cs="Arial"/>
          <w:b/>
          <w:lang w:val="sr-Cyrl-RS"/>
        </w:rPr>
      </w:pPr>
    </w:p>
    <w:p w:rsidR="00FB2AF2" w:rsidRDefault="00FB2AF2" w:rsidP="00343A18">
      <w:pPr>
        <w:spacing w:before="0"/>
        <w:rPr>
          <w:rFonts w:cs="Arial"/>
          <w:b/>
          <w:lang w:val="sr-Cyrl-RS"/>
        </w:rPr>
      </w:pPr>
    </w:p>
    <w:p w:rsidR="006B494C" w:rsidRDefault="006B494C" w:rsidP="00343A18">
      <w:pPr>
        <w:spacing w:before="0"/>
        <w:rPr>
          <w:rFonts w:cs="Arial"/>
          <w:b/>
          <w:lang w:val="sr-Cyrl-RS"/>
        </w:rPr>
      </w:pPr>
    </w:p>
    <w:p w:rsidR="006B494C" w:rsidRDefault="006B494C" w:rsidP="00343A18">
      <w:pPr>
        <w:spacing w:before="0"/>
        <w:rPr>
          <w:rFonts w:cs="Arial"/>
          <w:b/>
          <w:lang w:val="sr-Cyrl-RS"/>
        </w:rPr>
      </w:pPr>
    </w:p>
    <w:p w:rsidR="00485559" w:rsidRDefault="00485559" w:rsidP="00343A18">
      <w:pPr>
        <w:spacing w:before="0"/>
        <w:rPr>
          <w:rFonts w:cs="Arial"/>
          <w:b/>
          <w:lang w:val="sr-Cyrl-RS"/>
        </w:rPr>
      </w:pPr>
    </w:p>
    <w:p w:rsidR="00485559" w:rsidRDefault="00485559" w:rsidP="00343A18">
      <w:pPr>
        <w:spacing w:before="0"/>
        <w:rPr>
          <w:rFonts w:cs="Arial"/>
          <w:b/>
          <w:lang w:val="sr-Cyrl-RS"/>
        </w:rPr>
      </w:pPr>
    </w:p>
    <w:p w:rsidR="00485559" w:rsidRDefault="00485559" w:rsidP="00343A18">
      <w:pPr>
        <w:spacing w:before="0"/>
        <w:rPr>
          <w:rFonts w:cs="Arial"/>
          <w:b/>
          <w:lang w:val="sr-Cyrl-RS"/>
        </w:rPr>
      </w:pPr>
    </w:p>
    <w:p w:rsidR="00485559" w:rsidRDefault="00485559" w:rsidP="00343A18">
      <w:pPr>
        <w:spacing w:before="0"/>
        <w:rPr>
          <w:rFonts w:cs="Arial"/>
          <w:b/>
          <w:lang w:val="sr-Cyrl-RS"/>
        </w:rPr>
      </w:pPr>
    </w:p>
    <w:p w:rsidR="00485559" w:rsidRDefault="00485559" w:rsidP="00343A18">
      <w:pPr>
        <w:spacing w:before="0"/>
        <w:rPr>
          <w:rFonts w:cs="Arial"/>
          <w:b/>
          <w:lang w:val="sr-Cyrl-RS"/>
        </w:rPr>
      </w:pPr>
    </w:p>
    <w:p w:rsidR="00485559" w:rsidRDefault="00485559" w:rsidP="00343A18">
      <w:pPr>
        <w:spacing w:before="0"/>
        <w:rPr>
          <w:rFonts w:cs="Arial"/>
          <w:b/>
          <w:lang w:val="sr-Cyrl-RS"/>
        </w:rPr>
      </w:pPr>
    </w:p>
    <w:p w:rsidR="00485559" w:rsidRDefault="00485559" w:rsidP="00343A18">
      <w:pPr>
        <w:spacing w:before="0"/>
        <w:rPr>
          <w:rFonts w:cs="Arial"/>
          <w:b/>
          <w:lang w:val="sr-Cyrl-RS"/>
        </w:rPr>
      </w:pPr>
    </w:p>
    <w:p w:rsidR="00485559" w:rsidRDefault="00485559" w:rsidP="00343A18">
      <w:pPr>
        <w:spacing w:before="0"/>
        <w:rPr>
          <w:rFonts w:cs="Arial"/>
          <w:b/>
          <w:lang w:val="sr-Cyrl-RS"/>
        </w:rPr>
      </w:pPr>
    </w:p>
    <w:p w:rsidR="00485559" w:rsidRDefault="00485559"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sidRPr="00B56DB6">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B56DB6" w:rsidRDefault="00343A18" w:rsidP="00343A18">
      <w:pPr>
        <w:spacing w:before="0"/>
        <w:rPr>
          <w:rFonts w:cs="Arial"/>
          <w:b/>
          <w:lang w:val="ru-RU"/>
        </w:rPr>
      </w:pPr>
    </w:p>
    <w:p w:rsidR="00343A18" w:rsidRPr="00B56DB6" w:rsidRDefault="00343A18" w:rsidP="00343A18">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0F683D" w:rsidRPr="00B56DB6" w:rsidRDefault="000F683D" w:rsidP="00343A18">
      <w:pPr>
        <w:pStyle w:val="ListParagraph"/>
        <w:tabs>
          <w:tab w:val="left" w:pos="90"/>
        </w:tabs>
        <w:spacing w:before="0" w:after="0" w:line="240" w:lineRule="auto"/>
        <w:ind w:left="0"/>
        <w:rPr>
          <w:rFonts w:ascii="Arial" w:hAnsi="Arial" w:cs="Arial"/>
          <w:bCs/>
          <w:iCs/>
          <w:lang w:val="ru-RU"/>
        </w:rPr>
      </w:pP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B56DB6">
        <w:rPr>
          <w:rFonts w:ascii="Arial" w:hAnsi="Arial" w:cs="Arial"/>
          <w:bCs/>
          <w:iCs/>
          <w:lang w:val="ru-RU"/>
        </w:rPr>
        <w:t xml:space="preserve">уписати колико износи јединична цена без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6</w:t>
      </w:r>
      <w:r w:rsidR="00343A18" w:rsidRPr="00B56DB6">
        <w:rPr>
          <w:rFonts w:ascii="Arial" w:hAnsi="Arial" w:cs="Arial"/>
          <w:bCs/>
          <w:iCs/>
          <w:lang w:val="ru-RU"/>
        </w:rPr>
        <w:t xml:space="preserve">. уписати колико износи јединична цена са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7</w:t>
      </w:r>
      <w:r w:rsidR="00343A18"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 xml:space="preserve">.); </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у колону 8</w:t>
      </w:r>
      <w:r w:rsidR="00343A18"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w:t>
      </w:r>
    </w:p>
    <w:p w:rsidR="007E7BB8" w:rsidRPr="00B56DB6" w:rsidRDefault="007E7BB8" w:rsidP="00343A18">
      <w:pPr>
        <w:pStyle w:val="ListParagraph"/>
        <w:tabs>
          <w:tab w:val="left" w:pos="90"/>
        </w:tabs>
        <w:suppressAutoHyphens/>
        <w:spacing w:before="0" w:after="0" w:line="240" w:lineRule="auto"/>
        <w:ind w:left="0"/>
        <w:contextualSpacing w:val="0"/>
        <w:rPr>
          <w:rFonts w:ascii="Arial" w:hAnsi="Arial" w:cs="Arial"/>
          <w:color w:val="00B0F0"/>
          <w:lang w:val="ru-RU"/>
        </w:rPr>
      </w:pP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позиције  без ПДВ (збир колоне бр. </w:t>
      </w:r>
      <w:r w:rsidR="00D240C1">
        <w:rPr>
          <w:rFonts w:cs="Arial"/>
          <w:lang w:val="sr-Cyrl-RS"/>
        </w:rPr>
        <w:t>7</w:t>
      </w:r>
      <w:r w:rsidRPr="00B56DB6">
        <w:rPr>
          <w:rFonts w:cs="Arial"/>
          <w:lang w:val="ru-RU"/>
        </w:rPr>
        <w:t>)</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lang w:val="sr-Cyrl-RS"/>
        </w:rPr>
      </w:pPr>
    </w:p>
    <w:p w:rsidR="00E47C2E" w:rsidRPr="00D86823" w:rsidRDefault="00E47C2E" w:rsidP="00E47C2E">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343A18" w:rsidRPr="00E47C2E" w:rsidRDefault="00343A18" w:rsidP="00343A18">
      <w:pPr>
        <w:tabs>
          <w:tab w:val="left" w:pos="992"/>
        </w:tabs>
        <w:spacing w:before="0"/>
        <w:rPr>
          <w:rFonts w:cs="Arial"/>
          <w:b/>
          <w:lang w:val="sr-Cyrl-BA"/>
        </w:rPr>
      </w:pP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место и датум уписује се место и датум попуњавања</w:t>
      </w:r>
      <w:r w:rsidR="006B494C">
        <w:rPr>
          <w:rFonts w:cs="Arial"/>
          <w:lang w:val="ru-RU"/>
        </w:rPr>
        <w:t xml:space="preserve"> </w:t>
      </w:r>
      <w:r w:rsidR="00343A18" w:rsidRPr="00B56DB6">
        <w:rPr>
          <w:rFonts w:cs="Arial"/>
          <w:lang w:val="ru-RU"/>
        </w:rPr>
        <w:t>обрасца структуре цене.</w:t>
      </w: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печат и потпис понуђач печатом оверава и потписује образац структуре цене.</w:t>
      </w:r>
    </w:p>
    <w:p w:rsidR="00E47C2E" w:rsidRDefault="00E47C2E"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8A487F" w:rsidRDefault="008A487F" w:rsidP="00E47C2E">
      <w:pPr>
        <w:rPr>
          <w:rFonts w:eastAsia="TimesNewRomanPS-BoldMT" w:cs="Arial"/>
          <w:color w:val="000000" w:themeColor="text1"/>
          <w:lang w:val="ru-RU"/>
        </w:rPr>
      </w:pPr>
    </w:p>
    <w:p w:rsidR="008A487F" w:rsidRPr="00B56DB6" w:rsidRDefault="008A487F" w:rsidP="00E47C2E">
      <w:pPr>
        <w:rPr>
          <w:rFonts w:eastAsia="TimesNewRomanPS-BoldMT" w:cs="Arial"/>
          <w:color w:val="000000" w:themeColor="text1"/>
          <w:lang w:val="ru-RU"/>
        </w:rPr>
      </w:pPr>
    </w:p>
    <w:p w:rsidR="00537552" w:rsidRDefault="00537552" w:rsidP="00537552">
      <w:pPr>
        <w:rPr>
          <w:rFonts w:eastAsia="TimesNewRomanPS-BoldMT" w:cs="Arial"/>
          <w:lang w:val="sr-Cyrl-RS"/>
        </w:rPr>
      </w:pPr>
    </w:p>
    <w:p w:rsidR="0082181D" w:rsidRDefault="0082181D" w:rsidP="00343A18">
      <w:pPr>
        <w:pStyle w:val="KDObrazac"/>
        <w:spacing w:before="0"/>
        <w:rPr>
          <w:lang w:val="sr-Cyrl-RS"/>
        </w:rPr>
      </w:pPr>
      <w:bookmarkStart w:id="249" w:name="_Toc442559926"/>
    </w:p>
    <w:p w:rsidR="00730FD9" w:rsidRDefault="00730FD9" w:rsidP="00343A18">
      <w:pPr>
        <w:pStyle w:val="KDObrazac"/>
        <w:spacing w:before="0"/>
        <w:rPr>
          <w:lang w:val="sr-Cyrl-RS"/>
        </w:rPr>
      </w:pPr>
    </w:p>
    <w:p w:rsidR="00343A18" w:rsidRPr="00B56DB6" w:rsidRDefault="00343A18" w:rsidP="00343A18">
      <w:pPr>
        <w:pStyle w:val="KDObrazac"/>
        <w:spacing w:before="0"/>
        <w:rPr>
          <w:lang w:val="ru-RU"/>
        </w:rPr>
      </w:pPr>
      <w:r w:rsidRPr="00B56DB6">
        <w:rPr>
          <w:lang w:val="ru-RU"/>
        </w:rPr>
        <w:t xml:space="preserve">ОБРАЗАЦ </w:t>
      </w:r>
      <w:r w:rsidR="00526637" w:rsidRPr="00B56DB6">
        <w:rPr>
          <w:lang w:val="ru-RU"/>
        </w:rPr>
        <w:t>3</w:t>
      </w:r>
      <w:r w:rsidRPr="00B56DB6">
        <w:rPr>
          <w:lang w:val="ru-RU"/>
        </w:rPr>
        <w:t>.</w:t>
      </w:r>
      <w:bookmarkEnd w:id="24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036EF9">
        <w:rPr>
          <w:rFonts w:cs="Arial"/>
          <w:lang w:val="sr-Cyrl-RS"/>
        </w:rPr>
        <w:t>Сервис и поправка утоварне кашике Eurocomach ESK 150.4 –ТЕ “Колубара“</w:t>
      </w:r>
      <w:r w:rsidR="00750D53">
        <w:rPr>
          <w:rFonts w:eastAsia="TimesNewRomanPS-BoldMT" w:cs="Arial"/>
          <w:bCs/>
          <w:color w:val="000000" w:themeColor="text1"/>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036EF9">
        <w:rPr>
          <w:rFonts w:cs="Arial"/>
          <w:lang w:val="ru-RU"/>
        </w:rPr>
        <w:t>1235/2017 - 3000/0563/2017</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B043D1" w:rsidRPr="00B56DB6" w:rsidRDefault="00B043D1" w:rsidP="00343A18">
      <w:pPr>
        <w:rPr>
          <w:rFonts w:cs="Arial"/>
          <w:lang w:val="ru-RU"/>
        </w:rPr>
      </w:pPr>
    </w:p>
    <w:p w:rsidR="00B043D1" w:rsidRDefault="00B043D1" w:rsidP="00343A18">
      <w:pPr>
        <w:rPr>
          <w:rFonts w:cs="Arial"/>
          <w:lang w:val="sr-Cyrl-RS"/>
        </w:rPr>
      </w:pPr>
    </w:p>
    <w:p w:rsidR="006B494C" w:rsidRDefault="006B494C" w:rsidP="00343A18">
      <w:pPr>
        <w:rPr>
          <w:rFonts w:cs="Arial"/>
          <w:lang w:val="sr-Cyrl-RS"/>
        </w:rPr>
      </w:pPr>
    </w:p>
    <w:p w:rsidR="00C23F86" w:rsidRPr="00C23F86" w:rsidRDefault="00C23F86" w:rsidP="00343A18">
      <w:pPr>
        <w:rPr>
          <w:rFonts w:cs="Arial"/>
          <w:lang w:val="sr-Cyrl-RS"/>
        </w:rPr>
      </w:pPr>
    </w:p>
    <w:p w:rsidR="00343A18" w:rsidRPr="00E47C2E" w:rsidRDefault="00343A18" w:rsidP="00343A18">
      <w:pPr>
        <w:rPr>
          <w:rFonts w:cs="Arial"/>
          <w:lang w:val="ru-RU"/>
        </w:rPr>
      </w:pPr>
    </w:p>
    <w:p w:rsidR="00343A18" w:rsidRPr="00B56DB6" w:rsidRDefault="00343A18" w:rsidP="00343A18">
      <w:pPr>
        <w:pStyle w:val="KDObrazac"/>
        <w:spacing w:before="0"/>
        <w:rPr>
          <w:lang w:val="ru-RU"/>
        </w:rPr>
      </w:pPr>
      <w:bookmarkStart w:id="250" w:name="_Toc442559928"/>
      <w:r w:rsidRPr="00B56DB6">
        <w:rPr>
          <w:lang w:val="ru-RU"/>
        </w:rPr>
        <w:t xml:space="preserve">ОБРАЗАЦ </w:t>
      </w:r>
      <w:r w:rsidR="00526637" w:rsidRPr="00B56DB6">
        <w:rPr>
          <w:lang w:val="ru-RU"/>
        </w:rPr>
        <w:t>4</w:t>
      </w:r>
      <w:r w:rsidRPr="00B56DB6">
        <w:rPr>
          <w:lang w:val="ru-RU"/>
        </w:rPr>
        <w:t>.</w:t>
      </w:r>
      <w:bookmarkEnd w:id="250"/>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036EF9">
        <w:rPr>
          <w:rFonts w:cs="Arial"/>
          <w:lang w:val="sr-Cyrl-RS"/>
        </w:rPr>
        <w:t>Сервис и поправка утоварне кашике Eurocomach ESK 150.4 –ТЕ “Колубара“</w:t>
      </w:r>
      <w:r w:rsidR="00750D53" w:rsidRPr="00B56DB6">
        <w:rPr>
          <w:rFonts w:cs="Arial"/>
          <w:lang w:val="ru-RU"/>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036EF9">
        <w:rPr>
          <w:rFonts w:cs="Arial"/>
          <w:lang w:val="ru-RU"/>
        </w:rPr>
        <w:t>1235/2017 - 3000/0563/2017</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A96B2C"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Pr="00B56DB6" w:rsidRDefault="00343A18" w:rsidP="00781B02">
      <w:pPr>
        <w:rPr>
          <w:rFonts w:cs="Arial"/>
          <w:lang w:val="ru-RU"/>
        </w:rPr>
      </w:pPr>
    </w:p>
    <w:p w:rsidR="007E7BB8" w:rsidRDefault="007E7BB8" w:rsidP="00693E79">
      <w:pPr>
        <w:pStyle w:val="KDObrazac"/>
        <w:jc w:val="both"/>
        <w:rPr>
          <w:lang w:val="sr-Cyrl-RS"/>
        </w:rPr>
      </w:pPr>
    </w:p>
    <w:p w:rsidR="008124B7" w:rsidRDefault="008124B7" w:rsidP="00693E79">
      <w:pPr>
        <w:pStyle w:val="KDObrazac"/>
        <w:jc w:val="both"/>
        <w:rPr>
          <w:lang w:val="sr-Cyrl-RS"/>
        </w:rPr>
      </w:pPr>
    </w:p>
    <w:p w:rsidR="008124B7" w:rsidRDefault="008124B7" w:rsidP="00693E79">
      <w:pPr>
        <w:pStyle w:val="KDObrazac"/>
        <w:jc w:val="both"/>
        <w:rPr>
          <w:lang w:val="sr-Cyrl-RS"/>
        </w:rPr>
      </w:pPr>
    </w:p>
    <w:p w:rsidR="008124B7" w:rsidRDefault="008124B7" w:rsidP="00693E79">
      <w:pPr>
        <w:pStyle w:val="KDObrazac"/>
        <w:jc w:val="both"/>
        <w:rPr>
          <w:lang w:val="sr-Cyrl-RS"/>
        </w:rPr>
      </w:pPr>
    </w:p>
    <w:p w:rsidR="008A487F" w:rsidRDefault="008A487F" w:rsidP="00693E79">
      <w:pPr>
        <w:pStyle w:val="KDObrazac"/>
        <w:jc w:val="both"/>
        <w:rPr>
          <w:lang w:val="sr-Cyrl-RS"/>
        </w:rPr>
      </w:pPr>
    </w:p>
    <w:p w:rsidR="007E7BB8" w:rsidRPr="00C33F55" w:rsidRDefault="007E7BB8" w:rsidP="007E7BB8">
      <w:pPr>
        <w:spacing w:before="0"/>
        <w:jc w:val="center"/>
        <w:rPr>
          <w:rFonts w:cs="Arial"/>
          <w:b/>
          <w:lang w:val="ru-RU"/>
        </w:rPr>
      </w:pPr>
      <w:r w:rsidRPr="00C33F55">
        <w:rPr>
          <w:rFonts w:cs="Arial"/>
          <w:b/>
          <w:lang w:val="ru-RU"/>
        </w:rPr>
        <w:t>ОБРАЗАЦ ТРОШКОВА ПРИПРЕМЕ ПОНУДЕ</w:t>
      </w:r>
    </w:p>
    <w:p w:rsidR="007E7BB8" w:rsidRPr="00B56DB6" w:rsidRDefault="007E7BB8" w:rsidP="007E7BB8">
      <w:pPr>
        <w:spacing w:after="120"/>
        <w:jc w:val="center"/>
        <w:rPr>
          <w:rFonts w:cs="Arial"/>
          <w:lang w:val="ru-RU"/>
        </w:rPr>
      </w:pPr>
      <w:r w:rsidRPr="00B56DB6">
        <w:rPr>
          <w:rFonts w:cs="Arial"/>
          <w:lang w:val="ru-RU"/>
        </w:rPr>
        <w:t xml:space="preserve">за јавну набавку </w:t>
      </w:r>
      <w:r w:rsidR="00FD6BCE" w:rsidRPr="00B56DB6">
        <w:rPr>
          <w:rFonts w:cs="Arial"/>
          <w:lang w:val="ru-RU"/>
        </w:rPr>
        <w:t>услуга</w:t>
      </w:r>
      <w:r w:rsidR="00750D53" w:rsidRPr="00B56DB6">
        <w:rPr>
          <w:rFonts w:cs="Arial"/>
          <w:lang w:val="ru-RU"/>
        </w:rPr>
        <w:t>:</w:t>
      </w:r>
      <w:r w:rsidR="00750D53" w:rsidRPr="00750D53">
        <w:rPr>
          <w:rFonts w:cs="Arial"/>
          <w:lang w:val="sr-Cyrl-RS"/>
        </w:rPr>
        <w:t xml:space="preserve"> </w:t>
      </w:r>
      <w:r w:rsidR="00036EF9">
        <w:rPr>
          <w:rFonts w:cs="Arial"/>
          <w:lang w:val="sr-Cyrl-RS"/>
        </w:rPr>
        <w:t>Сервис и поправка утоварне кашике Eurocomach ESK 150.4 –ТЕ “Колубара“</w:t>
      </w:r>
    </w:p>
    <w:p w:rsidR="007E7BB8" w:rsidRPr="00B56DB6" w:rsidRDefault="006825F2" w:rsidP="007E7BB8">
      <w:pPr>
        <w:spacing w:after="120"/>
        <w:jc w:val="center"/>
        <w:rPr>
          <w:rFonts w:cs="Arial"/>
          <w:lang w:val="ru-RU"/>
        </w:rPr>
      </w:pPr>
      <w:r w:rsidRPr="00B56DB6">
        <w:rPr>
          <w:rFonts w:cs="Arial"/>
          <w:lang w:val="ru-RU"/>
        </w:rPr>
        <w:t>ЈН</w:t>
      </w:r>
      <w:r w:rsidR="00750D53" w:rsidRPr="00B56DB6">
        <w:rPr>
          <w:rFonts w:cs="Arial"/>
          <w:lang w:val="ru-RU"/>
        </w:rPr>
        <w:t xml:space="preserve"> бр. </w:t>
      </w:r>
      <w:r w:rsidR="00036EF9">
        <w:rPr>
          <w:rFonts w:cs="Arial"/>
          <w:lang w:val="ru-RU"/>
        </w:rPr>
        <w:t>1235/2017 - 3000/0563/2017</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A96B2C"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A96B2C"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A96B2C"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B56DB6" w:rsidRDefault="00932668" w:rsidP="00932668">
      <w:pPr>
        <w:spacing w:after="120"/>
        <w:rPr>
          <w:rFonts w:cs="Arial"/>
          <w:spacing w:val="4"/>
          <w:lang w:val="ru-RU"/>
        </w:rPr>
      </w:pPr>
      <w:r w:rsidRPr="00E47C2E">
        <w:rPr>
          <w:rFonts w:cs="Arial"/>
          <w:spacing w:val="4"/>
          <w:lang w:val="sr-Cyrl-CS"/>
        </w:rPr>
        <w:t xml:space="preserve">Датум: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B56DB6" w:rsidRDefault="00932668" w:rsidP="00781B02">
      <w:pPr>
        <w:rPr>
          <w:rFonts w:cs="Arial"/>
          <w:lang w:val="ru-RU"/>
        </w:rPr>
      </w:pPr>
    </w:p>
    <w:p w:rsidR="00B043D1" w:rsidRDefault="00B043D1" w:rsidP="00781B02">
      <w:pPr>
        <w:rPr>
          <w:rFonts w:cs="Arial"/>
          <w:lang w:val="ru-RU"/>
        </w:rPr>
      </w:pPr>
    </w:p>
    <w:p w:rsidR="006B494C" w:rsidRDefault="006B494C" w:rsidP="00781B02">
      <w:pPr>
        <w:rPr>
          <w:rFonts w:cs="Arial"/>
          <w:lang w:val="ru-RU"/>
        </w:rPr>
      </w:pPr>
    </w:p>
    <w:p w:rsidR="00AD1279" w:rsidRPr="00C23F86" w:rsidRDefault="00414CFF" w:rsidP="00AD1279">
      <w:pPr>
        <w:spacing w:before="0"/>
        <w:rPr>
          <w:rFonts w:cs="Arial"/>
          <w:b/>
          <w:lang w:val="sr-Cyrl-RS"/>
        </w:rPr>
      </w:pPr>
      <w:r w:rsidRPr="00B56DB6">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AD1279" w:rsidRPr="00B56DB6">
        <w:rPr>
          <w:rFonts w:cs="Arial"/>
          <w:b/>
          <w:lang w:val="ru-RU"/>
        </w:rPr>
        <w:t>ПРИЛОГ бр.</w:t>
      </w:r>
      <w:r w:rsidR="00C23F86">
        <w:rPr>
          <w:rFonts w:cs="Arial"/>
          <w:b/>
          <w:lang w:val="sr-Cyrl-RS"/>
        </w:rPr>
        <w:t xml:space="preserve"> </w:t>
      </w:r>
      <w:r w:rsidR="00485559">
        <w:rPr>
          <w:rFonts w:cs="Arial"/>
          <w:b/>
          <w:lang w:val="sr-Cyrl-RS"/>
        </w:rPr>
        <w:t>2</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Pr="00B56DB6" w:rsidRDefault="002B74AD"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2"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7C646E">
      <w:pPr>
        <w:pStyle w:val="KDPodnaslov1"/>
        <w:spacing w:before="0"/>
        <w:ind w:left="360"/>
        <w:jc w:val="center"/>
        <w:rPr>
          <w:rFonts w:cs="Arial"/>
          <w:lang w:val="ru-RU"/>
        </w:rPr>
        <w:sectPr w:rsidR="00B16DCF" w:rsidRPr="00B56DB6" w:rsidSect="00271212">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docGrid w:linePitch="360"/>
        </w:sectPr>
      </w:pPr>
    </w:p>
    <w:p w:rsidR="00641324" w:rsidRPr="00B56DB6" w:rsidRDefault="00641324" w:rsidP="007C646E">
      <w:pPr>
        <w:pStyle w:val="KDPodnaslov1"/>
        <w:spacing w:before="0"/>
        <w:ind w:left="360"/>
        <w:jc w:val="center"/>
        <w:rPr>
          <w:rFonts w:cs="Arial"/>
          <w:lang w:val="ru-RU"/>
        </w:rPr>
      </w:pPr>
    </w:p>
    <w:p w:rsidR="00B16DCF" w:rsidRPr="00B56DB6" w:rsidRDefault="00B16DCF" w:rsidP="007C646E">
      <w:pPr>
        <w:pStyle w:val="KDPodnaslov1"/>
        <w:spacing w:before="0"/>
        <w:ind w:left="360"/>
        <w:jc w:val="center"/>
        <w:rPr>
          <w:rFonts w:cs="Arial"/>
          <w:lang w:val="ru-RU"/>
        </w:rPr>
      </w:pPr>
    </w:p>
    <w:p w:rsidR="007C646E" w:rsidRPr="00BB6956" w:rsidRDefault="007C646E" w:rsidP="007C646E">
      <w:pPr>
        <w:pStyle w:val="KDPodnaslov1"/>
        <w:spacing w:before="0"/>
        <w:ind w:left="360"/>
        <w:jc w:val="center"/>
        <w:rPr>
          <w:rFonts w:cs="Arial"/>
          <w:lang w:val="ru-RU"/>
        </w:rPr>
      </w:pPr>
      <w:r w:rsidRPr="00BB6956">
        <w:rPr>
          <w:rFonts w:cs="Arial"/>
          <w:lang w:val="ru-RU"/>
        </w:rPr>
        <w:t>8. МОДЕЛ УГОВОРА</w:t>
      </w:r>
    </w:p>
    <w:p w:rsidR="007C646E" w:rsidRPr="00BB6956" w:rsidRDefault="007C646E" w:rsidP="00A44AA6">
      <w:pPr>
        <w:pStyle w:val="KDPodnaslov1"/>
        <w:spacing w:before="0"/>
        <w:rPr>
          <w:rFonts w:eastAsia="Arial Unicode MS" w:cs="Arial"/>
          <w:lang w:val="ru-RU"/>
        </w:rPr>
      </w:pPr>
    </w:p>
    <w:bookmarkEnd w:id="252"/>
    <w:p w:rsidR="00343A18" w:rsidRPr="00B56DB6"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Default="00343A18" w:rsidP="00343A18">
      <w:pPr>
        <w:pStyle w:val="KDParagraf"/>
        <w:spacing w:before="0"/>
        <w:rPr>
          <w:rFonts w:cs="Arial"/>
          <w:color w:val="000000"/>
          <w:lang w:val="ru-RU"/>
        </w:rPr>
      </w:pPr>
    </w:p>
    <w:p w:rsidR="004D1E38" w:rsidRPr="00B56DB6" w:rsidRDefault="004D1E38" w:rsidP="00343A18">
      <w:pPr>
        <w:pStyle w:val="KDParagraf"/>
        <w:spacing w:before="0"/>
        <w:rPr>
          <w:rFonts w:cs="Arial"/>
          <w:color w:val="00000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Уговорне стране:</w:t>
      </w: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D86823" w:rsidRDefault="00EE793E" w:rsidP="00EE793E">
      <w:pPr>
        <w:pStyle w:val="KDParagraf"/>
        <w:spacing w:before="0"/>
        <w:rPr>
          <w:rFonts w:cs="Arial"/>
          <w:lang w:val="ru-RU"/>
        </w:rPr>
      </w:pPr>
    </w:p>
    <w:p w:rsidR="00EE793E" w:rsidRPr="008A487F" w:rsidRDefault="00B16DCF" w:rsidP="00EE793E">
      <w:pPr>
        <w:pStyle w:val="KDParagraf"/>
        <w:spacing w:before="0"/>
        <w:rPr>
          <w:rFonts w:cs="Arial"/>
          <w:lang w:val="ru-RU"/>
        </w:rPr>
      </w:pPr>
      <w:r w:rsidRPr="00D86823">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Pr>
          <w:rFonts w:cs="Arial"/>
        </w:rPr>
        <w:t>Banka</w:t>
      </w:r>
      <w:r w:rsidRPr="00D86823">
        <w:rPr>
          <w:rFonts w:cs="Arial"/>
          <w:lang w:val="ru-RU"/>
        </w:rPr>
        <w:t xml:space="preserve"> </w:t>
      </w:r>
      <w:r>
        <w:rPr>
          <w:rFonts w:cs="Arial"/>
        </w:rPr>
        <w:t>Intes</w:t>
      </w:r>
      <w:r w:rsidRPr="00D86823">
        <w:rPr>
          <w:rFonts w:cs="Arial"/>
          <w:lang w:val="ru-RU"/>
        </w:rPr>
        <w:t>а ад Београд, које, у име и за рачун ЈП ЕПС, по пуномоћју бр. 12.01.</w:t>
      </w:r>
      <w:r w:rsidR="008A487F">
        <w:rPr>
          <w:rFonts w:cs="Arial"/>
          <w:lang w:val="ru-RU"/>
        </w:rPr>
        <w:t xml:space="preserve">296992/1-17 од </w:t>
      </w:r>
      <w:r w:rsidRPr="00D86823">
        <w:rPr>
          <w:rFonts w:cs="Arial"/>
          <w:lang w:val="ru-RU"/>
        </w:rPr>
        <w:t>1</w:t>
      </w:r>
      <w:r w:rsidR="008A487F">
        <w:rPr>
          <w:rFonts w:cs="Arial"/>
          <w:lang w:val="ru-RU"/>
        </w:rPr>
        <w:t>5</w:t>
      </w:r>
      <w:r w:rsidRPr="00D86823">
        <w:rPr>
          <w:rFonts w:cs="Arial"/>
          <w:lang w:val="ru-RU"/>
        </w:rPr>
        <w:t>.0</w:t>
      </w:r>
      <w:r w:rsidR="008A487F">
        <w:rPr>
          <w:rFonts w:cs="Arial"/>
          <w:lang w:val="ru-RU"/>
        </w:rPr>
        <w:t>6</w:t>
      </w:r>
      <w:r w:rsidRPr="00D86823">
        <w:rPr>
          <w:rFonts w:cs="Arial"/>
          <w:lang w:val="ru-RU"/>
        </w:rPr>
        <w:t>.201</w:t>
      </w:r>
      <w:r w:rsidR="008A487F">
        <w:rPr>
          <w:rFonts w:cs="Arial"/>
          <w:lang w:val="ru-RU"/>
        </w:rPr>
        <w:t>7</w:t>
      </w:r>
      <w:r w:rsidRPr="00D86823">
        <w:rPr>
          <w:rFonts w:cs="Arial"/>
          <w:lang w:val="ru-RU"/>
        </w:rPr>
        <w:t>.</w:t>
      </w:r>
      <w:r w:rsidR="008A487F">
        <w:rPr>
          <w:rFonts w:cs="Arial"/>
          <w:lang w:val="ru-RU"/>
        </w:rPr>
        <w:t xml:space="preserve"> </w:t>
      </w:r>
      <w:r w:rsidRPr="00D86823">
        <w:rPr>
          <w:rFonts w:cs="Arial"/>
          <w:lang w:val="ru-RU"/>
        </w:rPr>
        <w:t xml:space="preserve">године, заступа финансијски директор </w:t>
      </w:r>
      <w:r w:rsidR="008A487F">
        <w:rPr>
          <w:rFonts w:cs="Arial"/>
          <w:lang w:val="ru-RU"/>
        </w:rPr>
        <w:t xml:space="preserve">Огранка </w:t>
      </w:r>
      <w:r w:rsidRPr="00D86823">
        <w:rPr>
          <w:rFonts w:cs="Arial"/>
          <w:lang w:val="ru-RU"/>
        </w:rPr>
        <w:t xml:space="preserve">ТЕНТ </w:t>
      </w:r>
      <w:r w:rsidR="008A487F">
        <w:rPr>
          <w:rFonts w:cs="Arial"/>
          <w:lang w:val="ru-RU"/>
        </w:rPr>
        <w:t>Жељко Вујиновић</w:t>
      </w:r>
      <w:r w:rsidRPr="00D86823">
        <w:rPr>
          <w:rFonts w:cs="Arial"/>
          <w:lang w:val="ru-RU"/>
        </w:rPr>
        <w:t xml:space="preserve"> </w:t>
      </w:r>
      <w:r w:rsidR="00EE793E" w:rsidRPr="008A487F">
        <w:rPr>
          <w:rFonts w:cs="Arial"/>
          <w:lang w:val="ru-RU"/>
        </w:rPr>
        <w:t xml:space="preserve">(у даљем тексту: Корисник услуге)  </w:t>
      </w:r>
    </w:p>
    <w:p w:rsidR="00EE793E" w:rsidRPr="008A487F" w:rsidRDefault="00EE793E" w:rsidP="00EE793E">
      <w:pPr>
        <w:pStyle w:val="KDParagraf"/>
        <w:spacing w:before="0"/>
        <w:rPr>
          <w:rFonts w:cs="Arial"/>
          <w:lang w:val="ru-RU"/>
        </w:rPr>
      </w:pPr>
    </w:p>
    <w:p w:rsidR="00EE793E" w:rsidRPr="008A487F" w:rsidRDefault="00EE793E" w:rsidP="00EE793E">
      <w:pPr>
        <w:pStyle w:val="KDParagraf"/>
        <w:spacing w:before="0"/>
        <w:rPr>
          <w:rFonts w:cs="Arial"/>
          <w:lang w:val="ru-RU"/>
        </w:rPr>
      </w:pPr>
      <w:r w:rsidRPr="008A487F">
        <w:rPr>
          <w:rFonts w:cs="Arial"/>
          <w:lang w:val="ru-RU"/>
        </w:rPr>
        <w:t>и</w:t>
      </w:r>
    </w:p>
    <w:p w:rsidR="00EE793E" w:rsidRPr="008A487F" w:rsidRDefault="00EE793E" w:rsidP="00EE793E">
      <w:pPr>
        <w:pStyle w:val="KDParagraf"/>
        <w:spacing w:before="0"/>
        <w:rPr>
          <w:rFonts w:cs="Arial"/>
          <w:lang w:val="ru-RU"/>
        </w:rPr>
      </w:pPr>
    </w:p>
    <w:p w:rsidR="00EE793E" w:rsidRPr="008A487F" w:rsidRDefault="00EE793E" w:rsidP="00EE793E">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EE793E" w:rsidRPr="008A487F" w:rsidRDefault="00EE793E" w:rsidP="00EE793E">
      <w:pPr>
        <w:pStyle w:val="KDParagraf"/>
        <w:spacing w:before="0"/>
        <w:rPr>
          <w:rFonts w:cs="Arial"/>
          <w:lang w:val="ru-RU"/>
        </w:rPr>
      </w:pPr>
    </w:p>
    <w:p w:rsidR="00B16DCF" w:rsidRPr="00B56DB6" w:rsidRDefault="00B16DCF" w:rsidP="002B76B2">
      <w:pPr>
        <w:pStyle w:val="ListParagraph"/>
        <w:numPr>
          <w:ilvl w:val="0"/>
          <w:numId w:val="7"/>
        </w:numPr>
        <w:spacing w:before="0" w:after="0" w:line="240" w:lineRule="auto"/>
        <w:ind w:left="0" w:firstLine="0"/>
        <w:rPr>
          <w:rFonts w:ascii="Arial" w:hAnsi="Arial" w:cs="Arial"/>
          <w:lang w:val="ru-RU"/>
        </w:rPr>
      </w:pPr>
      <w:r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Pr="00B56DB6">
        <w:rPr>
          <w:rFonts w:ascii="Arial" w:hAnsi="Arial" w:cs="Arial"/>
          <w:color w:val="00B0F0"/>
          <w:lang w:val="ru-RU"/>
        </w:rPr>
        <w:t>)</w:t>
      </w:r>
      <w:r w:rsidRPr="00B56DB6">
        <w:rPr>
          <w:rFonts w:ascii="Arial" w:hAnsi="Arial" w:cs="Arial"/>
          <w:lang w:val="ru-RU"/>
        </w:rPr>
        <w:t xml:space="preserve"> </w:t>
      </w:r>
    </w:p>
    <w:p w:rsidR="00B16DCF" w:rsidRPr="00B56DB6"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Pr="00B56DB6"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B56DB6" w:rsidRDefault="00EE793E" w:rsidP="00B16DCF">
      <w:pPr>
        <w:spacing w:before="0"/>
        <w:rPr>
          <w:rFonts w:eastAsia="Calibri" w:cs="Arial"/>
          <w:lang w:val="ru-RU"/>
        </w:rPr>
      </w:pPr>
      <w:r w:rsidRPr="00B56DB6">
        <w:rPr>
          <w:rFonts w:cs="Arial"/>
          <w:lang w:val="ru-RU"/>
        </w:rPr>
        <w:t xml:space="preserve"> (у даљем тексту: Пружалац услуге) </w:t>
      </w:r>
    </w:p>
    <w:p w:rsidR="00EE793E" w:rsidRPr="00B56DB6" w:rsidRDefault="00EE793E" w:rsidP="00EE793E">
      <w:pPr>
        <w:pStyle w:val="KDParagraf"/>
        <w:spacing w:before="0"/>
        <w:rPr>
          <w:rFonts w:cs="Arial"/>
          <w:lang w:val="ru-RU"/>
        </w:rPr>
      </w:pPr>
    </w:p>
    <w:p w:rsidR="00EE793E" w:rsidRPr="00B56DB6" w:rsidRDefault="00EE793E" w:rsidP="00EE793E">
      <w:pPr>
        <w:pStyle w:val="KDParagraf"/>
        <w:spacing w:before="0"/>
        <w:rPr>
          <w:rFonts w:cs="Arial"/>
          <w:lang w:val="ru-RU"/>
        </w:rPr>
      </w:pP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D920E5" w:rsidRPr="00B56DB6" w:rsidRDefault="00D920E5" w:rsidP="00EE793E">
      <w:pPr>
        <w:pStyle w:val="KDParagraf"/>
        <w:spacing w:before="0"/>
        <w:rPr>
          <w:rFonts w:cs="Arial"/>
          <w:lang w:val="ru-RU"/>
        </w:rPr>
      </w:pPr>
    </w:p>
    <w:p w:rsidR="00EE793E" w:rsidRPr="00B56DB6" w:rsidRDefault="00EE793E"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B56DB6" w:rsidRDefault="00B16DCF" w:rsidP="002B76B2">
      <w:pPr>
        <w:pStyle w:val="KDParagraf"/>
        <w:numPr>
          <w:ilvl w:val="0"/>
          <w:numId w:val="24"/>
        </w:numPr>
        <w:spacing w:before="0"/>
        <w:rPr>
          <w:rFonts w:cs="Arial"/>
          <w:lang w:val="ru-RU"/>
        </w:rPr>
      </w:pPr>
      <w:r w:rsidRPr="00B56DB6">
        <w:rPr>
          <w:rFonts w:cs="Arial"/>
          <w:lang w:val="ru-RU"/>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 -</w:t>
      </w:r>
      <w:r w:rsidR="00425EC6" w:rsidRPr="00425EC6">
        <w:rPr>
          <w:rFonts w:cs="Arial"/>
          <w:lang w:val="sr-Cyrl-RS"/>
        </w:rPr>
        <w:t xml:space="preserve"> </w:t>
      </w:r>
      <w:r w:rsidR="00036EF9">
        <w:rPr>
          <w:rFonts w:cs="Arial"/>
          <w:lang w:val="sr-Cyrl-RS"/>
        </w:rPr>
        <w:t>Сервис и поправка утоварне кашике Eurocomach ESK 150.4 –ТЕ “Колубара“</w:t>
      </w:r>
      <w:r w:rsidR="00425EC6" w:rsidRPr="00B56DB6">
        <w:rPr>
          <w:rFonts w:cs="Arial"/>
          <w:lang w:val="ru-RU"/>
        </w:rPr>
        <w:t xml:space="preserve"> </w:t>
      </w:r>
      <w:r w:rsidR="00EE793E" w:rsidRPr="00B56DB6">
        <w:rPr>
          <w:rFonts w:cs="Arial"/>
          <w:lang w:val="ru-RU"/>
        </w:rPr>
        <w:t xml:space="preserve">(у даљем тексту: Услуга), </w:t>
      </w:r>
      <w:r w:rsidRPr="00B56DB6">
        <w:rPr>
          <w:rFonts w:cs="Arial"/>
          <w:lang w:val="ru-RU"/>
        </w:rPr>
        <w:t>бр.</w:t>
      </w:r>
      <w:r w:rsidR="002B74AD">
        <w:rPr>
          <w:rFonts w:cs="Arial"/>
          <w:lang w:val="ru-RU"/>
        </w:rPr>
        <w:t xml:space="preserve"> </w:t>
      </w:r>
      <w:r w:rsidRPr="00B56DB6">
        <w:rPr>
          <w:rFonts w:cs="Arial"/>
          <w:lang w:val="ru-RU"/>
        </w:rPr>
        <w:t>ЈН</w:t>
      </w:r>
      <w:r w:rsidR="00425EC6" w:rsidRPr="00B56DB6">
        <w:rPr>
          <w:rFonts w:cs="Arial"/>
          <w:lang w:val="ru-RU"/>
        </w:rPr>
        <w:t xml:space="preserve"> </w:t>
      </w:r>
      <w:r w:rsidR="00036EF9">
        <w:rPr>
          <w:rFonts w:cs="Arial"/>
          <w:lang w:val="ru-RU"/>
        </w:rPr>
        <w:t>1235/2017 - 3000/0563/2017</w:t>
      </w:r>
      <w:r w:rsidR="00425EC6" w:rsidRPr="00B56DB6">
        <w:rPr>
          <w:rFonts w:cs="Arial"/>
          <w:lang w:val="ru-RU"/>
        </w:rPr>
        <w:t>.</w:t>
      </w:r>
    </w:p>
    <w:p w:rsidR="00B16DCF" w:rsidRDefault="00EE793E" w:rsidP="002B76B2">
      <w:pPr>
        <w:pStyle w:val="KDNabrajanje"/>
        <w:numPr>
          <w:ilvl w:val="0"/>
          <w:numId w:val="23"/>
        </w:numPr>
        <w:tabs>
          <w:tab w:val="num" w:pos="567"/>
        </w:tabs>
        <w:spacing w:before="0"/>
        <w:ind w:left="568" w:hanging="284"/>
        <w:rPr>
          <w:rFonts w:cs="Arial"/>
        </w:rPr>
      </w:pPr>
      <w:r w:rsidRPr="00B16DCF">
        <w:rPr>
          <w:rFonts w:cs="Arial"/>
        </w:rPr>
        <w:lastRenderedPageBreak/>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B16DCF">
        <w:rPr>
          <w:rFonts w:cs="Arial"/>
          <w:color w:val="00B0F0"/>
        </w:rPr>
        <w:t>.</w:t>
      </w:r>
    </w:p>
    <w:p w:rsidR="00EE793E" w:rsidRPr="00E47C2E" w:rsidRDefault="00EE793E" w:rsidP="002B76B2">
      <w:pPr>
        <w:pStyle w:val="KDNabrajanje"/>
        <w:numPr>
          <w:ilvl w:val="0"/>
          <w:numId w:val="23"/>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036EF9">
        <w:rPr>
          <w:rFonts w:cs="Arial"/>
        </w:rPr>
        <w:t>1235/2017 - 3000/0563/2017</w:t>
      </w:r>
      <w:r w:rsidRPr="00E47C2E">
        <w:rPr>
          <w:rFonts w:cs="Arial"/>
        </w:rPr>
        <w:t>, која је заведена код Корисника услуге под   бројем ______</w:t>
      </w:r>
      <w:r w:rsidR="00FD5422" w:rsidRPr="00E47C2E">
        <w:rPr>
          <w:rFonts w:cs="Arial"/>
        </w:rPr>
        <w:t xml:space="preserve"> од _____.201</w:t>
      </w:r>
      <w:r w:rsidR="002E657C">
        <w:rPr>
          <w:rFonts w:cs="Arial"/>
          <w:lang w:val="sr-Cyrl-RS"/>
        </w:rPr>
        <w:t>7</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0350BD" w:rsidRPr="008A487F" w:rsidRDefault="000350BD"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Default="00EE793E" w:rsidP="00016893">
      <w:pPr>
        <w:pStyle w:val="KDParagraf"/>
        <w:spacing w:before="0"/>
        <w:rPr>
          <w:rFonts w:cs="Arial"/>
          <w:lang w:val="sr-Cyrl-RS"/>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зврши и пружи услугу: „</w:t>
      </w:r>
      <w:r w:rsidR="00036EF9">
        <w:rPr>
          <w:rFonts w:cs="Arial"/>
          <w:lang w:val="sr-Cyrl-RS"/>
        </w:rPr>
        <w:t>Сервис и поправка утоварне кашике Eurocomach ESK 150.4 –ТЕ “Колубара“</w:t>
      </w:r>
      <w:r w:rsidR="00016893" w:rsidRPr="00B56DB6">
        <w:rPr>
          <w:rFonts w:cs="Arial"/>
          <w:lang w:val="ru-RU"/>
        </w:rPr>
        <w:t>“ (у даљем тексту: Услуга)</w:t>
      </w:r>
      <w:r w:rsidR="004626C4" w:rsidRPr="00B56DB6">
        <w:rPr>
          <w:rFonts w:cs="Arial"/>
          <w:lang w:val="ru-RU"/>
        </w:rPr>
        <w:t>,</w:t>
      </w:r>
      <w:r w:rsidR="004626C4" w:rsidRPr="000F7D62">
        <w:rPr>
          <w:rFonts w:cs="Arial"/>
          <w:lang w:val="sr-Cyrl-RS"/>
        </w:rPr>
        <w:t xml:space="preserve"> п</w:t>
      </w:r>
      <w:r w:rsidR="004626C4" w:rsidRPr="004626C4">
        <w:rPr>
          <w:rFonts w:cs="Arial"/>
          <w:lang w:val="sr-Cyrl-RS"/>
        </w:rPr>
        <w:t>рема усвојеној Понуди број ___________ од ________________која је у прилогу и саставни је део ово Уговора.</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8028FB" w:rsidRPr="008A487F" w:rsidRDefault="008028FB"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 Цена Услуге из члана 1. овог Уговора износи __________________ (словима: _</w:t>
      </w:r>
      <w:r w:rsidR="00BF41C9" w:rsidRPr="00B56DB6">
        <w:rPr>
          <w:rFonts w:cs="Arial"/>
          <w:lang w:val="ru-RU"/>
        </w:rPr>
        <w:t xml:space="preserve">_______________________) </w:t>
      </w:r>
      <w:r w:rsidR="00BF41C9">
        <w:rPr>
          <w:rFonts w:cs="Arial"/>
        </w:rPr>
        <w:t>RSD</w:t>
      </w:r>
      <w:r w:rsidRPr="00B56DB6">
        <w:rPr>
          <w:rFonts w:cs="Arial"/>
          <w:lang w:val="ru-RU"/>
        </w:rPr>
        <w:t>, без пореза на додату вредност.</w:t>
      </w:r>
    </w:p>
    <w:p w:rsidR="00EE793E" w:rsidRPr="00B56DB6" w:rsidRDefault="00EE793E" w:rsidP="00EE793E">
      <w:pPr>
        <w:pStyle w:val="KDParagraf"/>
        <w:spacing w:before="0"/>
        <w:rPr>
          <w:rFonts w:cs="Arial"/>
          <w:lang w:val="ru-RU"/>
        </w:rPr>
      </w:pP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730FD9" w:rsidRPr="008A487F" w:rsidRDefault="00730FD9" w:rsidP="00EE793E">
      <w:pPr>
        <w:pStyle w:val="KDParagraf"/>
        <w:spacing w:before="0"/>
        <w:rPr>
          <w:rFonts w:cs="Arial"/>
          <w:b/>
          <w:sz w:val="16"/>
          <w:szCs w:val="16"/>
          <w:lang w:val="ru-RU"/>
        </w:rPr>
      </w:pPr>
    </w:p>
    <w:p w:rsidR="00EE793E" w:rsidRPr="00B56DB6" w:rsidRDefault="00EE793E" w:rsidP="00EE793E">
      <w:pPr>
        <w:pStyle w:val="KDParagraf"/>
        <w:spacing w:before="0"/>
        <w:rPr>
          <w:rFonts w:cs="Arial"/>
          <w:b/>
          <w:lang w:val="ru-RU"/>
        </w:rPr>
      </w:pPr>
      <w:r w:rsidRPr="00B56DB6">
        <w:rPr>
          <w:rFonts w:cs="Arial"/>
          <w:b/>
          <w:lang w:val="ru-RU"/>
        </w:rPr>
        <w:t>НАЧИН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1216B9" w:rsidRPr="008A487F" w:rsidRDefault="001216B9" w:rsidP="003B3CA1">
      <w:pPr>
        <w:pStyle w:val="KDParagraf"/>
        <w:spacing w:before="0"/>
        <w:rPr>
          <w:rFonts w:eastAsia="Calibri" w:cs="Arial"/>
          <w:sz w:val="16"/>
          <w:szCs w:val="16"/>
          <w:lang w:val="ru-RU"/>
        </w:rPr>
      </w:pP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6B494C" w:rsidRPr="008A487F" w:rsidRDefault="006B494C" w:rsidP="003B3CA1">
      <w:pPr>
        <w:pStyle w:val="KDParagraf"/>
        <w:spacing w:before="0"/>
        <w:rPr>
          <w:rFonts w:eastAsia="Calibri" w:cs="Arial"/>
          <w:sz w:val="16"/>
          <w:szCs w:val="16"/>
          <w:lang w:val="sr-Cyrl-RS"/>
        </w:rPr>
      </w:pPr>
    </w:p>
    <w:p w:rsidR="00C01C40" w:rsidRDefault="00C01C40" w:rsidP="00C01C40">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9256F5">
        <w:rPr>
          <w:rFonts w:cs="Arial"/>
          <w:b/>
          <w:lang w:val="sr-Cyrl-RS"/>
        </w:rPr>
        <w:t>Ц</w:t>
      </w:r>
      <w:r w:rsidR="004626C4" w:rsidRPr="004626C4">
        <w:rPr>
          <w:rFonts w:cs="Arial"/>
          <w:b/>
          <w:lang w:val="sr-Cyrl-RS"/>
        </w:rPr>
        <w:t xml:space="preserve">арице Милице 2   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536AE0">
        <w:rPr>
          <w:rFonts w:cs="Arial"/>
          <w:lang w:val="ru-RU"/>
        </w:rPr>
        <w:t>достављ</w:t>
      </w:r>
      <w:r w:rsidR="00536AE0">
        <w:rPr>
          <w:rFonts w:cs="Arial"/>
          <w:lang w:val="sr-Cyrl-RS"/>
        </w:rPr>
        <w:t>а се</w:t>
      </w:r>
      <w:r w:rsidR="00536AE0">
        <w:rPr>
          <w:rFonts w:cs="Arial"/>
          <w:lang w:val="ru-RU"/>
        </w:rPr>
        <w:t xml:space="preserve"> </w:t>
      </w:r>
      <w:r w:rsidR="004626C4" w:rsidRPr="00B56DB6">
        <w:rPr>
          <w:rFonts w:cs="Arial"/>
          <w:lang w:val="ru-RU"/>
        </w:rPr>
        <w:t xml:space="preserve">на адресу Корисника: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Pr="00B56DB6" w:rsidRDefault="00C01C40" w:rsidP="00C01C40">
      <w:pPr>
        <w:pStyle w:val="KDParagraf"/>
        <w:spacing w:before="0"/>
        <w:rPr>
          <w:rFonts w:cs="Arial"/>
          <w:color w:val="000000" w:themeColor="text1"/>
          <w:sz w:val="10"/>
          <w:szCs w:val="10"/>
          <w:lang w:val="ru-RU"/>
        </w:rPr>
      </w:pPr>
    </w:p>
    <w:p w:rsidR="00C01C40" w:rsidRDefault="00C01C40" w:rsidP="00C01C40">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w:t>
      </w:r>
      <w:r w:rsidRPr="00B56DB6">
        <w:rPr>
          <w:rFonts w:cs="Arial"/>
          <w:lang w:val="ru-RU"/>
        </w:rPr>
        <w:lastRenderedPageBreak/>
        <w:t xml:space="preserve">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028FB" w:rsidRPr="00E33918" w:rsidRDefault="008028FB" w:rsidP="00C01C40">
      <w:pPr>
        <w:pStyle w:val="KDParagraf"/>
        <w:spacing w:before="0"/>
        <w:rPr>
          <w:rFonts w:cs="Arial"/>
          <w:sz w:val="10"/>
          <w:szCs w:val="10"/>
          <w:lang w:val="sr-Cyrl-RS"/>
        </w:rPr>
      </w:pPr>
    </w:p>
    <w:p w:rsidR="008D2514" w:rsidRPr="00B56DB6" w:rsidRDefault="00FB2AF2" w:rsidP="008D2514">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8028F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8D2514" w:rsidRPr="008D2514" w:rsidRDefault="008D2514" w:rsidP="008D2514">
      <w:pPr>
        <w:pStyle w:val="KDParagraf"/>
        <w:spacing w:before="0"/>
        <w:rPr>
          <w:rFonts w:cs="Arial"/>
          <w:lang w:val="sr-Cyrl-RS"/>
        </w:rPr>
      </w:pPr>
    </w:p>
    <w:p w:rsidR="00384019" w:rsidRPr="00E57C3F" w:rsidRDefault="00384019" w:rsidP="00384019">
      <w:pPr>
        <w:pStyle w:val="KDParagraf"/>
        <w:spacing w:before="0"/>
        <w:rPr>
          <w:rFonts w:cs="Arial"/>
          <w:b/>
          <w:lang w:val="ru-RU"/>
        </w:rPr>
      </w:pPr>
      <w:r w:rsidRPr="00E57C3F">
        <w:rPr>
          <w:rFonts w:cs="Arial"/>
          <w:b/>
          <w:lang w:val="ru-RU"/>
        </w:rPr>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485559" w:rsidRDefault="00485559" w:rsidP="00384019">
      <w:pPr>
        <w:pStyle w:val="KDParagraf"/>
        <w:spacing w:before="0"/>
        <w:rPr>
          <w:rFonts w:cs="Arial"/>
          <w:lang w:val="ru-RU"/>
        </w:rPr>
      </w:pP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6B494C" w:rsidRDefault="006B494C" w:rsidP="00384019">
      <w:pPr>
        <w:pStyle w:val="KDParagraf"/>
        <w:spacing w:before="0"/>
        <w:rPr>
          <w:rFonts w:cs="Arial"/>
          <w:b/>
          <w:lang w:val="sr-Cyrl-RS"/>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Default="00EE793E" w:rsidP="00EE793E">
      <w:pPr>
        <w:pStyle w:val="KDParagraf"/>
        <w:spacing w:before="0"/>
        <w:rPr>
          <w:rFonts w:cs="Arial"/>
          <w:lang w:val="sr-Cyrl-RS"/>
        </w:rPr>
      </w:pPr>
    </w:p>
    <w:p w:rsidR="008A487F" w:rsidRDefault="008A487F" w:rsidP="000350BD">
      <w:pPr>
        <w:pStyle w:val="KDParagraf"/>
        <w:spacing w:before="0"/>
        <w:jc w:val="center"/>
        <w:rPr>
          <w:rFonts w:cs="Arial"/>
          <w:b/>
          <w:lang w:val="ru-RU"/>
        </w:rPr>
      </w:pPr>
    </w:p>
    <w:p w:rsidR="00485559" w:rsidRDefault="00485559" w:rsidP="000350BD">
      <w:pPr>
        <w:pStyle w:val="KDParagraf"/>
        <w:spacing w:before="0"/>
        <w:jc w:val="center"/>
        <w:rPr>
          <w:rFonts w:cs="Arial"/>
          <w:b/>
          <w:lang w:val="ru-RU"/>
        </w:rPr>
      </w:pPr>
    </w:p>
    <w:p w:rsidR="008A487F" w:rsidRDefault="008A487F" w:rsidP="000350BD">
      <w:pPr>
        <w:pStyle w:val="KDParagraf"/>
        <w:spacing w:before="0"/>
        <w:jc w:val="center"/>
        <w:rPr>
          <w:rFonts w:cs="Arial"/>
          <w:b/>
          <w:lang w:val="ru-RU"/>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94059E" w:rsidRDefault="00EE793E" w:rsidP="00EE793E">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EE793E" w:rsidRDefault="00EE793E" w:rsidP="00EE793E">
      <w:pPr>
        <w:pStyle w:val="KDParagraf"/>
        <w:spacing w:before="0"/>
        <w:rPr>
          <w:rFonts w:cs="Arial"/>
          <w:color w:val="000000" w:themeColor="text1"/>
          <w:lang w:val="sr-Cyrl-RS"/>
        </w:rPr>
      </w:pPr>
    </w:p>
    <w:p w:rsidR="00EE793E" w:rsidRPr="00B56DB6" w:rsidRDefault="00EE793E" w:rsidP="000350BD">
      <w:pPr>
        <w:pStyle w:val="KDParagraf"/>
        <w:spacing w:before="0"/>
        <w:jc w:val="center"/>
        <w:rPr>
          <w:rFonts w:cs="Arial"/>
          <w:color w:val="000000" w:themeColor="text1"/>
          <w:lang w:val="ru-RU"/>
        </w:rPr>
      </w:pPr>
      <w:r w:rsidRPr="00B56DB6">
        <w:rPr>
          <w:rFonts w:cs="Arial"/>
          <w:b/>
          <w:color w:val="000000" w:themeColor="text1"/>
          <w:lang w:val="ru-RU"/>
        </w:rPr>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6B494C" w:rsidRDefault="006B494C" w:rsidP="00EE793E">
      <w:pPr>
        <w:pStyle w:val="KDParagraf"/>
        <w:spacing w:before="0"/>
        <w:rPr>
          <w:rFonts w:cs="Arial"/>
          <w:color w:val="00B0F0"/>
          <w:lang w:val="ru-RU"/>
        </w:rPr>
      </w:pP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216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3B3CA1" w:rsidRDefault="003B3CA1" w:rsidP="00EE793E">
      <w:pPr>
        <w:pStyle w:val="KDParagraf"/>
        <w:spacing w:before="0"/>
        <w:rPr>
          <w:rFonts w:cs="Arial"/>
          <w:color w:val="000000" w:themeColor="text1"/>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8028FB"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C3757B" w:rsidRPr="00C3757B" w:rsidRDefault="00C3757B" w:rsidP="00EE793E">
      <w:pPr>
        <w:pStyle w:val="KDParagraf"/>
        <w:spacing w:before="0"/>
        <w:rPr>
          <w:rFonts w:cs="Arial"/>
          <w:lang w:val="ru-RU"/>
        </w:rPr>
      </w:pPr>
    </w:p>
    <w:p w:rsidR="00EE793E" w:rsidRDefault="00EE793E" w:rsidP="00EE793E">
      <w:pPr>
        <w:pStyle w:val="KDParagraf"/>
        <w:spacing w:before="0"/>
        <w:rPr>
          <w:rFonts w:cs="Arial"/>
          <w:b/>
          <w:lang w:val="ru-RU"/>
        </w:rPr>
      </w:pPr>
      <w:r w:rsidRPr="00B56DB6">
        <w:rPr>
          <w:rFonts w:cs="Arial"/>
          <w:b/>
          <w:lang w:val="ru-RU"/>
        </w:rPr>
        <w:t>РОК</w:t>
      </w:r>
      <w:r w:rsidR="00D51CA9" w:rsidRPr="00B56DB6">
        <w:rPr>
          <w:rFonts w:cs="Arial"/>
          <w:b/>
          <w:lang w:val="ru-RU"/>
        </w:rPr>
        <w:t>, ДИНАМ</w:t>
      </w:r>
      <w:r w:rsidR="0028569C">
        <w:rPr>
          <w:rFonts w:cs="Arial"/>
          <w:b/>
          <w:lang w:val="ru-RU"/>
        </w:rPr>
        <w:t>И</w:t>
      </w:r>
      <w:r w:rsidR="00D51CA9" w:rsidRPr="00B56DB6">
        <w:rPr>
          <w:rFonts w:cs="Arial"/>
          <w:b/>
          <w:lang w:val="ru-RU"/>
        </w:rPr>
        <w:t xml:space="preserve">КА </w:t>
      </w:r>
      <w:r w:rsidR="00D51CA9">
        <w:rPr>
          <w:rFonts w:cs="Arial"/>
          <w:b/>
          <w:lang w:val="sr-Cyrl-RS"/>
        </w:rPr>
        <w:t xml:space="preserve">И МЕСТО </w:t>
      </w:r>
      <w:r w:rsidRPr="00B56DB6">
        <w:rPr>
          <w:rFonts w:cs="Arial"/>
          <w:b/>
          <w:lang w:val="ru-RU"/>
        </w:rPr>
        <w:t>ПРУЖАЊА УСЛУГЕ</w:t>
      </w:r>
    </w:p>
    <w:p w:rsidR="00485559" w:rsidRDefault="00485559" w:rsidP="00EE793E">
      <w:pPr>
        <w:pStyle w:val="KDParagraf"/>
        <w:spacing w:before="0"/>
        <w:rPr>
          <w:rFonts w:cs="Arial"/>
          <w:b/>
          <w:lang w:val="sr-Cyrl-RS"/>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485559" w:rsidRDefault="00485559" w:rsidP="00485559">
      <w:pPr>
        <w:tabs>
          <w:tab w:val="right" w:pos="10255"/>
        </w:tabs>
        <w:rPr>
          <w:rFonts w:cs="Arial"/>
          <w:color w:val="000000" w:themeColor="text1"/>
          <w:lang w:val="sr-Cyrl-RS"/>
        </w:rPr>
      </w:pPr>
      <w:r>
        <w:rPr>
          <w:rFonts w:cs="Arial"/>
          <w:color w:val="000000" w:themeColor="text1"/>
          <w:lang w:val="sr-Cyrl-RS"/>
        </w:rPr>
        <w:t xml:space="preserve">Рок извршења услуге је 12 месеци од дана ступања уговара на снагу а 48 сати од позива </w:t>
      </w:r>
      <w:r w:rsidR="00D94D92">
        <w:rPr>
          <w:rFonts w:cs="Arial"/>
          <w:color w:val="000000" w:themeColor="text1"/>
          <w:lang w:val="sr-Cyrl-RS"/>
        </w:rPr>
        <w:t>Корисника</w:t>
      </w:r>
      <w:r>
        <w:rPr>
          <w:rFonts w:cs="Arial"/>
          <w:color w:val="000000" w:themeColor="text1"/>
          <w:lang w:val="sr-Cyrl-RS"/>
        </w:rPr>
        <w:t xml:space="preserve"> услуге.</w:t>
      </w:r>
    </w:p>
    <w:p w:rsidR="00896CE4" w:rsidRDefault="00485559" w:rsidP="00485559">
      <w:pPr>
        <w:pStyle w:val="KDParagraf"/>
        <w:spacing w:before="0"/>
        <w:rPr>
          <w:rFonts w:cs="Arial"/>
          <w:color w:val="000000" w:themeColor="text1"/>
          <w:lang w:val="sr-Cyrl-RS" w:eastAsia="zh-CN"/>
        </w:rPr>
      </w:pPr>
      <w:r w:rsidRPr="006B6FDF">
        <w:rPr>
          <w:rFonts w:cs="Arial"/>
          <w:lang w:val="sr-Cyrl-RS"/>
        </w:rPr>
        <w:t>Место извшења услуге је</w:t>
      </w:r>
      <w:r w:rsidRPr="006B6FDF">
        <w:rPr>
          <w:rFonts w:cs="Arial"/>
          <w:bCs/>
          <w:iCs/>
          <w:color w:val="000000" w:themeColor="text1"/>
          <w:lang w:val="sr-Cyrl-CS"/>
        </w:rPr>
        <w:t xml:space="preserve"> ЈП ЕПС Огранак ТЕНТ, локација ТЕ Колубара, 3.октобар бр.146, 11563 Велики Црљени.</w:t>
      </w:r>
    </w:p>
    <w:p w:rsidR="00896CE4" w:rsidRDefault="00E33918" w:rsidP="00C00085">
      <w:pPr>
        <w:pStyle w:val="KDParagraf"/>
        <w:spacing w:before="0"/>
        <w:rPr>
          <w:rFonts w:cs="Arial"/>
          <w:b/>
          <w:lang w:val="sr-Cyrl-RS"/>
        </w:rPr>
      </w:pPr>
      <w:r>
        <w:rPr>
          <w:rFonts w:cs="Arial"/>
          <w:color w:val="000000" w:themeColor="text1"/>
          <w:lang w:val="sr-Cyrl-RS" w:eastAsia="zh-CN"/>
        </w:rPr>
        <w:t xml:space="preserve"> </w:t>
      </w:r>
    </w:p>
    <w:p w:rsidR="0028569C" w:rsidRDefault="0028569C" w:rsidP="00EE793E">
      <w:pPr>
        <w:pStyle w:val="KDParagraf"/>
        <w:spacing w:before="0"/>
        <w:rPr>
          <w:rFonts w:cs="Arial"/>
          <w:b/>
          <w:lang w:val="ru-RU"/>
        </w:rPr>
      </w:pPr>
    </w:p>
    <w:p w:rsidR="008028FB" w:rsidRDefault="00EE793E" w:rsidP="00EE793E">
      <w:pPr>
        <w:pStyle w:val="KDParagraf"/>
        <w:spacing w:before="0"/>
        <w:rPr>
          <w:rFonts w:cs="Arial"/>
          <w:b/>
          <w:lang w:val="sr-Cyrl-RS"/>
        </w:rPr>
      </w:pPr>
      <w:r w:rsidRPr="00D86823">
        <w:rPr>
          <w:rFonts w:cs="Arial"/>
          <w:b/>
          <w:lang w:val="ru-RU"/>
        </w:rPr>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485559">
        <w:rPr>
          <w:rFonts w:cs="Arial"/>
          <w:b/>
          <w:lang w:val="sr-Cyrl-RS"/>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Извршиоци су ангажована лица од стране Пружаоца услуге.</w:t>
      </w:r>
    </w:p>
    <w:p w:rsidR="0028569C" w:rsidRDefault="0028569C" w:rsidP="00586A59">
      <w:pPr>
        <w:pStyle w:val="KDParagraf"/>
        <w:spacing w:before="0"/>
        <w:jc w:val="center"/>
        <w:rPr>
          <w:rFonts w:cs="Arial"/>
          <w:b/>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485559">
        <w:rPr>
          <w:rFonts w:cs="Arial"/>
          <w:b/>
          <w:lang w:val="ru-RU"/>
        </w:rPr>
        <w:t>3</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28569C" w:rsidRPr="0028569C" w:rsidRDefault="0028569C" w:rsidP="00586A59">
      <w:pPr>
        <w:pStyle w:val="KDParagraf"/>
        <w:spacing w:before="0"/>
        <w:jc w:val="center"/>
        <w:rPr>
          <w:rFonts w:cs="Arial"/>
          <w:b/>
          <w:sz w:val="10"/>
          <w:szCs w:val="10"/>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485559">
        <w:rPr>
          <w:rFonts w:cs="Arial"/>
          <w:b/>
          <w:lang w:val="ru-RU"/>
        </w:rPr>
        <w:t>4</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D20241" w:rsidRPr="00D528C0" w:rsidRDefault="00D20241" w:rsidP="00EE793E">
      <w:pPr>
        <w:pStyle w:val="KDParagraf"/>
        <w:spacing w:before="0"/>
        <w:rPr>
          <w:rFonts w:cs="Arial"/>
          <w:color w:val="000000" w:themeColor="text1"/>
          <w:lang w:val="ru-RU"/>
        </w:rPr>
      </w:pPr>
    </w:p>
    <w:p w:rsidR="00132DBE" w:rsidRPr="00D528C0" w:rsidRDefault="00132DBE" w:rsidP="00EE793E">
      <w:pPr>
        <w:pStyle w:val="KDParagraf"/>
        <w:spacing w:before="0"/>
        <w:rPr>
          <w:rFonts w:cs="Arial"/>
          <w:color w:val="000000" w:themeColor="text1"/>
          <w:sz w:val="10"/>
          <w:szCs w:val="10"/>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485559">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28569C" w:rsidRDefault="00EE793E" w:rsidP="00EE793E">
      <w:pPr>
        <w:pStyle w:val="KDParagraf"/>
        <w:spacing w:before="0"/>
        <w:rPr>
          <w:rFonts w:cs="Arial"/>
          <w:b/>
          <w:sz w:val="10"/>
          <w:szCs w:val="10"/>
          <w:lang w:val="ru-RU"/>
        </w:rPr>
      </w:pPr>
      <w:r w:rsidRPr="00132DBE">
        <w:rPr>
          <w:rFonts w:cs="Arial"/>
          <w:color w:val="000000" w:themeColor="text1"/>
          <w:sz w:val="10"/>
          <w:szCs w:val="10"/>
          <w:lang w:val="ru-RU"/>
        </w:rPr>
        <w:t xml:space="preserve"> </w:t>
      </w:r>
    </w:p>
    <w:p w:rsidR="00730FD9" w:rsidRPr="0028569C" w:rsidRDefault="00730FD9" w:rsidP="00EE793E">
      <w:pPr>
        <w:pStyle w:val="KDParagraf"/>
        <w:spacing w:before="0"/>
        <w:rPr>
          <w:rFonts w:cs="Arial"/>
          <w:b/>
          <w:sz w:val="10"/>
          <w:szCs w:val="10"/>
          <w:lang w:val="ru-RU"/>
        </w:rPr>
      </w:pP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730FD9" w:rsidRDefault="00730FD9" w:rsidP="00EE793E">
      <w:pPr>
        <w:pStyle w:val="KDParagraf"/>
        <w:spacing w:before="0"/>
        <w:rPr>
          <w:rFonts w:cs="Arial"/>
          <w:b/>
          <w:lang w:val="sr-Cyrl-RS"/>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485559">
        <w:rPr>
          <w:rFonts w:cs="Arial"/>
          <w:b/>
          <w:lang w:val="ru-RU"/>
        </w:rPr>
        <w:t>6</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Pr>
          <w:rFonts w:cs="Arial"/>
          <w:lang w:val="ru-RU"/>
        </w:rPr>
        <w:t>.</w:t>
      </w:r>
    </w:p>
    <w:p w:rsidR="00730FD9" w:rsidRPr="00B56DB6" w:rsidRDefault="00730FD9" w:rsidP="00EE793E">
      <w:pPr>
        <w:pStyle w:val="KDParagraf"/>
        <w:spacing w:before="0"/>
        <w:rPr>
          <w:rFonts w:cs="Arial"/>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485559">
        <w:rPr>
          <w:rFonts w:cs="Arial"/>
          <w:b/>
          <w:lang w:val="ru-RU"/>
        </w:rPr>
        <w:t>7</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Овај Уговор се </w:t>
      </w:r>
      <w:r w:rsidR="00896CE4">
        <w:rPr>
          <w:rFonts w:cs="Arial"/>
          <w:color w:val="000000" w:themeColor="text1"/>
          <w:lang w:val="ru-RU"/>
        </w:rPr>
        <w:t xml:space="preserve">закључује за период од </w:t>
      </w:r>
      <w:r w:rsidR="0028569C">
        <w:rPr>
          <w:rFonts w:cs="Arial"/>
          <w:color w:val="000000" w:themeColor="text1"/>
          <w:lang w:val="ru-RU"/>
        </w:rPr>
        <w:t>1</w:t>
      </w:r>
      <w:r w:rsidR="007C5A40">
        <w:rPr>
          <w:rFonts w:cs="Arial"/>
          <w:color w:val="000000" w:themeColor="text1"/>
          <w:lang w:val="ru-RU"/>
        </w:rPr>
        <w:t>5</w:t>
      </w:r>
      <w:r w:rsidR="0097203F" w:rsidRPr="00B56DB6">
        <w:rPr>
          <w:rFonts w:cs="Arial"/>
          <w:color w:val="000000" w:themeColor="text1"/>
          <w:lang w:val="ru-RU"/>
        </w:rPr>
        <w:t xml:space="preserve"> (словима:</w:t>
      </w:r>
      <w:r w:rsidR="0028569C">
        <w:rPr>
          <w:rFonts w:cs="Arial"/>
          <w:color w:val="000000" w:themeColor="text1"/>
          <w:lang w:val="ru-RU"/>
        </w:rPr>
        <w:t xml:space="preserve"> </w:t>
      </w:r>
      <w:r w:rsidR="007C5A40">
        <w:rPr>
          <w:rFonts w:cs="Arial"/>
          <w:color w:val="000000" w:themeColor="text1"/>
          <w:lang w:val="sr-Cyrl-RS"/>
        </w:rPr>
        <w:t>петнаест</w:t>
      </w:r>
      <w:r w:rsidR="00C95E88">
        <w:rPr>
          <w:rFonts w:cs="Arial"/>
          <w:color w:val="000000" w:themeColor="text1"/>
          <w:lang w:val="ru-RU"/>
        </w:rPr>
        <w:t>) месеци од ступања угоовра на снагу</w:t>
      </w:r>
      <w:r w:rsidR="0097203F" w:rsidRPr="00B56DB6">
        <w:rPr>
          <w:rFonts w:cs="Arial"/>
          <w:color w:val="000000" w:themeColor="text1"/>
          <w:lang w:val="ru-RU"/>
        </w:rPr>
        <w:t xml:space="preserve"> </w:t>
      </w:r>
      <w:r w:rsidRPr="00B56DB6">
        <w:rPr>
          <w:rFonts w:cs="Arial"/>
          <w:color w:val="000000" w:themeColor="text1"/>
          <w:lang w:val="ru-RU"/>
        </w:rPr>
        <w:t>односно до исцрпљења уговореног износа из члана 2. овог Уговора.</w:t>
      </w:r>
    </w:p>
    <w:p w:rsidR="00EE793E" w:rsidRPr="00B56DB6" w:rsidRDefault="00730FD9" w:rsidP="00EE793E">
      <w:pPr>
        <w:pStyle w:val="KDParagraf"/>
        <w:spacing w:before="0"/>
        <w:rPr>
          <w:rFonts w:cs="Arial"/>
          <w:color w:val="000000" w:themeColor="text1"/>
          <w:lang w:val="ru-RU"/>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7C5A40" w:rsidRDefault="007C5A40" w:rsidP="00586A59">
      <w:pPr>
        <w:pStyle w:val="KDParagraf"/>
        <w:spacing w:before="0"/>
        <w:jc w:val="center"/>
        <w:rPr>
          <w:rFonts w:cs="Arial"/>
          <w:b/>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AF5AC0">
        <w:rPr>
          <w:rFonts w:cs="Arial"/>
          <w:b/>
          <w:lang w:val="sr-Cyrl-RS"/>
        </w:rPr>
        <w:t>1</w:t>
      </w:r>
      <w:r w:rsidR="00485559">
        <w:rPr>
          <w:rFonts w:cs="Arial"/>
          <w:b/>
          <w:lang w:val="sr-Cyrl-RS"/>
        </w:rPr>
        <w:t>8</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485559">
        <w:rPr>
          <w:rFonts w:cs="Arial"/>
          <w:lang w:val="sr-Cyrl-RS"/>
        </w:rPr>
        <w:t>0</w:t>
      </w:r>
      <w:r w:rsidRPr="00B56DB6">
        <w:rPr>
          <w:rFonts w:cs="Arial"/>
          <w:lang w:val="ru-RU"/>
        </w:rPr>
        <w:t>. овог Уговора, сачињени су на српском језику. На овај Уговор примењују се закони Републике Србије.</w:t>
      </w:r>
    </w:p>
    <w:p w:rsidR="00EE793E" w:rsidRDefault="00EE793E" w:rsidP="00EE793E">
      <w:pPr>
        <w:pStyle w:val="KDParagraf"/>
        <w:spacing w:before="0"/>
        <w:rPr>
          <w:rFonts w:cs="Arial"/>
          <w:lang w:val="sr-Cyrl-RS"/>
        </w:rPr>
      </w:pPr>
      <w:r w:rsidRPr="00B56DB6">
        <w:rPr>
          <w:rFonts w:cs="Arial"/>
          <w:lang w:val="ru-RU"/>
        </w:rPr>
        <w:t xml:space="preserve">У случају спора меродавно право је право Републике Србије, а поступак се води на српском језику. </w:t>
      </w:r>
    </w:p>
    <w:p w:rsidR="00971864" w:rsidRPr="00971864" w:rsidRDefault="00971864"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384019">
        <w:rPr>
          <w:rFonts w:cs="Arial"/>
          <w:b/>
          <w:lang w:val="ru-RU"/>
        </w:rPr>
        <w:lastRenderedPageBreak/>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485559">
        <w:rPr>
          <w:rFonts w:cs="Arial"/>
          <w:b/>
          <w:lang w:val="sr-Cyrl-RS"/>
        </w:rPr>
        <w:t>19</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E793E" w:rsidP="00EE793E">
      <w:pPr>
        <w:pStyle w:val="KDParagraf"/>
        <w:spacing w:before="0"/>
        <w:rPr>
          <w:rFonts w:cs="Arial"/>
          <w:lang w:val="ru-RU"/>
        </w:rPr>
      </w:pPr>
      <w:r w:rsidRPr="00B56DB6">
        <w:rPr>
          <w:rFonts w:cs="Arial"/>
          <w:lang w:val="ru-RU"/>
        </w:rPr>
        <w:tab/>
        <w:t xml:space="preserve">- за Корисника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BA2166" w:rsidRPr="00D20241" w:rsidRDefault="00BA2166"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485559">
        <w:rPr>
          <w:rFonts w:cs="Arial"/>
          <w:b/>
          <w:lang w:val="sr-Cyrl-RS"/>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EE793E" w:rsidRPr="00B56DB6" w:rsidRDefault="00EE793E" w:rsidP="00EE793E">
      <w:pPr>
        <w:pStyle w:val="KDParagraf"/>
        <w:spacing w:before="0"/>
        <w:rPr>
          <w:rFonts w:cs="Arial"/>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B56DB6">
        <w:rPr>
          <w:rFonts w:cs="Arial"/>
          <w:lang w:val="ru-RU"/>
        </w:rPr>
        <w:t xml:space="preserve">(словима: </w:t>
      </w:r>
      <w:r w:rsidR="00BF0590" w:rsidRPr="003C2E0B">
        <w:rPr>
          <w:rFonts w:cs="Arial"/>
          <w:lang w:val="sr-Cyrl-RS"/>
        </w:rPr>
        <w:t>десет</w:t>
      </w:r>
      <w:r w:rsidRPr="00B56DB6">
        <w:rPr>
          <w:rFonts w:cs="Arial"/>
          <w:lang w:val="ru-RU"/>
        </w:rPr>
        <w:t>дана) од момента пријема рекламације о свом трошку.</w:t>
      </w:r>
    </w:p>
    <w:p w:rsidR="00E33918" w:rsidRPr="00D20241" w:rsidRDefault="00E33918" w:rsidP="00EE793E">
      <w:pPr>
        <w:pStyle w:val="KDParagraf"/>
        <w:spacing w:before="0"/>
        <w:rPr>
          <w:rFonts w:cs="Arial"/>
          <w:b/>
          <w:lang w:val="sr-Cyrl-RS"/>
        </w:rPr>
      </w:pPr>
    </w:p>
    <w:p w:rsidR="00AF5AC0" w:rsidRPr="00AF5AC0" w:rsidRDefault="00AF5AC0" w:rsidP="00AF5AC0">
      <w:pPr>
        <w:tabs>
          <w:tab w:val="left" w:pos="567"/>
        </w:tabs>
        <w:spacing w:before="0"/>
        <w:rPr>
          <w:rFonts w:cs="Arial"/>
          <w:b/>
          <w:lang w:val="ru-RU"/>
        </w:rPr>
      </w:pPr>
      <w:r w:rsidRPr="00AF5AC0">
        <w:rPr>
          <w:rFonts w:cs="Arial"/>
          <w:b/>
          <w:lang w:val="ru-RU"/>
        </w:rPr>
        <w:t xml:space="preserve">ГАРАНТНИ РОК </w:t>
      </w:r>
    </w:p>
    <w:p w:rsidR="00AF5AC0" w:rsidRPr="00AF5AC0" w:rsidRDefault="00AF5AC0" w:rsidP="00AF5AC0">
      <w:pPr>
        <w:tabs>
          <w:tab w:val="left" w:pos="567"/>
        </w:tabs>
        <w:spacing w:before="0"/>
        <w:jc w:val="center"/>
        <w:rPr>
          <w:rFonts w:cs="Arial"/>
          <w:lang w:val="ru-RU"/>
        </w:rPr>
      </w:pPr>
      <w:r w:rsidRPr="00AF5AC0">
        <w:rPr>
          <w:rFonts w:cs="Arial"/>
          <w:b/>
          <w:lang w:val="ru-RU"/>
        </w:rPr>
        <w:t xml:space="preserve">Члан </w:t>
      </w:r>
      <w:r>
        <w:rPr>
          <w:rFonts w:cs="Arial"/>
          <w:b/>
          <w:lang w:val="sr-Cyrl-RS"/>
        </w:rPr>
        <w:t>2</w:t>
      </w:r>
      <w:r w:rsidR="00485559">
        <w:rPr>
          <w:rFonts w:cs="Arial"/>
          <w:b/>
          <w:lang w:val="sr-Cyrl-RS"/>
        </w:rPr>
        <w:t>1</w:t>
      </w:r>
      <w:r w:rsidRPr="00AF5AC0">
        <w:rPr>
          <w:rFonts w:cs="Arial"/>
          <w:lang w:val="ru-RU"/>
        </w:rPr>
        <w:t>.</w:t>
      </w:r>
    </w:p>
    <w:p w:rsidR="00AF5AC0" w:rsidRPr="007A11BC" w:rsidRDefault="007A11BC" w:rsidP="00AF5AC0">
      <w:pPr>
        <w:tabs>
          <w:tab w:val="left" w:pos="567"/>
        </w:tabs>
        <w:spacing w:before="0"/>
        <w:rPr>
          <w:rFonts w:cs="Arial"/>
          <w:color w:val="000000" w:themeColor="text1"/>
          <w:lang w:val="ru-RU" w:eastAsia="zh-CN"/>
        </w:rPr>
      </w:pPr>
      <w:r w:rsidRPr="004A1F18">
        <w:rPr>
          <w:rFonts w:cs="Arial"/>
          <w:color w:val="000000" w:themeColor="text1"/>
          <w:lang w:val="ru-RU" w:eastAsia="zh-CN"/>
        </w:rPr>
        <w:t>Гарантни рок</w:t>
      </w:r>
      <w:r w:rsidR="0028569C">
        <w:rPr>
          <w:rFonts w:cs="Arial"/>
          <w:color w:val="000000" w:themeColor="text1"/>
          <w:lang w:val="ru-RU" w:eastAsia="zh-CN"/>
        </w:rPr>
        <w:t xml:space="preserve"> је</w:t>
      </w:r>
      <w:r w:rsidRPr="004A1F18">
        <w:rPr>
          <w:rFonts w:cs="Arial"/>
          <w:color w:val="000000" w:themeColor="text1"/>
          <w:lang w:val="ru-RU" w:eastAsia="zh-CN"/>
        </w:rPr>
        <w:t xml:space="preserve"> </w:t>
      </w:r>
      <w:r w:rsidR="0028569C">
        <w:rPr>
          <w:rFonts w:cs="Arial"/>
          <w:color w:val="000000" w:themeColor="text1"/>
          <w:lang w:val="sr-Cyrl-CS" w:eastAsia="zh-CN"/>
        </w:rPr>
        <w:t>____</w:t>
      </w:r>
      <w:r w:rsidR="0028569C" w:rsidRPr="001215CB">
        <w:rPr>
          <w:rFonts w:cs="Arial"/>
          <w:color w:val="000000" w:themeColor="text1"/>
          <w:lang w:val="sr-Cyrl-CS" w:eastAsia="zh-CN"/>
        </w:rPr>
        <w:t xml:space="preserve"> месец</w:t>
      </w:r>
      <w:r w:rsidR="0028569C">
        <w:rPr>
          <w:rFonts w:cs="Arial"/>
          <w:color w:val="000000" w:themeColor="text1"/>
          <w:lang w:val="sr-Cyrl-CS" w:eastAsia="zh-CN"/>
        </w:rPr>
        <w:t>и</w:t>
      </w:r>
      <w:r w:rsidR="0028569C" w:rsidRPr="001215CB">
        <w:rPr>
          <w:rFonts w:cs="Arial"/>
          <w:color w:val="000000" w:themeColor="text1"/>
          <w:lang w:val="sr-Cyrl-CS" w:eastAsia="zh-CN"/>
        </w:rPr>
        <w:t xml:space="preserve"> </w:t>
      </w:r>
      <w:r w:rsidR="0028569C" w:rsidRPr="00E57C3F">
        <w:rPr>
          <w:rFonts w:cs="Arial"/>
          <w:color w:val="000000" w:themeColor="text1"/>
          <w:lang w:val="ru-RU" w:eastAsia="zh-CN"/>
        </w:rPr>
        <w:t xml:space="preserve">од дана </w:t>
      </w:r>
      <w:r w:rsidR="0028569C" w:rsidRPr="00E57C3F">
        <w:rPr>
          <w:rFonts w:cs="Arial"/>
          <w:lang w:val="ru-RU" w:eastAsia="zh-CN"/>
        </w:rPr>
        <w:t>извршења услуге</w:t>
      </w:r>
      <w:r w:rsidR="0028569C" w:rsidRPr="00AF5AC0">
        <w:rPr>
          <w:rFonts w:cs="Arial"/>
          <w:lang w:val="ru-RU"/>
        </w:rPr>
        <w:t xml:space="preserve"> </w:t>
      </w:r>
      <w:r w:rsidR="00AF5AC0" w:rsidRPr="00AF5AC0">
        <w:rPr>
          <w:rFonts w:cs="Arial"/>
          <w:lang w:val="ru-RU"/>
        </w:rPr>
        <w:t xml:space="preserve">и сачињавања, потписивања и верификовања Записника о квалитативном и квалитативном и квантитативном пријему </w:t>
      </w:r>
      <w:r w:rsidR="00896CE4">
        <w:rPr>
          <w:rFonts w:cs="Arial"/>
          <w:lang w:val="ru-RU"/>
        </w:rPr>
        <w:t>услуга (без примедби) из члана 2</w:t>
      </w:r>
      <w:r w:rsidR="00485559">
        <w:rPr>
          <w:rFonts w:cs="Arial"/>
          <w:lang w:val="ru-RU"/>
        </w:rPr>
        <w:t>0</w:t>
      </w:r>
      <w:r w:rsidR="00AF5AC0" w:rsidRPr="00AF5AC0">
        <w:rPr>
          <w:rFonts w:cs="Arial"/>
          <w:lang w:val="ru-RU"/>
        </w:rPr>
        <w:t>. овог Уговора.</w:t>
      </w:r>
    </w:p>
    <w:p w:rsidR="00AF5AC0" w:rsidRPr="00AF5AC0" w:rsidRDefault="00AF5AC0" w:rsidP="00AF5AC0">
      <w:pPr>
        <w:tabs>
          <w:tab w:val="left" w:pos="567"/>
        </w:tabs>
        <w:spacing w:before="0"/>
        <w:rPr>
          <w:rFonts w:cs="Arial"/>
          <w:lang w:val="ru-RU"/>
        </w:rPr>
      </w:pPr>
      <w:r w:rsidRPr="00AF5AC0">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AF5AC0">
        <w:rPr>
          <w:rFonts w:cs="Arial"/>
          <w:lang w:val="sr-Cyrl-RS"/>
        </w:rPr>
        <w:t>5</w:t>
      </w:r>
      <w:r w:rsidRPr="00AF5AC0">
        <w:rPr>
          <w:rFonts w:cs="Arial"/>
          <w:lang w:val="ru-RU"/>
        </w:rPr>
        <w:t xml:space="preserve"> (словима:</w:t>
      </w:r>
      <w:r w:rsidRPr="00AF5AC0">
        <w:rPr>
          <w:rFonts w:cs="Arial"/>
          <w:lang w:val="sr-Cyrl-RS"/>
        </w:rPr>
        <w:t>пет</w:t>
      </w:r>
      <w:r w:rsidRPr="00AF5AC0">
        <w:rPr>
          <w:rFonts w:cs="Arial"/>
          <w:lang w:val="ru-RU"/>
        </w:rPr>
        <w:t xml:space="preserve">) дана по утврђивању недостатка. </w:t>
      </w:r>
    </w:p>
    <w:p w:rsidR="00AF5AC0" w:rsidRDefault="00AF5AC0" w:rsidP="00AF5AC0">
      <w:pPr>
        <w:pStyle w:val="KDParagraf"/>
        <w:spacing w:before="0"/>
        <w:rPr>
          <w:rFonts w:cs="Arial"/>
          <w:b/>
          <w:lang w:val="ru-RU"/>
        </w:rPr>
      </w:pPr>
      <w:r w:rsidRPr="00AF5AC0">
        <w:rPr>
          <w:rFonts w:cs="Arial"/>
          <w:lang w:val="ru-RU"/>
        </w:rPr>
        <w:t xml:space="preserve">Пружалац услуге се обавезује да најкасније у року од </w:t>
      </w:r>
      <w:r w:rsidRPr="00AF5AC0">
        <w:rPr>
          <w:rFonts w:cs="Arial"/>
          <w:lang w:val="sr-Cyrl-RS"/>
        </w:rPr>
        <w:t>10</w:t>
      </w:r>
      <w:r w:rsidRPr="00AF5AC0">
        <w:rPr>
          <w:rFonts w:cs="Arial"/>
          <w:lang w:val="ru-RU"/>
        </w:rPr>
        <w:t xml:space="preserve"> (словима:</w:t>
      </w:r>
      <w:r w:rsidRPr="00AF5AC0">
        <w:rPr>
          <w:rFonts w:cs="Arial"/>
          <w:lang w:val="sr-Cyrl-RS"/>
        </w:rPr>
        <w:t>десет</w:t>
      </w:r>
      <w:r w:rsidRPr="00AF5AC0">
        <w:rPr>
          <w:rFonts w:cs="Arial"/>
          <w:lang w:val="ru-RU"/>
        </w:rPr>
        <w:t>) дана од дана пријема рекламације отклони утврђене недостатке о свом трошку.</w:t>
      </w:r>
    </w:p>
    <w:p w:rsidR="00AF5AC0" w:rsidRPr="00D20241" w:rsidRDefault="00AF5AC0"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485559">
        <w:rPr>
          <w:rFonts w:cs="Arial"/>
          <w:b/>
          <w:lang w:val="sr-Cyrl-RS"/>
        </w:rPr>
        <w:t>2</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7A11BC" w:rsidRPr="00D20241" w:rsidRDefault="007A11BC" w:rsidP="00EE793E">
      <w:pPr>
        <w:pStyle w:val="KDParagraf"/>
        <w:spacing w:before="0"/>
        <w:rPr>
          <w:rFonts w:cs="Arial"/>
          <w:b/>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485559">
        <w:rPr>
          <w:rFonts w:cs="Arial"/>
          <w:b/>
          <w:lang w:val="sr-Cyrl-RS"/>
        </w:rPr>
        <w:t>3</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B56DB6"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28569C">
        <w:rPr>
          <w:rFonts w:cs="Arial"/>
          <w:lang w:val="ru-RU"/>
        </w:rPr>
        <w:t>6</w:t>
      </w:r>
      <w:r w:rsidRPr="00B56DB6">
        <w:rPr>
          <w:rFonts w:cs="Arial"/>
          <w:lang w:val="ru-RU"/>
        </w:rPr>
        <w:t>. овог Уговора.</w:t>
      </w:r>
    </w:p>
    <w:p w:rsidR="0028569C" w:rsidRPr="00D20241" w:rsidRDefault="0028569C"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485559">
        <w:rPr>
          <w:rFonts w:cs="Arial"/>
          <w:b/>
          <w:lang w:val="ru-RU"/>
        </w:rPr>
        <w:t>4</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8028FB" w:rsidRPr="00D20241" w:rsidRDefault="008028FB"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485559">
        <w:rPr>
          <w:rFonts w:cs="Arial"/>
          <w:b/>
          <w:lang w:val="ru-RU"/>
        </w:rPr>
        <w:t>5</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 xml:space="preserve">Уговорних страна откаже овај Уговор без оправданог, односно објективног и доказаног разлога, друга Уговорна страна има право да на име </w:t>
      </w:r>
      <w:r w:rsidRPr="00B56DB6">
        <w:rPr>
          <w:rFonts w:cs="Arial"/>
          <w:lang w:val="ru-RU"/>
        </w:rPr>
        <w:lastRenderedPageBreak/>
        <w:t>неоправданог отказа наплати уговорну казну из члана 2</w:t>
      </w:r>
      <w:r w:rsidR="00485559">
        <w:rPr>
          <w:rFonts w:cs="Arial"/>
          <w:lang w:val="ru-RU"/>
        </w:rPr>
        <w:t>4</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896CE4" w:rsidRDefault="00896CE4"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485559">
        <w:rPr>
          <w:rFonts w:cs="Arial"/>
          <w:b/>
          <w:lang w:val="ru-RU"/>
        </w:rPr>
        <w:t>6</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D20241" w:rsidRDefault="00EE793E" w:rsidP="00EE793E">
      <w:pPr>
        <w:pStyle w:val="KDParagraf"/>
        <w:spacing w:before="0"/>
        <w:rPr>
          <w:rFonts w:cs="Arial"/>
          <w:lang w:val="sr-Cyrl-RS"/>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485559">
        <w:rPr>
          <w:rFonts w:cs="Arial"/>
          <w:b/>
          <w:lang w:val="sr-Cyrl-RS"/>
        </w:rPr>
        <w:t>7</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D20241" w:rsidRPr="00B56DB6" w:rsidRDefault="00D20241" w:rsidP="00EE793E">
      <w:pPr>
        <w:pStyle w:val="KDParagraf"/>
        <w:spacing w:before="0"/>
        <w:rPr>
          <w:rFonts w:cs="Arial"/>
          <w:lang w:val="ru-RU"/>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485559">
        <w:rPr>
          <w:rFonts w:cs="Arial"/>
          <w:b/>
          <w:lang w:val="sr-Cyrl-RS"/>
        </w:rPr>
        <w:t>8</w:t>
      </w:r>
      <w:r w:rsidRPr="00B56DB6">
        <w:rPr>
          <w:rFonts w:cs="Arial"/>
          <w:lang w:val="ru-RU"/>
        </w:rPr>
        <w:t>.</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D20241" w:rsidRPr="00B56DB6" w:rsidRDefault="00D20241" w:rsidP="00EE793E">
      <w:pPr>
        <w:pStyle w:val="KDParagraf"/>
        <w:spacing w:before="0"/>
        <w:rPr>
          <w:rFonts w:cs="Arial"/>
          <w:color w:val="000000" w:themeColor="text1"/>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485559">
        <w:rPr>
          <w:rFonts w:cs="Arial"/>
          <w:b/>
          <w:lang w:val="sr-Cyrl-RS"/>
        </w:rPr>
        <w:t>29</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D20241" w:rsidRPr="00B56DB6" w:rsidRDefault="00D20241" w:rsidP="00EE793E">
      <w:pPr>
        <w:pStyle w:val="KDParagraf"/>
        <w:spacing w:before="0"/>
        <w:rPr>
          <w:rFonts w:cs="Arial"/>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485559">
        <w:rPr>
          <w:rFonts w:cs="Arial"/>
          <w:b/>
          <w:lang w:val="sr-Cyrl-RS"/>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485559" w:rsidRDefault="00485559" w:rsidP="00EE793E">
      <w:pPr>
        <w:pStyle w:val="KDParagraf"/>
        <w:spacing w:before="0"/>
        <w:rPr>
          <w:rFonts w:cs="Arial"/>
          <w:lang w:val="ru-RU"/>
        </w:rPr>
      </w:pPr>
      <w:r w:rsidRPr="00F1599F">
        <w:rPr>
          <w:rFonts w:cs="Arial"/>
          <w:lang w:val="ru-RU"/>
        </w:rPr>
        <w:t xml:space="preserve">Прилог број </w:t>
      </w:r>
      <w:r>
        <w:rPr>
          <w:rFonts w:cs="Arial"/>
          <w:lang w:val="sr-Cyrl-RS"/>
        </w:rPr>
        <w:t>4</w:t>
      </w:r>
      <w:r w:rsidRPr="00F1599F">
        <w:rPr>
          <w:rFonts w:cs="Arial"/>
          <w:lang w:val="ru-RU"/>
        </w:rPr>
        <w:tab/>
      </w:r>
      <w:r>
        <w:rPr>
          <w:rFonts w:cs="Arial"/>
          <w:lang w:val="sr-Cyrl-RS"/>
        </w:rPr>
        <w:t xml:space="preserve"> </w:t>
      </w:r>
      <w:r w:rsidRPr="00F1599F">
        <w:rPr>
          <w:rFonts w:cs="Arial"/>
          <w:lang w:val="ru-RU"/>
        </w:rPr>
        <w:t>Безбедност и здравље на раду;</w:t>
      </w:r>
    </w:p>
    <w:p w:rsidR="00D06CFD" w:rsidRPr="00B56DB6" w:rsidRDefault="00A51C4D" w:rsidP="00EE793E">
      <w:pPr>
        <w:pStyle w:val="KDParagraf"/>
        <w:spacing w:before="0"/>
        <w:rPr>
          <w:rFonts w:cs="Arial"/>
          <w:color w:val="00B0F0"/>
          <w:lang w:val="ru-RU"/>
        </w:rPr>
      </w:pPr>
      <w:r w:rsidRPr="00B56DB6">
        <w:rPr>
          <w:rFonts w:cs="Arial"/>
          <w:lang w:val="ru-RU"/>
        </w:rPr>
        <w:t xml:space="preserve">Прилог број </w:t>
      </w:r>
      <w:r w:rsidR="00485559">
        <w:rPr>
          <w:rFonts w:cs="Arial"/>
          <w:lang w:val="ru-RU"/>
        </w:rPr>
        <w:t>5</w:t>
      </w:r>
      <w:r w:rsidR="00B17826" w:rsidRPr="00B56DB6">
        <w:rPr>
          <w:rFonts w:cs="Arial"/>
          <w:lang w:val="ru-RU"/>
        </w:rPr>
        <w:t xml:space="preserve"> </w:t>
      </w:r>
      <w:r w:rsidR="00EE793E" w:rsidRPr="00B56DB6">
        <w:rPr>
          <w:rFonts w:cs="Arial"/>
          <w:color w:val="00B0F0"/>
          <w:lang w:val="ru-RU"/>
        </w:rPr>
        <w:t>Споразум о заједничком извршењу услуге</w:t>
      </w:r>
    </w:p>
    <w:p w:rsidR="00EE793E" w:rsidRDefault="00EE793E" w:rsidP="00EE793E">
      <w:pPr>
        <w:pStyle w:val="KDParagraf"/>
        <w:spacing w:before="0"/>
        <w:rPr>
          <w:rFonts w:cs="Arial"/>
          <w:sz w:val="16"/>
          <w:szCs w:val="16"/>
          <w:lang w:val="ru-RU"/>
        </w:rPr>
      </w:pPr>
    </w:p>
    <w:p w:rsidR="00D20241" w:rsidRPr="00C00085" w:rsidRDefault="00D20241" w:rsidP="00EE793E">
      <w:pPr>
        <w:pStyle w:val="KDParagraf"/>
        <w:spacing w:before="0"/>
        <w:rPr>
          <w:rFonts w:cs="Arial"/>
          <w:sz w:val="16"/>
          <w:szCs w:val="16"/>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485559">
        <w:rPr>
          <w:rFonts w:cs="Arial"/>
          <w:b/>
          <w:lang w:val="sr-Cyrl-RS"/>
        </w:rPr>
        <w:t>1</w:t>
      </w:r>
      <w:r w:rsidRPr="00B56DB6">
        <w:rPr>
          <w:rFonts w:cs="Arial"/>
          <w:lang w:val="ru-RU"/>
        </w:rPr>
        <w:t>.</w:t>
      </w: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D20241" w:rsidRPr="00B56DB6" w:rsidRDefault="00D20241" w:rsidP="00B17826">
      <w:pPr>
        <w:pStyle w:val="KDParagraf"/>
        <w:spacing w:before="0"/>
        <w:rPr>
          <w:rFonts w:eastAsia="Calibri" w:cs="Arial"/>
          <w:noProof/>
          <w:color w:val="000000" w:themeColor="text1"/>
          <w:lang w:val="ru-RU"/>
        </w:rPr>
      </w:pP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20241" w:rsidRPr="00B56DB6" w:rsidRDefault="00D20241" w:rsidP="00EE793E">
      <w:pPr>
        <w:pStyle w:val="KDParagraf"/>
        <w:spacing w:before="0"/>
        <w:rPr>
          <w:rFonts w:cs="Arial"/>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B56DB6" w:rsidRDefault="00B17826" w:rsidP="00B17826">
      <w:pPr>
        <w:pStyle w:val="KDParagraf"/>
        <w:spacing w:before="0"/>
        <w:rPr>
          <w:rFonts w:cs="Arial"/>
          <w:lang w:val="ru-RU"/>
        </w:rPr>
      </w:pP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7E7445" w:rsidRDefault="00B17826" w:rsidP="0092140D">
      <w:pPr>
        <w:spacing w:before="0"/>
        <w:rPr>
          <w:rFonts w:cs="Arial"/>
          <w:lang w:val="sr-Cyrl-RS"/>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D20241">
        <w:rPr>
          <w:rFonts w:cs="Arial"/>
          <w:lang w:val="ru-RU"/>
        </w:rPr>
        <w:t>Жељко Вујиновић</w:t>
      </w:r>
      <w:r w:rsidRPr="00B56DB6">
        <w:rPr>
          <w:rFonts w:cs="Arial"/>
          <w:lang w:val="ru-RU"/>
        </w:rPr>
        <w:t xml:space="preserve">   </w:t>
      </w:r>
    </w:p>
    <w:p w:rsidR="0028569C" w:rsidRDefault="0028569C" w:rsidP="00444918">
      <w:pPr>
        <w:tabs>
          <w:tab w:val="left" w:pos="567"/>
        </w:tabs>
        <w:spacing w:before="0"/>
        <w:rPr>
          <w:rFonts w:cs="Arial"/>
          <w:b/>
          <w:lang w:val="ru-RU"/>
        </w:rPr>
      </w:pPr>
    </w:p>
    <w:p w:rsidR="00D20241" w:rsidRDefault="00D20241" w:rsidP="00444918">
      <w:pPr>
        <w:tabs>
          <w:tab w:val="left" w:pos="567"/>
        </w:tabs>
        <w:spacing w:before="0"/>
        <w:rPr>
          <w:rFonts w:cs="Arial"/>
          <w:b/>
          <w:lang w:val="ru-RU"/>
        </w:rPr>
      </w:pPr>
    </w:p>
    <w:p w:rsidR="00444918" w:rsidRPr="00D86823" w:rsidRDefault="00444918" w:rsidP="00444918">
      <w:pPr>
        <w:tabs>
          <w:tab w:val="left" w:pos="567"/>
        </w:tabs>
        <w:spacing w:before="0"/>
        <w:rPr>
          <w:rFonts w:cs="Arial"/>
          <w:b/>
          <w:lang w:val="ru-RU"/>
        </w:rPr>
      </w:pPr>
      <w:r w:rsidRPr="00D86823">
        <w:rPr>
          <w:rFonts w:cs="Arial"/>
          <w:b/>
          <w:lang w:val="ru-RU"/>
        </w:rPr>
        <w:t>НАПОМЕНА:</w:t>
      </w:r>
    </w:p>
    <w:p w:rsidR="00384019" w:rsidRDefault="00444918" w:rsidP="0092140D">
      <w:pPr>
        <w:spacing w:before="0"/>
        <w:rPr>
          <w:rFonts w:cs="Arial"/>
          <w:b/>
          <w:lang w:val="ru-RU"/>
        </w:rPr>
      </w:pPr>
      <w:r w:rsidRPr="00B56DB6">
        <w:rPr>
          <w:rFonts w:cs="Arial"/>
          <w:b/>
          <w:lang w:val="ru-RU"/>
        </w:rPr>
        <w:t>НАКОН ИЗБОРА НАЈПОВ</w:t>
      </w:r>
      <w:r w:rsidRPr="00444918">
        <w:rPr>
          <w:rFonts w:cs="Arial"/>
          <w:b/>
          <w:lang w:val="sr-Cyrl-RS"/>
        </w:rPr>
        <w:t>О</w:t>
      </w:r>
      <w:r w:rsidRPr="00B56DB6">
        <w:rPr>
          <w:rFonts w:cs="Arial"/>
          <w:b/>
          <w:lang w:val="ru-RU"/>
        </w:rPr>
        <w:t>ЉНИЈЕ ПОНУДЕ, СВЕ ОПЦИОНЕ ФОРМУЛ</w:t>
      </w:r>
      <w:r w:rsidRPr="00444918">
        <w:rPr>
          <w:rFonts w:cs="Arial"/>
          <w:b/>
        </w:rPr>
        <w:t>A</w:t>
      </w:r>
      <w:r w:rsidRPr="00B56DB6">
        <w:rPr>
          <w:rFonts w:cs="Arial"/>
          <w:b/>
          <w:lang w:val="ru-RU"/>
        </w:rPr>
        <w:t>ЦИЈЕ ОВОГ МОДЕЛА УГОВ</w:t>
      </w:r>
      <w:r w:rsidRPr="00444918">
        <w:rPr>
          <w:rFonts w:cs="Arial"/>
          <w:b/>
        </w:rPr>
        <w:t>O</w:t>
      </w:r>
      <w:r w:rsidRPr="00B56DB6">
        <w:rPr>
          <w:rFonts w:cs="Arial"/>
          <w:b/>
          <w:lang w:val="ru-RU"/>
        </w:rPr>
        <w:t>РА ЋЕ СЕ ПРИЛАГОД</w:t>
      </w:r>
      <w:r w:rsidRPr="00444918">
        <w:rPr>
          <w:rFonts w:cs="Arial"/>
          <w:b/>
          <w:lang w:val="sr-Cyrl-RS"/>
        </w:rPr>
        <w:t>И</w:t>
      </w:r>
      <w:r w:rsidRPr="00B56DB6">
        <w:rPr>
          <w:rFonts w:cs="Arial"/>
          <w:b/>
          <w:lang w:val="ru-RU"/>
        </w:rPr>
        <w:t>ТИ КОНКРЕТНО ИЗАБР</w:t>
      </w:r>
      <w:r w:rsidRPr="00444918">
        <w:rPr>
          <w:rFonts w:cs="Arial"/>
          <w:b/>
          <w:lang w:val="sr-Cyrl-RS"/>
        </w:rPr>
        <w:t>А</w:t>
      </w:r>
      <w:r w:rsidRPr="00B56DB6">
        <w:rPr>
          <w:rFonts w:cs="Arial"/>
          <w:b/>
          <w:lang w:val="ru-RU"/>
        </w:rPr>
        <w:t>НОЈ ПОНУДИ.</w:t>
      </w:r>
    </w:p>
    <w:p w:rsidR="00485559" w:rsidRPr="00CC1CE1" w:rsidRDefault="00485559" w:rsidP="00485559">
      <w:pPr>
        <w:spacing w:before="40"/>
        <w:rPr>
          <w:lang w:val="sr-Cyrl-CS"/>
        </w:rPr>
      </w:pPr>
      <w:r w:rsidRPr="00CC1CE1">
        <w:rPr>
          <w:noProof/>
        </w:rPr>
        <w:lastRenderedPageBreak/>
        <w:drawing>
          <wp:inline distT="0" distB="0" distL="0" distR="0" wp14:anchorId="1BB733F2" wp14:editId="5E5088E1">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485559" w:rsidRPr="00CC1CE1" w:rsidRDefault="00485559" w:rsidP="00485559">
      <w:pPr>
        <w:spacing w:after="40"/>
        <w:rPr>
          <w:b/>
          <w:sz w:val="20"/>
          <w:lang w:val="sr-Latn-CS"/>
        </w:rPr>
      </w:pPr>
      <w:r w:rsidRPr="00CC1CE1">
        <w:rPr>
          <w:b/>
          <w:sz w:val="20"/>
          <w:lang w:val="sr-Cyrl-RS"/>
        </w:rPr>
        <w:t xml:space="preserve">Огранак </w:t>
      </w:r>
      <w:r w:rsidRPr="00CC1CE1">
        <w:rPr>
          <w:b/>
          <w:sz w:val="20"/>
          <w:lang w:val="sr-Latn-CS"/>
        </w:rPr>
        <w:t>ТЕНТ</w:t>
      </w:r>
    </w:p>
    <w:p w:rsidR="00485559" w:rsidRPr="00CC1CE1" w:rsidRDefault="00485559" w:rsidP="00485559">
      <w:pPr>
        <w:spacing w:after="20"/>
        <w:rPr>
          <w:b/>
          <w:sz w:val="20"/>
          <w:lang w:val="sr-Cyrl-CS"/>
        </w:rPr>
      </w:pPr>
      <w:r w:rsidRPr="00CC1CE1">
        <w:rPr>
          <w:b/>
          <w:sz w:val="20"/>
          <w:lang w:val="sr-Cyrl-CS"/>
        </w:rPr>
        <w:t>Сектор за управљање ризицима</w:t>
      </w:r>
    </w:p>
    <w:p w:rsidR="00485559" w:rsidRPr="00CC1CE1" w:rsidRDefault="00485559" w:rsidP="00485559">
      <w:pPr>
        <w:rPr>
          <w:b/>
          <w:sz w:val="20"/>
          <w:lang w:val="sr-Cyrl-RS"/>
        </w:rPr>
      </w:pPr>
      <w:r w:rsidRPr="00CC1CE1">
        <w:rPr>
          <w:b/>
          <w:sz w:val="20"/>
          <w:lang w:val="sr-Cyrl-RS"/>
        </w:rPr>
        <w:t>Датум ________________</w:t>
      </w:r>
    </w:p>
    <w:p w:rsidR="00485559" w:rsidRPr="00CC1CE1" w:rsidRDefault="00485559" w:rsidP="00485559">
      <w:pPr>
        <w:jc w:val="center"/>
        <w:rPr>
          <w:b/>
          <w:sz w:val="32"/>
          <w:szCs w:val="32"/>
          <w:lang w:val="ru-RU"/>
        </w:rPr>
      </w:pPr>
    </w:p>
    <w:p w:rsidR="00485559" w:rsidRPr="00CC1CE1" w:rsidRDefault="00485559" w:rsidP="00485559">
      <w:pPr>
        <w:jc w:val="center"/>
        <w:rPr>
          <w:b/>
          <w:sz w:val="32"/>
          <w:szCs w:val="32"/>
          <w:lang w:val="ru-RU"/>
        </w:rPr>
      </w:pPr>
      <w:r w:rsidRPr="00CC1CE1">
        <w:rPr>
          <w:b/>
          <w:sz w:val="32"/>
          <w:szCs w:val="32"/>
          <w:lang w:val="ru-RU"/>
        </w:rPr>
        <w:t>ПРАВИЛА</w:t>
      </w:r>
    </w:p>
    <w:p w:rsidR="00485559" w:rsidRPr="00CC1CE1" w:rsidRDefault="00485559" w:rsidP="00485559">
      <w:pPr>
        <w:jc w:val="center"/>
        <w:rPr>
          <w:b/>
          <w:sz w:val="32"/>
          <w:szCs w:val="32"/>
          <w:lang w:val="ru-RU"/>
        </w:rPr>
      </w:pPr>
      <w:r w:rsidRPr="00CC1CE1">
        <w:rPr>
          <w:b/>
          <w:sz w:val="32"/>
          <w:szCs w:val="32"/>
          <w:lang w:val="ru-RU"/>
        </w:rPr>
        <w:t>БЕЗБЕДНОСТИ НА РАДУ У ТЕНТ</w:t>
      </w:r>
    </w:p>
    <w:p w:rsidR="00485559" w:rsidRPr="00CC1CE1" w:rsidRDefault="00485559" w:rsidP="00485559">
      <w:pPr>
        <w:rPr>
          <w:lang w:val="sr-Latn-CS"/>
        </w:rPr>
      </w:pPr>
    </w:p>
    <w:p w:rsidR="00485559" w:rsidRPr="00CC1CE1" w:rsidRDefault="00485559" w:rsidP="00485559">
      <w:pPr>
        <w:rPr>
          <w:lang w:val="sr-Cyrl-CS"/>
        </w:rPr>
      </w:pPr>
      <w:r w:rsidRPr="00CC1CE1">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485559" w:rsidRPr="00CC1CE1" w:rsidRDefault="00485559" w:rsidP="00485559">
      <w:pPr>
        <w:rPr>
          <w:lang w:val="sr-Cyrl-CS"/>
        </w:rPr>
      </w:pPr>
      <w:r w:rsidRPr="00CC1CE1">
        <w:rPr>
          <w:lang w:val="sr-Cyrl-CS"/>
        </w:rPr>
        <w:t>У зависности од врсте и обима радова/услуга примењују се одређене тачке ових правила.</w:t>
      </w:r>
    </w:p>
    <w:p w:rsidR="00485559" w:rsidRPr="00CC1CE1" w:rsidRDefault="00485559" w:rsidP="00485559">
      <w:pPr>
        <w:rPr>
          <w:lang w:val="sr-Cyrl-CS"/>
        </w:rPr>
      </w:pPr>
      <w:r w:rsidRPr="00CC1CE1">
        <w:rPr>
          <w:lang w:val="sr-Cyrl-CS"/>
        </w:rPr>
        <w:t>Правила су саставни део уговора о извршењу послова од стране извођача радова/ извршиоца услуга.</w:t>
      </w:r>
    </w:p>
    <w:p w:rsidR="00485559" w:rsidRPr="00DE1341" w:rsidRDefault="00485559" w:rsidP="00485559">
      <w:pPr>
        <w:rPr>
          <w:lang w:val="ru-RU"/>
        </w:rPr>
      </w:pPr>
      <w:r w:rsidRPr="00CC1CE1">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DE1341">
        <w:rPr>
          <w:lang w:val="ru-RU"/>
        </w:rPr>
        <w:t>.</w:t>
      </w:r>
    </w:p>
    <w:p w:rsidR="00485559" w:rsidRPr="00CC1CE1" w:rsidRDefault="00485559" w:rsidP="00485559">
      <w:pPr>
        <w:rPr>
          <w:lang w:val="sr-Cyrl-CS"/>
        </w:rPr>
      </w:pPr>
      <w:r w:rsidRPr="00CC1CE1">
        <w:rPr>
          <w:lang w:val="sr-Cyrl-CS"/>
        </w:rPr>
        <w:t>Поштовање правила од стране извођача радова биће стриктно контролисано и свако непоштовање биће санкционисано.</w:t>
      </w:r>
    </w:p>
    <w:p w:rsidR="00485559" w:rsidRPr="00CC1CE1" w:rsidRDefault="00485559" w:rsidP="00485559">
      <w:pPr>
        <w:rPr>
          <w:lang w:val="sr-Cyrl-CS"/>
        </w:rPr>
      </w:pPr>
      <w:r w:rsidRPr="00CC1CE1">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85559" w:rsidRPr="00CC1CE1" w:rsidRDefault="00485559" w:rsidP="00485559">
      <w:pPr>
        <w:rPr>
          <w:lang w:val="sr-Cyrl-CS"/>
        </w:rPr>
      </w:pPr>
      <w:r w:rsidRPr="00CC1CE1">
        <w:rPr>
          <w:lang w:val="sr-Cyrl-CS"/>
        </w:rPr>
        <w:t>Начин остваривања сарадње утврђује се писменим споразумом којим се одр</w:t>
      </w:r>
      <w:r w:rsidRPr="00CC1CE1">
        <w:t>e</w:t>
      </w:r>
      <w:r w:rsidRPr="00CC1CE1">
        <w:rPr>
          <w:lang w:val="sr-Cyrl-CS"/>
        </w:rPr>
        <w:t>ђује лицe зa кooрдинaциjу спрoвoђeњa зajeдничких мeрa кojимa сe oбeзбeђуje бeзбeднoст и здрaвљe свих зaпoслeних (из реда запослених ТЕНТ).</w:t>
      </w:r>
    </w:p>
    <w:p w:rsidR="00485559" w:rsidRPr="00CC1CE1" w:rsidRDefault="00485559" w:rsidP="00485559">
      <w:pPr>
        <w:rPr>
          <w:lang w:val="sr-Cyrl-CS"/>
        </w:rPr>
      </w:pPr>
      <w:r w:rsidRPr="00CC1CE1">
        <w:rPr>
          <w:lang w:val="sr-Cyrl-CS"/>
        </w:rPr>
        <w:t>Лице за коодинацију у сарадњи са представницима извођача радова и надзорног органа израђује План заједничких мера.</w:t>
      </w:r>
    </w:p>
    <w:p w:rsidR="00485559" w:rsidRPr="00CC1CE1" w:rsidRDefault="00485559" w:rsidP="00485559">
      <w:pPr>
        <w:rPr>
          <w:lang w:val="sr-Cyrl-RS"/>
        </w:rPr>
      </w:pPr>
    </w:p>
    <w:p w:rsidR="00485559" w:rsidRPr="00CC1CE1" w:rsidRDefault="00485559" w:rsidP="00485559">
      <w:pPr>
        <w:spacing w:after="40"/>
        <w:rPr>
          <w:b/>
          <w:u w:val="single"/>
          <w:lang w:val="sr-Cyrl-RS"/>
        </w:rPr>
      </w:pPr>
      <w:r w:rsidRPr="00CC1CE1">
        <w:rPr>
          <w:b/>
          <w:u w:val="single"/>
          <w:lang w:val="sr-Latn-CS"/>
        </w:rPr>
        <w:t xml:space="preserve">I  ОБАВЕЗЕ ИЗВОЂАЧА РАДОВА </w:t>
      </w:r>
    </w:p>
    <w:p w:rsidR="00485559" w:rsidRPr="00CC1CE1" w:rsidRDefault="00485559" w:rsidP="00485559">
      <w:pPr>
        <w:rPr>
          <w:b/>
          <w:u w:val="single"/>
          <w:lang w:val="sr-Cyrl-RS"/>
        </w:rPr>
      </w:pPr>
    </w:p>
    <w:p w:rsidR="00485559" w:rsidRPr="00CC1CE1" w:rsidRDefault="00485559" w:rsidP="00485559">
      <w:pPr>
        <w:rPr>
          <w:lang w:val="sr-Cyrl-CS"/>
        </w:rPr>
      </w:pPr>
      <w:r w:rsidRPr="00CC1CE1">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85559" w:rsidRPr="00CC1CE1" w:rsidRDefault="00485559" w:rsidP="00485559">
      <w:pPr>
        <w:rPr>
          <w:lang w:val="sr-Cyrl-CS"/>
        </w:rPr>
      </w:pPr>
      <w:r w:rsidRPr="00CC1CE1">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85559" w:rsidRPr="00CC1CE1" w:rsidRDefault="00485559" w:rsidP="00485559">
      <w:pPr>
        <w:rPr>
          <w:lang w:val="sr-Cyrl-CS"/>
        </w:rPr>
      </w:pPr>
      <w:r w:rsidRPr="00CC1CE1">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485559" w:rsidRPr="00CC1CE1" w:rsidRDefault="00485559" w:rsidP="00485559">
      <w:pPr>
        <w:rPr>
          <w:lang w:val="sr-Cyrl-CS"/>
        </w:rPr>
      </w:pPr>
      <w:r w:rsidRPr="00CC1CE1">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85559" w:rsidRPr="00CC1CE1" w:rsidRDefault="00485559" w:rsidP="00485559">
      <w:pPr>
        <w:numPr>
          <w:ilvl w:val="0"/>
          <w:numId w:val="25"/>
        </w:numPr>
        <w:spacing w:before="0" w:after="80" w:line="216" w:lineRule="auto"/>
        <w:rPr>
          <w:lang w:val="sr-Cyrl-CS"/>
        </w:rPr>
      </w:pPr>
      <w:r w:rsidRPr="00CC1CE1">
        <w:rPr>
          <w:lang w:val="ru-RU"/>
        </w:rPr>
        <w:t>Забрањено је избегавање примене и/или ометање спровођења мера БЗР</w:t>
      </w:r>
    </w:p>
    <w:p w:rsidR="00485559" w:rsidRPr="00CC1CE1" w:rsidRDefault="00485559" w:rsidP="00485559">
      <w:pPr>
        <w:numPr>
          <w:ilvl w:val="0"/>
          <w:numId w:val="25"/>
        </w:numPr>
        <w:spacing w:before="0" w:after="80" w:line="216" w:lineRule="auto"/>
        <w:rPr>
          <w:lang w:val="sr-Cyrl-CS"/>
        </w:rPr>
      </w:pPr>
      <w:r w:rsidRPr="00CC1CE1">
        <w:rPr>
          <w:lang w:val="ru-RU"/>
        </w:rPr>
        <w:t xml:space="preserve">За радове за које је Законом о БЗР обавезан да изради Елаборат о уређењу градилишта </w:t>
      </w:r>
      <w:r w:rsidRPr="00CC1CE1">
        <w:rPr>
          <w:lang w:val="sr-Cyrl-RS"/>
        </w:rPr>
        <w:t>(сходно Правилнику о садржају елабората о уређењу градилишта „Сл.гласник РС“ бр.121/12)</w:t>
      </w:r>
      <w:r w:rsidRPr="00CC1CE1">
        <w:rPr>
          <w:lang w:val="ru-RU"/>
        </w:rPr>
        <w:t xml:space="preserve">, најмање три дан пре почетка радова </w:t>
      </w:r>
      <w:r w:rsidRPr="00CC1CE1">
        <w:rPr>
          <w:lang w:val="sr-Latn-CS"/>
        </w:rPr>
        <w:t>Служби БЗР и ЗОП</w:t>
      </w:r>
      <w:r w:rsidRPr="00CC1CE1">
        <w:rPr>
          <w:lang w:val="sr-Cyrl-CS"/>
        </w:rPr>
        <w:t xml:space="preserve"> достави:</w:t>
      </w:r>
    </w:p>
    <w:p w:rsidR="00485559" w:rsidRPr="00CC1CE1" w:rsidRDefault="00485559" w:rsidP="00485559">
      <w:pPr>
        <w:numPr>
          <w:ilvl w:val="1"/>
          <w:numId w:val="27"/>
        </w:numPr>
        <w:tabs>
          <w:tab w:val="num" w:pos="1134"/>
        </w:tabs>
        <w:spacing w:before="0" w:after="80" w:line="216" w:lineRule="auto"/>
        <w:ind w:left="1134"/>
        <w:rPr>
          <w:lang w:val="sr-Cyrl-CS"/>
        </w:rPr>
      </w:pPr>
      <w:r w:rsidRPr="00CC1CE1">
        <w:rPr>
          <w:lang w:val="sr-Cyrl-CS"/>
        </w:rPr>
        <w:t>Елаборат о уређењу градилишта</w:t>
      </w:r>
      <w:r w:rsidRPr="00CC1CE1">
        <w:t>,</w:t>
      </w:r>
    </w:p>
    <w:p w:rsidR="00485559" w:rsidRPr="00CC1CE1" w:rsidRDefault="00485559" w:rsidP="00485559">
      <w:pPr>
        <w:numPr>
          <w:ilvl w:val="1"/>
          <w:numId w:val="27"/>
        </w:numPr>
        <w:tabs>
          <w:tab w:val="num" w:pos="1134"/>
        </w:tabs>
        <w:spacing w:before="0" w:after="80" w:line="216" w:lineRule="auto"/>
        <w:ind w:left="1134"/>
        <w:rPr>
          <w:lang w:val="sr-Cyrl-CS"/>
        </w:rPr>
      </w:pPr>
      <w:r w:rsidRPr="00CC1CE1">
        <w:rPr>
          <w:lang w:val="sr-Cyrl-CS"/>
        </w:rPr>
        <w:t>оверену копију Пријаве о почетку радова коју је предао надлежној инспекцији рада,</w:t>
      </w:r>
    </w:p>
    <w:p w:rsidR="00485559" w:rsidRPr="00CC1CE1" w:rsidRDefault="00485559" w:rsidP="00485559">
      <w:pPr>
        <w:numPr>
          <w:ilvl w:val="1"/>
          <w:numId w:val="27"/>
        </w:numPr>
        <w:tabs>
          <w:tab w:val="num" w:pos="1134"/>
        </w:tabs>
        <w:spacing w:before="0" w:after="80" w:line="216" w:lineRule="auto"/>
        <w:ind w:left="1134"/>
        <w:rPr>
          <w:lang w:val="sr-Cyrl-CS"/>
        </w:rPr>
      </w:pPr>
      <w:r w:rsidRPr="00CC1CE1">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85559" w:rsidRPr="00CC1CE1" w:rsidRDefault="00485559" w:rsidP="00485559">
      <w:pPr>
        <w:numPr>
          <w:ilvl w:val="1"/>
          <w:numId w:val="27"/>
        </w:numPr>
        <w:tabs>
          <w:tab w:val="num" w:pos="1134"/>
        </w:tabs>
        <w:spacing w:before="0" w:after="80" w:line="216" w:lineRule="auto"/>
        <w:ind w:left="1134"/>
        <w:rPr>
          <w:lang w:val="sr-Cyrl-CS"/>
        </w:rPr>
      </w:pPr>
      <w:r w:rsidRPr="00CC1CE1">
        <w:rPr>
          <w:lang w:val="sr-Cyrl-CS"/>
        </w:rPr>
        <w:t>доказ да су запослени упознати са садржином Елабората и предвиђеним мерама за безбедан и здрав рад</w:t>
      </w:r>
      <w:r w:rsidRPr="00DE1341">
        <w:rPr>
          <w:lang w:val="ru-RU"/>
        </w:rPr>
        <w:t>,</w:t>
      </w:r>
    </w:p>
    <w:p w:rsidR="00485559" w:rsidRPr="00CC1CE1" w:rsidRDefault="00485559" w:rsidP="00485559">
      <w:pPr>
        <w:numPr>
          <w:ilvl w:val="1"/>
          <w:numId w:val="27"/>
        </w:numPr>
        <w:tabs>
          <w:tab w:val="num" w:pos="1134"/>
        </w:tabs>
        <w:spacing w:before="0" w:after="80" w:line="216" w:lineRule="auto"/>
        <w:ind w:left="1134"/>
        <w:rPr>
          <w:lang w:val="sr-Cyrl-CS"/>
        </w:rPr>
      </w:pPr>
      <w:r w:rsidRPr="00CC1CE1">
        <w:t>o</w:t>
      </w:r>
      <w:r w:rsidRPr="00CC1CE1">
        <w:rPr>
          <w:lang w:val="sr-Cyrl-CS"/>
        </w:rPr>
        <w:t>сигуравајућу полису за запослене</w:t>
      </w:r>
      <w:r w:rsidRPr="00CC1CE1">
        <w:t>,</w:t>
      </w:r>
    </w:p>
    <w:p w:rsidR="00485559" w:rsidRPr="00CC1CE1" w:rsidRDefault="00485559" w:rsidP="00485559">
      <w:pPr>
        <w:numPr>
          <w:ilvl w:val="1"/>
          <w:numId w:val="27"/>
        </w:numPr>
        <w:tabs>
          <w:tab w:val="num" w:pos="1134"/>
        </w:tabs>
        <w:spacing w:before="0" w:after="80" w:line="216" w:lineRule="auto"/>
        <w:ind w:left="1134"/>
        <w:rPr>
          <w:lang w:val="sr-Cyrl-CS"/>
        </w:rPr>
      </w:pPr>
      <w:r w:rsidRPr="00CC1CE1">
        <w:rPr>
          <w:lang w:val="sr-Cyrl-RS"/>
        </w:rPr>
        <w:t>с</w:t>
      </w:r>
      <w:r w:rsidRPr="00CC1CE1">
        <w:rPr>
          <w:lang w:val="sr-Cyrl-CS"/>
        </w:rPr>
        <w:t>писак оруђа за рад, уређаја, алата и опреме и њихове атесте и сертификате,</w:t>
      </w:r>
    </w:p>
    <w:p w:rsidR="00485559" w:rsidRPr="00CC1CE1" w:rsidRDefault="00485559" w:rsidP="00485559">
      <w:pPr>
        <w:numPr>
          <w:ilvl w:val="1"/>
          <w:numId w:val="27"/>
        </w:numPr>
        <w:tabs>
          <w:tab w:val="num" w:pos="1134"/>
        </w:tabs>
        <w:spacing w:before="0" w:after="80" w:line="216" w:lineRule="auto"/>
        <w:ind w:left="1134"/>
        <w:rPr>
          <w:lang w:val="sr-Cyrl-CS"/>
        </w:rPr>
      </w:pPr>
      <w:r w:rsidRPr="00CC1CE1">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85559" w:rsidRPr="00CC1CE1" w:rsidRDefault="00485559" w:rsidP="00485559">
      <w:pPr>
        <w:numPr>
          <w:ilvl w:val="1"/>
          <w:numId w:val="27"/>
        </w:numPr>
        <w:tabs>
          <w:tab w:val="num" w:pos="1134"/>
        </w:tabs>
        <w:spacing w:before="0" w:after="80" w:line="216" w:lineRule="auto"/>
        <w:ind w:left="1134"/>
        <w:rPr>
          <w:lang w:val="sr-Cyrl-CS"/>
        </w:rPr>
      </w:pPr>
      <w:r w:rsidRPr="00CC1CE1">
        <w:rPr>
          <w:lang w:val="sr-Cyrl-CS"/>
        </w:rPr>
        <w:t>доказ да су запослени упознати са овим Правилима (списак лица са њиховим својеручним потписаним изјавама),</w:t>
      </w:r>
    </w:p>
    <w:p w:rsidR="00485559" w:rsidRPr="00CC1CE1" w:rsidRDefault="00485559" w:rsidP="00485559">
      <w:pPr>
        <w:numPr>
          <w:ilvl w:val="1"/>
          <w:numId w:val="27"/>
        </w:numPr>
        <w:tabs>
          <w:tab w:val="num" w:pos="1134"/>
        </w:tabs>
        <w:spacing w:before="0" w:after="80" w:line="216" w:lineRule="auto"/>
        <w:ind w:left="1134"/>
        <w:rPr>
          <w:lang w:val="sr-Cyrl-CS"/>
        </w:rPr>
      </w:pPr>
      <w:r w:rsidRPr="00CC1CE1">
        <w:rPr>
          <w:lang w:val="sr-Cyrl-CS"/>
        </w:rPr>
        <w:t>име одговорног лица на градилишту, његовог заменика (у одсуству одговорног лица у другој</w:t>
      </w:r>
      <w:r w:rsidRPr="00DE1341">
        <w:rPr>
          <w:lang w:val="ru-RU"/>
        </w:rPr>
        <w:t xml:space="preserve"> </w:t>
      </w:r>
      <w:r w:rsidRPr="00CC1CE1">
        <w:rPr>
          <w:lang w:val="sr-Cyrl-CS"/>
        </w:rPr>
        <w:t>и/или трећој смени, празником и сл.).</w:t>
      </w:r>
    </w:p>
    <w:p w:rsidR="00485559" w:rsidRPr="00CC1CE1" w:rsidRDefault="00485559" w:rsidP="00485559">
      <w:pPr>
        <w:ind w:left="720"/>
        <w:rPr>
          <w:lang w:val="sr-Cyrl-RS"/>
        </w:rPr>
      </w:pPr>
    </w:p>
    <w:p w:rsidR="00485559" w:rsidRPr="00CC1CE1" w:rsidRDefault="00485559" w:rsidP="00485559">
      <w:pPr>
        <w:rPr>
          <w:lang w:val="ru-RU"/>
        </w:rPr>
      </w:pPr>
      <w:r w:rsidRPr="00CC1CE1">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85559" w:rsidRPr="00CC1CE1" w:rsidRDefault="00485559" w:rsidP="00485559">
      <w:pPr>
        <w:spacing w:after="240"/>
        <w:rPr>
          <w:lang w:val="ru-RU"/>
        </w:rPr>
      </w:pPr>
      <w:r w:rsidRPr="00CC1CE1">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DE1341">
        <w:rPr>
          <w:lang w:val="ru-RU"/>
        </w:rPr>
        <w:t xml:space="preserve"> </w:t>
      </w:r>
      <w:r w:rsidRPr="00CC1CE1">
        <w:rPr>
          <w:lang w:val="ru-RU"/>
        </w:rPr>
        <w:t xml:space="preserve"> дозволе о извршеним прегледима и испитивањима, уношење истих на локације ТЕНТ неће бити дозвољено.</w:t>
      </w:r>
    </w:p>
    <w:p w:rsidR="00485559" w:rsidRPr="00CC1CE1" w:rsidRDefault="00485559" w:rsidP="00485559">
      <w:pPr>
        <w:numPr>
          <w:ilvl w:val="0"/>
          <w:numId w:val="25"/>
        </w:numPr>
        <w:spacing w:before="0" w:after="80" w:line="216" w:lineRule="auto"/>
        <w:rPr>
          <w:lang w:val="ru-RU"/>
        </w:rPr>
      </w:pPr>
      <w:r w:rsidRPr="00CC1CE1">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CC1CE1">
        <w:rPr>
          <w:lang w:val="sr-Cyrl-CS"/>
        </w:rPr>
        <w:t>(у одсуству лица за БЗР у другој</w:t>
      </w:r>
      <w:r w:rsidRPr="00DE1341">
        <w:rPr>
          <w:lang w:val="ru-RU"/>
        </w:rPr>
        <w:t xml:space="preserve"> </w:t>
      </w:r>
      <w:r w:rsidRPr="00CC1CE1">
        <w:rPr>
          <w:lang w:val="sr-Cyrl-CS"/>
        </w:rPr>
        <w:t>и/или трећој смени, празником и сл.)</w:t>
      </w:r>
      <w:r w:rsidRPr="00CC1CE1">
        <w:rPr>
          <w:lang w:val="ru-RU"/>
        </w:rPr>
        <w:t xml:space="preserve">. </w:t>
      </w:r>
    </w:p>
    <w:p w:rsidR="00485559" w:rsidRPr="00CC1CE1" w:rsidRDefault="00485559" w:rsidP="00485559">
      <w:pPr>
        <w:numPr>
          <w:ilvl w:val="0"/>
          <w:numId w:val="25"/>
        </w:numPr>
        <w:spacing w:before="0" w:after="80" w:line="216" w:lineRule="auto"/>
        <w:rPr>
          <w:lang w:val="ru-RU"/>
        </w:rPr>
      </w:pPr>
      <w:r w:rsidRPr="00CC1CE1">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w:t>
      </w:r>
      <w:r w:rsidRPr="00CC1CE1">
        <w:rPr>
          <w:lang w:val="ru-RU"/>
        </w:rPr>
        <w:lastRenderedPageBreak/>
        <w:t>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CC1CE1">
        <w:rPr>
          <w:lang w:val="sr-Cyrl-RS"/>
        </w:rPr>
        <w:t xml:space="preserve"> Служби обезбеђења и одбране</w:t>
      </w:r>
      <w:r w:rsidRPr="00CC1CE1">
        <w:rPr>
          <w:lang w:val="ru-RU"/>
        </w:rPr>
        <w:t xml:space="preserve"> (образац </w:t>
      </w:r>
      <w:r w:rsidRPr="00CC1CE1">
        <w:t>QO</w:t>
      </w:r>
      <w:r w:rsidRPr="00DE1341">
        <w:rPr>
          <w:lang w:val="ru-RU"/>
        </w:rPr>
        <w:t xml:space="preserve">.0.14.66, </w:t>
      </w:r>
      <w:r w:rsidRPr="00CC1CE1">
        <w:rPr>
          <w:lang w:val="sr-Cyrl-RS"/>
        </w:rPr>
        <w:t>приказан у прилогу 2).</w:t>
      </w:r>
      <w:r w:rsidRPr="00CC1CE1">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485559" w:rsidRPr="00CC1CE1" w:rsidRDefault="00485559" w:rsidP="00485559">
      <w:pPr>
        <w:numPr>
          <w:ilvl w:val="0"/>
          <w:numId w:val="25"/>
        </w:numPr>
        <w:spacing w:before="0" w:after="80" w:line="216" w:lineRule="auto"/>
        <w:rPr>
          <w:lang w:val="ru-RU"/>
        </w:rPr>
      </w:pPr>
      <w:r w:rsidRPr="00CC1CE1">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85559" w:rsidRPr="00CC1CE1" w:rsidRDefault="00485559" w:rsidP="00485559">
      <w:pPr>
        <w:numPr>
          <w:ilvl w:val="0"/>
          <w:numId w:val="25"/>
        </w:numPr>
        <w:tabs>
          <w:tab w:val="left" w:pos="-425"/>
          <w:tab w:val="num" w:pos="960"/>
          <w:tab w:val="left" w:pos="1191"/>
        </w:tabs>
        <w:spacing w:before="0" w:after="80" w:line="216" w:lineRule="auto"/>
        <w:rPr>
          <w:lang w:val="sr-Cyrl-CS"/>
        </w:rPr>
      </w:pPr>
      <w:r w:rsidRPr="00CC1CE1">
        <w:rPr>
          <w:lang w:val="sr-Cyrl-CS"/>
        </w:rPr>
        <w:t xml:space="preserve">Служби обезбеђења и одбране достави захтев </w:t>
      </w:r>
      <w:r w:rsidRPr="00CC1CE1">
        <w:rPr>
          <w:lang w:val="ru-RU"/>
        </w:rPr>
        <w:t xml:space="preserve">Списак возила и радних машина за улазак у објекте ТЕНТ (образац </w:t>
      </w:r>
      <w:r w:rsidRPr="00CC1CE1">
        <w:t>QO</w:t>
      </w:r>
      <w:r w:rsidRPr="00CC1CE1">
        <w:rPr>
          <w:lang w:val="ru-RU"/>
        </w:rPr>
        <w:t>.0.14.4</w:t>
      </w:r>
      <w:r w:rsidRPr="00CC1CE1">
        <w:rPr>
          <w:lang w:val="sr-Latn-CS"/>
        </w:rPr>
        <w:t xml:space="preserve">4 </w:t>
      </w:r>
      <w:r w:rsidRPr="00CC1CE1">
        <w:rPr>
          <w:lang w:val="ru-RU"/>
        </w:rPr>
        <w:t>приказан у прилогу 2)</w:t>
      </w:r>
      <w:r w:rsidRPr="00CC1CE1">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CC1CE1">
        <w:rPr>
          <w:lang w:val="ru-RU"/>
        </w:rPr>
        <w:t xml:space="preserve">(образац </w:t>
      </w:r>
      <w:r w:rsidRPr="00CC1CE1">
        <w:t>QO</w:t>
      </w:r>
      <w:r w:rsidRPr="00CC1CE1">
        <w:rPr>
          <w:lang w:val="ru-RU"/>
        </w:rPr>
        <w:t>.0.14.4</w:t>
      </w:r>
      <w:r w:rsidRPr="00CC1CE1">
        <w:rPr>
          <w:lang w:val="sr-Cyrl-CS"/>
        </w:rPr>
        <w:t>3</w:t>
      </w:r>
      <w:r w:rsidRPr="00CC1CE1">
        <w:rPr>
          <w:lang w:val="sr-Latn-CS"/>
        </w:rPr>
        <w:t xml:space="preserve"> </w:t>
      </w:r>
      <w:r w:rsidRPr="00CC1CE1">
        <w:rPr>
          <w:lang w:val="ru-RU"/>
        </w:rPr>
        <w:t>приказан у прилогу 2).</w:t>
      </w:r>
    </w:p>
    <w:p w:rsidR="00485559" w:rsidRPr="00CC1CE1" w:rsidRDefault="00485559" w:rsidP="00485559">
      <w:pPr>
        <w:numPr>
          <w:ilvl w:val="0"/>
          <w:numId w:val="25"/>
        </w:numPr>
        <w:tabs>
          <w:tab w:val="left" w:pos="-425"/>
          <w:tab w:val="num" w:pos="1401"/>
        </w:tabs>
        <w:spacing w:before="0" w:after="80" w:line="216" w:lineRule="auto"/>
        <w:rPr>
          <w:lang w:val="sr-Cyrl-CS"/>
        </w:rPr>
      </w:pPr>
      <w:r w:rsidRPr="00CC1CE1">
        <w:rPr>
          <w:lang w:val="sr-Cyrl-CS"/>
        </w:rPr>
        <w:t xml:space="preserve">Захтевом - Списак запослених за рад ван редовног радног времена (образац </w:t>
      </w:r>
      <w:r w:rsidRPr="00CC1CE1">
        <w:t>QO</w:t>
      </w:r>
      <w:r w:rsidRPr="00CC1CE1">
        <w:rPr>
          <w:lang w:val="sr-Cyrl-CS"/>
        </w:rPr>
        <w:t>.0.14.38</w:t>
      </w:r>
      <w:r w:rsidRPr="00CC1CE1">
        <w:rPr>
          <w:lang w:val="ru-RU"/>
        </w:rPr>
        <w:t xml:space="preserve"> </w:t>
      </w:r>
      <w:r w:rsidRPr="00CC1CE1">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85559" w:rsidRPr="00CC1CE1" w:rsidRDefault="00485559" w:rsidP="00485559">
      <w:pPr>
        <w:numPr>
          <w:ilvl w:val="0"/>
          <w:numId w:val="25"/>
        </w:numPr>
        <w:tabs>
          <w:tab w:val="left" w:pos="-425"/>
          <w:tab w:val="num" w:pos="1401"/>
        </w:tabs>
        <w:spacing w:before="0" w:after="80" w:line="216" w:lineRule="auto"/>
        <w:rPr>
          <w:lang w:val="sr-Cyrl-CS"/>
        </w:rPr>
      </w:pPr>
      <w:r w:rsidRPr="00CC1CE1">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85559" w:rsidRPr="00CC1CE1" w:rsidRDefault="00485559" w:rsidP="00485559">
      <w:pPr>
        <w:numPr>
          <w:ilvl w:val="0"/>
          <w:numId w:val="25"/>
        </w:numPr>
        <w:tabs>
          <w:tab w:val="left" w:pos="-425"/>
          <w:tab w:val="num" w:pos="1401"/>
        </w:tabs>
        <w:spacing w:before="0" w:after="80" w:line="216" w:lineRule="auto"/>
        <w:rPr>
          <w:lang w:val="sr-Cyrl-CS"/>
        </w:rPr>
      </w:pPr>
      <w:r w:rsidRPr="00CC1CE1">
        <w:rPr>
          <w:lang w:val="sr-Cyrl-CS"/>
        </w:rPr>
        <w:t>Приликом уношења сопственог алата, опреме и материјала, сачини спецификацију истог</w:t>
      </w:r>
      <w:r w:rsidRPr="00DE1341">
        <w:rPr>
          <w:lang w:val="ru-RU"/>
        </w:rPr>
        <w:t xml:space="preserve"> </w:t>
      </w:r>
      <w:r w:rsidRPr="00CC1CE1">
        <w:rPr>
          <w:lang w:val="sr-Cyrl-RS"/>
        </w:rPr>
        <w:t>на обрасцу</w:t>
      </w:r>
      <w:r w:rsidRPr="00DE1341">
        <w:rPr>
          <w:lang w:val="ru-RU"/>
        </w:rPr>
        <w:t xml:space="preserve"> </w:t>
      </w:r>
      <w:r w:rsidRPr="00CC1CE1">
        <w:t>QO</w:t>
      </w:r>
      <w:r w:rsidRPr="00CC1CE1">
        <w:rPr>
          <w:lang w:val="sr-Cyrl-CS"/>
        </w:rPr>
        <w:t xml:space="preserve">.0.14.12 </w:t>
      </w:r>
      <w:r w:rsidRPr="00CC1CE1">
        <w:rPr>
          <w:rFonts w:cs="Arial"/>
          <w:lang w:val="sr-Cyrl-CS"/>
        </w:rPr>
        <w:t>–</w:t>
      </w:r>
      <w:r w:rsidRPr="00CC1CE1">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85559" w:rsidRPr="00CC1CE1" w:rsidRDefault="00485559" w:rsidP="00485559">
      <w:pPr>
        <w:numPr>
          <w:ilvl w:val="0"/>
          <w:numId w:val="25"/>
        </w:numPr>
        <w:tabs>
          <w:tab w:val="left" w:pos="-425"/>
          <w:tab w:val="num" w:pos="1401"/>
        </w:tabs>
        <w:spacing w:before="0" w:after="80" w:line="216" w:lineRule="auto"/>
        <w:rPr>
          <w:lang w:val="sr-Cyrl-CS"/>
        </w:rPr>
      </w:pPr>
      <w:r w:rsidRPr="00CC1CE1">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CC1CE1">
        <w:t>QO</w:t>
      </w:r>
      <w:r w:rsidRPr="00DE1341">
        <w:rPr>
          <w:lang w:val="ru-RU"/>
        </w:rPr>
        <w:t xml:space="preserve">.0.14.13 </w:t>
      </w:r>
      <w:r w:rsidRPr="00DE1341">
        <w:rPr>
          <w:rFonts w:cs="Arial"/>
          <w:lang w:val="ru-RU"/>
        </w:rPr>
        <w:t>–</w:t>
      </w:r>
      <w:r w:rsidRPr="00DE1341">
        <w:rPr>
          <w:lang w:val="ru-RU"/>
        </w:rPr>
        <w:t xml:space="preserve"> </w:t>
      </w:r>
      <w:r w:rsidRPr="00CC1CE1">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CC1CE1">
        <w:rPr>
          <w:lang w:val="sr-Cyrl-RS"/>
        </w:rPr>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85559" w:rsidRPr="00CC1CE1" w:rsidRDefault="00485559" w:rsidP="00485559">
      <w:pPr>
        <w:numPr>
          <w:ilvl w:val="0"/>
          <w:numId w:val="25"/>
        </w:numPr>
        <w:spacing w:before="0" w:after="80" w:line="216" w:lineRule="auto"/>
        <w:rPr>
          <w:lang w:val="ru-RU"/>
        </w:rPr>
      </w:pPr>
      <w:r w:rsidRPr="00CC1CE1">
        <w:rPr>
          <w:lang w:val="sr-Latn-CS"/>
        </w:rPr>
        <w:t xml:space="preserve">Приликом извођења радова придржава </w:t>
      </w:r>
      <w:r w:rsidRPr="00CC1CE1">
        <w:rPr>
          <w:lang w:val="sr-Cyrl-CS"/>
        </w:rPr>
        <w:t xml:space="preserve">се </w:t>
      </w:r>
      <w:r w:rsidRPr="00CC1CE1">
        <w:rPr>
          <w:lang w:val="sr-Latn-CS"/>
        </w:rPr>
        <w:t>свих законских, техничких и интерних прописа из</w:t>
      </w:r>
      <w:r w:rsidRPr="00CC1CE1">
        <w:rPr>
          <w:lang w:val="ru-RU"/>
        </w:rPr>
        <w:t xml:space="preserve"> безбедности и здравља </w:t>
      </w:r>
      <w:r w:rsidRPr="00CC1CE1">
        <w:rPr>
          <w:lang w:val="sr-Latn-CS"/>
        </w:rPr>
        <w:t>на раду и противпожарне заштите,</w:t>
      </w:r>
      <w:r w:rsidRPr="00CC1CE1">
        <w:rPr>
          <w:lang w:val="ru-RU"/>
        </w:rPr>
        <w:t xml:space="preserve"> </w:t>
      </w:r>
      <w:r w:rsidRPr="00CC1CE1">
        <w:rPr>
          <w:lang w:val="sr-Latn-CS"/>
        </w:rPr>
        <w:t>а</w:t>
      </w:r>
      <w:r w:rsidRPr="00CC1CE1">
        <w:rPr>
          <w:lang w:val="ru-RU"/>
        </w:rPr>
        <w:t xml:space="preserve"> </w:t>
      </w:r>
      <w:r w:rsidRPr="00CC1CE1">
        <w:rPr>
          <w:lang w:val="sr-Latn-CS"/>
        </w:rPr>
        <w:t>посебно спроводи Уредбу о мерама заштите од пожара при извођењу радова заваривања, резања и лемљења у постројењима</w:t>
      </w:r>
      <w:r w:rsidRPr="00CC1CE1">
        <w:rPr>
          <w:lang w:val="sr-Cyrl-CS"/>
        </w:rPr>
        <w:t xml:space="preserve"> (</w:t>
      </w:r>
      <w:r w:rsidRPr="00CC1CE1">
        <w:rPr>
          <w:lang w:val="sr-Latn-CS"/>
        </w:rPr>
        <w:t xml:space="preserve">уз претходно подношење </w:t>
      </w:r>
      <w:r w:rsidRPr="00CC1CE1">
        <w:rPr>
          <w:lang w:val="sr-Cyrl-CS"/>
        </w:rPr>
        <w:t>З</w:t>
      </w:r>
      <w:r w:rsidRPr="00CC1CE1">
        <w:rPr>
          <w:lang w:val="sr-Latn-CS"/>
        </w:rPr>
        <w:t>ахтева</w:t>
      </w:r>
      <w:r w:rsidRPr="00CC1CE1">
        <w:rPr>
          <w:lang w:val="sr-Cyrl-CS"/>
        </w:rPr>
        <w:t xml:space="preserve"> за издавање одобрења за заваривање</w:t>
      </w:r>
      <w:r w:rsidRPr="00CC1CE1">
        <w:rPr>
          <w:lang w:val="sr-Latn-CS"/>
        </w:rPr>
        <w:t xml:space="preserve"> Служб</w:t>
      </w:r>
      <w:r w:rsidRPr="00CC1CE1">
        <w:rPr>
          <w:lang w:val="sr-Cyrl-CS"/>
        </w:rPr>
        <w:t>и</w:t>
      </w:r>
      <w:r w:rsidRPr="00CC1CE1">
        <w:rPr>
          <w:lang w:val="sr-Latn-CS"/>
        </w:rPr>
        <w:t xml:space="preserve"> БЗР и ЗОП</w:t>
      </w:r>
      <w:r w:rsidRPr="00CC1CE1">
        <w:rPr>
          <w:lang w:val="sr-Cyrl-CS"/>
        </w:rPr>
        <w:t xml:space="preserve">, образац </w:t>
      </w:r>
      <w:r w:rsidRPr="00CC1CE1">
        <w:t>QO</w:t>
      </w:r>
      <w:r w:rsidRPr="00CC1CE1">
        <w:rPr>
          <w:lang w:val="sr-Cyrl-CS"/>
        </w:rPr>
        <w:t>.0.08.13, приказан у прилогу 2</w:t>
      </w:r>
      <w:r w:rsidRPr="00CC1CE1">
        <w:rPr>
          <w:lang w:val="sr-Latn-CS"/>
        </w:rPr>
        <w:t>)</w:t>
      </w:r>
      <w:r w:rsidRPr="00CC1CE1">
        <w:rPr>
          <w:lang w:val="ru-RU"/>
        </w:rPr>
        <w:t xml:space="preserve">, Упутство о обезбеђењу спровођења мера заштите од зрачења при радиографском испитивању </w:t>
      </w:r>
      <w:r w:rsidRPr="00CC1CE1">
        <w:rPr>
          <w:lang w:val="sr-Cyrl-CS"/>
        </w:rPr>
        <w:t>(</w:t>
      </w:r>
      <w:r w:rsidRPr="00CC1CE1">
        <w:rPr>
          <w:lang w:val="sr-Latn-CS"/>
        </w:rPr>
        <w:t xml:space="preserve">уз претходно подношење </w:t>
      </w:r>
      <w:r w:rsidRPr="00CC1CE1">
        <w:rPr>
          <w:lang w:val="sr-Cyrl-CS"/>
        </w:rPr>
        <w:t>З</w:t>
      </w:r>
      <w:r w:rsidRPr="00CC1CE1">
        <w:rPr>
          <w:lang w:val="sr-Latn-CS"/>
        </w:rPr>
        <w:t xml:space="preserve">ахтева </w:t>
      </w:r>
      <w:r w:rsidRPr="00CC1CE1">
        <w:rPr>
          <w:lang w:val="sr-Cyrl-CS"/>
        </w:rPr>
        <w:t>за издавање</w:t>
      </w:r>
      <w:r w:rsidRPr="00CC1CE1">
        <w:rPr>
          <w:lang w:val="sr-Latn-CS"/>
        </w:rPr>
        <w:t xml:space="preserve"> одобрења </w:t>
      </w:r>
      <w:r w:rsidRPr="00CC1CE1">
        <w:rPr>
          <w:lang w:val="sr-Cyrl-CS"/>
        </w:rPr>
        <w:t>за радиографско испитивање</w:t>
      </w:r>
      <w:r w:rsidRPr="00CC1CE1">
        <w:rPr>
          <w:lang w:val="sr-Latn-CS"/>
        </w:rPr>
        <w:t xml:space="preserve"> Служб</w:t>
      </w:r>
      <w:r w:rsidRPr="00CC1CE1">
        <w:rPr>
          <w:lang w:val="sr-Cyrl-CS"/>
        </w:rPr>
        <w:t>и</w:t>
      </w:r>
      <w:r w:rsidRPr="00CC1CE1">
        <w:rPr>
          <w:lang w:val="sr-Latn-CS"/>
        </w:rPr>
        <w:t xml:space="preserve"> БЗР и ЗОП</w:t>
      </w:r>
      <w:r w:rsidRPr="00CC1CE1">
        <w:rPr>
          <w:lang w:val="sr-Cyrl-CS"/>
        </w:rPr>
        <w:t xml:space="preserve">, образац </w:t>
      </w:r>
      <w:r w:rsidRPr="00CC1CE1">
        <w:t>QO</w:t>
      </w:r>
      <w:r w:rsidRPr="00CC1CE1">
        <w:rPr>
          <w:lang w:val="sr-Cyrl-CS"/>
        </w:rPr>
        <w:t>.0.14.</w:t>
      </w:r>
      <w:r w:rsidRPr="00CC1CE1">
        <w:rPr>
          <w:lang w:val="sr-Latn-CS"/>
        </w:rPr>
        <w:t>34</w:t>
      </w:r>
      <w:r w:rsidRPr="00CC1CE1">
        <w:rPr>
          <w:lang w:val="sr-Cyrl-CS"/>
        </w:rPr>
        <w:t>, приказан у прилогу 2</w:t>
      </w:r>
      <w:r w:rsidRPr="00CC1CE1">
        <w:rPr>
          <w:lang w:val="sr-Latn-CS"/>
        </w:rPr>
        <w:t>)</w:t>
      </w:r>
      <w:r w:rsidRPr="00CC1CE1">
        <w:rPr>
          <w:lang w:val="ru-RU"/>
        </w:rPr>
        <w:t>.</w:t>
      </w:r>
    </w:p>
    <w:p w:rsidR="00485559" w:rsidRPr="00CC1CE1" w:rsidRDefault="00485559" w:rsidP="00485559">
      <w:pPr>
        <w:numPr>
          <w:ilvl w:val="0"/>
          <w:numId w:val="25"/>
        </w:numPr>
        <w:spacing w:before="0" w:after="80" w:line="216" w:lineRule="auto"/>
        <w:rPr>
          <w:lang w:val="sr-Cyrl-RS"/>
        </w:rPr>
      </w:pPr>
      <w:r w:rsidRPr="00CC1CE1">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485559" w:rsidRPr="00CC1CE1" w:rsidRDefault="00485559" w:rsidP="00485559">
      <w:pPr>
        <w:numPr>
          <w:ilvl w:val="0"/>
          <w:numId w:val="25"/>
        </w:numPr>
        <w:spacing w:before="0" w:after="80" w:line="216" w:lineRule="auto"/>
        <w:rPr>
          <w:lang w:val="ru-RU"/>
        </w:rPr>
      </w:pPr>
      <w:r w:rsidRPr="00CC1CE1">
        <w:rPr>
          <w:lang w:val="ru-RU"/>
        </w:rPr>
        <w:t>П</w:t>
      </w:r>
      <w:r w:rsidRPr="00CC1CE1">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85559" w:rsidRPr="00CC1CE1" w:rsidRDefault="00485559" w:rsidP="00485559">
      <w:pPr>
        <w:numPr>
          <w:ilvl w:val="0"/>
          <w:numId w:val="25"/>
        </w:numPr>
        <w:spacing w:before="0" w:after="80" w:line="216" w:lineRule="auto"/>
        <w:rPr>
          <w:lang w:val="ru-RU"/>
        </w:rPr>
      </w:pPr>
      <w:r w:rsidRPr="00CC1CE1">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85559" w:rsidRPr="00CC1CE1" w:rsidRDefault="00485559" w:rsidP="00485559">
      <w:pPr>
        <w:numPr>
          <w:ilvl w:val="0"/>
          <w:numId w:val="25"/>
        </w:numPr>
        <w:spacing w:before="0" w:after="80" w:line="216" w:lineRule="auto"/>
        <w:rPr>
          <w:lang w:val="ru-RU"/>
        </w:rPr>
      </w:pPr>
      <w:r w:rsidRPr="00CC1CE1">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CC1CE1">
        <w:rPr>
          <w:lang w:val="sr-Latn-CS"/>
        </w:rPr>
        <w:t>(</w:t>
      </w:r>
      <w:r w:rsidRPr="00CC1CE1">
        <w:rPr>
          <w:lang w:val="sr-Cyrl-CS"/>
        </w:rPr>
        <w:t>алатне машине у радионици одржавања, погонске уређаје и машине, вучна средства ЖТ, као и транспортн</w:t>
      </w:r>
      <w:r w:rsidRPr="00CC1CE1">
        <w:rPr>
          <w:lang w:val="en-GB"/>
        </w:rPr>
        <w:t>e</w:t>
      </w:r>
      <w:r w:rsidRPr="00CC1CE1">
        <w:rPr>
          <w:lang w:val="sr-Cyrl-CS"/>
        </w:rPr>
        <w:t xml:space="preserve"> машин</w:t>
      </w:r>
      <w:r w:rsidRPr="00CC1CE1">
        <w:rPr>
          <w:lang w:val="en-GB"/>
        </w:rPr>
        <w:t>e</w:t>
      </w:r>
      <w:r w:rsidRPr="00CC1CE1">
        <w:rPr>
          <w:lang w:val="sr-Cyrl-CS"/>
        </w:rPr>
        <w:t xml:space="preserve"> (дизалице, кранове, виљушкаре и остала моторна возила), независно од тога да ли су обучени за наведене послове.</w:t>
      </w:r>
    </w:p>
    <w:p w:rsidR="00485559" w:rsidRPr="00CC1CE1" w:rsidRDefault="00485559" w:rsidP="00485559">
      <w:pPr>
        <w:numPr>
          <w:ilvl w:val="0"/>
          <w:numId w:val="25"/>
        </w:numPr>
        <w:spacing w:before="0" w:after="80" w:line="216" w:lineRule="auto"/>
        <w:rPr>
          <w:lang w:val="ru-RU"/>
        </w:rPr>
      </w:pPr>
      <w:r w:rsidRPr="00CC1CE1">
        <w:rPr>
          <w:lang w:val="ru-RU"/>
        </w:rPr>
        <w:t>З</w:t>
      </w:r>
      <w:r w:rsidRPr="00CC1CE1">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85559" w:rsidRPr="00CC1CE1" w:rsidRDefault="00485559" w:rsidP="00485559">
      <w:pPr>
        <w:numPr>
          <w:ilvl w:val="0"/>
          <w:numId w:val="25"/>
        </w:numPr>
        <w:spacing w:before="0" w:after="80" w:line="216" w:lineRule="auto"/>
        <w:rPr>
          <w:lang w:val="ru-RU"/>
        </w:rPr>
      </w:pPr>
      <w:r w:rsidRPr="00CC1CE1">
        <w:rPr>
          <w:lang w:val="ru-RU"/>
        </w:rPr>
        <w:t>З</w:t>
      </w:r>
      <w:r w:rsidRPr="00CC1CE1">
        <w:rPr>
          <w:lang w:val="sr-Latn-CS"/>
        </w:rPr>
        <w:t xml:space="preserve">а своје </w:t>
      </w:r>
      <w:r w:rsidRPr="00CC1CE1">
        <w:rPr>
          <w:lang w:val="ru-RU"/>
        </w:rPr>
        <w:t>запослене</w:t>
      </w:r>
      <w:r w:rsidRPr="00CC1CE1">
        <w:rPr>
          <w:lang w:val="sr-Latn-CS"/>
        </w:rPr>
        <w:t xml:space="preserve"> обезбеди лична</w:t>
      </w:r>
      <w:r w:rsidRPr="00CC1CE1">
        <w:rPr>
          <w:lang w:val="ru-RU"/>
        </w:rPr>
        <w:t xml:space="preserve"> и колективна</w:t>
      </w:r>
      <w:r w:rsidRPr="00CC1CE1">
        <w:rPr>
          <w:lang w:val="sr-Latn-CS"/>
        </w:rPr>
        <w:t xml:space="preserve"> заштитна средства и сноси одговорност о њиховој</w:t>
      </w:r>
      <w:r w:rsidRPr="00CC1CE1">
        <w:rPr>
          <w:lang w:val="ru-RU"/>
        </w:rPr>
        <w:t xml:space="preserve"> правилној</w:t>
      </w:r>
      <w:r w:rsidRPr="00CC1CE1">
        <w:rPr>
          <w:lang w:val="sr-Latn-CS"/>
        </w:rPr>
        <w:t xml:space="preserve"> употреби.</w:t>
      </w:r>
    </w:p>
    <w:p w:rsidR="00485559" w:rsidRPr="00CC1CE1" w:rsidRDefault="00485559" w:rsidP="00485559">
      <w:pPr>
        <w:numPr>
          <w:ilvl w:val="0"/>
          <w:numId w:val="25"/>
        </w:numPr>
        <w:spacing w:before="0" w:after="80" w:line="216" w:lineRule="auto"/>
        <w:rPr>
          <w:lang w:val="ru-RU"/>
        </w:rPr>
      </w:pPr>
      <w:r w:rsidRPr="00CC1CE1">
        <w:rPr>
          <w:lang w:val="sr-Cyrl-CS"/>
        </w:rPr>
        <w:t>Запослени на радном оделу имају видно обележен назив фирме у којој раде.</w:t>
      </w:r>
    </w:p>
    <w:p w:rsidR="00485559" w:rsidRPr="00CC1CE1" w:rsidRDefault="00485559" w:rsidP="00485559">
      <w:pPr>
        <w:numPr>
          <w:ilvl w:val="0"/>
          <w:numId w:val="25"/>
        </w:numPr>
        <w:spacing w:before="0" w:after="80" w:line="216" w:lineRule="auto"/>
        <w:rPr>
          <w:lang w:val="ru-RU"/>
        </w:rPr>
      </w:pPr>
      <w:r w:rsidRPr="00CC1CE1">
        <w:rPr>
          <w:lang w:val="ru-RU"/>
        </w:rPr>
        <w:t>С</w:t>
      </w:r>
      <w:r w:rsidRPr="00CC1CE1">
        <w:rPr>
          <w:lang w:val="sr-Latn-CS"/>
        </w:rPr>
        <w:t xml:space="preserve">носи пуну одговорност за безбедност и здравље својих </w:t>
      </w:r>
      <w:r w:rsidRPr="00CC1CE1">
        <w:rPr>
          <w:lang w:val="ru-RU"/>
        </w:rPr>
        <w:t>запослених</w:t>
      </w:r>
      <w:r w:rsidRPr="00CC1CE1">
        <w:rPr>
          <w:lang w:val="sr-Latn-CS"/>
        </w:rPr>
        <w:t xml:space="preserve">, </w:t>
      </w:r>
      <w:r w:rsidRPr="00CC1CE1">
        <w:rPr>
          <w:lang w:val="ru-RU"/>
        </w:rPr>
        <w:t>запослених</w:t>
      </w:r>
      <w:r w:rsidRPr="00CC1CE1">
        <w:rPr>
          <w:lang w:val="sr-Latn-CS"/>
        </w:rPr>
        <w:t xml:space="preserve"> подизвођача и </w:t>
      </w:r>
      <w:r w:rsidRPr="00CC1CE1">
        <w:rPr>
          <w:lang w:val="ru-RU"/>
        </w:rPr>
        <w:t>другог</w:t>
      </w:r>
      <w:r w:rsidRPr="00CC1CE1">
        <w:rPr>
          <w:lang w:val="sr-Latn-CS"/>
        </w:rPr>
        <w:t xml:space="preserve"> особ</w:t>
      </w:r>
      <w:r w:rsidRPr="00CC1CE1">
        <w:rPr>
          <w:lang w:val="ru-RU"/>
        </w:rPr>
        <w:t>ља</w:t>
      </w:r>
      <w:r w:rsidRPr="00CC1CE1">
        <w:rPr>
          <w:lang w:val="sr-Latn-CS"/>
        </w:rPr>
        <w:t xml:space="preserve"> које </w:t>
      </w:r>
      <w:r w:rsidRPr="00CC1CE1">
        <w:rPr>
          <w:lang w:val="ru-RU"/>
        </w:rPr>
        <w:t>је</w:t>
      </w:r>
      <w:r w:rsidRPr="00CC1CE1">
        <w:rPr>
          <w:lang w:val="sr-Latn-CS"/>
        </w:rPr>
        <w:t xml:space="preserve"> укључен</w:t>
      </w:r>
      <w:r w:rsidRPr="00CC1CE1">
        <w:rPr>
          <w:lang w:val="ru-RU"/>
        </w:rPr>
        <w:t>о</w:t>
      </w:r>
      <w:r w:rsidRPr="00CC1CE1">
        <w:rPr>
          <w:lang w:val="sr-Latn-CS"/>
        </w:rPr>
        <w:t xml:space="preserve"> у радове извођача.</w:t>
      </w:r>
      <w:r w:rsidRPr="00CC1CE1">
        <w:rPr>
          <w:lang w:val="sr-Cyrl-CS"/>
        </w:rPr>
        <w:t xml:space="preserve"> </w:t>
      </w:r>
    </w:p>
    <w:p w:rsidR="00485559" w:rsidRPr="00CC1CE1" w:rsidRDefault="00485559" w:rsidP="00485559">
      <w:pPr>
        <w:numPr>
          <w:ilvl w:val="0"/>
          <w:numId w:val="25"/>
        </w:numPr>
        <w:spacing w:before="0" w:after="80" w:line="216" w:lineRule="auto"/>
        <w:rPr>
          <w:lang w:val="ru-RU"/>
        </w:rPr>
      </w:pPr>
      <w:r w:rsidRPr="00CC1CE1">
        <w:rPr>
          <w:lang w:val="sr-Cyrl-CS"/>
        </w:rPr>
        <w:t>Виљушкари и грађевинске машине морају бити снабдевени са ротационим светлом и звучном сиреном за вожњу уназад.</w:t>
      </w:r>
    </w:p>
    <w:p w:rsidR="00485559" w:rsidRPr="00CC1CE1" w:rsidRDefault="00485559" w:rsidP="00485559">
      <w:pPr>
        <w:numPr>
          <w:ilvl w:val="0"/>
          <w:numId w:val="25"/>
        </w:numPr>
        <w:spacing w:before="0" w:after="80" w:line="216" w:lineRule="auto"/>
        <w:rPr>
          <w:lang w:val="ru-RU"/>
        </w:rPr>
      </w:pPr>
      <w:r w:rsidRPr="00CC1CE1">
        <w:rPr>
          <w:lang w:val="ru-RU"/>
        </w:rPr>
        <w:t>П</w:t>
      </w:r>
      <w:r w:rsidRPr="00CC1CE1">
        <w:rPr>
          <w:lang w:val="sr-Latn-CS"/>
        </w:rPr>
        <w:t>оштуј</w:t>
      </w:r>
      <w:r w:rsidRPr="00CC1CE1">
        <w:rPr>
          <w:lang w:val="ru-RU"/>
        </w:rPr>
        <w:t>е</w:t>
      </w:r>
      <w:r w:rsidRPr="00CC1CE1">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85559" w:rsidRPr="00CC1CE1" w:rsidRDefault="00485559" w:rsidP="00485559">
      <w:pPr>
        <w:numPr>
          <w:ilvl w:val="0"/>
          <w:numId w:val="25"/>
        </w:numPr>
        <w:spacing w:before="0" w:after="80" w:line="216" w:lineRule="auto"/>
        <w:rPr>
          <w:lang w:val="ru-RU"/>
        </w:rPr>
      </w:pPr>
      <w:r w:rsidRPr="00CC1CE1">
        <w:rPr>
          <w:lang w:val="ru-RU"/>
        </w:rPr>
        <w:t>О</w:t>
      </w:r>
      <w:r w:rsidRPr="00CC1CE1">
        <w:rPr>
          <w:lang w:val="sr-Latn-CS"/>
        </w:rPr>
        <w:t>безбеди сопствени надзор над спровођењем мера безбедности на раду и обезбеди прву  помоћ.</w:t>
      </w:r>
    </w:p>
    <w:p w:rsidR="00485559" w:rsidRPr="00CC1CE1" w:rsidRDefault="00485559" w:rsidP="00485559">
      <w:pPr>
        <w:numPr>
          <w:ilvl w:val="0"/>
          <w:numId w:val="25"/>
        </w:numPr>
        <w:spacing w:before="0" w:after="80" w:line="216" w:lineRule="auto"/>
        <w:rPr>
          <w:lang w:val="ru-RU"/>
        </w:rPr>
      </w:pPr>
      <w:r w:rsidRPr="00CC1CE1">
        <w:rPr>
          <w:lang w:val="ru-RU"/>
        </w:rPr>
        <w:t>О</w:t>
      </w:r>
      <w:r w:rsidRPr="00CC1CE1">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85559" w:rsidRPr="00CC1CE1" w:rsidRDefault="00485559" w:rsidP="00485559">
      <w:pPr>
        <w:numPr>
          <w:ilvl w:val="0"/>
          <w:numId w:val="25"/>
        </w:numPr>
        <w:spacing w:before="0" w:after="80" w:line="216" w:lineRule="auto"/>
        <w:rPr>
          <w:lang w:val="ru-RU"/>
        </w:rPr>
      </w:pPr>
      <w:r w:rsidRPr="00CC1CE1">
        <w:rPr>
          <w:lang w:val="ru-RU"/>
        </w:rPr>
        <w:lastRenderedPageBreak/>
        <w:t>Поштује забрану</w:t>
      </w:r>
      <w:r w:rsidRPr="00CC1CE1">
        <w:rPr>
          <w:lang w:val="sr-Latn-CS"/>
        </w:rPr>
        <w:t xml:space="preserve"> спаљивањ</w:t>
      </w:r>
      <w:r w:rsidRPr="00CC1CE1">
        <w:rPr>
          <w:lang w:val="ru-RU"/>
        </w:rPr>
        <w:t>а</w:t>
      </w:r>
      <w:r w:rsidRPr="00CC1CE1">
        <w:rPr>
          <w:lang w:val="sr-Latn-CS"/>
        </w:rPr>
        <w:t xml:space="preserve"> смећа и отпадног материјала као и коришћења ватре на отвореном простору за грејање </w:t>
      </w:r>
      <w:r w:rsidRPr="00CC1CE1">
        <w:rPr>
          <w:lang w:val="ru-RU"/>
        </w:rPr>
        <w:t>запослених</w:t>
      </w:r>
      <w:r w:rsidRPr="00CC1CE1">
        <w:rPr>
          <w:lang w:val="sr-Latn-CS"/>
        </w:rPr>
        <w:t>.</w:t>
      </w:r>
    </w:p>
    <w:p w:rsidR="00485559" w:rsidRPr="00CC1CE1" w:rsidRDefault="00485559" w:rsidP="00485559">
      <w:pPr>
        <w:numPr>
          <w:ilvl w:val="0"/>
          <w:numId w:val="25"/>
        </w:numPr>
        <w:spacing w:before="0" w:after="80" w:line="216" w:lineRule="auto"/>
        <w:rPr>
          <w:lang w:val="ru-RU"/>
        </w:rPr>
      </w:pPr>
      <w:r w:rsidRPr="00CC1CE1">
        <w:rPr>
          <w:lang w:val="ru-RU"/>
        </w:rPr>
        <w:t xml:space="preserve">У потпуности преузима </w:t>
      </w:r>
      <w:r w:rsidRPr="00CC1CE1">
        <w:rPr>
          <w:lang w:val="sr-Cyrl-CS"/>
        </w:rPr>
        <w:t>с</w:t>
      </w:r>
      <w:r w:rsidRPr="00CC1CE1">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CC1CE1">
        <w:rPr>
          <w:lang w:val="sr-Cyrl-CS"/>
        </w:rPr>
        <w:t>.</w:t>
      </w:r>
    </w:p>
    <w:p w:rsidR="00485559" w:rsidRPr="00CC1CE1" w:rsidRDefault="00485559" w:rsidP="00485559">
      <w:pPr>
        <w:numPr>
          <w:ilvl w:val="0"/>
          <w:numId w:val="25"/>
        </w:numPr>
        <w:spacing w:before="0" w:after="80" w:line="216" w:lineRule="auto"/>
        <w:rPr>
          <w:lang w:val="ru-RU"/>
        </w:rPr>
      </w:pPr>
      <w:r w:rsidRPr="00CC1CE1">
        <w:rPr>
          <w:lang w:val="ru-RU"/>
        </w:rPr>
        <w:t xml:space="preserve">Благовремено извештава </w:t>
      </w:r>
      <w:r w:rsidRPr="00CC1CE1">
        <w:rPr>
          <w:lang w:val="sr-Latn-CS"/>
        </w:rPr>
        <w:t>Служб</w:t>
      </w:r>
      <w:r w:rsidRPr="00CC1CE1">
        <w:rPr>
          <w:lang w:val="sr-Cyrl-RS"/>
        </w:rPr>
        <w:t>у</w:t>
      </w:r>
      <w:r w:rsidRPr="00CC1CE1">
        <w:rPr>
          <w:lang w:val="sr-Latn-CS"/>
        </w:rPr>
        <w:t xml:space="preserve"> БЗР и ЗОП </w:t>
      </w:r>
      <w:r w:rsidRPr="00CC1CE1">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CC1CE1">
        <w:rPr>
          <w:lang w:val="sr-Latn-CS"/>
        </w:rPr>
        <w:t xml:space="preserve">сваку повреду на раду својих </w:t>
      </w:r>
      <w:r w:rsidRPr="00CC1CE1">
        <w:rPr>
          <w:lang w:val="ru-RU"/>
        </w:rPr>
        <w:t>запослених</w:t>
      </w:r>
      <w:r w:rsidRPr="00CC1CE1">
        <w:rPr>
          <w:lang w:val="sr-Cyrl-RS"/>
        </w:rPr>
        <w:t>, акцидент или инцидент.</w:t>
      </w:r>
    </w:p>
    <w:p w:rsidR="00485559" w:rsidRPr="00CC1CE1" w:rsidRDefault="00485559" w:rsidP="00485559">
      <w:pPr>
        <w:numPr>
          <w:ilvl w:val="0"/>
          <w:numId w:val="25"/>
        </w:numPr>
        <w:spacing w:before="0" w:after="80" w:line="216" w:lineRule="auto"/>
        <w:rPr>
          <w:lang w:val="ru-RU"/>
        </w:rPr>
      </w:pPr>
      <w:r w:rsidRPr="00CC1CE1">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85559" w:rsidRPr="00CC1CE1" w:rsidRDefault="00485559" w:rsidP="00485559">
      <w:pPr>
        <w:numPr>
          <w:ilvl w:val="0"/>
          <w:numId w:val="25"/>
        </w:numPr>
        <w:spacing w:before="0" w:after="80" w:line="216" w:lineRule="auto"/>
        <w:ind w:left="357" w:hanging="357"/>
        <w:rPr>
          <w:lang w:val="ru-RU"/>
        </w:rPr>
      </w:pPr>
      <w:r w:rsidRPr="00CC1CE1">
        <w:rPr>
          <w:lang w:val="ru-RU"/>
        </w:rPr>
        <w:t>Р</w:t>
      </w:r>
      <w:r w:rsidRPr="00CC1CE1">
        <w:rPr>
          <w:lang w:val="sr-Latn-CS"/>
        </w:rPr>
        <w:t>адни простор одржава уредан</w:t>
      </w:r>
      <w:r w:rsidRPr="00CC1CE1">
        <w:rPr>
          <w:lang w:val="ru-RU"/>
        </w:rPr>
        <w:t xml:space="preserve">, </w:t>
      </w:r>
      <w:r w:rsidRPr="00CC1CE1">
        <w:rPr>
          <w:lang w:val="sr-Latn-CS"/>
        </w:rPr>
        <w:t>чист, сигуран за кретање радника и транспорт.</w:t>
      </w:r>
    </w:p>
    <w:p w:rsidR="00485559" w:rsidRPr="00CC1CE1" w:rsidRDefault="00485559" w:rsidP="00485559">
      <w:pPr>
        <w:numPr>
          <w:ilvl w:val="0"/>
          <w:numId w:val="25"/>
        </w:numPr>
        <w:spacing w:before="0" w:after="80" w:line="216" w:lineRule="auto"/>
        <w:rPr>
          <w:lang w:val="ru-RU"/>
        </w:rPr>
      </w:pPr>
      <w:r w:rsidRPr="00CC1CE1">
        <w:rPr>
          <w:lang w:val="sr-Latn-CS"/>
        </w:rPr>
        <w:t xml:space="preserve">Свакодневно, уз сагласност  </w:t>
      </w:r>
      <w:r w:rsidRPr="00CC1CE1">
        <w:rPr>
          <w:lang w:val="ru-RU"/>
        </w:rPr>
        <w:t>н</w:t>
      </w:r>
      <w:r w:rsidRPr="00CC1CE1">
        <w:rPr>
          <w:lang w:val="sr-Latn-CS"/>
        </w:rPr>
        <w:t>аручиоц</w:t>
      </w:r>
      <w:r w:rsidRPr="00CC1CE1">
        <w:rPr>
          <w:lang w:val="ru-RU"/>
        </w:rPr>
        <w:t>а</w:t>
      </w:r>
      <w:r w:rsidRPr="00CC1CE1">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85559" w:rsidRPr="00CC1CE1" w:rsidRDefault="00485559" w:rsidP="00485559">
      <w:pPr>
        <w:numPr>
          <w:ilvl w:val="0"/>
          <w:numId w:val="25"/>
        </w:numPr>
        <w:spacing w:before="0" w:after="80" w:line="216" w:lineRule="auto"/>
        <w:rPr>
          <w:lang w:val="ru-RU"/>
        </w:rPr>
      </w:pPr>
      <w:r w:rsidRPr="00CC1CE1">
        <w:rPr>
          <w:lang w:val="sr-Latn-CS"/>
        </w:rPr>
        <w:t xml:space="preserve">Монтажни материјал </w:t>
      </w:r>
      <w:r w:rsidRPr="00CC1CE1">
        <w:rPr>
          <w:lang w:val="ru-RU"/>
        </w:rPr>
        <w:t>прописно складишти</w:t>
      </w:r>
      <w:r w:rsidRPr="00CC1CE1">
        <w:rPr>
          <w:lang w:val="sr-Latn-CS"/>
        </w:rPr>
        <w:t>.</w:t>
      </w:r>
    </w:p>
    <w:p w:rsidR="00485559" w:rsidRPr="00CC1CE1" w:rsidRDefault="00485559" w:rsidP="00485559">
      <w:pPr>
        <w:numPr>
          <w:ilvl w:val="0"/>
          <w:numId w:val="25"/>
        </w:numPr>
        <w:spacing w:before="0" w:after="80" w:line="216" w:lineRule="auto"/>
        <w:rPr>
          <w:lang w:val="ru-RU"/>
        </w:rPr>
      </w:pPr>
      <w:r w:rsidRPr="00CC1CE1">
        <w:rPr>
          <w:lang w:val="sr-Latn-CS"/>
        </w:rPr>
        <w:t>Сва опасна места (опасност од пада са висин</w:t>
      </w:r>
      <w:r w:rsidRPr="00CC1CE1">
        <w:rPr>
          <w:lang w:val="ru-RU"/>
        </w:rPr>
        <w:t>е и друго</w:t>
      </w:r>
      <w:r w:rsidRPr="00CC1CE1">
        <w:rPr>
          <w:lang w:val="sr-Latn-CS"/>
        </w:rPr>
        <w:t>) обезбеди траком</w:t>
      </w:r>
      <w:r w:rsidRPr="00CC1CE1">
        <w:rPr>
          <w:lang w:val="ru-RU"/>
        </w:rPr>
        <w:t xml:space="preserve">, </w:t>
      </w:r>
      <w:r w:rsidRPr="00CC1CE1">
        <w:rPr>
          <w:lang w:val="sr-Latn-CS"/>
        </w:rPr>
        <w:t>оградом</w:t>
      </w:r>
      <w:r w:rsidRPr="00CC1CE1">
        <w:rPr>
          <w:lang w:val="ru-RU"/>
        </w:rPr>
        <w:t xml:space="preserve"> и таблама упозорења</w:t>
      </w:r>
      <w:r w:rsidRPr="00CC1CE1">
        <w:rPr>
          <w:lang w:val="sr-Latn-CS"/>
        </w:rPr>
        <w:t>.</w:t>
      </w:r>
    </w:p>
    <w:p w:rsidR="00485559" w:rsidRPr="00CC1CE1" w:rsidRDefault="00485559" w:rsidP="00485559">
      <w:pPr>
        <w:numPr>
          <w:ilvl w:val="0"/>
          <w:numId w:val="25"/>
        </w:numPr>
        <w:spacing w:before="0" w:after="80" w:line="216" w:lineRule="auto"/>
        <w:rPr>
          <w:lang w:val="ru-RU"/>
        </w:rPr>
      </w:pPr>
      <w:r w:rsidRPr="00CC1CE1">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85559" w:rsidRPr="00CC1CE1" w:rsidRDefault="00485559" w:rsidP="00485559">
      <w:pPr>
        <w:numPr>
          <w:ilvl w:val="0"/>
          <w:numId w:val="25"/>
        </w:numPr>
        <w:spacing w:before="0" w:after="80" w:line="216" w:lineRule="auto"/>
        <w:rPr>
          <w:lang w:val="ru-RU"/>
        </w:rPr>
      </w:pPr>
      <w:r w:rsidRPr="00CC1CE1">
        <w:rPr>
          <w:lang w:val="sr-Latn-CS"/>
        </w:rPr>
        <w:t xml:space="preserve">Све грађевинске скеле </w:t>
      </w:r>
      <w:r w:rsidRPr="00CC1CE1">
        <w:rPr>
          <w:lang w:val="sr-Cyrl-CS"/>
        </w:rPr>
        <w:t>буду</w:t>
      </w:r>
      <w:r w:rsidRPr="00CC1CE1">
        <w:rPr>
          <w:lang w:val="sr-Latn-CS"/>
        </w:rPr>
        <w:t xml:space="preserve"> монтиране од стране специјализованих фирми</w:t>
      </w:r>
      <w:r w:rsidRPr="00CC1CE1">
        <w:rPr>
          <w:lang w:val="ru-RU"/>
        </w:rPr>
        <w:t>,</w:t>
      </w:r>
      <w:r w:rsidRPr="00CC1CE1">
        <w:rPr>
          <w:lang w:val="sr-Latn-CS"/>
        </w:rPr>
        <w:t xml:space="preserve"> по урађеном пројекту</w:t>
      </w:r>
      <w:r w:rsidRPr="00CC1CE1">
        <w:rPr>
          <w:lang w:val="ru-RU"/>
        </w:rPr>
        <w:t xml:space="preserve"> и </w:t>
      </w:r>
      <w:r w:rsidRPr="00CC1CE1">
        <w:rPr>
          <w:lang w:val="sr-Latn-CS"/>
        </w:rPr>
        <w:t>прегледане пре употребе од стране корисника.</w:t>
      </w:r>
    </w:p>
    <w:p w:rsidR="00485559" w:rsidRPr="00CC1CE1" w:rsidRDefault="00485559" w:rsidP="00485559">
      <w:pPr>
        <w:numPr>
          <w:ilvl w:val="0"/>
          <w:numId w:val="25"/>
        </w:numPr>
        <w:spacing w:before="0" w:after="80" w:line="216" w:lineRule="auto"/>
        <w:rPr>
          <w:lang w:val="ru-RU"/>
        </w:rPr>
      </w:pPr>
      <w:r w:rsidRPr="00CC1CE1">
        <w:rPr>
          <w:lang w:val="ru-RU"/>
        </w:rPr>
        <w:t>На захтев надзорног органа н</w:t>
      </w:r>
      <w:r w:rsidRPr="00CC1CE1">
        <w:rPr>
          <w:lang w:val="sr-Latn-CS"/>
        </w:rPr>
        <w:t>а градилишту обезбеди довољан број мобилних тоалета.</w:t>
      </w:r>
    </w:p>
    <w:p w:rsidR="00485559" w:rsidRPr="00CC1CE1" w:rsidRDefault="00485559" w:rsidP="00485559">
      <w:pPr>
        <w:numPr>
          <w:ilvl w:val="0"/>
          <w:numId w:val="25"/>
        </w:numPr>
        <w:spacing w:before="0" w:after="80" w:line="216" w:lineRule="auto"/>
        <w:rPr>
          <w:lang w:val="ru-RU"/>
        </w:rPr>
      </w:pPr>
      <w:r w:rsidRPr="00CC1CE1">
        <w:rPr>
          <w:lang w:val="sr-Latn-CS"/>
        </w:rPr>
        <w:t xml:space="preserve">Наручиоцу радова не ремети редован процес производње и рад </w:t>
      </w:r>
      <w:r w:rsidRPr="00CC1CE1">
        <w:rPr>
          <w:lang w:val="ru-RU"/>
        </w:rPr>
        <w:t>запослених</w:t>
      </w:r>
      <w:r w:rsidRPr="00CC1CE1">
        <w:rPr>
          <w:lang w:val="sr-Latn-CS"/>
        </w:rPr>
        <w:t>.</w:t>
      </w:r>
    </w:p>
    <w:p w:rsidR="00485559" w:rsidRPr="00CC1CE1" w:rsidRDefault="00485559" w:rsidP="00485559">
      <w:pPr>
        <w:numPr>
          <w:ilvl w:val="0"/>
          <w:numId w:val="25"/>
        </w:numPr>
        <w:spacing w:before="0" w:after="80" w:line="216" w:lineRule="auto"/>
        <w:rPr>
          <w:lang w:val="ru-RU"/>
        </w:rPr>
      </w:pPr>
      <w:r w:rsidRPr="00CC1CE1">
        <w:rPr>
          <w:lang w:val="sr-Latn-CS"/>
        </w:rPr>
        <w:t>Поштује радну и технолошку дисциплину установљену код наручиоца радова.</w:t>
      </w:r>
    </w:p>
    <w:p w:rsidR="00485559" w:rsidRPr="00CC1CE1" w:rsidRDefault="00485559" w:rsidP="00485559">
      <w:pPr>
        <w:numPr>
          <w:ilvl w:val="0"/>
          <w:numId w:val="25"/>
        </w:numPr>
        <w:spacing w:before="0" w:after="80" w:line="216" w:lineRule="auto"/>
        <w:rPr>
          <w:lang w:val="ru-RU"/>
        </w:rPr>
      </w:pPr>
      <w:r w:rsidRPr="00CC1CE1">
        <w:rPr>
          <w:lang w:val="ru-RU"/>
        </w:rPr>
        <w:t>Обавеже своје</w:t>
      </w:r>
      <w:r w:rsidRPr="00CC1CE1">
        <w:rPr>
          <w:lang w:val="sr-Latn-CS"/>
        </w:rPr>
        <w:t xml:space="preserve"> </w:t>
      </w:r>
      <w:r w:rsidRPr="00CC1CE1">
        <w:rPr>
          <w:lang w:val="ru-RU"/>
        </w:rPr>
        <w:t xml:space="preserve">запослене </w:t>
      </w:r>
      <w:r w:rsidRPr="00CC1CE1">
        <w:rPr>
          <w:lang w:val="sr-Latn-CS"/>
        </w:rPr>
        <w:t xml:space="preserve">да стално носе </w:t>
      </w:r>
      <w:r w:rsidRPr="00CC1CE1">
        <w:rPr>
          <w:lang w:val="sr-Cyrl-CS"/>
        </w:rPr>
        <w:t xml:space="preserve">лична </w:t>
      </w:r>
      <w:r w:rsidRPr="00CC1CE1">
        <w:rPr>
          <w:lang w:val="sr-Latn-CS"/>
        </w:rPr>
        <w:t>док</w:t>
      </w:r>
      <w:r w:rsidRPr="00CC1CE1">
        <w:rPr>
          <w:lang w:val="ru-RU"/>
        </w:rPr>
        <w:t>у</w:t>
      </w:r>
      <w:r w:rsidRPr="00CC1CE1">
        <w:rPr>
          <w:lang w:val="sr-Latn-CS"/>
        </w:rPr>
        <w:t>мента и покажу их на захтев овлашћених лица за безбедност.</w:t>
      </w:r>
    </w:p>
    <w:p w:rsidR="00485559" w:rsidRPr="00CC1CE1" w:rsidRDefault="00485559" w:rsidP="00485559">
      <w:pPr>
        <w:numPr>
          <w:ilvl w:val="0"/>
          <w:numId w:val="25"/>
        </w:numPr>
        <w:spacing w:before="0" w:after="80" w:line="216" w:lineRule="auto"/>
        <w:rPr>
          <w:lang w:val="ru-RU"/>
        </w:rPr>
      </w:pPr>
      <w:r w:rsidRPr="00CC1CE1">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85559" w:rsidRPr="00CC1CE1" w:rsidRDefault="00485559" w:rsidP="00485559">
      <w:pPr>
        <w:numPr>
          <w:ilvl w:val="0"/>
          <w:numId w:val="25"/>
        </w:numPr>
        <w:spacing w:before="0" w:after="80" w:line="216" w:lineRule="auto"/>
        <w:rPr>
          <w:lang w:val="ru-RU"/>
        </w:rPr>
      </w:pPr>
      <w:r w:rsidRPr="00CC1CE1">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85559" w:rsidRPr="00CC1CE1" w:rsidRDefault="00485559" w:rsidP="00485559">
      <w:pPr>
        <w:numPr>
          <w:ilvl w:val="0"/>
          <w:numId w:val="25"/>
        </w:numPr>
        <w:spacing w:before="0" w:after="80" w:line="216" w:lineRule="auto"/>
        <w:rPr>
          <w:lang w:val="ru-RU"/>
        </w:rPr>
      </w:pPr>
      <w:r w:rsidRPr="00CC1CE1">
        <w:rPr>
          <w:lang w:val="ru-RU"/>
        </w:rPr>
        <w:t>Запослени</w:t>
      </w:r>
      <w:r w:rsidRPr="00CC1CE1">
        <w:rPr>
          <w:lang w:val="sr-Latn-CS"/>
        </w:rPr>
        <w:t xml:space="preserve"> извођача и подизвођача радова бораве и крећу се само у објектима ТЕНТ на којима изводе радове.</w:t>
      </w:r>
    </w:p>
    <w:p w:rsidR="00485559" w:rsidRPr="00CC1CE1" w:rsidRDefault="00485559" w:rsidP="00485559">
      <w:pPr>
        <w:numPr>
          <w:ilvl w:val="0"/>
          <w:numId w:val="25"/>
        </w:numPr>
        <w:spacing w:before="0" w:after="80" w:line="216" w:lineRule="auto"/>
        <w:rPr>
          <w:lang w:val="ru-RU"/>
        </w:rPr>
      </w:pPr>
      <w:r w:rsidRPr="00CC1CE1">
        <w:rPr>
          <w:lang w:val="ru-RU"/>
        </w:rPr>
        <w:t>Забрањено је уношење оружја унутар локација Огранка ТЕНТ, као и неовлашћено фотографисање.</w:t>
      </w:r>
    </w:p>
    <w:p w:rsidR="00485559" w:rsidRPr="00CC1CE1" w:rsidRDefault="00485559" w:rsidP="00485559">
      <w:pPr>
        <w:numPr>
          <w:ilvl w:val="0"/>
          <w:numId w:val="25"/>
        </w:numPr>
        <w:spacing w:before="0" w:after="80" w:line="216" w:lineRule="auto"/>
        <w:rPr>
          <w:lang w:val="ru-RU"/>
        </w:rPr>
      </w:pPr>
      <w:r w:rsidRPr="00CC1CE1">
        <w:rPr>
          <w:lang w:val="ru-RU"/>
        </w:rPr>
        <w:t>Обавезно је придржавање правила и сигнализације безбедности у саобраћају.</w:t>
      </w:r>
    </w:p>
    <w:p w:rsidR="00485559" w:rsidRPr="00CC1CE1" w:rsidRDefault="00485559" w:rsidP="00485559">
      <w:pPr>
        <w:numPr>
          <w:ilvl w:val="0"/>
          <w:numId w:val="25"/>
        </w:numPr>
        <w:spacing w:before="0" w:after="80" w:line="216" w:lineRule="auto"/>
        <w:rPr>
          <w:lang w:val="ru-RU"/>
        </w:rPr>
      </w:pPr>
      <w:r w:rsidRPr="00CC1CE1">
        <w:rPr>
          <w:lang w:val="sr-Cyrl-CS"/>
        </w:rPr>
        <w:t>На захтев надзорног органа, удаљи запосленог са градилишта, када се утврди да је неподобан за даљи рад на градилишту.</w:t>
      </w:r>
    </w:p>
    <w:p w:rsidR="00485559" w:rsidRPr="00CC1CE1" w:rsidRDefault="00485559" w:rsidP="00485559">
      <w:pPr>
        <w:numPr>
          <w:ilvl w:val="0"/>
          <w:numId w:val="25"/>
        </w:numPr>
        <w:spacing w:before="0" w:after="80" w:line="216" w:lineRule="auto"/>
        <w:rPr>
          <w:lang w:val="ru-RU"/>
        </w:rPr>
      </w:pPr>
      <w:r w:rsidRPr="00CC1CE1">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85559" w:rsidRDefault="00485559" w:rsidP="00485559">
      <w:pPr>
        <w:jc w:val="left"/>
        <w:rPr>
          <w:b/>
          <w:u w:val="single"/>
          <w:lang w:val="sr-Cyrl-CS"/>
        </w:rPr>
      </w:pPr>
    </w:p>
    <w:p w:rsidR="00485559" w:rsidRPr="00CC1CE1" w:rsidRDefault="00485559" w:rsidP="00485559">
      <w:pPr>
        <w:jc w:val="left"/>
        <w:rPr>
          <w:b/>
          <w:u w:val="single"/>
          <w:lang w:val="sr-Cyrl-CS"/>
        </w:rPr>
      </w:pPr>
      <w:r w:rsidRPr="00CC1CE1">
        <w:rPr>
          <w:b/>
          <w:u w:val="single"/>
          <w:lang w:val="sr-Cyrl-CS"/>
        </w:rPr>
        <w:t>II ОБАВЕЗЕ ИЗВОЂАЧА РАДОВА ЧИЈИ СУ ЗАПОСЛЕНИ АНГАЖОВАНИ</w:t>
      </w:r>
    </w:p>
    <w:p w:rsidR="00485559" w:rsidRPr="00CC1CE1" w:rsidRDefault="00485559" w:rsidP="00485559">
      <w:pPr>
        <w:jc w:val="left"/>
        <w:rPr>
          <w:b/>
          <w:u w:val="single"/>
          <w:lang w:val="sr-Cyrl-CS"/>
        </w:rPr>
      </w:pPr>
      <w:r w:rsidRPr="00CC1CE1">
        <w:rPr>
          <w:b/>
          <w:u w:val="single"/>
          <w:lang w:val="sr-Cyrl-CS"/>
        </w:rPr>
        <w:t>ПО „НОРМА ЧАС“</w:t>
      </w:r>
    </w:p>
    <w:p w:rsidR="00485559" w:rsidRPr="00CC1CE1" w:rsidRDefault="00485559" w:rsidP="00485559">
      <w:pPr>
        <w:autoSpaceDE w:val="0"/>
        <w:autoSpaceDN w:val="0"/>
        <w:adjustRightInd w:val="0"/>
        <w:jc w:val="left"/>
        <w:rPr>
          <w:rFonts w:cs="Arial"/>
          <w:lang w:val="sr-Cyrl-RS"/>
        </w:rPr>
      </w:pPr>
      <w:r w:rsidRPr="00CC1CE1">
        <w:rPr>
          <w:rFonts w:cs="Arial"/>
          <w:color w:val="000000"/>
          <w:lang w:val="sr-Cyrl-RS"/>
        </w:rPr>
        <w:t>И</w:t>
      </w:r>
      <w:r w:rsidRPr="00CC1CE1">
        <w:rPr>
          <w:rFonts w:cs="Arial"/>
          <w:color w:val="000000"/>
          <w:lang w:val="sr-Latn-CS"/>
        </w:rPr>
        <w:t>звођач радова</w:t>
      </w:r>
      <w:r w:rsidRPr="00CC1CE1">
        <w:rPr>
          <w:rFonts w:cs="Arial"/>
          <w:color w:val="000000"/>
          <w:lang w:val="sr-Cyrl-RS"/>
        </w:rPr>
        <w:t xml:space="preserve"> који своје запослене ангажују по „норма часу“, у организацији ТЕНТ, обавезан је </w:t>
      </w:r>
      <w:r w:rsidRPr="00CC1CE1">
        <w:rPr>
          <w:rFonts w:cs="Arial"/>
          <w:lang w:val="sr-Cyrl-RS"/>
        </w:rPr>
        <w:t>да:</w:t>
      </w:r>
    </w:p>
    <w:p w:rsidR="00485559" w:rsidRPr="00DE1341" w:rsidRDefault="00485559" w:rsidP="00485559">
      <w:pPr>
        <w:autoSpaceDE w:val="0"/>
        <w:autoSpaceDN w:val="0"/>
        <w:adjustRightInd w:val="0"/>
        <w:jc w:val="left"/>
        <w:rPr>
          <w:sz w:val="24"/>
          <w:szCs w:val="24"/>
          <w:lang w:val="ru-RU"/>
        </w:rPr>
      </w:pPr>
    </w:p>
    <w:p w:rsidR="00485559" w:rsidRPr="00CC1CE1" w:rsidRDefault="00485559" w:rsidP="00485559">
      <w:pPr>
        <w:numPr>
          <w:ilvl w:val="0"/>
          <w:numId w:val="26"/>
        </w:numPr>
        <w:tabs>
          <w:tab w:val="num" w:pos="360"/>
        </w:tabs>
        <w:spacing w:before="0" w:after="80" w:line="216" w:lineRule="auto"/>
        <w:rPr>
          <w:lang w:val="ru-RU"/>
        </w:rPr>
      </w:pPr>
      <w:r w:rsidRPr="00CC1CE1">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85559" w:rsidRPr="00CC1CE1" w:rsidRDefault="00485559" w:rsidP="00485559">
      <w:pPr>
        <w:numPr>
          <w:ilvl w:val="0"/>
          <w:numId w:val="26"/>
        </w:numPr>
        <w:tabs>
          <w:tab w:val="num" w:pos="360"/>
        </w:tabs>
        <w:spacing w:before="0" w:after="80" w:line="216" w:lineRule="auto"/>
        <w:rPr>
          <w:lang w:val="ru-RU"/>
        </w:rPr>
      </w:pPr>
      <w:r w:rsidRPr="00CC1CE1">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485559" w:rsidRPr="00CC1CE1" w:rsidRDefault="00485559" w:rsidP="00485559">
      <w:pPr>
        <w:numPr>
          <w:ilvl w:val="0"/>
          <w:numId w:val="26"/>
        </w:numPr>
        <w:tabs>
          <w:tab w:val="num" w:pos="360"/>
        </w:tabs>
        <w:spacing w:before="0" w:after="80" w:line="216" w:lineRule="auto"/>
        <w:rPr>
          <w:lang w:val="ru-RU"/>
        </w:rPr>
      </w:pPr>
      <w:r w:rsidRPr="00CC1CE1">
        <w:rPr>
          <w:lang w:val="ru-RU"/>
        </w:rPr>
        <w:t>За извођење радова (обављање посла) ангажује здравствено способне запослене,</w:t>
      </w:r>
    </w:p>
    <w:p w:rsidR="00485559" w:rsidRPr="00CC1CE1" w:rsidRDefault="00485559" w:rsidP="00485559">
      <w:pPr>
        <w:numPr>
          <w:ilvl w:val="0"/>
          <w:numId w:val="26"/>
        </w:numPr>
        <w:tabs>
          <w:tab w:val="num" w:pos="360"/>
        </w:tabs>
        <w:spacing w:before="0" w:after="80" w:line="216" w:lineRule="auto"/>
        <w:rPr>
          <w:lang w:val="ru-RU"/>
        </w:rPr>
      </w:pPr>
      <w:r w:rsidRPr="00CC1CE1">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85559" w:rsidRPr="00CC1CE1" w:rsidRDefault="00485559" w:rsidP="00485559">
      <w:pPr>
        <w:numPr>
          <w:ilvl w:val="0"/>
          <w:numId w:val="26"/>
        </w:numPr>
        <w:spacing w:before="0" w:after="80" w:line="216" w:lineRule="auto"/>
        <w:rPr>
          <w:lang w:val="ru-RU"/>
        </w:rPr>
      </w:pPr>
      <w:r w:rsidRPr="00CC1CE1">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85559" w:rsidRPr="00CC1CE1" w:rsidRDefault="00485559" w:rsidP="00485559">
      <w:pPr>
        <w:numPr>
          <w:ilvl w:val="0"/>
          <w:numId w:val="26"/>
        </w:numPr>
        <w:spacing w:before="0" w:after="80" w:line="216" w:lineRule="auto"/>
        <w:rPr>
          <w:lang w:val="ru-RU"/>
        </w:rPr>
      </w:pPr>
      <w:r w:rsidRPr="00CC1CE1">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85559" w:rsidRPr="00CC1CE1" w:rsidRDefault="00485559" w:rsidP="00485559">
      <w:pPr>
        <w:numPr>
          <w:ilvl w:val="0"/>
          <w:numId w:val="26"/>
        </w:numPr>
        <w:spacing w:before="0" w:after="80" w:line="216" w:lineRule="auto"/>
        <w:rPr>
          <w:lang w:val="ru-RU"/>
        </w:rPr>
      </w:pPr>
      <w:r w:rsidRPr="00CC1CE1">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85559" w:rsidRPr="00CC1CE1" w:rsidRDefault="00485559" w:rsidP="00485559">
      <w:pPr>
        <w:numPr>
          <w:ilvl w:val="0"/>
          <w:numId w:val="26"/>
        </w:numPr>
        <w:spacing w:before="0" w:after="80" w:line="216" w:lineRule="auto"/>
        <w:rPr>
          <w:lang w:val="ru-RU"/>
        </w:rPr>
      </w:pPr>
      <w:r w:rsidRPr="00CC1CE1">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85559" w:rsidRPr="00CC1CE1" w:rsidRDefault="00485559" w:rsidP="00485559">
      <w:pPr>
        <w:numPr>
          <w:ilvl w:val="0"/>
          <w:numId w:val="26"/>
        </w:numPr>
        <w:spacing w:before="0" w:after="80" w:line="216" w:lineRule="auto"/>
        <w:rPr>
          <w:lang w:val="ru-RU"/>
        </w:rPr>
      </w:pPr>
      <w:r w:rsidRPr="00CC1CE1">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85559" w:rsidRPr="00CC1CE1" w:rsidRDefault="00485559" w:rsidP="00485559">
      <w:pPr>
        <w:numPr>
          <w:ilvl w:val="0"/>
          <w:numId w:val="26"/>
        </w:numPr>
        <w:spacing w:before="0" w:after="80" w:line="216" w:lineRule="auto"/>
        <w:rPr>
          <w:lang w:val="ru-RU"/>
        </w:rPr>
      </w:pPr>
      <w:r w:rsidRPr="00CC1CE1">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85559" w:rsidRPr="00CC1CE1" w:rsidRDefault="00485559" w:rsidP="00485559">
      <w:pPr>
        <w:numPr>
          <w:ilvl w:val="0"/>
          <w:numId w:val="26"/>
        </w:numPr>
        <w:spacing w:before="0" w:after="80" w:line="216" w:lineRule="auto"/>
        <w:rPr>
          <w:lang w:val="ru-RU"/>
        </w:rPr>
      </w:pPr>
      <w:r w:rsidRPr="00CC1CE1">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85559" w:rsidRPr="00CC1CE1" w:rsidRDefault="00485559" w:rsidP="00485559">
      <w:pPr>
        <w:numPr>
          <w:ilvl w:val="0"/>
          <w:numId w:val="26"/>
        </w:numPr>
        <w:spacing w:before="0" w:after="80" w:line="216" w:lineRule="auto"/>
        <w:rPr>
          <w:lang w:val="ru-RU"/>
        </w:rPr>
      </w:pPr>
      <w:r w:rsidRPr="00CC1CE1">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85559" w:rsidRPr="00CC1CE1" w:rsidRDefault="00485559" w:rsidP="00485559">
      <w:pPr>
        <w:numPr>
          <w:ilvl w:val="0"/>
          <w:numId w:val="26"/>
        </w:numPr>
        <w:spacing w:before="0" w:after="80" w:line="216" w:lineRule="auto"/>
        <w:rPr>
          <w:lang w:val="ru-RU"/>
        </w:rPr>
      </w:pPr>
      <w:r w:rsidRPr="00CC1CE1">
        <w:rPr>
          <w:lang w:val="ru-RU"/>
        </w:rPr>
        <w:t>Служби БЗР и ЗОП ТЕНТ достави копију извештаја о повреди на раду запосленог који пружа услуге ТЕНТ.</w:t>
      </w:r>
    </w:p>
    <w:p w:rsidR="00485559" w:rsidRPr="00CC1CE1" w:rsidRDefault="00485559" w:rsidP="00485559">
      <w:pPr>
        <w:spacing w:before="300" w:after="360"/>
        <w:jc w:val="left"/>
        <w:rPr>
          <w:b/>
          <w:u w:val="single"/>
          <w:lang w:val="sr-Latn-CS"/>
        </w:rPr>
      </w:pPr>
      <w:r w:rsidRPr="00CC1CE1">
        <w:rPr>
          <w:b/>
          <w:u w:val="single"/>
          <w:lang w:val="sr-Latn-CS"/>
        </w:rPr>
        <w:t xml:space="preserve">III ОБАВЕЗЕ ТЕНТ ЗА ЗАПОСЛЕНЕ АНГАЖОВАНЕ ПО „НОРМА ЧАС“  </w:t>
      </w:r>
    </w:p>
    <w:p w:rsidR="00485559" w:rsidRPr="00CC1CE1" w:rsidRDefault="00485559" w:rsidP="00485559">
      <w:pPr>
        <w:spacing w:after="240"/>
        <w:rPr>
          <w:lang w:val="sr-Cyrl-CS"/>
        </w:rPr>
      </w:pPr>
      <w:r w:rsidRPr="00CC1CE1">
        <w:rPr>
          <w:lang w:val="sr-Cyrl-CS"/>
        </w:rPr>
        <w:t>ТЕНТ, односно руководиоци организационих целина у оквиру којих су ангажовани запослени Извођача радова обавезни су да:</w:t>
      </w:r>
    </w:p>
    <w:p w:rsidR="00485559" w:rsidRPr="00CC1CE1" w:rsidRDefault="00485559" w:rsidP="00485559">
      <w:pPr>
        <w:numPr>
          <w:ilvl w:val="0"/>
          <w:numId w:val="28"/>
        </w:numPr>
        <w:tabs>
          <w:tab w:val="num" w:pos="360"/>
        </w:tabs>
        <w:spacing w:before="0" w:after="80" w:line="216" w:lineRule="auto"/>
        <w:ind w:left="357" w:hanging="357"/>
        <w:rPr>
          <w:lang w:val="ru-RU"/>
        </w:rPr>
      </w:pPr>
      <w:r w:rsidRPr="00CC1CE1">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85559" w:rsidRPr="00CC1CE1" w:rsidRDefault="00485559" w:rsidP="00485559">
      <w:pPr>
        <w:numPr>
          <w:ilvl w:val="0"/>
          <w:numId w:val="28"/>
        </w:numPr>
        <w:tabs>
          <w:tab w:val="num" w:pos="360"/>
        </w:tabs>
        <w:spacing w:before="0" w:after="80" w:line="216" w:lineRule="auto"/>
        <w:ind w:left="357" w:hanging="357"/>
        <w:rPr>
          <w:lang w:val="ru-RU"/>
        </w:rPr>
      </w:pPr>
      <w:r w:rsidRPr="00CC1CE1">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85559" w:rsidRPr="00CC1CE1" w:rsidRDefault="00485559" w:rsidP="00485559">
      <w:pPr>
        <w:numPr>
          <w:ilvl w:val="0"/>
          <w:numId w:val="28"/>
        </w:numPr>
        <w:tabs>
          <w:tab w:val="num" w:pos="360"/>
        </w:tabs>
        <w:spacing w:before="0" w:after="80" w:line="216" w:lineRule="auto"/>
        <w:ind w:left="357" w:hanging="357"/>
        <w:rPr>
          <w:lang w:val="ru-RU"/>
        </w:rPr>
      </w:pPr>
      <w:r w:rsidRPr="00CC1CE1">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85559" w:rsidRPr="00CC1CE1" w:rsidRDefault="00485559" w:rsidP="00485559">
      <w:pPr>
        <w:numPr>
          <w:ilvl w:val="0"/>
          <w:numId w:val="28"/>
        </w:numPr>
        <w:tabs>
          <w:tab w:val="num" w:pos="360"/>
        </w:tabs>
        <w:spacing w:before="0" w:after="80" w:line="216" w:lineRule="auto"/>
        <w:ind w:left="357" w:hanging="357"/>
        <w:rPr>
          <w:lang w:val="ru-RU"/>
        </w:rPr>
      </w:pPr>
      <w:r w:rsidRPr="00CC1CE1">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85559" w:rsidRPr="00CC1CE1" w:rsidRDefault="00485559" w:rsidP="00485559">
      <w:pPr>
        <w:spacing w:before="280" w:after="360"/>
        <w:rPr>
          <w:b/>
          <w:u w:val="single"/>
          <w:lang w:val="sr-Cyrl-RS"/>
        </w:rPr>
      </w:pPr>
      <w:r w:rsidRPr="00CC1CE1">
        <w:rPr>
          <w:b/>
          <w:u w:val="single"/>
          <w:lang w:val="sr-Cyrl-RS"/>
        </w:rPr>
        <w:t>IV НЕПОШТОВАЊЕ ПРАВИЛА</w:t>
      </w:r>
    </w:p>
    <w:p w:rsidR="00485559" w:rsidRPr="00CC1CE1" w:rsidRDefault="00485559" w:rsidP="00485559">
      <w:pPr>
        <w:rPr>
          <w:lang w:val="sr-Cyrl-CS"/>
        </w:rPr>
      </w:pPr>
      <w:r w:rsidRPr="00CC1CE1">
        <w:rPr>
          <w:lang w:val="sr-Cyrl-CS"/>
        </w:rPr>
        <w:t>Служба БЗР и ЗОП ТЕНТ, док траје извођење уговорених радова, врши контролу примене ових правила.</w:t>
      </w:r>
    </w:p>
    <w:p w:rsidR="00485559" w:rsidRPr="00CC1CE1" w:rsidRDefault="00485559" w:rsidP="00485559">
      <w:pPr>
        <w:rPr>
          <w:lang w:val="sr-Cyrl-CS"/>
        </w:rPr>
      </w:pPr>
      <w:r w:rsidRPr="00CC1CE1">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85559" w:rsidRPr="00CC1CE1" w:rsidRDefault="00485559" w:rsidP="00485559">
      <w:pPr>
        <w:rPr>
          <w:lang w:val="sr-Cyrl-CS"/>
        </w:rPr>
      </w:pPr>
      <w:r w:rsidRPr="00CC1CE1">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85559" w:rsidRPr="00CC1CE1" w:rsidRDefault="00485559" w:rsidP="00485559">
      <w:pPr>
        <w:rPr>
          <w:lang w:val="sr-Cyrl-CS"/>
        </w:rPr>
      </w:pPr>
      <w:r w:rsidRPr="00CC1CE1">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85559" w:rsidRPr="00CC1CE1" w:rsidRDefault="00485559" w:rsidP="00485559">
      <w:pPr>
        <w:rPr>
          <w:lang w:val="sr-Cyrl-CS"/>
        </w:rPr>
      </w:pPr>
      <w:r w:rsidRPr="00CC1CE1">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85559" w:rsidRPr="00CC1CE1" w:rsidRDefault="00485559" w:rsidP="00485559">
      <w:pPr>
        <w:rPr>
          <w:lang w:val="sr-Cyrl-CS"/>
        </w:rPr>
      </w:pPr>
      <w:r w:rsidRPr="00CC1CE1">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85559" w:rsidRPr="00CC1CE1" w:rsidRDefault="00485559" w:rsidP="00485559">
      <w:pPr>
        <w:rPr>
          <w:lang w:val="sr-Cyrl-CS"/>
        </w:rPr>
      </w:pPr>
      <w:r w:rsidRPr="00CC1CE1">
        <w:rPr>
          <w:lang w:val="sr-Cyrl-CS"/>
        </w:rPr>
        <w:t>Руководилац одељења обезбеђења и одбране води евиденцију запослених извођача којима је забрањен приступ у објекте ТЕНТ.</w:t>
      </w:r>
    </w:p>
    <w:p w:rsidR="00485559" w:rsidRPr="00CC1CE1" w:rsidRDefault="00485559" w:rsidP="00485559">
      <w:pPr>
        <w:spacing w:before="280" w:after="160"/>
        <w:rPr>
          <w:b/>
          <w:u w:val="single"/>
          <w:lang w:val="sr-Cyrl-RS"/>
        </w:rPr>
      </w:pPr>
      <w:r w:rsidRPr="00CC1CE1">
        <w:rPr>
          <w:b/>
          <w:u w:val="single"/>
          <w:lang w:val="sr-Latn-CS"/>
        </w:rPr>
        <w:t>V  САСТАНЦИ У ВЕЗИ БЕЗБЕДНОСТИ И ЗДРАВЉА НА РАДУ</w:t>
      </w:r>
    </w:p>
    <w:p w:rsidR="00485559" w:rsidRPr="00CC1CE1" w:rsidRDefault="00485559" w:rsidP="00485559">
      <w:pPr>
        <w:spacing w:before="360" w:after="360"/>
        <w:rPr>
          <w:b/>
          <w:u w:val="single"/>
          <w:lang w:val="sr-Latn-CS"/>
        </w:rPr>
      </w:pPr>
      <w:r w:rsidRPr="00CC1CE1">
        <w:rPr>
          <w:lang w:val="sr-Latn-CS"/>
        </w:rPr>
        <w:t>Прв</w:t>
      </w:r>
      <w:r w:rsidRPr="00CC1CE1">
        <w:rPr>
          <w:lang w:val="sr-Cyrl-CS"/>
        </w:rPr>
        <w:t>ом састанку за безбедност присуствују:</w:t>
      </w:r>
    </w:p>
    <w:p w:rsidR="00485559" w:rsidRPr="00CC1CE1" w:rsidRDefault="00485559" w:rsidP="00485559">
      <w:pPr>
        <w:numPr>
          <w:ilvl w:val="1"/>
          <w:numId w:val="27"/>
        </w:numPr>
        <w:tabs>
          <w:tab w:val="num" w:pos="1134"/>
        </w:tabs>
        <w:spacing w:before="0" w:after="80" w:line="216" w:lineRule="auto"/>
        <w:ind w:left="1134"/>
        <w:rPr>
          <w:lang w:val="sr-Cyrl-CS"/>
        </w:rPr>
      </w:pPr>
      <w:r w:rsidRPr="00CC1CE1">
        <w:rPr>
          <w:lang w:val="sr-Cyrl-CS"/>
        </w:rPr>
        <w:t>лице за безбедност и здравље у ТЕНТ,</w:t>
      </w:r>
    </w:p>
    <w:p w:rsidR="00485559" w:rsidRPr="00CC1CE1" w:rsidRDefault="00485559" w:rsidP="00485559">
      <w:pPr>
        <w:numPr>
          <w:ilvl w:val="1"/>
          <w:numId w:val="27"/>
        </w:numPr>
        <w:tabs>
          <w:tab w:val="num" w:pos="1134"/>
        </w:tabs>
        <w:spacing w:before="0" w:after="80" w:line="216" w:lineRule="auto"/>
        <w:ind w:left="1134"/>
        <w:rPr>
          <w:lang w:val="sr-Cyrl-CS"/>
        </w:rPr>
      </w:pPr>
      <w:r w:rsidRPr="00CC1CE1">
        <w:rPr>
          <w:lang w:val="sr-Cyrl-CS"/>
        </w:rPr>
        <w:t xml:space="preserve">инструктор БЗР и ЗОП из Службе за обуку кадрова. </w:t>
      </w:r>
    </w:p>
    <w:p w:rsidR="00485559" w:rsidRPr="00CC1CE1" w:rsidRDefault="00485559" w:rsidP="00485559">
      <w:pPr>
        <w:numPr>
          <w:ilvl w:val="1"/>
          <w:numId w:val="27"/>
        </w:numPr>
        <w:tabs>
          <w:tab w:val="num" w:pos="1134"/>
        </w:tabs>
        <w:spacing w:before="0" w:after="80" w:line="216" w:lineRule="auto"/>
        <w:ind w:left="1134"/>
        <w:rPr>
          <w:lang w:val="sr-Cyrl-CS"/>
        </w:rPr>
      </w:pPr>
      <w:r w:rsidRPr="00CC1CE1">
        <w:rPr>
          <w:lang w:val="sr-Cyrl-CS"/>
        </w:rPr>
        <w:t>надзорни орган,</w:t>
      </w:r>
    </w:p>
    <w:p w:rsidR="00485559" w:rsidRPr="00CC1CE1" w:rsidRDefault="00485559" w:rsidP="00485559">
      <w:pPr>
        <w:numPr>
          <w:ilvl w:val="1"/>
          <w:numId w:val="27"/>
        </w:numPr>
        <w:tabs>
          <w:tab w:val="num" w:pos="1134"/>
        </w:tabs>
        <w:spacing w:before="0" w:after="80" w:line="216" w:lineRule="auto"/>
        <w:ind w:left="1134"/>
        <w:rPr>
          <w:lang w:val="sr-Cyrl-CS"/>
        </w:rPr>
      </w:pPr>
      <w:r w:rsidRPr="00CC1CE1">
        <w:rPr>
          <w:lang w:val="sr-Cyrl-CS"/>
        </w:rPr>
        <w:t>одговорно лице извођача радова на градилишту и</w:t>
      </w:r>
    </w:p>
    <w:p w:rsidR="00485559" w:rsidRPr="00CC1CE1" w:rsidRDefault="00485559" w:rsidP="00485559">
      <w:pPr>
        <w:numPr>
          <w:ilvl w:val="1"/>
          <w:numId w:val="27"/>
        </w:numPr>
        <w:tabs>
          <w:tab w:val="num" w:pos="1134"/>
        </w:tabs>
        <w:spacing w:before="0" w:after="80" w:line="216" w:lineRule="auto"/>
        <w:ind w:left="1134"/>
        <w:rPr>
          <w:lang w:val="sr-Cyrl-CS"/>
        </w:rPr>
      </w:pPr>
      <w:r w:rsidRPr="00CC1CE1">
        <w:rPr>
          <w:lang w:val="sr-Cyrl-CS"/>
        </w:rPr>
        <w:t>одговорно лице за безбедност и здравље извођача радова.</w:t>
      </w:r>
      <w:r w:rsidRPr="00CC1CE1">
        <w:rPr>
          <w:lang w:val="sr-Latn-CS"/>
        </w:rPr>
        <w:t xml:space="preserve"> </w:t>
      </w:r>
    </w:p>
    <w:p w:rsidR="00485559" w:rsidRPr="00CC1CE1" w:rsidRDefault="00485559" w:rsidP="00485559">
      <w:pPr>
        <w:rPr>
          <w:lang w:val="sr-Latn-CS"/>
        </w:rPr>
      </w:pPr>
      <w:r w:rsidRPr="00CC1CE1">
        <w:rPr>
          <w:lang w:val="sr-Latn-CS"/>
        </w:rPr>
        <w:t xml:space="preserve">Садржај </w:t>
      </w:r>
      <w:r w:rsidRPr="00CC1CE1">
        <w:rPr>
          <w:lang w:val="ru-RU"/>
        </w:rPr>
        <w:t>првог</w:t>
      </w:r>
      <w:r w:rsidRPr="00CC1CE1">
        <w:rPr>
          <w:lang w:val="sr-Latn-CS"/>
        </w:rPr>
        <w:t xml:space="preserve"> састанка:</w:t>
      </w:r>
    </w:p>
    <w:p w:rsidR="00485559" w:rsidRPr="00CC1CE1" w:rsidRDefault="00485559" w:rsidP="00485559">
      <w:pPr>
        <w:numPr>
          <w:ilvl w:val="1"/>
          <w:numId w:val="27"/>
        </w:numPr>
        <w:tabs>
          <w:tab w:val="num" w:pos="1134"/>
        </w:tabs>
        <w:spacing w:before="0" w:after="80" w:line="216" w:lineRule="auto"/>
        <w:ind w:left="1134"/>
        <w:rPr>
          <w:lang w:val="ru-RU"/>
        </w:rPr>
      </w:pPr>
      <w:r w:rsidRPr="00CC1CE1">
        <w:rPr>
          <w:lang w:val="sr-Latn-CS"/>
        </w:rPr>
        <w:t>Одређивање радног простора (контејнери за смештај радника, материјала, санитарни чворови, и др.)</w:t>
      </w:r>
      <w:r w:rsidRPr="00CC1CE1">
        <w:rPr>
          <w:lang w:val="ru-RU"/>
        </w:rPr>
        <w:t>;</w:t>
      </w:r>
    </w:p>
    <w:p w:rsidR="00485559" w:rsidRPr="00CC1CE1" w:rsidRDefault="00485559" w:rsidP="00485559">
      <w:pPr>
        <w:numPr>
          <w:ilvl w:val="1"/>
          <w:numId w:val="27"/>
        </w:numPr>
        <w:tabs>
          <w:tab w:val="num" w:pos="1134"/>
        </w:tabs>
        <w:spacing w:before="0" w:after="80" w:line="216" w:lineRule="auto"/>
        <w:ind w:left="1134"/>
        <w:rPr>
          <w:lang w:val="ru-RU"/>
        </w:rPr>
      </w:pPr>
      <w:r w:rsidRPr="00CC1CE1">
        <w:rPr>
          <w:lang w:val="ru-RU"/>
        </w:rPr>
        <w:t xml:space="preserve">Упознавање са </w:t>
      </w:r>
      <w:r w:rsidRPr="00CC1CE1">
        <w:rPr>
          <w:lang w:val="sr-Cyrl-CS"/>
        </w:rPr>
        <w:t>опасностима и штетностима у термоенергетским постројењима и железничком саобраћају</w:t>
      </w:r>
      <w:r w:rsidRPr="00CC1CE1">
        <w:rPr>
          <w:b/>
          <w:i/>
          <w:lang w:val="sr-Cyrl-CS"/>
        </w:rPr>
        <w:t>;</w:t>
      </w:r>
    </w:p>
    <w:p w:rsidR="00485559" w:rsidRPr="00CC1CE1" w:rsidRDefault="00485559" w:rsidP="00485559">
      <w:pPr>
        <w:numPr>
          <w:ilvl w:val="1"/>
          <w:numId w:val="27"/>
        </w:numPr>
        <w:tabs>
          <w:tab w:val="num" w:pos="1134"/>
        </w:tabs>
        <w:spacing w:before="0" w:after="80" w:line="216" w:lineRule="auto"/>
        <w:ind w:left="1134"/>
        <w:rPr>
          <w:lang w:val="ru-RU"/>
        </w:rPr>
      </w:pPr>
      <w:r w:rsidRPr="00CC1CE1">
        <w:rPr>
          <w:lang w:val="sr-Latn-CS"/>
        </w:rPr>
        <w:t>Прва помоћ (телефонски бројеви, процедуре, и др.)</w:t>
      </w:r>
      <w:r w:rsidRPr="00CC1CE1">
        <w:rPr>
          <w:lang w:val="ru-RU"/>
        </w:rPr>
        <w:t>;</w:t>
      </w:r>
    </w:p>
    <w:p w:rsidR="00485559" w:rsidRPr="00CC1CE1" w:rsidRDefault="00485559" w:rsidP="00485559">
      <w:pPr>
        <w:numPr>
          <w:ilvl w:val="1"/>
          <w:numId w:val="27"/>
        </w:numPr>
        <w:tabs>
          <w:tab w:val="num" w:pos="1134"/>
        </w:tabs>
        <w:spacing w:before="0" w:after="80" w:line="216" w:lineRule="auto"/>
        <w:ind w:left="1134"/>
        <w:rPr>
          <w:lang w:val="ru-RU"/>
        </w:rPr>
      </w:pPr>
      <w:r w:rsidRPr="00CC1CE1">
        <w:rPr>
          <w:lang w:val="sr-Latn-CS"/>
        </w:rPr>
        <w:t>Противпожарна заштита (телефонски бројеви, процедуре, дозволе и др.), опасне материје (хемикалије, гас и горива)</w:t>
      </w:r>
      <w:r w:rsidRPr="00CC1CE1">
        <w:rPr>
          <w:lang w:val="sr-Cyrl-CS"/>
        </w:rPr>
        <w:t>, заштита животне средине</w:t>
      </w:r>
      <w:r w:rsidRPr="00CC1CE1">
        <w:rPr>
          <w:lang w:val="ru-RU"/>
        </w:rPr>
        <w:t>;</w:t>
      </w:r>
    </w:p>
    <w:p w:rsidR="00485559" w:rsidRPr="00CC1CE1" w:rsidRDefault="00485559" w:rsidP="00485559">
      <w:pPr>
        <w:numPr>
          <w:ilvl w:val="1"/>
          <w:numId w:val="27"/>
        </w:numPr>
        <w:tabs>
          <w:tab w:val="num" w:pos="1134"/>
        </w:tabs>
        <w:spacing w:before="0" w:after="80" w:line="216" w:lineRule="auto"/>
        <w:ind w:left="1134"/>
        <w:rPr>
          <w:lang w:val="ru-RU"/>
        </w:rPr>
      </w:pPr>
      <w:r w:rsidRPr="00CC1CE1">
        <w:rPr>
          <w:lang w:val="sr-Latn-CS"/>
        </w:rPr>
        <w:lastRenderedPageBreak/>
        <w:t>Лична</w:t>
      </w:r>
      <w:r w:rsidRPr="00CC1CE1">
        <w:rPr>
          <w:lang w:val="ru-RU"/>
        </w:rPr>
        <w:t xml:space="preserve"> и колективна</w:t>
      </w:r>
      <w:r w:rsidRPr="00CC1CE1">
        <w:rPr>
          <w:lang w:val="sr-Latn-CS"/>
        </w:rPr>
        <w:t xml:space="preserve"> заштитна опрема</w:t>
      </w:r>
      <w:r w:rsidRPr="00CC1CE1">
        <w:rPr>
          <w:lang w:val="ru-RU"/>
        </w:rPr>
        <w:t>;</w:t>
      </w:r>
    </w:p>
    <w:p w:rsidR="00485559" w:rsidRPr="00CC1CE1" w:rsidRDefault="00485559" w:rsidP="00485559">
      <w:pPr>
        <w:numPr>
          <w:ilvl w:val="1"/>
          <w:numId w:val="27"/>
        </w:numPr>
        <w:tabs>
          <w:tab w:val="num" w:pos="1134"/>
        </w:tabs>
        <w:spacing w:before="0" w:after="80" w:line="216" w:lineRule="auto"/>
        <w:ind w:left="1134"/>
        <w:rPr>
          <w:lang w:val="ru-RU"/>
        </w:rPr>
      </w:pPr>
      <w:r w:rsidRPr="00CC1CE1">
        <w:rPr>
          <w:lang w:val="sr-Latn-CS"/>
        </w:rPr>
        <w:t>Правила саобраћаја</w:t>
      </w:r>
      <w:r w:rsidRPr="00CC1CE1">
        <w:rPr>
          <w:lang w:val="ru-RU"/>
        </w:rPr>
        <w:t>;</w:t>
      </w:r>
    </w:p>
    <w:p w:rsidR="00485559" w:rsidRPr="00CC1CE1" w:rsidRDefault="00485559" w:rsidP="00485559">
      <w:pPr>
        <w:numPr>
          <w:ilvl w:val="1"/>
          <w:numId w:val="27"/>
        </w:numPr>
        <w:tabs>
          <w:tab w:val="num" w:pos="1134"/>
        </w:tabs>
        <w:spacing w:before="0" w:after="80" w:line="216" w:lineRule="auto"/>
        <w:ind w:left="1134"/>
        <w:rPr>
          <w:lang w:val="ru-RU"/>
        </w:rPr>
      </w:pPr>
      <w:r w:rsidRPr="00CC1CE1">
        <w:rPr>
          <w:lang w:val="ru-RU"/>
        </w:rPr>
        <w:t>Одржавање</w:t>
      </w:r>
      <w:r w:rsidRPr="00CC1CE1">
        <w:rPr>
          <w:lang w:val="sr-Latn-CS"/>
        </w:rPr>
        <w:t xml:space="preserve"> и чишћење </w:t>
      </w:r>
      <w:r w:rsidRPr="00CC1CE1">
        <w:rPr>
          <w:lang w:val="ru-RU"/>
        </w:rPr>
        <w:t>радног простора;</w:t>
      </w:r>
    </w:p>
    <w:p w:rsidR="00485559" w:rsidRPr="00CC1CE1" w:rsidRDefault="00485559" w:rsidP="00485559">
      <w:pPr>
        <w:numPr>
          <w:ilvl w:val="1"/>
          <w:numId w:val="27"/>
        </w:numPr>
        <w:tabs>
          <w:tab w:val="num" w:pos="1134"/>
        </w:tabs>
        <w:spacing w:before="0" w:after="80" w:line="216" w:lineRule="auto"/>
        <w:ind w:left="1134"/>
        <w:rPr>
          <w:lang w:val="ru-RU"/>
        </w:rPr>
      </w:pPr>
      <w:r w:rsidRPr="00CC1CE1">
        <w:rPr>
          <w:lang w:val="sr-Latn-CS"/>
        </w:rPr>
        <w:t>Имен</w:t>
      </w:r>
      <w:r w:rsidRPr="00CC1CE1">
        <w:rPr>
          <w:lang w:val="ru-RU"/>
        </w:rPr>
        <w:t xml:space="preserve">овање </w:t>
      </w:r>
      <w:r w:rsidRPr="00CC1CE1">
        <w:rPr>
          <w:lang w:val="sr-Latn-CS"/>
        </w:rPr>
        <w:t>одговор</w:t>
      </w:r>
      <w:r w:rsidRPr="00CC1CE1">
        <w:rPr>
          <w:lang w:val="ru-RU"/>
        </w:rPr>
        <w:t>них</w:t>
      </w:r>
      <w:r w:rsidRPr="00CC1CE1">
        <w:rPr>
          <w:lang w:val="sr-Latn-CS"/>
        </w:rPr>
        <w:t xml:space="preserve"> лица</w:t>
      </w:r>
      <w:r w:rsidRPr="00CC1CE1">
        <w:rPr>
          <w:lang w:val="ru-RU"/>
        </w:rPr>
        <w:t>;</w:t>
      </w:r>
    </w:p>
    <w:p w:rsidR="00485559" w:rsidRPr="00CC1CE1" w:rsidRDefault="00485559" w:rsidP="00485559">
      <w:pPr>
        <w:numPr>
          <w:ilvl w:val="1"/>
          <w:numId w:val="27"/>
        </w:numPr>
        <w:tabs>
          <w:tab w:val="num" w:pos="1134"/>
        </w:tabs>
        <w:spacing w:before="0" w:after="80" w:line="216" w:lineRule="auto"/>
        <w:ind w:left="1134"/>
        <w:rPr>
          <w:lang w:val="ru-RU"/>
        </w:rPr>
      </w:pPr>
      <w:r w:rsidRPr="00CC1CE1">
        <w:rPr>
          <w:lang w:val="ru-RU"/>
        </w:rPr>
        <w:t>Поступак у случају п</w:t>
      </w:r>
      <w:r w:rsidRPr="00CC1CE1">
        <w:rPr>
          <w:lang w:val="sr-Latn-CS"/>
        </w:rPr>
        <w:t>овреде на раду</w:t>
      </w:r>
      <w:r w:rsidRPr="00CC1CE1">
        <w:rPr>
          <w:lang w:val="ru-RU"/>
        </w:rPr>
        <w:t>;</w:t>
      </w:r>
    </w:p>
    <w:p w:rsidR="00485559" w:rsidRPr="00CC1CE1" w:rsidRDefault="00485559" w:rsidP="00485559">
      <w:pPr>
        <w:numPr>
          <w:ilvl w:val="1"/>
          <w:numId w:val="27"/>
        </w:numPr>
        <w:tabs>
          <w:tab w:val="num" w:pos="1134"/>
        </w:tabs>
        <w:spacing w:before="0" w:after="80" w:line="216" w:lineRule="auto"/>
        <w:ind w:left="1134"/>
        <w:rPr>
          <w:lang w:val="sr-Latn-CS"/>
        </w:rPr>
      </w:pPr>
      <w:r w:rsidRPr="00CC1CE1">
        <w:rPr>
          <w:lang w:val="sr-Latn-CS"/>
        </w:rPr>
        <w:t xml:space="preserve">Последице </w:t>
      </w:r>
      <w:r w:rsidRPr="00CC1CE1">
        <w:rPr>
          <w:lang w:val="ru-RU"/>
        </w:rPr>
        <w:t>непоштовања Правила безбедности на раду ТЕНТ и</w:t>
      </w:r>
    </w:p>
    <w:p w:rsidR="00485559" w:rsidRPr="00CC1CE1" w:rsidRDefault="00485559" w:rsidP="00485559">
      <w:pPr>
        <w:numPr>
          <w:ilvl w:val="1"/>
          <w:numId w:val="27"/>
        </w:numPr>
        <w:tabs>
          <w:tab w:val="num" w:pos="1134"/>
        </w:tabs>
        <w:spacing w:before="0" w:after="80" w:line="216" w:lineRule="auto"/>
        <w:ind w:left="1134"/>
        <w:rPr>
          <w:lang w:val="sr-Latn-CS"/>
        </w:rPr>
      </w:pPr>
      <w:r w:rsidRPr="00CC1CE1">
        <w:rPr>
          <w:lang w:val="ru-RU"/>
        </w:rPr>
        <w:t>План заједничких мера</w:t>
      </w:r>
    </w:p>
    <w:p w:rsidR="00485559" w:rsidRPr="00CC1CE1" w:rsidRDefault="00485559" w:rsidP="00485559">
      <w:pPr>
        <w:rPr>
          <w:lang w:val="sr-Latn-CS"/>
        </w:rPr>
      </w:pPr>
      <w:r w:rsidRPr="00CC1CE1">
        <w:rPr>
          <w:lang w:val="ru-RU"/>
        </w:rPr>
        <w:t xml:space="preserve">   </w:t>
      </w:r>
      <w:r w:rsidRPr="00CC1CE1">
        <w:rPr>
          <w:lang w:val="sr-Latn-CS"/>
        </w:rPr>
        <w:t>Редовни састанци (једном недељно) одржава</w:t>
      </w:r>
      <w:r w:rsidRPr="00CC1CE1">
        <w:rPr>
          <w:lang w:val="sr-Cyrl-CS"/>
        </w:rPr>
        <w:t>ју</w:t>
      </w:r>
      <w:r w:rsidRPr="00CC1CE1">
        <w:rPr>
          <w:lang w:val="sr-Latn-CS"/>
        </w:rPr>
        <w:t xml:space="preserve"> се са сваким извођачем посебно или са свим извођачима заједно. Састанак води </w:t>
      </w:r>
      <w:r w:rsidRPr="00CC1CE1">
        <w:rPr>
          <w:lang w:val="sr-Cyrl-CS"/>
        </w:rPr>
        <w:t>надзорни орган -</w:t>
      </w:r>
      <w:r w:rsidRPr="00CC1CE1">
        <w:rPr>
          <w:lang w:val="sr-Latn-CS"/>
        </w:rPr>
        <w:t xml:space="preserve"> вођа пројекта и одговорно лице за безбедност </w:t>
      </w:r>
      <w:r w:rsidRPr="00CC1CE1">
        <w:rPr>
          <w:lang w:val="sr-Cyrl-CS"/>
        </w:rPr>
        <w:t>ТЕНТ.</w:t>
      </w:r>
    </w:p>
    <w:p w:rsidR="00485559" w:rsidRPr="00CC1CE1" w:rsidRDefault="00485559" w:rsidP="00485559">
      <w:pPr>
        <w:rPr>
          <w:lang w:val="sr-Latn-CS"/>
        </w:rPr>
      </w:pPr>
      <w:r w:rsidRPr="00CC1CE1">
        <w:rPr>
          <w:lang w:val="sr-Latn-CS"/>
        </w:rPr>
        <w:t>Садржај</w:t>
      </w:r>
      <w:r w:rsidRPr="00CC1CE1">
        <w:rPr>
          <w:lang w:val="ru-RU"/>
        </w:rPr>
        <w:t xml:space="preserve"> редовног</w:t>
      </w:r>
      <w:r w:rsidRPr="00CC1CE1">
        <w:rPr>
          <w:lang w:val="sr-Latn-CS"/>
        </w:rPr>
        <w:t xml:space="preserve"> састанка:</w:t>
      </w:r>
    </w:p>
    <w:p w:rsidR="00485559" w:rsidRPr="00CC1CE1" w:rsidRDefault="00485559" w:rsidP="00485559">
      <w:pPr>
        <w:numPr>
          <w:ilvl w:val="1"/>
          <w:numId w:val="27"/>
        </w:numPr>
        <w:tabs>
          <w:tab w:val="num" w:pos="1134"/>
          <w:tab w:val="left" w:pos="7005"/>
        </w:tabs>
        <w:spacing w:before="0" w:after="80" w:line="216" w:lineRule="auto"/>
        <w:ind w:left="1134"/>
        <w:rPr>
          <w:lang w:val="ru-RU"/>
        </w:rPr>
      </w:pPr>
      <w:r w:rsidRPr="00CC1CE1">
        <w:rPr>
          <w:lang w:val="ru-RU"/>
        </w:rPr>
        <w:t xml:space="preserve">Стање </w:t>
      </w:r>
      <w:r w:rsidRPr="00CC1CE1">
        <w:rPr>
          <w:lang w:val="sr-Latn-CS"/>
        </w:rPr>
        <w:t>радног и складишног простора</w:t>
      </w:r>
      <w:r w:rsidRPr="00CC1CE1">
        <w:rPr>
          <w:lang w:val="ru-RU"/>
        </w:rPr>
        <w:t>;</w:t>
      </w:r>
    </w:p>
    <w:p w:rsidR="00485559" w:rsidRPr="00CC1CE1" w:rsidRDefault="00485559" w:rsidP="00485559">
      <w:pPr>
        <w:numPr>
          <w:ilvl w:val="1"/>
          <w:numId w:val="27"/>
        </w:numPr>
        <w:tabs>
          <w:tab w:val="num" w:pos="1134"/>
          <w:tab w:val="left" w:pos="7005"/>
        </w:tabs>
        <w:spacing w:before="0" w:after="80" w:line="216" w:lineRule="auto"/>
        <w:ind w:left="1134"/>
        <w:rPr>
          <w:lang w:val="ru-RU"/>
        </w:rPr>
      </w:pPr>
      <w:r w:rsidRPr="00CC1CE1">
        <w:rPr>
          <w:lang w:val="ru-RU"/>
        </w:rPr>
        <w:t>Стање</w:t>
      </w:r>
      <w:r w:rsidRPr="00CC1CE1">
        <w:rPr>
          <w:lang w:val="sr-Latn-CS"/>
        </w:rPr>
        <w:t xml:space="preserve"> противпожаре заштите, опасних материја (хемикалије, гас, горива)</w:t>
      </w:r>
      <w:r w:rsidRPr="00CC1CE1">
        <w:rPr>
          <w:lang w:val="ru-RU"/>
        </w:rPr>
        <w:t>;</w:t>
      </w:r>
    </w:p>
    <w:p w:rsidR="00485559" w:rsidRPr="00CC1CE1" w:rsidRDefault="00485559" w:rsidP="00485559">
      <w:pPr>
        <w:numPr>
          <w:ilvl w:val="1"/>
          <w:numId w:val="27"/>
        </w:numPr>
        <w:tabs>
          <w:tab w:val="num" w:pos="1134"/>
          <w:tab w:val="left" w:pos="7005"/>
        </w:tabs>
        <w:spacing w:before="0" w:after="80" w:line="216" w:lineRule="auto"/>
        <w:ind w:left="1134"/>
        <w:rPr>
          <w:lang w:val="ru-RU"/>
        </w:rPr>
      </w:pPr>
      <w:r w:rsidRPr="00CC1CE1">
        <w:rPr>
          <w:lang w:val="ru-RU"/>
        </w:rPr>
        <w:t>Коришћење л</w:t>
      </w:r>
      <w:r w:rsidRPr="00CC1CE1">
        <w:rPr>
          <w:lang w:val="sr-Latn-CS"/>
        </w:rPr>
        <w:t xml:space="preserve">ичне </w:t>
      </w:r>
      <w:r w:rsidRPr="00CC1CE1">
        <w:rPr>
          <w:lang w:val="ru-RU"/>
        </w:rPr>
        <w:t>и колективне</w:t>
      </w:r>
      <w:r w:rsidRPr="00CC1CE1">
        <w:rPr>
          <w:lang w:val="sr-Latn-CS"/>
        </w:rPr>
        <w:t xml:space="preserve"> заштитне опреме</w:t>
      </w:r>
      <w:r w:rsidRPr="00CC1CE1">
        <w:rPr>
          <w:lang w:val="ru-RU"/>
        </w:rPr>
        <w:t>;</w:t>
      </w:r>
    </w:p>
    <w:p w:rsidR="00485559" w:rsidRPr="00CC1CE1" w:rsidRDefault="00485559" w:rsidP="00485559">
      <w:pPr>
        <w:numPr>
          <w:ilvl w:val="1"/>
          <w:numId w:val="27"/>
        </w:numPr>
        <w:tabs>
          <w:tab w:val="num" w:pos="1134"/>
          <w:tab w:val="left" w:pos="7005"/>
        </w:tabs>
        <w:spacing w:before="0" w:after="80" w:line="216" w:lineRule="auto"/>
        <w:ind w:left="1134"/>
        <w:rPr>
          <w:lang w:val="ru-RU"/>
        </w:rPr>
      </w:pPr>
      <w:r w:rsidRPr="00CC1CE1">
        <w:rPr>
          <w:lang w:val="ru-RU"/>
        </w:rPr>
        <w:t>Поштовање п</w:t>
      </w:r>
      <w:r w:rsidRPr="00CC1CE1">
        <w:rPr>
          <w:lang w:val="sr-Latn-CS"/>
        </w:rPr>
        <w:t>равила саобраћаја</w:t>
      </w:r>
      <w:r w:rsidRPr="00CC1CE1">
        <w:rPr>
          <w:lang w:val="ru-RU"/>
        </w:rPr>
        <w:t>;</w:t>
      </w:r>
    </w:p>
    <w:p w:rsidR="00485559" w:rsidRPr="00CC1CE1" w:rsidRDefault="00485559" w:rsidP="00485559">
      <w:pPr>
        <w:numPr>
          <w:ilvl w:val="1"/>
          <w:numId w:val="27"/>
        </w:numPr>
        <w:tabs>
          <w:tab w:val="num" w:pos="1134"/>
          <w:tab w:val="left" w:pos="7005"/>
        </w:tabs>
        <w:spacing w:before="0" w:after="80" w:line="216" w:lineRule="auto"/>
        <w:ind w:left="1134"/>
        <w:rPr>
          <w:lang w:val="ru-RU"/>
        </w:rPr>
      </w:pPr>
      <w:r w:rsidRPr="00CC1CE1">
        <w:rPr>
          <w:lang w:val="sr-Latn-CS"/>
        </w:rPr>
        <w:t>Процене ризика од повреда</w:t>
      </w:r>
      <w:r w:rsidRPr="00CC1CE1">
        <w:rPr>
          <w:lang w:val="ru-RU"/>
        </w:rPr>
        <w:t xml:space="preserve"> и</w:t>
      </w:r>
    </w:p>
    <w:p w:rsidR="00485559" w:rsidRPr="00CC1CE1" w:rsidRDefault="00485559" w:rsidP="00485559">
      <w:pPr>
        <w:numPr>
          <w:ilvl w:val="1"/>
          <w:numId w:val="27"/>
        </w:numPr>
        <w:tabs>
          <w:tab w:val="num" w:pos="1134"/>
          <w:tab w:val="left" w:pos="7005"/>
        </w:tabs>
        <w:spacing w:before="0" w:after="80" w:line="216" w:lineRule="auto"/>
        <w:ind w:left="1134"/>
        <w:rPr>
          <w:lang w:val="sr-Latn-CS"/>
        </w:rPr>
      </w:pPr>
      <w:r w:rsidRPr="00CC1CE1">
        <w:rPr>
          <w:lang w:val="sr-Latn-CS"/>
        </w:rPr>
        <w:t>Могућност побољшања безбедности</w:t>
      </w:r>
      <w:r w:rsidRPr="00CC1CE1">
        <w:rPr>
          <w:lang w:val="ru-RU"/>
        </w:rPr>
        <w:t xml:space="preserve"> и здравља на</w:t>
      </w:r>
      <w:r w:rsidRPr="00CC1CE1">
        <w:rPr>
          <w:lang w:val="sr-Latn-CS"/>
        </w:rPr>
        <w:t xml:space="preserve"> рад</w:t>
      </w:r>
      <w:r w:rsidRPr="00CC1CE1">
        <w:rPr>
          <w:lang w:val="ru-RU"/>
        </w:rPr>
        <w:t>у</w:t>
      </w:r>
      <w:r w:rsidRPr="00CC1CE1">
        <w:rPr>
          <w:lang w:val="sr-Latn-CS"/>
        </w:rPr>
        <w:t>.</w:t>
      </w:r>
    </w:p>
    <w:p w:rsidR="00485559" w:rsidRPr="00CC1CE1" w:rsidRDefault="00485559" w:rsidP="00485559">
      <w:pPr>
        <w:tabs>
          <w:tab w:val="left" w:pos="567"/>
        </w:tabs>
        <w:spacing w:before="0"/>
        <w:rPr>
          <w:rFonts w:cs="Arial"/>
          <w:lang w:val="ru-RU"/>
        </w:rPr>
      </w:pPr>
    </w:p>
    <w:p w:rsidR="00485559" w:rsidRPr="00CC1CE1" w:rsidRDefault="00485559" w:rsidP="00485559">
      <w:pPr>
        <w:tabs>
          <w:tab w:val="left" w:pos="567"/>
        </w:tabs>
        <w:spacing w:before="0"/>
        <w:rPr>
          <w:rFonts w:cs="Arial"/>
          <w:lang w:val="ru-RU"/>
        </w:rPr>
      </w:pPr>
    </w:p>
    <w:p w:rsidR="00485559" w:rsidRPr="00CC1CE1" w:rsidRDefault="00485559" w:rsidP="00485559">
      <w:pPr>
        <w:tabs>
          <w:tab w:val="left" w:pos="567"/>
        </w:tabs>
        <w:spacing w:before="0"/>
        <w:rPr>
          <w:rFonts w:cs="Arial"/>
          <w:lang w:val="ru-RU"/>
        </w:rPr>
      </w:pPr>
    </w:p>
    <w:p w:rsidR="00485559" w:rsidRPr="00CC1CE1" w:rsidRDefault="00485559" w:rsidP="00485559">
      <w:pPr>
        <w:tabs>
          <w:tab w:val="left" w:pos="567"/>
        </w:tabs>
        <w:spacing w:before="0"/>
        <w:rPr>
          <w:rFonts w:cs="Arial"/>
          <w:lang w:val="ru-RU"/>
        </w:rPr>
      </w:pPr>
    </w:p>
    <w:p w:rsidR="00485559" w:rsidRPr="00CC1CE1" w:rsidRDefault="00485559" w:rsidP="00485559">
      <w:pPr>
        <w:tabs>
          <w:tab w:val="left" w:pos="567"/>
        </w:tabs>
        <w:spacing w:before="0"/>
        <w:rPr>
          <w:rFonts w:cs="Arial"/>
          <w:lang w:val="ru-RU"/>
        </w:rPr>
      </w:pPr>
    </w:p>
    <w:p w:rsidR="00485559" w:rsidRPr="00CC1CE1" w:rsidRDefault="00485559" w:rsidP="00485559">
      <w:pPr>
        <w:tabs>
          <w:tab w:val="left" w:pos="567"/>
        </w:tabs>
        <w:spacing w:before="0"/>
        <w:rPr>
          <w:rFonts w:cs="Arial"/>
          <w:lang w:val="ru-RU"/>
        </w:rPr>
      </w:pPr>
    </w:p>
    <w:p w:rsidR="00485559" w:rsidRPr="00CC1CE1" w:rsidRDefault="00485559" w:rsidP="00485559">
      <w:pPr>
        <w:tabs>
          <w:tab w:val="left" w:pos="567"/>
        </w:tabs>
        <w:spacing w:before="0"/>
        <w:rPr>
          <w:rFonts w:cs="Arial"/>
          <w:lang w:val="ru-RU"/>
        </w:rPr>
      </w:pPr>
    </w:p>
    <w:p w:rsidR="00485559" w:rsidRPr="00CC1CE1" w:rsidRDefault="00485559" w:rsidP="00485559">
      <w:pPr>
        <w:tabs>
          <w:tab w:val="left" w:pos="567"/>
        </w:tabs>
        <w:spacing w:before="0"/>
        <w:rPr>
          <w:rFonts w:cs="Arial"/>
          <w:lang w:val="ru-RU"/>
        </w:rPr>
      </w:pPr>
    </w:p>
    <w:p w:rsidR="00485559" w:rsidRPr="00CC1CE1" w:rsidRDefault="00485559" w:rsidP="00485559">
      <w:pPr>
        <w:tabs>
          <w:tab w:val="left" w:pos="567"/>
        </w:tabs>
        <w:spacing w:before="0"/>
        <w:rPr>
          <w:rFonts w:cs="Arial"/>
          <w:lang w:val="ru-RU"/>
        </w:rPr>
      </w:pPr>
    </w:p>
    <w:p w:rsidR="00485559" w:rsidRPr="00CC1CE1" w:rsidRDefault="00485559" w:rsidP="00485559">
      <w:pPr>
        <w:tabs>
          <w:tab w:val="left" w:pos="567"/>
        </w:tabs>
        <w:spacing w:before="0"/>
        <w:rPr>
          <w:rFonts w:cs="Arial"/>
          <w:lang w:val="ru-RU"/>
        </w:rPr>
      </w:pPr>
    </w:p>
    <w:p w:rsidR="00485559" w:rsidRPr="00CC1CE1" w:rsidRDefault="00485559" w:rsidP="00485559">
      <w:pPr>
        <w:tabs>
          <w:tab w:val="left" w:pos="567"/>
        </w:tabs>
        <w:spacing w:before="0"/>
        <w:rPr>
          <w:rFonts w:cs="Arial"/>
          <w:lang w:val="ru-RU"/>
        </w:rPr>
      </w:pPr>
    </w:p>
    <w:p w:rsidR="00485559" w:rsidRPr="00CC1CE1" w:rsidRDefault="00485559" w:rsidP="00485559">
      <w:pPr>
        <w:tabs>
          <w:tab w:val="left" w:pos="567"/>
        </w:tabs>
        <w:spacing w:before="0"/>
        <w:rPr>
          <w:rFonts w:cs="Arial"/>
          <w:lang w:val="ru-RU"/>
        </w:rPr>
      </w:pPr>
    </w:p>
    <w:p w:rsidR="00485559" w:rsidRPr="00CC1CE1" w:rsidRDefault="00485559" w:rsidP="00485559">
      <w:pPr>
        <w:tabs>
          <w:tab w:val="left" w:pos="567"/>
        </w:tabs>
        <w:spacing w:before="0"/>
        <w:rPr>
          <w:rFonts w:cs="Arial"/>
          <w:lang w:val="ru-RU"/>
        </w:rPr>
      </w:pPr>
    </w:p>
    <w:p w:rsidR="00485559" w:rsidRPr="00CC1CE1" w:rsidRDefault="00485559" w:rsidP="00485559">
      <w:pPr>
        <w:tabs>
          <w:tab w:val="left" w:pos="567"/>
        </w:tabs>
        <w:spacing w:before="0"/>
        <w:rPr>
          <w:rFonts w:cs="Arial"/>
          <w:lang w:val="ru-RU"/>
        </w:rPr>
      </w:pPr>
    </w:p>
    <w:p w:rsidR="00485559" w:rsidRPr="00CC1CE1" w:rsidRDefault="00485559" w:rsidP="00485559">
      <w:pPr>
        <w:tabs>
          <w:tab w:val="left" w:pos="567"/>
        </w:tabs>
        <w:spacing w:before="0"/>
        <w:rPr>
          <w:rFonts w:cs="Arial"/>
          <w:lang w:val="ru-RU"/>
        </w:rPr>
      </w:pPr>
    </w:p>
    <w:p w:rsidR="00C00085" w:rsidRDefault="00C00085" w:rsidP="0092140D">
      <w:pPr>
        <w:spacing w:before="0"/>
        <w:rPr>
          <w:rFonts w:cs="Arial"/>
          <w:b/>
          <w:lang w:val="ru-RU"/>
        </w:rPr>
      </w:pPr>
    </w:p>
    <w:sectPr w:rsidR="00C00085" w:rsidSect="00C3757B">
      <w:footnotePr>
        <w:pos w:val="beneathText"/>
      </w:footnotePr>
      <w:pgSz w:w="11909" w:h="16834" w:code="9"/>
      <w:pgMar w:top="1276"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354C" w:rsidRDefault="008E354C">
      <w:r>
        <w:separator/>
      </w:r>
    </w:p>
    <w:p w:rsidR="008E354C" w:rsidRDefault="008E354C"/>
  </w:endnote>
  <w:endnote w:type="continuationSeparator" w:id="0">
    <w:p w:rsidR="008E354C" w:rsidRDefault="008E354C">
      <w:r>
        <w:continuationSeparator/>
      </w:r>
    </w:p>
    <w:p w:rsidR="008E354C" w:rsidRDefault="008E35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59" w:rsidRDefault="0048555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85559" w:rsidRDefault="00485559" w:rsidP="00841BE7">
    <w:pPr>
      <w:pStyle w:val="Footer"/>
      <w:ind w:right="360"/>
    </w:pPr>
  </w:p>
  <w:p w:rsidR="00485559" w:rsidRDefault="00485559"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59" w:rsidRPr="00EC5BB4" w:rsidRDefault="0048555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96B2C">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96B2C">
      <w:rPr>
        <w:rStyle w:val="PageNumber"/>
        <w:rFonts w:cs="Arial"/>
        <w:b/>
        <w:noProof/>
        <w:szCs w:val="24"/>
      </w:rPr>
      <w:t>54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59" w:rsidRPr="00EC5BB4" w:rsidRDefault="0048555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96B2C">
      <w:rPr>
        <w:rStyle w:val="PageNumber"/>
        <w:rFonts w:cs="Arial"/>
        <w:b/>
        <w:noProof/>
        <w:szCs w:val="24"/>
      </w:rPr>
      <w:t>39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96B2C">
      <w:rPr>
        <w:rStyle w:val="PageNumber"/>
        <w:rFonts w:cs="Arial"/>
        <w:b/>
        <w:noProof/>
        <w:szCs w:val="24"/>
      </w:rPr>
      <w:t>39</w:t>
    </w:r>
    <w:r w:rsidRPr="00EC5BB4">
      <w:rPr>
        <w:rStyle w:val="PageNumber"/>
        <w:rFonts w:cs="Arial"/>
        <w:b/>
        <w:szCs w:val="24"/>
      </w:rPr>
      <w:fldChar w:fldCharType="end"/>
    </w:r>
  </w:p>
  <w:p w:rsidR="00485559" w:rsidRDefault="004855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354C" w:rsidRDefault="008E354C">
      <w:r>
        <w:separator/>
      </w:r>
    </w:p>
    <w:p w:rsidR="008E354C" w:rsidRDefault="008E354C"/>
  </w:footnote>
  <w:footnote w:type="continuationSeparator" w:id="0">
    <w:p w:rsidR="008E354C" w:rsidRDefault="008E354C">
      <w:r>
        <w:continuationSeparator/>
      </w:r>
    </w:p>
    <w:p w:rsidR="008E354C" w:rsidRDefault="008E354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59" w:rsidRDefault="00485559" w:rsidP="004276AD">
    <w:pPr>
      <w:pStyle w:val="Header"/>
      <w:rPr>
        <w:sz w:val="20"/>
      </w:rPr>
    </w:pPr>
  </w:p>
  <w:p w:rsidR="00485559" w:rsidRDefault="00485559" w:rsidP="004276AD">
    <w:pPr>
      <w:pStyle w:val="Header"/>
      <w:rPr>
        <w:b/>
        <w:szCs w:val="24"/>
        <w:lang w:val="sr-Cyrl-RS"/>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Конкурсна документација ЈН</w:t>
    </w:r>
    <w:r w:rsidRPr="00B56DB6">
      <w:rPr>
        <w:b/>
        <w:szCs w:val="24"/>
        <w:lang w:val="ru-RU"/>
      </w:rPr>
      <w:t xml:space="preserve"> </w:t>
    </w:r>
  </w:p>
  <w:p w:rsidR="00485559" w:rsidRPr="00F01878" w:rsidRDefault="00485559" w:rsidP="004276AD">
    <w:pPr>
      <w:pStyle w:val="Header"/>
      <w:rPr>
        <w:szCs w:val="24"/>
        <w:lang w:val="sr-Cyrl-RS"/>
      </w:rPr>
    </w:pPr>
    <w:r>
      <w:rPr>
        <w:b/>
        <w:szCs w:val="24"/>
        <w:lang w:val="sr-Cyrl-RS"/>
      </w:rPr>
      <w:t xml:space="preserve">                                                                                  </w:t>
    </w:r>
    <w:r w:rsidRPr="00F01878">
      <w:rPr>
        <w:szCs w:val="24"/>
      </w:rPr>
      <w:t xml:space="preserve">бр. </w:t>
    </w:r>
    <w:r>
      <w:rPr>
        <w:szCs w:val="24"/>
        <w:lang w:val="sr-Cyrl-RS"/>
      </w:rPr>
      <w:t>1235/2017 - 3000/0563/2017</w:t>
    </w:r>
  </w:p>
  <w:p w:rsidR="00485559" w:rsidRPr="004276AD" w:rsidRDefault="00485559"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559" w:rsidRDefault="00485559" w:rsidP="004276AD">
    <w:pPr>
      <w:pStyle w:val="Header"/>
    </w:pPr>
  </w:p>
  <w:p w:rsidR="00485559" w:rsidRPr="00FF086B" w:rsidRDefault="00485559" w:rsidP="004276AD">
    <w:pPr>
      <w:pStyle w:val="Header"/>
      <w:rPr>
        <w:szCs w:val="24"/>
        <w:lang w:val="sr-Cyrl-RS"/>
      </w:rPr>
    </w:pPr>
    <w:r w:rsidRPr="00B56DB6">
      <w:rPr>
        <w:szCs w:val="24"/>
        <w:lang w:val="ru-RU"/>
      </w:rPr>
      <w:t>ЈП „Електропривреда Србије“ Београд        Конкурсна документација ЈН</w:t>
    </w:r>
    <w:r w:rsidRPr="00B56DB6">
      <w:rPr>
        <w:b/>
        <w:szCs w:val="24"/>
        <w:lang w:val="ru-RU"/>
      </w:rPr>
      <w:t xml:space="preserve"> </w:t>
    </w:r>
  </w:p>
  <w:p w:rsidR="00485559" w:rsidRPr="00210557" w:rsidRDefault="00485559" w:rsidP="00210557">
    <w:pPr>
      <w:pStyle w:val="Header"/>
      <w:jc w:val="center"/>
    </w:pPr>
    <w:r>
      <w:rPr>
        <w:szCs w:val="24"/>
        <w:lang w:val="sr-Cyrl-RS"/>
      </w:rPr>
      <w:t xml:space="preserve">                                                           </w:t>
    </w:r>
    <w:r w:rsidRPr="00F01878">
      <w:rPr>
        <w:szCs w:val="24"/>
      </w:rPr>
      <w:t xml:space="preserve">бр. </w:t>
    </w:r>
    <w:r>
      <w:rPr>
        <w:szCs w:val="24"/>
        <w:lang w:val="sr-Cyrl-RS"/>
      </w:rPr>
      <w:t>1235/2017 - 3000/0563/2017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B3568D7"/>
    <w:multiLevelType w:val="hybridMultilevel"/>
    <w:tmpl w:val="A0AC615A"/>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5">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9">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1">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82">
    <w:nsid w:val="67237AB8"/>
    <w:multiLevelType w:val="hybridMultilevel"/>
    <w:tmpl w:val="744624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6A896176"/>
    <w:multiLevelType w:val="hybridMultilevel"/>
    <w:tmpl w:val="68424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B8204DB"/>
    <w:multiLevelType w:val="hybridMultilevel"/>
    <w:tmpl w:val="C9149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5">
    <w:nsid w:val="7E973DBF"/>
    <w:multiLevelType w:val="hybridMultilevel"/>
    <w:tmpl w:val="25F45A6C"/>
    <w:lvl w:ilvl="0" w:tplc="B540F1F2">
      <w:start w:val="1"/>
      <w:numFmt w:val="bullet"/>
      <w:lvlText w:val=""/>
      <w:lvlJc w:val="left"/>
      <w:pPr>
        <w:tabs>
          <w:tab w:val="num" w:pos="170"/>
        </w:tabs>
        <w:ind w:left="227" w:hanging="227"/>
      </w:pPr>
      <w:rPr>
        <w:rFonts w:ascii="Wingdings" w:hAnsi="Wingdings"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num w:numId="1">
    <w:abstractNumId w:val="88"/>
  </w:num>
  <w:num w:numId="2">
    <w:abstractNumId w:val="64"/>
  </w:num>
  <w:num w:numId="3">
    <w:abstractNumId w:val="80"/>
  </w:num>
  <w:num w:numId="4">
    <w:abstractNumId w:val="54"/>
  </w:num>
  <w:num w:numId="5">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9"/>
  </w:num>
  <w:num w:numId="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4"/>
  </w:num>
  <w:num w:numId="9">
    <w:abstractNumId w:val="71"/>
  </w:num>
  <w:num w:numId="10">
    <w:abstractNumId w:val="66"/>
  </w:num>
  <w:num w:numId="11">
    <w:abstractNumId w:val="58"/>
  </w:num>
  <w:num w:numId="12">
    <w:abstractNumId w:val="55"/>
  </w:num>
  <w:num w:numId="13">
    <w:abstractNumId w:val="67"/>
  </w:num>
  <w:num w:numId="14">
    <w:abstractNumId w:val="63"/>
  </w:num>
  <w:num w:numId="15">
    <w:abstractNumId w:val="83"/>
  </w:num>
  <w:num w:numId="16">
    <w:abstractNumId w:val="75"/>
  </w:num>
  <w:num w:numId="17">
    <w:abstractNumId w:val="86"/>
  </w:num>
  <w:num w:numId="18">
    <w:abstractNumId w:val="65"/>
  </w:num>
  <w:num w:numId="19">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9"/>
  </w:num>
  <w:num w:numId="2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8"/>
  </w:num>
  <w:num w:numId="29">
    <w:abstractNumId w:val="95"/>
  </w:num>
  <w:num w:numId="30">
    <w:abstractNumId w:val="85"/>
  </w:num>
  <w:num w:numId="31">
    <w:abstractNumId w:val="61"/>
  </w:num>
  <w:num w:numId="32">
    <w:abstractNumId w:val="60"/>
  </w:num>
  <w:num w:numId="33">
    <w:abstractNumId w:val="92"/>
  </w:num>
  <w:num w:numId="34">
    <w:abstractNumId w:val="49"/>
  </w:num>
  <w:num w:numId="35">
    <w:abstractNumId w:val="50"/>
  </w:num>
  <w:num w:numId="36">
    <w:abstractNumId w:val="93"/>
  </w:num>
  <w:num w:numId="3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5F7"/>
    <w:rsid w:val="000042FE"/>
    <w:rsid w:val="0000496D"/>
    <w:rsid w:val="00005800"/>
    <w:rsid w:val="00005C53"/>
    <w:rsid w:val="00005D85"/>
    <w:rsid w:val="00006E35"/>
    <w:rsid w:val="00007AED"/>
    <w:rsid w:val="00007CE7"/>
    <w:rsid w:val="000104DC"/>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44F"/>
    <w:rsid w:val="0001466B"/>
    <w:rsid w:val="00014750"/>
    <w:rsid w:val="00014F46"/>
    <w:rsid w:val="00015894"/>
    <w:rsid w:val="00015C50"/>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6EF9"/>
    <w:rsid w:val="0003771A"/>
    <w:rsid w:val="00037B82"/>
    <w:rsid w:val="00037E5A"/>
    <w:rsid w:val="00040DC8"/>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868"/>
    <w:rsid w:val="0004799D"/>
    <w:rsid w:val="0005083D"/>
    <w:rsid w:val="00050CD6"/>
    <w:rsid w:val="00050D0A"/>
    <w:rsid w:val="00050FBE"/>
    <w:rsid w:val="0005127F"/>
    <w:rsid w:val="00051432"/>
    <w:rsid w:val="00051B4A"/>
    <w:rsid w:val="00052219"/>
    <w:rsid w:val="00052B06"/>
    <w:rsid w:val="00052DCF"/>
    <w:rsid w:val="00052F72"/>
    <w:rsid w:val="0005316D"/>
    <w:rsid w:val="000532AB"/>
    <w:rsid w:val="000533E6"/>
    <w:rsid w:val="00053796"/>
    <w:rsid w:val="00053D87"/>
    <w:rsid w:val="00053E33"/>
    <w:rsid w:val="00055239"/>
    <w:rsid w:val="000554F7"/>
    <w:rsid w:val="000556DA"/>
    <w:rsid w:val="00055834"/>
    <w:rsid w:val="00055DDB"/>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82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F41"/>
    <w:rsid w:val="00101220"/>
    <w:rsid w:val="0010195C"/>
    <w:rsid w:val="00101B4E"/>
    <w:rsid w:val="00102340"/>
    <w:rsid w:val="001029A5"/>
    <w:rsid w:val="00102AC1"/>
    <w:rsid w:val="00102F65"/>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4F"/>
    <w:rsid w:val="001111D8"/>
    <w:rsid w:val="0011132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AD"/>
    <w:rsid w:val="001161CF"/>
    <w:rsid w:val="001162D0"/>
    <w:rsid w:val="00116570"/>
    <w:rsid w:val="001168C1"/>
    <w:rsid w:val="00116C7A"/>
    <w:rsid w:val="00117C4F"/>
    <w:rsid w:val="00117C72"/>
    <w:rsid w:val="00120CEF"/>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08C"/>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0F"/>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4C"/>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6B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A2B"/>
    <w:rsid w:val="00286C2F"/>
    <w:rsid w:val="002879BB"/>
    <w:rsid w:val="00287A95"/>
    <w:rsid w:val="00287D29"/>
    <w:rsid w:val="002907A2"/>
    <w:rsid w:val="002908BC"/>
    <w:rsid w:val="00290B26"/>
    <w:rsid w:val="00290E62"/>
    <w:rsid w:val="00290F16"/>
    <w:rsid w:val="00291253"/>
    <w:rsid w:val="00291382"/>
    <w:rsid w:val="00291859"/>
    <w:rsid w:val="002929A3"/>
    <w:rsid w:val="00292BDB"/>
    <w:rsid w:val="00292C1F"/>
    <w:rsid w:val="00292CA3"/>
    <w:rsid w:val="00292DDF"/>
    <w:rsid w:val="00292E14"/>
    <w:rsid w:val="00293149"/>
    <w:rsid w:val="00293264"/>
    <w:rsid w:val="00293D60"/>
    <w:rsid w:val="00293EEA"/>
    <w:rsid w:val="00293F1B"/>
    <w:rsid w:val="00293F5E"/>
    <w:rsid w:val="00294082"/>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4AD"/>
    <w:rsid w:val="002B7588"/>
    <w:rsid w:val="002B76B2"/>
    <w:rsid w:val="002B7A6E"/>
    <w:rsid w:val="002C00D1"/>
    <w:rsid w:val="002C042F"/>
    <w:rsid w:val="002C083C"/>
    <w:rsid w:val="002C0B72"/>
    <w:rsid w:val="002C0C5C"/>
    <w:rsid w:val="002C0D84"/>
    <w:rsid w:val="002C17DD"/>
    <w:rsid w:val="002C1F04"/>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4D81"/>
    <w:rsid w:val="002E533B"/>
    <w:rsid w:val="002E5445"/>
    <w:rsid w:val="002E59D5"/>
    <w:rsid w:val="002E62CE"/>
    <w:rsid w:val="002E6567"/>
    <w:rsid w:val="002E657C"/>
    <w:rsid w:val="002E6587"/>
    <w:rsid w:val="002E69ED"/>
    <w:rsid w:val="002E6CD1"/>
    <w:rsid w:val="002E6D79"/>
    <w:rsid w:val="002E75AC"/>
    <w:rsid w:val="002E763A"/>
    <w:rsid w:val="002F04E2"/>
    <w:rsid w:val="002F074E"/>
    <w:rsid w:val="002F099F"/>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62F"/>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3C0"/>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6FF3"/>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192"/>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233"/>
    <w:rsid w:val="003B36F4"/>
    <w:rsid w:val="003B38C3"/>
    <w:rsid w:val="003B3CA1"/>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649"/>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8B6"/>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59"/>
    <w:rsid w:val="0048566A"/>
    <w:rsid w:val="00485720"/>
    <w:rsid w:val="0048599A"/>
    <w:rsid w:val="00485AB8"/>
    <w:rsid w:val="00485C55"/>
    <w:rsid w:val="00485F02"/>
    <w:rsid w:val="004863B7"/>
    <w:rsid w:val="0048686C"/>
    <w:rsid w:val="00487309"/>
    <w:rsid w:val="004873A5"/>
    <w:rsid w:val="00487825"/>
    <w:rsid w:val="00490004"/>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326"/>
    <w:rsid w:val="004B1425"/>
    <w:rsid w:val="004B143F"/>
    <w:rsid w:val="004B163D"/>
    <w:rsid w:val="004B167A"/>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59D"/>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E38"/>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8A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AE0"/>
    <w:rsid w:val="00536D2F"/>
    <w:rsid w:val="005370E0"/>
    <w:rsid w:val="00537227"/>
    <w:rsid w:val="00537552"/>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4BDC"/>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1DD5"/>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3D8"/>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36E"/>
    <w:rsid w:val="006C05A3"/>
    <w:rsid w:val="006C08E2"/>
    <w:rsid w:val="006C099B"/>
    <w:rsid w:val="006C0A55"/>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6B4"/>
    <w:rsid w:val="007307E9"/>
    <w:rsid w:val="0073094D"/>
    <w:rsid w:val="00730CBF"/>
    <w:rsid w:val="00730FD9"/>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4C"/>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6A35"/>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5423"/>
    <w:rsid w:val="007C559B"/>
    <w:rsid w:val="007C575E"/>
    <w:rsid w:val="007C5A40"/>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84E"/>
    <w:rsid w:val="007F500F"/>
    <w:rsid w:val="007F516E"/>
    <w:rsid w:val="007F5515"/>
    <w:rsid w:val="007F582B"/>
    <w:rsid w:val="007F60D0"/>
    <w:rsid w:val="007F610A"/>
    <w:rsid w:val="007F6276"/>
    <w:rsid w:val="007F6616"/>
    <w:rsid w:val="007F66B8"/>
    <w:rsid w:val="007F721A"/>
    <w:rsid w:val="007F7431"/>
    <w:rsid w:val="007F7D7A"/>
    <w:rsid w:val="0080073F"/>
    <w:rsid w:val="00800967"/>
    <w:rsid w:val="008009C1"/>
    <w:rsid w:val="00800E18"/>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4B7"/>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061"/>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A12"/>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494"/>
    <w:rsid w:val="008858B5"/>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3D5"/>
    <w:rsid w:val="008A36DD"/>
    <w:rsid w:val="008A39A0"/>
    <w:rsid w:val="008A3BE1"/>
    <w:rsid w:val="008A3D50"/>
    <w:rsid w:val="008A3E0A"/>
    <w:rsid w:val="008A3E25"/>
    <w:rsid w:val="008A487F"/>
    <w:rsid w:val="008A4F28"/>
    <w:rsid w:val="008A5791"/>
    <w:rsid w:val="008A57A2"/>
    <w:rsid w:val="008A5EF9"/>
    <w:rsid w:val="008A6413"/>
    <w:rsid w:val="008A6558"/>
    <w:rsid w:val="008A6C2B"/>
    <w:rsid w:val="008A71C9"/>
    <w:rsid w:val="008A75A6"/>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54C"/>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6F5"/>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4ED"/>
    <w:rsid w:val="009818B8"/>
    <w:rsid w:val="009819AC"/>
    <w:rsid w:val="00981BE0"/>
    <w:rsid w:val="00981DC1"/>
    <w:rsid w:val="00981EFA"/>
    <w:rsid w:val="009821EF"/>
    <w:rsid w:val="009832B9"/>
    <w:rsid w:val="009833A8"/>
    <w:rsid w:val="009833C9"/>
    <w:rsid w:val="00983B9D"/>
    <w:rsid w:val="00983BEC"/>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16"/>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BB"/>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2A6"/>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90F"/>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9C8"/>
    <w:rsid w:val="00A43EFF"/>
    <w:rsid w:val="00A444CB"/>
    <w:rsid w:val="00A4489B"/>
    <w:rsid w:val="00A4490C"/>
    <w:rsid w:val="00A44AA6"/>
    <w:rsid w:val="00A44C4E"/>
    <w:rsid w:val="00A44E20"/>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2C"/>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53DB"/>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06"/>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E90"/>
    <w:rsid w:val="00B53332"/>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166"/>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45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8FC"/>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085"/>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3F55"/>
    <w:rsid w:val="00C3465A"/>
    <w:rsid w:val="00C34907"/>
    <w:rsid w:val="00C34B7A"/>
    <w:rsid w:val="00C34C0A"/>
    <w:rsid w:val="00C35004"/>
    <w:rsid w:val="00C354C5"/>
    <w:rsid w:val="00C35A11"/>
    <w:rsid w:val="00C35A7A"/>
    <w:rsid w:val="00C36014"/>
    <w:rsid w:val="00C37399"/>
    <w:rsid w:val="00C3757B"/>
    <w:rsid w:val="00C37A3F"/>
    <w:rsid w:val="00C40127"/>
    <w:rsid w:val="00C405D0"/>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0F01"/>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3CD"/>
    <w:rsid w:val="00C54780"/>
    <w:rsid w:val="00C5484C"/>
    <w:rsid w:val="00C54907"/>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9DC"/>
    <w:rsid w:val="00C91D6C"/>
    <w:rsid w:val="00C922F5"/>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5E88"/>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AB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D2"/>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6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74A"/>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CA9"/>
    <w:rsid w:val="00D51F7E"/>
    <w:rsid w:val="00D521C4"/>
    <w:rsid w:val="00D52396"/>
    <w:rsid w:val="00D52780"/>
    <w:rsid w:val="00D528C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6F71"/>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8F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1E5"/>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352"/>
    <w:rsid w:val="00D84599"/>
    <w:rsid w:val="00D846BA"/>
    <w:rsid w:val="00D84987"/>
    <w:rsid w:val="00D84BB2"/>
    <w:rsid w:val="00D84CD2"/>
    <w:rsid w:val="00D84D38"/>
    <w:rsid w:val="00D8511B"/>
    <w:rsid w:val="00D85BDE"/>
    <w:rsid w:val="00D86811"/>
    <w:rsid w:val="00D86823"/>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D92"/>
    <w:rsid w:val="00D94EA0"/>
    <w:rsid w:val="00D95747"/>
    <w:rsid w:val="00D95F02"/>
    <w:rsid w:val="00D963C1"/>
    <w:rsid w:val="00D964CE"/>
    <w:rsid w:val="00D965C1"/>
    <w:rsid w:val="00D96616"/>
    <w:rsid w:val="00D96ED3"/>
    <w:rsid w:val="00D9736F"/>
    <w:rsid w:val="00D97437"/>
    <w:rsid w:val="00D976FA"/>
    <w:rsid w:val="00D97B1F"/>
    <w:rsid w:val="00DA07EB"/>
    <w:rsid w:val="00DA09EF"/>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5EFB"/>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0E6C"/>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4F8"/>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501D"/>
    <w:rsid w:val="00E75381"/>
    <w:rsid w:val="00E75615"/>
    <w:rsid w:val="00E7573E"/>
    <w:rsid w:val="00E757AB"/>
    <w:rsid w:val="00E75C4F"/>
    <w:rsid w:val="00E75CB3"/>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199"/>
    <w:rsid w:val="00EB66E6"/>
    <w:rsid w:val="00EB684D"/>
    <w:rsid w:val="00EB7325"/>
    <w:rsid w:val="00EB7346"/>
    <w:rsid w:val="00EB774D"/>
    <w:rsid w:val="00EB7928"/>
    <w:rsid w:val="00EB7C8C"/>
    <w:rsid w:val="00EB7D79"/>
    <w:rsid w:val="00EB7E69"/>
    <w:rsid w:val="00EB7F38"/>
    <w:rsid w:val="00EC00DD"/>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59B"/>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12"/>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45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6F6C"/>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9BC"/>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6CA"/>
    <w:rsid w:val="00F94D16"/>
    <w:rsid w:val="00F94F42"/>
    <w:rsid w:val="00F95255"/>
    <w:rsid w:val="00F959E2"/>
    <w:rsid w:val="00F95A6E"/>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0EEB"/>
    <w:rsid w:val="00FB1145"/>
    <w:rsid w:val="00FB1274"/>
    <w:rsid w:val="00FB171A"/>
    <w:rsid w:val="00FB175E"/>
    <w:rsid w:val="00FB182E"/>
    <w:rsid w:val="00FB1BD6"/>
    <w:rsid w:val="00FB1D54"/>
    <w:rsid w:val="00FB2290"/>
    <w:rsid w:val="00FB287D"/>
    <w:rsid w:val="00FB28D2"/>
    <w:rsid w:val="00FB29F8"/>
    <w:rsid w:val="00FB2A6B"/>
    <w:rsid w:val="00FB2AF2"/>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B18"/>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816"/>
    <w:rsid w:val="00FD1964"/>
    <w:rsid w:val="00FD1FEF"/>
    <w:rsid w:val="00FD2771"/>
    <w:rsid w:val="00FD2AA4"/>
    <w:rsid w:val="00FD2E00"/>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AE9"/>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ica.stojanov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stoj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A5BAFF7-802F-4374-8786-AE0051B22A70}">
  <ds:schemaRefs>
    <ds:schemaRef ds:uri="http://schemas.openxmlformats.org/officeDocument/2006/bibliography"/>
  </ds:schemaRefs>
</ds:datastoreItem>
</file>

<file path=customXml/itemProps100.xml><?xml version="1.0" encoding="utf-8"?>
<ds:datastoreItem xmlns:ds="http://schemas.openxmlformats.org/officeDocument/2006/customXml" ds:itemID="{AD82D9BD-0AF0-45F6-A928-DD7F4E4C0715}">
  <ds:schemaRefs>
    <ds:schemaRef ds:uri="http://schemas.openxmlformats.org/officeDocument/2006/bibliography"/>
  </ds:schemaRefs>
</ds:datastoreItem>
</file>

<file path=customXml/itemProps101.xml><?xml version="1.0" encoding="utf-8"?>
<ds:datastoreItem xmlns:ds="http://schemas.openxmlformats.org/officeDocument/2006/customXml" ds:itemID="{F593679F-261E-45A3-BB42-8427F28ED1B8}">
  <ds:schemaRefs>
    <ds:schemaRef ds:uri="http://schemas.openxmlformats.org/officeDocument/2006/bibliography"/>
  </ds:schemaRefs>
</ds:datastoreItem>
</file>

<file path=customXml/itemProps102.xml><?xml version="1.0" encoding="utf-8"?>
<ds:datastoreItem xmlns:ds="http://schemas.openxmlformats.org/officeDocument/2006/customXml" ds:itemID="{9A21ECCA-96F6-4C29-9310-D8E615D1DE8D}">
  <ds:schemaRefs>
    <ds:schemaRef ds:uri="http://schemas.openxmlformats.org/officeDocument/2006/bibliography"/>
  </ds:schemaRefs>
</ds:datastoreItem>
</file>

<file path=customXml/itemProps103.xml><?xml version="1.0" encoding="utf-8"?>
<ds:datastoreItem xmlns:ds="http://schemas.openxmlformats.org/officeDocument/2006/customXml" ds:itemID="{D31D0A8D-3B3A-4794-9207-5B1B795BD974}">
  <ds:schemaRefs>
    <ds:schemaRef ds:uri="http://schemas.openxmlformats.org/officeDocument/2006/bibliography"/>
  </ds:schemaRefs>
</ds:datastoreItem>
</file>

<file path=customXml/itemProps104.xml><?xml version="1.0" encoding="utf-8"?>
<ds:datastoreItem xmlns:ds="http://schemas.openxmlformats.org/officeDocument/2006/customXml" ds:itemID="{A4DE46FB-D7C6-4B94-B80D-A121B0216A72}">
  <ds:schemaRefs>
    <ds:schemaRef ds:uri="http://schemas.openxmlformats.org/officeDocument/2006/bibliography"/>
  </ds:schemaRefs>
</ds:datastoreItem>
</file>

<file path=customXml/itemProps105.xml><?xml version="1.0" encoding="utf-8"?>
<ds:datastoreItem xmlns:ds="http://schemas.openxmlformats.org/officeDocument/2006/customXml" ds:itemID="{93A25075-849F-4A6A-A92C-A7F53FC741D3}">
  <ds:schemaRefs>
    <ds:schemaRef ds:uri="http://schemas.openxmlformats.org/officeDocument/2006/bibliography"/>
  </ds:schemaRefs>
</ds:datastoreItem>
</file>

<file path=customXml/itemProps106.xml><?xml version="1.0" encoding="utf-8"?>
<ds:datastoreItem xmlns:ds="http://schemas.openxmlformats.org/officeDocument/2006/customXml" ds:itemID="{DD311BB0-49B1-43A1-B778-E0B4AAA640C0}">
  <ds:schemaRefs>
    <ds:schemaRef ds:uri="http://schemas.openxmlformats.org/officeDocument/2006/bibliography"/>
  </ds:schemaRefs>
</ds:datastoreItem>
</file>

<file path=customXml/itemProps107.xml><?xml version="1.0" encoding="utf-8"?>
<ds:datastoreItem xmlns:ds="http://schemas.openxmlformats.org/officeDocument/2006/customXml" ds:itemID="{6EBD0C7F-1B86-4CBB-9A7F-7420999835DD}">
  <ds:schemaRefs>
    <ds:schemaRef ds:uri="http://schemas.openxmlformats.org/officeDocument/2006/bibliography"/>
  </ds:schemaRefs>
</ds:datastoreItem>
</file>

<file path=customXml/itemProps108.xml><?xml version="1.0" encoding="utf-8"?>
<ds:datastoreItem xmlns:ds="http://schemas.openxmlformats.org/officeDocument/2006/customXml" ds:itemID="{64897AEA-6AE0-4784-A57E-D74075D87A5C}">
  <ds:schemaRefs>
    <ds:schemaRef ds:uri="http://schemas.openxmlformats.org/officeDocument/2006/bibliography"/>
  </ds:schemaRefs>
</ds:datastoreItem>
</file>

<file path=customXml/itemProps109.xml><?xml version="1.0" encoding="utf-8"?>
<ds:datastoreItem xmlns:ds="http://schemas.openxmlformats.org/officeDocument/2006/customXml" ds:itemID="{0B8A7E31-88BA-4E6B-A373-54FD17BC4842}">
  <ds:schemaRefs>
    <ds:schemaRef ds:uri="http://schemas.openxmlformats.org/officeDocument/2006/bibliography"/>
  </ds:schemaRefs>
</ds:datastoreItem>
</file>

<file path=customXml/itemProps11.xml><?xml version="1.0" encoding="utf-8"?>
<ds:datastoreItem xmlns:ds="http://schemas.openxmlformats.org/officeDocument/2006/customXml" ds:itemID="{35CC66DA-CD19-402F-AF1F-86ED092AB560}">
  <ds:schemaRefs>
    <ds:schemaRef ds:uri="http://schemas.openxmlformats.org/officeDocument/2006/bibliography"/>
  </ds:schemaRefs>
</ds:datastoreItem>
</file>

<file path=customXml/itemProps110.xml><?xml version="1.0" encoding="utf-8"?>
<ds:datastoreItem xmlns:ds="http://schemas.openxmlformats.org/officeDocument/2006/customXml" ds:itemID="{81991EF1-358E-47EB-9E5D-B3B81DC1278C}">
  <ds:schemaRefs>
    <ds:schemaRef ds:uri="http://schemas.openxmlformats.org/officeDocument/2006/bibliography"/>
  </ds:schemaRefs>
</ds:datastoreItem>
</file>

<file path=customXml/itemProps111.xml><?xml version="1.0" encoding="utf-8"?>
<ds:datastoreItem xmlns:ds="http://schemas.openxmlformats.org/officeDocument/2006/customXml" ds:itemID="{BF12B373-BF6A-4E93-854F-DF0B5B166AA5}">
  <ds:schemaRefs>
    <ds:schemaRef ds:uri="http://schemas.openxmlformats.org/officeDocument/2006/bibliography"/>
  </ds:schemaRefs>
</ds:datastoreItem>
</file>

<file path=customXml/itemProps112.xml><?xml version="1.0" encoding="utf-8"?>
<ds:datastoreItem xmlns:ds="http://schemas.openxmlformats.org/officeDocument/2006/customXml" ds:itemID="{5FD60DAC-9E5C-4F8E-BDBF-7CEF7A1EC291}">
  <ds:schemaRefs>
    <ds:schemaRef ds:uri="http://schemas.openxmlformats.org/officeDocument/2006/bibliography"/>
  </ds:schemaRefs>
</ds:datastoreItem>
</file>

<file path=customXml/itemProps113.xml><?xml version="1.0" encoding="utf-8"?>
<ds:datastoreItem xmlns:ds="http://schemas.openxmlformats.org/officeDocument/2006/customXml" ds:itemID="{81E7B48D-1CEC-4718-9D7C-B54F63D25C23}">
  <ds:schemaRefs>
    <ds:schemaRef ds:uri="http://schemas.openxmlformats.org/officeDocument/2006/bibliography"/>
  </ds:schemaRefs>
</ds:datastoreItem>
</file>

<file path=customXml/itemProps114.xml><?xml version="1.0" encoding="utf-8"?>
<ds:datastoreItem xmlns:ds="http://schemas.openxmlformats.org/officeDocument/2006/customXml" ds:itemID="{884581AF-BA05-43BA-9AA8-57B2A9CDB9EA}">
  <ds:schemaRefs>
    <ds:schemaRef ds:uri="http://schemas.openxmlformats.org/officeDocument/2006/bibliography"/>
  </ds:schemaRefs>
</ds:datastoreItem>
</file>

<file path=customXml/itemProps115.xml><?xml version="1.0" encoding="utf-8"?>
<ds:datastoreItem xmlns:ds="http://schemas.openxmlformats.org/officeDocument/2006/customXml" ds:itemID="{DD86E279-E379-465F-82E2-4322B1A37CBD}">
  <ds:schemaRefs>
    <ds:schemaRef ds:uri="http://schemas.openxmlformats.org/officeDocument/2006/bibliography"/>
  </ds:schemaRefs>
</ds:datastoreItem>
</file>

<file path=customXml/itemProps116.xml><?xml version="1.0" encoding="utf-8"?>
<ds:datastoreItem xmlns:ds="http://schemas.openxmlformats.org/officeDocument/2006/customXml" ds:itemID="{6195D586-4020-49BC-807F-8F73989D07ED}">
  <ds:schemaRefs>
    <ds:schemaRef ds:uri="http://schemas.openxmlformats.org/officeDocument/2006/bibliography"/>
  </ds:schemaRefs>
</ds:datastoreItem>
</file>

<file path=customXml/itemProps117.xml><?xml version="1.0" encoding="utf-8"?>
<ds:datastoreItem xmlns:ds="http://schemas.openxmlformats.org/officeDocument/2006/customXml" ds:itemID="{7790AC40-17F2-4E3C-9335-78811097E3D4}">
  <ds:schemaRefs>
    <ds:schemaRef ds:uri="http://schemas.openxmlformats.org/officeDocument/2006/bibliography"/>
  </ds:schemaRefs>
</ds:datastoreItem>
</file>

<file path=customXml/itemProps118.xml><?xml version="1.0" encoding="utf-8"?>
<ds:datastoreItem xmlns:ds="http://schemas.openxmlformats.org/officeDocument/2006/customXml" ds:itemID="{69330069-3250-4D94-AEE8-91A0CE716F25}">
  <ds:schemaRefs>
    <ds:schemaRef ds:uri="http://schemas.openxmlformats.org/officeDocument/2006/bibliography"/>
  </ds:schemaRefs>
</ds:datastoreItem>
</file>

<file path=customXml/itemProps119.xml><?xml version="1.0" encoding="utf-8"?>
<ds:datastoreItem xmlns:ds="http://schemas.openxmlformats.org/officeDocument/2006/customXml" ds:itemID="{5074C9A1-3639-44AF-879D-0214A344D959}">
  <ds:schemaRefs>
    <ds:schemaRef ds:uri="http://schemas.openxmlformats.org/officeDocument/2006/bibliography"/>
  </ds:schemaRefs>
</ds:datastoreItem>
</file>

<file path=customXml/itemProps12.xml><?xml version="1.0" encoding="utf-8"?>
<ds:datastoreItem xmlns:ds="http://schemas.openxmlformats.org/officeDocument/2006/customXml" ds:itemID="{6B4F89A8-72AC-4FC4-87B2-46D6956B0007}">
  <ds:schemaRefs>
    <ds:schemaRef ds:uri="http://schemas.openxmlformats.org/officeDocument/2006/bibliography"/>
  </ds:schemaRefs>
</ds:datastoreItem>
</file>

<file path=customXml/itemProps120.xml><?xml version="1.0" encoding="utf-8"?>
<ds:datastoreItem xmlns:ds="http://schemas.openxmlformats.org/officeDocument/2006/customXml" ds:itemID="{6E2BE0AE-09E2-4715-87F4-BE1AE713F715}">
  <ds:schemaRefs>
    <ds:schemaRef ds:uri="http://schemas.openxmlformats.org/officeDocument/2006/bibliography"/>
  </ds:schemaRefs>
</ds:datastoreItem>
</file>

<file path=customXml/itemProps121.xml><?xml version="1.0" encoding="utf-8"?>
<ds:datastoreItem xmlns:ds="http://schemas.openxmlformats.org/officeDocument/2006/customXml" ds:itemID="{1A467D0D-C136-41CE-B65A-92CC88102FD9}">
  <ds:schemaRefs>
    <ds:schemaRef ds:uri="http://schemas.openxmlformats.org/officeDocument/2006/bibliography"/>
  </ds:schemaRefs>
</ds:datastoreItem>
</file>

<file path=customXml/itemProps122.xml><?xml version="1.0" encoding="utf-8"?>
<ds:datastoreItem xmlns:ds="http://schemas.openxmlformats.org/officeDocument/2006/customXml" ds:itemID="{716E6E7B-5AA8-4E34-942D-8C012E3CA177}">
  <ds:schemaRefs>
    <ds:schemaRef ds:uri="http://schemas.openxmlformats.org/officeDocument/2006/bibliography"/>
  </ds:schemaRefs>
</ds:datastoreItem>
</file>

<file path=customXml/itemProps123.xml><?xml version="1.0" encoding="utf-8"?>
<ds:datastoreItem xmlns:ds="http://schemas.openxmlformats.org/officeDocument/2006/customXml" ds:itemID="{A339E238-7FE2-422A-B8D5-8801A1B941AF}">
  <ds:schemaRefs>
    <ds:schemaRef ds:uri="http://schemas.openxmlformats.org/officeDocument/2006/bibliography"/>
  </ds:schemaRefs>
</ds:datastoreItem>
</file>

<file path=customXml/itemProps124.xml><?xml version="1.0" encoding="utf-8"?>
<ds:datastoreItem xmlns:ds="http://schemas.openxmlformats.org/officeDocument/2006/customXml" ds:itemID="{323AC86C-02F2-41B5-8652-B09D0110A3FF}">
  <ds:schemaRefs>
    <ds:schemaRef ds:uri="http://schemas.openxmlformats.org/officeDocument/2006/bibliography"/>
  </ds:schemaRefs>
</ds:datastoreItem>
</file>

<file path=customXml/itemProps125.xml><?xml version="1.0" encoding="utf-8"?>
<ds:datastoreItem xmlns:ds="http://schemas.openxmlformats.org/officeDocument/2006/customXml" ds:itemID="{F9DB2F5B-3D63-4423-AF7E-C9D4DED2D27F}">
  <ds:schemaRefs>
    <ds:schemaRef ds:uri="http://schemas.openxmlformats.org/officeDocument/2006/bibliography"/>
  </ds:schemaRefs>
</ds:datastoreItem>
</file>

<file path=customXml/itemProps126.xml><?xml version="1.0" encoding="utf-8"?>
<ds:datastoreItem xmlns:ds="http://schemas.openxmlformats.org/officeDocument/2006/customXml" ds:itemID="{C7AA26C3-199C-47E9-8212-A8ED79269B70}">
  <ds:schemaRefs>
    <ds:schemaRef ds:uri="http://schemas.openxmlformats.org/officeDocument/2006/bibliography"/>
  </ds:schemaRefs>
</ds:datastoreItem>
</file>

<file path=customXml/itemProps127.xml><?xml version="1.0" encoding="utf-8"?>
<ds:datastoreItem xmlns:ds="http://schemas.openxmlformats.org/officeDocument/2006/customXml" ds:itemID="{7C00656F-D53A-4006-96C9-841A025E1B54}">
  <ds:schemaRefs>
    <ds:schemaRef ds:uri="http://schemas.openxmlformats.org/officeDocument/2006/bibliography"/>
  </ds:schemaRefs>
</ds:datastoreItem>
</file>

<file path=customXml/itemProps128.xml><?xml version="1.0" encoding="utf-8"?>
<ds:datastoreItem xmlns:ds="http://schemas.openxmlformats.org/officeDocument/2006/customXml" ds:itemID="{44DF59C6-75CC-4746-BBF9-A0B2D2E958C1}">
  <ds:schemaRefs>
    <ds:schemaRef ds:uri="http://schemas.openxmlformats.org/officeDocument/2006/bibliography"/>
  </ds:schemaRefs>
</ds:datastoreItem>
</file>

<file path=customXml/itemProps129.xml><?xml version="1.0" encoding="utf-8"?>
<ds:datastoreItem xmlns:ds="http://schemas.openxmlformats.org/officeDocument/2006/customXml" ds:itemID="{50CF03AD-22C0-4FCA-9E7E-4584E841BA43}">
  <ds:schemaRefs>
    <ds:schemaRef ds:uri="http://schemas.openxmlformats.org/officeDocument/2006/bibliography"/>
  </ds:schemaRefs>
</ds:datastoreItem>
</file>

<file path=customXml/itemProps13.xml><?xml version="1.0" encoding="utf-8"?>
<ds:datastoreItem xmlns:ds="http://schemas.openxmlformats.org/officeDocument/2006/customXml" ds:itemID="{1F04D690-18F0-4D07-946A-809E7C08291A}">
  <ds:schemaRefs>
    <ds:schemaRef ds:uri="http://schemas.openxmlformats.org/officeDocument/2006/bibliography"/>
  </ds:schemaRefs>
</ds:datastoreItem>
</file>

<file path=customXml/itemProps130.xml><?xml version="1.0" encoding="utf-8"?>
<ds:datastoreItem xmlns:ds="http://schemas.openxmlformats.org/officeDocument/2006/customXml" ds:itemID="{BDC12D80-A1C0-4F74-9FCC-B43507BE84B9}">
  <ds:schemaRefs>
    <ds:schemaRef ds:uri="http://schemas.openxmlformats.org/officeDocument/2006/bibliography"/>
  </ds:schemaRefs>
</ds:datastoreItem>
</file>

<file path=customXml/itemProps131.xml><?xml version="1.0" encoding="utf-8"?>
<ds:datastoreItem xmlns:ds="http://schemas.openxmlformats.org/officeDocument/2006/customXml" ds:itemID="{E6C9CACA-1872-48D0-8B35-EDBE19C87533}">
  <ds:schemaRefs>
    <ds:schemaRef ds:uri="http://schemas.openxmlformats.org/officeDocument/2006/bibliography"/>
  </ds:schemaRefs>
</ds:datastoreItem>
</file>

<file path=customXml/itemProps132.xml><?xml version="1.0" encoding="utf-8"?>
<ds:datastoreItem xmlns:ds="http://schemas.openxmlformats.org/officeDocument/2006/customXml" ds:itemID="{9BFA9804-0258-4605-A5F8-387F33B962CA}">
  <ds:schemaRefs>
    <ds:schemaRef ds:uri="http://schemas.openxmlformats.org/officeDocument/2006/bibliography"/>
  </ds:schemaRefs>
</ds:datastoreItem>
</file>

<file path=customXml/itemProps133.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134.xml><?xml version="1.0" encoding="utf-8"?>
<ds:datastoreItem xmlns:ds="http://schemas.openxmlformats.org/officeDocument/2006/customXml" ds:itemID="{FF4A69DC-79F1-47F0-87C9-7755905ED36E}">
  <ds:schemaRefs>
    <ds:schemaRef ds:uri="http://schemas.openxmlformats.org/officeDocument/2006/bibliography"/>
  </ds:schemaRefs>
</ds:datastoreItem>
</file>

<file path=customXml/itemProps135.xml><?xml version="1.0" encoding="utf-8"?>
<ds:datastoreItem xmlns:ds="http://schemas.openxmlformats.org/officeDocument/2006/customXml" ds:itemID="{C5F0F9FA-B621-4FC3-8E72-3A4E1AFEEA29}">
  <ds:schemaRefs>
    <ds:schemaRef ds:uri="http://schemas.openxmlformats.org/officeDocument/2006/bibliography"/>
  </ds:schemaRefs>
</ds:datastoreItem>
</file>

<file path=customXml/itemProps136.xml><?xml version="1.0" encoding="utf-8"?>
<ds:datastoreItem xmlns:ds="http://schemas.openxmlformats.org/officeDocument/2006/customXml" ds:itemID="{8AC61A52-510A-4ADB-85CE-EB4D2694DC82}">
  <ds:schemaRefs>
    <ds:schemaRef ds:uri="http://schemas.openxmlformats.org/officeDocument/2006/bibliography"/>
  </ds:schemaRefs>
</ds:datastoreItem>
</file>

<file path=customXml/itemProps137.xml><?xml version="1.0" encoding="utf-8"?>
<ds:datastoreItem xmlns:ds="http://schemas.openxmlformats.org/officeDocument/2006/customXml" ds:itemID="{5918320A-2E1C-4D04-AA92-297B7C44D629}">
  <ds:schemaRefs>
    <ds:schemaRef ds:uri="http://schemas.openxmlformats.org/officeDocument/2006/bibliography"/>
  </ds:schemaRefs>
</ds:datastoreItem>
</file>

<file path=customXml/itemProps138.xml><?xml version="1.0" encoding="utf-8"?>
<ds:datastoreItem xmlns:ds="http://schemas.openxmlformats.org/officeDocument/2006/customXml" ds:itemID="{55C43378-850E-491D-9733-BAFD746E3AF6}">
  <ds:schemaRefs>
    <ds:schemaRef ds:uri="http://schemas.openxmlformats.org/officeDocument/2006/bibliography"/>
  </ds:schemaRefs>
</ds:datastoreItem>
</file>

<file path=customXml/itemProps139.xml><?xml version="1.0" encoding="utf-8"?>
<ds:datastoreItem xmlns:ds="http://schemas.openxmlformats.org/officeDocument/2006/customXml" ds:itemID="{FB8D485C-9C52-45BF-9419-9F92306DEB46}">
  <ds:schemaRefs>
    <ds:schemaRef ds:uri="http://schemas.openxmlformats.org/officeDocument/2006/bibliography"/>
  </ds:schemaRefs>
</ds:datastoreItem>
</file>

<file path=customXml/itemProps14.xml><?xml version="1.0" encoding="utf-8"?>
<ds:datastoreItem xmlns:ds="http://schemas.openxmlformats.org/officeDocument/2006/customXml" ds:itemID="{8FE24592-71D0-4FEF-A088-572A2BEC7B62}">
  <ds:schemaRefs>
    <ds:schemaRef ds:uri="http://schemas.openxmlformats.org/officeDocument/2006/bibliography"/>
  </ds:schemaRefs>
</ds:datastoreItem>
</file>

<file path=customXml/itemProps140.xml><?xml version="1.0" encoding="utf-8"?>
<ds:datastoreItem xmlns:ds="http://schemas.openxmlformats.org/officeDocument/2006/customXml" ds:itemID="{C1F28760-4A75-4E52-9A0B-F75C879BFDD4}">
  <ds:schemaRefs>
    <ds:schemaRef ds:uri="http://schemas.openxmlformats.org/officeDocument/2006/bibliography"/>
  </ds:schemaRefs>
</ds:datastoreItem>
</file>

<file path=customXml/itemProps141.xml><?xml version="1.0" encoding="utf-8"?>
<ds:datastoreItem xmlns:ds="http://schemas.openxmlformats.org/officeDocument/2006/customXml" ds:itemID="{0E1C33E3-1F4A-4260-9C60-12FDFF9EEC97}">
  <ds:schemaRefs>
    <ds:schemaRef ds:uri="http://schemas.openxmlformats.org/officeDocument/2006/bibliography"/>
  </ds:schemaRefs>
</ds:datastoreItem>
</file>

<file path=customXml/itemProps142.xml><?xml version="1.0" encoding="utf-8"?>
<ds:datastoreItem xmlns:ds="http://schemas.openxmlformats.org/officeDocument/2006/customXml" ds:itemID="{6BD871B4-849E-490A-BF81-6F0A13A30724}">
  <ds:schemaRefs>
    <ds:schemaRef ds:uri="http://schemas.openxmlformats.org/officeDocument/2006/bibliography"/>
  </ds:schemaRefs>
</ds:datastoreItem>
</file>

<file path=customXml/itemProps143.xml><?xml version="1.0" encoding="utf-8"?>
<ds:datastoreItem xmlns:ds="http://schemas.openxmlformats.org/officeDocument/2006/customXml" ds:itemID="{68B13633-5729-4341-9986-F9B22A2FA61A}">
  <ds:schemaRefs>
    <ds:schemaRef ds:uri="http://schemas.openxmlformats.org/officeDocument/2006/bibliography"/>
  </ds:schemaRefs>
</ds:datastoreItem>
</file>

<file path=customXml/itemProps144.xml><?xml version="1.0" encoding="utf-8"?>
<ds:datastoreItem xmlns:ds="http://schemas.openxmlformats.org/officeDocument/2006/customXml" ds:itemID="{270F4DEE-641D-4735-8FD1-C5A01040B532}">
  <ds:schemaRefs>
    <ds:schemaRef ds:uri="http://schemas.openxmlformats.org/officeDocument/2006/bibliography"/>
  </ds:schemaRefs>
</ds:datastoreItem>
</file>

<file path=customXml/itemProps145.xml><?xml version="1.0" encoding="utf-8"?>
<ds:datastoreItem xmlns:ds="http://schemas.openxmlformats.org/officeDocument/2006/customXml" ds:itemID="{A75FB609-D00E-434D-9245-67CEBFDFD056}">
  <ds:schemaRefs>
    <ds:schemaRef ds:uri="http://schemas.openxmlformats.org/officeDocument/2006/bibliography"/>
  </ds:schemaRefs>
</ds:datastoreItem>
</file>

<file path=customXml/itemProps146.xml><?xml version="1.0" encoding="utf-8"?>
<ds:datastoreItem xmlns:ds="http://schemas.openxmlformats.org/officeDocument/2006/customXml" ds:itemID="{AF49A239-38BB-490C-B4F5-F6899F62953F}">
  <ds:schemaRefs>
    <ds:schemaRef ds:uri="http://schemas.openxmlformats.org/officeDocument/2006/bibliography"/>
  </ds:schemaRefs>
</ds:datastoreItem>
</file>

<file path=customXml/itemProps147.xml><?xml version="1.0" encoding="utf-8"?>
<ds:datastoreItem xmlns:ds="http://schemas.openxmlformats.org/officeDocument/2006/customXml" ds:itemID="{F697921D-B642-4D52-B5AB-02A95EAE5845}">
  <ds:schemaRefs>
    <ds:schemaRef ds:uri="http://schemas.openxmlformats.org/officeDocument/2006/bibliography"/>
  </ds:schemaRefs>
</ds:datastoreItem>
</file>

<file path=customXml/itemProps148.xml><?xml version="1.0" encoding="utf-8"?>
<ds:datastoreItem xmlns:ds="http://schemas.openxmlformats.org/officeDocument/2006/customXml" ds:itemID="{E10540E6-DA76-43CD-ABA3-5D3DCF00A518}">
  <ds:schemaRefs>
    <ds:schemaRef ds:uri="http://schemas.openxmlformats.org/officeDocument/2006/bibliography"/>
  </ds:schemaRefs>
</ds:datastoreItem>
</file>

<file path=customXml/itemProps149.xml><?xml version="1.0" encoding="utf-8"?>
<ds:datastoreItem xmlns:ds="http://schemas.openxmlformats.org/officeDocument/2006/customXml" ds:itemID="{54898857-8BB2-4369-88CB-C9BA66AB8C96}">
  <ds:schemaRefs>
    <ds:schemaRef ds:uri="http://schemas.openxmlformats.org/officeDocument/2006/bibliography"/>
  </ds:schemaRefs>
</ds:datastoreItem>
</file>

<file path=customXml/itemProps15.xml><?xml version="1.0" encoding="utf-8"?>
<ds:datastoreItem xmlns:ds="http://schemas.openxmlformats.org/officeDocument/2006/customXml" ds:itemID="{FF54AA43-697D-466C-A565-28F2A5BDD7CA}">
  <ds:schemaRefs>
    <ds:schemaRef ds:uri="http://schemas.openxmlformats.org/officeDocument/2006/bibliography"/>
  </ds:schemaRefs>
</ds:datastoreItem>
</file>

<file path=customXml/itemProps150.xml><?xml version="1.0" encoding="utf-8"?>
<ds:datastoreItem xmlns:ds="http://schemas.openxmlformats.org/officeDocument/2006/customXml" ds:itemID="{69BD99F4-E0F4-4BD1-8605-5841245C6ED6}">
  <ds:schemaRefs>
    <ds:schemaRef ds:uri="http://schemas.openxmlformats.org/officeDocument/2006/bibliography"/>
  </ds:schemaRefs>
</ds:datastoreItem>
</file>

<file path=customXml/itemProps151.xml><?xml version="1.0" encoding="utf-8"?>
<ds:datastoreItem xmlns:ds="http://schemas.openxmlformats.org/officeDocument/2006/customXml" ds:itemID="{B32E33CC-957F-497B-B44F-EC67A9288775}">
  <ds:schemaRefs>
    <ds:schemaRef ds:uri="http://schemas.openxmlformats.org/officeDocument/2006/bibliography"/>
  </ds:schemaRefs>
</ds:datastoreItem>
</file>

<file path=customXml/itemProps152.xml><?xml version="1.0" encoding="utf-8"?>
<ds:datastoreItem xmlns:ds="http://schemas.openxmlformats.org/officeDocument/2006/customXml" ds:itemID="{E6465A24-B0E8-438D-A569-A8434B8F4433}">
  <ds:schemaRefs>
    <ds:schemaRef ds:uri="http://schemas.openxmlformats.org/officeDocument/2006/bibliography"/>
  </ds:schemaRefs>
</ds:datastoreItem>
</file>

<file path=customXml/itemProps153.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154.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155.xml><?xml version="1.0" encoding="utf-8"?>
<ds:datastoreItem xmlns:ds="http://schemas.openxmlformats.org/officeDocument/2006/customXml" ds:itemID="{23221438-0F9E-466E-A134-9CEAA782FD57}">
  <ds:schemaRefs>
    <ds:schemaRef ds:uri="http://schemas.openxmlformats.org/officeDocument/2006/bibliography"/>
  </ds:schemaRefs>
</ds:datastoreItem>
</file>

<file path=customXml/itemProps156.xml><?xml version="1.0" encoding="utf-8"?>
<ds:datastoreItem xmlns:ds="http://schemas.openxmlformats.org/officeDocument/2006/customXml" ds:itemID="{8C975751-975B-4F53-B1C6-06A03E8258EE}">
  <ds:schemaRefs>
    <ds:schemaRef ds:uri="http://schemas.openxmlformats.org/officeDocument/2006/bibliography"/>
  </ds:schemaRefs>
</ds:datastoreItem>
</file>

<file path=customXml/itemProps157.xml><?xml version="1.0" encoding="utf-8"?>
<ds:datastoreItem xmlns:ds="http://schemas.openxmlformats.org/officeDocument/2006/customXml" ds:itemID="{663E1299-B812-47ED-AE0A-D12059ED2BAE}">
  <ds:schemaRefs>
    <ds:schemaRef ds:uri="http://schemas.openxmlformats.org/officeDocument/2006/bibliography"/>
  </ds:schemaRefs>
</ds:datastoreItem>
</file>

<file path=customXml/itemProps16.xml><?xml version="1.0" encoding="utf-8"?>
<ds:datastoreItem xmlns:ds="http://schemas.openxmlformats.org/officeDocument/2006/customXml" ds:itemID="{9F8DB91B-7F70-4745-BE0C-78BBDCCE13E5}">
  <ds:schemaRefs>
    <ds:schemaRef ds:uri="http://schemas.openxmlformats.org/officeDocument/2006/bibliography"/>
  </ds:schemaRefs>
</ds:datastoreItem>
</file>

<file path=customXml/itemProps17.xml><?xml version="1.0" encoding="utf-8"?>
<ds:datastoreItem xmlns:ds="http://schemas.openxmlformats.org/officeDocument/2006/customXml" ds:itemID="{44F1F8C1-3844-46CD-9A8B-E08BB5FB66CF}">
  <ds:schemaRefs>
    <ds:schemaRef ds:uri="http://schemas.openxmlformats.org/officeDocument/2006/bibliography"/>
  </ds:schemaRefs>
</ds:datastoreItem>
</file>

<file path=customXml/itemProps18.xml><?xml version="1.0" encoding="utf-8"?>
<ds:datastoreItem xmlns:ds="http://schemas.openxmlformats.org/officeDocument/2006/customXml" ds:itemID="{D29AD1E5-3C21-4648-9B99-D74FD7B349B3}">
  <ds:schemaRefs>
    <ds:schemaRef ds:uri="http://schemas.openxmlformats.org/officeDocument/2006/bibliography"/>
  </ds:schemaRefs>
</ds:datastoreItem>
</file>

<file path=customXml/itemProps19.xml><?xml version="1.0" encoding="utf-8"?>
<ds:datastoreItem xmlns:ds="http://schemas.openxmlformats.org/officeDocument/2006/customXml" ds:itemID="{53EA1382-0AF8-45CD-A7FF-58DCB374DC28}">
  <ds:schemaRefs>
    <ds:schemaRef ds:uri="http://schemas.openxmlformats.org/officeDocument/2006/bibliography"/>
  </ds:schemaRefs>
</ds:datastoreItem>
</file>

<file path=customXml/itemProps2.xml><?xml version="1.0" encoding="utf-8"?>
<ds:datastoreItem xmlns:ds="http://schemas.openxmlformats.org/officeDocument/2006/customXml" ds:itemID="{5C74EB10-5D68-4B6A-AA58-40E8ECE1AFD5}">
  <ds:schemaRefs>
    <ds:schemaRef ds:uri="http://schemas.openxmlformats.org/officeDocument/2006/bibliography"/>
  </ds:schemaRefs>
</ds:datastoreItem>
</file>

<file path=customXml/itemProps20.xml><?xml version="1.0" encoding="utf-8"?>
<ds:datastoreItem xmlns:ds="http://schemas.openxmlformats.org/officeDocument/2006/customXml" ds:itemID="{0E9579CF-ED4B-4D44-BA0F-8597E4AF86B3}">
  <ds:schemaRefs>
    <ds:schemaRef ds:uri="http://schemas.openxmlformats.org/officeDocument/2006/bibliography"/>
  </ds:schemaRefs>
</ds:datastoreItem>
</file>

<file path=customXml/itemProps21.xml><?xml version="1.0" encoding="utf-8"?>
<ds:datastoreItem xmlns:ds="http://schemas.openxmlformats.org/officeDocument/2006/customXml" ds:itemID="{A20BE4F9-ACAC-46F6-B28B-EE303E0D251C}">
  <ds:schemaRefs>
    <ds:schemaRef ds:uri="http://schemas.openxmlformats.org/officeDocument/2006/bibliography"/>
  </ds:schemaRefs>
</ds:datastoreItem>
</file>

<file path=customXml/itemProps22.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23.xml><?xml version="1.0" encoding="utf-8"?>
<ds:datastoreItem xmlns:ds="http://schemas.openxmlformats.org/officeDocument/2006/customXml" ds:itemID="{7535C398-B7AF-417C-A0F5-3C7DD9D705A7}">
  <ds:schemaRefs>
    <ds:schemaRef ds:uri="http://schemas.openxmlformats.org/officeDocument/2006/bibliography"/>
  </ds:schemaRefs>
</ds:datastoreItem>
</file>

<file path=customXml/itemProps24.xml><?xml version="1.0" encoding="utf-8"?>
<ds:datastoreItem xmlns:ds="http://schemas.openxmlformats.org/officeDocument/2006/customXml" ds:itemID="{47EBD81A-01B3-4A8B-A7FE-B4B8022307DE}">
  <ds:schemaRefs>
    <ds:schemaRef ds:uri="http://schemas.openxmlformats.org/officeDocument/2006/bibliography"/>
  </ds:schemaRefs>
</ds:datastoreItem>
</file>

<file path=customXml/itemProps25.xml><?xml version="1.0" encoding="utf-8"?>
<ds:datastoreItem xmlns:ds="http://schemas.openxmlformats.org/officeDocument/2006/customXml" ds:itemID="{A1B7945C-22AA-46E4-8AB3-E5C3FE0B7D0F}">
  <ds:schemaRefs>
    <ds:schemaRef ds:uri="http://schemas.openxmlformats.org/officeDocument/2006/bibliography"/>
  </ds:schemaRefs>
</ds:datastoreItem>
</file>

<file path=customXml/itemProps26.xml><?xml version="1.0" encoding="utf-8"?>
<ds:datastoreItem xmlns:ds="http://schemas.openxmlformats.org/officeDocument/2006/customXml" ds:itemID="{57403B0F-1393-4FFE-9FE3-1CD3B73989B3}">
  <ds:schemaRefs>
    <ds:schemaRef ds:uri="http://schemas.openxmlformats.org/officeDocument/2006/bibliography"/>
  </ds:schemaRefs>
</ds:datastoreItem>
</file>

<file path=customXml/itemProps27.xml><?xml version="1.0" encoding="utf-8"?>
<ds:datastoreItem xmlns:ds="http://schemas.openxmlformats.org/officeDocument/2006/customXml" ds:itemID="{941DE87F-20A4-47F6-AB28-0CD5D3ADA2B0}">
  <ds:schemaRefs>
    <ds:schemaRef ds:uri="http://schemas.openxmlformats.org/officeDocument/2006/bibliography"/>
  </ds:schemaRefs>
</ds:datastoreItem>
</file>

<file path=customXml/itemProps28.xml><?xml version="1.0" encoding="utf-8"?>
<ds:datastoreItem xmlns:ds="http://schemas.openxmlformats.org/officeDocument/2006/customXml" ds:itemID="{7215B2FF-D983-4A9D-811F-7DCFC1E4AD15}">
  <ds:schemaRefs>
    <ds:schemaRef ds:uri="http://schemas.openxmlformats.org/officeDocument/2006/bibliography"/>
  </ds:schemaRefs>
</ds:datastoreItem>
</file>

<file path=customXml/itemProps29.xml><?xml version="1.0" encoding="utf-8"?>
<ds:datastoreItem xmlns:ds="http://schemas.openxmlformats.org/officeDocument/2006/customXml" ds:itemID="{D1862C2A-C857-4A3C-9DBD-902EBFA3CFE3}">
  <ds:schemaRefs>
    <ds:schemaRef ds:uri="http://schemas.openxmlformats.org/officeDocument/2006/bibliography"/>
  </ds:schemaRefs>
</ds:datastoreItem>
</file>

<file path=customXml/itemProps3.xml><?xml version="1.0" encoding="utf-8"?>
<ds:datastoreItem xmlns:ds="http://schemas.openxmlformats.org/officeDocument/2006/customXml" ds:itemID="{0B261C3C-10C9-4179-B2C3-1A4D71FC903C}">
  <ds:schemaRefs>
    <ds:schemaRef ds:uri="http://schemas.openxmlformats.org/officeDocument/2006/bibliography"/>
  </ds:schemaRefs>
</ds:datastoreItem>
</file>

<file path=customXml/itemProps30.xml><?xml version="1.0" encoding="utf-8"?>
<ds:datastoreItem xmlns:ds="http://schemas.openxmlformats.org/officeDocument/2006/customXml" ds:itemID="{0A5B3759-0DBA-4176-A4E3-F243FB941AAD}">
  <ds:schemaRefs>
    <ds:schemaRef ds:uri="http://schemas.openxmlformats.org/officeDocument/2006/bibliography"/>
  </ds:schemaRefs>
</ds:datastoreItem>
</file>

<file path=customXml/itemProps31.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32.xml><?xml version="1.0" encoding="utf-8"?>
<ds:datastoreItem xmlns:ds="http://schemas.openxmlformats.org/officeDocument/2006/customXml" ds:itemID="{BBEB0A0E-8E94-4D2B-B1B7-878522E0D472}">
  <ds:schemaRefs>
    <ds:schemaRef ds:uri="http://schemas.openxmlformats.org/officeDocument/2006/bibliography"/>
  </ds:schemaRefs>
</ds:datastoreItem>
</file>

<file path=customXml/itemProps33.xml><?xml version="1.0" encoding="utf-8"?>
<ds:datastoreItem xmlns:ds="http://schemas.openxmlformats.org/officeDocument/2006/customXml" ds:itemID="{BE482F0F-8FEB-4386-8472-F138FCB003F9}">
  <ds:schemaRefs>
    <ds:schemaRef ds:uri="http://schemas.openxmlformats.org/officeDocument/2006/bibliography"/>
  </ds:schemaRefs>
</ds:datastoreItem>
</file>

<file path=customXml/itemProps34.xml><?xml version="1.0" encoding="utf-8"?>
<ds:datastoreItem xmlns:ds="http://schemas.openxmlformats.org/officeDocument/2006/customXml" ds:itemID="{75D7D694-B644-44FC-B463-5F9B16F3B552}">
  <ds:schemaRefs>
    <ds:schemaRef ds:uri="http://schemas.openxmlformats.org/officeDocument/2006/bibliography"/>
  </ds:schemaRefs>
</ds:datastoreItem>
</file>

<file path=customXml/itemProps35.xml><?xml version="1.0" encoding="utf-8"?>
<ds:datastoreItem xmlns:ds="http://schemas.openxmlformats.org/officeDocument/2006/customXml" ds:itemID="{C050D639-559F-4E8E-B745-984B43E61CD9}">
  <ds:schemaRefs>
    <ds:schemaRef ds:uri="http://schemas.openxmlformats.org/officeDocument/2006/bibliography"/>
  </ds:schemaRefs>
</ds:datastoreItem>
</file>

<file path=customXml/itemProps36.xml><?xml version="1.0" encoding="utf-8"?>
<ds:datastoreItem xmlns:ds="http://schemas.openxmlformats.org/officeDocument/2006/customXml" ds:itemID="{26AC9412-A3B4-4F37-9473-37B1E91B2553}">
  <ds:schemaRefs>
    <ds:schemaRef ds:uri="http://schemas.openxmlformats.org/officeDocument/2006/bibliography"/>
  </ds:schemaRefs>
</ds:datastoreItem>
</file>

<file path=customXml/itemProps37.xml><?xml version="1.0" encoding="utf-8"?>
<ds:datastoreItem xmlns:ds="http://schemas.openxmlformats.org/officeDocument/2006/customXml" ds:itemID="{48BC50B1-DA94-43D9-BB43-7067F4792C12}">
  <ds:schemaRefs>
    <ds:schemaRef ds:uri="http://schemas.openxmlformats.org/officeDocument/2006/bibliography"/>
  </ds:schemaRefs>
</ds:datastoreItem>
</file>

<file path=customXml/itemProps38.xml><?xml version="1.0" encoding="utf-8"?>
<ds:datastoreItem xmlns:ds="http://schemas.openxmlformats.org/officeDocument/2006/customXml" ds:itemID="{95442B76-F201-4651-BC2D-EC1C532A20D5}">
  <ds:schemaRefs>
    <ds:schemaRef ds:uri="http://schemas.openxmlformats.org/officeDocument/2006/bibliography"/>
  </ds:schemaRefs>
</ds:datastoreItem>
</file>

<file path=customXml/itemProps39.xml><?xml version="1.0" encoding="utf-8"?>
<ds:datastoreItem xmlns:ds="http://schemas.openxmlformats.org/officeDocument/2006/customXml" ds:itemID="{42780336-B306-4DA5-A37E-757536A1F16F}">
  <ds:schemaRefs>
    <ds:schemaRef ds:uri="http://schemas.openxmlformats.org/officeDocument/2006/bibliography"/>
  </ds:schemaRefs>
</ds:datastoreItem>
</file>

<file path=customXml/itemProps4.xml><?xml version="1.0" encoding="utf-8"?>
<ds:datastoreItem xmlns:ds="http://schemas.openxmlformats.org/officeDocument/2006/customXml" ds:itemID="{8BC32D01-0F71-4CC4-A706-6734C7718401}">
  <ds:schemaRefs>
    <ds:schemaRef ds:uri="http://schemas.openxmlformats.org/officeDocument/2006/bibliography"/>
  </ds:schemaRefs>
</ds:datastoreItem>
</file>

<file path=customXml/itemProps40.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41.xml><?xml version="1.0" encoding="utf-8"?>
<ds:datastoreItem xmlns:ds="http://schemas.openxmlformats.org/officeDocument/2006/customXml" ds:itemID="{B3534955-0B86-43F7-8DEC-ED69540745D3}">
  <ds:schemaRefs>
    <ds:schemaRef ds:uri="http://schemas.openxmlformats.org/officeDocument/2006/bibliography"/>
  </ds:schemaRefs>
</ds:datastoreItem>
</file>

<file path=customXml/itemProps42.xml><?xml version="1.0" encoding="utf-8"?>
<ds:datastoreItem xmlns:ds="http://schemas.openxmlformats.org/officeDocument/2006/customXml" ds:itemID="{84578CBF-9C3C-4893-9D59-451384AE1BD8}">
  <ds:schemaRefs>
    <ds:schemaRef ds:uri="http://schemas.openxmlformats.org/officeDocument/2006/bibliography"/>
  </ds:schemaRefs>
</ds:datastoreItem>
</file>

<file path=customXml/itemProps43.xml><?xml version="1.0" encoding="utf-8"?>
<ds:datastoreItem xmlns:ds="http://schemas.openxmlformats.org/officeDocument/2006/customXml" ds:itemID="{8ED3C5DD-A31F-4DF9-B1A0-88850584CA02}">
  <ds:schemaRefs>
    <ds:schemaRef ds:uri="http://schemas.openxmlformats.org/officeDocument/2006/bibliography"/>
  </ds:schemaRefs>
</ds:datastoreItem>
</file>

<file path=customXml/itemProps44.xml><?xml version="1.0" encoding="utf-8"?>
<ds:datastoreItem xmlns:ds="http://schemas.openxmlformats.org/officeDocument/2006/customXml" ds:itemID="{75F5E798-E3D9-47DC-8E14-558B17D83CA8}">
  <ds:schemaRefs>
    <ds:schemaRef ds:uri="http://schemas.openxmlformats.org/officeDocument/2006/bibliography"/>
  </ds:schemaRefs>
</ds:datastoreItem>
</file>

<file path=customXml/itemProps45.xml><?xml version="1.0" encoding="utf-8"?>
<ds:datastoreItem xmlns:ds="http://schemas.openxmlformats.org/officeDocument/2006/customXml" ds:itemID="{2997E69E-7749-4CA3-8247-9BB6C86FABDA}">
  <ds:schemaRefs>
    <ds:schemaRef ds:uri="http://schemas.openxmlformats.org/officeDocument/2006/bibliography"/>
  </ds:schemaRefs>
</ds:datastoreItem>
</file>

<file path=customXml/itemProps46.xml><?xml version="1.0" encoding="utf-8"?>
<ds:datastoreItem xmlns:ds="http://schemas.openxmlformats.org/officeDocument/2006/customXml" ds:itemID="{4C14E31A-5D4D-4EB2-90C7-F66F9DA1D3B8}">
  <ds:schemaRefs>
    <ds:schemaRef ds:uri="http://schemas.openxmlformats.org/officeDocument/2006/bibliography"/>
  </ds:schemaRefs>
</ds:datastoreItem>
</file>

<file path=customXml/itemProps47.xml><?xml version="1.0" encoding="utf-8"?>
<ds:datastoreItem xmlns:ds="http://schemas.openxmlformats.org/officeDocument/2006/customXml" ds:itemID="{E1F88763-21E4-4783-8FAA-619C255F1076}">
  <ds:schemaRefs>
    <ds:schemaRef ds:uri="http://schemas.openxmlformats.org/officeDocument/2006/bibliography"/>
  </ds:schemaRefs>
</ds:datastoreItem>
</file>

<file path=customXml/itemProps48.xml><?xml version="1.0" encoding="utf-8"?>
<ds:datastoreItem xmlns:ds="http://schemas.openxmlformats.org/officeDocument/2006/customXml" ds:itemID="{C54A60D6-C915-4F0E-BF86-A1307C067317}">
  <ds:schemaRefs>
    <ds:schemaRef ds:uri="http://schemas.openxmlformats.org/officeDocument/2006/bibliography"/>
  </ds:schemaRefs>
</ds:datastoreItem>
</file>

<file path=customXml/itemProps49.xml><?xml version="1.0" encoding="utf-8"?>
<ds:datastoreItem xmlns:ds="http://schemas.openxmlformats.org/officeDocument/2006/customXml" ds:itemID="{0298E5D1-A238-46A2-9AA9-64F100814DBE}">
  <ds:schemaRefs>
    <ds:schemaRef ds:uri="http://schemas.openxmlformats.org/officeDocument/2006/bibliography"/>
  </ds:schemaRefs>
</ds:datastoreItem>
</file>

<file path=customXml/itemProps5.xml><?xml version="1.0" encoding="utf-8"?>
<ds:datastoreItem xmlns:ds="http://schemas.openxmlformats.org/officeDocument/2006/customXml" ds:itemID="{94FC5309-5941-40AC-940D-5BD05F21BA5B}">
  <ds:schemaRefs>
    <ds:schemaRef ds:uri="http://schemas.openxmlformats.org/officeDocument/2006/bibliography"/>
  </ds:schemaRefs>
</ds:datastoreItem>
</file>

<file path=customXml/itemProps50.xml><?xml version="1.0" encoding="utf-8"?>
<ds:datastoreItem xmlns:ds="http://schemas.openxmlformats.org/officeDocument/2006/customXml" ds:itemID="{959563C7-336B-4B20-88B3-331BABB9AFBA}">
  <ds:schemaRefs>
    <ds:schemaRef ds:uri="http://schemas.openxmlformats.org/officeDocument/2006/bibliography"/>
  </ds:schemaRefs>
</ds:datastoreItem>
</file>

<file path=customXml/itemProps51.xml><?xml version="1.0" encoding="utf-8"?>
<ds:datastoreItem xmlns:ds="http://schemas.openxmlformats.org/officeDocument/2006/customXml" ds:itemID="{E27D0E07-01A6-4FFA-80BA-F24C7EC2B9EB}">
  <ds:schemaRefs>
    <ds:schemaRef ds:uri="http://schemas.openxmlformats.org/officeDocument/2006/bibliography"/>
  </ds:schemaRefs>
</ds:datastoreItem>
</file>

<file path=customXml/itemProps52.xml><?xml version="1.0" encoding="utf-8"?>
<ds:datastoreItem xmlns:ds="http://schemas.openxmlformats.org/officeDocument/2006/customXml" ds:itemID="{A5906B80-ECAF-4161-AF6C-377F31C8BB50}">
  <ds:schemaRefs>
    <ds:schemaRef ds:uri="http://schemas.openxmlformats.org/officeDocument/2006/bibliography"/>
  </ds:schemaRefs>
</ds:datastoreItem>
</file>

<file path=customXml/itemProps53.xml><?xml version="1.0" encoding="utf-8"?>
<ds:datastoreItem xmlns:ds="http://schemas.openxmlformats.org/officeDocument/2006/customXml" ds:itemID="{557152E0-6FC1-42AC-8DAF-D9B8B2FD4CDF}">
  <ds:schemaRefs>
    <ds:schemaRef ds:uri="http://schemas.openxmlformats.org/officeDocument/2006/bibliography"/>
  </ds:schemaRefs>
</ds:datastoreItem>
</file>

<file path=customXml/itemProps54.xml><?xml version="1.0" encoding="utf-8"?>
<ds:datastoreItem xmlns:ds="http://schemas.openxmlformats.org/officeDocument/2006/customXml" ds:itemID="{A83C5FDA-6EF8-42B9-8411-84F0F6E783AE}">
  <ds:schemaRefs>
    <ds:schemaRef ds:uri="http://schemas.openxmlformats.org/officeDocument/2006/bibliography"/>
  </ds:schemaRefs>
</ds:datastoreItem>
</file>

<file path=customXml/itemProps55.xml><?xml version="1.0" encoding="utf-8"?>
<ds:datastoreItem xmlns:ds="http://schemas.openxmlformats.org/officeDocument/2006/customXml" ds:itemID="{31A26DF1-4500-4E95-AC89-55A0FC5B0D61}">
  <ds:schemaRefs>
    <ds:schemaRef ds:uri="http://schemas.openxmlformats.org/officeDocument/2006/bibliography"/>
  </ds:schemaRefs>
</ds:datastoreItem>
</file>

<file path=customXml/itemProps56.xml><?xml version="1.0" encoding="utf-8"?>
<ds:datastoreItem xmlns:ds="http://schemas.openxmlformats.org/officeDocument/2006/customXml" ds:itemID="{E3E6E189-4B5F-4063-AD85-B83A3F896710}">
  <ds:schemaRefs>
    <ds:schemaRef ds:uri="http://schemas.openxmlformats.org/officeDocument/2006/bibliography"/>
  </ds:schemaRefs>
</ds:datastoreItem>
</file>

<file path=customXml/itemProps57.xml><?xml version="1.0" encoding="utf-8"?>
<ds:datastoreItem xmlns:ds="http://schemas.openxmlformats.org/officeDocument/2006/customXml" ds:itemID="{22EA5501-C600-42FE-A132-C6C0B681901D}">
  <ds:schemaRefs>
    <ds:schemaRef ds:uri="http://schemas.openxmlformats.org/officeDocument/2006/bibliography"/>
  </ds:schemaRefs>
</ds:datastoreItem>
</file>

<file path=customXml/itemProps58.xml><?xml version="1.0" encoding="utf-8"?>
<ds:datastoreItem xmlns:ds="http://schemas.openxmlformats.org/officeDocument/2006/customXml" ds:itemID="{9BAAEC01-B3EA-4B35-AE0D-E6F55842C938}">
  <ds:schemaRefs>
    <ds:schemaRef ds:uri="http://schemas.openxmlformats.org/officeDocument/2006/bibliography"/>
  </ds:schemaRefs>
</ds:datastoreItem>
</file>

<file path=customXml/itemProps59.xml><?xml version="1.0" encoding="utf-8"?>
<ds:datastoreItem xmlns:ds="http://schemas.openxmlformats.org/officeDocument/2006/customXml" ds:itemID="{567BBB44-7E9C-4227-8A07-E1A5066C43AF}">
  <ds:schemaRefs>
    <ds:schemaRef ds:uri="http://schemas.openxmlformats.org/officeDocument/2006/bibliography"/>
  </ds:schemaRefs>
</ds:datastoreItem>
</file>

<file path=customXml/itemProps6.xml><?xml version="1.0" encoding="utf-8"?>
<ds:datastoreItem xmlns:ds="http://schemas.openxmlformats.org/officeDocument/2006/customXml" ds:itemID="{B7026343-FEBA-4F97-A803-E3CE4FBECE90}">
  <ds:schemaRefs>
    <ds:schemaRef ds:uri="http://schemas.openxmlformats.org/officeDocument/2006/bibliography"/>
  </ds:schemaRefs>
</ds:datastoreItem>
</file>

<file path=customXml/itemProps60.xml><?xml version="1.0" encoding="utf-8"?>
<ds:datastoreItem xmlns:ds="http://schemas.openxmlformats.org/officeDocument/2006/customXml" ds:itemID="{13C91E7F-AC7E-4B0A-BABE-BB7898220FBE}">
  <ds:schemaRefs>
    <ds:schemaRef ds:uri="http://schemas.openxmlformats.org/officeDocument/2006/bibliography"/>
  </ds:schemaRefs>
</ds:datastoreItem>
</file>

<file path=customXml/itemProps61.xml><?xml version="1.0" encoding="utf-8"?>
<ds:datastoreItem xmlns:ds="http://schemas.openxmlformats.org/officeDocument/2006/customXml" ds:itemID="{9675D978-BBAD-4713-96FB-8F7E81583011}">
  <ds:schemaRefs>
    <ds:schemaRef ds:uri="http://schemas.openxmlformats.org/officeDocument/2006/bibliography"/>
  </ds:schemaRefs>
</ds:datastoreItem>
</file>

<file path=customXml/itemProps62.xml><?xml version="1.0" encoding="utf-8"?>
<ds:datastoreItem xmlns:ds="http://schemas.openxmlformats.org/officeDocument/2006/customXml" ds:itemID="{AD245434-C15F-4446-A8FB-65A3F1716889}">
  <ds:schemaRefs>
    <ds:schemaRef ds:uri="http://schemas.openxmlformats.org/officeDocument/2006/bibliography"/>
  </ds:schemaRefs>
</ds:datastoreItem>
</file>

<file path=customXml/itemProps63.xml><?xml version="1.0" encoding="utf-8"?>
<ds:datastoreItem xmlns:ds="http://schemas.openxmlformats.org/officeDocument/2006/customXml" ds:itemID="{A2C29F45-6FA1-4FF7-823F-672F9DA6AC2D}">
  <ds:schemaRefs>
    <ds:schemaRef ds:uri="http://schemas.openxmlformats.org/officeDocument/2006/bibliography"/>
  </ds:schemaRefs>
</ds:datastoreItem>
</file>

<file path=customXml/itemProps64.xml><?xml version="1.0" encoding="utf-8"?>
<ds:datastoreItem xmlns:ds="http://schemas.openxmlformats.org/officeDocument/2006/customXml" ds:itemID="{18044CB5-CC70-499A-BB6B-0FD6277B378F}">
  <ds:schemaRefs>
    <ds:schemaRef ds:uri="http://schemas.openxmlformats.org/officeDocument/2006/bibliography"/>
  </ds:schemaRefs>
</ds:datastoreItem>
</file>

<file path=customXml/itemProps65.xml><?xml version="1.0" encoding="utf-8"?>
<ds:datastoreItem xmlns:ds="http://schemas.openxmlformats.org/officeDocument/2006/customXml" ds:itemID="{C4D06B84-270F-4E1F-939A-76458D904F0C}">
  <ds:schemaRefs>
    <ds:schemaRef ds:uri="http://schemas.openxmlformats.org/officeDocument/2006/bibliography"/>
  </ds:schemaRefs>
</ds:datastoreItem>
</file>

<file path=customXml/itemProps66.xml><?xml version="1.0" encoding="utf-8"?>
<ds:datastoreItem xmlns:ds="http://schemas.openxmlformats.org/officeDocument/2006/customXml" ds:itemID="{5B10DAE5-7585-46A8-877D-3DBFB5E6AE5A}">
  <ds:schemaRefs>
    <ds:schemaRef ds:uri="http://schemas.openxmlformats.org/officeDocument/2006/bibliography"/>
  </ds:schemaRefs>
</ds:datastoreItem>
</file>

<file path=customXml/itemProps67.xml><?xml version="1.0" encoding="utf-8"?>
<ds:datastoreItem xmlns:ds="http://schemas.openxmlformats.org/officeDocument/2006/customXml" ds:itemID="{6DFAB31E-538F-497B-AF32-62CF98EFA2E3}">
  <ds:schemaRefs>
    <ds:schemaRef ds:uri="http://schemas.openxmlformats.org/officeDocument/2006/bibliography"/>
  </ds:schemaRefs>
</ds:datastoreItem>
</file>

<file path=customXml/itemProps68.xml><?xml version="1.0" encoding="utf-8"?>
<ds:datastoreItem xmlns:ds="http://schemas.openxmlformats.org/officeDocument/2006/customXml" ds:itemID="{F617B83D-8F5C-4CAF-8E52-9BDFE3C0241C}">
  <ds:schemaRefs>
    <ds:schemaRef ds:uri="http://schemas.openxmlformats.org/officeDocument/2006/bibliography"/>
  </ds:schemaRefs>
</ds:datastoreItem>
</file>

<file path=customXml/itemProps69.xml><?xml version="1.0" encoding="utf-8"?>
<ds:datastoreItem xmlns:ds="http://schemas.openxmlformats.org/officeDocument/2006/customXml" ds:itemID="{AE2F5507-34EB-4409-AE27-46FD743FF16C}">
  <ds:schemaRefs>
    <ds:schemaRef ds:uri="http://schemas.openxmlformats.org/officeDocument/2006/bibliography"/>
  </ds:schemaRefs>
</ds:datastoreItem>
</file>

<file path=customXml/itemProps7.xml><?xml version="1.0" encoding="utf-8"?>
<ds:datastoreItem xmlns:ds="http://schemas.openxmlformats.org/officeDocument/2006/customXml" ds:itemID="{43D79EC6-1D48-4422-92CA-A56C0A7822C6}">
  <ds:schemaRefs>
    <ds:schemaRef ds:uri="http://schemas.openxmlformats.org/officeDocument/2006/bibliography"/>
  </ds:schemaRefs>
</ds:datastoreItem>
</file>

<file path=customXml/itemProps70.xml><?xml version="1.0" encoding="utf-8"?>
<ds:datastoreItem xmlns:ds="http://schemas.openxmlformats.org/officeDocument/2006/customXml" ds:itemID="{6EED7EA6-500C-428B-8E2D-02CAC0FB50CE}">
  <ds:schemaRefs>
    <ds:schemaRef ds:uri="http://schemas.openxmlformats.org/officeDocument/2006/bibliography"/>
  </ds:schemaRefs>
</ds:datastoreItem>
</file>

<file path=customXml/itemProps71.xml><?xml version="1.0" encoding="utf-8"?>
<ds:datastoreItem xmlns:ds="http://schemas.openxmlformats.org/officeDocument/2006/customXml" ds:itemID="{7C01B9B2-F875-4E0F-8573-1D408168B447}">
  <ds:schemaRefs>
    <ds:schemaRef ds:uri="http://schemas.openxmlformats.org/officeDocument/2006/bibliography"/>
  </ds:schemaRefs>
</ds:datastoreItem>
</file>

<file path=customXml/itemProps72.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73.xml><?xml version="1.0" encoding="utf-8"?>
<ds:datastoreItem xmlns:ds="http://schemas.openxmlformats.org/officeDocument/2006/customXml" ds:itemID="{B0CFF7E1-A599-4531-93F4-D84BE8BAF647}">
  <ds:schemaRefs>
    <ds:schemaRef ds:uri="http://schemas.openxmlformats.org/officeDocument/2006/bibliography"/>
  </ds:schemaRefs>
</ds:datastoreItem>
</file>

<file path=customXml/itemProps74.xml><?xml version="1.0" encoding="utf-8"?>
<ds:datastoreItem xmlns:ds="http://schemas.openxmlformats.org/officeDocument/2006/customXml" ds:itemID="{999C4F13-E728-4F2B-99A1-989BFF5385DA}">
  <ds:schemaRefs>
    <ds:schemaRef ds:uri="http://schemas.openxmlformats.org/officeDocument/2006/bibliography"/>
  </ds:schemaRefs>
</ds:datastoreItem>
</file>

<file path=customXml/itemProps75.xml><?xml version="1.0" encoding="utf-8"?>
<ds:datastoreItem xmlns:ds="http://schemas.openxmlformats.org/officeDocument/2006/customXml" ds:itemID="{1F0413B9-C2F8-4BCC-960C-6135C80F3AB6}">
  <ds:schemaRefs>
    <ds:schemaRef ds:uri="http://schemas.openxmlformats.org/officeDocument/2006/bibliography"/>
  </ds:schemaRefs>
</ds:datastoreItem>
</file>

<file path=customXml/itemProps76.xml><?xml version="1.0" encoding="utf-8"?>
<ds:datastoreItem xmlns:ds="http://schemas.openxmlformats.org/officeDocument/2006/customXml" ds:itemID="{3A1ACF6A-019F-4488-9E42-AF2136732AD6}">
  <ds:schemaRefs>
    <ds:schemaRef ds:uri="http://schemas.openxmlformats.org/officeDocument/2006/bibliography"/>
  </ds:schemaRefs>
</ds:datastoreItem>
</file>

<file path=customXml/itemProps77.xml><?xml version="1.0" encoding="utf-8"?>
<ds:datastoreItem xmlns:ds="http://schemas.openxmlformats.org/officeDocument/2006/customXml" ds:itemID="{F6CB7FEC-70DE-450C-9602-40E5A9BE829B}">
  <ds:schemaRefs>
    <ds:schemaRef ds:uri="http://schemas.openxmlformats.org/officeDocument/2006/bibliography"/>
  </ds:schemaRefs>
</ds:datastoreItem>
</file>

<file path=customXml/itemProps78.xml><?xml version="1.0" encoding="utf-8"?>
<ds:datastoreItem xmlns:ds="http://schemas.openxmlformats.org/officeDocument/2006/customXml" ds:itemID="{4B4783EF-A157-46E1-9219-E2947623974A}">
  <ds:schemaRefs>
    <ds:schemaRef ds:uri="http://schemas.openxmlformats.org/officeDocument/2006/bibliography"/>
  </ds:schemaRefs>
</ds:datastoreItem>
</file>

<file path=customXml/itemProps79.xml><?xml version="1.0" encoding="utf-8"?>
<ds:datastoreItem xmlns:ds="http://schemas.openxmlformats.org/officeDocument/2006/customXml" ds:itemID="{F269D006-D0CA-49FF-8E2F-26E7E35128CB}">
  <ds:schemaRefs>
    <ds:schemaRef ds:uri="http://schemas.openxmlformats.org/officeDocument/2006/bibliography"/>
  </ds:schemaRefs>
</ds:datastoreItem>
</file>

<file path=customXml/itemProps8.xml><?xml version="1.0" encoding="utf-8"?>
<ds:datastoreItem xmlns:ds="http://schemas.openxmlformats.org/officeDocument/2006/customXml" ds:itemID="{F03ADFC5-4EED-4775-939D-DC968C9622D2}">
  <ds:schemaRefs>
    <ds:schemaRef ds:uri="http://schemas.openxmlformats.org/officeDocument/2006/bibliography"/>
  </ds:schemaRefs>
</ds:datastoreItem>
</file>

<file path=customXml/itemProps80.xml><?xml version="1.0" encoding="utf-8"?>
<ds:datastoreItem xmlns:ds="http://schemas.openxmlformats.org/officeDocument/2006/customXml" ds:itemID="{218B9500-15EC-42A7-B3D9-A93426DA5F5B}">
  <ds:schemaRefs>
    <ds:schemaRef ds:uri="http://schemas.openxmlformats.org/officeDocument/2006/bibliography"/>
  </ds:schemaRefs>
</ds:datastoreItem>
</file>

<file path=customXml/itemProps81.xml><?xml version="1.0" encoding="utf-8"?>
<ds:datastoreItem xmlns:ds="http://schemas.openxmlformats.org/officeDocument/2006/customXml" ds:itemID="{3518287B-BBDD-4C15-B9BC-2DED82B967F0}">
  <ds:schemaRefs>
    <ds:schemaRef ds:uri="http://schemas.openxmlformats.org/officeDocument/2006/bibliography"/>
  </ds:schemaRefs>
</ds:datastoreItem>
</file>

<file path=customXml/itemProps82.xml><?xml version="1.0" encoding="utf-8"?>
<ds:datastoreItem xmlns:ds="http://schemas.openxmlformats.org/officeDocument/2006/customXml" ds:itemID="{4019C277-9B92-4A7C-88AB-9E3B3ED2D9CF}">
  <ds:schemaRefs>
    <ds:schemaRef ds:uri="http://schemas.openxmlformats.org/officeDocument/2006/bibliography"/>
  </ds:schemaRefs>
</ds:datastoreItem>
</file>

<file path=customXml/itemProps83.xml><?xml version="1.0" encoding="utf-8"?>
<ds:datastoreItem xmlns:ds="http://schemas.openxmlformats.org/officeDocument/2006/customXml" ds:itemID="{9A6936CE-A938-4028-A1E6-3B8534BC9B6D}">
  <ds:schemaRefs>
    <ds:schemaRef ds:uri="http://schemas.openxmlformats.org/officeDocument/2006/bibliography"/>
  </ds:schemaRefs>
</ds:datastoreItem>
</file>

<file path=customXml/itemProps84.xml><?xml version="1.0" encoding="utf-8"?>
<ds:datastoreItem xmlns:ds="http://schemas.openxmlformats.org/officeDocument/2006/customXml" ds:itemID="{D2EFB4FB-0858-4BEE-A94F-EB64AD1802A3}">
  <ds:schemaRefs>
    <ds:schemaRef ds:uri="http://schemas.openxmlformats.org/officeDocument/2006/bibliography"/>
  </ds:schemaRefs>
</ds:datastoreItem>
</file>

<file path=customXml/itemProps85.xml><?xml version="1.0" encoding="utf-8"?>
<ds:datastoreItem xmlns:ds="http://schemas.openxmlformats.org/officeDocument/2006/customXml" ds:itemID="{984F9707-01FF-4ADB-A60B-0E70E4555B6D}">
  <ds:schemaRefs>
    <ds:schemaRef ds:uri="http://schemas.openxmlformats.org/officeDocument/2006/bibliography"/>
  </ds:schemaRefs>
</ds:datastoreItem>
</file>

<file path=customXml/itemProps86.xml><?xml version="1.0" encoding="utf-8"?>
<ds:datastoreItem xmlns:ds="http://schemas.openxmlformats.org/officeDocument/2006/customXml" ds:itemID="{6E7D1089-0FAC-447F-957D-E20757FAF81B}">
  <ds:schemaRefs>
    <ds:schemaRef ds:uri="http://schemas.openxmlformats.org/officeDocument/2006/bibliography"/>
  </ds:schemaRefs>
</ds:datastoreItem>
</file>

<file path=customXml/itemProps87.xml><?xml version="1.0" encoding="utf-8"?>
<ds:datastoreItem xmlns:ds="http://schemas.openxmlformats.org/officeDocument/2006/customXml" ds:itemID="{935753E8-DA5B-4476-9B4B-33134A3D9860}">
  <ds:schemaRefs>
    <ds:schemaRef ds:uri="http://schemas.openxmlformats.org/officeDocument/2006/bibliography"/>
  </ds:schemaRefs>
</ds:datastoreItem>
</file>

<file path=customXml/itemProps88.xml><?xml version="1.0" encoding="utf-8"?>
<ds:datastoreItem xmlns:ds="http://schemas.openxmlformats.org/officeDocument/2006/customXml" ds:itemID="{543FE578-CE7A-4817-90E2-C054FDB40E9E}">
  <ds:schemaRefs>
    <ds:schemaRef ds:uri="http://schemas.openxmlformats.org/officeDocument/2006/bibliography"/>
  </ds:schemaRefs>
</ds:datastoreItem>
</file>

<file path=customXml/itemProps89.xml><?xml version="1.0" encoding="utf-8"?>
<ds:datastoreItem xmlns:ds="http://schemas.openxmlformats.org/officeDocument/2006/customXml" ds:itemID="{86438A1B-A29F-4F59-AE3A-B1585C8CC3B2}">
  <ds:schemaRefs>
    <ds:schemaRef ds:uri="http://schemas.openxmlformats.org/officeDocument/2006/bibliography"/>
  </ds:schemaRefs>
</ds:datastoreItem>
</file>

<file path=customXml/itemProps9.xml><?xml version="1.0" encoding="utf-8"?>
<ds:datastoreItem xmlns:ds="http://schemas.openxmlformats.org/officeDocument/2006/customXml" ds:itemID="{66D6089A-9CBF-44B7-A37D-7191652CD27D}">
  <ds:schemaRefs>
    <ds:schemaRef ds:uri="http://schemas.openxmlformats.org/officeDocument/2006/bibliography"/>
  </ds:schemaRefs>
</ds:datastoreItem>
</file>

<file path=customXml/itemProps90.xml><?xml version="1.0" encoding="utf-8"?>
<ds:datastoreItem xmlns:ds="http://schemas.openxmlformats.org/officeDocument/2006/customXml" ds:itemID="{BFD5FD7D-A4E2-4A4D-8FCD-7E9A44241131}">
  <ds:schemaRefs>
    <ds:schemaRef ds:uri="http://schemas.openxmlformats.org/officeDocument/2006/bibliography"/>
  </ds:schemaRefs>
</ds:datastoreItem>
</file>

<file path=customXml/itemProps91.xml><?xml version="1.0" encoding="utf-8"?>
<ds:datastoreItem xmlns:ds="http://schemas.openxmlformats.org/officeDocument/2006/customXml" ds:itemID="{B2AFFC9A-6BA4-4DEE-A121-080A9B4BAD72}">
  <ds:schemaRefs>
    <ds:schemaRef ds:uri="http://schemas.openxmlformats.org/officeDocument/2006/bibliography"/>
  </ds:schemaRefs>
</ds:datastoreItem>
</file>

<file path=customXml/itemProps92.xml><?xml version="1.0" encoding="utf-8"?>
<ds:datastoreItem xmlns:ds="http://schemas.openxmlformats.org/officeDocument/2006/customXml" ds:itemID="{58F4CEF3-7D75-4C47-B833-5C60726FF84C}">
  <ds:schemaRefs>
    <ds:schemaRef ds:uri="http://schemas.openxmlformats.org/officeDocument/2006/bibliography"/>
  </ds:schemaRefs>
</ds:datastoreItem>
</file>

<file path=customXml/itemProps93.xml><?xml version="1.0" encoding="utf-8"?>
<ds:datastoreItem xmlns:ds="http://schemas.openxmlformats.org/officeDocument/2006/customXml" ds:itemID="{2FF953CA-577A-4543-9BAD-CA647DFA3771}">
  <ds:schemaRefs>
    <ds:schemaRef ds:uri="http://schemas.openxmlformats.org/officeDocument/2006/bibliography"/>
  </ds:schemaRefs>
</ds:datastoreItem>
</file>

<file path=customXml/itemProps94.xml><?xml version="1.0" encoding="utf-8"?>
<ds:datastoreItem xmlns:ds="http://schemas.openxmlformats.org/officeDocument/2006/customXml" ds:itemID="{C3A9AC2E-7C12-4B1C-A7DD-E3B6CD615E93}">
  <ds:schemaRefs>
    <ds:schemaRef ds:uri="http://schemas.openxmlformats.org/officeDocument/2006/bibliography"/>
  </ds:schemaRefs>
</ds:datastoreItem>
</file>

<file path=customXml/itemProps95.xml><?xml version="1.0" encoding="utf-8"?>
<ds:datastoreItem xmlns:ds="http://schemas.openxmlformats.org/officeDocument/2006/customXml" ds:itemID="{F92448A6-69B5-4158-B787-1F076E311875}">
  <ds:schemaRefs>
    <ds:schemaRef ds:uri="http://schemas.openxmlformats.org/officeDocument/2006/bibliography"/>
  </ds:schemaRefs>
</ds:datastoreItem>
</file>

<file path=customXml/itemProps96.xml><?xml version="1.0" encoding="utf-8"?>
<ds:datastoreItem xmlns:ds="http://schemas.openxmlformats.org/officeDocument/2006/customXml" ds:itemID="{42436C9C-BCCC-43B1-AA13-C212A7188915}">
  <ds:schemaRefs>
    <ds:schemaRef ds:uri="http://schemas.openxmlformats.org/officeDocument/2006/bibliography"/>
  </ds:schemaRefs>
</ds:datastoreItem>
</file>

<file path=customXml/itemProps97.xml><?xml version="1.0" encoding="utf-8"?>
<ds:datastoreItem xmlns:ds="http://schemas.openxmlformats.org/officeDocument/2006/customXml" ds:itemID="{9206F96B-652C-4585-A6EB-969E78A1DF91}">
  <ds:schemaRefs>
    <ds:schemaRef ds:uri="http://schemas.openxmlformats.org/officeDocument/2006/bibliography"/>
  </ds:schemaRefs>
</ds:datastoreItem>
</file>

<file path=customXml/itemProps98.xml><?xml version="1.0" encoding="utf-8"?>
<ds:datastoreItem xmlns:ds="http://schemas.openxmlformats.org/officeDocument/2006/customXml" ds:itemID="{D9E59499-345D-4A47-9D9F-5E177B48F768}">
  <ds:schemaRefs>
    <ds:schemaRef ds:uri="http://schemas.openxmlformats.org/officeDocument/2006/bibliography"/>
  </ds:schemaRefs>
</ds:datastoreItem>
</file>

<file path=customXml/itemProps99.xml><?xml version="1.0" encoding="utf-8"?>
<ds:datastoreItem xmlns:ds="http://schemas.openxmlformats.org/officeDocument/2006/customXml" ds:itemID="{05D27DA6-A811-4F43-9681-38D3C30C1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54</Pages>
  <Words>16980</Words>
  <Characters>96787</Characters>
  <Application>Microsoft Office Word</Application>
  <DocSecurity>0</DocSecurity>
  <Lines>806</Lines>
  <Paragraphs>227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113540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Stojanovic</cp:lastModifiedBy>
  <cp:revision>14</cp:revision>
  <cp:lastPrinted>2017-07-21T07:59:00Z</cp:lastPrinted>
  <dcterms:created xsi:type="dcterms:W3CDTF">2017-07-18T08:15:00Z</dcterms:created>
  <dcterms:modified xsi:type="dcterms:W3CDTF">2017-08-17T07:40:00Z</dcterms:modified>
</cp:coreProperties>
</file>