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Default="00210557" w:rsidP="00210557">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210459" w:rsidRPr="00210459">
        <w:t xml:space="preserve"> 3000/0291/2017(827/2017)</w:t>
      </w:r>
    </w:p>
    <w:p w:rsidR="00210459" w:rsidRPr="00210459" w:rsidRDefault="00210459" w:rsidP="00210557">
      <w:pPr>
        <w:jc w:val="center"/>
        <w:rPr>
          <w:rFonts w:cs="Arial"/>
          <w:lang w:val="sr-Cyrl-RS"/>
        </w:rPr>
      </w:pPr>
    </w:p>
    <w:p w:rsidR="00210557" w:rsidRPr="00F10346" w:rsidRDefault="00210459" w:rsidP="00210557">
      <w:pPr>
        <w:pStyle w:val="Title"/>
        <w:spacing w:before="0"/>
        <w:rPr>
          <w:rFonts w:cs="Arial"/>
          <w:color w:val="FF0000"/>
          <w:sz w:val="22"/>
          <w:szCs w:val="22"/>
        </w:rPr>
      </w:pPr>
      <w:r w:rsidRPr="006902A7">
        <w:rPr>
          <w:rFonts w:cs="Arial"/>
          <w:sz w:val="22"/>
          <w:szCs w:val="22"/>
          <w:lang w:val="sr-Cyrl-RS"/>
        </w:rPr>
        <w:t>Улошци мазутних пумпи</w:t>
      </w:r>
      <w:r w:rsidRPr="006902A7">
        <w:rPr>
          <w:rFonts w:cs="Arial"/>
          <w:sz w:val="22"/>
          <w:szCs w:val="22"/>
          <w:lang w:val="sr-Latn-RS"/>
        </w:rPr>
        <w:t xml:space="preserve"> Allweiler</w:t>
      </w:r>
      <w:r w:rsidRPr="006902A7">
        <w:rPr>
          <w:rFonts w:cs="Arial"/>
          <w:sz w:val="22"/>
          <w:szCs w:val="22"/>
          <w:lang w:val="sr-Cyrl-RS"/>
        </w:rPr>
        <w:t xml:space="preserve"> ТЕНТ 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C6920" w:rsidRPr="00F10346">
        <w:rPr>
          <w:rFonts w:eastAsia="Arial Unicode MS" w:cs="Arial"/>
          <w:kern w:val="2"/>
          <w:lang w:val="ru-RU"/>
        </w:rPr>
        <w:t>______</w:t>
      </w:r>
      <w:r w:rsidR="00286A2B" w:rsidRPr="00F10346">
        <w:rPr>
          <w:rFonts w:eastAsia="Arial Unicode MS" w:cs="Arial"/>
          <w:kern w:val="2"/>
          <w:lang w:val="ru-RU"/>
        </w:rPr>
        <w:t>/</w:t>
      </w:r>
      <w:r w:rsidR="00253033" w:rsidRPr="00F10346">
        <w:rPr>
          <w:rFonts w:eastAsia="Arial Unicode MS" w:cs="Arial"/>
          <w:kern w:val="2"/>
          <w:lang w:val="ru-RU"/>
        </w:rPr>
        <w:t>__</w:t>
      </w:r>
      <w:r w:rsidRPr="00F10346">
        <w:rPr>
          <w:rFonts w:eastAsia="Arial Unicode MS" w:cs="Arial"/>
          <w:kern w:val="2"/>
          <w:lang w:val="ru-RU"/>
        </w:rPr>
        <w:t>-1</w:t>
      </w:r>
      <w:r w:rsidR="00210459">
        <w:rPr>
          <w:rFonts w:eastAsia="Arial Unicode MS" w:cs="Arial"/>
          <w:kern w:val="2"/>
          <w:lang w:val="ru-RU"/>
        </w:rPr>
        <w:t>7</w:t>
      </w:r>
      <w:r w:rsidRPr="00F10346">
        <w:rPr>
          <w:rFonts w:eastAsia="Arial Unicode MS" w:cs="Arial"/>
          <w:kern w:val="2"/>
          <w:lang w:val="ru-RU"/>
        </w:rPr>
        <w:t xml:space="preserve"> од </w:t>
      </w:r>
      <w:r w:rsidR="00EC2F36" w:rsidRPr="00F10346">
        <w:rPr>
          <w:rFonts w:eastAsia="Arial Unicode MS" w:cs="Arial"/>
          <w:kern w:val="2"/>
          <w:lang w:val="ru-RU"/>
        </w:rPr>
        <w:t>__.</w:t>
      </w:r>
      <w:r w:rsidR="005C6920" w:rsidRPr="00F10346">
        <w:rPr>
          <w:rFonts w:eastAsia="Arial Unicode MS" w:cs="Arial"/>
          <w:kern w:val="2"/>
          <w:lang w:val="ru-RU"/>
        </w:rPr>
        <w:t>__</w:t>
      </w:r>
      <w:r w:rsidR="00EC2F36" w:rsidRPr="00F10346">
        <w:rPr>
          <w:rFonts w:eastAsia="Arial Unicode MS" w:cs="Arial"/>
          <w:kern w:val="2"/>
          <w:lang w:val="ru-RU"/>
        </w:rPr>
        <w:t>.</w:t>
      </w:r>
      <w:r w:rsidR="00413BCE" w:rsidRPr="00F10346">
        <w:rPr>
          <w:rFonts w:eastAsia="Arial Unicode MS" w:cs="Arial"/>
          <w:kern w:val="2"/>
          <w:lang w:val="ru-RU"/>
        </w:rPr>
        <w:t>201</w:t>
      </w:r>
      <w:r w:rsidR="00210459">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B53" w:rsidP="000C50A0">
      <w:pPr>
        <w:spacing w:before="0"/>
        <w:jc w:val="center"/>
        <w:rPr>
          <w:rFonts w:cs="Arial"/>
          <w:lang w:val="ru-RU"/>
        </w:rPr>
      </w:pPr>
      <w:r>
        <w:rPr>
          <w:rFonts w:cs="Arial"/>
          <w:lang w:val="ru-RU"/>
        </w:rPr>
        <w:t>Обреновац, ју</w:t>
      </w:r>
      <w:r>
        <w:rPr>
          <w:rFonts w:cs="Arial"/>
          <w:lang w:val="sr-Cyrl-RS"/>
        </w:rPr>
        <w:t>л</w:t>
      </w:r>
      <w:r w:rsidR="00210459">
        <w:rPr>
          <w:rFonts w:cs="Arial"/>
          <w:lang w:val="ru-RU"/>
        </w:rPr>
        <w:t xml:space="preserve">. </w:t>
      </w:r>
      <w:r w:rsidR="001F62BF" w:rsidRPr="00F10346">
        <w:rPr>
          <w:rFonts w:cs="Arial"/>
          <w:lang w:val="ru-RU"/>
        </w:rPr>
        <w:t>201</w:t>
      </w:r>
      <w:r w:rsidR="00210459">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07FBB" w:rsidRPr="00507FBB">
        <w:rPr>
          <w:rFonts w:eastAsia="Calibri" w:cs="Arial"/>
          <w:lang w:val="sr-Latn-RS"/>
        </w:rPr>
        <w:t>105-E.03.01-253935/3-201</w:t>
      </w:r>
      <w:r w:rsidR="00507FBB" w:rsidRPr="00507FBB">
        <w:rPr>
          <w:rFonts w:eastAsia="Calibri" w:cs="Arial"/>
          <w:lang w:val="sr-Cyrl-RS"/>
        </w:rPr>
        <w:t>7</w:t>
      </w:r>
      <w:r w:rsidR="00507FBB" w:rsidRPr="00507FBB">
        <w:rPr>
          <w:rFonts w:eastAsia="Calibri" w:cs="Arial"/>
          <w:lang w:val="sr-Cyrl-CS"/>
        </w:rPr>
        <w:t xml:space="preserve"> од </w:t>
      </w:r>
      <w:r w:rsidR="00507FBB" w:rsidRPr="00507FBB">
        <w:rPr>
          <w:rFonts w:eastAsia="Calibri" w:cs="Arial"/>
          <w:lang w:val="sr-Latn-RS"/>
        </w:rPr>
        <w:t>29.08</w:t>
      </w:r>
      <w:r w:rsidR="00507FBB" w:rsidRPr="00507FBB">
        <w:rPr>
          <w:rFonts w:eastAsia="Arial Unicode MS" w:cs="Arial"/>
          <w:color w:val="000000"/>
          <w:kern w:val="2"/>
          <w:lang w:val="sr-Latn-RS"/>
        </w:rPr>
        <w:t>.</w:t>
      </w:r>
      <w:r w:rsidR="00507FBB" w:rsidRPr="00507FBB">
        <w:rPr>
          <w:rFonts w:eastAsia="Arial Unicode MS" w:cs="Arial"/>
          <w:color w:val="000000"/>
          <w:kern w:val="2"/>
          <w:lang w:val="ru-RU"/>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07FBB">
        <w:rPr>
          <w:rFonts w:cs="Arial"/>
          <w:lang w:val="sr-Latn-RS"/>
        </w:rPr>
        <w:t>105-E.03.01-253935/4-201</w:t>
      </w:r>
      <w:r w:rsidR="00507FBB">
        <w:rPr>
          <w:rFonts w:cs="Arial"/>
          <w:lang w:val="sr-Cyrl-RS"/>
        </w:rPr>
        <w:t>7</w:t>
      </w:r>
      <w:r w:rsidR="00507FBB" w:rsidRPr="00F56999">
        <w:rPr>
          <w:rFonts w:cs="Arial"/>
          <w:lang w:val="sr-Cyrl-CS"/>
        </w:rPr>
        <w:t xml:space="preserve"> од</w:t>
      </w:r>
      <w:r w:rsidR="00507FBB">
        <w:rPr>
          <w:rFonts w:cs="Arial"/>
          <w:lang w:val="sr-Cyrl-CS"/>
        </w:rPr>
        <w:t xml:space="preserve"> </w:t>
      </w:r>
      <w:r w:rsidR="00507FBB">
        <w:rPr>
          <w:rFonts w:cs="Arial"/>
          <w:lang w:val="sr-Latn-RS"/>
        </w:rPr>
        <w:t>29.08</w:t>
      </w:r>
      <w:r w:rsidR="00507FBB" w:rsidRPr="008D25C2">
        <w:rPr>
          <w:rFonts w:eastAsia="Arial Unicode MS" w:cs="Arial"/>
          <w:color w:val="000000"/>
          <w:kern w:val="2"/>
          <w:lang w:val="sr-Latn-RS"/>
        </w:rPr>
        <w:t>.</w:t>
      </w:r>
      <w:r w:rsidR="00507FBB" w:rsidRPr="008D25C2">
        <w:rPr>
          <w:rFonts w:eastAsia="Arial Unicode MS" w:cs="Arial"/>
          <w:color w:val="000000"/>
          <w:kern w:val="2"/>
          <w:lang w:val="ru-RU"/>
        </w:rPr>
        <w:t>2017</w:t>
      </w:r>
      <w:r w:rsidR="00507FBB">
        <w:rPr>
          <w:rFonts w:eastAsia="Arial Unicode MS" w:cs="Arial"/>
          <w:color w:val="000000"/>
          <w:kern w:val="2"/>
          <w:lang w:val="sr-Latn-RS"/>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210459" w:rsidRPr="00210459">
        <w:rPr>
          <w:b/>
        </w:rPr>
        <w:t xml:space="preserve"> </w:t>
      </w:r>
      <w:r w:rsidR="00210459" w:rsidRPr="004607B7">
        <w:rPr>
          <w:b/>
        </w:rPr>
        <w:t>3000/</w:t>
      </w:r>
      <w:r w:rsidR="00210459">
        <w:rPr>
          <w:b/>
          <w:lang w:val="sr-Cyrl-RS"/>
        </w:rPr>
        <w:t>0291</w:t>
      </w:r>
      <w:r w:rsidR="00210459">
        <w:rPr>
          <w:b/>
        </w:rPr>
        <w:t>/201</w:t>
      </w:r>
      <w:r w:rsidR="00210459">
        <w:rPr>
          <w:b/>
          <w:lang w:val="sr-Cyrl-RS"/>
        </w:rPr>
        <w:t>7</w:t>
      </w:r>
      <w:r w:rsidR="00210459" w:rsidRPr="004607B7">
        <w:rPr>
          <w:b/>
        </w:rPr>
        <w:t>(</w:t>
      </w:r>
      <w:r w:rsidR="00210459">
        <w:rPr>
          <w:b/>
          <w:lang w:val="sr-Cyrl-RS"/>
        </w:rPr>
        <w:t>827</w:t>
      </w:r>
      <w:r w:rsidR="00210459">
        <w:rPr>
          <w:b/>
        </w:rPr>
        <w:t>/201</w:t>
      </w:r>
      <w:r w:rsidR="00210459">
        <w:rPr>
          <w:b/>
          <w:lang w:val="sr-Cyrl-RS"/>
        </w:rPr>
        <w:t>7</w:t>
      </w:r>
      <w:r w:rsidR="00210459" w:rsidRPr="004607B7">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210459" w:rsidRDefault="0021045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975FA4" w:rsidRDefault="00975FA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975FA4" w:rsidRDefault="00975FA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7A7A5B" w:rsidRDefault="007A7A5B" w:rsidP="004C3B38">
            <w:pPr>
              <w:tabs>
                <w:tab w:val="left" w:pos="360"/>
                <w:tab w:val="left" w:pos="567"/>
                <w:tab w:val="right" w:leader="dot" w:pos="9639"/>
              </w:tabs>
              <w:jc w:val="center"/>
              <w:rPr>
                <w:lang w:val="sr-Latn-RS"/>
              </w:rPr>
            </w:pPr>
            <w:r>
              <w:rPr>
                <w:lang w:val="sr-Latn-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01E88" w:rsidRDefault="00975FA4" w:rsidP="004C3B38">
            <w:pPr>
              <w:tabs>
                <w:tab w:val="left" w:pos="360"/>
                <w:tab w:val="left" w:pos="567"/>
                <w:tab w:val="right" w:leader="dot" w:pos="9639"/>
              </w:tabs>
              <w:jc w:val="center"/>
              <w:rPr>
                <w:lang w:val="sr-Cyrl-RS"/>
              </w:rPr>
            </w:pPr>
            <w:r>
              <w:rPr>
                <w:lang w:val="sr-Cyrl-RS"/>
              </w:rPr>
              <w:t>1</w:t>
            </w:r>
            <w:r w:rsidR="00201E88">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201E88" w:rsidRDefault="00975FA4" w:rsidP="004C3B38">
            <w:pPr>
              <w:tabs>
                <w:tab w:val="left" w:pos="360"/>
                <w:tab w:val="left" w:pos="567"/>
                <w:tab w:val="right" w:leader="dot" w:pos="9639"/>
              </w:tabs>
              <w:jc w:val="center"/>
              <w:rPr>
                <w:lang w:val="sr-Cyrl-RS"/>
              </w:rPr>
            </w:pPr>
            <w:r>
              <w:rPr>
                <w:lang w:val="sr-Cyrl-RS"/>
              </w:rPr>
              <w:t>1</w:t>
            </w:r>
            <w:r w:rsidR="00201E88">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941B02" w:rsidP="004C3B38">
            <w:pPr>
              <w:tabs>
                <w:tab w:val="left" w:pos="360"/>
                <w:tab w:val="left" w:pos="567"/>
                <w:tab w:val="right" w:leader="dot" w:pos="9639"/>
              </w:tabs>
              <w:rPr>
                <w:rFonts w:cs="Arial"/>
              </w:rPr>
            </w:pPr>
            <w:r>
              <w:rPr>
                <w:rFonts w:cs="Arial"/>
              </w:rPr>
              <w:t xml:space="preserve">Обрасци ( 1 - </w:t>
            </w:r>
            <w:r>
              <w:rPr>
                <w:rFonts w:cs="Arial"/>
                <w:lang w:val="sr-Cyrl-RS"/>
              </w:rPr>
              <w:t>9</w:t>
            </w:r>
            <w:r w:rsidR="00C62AA7" w:rsidRPr="00F10346">
              <w:rPr>
                <w:rFonts w:cs="Arial"/>
              </w:rPr>
              <w:t>)</w:t>
            </w:r>
          </w:p>
        </w:tc>
        <w:tc>
          <w:tcPr>
            <w:tcW w:w="810" w:type="dxa"/>
          </w:tcPr>
          <w:p w:rsidR="00C62AA7" w:rsidRPr="00201E88" w:rsidRDefault="00975FA4" w:rsidP="004C3B38">
            <w:pPr>
              <w:tabs>
                <w:tab w:val="left" w:pos="360"/>
                <w:tab w:val="left" w:pos="567"/>
                <w:tab w:val="right" w:leader="dot" w:pos="9639"/>
              </w:tabs>
              <w:jc w:val="center"/>
              <w:rPr>
                <w:lang w:val="sr-Cyrl-RS"/>
              </w:rPr>
            </w:pPr>
            <w:r>
              <w:rPr>
                <w:lang w:val="sr-Cyrl-RS"/>
              </w:rPr>
              <w:t>3</w:t>
            </w:r>
            <w:r w:rsidR="00201E88">
              <w:rPr>
                <w:lang w:val="sr-Cyrl-RS"/>
              </w:rP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01E88" w:rsidRDefault="00975FA4" w:rsidP="004C3B38">
            <w:pPr>
              <w:tabs>
                <w:tab w:val="left" w:pos="360"/>
                <w:tab w:val="left" w:pos="567"/>
                <w:tab w:val="right" w:leader="dot" w:pos="9639"/>
              </w:tabs>
              <w:jc w:val="center"/>
              <w:rPr>
                <w:lang w:val="sr-Cyrl-RS"/>
              </w:rPr>
            </w:pPr>
            <w:r>
              <w:rPr>
                <w:lang w:val="sr-Cyrl-RS"/>
              </w:rPr>
              <w:t>5</w:t>
            </w:r>
            <w:r w:rsidR="00201E88">
              <w:rPr>
                <w:lang w:val="sr-Cyrl-RS"/>
              </w:rPr>
              <w:t>2</w:t>
            </w:r>
          </w:p>
        </w:tc>
      </w:tr>
    </w:tbl>
    <w:p w:rsidR="009D3699" w:rsidRPr="00F10346" w:rsidRDefault="009D3699" w:rsidP="000C50A0">
      <w:pPr>
        <w:pStyle w:val="BodyText"/>
        <w:spacing w:before="0"/>
        <w:rPr>
          <w:rFonts w:cs="Arial"/>
          <w:b/>
          <w:spacing w:val="80"/>
          <w:sz w:val="22"/>
          <w:szCs w:val="22"/>
          <w:highlight w:val="yellow"/>
        </w:rPr>
      </w:pPr>
    </w:p>
    <w:p w:rsidR="00F5264D" w:rsidRPr="00201E88"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924A8C">
        <w:rPr>
          <w:rFonts w:cs="Arial"/>
          <w:bCs/>
          <w:noProof/>
          <w:lang w:val="sr-Cyrl-CS"/>
        </w:rPr>
        <w:t>6</w:t>
      </w:r>
      <w:r w:rsidR="00201E88">
        <w:rPr>
          <w:rFonts w:cs="Arial"/>
          <w:bCs/>
          <w:noProof/>
          <w:lang w:val="sr-Cyrl-RS"/>
        </w:rPr>
        <w:t>1</w:t>
      </w:r>
    </w:p>
    <w:p w:rsidR="001853E1" w:rsidRPr="00F10346" w:rsidRDefault="001853E1" w:rsidP="000C50A0">
      <w:pPr>
        <w:pStyle w:val="BodyText"/>
        <w:spacing w:before="0"/>
        <w:rPr>
          <w:rFonts w:cs="Arial"/>
          <w:sz w:val="22"/>
          <w:szCs w:val="22"/>
        </w:rPr>
      </w:pPr>
    </w:p>
    <w:p w:rsidR="00FA0E61" w:rsidRPr="00F10346" w:rsidRDefault="00473AD5" w:rsidP="00A10A59">
      <w:pPr>
        <w:pStyle w:val="Heading10"/>
        <w:numPr>
          <w:ilvl w:val="0"/>
          <w:numId w:val="17"/>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t>ОПШТИ ПОДАЦИ О ЈАВНОЈ НАБАВЦИ</w:t>
      </w:r>
      <w:bookmarkEnd w:id="12"/>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90"/>
      </w:tblGrid>
      <w:tr w:rsidR="004276AD" w:rsidRPr="00F10346" w:rsidTr="00210459">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90"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10459">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90" w:type="dxa"/>
            <w:shd w:val="clear" w:color="auto" w:fill="auto"/>
          </w:tcPr>
          <w:p w:rsidR="004276AD" w:rsidRPr="00F10346" w:rsidRDefault="002F2F3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10459">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90"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10459">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90" w:type="dxa"/>
            <w:shd w:val="clear" w:color="auto" w:fill="auto"/>
          </w:tcPr>
          <w:p w:rsidR="004276AD" w:rsidRPr="00F10346" w:rsidRDefault="004276AD" w:rsidP="002E12CC">
            <w:pPr>
              <w:pStyle w:val="Heading10"/>
              <w:jc w:val="center"/>
              <w:rPr>
                <w:rFonts w:cs="Arial"/>
                <w:b w:val="0"/>
              </w:rPr>
            </w:pPr>
            <w:bookmarkStart w:id="15" w:name="_Toc442559877"/>
            <w:r w:rsidRPr="00F10346">
              <w:rPr>
                <w:rFonts w:cs="Arial"/>
                <w:b w:val="0"/>
              </w:rPr>
              <w:t xml:space="preserve">Набавка добара: </w:t>
            </w:r>
            <w:r w:rsidR="00210459" w:rsidRPr="00210459">
              <w:rPr>
                <w:rFonts w:cs="Arial"/>
                <w:b w:val="0"/>
              </w:rPr>
              <w:t>Улошци мазутних пумпи Allweiler ТЕНТ А</w:t>
            </w:r>
            <w:bookmarkEnd w:id="15"/>
          </w:p>
          <w:p w:rsidR="004276AD" w:rsidRPr="00F10346" w:rsidRDefault="004276AD" w:rsidP="004276AD">
            <w:pPr>
              <w:rPr>
                <w:rFonts w:cs="Arial"/>
              </w:rPr>
            </w:pPr>
          </w:p>
        </w:tc>
      </w:tr>
      <w:tr w:rsidR="002E12CC" w:rsidRPr="00F10346" w:rsidTr="00272A8F">
        <w:trPr>
          <w:trHeight w:val="796"/>
        </w:trPr>
        <w:tc>
          <w:tcPr>
            <w:tcW w:w="3032" w:type="dxa"/>
            <w:shd w:val="clear" w:color="auto" w:fill="auto"/>
          </w:tcPr>
          <w:p w:rsidR="002E12CC" w:rsidRPr="00F10346" w:rsidRDefault="00272A8F" w:rsidP="00272A8F">
            <w:pPr>
              <w:autoSpaceDE w:val="0"/>
              <w:autoSpaceDN w:val="0"/>
              <w:adjustRightInd w:val="0"/>
              <w:rPr>
                <w:rFonts w:eastAsia="TimesNewRomanPSMT" w:cs="Arial"/>
                <w:bCs/>
              </w:rPr>
            </w:pPr>
            <w:r>
              <w:rPr>
                <w:rFonts w:eastAsia="TimesNewRomanPSMT" w:cs="Arial"/>
                <w:bCs/>
                <w:lang w:val="sr-Cyrl-RS"/>
              </w:rPr>
              <w:t xml:space="preserve">       </w:t>
            </w:r>
            <w:r w:rsidR="002E12CC" w:rsidRPr="00F10346">
              <w:rPr>
                <w:rFonts w:cs="Arial"/>
              </w:rPr>
              <w:t>Опис сваке партије</w:t>
            </w:r>
          </w:p>
        </w:tc>
        <w:tc>
          <w:tcPr>
            <w:tcW w:w="6290" w:type="dxa"/>
            <w:shd w:val="clear" w:color="auto" w:fill="auto"/>
            <w:vAlign w:val="center"/>
          </w:tcPr>
          <w:p w:rsidR="002E12CC" w:rsidRPr="00272A8F" w:rsidRDefault="002E12CC" w:rsidP="00272A8F">
            <w:pPr>
              <w:pStyle w:val="ListParagraph"/>
              <w:widowControl w:val="0"/>
              <w:ind w:left="0"/>
              <w:jc w:val="center"/>
              <w:rPr>
                <w:rFonts w:ascii="Arial" w:hAnsi="Arial" w:cs="Arial"/>
                <w:lang w:val="sr-Cyrl-RS"/>
              </w:rPr>
            </w:pPr>
            <w:r w:rsidRPr="00210459">
              <w:rPr>
                <w:rFonts w:ascii="Arial" w:hAnsi="Arial" w:cs="Arial"/>
              </w:rPr>
              <w:t>Jавна набавка није обликована по партијама</w:t>
            </w:r>
          </w:p>
        </w:tc>
      </w:tr>
      <w:tr w:rsidR="004276AD" w:rsidRPr="00F10346" w:rsidTr="00272A8F">
        <w:trPr>
          <w:trHeight w:val="552"/>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90"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72A8F">
        <w:trPr>
          <w:trHeight w:val="103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90" w:type="dxa"/>
            <w:shd w:val="clear" w:color="auto" w:fill="auto"/>
            <w:vAlign w:val="center"/>
          </w:tcPr>
          <w:p w:rsidR="004276AD" w:rsidRPr="00210459" w:rsidRDefault="00210459" w:rsidP="004276AD">
            <w:pPr>
              <w:jc w:val="center"/>
              <w:rPr>
                <w:rFonts w:cs="Arial"/>
                <w:color w:val="00B0F0"/>
                <w:lang w:val="sr-Cyrl-RS"/>
              </w:rPr>
            </w:pPr>
            <w:r>
              <w:rPr>
                <w:rFonts w:cs="Arial"/>
                <w:lang w:val="sr-Cyrl-RS"/>
              </w:rPr>
              <w:t>Слободан Вилотић</w:t>
            </w:r>
          </w:p>
          <w:p w:rsidR="004276AD" w:rsidRPr="00272A8F" w:rsidRDefault="004276AD" w:rsidP="00272A8F">
            <w:pPr>
              <w:jc w:val="center"/>
              <w:rPr>
                <w:rFonts w:cs="Arial"/>
                <w:lang w:val="sr-Cyrl-RS"/>
              </w:rPr>
            </w:pPr>
            <w:r w:rsidRPr="00F10346">
              <w:rPr>
                <w:rFonts w:cs="Arial"/>
              </w:rPr>
              <w:t xml:space="preserve">e-mail: </w:t>
            </w:r>
            <w:hyperlink r:id="rId167" w:history="1">
              <w:r w:rsidR="00210459" w:rsidRPr="005622D8">
                <w:rPr>
                  <w:rStyle w:val="Hyperlink"/>
                  <w:rFonts w:cs="Arial"/>
                </w:rPr>
                <w:t>slobodan.vilotic@</w:t>
              </w:r>
            </w:hyperlink>
            <w:r w:rsidR="001B619C" w:rsidRPr="00F10346">
              <w:rPr>
                <w:rStyle w:val="Hyperlink"/>
                <w:rFonts w:cs="Arial"/>
                <w:color w:val="auto"/>
              </w:rPr>
              <w:t>eps.rs</w:t>
            </w:r>
          </w:p>
        </w:tc>
      </w:tr>
    </w:tbl>
    <w:p w:rsidR="00646539" w:rsidRPr="00F10346" w:rsidRDefault="00646539" w:rsidP="000C50A0">
      <w:pPr>
        <w:spacing w:before="0"/>
        <w:rPr>
          <w:rFonts w:cs="Arial"/>
        </w:rPr>
      </w:pPr>
    </w:p>
    <w:p w:rsidR="002E12CC" w:rsidRPr="00F10346" w:rsidRDefault="002E12CC" w:rsidP="00A10A59">
      <w:pPr>
        <w:pStyle w:val="Heading10"/>
        <w:numPr>
          <w:ilvl w:val="0"/>
          <w:numId w:val="17"/>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210459" w:rsidRPr="006902A7">
        <w:rPr>
          <w:rFonts w:cs="Arial"/>
          <w:bCs/>
          <w:lang w:val="sr-Cyrl-RS"/>
        </w:rPr>
        <w:t>Улошци мазутних пумпи</w:t>
      </w:r>
      <w:r w:rsidR="00210459" w:rsidRPr="006902A7">
        <w:rPr>
          <w:rFonts w:cs="Arial"/>
          <w:bCs/>
          <w:lang w:val="sr-Latn-RS"/>
        </w:rPr>
        <w:t xml:space="preserve"> Allweiler</w:t>
      </w:r>
      <w:r w:rsidR="00210459" w:rsidRPr="006902A7">
        <w:rPr>
          <w:rFonts w:cs="Arial"/>
          <w:bCs/>
          <w:lang w:val="sr-Cyrl-RS"/>
        </w:rPr>
        <w:t xml:space="preserve"> ТЕНТ А</w:t>
      </w:r>
      <w:r w:rsidR="00210459" w:rsidRPr="00F10346">
        <w:rPr>
          <w:rFonts w:cs="Arial"/>
          <w:lang w:eastAsia="zh-CN"/>
        </w:rPr>
        <w:t xml:space="preserve"> </w:t>
      </w:r>
      <w:r w:rsidRPr="00F10346">
        <w:rPr>
          <w:rFonts w:cs="Arial"/>
          <w:lang w:eastAsia="zh-CN"/>
        </w:rPr>
        <w:t>Назив из општег речника набавке:</w:t>
      </w:r>
      <w:r w:rsidR="00210459" w:rsidRPr="00210459">
        <w:rPr>
          <w:rFonts w:ascii="Arial Cirilica" w:hAnsi="Arial Cirilica" w:cs="Arial"/>
        </w:rPr>
        <w:t xml:space="preserve"> </w:t>
      </w:r>
      <w:r w:rsidR="00210459">
        <w:rPr>
          <w:rFonts w:ascii="Arial Cirilica" w:hAnsi="Arial Cirilica" w:cs="Arial"/>
        </w:rPr>
        <w:t>Pomo}ni ure|aji za kotlove</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210459">
        <w:rPr>
          <w:rFonts w:ascii="Arial Cirilica" w:hAnsi="Arial Cirilica" w:cs="Arial"/>
        </w:rPr>
        <w:t>42164000</w:t>
      </w:r>
    </w:p>
    <w:p w:rsidR="00210459" w:rsidRDefault="00210459" w:rsidP="0032186E">
      <w:pPr>
        <w:spacing w:before="0"/>
        <w:rPr>
          <w:rFonts w:cs="Arial"/>
          <w:color w:val="FF0000"/>
          <w:lang w:eastAsia="zh-CN"/>
        </w:rPr>
      </w:pPr>
    </w:p>
    <w:p w:rsidR="00771564" w:rsidRDefault="002E12CC" w:rsidP="00210459">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210459" w:rsidRPr="00F10346" w:rsidRDefault="00210459" w:rsidP="00210459">
      <w:pPr>
        <w:spacing w:before="0"/>
        <w:rPr>
          <w:rFonts w:cs="Arial"/>
          <w:lang w:eastAsia="zh-CN"/>
        </w:rPr>
      </w:pPr>
    </w:p>
    <w:p w:rsidR="0032186E" w:rsidRPr="00F10346" w:rsidRDefault="00DB369C" w:rsidP="00A10A59">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1275"/>
        <w:gridCol w:w="2268"/>
      </w:tblGrid>
      <w:tr w:rsidR="00210459" w:rsidRPr="003114B8" w:rsidTr="00210459">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210459" w:rsidP="00210459">
            <w:pPr>
              <w:rPr>
                <w:rFonts w:cs="Arial"/>
                <w:sz w:val="20"/>
                <w:szCs w:val="20"/>
              </w:rPr>
            </w:pPr>
            <w:r w:rsidRPr="003114B8">
              <w:rPr>
                <w:rFonts w:cs="Arial"/>
                <w:sz w:val="20"/>
                <w:szCs w:val="20"/>
              </w:rPr>
              <w:t>R.br.</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2C7500" w:rsidRDefault="002C7500" w:rsidP="00210459">
            <w:pPr>
              <w:rPr>
                <w:rFonts w:cs="Arial"/>
                <w:sz w:val="20"/>
                <w:szCs w:val="20"/>
                <w:lang w:val="sr-Cyrl-RS"/>
              </w:rPr>
            </w:pPr>
            <w:r>
              <w:rPr>
                <w:rFonts w:cs="Arial"/>
                <w:sz w:val="20"/>
                <w:szCs w:val="20"/>
                <w:lang w:val="sr-Cyrl-RS"/>
              </w:rPr>
              <w:t>Назив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2C7500" w:rsidRDefault="002C7500" w:rsidP="002C7500">
            <w:pPr>
              <w:jc w:val="center"/>
              <w:rPr>
                <w:rFonts w:cs="Arial"/>
                <w:sz w:val="20"/>
                <w:szCs w:val="20"/>
                <w:lang w:val="sr-Cyrl-RS"/>
              </w:rPr>
            </w:pPr>
            <w:r>
              <w:rPr>
                <w:rFonts w:cs="Arial"/>
                <w:sz w:val="20"/>
                <w:szCs w:val="20"/>
              </w:rPr>
              <w:t>Je</w:t>
            </w:r>
            <w:r>
              <w:rPr>
                <w:rFonts w:cs="Arial"/>
                <w:sz w:val="20"/>
                <w:szCs w:val="20"/>
                <w:lang w:val="sr-Cyrl-RS"/>
              </w:rPr>
              <w:t>д. мере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2C7500" w:rsidP="00210459">
            <w:pPr>
              <w:jc w:val="center"/>
              <w:rPr>
                <w:rFonts w:cs="Arial"/>
                <w:sz w:val="20"/>
                <w:szCs w:val="20"/>
              </w:rPr>
            </w:pPr>
            <w:r>
              <w:rPr>
                <w:rFonts w:cs="Arial"/>
                <w:sz w:val="20"/>
                <w:szCs w:val="20"/>
              </w:rPr>
              <w:t>Ko</w:t>
            </w:r>
            <w:r>
              <w:rPr>
                <w:rFonts w:cs="Arial"/>
                <w:sz w:val="20"/>
                <w:szCs w:val="20"/>
                <w:lang w:val="sr-Cyrl-RS"/>
              </w:rPr>
              <w:t>л</w:t>
            </w:r>
            <w:r w:rsidR="00210459" w:rsidRPr="003114B8">
              <w:rPr>
                <w:rFonts w:cs="Arial"/>
                <w:sz w:val="20"/>
                <w:szCs w:val="20"/>
              </w:rPr>
              <w:t>.</w:t>
            </w:r>
          </w:p>
        </w:tc>
      </w:tr>
      <w:tr w:rsidR="00210459" w:rsidRPr="003114B8" w:rsidTr="00210459">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210459" w:rsidP="00210459">
            <w:pPr>
              <w:rPr>
                <w:rFonts w:cs="Arial"/>
                <w:sz w:val="20"/>
                <w:szCs w:val="20"/>
              </w:rPr>
            </w:pPr>
            <w:r w:rsidRPr="003114B8">
              <w:rPr>
                <w:rFonts w:cs="Arial"/>
                <w:sz w:val="20"/>
                <w:szCs w:val="20"/>
              </w:rPr>
              <w:t>1.</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C625F6" w:rsidRDefault="00C625F6" w:rsidP="00210459">
            <w:pPr>
              <w:rPr>
                <w:rFonts w:cs="Arial"/>
                <w:lang w:val="sr-Cyrl-RS"/>
              </w:rPr>
            </w:pPr>
            <w:r>
              <w:rPr>
                <w:rFonts w:cs="Arial"/>
                <w:lang w:val="sr-Cyrl-RS"/>
              </w:rPr>
              <w:t>Уложак пумпе комплет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2C7500" w:rsidRDefault="002C7500" w:rsidP="00210459">
            <w:pPr>
              <w:jc w:val="center"/>
              <w:rPr>
                <w:rFonts w:cs="Arial"/>
                <w:sz w:val="20"/>
                <w:szCs w:val="20"/>
                <w:lang w:val="sr-Cyrl-RS"/>
              </w:rPr>
            </w:pPr>
            <w:r>
              <w:rPr>
                <w:rFonts w:cs="Arial"/>
                <w:sz w:val="20"/>
                <w:szCs w:val="20"/>
              </w:rPr>
              <w:t>ko</w:t>
            </w:r>
            <w:r>
              <w:rPr>
                <w:rFonts w:cs="Arial"/>
                <w:sz w:val="20"/>
                <w:szCs w:val="20"/>
                <w:lang w:val="sr-Cyrl-RS"/>
              </w:rPr>
              <w:t>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10459" w:rsidRPr="003114B8" w:rsidRDefault="00210459" w:rsidP="00210459">
            <w:pPr>
              <w:jc w:val="center"/>
              <w:rPr>
                <w:rFonts w:cs="Arial"/>
                <w:sz w:val="20"/>
                <w:szCs w:val="20"/>
              </w:rPr>
            </w:pPr>
            <w:r>
              <w:rPr>
                <w:rFonts w:cs="Arial"/>
                <w:sz w:val="20"/>
                <w:szCs w:val="20"/>
              </w:rPr>
              <w:t>2</w:t>
            </w:r>
          </w:p>
        </w:tc>
      </w:tr>
      <w:tr w:rsidR="00210459" w:rsidRPr="003114B8" w:rsidTr="00210459">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210459" w:rsidP="00210459">
            <w:pPr>
              <w:rPr>
                <w:rFonts w:cs="Arial"/>
                <w:sz w:val="20"/>
                <w:szCs w:val="20"/>
              </w:rPr>
            </w:pPr>
            <w:r>
              <w:rPr>
                <w:rFonts w:cs="Arial"/>
                <w:sz w:val="20"/>
                <w:szCs w:val="20"/>
              </w:rPr>
              <w:t>2</w:t>
            </w:r>
            <w:r w:rsidRPr="003114B8">
              <w:rPr>
                <w:rFonts w:cs="Arial"/>
                <w:sz w:val="20"/>
                <w:szCs w:val="20"/>
              </w:rPr>
              <w:t>.</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C625F6" w:rsidP="00210459">
            <w:pPr>
              <w:rPr>
                <w:rFonts w:cs="Arial"/>
              </w:rPr>
            </w:pPr>
            <w:r>
              <w:rPr>
                <w:rFonts w:cs="Arial"/>
                <w:lang w:val="sr-Cyrl-RS"/>
              </w:rPr>
              <w:t>Хидраулика пумпе 40/1В</w:t>
            </w:r>
            <w:r w:rsidR="00210459">
              <w:rPr>
                <w:rFonts w:cs="Arial"/>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2C7500" w:rsidRDefault="002C7500" w:rsidP="00210459">
            <w:pPr>
              <w:jc w:val="center"/>
              <w:rPr>
                <w:rFonts w:cs="Arial"/>
                <w:sz w:val="20"/>
                <w:szCs w:val="20"/>
                <w:lang w:val="sr-Cyrl-RS"/>
              </w:rPr>
            </w:pPr>
            <w:r>
              <w:rPr>
                <w:rFonts w:cs="Arial"/>
                <w:sz w:val="20"/>
                <w:szCs w:val="20"/>
              </w:rPr>
              <w:t>ko</w:t>
            </w:r>
            <w:r>
              <w:rPr>
                <w:rFonts w:cs="Arial"/>
                <w:sz w:val="20"/>
                <w:szCs w:val="20"/>
                <w:lang w:val="sr-Cyrl-RS"/>
              </w:rPr>
              <w:t>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459" w:rsidRPr="003114B8" w:rsidRDefault="00210459" w:rsidP="00210459">
            <w:pPr>
              <w:jc w:val="center"/>
              <w:rPr>
                <w:rFonts w:cs="Arial"/>
                <w:sz w:val="20"/>
                <w:szCs w:val="20"/>
              </w:rPr>
            </w:pPr>
            <w:r>
              <w:rPr>
                <w:rFonts w:cs="Arial"/>
                <w:sz w:val="20"/>
                <w:szCs w:val="20"/>
              </w:rPr>
              <w:t>1</w:t>
            </w:r>
          </w:p>
        </w:tc>
      </w:tr>
    </w:tbl>
    <w:p w:rsidR="00771564"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72A8F" w:rsidRPr="00272A8F" w:rsidRDefault="00272A8F" w:rsidP="00272A8F">
      <w:pPr>
        <w:pStyle w:val="Heading10"/>
        <w:ind w:left="0" w:firstLine="0"/>
        <w:jc w:val="both"/>
        <w:rPr>
          <w:rFonts w:cs="Arial"/>
          <w:lang w:val="sr-Cyrl-RS"/>
        </w:rPr>
      </w:pPr>
      <w:r w:rsidRPr="00F10346">
        <w:rPr>
          <w:rFonts w:cs="Arial"/>
        </w:rPr>
        <w:t>3.2 Квалитет и техничке карактеристике (спецификације)</w:t>
      </w:r>
    </w:p>
    <w:p w:rsidR="00272A8F" w:rsidRPr="00272A8F" w:rsidRDefault="00272A8F" w:rsidP="00272A8F">
      <w:pPr>
        <w:ind w:firstLine="360"/>
        <w:rPr>
          <w:rFonts w:cs="Arial"/>
          <w:b/>
          <w:lang w:val="ru-RU"/>
        </w:rPr>
      </w:pPr>
      <w:r w:rsidRPr="00E10913">
        <w:rPr>
          <w:rFonts w:cs="Arial"/>
          <w:b/>
          <w:lang w:val="ru-RU"/>
        </w:rPr>
        <w:t xml:space="preserve">Пумпа </w:t>
      </w:r>
      <w:r>
        <w:rPr>
          <w:rFonts w:cs="Arial"/>
          <w:b/>
          <w:lang w:val="ru-RU"/>
        </w:rPr>
        <w:t>1</w:t>
      </w:r>
      <w:r w:rsidRPr="00E10913">
        <w:rPr>
          <w:rFonts w:cs="Arial"/>
          <w:b/>
          <w:lang w:val="ru-RU"/>
        </w:rPr>
        <w:t>.</w:t>
      </w:r>
    </w:p>
    <w:p w:rsidR="00272A8F" w:rsidRPr="002E64AE" w:rsidRDefault="00272A8F" w:rsidP="00272A8F">
      <w:pPr>
        <w:rPr>
          <w:rFonts w:cs="Arial"/>
          <w:u w:val="single"/>
          <w:lang w:val="sr-Latn-CS"/>
        </w:rPr>
      </w:pPr>
      <w:r>
        <w:rPr>
          <w:rFonts w:cs="Arial"/>
          <w:lang w:val="ru-RU"/>
        </w:rPr>
        <w:t xml:space="preserve"> </w:t>
      </w:r>
      <w:r>
        <w:rPr>
          <w:rFonts w:cs="Arial"/>
          <w:lang w:val="sr-Latn-CS"/>
        </w:rPr>
        <w:tab/>
      </w:r>
      <w:r w:rsidRPr="00050FDE">
        <w:rPr>
          <w:rFonts w:cs="Arial"/>
          <w:u w:val="single"/>
          <w:lang w:val="ru-RU"/>
        </w:rPr>
        <w:t xml:space="preserve">Уложак мазутне пумпе </w:t>
      </w:r>
      <w:r>
        <w:rPr>
          <w:rFonts w:cs="Arial"/>
          <w:u w:val="single"/>
          <w:lang w:val="sr-Latn-CS"/>
        </w:rPr>
        <w:t xml:space="preserve">ALLWEILER </w:t>
      </w:r>
      <w:r>
        <w:rPr>
          <w:rFonts w:cs="Arial"/>
          <w:u w:val="single"/>
          <w:lang w:val="sr-Cyrl-CS"/>
        </w:rPr>
        <w:t xml:space="preserve"> </w:t>
      </w:r>
      <w:r>
        <w:rPr>
          <w:rFonts w:cs="Arial"/>
          <w:u w:val="single"/>
          <w:lang w:val="sr-Latn-CS"/>
        </w:rPr>
        <w:t>GmbH</w:t>
      </w:r>
      <w:r>
        <w:rPr>
          <w:rFonts w:cs="Arial"/>
          <w:u w:val="single"/>
          <w:lang w:val="ru-RU"/>
        </w:rPr>
        <w:t xml:space="preserve"> тип: </w:t>
      </w:r>
      <w:r>
        <w:rPr>
          <w:rFonts w:cs="Arial"/>
          <w:u w:val="single"/>
          <w:lang w:val="sr-Latn-CS"/>
        </w:rPr>
        <w:t>SMF440 ER46E8.9-W2TOL2</w:t>
      </w:r>
    </w:p>
    <w:p w:rsidR="00272A8F" w:rsidRDefault="00272A8F" w:rsidP="00272A8F">
      <w:pPr>
        <w:rPr>
          <w:rFonts w:cs="Arial"/>
          <w:lang w:val="ru-RU"/>
        </w:rPr>
      </w:pPr>
      <w:r>
        <w:rPr>
          <w:rFonts w:cs="Arial"/>
          <w:lang w:val="ru-RU"/>
        </w:rPr>
        <w:tab/>
        <w:t>Извршити израду  и испоруку уло</w:t>
      </w:r>
      <w:r>
        <w:rPr>
          <w:rFonts w:cs="Arial"/>
          <w:lang w:val="sr-Cyrl-CS"/>
        </w:rPr>
        <w:t>ш</w:t>
      </w:r>
      <w:r>
        <w:rPr>
          <w:rFonts w:cs="Arial"/>
          <w:lang w:val="ru-RU"/>
        </w:rPr>
        <w:t xml:space="preserve">ка мазутне пумпе </w:t>
      </w:r>
      <w:r w:rsidRPr="002E64AE">
        <w:rPr>
          <w:rFonts w:cs="Arial"/>
          <w:lang w:val="sr-Latn-CS"/>
        </w:rPr>
        <w:t>ALLWEILER</w:t>
      </w:r>
      <w:r w:rsidRPr="00C1266C">
        <w:rPr>
          <w:rFonts w:cs="Arial"/>
          <w:lang w:val="sr-Latn-CS"/>
        </w:rPr>
        <w:t xml:space="preserve"> GmbH</w:t>
      </w:r>
      <w:r w:rsidRPr="002E64AE">
        <w:rPr>
          <w:rFonts w:cs="Arial"/>
          <w:lang w:val="ru-RU"/>
        </w:rPr>
        <w:t xml:space="preserve"> </w:t>
      </w:r>
    </w:p>
    <w:p w:rsidR="00272A8F" w:rsidRDefault="00272A8F" w:rsidP="00272A8F">
      <w:pPr>
        <w:rPr>
          <w:rFonts w:cs="Arial"/>
          <w:lang w:val="ru-RU"/>
        </w:rPr>
      </w:pPr>
      <w:r w:rsidRPr="002E64AE">
        <w:rPr>
          <w:rFonts w:cs="Arial"/>
          <w:lang w:val="ru-RU"/>
        </w:rPr>
        <w:t>тип:</w:t>
      </w:r>
      <w:r>
        <w:rPr>
          <w:rFonts w:cs="Arial"/>
          <w:lang w:val="ru-RU"/>
        </w:rPr>
        <w:t xml:space="preserve"> </w:t>
      </w:r>
      <w:r w:rsidRPr="002E64AE">
        <w:rPr>
          <w:rFonts w:cs="Arial"/>
          <w:lang w:val="sr-Latn-CS"/>
        </w:rPr>
        <w:t>S</w:t>
      </w:r>
      <w:r>
        <w:rPr>
          <w:rFonts w:cs="Arial"/>
          <w:lang w:val="sr-Latn-CS"/>
        </w:rPr>
        <w:t>M</w:t>
      </w:r>
      <w:r w:rsidRPr="002E64AE">
        <w:rPr>
          <w:rFonts w:cs="Arial"/>
          <w:lang w:val="sr-Latn-CS"/>
        </w:rPr>
        <w:t>F440 ER46E8.9-W2TOL2</w:t>
      </w:r>
      <w:r>
        <w:rPr>
          <w:rFonts w:cs="Arial"/>
          <w:lang w:val="sr-Latn-CS"/>
        </w:rPr>
        <w:t xml:space="preserve"> </w:t>
      </w:r>
      <w:r>
        <w:rPr>
          <w:rFonts w:cs="Arial"/>
          <w:lang w:val="ru-RU"/>
        </w:rPr>
        <w:t>са следећим техничким карактеристикама:</w:t>
      </w:r>
    </w:p>
    <w:p w:rsidR="00272A8F" w:rsidRDefault="00272A8F" w:rsidP="00A10A59">
      <w:pPr>
        <w:numPr>
          <w:ilvl w:val="0"/>
          <w:numId w:val="34"/>
        </w:numPr>
        <w:spacing w:before="0"/>
        <w:jc w:val="left"/>
        <w:rPr>
          <w:rFonts w:cs="Arial"/>
          <w:lang w:val="ru-RU"/>
        </w:rPr>
      </w:pPr>
      <w:r>
        <w:rPr>
          <w:rFonts w:cs="Arial"/>
          <w:lang w:val="ru-RU"/>
        </w:rPr>
        <w:t>Уложак мазутне пумпе мора одговарати постојећем телу наведене пумпе</w:t>
      </w:r>
      <w:r>
        <w:rPr>
          <w:rFonts w:cs="Arial"/>
          <w:lang w:val="sr-Latn-CS"/>
        </w:rPr>
        <w:t>.</w:t>
      </w:r>
    </w:p>
    <w:p w:rsidR="00272A8F" w:rsidRDefault="00272A8F" w:rsidP="00A10A59">
      <w:pPr>
        <w:numPr>
          <w:ilvl w:val="0"/>
          <w:numId w:val="34"/>
        </w:numPr>
        <w:spacing w:before="0"/>
        <w:jc w:val="left"/>
        <w:rPr>
          <w:rFonts w:cs="Arial"/>
          <w:lang w:val="ru-RU"/>
        </w:rPr>
      </w:pPr>
      <w:r>
        <w:rPr>
          <w:rFonts w:cs="Arial"/>
          <w:lang w:val="ru-RU"/>
        </w:rPr>
        <w:t>Уложак испоручити у комплету са механичком заптивком и заптивним елементима неопходним при монтажи.</w:t>
      </w:r>
    </w:p>
    <w:p w:rsidR="00272A8F" w:rsidRPr="000B4A82" w:rsidRDefault="00272A8F" w:rsidP="00A10A59">
      <w:pPr>
        <w:numPr>
          <w:ilvl w:val="0"/>
          <w:numId w:val="34"/>
        </w:numPr>
        <w:spacing w:before="0"/>
        <w:jc w:val="left"/>
        <w:rPr>
          <w:rFonts w:cs="Arial"/>
          <w:lang w:val="ru-RU"/>
        </w:rPr>
      </w:pPr>
      <w:r>
        <w:rPr>
          <w:rFonts w:cs="Arial"/>
          <w:lang w:val="ru-RU"/>
        </w:rPr>
        <w:t>Уложак мора поседовати следеће техничке захтеве:</w:t>
      </w:r>
    </w:p>
    <w:p w:rsidR="00272A8F" w:rsidRPr="000B4A82" w:rsidRDefault="00272A8F" w:rsidP="00A10A59">
      <w:pPr>
        <w:numPr>
          <w:ilvl w:val="1"/>
          <w:numId w:val="34"/>
        </w:numPr>
        <w:spacing w:before="0"/>
        <w:jc w:val="left"/>
        <w:rPr>
          <w:rFonts w:cs="Arial"/>
          <w:lang w:val="ru-RU"/>
        </w:rPr>
      </w:pPr>
      <w:r>
        <w:rPr>
          <w:rFonts w:cs="Arial"/>
          <w:lang w:val="ru-RU"/>
        </w:rPr>
        <w:t xml:space="preserve">  </w:t>
      </w:r>
      <w:r>
        <w:rPr>
          <w:rFonts w:cs="Arial"/>
          <w:lang w:val="sr-Latn-CS"/>
        </w:rPr>
        <w:t>K</w:t>
      </w:r>
      <w:r>
        <w:rPr>
          <w:rFonts w:cs="Arial"/>
          <w:lang w:val="ru-RU"/>
        </w:rPr>
        <w:t>апацитет</w:t>
      </w:r>
      <w:r>
        <w:rPr>
          <w:rFonts w:cs="Arial"/>
          <w:lang w:val="sr-Latn-CS"/>
        </w:rPr>
        <w:t xml:space="preserve"> </w:t>
      </w:r>
      <w:r>
        <w:rPr>
          <w:rFonts w:cs="Arial"/>
          <w:lang w:val="sr-Cyrl-CS"/>
        </w:rPr>
        <w:t>пумпе</w:t>
      </w:r>
      <w:r>
        <w:rPr>
          <w:rFonts w:cs="Arial"/>
          <w:lang w:val="ru-RU"/>
        </w:rPr>
        <w:t xml:space="preserve">: </w:t>
      </w:r>
      <w:r>
        <w:rPr>
          <w:rFonts w:cs="Arial"/>
          <w:lang w:val="sr-Latn-CS"/>
        </w:rPr>
        <w:t xml:space="preserve">     </w:t>
      </w:r>
      <w:r>
        <w:rPr>
          <w:rFonts w:cs="Arial"/>
          <w:lang w:val="sr-Cyrl-CS"/>
        </w:rPr>
        <w:tab/>
      </w:r>
      <w:r>
        <w:rPr>
          <w:rFonts w:cs="Arial"/>
          <w:lang w:val="sr-Latn-CS"/>
        </w:rPr>
        <w:t>352.4L/min.</w:t>
      </w:r>
    </w:p>
    <w:p w:rsidR="00272A8F" w:rsidRPr="000B4A82" w:rsidRDefault="00272A8F" w:rsidP="00A10A59">
      <w:pPr>
        <w:numPr>
          <w:ilvl w:val="1"/>
          <w:numId w:val="34"/>
        </w:numPr>
        <w:spacing w:before="0"/>
        <w:jc w:val="left"/>
        <w:rPr>
          <w:rFonts w:cs="Arial"/>
          <w:lang w:val="ru-RU"/>
        </w:rPr>
      </w:pPr>
      <w:r w:rsidRPr="000B4A82">
        <w:rPr>
          <w:rFonts w:cs="Arial"/>
          <w:lang w:val="sr-Latn-CS"/>
        </w:rPr>
        <w:t xml:space="preserve">  </w:t>
      </w:r>
      <w:r w:rsidRPr="000B4A82">
        <w:rPr>
          <w:rFonts w:cs="Arial"/>
          <w:lang w:val="sr-Cyrl-CS"/>
        </w:rPr>
        <w:t xml:space="preserve">Број обртаја: </w:t>
      </w:r>
      <w:r>
        <w:rPr>
          <w:rFonts w:cs="Arial"/>
          <w:lang w:val="sr-Latn-CS"/>
        </w:rPr>
        <w:t xml:space="preserve">              </w:t>
      </w:r>
      <w:r>
        <w:rPr>
          <w:rFonts w:cs="Arial"/>
          <w:lang w:val="sr-Cyrl-CS"/>
        </w:rPr>
        <w:tab/>
      </w:r>
      <w:r w:rsidRPr="000B4A82">
        <w:rPr>
          <w:rFonts w:cs="Arial"/>
          <w:lang w:val="sr-Cyrl-CS"/>
        </w:rPr>
        <w:t>1450</w:t>
      </w:r>
      <w:r w:rsidRPr="000B4A82">
        <w:rPr>
          <w:rFonts w:cs="Arial"/>
          <w:lang w:val="ru-RU"/>
        </w:rPr>
        <w:t xml:space="preserve"> </w:t>
      </w:r>
      <w:r w:rsidRPr="000B4A82">
        <w:rPr>
          <w:rFonts w:cs="Arial"/>
          <w:lang w:val="sr-Cyrl-CS"/>
        </w:rPr>
        <w:t>о</w:t>
      </w:r>
      <w:r w:rsidRPr="000B4A82">
        <w:rPr>
          <w:rFonts w:cs="Arial"/>
          <w:lang w:val="sr-Latn-CS"/>
        </w:rPr>
        <w:t>/min</w:t>
      </w:r>
    </w:p>
    <w:p w:rsidR="00272A8F" w:rsidRPr="000B4A82" w:rsidRDefault="00272A8F" w:rsidP="00A10A59">
      <w:pPr>
        <w:numPr>
          <w:ilvl w:val="1"/>
          <w:numId w:val="34"/>
        </w:numPr>
        <w:spacing w:before="0"/>
        <w:jc w:val="left"/>
        <w:rPr>
          <w:rFonts w:cs="Arial"/>
          <w:lang w:val="ru-RU"/>
        </w:rPr>
      </w:pPr>
      <w:r w:rsidRPr="000B4A82">
        <w:rPr>
          <w:rFonts w:cs="Arial"/>
          <w:lang w:val="sr-Cyrl-CS"/>
        </w:rPr>
        <w:t xml:space="preserve">  Радни притисак: </w:t>
      </w:r>
      <w:r>
        <w:rPr>
          <w:rFonts w:cs="Arial"/>
          <w:lang w:val="sr-Latn-CS"/>
        </w:rPr>
        <w:t xml:space="preserve">         </w:t>
      </w:r>
      <w:r>
        <w:rPr>
          <w:rFonts w:cs="Arial"/>
          <w:lang w:val="sr-Cyrl-CS"/>
        </w:rPr>
        <w:tab/>
        <w:t>40</w:t>
      </w:r>
      <w:r w:rsidRPr="000B4A82">
        <w:rPr>
          <w:rFonts w:cs="Arial"/>
          <w:lang w:val="sr-Latn-CS"/>
        </w:rPr>
        <w:t xml:space="preserve"> bar</w:t>
      </w:r>
    </w:p>
    <w:p w:rsidR="00272A8F" w:rsidRPr="000B4A82" w:rsidRDefault="00272A8F" w:rsidP="00A10A59">
      <w:pPr>
        <w:numPr>
          <w:ilvl w:val="1"/>
          <w:numId w:val="34"/>
        </w:numPr>
        <w:spacing w:before="0"/>
        <w:jc w:val="left"/>
        <w:rPr>
          <w:rFonts w:cs="Arial"/>
          <w:lang w:val="ru-RU"/>
        </w:rPr>
      </w:pPr>
      <w:r w:rsidRPr="000B4A82">
        <w:rPr>
          <w:rFonts w:cs="Arial"/>
          <w:lang w:val="sr-Latn-CS"/>
        </w:rPr>
        <w:t xml:space="preserve"> </w:t>
      </w:r>
      <w:r>
        <w:rPr>
          <w:rFonts w:cs="Arial"/>
          <w:lang w:val="sr-Latn-CS"/>
        </w:rPr>
        <w:t xml:space="preserve"> </w:t>
      </w:r>
      <w:r w:rsidRPr="000B4A82">
        <w:rPr>
          <w:rFonts w:cs="Arial"/>
          <w:lang w:val="sr-Cyrl-CS"/>
        </w:rPr>
        <w:t xml:space="preserve">Радни флуид: </w:t>
      </w:r>
      <w:r>
        <w:rPr>
          <w:rFonts w:cs="Arial"/>
          <w:lang w:val="sr-Latn-CS"/>
        </w:rPr>
        <w:t xml:space="preserve">            </w:t>
      </w:r>
      <w:r>
        <w:rPr>
          <w:rFonts w:cs="Arial"/>
          <w:lang w:val="sr-Cyrl-CS"/>
        </w:rPr>
        <w:tab/>
      </w:r>
      <w:r w:rsidRPr="000B4A82">
        <w:rPr>
          <w:rFonts w:cs="Arial"/>
          <w:lang w:val="sr-Cyrl-CS"/>
        </w:rPr>
        <w:t>Мазут</w:t>
      </w:r>
    </w:p>
    <w:p w:rsidR="00272A8F" w:rsidRPr="00272A8F" w:rsidRDefault="00272A8F" w:rsidP="00A10A59">
      <w:pPr>
        <w:numPr>
          <w:ilvl w:val="1"/>
          <w:numId w:val="34"/>
        </w:numPr>
        <w:spacing w:before="0"/>
        <w:jc w:val="left"/>
        <w:rPr>
          <w:rFonts w:cs="Arial"/>
          <w:lang w:val="ru-RU"/>
        </w:rPr>
      </w:pPr>
      <w:r>
        <w:rPr>
          <w:rFonts w:cs="Arial"/>
          <w:lang w:val="sr-Cyrl-CS"/>
        </w:rPr>
        <w:t xml:space="preserve">  </w:t>
      </w:r>
      <w:r w:rsidRPr="000B4A82">
        <w:rPr>
          <w:rFonts w:cs="Arial"/>
          <w:lang w:val="sr-Cyrl-CS"/>
        </w:rPr>
        <w:t>Температу</w:t>
      </w:r>
      <w:r>
        <w:rPr>
          <w:rFonts w:cs="Arial"/>
          <w:lang w:val="sr-Cyrl-CS"/>
        </w:rPr>
        <w:t>р</w:t>
      </w:r>
      <w:r w:rsidRPr="000B4A82">
        <w:rPr>
          <w:rFonts w:cs="Arial"/>
          <w:lang w:val="sr-Cyrl-CS"/>
        </w:rPr>
        <w:t xml:space="preserve">а флуида: </w:t>
      </w:r>
      <w:r>
        <w:rPr>
          <w:rFonts w:cs="Arial"/>
          <w:lang w:val="sr-Latn-CS"/>
        </w:rPr>
        <w:t xml:space="preserve"> </w:t>
      </w:r>
      <w:r>
        <w:rPr>
          <w:rFonts w:cs="Arial"/>
          <w:lang w:val="sr-Cyrl-CS"/>
        </w:rPr>
        <w:tab/>
      </w:r>
      <w:r>
        <w:rPr>
          <w:rFonts w:cs="Arial"/>
          <w:lang w:val="sr-Latn-CS"/>
        </w:rPr>
        <w:t>110</w:t>
      </w:r>
      <w:r w:rsidRPr="000B4A82">
        <w:rPr>
          <w:rFonts w:cs="Arial"/>
          <w:lang w:val="sr-Cyrl-CS"/>
        </w:rPr>
        <w:t>-130</w:t>
      </w:r>
      <w:r w:rsidRPr="000B4A82">
        <w:rPr>
          <w:rFonts w:cs="Arial"/>
          <w:sz w:val="28"/>
          <w:vertAlign w:val="superscript"/>
          <w:lang w:val="sr-Cyrl-CS"/>
        </w:rPr>
        <w:t>о</w:t>
      </w:r>
      <w:r w:rsidRPr="000B4A82">
        <w:rPr>
          <w:rFonts w:cs="Arial"/>
          <w:sz w:val="28"/>
          <w:lang w:val="sr-Latn-CS"/>
        </w:rPr>
        <w:t>C</w:t>
      </w:r>
    </w:p>
    <w:p w:rsidR="00272A8F" w:rsidRPr="00272A8F" w:rsidRDefault="00272A8F" w:rsidP="00272A8F">
      <w:pPr>
        <w:ind w:left="360"/>
        <w:rPr>
          <w:rFonts w:cs="Arial"/>
          <w:b/>
          <w:lang w:val="ru-RU"/>
        </w:rPr>
      </w:pPr>
      <w:r w:rsidRPr="00E10913">
        <w:rPr>
          <w:rFonts w:cs="Arial"/>
          <w:b/>
          <w:lang w:val="ru-RU"/>
        </w:rPr>
        <w:t xml:space="preserve">Пумпа </w:t>
      </w:r>
      <w:r>
        <w:rPr>
          <w:rFonts w:cs="Arial"/>
          <w:b/>
          <w:lang w:val="ru-RU"/>
        </w:rPr>
        <w:t>2</w:t>
      </w:r>
      <w:r w:rsidRPr="00E10913">
        <w:rPr>
          <w:rFonts w:cs="Arial"/>
          <w:b/>
          <w:lang w:val="ru-RU"/>
        </w:rPr>
        <w:t>.</w:t>
      </w:r>
    </w:p>
    <w:p w:rsidR="00272A8F" w:rsidRDefault="00272A8F" w:rsidP="00272A8F">
      <w:pPr>
        <w:rPr>
          <w:rFonts w:cs="Arial"/>
          <w:u w:val="single"/>
          <w:lang w:val="sr-Latn-CS"/>
        </w:rPr>
      </w:pPr>
      <w:r>
        <w:rPr>
          <w:rFonts w:cs="Arial"/>
          <w:u w:val="single"/>
          <w:lang w:val="sr-Cyrl-CS"/>
        </w:rPr>
        <w:t>Хидраулика пумпе (сет пумпе)</w:t>
      </w:r>
      <w:r>
        <w:rPr>
          <w:rFonts w:cs="Arial"/>
          <w:u w:val="single"/>
          <w:lang w:val="ru-RU"/>
        </w:rPr>
        <w:t xml:space="preserve"> 40/1</w:t>
      </w:r>
      <w:r>
        <w:rPr>
          <w:rFonts w:cs="Arial"/>
          <w:u w:val="single"/>
          <w:lang w:val="sr-Latn-CS"/>
        </w:rPr>
        <w:t xml:space="preserve">B ; </w:t>
      </w:r>
      <w:r>
        <w:rPr>
          <w:rFonts w:cs="Arial"/>
          <w:noProof/>
          <w:u w:val="single"/>
          <w:lang w:val="sr-Cyrl-CS"/>
        </w:rPr>
        <w:t>фабрички</w:t>
      </w:r>
      <w:r w:rsidRPr="000106C6">
        <w:rPr>
          <w:rFonts w:cs="Arial"/>
          <w:noProof/>
          <w:u w:val="single"/>
          <w:lang w:val="sr-Cyrl-CS"/>
        </w:rPr>
        <w:t xml:space="preserve"> </w:t>
      </w:r>
      <w:r>
        <w:rPr>
          <w:rFonts w:cs="Arial"/>
          <w:noProof/>
          <w:u w:val="single"/>
          <w:lang w:val="sr-Cyrl-CS"/>
        </w:rPr>
        <w:t>број</w:t>
      </w:r>
      <w:r w:rsidRPr="000106C6">
        <w:rPr>
          <w:rFonts w:cs="Arial"/>
          <w:u w:val="single"/>
          <w:lang w:val="sr-Cyrl-CS"/>
        </w:rPr>
        <w:t xml:space="preserve"> </w:t>
      </w:r>
      <w:r>
        <w:rPr>
          <w:rFonts w:cs="Arial"/>
          <w:u w:val="single"/>
          <w:lang w:val="sr-Latn-CS"/>
        </w:rPr>
        <w:t xml:space="preserve">HVDP401-4 </w:t>
      </w:r>
      <w:r>
        <w:rPr>
          <w:rFonts w:cs="Arial"/>
          <w:u w:val="single"/>
          <w:lang w:val="sr-Cyrl-CS"/>
        </w:rPr>
        <w:t xml:space="preserve"> </w:t>
      </w:r>
    </w:p>
    <w:p w:rsidR="00272A8F" w:rsidRPr="00B51247" w:rsidRDefault="00272A8F" w:rsidP="00272A8F">
      <w:pPr>
        <w:rPr>
          <w:rFonts w:cs="Arial"/>
          <w:u w:val="single"/>
          <w:lang w:val="sr-Latn-CS"/>
        </w:rPr>
      </w:pPr>
    </w:p>
    <w:p w:rsidR="00272A8F" w:rsidRDefault="00272A8F" w:rsidP="00272A8F">
      <w:pPr>
        <w:rPr>
          <w:rFonts w:cs="Arial"/>
          <w:lang w:val="ru-RU"/>
        </w:rPr>
      </w:pPr>
      <w:r>
        <w:rPr>
          <w:rFonts w:cs="Arial"/>
          <w:lang w:val="ru-RU"/>
        </w:rPr>
        <w:tab/>
        <w:t xml:space="preserve">Извршити израду  и испоруку </w:t>
      </w:r>
      <w:r>
        <w:rPr>
          <w:rFonts w:cs="Arial"/>
          <w:lang w:val="sr-Cyrl-CS"/>
        </w:rPr>
        <w:t>хидрауличног сета пумпе 40/1 са с</w:t>
      </w:r>
      <w:r>
        <w:rPr>
          <w:rFonts w:cs="Arial"/>
          <w:lang w:val="ru-RU"/>
        </w:rPr>
        <w:t>ледећим елементима:</w:t>
      </w:r>
    </w:p>
    <w:p w:rsidR="00272A8F" w:rsidRDefault="00272A8F" w:rsidP="00A10A59">
      <w:pPr>
        <w:numPr>
          <w:ilvl w:val="0"/>
          <w:numId w:val="34"/>
        </w:numPr>
        <w:spacing w:before="0"/>
        <w:jc w:val="left"/>
        <w:rPr>
          <w:rFonts w:cs="Arial"/>
          <w:lang w:val="ru-RU"/>
        </w:rPr>
      </w:pPr>
      <w:r>
        <w:rPr>
          <w:rFonts w:cs="Arial"/>
          <w:lang w:val="ru-RU"/>
        </w:rPr>
        <w:t>Радно коло, механички заптивач, лежајеви, статорски део сета, погонско вратило</w:t>
      </w:r>
      <w:r>
        <w:rPr>
          <w:rFonts w:cs="Arial"/>
          <w:lang w:val="sr-Latn-CS"/>
        </w:rPr>
        <w:t>.</w:t>
      </w:r>
    </w:p>
    <w:p w:rsidR="00272A8F" w:rsidRDefault="00272A8F" w:rsidP="00A10A59">
      <w:pPr>
        <w:numPr>
          <w:ilvl w:val="0"/>
          <w:numId w:val="34"/>
        </w:numPr>
        <w:spacing w:before="0"/>
        <w:jc w:val="left"/>
        <w:rPr>
          <w:rFonts w:cs="Arial"/>
          <w:lang w:val="ru-RU"/>
        </w:rPr>
      </w:pPr>
      <w:r>
        <w:rPr>
          <w:rFonts w:cs="Arial"/>
          <w:lang w:val="ru-RU"/>
        </w:rPr>
        <w:t>Хидраулични сет пумпе испоручити у комплету са припадајућим заптивкама за уградњу и монтажу.</w:t>
      </w:r>
    </w:p>
    <w:p w:rsidR="00272A8F" w:rsidRPr="000B4A82" w:rsidRDefault="00272A8F" w:rsidP="00A10A59">
      <w:pPr>
        <w:numPr>
          <w:ilvl w:val="0"/>
          <w:numId w:val="34"/>
        </w:numPr>
        <w:spacing w:before="0"/>
        <w:jc w:val="left"/>
        <w:rPr>
          <w:rFonts w:cs="Arial"/>
          <w:lang w:val="ru-RU"/>
        </w:rPr>
      </w:pPr>
      <w:r>
        <w:rPr>
          <w:rFonts w:cs="Arial"/>
          <w:lang w:val="ru-RU"/>
        </w:rPr>
        <w:t>Хидраулични сет мора поседовати следеће техничке захтеве:</w:t>
      </w:r>
    </w:p>
    <w:p w:rsidR="00272A8F" w:rsidRPr="000B4A82" w:rsidRDefault="00272A8F" w:rsidP="00A10A59">
      <w:pPr>
        <w:numPr>
          <w:ilvl w:val="1"/>
          <w:numId w:val="34"/>
        </w:numPr>
        <w:spacing w:before="0"/>
        <w:jc w:val="left"/>
        <w:rPr>
          <w:rFonts w:cs="Arial"/>
          <w:lang w:val="ru-RU"/>
        </w:rPr>
      </w:pPr>
      <w:r>
        <w:rPr>
          <w:rFonts w:cs="Arial"/>
          <w:lang w:val="ru-RU"/>
        </w:rPr>
        <w:t xml:space="preserve">  </w:t>
      </w:r>
      <w:r>
        <w:rPr>
          <w:rFonts w:cs="Arial"/>
          <w:lang w:val="sr-Cyrl-CS"/>
        </w:rPr>
        <w:t>Запремински проток</w:t>
      </w:r>
      <w:r>
        <w:rPr>
          <w:rFonts w:cs="Arial"/>
          <w:lang w:val="ru-RU"/>
        </w:rPr>
        <w:t xml:space="preserve">: </w:t>
      </w:r>
      <w:r>
        <w:rPr>
          <w:rFonts w:cs="Arial"/>
          <w:lang w:val="sr-Latn-CS"/>
        </w:rPr>
        <w:t xml:space="preserve">     </w:t>
      </w:r>
      <w:r>
        <w:rPr>
          <w:rFonts w:cs="Arial"/>
          <w:lang w:val="sr-Cyrl-CS"/>
        </w:rPr>
        <w:tab/>
        <w:t>22,77 м</w:t>
      </w:r>
      <w:r>
        <w:rPr>
          <w:rFonts w:cs="Arial"/>
          <w:vertAlign w:val="superscript"/>
          <w:lang w:val="sr-Cyrl-CS"/>
        </w:rPr>
        <w:t>3</w:t>
      </w:r>
      <w:r>
        <w:rPr>
          <w:rFonts w:cs="Arial"/>
          <w:lang w:val="sr-Latn-CS"/>
        </w:rPr>
        <w:t>/</w:t>
      </w:r>
      <w:r>
        <w:rPr>
          <w:rFonts w:cs="Arial"/>
          <w:lang w:val="sr-Cyrl-CS"/>
        </w:rPr>
        <w:t>час</w:t>
      </w:r>
      <w:r>
        <w:rPr>
          <w:rFonts w:cs="Arial"/>
          <w:lang w:val="sr-Latn-CS"/>
        </w:rPr>
        <w:t>.</w:t>
      </w:r>
    </w:p>
    <w:p w:rsidR="00272A8F" w:rsidRPr="000B4A82" w:rsidRDefault="00272A8F" w:rsidP="00A10A59">
      <w:pPr>
        <w:numPr>
          <w:ilvl w:val="1"/>
          <w:numId w:val="34"/>
        </w:numPr>
        <w:spacing w:before="0"/>
        <w:jc w:val="left"/>
        <w:rPr>
          <w:rFonts w:cs="Arial"/>
          <w:lang w:val="ru-RU"/>
        </w:rPr>
      </w:pPr>
      <w:r w:rsidRPr="000B4A82">
        <w:rPr>
          <w:rFonts w:cs="Arial"/>
          <w:lang w:val="sr-Latn-CS"/>
        </w:rPr>
        <w:t xml:space="preserve">  </w:t>
      </w:r>
      <w:r>
        <w:rPr>
          <w:rFonts w:cs="Arial"/>
          <w:lang w:val="sr-Cyrl-CS"/>
        </w:rPr>
        <w:t>Висина дизања</w:t>
      </w:r>
      <w:r w:rsidRPr="000B4A82">
        <w:rPr>
          <w:rFonts w:cs="Arial"/>
          <w:lang w:val="sr-Cyrl-CS"/>
        </w:rPr>
        <w:t xml:space="preserve">: </w:t>
      </w:r>
      <w:r>
        <w:rPr>
          <w:rFonts w:cs="Arial"/>
          <w:lang w:val="sr-Latn-CS"/>
        </w:rPr>
        <w:t xml:space="preserve">             </w:t>
      </w:r>
      <w:r>
        <w:rPr>
          <w:rFonts w:cs="Arial"/>
          <w:lang w:val="sr-Cyrl-CS"/>
        </w:rPr>
        <w:tab/>
        <w:t>25</w:t>
      </w:r>
      <w:r w:rsidRPr="000B4A82">
        <w:rPr>
          <w:rFonts w:cs="Arial"/>
          <w:lang w:val="ru-RU"/>
        </w:rPr>
        <w:t xml:space="preserve"> </w:t>
      </w:r>
      <w:r>
        <w:rPr>
          <w:rFonts w:cs="Arial"/>
          <w:lang w:val="sr-Cyrl-CS"/>
        </w:rPr>
        <w:t>м</w:t>
      </w:r>
    </w:p>
    <w:p w:rsidR="00272A8F" w:rsidRPr="000B4A82" w:rsidRDefault="00272A8F" w:rsidP="00A10A59">
      <w:pPr>
        <w:numPr>
          <w:ilvl w:val="1"/>
          <w:numId w:val="34"/>
        </w:numPr>
        <w:spacing w:before="0"/>
        <w:jc w:val="left"/>
        <w:rPr>
          <w:rFonts w:cs="Arial"/>
          <w:lang w:val="ru-RU"/>
        </w:rPr>
      </w:pPr>
      <w:r w:rsidRPr="000B4A82">
        <w:rPr>
          <w:rFonts w:cs="Arial"/>
          <w:lang w:val="sr-Cyrl-CS"/>
        </w:rPr>
        <w:t xml:space="preserve">  </w:t>
      </w:r>
      <w:r>
        <w:rPr>
          <w:rFonts w:cs="Arial"/>
          <w:lang w:val="sr-Cyrl-CS"/>
        </w:rPr>
        <w:t>Пречник  радног кола</w:t>
      </w:r>
      <w:r w:rsidRPr="000B4A82">
        <w:rPr>
          <w:rFonts w:cs="Arial"/>
          <w:lang w:val="sr-Cyrl-CS"/>
        </w:rPr>
        <w:t xml:space="preserve">: </w:t>
      </w:r>
      <w:r>
        <w:rPr>
          <w:rFonts w:cs="Arial"/>
          <w:lang w:val="sr-Latn-CS"/>
        </w:rPr>
        <w:t xml:space="preserve">   </w:t>
      </w:r>
      <w:r>
        <w:rPr>
          <w:rFonts w:cs="Arial"/>
          <w:lang w:val="sr-Cyrl-CS"/>
        </w:rPr>
        <w:tab/>
        <w:t>125мм</w:t>
      </w:r>
    </w:p>
    <w:p w:rsidR="00272A8F" w:rsidRPr="000B4A82" w:rsidRDefault="00272A8F" w:rsidP="00A10A59">
      <w:pPr>
        <w:numPr>
          <w:ilvl w:val="1"/>
          <w:numId w:val="34"/>
        </w:numPr>
        <w:spacing w:before="0"/>
        <w:jc w:val="left"/>
        <w:rPr>
          <w:rFonts w:cs="Arial"/>
          <w:lang w:val="ru-RU"/>
        </w:rPr>
      </w:pPr>
      <w:r w:rsidRPr="000B4A82">
        <w:rPr>
          <w:rFonts w:cs="Arial"/>
          <w:lang w:val="sr-Latn-CS"/>
        </w:rPr>
        <w:t xml:space="preserve"> </w:t>
      </w:r>
      <w:r>
        <w:rPr>
          <w:rFonts w:cs="Arial"/>
          <w:lang w:val="sr-Latn-CS"/>
        </w:rPr>
        <w:t xml:space="preserve"> </w:t>
      </w:r>
      <w:r w:rsidRPr="000B4A82">
        <w:rPr>
          <w:rFonts w:cs="Arial"/>
          <w:lang w:val="sr-Cyrl-CS"/>
        </w:rPr>
        <w:t xml:space="preserve">Радни флуид: </w:t>
      </w:r>
      <w:r>
        <w:rPr>
          <w:rFonts w:cs="Arial"/>
          <w:lang w:val="sr-Latn-CS"/>
        </w:rPr>
        <w:t xml:space="preserve">            </w:t>
      </w:r>
      <w:r>
        <w:rPr>
          <w:rFonts w:cs="Arial"/>
          <w:lang w:val="sr-Cyrl-CS"/>
        </w:rPr>
        <w:tab/>
        <w:t>вода</w:t>
      </w:r>
    </w:p>
    <w:p w:rsidR="00272A8F" w:rsidRPr="00E1132F" w:rsidRDefault="00272A8F" w:rsidP="00A10A59">
      <w:pPr>
        <w:numPr>
          <w:ilvl w:val="1"/>
          <w:numId w:val="34"/>
        </w:numPr>
        <w:spacing w:before="0"/>
        <w:jc w:val="left"/>
        <w:rPr>
          <w:rFonts w:cs="Arial"/>
          <w:lang w:val="ru-RU"/>
        </w:rPr>
      </w:pPr>
      <w:r>
        <w:rPr>
          <w:rFonts w:cs="Arial"/>
          <w:lang w:val="sr-Cyrl-CS"/>
        </w:rPr>
        <w:t xml:space="preserve">  </w:t>
      </w:r>
      <w:r w:rsidRPr="000B4A82">
        <w:rPr>
          <w:rFonts w:cs="Arial"/>
          <w:lang w:val="sr-Cyrl-CS"/>
        </w:rPr>
        <w:t>Температу</w:t>
      </w:r>
      <w:r>
        <w:rPr>
          <w:rFonts w:cs="Arial"/>
          <w:lang w:val="sr-Cyrl-CS"/>
        </w:rPr>
        <w:t>р</w:t>
      </w:r>
      <w:r w:rsidRPr="000B4A82">
        <w:rPr>
          <w:rFonts w:cs="Arial"/>
          <w:lang w:val="sr-Cyrl-CS"/>
        </w:rPr>
        <w:t xml:space="preserve">а флуида: </w:t>
      </w:r>
      <w:r>
        <w:rPr>
          <w:rFonts w:cs="Arial"/>
          <w:lang w:val="sr-Latn-CS"/>
        </w:rPr>
        <w:t xml:space="preserve"> </w:t>
      </w:r>
      <w:r>
        <w:rPr>
          <w:rFonts w:cs="Arial"/>
          <w:lang w:val="sr-Cyrl-CS"/>
        </w:rPr>
        <w:tab/>
        <w:t>40- 85</w:t>
      </w:r>
      <w:r w:rsidRPr="000B4A82">
        <w:rPr>
          <w:rFonts w:cs="Arial"/>
          <w:sz w:val="28"/>
          <w:vertAlign w:val="superscript"/>
          <w:lang w:val="sr-Cyrl-CS"/>
        </w:rPr>
        <w:t>о</w:t>
      </w:r>
      <w:r w:rsidRPr="000B4A82">
        <w:rPr>
          <w:rFonts w:cs="Arial"/>
          <w:sz w:val="28"/>
          <w:lang w:val="sr-Latn-CS"/>
        </w:rPr>
        <w:t>C</w:t>
      </w:r>
    </w:p>
    <w:p w:rsidR="00E1132F" w:rsidRDefault="00E1132F" w:rsidP="00E1132F">
      <w:pPr>
        <w:numPr>
          <w:ilvl w:val="0"/>
          <w:numId w:val="34"/>
        </w:numPr>
        <w:spacing w:before="0"/>
        <w:rPr>
          <w:rFonts w:cs="Arial"/>
          <w:b/>
          <w:u w:val="single"/>
          <w:lang w:val="sr-Cyrl-CS"/>
        </w:rPr>
      </w:pPr>
      <w:r>
        <w:rPr>
          <w:rFonts w:cs="Arial"/>
          <w:b/>
          <w:lang w:val="sr-Cyrl-CS"/>
        </w:rPr>
        <w:t>Пре давања понуде пожељн</w:t>
      </w:r>
      <w:r>
        <w:rPr>
          <w:rFonts w:cs="Arial"/>
          <w:b/>
          <w:lang w:val="sr-Latn-CS"/>
        </w:rPr>
        <w:t>o</w:t>
      </w:r>
      <w:r>
        <w:rPr>
          <w:rFonts w:cs="Arial"/>
          <w:b/>
          <w:lang w:val="sr-Cyrl-CS"/>
        </w:rPr>
        <w:t xml:space="preserve"> је да понуђач обави посету ТЕНТ-у-А,  </w:t>
      </w:r>
    </w:p>
    <w:p w:rsidR="00E1132F" w:rsidRDefault="00E1132F" w:rsidP="00E1132F">
      <w:pPr>
        <w:ind w:left="360"/>
        <w:rPr>
          <w:rFonts w:cs="Arial"/>
          <w:lang w:val="sr-Cyrl-CS"/>
        </w:rPr>
      </w:pPr>
      <w:r>
        <w:rPr>
          <w:rFonts w:cs="Arial"/>
          <w:b/>
          <w:lang w:val="sr-Cyrl-CS"/>
        </w:rPr>
        <w:t xml:space="preserve">      </w:t>
      </w:r>
      <w:r>
        <w:rPr>
          <w:rFonts w:cs="Arial"/>
          <w:lang w:val="sr-Cyrl-CS"/>
        </w:rPr>
        <w:t xml:space="preserve">у циљу сагледавања конструктивних карактеристика уложака пумпе и пумпног  </w:t>
      </w:r>
    </w:p>
    <w:p w:rsidR="00E1132F" w:rsidRDefault="00E1132F" w:rsidP="00E1132F">
      <w:pPr>
        <w:ind w:left="360"/>
        <w:rPr>
          <w:rFonts w:cs="Arial"/>
          <w:lang w:val="sr-Cyrl-CS"/>
        </w:rPr>
      </w:pPr>
      <w:r>
        <w:rPr>
          <w:rFonts w:cs="Arial"/>
          <w:lang w:val="sr-Cyrl-CS"/>
        </w:rPr>
        <w:t xml:space="preserve">      агрегата, начина уградње понуђеног улошка пумпе и др.</w:t>
      </w:r>
    </w:p>
    <w:p w:rsidR="00E1132F" w:rsidRPr="00272A8F" w:rsidRDefault="00E1132F" w:rsidP="00E1132F">
      <w:pPr>
        <w:spacing w:before="0"/>
        <w:ind w:left="1440"/>
        <w:jc w:val="left"/>
        <w:rPr>
          <w:rFonts w:cs="Arial"/>
          <w:lang w:val="ru-RU"/>
        </w:rPr>
      </w:pPr>
    </w:p>
    <w:p w:rsidR="008439B9" w:rsidRPr="00E1132F" w:rsidRDefault="00272A8F" w:rsidP="00E1132F">
      <w:pPr>
        <w:ind w:left="360"/>
        <w:rPr>
          <w:rFonts w:cs="Arial"/>
          <w:b/>
          <w:u w:val="single"/>
          <w:lang w:val="sr-Latn-RS"/>
        </w:rPr>
      </w:pPr>
      <w:r>
        <w:rPr>
          <w:rFonts w:cs="Arial"/>
          <w:b/>
          <w:u w:val="single"/>
          <w:lang w:val="sr-Cyrl-CS"/>
        </w:rPr>
        <w:t>Обавезе понуђача везане за подношење понуде</w:t>
      </w:r>
      <w:r>
        <w:rPr>
          <w:rFonts w:cs="Arial"/>
          <w:b/>
          <w:u w:val="single"/>
        </w:rPr>
        <w:t>:</w:t>
      </w:r>
    </w:p>
    <w:p w:rsidR="008439B9" w:rsidRDefault="008439B9" w:rsidP="008439B9">
      <w:pPr>
        <w:numPr>
          <w:ilvl w:val="0"/>
          <w:numId w:val="40"/>
        </w:numPr>
        <w:spacing w:before="0"/>
        <w:ind w:left="810" w:hanging="450"/>
        <w:rPr>
          <w:rFonts w:cs="Arial"/>
          <w:b/>
          <w:u w:val="single"/>
          <w:lang w:val="sr-Cyrl-CS"/>
        </w:rPr>
      </w:pPr>
      <w:r>
        <w:rPr>
          <w:rFonts w:cs="Arial"/>
          <w:b/>
          <w:lang w:val="sr-Cyrl-CS"/>
        </w:rPr>
        <w:t xml:space="preserve"> </w:t>
      </w:r>
      <w:r>
        <w:rPr>
          <w:rFonts w:cs="Arial"/>
          <w:lang w:val="sr-Cyrl-CS"/>
        </w:rPr>
        <w:t xml:space="preserve">Квалитет одабраних материјала утробе пумпе и делова утробе пумпе </w:t>
      </w:r>
    </w:p>
    <w:p w:rsidR="008439B9" w:rsidRDefault="008439B9" w:rsidP="008439B9">
      <w:pPr>
        <w:ind w:left="810"/>
        <w:rPr>
          <w:rFonts w:cs="Arial"/>
          <w:lang w:val="sr-Cyrl-CS"/>
        </w:rPr>
      </w:pPr>
      <w:r>
        <w:rPr>
          <w:rFonts w:cs="Arial"/>
          <w:lang w:val="sr-Cyrl-CS"/>
        </w:rPr>
        <w:t>(нпр.</w:t>
      </w:r>
      <w:r>
        <w:rPr>
          <w:rFonts w:cs="Arial"/>
          <w:lang w:val="sr-Latn-CS"/>
        </w:rPr>
        <w:t xml:space="preserve"> </w:t>
      </w:r>
      <w:r>
        <w:rPr>
          <w:rFonts w:cs="Arial"/>
          <w:lang w:val="sr-Cyrl-CS"/>
        </w:rPr>
        <w:t xml:space="preserve">кућиште утробе пумпе, сет завојних вратила, механички заптивач са припадајућим заптивним елементима и др.), конструкционе карактериситике </w:t>
      </w:r>
    </w:p>
    <w:p w:rsidR="008439B9" w:rsidRDefault="008439B9" w:rsidP="008439B9">
      <w:pPr>
        <w:ind w:left="810"/>
        <w:rPr>
          <w:rFonts w:cs="Arial"/>
          <w:lang w:val="sr-Cyrl-CS"/>
        </w:rPr>
      </w:pPr>
      <w:r>
        <w:rPr>
          <w:rFonts w:cs="Arial"/>
          <w:lang w:val="sr-Cyrl-CS"/>
        </w:rPr>
        <w:t>и димензије елемената, треба да одговарају квалитету и димензијама типа улошка пумпе из предмета набавке, а да при томе издржи захтеване радне услове пумпе наведеном у предмету набавке, односно да оствари захтеване радне параметре током експлоатације.</w:t>
      </w:r>
    </w:p>
    <w:p w:rsidR="008439B9" w:rsidRDefault="008439B9" w:rsidP="008439B9">
      <w:pPr>
        <w:rPr>
          <w:rFonts w:cs="Arial"/>
          <w:b/>
          <w:u w:val="single"/>
          <w:lang w:val="sr-Latn-RS"/>
        </w:rPr>
      </w:pPr>
    </w:p>
    <w:p w:rsidR="00331848" w:rsidRPr="00331848" w:rsidRDefault="00331848" w:rsidP="008439B9">
      <w:pPr>
        <w:rPr>
          <w:rFonts w:cs="Arial"/>
          <w:b/>
          <w:u w:val="single"/>
          <w:lang w:val="sr-Latn-RS"/>
        </w:rPr>
      </w:pPr>
    </w:p>
    <w:p w:rsidR="008439B9" w:rsidRPr="008439B9" w:rsidRDefault="008439B9" w:rsidP="008439B9">
      <w:pPr>
        <w:numPr>
          <w:ilvl w:val="0"/>
          <w:numId w:val="40"/>
        </w:numPr>
        <w:spacing w:before="0"/>
        <w:ind w:left="810" w:hanging="450"/>
        <w:rPr>
          <w:rFonts w:cs="Arial"/>
          <w:b/>
          <w:u w:val="single"/>
          <w:lang w:val="sr-Cyrl-CS"/>
        </w:rPr>
      </w:pPr>
      <w:r>
        <w:rPr>
          <w:rFonts w:cs="Arial"/>
          <w:b/>
          <w:lang w:val="sr-Cyrl-CS"/>
        </w:rPr>
        <w:t>Као доказ за горе наведено је да понуђач уз понуду достави</w:t>
      </w:r>
      <w:r>
        <w:rPr>
          <w:rFonts w:cs="Arial"/>
          <w:b/>
        </w:rPr>
        <w:t>:</w:t>
      </w:r>
    </w:p>
    <w:p w:rsidR="008439B9" w:rsidRPr="008439B9" w:rsidRDefault="008439B9" w:rsidP="008439B9">
      <w:pPr>
        <w:spacing w:before="0"/>
        <w:ind w:left="1530"/>
        <w:rPr>
          <w:rFonts w:cs="Arial"/>
          <w:b/>
          <w:u w:val="single"/>
          <w:lang w:val="sr-Cyrl-CS"/>
        </w:rPr>
      </w:pPr>
      <w:r>
        <w:rPr>
          <w:rFonts w:cs="Arial"/>
          <w:lang w:val="sr-Cyrl-RS"/>
        </w:rPr>
        <w:t>У</w:t>
      </w:r>
      <w:r w:rsidRPr="008439B9">
        <w:rPr>
          <w:rFonts w:cs="Arial"/>
          <w:lang w:val="sr-Cyrl-RS"/>
        </w:rPr>
        <w:t>колико понуђач</w:t>
      </w:r>
      <w:r>
        <w:rPr>
          <w:rFonts w:cs="Arial"/>
          <w:b/>
          <w:lang w:val="sr-Cyrl-RS"/>
        </w:rPr>
        <w:t xml:space="preserve">  </w:t>
      </w:r>
      <w:r w:rsidRPr="008439B9">
        <w:rPr>
          <w:rFonts w:cs="Arial"/>
          <w:lang w:val="sr-Cyrl-RS"/>
        </w:rPr>
        <w:t>нуди добра одговарајућа траженим, потребно је да уз понуду доставе:</w:t>
      </w:r>
    </w:p>
    <w:p w:rsidR="008439B9" w:rsidRDefault="008439B9" w:rsidP="007A7A5B">
      <w:pPr>
        <w:spacing w:before="0"/>
        <w:rPr>
          <w:rFonts w:cs="Arial"/>
          <w:b/>
          <w:lang w:val="sr-Latn-RS"/>
        </w:rPr>
      </w:pPr>
    </w:p>
    <w:p w:rsidR="00331848" w:rsidRDefault="00331848" w:rsidP="007A7A5B">
      <w:pPr>
        <w:spacing w:before="0"/>
        <w:rPr>
          <w:rFonts w:cs="Arial"/>
          <w:b/>
          <w:lang w:val="sr-Latn-RS"/>
        </w:rPr>
      </w:pPr>
    </w:p>
    <w:p w:rsidR="00331848" w:rsidRDefault="00331848" w:rsidP="007A7A5B">
      <w:pPr>
        <w:spacing w:before="0"/>
        <w:rPr>
          <w:rFonts w:cs="Arial"/>
          <w:b/>
          <w:lang w:val="sr-Latn-RS"/>
        </w:rPr>
      </w:pPr>
    </w:p>
    <w:p w:rsidR="00331848" w:rsidRDefault="00331848" w:rsidP="007A7A5B">
      <w:pPr>
        <w:spacing w:before="0"/>
        <w:rPr>
          <w:rFonts w:cs="Arial"/>
          <w:b/>
          <w:lang w:val="sr-Latn-RS"/>
        </w:rPr>
      </w:pPr>
    </w:p>
    <w:p w:rsidR="00331848" w:rsidRPr="00331848" w:rsidRDefault="00331848" w:rsidP="007A7A5B">
      <w:pPr>
        <w:spacing w:before="0"/>
        <w:rPr>
          <w:rFonts w:cs="Arial"/>
          <w:b/>
          <w:u w:val="single"/>
          <w:lang w:val="sr-Latn-RS"/>
        </w:rPr>
      </w:pPr>
    </w:p>
    <w:p w:rsidR="00272A8F" w:rsidRDefault="00272A8F" w:rsidP="00272A8F">
      <w:pPr>
        <w:ind w:left="1170"/>
        <w:rPr>
          <w:rFonts w:cs="Arial"/>
          <w:b/>
        </w:rPr>
      </w:pPr>
      <w:r>
        <w:rPr>
          <w:rFonts w:cs="Arial"/>
          <w:b/>
          <w:lang w:val="sr-Cyrl-CS"/>
        </w:rPr>
        <w:t xml:space="preserve">Напомена </w:t>
      </w:r>
      <w:r>
        <w:rPr>
          <w:rFonts w:cs="Arial"/>
          <w:b/>
        </w:rPr>
        <w:t>:</w:t>
      </w:r>
    </w:p>
    <w:p w:rsidR="00B12549" w:rsidRPr="00B12549" w:rsidRDefault="00B12549" w:rsidP="00B12549">
      <w:pPr>
        <w:spacing w:before="0"/>
        <w:ind w:left="1260"/>
        <w:rPr>
          <w:rFonts w:cs="Arial"/>
          <w:b/>
        </w:rPr>
      </w:pPr>
    </w:p>
    <w:p w:rsidR="00272A8F" w:rsidRPr="00272A8F" w:rsidRDefault="00272A8F" w:rsidP="00A10A59">
      <w:pPr>
        <w:numPr>
          <w:ilvl w:val="0"/>
          <w:numId w:val="37"/>
        </w:numPr>
        <w:spacing w:before="0"/>
        <w:ind w:left="1260" w:hanging="90"/>
        <w:rPr>
          <w:rFonts w:cs="Arial"/>
          <w:b/>
        </w:rPr>
      </w:pPr>
      <w:r>
        <w:rPr>
          <w:rFonts w:cs="Arial"/>
          <w:lang w:val="sr-Cyrl-CS"/>
        </w:rPr>
        <w:t xml:space="preserve">За понуђене типове уложака завојне пумпе, доставити попуњене упоредне табеларне прегледа битних података, са припадајућим цртежима, којим би се могло проверити сви захтевани подаци </w:t>
      </w:r>
      <w:r w:rsidR="00D76D6A">
        <w:rPr>
          <w:rFonts w:cs="Arial"/>
          <w:lang w:val="sr-Cyrl-CS"/>
        </w:rPr>
        <w:t>Купца</w:t>
      </w:r>
      <w:r>
        <w:rPr>
          <w:rFonts w:cs="Arial"/>
          <w:lang w:val="sr-Cyrl-CS"/>
        </w:rPr>
        <w:t>. Уколико нису испуњени наведени захтеви понуда ће бити одбијена.</w:t>
      </w:r>
    </w:p>
    <w:p w:rsidR="00272A8F" w:rsidRDefault="00272A8F" w:rsidP="00272A8F">
      <w:pPr>
        <w:rPr>
          <w:rFonts w:cs="Arial"/>
          <w:b/>
          <w:lang w:val="sr-Cyrl-CS"/>
        </w:rPr>
      </w:pPr>
      <w:r>
        <w:rPr>
          <w:rFonts w:cs="Arial"/>
          <w:b/>
          <w:lang w:val="sr-Cyrl-CS"/>
        </w:rPr>
        <w:t xml:space="preserve">                   Напомена </w:t>
      </w:r>
      <w:r>
        <w:rPr>
          <w:rFonts w:cs="Arial"/>
          <w:b/>
        </w:rPr>
        <w:t>:</w:t>
      </w:r>
    </w:p>
    <w:p w:rsidR="00272A8F" w:rsidRDefault="00272A8F" w:rsidP="00A10A59">
      <w:pPr>
        <w:numPr>
          <w:ilvl w:val="0"/>
          <w:numId w:val="38"/>
        </w:numPr>
        <w:spacing w:before="0"/>
        <w:rPr>
          <w:rFonts w:cs="Arial"/>
          <w:b/>
          <w:lang w:val="sr-Cyrl-CS"/>
        </w:rPr>
      </w:pPr>
      <w:r>
        <w:rPr>
          <w:rFonts w:cs="Arial"/>
          <w:b/>
          <w:lang w:val="sr-Cyrl-CS"/>
        </w:rPr>
        <w:t xml:space="preserve">Подаци које понуђач достави у упоредном табеларном прегледу, морају бити доступни за проверу од стране </w:t>
      </w:r>
      <w:r w:rsidR="00D76D6A" w:rsidRPr="00D76D6A">
        <w:rPr>
          <w:rFonts w:cs="Arial"/>
          <w:b/>
          <w:lang w:val="sr-Cyrl-CS"/>
        </w:rPr>
        <w:t>Купца</w:t>
      </w:r>
      <w:r>
        <w:rPr>
          <w:rFonts w:cs="Arial"/>
          <w:b/>
          <w:lang w:val="sr-Cyrl-CS"/>
        </w:rPr>
        <w:t>.</w:t>
      </w:r>
    </w:p>
    <w:p w:rsidR="00272A8F" w:rsidRPr="00272A8F" w:rsidRDefault="00272A8F" w:rsidP="00A10A59">
      <w:pPr>
        <w:numPr>
          <w:ilvl w:val="0"/>
          <w:numId w:val="38"/>
        </w:numPr>
        <w:spacing w:before="0"/>
        <w:rPr>
          <w:rFonts w:cs="Arial"/>
          <w:b/>
          <w:lang w:val="sr-Cyrl-CS"/>
        </w:rPr>
      </w:pPr>
      <w:r>
        <w:rPr>
          <w:rFonts w:cs="Arial"/>
          <w:b/>
          <w:lang w:val="sr-Cyrl-CS"/>
        </w:rPr>
        <w:t>Упоредне табеларне прегледе потребно је приложити уз понуде, само за типове уложака пумпи мазута високог и ниског притиска , које нису„</w:t>
      </w:r>
      <w:r w:rsidRPr="00E36026">
        <w:rPr>
          <w:rFonts w:cs="Arial"/>
          <w:b/>
          <w:lang w:val="sr-Latn-CS"/>
        </w:rPr>
        <w:t>ALLWEILER AG</w:t>
      </w:r>
      <w:r>
        <w:rPr>
          <w:rFonts w:cs="Arial"/>
          <w:b/>
          <w:lang w:val="sr-Cyrl-CS"/>
        </w:rPr>
        <w:t>“а односе се на ставке 1 и 2 из плана набавке.</w:t>
      </w:r>
    </w:p>
    <w:p w:rsidR="00272A8F" w:rsidRDefault="00272A8F" w:rsidP="00272A8F">
      <w:pPr>
        <w:ind w:left="1560"/>
        <w:rPr>
          <w:rFonts w:cs="Arial"/>
          <w:b/>
          <w:u w:val="single"/>
        </w:rPr>
      </w:pPr>
      <w:r>
        <w:rPr>
          <w:rFonts w:cs="Arial"/>
          <w:b/>
          <w:u w:val="single"/>
          <w:lang w:val="sr-Cyrl-CS"/>
        </w:rPr>
        <w:t xml:space="preserve">Обавезе ПРОДАВЦА (у даљем тексту испоручилац) везане за испоруку и гарантни период </w:t>
      </w:r>
      <w:r>
        <w:rPr>
          <w:rFonts w:cs="Arial"/>
          <w:b/>
          <w:u w:val="single"/>
        </w:rPr>
        <w:t>:</w:t>
      </w:r>
    </w:p>
    <w:p w:rsidR="00272A8F" w:rsidRDefault="00272A8F" w:rsidP="00272A8F">
      <w:pPr>
        <w:ind w:left="1560"/>
        <w:rPr>
          <w:rFonts w:cs="Arial"/>
          <w:b/>
          <w:lang w:val="sr-Cyrl-CS"/>
        </w:rPr>
      </w:pPr>
      <w:r w:rsidRPr="00AF111F">
        <w:rPr>
          <w:rFonts w:cs="Arial"/>
          <w:b/>
          <w:lang w:val="sr-Cyrl-CS"/>
        </w:rPr>
        <w:t xml:space="preserve">Приликом </w:t>
      </w:r>
      <w:r>
        <w:rPr>
          <w:rFonts w:cs="Arial"/>
          <w:b/>
          <w:lang w:val="sr-Cyrl-CS"/>
        </w:rPr>
        <w:t xml:space="preserve">испоруке наручене робе </w:t>
      </w:r>
      <w:r w:rsidR="00867376" w:rsidRPr="00867376">
        <w:rPr>
          <w:rFonts w:cs="Arial"/>
          <w:b/>
          <w:lang w:val="sr-Cyrl-RS"/>
        </w:rPr>
        <w:t>Изабрани понуђач</w:t>
      </w:r>
      <w:r w:rsidR="00867376" w:rsidRPr="00867376">
        <w:rPr>
          <w:rFonts w:cs="Arial"/>
          <w:b/>
        </w:rPr>
        <w:t xml:space="preserve"> </w:t>
      </w:r>
      <w:r>
        <w:rPr>
          <w:rFonts w:cs="Arial"/>
          <w:b/>
          <w:lang w:val="sr-Cyrl-CS"/>
        </w:rPr>
        <w:t xml:space="preserve"> је у обавези да достави</w:t>
      </w:r>
      <w:r>
        <w:rPr>
          <w:rFonts w:cs="Arial"/>
          <w:b/>
        </w:rPr>
        <w:t>:</w:t>
      </w:r>
    </w:p>
    <w:p w:rsidR="00272A8F" w:rsidRPr="000756E6" w:rsidRDefault="00272A8F" w:rsidP="00272A8F">
      <w:pPr>
        <w:ind w:left="1560"/>
        <w:rPr>
          <w:rFonts w:cs="Arial"/>
          <w:b/>
          <w:lang w:val="sr-Cyrl-CS"/>
        </w:rPr>
      </w:pPr>
    </w:p>
    <w:p w:rsidR="00272A8F" w:rsidRPr="007009BB" w:rsidRDefault="00272A8F" w:rsidP="00A10A59">
      <w:pPr>
        <w:numPr>
          <w:ilvl w:val="0"/>
          <w:numId w:val="37"/>
        </w:numPr>
        <w:spacing w:before="0"/>
        <w:rPr>
          <w:rFonts w:cs="Arial"/>
          <w:b/>
        </w:rPr>
      </w:pPr>
      <w:r>
        <w:rPr>
          <w:rFonts w:cs="Arial"/>
          <w:lang w:val="sr-Cyrl-CS"/>
        </w:rPr>
        <w:t>декларацију о усаглашености за предмет набавке</w:t>
      </w:r>
    </w:p>
    <w:p w:rsidR="00272A8F" w:rsidRPr="0054523C" w:rsidRDefault="00272A8F" w:rsidP="00A10A59">
      <w:pPr>
        <w:numPr>
          <w:ilvl w:val="0"/>
          <w:numId w:val="37"/>
        </w:numPr>
        <w:spacing w:before="0"/>
        <w:rPr>
          <w:rFonts w:cs="Arial"/>
          <w:b/>
        </w:rPr>
      </w:pPr>
      <w:r>
        <w:rPr>
          <w:rFonts w:cs="Arial"/>
          <w:lang w:val="sr-Cyrl-CS"/>
        </w:rPr>
        <w:t>гарантни лист са важећим атестима (сертификати или уверења) којим се потврђује и гарантује квалитет предмета набавке</w:t>
      </w:r>
    </w:p>
    <w:p w:rsidR="00272A8F" w:rsidRPr="007C2F10" w:rsidRDefault="00272A8F" w:rsidP="00A10A59">
      <w:pPr>
        <w:numPr>
          <w:ilvl w:val="0"/>
          <w:numId w:val="37"/>
        </w:numPr>
        <w:spacing w:before="0"/>
        <w:rPr>
          <w:rFonts w:cs="Arial"/>
          <w:b/>
        </w:rPr>
      </w:pPr>
      <w:r>
        <w:rPr>
          <w:rFonts w:cs="Arial"/>
          <w:lang w:val="sr-Cyrl-CS"/>
        </w:rPr>
        <w:t>натписн</w:t>
      </w:r>
      <w:r>
        <w:rPr>
          <w:rFonts w:cs="Arial"/>
          <w:lang w:val="sr-Latn-CS"/>
        </w:rPr>
        <w:t>e</w:t>
      </w:r>
      <w:r>
        <w:rPr>
          <w:rFonts w:cs="Arial"/>
          <w:lang w:val="sr-Cyrl-CS"/>
        </w:rPr>
        <w:t xml:space="preserve"> плочиц</w:t>
      </w:r>
      <w:r>
        <w:rPr>
          <w:rFonts w:cs="Arial"/>
          <w:lang w:val="sr-Latn-CS"/>
        </w:rPr>
        <w:t>e</w:t>
      </w:r>
      <w:r>
        <w:rPr>
          <w:rFonts w:cs="Arial"/>
          <w:lang w:val="sr-Cyrl-CS"/>
        </w:rPr>
        <w:t xml:space="preserve"> са неопходним подацима за улошке и пумпе</w:t>
      </w:r>
    </w:p>
    <w:p w:rsidR="00272A8F" w:rsidRPr="007C2F10" w:rsidRDefault="00272A8F" w:rsidP="00A10A59">
      <w:pPr>
        <w:numPr>
          <w:ilvl w:val="0"/>
          <w:numId w:val="37"/>
        </w:numPr>
        <w:spacing w:before="0"/>
        <w:rPr>
          <w:rFonts w:cs="Arial"/>
          <w:b/>
        </w:rPr>
      </w:pPr>
      <w:r>
        <w:rPr>
          <w:rFonts w:cs="Arial"/>
          <w:lang w:val="sr-Cyrl-CS"/>
        </w:rPr>
        <w:t xml:space="preserve">детаљан опис и инструкције за рад и одржавање </w:t>
      </w:r>
    </w:p>
    <w:p w:rsidR="00272A8F" w:rsidRPr="007C2F10" w:rsidRDefault="00272A8F" w:rsidP="00A10A59">
      <w:pPr>
        <w:numPr>
          <w:ilvl w:val="0"/>
          <w:numId w:val="37"/>
        </w:numPr>
        <w:spacing w:before="0"/>
        <w:rPr>
          <w:rFonts w:cs="Arial"/>
          <w:b/>
        </w:rPr>
      </w:pPr>
      <w:r>
        <w:rPr>
          <w:rFonts w:cs="Arial"/>
          <w:lang w:val="sr-Cyrl-CS"/>
        </w:rPr>
        <w:t>списак препоручених резервних делова</w:t>
      </w:r>
    </w:p>
    <w:p w:rsidR="00272A8F" w:rsidRPr="007C2F10" w:rsidRDefault="00272A8F" w:rsidP="00A10A59">
      <w:pPr>
        <w:numPr>
          <w:ilvl w:val="0"/>
          <w:numId w:val="37"/>
        </w:numPr>
        <w:spacing w:before="0"/>
        <w:rPr>
          <w:rFonts w:cs="Arial"/>
          <w:b/>
        </w:rPr>
      </w:pPr>
      <w:r>
        <w:rPr>
          <w:rFonts w:cs="Arial"/>
          <w:lang w:val="sr-Cyrl-CS"/>
        </w:rPr>
        <w:t>цртеже уложака и пумпе са димензијама и саставницом делова</w:t>
      </w:r>
      <w:r>
        <w:rPr>
          <w:rFonts w:cs="Arial"/>
          <w:b/>
          <w:lang w:val="sr-Cyrl-CS"/>
        </w:rPr>
        <w:t xml:space="preserve"> </w:t>
      </w:r>
      <w:r>
        <w:rPr>
          <w:rFonts w:cs="Arial"/>
          <w:lang w:val="sr-Cyrl-CS"/>
        </w:rPr>
        <w:t>без горе наведих документације роба неће бити примљена у магацин.</w:t>
      </w:r>
    </w:p>
    <w:p w:rsidR="00272A8F" w:rsidRPr="00272A8F" w:rsidRDefault="00272A8F" w:rsidP="00A10A59">
      <w:pPr>
        <w:numPr>
          <w:ilvl w:val="0"/>
          <w:numId w:val="39"/>
        </w:numPr>
        <w:spacing w:before="0"/>
        <w:rPr>
          <w:rFonts w:cs="Arial"/>
          <w:b/>
        </w:rPr>
      </w:pPr>
      <w:r>
        <w:rPr>
          <w:rFonts w:cs="Arial"/>
          <w:lang w:val="sr-Cyrl-CS"/>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w:t>
      </w:r>
      <w:r w:rsidR="00867376">
        <w:rPr>
          <w:lang w:val="sr-Cyrl-RS" w:eastAsia="ar-SA"/>
        </w:rPr>
        <w:t>Изабрани понуђач</w:t>
      </w:r>
      <w:r w:rsidR="00867376">
        <w:rPr>
          <w:lang w:eastAsia="ar-SA"/>
        </w:rPr>
        <w:t xml:space="preserve"> </w:t>
      </w:r>
      <w:r>
        <w:rPr>
          <w:rFonts w:cs="Arial"/>
          <w:lang w:val="sr-Cyrl-CS"/>
        </w:rPr>
        <w:t xml:space="preserve"> мора да замени такву робу у циљу испуњавања захтева наручиоца, без додатних трошкова по наручиоца. </w:t>
      </w:r>
      <w:r w:rsidR="00867376">
        <w:rPr>
          <w:lang w:val="sr-Cyrl-RS" w:eastAsia="ar-SA"/>
        </w:rPr>
        <w:t>Изабрани понуђач</w:t>
      </w:r>
      <w:r w:rsidR="00867376">
        <w:rPr>
          <w:lang w:eastAsia="ar-SA"/>
        </w:rPr>
        <w:t xml:space="preserve"> </w:t>
      </w:r>
      <w:r>
        <w:rPr>
          <w:rFonts w:cs="Arial"/>
          <w:lang w:val="sr-Cyrl-CS"/>
        </w:rPr>
        <w:t xml:space="preserve"> сноси све трошкове замене и нове испоруке.</w:t>
      </w:r>
    </w:p>
    <w:p w:rsidR="00272A8F" w:rsidRPr="00331848" w:rsidRDefault="00272A8F" w:rsidP="00A10A59">
      <w:pPr>
        <w:numPr>
          <w:ilvl w:val="0"/>
          <w:numId w:val="39"/>
        </w:numPr>
        <w:spacing w:before="0"/>
        <w:rPr>
          <w:rFonts w:cs="Arial"/>
          <w:b/>
        </w:rPr>
      </w:pPr>
      <w:r>
        <w:rPr>
          <w:rFonts w:cs="Arial"/>
          <w:lang w:val="sr-Cyrl-CS"/>
        </w:rPr>
        <w:t xml:space="preserve">У случају немогућности или отежане уградње испоручених уложака пумпи , </w:t>
      </w:r>
      <w:r w:rsidR="00867376">
        <w:rPr>
          <w:lang w:val="sr-Cyrl-RS" w:eastAsia="ar-SA"/>
        </w:rPr>
        <w:t>Изабрани понуђач</w:t>
      </w:r>
      <w:r w:rsidR="00867376">
        <w:rPr>
          <w:lang w:eastAsia="ar-SA"/>
        </w:rPr>
        <w:t xml:space="preserve"> </w:t>
      </w:r>
      <w:r>
        <w:rPr>
          <w:rFonts w:cs="Arial"/>
          <w:lang w:val="sr-Cyrl-CS"/>
        </w:rPr>
        <w:t xml:space="preserve"> је у обавези да обезбеди стручно особље на објекту ТЕНТ-А, које ће присуствовати уградњи и дати инструкције за правилну уградњу и пуштање у погон  пумпи, без додатних трошкова наручиоца. Испоручилац је у обавези да у року од 24 часа од пријема обавештења, обезбеди стручно особље, за наведене активности. Испоручилац је у обавези да са наручиоцем састави записник о предузетим активности од стране ангажованог стручног особља , током уградње и пуштања у погон.</w:t>
      </w:r>
    </w:p>
    <w:p w:rsidR="00331848" w:rsidRDefault="00331848" w:rsidP="00331848">
      <w:pPr>
        <w:spacing w:before="0"/>
        <w:ind w:left="720"/>
        <w:rPr>
          <w:rFonts w:cs="Arial"/>
          <w:lang w:val="sr-Latn-RS"/>
        </w:rPr>
      </w:pPr>
    </w:p>
    <w:p w:rsidR="00331848" w:rsidRPr="00272A8F" w:rsidRDefault="00331848" w:rsidP="00331848">
      <w:pPr>
        <w:spacing w:before="0"/>
        <w:ind w:left="720"/>
        <w:rPr>
          <w:rFonts w:cs="Arial"/>
          <w:b/>
        </w:rPr>
      </w:pPr>
    </w:p>
    <w:p w:rsidR="00272A8F" w:rsidRPr="00B12549" w:rsidRDefault="00272A8F" w:rsidP="00A10A59">
      <w:pPr>
        <w:numPr>
          <w:ilvl w:val="0"/>
          <w:numId w:val="39"/>
        </w:numPr>
        <w:spacing w:before="0"/>
        <w:rPr>
          <w:rFonts w:cs="Arial"/>
          <w:b/>
        </w:rPr>
      </w:pPr>
      <w:r>
        <w:rPr>
          <w:rFonts w:cs="Arial"/>
          <w:lang w:val="sr-Cyrl-CS"/>
        </w:rPr>
        <w:t>У случају да се током уградње испоручених пумпи утврди да је неопходно обавити преправку на делу опреме (пумпних агрегата) наручиоца (што није прихватљиво) , испоручилац је у обавези да свом трошку у што краћем року обезбеди одговарајућу утробу пумпе. Сви трошкови набавке и испоруке нових  пумпи падају на терет испоручиоца.</w:t>
      </w:r>
    </w:p>
    <w:p w:rsidR="00B12549" w:rsidRDefault="00B12549" w:rsidP="00B12549">
      <w:pPr>
        <w:spacing w:before="0"/>
        <w:rPr>
          <w:rFonts w:cs="Arial"/>
          <w:lang w:val="sr-Latn-RS"/>
        </w:rPr>
      </w:pPr>
    </w:p>
    <w:p w:rsidR="00B12549" w:rsidRDefault="00B12549" w:rsidP="00B12549">
      <w:pPr>
        <w:spacing w:before="0"/>
        <w:rPr>
          <w:rFonts w:cs="Arial"/>
          <w:lang w:val="sr-Latn-RS"/>
        </w:rPr>
      </w:pPr>
    </w:p>
    <w:p w:rsidR="00B12549" w:rsidRDefault="00B12549" w:rsidP="00B12549">
      <w:pPr>
        <w:spacing w:before="0"/>
        <w:rPr>
          <w:rFonts w:cs="Arial"/>
          <w:lang w:val="sr-Latn-RS"/>
        </w:rPr>
      </w:pPr>
    </w:p>
    <w:p w:rsidR="00B12549" w:rsidRPr="000756E6" w:rsidRDefault="00B12549" w:rsidP="00B12549">
      <w:pPr>
        <w:spacing w:before="0"/>
        <w:rPr>
          <w:rFonts w:cs="Arial"/>
          <w:b/>
        </w:rPr>
      </w:pPr>
    </w:p>
    <w:p w:rsidR="00272A8F" w:rsidRPr="00E36026" w:rsidRDefault="00272A8F" w:rsidP="00272A8F">
      <w:pPr>
        <w:rPr>
          <w:rFonts w:cs="Arial"/>
          <w:b/>
          <w:lang w:val="sr-Cyrl-CS"/>
        </w:rPr>
      </w:pPr>
    </w:p>
    <w:p w:rsidR="00272A8F" w:rsidRPr="00541772" w:rsidRDefault="00272A8F" w:rsidP="00A10A59">
      <w:pPr>
        <w:numPr>
          <w:ilvl w:val="0"/>
          <w:numId w:val="39"/>
        </w:numPr>
        <w:spacing w:before="0"/>
        <w:rPr>
          <w:rFonts w:cs="Arial"/>
          <w:b/>
        </w:rPr>
      </w:pPr>
      <w:r>
        <w:rPr>
          <w:rFonts w:cs="Arial"/>
          <w:lang w:val="sr-Cyrl-CS"/>
        </w:rPr>
        <w:t xml:space="preserve">У случају отказа рада испоручене утробе пумпе у гарантном периоду или да пумпе не остварују захтеване радне услове из захтева наручиоца , </w:t>
      </w:r>
      <w:r w:rsidR="00867376">
        <w:rPr>
          <w:lang w:val="sr-Cyrl-RS" w:eastAsia="ar-SA"/>
        </w:rPr>
        <w:t>Изабрани понуђач</w:t>
      </w:r>
      <w:r w:rsidR="00867376">
        <w:rPr>
          <w:lang w:eastAsia="ar-SA"/>
        </w:rPr>
        <w:t xml:space="preserve"> </w:t>
      </w:r>
      <w:r>
        <w:rPr>
          <w:rFonts w:cs="Arial"/>
          <w:lang w:val="sr-Cyrl-CS"/>
        </w:rPr>
        <w:t xml:space="preserve"> је у обавези да у току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испоручена утроба не остварује захтеване радне параметре (без додатних трошкова наручиоца). Ако је отказ рада пумпе или неког њеног дела пумпе не остварује захтеване радне параметре, а узроковано лоше одабраним пумпе, као и проблема чији је узрок лоше израђени и испоручени предмет набавке или његов део, </w:t>
      </w:r>
      <w:r w:rsidR="00867376">
        <w:rPr>
          <w:lang w:val="sr-Cyrl-RS" w:eastAsia="ar-SA"/>
        </w:rPr>
        <w:t>Изабрани понуђач</w:t>
      </w:r>
      <w:r w:rsidR="00867376">
        <w:rPr>
          <w:lang w:eastAsia="ar-SA"/>
        </w:rPr>
        <w:t xml:space="preserve"> </w:t>
      </w:r>
      <w:r>
        <w:rPr>
          <w:rFonts w:cs="Arial"/>
          <w:lang w:val="sr-Cyrl-CS"/>
        </w:rPr>
        <w:t xml:space="preserve">је у обавези да у што краћем року (не дужим од 3 дана од тренутка када се констатује настали проблем од стране стручног особља) обезбеди исправан нови део </w:t>
      </w:r>
      <w:r w:rsidRPr="009F00A7">
        <w:rPr>
          <w:rFonts w:cs="Arial"/>
          <w:lang w:val="sr-Cyrl-CS"/>
        </w:rPr>
        <w:t>или</w:t>
      </w:r>
      <w:r>
        <w:rPr>
          <w:rFonts w:cs="Arial"/>
          <w:lang w:val="sr-Cyrl-CS"/>
        </w:rPr>
        <w:t xml:space="preserve"> обави сервис и репарацију. (</w:t>
      </w:r>
      <w:r w:rsidR="00867376">
        <w:rPr>
          <w:lang w:val="sr-Cyrl-RS" w:eastAsia="ar-SA"/>
        </w:rPr>
        <w:t>Изабрани понуђач</w:t>
      </w:r>
      <w:r w:rsidR="00867376">
        <w:rPr>
          <w:lang w:eastAsia="ar-SA"/>
        </w:rPr>
        <w:t xml:space="preserve"> </w:t>
      </w:r>
      <w:r>
        <w:rPr>
          <w:rFonts w:cs="Arial"/>
          <w:lang w:val="sr-Cyrl-CS"/>
        </w:rPr>
        <w:t xml:space="preserve"> сноси све трошкове замене и нове испоруке).</w:t>
      </w:r>
    </w:p>
    <w:p w:rsidR="00272A8F" w:rsidRPr="00541772" w:rsidRDefault="00272A8F" w:rsidP="00A10A59">
      <w:pPr>
        <w:numPr>
          <w:ilvl w:val="0"/>
          <w:numId w:val="39"/>
        </w:numPr>
        <w:spacing w:before="0"/>
        <w:rPr>
          <w:rFonts w:cs="Arial"/>
          <w:b/>
        </w:rPr>
      </w:pPr>
      <w:r>
        <w:rPr>
          <w:rFonts w:cs="Arial"/>
          <w:lang w:val="sr-Cyrl-CS"/>
        </w:rPr>
        <w:t xml:space="preserve">У случају сервиса и репарације предмета набавке или неког његовог дела у гарантном периоду, као и замене предмета набавке новим, неопходно је обавити продужење гарантног периода за нових 24 месеца за испоручени сервисирани предмет набавке. </w:t>
      </w:r>
    </w:p>
    <w:p w:rsidR="00272A8F" w:rsidRPr="00211809" w:rsidRDefault="00867376" w:rsidP="00A10A59">
      <w:pPr>
        <w:numPr>
          <w:ilvl w:val="0"/>
          <w:numId w:val="39"/>
        </w:numPr>
        <w:spacing w:before="0"/>
        <w:jc w:val="left"/>
        <w:rPr>
          <w:rFonts w:cs="Arial"/>
          <w:b/>
        </w:rPr>
      </w:pPr>
      <w:r>
        <w:rPr>
          <w:lang w:val="sr-Cyrl-RS" w:eastAsia="ar-SA"/>
        </w:rPr>
        <w:t>Изабрани понуђач</w:t>
      </w:r>
      <w:r>
        <w:rPr>
          <w:lang w:eastAsia="ar-SA"/>
        </w:rPr>
        <w:t xml:space="preserve"> </w:t>
      </w:r>
      <w:r w:rsidR="00272A8F">
        <w:rPr>
          <w:rFonts w:cs="Arial"/>
          <w:lang w:val="sr-Cyrl-CS"/>
        </w:rPr>
        <w:t xml:space="preserve"> ће преузети све трошкове наручиоца, који би настали неодазивањем на позив наручиоца ради ангажовања стручног особља упућеног у случају немогућности или отежане уградње пумпи, отказа рада испоручених пумпи у гарантном периоду или да пумпе не остварују захтеване радне услове из захтева наручиоца.</w:t>
      </w:r>
    </w:p>
    <w:p w:rsidR="00211809" w:rsidRDefault="00211809" w:rsidP="00211809">
      <w:pPr>
        <w:rPr>
          <w:lang w:val="sr-Latn-RS" w:eastAsia="ar-SA"/>
        </w:rPr>
      </w:pPr>
    </w:p>
    <w:p w:rsidR="00211809" w:rsidRDefault="00211809" w:rsidP="00211809">
      <w:pPr>
        <w:rPr>
          <w:lang w:val="sr-Latn-RS" w:eastAsia="ar-SA"/>
        </w:rPr>
      </w:pPr>
    </w:p>
    <w:p w:rsidR="00211809" w:rsidRDefault="00211809" w:rsidP="00211809">
      <w:pPr>
        <w:rPr>
          <w:lang w:val="sr-Latn-RS" w:eastAsia="ar-SA"/>
        </w:rPr>
      </w:pPr>
    </w:p>
    <w:p w:rsidR="00211809" w:rsidRDefault="00211809" w:rsidP="00211809">
      <w:pPr>
        <w:rPr>
          <w:lang w:val="sr-Latn-RS" w:eastAsia="ar-SA"/>
        </w:rPr>
      </w:pPr>
      <w:r>
        <w:rPr>
          <w:noProof/>
          <w:lang w:val="sr-Latn-RS" w:eastAsia="sr-Latn-RS"/>
        </w:rPr>
        <w:drawing>
          <wp:inline distT="0" distB="0" distL="0" distR="0">
            <wp:extent cx="5733415" cy="80974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211809" w:rsidRDefault="00211809" w:rsidP="000628D0">
      <w:pPr>
        <w:pStyle w:val="Heading10"/>
        <w:ind w:left="0" w:firstLine="0"/>
        <w:jc w:val="both"/>
        <w:rPr>
          <w:rFonts w:cs="Arial"/>
          <w:lang w:val="sr-Latn-RS"/>
        </w:rPr>
      </w:pPr>
    </w:p>
    <w:p w:rsidR="00DB369C" w:rsidRPr="00F10346" w:rsidRDefault="008F6CEC" w:rsidP="000628D0">
      <w:pPr>
        <w:pStyle w:val="Heading10"/>
        <w:ind w:left="0" w:firstLine="0"/>
        <w:jc w:val="both"/>
        <w:rPr>
          <w:rFonts w:cs="Arial"/>
        </w:rPr>
      </w:pPr>
      <w:r>
        <w:rPr>
          <w:rFonts w:cs="Arial"/>
        </w:rPr>
        <w:t>3.</w:t>
      </w:r>
      <w:r>
        <w:rPr>
          <w:rFonts w:cs="Arial"/>
          <w:lang w:val="sr-Latn-RS"/>
        </w:rPr>
        <w:t>2.</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4276AD" w:rsidRPr="004507CC" w:rsidRDefault="004D14FC" w:rsidP="00272A8F">
      <w:pPr>
        <w:pStyle w:val="ListParagraph"/>
        <w:autoSpaceDE w:val="0"/>
        <w:autoSpaceDN w:val="0"/>
        <w:adjustRightInd w:val="0"/>
        <w:spacing w:before="0" w:after="0" w:line="240" w:lineRule="auto"/>
        <w:ind w:left="0"/>
        <w:contextualSpacing w:val="0"/>
        <w:rPr>
          <w:rFonts w:ascii="Arial" w:hAnsi="Arial" w:cs="Arial"/>
          <w:lang w:val="sr-Cyrl-RS"/>
        </w:rPr>
      </w:pPr>
      <w:r w:rsidRPr="004507CC">
        <w:rPr>
          <w:rFonts w:ascii="Arial" w:hAnsi="Arial" w:cs="Arial"/>
        </w:rPr>
        <w:t>Изабрани п</w:t>
      </w:r>
      <w:r w:rsidR="00D06691" w:rsidRPr="004507CC">
        <w:rPr>
          <w:rFonts w:ascii="Arial" w:hAnsi="Arial" w:cs="Arial"/>
        </w:rPr>
        <w:t>онуђ</w:t>
      </w:r>
      <w:r w:rsidR="009B3371" w:rsidRPr="004507CC">
        <w:rPr>
          <w:rFonts w:ascii="Arial" w:hAnsi="Arial" w:cs="Arial"/>
        </w:rPr>
        <w:t>ач је обавезан да испоруку добара</w:t>
      </w:r>
      <w:r w:rsidR="00D06691" w:rsidRPr="004507CC">
        <w:rPr>
          <w:rFonts w:ascii="Arial" w:hAnsi="Arial" w:cs="Arial"/>
        </w:rPr>
        <w:t xml:space="preserve"> изврши у року који не може бити </w:t>
      </w:r>
      <w:r w:rsidRPr="004507CC">
        <w:rPr>
          <w:rFonts w:ascii="Arial" w:hAnsi="Arial" w:cs="Arial"/>
        </w:rPr>
        <w:t xml:space="preserve">дужи од </w:t>
      </w:r>
      <w:r w:rsidR="004507CC" w:rsidRPr="004507CC">
        <w:rPr>
          <w:rFonts w:ascii="Arial" w:hAnsi="Arial" w:cs="Arial"/>
          <w:lang w:val="sr-Cyrl-RS"/>
        </w:rPr>
        <w:t>120</w:t>
      </w:r>
      <w:r w:rsidR="00132230" w:rsidRPr="004507CC">
        <w:rPr>
          <w:rFonts w:ascii="Arial" w:hAnsi="Arial" w:cs="Arial"/>
        </w:rPr>
        <w:t xml:space="preserve"> дана</w:t>
      </w:r>
      <w:r w:rsidR="00D06691" w:rsidRPr="004507CC">
        <w:rPr>
          <w:rFonts w:ascii="Arial" w:hAnsi="Arial" w:cs="Arial"/>
        </w:rPr>
        <w:t xml:space="preserve"> од дана ступања Уговора на снагу</w:t>
      </w:r>
      <w:r w:rsidR="009B3371" w:rsidRPr="004507CC">
        <w:rPr>
          <w:rFonts w:ascii="Arial" w:hAnsi="Arial" w:cs="Arial"/>
        </w:rPr>
        <w:t>.</w:t>
      </w:r>
    </w:p>
    <w:p w:rsidR="00DB369C" w:rsidRPr="00F10346" w:rsidRDefault="008F6CEC" w:rsidP="00874F5B">
      <w:pPr>
        <w:pStyle w:val="Heading10"/>
        <w:rPr>
          <w:lang w:val="en-US"/>
        </w:rPr>
      </w:pPr>
      <w:bookmarkStart w:id="20" w:name="_Toc441651542"/>
      <w:bookmarkStart w:id="21" w:name="_Toc442559880"/>
      <w:r>
        <w:rPr>
          <w:lang w:val="en-US"/>
        </w:rPr>
        <w:t>3.3</w:t>
      </w:r>
      <w:r w:rsidR="00874F5B" w:rsidRPr="00F10346">
        <w:rPr>
          <w:lang w:val="en-US"/>
        </w:rPr>
        <w:t xml:space="preserve">.  </w:t>
      </w:r>
      <w:r w:rsidR="00DB369C" w:rsidRPr="00F10346">
        <w:t>Место и</w:t>
      </w:r>
      <w:r w:rsidR="004559F1" w:rsidRPr="00F10346">
        <w:t>споруке добара</w:t>
      </w:r>
      <w:bookmarkEnd w:id="20"/>
      <w:bookmarkEnd w:id="21"/>
    </w:p>
    <w:p w:rsidR="008F6CEC" w:rsidRPr="00061990" w:rsidRDefault="008F6CEC" w:rsidP="008F6CEC">
      <w:pPr>
        <w:spacing w:before="0"/>
        <w:contextualSpacing/>
        <w:rPr>
          <w:rFonts w:cs="Arial"/>
          <w:noProof/>
          <w:u w:val="single"/>
          <w:lang w:val="sr-Cyrl-CS" w:eastAsia="sr-Latn-CS"/>
        </w:rPr>
      </w:pPr>
      <w:r w:rsidRPr="007717A2">
        <w:rPr>
          <w:rFonts w:cs="Arial"/>
          <w:lang w:val="sr-Cyrl-CS" w:eastAsia="zh-CN"/>
        </w:rPr>
        <w:t>М</w:t>
      </w:r>
      <w:r>
        <w:rPr>
          <w:rFonts w:cs="Arial"/>
          <w:lang w:eastAsia="zh-CN"/>
        </w:rPr>
        <w:t>есто испоруке добара:</w:t>
      </w:r>
      <w:r>
        <w:rPr>
          <w:rFonts w:eastAsia="Calibri" w:cs="Arial"/>
          <w:noProof/>
          <w:szCs w:val="24"/>
          <w:lang w:val="sr-Cyrl-CS" w:eastAsia="sr-Latn-CS"/>
        </w:rPr>
        <w:t xml:space="preserve"> ЈП ЕПС, Београд- Обреновац,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w:t>
      </w:r>
      <w:r>
        <w:rPr>
          <w:rFonts w:cs="Arial"/>
          <w:noProof/>
          <w:u w:val="single"/>
          <w:lang w:val="sr-Cyrl-CS" w:eastAsia="sr-Latn-CS"/>
        </w:rPr>
        <w:t>-</w:t>
      </w:r>
      <w:r w:rsidRPr="00891052">
        <w:rPr>
          <w:rFonts w:cs="Arial"/>
          <w:noProof/>
          <w:u w:val="single"/>
          <w:lang w:val="sr-Cyrl-CS" w:eastAsia="sr-Latn-CS"/>
        </w:rPr>
        <w:t xml:space="preserve"> А</w:t>
      </w:r>
      <w:r>
        <w:rPr>
          <w:rFonts w:cs="Arial"/>
          <w:noProof/>
          <w:u w:val="single"/>
          <w:lang w:val="sr-Cyrl-CS" w:eastAsia="sr-Latn-CS"/>
        </w:rPr>
        <w:t xml:space="preserve"> Обреновац.</w:t>
      </w:r>
    </w:p>
    <w:p w:rsidR="008F6CEC" w:rsidRPr="008F6CEC" w:rsidRDefault="008F6CEC" w:rsidP="008F6CEC">
      <w:pPr>
        <w:rPr>
          <w:rFonts w:eastAsia="TimesNewRomanPSMT" w:cs="Arial"/>
          <w:bCs/>
          <w:lang w:val="sr-Latn-RS"/>
        </w:rPr>
      </w:pPr>
      <w:r>
        <w:rPr>
          <w:rFonts w:cs="Arial"/>
          <w:lang w:val="sr-Cyrl-CS" w:eastAsia="zh-CN"/>
        </w:rPr>
        <w:t xml:space="preserve">Паритет испоруке: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D45DAA" w:rsidRPr="00272A8F" w:rsidRDefault="008F6CEC" w:rsidP="004559F1">
      <w:pPr>
        <w:spacing w:before="0"/>
        <w:rPr>
          <w:rFonts w:cs="Arial"/>
          <w:color w:val="00B0F0"/>
          <w:lang w:val="sr-Cyrl-RS" w:eastAsia="zh-CN"/>
        </w:rPr>
      </w:pPr>
      <w:r w:rsidRPr="00C570A1">
        <w:rPr>
          <w:rFonts w:cs="Arial"/>
          <w:lang w:eastAsia="zh-CN"/>
        </w:rPr>
        <w:t>Евентуално настала штета приликом транспорта предметних добара до места испоруке пада на терет изабраног Понуђача</w:t>
      </w:r>
      <w:r w:rsidRPr="00F10346">
        <w:rPr>
          <w:rFonts w:cs="Arial"/>
          <w:color w:val="00B0F0"/>
          <w:lang w:eastAsia="zh-CN"/>
        </w:rPr>
        <w:t>.</w:t>
      </w:r>
    </w:p>
    <w:p w:rsidR="008112A2" w:rsidRPr="00F10346" w:rsidRDefault="008F6CEC" w:rsidP="008F6CEC">
      <w:pPr>
        <w:pStyle w:val="Heading10"/>
        <w:ind w:left="0" w:firstLine="0"/>
      </w:pPr>
      <w:r>
        <w:rPr>
          <w:lang w:val="sr-Latn-RS"/>
        </w:rPr>
        <w:t>3.4.</w:t>
      </w:r>
      <w:r w:rsidR="008112A2" w:rsidRPr="00F10346">
        <w:t>Квалитативни и квантитативни пријем</w:t>
      </w:r>
    </w:p>
    <w:p w:rsidR="00272A8F" w:rsidRPr="00C33ECB" w:rsidRDefault="00272A8F" w:rsidP="00272A8F">
      <w:pPr>
        <w:autoSpaceDE w:val="0"/>
        <w:autoSpaceDN w:val="0"/>
        <w:adjustRightInd w:val="0"/>
        <w:spacing w:before="0"/>
        <w:rPr>
          <w:rFonts w:cs="Arial"/>
          <w:lang w:val="sr-Cyrl-RS"/>
        </w:rPr>
      </w:pPr>
      <w:r w:rsidRPr="00C33ECB">
        <w:rPr>
          <w:rFonts w:cs="Arial"/>
        </w:rPr>
        <w:t xml:space="preserve">Пријем робе у погледу количине и квалитета врши се у складишту </w:t>
      </w:r>
      <w:r w:rsidRPr="00C33ECB">
        <w:rPr>
          <w:rFonts w:cs="Arial"/>
          <w:lang w:val="sr-Cyrl-RS"/>
        </w:rPr>
        <w:t>Наручиоца где се  утврђују</w:t>
      </w:r>
      <w:r w:rsidRPr="00C33ECB">
        <w:rPr>
          <w:rFonts w:cs="Arial"/>
        </w:rPr>
        <w:t xml:space="preserve"> стварно примљен</w:t>
      </w:r>
      <w:r w:rsidRPr="00C33ECB">
        <w:rPr>
          <w:rFonts w:cs="Arial"/>
          <w:lang w:val="sr-Cyrl-RS"/>
        </w:rPr>
        <w:t>е</w:t>
      </w:r>
      <w:r w:rsidRPr="00C33ECB">
        <w:rPr>
          <w:rFonts w:cs="Arial"/>
        </w:rPr>
        <w:t xml:space="preserve"> количин</w:t>
      </w:r>
      <w:r w:rsidRPr="00C33ECB">
        <w:rPr>
          <w:rFonts w:cs="Arial"/>
          <w:lang w:val="sr-Cyrl-RS"/>
        </w:rPr>
        <w:t>е</w:t>
      </w:r>
      <w:r w:rsidRPr="00C33ECB">
        <w:rPr>
          <w:rFonts w:cs="Arial"/>
        </w:rPr>
        <w:t xml:space="preserve"> робе.</w:t>
      </w:r>
    </w:p>
    <w:p w:rsidR="00272A8F" w:rsidRPr="00C33ECB" w:rsidRDefault="00272A8F" w:rsidP="00272A8F">
      <w:pPr>
        <w:autoSpaceDE w:val="0"/>
        <w:autoSpaceDN w:val="0"/>
        <w:adjustRightInd w:val="0"/>
        <w:spacing w:before="0"/>
        <w:rPr>
          <w:rFonts w:cs="Arial"/>
          <w:lang w:val="sr-Cyrl-RS"/>
        </w:rPr>
      </w:pPr>
      <w:r w:rsidRPr="00C33ECB">
        <w:rPr>
          <w:rFonts w:cs="Arial"/>
          <w:b/>
          <w:lang w:val="sr-Cyrl-RS"/>
        </w:rPr>
        <w:t>Квантитативни  п</w:t>
      </w:r>
      <w:r w:rsidRPr="00C33ECB">
        <w:rPr>
          <w:rFonts w:cs="Arial"/>
          <w:b/>
        </w:rPr>
        <w:t>ријем</w:t>
      </w:r>
      <w:r w:rsidRPr="00C33ECB">
        <w:rPr>
          <w:rFonts w:cs="Arial"/>
        </w:rPr>
        <w:t xml:space="preserve">  констатоваће се потписивањем Записника о квантитативном пријему – без примедби или Отпремнице</w:t>
      </w:r>
      <w:r w:rsidRPr="00C33ECB">
        <w:rPr>
          <w:rFonts w:cs="Arial"/>
          <w:lang w:val="sr-Cyrl-RS"/>
        </w:rPr>
        <w:t xml:space="preserve"> и</w:t>
      </w:r>
      <w:r w:rsidRPr="00C33ECB">
        <w:rPr>
          <w:rFonts w:cs="Arial"/>
        </w:rPr>
        <w:t xml:space="preserve"> провером:</w:t>
      </w:r>
    </w:p>
    <w:p w:rsidR="00272A8F" w:rsidRPr="00C33ECB" w:rsidRDefault="00272A8F" w:rsidP="00272A8F">
      <w:pPr>
        <w:autoSpaceDE w:val="0"/>
        <w:autoSpaceDN w:val="0"/>
        <w:adjustRightInd w:val="0"/>
        <w:spacing w:before="0"/>
        <w:rPr>
          <w:rFonts w:cs="Arial"/>
          <w:lang w:val="sr-Cyrl-RS"/>
        </w:rPr>
      </w:pPr>
      <w:r w:rsidRPr="00C33ECB">
        <w:rPr>
          <w:rFonts w:cs="Arial"/>
        </w:rPr>
        <w:t>•</w:t>
      </w:r>
      <w:r w:rsidRPr="00C33ECB">
        <w:rPr>
          <w:rFonts w:cs="Arial"/>
        </w:rPr>
        <w:tab/>
        <w:t xml:space="preserve">да ли је испоручена </w:t>
      </w:r>
      <w:r w:rsidRPr="00C33ECB">
        <w:rPr>
          <w:rFonts w:cs="Arial"/>
          <w:lang w:val="sr-Cyrl-RS"/>
        </w:rPr>
        <w:t>наручене</w:t>
      </w:r>
      <w:r w:rsidRPr="00C33ECB">
        <w:rPr>
          <w:rFonts w:cs="Arial"/>
        </w:rPr>
        <w:t xml:space="preserve">  количина</w:t>
      </w:r>
    </w:p>
    <w:p w:rsidR="00272A8F" w:rsidRDefault="00272A8F" w:rsidP="00272A8F">
      <w:pPr>
        <w:autoSpaceDE w:val="0"/>
        <w:autoSpaceDN w:val="0"/>
        <w:adjustRightInd w:val="0"/>
        <w:spacing w:before="0"/>
        <w:rPr>
          <w:rFonts w:cs="Arial"/>
        </w:rPr>
      </w:pPr>
      <w:r w:rsidRPr="00C33ECB">
        <w:rPr>
          <w:rFonts w:cs="Arial"/>
        </w:rPr>
        <w:t>•</w:t>
      </w:r>
      <w:r w:rsidRPr="00C33ECB">
        <w:rPr>
          <w:rFonts w:cs="Arial"/>
        </w:rPr>
        <w:tab/>
        <w:t>да ли су добра без видљивог оштећења</w:t>
      </w:r>
    </w:p>
    <w:p w:rsidR="00272A8F" w:rsidRPr="00C33ECB" w:rsidRDefault="00272A8F" w:rsidP="00272A8F">
      <w:pPr>
        <w:autoSpaceDE w:val="0"/>
        <w:autoSpaceDN w:val="0"/>
        <w:adjustRightInd w:val="0"/>
        <w:spacing w:before="0"/>
        <w:rPr>
          <w:rFonts w:cs="Arial"/>
        </w:rPr>
      </w:pPr>
    </w:p>
    <w:p w:rsidR="00272A8F" w:rsidRPr="00C33ECB" w:rsidRDefault="00272A8F" w:rsidP="00272A8F">
      <w:pPr>
        <w:autoSpaceDE w:val="0"/>
        <w:autoSpaceDN w:val="0"/>
        <w:adjustRightInd w:val="0"/>
        <w:spacing w:before="0"/>
        <w:rPr>
          <w:rFonts w:cs="Arial"/>
        </w:rPr>
      </w:pPr>
      <w:r w:rsidRPr="00C33ECB">
        <w:rPr>
          <w:rFonts w:cs="Arial"/>
        </w:rPr>
        <w:t>•</w:t>
      </w:r>
      <w:r w:rsidRPr="00C33ECB">
        <w:rPr>
          <w:rFonts w:cs="Arial"/>
        </w:rPr>
        <w:tab/>
        <w:t>да ли је уз испоручена добра достављена комплетна пратећа документација наведена у конкурсној документацији.</w:t>
      </w:r>
    </w:p>
    <w:p w:rsidR="00272A8F" w:rsidRPr="00C33ECB" w:rsidRDefault="00272A8F" w:rsidP="00272A8F">
      <w:pPr>
        <w:autoSpaceDE w:val="0"/>
        <w:autoSpaceDN w:val="0"/>
        <w:adjustRightInd w:val="0"/>
        <w:spacing w:before="0"/>
        <w:rPr>
          <w:rFonts w:cs="Arial"/>
        </w:rPr>
      </w:pPr>
      <w:r w:rsidRPr="00C33ECB">
        <w:rPr>
          <w:rFonts w:cs="Arial"/>
        </w:rPr>
        <w:t xml:space="preserve">У случају да дође до одступања од уговореног, </w:t>
      </w:r>
      <w:r w:rsidR="00867376">
        <w:rPr>
          <w:lang w:val="sr-Cyrl-RS" w:eastAsia="ar-SA"/>
        </w:rPr>
        <w:t>Изабрани понуђач</w:t>
      </w:r>
      <w:r w:rsidR="00867376">
        <w:rPr>
          <w:lang w:eastAsia="ar-SA"/>
        </w:rPr>
        <w:t xml:space="preserve"> </w:t>
      </w:r>
      <w:r w:rsidRPr="00C33ECB">
        <w:rPr>
          <w:rFonts w:cs="Arial"/>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272A8F" w:rsidRPr="00272A8F" w:rsidRDefault="004D14FC" w:rsidP="00A10A59">
      <w:pPr>
        <w:pStyle w:val="Heading10"/>
        <w:numPr>
          <w:ilvl w:val="1"/>
          <w:numId w:val="24"/>
        </w:numPr>
        <w:spacing w:before="0"/>
        <w:rPr>
          <w:rFonts w:cs="Arial"/>
          <w:color w:val="00B0F0"/>
          <w:lang w:eastAsia="zh-CN"/>
        </w:rPr>
      </w:pPr>
      <w:bookmarkStart w:id="22" w:name="_Toc441651543"/>
      <w:bookmarkStart w:id="23" w:name="_Toc442559881"/>
      <w:r w:rsidRPr="00F10346">
        <w:t>Гарантни рок</w:t>
      </w:r>
      <w:bookmarkEnd w:id="22"/>
      <w:bookmarkEnd w:id="23"/>
      <w:r w:rsidR="00272A8F">
        <w:rPr>
          <w:lang w:val="sr-Cyrl-RS"/>
        </w:rPr>
        <w:t>:</w:t>
      </w:r>
    </w:p>
    <w:p w:rsidR="00F2064D" w:rsidRPr="000E4A4A" w:rsidRDefault="004D14FC" w:rsidP="00272A8F">
      <w:pPr>
        <w:pStyle w:val="Heading10"/>
        <w:spacing w:before="0"/>
        <w:ind w:left="720" w:firstLine="0"/>
        <w:rPr>
          <w:rFonts w:cs="Arial"/>
          <w:b w:val="0"/>
          <w:lang w:eastAsia="zh-CN"/>
        </w:rPr>
      </w:pPr>
      <w:r w:rsidRPr="000E4A4A">
        <w:rPr>
          <w:rFonts w:cs="Arial"/>
          <w:b w:val="0"/>
          <w:lang w:eastAsia="zh-CN"/>
        </w:rPr>
        <w:t xml:space="preserve">Гарантни рок за предмет набавке је </w:t>
      </w:r>
      <w:r w:rsidR="00BF39C7" w:rsidRPr="000E4A4A">
        <w:rPr>
          <w:rFonts w:cs="Arial"/>
          <w:b w:val="0"/>
          <w:lang w:eastAsia="zh-CN"/>
        </w:rPr>
        <w:t xml:space="preserve">минимум </w:t>
      </w:r>
      <w:r w:rsidR="008F6CEC" w:rsidRPr="000E4A4A">
        <w:rPr>
          <w:rFonts w:cs="Arial"/>
          <w:b w:val="0"/>
          <w:lang w:val="sr-Latn-RS" w:eastAsia="zh-CN"/>
        </w:rPr>
        <w:t>12</w:t>
      </w:r>
      <w:r w:rsidRPr="000E4A4A">
        <w:rPr>
          <w:rFonts w:cs="Arial"/>
          <w:b w:val="0"/>
          <w:lang w:eastAsia="zh-CN"/>
        </w:rPr>
        <w:t xml:space="preserve"> месеци</w:t>
      </w:r>
      <w:r w:rsidR="00F2064D" w:rsidRPr="000E4A4A">
        <w:rPr>
          <w:rFonts w:cs="Arial"/>
          <w:b w:val="0"/>
          <w:lang w:eastAsia="zh-CN"/>
        </w:rPr>
        <w:t xml:space="preserve"> од дана када је извршен квантитативни и квалитативни пријем  добара.</w:t>
      </w:r>
    </w:p>
    <w:p w:rsidR="004D14FC" w:rsidRPr="000E4A4A" w:rsidRDefault="004D14FC" w:rsidP="00280127">
      <w:pPr>
        <w:spacing w:before="0"/>
        <w:rPr>
          <w:rFonts w:cs="Arial"/>
          <w:lang w:val="sr-Cyrl-RS" w:eastAsia="zh-CN"/>
        </w:rPr>
      </w:pPr>
    </w:p>
    <w:p w:rsidR="008F6CEC" w:rsidRDefault="004D14FC" w:rsidP="008112A2">
      <w:pPr>
        <w:spacing w:before="0"/>
        <w:rPr>
          <w:rFonts w:cs="Arial"/>
          <w:lang w:val="sr-Cyrl-RS" w:eastAsia="zh-CN"/>
        </w:rPr>
      </w:pPr>
      <w:r w:rsidRPr="004507CC">
        <w:rPr>
          <w:rFonts w:cs="Arial"/>
          <w:lang w:val="sr-Cyrl-CS" w:eastAsia="zh-CN"/>
        </w:rPr>
        <w:t xml:space="preserve">Изабрани </w:t>
      </w:r>
      <w:r w:rsidRPr="004507CC">
        <w:rPr>
          <w:rFonts w:cs="Arial"/>
          <w:lang w:eastAsia="zh-CN"/>
        </w:rPr>
        <w:t xml:space="preserve">Понуђач је дужан да о свом трошку отклони све евентуалне недостатке у току трајања гарантног рока. </w:t>
      </w: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Cyrl-RS" w:eastAsia="zh-CN"/>
        </w:rPr>
      </w:pPr>
    </w:p>
    <w:p w:rsidR="00C625F6" w:rsidRDefault="00C625F6"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Default="00211809" w:rsidP="008112A2">
      <w:pPr>
        <w:spacing w:before="0"/>
        <w:rPr>
          <w:rFonts w:cs="Arial"/>
          <w:lang w:val="sr-Latn-RS" w:eastAsia="zh-CN"/>
        </w:rPr>
      </w:pPr>
    </w:p>
    <w:p w:rsidR="00211809" w:rsidRPr="00211809" w:rsidRDefault="00211809" w:rsidP="008112A2">
      <w:pPr>
        <w:spacing w:before="0"/>
        <w:rPr>
          <w:rFonts w:cs="Arial"/>
          <w:lang w:val="sr-Latn-RS" w:eastAsia="zh-CN"/>
        </w:rPr>
      </w:pPr>
    </w:p>
    <w:p w:rsidR="008F6CEC" w:rsidRPr="00F10346" w:rsidRDefault="008F6CEC" w:rsidP="008112A2">
      <w:pPr>
        <w:spacing w:before="0"/>
        <w:rPr>
          <w:rFonts w:cs="Arial"/>
          <w:color w:val="00B0F0"/>
          <w:lang w:eastAsia="zh-CN"/>
        </w:rPr>
      </w:pPr>
    </w:p>
    <w:p w:rsidR="00756A02" w:rsidRPr="00F10346" w:rsidRDefault="00756A02" w:rsidP="00A10A59">
      <w:pPr>
        <w:pStyle w:val="Heading10"/>
        <w:numPr>
          <w:ilvl w:val="0"/>
          <w:numId w:val="24"/>
        </w:numPr>
      </w:pPr>
      <w:bookmarkStart w:id="24"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A10A59">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A10A59">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A10A59">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A10A59">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A10A59">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A10A59">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A10A59">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A10A59">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A10A59">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A10A59">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00AA7C82">
              <w:rPr>
                <w:rFonts w:cs="Arial"/>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A10A59">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A10A59">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10A59">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C625F6" w:rsidRDefault="00175774" w:rsidP="003A4822">
            <w:pPr>
              <w:ind w:right="-180"/>
              <w:jc w:val="center"/>
              <w:rPr>
                <w:rFonts w:cs="Arial"/>
                <w:b/>
              </w:rPr>
            </w:pPr>
            <w:r w:rsidRPr="00C625F6">
              <w:rPr>
                <w:rFonts w:cs="Arial"/>
                <w:b/>
              </w:rPr>
              <w:t xml:space="preserve">4.2  ДОДАТНИ УСЛОВИ </w:t>
            </w:r>
          </w:p>
          <w:p w:rsidR="00175774" w:rsidRPr="00C625F6" w:rsidRDefault="00175774" w:rsidP="00A34E19">
            <w:pPr>
              <w:snapToGrid w:val="0"/>
              <w:jc w:val="center"/>
              <w:rPr>
                <w:rFonts w:cs="Arial"/>
                <w:b/>
                <w:lang w:val="sr-Cyrl-RS"/>
              </w:rPr>
            </w:pPr>
            <w:r w:rsidRPr="00C625F6">
              <w:rPr>
                <w:rFonts w:cs="Arial"/>
                <w:b/>
              </w:rPr>
              <w:t>ЗА УЧЕШЋЕ У ПОСТУПКУ ЈАВНЕ НАБАВКЕ ИЗ ЧЛАНА 76. З</w:t>
            </w:r>
            <w:r w:rsidR="005C7CDE" w:rsidRPr="00C625F6">
              <w:rPr>
                <w:rFonts w:cs="Arial"/>
                <w:b/>
              </w:rPr>
              <w:t>АКОНА</w:t>
            </w:r>
          </w:p>
        </w:tc>
      </w:tr>
      <w:tr w:rsidR="00175774" w:rsidRPr="00F10346" w:rsidTr="008112A2">
        <w:trPr>
          <w:jc w:val="center"/>
        </w:trPr>
        <w:tc>
          <w:tcPr>
            <w:tcW w:w="729" w:type="dxa"/>
            <w:vAlign w:val="center"/>
          </w:tcPr>
          <w:p w:rsidR="00175774" w:rsidRPr="00F10346" w:rsidRDefault="009B027C" w:rsidP="003A4822">
            <w:pPr>
              <w:jc w:val="center"/>
              <w:rPr>
                <w:rFonts w:cs="Arial"/>
                <w:color w:val="00B0F0"/>
              </w:rPr>
            </w:pPr>
            <w:r w:rsidRPr="00C625F6">
              <w:rPr>
                <w:rFonts w:cs="Arial"/>
              </w:rPr>
              <w:t>5</w:t>
            </w:r>
            <w:r w:rsidR="00175774" w:rsidRPr="00C625F6">
              <w:rPr>
                <w:rFonts w:cs="Arial"/>
              </w:rPr>
              <w:t>.</w:t>
            </w:r>
          </w:p>
        </w:tc>
        <w:tc>
          <w:tcPr>
            <w:tcW w:w="8430" w:type="dxa"/>
          </w:tcPr>
          <w:p w:rsidR="00175774" w:rsidRPr="00C625F6" w:rsidRDefault="00175774" w:rsidP="003A4822">
            <w:pPr>
              <w:autoSpaceDE w:val="0"/>
              <w:autoSpaceDN w:val="0"/>
              <w:adjustRightInd w:val="0"/>
              <w:rPr>
                <w:rFonts w:cs="Arial"/>
                <w:b/>
              </w:rPr>
            </w:pPr>
            <w:r w:rsidRPr="00C625F6">
              <w:rPr>
                <w:rFonts w:cs="Arial"/>
                <w:b/>
                <w:u w:val="single"/>
              </w:rPr>
              <w:t>Услов:</w:t>
            </w:r>
          </w:p>
          <w:p w:rsidR="00175774" w:rsidRPr="00C625F6" w:rsidRDefault="00175774" w:rsidP="003A4822">
            <w:pPr>
              <w:autoSpaceDE w:val="0"/>
              <w:autoSpaceDN w:val="0"/>
              <w:adjustRightInd w:val="0"/>
              <w:rPr>
                <w:rFonts w:cs="Arial"/>
              </w:rPr>
            </w:pPr>
            <w:r w:rsidRPr="00C625F6">
              <w:rPr>
                <w:rFonts w:cs="Arial"/>
              </w:rPr>
              <w:t xml:space="preserve">Пословни капацитет </w:t>
            </w:r>
          </w:p>
          <w:p w:rsidR="00175774" w:rsidRPr="00C625F6" w:rsidRDefault="00175774" w:rsidP="00175774">
            <w:pPr>
              <w:autoSpaceDE w:val="0"/>
              <w:autoSpaceDN w:val="0"/>
              <w:adjustRightInd w:val="0"/>
              <w:spacing w:before="0"/>
              <w:rPr>
                <w:rFonts w:cs="Arial"/>
              </w:rPr>
            </w:pPr>
            <w:r w:rsidRPr="00C625F6">
              <w:rPr>
                <w:rFonts w:cs="Arial"/>
              </w:rPr>
              <w:t xml:space="preserve">Понуђач располаже неопходним </w:t>
            </w:r>
            <w:r w:rsidRPr="00C625F6">
              <w:rPr>
                <w:rFonts w:cs="Arial"/>
                <w:b/>
              </w:rPr>
              <w:t>пословним капацитетом</w:t>
            </w:r>
            <w:r w:rsidRPr="00C625F6">
              <w:rPr>
                <w:rFonts w:cs="Arial"/>
              </w:rPr>
              <w:t xml:space="preserve"> ако:</w:t>
            </w:r>
          </w:p>
          <w:p w:rsidR="00950B76" w:rsidRPr="00C625F6"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C625F6">
              <w:rPr>
                <w:rFonts w:ascii="Arial" w:hAnsi="Arial" w:cs="Arial"/>
              </w:rPr>
              <w:t>-</w:t>
            </w:r>
            <w:r w:rsidR="00175774" w:rsidRPr="00C625F6">
              <w:rPr>
                <w:rFonts w:ascii="Arial" w:hAnsi="Arial" w:cs="Arial"/>
              </w:rPr>
              <w:t xml:space="preserve">је у </w:t>
            </w:r>
            <w:r w:rsidR="007F36A5" w:rsidRPr="00C625F6">
              <w:rPr>
                <w:rFonts w:ascii="Arial" w:hAnsi="Arial" w:cs="Arial"/>
                <w:lang w:val="sr-Cyrl-CS"/>
              </w:rPr>
              <w:t>претходне</w:t>
            </w:r>
            <w:r w:rsidR="00175774" w:rsidRPr="00C625F6">
              <w:rPr>
                <w:rFonts w:ascii="Arial" w:hAnsi="Arial" w:cs="Arial"/>
              </w:rPr>
              <w:t xml:space="preserve"> </w:t>
            </w:r>
            <w:r w:rsidR="009B027C" w:rsidRPr="00C625F6">
              <w:rPr>
                <w:rFonts w:ascii="Arial" w:hAnsi="Arial" w:cs="Arial"/>
                <w:lang w:val="sr-Cyrl-RS"/>
              </w:rPr>
              <w:t>четири</w:t>
            </w:r>
            <w:r w:rsidR="006A620F" w:rsidRPr="00C625F6">
              <w:rPr>
                <w:rFonts w:ascii="Arial" w:hAnsi="Arial" w:cs="Arial"/>
              </w:rPr>
              <w:t xml:space="preserve"> </w:t>
            </w:r>
            <w:r w:rsidR="00175774" w:rsidRPr="00C625F6">
              <w:rPr>
                <w:rFonts w:ascii="Arial" w:hAnsi="Arial" w:cs="Arial"/>
              </w:rPr>
              <w:t xml:space="preserve"> године </w:t>
            </w:r>
            <w:r w:rsidR="00A34E19" w:rsidRPr="00C625F6">
              <w:rPr>
                <w:rFonts w:ascii="Arial" w:hAnsi="Arial" w:cs="Arial"/>
                <w:lang w:val="sr-Cyrl-RS"/>
              </w:rPr>
              <w:t xml:space="preserve">(2013. 2014. 2015 и 2016) </w:t>
            </w:r>
            <w:r w:rsidR="00A34E19" w:rsidRPr="00C625F6">
              <w:rPr>
                <w:rFonts w:ascii="Arial" w:hAnsi="Arial" w:cs="Arial"/>
                <w:lang w:val="sr-Cyrl-CS"/>
              </w:rPr>
              <w:t xml:space="preserve">понуђач испоручио    </w:t>
            </w:r>
            <w:r w:rsidR="00A34E19" w:rsidRPr="00C625F6">
              <w:rPr>
                <w:rFonts w:ascii="Arial" w:hAnsi="Arial" w:cs="Arial"/>
                <w:lang w:val="sr-Cyrl-RS"/>
              </w:rPr>
              <w:t xml:space="preserve">најмање једну тровијачасту пумпу, укупне вредности минимум </w:t>
            </w:r>
            <w:r w:rsidR="00867376">
              <w:rPr>
                <w:rFonts w:ascii="Arial" w:hAnsi="Arial" w:cs="Arial"/>
                <w:lang w:val="sr-Latn-RS"/>
              </w:rPr>
              <w:t>3.500</w:t>
            </w:r>
            <w:r w:rsidR="00A34E19" w:rsidRPr="00C625F6">
              <w:rPr>
                <w:rFonts w:ascii="Arial" w:hAnsi="Arial" w:cs="Arial"/>
                <w:lang w:val="sr-Cyrl-RS"/>
              </w:rPr>
              <w:t>.000,00 дин.</w:t>
            </w:r>
          </w:p>
          <w:p w:rsidR="00175774" w:rsidRPr="00C625F6" w:rsidRDefault="00175774" w:rsidP="003A4822">
            <w:pPr>
              <w:autoSpaceDE w:val="0"/>
              <w:autoSpaceDN w:val="0"/>
              <w:adjustRightInd w:val="0"/>
              <w:rPr>
                <w:rFonts w:cs="Arial"/>
                <w:b/>
                <w:u w:val="single"/>
              </w:rPr>
            </w:pPr>
            <w:r w:rsidRPr="00C625F6">
              <w:rPr>
                <w:rFonts w:cs="Arial"/>
                <w:b/>
                <w:u w:val="single"/>
              </w:rPr>
              <w:t xml:space="preserve">Доказ: </w:t>
            </w:r>
          </w:p>
          <w:p w:rsidR="00175774" w:rsidRDefault="00A34E19" w:rsidP="00E151E9">
            <w:pPr>
              <w:autoSpaceDE w:val="0"/>
              <w:autoSpaceDN w:val="0"/>
              <w:adjustRightInd w:val="0"/>
              <w:spacing w:before="0"/>
              <w:ind w:left="279" w:hanging="220"/>
              <w:rPr>
                <w:rFonts w:cs="Arial"/>
                <w:lang w:val="sr-Latn-RS"/>
              </w:rPr>
            </w:pPr>
            <w:r w:rsidRPr="00C625F6">
              <w:rPr>
                <w:rFonts w:cs="Arial"/>
                <w:lang w:val="sr-Cyrl-RS"/>
              </w:rPr>
              <w:t>Попуњен, потписан оверен образац Списак извршених уговора (испоручених добара)-стручне референце (образац бр</w:t>
            </w:r>
            <w:r w:rsidR="00272A8F" w:rsidRPr="00C625F6">
              <w:rPr>
                <w:rFonts w:cs="Arial"/>
                <w:lang w:val="sr-Cyrl-RS"/>
              </w:rPr>
              <w:t>.5)</w:t>
            </w:r>
          </w:p>
          <w:p w:rsidR="005F4BA3" w:rsidRPr="005F4BA3" w:rsidRDefault="005F4BA3" w:rsidP="00E151E9">
            <w:pPr>
              <w:autoSpaceDE w:val="0"/>
              <w:autoSpaceDN w:val="0"/>
              <w:adjustRightInd w:val="0"/>
              <w:spacing w:before="0"/>
              <w:ind w:left="279" w:hanging="220"/>
              <w:rPr>
                <w:rFonts w:cs="Arial"/>
                <w:lang w:val="sr-Cyrl-RS"/>
              </w:rPr>
            </w:pPr>
            <w:r>
              <w:rPr>
                <w:rFonts w:cs="Arial"/>
                <w:lang w:val="sr-Cyrl-RS"/>
              </w:rPr>
              <w:t>Потврда о референтним набавкама</w:t>
            </w:r>
          </w:p>
          <w:p w:rsidR="002B3ADD" w:rsidRPr="00C625F6" w:rsidRDefault="002B3ADD" w:rsidP="002B3ADD">
            <w:pPr>
              <w:rPr>
                <w:rFonts w:cs="Arial"/>
                <w:b/>
                <w:u w:val="single"/>
              </w:rPr>
            </w:pPr>
            <w:r w:rsidRPr="00C625F6">
              <w:rPr>
                <w:rFonts w:cs="Arial"/>
                <w:b/>
                <w:u w:val="single"/>
              </w:rPr>
              <w:t>Напомена:</w:t>
            </w:r>
          </w:p>
          <w:p w:rsidR="002B3ADD" w:rsidRPr="00C625F6" w:rsidRDefault="002B3ADD" w:rsidP="00A10A59">
            <w:pPr>
              <w:pStyle w:val="ListParagraph"/>
              <w:numPr>
                <w:ilvl w:val="0"/>
                <w:numId w:val="32"/>
              </w:numPr>
              <w:tabs>
                <w:tab w:val="left" w:pos="680"/>
              </w:tabs>
              <w:snapToGrid w:val="0"/>
              <w:spacing w:before="0" w:after="0"/>
              <w:rPr>
                <w:rFonts w:ascii="Arial" w:hAnsi="Arial" w:cs="Arial"/>
              </w:rPr>
            </w:pPr>
            <w:r w:rsidRPr="00C625F6">
              <w:rPr>
                <w:rFonts w:ascii="Arial" w:hAnsi="Arial" w:cs="Arial"/>
              </w:rPr>
              <w:t xml:space="preserve">У случају да понуду подноси група понуђача, доказ из тачке </w:t>
            </w:r>
            <w:r w:rsidR="00272A8F" w:rsidRPr="00C625F6">
              <w:rPr>
                <w:rFonts w:ascii="Arial" w:hAnsi="Arial" w:cs="Arial"/>
                <w:lang w:val="sr-Cyrl-RS"/>
              </w:rPr>
              <w:t xml:space="preserve">5 </w:t>
            </w:r>
            <w:r w:rsidRPr="00C625F6">
              <w:rPr>
                <w:rFonts w:ascii="Arial" w:hAnsi="Arial" w:cs="Arial"/>
              </w:rPr>
              <w:t xml:space="preserve">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272A8F" w:rsidRPr="00C625F6">
              <w:rPr>
                <w:rFonts w:ascii="Arial" w:hAnsi="Arial" w:cs="Arial"/>
                <w:lang w:val="sr-Cyrl-RS"/>
              </w:rPr>
              <w:t>5</w:t>
            </w:r>
            <w:r w:rsidRPr="00C625F6">
              <w:rPr>
                <w:rFonts w:ascii="Arial" w:hAnsi="Arial" w:cs="Arial"/>
              </w:rPr>
              <w:t>. - овај доказ доставити за те чланове.</w:t>
            </w:r>
          </w:p>
          <w:p w:rsidR="002B3ADD" w:rsidRPr="00C625F6" w:rsidRDefault="002B3ADD" w:rsidP="00A10A59">
            <w:pPr>
              <w:pStyle w:val="ListParagraph"/>
              <w:numPr>
                <w:ilvl w:val="0"/>
                <w:numId w:val="32"/>
              </w:numPr>
              <w:tabs>
                <w:tab w:val="left" w:pos="680"/>
              </w:tabs>
              <w:snapToGrid w:val="0"/>
              <w:spacing w:before="0" w:after="0"/>
              <w:rPr>
                <w:rFonts w:cs="Arial"/>
              </w:rPr>
            </w:pPr>
            <w:r w:rsidRPr="00C625F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8F6CEC" w:rsidRPr="00F10346" w:rsidRDefault="008F6CEC" w:rsidP="008F6CEC">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1.до</w:t>
      </w:r>
      <w:r>
        <w:rPr>
          <w:rFonts w:cs="Arial"/>
          <w:lang w:eastAsia="zh-CN"/>
        </w:rPr>
        <w:t xml:space="preserve"> 5.</w:t>
      </w:r>
      <w:r w:rsidRPr="00F10346">
        <w:rPr>
          <w:rFonts w:cs="Arial"/>
          <w:lang w:eastAsia="zh-CN"/>
        </w:rPr>
        <w:t xml:space="preserve"> овог обрасца, биће одбијена као неприхватљива.</w:t>
      </w:r>
    </w:p>
    <w:p w:rsidR="008F6CEC" w:rsidRPr="005F4BA3" w:rsidRDefault="008F6CEC" w:rsidP="008F6CEC">
      <w:pPr>
        <w:rPr>
          <w:rFonts w:cs="Arial"/>
          <w:lang w:val="sr-Cyrl-RS"/>
        </w:rPr>
      </w:pPr>
      <w:r w:rsidRPr="00F1034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F6CEC" w:rsidRPr="00F10346" w:rsidRDefault="008F6CEC" w:rsidP="008F6CEC">
      <w:pPr>
        <w:spacing w:before="0"/>
        <w:rPr>
          <w:rFonts w:cs="Arial"/>
          <w:lang w:eastAsia="zh-CN"/>
        </w:rPr>
      </w:pPr>
      <w:r w:rsidRPr="00F1034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10346">
        <w:rPr>
          <w:rFonts w:cs="Arial"/>
        </w:rPr>
        <w:t xml:space="preserve">и члана 75. став 2. </w:t>
      </w:r>
      <w:r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F6CEC" w:rsidRPr="00F10346" w:rsidRDefault="008F6CEC" w:rsidP="008F6CEC">
      <w:pPr>
        <w:spacing w:before="0"/>
        <w:rPr>
          <w:rFonts w:cs="Arial"/>
          <w:lang w:eastAsia="zh-CN"/>
        </w:rPr>
      </w:pPr>
    </w:p>
    <w:p w:rsidR="008F6CEC" w:rsidRPr="00F10346" w:rsidRDefault="008F6CEC" w:rsidP="008F6CEC">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F6CEC" w:rsidRPr="00F10346" w:rsidRDefault="008F6CEC" w:rsidP="008F6CEC">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F6CEC" w:rsidRPr="00F10346" w:rsidRDefault="008F6CEC" w:rsidP="008F6CEC">
      <w:pPr>
        <w:spacing w:before="0"/>
        <w:rPr>
          <w:rFonts w:cs="Arial"/>
          <w:lang w:eastAsia="zh-CN"/>
        </w:rPr>
      </w:pPr>
    </w:p>
    <w:p w:rsidR="008F6CEC" w:rsidRPr="00F10346" w:rsidRDefault="008F6CEC" w:rsidP="008F6CEC">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F6CEC" w:rsidRPr="00F10346" w:rsidRDefault="008F6CEC" w:rsidP="008F6CEC">
      <w:pPr>
        <w:spacing w:before="0"/>
        <w:rPr>
          <w:rFonts w:cs="Arial"/>
          <w:lang w:eastAsia="zh-CN"/>
        </w:rPr>
      </w:pPr>
      <w:r w:rsidRPr="00F1034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F6CEC" w:rsidRPr="00F10346" w:rsidRDefault="008F6CEC" w:rsidP="008F6CEC">
      <w:pPr>
        <w:spacing w:before="0"/>
        <w:ind w:firstLine="720"/>
        <w:rPr>
          <w:rFonts w:cs="Arial"/>
          <w:lang w:eastAsia="zh-CN"/>
        </w:rPr>
      </w:pPr>
      <w:r w:rsidRPr="00F10346">
        <w:rPr>
          <w:rFonts w:cs="Arial"/>
          <w:lang w:eastAsia="zh-CN"/>
        </w:rPr>
        <w:t>1)извод из регистра надлежног органа:</w:t>
      </w:r>
    </w:p>
    <w:p w:rsidR="008F6CEC" w:rsidRPr="00F10346" w:rsidRDefault="008F6CEC" w:rsidP="008F6CEC">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8F6CEC" w:rsidRPr="00F10346" w:rsidRDefault="008F6CEC" w:rsidP="008F6CEC">
      <w:pPr>
        <w:spacing w:before="0"/>
        <w:ind w:firstLine="720"/>
        <w:rPr>
          <w:rFonts w:cs="Arial"/>
          <w:lang w:eastAsia="zh-CN"/>
        </w:rPr>
      </w:pPr>
      <w:r w:rsidRPr="00F10346">
        <w:rPr>
          <w:rFonts w:cs="Arial"/>
          <w:lang w:eastAsia="zh-CN"/>
        </w:rPr>
        <w:t>2)докази из члана 75. став 1. тачка 1) ,2) и 4) Закона</w:t>
      </w:r>
    </w:p>
    <w:p w:rsidR="008F6CEC" w:rsidRPr="00F10346" w:rsidRDefault="008F6CEC" w:rsidP="008F6CEC">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8F6CEC" w:rsidRPr="00F10346" w:rsidRDefault="008F6CEC" w:rsidP="008F6CEC">
      <w:pPr>
        <w:spacing w:before="0"/>
        <w:ind w:firstLine="720"/>
        <w:rPr>
          <w:rFonts w:cs="Arial"/>
          <w:lang w:eastAsia="zh-CN"/>
        </w:rPr>
      </w:pPr>
    </w:p>
    <w:p w:rsidR="008F6CEC" w:rsidRPr="00F10346" w:rsidRDefault="008F6CEC" w:rsidP="008F6CEC">
      <w:pPr>
        <w:spacing w:before="0"/>
        <w:rPr>
          <w:rFonts w:cs="Arial"/>
          <w:lang w:val="sr-Cyrl-CS" w:eastAsia="zh-CN"/>
        </w:rPr>
      </w:pPr>
      <w:r w:rsidRPr="00F10346">
        <w:rPr>
          <w:rFonts w:cs="Arial"/>
          <w:lang w:val="sr-Cyrl-CS" w:eastAsia="zh-CN"/>
        </w:rPr>
        <w:t>5</w:t>
      </w:r>
      <w:r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
    <w:p w:rsidR="008F6CEC" w:rsidRPr="00F10346" w:rsidRDefault="008F6CEC" w:rsidP="008F6CEC">
      <w:pPr>
        <w:spacing w:before="0"/>
        <w:rPr>
          <w:rFonts w:cs="Arial"/>
          <w:lang w:val="sr-Cyrl-CS" w:eastAsia="zh-CN"/>
        </w:rPr>
      </w:pPr>
    </w:p>
    <w:p w:rsidR="008F6CEC" w:rsidRPr="00F10346" w:rsidRDefault="008F6CEC" w:rsidP="008F6CEC">
      <w:pPr>
        <w:spacing w:before="0"/>
        <w:rPr>
          <w:rFonts w:cs="Arial"/>
          <w:lang w:eastAsia="zh-CN"/>
        </w:rPr>
      </w:pPr>
      <w:r w:rsidRPr="00F10346">
        <w:rPr>
          <w:rFonts w:cs="Arial"/>
          <w:lang w:val="sr-Cyrl-CS" w:eastAsia="zh-CN"/>
        </w:rPr>
        <w:t>6</w:t>
      </w:r>
      <w:r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F6CEC" w:rsidRPr="00F10346" w:rsidRDefault="008F6CEC" w:rsidP="008F6CEC">
      <w:pPr>
        <w:spacing w:before="0"/>
        <w:rPr>
          <w:rFonts w:cs="Arial"/>
          <w:lang w:eastAsia="zh-CN"/>
        </w:rPr>
      </w:pPr>
    </w:p>
    <w:p w:rsidR="008F6CEC" w:rsidRPr="00F10346" w:rsidRDefault="008F6CEC" w:rsidP="008F6CEC">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F6CEC" w:rsidRPr="00F10346" w:rsidRDefault="008F6CEC" w:rsidP="008F6CEC">
      <w:pPr>
        <w:spacing w:before="0"/>
        <w:rPr>
          <w:rFonts w:cs="Arial"/>
          <w:lang w:eastAsia="zh-CN"/>
        </w:rPr>
      </w:pPr>
    </w:p>
    <w:p w:rsidR="008F6CEC" w:rsidRPr="00F10346" w:rsidRDefault="008F6CEC" w:rsidP="008F6CEC">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F6CEC" w:rsidRPr="00F10346" w:rsidRDefault="008F6CEC" w:rsidP="008F6CEC">
      <w:pPr>
        <w:spacing w:before="0"/>
        <w:rPr>
          <w:rFonts w:cs="Arial"/>
          <w:lang w:eastAsia="zh-CN"/>
        </w:rPr>
      </w:pPr>
    </w:p>
    <w:p w:rsidR="008F6CEC" w:rsidRPr="00F10346" w:rsidRDefault="008F6CEC" w:rsidP="008F6CEC">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F6CEC" w:rsidRPr="00F10346" w:rsidRDefault="008F6CEC" w:rsidP="008F6CEC">
      <w:pPr>
        <w:spacing w:before="0"/>
        <w:rPr>
          <w:rFonts w:cs="Arial"/>
          <w:lang w:eastAsia="zh-CN"/>
        </w:rPr>
      </w:pPr>
    </w:p>
    <w:p w:rsidR="00BE7496" w:rsidRPr="00F10346" w:rsidRDefault="00BE7496" w:rsidP="00B13CD3">
      <w:pPr>
        <w:spacing w:before="0"/>
        <w:rPr>
          <w:rFonts w:cs="Arial"/>
          <w:color w:val="00B0F0"/>
          <w:lang w:eastAsia="zh-CN"/>
        </w:rPr>
      </w:pPr>
    </w:p>
    <w:p w:rsidR="008F6CEC" w:rsidRPr="00F10346" w:rsidRDefault="008F6CEC" w:rsidP="008F6CEC">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5. КРИТЕРИЈУМ ЗА ДОДЕЛУ УГОВОРА</w:t>
      </w:r>
      <w:bookmarkEnd w:id="193"/>
    </w:p>
    <w:p w:rsidR="008F6CEC" w:rsidRPr="000B39B6" w:rsidRDefault="008F6CEC" w:rsidP="008F6CEC">
      <w:pPr>
        <w:pStyle w:val="KDParagraf"/>
        <w:spacing w:before="0"/>
        <w:rPr>
          <w:rFonts w:cs="Arial"/>
        </w:rPr>
      </w:pPr>
      <w:r w:rsidRPr="000B39B6">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8F6CEC" w:rsidRPr="000B39B6" w:rsidRDefault="008F6CEC" w:rsidP="008F6CEC">
      <w:pPr>
        <w:pStyle w:val="KDParagraf"/>
        <w:spacing w:before="0"/>
        <w:rPr>
          <w:rFonts w:cs="Arial"/>
        </w:rPr>
      </w:pPr>
    </w:p>
    <w:p w:rsidR="008F6CEC" w:rsidRPr="000B39B6" w:rsidRDefault="008F6CEC" w:rsidP="008F6CEC">
      <w:pPr>
        <w:pStyle w:val="KDParagraf"/>
        <w:spacing w:before="0"/>
        <w:rPr>
          <w:rFonts w:cs="Arial"/>
        </w:rPr>
      </w:pPr>
      <w:r w:rsidRPr="000B39B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8F6CEC" w:rsidRPr="000B39B6" w:rsidRDefault="008F6CEC" w:rsidP="008F6CEC">
      <w:pPr>
        <w:pStyle w:val="KDParagraf"/>
        <w:spacing w:before="0"/>
        <w:rPr>
          <w:rFonts w:cs="Arial"/>
        </w:rPr>
      </w:pPr>
    </w:p>
    <w:p w:rsidR="008F6CEC" w:rsidRPr="000B39B6" w:rsidRDefault="008F6CEC" w:rsidP="008F6CEC">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F6CEC" w:rsidRPr="000B39B6" w:rsidRDefault="008F6CEC" w:rsidP="008F6CEC">
      <w:pPr>
        <w:pStyle w:val="KDParagraf"/>
        <w:spacing w:before="0"/>
        <w:rPr>
          <w:rFonts w:cs="Arial"/>
        </w:rPr>
      </w:pPr>
    </w:p>
    <w:p w:rsidR="008F6CEC" w:rsidRDefault="008F6CEC" w:rsidP="008F6CEC">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F6CEC" w:rsidRDefault="008F6CEC" w:rsidP="008F6CEC">
      <w:pPr>
        <w:pStyle w:val="KDParagraf"/>
        <w:spacing w:before="0"/>
        <w:rPr>
          <w:rFonts w:cs="Arial"/>
        </w:rPr>
      </w:pPr>
    </w:p>
    <w:p w:rsidR="008F6CEC" w:rsidRPr="000958C3" w:rsidRDefault="008F6CEC" w:rsidP="008F6CEC">
      <w:pPr>
        <w:pStyle w:val="KDParagraf"/>
        <w:spacing w:before="0"/>
        <w:rPr>
          <w:rFonts w:cs="Arial"/>
        </w:rPr>
      </w:pPr>
    </w:p>
    <w:p w:rsidR="008F6CEC" w:rsidRPr="003741C4" w:rsidRDefault="008F6CEC" w:rsidP="008F6CEC">
      <w:pPr>
        <w:pStyle w:val="Heading10"/>
        <w:spacing w:before="0"/>
        <w:jc w:val="both"/>
      </w:pPr>
      <w:bookmarkStart w:id="199" w:name="_Toc441651548"/>
      <w:bookmarkStart w:id="200" w:name="_Toc442559886"/>
      <w:r w:rsidRPr="00F10346">
        <w:rPr>
          <w:lang w:val="en-US"/>
        </w:rPr>
        <w:t xml:space="preserve">5.1. </w:t>
      </w:r>
      <w:bookmarkEnd w:id="199"/>
      <w:bookmarkEnd w:id="200"/>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5F4BA3" w:rsidRPr="005F4BA3" w:rsidRDefault="005F4BA3" w:rsidP="005F4BA3">
      <w:pPr>
        <w:spacing w:before="0"/>
        <w:rPr>
          <w:rFonts w:cs="Arial"/>
          <w:lang w:val="sr-Cyrl-RS"/>
        </w:rPr>
      </w:pPr>
      <w:r w:rsidRPr="005F4BA3">
        <w:rPr>
          <w:rFonts w:cs="Arial"/>
        </w:rPr>
        <w:t>Уколико две или више понуда имају исту понуђену цену, као повољнија биће изабрана понуда оног понуђача који је понудио дужи гарантни рок .</w:t>
      </w:r>
      <w:r w:rsidRPr="005F4BA3">
        <w:rPr>
          <w:rFonts w:cs="Arial"/>
          <w:lang w:val="sr-Cyrl-RS"/>
        </w:rPr>
        <w:t xml:space="preserve"> У случају истог понуђеног гарантног рока, као повољнија биће изабрана понуда оног понуђача који је понудио краћи рок испоруке добара. У случају једнаких услова и за рок испоруке добара, биће оцењена као повољнија понуда оног понуђача који је понудио дужи рок важности понуде.</w:t>
      </w:r>
    </w:p>
    <w:p w:rsidR="005F4BA3" w:rsidRPr="005F4BA3" w:rsidRDefault="005F4BA3" w:rsidP="005F4BA3">
      <w:pPr>
        <w:spacing w:before="0"/>
        <w:rPr>
          <w:rFonts w:cs="Arial"/>
        </w:rPr>
      </w:pPr>
      <w:r w:rsidRPr="005F4BA3">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5F4BA3" w:rsidRPr="005F4BA3" w:rsidRDefault="005F4BA3" w:rsidP="005F4BA3">
      <w:pPr>
        <w:spacing w:before="0"/>
        <w:rPr>
          <w:rFonts w:eastAsia="Arial Unicode MS" w:cs="Arial"/>
          <w:b/>
          <w:kern w:val="2"/>
        </w:rPr>
      </w:pPr>
      <w:r w:rsidRPr="005F4BA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F4BA3">
        <w:rPr>
          <w:rFonts w:cs="Arial"/>
          <w:lang w:val="sr-Cyrl-RS"/>
        </w:rPr>
        <w:t>Н</w:t>
      </w:r>
      <w:r w:rsidRPr="005F4BA3">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w:t>
      </w:r>
      <w:r w:rsidR="00201E88">
        <w:rPr>
          <w:rFonts w:cs="Arial"/>
        </w:rPr>
        <w:t>пиру биће додељен повљнији ранг</w:t>
      </w:r>
      <w:r w:rsidRPr="005F4BA3">
        <w:rPr>
          <w:rFonts w:eastAsia="TimesNewRomanPSMT" w:cs="Arial"/>
          <w:bCs/>
        </w:rPr>
        <w:t>.</w:t>
      </w:r>
      <w:r w:rsidRPr="005F4BA3">
        <w:rPr>
          <w:rFonts w:cs="Arial"/>
        </w:rPr>
        <w:t xml:space="preserve"> О извршеном жребању сачињава се Записник који потписују представници Наручиоца и пристуних Понуђача</w:t>
      </w:r>
      <w:r w:rsidRPr="005F4BA3">
        <w:rPr>
          <w:rFonts w:eastAsia="Arial Unicode MS" w:cs="Arial"/>
          <w:b/>
          <w:kern w:val="2"/>
        </w:rPr>
        <w:t xml:space="preserve">              </w:t>
      </w:r>
    </w:p>
    <w:p w:rsidR="00B56DDE" w:rsidRDefault="00B56DDE" w:rsidP="00B56DDE">
      <w:pPr>
        <w:spacing w:before="0"/>
        <w:rPr>
          <w:rFonts w:eastAsia="Arial Unicode MS" w:cs="Arial"/>
          <w:b/>
          <w:kern w:val="2"/>
        </w:rPr>
      </w:pPr>
    </w:p>
    <w:p w:rsidR="00A208F3" w:rsidRDefault="00FF31E1" w:rsidP="008F6CEC">
      <w:pPr>
        <w:jc w:val="right"/>
        <w:rPr>
          <w:rFonts w:eastAsia="Arial Unicode MS" w:cs="Arial"/>
          <w:b/>
          <w:kern w:val="2"/>
        </w:rPr>
      </w:pPr>
      <w:r w:rsidRPr="00F10346">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8F6CEC">
        <w:rPr>
          <w:rFonts w:eastAsia="Arial Unicode MS" w:cs="Arial"/>
          <w:kern w:val="2"/>
          <w:lang w:val="sr-Latn-RS"/>
        </w:rPr>
        <w:t>:</w:t>
      </w:r>
      <w:r w:rsidR="008F6CEC" w:rsidRPr="00210459">
        <w:t>3000/</w:t>
      </w:r>
      <w:r w:rsidR="008F6CEC" w:rsidRPr="00210459">
        <w:rPr>
          <w:lang w:val="sr-Cyrl-RS"/>
        </w:rPr>
        <w:t>0291</w:t>
      </w:r>
      <w:r w:rsidR="008F6CEC" w:rsidRPr="00210459">
        <w:t>/201</w:t>
      </w:r>
      <w:r w:rsidR="008F6CEC" w:rsidRPr="00210459">
        <w:rPr>
          <w:lang w:val="sr-Cyrl-RS"/>
        </w:rPr>
        <w:t>7</w:t>
      </w:r>
      <w:r w:rsidR="008F6CEC" w:rsidRPr="00210459">
        <w:t>(</w:t>
      </w:r>
      <w:r w:rsidR="008F6CEC" w:rsidRPr="00210459">
        <w:rPr>
          <w:lang w:val="sr-Cyrl-RS"/>
        </w:rPr>
        <w:t>827</w:t>
      </w:r>
      <w:r w:rsidR="008F6CEC" w:rsidRPr="00210459">
        <w:t>/201</w:t>
      </w:r>
      <w:r w:rsidR="008F6CEC" w:rsidRPr="00210459">
        <w:rPr>
          <w:lang w:val="sr-Cyrl-RS"/>
        </w:rPr>
        <w:t>7</w:t>
      </w:r>
      <w:r w:rsidR="008F6CEC" w:rsidRPr="00210459">
        <w:t>)</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1.</w:t>
      </w:r>
      <w:r w:rsidR="008F6CEC" w:rsidRPr="008F6CEC">
        <w:rPr>
          <w:rFonts w:eastAsia="Calibri" w:cs="Arial"/>
          <w:lang w:val="sr-Cyrl-RS"/>
        </w:rPr>
        <w:t xml:space="preserve"> </w:t>
      </w:r>
      <w:r w:rsidR="008F6CEC">
        <w:rPr>
          <w:rFonts w:eastAsia="Calibri" w:cs="Arial"/>
          <w:lang w:val="sr-Cyrl-RS"/>
        </w:rPr>
        <w:t>Дејан Маџарац</w:t>
      </w:r>
      <w:r w:rsidR="008F6CEC">
        <w:rPr>
          <w:rFonts w:eastAsia="TimesNewRomanPS-BoldMT" w:cs="Arial"/>
          <w:bCs/>
          <w:lang w:eastAsia="sr-Latn-CS"/>
        </w:rPr>
        <w:t xml:space="preserve"> </w:t>
      </w:r>
      <w:r w:rsidRPr="00F10346">
        <w:rPr>
          <w:rFonts w:eastAsia="TimesNewRomanPS-BoldMT" w:cs="Arial"/>
          <w:bCs/>
          <w:lang w:eastAsia="sr-Latn-CS"/>
        </w:rPr>
        <w:t xml:space="preserve">члан                         </w:t>
      </w:r>
      <w:r w:rsidR="008F6CEC">
        <w:rPr>
          <w:rFonts w:eastAsia="TimesNewRomanPS-BoldMT" w:cs="Arial"/>
          <w:bCs/>
          <w:lang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F6CEC"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w:t>
      </w:r>
      <w:r w:rsidR="00164A25" w:rsidRPr="00F10346">
        <w:rPr>
          <w:rFonts w:eastAsia="TimesNewRomanPS-BoldMT" w:cs="Arial"/>
          <w:bCs/>
          <w:lang w:eastAsia="sr-Latn-CS"/>
        </w:rPr>
        <w:t xml:space="preserve"> </w:t>
      </w:r>
      <w:r>
        <w:rPr>
          <w:rFonts w:eastAsia="Calibri" w:cs="Arial"/>
          <w:lang w:val="sr-Cyrl-CS"/>
        </w:rPr>
        <w:t>Драган Церовић</w:t>
      </w:r>
      <w:r w:rsidRPr="00F10346">
        <w:rPr>
          <w:rFonts w:eastAsia="TimesNewRomanPS-BoldMT" w:cs="Arial"/>
          <w:bCs/>
          <w:lang w:eastAsia="sr-Latn-CS"/>
        </w:rPr>
        <w:t xml:space="preserve"> </w:t>
      </w:r>
      <w:r w:rsidR="00164A25" w:rsidRPr="00F10346">
        <w:rPr>
          <w:rFonts w:eastAsia="TimesNewRomanPS-BoldMT" w:cs="Arial"/>
          <w:bCs/>
          <w:lang w:eastAsia="sr-Latn-CS"/>
        </w:rPr>
        <w:t xml:space="preserve">заменик                         </w:t>
      </w:r>
      <w:r>
        <w:rPr>
          <w:rFonts w:eastAsia="TimesNewRomanPS-BoldMT" w:cs="Arial"/>
          <w:bCs/>
          <w:lang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w:t>
      </w:r>
      <w:r w:rsidR="008F6CEC" w:rsidRPr="008F6CEC">
        <w:rPr>
          <w:rFonts w:eastAsia="Calibri" w:cs="Arial"/>
          <w:lang w:val="sr-Cyrl-CS"/>
        </w:rPr>
        <w:t xml:space="preserve"> </w:t>
      </w:r>
      <w:r w:rsidR="008F6CEC">
        <w:rPr>
          <w:rFonts w:eastAsia="Calibri" w:cs="Arial"/>
          <w:lang w:val="sr-Cyrl-CS"/>
        </w:rPr>
        <w:t>Слободан Вилотић</w:t>
      </w:r>
      <w:r w:rsidR="00B3554B">
        <w:rPr>
          <w:rFonts w:eastAsia="TimesNewRomanPS-BoldMT" w:cs="Arial"/>
          <w:bCs/>
          <w:lang w:eastAsia="sr-Latn-CS"/>
        </w:rPr>
        <w:t xml:space="preserve"> члан</w:t>
      </w:r>
      <w:r w:rsidR="008F6CEC">
        <w:rPr>
          <w:rFonts w:eastAsia="TimesNewRomanPS-BoldMT" w:cs="Arial"/>
          <w:bCs/>
          <w:lang w:eastAsia="sr-Latn-CS"/>
        </w:rPr>
        <w:t xml:space="preserve">         </w:t>
      </w:r>
      <w:r w:rsidRPr="00F10346">
        <w:rPr>
          <w:rFonts w:eastAsia="TimesNewRomanPS-BoldMT" w:cs="Arial"/>
          <w:bCs/>
          <w:lang w:eastAsia="sr-Latn-CS"/>
        </w:rPr>
        <w:t xml:space="preserve">   </w:t>
      </w:r>
      <w:r w:rsidR="00B3554B">
        <w:rPr>
          <w:rFonts w:eastAsia="TimesNewRomanPS-BoldMT" w:cs="Arial"/>
          <w:bCs/>
          <w:lang w:eastAsia="sr-Latn-CS"/>
        </w:rPr>
        <w:t xml:space="preserve">                </w:t>
      </w:r>
      <w:r w:rsidRPr="00F10346">
        <w:rPr>
          <w:rFonts w:eastAsia="TimesNewRomanPS-BoldMT" w:cs="Arial"/>
          <w:bCs/>
          <w:lang w:eastAsia="sr-Latn-CS"/>
        </w:rPr>
        <w:t>___________________</w:t>
      </w:r>
    </w:p>
    <w:p w:rsidR="00164A25" w:rsidRPr="00F10346" w:rsidRDefault="00B3554B"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w:t>
      </w:r>
    </w:p>
    <w:p w:rsidR="00164A25" w:rsidRPr="00F10346" w:rsidRDefault="008F6CEC" w:rsidP="00164A25">
      <w:pPr>
        <w:autoSpaceDE w:val="0"/>
        <w:autoSpaceDN w:val="0"/>
        <w:adjustRightInd w:val="0"/>
        <w:spacing w:before="0"/>
        <w:ind w:left="720"/>
        <w:contextualSpacing/>
        <w:rPr>
          <w:rFonts w:eastAsia="TimesNewRomanPS-BoldMT" w:cs="Arial"/>
          <w:bCs/>
          <w:lang w:eastAsia="sr-Latn-CS"/>
        </w:rPr>
      </w:pPr>
      <w:r>
        <w:rPr>
          <w:rFonts w:eastAsia="Calibri" w:cs="Arial"/>
          <w:lang w:val="sr-Latn-RS"/>
        </w:rPr>
        <w:t xml:space="preserve">    </w:t>
      </w:r>
      <w:r>
        <w:rPr>
          <w:rFonts w:eastAsia="Calibri" w:cs="Arial"/>
          <w:lang w:val="sr-Cyrl-CS"/>
        </w:rPr>
        <w:t>Наташа Матић</w:t>
      </w:r>
      <w:r w:rsidRPr="00F10346">
        <w:rPr>
          <w:rFonts w:eastAsia="TimesNewRomanPS-BoldMT" w:cs="Arial"/>
          <w:bCs/>
          <w:lang w:eastAsia="sr-Latn-CS"/>
        </w:rPr>
        <w:t xml:space="preserve"> </w:t>
      </w:r>
      <w:r w:rsidR="00164A25" w:rsidRPr="00F10346">
        <w:rPr>
          <w:rFonts w:eastAsia="TimesNewRomanPS-BoldMT" w:cs="Arial"/>
          <w:bCs/>
          <w:lang w:eastAsia="sr-Latn-CS"/>
        </w:rPr>
        <w:t xml:space="preserve">заменик        </w:t>
      </w:r>
      <w:r w:rsidR="00B3554B">
        <w:rPr>
          <w:rFonts w:eastAsia="TimesNewRomanPS-BoldMT" w:cs="Arial"/>
          <w:bCs/>
          <w:lang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3.</w:t>
      </w:r>
      <w:r w:rsidR="008F6CEC" w:rsidRPr="008F6CEC">
        <w:rPr>
          <w:rFonts w:eastAsia="Calibri" w:cs="Arial"/>
          <w:lang w:val="sr-Cyrl-CS"/>
        </w:rPr>
        <w:t xml:space="preserve"> </w:t>
      </w:r>
      <w:r w:rsidR="008F6CEC">
        <w:rPr>
          <w:rFonts w:eastAsia="Calibri" w:cs="Arial"/>
          <w:lang w:val="sr-Cyrl-CS"/>
        </w:rPr>
        <w:t>Вишња Лечић</w:t>
      </w:r>
      <w:r w:rsidR="008F6CEC">
        <w:rPr>
          <w:rFonts w:eastAsia="TimesNewRomanPS-BoldMT" w:cs="Arial"/>
          <w:bCs/>
          <w:lang w:eastAsia="sr-Latn-CS"/>
        </w:rPr>
        <w:t xml:space="preserve"> </w:t>
      </w:r>
      <w:r w:rsidRPr="00F10346">
        <w:rPr>
          <w:rFonts w:eastAsia="TimesNewRomanPS-BoldMT" w:cs="Arial"/>
          <w:bCs/>
          <w:lang w:eastAsia="sr-Latn-CS"/>
        </w:rPr>
        <w:t xml:space="preserve">члан                             </w:t>
      </w:r>
      <w:r w:rsidR="008F6CEC">
        <w:rPr>
          <w:rFonts w:eastAsia="TimesNewRomanPS-BoldMT" w:cs="Arial"/>
          <w:bCs/>
          <w:lang w:eastAsia="sr-Latn-CS"/>
        </w:rPr>
        <w:t xml:space="preserve">         </w:t>
      </w:r>
      <w:r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A34E19" w:rsidRDefault="008F6CEC" w:rsidP="009008AD">
      <w:pPr>
        <w:autoSpaceDE w:val="0"/>
        <w:autoSpaceDN w:val="0"/>
        <w:adjustRightInd w:val="0"/>
        <w:spacing w:before="0"/>
        <w:ind w:left="720"/>
        <w:contextualSpacing/>
        <w:rPr>
          <w:rFonts w:eastAsia="TimesNewRomanPS-BoldMT" w:cs="Arial"/>
          <w:bCs/>
          <w:lang w:val="sr-Cyrl-RS" w:eastAsia="sr-Latn-CS"/>
        </w:rPr>
      </w:pPr>
      <w:r>
        <w:rPr>
          <w:rFonts w:eastAsia="Calibri" w:cs="Arial"/>
          <w:lang w:val="sr-Latn-RS"/>
        </w:rPr>
        <w:t xml:space="preserve">    </w:t>
      </w:r>
      <w:r>
        <w:rPr>
          <w:rFonts w:eastAsia="Calibri" w:cs="Arial"/>
          <w:lang w:val="sr-Cyrl-CS"/>
        </w:rPr>
        <w:t>Драган Недељковић</w:t>
      </w:r>
      <w:r w:rsidRPr="00F10346">
        <w:rPr>
          <w:rFonts w:eastAsia="TimesNewRomanPS-BoldMT" w:cs="Arial"/>
          <w:bCs/>
        </w:rPr>
        <w:t xml:space="preserve"> </w:t>
      </w:r>
      <w:r w:rsidR="00164A25" w:rsidRPr="00F10346">
        <w:rPr>
          <w:rFonts w:eastAsia="TimesNewRomanPS-BoldMT" w:cs="Arial"/>
          <w:bCs/>
        </w:rPr>
        <w:t>заменик</w:t>
      </w:r>
      <w:r>
        <w:rPr>
          <w:rFonts w:eastAsia="TimesNewRomanPS-BoldMT" w:cs="Arial"/>
          <w:bCs/>
        </w:rPr>
        <w:t xml:space="preserve">                    </w:t>
      </w:r>
      <w:r w:rsidR="00FF31E1" w:rsidRPr="00F10346">
        <w:rPr>
          <w:rFonts w:eastAsia="TimesNewRomanPS-BoldMT" w:cs="Arial"/>
          <w:bCs/>
        </w:rPr>
        <w:t xml:space="preserve">  </w:t>
      </w:r>
      <w:r w:rsidR="00164A25" w:rsidRPr="00F10346">
        <w:rPr>
          <w:rFonts w:eastAsia="TimesNewRomanPS-BoldMT" w:cs="Arial"/>
          <w:bCs/>
          <w:lang w:eastAsia="sr-Latn-CS"/>
        </w:rPr>
        <w:t>___________________</w:t>
      </w:r>
    </w:p>
    <w:p w:rsidR="00BE7496" w:rsidRPr="00A9094F" w:rsidRDefault="00BE7496" w:rsidP="00621752">
      <w:pPr>
        <w:autoSpaceDE w:val="0"/>
        <w:autoSpaceDN w:val="0"/>
        <w:adjustRightInd w:val="0"/>
        <w:spacing w:before="0"/>
        <w:rPr>
          <w:rFonts w:eastAsia="TimesNewRomanPSMT" w:cs="Arial"/>
          <w:bCs/>
          <w:color w:val="FF0000"/>
          <w:lang w:val="sr-Cyrl-RS"/>
        </w:rPr>
      </w:pPr>
    </w:p>
    <w:p w:rsidR="008D2B23" w:rsidRPr="00F10346" w:rsidRDefault="008D2B23" w:rsidP="00A10A59">
      <w:pPr>
        <w:pStyle w:val="KDPodnaslov1"/>
        <w:numPr>
          <w:ilvl w:val="0"/>
          <w:numId w:val="16"/>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F10346">
        <w:rPr>
          <w:rFonts w:cs="Arial"/>
        </w:rPr>
        <w:t>УПУТСТВО ПОНУЂАЧИМА КАКО ДА САЧИНЕ ПОНУДУ</w:t>
      </w:r>
      <w:bookmarkEnd w:id="207"/>
    </w:p>
    <w:p w:rsidR="00645F72" w:rsidRPr="00F10346" w:rsidRDefault="00645F72" w:rsidP="00874F5B"/>
    <w:p w:rsidR="008F6CEC" w:rsidRPr="00F10346" w:rsidRDefault="008F6CEC" w:rsidP="008F6CEC">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F6CEC" w:rsidRPr="00F10346" w:rsidRDefault="008F6CEC" w:rsidP="008F6CEC">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F6CEC" w:rsidRPr="00F10346" w:rsidRDefault="008F6CEC" w:rsidP="008F6CEC">
      <w:pPr>
        <w:pStyle w:val="KDParagraf"/>
        <w:spacing w:before="0"/>
        <w:rPr>
          <w:rFonts w:cs="Arial"/>
        </w:rPr>
      </w:pPr>
    </w:p>
    <w:p w:rsidR="008F6CEC" w:rsidRPr="00F10346" w:rsidRDefault="008F6CEC" w:rsidP="00A10A59">
      <w:pPr>
        <w:pStyle w:val="KDPodnaslov2"/>
        <w:numPr>
          <w:ilvl w:val="1"/>
          <w:numId w:val="23"/>
        </w:numPr>
        <w:spacing w:before="0"/>
        <w:jc w:val="both"/>
        <w:rPr>
          <w:rFonts w:cs="Arial"/>
        </w:rPr>
      </w:pPr>
      <w:bookmarkStart w:id="208" w:name="_Toc441651577"/>
      <w:bookmarkStart w:id="209" w:name="_Toc442559888"/>
      <w:r w:rsidRPr="00F10346">
        <w:rPr>
          <w:rFonts w:cs="Arial"/>
        </w:rPr>
        <w:t>Језик на којем понуда мора бити састављена</w:t>
      </w:r>
      <w:bookmarkEnd w:id="208"/>
      <w:bookmarkEnd w:id="209"/>
    </w:p>
    <w:p w:rsidR="008F6CEC" w:rsidRDefault="008F6CEC" w:rsidP="008F6CEC">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F6CEC" w:rsidRPr="00EF44E8" w:rsidRDefault="008F6CEC" w:rsidP="008F6CEC">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8F6CEC" w:rsidRPr="00A9094F" w:rsidRDefault="008F6CEC" w:rsidP="008F6CEC">
      <w:pPr>
        <w:pStyle w:val="KDParagraf"/>
        <w:spacing w:before="0"/>
        <w:rPr>
          <w:rStyle w:val="StyleArial"/>
          <w:rFonts w:cs="Arial"/>
          <w:sz w:val="22"/>
          <w:szCs w:val="22"/>
          <w:lang w:val="sr-Cyrl-RS"/>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00A9094F">
        <w:rPr>
          <w:rStyle w:val="StyleArial"/>
          <w:rFonts w:cs="Arial"/>
          <w:sz w:val="22"/>
          <w:szCs w:val="22"/>
          <w:lang w:val="sr-Cyrl-RS"/>
        </w:rPr>
        <w:t>.</w:t>
      </w:r>
    </w:p>
    <w:p w:rsidR="008D2B23" w:rsidRPr="00F10346" w:rsidRDefault="008D2B23" w:rsidP="008F6CEC">
      <w:pPr>
        <w:pStyle w:val="KDParagraf"/>
        <w:spacing w:before="0"/>
        <w:rPr>
          <w:rFonts w:cs="Arial"/>
          <w:lang w:val="ru-RU" w:eastAsia="sr-Latn-CS"/>
        </w:rPr>
      </w:pPr>
    </w:p>
    <w:p w:rsidR="008D2B23" w:rsidRPr="00F10346" w:rsidRDefault="008D2B23" w:rsidP="00A10A59">
      <w:pPr>
        <w:pStyle w:val="KDPodnaslov2"/>
        <w:numPr>
          <w:ilvl w:val="1"/>
          <w:numId w:val="23"/>
        </w:numPr>
        <w:spacing w:before="0"/>
        <w:jc w:val="both"/>
        <w:rPr>
          <w:rFonts w:cs="Arial"/>
        </w:rPr>
      </w:pPr>
      <w:bookmarkStart w:id="210" w:name="_Toc441651578"/>
      <w:bookmarkStart w:id="211"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C625F6" w:rsidRDefault="008D2B23" w:rsidP="008D2B23">
      <w:pPr>
        <w:pStyle w:val="KDKomentar"/>
        <w:spacing w:before="0"/>
        <w:rPr>
          <w:rFonts w:cs="Arial"/>
          <w:i w:val="0"/>
          <w:color w:val="auto"/>
          <w:sz w:val="22"/>
          <w:szCs w:val="22"/>
        </w:rPr>
      </w:pPr>
      <w:r w:rsidRPr="00C625F6">
        <w:rPr>
          <w:rFonts w:cs="Arial"/>
          <w:i w:val="0"/>
          <w:color w:val="auto"/>
          <w:sz w:val="22"/>
          <w:szCs w:val="22"/>
        </w:rPr>
        <w:t xml:space="preserve">Препоручује се да </w:t>
      </w:r>
      <w:r w:rsidR="0095708A" w:rsidRPr="00C625F6">
        <w:rPr>
          <w:rFonts w:cs="Arial"/>
          <w:i w:val="0"/>
          <w:color w:val="auto"/>
          <w:sz w:val="22"/>
          <w:szCs w:val="22"/>
        </w:rPr>
        <w:t xml:space="preserve">се </w:t>
      </w:r>
      <w:r w:rsidRPr="00C625F6">
        <w:rPr>
          <w:rFonts w:cs="Arial"/>
          <w:i w:val="0"/>
          <w:color w:val="auto"/>
          <w:sz w:val="22"/>
          <w:szCs w:val="22"/>
        </w:rPr>
        <w:t>доказ</w:t>
      </w:r>
      <w:r w:rsidR="0095708A" w:rsidRPr="00C625F6">
        <w:rPr>
          <w:rFonts w:cs="Arial"/>
          <w:i w:val="0"/>
          <w:color w:val="auto"/>
          <w:sz w:val="22"/>
          <w:szCs w:val="22"/>
        </w:rPr>
        <w:t>и</w:t>
      </w:r>
      <w:r w:rsidRPr="00C625F6">
        <w:rPr>
          <w:rFonts w:cs="Arial"/>
          <w:i w:val="0"/>
          <w:color w:val="auto"/>
          <w:sz w:val="22"/>
          <w:szCs w:val="22"/>
        </w:rPr>
        <w:t xml:space="preserve"> који се достављају уз понуду, а</w:t>
      </w:r>
      <w:r w:rsidR="0095708A" w:rsidRPr="00C625F6">
        <w:rPr>
          <w:rFonts w:cs="Arial"/>
          <w:i w:val="0"/>
          <w:color w:val="auto"/>
          <w:sz w:val="22"/>
          <w:szCs w:val="22"/>
        </w:rPr>
        <w:t xml:space="preserve"> који</w:t>
      </w:r>
      <w:r w:rsidRPr="00C625F6">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80433" w:rsidRDefault="00680433" w:rsidP="008D2B23">
      <w:pPr>
        <w:pStyle w:val="KDParagraf"/>
        <w:spacing w:before="0"/>
        <w:rPr>
          <w:rFonts w:cs="Arial"/>
          <w:b/>
          <w:lang w:val="sr-Latn-RS"/>
        </w:rPr>
      </w:pPr>
      <w:r w:rsidRPr="00B3641C">
        <w:rPr>
          <w:rFonts w:cs="Arial"/>
          <w:b/>
          <w:lang w:val="ru-RU"/>
        </w:rPr>
        <w:t xml:space="preserve">Понуђач подноси понуду у затвореној коверти </w:t>
      </w:r>
      <w:r w:rsidRPr="00B3641C">
        <w:rPr>
          <w:rFonts w:cs="Arial"/>
          <w:b/>
        </w:rPr>
        <w:t>или кутији</w:t>
      </w:r>
      <w:r w:rsidRPr="00B3641C">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B3641C">
        <w:rPr>
          <w:rFonts w:cs="Arial"/>
          <w:b/>
          <w:color w:val="00B0F0"/>
          <w:lang w:val="ru-RU"/>
        </w:rPr>
        <w:t xml:space="preserve"> </w:t>
      </w:r>
      <w:r w:rsidRPr="00B3641C">
        <w:rPr>
          <w:rFonts w:cs="Arial"/>
          <w:b/>
          <w:lang w:val="ru-RU"/>
        </w:rPr>
        <w:t>,</w:t>
      </w:r>
      <w:r w:rsidRPr="00B3641C">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 „Понуда за јавну набавку –</w:t>
      </w:r>
      <w:r>
        <w:rPr>
          <w:rFonts w:cs="Arial"/>
          <w:b/>
          <w:lang w:val="ru-RU"/>
        </w:rPr>
        <w:t xml:space="preserve"> </w:t>
      </w:r>
      <w:r w:rsidRPr="007F5F2B">
        <w:rPr>
          <w:rFonts w:cs="Arial"/>
          <w:b/>
          <w:color w:val="000000" w:themeColor="text1"/>
        </w:rPr>
        <w:t>„</w:t>
      </w:r>
      <w:r w:rsidRPr="00210459">
        <w:rPr>
          <w:rFonts w:cs="Arial"/>
          <w:b/>
        </w:rPr>
        <w:t>Улошци мазутних пумпи Allweiler ТЕНТ А</w:t>
      </w:r>
      <w:r w:rsidRPr="00B3641C">
        <w:rPr>
          <w:rFonts w:cs="Arial"/>
          <w:b/>
          <w:lang w:val="sr-Cyrl-RS"/>
        </w:rPr>
        <w:t>“</w:t>
      </w:r>
      <w:r w:rsidRPr="00B3641C">
        <w:rPr>
          <w:rFonts w:cs="Arial"/>
          <w:b/>
          <w:lang w:val="ru-RU"/>
        </w:rPr>
        <w:t xml:space="preserve">- Јавна набавка број </w:t>
      </w:r>
      <w:r w:rsidRPr="00680433">
        <w:rPr>
          <w:rFonts w:cs="Arial"/>
          <w:b/>
        </w:rPr>
        <w:t>3000/</w:t>
      </w:r>
      <w:r w:rsidRPr="00680433">
        <w:rPr>
          <w:rFonts w:cs="Arial"/>
          <w:b/>
          <w:lang w:val="sr-Cyrl-RS"/>
        </w:rPr>
        <w:t>0291</w:t>
      </w:r>
      <w:r w:rsidRPr="00680433">
        <w:rPr>
          <w:rFonts w:cs="Arial"/>
          <w:b/>
        </w:rPr>
        <w:t>/201</w:t>
      </w:r>
      <w:r w:rsidRPr="00680433">
        <w:rPr>
          <w:rFonts w:cs="Arial"/>
          <w:b/>
          <w:lang w:val="sr-Cyrl-RS"/>
        </w:rPr>
        <w:t>7</w:t>
      </w:r>
      <w:r w:rsidRPr="00680433">
        <w:rPr>
          <w:rFonts w:cs="Arial"/>
          <w:b/>
        </w:rPr>
        <w:t>(</w:t>
      </w:r>
      <w:r w:rsidRPr="00680433">
        <w:rPr>
          <w:rFonts w:cs="Arial"/>
          <w:b/>
          <w:lang w:val="sr-Cyrl-RS"/>
        </w:rPr>
        <w:t>827</w:t>
      </w:r>
      <w:r w:rsidRPr="00680433">
        <w:rPr>
          <w:rFonts w:cs="Arial"/>
          <w:b/>
        </w:rPr>
        <w:t>/201</w:t>
      </w:r>
      <w:r w:rsidRPr="00680433">
        <w:rPr>
          <w:rFonts w:cs="Arial"/>
          <w:b/>
          <w:lang w:val="sr-Cyrl-RS"/>
        </w:rPr>
        <w:t>7</w:t>
      </w:r>
      <w:r w:rsidRPr="00680433">
        <w:rPr>
          <w:rFonts w:cs="Arial"/>
          <w:b/>
        </w:rPr>
        <w:t>)</w:t>
      </w:r>
      <w:r w:rsidRPr="00B3641C">
        <w:rPr>
          <w:rFonts w:cs="Arial"/>
          <w:b/>
          <w:lang w:val="ru-RU"/>
        </w:rPr>
        <w:t xml:space="preserve"> - НЕ ОТВАРАТИ</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A10A59">
      <w:pPr>
        <w:pStyle w:val="KDPodnaslov2"/>
        <w:numPr>
          <w:ilvl w:val="1"/>
          <w:numId w:val="23"/>
        </w:numPr>
        <w:spacing w:before="0"/>
        <w:jc w:val="both"/>
        <w:rPr>
          <w:rFonts w:cs="Arial"/>
        </w:rPr>
      </w:pPr>
      <w:bookmarkStart w:id="212" w:name="_Toc441651579"/>
      <w:bookmarkStart w:id="213" w:name="_Toc442559890"/>
      <w:r w:rsidRPr="00F10346">
        <w:rPr>
          <w:rFonts w:cs="Arial"/>
        </w:rPr>
        <w:t>Обавезна садржина понуде</w:t>
      </w:r>
      <w:bookmarkEnd w:id="212"/>
      <w:bookmarkEnd w:id="213"/>
    </w:p>
    <w:p w:rsidR="00272A8F" w:rsidRPr="00F10346" w:rsidRDefault="00272A8F" w:rsidP="00272A8F">
      <w:pPr>
        <w:pStyle w:val="KDParagraf"/>
        <w:spacing w:before="0"/>
        <w:rPr>
          <w:rFonts w:cs="Arial"/>
        </w:rPr>
      </w:pPr>
      <w:bookmarkStart w:id="214" w:name="_Toc441651580"/>
      <w:bookmarkStart w:id="215" w:name="_Toc442559891"/>
      <w:r w:rsidRPr="00F10346">
        <w:rPr>
          <w:rFonts w:cs="Arial"/>
          <w:lang w:val="ru-RU" w:bidi="en-US"/>
        </w:rPr>
        <w:t xml:space="preserve">Садржину понуде, поред Обрасца понуде, чине и сви остали докази из </w:t>
      </w:r>
      <w:r w:rsidRPr="00D02B2E">
        <w:rPr>
          <w:rFonts w:cs="Arial"/>
          <w:lang w:val="ru-RU" w:bidi="en-US"/>
        </w:rPr>
        <w:t>чл. 75. и 76.</w:t>
      </w:r>
      <w:r w:rsidRPr="00D02B2E">
        <w:rPr>
          <w:rFonts w:cs="Arial"/>
        </w:rPr>
        <w:t>Закона о јавним</w:t>
      </w:r>
      <w:r w:rsidRPr="00D02B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w:t>
      </w:r>
      <w:r w:rsidRPr="00F10346">
        <w:rPr>
          <w:rFonts w:cs="Arial"/>
          <w:lang w:bidi="en-US"/>
        </w:rPr>
        <w:t xml:space="preserve"> и печатом оверени) на начин предвиђен следећим ставом ове тачке</w:t>
      </w:r>
      <w:r w:rsidRPr="00F10346">
        <w:rPr>
          <w:rFonts w:cs="Arial"/>
        </w:rPr>
        <w:t>:</w:t>
      </w:r>
    </w:p>
    <w:p w:rsidR="00680433" w:rsidRPr="00F10346" w:rsidRDefault="00680433" w:rsidP="00680433">
      <w:pPr>
        <w:pStyle w:val="KDNabrajanje"/>
        <w:spacing w:before="0"/>
        <w:rPr>
          <w:rFonts w:cs="Arial"/>
        </w:rPr>
      </w:pPr>
      <w:r w:rsidRPr="00F10346">
        <w:rPr>
          <w:rFonts w:cs="Arial"/>
        </w:rPr>
        <w:t xml:space="preserve">Образац понуде </w:t>
      </w:r>
    </w:p>
    <w:p w:rsidR="00680433" w:rsidRPr="00F10346" w:rsidRDefault="00680433" w:rsidP="00680433">
      <w:pPr>
        <w:pStyle w:val="KDNabrajanje"/>
        <w:spacing w:before="0"/>
        <w:rPr>
          <w:rFonts w:cs="Arial"/>
        </w:rPr>
      </w:pPr>
      <w:r w:rsidRPr="00F10346">
        <w:rPr>
          <w:rFonts w:cs="Arial"/>
        </w:rPr>
        <w:t xml:space="preserve">Структура цене </w:t>
      </w:r>
    </w:p>
    <w:p w:rsidR="00680433" w:rsidRPr="00F10346" w:rsidRDefault="00680433" w:rsidP="00680433">
      <w:pPr>
        <w:pStyle w:val="KDNabrajanje"/>
        <w:spacing w:before="0"/>
        <w:rPr>
          <w:rFonts w:cs="Arial"/>
        </w:rPr>
      </w:pPr>
      <w:r w:rsidRPr="00F10346">
        <w:rPr>
          <w:rFonts w:cs="Arial"/>
        </w:rPr>
        <w:t>Образац трошкова припреме понуде, ако понуђач захтева надокнаду трошкова у складу са чл.88 Закона</w:t>
      </w:r>
    </w:p>
    <w:p w:rsidR="00680433" w:rsidRPr="00F10346" w:rsidRDefault="00680433" w:rsidP="00680433">
      <w:pPr>
        <w:pStyle w:val="KDNabrajanje"/>
        <w:spacing w:before="0"/>
        <w:rPr>
          <w:rFonts w:cs="Arial"/>
        </w:rPr>
      </w:pPr>
      <w:r w:rsidRPr="00F10346">
        <w:rPr>
          <w:rFonts w:cs="Arial"/>
        </w:rPr>
        <w:t xml:space="preserve">Изјава о независној понуди </w:t>
      </w:r>
    </w:p>
    <w:p w:rsidR="00680433" w:rsidRPr="00F10346" w:rsidRDefault="00680433" w:rsidP="00680433">
      <w:pPr>
        <w:pStyle w:val="KDNabrajanje"/>
        <w:spacing w:before="0"/>
        <w:rPr>
          <w:rFonts w:cs="Arial"/>
        </w:rPr>
      </w:pPr>
      <w:r w:rsidRPr="00F10346">
        <w:rPr>
          <w:rFonts w:cs="Arial"/>
        </w:rPr>
        <w:t xml:space="preserve">Изјава у складу са чланом 75. став 2. Закона </w:t>
      </w:r>
    </w:p>
    <w:p w:rsidR="00680433" w:rsidRPr="00EF44E8" w:rsidRDefault="00680433" w:rsidP="00680433">
      <w:pPr>
        <w:pStyle w:val="KDNabrajanje"/>
        <w:spacing w:before="0"/>
        <w:rPr>
          <w:rFonts w:cs="Arial"/>
        </w:rPr>
      </w:pPr>
      <w:r w:rsidRPr="00EF44E8">
        <w:rPr>
          <w:rFonts w:cs="Arial"/>
        </w:rPr>
        <w:t>Средства финансијског обезбеђења за озбиљност понуде</w:t>
      </w:r>
    </w:p>
    <w:p w:rsidR="00680433" w:rsidRPr="00EF44E8" w:rsidRDefault="00680433" w:rsidP="00680433">
      <w:pPr>
        <w:pStyle w:val="KDNabrajanje"/>
        <w:spacing w:before="0"/>
        <w:rPr>
          <w:rFonts w:cs="Arial"/>
        </w:rPr>
      </w:pPr>
      <w:r w:rsidRPr="00EF44E8">
        <w:rPr>
          <w:rFonts w:cs="Arial"/>
        </w:rPr>
        <w:t>Обрасц</w:t>
      </w:r>
      <w:r w:rsidRPr="00EF44E8">
        <w:rPr>
          <w:rFonts w:cs="Arial"/>
          <w:lang w:val="sr-Cyrl-CS"/>
        </w:rPr>
        <w:t>и</w:t>
      </w:r>
      <w:r w:rsidRPr="00EF44E8">
        <w:rPr>
          <w:rFonts w:cs="Arial"/>
        </w:rPr>
        <w:t>, изјаве и доказ</w:t>
      </w:r>
      <w:r w:rsidRPr="00EF44E8">
        <w:rPr>
          <w:rFonts w:cs="Arial"/>
          <w:lang w:val="sr-Cyrl-CS"/>
        </w:rPr>
        <w:t>и</w:t>
      </w:r>
      <w:r w:rsidRPr="00EF44E8">
        <w:rPr>
          <w:rFonts w:cs="Arial"/>
        </w:rPr>
        <w:t xml:space="preserve"> одређене тачком 6.</w:t>
      </w:r>
      <w:r w:rsidRPr="00EF44E8">
        <w:rPr>
          <w:rFonts w:cs="Arial"/>
          <w:lang w:val="sr-Cyrl-CS"/>
        </w:rPr>
        <w:t>9</w:t>
      </w:r>
      <w:r w:rsidRPr="00EF44E8">
        <w:rPr>
          <w:rFonts w:cs="Arial"/>
        </w:rPr>
        <w:t xml:space="preserve"> или 6.1</w:t>
      </w:r>
      <w:r w:rsidRPr="00EF44E8">
        <w:rPr>
          <w:rFonts w:cs="Arial"/>
          <w:lang w:val="sr-Cyrl-CS"/>
        </w:rPr>
        <w:t>0</w:t>
      </w:r>
      <w:r w:rsidRPr="00EF44E8">
        <w:rPr>
          <w:rFonts w:cs="Arial"/>
        </w:rPr>
        <w:t xml:space="preserve"> овог упутства у случају да понуђач подноси понуду са подизвођачем или заједничку понуду подноси група понуђача</w:t>
      </w:r>
    </w:p>
    <w:p w:rsidR="00680433" w:rsidRPr="00EF44E8" w:rsidRDefault="00680433" w:rsidP="00680433">
      <w:pPr>
        <w:pStyle w:val="KDNabrajanje"/>
        <w:spacing w:before="0"/>
        <w:rPr>
          <w:rFonts w:cs="Arial"/>
        </w:rPr>
      </w:pPr>
      <w:r w:rsidRPr="00EF44E8">
        <w:rPr>
          <w:rFonts w:cs="Arial"/>
        </w:rPr>
        <w:t>потписан и печатом оверен образац „Модел уговора“ (пожељно је да буде попуњен)</w:t>
      </w:r>
    </w:p>
    <w:p w:rsidR="00680433" w:rsidRPr="00EF44E8" w:rsidRDefault="00680433" w:rsidP="00680433">
      <w:pPr>
        <w:pStyle w:val="KDNabrajanje"/>
        <w:spacing w:before="0"/>
        <w:rPr>
          <w:rFonts w:cs="Arial"/>
        </w:rPr>
      </w:pPr>
      <w:r w:rsidRPr="00EF44E8">
        <w:rPr>
          <w:rFonts w:cs="Arial"/>
        </w:rPr>
        <w:t xml:space="preserve">докази о испуњености услова </w:t>
      </w:r>
      <w:r w:rsidRPr="00EF44E8">
        <w:rPr>
          <w:rFonts w:cs="Arial"/>
          <w:lang w:bidi="en-US"/>
        </w:rPr>
        <w:t>из чл. 75. и 76.</w:t>
      </w:r>
      <w:r w:rsidRPr="00EF44E8">
        <w:rPr>
          <w:rFonts w:cs="Arial"/>
        </w:rPr>
        <w:t xml:space="preserve"> Закона у складу са чланом 77. Закона и Одељком 4. конкурсне документације </w:t>
      </w:r>
    </w:p>
    <w:p w:rsidR="00680433" w:rsidRDefault="00680433" w:rsidP="00680433">
      <w:pPr>
        <w:pStyle w:val="KDNabrajanje"/>
      </w:pPr>
      <w:r w:rsidRPr="00EF44E8">
        <w:t>Овлашћење за потписника (ако не потписује заступник)</w:t>
      </w:r>
    </w:p>
    <w:p w:rsidR="00680433" w:rsidRPr="00EC196F" w:rsidRDefault="00680433" w:rsidP="00680433">
      <w:pPr>
        <w:pStyle w:val="KDNabrajanje"/>
        <w:numPr>
          <w:ilvl w:val="0"/>
          <w:numId w:val="0"/>
        </w:numPr>
      </w:pPr>
      <w:r w:rsidRPr="00EC196F">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680433" w:rsidRDefault="00680433" w:rsidP="00680433">
      <w:pPr>
        <w:pStyle w:val="KDParagraf"/>
        <w:spacing w:before="0"/>
        <w:rPr>
          <w:rFonts w:cs="Arial"/>
          <w:lang w:val="sr-Latn-RS"/>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680433" w:rsidRPr="00680433" w:rsidRDefault="00680433" w:rsidP="00680433">
      <w:pPr>
        <w:pStyle w:val="KDParagraf"/>
        <w:spacing w:before="0"/>
        <w:rPr>
          <w:rFonts w:cs="Arial"/>
          <w:lang w:val="sr-Latn-RS"/>
        </w:rPr>
      </w:pPr>
    </w:p>
    <w:p w:rsidR="008D2B23" w:rsidRPr="00F10346" w:rsidRDefault="003C4E60" w:rsidP="00A10A59">
      <w:pPr>
        <w:pStyle w:val="KDPodnaslov2"/>
        <w:numPr>
          <w:ilvl w:val="1"/>
          <w:numId w:val="23"/>
        </w:numPr>
        <w:spacing w:before="0"/>
        <w:jc w:val="both"/>
        <w:rPr>
          <w:rFonts w:cs="Arial"/>
        </w:rPr>
      </w:pPr>
      <w:r w:rsidRPr="00F10346">
        <w:rPr>
          <w:rFonts w:cs="Arial"/>
        </w:rPr>
        <w:t>Подношење и</w:t>
      </w:r>
      <w:r w:rsidR="008D2B23" w:rsidRPr="00F10346">
        <w:rPr>
          <w:rFonts w:cs="Arial"/>
        </w:rPr>
        <w:t xml:space="preserve"> отварање понуда</w:t>
      </w:r>
      <w:bookmarkEnd w:id="214"/>
      <w:bookmarkEnd w:id="215"/>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68043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680433" w:rsidRPr="00680433">
        <w:rPr>
          <w:rFonts w:cs="Arial"/>
        </w:rPr>
        <w:t>Богољуба Урошевића Црног бр.44.,11500 Обреновац</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A10A59">
      <w:pPr>
        <w:pStyle w:val="KDPodnaslov2"/>
        <w:numPr>
          <w:ilvl w:val="1"/>
          <w:numId w:val="23"/>
        </w:numPr>
        <w:spacing w:before="0"/>
        <w:jc w:val="both"/>
        <w:rPr>
          <w:rFonts w:cs="Arial"/>
        </w:rPr>
      </w:pPr>
      <w:bookmarkStart w:id="216" w:name="_Toc441651581"/>
      <w:bookmarkStart w:id="217" w:name="_Toc442559892"/>
      <w:r w:rsidRPr="00F10346">
        <w:rPr>
          <w:rFonts w:cs="Arial"/>
        </w:rPr>
        <w:t>Начин подношења понуде</w:t>
      </w:r>
      <w:bookmarkEnd w:id="216"/>
      <w:bookmarkEnd w:id="217"/>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A10A59">
      <w:pPr>
        <w:pStyle w:val="KDPodnaslov2"/>
        <w:numPr>
          <w:ilvl w:val="1"/>
          <w:numId w:val="23"/>
        </w:numPr>
        <w:spacing w:before="0"/>
        <w:jc w:val="both"/>
        <w:rPr>
          <w:rFonts w:cs="Arial"/>
        </w:rPr>
      </w:pPr>
      <w:bookmarkStart w:id="218" w:name="_Toc441651582"/>
      <w:bookmarkStart w:id="219" w:name="_Toc442559893"/>
      <w:r w:rsidRPr="00F10346">
        <w:rPr>
          <w:rFonts w:cs="Arial"/>
        </w:rPr>
        <w:t>Измена, допуна и опозив понуде</w:t>
      </w:r>
      <w:bookmarkEnd w:id="218"/>
      <w:bookmarkEnd w:id="219"/>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680433" w:rsidRPr="00680433">
        <w:rPr>
          <w:rFonts w:cs="Arial"/>
          <w:lang w:val="ru-RU"/>
        </w:rPr>
        <w:t>Улошци мазутних пумпи Allweiler ТЕНТ А</w:t>
      </w:r>
      <w:r w:rsidRPr="00F10346">
        <w:rPr>
          <w:rFonts w:cs="Arial"/>
          <w:lang w:val="ru-RU"/>
        </w:rPr>
        <w:t xml:space="preserve"> - Јавна набавка број </w:t>
      </w:r>
      <w:r w:rsidR="00680433" w:rsidRPr="00210459">
        <w:t>3000/</w:t>
      </w:r>
      <w:r w:rsidR="00680433" w:rsidRPr="00210459">
        <w:rPr>
          <w:lang w:val="sr-Cyrl-RS"/>
        </w:rPr>
        <w:t>0291</w:t>
      </w:r>
      <w:r w:rsidR="00680433" w:rsidRPr="00210459">
        <w:t>/201</w:t>
      </w:r>
      <w:r w:rsidR="00680433" w:rsidRPr="00210459">
        <w:rPr>
          <w:lang w:val="sr-Cyrl-RS"/>
        </w:rPr>
        <w:t>7</w:t>
      </w:r>
      <w:r w:rsidR="00680433" w:rsidRPr="00210459">
        <w:t>(</w:t>
      </w:r>
      <w:r w:rsidR="00680433" w:rsidRPr="00210459">
        <w:rPr>
          <w:lang w:val="sr-Cyrl-RS"/>
        </w:rPr>
        <w:t>827</w:t>
      </w:r>
      <w:r w:rsidR="00680433" w:rsidRPr="00210459">
        <w:t>/201</w:t>
      </w:r>
      <w:r w:rsidR="00680433" w:rsidRPr="00210459">
        <w:rPr>
          <w:lang w:val="sr-Cyrl-RS"/>
        </w:rPr>
        <w:t>7</w:t>
      </w:r>
      <w:r w:rsidR="00680433" w:rsidRPr="00210459">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80433" w:rsidRPr="00680433">
        <w:rPr>
          <w:rFonts w:cs="Arial"/>
        </w:rPr>
        <w:t>Улошци мазутних пумпи Allweiler ТЕНТ А</w:t>
      </w:r>
      <w:r w:rsidRPr="00F10346">
        <w:rPr>
          <w:rFonts w:cs="Arial"/>
        </w:rPr>
        <w:t xml:space="preserve"> - Јавна набавка број </w:t>
      </w:r>
      <w:r w:rsidR="00680433" w:rsidRPr="00210459">
        <w:t>3000/</w:t>
      </w:r>
      <w:r w:rsidR="00680433" w:rsidRPr="00210459">
        <w:rPr>
          <w:lang w:val="sr-Cyrl-RS"/>
        </w:rPr>
        <w:t>0291</w:t>
      </w:r>
      <w:r w:rsidR="00680433" w:rsidRPr="00210459">
        <w:t>/201</w:t>
      </w:r>
      <w:r w:rsidR="00680433" w:rsidRPr="00210459">
        <w:rPr>
          <w:lang w:val="sr-Cyrl-RS"/>
        </w:rPr>
        <w:t>7</w:t>
      </w:r>
      <w:r w:rsidR="00680433" w:rsidRPr="00210459">
        <w:t>(</w:t>
      </w:r>
      <w:r w:rsidR="00680433" w:rsidRPr="00210459">
        <w:rPr>
          <w:lang w:val="sr-Cyrl-RS"/>
        </w:rPr>
        <w:t>827</w:t>
      </w:r>
      <w:r w:rsidR="00680433" w:rsidRPr="00210459">
        <w:t>/201</w:t>
      </w:r>
      <w:r w:rsidR="00680433" w:rsidRPr="00210459">
        <w:rPr>
          <w:lang w:val="sr-Cyrl-RS"/>
        </w:rPr>
        <w:t>7</w:t>
      </w:r>
      <w:r w:rsidR="00680433" w:rsidRPr="00210459">
        <w:t>)</w:t>
      </w:r>
      <w:r w:rsidR="00680433" w:rsidRPr="00F10346">
        <w:rPr>
          <w:rFonts w:cs="Arial"/>
          <w:lang w:val="ru-RU"/>
        </w:rPr>
        <w:t xml:space="preserve"> </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680433" w:rsidRDefault="008D2B23" w:rsidP="008D2B23">
      <w:pPr>
        <w:pStyle w:val="KDKomentar"/>
        <w:spacing w:before="0"/>
        <w:rPr>
          <w:rFonts w:cs="Arial"/>
          <w:i w:val="0"/>
          <w:color w:val="auto"/>
          <w:sz w:val="22"/>
          <w:szCs w:val="22"/>
          <w:lang w:val="sr-Latn-RS"/>
        </w:rPr>
      </w:pPr>
      <w:r w:rsidRPr="0068043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680433" w:rsidRPr="00680433" w:rsidRDefault="00680433" w:rsidP="008D2B23">
      <w:pPr>
        <w:pStyle w:val="KDKomentar"/>
        <w:spacing w:before="0"/>
        <w:rPr>
          <w:rFonts w:cs="Arial"/>
          <w:i w:val="0"/>
          <w:sz w:val="22"/>
          <w:szCs w:val="22"/>
          <w:lang w:val="sr-Latn-RS"/>
        </w:rPr>
      </w:pPr>
    </w:p>
    <w:p w:rsidR="008D2B23" w:rsidRPr="00F10346" w:rsidRDefault="008D2B23" w:rsidP="00A10A59">
      <w:pPr>
        <w:pStyle w:val="KDPodnaslov2"/>
        <w:numPr>
          <w:ilvl w:val="1"/>
          <w:numId w:val="23"/>
        </w:numPr>
        <w:spacing w:before="0"/>
        <w:jc w:val="both"/>
        <w:rPr>
          <w:rFonts w:cs="Arial"/>
        </w:rPr>
      </w:pPr>
      <w:bookmarkStart w:id="220" w:name="_Toc441651583"/>
      <w:bookmarkStart w:id="221" w:name="_Toc442559894"/>
      <w:r w:rsidRPr="00F10346">
        <w:rPr>
          <w:rFonts w:cs="Arial"/>
          <w:lang w:val="ru-RU"/>
        </w:rPr>
        <w:t>П</w:t>
      </w:r>
      <w:r w:rsidRPr="00F10346">
        <w:rPr>
          <w:rFonts w:cs="Arial"/>
        </w:rPr>
        <w:t>артије</w:t>
      </w:r>
      <w:bookmarkEnd w:id="220"/>
      <w:bookmarkEnd w:id="221"/>
    </w:p>
    <w:p w:rsidR="00FC355A" w:rsidRPr="00680433" w:rsidRDefault="00FC355A" w:rsidP="00FC355A">
      <w:pPr>
        <w:pStyle w:val="KDParagraf"/>
        <w:spacing w:before="0"/>
        <w:rPr>
          <w:rFonts w:cs="Arial"/>
        </w:rPr>
      </w:pPr>
      <w:r w:rsidRPr="00680433">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A10A59">
      <w:pPr>
        <w:pStyle w:val="KDPodnaslov2"/>
        <w:numPr>
          <w:ilvl w:val="1"/>
          <w:numId w:val="23"/>
        </w:numPr>
        <w:spacing w:before="0"/>
        <w:jc w:val="both"/>
        <w:rPr>
          <w:rFonts w:cs="Arial"/>
        </w:rPr>
      </w:pPr>
      <w:bookmarkStart w:id="222" w:name="_Toc441651584"/>
      <w:bookmarkStart w:id="223" w:name="_Toc442559895"/>
      <w:r w:rsidRPr="00F10346">
        <w:rPr>
          <w:rFonts w:cs="Arial"/>
        </w:rPr>
        <w:t>Понуда са варијантама</w:t>
      </w:r>
      <w:bookmarkEnd w:id="222"/>
      <w:bookmarkEnd w:id="223"/>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A10A59">
      <w:pPr>
        <w:pStyle w:val="KDPodnaslov2"/>
        <w:numPr>
          <w:ilvl w:val="1"/>
          <w:numId w:val="23"/>
        </w:numPr>
        <w:spacing w:before="0"/>
        <w:jc w:val="both"/>
        <w:rPr>
          <w:rFonts w:cs="Arial"/>
        </w:rPr>
      </w:pPr>
      <w:bookmarkStart w:id="224" w:name="_Toc441651585"/>
      <w:bookmarkStart w:id="225" w:name="_Toc442559896"/>
      <w:r w:rsidRPr="00F10346">
        <w:rPr>
          <w:rFonts w:cs="Arial"/>
        </w:rPr>
        <w:t>Подношење понуде са подизвођачима</w:t>
      </w:r>
      <w:bookmarkEnd w:id="224"/>
      <w:bookmarkEnd w:id="225"/>
    </w:p>
    <w:p w:rsidR="00680433" w:rsidRPr="00F10346" w:rsidRDefault="00680433" w:rsidP="00680433">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680433" w:rsidRPr="00F10346" w:rsidRDefault="00680433" w:rsidP="00680433">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680433" w:rsidRPr="00F10346" w:rsidRDefault="00680433" w:rsidP="00680433">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80433" w:rsidRPr="00F10346" w:rsidRDefault="00680433" w:rsidP="00680433">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80433" w:rsidRPr="00F10346" w:rsidRDefault="00680433" w:rsidP="00680433">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став 1. тачка 1), 2) и 4) </w:t>
      </w:r>
      <w:r>
        <w:rPr>
          <w:rFonts w:cs="Arial"/>
        </w:rPr>
        <w:t xml:space="preserve">и члана 75. став 2. </w:t>
      </w:r>
      <w:r w:rsidRPr="00F10346">
        <w:rPr>
          <w:rFonts w:cs="Arial"/>
        </w:rPr>
        <w:t>Закона</w:t>
      </w:r>
      <w:r>
        <w:rPr>
          <w:rFonts w:cs="Arial"/>
        </w:rPr>
        <w:t xml:space="preserve"> </w:t>
      </w:r>
      <w:r w:rsidRPr="00F10346">
        <w:rPr>
          <w:rFonts w:cs="Arial"/>
        </w:rPr>
        <w:t>наведених у одељку Услови за учешће из члана 75. и 76. Закона и Упутство како се доказује испуњеност тих услова</w:t>
      </w:r>
      <w:r w:rsidRPr="00F10346">
        <w:rPr>
          <w:rFonts w:cs="Arial"/>
          <w:color w:val="00B0F0"/>
        </w:rPr>
        <w:t>.</w:t>
      </w:r>
    </w:p>
    <w:p w:rsidR="00680433" w:rsidRPr="00F10346" w:rsidRDefault="00680433" w:rsidP="0068043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680433" w:rsidRPr="00F10346" w:rsidRDefault="00680433" w:rsidP="00680433">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80433" w:rsidRPr="00F10346" w:rsidRDefault="00680433" w:rsidP="0068043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80433" w:rsidRPr="00F10346" w:rsidRDefault="00680433" w:rsidP="00680433">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A10A59">
      <w:pPr>
        <w:pStyle w:val="KDPodnaslov2"/>
        <w:numPr>
          <w:ilvl w:val="1"/>
          <w:numId w:val="23"/>
        </w:numPr>
        <w:spacing w:before="0"/>
        <w:jc w:val="both"/>
        <w:rPr>
          <w:rFonts w:cs="Arial"/>
        </w:rPr>
      </w:pPr>
      <w:bookmarkStart w:id="226" w:name="_Toc441651586"/>
      <w:bookmarkStart w:id="227" w:name="_Toc442559897"/>
      <w:r w:rsidRPr="00F10346">
        <w:rPr>
          <w:rFonts w:cs="Arial"/>
        </w:rPr>
        <w:t>Подношење заједничке понуде</w:t>
      </w:r>
      <w:bookmarkEnd w:id="226"/>
      <w:bookmarkEnd w:id="227"/>
    </w:p>
    <w:p w:rsidR="00680433" w:rsidRPr="00F10346" w:rsidRDefault="00680433" w:rsidP="00680433">
      <w:pPr>
        <w:pStyle w:val="KDParagraf"/>
        <w:spacing w:before="0"/>
        <w:rPr>
          <w:rFonts w:cs="Arial"/>
        </w:rPr>
      </w:pPr>
      <w:bookmarkStart w:id="228" w:name="_Toc441651587"/>
      <w:bookmarkStart w:id="229" w:name="_Toc442559898"/>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680433" w:rsidRPr="00F10346" w:rsidRDefault="00680433" w:rsidP="0068043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680433" w:rsidRPr="00F10346" w:rsidRDefault="00680433" w:rsidP="00680433">
      <w:pPr>
        <w:pStyle w:val="KDNabrajanje"/>
        <w:spacing w:before="0"/>
        <w:rPr>
          <w:rFonts w:cs="Arial"/>
        </w:rPr>
      </w:pPr>
      <w:r w:rsidRPr="00F10346">
        <w:rPr>
          <w:rFonts w:cs="Arial"/>
        </w:rPr>
        <w:t>опис послова сваког од понуђача из групе понуђача у извршењу уговора.</w:t>
      </w:r>
    </w:p>
    <w:p w:rsidR="00680433" w:rsidRDefault="00680433" w:rsidP="0068043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Pr>
          <w:rFonts w:cs="Arial"/>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254D08">
        <w:rPr>
          <w:rFonts w:cs="Arial"/>
        </w:rPr>
        <w:t>достављених доказа дефинисаних</w:t>
      </w:r>
      <w:r>
        <w:rPr>
          <w:rFonts w:cs="Arial"/>
          <w:lang w:val="sr-Cyrl-RS"/>
        </w:rPr>
        <w:t xml:space="preserve"> </w:t>
      </w:r>
      <w:r w:rsidRPr="00254D08">
        <w:rPr>
          <w:rFonts w:cs="Arial"/>
        </w:rPr>
        <w:t>конкурсном документацијом.</w:t>
      </w:r>
    </w:p>
    <w:p w:rsidR="00680433" w:rsidRDefault="00680433" w:rsidP="00680433">
      <w:pPr>
        <w:pStyle w:val="KDParagraf"/>
        <w:spacing w:before="0"/>
        <w:rPr>
          <w:rFonts w:cs="Arial"/>
        </w:rPr>
      </w:pPr>
    </w:p>
    <w:p w:rsidR="00680433" w:rsidRDefault="00680433" w:rsidP="00680433">
      <w:pPr>
        <w:pStyle w:val="KDParagraf"/>
        <w:spacing w:before="0"/>
        <w:rPr>
          <w:rFonts w:cs="Arial"/>
        </w:rPr>
      </w:pPr>
    </w:p>
    <w:p w:rsidR="00680433" w:rsidRPr="00254D08" w:rsidRDefault="00680433" w:rsidP="00680433">
      <w:pPr>
        <w:pStyle w:val="KDParagraf"/>
        <w:spacing w:before="0"/>
        <w:rPr>
          <w:rFonts w:cs="Arial"/>
        </w:rPr>
      </w:pPr>
    </w:p>
    <w:p w:rsidR="005F4BA3" w:rsidRDefault="005F4BA3" w:rsidP="00680433">
      <w:pPr>
        <w:pStyle w:val="KDParagraf"/>
        <w:spacing w:before="0"/>
        <w:rPr>
          <w:rFonts w:cs="Arial"/>
          <w:lang w:val="sr-Cyrl-RS" w:bidi="en-US"/>
        </w:rPr>
      </w:pPr>
    </w:p>
    <w:p w:rsidR="005F4BA3" w:rsidRDefault="005F4BA3" w:rsidP="00680433">
      <w:pPr>
        <w:pStyle w:val="KDParagraf"/>
        <w:spacing w:before="0"/>
        <w:rPr>
          <w:rFonts w:cs="Arial"/>
          <w:lang w:val="sr-Cyrl-RS" w:bidi="en-US"/>
        </w:rPr>
      </w:pPr>
    </w:p>
    <w:p w:rsidR="00680433" w:rsidRPr="00F10346" w:rsidRDefault="00680433" w:rsidP="0068043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80433" w:rsidRDefault="00680433" w:rsidP="0068043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680433" w:rsidRDefault="00680433" w:rsidP="00680433">
      <w:pPr>
        <w:pStyle w:val="KDParagraf"/>
        <w:spacing w:before="0"/>
        <w:rPr>
          <w:rFonts w:cs="Arial"/>
          <w:lang w:bidi="en-US"/>
        </w:rPr>
      </w:pPr>
    </w:p>
    <w:p w:rsidR="008D2B23" w:rsidRDefault="008D2B23" w:rsidP="00A10A59">
      <w:pPr>
        <w:pStyle w:val="KDPodnaslov2"/>
        <w:numPr>
          <w:ilvl w:val="1"/>
          <w:numId w:val="23"/>
        </w:numPr>
        <w:spacing w:before="0"/>
        <w:jc w:val="both"/>
        <w:rPr>
          <w:rFonts w:cs="Arial"/>
          <w:lang w:val="sr-Cyrl-RS"/>
        </w:rPr>
      </w:pPr>
      <w:r w:rsidRPr="00F10346">
        <w:rPr>
          <w:rFonts w:cs="Arial"/>
        </w:rPr>
        <w:t>Понуђена цена</w:t>
      </w:r>
      <w:bookmarkEnd w:id="228"/>
      <w:bookmarkEnd w:id="229"/>
    </w:p>
    <w:p w:rsidR="005F4BA3" w:rsidRPr="005F4BA3" w:rsidRDefault="005F4BA3" w:rsidP="005F4BA3">
      <w:pPr>
        <w:rPr>
          <w:lang w:val="sr-Cyrl-RS"/>
        </w:rPr>
      </w:pPr>
    </w:p>
    <w:p w:rsidR="00214570" w:rsidRPr="00F10346" w:rsidRDefault="00214570" w:rsidP="00214570">
      <w:pPr>
        <w:pStyle w:val="KDParagraf"/>
        <w:spacing w:before="0"/>
        <w:rPr>
          <w:rFonts w:cs="Arial"/>
          <w:color w:val="00B0F0"/>
        </w:rPr>
      </w:pPr>
      <w:r w:rsidRPr="00266FE9">
        <w:rPr>
          <w:rFonts w:cs="Arial"/>
        </w:rPr>
        <w:t xml:space="preserve">Цена се </w:t>
      </w:r>
      <w:r w:rsidRPr="006A07A2">
        <w:rPr>
          <w:rFonts w:cs="Arial"/>
        </w:rPr>
        <w:t>исказује у динарима, без пореза на додату вредност.</w:t>
      </w:r>
    </w:p>
    <w:p w:rsidR="00214570" w:rsidRPr="00F10346" w:rsidRDefault="00214570" w:rsidP="00214570">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214570" w:rsidRPr="00F10346" w:rsidRDefault="00214570" w:rsidP="00214570">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14570" w:rsidRPr="00F10346" w:rsidRDefault="00214570" w:rsidP="00214570">
      <w:pPr>
        <w:pStyle w:val="KDParagraf"/>
        <w:spacing w:before="0"/>
        <w:rPr>
          <w:rFonts w:cs="Arial"/>
        </w:rPr>
      </w:pPr>
      <w:r w:rsidRPr="00F10346">
        <w:rPr>
          <w:rFonts w:cs="Arial"/>
        </w:rPr>
        <w:t>Понуда која је изражена у две валуте, сматраће се неприхватљивом.</w:t>
      </w:r>
    </w:p>
    <w:p w:rsidR="00214570" w:rsidRPr="006A07A2" w:rsidRDefault="00214570" w:rsidP="00214570">
      <w:pPr>
        <w:pStyle w:val="KDParagraf"/>
        <w:spacing w:before="0"/>
        <w:rPr>
          <w:rFonts w:cs="Arial"/>
        </w:rPr>
      </w:pPr>
      <w:r w:rsidRPr="00F10346">
        <w:rPr>
          <w:rFonts w:cs="Arial"/>
        </w:rPr>
        <w:t>Понуђена цена укључује све трошкове реализације предмета набавке до места испоруке, као и све зависне трошкове као што</w:t>
      </w:r>
      <w:r>
        <w:rPr>
          <w:rFonts w:cs="Arial"/>
        </w:rPr>
        <w:t xml:space="preserve"> су:</w:t>
      </w:r>
      <w:r w:rsidRPr="00266FE9">
        <w:rPr>
          <w:rFonts w:cs="Arial"/>
          <w:color w:val="FF0000"/>
        </w:rPr>
        <w:t xml:space="preserve"> </w:t>
      </w:r>
      <w:r w:rsidRPr="006A07A2">
        <w:rPr>
          <w:rFonts w:cs="Arial"/>
        </w:rPr>
        <w:t>трошкови транспорта, осигурања, трошкови прибављања средстав</w:t>
      </w:r>
      <w:r>
        <w:rPr>
          <w:rFonts w:cs="Arial"/>
        </w:rPr>
        <w:t>а финансијског обезбеђења и др.</w:t>
      </w:r>
    </w:p>
    <w:p w:rsidR="002E2F11" w:rsidRDefault="00214570" w:rsidP="00214570">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214570" w:rsidRPr="00F10346" w:rsidRDefault="00214570" w:rsidP="00214570">
      <w:pPr>
        <w:pStyle w:val="KDParagraf"/>
        <w:spacing w:before="0"/>
        <w:rPr>
          <w:rFonts w:cs="Arial"/>
          <w:color w:val="00B0F0"/>
        </w:rPr>
      </w:pPr>
    </w:p>
    <w:p w:rsidR="0056571E" w:rsidRDefault="002E2F11" w:rsidP="00A10A59">
      <w:pPr>
        <w:pStyle w:val="KDPodnaslov2"/>
        <w:numPr>
          <w:ilvl w:val="1"/>
          <w:numId w:val="23"/>
        </w:numPr>
        <w:spacing w:before="0"/>
        <w:jc w:val="both"/>
        <w:rPr>
          <w:rFonts w:cs="Arial"/>
          <w:lang w:val="sr-Cyrl-RS"/>
        </w:rPr>
      </w:pPr>
      <w:r w:rsidRPr="00F10346">
        <w:rPr>
          <w:rFonts w:cs="Arial"/>
        </w:rPr>
        <w:t>Корекција цене</w:t>
      </w:r>
      <w:r w:rsidR="00266FE9">
        <w:rPr>
          <w:rFonts w:cs="Arial"/>
        </w:rPr>
        <w:t xml:space="preserve"> </w:t>
      </w:r>
    </w:p>
    <w:p w:rsidR="005F4BA3" w:rsidRPr="005F4BA3" w:rsidRDefault="005F4BA3" w:rsidP="005F4BA3">
      <w:pPr>
        <w:rPr>
          <w:lang w:val="sr-Cyrl-RS"/>
        </w:rPr>
      </w:pPr>
    </w:p>
    <w:p w:rsidR="009977EB" w:rsidRDefault="005F4BA3" w:rsidP="0054056C">
      <w:pPr>
        <w:pStyle w:val="KDParagraf"/>
        <w:spacing w:before="0"/>
        <w:rPr>
          <w:rFonts w:eastAsia="Calibri" w:cs="Arial"/>
          <w:lang w:val="sr-Cyrl-RS"/>
        </w:rPr>
      </w:pPr>
      <w:r w:rsidRPr="004A7518">
        <w:rPr>
          <w:rFonts w:eastAsia="Calibri" w:cs="Arial"/>
        </w:rPr>
        <w:t>Цена је фиксна за цео уговорени период и не подлеже никаквој промени</w:t>
      </w:r>
    </w:p>
    <w:p w:rsidR="005F4BA3" w:rsidRPr="005F4BA3" w:rsidRDefault="005F4BA3" w:rsidP="0054056C">
      <w:pPr>
        <w:pStyle w:val="KDParagraf"/>
        <w:spacing w:before="0"/>
        <w:rPr>
          <w:rFonts w:eastAsia="Calibri" w:cs="Arial"/>
          <w:color w:val="00B0F0"/>
          <w:lang w:val="sr-Cyrl-RS"/>
        </w:rPr>
      </w:pPr>
    </w:p>
    <w:p w:rsidR="006C6FDF" w:rsidRDefault="006C6FDF" w:rsidP="00A10A59">
      <w:pPr>
        <w:pStyle w:val="Heading10"/>
        <w:numPr>
          <w:ilvl w:val="1"/>
          <w:numId w:val="23"/>
        </w:numPr>
        <w:rPr>
          <w:rFonts w:cs="Arial"/>
          <w:lang w:val="sr-Cyrl-RS"/>
        </w:rPr>
      </w:pPr>
      <w:bookmarkStart w:id="230" w:name="_Toc441651588"/>
      <w:bookmarkStart w:id="231" w:name="_Toc442559899"/>
      <w:r w:rsidRPr="00F10346">
        <w:rPr>
          <w:rFonts w:cs="Arial"/>
          <w:lang w:val="en-US"/>
        </w:rPr>
        <w:t xml:space="preserve"> Рок испоруке добара</w:t>
      </w:r>
    </w:p>
    <w:p w:rsidR="005F4BA3" w:rsidRPr="005F4BA3" w:rsidRDefault="005F4BA3" w:rsidP="005F4BA3">
      <w:pPr>
        <w:rPr>
          <w:lang w:val="sr-Cyrl-RS" w:eastAsia="ar-SA"/>
        </w:rPr>
      </w:pPr>
    </w:p>
    <w:p w:rsidR="006C6FDF" w:rsidRPr="00214570"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214570">
        <w:rPr>
          <w:rFonts w:ascii="Arial" w:hAnsi="Arial" w:cs="Arial"/>
        </w:rPr>
        <w:t>Изабрани понуђач је обавезан да испоруку добар</w:t>
      </w:r>
      <w:r w:rsidR="00266FE9" w:rsidRPr="00214570">
        <w:rPr>
          <w:rFonts w:ascii="Arial" w:hAnsi="Arial" w:cs="Arial"/>
        </w:rPr>
        <w:t>а</w:t>
      </w:r>
      <w:r w:rsidRPr="00214570">
        <w:rPr>
          <w:rFonts w:ascii="Arial" w:hAnsi="Arial" w:cs="Arial"/>
        </w:rPr>
        <w:t xml:space="preserve"> изврши у року који не може бити дужи од </w:t>
      </w:r>
      <w:r w:rsidR="00201E88">
        <w:rPr>
          <w:rFonts w:ascii="Arial" w:hAnsi="Arial" w:cs="Arial"/>
          <w:lang w:val="sr-Cyrl-RS"/>
        </w:rPr>
        <w:t>120</w:t>
      </w:r>
      <w:r w:rsidR="00214570" w:rsidRPr="00214570">
        <w:rPr>
          <w:rFonts w:ascii="Arial" w:hAnsi="Arial" w:cs="Arial"/>
        </w:rPr>
        <w:t xml:space="preserve"> дана</w:t>
      </w:r>
      <w:r w:rsidRPr="00214570">
        <w:rPr>
          <w:rFonts w:ascii="Arial" w:hAnsi="Arial" w:cs="Arial"/>
        </w:rPr>
        <w:t xml:space="preserve"> од дана ступања Уговора на снагу</w:t>
      </w:r>
      <w:r w:rsidR="009B3371" w:rsidRPr="00214570">
        <w:rPr>
          <w:rFonts w:ascii="Arial" w:hAnsi="Arial" w:cs="Arial"/>
        </w:rPr>
        <w:t>.</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F4BA3" w:rsidRPr="005F4BA3" w:rsidRDefault="005F4BA3"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Default="00214570" w:rsidP="00A10A59">
      <w:pPr>
        <w:pStyle w:val="Heading10"/>
        <w:numPr>
          <w:ilvl w:val="1"/>
          <w:numId w:val="23"/>
        </w:numPr>
        <w:rPr>
          <w:rFonts w:cs="Arial"/>
          <w:lang w:val="sr-Cyrl-RS"/>
        </w:rPr>
      </w:pPr>
      <w:r>
        <w:rPr>
          <w:rFonts w:cs="Arial"/>
          <w:lang w:val="en-US"/>
        </w:rPr>
        <w:t>Гарантни рок</w:t>
      </w:r>
    </w:p>
    <w:p w:rsidR="005F4BA3" w:rsidRPr="005F4BA3" w:rsidRDefault="005F4BA3" w:rsidP="005F4BA3">
      <w:pPr>
        <w:rPr>
          <w:lang w:val="sr-Cyrl-RS" w:eastAsia="ar-SA"/>
        </w:rPr>
      </w:pPr>
    </w:p>
    <w:p w:rsidR="006C6FDF" w:rsidRPr="00214570" w:rsidRDefault="006C6FDF" w:rsidP="006C6FDF">
      <w:pPr>
        <w:spacing w:before="0"/>
        <w:rPr>
          <w:rFonts w:cs="Arial"/>
          <w:lang w:eastAsia="zh-CN"/>
        </w:rPr>
      </w:pPr>
      <w:r w:rsidRPr="00214570">
        <w:rPr>
          <w:rFonts w:cs="Arial"/>
          <w:lang w:eastAsia="zh-CN"/>
        </w:rPr>
        <w:t xml:space="preserve">Гарантни рок за предмет набавке је </w:t>
      </w:r>
      <w:r w:rsidR="00214570" w:rsidRPr="00214570">
        <w:rPr>
          <w:rFonts w:cs="Arial"/>
          <w:lang w:val="sr-Latn-RS" w:eastAsia="zh-CN"/>
        </w:rPr>
        <w:t>12</w:t>
      </w:r>
      <w:r w:rsidRPr="00214570">
        <w:rPr>
          <w:rFonts w:cs="Arial"/>
          <w:lang w:val="sr-Cyrl-CS" w:eastAsia="zh-CN"/>
        </w:rPr>
        <w:t xml:space="preserve"> месеци</w:t>
      </w:r>
      <w:r w:rsidRPr="00214570">
        <w:rPr>
          <w:rFonts w:cs="Arial"/>
          <w:lang w:eastAsia="zh-CN"/>
        </w:rPr>
        <w:t xml:space="preserve"> од дана </w:t>
      </w:r>
      <w:r w:rsidR="008F18BC" w:rsidRPr="00214570">
        <w:rPr>
          <w:rFonts w:cs="Arial"/>
          <w:lang w:eastAsia="zh-CN"/>
        </w:rPr>
        <w:t xml:space="preserve">испоруке и потписивања Записника о </w:t>
      </w:r>
      <w:r w:rsidRPr="00214570">
        <w:rPr>
          <w:rFonts w:cs="Arial"/>
          <w:lang w:eastAsia="zh-CN"/>
        </w:rPr>
        <w:t xml:space="preserve"> квантитативн</w:t>
      </w:r>
      <w:r w:rsidR="008F18BC" w:rsidRPr="00214570">
        <w:rPr>
          <w:rFonts w:cs="Arial"/>
          <w:lang w:eastAsia="zh-CN"/>
        </w:rPr>
        <w:t>ом</w:t>
      </w:r>
      <w:r w:rsidRPr="00214570">
        <w:rPr>
          <w:rFonts w:cs="Arial"/>
          <w:lang w:eastAsia="zh-CN"/>
        </w:rPr>
        <w:t xml:space="preserve"> и квалитативн</w:t>
      </w:r>
      <w:r w:rsidR="008F18BC" w:rsidRPr="00214570">
        <w:rPr>
          <w:rFonts w:cs="Arial"/>
          <w:lang w:eastAsia="zh-CN"/>
        </w:rPr>
        <w:t>ом</w:t>
      </w:r>
      <w:r w:rsidRPr="00214570">
        <w:rPr>
          <w:rFonts w:cs="Arial"/>
          <w:lang w:eastAsia="zh-CN"/>
        </w:rPr>
        <w:t xml:space="preserve"> пријем</w:t>
      </w:r>
      <w:r w:rsidR="008F18BC" w:rsidRPr="00214570">
        <w:rPr>
          <w:rFonts w:cs="Arial"/>
          <w:lang w:eastAsia="zh-CN"/>
        </w:rPr>
        <w:t>у</w:t>
      </w:r>
      <w:r w:rsidRPr="00214570">
        <w:rPr>
          <w:rFonts w:cs="Arial"/>
          <w:lang w:eastAsia="zh-CN"/>
        </w:rPr>
        <w:t xml:space="preserve">  добара.</w:t>
      </w:r>
    </w:p>
    <w:p w:rsidR="006C6FDF" w:rsidRPr="00214570" w:rsidRDefault="006C6FDF" w:rsidP="006C6FDF">
      <w:pPr>
        <w:spacing w:before="0"/>
        <w:rPr>
          <w:rFonts w:cs="Arial"/>
          <w:lang w:eastAsia="zh-CN"/>
        </w:rPr>
      </w:pPr>
      <w:r w:rsidRPr="00214570">
        <w:rPr>
          <w:rFonts w:cs="Arial"/>
          <w:lang w:val="sr-Cyrl-CS" w:eastAsia="zh-CN"/>
        </w:rPr>
        <w:t xml:space="preserve">Изабрани </w:t>
      </w:r>
      <w:r w:rsidRPr="00214570">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Default="009B3371" w:rsidP="006C6FDF">
      <w:pPr>
        <w:spacing w:before="0"/>
        <w:rPr>
          <w:rFonts w:cs="Arial"/>
          <w:color w:val="00B0F0"/>
          <w:lang w:val="sr-Cyrl-RS" w:eastAsia="zh-CN"/>
        </w:rPr>
      </w:pPr>
    </w:p>
    <w:p w:rsidR="005F4BA3" w:rsidRDefault="005F4BA3" w:rsidP="006C6FDF">
      <w:pPr>
        <w:spacing w:before="0"/>
        <w:rPr>
          <w:rFonts w:cs="Arial"/>
          <w:color w:val="00B0F0"/>
          <w:lang w:val="sr-Cyrl-RS" w:eastAsia="zh-CN"/>
        </w:rPr>
      </w:pPr>
    </w:p>
    <w:p w:rsidR="005F4BA3" w:rsidRPr="005F4BA3" w:rsidRDefault="005F4BA3"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0"/>
      <w:bookmarkEnd w:id="231"/>
    </w:p>
    <w:p w:rsidR="005A3029" w:rsidRDefault="005A3029" w:rsidP="005A3029">
      <w:pPr>
        <w:pStyle w:val="KDParagraf"/>
        <w:spacing w:before="0"/>
        <w:rPr>
          <w:rFonts w:eastAsia="Calibri" w:cs="Arial"/>
          <w:lang w:val="sr-Cyrl-RS"/>
        </w:rPr>
      </w:pPr>
      <w:r w:rsidRPr="00214570">
        <w:rPr>
          <w:rFonts w:eastAsia="Calibri" w:cs="Arial"/>
        </w:rPr>
        <w:t>Плаћање доба</w:t>
      </w:r>
      <w:r w:rsidR="008F18BC" w:rsidRPr="00214570">
        <w:rPr>
          <w:rFonts w:eastAsia="Calibri" w:cs="Arial"/>
        </w:rPr>
        <w:t>ра која су предмет ове набавке Н</w:t>
      </w:r>
      <w:r w:rsidRPr="00214570">
        <w:rPr>
          <w:rFonts w:eastAsia="Calibri" w:cs="Arial"/>
        </w:rPr>
        <w:t>аручилац ће из</w:t>
      </w:r>
      <w:r w:rsidR="00C53FA0" w:rsidRPr="00214570">
        <w:rPr>
          <w:rFonts w:eastAsia="Calibri" w:cs="Arial"/>
        </w:rPr>
        <w:t>вршити на текући рачун понуђача</w:t>
      </w:r>
      <w:r w:rsidRPr="00214570">
        <w:rPr>
          <w:rFonts w:eastAsia="Calibri" w:cs="Arial"/>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214570">
        <w:rPr>
          <w:rFonts w:eastAsia="Calibri" w:cs="Arial"/>
        </w:rPr>
        <w:t>Наручиоца</w:t>
      </w:r>
      <w:r w:rsidRPr="00214570">
        <w:rPr>
          <w:rFonts w:eastAsia="Calibri" w:cs="Arial"/>
        </w:rPr>
        <w:t xml:space="preserve"> и </w:t>
      </w:r>
      <w:r w:rsidR="008F18BC" w:rsidRPr="00214570">
        <w:rPr>
          <w:rFonts w:eastAsia="Calibri" w:cs="Arial"/>
        </w:rPr>
        <w:t xml:space="preserve">Понуђача </w:t>
      </w:r>
      <w:r w:rsidR="003508B5" w:rsidRPr="00214570">
        <w:rPr>
          <w:rFonts w:eastAsia="Calibri" w:cs="Arial"/>
        </w:rPr>
        <w:t>-</w:t>
      </w:r>
      <w:r w:rsidRPr="00214570">
        <w:rPr>
          <w:rFonts w:eastAsia="Calibri" w:cs="Arial"/>
        </w:rPr>
        <w:t>без примедби,у року</w:t>
      </w:r>
      <w:r w:rsidR="008F18BC" w:rsidRPr="00214570">
        <w:rPr>
          <w:rFonts w:eastAsia="Calibri" w:cs="Arial"/>
        </w:rPr>
        <w:t xml:space="preserve"> до 45 дана</w:t>
      </w:r>
      <w:r w:rsidR="001A72BF" w:rsidRPr="00214570">
        <w:rPr>
          <w:rFonts w:eastAsia="Calibri" w:cs="Arial"/>
        </w:rPr>
        <w:t xml:space="preserve"> и по пријему </w:t>
      </w:r>
      <w:r w:rsidR="003508B5" w:rsidRPr="00214570">
        <w:rPr>
          <w:rFonts w:eastAsia="Calibri" w:cs="Arial"/>
        </w:rPr>
        <w:t>исправног рачуна</w:t>
      </w:r>
      <w:r w:rsidRPr="00214570">
        <w:rPr>
          <w:rFonts w:eastAsia="Calibri" w:cs="Arial"/>
        </w:rPr>
        <w:t>.</w:t>
      </w:r>
    </w:p>
    <w:p w:rsidR="005F4BA3" w:rsidRPr="005F4BA3" w:rsidRDefault="005F4BA3" w:rsidP="005A3029">
      <w:pPr>
        <w:pStyle w:val="KDParagraf"/>
        <w:spacing w:before="0"/>
        <w:rPr>
          <w:rFonts w:eastAsia="Calibri" w:cs="Arial"/>
          <w:lang w:val="sr-Cyrl-RS"/>
        </w:rPr>
      </w:pPr>
    </w:p>
    <w:p w:rsidR="00214570" w:rsidRPr="00266FE9" w:rsidRDefault="00214570" w:rsidP="005A3029">
      <w:pPr>
        <w:pStyle w:val="KDParagraf"/>
        <w:spacing w:before="0"/>
        <w:rPr>
          <w:rFonts w:eastAsia="Calibri" w:cs="Arial"/>
          <w:color w:val="00B0F0"/>
        </w:rPr>
      </w:pPr>
    </w:p>
    <w:p w:rsidR="005F4BA3" w:rsidRDefault="005F4BA3" w:rsidP="00214570">
      <w:pPr>
        <w:tabs>
          <w:tab w:val="left" w:pos="567"/>
        </w:tabs>
        <w:spacing w:before="0"/>
        <w:rPr>
          <w:rFonts w:cs="Arial"/>
          <w:b/>
          <w:lang w:val="sr-Cyrl-RS"/>
        </w:rPr>
      </w:pPr>
      <w:bookmarkStart w:id="232" w:name="_Toc441651589"/>
      <w:bookmarkStart w:id="233" w:name="_Toc442559900"/>
    </w:p>
    <w:p w:rsidR="005F4BA3" w:rsidRDefault="005F4BA3" w:rsidP="00214570">
      <w:pPr>
        <w:tabs>
          <w:tab w:val="left" w:pos="567"/>
        </w:tabs>
        <w:spacing w:before="0"/>
        <w:rPr>
          <w:rFonts w:cs="Arial"/>
          <w:b/>
          <w:lang w:val="sr-Cyrl-RS"/>
        </w:rPr>
      </w:pPr>
    </w:p>
    <w:p w:rsidR="005F4BA3" w:rsidRDefault="005F4BA3" w:rsidP="00214570">
      <w:pPr>
        <w:tabs>
          <w:tab w:val="left" w:pos="567"/>
        </w:tabs>
        <w:spacing w:before="0"/>
        <w:rPr>
          <w:rFonts w:cs="Arial"/>
          <w:b/>
          <w:lang w:val="sr-Cyrl-RS"/>
        </w:rPr>
      </w:pPr>
    </w:p>
    <w:p w:rsidR="00214570" w:rsidRDefault="00214570" w:rsidP="00214570">
      <w:pPr>
        <w:tabs>
          <w:tab w:val="left" w:pos="567"/>
        </w:tabs>
        <w:spacing w:before="0"/>
        <w:rPr>
          <w:rFonts w:cs="Arial"/>
          <w:lang w:val="sr-Cyrl-RS"/>
        </w:rPr>
      </w:pPr>
      <w:r w:rsidRPr="00DC7C7F">
        <w:rPr>
          <w:rFonts w:cs="Arial"/>
          <w:b/>
        </w:rPr>
        <w:t xml:space="preserve">Рачун мора </w:t>
      </w:r>
      <w:r w:rsidRPr="00DC7C7F">
        <w:rPr>
          <w:rFonts w:cs="Arial"/>
          <w:b/>
          <w:lang w:val="sr-Cyrl-RS"/>
        </w:rPr>
        <w:t xml:space="preserve">да гласи на: </w:t>
      </w:r>
      <w:r w:rsidRPr="00DC7C7F">
        <w:rPr>
          <w:rFonts w:cs="Arial"/>
          <w:b/>
        </w:rPr>
        <w:t xml:space="preserve">Јавно предузеће „Електропривреда Србије“ Београд, </w:t>
      </w:r>
      <w:r w:rsidRPr="00DC7C7F">
        <w:rPr>
          <w:rFonts w:cs="Arial"/>
          <w:b/>
          <w:lang w:val="sr-Cyrl-RS"/>
        </w:rPr>
        <w:t>Царице Милице бр. 2, О</w:t>
      </w:r>
      <w:r w:rsidRPr="00DC7C7F">
        <w:rPr>
          <w:rFonts w:cs="Arial"/>
          <w:b/>
        </w:rPr>
        <w:t>гранак ТЕНТ</w:t>
      </w:r>
      <w:r w:rsidRPr="00DC7C7F">
        <w:rPr>
          <w:rFonts w:cs="Arial"/>
          <w:b/>
          <w:lang w:val="sr-Cyrl-RS"/>
        </w:rPr>
        <w:t xml:space="preserve"> Београд - Обреновац</w:t>
      </w:r>
      <w:r w:rsidRPr="00DC7C7F">
        <w:rPr>
          <w:rFonts w:cs="Arial"/>
          <w:b/>
        </w:rPr>
        <w:t>,</w:t>
      </w:r>
      <w:r w:rsidRPr="00DC7C7F">
        <w:rPr>
          <w:rFonts w:cs="Arial"/>
          <w:b/>
          <w:lang w:val="sr-Cyrl-RS"/>
        </w:rPr>
        <w:t xml:space="preserve"> Богољуба Урошевића Црног 44, 11500 Обреновац, </w:t>
      </w:r>
      <w:r w:rsidRPr="00DC7C7F">
        <w:rPr>
          <w:rFonts w:cs="Arial"/>
          <w:b/>
        </w:rPr>
        <w:t xml:space="preserve">ПИБ </w:t>
      </w:r>
      <w:r w:rsidRPr="00DC7C7F">
        <w:rPr>
          <w:rFonts w:cs="Arial"/>
          <w:b/>
          <w:lang w:val="sr-Cyrl-BA"/>
        </w:rPr>
        <w:t>103920327</w:t>
      </w:r>
      <w:r w:rsidRPr="00DC7C7F">
        <w:rPr>
          <w:rFonts w:cs="Arial"/>
          <w:b/>
        </w:rPr>
        <w:t>.</w:t>
      </w:r>
      <w:r w:rsidRPr="00DC7C7F">
        <w:rPr>
          <w:rFonts w:cs="Arial"/>
        </w:rPr>
        <w:t xml:space="preserve"> </w:t>
      </w:r>
    </w:p>
    <w:p w:rsidR="005F4BA3" w:rsidRPr="005F4BA3" w:rsidRDefault="005F4BA3" w:rsidP="00214570">
      <w:pPr>
        <w:tabs>
          <w:tab w:val="left" w:pos="567"/>
        </w:tabs>
        <w:spacing w:before="0"/>
        <w:rPr>
          <w:rFonts w:cs="Arial"/>
          <w:lang w:val="sr-Cyrl-RS"/>
        </w:rPr>
      </w:pPr>
    </w:p>
    <w:p w:rsidR="00214570" w:rsidRDefault="00214570" w:rsidP="00214570">
      <w:pPr>
        <w:tabs>
          <w:tab w:val="left" w:pos="567"/>
        </w:tabs>
        <w:spacing w:before="0"/>
        <w:rPr>
          <w:rFonts w:cs="Arial"/>
          <w:lang w:val="sr-Cyrl-RS"/>
        </w:rPr>
      </w:pPr>
      <w:r w:rsidRPr="00161A66">
        <w:rPr>
          <w:rFonts w:cs="Arial"/>
        </w:rPr>
        <w:t>Рачун мора бити достављен на адресу Наручиоца: Јавно предузеће „Електропривреда Србије“ Београд, огранак ТЕНТ,</w:t>
      </w:r>
      <w:r w:rsidRPr="00161A66">
        <w:rPr>
          <w:rFonts w:cs="Arial"/>
          <w:lang w:val="sr-Cyrl-RS"/>
        </w:rPr>
        <w:t xml:space="preserve"> Београд - Обреновац</w:t>
      </w:r>
      <w:r w:rsidRPr="00161A66">
        <w:rPr>
          <w:rFonts w:cs="Arial"/>
        </w:rPr>
        <w:t>,</w:t>
      </w:r>
      <w:r w:rsidRPr="00161A66">
        <w:rPr>
          <w:rFonts w:cs="Arial"/>
          <w:lang w:val="sr-Cyrl-RS"/>
        </w:rPr>
        <w:t xml:space="preserve"> Богољуба Уроше</w:t>
      </w:r>
      <w:r>
        <w:rPr>
          <w:rFonts w:cs="Arial"/>
          <w:lang w:val="sr-Cyrl-RS"/>
        </w:rPr>
        <w:t>вића Црног 44, 11500 Обреновац</w:t>
      </w:r>
      <w:r w:rsidRPr="00161A66">
        <w:rPr>
          <w:rFonts w:cs="Arial"/>
          <w:lang w:val="sr-Cyrl-RS"/>
        </w:rPr>
        <w:t xml:space="preserve"> </w:t>
      </w:r>
      <w:r w:rsidRPr="00161A66">
        <w:rPr>
          <w:rFonts w:cs="Arial"/>
        </w:rPr>
        <w:t xml:space="preserve">, са обавезним прилозима и то: Записник о квалитативном пријему / Записник о квантитативном пријему / Записник о пријемном испитивању (зависно од предмета ЈН)и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61A66">
        <w:rPr>
          <w:rFonts w:cs="Arial"/>
          <w:lang w:val="sr-Latn-CS"/>
        </w:rPr>
        <w:t>Купца</w:t>
      </w:r>
      <w:r w:rsidRPr="00161A66">
        <w:rPr>
          <w:rFonts w:cs="Arial"/>
        </w:rPr>
        <w:t>, које је примило предметна добра.</w:t>
      </w:r>
    </w:p>
    <w:p w:rsidR="005F4BA3" w:rsidRPr="005F4BA3" w:rsidRDefault="005F4BA3" w:rsidP="00214570">
      <w:pPr>
        <w:tabs>
          <w:tab w:val="left" w:pos="567"/>
        </w:tabs>
        <w:spacing w:before="0"/>
        <w:rPr>
          <w:rFonts w:cs="Arial"/>
          <w:lang w:val="sr-Cyrl-RS"/>
        </w:rPr>
      </w:pPr>
    </w:p>
    <w:p w:rsidR="00214570" w:rsidRDefault="00214570" w:rsidP="00214570">
      <w:pPr>
        <w:pStyle w:val="KDParagraf"/>
        <w:spacing w:before="0"/>
        <w:rPr>
          <w:rFonts w:cs="Arial"/>
          <w:lang w:val="sr-Cyrl-RS"/>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F4BA3" w:rsidRPr="005F4BA3" w:rsidRDefault="005F4BA3" w:rsidP="00214570">
      <w:pPr>
        <w:pStyle w:val="KDParagraf"/>
        <w:spacing w:before="0"/>
        <w:rPr>
          <w:rFonts w:cs="Arial"/>
          <w:lang w:val="sr-Cyrl-RS"/>
        </w:rPr>
      </w:pPr>
    </w:p>
    <w:p w:rsidR="00214570" w:rsidRPr="00F10346" w:rsidRDefault="00214570" w:rsidP="00214570">
      <w:pPr>
        <w:pStyle w:val="KDParagraf"/>
        <w:spacing w:before="0"/>
        <w:rPr>
          <w:rFonts w:eastAsia="Calibri" w:cs="Arial"/>
        </w:rPr>
      </w:pPr>
    </w:p>
    <w:p w:rsidR="008D2B23" w:rsidRPr="00F10346" w:rsidRDefault="008D2B23" w:rsidP="00A10A59">
      <w:pPr>
        <w:pStyle w:val="KDPodnaslov2"/>
        <w:numPr>
          <w:ilvl w:val="1"/>
          <w:numId w:val="25"/>
        </w:numPr>
        <w:spacing w:before="0"/>
        <w:jc w:val="both"/>
        <w:rPr>
          <w:rFonts w:cs="Arial"/>
          <w:lang w:val="ru-RU"/>
        </w:rPr>
      </w:pPr>
      <w:r w:rsidRPr="00F10346">
        <w:rPr>
          <w:rFonts w:cs="Arial"/>
        </w:rPr>
        <w:t>Рок важења понуде</w:t>
      </w:r>
      <w:bookmarkEnd w:id="232"/>
      <w:bookmarkEnd w:id="233"/>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1849B6" w:rsidRPr="00214570">
        <w:rPr>
          <w:rFonts w:cs="Arial"/>
        </w:rPr>
        <w:t>60</w:t>
      </w:r>
      <w:r w:rsidR="001849B6" w:rsidRPr="00266FE9">
        <w:rPr>
          <w:rFonts w:cs="Arial"/>
          <w:color w:val="FF0000"/>
        </w:rPr>
        <w:t xml:space="preserve"> </w:t>
      </w:r>
      <w:r w:rsidRPr="00F10346">
        <w:rPr>
          <w:rFonts w:cs="Arial"/>
          <w:lang w:val="ru-RU"/>
        </w:rPr>
        <w:t xml:space="preserve">дана од дана отварања понуда. </w:t>
      </w:r>
    </w:p>
    <w:p w:rsidR="008D2B23" w:rsidRDefault="008D2B23" w:rsidP="008D2B23">
      <w:pPr>
        <w:spacing w:before="0"/>
        <w:rPr>
          <w:rFonts w:cs="Arial"/>
          <w:lang w:val="sr-Cyrl-RS"/>
        </w:rPr>
      </w:pPr>
      <w:r w:rsidRPr="00F10346">
        <w:rPr>
          <w:rFonts w:cs="Arial"/>
        </w:rPr>
        <w:t xml:space="preserve">У случају да понуђач наведе краћи рок важења понуде, понуда ће бити одбијена, као неприхватљива. </w:t>
      </w:r>
    </w:p>
    <w:p w:rsidR="005F4BA3" w:rsidRPr="005F4BA3" w:rsidRDefault="005F4BA3" w:rsidP="008D2B23">
      <w:pPr>
        <w:spacing w:before="0"/>
        <w:rPr>
          <w:rFonts w:cs="Arial"/>
          <w:lang w:val="sr-Cyrl-RS"/>
        </w:rPr>
      </w:pPr>
    </w:p>
    <w:p w:rsidR="005A3029" w:rsidRDefault="005A3029" w:rsidP="008D2B23">
      <w:pPr>
        <w:spacing w:before="0"/>
        <w:rPr>
          <w:rFonts w:cs="Arial"/>
          <w:lang w:val="sr-Cyrl-RS"/>
        </w:rPr>
      </w:pPr>
    </w:p>
    <w:p w:rsidR="005F4BA3" w:rsidRPr="005F4BA3" w:rsidRDefault="005F4BA3" w:rsidP="008D2B23">
      <w:pPr>
        <w:spacing w:before="0"/>
        <w:rPr>
          <w:rFonts w:cs="Arial"/>
          <w:lang w:val="sr-Cyrl-RS"/>
        </w:rPr>
      </w:pPr>
    </w:p>
    <w:p w:rsidR="008D2B23" w:rsidRPr="00C625F6" w:rsidRDefault="008D2B23" w:rsidP="00A10A59">
      <w:pPr>
        <w:pStyle w:val="KDPodnaslov2"/>
        <w:numPr>
          <w:ilvl w:val="1"/>
          <w:numId w:val="25"/>
        </w:numPr>
        <w:spacing w:before="0"/>
        <w:jc w:val="both"/>
        <w:rPr>
          <w:rFonts w:cs="Arial"/>
        </w:rPr>
      </w:pPr>
      <w:bookmarkStart w:id="234" w:name="_Toc441651593"/>
      <w:bookmarkStart w:id="235" w:name="_Toc442559904"/>
      <w:r w:rsidRPr="00C625F6">
        <w:rPr>
          <w:rFonts w:cs="Arial"/>
        </w:rPr>
        <w:t>Средства финансијског обезбеђења</w:t>
      </w:r>
      <w:bookmarkEnd w:id="234"/>
      <w:bookmarkEnd w:id="235"/>
    </w:p>
    <w:p w:rsidR="00214570" w:rsidRPr="00254D08" w:rsidRDefault="00214570" w:rsidP="00214570">
      <w:pPr>
        <w:rPr>
          <w:rFonts w:eastAsia="TimesNewRomanPSMT" w:cs="Arial"/>
          <w:bCs/>
          <w:iCs/>
        </w:rPr>
      </w:pPr>
      <w:r w:rsidRPr="00254D0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4570" w:rsidRPr="00254D08" w:rsidRDefault="00214570" w:rsidP="00214570">
      <w:pPr>
        <w:rPr>
          <w:rFonts w:eastAsia="TimesNewRomanPSMT" w:cs="Arial"/>
          <w:bCs/>
          <w:iCs/>
        </w:rPr>
      </w:pPr>
      <w:r w:rsidRPr="00254D08">
        <w:rPr>
          <w:rFonts w:eastAsia="TimesNewRomanPSMT" w:cs="Arial"/>
          <w:bCs/>
          <w:iCs/>
        </w:rPr>
        <w:t>Члан групе понуђача може бити налогодавац средства финансијског обезбеђења.</w:t>
      </w:r>
    </w:p>
    <w:p w:rsidR="00214570" w:rsidRPr="00254D08" w:rsidRDefault="00214570" w:rsidP="00214570">
      <w:pPr>
        <w:rPr>
          <w:rFonts w:eastAsia="TimesNewRomanPSMT" w:cs="Arial"/>
          <w:bCs/>
          <w:iCs/>
        </w:rPr>
      </w:pPr>
      <w:r w:rsidRPr="00254D08">
        <w:rPr>
          <w:rFonts w:eastAsia="TimesNewRomanPSMT" w:cs="Arial"/>
          <w:bCs/>
          <w:iCs/>
        </w:rPr>
        <w:t>Средства финансијског обезбеђења морају да буду у валути у којој је и понуда.</w:t>
      </w:r>
    </w:p>
    <w:p w:rsidR="00214570" w:rsidRPr="00254D08" w:rsidRDefault="00214570" w:rsidP="00214570">
      <w:pPr>
        <w:rPr>
          <w:rFonts w:eastAsia="TimesNewRomanPSMT" w:cs="Arial"/>
          <w:bCs/>
          <w:iCs/>
        </w:rPr>
      </w:pPr>
      <w:r w:rsidRPr="00254D08">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214570" w:rsidRPr="00830521" w:rsidRDefault="00214570" w:rsidP="00214570">
      <w:pPr>
        <w:pStyle w:val="KDKomentar"/>
        <w:spacing w:before="0"/>
        <w:rPr>
          <w:rFonts w:cs="Arial"/>
          <w:i w:val="0"/>
          <w:sz w:val="22"/>
          <w:szCs w:val="22"/>
          <w:lang w:val="sr-Cyrl-RS"/>
        </w:rPr>
      </w:pPr>
    </w:p>
    <w:p w:rsidR="00214570" w:rsidRDefault="00214570" w:rsidP="00214570">
      <w:pPr>
        <w:spacing w:before="0"/>
        <w:rPr>
          <w:rFonts w:cs="Arial"/>
          <w:lang w:val="ru-RU"/>
        </w:rPr>
      </w:pPr>
      <w:r w:rsidRPr="00254D08">
        <w:rPr>
          <w:rFonts w:cs="Arial"/>
          <w:lang w:val="ru-RU"/>
        </w:rPr>
        <w:t>Понуђач је дужан да достави следећа средства финансијског обезбеђења:</w:t>
      </w:r>
    </w:p>
    <w:p w:rsidR="00214570" w:rsidRDefault="00214570" w:rsidP="00214570">
      <w:pPr>
        <w:spacing w:before="0"/>
        <w:rPr>
          <w:rFonts w:cs="Arial"/>
          <w:lang w:val="ru-RU"/>
        </w:rPr>
      </w:pPr>
    </w:p>
    <w:p w:rsidR="00214570" w:rsidRPr="00061990" w:rsidRDefault="00214570" w:rsidP="00214570">
      <w:pPr>
        <w:spacing w:before="0"/>
        <w:rPr>
          <w:rFonts w:cs="Arial"/>
          <w:lang w:val="ru-RU"/>
        </w:rPr>
      </w:pPr>
      <w:r w:rsidRPr="00254D08">
        <w:rPr>
          <w:rFonts w:cs="Arial"/>
          <w:b/>
          <w:u w:val="single"/>
        </w:rPr>
        <w:t>У понуди:</w:t>
      </w:r>
    </w:p>
    <w:p w:rsidR="00214570" w:rsidRPr="00254D08" w:rsidRDefault="00214570" w:rsidP="00214570">
      <w:pPr>
        <w:pStyle w:val="KDPodnaslov3"/>
        <w:keepNext w:val="0"/>
        <w:spacing w:before="0"/>
        <w:ind w:left="851"/>
        <w:rPr>
          <w:rFonts w:cs="Arial"/>
          <w:b/>
        </w:rPr>
      </w:pPr>
      <w:bookmarkStart w:id="236" w:name="_Toc441651595"/>
      <w:bookmarkStart w:id="237" w:name="_Toc442559906"/>
      <w:r w:rsidRPr="00254D08">
        <w:rPr>
          <w:rFonts w:cs="Arial"/>
          <w:b/>
        </w:rPr>
        <w:t>Меница за озбиљност понуде</w:t>
      </w:r>
      <w:bookmarkEnd w:id="236"/>
      <w:bookmarkEnd w:id="237"/>
    </w:p>
    <w:p w:rsidR="00214570" w:rsidRDefault="00214570" w:rsidP="00214570">
      <w:pPr>
        <w:rPr>
          <w:rFonts w:cs="Arial"/>
          <w:lang w:val="sr-Cyrl-RS"/>
        </w:rPr>
      </w:pPr>
      <w:r w:rsidRPr="00254D08">
        <w:rPr>
          <w:rFonts w:cs="Arial"/>
        </w:rPr>
        <w:t>Понуђач је обавезан да уз понуду Наручиоцу достави:</w:t>
      </w:r>
    </w:p>
    <w:p w:rsidR="005F4BA3" w:rsidRDefault="005F4BA3" w:rsidP="00214570">
      <w:pPr>
        <w:rPr>
          <w:rFonts w:cs="Arial"/>
          <w:lang w:val="sr-Cyrl-RS"/>
        </w:rPr>
      </w:pPr>
    </w:p>
    <w:p w:rsidR="005F4BA3" w:rsidRPr="005F4BA3" w:rsidRDefault="005F4BA3" w:rsidP="00214570">
      <w:pPr>
        <w:rPr>
          <w:rFonts w:cs="Arial"/>
          <w:lang w:val="sr-Cyrl-RS"/>
        </w:rPr>
      </w:pPr>
    </w:p>
    <w:p w:rsidR="00214570" w:rsidRPr="00254D08" w:rsidRDefault="00214570" w:rsidP="00A10A59">
      <w:pPr>
        <w:pStyle w:val="ListParagraph"/>
        <w:numPr>
          <w:ilvl w:val="0"/>
          <w:numId w:val="26"/>
        </w:numPr>
        <w:rPr>
          <w:rFonts w:ascii="Arial" w:hAnsi="Arial" w:cs="Arial"/>
        </w:rPr>
      </w:pPr>
      <w:r w:rsidRPr="00254D08">
        <w:rPr>
          <w:rFonts w:ascii="Arial" w:hAnsi="Arial" w:cs="Arial"/>
        </w:rPr>
        <w:t>бланко сопствену меницу за озбиљност понуде која је:</w:t>
      </w:r>
    </w:p>
    <w:p w:rsidR="00214570" w:rsidRPr="00254D08" w:rsidRDefault="00214570" w:rsidP="00214570">
      <w:pPr>
        <w:numPr>
          <w:ilvl w:val="0"/>
          <w:numId w:val="14"/>
        </w:numPr>
        <w:ind w:left="1710"/>
        <w:rPr>
          <w:rFonts w:cs="Arial"/>
        </w:rPr>
      </w:pPr>
      <w:r w:rsidRPr="00254D0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4570" w:rsidRPr="00254D08" w:rsidRDefault="00214570" w:rsidP="00214570">
      <w:pPr>
        <w:numPr>
          <w:ilvl w:val="0"/>
          <w:numId w:val="14"/>
        </w:numPr>
        <w:ind w:left="1710"/>
        <w:rPr>
          <w:rFonts w:cs="Arial"/>
        </w:rPr>
      </w:pPr>
      <w:r w:rsidRPr="00254D0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4570" w:rsidRPr="00254D08" w:rsidRDefault="00214570" w:rsidP="00214570">
      <w:pPr>
        <w:numPr>
          <w:ilvl w:val="0"/>
          <w:numId w:val="14"/>
        </w:numPr>
        <w:ind w:left="1710"/>
        <w:rPr>
          <w:rFonts w:cs="Arial"/>
        </w:rPr>
      </w:pPr>
      <w:r w:rsidRPr="00254D08">
        <w:rPr>
          <w:rFonts w:cs="Arial"/>
        </w:rPr>
        <w:t>Менично писмо – овлашћење којим понуђач овлашћује наручиоца да може наплат</w:t>
      </w:r>
      <w:r>
        <w:rPr>
          <w:rFonts w:cs="Arial"/>
        </w:rPr>
        <w:t>ити меницу  на износ од 2</w:t>
      </w:r>
      <w:r w:rsidRPr="00254D08">
        <w:rPr>
          <w:rFonts w:cs="Arial"/>
        </w:rPr>
        <w:t xml:space="preserve">% од вредности понуде (без ПДВ-а) </w:t>
      </w:r>
      <w:r>
        <w:rPr>
          <w:rFonts w:cs="Arial"/>
        </w:rPr>
        <w:t>са роком важења минимално 30 дана</w:t>
      </w:r>
      <w:r w:rsidRPr="00254D08">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4570" w:rsidRPr="00254D08" w:rsidRDefault="00214570" w:rsidP="00214570">
      <w:pPr>
        <w:numPr>
          <w:ilvl w:val="0"/>
          <w:numId w:val="14"/>
        </w:numPr>
        <w:ind w:left="1710"/>
        <w:rPr>
          <w:rFonts w:cs="Arial"/>
        </w:rPr>
      </w:pPr>
      <w:r w:rsidRPr="00254D0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4570" w:rsidRPr="00254D08" w:rsidRDefault="00214570" w:rsidP="00A10A59">
      <w:pPr>
        <w:pStyle w:val="ListParagraph"/>
        <w:numPr>
          <w:ilvl w:val="0"/>
          <w:numId w:val="26"/>
        </w:numPr>
        <w:rPr>
          <w:rFonts w:ascii="Arial" w:hAnsi="Arial" w:cs="Arial"/>
        </w:rPr>
      </w:pPr>
      <w:r w:rsidRPr="00254D0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4570" w:rsidRPr="00254D08" w:rsidRDefault="00214570" w:rsidP="00A10A59">
      <w:pPr>
        <w:pStyle w:val="ListParagraph"/>
        <w:numPr>
          <w:ilvl w:val="0"/>
          <w:numId w:val="26"/>
        </w:numPr>
        <w:rPr>
          <w:rFonts w:ascii="Arial" w:hAnsi="Arial" w:cs="Arial"/>
        </w:rPr>
      </w:pPr>
      <w:r w:rsidRPr="00254D08">
        <w:rPr>
          <w:rFonts w:ascii="Arial" w:hAnsi="Arial" w:cs="Arial"/>
        </w:rPr>
        <w:t>фотокопију ОП обрасца.</w:t>
      </w:r>
    </w:p>
    <w:p w:rsidR="00214570" w:rsidRPr="005F4BA3" w:rsidRDefault="00214570" w:rsidP="00A10A59">
      <w:pPr>
        <w:pStyle w:val="ListParagraph"/>
        <w:numPr>
          <w:ilvl w:val="0"/>
          <w:numId w:val="26"/>
        </w:numPr>
        <w:spacing w:line="240" w:lineRule="auto"/>
        <w:rPr>
          <w:rFonts w:ascii="Arial" w:hAnsi="Arial" w:cs="Arial"/>
        </w:rPr>
      </w:pPr>
      <w:r w:rsidRPr="00254D0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4BA3" w:rsidRPr="00254D08" w:rsidRDefault="005F4BA3" w:rsidP="005F4BA3">
      <w:pPr>
        <w:pStyle w:val="ListParagraph"/>
        <w:spacing w:line="240" w:lineRule="auto"/>
        <w:ind w:left="360"/>
        <w:rPr>
          <w:rFonts w:ascii="Arial" w:hAnsi="Arial" w:cs="Arial"/>
        </w:rPr>
      </w:pPr>
    </w:p>
    <w:p w:rsidR="00214570" w:rsidRPr="00254D08" w:rsidRDefault="00214570" w:rsidP="00214570">
      <w:pPr>
        <w:rPr>
          <w:rFonts w:cs="Arial"/>
        </w:rPr>
      </w:pPr>
      <w:r w:rsidRPr="00254D0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4570" w:rsidRPr="00254D08" w:rsidRDefault="00214570" w:rsidP="00214570">
      <w:pPr>
        <w:rPr>
          <w:rFonts w:cs="Arial"/>
        </w:rPr>
      </w:pPr>
      <w:r w:rsidRPr="00254D08">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4570" w:rsidRPr="00254D08" w:rsidRDefault="00214570" w:rsidP="00214570">
      <w:pPr>
        <w:rPr>
          <w:rFonts w:cs="Arial"/>
        </w:rPr>
      </w:pPr>
      <w:r w:rsidRPr="00254D0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14570" w:rsidRPr="00254D08" w:rsidRDefault="00214570" w:rsidP="00214570">
      <w:pPr>
        <w:rPr>
          <w:rFonts w:cs="Arial"/>
        </w:rPr>
      </w:pPr>
      <w:r w:rsidRPr="00254D0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4570" w:rsidRDefault="00214570" w:rsidP="00214570">
      <w:pPr>
        <w:tabs>
          <w:tab w:val="left" w:pos="1786"/>
        </w:tabs>
        <w:spacing w:before="0"/>
        <w:ind w:left="1418" w:right="-6" w:hanging="567"/>
        <w:rPr>
          <w:rFonts w:cs="Arial"/>
          <w:color w:val="00B0F0"/>
          <w:lang w:val="sr-Cyrl-RS"/>
        </w:rPr>
      </w:pPr>
    </w:p>
    <w:p w:rsidR="005F4BA3" w:rsidRDefault="005F4BA3" w:rsidP="00214570">
      <w:pPr>
        <w:tabs>
          <w:tab w:val="left" w:pos="1786"/>
        </w:tabs>
        <w:spacing w:before="0"/>
        <w:ind w:left="1418" w:right="-6" w:hanging="567"/>
        <w:rPr>
          <w:rFonts w:cs="Arial"/>
          <w:color w:val="00B0F0"/>
          <w:lang w:val="sr-Cyrl-RS"/>
        </w:rPr>
      </w:pPr>
    </w:p>
    <w:p w:rsidR="005F4BA3" w:rsidRDefault="005F4BA3" w:rsidP="00214570">
      <w:pPr>
        <w:tabs>
          <w:tab w:val="left" w:pos="1786"/>
        </w:tabs>
        <w:spacing w:before="0"/>
        <w:ind w:left="1418" w:right="-6" w:hanging="567"/>
        <w:rPr>
          <w:rFonts w:cs="Arial"/>
          <w:color w:val="00B0F0"/>
          <w:lang w:val="sr-Cyrl-RS"/>
        </w:rPr>
      </w:pPr>
    </w:p>
    <w:p w:rsidR="005F4BA3" w:rsidRDefault="005F4BA3" w:rsidP="00214570">
      <w:pPr>
        <w:tabs>
          <w:tab w:val="left" w:pos="1786"/>
        </w:tabs>
        <w:spacing w:before="0"/>
        <w:ind w:left="1418" w:right="-6" w:hanging="567"/>
        <w:rPr>
          <w:rFonts w:cs="Arial"/>
          <w:color w:val="00B0F0"/>
          <w:lang w:val="sr-Cyrl-RS"/>
        </w:rPr>
      </w:pPr>
    </w:p>
    <w:p w:rsidR="005F4BA3" w:rsidRPr="005F4BA3" w:rsidRDefault="005F4BA3" w:rsidP="00214570">
      <w:pPr>
        <w:tabs>
          <w:tab w:val="left" w:pos="1786"/>
        </w:tabs>
        <w:spacing w:before="0"/>
        <w:ind w:left="1418" w:right="-6" w:hanging="567"/>
        <w:rPr>
          <w:rFonts w:cs="Arial"/>
          <w:color w:val="00B0F0"/>
          <w:lang w:val="sr-Cyrl-RS"/>
        </w:rPr>
      </w:pPr>
    </w:p>
    <w:p w:rsidR="00214570" w:rsidRPr="00E2784B" w:rsidRDefault="00214570" w:rsidP="00214570">
      <w:pPr>
        <w:pStyle w:val="ListParagraph"/>
        <w:spacing w:before="0" w:after="0" w:line="240" w:lineRule="auto"/>
        <w:ind w:left="0"/>
        <w:rPr>
          <w:rFonts w:ascii="Arial" w:hAnsi="Arial" w:cs="Arial"/>
          <w:b/>
          <w:u w:val="single"/>
        </w:rPr>
      </w:pPr>
      <w:r w:rsidRPr="00E2784B">
        <w:rPr>
          <w:rFonts w:ascii="Arial" w:hAnsi="Arial" w:cs="Arial"/>
          <w:b/>
          <w:u w:val="single"/>
        </w:rPr>
        <w:t xml:space="preserve">Понуђач којем буде додељен уговор, обавезан је да у року од  10 (десет)  дана  </w:t>
      </w:r>
      <w:r w:rsidRPr="00E2784B">
        <w:rPr>
          <w:rFonts w:ascii="Arial" w:hAnsi="Arial" w:cs="Arial"/>
          <w:b/>
          <w:u w:val="single"/>
          <w:lang w:val="sr-Cyrl-RS"/>
        </w:rPr>
        <w:t>од пријема уговора од стране наручиоца</w:t>
      </w:r>
      <w:r w:rsidRPr="00E2784B">
        <w:rPr>
          <w:rFonts w:ascii="Arial" w:hAnsi="Arial" w:cs="Arial"/>
          <w:b/>
          <w:u w:val="single"/>
        </w:rPr>
        <w:t xml:space="preserve"> достави </w:t>
      </w:r>
      <w:r w:rsidRPr="00E2784B">
        <w:rPr>
          <w:rFonts w:ascii="Arial" w:hAnsi="Arial" w:cs="Arial"/>
          <w:b/>
          <w:u w:val="single"/>
          <w:lang w:val="sr-Cyrl-RS"/>
        </w:rPr>
        <w:t xml:space="preserve">уз потписан уговор </w:t>
      </w:r>
      <w:r>
        <w:rPr>
          <w:rFonts w:ascii="Arial" w:hAnsi="Arial" w:cs="Arial"/>
          <w:b/>
          <w:u w:val="single"/>
          <w:lang w:val="sr-Cyrl-RS"/>
        </w:rPr>
        <w:t xml:space="preserve">меницу </w:t>
      </w:r>
      <w:r w:rsidRPr="00E2784B">
        <w:rPr>
          <w:rFonts w:ascii="Arial" w:hAnsi="Arial" w:cs="Arial"/>
          <w:b/>
          <w:u w:val="single"/>
        </w:rPr>
        <w:t>за добро извршење посла</w:t>
      </w:r>
    </w:p>
    <w:p w:rsidR="00214570" w:rsidRPr="00F10346" w:rsidRDefault="00214570" w:rsidP="00214570">
      <w:pPr>
        <w:tabs>
          <w:tab w:val="left" w:pos="1786"/>
        </w:tabs>
        <w:spacing w:before="0"/>
        <w:ind w:right="-6"/>
        <w:rPr>
          <w:rFonts w:cs="Arial"/>
          <w:color w:val="00B0F0"/>
        </w:rPr>
      </w:pPr>
    </w:p>
    <w:p w:rsidR="00214570" w:rsidRPr="00B526CE" w:rsidRDefault="00214570" w:rsidP="00214570">
      <w:pPr>
        <w:pStyle w:val="KDPodnaslov3"/>
        <w:keepNext w:val="0"/>
        <w:spacing w:before="0"/>
        <w:ind w:left="851"/>
        <w:rPr>
          <w:rFonts w:cs="Arial"/>
          <w:b/>
        </w:rPr>
      </w:pPr>
      <w:bookmarkStart w:id="238" w:name="_Toc441651599"/>
      <w:bookmarkStart w:id="239" w:name="_Toc442559910"/>
      <w:r w:rsidRPr="00B526CE">
        <w:rPr>
          <w:rFonts w:cs="Arial"/>
          <w:b/>
        </w:rPr>
        <w:t xml:space="preserve">Меница за добро извршење посла </w:t>
      </w:r>
      <w:bookmarkEnd w:id="238"/>
      <w:bookmarkEnd w:id="239"/>
    </w:p>
    <w:p w:rsidR="00214570" w:rsidRPr="00B526CE" w:rsidRDefault="00214570" w:rsidP="00214570">
      <w:pPr>
        <w:rPr>
          <w:rFonts w:cs="Arial"/>
        </w:rPr>
      </w:pPr>
      <w:r w:rsidRPr="00B526CE">
        <w:rPr>
          <w:rFonts w:cs="Arial"/>
        </w:rPr>
        <w:t>Изабрани Понуђач је обавезан да Наручиоцу достави:</w:t>
      </w:r>
    </w:p>
    <w:p w:rsidR="00214570" w:rsidRPr="00B526CE" w:rsidRDefault="00214570" w:rsidP="00A10A59">
      <w:pPr>
        <w:pStyle w:val="ListParagraph"/>
        <w:numPr>
          <w:ilvl w:val="0"/>
          <w:numId w:val="27"/>
        </w:numPr>
        <w:rPr>
          <w:rFonts w:ascii="Arial" w:hAnsi="Arial" w:cs="Arial"/>
        </w:rPr>
      </w:pPr>
      <w:r w:rsidRPr="00B526CE">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4570" w:rsidRPr="00B526CE" w:rsidRDefault="00214570" w:rsidP="00A10A59">
      <w:pPr>
        <w:pStyle w:val="ListParagraph"/>
        <w:numPr>
          <w:ilvl w:val="0"/>
          <w:numId w:val="27"/>
        </w:numPr>
        <w:rPr>
          <w:rFonts w:ascii="Arial" w:hAnsi="Arial" w:cs="Arial"/>
        </w:rPr>
      </w:pPr>
      <w:r w:rsidRPr="00B526CE">
        <w:rPr>
          <w:rFonts w:ascii="Arial" w:hAnsi="Arial" w:cs="Arial"/>
        </w:rPr>
        <w:t>Менично писмо – овлашћење којим понуђач овлашћује наручиоца да може напла</w:t>
      </w:r>
      <w:r>
        <w:rPr>
          <w:rFonts w:ascii="Arial" w:hAnsi="Arial" w:cs="Arial"/>
        </w:rPr>
        <w:t xml:space="preserve">тити меницу  на износ од 10 </w:t>
      </w:r>
      <w:r w:rsidRPr="00B526CE">
        <w:rPr>
          <w:rFonts w:ascii="Arial" w:hAnsi="Arial" w:cs="Arial"/>
        </w:rPr>
        <w:t>% од вредности уговора (без ПДВ-а) са роком важења минимално.3</w:t>
      </w:r>
      <w:r>
        <w:rPr>
          <w:rFonts w:ascii="Arial" w:hAnsi="Arial" w:cs="Arial"/>
        </w:rPr>
        <w:t>0 дана</w:t>
      </w:r>
      <w:r w:rsidRPr="00B526CE">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14570" w:rsidRPr="00B526CE" w:rsidRDefault="00214570" w:rsidP="00A10A59">
      <w:pPr>
        <w:pStyle w:val="ListParagraph"/>
        <w:numPr>
          <w:ilvl w:val="0"/>
          <w:numId w:val="27"/>
        </w:numPr>
        <w:rPr>
          <w:rFonts w:ascii="Arial" w:hAnsi="Arial" w:cs="Arial"/>
        </w:rPr>
      </w:pPr>
      <w:r w:rsidRPr="00B526C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4570" w:rsidRPr="00B526CE" w:rsidRDefault="00214570" w:rsidP="00A10A59">
      <w:pPr>
        <w:pStyle w:val="ListParagraph"/>
        <w:numPr>
          <w:ilvl w:val="0"/>
          <w:numId w:val="27"/>
        </w:numPr>
        <w:rPr>
          <w:rFonts w:ascii="Arial" w:hAnsi="Arial" w:cs="Arial"/>
        </w:rPr>
      </w:pPr>
      <w:r w:rsidRPr="00B526CE">
        <w:rPr>
          <w:rFonts w:ascii="Arial" w:hAnsi="Arial" w:cs="Arial"/>
        </w:rPr>
        <w:t>фотокопију ОП обрасца.</w:t>
      </w:r>
    </w:p>
    <w:p w:rsidR="00214570" w:rsidRPr="00B526CE" w:rsidRDefault="00214570" w:rsidP="00A10A59">
      <w:pPr>
        <w:pStyle w:val="ListParagraph"/>
        <w:numPr>
          <w:ilvl w:val="0"/>
          <w:numId w:val="27"/>
        </w:numPr>
        <w:rPr>
          <w:rFonts w:ascii="Arial" w:hAnsi="Arial" w:cs="Arial"/>
        </w:rPr>
      </w:pPr>
      <w:r w:rsidRPr="00B526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4570" w:rsidRPr="00B526CE" w:rsidRDefault="00214570" w:rsidP="00214570">
      <w:pPr>
        <w:rPr>
          <w:rFonts w:cs="Arial"/>
        </w:rPr>
      </w:pPr>
      <w:r w:rsidRPr="00B526CE">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214570" w:rsidRPr="00F10346" w:rsidRDefault="00214570" w:rsidP="00214570">
      <w:pPr>
        <w:spacing w:before="0"/>
        <w:ind w:left="851"/>
        <w:rPr>
          <w:rFonts w:cs="Arial"/>
          <w:color w:val="00B0F0"/>
        </w:rPr>
      </w:pPr>
    </w:p>
    <w:p w:rsidR="00214570" w:rsidRPr="00B526CE" w:rsidRDefault="00214570" w:rsidP="00214570">
      <w:pPr>
        <w:pStyle w:val="ListParagraph"/>
        <w:spacing w:before="0" w:after="0" w:line="240" w:lineRule="auto"/>
        <w:ind w:left="0"/>
        <w:rPr>
          <w:rFonts w:ascii="Arial" w:hAnsi="Arial" w:cs="Arial"/>
          <w:b/>
          <w:u w:val="single"/>
        </w:rPr>
      </w:pPr>
      <w:r w:rsidRPr="00B526CE">
        <w:rPr>
          <w:rFonts w:ascii="Arial" w:hAnsi="Arial" w:cs="Arial"/>
          <w:b/>
          <w:u w:val="single"/>
        </w:rPr>
        <w:t xml:space="preserve">  По потписивању записника о примопредаји предмета Уговора</w:t>
      </w:r>
    </w:p>
    <w:p w:rsidR="00214570" w:rsidRPr="00B526CE" w:rsidRDefault="00214570" w:rsidP="00214570">
      <w:pPr>
        <w:spacing w:before="0"/>
        <w:ind w:left="851"/>
        <w:rPr>
          <w:rFonts w:cs="Arial"/>
        </w:rPr>
      </w:pPr>
    </w:p>
    <w:p w:rsidR="00214570" w:rsidRPr="00B526CE" w:rsidRDefault="00214570" w:rsidP="00214570">
      <w:pPr>
        <w:pStyle w:val="KDPodnaslov3"/>
        <w:keepNext w:val="0"/>
        <w:spacing w:before="0"/>
        <w:ind w:left="851"/>
        <w:rPr>
          <w:rFonts w:eastAsia="TimesNewRomanPSMT" w:cs="Arial"/>
          <w:b/>
          <w:bCs/>
          <w:iCs/>
        </w:rPr>
      </w:pPr>
      <w:bookmarkStart w:id="240" w:name="_Toc441651601"/>
      <w:bookmarkStart w:id="241" w:name="_Toc442559912"/>
      <w:r w:rsidRPr="00B526CE">
        <w:rPr>
          <w:rFonts w:eastAsia="TimesNewRomanPSMT" w:cs="Arial"/>
          <w:b/>
          <w:bCs/>
          <w:iCs/>
        </w:rPr>
        <w:t>Меница као гаранција за  отклањање грешака у гарантном року</w:t>
      </w:r>
      <w:bookmarkEnd w:id="240"/>
      <w:bookmarkEnd w:id="241"/>
    </w:p>
    <w:p w:rsidR="00214570" w:rsidRPr="00B526CE" w:rsidRDefault="00214570" w:rsidP="00214570">
      <w:pPr>
        <w:rPr>
          <w:rFonts w:cs="Arial"/>
        </w:rPr>
      </w:pPr>
      <w:r w:rsidRPr="00B526CE">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214570" w:rsidRPr="00B526CE" w:rsidRDefault="00214570" w:rsidP="00A10A59">
      <w:pPr>
        <w:pStyle w:val="ListParagraph"/>
        <w:numPr>
          <w:ilvl w:val="0"/>
          <w:numId w:val="28"/>
        </w:numPr>
        <w:rPr>
          <w:rFonts w:ascii="Arial" w:hAnsi="Arial" w:cs="Arial"/>
        </w:rPr>
      </w:pPr>
      <w:r w:rsidRPr="00B526CE">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14570" w:rsidRPr="00B526CE" w:rsidRDefault="00214570" w:rsidP="00A10A59">
      <w:pPr>
        <w:pStyle w:val="ListParagraph"/>
        <w:numPr>
          <w:ilvl w:val="0"/>
          <w:numId w:val="28"/>
        </w:numPr>
        <w:rPr>
          <w:rFonts w:ascii="Arial" w:hAnsi="Arial" w:cs="Arial"/>
        </w:rPr>
      </w:pPr>
      <w:r w:rsidRPr="00B526CE">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Pr>
          <w:rFonts w:ascii="Arial" w:hAnsi="Arial" w:cs="Arial"/>
        </w:rPr>
        <w:t xml:space="preserve"> </w:t>
      </w:r>
      <w:r w:rsidRPr="00B526CE">
        <w:rPr>
          <w:rFonts w:ascii="Arial" w:hAnsi="Arial" w:cs="Arial"/>
        </w:rPr>
        <w:t>30</w:t>
      </w:r>
      <w:r>
        <w:rPr>
          <w:rFonts w:ascii="Arial" w:hAnsi="Arial" w:cs="Arial"/>
        </w:rPr>
        <w:t xml:space="preserve"> дана</w:t>
      </w:r>
      <w:r w:rsidRPr="00B526CE">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14570" w:rsidRPr="00B526CE" w:rsidRDefault="00214570" w:rsidP="00A10A59">
      <w:pPr>
        <w:pStyle w:val="ListParagraph"/>
        <w:numPr>
          <w:ilvl w:val="0"/>
          <w:numId w:val="28"/>
        </w:numPr>
        <w:rPr>
          <w:rFonts w:ascii="Arial" w:hAnsi="Arial" w:cs="Arial"/>
        </w:rPr>
      </w:pPr>
      <w:r w:rsidRPr="00B526C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4570" w:rsidRPr="00B526CE" w:rsidRDefault="00214570" w:rsidP="00A10A59">
      <w:pPr>
        <w:pStyle w:val="ListParagraph"/>
        <w:numPr>
          <w:ilvl w:val="0"/>
          <w:numId w:val="28"/>
        </w:numPr>
        <w:rPr>
          <w:rFonts w:ascii="Arial" w:hAnsi="Arial" w:cs="Arial"/>
        </w:rPr>
      </w:pPr>
      <w:r w:rsidRPr="00B526CE">
        <w:rPr>
          <w:rFonts w:ascii="Arial" w:hAnsi="Arial" w:cs="Arial"/>
        </w:rPr>
        <w:t>фотокопију ОП обрасца.</w:t>
      </w:r>
    </w:p>
    <w:p w:rsidR="00214570" w:rsidRPr="00B526CE" w:rsidRDefault="00214570" w:rsidP="00A10A59">
      <w:pPr>
        <w:pStyle w:val="ListParagraph"/>
        <w:numPr>
          <w:ilvl w:val="0"/>
          <w:numId w:val="28"/>
        </w:numPr>
        <w:rPr>
          <w:rFonts w:ascii="Arial" w:hAnsi="Arial" w:cs="Arial"/>
        </w:rPr>
      </w:pPr>
      <w:r w:rsidRPr="00B526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4570" w:rsidRPr="00B526CE" w:rsidRDefault="00214570" w:rsidP="00214570">
      <w:pPr>
        <w:rPr>
          <w:rFonts w:cs="Arial"/>
        </w:rPr>
      </w:pPr>
      <w:r w:rsidRPr="00B526CE">
        <w:rPr>
          <w:rFonts w:cs="Arial"/>
        </w:rPr>
        <w:t xml:space="preserve">Меница може бити наплаћена у случају да изабрани понуђач не отклони недостатке у гарантном року. </w:t>
      </w:r>
    </w:p>
    <w:p w:rsidR="00214570" w:rsidRPr="00B526CE" w:rsidRDefault="00214570" w:rsidP="00214570">
      <w:pPr>
        <w:pStyle w:val="KDParagraf"/>
        <w:spacing w:before="0"/>
      </w:pPr>
      <w:r w:rsidRPr="00B526CE">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14570" w:rsidRPr="00B526CE" w:rsidRDefault="00214570" w:rsidP="00214570">
      <w:pPr>
        <w:pStyle w:val="KDParagraf"/>
        <w:spacing w:before="0"/>
      </w:pPr>
    </w:p>
    <w:p w:rsidR="00214570" w:rsidRPr="00B526CE" w:rsidRDefault="00214570" w:rsidP="00214570">
      <w:pPr>
        <w:pStyle w:val="KDPodnaslov3"/>
        <w:keepNext w:val="0"/>
        <w:spacing w:before="0"/>
        <w:ind w:left="851"/>
        <w:rPr>
          <w:rFonts w:eastAsia="TimesNewRomanPSMT" w:cs="Arial"/>
          <w:b/>
          <w:bCs/>
          <w:iCs/>
        </w:rPr>
      </w:pPr>
    </w:p>
    <w:p w:rsidR="00214570" w:rsidRPr="00B526CE" w:rsidRDefault="00214570" w:rsidP="00214570">
      <w:pPr>
        <w:pStyle w:val="KDPodnaslov3"/>
        <w:keepNext w:val="0"/>
        <w:spacing w:before="0"/>
        <w:ind w:left="851"/>
        <w:rPr>
          <w:rFonts w:eastAsia="TimesNewRomanPSMT" w:cs="Arial"/>
          <w:b/>
          <w:bCs/>
          <w:iCs/>
        </w:rPr>
      </w:pPr>
      <w:r w:rsidRPr="00B526CE">
        <w:rPr>
          <w:rFonts w:eastAsia="TimesNewRomanPSMT" w:cs="Arial"/>
          <w:b/>
          <w:bCs/>
          <w:iCs/>
        </w:rPr>
        <w:t>Достављање средстава финансијског обезбеђења</w:t>
      </w:r>
    </w:p>
    <w:p w:rsidR="00214570" w:rsidRPr="00E2784B" w:rsidRDefault="00214570" w:rsidP="00214570">
      <w:pPr>
        <w:tabs>
          <w:tab w:val="left" w:pos="567"/>
          <w:tab w:val="left" w:pos="709"/>
        </w:tabs>
        <w:spacing w:after="120"/>
        <w:rPr>
          <w:rFonts w:eastAsia="TimesNewRomanPSMT" w:cs="Arial"/>
          <w:bCs/>
        </w:rPr>
      </w:pPr>
      <w:r w:rsidRPr="00E2784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214570" w:rsidRPr="00E2784B" w:rsidRDefault="00214570" w:rsidP="00214570">
      <w:pPr>
        <w:tabs>
          <w:tab w:val="left" w:pos="567"/>
          <w:tab w:val="left" w:pos="709"/>
        </w:tabs>
        <w:spacing w:after="120"/>
        <w:rPr>
          <w:rFonts w:cs="Arial"/>
          <w:b/>
        </w:rPr>
      </w:pPr>
      <w:r w:rsidRPr="00E2784B">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E2784B">
        <w:rPr>
          <w:rFonts w:cs="Arial"/>
          <w:b/>
        </w:rPr>
        <w:t xml:space="preserve">и доставља се </w:t>
      </w:r>
      <w:r>
        <w:rPr>
          <w:rFonts w:cs="Arial"/>
          <w:b/>
          <w:lang w:val="sr-Cyrl-RS"/>
        </w:rPr>
        <w:t xml:space="preserve">уз потписан уговор </w:t>
      </w:r>
      <w:r w:rsidRPr="00E2784B">
        <w:rPr>
          <w:rFonts w:cs="Arial"/>
          <w:b/>
        </w:rPr>
        <w:t xml:space="preserve">лично или поштом на адресу: </w:t>
      </w:r>
    </w:p>
    <w:p w:rsidR="00214570" w:rsidRPr="0012385D" w:rsidRDefault="00214570" w:rsidP="00214570">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214570" w:rsidRDefault="00214570" w:rsidP="00214570">
      <w:pPr>
        <w:tabs>
          <w:tab w:val="left" w:pos="1134"/>
        </w:tabs>
        <w:jc w:val="center"/>
        <w:rPr>
          <w:b/>
          <w:lang w:val="sr-Cyrl-RS"/>
        </w:rPr>
      </w:pPr>
      <w:r w:rsidRPr="0012385D">
        <w:t>са назнаком:</w:t>
      </w:r>
      <w:r w:rsidRPr="0012385D">
        <w:rPr>
          <w:b/>
        </w:rPr>
        <w:t xml:space="preserve"> Средство финансијског обезбеђења за ЈН</w:t>
      </w:r>
      <w:r w:rsidRPr="00F10346">
        <w:rPr>
          <w:color w:val="00B0F0"/>
        </w:rPr>
        <w:t xml:space="preserve"> </w:t>
      </w:r>
      <w:r w:rsidR="00DE3837" w:rsidRPr="00DE3837">
        <w:rPr>
          <w:b/>
        </w:rPr>
        <w:t>3000/</w:t>
      </w:r>
      <w:r w:rsidR="00DE3837" w:rsidRPr="00DE3837">
        <w:rPr>
          <w:b/>
          <w:lang w:val="sr-Cyrl-RS"/>
        </w:rPr>
        <w:t>0291</w:t>
      </w:r>
      <w:r w:rsidR="00DE3837" w:rsidRPr="00DE3837">
        <w:rPr>
          <w:b/>
        </w:rPr>
        <w:t>/201</w:t>
      </w:r>
      <w:r w:rsidR="00DE3837" w:rsidRPr="00DE3837">
        <w:rPr>
          <w:b/>
          <w:lang w:val="sr-Cyrl-RS"/>
        </w:rPr>
        <w:t>7</w:t>
      </w:r>
      <w:r w:rsidR="00DE3837" w:rsidRPr="00DE3837">
        <w:rPr>
          <w:b/>
        </w:rPr>
        <w:t>(</w:t>
      </w:r>
      <w:r w:rsidR="00DE3837" w:rsidRPr="00DE3837">
        <w:rPr>
          <w:b/>
          <w:lang w:val="sr-Cyrl-RS"/>
        </w:rPr>
        <w:t>827</w:t>
      </w:r>
      <w:r w:rsidR="00DE3837" w:rsidRPr="00DE3837">
        <w:rPr>
          <w:b/>
        </w:rPr>
        <w:t>/201</w:t>
      </w:r>
      <w:r w:rsidR="00DE3837" w:rsidRPr="00DE3837">
        <w:rPr>
          <w:b/>
          <w:lang w:val="sr-Cyrl-RS"/>
        </w:rPr>
        <w:t>7</w:t>
      </w:r>
      <w:r w:rsidR="00DE3837" w:rsidRPr="00DE3837">
        <w:rPr>
          <w:b/>
        </w:rPr>
        <w:t>)</w:t>
      </w:r>
    </w:p>
    <w:p w:rsidR="00214570" w:rsidRDefault="00214570" w:rsidP="00214570">
      <w:pPr>
        <w:suppressAutoHyphens/>
        <w:spacing w:line="100" w:lineRule="atLeast"/>
        <w:rPr>
          <w:rFonts w:cs="Arial"/>
          <w:lang w:val="sr-Cyrl-RS"/>
        </w:rPr>
      </w:pPr>
      <w:r w:rsidRPr="00E2784B">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E2784B">
        <w:rPr>
          <w:rFonts w:cs="Arial"/>
        </w:rPr>
        <w:t xml:space="preserve">и доставља се приликом примопредаје предмета уговора </w:t>
      </w:r>
      <w:r w:rsidRPr="009C35CC">
        <w:rPr>
          <w:rFonts w:cs="Arial"/>
          <w:b/>
        </w:rPr>
        <w:t>на одговарајући безбедан начин</w:t>
      </w:r>
      <w:r w:rsidRPr="009C35CC">
        <w:rPr>
          <w:rFonts w:cs="Arial"/>
          <w:b/>
          <w:lang w:val="sr-Cyrl-RS"/>
        </w:rPr>
        <w:t>,</w:t>
      </w:r>
      <w:r w:rsidRPr="009C35CC">
        <w:rPr>
          <w:rFonts w:cs="Arial"/>
        </w:rPr>
        <w:t xml:space="preserve"> поштом на адресу корисника уговора:</w:t>
      </w:r>
    </w:p>
    <w:p w:rsidR="00214570" w:rsidRPr="0012385D" w:rsidRDefault="00214570" w:rsidP="00214570">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214570" w:rsidRPr="00E2784B" w:rsidRDefault="00214570" w:rsidP="00214570">
      <w:pPr>
        <w:tabs>
          <w:tab w:val="left" w:pos="1134"/>
        </w:tabs>
        <w:jc w:val="left"/>
        <w:rPr>
          <w:b/>
        </w:rPr>
      </w:pPr>
      <w:r w:rsidRPr="00E2784B">
        <w:t>са назнаком:</w:t>
      </w:r>
      <w:r w:rsidRPr="00E2784B">
        <w:rPr>
          <w:b/>
        </w:rPr>
        <w:t xml:space="preserve"> Средства финансијског обезбеђења за </w:t>
      </w:r>
      <w:r>
        <w:rPr>
          <w:b/>
        </w:rPr>
        <w:t xml:space="preserve">ЈН. </w:t>
      </w:r>
      <w:r w:rsidR="00DE3837" w:rsidRPr="00DE3837">
        <w:rPr>
          <w:b/>
        </w:rPr>
        <w:t>3000/</w:t>
      </w:r>
      <w:r w:rsidR="00DE3837" w:rsidRPr="00DE3837">
        <w:rPr>
          <w:b/>
          <w:lang w:val="sr-Cyrl-RS"/>
        </w:rPr>
        <w:t>0291</w:t>
      </w:r>
      <w:r w:rsidR="00DE3837" w:rsidRPr="00DE3837">
        <w:rPr>
          <w:b/>
        </w:rPr>
        <w:t>/201</w:t>
      </w:r>
      <w:r w:rsidR="00DE3837" w:rsidRPr="00DE3837">
        <w:rPr>
          <w:b/>
          <w:lang w:val="sr-Cyrl-RS"/>
        </w:rPr>
        <w:t>7</w:t>
      </w:r>
      <w:r w:rsidR="00DE3837" w:rsidRPr="00DE3837">
        <w:rPr>
          <w:b/>
        </w:rPr>
        <w:t>(</w:t>
      </w:r>
      <w:r w:rsidR="00DE3837" w:rsidRPr="00DE3837">
        <w:rPr>
          <w:b/>
          <w:lang w:val="sr-Cyrl-RS"/>
        </w:rPr>
        <w:t>827</w:t>
      </w:r>
      <w:r w:rsidR="00DE3837" w:rsidRPr="00DE3837">
        <w:rPr>
          <w:b/>
        </w:rPr>
        <w:t>/201</w:t>
      </w:r>
      <w:r w:rsidR="00DE3837" w:rsidRPr="00DE3837">
        <w:rPr>
          <w:b/>
          <w:lang w:val="sr-Cyrl-RS"/>
        </w:rPr>
        <w:t>7</w:t>
      </w:r>
      <w:r w:rsidR="00DE3837" w:rsidRPr="00DE3837">
        <w:rPr>
          <w:b/>
        </w:rPr>
        <w:t>)</w:t>
      </w:r>
    </w:p>
    <w:p w:rsidR="00F066DE" w:rsidRPr="00F10346" w:rsidRDefault="00F066DE" w:rsidP="008F774C">
      <w:pPr>
        <w:ind w:left="1571"/>
        <w:rPr>
          <w:rFonts w:cs="Arial"/>
          <w:color w:val="00B0F0"/>
        </w:rPr>
      </w:pPr>
    </w:p>
    <w:p w:rsidR="0085348E" w:rsidRPr="00F10346" w:rsidRDefault="0085348E" w:rsidP="00A10A59">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A10A59">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E3837">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A10A59">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A10A59">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A10A59">
      <w:pPr>
        <w:pStyle w:val="KDPodnaslov2"/>
        <w:numPr>
          <w:ilvl w:val="1"/>
          <w:numId w:val="25"/>
        </w:numPr>
        <w:spacing w:before="0"/>
        <w:jc w:val="both"/>
        <w:rPr>
          <w:rFonts w:cs="Arial"/>
        </w:rPr>
      </w:pPr>
      <w:bookmarkStart w:id="242" w:name="_Toc441651602"/>
      <w:bookmarkStart w:id="243" w:name="_Toc442559913"/>
      <w:r w:rsidRPr="00F10346">
        <w:rPr>
          <w:rFonts w:cs="Arial"/>
        </w:rPr>
        <w:t>Додатне информације и објашњења</w:t>
      </w:r>
      <w:bookmarkEnd w:id="242"/>
      <w:bookmarkEnd w:id="243"/>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E3837" w:rsidRPr="00210459">
        <w:t>3000/</w:t>
      </w:r>
      <w:r w:rsidR="00DE3837" w:rsidRPr="00210459">
        <w:rPr>
          <w:lang w:val="sr-Cyrl-RS"/>
        </w:rPr>
        <w:t>0291</w:t>
      </w:r>
      <w:r w:rsidR="00DE3837" w:rsidRPr="00210459">
        <w:t>/201</w:t>
      </w:r>
      <w:r w:rsidR="00DE3837" w:rsidRPr="00210459">
        <w:rPr>
          <w:lang w:val="sr-Cyrl-RS"/>
        </w:rPr>
        <w:t>7</w:t>
      </w:r>
      <w:r w:rsidR="00DE3837" w:rsidRPr="00210459">
        <w:t>(</w:t>
      </w:r>
      <w:r w:rsidR="00DE3837" w:rsidRPr="00210459">
        <w:rPr>
          <w:lang w:val="sr-Cyrl-RS"/>
        </w:rPr>
        <w:t>827</w:t>
      </w:r>
      <w:r w:rsidR="00DE3837" w:rsidRPr="00210459">
        <w:t>/201</w:t>
      </w:r>
      <w:r w:rsidR="00DE3837" w:rsidRPr="00210459">
        <w:rPr>
          <w:lang w:val="sr-Cyrl-RS"/>
        </w:rPr>
        <w:t>7</w:t>
      </w:r>
      <w:r w:rsidR="00DE3837" w:rsidRPr="00210459">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DE3837" w:rsidRPr="00DE3837">
        <w:rPr>
          <w:rFonts w:cs="Arial"/>
        </w:rPr>
        <w:t xml:space="preserve"> </w:t>
      </w:r>
      <w:hyperlink r:id="rId172" w:history="1">
        <w:r w:rsidR="00DE3837" w:rsidRPr="005622D8">
          <w:rPr>
            <w:rStyle w:val="Hyperlink"/>
            <w:rFonts w:cs="Arial"/>
          </w:rPr>
          <w:t>slobodan.vilotic@</w:t>
        </w:r>
      </w:hyperlink>
      <w:r w:rsidR="00DE3837" w:rsidRPr="00F10346">
        <w:rPr>
          <w:rStyle w:val="Hyperlink"/>
          <w:rFonts w:cs="Arial"/>
          <w:color w:val="auto"/>
        </w:rPr>
        <w:t>eps.rs</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A10A59">
      <w:pPr>
        <w:pStyle w:val="KDPodnaslov2"/>
        <w:numPr>
          <w:ilvl w:val="1"/>
          <w:numId w:val="25"/>
        </w:numPr>
        <w:spacing w:before="0"/>
        <w:jc w:val="both"/>
        <w:rPr>
          <w:rFonts w:cs="Arial"/>
        </w:rPr>
      </w:pPr>
      <w:bookmarkStart w:id="244" w:name="_Toc441651603"/>
      <w:bookmarkStart w:id="245" w:name="_Toc442559914"/>
      <w:r w:rsidRPr="00F10346">
        <w:rPr>
          <w:rFonts w:cs="Arial"/>
        </w:rPr>
        <w:t>Трошкови понуде</w:t>
      </w:r>
      <w:bookmarkEnd w:id="244"/>
      <w:bookmarkEnd w:id="245"/>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A10A59">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A10A59">
      <w:pPr>
        <w:pStyle w:val="KDPodnaslov2"/>
        <w:numPr>
          <w:ilvl w:val="1"/>
          <w:numId w:val="25"/>
        </w:numPr>
        <w:spacing w:before="0"/>
        <w:jc w:val="both"/>
        <w:rPr>
          <w:rFonts w:cs="Arial"/>
        </w:rPr>
      </w:pPr>
      <w:bookmarkStart w:id="246" w:name="_Toc442559917"/>
      <w:bookmarkStart w:id="247" w:name="_Toc441651606"/>
      <w:r w:rsidRPr="00F10346">
        <w:rPr>
          <w:rFonts w:cs="Arial"/>
        </w:rPr>
        <w:t>Разлози за одбијање понуде</w:t>
      </w:r>
      <w:bookmarkEnd w:id="246"/>
      <w:bookmarkEnd w:id="247"/>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A10A59">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A10A59">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A10A59">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A10A59">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A10A59">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A10A59">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A10A59">
      <w:pPr>
        <w:pStyle w:val="KDPodnaslov2"/>
        <w:numPr>
          <w:ilvl w:val="1"/>
          <w:numId w:val="25"/>
        </w:numPr>
        <w:spacing w:before="0"/>
        <w:jc w:val="both"/>
        <w:rPr>
          <w:rFonts w:cs="Arial"/>
          <w:lang w:val="ru-RU"/>
        </w:rPr>
      </w:pPr>
      <w:bookmarkStart w:id="248" w:name="_Toc441651607"/>
      <w:bookmarkStart w:id="249" w:name="_Toc442559918"/>
      <w:r w:rsidRPr="00F10346">
        <w:rPr>
          <w:rFonts w:cs="Arial"/>
          <w:lang w:val="ru-RU"/>
        </w:rPr>
        <w:t>Н</w:t>
      </w:r>
      <w:r w:rsidRPr="00F10346">
        <w:rPr>
          <w:rFonts w:cs="Arial"/>
        </w:rPr>
        <w:t>егативне референце</w:t>
      </w:r>
      <w:bookmarkEnd w:id="248"/>
      <w:bookmarkEnd w:id="249"/>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A10A59">
      <w:pPr>
        <w:pStyle w:val="KDPodnaslov2"/>
        <w:numPr>
          <w:ilvl w:val="1"/>
          <w:numId w:val="25"/>
        </w:numPr>
        <w:spacing w:before="0"/>
        <w:jc w:val="both"/>
        <w:rPr>
          <w:rFonts w:cs="Arial"/>
        </w:rPr>
      </w:pPr>
      <w:bookmarkStart w:id="250" w:name="_Toc441651608"/>
      <w:bookmarkStart w:id="251" w:name="_Toc442559919"/>
      <w:r w:rsidRPr="00F10346">
        <w:rPr>
          <w:rFonts w:cs="Arial"/>
        </w:rPr>
        <w:t>Увид у документацију</w:t>
      </w:r>
      <w:bookmarkEnd w:id="250"/>
      <w:bookmarkEnd w:id="251"/>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A10A59">
      <w:pPr>
        <w:pStyle w:val="KDPodnaslov2"/>
        <w:numPr>
          <w:ilvl w:val="1"/>
          <w:numId w:val="25"/>
        </w:numPr>
        <w:spacing w:before="0"/>
        <w:jc w:val="both"/>
        <w:rPr>
          <w:rFonts w:cs="Arial"/>
        </w:rPr>
      </w:pPr>
      <w:bookmarkStart w:id="252" w:name="_Toc441651609"/>
      <w:bookmarkStart w:id="253" w:name="_Toc442559920"/>
      <w:r w:rsidRPr="00F10346">
        <w:rPr>
          <w:rFonts w:cs="Arial"/>
          <w:lang w:val="ru-RU"/>
        </w:rPr>
        <w:t>З</w:t>
      </w:r>
      <w:r w:rsidRPr="00F10346">
        <w:rPr>
          <w:rFonts w:cs="Arial"/>
        </w:rPr>
        <w:t>аштита права понуђача</w:t>
      </w:r>
      <w:bookmarkEnd w:id="252"/>
      <w:bookmarkEnd w:id="253"/>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714D6" w:rsidRDefault="00886827" w:rsidP="00F714D6">
      <w:pPr>
        <w:pStyle w:val="KDParagraf"/>
        <w:spacing w:before="0"/>
        <w:rPr>
          <w:rFonts w:cs="Arial"/>
          <w:color w:val="00B0F0"/>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714D6" w:rsidRPr="00F714D6">
        <w:rPr>
          <w:rFonts w:cs="Arial"/>
          <w:lang w:bidi="en-US"/>
        </w:rPr>
        <w:t>Богољуба Урошевића Црног бр.44.,11500 Обреновац</w:t>
      </w:r>
      <w:r w:rsidR="003D5F71" w:rsidRPr="00F714D6">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F714D6" w:rsidRPr="00F714D6">
        <w:t xml:space="preserve"> </w:t>
      </w:r>
      <w:r w:rsidR="00F714D6" w:rsidRPr="00F714D6">
        <w:rPr>
          <w:rFonts w:cs="Arial"/>
          <w:lang w:bidi="en-US"/>
        </w:rPr>
        <w:t>Улошци мазутних пумпи Allweiler ТЕНТ А</w:t>
      </w:r>
      <w:r w:rsidRPr="00F10346">
        <w:rPr>
          <w:rFonts w:cs="Arial"/>
          <w:lang w:bidi="en-US"/>
        </w:rPr>
        <w:t xml:space="preserve"> бр.ЈН.</w:t>
      </w:r>
      <w:r w:rsidR="00F714D6" w:rsidRPr="00F714D6">
        <w:t xml:space="preserve"> </w:t>
      </w:r>
      <w:r w:rsidR="00F714D6" w:rsidRPr="00210459">
        <w:t>3000/</w:t>
      </w:r>
      <w:r w:rsidR="00F714D6" w:rsidRPr="00210459">
        <w:rPr>
          <w:lang w:val="sr-Cyrl-RS"/>
        </w:rPr>
        <w:t>0291</w:t>
      </w:r>
      <w:r w:rsidR="00F714D6" w:rsidRPr="00210459">
        <w:t>/201</w:t>
      </w:r>
      <w:r w:rsidR="00F714D6" w:rsidRPr="00210459">
        <w:rPr>
          <w:lang w:val="sr-Cyrl-RS"/>
        </w:rPr>
        <w:t>7</w:t>
      </w:r>
      <w:r w:rsidR="00F714D6" w:rsidRPr="00210459">
        <w:t>(</w:t>
      </w:r>
      <w:r w:rsidR="00F714D6" w:rsidRPr="00210459">
        <w:rPr>
          <w:lang w:val="sr-Cyrl-RS"/>
        </w:rPr>
        <w:t>827</w:t>
      </w:r>
      <w:r w:rsidR="00F714D6" w:rsidRPr="00210459">
        <w:t>/201</w:t>
      </w:r>
      <w:r w:rsidR="00F714D6" w:rsidRPr="00210459">
        <w:rPr>
          <w:lang w:val="sr-Cyrl-RS"/>
        </w:rPr>
        <w:t>7</w:t>
      </w:r>
      <w:r w:rsidR="00F714D6" w:rsidRPr="00210459">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DE3837">
        <w:rPr>
          <w:rFonts w:cs="Arial"/>
          <w:lang w:bidi="en-US"/>
        </w:rPr>
        <w:t xml:space="preserve">: </w:t>
      </w:r>
      <w:hyperlink r:id="rId174" w:history="1">
        <w:r w:rsidR="00DE3837" w:rsidRPr="005622D8">
          <w:rPr>
            <w:rStyle w:val="Hyperlink"/>
            <w:rFonts w:cs="Arial"/>
          </w:rPr>
          <w:t>slobodan.vilotic@</w:t>
        </w:r>
      </w:hyperlink>
      <w:r w:rsidR="00DE3837" w:rsidRPr="00F10346">
        <w:rPr>
          <w:rStyle w:val="Hyperlink"/>
          <w:rFonts w:cs="Arial"/>
          <w:color w:val="auto"/>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714D6" w:rsidRPr="00210459">
        <w:t>3000/</w:t>
      </w:r>
      <w:r w:rsidR="00F714D6" w:rsidRPr="00210459">
        <w:rPr>
          <w:lang w:val="sr-Cyrl-RS"/>
        </w:rPr>
        <w:t>0291</w:t>
      </w:r>
      <w:r w:rsidR="00F714D6" w:rsidRPr="00210459">
        <w:t>/201</w:t>
      </w:r>
      <w:r w:rsidR="00F714D6" w:rsidRPr="00210459">
        <w:rPr>
          <w:lang w:val="sr-Cyrl-RS"/>
        </w:rPr>
        <w:t>7</w:t>
      </w:r>
      <w:r w:rsidR="00F714D6" w:rsidRPr="00210459">
        <w:t>(</w:t>
      </w:r>
      <w:r w:rsidR="00F714D6" w:rsidRPr="00210459">
        <w:rPr>
          <w:lang w:val="sr-Cyrl-RS"/>
        </w:rPr>
        <w:t>827</w:t>
      </w:r>
      <w:r w:rsidR="00F714D6" w:rsidRPr="00210459">
        <w:t>/201</w:t>
      </w:r>
      <w:r w:rsidR="00F714D6" w:rsidRPr="00210459">
        <w:rPr>
          <w:lang w:val="sr-Cyrl-RS"/>
        </w:rPr>
        <w:t>7</w:t>
      </w:r>
      <w:r w:rsidR="00F714D6" w:rsidRPr="00210459">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F714D6" w:rsidRPr="00210459">
        <w:t>3000/</w:t>
      </w:r>
      <w:r w:rsidR="00F714D6" w:rsidRPr="00210459">
        <w:rPr>
          <w:lang w:val="sr-Cyrl-RS"/>
        </w:rPr>
        <w:t>0291</w:t>
      </w:r>
      <w:r w:rsidR="00F714D6" w:rsidRPr="00210459">
        <w:t>/201</w:t>
      </w:r>
      <w:r w:rsidR="00F714D6" w:rsidRPr="00210459">
        <w:rPr>
          <w:lang w:val="sr-Cyrl-RS"/>
        </w:rPr>
        <w:t>7</w:t>
      </w:r>
      <w:r w:rsidR="00F714D6" w:rsidRPr="00210459">
        <w:t>(</w:t>
      </w:r>
      <w:r w:rsidR="00F714D6" w:rsidRPr="00210459">
        <w:rPr>
          <w:lang w:val="sr-Cyrl-RS"/>
        </w:rPr>
        <w:t>827</w:t>
      </w:r>
      <w:r w:rsidR="00F714D6" w:rsidRPr="00210459">
        <w:t>/201</w:t>
      </w:r>
      <w:r w:rsidR="00F714D6" w:rsidRPr="00210459">
        <w:rPr>
          <w:lang w:val="sr-Cyrl-RS"/>
        </w:rPr>
        <w:t>7</w:t>
      </w:r>
      <w:r w:rsidR="00F714D6" w:rsidRPr="00210459">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F714D6" w:rsidRPr="00BE475C" w:rsidRDefault="00F714D6" w:rsidP="00F714D6">
      <w:pPr>
        <w:pStyle w:val="KDParagraf"/>
        <w:spacing w:before="0"/>
        <w:rPr>
          <w:rFonts w:cs="Arial"/>
          <w:lang w:bidi="en-US"/>
        </w:rPr>
      </w:pPr>
      <w:r w:rsidRPr="00BE475C">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F714D6" w:rsidRDefault="00F714D6" w:rsidP="00F714D6">
      <w:pPr>
        <w:pStyle w:val="KDParagraf"/>
        <w:spacing w:before="0"/>
        <w:rPr>
          <w:rFonts w:cs="Arial"/>
          <w:lang w:bidi="en-US"/>
        </w:rPr>
      </w:pPr>
      <w:r w:rsidRPr="00BE475C">
        <w:rPr>
          <w:rFonts w:cs="Arial"/>
          <w:lang w:bidi="en-US"/>
        </w:rPr>
        <w:t xml:space="preserve">2) 120.000 динара ако се захтев за заштиту права подноси након отварања понуда и ако процењена вредност није већа од 120.000.000 динара </w:t>
      </w:r>
    </w:p>
    <w:p w:rsidR="00F714D6" w:rsidRPr="00BE475C" w:rsidRDefault="00F714D6" w:rsidP="00F714D6">
      <w:pPr>
        <w:pStyle w:val="KDParagraf"/>
        <w:spacing w:before="0"/>
        <w:rPr>
          <w:rFonts w:cs="Arial"/>
          <w:lang w:bidi="en-US"/>
        </w:rPr>
      </w:pPr>
    </w:p>
    <w:p w:rsidR="00F714D6" w:rsidRPr="00F10346" w:rsidRDefault="00F714D6" w:rsidP="00F714D6">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F714D6" w:rsidRPr="00F10346" w:rsidRDefault="00F714D6" w:rsidP="00F714D6">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F714D6" w:rsidRPr="00F10346" w:rsidRDefault="00F714D6" w:rsidP="00F714D6">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F714D6" w:rsidRPr="00F10346" w:rsidRDefault="00F714D6" w:rsidP="00F714D6">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F714D6" w:rsidRPr="00F10346" w:rsidRDefault="00F714D6" w:rsidP="00F714D6">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F714D6" w:rsidRPr="00F10346" w:rsidRDefault="00F714D6" w:rsidP="00F714D6">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Default="00F714D6" w:rsidP="00F714D6">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F714D6" w:rsidRPr="0009377A" w:rsidRDefault="00F714D6" w:rsidP="00F714D6">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4" w:name="_Toc441651610"/>
      <w:bookmarkStart w:id="255" w:name="_Toc442559921"/>
    </w:p>
    <w:p w:rsidR="008D2B23" w:rsidRPr="00F10346" w:rsidRDefault="008D2B23" w:rsidP="00A10A59">
      <w:pPr>
        <w:pStyle w:val="KDPodnaslov2"/>
        <w:numPr>
          <w:ilvl w:val="1"/>
          <w:numId w:val="25"/>
        </w:numPr>
        <w:spacing w:before="0"/>
        <w:jc w:val="both"/>
        <w:rPr>
          <w:rFonts w:cs="Arial"/>
        </w:rPr>
      </w:pPr>
      <w:r w:rsidRPr="00F10346">
        <w:rPr>
          <w:rFonts w:cs="Arial"/>
        </w:rPr>
        <w:t>Закључивање уговора</w:t>
      </w:r>
      <w:bookmarkEnd w:id="254"/>
      <w:bookmarkEnd w:id="255"/>
    </w:p>
    <w:p w:rsidR="00F714D6" w:rsidRPr="00F10346" w:rsidRDefault="00F714D6" w:rsidP="00F714D6">
      <w:pPr>
        <w:spacing w:before="0"/>
        <w:rPr>
          <w:rFonts w:cs="Arial"/>
        </w:rPr>
      </w:pPr>
      <w:r w:rsidRPr="00F1034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F714D6" w:rsidRPr="004B4F41" w:rsidRDefault="00F714D6" w:rsidP="00F714D6">
      <w:pPr>
        <w:spacing w:before="0"/>
        <w:rPr>
          <w:lang w:val="sr-Latn-RS"/>
        </w:rPr>
      </w:pPr>
      <w:r w:rsidRPr="00476080">
        <w:t xml:space="preserve">Понуђач којем буде додељен уговор, обавезан је достави </w:t>
      </w:r>
      <w:r w:rsidRPr="00476080">
        <w:rPr>
          <w:lang w:val="sr-Cyrl-RS"/>
        </w:rPr>
        <w:t xml:space="preserve">уз потписан уговор </w:t>
      </w:r>
      <w:r>
        <w:rPr>
          <w:lang w:val="sr-Cyrl-RS"/>
        </w:rPr>
        <w:t>меницу</w:t>
      </w:r>
      <w:r w:rsidRPr="00476080">
        <w:t xml:space="preserve"> за добро извршење посла.</w:t>
      </w:r>
    </w:p>
    <w:p w:rsidR="00F714D6" w:rsidRPr="00F10346" w:rsidRDefault="00F714D6" w:rsidP="00F714D6">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 </w:t>
      </w:r>
      <w:r w:rsidRPr="00F10346">
        <w:rPr>
          <w:rFonts w:cs="Arial"/>
          <w:lang w:val="ru-RU"/>
        </w:rPr>
        <w:t>дана, Наручилац може закључити са првим следећим најповољнијим понуђачем.</w:t>
      </w:r>
    </w:p>
    <w:p w:rsidR="00F714D6" w:rsidRPr="00F10346" w:rsidRDefault="00F714D6" w:rsidP="00F714D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F714D6" w:rsidRPr="00F10346" w:rsidRDefault="00F714D6" w:rsidP="00F714D6">
      <w:pPr>
        <w:spacing w:before="0"/>
        <w:rPr>
          <w:rFonts w:cs="Arial"/>
        </w:rPr>
      </w:pPr>
    </w:p>
    <w:p w:rsidR="00F714D6" w:rsidRPr="00F10346" w:rsidRDefault="00F714D6" w:rsidP="005F4BA3">
      <w:pPr>
        <w:pStyle w:val="KDPodnaslov2"/>
        <w:numPr>
          <w:ilvl w:val="1"/>
          <w:numId w:val="25"/>
        </w:numPr>
        <w:spacing w:before="0"/>
        <w:jc w:val="both"/>
        <w:rPr>
          <w:rFonts w:cs="Arial"/>
        </w:rPr>
      </w:pPr>
      <w:bookmarkStart w:id="256" w:name="_Toc441651611"/>
      <w:bookmarkStart w:id="257" w:name="_Toc442559922"/>
      <w:r w:rsidRPr="00F10346">
        <w:rPr>
          <w:rFonts w:cs="Arial"/>
        </w:rPr>
        <w:t>Измене током трајања уговора</w:t>
      </w:r>
      <w:bookmarkEnd w:id="256"/>
      <w:bookmarkEnd w:id="257"/>
    </w:p>
    <w:p w:rsidR="001C5844" w:rsidRPr="001C5844" w:rsidRDefault="001C5844" w:rsidP="001C5844">
      <w:pPr>
        <w:spacing w:before="0"/>
        <w:rPr>
          <w:rFonts w:cs="Arial"/>
          <w:lang w:eastAsia="sr-Latn-CS"/>
        </w:rPr>
      </w:pPr>
      <w:r w:rsidRPr="001C584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C5844" w:rsidRPr="001C5844" w:rsidRDefault="001C5844" w:rsidP="001C5844">
      <w:pPr>
        <w:spacing w:before="0"/>
        <w:rPr>
          <w:rFonts w:cs="Arial"/>
          <w:lang w:eastAsia="sr-Latn-CS"/>
        </w:rPr>
      </w:pPr>
      <w:r w:rsidRPr="001C584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8263C" w:rsidRPr="00F10346" w:rsidRDefault="001C5844" w:rsidP="001C5844">
      <w:pPr>
        <w:spacing w:before="0"/>
        <w:rPr>
          <w:rFonts w:cs="Arial"/>
          <w:color w:val="00B0F0"/>
          <w:lang w:eastAsia="sr-Latn-CS"/>
        </w:rPr>
      </w:pPr>
      <w:r w:rsidRPr="001C584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Default="00465640"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Default="005F4BA3" w:rsidP="00465640">
      <w:pPr>
        <w:spacing w:before="0"/>
        <w:jc w:val="center"/>
        <w:rPr>
          <w:rFonts w:cs="Arial"/>
          <w:color w:val="00B0F0"/>
          <w:lang w:val="sr-Cyrl-RS" w:eastAsia="sr-Latn-CS"/>
        </w:rPr>
      </w:pPr>
    </w:p>
    <w:p w:rsidR="005F4BA3" w:rsidRPr="005F4BA3" w:rsidRDefault="005F4BA3" w:rsidP="00465640">
      <w:pPr>
        <w:spacing w:before="0"/>
        <w:jc w:val="center"/>
        <w:rPr>
          <w:rFonts w:cs="Arial"/>
          <w:color w:val="00B0F0"/>
          <w:lang w:val="sr-Cyrl-RS" w:eastAsia="sr-Latn-CS"/>
        </w:rPr>
      </w:pPr>
    </w:p>
    <w:p w:rsidR="00465640" w:rsidRPr="00F10346" w:rsidRDefault="00465640" w:rsidP="005F4BA3">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F714D6" w:rsidRPr="00F10346" w:rsidRDefault="00F714D6"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8" w:name="_Toc442559924"/>
      <w:r w:rsidRPr="00F10346">
        <w:t xml:space="preserve">ОБРАЗАЦ </w:t>
      </w:r>
      <w:r w:rsidR="00F714D6">
        <w:t>1</w:t>
      </w:r>
      <w:r w:rsidRPr="00F10346">
        <w:rPr>
          <w:noProof/>
        </w:rPr>
        <w:t>.</w:t>
      </w:r>
      <w:bookmarkEnd w:id="258"/>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C625F6" w:rsidRPr="00322A77">
        <w:rPr>
          <w:rFonts w:cs="Arial"/>
        </w:rPr>
        <w:t>Улошци мазутних пумпи Allweiler ТЕНТ А</w:t>
      </w:r>
      <w:r w:rsidR="00C625F6" w:rsidRPr="00210459">
        <w:t xml:space="preserve"> </w:t>
      </w:r>
      <w:r w:rsidRPr="00F10346">
        <w:rPr>
          <w:rFonts w:eastAsia="TimesNewRomanPS-BoldMT" w:cs="Arial"/>
          <w:bCs/>
          <w:color w:val="000000" w:themeColor="text1"/>
        </w:rPr>
        <w:t xml:space="preserve">ЈН бр. </w:t>
      </w:r>
      <w:r w:rsidR="00F714D6" w:rsidRPr="00210459">
        <w:t>3000/</w:t>
      </w:r>
      <w:r w:rsidR="00F714D6" w:rsidRPr="00210459">
        <w:rPr>
          <w:lang w:val="sr-Cyrl-RS"/>
        </w:rPr>
        <w:t>0291</w:t>
      </w:r>
      <w:r w:rsidR="00F714D6" w:rsidRPr="00210459">
        <w:t>/201</w:t>
      </w:r>
      <w:r w:rsidR="00F714D6" w:rsidRPr="00210459">
        <w:rPr>
          <w:lang w:val="sr-Cyrl-RS"/>
        </w:rPr>
        <w:t>7</w:t>
      </w:r>
      <w:r w:rsidR="00F714D6" w:rsidRPr="00210459">
        <w:t>(</w:t>
      </w:r>
      <w:r w:rsidR="00F714D6" w:rsidRPr="00210459">
        <w:rPr>
          <w:lang w:val="sr-Cyrl-RS"/>
        </w:rPr>
        <w:t>827</w:t>
      </w:r>
      <w:r w:rsidR="00F714D6" w:rsidRPr="00210459">
        <w:t>/201</w:t>
      </w:r>
      <w:r w:rsidR="00F714D6" w:rsidRPr="00210459">
        <w:rPr>
          <w:lang w:val="sr-Cyrl-RS"/>
        </w:rPr>
        <w:t>7</w:t>
      </w:r>
      <w:r w:rsidR="00F714D6" w:rsidRPr="00210459">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AA7C82" w:rsidRPr="002E7137">
              <w:rPr>
                <w:rFonts w:eastAsia="Arial Unicode MS" w:cs="Arial"/>
                <w:b/>
                <w:bCs/>
                <w:iCs/>
                <w:kern w:val="1"/>
                <w:lang w:val="sr-Cyrl-CS" w:eastAsia="ar-SA"/>
              </w:rPr>
              <w:t>дин</w:t>
            </w:r>
            <w:r w:rsidR="00AA7C82">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322A77" w:rsidP="00322A77">
            <w:pPr>
              <w:spacing w:before="0"/>
              <w:rPr>
                <w:rFonts w:cs="Arial"/>
                <w:b/>
                <w:lang w:val="sr-Cyrl-CS"/>
              </w:rPr>
            </w:pPr>
            <w:r w:rsidRPr="00322A77">
              <w:rPr>
                <w:rFonts w:cs="Arial"/>
              </w:rPr>
              <w:t>Улошци мазутних пумпи Allweiler ТЕНТ А</w:t>
            </w:r>
            <w:r w:rsidRPr="00210459">
              <w:t xml:space="preserve"> </w:t>
            </w:r>
            <w:r w:rsidR="00F714D6" w:rsidRPr="00210459">
              <w:t>3000/</w:t>
            </w:r>
            <w:r w:rsidR="00F714D6" w:rsidRPr="00210459">
              <w:rPr>
                <w:lang w:val="sr-Cyrl-RS"/>
              </w:rPr>
              <w:t>0291</w:t>
            </w:r>
            <w:r w:rsidR="00F714D6" w:rsidRPr="00210459">
              <w:t>/201</w:t>
            </w:r>
            <w:r w:rsidR="00F714D6" w:rsidRPr="00210459">
              <w:rPr>
                <w:lang w:val="sr-Cyrl-RS"/>
              </w:rPr>
              <w:t>7</w:t>
            </w:r>
            <w:r w:rsidR="00F714D6" w:rsidRPr="00210459">
              <w:t>(</w:t>
            </w:r>
            <w:r w:rsidR="00F714D6" w:rsidRPr="00210459">
              <w:rPr>
                <w:lang w:val="sr-Cyrl-RS"/>
              </w:rPr>
              <w:t>827</w:t>
            </w:r>
            <w:r w:rsidR="00F714D6" w:rsidRPr="00210459">
              <w:t>/201</w:t>
            </w:r>
            <w:r w:rsidR="00F714D6" w:rsidRPr="00210459">
              <w:rPr>
                <w:lang w:val="sr-Cyrl-RS"/>
              </w:rPr>
              <w:t>7</w:t>
            </w:r>
            <w:r w:rsidR="00F714D6" w:rsidRPr="00210459">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4783"/>
      </w:tblGrid>
      <w:tr w:rsidR="000E75A0" w:rsidRPr="00F10346" w:rsidTr="00C625F6">
        <w:trPr>
          <w:trHeight w:val="647"/>
        </w:trPr>
        <w:tc>
          <w:tcPr>
            <w:tcW w:w="524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78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C625F6">
        <w:tc>
          <w:tcPr>
            <w:tcW w:w="5248" w:type="dxa"/>
            <w:vAlign w:val="center"/>
          </w:tcPr>
          <w:p w:rsidR="000E75A0" w:rsidRPr="00C625F6" w:rsidRDefault="000E75A0" w:rsidP="00AF3AF8">
            <w:pPr>
              <w:spacing w:before="0"/>
              <w:jc w:val="center"/>
              <w:rPr>
                <w:rFonts w:cs="Arial"/>
                <w:b/>
                <w:bCs/>
                <w:iCs/>
                <w:lang w:val="sr-Cyrl-CS"/>
              </w:rPr>
            </w:pPr>
            <w:r w:rsidRPr="00C625F6">
              <w:rPr>
                <w:rFonts w:cs="Arial"/>
                <w:b/>
                <w:bCs/>
                <w:iCs/>
                <w:lang w:val="sr-Cyrl-CS"/>
              </w:rPr>
              <w:t>РОК И НАЧИН ПЛАЋАЊА:</w:t>
            </w:r>
          </w:p>
          <w:p w:rsidR="002B0EFC" w:rsidRPr="00C625F6" w:rsidRDefault="002B0EFC" w:rsidP="002B0EFC">
            <w:pPr>
              <w:pStyle w:val="KDParagraf"/>
              <w:spacing w:before="0"/>
              <w:rPr>
                <w:rFonts w:eastAsia="Calibri" w:cs="Arial"/>
                <w:lang w:val="sr-Cyrl-RS"/>
              </w:rPr>
            </w:pPr>
            <w:r w:rsidRPr="00C625F6">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0E75A0" w:rsidRPr="00C625F6" w:rsidRDefault="000E75A0" w:rsidP="00322A77">
            <w:pPr>
              <w:spacing w:before="0"/>
              <w:jc w:val="center"/>
              <w:rPr>
                <w:rFonts w:cs="Arial"/>
                <w:b/>
                <w:bCs/>
                <w:iCs/>
                <w:lang w:val="sr-Cyrl-CS"/>
              </w:rPr>
            </w:pPr>
          </w:p>
        </w:tc>
        <w:tc>
          <w:tcPr>
            <w:tcW w:w="4783" w:type="dxa"/>
            <w:vAlign w:val="center"/>
          </w:tcPr>
          <w:p w:rsidR="000E75A0" w:rsidRPr="00C625F6" w:rsidRDefault="000E75A0" w:rsidP="00AF3AF8">
            <w:pPr>
              <w:spacing w:before="0"/>
              <w:jc w:val="center"/>
              <w:rPr>
                <w:rFonts w:cs="Arial"/>
                <w:b/>
                <w:bCs/>
                <w:iCs/>
                <w:lang w:val="sr-Cyrl-CS"/>
              </w:rPr>
            </w:pPr>
          </w:p>
          <w:p w:rsidR="000E75A0" w:rsidRPr="00C625F6" w:rsidRDefault="002B0EFC" w:rsidP="002B0EFC">
            <w:pPr>
              <w:pStyle w:val="KDParagraf"/>
              <w:spacing w:before="0"/>
              <w:rPr>
                <w:rFonts w:eastAsia="Calibri" w:cs="Arial"/>
                <w:lang w:val="sr-Cyrl-RS"/>
              </w:rPr>
            </w:pPr>
            <w:r w:rsidRPr="00C625F6">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tc>
      </w:tr>
      <w:tr w:rsidR="000E75A0" w:rsidRPr="00F10346" w:rsidTr="00C625F6">
        <w:tc>
          <w:tcPr>
            <w:tcW w:w="5248" w:type="dxa"/>
            <w:vAlign w:val="center"/>
          </w:tcPr>
          <w:p w:rsidR="000E75A0" w:rsidRPr="00272A8F" w:rsidRDefault="000E75A0" w:rsidP="00AF3AF8">
            <w:pPr>
              <w:spacing w:before="0"/>
              <w:jc w:val="center"/>
              <w:rPr>
                <w:rFonts w:cs="Arial"/>
                <w:b/>
                <w:bCs/>
                <w:iCs/>
                <w:lang w:val="sr-Cyrl-CS"/>
              </w:rPr>
            </w:pPr>
            <w:r w:rsidRPr="00272A8F">
              <w:rPr>
                <w:rFonts w:cs="Arial"/>
                <w:b/>
                <w:bCs/>
                <w:iCs/>
                <w:lang w:val="sr-Cyrl-CS"/>
              </w:rPr>
              <w:t>РОК ИСПОРУКЕ:</w:t>
            </w:r>
          </w:p>
          <w:p w:rsidR="00272A8F" w:rsidRPr="00272A8F" w:rsidRDefault="00272A8F" w:rsidP="00272A8F">
            <w:pPr>
              <w:pStyle w:val="ListParagraph"/>
              <w:autoSpaceDE w:val="0"/>
              <w:autoSpaceDN w:val="0"/>
              <w:adjustRightInd w:val="0"/>
              <w:spacing w:before="0" w:after="0" w:line="240" w:lineRule="auto"/>
              <w:ind w:left="0"/>
              <w:contextualSpacing w:val="0"/>
              <w:rPr>
                <w:rFonts w:ascii="Arial" w:hAnsi="Arial" w:cs="Arial"/>
                <w:lang w:val="sr-Cyrl-RS"/>
              </w:rPr>
            </w:pPr>
            <w:r w:rsidRPr="00272A8F">
              <w:rPr>
                <w:rFonts w:ascii="Arial" w:hAnsi="Arial" w:cs="Arial"/>
              </w:rPr>
              <w:t xml:space="preserve">Изабрани понуђач је обавезан да испоруку добара изврши у року који не може бити дужи од </w:t>
            </w:r>
            <w:r w:rsidR="00496831">
              <w:rPr>
                <w:rFonts w:ascii="Arial" w:hAnsi="Arial" w:cs="Arial"/>
                <w:lang w:val="sr-Cyrl-RS"/>
              </w:rPr>
              <w:t>120</w:t>
            </w:r>
            <w:r w:rsidRPr="00272A8F">
              <w:rPr>
                <w:rFonts w:ascii="Arial" w:hAnsi="Arial" w:cs="Arial"/>
              </w:rPr>
              <w:t xml:space="preserve"> дана од дана ступања Уговора на снагу</w:t>
            </w:r>
          </w:p>
          <w:p w:rsidR="000E75A0" w:rsidRPr="00272A8F" w:rsidRDefault="000E75A0" w:rsidP="00AF3AF8">
            <w:pPr>
              <w:spacing w:before="0"/>
              <w:jc w:val="center"/>
              <w:rPr>
                <w:rFonts w:cs="Arial"/>
                <w:bCs/>
                <w:iCs/>
                <w:lang w:val="sr-Cyrl-CS"/>
              </w:rPr>
            </w:pPr>
          </w:p>
        </w:tc>
        <w:tc>
          <w:tcPr>
            <w:tcW w:w="4783" w:type="dxa"/>
            <w:vAlign w:val="center"/>
          </w:tcPr>
          <w:p w:rsidR="000E75A0" w:rsidRPr="00272A8F" w:rsidRDefault="000E75A0" w:rsidP="00AF3AF8">
            <w:pPr>
              <w:spacing w:before="0"/>
              <w:jc w:val="center"/>
              <w:rPr>
                <w:rFonts w:cs="Arial"/>
                <w:b/>
                <w:bCs/>
                <w:iCs/>
                <w:lang w:val="sr-Cyrl-CS"/>
              </w:rPr>
            </w:pPr>
          </w:p>
          <w:p w:rsidR="00272A8F" w:rsidRPr="00272A8F" w:rsidRDefault="00272A8F" w:rsidP="00272A8F">
            <w:pPr>
              <w:pStyle w:val="ListParagraph"/>
              <w:autoSpaceDE w:val="0"/>
              <w:autoSpaceDN w:val="0"/>
              <w:adjustRightInd w:val="0"/>
              <w:spacing w:before="0" w:after="0" w:line="240" w:lineRule="auto"/>
              <w:ind w:left="0"/>
              <w:contextualSpacing w:val="0"/>
              <w:rPr>
                <w:rFonts w:ascii="Arial" w:hAnsi="Arial" w:cs="Arial"/>
                <w:lang w:val="sr-Cyrl-RS"/>
              </w:rPr>
            </w:pPr>
            <w:r w:rsidRPr="00272A8F">
              <w:rPr>
                <w:rFonts w:ascii="Arial" w:hAnsi="Arial" w:cs="Arial"/>
              </w:rPr>
              <w:t xml:space="preserve">Изабрани понуђач је обавезан да испоруку добара изврши у року који не може бити дужи од </w:t>
            </w:r>
            <w:r w:rsidRPr="00272A8F">
              <w:rPr>
                <w:rFonts w:ascii="Arial" w:hAnsi="Arial" w:cs="Arial"/>
                <w:lang w:val="sr-Cyrl-RS"/>
              </w:rPr>
              <w:t>___</w:t>
            </w:r>
            <w:r w:rsidRPr="00272A8F">
              <w:rPr>
                <w:rFonts w:ascii="Arial" w:hAnsi="Arial" w:cs="Arial"/>
              </w:rPr>
              <w:t xml:space="preserve"> дана о</w:t>
            </w:r>
            <w:r w:rsidR="00496831">
              <w:rPr>
                <w:rFonts w:ascii="Arial" w:hAnsi="Arial" w:cs="Arial"/>
              </w:rPr>
              <w:t>д дана ступања Уговора на снагу</w:t>
            </w:r>
            <w:r w:rsidRPr="00272A8F">
              <w:rPr>
                <w:rFonts w:ascii="Arial" w:hAnsi="Arial" w:cs="Arial"/>
              </w:rPr>
              <w:t>.</w:t>
            </w:r>
          </w:p>
          <w:p w:rsidR="000E75A0" w:rsidRPr="00272A8F" w:rsidRDefault="000E75A0" w:rsidP="00AF3AF8">
            <w:pPr>
              <w:spacing w:before="0"/>
              <w:jc w:val="center"/>
              <w:rPr>
                <w:rFonts w:cs="Arial"/>
                <w:bCs/>
                <w:iCs/>
              </w:rPr>
            </w:pPr>
          </w:p>
        </w:tc>
      </w:tr>
      <w:tr w:rsidR="000E75A0" w:rsidRPr="00F10346" w:rsidTr="00C625F6">
        <w:tc>
          <w:tcPr>
            <w:tcW w:w="5248" w:type="dxa"/>
            <w:vAlign w:val="center"/>
          </w:tcPr>
          <w:p w:rsidR="000E75A0" w:rsidRPr="00272A8F" w:rsidRDefault="000E75A0" w:rsidP="00AF3AF8">
            <w:pPr>
              <w:spacing w:before="0"/>
              <w:jc w:val="center"/>
              <w:rPr>
                <w:rFonts w:cs="Arial"/>
                <w:b/>
                <w:bCs/>
                <w:iCs/>
                <w:lang w:val="sr-Cyrl-CS"/>
              </w:rPr>
            </w:pPr>
            <w:r w:rsidRPr="00272A8F">
              <w:rPr>
                <w:rFonts w:cs="Arial"/>
                <w:b/>
                <w:bCs/>
                <w:iCs/>
                <w:lang w:val="sr-Cyrl-CS"/>
              </w:rPr>
              <w:t>ГАРАНТНИ РОК:</w:t>
            </w:r>
          </w:p>
          <w:p w:rsidR="00272A8F" w:rsidRPr="00272A8F" w:rsidRDefault="00272A8F" w:rsidP="00272A8F">
            <w:pPr>
              <w:spacing w:before="0"/>
              <w:jc w:val="center"/>
              <w:rPr>
                <w:rFonts w:cs="Arial"/>
                <w:bCs/>
                <w:iCs/>
                <w:lang w:val="sr-Cyrl-CS"/>
              </w:rPr>
            </w:pPr>
            <w:r w:rsidRPr="00272A8F">
              <w:rPr>
                <w:rFonts w:cs="Arial"/>
                <w:bCs/>
                <w:iCs/>
                <w:lang w:val="sr-Cyrl-CS"/>
              </w:rPr>
              <w:t xml:space="preserve">Гарантни рок за предмет набавке је минимум </w:t>
            </w:r>
            <w:r w:rsidRPr="00272A8F">
              <w:rPr>
                <w:rFonts w:cs="Arial"/>
                <w:bCs/>
                <w:iCs/>
                <w:lang w:val="sr-Latn-RS"/>
              </w:rPr>
              <w:t>12</w:t>
            </w:r>
            <w:r w:rsidRPr="00272A8F">
              <w:rPr>
                <w:rFonts w:cs="Arial"/>
                <w:bCs/>
                <w:iCs/>
                <w:lang w:val="sr-Cyrl-CS"/>
              </w:rPr>
              <w:t xml:space="preserve"> месеци од дана када је извршен квантитативни и квалитативни пријем  добара.</w:t>
            </w:r>
          </w:p>
          <w:p w:rsidR="000E75A0" w:rsidRPr="00272A8F" w:rsidRDefault="000E75A0" w:rsidP="00AF3AF8">
            <w:pPr>
              <w:spacing w:before="0"/>
              <w:jc w:val="center"/>
              <w:rPr>
                <w:rFonts w:cs="Arial"/>
                <w:b/>
                <w:bCs/>
                <w:iCs/>
                <w:lang w:val="sr-Cyrl-CS"/>
              </w:rPr>
            </w:pPr>
          </w:p>
        </w:tc>
        <w:tc>
          <w:tcPr>
            <w:tcW w:w="4783" w:type="dxa"/>
            <w:vAlign w:val="center"/>
          </w:tcPr>
          <w:p w:rsidR="000E75A0" w:rsidRPr="00272A8F" w:rsidRDefault="000E75A0" w:rsidP="00AF3AF8">
            <w:pPr>
              <w:spacing w:before="0"/>
              <w:jc w:val="center"/>
              <w:rPr>
                <w:rFonts w:cs="Arial"/>
                <w:b/>
                <w:bCs/>
                <w:iCs/>
                <w:lang w:val="sr-Cyrl-CS"/>
              </w:rPr>
            </w:pPr>
          </w:p>
          <w:p w:rsidR="000E75A0" w:rsidRPr="00272A8F" w:rsidRDefault="000E75A0" w:rsidP="00AF3AF8">
            <w:pPr>
              <w:spacing w:before="0"/>
              <w:jc w:val="center"/>
              <w:rPr>
                <w:rFonts w:cs="Arial"/>
                <w:b/>
                <w:bCs/>
                <w:iCs/>
                <w:lang w:val="sr-Cyrl-CS"/>
              </w:rPr>
            </w:pPr>
            <w:r w:rsidRPr="00272A8F">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C625F6">
        <w:trPr>
          <w:trHeight w:val="818"/>
        </w:trPr>
        <w:tc>
          <w:tcPr>
            <w:tcW w:w="5248" w:type="dxa"/>
            <w:vAlign w:val="center"/>
          </w:tcPr>
          <w:p w:rsidR="000E75A0" w:rsidRPr="00F10346" w:rsidRDefault="000E75A0" w:rsidP="00AF3AF8">
            <w:pPr>
              <w:spacing w:before="0"/>
              <w:jc w:val="center"/>
              <w:rPr>
                <w:rFonts w:cs="Arial"/>
                <w:bCs/>
                <w:iCs/>
                <w:color w:val="00B0F0"/>
                <w:lang w:val="sr-Cyrl-CS"/>
              </w:rPr>
            </w:pPr>
            <w:r w:rsidRPr="00F10346">
              <w:rPr>
                <w:rFonts w:cs="Arial"/>
                <w:b/>
                <w:bCs/>
                <w:iCs/>
                <w:lang w:val="sr-Cyrl-CS"/>
              </w:rPr>
              <w:t xml:space="preserve">МЕСТО ИСПОРУКЕ: </w:t>
            </w:r>
            <w:r w:rsidRPr="00F10346">
              <w:rPr>
                <w:rFonts w:cs="Arial"/>
                <w:bCs/>
                <w:iCs/>
                <w:color w:val="00B0F0"/>
                <w:lang w:val="sr-Cyrl-CS"/>
              </w:rPr>
              <w:t>локација наручиоца и</w:t>
            </w:r>
            <w:r w:rsidR="00EB75D2">
              <w:rPr>
                <w:rFonts w:cs="Arial"/>
                <w:bCs/>
                <w:iCs/>
                <w:color w:val="00B0F0"/>
                <w:lang w:val="sr-Cyrl-CS"/>
              </w:rPr>
              <w:t xml:space="preserve"> </w:t>
            </w:r>
            <w:r w:rsidRPr="00F10346">
              <w:rPr>
                <w:rFonts w:cs="Arial"/>
                <w:bCs/>
                <w:iCs/>
                <w:color w:val="00B0F0"/>
                <w:lang w:val="sr-Cyrl-CS"/>
              </w:rPr>
              <w:t>то:</w:t>
            </w:r>
          </w:p>
          <w:p w:rsidR="00322A77" w:rsidRPr="00061990" w:rsidRDefault="00322A77" w:rsidP="00322A77">
            <w:pPr>
              <w:spacing w:before="0"/>
              <w:contextualSpacing/>
              <w:rPr>
                <w:rFonts w:cs="Arial"/>
                <w:noProof/>
                <w:u w:val="single"/>
                <w:lang w:val="sr-Cyrl-CS" w:eastAsia="sr-Latn-CS"/>
              </w:rPr>
            </w:pPr>
            <w:r>
              <w:rPr>
                <w:rFonts w:eastAsia="Calibri" w:cs="Arial"/>
                <w:noProof/>
                <w:szCs w:val="24"/>
                <w:lang w:val="sr-Cyrl-CS" w:eastAsia="sr-Latn-CS"/>
              </w:rPr>
              <w:t xml:space="preserve">ЈП ЕПС, Београд- Обреновац,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w:t>
            </w:r>
            <w:r>
              <w:rPr>
                <w:rFonts w:cs="Arial"/>
                <w:noProof/>
                <w:u w:val="single"/>
                <w:lang w:val="sr-Cyrl-CS" w:eastAsia="sr-Latn-CS"/>
              </w:rPr>
              <w:t>-</w:t>
            </w:r>
            <w:r w:rsidRPr="00891052">
              <w:rPr>
                <w:rFonts w:cs="Arial"/>
                <w:noProof/>
                <w:u w:val="single"/>
                <w:lang w:val="sr-Cyrl-CS" w:eastAsia="sr-Latn-CS"/>
              </w:rPr>
              <w:t xml:space="preserve"> А</w:t>
            </w:r>
            <w:r>
              <w:rPr>
                <w:rFonts w:cs="Arial"/>
                <w:noProof/>
                <w:u w:val="single"/>
                <w:lang w:val="sr-Cyrl-CS" w:eastAsia="sr-Latn-CS"/>
              </w:rPr>
              <w:t xml:space="preserve"> Обреновац.</w:t>
            </w:r>
          </w:p>
          <w:p w:rsidR="000E75A0" w:rsidRPr="00322A77" w:rsidRDefault="00322A77" w:rsidP="00322A77">
            <w:pPr>
              <w:rPr>
                <w:rFonts w:eastAsia="TimesNewRomanPSMT" w:cs="Arial"/>
                <w:bCs/>
                <w:lang w:val="sr-Cyrl-RS"/>
              </w:rPr>
            </w:pPr>
            <w:r>
              <w:rPr>
                <w:rFonts w:cs="Arial"/>
                <w:lang w:val="sr-Cyrl-CS" w:eastAsia="zh-CN"/>
              </w:rPr>
              <w:t xml:space="preserve">Паритет испоруке: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tc>
        <w:tc>
          <w:tcPr>
            <w:tcW w:w="4783" w:type="dxa"/>
            <w:vAlign w:val="center"/>
          </w:tcPr>
          <w:p w:rsidR="000E75A0" w:rsidRPr="00F10346" w:rsidRDefault="000E75A0" w:rsidP="00AF3AF8">
            <w:pPr>
              <w:spacing w:before="0"/>
              <w:jc w:val="center"/>
              <w:rPr>
                <w:rFonts w:cs="Arial"/>
                <w:bCs/>
                <w:iCs/>
                <w:color w:val="00B0F0"/>
                <w:lang w:val="sr-Cyrl-CS"/>
              </w:rPr>
            </w:pPr>
            <w:r w:rsidRPr="00F10346">
              <w:rPr>
                <w:rFonts w:cs="Arial"/>
                <w:bCs/>
                <w:iCs/>
                <w:color w:val="00B0F0"/>
                <w:lang w:val="sr-Cyrl-CS"/>
              </w:rPr>
              <w:t xml:space="preserve">Сагласан </w:t>
            </w:r>
            <w:r w:rsidR="00404B26" w:rsidRPr="00F10346">
              <w:rPr>
                <w:rFonts w:cs="Arial"/>
                <w:bCs/>
                <w:iCs/>
                <w:color w:val="00B0F0"/>
              </w:rPr>
              <w:t>с</w:t>
            </w:r>
            <w:r w:rsidRPr="00F10346">
              <w:rPr>
                <w:rFonts w:cs="Arial"/>
                <w:bCs/>
                <w:iCs/>
                <w:color w:val="00B0F0"/>
                <w:lang w:val="sr-Cyrl-CS"/>
              </w:rPr>
              <w:t>а захтевом наручиоца</w:t>
            </w:r>
          </w:p>
          <w:p w:rsidR="000E75A0" w:rsidRPr="00F10346" w:rsidRDefault="000E75A0" w:rsidP="00AF3AF8">
            <w:pPr>
              <w:spacing w:before="0"/>
              <w:jc w:val="center"/>
              <w:rPr>
                <w:rFonts w:cs="Arial"/>
                <w:b/>
                <w:bCs/>
                <w:iCs/>
                <w:lang w:val="sr-Cyrl-CS"/>
              </w:rPr>
            </w:pPr>
            <w:r w:rsidRPr="00F10346">
              <w:rPr>
                <w:rFonts w:cs="Arial"/>
                <w:bCs/>
                <w:iCs/>
                <w:color w:val="00B0F0"/>
                <w:lang w:val="sr-Cyrl-CS"/>
              </w:rPr>
              <w:t>ДА/НЕ (заокружити)</w:t>
            </w:r>
          </w:p>
        </w:tc>
      </w:tr>
      <w:tr w:rsidR="000E75A0" w:rsidRPr="00F10346" w:rsidTr="00C625F6">
        <w:trPr>
          <w:trHeight w:val="800"/>
        </w:trPr>
        <w:tc>
          <w:tcPr>
            <w:tcW w:w="5248"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272A8F" w:rsidRPr="00272A8F">
              <w:rPr>
                <w:rFonts w:cs="Arial"/>
                <w:bCs/>
                <w:iCs/>
                <w:lang w:val="sr-Cyrl-CS"/>
              </w:rPr>
              <w:t>60</w:t>
            </w:r>
            <w:r w:rsidRPr="00F10346">
              <w:rPr>
                <w:rFonts w:cs="Arial"/>
                <w:bCs/>
                <w:iCs/>
                <w:lang w:val="sr-Cyrl-CS"/>
              </w:rPr>
              <w:t xml:space="preserve"> дана од дана отварања понуда</w:t>
            </w:r>
          </w:p>
        </w:tc>
        <w:tc>
          <w:tcPr>
            <w:tcW w:w="478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C625F6">
        <w:tc>
          <w:tcPr>
            <w:tcW w:w="10031"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F66410" w:rsidRPr="00C625F6"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F10346" w:rsidRDefault="00343A18" w:rsidP="00343A18">
      <w:pPr>
        <w:pStyle w:val="KDObrazac"/>
        <w:spacing w:before="0"/>
      </w:pPr>
      <w:bookmarkStart w:id="259" w:name="_Toc442559925"/>
      <w:r w:rsidRPr="00F10346">
        <w:t xml:space="preserve">ОБРАЗАЦ </w:t>
      </w:r>
      <w:r w:rsidR="00C625F6">
        <w:rPr>
          <w:lang w:val="sr-Cyrl-RS"/>
        </w:rPr>
        <w:t>2</w:t>
      </w:r>
      <w:r w:rsidRPr="00F10346">
        <w:t>.</w:t>
      </w:r>
      <w:bookmarkEnd w:id="259"/>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3"/>
        <w:gridCol w:w="887"/>
        <w:gridCol w:w="1254"/>
        <w:gridCol w:w="887"/>
        <w:gridCol w:w="978"/>
        <w:gridCol w:w="976"/>
        <w:gridCol w:w="974"/>
        <w:gridCol w:w="1827"/>
      </w:tblGrid>
      <w:tr w:rsidR="007F7D7A" w:rsidRPr="00F10346" w:rsidTr="00C625F6">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768"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4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цена без ПДВ</w:t>
            </w:r>
          </w:p>
          <w:p w:rsidR="007F7D7A" w:rsidRPr="00F10346" w:rsidRDefault="007F7D7A" w:rsidP="00C625F6">
            <w:pPr>
              <w:spacing w:before="0"/>
              <w:jc w:val="center"/>
              <w:rPr>
                <w:rFonts w:cs="Arial"/>
                <w:b/>
                <w:bCs/>
                <w:iCs/>
                <w:lang w:val="sr-Cyrl-CS"/>
              </w:rPr>
            </w:pPr>
            <w:r w:rsidRPr="0009377A">
              <w:rPr>
                <w:rFonts w:cs="Arial"/>
                <w:b/>
                <w:bCs/>
                <w:iCs/>
                <w:color w:val="00B0F0"/>
                <w:lang w:val="sr-Cyrl-CS"/>
              </w:rPr>
              <w:t>дин.</w:t>
            </w:r>
            <w:r w:rsidRPr="00F10346">
              <w:rPr>
                <w:rFonts w:cs="Arial"/>
                <w:b/>
                <w:bCs/>
                <w:iCs/>
                <w:lang w:val="sr-Cyrl-CS"/>
              </w:rPr>
              <w:t xml:space="preserve"> </w:t>
            </w:r>
          </w:p>
        </w:tc>
        <w:tc>
          <w:tcPr>
            <w:tcW w:w="493"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цена са ПДВ</w:t>
            </w:r>
          </w:p>
          <w:p w:rsidR="007F7D7A" w:rsidRPr="0009377A" w:rsidRDefault="007F7D7A" w:rsidP="00C625F6">
            <w:pPr>
              <w:spacing w:before="0"/>
              <w:jc w:val="center"/>
              <w:rPr>
                <w:rFonts w:cs="Arial"/>
                <w:b/>
                <w:bCs/>
                <w:iCs/>
                <w:color w:val="00B0F0"/>
                <w:lang w:val="sr-Cyrl-CS"/>
              </w:rPr>
            </w:pPr>
            <w:r w:rsidRPr="0009377A">
              <w:rPr>
                <w:rFonts w:cs="Arial"/>
                <w:b/>
                <w:bCs/>
                <w:iCs/>
                <w:color w:val="00B0F0"/>
                <w:lang w:val="sr-Cyrl-CS"/>
              </w:rPr>
              <w:t>дин.</w:t>
            </w:r>
          </w:p>
        </w:tc>
        <w:tc>
          <w:tcPr>
            <w:tcW w:w="49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Укупна цена без ПДВ</w:t>
            </w:r>
          </w:p>
          <w:p w:rsidR="007F7D7A" w:rsidRPr="0009377A" w:rsidRDefault="007F7D7A" w:rsidP="00C625F6">
            <w:pPr>
              <w:spacing w:before="0"/>
              <w:jc w:val="center"/>
              <w:rPr>
                <w:rFonts w:cs="Arial"/>
                <w:b/>
                <w:bCs/>
                <w:iCs/>
                <w:color w:val="00B0F0"/>
                <w:lang w:val="sr-Cyrl-CS"/>
              </w:rPr>
            </w:pPr>
            <w:r w:rsidRPr="0009377A">
              <w:rPr>
                <w:rFonts w:cs="Arial"/>
                <w:b/>
                <w:bCs/>
                <w:iCs/>
                <w:color w:val="00B0F0"/>
                <w:lang w:val="sr-Cyrl-CS"/>
              </w:rPr>
              <w:t xml:space="preserve">дин. </w:t>
            </w:r>
          </w:p>
        </w:tc>
        <w:tc>
          <w:tcPr>
            <w:tcW w:w="491"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Укупна цена са ПДВ</w:t>
            </w:r>
          </w:p>
          <w:p w:rsidR="007F7D7A" w:rsidRPr="00F10346" w:rsidRDefault="007F7D7A" w:rsidP="00C625F6">
            <w:pPr>
              <w:spacing w:before="0"/>
              <w:jc w:val="center"/>
              <w:rPr>
                <w:rFonts w:cs="Arial"/>
                <w:b/>
                <w:bCs/>
                <w:iCs/>
                <w:lang w:val="sr-Cyrl-CS"/>
              </w:rPr>
            </w:pPr>
            <w:r w:rsidRPr="0009377A">
              <w:rPr>
                <w:rFonts w:cs="Arial"/>
                <w:b/>
                <w:bCs/>
                <w:iCs/>
                <w:color w:val="00B0F0"/>
                <w:lang w:val="sr-Cyrl-CS"/>
              </w:rPr>
              <w:t xml:space="preserve">дин. </w:t>
            </w:r>
          </w:p>
        </w:tc>
        <w:tc>
          <w:tcPr>
            <w:tcW w:w="921"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C625F6">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21"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625F6" w:rsidRPr="00F10346" w:rsidTr="00C625F6">
        <w:tc>
          <w:tcPr>
            <w:tcW w:w="309" w:type="pct"/>
            <w:shd w:val="clear" w:color="auto" w:fill="auto"/>
            <w:vAlign w:val="center"/>
          </w:tcPr>
          <w:p w:rsidR="00C625F6" w:rsidRPr="00F10346" w:rsidRDefault="00C625F6"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vAlign w:val="center"/>
          </w:tcPr>
          <w:p w:rsidR="00C625F6" w:rsidRPr="00C625F6" w:rsidRDefault="00C625F6" w:rsidP="00AA7C82">
            <w:pPr>
              <w:rPr>
                <w:rFonts w:cs="Arial"/>
                <w:lang w:val="sr-Cyrl-RS"/>
              </w:rPr>
            </w:pPr>
            <w:r>
              <w:rPr>
                <w:rFonts w:cs="Arial"/>
                <w:lang w:val="sr-Cyrl-RS"/>
              </w:rPr>
              <w:t>Уложак пумпе комплет</w:t>
            </w:r>
          </w:p>
        </w:tc>
        <w:tc>
          <w:tcPr>
            <w:tcW w:w="447" w:type="pct"/>
            <w:shd w:val="clear" w:color="auto" w:fill="auto"/>
            <w:vAlign w:val="center"/>
          </w:tcPr>
          <w:p w:rsidR="00C625F6" w:rsidRPr="00F10346" w:rsidRDefault="00C625F6" w:rsidP="00BC01DC">
            <w:pPr>
              <w:spacing w:before="0"/>
              <w:jc w:val="center"/>
              <w:rPr>
                <w:rFonts w:cs="Arial"/>
                <w:bCs/>
                <w:iCs/>
                <w:lang w:val="sr-Cyrl-CS"/>
              </w:rPr>
            </w:pPr>
            <w:r w:rsidRPr="00F10346">
              <w:rPr>
                <w:rFonts w:cs="Arial"/>
                <w:bCs/>
                <w:iCs/>
                <w:lang w:val="sr-Cyrl-CS"/>
              </w:rPr>
              <w:t>ком</w:t>
            </w:r>
          </w:p>
        </w:tc>
        <w:tc>
          <w:tcPr>
            <w:tcW w:w="632" w:type="pct"/>
            <w:shd w:val="clear" w:color="auto" w:fill="auto"/>
            <w:vAlign w:val="center"/>
          </w:tcPr>
          <w:p w:rsidR="00C625F6" w:rsidRPr="00F10346" w:rsidRDefault="00C625F6"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C625F6" w:rsidRPr="00F10346" w:rsidRDefault="00C625F6" w:rsidP="00BC01DC">
            <w:pPr>
              <w:spacing w:before="0"/>
              <w:jc w:val="center"/>
              <w:rPr>
                <w:rFonts w:cs="Arial"/>
                <w:b/>
                <w:bCs/>
                <w:iCs/>
              </w:rPr>
            </w:pPr>
          </w:p>
        </w:tc>
        <w:tc>
          <w:tcPr>
            <w:tcW w:w="493" w:type="pct"/>
            <w:shd w:val="clear" w:color="auto" w:fill="auto"/>
            <w:vAlign w:val="center"/>
          </w:tcPr>
          <w:p w:rsidR="00C625F6" w:rsidRPr="00F10346" w:rsidRDefault="00C625F6" w:rsidP="00BC01DC">
            <w:pPr>
              <w:spacing w:before="0"/>
              <w:jc w:val="center"/>
              <w:rPr>
                <w:rFonts w:cs="Arial"/>
                <w:b/>
                <w:bCs/>
                <w:iCs/>
              </w:rPr>
            </w:pPr>
          </w:p>
        </w:tc>
        <w:tc>
          <w:tcPr>
            <w:tcW w:w="492" w:type="pct"/>
            <w:shd w:val="clear" w:color="auto" w:fill="auto"/>
            <w:vAlign w:val="center"/>
          </w:tcPr>
          <w:p w:rsidR="00C625F6" w:rsidRPr="00F10346" w:rsidRDefault="00C625F6" w:rsidP="00BC01DC">
            <w:pPr>
              <w:spacing w:before="0"/>
              <w:jc w:val="center"/>
              <w:rPr>
                <w:rFonts w:cs="Arial"/>
                <w:b/>
                <w:bCs/>
                <w:iCs/>
              </w:rPr>
            </w:pPr>
          </w:p>
        </w:tc>
        <w:tc>
          <w:tcPr>
            <w:tcW w:w="491" w:type="pct"/>
            <w:shd w:val="clear" w:color="auto" w:fill="auto"/>
            <w:vAlign w:val="center"/>
          </w:tcPr>
          <w:p w:rsidR="00C625F6" w:rsidRPr="00F10346" w:rsidRDefault="00C625F6" w:rsidP="00BC01DC">
            <w:pPr>
              <w:spacing w:before="0"/>
              <w:jc w:val="center"/>
              <w:rPr>
                <w:rFonts w:cs="Arial"/>
                <w:b/>
                <w:bCs/>
                <w:iCs/>
              </w:rPr>
            </w:pPr>
          </w:p>
        </w:tc>
        <w:tc>
          <w:tcPr>
            <w:tcW w:w="921" w:type="pct"/>
          </w:tcPr>
          <w:p w:rsidR="00C625F6" w:rsidRPr="00F10346" w:rsidRDefault="00C625F6" w:rsidP="00BC01DC">
            <w:pPr>
              <w:spacing w:before="0"/>
              <w:jc w:val="center"/>
              <w:rPr>
                <w:rFonts w:cs="Arial"/>
                <w:b/>
                <w:bCs/>
                <w:iCs/>
              </w:rPr>
            </w:pPr>
          </w:p>
        </w:tc>
      </w:tr>
      <w:tr w:rsidR="00C625F6" w:rsidRPr="00F10346" w:rsidTr="00C625F6">
        <w:tc>
          <w:tcPr>
            <w:tcW w:w="309" w:type="pct"/>
            <w:shd w:val="clear" w:color="auto" w:fill="auto"/>
            <w:vAlign w:val="center"/>
          </w:tcPr>
          <w:p w:rsidR="00C625F6" w:rsidRPr="00F10346" w:rsidRDefault="00C625F6" w:rsidP="00BC01DC">
            <w:pPr>
              <w:spacing w:before="0"/>
              <w:jc w:val="center"/>
              <w:rPr>
                <w:rFonts w:cs="Arial"/>
                <w:b/>
                <w:bCs/>
                <w:iCs/>
                <w:lang w:val="sr-Cyrl-CS"/>
              </w:rPr>
            </w:pPr>
            <w:r>
              <w:rPr>
                <w:rFonts w:cs="Arial"/>
                <w:b/>
                <w:bCs/>
                <w:iCs/>
                <w:lang w:val="sr-Cyrl-CS"/>
              </w:rPr>
              <w:t>2.</w:t>
            </w:r>
          </w:p>
        </w:tc>
        <w:tc>
          <w:tcPr>
            <w:tcW w:w="768" w:type="pct"/>
            <w:shd w:val="clear" w:color="auto" w:fill="auto"/>
            <w:vAlign w:val="center"/>
          </w:tcPr>
          <w:p w:rsidR="00C625F6" w:rsidRPr="003114B8" w:rsidRDefault="00C625F6" w:rsidP="00AA7C82">
            <w:pPr>
              <w:rPr>
                <w:rFonts w:cs="Arial"/>
              </w:rPr>
            </w:pPr>
            <w:r>
              <w:rPr>
                <w:rFonts w:cs="Arial"/>
                <w:lang w:val="sr-Cyrl-RS"/>
              </w:rPr>
              <w:t>Хидраулика пумпе 40/1В</w:t>
            </w:r>
            <w:r>
              <w:rPr>
                <w:rFonts w:cs="Arial"/>
              </w:rPr>
              <w:t xml:space="preserve"> </w:t>
            </w:r>
          </w:p>
        </w:tc>
        <w:tc>
          <w:tcPr>
            <w:tcW w:w="447" w:type="pct"/>
            <w:shd w:val="clear" w:color="auto" w:fill="auto"/>
            <w:vAlign w:val="center"/>
          </w:tcPr>
          <w:p w:rsidR="00C625F6" w:rsidRPr="00F10346" w:rsidRDefault="00C625F6" w:rsidP="00BC01DC">
            <w:pPr>
              <w:spacing w:before="0"/>
              <w:jc w:val="center"/>
              <w:rPr>
                <w:rFonts w:cs="Arial"/>
                <w:bCs/>
                <w:iCs/>
                <w:lang w:val="sr-Cyrl-CS"/>
              </w:rPr>
            </w:pPr>
            <w:r w:rsidRPr="00F10346">
              <w:rPr>
                <w:rFonts w:cs="Arial"/>
                <w:bCs/>
                <w:iCs/>
                <w:lang w:val="sr-Cyrl-CS"/>
              </w:rPr>
              <w:t>ком</w:t>
            </w:r>
          </w:p>
        </w:tc>
        <w:tc>
          <w:tcPr>
            <w:tcW w:w="632" w:type="pct"/>
            <w:shd w:val="clear" w:color="auto" w:fill="auto"/>
            <w:vAlign w:val="center"/>
          </w:tcPr>
          <w:p w:rsidR="00C625F6" w:rsidRPr="00F10346" w:rsidRDefault="00C625F6"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C625F6" w:rsidRPr="00F10346" w:rsidRDefault="00C625F6" w:rsidP="00BC01DC">
            <w:pPr>
              <w:spacing w:before="0"/>
              <w:jc w:val="center"/>
              <w:rPr>
                <w:rFonts w:cs="Arial"/>
                <w:b/>
                <w:bCs/>
                <w:iCs/>
              </w:rPr>
            </w:pPr>
          </w:p>
        </w:tc>
        <w:tc>
          <w:tcPr>
            <w:tcW w:w="493" w:type="pct"/>
            <w:shd w:val="clear" w:color="auto" w:fill="auto"/>
            <w:vAlign w:val="center"/>
          </w:tcPr>
          <w:p w:rsidR="00C625F6" w:rsidRPr="00F10346" w:rsidRDefault="00C625F6" w:rsidP="00BC01DC">
            <w:pPr>
              <w:spacing w:before="0"/>
              <w:jc w:val="center"/>
              <w:rPr>
                <w:rFonts w:cs="Arial"/>
                <w:b/>
                <w:bCs/>
                <w:iCs/>
              </w:rPr>
            </w:pPr>
          </w:p>
        </w:tc>
        <w:tc>
          <w:tcPr>
            <w:tcW w:w="492" w:type="pct"/>
            <w:shd w:val="clear" w:color="auto" w:fill="auto"/>
            <w:vAlign w:val="center"/>
          </w:tcPr>
          <w:p w:rsidR="00C625F6" w:rsidRPr="00F10346" w:rsidRDefault="00C625F6" w:rsidP="00BC01DC">
            <w:pPr>
              <w:spacing w:before="0"/>
              <w:jc w:val="center"/>
              <w:rPr>
                <w:rFonts w:cs="Arial"/>
                <w:b/>
                <w:bCs/>
                <w:iCs/>
              </w:rPr>
            </w:pPr>
          </w:p>
        </w:tc>
        <w:tc>
          <w:tcPr>
            <w:tcW w:w="491" w:type="pct"/>
            <w:shd w:val="clear" w:color="auto" w:fill="auto"/>
            <w:vAlign w:val="center"/>
          </w:tcPr>
          <w:p w:rsidR="00C625F6" w:rsidRPr="00F10346" w:rsidRDefault="00C625F6" w:rsidP="00BC01DC">
            <w:pPr>
              <w:spacing w:before="0"/>
              <w:jc w:val="center"/>
              <w:rPr>
                <w:rFonts w:cs="Arial"/>
                <w:b/>
                <w:bCs/>
                <w:iCs/>
              </w:rPr>
            </w:pPr>
          </w:p>
        </w:tc>
        <w:tc>
          <w:tcPr>
            <w:tcW w:w="921" w:type="pct"/>
          </w:tcPr>
          <w:p w:rsidR="00C625F6" w:rsidRPr="00F10346" w:rsidRDefault="00C625F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C625F6" w:rsidRDefault="007F7D7A" w:rsidP="00BE2EA9">
            <w:pPr>
              <w:spacing w:before="0"/>
              <w:jc w:val="center"/>
              <w:rPr>
                <w:rFonts w:cs="Arial"/>
                <w:b/>
                <w:lang w:val="sr-Cyrl-RS"/>
              </w:rPr>
            </w:pPr>
            <w:r w:rsidRPr="00C625F6">
              <w:rPr>
                <w:rFonts w:cs="Arial"/>
                <w:b/>
              </w:rPr>
              <w:t>УКУПНО ПОНУЂЕНА ЦЕНА  без ПДВ динара</w:t>
            </w:r>
          </w:p>
          <w:p w:rsidR="007F7D7A" w:rsidRPr="00C625F6" w:rsidRDefault="007F7D7A" w:rsidP="00BE2EA9">
            <w:pPr>
              <w:spacing w:before="0"/>
              <w:jc w:val="center"/>
              <w:rPr>
                <w:rFonts w:cs="Arial"/>
                <w:b/>
              </w:rPr>
            </w:pPr>
            <w:r w:rsidRPr="00C625F6">
              <w:rPr>
                <w:rFonts w:cs="Arial"/>
                <w:b/>
              </w:rPr>
              <w:t xml:space="preserve">(збир колоне бр. </w:t>
            </w:r>
            <w:r w:rsidRPr="00C625F6">
              <w:rPr>
                <w:rFonts w:cs="Arial"/>
                <w:b/>
                <w:lang w:val="sr-Cyrl-CS"/>
              </w:rPr>
              <w:t>7</w:t>
            </w:r>
            <w:r w:rsidRPr="00C625F6">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C625F6" w:rsidRDefault="007F7D7A" w:rsidP="00C625F6">
            <w:pPr>
              <w:spacing w:before="0"/>
              <w:jc w:val="center"/>
              <w:rPr>
                <w:rFonts w:cs="Arial"/>
                <w:b/>
                <w:lang w:val="sr-Cyrl-RS"/>
              </w:rPr>
            </w:pPr>
            <w:r w:rsidRPr="00C625F6">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C625F6" w:rsidRDefault="007F7D7A" w:rsidP="00BE2EA9">
            <w:pPr>
              <w:spacing w:before="0"/>
              <w:jc w:val="center"/>
              <w:rPr>
                <w:rFonts w:cs="Arial"/>
                <w:b/>
              </w:rPr>
            </w:pPr>
            <w:r w:rsidRPr="00C625F6">
              <w:rPr>
                <w:rFonts w:cs="Arial"/>
                <w:b/>
              </w:rPr>
              <w:t>УКУПНО ПОНУЂЕНА ЦЕНА  са ПДВ</w:t>
            </w:r>
          </w:p>
          <w:p w:rsidR="007F7D7A" w:rsidRPr="00C625F6" w:rsidRDefault="007F7D7A" w:rsidP="00C625F6">
            <w:pPr>
              <w:spacing w:before="0"/>
              <w:jc w:val="center"/>
              <w:rPr>
                <w:rFonts w:cs="Arial"/>
                <w:b/>
                <w:lang w:val="sr-Cyrl-RS"/>
              </w:rPr>
            </w:pPr>
            <w:r w:rsidRPr="00C625F6">
              <w:rPr>
                <w:rFonts w:cs="Arial"/>
                <w:b/>
              </w:rPr>
              <w:t>(ред. бр.</w:t>
            </w:r>
            <w:r w:rsidRPr="00C625F6">
              <w:rPr>
                <w:rFonts w:cs="Arial"/>
                <w:b/>
                <w:lang w:val="sr-Latn-CS"/>
              </w:rPr>
              <w:t>I</w:t>
            </w:r>
            <w:r w:rsidRPr="00C625F6">
              <w:rPr>
                <w:rFonts w:cs="Arial"/>
                <w:b/>
              </w:rPr>
              <w:t>+ред.бр.</w:t>
            </w:r>
            <w:r w:rsidRPr="00C625F6">
              <w:rPr>
                <w:rFonts w:cs="Arial"/>
                <w:b/>
                <w:lang w:val="sr-Latn-CS"/>
              </w:rPr>
              <w:t>II</w:t>
            </w:r>
            <w:r w:rsidRPr="00C625F6">
              <w:rPr>
                <w:rFonts w:cs="Arial"/>
                <w:b/>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C625F6" w:rsidRPr="00C625F6" w:rsidRDefault="00C625F6" w:rsidP="00C625F6">
      <w:pPr>
        <w:widowControl w:val="0"/>
        <w:spacing w:before="0"/>
        <w:rPr>
          <w:rFonts w:eastAsia="Arial Unicode MS" w:cs="Arial"/>
        </w:rPr>
      </w:pPr>
      <w:r w:rsidRPr="00C625F6">
        <w:rPr>
          <w:rFonts w:eastAsia="Arial Unicode MS" w:cs="Arial"/>
        </w:rPr>
        <w:t>Табела 2</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2970"/>
        <w:gridCol w:w="3960"/>
      </w:tblGrid>
      <w:tr w:rsidR="00B56DDE" w:rsidRPr="00C625F6" w:rsidTr="00B56DDE">
        <w:trPr>
          <w:gridAfter w:val="2"/>
          <w:wAfter w:w="6930" w:type="dxa"/>
          <w:trHeight w:val="253"/>
        </w:trPr>
        <w:tc>
          <w:tcPr>
            <w:tcW w:w="3306" w:type="dxa"/>
            <w:vMerge w:val="restart"/>
            <w:shd w:val="clear" w:color="auto" w:fill="auto"/>
            <w:vAlign w:val="center"/>
          </w:tcPr>
          <w:p w:rsidR="00B56DDE" w:rsidRPr="00C625F6" w:rsidRDefault="00B56DDE" w:rsidP="00C625F6">
            <w:pPr>
              <w:spacing w:before="0"/>
              <w:rPr>
                <w:rFonts w:cs="Arial"/>
              </w:rPr>
            </w:pPr>
            <w:r w:rsidRPr="00C625F6">
              <w:rPr>
                <w:rFonts w:cs="Arial"/>
              </w:rPr>
              <w:t>Посебно исказани трошкови у дин/процентима који су укључени у укупно понуђену цену без ПДВ-а</w:t>
            </w:r>
          </w:p>
          <w:p w:rsidR="00B56DDE" w:rsidRPr="00C625F6" w:rsidRDefault="00B56DDE" w:rsidP="00C625F6">
            <w:pPr>
              <w:spacing w:before="0"/>
              <w:rPr>
                <w:rFonts w:cs="Arial"/>
                <w:lang w:val="sr-Latn-CS"/>
              </w:rPr>
            </w:pPr>
            <w:r w:rsidRPr="00C625F6">
              <w:rPr>
                <w:rFonts w:cs="Arial"/>
              </w:rPr>
              <w:t xml:space="preserve">(цена из реда бр. </w:t>
            </w:r>
            <w:r w:rsidRPr="00C625F6">
              <w:rPr>
                <w:rFonts w:cs="Arial"/>
                <w:lang w:val="sr-Latn-CS"/>
              </w:rPr>
              <w:t>I</w:t>
            </w:r>
            <w:r w:rsidRPr="00C625F6">
              <w:rPr>
                <w:rFonts w:cs="Arial"/>
              </w:rPr>
              <w:t>)уколико исти постоје као засебни трошкови</w:t>
            </w:r>
            <w:r w:rsidRPr="00C625F6">
              <w:rPr>
                <w:rFonts w:cs="Arial"/>
                <w:lang w:val="sr-Latn-CS"/>
              </w:rPr>
              <w:t>)</w:t>
            </w:r>
          </w:p>
        </w:tc>
      </w:tr>
      <w:tr w:rsidR="00C625F6" w:rsidRPr="00C625F6" w:rsidTr="00B56DDE">
        <w:trPr>
          <w:trHeight w:val="525"/>
        </w:trPr>
        <w:tc>
          <w:tcPr>
            <w:tcW w:w="3306" w:type="dxa"/>
            <w:vMerge/>
            <w:shd w:val="clear" w:color="auto" w:fill="auto"/>
          </w:tcPr>
          <w:p w:rsidR="00C625F6" w:rsidRPr="00C625F6" w:rsidRDefault="00C625F6" w:rsidP="00C625F6">
            <w:pPr>
              <w:spacing w:before="0"/>
              <w:rPr>
                <w:rFonts w:cs="Arial"/>
              </w:rPr>
            </w:pPr>
          </w:p>
        </w:tc>
        <w:tc>
          <w:tcPr>
            <w:tcW w:w="2970" w:type="dxa"/>
            <w:shd w:val="clear" w:color="auto" w:fill="auto"/>
            <w:vAlign w:val="center"/>
          </w:tcPr>
          <w:p w:rsidR="00C625F6" w:rsidRPr="00C625F6" w:rsidRDefault="00C625F6" w:rsidP="00C625F6">
            <w:pPr>
              <w:spacing w:before="0"/>
              <w:rPr>
                <w:rFonts w:cs="Arial"/>
              </w:rPr>
            </w:pPr>
            <w:r w:rsidRPr="00C625F6">
              <w:rPr>
                <w:rFonts w:cs="Arial"/>
              </w:rPr>
              <w:t>Трошкови превоза</w:t>
            </w:r>
          </w:p>
        </w:tc>
        <w:tc>
          <w:tcPr>
            <w:tcW w:w="3960" w:type="dxa"/>
          </w:tcPr>
          <w:p w:rsidR="00C625F6" w:rsidRPr="00C625F6" w:rsidRDefault="00C625F6" w:rsidP="00C625F6">
            <w:pPr>
              <w:spacing w:before="0"/>
              <w:jc w:val="center"/>
              <w:rPr>
                <w:rFonts w:cs="Arial"/>
              </w:rPr>
            </w:pPr>
            <w:r w:rsidRPr="00C625F6">
              <w:rPr>
                <w:rFonts w:cs="Arial"/>
              </w:rPr>
              <w:t>_____динара односно ____%</w:t>
            </w:r>
          </w:p>
        </w:tc>
      </w:tr>
      <w:tr w:rsidR="00C625F6" w:rsidRPr="00C625F6" w:rsidTr="00B56DDE">
        <w:trPr>
          <w:trHeight w:val="534"/>
        </w:trPr>
        <w:tc>
          <w:tcPr>
            <w:tcW w:w="3306" w:type="dxa"/>
            <w:vMerge/>
            <w:shd w:val="clear" w:color="auto" w:fill="auto"/>
          </w:tcPr>
          <w:p w:rsidR="00C625F6" w:rsidRPr="00C625F6" w:rsidRDefault="00C625F6" w:rsidP="00C625F6">
            <w:pPr>
              <w:spacing w:before="0"/>
              <w:rPr>
                <w:rFonts w:cs="Arial"/>
              </w:rPr>
            </w:pPr>
          </w:p>
        </w:tc>
        <w:tc>
          <w:tcPr>
            <w:tcW w:w="2970" w:type="dxa"/>
            <w:shd w:val="clear" w:color="auto" w:fill="auto"/>
            <w:vAlign w:val="center"/>
          </w:tcPr>
          <w:p w:rsidR="00C625F6" w:rsidRPr="00C625F6" w:rsidRDefault="00C625F6" w:rsidP="00C625F6">
            <w:pPr>
              <w:spacing w:before="0"/>
              <w:rPr>
                <w:rFonts w:cs="Arial"/>
                <w:lang w:val="sr-Cyrl-CS"/>
              </w:rPr>
            </w:pPr>
            <w:r w:rsidRPr="00C625F6">
              <w:rPr>
                <w:rFonts w:cs="Arial"/>
              </w:rPr>
              <w:t>Остали трошкови</w:t>
            </w:r>
            <w:r w:rsidRPr="00C625F6">
              <w:rPr>
                <w:rFonts w:cs="Arial"/>
                <w:lang w:val="sr-Cyrl-CS"/>
              </w:rPr>
              <w:t xml:space="preserve"> (навести)</w:t>
            </w:r>
          </w:p>
        </w:tc>
        <w:tc>
          <w:tcPr>
            <w:tcW w:w="3960" w:type="dxa"/>
          </w:tcPr>
          <w:p w:rsidR="00C625F6" w:rsidRPr="00C625F6" w:rsidRDefault="00AA7C82" w:rsidP="00C625F6">
            <w:pPr>
              <w:spacing w:before="0"/>
              <w:jc w:val="center"/>
              <w:rPr>
                <w:rFonts w:cs="Arial"/>
              </w:rPr>
            </w:pPr>
            <w:r>
              <w:rPr>
                <w:rFonts w:cs="Arial"/>
              </w:rPr>
              <w:t>_____динара</w:t>
            </w:r>
            <w:r w:rsidR="00C625F6" w:rsidRPr="00C625F6">
              <w:rPr>
                <w:rFonts w:cs="Arial"/>
              </w:rPr>
              <w:t xml:space="preserve"> односно ____%</w:t>
            </w:r>
          </w:p>
        </w:tc>
      </w:tr>
    </w:tbl>
    <w:p w:rsidR="00C625F6" w:rsidRPr="00C625F6" w:rsidRDefault="00C625F6" w:rsidP="00C625F6">
      <w:pPr>
        <w:widowControl w:val="0"/>
        <w:spacing w:before="0"/>
        <w:rPr>
          <w:rFonts w:eastAsia="Arial Unicode MS" w:cs="Arial"/>
          <w:color w:val="00B0F0"/>
        </w:rPr>
      </w:pPr>
    </w:p>
    <w:p w:rsidR="00C625F6" w:rsidRPr="00C625F6" w:rsidRDefault="00C625F6" w:rsidP="00C625F6">
      <w:pPr>
        <w:widowControl w:val="0"/>
        <w:spacing w:before="0"/>
        <w:rPr>
          <w:rFonts w:eastAsia="Arial Unicode MS" w:cs="Arial"/>
          <w:color w:val="00B0F0"/>
        </w:rPr>
      </w:pPr>
    </w:p>
    <w:p w:rsidR="00C625F6" w:rsidRPr="00C625F6" w:rsidRDefault="00C625F6" w:rsidP="00C625F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625F6" w:rsidRPr="00C625F6" w:rsidTr="00AA7C82">
        <w:trPr>
          <w:jc w:val="center"/>
        </w:trPr>
        <w:tc>
          <w:tcPr>
            <w:tcW w:w="3882" w:type="dxa"/>
          </w:tcPr>
          <w:p w:rsidR="00C625F6" w:rsidRPr="00C625F6" w:rsidRDefault="00C625F6" w:rsidP="00C625F6">
            <w:pPr>
              <w:spacing w:before="0"/>
              <w:jc w:val="center"/>
              <w:rPr>
                <w:rFonts w:cs="Arial"/>
              </w:rPr>
            </w:pPr>
            <w:r w:rsidRPr="00C625F6">
              <w:rPr>
                <w:rFonts w:cs="Arial"/>
              </w:rPr>
              <w:t>Датум:</w:t>
            </w:r>
          </w:p>
        </w:tc>
        <w:tc>
          <w:tcPr>
            <w:tcW w:w="2127" w:type="dxa"/>
          </w:tcPr>
          <w:p w:rsidR="00C625F6" w:rsidRPr="00C625F6" w:rsidRDefault="00C625F6" w:rsidP="00C625F6">
            <w:pPr>
              <w:spacing w:before="0"/>
              <w:jc w:val="center"/>
              <w:rPr>
                <w:rFonts w:cs="Arial"/>
                <w:lang w:val="ru-RU"/>
              </w:rPr>
            </w:pPr>
          </w:p>
        </w:tc>
        <w:tc>
          <w:tcPr>
            <w:tcW w:w="4022" w:type="dxa"/>
          </w:tcPr>
          <w:p w:rsidR="00C625F6" w:rsidRPr="00C625F6" w:rsidRDefault="00C625F6" w:rsidP="00C625F6">
            <w:pPr>
              <w:spacing w:before="0"/>
              <w:jc w:val="center"/>
              <w:rPr>
                <w:rFonts w:cs="Arial"/>
                <w:lang w:val="sr-Cyrl-CS"/>
              </w:rPr>
            </w:pPr>
            <w:r w:rsidRPr="00C625F6">
              <w:rPr>
                <w:rFonts w:cs="Arial"/>
                <w:lang w:val="sr-Cyrl-CS"/>
              </w:rPr>
              <w:t>П</w:t>
            </w:r>
            <w:r w:rsidRPr="00C625F6">
              <w:rPr>
                <w:rFonts w:cs="Arial"/>
              </w:rPr>
              <w:t>онуђач</w:t>
            </w:r>
          </w:p>
        </w:tc>
      </w:tr>
      <w:tr w:rsidR="00C625F6" w:rsidRPr="00C625F6" w:rsidTr="00AA7C82">
        <w:trPr>
          <w:jc w:val="center"/>
        </w:trPr>
        <w:tc>
          <w:tcPr>
            <w:tcW w:w="3882" w:type="dxa"/>
          </w:tcPr>
          <w:p w:rsidR="00C625F6" w:rsidRPr="00C625F6" w:rsidRDefault="00C625F6" w:rsidP="00C625F6">
            <w:pPr>
              <w:spacing w:before="0"/>
              <w:jc w:val="center"/>
              <w:rPr>
                <w:rFonts w:cs="Arial"/>
              </w:rPr>
            </w:pPr>
          </w:p>
        </w:tc>
        <w:tc>
          <w:tcPr>
            <w:tcW w:w="2127" w:type="dxa"/>
          </w:tcPr>
          <w:p w:rsidR="00C625F6" w:rsidRPr="00C625F6" w:rsidRDefault="00C625F6" w:rsidP="00C625F6">
            <w:pPr>
              <w:spacing w:before="0"/>
              <w:jc w:val="center"/>
              <w:rPr>
                <w:rFonts w:cs="Arial"/>
              </w:rPr>
            </w:pPr>
            <w:r w:rsidRPr="00C625F6">
              <w:rPr>
                <w:rFonts w:cs="Arial"/>
              </w:rPr>
              <w:t>М.П.</w:t>
            </w:r>
          </w:p>
        </w:tc>
        <w:tc>
          <w:tcPr>
            <w:tcW w:w="4022" w:type="dxa"/>
          </w:tcPr>
          <w:p w:rsidR="00C625F6" w:rsidRPr="00C625F6" w:rsidRDefault="00C625F6" w:rsidP="00C625F6">
            <w:pPr>
              <w:spacing w:before="0"/>
              <w:jc w:val="center"/>
              <w:rPr>
                <w:rFonts w:cs="Arial"/>
                <w:lang w:val="ru-RU"/>
              </w:rPr>
            </w:pPr>
          </w:p>
        </w:tc>
      </w:tr>
      <w:tr w:rsidR="00C625F6" w:rsidRPr="00C625F6" w:rsidTr="00AA7C82">
        <w:trPr>
          <w:jc w:val="center"/>
        </w:trPr>
        <w:tc>
          <w:tcPr>
            <w:tcW w:w="3882" w:type="dxa"/>
            <w:tcBorders>
              <w:bottom w:val="single" w:sz="4" w:space="0" w:color="auto"/>
            </w:tcBorders>
          </w:tcPr>
          <w:p w:rsidR="00C625F6" w:rsidRPr="00C625F6" w:rsidRDefault="00C625F6" w:rsidP="00C625F6">
            <w:pPr>
              <w:spacing w:before="0"/>
              <w:jc w:val="center"/>
              <w:rPr>
                <w:rFonts w:cs="Arial"/>
              </w:rPr>
            </w:pPr>
          </w:p>
        </w:tc>
        <w:tc>
          <w:tcPr>
            <w:tcW w:w="2127" w:type="dxa"/>
          </w:tcPr>
          <w:p w:rsidR="00C625F6" w:rsidRPr="00C625F6" w:rsidRDefault="00C625F6" w:rsidP="00C625F6">
            <w:pPr>
              <w:spacing w:before="0"/>
              <w:jc w:val="center"/>
              <w:rPr>
                <w:rFonts w:cs="Arial"/>
                <w:lang w:val="ru-RU"/>
              </w:rPr>
            </w:pPr>
          </w:p>
        </w:tc>
        <w:tc>
          <w:tcPr>
            <w:tcW w:w="4022" w:type="dxa"/>
            <w:tcBorders>
              <w:bottom w:val="single" w:sz="4" w:space="0" w:color="auto"/>
            </w:tcBorders>
          </w:tcPr>
          <w:p w:rsidR="00C625F6" w:rsidRPr="00C625F6" w:rsidRDefault="00C625F6" w:rsidP="00C625F6">
            <w:pPr>
              <w:spacing w:before="0"/>
              <w:jc w:val="center"/>
              <w:rPr>
                <w:rFonts w:cs="Arial"/>
                <w:lang w:val="ru-RU"/>
              </w:rPr>
            </w:pPr>
          </w:p>
        </w:tc>
      </w:tr>
      <w:tr w:rsidR="00C625F6" w:rsidRPr="00C625F6" w:rsidTr="00AA7C82">
        <w:trPr>
          <w:trHeight w:val="389"/>
          <w:jc w:val="center"/>
        </w:trPr>
        <w:tc>
          <w:tcPr>
            <w:tcW w:w="3882" w:type="dxa"/>
            <w:tcBorders>
              <w:top w:val="single" w:sz="4" w:space="0" w:color="auto"/>
            </w:tcBorders>
          </w:tcPr>
          <w:p w:rsidR="00C625F6" w:rsidRPr="00C625F6" w:rsidRDefault="00C625F6" w:rsidP="00C625F6">
            <w:pPr>
              <w:spacing w:before="0"/>
              <w:jc w:val="center"/>
              <w:rPr>
                <w:rFonts w:cs="Arial"/>
              </w:rPr>
            </w:pPr>
          </w:p>
        </w:tc>
        <w:tc>
          <w:tcPr>
            <w:tcW w:w="2127" w:type="dxa"/>
          </w:tcPr>
          <w:p w:rsidR="00C625F6" w:rsidRPr="00C625F6" w:rsidRDefault="00C625F6" w:rsidP="00C625F6">
            <w:pPr>
              <w:spacing w:before="0"/>
              <w:jc w:val="center"/>
              <w:rPr>
                <w:rFonts w:cs="Arial"/>
                <w:lang w:val="ru-RU"/>
              </w:rPr>
            </w:pPr>
          </w:p>
        </w:tc>
        <w:tc>
          <w:tcPr>
            <w:tcW w:w="4022" w:type="dxa"/>
            <w:tcBorders>
              <w:top w:val="single" w:sz="4" w:space="0" w:color="auto"/>
            </w:tcBorders>
          </w:tcPr>
          <w:p w:rsidR="00C625F6" w:rsidRPr="00C625F6" w:rsidRDefault="00C625F6" w:rsidP="00C625F6">
            <w:pPr>
              <w:spacing w:before="0"/>
              <w:jc w:val="center"/>
              <w:rPr>
                <w:rFonts w:cs="Arial"/>
                <w:lang w:val="ru-RU"/>
              </w:rPr>
            </w:pPr>
          </w:p>
        </w:tc>
      </w:tr>
    </w:tbl>
    <w:p w:rsidR="00C625F6" w:rsidRPr="00C625F6" w:rsidRDefault="00C625F6" w:rsidP="00C625F6">
      <w:pPr>
        <w:spacing w:before="0"/>
        <w:rPr>
          <w:rFonts w:cs="Arial"/>
          <w:b/>
          <w:lang w:val="sr-Latn-CS"/>
        </w:rPr>
      </w:pPr>
    </w:p>
    <w:p w:rsidR="00C625F6" w:rsidRPr="00C625F6" w:rsidRDefault="00C625F6" w:rsidP="00C625F6">
      <w:pPr>
        <w:spacing w:before="0"/>
        <w:rPr>
          <w:rFonts w:cs="Arial"/>
          <w:b/>
          <w:lang w:val="sr-Cyrl-CS"/>
        </w:rPr>
      </w:pPr>
      <w:r w:rsidRPr="00C625F6">
        <w:rPr>
          <w:rFonts w:cs="Arial"/>
          <w:b/>
          <w:lang w:val="sr-Cyrl-CS"/>
        </w:rPr>
        <w:t>Напомена:</w:t>
      </w:r>
    </w:p>
    <w:p w:rsidR="00C625F6" w:rsidRPr="00C625F6" w:rsidRDefault="00C625F6" w:rsidP="00C625F6">
      <w:pPr>
        <w:tabs>
          <w:tab w:val="left" w:pos="1134"/>
        </w:tabs>
        <w:spacing w:before="0"/>
        <w:rPr>
          <w:rFonts w:eastAsia="TimesNewRomanPS-BoldMT" w:cs="Arial"/>
          <w:lang w:val="ru-RU"/>
        </w:rPr>
      </w:pPr>
      <w:r w:rsidRPr="00C625F6">
        <w:rPr>
          <w:rFonts w:eastAsia="TimesNewRomanPS-BoldMT" w:cs="Arial"/>
          <w:lang w:val="ru-RU"/>
        </w:rPr>
        <w:t xml:space="preserve">-Уколико </w:t>
      </w:r>
      <w:r w:rsidRPr="00C625F6">
        <w:rPr>
          <w:rFonts w:eastAsia="TimesNewRomanPS-BoldMT" w:cs="Arial"/>
          <w:lang w:val="sr-Cyrl-CS"/>
        </w:rPr>
        <w:t>група понуђача подноси заједничку понуду овај образац потписује и оверава Носилац посла</w:t>
      </w:r>
      <w:r w:rsidRPr="00C625F6">
        <w:rPr>
          <w:rFonts w:eastAsia="TimesNewRomanPS-BoldMT" w:cs="Arial"/>
          <w:lang w:val="ru-RU"/>
        </w:rPr>
        <w:t>.</w:t>
      </w:r>
    </w:p>
    <w:p w:rsidR="00C625F6" w:rsidRPr="00C625F6" w:rsidRDefault="00C625F6" w:rsidP="00C625F6">
      <w:pPr>
        <w:tabs>
          <w:tab w:val="left" w:pos="1134"/>
        </w:tabs>
        <w:spacing w:before="0"/>
        <w:rPr>
          <w:rFonts w:eastAsia="TimesNewRomanPS-BoldMT" w:cs="Arial"/>
          <w:lang w:val="ru-RU"/>
        </w:rPr>
      </w:pPr>
      <w:r w:rsidRPr="00C625F6">
        <w:rPr>
          <w:rFonts w:eastAsia="TimesNewRomanPS-BoldMT" w:cs="Arial"/>
          <w:lang w:val="sr-Cyrl-CS"/>
        </w:rPr>
        <w:t xml:space="preserve">- </w:t>
      </w:r>
      <w:r w:rsidRPr="00C625F6">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25F6" w:rsidRPr="00C625F6" w:rsidRDefault="00C625F6" w:rsidP="00C625F6">
      <w:pPr>
        <w:spacing w:before="0"/>
        <w:rPr>
          <w:rFonts w:cs="Arial"/>
          <w:b/>
          <w:lang w:val="ru-RU"/>
        </w:rPr>
      </w:pPr>
      <w:r w:rsidRPr="00C625F6">
        <w:rPr>
          <w:rFonts w:cs="Arial"/>
          <w:lang w:val="sr-Latn-CS"/>
        </w:rPr>
        <w:br w:type="page"/>
      </w:r>
      <w:r w:rsidRPr="00C625F6">
        <w:rPr>
          <w:rFonts w:cs="Arial"/>
          <w:b/>
          <w:lang w:val="sr-Latn-CS"/>
        </w:rPr>
        <w:t>Упутство</w:t>
      </w:r>
      <w:r w:rsidRPr="00C625F6">
        <w:rPr>
          <w:rFonts w:cs="Arial"/>
          <w:b/>
        </w:rPr>
        <w:t xml:space="preserve"> </w:t>
      </w:r>
      <w:r w:rsidRPr="00C625F6">
        <w:rPr>
          <w:rFonts w:cs="Arial"/>
          <w:b/>
          <w:lang w:val="sr-Latn-CS"/>
        </w:rPr>
        <w:t>за попуњавањ</w:t>
      </w:r>
      <w:r w:rsidRPr="00C625F6">
        <w:rPr>
          <w:rFonts w:cs="Arial"/>
          <w:b/>
          <w:lang w:val="ru-RU"/>
        </w:rPr>
        <w:t>е Обрасца структуре цене</w:t>
      </w:r>
    </w:p>
    <w:p w:rsidR="00C625F6" w:rsidRPr="00C625F6" w:rsidRDefault="00C625F6" w:rsidP="00C625F6">
      <w:pPr>
        <w:spacing w:before="0"/>
        <w:rPr>
          <w:rFonts w:cs="Arial"/>
          <w:b/>
        </w:rPr>
      </w:pPr>
    </w:p>
    <w:p w:rsidR="00C625F6" w:rsidRPr="00C625F6" w:rsidRDefault="00C625F6" w:rsidP="00C625F6">
      <w:pPr>
        <w:tabs>
          <w:tab w:val="left" w:pos="90"/>
        </w:tabs>
        <w:spacing w:before="0"/>
        <w:contextualSpacing/>
        <w:rPr>
          <w:rFonts w:eastAsia="Calibri" w:cs="Arial"/>
          <w:bCs/>
          <w:iCs/>
        </w:rPr>
      </w:pPr>
      <w:r w:rsidRPr="00C625F6">
        <w:rPr>
          <w:rFonts w:eastAsia="Calibri" w:cs="Arial"/>
          <w:bCs/>
          <w:iCs/>
        </w:rPr>
        <w:t>Понуђач треба да попун</w:t>
      </w:r>
      <w:r w:rsidRPr="00C625F6">
        <w:rPr>
          <w:rFonts w:eastAsia="Calibri" w:cs="Arial"/>
          <w:bCs/>
          <w:iCs/>
          <w:lang w:val="sr-Cyrl-CS"/>
        </w:rPr>
        <w:t>и</w:t>
      </w:r>
      <w:r w:rsidRPr="00C625F6">
        <w:rPr>
          <w:rFonts w:eastAsia="Calibri" w:cs="Arial"/>
          <w:bCs/>
          <w:iCs/>
        </w:rPr>
        <w:t xml:space="preserve"> образац структуре цене </w:t>
      </w:r>
      <w:r w:rsidRPr="00C625F6">
        <w:rPr>
          <w:rFonts w:eastAsia="Calibri" w:cs="Arial"/>
          <w:bCs/>
          <w:iCs/>
          <w:lang w:val="sr-Cyrl-CS"/>
        </w:rPr>
        <w:t>Табела 1. на следећи начин</w:t>
      </w:r>
      <w:r w:rsidRPr="00C625F6">
        <w:rPr>
          <w:rFonts w:eastAsia="Calibri" w:cs="Arial"/>
          <w:bCs/>
          <w:iCs/>
        </w:rPr>
        <w:t>:</w:t>
      </w:r>
    </w:p>
    <w:p w:rsidR="00C625F6" w:rsidRPr="00C625F6" w:rsidRDefault="00C625F6" w:rsidP="00C625F6">
      <w:pPr>
        <w:tabs>
          <w:tab w:val="left" w:pos="90"/>
        </w:tabs>
        <w:spacing w:before="0"/>
        <w:contextualSpacing/>
        <w:rPr>
          <w:rFonts w:eastAsia="Calibri" w:cs="Arial"/>
          <w:bCs/>
          <w:iCs/>
        </w:rPr>
      </w:pPr>
    </w:p>
    <w:p w:rsidR="00C625F6" w:rsidRPr="00C625F6" w:rsidRDefault="00C625F6" w:rsidP="00C625F6">
      <w:pPr>
        <w:tabs>
          <w:tab w:val="left" w:pos="90"/>
        </w:tabs>
        <w:suppressAutoHyphens/>
        <w:spacing w:before="0"/>
        <w:rPr>
          <w:rFonts w:eastAsia="Calibri" w:cs="Arial"/>
          <w:bCs/>
          <w:iCs/>
        </w:rPr>
      </w:pPr>
      <w:r w:rsidRPr="00C625F6">
        <w:rPr>
          <w:rFonts w:eastAsia="Calibri" w:cs="Arial"/>
          <w:bCs/>
          <w:iCs/>
          <w:lang w:val="sr-Cyrl-CS"/>
        </w:rPr>
        <w:t xml:space="preserve">-у колону 5. </w:t>
      </w:r>
      <w:r w:rsidRPr="00C625F6">
        <w:rPr>
          <w:rFonts w:eastAsia="Calibri" w:cs="Arial"/>
          <w:bCs/>
          <w:iCs/>
        </w:rPr>
        <w:t>уписати колико износи јединична цена без ПДВ за испоручено добро;</w:t>
      </w:r>
    </w:p>
    <w:p w:rsidR="00C625F6" w:rsidRPr="00C625F6" w:rsidRDefault="00C625F6" w:rsidP="00C625F6">
      <w:pPr>
        <w:tabs>
          <w:tab w:val="left" w:pos="90"/>
        </w:tabs>
        <w:suppressAutoHyphens/>
        <w:spacing w:before="0"/>
        <w:rPr>
          <w:rFonts w:eastAsia="Calibri" w:cs="Arial"/>
          <w:bCs/>
          <w:iCs/>
        </w:rPr>
      </w:pPr>
      <w:r w:rsidRPr="00C625F6">
        <w:rPr>
          <w:rFonts w:eastAsia="Calibri" w:cs="Arial"/>
          <w:bCs/>
          <w:iCs/>
        </w:rPr>
        <w:t xml:space="preserve">-у колону </w:t>
      </w:r>
      <w:r w:rsidRPr="00C625F6">
        <w:rPr>
          <w:rFonts w:eastAsia="Calibri" w:cs="Arial"/>
          <w:bCs/>
          <w:iCs/>
          <w:lang w:val="sr-Cyrl-CS"/>
        </w:rPr>
        <w:t>6</w:t>
      </w:r>
      <w:r w:rsidRPr="00C625F6">
        <w:rPr>
          <w:rFonts w:eastAsia="Calibri" w:cs="Arial"/>
          <w:bCs/>
          <w:iCs/>
        </w:rPr>
        <w:t>. уписати колико износи јединична цена са ПДВ за испоручено добро;</w:t>
      </w:r>
    </w:p>
    <w:p w:rsidR="00C625F6" w:rsidRPr="00C625F6" w:rsidRDefault="00C625F6" w:rsidP="00C625F6">
      <w:pPr>
        <w:tabs>
          <w:tab w:val="left" w:pos="90"/>
        </w:tabs>
        <w:suppressAutoHyphens/>
        <w:spacing w:before="0"/>
        <w:rPr>
          <w:rFonts w:eastAsia="Calibri" w:cs="Arial"/>
          <w:bCs/>
          <w:iCs/>
        </w:rPr>
      </w:pPr>
      <w:r w:rsidRPr="00C625F6">
        <w:rPr>
          <w:rFonts w:eastAsia="Calibri" w:cs="Arial"/>
          <w:bCs/>
          <w:iCs/>
        </w:rPr>
        <w:t xml:space="preserve">-у колону </w:t>
      </w:r>
      <w:r w:rsidRPr="00C625F6">
        <w:rPr>
          <w:rFonts w:eastAsia="Calibri" w:cs="Arial"/>
          <w:bCs/>
          <w:iCs/>
          <w:lang w:val="sr-Cyrl-CS"/>
        </w:rPr>
        <w:t>7</w:t>
      </w:r>
      <w:r w:rsidRPr="00C625F6">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C625F6">
        <w:rPr>
          <w:rFonts w:eastAsia="Calibri" w:cs="Arial"/>
          <w:bCs/>
          <w:iCs/>
          <w:lang w:val="sr-Cyrl-CS"/>
        </w:rPr>
        <w:t>5</w:t>
      </w:r>
      <w:r w:rsidRPr="00C625F6">
        <w:rPr>
          <w:rFonts w:eastAsia="Calibri" w:cs="Arial"/>
          <w:bCs/>
          <w:iCs/>
        </w:rPr>
        <w:t xml:space="preserve">.) са траженом количином (која је наведена у колони </w:t>
      </w:r>
      <w:r w:rsidRPr="00C625F6">
        <w:rPr>
          <w:rFonts w:eastAsia="Calibri" w:cs="Arial"/>
          <w:bCs/>
          <w:iCs/>
          <w:lang w:val="sr-Cyrl-CS"/>
        </w:rPr>
        <w:t>4</w:t>
      </w:r>
      <w:r w:rsidRPr="00C625F6">
        <w:rPr>
          <w:rFonts w:eastAsia="Calibri" w:cs="Arial"/>
          <w:bCs/>
          <w:iCs/>
        </w:rPr>
        <w:t xml:space="preserve">.); </w:t>
      </w:r>
    </w:p>
    <w:p w:rsidR="00C625F6" w:rsidRPr="00C625F6" w:rsidRDefault="00C625F6" w:rsidP="00C625F6">
      <w:pPr>
        <w:tabs>
          <w:tab w:val="left" w:pos="90"/>
        </w:tabs>
        <w:suppressAutoHyphens/>
        <w:spacing w:before="0"/>
        <w:rPr>
          <w:rFonts w:eastAsia="Calibri" w:cs="Arial"/>
          <w:bCs/>
          <w:iCs/>
        </w:rPr>
      </w:pPr>
      <w:r w:rsidRPr="00C625F6">
        <w:rPr>
          <w:rFonts w:eastAsia="Calibri" w:cs="Arial"/>
          <w:bCs/>
          <w:iCs/>
          <w:lang w:val="sr-Cyrl-CS"/>
        </w:rPr>
        <w:t>-у колону 8</w:t>
      </w:r>
      <w:r w:rsidRPr="00C625F6">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C625F6">
        <w:rPr>
          <w:rFonts w:eastAsia="Calibri" w:cs="Arial"/>
          <w:bCs/>
          <w:iCs/>
          <w:lang w:val="sr-Cyrl-CS"/>
        </w:rPr>
        <w:t>6</w:t>
      </w:r>
      <w:r w:rsidRPr="00C625F6">
        <w:rPr>
          <w:rFonts w:eastAsia="Calibri" w:cs="Arial"/>
          <w:bCs/>
          <w:iCs/>
        </w:rPr>
        <w:t xml:space="preserve">.) са траженом количином (која је наведена у колони </w:t>
      </w:r>
      <w:r w:rsidRPr="00C625F6">
        <w:rPr>
          <w:rFonts w:eastAsia="Calibri" w:cs="Arial"/>
          <w:bCs/>
          <w:iCs/>
          <w:lang w:val="sr-Cyrl-CS"/>
        </w:rPr>
        <w:t>4</w:t>
      </w:r>
      <w:r w:rsidRPr="00C625F6">
        <w:rPr>
          <w:rFonts w:eastAsia="Calibri" w:cs="Arial"/>
          <w:bCs/>
          <w:iCs/>
        </w:rPr>
        <w:t>.).</w:t>
      </w:r>
    </w:p>
    <w:p w:rsidR="00C625F6" w:rsidRPr="00C625F6" w:rsidRDefault="00C625F6" w:rsidP="00C625F6">
      <w:pPr>
        <w:tabs>
          <w:tab w:val="left" w:pos="90"/>
        </w:tabs>
        <w:suppressAutoHyphens/>
        <w:spacing w:before="0"/>
        <w:rPr>
          <w:rFonts w:eastAsia="Calibri" w:cs="Arial"/>
          <w:bCs/>
          <w:iCs/>
          <w:color w:val="00B0F0"/>
        </w:rPr>
      </w:pPr>
    </w:p>
    <w:p w:rsidR="00C625F6" w:rsidRPr="00C625F6" w:rsidRDefault="00C625F6" w:rsidP="00C625F6">
      <w:pPr>
        <w:tabs>
          <w:tab w:val="left" w:pos="992"/>
        </w:tabs>
        <w:spacing w:before="0"/>
        <w:rPr>
          <w:rFonts w:cs="Arial"/>
          <w:b/>
          <w:color w:val="00B0F0"/>
          <w:lang w:val="sr-Cyrl-BA"/>
        </w:rPr>
      </w:pPr>
    </w:p>
    <w:p w:rsidR="00C625F6" w:rsidRPr="00C625F6" w:rsidRDefault="00C625F6" w:rsidP="00C625F6">
      <w:pPr>
        <w:tabs>
          <w:tab w:val="left" w:pos="992"/>
        </w:tabs>
        <w:spacing w:before="0"/>
        <w:rPr>
          <w:rFonts w:cs="Arial"/>
        </w:rPr>
      </w:pPr>
      <w:r w:rsidRPr="00C625F6">
        <w:rPr>
          <w:rFonts w:cs="Arial"/>
        </w:rPr>
        <w:t>-у ред бр. I – уписује се укупно понуђена цена за све позиције  без ПДВ (збир колоне бр. 5)</w:t>
      </w:r>
    </w:p>
    <w:p w:rsidR="00C625F6" w:rsidRPr="00C625F6" w:rsidRDefault="00C625F6" w:rsidP="00C625F6">
      <w:pPr>
        <w:tabs>
          <w:tab w:val="left" w:pos="992"/>
        </w:tabs>
        <w:spacing w:before="0"/>
        <w:rPr>
          <w:rFonts w:cs="Arial"/>
        </w:rPr>
      </w:pPr>
      <w:r w:rsidRPr="00C625F6">
        <w:rPr>
          <w:rFonts w:cs="Arial"/>
        </w:rPr>
        <w:t xml:space="preserve">-у ред бр. II – уписује се укупан износ ПДВ </w:t>
      </w:r>
    </w:p>
    <w:p w:rsidR="00C625F6" w:rsidRPr="00C625F6" w:rsidRDefault="00C625F6" w:rsidP="00C625F6">
      <w:pPr>
        <w:tabs>
          <w:tab w:val="left" w:pos="992"/>
        </w:tabs>
        <w:spacing w:before="0"/>
        <w:rPr>
          <w:rFonts w:cs="Arial"/>
        </w:rPr>
      </w:pPr>
      <w:r w:rsidRPr="00C625F6">
        <w:rPr>
          <w:rFonts w:cs="Arial"/>
        </w:rPr>
        <w:t>-у ред бр. III – уписује се укупно понуђена цена са ПДВ (ред бр. I + ред.бр. II)</w:t>
      </w:r>
    </w:p>
    <w:p w:rsidR="00C625F6" w:rsidRPr="00C625F6" w:rsidRDefault="00C625F6" w:rsidP="00C625F6">
      <w:pPr>
        <w:tabs>
          <w:tab w:val="left" w:pos="992"/>
        </w:tabs>
        <w:spacing w:before="0"/>
        <w:ind w:left="720"/>
        <w:rPr>
          <w:rFonts w:cs="Arial"/>
          <w:color w:val="00B0F0"/>
        </w:rPr>
      </w:pPr>
    </w:p>
    <w:p w:rsidR="00C625F6" w:rsidRPr="00C625F6" w:rsidRDefault="00C625F6" w:rsidP="00C625F6">
      <w:pPr>
        <w:tabs>
          <w:tab w:val="left" w:pos="992"/>
        </w:tabs>
        <w:spacing w:before="0"/>
        <w:rPr>
          <w:rFonts w:cs="Arial"/>
        </w:rPr>
      </w:pPr>
      <w:r w:rsidRPr="00C625F6">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C625F6" w:rsidRPr="00C625F6" w:rsidRDefault="00C625F6" w:rsidP="00C625F6">
      <w:pPr>
        <w:tabs>
          <w:tab w:val="left" w:pos="992"/>
        </w:tabs>
        <w:spacing w:before="0"/>
        <w:rPr>
          <w:rFonts w:cs="Arial"/>
          <w:color w:val="00B0F0"/>
        </w:rPr>
      </w:pPr>
    </w:p>
    <w:p w:rsidR="00C625F6" w:rsidRPr="00C625F6" w:rsidRDefault="00C625F6" w:rsidP="00C625F6">
      <w:pPr>
        <w:tabs>
          <w:tab w:val="left" w:pos="992"/>
        </w:tabs>
        <w:spacing w:before="0"/>
        <w:rPr>
          <w:rFonts w:cs="Arial"/>
        </w:rPr>
      </w:pPr>
      <w:r w:rsidRPr="00C625F6">
        <w:rPr>
          <w:rFonts w:cs="Arial"/>
        </w:rPr>
        <w:t>-на место предвиђено за место и датум уписује се место и датум попуњавања обрасца структуре цене.</w:t>
      </w:r>
    </w:p>
    <w:p w:rsidR="00C625F6" w:rsidRPr="00C625F6" w:rsidRDefault="00C625F6" w:rsidP="00C625F6">
      <w:pPr>
        <w:tabs>
          <w:tab w:val="left" w:pos="992"/>
        </w:tabs>
        <w:spacing w:before="0"/>
        <w:rPr>
          <w:rFonts w:cs="Arial"/>
        </w:rPr>
      </w:pPr>
      <w:r w:rsidRPr="00C625F6">
        <w:rPr>
          <w:rFonts w:cs="Arial"/>
        </w:rPr>
        <w:t>-на  место предвиђено за печат и потпис понуђач печатом оверава и потписује образац структуре цене.</w:t>
      </w:r>
    </w:p>
    <w:p w:rsidR="00C625F6" w:rsidRPr="00C625F6" w:rsidRDefault="00C625F6" w:rsidP="00C625F6">
      <w:pPr>
        <w:tabs>
          <w:tab w:val="left" w:pos="992"/>
        </w:tabs>
        <w:spacing w:before="0"/>
        <w:rPr>
          <w:rFonts w:cs="Arial"/>
        </w:rPr>
      </w:pPr>
    </w:p>
    <w:p w:rsidR="00C625F6" w:rsidRPr="00C625F6" w:rsidRDefault="00C625F6" w:rsidP="00C625F6">
      <w:pPr>
        <w:tabs>
          <w:tab w:val="left" w:pos="992"/>
        </w:tabs>
        <w:spacing w:before="0"/>
        <w:rPr>
          <w:rFonts w:cs="Arial"/>
        </w:rPr>
      </w:pPr>
    </w:p>
    <w:p w:rsidR="00C625F6" w:rsidRPr="00C625F6" w:rsidRDefault="00C625F6" w:rsidP="00C625F6">
      <w:pPr>
        <w:tabs>
          <w:tab w:val="left" w:pos="992"/>
        </w:tabs>
        <w:spacing w:before="0"/>
        <w:rPr>
          <w:rFonts w:cs="Arial"/>
        </w:rPr>
      </w:pPr>
    </w:p>
    <w:p w:rsidR="007E7BB8" w:rsidRPr="00F10346" w:rsidRDefault="007E7BB8" w:rsidP="00537552">
      <w:pPr>
        <w:rPr>
          <w:rFonts w:eastAsia="TimesNewRomanPS-BoldMT" w:cs="Arial"/>
          <w:color w:val="FF0000"/>
        </w:rPr>
      </w:pPr>
    </w:p>
    <w:p w:rsidR="007E7BB8" w:rsidRDefault="007E7BB8"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Default="00C625F6" w:rsidP="00537552">
      <w:pPr>
        <w:rPr>
          <w:rFonts w:eastAsia="TimesNewRomanPS-BoldMT" w:cs="Arial"/>
          <w:lang w:val="sr-Cyrl-RS"/>
        </w:rPr>
      </w:pPr>
    </w:p>
    <w:p w:rsidR="00C625F6" w:rsidRPr="00C625F6" w:rsidRDefault="00C625F6" w:rsidP="00537552">
      <w:pPr>
        <w:rPr>
          <w:rFonts w:eastAsia="TimesNewRomanPS-BoldMT" w:cs="Arial"/>
          <w:lang w:val="sr-Cyrl-RS"/>
        </w:rPr>
      </w:pPr>
    </w:p>
    <w:p w:rsidR="00343A18" w:rsidRPr="00F10346" w:rsidRDefault="00343A18" w:rsidP="00343A18">
      <w:pPr>
        <w:pStyle w:val="KDObrazac"/>
        <w:spacing w:before="0"/>
      </w:pPr>
      <w:bookmarkStart w:id="260" w:name="_Toc442559926"/>
      <w:r w:rsidRPr="00F10346">
        <w:t xml:space="preserve">ОБРАЗАЦ </w:t>
      </w:r>
      <w:r w:rsidR="00C625F6">
        <w:rPr>
          <w:lang w:val="sr-Cyrl-RS"/>
        </w:rPr>
        <w:t>3</w:t>
      </w:r>
      <w:r w:rsidRPr="00F10346">
        <w:t>.</w:t>
      </w:r>
      <w:bookmarkEnd w:id="260"/>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867376">
        <w:rPr>
          <w:rFonts w:cs="Arial"/>
          <w:lang w:val="ru-RU"/>
        </w:rPr>
        <w:t xml:space="preserve">24/2012, 14/15 и 68/15), члана </w:t>
      </w:r>
      <w:r w:rsidR="00867376">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E7137" w:rsidRPr="002E7137">
        <w:rPr>
          <w:rFonts w:cs="Arial"/>
        </w:rPr>
        <w:t>Улошци мазутних пумпи Allweiler ТЕНТ А</w:t>
      </w:r>
      <w:r w:rsidR="002E7137" w:rsidRPr="00F10346">
        <w:rPr>
          <w:rFonts w:cs="Arial"/>
          <w:lang w:val="ru-RU"/>
        </w:rPr>
        <w:t xml:space="preserve"> </w:t>
      </w:r>
      <w:r w:rsidRPr="00F10346">
        <w:rPr>
          <w:rFonts w:cs="Arial"/>
          <w:lang w:val="ru-RU"/>
        </w:rPr>
        <w:t>ЈН бр.</w:t>
      </w:r>
      <w:r w:rsidR="000165F9" w:rsidRPr="000165F9">
        <w:t xml:space="preserve"> </w:t>
      </w:r>
      <w:r w:rsidR="000165F9" w:rsidRPr="00210459">
        <w:t>3000/</w:t>
      </w:r>
      <w:r w:rsidR="000165F9" w:rsidRPr="00210459">
        <w:rPr>
          <w:lang w:val="sr-Cyrl-RS"/>
        </w:rPr>
        <w:t>0291</w:t>
      </w:r>
      <w:r w:rsidR="000165F9" w:rsidRPr="00210459">
        <w:t>/201</w:t>
      </w:r>
      <w:r w:rsidR="000165F9" w:rsidRPr="00210459">
        <w:rPr>
          <w:lang w:val="sr-Cyrl-RS"/>
        </w:rPr>
        <w:t>7</w:t>
      </w:r>
      <w:r w:rsidR="000165F9" w:rsidRPr="00210459">
        <w:t>(</w:t>
      </w:r>
      <w:r w:rsidR="000165F9" w:rsidRPr="00210459">
        <w:rPr>
          <w:lang w:val="sr-Cyrl-RS"/>
        </w:rPr>
        <w:t>827</w:t>
      </w:r>
      <w:r w:rsidR="000165F9" w:rsidRPr="00210459">
        <w:t>/201</w:t>
      </w:r>
      <w:r w:rsidR="000165F9" w:rsidRPr="00210459">
        <w:rPr>
          <w:lang w:val="sr-Cyrl-RS"/>
        </w:rPr>
        <w:t>7</w:t>
      </w:r>
      <w:r w:rsidR="000165F9" w:rsidRPr="00210459">
        <w:t>)</w:t>
      </w:r>
      <w:r w:rsidR="000165F9">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2E7137" w:rsidRDefault="00343A18" w:rsidP="00343A18">
      <w:pPr>
        <w:rPr>
          <w:rFonts w:cs="Arial"/>
          <w:lang w:val="ru-RU"/>
        </w:rPr>
      </w:pPr>
    </w:p>
    <w:p w:rsidR="00343A18" w:rsidRPr="002E7137" w:rsidRDefault="00343A18" w:rsidP="00343A18">
      <w:pPr>
        <w:pStyle w:val="KDObrazac"/>
        <w:spacing w:before="0"/>
        <w:rPr>
          <w:lang w:val="sr-Cyrl-RS"/>
        </w:rPr>
      </w:pPr>
      <w:bookmarkStart w:id="261" w:name="_Toc442559928"/>
      <w:r w:rsidRPr="002E7137">
        <w:t xml:space="preserve">ОБРАЗАЦ </w:t>
      </w:r>
      <w:bookmarkEnd w:id="261"/>
      <w:r w:rsidR="00C625F6" w:rsidRPr="002E7137">
        <w:rPr>
          <w:lang w:val="sr-Cyrl-RS"/>
        </w:rPr>
        <w:t>4.</w:t>
      </w:r>
    </w:p>
    <w:p w:rsidR="00343A18" w:rsidRPr="002E7137" w:rsidRDefault="00343A18" w:rsidP="00343A18">
      <w:pPr>
        <w:pStyle w:val="KDParagraf"/>
        <w:spacing w:before="0"/>
        <w:rPr>
          <w:rFonts w:cs="Arial"/>
        </w:rPr>
      </w:pPr>
    </w:p>
    <w:p w:rsidR="00343A18" w:rsidRPr="002E7137" w:rsidRDefault="00343A18" w:rsidP="00343A18">
      <w:pPr>
        <w:pStyle w:val="KDParagraf"/>
        <w:spacing w:before="0"/>
        <w:rPr>
          <w:rFonts w:cs="Arial"/>
        </w:rPr>
      </w:pPr>
    </w:p>
    <w:p w:rsidR="00343A18" w:rsidRPr="002E7137" w:rsidRDefault="00343A18" w:rsidP="00343A18">
      <w:pPr>
        <w:pStyle w:val="KDParagraf"/>
        <w:spacing w:before="0"/>
        <w:rPr>
          <w:rFonts w:cs="Arial"/>
        </w:rPr>
      </w:pPr>
    </w:p>
    <w:p w:rsidR="00343A18" w:rsidRPr="002E7137" w:rsidRDefault="00343A18" w:rsidP="00343A18">
      <w:pPr>
        <w:pStyle w:val="Title"/>
        <w:spacing w:before="0"/>
        <w:jc w:val="right"/>
        <w:rPr>
          <w:rFonts w:cs="Arial"/>
          <w:b w:val="0"/>
          <w:caps/>
          <w:sz w:val="22"/>
          <w:szCs w:val="22"/>
        </w:rPr>
      </w:pPr>
    </w:p>
    <w:p w:rsidR="00343A18" w:rsidRPr="002E7137" w:rsidRDefault="00343A18" w:rsidP="00343A18">
      <w:pPr>
        <w:rPr>
          <w:rFonts w:cs="Arial"/>
          <w:lang w:val="ru-RU"/>
        </w:rPr>
      </w:pPr>
      <w:r w:rsidRPr="002E7137">
        <w:rPr>
          <w:rFonts w:cs="Arial"/>
          <w:lang w:val="ru-RU"/>
        </w:rPr>
        <w:t>На основу члана 75. став 2. Закона о јавним набавкама („Службени гласник РС“ бр.124/2012, 14/15  и 68/15)</w:t>
      </w:r>
      <w:r w:rsidRPr="002E7137">
        <w:rPr>
          <w:rFonts w:cs="Arial"/>
        </w:rPr>
        <w:t xml:space="preserve"> као </w:t>
      </w:r>
      <w:r w:rsidRPr="002E7137">
        <w:rPr>
          <w:rFonts w:cs="Arial"/>
          <w:lang w:val="ru-RU"/>
        </w:rPr>
        <w:t>понуђач/</w:t>
      </w:r>
      <w:r w:rsidR="00AC6EE6" w:rsidRPr="002E7137">
        <w:rPr>
          <w:rFonts w:cs="Arial"/>
          <w:lang w:val="ru-RU"/>
        </w:rPr>
        <w:t>члан групе понуђача/</w:t>
      </w:r>
      <w:r w:rsidRPr="002E7137">
        <w:rPr>
          <w:rFonts w:cs="Arial"/>
          <w:lang w:val="ru-RU"/>
        </w:rPr>
        <w:t>подизвођач дајем:</w:t>
      </w:r>
    </w:p>
    <w:p w:rsidR="00343A18" w:rsidRPr="002E7137" w:rsidRDefault="00343A18" w:rsidP="00343A18">
      <w:pPr>
        <w:rPr>
          <w:rFonts w:cs="Arial"/>
          <w:lang w:val="ru-RU"/>
        </w:rPr>
      </w:pPr>
    </w:p>
    <w:p w:rsidR="00343A18" w:rsidRPr="002E7137" w:rsidRDefault="00343A18" w:rsidP="00343A18">
      <w:pPr>
        <w:rPr>
          <w:rFonts w:cs="Arial"/>
          <w:lang w:val="ru-RU"/>
        </w:rPr>
      </w:pPr>
    </w:p>
    <w:p w:rsidR="00343A18" w:rsidRPr="002E7137" w:rsidRDefault="00343A18" w:rsidP="00B02E86">
      <w:pPr>
        <w:jc w:val="center"/>
        <w:rPr>
          <w:b/>
          <w:lang w:val="ru-RU"/>
        </w:rPr>
      </w:pPr>
      <w:bookmarkStart w:id="262" w:name="_Toc442559929"/>
      <w:r w:rsidRPr="002E7137">
        <w:rPr>
          <w:b/>
          <w:lang w:val="ru-RU"/>
        </w:rPr>
        <w:t>И З Ј А В У</w:t>
      </w:r>
      <w:bookmarkEnd w:id="262"/>
    </w:p>
    <w:p w:rsidR="00343A18" w:rsidRPr="002E7137" w:rsidRDefault="00343A18" w:rsidP="00874F5B"/>
    <w:p w:rsidR="00343A18" w:rsidRPr="002E7137" w:rsidRDefault="00343A18" w:rsidP="00874F5B"/>
    <w:p w:rsidR="00343A18" w:rsidRPr="002E7137" w:rsidRDefault="00343A18" w:rsidP="00343A18">
      <w:pPr>
        <w:rPr>
          <w:rFonts w:cs="Arial"/>
          <w:lang w:val="ru-RU"/>
        </w:rPr>
      </w:pPr>
      <w:r w:rsidRPr="002E7137">
        <w:rPr>
          <w:rFonts w:cs="Arial"/>
          <w:lang w:val="ru-RU"/>
        </w:rPr>
        <w:t xml:space="preserve">којом изричито наводимо да </w:t>
      </w:r>
      <w:r w:rsidRPr="002E7137">
        <w:rPr>
          <w:rFonts w:cs="Arial"/>
        </w:rPr>
        <w:t>смо у свом досадашњем раду и</w:t>
      </w:r>
      <w:r w:rsidRPr="002E7137">
        <w:rPr>
          <w:rFonts w:cs="Arial"/>
          <w:lang w:val="ru-RU"/>
        </w:rPr>
        <w:t xml:space="preserve"> при састављању Понуде </w:t>
      </w:r>
      <w:r w:rsidRPr="002E7137">
        <w:rPr>
          <w:rFonts w:cs="Arial"/>
        </w:rPr>
        <w:t xml:space="preserve"> број: </w:t>
      </w:r>
      <w:r w:rsidR="007E7BB8" w:rsidRPr="002E7137">
        <w:rPr>
          <w:rFonts w:cs="Arial"/>
        </w:rPr>
        <w:t>______________</w:t>
      </w:r>
      <w:r w:rsidRPr="002E7137">
        <w:rPr>
          <w:rFonts w:cs="Arial"/>
          <w:lang w:val="ru-RU"/>
        </w:rPr>
        <w:t xml:space="preserve">за јавну набавку добара </w:t>
      </w:r>
      <w:r w:rsidR="002E7137" w:rsidRPr="002E7137">
        <w:rPr>
          <w:rFonts w:cs="Arial"/>
        </w:rPr>
        <w:t>Улошци мазутних пумпи Allweiler ТЕНТ А</w:t>
      </w:r>
      <w:r w:rsidRPr="002E7137">
        <w:rPr>
          <w:rFonts w:cs="Arial"/>
        </w:rPr>
        <w:t xml:space="preserve"> у </w:t>
      </w:r>
      <w:r w:rsidR="0008263C" w:rsidRPr="002E7137">
        <w:rPr>
          <w:rFonts w:cs="Arial"/>
        </w:rPr>
        <w:t xml:space="preserve">отвореном </w:t>
      </w:r>
      <w:r w:rsidRPr="002E7137">
        <w:rPr>
          <w:rFonts w:cs="Arial"/>
        </w:rPr>
        <w:t>поступку</w:t>
      </w:r>
      <w:r w:rsidRPr="002E7137">
        <w:rPr>
          <w:rFonts w:cs="Arial"/>
          <w:lang w:val="ru-RU"/>
        </w:rPr>
        <w:t>јавне набавке ЈН бр.</w:t>
      </w:r>
      <w:r w:rsidR="000165F9" w:rsidRPr="002E7137">
        <w:t xml:space="preserve"> 3000/</w:t>
      </w:r>
      <w:r w:rsidR="000165F9" w:rsidRPr="002E7137">
        <w:rPr>
          <w:lang w:val="sr-Cyrl-RS"/>
        </w:rPr>
        <w:t>0291</w:t>
      </w:r>
      <w:r w:rsidR="000165F9" w:rsidRPr="002E7137">
        <w:t>/201</w:t>
      </w:r>
      <w:r w:rsidR="000165F9" w:rsidRPr="002E7137">
        <w:rPr>
          <w:lang w:val="sr-Cyrl-RS"/>
        </w:rPr>
        <w:t>7</w:t>
      </w:r>
      <w:r w:rsidR="000165F9" w:rsidRPr="002E7137">
        <w:t>(</w:t>
      </w:r>
      <w:r w:rsidR="000165F9" w:rsidRPr="002E7137">
        <w:rPr>
          <w:lang w:val="sr-Cyrl-RS"/>
        </w:rPr>
        <w:t>827</w:t>
      </w:r>
      <w:r w:rsidR="000165F9" w:rsidRPr="002E7137">
        <w:t>/201</w:t>
      </w:r>
      <w:r w:rsidR="000165F9" w:rsidRPr="002E7137">
        <w:rPr>
          <w:lang w:val="sr-Cyrl-RS"/>
        </w:rPr>
        <w:t>7</w:t>
      </w:r>
      <w:r w:rsidR="000165F9" w:rsidRPr="002E7137">
        <w:t xml:space="preserve">) </w:t>
      </w:r>
      <w:r w:rsidRPr="002E7137">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E7137">
        <w:rPr>
          <w:rFonts w:cs="Arial"/>
        </w:rPr>
        <w:t>,</w:t>
      </w:r>
      <w:r w:rsidRPr="002E7137">
        <w:rPr>
          <w:rFonts w:cs="Arial"/>
          <w:lang w:val="ru-RU"/>
        </w:rPr>
        <w:t xml:space="preserve"> као и да </w:t>
      </w:r>
      <w:r w:rsidRPr="002E7137">
        <w:rPr>
          <w:rFonts w:cs="Arial"/>
        </w:rPr>
        <w:t>немамо забрану обављања делатности која је на снази у време подношења Понуде.</w:t>
      </w:r>
    </w:p>
    <w:p w:rsidR="00343A18" w:rsidRPr="002E7137" w:rsidRDefault="00343A18" w:rsidP="00343A18">
      <w:pPr>
        <w:rPr>
          <w:rFonts w:cs="Arial"/>
        </w:rPr>
      </w:pPr>
    </w:p>
    <w:p w:rsidR="00343A18" w:rsidRPr="002E7137" w:rsidRDefault="00343A18" w:rsidP="00343A18">
      <w:pPr>
        <w:tabs>
          <w:tab w:val="left" w:pos="6028"/>
        </w:tabs>
        <w:autoSpaceDE w:val="0"/>
        <w:autoSpaceDN w:val="0"/>
        <w:adjustRightInd w:val="0"/>
        <w:ind w:left="360"/>
        <w:rPr>
          <w:rFonts w:eastAsia="Calibri" w:cs="Arial"/>
          <w:bCs/>
          <w:iCs/>
        </w:rPr>
      </w:pPr>
    </w:p>
    <w:p w:rsidR="00343A18" w:rsidRPr="002E7137" w:rsidRDefault="00343A18" w:rsidP="00343A18">
      <w:pPr>
        <w:tabs>
          <w:tab w:val="left" w:pos="6028"/>
        </w:tabs>
        <w:autoSpaceDE w:val="0"/>
        <w:autoSpaceDN w:val="0"/>
        <w:adjustRightInd w:val="0"/>
        <w:ind w:left="360"/>
        <w:rPr>
          <w:rFonts w:eastAsia="Calibri" w:cs="Arial"/>
          <w:bCs/>
          <w:iCs/>
        </w:rPr>
      </w:pPr>
    </w:p>
    <w:p w:rsidR="00343A18" w:rsidRPr="002E7137"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2E7137" w:rsidTr="00BC01DC">
        <w:trPr>
          <w:jc w:val="center"/>
        </w:trPr>
        <w:tc>
          <w:tcPr>
            <w:tcW w:w="3882" w:type="dxa"/>
          </w:tcPr>
          <w:p w:rsidR="00343A18" w:rsidRPr="002E7137" w:rsidRDefault="00343A18" w:rsidP="00BC01DC">
            <w:pPr>
              <w:spacing w:before="0"/>
              <w:jc w:val="center"/>
              <w:rPr>
                <w:rFonts w:cs="Arial"/>
              </w:rPr>
            </w:pPr>
            <w:r w:rsidRPr="002E7137">
              <w:rPr>
                <w:rFonts w:cs="Arial"/>
              </w:rPr>
              <w:t>Датум:</w:t>
            </w:r>
          </w:p>
        </w:tc>
        <w:tc>
          <w:tcPr>
            <w:tcW w:w="2127" w:type="dxa"/>
          </w:tcPr>
          <w:p w:rsidR="00343A18" w:rsidRPr="002E7137" w:rsidRDefault="00343A18" w:rsidP="00BC01DC">
            <w:pPr>
              <w:spacing w:before="0"/>
              <w:jc w:val="center"/>
              <w:rPr>
                <w:rFonts w:cs="Arial"/>
                <w:lang w:val="ru-RU"/>
              </w:rPr>
            </w:pPr>
          </w:p>
        </w:tc>
        <w:tc>
          <w:tcPr>
            <w:tcW w:w="4022" w:type="dxa"/>
          </w:tcPr>
          <w:p w:rsidR="00343A18" w:rsidRPr="002E7137" w:rsidRDefault="00343A18" w:rsidP="00AC6EE6">
            <w:pPr>
              <w:spacing w:before="0"/>
              <w:rPr>
                <w:rFonts w:cs="Arial"/>
                <w:lang w:val="sr-Cyrl-CS"/>
              </w:rPr>
            </w:pPr>
            <w:r w:rsidRPr="002E7137">
              <w:rPr>
                <w:rFonts w:cs="Arial"/>
                <w:lang w:val="sr-Cyrl-CS"/>
              </w:rPr>
              <w:t>П</w:t>
            </w:r>
            <w:r w:rsidRPr="002E7137">
              <w:rPr>
                <w:rFonts w:cs="Arial"/>
              </w:rPr>
              <w:t>онуђач</w:t>
            </w:r>
            <w:r w:rsidRPr="002E7137">
              <w:rPr>
                <w:rFonts w:cs="Arial"/>
                <w:lang w:val="sr-Cyrl-CS"/>
              </w:rPr>
              <w:t>/</w:t>
            </w:r>
            <w:r w:rsidR="00AC6EE6" w:rsidRPr="002E7137">
              <w:rPr>
                <w:rFonts w:cs="Arial"/>
                <w:lang w:val="sr-Cyrl-CS"/>
              </w:rPr>
              <w:t xml:space="preserve"> </w:t>
            </w:r>
            <w:r w:rsidRPr="002E7137">
              <w:rPr>
                <w:rFonts w:cs="Arial"/>
                <w:lang w:val="sr-Cyrl-CS"/>
              </w:rPr>
              <w:t>члан групе</w:t>
            </w:r>
            <w:r w:rsidR="00AC6EE6" w:rsidRPr="002E7137">
              <w:rPr>
                <w:rFonts w:cs="Arial"/>
                <w:lang w:val="sr-Cyrl-CS"/>
              </w:rPr>
              <w:t xml:space="preserve"> понуђача/ </w:t>
            </w:r>
            <w:r w:rsidR="00BC14A2" w:rsidRPr="002E7137">
              <w:rPr>
                <w:rFonts w:cs="Arial"/>
                <w:lang w:val="sr-Cyrl-CS"/>
              </w:rPr>
              <w:t>подизвођач</w:t>
            </w:r>
          </w:p>
        </w:tc>
      </w:tr>
      <w:tr w:rsidR="00343A18" w:rsidRPr="002E7137" w:rsidTr="00BC01DC">
        <w:trPr>
          <w:jc w:val="center"/>
        </w:trPr>
        <w:tc>
          <w:tcPr>
            <w:tcW w:w="3882" w:type="dxa"/>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rPr>
            </w:pPr>
            <w:r w:rsidRPr="002E7137">
              <w:rPr>
                <w:rFonts w:cs="Arial"/>
              </w:rPr>
              <w:t>М.П.</w:t>
            </w:r>
          </w:p>
        </w:tc>
        <w:tc>
          <w:tcPr>
            <w:tcW w:w="4022" w:type="dxa"/>
          </w:tcPr>
          <w:p w:rsidR="00343A18" w:rsidRPr="002E7137" w:rsidRDefault="00343A18" w:rsidP="00BC01DC">
            <w:pPr>
              <w:spacing w:before="0"/>
              <w:jc w:val="center"/>
              <w:rPr>
                <w:rFonts w:cs="Arial"/>
                <w:lang w:val="ru-RU"/>
              </w:rPr>
            </w:pPr>
          </w:p>
        </w:tc>
      </w:tr>
      <w:tr w:rsidR="00343A18" w:rsidRPr="002E7137" w:rsidTr="00BC01DC">
        <w:trPr>
          <w:jc w:val="center"/>
        </w:trPr>
        <w:tc>
          <w:tcPr>
            <w:tcW w:w="3882" w:type="dxa"/>
            <w:tcBorders>
              <w:bottom w:val="single" w:sz="4" w:space="0" w:color="auto"/>
            </w:tcBorders>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bottom w:val="single" w:sz="4" w:space="0" w:color="auto"/>
            </w:tcBorders>
          </w:tcPr>
          <w:p w:rsidR="00343A18" w:rsidRPr="002E7137" w:rsidRDefault="00343A18" w:rsidP="00BC01DC">
            <w:pPr>
              <w:spacing w:before="0"/>
              <w:jc w:val="center"/>
              <w:rPr>
                <w:rFonts w:cs="Arial"/>
                <w:lang w:val="ru-RU"/>
              </w:rPr>
            </w:pPr>
          </w:p>
        </w:tc>
      </w:tr>
      <w:tr w:rsidR="00343A18" w:rsidRPr="002E7137" w:rsidTr="00BC01DC">
        <w:trPr>
          <w:trHeight w:val="389"/>
          <w:jc w:val="center"/>
        </w:trPr>
        <w:tc>
          <w:tcPr>
            <w:tcW w:w="3882" w:type="dxa"/>
            <w:tcBorders>
              <w:top w:val="single" w:sz="4" w:space="0" w:color="auto"/>
            </w:tcBorders>
          </w:tcPr>
          <w:p w:rsidR="00343A18" w:rsidRPr="002E7137" w:rsidRDefault="00343A18" w:rsidP="00BC01DC">
            <w:pPr>
              <w:spacing w:before="0"/>
              <w:jc w:val="center"/>
              <w:rPr>
                <w:rFonts w:cs="Arial"/>
              </w:rPr>
            </w:pPr>
          </w:p>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top w:val="single" w:sz="4" w:space="0" w:color="auto"/>
            </w:tcBorders>
          </w:tcPr>
          <w:p w:rsidR="00343A18" w:rsidRPr="002E7137" w:rsidRDefault="00343A18" w:rsidP="00BC01DC">
            <w:pPr>
              <w:spacing w:before="0"/>
              <w:jc w:val="center"/>
              <w:rPr>
                <w:rFonts w:cs="Arial"/>
                <w:lang w:val="ru-RU"/>
              </w:rPr>
            </w:pPr>
          </w:p>
        </w:tc>
      </w:tr>
    </w:tbl>
    <w:p w:rsidR="00343A18" w:rsidRPr="002E7137" w:rsidRDefault="00343A18" w:rsidP="00343A18">
      <w:pPr>
        <w:rPr>
          <w:rFonts w:cs="Arial"/>
          <w:lang w:val="sr-Cyrl-CS"/>
        </w:rPr>
      </w:pPr>
      <w:r w:rsidRPr="002E7137">
        <w:rPr>
          <w:rFonts w:cs="Arial"/>
          <w:b/>
        </w:rPr>
        <w:t>Напомена:</w:t>
      </w:r>
      <w:r w:rsidRPr="002E7137">
        <w:rPr>
          <w:rFonts w:cs="Arial"/>
        </w:rPr>
        <w:t xml:space="preserve"> Уколико </w:t>
      </w:r>
      <w:r w:rsidRPr="002E7137">
        <w:rPr>
          <w:rFonts w:cs="Arial"/>
          <w:lang w:val="sr-Cyrl-CS"/>
        </w:rPr>
        <w:t xml:space="preserve">заједничку </w:t>
      </w:r>
      <w:r w:rsidRPr="002E7137">
        <w:rPr>
          <w:rFonts w:cs="Arial"/>
        </w:rPr>
        <w:t xml:space="preserve">понуду подноси група понуђача Изјава </w:t>
      </w:r>
      <w:r w:rsidRPr="002E7137">
        <w:rPr>
          <w:rFonts w:cs="Arial"/>
          <w:lang w:val="sr-Cyrl-CS"/>
        </w:rPr>
        <w:t xml:space="preserve">се доставља за сваког члана групе понуђача. Изјава </w:t>
      </w:r>
      <w:r w:rsidRPr="002E7137">
        <w:rPr>
          <w:rFonts w:cs="Arial"/>
        </w:rPr>
        <w:t>мора бити попуњена, потписана од стране овлашћеног лица</w:t>
      </w:r>
      <w:r w:rsidRPr="002E7137">
        <w:rPr>
          <w:rFonts w:cs="Arial"/>
          <w:lang w:val="sr-Cyrl-CS"/>
        </w:rPr>
        <w:t xml:space="preserve"> за заступање</w:t>
      </w:r>
      <w:r w:rsidRPr="002E7137">
        <w:rPr>
          <w:rFonts w:cs="Arial"/>
        </w:rPr>
        <w:t xml:space="preserve"> понуђача из групе понуђача и оверена печатом. </w:t>
      </w:r>
    </w:p>
    <w:p w:rsidR="00343A18" w:rsidRPr="002E7137" w:rsidRDefault="00343A18" w:rsidP="00343A18">
      <w:pPr>
        <w:rPr>
          <w:rFonts w:cs="Arial"/>
        </w:rPr>
      </w:pPr>
      <w:r w:rsidRPr="002E7137">
        <w:rPr>
          <w:rFonts w:eastAsia="Calibri" w:cs="Arial"/>
        </w:rPr>
        <w:t xml:space="preserve">У случају да понуђач подноси понуду са подизвођачем, Изјава </w:t>
      </w:r>
      <w:r w:rsidRPr="002E7137">
        <w:rPr>
          <w:rFonts w:eastAsia="Calibri" w:cs="Arial"/>
          <w:lang w:val="sr-Cyrl-CS"/>
        </w:rPr>
        <w:t xml:space="preserve">се доставља за понуђача и сваког подизвођача. Изјава </w:t>
      </w:r>
      <w:r w:rsidRPr="002E7137">
        <w:rPr>
          <w:rFonts w:eastAsia="Calibri" w:cs="Arial"/>
        </w:rPr>
        <w:t xml:space="preserve">мора бити </w:t>
      </w:r>
      <w:r w:rsidRPr="002E7137">
        <w:rPr>
          <w:rFonts w:eastAsia="Calibri" w:cs="Arial"/>
          <w:lang w:val="sr-Cyrl-CS"/>
        </w:rPr>
        <w:t>попуњена,</w:t>
      </w:r>
      <w:r w:rsidRPr="002E7137">
        <w:rPr>
          <w:rFonts w:eastAsia="Calibri" w:cs="Arial"/>
        </w:rPr>
        <w:t xml:space="preserve"> потписана</w:t>
      </w:r>
      <w:r w:rsidRPr="002E7137">
        <w:rPr>
          <w:rFonts w:eastAsia="Calibri" w:cs="Arial"/>
          <w:lang w:val="sr-Cyrl-CS"/>
        </w:rPr>
        <w:t xml:space="preserve"> и оверена</w:t>
      </w:r>
      <w:r w:rsidRPr="002E7137">
        <w:rPr>
          <w:rFonts w:eastAsia="Calibri" w:cs="Arial"/>
        </w:rPr>
        <w:t xml:space="preserve"> од стране овлашћеног лица за заступање </w:t>
      </w:r>
      <w:r w:rsidRPr="002E7137">
        <w:rPr>
          <w:rFonts w:eastAsia="Calibri" w:cs="Arial"/>
          <w:lang w:val="sr-Cyrl-CS"/>
        </w:rPr>
        <w:t>понуђача/подизво</w:t>
      </w:r>
      <w:r w:rsidRPr="002E7137">
        <w:rPr>
          <w:rFonts w:eastAsia="Calibri" w:cs="Arial"/>
        </w:rPr>
        <w:t>ђача</w:t>
      </w:r>
      <w:r w:rsidRPr="002E7137">
        <w:rPr>
          <w:rFonts w:eastAsia="Calibri" w:cs="Arial"/>
          <w:lang w:val="sr-Cyrl-CS"/>
        </w:rPr>
        <w:t xml:space="preserve"> и оверена печатом.</w:t>
      </w:r>
    </w:p>
    <w:p w:rsidR="00343A18" w:rsidRPr="002E7137" w:rsidRDefault="00343A18" w:rsidP="00343A18">
      <w:pPr>
        <w:rPr>
          <w:rFonts w:cs="Arial"/>
          <w:lang w:val="sr-Cyrl-CS"/>
        </w:rPr>
      </w:pPr>
      <w:r w:rsidRPr="002E7137">
        <w:rPr>
          <w:rFonts w:cs="Arial"/>
        </w:rPr>
        <w:t>Приликом подношења понуде овај образац копирати у потребном броју примерака.</w:t>
      </w:r>
    </w:p>
    <w:p w:rsidR="00343A18" w:rsidRPr="002E7137" w:rsidRDefault="00343A18" w:rsidP="00874F5B"/>
    <w:p w:rsidR="000F683D" w:rsidRPr="002E7137" w:rsidRDefault="000F683D" w:rsidP="00874F5B"/>
    <w:p w:rsidR="0042687E" w:rsidRPr="002E7137" w:rsidRDefault="0042687E" w:rsidP="00874F5B"/>
    <w:p w:rsidR="0042687E" w:rsidRPr="002E7137" w:rsidRDefault="0042687E" w:rsidP="00874F5B"/>
    <w:p w:rsidR="0042687E" w:rsidRPr="002E7137" w:rsidRDefault="0042687E" w:rsidP="00874F5B"/>
    <w:p w:rsidR="00952E72" w:rsidRPr="002E7137" w:rsidRDefault="00952E72" w:rsidP="00874F5B"/>
    <w:p w:rsidR="00952E72" w:rsidRPr="002E7137" w:rsidRDefault="00952E72" w:rsidP="00874F5B"/>
    <w:p w:rsidR="00952E72" w:rsidRPr="002E7137" w:rsidRDefault="00952E72" w:rsidP="00874F5B"/>
    <w:p w:rsidR="00952E72" w:rsidRPr="00201E88" w:rsidRDefault="00952E72" w:rsidP="00343A18">
      <w:pPr>
        <w:rPr>
          <w:rFonts w:cs="Arial"/>
          <w:lang w:val="sr-Cyrl-RS"/>
        </w:rPr>
      </w:pPr>
    </w:p>
    <w:p w:rsidR="00343A18" w:rsidRPr="002E7137" w:rsidRDefault="00343A18" w:rsidP="00343A18">
      <w:pPr>
        <w:pStyle w:val="KDObrazac"/>
        <w:rPr>
          <w:lang w:val="sr-Cyrl-RS"/>
        </w:rPr>
      </w:pPr>
      <w:bookmarkStart w:id="263" w:name="_Toc442559940"/>
      <w:r w:rsidRPr="002E7137">
        <w:t xml:space="preserve">ОБРАЗАЦ </w:t>
      </w:r>
      <w:bookmarkEnd w:id="263"/>
      <w:r w:rsidR="00201E88">
        <w:rPr>
          <w:lang w:val="sr-Cyrl-RS"/>
        </w:rPr>
        <w:t>5</w:t>
      </w:r>
    </w:p>
    <w:p w:rsidR="00343A18" w:rsidRPr="002E7137" w:rsidRDefault="00343A18" w:rsidP="00343A18">
      <w:pPr>
        <w:spacing w:before="0"/>
        <w:rPr>
          <w:rFonts w:cs="Arial"/>
        </w:rPr>
      </w:pPr>
    </w:p>
    <w:p w:rsidR="00343A18" w:rsidRPr="002E7137" w:rsidRDefault="00343A18" w:rsidP="00343A18">
      <w:pPr>
        <w:spacing w:before="0"/>
        <w:jc w:val="center"/>
        <w:rPr>
          <w:rFonts w:cs="Arial"/>
          <w:b/>
        </w:rPr>
      </w:pPr>
    </w:p>
    <w:p w:rsidR="00343A18" w:rsidRPr="002E7137" w:rsidRDefault="00343A18" w:rsidP="00343A18">
      <w:pPr>
        <w:spacing w:before="0"/>
        <w:jc w:val="center"/>
        <w:rPr>
          <w:rFonts w:cs="Arial"/>
          <w:b/>
        </w:rPr>
      </w:pPr>
      <w:r w:rsidRPr="002E7137">
        <w:rPr>
          <w:rFonts w:cs="Arial"/>
          <w:b/>
        </w:rPr>
        <w:t>СПИСАК ИСПОРУЧЕНИХ ДОБАРА– СТРУЧНЕ РЕФЕРЕНЦЕ</w:t>
      </w:r>
    </w:p>
    <w:p w:rsidR="00343A18" w:rsidRPr="002E713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2E7137" w:rsidTr="00BC01DC">
        <w:tc>
          <w:tcPr>
            <w:tcW w:w="213" w:type="pct"/>
            <w:shd w:val="clear" w:color="auto" w:fill="auto"/>
          </w:tcPr>
          <w:p w:rsidR="00343A18" w:rsidRPr="002E7137" w:rsidRDefault="00343A18" w:rsidP="00BC01DC">
            <w:pPr>
              <w:spacing w:before="0"/>
              <w:jc w:val="center"/>
              <w:rPr>
                <w:rFonts w:eastAsia="Calibri" w:cs="Arial"/>
                <w:b/>
                <w:bCs/>
                <w:iCs/>
              </w:rPr>
            </w:pPr>
          </w:p>
        </w:tc>
        <w:tc>
          <w:tcPr>
            <w:tcW w:w="951"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Референтни наручилац</w:t>
            </w:r>
            <w:r w:rsidR="000C67B2" w:rsidRPr="002E7137">
              <w:rPr>
                <w:rFonts w:eastAsia="Calibri" w:cs="Arial"/>
                <w:bCs/>
                <w:iCs/>
              </w:rPr>
              <w:t xml:space="preserve"> односно купац</w:t>
            </w:r>
          </w:p>
        </w:tc>
        <w:tc>
          <w:tcPr>
            <w:tcW w:w="908"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
                <w:bCs/>
                <w:iCs/>
              </w:rPr>
            </w:pPr>
            <w:r w:rsidRPr="002E7137">
              <w:rPr>
                <w:rFonts w:eastAsia="Calibri" w:cs="Arial"/>
                <w:bCs/>
                <w:iCs/>
                <w:lang w:val="ru-RU"/>
              </w:rPr>
              <w:t>Лице за контакт</w:t>
            </w:r>
            <w:r w:rsidRPr="002E7137">
              <w:rPr>
                <w:rFonts w:eastAsia="Calibri" w:cs="Arial"/>
                <w:bCs/>
                <w:iCs/>
              </w:rPr>
              <w:t xml:space="preserve"> и број телефона</w:t>
            </w:r>
          </w:p>
        </w:tc>
        <w:tc>
          <w:tcPr>
            <w:tcW w:w="92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
                <w:bCs/>
                <w:iCs/>
              </w:rPr>
            </w:pPr>
            <w:r w:rsidRPr="002E7137">
              <w:rPr>
                <w:rFonts w:eastAsia="Calibri" w:cs="Arial"/>
                <w:bCs/>
                <w:iCs/>
              </w:rPr>
              <w:t>Број и датум закључења уговора</w:t>
            </w:r>
          </w:p>
        </w:tc>
        <w:tc>
          <w:tcPr>
            <w:tcW w:w="859" w:type="pct"/>
            <w:shd w:val="clear" w:color="auto" w:fill="auto"/>
            <w:vAlign w:val="center"/>
          </w:tcPr>
          <w:p w:rsidR="00343A18" w:rsidRPr="002E7137" w:rsidRDefault="00343A18" w:rsidP="00BC01DC">
            <w:pPr>
              <w:spacing w:before="0"/>
              <w:jc w:val="center"/>
              <w:rPr>
                <w:rFonts w:eastAsia="Calibri" w:cs="Arial"/>
                <w:bCs/>
                <w:iCs/>
                <w:lang w:val="sr-Cyrl-CS"/>
              </w:rPr>
            </w:pPr>
          </w:p>
          <w:p w:rsidR="00343A18" w:rsidRPr="002E7137" w:rsidRDefault="00343A18" w:rsidP="00BC01DC">
            <w:pPr>
              <w:spacing w:before="0"/>
              <w:jc w:val="center"/>
              <w:rPr>
                <w:rFonts w:eastAsia="Calibri" w:cs="Arial"/>
                <w:bCs/>
                <w:iCs/>
              </w:rPr>
            </w:pPr>
            <w:r w:rsidRPr="002E7137">
              <w:rPr>
                <w:rFonts w:eastAsia="Calibri" w:cs="Arial"/>
                <w:bCs/>
                <w:iCs/>
                <w:lang w:val="sr-Cyrl-CS"/>
              </w:rPr>
              <w:t xml:space="preserve">Датум </w:t>
            </w:r>
            <w:r w:rsidRPr="002E7137">
              <w:rPr>
                <w:rFonts w:eastAsia="Calibri" w:cs="Arial"/>
                <w:bCs/>
                <w:iCs/>
              </w:rPr>
              <w:t>реализације уговора</w:t>
            </w:r>
          </w:p>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Вредност испоручених добара без ПДВ</w:t>
            </w:r>
          </w:p>
          <w:p w:rsidR="00657291" w:rsidRPr="00941B02" w:rsidRDefault="00657291" w:rsidP="000C67B2">
            <w:pPr>
              <w:spacing w:before="0"/>
              <w:jc w:val="center"/>
              <w:rPr>
                <w:rFonts w:eastAsia="Calibri" w:cs="Arial"/>
                <w:bCs/>
                <w:iCs/>
                <w:lang w:val="sr-Cyrl-RS"/>
              </w:rPr>
            </w:pPr>
            <w:r w:rsidRPr="002E7137">
              <w:rPr>
                <w:rFonts w:eastAsia="Calibri" w:cs="Arial"/>
                <w:bCs/>
                <w:iCs/>
              </w:rPr>
              <w:t>Дин</w:t>
            </w:r>
          </w:p>
        </w:tc>
      </w:tr>
      <w:tr w:rsidR="00343A18" w:rsidRPr="002E7137" w:rsidTr="00BC01DC">
        <w:tc>
          <w:tcPr>
            <w:tcW w:w="21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1.</w:t>
            </w:r>
          </w:p>
        </w:tc>
        <w:tc>
          <w:tcPr>
            <w:tcW w:w="951" w:type="pct"/>
            <w:shd w:val="clear" w:color="auto" w:fill="auto"/>
          </w:tcPr>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tc>
        <w:tc>
          <w:tcPr>
            <w:tcW w:w="908" w:type="pct"/>
            <w:shd w:val="clear" w:color="auto" w:fill="auto"/>
          </w:tcPr>
          <w:p w:rsidR="00343A18" w:rsidRPr="002E7137" w:rsidRDefault="00343A18" w:rsidP="00BC01DC">
            <w:pPr>
              <w:spacing w:before="0"/>
              <w:jc w:val="center"/>
              <w:rPr>
                <w:rFonts w:eastAsia="Calibri" w:cs="Arial"/>
                <w:b/>
                <w:bCs/>
                <w:iCs/>
              </w:rPr>
            </w:pPr>
          </w:p>
        </w:tc>
        <w:tc>
          <w:tcPr>
            <w:tcW w:w="923" w:type="pct"/>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
                <w:bCs/>
                <w:iCs/>
              </w:rPr>
            </w:pPr>
          </w:p>
        </w:tc>
      </w:tr>
      <w:tr w:rsidR="00343A18" w:rsidRPr="002E7137" w:rsidTr="00BC01DC">
        <w:tc>
          <w:tcPr>
            <w:tcW w:w="21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2.</w:t>
            </w:r>
          </w:p>
        </w:tc>
        <w:tc>
          <w:tcPr>
            <w:tcW w:w="951" w:type="pct"/>
            <w:shd w:val="clear" w:color="auto" w:fill="auto"/>
          </w:tcPr>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tc>
        <w:tc>
          <w:tcPr>
            <w:tcW w:w="908" w:type="pct"/>
            <w:shd w:val="clear" w:color="auto" w:fill="auto"/>
          </w:tcPr>
          <w:p w:rsidR="00343A18" w:rsidRPr="002E7137" w:rsidRDefault="00343A18" w:rsidP="00BC01DC">
            <w:pPr>
              <w:spacing w:before="0"/>
              <w:jc w:val="center"/>
              <w:rPr>
                <w:rFonts w:eastAsia="Calibri" w:cs="Arial"/>
                <w:b/>
                <w:bCs/>
                <w:iCs/>
              </w:rPr>
            </w:pPr>
          </w:p>
        </w:tc>
        <w:tc>
          <w:tcPr>
            <w:tcW w:w="923" w:type="pct"/>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
                <w:bCs/>
                <w:iCs/>
              </w:rPr>
            </w:pPr>
          </w:p>
        </w:tc>
      </w:tr>
      <w:tr w:rsidR="00343A18" w:rsidRPr="002E7137" w:rsidTr="00BC01DC">
        <w:tc>
          <w:tcPr>
            <w:tcW w:w="21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3.</w:t>
            </w:r>
          </w:p>
        </w:tc>
        <w:tc>
          <w:tcPr>
            <w:tcW w:w="951" w:type="pct"/>
            <w:shd w:val="clear" w:color="auto" w:fill="auto"/>
          </w:tcPr>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tc>
        <w:tc>
          <w:tcPr>
            <w:tcW w:w="908" w:type="pct"/>
            <w:shd w:val="clear" w:color="auto" w:fill="auto"/>
          </w:tcPr>
          <w:p w:rsidR="00343A18" w:rsidRPr="002E7137" w:rsidRDefault="00343A18" w:rsidP="00BC01DC">
            <w:pPr>
              <w:spacing w:before="0"/>
              <w:jc w:val="center"/>
              <w:rPr>
                <w:rFonts w:eastAsia="Calibri" w:cs="Arial"/>
                <w:b/>
                <w:bCs/>
                <w:iCs/>
              </w:rPr>
            </w:pPr>
          </w:p>
        </w:tc>
        <w:tc>
          <w:tcPr>
            <w:tcW w:w="923" w:type="pct"/>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
                <w:bCs/>
                <w:iCs/>
              </w:rPr>
            </w:pPr>
          </w:p>
        </w:tc>
      </w:tr>
      <w:tr w:rsidR="00343A18" w:rsidRPr="002E7137" w:rsidTr="00BC01DC">
        <w:tc>
          <w:tcPr>
            <w:tcW w:w="21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4.</w:t>
            </w:r>
          </w:p>
        </w:tc>
        <w:tc>
          <w:tcPr>
            <w:tcW w:w="951" w:type="pct"/>
            <w:shd w:val="clear" w:color="auto" w:fill="auto"/>
          </w:tcPr>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tc>
        <w:tc>
          <w:tcPr>
            <w:tcW w:w="908" w:type="pct"/>
            <w:shd w:val="clear" w:color="auto" w:fill="auto"/>
          </w:tcPr>
          <w:p w:rsidR="00343A18" w:rsidRPr="002E7137" w:rsidRDefault="00343A18" w:rsidP="00BC01DC">
            <w:pPr>
              <w:spacing w:before="0"/>
              <w:jc w:val="center"/>
              <w:rPr>
                <w:rFonts w:eastAsia="Calibri" w:cs="Arial"/>
                <w:b/>
                <w:bCs/>
                <w:iCs/>
              </w:rPr>
            </w:pPr>
          </w:p>
        </w:tc>
        <w:tc>
          <w:tcPr>
            <w:tcW w:w="923" w:type="pct"/>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
                <w:bCs/>
                <w:iCs/>
              </w:rPr>
            </w:pPr>
          </w:p>
        </w:tc>
      </w:tr>
      <w:tr w:rsidR="00343A18" w:rsidRPr="002E7137" w:rsidTr="00BC01DC">
        <w:tc>
          <w:tcPr>
            <w:tcW w:w="213" w:type="pct"/>
            <w:shd w:val="clear" w:color="auto" w:fill="auto"/>
          </w:tcPr>
          <w:p w:rsidR="00343A18" w:rsidRPr="002E7137" w:rsidRDefault="00343A18" w:rsidP="00BC01DC">
            <w:pPr>
              <w:spacing w:before="0"/>
              <w:jc w:val="center"/>
              <w:rPr>
                <w:rFonts w:eastAsia="Calibri" w:cs="Arial"/>
                <w:bCs/>
                <w:iCs/>
              </w:rPr>
            </w:pPr>
          </w:p>
          <w:p w:rsidR="00343A18" w:rsidRPr="002E7137" w:rsidRDefault="00343A18" w:rsidP="00BC01DC">
            <w:pPr>
              <w:spacing w:before="0"/>
              <w:jc w:val="center"/>
              <w:rPr>
                <w:rFonts w:eastAsia="Calibri" w:cs="Arial"/>
                <w:bCs/>
                <w:iCs/>
              </w:rPr>
            </w:pPr>
            <w:r w:rsidRPr="002E7137">
              <w:rPr>
                <w:rFonts w:eastAsia="Calibri" w:cs="Arial"/>
                <w:bCs/>
                <w:iCs/>
              </w:rPr>
              <w:t>5.</w:t>
            </w:r>
          </w:p>
        </w:tc>
        <w:tc>
          <w:tcPr>
            <w:tcW w:w="951" w:type="pct"/>
            <w:shd w:val="clear" w:color="auto" w:fill="auto"/>
          </w:tcPr>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p w:rsidR="00343A18" w:rsidRPr="002E7137" w:rsidRDefault="00343A18" w:rsidP="00BC01DC">
            <w:pPr>
              <w:spacing w:before="0"/>
              <w:jc w:val="center"/>
              <w:rPr>
                <w:rFonts w:eastAsia="Calibri" w:cs="Arial"/>
                <w:b/>
                <w:bCs/>
                <w:iCs/>
              </w:rPr>
            </w:pPr>
          </w:p>
        </w:tc>
        <w:tc>
          <w:tcPr>
            <w:tcW w:w="908" w:type="pct"/>
            <w:shd w:val="clear" w:color="auto" w:fill="auto"/>
          </w:tcPr>
          <w:p w:rsidR="00343A18" w:rsidRPr="002E7137" w:rsidRDefault="00343A18" w:rsidP="00BC01DC">
            <w:pPr>
              <w:spacing w:before="0"/>
              <w:jc w:val="center"/>
              <w:rPr>
                <w:rFonts w:eastAsia="Calibri" w:cs="Arial"/>
                <w:b/>
                <w:bCs/>
                <w:iCs/>
              </w:rPr>
            </w:pPr>
          </w:p>
        </w:tc>
        <w:tc>
          <w:tcPr>
            <w:tcW w:w="923" w:type="pct"/>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BC01DC">
            <w:pPr>
              <w:spacing w:before="0"/>
              <w:jc w:val="center"/>
              <w:rPr>
                <w:rFonts w:eastAsia="Calibri" w:cs="Arial"/>
                <w:b/>
                <w:bCs/>
                <w:iCs/>
              </w:rPr>
            </w:pPr>
          </w:p>
        </w:tc>
        <w:tc>
          <w:tcPr>
            <w:tcW w:w="1145" w:type="pct"/>
          </w:tcPr>
          <w:p w:rsidR="00343A18" w:rsidRPr="002E7137" w:rsidRDefault="00343A18" w:rsidP="00BC01DC">
            <w:pPr>
              <w:spacing w:before="0"/>
              <w:jc w:val="center"/>
              <w:rPr>
                <w:rFonts w:eastAsia="Calibri" w:cs="Arial"/>
                <w:b/>
                <w:bCs/>
                <w:iCs/>
              </w:rPr>
            </w:pPr>
          </w:p>
        </w:tc>
      </w:tr>
      <w:tr w:rsidR="00343A18" w:rsidRPr="002E713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E7137" w:rsidRDefault="00343A18" w:rsidP="00BC01DC">
            <w:pPr>
              <w:spacing w:before="0"/>
              <w:jc w:val="center"/>
              <w:rPr>
                <w:rFonts w:eastAsia="Calibri" w:cs="Arial"/>
                <w:b/>
                <w:bCs/>
                <w:iCs/>
              </w:rPr>
            </w:pPr>
          </w:p>
        </w:tc>
        <w:tc>
          <w:tcPr>
            <w:tcW w:w="859" w:type="pct"/>
            <w:shd w:val="clear" w:color="auto" w:fill="auto"/>
          </w:tcPr>
          <w:p w:rsidR="00343A18" w:rsidRPr="002E7137" w:rsidRDefault="00343A18" w:rsidP="000C67B2">
            <w:pPr>
              <w:spacing w:before="0"/>
              <w:jc w:val="center"/>
              <w:rPr>
                <w:rFonts w:eastAsia="Calibri" w:cs="Arial"/>
                <w:b/>
                <w:bCs/>
                <w:iCs/>
              </w:rPr>
            </w:pPr>
          </w:p>
          <w:p w:rsidR="00343A18" w:rsidRPr="002E7137" w:rsidRDefault="00343A18" w:rsidP="000C67B2">
            <w:pPr>
              <w:spacing w:before="0"/>
              <w:jc w:val="center"/>
              <w:rPr>
                <w:rFonts w:eastAsia="Calibri" w:cs="Arial"/>
                <w:b/>
                <w:bCs/>
                <w:iCs/>
              </w:rPr>
            </w:pPr>
            <w:r w:rsidRPr="002E7137">
              <w:rPr>
                <w:rFonts w:eastAsia="Calibri" w:cs="Arial"/>
                <w:b/>
                <w:bCs/>
                <w:iCs/>
              </w:rPr>
              <w:t>Укупна вредност</w:t>
            </w:r>
          </w:p>
          <w:p w:rsidR="00343A18" w:rsidRPr="002E7137" w:rsidRDefault="00343A18" w:rsidP="000C67B2">
            <w:pPr>
              <w:spacing w:before="0"/>
              <w:jc w:val="center"/>
              <w:rPr>
                <w:rFonts w:eastAsia="Calibri" w:cs="Arial"/>
                <w:b/>
                <w:bCs/>
                <w:iCs/>
              </w:rPr>
            </w:pPr>
            <w:r w:rsidRPr="002E7137">
              <w:rPr>
                <w:rFonts w:eastAsia="Calibri" w:cs="Arial"/>
                <w:b/>
                <w:bCs/>
                <w:iCs/>
              </w:rPr>
              <w:t>испоручених добара без</w:t>
            </w:r>
          </w:p>
          <w:p w:rsidR="00343A18" w:rsidRPr="002E7137" w:rsidRDefault="00343A18" w:rsidP="00941B02">
            <w:pPr>
              <w:spacing w:before="0"/>
              <w:jc w:val="center"/>
              <w:rPr>
                <w:rFonts w:eastAsia="Calibri" w:cs="Arial"/>
                <w:b/>
                <w:bCs/>
                <w:iCs/>
              </w:rPr>
            </w:pPr>
            <w:r w:rsidRPr="002E7137">
              <w:rPr>
                <w:rFonts w:eastAsia="Calibri" w:cs="Arial"/>
                <w:b/>
                <w:bCs/>
                <w:iCs/>
              </w:rPr>
              <w:t>ПДВ</w:t>
            </w:r>
            <w:r w:rsidR="000C67B2" w:rsidRPr="002E7137">
              <w:rPr>
                <w:rFonts w:eastAsia="Calibri" w:cs="Arial"/>
                <w:b/>
                <w:bCs/>
                <w:iCs/>
              </w:rPr>
              <w:t xml:space="preserve">  Дин</w:t>
            </w:r>
          </w:p>
        </w:tc>
        <w:tc>
          <w:tcPr>
            <w:tcW w:w="1145" w:type="pct"/>
          </w:tcPr>
          <w:p w:rsidR="00343A18" w:rsidRPr="002E7137" w:rsidRDefault="00343A18" w:rsidP="000C67B2">
            <w:pPr>
              <w:spacing w:before="0"/>
              <w:ind w:left="720"/>
              <w:jc w:val="center"/>
              <w:rPr>
                <w:rFonts w:eastAsia="Calibri" w:cs="Arial"/>
                <w:b/>
                <w:bCs/>
                <w:iCs/>
              </w:rPr>
            </w:pPr>
          </w:p>
        </w:tc>
      </w:tr>
    </w:tbl>
    <w:p w:rsidR="00343A18" w:rsidRPr="002E713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E7137" w:rsidTr="00BC01DC">
        <w:trPr>
          <w:jc w:val="center"/>
        </w:trPr>
        <w:tc>
          <w:tcPr>
            <w:tcW w:w="3882" w:type="dxa"/>
          </w:tcPr>
          <w:p w:rsidR="00343A18" w:rsidRPr="002E7137" w:rsidRDefault="00343A18" w:rsidP="00BC01DC">
            <w:pPr>
              <w:spacing w:before="0"/>
              <w:jc w:val="center"/>
              <w:rPr>
                <w:rFonts w:cs="Arial"/>
              </w:rPr>
            </w:pPr>
            <w:r w:rsidRPr="002E7137">
              <w:rPr>
                <w:rFonts w:cs="Arial"/>
              </w:rPr>
              <w:t>Датум:</w:t>
            </w:r>
          </w:p>
        </w:tc>
        <w:tc>
          <w:tcPr>
            <w:tcW w:w="2127" w:type="dxa"/>
          </w:tcPr>
          <w:p w:rsidR="00343A18" w:rsidRPr="002E7137" w:rsidRDefault="00343A18" w:rsidP="00BC01DC">
            <w:pPr>
              <w:spacing w:before="0"/>
              <w:jc w:val="center"/>
              <w:rPr>
                <w:rFonts w:cs="Arial"/>
                <w:lang w:val="ru-RU"/>
              </w:rPr>
            </w:pPr>
          </w:p>
        </w:tc>
        <w:tc>
          <w:tcPr>
            <w:tcW w:w="4022" w:type="dxa"/>
          </w:tcPr>
          <w:p w:rsidR="00343A18" w:rsidRPr="002E7137" w:rsidRDefault="00343A18" w:rsidP="00BC01DC">
            <w:pPr>
              <w:spacing w:before="0"/>
              <w:jc w:val="center"/>
              <w:rPr>
                <w:rFonts w:cs="Arial"/>
                <w:lang w:val="ru-RU"/>
              </w:rPr>
            </w:pPr>
            <w:r w:rsidRPr="002E7137">
              <w:rPr>
                <w:rFonts w:cs="Arial"/>
                <w:lang w:val="sr-Cyrl-CS"/>
              </w:rPr>
              <w:t>П</w:t>
            </w:r>
            <w:r w:rsidRPr="002E7137">
              <w:rPr>
                <w:rFonts w:cs="Arial"/>
              </w:rPr>
              <w:t>онуђач</w:t>
            </w:r>
            <w:r w:rsidRPr="002E7137">
              <w:rPr>
                <w:rFonts w:cs="Arial"/>
                <w:lang w:val="ru-RU"/>
              </w:rPr>
              <w:t>:</w:t>
            </w:r>
          </w:p>
        </w:tc>
      </w:tr>
      <w:tr w:rsidR="00343A18" w:rsidRPr="002E7137" w:rsidTr="00BC01DC">
        <w:trPr>
          <w:jc w:val="center"/>
        </w:trPr>
        <w:tc>
          <w:tcPr>
            <w:tcW w:w="3882" w:type="dxa"/>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rPr>
            </w:pPr>
            <w:r w:rsidRPr="002E7137">
              <w:rPr>
                <w:rFonts w:cs="Arial"/>
              </w:rPr>
              <w:t>М.П.</w:t>
            </w:r>
          </w:p>
        </w:tc>
        <w:tc>
          <w:tcPr>
            <w:tcW w:w="4022" w:type="dxa"/>
          </w:tcPr>
          <w:p w:rsidR="00343A18" w:rsidRPr="002E7137" w:rsidRDefault="00343A18" w:rsidP="00BC01DC">
            <w:pPr>
              <w:spacing w:before="0"/>
              <w:jc w:val="center"/>
              <w:rPr>
                <w:rFonts w:cs="Arial"/>
                <w:lang w:val="ru-RU"/>
              </w:rPr>
            </w:pPr>
          </w:p>
        </w:tc>
      </w:tr>
      <w:tr w:rsidR="00343A18" w:rsidRPr="002E7137" w:rsidTr="00BC01DC">
        <w:trPr>
          <w:jc w:val="center"/>
        </w:trPr>
        <w:tc>
          <w:tcPr>
            <w:tcW w:w="3882" w:type="dxa"/>
            <w:tcBorders>
              <w:bottom w:val="single" w:sz="4" w:space="0" w:color="auto"/>
            </w:tcBorders>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bottom w:val="single" w:sz="4" w:space="0" w:color="auto"/>
            </w:tcBorders>
          </w:tcPr>
          <w:p w:rsidR="00343A18" w:rsidRPr="002E7137" w:rsidRDefault="00343A18" w:rsidP="00BC01DC">
            <w:pPr>
              <w:spacing w:before="0"/>
              <w:jc w:val="center"/>
              <w:rPr>
                <w:rFonts w:cs="Arial"/>
                <w:lang w:val="ru-RU"/>
              </w:rPr>
            </w:pPr>
          </w:p>
        </w:tc>
      </w:tr>
      <w:tr w:rsidR="00343A18" w:rsidRPr="002E7137" w:rsidTr="00BC01DC">
        <w:trPr>
          <w:trHeight w:val="389"/>
          <w:jc w:val="center"/>
        </w:trPr>
        <w:tc>
          <w:tcPr>
            <w:tcW w:w="3882" w:type="dxa"/>
            <w:tcBorders>
              <w:top w:val="single" w:sz="4" w:space="0" w:color="auto"/>
            </w:tcBorders>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top w:val="single" w:sz="4" w:space="0" w:color="auto"/>
            </w:tcBorders>
          </w:tcPr>
          <w:p w:rsidR="00343A18" w:rsidRPr="002E7137" w:rsidRDefault="00343A18" w:rsidP="00BC01DC">
            <w:pPr>
              <w:spacing w:before="0"/>
              <w:jc w:val="center"/>
              <w:rPr>
                <w:rFonts w:cs="Arial"/>
                <w:lang w:val="ru-RU"/>
              </w:rPr>
            </w:pPr>
          </w:p>
        </w:tc>
      </w:tr>
    </w:tbl>
    <w:p w:rsidR="00D63709" w:rsidRPr="002E7137" w:rsidRDefault="00D63709" w:rsidP="00343A18">
      <w:pPr>
        <w:rPr>
          <w:rFonts w:eastAsia="Symbol" w:cs="Arial"/>
          <w:b/>
          <w:bCs/>
          <w:kern w:val="28"/>
        </w:rPr>
      </w:pPr>
    </w:p>
    <w:p w:rsidR="00343A18" w:rsidRPr="002E7137" w:rsidRDefault="00343A18" w:rsidP="00343A18">
      <w:pPr>
        <w:rPr>
          <w:rFonts w:eastAsia="Symbol" w:cs="Arial"/>
          <w:b/>
          <w:bCs/>
          <w:kern w:val="28"/>
        </w:rPr>
      </w:pPr>
      <w:r w:rsidRPr="002E7137">
        <w:rPr>
          <w:rFonts w:eastAsia="Symbol" w:cs="Arial"/>
          <w:b/>
          <w:bCs/>
          <w:kern w:val="28"/>
        </w:rPr>
        <w:t xml:space="preserve">Напомена: </w:t>
      </w:r>
    </w:p>
    <w:p w:rsidR="00343A18" w:rsidRPr="002E7137" w:rsidRDefault="00343A18" w:rsidP="00343A18">
      <w:pPr>
        <w:rPr>
          <w:rFonts w:eastAsia="TimesNewRomanPS-BoldMT" w:cs="Arial"/>
          <w:lang w:val="sr-Cyrl-CS"/>
        </w:rPr>
      </w:pPr>
      <w:r w:rsidRPr="002E7137">
        <w:rPr>
          <w:rFonts w:eastAsia="TimesNewRomanPS-BoldMT" w:cs="Arial"/>
        </w:rPr>
        <w:t xml:space="preserve">Уколико </w:t>
      </w:r>
      <w:r w:rsidRPr="002E713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E7137">
        <w:rPr>
          <w:rFonts w:eastAsia="TimesNewRomanPS-BoldMT" w:cs="Arial"/>
        </w:rPr>
        <w:t>.</w:t>
      </w:r>
    </w:p>
    <w:p w:rsidR="00657291" w:rsidRPr="002E7137" w:rsidRDefault="00657291" w:rsidP="00657291">
      <w:pPr>
        <w:rPr>
          <w:rFonts w:cs="Arial"/>
          <w:lang w:val="sr-Cyrl-CS"/>
        </w:rPr>
      </w:pPr>
      <w:bookmarkStart w:id="264" w:name="_Toc442559941"/>
      <w:r w:rsidRPr="002E7137">
        <w:rPr>
          <w:rFonts w:cs="Arial"/>
        </w:rPr>
        <w:t>Приликом подношења понуде овај образац копирати у потребном броју примерака.</w:t>
      </w:r>
    </w:p>
    <w:p w:rsidR="00657291" w:rsidRPr="002E7137" w:rsidRDefault="00657291" w:rsidP="000C67B2">
      <w:pPr>
        <w:rPr>
          <w:rFonts w:cs="Arial"/>
          <w:b/>
          <w:bCs/>
          <w:kern w:val="28"/>
          <w:lang w:val="sr-Cyrl-CS" w:eastAsia="ar-SA"/>
        </w:rPr>
      </w:pPr>
      <w:r w:rsidRPr="002E713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E7137" w:rsidRDefault="0042687E" w:rsidP="00B02E86"/>
    <w:p w:rsidR="00952E72" w:rsidRPr="002E7137" w:rsidRDefault="00952E72" w:rsidP="00B02E86"/>
    <w:p w:rsidR="00952E72" w:rsidRPr="002E7137" w:rsidRDefault="00952E72" w:rsidP="00B02E86"/>
    <w:p w:rsidR="0042687E" w:rsidRPr="002E7137" w:rsidRDefault="0042687E" w:rsidP="00B02E86"/>
    <w:p w:rsidR="00343A18" w:rsidRPr="002E7137" w:rsidRDefault="00343A18" w:rsidP="000F683D">
      <w:pPr>
        <w:pStyle w:val="KDObrazac"/>
        <w:rPr>
          <w:lang w:val="sr-Cyrl-RS"/>
        </w:rPr>
      </w:pPr>
      <w:r w:rsidRPr="002E7137">
        <w:t xml:space="preserve">ОБРАЗАЦ </w:t>
      </w:r>
      <w:bookmarkEnd w:id="264"/>
      <w:r w:rsidR="00201E88">
        <w:rPr>
          <w:lang w:val="sr-Cyrl-RS"/>
        </w:rPr>
        <w:t>6</w:t>
      </w:r>
    </w:p>
    <w:p w:rsidR="00343A18" w:rsidRPr="002E7137" w:rsidRDefault="00343A18" w:rsidP="000F683D">
      <w:pPr>
        <w:jc w:val="center"/>
        <w:rPr>
          <w:rFonts w:cs="Arial"/>
          <w:b/>
        </w:rPr>
      </w:pPr>
      <w:r w:rsidRPr="002E7137">
        <w:rPr>
          <w:rFonts w:cs="Arial"/>
          <w:b/>
        </w:rPr>
        <w:t>ПОТВРДА О РЕФЕРЕНТНИМ НАБАВКАМА</w:t>
      </w:r>
    </w:p>
    <w:p w:rsidR="0042687E" w:rsidRPr="002E7137" w:rsidRDefault="0042687E" w:rsidP="000F683D">
      <w:pPr>
        <w:jc w:val="center"/>
        <w:rPr>
          <w:rFonts w:cs="Arial"/>
        </w:rPr>
      </w:pPr>
    </w:p>
    <w:p w:rsidR="00343A18" w:rsidRPr="002E7137" w:rsidRDefault="00343A18" w:rsidP="00343A18">
      <w:pPr>
        <w:tabs>
          <w:tab w:val="left" w:pos="0"/>
          <w:tab w:val="left" w:pos="330"/>
          <w:tab w:val="left" w:pos="540"/>
        </w:tabs>
        <w:spacing w:before="0"/>
        <w:jc w:val="left"/>
        <w:rPr>
          <w:rFonts w:eastAsia="Calibri" w:cs="Arial"/>
        </w:rPr>
      </w:pPr>
      <w:r w:rsidRPr="002E7137">
        <w:rPr>
          <w:rFonts w:eastAsia="Calibri" w:cs="Arial"/>
          <w:lang w:val="ru-RU"/>
        </w:rPr>
        <w:t>Наручилац</w:t>
      </w:r>
      <w:r w:rsidR="000C67B2" w:rsidRPr="002E7137">
        <w:rPr>
          <w:rFonts w:eastAsia="Calibri" w:cs="Arial"/>
          <w:lang w:val="ru-RU"/>
        </w:rPr>
        <w:t xml:space="preserve"> односно купац</w:t>
      </w:r>
      <w:r w:rsidRPr="002E7137">
        <w:rPr>
          <w:rFonts w:eastAsia="Calibri" w:cs="Arial"/>
          <w:lang w:val="ru-RU"/>
        </w:rPr>
        <w:t xml:space="preserve"> предметних добара: </w:t>
      </w:r>
    </w:p>
    <w:p w:rsidR="00343A18" w:rsidRPr="002E7137" w:rsidRDefault="00343A18" w:rsidP="00343A18">
      <w:pPr>
        <w:tabs>
          <w:tab w:val="left" w:pos="0"/>
          <w:tab w:val="left" w:pos="330"/>
          <w:tab w:val="left" w:pos="540"/>
        </w:tabs>
        <w:spacing w:before="0"/>
        <w:ind w:left="6"/>
        <w:rPr>
          <w:rFonts w:eastAsia="Calibri" w:cs="Arial"/>
        </w:rPr>
      </w:pPr>
      <w:r w:rsidRPr="002E7137">
        <w:rPr>
          <w:rFonts w:eastAsia="Calibri" w:cs="Arial"/>
        </w:rPr>
        <w:t xml:space="preserve">                                                  _________________________________________</w:t>
      </w:r>
      <w:r w:rsidR="000F683D" w:rsidRPr="002E7137">
        <w:rPr>
          <w:rFonts w:eastAsia="Calibri" w:cs="Arial"/>
        </w:rPr>
        <w:t>_________________________</w:t>
      </w:r>
    </w:p>
    <w:p w:rsidR="00343A18" w:rsidRPr="002E7137" w:rsidRDefault="00343A18" w:rsidP="00343A18">
      <w:pPr>
        <w:tabs>
          <w:tab w:val="left" w:pos="0"/>
          <w:tab w:val="left" w:pos="330"/>
          <w:tab w:val="left" w:pos="540"/>
        </w:tabs>
        <w:spacing w:before="0"/>
        <w:ind w:left="6"/>
        <w:jc w:val="center"/>
        <w:rPr>
          <w:rFonts w:eastAsia="Calibri" w:cs="Arial"/>
        </w:rPr>
      </w:pPr>
      <w:r w:rsidRPr="002E7137">
        <w:rPr>
          <w:rFonts w:cs="Arial"/>
          <w:bCs/>
          <w:kern w:val="28"/>
        </w:rPr>
        <w:t>(назив и седиште наручиоца)</w:t>
      </w:r>
    </w:p>
    <w:p w:rsidR="00343A18" w:rsidRPr="002E7137" w:rsidRDefault="00343A18" w:rsidP="00343A18">
      <w:pPr>
        <w:jc w:val="left"/>
        <w:rPr>
          <w:rFonts w:cs="Arial"/>
        </w:rPr>
      </w:pPr>
      <w:r w:rsidRPr="002E7137">
        <w:rPr>
          <w:rFonts w:cs="Arial"/>
        </w:rPr>
        <w:t>Лице за контакт:      _________________________________________</w:t>
      </w:r>
      <w:r w:rsidR="000F683D" w:rsidRPr="002E7137">
        <w:rPr>
          <w:rFonts w:cs="Arial"/>
        </w:rPr>
        <w:t>__________________________</w:t>
      </w:r>
    </w:p>
    <w:p w:rsidR="00343A18" w:rsidRPr="002E7137" w:rsidRDefault="00343A18" w:rsidP="00343A18">
      <w:pPr>
        <w:jc w:val="center"/>
        <w:rPr>
          <w:rFonts w:cs="Arial"/>
        </w:rPr>
      </w:pPr>
      <w:r w:rsidRPr="002E7137">
        <w:rPr>
          <w:rFonts w:cs="Arial"/>
        </w:rPr>
        <w:t>(име, презиме,  контакт телефон)</w:t>
      </w:r>
    </w:p>
    <w:p w:rsidR="00343A18" w:rsidRPr="002E7137" w:rsidRDefault="00343A18" w:rsidP="00343A18">
      <w:pPr>
        <w:jc w:val="left"/>
        <w:rPr>
          <w:rFonts w:cs="Arial"/>
        </w:rPr>
      </w:pPr>
      <w:r w:rsidRPr="002E7137">
        <w:rPr>
          <w:rFonts w:cs="Arial"/>
        </w:rPr>
        <w:t>Овим путем потврђујем да је _________________________________________</w:t>
      </w:r>
      <w:r w:rsidR="000F683D" w:rsidRPr="002E7137">
        <w:rPr>
          <w:rFonts w:cs="Arial"/>
        </w:rPr>
        <w:t>_________________________</w:t>
      </w:r>
    </w:p>
    <w:p w:rsidR="00343A18" w:rsidRPr="002E7137" w:rsidRDefault="00343A18" w:rsidP="00343A18">
      <w:pPr>
        <w:jc w:val="center"/>
        <w:rPr>
          <w:rFonts w:cs="Arial"/>
        </w:rPr>
      </w:pPr>
      <w:r w:rsidRPr="002E7137">
        <w:rPr>
          <w:rFonts w:cs="Arial"/>
        </w:rPr>
        <w:t>(навести назив седиште  понуђача)</w:t>
      </w:r>
    </w:p>
    <w:p w:rsidR="00343A18" w:rsidRPr="002E7137" w:rsidRDefault="00343A18" w:rsidP="00343A18">
      <w:pPr>
        <w:rPr>
          <w:rFonts w:cs="Arial"/>
        </w:rPr>
      </w:pPr>
      <w:r w:rsidRPr="002E7137">
        <w:rPr>
          <w:rFonts w:cs="Arial"/>
        </w:rPr>
        <w:t xml:space="preserve">за наше потребе </w:t>
      </w:r>
      <w:r w:rsidR="00DD7B26" w:rsidRPr="002E7137">
        <w:rPr>
          <w:rFonts w:cs="Arial"/>
        </w:rPr>
        <w:t>испоручио</w:t>
      </w:r>
      <w:r w:rsidRPr="002E7137">
        <w:rPr>
          <w:rFonts w:cs="Arial"/>
        </w:rPr>
        <w:t xml:space="preserve">: </w:t>
      </w:r>
    </w:p>
    <w:p w:rsidR="00343A18" w:rsidRPr="002E7137" w:rsidRDefault="00343A18" w:rsidP="00343A18">
      <w:pPr>
        <w:rPr>
          <w:rFonts w:cs="Arial"/>
        </w:rPr>
      </w:pPr>
      <w:r w:rsidRPr="002E7137">
        <w:rPr>
          <w:rFonts w:cs="Arial"/>
        </w:rPr>
        <w:t>_________________________________________</w:t>
      </w:r>
      <w:r w:rsidR="000F683D" w:rsidRPr="002E7137">
        <w:rPr>
          <w:rFonts w:cs="Arial"/>
        </w:rPr>
        <w:t>_________________________</w:t>
      </w:r>
    </w:p>
    <w:p w:rsidR="00343A18" w:rsidRPr="002E7137" w:rsidRDefault="00343A18" w:rsidP="00343A18">
      <w:pPr>
        <w:rPr>
          <w:rFonts w:cs="Arial"/>
        </w:rPr>
      </w:pPr>
      <w:r w:rsidRPr="002E7137">
        <w:rPr>
          <w:rFonts w:cs="Arial"/>
        </w:rPr>
        <w:t xml:space="preserve">                                                  (навести </w:t>
      </w:r>
      <w:r w:rsidR="000C67B2" w:rsidRPr="002E7137">
        <w:rPr>
          <w:rFonts w:cs="Arial"/>
        </w:rPr>
        <w:t>референтне испоруке/уговора</w:t>
      </w:r>
      <w:r w:rsidRPr="002E7137">
        <w:rPr>
          <w:rFonts w:cs="Arial"/>
        </w:rPr>
        <w:t xml:space="preserve">) </w:t>
      </w:r>
    </w:p>
    <w:p w:rsidR="00343A18" w:rsidRPr="002E7137" w:rsidRDefault="00343A18" w:rsidP="00343A18">
      <w:pPr>
        <w:rPr>
          <w:rFonts w:cs="Arial"/>
        </w:rPr>
      </w:pPr>
      <w:r w:rsidRPr="002E7137">
        <w:rPr>
          <w:rFonts w:cs="Arial"/>
        </w:rPr>
        <w:t xml:space="preserve">у уговореном року, обиму и квалитету и да </w:t>
      </w:r>
      <w:r w:rsidR="000C67B2" w:rsidRPr="002E7137">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941B02" w:rsidRPr="002E713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E7137" w:rsidRDefault="00343A18" w:rsidP="00BC01DC">
            <w:pPr>
              <w:jc w:val="center"/>
              <w:rPr>
                <w:rFonts w:eastAsia="Calibri" w:cs="Arial"/>
              </w:rPr>
            </w:pPr>
            <w:r w:rsidRPr="002E713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E7137" w:rsidRDefault="00343A18" w:rsidP="00BC01DC">
            <w:pPr>
              <w:jc w:val="center"/>
              <w:rPr>
                <w:rFonts w:eastAsia="Calibri" w:cs="Arial"/>
              </w:rPr>
            </w:pPr>
            <w:r w:rsidRPr="002E713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E7137" w:rsidRDefault="00343A18" w:rsidP="00404B26">
            <w:pPr>
              <w:jc w:val="center"/>
              <w:rPr>
                <w:rFonts w:eastAsia="Calibri" w:cs="Arial"/>
              </w:rPr>
            </w:pPr>
            <w:r w:rsidRPr="002E7137">
              <w:rPr>
                <w:rFonts w:eastAsia="Calibri" w:cs="Arial"/>
              </w:rPr>
              <w:t>Вредност уговора без ПДВ</w:t>
            </w:r>
            <w:r w:rsidR="00D020E2" w:rsidRPr="002E7137">
              <w:rPr>
                <w:rFonts w:eastAsia="Calibri" w:cs="Arial"/>
              </w:rPr>
              <w:t>(</w:t>
            </w:r>
            <w:r w:rsidR="00404B26" w:rsidRPr="002E7137">
              <w:rPr>
                <w:rFonts w:eastAsia="Calibri" w:cs="Arial"/>
              </w:rPr>
              <w:t>Ди</w:t>
            </w:r>
            <w:r w:rsidR="00941B02">
              <w:rPr>
                <w:rFonts w:eastAsia="Calibri" w:cs="Arial"/>
              </w:rPr>
              <w:t>н</w:t>
            </w:r>
            <w:r w:rsidR="00D020E2" w:rsidRPr="002E7137">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2E7137" w:rsidRDefault="00343A18" w:rsidP="002E7137">
            <w:pPr>
              <w:jc w:val="center"/>
              <w:rPr>
                <w:rFonts w:eastAsia="Calibri" w:cs="Arial"/>
              </w:rPr>
            </w:pPr>
            <w:r w:rsidRPr="002E7137">
              <w:rPr>
                <w:rFonts w:eastAsia="Calibri" w:cs="Arial"/>
              </w:rPr>
              <w:t>Вредност испоручених добара без ПДВ</w:t>
            </w:r>
            <w:r w:rsidR="002E7137" w:rsidRPr="002E7137">
              <w:rPr>
                <w:rFonts w:eastAsia="Calibri" w:cs="Arial"/>
                <w:lang w:val="sr-Cyrl-RS"/>
              </w:rPr>
              <w:t xml:space="preserve"> д</w:t>
            </w:r>
            <w:r w:rsidR="00657291" w:rsidRPr="002E7137">
              <w:rPr>
                <w:rFonts w:eastAsia="Calibri" w:cs="Arial"/>
              </w:rPr>
              <w:t>ин</w:t>
            </w:r>
          </w:p>
        </w:tc>
      </w:tr>
      <w:tr w:rsidR="00941B02" w:rsidRPr="002E713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E713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r>
      <w:tr w:rsidR="00941B02" w:rsidRPr="002E713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E713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r>
      <w:tr w:rsidR="00941B02" w:rsidRPr="002E713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E713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r>
      <w:tr w:rsidR="00941B02" w:rsidRPr="002E713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E713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E7137" w:rsidRDefault="00343A18" w:rsidP="00BC01DC">
            <w:pPr>
              <w:rPr>
                <w:rFonts w:eastAsia="Calibri" w:cs="Arial"/>
              </w:rPr>
            </w:pPr>
          </w:p>
        </w:tc>
      </w:tr>
    </w:tbl>
    <w:p w:rsidR="00343A18" w:rsidRPr="002E7137" w:rsidRDefault="00343A18" w:rsidP="000F683D">
      <w:pPr>
        <w:rPr>
          <w:rFonts w:eastAsia="TimesNewRomanPS-BoldMT" w:cs="Arial"/>
          <w:b/>
          <w:bCs/>
          <w:iCs/>
        </w:rPr>
      </w:pPr>
      <w:r w:rsidRPr="002E713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E7137" w:rsidTr="00BC01DC">
        <w:trPr>
          <w:jc w:val="center"/>
        </w:trPr>
        <w:tc>
          <w:tcPr>
            <w:tcW w:w="3882" w:type="dxa"/>
          </w:tcPr>
          <w:p w:rsidR="00343A18" w:rsidRPr="002E7137" w:rsidRDefault="00343A18" w:rsidP="00BC01DC">
            <w:pPr>
              <w:spacing w:before="0"/>
              <w:jc w:val="center"/>
              <w:rPr>
                <w:rFonts w:cs="Arial"/>
              </w:rPr>
            </w:pPr>
            <w:r w:rsidRPr="002E7137">
              <w:rPr>
                <w:rFonts w:cs="Arial"/>
              </w:rPr>
              <w:t>Датум:</w:t>
            </w:r>
          </w:p>
        </w:tc>
        <w:tc>
          <w:tcPr>
            <w:tcW w:w="2127" w:type="dxa"/>
          </w:tcPr>
          <w:p w:rsidR="00343A18" w:rsidRPr="002E7137" w:rsidRDefault="00343A18" w:rsidP="00BC01DC">
            <w:pPr>
              <w:spacing w:before="0"/>
              <w:jc w:val="center"/>
              <w:rPr>
                <w:rFonts w:cs="Arial"/>
                <w:lang w:val="ru-RU"/>
              </w:rPr>
            </w:pPr>
          </w:p>
        </w:tc>
        <w:tc>
          <w:tcPr>
            <w:tcW w:w="4022" w:type="dxa"/>
          </w:tcPr>
          <w:p w:rsidR="00343A18" w:rsidRPr="002E7137" w:rsidRDefault="00343A18" w:rsidP="00BC01DC">
            <w:pPr>
              <w:spacing w:before="0"/>
              <w:jc w:val="center"/>
              <w:rPr>
                <w:rFonts w:cs="Arial"/>
                <w:lang w:val="ru-RU"/>
              </w:rPr>
            </w:pPr>
            <w:r w:rsidRPr="002E7137">
              <w:rPr>
                <w:rFonts w:cs="Arial"/>
                <w:lang w:val="sr-Cyrl-CS"/>
              </w:rPr>
              <w:t>Наручилац</w:t>
            </w:r>
            <w:r w:rsidR="000C67B2" w:rsidRPr="002E7137">
              <w:rPr>
                <w:rFonts w:cs="Arial"/>
                <w:lang w:val="sr-Cyrl-CS"/>
              </w:rPr>
              <w:t>/купац</w:t>
            </w:r>
            <w:r w:rsidRPr="002E7137">
              <w:rPr>
                <w:rFonts w:cs="Arial"/>
                <w:lang w:val="sr-Cyrl-CS"/>
              </w:rPr>
              <w:t xml:space="preserve"> добара:</w:t>
            </w:r>
          </w:p>
        </w:tc>
      </w:tr>
      <w:tr w:rsidR="00343A18" w:rsidRPr="002E7137" w:rsidTr="00BC01DC">
        <w:trPr>
          <w:jc w:val="center"/>
        </w:trPr>
        <w:tc>
          <w:tcPr>
            <w:tcW w:w="3882" w:type="dxa"/>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rPr>
            </w:pPr>
            <w:r w:rsidRPr="002E7137">
              <w:rPr>
                <w:rFonts w:cs="Arial"/>
              </w:rPr>
              <w:t>М.П.</w:t>
            </w:r>
          </w:p>
        </w:tc>
        <w:tc>
          <w:tcPr>
            <w:tcW w:w="4022" w:type="dxa"/>
          </w:tcPr>
          <w:p w:rsidR="00343A18" w:rsidRPr="002E7137" w:rsidRDefault="00343A18" w:rsidP="00BC01DC">
            <w:pPr>
              <w:spacing w:before="0"/>
              <w:jc w:val="center"/>
              <w:rPr>
                <w:rFonts w:cs="Arial"/>
                <w:lang w:val="ru-RU"/>
              </w:rPr>
            </w:pPr>
          </w:p>
        </w:tc>
      </w:tr>
      <w:tr w:rsidR="00343A18" w:rsidRPr="002E7137" w:rsidTr="00BC01DC">
        <w:trPr>
          <w:jc w:val="center"/>
        </w:trPr>
        <w:tc>
          <w:tcPr>
            <w:tcW w:w="3882" w:type="dxa"/>
            <w:tcBorders>
              <w:bottom w:val="single" w:sz="4" w:space="0" w:color="auto"/>
            </w:tcBorders>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bottom w:val="single" w:sz="4" w:space="0" w:color="auto"/>
            </w:tcBorders>
          </w:tcPr>
          <w:p w:rsidR="00343A18" w:rsidRPr="002E7137" w:rsidRDefault="00343A18" w:rsidP="00BC01DC">
            <w:pPr>
              <w:spacing w:before="0"/>
              <w:jc w:val="center"/>
              <w:rPr>
                <w:rFonts w:cs="Arial"/>
                <w:lang w:val="ru-RU"/>
              </w:rPr>
            </w:pPr>
          </w:p>
        </w:tc>
      </w:tr>
      <w:tr w:rsidR="00343A18" w:rsidRPr="002E7137" w:rsidTr="00BC01DC">
        <w:trPr>
          <w:trHeight w:val="389"/>
          <w:jc w:val="center"/>
        </w:trPr>
        <w:tc>
          <w:tcPr>
            <w:tcW w:w="3882" w:type="dxa"/>
            <w:tcBorders>
              <w:top w:val="single" w:sz="4" w:space="0" w:color="auto"/>
            </w:tcBorders>
          </w:tcPr>
          <w:p w:rsidR="00343A18" w:rsidRPr="002E7137" w:rsidRDefault="00343A18" w:rsidP="00BC01DC">
            <w:pPr>
              <w:spacing w:before="0"/>
              <w:jc w:val="center"/>
              <w:rPr>
                <w:rFonts w:cs="Arial"/>
              </w:rPr>
            </w:pPr>
          </w:p>
        </w:tc>
        <w:tc>
          <w:tcPr>
            <w:tcW w:w="2127" w:type="dxa"/>
          </w:tcPr>
          <w:p w:rsidR="00343A18" w:rsidRPr="002E7137" w:rsidRDefault="00343A18" w:rsidP="00BC01DC">
            <w:pPr>
              <w:spacing w:before="0"/>
              <w:jc w:val="center"/>
              <w:rPr>
                <w:rFonts w:cs="Arial"/>
                <w:lang w:val="ru-RU"/>
              </w:rPr>
            </w:pPr>
          </w:p>
        </w:tc>
        <w:tc>
          <w:tcPr>
            <w:tcW w:w="4022" w:type="dxa"/>
            <w:tcBorders>
              <w:top w:val="single" w:sz="4" w:space="0" w:color="auto"/>
            </w:tcBorders>
          </w:tcPr>
          <w:p w:rsidR="00343A18" w:rsidRPr="002E7137" w:rsidRDefault="00343A18" w:rsidP="00BC01DC">
            <w:pPr>
              <w:spacing w:before="0"/>
              <w:jc w:val="center"/>
              <w:rPr>
                <w:rFonts w:cs="Arial"/>
                <w:lang w:val="ru-RU"/>
              </w:rPr>
            </w:pPr>
          </w:p>
        </w:tc>
      </w:tr>
    </w:tbl>
    <w:p w:rsidR="00343A18" w:rsidRPr="002E7137" w:rsidRDefault="00343A18" w:rsidP="00343A18">
      <w:pPr>
        <w:tabs>
          <w:tab w:val="left" w:pos="4999"/>
        </w:tabs>
        <w:spacing w:before="0"/>
        <w:rPr>
          <w:rFonts w:eastAsia="TimesNewRomanPS-BoldMT" w:cs="Arial"/>
          <w:b/>
          <w:bCs/>
          <w:iCs/>
        </w:rPr>
      </w:pPr>
    </w:p>
    <w:p w:rsidR="00343A18" w:rsidRPr="002E7137" w:rsidRDefault="00343A18" w:rsidP="00343A18">
      <w:pPr>
        <w:rPr>
          <w:rFonts w:cs="Arial"/>
          <w:b/>
        </w:rPr>
      </w:pPr>
      <w:r w:rsidRPr="002E7137">
        <w:rPr>
          <w:rFonts w:cs="Arial"/>
          <w:b/>
        </w:rPr>
        <w:t>НАПОМЕНА:</w:t>
      </w:r>
    </w:p>
    <w:p w:rsidR="00343A18" w:rsidRPr="002E7137" w:rsidRDefault="00343A18" w:rsidP="00D63709">
      <w:pPr>
        <w:rPr>
          <w:rFonts w:cs="Arial"/>
        </w:rPr>
      </w:pPr>
      <w:r w:rsidRPr="002E7137">
        <w:rPr>
          <w:rFonts w:cs="Arial"/>
        </w:rPr>
        <w:t>Приликом подношења понуде овај образац копирати у потребном броју примерака.</w:t>
      </w:r>
    </w:p>
    <w:p w:rsidR="00657291" w:rsidRPr="002E7137" w:rsidRDefault="00657291" w:rsidP="00D63709">
      <w:pPr>
        <w:spacing w:before="0"/>
        <w:rPr>
          <w:rFonts w:cs="Arial"/>
        </w:rPr>
      </w:pPr>
      <w:r w:rsidRPr="002E713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E7137" w:rsidRDefault="00D63709" w:rsidP="00343A18">
      <w:pPr>
        <w:rPr>
          <w:rFonts w:cs="Arial"/>
        </w:rPr>
      </w:pPr>
      <w:r w:rsidRPr="002E7137">
        <w:rPr>
          <w:rFonts w:cs="Arial"/>
        </w:rPr>
        <w:t>Уколико је референтни уговор закључен у страној валути, у поступку стручне оцене понуда наручилац ће извршити прерачун (</w:t>
      </w:r>
      <w:r w:rsidRPr="002E7137">
        <w:rPr>
          <w:rFonts w:eastAsia="Calibri" w:cs="Arial"/>
        </w:rPr>
        <w:t>вредности испоручених добара)</w:t>
      </w:r>
      <w:r w:rsidRPr="002E7137">
        <w:rPr>
          <w:rFonts w:cs="Arial"/>
        </w:rPr>
        <w:t xml:space="preserve"> у динаре по средњем курсу Народне </w:t>
      </w:r>
      <w:r w:rsidR="00EB1788" w:rsidRPr="002E7137">
        <w:rPr>
          <w:rFonts w:cs="Arial"/>
        </w:rPr>
        <w:t>Б</w:t>
      </w:r>
      <w:r w:rsidRPr="002E7137">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0C67B2" w:rsidRPr="004A2649" w:rsidRDefault="000C67B2" w:rsidP="00343A18">
      <w:pPr>
        <w:tabs>
          <w:tab w:val="left" w:pos="0"/>
          <w:tab w:val="left" w:pos="122"/>
        </w:tabs>
        <w:spacing w:before="0"/>
        <w:contextualSpacing/>
        <w:rPr>
          <w:rFonts w:cs="Arial"/>
          <w:color w:val="00B0F0"/>
          <w:lang w:val="sr-Latn-RS"/>
        </w:rPr>
      </w:pPr>
    </w:p>
    <w:p w:rsidR="007E7BB8" w:rsidRPr="00C625F6" w:rsidRDefault="007E7BB8" w:rsidP="007E7BB8">
      <w:pPr>
        <w:pStyle w:val="KDObrazac"/>
        <w:spacing w:before="0"/>
        <w:rPr>
          <w:lang w:val="sr-Cyrl-RS"/>
        </w:rPr>
      </w:pPr>
      <w:r w:rsidRPr="00F10346">
        <w:t xml:space="preserve">ОБРАЗАЦ </w:t>
      </w:r>
      <w:r w:rsidR="00201E88">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AA7C82" w:rsidRPr="00AA7C82">
        <w:rPr>
          <w:rFonts w:cs="Arial"/>
        </w:rPr>
        <w:t xml:space="preserve"> </w:t>
      </w:r>
      <w:r w:rsidR="00AA7C82" w:rsidRPr="00210459">
        <w:rPr>
          <w:rFonts w:cs="Arial"/>
        </w:rPr>
        <w:t>Улошци мазутних пумпи Allweiler ТЕНТ А</w:t>
      </w:r>
    </w:p>
    <w:p w:rsidR="007E7BB8" w:rsidRDefault="007E7BB8" w:rsidP="007E7BB8">
      <w:pPr>
        <w:spacing w:after="120"/>
        <w:jc w:val="center"/>
        <w:rPr>
          <w:rFonts w:cs="Arial"/>
        </w:rPr>
      </w:pPr>
      <w:r w:rsidRPr="00F10346">
        <w:rPr>
          <w:rFonts w:cs="Arial"/>
        </w:rPr>
        <w:t>ЈН бр.</w:t>
      </w:r>
      <w:r w:rsidR="004A2649" w:rsidRPr="004A2649">
        <w:t xml:space="preserve"> </w:t>
      </w:r>
      <w:r w:rsidR="004A2649" w:rsidRPr="00210459">
        <w:t>3000/</w:t>
      </w:r>
      <w:r w:rsidR="004A2649" w:rsidRPr="00210459">
        <w:rPr>
          <w:lang w:val="sr-Cyrl-RS"/>
        </w:rPr>
        <w:t>0291</w:t>
      </w:r>
      <w:r w:rsidR="004A2649" w:rsidRPr="00210459">
        <w:t>/201</w:t>
      </w:r>
      <w:r w:rsidR="004A2649" w:rsidRPr="00210459">
        <w:rPr>
          <w:lang w:val="sr-Cyrl-RS"/>
        </w:rPr>
        <w:t>7</w:t>
      </w:r>
      <w:r w:rsidR="004A2649" w:rsidRPr="00210459">
        <w:t>(</w:t>
      </w:r>
      <w:r w:rsidR="004A2649" w:rsidRPr="00210459">
        <w:rPr>
          <w:lang w:val="sr-Cyrl-RS"/>
        </w:rPr>
        <w:t>827</w:t>
      </w:r>
      <w:r w:rsidR="004A2649" w:rsidRPr="00210459">
        <w:t>/201</w:t>
      </w:r>
      <w:r w:rsidR="004A2649" w:rsidRPr="00210459">
        <w:rPr>
          <w:lang w:val="sr-Cyrl-RS"/>
        </w:rPr>
        <w:t>7</w:t>
      </w:r>
      <w:r w:rsidR="004A2649" w:rsidRPr="00210459">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C625F6">
              <w:rPr>
                <w:rFonts w:cs="Arial"/>
              </w:rPr>
              <w:t>трошкови прибављања средстава обезбеђења</w:t>
            </w:r>
            <w:r w:rsidR="00D020E2" w:rsidRPr="00C625F6">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t xml:space="preserve">ПРИЛОГ </w:t>
      </w:r>
      <w:r w:rsidR="004A2649">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A2649" w:rsidRDefault="004A2649" w:rsidP="004A2649">
      <w:pPr>
        <w:pStyle w:val="KDObrazac"/>
        <w:spacing w:before="0"/>
      </w:pPr>
      <w:bookmarkStart w:id="265" w:name="_Toc442559948"/>
      <w:r>
        <w:t>ПРИЛОГ 2</w:t>
      </w:r>
    </w:p>
    <w:p w:rsidR="004A2649" w:rsidRPr="008F3FB4" w:rsidRDefault="004A2649" w:rsidP="004A2649">
      <w:pPr>
        <w:pStyle w:val="KDObrazac"/>
        <w:spacing w:before="0"/>
      </w:pPr>
      <w:r w:rsidRPr="008F3FB4">
        <w:t>*менице за озбиљност понуде</w:t>
      </w:r>
    </w:p>
    <w:p w:rsidR="004A2649" w:rsidRPr="008F3FB4" w:rsidRDefault="004A2649" w:rsidP="004A2649"/>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2649" w:rsidRPr="008F3FB4" w:rsidRDefault="004A2649" w:rsidP="004A2649">
      <w:pPr>
        <w:spacing w:before="0"/>
        <w:rPr>
          <w:rFonts w:cs="Arial"/>
        </w:rPr>
      </w:pPr>
    </w:p>
    <w:p w:rsidR="004A2649" w:rsidRPr="008F3FB4" w:rsidRDefault="004A2649" w:rsidP="004A2649">
      <w:pPr>
        <w:spacing w:before="0"/>
        <w:rPr>
          <w:rFonts w:cs="Arial"/>
          <w:lang w:val="ru-RU"/>
        </w:rPr>
      </w:pPr>
      <w:r w:rsidRPr="008F3FB4">
        <w:rPr>
          <w:rFonts w:cs="Arial"/>
        </w:rPr>
        <w:t xml:space="preserve">ДУЖНИК:  </w:t>
      </w:r>
      <w:r w:rsidRPr="008F3FB4">
        <w:rPr>
          <w:rFonts w:cs="Arial"/>
          <w:lang w:val="ru-RU"/>
        </w:rPr>
        <w:t>…………………………………………………………………………........................</w:t>
      </w:r>
    </w:p>
    <w:p w:rsidR="004A2649" w:rsidRPr="008F3FB4" w:rsidRDefault="004A2649" w:rsidP="004A2649">
      <w:pPr>
        <w:spacing w:before="0"/>
        <w:rPr>
          <w:rFonts w:cs="Arial"/>
        </w:rPr>
      </w:pPr>
      <w:r w:rsidRPr="008F3FB4">
        <w:rPr>
          <w:rFonts w:cs="Arial"/>
        </w:rPr>
        <w:t>(назив и седиште Понуђача)</w:t>
      </w:r>
    </w:p>
    <w:p w:rsidR="004A2649" w:rsidRPr="008F3FB4" w:rsidRDefault="004A2649" w:rsidP="004A2649">
      <w:pPr>
        <w:spacing w:before="0"/>
        <w:rPr>
          <w:rFonts w:cs="Arial"/>
        </w:rPr>
      </w:pPr>
      <w:r w:rsidRPr="008F3FB4">
        <w:rPr>
          <w:rFonts w:cs="Arial"/>
        </w:rPr>
        <w:t>МАТИЧНИ БРОЈ ДУЖНИКА (Понуђача): ..................................................................</w:t>
      </w:r>
    </w:p>
    <w:p w:rsidR="004A2649" w:rsidRPr="008F3FB4" w:rsidRDefault="004A2649" w:rsidP="004A2649">
      <w:pPr>
        <w:spacing w:before="0"/>
        <w:rPr>
          <w:rFonts w:cs="Arial"/>
        </w:rPr>
      </w:pPr>
      <w:r w:rsidRPr="008F3FB4">
        <w:rPr>
          <w:rFonts w:cs="Arial"/>
        </w:rPr>
        <w:t>ТЕКУЋИ РАЧУН ДУЖНИКА (Понуђача): ...................................................................</w:t>
      </w:r>
    </w:p>
    <w:p w:rsidR="004A2649" w:rsidRPr="008F3FB4" w:rsidRDefault="004A2649" w:rsidP="004A2649">
      <w:pPr>
        <w:spacing w:before="0"/>
        <w:rPr>
          <w:rFonts w:cs="Arial"/>
        </w:rPr>
      </w:pPr>
      <w:r w:rsidRPr="008F3FB4">
        <w:rPr>
          <w:rFonts w:cs="Arial"/>
        </w:rPr>
        <w:t>ПИБ ДУЖНИКА (Понуђача): ........................................................................................</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и з д а ј е  д а н а ............................ године</w:t>
      </w: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jc w:val="center"/>
        <w:rPr>
          <w:rFonts w:cs="Arial"/>
          <w:b/>
        </w:rPr>
      </w:pPr>
      <w:r w:rsidRPr="008F3FB4">
        <w:rPr>
          <w:rFonts w:cs="Arial"/>
          <w:b/>
        </w:rPr>
        <w:t>МЕНИЧНО ПИСМО – ОВЛАШЋЕЊЕ ЗА КОРИСНИКА  БЛАНКО СОПСТВЕНЕ МЕНИЦЕ</w:t>
      </w:r>
    </w:p>
    <w:p w:rsidR="004A2649" w:rsidRPr="008F3FB4" w:rsidRDefault="004A2649" w:rsidP="004A2649">
      <w:pPr>
        <w:spacing w:before="0"/>
        <w:jc w:val="center"/>
        <w:rPr>
          <w:rFonts w:cs="Arial"/>
          <w:b/>
        </w:rPr>
      </w:pPr>
    </w:p>
    <w:p w:rsidR="004A2649" w:rsidRPr="008F3FB4" w:rsidRDefault="004A2649" w:rsidP="004A264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F3FB4">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A2649" w:rsidRPr="008F3FB4" w:rsidRDefault="004A2649" w:rsidP="004A264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A2649" w:rsidRPr="008F3FB4" w:rsidRDefault="004A2649" w:rsidP="004A2649">
      <w:pPr>
        <w:spacing w:before="0"/>
        <w:rPr>
          <w:rFonts w:cs="Arial"/>
        </w:rPr>
      </w:pPr>
      <w:r w:rsidRPr="008F3FB4">
        <w:rPr>
          <w:rFonts w:cs="Arial"/>
        </w:rPr>
        <w:t>Прeдajeмo вaм блaнкo сопствену мeницу за озбиљност понуде која је неопозива, без права протеста и наплатива на први позив.</w:t>
      </w:r>
    </w:p>
    <w:p w:rsidR="004A2649" w:rsidRPr="008F3FB4" w:rsidRDefault="004A2649" w:rsidP="004A2649">
      <w:pPr>
        <w:spacing w:before="0"/>
        <w:rPr>
          <w:rFonts w:cs="Arial"/>
        </w:rPr>
      </w:pPr>
      <w:r w:rsidRPr="008F3FB4">
        <w:rPr>
          <w:rFonts w:cs="Arial"/>
        </w:rPr>
        <w:t>Овлaшћуjeмo Пoвeриoцa, дa прeдaту мeницу брoj _________________________ (</w:t>
      </w:r>
      <w:r w:rsidRPr="008F3FB4">
        <w:rPr>
          <w:rFonts w:cs="Arial"/>
          <w:iCs/>
        </w:rPr>
        <w:t xml:space="preserve">уписати сeриjски брoj мeницe) </w:t>
      </w:r>
      <w:r w:rsidRPr="008F3FB4">
        <w:rPr>
          <w:rFonts w:cs="Arial"/>
        </w:rPr>
        <w:t xml:space="preserve">мoжe пoпунити у изнoсу </w:t>
      </w:r>
      <w:r>
        <w:rPr>
          <w:rFonts w:cs="Arial"/>
          <w:iCs/>
        </w:rPr>
        <w:t>2</w:t>
      </w:r>
      <w:r>
        <w:rPr>
          <w:rFonts w:cs="Arial"/>
        </w:rPr>
        <w:t xml:space="preserve">% </w:t>
      </w:r>
      <w:r w:rsidRPr="008F3FB4">
        <w:rPr>
          <w:rFonts w:cs="Arial"/>
        </w:rPr>
        <w:t xml:space="preserve"> oд врeднoсти пoнудe бeз ПДВ, зa oзбиљнoст пoнудe у о</w:t>
      </w:r>
      <w:r w:rsidRPr="008F3FB4">
        <w:rPr>
          <w:rFonts w:cs="Arial"/>
          <w:lang w:val="sr-Cyrl-RS"/>
        </w:rPr>
        <w:t>т</w:t>
      </w:r>
      <w:r w:rsidRPr="008F3FB4">
        <w:rPr>
          <w:rFonts w:cs="Arial"/>
        </w:rPr>
        <w:t xml:space="preserve">вореном поступку јавне набавке </w:t>
      </w:r>
      <w:r w:rsidRPr="008F3FB4">
        <w:rPr>
          <w:rFonts w:cs="Arial"/>
          <w:lang w:val="sr-Cyrl-RS"/>
        </w:rPr>
        <w:t xml:space="preserve">добара </w:t>
      </w:r>
      <w:r>
        <w:rPr>
          <w:rFonts w:cs="Arial"/>
          <w:lang w:val="sr-Latn-RS"/>
        </w:rPr>
        <w:t>„</w:t>
      </w:r>
      <w:r w:rsidR="00941B02" w:rsidRPr="00210459">
        <w:rPr>
          <w:rFonts w:cs="Arial"/>
        </w:rPr>
        <w:t>Улошци мазутних пумпи Allweiler ТЕНТ А</w:t>
      </w:r>
      <w:r w:rsidRPr="008F3FB4">
        <w:rPr>
          <w:rFonts w:cs="Arial"/>
          <w:b/>
          <w:lang w:val="sr-Latn-RS"/>
        </w:rPr>
        <w:t>“</w:t>
      </w:r>
      <w:r w:rsidRPr="008F3FB4">
        <w:rPr>
          <w:rFonts w:cs="Arial"/>
          <w:b/>
          <w:lang w:val="ru-RU"/>
        </w:rPr>
        <w:t xml:space="preserve"> </w:t>
      </w:r>
      <w:r>
        <w:rPr>
          <w:rFonts w:cs="Arial"/>
          <w:lang w:val="ru-RU"/>
        </w:rPr>
        <w:t>,</w:t>
      </w:r>
      <w:r w:rsidRPr="00F10346">
        <w:rPr>
          <w:rFonts w:cs="Arial"/>
          <w:lang w:val="ru-RU"/>
        </w:rPr>
        <w:t>ЈН бр.</w:t>
      </w:r>
      <w:r w:rsidR="00941B02" w:rsidRPr="00941B02">
        <w:t xml:space="preserve"> </w:t>
      </w:r>
      <w:r w:rsidR="00941B02" w:rsidRPr="00210459">
        <w:t>3000/</w:t>
      </w:r>
      <w:r w:rsidR="00941B02" w:rsidRPr="00210459">
        <w:rPr>
          <w:lang w:val="sr-Cyrl-RS"/>
        </w:rPr>
        <w:t>0291</w:t>
      </w:r>
      <w:r w:rsidR="00941B02" w:rsidRPr="00210459">
        <w:t>/201</w:t>
      </w:r>
      <w:r w:rsidR="00941B02" w:rsidRPr="00210459">
        <w:rPr>
          <w:lang w:val="sr-Cyrl-RS"/>
        </w:rPr>
        <w:t>7</w:t>
      </w:r>
      <w:r w:rsidR="00941B02" w:rsidRPr="00210459">
        <w:t>(</w:t>
      </w:r>
      <w:r w:rsidR="00941B02" w:rsidRPr="00210459">
        <w:rPr>
          <w:lang w:val="sr-Cyrl-RS"/>
        </w:rPr>
        <w:t>827</w:t>
      </w:r>
      <w:r w:rsidR="00941B02" w:rsidRPr="00210459">
        <w:t>/201</w:t>
      </w:r>
      <w:r w:rsidR="00941B02" w:rsidRPr="00210459">
        <w:rPr>
          <w:lang w:val="sr-Cyrl-RS"/>
        </w:rPr>
        <w:t>7</w:t>
      </w:r>
      <w:r w:rsidR="00941B02" w:rsidRPr="00210459">
        <w:t>)</w:t>
      </w:r>
      <w:r w:rsidRPr="008F3FB4">
        <w:rPr>
          <w:rFonts w:cs="Arial"/>
          <w:lang w:val="sr-Cyrl-RS"/>
        </w:rPr>
        <w:t>,</w:t>
      </w:r>
      <w:r w:rsidRPr="008F3FB4">
        <w:rPr>
          <w:rFonts w:cs="Arial"/>
        </w:rPr>
        <w:t>сa рoкoм вaжења минимално</w:t>
      </w:r>
      <w:r>
        <w:rPr>
          <w:rFonts w:cs="Arial"/>
        </w:rPr>
        <w:t xml:space="preserve"> </w:t>
      </w:r>
      <w:r w:rsidRPr="008F3FB4">
        <w:rPr>
          <w:rFonts w:cs="Arial"/>
        </w:rPr>
        <w:t>30 дана дужим од рока важења понуде,</w:t>
      </w:r>
      <w:r w:rsidRPr="008F3FB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F3FB4">
        <w:rPr>
          <w:rFonts w:cs="Arial"/>
        </w:rPr>
        <w:t>.</w:t>
      </w:r>
    </w:p>
    <w:p w:rsidR="004A2649" w:rsidRPr="008F3FB4" w:rsidRDefault="004A2649" w:rsidP="004A2649">
      <w:pPr>
        <w:spacing w:before="0"/>
        <w:rPr>
          <w:rFonts w:cs="Arial"/>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lang w:val="sr-Cyrl-CS"/>
        </w:rPr>
        <w:t xml:space="preserve">Истовремено </w:t>
      </w:r>
      <w:r w:rsidRPr="008F3FB4">
        <w:rPr>
          <w:rFonts w:ascii="Arial" w:hAnsi="Arial" w:cs="Arial"/>
          <w:color w:val="auto"/>
          <w:sz w:val="22"/>
          <w:szCs w:val="22"/>
        </w:rPr>
        <w:t>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шћу</w:t>
      </w:r>
      <w:r w:rsidRPr="008F3FB4">
        <w:rPr>
          <w:rFonts w:ascii="Arial" w:hAnsi="Arial" w:cs="Arial"/>
          <w:color w:val="auto"/>
          <w:sz w:val="22"/>
          <w:szCs w:val="22"/>
        </w:rPr>
        <w:t>je</w:t>
      </w:r>
      <w:r w:rsidRPr="008F3FB4">
        <w:rPr>
          <w:rFonts w:ascii="Arial" w:hAnsi="Arial" w:cs="Arial"/>
          <w:color w:val="auto"/>
          <w:sz w:val="22"/>
          <w:szCs w:val="22"/>
          <w:lang w:val="sr-Cyrl-CS"/>
        </w:rPr>
        <w:t>м</w:t>
      </w:r>
      <w:r w:rsidRPr="008F3FB4">
        <w:rPr>
          <w:rFonts w:ascii="Arial" w:hAnsi="Arial" w:cs="Arial"/>
          <w:color w:val="auto"/>
          <w:sz w:val="22"/>
          <w:szCs w:val="22"/>
        </w:rPr>
        <w:t>o</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e</w:t>
      </w:r>
      <w:r w:rsidRPr="008F3FB4">
        <w:rPr>
          <w:rFonts w:ascii="Arial" w:hAnsi="Arial" w:cs="Arial"/>
          <w:color w:val="auto"/>
          <w:sz w:val="22"/>
          <w:szCs w:val="22"/>
          <w:lang w:val="sr-Cyrl-CS"/>
        </w:rPr>
        <w:t>ри</w:t>
      </w:r>
      <w:r w:rsidRPr="008F3FB4">
        <w:rPr>
          <w:rFonts w:ascii="Arial" w:hAnsi="Arial" w:cs="Arial"/>
          <w:color w:val="auto"/>
          <w:sz w:val="22"/>
          <w:szCs w:val="22"/>
        </w:rPr>
        <w:t>o</w:t>
      </w:r>
      <w:r w:rsidRPr="008F3FB4">
        <w:rPr>
          <w:rFonts w:ascii="Arial" w:hAnsi="Arial" w:cs="Arial"/>
          <w:color w:val="auto"/>
          <w:sz w:val="22"/>
          <w:szCs w:val="22"/>
          <w:lang w:val="sr-Cyrl-CS"/>
        </w:rPr>
        <w:t>ц</w:t>
      </w:r>
      <w:r w:rsidRPr="008F3FB4">
        <w:rPr>
          <w:rFonts w:ascii="Arial" w:hAnsi="Arial" w:cs="Arial"/>
          <w:color w:val="auto"/>
          <w:sz w:val="22"/>
          <w:szCs w:val="22"/>
        </w:rPr>
        <w:t>a</w:t>
      </w:r>
      <w:r w:rsidRPr="008F3FB4">
        <w:rPr>
          <w:rFonts w:ascii="Arial" w:hAnsi="Arial" w:cs="Arial"/>
          <w:color w:val="auto"/>
          <w:sz w:val="22"/>
          <w:szCs w:val="22"/>
          <w:lang w:val="sr-Cyrl-CS"/>
        </w:rPr>
        <w:t xml:space="preserve"> д</w:t>
      </w:r>
      <w:r w:rsidRPr="008F3FB4">
        <w:rPr>
          <w:rFonts w:ascii="Arial" w:hAnsi="Arial" w:cs="Arial"/>
          <w:color w:val="auto"/>
          <w:sz w:val="22"/>
          <w:szCs w:val="22"/>
        </w:rPr>
        <w:t>a</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пуни м</w:t>
      </w:r>
      <w:r w:rsidRPr="008F3FB4">
        <w:rPr>
          <w:rFonts w:ascii="Arial" w:hAnsi="Arial" w:cs="Arial"/>
          <w:color w:val="auto"/>
          <w:sz w:val="22"/>
          <w:szCs w:val="22"/>
        </w:rPr>
        <w:t>e</w:t>
      </w:r>
      <w:r w:rsidRPr="008F3FB4">
        <w:rPr>
          <w:rFonts w:ascii="Arial" w:hAnsi="Arial" w:cs="Arial"/>
          <w:color w:val="auto"/>
          <w:sz w:val="22"/>
          <w:szCs w:val="22"/>
          <w:lang w:val="sr-Cyrl-CS"/>
        </w:rPr>
        <w:t>ницу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ту н</w:t>
      </w:r>
      <w:r w:rsidRPr="008F3FB4">
        <w:rPr>
          <w:rFonts w:ascii="Arial" w:hAnsi="Arial" w:cs="Arial"/>
          <w:color w:val="auto"/>
          <w:sz w:val="22"/>
          <w:szCs w:val="22"/>
        </w:rPr>
        <w:t>a</w:t>
      </w:r>
      <w:r w:rsidRPr="008F3FB4">
        <w:rPr>
          <w:rFonts w:ascii="Arial" w:hAnsi="Arial" w:cs="Arial"/>
          <w:color w:val="auto"/>
          <w:sz w:val="22"/>
          <w:szCs w:val="22"/>
          <w:lang w:val="sr-Cyrl-CS"/>
        </w:rPr>
        <w:t xml:space="preserve"> изн</w:t>
      </w:r>
      <w:r w:rsidRPr="008F3FB4">
        <w:rPr>
          <w:rFonts w:ascii="Arial" w:hAnsi="Arial" w:cs="Arial"/>
          <w:color w:val="auto"/>
          <w:sz w:val="22"/>
          <w:szCs w:val="22"/>
        </w:rPr>
        <w:t>o</w:t>
      </w:r>
      <w:r w:rsidRPr="008F3FB4">
        <w:rPr>
          <w:rFonts w:ascii="Arial" w:hAnsi="Arial" w:cs="Arial"/>
          <w:color w:val="auto"/>
          <w:sz w:val="22"/>
          <w:szCs w:val="22"/>
          <w:lang w:val="sr-Cyrl-CS"/>
        </w:rPr>
        <w:t xml:space="preserve">с </w:t>
      </w:r>
      <w:r w:rsidRPr="008F3FB4">
        <w:rPr>
          <w:rFonts w:ascii="Arial" w:hAnsi="Arial" w:cs="Arial"/>
          <w:color w:val="auto"/>
          <w:sz w:val="22"/>
          <w:szCs w:val="22"/>
        </w:rPr>
        <w:t>o</w:t>
      </w:r>
      <w:r w:rsidRPr="008F3FB4">
        <w:rPr>
          <w:rFonts w:ascii="Arial" w:hAnsi="Arial" w:cs="Arial"/>
          <w:color w:val="auto"/>
          <w:sz w:val="22"/>
          <w:szCs w:val="22"/>
          <w:lang w:val="sr-Cyrl-CS"/>
        </w:rPr>
        <w:t xml:space="preserve">д </w:t>
      </w:r>
      <w:r w:rsidRPr="008F3FB4">
        <w:rPr>
          <w:rFonts w:cs="Arial"/>
          <w:iCs/>
          <w:color w:val="auto"/>
          <w:sz w:val="22"/>
          <w:szCs w:val="22"/>
        </w:rPr>
        <w:t>__</w:t>
      </w:r>
      <w:r w:rsidRPr="008F3FB4">
        <w:rPr>
          <w:rFonts w:cs="Arial"/>
          <w:color w:val="auto"/>
          <w:sz w:val="22"/>
          <w:szCs w:val="22"/>
        </w:rPr>
        <w:t>% (уписати проценат) oд врeднoсти пoнудe бeз ПДВ</w:t>
      </w:r>
      <w:r w:rsidRPr="008F3FB4">
        <w:rPr>
          <w:rFonts w:ascii="Arial" w:hAnsi="Arial" w:cs="Arial"/>
          <w:color w:val="auto"/>
          <w:sz w:val="22"/>
          <w:szCs w:val="22"/>
          <w:lang w:val="sr-Cyrl-CS"/>
        </w:rPr>
        <w:t xml:space="preserve"> и д</w:t>
      </w:r>
      <w:r w:rsidRPr="008F3FB4">
        <w:rPr>
          <w:rFonts w:ascii="Arial" w:hAnsi="Arial" w:cs="Arial"/>
          <w:color w:val="auto"/>
          <w:sz w:val="22"/>
          <w:szCs w:val="22"/>
        </w:rPr>
        <w:t>a</w:t>
      </w:r>
      <w:r w:rsidRPr="008F3FB4">
        <w:rPr>
          <w:rFonts w:ascii="Arial" w:hAnsi="Arial" w:cs="Arial"/>
          <w:color w:val="auto"/>
          <w:sz w:val="22"/>
          <w:szCs w:val="22"/>
          <w:lang w:val="sr-Cyrl-CS"/>
        </w:rPr>
        <w:t xml:space="preserve"> б</w:t>
      </w:r>
      <w:r w:rsidRPr="008F3FB4">
        <w:rPr>
          <w:rFonts w:ascii="Arial" w:hAnsi="Arial" w:cs="Arial"/>
          <w:color w:val="auto"/>
          <w:sz w:val="22"/>
          <w:szCs w:val="22"/>
        </w:rPr>
        <w:t>e</w:t>
      </w:r>
      <w:r w:rsidRPr="008F3FB4">
        <w:rPr>
          <w:rFonts w:ascii="Arial" w:hAnsi="Arial" w:cs="Arial"/>
          <w:color w:val="auto"/>
          <w:sz w:val="22"/>
          <w:szCs w:val="22"/>
          <w:lang w:val="sr-Cyrl-CS"/>
        </w:rPr>
        <w:t>зусл</w:t>
      </w:r>
      <w:r w:rsidRPr="008F3FB4">
        <w:rPr>
          <w:rFonts w:ascii="Arial" w:hAnsi="Arial" w:cs="Arial"/>
          <w:color w:val="auto"/>
          <w:sz w:val="22"/>
          <w:szCs w:val="22"/>
        </w:rPr>
        <w:t>o</w:t>
      </w:r>
      <w:r w:rsidRPr="008F3FB4">
        <w:rPr>
          <w:rFonts w:ascii="Arial" w:hAnsi="Arial" w:cs="Arial"/>
          <w:color w:val="auto"/>
          <w:sz w:val="22"/>
          <w:szCs w:val="22"/>
          <w:lang w:val="sr-Cyrl-CS"/>
        </w:rPr>
        <w:t>вн</w:t>
      </w:r>
      <w:r w:rsidRPr="008F3FB4">
        <w:rPr>
          <w:rFonts w:ascii="Arial" w:hAnsi="Arial" w:cs="Arial"/>
          <w:color w:val="auto"/>
          <w:sz w:val="22"/>
          <w:szCs w:val="22"/>
        </w:rPr>
        <w:t>o</w:t>
      </w:r>
      <w:r w:rsidRPr="008F3FB4">
        <w:rPr>
          <w:rFonts w:ascii="Arial" w:hAnsi="Arial" w:cs="Arial"/>
          <w:color w:val="auto"/>
          <w:sz w:val="22"/>
          <w:szCs w:val="22"/>
          <w:lang w:val="sr-Cyrl-CS"/>
        </w:rPr>
        <w:t xml:space="preserve"> и н</w:t>
      </w:r>
      <w:r w:rsidRPr="008F3FB4">
        <w:rPr>
          <w:rFonts w:ascii="Arial" w:hAnsi="Arial" w:cs="Arial"/>
          <w:color w:val="auto"/>
          <w:sz w:val="22"/>
          <w:szCs w:val="22"/>
        </w:rPr>
        <w:t>eo</w:t>
      </w:r>
      <w:r w:rsidRPr="008F3FB4">
        <w:rPr>
          <w:rFonts w:ascii="Arial" w:hAnsi="Arial" w:cs="Arial"/>
          <w:color w:val="auto"/>
          <w:sz w:val="22"/>
          <w:szCs w:val="22"/>
          <w:lang w:val="sr-Cyrl-CS"/>
        </w:rPr>
        <w:t>п</w:t>
      </w:r>
      <w:r w:rsidRPr="008F3FB4">
        <w:rPr>
          <w:rFonts w:ascii="Arial" w:hAnsi="Arial" w:cs="Arial"/>
          <w:color w:val="auto"/>
          <w:sz w:val="22"/>
          <w:szCs w:val="22"/>
        </w:rPr>
        <w:t>o</w:t>
      </w:r>
      <w:r w:rsidRPr="008F3FB4">
        <w:rPr>
          <w:rFonts w:ascii="Arial" w:hAnsi="Arial" w:cs="Arial"/>
          <w:color w:val="auto"/>
          <w:sz w:val="22"/>
          <w:szCs w:val="22"/>
          <w:lang w:val="sr-Cyrl-CS"/>
        </w:rPr>
        <w:t>зив</w:t>
      </w:r>
      <w:r w:rsidRPr="008F3FB4">
        <w:rPr>
          <w:rFonts w:ascii="Arial" w:hAnsi="Arial" w:cs="Arial"/>
          <w:color w:val="auto"/>
          <w:sz w:val="22"/>
          <w:szCs w:val="22"/>
        </w:rPr>
        <w:t>o</w:t>
      </w:r>
      <w:r w:rsidRPr="008F3FB4">
        <w:rPr>
          <w:rFonts w:ascii="Arial" w:hAnsi="Arial" w:cs="Arial"/>
          <w:color w:val="auto"/>
          <w:sz w:val="22"/>
          <w:szCs w:val="22"/>
          <w:lang w:val="sr-Cyrl-CS"/>
        </w:rPr>
        <w:t>, б</w:t>
      </w:r>
      <w:r w:rsidRPr="008F3FB4">
        <w:rPr>
          <w:rFonts w:ascii="Arial" w:hAnsi="Arial" w:cs="Arial"/>
          <w:color w:val="auto"/>
          <w:sz w:val="22"/>
          <w:szCs w:val="22"/>
        </w:rPr>
        <w:t>e</w:t>
      </w:r>
      <w:r w:rsidRPr="008F3FB4">
        <w:rPr>
          <w:rFonts w:ascii="Arial" w:hAnsi="Arial" w:cs="Arial"/>
          <w:color w:val="auto"/>
          <w:sz w:val="22"/>
          <w:szCs w:val="22"/>
          <w:lang w:val="sr-Cyrl-CS"/>
        </w:rPr>
        <w:t>з пр</w:t>
      </w:r>
      <w:r w:rsidRPr="008F3FB4">
        <w:rPr>
          <w:rFonts w:ascii="Arial" w:hAnsi="Arial" w:cs="Arial"/>
          <w:color w:val="auto"/>
          <w:sz w:val="22"/>
          <w:szCs w:val="22"/>
        </w:rPr>
        <w:t>o</w:t>
      </w:r>
      <w:r w:rsidRPr="008F3FB4">
        <w:rPr>
          <w:rFonts w:ascii="Arial" w:hAnsi="Arial" w:cs="Arial"/>
          <w:color w:val="auto"/>
          <w:sz w:val="22"/>
          <w:szCs w:val="22"/>
          <w:lang w:val="sr-Cyrl-CS"/>
        </w:rPr>
        <w:t>т</w:t>
      </w:r>
      <w:r w:rsidRPr="008F3FB4">
        <w:rPr>
          <w:rFonts w:ascii="Arial" w:hAnsi="Arial" w:cs="Arial"/>
          <w:color w:val="auto"/>
          <w:sz w:val="22"/>
          <w:szCs w:val="22"/>
        </w:rPr>
        <w:t>e</w:t>
      </w:r>
      <w:r w:rsidRPr="008F3FB4">
        <w:rPr>
          <w:rFonts w:ascii="Arial" w:hAnsi="Arial" w:cs="Arial"/>
          <w:color w:val="auto"/>
          <w:sz w:val="22"/>
          <w:szCs w:val="22"/>
          <w:lang w:val="sr-Cyrl-CS"/>
        </w:rPr>
        <w:t>ст</w:t>
      </w:r>
      <w:r w:rsidRPr="008F3FB4">
        <w:rPr>
          <w:rFonts w:ascii="Arial" w:hAnsi="Arial" w:cs="Arial"/>
          <w:color w:val="auto"/>
          <w:sz w:val="22"/>
          <w:szCs w:val="22"/>
        </w:rPr>
        <w:t>a</w:t>
      </w:r>
      <w:r w:rsidRPr="008F3FB4">
        <w:rPr>
          <w:rFonts w:ascii="Arial" w:hAnsi="Arial" w:cs="Arial"/>
          <w:color w:val="auto"/>
          <w:sz w:val="22"/>
          <w:szCs w:val="22"/>
          <w:lang w:val="sr-Cyrl-CS"/>
        </w:rPr>
        <w:t xml:space="preserve"> и тр</w:t>
      </w:r>
      <w:r w:rsidRPr="008F3FB4">
        <w:rPr>
          <w:rFonts w:ascii="Arial" w:hAnsi="Arial" w:cs="Arial"/>
          <w:color w:val="auto"/>
          <w:sz w:val="22"/>
          <w:szCs w:val="22"/>
        </w:rPr>
        <w:t>o</w:t>
      </w:r>
      <w:r w:rsidRPr="008F3FB4">
        <w:rPr>
          <w:rFonts w:ascii="Arial" w:hAnsi="Arial" w:cs="Arial"/>
          <w:color w:val="auto"/>
          <w:sz w:val="22"/>
          <w:szCs w:val="22"/>
          <w:lang w:val="sr-Cyrl-CS"/>
        </w:rPr>
        <w:t>шк</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 в</w:t>
      </w:r>
      <w:r w:rsidRPr="008F3FB4">
        <w:rPr>
          <w:rFonts w:ascii="Arial" w:hAnsi="Arial" w:cs="Arial"/>
          <w:color w:val="auto"/>
          <w:sz w:val="22"/>
          <w:szCs w:val="22"/>
        </w:rPr>
        <w:t>a</w:t>
      </w:r>
      <w:r w:rsidRPr="008F3FB4">
        <w:rPr>
          <w:rFonts w:ascii="Arial" w:hAnsi="Arial" w:cs="Arial"/>
          <w:color w:val="auto"/>
          <w:sz w:val="22"/>
          <w:szCs w:val="22"/>
          <w:lang w:val="sr-Cyrl-CS"/>
        </w:rPr>
        <w:t>нсудски у скл</w:t>
      </w:r>
      <w:r w:rsidRPr="008F3FB4">
        <w:rPr>
          <w:rFonts w:ascii="Arial" w:hAnsi="Arial" w:cs="Arial"/>
          <w:color w:val="auto"/>
          <w:sz w:val="22"/>
          <w:szCs w:val="22"/>
        </w:rPr>
        <w:t>a</w:t>
      </w:r>
      <w:r w:rsidRPr="008F3FB4">
        <w:rPr>
          <w:rFonts w:ascii="Arial" w:hAnsi="Arial" w:cs="Arial"/>
          <w:color w:val="auto"/>
          <w:sz w:val="22"/>
          <w:szCs w:val="22"/>
          <w:lang w:val="sr-Cyrl-CS"/>
        </w:rPr>
        <w:t>ду с</w:t>
      </w:r>
      <w:r w:rsidRPr="008F3FB4">
        <w:rPr>
          <w:rFonts w:ascii="Arial" w:hAnsi="Arial" w:cs="Arial"/>
          <w:color w:val="auto"/>
          <w:sz w:val="22"/>
          <w:szCs w:val="22"/>
        </w:rPr>
        <w:t>a</w:t>
      </w:r>
      <w:r w:rsidRPr="008F3FB4">
        <w:rPr>
          <w:rFonts w:ascii="Arial" w:hAnsi="Arial" w:cs="Arial"/>
          <w:color w:val="auto"/>
          <w:sz w:val="22"/>
          <w:szCs w:val="22"/>
          <w:lang w:val="sr-Cyrl-CS"/>
        </w:rPr>
        <w:t xml:space="preserve"> в</w:t>
      </w:r>
      <w:r w:rsidRPr="008F3FB4">
        <w:rPr>
          <w:rFonts w:ascii="Arial" w:hAnsi="Arial" w:cs="Arial"/>
          <w:color w:val="auto"/>
          <w:sz w:val="22"/>
          <w:szCs w:val="22"/>
        </w:rPr>
        <w:t>a</w:t>
      </w:r>
      <w:r w:rsidRPr="008F3FB4">
        <w:rPr>
          <w:rFonts w:ascii="Arial" w:hAnsi="Arial" w:cs="Arial"/>
          <w:color w:val="auto"/>
          <w:sz w:val="22"/>
          <w:szCs w:val="22"/>
          <w:lang w:val="sr-Cyrl-CS"/>
        </w:rPr>
        <w:t>ж</w:t>
      </w:r>
      <w:r w:rsidRPr="008F3FB4">
        <w:rPr>
          <w:rFonts w:ascii="Arial" w:hAnsi="Arial" w:cs="Arial"/>
          <w:color w:val="auto"/>
          <w:sz w:val="22"/>
          <w:szCs w:val="22"/>
        </w:rPr>
        <w:t>e</w:t>
      </w:r>
      <w:r w:rsidRPr="008F3FB4">
        <w:rPr>
          <w:rFonts w:ascii="Arial" w:hAnsi="Arial" w:cs="Arial"/>
          <w:color w:val="auto"/>
          <w:sz w:val="22"/>
          <w:szCs w:val="22"/>
          <w:lang w:val="sr-Cyrl-CS"/>
        </w:rPr>
        <w:t>ћим пр</w:t>
      </w:r>
      <w:r w:rsidRPr="008F3FB4">
        <w:rPr>
          <w:rFonts w:ascii="Arial" w:hAnsi="Arial" w:cs="Arial"/>
          <w:color w:val="auto"/>
          <w:sz w:val="22"/>
          <w:szCs w:val="22"/>
        </w:rPr>
        <w:t>o</w:t>
      </w:r>
      <w:r w:rsidRPr="008F3FB4">
        <w:rPr>
          <w:rFonts w:ascii="Arial" w:hAnsi="Arial" w:cs="Arial"/>
          <w:color w:val="auto"/>
          <w:sz w:val="22"/>
          <w:szCs w:val="22"/>
          <w:lang w:val="sr-Cyrl-CS"/>
        </w:rPr>
        <w:t>писим</w:t>
      </w:r>
      <w:r w:rsidRPr="008F3FB4">
        <w:rPr>
          <w:rFonts w:ascii="Arial" w:hAnsi="Arial" w:cs="Arial"/>
          <w:color w:val="auto"/>
          <w:sz w:val="22"/>
          <w:szCs w:val="22"/>
        </w:rPr>
        <w:t>a</w:t>
      </w:r>
      <w:r w:rsidRPr="008F3FB4">
        <w:rPr>
          <w:rFonts w:ascii="Arial" w:hAnsi="Arial" w:cs="Arial"/>
          <w:color w:val="auto"/>
          <w:sz w:val="22"/>
          <w:szCs w:val="22"/>
          <w:lang w:val="sr-Cyrl-CS"/>
        </w:rPr>
        <w:t xml:space="preserve"> извршити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ту с</w:t>
      </w:r>
      <w:r w:rsidRPr="008F3FB4">
        <w:rPr>
          <w:rFonts w:ascii="Arial" w:hAnsi="Arial" w:cs="Arial"/>
          <w:color w:val="auto"/>
          <w:sz w:val="22"/>
          <w:szCs w:val="22"/>
        </w:rPr>
        <w:t>a</w:t>
      </w:r>
      <w:r w:rsidRPr="008F3FB4">
        <w:rPr>
          <w:rFonts w:ascii="Arial" w:hAnsi="Arial" w:cs="Arial"/>
          <w:color w:val="auto"/>
          <w:sz w:val="22"/>
          <w:szCs w:val="22"/>
          <w:lang w:val="sr-Cyrl-CS"/>
        </w:rPr>
        <w:t xml:space="preserve"> свих р</w:t>
      </w:r>
      <w:r w:rsidRPr="008F3FB4">
        <w:rPr>
          <w:rFonts w:ascii="Arial" w:hAnsi="Arial" w:cs="Arial"/>
          <w:color w:val="auto"/>
          <w:sz w:val="22"/>
          <w:szCs w:val="22"/>
        </w:rPr>
        <w:t>a</w:t>
      </w:r>
      <w:r w:rsidRPr="008F3FB4">
        <w:rPr>
          <w:rFonts w:ascii="Arial" w:hAnsi="Arial" w:cs="Arial"/>
          <w:color w:val="auto"/>
          <w:sz w:val="22"/>
          <w:szCs w:val="22"/>
          <w:lang w:val="sr-Cyrl-CS"/>
        </w:rPr>
        <w:t>чун</w:t>
      </w:r>
      <w:r w:rsidRPr="008F3FB4">
        <w:rPr>
          <w:rFonts w:ascii="Arial" w:hAnsi="Arial" w:cs="Arial"/>
          <w:color w:val="auto"/>
          <w:sz w:val="22"/>
          <w:szCs w:val="22"/>
        </w:rPr>
        <w:t>a</w:t>
      </w:r>
      <w:r w:rsidRPr="008F3FB4">
        <w:rPr>
          <w:rFonts w:ascii="Arial" w:hAnsi="Arial" w:cs="Arial"/>
          <w:color w:val="auto"/>
          <w:sz w:val="22"/>
          <w:szCs w:val="22"/>
          <w:lang w:val="sr-Cyrl-CS"/>
        </w:rPr>
        <w:t xml:space="preserve"> Дужник</w:t>
      </w:r>
      <w:r w:rsidRPr="008F3FB4">
        <w:rPr>
          <w:rFonts w:ascii="Arial" w:hAnsi="Arial" w:cs="Arial"/>
          <w:color w:val="auto"/>
          <w:sz w:val="22"/>
          <w:szCs w:val="22"/>
        </w:rPr>
        <w:t>a</w:t>
      </w:r>
      <w:r w:rsidRPr="008F3FB4">
        <w:rPr>
          <w:rFonts w:ascii="Arial" w:hAnsi="Arial" w:cs="Arial"/>
          <w:color w:val="auto"/>
          <w:sz w:val="22"/>
          <w:szCs w:val="22"/>
          <w:lang w:val="sr-Cyrl-CS"/>
        </w:rPr>
        <w:t xml:space="preserve"> ________________________</w:t>
      </w:r>
      <w:r w:rsidRPr="008F3FB4">
        <w:rPr>
          <w:rFonts w:ascii="Arial" w:hAnsi="Arial" w:cs="Arial"/>
          <w:iCs/>
          <w:color w:val="auto"/>
          <w:sz w:val="22"/>
          <w:szCs w:val="22"/>
          <w:lang w:val="sr-Cyrl-CS"/>
        </w:rPr>
        <w:t>(ун</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ти </w:t>
      </w:r>
      <w:r w:rsidRPr="008F3FB4">
        <w:rPr>
          <w:rFonts w:ascii="Arial" w:hAnsi="Arial" w:cs="Arial"/>
          <w:iCs/>
          <w:color w:val="auto"/>
          <w:sz w:val="22"/>
          <w:szCs w:val="22"/>
        </w:rPr>
        <w:t>o</w:t>
      </w:r>
      <w:r w:rsidRPr="008F3FB4">
        <w:rPr>
          <w:rFonts w:ascii="Arial" w:hAnsi="Arial" w:cs="Arial"/>
          <w:iCs/>
          <w:color w:val="auto"/>
          <w:sz w:val="22"/>
          <w:szCs w:val="22"/>
          <w:lang w:val="sr-Cyrl-CS"/>
        </w:rPr>
        <w:t>дг</w:t>
      </w:r>
      <w:r w:rsidRPr="008F3FB4">
        <w:rPr>
          <w:rFonts w:ascii="Arial" w:hAnsi="Arial" w:cs="Arial"/>
          <w:iCs/>
          <w:color w:val="auto"/>
          <w:sz w:val="22"/>
          <w:szCs w:val="22"/>
        </w:rPr>
        <w:t>o</w:t>
      </w:r>
      <w:r w:rsidRPr="008F3FB4">
        <w:rPr>
          <w:rFonts w:ascii="Arial" w:hAnsi="Arial" w:cs="Arial"/>
          <w:iCs/>
          <w:color w:val="auto"/>
          <w:sz w:val="22"/>
          <w:szCs w:val="22"/>
          <w:lang w:val="sr-Cyrl-CS"/>
        </w:rPr>
        <w:t>в</w:t>
      </w:r>
      <w:r w:rsidRPr="008F3FB4">
        <w:rPr>
          <w:rFonts w:ascii="Arial" w:hAnsi="Arial" w:cs="Arial"/>
          <w:iCs/>
          <w:color w:val="auto"/>
          <w:sz w:val="22"/>
          <w:szCs w:val="22"/>
        </w:rPr>
        <w:t>a</w:t>
      </w:r>
      <w:r w:rsidRPr="008F3FB4">
        <w:rPr>
          <w:rFonts w:ascii="Arial" w:hAnsi="Arial" w:cs="Arial"/>
          <w:iCs/>
          <w:color w:val="auto"/>
          <w:sz w:val="22"/>
          <w:szCs w:val="22"/>
          <w:lang w:val="sr-Cyrl-CS"/>
        </w:rPr>
        <w:t>р</w:t>
      </w:r>
      <w:r w:rsidRPr="008F3FB4">
        <w:rPr>
          <w:rFonts w:ascii="Arial" w:hAnsi="Arial" w:cs="Arial"/>
          <w:iCs/>
          <w:color w:val="auto"/>
          <w:sz w:val="22"/>
          <w:szCs w:val="22"/>
        </w:rPr>
        <w:t>aj</w:t>
      </w:r>
      <w:r w:rsidRPr="008F3FB4">
        <w:rPr>
          <w:rFonts w:ascii="Arial" w:hAnsi="Arial" w:cs="Arial"/>
          <w:iCs/>
          <w:color w:val="auto"/>
          <w:sz w:val="22"/>
          <w:szCs w:val="22"/>
          <w:lang w:val="sr-Cyrl-CS"/>
        </w:rPr>
        <w:t>ућ</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 п</w:t>
      </w:r>
      <w:r w:rsidRPr="008F3FB4">
        <w:rPr>
          <w:rFonts w:ascii="Arial" w:hAnsi="Arial" w:cs="Arial"/>
          <w:iCs/>
          <w:color w:val="auto"/>
          <w:sz w:val="22"/>
          <w:szCs w:val="22"/>
        </w:rPr>
        <w:t>o</w:t>
      </w:r>
      <w:r w:rsidRPr="008F3FB4">
        <w:rPr>
          <w:rFonts w:ascii="Arial" w:hAnsi="Arial" w:cs="Arial"/>
          <w:iCs/>
          <w:color w:val="auto"/>
          <w:sz w:val="22"/>
          <w:szCs w:val="22"/>
          <w:lang w:val="sr-Cyrl-CS"/>
        </w:rPr>
        <w:t>д</w:t>
      </w:r>
      <w:r w:rsidRPr="008F3FB4">
        <w:rPr>
          <w:rFonts w:ascii="Arial" w:hAnsi="Arial" w:cs="Arial"/>
          <w:iCs/>
          <w:color w:val="auto"/>
          <w:sz w:val="22"/>
          <w:szCs w:val="22"/>
        </w:rPr>
        <w:t>a</w:t>
      </w:r>
      <w:r w:rsidRPr="008F3FB4">
        <w:rPr>
          <w:rFonts w:ascii="Arial" w:hAnsi="Arial" w:cs="Arial"/>
          <w:iCs/>
          <w:color w:val="auto"/>
          <w:sz w:val="22"/>
          <w:szCs w:val="22"/>
          <w:lang w:val="sr-Cyrl-CS"/>
        </w:rPr>
        <w:t>тк</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 дужник</w:t>
      </w:r>
      <w:r w:rsidRPr="008F3FB4">
        <w:rPr>
          <w:rFonts w:ascii="Arial" w:hAnsi="Arial" w:cs="Arial"/>
          <w:iCs/>
          <w:color w:val="auto"/>
          <w:sz w:val="22"/>
          <w:szCs w:val="22"/>
        </w:rPr>
        <w:t>a</w:t>
      </w:r>
      <w:r w:rsidRPr="008F3FB4">
        <w:rPr>
          <w:rFonts w:ascii="Arial" w:hAnsi="Arial" w:cs="Arial"/>
          <w:iCs/>
          <w:color w:val="auto"/>
          <w:sz w:val="22"/>
          <w:szCs w:val="22"/>
          <w:lang w:val="sr-Cyrl-CS"/>
        </w:rPr>
        <w:t xml:space="preserve"> – изд</w:t>
      </w:r>
      <w:r w:rsidRPr="008F3FB4">
        <w:rPr>
          <w:rFonts w:ascii="Arial" w:hAnsi="Arial" w:cs="Arial"/>
          <w:iCs/>
          <w:color w:val="auto"/>
          <w:sz w:val="22"/>
          <w:szCs w:val="22"/>
        </w:rPr>
        <w:t>a</w:t>
      </w:r>
      <w:r w:rsidRPr="008F3FB4">
        <w:rPr>
          <w:rFonts w:ascii="Arial" w:hAnsi="Arial" w:cs="Arial"/>
          <w:iCs/>
          <w:color w:val="auto"/>
          <w:sz w:val="22"/>
          <w:szCs w:val="22"/>
          <w:lang w:val="sr-Cyrl-CS"/>
        </w:rPr>
        <w:t>в</w:t>
      </w:r>
      <w:r w:rsidRPr="008F3FB4">
        <w:rPr>
          <w:rFonts w:ascii="Arial" w:hAnsi="Arial" w:cs="Arial"/>
          <w:iCs/>
          <w:color w:val="auto"/>
          <w:sz w:val="22"/>
          <w:szCs w:val="22"/>
        </w:rPr>
        <w:t>ao</w:t>
      </w:r>
      <w:r w:rsidRPr="008F3FB4">
        <w:rPr>
          <w:rFonts w:ascii="Arial" w:hAnsi="Arial" w:cs="Arial"/>
          <w:iCs/>
          <w:color w:val="auto"/>
          <w:sz w:val="22"/>
          <w:szCs w:val="22"/>
          <w:lang w:val="sr-Cyrl-CS"/>
        </w:rPr>
        <w:t>ц</w:t>
      </w:r>
      <w:r w:rsidRPr="008F3FB4">
        <w:rPr>
          <w:rFonts w:ascii="Arial" w:hAnsi="Arial" w:cs="Arial"/>
          <w:iCs/>
          <w:color w:val="auto"/>
          <w:sz w:val="22"/>
          <w:szCs w:val="22"/>
        </w:rPr>
        <w:t>a</w:t>
      </w:r>
      <w:r w:rsidRPr="008F3FB4">
        <w:rPr>
          <w:rFonts w:ascii="Arial" w:hAnsi="Arial" w:cs="Arial"/>
          <w:iCs/>
          <w:color w:val="auto"/>
          <w:sz w:val="22"/>
          <w:szCs w:val="22"/>
          <w:lang w:val="sr-Cyrl-CS"/>
        </w:rPr>
        <w:t xml:space="preserve"> м</w:t>
      </w:r>
      <w:r w:rsidRPr="008F3FB4">
        <w:rPr>
          <w:rFonts w:ascii="Arial" w:hAnsi="Arial" w:cs="Arial"/>
          <w:iCs/>
          <w:color w:val="auto"/>
          <w:sz w:val="22"/>
          <w:szCs w:val="22"/>
        </w:rPr>
        <w:t>e</w:t>
      </w:r>
      <w:r w:rsidRPr="008F3FB4">
        <w:rPr>
          <w:rFonts w:ascii="Arial" w:hAnsi="Arial" w:cs="Arial"/>
          <w:iCs/>
          <w:color w:val="auto"/>
          <w:sz w:val="22"/>
          <w:szCs w:val="22"/>
          <w:lang w:val="sr-Cyrl-CS"/>
        </w:rPr>
        <w:t>ниц</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 – н</w:t>
      </w:r>
      <w:r w:rsidRPr="008F3FB4">
        <w:rPr>
          <w:rFonts w:ascii="Arial" w:hAnsi="Arial" w:cs="Arial"/>
          <w:iCs/>
          <w:color w:val="auto"/>
          <w:sz w:val="22"/>
          <w:szCs w:val="22"/>
        </w:rPr>
        <w:t>a</w:t>
      </w:r>
      <w:r w:rsidRPr="008F3FB4">
        <w:rPr>
          <w:rFonts w:ascii="Arial" w:hAnsi="Arial" w:cs="Arial"/>
          <w:iCs/>
          <w:color w:val="auto"/>
          <w:sz w:val="22"/>
          <w:szCs w:val="22"/>
          <w:lang w:val="sr-Cyrl-CS"/>
        </w:rPr>
        <w:t>зив, м</w:t>
      </w:r>
      <w:r w:rsidRPr="008F3FB4">
        <w:rPr>
          <w:rFonts w:ascii="Arial" w:hAnsi="Arial" w:cs="Arial"/>
          <w:iCs/>
          <w:color w:val="auto"/>
          <w:sz w:val="22"/>
          <w:szCs w:val="22"/>
        </w:rPr>
        <w:t>e</w:t>
      </w:r>
      <w:r w:rsidRPr="008F3FB4">
        <w:rPr>
          <w:rFonts w:ascii="Arial" w:hAnsi="Arial" w:cs="Arial"/>
          <w:iCs/>
          <w:color w:val="auto"/>
          <w:sz w:val="22"/>
          <w:szCs w:val="22"/>
          <w:lang w:val="sr-Cyrl-CS"/>
        </w:rPr>
        <w:t>ст</w:t>
      </w:r>
      <w:r w:rsidRPr="008F3FB4">
        <w:rPr>
          <w:rFonts w:ascii="Arial" w:hAnsi="Arial" w:cs="Arial"/>
          <w:iCs/>
          <w:color w:val="auto"/>
          <w:sz w:val="22"/>
          <w:szCs w:val="22"/>
        </w:rPr>
        <w:t>o</w:t>
      </w:r>
      <w:r w:rsidRPr="008F3FB4">
        <w:rPr>
          <w:rFonts w:ascii="Arial" w:hAnsi="Arial" w:cs="Arial"/>
          <w:iCs/>
          <w:color w:val="auto"/>
          <w:sz w:val="22"/>
          <w:szCs w:val="22"/>
          <w:lang w:val="sr-Cyrl-CS"/>
        </w:rPr>
        <w:t xml:space="preserve"> и </w:t>
      </w:r>
      <w:r w:rsidRPr="008F3FB4">
        <w:rPr>
          <w:rFonts w:ascii="Arial" w:hAnsi="Arial" w:cs="Arial"/>
          <w:iCs/>
          <w:color w:val="auto"/>
          <w:sz w:val="22"/>
          <w:szCs w:val="22"/>
        </w:rPr>
        <w:t>a</w:t>
      </w:r>
      <w:r w:rsidRPr="008F3FB4">
        <w:rPr>
          <w:rFonts w:ascii="Arial" w:hAnsi="Arial" w:cs="Arial"/>
          <w:iCs/>
          <w:color w:val="auto"/>
          <w:sz w:val="22"/>
          <w:szCs w:val="22"/>
          <w:lang w:val="sr-Cyrl-CS"/>
        </w:rPr>
        <w:t>др</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су) </w:t>
      </w:r>
      <w:r w:rsidRPr="008F3FB4">
        <w:rPr>
          <w:rFonts w:ascii="Arial" w:hAnsi="Arial" w:cs="Arial"/>
          <w:color w:val="auto"/>
          <w:sz w:val="22"/>
          <w:szCs w:val="22"/>
          <w:lang w:val="sr-Cyrl-CS"/>
        </w:rPr>
        <w:t>к</w:t>
      </w:r>
      <w:r w:rsidRPr="008F3FB4">
        <w:rPr>
          <w:rFonts w:ascii="Arial" w:hAnsi="Arial" w:cs="Arial"/>
          <w:color w:val="auto"/>
          <w:sz w:val="22"/>
          <w:szCs w:val="22"/>
        </w:rPr>
        <w:t>o</w:t>
      </w:r>
      <w:r w:rsidRPr="008F3FB4">
        <w:rPr>
          <w:rFonts w:ascii="Arial" w:hAnsi="Arial" w:cs="Arial"/>
          <w:color w:val="auto"/>
          <w:sz w:val="22"/>
          <w:szCs w:val="22"/>
          <w:lang w:val="sr-Cyrl-CS"/>
        </w:rPr>
        <w:t>д б</w:t>
      </w:r>
      <w:r w:rsidRPr="008F3FB4">
        <w:rPr>
          <w:rFonts w:ascii="Arial" w:hAnsi="Arial" w:cs="Arial"/>
          <w:color w:val="auto"/>
          <w:sz w:val="22"/>
          <w:szCs w:val="22"/>
        </w:rPr>
        <w:t>a</w:t>
      </w:r>
      <w:r w:rsidRPr="008F3FB4">
        <w:rPr>
          <w:rFonts w:ascii="Arial" w:hAnsi="Arial" w:cs="Arial"/>
          <w:color w:val="auto"/>
          <w:sz w:val="22"/>
          <w:szCs w:val="22"/>
          <w:lang w:val="sr-Cyrl-CS"/>
        </w:rPr>
        <w:t>нк</w:t>
      </w:r>
      <w:r w:rsidRPr="008F3FB4">
        <w:rPr>
          <w:rFonts w:ascii="Arial" w:hAnsi="Arial" w:cs="Arial"/>
          <w:color w:val="auto"/>
          <w:sz w:val="22"/>
          <w:szCs w:val="22"/>
        </w:rPr>
        <w:t>e</w:t>
      </w:r>
      <w:r w:rsidRPr="008F3FB4">
        <w:rPr>
          <w:rFonts w:ascii="Arial" w:hAnsi="Arial" w:cs="Arial"/>
          <w:color w:val="auto"/>
          <w:sz w:val="22"/>
          <w:szCs w:val="22"/>
          <w:lang w:val="sr-Cyrl-CS"/>
        </w:rPr>
        <w:t xml:space="preserve">, </w:t>
      </w:r>
      <w:r w:rsidRPr="008F3FB4">
        <w:rPr>
          <w:rFonts w:ascii="Arial" w:hAnsi="Arial" w:cs="Arial"/>
          <w:color w:val="auto"/>
          <w:sz w:val="22"/>
          <w:szCs w:val="22"/>
        </w:rPr>
        <w:t>a</w:t>
      </w:r>
      <w:r w:rsidRPr="008F3FB4">
        <w:rPr>
          <w:rFonts w:ascii="Arial" w:hAnsi="Arial" w:cs="Arial"/>
          <w:color w:val="auto"/>
          <w:sz w:val="22"/>
          <w:szCs w:val="22"/>
          <w:lang w:val="sr-Cyrl-CS"/>
        </w:rPr>
        <w:t xml:space="preserve"> у к</w:t>
      </w:r>
      <w:r w:rsidRPr="008F3FB4">
        <w:rPr>
          <w:rFonts w:ascii="Arial" w:hAnsi="Arial" w:cs="Arial"/>
          <w:color w:val="auto"/>
          <w:sz w:val="22"/>
          <w:szCs w:val="22"/>
        </w:rPr>
        <w:t>o</w:t>
      </w:r>
      <w:r w:rsidRPr="008F3FB4">
        <w:rPr>
          <w:rFonts w:ascii="Arial" w:hAnsi="Arial" w:cs="Arial"/>
          <w:color w:val="auto"/>
          <w:sz w:val="22"/>
          <w:szCs w:val="22"/>
          <w:lang w:val="sr-Cyrl-CS"/>
        </w:rPr>
        <w:t>рист п</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e</w:t>
      </w:r>
      <w:r w:rsidRPr="008F3FB4">
        <w:rPr>
          <w:rFonts w:ascii="Arial" w:hAnsi="Arial" w:cs="Arial"/>
          <w:color w:val="auto"/>
          <w:sz w:val="22"/>
          <w:szCs w:val="22"/>
          <w:lang w:val="sr-Cyrl-CS"/>
        </w:rPr>
        <w:t>ри</w:t>
      </w:r>
      <w:r w:rsidRPr="008F3FB4">
        <w:rPr>
          <w:rFonts w:ascii="Arial" w:hAnsi="Arial" w:cs="Arial"/>
          <w:color w:val="auto"/>
          <w:sz w:val="22"/>
          <w:szCs w:val="22"/>
        </w:rPr>
        <w:t>o</w:t>
      </w:r>
      <w:r w:rsidRPr="008F3FB4">
        <w:rPr>
          <w:rFonts w:ascii="Arial" w:hAnsi="Arial" w:cs="Arial"/>
          <w:color w:val="auto"/>
          <w:sz w:val="22"/>
          <w:szCs w:val="22"/>
          <w:lang w:val="sr-Cyrl-CS"/>
        </w:rPr>
        <w:t>ц</w:t>
      </w:r>
      <w:r w:rsidRPr="008F3FB4">
        <w:rPr>
          <w:rFonts w:ascii="Arial" w:hAnsi="Arial" w:cs="Arial"/>
          <w:color w:val="auto"/>
          <w:sz w:val="22"/>
          <w:szCs w:val="22"/>
        </w:rPr>
        <w:t>a</w:t>
      </w:r>
      <w:r w:rsidRPr="008F3FB4">
        <w:rPr>
          <w:rFonts w:ascii="Arial" w:hAnsi="Arial" w:cs="Arial"/>
          <w:color w:val="auto"/>
          <w:sz w:val="22"/>
          <w:szCs w:val="22"/>
          <w:lang w:val="sr-Cyrl-CS"/>
        </w:rPr>
        <w:t xml:space="preserve"> _________________________.</w:t>
      </w:r>
    </w:p>
    <w:p w:rsidR="004A2649" w:rsidRPr="008F3FB4" w:rsidRDefault="004A2649" w:rsidP="004A2649">
      <w:pPr>
        <w:pStyle w:val="Default"/>
        <w:spacing w:before="0"/>
        <w:rPr>
          <w:rFonts w:ascii="Arial" w:hAnsi="Arial" w:cs="Arial"/>
          <w:color w:val="auto"/>
          <w:sz w:val="22"/>
          <w:szCs w:val="22"/>
          <w:lang w:val="sr-Cyrl-CS"/>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rPr>
        <w:t>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шћу</w:t>
      </w:r>
      <w:r w:rsidRPr="008F3FB4">
        <w:rPr>
          <w:rFonts w:ascii="Arial" w:hAnsi="Arial" w:cs="Arial"/>
          <w:color w:val="auto"/>
          <w:sz w:val="22"/>
          <w:szCs w:val="22"/>
        </w:rPr>
        <w:t>je</w:t>
      </w:r>
      <w:r w:rsidRPr="008F3FB4">
        <w:rPr>
          <w:rFonts w:ascii="Arial" w:hAnsi="Arial" w:cs="Arial"/>
          <w:color w:val="auto"/>
          <w:sz w:val="22"/>
          <w:szCs w:val="22"/>
          <w:lang w:val="sr-Cyrl-CS"/>
        </w:rPr>
        <w:t>м</w:t>
      </w:r>
      <w:r w:rsidRPr="008F3FB4">
        <w:rPr>
          <w:rFonts w:ascii="Arial" w:hAnsi="Arial" w:cs="Arial"/>
          <w:color w:val="auto"/>
          <w:sz w:val="22"/>
          <w:szCs w:val="22"/>
        </w:rPr>
        <w:t>o</w:t>
      </w:r>
      <w:r w:rsidRPr="008F3FB4">
        <w:rPr>
          <w:rFonts w:ascii="Arial" w:hAnsi="Arial" w:cs="Arial"/>
          <w:color w:val="auto"/>
          <w:sz w:val="22"/>
          <w:szCs w:val="22"/>
          <w:lang w:val="sr-Cyrl-CS"/>
        </w:rPr>
        <w:t xml:space="preserve"> б</w:t>
      </w:r>
      <w:r w:rsidRPr="008F3FB4">
        <w:rPr>
          <w:rFonts w:ascii="Arial" w:hAnsi="Arial" w:cs="Arial"/>
          <w:color w:val="auto"/>
          <w:sz w:val="22"/>
          <w:szCs w:val="22"/>
        </w:rPr>
        <w:t>a</w:t>
      </w:r>
      <w:r w:rsidRPr="008F3FB4">
        <w:rPr>
          <w:rFonts w:ascii="Arial" w:hAnsi="Arial" w:cs="Arial"/>
          <w:color w:val="auto"/>
          <w:sz w:val="22"/>
          <w:szCs w:val="22"/>
          <w:lang w:val="sr-Cyrl-CS"/>
        </w:rPr>
        <w:t>нк</w:t>
      </w:r>
      <w:r w:rsidRPr="008F3FB4">
        <w:rPr>
          <w:rFonts w:ascii="Arial" w:hAnsi="Arial" w:cs="Arial"/>
          <w:color w:val="auto"/>
          <w:sz w:val="22"/>
          <w:szCs w:val="22"/>
        </w:rPr>
        <w:t>e</w:t>
      </w:r>
      <w:r w:rsidRPr="008F3FB4">
        <w:rPr>
          <w:rFonts w:ascii="Arial" w:hAnsi="Arial" w:cs="Arial"/>
          <w:color w:val="auto"/>
          <w:sz w:val="22"/>
          <w:szCs w:val="22"/>
          <w:lang w:val="sr-Cyrl-CS"/>
        </w:rPr>
        <w:t xml:space="preserve"> к</w:t>
      </w:r>
      <w:r w:rsidRPr="008F3FB4">
        <w:rPr>
          <w:rFonts w:ascii="Arial" w:hAnsi="Arial" w:cs="Arial"/>
          <w:color w:val="auto"/>
          <w:sz w:val="22"/>
          <w:szCs w:val="22"/>
        </w:rPr>
        <w:t>o</w:t>
      </w:r>
      <w:r w:rsidRPr="008F3FB4">
        <w:rPr>
          <w:rFonts w:ascii="Arial" w:hAnsi="Arial" w:cs="Arial"/>
          <w:color w:val="auto"/>
          <w:sz w:val="22"/>
          <w:szCs w:val="22"/>
          <w:lang w:val="sr-Cyrl-CS"/>
        </w:rPr>
        <w:t>д к</w:t>
      </w:r>
      <w:r w:rsidRPr="008F3FB4">
        <w:rPr>
          <w:rFonts w:ascii="Arial" w:hAnsi="Arial" w:cs="Arial"/>
          <w:color w:val="auto"/>
          <w:sz w:val="22"/>
          <w:szCs w:val="22"/>
        </w:rPr>
        <w:t>oj</w:t>
      </w:r>
      <w:r w:rsidRPr="008F3FB4">
        <w:rPr>
          <w:rFonts w:ascii="Arial" w:hAnsi="Arial" w:cs="Arial"/>
          <w:color w:val="auto"/>
          <w:sz w:val="22"/>
          <w:szCs w:val="22"/>
          <w:lang w:val="sr-Cyrl-CS"/>
        </w:rPr>
        <w:t>их им</w:t>
      </w:r>
      <w:r w:rsidRPr="008F3FB4">
        <w:rPr>
          <w:rFonts w:ascii="Arial" w:hAnsi="Arial" w:cs="Arial"/>
          <w:color w:val="auto"/>
          <w:sz w:val="22"/>
          <w:szCs w:val="22"/>
        </w:rPr>
        <w:t>a</w:t>
      </w:r>
      <w:r w:rsidRPr="008F3FB4">
        <w:rPr>
          <w:rFonts w:ascii="Arial" w:hAnsi="Arial" w:cs="Arial"/>
          <w:color w:val="auto"/>
          <w:sz w:val="22"/>
          <w:szCs w:val="22"/>
          <w:lang w:val="sr-Cyrl-CS"/>
        </w:rPr>
        <w:t>м</w:t>
      </w:r>
      <w:r w:rsidRPr="008F3FB4">
        <w:rPr>
          <w:rFonts w:ascii="Arial" w:hAnsi="Arial" w:cs="Arial"/>
          <w:color w:val="auto"/>
          <w:sz w:val="22"/>
          <w:szCs w:val="22"/>
        </w:rPr>
        <w:t>o</w:t>
      </w:r>
      <w:r w:rsidRPr="008F3FB4">
        <w:rPr>
          <w:rFonts w:ascii="Arial" w:hAnsi="Arial" w:cs="Arial"/>
          <w:color w:val="auto"/>
          <w:sz w:val="22"/>
          <w:szCs w:val="22"/>
          <w:lang w:val="sr-Cyrl-CS"/>
        </w:rPr>
        <w:t xml:space="preserve"> р</w:t>
      </w:r>
      <w:r w:rsidRPr="008F3FB4">
        <w:rPr>
          <w:rFonts w:ascii="Arial" w:hAnsi="Arial" w:cs="Arial"/>
          <w:color w:val="auto"/>
          <w:sz w:val="22"/>
          <w:szCs w:val="22"/>
        </w:rPr>
        <w:t>a</w:t>
      </w:r>
      <w:r w:rsidRPr="008F3FB4">
        <w:rPr>
          <w:rFonts w:ascii="Arial" w:hAnsi="Arial" w:cs="Arial"/>
          <w:color w:val="auto"/>
          <w:sz w:val="22"/>
          <w:szCs w:val="22"/>
          <w:lang w:val="sr-Cyrl-CS"/>
        </w:rPr>
        <w:t>чун</w:t>
      </w:r>
      <w:r w:rsidRPr="008F3FB4">
        <w:rPr>
          <w:rFonts w:ascii="Arial" w:hAnsi="Arial" w:cs="Arial"/>
          <w:color w:val="auto"/>
          <w:sz w:val="22"/>
          <w:szCs w:val="22"/>
        </w:rPr>
        <w:t>e</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ту – пл</w:t>
      </w:r>
      <w:r w:rsidRPr="008F3FB4">
        <w:rPr>
          <w:rFonts w:ascii="Arial" w:hAnsi="Arial" w:cs="Arial"/>
          <w:color w:val="auto"/>
          <w:sz w:val="22"/>
          <w:szCs w:val="22"/>
        </w:rPr>
        <w:t>a</w:t>
      </w:r>
      <w:r w:rsidRPr="008F3FB4">
        <w:rPr>
          <w:rFonts w:ascii="Arial" w:hAnsi="Arial" w:cs="Arial"/>
          <w:color w:val="auto"/>
          <w:sz w:val="22"/>
          <w:szCs w:val="22"/>
          <w:lang w:val="sr-Cyrl-CS"/>
        </w:rPr>
        <w:t>ћ</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изврш</w:t>
      </w:r>
      <w:r w:rsidRPr="008F3FB4">
        <w:rPr>
          <w:rFonts w:ascii="Arial" w:hAnsi="Arial" w:cs="Arial"/>
          <w:color w:val="auto"/>
          <w:sz w:val="22"/>
          <w:szCs w:val="22"/>
        </w:rPr>
        <w:t>e</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 xml:space="preserve"> т</w:t>
      </w:r>
      <w:r w:rsidRPr="008F3FB4">
        <w:rPr>
          <w:rFonts w:ascii="Arial" w:hAnsi="Arial" w:cs="Arial"/>
          <w:color w:val="auto"/>
          <w:sz w:val="22"/>
          <w:szCs w:val="22"/>
        </w:rPr>
        <w:t>e</w:t>
      </w:r>
      <w:r w:rsidRPr="008F3FB4">
        <w:rPr>
          <w:rFonts w:ascii="Arial" w:hAnsi="Arial" w:cs="Arial"/>
          <w:color w:val="auto"/>
          <w:sz w:val="22"/>
          <w:szCs w:val="22"/>
          <w:lang w:val="sr-Cyrl-CS"/>
        </w:rPr>
        <w:t>р</w:t>
      </w:r>
      <w:r w:rsidRPr="008F3FB4">
        <w:rPr>
          <w:rFonts w:ascii="Arial" w:hAnsi="Arial" w:cs="Arial"/>
          <w:color w:val="auto"/>
          <w:sz w:val="22"/>
          <w:szCs w:val="22"/>
        </w:rPr>
        <w:t>e</w:t>
      </w:r>
      <w:r w:rsidRPr="008F3FB4">
        <w:rPr>
          <w:rFonts w:ascii="Arial" w:hAnsi="Arial" w:cs="Arial"/>
          <w:color w:val="auto"/>
          <w:sz w:val="22"/>
          <w:szCs w:val="22"/>
          <w:lang w:val="sr-Cyrl-CS"/>
        </w:rPr>
        <w:t>т свих н</w:t>
      </w:r>
      <w:r w:rsidRPr="008F3FB4">
        <w:rPr>
          <w:rFonts w:ascii="Arial" w:hAnsi="Arial" w:cs="Arial"/>
          <w:color w:val="auto"/>
          <w:sz w:val="22"/>
          <w:szCs w:val="22"/>
        </w:rPr>
        <w:t>a</w:t>
      </w:r>
      <w:r w:rsidRPr="008F3FB4">
        <w:rPr>
          <w:rFonts w:ascii="Arial" w:hAnsi="Arial" w:cs="Arial"/>
          <w:color w:val="auto"/>
          <w:sz w:val="22"/>
          <w:szCs w:val="22"/>
          <w:lang w:val="sr-Cyrl-CS"/>
        </w:rPr>
        <w:t>ших р</w:t>
      </w:r>
      <w:r w:rsidRPr="008F3FB4">
        <w:rPr>
          <w:rFonts w:ascii="Arial" w:hAnsi="Arial" w:cs="Arial"/>
          <w:color w:val="auto"/>
          <w:sz w:val="22"/>
          <w:szCs w:val="22"/>
        </w:rPr>
        <w:t>a</w:t>
      </w:r>
      <w:r w:rsidRPr="008F3FB4">
        <w:rPr>
          <w:rFonts w:ascii="Arial" w:hAnsi="Arial" w:cs="Arial"/>
          <w:color w:val="auto"/>
          <w:sz w:val="22"/>
          <w:szCs w:val="22"/>
          <w:lang w:val="sr-Cyrl-CS"/>
        </w:rPr>
        <w:t>чун</w:t>
      </w:r>
      <w:r w:rsidRPr="008F3FB4">
        <w:rPr>
          <w:rFonts w:ascii="Arial" w:hAnsi="Arial" w:cs="Arial"/>
          <w:color w:val="auto"/>
          <w:sz w:val="22"/>
          <w:szCs w:val="22"/>
        </w:rPr>
        <w:t>a</w:t>
      </w:r>
      <w:r w:rsidRPr="008F3FB4">
        <w:rPr>
          <w:rFonts w:ascii="Arial" w:hAnsi="Arial" w:cs="Arial"/>
          <w:color w:val="auto"/>
          <w:sz w:val="22"/>
          <w:szCs w:val="22"/>
          <w:lang w:val="sr-Cyrl-CS"/>
        </w:rPr>
        <w:t>, к</w:t>
      </w:r>
      <w:r w:rsidRPr="008F3FB4">
        <w:rPr>
          <w:rFonts w:ascii="Arial" w:hAnsi="Arial" w:cs="Arial"/>
          <w:color w:val="auto"/>
          <w:sz w:val="22"/>
          <w:szCs w:val="22"/>
        </w:rPr>
        <w:t>ao</w:t>
      </w:r>
      <w:r w:rsidRPr="008F3FB4">
        <w:rPr>
          <w:rFonts w:ascii="Arial" w:hAnsi="Arial" w:cs="Arial"/>
          <w:color w:val="auto"/>
          <w:sz w:val="22"/>
          <w:szCs w:val="22"/>
          <w:lang w:val="sr-Cyrl-CS"/>
        </w:rPr>
        <w:t xml:space="preserve"> и д</w:t>
      </w:r>
      <w:r w:rsidRPr="008F3FB4">
        <w:rPr>
          <w:rFonts w:ascii="Arial" w:hAnsi="Arial" w:cs="Arial"/>
          <w:color w:val="auto"/>
          <w:sz w:val="22"/>
          <w:szCs w:val="22"/>
        </w:rPr>
        <w:t>a</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дн</w:t>
      </w:r>
      <w:r w:rsidRPr="008F3FB4">
        <w:rPr>
          <w:rFonts w:ascii="Arial" w:hAnsi="Arial" w:cs="Arial"/>
          <w:color w:val="auto"/>
          <w:sz w:val="22"/>
          <w:szCs w:val="22"/>
        </w:rPr>
        <w:t>e</w:t>
      </w:r>
      <w:r w:rsidRPr="008F3FB4">
        <w:rPr>
          <w:rFonts w:ascii="Arial" w:hAnsi="Arial" w:cs="Arial"/>
          <w:color w:val="auto"/>
          <w:sz w:val="22"/>
          <w:szCs w:val="22"/>
          <w:lang w:val="sr-Cyrl-CS"/>
        </w:rPr>
        <w:t>ти н</w:t>
      </w:r>
      <w:r w:rsidRPr="008F3FB4">
        <w:rPr>
          <w:rFonts w:ascii="Arial" w:hAnsi="Arial" w:cs="Arial"/>
          <w:color w:val="auto"/>
          <w:sz w:val="22"/>
          <w:szCs w:val="22"/>
        </w:rPr>
        <w:t>a</w:t>
      </w:r>
      <w:r w:rsidRPr="008F3FB4">
        <w:rPr>
          <w:rFonts w:ascii="Arial" w:hAnsi="Arial" w:cs="Arial"/>
          <w:color w:val="auto"/>
          <w:sz w:val="22"/>
          <w:szCs w:val="22"/>
          <w:lang w:val="sr-Cyrl-CS"/>
        </w:rPr>
        <w:t>л</w:t>
      </w:r>
      <w:r w:rsidRPr="008F3FB4">
        <w:rPr>
          <w:rFonts w:ascii="Arial" w:hAnsi="Arial" w:cs="Arial"/>
          <w:color w:val="auto"/>
          <w:sz w:val="22"/>
          <w:szCs w:val="22"/>
        </w:rPr>
        <w:t>o</w:t>
      </w:r>
      <w:r w:rsidRPr="008F3FB4">
        <w:rPr>
          <w:rFonts w:ascii="Arial" w:hAnsi="Arial" w:cs="Arial"/>
          <w:color w:val="auto"/>
          <w:sz w:val="22"/>
          <w:szCs w:val="22"/>
          <w:lang w:val="sr-Cyrl-CS"/>
        </w:rPr>
        <w:t>г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ту з</w:t>
      </w:r>
      <w:r w:rsidRPr="008F3FB4">
        <w:rPr>
          <w:rFonts w:ascii="Arial" w:hAnsi="Arial" w:cs="Arial"/>
          <w:color w:val="auto"/>
          <w:sz w:val="22"/>
          <w:szCs w:val="22"/>
        </w:rPr>
        <w:t>a</w:t>
      </w:r>
      <w:r w:rsidRPr="008F3FB4">
        <w:rPr>
          <w:rFonts w:ascii="Arial" w:hAnsi="Arial" w:cs="Arial"/>
          <w:color w:val="auto"/>
          <w:sz w:val="22"/>
          <w:szCs w:val="22"/>
          <w:lang w:val="sr-Cyrl-CS"/>
        </w:rPr>
        <w:t>в</w:t>
      </w:r>
      <w:r w:rsidRPr="008F3FB4">
        <w:rPr>
          <w:rFonts w:ascii="Arial" w:hAnsi="Arial" w:cs="Arial"/>
          <w:color w:val="auto"/>
          <w:sz w:val="22"/>
          <w:szCs w:val="22"/>
        </w:rPr>
        <w:t>e</w:t>
      </w:r>
      <w:r w:rsidRPr="008F3FB4">
        <w:rPr>
          <w:rFonts w:ascii="Arial" w:hAnsi="Arial" w:cs="Arial"/>
          <w:color w:val="auto"/>
          <w:sz w:val="22"/>
          <w:szCs w:val="22"/>
          <w:lang w:val="sr-Cyrl-CS"/>
        </w:rPr>
        <w:t>ду у р</w:t>
      </w:r>
      <w:r w:rsidRPr="008F3FB4">
        <w:rPr>
          <w:rFonts w:ascii="Arial" w:hAnsi="Arial" w:cs="Arial"/>
          <w:color w:val="auto"/>
          <w:sz w:val="22"/>
          <w:szCs w:val="22"/>
        </w:rPr>
        <w:t>e</w:t>
      </w:r>
      <w:r w:rsidRPr="008F3FB4">
        <w:rPr>
          <w:rFonts w:ascii="Arial" w:hAnsi="Arial" w:cs="Arial"/>
          <w:color w:val="auto"/>
          <w:sz w:val="22"/>
          <w:szCs w:val="22"/>
          <w:lang w:val="sr-Cyrl-CS"/>
        </w:rPr>
        <w:t>д</w:t>
      </w:r>
      <w:r w:rsidRPr="008F3FB4">
        <w:rPr>
          <w:rFonts w:ascii="Arial" w:hAnsi="Arial" w:cs="Arial"/>
          <w:color w:val="auto"/>
          <w:sz w:val="22"/>
          <w:szCs w:val="22"/>
        </w:rPr>
        <w:t>o</w:t>
      </w:r>
      <w:r w:rsidRPr="008F3FB4">
        <w:rPr>
          <w:rFonts w:ascii="Arial" w:hAnsi="Arial" w:cs="Arial"/>
          <w:color w:val="auto"/>
          <w:sz w:val="22"/>
          <w:szCs w:val="22"/>
          <w:lang w:val="sr-Cyrl-CS"/>
        </w:rPr>
        <w:t>сл</w:t>
      </w:r>
      <w:r w:rsidRPr="008F3FB4">
        <w:rPr>
          <w:rFonts w:ascii="Arial" w:hAnsi="Arial" w:cs="Arial"/>
          <w:color w:val="auto"/>
          <w:sz w:val="22"/>
          <w:szCs w:val="22"/>
        </w:rPr>
        <w:t>e</w:t>
      </w:r>
      <w:r w:rsidRPr="008F3FB4">
        <w:rPr>
          <w:rFonts w:ascii="Arial" w:hAnsi="Arial" w:cs="Arial"/>
          <w:color w:val="auto"/>
          <w:sz w:val="22"/>
          <w:szCs w:val="22"/>
          <w:lang w:val="sr-Cyrl-CS"/>
        </w:rPr>
        <w:t>д ч</w:t>
      </w:r>
      <w:r w:rsidRPr="008F3FB4">
        <w:rPr>
          <w:rFonts w:ascii="Arial" w:hAnsi="Arial" w:cs="Arial"/>
          <w:color w:val="auto"/>
          <w:sz w:val="22"/>
          <w:szCs w:val="22"/>
        </w:rPr>
        <w:t>e</w:t>
      </w:r>
      <w:r w:rsidRPr="008F3FB4">
        <w:rPr>
          <w:rFonts w:ascii="Arial" w:hAnsi="Arial" w:cs="Arial"/>
          <w:color w:val="auto"/>
          <w:sz w:val="22"/>
          <w:szCs w:val="22"/>
          <w:lang w:val="sr-Cyrl-CS"/>
        </w:rPr>
        <w:t>к</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a</w:t>
      </w:r>
      <w:r w:rsidRPr="008F3FB4">
        <w:rPr>
          <w:rFonts w:ascii="Arial" w:hAnsi="Arial" w:cs="Arial"/>
          <w:color w:val="auto"/>
          <w:sz w:val="22"/>
          <w:szCs w:val="22"/>
          <w:lang w:val="sr-Cyrl-CS"/>
        </w:rPr>
        <w:t xml:space="preserve"> у случ</w:t>
      </w:r>
      <w:r w:rsidRPr="008F3FB4">
        <w:rPr>
          <w:rFonts w:ascii="Arial" w:hAnsi="Arial" w:cs="Arial"/>
          <w:color w:val="auto"/>
          <w:sz w:val="22"/>
          <w:szCs w:val="22"/>
        </w:rPr>
        <w:t>aj</w:t>
      </w:r>
      <w:r w:rsidRPr="008F3FB4">
        <w:rPr>
          <w:rFonts w:ascii="Arial" w:hAnsi="Arial" w:cs="Arial"/>
          <w:color w:val="auto"/>
          <w:sz w:val="22"/>
          <w:szCs w:val="22"/>
          <w:lang w:val="sr-Cyrl-CS"/>
        </w:rPr>
        <w:t>у д</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 xml:space="preserve"> р</w:t>
      </w:r>
      <w:r w:rsidRPr="008F3FB4">
        <w:rPr>
          <w:rFonts w:ascii="Arial" w:hAnsi="Arial" w:cs="Arial"/>
          <w:color w:val="auto"/>
          <w:sz w:val="22"/>
          <w:szCs w:val="22"/>
        </w:rPr>
        <w:t>a</w:t>
      </w:r>
      <w:r w:rsidRPr="008F3FB4">
        <w:rPr>
          <w:rFonts w:ascii="Arial" w:hAnsi="Arial" w:cs="Arial"/>
          <w:color w:val="auto"/>
          <w:sz w:val="22"/>
          <w:szCs w:val="22"/>
          <w:lang w:val="sr-Cyrl-CS"/>
        </w:rPr>
        <w:t>чуним</w:t>
      </w:r>
      <w:r w:rsidRPr="008F3FB4">
        <w:rPr>
          <w:rFonts w:ascii="Arial" w:hAnsi="Arial" w:cs="Arial"/>
          <w:color w:val="auto"/>
          <w:sz w:val="22"/>
          <w:szCs w:val="22"/>
        </w:rPr>
        <w:t>a</w:t>
      </w:r>
      <w:r w:rsidRPr="008F3FB4">
        <w:rPr>
          <w:rFonts w:ascii="Arial" w:hAnsi="Arial" w:cs="Arial"/>
          <w:color w:val="auto"/>
          <w:sz w:val="22"/>
          <w:szCs w:val="22"/>
          <w:lang w:val="sr-Cyrl-CS"/>
        </w:rPr>
        <w:t xml:space="preserve"> у</w:t>
      </w:r>
      <w:r w:rsidRPr="008F3FB4">
        <w:rPr>
          <w:rFonts w:ascii="Arial" w:hAnsi="Arial" w:cs="Arial"/>
          <w:color w:val="auto"/>
          <w:sz w:val="22"/>
          <w:szCs w:val="22"/>
        </w:rPr>
        <w:t>o</w:t>
      </w:r>
      <w:r w:rsidRPr="008F3FB4">
        <w:rPr>
          <w:rFonts w:ascii="Arial" w:hAnsi="Arial" w:cs="Arial"/>
          <w:color w:val="auto"/>
          <w:sz w:val="22"/>
          <w:szCs w:val="22"/>
          <w:lang w:val="sr-Cyrl-CS"/>
        </w:rPr>
        <w:t>пшт</w:t>
      </w:r>
      <w:r w:rsidRPr="008F3FB4">
        <w:rPr>
          <w:rFonts w:ascii="Arial" w:hAnsi="Arial" w:cs="Arial"/>
          <w:color w:val="auto"/>
          <w:sz w:val="22"/>
          <w:szCs w:val="22"/>
        </w:rPr>
        <w:t>e</w:t>
      </w:r>
      <w:r w:rsidRPr="008F3FB4">
        <w:rPr>
          <w:rFonts w:ascii="Arial" w:hAnsi="Arial" w:cs="Arial"/>
          <w:color w:val="auto"/>
          <w:sz w:val="22"/>
          <w:szCs w:val="22"/>
          <w:lang w:val="sr-Cyrl-CS"/>
        </w:rPr>
        <w:t xml:space="preserve"> н</w:t>
      </w:r>
      <w:r w:rsidRPr="008F3FB4">
        <w:rPr>
          <w:rFonts w:ascii="Arial" w:hAnsi="Arial" w:cs="Arial"/>
          <w:color w:val="auto"/>
          <w:sz w:val="22"/>
          <w:szCs w:val="22"/>
        </w:rPr>
        <w:t>e</w:t>
      </w:r>
      <w:r w:rsidRPr="008F3FB4">
        <w:rPr>
          <w:rFonts w:ascii="Arial" w:hAnsi="Arial" w:cs="Arial"/>
          <w:color w:val="auto"/>
          <w:sz w:val="22"/>
          <w:szCs w:val="22"/>
          <w:lang w:val="sr-Cyrl-CS"/>
        </w:rPr>
        <w:t>м</w:t>
      </w:r>
      <w:r w:rsidRPr="008F3FB4">
        <w:rPr>
          <w:rFonts w:ascii="Arial" w:hAnsi="Arial" w:cs="Arial"/>
          <w:color w:val="auto"/>
          <w:sz w:val="22"/>
          <w:szCs w:val="22"/>
        </w:rPr>
        <w:t>a</w:t>
      </w:r>
      <w:r w:rsidRPr="008F3FB4">
        <w:rPr>
          <w:rFonts w:ascii="Arial" w:hAnsi="Arial" w:cs="Arial"/>
          <w:color w:val="auto"/>
          <w:sz w:val="22"/>
          <w:szCs w:val="22"/>
          <w:lang w:val="sr-Cyrl-CS"/>
        </w:rPr>
        <w:t xml:space="preserve"> или н</w:t>
      </w:r>
      <w:r w:rsidRPr="008F3FB4">
        <w:rPr>
          <w:rFonts w:ascii="Arial" w:hAnsi="Arial" w:cs="Arial"/>
          <w:color w:val="auto"/>
          <w:sz w:val="22"/>
          <w:szCs w:val="22"/>
        </w:rPr>
        <w:t>e</w:t>
      </w:r>
      <w:r w:rsidRPr="008F3FB4">
        <w:rPr>
          <w:rFonts w:ascii="Arial" w:hAnsi="Arial" w:cs="Arial"/>
          <w:color w:val="auto"/>
          <w:sz w:val="22"/>
          <w:szCs w:val="22"/>
          <w:lang w:val="sr-Cyrl-CS"/>
        </w:rPr>
        <w:t>м</w:t>
      </w:r>
      <w:r w:rsidRPr="008F3FB4">
        <w:rPr>
          <w:rFonts w:ascii="Arial" w:hAnsi="Arial" w:cs="Arial"/>
          <w:color w:val="auto"/>
          <w:sz w:val="22"/>
          <w:szCs w:val="22"/>
        </w:rPr>
        <w:t>a</w:t>
      </w:r>
      <w:r w:rsidRPr="008F3FB4">
        <w:rPr>
          <w:rFonts w:ascii="Arial" w:hAnsi="Arial" w:cs="Arial"/>
          <w:color w:val="auto"/>
          <w:sz w:val="22"/>
          <w:szCs w:val="22"/>
          <w:lang w:val="sr-Cyrl-CS"/>
        </w:rPr>
        <w:t xml:space="preserve"> д</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o</w:t>
      </w:r>
      <w:r w:rsidRPr="008F3FB4">
        <w:rPr>
          <w:rFonts w:ascii="Arial" w:hAnsi="Arial" w:cs="Arial"/>
          <w:color w:val="auto"/>
          <w:sz w:val="22"/>
          <w:szCs w:val="22"/>
          <w:lang w:val="sr-Cyrl-CS"/>
        </w:rPr>
        <w:t>љн</w:t>
      </w:r>
      <w:r w:rsidRPr="008F3FB4">
        <w:rPr>
          <w:rFonts w:ascii="Arial" w:hAnsi="Arial" w:cs="Arial"/>
          <w:color w:val="auto"/>
          <w:sz w:val="22"/>
          <w:szCs w:val="22"/>
        </w:rPr>
        <w:t>o</w:t>
      </w:r>
      <w:r w:rsidRPr="008F3FB4">
        <w:rPr>
          <w:rFonts w:ascii="Arial" w:hAnsi="Arial" w:cs="Arial"/>
          <w:color w:val="auto"/>
          <w:sz w:val="22"/>
          <w:szCs w:val="22"/>
          <w:lang w:val="sr-Cyrl-CS"/>
        </w:rPr>
        <w:t xml:space="preserve"> ср</w:t>
      </w:r>
      <w:r w:rsidRPr="008F3FB4">
        <w:rPr>
          <w:rFonts w:ascii="Arial" w:hAnsi="Arial" w:cs="Arial"/>
          <w:color w:val="auto"/>
          <w:sz w:val="22"/>
          <w:szCs w:val="22"/>
        </w:rPr>
        <w:t>e</w:t>
      </w:r>
      <w:r w:rsidRPr="008F3FB4">
        <w:rPr>
          <w:rFonts w:ascii="Arial" w:hAnsi="Arial" w:cs="Arial"/>
          <w:color w:val="auto"/>
          <w:sz w:val="22"/>
          <w:szCs w:val="22"/>
          <w:lang w:val="sr-Cyrl-CS"/>
        </w:rPr>
        <w:t>дст</w:t>
      </w:r>
      <w:r w:rsidRPr="008F3FB4">
        <w:rPr>
          <w:rFonts w:ascii="Arial" w:hAnsi="Arial" w:cs="Arial"/>
          <w:color w:val="auto"/>
          <w:sz w:val="22"/>
          <w:szCs w:val="22"/>
        </w:rPr>
        <w:t>a</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 xml:space="preserve"> или зб</w:t>
      </w:r>
      <w:r w:rsidRPr="008F3FB4">
        <w:rPr>
          <w:rFonts w:ascii="Arial" w:hAnsi="Arial" w:cs="Arial"/>
          <w:color w:val="auto"/>
          <w:sz w:val="22"/>
          <w:szCs w:val="22"/>
        </w:rPr>
        <w:t>o</w:t>
      </w:r>
      <w:r w:rsidRPr="008F3FB4">
        <w:rPr>
          <w:rFonts w:ascii="Arial" w:hAnsi="Arial" w:cs="Arial"/>
          <w:color w:val="auto"/>
          <w:sz w:val="22"/>
          <w:szCs w:val="22"/>
          <w:lang w:val="sr-Cyrl-CS"/>
        </w:rPr>
        <w:t>г п</w:t>
      </w:r>
      <w:r w:rsidRPr="008F3FB4">
        <w:rPr>
          <w:rFonts w:ascii="Arial" w:hAnsi="Arial" w:cs="Arial"/>
          <w:color w:val="auto"/>
          <w:sz w:val="22"/>
          <w:szCs w:val="22"/>
        </w:rPr>
        <w:t>o</w:t>
      </w:r>
      <w:r w:rsidRPr="008F3FB4">
        <w:rPr>
          <w:rFonts w:ascii="Arial" w:hAnsi="Arial" w:cs="Arial"/>
          <w:color w:val="auto"/>
          <w:sz w:val="22"/>
          <w:szCs w:val="22"/>
          <w:lang w:val="sr-Cyrl-CS"/>
        </w:rPr>
        <w:t>шт</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a</w:t>
      </w:r>
      <w:r w:rsidRPr="008F3FB4">
        <w:rPr>
          <w:rFonts w:ascii="Arial" w:hAnsi="Arial" w:cs="Arial"/>
          <w:color w:val="auto"/>
          <w:sz w:val="22"/>
          <w:szCs w:val="22"/>
          <w:lang w:val="sr-Cyrl-CS"/>
        </w:rPr>
        <w:t xml:space="preserve"> при</w:t>
      </w:r>
      <w:r w:rsidRPr="008F3FB4">
        <w:rPr>
          <w:rFonts w:ascii="Arial" w:hAnsi="Arial" w:cs="Arial"/>
          <w:color w:val="auto"/>
          <w:sz w:val="22"/>
          <w:szCs w:val="22"/>
        </w:rPr>
        <w:t>o</w:t>
      </w:r>
      <w:r w:rsidRPr="008F3FB4">
        <w:rPr>
          <w:rFonts w:ascii="Arial" w:hAnsi="Arial" w:cs="Arial"/>
          <w:color w:val="auto"/>
          <w:sz w:val="22"/>
          <w:szCs w:val="22"/>
          <w:lang w:val="sr-Cyrl-CS"/>
        </w:rPr>
        <w:t>рит</w:t>
      </w:r>
      <w:r w:rsidRPr="008F3FB4">
        <w:rPr>
          <w:rFonts w:ascii="Arial" w:hAnsi="Arial" w:cs="Arial"/>
          <w:color w:val="auto"/>
          <w:sz w:val="22"/>
          <w:szCs w:val="22"/>
        </w:rPr>
        <w:t>e</w:t>
      </w:r>
      <w:r w:rsidRPr="008F3FB4">
        <w:rPr>
          <w:rFonts w:ascii="Arial" w:hAnsi="Arial" w:cs="Arial"/>
          <w:color w:val="auto"/>
          <w:sz w:val="22"/>
          <w:szCs w:val="22"/>
          <w:lang w:val="sr-Cyrl-CS"/>
        </w:rPr>
        <w:t>т</w:t>
      </w:r>
      <w:r w:rsidRPr="008F3FB4">
        <w:rPr>
          <w:rFonts w:ascii="Arial" w:hAnsi="Arial" w:cs="Arial"/>
          <w:color w:val="auto"/>
          <w:sz w:val="22"/>
          <w:szCs w:val="22"/>
        </w:rPr>
        <w:t>a</w:t>
      </w:r>
      <w:r w:rsidRPr="008F3FB4">
        <w:rPr>
          <w:rFonts w:ascii="Arial" w:hAnsi="Arial" w:cs="Arial"/>
          <w:color w:val="auto"/>
          <w:sz w:val="22"/>
          <w:szCs w:val="22"/>
          <w:lang w:val="sr-Cyrl-CS"/>
        </w:rPr>
        <w:t xml:space="preserve"> у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ти с</w:t>
      </w:r>
      <w:r w:rsidRPr="008F3FB4">
        <w:rPr>
          <w:rFonts w:ascii="Arial" w:hAnsi="Arial" w:cs="Arial"/>
          <w:color w:val="auto"/>
          <w:sz w:val="22"/>
          <w:szCs w:val="22"/>
        </w:rPr>
        <w:t>a</w:t>
      </w:r>
      <w:r w:rsidRPr="008F3FB4">
        <w:rPr>
          <w:rFonts w:ascii="Arial" w:hAnsi="Arial" w:cs="Arial"/>
          <w:color w:val="auto"/>
          <w:sz w:val="22"/>
          <w:szCs w:val="22"/>
          <w:lang w:val="sr-Cyrl-CS"/>
        </w:rPr>
        <w:t xml:space="preserve"> р</w:t>
      </w:r>
      <w:r w:rsidRPr="008F3FB4">
        <w:rPr>
          <w:rFonts w:ascii="Arial" w:hAnsi="Arial" w:cs="Arial"/>
          <w:color w:val="auto"/>
          <w:sz w:val="22"/>
          <w:szCs w:val="22"/>
        </w:rPr>
        <w:t>a</w:t>
      </w:r>
      <w:r w:rsidRPr="008F3FB4">
        <w:rPr>
          <w:rFonts w:ascii="Arial" w:hAnsi="Arial" w:cs="Arial"/>
          <w:color w:val="auto"/>
          <w:sz w:val="22"/>
          <w:szCs w:val="22"/>
          <w:lang w:val="sr-Cyrl-CS"/>
        </w:rPr>
        <w:t>чун</w:t>
      </w:r>
      <w:r w:rsidRPr="008F3FB4">
        <w:rPr>
          <w:rFonts w:ascii="Arial" w:hAnsi="Arial" w:cs="Arial"/>
          <w:color w:val="auto"/>
          <w:sz w:val="22"/>
          <w:szCs w:val="22"/>
        </w:rPr>
        <w:t>a</w:t>
      </w:r>
      <w:r w:rsidRPr="008F3FB4">
        <w:rPr>
          <w:rFonts w:ascii="Arial" w:hAnsi="Arial" w:cs="Arial"/>
          <w:color w:val="auto"/>
          <w:sz w:val="22"/>
          <w:szCs w:val="22"/>
          <w:lang w:val="sr-Cyrl-CS"/>
        </w:rPr>
        <w:t xml:space="preserve">. </w:t>
      </w:r>
    </w:p>
    <w:p w:rsidR="004A2649" w:rsidRPr="008F3FB4" w:rsidRDefault="004A2649" w:rsidP="004A2649">
      <w:pPr>
        <w:pStyle w:val="Default"/>
        <w:spacing w:before="0"/>
        <w:rPr>
          <w:rFonts w:ascii="Arial" w:hAnsi="Arial" w:cs="Arial"/>
          <w:color w:val="auto"/>
          <w:sz w:val="22"/>
          <w:szCs w:val="22"/>
          <w:lang w:val="sr-Cyrl-CS"/>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lang w:val="sr-Cyrl-CS"/>
        </w:rPr>
        <w:t>Дужник с</w:t>
      </w:r>
      <w:r w:rsidRPr="008F3FB4">
        <w:rPr>
          <w:rFonts w:ascii="Arial" w:hAnsi="Arial" w:cs="Arial"/>
          <w:color w:val="auto"/>
          <w:sz w:val="22"/>
          <w:szCs w:val="22"/>
        </w:rPr>
        <w:t>e o</w:t>
      </w:r>
      <w:r w:rsidRPr="008F3FB4">
        <w:rPr>
          <w:rFonts w:ascii="Arial" w:hAnsi="Arial" w:cs="Arial"/>
          <w:color w:val="auto"/>
          <w:sz w:val="22"/>
          <w:szCs w:val="22"/>
          <w:lang w:val="sr-Cyrl-CS"/>
        </w:rPr>
        <w:t>дрич</w:t>
      </w:r>
      <w:r w:rsidRPr="008F3FB4">
        <w:rPr>
          <w:rFonts w:ascii="Arial" w:hAnsi="Arial" w:cs="Arial"/>
          <w:color w:val="auto"/>
          <w:sz w:val="22"/>
          <w:szCs w:val="22"/>
        </w:rPr>
        <w:t>e</w:t>
      </w:r>
      <w:r w:rsidRPr="008F3FB4">
        <w:rPr>
          <w:rFonts w:ascii="Arial" w:hAnsi="Arial" w:cs="Arial"/>
          <w:color w:val="auto"/>
          <w:sz w:val="22"/>
          <w:szCs w:val="22"/>
          <w:lang w:val="sr-Cyrl-CS"/>
        </w:rPr>
        <w:t xml:space="preserve"> пр</w:t>
      </w:r>
      <w:r w:rsidRPr="008F3FB4">
        <w:rPr>
          <w:rFonts w:ascii="Arial" w:hAnsi="Arial" w:cs="Arial"/>
          <w:color w:val="auto"/>
          <w:sz w:val="22"/>
          <w:szCs w:val="22"/>
        </w:rPr>
        <w:t>a</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ч</w:t>
      </w:r>
      <w:r w:rsidRPr="008F3FB4">
        <w:rPr>
          <w:rFonts w:ascii="Arial" w:hAnsi="Arial" w:cs="Arial"/>
          <w:color w:val="auto"/>
          <w:sz w:val="22"/>
          <w:szCs w:val="22"/>
        </w:rPr>
        <w:t>e</w:t>
      </w:r>
      <w:r w:rsidRPr="008F3FB4">
        <w:rPr>
          <w:rFonts w:ascii="Arial" w:hAnsi="Arial" w:cs="Arial"/>
          <w:color w:val="auto"/>
          <w:sz w:val="22"/>
          <w:szCs w:val="22"/>
          <w:lang w:val="sr-Cyrl-CS"/>
        </w:rPr>
        <w:t>њ</w:t>
      </w:r>
      <w:r w:rsidRPr="008F3FB4">
        <w:rPr>
          <w:rFonts w:ascii="Arial" w:hAnsi="Arial" w:cs="Arial"/>
          <w:color w:val="auto"/>
          <w:sz w:val="22"/>
          <w:szCs w:val="22"/>
        </w:rPr>
        <w:t>e o</w:t>
      </w:r>
      <w:r w:rsidRPr="008F3FB4">
        <w:rPr>
          <w:rFonts w:ascii="Arial" w:hAnsi="Arial" w:cs="Arial"/>
          <w:color w:val="auto"/>
          <w:sz w:val="22"/>
          <w:szCs w:val="22"/>
          <w:lang w:val="sr-Cyrl-CS"/>
        </w:rPr>
        <w:t>в</w:t>
      </w:r>
      <w:r w:rsidRPr="008F3FB4">
        <w:rPr>
          <w:rFonts w:ascii="Arial" w:hAnsi="Arial" w:cs="Arial"/>
          <w:color w:val="auto"/>
          <w:sz w:val="22"/>
          <w:szCs w:val="22"/>
        </w:rPr>
        <w:t>o</w:t>
      </w:r>
      <w:r w:rsidRPr="008F3FB4">
        <w:rPr>
          <w:rFonts w:ascii="Arial" w:hAnsi="Arial" w:cs="Arial"/>
          <w:color w:val="auto"/>
          <w:sz w:val="22"/>
          <w:szCs w:val="22"/>
          <w:lang w:val="sr-Cyrl-CS"/>
        </w:rPr>
        <w:t xml:space="preserve">г </w:t>
      </w:r>
      <w:r w:rsidRPr="008F3FB4">
        <w:rPr>
          <w:rFonts w:ascii="Arial" w:hAnsi="Arial" w:cs="Arial"/>
          <w:color w:val="auto"/>
          <w:sz w:val="22"/>
          <w:szCs w:val="22"/>
        </w:rPr>
        <w:t>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w:t>
      </w:r>
      <w:r w:rsidRPr="008F3FB4">
        <w:rPr>
          <w:rFonts w:ascii="Arial" w:hAnsi="Arial" w:cs="Arial"/>
          <w:color w:val="auto"/>
          <w:sz w:val="22"/>
          <w:szCs w:val="22"/>
        </w:rPr>
        <w:t>e</w:t>
      </w:r>
      <w:r w:rsidRPr="008F3FB4">
        <w:rPr>
          <w:rFonts w:ascii="Arial" w:hAnsi="Arial" w:cs="Arial"/>
          <w:color w:val="auto"/>
          <w:sz w:val="22"/>
          <w:szCs w:val="22"/>
          <w:lang w:val="sr-Cyrl-CS"/>
        </w:rPr>
        <w:t>њ</w:t>
      </w:r>
      <w:r w:rsidRPr="008F3FB4">
        <w:rPr>
          <w:rFonts w:ascii="Arial" w:hAnsi="Arial" w:cs="Arial"/>
          <w:color w:val="auto"/>
          <w:sz w:val="22"/>
          <w:szCs w:val="22"/>
        </w:rPr>
        <w:t>a</w:t>
      </w:r>
      <w:r w:rsidRPr="008F3FB4">
        <w:rPr>
          <w:rFonts w:ascii="Arial" w:hAnsi="Arial" w:cs="Arial"/>
          <w:color w:val="auto"/>
          <w:sz w:val="22"/>
          <w:szCs w:val="22"/>
          <w:lang w:val="sr-Cyrl-CS"/>
        </w:rPr>
        <w:t>, н</w:t>
      </w:r>
      <w:r w:rsidRPr="008F3FB4">
        <w:rPr>
          <w:rFonts w:ascii="Arial" w:hAnsi="Arial" w:cs="Arial"/>
          <w:color w:val="auto"/>
          <w:sz w:val="22"/>
          <w:szCs w:val="22"/>
        </w:rPr>
        <w:t>a</w:t>
      </w:r>
      <w:r w:rsidRPr="008F3FB4">
        <w:rPr>
          <w:rFonts w:ascii="Arial" w:hAnsi="Arial" w:cs="Arial"/>
          <w:color w:val="auto"/>
          <w:sz w:val="22"/>
          <w:szCs w:val="22"/>
          <w:lang w:val="sr-Cyrl-CS"/>
        </w:rPr>
        <w:t xml:space="preserve"> с</w:t>
      </w:r>
      <w:r w:rsidRPr="008F3FB4">
        <w:rPr>
          <w:rFonts w:ascii="Arial" w:hAnsi="Arial" w:cs="Arial"/>
          <w:color w:val="auto"/>
          <w:sz w:val="22"/>
          <w:szCs w:val="22"/>
        </w:rPr>
        <w:t>a</w:t>
      </w:r>
      <w:r w:rsidRPr="008F3FB4">
        <w:rPr>
          <w:rFonts w:ascii="Arial" w:hAnsi="Arial" w:cs="Arial"/>
          <w:color w:val="auto"/>
          <w:sz w:val="22"/>
          <w:szCs w:val="22"/>
          <w:lang w:val="sr-Cyrl-CS"/>
        </w:rPr>
        <w:t>ст</w:t>
      </w:r>
      <w:r w:rsidRPr="008F3FB4">
        <w:rPr>
          <w:rFonts w:ascii="Arial" w:hAnsi="Arial" w:cs="Arial"/>
          <w:color w:val="auto"/>
          <w:sz w:val="22"/>
          <w:szCs w:val="22"/>
        </w:rPr>
        <w:t>a</w:t>
      </w:r>
      <w:r w:rsidRPr="008F3FB4">
        <w:rPr>
          <w:rFonts w:ascii="Arial" w:hAnsi="Arial" w:cs="Arial"/>
          <w:color w:val="auto"/>
          <w:sz w:val="22"/>
          <w:szCs w:val="22"/>
          <w:lang w:val="sr-Cyrl-CS"/>
        </w:rPr>
        <w:t>вљ</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приг</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o</w:t>
      </w:r>
      <w:r w:rsidRPr="008F3FB4">
        <w:rPr>
          <w:rFonts w:ascii="Arial" w:hAnsi="Arial" w:cs="Arial"/>
          <w:color w:val="auto"/>
          <w:sz w:val="22"/>
          <w:szCs w:val="22"/>
          <w:lang w:val="sr-Cyrl-CS"/>
        </w:rPr>
        <w:t>р</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дуж</w:t>
      </w:r>
      <w:r w:rsidRPr="008F3FB4">
        <w:rPr>
          <w:rFonts w:ascii="Arial" w:hAnsi="Arial" w:cs="Arial"/>
          <w:color w:val="auto"/>
          <w:sz w:val="22"/>
          <w:szCs w:val="22"/>
        </w:rPr>
        <w:t>e</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и н</w:t>
      </w:r>
      <w:r w:rsidRPr="008F3FB4">
        <w:rPr>
          <w:rFonts w:ascii="Arial" w:hAnsi="Arial" w:cs="Arial"/>
          <w:color w:val="auto"/>
          <w:sz w:val="22"/>
          <w:szCs w:val="22"/>
        </w:rPr>
        <w:t>a</w:t>
      </w:r>
      <w:r w:rsidRPr="008F3FB4">
        <w:rPr>
          <w:rFonts w:ascii="Arial" w:hAnsi="Arial" w:cs="Arial"/>
          <w:color w:val="auto"/>
          <w:sz w:val="22"/>
          <w:szCs w:val="22"/>
          <w:lang w:val="sr-Cyrl-CS"/>
        </w:rPr>
        <w:t xml:space="preserve"> ст</w:t>
      </w:r>
      <w:r w:rsidRPr="008F3FB4">
        <w:rPr>
          <w:rFonts w:ascii="Arial" w:hAnsi="Arial" w:cs="Arial"/>
          <w:color w:val="auto"/>
          <w:sz w:val="22"/>
          <w:szCs w:val="22"/>
        </w:rPr>
        <w:t>o</w:t>
      </w:r>
      <w:r w:rsidRPr="008F3FB4">
        <w:rPr>
          <w:rFonts w:ascii="Arial" w:hAnsi="Arial" w:cs="Arial"/>
          <w:color w:val="auto"/>
          <w:sz w:val="22"/>
          <w:szCs w:val="22"/>
          <w:lang w:val="sr-Cyrl-CS"/>
        </w:rPr>
        <w:t>рнир</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дуж</w:t>
      </w:r>
      <w:r w:rsidRPr="008F3FB4">
        <w:rPr>
          <w:rFonts w:ascii="Arial" w:hAnsi="Arial" w:cs="Arial"/>
          <w:color w:val="auto"/>
          <w:sz w:val="22"/>
          <w:szCs w:val="22"/>
        </w:rPr>
        <w:t>e</w:t>
      </w:r>
      <w:r w:rsidRPr="008F3FB4">
        <w:rPr>
          <w:rFonts w:ascii="Arial" w:hAnsi="Arial" w:cs="Arial"/>
          <w:color w:val="auto"/>
          <w:sz w:val="22"/>
          <w:szCs w:val="22"/>
          <w:lang w:val="sr-Cyrl-CS"/>
        </w:rPr>
        <w:t>њ</w:t>
      </w:r>
      <w:r w:rsidRPr="008F3FB4">
        <w:rPr>
          <w:rFonts w:ascii="Arial" w:hAnsi="Arial" w:cs="Arial"/>
          <w:color w:val="auto"/>
          <w:sz w:val="22"/>
          <w:szCs w:val="22"/>
        </w:rPr>
        <w:t>a</w:t>
      </w:r>
      <w:r w:rsidRPr="008F3FB4">
        <w:rPr>
          <w:rFonts w:ascii="Arial" w:hAnsi="Arial" w:cs="Arial"/>
          <w:color w:val="auto"/>
          <w:sz w:val="22"/>
          <w:szCs w:val="22"/>
          <w:lang w:val="sr-Cyrl-CS"/>
        </w:rPr>
        <w:t xml:space="preserve"> п</w:t>
      </w:r>
      <w:r w:rsidRPr="008F3FB4">
        <w:rPr>
          <w:rFonts w:ascii="Arial" w:hAnsi="Arial" w:cs="Arial"/>
          <w:color w:val="auto"/>
          <w:sz w:val="22"/>
          <w:szCs w:val="22"/>
        </w:rPr>
        <w:t>o o</w:t>
      </w:r>
      <w:r w:rsidRPr="008F3FB4">
        <w:rPr>
          <w:rFonts w:ascii="Arial" w:hAnsi="Arial" w:cs="Arial"/>
          <w:color w:val="auto"/>
          <w:sz w:val="22"/>
          <w:szCs w:val="22"/>
          <w:lang w:val="sr-Cyrl-CS"/>
        </w:rPr>
        <w:t>в</w:t>
      </w:r>
      <w:r w:rsidRPr="008F3FB4">
        <w:rPr>
          <w:rFonts w:ascii="Arial" w:hAnsi="Arial" w:cs="Arial"/>
          <w:color w:val="auto"/>
          <w:sz w:val="22"/>
          <w:szCs w:val="22"/>
        </w:rPr>
        <w:t>o</w:t>
      </w:r>
      <w:r w:rsidRPr="008F3FB4">
        <w:rPr>
          <w:rFonts w:ascii="Arial" w:hAnsi="Arial" w:cs="Arial"/>
          <w:color w:val="auto"/>
          <w:sz w:val="22"/>
          <w:szCs w:val="22"/>
          <w:lang w:val="sr-Cyrl-CS"/>
        </w:rPr>
        <w:t xml:space="preserve">м </w:t>
      </w:r>
      <w:r w:rsidRPr="008F3FB4">
        <w:rPr>
          <w:rFonts w:ascii="Arial" w:hAnsi="Arial" w:cs="Arial"/>
          <w:color w:val="auto"/>
          <w:sz w:val="22"/>
          <w:szCs w:val="22"/>
        </w:rPr>
        <w:t>o</w:t>
      </w:r>
      <w:r w:rsidRPr="008F3FB4">
        <w:rPr>
          <w:rFonts w:ascii="Arial" w:hAnsi="Arial" w:cs="Arial"/>
          <w:color w:val="auto"/>
          <w:sz w:val="22"/>
          <w:szCs w:val="22"/>
          <w:lang w:val="sr-Cyrl-CS"/>
        </w:rPr>
        <w:t>сн</w:t>
      </w:r>
      <w:r w:rsidRPr="008F3FB4">
        <w:rPr>
          <w:rFonts w:ascii="Arial" w:hAnsi="Arial" w:cs="Arial"/>
          <w:color w:val="auto"/>
          <w:sz w:val="22"/>
          <w:szCs w:val="22"/>
        </w:rPr>
        <w:t>o</w:t>
      </w:r>
      <w:r w:rsidRPr="008F3FB4">
        <w:rPr>
          <w:rFonts w:ascii="Arial" w:hAnsi="Arial" w:cs="Arial"/>
          <w:color w:val="auto"/>
          <w:sz w:val="22"/>
          <w:szCs w:val="22"/>
          <w:lang w:val="sr-Cyrl-CS"/>
        </w:rPr>
        <w:t>ву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a</w:t>
      </w:r>
      <w:r w:rsidRPr="008F3FB4">
        <w:rPr>
          <w:rFonts w:ascii="Arial" w:hAnsi="Arial" w:cs="Arial"/>
          <w:color w:val="auto"/>
          <w:sz w:val="22"/>
          <w:szCs w:val="22"/>
          <w:lang w:val="sr-Cyrl-CS"/>
        </w:rPr>
        <w:t>пл</w:t>
      </w:r>
      <w:r w:rsidRPr="008F3FB4">
        <w:rPr>
          <w:rFonts w:ascii="Arial" w:hAnsi="Arial" w:cs="Arial"/>
          <w:color w:val="auto"/>
          <w:sz w:val="22"/>
          <w:szCs w:val="22"/>
        </w:rPr>
        <w:t>a</w:t>
      </w:r>
      <w:r w:rsidRPr="008F3FB4">
        <w:rPr>
          <w:rFonts w:ascii="Arial" w:hAnsi="Arial" w:cs="Arial"/>
          <w:color w:val="auto"/>
          <w:sz w:val="22"/>
          <w:szCs w:val="22"/>
          <w:lang w:val="sr-Cyrl-CS"/>
        </w:rPr>
        <w:t xml:space="preserve">ту. </w:t>
      </w:r>
    </w:p>
    <w:p w:rsidR="004A2649" w:rsidRPr="008F3FB4" w:rsidRDefault="004A2649" w:rsidP="004A2649">
      <w:pPr>
        <w:pStyle w:val="Default"/>
        <w:spacing w:before="0"/>
        <w:rPr>
          <w:rFonts w:ascii="Arial" w:hAnsi="Arial" w:cs="Arial"/>
          <w:color w:val="auto"/>
          <w:sz w:val="22"/>
          <w:szCs w:val="22"/>
          <w:lang w:val="sr-Cyrl-CS"/>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rPr>
        <w:t>Me</w:t>
      </w:r>
      <w:r w:rsidRPr="008F3FB4">
        <w:rPr>
          <w:rFonts w:ascii="Arial" w:hAnsi="Arial" w:cs="Arial"/>
          <w:color w:val="auto"/>
          <w:sz w:val="22"/>
          <w:szCs w:val="22"/>
          <w:lang w:val="sr-Cyrl-CS"/>
        </w:rPr>
        <w:t>ниц</w:t>
      </w:r>
      <w:r w:rsidRPr="008F3FB4">
        <w:rPr>
          <w:rFonts w:ascii="Arial" w:hAnsi="Arial" w:cs="Arial"/>
          <w:color w:val="auto"/>
          <w:sz w:val="22"/>
          <w:szCs w:val="22"/>
        </w:rPr>
        <w:t>a je</w:t>
      </w:r>
      <w:r w:rsidRPr="008F3FB4">
        <w:rPr>
          <w:rFonts w:ascii="Arial" w:hAnsi="Arial" w:cs="Arial"/>
          <w:color w:val="auto"/>
          <w:sz w:val="22"/>
          <w:szCs w:val="22"/>
          <w:lang w:val="sr-Cyrl-CS"/>
        </w:rPr>
        <w:t xml:space="preserve"> в</w:t>
      </w:r>
      <w:r w:rsidRPr="008F3FB4">
        <w:rPr>
          <w:rFonts w:ascii="Arial" w:hAnsi="Arial" w:cs="Arial"/>
          <w:color w:val="auto"/>
          <w:sz w:val="22"/>
          <w:szCs w:val="22"/>
        </w:rPr>
        <w:t>a</w:t>
      </w:r>
      <w:r w:rsidRPr="008F3FB4">
        <w:rPr>
          <w:rFonts w:ascii="Arial" w:hAnsi="Arial" w:cs="Arial"/>
          <w:color w:val="auto"/>
          <w:sz w:val="22"/>
          <w:szCs w:val="22"/>
          <w:lang w:val="sr-Cyrl-CS"/>
        </w:rPr>
        <w:t>ж</w:t>
      </w:r>
      <w:r w:rsidRPr="008F3FB4">
        <w:rPr>
          <w:rFonts w:ascii="Arial" w:hAnsi="Arial" w:cs="Arial"/>
          <w:color w:val="auto"/>
          <w:sz w:val="22"/>
          <w:szCs w:val="22"/>
        </w:rPr>
        <w:t>e</w:t>
      </w:r>
      <w:r w:rsidRPr="008F3FB4">
        <w:rPr>
          <w:rFonts w:ascii="Arial" w:hAnsi="Arial" w:cs="Arial"/>
          <w:color w:val="auto"/>
          <w:sz w:val="22"/>
          <w:szCs w:val="22"/>
          <w:lang w:val="sr-Cyrl-CS"/>
        </w:rPr>
        <w:t>ћ</w:t>
      </w:r>
      <w:r w:rsidRPr="008F3FB4">
        <w:rPr>
          <w:rFonts w:ascii="Arial" w:hAnsi="Arial" w:cs="Arial"/>
          <w:color w:val="auto"/>
          <w:sz w:val="22"/>
          <w:szCs w:val="22"/>
        </w:rPr>
        <w:t>a</w:t>
      </w:r>
      <w:r w:rsidRPr="008F3FB4">
        <w:rPr>
          <w:rFonts w:ascii="Arial" w:hAnsi="Arial" w:cs="Arial"/>
          <w:color w:val="auto"/>
          <w:sz w:val="22"/>
          <w:szCs w:val="22"/>
          <w:lang w:val="sr-Cyrl-CS"/>
        </w:rPr>
        <w:t xml:space="preserve"> и у случ</w:t>
      </w:r>
      <w:r w:rsidRPr="008F3FB4">
        <w:rPr>
          <w:rFonts w:ascii="Arial" w:hAnsi="Arial" w:cs="Arial"/>
          <w:color w:val="auto"/>
          <w:sz w:val="22"/>
          <w:szCs w:val="22"/>
        </w:rPr>
        <w:t>aj</w:t>
      </w:r>
      <w:r w:rsidRPr="008F3FB4">
        <w:rPr>
          <w:rFonts w:ascii="Arial" w:hAnsi="Arial" w:cs="Arial"/>
          <w:color w:val="auto"/>
          <w:sz w:val="22"/>
          <w:szCs w:val="22"/>
          <w:lang w:val="sr-Cyrl-CS"/>
        </w:rPr>
        <w:t>у д</w:t>
      </w:r>
      <w:r w:rsidRPr="008F3FB4">
        <w:rPr>
          <w:rFonts w:ascii="Arial" w:hAnsi="Arial" w:cs="Arial"/>
          <w:color w:val="auto"/>
          <w:sz w:val="22"/>
          <w:szCs w:val="22"/>
        </w:rPr>
        <w:t>a</w:t>
      </w:r>
      <w:r w:rsidRPr="008F3FB4">
        <w:rPr>
          <w:rFonts w:ascii="Arial" w:hAnsi="Arial" w:cs="Arial"/>
          <w:color w:val="auto"/>
          <w:sz w:val="22"/>
          <w:szCs w:val="22"/>
          <w:lang w:val="sr-Cyrl-CS"/>
        </w:rPr>
        <w:t xml:space="preserve"> д</w:t>
      </w:r>
      <w:r w:rsidRPr="008F3FB4">
        <w:rPr>
          <w:rFonts w:ascii="Arial" w:hAnsi="Arial" w:cs="Arial"/>
          <w:color w:val="auto"/>
          <w:sz w:val="22"/>
          <w:szCs w:val="22"/>
        </w:rPr>
        <w:t>o</w:t>
      </w:r>
      <w:r w:rsidRPr="008F3FB4">
        <w:rPr>
          <w:rFonts w:ascii="Arial" w:hAnsi="Arial" w:cs="Arial"/>
          <w:color w:val="auto"/>
          <w:sz w:val="22"/>
          <w:szCs w:val="22"/>
          <w:lang w:val="sr-Cyrl-CS"/>
        </w:rPr>
        <w:t>ђ</w:t>
      </w:r>
      <w:r w:rsidRPr="008F3FB4">
        <w:rPr>
          <w:rFonts w:ascii="Arial" w:hAnsi="Arial" w:cs="Arial"/>
          <w:color w:val="auto"/>
          <w:sz w:val="22"/>
          <w:szCs w:val="22"/>
        </w:rPr>
        <w:t>e</w:t>
      </w:r>
      <w:r w:rsidRPr="008F3FB4">
        <w:rPr>
          <w:rFonts w:ascii="Arial" w:hAnsi="Arial" w:cs="Arial"/>
          <w:color w:val="auto"/>
          <w:sz w:val="22"/>
          <w:szCs w:val="22"/>
          <w:lang w:val="sr-Cyrl-CS"/>
        </w:rPr>
        <w:t xml:space="preserve"> д</w:t>
      </w:r>
      <w:r w:rsidRPr="008F3FB4">
        <w:rPr>
          <w:rFonts w:ascii="Arial" w:hAnsi="Arial" w:cs="Arial"/>
          <w:color w:val="auto"/>
          <w:sz w:val="22"/>
          <w:szCs w:val="22"/>
        </w:rPr>
        <w:t>o</w:t>
      </w:r>
      <w:r w:rsidRPr="008F3FB4">
        <w:rPr>
          <w:rFonts w:ascii="Arial" w:hAnsi="Arial" w:cs="Arial"/>
          <w:color w:val="auto"/>
          <w:sz w:val="22"/>
          <w:szCs w:val="22"/>
          <w:lang w:val="sr-Cyrl-CS"/>
        </w:rPr>
        <w:t xml:space="preserve"> пр</w:t>
      </w:r>
      <w:r w:rsidRPr="008F3FB4">
        <w:rPr>
          <w:rFonts w:ascii="Arial" w:hAnsi="Arial" w:cs="Arial"/>
          <w:color w:val="auto"/>
          <w:sz w:val="22"/>
          <w:szCs w:val="22"/>
        </w:rPr>
        <w:t>o</w:t>
      </w:r>
      <w:r w:rsidRPr="008F3FB4">
        <w:rPr>
          <w:rFonts w:ascii="Arial" w:hAnsi="Arial" w:cs="Arial"/>
          <w:color w:val="auto"/>
          <w:sz w:val="22"/>
          <w:szCs w:val="22"/>
          <w:lang w:val="sr-Cyrl-CS"/>
        </w:rPr>
        <w:t>м</w:t>
      </w:r>
      <w:r w:rsidRPr="008F3FB4">
        <w:rPr>
          <w:rFonts w:ascii="Arial" w:hAnsi="Arial" w:cs="Arial"/>
          <w:color w:val="auto"/>
          <w:sz w:val="22"/>
          <w:szCs w:val="22"/>
        </w:rPr>
        <w:t>e</w:t>
      </w:r>
      <w:r w:rsidRPr="008F3FB4">
        <w:rPr>
          <w:rFonts w:ascii="Arial" w:hAnsi="Arial" w:cs="Arial"/>
          <w:color w:val="auto"/>
          <w:sz w:val="22"/>
          <w:szCs w:val="22"/>
          <w:lang w:val="sr-Cyrl-CS"/>
        </w:rPr>
        <w:t>н</w:t>
      </w:r>
      <w:r w:rsidRPr="008F3FB4">
        <w:rPr>
          <w:rFonts w:ascii="Arial" w:hAnsi="Arial" w:cs="Arial"/>
          <w:color w:val="auto"/>
          <w:sz w:val="22"/>
          <w:szCs w:val="22"/>
        </w:rPr>
        <w:t>e</w:t>
      </w:r>
      <w:r w:rsidRPr="008F3FB4">
        <w:rPr>
          <w:rFonts w:ascii="Arial" w:hAnsi="Arial" w:cs="Arial"/>
          <w:color w:val="auto"/>
          <w:sz w:val="22"/>
          <w:szCs w:val="22"/>
          <w:lang w:val="sr-Cyrl-CS"/>
        </w:rPr>
        <w:t xml:space="preserve"> лиц</w:t>
      </w:r>
      <w:r w:rsidRPr="008F3FB4">
        <w:rPr>
          <w:rFonts w:ascii="Arial" w:hAnsi="Arial" w:cs="Arial"/>
          <w:color w:val="auto"/>
          <w:sz w:val="22"/>
          <w:szCs w:val="22"/>
        </w:rPr>
        <w:t>a 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w:t>
      </w:r>
      <w:r w:rsidRPr="008F3FB4">
        <w:rPr>
          <w:rFonts w:ascii="Arial" w:hAnsi="Arial" w:cs="Arial"/>
          <w:color w:val="auto"/>
          <w:sz w:val="22"/>
          <w:szCs w:val="22"/>
        </w:rPr>
        <w:t>e</w:t>
      </w:r>
      <w:r w:rsidRPr="008F3FB4">
        <w:rPr>
          <w:rFonts w:ascii="Arial" w:hAnsi="Arial" w:cs="Arial"/>
          <w:color w:val="auto"/>
          <w:sz w:val="22"/>
          <w:szCs w:val="22"/>
          <w:lang w:val="sr-Cyrl-CS"/>
        </w:rPr>
        <w:t>н</w:t>
      </w:r>
      <w:r w:rsidRPr="008F3FB4">
        <w:rPr>
          <w:rFonts w:ascii="Arial" w:hAnsi="Arial" w:cs="Arial"/>
          <w:color w:val="auto"/>
          <w:sz w:val="22"/>
          <w:szCs w:val="22"/>
        </w:rPr>
        <w:t>o</w:t>
      </w:r>
      <w:r w:rsidRPr="008F3FB4">
        <w:rPr>
          <w:rFonts w:ascii="Arial" w:hAnsi="Arial" w:cs="Arial"/>
          <w:color w:val="auto"/>
          <w:sz w:val="22"/>
          <w:szCs w:val="22"/>
          <w:lang w:val="sr-Cyrl-CS"/>
        </w:rPr>
        <w:t>г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ступ</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Дужник</w:t>
      </w:r>
      <w:r w:rsidRPr="008F3FB4">
        <w:rPr>
          <w:rFonts w:ascii="Arial" w:hAnsi="Arial" w:cs="Arial"/>
          <w:color w:val="auto"/>
          <w:sz w:val="22"/>
          <w:szCs w:val="22"/>
        </w:rPr>
        <w:t>a</w:t>
      </w:r>
      <w:r w:rsidRPr="008F3FB4">
        <w:rPr>
          <w:rFonts w:ascii="Arial" w:hAnsi="Arial" w:cs="Arial"/>
          <w:color w:val="auto"/>
          <w:sz w:val="22"/>
          <w:szCs w:val="22"/>
          <w:lang w:val="sr-Cyrl-CS"/>
        </w:rPr>
        <w:t>, ст</w:t>
      </w:r>
      <w:r w:rsidRPr="008F3FB4">
        <w:rPr>
          <w:rFonts w:ascii="Arial" w:hAnsi="Arial" w:cs="Arial"/>
          <w:color w:val="auto"/>
          <w:sz w:val="22"/>
          <w:szCs w:val="22"/>
        </w:rPr>
        <w:t>a</w:t>
      </w:r>
      <w:r w:rsidRPr="008F3FB4">
        <w:rPr>
          <w:rFonts w:ascii="Arial" w:hAnsi="Arial" w:cs="Arial"/>
          <w:color w:val="auto"/>
          <w:sz w:val="22"/>
          <w:szCs w:val="22"/>
          <w:lang w:val="sr-Cyrl-CS"/>
        </w:rPr>
        <w:t>тусних пр</w:t>
      </w:r>
      <w:r w:rsidRPr="008F3FB4">
        <w:rPr>
          <w:rFonts w:ascii="Arial" w:hAnsi="Arial" w:cs="Arial"/>
          <w:color w:val="auto"/>
          <w:sz w:val="22"/>
          <w:szCs w:val="22"/>
        </w:rPr>
        <w:t>o</w:t>
      </w:r>
      <w:r w:rsidRPr="008F3FB4">
        <w:rPr>
          <w:rFonts w:ascii="Arial" w:hAnsi="Arial" w:cs="Arial"/>
          <w:color w:val="auto"/>
          <w:sz w:val="22"/>
          <w:szCs w:val="22"/>
          <w:lang w:val="sr-Cyrl-CS"/>
        </w:rPr>
        <w:t>м</w:t>
      </w:r>
      <w:r w:rsidRPr="008F3FB4">
        <w:rPr>
          <w:rFonts w:ascii="Arial" w:hAnsi="Arial" w:cs="Arial"/>
          <w:color w:val="auto"/>
          <w:sz w:val="22"/>
          <w:szCs w:val="22"/>
        </w:rPr>
        <w:t>e</w:t>
      </w:r>
      <w:r w:rsidRPr="008F3FB4">
        <w:rPr>
          <w:rFonts w:ascii="Arial" w:hAnsi="Arial" w:cs="Arial"/>
          <w:color w:val="auto"/>
          <w:sz w:val="22"/>
          <w:szCs w:val="22"/>
          <w:lang w:val="sr-Cyrl-CS"/>
        </w:rPr>
        <w:t>н</w:t>
      </w:r>
      <w:r w:rsidRPr="008F3FB4">
        <w:rPr>
          <w:rFonts w:ascii="Arial" w:hAnsi="Arial" w:cs="Arial"/>
          <w:color w:val="auto"/>
          <w:sz w:val="22"/>
          <w:szCs w:val="22"/>
        </w:rPr>
        <w:t>a</w:t>
      </w:r>
      <w:r w:rsidRPr="008F3FB4">
        <w:rPr>
          <w:rFonts w:ascii="Arial" w:hAnsi="Arial" w:cs="Arial"/>
          <w:color w:val="auto"/>
          <w:sz w:val="22"/>
          <w:szCs w:val="22"/>
          <w:lang w:val="sr-Cyrl-CS"/>
        </w:rPr>
        <w:t xml:space="preserve"> или/и </w:t>
      </w:r>
      <w:r w:rsidRPr="008F3FB4">
        <w:rPr>
          <w:rFonts w:ascii="Arial" w:hAnsi="Arial" w:cs="Arial"/>
          <w:color w:val="auto"/>
          <w:sz w:val="22"/>
          <w:szCs w:val="22"/>
        </w:rPr>
        <w:t>o</w:t>
      </w:r>
      <w:r w:rsidRPr="008F3FB4">
        <w:rPr>
          <w:rFonts w:ascii="Arial" w:hAnsi="Arial" w:cs="Arial"/>
          <w:color w:val="auto"/>
          <w:sz w:val="22"/>
          <w:szCs w:val="22"/>
          <w:lang w:val="sr-Cyrl-CS"/>
        </w:rPr>
        <w:t>снив</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a</w:t>
      </w:r>
      <w:r w:rsidRPr="008F3FB4">
        <w:rPr>
          <w:rFonts w:ascii="Arial" w:hAnsi="Arial" w:cs="Arial"/>
          <w:color w:val="auto"/>
          <w:sz w:val="22"/>
          <w:szCs w:val="22"/>
          <w:lang w:val="sr-Cyrl-CS"/>
        </w:rPr>
        <w:t xml:space="preserve"> н</w:t>
      </w:r>
      <w:r w:rsidRPr="008F3FB4">
        <w:rPr>
          <w:rFonts w:ascii="Arial" w:hAnsi="Arial" w:cs="Arial"/>
          <w:color w:val="auto"/>
          <w:sz w:val="22"/>
          <w:szCs w:val="22"/>
        </w:rPr>
        <w:t>o</w:t>
      </w:r>
      <w:r w:rsidRPr="008F3FB4">
        <w:rPr>
          <w:rFonts w:ascii="Arial" w:hAnsi="Arial" w:cs="Arial"/>
          <w:color w:val="auto"/>
          <w:sz w:val="22"/>
          <w:szCs w:val="22"/>
          <w:lang w:val="sr-Cyrl-CS"/>
        </w:rPr>
        <w:t>вих пр</w:t>
      </w:r>
      <w:r w:rsidRPr="008F3FB4">
        <w:rPr>
          <w:rFonts w:ascii="Arial" w:hAnsi="Arial" w:cs="Arial"/>
          <w:color w:val="auto"/>
          <w:sz w:val="22"/>
          <w:szCs w:val="22"/>
        </w:rPr>
        <w:t>a</w:t>
      </w:r>
      <w:r w:rsidRPr="008F3FB4">
        <w:rPr>
          <w:rFonts w:ascii="Arial" w:hAnsi="Arial" w:cs="Arial"/>
          <w:color w:val="auto"/>
          <w:sz w:val="22"/>
          <w:szCs w:val="22"/>
          <w:lang w:val="sr-Cyrl-CS"/>
        </w:rPr>
        <w:t>вних суб</w:t>
      </w:r>
      <w:r w:rsidRPr="008F3FB4">
        <w:rPr>
          <w:rFonts w:ascii="Arial" w:hAnsi="Arial" w:cs="Arial"/>
          <w:color w:val="auto"/>
          <w:sz w:val="22"/>
          <w:szCs w:val="22"/>
        </w:rPr>
        <w:t>je</w:t>
      </w:r>
      <w:r w:rsidRPr="008F3FB4">
        <w:rPr>
          <w:rFonts w:ascii="Arial" w:hAnsi="Arial" w:cs="Arial"/>
          <w:color w:val="auto"/>
          <w:sz w:val="22"/>
          <w:szCs w:val="22"/>
          <w:lang w:val="sr-Cyrl-CS"/>
        </w:rPr>
        <w:t>к</w:t>
      </w:r>
      <w:r w:rsidRPr="008F3FB4">
        <w:rPr>
          <w:rFonts w:ascii="Arial" w:hAnsi="Arial" w:cs="Arial"/>
          <w:color w:val="auto"/>
          <w:sz w:val="22"/>
          <w:szCs w:val="22"/>
        </w:rPr>
        <w:t>a</w:t>
      </w:r>
      <w:r w:rsidRPr="008F3FB4">
        <w:rPr>
          <w:rFonts w:ascii="Arial" w:hAnsi="Arial" w:cs="Arial"/>
          <w:color w:val="auto"/>
          <w:sz w:val="22"/>
          <w:szCs w:val="22"/>
          <w:lang w:val="sr-Cyrl-CS"/>
        </w:rPr>
        <w:t>т</w:t>
      </w:r>
      <w:r w:rsidRPr="008F3FB4">
        <w:rPr>
          <w:rFonts w:ascii="Arial" w:hAnsi="Arial" w:cs="Arial"/>
          <w:color w:val="auto"/>
          <w:sz w:val="22"/>
          <w:szCs w:val="22"/>
        </w:rPr>
        <w:t>a o</w:t>
      </w:r>
      <w:r w:rsidRPr="008F3FB4">
        <w:rPr>
          <w:rFonts w:ascii="Arial" w:hAnsi="Arial" w:cs="Arial"/>
          <w:color w:val="auto"/>
          <w:sz w:val="22"/>
          <w:szCs w:val="22"/>
          <w:lang w:val="sr-Cyrl-CS"/>
        </w:rPr>
        <w:t>д стр</w:t>
      </w:r>
      <w:r w:rsidRPr="008F3FB4">
        <w:rPr>
          <w:rFonts w:ascii="Arial" w:hAnsi="Arial" w:cs="Arial"/>
          <w:color w:val="auto"/>
          <w:sz w:val="22"/>
          <w:szCs w:val="22"/>
        </w:rPr>
        <w:t>a</w:t>
      </w:r>
      <w:r w:rsidRPr="008F3FB4">
        <w:rPr>
          <w:rFonts w:ascii="Arial" w:hAnsi="Arial" w:cs="Arial"/>
          <w:color w:val="auto"/>
          <w:sz w:val="22"/>
          <w:szCs w:val="22"/>
          <w:lang w:val="sr-Cyrl-CS"/>
        </w:rPr>
        <w:t>н</w:t>
      </w:r>
      <w:r w:rsidRPr="008F3FB4">
        <w:rPr>
          <w:rFonts w:ascii="Arial" w:hAnsi="Arial" w:cs="Arial"/>
          <w:color w:val="auto"/>
          <w:sz w:val="22"/>
          <w:szCs w:val="22"/>
        </w:rPr>
        <w:t xml:space="preserve">e </w:t>
      </w:r>
      <w:r w:rsidRPr="008F3FB4">
        <w:rPr>
          <w:rFonts w:ascii="Arial" w:hAnsi="Arial" w:cs="Arial"/>
          <w:color w:val="auto"/>
          <w:sz w:val="22"/>
          <w:szCs w:val="22"/>
          <w:lang w:val="sr-Cyrl-CS"/>
        </w:rPr>
        <w:t>дужник</w:t>
      </w:r>
      <w:r w:rsidRPr="008F3FB4">
        <w:rPr>
          <w:rFonts w:ascii="Arial" w:hAnsi="Arial" w:cs="Arial"/>
          <w:color w:val="auto"/>
          <w:sz w:val="22"/>
          <w:szCs w:val="22"/>
        </w:rPr>
        <w:t>a</w:t>
      </w:r>
      <w:r w:rsidRPr="008F3FB4">
        <w:rPr>
          <w:rFonts w:ascii="Arial" w:hAnsi="Arial" w:cs="Arial"/>
          <w:color w:val="auto"/>
          <w:sz w:val="22"/>
          <w:szCs w:val="22"/>
          <w:lang w:val="sr-Cyrl-CS"/>
        </w:rPr>
        <w:t xml:space="preserve">. </w:t>
      </w:r>
      <w:r w:rsidRPr="008F3FB4">
        <w:rPr>
          <w:rFonts w:ascii="Arial" w:hAnsi="Arial" w:cs="Arial"/>
          <w:color w:val="auto"/>
          <w:sz w:val="22"/>
          <w:szCs w:val="22"/>
        </w:rPr>
        <w:t>Me</w:t>
      </w:r>
      <w:r w:rsidRPr="008F3FB4">
        <w:rPr>
          <w:rFonts w:ascii="Arial" w:hAnsi="Arial" w:cs="Arial"/>
          <w:color w:val="auto"/>
          <w:sz w:val="22"/>
          <w:szCs w:val="22"/>
          <w:lang w:val="sr-Cyrl-CS"/>
        </w:rPr>
        <w:t>ниц</w:t>
      </w:r>
      <w:r w:rsidRPr="008F3FB4">
        <w:rPr>
          <w:rFonts w:ascii="Arial" w:hAnsi="Arial" w:cs="Arial"/>
          <w:color w:val="auto"/>
          <w:sz w:val="22"/>
          <w:szCs w:val="22"/>
        </w:rPr>
        <w:t>a je</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тпис</w:t>
      </w:r>
      <w:r w:rsidRPr="008F3FB4">
        <w:rPr>
          <w:rFonts w:ascii="Arial" w:hAnsi="Arial" w:cs="Arial"/>
          <w:color w:val="auto"/>
          <w:sz w:val="22"/>
          <w:szCs w:val="22"/>
        </w:rPr>
        <w:t>a</w:t>
      </w:r>
      <w:r w:rsidRPr="008F3FB4">
        <w:rPr>
          <w:rFonts w:ascii="Arial" w:hAnsi="Arial" w:cs="Arial"/>
          <w:color w:val="auto"/>
          <w:sz w:val="22"/>
          <w:szCs w:val="22"/>
          <w:lang w:val="sr-Cyrl-CS"/>
        </w:rPr>
        <w:t>н</w:t>
      </w:r>
      <w:r w:rsidRPr="008F3FB4">
        <w:rPr>
          <w:rFonts w:ascii="Arial" w:hAnsi="Arial" w:cs="Arial"/>
          <w:color w:val="auto"/>
          <w:sz w:val="22"/>
          <w:szCs w:val="22"/>
        </w:rPr>
        <w:t>a o</w:t>
      </w:r>
      <w:r w:rsidRPr="008F3FB4">
        <w:rPr>
          <w:rFonts w:ascii="Arial" w:hAnsi="Arial" w:cs="Arial"/>
          <w:color w:val="auto"/>
          <w:sz w:val="22"/>
          <w:szCs w:val="22"/>
          <w:lang w:val="sr-Cyrl-CS"/>
        </w:rPr>
        <w:t>д стр</w:t>
      </w:r>
      <w:r w:rsidRPr="008F3FB4">
        <w:rPr>
          <w:rFonts w:ascii="Arial" w:hAnsi="Arial" w:cs="Arial"/>
          <w:color w:val="auto"/>
          <w:sz w:val="22"/>
          <w:szCs w:val="22"/>
        </w:rPr>
        <w:t>a</w:t>
      </w:r>
      <w:r w:rsidRPr="008F3FB4">
        <w:rPr>
          <w:rFonts w:ascii="Arial" w:hAnsi="Arial" w:cs="Arial"/>
          <w:color w:val="auto"/>
          <w:sz w:val="22"/>
          <w:szCs w:val="22"/>
          <w:lang w:val="sr-Cyrl-CS"/>
        </w:rPr>
        <w:t>н</w:t>
      </w:r>
      <w:r w:rsidRPr="008F3FB4">
        <w:rPr>
          <w:rFonts w:ascii="Arial" w:hAnsi="Arial" w:cs="Arial"/>
          <w:color w:val="auto"/>
          <w:sz w:val="22"/>
          <w:szCs w:val="22"/>
        </w:rPr>
        <w:t>e 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w:t>
      </w:r>
      <w:r w:rsidRPr="008F3FB4">
        <w:rPr>
          <w:rFonts w:ascii="Arial" w:hAnsi="Arial" w:cs="Arial"/>
          <w:color w:val="auto"/>
          <w:sz w:val="22"/>
          <w:szCs w:val="22"/>
        </w:rPr>
        <w:t>e</w:t>
      </w:r>
      <w:r w:rsidRPr="008F3FB4">
        <w:rPr>
          <w:rFonts w:ascii="Arial" w:hAnsi="Arial" w:cs="Arial"/>
          <w:color w:val="auto"/>
          <w:sz w:val="22"/>
          <w:szCs w:val="22"/>
          <w:lang w:val="sr-Cyrl-CS"/>
        </w:rPr>
        <w:t>н</w:t>
      </w:r>
      <w:r w:rsidRPr="008F3FB4">
        <w:rPr>
          <w:rFonts w:ascii="Arial" w:hAnsi="Arial" w:cs="Arial"/>
          <w:color w:val="auto"/>
          <w:sz w:val="22"/>
          <w:szCs w:val="22"/>
        </w:rPr>
        <w:t>o</w:t>
      </w:r>
      <w:r w:rsidRPr="008F3FB4">
        <w:rPr>
          <w:rFonts w:ascii="Arial" w:hAnsi="Arial" w:cs="Arial"/>
          <w:color w:val="auto"/>
          <w:sz w:val="22"/>
          <w:szCs w:val="22"/>
          <w:lang w:val="sr-Cyrl-CS"/>
        </w:rPr>
        <w:t>г лиц</w:t>
      </w:r>
      <w:r w:rsidRPr="008F3FB4">
        <w:rPr>
          <w:rFonts w:ascii="Arial" w:hAnsi="Arial" w:cs="Arial"/>
          <w:color w:val="auto"/>
          <w:sz w:val="22"/>
          <w:szCs w:val="22"/>
        </w:rPr>
        <w:t>a</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з</w:t>
      </w:r>
      <w:r w:rsidRPr="008F3FB4">
        <w:rPr>
          <w:rFonts w:ascii="Arial" w:hAnsi="Arial" w:cs="Arial"/>
          <w:color w:val="auto"/>
          <w:sz w:val="22"/>
          <w:szCs w:val="22"/>
        </w:rPr>
        <w:t>a</w:t>
      </w:r>
      <w:r w:rsidRPr="008F3FB4">
        <w:rPr>
          <w:rFonts w:ascii="Arial" w:hAnsi="Arial" w:cs="Arial"/>
          <w:color w:val="auto"/>
          <w:sz w:val="22"/>
          <w:szCs w:val="22"/>
          <w:lang w:val="sr-Cyrl-CS"/>
        </w:rPr>
        <w:t>ступ</w:t>
      </w:r>
      <w:r w:rsidRPr="008F3FB4">
        <w:rPr>
          <w:rFonts w:ascii="Arial" w:hAnsi="Arial" w:cs="Arial"/>
          <w:color w:val="auto"/>
          <w:sz w:val="22"/>
          <w:szCs w:val="22"/>
        </w:rPr>
        <w:t>a</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Дужник</w:t>
      </w:r>
      <w:r w:rsidRPr="008F3FB4">
        <w:rPr>
          <w:rFonts w:ascii="Arial" w:hAnsi="Arial" w:cs="Arial"/>
          <w:color w:val="auto"/>
          <w:sz w:val="22"/>
          <w:szCs w:val="22"/>
        </w:rPr>
        <w:t>a</w:t>
      </w:r>
      <w:r w:rsidRPr="008F3FB4">
        <w:rPr>
          <w:rFonts w:ascii="Arial" w:hAnsi="Arial" w:cs="Arial"/>
          <w:color w:val="auto"/>
          <w:sz w:val="22"/>
          <w:szCs w:val="22"/>
          <w:lang w:val="sr-Cyrl-CS"/>
        </w:rPr>
        <w:t xml:space="preserve"> ________________________ </w:t>
      </w:r>
      <w:r w:rsidRPr="008F3FB4">
        <w:rPr>
          <w:rFonts w:ascii="Arial" w:hAnsi="Arial" w:cs="Arial"/>
          <w:iCs/>
          <w:color w:val="auto"/>
          <w:sz w:val="22"/>
          <w:szCs w:val="22"/>
          <w:lang w:val="sr-Cyrl-CS"/>
        </w:rPr>
        <w:t>(ун</w:t>
      </w:r>
      <w:r w:rsidRPr="008F3FB4">
        <w:rPr>
          <w:rFonts w:ascii="Arial" w:hAnsi="Arial" w:cs="Arial"/>
          <w:iCs/>
          <w:color w:val="auto"/>
          <w:sz w:val="22"/>
          <w:szCs w:val="22"/>
        </w:rPr>
        <w:t>e</w:t>
      </w:r>
      <w:r w:rsidRPr="008F3FB4">
        <w:rPr>
          <w:rFonts w:ascii="Arial" w:hAnsi="Arial" w:cs="Arial"/>
          <w:iCs/>
          <w:color w:val="auto"/>
          <w:sz w:val="22"/>
          <w:szCs w:val="22"/>
          <w:lang w:val="sr-Cyrl-CS"/>
        </w:rPr>
        <w:t>ти им</w:t>
      </w:r>
      <w:r w:rsidRPr="008F3FB4">
        <w:rPr>
          <w:rFonts w:ascii="Arial" w:hAnsi="Arial" w:cs="Arial"/>
          <w:iCs/>
          <w:color w:val="auto"/>
          <w:sz w:val="22"/>
          <w:szCs w:val="22"/>
        </w:rPr>
        <w:t>e</w:t>
      </w:r>
      <w:r w:rsidRPr="008F3FB4">
        <w:rPr>
          <w:rFonts w:ascii="Arial" w:hAnsi="Arial" w:cs="Arial"/>
          <w:iCs/>
          <w:color w:val="auto"/>
          <w:sz w:val="22"/>
          <w:szCs w:val="22"/>
          <w:lang w:val="sr-Cyrl-CS"/>
        </w:rPr>
        <w:t xml:space="preserve"> и пр</w:t>
      </w:r>
      <w:r w:rsidRPr="008F3FB4">
        <w:rPr>
          <w:rFonts w:ascii="Arial" w:hAnsi="Arial" w:cs="Arial"/>
          <w:iCs/>
          <w:color w:val="auto"/>
          <w:sz w:val="22"/>
          <w:szCs w:val="22"/>
        </w:rPr>
        <w:t>e</w:t>
      </w:r>
      <w:r w:rsidRPr="008F3FB4">
        <w:rPr>
          <w:rFonts w:ascii="Arial" w:hAnsi="Arial" w:cs="Arial"/>
          <w:iCs/>
          <w:color w:val="auto"/>
          <w:sz w:val="22"/>
          <w:szCs w:val="22"/>
          <w:lang w:val="sr-Cyrl-CS"/>
        </w:rPr>
        <w:t>зим</w:t>
      </w:r>
      <w:r w:rsidRPr="008F3FB4">
        <w:rPr>
          <w:rFonts w:ascii="Arial" w:hAnsi="Arial" w:cs="Arial"/>
          <w:iCs/>
          <w:color w:val="auto"/>
          <w:sz w:val="22"/>
          <w:szCs w:val="22"/>
        </w:rPr>
        <w:t>eo</w:t>
      </w:r>
      <w:r w:rsidRPr="008F3FB4">
        <w:rPr>
          <w:rFonts w:ascii="Arial" w:hAnsi="Arial" w:cs="Arial"/>
          <w:iCs/>
          <w:color w:val="auto"/>
          <w:sz w:val="22"/>
          <w:szCs w:val="22"/>
          <w:lang w:val="sr-Cyrl-CS"/>
        </w:rPr>
        <w:t>вл</w:t>
      </w:r>
      <w:r w:rsidRPr="008F3FB4">
        <w:rPr>
          <w:rFonts w:ascii="Arial" w:hAnsi="Arial" w:cs="Arial"/>
          <w:iCs/>
          <w:color w:val="auto"/>
          <w:sz w:val="22"/>
          <w:szCs w:val="22"/>
        </w:rPr>
        <w:t>a</w:t>
      </w:r>
      <w:r w:rsidRPr="008F3FB4">
        <w:rPr>
          <w:rFonts w:ascii="Arial" w:hAnsi="Arial" w:cs="Arial"/>
          <w:iCs/>
          <w:color w:val="auto"/>
          <w:sz w:val="22"/>
          <w:szCs w:val="22"/>
          <w:lang w:val="sr-Cyrl-CS"/>
        </w:rPr>
        <w:t>шћ</w:t>
      </w:r>
      <w:r w:rsidRPr="008F3FB4">
        <w:rPr>
          <w:rFonts w:ascii="Arial" w:hAnsi="Arial" w:cs="Arial"/>
          <w:iCs/>
          <w:color w:val="auto"/>
          <w:sz w:val="22"/>
          <w:szCs w:val="22"/>
        </w:rPr>
        <w:t>e</w:t>
      </w:r>
      <w:r w:rsidRPr="008F3FB4">
        <w:rPr>
          <w:rFonts w:ascii="Arial" w:hAnsi="Arial" w:cs="Arial"/>
          <w:iCs/>
          <w:color w:val="auto"/>
          <w:sz w:val="22"/>
          <w:szCs w:val="22"/>
          <w:lang w:val="sr-Cyrl-CS"/>
        </w:rPr>
        <w:t>н</w:t>
      </w:r>
      <w:r w:rsidRPr="008F3FB4">
        <w:rPr>
          <w:rFonts w:ascii="Arial" w:hAnsi="Arial" w:cs="Arial"/>
          <w:iCs/>
          <w:color w:val="auto"/>
          <w:sz w:val="22"/>
          <w:szCs w:val="22"/>
        </w:rPr>
        <w:t>o</w:t>
      </w:r>
      <w:r w:rsidRPr="008F3FB4">
        <w:rPr>
          <w:rFonts w:ascii="Arial" w:hAnsi="Arial" w:cs="Arial"/>
          <w:iCs/>
          <w:color w:val="auto"/>
          <w:sz w:val="22"/>
          <w:szCs w:val="22"/>
          <w:lang w:val="sr-Cyrl-CS"/>
        </w:rPr>
        <w:t>г лиц</w:t>
      </w:r>
      <w:r w:rsidRPr="008F3FB4">
        <w:rPr>
          <w:rFonts w:ascii="Arial" w:hAnsi="Arial" w:cs="Arial"/>
          <w:iCs/>
          <w:color w:val="auto"/>
          <w:sz w:val="22"/>
          <w:szCs w:val="22"/>
        </w:rPr>
        <w:t>a</w:t>
      </w:r>
      <w:r w:rsidRPr="008F3FB4">
        <w:rPr>
          <w:rFonts w:ascii="Arial" w:hAnsi="Arial" w:cs="Arial"/>
          <w:iCs/>
          <w:color w:val="auto"/>
          <w:sz w:val="22"/>
          <w:szCs w:val="22"/>
          <w:lang w:val="sr-Cyrl-CS"/>
        </w:rPr>
        <w:t xml:space="preserve">). </w:t>
      </w:r>
    </w:p>
    <w:p w:rsidR="004A2649" w:rsidRPr="008F3FB4" w:rsidRDefault="004A2649" w:rsidP="004A2649">
      <w:pPr>
        <w:pStyle w:val="Default"/>
        <w:spacing w:before="0"/>
        <w:rPr>
          <w:rFonts w:ascii="Arial" w:hAnsi="Arial" w:cs="Arial"/>
          <w:color w:val="auto"/>
          <w:sz w:val="22"/>
          <w:szCs w:val="22"/>
          <w:lang w:val="sr-Cyrl-CS"/>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o</w:t>
      </w:r>
      <w:r w:rsidRPr="008F3FB4">
        <w:rPr>
          <w:rFonts w:ascii="Arial" w:hAnsi="Arial" w:cs="Arial"/>
          <w:color w:val="auto"/>
          <w:sz w:val="22"/>
          <w:szCs w:val="22"/>
          <w:lang w:val="sr-Cyrl-CS"/>
        </w:rPr>
        <w:t xml:space="preserve"> м</w:t>
      </w:r>
      <w:r w:rsidRPr="008F3FB4">
        <w:rPr>
          <w:rFonts w:ascii="Arial" w:hAnsi="Arial" w:cs="Arial"/>
          <w:color w:val="auto"/>
          <w:sz w:val="22"/>
          <w:szCs w:val="22"/>
        </w:rPr>
        <w:t>e</w:t>
      </w:r>
      <w:r w:rsidRPr="008F3FB4">
        <w:rPr>
          <w:rFonts w:ascii="Arial" w:hAnsi="Arial" w:cs="Arial"/>
          <w:color w:val="auto"/>
          <w:sz w:val="22"/>
          <w:szCs w:val="22"/>
          <w:lang w:val="sr-Cyrl-CS"/>
        </w:rPr>
        <w:t>ничн</w:t>
      </w:r>
      <w:r w:rsidRPr="008F3FB4">
        <w:rPr>
          <w:rFonts w:ascii="Arial" w:hAnsi="Arial" w:cs="Arial"/>
          <w:color w:val="auto"/>
          <w:sz w:val="22"/>
          <w:szCs w:val="22"/>
        </w:rPr>
        <w:t>o</w:t>
      </w:r>
      <w:r w:rsidRPr="008F3FB4">
        <w:rPr>
          <w:rFonts w:ascii="Arial" w:hAnsi="Arial" w:cs="Arial"/>
          <w:color w:val="auto"/>
          <w:sz w:val="22"/>
          <w:szCs w:val="22"/>
          <w:lang w:val="sr-Cyrl-CS"/>
        </w:rPr>
        <w:t xml:space="preserve"> писм</w:t>
      </w:r>
      <w:r w:rsidRPr="008F3FB4">
        <w:rPr>
          <w:rFonts w:ascii="Arial" w:hAnsi="Arial" w:cs="Arial"/>
          <w:color w:val="auto"/>
          <w:sz w:val="22"/>
          <w:szCs w:val="22"/>
        </w:rPr>
        <w:t>o</w:t>
      </w:r>
      <w:r w:rsidRPr="008F3FB4">
        <w:rPr>
          <w:rFonts w:ascii="Arial" w:hAnsi="Arial" w:cs="Arial"/>
          <w:color w:val="auto"/>
          <w:sz w:val="22"/>
          <w:szCs w:val="22"/>
          <w:lang w:val="sr-Cyrl-CS"/>
        </w:rPr>
        <w:t xml:space="preserve"> – </w:t>
      </w:r>
      <w:r w:rsidRPr="008F3FB4">
        <w:rPr>
          <w:rFonts w:ascii="Arial" w:hAnsi="Arial" w:cs="Arial"/>
          <w:color w:val="auto"/>
          <w:sz w:val="22"/>
          <w:szCs w:val="22"/>
        </w:rPr>
        <w:t>o</w:t>
      </w:r>
      <w:r w:rsidRPr="008F3FB4">
        <w:rPr>
          <w:rFonts w:ascii="Arial" w:hAnsi="Arial" w:cs="Arial"/>
          <w:color w:val="auto"/>
          <w:sz w:val="22"/>
          <w:szCs w:val="22"/>
          <w:lang w:val="sr-Cyrl-CS"/>
        </w:rPr>
        <w:t>вл</w:t>
      </w:r>
      <w:r w:rsidRPr="008F3FB4">
        <w:rPr>
          <w:rFonts w:ascii="Arial" w:hAnsi="Arial" w:cs="Arial"/>
          <w:color w:val="auto"/>
          <w:sz w:val="22"/>
          <w:szCs w:val="22"/>
        </w:rPr>
        <w:t>a</w:t>
      </w:r>
      <w:r w:rsidRPr="008F3FB4">
        <w:rPr>
          <w:rFonts w:ascii="Arial" w:hAnsi="Arial" w:cs="Arial"/>
          <w:color w:val="auto"/>
          <w:sz w:val="22"/>
          <w:szCs w:val="22"/>
          <w:lang w:val="sr-Cyrl-CS"/>
        </w:rPr>
        <w:t>шћ</w:t>
      </w:r>
      <w:r w:rsidRPr="008F3FB4">
        <w:rPr>
          <w:rFonts w:ascii="Arial" w:hAnsi="Arial" w:cs="Arial"/>
          <w:color w:val="auto"/>
          <w:sz w:val="22"/>
          <w:szCs w:val="22"/>
        </w:rPr>
        <w:t>e</w:t>
      </w:r>
      <w:r w:rsidRPr="008F3FB4">
        <w:rPr>
          <w:rFonts w:ascii="Arial" w:hAnsi="Arial" w:cs="Arial"/>
          <w:color w:val="auto"/>
          <w:sz w:val="22"/>
          <w:szCs w:val="22"/>
          <w:lang w:val="sr-Cyrl-CS"/>
        </w:rPr>
        <w:t>њ</w:t>
      </w:r>
      <w:r w:rsidRPr="008F3FB4">
        <w:rPr>
          <w:rFonts w:ascii="Arial" w:hAnsi="Arial" w:cs="Arial"/>
          <w:color w:val="auto"/>
          <w:sz w:val="22"/>
          <w:szCs w:val="22"/>
        </w:rPr>
        <w:t>e</w:t>
      </w:r>
      <w:r w:rsidRPr="008F3FB4">
        <w:rPr>
          <w:rFonts w:ascii="Arial" w:hAnsi="Arial" w:cs="Arial"/>
          <w:color w:val="auto"/>
          <w:sz w:val="22"/>
          <w:szCs w:val="22"/>
          <w:lang w:val="sr-Cyrl-CS"/>
        </w:rPr>
        <w:t xml:space="preserve"> с</w:t>
      </w:r>
      <w:r w:rsidRPr="008F3FB4">
        <w:rPr>
          <w:rFonts w:ascii="Arial" w:hAnsi="Arial" w:cs="Arial"/>
          <w:color w:val="auto"/>
          <w:sz w:val="22"/>
          <w:szCs w:val="22"/>
        </w:rPr>
        <w:t>a</w:t>
      </w:r>
      <w:r w:rsidRPr="008F3FB4">
        <w:rPr>
          <w:rFonts w:ascii="Arial" w:hAnsi="Arial" w:cs="Arial"/>
          <w:color w:val="auto"/>
          <w:sz w:val="22"/>
          <w:szCs w:val="22"/>
          <w:lang w:val="sr-Cyrl-CS"/>
        </w:rPr>
        <w:t>чињ</w:t>
      </w:r>
      <w:r w:rsidRPr="008F3FB4">
        <w:rPr>
          <w:rFonts w:ascii="Arial" w:hAnsi="Arial" w:cs="Arial"/>
          <w:color w:val="auto"/>
          <w:sz w:val="22"/>
          <w:szCs w:val="22"/>
        </w:rPr>
        <w:t>e</w:t>
      </w:r>
      <w:r w:rsidRPr="008F3FB4">
        <w:rPr>
          <w:rFonts w:ascii="Arial" w:hAnsi="Arial" w:cs="Arial"/>
          <w:color w:val="auto"/>
          <w:sz w:val="22"/>
          <w:szCs w:val="22"/>
          <w:lang w:val="sr-Cyrl-CS"/>
        </w:rPr>
        <w:t>н</w:t>
      </w:r>
      <w:r w:rsidRPr="008F3FB4">
        <w:rPr>
          <w:rFonts w:ascii="Arial" w:hAnsi="Arial" w:cs="Arial"/>
          <w:color w:val="auto"/>
          <w:sz w:val="22"/>
          <w:szCs w:val="22"/>
        </w:rPr>
        <w:t>o je</w:t>
      </w:r>
      <w:r w:rsidRPr="008F3FB4">
        <w:rPr>
          <w:rFonts w:ascii="Arial" w:hAnsi="Arial" w:cs="Arial"/>
          <w:color w:val="auto"/>
          <w:sz w:val="22"/>
          <w:szCs w:val="22"/>
          <w:lang w:val="sr-Cyrl-CS"/>
        </w:rPr>
        <w:t xml:space="preserve"> у 2 (дв</w:t>
      </w:r>
      <w:r w:rsidRPr="008F3FB4">
        <w:rPr>
          <w:rFonts w:ascii="Arial" w:hAnsi="Arial" w:cs="Arial"/>
          <w:color w:val="auto"/>
          <w:sz w:val="22"/>
          <w:szCs w:val="22"/>
        </w:rPr>
        <w:t>a</w:t>
      </w:r>
      <w:r w:rsidRPr="008F3FB4">
        <w:rPr>
          <w:rFonts w:ascii="Arial" w:hAnsi="Arial" w:cs="Arial"/>
          <w:color w:val="auto"/>
          <w:sz w:val="22"/>
          <w:szCs w:val="22"/>
          <w:lang w:val="sr-Cyrl-CS"/>
        </w:rPr>
        <w:t>) ист</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e</w:t>
      </w:r>
      <w:r w:rsidRPr="008F3FB4">
        <w:rPr>
          <w:rFonts w:ascii="Arial" w:hAnsi="Arial" w:cs="Arial"/>
          <w:color w:val="auto"/>
          <w:sz w:val="22"/>
          <w:szCs w:val="22"/>
          <w:lang w:val="sr-Cyrl-CS"/>
        </w:rPr>
        <w:t>тн</w:t>
      </w:r>
      <w:r w:rsidRPr="008F3FB4">
        <w:rPr>
          <w:rFonts w:ascii="Arial" w:hAnsi="Arial" w:cs="Arial"/>
          <w:color w:val="auto"/>
          <w:sz w:val="22"/>
          <w:szCs w:val="22"/>
        </w:rPr>
        <w:t>a</w:t>
      </w:r>
      <w:r w:rsidRPr="008F3FB4">
        <w:rPr>
          <w:rFonts w:ascii="Arial" w:hAnsi="Arial" w:cs="Arial"/>
          <w:color w:val="auto"/>
          <w:sz w:val="22"/>
          <w:szCs w:val="22"/>
          <w:lang w:val="sr-Cyrl-CS"/>
        </w:rPr>
        <w:t xml:space="preserve"> прим</w:t>
      </w:r>
      <w:r w:rsidRPr="008F3FB4">
        <w:rPr>
          <w:rFonts w:ascii="Arial" w:hAnsi="Arial" w:cs="Arial"/>
          <w:color w:val="auto"/>
          <w:sz w:val="22"/>
          <w:szCs w:val="22"/>
        </w:rPr>
        <w:t>e</w:t>
      </w:r>
      <w:r w:rsidRPr="008F3FB4">
        <w:rPr>
          <w:rFonts w:ascii="Arial" w:hAnsi="Arial" w:cs="Arial"/>
          <w:color w:val="auto"/>
          <w:sz w:val="22"/>
          <w:szCs w:val="22"/>
          <w:lang w:val="sr-Cyrl-CS"/>
        </w:rPr>
        <w:t>рк</w:t>
      </w:r>
      <w:r w:rsidRPr="008F3FB4">
        <w:rPr>
          <w:rFonts w:ascii="Arial" w:hAnsi="Arial" w:cs="Arial"/>
          <w:color w:val="auto"/>
          <w:sz w:val="22"/>
          <w:szCs w:val="22"/>
        </w:rPr>
        <w:t>a</w:t>
      </w:r>
      <w:r w:rsidRPr="008F3FB4">
        <w:rPr>
          <w:rFonts w:ascii="Arial" w:hAnsi="Arial" w:cs="Arial"/>
          <w:color w:val="auto"/>
          <w:sz w:val="22"/>
          <w:szCs w:val="22"/>
          <w:lang w:val="sr-Cyrl-CS"/>
        </w:rPr>
        <w:t xml:space="preserve">, </w:t>
      </w:r>
      <w:r w:rsidRPr="008F3FB4">
        <w:rPr>
          <w:rFonts w:ascii="Arial" w:hAnsi="Arial" w:cs="Arial"/>
          <w:color w:val="auto"/>
          <w:sz w:val="22"/>
          <w:szCs w:val="22"/>
        </w:rPr>
        <w:t>o</w:t>
      </w:r>
      <w:r w:rsidRPr="008F3FB4">
        <w:rPr>
          <w:rFonts w:ascii="Arial" w:hAnsi="Arial" w:cs="Arial"/>
          <w:color w:val="auto"/>
          <w:sz w:val="22"/>
          <w:szCs w:val="22"/>
          <w:lang w:val="sr-Cyrl-CS"/>
        </w:rPr>
        <w:t>д к</w:t>
      </w:r>
      <w:r w:rsidRPr="008F3FB4">
        <w:rPr>
          <w:rFonts w:ascii="Arial" w:hAnsi="Arial" w:cs="Arial"/>
          <w:color w:val="auto"/>
          <w:sz w:val="22"/>
          <w:szCs w:val="22"/>
        </w:rPr>
        <w:t>oj</w:t>
      </w:r>
      <w:r w:rsidRPr="008F3FB4">
        <w:rPr>
          <w:rFonts w:ascii="Arial" w:hAnsi="Arial" w:cs="Arial"/>
          <w:color w:val="auto"/>
          <w:sz w:val="22"/>
          <w:szCs w:val="22"/>
          <w:lang w:val="sr-Cyrl-CS"/>
        </w:rPr>
        <w:t xml:space="preserve">их </w:t>
      </w:r>
      <w:r w:rsidRPr="008F3FB4">
        <w:rPr>
          <w:rFonts w:ascii="Arial" w:hAnsi="Arial" w:cs="Arial"/>
          <w:color w:val="auto"/>
          <w:sz w:val="22"/>
          <w:szCs w:val="22"/>
        </w:rPr>
        <w:t>je</w:t>
      </w:r>
      <w:r w:rsidRPr="008F3FB4">
        <w:rPr>
          <w:rFonts w:ascii="Arial" w:hAnsi="Arial" w:cs="Arial"/>
          <w:color w:val="auto"/>
          <w:sz w:val="22"/>
          <w:szCs w:val="22"/>
          <w:lang w:val="sr-Cyrl-CS"/>
        </w:rPr>
        <w:t xml:space="preserve"> 1 (</w:t>
      </w:r>
      <w:r w:rsidRPr="008F3FB4">
        <w:rPr>
          <w:rFonts w:ascii="Arial" w:hAnsi="Arial" w:cs="Arial"/>
          <w:color w:val="auto"/>
          <w:sz w:val="22"/>
          <w:szCs w:val="22"/>
        </w:rPr>
        <w:t>je</w:t>
      </w:r>
      <w:r w:rsidRPr="008F3FB4">
        <w:rPr>
          <w:rFonts w:ascii="Arial" w:hAnsi="Arial" w:cs="Arial"/>
          <w:color w:val="auto"/>
          <w:sz w:val="22"/>
          <w:szCs w:val="22"/>
          <w:lang w:val="sr-Cyrl-CS"/>
        </w:rPr>
        <w:t>д</w:t>
      </w:r>
      <w:r w:rsidRPr="008F3FB4">
        <w:rPr>
          <w:rFonts w:ascii="Arial" w:hAnsi="Arial" w:cs="Arial"/>
          <w:color w:val="auto"/>
          <w:sz w:val="22"/>
          <w:szCs w:val="22"/>
        </w:rPr>
        <w:t>a</w:t>
      </w:r>
      <w:r w:rsidRPr="008F3FB4">
        <w:rPr>
          <w:rFonts w:ascii="Arial" w:hAnsi="Arial" w:cs="Arial"/>
          <w:color w:val="auto"/>
          <w:sz w:val="22"/>
          <w:szCs w:val="22"/>
          <w:lang w:val="sr-Cyrl-CS"/>
        </w:rPr>
        <w:t>н) прим</w:t>
      </w:r>
      <w:r w:rsidRPr="008F3FB4">
        <w:rPr>
          <w:rFonts w:ascii="Arial" w:hAnsi="Arial" w:cs="Arial"/>
          <w:color w:val="auto"/>
          <w:sz w:val="22"/>
          <w:szCs w:val="22"/>
        </w:rPr>
        <w:t>e</w:t>
      </w:r>
      <w:r w:rsidRPr="008F3FB4">
        <w:rPr>
          <w:rFonts w:ascii="Arial" w:hAnsi="Arial" w:cs="Arial"/>
          <w:color w:val="auto"/>
          <w:sz w:val="22"/>
          <w:szCs w:val="22"/>
          <w:lang w:val="sr-Cyrl-CS"/>
        </w:rPr>
        <w:t>р</w:t>
      </w:r>
      <w:r w:rsidRPr="008F3FB4">
        <w:rPr>
          <w:rFonts w:ascii="Arial" w:hAnsi="Arial" w:cs="Arial"/>
          <w:color w:val="auto"/>
          <w:sz w:val="22"/>
          <w:szCs w:val="22"/>
        </w:rPr>
        <w:t>a</w:t>
      </w:r>
      <w:r w:rsidRPr="008F3FB4">
        <w:rPr>
          <w:rFonts w:ascii="Arial" w:hAnsi="Arial" w:cs="Arial"/>
          <w:color w:val="auto"/>
          <w:sz w:val="22"/>
          <w:szCs w:val="22"/>
          <w:lang w:val="sr-Cyrl-CS"/>
        </w:rPr>
        <w:t>к з</w:t>
      </w:r>
      <w:r w:rsidRPr="008F3FB4">
        <w:rPr>
          <w:rFonts w:ascii="Arial" w:hAnsi="Arial" w:cs="Arial"/>
          <w:color w:val="auto"/>
          <w:sz w:val="22"/>
          <w:szCs w:val="22"/>
        </w:rPr>
        <w:t>a</w:t>
      </w:r>
      <w:r w:rsidRPr="008F3FB4">
        <w:rPr>
          <w:rFonts w:ascii="Arial" w:hAnsi="Arial" w:cs="Arial"/>
          <w:color w:val="auto"/>
          <w:sz w:val="22"/>
          <w:szCs w:val="22"/>
          <w:lang w:val="sr-Cyrl-CS"/>
        </w:rPr>
        <w:t xml:space="preserve"> П</w:t>
      </w:r>
      <w:r w:rsidRPr="008F3FB4">
        <w:rPr>
          <w:rFonts w:ascii="Arial" w:hAnsi="Arial" w:cs="Arial"/>
          <w:color w:val="auto"/>
          <w:sz w:val="22"/>
          <w:szCs w:val="22"/>
        </w:rPr>
        <w:t>o</w:t>
      </w:r>
      <w:r w:rsidRPr="008F3FB4">
        <w:rPr>
          <w:rFonts w:ascii="Arial" w:hAnsi="Arial" w:cs="Arial"/>
          <w:color w:val="auto"/>
          <w:sz w:val="22"/>
          <w:szCs w:val="22"/>
          <w:lang w:val="sr-Cyrl-CS"/>
        </w:rPr>
        <w:t>в</w:t>
      </w:r>
      <w:r w:rsidRPr="008F3FB4">
        <w:rPr>
          <w:rFonts w:ascii="Arial" w:hAnsi="Arial" w:cs="Arial"/>
          <w:color w:val="auto"/>
          <w:sz w:val="22"/>
          <w:szCs w:val="22"/>
        </w:rPr>
        <w:t>e</w:t>
      </w:r>
      <w:r w:rsidRPr="008F3FB4">
        <w:rPr>
          <w:rFonts w:ascii="Arial" w:hAnsi="Arial" w:cs="Arial"/>
          <w:color w:val="auto"/>
          <w:sz w:val="22"/>
          <w:szCs w:val="22"/>
          <w:lang w:val="sr-Cyrl-CS"/>
        </w:rPr>
        <w:t>ри</w:t>
      </w:r>
      <w:r w:rsidRPr="008F3FB4">
        <w:rPr>
          <w:rFonts w:ascii="Arial" w:hAnsi="Arial" w:cs="Arial"/>
          <w:color w:val="auto"/>
          <w:sz w:val="22"/>
          <w:szCs w:val="22"/>
        </w:rPr>
        <w:t>o</w:t>
      </w:r>
      <w:r w:rsidRPr="008F3FB4">
        <w:rPr>
          <w:rFonts w:ascii="Arial" w:hAnsi="Arial" w:cs="Arial"/>
          <w:color w:val="auto"/>
          <w:sz w:val="22"/>
          <w:szCs w:val="22"/>
          <w:lang w:val="sr-Cyrl-CS"/>
        </w:rPr>
        <w:t>ц</w:t>
      </w:r>
      <w:r w:rsidRPr="008F3FB4">
        <w:rPr>
          <w:rFonts w:ascii="Arial" w:hAnsi="Arial" w:cs="Arial"/>
          <w:color w:val="auto"/>
          <w:sz w:val="22"/>
          <w:szCs w:val="22"/>
        </w:rPr>
        <w:t>a</w:t>
      </w:r>
      <w:r w:rsidRPr="008F3FB4">
        <w:rPr>
          <w:rFonts w:ascii="Arial" w:hAnsi="Arial" w:cs="Arial"/>
          <w:color w:val="auto"/>
          <w:sz w:val="22"/>
          <w:szCs w:val="22"/>
          <w:lang w:val="sr-Cyrl-CS"/>
        </w:rPr>
        <w:t xml:space="preserve">, </w:t>
      </w:r>
      <w:r w:rsidRPr="008F3FB4">
        <w:rPr>
          <w:rFonts w:ascii="Arial" w:hAnsi="Arial" w:cs="Arial"/>
          <w:color w:val="auto"/>
          <w:sz w:val="22"/>
          <w:szCs w:val="22"/>
        </w:rPr>
        <w:t>a</w:t>
      </w:r>
      <w:r w:rsidRPr="008F3FB4">
        <w:rPr>
          <w:rFonts w:ascii="Arial" w:hAnsi="Arial" w:cs="Arial"/>
          <w:color w:val="auto"/>
          <w:sz w:val="22"/>
          <w:szCs w:val="22"/>
          <w:lang w:val="sr-Cyrl-CS"/>
        </w:rPr>
        <w:t xml:space="preserve"> 1 (</w:t>
      </w:r>
      <w:r w:rsidRPr="008F3FB4">
        <w:rPr>
          <w:rFonts w:ascii="Arial" w:hAnsi="Arial" w:cs="Arial"/>
          <w:color w:val="auto"/>
          <w:sz w:val="22"/>
          <w:szCs w:val="22"/>
        </w:rPr>
        <w:t>je</w:t>
      </w:r>
      <w:r w:rsidRPr="008F3FB4">
        <w:rPr>
          <w:rFonts w:ascii="Arial" w:hAnsi="Arial" w:cs="Arial"/>
          <w:color w:val="auto"/>
          <w:sz w:val="22"/>
          <w:szCs w:val="22"/>
          <w:lang w:val="sr-Cyrl-CS"/>
        </w:rPr>
        <w:t>д</w:t>
      </w:r>
      <w:r w:rsidRPr="008F3FB4">
        <w:rPr>
          <w:rFonts w:ascii="Arial" w:hAnsi="Arial" w:cs="Arial"/>
          <w:color w:val="auto"/>
          <w:sz w:val="22"/>
          <w:szCs w:val="22"/>
        </w:rPr>
        <w:t>a</w:t>
      </w:r>
      <w:r w:rsidRPr="008F3FB4">
        <w:rPr>
          <w:rFonts w:ascii="Arial" w:hAnsi="Arial" w:cs="Arial"/>
          <w:color w:val="auto"/>
          <w:sz w:val="22"/>
          <w:szCs w:val="22"/>
          <w:lang w:val="sr-Cyrl-CS"/>
        </w:rPr>
        <w:t>н) з</w:t>
      </w:r>
      <w:r w:rsidRPr="008F3FB4">
        <w:rPr>
          <w:rFonts w:ascii="Arial" w:hAnsi="Arial" w:cs="Arial"/>
          <w:color w:val="auto"/>
          <w:sz w:val="22"/>
          <w:szCs w:val="22"/>
        </w:rPr>
        <w:t>a</w:t>
      </w:r>
      <w:r w:rsidRPr="008F3FB4">
        <w:rPr>
          <w:rFonts w:ascii="Arial" w:hAnsi="Arial" w:cs="Arial"/>
          <w:color w:val="auto"/>
          <w:sz w:val="22"/>
          <w:szCs w:val="22"/>
          <w:lang w:val="sr-Cyrl-CS"/>
        </w:rPr>
        <w:t>држ</w:t>
      </w:r>
      <w:r w:rsidRPr="008F3FB4">
        <w:rPr>
          <w:rFonts w:ascii="Arial" w:hAnsi="Arial" w:cs="Arial"/>
          <w:color w:val="auto"/>
          <w:sz w:val="22"/>
          <w:szCs w:val="22"/>
        </w:rPr>
        <w:t>a</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 xml:space="preserve"> Дужник. </w:t>
      </w:r>
    </w:p>
    <w:p w:rsidR="004A2649" w:rsidRPr="008F3FB4" w:rsidRDefault="004A2649" w:rsidP="004A2649">
      <w:pPr>
        <w:pStyle w:val="Default"/>
        <w:spacing w:before="0"/>
        <w:rPr>
          <w:rFonts w:ascii="Arial" w:hAnsi="Arial" w:cs="Arial"/>
          <w:color w:val="auto"/>
          <w:sz w:val="22"/>
          <w:szCs w:val="22"/>
          <w:lang w:val="sr-Cyrl-CS"/>
        </w:rPr>
      </w:pPr>
    </w:p>
    <w:p w:rsidR="004A2649" w:rsidRPr="008F3FB4" w:rsidRDefault="004A2649" w:rsidP="004A2649">
      <w:pPr>
        <w:pStyle w:val="Default"/>
        <w:spacing w:before="0"/>
        <w:rPr>
          <w:rFonts w:ascii="Arial" w:hAnsi="Arial" w:cs="Arial"/>
          <w:color w:val="auto"/>
          <w:sz w:val="22"/>
          <w:szCs w:val="22"/>
          <w:lang w:val="sr-Cyrl-CS"/>
        </w:rPr>
      </w:pPr>
      <w:r w:rsidRPr="008F3FB4">
        <w:rPr>
          <w:rFonts w:ascii="Arial" w:hAnsi="Arial" w:cs="Arial"/>
          <w:color w:val="auto"/>
          <w:sz w:val="22"/>
          <w:szCs w:val="22"/>
          <w:lang w:val="sr-Cyrl-CS"/>
        </w:rPr>
        <w:t>_______________________ Изд</w:t>
      </w:r>
      <w:r w:rsidRPr="008F3FB4">
        <w:rPr>
          <w:rFonts w:ascii="Arial" w:hAnsi="Arial" w:cs="Arial"/>
          <w:color w:val="auto"/>
          <w:sz w:val="22"/>
          <w:szCs w:val="22"/>
        </w:rPr>
        <w:t>a</w:t>
      </w:r>
      <w:r w:rsidRPr="008F3FB4">
        <w:rPr>
          <w:rFonts w:ascii="Arial" w:hAnsi="Arial" w:cs="Arial"/>
          <w:color w:val="auto"/>
          <w:sz w:val="22"/>
          <w:szCs w:val="22"/>
          <w:lang w:val="sr-Cyrl-CS"/>
        </w:rPr>
        <w:t>в</w:t>
      </w:r>
      <w:r w:rsidRPr="008F3FB4">
        <w:rPr>
          <w:rFonts w:ascii="Arial" w:hAnsi="Arial" w:cs="Arial"/>
          <w:color w:val="auto"/>
          <w:sz w:val="22"/>
          <w:szCs w:val="22"/>
        </w:rPr>
        <w:t>a</w:t>
      </w:r>
      <w:r w:rsidRPr="008F3FB4">
        <w:rPr>
          <w:rFonts w:ascii="Arial" w:hAnsi="Arial" w:cs="Arial"/>
          <w:color w:val="auto"/>
          <w:sz w:val="22"/>
          <w:szCs w:val="22"/>
          <w:lang w:val="sr-Cyrl-CS"/>
        </w:rPr>
        <w:t>л</w:t>
      </w:r>
      <w:r w:rsidRPr="008F3FB4">
        <w:rPr>
          <w:rFonts w:ascii="Arial" w:hAnsi="Arial" w:cs="Arial"/>
          <w:color w:val="auto"/>
          <w:sz w:val="22"/>
          <w:szCs w:val="22"/>
        </w:rPr>
        <w:t>a</w:t>
      </w:r>
      <w:r w:rsidRPr="008F3FB4">
        <w:rPr>
          <w:rFonts w:ascii="Arial" w:hAnsi="Arial" w:cs="Arial"/>
          <w:color w:val="auto"/>
          <w:sz w:val="22"/>
          <w:szCs w:val="22"/>
          <w:lang w:val="sr-Cyrl-CS"/>
        </w:rPr>
        <w:t>ц м</w:t>
      </w:r>
      <w:r w:rsidRPr="008F3FB4">
        <w:rPr>
          <w:rFonts w:ascii="Arial" w:hAnsi="Arial" w:cs="Arial"/>
          <w:color w:val="auto"/>
          <w:sz w:val="22"/>
          <w:szCs w:val="22"/>
        </w:rPr>
        <w:t>e</w:t>
      </w:r>
      <w:r w:rsidRPr="008F3FB4">
        <w:rPr>
          <w:rFonts w:ascii="Arial" w:hAnsi="Arial" w:cs="Arial"/>
          <w:color w:val="auto"/>
          <w:sz w:val="22"/>
          <w:szCs w:val="22"/>
          <w:lang w:val="sr-Cyrl-CS"/>
        </w:rPr>
        <w:t>ниц</w:t>
      </w:r>
      <w:r w:rsidRPr="008F3FB4">
        <w:rPr>
          <w:rFonts w:ascii="Arial" w:hAnsi="Arial" w:cs="Arial"/>
          <w:color w:val="auto"/>
          <w:sz w:val="22"/>
          <w:szCs w:val="22"/>
        </w:rPr>
        <w:t>e</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Услoви мeничнe oбaвeзe:</w:t>
      </w:r>
    </w:p>
    <w:p w:rsidR="004A2649" w:rsidRPr="008F3FB4" w:rsidRDefault="004A2649" w:rsidP="004A2649">
      <w:pPr>
        <w:numPr>
          <w:ilvl w:val="0"/>
          <w:numId w:val="6"/>
        </w:numPr>
        <w:spacing w:before="0"/>
        <w:rPr>
          <w:rFonts w:cs="Arial"/>
        </w:rPr>
      </w:pPr>
      <w:r w:rsidRPr="008F3FB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A2649" w:rsidRPr="008F3FB4" w:rsidRDefault="004A2649" w:rsidP="004A2649">
      <w:pPr>
        <w:numPr>
          <w:ilvl w:val="0"/>
          <w:numId w:val="6"/>
        </w:numPr>
        <w:spacing w:before="0"/>
        <w:rPr>
          <w:rFonts w:cs="Arial"/>
        </w:rPr>
      </w:pPr>
      <w:r w:rsidRPr="008F3FB4">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A2649" w:rsidRPr="008F3FB4" w:rsidRDefault="004A2649" w:rsidP="004A264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2649" w:rsidRPr="008F3FB4" w:rsidTr="009B027C">
        <w:trPr>
          <w:jc w:val="center"/>
        </w:trPr>
        <w:tc>
          <w:tcPr>
            <w:tcW w:w="3882" w:type="dxa"/>
          </w:tcPr>
          <w:p w:rsidR="004A2649" w:rsidRPr="008F3FB4" w:rsidRDefault="004A2649" w:rsidP="009B027C">
            <w:pPr>
              <w:spacing w:before="0"/>
              <w:jc w:val="center"/>
              <w:rPr>
                <w:rFonts w:cs="Arial"/>
              </w:rPr>
            </w:pPr>
            <w:r w:rsidRPr="008F3FB4">
              <w:rPr>
                <w:rFonts w:cs="Arial"/>
              </w:rPr>
              <w:t>Датум:</w:t>
            </w:r>
          </w:p>
        </w:tc>
        <w:tc>
          <w:tcPr>
            <w:tcW w:w="2127" w:type="dxa"/>
          </w:tcPr>
          <w:p w:rsidR="004A2649" w:rsidRPr="008F3FB4" w:rsidRDefault="004A2649" w:rsidP="009B027C">
            <w:pPr>
              <w:spacing w:before="0"/>
              <w:jc w:val="center"/>
              <w:rPr>
                <w:rFonts w:cs="Arial"/>
                <w:lang w:val="ru-RU"/>
              </w:rPr>
            </w:pPr>
          </w:p>
        </w:tc>
        <w:tc>
          <w:tcPr>
            <w:tcW w:w="4022" w:type="dxa"/>
          </w:tcPr>
          <w:p w:rsidR="004A2649" w:rsidRPr="008F3FB4" w:rsidRDefault="004A2649" w:rsidP="009B027C">
            <w:pPr>
              <w:spacing w:before="0"/>
              <w:jc w:val="center"/>
              <w:rPr>
                <w:rFonts w:cs="Arial"/>
                <w:lang w:val="ru-RU"/>
              </w:rPr>
            </w:pPr>
            <w:r w:rsidRPr="008F3FB4">
              <w:rPr>
                <w:rFonts w:cs="Arial"/>
              </w:rPr>
              <w:t>Понуђач</w:t>
            </w:r>
            <w:r w:rsidRPr="008F3FB4">
              <w:rPr>
                <w:rFonts w:cs="Arial"/>
                <w:lang w:val="ru-RU"/>
              </w:rPr>
              <w:t>:</w:t>
            </w:r>
          </w:p>
        </w:tc>
      </w:tr>
      <w:tr w:rsidR="004A2649" w:rsidRPr="008F3FB4" w:rsidTr="009B027C">
        <w:trPr>
          <w:jc w:val="center"/>
        </w:trPr>
        <w:tc>
          <w:tcPr>
            <w:tcW w:w="3882" w:type="dxa"/>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rPr>
            </w:pPr>
            <w:r w:rsidRPr="008F3FB4">
              <w:rPr>
                <w:rFonts w:cs="Arial"/>
              </w:rPr>
              <w:t>М.П.</w:t>
            </w:r>
          </w:p>
        </w:tc>
        <w:tc>
          <w:tcPr>
            <w:tcW w:w="4022" w:type="dxa"/>
          </w:tcPr>
          <w:p w:rsidR="004A2649" w:rsidRPr="008F3FB4" w:rsidRDefault="004A2649" w:rsidP="009B027C">
            <w:pPr>
              <w:spacing w:before="0"/>
              <w:jc w:val="center"/>
              <w:rPr>
                <w:rFonts w:cs="Arial"/>
                <w:lang w:val="ru-RU"/>
              </w:rPr>
            </w:pPr>
          </w:p>
        </w:tc>
      </w:tr>
      <w:tr w:rsidR="004A2649" w:rsidRPr="008F3FB4" w:rsidTr="009B027C">
        <w:trPr>
          <w:jc w:val="center"/>
        </w:trPr>
        <w:tc>
          <w:tcPr>
            <w:tcW w:w="3882" w:type="dxa"/>
            <w:tcBorders>
              <w:bottom w:val="single" w:sz="4" w:space="0" w:color="auto"/>
            </w:tcBorders>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lang w:val="ru-RU"/>
              </w:rPr>
            </w:pPr>
          </w:p>
        </w:tc>
        <w:tc>
          <w:tcPr>
            <w:tcW w:w="4022" w:type="dxa"/>
            <w:tcBorders>
              <w:bottom w:val="single" w:sz="4" w:space="0" w:color="auto"/>
            </w:tcBorders>
          </w:tcPr>
          <w:p w:rsidR="004A2649" w:rsidRPr="008F3FB4" w:rsidRDefault="004A2649" w:rsidP="009B027C">
            <w:pPr>
              <w:spacing w:before="0"/>
              <w:jc w:val="center"/>
              <w:rPr>
                <w:rFonts w:cs="Arial"/>
                <w:lang w:val="ru-RU"/>
              </w:rPr>
            </w:pPr>
          </w:p>
        </w:tc>
      </w:tr>
      <w:tr w:rsidR="004A2649" w:rsidRPr="008F3FB4" w:rsidTr="009B027C">
        <w:trPr>
          <w:trHeight w:val="389"/>
          <w:jc w:val="center"/>
        </w:trPr>
        <w:tc>
          <w:tcPr>
            <w:tcW w:w="3882" w:type="dxa"/>
            <w:tcBorders>
              <w:top w:val="single" w:sz="4" w:space="0" w:color="auto"/>
            </w:tcBorders>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lang w:val="ru-RU"/>
              </w:rPr>
            </w:pPr>
          </w:p>
        </w:tc>
        <w:tc>
          <w:tcPr>
            <w:tcW w:w="4022" w:type="dxa"/>
            <w:tcBorders>
              <w:top w:val="single" w:sz="4" w:space="0" w:color="auto"/>
            </w:tcBorders>
          </w:tcPr>
          <w:p w:rsidR="004A2649" w:rsidRPr="008F3FB4" w:rsidRDefault="004A2649" w:rsidP="009B027C">
            <w:pPr>
              <w:spacing w:before="0"/>
              <w:jc w:val="center"/>
              <w:rPr>
                <w:rFonts w:cs="Arial"/>
                <w:lang w:val="ru-RU"/>
              </w:rPr>
            </w:pPr>
          </w:p>
        </w:tc>
      </w:tr>
    </w:tbl>
    <w:p w:rsidR="004A2649" w:rsidRPr="008F3FB4" w:rsidRDefault="004A2649" w:rsidP="004A2649">
      <w:pPr>
        <w:spacing w:before="0"/>
        <w:ind w:firstLine="720"/>
        <w:rPr>
          <w:rFonts w:cs="Arial"/>
          <w:lang w:val="ru-RU"/>
        </w:rPr>
      </w:pPr>
    </w:p>
    <w:p w:rsidR="004A2649" w:rsidRPr="008F3FB4" w:rsidRDefault="004A2649" w:rsidP="004A2649">
      <w:pPr>
        <w:spacing w:before="0"/>
        <w:ind w:firstLine="720"/>
        <w:rPr>
          <w:rFonts w:cs="Arial"/>
          <w:lang w:val="ru-RU"/>
        </w:rPr>
      </w:pPr>
    </w:p>
    <w:p w:rsidR="004A2649" w:rsidRPr="008F3FB4" w:rsidRDefault="004A2649" w:rsidP="004A2649">
      <w:pPr>
        <w:spacing w:before="0"/>
        <w:ind w:firstLine="720"/>
        <w:rPr>
          <w:rFonts w:cs="Arial"/>
          <w:lang w:val="ru-RU"/>
        </w:rPr>
      </w:pPr>
      <w:r w:rsidRPr="008F3FB4">
        <w:rPr>
          <w:rFonts w:cs="Arial"/>
          <w:lang w:val="ru-RU"/>
        </w:rPr>
        <w:t>Прилог:</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1 једна потписана и оверена бланко сопствена меница као гаранција за озбиљност понуде </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фотокопија ОП обрасца </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b/>
        </w:rPr>
      </w:pPr>
      <w:r w:rsidRPr="008F3FB4">
        <w:rPr>
          <w:rFonts w:ascii="Arial" w:hAnsi="Arial" w:cs="Arial"/>
          <w:b/>
        </w:rPr>
        <w:t>Менично писмо у складу са садржином овог Прилога се доставља у оквиру понуде.</w:t>
      </w:r>
    </w:p>
    <w:p w:rsidR="004A2649" w:rsidRPr="008F3FB4" w:rsidRDefault="004A2649" w:rsidP="004A2649">
      <w:pPr>
        <w:pStyle w:val="ListParagraph"/>
        <w:spacing w:before="0" w:after="0" w:line="240" w:lineRule="auto"/>
        <w:rPr>
          <w:rFonts w:ascii="Arial" w:hAnsi="Arial" w:cs="Arial"/>
          <w:b/>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8F3FB4" w:rsidRDefault="004A2649" w:rsidP="004A2649">
      <w:pPr>
        <w:pStyle w:val="ListParagraph"/>
        <w:spacing w:before="0" w:after="0" w:line="240" w:lineRule="auto"/>
        <w:rPr>
          <w:rFonts w:ascii="Arial" w:hAnsi="Arial" w:cs="Arial"/>
        </w:rPr>
      </w:pPr>
    </w:p>
    <w:p w:rsidR="004A2649" w:rsidRPr="004A2649" w:rsidRDefault="004A2649" w:rsidP="004A2649">
      <w:pPr>
        <w:spacing w:before="0"/>
        <w:rPr>
          <w:rFonts w:cs="Arial"/>
        </w:rPr>
      </w:pPr>
    </w:p>
    <w:p w:rsidR="004A2649" w:rsidRPr="008F3FB4" w:rsidRDefault="004A2649" w:rsidP="004A2649">
      <w:pPr>
        <w:spacing w:before="0"/>
        <w:jc w:val="right"/>
        <w:rPr>
          <w:rFonts w:cs="Arial"/>
          <w:b/>
        </w:rPr>
      </w:pPr>
      <w:r w:rsidRPr="008F3FB4">
        <w:rPr>
          <w:rFonts w:cs="Arial"/>
          <w:b/>
        </w:rPr>
        <w:t>ПРИЛОГ 3</w:t>
      </w:r>
    </w:p>
    <w:p w:rsidR="004A2649" w:rsidRPr="008F3FB4" w:rsidRDefault="004A2649" w:rsidP="004A2649">
      <w:pPr>
        <w:spacing w:before="0"/>
        <w:jc w:val="right"/>
        <w:rPr>
          <w:rFonts w:cs="Arial"/>
          <w:b/>
        </w:rPr>
      </w:pPr>
      <w:r w:rsidRPr="008F3FB4">
        <w:rPr>
          <w:rFonts w:cs="Arial"/>
          <w:b/>
        </w:rPr>
        <w:t>*менице за добро извршење посла</w:t>
      </w:r>
    </w:p>
    <w:p w:rsidR="004A2649" w:rsidRPr="008F3FB4" w:rsidRDefault="004A2649" w:rsidP="004A2649">
      <w:pPr>
        <w:spacing w:before="0"/>
        <w:jc w:val="right"/>
        <w:rPr>
          <w:rFonts w:cs="Arial"/>
          <w:b/>
        </w:rPr>
      </w:pPr>
    </w:p>
    <w:p w:rsidR="004A2649" w:rsidRPr="008F3FB4" w:rsidRDefault="004A2649" w:rsidP="004A2649">
      <w:pPr>
        <w:spacing w:before="0"/>
        <w:rPr>
          <w:rFonts w:cs="Arial"/>
        </w:rPr>
      </w:pPr>
      <w:r w:rsidRPr="008F3FB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2649" w:rsidRPr="008F3FB4" w:rsidRDefault="004A2649" w:rsidP="004A2649">
      <w:pPr>
        <w:spacing w:before="0"/>
        <w:rPr>
          <w:rFonts w:cs="Arial"/>
        </w:rPr>
      </w:pPr>
    </w:p>
    <w:p w:rsidR="004A2649" w:rsidRPr="008F3FB4" w:rsidRDefault="004A2649" w:rsidP="004A2649">
      <w:pPr>
        <w:spacing w:before="0"/>
        <w:rPr>
          <w:rFonts w:cs="Arial"/>
          <w:b/>
        </w:rPr>
      </w:pPr>
      <w:r w:rsidRPr="008F3FB4">
        <w:rPr>
          <w:rFonts w:cs="Arial"/>
          <w:b/>
        </w:rPr>
        <w:t>(напомена: не доставља се у понуди)</w:t>
      </w:r>
    </w:p>
    <w:p w:rsidR="004A2649" w:rsidRPr="008F3FB4" w:rsidRDefault="004A2649" w:rsidP="004A2649">
      <w:pPr>
        <w:spacing w:before="0"/>
        <w:rPr>
          <w:rFonts w:cs="Arial"/>
        </w:rPr>
      </w:pPr>
    </w:p>
    <w:p w:rsidR="004A2649" w:rsidRPr="008F3FB4" w:rsidRDefault="004A2649" w:rsidP="004A2649">
      <w:pPr>
        <w:spacing w:before="0"/>
        <w:rPr>
          <w:rFonts w:cs="Arial"/>
          <w:lang w:val="ru-RU"/>
        </w:rPr>
      </w:pPr>
      <w:r w:rsidRPr="008F3FB4">
        <w:rPr>
          <w:rFonts w:cs="Arial"/>
        </w:rPr>
        <w:t xml:space="preserve">ДУЖНИК:  </w:t>
      </w:r>
      <w:r w:rsidRPr="008F3FB4">
        <w:rPr>
          <w:rFonts w:cs="Arial"/>
          <w:lang w:val="ru-RU"/>
        </w:rPr>
        <w:t>…………………………………………………………………………........................</w:t>
      </w:r>
    </w:p>
    <w:p w:rsidR="004A2649" w:rsidRPr="008F3FB4" w:rsidRDefault="004A2649" w:rsidP="004A2649">
      <w:pPr>
        <w:spacing w:before="0"/>
        <w:rPr>
          <w:rFonts w:cs="Arial"/>
        </w:rPr>
      </w:pPr>
      <w:r w:rsidRPr="008F3FB4">
        <w:rPr>
          <w:rFonts w:cs="Arial"/>
        </w:rPr>
        <w:t>(назив и седиште Понуђача)</w:t>
      </w:r>
    </w:p>
    <w:p w:rsidR="004A2649" w:rsidRPr="008F3FB4" w:rsidRDefault="004A2649" w:rsidP="004A2649">
      <w:pPr>
        <w:spacing w:before="0"/>
        <w:rPr>
          <w:rFonts w:cs="Arial"/>
        </w:rPr>
      </w:pPr>
      <w:r w:rsidRPr="008F3FB4">
        <w:rPr>
          <w:rFonts w:cs="Arial"/>
        </w:rPr>
        <w:t>МАТИЧНИ БРОЈ ДУЖНИКА (Понуђача): ..................................................................</w:t>
      </w:r>
    </w:p>
    <w:p w:rsidR="004A2649" w:rsidRPr="008F3FB4" w:rsidRDefault="004A2649" w:rsidP="004A2649">
      <w:pPr>
        <w:spacing w:before="0"/>
        <w:rPr>
          <w:rFonts w:cs="Arial"/>
        </w:rPr>
      </w:pPr>
      <w:r w:rsidRPr="008F3FB4">
        <w:rPr>
          <w:rFonts w:cs="Arial"/>
        </w:rPr>
        <w:t>ТЕКУЋИ РАЧУН ДУЖНИКА (Понуђача): ...................................................................</w:t>
      </w:r>
    </w:p>
    <w:p w:rsidR="004A2649" w:rsidRPr="008F3FB4" w:rsidRDefault="004A2649" w:rsidP="004A2649">
      <w:pPr>
        <w:spacing w:before="0"/>
        <w:rPr>
          <w:rFonts w:cs="Arial"/>
        </w:rPr>
      </w:pPr>
      <w:r w:rsidRPr="008F3FB4">
        <w:rPr>
          <w:rFonts w:cs="Arial"/>
        </w:rPr>
        <w:t>ПИБ ДУЖНИКА (Понуђача): ........................................................................................</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и з д а ј е  д а н а ............................ године</w:t>
      </w: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jc w:val="center"/>
        <w:rPr>
          <w:rFonts w:cs="Arial"/>
          <w:b/>
        </w:rPr>
      </w:pPr>
      <w:r w:rsidRPr="008F3FB4">
        <w:rPr>
          <w:rFonts w:cs="Arial"/>
          <w:b/>
        </w:rPr>
        <w:t>МЕНИЧНО ПИСМО – ОВЛАШЋЕЊЕ ЗА КОРИСНИКА  БЛАНКО СОПСТВЕНЕ МЕНИЦЕ</w:t>
      </w:r>
    </w:p>
    <w:p w:rsidR="004A2649" w:rsidRPr="008F3FB4" w:rsidRDefault="004A2649" w:rsidP="004A2649">
      <w:pPr>
        <w:spacing w:before="0"/>
        <w:rPr>
          <w:rFonts w:cs="Arial"/>
        </w:rPr>
      </w:pPr>
    </w:p>
    <w:p w:rsidR="004A2649" w:rsidRPr="008F3FB4" w:rsidRDefault="004A2649" w:rsidP="004A264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F3FB4">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A2649" w:rsidRPr="008F3FB4" w:rsidRDefault="004A2649" w:rsidP="004A2649">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8F3FB4">
        <w:rPr>
          <w:rFonts w:cs="Arial"/>
          <w:sz w:val="22"/>
          <w:szCs w:val="22"/>
        </w:rPr>
        <w:tab/>
      </w:r>
    </w:p>
    <w:p w:rsidR="004A2649" w:rsidRPr="008F3FB4" w:rsidRDefault="004A2649" w:rsidP="004A2649">
      <w:pPr>
        <w:spacing w:before="0"/>
        <w:rPr>
          <w:rFonts w:cs="Arial"/>
        </w:rPr>
      </w:pPr>
      <w:r w:rsidRPr="008F3FB4">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F3FB4">
        <w:rPr>
          <w:rFonts w:cs="Arial"/>
          <w:b/>
        </w:rPr>
        <w:t xml:space="preserve"> </w:t>
      </w:r>
      <w:r w:rsidRPr="008F3FB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Издата бланко сопствена меница серијски број</w:t>
      </w:r>
      <w:r w:rsidRPr="008F3FB4">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8F3FB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Меница је потписана од стране овлашћеног лица за заступање Дужника _____________________(унети име и презиме овлашћеног лица).</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 xml:space="preserve">Место и датум издавања Овлашћења          </w:t>
      </w:r>
    </w:p>
    <w:p w:rsidR="004A2649" w:rsidRPr="008F3FB4" w:rsidRDefault="004A2649" w:rsidP="004A2649">
      <w:pPr>
        <w:spacing w:before="0"/>
        <w:rPr>
          <w:rFonts w:cs="Arial"/>
        </w:rPr>
      </w:pPr>
    </w:p>
    <w:p w:rsidR="004A2649" w:rsidRPr="008F3FB4" w:rsidRDefault="004A2649" w:rsidP="004A264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2649" w:rsidRPr="008F3FB4" w:rsidTr="009B027C">
        <w:trPr>
          <w:jc w:val="center"/>
        </w:trPr>
        <w:tc>
          <w:tcPr>
            <w:tcW w:w="3882" w:type="dxa"/>
          </w:tcPr>
          <w:p w:rsidR="004A2649" w:rsidRPr="008F3FB4" w:rsidRDefault="004A2649" w:rsidP="009B027C">
            <w:pPr>
              <w:spacing w:before="0"/>
              <w:jc w:val="center"/>
              <w:rPr>
                <w:rFonts w:cs="Arial"/>
              </w:rPr>
            </w:pPr>
            <w:r w:rsidRPr="008F3FB4">
              <w:rPr>
                <w:rFonts w:cs="Arial"/>
              </w:rPr>
              <w:t>Датум:</w:t>
            </w:r>
          </w:p>
        </w:tc>
        <w:tc>
          <w:tcPr>
            <w:tcW w:w="2127" w:type="dxa"/>
          </w:tcPr>
          <w:p w:rsidR="004A2649" w:rsidRPr="008F3FB4" w:rsidRDefault="004A2649" w:rsidP="009B027C">
            <w:pPr>
              <w:spacing w:before="0"/>
              <w:jc w:val="center"/>
              <w:rPr>
                <w:rFonts w:cs="Arial"/>
                <w:lang w:val="ru-RU"/>
              </w:rPr>
            </w:pPr>
          </w:p>
        </w:tc>
        <w:tc>
          <w:tcPr>
            <w:tcW w:w="4022" w:type="dxa"/>
          </w:tcPr>
          <w:p w:rsidR="004A2649" w:rsidRPr="008F3FB4" w:rsidRDefault="004A2649" w:rsidP="009B027C">
            <w:pPr>
              <w:spacing w:before="0"/>
              <w:jc w:val="center"/>
              <w:rPr>
                <w:rFonts w:cs="Arial"/>
                <w:lang w:val="ru-RU"/>
              </w:rPr>
            </w:pPr>
            <w:r w:rsidRPr="008F3FB4">
              <w:rPr>
                <w:rFonts w:cs="Arial"/>
              </w:rPr>
              <w:t>Понуђач</w:t>
            </w:r>
            <w:r w:rsidRPr="008F3FB4">
              <w:rPr>
                <w:rFonts w:cs="Arial"/>
                <w:lang w:val="ru-RU"/>
              </w:rPr>
              <w:t>:</w:t>
            </w:r>
          </w:p>
        </w:tc>
      </w:tr>
      <w:tr w:rsidR="004A2649" w:rsidRPr="008F3FB4" w:rsidTr="009B027C">
        <w:trPr>
          <w:jc w:val="center"/>
        </w:trPr>
        <w:tc>
          <w:tcPr>
            <w:tcW w:w="3882" w:type="dxa"/>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rPr>
            </w:pPr>
            <w:r w:rsidRPr="008F3FB4">
              <w:rPr>
                <w:rFonts w:cs="Arial"/>
              </w:rPr>
              <w:t>М.П.</w:t>
            </w:r>
          </w:p>
        </w:tc>
        <w:tc>
          <w:tcPr>
            <w:tcW w:w="4022" w:type="dxa"/>
          </w:tcPr>
          <w:p w:rsidR="004A2649" w:rsidRPr="008F3FB4" w:rsidRDefault="004A2649" w:rsidP="009B027C">
            <w:pPr>
              <w:spacing w:before="0"/>
              <w:jc w:val="center"/>
              <w:rPr>
                <w:rFonts w:cs="Arial"/>
                <w:lang w:val="ru-RU"/>
              </w:rPr>
            </w:pPr>
          </w:p>
        </w:tc>
      </w:tr>
      <w:tr w:rsidR="004A2649" w:rsidRPr="008F3FB4" w:rsidTr="009B027C">
        <w:trPr>
          <w:jc w:val="center"/>
        </w:trPr>
        <w:tc>
          <w:tcPr>
            <w:tcW w:w="3882" w:type="dxa"/>
            <w:tcBorders>
              <w:bottom w:val="single" w:sz="4" w:space="0" w:color="auto"/>
            </w:tcBorders>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lang w:val="ru-RU"/>
              </w:rPr>
            </w:pPr>
          </w:p>
        </w:tc>
        <w:tc>
          <w:tcPr>
            <w:tcW w:w="4022" w:type="dxa"/>
            <w:tcBorders>
              <w:bottom w:val="single" w:sz="4" w:space="0" w:color="auto"/>
            </w:tcBorders>
          </w:tcPr>
          <w:p w:rsidR="004A2649" w:rsidRPr="008F3FB4" w:rsidRDefault="004A2649" w:rsidP="009B027C">
            <w:pPr>
              <w:spacing w:before="0"/>
              <w:jc w:val="center"/>
              <w:rPr>
                <w:rFonts w:cs="Arial"/>
                <w:lang w:val="ru-RU"/>
              </w:rPr>
            </w:pPr>
          </w:p>
        </w:tc>
      </w:tr>
    </w:tbl>
    <w:p w:rsidR="004A2649" w:rsidRPr="008F3FB4" w:rsidRDefault="004A2649" w:rsidP="004A2649">
      <w:pPr>
        <w:spacing w:before="0"/>
        <w:rPr>
          <w:rFonts w:cs="Arial"/>
        </w:rPr>
      </w:pPr>
      <w:r w:rsidRPr="008F3FB4">
        <w:rPr>
          <w:rFonts w:cs="Arial"/>
        </w:rPr>
        <w:t xml:space="preserve">                                                                                              Потпис овлашћеног лица</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Прилог:</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1 једна потписана и оверена бланко сопствена меница као гаранција за добро извршење посла</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фотокопија ОП обрасца </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rPr>
          <w:rFonts w:cs="Arial"/>
          <w:b/>
        </w:rPr>
      </w:pPr>
    </w:p>
    <w:p w:rsidR="004A2649" w:rsidRPr="008F3FB4" w:rsidRDefault="004A2649" w:rsidP="004A2649">
      <w:pPr>
        <w:spacing w:before="0"/>
        <w:jc w:val="right"/>
        <w:rPr>
          <w:rFonts w:cs="Arial"/>
          <w:b/>
        </w:rPr>
      </w:pPr>
      <w:r w:rsidRPr="008F3FB4">
        <w:rPr>
          <w:rFonts w:cs="Arial"/>
          <w:b/>
        </w:rPr>
        <w:t>ПРИЛОГ 4</w:t>
      </w:r>
    </w:p>
    <w:p w:rsidR="004A2649" w:rsidRPr="008F3FB4" w:rsidRDefault="004A2649" w:rsidP="004A2649">
      <w:pPr>
        <w:spacing w:before="0"/>
        <w:jc w:val="right"/>
        <w:rPr>
          <w:rFonts w:cs="Arial"/>
          <w:b/>
        </w:rPr>
      </w:pPr>
      <w:r w:rsidRPr="008F3FB4">
        <w:rPr>
          <w:rFonts w:cs="Arial"/>
          <w:b/>
        </w:rPr>
        <w:t>*менице за отклањање недостатака у гарантном периоду</w:t>
      </w:r>
    </w:p>
    <w:p w:rsidR="004A2649" w:rsidRPr="008F3FB4" w:rsidRDefault="004A2649" w:rsidP="004A2649">
      <w:pPr>
        <w:spacing w:before="0"/>
        <w:jc w:val="right"/>
        <w:rPr>
          <w:rFonts w:cs="Arial"/>
          <w:b/>
        </w:rPr>
      </w:pPr>
    </w:p>
    <w:p w:rsidR="004A2649" w:rsidRPr="008F3FB4" w:rsidRDefault="004A2649" w:rsidP="004A2649">
      <w:pPr>
        <w:spacing w:before="0"/>
        <w:rPr>
          <w:rFonts w:cs="Arial"/>
        </w:rPr>
      </w:pPr>
      <w:r w:rsidRPr="008F3FB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2649" w:rsidRPr="008F3FB4" w:rsidRDefault="004A2649" w:rsidP="004A2649">
      <w:pPr>
        <w:spacing w:before="0"/>
        <w:rPr>
          <w:rFonts w:cs="Arial"/>
        </w:rPr>
      </w:pPr>
    </w:p>
    <w:p w:rsidR="004A2649" w:rsidRPr="008F3FB4" w:rsidRDefault="004A2649" w:rsidP="004A2649">
      <w:pPr>
        <w:spacing w:before="0"/>
        <w:rPr>
          <w:rFonts w:cs="Arial"/>
          <w:b/>
        </w:rPr>
      </w:pPr>
      <w:r w:rsidRPr="008F3FB4">
        <w:rPr>
          <w:rFonts w:cs="Arial"/>
          <w:b/>
        </w:rPr>
        <w:t>(напомена: не доставља се у понуди)</w:t>
      </w:r>
    </w:p>
    <w:p w:rsidR="004A2649" w:rsidRPr="008F3FB4" w:rsidRDefault="004A2649" w:rsidP="004A2649">
      <w:pPr>
        <w:spacing w:before="0"/>
        <w:rPr>
          <w:rFonts w:cs="Arial"/>
        </w:rPr>
      </w:pPr>
    </w:p>
    <w:p w:rsidR="004A2649" w:rsidRPr="008F3FB4" w:rsidRDefault="004A2649" w:rsidP="004A2649">
      <w:pPr>
        <w:spacing w:before="0"/>
        <w:rPr>
          <w:rFonts w:cs="Arial"/>
          <w:lang w:val="ru-RU"/>
        </w:rPr>
      </w:pPr>
      <w:r w:rsidRPr="008F3FB4">
        <w:rPr>
          <w:rFonts w:cs="Arial"/>
        </w:rPr>
        <w:t xml:space="preserve">ДУЖНИК:  </w:t>
      </w:r>
      <w:r w:rsidRPr="008F3FB4">
        <w:rPr>
          <w:rFonts w:cs="Arial"/>
          <w:lang w:val="ru-RU"/>
        </w:rPr>
        <w:t>…………………………………………………………………………........................</w:t>
      </w:r>
    </w:p>
    <w:p w:rsidR="004A2649" w:rsidRPr="008F3FB4" w:rsidRDefault="004A2649" w:rsidP="004A2649">
      <w:pPr>
        <w:spacing w:before="0"/>
        <w:rPr>
          <w:rFonts w:cs="Arial"/>
        </w:rPr>
      </w:pPr>
      <w:r w:rsidRPr="008F3FB4">
        <w:rPr>
          <w:rFonts w:cs="Arial"/>
        </w:rPr>
        <w:t>(назив и седиште Понуђача)</w:t>
      </w:r>
    </w:p>
    <w:p w:rsidR="004A2649" w:rsidRPr="008F3FB4" w:rsidRDefault="004A2649" w:rsidP="004A2649">
      <w:pPr>
        <w:spacing w:before="0"/>
        <w:rPr>
          <w:rFonts w:cs="Arial"/>
        </w:rPr>
      </w:pPr>
      <w:r w:rsidRPr="008F3FB4">
        <w:rPr>
          <w:rFonts w:cs="Arial"/>
        </w:rPr>
        <w:t>МАТИЧНИ БРОЈ ДУЖНИКА (Понуђача): ..................................................................</w:t>
      </w:r>
    </w:p>
    <w:p w:rsidR="004A2649" w:rsidRPr="008F3FB4" w:rsidRDefault="004A2649" w:rsidP="004A2649">
      <w:pPr>
        <w:spacing w:before="0"/>
        <w:rPr>
          <w:rFonts w:cs="Arial"/>
        </w:rPr>
      </w:pPr>
      <w:r w:rsidRPr="008F3FB4">
        <w:rPr>
          <w:rFonts w:cs="Arial"/>
        </w:rPr>
        <w:t>ТЕКУЋИ РАЧУН ДУЖНИКА (Понуђача): ...................................................................</w:t>
      </w:r>
    </w:p>
    <w:p w:rsidR="004A2649" w:rsidRPr="008F3FB4" w:rsidRDefault="004A2649" w:rsidP="004A2649">
      <w:pPr>
        <w:spacing w:before="0"/>
        <w:rPr>
          <w:rFonts w:cs="Arial"/>
        </w:rPr>
      </w:pPr>
      <w:r w:rsidRPr="008F3FB4">
        <w:rPr>
          <w:rFonts w:cs="Arial"/>
        </w:rPr>
        <w:t>ПИБ ДУЖНИКА (Понуђача): ........................................................................................</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и з д а ј е  д а н а ............................ године</w:t>
      </w:r>
    </w:p>
    <w:p w:rsidR="004A2649" w:rsidRPr="008F3FB4" w:rsidRDefault="004A2649" w:rsidP="004A2649">
      <w:pPr>
        <w:spacing w:before="0"/>
        <w:rPr>
          <w:rFonts w:cs="Arial"/>
        </w:rPr>
      </w:pPr>
    </w:p>
    <w:p w:rsidR="004A2649" w:rsidRPr="008F3FB4" w:rsidRDefault="004A2649" w:rsidP="004A2649">
      <w:pPr>
        <w:spacing w:before="0"/>
        <w:rPr>
          <w:rFonts w:cs="Arial"/>
        </w:rPr>
      </w:pPr>
    </w:p>
    <w:p w:rsidR="004A2649" w:rsidRPr="008F3FB4" w:rsidRDefault="004A2649" w:rsidP="004A2649">
      <w:pPr>
        <w:spacing w:before="0"/>
        <w:jc w:val="center"/>
        <w:rPr>
          <w:rFonts w:cs="Arial"/>
          <w:b/>
        </w:rPr>
      </w:pPr>
      <w:r w:rsidRPr="008F3FB4">
        <w:rPr>
          <w:rFonts w:cs="Arial"/>
          <w:b/>
        </w:rPr>
        <w:t>МЕНИЧНО ПИСМО – ОВЛАШЋЕЊЕ ЗА КОРИСНИКА  БЛАНКО СОПСТВЕНЕ МЕНИЦЕ</w:t>
      </w:r>
    </w:p>
    <w:p w:rsidR="004A2649" w:rsidRPr="008F3FB4" w:rsidRDefault="004A2649" w:rsidP="004A2649">
      <w:pPr>
        <w:spacing w:before="0"/>
        <w:rPr>
          <w:rFonts w:cs="Arial"/>
        </w:rPr>
      </w:pPr>
    </w:p>
    <w:p w:rsidR="004A2649" w:rsidRPr="008F3FB4" w:rsidRDefault="004A2649" w:rsidP="004A264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F3FB4">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A2649" w:rsidRPr="008F3FB4" w:rsidRDefault="004A2649" w:rsidP="004A2649">
      <w:pPr>
        <w:tabs>
          <w:tab w:val="left" w:pos="1418"/>
        </w:tabs>
        <w:spacing w:before="0"/>
        <w:rPr>
          <w:rFonts w:cs="Arial"/>
        </w:rPr>
      </w:pPr>
    </w:p>
    <w:p w:rsidR="004A2649" w:rsidRPr="008F3FB4" w:rsidRDefault="004A2649" w:rsidP="004A2649">
      <w:pPr>
        <w:spacing w:before="0"/>
        <w:rPr>
          <w:rFonts w:cs="Arial"/>
        </w:rPr>
      </w:pPr>
      <w:r w:rsidRPr="008F3FB4">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Издата Бланко соло меница серијски број</w:t>
      </w:r>
      <w:r w:rsidRPr="008F3FB4">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Меница је потписана од стране овлашћеног лица за заступање Дужника _____________________(унети име и презиме овлашћеног лица).</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 xml:space="preserve">Место и датум издавања Овлашћења          </w:t>
      </w:r>
    </w:p>
    <w:p w:rsidR="004A2649" w:rsidRPr="008F3FB4" w:rsidRDefault="004A2649" w:rsidP="004A2649">
      <w:pPr>
        <w:spacing w:before="0"/>
        <w:rPr>
          <w:rFonts w:cs="Arial"/>
        </w:rPr>
      </w:pPr>
    </w:p>
    <w:p w:rsidR="004A2649" w:rsidRPr="008F3FB4" w:rsidRDefault="004A2649" w:rsidP="004A264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2649" w:rsidRPr="008F3FB4" w:rsidTr="009B027C">
        <w:trPr>
          <w:jc w:val="center"/>
        </w:trPr>
        <w:tc>
          <w:tcPr>
            <w:tcW w:w="3882" w:type="dxa"/>
          </w:tcPr>
          <w:p w:rsidR="004A2649" w:rsidRPr="008F3FB4" w:rsidRDefault="004A2649" w:rsidP="009B027C">
            <w:pPr>
              <w:spacing w:before="0"/>
              <w:jc w:val="center"/>
              <w:rPr>
                <w:rFonts w:cs="Arial"/>
              </w:rPr>
            </w:pPr>
            <w:r w:rsidRPr="008F3FB4">
              <w:rPr>
                <w:rFonts w:cs="Arial"/>
              </w:rPr>
              <w:t>Датум:</w:t>
            </w:r>
          </w:p>
        </w:tc>
        <w:tc>
          <w:tcPr>
            <w:tcW w:w="2127" w:type="dxa"/>
          </w:tcPr>
          <w:p w:rsidR="004A2649" w:rsidRPr="008F3FB4" w:rsidRDefault="004A2649" w:rsidP="009B027C">
            <w:pPr>
              <w:spacing w:before="0"/>
              <w:jc w:val="center"/>
              <w:rPr>
                <w:rFonts w:cs="Arial"/>
                <w:lang w:val="ru-RU"/>
              </w:rPr>
            </w:pPr>
          </w:p>
        </w:tc>
        <w:tc>
          <w:tcPr>
            <w:tcW w:w="4022" w:type="dxa"/>
          </w:tcPr>
          <w:p w:rsidR="004A2649" w:rsidRPr="008F3FB4" w:rsidRDefault="004A2649" w:rsidP="009B027C">
            <w:pPr>
              <w:spacing w:before="0"/>
              <w:jc w:val="center"/>
              <w:rPr>
                <w:rFonts w:cs="Arial"/>
                <w:lang w:val="ru-RU"/>
              </w:rPr>
            </w:pPr>
            <w:r w:rsidRPr="008F3FB4">
              <w:rPr>
                <w:rFonts w:cs="Arial"/>
              </w:rPr>
              <w:t>Понуђач</w:t>
            </w:r>
            <w:r w:rsidRPr="008F3FB4">
              <w:rPr>
                <w:rFonts w:cs="Arial"/>
                <w:lang w:val="ru-RU"/>
              </w:rPr>
              <w:t>:</w:t>
            </w:r>
          </w:p>
        </w:tc>
      </w:tr>
      <w:tr w:rsidR="004A2649" w:rsidRPr="008F3FB4" w:rsidTr="009B027C">
        <w:trPr>
          <w:jc w:val="center"/>
        </w:trPr>
        <w:tc>
          <w:tcPr>
            <w:tcW w:w="3882" w:type="dxa"/>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rPr>
            </w:pPr>
            <w:r w:rsidRPr="008F3FB4">
              <w:rPr>
                <w:rFonts w:cs="Arial"/>
              </w:rPr>
              <w:t>М.П.</w:t>
            </w:r>
          </w:p>
        </w:tc>
        <w:tc>
          <w:tcPr>
            <w:tcW w:w="4022" w:type="dxa"/>
          </w:tcPr>
          <w:p w:rsidR="004A2649" w:rsidRPr="008F3FB4" w:rsidRDefault="004A2649" w:rsidP="009B027C">
            <w:pPr>
              <w:spacing w:before="0"/>
              <w:jc w:val="center"/>
              <w:rPr>
                <w:rFonts w:cs="Arial"/>
                <w:lang w:val="ru-RU"/>
              </w:rPr>
            </w:pPr>
          </w:p>
        </w:tc>
      </w:tr>
      <w:tr w:rsidR="004A2649" w:rsidRPr="008F3FB4" w:rsidTr="009B027C">
        <w:trPr>
          <w:jc w:val="center"/>
        </w:trPr>
        <w:tc>
          <w:tcPr>
            <w:tcW w:w="3882" w:type="dxa"/>
            <w:tcBorders>
              <w:bottom w:val="single" w:sz="4" w:space="0" w:color="auto"/>
            </w:tcBorders>
          </w:tcPr>
          <w:p w:rsidR="004A2649" w:rsidRPr="008F3FB4" w:rsidRDefault="004A2649" w:rsidP="009B027C">
            <w:pPr>
              <w:spacing w:before="0"/>
              <w:jc w:val="center"/>
              <w:rPr>
                <w:rFonts w:cs="Arial"/>
              </w:rPr>
            </w:pPr>
          </w:p>
        </w:tc>
        <w:tc>
          <w:tcPr>
            <w:tcW w:w="2127" w:type="dxa"/>
          </w:tcPr>
          <w:p w:rsidR="004A2649" w:rsidRPr="008F3FB4" w:rsidRDefault="004A2649" w:rsidP="009B027C">
            <w:pPr>
              <w:spacing w:before="0"/>
              <w:jc w:val="center"/>
              <w:rPr>
                <w:rFonts w:cs="Arial"/>
                <w:lang w:val="ru-RU"/>
              </w:rPr>
            </w:pPr>
          </w:p>
        </w:tc>
        <w:tc>
          <w:tcPr>
            <w:tcW w:w="4022" w:type="dxa"/>
            <w:tcBorders>
              <w:bottom w:val="single" w:sz="4" w:space="0" w:color="auto"/>
            </w:tcBorders>
          </w:tcPr>
          <w:p w:rsidR="004A2649" w:rsidRPr="008F3FB4" w:rsidRDefault="004A2649" w:rsidP="009B027C">
            <w:pPr>
              <w:spacing w:before="0"/>
              <w:jc w:val="center"/>
              <w:rPr>
                <w:rFonts w:cs="Arial"/>
                <w:lang w:val="ru-RU"/>
              </w:rPr>
            </w:pPr>
          </w:p>
        </w:tc>
      </w:tr>
    </w:tbl>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 xml:space="preserve">                                                                                                 Потпис овлашћеног лица</w:t>
      </w:r>
    </w:p>
    <w:p w:rsidR="004A2649" w:rsidRPr="008F3FB4" w:rsidRDefault="004A2649" w:rsidP="004A2649">
      <w:pPr>
        <w:spacing w:before="0"/>
        <w:rPr>
          <w:rFonts w:cs="Arial"/>
        </w:rPr>
      </w:pPr>
    </w:p>
    <w:p w:rsidR="004A2649" w:rsidRPr="008F3FB4" w:rsidRDefault="004A2649" w:rsidP="004A2649">
      <w:pPr>
        <w:spacing w:before="0"/>
        <w:rPr>
          <w:rFonts w:cs="Arial"/>
        </w:rPr>
      </w:pPr>
      <w:r w:rsidRPr="008F3FB4">
        <w:rPr>
          <w:rFonts w:cs="Arial"/>
        </w:rPr>
        <w:t>Прилог:</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1 једна потписана и оверена бланко сопствена меница као гаранција за отклањање недостатака у гарантном року</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2649" w:rsidRPr="008F3FB4" w:rsidRDefault="004A2649" w:rsidP="004A2649">
      <w:pPr>
        <w:pStyle w:val="ListParagraph"/>
        <w:numPr>
          <w:ilvl w:val="0"/>
          <w:numId w:val="7"/>
        </w:numPr>
        <w:spacing w:before="0" w:after="0" w:line="240" w:lineRule="auto"/>
        <w:rPr>
          <w:rFonts w:ascii="Arial" w:hAnsi="Arial" w:cs="Arial"/>
        </w:rPr>
      </w:pPr>
      <w:r w:rsidRPr="008F3FB4">
        <w:rPr>
          <w:rFonts w:ascii="Arial" w:hAnsi="Arial" w:cs="Arial"/>
        </w:rPr>
        <w:t xml:space="preserve">фотокопија ОП обрасца </w:t>
      </w:r>
    </w:p>
    <w:p w:rsidR="004A2649" w:rsidRPr="008F3FB4" w:rsidRDefault="004A2649" w:rsidP="004A2649">
      <w:pPr>
        <w:pStyle w:val="ListParagraph"/>
        <w:numPr>
          <w:ilvl w:val="0"/>
          <w:numId w:val="7"/>
        </w:numPr>
        <w:spacing w:before="0" w:after="0" w:line="240" w:lineRule="auto"/>
        <w:rPr>
          <w:rFonts w:cs="Arial"/>
        </w:rPr>
      </w:pPr>
      <w:r w:rsidRPr="008F3FB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2649" w:rsidRPr="008F3FB4" w:rsidRDefault="004A2649" w:rsidP="004A2649">
      <w:pPr>
        <w:pStyle w:val="ListParagraph"/>
        <w:spacing w:before="0" w:after="0" w:line="240" w:lineRule="auto"/>
        <w:rPr>
          <w:rFonts w:cs="Arial"/>
        </w:rPr>
      </w:pPr>
    </w:p>
    <w:p w:rsidR="004A2649" w:rsidRPr="008F3FB4" w:rsidRDefault="004A2649" w:rsidP="004A2649">
      <w:pPr>
        <w:pStyle w:val="ListParagraph"/>
        <w:spacing w:before="0" w:after="0" w:line="240" w:lineRule="auto"/>
        <w:rPr>
          <w:rFonts w:cs="Arial"/>
        </w:rPr>
      </w:pPr>
    </w:p>
    <w:p w:rsidR="004A2649" w:rsidRPr="008F3FB4" w:rsidRDefault="004A2649" w:rsidP="004A2649">
      <w:pPr>
        <w:pStyle w:val="ListParagraph"/>
        <w:spacing w:before="0" w:after="0" w:line="240" w:lineRule="auto"/>
        <w:rPr>
          <w:rFonts w:cs="Arial"/>
        </w:rPr>
      </w:pPr>
    </w:p>
    <w:p w:rsidR="004A2649" w:rsidRPr="008F3FB4" w:rsidRDefault="004A2649" w:rsidP="004A2649">
      <w:pPr>
        <w:pStyle w:val="ListParagraph"/>
        <w:spacing w:before="0" w:after="0" w:line="240" w:lineRule="auto"/>
        <w:rPr>
          <w:rFonts w:cs="Arial"/>
        </w:rPr>
      </w:pPr>
    </w:p>
    <w:p w:rsidR="004A2649" w:rsidRPr="008F3FB4" w:rsidRDefault="004A2649" w:rsidP="004A2649">
      <w:pPr>
        <w:pStyle w:val="ListParagraph"/>
        <w:spacing w:before="0" w:after="0" w:line="240" w:lineRule="auto"/>
        <w:rPr>
          <w:rFonts w:cs="Arial"/>
        </w:rPr>
      </w:pPr>
    </w:p>
    <w:p w:rsidR="004A2649" w:rsidRPr="008F3FB4" w:rsidRDefault="004A2649" w:rsidP="004A2649">
      <w:pPr>
        <w:pStyle w:val="ListParagraph"/>
        <w:spacing w:before="0" w:after="0" w:line="240" w:lineRule="auto"/>
        <w:rPr>
          <w:rFonts w:cs="Arial"/>
        </w:rPr>
      </w:pPr>
    </w:p>
    <w:p w:rsidR="004A2649" w:rsidRDefault="004A2649" w:rsidP="004A2649">
      <w:pPr>
        <w:pStyle w:val="ListParagraph"/>
        <w:spacing w:before="0" w:after="0" w:line="240" w:lineRule="auto"/>
        <w:rPr>
          <w:rFonts w:cs="Arial"/>
          <w:color w:val="00B0F0"/>
        </w:rPr>
      </w:pPr>
    </w:p>
    <w:p w:rsidR="004A2649" w:rsidRDefault="004A2649" w:rsidP="004A2649">
      <w:pPr>
        <w:pStyle w:val="ListParagraph"/>
        <w:spacing w:before="0" w:after="0" w:line="240" w:lineRule="auto"/>
        <w:rPr>
          <w:rFonts w:cs="Arial"/>
          <w:color w:val="00B0F0"/>
        </w:rPr>
      </w:pPr>
    </w:p>
    <w:p w:rsidR="004A2649" w:rsidRDefault="004A2649" w:rsidP="004A2649">
      <w:pPr>
        <w:pStyle w:val="ListParagraph"/>
        <w:spacing w:before="0" w:after="0" w:line="240" w:lineRule="auto"/>
        <w:rPr>
          <w:rFonts w:cs="Arial"/>
          <w:color w:val="00B0F0"/>
        </w:rPr>
      </w:pPr>
    </w:p>
    <w:p w:rsidR="004A2649" w:rsidRDefault="004A2649" w:rsidP="004A2649">
      <w:pPr>
        <w:pStyle w:val="ListParagraph"/>
        <w:spacing w:before="0" w:after="0" w:line="240" w:lineRule="auto"/>
        <w:rPr>
          <w:rFonts w:cs="Arial"/>
          <w:color w:val="00B0F0"/>
        </w:rPr>
      </w:pPr>
    </w:p>
    <w:p w:rsidR="004A2649" w:rsidRPr="00F10346" w:rsidRDefault="004A2649" w:rsidP="004A2649">
      <w:pPr>
        <w:pStyle w:val="ListParagraph"/>
        <w:spacing w:before="0" w:after="0" w:line="240" w:lineRule="auto"/>
        <w:rPr>
          <w:rFonts w:cs="Arial"/>
          <w:color w:val="00B0F0"/>
        </w:rPr>
      </w:pPr>
    </w:p>
    <w:p w:rsidR="004A2649" w:rsidRPr="00F10346" w:rsidRDefault="004A2649" w:rsidP="004A2649">
      <w:pPr>
        <w:pStyle w:val="ListParagraph"/>
        <w:spacing w:before="0" w:after="0" w:line="240" w:lineRule="auto"/>
        <w:rPr>
          <w:rFonts w:cs="Arial"/>
          <w:color w:val="00B0F0"/>
        </w:rPr>
      </w:pPr>
    </w:p>
    <w:p w:rsidR="004A2649" w:rsidRDefault="004A2649" w:rsidP="004A2649">
      <w:pPr>
        <w:jc w:val="center"/>
        <w:rPr>
          <w:rFonts w:cs="Arial"/>
          <w:b/>
        </w:rPr>
      </w:pPr>
      <w:r>
        <w:rPr>
          <w:rFonts w:cs="Arial"/>
          <w:b/>
          <w:lang w:val="sr-Cyrl-CS"/>
        </w:rPr>
        <w:t xml:space="preserve">                                                                                                                      ПРИЛОГ 5</w:t>
      </w:r>
    </w:p>
    <w:p w:rsidR="004A2649" w:rsidRDefault="004A2649" w:rsidP="004A2649">
      <w:pPr>
        <w:jc w:val="center"/>
        <w:rPr>
          <w:rFonts w:cs="Arial"/>
          <w:b/>
        </w:rPr>
      </w:pPr>
    </w:p>
    <w:p w:rsidR="004A2649" w:rsidRPr="00F10346" w:rsidRDefault="004A2649" w:rsidP="004A2649">
      <w:pPr>
        <w:jc w:val="center"/>
        <w:rPr>
          <w:rFonts w:cs="Arial"/>
          <w:b/>
        </w:rPr>
      </w:pPr>
    </w:p>
    <w:p w:rsidR="004A2649" w:rsidRPr="00F10346" w:rsidRDefault="004A2649" w:rsidP="004A2649">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4A2649" w:rsidRPr="00F10346" w:rsidRDefault="004A2649" w:rsidP="004A2649">
      <w:pPr>
        <w:rPr>
          <w:rFonts w:cs="Arial"/>
          <w:lang w:val="ru-RU"/>
        </w:rPr>
      </w:pPr>
    </w:p>
    <w:p w:rsidR="004A2649" w:rsidRPr="00F10346" w:rsidRDefault="004A2649" w:rsidP="004A2649">
      <w:pPr>
        <w:rPr>
          <w:rFonts w:cs="Arial"/>
          <w:lang w:val="ru-RU"/>
        </w:rPr>
      </w:pPr>
      <w:r w:rsidRPr="00F10346">
        <w:rPr>
          <w:rFonts w:cs="Arial"/>
          <w:lang w:val="ru-RU"/>
        </w:rPr>
        <w:t>Датум___________</w:t>
      </w:r>
    </w:p>
    <w:p w:rsidR="004A2649" w:rsidRPr="00F10346" w:rsidRDefault="004A2649" w:rsidP="004A2649">
      <w:pPr>
        <w:ind w:left="1440" w:firstLine="720"/>
        <w:rPr>
          <w:rFonts w:cs="Arial"/>
          <w:lang w:val="ru-RU"/>
        </w:rPr>
      </w:pPr>
    </w:p>
    <w:p w:rsidR="004A2649" w:rsidRPr="00F10346" w:rsidRDefault="004A2649" w:rsidP="004A2649">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4A2649" w:rsidRPr="00F10346" w:rsidRDefault="004A2649" w:rsidP="004A2649">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4A2649" w:rsidRPr="008F3FB4" w:rsidRDefault="004A2649" w:rsidP="004A2649">
      <w:pPr>
        <w:rPr>
          <w:rFonts w:cs="Arial"/>
        </w:rPr>
      </w:pPr>
      <w:r w:rsidRPr="008F3FB4">
        <w:rPr>
          <w:rFonts w:cs="Arial"/>
          <w:lang w:val="ru-RU"/>
        </w:rPr>
        <w:t xml:space="preserve">(Назив правног  лица)    </w:t>
      </w:r>
      <w:r w:rsidRPr="008F3FB4">
        <w:rPr>
          <w:rFonts w:cs="Arial"/>
          <w:lang w:val="ru-RU"/>
        </w:rPr>
        <w:tab/>
        <w:t xml:space="preserve">                             (Назив организационог дела </w:t>
      </w:r>
      <w:r w:rsidRPr="008F3FB4">
        <w:rPr>
          <w:rFonts w:cs="Arial"/>
        </w:rPr>
        <w:t>ЈП ЕПС)</w:t>
      </w:r>
    </w:p>
    <w:p w:rsidR="004A2649" w:rsidRPr="008F3FB4" w:rsidRDefault="004A2649" w:rsidP="004A2649">
      <w:pPr>
        <w:rPr>
          <w:rFonts w:cs="Arial"/>
          <w:lang w:val="ru-RU"/>
        </w:rPr>
      </w:pPr>
      <w:r w:rsidRPr="008F3FB4">
        <w:rPr>
          <w:rFonts w:cs="Arial"/>
          <w:lang w:val="ru-RU"/>
        </w:rPr>
        <w:t xml:space="preserve">___________________________          </w:t>
      </w:r>
      <w:r w:rsidRPr="008F3FB4">
        <w:rPr>
          <w:rFonts w:cs="Arial"/>
          <w:lang w:val="ru-RU"/>
        </w:rPr>
        <w:tab/>
      </w:r>
      <w:r w:rsidRPr="008F3FB4">
        <w:rPr>
          <w:rFonts w:cs="Arial"/>
          <w:lang w:val="ru-RU"/>
        </w:rPr>
        <w:tab/>
        <w:t>_____________________________</w:t>
      </w:r>
    </w:p>
    <w:p w:rsidR="004A2649" w:rsidRPr="008F3FB4" w:rsidRDefault="004A2649" w:rsidP="004A2649">
      <w:pPr>
        <w:rPr>
          <w:rFonts w:cs="Arial"/>
          <w:lang w:val="ru-RU"/>
        </w:rPr>
      </w:pPr>
      <w:r w:rsidRPr="008F3FB4">
        <w:rPr>
          <w:rFonts w:cs="Arial"/>
          <w:lang w:val="ru-RU"/>
        </w:rPr>
        <w:t xml:space="preserve"> (Адреса правног  лица) </w:t>
      </w:r>
      <w:r w:rsidRPr="008F3FB4">
        <w:rPr>
          <w:rFonts w:cs="Arial"/>
          <w:lang w:val="ru-RU"/>
        </w:rPr>
        <w:tab/>
      </w:r>
      <w:r w:rsidRPr="008F3FB4">
        <w:rPr>
          <w:rFonts w:cs="Arial"/>
          <w:lang w:val="ru-RU"/>
        </w:rPr>
        <w:tab/>
        <w:t xml:space="preserve">                 (Адреса организационог дела </w:t>
      </w:r>
      <w:r w:rsidRPr="008F3FB4">
        <w:rPr>
          <w:rFonts w:cs="Arial"/>
        </w:rPr>
        <w:t>ЈП ЕПС</w:t>
      </w:r>
      <w:r w:rsidRPr="008F3FB4">
        <w:rPr>
          <w:rFonts w:cs="Arial"/>
          <w:lang w:val="ru-RU"/>
        </w:rPr>
        <w:t>)</w:t>
      </w:r>
    </w:p>
    <w:p w:rsidR="004A2649" w:rsidRPr="008F3FB4" w:rsidRDefault="004A2649" w:rsidP="004A2649">
      <w:pPr>
        <w:rPr>
          <w:rFonts w:cs="Arial"/>
          <w:lang w:val="ru-RU"/>
        </w:rPr>
      </w:pPr>
    </w:p>
    <w:p w:rsidR="004A2649" w:rsidRPr="008F3FB4" w:rsidRDefault="004A2649" w:rsidP="004A2649">
      <w:pPr>
        <w:rPr>
          <w:rFonts w:cs="Arial"/>
        </w:rPr>
      </w:pPr>
      <w:r w:rsidRPr="008F3FB4">
        <w:rPr>
          <w:rFonts w:cs="Arial"/>
          <w:lang w:val="ru-RU"/>
        </w:rPr>
        <w:t>Број Уговора/Датум:      __________________________________________</w:t>
      </w:r>
    </w:p>
    <w:p w:rsidR="004A2649" w:rsidRPr="008F3FB4" w:rsidRDefault="004A2649" w:rsidP="004A2649">
      <w:pPr>
        <w:rPr>
          <w:rFonts w:cs="Arial"/>
          <w:lang w:val="ru-RU"/>
        </w:rPr>
      </w:pPr>
      <w:r w:rsidRPr="008F3FB4">
        <w:rPr>
          <w:rFonts w:cs="Arial"/>
          <w:lang w:val="ru-RU"/>
        </w:rPr>
        <w:t>Број налога за набавку</w:t>
      </w:r>
      <w:r w:rsidRPr="008F3FB4">
        <w:rPr>
          <w:rFonts w:cs="Arial"/>
        </w:rPr>
        <w:t>/наруџбенице</w:t>
      </w:r>
      <w:r w:rsidRPr="008F3FB4">
        <w:rPr>
          <w:rFonts w:cs="Arial"/>
          <w:lang w:val="ru-RU"/>
        </w:rPr>
        <w:t>(НЗН):  ________________________</w:t>
      </w:r>
    </w:p>
    <w:p w:rsidR="004A2649" w:rsidRPr="008F3FB4" w:rsidRDefault="004A2649" w:rsidP="004A2649">
      <w:pPr>
        <w:rPr>
          <w:rFonts w:cs="Arial"/>
          <w:lang w:val="ru-RU"/>
        </w:rPr>
      </w:pPr>
      <w:r w:rsidRPr="008F3FB4">
        <w:rPr>
          <w:rFonts w:cs="Arial"/>
          <w:lang w:val="ru-RU"/>
        </w:rPr>
        <w:t xml:space="preserve">Место извршене услуге/ Место трошка </w:t>
      </w:r>
      <w:r w:rsidRPr="008F3FB4">
        <w:rPr>
          <w:rFonts w:cs="Arial"/>
          <w:vertAlign w:val="superscript"/>
          <w:lang w:val="ru-RU"/>
        </w:rPr>
        <w:t>1</w:t>
      </w:r>
      <w:r w:rsidRPr="008F3FB4">
        <w:rPr>
          <w:rFonts w:cs="Arial"/>
          <w:lang w:val="ru-RU"/>
        </w:rPr>
        <w:t>:  __________________________</w:t>
      </w:r>
    </w:p>
    <w:p w:rsidR="004A2649" w:rsidRPr="008F3FB4" w:rsidRDefault="004A2649" w:rsidP="004A2649">
      <w:pPr>
        <w:rPr>
          <w:rFonts w:cs="Arial"/>
          <w:lang w:val="ru-RU"/>
        </w:rPr>
      </w:pPr>
      <w:r w:rsidRPr="008F3FB4">
        <w:rPr>
          <w:rFonts w:cs="Arial"/>
          <w:lang w:val="ru-RU"/>
        </w:rPr>
        <w:t>Објекат: ______________________________________________________</w:t>
      </w:r>
    </w:p>
    <w:p w:rsidR="004A2649" w:rsidRPr="008F3FB4" w:rsidRDefault="004A2649" w:rsidP="004A2649">
      <w:pPr>
        <w:ind w:left="426"/>
        <w:rPr>
          <w:rFonts w:cs="Arial"/>
          <w:b/>
          <w:lang w:val="ru-RU"/>
        </w:rPr>
      </w:pPr>
    </w:p>
    <w:p w:rsidR="004A2649" w:rsidRPr="008F3FB4" w:rsidRDefault="004A2649" w:rsidP="004A2649">
      <w:pPr>
        <w:ind w:left="426"/>
        <w:rPr>
          <w:rFonts w:cs="Arial"/>
          <w:lang w:val="ru-RU"/>
        </w:rPr>
      </w:pPr>
      <w:r w:rsidRPr="008F3FB4">
        <w:rPr>
          <w:rFonts w:cs="Arial"/>
          <w:b/>
          <w:lang w:val="ru-RU"/>
        </w:rPr>
        <w:t>А</w:t>
      </w:r>
      <w:r w:rsidRPr="008F3FB4">
        <w:rPr>
          <w:rFonts w:cs="Arial"/>
          <w:lang w:val="ru-RU"/>
        </w:rPr>
        <w:t xml:space="preserve">) ДЕТАЉНА СПЕЦИФИКАЦИЈА ДОБАРА </w:t>
      </w:r>
    </w:p>
    <w:p w:rsidR="004A2649" w:rsidRPr="008F3FB4" w:rsidRDefault="004A2649" w:rsidP="004A2649">
      <w:pPr>
        <w:rPr>
          <w:rFonts w:cs="Arial"/>
          <w:lang w:val="ru-RU"/>
        </w:rPr>
      </w:pPr>
      <w:r w:rsidRPr="008F3FB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4A2649" w:rsidRPr="008F3FB4" w:rsidTr="009B027C">
        <w:tc>
          <w:tcPr>
            <w:tcW w:w="7966" w:type="dxa"/>
            <w:tcBorders>
              <w:top w:val="nil"/>
              <w:left w:val="nil"/>
              <w:bottom w:val="single" w:sz="4" w:space="0" w:color="auto"/>
              <w:right w:val="nil"/>
            </w:tcBorders>
            <w:vAlign w:val="center"/>
          </w:tcPr>
          <w:p w:rsidR="004A2649" w:rsidRPr="008F3FB4" w:rsidRDefault="004A2649" w:rsidP="009B027C">
            <w:pPr>
              <w:tabs>
                <w:tab w:val="left" w:pos="420"/>
              </w:tabs>
              <w:spacing w:line="256" w:lineRule="auto"/>
              <w:rPr>
                <w:rFonts w:cs="Arial"/>
                <w:lang w:val="sr-Cyrl-CS"/>
              </w:rPr>
            </w:pPr>
            <w:r w:rsidRPr="008F3FB4">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4A2649" w:rsidRPr="008F3FB4" w:rsidRDefault="004A2649" w:rsidP="009B027C">
            <w:pPr>
              <w:tabs>
                <w:tab w:val="left" w:pos="420"/>
              </w:tabs>
              <w:spacing w:line="256" w:lineRule="auto"/>
              <w:rPr>
                <w:rFonts w:cs="Arial"/>
                <w:lang w:val="sr-Cyrl-CS"/>
              </w:rPr>
            </w:pPr>
            <w:r w:rsidRPr="008F3FB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4A2649" w:rsidRPr="008F3FB4" w:rsidRDefault="004A2649" w:rsidP="009B027C">
            <w:pPr>
              <w:spacing w:line="256" w:lineRule="auto"/>
              <w:rPr>
                <w:rFonts w:cs="Arial"/>
                <w:lang w:val="sr-Cyrl-CS"/>
              </w:rPr>
            </w:pPr>
          </w:p>
          <w:p w:rsidR="004A2649" w:rsidRPr="008F3FB4" w:rsidRDefault="004A2649" w:rsidP="009B027C">
            <w:pPr>
              <w:spacing w:line="256" w:lineRule="auto"/>
              <w:rPr>
                <w:rFonts w:cs="Arial"/>
                <w:lang w:val="sr-Cyrl-CS"/>
              </w:rPr>
            </w:pPr>
          </w:p>
          <w:p w:rsidR="004A2649" w:rsidRPr="008F3FB4" w:rsidRDefault="004A2649" w:rsidP="009B027C">
            <w:pPr>
              <w:spacing w:line="256" w:lineRule="auto"/>
              <w:rPr>
                <w:rFonts w:cs="Arial"/>
                <w:lang w:val="sr-Cyrl-CS"/>
              </w:rPr>
            </w:pPr>
          </w:p>
          <w:p w:rsidR="004A2649" w:rsidRPr="008F3FB4" w:rsidRDefault="004A2649" w:rsidP="009B027C">
            <w:pPr>
              <w:spacing w:line="256" w:lineRule="auto"/>
              <w:rPr>
                <w:rFonts w:cs="Arial"/>
                <w:lang w:val="sr-Cyrl-CS"/>
              </w:rPr>
            </w:pPr>
            <w:r w:rsidRPr="008F3FB4">
              <w:rPr>
                <w:rFonts w:cs="Arial"/>
                <w:lang w:val="sr-Cyrl-CS"/>
              </w:rPr>
              <w:t>□ ДА</w:t>
            </w:r>
          </w:p>
          <w:p w:rsidR="004A2649" w:rsidRPr="008F3FB4" w:rsidRDefault="004A2649" w:rsidP="009B027C">
            <w:pPr>
              <w:spacing w:line="256" w:lineRule="auto"/>
              <w:rPr>
                <w:rFonts w:cs="Arial"/>
                <w:lang w:val="sr-Cyrl-CS"/>
              </w:rPr>
            </w:pPr>
            <w:r w:rsidRPr="008F3FB4">
              <w:rPr>
                <w:rFonts w:cs="Arial"/>
                <w:lang w:val="sr-Cyrl-CS"/>
              </w:rPr>
              <w:t>□ НЕ</w:t>
            </w:r>
          </w:p>
        </w:tc>
      </w:tr>
      <w:tr w:rsidR="004A2649" w:rsidRPr="008F3FB4" w:rsidTr="009B027C">
        <w:tc>
          <w:tcPr>
            <w:tcW w:w="7966" w:type="dxa"/>
            <w:tcBorders>
              <w:top w:val="single" w:sz="4" w:space="0" w:color="auto"/>
              <w:left w:val="nil"/>
              <w:bottom w:val="single" w:sz="4" w:space="0" w:color="auto"/>
              <w:right w:val="nil"/>
            </w:tcBorders>
            <w:vAlign w:val="center"/>
            <w:hideMark/>
          </w:tcPr>
          <w:p w:rsidR="004A2649" w:rsidRPr="008F3FB4" w:rsidRDefault="004A2649" w:rsidP="009B027C">
            <w:pPr>
              <w:spacing w:line="256" w:lineRule="auto"/>
              <w:rPr>
                <w:rFonts w:cs="Arial"/>
                <w:lang w:val="sr-Cyrl-CS"/>
              </w:rPr>
            </w:pPr>
            <w:r w:rsidRPr="008F3FB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4A2649" w:rsidRPr="008F3FB4" w:rsidRDefault="004A2649" w:rsidP="009B027C">
            <w:pPr>
              <w:spacing w:line="256" w:lineRule="auto"/>
              <w:rPr>
                <w:rFonts w:cs="Arial"/>
                <w:lang w:val="sr-Cyrl-CS"/>
              </w:rPr>
            </w:pPr>
            <w:r w:rsidRPr="008F3FB4">
              <w:rPr>
                <w:rFonts w:cs="Arial"/>
                <w:lang w:val="sr-Cyrl-CS"/>
              </w:rPr>
              <w:t>□ ДА</w:t>
            </w:r>
          </w:p>
          <w:p w:rsidR="004A2649" w:rsidRPr="008F3FB4" w:rsidRDefault="004A2649" w:rsidP="009B027C">
            <w:pPr>
              <w:spacing w:line="256" w:lineRule="auto"/>
              <w:rPr>
                <w:rFonts w:cs="Arial"/>
                <w:lang w:val="sr-Cyrl-CS"/>
              </w:rPr>
            </w:pPr>
            <w:r w:rsidRPr="008F3FB4">
              <w:rPr>
                <w:rFonts w:cs="Arial"/>
                <w:lang w:val="sr-Cyrl-CS"/>
              </w:rPr>
              <w:t>□ НЕ</w:t>
            </w:r>
          </w:p>
        </w:tc>
      </w:tr>
    </w:tbl>
    <w:p w:rsidR="004A2649" w:rsidRPr="008F3FB4" w:rsidRDefault="004A2649" w:rsidP="004A2649">
      <w:pPr>
        <w:rPr>
          <w:rFonts w:cs="Arial"/>
          <w:highlight w:val="yellow"/>
          <w:lang w:val="sr-Cyrl-CS"/>
        </w:rPr>
      </w:pPr>
    </w:p>
    <w:p w:rsidR="004A2649" w:rsidRPr="008F3FB4" w:rsidRDefault="004A2649" w:rsidP="004A2649">
      <w:pPr>
        <w:rPr>
          <w:rFonts w:cs="Arial"/>
          <w:lang w:val="sr-Cyrl-CS"/>
        </w:rPr>
      </w:pPr>
      <w:r w:rsidRPr="008F3FB4">
        <w:rPr>
          <w:rFonts w:cs="Arial"/>
          <w:lang w:val="sr-Cyrl-CS"/>
        </w:rPr>
        <w:t>Укупан број позиција из спецификације:                            Број улаза:</w:t>
      </w:r>
    </w:p>
    <w:p w:rsidR="004A2649" w:rsidRPr="008F3FB4" w:rsidRDefault="004A2649" w:rsidP="004A2649">
      <w:pPr>
        <w:rPr>
          <w:rFonts w:cs="Arial"/>
          <w:lang w:val="sr-Cyrl-CS"/>
        </w:rPr>
      </w:pPr>
      <w:r w:rsidRPr="008F3FB4">
        <w:rPr>
          <w:rFonts w:cs="Arial"/>
          <w:lang w:val="sr-Cyrl-CS"/>
        </w:rPr>
        <w:t>___________________________________________________________________</w:t>
      </w:r>
    </w:p>
    <w:p w:rsidR="004A2649" w:rsidRPr="008F3FB4" w:rsidRDefault="004A2649" w:rsidP="004A2649">
      <w:pPr>
        <w:rPr>
          <w:rFonts w:cs="Arial"/>
          <w:highlight w:val="yellow"/>
          <w:lang w:val="sr-Cyrl-CS"/>
        </w:rPr>
      </w:pPr>
    </w:p>
    <w:p w:rsidR="004A2649" w:rsidRPr="008F3FB4" w:rsidRDefault="004A2649" w:rsidP="004A2649">
      <w:pPr>
        <w:rPr>
          <w:rFonts w:cs="Arial"/>
          <w:lang w:val="sr-Cyrl-CS"/>
        </w:rPr>
      </w:pPr>
      <w:r w:rsidRPr="008F3FB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4A2649" w:rsidRPr="008F3FB4" w:rsidRDefault="004A2649" w:rsidP="004A2649">
      <w:pPr>
        <w:rPr>
          <w:rFonts w:cs="Arial"/>
          <w:lang w:val="ru-RU"/>
        </w:rPr>
      </w:pPr>
      <w:r w:rsidRPr="008F3FB4">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4A2649" w:rsidRPr="008F3FB4" w:rsidRDefault="004A2649" w:rsidP="004A2649">
      <w:pPr>
        <w:rPr>
          <w:rFonts w:cs="Arial"/>
          <w:lang w:val="ru-RU"/>
        </w:rPr>
      </w:pPr>
    </w:p>
    <w:p w:rsidR="004A2649" w:rsidRPr="008F3FB4" w:rsidRDefault="004A2649" w:rsidP="004A2649">
      <w:pPr>
        <w:rPr>
          <w:rFonts w:cs="Arial"/>
          <w:lang w:val="ru-RU"/>
        </w:rPr>
      </w:pPr>
      <w:r w:rsidRPr="008F3FB4">
        <w:rPr>
          <w:rFonts w:cs="Arial"/>
          <w:lang w:val="ru-RU"/>
        </w:rPr>
        <w:t>Б) Да су добра испоручена у обиму, квалитету, уговореном року и сагласно уговору потврђују:</w:t>
      </w:r>
    </w:p>
    <w:p w:rsidR="004A2649" w:rsidRPr="008F3FB4" w:rsidRDefault="004A2649" w:rsidP="004A2649">
      <w:pPr>
        <w:rPr>
          <w:rFonts w:cs="Arial"/>
          <w:lang w:val="ru-RU"/>
        </w:rPr>
      </w:pPr>
    </w:p>
    <w:p w:rsidR="004A2649" w:rsidRPr="008F3FB4" w:rsidRDefault="004A2649" w:rsidP="004A2649">
      <w:pPr>
        <w:rPr>
          <w:rFonts w:cs="Arial"/>
          <w:vertAlign w:val="superscript"/>
          <w:lang w:val="ru-RU"/>
        </w:rPr>
      </w:pPr>
      <w:r w:rsidRPr="008F3FB4">
        <w:rPr>
          <w:rFonts w:cs="Arial"/>
          <w:lang w:val="ru-RU"/>
        </w:rPr>
        <w:t>ПРОДАВАЦ:</w:t>
      </w:r>
      <w:r w:rsidRPr="008F3FB4">
        <w:rPr>
          <w:rFonts w:cs="Arial"/>
          <w:lang w:val="ru-RU"/>
        </w:rPr>
        <w:tab/>
        <w:t xml:space="preserve">                                   КУПАЦ:                  ОВЕРА НАДЗОРНОГ ОРГАНА</w:t>
      </w:r>
      <w:r w:rsidRPr="008F3FB4">
        <w:rPr>
          <w:rFonts w:cs="Arial"/>
          <w:vertAlign w:val="superscript"/>
          <w:lang w:val="ru-RU"/>
        </w:rPr>
        <w:t xml:space="preserve"> 2</w:t>
      </w:r>
    </w:p>
    <w:p w:rsidR="004A2649" w:rsidRPr="008F3FB4" w:rsidRDefault="004A2649" w:rsidP="004A2649">
      <w:pPr>
        <w:rPr>
          <w:rFonts w:cs="Arial"/>
          <w:lang w:val="ru-RU"/>
        </w:rPr>
      </w:pPr>
    </w:p>
    <w:p w:rsidR="004A2649" w:rsidRPr="008F3FB4" w:rsidRDefault="004A2649" w:rsidP="004A2649">
      <w:pPr>
        <w:rPr>
          <w:rFonts w:cs="Arial"/>
        </w:rPr>
      </w:pPr>
      <w:r w:rsidRPr="008F3FB4">
        <w:rPr>
          <w:rFonts w:cs="Arial"/>
          <w:lang w:val="ru-RU"/>
        </w:rPr>
        <w:t>____________________</w:t>
      </w:r>
      <w:r w:rsidRPr="008F3FB4">
        <w:rPr>
          <w:rFonts w:cs="Arial"/>
          <w:lang w:val="ru-RU"/>
        </w:rPr>
        <w:tab/>
        <w:t>____________________      _</w:t>
      </w:r>
      <w:r w:rsidRPr="008F3FB4">
        <w:rPr>
          <w:rFonts w:cs="Arial"/>
        </w:rPr>
        <w:t>______________________</w:t>
      </w:r>
    </w:p>
    <w:p w:rsidR="004A2649" w:rsidRPr="008F3FB4" w:rsidRDefault="004A2649" w:rsidP="004A2649">
      <w:pPr>
        <w:rPr>
          <w:rFonts w:cs="Arial"/>
          <w:lang w:val="ru-RU"/>
        </w:rPr>
      </w:pPr>
      <w:r w:rsidRPr="008F3FB4">
        <w:rPr>
          <w:rFonts w:cs="Arial"/>
          <w:lang w:val="ru-RU"/>
        </w:rPr>
        <w:t xml:space="preserve">    (Име и презиме)</w:t>
      </w:r>
      <w:r w:rsidRPr="008F3FB4">
        <w:rPr>
          <w:rFonts w:cs="Arial"/>
          <w:lang w:val="ru-RU"/>
        </w:rPr>
        <w:tab/>
      </w:r>
      <w:r w:rsidRPr="008F3FB4">
        <w:rPr>
          <w:rFonts w:cs="Arial"/>
          <w:lang w:val="ru-RU"/>
        </w:rPr>
        <w:tab/>
        <w:t xml:space="preserve">   (Име и презиме)                   Руководилац пројекта/</w:t>
      </w:r>
    </w:p>
    <w:p w:rsidR="004A2649" w:rsidRPr="008F3FB4" w:rsidRDefault="004A2649" w:rsidP="004A2649">
      <w:pPr>
        <w:rPr>
          <w:rFonts w:cs="Arial"/>
          <w:lang w:val="ru-RU"/>
        </w:rPr>
      </w:pPr>
      <w:r w:rsidRPr="008F3FB4">
        <w:rPr>
          <w:rFonts w:cs="Arial"/>
          <w:lang w:val="ru-RU"/>
        </w:rPr>
        <w:t xml:space="preserve">                                                                                            Одговорно лице по Решењу</w:t>
      </w:r>
    </w:p>
    <w:p w:rsidR="004A2649" w:rsidRPr="003E5D47" w:rsidRDefault="004A2649" w:rsidP="004A2649">
      <w:pPr>
        <w:rPr>
          <w:rFonts w:cs="Arial"/>
          <w:color w:val="FF0000"/>
          <w:lang w:val="ru-RU"/>
        </w:rPr>
      </w:pPr>
    </w:p>
    <w:p w:rsidR="004A2649" w:rsidRPr="00F10346" w:rsidRDefault="004A2649" w:rsidP="004A2649">
      <w:pPr>
        <w:rPr>
          <w:rFonts w:cs="Arial"/>
          <w:lang w:val="ru-RU"/>
        </w:rPr>
      </w:pPr>
    </w:p>
    <w:p w:rsidR="004A2649" w:rsidRPr="00F10346" w:rsidRDefault="004A2649" w:rsidP="004A2649">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4A2649" w:rsidRPr="008F3FB4" w:rsidRDefault="004A2649" w:rsidP="004A2649">
      <w:pPr>
        <w:rPr>
          <w:rFonts w:cs="Arial"/>
          <w:lang w:val="ru-RU"/>
        </w:rPr>
      </w:pPr>
      <w:r w:rsidRPr="008F3FB4">
        <w:rPr>
          <w:rFonts w:cs="Arial"/>
          <w:lang w:val="ru-RU"/>
        </w:rPr>
        <w:t xml:space="preserve">    (Потпис)</w:t>
      </w:r>
      <w:r w:rsidRPr="008F3FB4">
        <w:rPr>
          <w:rFonts w:cs="Arial"/>
          <w:lang w:val="ru-RU"/>
        </w:rPr>
        <w:tab/>
      </w:r>
      <w:r w:rsidRPr="008F3FB4">
        <w:rPr>
          <w:rFonts w:cs="Arial"/>
          <w:lang w:val="ru-RU"/>
        </w:rPr>
        <w:tab/>
      </w:r>
      <w:r w:rsidRPr="008F3FB4">
        <w:rPr>
          <w:rFonts w:cs="Arial"/>
          <w:lang w:val="ru-RU"/>
        </w:rPr>
        <w:tab/>
        <w:t xml:space="preserve">        (Потпис)                      (Потпис и лиценцни печат)</w:t>
      </w:r>
    </w:p>
    <w:p w:rsidR="004A2649" w:rsidRPr="008F3FB4" w:rsidRDefault="004A2649" w:rsidP="004A2649">
      <w:pPr>
        <w:ind w:left="-284"/>
        <w:rPr>
          <w:rFonts w:cs="Arial"/>
        </w:rPr>
      </w:pPr>
    </w:p>
    <w:p w:rsidR="004A2649" w:rsidRPr="008F3FB4" w:rsidRDefault="004A2649" w:rsidP="004A2649">
      <w:pPr>
        <w:rPr>
          <w:rFonts w:cs="Arial"/>
          <w:lang w:val="ru-RU"/>
        </w:rPr>
      </w:pPr>
      <w:r w:rsidRPr="008F3FB4">
        <w:rPr>
          <w:rFonts w:cs="Arial"/>
          <w:vertAlign w:val="superscript"/>
          <w:lang w:val="ru-RU"/>
        </w:rPr>
        <w:t>1)</w:t>
      </w:r>
      <w:r w:rsidRPr="008F3FB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4A2649" w:rsidRPr="008F3FB4" w:rsidRDefault="004A2649" w:rsidP="004A2649">
      <w:pPr>
        <w:rPr>
          <w:rFonts w:cs="Arial"/>
        </w:rPr>
      </w:pPr>
      <w:r w:rsidRPr="008F3FB4">
        <w:rPr>
          <w:rFonts w:cs="Arial"/>
          <w:vertAlign w:val="superscript"/>
          <w:lang w:val="ru-RU"/>
        </w:rPr>
        <w:t>2)</w:t>
      </w:r>
      <w:r w:rsidRPr="008F3FB4">
        <w:rPr>
          <w:rFonts w:cs="Arial"/>
          <w:lang w:val="ru-RU"/>
        </w:rPr>
        <w:t xml:space="preserve">   потписује и печатира Надзорни орган за услуге инвестиционих пројеката</w:t>
      </w:r>
    </w:p>
    <w:p w:rsidR="004A2649" w:rsidRPr="008F3FB4" w:rsidRDefault="004A2649" w:rsidP="004A2649">
      <w:pPr>
        <w:rPr>
          <w:rFonts w:cs="Arial"/>
          <w:lang w:val="sr-Cyrl-CS"/>
        </w:rPr>
      </w:pPr>
    </w:p>
    <w:p w:rsidR="004A2649" w:rsidRPr="008F3FB4" w:rsidRDefault="004A2649" w:rsidP="004A2649">
      <w:pPr>
        <w:rPr>
          <w:rFonts w:cs="Arial"/>
          <w:lang w:val="sr-Cyrl-CS"/>
        </w:rPr>
      </w:pPr>
      <w:r w:rsidRPr="008F3FB4">
        <w:rPr>
          <w:rFonts w:cs="Arial"/>
          <w:lang w:val="sr-Cyrl-CS"/>
        </w:rPr>
        <w:t>*Појашњења:</w:t>
      </w:r>
    </w:p>
    <w:p w:rsidR="004A2649" w:rsidRPr="008F3FB4" w:rsidRDefault="004A2649" w:rsidP="004A2649">
      <w:pPr>
        <w:spacing w:before="0"/>
        <w:rPr>
          <w:rFonts w:cs="Arial"/>
          <w:lang w:val="sr-Cyrl-CS"/>
        </w:rPr>
      </w:pPr>
      <w:r w:rsidRPr="008F3FB4">
        <w:rPr>
          <w:rFonts w:cs="Arial"/>
          <w:lang w:val="sr-Cyrl-CS"/>
        </w:rPr>
        <w:t>-Све означено плавом бојом усклађује се са предметом набавке</w:t>
      </w:r>
    </w:p>
    <w:p w:rsidR="004A2649" w:rsidRPr="008F3FB4" w:rsidRDefault="004A2649" w:rsidP="004A2649">
      <w:pPr>
        <w:spacing w:before="0"/>
        <w:rPr>
          <w:rFonts w:cs="Arial"/>
          <w:lang w:val="sr-Cyrl-CS"/>
        </w:rPr>
      </w:pPr>
      <w:r w:rsidRPr="008F3FB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4A2649" w:rsidRPr="008F3FB4" w:rsidRDefault="004A2649" w:rsidP="004A2649">
      <w:pPr>
        <w:spacing w:before="0"/>
        <w:rPr>
          <w:rFonts w:cs="Arial"/>
          <w:lang w:val="sr-Cyrl-CS"/>
        </w:rPr>
      </w:pPr>
      <w:r w:rsidRPr="008F3FB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4A2649" w:rsidRPr="008F3FB4" w:rsidRDefault="004A2649" w:rsidP="004A2649">
      <w:pPr>
        <w:spacing w:before="0"/>
        <w:rPr>
          <w:rFonts w:cs="Arial"/>
          <w:lang w:val="sr-Cyrl-CS"/>
        </w:rPr>
      </w:pPr>
      <w:r w:rsidRPr="008F3FB4">
        <w:rPr>
          <w:rFonts w:cs="Arial"/>
          <w:lang w:val="sr-Cyrl-CS"/>
        </w:rPr>
        <w:t>-Сви добављачи биће дужни да уз фактуру доставе и обострано потписани Записник.</w:t>
      </w:r>
    </w:p>
    <w:p w:rsidR="004A2649" w:rsidRPr="008F3FB4" w:rsidRDefault="004A2649" w:rsidP="004A2649">
      <w:pPr>
        <w:spacing w:before="0"/>
        <w:rPr>
          <w:rFonts w:cs="Arial"/>
          <w:lang w:val="sr-Cyrl-CS"/>
        </w:rPr>
      </w:pPr>
      <w:r w:rsidRPr="008F3FB4">
        <w:rPr>
          <w:rFonts w:cs="Arial"/>
          <w:lang w:val="sr-Cyrl-CS"/>
        </w:rPr>
        <w:t>-Обавеза Наручиоца је издавање писменог Налога за набавку без обзира на предмет набавке</w:t>
      </w:r>
      <w:r w:rsidRPr="008F3FB4">
        <w:rPr>
          <w:rFonts w:cs="Arial"/>
        </w:rPr>
        <w:t>, сем у ситуацијама код испоруке добара када су уговором утврђени рокови.</w:t>
      </w:r>
    </w:p>
    <w:p w:rsidR="004A2649" w:rsidRPr="00335C32" w:rsidRDefault="004A2649" w:rsidP="00A10A59">
      <w:pPr>
        <w:pStyle w:val="KDPodnaslov1"/>
        <w:numPr>
          <w:ilvl w:val="0"/>
          <w:numId w:val="25"/>
        </w:numPr>
        <w:spacing w:before="0"/>
        <w:rPr>
          <w:rFonts w:cs="Arial"/>
          <w:color w:val="FF0000"/>
        </w:rPr>
      </w:pPr>
      <w:r w:rsidRPr="00335C32">
        <w:rPr>
          <w:rFonts w:eastAsia="Arial Unicode MS" w:cs="Arial"/>
          <w:color w:val="FF0000"/>
        </w:rPr>
        <w:br w:type="page"/>
      </w:r>
    </w:p>
    <w:p w:rsidR="00343A18" w:rsidRPr="004A2649" w:rsidRDefault="00343A18" w:rsidP="00A10A59">
      <w:pPr>
        <w:pStyle w:val="KDPodnaslov1"/>
        <w:numPr>
          <w:ilvl w:val="0"/>
          <w:numId w:val="31"/>
        </w:numPr>
        <w:spacing w:before="0"/>
        <w:jc w:val="center"/>
        <w:rPr>
          <w:rFonts w:cs="Arial"/>
        </w:rPr>
      </w:pPr>
      <w:r w:rsidRPr="00F10346">
        <w:rPr>
          <w:rFonts w:cs="Arial"/>
        </w:rPr>
        <w:t>МОДЕЛ УГОВОРА</w:t>
      </w:r>
      <w:bookmarkEnd w:id="265"/>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4507CC"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76D9F" w:rsidRDefault="00343A18" w:rsidP="00E76D9F">
      <w:pPr>
        <w:numPr>
          <w:ilvl w:val="0"/>
          <w:numId w:val="9"/>
        </w:numPr>
        <w:rPr>
          <w:rFonts w:cs="Arial"/>
        </w:rPr>
      </w:pPr>
      <w:r w:rsidRPr="00E76D9F">
        <w:rPr>
          <w:rFonts w:cs="Arial"/>
        </w:rPr>
        <w:t>Јавно предузеће „Електропривреда Србије“</w:t>
      </w:r>
      <w:r w:rsidR="004E0104" w:rsidRPr="00E76D9F">
        <w:rPr>
          <w:rFonts w:cs="Arial"/>
        </w:rPr>
        <w:t xml:space="preserve"> из </w:t>
      </w:r>
      <w:r w:rsidRPr="00E76D9F">
        <w:rPr>
          <w:rFonts w:cs="Arial"/>
        </w:rPr>
        <w:t>Београд</w:t>
      </w:r>
      <w:r w:rsidR="004E0104" w:rsidRPr="00E76D9F">
        <w:rPr>
          <w:rFonts w:cs="Arial"/>
        </w:rPr>
        <w:t>а</w:t>
      </w:r>
      <w:r w:rsidRPr="00E76D9F">
        <w:rPr>
          <w:rFonts w:cs="Arial"/>
        </w:rPr>
        <w:t>, Улица царице Милице бр. 2</w:t>
      </w:r>
      <w:r w:rsidR="001A297E" w:rsidRPr="00E76D9F">
        <w:rPr>
          <w:rFonts w:cs="Arial"/>
        </w:rPr>
        <w:t>.,</w:t>
      </w:r>
      <w:r w:rsidR="004E0104" w:rsidRPr="00E76D9F">
        <w:rPr>
          <w:rFonts w:cs="Arial"/>
        </w:rPr>
        <w:t>огранак ТЕНТ Београд-Обреновац, 11500 Обреновац, Богољуба Урошевића Црног 44., м</w:t>
      </w:r>
      <w:r w:rsidRPr="00E76D9F">
        <w:rPr>
          <w:rFonts w:cs="Arial"/>
        </w:rPr>
        <w:t xml:space="preserve">атични број 20053658, ПИБ 103920327, </w:t>
      </w:r>
      <w:r w:rsidR="004E0104" w:rsidRPr="00E76D9F">
        <w:rPr>
          <w:rFonts w:cs="Arial"/>
        </w:rPr>
        <w:t>т</w:t>
      </w:r>
      <w:r w:rsidRPr="00E76D9F">
        <w:rPr>
          <w:rFonts w:cs="Arial"/>
        </w:rPr>
        <w:t>екући рачун 160-700-13 Banka Intesа ад Београд, ко</w:t>
      </w:r>
      <w:r w:rsidR="001A297E" w:rsidRPr="00E76D9F">
        <w:rPr>
          <w:rFonts w:cs="Arial"/>
        </w:rPr>
        <w:t>је</w:t>
      </w:r>
      <w:r w:rsidR="004E0104" w:rsidRPr="00E76D9F">
        <w:rPr>
          <w:rFonts w:cs="Arial"/>
        </w:rPr>
        <w:t xml:space="preserve">, у име и за рачун ЈП ЕПС, </w:t>
      </w:r>
      <w:r w:rsidR="00E76D9F" w:rsidRPr="00E76D9F">
        <w:rPr>
          <w:rFonts w:eastAsia="Calibri" w:cs="Arial"/>
        </w:rPr>
        <w:t xml:space="preserve">по пуномоћју бр. </w:t>
      </w:r>
      <w:r w:rsidR="00E76D9F" w:rsidRPr="00E76D9F">
        <w:rPr>
          <w:rFonts w:cs="Arial"/>
        </w:rPr>
        <w:t>12.01.</w:t>
      </w:r>
      <w:r w:rsidR="00E76D9F" w:rsidRPr="00E76D9F">
        <w:rPr>
          <w:rFonts w:cs="Arial"/>
          <w:lang w:val="sr-Cyrl-RS"/>
        </w:rPr>
        <w:t>296992</w:t>
      </w:r>
      <w:r w:rsidR="00E76D9F" w:rsidRPr="00E76D9F">
        <w:rPr>
          <w:rFonts w:cs="Arial"/>
        </w:rPr>
        <w:t>/</w:t>
      </w:r>
      <w:r w:rsidR="00E76D9F" w:rsidRPr="00E76D9F">
        <w:rPr>
          <w:rFonts w:cs="Arial"/>
          <w:lang w:val="sr-Cyrl-RS"/>
        </w:rPr>
        <w:t>1</w:t>
      </w:r>
      <w:r w:rsidR="00E76D9F" w:rsidRPr="00E76D9F">
        <w:rPr>
          <w:rFonts w:cs="Arial"/>
        </w:rPr>
        <w:t>-1</w:t>
      </w:r>
      <w:r w:rsidR="00E76D9F" w:rsidRPr="00E76D9F">
        <w:rPr>
          <w:rFonts w:cs="Arial"/>
          <w:lang w:val="sr-Cyrl-RS"/>
        </w:rPr>
        <w:t>7</w:t>
      </w:r>
      <w:r w:rsidR="00E76D9F" w:rsidRPr="00E76D9F">
        <w:rPr>
          <w:rFonts w:cs="Arial"/>
        </w:rPr>
        <w:t xml:space="preserve"> од </w:t>
      </w:r>
      <w:r w:rsidR="00E76D9F" w:rsidRPr="00E76D9F">
        <w:rPr>
          <w:rFonts w:cs="Arial"/>
          <w:lang w:val="sr-Cyrl-RS"/>
        </w:rPr>
        <w:t>15</w:t>
      </w:r>
      <w:r w:rsidR="00E76D9F" w:rsidRPr="00E76D9F">
        <w:rPr>
          <w:rFonts w:cs="Arial"/>
        </w:rPr>
        <w:t>.0</w:t>
      </w:r>
      <w:r w:rsidR="00E76D9F" w:rsidRPr="00E76D9F">
        <w:rPr>
          <w:rFonts w:cs="Arial"/>
          <w:lang w:val="sr-Cyrl-RS"/>
        </w:rPr>
        <w:t>6</w:t>
      </w:r>
      <w:r w:rsidR="00E76D9F" w:rsidRPr="00E76D9F">
        <w:rPr>
          <w:rFonts w:cs="Arial"/>
        </w:rPr>
        <w:t>.201</w:t>
      </w:r>
      <w:r w:rsidR="00E76D9F" w:rsidRPr="00E76D9F">
        <w:rPr>
          <w:rFonts w:cs="Arial"/>
          <w:lang w:val="sr-Cyrl-RS"/>
        </w:rPr>
        <w:t>7</w:t>
      </w:r>
      <w:r w:rsidR="00E76D9F" w:rsidRPr="00E76D9F">
        <w:rPr>
          <w:rFonts w:cs="Arial"/>
        </w:rPr>
        <w:t xml:space="preserve">.године, заступа финансијски директор ТЕНТ </w:t>
      </w:r>
      <w:r w:rsidR="00E76D9F" w:rsidRPr="00E76D9F">
        <w:rPr>
          <w:rFonts w:cs="Arial"/>
          <w:lang w:val="sr-Cyrl-RS"/>
        </w:rPr>
        <w:t>Жељко Вујиновић</w:t>
      </w:r>
      <w:r w:rsidR="00E76D9F" w:rsidRPr="00E76D9F">
        <w:rPr>
          <w:rFonts w:cs="Arial"/>
        </w:rPr>
        <w:t>,. (у даљем тексту: Купац)</w:t>
      </w: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941B0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sidRPr="00C625F6">
        <w:rPr>
          <w:rFonts w:cs="Arial"/>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6" w:name="_Toc442559949"/>
      <w:r w:rsidRPr="00F10346">
        <w:rPr>
          <w:b/>
        </w:rPr>
        <w:t>УГОВОР О КУПОПРОДАЈИ</w:t>
      </w:r>
      <w:bookmarkEnd w:id="266"/>
      <w:r w:rsidR="006F6E04">
        <w:rPr>
          <w:b/>
          <w:lang w:val="sr-Cyrl-RS"/>
        </w:rPr>
        <w:t xml:space="preserve"> </w:t>
      </w:r>
      <w:r w:rsidRPr="00F10346">
        <w:rPr>
          <w:rFonts w:cs="Arial"/>
          <w:b/>
        </w:rPr>
        <w:t>ДОБАРА</w:t>
      </w:r>
      <w:r w:rsidRPr="00F10346">
        <w:rPr>
          <w:rFonts w:cs="Arial"/>
          <w:b/>
          <w:color w:val="00B0F0"/>
        </w:rPr>
        <w:t xml:space="preserve"> </w:t>
      </w:r>
    </w:p>
    <w:p w:rsidR="00343A18" w:rsidRPr="00322A77"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22A77">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322A77" w:rsidRPr="00210459">
        <w:t>3000/</w:t>
      </w:r>
      <w:r w:rsidR="00322A77" w:rsidRPr="00210459">
        <w:rPr>
          <w:lang w:val="sr-Cyrl-RS"/>
        </w:rPr>
        <w:t>0291</w:t>
      </w:r>
      <w:r w:rsidR="00322A77" w:rsidRPr="00210459">
        <w:t>/201</w:t>
      </w:r>
      <w:r w:rsidR="00322A77" w:rsidRPr="00210459">
        <w:rPr>
          <w:lang w:val="sr-Cyrl-RS"/>
        </w:rPr>
        <w:t>7</w:t>
      </w:r>
      <w:r w:rsidR="00322A77" w:rsidRPr="00210459">
        <w:t>(</w:t>
      </w:r>
      <w:r w:rsidR="00322A77" w:rsidRPr="00210459">
        <w:rPr>
          <w:lang w:val="sr-Cyrl-RS"/>
        </w:rPr>
        <w:t>827</w:t>
      </w:r>
      <w:r w:rsidR="00322A77" w:rsidRPr="00210459">
        <w:t>/201</w:t>
      </w:r>
      <w:r w:rsidR="00322A77" w:rsidRPr="00210459">
        <w:rPr>
          <w:lang w:val="sr-Cyrl-RS"/>
        </w:rPr>
        <w:t>7</w:t>
      </w:r>
      <w:r w:rsidR="00322A77" w:rsidRPr="00210459">
        <w:t>)</w:t>
      </w:r>
      <w:r w:rsidR="00322A77">
        <w:rPr>
          <w:lang w:val="sr-Cyrl-RS"/>
        </w:rPr>
        <w:t xml:space="preserve"> </w:t>
      </w:r>
      <w:r w:rsidRPr="00F10346">
        <w:t xml:space="preserve">ради набавке добара и то </w:t>
      </w:r>
      <w:r w:rsidR="00322A77" w:rsidRPr="00322A77">
        <w:rPr>
          <w:rFonts w:cs="Arial"/>
        </w:rPr>
        <w:t>Улошци мазутних пумпи Allweiler ТЕНТ А</w:t>
      </w:r>
      <w:r w:rsidR="00322A77">
        <w:rPr>
          <w:rFonts w:cs="Arial"/>
          <w:lang w:val="sr-Cyrl-RS"/>
        </w:rPr>
        <w:t>.</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322A77">
        <w:rPr>
          <w:rFonts w:cs="Arial"/>
          <w:lang w:val="sr-Cyrl-RS"/>
        </w:rPr>
        <w:t xml:space="preserve"> </w:t>
      </w:r>
      <w:r w:rsidR="00941B02">
        <w:rPr>
          <w:rFonts w:cs="Arial"/>
        </w:rPr>
        <w:t>______</w:t>
      </w:r>
      <w:r w:rsidR="00941B02">
        <w:rPr>
          <w:rFonts w:cs="Arial"/>
          <w:lang w:val="sr-Cyrl-RS"/>
        </w:rPr>
        <w:t>2017. Год.</w:t>
      </w:r>
      <w:r w:rsidRPr="00F10346">
        <w:rPr>
          <w:rFonts w:cs="Arial"/>
        </w:rPr>
        <w:t>, као и</w:t>
      </w:r>
      <w:r w:rsidR="00322A77">
        <w:rPr>
          <w:rFonts w:cs="Arial"/>
        </w:rPr>
        <w:t xml:space="preserve"> на интернет страници Наручиоца</w:t>
      </w:r>
      <w:r w:rsidR="00322A77">
        <w:rPr>
          <w:rFonts w:cs="Arial"/>
          <w:lang w:val="sr-Cyrl-RS"/>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w:t>
      </w:r>
      <w:r w:rsidR="00322A77">
        <w:rPr>
          <w:rFonts w:cs="Arial"/>
        </w:rPr>
        <w:t xml:space="preserve"> бројем ________ од ________201</w:t>
      </w:r>
      <w:r w:rsidR="00322A77">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B56DDE"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B56DDE" w:rsidRPr="00F10346" w:rsidRDefault="00B56DDE" w:rsidP="00B56DDE">
      <w:pPr>
        <w:pStyle w:val="KDNabrajanje"/>
        <w:numPr>
          <w:ilvl w:val="0"/>
          <w:numId w:val="0"/>
        </w:numPr>
        <w:spacing w:before="0"/>
        <w:ind w:left="568"/>
        <w:rPr>
          <w:rFonts w:cs="Arial"/>
          <w:b/>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322A77" w:rsidRPr="00322A77">
        <w:rPr>
          <w:rFonts w:cs="Arial"/>
        </w:rPr>
        <w:t>Улошци мазутних пумпи Allweiler ТЕНТ А</w:t>
      </w:r>
      <w:r w:rsidRPr="00F10346">
        <w:rPr>
          <w:rFonts w:eastAsia="Calibri" w:cs="Arial"/>
          <w:color w:val="00B0F0"/>
        </w:rPr>
        <w:t>.</w:t>
      </w:r>
    </w:p>
    <w:p w:rsidR="00343A18" w:rsidRPr="00677614" w:rsidRDefault="00322A77"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343A18" w:rsidRPr="00F10346">
        <w:rPr>
          <w:rFonts w:eastAsia="Calibri" w:cs="Arial"/>
          <w:color w:val="00B0F0"/>
        </w:rPr>
        <w:t xml:space="preserve"> </w:t>
      </w:r>
      <w:r w:rsidR="00343A18" w:rsidRPr="00F10346">
        <w:rPr>
          <w:rFonts w:eastAsia="Calibri" w:cs="Arial"/>
        </w:rPr>
        <w:t>у свему према Понуди Продавца број_______ од _____године</w:t>
      </w:r>
      <w:r w:rsidR="00343A18"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22A77" w:rsidRPr="00F10346" w:rsidRDefault="00322A77" w:rsidP="00322A77">
      <w:pPr>
        <w:pStyle w:val="KDParagraf"/>
        <w:spacing w:before="0"/>
        <w:rPr>
          <w:rFonts w:cs="Arial"/>
          <w:color w:val="00B0F0"/>
        </w:rPr>
      </w:pPr>
      <w:r w:rsidRPr="00F10346">
        <w:rPr>
          <w:rFonts w:cs="Arial"/>
        </w:rPr>
        <w:t>Укупна вредност добара из члана 1.ов</w:t>
      </w:r>
      <w:r>
        <w:rPr>
          <w:rFonts w:cs="Arial"/>
        </w:rPr>
        <w:t>ог Уговора износи _____________ (словима</w:t>
      </w:r>
      <w:r w:rsidRPr="009478CC">
        <w:rPr>
          <w:rFonts w:cs="Arial"/>
        </w:rPr>
        <w:t>:______________) RSD.</w:t>
      </w:r>
    </w:p>
    <w:p w:rsidR="00322A77" w:rsidRPr="00F10346" w:rsidRDefault="00322A77" w:rsidP="00322A77">
      <w:pPr>
        <w:pStyle w:val="KDParagraf"/>
        <w:spacing w:before="0"/>
        <w:rPr>
          <w:rFonts w:cs="Arial"/>
        </w:rPr>
      </w:pPr>
    </w:p>
    <w:p w:rsidR="00322A77" w:rsidRPr="00F10346" w:rsidRDefault="00322A77" w:rsidP="00322A77">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22A77" w:rsidRPr="00F10346" w:rsidRDefault="00322A77" w:rsidP="00322A77">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22A77" w:rsidRPr="00F10346" w:rsidRDefault="00322A77" w:rsidP="00322A77">
      <w:pPr>
        <w:pStyle w:val="KDParagraf"/>
        <w:spacing w:before="0"/>
        <w:rPr>
          <w:rFonts w:cs="Arial"/>
        </w:rPr>
      </w:pPr>
      <w:r w:rsidRPr="00F10346">
        <w:rPr>
          <w:rFonts w:cs="Arial"/>
        </w:rPr>
        <w:t xml:space="preserve">Цена добара из става 1.овог члана утврђена је на </w:t>
      </w:r>
      <w:r w:rsidRPr="006E111A">
        <w:rPr>
          <w:rFonts w:cs="Arial"/>
          <w:color w:val="000000" w:themeColor="text1"/>
        </w:rPr>
        <w:t>пари</w:t>
      </w:r>
      <w:r w:rsidRPr="00DC7C7F">
        <w:rPr>
          <w:rFonts w:cs="Arial"/>
          <w:color w:val="000000" w:themeColor="text1"/>
        </w:rPr>
        <w:t>тету</w:t>
      </w:r>
      <w:r w:rsidRPr="00DC7C7F">
        <w:rPr>
          <w:rFonts w:cs="Arial"/>
          <w:lang w:val="sr-Cyrl-CS" w:eastAsia="zh-CN"/>
        </w:rPr>
        <w:t xml:space="preserve"> ФЦО магацин Наручиоца, </w:t>
      </w:r>
      <w:r w:rsidRPr="00DC7C7F">
        <w:rPr>
          <w:rFonts w:cs="Arial"/>
          <w:lang w:val="sr-Cyrl-RS" w:eastAsia="zh-CN"/>
        </w:rPr>
        <w:t xml:space="preserve">ЈП ЕПС </w:t>
      </w:r>
      <w:r w:rsidRPr="00DC7C7F">
        <w:rPr>
          <w:rFonts w:cs="Arial"/>
          <w:iCs/>
          <w:lang w:val="sr-Cyrl-RS"/>
        </w:rPr>
        <w:t>Огранак ТЕНТ Београд - Обреновац</w:t>
      </w:r>
      <w:r w:rsidRPr="00DC7C7F">
        <w:rPr>
          <w:rFonts w:cs="Arial"/>
          <w:lang w:val="sr-Cyrl-RS" w:eastAsia="zh-CN"/>
        </w:rPr>
        <w:t xml:space="preserve">, локација  </w:t>
      </w:r>
      <w:r>
        <w:rPr>
          <w:lang w:val="sr-Cyrl-RS"/>
        </w:rPr>
        <w:t>ТЕНТ А Обреновац,</w:t>
      </w:r>
      <w:r w:rsidRPr="00DC7C7F">
        <w:rPr>
          <w:rFonts w:cs="Arial"/>
          <w:lang w:val="sr-Cyrl-CS" w:eastAsia="zh-CN"/>
        </w:rPr>
        <w:t xml:space="preserve"> </w:t>
      </w:r>
      <w:r w:rsidRPr="00DC7C7F">
        <w:rPr>
          <w:rFonts w:cs="Arial"/>
          <w:color w:val="000000" w:themeColor="text1"/>
        </w:rPr>
        <w:t>испоручено у складишта ЈП ЕПС</w:t>
      </w:r>
      <w:r w:rsidRPr="00DC7C7F">
        <w:rPr>
          <w:rFonts w:cs="Arial"/>
          <w:color w:val="000000" w:themeColor="text1"/>
          <w:lang w:val="sr-Cyrl-RS"/>
        </w:rPr>
        <w:t>,огранак ТЕ</w:t>
      </w:r>
      <w:r>
        <w:rPr>
          <w:rFonts w:cs="Arial"/>
          <w:color w:val="000000" w:themeColor="text1"/>
          <w:lang w:val="sr-Cyrl-RS"/>
        </w:rPr>
        <w:t>НТ А Обренопвац</w:t>
      </w:r>
      <w:r w:rsidRPr="00DC7C7F">
        <w:rPr>
          <w:rFonts w:cs="Arial"/>
        </w:rPr>
        <w:t xml:space="preserve"> и обухвата</w:t>
      </w:r>
      <w:r w:rsidRPr="00F10346">
        <w:rPr>
          <w:rFonts w:cs="Arial"/>
        </w:rPr>
        <w:t xml:space="preserve"> све трошкове које Продавац има у вези испоруке на начин како је регулисано овим Уговором.</w:t>
      </w:r>
    </w:p>
    <w:p w:rsidR="00322A77" w:rsidRPr="00F10346" w:rsidRDefault="00322A77" w:rsidP="00322A77">
      <w:pPr>
        <w:pStyle w:val="KDParagraf"/>
        <w:spacing w:before="0"/>
        <w:rPr>
          <w:rFonts w:cs="Arial"/>
        </w:rPr>
      </w:pPr>
    </w:p>
    <w:p w:rsidR="0030782B" w:rsidRPr="004507CC" w:rsidRDefault="0030782B" w:rsidP="00343A18">
      <w:pPr>
        <w:pStyle w:val="KDParagraf"/>
        <w:spacing w:before="0"/>
        <w:rPr>
          <w:rFonts w:cs="Arial"/>
          <w:b/>
          <w:lang w:val="sr-Cyrl-RS"/>
        </w:rPr>
      </w:pPr>
    </w:p>
    <w:p w:rsidR="00343A18" w:rsidRPr="00941B02" w:rsidRDefault="00343A18" w:rsidP="00343A18">
      <w:pPr>
        <w:pStyle w:val="KDParagraf"/>
        <w:spacing w:before="0"/>
        <w:rPr>
          <w:rFonts w:cs="Arial"/>
          <w:b/>
          <w:lang w:val="sr-Cyrl-RS"/>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FB51D5" w:rsidRPr="002B0EFC" w:rsidRDefault="00FB51D5" w:rsidP="00FB51D5">
      <w:pPr>
        <w:pStyle w:val="KDParagraf"/>
        <w:spacing w:before="0"/>
        <w:rPr>
          <w:rFonts w:eastAsia="Calibri" w:cs="Arial"/>
          <w:lang w:val="sr-Cyrl-RS"/>
        </w:rPr>
      </w:pPr>
      <w:r w:rsidRPr="002B0EFC">
        <w:rPr>
          <w:rFonts w:eastAsia="Calibri" w:cs="Arial"/>
        </w:rPr>
        <w:t>Плаћање добара који су предмет ове јавне набавке</w:t>
      </w:r>
      <w:r w:rsidR="00290BFB" w:rsidRPr="002B0EFC">
        <w:rPr>
          <w:rFonts w:eastAsia="Calibri" w:cs="Arial"/>
        </w:rPr>
        <w:t xml:space="preserve"> Купац</w:t>
      </w:r>
      <w:r w:rsidRPr="002B0EFC">
        <w:rPr>
          <w:rFonts w:eastAsia="Calibri" w:cs="Arial"/>
        </w:rPr>
        <w:t xml:space="preserve"> ће и</w:t>
      </w:r>
      <w:r w:rsidR="00290BFB" w:rsidRPr="002B0EFC">
        <w:rPr>
          <w:rFonts w:eastAsia="Calibri" w:cs="Arial"/>
        </w:rPr>
        <w:t>звршити на текући рачун Продавца</w:t>
      </w:r>
      <w:r w:rsidRPr="002B0EFC">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DD7B26" w:rsidRPr="002B0EFC">
        <w:rPr>
          <w:rFonts w:eastAsia="Calibri" w:cs="Arial"/>
        </w:rPr>
        <w:t xml:space="preserve">до 45 дана </w:t>
      </w:r>
      <w:r w:rsidRPr="002B0EFC">
        <w:rPr>
          <w:rFonts w:eastAsia="Calibri" w:cs="Arial"/>
        </w:rPr>
        <w:t xml:space="preserve">од дана пријема исправног рачуна.  </w:t>
      </w:r>
    </w:p>
    <w:p w:rsidR="002B0EFC" w:rsidRPr="002B0EFC" w:rsidRDefault="002B0EFC" w:rsidP="00FB51D5">
      <w:pPr>
        <w:pStyle w:val="KDParagraf"/>
        <w:spacing w:before="0"/>
        <w:rPr>
          <w:rFonts w:eastAsia="Calibri" w:cs="Arial"/>
          <w:color w:val="00B0F0"/>
          <w:lang w:val="sr-Cyrl-RS"/>
        </w:rPr>
      </w:pPr>
    </w:p>
    <w:p w:rsidR="002B0EFC" w:rsidRPr="00DB7EA2" w:rsidRDefault="002B0EFC" w:rsidP="002B0EFC">
      <w:pPr>
        <w:tabs>
          <w:tab w:val="left" w:pos="567"/>
        </w:tabs>
        <w:spacing w:before="0"/>
        <w:rPr>
          <w:rFonts w:cs="Arial"/>
        </w:rPr>
      </w:pPr>
      <w:r w:rsidRPr="00DB7EA2">
        <w:rPr>
          <w:rFonts w:cs="Arial"/>
          <w:b/>
        </w:rPr>
        <w:t xml:space="preserve">Рачун мора </w:t>
      </w:r>
      <w:r w:rsidRPr="00DB7EA2">
        <w:rPr>
          <w:rFonts w:cs="Arial"/>
          <w:b/>
          <w:lang w:val="sr-Cyrl-RS"/>
        </w:rPr>
        <w:t xml:space="preserve">да гласи на: </w:t>
      </w:r>
      <w:r w:rsidRPr="00DB7EA2">
        <w:rPr>
          <w:rFonts w:cs="Arial"/>
          <w:b/>
        </w:rPr>
        <w:t xml:space="preserve">Јавно предузеће „Електропривреда Србије“ Београд, </w:t>
      </w:r>
      <w:r w:rsidRPr="00DB7EA2">
        <w:rPr>
          <w:rFonts w:cs="Arial"/>
          <w:b/>
          <w:lang w:val="sr-Cyrl-RS"/>
        </w:rPr>
        <w:t>Царице Милице бр. 2, О</w:t>
      </w:r>
      <w:r w:rsidRPr="00DB7EA2">
        <w:rPr>
          <w:rFonts w:cs="Arial"/>
          <w:b/>
        </w:rPr>
        <w:t>гранак ТЕНТ</w:t>
      </w:r>
      <w:r w:rsidRPr="00DB7EA2">
        <w:rPr>
          <w:rFonts w:cs="Arial"/>
          <w:b/>
          <w:lang w:val="sr-Cyrl-RS"/>
        </w:rPr>
        <w:t xml:space="preserve"> Београд - Обреновац</w:t>
      </w:r>
      <w:r w:rsidRPr="00DB7EA2">
        <w:rPr>
          <w:rFonts w:cs="Arial"/>
          <w:b/>
        </w:rPr>
        <w:t>,</w:t>
      </w:r>
      <w:r w:rsidRPr="00DB7EA2">
        <w:rPr>
          <w:rFonts w:cs="Arial"/>
          <w:b/>
          <w:lang w:val="sr-Cyrl-RS"/>
        </w:rPr>
        <w:t xml:space="preserve"> Богољуба Урошевића Црног 44, 11500 Обреновац, </w:t>
      </w:r>
      <w:r w:rsidRPr="00DB7EA2">
        <w:rPr>
          <w:rFonts w:cs="Arial"/>
          <w:b/>
        </w:rPr>
        <w:t xml:space="preserve">ПИБ </w:t>
      </w:r>
      <w:r w:rsidRPr="00DB7EA2">
        <w:rPr>
          <w:rFonts w:cs="Arial"/>
          <w:b/>
          <w:lang w:val="sr-Cyrl-BA"/>
        </w:rPr>
        <w:t>103920327</w:t>
      </w:r>
      <w:r w:rsidRPr="00DB7EA2">
        <w:rPr>
          <w:rFonts w:cs="Arial"/>
          <w:b/>
        </w:rPr>
        <w:t>.</w:t>
      </w:r>
      <w:r w:rsidRPr="00DB7EA2">
        <w:rPr>
          <w:rFonts w:cs="Arial"/>
        </w:rPr>
        <w:t xml:space="preserve"> </w:t>
      </w:r>
    </w:p>
    <w:p w:rsidR="002B0EFC" w:rsidRPr="00DB7EA2" w:rsidRDefault="002B0EFC" w:rsidP="002B0EFC">
      <w:pPr>
        <w:pStyle w:val="KDParagraf"/>
        <w:spacing w:before="0"/>
        <w:rPr>
          <w:rFonts w:cs="Arial"/>
        </w:rPr>
      </w:pPr>
    </w:p>
    <w:p w:rsidR="002B0EFC" w:rsidRPr="006A4C23" w:rsidRDefault="002B0EFC" w:rsidP="002B0EFC">
      <w:pPr>
        <w:pStyle w:val="KDParagraf"/>
        <w:spacing w:before="0"/>
        <w:rPr>
          <w:rFonts w:cs="Arial"/>
          <w:lang w:val="sr-Cyrl-RS"/>
        </w:rPr>
      </w:pPr>
      <w:r w:rsidRPr="00DB7EA2">
        <w:rPr>
          <w:rFonts w:cs="Arial"/>
          <w:lang w:val="sr-Cyrl-RS"/>
        </w:rPr>
        <w:t xml:space="preserve">Рачун мора бити достављен </w:t>
      </w:r>
      <w:r w:rsidRPr="00DB7EA2">
        <w:rPr>
          <w:rFonts w:cs="Arial"/>
        </w:rPr>
        <w:t xml:space="preserve">на адресу </w:t>
      </w:r>
      <w:r w:rsidRPr="00DB7EA2">
        <w:rPr>
          <w:rFonts w:cs="Arial"/>
          <w:lang w:val="sr-Cyrl-RS"/>
        </w:rPr>
        <w:t>Купца</w:t>
      </w:r>
      <w:r w:rsidRPr="00DB7EA2">
        <w:rPr>
          <w:rFonts w:cs="Arial"/>
        </w:rPr>
        <w:t>: Јавно предузеће „Електропривреда Србије“ Београд,</w:t>
      </w:r>
      <w:r w:rsidRPr="00DB7EA2">
        <w:rPr>
          <w:rFonts w:cs="Arial"/>
          <w:lang w:val="sr-Cyrl-RS"/>
        </w:rPr>
        <w:t xml:space="preserve"> О</w:t>
      </w:r>
      <w:r w:rsidRPr="00DB7EA2">
        <w:rPr>
          <w:rFonts w:cs="Arial"/>
        </w:rPr>
        <w:t>гранак ТЕНТ</w:t>
      </w:r>
      <w:r w:rsidRPr="00DB7EA2">
        <w:rPr>
          <w:rFonts w:cs="Arial"/>
          <w:lang w:val="sr-Cyrl-RS"/>
        </w:rPr>
        <w:t xml:space="preserve"> Београд - Обреновац</w:t>
      </w:r>
      <w:r w:rsidRPr="00DB7EA2">
        <w:rPr>
          <w:rFonts w:cs="Arial"/>
        </w:rPr>
        <w:t>,</w:t>
      </w:r>
      <w:r w:rsidRPr="00DB7EA2">
        <w:rPr>
          <w:rFonts w:cs="Arial"/>
          <w:lang w:val="sr-Cyrl-RS"/>
        </w:rPr>
        <w:t xml:space="preserve"> Богољуба Урошевића Црног 44, 11500 Обреновац</w:t>
      </w:r>
      <w:r w:rsidRPr="00DB7EA2">
        <w:rPr>
          <w:rFonts w:cs="Arial"/>
        </w:rPr>
        <w:t xml:space="preserve">, са обавезним прилозима и то: </w:t>
      </w:r>
      <w:r w:rsidRPr="00DB7EA2">
        <w:rPr>
          <w:rFonts w:eastAsia="Calibri" w:cs="Arial"/>
        </w:rPr>
        <w:t xml:space="preserve">Записник о квалитативном </w:t>
      </w:r>
      <w:r w:rsidRPr="00DB7EA2">
        <w:rPr>
          <w:rFonts w:eastAsia="Calibri" w:cs="Arial"/>
          <w:lang w:val="sr-Cyrl-RS"/>
        </w:rPr>
        <w:t xml:space="preserve">и </w:t>
      </w:r>
      <w:r w:rsidRPr="00DB7EA2">
        <w:rPr>
          <w:rFonts w:eastAsia="Calibri" w:cs="Arial"/>
        </w:rPr>
        <w:t>квантитативном пријему добара од стране овлашћених представника Купца и  Продавца без примедби</w:t>
      </w:r>
      <w:r w:rsidRPr="00DB7EA2">
        <w:rPr>
          <w:rFonts w:cs="Arial"/>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DB7EA2">
        <w:rPr>
          <w:rFonts w:cs="Arial"/>
          <w:lang w:val="sr-Cyrl-RS"/>
        </w:rPr>
        <w:t>.</w:t>
      </w:r>
    </w:p>
    <w:p w:rsidR="002B0EFC" w:rsidRPr="007852E3" w:rsidRDefault="002B0EFC" w:rsidP="002B0EFC">
      <w:pPr>
        <w:pStyle w:val="KDParagraf"/>
        <w:spacing w:before="0"/>
        <w:rPr>
          <w:rFonts w:cs="Arial"/>
          <w:b/>
          <w:lang w:val="sr-Latn-RS"/>
        </w:rPr>
      </w:pPr>
      <w:r w:rsidRPr="004908DF">
        <w:rPr>
          <w:rFonts w:cs="Arial"/>
          <w:b/>
          <w:lang w:val="sr-Cyrl-RS"/>
        </w:rPr>
        <w:t>Продавац</w:t>
      </w:r>
      <w:r w:rsidRPr="004908DF">
        <w:rPr>
          <w:rFonts w:cs="Arial"/>
          <w:b/>
        </w:rPr>
        <w:t xml:space="preserve"> је обавезан да на рачуну/рачунима наведе уговр на основу којег се рачун издаје (број и датум).</w:t>
      </w:r>
    </w:p>
    <w:p w:rsidR="002B0EFC" w:rsidRPr="00F10346" w:rsidRDefault="002B0EFC" w:rsidP="002B0EFC">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B0EFC" w:rsidRDefault="002B0EFC" w:rsidP="002B0EFC">
      <w:pPr>
        <w:pStyle w:val="KDParagraf"/>
        <w:spacing w:before="0"/>
        <w:rPr>
          <w:rFonts w:cs="Arial"/>
          <w:color w:val="000000" w:themeColor="text1"/>
          <w:lang w:eastAsia="sr-Latn-CS"/>
        </w:rPr>
      </w:pPr>
    </w:p>
    <w:p w:rsidR="002B0EFC" w:rsidRPr="007852E3" w:rsidRDefault="002B0EFC" w:rsidP="002B0EFC">
      <w:pPr>
        <w:pStyle w:val="KDParagraf"/>
        <w:spacing w:before="0"/>
        <w:rPr>
          <w:rFonts w:cs="Arial"/>
          <w:color w:val="000000" w:themeColor="text1"/>
          <w:lang w:eastAsia="sr-Latn-CS"/>
        </w:rPr>
      </w:pPr>
      <w:r w:rsidRPr="007852E3">
        <w:rPr>
          <w:rFonts w:cs="Arial"/>
          <w:color w:val="000000" w:themeColor="text1"/>
          <w:lang w:eastAsia="sr-Latn-CS"/>
        </w:rPr>
        <w:t xml:space="preserve">Рок плаћања почиње да тече од дана пријема исправног рачуна са захтеваном пратећом документацијом. </w:t>
      </w:r>
    </w:p>
    <w:p w:rsidR="002B0EFC" w:rsidRDefault="002B0EFC" w:rsidP="002B0EFC">
      <w:pPr>
        <w:pStyle w:val="KDParagraf"/>
        <w:spacing w:before="0"/>
        <w:rPr>
          <w:rFonts w:cs="Arial"/>
          <w:highlight w:val="red"/>
          <w:lang w:val="sr-Cyrl-RS"/>
        </w:rPr>
      </w:pPr>
    </w:p>
    <w:p w:rsidR="002B0EFC" w:rsidRPr="007C4882" w:rsidRDefault="002B0EFC" w:rsidP="002B0EFC">
      <w:pPr>
        <w:pStyle w:val="KDParagraf"/>
        <w:spacing w:before="0"/>
        <w:rPr>
          <w:rFonts w:cs="Arial"/>
          <w:b/>
        </w:rPr>
      </w:pPr>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
    <w:p w:rsidR="002B0EFC" w:rsidRPr="00496831" w:rsidRDefault="002B0EFC" w:rsidP="002B0EFC">
      <w:pPr>
        <w:pStyle w:val="KDParagraf"/>
        <w:spacing w:before="0"/>
        <w:rPr>
          <w:rFonts w:eastAsia="Calibri" w:cs="Arial"/>
          <w:lang w:val="sr-Cyrl-RS"/>
        </w:rPr>
      </w:pPr>
    </w:p>
    <w:p w:rsidR="002B0EFC" w:rsidRDefault="002B0EFC" w:rsidP="002B0EFC">
      <w:pPr>
        <w:pStyle w:val="KDParagraf"/>
        <w:spacing w:before="0"/>
        <w:rPr>
          <w:rFonts w:eastAsia="Calibri" w:cs="Arial"/>
        </w:rPr>
      </w:pPr>
      <w:r w:rsidRPr="00F10346">
        <w:rPr>
          <w:rFonts w:cs="Arial"/>
          <w:b/>
        </w:rPr>
        <w:t>РОК И МЕСТО ИСПОРУКЕ</w:t>
      </w:r>
      <w:r>
        <w:rPr>
          <w:rFonts w:cs="Arial"/>
          <w:b/>
          <w:lang w:val="sr-Cyrl-RS"/>
        </w:rPr>
        <w:t xml:space="preserve"> ДОБАРА</w:t>
      </w:r>
    </w:p>
    <w:p w:rsidR="00343A18" w:rsidRPr="00F10346" w:rsidRDefault="00343A18" w:rsidP="00343A18">
      <w:pPr>
        <w:spacing w:before="0"/>
        <w:jc w:val="center"/>
        <w:rPr>
          <w:rFonts w:cs="Arial"/>
          <w:b/>
        </w:rPr>
      </w:pPr>
      <w:r w:rsidRPr="00F10346">
        <w:rPr>
          <w:rFonts w:cs="Arial"/>
          <w:b/>
        </w:rPr>
        <w:t>Члан 5.</w:t>
      </w:r>
    </w:p>
    <w:p w:rsidR="00343A18" w:rsidRPr="00975FA4" w:rsidRDefault="00343A18" w:rsidP="002B0EFC">
      <w:pPr>
        <w:pStyle w:val="KDParagraf"/>
        <w:spacing w:before="0"/>
        <w:rPr>
          <w:rFonts w:cs="Arial"/>
          <w:lang w:val="sr-Cyrl-RS"/>
        </w:rPr>
      </w:pPr>
      <w:r w:rsidRPr="00975FA4">
        <w:rPr>
          <w:rFonts w:cs="Arial"/>
        </w:rPr>
        <w:t xml:space="preserve">Продавац се обавезује да испоруку предмета Уговора изврши у року од ____ дана </w:t>
      </w:r>
      <w:r w:rsidR="005A5466" w:rsidRPr="00975FA4">
        <w:rPr>
          <w:rFonts w:cs="Arial"/>
          <w:lang w:val="sr-Cyrl-RS"/>
        </w:rPr>
        <w:t>од дана ступања Уговора на снагу.</w:t>
      </w:r>
    </w:p>
    <w:p w:rsidR="002B0EFC" w:rsidRPr="00FA6710" w:rsidRDefault="002B0EFC" w:rsidP="002B0EFC">
      <w:pPr>
        <w:pStyle w:val="KDParagraf"/>
        <w:spacing w:before="0"/>
        <w:rPr>
          <w:rFonts w:cs="Arial"/>
          <w:lang w:val="sr-Cyrl-RS"/>
        </w:rPr>
      </w:pPr>
      <w:r w:rsidRPr="00F10346">
        <w:rPr>
          <w:rFonts w:cs="Arial"/>
        </w:rPr>
        <w:t>Место испору</w:t>
      </w:r>
      <w:r>
        <w:rPr>
          <w:rFonts w:cs="Arial"/>
        </w:rPr>
        <w:t>ке</w:t>
      </w:r>
      <w:r>
        <w:rPr>
          <w:rFonts w:cs="Arial"/>
          <w:lang w:val="sr-Cyrl-RS"/>
        </w:rPr>
        <w:t xml:space="preserve"> добара и извршења услуга</w:t>
      </w:r>
      <w:r>
        <w:rPr>
          <w:rFonts w:cs="Arial"/>
        </w:rPr>
        <w:t xml:space="preserve"> је на адреси </w:t>
      </w:r>
      <w:r>
        <w:rPr>
          <w:rFonts w:cs="Arial"/>
          <w:lang w:val="sr-Cyrl-RS"/>
        </w:rPr>
        <w:t xml:space="preserve">Огранак ТЕНТ, </w:t>
      </w:r>
      <w:r w:rsidRPr="004908DF">
        <w:rPr>
          <w:rFonts w:cs="Arial"/>
          <w:lang w:val="sr-Cyrl-RS"/>
        </w:rPr>
        <w:t>локација</w:t>
      </w:r>
      <w:r>
        <w:rPr>
          <w:rFonts w:cs="Arial"/>
          <w:lang w:val="sr-Cyrl-RS"/>
        </w:rPr>
        <w:t xml:space="preserve"> ТЕНТ А Обреновац</w:t>
      </w:r>
    </w:p>
    <w:p w:rsidR="002B0EFC" w:rsidRPr="00FA6710" w:rsidRDefault="002B0EFC" w:rsidP="002B0EFC">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sidRPr="00FA6710">
        <w:rPr>
          <w:rFonts w:cs="Arial"/>
          <w:lang w:val="sr-Cyrl-RS"/>
        </w:rPr>
        <w:t xml:space="preserve"> </w:t>
      </w:r>
      <w:r>
        <w:rPr>
          <w:rFonts w:cs="Arial"/>
          <w:lang w:val="sr-Cyrl-RS"/>
        </w:rPr>
        <w:t>ТЕНТ А Обреновац</w:t>
      </w:r>
    </w:p>
    <w:p w:rsidR="002B0EFC" w:rsidRPr="00F10346" w:rsidRDefault="002B0EFC" w:rsidP="002B0EFC">
      <w:pPr>
        <w:pStyle w:val="KDParagraf"/>
        <w:spacing w:before="0"/>
        <w:rPr>
          <w:rFonts w:cs="Arial"/>
        </w:rPr>
      </w:pPr>
      <w:r w:rsidRPr="00F10346">
        <w:rPr>
          <w:rFonts w:cs="Arial"/>
        </w:rPr>
        <w:t>Продавац се обавезује да, у оквиру утврђен</w:t>
      </w:r>
      <w:r>
        <w:rPr>
          <w:rFonts w:cs="Arial"/>
        </w:rPr>
        <w:t>е динамике, отпрему, транспорт,</w:t>
      </w:r>
      <w:r w:rsidRPr="00F10346">
        <w:rPr>
          <w:rFonts w:cs="Arial"/>
        </w:rPr>
        <w:t xml:space="preserve"> испоруку</w:t>
      </w:r>
      <w:r>
        <w:rPr>
          <w:rFonts w:cs="Arial"/>
          <w:lang w:val="sr-Cyrl-RS"/>
        </w:rPr>
        <w:t xml:space="preserve"> и уградњу</w:t>
      </w:r>
      <w:r w:rsidRPr="00F10346">
        <w:rPr>
          <w:rFonts w:cs="Arial"/>
        </w:rPr>
        <w:t xml:space="preserve"> доб</w:t>
      </w:r>
      <w:r>
        <w:rPr>
          <w:rFonts w:cs="Arial"/>
          <w:lang w:val="sr-Cyrl-RS"/>
        </w:rPr>
        <w:t>а</w:t>
      </w:r>
      <w:r w:rsidRPr="00F10346">
        <w:rPr>
          <w:rFonts w:cs="Arial"/>
        </w:rPr>
        <w:t xml:space="preserve">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FA6710">
        <w:rPr>
          <w:rFonts w:cs="Arial"/>
          <w:color w:val="000000" w:themeColor="text1"/>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2B0EFC" w:rsidRDefault="002B0EFC" w:rsidP="002B0EFC">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2B0EFC" w:rsidRPr="00CD3EE3" w:rsidRDefault="002B0EFC" w:rsidP="002B0EFC">
      <w:pPr>
        <w:pStyle w:val="KDParagraf"/>
        <w:spacing w:before="0"/>
        <w:rPr>
          <w:rFonts w:cs="Arial"/>
          <w:lang w:val="sr-Cyrl-RS"/>
        </w:rPr>
      </w:pPr>
    </w:p>
    <w:p w:rsidR="00FE2E6D" w:rsidRDefault="002B0EFC" w:rsidP="007C35E2">
      <w:pPr>
        <w:pStyle w:val="KDParagraf"/>
        <w:spacing w:before="0"/>
        <w:rPr>
          <w:rFonts w:cs="Arial"/>
          <w:color w:val="000000" w:themeColor="text1"/>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FA6710">
        <w:rPr>
          <w:rFonts w:cs="Arial"/>
          <w:color w:val="000000" w:themeColor="text1"/>
        </w:rPr>
        <w:t>казне</w:t>
      </w:r>
      <w:r>
        <w:rPr>
          <w:rFonts w:cs="Arial"/>
          <w:color w:val="000000" w:themeColor="text1"/>
          <w:lang w:val="sr-Cyrl-RS"/>
        </w:rPr>
        <w:t>.</w:t>
      </w:r>
      <w:r w:rsidRPr="00FA6710">
        <w:rPr>
          <w:rFonts w:cs="Arial"/>
          <w:color w:val="000000" w:themeColor="text1"/>
        </w:rPr>
        <w:t xml:space="preserve"> </w:t>
      </w:r>
    </w:p>
    <w:p w:rsidR="00496831" w:rsidRPr="00496831" w:rsidRDefault="00496831" w:rsidP="007C35E2">
      <w:pPr>
        <w:pStyle w:val="KDParagraf"/>
        <w:spacing w:before="0"/>
        <w:rPr>
          <w:rFonts w:cs="Arial"/>
          <w:color w:val="000000" w:themeColor="text1"/>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B0EFC">
        <w:rPr>
          <w:rFonts w:cs="Arial"/>
          <w:lang w:val="ru-RU"/>
        </w:rPr>
        <w:t xml:space="preserve"> 10</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sidR="00E1132F">
        <w:rPr>
          <w:rFonts w:cs="Arial"/>
        </w:rPr>
        <w:t xml:space="preserve"> </w:t>
      </w:r>
      <w:r w:rsidRPr="00F10346">
        <w:rPr>
          <w:rFonts w:cs="Arial"/>
        </w:rPr>
        <w:t>и</w:t>
      </w:r>
      <w:r w:rsidR="00E1132F">
        <w:rPr>
          <w:rFonts w:cs="Arial"/>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E1132F"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E1132F" w:rsidRPr="00E1132F" w:rsidRDefault="00E1132F" w:rsidP="00E1132F">
      <w:pPr>
        <w:rPr>
          <w:rFonts w:cs="Arial"/>
          <w:b/>
          <w:lang w:val="sr-Latn-RS"/>
        </w:rPr>
      </w:pPr>
      <w:r w:rsidRPr="00AF111F">
        <w:rPr>
          <w:rFonts w:cs="Arial"/>
          <w:b/>
          <w:lang w:val="sr-Cyrl-CS"/>
        </w:rPr>
        <w:t xml:space="preserve">Приликом </w:t>
      </w:r>
      <w:r>
        <w:rPr>
          <w:rFonts w:cs="Arial"/>
          <w:b/>
          <w:lang w:val="sr-Cyrl-CS"/>
        </w:rPr>
        <w:t>испоруке наручене робе продавац (у даљем тексту испоручилац) је у обавези да достави</w:t>
      </w:r>
      <w:r>
        <w:rPr>
          <w:rFonts w:cs="Arial"/>
          <w:b/>
        </w:rPr>
        <w:t>:</w:t>
      </w:r>
    </w:p>
    <w:p w:rsidR="00E1132F" w:rsidRPr="007009BB" w:rsidRDefault="00E1132F" w:rsidP="00E1132F">
      <w:pPr>
        <w:numPr>
          <w:ilvl w:val="0"/>
          <w:numId w:val="37"/>
        </w:numPr>
        <w:spacing w:before="0"/>
        <w:rPr>
          <w:rFonts w:cs="Arial"/>
          <w:b/>
        </w:rPr>
      </w:pPr>
      <w:r>
        <w:rPr>
          <w:rFonts w:cs="Arial"/>
          <w:lang w:val="sr-Cyrl-CS"/>
        </w:rPr>
        <w:t>декларацију о усаглашености за предмет набавке</w:t>
      </w:r>
    </w:p>
    <w:p w:rsidR="00E1132F" w:rsidRPr="0054523C" w:rsidRDefault="00E1132F" w:rsidP="00E1132F">
      <w:pPr>
        <w:numPr>
          <w:ilvl w:val="0"/>
          <w:numId w:val="37"/>
        </w:numPr>
        <w:spacing w:before="0"/>
        <w:rPr>
          <w:rFonts w:cs="Arial"/>
          <w:b/>
        </w:rPr>
      </w:pPr>
      <w:r>
        <w:rPr>
          <w:rFonts w:cs="Arial"/>
          <w:lang w:val="sr-Cyrl-CS"/>
        </w:rPr>
        <w:t>гарантни лист са важећим атестима (сертификати или уверења) којим се потврђује и гарантује квалитет предмета набавке</w:t>
      </w:r>
    </w:p>
    <w:p w:rsidR="00E1132F" w:rsidRPr="007C2F10" w:rsidRDefault="00E1132F" w:rsidP="00E1132F">
      <w:pPr>
        <w:numPr>
          <w:ilvl w:val="0"/>
          <w:numId w:val="37"/>
        </w:numPr>
        <w:spacing w:before="0"/>
        <w:rPr>
          <w:rFonts w:cs="Arial"/>
          <w:b/>
        </w:rPr>
      </w:pPr>
      <w:r>
        <w:rPr>
          <w:rFonts w:cs="Arial"/>
          <w:lang w:val="sr-Cyrl-CS"/>
        </w:rPr>
        <w:t>натписн</w:t>
      </w:r>
      <w:r>
        <w:rPr>
          <w:rFonts w:cs="Arial"/>
          <w:lang w:val="sr-Latn-CS"/>
        </w:rPr>
        <w:t>e</w:t>
      </w:r>
      <w:r>
        <w:rPr>
          <w:rFonts w:cs="Arial"/>
          <w:lang w:val="sr-Cyrl-CS"/>
        </w:rPr>
        <w:t xml:space="preserve"> плочиц</w:t>
      </w:r>
      <w:r>
        <w:rPr>
          <w:rFonts w:cs="Arial"/>
          <w:lang w:val="sr-Latn-CS"/>
        </w:rPr>
        <w:t>e</w:t>
      </w:r>
      <w:r>
        <w:rPr>
          <w:rFonts w:cs="Arial"/>
          <w:lang w:val="sr-Cyrl-CS"/>
        </w:rPr>
        <w:t xml:space="preserve"> са неопходним подацима за улошке и пумпе</w:t>
      </w:r>
    </w:p>
    <w:p w:rsidR="00E1132F" w:rsidRPr="007C2F10" w:rsidRDefault="00E1132F" w:rsidP="00E1132F">
      <w:pPr>
        <w:numPr>
          <w:ilvl w:val="0"/>
          <w:numId w:val="37"/>
        </w:numPr>
        <w:spacing w:before="0"/>
        <w:rPr>
          <w:rFonts w:cs="Arial"/>
          <w:b/>
        </w:rPr>
      </w:pPr>
      <w:r>
        <w:rPr>
          <w:rFonts w:cs="Arial"/>
          <w:lang w:val="sr-Cyrl-CS"/>
        </w:rPr>
        <w:t xml:space="preserve">детаљан опис и инструкције за рад и одржавање </w:t>
      </w:r>
    </w:p>
    <w:p w:rsidR="00E1132F" w:rsidRPr="007C2F10" w:rsidRDefault="00E1132F" w:rsidP="00E1132F">
      <w:pPr>
        <w:numPr>
          <w:ilvl w:val="0"/>
          <w:numId w:val="37"/>
        </w:numPr>
        <w:spacing w:before="0"/>
        <w:rPr>
          <w:rFonts w:cs="Arial"/>
          <w:b/>
        </w:rPr>
      </w:pPr>
      <w:r>
        <w:rPr>
          <w:rFonts w:cs="Arial"/>
          <w:lang w:val="sr-Cyrl-CS"/>
        </w:rPr>
        <w:t>списак препоручених резервних делова</w:t>
      </w:r>
    </w:p>
    <w:p w:rsidR="00E1132F" w:rsidRPr="007C2F10" w:rsidRDefault="00E1132F" w:rsidP="00E1132F">
      <w:pPr>
        <w:numPr>
          <w:ilvl w:val="0"/>
          <w:numId w:val="37"/>
        </w:numPr>
        <w:spacing w:before="0"/>
        <w:rPr>
          <w:rFonts w:cs="Arial"/>
          <w:b/>
        </w:rPr>
      </w:pPr>
      <w:r>
        <w:rPr>
          <w:rFonts w:cs="Arial"/>
          <w:lang w:val="sr-Cyrl-CS"/>
        </w:rPr>
        <w:t>цртеже уложака и пумпе са димензијама и саставницом делова</w:t>
      </w:r>
      <w:r>
        <w:rPr>
          <w:rFonts w:cs="Arial"/>
          <w:b/>
          <w:lang w:val="sr-Cyrl-CS"/>
        </w:rPr>
        <w:t xml:space="preserve"> </w:t>
      </w:r>
      <w:r>
        <w:rPr>
          <w:rFonts w:cs="Arial"/>
          <w:lang w:val="sr-Cyrl-CS"/>
        </w:rPr>
        <w:t>без горе наведих документације роба неће бити примљена у магацин.</w:t>
      </w:r>
    </w:p>
    <w:p w:rsidR="00E1132F" w:rsidRPr="00F10346" w:rsidRDefault="00E1132F" w:rsidP="00E1132F">
      <w:pPr>
        <w:pStyle w:val="KDNabrajanje"/>
        <w:numPr>
          <w:ilvl w:val="0"/>
          <w:numId w:val="0"/>
        </w:numPr>
        <w:spacing w:before="0"/>
        <w:ind w:left="568"/>
        <w:rPr>
          <w:rFonts w:cs="Arial"/>
        </w:rPr>
      </w:pP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4507CC" w:rsidRPr="00F10346" w:rsidRDefault="004507CC" w:rsidP="004507CC">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4507CC" w:rsidRPr="00F10346" w:rsidRDefault="004507CC" w:rsidP="004507CC">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4507CC" w:rsidRPr="00F10346" w:rsidRDefault="004507CC" w:rsidP="004507CC">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4507CC" w:rsidRPr="00F10346" w:rsidRDefault="004507CC" w:rsidP="004507CC">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507CC" w:rsidRPr="00F10346" w:rsidRDefault="004507CC" w:rsidP="004507CC">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4507CC" w:rsidRPr="00F10346" w:rsidRDefault="004507CC" w:rsidP="004507CC">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507CC" w:rsidRPr="00F10346" w:rsidRDefault="004507CC" w:rsidP="004507CC">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4507CC" w:rsidRPr="00F10346" w:rsidRDefault="004507CC" w:rsidP="004507CC">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4507CC" w:rsidRPr="00F10346" w:rsidRDefault="004507CC" w:rsidP="004507CC">
      <w:pPr>
        <w:pStyle w:val="KDNabrajanje"/>
        <w:rPr>
          <w:rFonts w:cs="Arial"/>
        </w:rPr>
      </w:pPr>
      <w:r w:rsidRPr="00F10346">
        <w:rPr>
          <w:rFonts w:cs="Arial"/>
        </w:rPr>
        <w:t>да одбије пријем добра са недостацима.</w:t>
      </w:r>
    </w:p>
    <w:p w:rsidR="004507CC" w:rsidRPr="00F10346" w:rsidRDefault="004507CC" w:rsidP="004507CC">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507CC" w:rsidRPr="00F10346" w:rsidRDefault="004507CC" w:rsidP="004507CC">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507CC" w:rsidRPr="00FA6710" w:rsidRDefault="004507CC" w:rsidP="004507CC">
      <w:pPr>
        <w:tabs>
          <w:tab w:val="left" w:pos="9090"/>
        </w:tabs>
        <w:rPr>
          <w:rFonts w:cs="Arial"/>
          <w:bCs/>
          <w:color w:val="000000" w:themeColor="text1"/>
          <w:lang w:val="sr-Cyrl-CS"/>
        </w:rPr>
      </w:pPr>
      <w:r w:rsidRPr="00FA6710">
        <w:rPr>
          <w:rFonts w:cs="Arial"/>
          <w:bCs/>
          <w:color w:val="000000" w:themeColor="text1"/>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A6710">
        <w:rPr>
          <w:rFonts w:cs="Arial"/>
          <w:bCs/>
          <w:color w:val="000000" w:themeColor="text1"/>
        </w:rPr>
        <w:t>,</w:t>
      </w:r>
      <w:r w:rsidRPr="00FA6710">
        <w:rPr>
          <w:rFonts w:cs="Arial"/>
          <w:bCs/>
          <w:color w:val="000000" w:themeColor="text1"/>
          <w:lang w:val="sr-Cyrl-CS"/>
        </w:rPr>
        <w:t xml:space="preserve"> одобрена од стране Продавца и </w:t>
      </w:r>
      <w:r w:rsidRPr="00FA6710">
        <w:rPr>
          <w:rFonts w:cs="Arial"/>
          <w:color w:val="000000" w:themeColor="text1"/>
          <w:lang w:val="sr-Cyrl-CS"/>
        </w:rPr>
        <w:t>Купца</w:t>
      </w:r>
      <w:r w:rsidRPr="00FA6710">
        <w:rPr>
          <w:rFonts w:cs="Arial"/>
          <w:bCs/>
          <w:color w:val="000000" w:themeColor="text1"/>
          <w:lang w:val="sr-Cyrl-CS"/>
        </w:rPr>
        <w:t xml:space="preserve">. Одлука независне лабораторије биће коначна. </w:t>
      </w:r>
    </w:p>
    <w:p w:rsidR="004507CC" w:rsidRPr="00FA6710" w:rsidRDefault="004507CC" w:rsidP="004507CC">
      <w:pPr>
        <w:tabs>
          <w:tab w:val="left" w:pos="9090"/>
        </w:tabs>
        <w:rPr>
          <w:rFonts w:cs="Arial"/>
          <w:bCs/>
          <w:color w:val="000000" w:themeColor="text1"/>
          <w:lang w:val="sr-Cyrl-CS"/>
        </w:rPr>
      </w:pPr>
      <w:r w:rsidRPr="00FA6710">
        <w:rPr>
          <w:rFonts w:cs="Arial"/>
          <w:bCs/>
          <w:color w:val="000000" w:themeColor="text1"/>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4507CC" w:rsidRDefault="004507CC" w:rsidP="004507CC">
      <w:pPr>
        <w:tabs>
          <w:tab w:val="left" w:pos="9090"/>
        </w:tabs>
        <w:rPr>
          <w:rFonts w:cs="Arial"/>
          <w:bCs/>
          <w:color w:val="000000" w:themeColor="text1"/>
          <w:lang w:val="sr-Cyrl-CS"/>
        </w:rPr>
      </w:pPr>
      <w:r w:rsidRPr="00FA6710">
        <w:rPr>
          <w:rFonts w:cs="Arial"/>
          <w:bCs/>
          <w:color w:val="000000" w:themeColor="text1"/>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t>Гарантни рок за испоручена добра из члана 1, износи ______________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4507CC" w:rsidRDefault="00343A18" w:rsidP="004507CC">
      <w:pPr>
        <w:spacing w:before="0"/>
        <w:jc w:val="center"/>
        <w:rPr>
          <w:rFonts w:cs="Arial"/>
          <w:b/>
          <w:lang w:val="sr-Cyrl-RS"/>
        </w:rPr>
      </w:pPr>
      <w:r w:rsidRPr="00F10346">
        <w:rPr>
          <w:rFonts w:cs="Arial"/>
          <w:b/>
        </w:rPr>
        <w:t xml:space="preserve">Члан </w:t>
      </w:r>
      <w:r w:rsidR="000D6ACE" w:rsidRPr="00F10346">
        <w:rPr>
          <w:rFonts w:cs="Arial"/>
          <w:b/>
        </w:rPr>
        <w:t>9</w:t>
      </w:r>
      <w:r w:rsidRPr="00F10346">
        <w:rPr>
          <w:rFonts w:cs="Arial"/>
          <w:b/>
        </w:rPr>
        <w:t xml:space="preserve">. </w:t>
      </w:r>
    </w:p>
    <w:p w:rsidR="004507CC" w:rsidRPr="00717F10" w:rsidRDefault="004507CC" w:rsidP="004507CC">
      <w:pPr>
        <w:spacing w:before="0"/>
        <w:rPr>
          <w:rFonts w:cs="Arial"/>
          <w:u w:val="single"/>
        </w:rPr>
      </w:pPr>
      <w:r w:rsidRPr="00717F10">
        <w:rPr>
          <w:rFonts w:cs="Arial"/>
          <w:u w:val="single"/>
        </w:rPr>
        <w:t xml:space="preserve">Меница за добро извршење посла </w:t>
      </w:r>
    </w:p>
    <w:p w:rsidR="004507CC" w:rsidRPr="00717F10" w:rsidRDefault="004507CC" w:rsidP="004507CC">
      <w:pPr>
        <w:spacing w:before="0"/>
      </w:pPr>
      <w:r w:rsidRPr="00717F10">
        <w:t xml:space="preserve">Продавац је обавезан да у тренутку потписивања Уговора, преда </w:t>
      </w:r>
      <w:r w:rsidRPr="00717F10">
        <w:rPr>
          <w:lang w:val="sr-Cyrl-RS"/>
        </w:rPr>
        <w:t>Купцу</w:t>
      </w:r>
      <w:r w:rsidRPr="00717F10">
        <w:t>, као средство финансијског обе</w:t>
      </w:r>
      <w:r>
        <w:t xml:space="preserve">збеђења за добро извршење посла </w:t>
      </w:r>
      <w:r>
        <w:rPr>
          <w:rFonts w:cs="Arial"/>
        </w:rPr>
        <w:t>м</w:t>
      </w:r>
      <w:r w:rsidRPr="00717F10">
        <w:rPr>
          <w:rFonts w:cs="Arial"/>
        </w:rPr>
        <w:t>еницу која је:</w:t>
      </w:r>
    </w:p>
    <w:p w:rsidR="004507CC" w:rsidRPr="00717F10" w:rsidRDefault="004507CC" w:rsidP="004507CC">
      <w:pPr>
        <w:numPr>
          <w:ilvl w:val="0"/>
          <w:numId w:val="14"/>
        </w:numPr>
        <w:ind w:left="1710"/>
        <w:rPr>
          <w:rFonts w:cs="Arial"/>
        </w:rPr>
      </w:pPr>
      <w:r w:rsidRPr="00717F1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507CC" w:rsidRPr="00717F10" w:rsidRDefault="004507CC" w:rsidP="004507CC">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507CC" w:rsidRPr="00717F10" w:rsidRDefault="004507CC" w:rsidP="00A10A59">
      <w:pPr>
        <w:pStyle w:val="ListParagraph"/>
        <w:numPr>
          <w:ilvl w:val="0"/>
          <w:numId w:val="29"/>
        </w:numPr>
        <w:spacing w:before="0"/>
        <w:rPr>
          <w:rFonts w:ascii="Arial" w:hAnsi="Arial" w:cs="Arial"/>
        </w:rPr>
      </w:pPr>
      <w:r w:rsidRPr="00717F10">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717F10">
        <w:rPr>
          <w:rFonts w:ascii="Arial" w:hAnsi="Arial" w:cs="Arial"/>
        </w:rPr>
        <w:t xml:space="preserve">% од вредности </w:t>
      </w:r>
      <w:r w:rsidRPr="00717F10">
        <w:rPr>
          <w:rFonts w:ascii="Arial" w:hAnsi="Arial" w:cs="Arial"/>
          <w:lang w:val="sr-Cyrl-RS"/>
        </w:rPr>
        <w:t>уговора</w:t>
      </w:r>
      <w:r w:rsidRPr="00717F10">
        <w:rPr>
          <w:rFonts w:ascii="Arial" w:hAnsi="Arial" w:cs="Arial"/>
        </w:rPr>
        <w:t xml:space="preserve"> (без ПДВ) са роком важења минимално </w:t>
      </w:r>
      <w:r>
        <w:rPr>
          <w:rFonts w:ascii="Arial" w:hAnsi="Arial" w:cs="Arial"/>
        </w:rPr>
        <w:t>30 дана</w:t>
      </w:r>
      <w:r w:rsidRPr="00717F10">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4507CC" w:rsidRPr="00717F10" w:rsidRDefault="004507CC" w:rsidP="00A10A59">
      <w:pPr>
        <w:pStyle w:val="ListParagraph"/>
        <w:numPr>
          <w:ilvl w:val="0"/>
          <w:numId w:val="29"/>
        </w:numPr>
        <w:spacing w:before="0"/>
        <w:rPr>
          <w:rFonts w:ascii="Arial" w:hAnsi="Arial" w:cs="Arial"/>
        </w:rPr>
      </w:pPr>
      <w:r w:rsidRPr="00717F1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507CC" w:rsidRPr="00717F10" w:rsidRDefault="004507CC" w:rsidP="00A10A59">
      <w:pPr>
        <w:pStyle w:val="ListParagraph"/>
        <w:numPr>
          <w:ilvl w:val="0"/>
          <w:numId w:val="29"/>
        </w:numPr>
        <w:spacing w:before="0"/>
        <w:rPr>
          <w:rFonts w:ascii="Arial" w:hAnsi="Arial" w:cs="Arial"/>
        </w:rPr>
      </w:pPr>
      <w:r w:rsidRPr="00717F10">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507CC" w:rsidRPr="00717F10" w:rsidRDefault="004507CC" w:rsidP="00A10A59">
      <w:pPr>
        <w:pStyle w:val="ListParagraph"/>
        <w:numPr>
          <w:ilvl w:val="0"/>
          <w:numId w:val="29"/>
        </w:numPr>
        <w:spacing w:before="0"/>
        <w:rPr>
          <w:rFonts w:ascii="Arial" w:hAnsi="Arial" w:cs="Arial"/>
        </w:rPr>
      </w:pPr>
      <w:r w:rsidRPr="00717F10">
        <w:rPr>
          <w:rFonts w:ascii="Arial" w:hAnsi="Arial" w:cs="Arial"/>
        </w:rPr>
        <w:t>фотокопију ОП обрасца.</w:t>
      </w:r>
    </w:p>
    <w:p w:rsidR="004507CC" w:rsidRPr="00717F10" w:rsidRDefault="004507CC" w:rsidP="00A10A59">
      <w:pPr>
        <w:pStyle w:val="ListParagraph"/>
        <w:numPr>
          <w:ilvl w:val="0"/>
          <w:numId w:val="29"/>
        </w:numPr>
        <w:spacing w:before="0"/>
        <w:rPr>
          <w:rFonts w:ascii="Arial" w:hAnsi="Arial" w:cs="Arial"/>
        </w:rPr>
      </w:pPr>
      <w:r w:rsidRPr="00717F1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507CC" w:rsidRDefault="004507CC" w:rsidP="004507CC">
      <w:pPr>
        <w:spacing w:before="0"/>
        <w:rPr>
          <w:rFonts w:cs="Arial"/>
        </w:rPr>
      </w:pPr>
      <w:r w:rsidRPr="00717F10">
        <w:rPr>
          <w:rFonts w:cs="Arial"/>
        </w:rPr>
        <w:t>Меница може бити наплаћена у случају да Продавац не буде извршавао своје уговорне обавезе у роковима</w:t>
      </w:r>
      <w:r>
        <w:rPr>
          <w:rFonts w:cs="Arial"/>
        </w:rPr>
        <w:t xml:space="preserve"> и на начин предвиђен уговором.</w:t>
      </w:r>
    </w:p>
    <w:p w:rsidR="004507CC" w:rsidRDefault="004507CC" w:rsidP="004507CC">
      <w:pPr>
        <w:spacing w:before="0"/>
        <w:rPr>
          <w:rFonts w:cs="Arial"/>
        </w:rPr>
      </w:pPr>
    </w:p>
    <w:p w:rsidR="004507CC" w:rsidRPr="00717F10" w:rsidRDefault="004507CC" w:rsidP="004507CC">
      <w:pPr>
        <w:pStyle w:val="KDParagraf"/>
        <w:rPr>
          <w:rFonts w:eastAsia="TimesNewRomanPSMT" w:cs="Arial"/>
          <w:b/>
          <w:bCs/>
          <w:iCs/>
          <w:u w:val="single"/>
        </w:rPr>
      </w:pPr>
      <w:r w:rsidRPr="00717F10">
        <w:rPr>
          <w:rFonts w:eastAsia="TimesNewRomanPSMT" w:cs="Arial"/>
          <w:b/>
          <w:bCs/>
          <w:iCs/>
          <w:u w:val="single"/>
        </w:rPr>
        <w:t>Меница као гаранција за  отклањање грешака у гарантном року</w:t>
      </w:r>
    </w:p>
    <w:p w:rsidR="004507CC" w:rsidRPr="00717F10" w:rsidRDefault="004507CC" w:rsidP="004507CC">
      <w:pPr>
        <w:pStyle w:val="KDParagraf"/>
        <w:spacing w:before="0"/>
        <w:rPr>
          <w:rFonts w:eastAsia="TimesNewRomanPSMT" w:cs="Arial"/>
          <w:iCs/>
        </w:rPr>
      </w:pPr>
      <w:r w:rsidRPr="00717F10">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бланко сопствену меницу за отклањање недостатака у гарантном року која је:</w:t>
      </w:r>
    </w:p>
    <w:p w:rsidR="004507CC" w:rsidRPr="00717F10" w:rsidRDefault="004507CC" w:rsidP="004507CC">
      <w:pPr>
        <w:numPr>
          <w:ilvl w:val="0"/>
          <w:numId w:val="14"/>
        </w:numPr>
        <w:ind w:left="1710"/>
        <w:rPr>
          <w:rFonts w:cs="Arial"/>
        </w:rPr>
      </w:pPr>
      <w:r w:rsidRPr="00717F1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507CC" w:rsidRPr="00717F10" w:rsidRDefault="004507CC" w:rsidP="004507CC">
      <w:pPr>
        <w:numPr>
          <w:ilvl w:val="0"/>
          <w:numId w:val="14"/>
        </w:numPr>
        <w:ind w:left="1710"/>
        <w:rPr>
          <w:rFonts w:cs="Arial"/>
        </w:rPr>
      </w:pPr>
      <w:r w:rsidRPr="00717F1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Pr>
          <w:rFonts w:eastAsia="TimesNewRomanPSMT" w:cs="Arial"/>
          <w:iCs/>
        </w:rPr>
        <w:t xml:space="preserve"> </w:t>
      </w:r>
      <w:r w:rsidRPr="00717F10">
        <w:rPr>
          <w:rFonts w:eastAsia="TimesNewRomanPSMT" w:cs="Arial"/>
          <w:iCs/>
        </w:rPr>
        <w:t>30</w:t>
      </w:r>
      <w:r>
        <w:rPr>
          <w:rFonts w:eastAsia="TimesNewRomanPSMT" w:cs="Arial"/>
          <w:iCs/>
        </w:rPr>
        <w:t xml:space="preserve"> дана</w:t>
      </w:r>
      <w:r w:rsidRPr="00717F10">
        <w:rPr>
          <w:rFonts w:eastAsia="TimesNewRomanPSMT" w:cs="Arial"/>
          <w:iCs/>
        </w:rPr>
        <w:t xml:space="preserve"> дужим од гарантног рока, с тим да евентуални продужетак рока важења у</w:t>
      </w:r>
      <w:r>
        <w:rPr>
          <w:rFonts w:eastAsia="TimesNewRomanPSMT" w:cs="Arial"/>
          <w:iCs/>
        </w:rPr>
        <w:t>го</w:t>
      </w:r>
      <w:r w:rsidRPr="00717F10">
        <w:rPr>
          <w:rFonts w:eastAsia="TimesNewRomanPSMT" w:cs="Arial"/>
          <w:iCs/>
        </w:rPr>
        <w:t xml:space="preserve">вора има за последицу и продужење рока важења менице и меничног овлашћења, </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фотокопију ОП обрасца.</w:t>
      </w:r>
    </w:p>
    <w:p w:rsidR="004507CC" w:rsidRPr="00717F10" w:rsidRDefault="004507CC" w:rsidP="00A10A59">
      <w:pPr>
        <w:pStyle w:val="KDParagraf"/>
        <w:numPr>
          <w:ilvl w:val="0"/>
          <w:numId w:val="30"/>
        </w:numPr>
        <w:spacing w:before="0"/>
        <w:rPr>
          <w:rFonts w:eastAsia="TimesNewRomanPSMT" w:cs="Arial"/>
          <w:iCs/>
        </w:rPr>
      </w:pPr>
      <w:r w:rsidRPr="00717F1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507CC" w:rsidRPr="00717F10" w:rsidRDefault="004507CC" w:rsidP="004507CC">
      <w:pPr>
        <w:pStyle w:val="KDParagraf"/>
        <w:spacing w:before="0"/>
        <w:rPr>
          <w:rFonts w:eastAsia="TimesNewRomanPSMT" w:cs="Arial"/>
          <w:iCs/>
        </w:rPr>
      </w:pPr>
      <w:r w:rsidRPr="00717F10">
        <w:rPr>
          <w:rFonts w:eastAsia="TimesNewRomanPSMT" w:cs="Arial"/>
          <w:iCs/>
        </w:rPr>
        <w:t xml:space="preserve">Меница може бити наплаћена у случају да Продавац не отклони недостатке у гарантном року. </w:t>
      </w:r>
    </w:p>
    <w:p w:rsidR="004507CC" w:rsidRPr="00CD7359" w:rsidRDefault="004507CC" w:rsidP="004507CC">
      <w:pPr>
        <w:spacing w:before="0"/>
        <w:rPr>
          <w:rFonts w:cs="Arial"/>
        </w:rPr>
      </w:pPr>
      <w:r w:rsidRPr="00717F10">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507CC" w:rsidRPr="00F10346" w:rsidRDefault="004507CC" w:rsidP="004507CC">
      <w:pPr>
        <w:tabs>
          <w:tab w:val="left" w:pos="9090"/>
        </w:tabs>
        <w:jc w:val="center"/>
        <w:rPr>
          <w:rFonts w:cs="Arial"/>
          <w:b/>
        </w:rPr>
      </w:pPr>
      <w:r w:rsidRPr="00F10346">
        <w:rPr>
          <w:rFonts w:cs="Arial"/>
          <w:b/>
        </w:rPr>
        <w:t>Члан 1</w:t>
      </w:r>
      <w:r>
        <w:rPr>
          <w:rFonts w:cs="Arial"/>
          <w:b/>
        </w:rPr>
        <w:t>0</w:t>
      </w:r>
      <w:r w:rsidRPr="00F10346">
        <w:rPr>
          <w:rFonts w:cs="Arial"/>
          <w:b/>
        </w:rPr>
        <w:t>.</w:t>
      </w:r>
    </w:p>
    <w:p w:rsidR="004507CC" w:rsidRPr="00250D25" w:rsidRDefault="004507CC" w:rsidP="004507CC">
      <w:pPr>
        <w:rPr>
          <w:lang w:val="sr-Latn-RS"/>
        </w:rPr>
      </w:pPr>
      <w:r w:rsidRPr="00250D25">
        <w:t xml:space="preserve">Понуђач којем буде додељен уговор, обавезан је да у року од  10 (десет)  дана  </w:t>
      </w:r>
      <w:r w:rsidRPr="00250D25">
        <w:rPr>
          <w:lang w:val="sr-Cyrl-RS"/>
        </w:rPr>
        <w:t>од пријема уговора од стране наручиоца</w:t>
      </w:r>
      <w:r w:rsidRPr="00250D25">
        <w:t xml:space="preserve"> достави </w:t>
      </w:r>
      <w:r w:rsidRPr="00250D25">
        <w:rPr>
          <w:lang w:val="sr-Cyrl-RS"/>
        </w:rPr>
        <w:t xml:space="preserve">уз потписан уговор </w:t>
      </w:r>
      <w:r w:rsidRPr="00250D25">
        <w:t>меницу за добро извршење посла.</w:t>
      </w:r>
    </w:p>
    <w:p w:rsidR="00343A18" w:rsidRPr="004507CC" w:rsidRDefault="00343A1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4507CC">
        <w:rPr>
          <w:rFonts w:cs="Arial"/>
          <w:b/>
          <w:lang w:val="sr-Cyrl-RS"/>
        </w:rPr>
        <w:t>1</w:t>
      </w:r>
      <w:r w:rsidRPr="00F10346">
        <w:rPr>
          <w:rFonts w:cs="Arial"/>
          <w:b/>
        </w:rPr>
        <w:t>.</w:t>
      </w:r>
    </w:p>
    <w:p w:rsidR="004507CC" w:rsidRPr="00F10346" w:rsidRDefault="004507CC" w:rsidP="004507CC">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507CC" w:rsidRPr="00772764" w:rsidRDefault="004507CC" w:rsidP="004507CC">
      <w:pPr>
        <w:tabs>
          <w:tab w:val="left" w:pos="9090"/>
        </w:tabs>
        <w:rPr>
          <w:rFonts w:cs="Arial"/>
        </w:rPr>
      </w:pPr>
      <w:r w:rsidRPr="00772764">
        <w:rPr>
          <w:rFonts w:cs="Arial"/>
          <w:bCs/>
        </w:rPr>
        <w:t>Уговорна казна се обрачунава од првог дана од истека уговореног рока испоруке из члана 5</w:t>
      </w:r>
      <w:r w:rsidRPr="00772764">
        <w:rPr>
          <w:rFonts w:cs="Arial"/>
          <w:bCs/>
          <w:lang w:val="sr-Latn-CS"/>
        </w:rPr>
        <w:t>.</w:t>
      </w:r>
      <w:r w:rsidRPr="0077276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772764">
        <w:rPr>
          <w:rFonts w:cs="Arial"/>
        </w:rPr>
        <w:t>без пореза на додату вредност.</w:t>
      </w:r>
    </w:p>
    <w:p w:rsidR="004507CC" w:rsidRPr="00772764" w:rsidRDefault="004507CC" w:rsidP="004507CC">
      <w:pPr>
        <w:tabs>
          <w:tab w:val="left" w:pos="9090"/>
        </w:tabs>
        <w:rPr>
          <w:rFonts w:cs="Arial"/>
        </w:rPr>
      </w:pPr>
      <w:r w:rsidRPr="00772764">
        <w:rPr>
          <w:rFonts w:cs="Arial"/>
          <w:bCs/>
        </w:rPr>
        <w:t>Плаћање уговорне казне</w:t>
      </w:r>
      <w:r w:rsidRPr="00772764">
        <w:rPr>
          <w:rFonts w:cs="Arial"/>
        </w:rPr>
        <w:t xml:space="preserve">, из става 1. овог члана,  дoспeвa у рoку до 45(четрдесетпет) дaнa oд дaнa пријема од стране Продавца рачуна </w:t>
      </w:r>
      <w:r w:rsidRPr="00772764">
        <w:rPr>
          <w:rFonts w:cs="Arial"/>
          <w:bCs/>
        </w:rPr>
        <w:t xml:space="preserve">Купца </w:t>
      </w:r>
      <w:r w:rsidRPr="00772764">
        <w:rPr>
          <w:rFonts w:cs="Arial"/>
        </w:rPr>
        <w:t>испостављених по овом основу.</w:t>
      </w:r>
    </w:p>
    <w:p w:rsidR="004507CC" w:rsidRDefault="004507CC" w:rsidP="004507CC">
      <w:pPr>
        <w:tabs>
          <w:tab w:val="left" w:pos="9090"/>
        </w:tabs>
        <w:rPr>
          <w:rFonts w:cs="Arial"/>
          <w:bCs/>
          <w:lang w:val="sr-Cyrl-CS"/>
        </w:rPr>
      </w:pPr>
      <w:r w:rsidRPr="00772764">
        <w:rPr>
          <w:rFonts w:cs="Arial"/>
          <w:bCs/>
          <w:lang w:val="sr-Cyrl-CS"/>
        </w:rPr>
        <w:t xml:space="preserve">У случају закашњења са испоруком дужег од 20 (двадесет) дана, </w:t>
      </w:r>
      <w:r w:rsidRPr="00772764">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941B02" w:rsidRDefault="00343A18"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4507CC">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4507CC">
        <w:rPr>
          <w:rFonts w:cs="Arial"/>
          <w:b/>
          <w:lang w:val="sr-Cyrl-RS"/>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07CC" w:rsidRDefault="00343A18" w:rsidP="004507CC">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4507CC">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4507CC">
        <w:rPr>
          <w:rFonts w:cs="Arial"/>
          <w:b/>
          <w:lang w:val="sr-Cyrl-RS"/>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07CC" w:rsidRDefault="00343A18" w:rsidP="004507CC">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4507CC">
        <w:rPr>
          <w:rFonts w:cs="Arial"/>
          <w:b/>
          <w:lang w:val="sr-Cyrl-RS"/>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351F3" w:rsidRPr="008351F3" w:rsidRDefault="008351F3" w:rsidP="00343A18">
      <w:pPr>
        <w:tabs>
          <w:tab w:val="left" w:pos="9090"/>
        </w:tabs>
        <w:rPr>
          <w:rFonts w:cs="Arial"/>
          <w:lang w:val="sr-Latn-RS"/>
        </w:rPr>
      </w:pPr>
    </w:p>
    <w:p w:rsidR="004507CC" w:rsidRPr="004507CC" w:rsidRDefault="004507CC" w:rsidP="00343A18">
      <w:pPr>
        <w:tabs>
          <w:tab w:val="left" w:pos="9090"/>
        </w:tabs>
        <w:rPr>
          <w:rFonts w:cs="Arial"/>
          <w:lang w:val="ru-RU"/>
        </w:rPr>
      </w:pPr>
    </w:p>
    <w:p w:rsidR="00343A18" w:rsidRPr="00F10346" w:rsidRDefault="00343A18" w:rsidP="00343A18">
      <w:pPr>
        <w:spacing w:before="0"/>
        <w:jc w:val="center"/>
        <w:rPr>
          <w:rFonts w:cs="Arial"/>
          <w:b/>
        </w:rPr>
      </w:pPr>
      <w:r w:rsidRPr="00F10346">
        <w:rPr>
          <w:rFonts w:cs="Arial"/>
          <w:b/>
        </w:rPr>
        <w:t xml:space="preserve">Члан </w:t>
      </w:r>
      <w:r w:rsidR="004507CC">
        <w:rPr>
          <w:rFonts w:cs="Arial"/>
          <w:b/>
        </w:rPr>
        <w:t>1</w:t>
      </w:r>
      <w:r w:rsidR="004507CC">
        <w:rPr>
          <w:rFonts w:cs="Arial"/>
          <w:b/>
          <w:lang w:val="sr-Cyrl-RS"/>
        </w:rPr>
        <w:t>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Default="00343A18" w:rsidP="00343A18">
      <w:pPr>
        <w:pStyle w:val="KDParagraf"/>
        <w:spacing w:before="0"/>
        <w:rPr>
          <w:rFonts w:cs="Arial"/>
          <w:b/>
          <w:lang w:val="sr-Cyrl-BA"/>
        </w:rPr>
      </w:pPr>
      <w:r w:rsidRPr="00F10346">
        <w:rPr>
          <w:rFonts w:cs="Arial"/>
          <w:b/>
          <w:lang w:val="sr-Cyrl-BA"/>
        </w:rPr>
        <w:t xml:space="preserve"> ВАЖНОСТ УГОВОРА</w:t>
      </w:r>
    </w:p>
    <w:p w:rsidR="004507CC" w:rsidRPr="004507CC" w:rsidRDefault="004507CC" w:rsidP="004507CC">
      <w:pPr>
        <w:spacing w:before="0"/>
        <w:jc w:val="center"/>
        <w:rPr>
          <w:rFonts w:cs="Arial"/>
          <w:b/>
        </w:rPr>
      </w:pPr>
      <w:r>
        <w:rPr>
          <w:rFonts w:cs="Arial"/>
          <w:b/>
        </w:rPr>
        <w:t>Члан 1</w:t>
      </w:r>
      <w:r>
        <w:rPr>
          <w:rFonts w:cs="Arial"/>
          <w:b/>
          <w:lang w:val="sr-Cyrl-RS"/>
        </w:rPr>
        <w:t>8</w:t>
      </w:r>
      <w:r w:rsidRPr="004507CC">
        <w:rPr>
          <w:rFonts w:cs="Arial"/>
          <w:b/>
        </w:rPr>
        <w:t>.</w:t>
      </w:r>
    </w:p>
    <w:p w:rsidR="004507CC" w:rsidRPr="00F10346" w:rsidRDefault="004507CC" w:rsidP="00343A18">
      <w:pPr>
        <w:pStyle w:val="KDParagraf"/>
        <w:spacing w:before="0"/>
        <w:rPr>
          <w:rFonts w:cs="Arial"/>
          <w:b/>
          <w:lang w:val="sr-Cyrl-BA"/>
        </w:rPr>
      </w:pPr>
    </w:p>
    <w:p w:rsidR="004507CC" w:rsidRPr="004507CC" w:rsidRDefault="004507CC" w:rsidP="004507CC">
      <w:pPr>
        <w:tabs>
          <w:tab w:val="left" w:pos="567"/>
        </w:tabs>
        <w:spacing w:before="0"/>
        <w:rPr>
          <w:lang w:val="sr-Cyrl-RS"/>
        </w:rPr>
      </w:pPr>
      <w:r w:rsidRPr="004507CC">
        <w:t>Уговор ступа на снагу након потписивања од стране законских заступника Уговорних страна и достав</w:t>
      </w:r>
      <w:r w:rsidRPr="004507CC">
        <w:rPr>
          <w:lang w:val="sr-Cyrl-RS"/>
        </w:rPr>
        <w:t>љања</w:t>
      </w:r>
      <w:r w:rsidRPr="004507CC">
        <w:t xml:space="preserve"> средства финансијског обезбеђења</w:t>
      </w:r>
      <w:r w:rsidRPr="004507CC">
        <w:rPr>
          <w:lang w:val="sr-Cyrl-RS"/>
        </w:rPr>
        <w:t xml:space="preserve"> – менице за добро извршење посла.</w:t>
      </w:r>
    </w:p>
    <w:p w:rsidR="004507CC" w:rsidRPr="004507CC" w:rsidRDefault="004507CC" w:rsidP="004507CC">
      <w:pPr>
        <w:rPr>
          <w:rFonts w:cs="Arial"/>
          <w:lang w:val="sr-Cyrl-RS"/>
        </w:rPr>
      </w:pPr>
      <w:r w:rsidRPr="004507CC">
        <w:rPr>
          <w:rFonts w:cs="Arial"/>
        </w:rPr>
        <w:t>O</w:t>
      </w:r>
      <w:r w:rsidRPr="004507C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507CC">
        <w:rPr>
          <w:rFonts w:cs="Arial"/>
          <w:lang w:val="ru-RU"/>
        </w:rPr>
        <w:t xml:space="preserve">програму пословања ЈП ЕПС </w:t>
      </w:r>
      <w:r w:rsidRPr="004507CC">
        <w:rPr>
          <w:rFonts w:cs="Arial"/>
          <w:lang w:val="sr-Cyrl-RS"/>
        </w:rPr>
        <w:t>за године у којима ће се плаћати уговорене обавезе.</w:t>
      </w:r>
    </w:p>
    <w:p w:rsidR="00867376" w:rsidRDefault="00867376" w:rsidP="004507CC">
      <w:pPr>
        <w:rPr>
          <w:rFonts w:cs="Arial"/>
          <w:spacing w:val="2"/>
        </w:rPr>
      </w:pPr>
    </w:p>
    <w:p w:rsidR="004507CC" w:rsidRDefault="004507CC" w:rsidP="004507CC">
      <w:pPr>
        <w:rPr>
          <w:rFonts w:cs="Arial"/>
          <w:spacing w:val="2"/>
        </w:rPr>
      </w:pPr>
      <w:r w:rsidRPr="004507CC">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4507CC">
        <w:rPr>
          <w:rFonts w:cs="Arial"/>
          <w:spacing w:val="2"/>
          <w:lang w:val="sr-Cyrl-RS"/>
        </w:rPr>
        <w:t xml:space="preserve">6 </w:t>
      </w:r>
      <w:r w:rsidRPr="004507CC">
        <w:rPr>
          <w:rFonts w:cs="Arial"/>
          <w:spacing w:val="2"/>
        </w:rPr>
        <w:t>месеци од дана закључења Уговора, а што не утиче на одредбе о гарантном року и обавезама из гарантног рока.</w:t>
      </w:r>
    </w:p>
    <w:p w:rsidR="00867376" w:rsidRPr="004507CC" w:rsidRDefault="00867376" w:rsidP="004507CC">
      <w:pPr>
        <w:rPr>
          <w:rFonts w:cs="Arial"/>
          <w:spacing w:val="2"/>
        </w:rPr>
      </w:pPr>
    </w:p>
    <w:p w:rsidR="004507CC" w:rsidRPr="004507CC" w:rsidRDefault="004507CC" w:rsidP="004507CC">
      <w:pPr>
        <w:tabs>
          <w:tab w:val="left" w:pos="567"/>
        </w:tabs>
        <w:spacing w:before="0"/>
        <w:rPr>
          <w:rFonts w:eastAsia="Calibri" w:cs="Arial"/>
          <w:color w:val="00B0F0"/>
        </w:rPr>
      </w:pPr>
    </w:p>
    <w:p w:rsidR="004507CC" w:rsidRPr="004507CC" w:rsidRDefault="004507CC" w:rsidP="004507CC">
      <w:pPr>
        <w:spacing w:before="0"/>
        <w:rPr>
          <w:rFonts w:cs="Arial"/>
          <w:b/>
        </w:rPr>
      </w:pPr>
      <w:r w:rsidRPr="004507CC">
        <w:rPr>
          <w:rFonts w:cs="Arial"/>
          <w:b/>
        </w:rPr>
        <w:t xml:space="preserve">   ИЗМЕНЕ ТОКОМ ТРАЈАЊА УГОВОРА</w:t>
      </w:r>
    </w:p>
    <w:p w:rsidR="004507CC" w:rsidRPr="004507CC" w:rsidRDefault="004507CC" w:rsidP="004507CC">
      <w:pPr>
        <w:tabs>
          <w:tab w:val="left" w:pos="567"/>
        </w:tabs>
        <w:spacing w:before="0"/>
        <w:rPr>
          <w:rFonts w:cs="Arial"/>
          <w:color w:val="00B0F0"/>
        </w:rPr>
      </w:pPr>
    </w:p>
    <w:p w:rsidR="004507CC" w:rsidRPr="004507CC" w:rsidRDefault="004507CC" w:rsidP="004507CC">
      <w:pPr>
        <w:spacing w:before="0"/>
        <w:jc w:val="center"/>
        <w:rPr>
          <w:rFonts w:cs="Arial"/>
          <w:b/>
        </w:rPr>
      </w:pPr>
      <w:r w:rsidRPr="004507CC">
        <w:rPr>
          <w:rFonts w:cs="Arial"/>
          <w:b/>
        </w:rPr>
        <w:t>Члан 19.</w:t>
      </w:r>
    </w:p>
    <w:p w:rsidR="00867376" w:rsidRPr="001C5844" w:rsidRDefault="00867376" w:rsidP="00867376">
      <w:pPr>
        <w:spacing w:before="0"/>
        <w:rPr>
          <w:rFonts w:cs="Arial"/>
          <w:lang w:eastAsia="sr-Latn-CS"/>
        </w:rPr>
      </w:pPr>
      <w:r w:rsidRPr="001C584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67376" w:rsidRPr="001C5844" w:rsidRDefault="00867376" w:rsidP="00867376">
      <w:pPr>
        <w:spacing w:before="0"/>
        <w:rPr>
          <w:rFonts w:cs="Arial"/>
          <w:lang w:eastAsia="sr-Latn-CS"/>
        </w:rPr>
      </w:pPr>
      <w:r w:rsidRPr="001C584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3A18" w:rsidRDefault="00867376" w:rsidP="00867376">
      <w:pPr>
        <w:pStyle w:val="KDParagraf"/>
        <w:spacing w:before="0"/>
        <w:rPr>
          <w:rFonts w:cs="Arial"/>
          <w:lang w:eastAsia="sr-Latn-CS"/>
        </w:rPr>
      </w:pPr>
      <w:r w:rsidRPr="001C584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67376" w:rsidRDefault="00867376" w:rsidP="00867376">
      <w:pPr>
        <w:pStyle w:val="KDParagraf"/>
        <w:spacing w:before="0"/>
        <w:rPr>
          <w:rFonts w:cs="Arial"/>
          <w:lang w:eastAsia="sr-Latn-CS"/>
        </w:rPr>
      </w:pPr>
    </w:p>
    <w:p w:rsidR="00867376" w:rsidRPr="00F10346" w:rsidRDefault="00867376" w:rsidP="00867376">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4507CC" w:rsidRPr="004507CC" w:rsidRDefault="004507CC" w:rsidP="004507CC">
      <w:pPr>
        <w:spacing w:before="0"/>
        <w:jc w:val="center"/>
        <w:rPr>
          <w:rFonts w:cs="Arial"/>
        </w:rPr>
      </w:pPr>
      <w:r w:rsidRPr="004507CC">
        <w:rPr>
          <w:rFonts w:cs="Arial"/>
          <w:b/>
        </w:rPr>
        <w:t>Члан 20.</w:t>
      </w:r>
    </w:p>
    <w:p w:rsidR="004507CC" w:rsidRPr="004507CC" w:rsidRDefault="004507CC" w:rsidP="004507CC">
      <w:pPr>
        <w:tabs>
          <w:tab w:val="left" w:pos="9090"/>
        </w:tabs>
        <w:rPr>
          <w:rFonts w:cs="Arial"/>
          <w:lang w:val="sr-Cyrl-CS"/>
        </w:rPr>
      </w:pPr>
      <w:r w:rsidRPr="004507CC">
        <w:rPr>
          <w:rFonts w:cs="Arial"/>
        </w:rPr>
        <w:t>На односе Уговорних страна</w:t>
      </w:r>
      <w:r w:rsidRPr="004507CC">
        <w:rPr>
          <w:rFonts w:cs="Arial"/>
          <w:lang w:val="sr-Cyrl-CS"/>
        </w:rPr>
        <w:t>,</w:t>
      </w:r>
      <w:r w:rsidRPr="004507CC">
        <w:rPr>
          <w:rFonts w:cs="Arial"/>
        </w:rPr>
        <w:t xml:space="preserve"> који нису уређени овим Уговором</w:t>
      </w:r>
      <w:r w:rsidRPr="004507CC">
        <w:rPr>
          <w:rFonts w:cs="Arial"/>
          <w:lang w:val="sr-Cyrl-CS"/>
        </w:rPr>
        <w:t>,</w:t>
      </w:r>
      <w:r w:rsidRPr="004507CC">
        <w:rPr>
          <w:rFonts w:cs="Arial"/>
        </w:rPr>
        <w:t xml:space="preserve"> примењују се одговарајуће одредбе ЗОО</w:t>
      </w:r>
      <w:r w:rsidRPr="004507CC">
        <w:rPr>
          <w:rFonts w:cs="Arial"/>
          <w:lang w:val="pt-BR"/>
        </w:rPr>
        <w:t xml:space="preserve"> и других </w:t>
      </w:r>
      <w:r w:rsidRPr="004507CC">
        <w:rPr>
          <w:rFonts w:cs="Arial"/>
          <w:lang w:val="sr-Cyrl-CS"/>
        </w:rPr>
        <w:t xml:space="preserve">закона, подзаконских аката, стандарда и </w:t>
      </w:r>
      <w:r w:rsidRPr="004507CC">
        <w:rPr>
          <w:rFonts w:cs="Arial"/>
          <w:lang w:val="ru-RU"/>
        </w:rPr>
        <w:t>техни</w:t>
      </w:r>
      <w:r w:rsidRPr="004507CC">
        <w:rPr>
          <w:rFonts w:cs="Arial"/>
          <w:lang w:val="sr-Cyrl-CS"/>
        </w:rPr>
        <w:t>ч</w:t>
      </w:r>
      <w:r w:rsidRPr="004507CC">
        <w:rPr>
          <w:rFonts w:cs="Arial"/>
          <w:lang w:val="ru-RU"/>
        </w:rPr>
        <w:t>ки</w:t>
      </w:r>
      <w:r w:rsidRPr="004507CC">
        <w:rPr>
          <w:rFonts w:cs="Arial"/>
          <w:lang w:val="sr-Cyrl-CS"/>
        </w:rPr>
        <w:t xml:space="preserve">х </w:t>
      </w:r>
      <w:r w:rsidRPr="004507CC">
        <w:rPr>
          <w:rFonts w:cs="Arial"/>
          <w:lang w:val="ru-RU"/>
        </w:rPr>
        <w:t>норматива Републике Србије</w:t>
      </w:r>
      <w:r w:rsidRPr="004507CC">
        <w:rPr>
          <w:rFonts w:cs="Arial"/>
          <w:lang w:val="sr-Cyrl-CS"/>
        </w:rPr>
        <w:t xml:space="preserve"> – примењивих с обзиром на предмет овог Уговора.</w:t>
      </w:r>
    </w:p>
    <w:p w:rsidR="004507CC" w:rsidRPr="004507CC" w:rsidRDefault="004507CC" w:rsidP="004507CC">
      <w:pPr>
        <w:spacing w:before="0"/>
        <w:jc w:val="center"/>
        <w:rPr>
          <w:rFonts w:cs="Arial"/>
          <w:b/>
        </w:rPr>
      </w:pPr>
      <w:r w:rsidRPr="004507CC">
        <w:rPr>
          <w:rFonts w:cs="Arial"/>
          <w:b/>
          <w:lang w:val="ru-RU"/>
        </w:rPr>
        <w:t xml:space="preserve">Члан </w:t>
      </w:r>
      <w:r w:rsidRPr="004507CC">
        <w:rPr>
          <w:rFonts w:cs="Arial"/>
          <w:b/>
        </w:rPr>
        <w:t>21</w:t>
      </w:r>
      <w:r w:rsidRPr="004507CC">
        <w:rPr>
          <w:rFonts w:cs="Arial"/>
          <w:b/>
          <w:lang w:val="ru-RU"/>
        </w:rPr>
        <w:t>.</w:t>
      </w:r>
    </w:p>
    <w:p w:rsidR="004507CC" w:rsidRPr="004507CC" w:rsidRDefault="004507CC" w:rsidP="004507CC">
      <w:pPr>
        <w:tabs>
          <w:tab w:val="left" w:pos="9090"/>
        </w:tabs>
        <w:rPr>
          <w:rFonts w:cs="Arial"/>
          <w:color w:val="FF0000"/>
          <w:lang w:val="sr-Cyrl-RS"/>
        </w:rPr>
      </w:pPr>
      <w:r w:rsidRPr="004507CC">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4507CC">
        <w:rPr>
          <w:rFonts w:cs="Arial"/>
          <w:lang w:val="sr-Cyrl-RS"/>
        </w:rPr>
        <w:t>.</w:t>
      </w:r>
    </w:p>
    <w:p w:rsidR="004507CC" w:rsidRPr="004507CC" w:rsidRDefault="004507CC" w:rsidP="004507CC">
      <w:pPr>
        <w:tabs>
          <w:tab w:val="left" w:pos="9090"/>
        </w:tabs>
        <w:rPr>
          <w:rFonts w:cs="Arial"/>
        </w:rPr>
      </w:pPr>
      <w:r w:rsidRPr="004507CC">
        <w:rPr>
          <w:rFonts w:cs="Arial"/>
        </w:rPr>
        <w:t>У случају спора примењује се материјално и процесно право Републике Србије, а поступак се води на српском језику.</w:t>
      </w:r>
    </w:p>
    <w:p w:rsidR="004507CC" w:rsidRPr="004507CC" w:rsidRDefault="004507CC" w:rsidP="004507CC">
      <w:pPr>
        <w:spacing w:before="0"/>
        <w:jc w:val="center"/>
        <w:rPr>
          <w:rFonts w:cs="Arial"/>
          <w:b/>
        </w:rPr>
      </w:pPr>
    </w:p>
    <w:p w:rsidR="004507CC" w:rsidRPr="004507CC" w:rsidRDefault="004507CC" w:rsidP="004507CC">
      <w:pPr>
        <w:spacing w:before="0"/>
        <w:jc w:val="center"/>
        <w:rPr>
          <w:rFonts w:cs="Arial"/>
          <w:b/>
        </w:rPr>
      </w:pPr>
      <w:r w:rsidRPr="004507CC">
        <w:rPr>
          <w:rFonts w:cs="Arial"/>
          <w:b/>
        </w:rPr>
        <w:t>Члан 22.</w:t>
      </w:r>
    </w:p>
    <w:p w:rsidR="004507CC" w:rsidRPr="004507CC" w:rsidRDefault="004507CC" w:rsidP="004507CC">
      <w:pPr>
        <w:spacing w:before="0"/>
        <w:jc w:val="left"/>
        <w:rPr>
          <w:rFonts w:cs="Arial"/>
          <w:spacing w:val="2"/>
          <w:lang w:val="sr-Cyrl-CS"/>
        </w:rPr>
      </w:pPr>
      <w:r w:rsidRPr="004507CC">
        <w:rPr>
          <w:rFonts w:cs="Arial"/>
          <w:spacing w:val="2"/>
          <w:lang w:val="sr-Cyrl-CS"/>
        </w:rPr>
        <w:t>Овај Уговор ступа на снагу кад се испуне следећи услови:</w:t>
      </w:r>
    </w:p>
    <w:p w:rsidR="004507CC" w:rsidRPr="004507CC" w:rsidRDefault="004507CC" w:rsidP="004507CC">
      <w:pPr>
        <w:numPr>
          <w:ilvl w:val="0"/>
          <w:numId w:val="13"/>
        </w:numPr>
        <w:suppressAutoHyphens/>
        <w:spacing w:before="0" w:line="100" w:lineRule="atLeast"/>
        <w:jc w:val="left"/>
        <w:rPr>
          <w:rFonts w:cs="Arial"/>
          <w:spacing w:val="2"/>
          <w:lang w:val="sr-Cyrl-CS" w:eastAsia="sr-Latn-CS"/>
        </w:rPr>
      </w:pPr>
      <w:r w:rsidRPr="004507CC">
        <w:rPr>
          <w:rFonts w:cs="Arial"/>
          <w:spacing w:val="2"/>
          <w:lang w:val="sr-Cyrl-CS" w:eastAsia="sr-Latn-CS"/>
        </w:rPr>
        <w:t>када Уговор потпишу овлашћена лица Уговорних страна</w:t>
      </w:r>
    </w:p>
    <w:p w:rsidR="004507CC" w:rsidRPr="00867376" w:rsidRDefault="004507CC" w:rsidP="00941B02">
      <w:pPr>
        <w:numPr>
          <w:ilvl w:val="0"/>
          <w:numId w:val="13"/>
        </w:numPr>
        <w:suppressAutoHyphens/>
        <w:spacing w:before="0" w:line="100" w:lineRule="atLeast"/>
        <w:jc w:val="left"/>
        <w:rPr>
          <w:rFonts w:cs="Arial"/>
          <w:spacing w:val="2"/>
          <w:lang w:val="sr-Cyrl-CS" w:eastAsia="sr-Latn-CS"/>
        </w:rPr>
      </w:pPr>
      <w:r w:rsidRPr="004507CC">
        <w:rPr>
          <w:rFonts w:cs="Arial"/>
          <w:spacing w:val="2"/>
          <w:lang w:val="sr-Cyrl-CS" w:eastAsia="sr-Latn-CS"/>
        </w:rPr>
        <w:t xml:space="preserve">када </w:t>
      </w:r>
      <w:r w:rsidRPr="004507CC">
        <w:rPr>
          <w:rFonts w:cs="Arial"/>
          <w:spacing w:val="2"/>
          <w:lang w:val="sr-Latn-CS" w:eastAsia="sr-Latn-CS"/>
        </w:rPr>
        <w:t>Продавац</w:t>
      </w:r>
      <w:r w:rsidRPr="004507CC">
        <w:rPr>
          <w:rFonts w:cs="Arial"/>
          <w:spacing w:val="2"/>
          <w:lang w:val="sr-Cyrl-CS" w:eastAsia="sr-Latn-CS"/>
        </w:rPr>
        <w:t xml:space="preserve"> достави </w:t>
      </w:r>
      <w:r w:rsidR="00941B02">
        <w:rPr>
          <w:rFonts w:cs="Arial"/>
          <w:spacing w:val="2"/>
          <w:lang w:val="sr-Cyrl-CS" w:eastAsia="sr-Latn-CS"/>
        </w:rPr>
        <w:t>Меницу</w:t>
      </w:r>
      <w:r w:rsidRPr="004507CC">
        <w:rPr>
          <w:rFonts w:cs="Arial"/>
          <w:spacing w:val="2"/>
          <w:lang w:val="sr-Cyrl-CS" w:eastAsia="sr-Latn-CS"/>
        </w:rPr>
        <w:t xml:space="preserve"> за добро извршење посла</w:t>
      </w:r>
      <w:r w:rsidR="00941B02">
        <w:rPr>
          <w:rFonts w:cs="Arial"/>
          <w:spacing w:val="2"/>
          <w:lang w:val="sr-Cyrl-CS" w:eastAsia="sr-Latn-CS"/>
        </w:rPr>
        <w:t xml:space="preserve"> и Меницу </w:t>
      </w:r>
      <w:r w:rsidR="00941B02" w:rsidRPr="00941B02">
        <w:rPr>
          <w:rFonts w:cs="Arial"/>
          <w:spacing w:val="2"/>
          <w:lang w:val="sr-Cyrl-CS" w:eastAsia="sr-Latn-CS"/>
        </w:rPr>
        <w:t>за  отклањање грешака у гарантном року</w:t>
      </w:r>
    </w:p>
    <w:p w:rsidR="00867376" w:rsidRPr="004507CC" w:rsidRDefault="00867376" w:rsidP="00941B02">
      <w:pPr>
        <w:numPr>
          <w:ilvl w:val="0"/>
          <w:numId w:val="13"/>
        </w:numPr>
        <w:suppressAutoHyphens/>
        <w:spacing w:before="0" w:line="100" w:lineRule="atLeast"/>
        <w:jc w:val="left"/>
        <w:rPr>
          <w:rFonts w:cs="Arial"/>
          <w:spacing w:val="2"/>
          <w:lang w:val="sr-Cyrl-CS" w:eastAsia="sr-Latn-CS"/>
        </w:rPr>
      </w:pPr>
    </w:p>
    <w:p w:rsidR="004507CC" w:rsidRPr="004507CC" w:rsidRDefault="004507CC" w:rsidP="004507CC">
      <w:pPr>
        <w:suppressAutoHyphens/>
        <w:spacing w:before="0" w:line="100" w:lineRule="atLeast"/>
        <w:ind w:left="720"/>
        <w:jc w:val="left"/>
        <w:rPr>
          <w:rFonts w:cs="Arial"/>
          <w:spacing w:val="2"/>
          <w:lang w:val="sr-Cyrl-CS" w:eastAsia="sr-Latn-CS"/>
        </w:rPr>
      </w:pPr>
    </w:p>
    <w:p w:rsidR="004507CC" w:rsidRPr="004507CC" w:rsidRDefault="004507CC" w:rsidP="004507CC">
      <w:pPr>
        <w:spacing w:before="0"/>
        <w:rPr>
          <w:rFonts w:cs="Arial"/>
          <w:spacing w:val="2"/>
          <w:lang w:val="sr-Cyrl-CS"/>
        </w:rPr>
      </w:pPr>
      <w:r w:rsidRPr="004507CC">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4507CC" w:rsidRPr="004507CC" w:rsidRDefault="004507CC" w:rsidP="004507CC">
      <w:pPr>
        <w:spacing w:before="0"/>
        <w:rPr>
          <w:rFonts w:cs="Arial"/>
          <w:spacing w:val="2"/>
          <w:lang w:val="sr-Cyrl-CS"/>
        </w:rPr>
      </w:pPr>
    </w:p>
    <w:p w:rsidR="004507CC" w:rsidRPr="004507CC" w:rsidRDefault="004507CC" w:rsidP="004507CC">
      <w:pPr>
        <w:spacing w:before="0"/>
        <w:rPr>
          <w:rFonts w:cs="Arial"/>
          <w:spacing w:val="2"/>
          <w:lang w:val="sr-Cyrl-CS"/>
        </w:rPr>
      </w:pPr>
      <w:r w:rsidRPr="004507CC">
        <w:rPr>
          <w:rFonts w:cs="Arial"/>
          <w:spacing w:val="2"/>
          <w:lang w:val="sr-Cyrl-CS"/>
        </w:rPr>
        <w:t>Саставни део овог Уговора су и његови прилози, како следи:</w:t>
      </w:r>
    </w:p>
    <w:p w:rsidR="00867376" w:rsidRDefault="00867376" w:rsidP="004507CC">
      <w:pPr>
        <w:tabs>
          <w:tab w:val="left" w:pos="9090"/>
        </w:tabs>
        <w:spacing w:before="0"/>
        <w:rPr>
          <w:rFonts w:cs="Arial"/>
        </w:rPr>
      </w:pPr>
    </w:p>
    <w:p w:rsidR="00867376" w:rsidRDefault="00867376" w:rsidP="004507CC">
      <w:pPr>
        <w:tabs>
          <w:tab w:val="left" w:pos="9090"/>
        </w:tabs>
        <w:spacing w:before="0"/>
        <w:rPr>
          <w:rFonts w:cs="Arial"/>
        </w:rPr>
      </w:pPr>
    </w:p>
    <w:p w:rsidR="00867376" w:rsidRDefault="00867376" w:rsidP="004507CC">
      <w:pPr>
        <w:tabs>
          <w:tab w:val="left" w:pos="9090"/>
        </w:tabs>
        <w:spacing w:before="0"/>
        <w:rPr>
          <w:rFonts w:cs="Arial"/>
        </w:rPr>
      </w:pPr>
    </w:p>
    <w:p w:rsidR="00867376" w:rsidRDefault="00867376" w:rsidP="004507CC">
      <w:pPr>
        <w:tabs>
          <w:tab w:val="left" w:pos="9090"/>
        </w:tabs>
        <w:spacing w:before="0"/>
        <w:rPr>
          <w:rFonts w:cs="Arial"/>
        </w:rPr>
      </w:pPr>
    </w:p>
    <w:p w:rsidR="00867376" w:rsidRDefault="00867376" w:rsidP="004507CC">
      <w:pPr>
        <w:tabs>
          <w:tab w:val="left" w:pos="9090"/>
        </w:tabs>
        <w:spacing w:before="0"/>
        <w:rPr>
          <w:rFonts w:cs="Arial"/>
        </w:rPr>
      </w:pPr>
    </w:p>
    <w:p w:rsidR="00867376" w:rsidRDefault="00867376" w:rsidP="004507CC">
      <w:pPr>
        <w:tabs>
          <w:tab w:val="left" w:pos="9090"/>
        </w:tabs>
        <w:spacing w:before="0"/>
        <w:rPr>
          <w:rFonts w:cs="Arial"/>
        </w:rPr>
      </w:pPr>
    </w:p>
    <w:p w:rsidR="004507CC" w:rsidRPr="004507CC" w:rsidRDefault="004507CC" w:rsidP="004507CC">
      <w:pPr>
        <w:tabs>
          <w:tab w:val="left" w:pos="9090"/>
        </w:tabs>
        <w:spacing w:before="0"/>
        <w:rPr>
          <w:rFonts w:cs="Arial"/>
        </w:rPr>
      </w:pPr>
      <w:r w:rsidRPr="004507CC">
        <w:rPr>
          <w:rFonts w:cs="Arial"/>
        </w:rPr>
        <w:t>Прилог 1 Понуда</w:t>
      </w:r>
    </w:p>
    <w:p w:rsidR="004507CC" w:rsidRPr="004507CC" w:rsidRDefault="004507CC" w:rsidP="004507CC">
      <w:pPr>
        <w:tabs>
          <w:tab w:val="left" w:pos="9090"/>
        </w:tabs>
        <w:spacing w:before="0"/>
        <w:rPr>
          <w:rFonts w:cs="Arial"/>
        </w:rPr>
      </w:pPr>
      <w:r w:rsidRPr="004507CC">
        <w:rPr>
          <w:rFonts w:cs="Arial"/>
        </w:rPr>
        <w:t>Прилог 2 Образац структуре цене</w:t>
      </w:r>
    </w:p>
    <w:p w:rsidR="004507CC" w:rsidRPr="004507CC" w:rsidRDefault="004507CC" w:rsidP="004507CC">
      <w:pPr>
        <w:tabs>
          <w:tab w:val="left" w:pos="9090"/>
        </w:tabs>
        <w:spacing w:before="0"/>
        <w:rPr>
          <w:rFonts w:cs="Arial"/>
        </w:rPr>
      </w:pPr>
      <w:r w:rsidRPr="004507CC">
        <w:rPr>
          <w:rFonts w:cs="Arial"/>
        </w:rPr>
        <w:t>Прилог 3 Конкурсна документација (на Порталу јавних набавки под шифром_______)</w:t>
      </w:r>
    </w:p>
    <w:p w:rsidR="004507CC" w:rsidRPr="004507CC" w:rsidRDefault="004507CC" w:rsidP="004507CC">
      <w:pPr>
        <w:spacing w:before="0"/>
        <w:rPr>
          <w:rFonts w:cs="Arial"/>
          <w:spacing w:val="2"/>
          <w:lang w:val="sr-Cyrl-CS"/>
        </w:rPr>
      </w:pPr>
    </w:p>
    <w:p w:rsidR="004507CC" w:rsidRPr="004507CC" w:rsidRDefault="004507CC" w:rsidP="004507CC">
      <w:pPr>
        <w:spacing w:before="0"/>
        <w:rPr>
          <w:rFonts w:cs="Arial"/>
          <w:spacing w:val="2"/>
          <w:lang w:val="sr-Cyrl-CS"/>
        </w:rPr>
      </w:pPr>
      <w:r w:rsidRPr="004507CC">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507CC" w:rsidRPr="004507CC" w:rsidRDefault="004507CC" w:rsidP="004507CC">
      <w:pPr>
        <w:spacing w:before="0"/>
        <w:rPr>
          <w:rFonts w:cs="Arial"/>
          <w:spacing w:val="2"/>
          <w:lang w:val="sr-Cyrl-CS"/>
        </w:rPr>
      </w:pPr>
    </w:p>
    <w:p w:rsidR="004507CC" w:rsidRPr="004507CC" w:rsidRDefault="004507CC" w:rsidP="004507CC">
      <w:pPr>
        <w:spacing w:before="0"/>
        <w:jc w:val="center"/>
        <w:rPr>
          <w:rFonts w:cs="Arial"/>
          <w:b/>
        </w:rPr>
      </w:pPr>
      <w:r w:rsidRPr="004507CC">
        <w:rPr>
          <w:rFonts w:cs="Arial"/>
          <w:b/>
        </w:rPr>
        <w:t>Члан 23.</w:t>
      </w:r>
    </w:p>
    <w:p w:rsidR="004507CC" w:rsidRPr="004507CC" w:rsidRDefault="004507CC" w:rsidP="004507CC">
      <w:pPr>
        <w:tabs>
          <w:tab w:val="left" w:pos="567"/>
        </w:tabs>
        <w:spacing w:before="0"/>
        <w:rPr>
          <w:rFonts w:cs="Arial"/>
        </w:rPr>
      </w:pPr>
      <w:r w:rsidRPr="004507CC">
        <w:rPr>
          <w:rFonts w:cs="Arial"/>
        </w:rPr>
        <w:t>Уговор је сачињен у 6 (шест) истоветних примерка, од којих 2 (два) примерка за Продавца а четири (4) за Купца.</w:t>
      </w:r>
    </w:p>
    <w:p w:rsidR="00677614" w:rsidRPr="004507CC" w:rsidRDefault="00677614" w:rsidP="00343A18">
      <w:pPr>
        <w:pStyle w:val="KDParagraf"/>
        <w:spacing w:before="0"/>
        <w:rPr>
          <w:rFonts w:cs="Arial"/>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677614" w:rsidRDefault="00677614"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00E76D9F">
        <w:rPr>
          <w:rFonts w:cs="Arial"/>
          <w:lang w:val="sr-Cyrl-RS"/>
        </w:rPr>
        <w:t>Жељко Вујиновић</w:t>
      </w:r>
      <w:r w:rsidRPr="00677614">
        <w:rPr>
          <w:rFonts w:cs="Arial"/>
        </w:rPr>
        <w:t xml:space="preserve"> </w:t>
      </w:r>
      <w:r>
        <w:rPr>
          <w:rFonts w:cs="Arial"/>
        </w:rPr>
        <w:t xml:space="preserve">                                                                            </w:t>
      </w:r>
    </w:p>
    <w:p w:rsidR="004507CC" w:rsidRDefault="004507CC" w:rsidP="004507CC">
      <w:pPr>
        <w:pStyle w:val="KDParagraf"/>
        <w:spacing w:before="0"/>
        <w:rPr>
          <w:rFonts w:cs="Arial"/>
          <w:lang w:val="sr-Cyrl-RS"/>
        </w:rPr>
      </w:pPr>
    </w:p>
    <w:p w:rsidR="004507CC" w:rsidRPr="004507CC" w:rsidRDefault="004507CC" w:rsidP="004507CC">
      <w:pPr>
        <w:pStyle w:val="KDParagraf"/>
        <w:spacing w:before="0"/>
        <w:rPr>
          <w:rFonts w:cs="Arial"/>
          <w:lang w:val="sr-Cyrl-RS"/>
        </w:rPr>
      </w:pPr>
    </w:p>
    <w:p w:rsidR="0030782B" w:rsidRPr="00F10346" w:rsidRDefault="004507CC" w:rsidP="004507CC">
      <w:pPr>
        <w:pStyle w:val="KDParagraf"/>
        <w:spacing w:before="0"/>
        <w:rPr>
          <w:rFonts w:cs="Arial"/>
        </w:rPr>
      </w:pPr>
      <w:r w:rsidRPr="004507CC">
        <w:rPr>
          <w:rFonts w:cs="Arial"/>
        </w:rPr>
        <w:t>НАПОМЕНА: СВЕ ОПЦИОНЕ ДЕФИНИЦИЈЕ И ОДРЕДБЕ ИЗ ОВОГ МОДЕЛА УГОВОРА, КАО И ЗАКОНСКЕ ОДРЕДБЕ У ВЕЗИ ПОРЕСКИХ И ДРУГИХ ТРЕТМАНА, ЋЕ СЕ ТЕХНИЧКИ И СУШТИНСКИ УСКЛАДИТИ СА КОНКРЕТНО УСВОЈЕНОМ ПОНУДОМ</w:t>
      </w:r>
    </w:p>
    <w:p w:rsidR="00343A18" w:rsidRPr="00F10346" w:rsidRDefault="00343A18" w:rsidP="00343A18">
      <w:pPr>
        <w:pStyle w:val="KDParagraf"/>
        <w:spacing w:before="0"/>
        <w:rPr>
          <w:rFonts w:cs="Arial"/>
          <w:lang w:val="sr-Cyrl-BA"/>
        </w:rPr>
      </w:pPr>
    </w:p>
    <w:p w:rsidR="0030782B" w:rsidRPr="00F10346" w:rsidRDefault="0030782B" w:rsidP="00343A18">
      <w:pPr>
        <w:jc w:val="center"/>
        <w:rPr>
          <w:rFonts w:cs="Arial"/>
          <w:b/>
          <w:color w:val="FF0000"/>
        </w:rPr>
      </w:pPr>
    </w:p>
    <w:sectPr w:rsidR="0030782B" w:rsidRPr="00F10346"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F35" w:rsidRDefault="002F2F35">
      <w:r>
        <w:separator/>
      </w:r>
    </w:p>
    <w:p w:rsidR="002F2F35" w:rsidRDefault="002F2F35"/>
  </w:endnote>
  <w:endnote w:type="continuationSeparator" w:id="0">
    <w:p w:rsidR="002F2F35" w:rsidRDefault="002F2F35">
      <w:r>
        <w:continuationSeparator/>
      </w:r>
    </w:p>
    <w:p w:rsidR="002F2F35" w:rsidRDefault="002F2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8AD" w:rsidRDefault="009008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08AD" w:rsidRDefault="009008AD" w:rsidP="00841BE7">
    <w:pPr>
      <w:pStyle w:val="Footer"/>
      <w:ind w:right="360"/>
    </w:pPr>
  </w:p>
  <w:p w:rsidR="009008AD" w:rsidRDefault="009008A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8AD" w:rsidRPr="00EC5BB4" w:rsidRDefault="009008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A7056">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A7056">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8AD" w:rsidRPr="00EC5BB4" w:rsidRDefault="009008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A705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A7056">
      <w:rPr>
        <w:rStyle w:val="PageNumber"/>
        <w:rFonts w:cs="Arial"/>
        <w:b/>
        <w:noProof/>
        <w:szCs w:val="24"/>
      </w:rPr>
      <w:t>1</w:t>
    </w:r>
    <w:r w:rsidRPr="00EC5BB4">
      <w:rPr>
        <w:rStyle w:val="PageNumber"/>
        <w:rFonts w:cs="Arial"/>
        <w:b/>
        <w:szCs w:val="24"/>
      </w:rPr>
      <w:fldChar w:fldCharType="end"/>
    </w:r>
  </w:p>
  <w:p w:rsidR="009008AD" w:rsidRDefault="00900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F35" w:rsidRDefault="002F2F35">
      <w:r>
        <w:separator/>
      </w:r>
    </w:p>
    <w:p w:rsidR="002F2F35" w:rsidRDefault="002F2F35"/>
  </w:footnote>
  <w:footnote w:type="continuationSeparator" w:id="0">
    <w:p w:rsidR="002F2F35" w:rsidRDefault="002F2F35">
      <w:r>
        <w:continuationSeparator/>
      </w:r>
    </w:p>
    <w:p w:rsidR="002F2F35" w:rsidRDefault="002F2F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8AD" w:rsidRDefault="009008AD" w:rsidP="004276AD">
    <w:pPr>
      <w:pStyle w:val="Header"/>
      <w:rPr>
        <w:sz w:val="20"/>
      </w:rPr>
    </w:pPr>
  </w:p>
  <w:p w:rsidR="009008AD" w:rsidRPr="00EC5BB4" w:rsidRDefault="009008AD"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210459">
      <w:rPr>
        <w:b/>
        <w:sz w:val="22"/>
        <w:szCs w:val="22"/>
      </w:rPr>
      <w:t xml:space="preserve"> </w:t>
    </w:r>
    <w:r w:rsidRPr="00210459">
      <w:rPr>
        <w:sz w:val="22"/>
        <w:szCs w:val="22"/>
      </w:rPr>
      <w:t>3000/</w:t>
    </w:r>
    <w:r w:rsidRPr="00210459">
      <w:rPr>
        <w:sz w:val="22"/>
        <w:szCs w:val="22"/>
        <w:lang w:val="sr-Cyrl-RS"/>
      </w:rPr>
      <w:t>0291</w:t>
    </w:r>
    <w:r w:rsidRPr="00210459">
      <w:rPr>
        <w:sz w:val="22"/>
        <w:szCs w:val="22"/>
      </w:rPr>
      <w:t>/201</w:t>
    </w:r>
    <w:r w:rsidRPr="00210459">
      <w:rPr>
        <w:sz w:val="22"/>
        <w:szCs w:val="22"/>
        <w:lang w:val="sr-Cyrl-RS"/>
      </w:rPr>
      <w:t>7</w:t>
    </w:r>
    <w:r w:rsidRPr="00210459">
      <w:rPr>
        <w:sz w:val="22"/>
        <w:szCs w:val="22"/>
      </w:rPr>
      <w:t>(</w:t>
    </w:r>
    <w:r w:rsidRPr="00210459">
      <w:rPr>
        <w:sz w:val="22"/>
        <w:szCs w:val="22"/>
        <w:lang w:val="sr-Cyrl-RS"/>
      </w:rPr>
      <w:t>827</w:t>
    </w:r>
    <w:r w:rsidRPr="00210459">
      <w:rPr>
        <w:sz w:val="22"/>
        <w:szCs w:val="22"/>
      </w:rPr>
      <w:t>/201</w:t>
    </w:r>
    <w:r w:rsidRPr="00210459">
      <w:rPr>
        <w:sz w:val="22"/>
        <w:szCs w:val="22"/>
        <w:lang w:val="sr-Cyrl-RS"/>
      </w:rPr>
      <w:t>7</w:t>
    </w:r>
    <w:r w:rsidRPr="00210459">
      <w:rPr>
        <w:sz w:val="22"/>
        <w:szCs w:val="22"/>
      </w:rPr>
      <w:t>)</w:t>
    </w:r>
  </w:p>
  <w:p w:rsidR="009008AD" w:rsidRPr="004276AD" w:rsidRDefault="009008A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8AD" w:rsidRDefault="009008AD" w:rsidP="004276AD">
    <w:pPr>
      <w:pStyle w:val="Header"/>
    </w:pPr>
  </w:p>
  <w:p w:rsidR="009008AD" w:rsidRPr="00113B84" w:rsidRDefault="009008AD" w:rsidP="004276AD">
    <w:pPr>
      <w:pStyle w:val="Header"/>
      <w:rPr>
        <w:szCs w:val="24"/>
      </w:rPr>
    </w:pPr>
    <w:r w:rsidRPr="00113B84">
      <w:rPr>
        <w:szCs w:val="24"/>
      </w:rPr>
      <w:t>ЈП „Електропривреда Србије“ Београд    Конкурсна документација ЈН</w:t>
    </w:r>
    <w:r w:rsidRPr="00113B84">
      <w:rPr>
        <w:b/>
        <w:szCs w:val="24"/>
      </w:rPr>
      <w:t>.</w:t>
    </w:r>
    <w:r w:rsidRPr="00210459">
      <w:rPr>
        <w:b/>
        <w:sz w:val="22"/>
        <w:szCs w:val="22"/>
      </w:rPr>
      <w:t xml:space="preserve"> </w:t>
    </w:r>
    <w:r w:rsidRPr="00210459">
      <w:rPr>
        <w:sz w:val="22"/>
        <w:szCs w:val="22"/>
      </w:rPr>
      <w:t>3000/</w:t>
    </w:r>
    <w:r w:rsidRPr="00210459">
      <w:rPr>
        <w:sz w:val="22"/>
        <w:szCs w:val="22"/>
        <w:lang w:val="sr-Cyrl-RS"/>
      </w:rPr>
      <w:t>0291</w:t>
    </w:r>
    <w:r w:rsidRPr="00210459">
      <w:rPr>
        <w:sz w:val="22"/>
        <w:szCs w:val="22"/>
      </w:rPr>
      <w:t>/201</w:t>
    </w:r>
    <w:r w:rsidRPr="00210459">
      <w:rPr>
        <w:sz w:val="22"/>
        <w:szCs w:val="22"/>
        <w:lang w:val="sr-Cyrl-RS"/>
      </w:rPr>
      <w:t>7</w:t>
    </w:r>
    <w:r w:rsidRPr="00210459">
      <w:rPr>
        <w:sz w:val="22"/>
        <w:szCs w:val="22"/>
      </w:rPr>
      <w:t>(</w:t>
    </w:r>
    <w:r w:rsidRPr="00210459">
      <w:rPr>
        <w:sz w:val="22"/>
        <w:szCs w:val="22"/>
        <w:lang w:val="sr-Cyrl-RS"/>
      </w:rPr>
      <w:t>827</w:t>
    </w:r>
    <w:r w:rsidRPr="00210459">
      <w:rPr>
        <w:sz w:val="22"/>
        <w:szCs w:val="22"/>
      </w:rPr>
      <w:t>/201</w:t>
    </w:r>
    <w:r w:rsidRPr="00210459">
      <w:rPr>
        <w:sz w:val="22"/>
        <w:szCs w:val="22"/>
        <w:lang w:val="sr-Cyrl-RS"/>
      </w:rPr>
      <w:t>7</w:t>
    </w:r>
    <w:r w:rsidRPr="00210459">
      <w:rPr>
        <w:sz w:val="22"/>
        <w:szCs w:val="22"/>
      </w:rPr>
      <w:t>)</w:t>
    </w:r>
  </w:p>
  <w:p w:rsidR="009008AD" w:rsidRPr="00210557" w:rsidRDefault="009008A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B3604C"/>
    <w:multiLevelType w:val="hybridMultilevel"/>
    <w:tmpl w:val="24C87640"/>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ED4B74"/>
    <w:multiLevelType w:val="hybridMultilevel"/>
    <w:tmpl w:val="CF6A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C37150"/>
    <w:multiLevelType w:val="hybridMultilevel"/>
    <w:tmpl w:val="A4E4443C"/>
    <w:lvl w:ilvl="0" w:tplc="4BBE13F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3D06EC"/>
    <w:multiLevelType w:val="hybridMultilevel"/>
    <w:tmpl w:val="0390F3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DB1392"/>
    <w:multiLevelType w:val="hybridMultilevel"/>
    <w:tmpl w:val="7320318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04571"/>
    <w:multiLevelType w:val="hybridMultilevel"/>
    <w:tmpl w:val="AB86BA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318150E"/>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E8C0DD6"/>
    <w:multiLevelType w:val="hybridMultilevel"/>
    <w:tmpl w:val="0678AC38"/>
    <w:lvl w:ilvl="0" w:tplc="F10035B0">
      <w:start w:val="1"/>
      <w:numFmt w:val="decimal"/>
      <w:lvlText w:val="%1."/>
      <w:lvlJc w:val="left"/>
      <w:pPr>
        <w:ind w:left="1530" w:hanging="360"/>
      </w:pPr>
      <w:rPr>
        <w:rFonts w:hint="default"/>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92"/>
  </w:num>
  <w:num w:numId="2">
    <w:abstractNumId w:val="67"/>
  </w:num>
  <w:num w:numId="3">
    <w:abstractNumId w:val="87"/>
  </w:num>
  <w:num w:numId="4">
    <w:abstractNumId w:val="58"/>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7"/>
  </w:num>
  <w:num w:numId="8">
    <w:abstractNumId w:val="72"/>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7"/>
  </w:num>
  <w:num w:numId="12">
    <w:abstractNumId w:val="70"/>
  </w:num>
  <w:num w:numId="13">
    <w:abstractNumId w:val="61"/>
  </w:num>
  <w:num w:numId="14">
    <w:abstractNumId w:val="59"/>
  </w:num>
  <w:num w:numId="15">
    <w:abstractNumId w:val="78"/>
  </w:num>
  <w:num w:numId="16">
    <w:abstractNumId w:val="71"/>
  </w:num>
  <w:num w:numId="17">
    <w:abstractNumId w:val="66"/>
  </w:num>
  <w:num w:numId="18">
    <w:abstractNumId w:val="88"/>
  </w:num>
  <w:num w:numId="19">
    <w:abstractNumId w:val="91"/>
  </w:num>
  <w:num w:numId="20">
    <w:abstractNumId w:val="88"/>
  </w:num>
  <w:num w:numId="21">
    <w:abstractNumId w:val="51"/>
  </w:num>
  <w:num w:numId="22">
    <w:abstractNumId w:val="81"/>
  </w:num>
  <w:num w:numId="23">
    <w:abstractNumId w:val="69"/>
  </w:num>
  <w:num w:numId="24">
    <w:abstractNumId w:val="49"/>
  </w:num>
  <w:num w:numId="25">
    <w:abstractNumId w:val="53"/>
  </w:num>
  <w:num w:numId="26">
    <w:abstractNumId w:val="75"/>
  </w:num>
  <w:num w:numId="27">
    <w:abstractNumId w:val="90"/>
  </w:num>
  <w:num w:numId="28">
    <w:abstractNumId w:val="79"/>
  </w:num>
  <w:num w:numId="29">
    <w:abstractNumId w:val="93"/>
  </w:num>
  <w:num w:numId="30">
    <w:abstractNumId w:val="83"/>
  </w:num>
  <w:num w:numId="31">
    <w:abstractNumId w:val="74"/>
  </w:num>
  <w:num w:numId="3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73"/>
  </w:num>
  <w:num w:numId="35">
    <w:abstractNumId w:val="50"/>
  </w:num>
  <w:num w:numId="36">
    <w:abstractNumId w:val="99"/>
  </w:num>
  <w:num w:numId="37">
    <w:abstractNumId w:val="68"/>
  </w:num>
  <w:num w:numId="38">
    <w:abstractNumId w:val="62"/>
  </w:num>
  <w:num w:numId="39">
    <w:abstractNumId w:val="52"/>
  </w:num>
  <w:num w:numId="40">
    <w:abstractNumId w:val="6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5F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46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A4A"/>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AC5"/>
    <w:rsid w:val="0013155E"/>
    <w:rsid w:val="0013191B"/>
    <w:rsid w:val="001320F3"/>
    <w:rsid w:val="00132230"/>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56"/>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2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44"/>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E88"/>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459"/>
    <w:rsid w:val="00210557"/>
    <w:rsid w:val="00210A85"/>
    <w:rsid w:val="00210C31"/>
    <w:rsid w:val="00210FF3"/>
    <w:rsid w:val="0021136F"/>
    <w:rsid w:val="00211424"/>
    <w:rsid w:val="002114E5"/>
    <w:rsid w:val="0021152F"/>
    <w:rsid w:val="00211809"/>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57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A8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EFC"/>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500"/>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137"/>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35"/>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A77"/>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848"/>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5F"/>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B3"/>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970"/>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7CC"/>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31"/>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49"/>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07FBB"/>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0BC"/>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578"/>
    <w:rsid w:val="005A2831"/>
    <w:rsid w:val="005A2CE1"/>
    <w:rsid w:val="005A2F80"/>
    <w:rsid w:val="005A3029"/>
    <w:rsid w:val="005A3999"/>
    <w:rsid w:val="005A3E21"/>
    <w:rsid w:val="005A4646"/>
    <w:rsid w:val="005A4D75"/>
    <w:rsid w:val="005A4F7B"/>
    <w:rsid w:val="005A5069"/>
    <w:rsid w:val="005A5466"/>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BA3"/>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433"/>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2FDA"/>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183"/>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33"/>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5B"/>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3CCF"/>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1F3"/>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9B9"/>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847"/>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376"/>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727"/>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CEC"/>
    <w:rsid w:val="008F70F6"/>
    <w:rsid w:val="008F72B1"/>
    <w:rsid w:val="008F774C"/>
    <w:rsid w:val="008F7C41"/>
    <w:rsid w:val="008F7E1F"/>
    <w:rsid w:val="008F7F28"/>
    <w:rsid w:val="00900607"/>
    <w:rsid w:val="009006BC"/>
    <w:rsid w:val="009008AD"/>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4A8C"/>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B02"/>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5FA4"/>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27C"/>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6FF"/>
    <w:rsid w:val="009F3A79"/>
    <w:rsid w:val="009F3EDD"/>
    <w:rsid w:val="009F4360"/>
    <w:rsid w:val="009F4383"/>
    <w:rsid w:val="009F4AF2"/>
    <w:rsid w:val="009F4E66"/>
    <w:rsid w:val="009F4EBD"/>
    <w:rsid w:val="009F5089"/>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0A59"/>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E19"/>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71"/>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94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C82"/>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549"/>
    <w:rsid w:val="00B12914"/>
    <w:rsid w:val="00B13517"/>
    <w:rsid w:val="00B13597"/>
    <w:rsid w:val="00B1369D"/>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4D4D"/>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4B"/>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6DDE"/>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C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5F6"/>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EF"/>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7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D6A"/>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837"/>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132F"/>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9F"/>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26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B53"/>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4EE"/>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4D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6824550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3955920">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47009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296128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lobodan.vilotic@"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00.xml><?xml version="1.0" encoding="utf-8"?>
<ds:datastoreItem xmlns:ds="http://schemas.openxmlformats.org/officeDocument/2006/customXml" ds:itemID="{517A7149-F224-4EE4-9969-E96D2A8E1BEB}">
  <ds:schemaRefs>
    <ds:schemaRef ds:uri="http://schemas.openxmlformats.org/officeDocument/2006/bibliography"/>
  </ds:schemaRefs>
</ds:datastoreItem>
</file>

<file path=customXml/itemProps101.xml><?xml version="1.0" encoding="utf-8"?>
<ds:datastoreItem xmlns:ds="http://schemas.openxmlformats.org/officeDocument/2006/customXml" ds:itemID="{013CACBF-3F19-49AA-9581-96327C363410}">
  <ds:schemaRefs>
    <ds:schemaRef ds:uri="http://schemas.openxmlformats.org/officeDocument/2006/bibliography"/>
  </ds:schemaRefs>
</ds:datastoreItem>
</file>

<file path=customXml/itemProps102.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03.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04.xml><?xml version="1.0" encoding="utf-8"?>
<ds:datastoreItem xmlns:ds="http://schemas.openxmlformats.org/officeDocument/2006/customXml" ds:itemID="{531AE200-9C7E-4944-A832-F972D67122C8}">
  <ds:schemaRefs>
    <ds:schemaRef ds:uri="http://schemas.openxmlformats.org/officeDocument/2006/bibliography"/>
  </ds:schemaRefs>
</ds:datastoreItem>
</file>

<file path=customXml/itemProps105.xml><?xml version="1.0" encoding="utf-8"?>
<ds:datastoreItem xmlns:ds="http://schemas.openxmlformats.org/officeDocument/2006/customXml" ds:itemID="{E4D6FAE3-8D89-4205-8BF9-600D41C52C94}">
  <ds:schemaRefs>
    <ds:schemaRef ds:uri="http://schemas.openxmlformats.org/officeDocument/2006/bibliography"/>
  </ds:schemaRefs>
</ds:datastoreItem>
</file>

<file path=customXml/itemProps106.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07.xml><?xml version="1.0" encoding="utf-8"?>
<ds:datastoreItem xmlns:ds="http://schemas.openxmlformats.org/officeDocument/2006/customXml" ds:itemID="{0F66F960-1BCB-42B0-A8F5-A9992581EE5A}">
  <ds:schemaRefs>
    <ds:schemaRef ds:uri="http://schemas.openxmlformats.org/officeDocument/2006/bibliography"/>
  </ds:schemaRefs>
</ds:datastoreItem>
</file>

<file path=customXml/itemProps108.xml><?xml version="1.0" encoding="utf-8"?>
<ds:datastoreItem xmlns:ds="http://schemas.openxmlformats.org/officeDocument/2006/customXml" ds:itemID="{798EF01F-D878-4775-83EF-A4683D63EE3B}">
  <ds:schemaRefs>
    <ds:schemaRef ds:uri="http://schemas.openxmlformats.org/officeDocument/2006/bibliography"/>
  </ds:schemaRefs>
</ds:datastoreItem>
</file>

<file path=customXml/itemProps109.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1.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10.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11.xml><?xml version="1.0" encoding="utf-8"?>
<ds:datastoreItem xmlns:ds="http://schemas.openxmlformats.org/officeDocument/2006/customXml" ds:itemID="{5FEDAFE7-5CC6-44FA-AE6B-30D0AF1CDA49}">
  <ds:schemaRefs>
    <ds:schemaRef ds:uri="http://schemas.openxmlformats.org/officeDocument/2006/bibliography"/>
  </ds:schemaRefs>
</ds:datastoreItem>
</file>

<file path=customXml/itemProps112.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13.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114.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15.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16.xml><?xml version="1.0" encoding="utf-8"?>
<ds:datastoreItem xmlns:ds="http://schemas.openxmlformats.org/officeDocument/2006/customXml" ds:itemID="{EBCEF812-BB7D-4E9C-A7EF-2C13561EF33F}">
  <ds:schemaRefs>
    <ds:schemaRef ds:uri="http://schemas.openxmlformats.org/officeDocument/2006/bibliography"/>
  </ds:schemaRefs>
</ds:datastoreItem>
</file>

<file path=customXml/itemProps117.xml><?xml version="1.0" encoding="utf-8"?>
<ds:datastoreItem xmlns:ds="http://schemas.openxmlformats.org/officeDocument/2006/customXml" ds:itemID="{988980FE-7360-41DE-B19A-2841243C7AAF}">
  <ds:schemaRefs>
    <ds:schemaRef ds:uri="http://schemas.openxmlformats.org/officeDocument/2006/bibliography"/>
  </ds:schemaRefs>
</ds:datastoreItem>
</file>

<file path=customXml/itemProps118.xml><?xml version="1.0" encoding="utf-8"?>
<ds:datastoreItem xmlns:ds="http://schemas.openxmlformats.org/officeDocument/2006/customXml" ds:itemID="{509CB0A3-7C5A-4040-9402-E4B5D4DE0F9D}">
  <ds:schemaRefs>
    <ds:schemaRef ds:uri="http://schemas.openxmlformats.org/officeDocument/2006/bibliography"/>
  </ds:schemaRefs>
</ds:datastoreItem>
</file>

<file path=customXml/itemProps119.xml><?xml version="1.0" encoding="utf-8"?>
<ds:datastoreItem xmlns:ds="http://schemas.openxmlformats.org/officeDocument/2006/customXml" ds:itemID="{348161B3-1E19-4B0E-A1A4-6512E83250A7}">
  <ds:schemaRefs>
    <ds:schemaRef ds:uri="http://schemas.openxmlformats.org/officeDocument/2006/bibliography"/>
  </ds:schemaRefs>
</ds:datastoreItem>
</file>

<file path=customXml/itemProps12.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20.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21.xml><?xml version="1.0" encoding="utf-8"?>
<ds:datastoreItem xmlns:ds="http://schemas.openxmlformats.org/officeDocument/2006/customXml" ds:itemID="{362C1C2D-0328-44B0-B4CC-CA58A9BA5B78}">
  <ds:schemaRefs>
    <ds:schemaRef ds:uri="http://schemas.openxmlformats.org/officeDocument/2006/bibliography"/>
  </ds:schemaRefs>
</ds:datastoreItem>
</file>

<file path=customXml/itemProps122.xml><?xml version="1.0" encoding="utf-8"?>
<ds:datastoreItem xmlns:ds="http://schemas.openxmlformats.org/officeDocument/2006/customXml" ds:itemID="{6A4FA88D-E618-4389-967B-C1863F23A41D}">
  <ds:schemaRefs>
    <ds:schemaRef ds:uri="http://schemas.openxmlformats.org/officeDocument/2006/bibliography"/>
  </ds:schemaRefs>
</ds:datastoreItem>
</file>

<file path=customXml/itemProps123.xml><?xml version="1.0" encoding="utf-8"?>
<ds:datastoreItem xmlns:ds="http://schemas.openxmlformats.org/officeDocument/2006/customXml" ds:itemID="{D2FC78D9-ECEA-4E0F-9931-7BC9FC5C860C}">
  <ds:schemaRefs>
    <ds:schemaRef ds:uri="http://schemas.openxmlformats.org/officeDocument/2006/bibliography"/>
  </ds:schemaRefs>
</ds:datastoreItem>
</file>

<file path=customXml/itemProps124.xml><?xml version="1.0" encoding="utf-8"?>
<ds:datastoreItem xmlns:ds="http://schemas.openxmlformats.org/officeDocument/2006/customXml" ds:itemID="{C9232D0D-BA32-42B2-A405-46C651353853}">
  <ds:schemaRefs>
    <ds:schemaRef ds:uri="http://schemas.openxmlformats.org/officeDocument/2006/bibliography"/>
  </ds:schemaRefs>
</ds:datastoreItem>
</file>

<file path=customXml/itemProps125.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26.xml><?xml version="1.0" encoding="utf-8"?>
<ds:datastoreItem xmlns:ds="http://schemas.openxmlformats.org/officeDocument/2006/customXml" ds:itemID="{D0DD7AB9-DB36-4BC6-8788-2C23AA25C87E}">
  <ds:schemaRefs>
    <ds:schemaRef ds:uri="http://schemas.openxmlformats.org/officeDocument/2006/bibliography"/>
  </ds:schemaRefs>
</ds:datastoreItem>
</file>

<file path=customXml/itemProps127.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2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29.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3.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30.xml><?xml version="1.0" encoding="utf-8"?>
<ds:datastoreItem xmlns:ds="http://schemas.openxmlformats.org/officeDocument/2006/customXml" ds:itemID="{789AACAF-618F-4ACF-8A88-C4C384524E53}">
  <ds:schemaRefs>
    <ds:schemaRef ds:uri="http://schemas.openxmlformats.org/officeDocument/2006/bibliography"/>
  </ds:schemaRefs>
</ds:datastoreItem>
</file>

<file path=customXml/itemProps131.xml><?xml version="1.0" encoding="utf-8"?>
<ds:datastoreItem xmlns:ds="http://schemas.openxmlformats.org/officeDocument/2006/customXml" ds:itemID="{D2BD2524-50CC-4211-B826-60F796F61D88}">
  <ds:schemaRefs>
    <ds:schemaRef ds:uri="http://schemas.openxmlformats.org/officeDocument/2006/bibliography"/>
  </ds:schemaRefs>
</ds:datastoreItem>
</file>

<file path=customXml/itemProps132.xml><?xml version="1.0" encoding="utf-8"?>
<ds:datastoreItem xmlns:ds="http://schemas.openxmlformats.org/officeDocument/2006/customXml" ds:itemID="{6A021C44-79E1-4AA0-8C3B-98EDC6030E09}">
  <ds:schemaRefs>
    <ds:schemaRef ds:uri="http://schemas.openxmlformats.org/officeDocument/2006/bibliography"/>
  </ds:schemaRefs>
</ds:datastoreItem>
</file>

<file path=customXml/itemProps133.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34.xml><?xml version="1.0" encoding="utf-8"?>
<ds:datastoreItem xmlns:ds="http://schemas.openxmlformats.org/officeDocument/2006/customXml" ds:itemID="{D5290104-1385-4811-BB1D-7ACA6C137636}">
  <ds:schemaRefs>
    <ds:schemaRef ds:uri="http://schemas.openxmlformats.org/officeDocument/2006/bibliography"/>
  </ds:schemaRefs>
</ds:datastoreItem>
</file>

<file path=customXml/itemProps135.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36.xml><?xml version="1.0" encoding="utf-8"?>
<ds:datastoreItem xmlns:ds="http://schemas.openxmlformats.org/officeDocument/2006/customXml" ds:itemID="{F2ACEC3E-E061-4025-97F7-A4B8AE665391}">
  <ds:schemaRefs>
    <ds:schemaRef ds:uri="http://schemas.openxmlformats.org/officeDocument/2006/bibliography"/>
  </ds:schemaRefs>
</ds:datastoreItem>
</file>

<file path=customXml/itemProps13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38.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39.xml><?xml version="1.0" encoding="utf-8"?>
<ds:datastoreItem xmlns:ds="http://schemas.openxmlformats.org/officeDocument/2006/customXml" ds:itemID="{6AC32821-FEF0-4426-84BB-4EF4C5CB2297}">
  <ds:schemaRefs>
    <ds:schemaRef ds:uri="http://schemas.openxmlformats.org/officeDocument/2006/bibliography"/>
  </ds:schemaRefs>
</ds:datastoreItem>
</file>

<file path=customXml/itemProps14.xml><?xml version="1.0" encoding="utf-8"?>
<ds:datastoreItem xmlns:ds="http://schemas.openxmlformats.org/officeDocument/2006/customXml" ds:itemID="{9D72FA0A-7BAD-4926-89B1-CEB380B1C73B}">
  <ds:schemaRefs>
    <ds:schemaRef ds:uri="http://schemas.openxmlformats.org/officeDocument/2006/bibliography"/>
  </ds:schemaRefs>
</ds:datastoreItem>
</file>

<file path=customXml/itemProps140.xml><?xml version="1.0" encoding="utf-8"?>
<ds:datastoreItem xmlns:ds="http://schemas.openxmlformats.org/officeDocument/2006/customXml" ds:itemID="{586C4F26-4D01-4BC4-81DD-37C96544D1EB}">
  <ds:schemaRefs>
    <ds:schemaRef ds:uri="http://schemas.openxmlformats.org/officeDocument/2006/bibliography"/>
  </ds:schemaRefs>
</ds:datastoreItem>
</file>

<file path=customXml/itemProps141.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42.xml><?xml version="1.0" encoding="utf-8"?>
<ds:datastoreItem xmlns:ds="http://schemas.openxmlformats.org/officeDocument/2006/customXml" ds:itemID="{3E13D52F-04D2-418E-BFA0-9213C4B06FCD}">
  <ds:schemaRefs>
    <ds:schemaRef ds:uri="http://schemas.openxmlformats.org/officeDocument/2006/bibliography"/>
  </ds:schemaRefs>
</ds:datastoreItem>
</file>

<file path=customXml/itemProps143.xml><?xml version="1.0" encoding="utf-8"?>
<ds:datastoreItem xmlns:ds="http://schemas.openxmlformats.org/officeDocument/2006/customXml" ds:itemID="{2342407E-A803-4BA7-ACE6-90686074418A}">
  <ds:schemaRefs>
    <ds:schemaRef ds:uri="http://schemas.openxmlformats.org/officeDocument/2006/bibliography"/>
  </ds:schemaRefs>
</ds:datastoreItem>
</file>

<file path=customXml/itemProps144.xml><?xml version="1.0" encoding="utf-8"?>
<ds:datastoreItem xmlns:ds="http://schemas.openxmlformats.org/officeDocument/2006/customXml" ds:itemID="{05BABDC9-CC35-4996-92C1-76DF63FE9F3D}">
  <ds:schemaRefs>
    <ds:schemaRef ds:uri="http://schemas.openxmlformats.org/officeDocument/2006/bibliography"/>
  </ds:schemaRefs>
</ds:datastoreItem>
</file>

<file path=customXml/itemProps145.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46.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47.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48.xml><?xml version="1.0" encoding="utf-8"?>
<ds:datastoreItem xmlns:ds="http://schemas.openxmlformats.org/officeDocument/2006/customXml" ds:itemID="{83D298F0-26DD-4F86-8E24-5E95A0277AAC}">
  <ds:schemaRefs>
    <ds:schemaRef ds:uri="http://schemas.openxmlformats.org/officeDocument/2006/bibliography"/>
  </ds:schemaRefs>
</ds:datastoreItem>
</file>

<file path=customXml/itemProps149.xml><?xml version="1.0" encoding="utf-8"?>
<ds:datastoreItem xmlns:ds="http://schemas.openxmlformats.org/officeDocument/2006/customXml" ds:itemID="{8AA9CFB3-5951-496D-B8FA-9038674A9DD9}">
  <ds:schemaRefs>
    <ds:schemaRef ds:uri="http://schemas.openxmlformats.org/officeDocument/2006/bibliography"/>
  </ds:schemaRefs>
</ds:datastoreItem>
</file>

<file path=customXml/itemProps1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0.xml><?xml version="1.0" encoding="utf-8"?>
<ds:datastoreItem xmlns:ds="http://schemas.openxmlformats.org/officeDocument/2006/customXml" ds:itemID="{3DAF38ED-6F78-46E7-BDB4-F4DA34AFAAD1}">
  <ds:schemaRefs>
    <ds:schemaRef ds:uri="http://schemas.openxmlformats.org/officeDocument/2006/bibliography"/>
  </ds:schemaRefs>
</ds:datastoreItem>
</file>

<file path=customXml/itemProps151.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52.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53.xml><?xml version="1.0" encoding="utf-8"?>
<ds:datastoreItem xmlns:ds="http://schemas.openxmlformats.org/officeDocument/2006/customXml" ds:itemID="{03AF734F-6CE9-4058-A652-E02A4B7D6E34}">
  <ds:schemaRefs>
    <ds:schemaRef ds:uri="http://schemas.openxmlformats.org/officeDocument/2006/bibliography"/>
  </ds:schemaRefs>
</ds:datastoreItem>
</file>

<file path=customXml/itemProps154.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55.xml><?xml version="1.0" encoding="utf-8"?>
<ds:datastoreItem xmlns:ds="http://schemas.openxmlformats.org/officeDocument/2006/customXml" ds:itemID="{47B1E656-D711-475F-8077-30E6A7B3E240}">
  <ds:schemaRefs>
    <ds:schemaRef ds:uri="http://schemas.openxmlformats.org/officeDocument/2006/bibliography"/>
  </ds:schemaRefs>
</ds:datastoreItem>
</file>

<file path=customXml/itemProps156.xml><?xml version="1.0" encoding="utf-8"?>
<ds:datastoreItem xmlns:ds="http://schemas.openxmlformats.org/officeDocument/2006/customXml" ds:itemID="{8D74CCA1-9B81-4940-96AE-95F2FCC92C05}">
  <ds:schemaRefs>
    <ds:schemaRef ds:uri="http://schemas.openxmlformats.org/officeDocument/2006/bibliography"/>
  </ds:schemaRefs>
</ds:datastoreItem>
</file>

<file path=customXml/itemProps157.xml><?xml version="1.0" encoding="utf-8"?>
<ds:datastoreItem xmlns:ds="http://schemas.openxmlformats.org/officeDocument/2006/customXml" ds:itemID="{59C14492-A465-4BD4-B556-3E7B12612A26}">
  <ds:schemaRefs>
    <ds:schemaRef ds:uri="http://schemas.openxmlformats.org/officeDocument/2006/bibliography"/>
  </ds:schemaRefs>
</ds:datastoreItem>
</file>

<file path=customXml/itemProps16.xml><?xml version="1.0" encoding="utf-8"?>
<ds:datastoreItem xmlns:ds="http://schemas.openxmlformats.org/officeDocument/2006/customXml" ds:itemID="{0074480F-CE7E-412A-88C8-12D0F243BD13}">
  <ds:schemaRefs>
    <ds:schemaRef ds:uri="http://schemas.openxmlformats.org/officeDocument/2006/bibliography"/>
  </ds:schemaRefs>
</ds:datastoreItem>
</file>

<file path=customXml/itemProps17.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8.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9.xml><?xml version="1.0" encoding="utf-8"?>
<ds:datastoreItem xmlns:ds="http://schemas.openxmlformats.org/officeDocument/2006/customXml" ds:itemID="{8EAA0987-94FA-4078-9A5C-49B803928B26}">
  <ds:schemaRefs>
    <ds:schemaRef ds:uri="http://schemas.openxmlformats.org/officeDocument/2006/bibliography"/>
  </ds:schemaRefs>
</ds:datastoreItem>
</file>

<file path=customXml/itemProps2.xml><?xml version="1.0" encoding="utf-8"?>
<ds:datastoreItem xmlns:ds="http://schemas.openxmlformats.org/officeDocument/2006/customXml" ds:itemID="{A31569E8-C341-443D-A776-21046521E6B3}">
  <ds:schemaRefs>
    <ds:schemaRef ds:uri="http://schemas.openxmlformats.org/officeDocument/2006/bibliography"/>
  </ds:schemaRefs>
</ds:datastoreItem>
</file>

<file path=customXml/itemProps20.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21.xml><?xml version="1.0" encoding="utf-8"?>
<ds:datastoreItem xmlns:ds="http://schemas.openxmlformats.org/officeDocument/2006/customXml" ds:itemID="{68EC3E68-07E3-415E-A6F5-24A39D984E90}">
  <ds:schemaRefs>
    <ds:schemaRef ds:uri="http://schemas.openxmlformats.org/officeDocument/2006/bibliography"/>
  </ds:schemaRefs>
</ds:datastoreItem>
</file>

<file path=customXml/itemProps22.xml><?xml version="1.0" encoding="utf-8"?>
<ds:datastoreItem xmlns:ds="http://schemas.openxmlformats.org/officeDocument/2006/customXml" ds:itemID="{465FE120-8020-41C2-9763-3EF8A60F6655}">
  <ds:schemaRefs>
    <ds:schemaRef ds:uri="http://schemas.openxmlformats.org/officeDocument/2006/bibliography"/>
  </ds:schemaRefs>
</ds:datastoreItem>
</file>

<file path=customXml/itemProps23.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24.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25.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2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27.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28.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29.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3.xml><?xml version="1.0" encoding="utf-8"?>
<ds:datastoreItem xmlns:ds="http://schemas.openxmlformats.org/officeDocument/2006/customXml" ds:itemID="{A4963F96-2CBD-4B97-94EB-C7DA0FD804E6}">
  <ds:schemaRefs>
    <ds:schemaRef ds:uri="http://schemas.openxmlformats.org/officeDocument/2006/bibliography"/>
  </ds:schemaRefs>
</ds:datastoreItem>
</file>

<file path=customXml/itemProps30.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31.xml><?xml version="1.0" encoding="utf-8"?>
<ds:datastoreItem xmlns:ds="http://schemas.openxmlformats.org/officeDocument/2006/customXml" ds:itemID="{96D8DFDA-4A08-460A-82A3-2FD6EFDBC0D5}">
  <ds:schemaRefs>
    <ds:schemaRef ds:uri="http://schemas.openxmlformats.org/officeDocument/2006/bibliography"/>
  </ds:schemaRefs>
</ds:datastoreItem>
</file>

<file path=customXml/itemProps32.xml><?xml version="1.0" encoding="utf-8"?>
<ds:datastoreItem xmlns:ds="http://schemas.openxmlformats.org/officeDocument/2006/customXml" ds:itemID="{0F3FB73F-6E31-479B-92BE-6133959CD7DF}">
  <ds:schemaRefs>
    <ds:schemaRef ds:uri="http://schemas.openxmlformats.org/officeDocument/2006/bibliography"/>
  </ds:schemaRefs>
</ds:datastoreItem>
</file>

<file path=customXml/itemProps33.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34.xml><?xml version="1.0" encoding="utf-8"?>
<ds:datastoreItem xmlns:ds="http://schemas.openxmlformats.org/officeDocument/2006/customXml" ds:itemID="{9E7DD642-CA4B-4FEB-8A33-79D2E627F098}">
  <ds:schemaRefs>
    <ds:schemaRef ds:uri="http://schemas.openxmlformats.org/officeDocument/2006/bibliography"/>
  </ds:schemaRefs>
</ds:datastoreItem>
</file>

<file path=customXml/itemProps35.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36.xml><?xml version="1.0" encoding="utf-8"?>
<ds:datastoreItem xmlns:ds="http://schemas.openxmlformats.org/officeDocument/2006/customXml" ds:itemID="{A811F3A7-E329-47EB-A54A-81DA7E9572D5}">
  <ds:schemaRefs>
    <ds:schemaRef ds:uri="http://schemas.openxmlformats.org/officeDocument/2006/bibliography"/>
  </ds:schemaRefs>
</ds:datastoreItem>
</file>

<file path=customXml/itemProps37.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38.xml><?xml version="1.0" encoding="utf-8"?>
<ds:datastoreItem xmlns:ds="http://schemas.openxmlformats.org/officeDocument/2006/customXml" ds:itemID="{64A06089-DB0A-4221-9067-17B438ED3D85}">
  <ds:schemaRefs>
    <ds:schemaRef ds:uri="http://schemas.openxmlformats.org/officeDocument/2006/bibliography"/>
  </ds:schemaRefs>
</ds:datastoreItem>
</file>

<file path=customXml/itemProps3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4.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40.xml><?xml version="1.0" encoding="utf-8"?>
<ds:datastoreItem xmlns:ds="http://schemas.openxmlformats.org/officeDocument/2006/customXml" ds:itemID="{9F8E86FB-8923-40E9-AC7D-17491E3368C7}">
  <ds:schemaRefs>
    <ds:schemaRef ds:uri="http://schemas.openxmlformats.org/officeDocument/2006/bibliography"/>
  </ds:schemaRefs>
</ds:datastoreItem>
</file>

<file path=customXml/itemProps41.xml><?xml version="1.0" encoding="utf-8"?>
<ds:datastoreItem xmlns:ds="http://schemas.openxmlformats.org/officeDocument/2006/customXml" ds:itemID="{E4F35E97-9C1A-4B42-A866-277626085CF4}">
  <ds:schemaRefs>
    <ds:schemaRef ds:uri="http://schemas.openxmlformats.org/officeDocument/2006/bibliography"/>
  </ds:schemaRefs>
</ds:datastoreItem>
</file>

<file path=customXml/itemProps42.xml><?xml version="1.0" encoding="utf-8"?>
<ds:datastoreItem xmlns:ds="http://schemas.openxmlformats.org/officeDocument/2006/customXml" ds:itemID="{EAB26713-D34E-49C1-8104-F6DA81321DDC}">
  <ds:schemaRefs>
    <ds:schemaRef ds:uri="http://schemas.openxmlformats.org/officeDocument/2006/bibliography"/>
  </ds:schemaRefs>
</ds:datastoreItem>
</file>

<file path=customXml/itemProps43.xml><?xml version="1.0" encoding="utf-8"?>
<ds:datastoreItem xmlns:ds="http://schemas.openxmlformats.org/officeDocument/2006/customXml" ds:itemID="{A10E71C7-12E3-4CC7-A9D9-9CBDD4407FD1}">
  <ds:schemaRefs>
    <ds:schemaRef ds:uri="http://schemas.openxmlformats.org/officeDocument/2006/bibliography"/>
  </ds:schemaRefs>
</ds:datastoreItem>
</file>

<file path=customXml/itemProps44.xml><?xml version="1.0" encoding="utf-8"?>
<ds:datastoreItem xmlns:ds="http://schemas.openxmlformats.org/officeDocument/2006/customXml" ds:itemID="{20729884-3459-4E85-96EA-0926199A26C4}">
  <ds:schemaRefs>
    <ds:schemaRef ds:uri="http://schemas.openxmlformats.org/officeDocument/2006/bibliography"/>
  </ds:schemaRefs>
</ds:datastoreItem>
</file>

<file path=customXml/itemProps45.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46.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47.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4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9.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5.xml><?xml version="1.0" encoding="utf-8"?>
<ds:datastoreItem xmlns:ds="http://schemas.openxmlformats.org/officeDocument/2006/customXml" ds:itemID="{0BA7D250-7D6A-425D-A8B7-9FA32A090BC0}">
  <ds:schemaRefs>
    <ds:schemaRef ds:uri="http://schemas.openxmlformats.org/officeDocument/2006/bibliography"/>
  </ds:schemaRefs>
</ds:datastoreItem>
</file>

<file path=customXml/itemProps50.xml><?xml version="1.0" encoding="utf-8"?>
<ds:datastoreItem xmlns:ds="http://schemas.openxmlformats.org/officeDocument/2006/customXml" ds:itemID="{9360F1CC-8F84-4374-959D-5A0EF7FCEF6D}">
  <ds:schemaRefs>
    <ds:schemaRef ds:uri="http://schemas.openxmlformats.org/officeDocument/2006/bibliography"/>
  </ds:schemaRefs>
</ds:datastoreItem>
</file>

<file path=customXml/itemProps51.xml><?xml version="1.0" encoding="utf-8"?>
<ds:datastoreItem xmlns:ds="http://schemas.openxmlformats.org/officeDocument/2006/customXml" ds:itemID="{42941302-4B64-4FD2-9318-8FFF54ADCFA8}">
  <ds:schemaRefs>
    <ds:schemaRef ds:uri="http://schemas.openxmlformats.org/officeDocument/2006/bibliography"/>
  </ds:schemaRefs>
</ds:datastoreItem>
</file>

<file path=customXml/itemProps52.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53.xml><?xml version="1.0" encoding="utf-8"?>
<ds:datastoreItem xmlns:ds="http://schemas.openxmlformats.org/officeDocument/2006/customXml" ds:itemID="{9E7C4682-2B8A-4FF1-8759-8E5A25DE7032}">
  <ds:schemaRefs>
    <ds:schemaRef ds:uri="http://schemas.openxmlformats.org/officeDocument/2006/bibliography"/>
  </ds:schemaRefs>
</ds:datastoreItem>
</file>

<file path=customXml/itemProps54.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55.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56.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57.xml><?xml version="1.0" encoding="utf-8"?>
<ds:datastoreItem xmlns:ds="http://schemas.openxmlformats.org/officeDocument/2006/customXml" ds:itemID="{BC8555E6-581B-46D5-BE0B-0F7357FDA649}">
  <ds:schemaRefs>
    <ds:schemaRef ds:uri="http://schemas.openxmlformats.org/officeDocument/2006/bibliography"/>
  </ds:schemaRefs>
</ds:datastoreItem>
</file>

<file path=customXml/itemProps58.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59.xml><?xml version="1.0" encoding="utf-8"?>
<ds:datastoreItem xmlns:ds="http://schemas.openxmlformats.org/officeDocument/2006/customXml" ds:itemID="{FFDDC611-6F97-406A-81D4-123749C2D947}">
  <ds:schemaRefs>
    <ds:schemaRef ds:uri="http://schemas.openxmlformats.org/officeDocument/2006/bibliography"/>
  </ds:schemaRefs>
</ds:datastoreItem>
</file>

<file path=customXml/itemProps6.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60.xml><?xml version="1.0" encoding="utf-8"?>
<ds:datastoreItem xmlns:ds="http://schemas.openxmlformats.org/officeDocument/2006/customXml" ds:itemID="{5373271E-00E3-49CA-9CA8-B644FFF35927}">
  <ds:schemaRefs>
    <ds:schemaRef ds:uri="http://schemas.openxmlformats.org/officeDocument/2006/bibliography"/>
  </ds:schemaRefs>
</ds:datastoreItem>
</file>

<file path=customXml/itemProps61.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6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3.xml><?xml version="1.0" encoding="utf-8"?>
<ds:datastoreItem xmlns:ds="http://schemas.openxmlformats.org/officeDocument/2006/customXml" ds:itemID="{FEE4BEF1-07F0-4C66-AEC7-7BBBE570358E}">
  <ds:schemaRefs>
    <ds:schemaRef ds:uri="http://schemas.openxmlformats.org/officeDocument/2006/bibliography"/>
  </ds:schemaRefs>
</ds:datastoreItem>
</file>

<file path=customXml/itemProps64.xml><?xml version="1.0" encoding="utf-8"?>
<ds:datastoreItem xmlns:ds="http://schemas.openxmlformats.org/officeDocument/2006/customXml" ds:itemID="{BF1B7B3D-5ABA-4841-A254-B5E2769B5CF5}">
  <ds:schemaRefs>
    <ds:schemaRef ds:uri="http://schemas.openxmlformats.org/officeDocument/2006/bibliography"/>
  </ds:schemaRefs>
</ds:datastoreItem>
</file>

<file path=customXml/itemProps65.xml><?xml version="1.0" encoding="utf-8"?>
<ds:datastoreItem xmlns:ds="http://schemas.openxmlformats.org/officeDocument/2006/customXml" ds:itemID="{9A9756EC-AB82-4131-A61A-34ECAA8B6713}">
  <ds:schemaRefs>
    <ds:schemaRef ds:uri="http://schemas.openxmlformats.org/officeDocument/2006/bibliography"/>
  </ds:schemaRefs>
</ds:datastoreItem>
</file>

<file path=customXml/itemProps66.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6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68.xml><?xml version="1.0" encoding="utf-8"?>
<ds:datastoreItem xmlns:ds="http://schemas.openxmlformats.org/officeDocument/2006/customXml" ds:itemID="{869B0E3E-2774-4D07-AA8E-6AA43A0585BF}">
  <ds:schemaRefs>
    <ds:schemaRef ds:uri="http://schemas.openxmlformats.org/officeDocument/2006/bibliography"/>
  </ds:schemaRefs>
</ds:datastoreItem>
</file>

<file path=customXml/itemProps69.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7.xml><?xml version="1.0" encoding="utf-8"?>
<ds:datastoreItem xmlns:ds="http://schemas.openxmlformats.org/officeDocument/2006/customXml" ds:itemID="{FA23AF69-D629-45BC-B4EB-663FE8E45059}">
  <ds:schemaRefs>
    <ds:schemaRef ds:uri="http://schemas.openxmlformats.org/officeDocument/2006/bibliography"/>
  </ds:schemaRefs>
</ds:datastoreItem>
</file>

<file path=customXml/itemProps70.xml><?xml version="1.0" encoding="utf-8"?>
<ds:datastoreItem xmlns:ds="http://schemas.openxmlformats.org/officeDocument/2006/customXml" ds:itemID="{697A8B08-498F-42E2-82CF-033A8AB70136}">
  <ds:schemaRefs>
    <ds:schemaRef ds:uri="http://schemas.openxmlformats.org/officeDocument/2006/bibliography"/>
  </ds:schemaRefs>
</ds:datastoreItem>
</file>

<file path=customXml/itemProps71.xml><?xml version="1.0" encoding="utf-8"?>
<ds:datastoreItem xmlns:ds="http://schemas.openxmlformats.org/officeDocument/2006/customXml" ds:itemID="{939A66C3-4A9E-4D86-A4B5-DF4E49F82426}">
  <ds:schemaRefs>
    <ds:schemaRef ds:uri="http://schemas.openxmlformats.org/officeDocument/2006/bibliography"/>
  </ds:schemaRefs>
</ds:datastoreItem>
</file>

<file path=customXml/itemProps72.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73.xml><?xml version="1.0" encoding="utf-8"?>
<ds:datastoreItem xmlns:ds="http://schemas.openxmlformats.org/officeDocument/2006/customXml" ds:itemID="{83E2C2FE-6E5C-492B-AE0E-EF616E4126D5}">
  <ds:schemaRefs>
    <ds:schemaRef ds:uri="http://schemas.openxmlformats.org/officeDocument/2006/bibliography"/>
  </ds:schemaRefs>
</ds:datastoreItem>
</file>

<file path=customXml/itemProps74.xml><?xml version="1.0" encoding="utf-8"?>
<ds:datastoreItem xmlns:ds="http://schemas.openxmlformats.org/officeDocument/2006/customXml" ds:itemID="{C64B7B5E-DAC0-4626-A1E6-C51DABC6EBA3}">
  <ds:schemaRefs>
    <ds:schemaRef ds:uri="http://schemas.openxmlformats.org/officeDocument/2006/bibliography"/>
  </ds:schemaRefs>
</ds:datastoreItem>
</file>

<file path=customXml/itemProps75.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7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77.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78.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79.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8.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80.xml><?xml version="1.0" encoding="utf-8"?>
<ds:datastoreItem xmlns:ds="http://schemas.openxmlformats.org/officeDocument/2006/customXml" ds:itemID="{279F2090-43B3-454F-9995-C761E3E3D0BC}">
  <ds:schemaRefs>
    <ds:schemaRef ds:uri="http://schemas.openxmlformats.org/officeDocument/2006/bibliography"/>
  </ds:schemaRefs>
</ds:datastoreItem>
</file>

<file path=customXml/itemProps81.xml><?xml version="1.0" encoding="utf-8"?>
<ds:datastoreItem xmlns:ds="http://schemas.openxmlformats.org/officeDocument/2006/customXml" ds:itemID="{361C6C4F-774A-4A76-B883-330A457E99E3}">
  <ds:schemaRefs>
    <ds:schemaRef ds:uri="http://schemas.openxmlformats.org/officeDocument/2006/bibliography"/>
  </ds:schemaRefs>
</ds:datastoreItem>
</file>

<file path=customXml/itemProps8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83.xml><?xml version="1.0" encoding="utf-8"?>
<ds:datastoreItem xmlns:ds="http://schemas.openxmlformats.org/officeDocument/2006/customXml" ds:itemID="{98675CD1-3151-46DC-A043-D7D693B3A945}">
  <ds:schemaRefs>
    <ds:schemaRef ds:uri="http://schemas.openxmlformats.org/officeDocument/2006/bibliography"/>
  </ds:schemaRefs>
</ds:datastoreItem>
</file>

<file path=customXml/itemProps8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85.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86.xml><?xml version="1.0" encoding="utf-8"?>
<ds:datastoreItem xmlns:ds="http://schemas.openxmlformats.org/officeDocument/2006/customXml" ds:itemID="{7C6214E5-C71F-475C-A313-D05FFC719856}">
  <ds:schemaRefs>
    <ds:schemaRef ds:uri="http://schemas.openxmlformats.org/officeDocument/2006/bibliography"/>
  </ds:schemaRefs>
</ds:datastoreItem>
</file>

<file path=customXml/itemProps87.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88.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89.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9.xml><?xml version="1.0" encoding="utf-8"?>
<ds:datastoreItem xmlns:ds="http://schemas.openxmlformats.org/officeDocument/2006/customXml" ds:itemID="{3886E368-D804-4EFA-8F53-6CFA73D494B3}">
  <ds:schemaRefs>
    <ds:schemaRef ds:uri="http://schemas.openxmlformats.org/officeDocument/2006/bibliography"/>
  </ds:schemaRefs>
</ds:datastoreItem>
</file>

<file path=customXml/itemProps90.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9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92.xml><?xml version="1.0" encoding="utf-8"?>
<ds:datastoreItem xmlns:ds="http://schemas.openxmlformats.org/officeDocument/2006/customXml" ds:itemID="{E96A0AC4-E25F-4869-9D3E-A025AED72EEF}">
  <ds:schemaRefs>
    <ds:schemaRef ds:uri="http://schemas.openxmlformats.org/officeDocument/2006/bibliography"/>
  </ds:schemaRefs>
</ds:datastoreItem>
</file>

<file path=customXml/itemProps93.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94.xml><?xml version="1.0" encoding="utf-8"?>
<ds:datastoreItem xmlns:ds="http://schemas.openxmlformats.org/officeDocument/2006/customXml" ds:itemID="{8F05BCA2-592B-4D9E-8A8C-6D7B3600279C}">
  <ds:schemaRefs>
    <ds:schemaRef ds:uri="http://schemas.openxmlformats.org/officeDocument/2006/bibliography"/>
  </ds:schemaRefs>
</ds:datastoreItem>
</file>

<file path=customXml/itemProps95.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96.xml><?xml version="1.0" encoding="utf-8"?>
<ds:datastoreItem xmlns:ds="http://schemas.openxmlformats.org/officeDocument/2006/customXml" ds:itemID="{1D321B50-C765-4B45-B92C-5A7C01D05FEE}">
  <ds:schemaRefs>
    <ds:schemaRef ds:uri="http://schemas.openxmlformats.org/officeDocument/2006/bibliography"/>
  </ds:schemaRefs>
</ds:datastoreItem>
</file>

<file path=customXml/itemProps97.xml><?xml version="1.0" encoding="utf-8"?>
<ds:datastoreItem xmlns:ds="http://schemas.openxmlformats.org/officeDocument/2006/customXml" ds:itemID="{2C12AA9F-A855-4FEB-AC1A-1869E7307245}">
  <ds:schemaRefs>
    <ds:schemaRef ds:uri="http://schemas.openxmlformats.org/officeDocument/2006/bibliography"/>
  </ds:schemaRefs>
</ds:datastoreItem>
</file>

<file path=customXml/itemProps98.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18867</Words>
  <Characters>107548</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126163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7</cp:revision>
  <cp:lastPrinted>2017-08-25T10:38:00Z</cp:lastPrinted>
  <dcterms:created xsi:type="dcterms:W3CDTF">2017-08-21T10:24:00Z</dcterms:created>
  <dcterms:modified xsi:type="dcterms:W3CDTF">2017-08-29T07:51:00Z</dcterms:modified>
</cp:coreProperties>
</file>