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073D73">
        <w:rPr>
          <w:szCs w:val="24"/>
          <w:lang w:val="sr-Cyrl-RS"/>
        </w:rPr>
        <w:t>ЈН/3000/0489/2017(1059/2017)</w:t>
      </w:r>
    </w:p>
    <w:p w:rsidR="00601AFA" w:rsidRPr="00601AFA" w:rsidRDefault="00601AFA" w:rsidP="00601AFA">
      <w:pPr>
        <w:jc w:val="center"/>
        <w:rPr>
          <w:rFonts w:cs="Arial"/>
        </w:rPr>
      </w:pPr>
    </w:p>
    <w:p w:rsidR="00F16226" w:rsidRPr="004F7565" w:rsidRDefault="0013044F" w:rsidP="00A2612D">
      <w:pPr>
        <w:jc w:val="center"/>
        <w:rPr>
          <w:rFonts w:eastAsia="Arial Unicode MS" w:cs="Arial"/>
          <w:b/>
          <w:kern w:val="2"/>
        </w:rPr>
      </w:pPr>
      <w:r>
        <w:rPr>
          <w:rFonts w:cs="Arial"/>
          <w:b/>
          <w:bCs/>
          <w:lang w:val="sr-Cyrl-RS" w:eastAsia="ar-SA"/>
        </w:rPr>
        <w:t>Годишњи сервис и испитивање свих лифтова у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073D73">
        <w:rPr>
          <w:szCs w:val="24"/>
          <w:lang w:val="sr-Cyrl-RS"/>
        </w:rPr>
        <w:t>ЈН/3000/0489/2017(1059/2017)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EB67E6">
        <w:rPr>
          <w:rFonts w:eastAsia="Arial Unicode MS" w:cs="Arial"/>
          <w:kern w:val="2"/>
        </w:rPr>
        <w:t>5364-E.03.02.-342320/4-2017</w:t>
      </w:r>
      <w:r>
        <w:rPr>
          <w:rFonts w:eastAsia="Arial Unicode MS" w:cs="Arial"/>
          <w:kern w:val="2"/>
          <w:lang w:val="ru-RU"/>
        </w:rPr>
        <w:t xml:space="preserve"> од </w:t>
      </w:r>
      <w:r w:rsidR="00EB67E6">
        <w:rPr>
          <w:rFonts w:eastAsia="Arial Unicode MS" w:cs="Arial"/>
          <w:kern w:val="2"/>
        </w:rPr>
        <w:t>07.09.</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Default="00EB67E6" w:rsidP="00C6752E">
      <w:pPr>
        <w:rPr>
          <w:rFonts w:cs="Arial"/>
        </w:rPr>
      </w:pPr>
    </w:p>
    <w:p w:rsidR="00EB67E6" w:rsidRPr="004F7565" w:rsidRDefault="00EB67E6"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EB67E6">
        <w:rPr>
          <w:rFonts w:eastAsia="Arial Unicode MS" w:cs="Arial"/>
          <w:kern w:val="2"/>
        </w:rPr>
        <w:t>5364-E.03.02.-342320/</w:t>
      </w:r>
      <w:r w:rsidR="00EB67E6">
        <w:rPr>
          <w:rFonts w:eastAsia="Arial Unicode MS" w:cs="Arial"/>
          <w:kern w:val="2"/>
        </w:rPr>
        <w:t>6</w:t>
      </w:r>
      <w:r w:rsidR="00EB67E6">
        <w:rPr>
          <w:rFonts w:eastAsia="Arial Unicode MS" w:cs="Arial"/>
          <w:kern w:val="2"/>
        </w:rPr>
        <w:t>-2017</w:t>
      </w:r>
      <w:r w:rsidR="00EB67E6">
        <w:rPr>
          <w:rFonts w:eastAsia="Arial Unicode MS" w:cs="Arial"/>
          <w:kern w:val="2"/>
          <w:lang w:val="ru-RU"/>
        </w:rPr>
        <w:t xml:space="preserve"> </w:t>
      </w:r>
      <w:r w:rsidRPr="004F7565">
        <w:rPr>
          <w:rFonts w:eastAsia="Arial Unicode MS" w:cs="Arial"/>
          <w:kern w:val="2"/>
          <w:lang w:val="ru-RU"/>
        </w:rPr>
        <w:t xml:space="preserve">од </w:t>
      </w:r>
      <w:r w:rsidR="00EB67E6">
        <w:rPr>
          <w:rFonts w:eastAsia="Arial Unicode MS" w:cs="Arial"/>
          <w:kern w:val="2"/>
        </w:rPr>
        <w:t>08.09.2017.</w:t>
      </w:r>
      <w:bookmarkStart w:id="6" w:name="_GoBack"/>
      <w:bookmarkEnd w:id="6"/>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961A99">
        <w:rPr>
          <w:rFonts w:eastAsia="Arial Unicode MS" w:cs="Arial"/>
          <w:color w:val="000000"/>
          <w:kern w:val="2"/>
          <w:lang w:val="sr-Cyrl-RS"/>
        </w:rPr>
        <w:t>________________________________</w:t>
      </w:r>
      <w:r w:rsidR="00F723F5" w:rsidRPr="004F7565">
        <w:rPr>
          <w:rFonts w:eastAsia="Arial Unicode MS" w:cs="Arial"/>
          <w:color w:val="000000"/>
          <w:kern w:val="2"/>
          <w:lang w:val="ru-RU"/>
        </w:rPr>
        <w:t xml:space="preserve">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961A99">
        <w:rPr>
          <w:rFonts w:eastAsia="Arial Unicode MS" w:cs="Arial"/>
          <w:color w:val="000000"/>
          <w:kern w:val="2"/>
          <w:lang w:val="sr-Cyrl-RS"/>
        </w:rPr>
        <w:t>____________</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961A99">
        <w:rPr>
          <w:rFonts w:eastAsia="Arial Unicode MS" w:cs="Arial"/>
          <w:color w:val="000000"/>
          <w:kern w:val="2"/>
          <w:lang w:val="sr-Cyrl-RS"/>
        </w:rPr>
        <w:t>________________________________</w:t>
      </w:r>
      <w:r w:rsidR="00961A99" w:rsidRPr="004F7565">
        <w:rPr>
          <w:rFonts w:eastAsia="Arial Unicode MS" w:cs="Arial"/>
          <w:color w:val="000000"/>
          <w:kern w:val="2"/>
          <w:lang w:val="ru-RU"/>
        </w:rPr>
        <w:t xml:space="preserve"> </w:t>
      </w:r>
      <w:r w:rsidR="00961A99" w:rsidRPr="004F7565">
        <w:rPr>
          <w:rFonts w:eastAsia="Arial Unicode MS" w:cs="Arial"/>
          <w:color w:val="000000"/>
          <w:kern w:val="2"/>
        </w:rPr>
        <w:t>o</w:t>
      </w:r>
      <w:r w:rsidR="00961A99" w:rsidRPr="004F7565">
        <w:rPr>
          <w:rFonts w:eastAsia="Arial Unicode MS" w:cs="Arial"/>
          <w:color w:val="000000"/>
          <w:kern w:val="2"/>
          <w:lang w:val="ru-RU"/>
        </w:rPr>
        <w:t xml:space="preserve">д </w:t>
      </w:r>
      <w:r w:rsidR="00961A99">
        <w:rPr>
          <w:rFonts w:eastAsia="Arial Unicode MS" w:cs="Arial"/>
          <w:color w:val="000000"/>
          <w:kern w:val="2"/>
          <w:lang w:val="sr-Cyrl-RS"/>
        </w:rPr>
        <w:t>____________</w:t>
      </w:r>
      <w:r w:rsidR="00961A99" w:rsidRPr="004F7565">
        <w:rPr>
          <w:rFonts w:eastAsia="Arial Unicode MS" w:cs="Arial"/>
          <w:color w:val="000000"/>
          <w:kern w:val="2"/>
          <w:lang w:val="ru-RU"/>
        </w:rPr>
        <w:t xml:space="preserve">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073D73">
        <w:rPr>
          <w:rFonts w:cs="Arial"/>
          <w:b/>
          <w:lang w:val="sr-Cyrl-RS"/>
        </w:rPr>
        <w:t>ЈН/3000/0489/2017(1059/2017)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FF2C04"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0501C4"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037907" w:rsidP="000501C4">
            <w:pPr>
              <w:tabs>
                <w:tab w:val="left" w:pos="360"/>
                <w:tab w:val="left" w:pos="567"/>
                <w:tab w:val="right" w:leader="dot" w:pos="9639"/>
              </w:tabs>
              <w:jc w:val="center"/>
              <w:rPr>
                <w:rFonts w:cs="Arial"/>
                <w:lang w:val="sr-Cyrl-RS"/>
              </w:rPr>
            </w:pPr>
            <w:r>
              <w:rPr>
                <w:rFonts w:cs="Arial"/>
                <w:lang w:val="sr-Cyrl-RS"/>
              </w:rPr>
              <w:t>2</w:t>
            </w:r>
            <w:r w:rsidR="000501C4">
              <w:rPr>
                <w:rFonts w:cs="Arial"/>
                <w:lang w:val="sr-Cyrl-RS"/>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9B5183">
            <w:pPr>
              <w:tabs>
                <w:tab w:val="left" w:pos="360"/>
                <w:tab w:val="left" w:pos="567"/>
                <w:tab w:val="right" w:leader="dot" w:pos="9639"/>
              </w:tabs>
              <w:jc w:val="center"/>
              <w:rPr>
                <w:rFonts w:cs="Arial"/>
                <w:lang w:val="sr-Cyrl-RS"/>
              </w:rPr>
            </w:pPr>
            <w:r>
              <w:rPr>
                <w:rFonts w:cs="Arial"/>
                <w:lang w:val="sr-Cyrl-RS"/>
              </w:rPr>
              <w:t>3</w:t>
            </w:r>
            <w:r w:rsidR="009B5183">
              <w:rPr>
                <w:rFonts w:cs="Arial"/>
                <w:lang w:val="sr-Cyrl-RS"/>
              </w:rPr>
              <w:t>0</w:t>
            </w:r>
          </w:p>
        </w:tc>
      </w:tr>
    </w:tbl>
    <w:p w:rsidR="009D3699" w:rsidRPr="004F7565" w:rsidRDefault="009D3699" w:rsidP="000C50A0">
      <w:pPr>
        <w:pStyle w:val="BodyText"/>
        <w:spacing w:before="0"/>
        <w:rPr>
          <w:rFonts w:cs="Arial"/>
          <w:b/>
          <w:spacing w:val="80"/>
          <w:sz w:val="22"/>
          <w:szCs w:val="22"/>
          <w:highlight w:val="yellow"/>
        </w:rPr>
      </w:pPr>
    </w:p>
    <w:p w:rsidR="00F5264D" w:rsidRPr="00543960"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DC2F80">
        <w:rPr>
          <w:rFonts w:cs="Arial"/>
          <w:bCs/>
          <w:noProof/>
          <w:lang w:val="sr-Cyrl-CS"/>
        </w:rPr>
        <w:t>4</w:t>
      </w:r>
      <w:r w:rsidR="00543960">
        <w:rPr>
          <w:rFonts w:cs="Arial"/>
          <w:bCs/>
          <w:noProof/>
        </w:rPr>
        <w:t>4</w:t>
      </w:r>
    </w:p>
    <w:p w:rsidR="001853E1" w:rsidRPr="004F7565" w:rsidRDefault="001853E1" w:rsidP="000C50A0">
      <w:pPr>
        <w:pStyle w:val="BodyText"/>
        <w:spacing w:before="0"/>
        <w:rPr>
          <w:rFonts w:cs="Arial"/>
          <w:sz w:val="22"/>
          <w:szCs w:val="22"/>
        </w:rPr>
      </w:pPr>
    </w:p>
    <w:p w:rsidR="00FA0E61" w:rsidRPr="004F7565" w:rsidRDefault="00473AD5" w:rsidP="005C2EA2">
      <w:pPr>
        <w:pStyle w:val="Heading10"/>
        <w:numPr>
          <w:ilvl w:val="0"/>
          <w:numId w:val="14"/>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70110">
        <w:trPr>
          <w:trHeight w:val="243"/>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3D0258" w:rsidP="00D70110">
            <w:pPr>
              <w:autoSpaceDE w:val="0"/>
              <w:autoSpaceDN w:val="0"/>
              <w:adjustRightInd w:val="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13044F">
              <w:rPr>
                <w:rFonts w:cs="Arial"/>
                <w:b w:val="0"/>
              </w:rPr>
              <w:t>Годишњи сервис и испитивање свих лифтова у ТЕНТ Б</w:t>
            </w:r>
            <w:bookmarkEnd w:id="16"/>
          </w:p>
        </w:tc>
      </w:tr>
      <w:tr w:rsidR="002E12CC" w:rsidRPr="004F7565" w:rsidTr="00D70110">
        <w:trPr>
          <w:trHeight w:val="437"/>
        </w:trPr>
        <w:tc>
          <w:tcPr>
            <w:tcW w:w="3032" w:type="dxa"/>
            <w:shd w:val="clear" w:color="auto" w:fill="auto"/>
          </w:tcPr>
          <w:p w:rsidR="002E12CC" w:rsidRPr="004F7565" w:rsidRDefault="00F723F5" w:rsidP="00D70110">
            <w:pPr>
              <w:autoSpaceDE w:val="0"/>
              <w:autoSpaceDN w:val="0"/>
              <w:adjustRightInd w:val="0"/>
              <w:spacing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D70110">
            <w:pPr>
              <w:pStyle w:val="ListParagraph"/>
              <w:widowControl w:val="0"/>
              <w:spacing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F819FF">
      <w:pPr>
        <w:pStyle w:val="Heading10"/>
        <w:numPr>
          <w:ilvl w:val="0"/>
          <w:numId w:val="14"/>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13044F">
        <w:rPr>
          <w:rFonts w:cs="Arial"/>
          <w:lang w:val="sr-Cyrl-RS"/>
        </w:rPr>
        <w:t>Годишњи сервис и испитивање свих лифтова у ТЕНТ Б</w:t>
      </w:r>
      <w:r w:rsidR="005D6699">
        <w:rPr>
          <w:rFonts w:cs="Arial"/>
          <w:lang w:val="sr-Cyrl-RS"/>
        </w:rPr>
        <w:t xml:space="preserve"> </w:t>
      </w:r>
    </w:p>
    <w:p w:rsidR="002E12CC" w:rsidRPr="00DA3EE1"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4A51A6" w:rsidRPr="004B5D88">
        <w:rPr>
          <w:rFonts w:cs="Arial"/>
          <w:lang w:eastAsia="zh-CN"/>
        </w:rPr>
        <w:t>Услуге одржавања лифтова</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4A51A6" w:rsidRPr="004B5D88">
        <w:rPr>
          <w:rFonts w:cs="Arial"/>
          <w:lang w:eastAsia="zh-CN"/>
        </w:rPr>
        <w:t>50750000</w:t>
      </w:r>
    </w:p>
    <w:p w:rsidR="00377EBA" w:rsidRPr="00DC713F" w:rsidRDefault="002E12CC" w:rsidP="00232714">
      <w:pPr>
        <w:spacing w:before="0"/>
        <w:rPr>
          <w:rFonts w:cs="Arial"/>
          <w:lang w:val="sr-Cyrl-RS" w:eastAsia="zh-CN"/>
        </w:rPr>
      </w:pPr>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F819FF">
      <w:pPr>
        <w:pStyle w:val="Heading10"/>
        <w:numPr>
          <w:ilvl w:val="0"/>
          <w:numId w:val="14"/>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Default="0011340F" w:rsidP="009E138C">
      <w:pPr>
        <w:pStyle w:val="ListParagraph"/>
        <w:numPr>
          <w:ilvl w:val="1"/>
          <w:numId w:val="14"/>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4A51A6" w:rsidRPr="003F2823" w:rsidRDefault="00947872" w:rsidP="004A51A6">
      <w:pPr>
        <w:tabs>
          <w:tab w:val="left" w:pos="1860"/>
        </w:tabs>
        <w:spacing w:before="0"/>
        <w:rPr>
          <w:rFonts w:eastAsia="TimesNewRomanPSMT" w:cs="Arial"/>
          <w:bCs/>
          <w:color w:val="000000"/>
        </w:rPr>
      </w:pPr>
      <w:r w:rsidRPr="003B246F">
        <w:rPr>
          <w:lang w:val="sr-Cyrl-RS"/>
        </w:rPr>
        <w:t xml:space="preserve">- Извршити </w:t>
      </w:r>
      <w:r>
        <w:rPr>
          <w:lang w:val="sr-Cyrl-RS"/>
        </w:rPr>
        <w:t>послове</w:t>
      </w:r>
      <w:r w:rsidRPr="003B246F">
        <w:rPr>
          <w:lang w:val="sr-Cyrl-RS"/>
        </w:rPr>
        <w:t xml:space="preserve"> </w:t>
      </w:r>
      <w:r w:rsidR="004A51A6">
        <w:rPr>
          <w:rFonts w:cs="Arial"/>
          <w:lang w:val="sr-Cyrl-RS"/>
        </w:rPr>
        <w:t xml:space="preserve">прегледа и атестирања свих лифтова на “ТЕНТ Б” </w:t>
      </w:r>
    </w:p>
    <w:p w:rsidR="004A51A6" w:rsidRPr="004A51A6" w:rsidRDefault="004A51A6" w:rsidP="004A51A6">
      <w:pPr>
        <w:autoSpaceDE w:val="0"/>
        <w:autoSpaceDN w:val="0"/>
        <w:adjustRightInd w:val="0"/>
        <w:spacing w:before="0"/>
        <w:rPr>
          <w:rFonts w:eastAsia="TimesNewRomanPSMT" w:cs="Arial"/>
          <w:bCs/>
          <w:color w:val="000000"/>
          <w:lang w:val="sr-Cyrl-RS"/>
        </w:rPr>
      </w:pPr>
      <w:r w:rsidRPr="003F2823">
        <w:rPr>
          <w:rFonts w:eastAsia="TimesNewRomanPSMT" w:cs="Arial"/>
          <w:bCs/>
          <w:color w:val="000000"/>
        </w:rPr>
        <w:t xml:space="preserve">Списак </w:t>
      </w:r>
      <w:r>
        <w:rPr>
          <w:rFonts w:eastAsia="TimesNewRomanPSMT" w:cs="Arial"/>
          <w:bCs/>
          <w:color w:val="000000"/>
          <w:lang w:val="sr-Cyrl-RS"/>
        </w:rPr>
        <w:t>лифтова</w:t>
      </w:r>
      <w:r w:rsidRPr="003F2823">
        <w:rPr>
          <w:rFonts w:eastAsia="TimesNewRomanPSMT" w:cs="Arial"/>
          <w:bCs/>
          <w:color w:val="000000"/>
          <w:lang w:val="sr-Cyrl-RS"/>
        </w:rPr>
        <w:t>:</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1. Путнички лифт            450 kG,       13/15 станица-блок Б1</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2. Теретни лифт            2000 kG,       13/15 станица-блок Б1</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3. Путнички лифт             450 kG,      13/15 станица -блок Б2</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4. Теретни лифт            2000 kG,       13/15 станица - блок Б2</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5. Путнички лифт -1        450 kG,       4/4 станице-</w:t>
      </w:r>
      <w:proofErr w:type="gramStart"/>
      <w:r w:rsidRPr="004B5D88">
        <w:rPr>
          <w:rFonts w:eastAsia="TimesNewRomanPSMT" w:cs="Arial"/>
          <w:bCs/>
          <w:color w:val="000000"/>
        </w:rPr>
        <w:t>зграда  помоћног</w:t>
      </w:r>
      <w:proofErr w:type="gramEnd"/>
      <w:r w:rsidRPr="004B5D88">
        <w:rPr>
          <w:rFonts w:eastAsia="TimesNewRomanPSMT" w:cs="Arial"/>
          <w:bCs/>
          <w:color w:val="000000"/>
        </w:rPr>
        <w:t xml:space="preserve"> погона    </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 xml:space="preserve">6. Путнички лифт -2        450 kG,       4/4 станице –зграда помоћног погона  </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7. Путнички лифт             600 kG,      5/5 станица - техничко управна зграда</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8. Путнички лифт             300 kG,      6/6 станица -прелазна зграда II -допрема угља</w:t>
      </w:r>
    </w:p>
    <w:p w:rsidR="004A51A6" w:rsidRPr="004B5D88" w:rsidRDefault="004A51A6" w:rsidP="004A51A6">
      <w:pPr>
        <w:autoSpaceDE w:val="0"/>
        <w:autoSpaceDN w:val="0"/>
        <w:adjustRightInd w:val="0"/>
        <w:spacing w:before="0"/>
        <w:rPr>
          <w:rFonts w:eastAsia="TimesNewRomanPSMT" w:cs="Arial"/>
          <w:bCs/>
          <w:color w:val="000000"/>
        </w:rPr>
      </w:pPr>
      <w:r w:rsidRPr="004B5D88">
        <w:rPr>
          <w:rFonts w:eastAsia="TimesNewRomanPSMT" w:cs="Arial"/>
          <w:bCs/>
          <w:color w:val="000000"/>
        </w:rPr>
        <w:t>9. Лифт                             300 kG,      3/3 станице – ресторан</w:t>
      </w:r>
    </w:p>
    <w:p w:rsidR="00DC2F80" w:rsidRDefault="004A51A6" w:rsidP="004A51A6">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10. Путнички лифт           630 kG,      9/9 станица - силоси – ново отпепељивање </w:t>
      </w:r>
    </w:p>
    <w:p w:rsidR="004A51A6" w:rsidRDefault="004A51A6" w:rsidP="004A51A6">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   </w:t>
      </w:r>
    </w:p>
    <w:p w:rsidR="008E403C" w:rsidRPr="008C70F8" w:rsidRDefault="008E403C" w:rsidP="009E138C">
      <w:pPr>
        <w:pStyle w:val="Heading10"/>
        <w:numPr>
          <w:ilvl w:val="0"/>
          <w:numId w:val="31"/>
        </w:numPr>
        <w:spacing w:before="0"/>
        <w:ind w:left="284" w:hanging="284"/>
        <w:jc w:val="both"/>
        <w:rPr>
          <w:rFonts w:cs="Arial"/>
        </w:rPr>
      </w:pPr>
      <w:r w:rsidRPr="008C70F8">
        <w:rPr>
          <w:rFonts w:cs="Arial"/>
        </w:rPr>
        <w:t>Рок извршења услуга</w:t>
      </w:r>
    </w:p>
    <w:p w:rsidR="00F819FF" w:rsidRDefault="006F70F4" w:rsidP="00BD25BE">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6F70F4">
        <w:rPr>
          <w:rFonts w:ascii="Arial" w:hAnsi="Arial" w:cs="Arial"/>
        </w:rPr>
        <w:t xml:space="preserve">Услуге се пружају у </w:t>
      </w:r>
      <w:r w:rsidR="00C367EF">
        <w:rPr>
          <w:rFonts w:ascii="Arial" w:hAnsi="Arial" w:cs="Arial"/>
          <w:lang w:val="sr-Cyrl-RS"/>
        </w:rPr>
        <w:t xml:space="preserve">периоду од 7 дана од дана </w:t>
      </w:r>
      <w:r w:rsidR="005C3A3D">
        <w:rPr>
          <w:rFonts w:ascii="Arial" w:hAnsi="Arial" w:cs="Arial"/>
          <w:lang w:val="sr-Cyrl-RS"/>
        </w:rPr>
        <w:t xml:space="preserve">закључења </w:t>
      </w:r>
      <w:r w:rsidR="00C367EF">
        <w:rPr>
          <w:rFonts w:ascii="Arial" w:hAnsi="Arial" w:cs="Arial"/>
          <w:lang w:val="sr-Cyrl-RS"/>
        </w:rPr>
        <w:t>Уговора</w:t>
      </w:r>
      <w:r w:rsidR="00C87248">
        <w:rPr>
          <w:rFonts w:ascii="Arial" w:hAnsi="Arial" w:cs="Arial"/>
          <w:lang w:val="sr-Cyrl-RS"/>
        </w:rPr>
        <w:t>, по позиву Наручиоца.</w:t>
      </w:r>
      <w:proofErr w:type="gramEnd"/>
    </w:p>
    <w:p w:rsidR="00AE368C" w:rsidRPr="00C87248" w:rsidRDefault="00AE368C" w:rsidP="00BD25BE">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D12231" w:rsidRDefault="008E403C" w:rsidP="00C65442">
      <w:pPr>
        <w:pStyle w:val="ListParagraph"/>
        <w:numPr>
          <w:ilvl w:val="0"/>
          <w:numId w:val="30"/>
        </w:numPr>
        <w:spacing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AE368C" w:rsidRDefault="00C87248" w:rsidP="00AE368C">
      <w:pPr>
        <w:jc w:val="left"/>
        <w:outlineLvl w:val="0"/>
        <w:rPr>
          <w:rFonts w:cs="Arial"/>
          <w:lang w:val="sr-Cyrl-CS" w:eastAsia="zh-CN"/>
        </w:rPr>
      </w:pPr>
      <w:bookmarkStart w:id="22" w:name="_Toc441651543"/>
      <w:bookmarkStart w:id="23" w:name="_Toc442559881"/>
      <w:r w:rsidRPr="00AE368C">
        <w:rPr>
          <w:rFonts w:cs="Arial"/>
          <w:lang w:val="sr-Cyrl-CS" w:eastAsia="zh-CN"/>
        </w:rPr>
        <w:t>Место извршења услуга је Ог</w:t>
      </w:r>
      <w:r w:rsidR="00AE368C">
        <w:rPr>
          <w:rFonts w:cs="Arial"/>
          <w:lang w:val="sr-Cyrl-CS" w:eastAsia="zh-CN"/>
        </w:rPr>
        <w:t xml:space="preserve">ранак ТЕНТ, локација ТЕНТ – Б </w:t>
      </w:r>
      <w:r w:rsidRPr="00AE368C">
        <w:rPr>
          <w:rFonts w:cs="Arial"/>
          <w:lang w:val="sr-Cyrl-CS" w:eastAsia="zh-CN"/>
        </w:rPr>
        <w:t>(Термоелектрана Никола Тесла Б Ушће Обреновац).</w:t>
      </w:r>
    </w:p>
    <w:p w:rsidR="000915B3" w:rsidRPr="00AE368C" w:rsidRDefault="000915B3" w:rsidP="00AE368C">
      <w:pPr>
        <w:pStyle w:val="ListParagraph"/>
        <w:numPr>
          <w:ilvl w:val="0"/>
          <w:numId w:val="30"/>
        </w:numPr>
        <w:ind w:left="284" w:hanging="284"/>
        <w:jc w:val="left"/>
        <w:outlineLvl w:val="0"/>
        <w:rPr>
          <w:rFonts w:ascii="Arial" w:hAnsi="Arial" w:cs="Arial"/>
          <w:b/>
          <w:color w:val="000000" w:themeColor="text1"/>
          <w:lang w:val="sr-Cyrl-CS" w:eastAsia="ar-SA"/>
        </w:rPr>
      </w:pPr>
      <w:r w:rsidRPr="00AE368C">
        <w:rPr>
          <w:rFonts w:ascii="Arial" w:hAnsi="Arial" w:cs="Arial"/>
          <w:b/>
          <w:color w:val="000000" w:themeColor="text1"/>
          <w:lang w:val="sr-Cyrl-CS" w:eastAsia="ar-SA"/>
        </w:rPr>
        <w:t>Гарантни рок</w:t>
      </w:r>
      <w:bookmarkEnd w:id="22"/>
      <w:bookmarkEnd w:id="23"/>
    </w:p>
    <w:p w:rsidR="00AA6994" w:rsidRDefault="000915B3" w:rsidP="009E138C">
      <w:pPr>
        <w:spacing w:before="0"/>
        <w:rPr>
          <w:rFonts w:cs="Arial"/>
          <w:lang w:eastAsia="zh-CN"/>
        </w:rPr>
      </w:pPr>
      <w:proofErr w:type="gramStart"/>
      <w:r w:rsidRPr="000915B3">
        <w:rPr>
          <w:rFonts w:cs="Arial"/>
          <w:lang w:eastAsia="zh-CN"/>
        </w:rPr>
        <w:t xml:space="preserve">Не краћи од 12 месеци од дана извршења </w:t>
      </w:r>
      <w:r w:rsidR="00FC6DDE">
        <w:rPr>
          <w:rFonts w:cs="Arial"/>
          <w:lang w:val="sr-Cyrl-RS" w:eastAsia="zh-CN"/>
        </w:rPr>
        <w:t xml:space="preserve">појединачне </w:t>
      </w:r>
      <w:r w:rsidRPr="000915B3">
        <w:rPr>
          <w:rFonts w:cs="Arial"/>
          <w:lang w:eastAsia="zh-CN"/>
        </w:rPr>
        <w:t>услуг</w:t>
      </w:r>
      <w:r w:rsidR="00FC6DDE">
        <w:rPr>
          <w:rFonts w:cs="Arial"/>
          <w:lang w:val="sr-Cyrl-RS" w:eastAsia="zh-CN"/>
        </w:rPr>
        <w:t>е</w:t>
      </w:r>
      <w:r w:rsidRPr="000915B3">
        <w:rPr>
          <w:rFonts w:cs="Arial"/>
          <w:lang w:eastAsia="zh-CN"/>
        </w:rPr>
        <w:t>.</w:t>
      </w:r>
      <w:proofErr w:type="gramEnd"/>
      <w:r w:rsidRPr="000915B3">
        <w:rPr>
          <w:rFonts w:cs="Arial"/>
          <w:lang w:eastAsia="zh-CN"/>
        </w:rPr>
        <w:t xml:space="preserve"> </w:t>
      </w:r>
      <w:r w:rsidRPr="000915B3">
        <w:rPr>
          <w:rFonts w:cs="Arial"/>
          <w:lang w:val="sr-Cyrl-CS" w:eastAsia="zh-CN"/>
        </w:rPr>
        <w:t>И</w:t>
      </w:r>
      <w:r w:rsidR="00AB0AD2">
        <w:rPr>
          <w:rFonts w:cs="Arial"/>
          <w:lang w:val="sr-Cyrl-CS" w:eastAsia="zh-CN"/>
        </w:rPr>
        <w:t>забрани понуђач</w:t>
      </w:r>
      <w:r w:rsidRPr="000915B3">
        <w:rPr>
          <w:rFonts w:cs="Arial"/>
          <w:lang w:eastAsia="zh-CN"/>
        </w:rPr>
        <w:t xml:space="preserve"> је дужан да о свом трошку отклони све евентуалне недостатке у току трајања гарантног рока.</w:t>
      </w:r>
    </w:p>
    <w:p w:rsidR="006F70F4" w:rsidRPr="005A02FC" w:rsidRDefault="006F70F4" w:rsidP="009E138C">
      <w:pPr>
        <w:spacing w:before="0"/>
        <w:rPr>
          <w:rFonts w:cs="Arial"/>
          <w:lang w:val="sr-Cyrl-RS" w:eastAsia="zh-CN"/>
        </w:rPr>
      </w:pPr>
    </w:p>
    <w:p w:rsidR="00756A02" w:rsidRPr="004F7565" w:rsidRDefault="00756A02" w:rsidP="005C2EA2">
      <w:pPr>
        <w:pStyle w:val="Heading10"/>
        <w:numPr>
          <w:ilvl w:val="0"/>
          <w:numId w:val="14"/>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F819FF">
            <w:pPr>
              <w:numPr>
                <w:ilvl w:val="0"/>
                <w:numId w:val="19"/>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F819FF">
            <w:pPr>
              <w:numPr>
                <w:ilvl w:val="0"/>
                <w:numId w:val="15"/>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lastRenderedPageBreak/>
              <w:t xml:space="preserve">Напомена: </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5C2EA2">
            <w:pPr>
              <w:numPr>
                <w:ilvl w:val="0"/>
                <w:numId w:val="19"/>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5C2EA2">
            <w:pPr>
              <w:numPr>
                <w:ilvl w:val="0"/>
                <w:numId w:val="19"/>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5C2EA2">
            <w:pPr>
              <w:numPr>
                <w:ilvl w:val="0"/>
                <w:numId w:val="20"/>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5C2EA2">
            <w:pPr>
              <w:numPr>
                <w:ilvl w:val="0"/>
                <w:numId w:val="20"/>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5C2EA2">
            <w:pPr>
              <w:numPr>
                <w:ilvl w:val="0"/>
                <w:numId w:val="21"/>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6F70F4" w:rsidRPr="004F7565" w:rsidTr="00DF5098">
        <w:trPr>
          <w:trHeight w:val="4101"/>
          <w:jc w:val="center"/>
        </w:trPr>
        <w:tc>
          <w:tcPr>
            <w:tcW w:w="729" w:type="dxa"/>
            <w:vAlign w:val="center"/>
          </w:tcPr>
          <w:p w:rsidR="006F70F4" w:rsidRPr="006F70F4" w:rsidRDefault="006F70F4" w:rsidP="003A4822">
            <w:pPr>
              <w:jc w:val="center"/>
              <w:rPr>
                <w:rFonts w:cs="Arial"/>
                <w:lang w:val="sr-Cyrl-RS"/>
              </w:rPr>
            </w:pPr>
            <w:r>
              <w:rPr>
                <w:rFonts w:cs="Arial"/>
                <w:lang w:val="sr-Cyrl-RS"/>
              </w:rPr>
              <w:t>4.</w:t>
            </w:r>
          </w:p>
        </w:tc>
        <w:tc>
          <w:tcPr>
            <w:tcW w:w="8430" w:type="dxa"/>
            <w:vAlign w:val="center"/>
          </w:tcPr>
          <w:p w:rsidR="006F70F4" w:rsidRPr="005A6E99" w:rsidRDefault="006F70F4" w:rsidP="00DF5098">
            <w:pPr>
              <w:snapToGrid w:val="0"/>
              <w:spacing w:before="0"/>
              <w:rPr>
                <w:rFonts w:cs="Arial"/>
                <w:b/>
                <w:u w:val="single"/>
                <w:lang w:val="sr-Latn-CS" w:eastAsia="sr-Latn-CS"/>
              </w:rPr>
            </w:pPr>
            <w:r w:rsidRPr="005A6E99">
              <w:rPr>
                <w:rFonts w:cs="Arial"/>
                <w:b/>
                <w:u w:val="single"/>
                <w:lang w:val="sr-Latn-CS" w:eastAsia="sr-Latn-CS"/>
              </w:rPr>
              <w:t>Услов:</w:t>
            </w:r>
          </w:p>
          <w:p w:rsidR="006F70F4" w:rsidRPr="005A6E99" w:rsidRDefault="006F70F4" w:rsidP="00DF5098">
            <w:pPr>
              <w:tabs>
                <w:tab w:val="left" w:pos="680"/>
              </w:tabs>
              <w:snapToGrid w:val="0"/>
              <w:spacing w:before="0"/>
              <w:rPr>
                <w:rFonts w:cs="Arial"/>
                <w:lang w:val="sr-Cyrl-RS" w:eastAsia="hr-HR"/>
              </w:rPr>
            </w:pPr>
            <w:r w:rsidRPr="005A6E99">
              <w:rPr>
                <w:rFonts w:cs="Arial"/>
                <w:lang w:val="sr-Cyrl-RS"/>
              </w:rPr>
              <w:t xml:space="preserve">1) </w:t>
            </w:r>
            <w:r w:rsidRPr="005A6E99">
              <w:rPr>
                <w:rFonts w:cs="Arial"/>
                <w:lang w:eastAsia="hr-HR"/>
              </w:rPr>
              <w:t xml:space="preserve">да </w:t>
            </w:r>
            <w:r w:rsidRPr="005A6E99">
              <w:rPr>
                <w:rFonts w:cs="Arial"/>
                <w:lang w:val="sr-Cyrl-RS" w:eastAsia="hr-HR"/>
              </w:rPr>
              <w:t xml:space="preserve">се налази на </w:t>
            </w:r>
            <w:r w:rsidRPr="005A6E99">
              <w:rPr>
                <w:rFonts w:cs="Arial"/>
                <w:lang w:eastAsia="hr-HR"/>
              </w:rPr>
              <w:t>важећ</w:t>
            </w:r>
            <w:r w:rsidRPr="005A6E99">
              <w:rPr>
                <w:rFonts w:cs="Arial"/>
                <w:lang w:val="sr-Cyrl-RS" w:eastAsia="hr-HR"/>
              </w:rPr>
              <w:t xml:space="preserve">ем рeгистру имeнoвaних тeлa </w:t>
            </w:r>
            <w:r w:rsidRPr="005A6E99">
              <w:rPr>
                <w:rFonts w:cs="Arial"/>
                <w:lang w:eastAsia="hr-HR"/>
              </w:rPr>
              <w:t xml:space="preserve">Министарства </w:t>
            </w:r>
            <w:r w:rsidRPr="005A6E99">
              <w:rPr>
                <w:rFonts w:cs="Arial"/>
                <w:lang w:val="sr-Cyrl-RS" w:eastAsia="hr-HR"/>
              </w:rPr>
              <w:t xml:space="preserve">привреде за оцењивање усаглашености за редовне и ванредне прегледе лифтова </w:t>
            </w:r>
            <w:r w:rsidRPr="005A6E99">
              <w:rPr>
                <w:rFonts w:cs="Arial"/>
                <w:lang w:eastAsia="hr-HR"/>
              </w:rPr>
              <w:t xml:space="preserve">којим се именује за </w:t>
            </w:r>
            <w:r w:rsidRPr="005A6E99">
              <w:rPr>
                <w:rFonts w:cs="Arial"/>
                <w:lang w:val="sr-Cyrl-RS" w:eastAsia="hr-HR"/>
              </w:rPr>
              <w:t xml:space="preserve">рeдoвaн гoдишњи прeглeд лифтoвa. </w:t>
            </w:r>
          </w:p>
          <w:p w:rsidR="006F70F4" w:rsidRPr="005A6E99" w:rsidRDefault="006F70F4" w:rsidP="00DF5098">
            <w:pPr>
              <w:autoSpaceDE w:val="0"/>
              <w:autoSpaceDN w:val="0"/>
              <w:adjustRightInd w:val="0"/>
              <w:spacing w:before="0"/>
              <w:rPr>
                <w:rFonts w:cs="Arial"/>
                <w:lang w:val="sr-Cyrl-RS"/>
              </w:rPr>
            </w:pPr>
          </w:p>
          <w:p w:rsidR="006F70F4" w:rsidRPr="005A6E99" w:rsidRDefault="006F70F4" w:rsidP="00DF5098">
            <w:pPr>
              <w:autoSpaceDE w:val="0"/>
              <w:autoSpaceDN w:val="0"/>
              <w:adjustRightInd w:val="0"/>
              <w:spacing w:before="0"/>
              <w:rPr>
                <w:rFonts w:cs="Arial"/>
                <w:b/>
                <w:u w:val="single"/>
                <w:lang w:val="sr-Latn-CS" w:eastAsia="sr-Latn-CS"/>
              </w:rPr>
            </w:pPr>
            <w:r w:rsidRPr="005A6E99">
              <w:rPr>
                <w:rFonts w:cs="Arial"/>
                <w:b/>
                <w:u w:val="single"/>
                <w:lang w:val="sr-Latn-CS" w:eastAsia="sr-Latn-CS"/>
              </w:rPr>
              <w:t>Доказ:</w:t>
            </w:r>
          </w:p>
          <w:p w:rsidR="006F70F4" w:rsidRPr="005A6E99" w:rsidRDefault="006F70F4" w:rsidP="00DF5098">
            <w:pPr>
              <w:numPr>
                <w:ilvl w:val="0"/>
                <w:numId w:val="48"/>
              </w:numPr>
              <w:spacing w:before="0" w:after="200"/>
              <w:ind w:left="0"/>
              <w:rPr>
                <w:rFonts w:cs="Arial"/>
                <w:lang w:val="sr-Cyrl-RS"/>
              </w:rPr>
            </w:pPr>
            <w:r w:rsidRPr="005A6E99">
              <w:rPr>
                <w:rFonts w:cs="Arial"/>
                <w:lang w:val="sr-Cyrl-RS"/>
              </w:rPr>
              <w:t>1) Решење о именовању које се додељује од Министарства привреде издату од стране Министарства привреде</w:t>
            </w:r>
          </w:p>
          <w:p w:rsidR="006F70F4" w:rsidRPr="005A6E99" w:rsidRDefault="006F70F4" w:rsidP="00DF5098">
            <w:pPr>
              <w:snapToGrid w:val="0"/>
              <w:spacing w:before="0"/>
              <w:rPr>
                <w:rFonts w:cs="Arial"/>
                <w:b/>
                <w:lang w:val="ru-RU"/>
              </w:rPr>
            </w:pPr>
            <w:r w:rsidRPr="005A6E99">
              <w:rPr>
                <w:rFonts w:cs="Arial"/>
                <w:b/>
                <w:lang w:val="ru-RU"/>
              </w:rPr>
              <w:t xml:space="preserve">Напомена: </w:t>
            </w:r>
          </w:p>
          <w:p w:rsidR="006F70F4" w:rsidRPr="005A6E99" w:rsidRDefault="006F70F4" w:rsidP="00DF5098">
            <w:pPr>
              <w:snapToGrid w:val="0"/>
              <w:spacing w:before="0"/>
              <w:rPr>
                <w:rFonts w:cs="Arial"/>
                <w:lang w:val="ru-RU"/>
              </w:rPr>
            </w:pPr>
            <w:r w:rsidRPr="005A6E99">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F70F4" w:rsidRPr="005A6E99" w:rsidRDefault="006F70F4" w:rsidP="00DF5098">
            <w:pPr>
              <w:snapToGrid w:val="0"/>
              <w:spacing w:before="0"/>
              <w:rPr>
                <w:rFonts w:cs="Arial"/>
                <w:lang w:val="ru-RU"/>
              </w:rPr>
            </w:pPr>
            <w:r w:rsidRPr="005A6E99">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6F70F4" w:rsidRPr="00DF5098" w:rsidRDefault="006F70F4" w:rsidP="00DF5098">
            <w:pPr>
              <w:snapToGrid w:val="0"/>
              <w:spacing w:before="0"/>
              <w:rPr>
                <w:rFonts w:cs="Arial"/>
                <w:b/>
                <w:u w:val="single"/>
                <w:lang w:val="sr-Cyrl-RS" w:eastAsia="sr-Latn-CS"/>
              </w:rPr>
            </w:pPr>
            <w:r w:rsidRPr="005A6E99">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4F7565" w:rsidTr="008112A2">
        <w:trPr>
          <w:jc w:val="center"/>
        </w:trPr>
        <w:tc>
          <w:tcPr>
            <w:tcW w:w="729" w:type="dxa"/>
            <w:vAlign w:val="center"/>
          </w:tcPr>
          <w:p w:rsidR="00175774" w:rsidRPr="004F7565" w:rsidRDefault="006F70F4" w:rsidP="002225F3">
            <w:pPr>
              <w:spacing w:before="0"/>
              <w:jc w:val="center"/>
              <w:rPr>
                <w:rFonts w:cs="Arial"/>
              </w:rPr>
            </w:pPr>
            <w:r>
              <w:rPr>
                <w:rFonts w:cs="Arial"/>
                <w:lang w:val="sr-Cyrl-RS"/>
              </w:rPr>
              <w:lastRenderedPageBreak/>
              <w:t>5</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5C2EA2">
            <w:pPr>
              <w:numPr>
                <w:ilvl w:val="0"/>
                <w:numId w:val="22"/>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5C2EA2">
            <w:pPr>
              <w:numPr>
                <w:ilvl w:val="0"/>
                <w:numId w:val="22"/>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DC2F80">
            <w:pPr>
              <w:numPr>
                <w:ilvl w:val="0"/>
                <w:numId w:val="22"/>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bl>
    <w:p w:rsidR="00FD5593" w:rsidRPr="004F7565" w:rsidRDefault="00FD5593" w:rsidP="00FD5593">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sidR="00DF5098">
        <w:rPr>
          <w:rFonts w:cs="Arial"/>
          <w:lang w:val="sr-Cyrl-RS" w:eastAsia="zh-CN"/>
        </w:rPr>
        <w:t xml:space="preserve"> услов</w:t>
      </w:r>
      <w:r w:rsidRPr="004F7565">
        <w:rPr>
          <w:rFonts w:cs="Arial"/>
          <w:lang w:eastAsia="zh-CN"/>
        </w:rPr>
        <w:t xml:space="preserve">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FD5593" w:rsidRPr="00D20A71" w:rsidRDefault="00FD5593" w:rsidP="00D20A71">
      <w:pPr>
        <w:spacing w:before="0"/>
        <w:rPr>
          <w:rFonts w:cs="Arial"/>
          <w:lang w:val="sr-Cyrl-RS"/>
        </w:rPr>
      </w:pPr>
      <w:proofErr w:type="gramStart"/>
      <w:r w:rsidRPr="00D20A71">
        <w:rPr>
          <w:rFonts w:cs="Arial"/>
        </w:rPr>
        <w:t>Сваки подизвођач мора да испуњава услове из члана 75.став 1.</w:t>
      </w:r>
      <w:proofErr w:type="gramEnd"/>
      <w:r w:rsidRPr="00D20A71">
        <w:rPr>
          <w:rFonts w:cs="Arial"/>
        </w:rPr>
        <w:t xml:space="preserve"> </w:t>
      </w:r>
      <w:proofErr w:type="gramStart"/>
      <w:r w:rsidRPr="00D20A71">
        <w:rPr>
          <w:rFonts w:cs="Arial"/>
        </w:rPr>
        <w:t>тачка</w:t>
      </w:r>
      <w:proofErr w:type="gramEnd"/>
      <w:r w:rsidRPr="00D20A71">
        <w:rPr>
          <w:rFonts w:cs="Arial"/>
        </w:rPr>
        <w:t xml:space="preserve"> 1), 2) и 4) и члана 75. </w:t>
      </w:r>
      <w:proofErr w:type="gramStart"/>
      <w:r w:rsidRPr="00D20A71">
        <w:rPr>
          <w:rFonts w:cs="Arial"/>
        </w:rPr>
        <w:t>став</w:t>
      </w:r>
      <w:proofErr w:type="gramEnd"/>
      <w:r w:rsidRPr="00D20A71">
        <w:rPr>
          <w:rFonts w:cs="Arial"/>
        </w:rPr>
        <w:t xml:space="preserve"> 2. </w:t>
      </w:r>
      <w:proofErr w:type="gramStart"/>
      <w:r w:rsidRPr="00D20A71">
        <w:rPr>
          <w:rFonts w:cs="Arial"/>
        </w:rPr>
        <w:t>Закона, што доказује достављањем доказа наведених у овом одељку.</w:t>
      </w:r>
      <w:proofErr w:type="gramEnd"/>
      <w:r w:rsidRPr="00D20A71">
        <w:rPr>
          <w:rFonts w:cs="Arial"/>
        </w:rPr>
        <w:t xml:space="preserve"> </w:t>
      </w:r>
    </w:p>
    <w:p w:rsidR="00D20A71" w:rsidRPr="00D20A71" w:rsidRDefault="00D20A71" w:rsidP="00D20A71">
      <w:pPr>
        <w:spacing w:before="0"/>
        <w:rPr>
          <w:rFonts w:cs="Arial"/>
          <w:lang w:val="sr-Cyrl-RS"/>
        </w:rPr>
      </w:pPr>
      <w:r w:rsidRPr="00D20A71">
        <w:rPr>
          <w:rFonts w:cs="Arial"/>
          <w:lang w:val="sr-Cyrl-RS"/>
        </w:rPr>
        <w:t>Доказ из члана 75.став 1.тачка 5) Закона доставља се за део набавке који ће се вршити преко подизвођача.</w:t>
      </w:r>
    </w:p>
    <w:p w:rsidR="00D20A71" w:rsidRDefault="00FD5593" w:rsidP="00FD5593">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
    <w:p w:rsidR="00D20A71" w:rsidRPr="00D20A71" w:rsidRDefault="00D20A71" w:rsidP="00D20A71">
      <w:pPr>
        <w:pStyle w:val="KDNabrajanje"/>
        <w:numPr>
          <w:ilvl w:val="0"/>
          <w:numId w:val="0"/>
        </w:numPr>
        <w:tabs>
          <w:tab w:val="left" w:pos="720"/>
        </w:tabs>
        <w:spacing w:before="0"/>
        <w:rPr>
          <w:rFonts w:cs="Arial"/>
          <w:lang w:val="sr-Cyrl-RS"/>
        </w:rPr>
      </w:pPr>
      <w:r>
        <w:rPr>
          <w:rFonts w:cs="Arial"/>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FD5593" w:rsidRPr="004F7565" w:rsidRDefault="00FD5593" w:rsidP="00FD5593">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5593" w:rsidRPr="00483C1B" w:rsidRDefault="00FD5593" w:rsidP="00FD5593">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5593" w:rsidRPr="004F7565" w:rsidRDefault="00FD5593" w:rsidP="00FD5593">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FD5593" w:rsidRPr="004F7565" w:rsidRDefault="00FD5593" w:rsidP="00FD5593">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5593" w:rsidRPr="004F7565" w:rsidRDefault="00FD5593" w:rsidP="00FD5593">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FD5593" w:rsidRPr="004F7565" w:rsidRDefault="00FD5593" w:rsidP="00FD5593">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FD5593" w:rsidRPr="004F7565" w:rsidRDefault="00FD5593" w:rsidP="00FD5593">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FD5593" w:rsidRPr="004F7565" w:rsidRDefault="00FD5593" w:rsidP="00FD5593">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FD5593" w:rsidRPr="004F7565" w:rsidRDefault="00FD5593" w:rsidP="00FD5593">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FD5593" w:rsidRPr="004F7565" w:rsidRDefault="00FD5593" w:rsidP="00FD5593">
      <w:pPr>
        <w:spacing w:before="0"/>
        <w:rPr>
          <w:rFonts w:cs="Arial"/>
          <w:lang w:eastAsia="zh-CN"/>
        </w:rPr>
      </w:pPr>
      <w:r w:rsidRPr="004F7565">
        <w:rPr>
          <w:rFonts w:cs="Arial"/>
          <w:lang w:val="sr-Cyrl-CS" w:eastAsia="zh-CN"/>
        </w:rPr>
        <w:lastRenderedPageBreak/>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D5593" w:rsidRPr="00483C1B" w:rsidRDefault="00FD5593" w:rsidP="00FD5593">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5593" w:rsidRPr="00A567F1" w:rsidRDefault="00FD5593" w:rsidP="00FD5593">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5024A" w:rsidRPr="008A77E8" w:rsidRDefault="00FD5593" w:rsidP="008A77E8">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P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Default="00BE2596" w:rsidP="005C2EA2">
      <w:pPr>
        <w:pStyle w:val="KDPodnaslov2"/>
        <w:numPr>
          <w:ilvl w:val="1"/>
          <w:numId w:val="17"/>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EC73E7" w:rsidRDefault="00EC73E7" w:rsidP="00E143D9">
      <w:pPr>
        <w:rPr>
          <w:rFonts w:cs="Arial"/>
          <w:lang w:val="sr-Cyrl-RS"/>
        </w:rPr>
      </w:pPr>
    </w:p>
    <w:p w:rsidR="00D20A71" w:rsidRDefault="00D20A71" w:rsidP="00E143D9">
      <w:pPr>
        <w:rPr>
          <w:rFonts w:cs="Arial"/>
          <w:lang w:val="sr-Cyrl-RS"/>
        </w:rPr>
      </w:pPr>
    </w:p>
    <w:p w:rsidR="00D20A71" w:rsidRDefault="00D20A71" w:rsidP="00E143D9">
      <w:pPr>
        <w:rPr>
          <w:rFonts w:cs="Arial"/>
          <w:lang w:val="sr-Cyrl-RS"/>
        </w:rPr>
      </w:pPr>
    </w:p>
    <w:p w:rsidR="00D20A71" w:rsidRDefault="00D20A71" w:rsidP="00E143D9">
      <w:pPr>
        <w:rPr>
          <w:rFonts w:cs="Arial"/>
          <w:lang w:val="sr-Cyrl-RS"/>
        </w:rPr>
      </w:pPr>
    </w:p>
    <w:p w:rsidR="00D20A71" w:rsidRPr="00D20A71" w:rsidRDefault="00D20A71" w:rsidP="00E143D9">
      <w:pPr>
        <w:rPr>
          <w:rFonts w:cs="Arial"/>
          <w:lang w:val="sr-Cyrl-RS"/>
        </w:rPr>
      </w:pPr>
    </w:p>
    <w:p w:rsidR="008D2B23" w:rsidRPr="00995006" w:rsidRDefault="008D2B23" w:rsidP="005C2EA2">
      <w:pPr>
        <w:pStyle w:val="KDPodnaslov1"/>
        <w:numPr>
          <w:ilvl w:val="0"/>
          <w:numId w:val="1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4F7565">
        <w:rPr>
          <w:rFonts w:cs="Arial"/>
        </w:rPr>
        <w:lastRenderedPageBreak/>
        <w:t>УПУТСТВО ПОНУЂАЧИМА КАКО ДА САЧИНЕ ПОНУДУ</w:t>
      </w:r>
      <w:bookmarkEnd w:id="204"/>
    </w:p>
    <w:p w:rsidR="00995006" w:rsidRPr="004F7565" w:rsidRDefault="00995006" w:rsidP="00637D7F">
      <w:pPr>
        <w:pStyle w:val="KDPodnaslov1"/>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5C2EA2">
      <w:pPr>
        <w:pStyle w:val="KDPodnaslov2"/>
        <w:numPr>
          <w:ilvl w:val="1"/>
          <w:numId w:val="18"/>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637D7F">
      <w:pPr>
        <w:pStyle w:val="KDPodnaslov2"/>
        <w:numPr>
          <w:ilvl w:val="1"/>
          <w:numId w:val="18"/>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13044F">
        <w:rPr>
          <w:rFonts w:cs="Arial"/>
          <w:lang w:val="sr-Cyrl-RS"/>
        </w:rPr>
        <w:t>Годишњи сервис и испитивање свих лифтова у ТЕНТ Б</w:t>
      </w:r>
      <w:r w:rsidRPr="004F7565">
        <w:rPr>
          <w:rFonts w:cs="Arial"/>
          <w:lang w:val="ru-RU"/>
        </w:rPr>
        <w:t xml:space="preserve">- Јавна набавка број </w:t>
      </w:r>
      <w:r w:rsidR="00073D73">
        <w:rPr>
          <w:rFonts w:cs="Arial"/>
          <w:lang w:eastAsia="hr-HR"/>
        </w:rPr>
        <w:t>ЈН/3000/0489/2017(1059/2017)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F13"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Pr="004F7565">
        <w:rPr>
          <w:rFonts w:cs="Arial"/>
        </w:rPr>
        <w:t>Закона у складу са чланом 77. Закона и Одељком 4. конкурсне документације</w:t>
      </w:r>
    </w:p>
    <w:p w:rsidR="00E454B8" w:rsidRPr="0006038C" w:rsidRDefault="00E454B8" w:rsidP="00C44A7A">
      <w:pPr>
        <w:pStyle w:val="KDNabrajanje"/>
        <w:numPr>
          <w:ilvl w:val="0"/>
          <w:numId w:val="0"/>
        </w:numPr>
        <w:spacing w:before="0"/>
        <w:ind w:left="720"/>
        <w:rPr>
          <w:rFonts w:cs="Arial"/>
        </w:rPr>
      </w:pPr>
    </w:p>
    <w:p w:rsidR="0006038C" w:rsidRPr="0006038C" w:rsidRDefault="0006038C" w:rsidP="0006038C">
      <w:pPr>
        <w:pStyle w:val="KDNabrajanje"/>
        <w:numPr>
          <w:ilvl w:val="0"/>
          <w:numId w:val="0"/>
        </w:numPr>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5C2EA2">
      <w:pPr>
        <w:pStyle w:val="KDPodnaslov2"/>
        <w:numPr>
          <w:ilvl w:val="1"/>
          <w:numId w:val="18"/>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A63FE"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E454B8" w:rsidRDefault="00E454B8" w:rsidP="008D2B23">
      <w:pPr>
        <w:pStyle w:val="KDParagraf"/>
        <w:spacing w:before="0"/>
        <w:rPr>
          <w:rFonts w:cs="Arial"/>
          <w:lang w:val="sr-Cyrl-RS"/>
        </w:rPr>
      </w:pPr>
    </w:p>
    <w:p w:rsidR="00E454B8" w:rsidRPr="00E454B8" w:rsidRDefault="00E454B8" w:rsidP="008D2B23">
      <w:pPr>
        <w:pStyle w:val="KDParagraf"/>
        <w:spacing w:before="0"/>
        <w:rPr>
          <w:rFonts w:cs="Arial"/>
          <w:lang w:val="sr-Cyrl-RS"/>
        </w:rPr>
      </w:pPr>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5C2EA2">
      <w:pPr>
        <w:pStyle w:val="KDPodnaslov2"/>
        <w:numPr>
          <w:ilvl w:val="1"/>
          <w:numId w:val="18"/>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5C2EA2">
      <w:pPr>
        <w:pStyle w:val="KDPodnaslov2"/>
        <w:numPr>
          <w:ilvl w:val="1"/>
          <w:numId w:val="18"/>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13044F">
        <w:rPr>
          <w:rFonts w:cs="Arial"/>
          <w:lang w:val="sr-Cyrl-RS"/>
        </w:rPr>
        <w:t>Годишњи сервис и испитивање свих лифтова у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073D73">
        <w:rPr>
          <w:rFonts w:cs="Arial"/>
          <w:lang w:eastAsia="hr-HR"/>
        </w:rPr>
        <w:t>ЈН/3000/0489/2017(1059/2017)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3044F">
        <w:rPr>
          <w:rFonts w:cs="Arial"/>
          <w:lang w:val="sr-Cyrl-RS"/>
        </w:rPr>
        <w:t xml:space="preserve">Годишњи сервис и испитивање свих лифтова у ТЕНТ </w:t>
      </w:r>
      <w:proofErr w:type="gramStart"/>
      <w:r w:rsidR="0013044F">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073D73">
        <w:rPr>
          <w:rFonts w:cs="Arial"/>
          <w:lang w:eastAsia="hr-HR"/>
        </w:rPr>
        <w:t>ЈН/3000/0489/2017(1059/2017)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5C2EA2">
      <w:pPr>
        <w:pStyle w:val="KDPodnaslov2"/>
        <w:numPr>
          <w:ilvl w:val="1"/>
          <w:numId w:val="18"/>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5C2EA2">
      <w:pPr>
        <w:pStyle w:val="KDPodnaslov2"/>
        <w:numPr>
          <w:ilvl w:val="1"/>
          <w:numId w:val="18"/>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5C2EA2">
      <w:pPr>
        <w:pStyle w:val="KDPodnaslov2"/>
        <w:numPr>
          <w:ilvl w:val="1"/>
          <w:numId w:val="18"/>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06038C" w:rsidRDefault="0006038C" w:rsidP="0066644E">
      <w:pPr>
        <w:pStyle w:val="KDParagraf"/>
        <w:spacing w:before="0"/>
        <w:rPr>
          <w:rFonts w:cs="Arial"/>
          <w:lang w:val="sr-Cyrl-RS"/>
        </w:rPr>
      </w:pPr>
    </w:p>
    <w:p w:rsidR="0006038C" w:rsidRPr="0006038C" w:rsidRDefault="0006038C" w:rsidP="0006038C">
      <w:pPr>
        <w:snapToGrid w:val="0"/>
        <w:spacing w:before="0"/>
        <w:rPr>
          <w:rFonts w:cs="Arial"/>
          <w:color w:val="00B0F0"/>
          <w:lang w:val="ru-RU"/>
        </w:rPr>
      </w:pPr>
      <w:r w:rsidRPr="0006038C">
        <w:rPr>
          <w:rFonts w:cs="Arial"/>
          <w:color w:val="00B0F0"/>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06038C" w:rsidRPr="0006038C" w:rsidRDefault="0006038C" w:rsidP="0006038C">
      <w:pPr>
        <w:snapToGrid w:val="0"/>
        <w:spacing w:before="0"/>
        <w:rPr>
          <w:rFonts w:cs="Arial"/>
          <w:color w:val="00B0F0"/>
          <w:lang w:eastAsia="sr-Latn-CS"/>
        </w:rPr>
      </w:pPr>
      <w:r w:rsidRPr="0006038C">
        <w:rPr>
          <w:rFonts w:cs="Arial"/>
          <w:color w:val="00B0F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06038C" w:rsidRPr="00D82CAF" w:rsidRDefault="0006038C"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5C2EA2">
      <w:pPr>
        <w:pStyle w:val="KDPodnaslov2"/>
        <w:numPr>
          <w:ilvl w:val="1"/>
          <w:numId w:val="18"/>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6038C"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Pr>
          <w:lang w:val="sr-Cyrl-RS"/>
        </w:rPr>
        <w:t>.</w:t>
      </w:r>
      <w:r w:rsidRPr="00E47C2E">
        <w:t xml:space="preserve"> </w:t>
      </w:r>
    </w:p>
    <w:p w:rsidR="0006038C" w:rsidRPr="0006038C" w:rsidRDefault="0006038C" w:rsidP="0006038C">
      <w:pPr>
        <w:pStyle w:val="KDNabrajanje"/>
        <w:rPr>
          <w:color w:val="548DD4" w:themeColor="text2" w:themeTint="99"/>
          <w:lang w:bidi="en-US"/>
        </w:rPr>
      </w:pPr>
      <w:r w:rsidRPr="0006038C">
        <w:rPr>
          <w:color w:val="548DD4" w:themeColor="text2" w:themeTint="99"/>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5C2EA2">
      <w:pPr>
        <w:pStyle w:val="KDPodnaslov2"/>
        <w:numPr>
          <w:ilvl w:val="1"/>
          <w:numId w:val="18"/>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DC34C8" w:rsidRDefault="002E2F11" w:rsidP="0054056C">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1918B3" w:rsidRPr="002A63FE" w:rsidRDefault="001918B3" w:rsidP="0054056C">
      <w:pPr>
        <w:pStyle w:val="KDParagraf"/>
        <w:spacing w:before="0"/>
        <w:rPr>
          <w:rFonts w:cs="Arial"/>
          <w:lang w:val="sr-Cyrl-RS"/>
        </w:rPr>
      </w:pPr>
    </w:p>
    <w:p w:rsidR="006E6F46" w:rsidRPr="004F7565" w:rsidRDefault="006E6F46" w:rsidP="005C2EA2">
      <w:pPr>
        <w:pStyle w:val="KDPodnaslov2"/>
        <w:numPr>
          <w:ilvl w:val="1"/>
          <w:numId w:val="18"/>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447084" w:rsidRDefault="00447084" w:rsidP="00447084">
      <w:pPr>
        <w:pStyle w:val="ListParagraph"/>
        <w:autoSpaceDE w:val="0"/>
        <w:autoSpaceDN w:val="0"/>
        <w:adjustRightInd w:val="0"/>
        <w:spacing w:before="0" w:after="0" w:line="240" w:lineRule="auto"/>
        <w:ind w:left="0"/>
        <w:contextualSpacing w:val="0"/>
        <w:rPr>
          <w:rFonts w:ascii="Arial" w:hAnsi="Arial" w:cs="Arial"/>
          <w:lang w:val="sr-Cyrl-RS"/>
        </w:rPr>
      </w:pPr>
      <w:bookmarkStart w:id="227" w:name="_Toc441651588"/>
      <w:bookmarkStart w:id="228" w:name="_Toc442559899"/>
      <w:proofErr w:type="gramStart"/>
      <w:r w:rsidRPr="006F70F4">
        <w:rPr>
          <w:rFonts w:ascii="Arial" w:hAnsi="Arial" w:cs="Arial"/>
        </w:rPr>
        <w:t xml:space="preserve">Услуге се пружају у </w:t>
      </w:r>
      <w:r>
        <w:rPr>
          <w:rFonts w:ascii="Arial" w:hAnsi="Arial" w:cs="Arial"/>
          <w:lang w:val="sr-Cyrl-RS"/>
        </w:rPr>
        <w:t xml:space="preserve">периоду од 7 дана од дана </w:t>
      </w:r>
      <w:r w:rsidR="000009CE">
        <w:rPr>
          <w:rFonts w:ascii="Arial" w:hAnsi="Arial" w:cs="Arial"/>
          <w:lang w:val="sr-Cyrl-RS"/>
        </w:rPr>
        <w:t>закључења</w:t>
      </w:r>
      <w:r>
        <w:rPr>
          <w:rFonts w:ascii="Arial" w:hAnsi="Arial" w:cs="Arial"/>
          <w:lang w:val="sr-Cyrl-RS"/>
        </w:rPr>
        <w:t xml:space="preserve"> Уговора, по позиву Наручиоца.</w:t>
      </w:r>
      <w:proofErr w:type="gramEnd"/>
    </w:p>
    <w:p w:rsidR="000A33C8" w:rsidRPr="00CA2284" w:rsidRDefault="000A33C8" w:rsidP="000A33C8">
      <w:pPr>
        <w:spacing w:before="0"/>
        <w:rPr>
          <w:rFonts w:eastAsia="Calibri" w:cs="Arial"/>
          <w:lang w:val="sr-Cyrl-RS"/>
        </w:rPr>
      </w:pP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F8239C" w:rsidRDefault="00B00642" w:rsidP="00243BF3">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F8239C">
      <w:pPr>
        <w:pStyle w:val="ListParagraph"/>
        <w:autoSpaceDE w:val="0"/>
        <w:autoSpaceDN w:val="0"/>
        <w:adjustRightInd w:val="0"/>
        <w:spacing w:before="0" w:after="0" w:line="240" w:lineRule="auto"/>
        <w:ind w:left="0"/>
        <w:contextualSpacing w:val="0"/>
        <w:rPr>
          <w:rFonts w:ascii="Arial" w:hAnsi="Arial" w:cs="Arial"/>
          <w:lang w:val="sr-Cyrl-RS"/>
        </w:rPr>
      </w:pPr>
    </w:p>
    <w:p w:rsidR="00F8239C" w:rsidRPr="004F7565" w:rsidRDefault="00F8239C" w:rsidP="00375950">
      <w:pPr>
        <w:pStyle w:val="KDPodnaslov2"/>
        <w:numPr>
          <w:ilvl w:val="1"/>
          <w:numId w:val="49"/>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FC6DDE" w:rsidRPr="000915B3">
        <w:rPr>
          <w:rFonts w:cs="Arial"/>
          <w:lang w:eastAsia="zh-CN"/>
        </w:rPr>
        <w:t xml:space="preserve">12 месеци од дана извршења </w:t>
      </w:r>
      <w:r w:rsidR="00FC6DDE">
        <w:rPr>
          <w:rFonts w:cs="Arial"/>
          <w:lang w:val="sr-Cyrl-RS" w:eastAsia="zh-CN"/>
        </w:rPr>
        <w:t xml:space="preserve">појединачне </w:t>
      </w:r>
      <w:r w:rsidR="00FC6DDE" w:rsidRPr="000915B3">
        <w:rPr>
          <w:rFonts w:cs="Arial"/>
          <w:lang w:eastAsia="zh-CN"/>
        </w:rPr>
        <w:t>услуг</w:t>
      </w:r>
      <w:r w:rsidR="00FC6DDE">
        <w:rPr>
          <w:rFonts w:cs="Arial"/>
          <w:lang w:val="sr-Cyrl-RS" w:eastAsia="zh-CN"/>
        </w:rPr>
        <w:t>е</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F8239C" w:rsidRPr="004F7565" w:rsidRDefault="00F8239C" w:rsidP="00F8239C">
      <w:pPr>
        <w:spacing w:before="0"/>
        <w:rPr>
          <w:rFonts w:cs="Arial"/>
          <w:lang w:eastAsia="zh-CN"/>
        </w:rPr>
      </w:pPr>
    </w:p>
    <w:p w:rsidR="00F8239C" w:rsidRPr="004F7565" w:rsidRDefault="00F8239C" w:rsidP="00F8239C">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F8239C" w:rsidRPr="00F8239C" w:rsidRDefault="00F8239C" w:rsidP="00243BF3">
      <w:pPr>
        <w:pStyle w:val="KDParagraf"/>
        <w:spacing w:before="0"/>
        <w:rPr>
          <w:rFonts w:cs="Arial"/>
          <w:lang w:val="sr-Cyrl-RS"/>
        </w:rPr>
      </w:pPr>
    </w:p>
    <w:p w:rsidR="008D2B23" w:rsidRPr="004F7565" w:rsidRDefault="008D2B23" w:rsidP="00375950">
      <w:pPr>
        <w:pStyle w:val="KDPodnaslov2"/>
        <w:numPr>
          <w:ilvl w:val="1"/>
          <w:numId w:val="49"/>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B66CBF" w:rsidRPr="00B66CBF" w:rsidRDefault="00B66CBF" w:rsidP="00B66CBF">
      <w:pPr>
        <w:pStyle w:val="ListParagraph"/>
        <w:spacing w:before="0"/>
        <w:ind w:left="360"/>
        <w:rPr>
          <w:rFonts w:ascii="Arial" w:hAnsi="Arial" w:cs="Arial"/>
          <w:lang w:val="sr-Cyrl-RS"/>
        </w:rPr>
      </w:pPr>
    </w:p>
    <w:p w:rsidR="0085348E" w:rsidRPr="004F7565" w:rsidRDefault="0085348E" w:rsidP="00375950">
      <w:pPr>
        <w:pStyle w:val="KDPodnaslov2"/>
        <w:numPr>
          <w:ilvl w:val="1"/>
          <w:numId w:val="49"/>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5C2EA2">
      <w:pPr>
        <w:pStyle w:val="KDPodnaslov2"/>
        <w:numPr>
          <w:ilvl w:val="1"/>
          <w:numId w:val="29"/>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5C2EA2">
      <w:pPr>
        <w:pStyle w:val="KDPodnaslov2"/>
        <w:numPr>
          <w:ilvl w:val="1"/>
          <w:numId w:val="27"/>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5C2EA2">
      <w:pPr>
        <w:pStyle w:val="KDPodnaslov2"/>
        <w:numPr>
          <w:ilvl w:val="1"/>
          <w:numId w:val="27"/>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5C2EA2">
      <w:pPr>
        <w:pStyle w:val="KDPodnaslov2"/>
        <w:numPr>
          <w:ilvl w:val="1"/>
          <w:numId w:val="27"/>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73D73">
        <w:rPr>
          <w:rFonts w:cs="Arial"/>
          <w:lang w:val="ru-RU"/>
        </w:rPr>
        <w:t>ЈН/3000/0489/2017(1059/2017)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5C2EA2">
      <w:pPr>
        <w:pStyle w:val="KDPodnaslov2"/>
        <w:numPr>
          <w:ilvl w:val="1"/>
          <w:numId w:val="27"/>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5C2EA2">
      <w:pPr>
        <w:pStyle w:val="KDPodnaslov2"/>
        <w:numPr>
          <w:ilvl w:val="1"/>
          <w:numId w:val="27"/>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5C2EA2">
      <w:pPr>
        <w:pStyle w:val="KDPodnaslov2"/>
        <w:numPr>
          <w:ilvl w:val="1"/>
          <w:numId w:val="27"/>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5C2EA2">
      <w:pPr>
        <w:pStyle w:val="KDNabrajanje"/>
        <w:numPr>
          <w:ilvl w:val="0"/>
          <w:numId w:val="16"/>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912F19" w:rsidRDefault="00B20A6C" w:rsidP="005C2EA2">
      <w:pPr>
        <w:pStyle w:val="KDNabrajanje"/>
        <w:numPr>
          <w:ilvl w:val="0"/>
          <w:numId w:val="16"/>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9455D7" w:rsidRDefault="00B20A6C" w:rsidP="005C2EA2">
      <w:pPr>
        <w:pStyle w:val="KDNabrajanje"/>
        <w:numPr>
          <w:ilvl w:val="0"/>
          <w:numId w:val="16"/>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6038C" w:rsidRDefault="0006038C" w:rsidP="002A63FE">
      <w:pPr>
        <w:spacing w:before="0"/>
        <w:rPr>
          <w:rFonts w:cs="Arial"/>
          <w:lang w:val="sr-Cyrl-RS"/>
        </w:rPr>
      </w:pPr>
    </w:p>
    <w:p w:rsidR="00B20A6C"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66849" w:rsidRPr="00866849" w:rsidRDefault="00866849" w:rsidP="002A63FE">
      <w:pPr>
        <w:spacing w:before="0"/>
        <w:rPr>
          <w:rFonts w:cs="Arial"/>
          <w:lang w:val="sr-Cyrl-RS"/>
        </w:rPr>
      </w:pPr>
    </w:p>
    <w:p w:rsidR="008D2B23" w:rsidRPr="004F7565" w:rsidRDefault="00C14152" w:rsidP="005C2EA2">
      <w:pPr>
        <w:pStyle w:val="KDPodnaslov2"/>
        <w:numPr>
          <w:ilvl w:val="1"/>
          <w:numId w:val="27"/>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5C2EA2">
      <w:pPr>
        <w:pStyle w:val="KDPodnaslov2"/>
        <w:numPr>
          <w:ilvl w:val="1"/>
          <w:numId w:val="27"/>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lastRenderedPageBreak/>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5C2EA2">
      <w:pPr>
        <w:pStyle w:val="KDPodnaslov2"/>
        <w:numPr>
          <w:ilvl w:val="1"/>
          <w:numId w:val="27"/>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5C2EA2">
      <w:pPr>
        <w:pStyle w:val="KDPodnaslov2"/>
        <w:numPr>
          <w:ilvl w:val="1"/>
          <w:numId w:val="27"/>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13044F">
        <w:rPr>
          <w:rFonts w:cs="Arial"/>
          <w:lang w:val="sr-Cyrl-RS"/>
        </w:rPr>
        <w:t>Годишњи сервис и испитивање свих лифтова у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073D73">
        <w:rPr>
          <w:rFonts w:cs="Arial"/>
          <w:lang w:eastAsia="hr-HR"/>
        </w:rPr>
        <w:t>ЈН/3000/0489/2017(1059/2017)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B66CBF">
        <w:rPr>
          <w:rFonts w:cs="Arial"/>
          <w:lang w:eastAsia="hr-HR"/>
        </w:rPr>
        <w:t>ЈН30000489201710592017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073D73">
        <w:rPr>
          <w:rFonts w:cs="Arial"/>
          <w:lang w:eastAsia="hr-HR"/>
        </w:rPr>
        <w:t>ЈН/3000/0489/2017(1059/2017)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8C037B">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8C037B">
      <w:pPr>
        <w:rPr>
          <w:rFonts w:cs="Arial"/>
        </w:rPr>
      </w:pPr>
      <w:r w:rsidRPr="00C40128">
        <w:rPr>
          <w:rFonts w:cs="Arial"/>
        </w:rPr>
        <w:t>НАЗИВ И АДРЕСА БАНКЕ:</w:t>
      </w:r>
    </w:p>
    <w:p w:rsidR="008C037B" w:rsidRPr="00C40128" w:rsidRDefault="008C037B" w:rsidP="008C037B">
      <w:pPr>
        <w:rPr>
          <w:rFonts w:cs="Arial"/>
        </w:rPr>
      </w:pPr>
      <w:r w:rsidRPr="00C40128">
        <w:rPr>
          <w:rFonts w:cs="Arial"/>
        </w:rPr>
        <w:lastRenderedPageBreak/>
        <w:t>Народна банка Србије (НБС)</w:t>
      </w:r>
    </w:p>
    <w:p w:rsidR="008C037B" w:rsidRPr="00C40128" w:rsidRDefault="008C037B" w:rsidP="008C037B">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8C037B">
      <w:pPr>
        <w:rPr>
          <w:rFonts w:cs="Arial"/>
        </w:rPr>
      </w:pPr>
      <w:r w:rsidRPr="00C40128">
        <w:rPr>
          <w:rFonts w:cs="Arial"/>
        </w:rPr>
        <w:t>Србија</w:t>
      </w:r>
    </w:p>
    <w:p w:rsidR="008C037B" w:rsidRDefault="008C037B" w:rsidP="008C037B">
      <w:pPr>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8C037B">
      <w:pPr>
        <w:rPr>
          <w:rFonts w:cs="Arial"/>
        </w:rPr>
      </w:pPr>
      <w:r w:rsidRPr="00C40128">
        <w:rPr>
          <w:rFonts w:cs="Arial"/>
        </w:rPr>
        <w:t>Управа за трезор</w:t>
      </w:r>
    </w:p>
    <w:p w:rsidR="008C037B" w:rsidRPr="00C40128" w:rsidRDefault="008C037B" w:rsidP="008C037B">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8C037B">
      <w:pPr>
        <w:rPr>
          <w:rFonts w:cs="Arial"/>
        </w:rPr>
      </w:pPr>
      <w:r w:rsidRPr="00C40128">
        <w:rPr>
          <w:rFonts w:cs="Arial"/>
        </w:rPr>
        <w:t>11000 Београд</w:t>
      </w:r>
    </w:p>
    <w:p w:rsidR="008C037B" w:rsidRPr="00C40128" w:rsidRDefault="008C037B" w:rsidP="008C037B">
      <w:pPr>
        <w:rPr>
          <w:rFonts w:cs="Arial"/>
          <w:lang w:val="sr-Cyrl-RS"/>
        </w:rPr>
      </w:pPr>
      <w:r w:rsidRPr="00C40128">
        <w:rPr>
          <w:rFonts w:cs="Arial"/>
        </w:rPr>
        <w:t>IBAN: RS 35908500103019323073</w:t>
      </w:r>
    </w:p>
    <w:p w:rsidR="008C037B" w:rsidRPr="00C40128" w:rsidRDefault="008C037B" w:rsidP="008C037B">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8C037B">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8C037B">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8C037B">
      <w:pPr>
        <w:rPr>
          <w:rFonts w:cs="Arial"/>
        </w:rPr>
      </w:pPr>
      <w:r w:rsidRPr="00C40128">
        <w:rPr>
          <w:rFonts w:cs="Arial"/>
        </w:rPr>
        <w:t>У прилогу су инструкције за уплате у валутама: EUR и USD.</w:t>
      </w:r>
    </w:p>
    <w:p w:rsidR="008C037B" w:rsidRPr="00C40128" w:rsidRDefault="008C037B" w:rsidP="008C037B">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8C037B">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SWIFT MESSAGE MT103 – EUR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VALUE DATE – EUR- AMOUNT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rPr>
          <w:trHeight w:val="1113"/>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56A:</w:t>
            </w:r>
          </w:p>
          <w:p w:rsidR="008C037B" w:rsidRPr="00C40128" w:rsidRDefault="008C037B" w:rsidP="008C037B">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DEUTDEFFXXX</w:t>
            </w:r>
          </w:p>
          <w:p w:rsidR="008C037B" w:rsidRPr="00C40128" w:rsidRDefault="008C037B" w:rsidP="008C037B">
            <w:pPr>
              <w:rPr>
                <w:rFonts w:cs="Arial"/>
                <w:lang w:val="sr-Latn-CS"/>
              </w:rPr>
            </w:pPr>
            <w:r w:rsidRPr="00C40128">
              <w:rPr>
                <w:rFonts w:cs="Arial"/>
                <w:lang w:val="sr-Latn-CS"/>
              </w:rPr>
              <w:t>DEUTSCHE BANK AG, F/M</w:t>
            </w:r>
          </w:p>
          <w:p w:rsidR="008C037B" w:rsidRPr="00C40128" w:rsidRDefault="008C037B" w:rsidP="008C037B">
            <w:pPr>
              <w:rPr>
                <w:rFonts w:cs="Arial"/>
                <w:lang w:val="sr-Latn-CS"/>
              </w:rPr>
            </w:pPr>
            <w:r w:rsidRPr="00C40128">
              <w:rPr>
                <w:rFonts w:cs="Arial"/>
                <w:lang w:val="sr-Latn-CS"/>
              </w:rPr>
              <w:t>TAUNUSANLAGE 12</w:t>
            </w:r>
          </w:p>
          <w:p w:rsidR="008C037B" w:rsidRPr="00C40128" w:rsidRDefault="008C037B" w:rsidP="008C037B">
            <w:pPr>
              <w:rPr>
                <w:rFonts w:cs="Arial"/>
                <w:lang w:val="sr-Latn-CS"/>
              </w:rPr>
            </w:pPr>
            <w:r w:rsidRPr="00C40128">
              <w:rPr>
                <w:rFonts w:cs="Arial"/>
                <w:lang w:val="sr-Latn-CS"/>
              </w:rPr>
              <w:t>GERMANY</w:t>
            </w:r>
          </w:p>
        </w:tc>
      </w:tr>
      <w:tr w:rsidR="008C037B" w:rsidRPr="00C40128" w:rsidTr="008C037B">
        <w:trPr>
          <w:trHeight w:val="1689"/>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57A:</w:t>
            </w:r>
          </w:p>
          <w:p w:rsidR="008C037B" w:rsidRPr="00C40128" w:rsidRDefault="008C037B" w:rsidP="008C037B">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/DE20500700100935930800</w:t>
            </w:r>
          </w:p>
          <w:p w:rsidR="008C037B" w:rsidRPr="00C40128" w:rsidRDefault="008C037B" w:rsidP="008C037B">
            <w:pPr>
              <w:rPr>
                <w:rFonts w:cs="Arial"/>
                <w:lang w:val="sr-Latn-CS"/>
              </w:rPr>
            </w:pPr>
            <w:r w:rsidRPr="00C40128">
              <w:rPr>
                <w:rFonts w:cs="Arial"/>
                <w:lang w:val="sr-Latn-CS"/>
              </w:rPr>
              <w:t>NBSRRSBGXXX</w:t>
            </w:r>
          </w:p>
          <w:p w:rsidR="008C037B" w:rsidRPr="00C40128" w:rsidRDefault="008C037B" w:rsidP="008C037B">
            <w:pPr>
              <w:rPr>
                <w:rFonts w:cs="Arial"/>
                <w:lang w:val="sr-Latn-CS"/>
              </w:rPr>
            </w:pPr>
            <w:r w:rsidRPr="00C40128">
              <w:rPr>
                <w:rFonts w:cs="Arial"/>
                <w:lang w:val="sr-Latn-CS"/>
              </w:rPr>
              <w:t>NARODNA BANKA SRBIJE (NATIONAL</w:t>
            </w:r>
          </w:p>
          <w:p w:rsidR="008C037B" w:rsidRPr="00C40128" w:rsidRDefault="008C037B" w:rsidP="008C037B">
            <w:pPr>
              <w:rPr>
                <w:rFonts w:cs="Arial"/>
                <w:lang w:val="sr-Latn-CS"/>
              </w:rPr>
            </w:pPr>
            <w:r w:rsidRPr="00C40128">
              <w:rPr>
                <w:rFonts w:cs="Arial"/>
                <w:lang w:val="sr-Latn-CS"/>
              </w:rPr>
              <w:t>BANK OF SERBIA – NBS BEOGRAD,</w:t>
            </w:r>
          </w:p>
          <w:p w:rsidR="008C037B" w:rsidRPr="00C40128" w:rsidRDefault="008C037B" w:rsidP="008C037B">
            <w:pPr>
              <w:rPr>
                <w:rFonts w:cs="Arial"/>
                <w:lang w:val="sr-Latn-CS"/>
              </w:rPr>
            </w:pPr>
            <w:r w:rsidRPr="00C40128">
              <w:rPr>
                <w:rFonts w:cs="Arial"/>
                <w:lang w:val="sr-Latn-CS"/>
              </w:rPr>
              <w:t>NEMANJINA 17</w:t>
            </w:r>
          </w:p>
          <w:p w:rsidR="008C037B" w:rsidRPr="00C40128" w:rsidRDefault="008C037B" w:rsidP="008C037B">
            <w:pPr>
              <w:rPr>
                <w:rFonts w:cs="Arial"/>
                <w:lang w:val="sr-Latn-CS"/>
              </w:rPr>
            </w:pPr>
            <w:r w:rsidRPr="00C40128">
              <w:rPr>
                <w:rFonts w:cs="Arial"/>
                <w:lang w:val="sr-Latn-CS"/>
              </w:rPr>
              <w:t>SERBIA</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FIELD 59:</w:t>
            </w:r>
          </w:p>
          <w:p w:rsidR="008C037B" w:rsidRPr="00C40128" w:rsidRDefault="008C037B" w:rsidP="008C037B">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/RS35908500103019323073</w:t>
            </w:r>
          </w:p>
          <w:p w:rsidR="008C037B" w:rsidRPr="00C40128" w:rsidRDefault="008C037B" w:rsidP="008C037B">
            <w:pPr>
              <w:rPr>
                <w:rFonts w:cs="Arial"/>
                <w:lang w:val="sr-Latn-CS"/>
              </w:rPr>
            </w:pPr>
            <w:r w:rsidRPr="00C40128">
              <w:rPr>
                <w:rFonts w:cs="Arial"/>
                <w:lang w:val="sr-Latn-CS"/>
              </w:rPr>
              <w:t>MINISTARSTVO FINANSIJA</w:t>
            </w:r>
          </w:p>
          <w:p w:rsidR="008C037B" w:rsidRPr="00C40128" w:rsidRDefault="008C037B" w:rsidP="008C037B">
            <w:pPr>
              <w:rPr>
                <w:rFonts w:cs="Arial"/>
                <w:lang w:val="sr-Latn-CS"/>
              </w:rPr>
            </w:pPr>
            <w:r w:rsidRPr="00C40128">
              <w:rPr>
                <w:rFonts w:cs="Arial"/>
                <w:lang w:val="sr-Latn-CS"/>
              </w:rPr>
              <w:t>UPRAVA ZA TREZOR</w:t>
            </w:r>
          </w:p>
          <w:p w:rsidR="008C037B" w:rsidRPr="00C40128" w:rsidRDefault="008C037B" w:rsidP="008C037B">
            <w:pPr>
              <w:rPr>
                <w:rFonts w:cs="Arial"/>
                <w:lang w:val="sr-Latn-CS"/>
              </w:rPr>
            </w:pPr>
            <w:r w:rsidRPr="00C40128">
              <w:rPr>
                <w:rFonts w:cs="Arial"/>
                <w:lang w:val="sr-Latn-CS"/>
              </w:rPr>
              <w:t>POP LUKINA7-9</w:t>
            </w:r>
          </w:p>
          <w:p w:rsidR="008C037B" w:rsidRPr="00C40128" w:rsidRDefault="008C037B" w:rsidP="008C037B">
            <w:pPr>
              <w:rPr>
                <w:rFonts w:cs="Arial"/>
                <w:lang w:val="sr-Latn-CS"/>
              </w:rPr>
            </w:pPr>
            <w:r w:rsidRPr="00C40128">
              <w:rPr>
                <w:rFonts w:cs="Arial"/>
                <w:lang w:val="sr-Latn-CS"/>
              </w:rPr>
              <w:t>BEOGRAD</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DETAILS OF PAYMENT</w:t>
            </w:r>
          </w:p>
        </w:tc>
      </w:tr>
      <w:tr w:rsidR="008C037B" w:rsidRPr="00C40128" w:rsidTr="008C037B">
        <w:trPr>
          <w:trHeight w:val="20"/>
        </w:trPr>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r>
    </w:tbl>
    <w:p w:rsidR="008C037B" w:rsidRPr="00C40128" w:rsidRDefault="008C037B" w:rsidP="008C037B">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56A:</w:t>
            </w:r>
          </w:p>
          <w:p w:rsidR="008C037B" w:rsidRPr="00C40128" w:rsidRDefault="008C037B" w:rsidP="008C037B">
            <w:pPr>
              <w:rPr>
                <w:rFonts w:cs="Arial"/>
                <w:lang w:val="sr-Latn-CS"/>
              </w:rPr>
            </w:pPr>
            <w:r w:rsidRPr="00C40128">
              <w:rPr>
                <w:rFonts w:cs="Arial"/>
                <w:lang w:val="sr-Latn-CS"/>
              </w:rPr>
              <w:t>(INTERMEDIARY)</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BKTRUS33XXX</w:t>
            </w:r>
          </w:p>
          <w:p w:rsidR="008C037B" w:rsidRPr="00C40128" w:rsidRDefault="008C037B" w:rsidP="008C037B">
            <w:pPr>
              <w:rPr>
                <w:rFonts w:cs="Arial"/>
                <w:lang w:val="sr-Latn-CS"/>
              </w:rPr>
            </w:pPr>
            <w:r w:rsidRPr="00C40128">
              <w:rPr>
                <w:rFonts w:cs="Arial"/>
                <w:lang w:val="sr-Latn-CS"/>
              </w:rPr>
              <w:t>DEUTSCHE BANK TRUST COMPANIY</w:t>
            </w:r>
          </w:p>
          <w:p w:rsidR="008C037B" w:rsidRPr="00C40128" w:rsidRDefault="008C037B" w:rsidP="008C037B">
            <w:pPr>
              <w:rPr>
                <w:rFonts w:cs="Arial"/>
                <w:lang w:val="sr-Latn-CS"/>
              </w:rPr>
            </w:pPr>
            <w:r w:rsidRPr="00C40128">
              <w:rPr>
                <w:rFonts w:cs="Arial"/>
                <w:lang w:val="sr-Latn-CS"/>
              </w:rPr>
              <w:t>AMERICAS, NEW YORK</w:t>
            </w:r>
          </w:p>
          <w:p w:rsidR="008C037B" w:rsidRPr="00C40128" w:rsidRDefault="008C037B" w:rsidP="008C037B">
            <w:pPr>
              <w:rPr>
                <w:rFonts w:cs="Arial"/>
                <w:lang w:val="sr-Latn-CS"/>
              </w:rPr>
            </w:pPr>
            <w:r w:rsidRPr="00C40128">
              <w:rPr>
                <w:rFonts w:cs="Arial"/>
                <w:lang w:val="sr-Latn-CS"/>
              </w:rPr>
              <w:t>60 WALL STREET</w:t>
            </w:r>
          </w:p>
          <w:p w:rsidR="008C037B" w:rsidRPr="00C40128" w:rsidRDefault="008C037B" w:rsidP="008C037B">
            <w:pPr>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57A:</w:t>
            </w:r>
          </w:p>
          <w:p w:rsidR="008C037B" w:rsidRPr="00C40128" w:rsidRDefault="008C037B" w:rsidP="008C037B">
            <w:pPr>
              <w:rPr>
                <w:rFonts w:cs="Arial"/>
                <w:lang w:val="sr-Latn-CS"/>
              </w:rPr>
            </w:pPr>
            <w:r w:rsidRPr="00C40128">
              <w:rPr>
                <w:rFonts w:cs="Arial"/>
                <w:lang w:val="sr-Latn-CS"/>
              </w:rPr>
              <w:t>(ACC. WITH BANK)</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NBSRRSBGXXX</w:t>
            </w:r>
          </w:p>
          <w:p w:rsidR="008C037B" w:rsidRPr="00C40128" w:rsidRDefault="008C037B" w:rsidP="008C037B">
            <w:pPr>
              <w:rPr>
                <w:rFonts w:cs="Arial"/>
                <w:lang w:val="sr-Latn-CS"/>
              </w:rPr>
            </w:pPr>
            <w:r w:rsidRPr="00C40128">
              <w:rPr>
                <w:rFonts w:cs="Arial"/>
                <w:lang w:val="sr-Latn-CS"/>
              </w:rPr>
              <w:t>NARODNA BANKA SRBIJE (NATIONAL</w:t>
            </w:r>
          </w:p>
          <w:p w:rsidR="008C037B" w:rsidRPr="00C40128" w:rsidRDefault="008C037B" w:rsidP="008C037B">
            <w:pPr>
              <w:rPr>
                <w:rFonts w:cs="Arial"/>
                <w:lang w:val="sr-Latn-CS"/>
              </w:rPr>
            </w:pPr>
            <w:r w:rsidRPr="00C40128">
              <w:rPr>
                <w:rFonts w:cs="Arial"/>
                <w:lang w:val="sr-Latn-CS"/>
              </w:rPr>
              <w:t>BANK OF SERBIA – NB BEOGRAD,</w:t>
            </w:r>
          </w:p>
          <w:p w:rsidR="008C037B" w:rsidRPr="00C40128" w:rsidRDefault="008C037B" w:rsidP="008C037B">
            <w:pPr>
              <w:rPr>
                <w:rFonts w:cs="Arial"/>
                <w:lang w:val="sr-Latn-CS"/>
              </w:rPr>
            </w:pPr>
            <w:r w:rsidRPr="00C40128">
              <w:rPr>
                <w:rFonts w:cs="Arial"/>
                <w:lang w:val="sr-Latn-CS"/>
              </w:rPr>
              <w:t>NEMANJINA 17</w:t>
            </w:r>
          </w:p>
          <w:p w:rsidR="008C037B" w:rsidRPr="00C40128" w:rsidRDefault="008C037B" w:rsidP="008C037B">
            <w:pPr>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8C037B">
            <w:pPr>
              <w:rPr>
                <w:rFonts w:cs="Arial"/>
                <w:lang w:val="sr-Latn-CS"/>
              </w:rPr>
            </w:pPr>
            <w:r w:rsidRPr="00C40128">
              <w:rPr>
                <w:rFonts w:cs="Arial"/>
                <w:lang w:val="sr-Latn-CS"/>
              </w:rPr>
              <w:t>FIELD 59:</w:t>
            </w:r>
          </w:p>
          <w:p w:rsidR="008C037B" w:rsidRPr="00C40128" w:rsidRDefault="008C037B" w:rsidP="008C037B">
            <w:pPr>
              <w:rPr>
                <w:rFonts w:cs="Arial"/>
                <w:lang w:val="sr-Latn-CS"/>
              </w:rPr>
            </w:pPr>
            <w:r w:rsidRPr="00C40128">
              <w:rPr>
                <w:rFonts w:cs="Arial"/>
                <w:lang w:val="sr-Latn-CS"/>
              </w:rPr>
              <w:t>(BENEFICIARY)</w:t>
            </w:r>
          </w:p>
          <w:p w:rsidR="008C037B" w:rsidRPr="00C40128" w:rsidRDefault="008C037B" w:rsidP="008C037B">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/RS35908500103019323073</w:t>
            </w:r>
          </w:p>
          <w:p w:rsidR="008C037B" w:rsidRPr="00C40128" w:rsidRDefault="008C037B" w:rsidP="008C037B">
            <w:pPr>
              <w:rPr>
                <w:rFonts w:cs="Arial"/>
                <w:lang w:val="sr-Latn-CS"/>
              </w:rPr>
            </w:pPr>
            <w:r w:rsidRPr="00C40128">
              <w:rPr>
                <w:rFonts w:cs="Arial"/>
                <w:lang w:val="sr-Latn-CS"/>
              </w:rPr>
              <w:t>MINISTARSTVO FINANSIJA</w:t>
            </w:r>
          </w:p>
          <w:p w:rsidR="008C037B" w:rsidRPr="00C40128" w:rsidRDefault="008C037B" w:rsidP="008C037B">
            <w:pPr>
              <w:rPr>
                <w:rFonts w:cs="Arial"/>
                <w:lang w:val="sr-Latn-CS"/>
              </w:rPr>
            </w:pPr>
            <w:r w:rsidRPr="00C40128">
              <w:rPr>
                <w:rFonts w:cs="Arial"/>
                <w:lang w:val="sr-Latn-CS"/>
              </w:rPr>
              <w:t>UPRAVA ZA TREZOR</w:t>
            </w:r>
          </w:p>
          <w:p w:rsidR="008C037B" w:rsidRPr="00C40128" w:rsidRDefault="008C037B" w:rsidP="008C037B">
            <w:pPr>
              <w:rPr>
                <w:rFonts w:cs="Arial"/>
                <w:lang w:val="sr-Latn-CS"/>
              </w:rPr>
            </w:pPr>
            <w:r w:rsidRPr="00C40128">
              <w:rPr>
                <w:rFonts w:cs="Arial"/>
                <w:lang w:val="sr-Latn-CS"/>
              </w:rPr>
              <w:t>POP LUKINA7-9</w:t>
            </w:r>
          </w:p>
          <w:p w:rsidR="008C037B" w:rsidRPr="00C40128" w:rsidRDefault="008C037B" w:rsidP="008C037B">
            <w:pPr>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8C037B">
            <w:pPr>
              <w:rPr>
                <w:rFonts w:cs="Arial"/>
                <w:lang w:val="sr-Latn-CS"/>
              </w:rPr>
            </w:pPr>
            <w:r w:rsidRPr="00C40128">
              <w:rPr>
                <w:rFonts w:cs="Arial"/>
                <w:lang w:val="sr-Latn-CS"/>
              </w:rPr>
              <w:t>DETAILS OF PAYMENT</w:t>
            </w:r>
          </w:p>
        </w:tc>
      </w:tr>
    </w:tbl>
    <w:p w:rsidR="008C037B" w:rsidRPr="008C037B" w:rsidRDefault="008C037B" w:rsidP="002A63FE">
      <w:pPr>
        <w:spacing w:before="0"/>
        <w:rPr>
          <w:rFonts w:cs="Arial"/>
          <w:color w:val="0000FF"/>
          <w:u w:val="single"/>
        </w:rPr>
      </w:pPr>
    </w:p>
    <w:p w:rsidR="008D2B23" w:rsidRDefault="008D2B23" w:rsidP="005C2EA2">
      <w:pPr>
        <w:pStyle w:val="KDPodnaslov2"/>
        <w:numPr>
          <w:ilvl w:val="1"/>
          <w:numId w:val="27"/>
        </w:numPr>
        <w:spacing w:before="0"/>
        <w:jc w:val="both"/>
        <w:rPr>
          <w:rFonts w:cs="Arial"/>
          <w:lang w:val="sr-Cyrl-RS"/>
        </w:rPr>
      </w:pPr>
      <w:bookmarkStart w:id="243" w:name="_Toc441651610"/>
      <w:bookmarkStart w:id="244"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1110AB" w:rsidRDefault="001110AB" w:rsidP="00866849">
      <w:pPr>
        <w:spacing w:before="0"/>
        <w:rPr>
          <w:lang w:val="sr-Cyrl-RS"/>
        </w:rPr>
      </w:pPr>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866849" w:rsidRDefault="00866849" w:rsidP="00866849">
      <w:pPr>
        <w:spacing w:before="0"/>
        <w:rPr>
          <w:rFonts w:eastAsia="Calibri" w:cs="Arial"/>
          <w:lang w:val="sr-Cyrl-RS"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D41E83" w:rsidRPr="00D41E83" w:rsidRDefault="00D41E83" w:rsidP="00D41E83">
      <w:pPr>
        <w:spacing w:before="0"/>
        <w:rPr>
          <w:rFonts w:cs="Arial"/>
          <w:lang w:val="sr-Cyrl-RS" w:eastAsia="sr-Latn-CS"/>
        </w:rPr>
      </w:pPr>
      <w:r w:rsidRPr="00D41E83">
        <w:rPr>
          <w:rFonts w:cs="Arial"/>
          <w:lang w:val="sr-Cyrl-RS" w:eastAsia="sr-Latn-CS"/>
        </w:rPr>
        <w:t>Ако понуђач којем је додељен уговор одбије да потпише уговор или уговор не потпише у року од 8 дана, Наручилац може закључити са првим следећим најповољнијим понуђачем.</w:t>
      </w:r>
    </w:p>
    <w:p w:rsidR="00D41E83" w:rsidRDefault="00D41E83" w:rsidP="00D41E83">
      <w:pPr>
        <w:spacing w:before="0"/>
        <w:rPr>
          <w:rFonts w:cs="Arial"/>
          <w:lang w:val="sr-Cyrl-RS" w:eastAsia="sr-Latn-CS"/>
        </w:rPr>
      </w:pPr>
      <w:r w:rsidRPr="00D41E83">
        <w:rPr>
          <w:rFonts w:cs="Arial"/>
          <w:lang w:val="sr-Cyrl-RS" w:eastAsia="sr-Latn-CS"/>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D41E83" w:rsidRDefault="00D41E83" w:rsidP="00D41E83">
      <w:pPr>
        <w:spacing w:before="0"/>
        <w:rPr>
          <w:rFonts w:cs="Arial"/>
          <w:lang w:val="sr-Cyrl-RS" w:eastAsia="sr-Latn-CS"/>
        </w:rPr>
      </w:pPr>
    </w:p>
    <w:p w:rsidR="00D41E83" w:rsidRPr="00D41E83" w:rsidRDefault="00D41E83" w:rsidP="00D41E83">
      <w:pPr>
        <w:pStyle w:val="ListParagraph"/>
        <w:numPr>
          <w:ilvl w:val="1"/>
          <w:numId w:val="27"/>
        </w:numPr>
        <w:spacing w:before="0"/>
        <w:rPr>
          <w:rFonts w:ascii="Arial" w:hAnsi="Arial" w:cs="Arial"/>
          <w:b/>
          <w:lang w:val="sr-Cyrl-RS" w:eastAsia="sr-Latn-CS"/>
        </w:rPr>
      </w:pPr>
      <w:r w:rsidRPr="00D41E83">
        <w:rPr>
          <w:rFonts w:ascii="Arial" w:hAnsi="Arial" w:cs="Arial"/>
          <w:b/>
          <w:lang w:val="sr-Cyrl-RS" w:eastAsia="sr-Latn-CS"/>
        </w:rPr>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37200D" w:rsidRDefault="007557A5" w:rsidP="007557A5">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5C2EA2">
      <w:pPr>
        <w:pStyle w:val="KDPodnaslov1"/>
        <w:numPr>
          <w:ilvl w:val="0"/>
          <w:numId w:val="27"/>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45" w:name="_Toc442559924"/>
      <w:proofErr w:type="gramStart"/>
      <w:r w:rsidRPr="004F7565">
        <w:lastRenderedPageBreak/>
        <w:t xml:space="preserve">ОБРАЗАЦ </w:t>
      </w:r>
      <w:r w:rsidR="00077A42" w:rsidRPr="004F7565">
        <w:rPr>
          <w:lang w:val="sr-Cyrl-RS"/>
        </w:rPr>
        <w:t>1</w:t>
      </w:r>
      <w:r w:rsidRPr="004F7565">
        <w:rPr>
          <w:noProof/>
        </w:rPr>
        <w:t>.</w:t>
      </w:r>
      <w:bookmarkEnd w:id="245"/>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13044F">
        <w:rPr>
          <w:rFonts w:cs="Arial"/>
          <w:lang w:val="sr-Cyrl-RS" w:eastAsia="hr-HR"/>
        </w:rPr>
        <w:t>Годишњи сервис и испитивање свих лифтова у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073D73">
        <w:rPr>
          <w:rFonts w:cs="Arial"/>
        </w:rPr>
        <w:t>ЈН/3000/0489/2017(1059/2017)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50558A" w:rsidRDefault="0050558A" w:rsidP="00343A18">
      <w:pPr>
        <w:spacing w:before="0"/>
        <w:rPr>
          <w:rFonts w:cs="Arial"/>
          <w:iCs/>
          <w:lang w:val="ru-RU"/>
        </w:rPr>
      </w:pPr>
    </w:p>
    <w:p w:rsidR="0050558A" w:rsidRPr="004F7565"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849"/>
      </w:tblGrid>
      <w:tr w:rsidR="000E75A0" w:rsidRPr="004F7565" w:rsidTr="00A22928">
        <w:trPr>
          <w:trHeight w:val="485"/>
        </w:trPr>
        <w:tc>
          <w:tcPr>
            <w:tcW w:w="5396"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849"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A22928">
        <w:trPr>
          <w:trHeight w:val="440"/>
        </w:trPr>
        <w:tc>
          <w:tcPr>
            <w:tcW w:w="5396" w:type="dxa"/>
            <w:vAlign w:val="center"/>
          </w:tcPr>
          <w:p w:rsidR="00A22928" w:rsidRPr="00A22928" w:rsidRDefault="0013044F" w:rsidP="00B617A6">
            <w:pPr>
              <w:spacing w:before="0"/>
              <w:jc w:val="center"/>
              <w:rPr>
                <w:rFonts w:cs="Arial"/>
                <w:lang w:val="sr-Cyrl-RS"/>
              </w:rPr>
            </w:pPr>
            <w:r>
              <w:rPr>
                <w:rFonts w:cs="Arial"/>
                <w:lang w:val="sr-Cyrl-RS" w:eastAsia="hr-HR"/>
              </w:rPr>
              <w:t>Годишњи сервис и испитивање свих лифтова у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sidR="00073D73">
              <w:rPr>
                <w:szCs w:val="24"/>
                <w:lang w:val="sr-Cyrl-RS"/>
              </w:rPr>
              <w:t>ЈН/3000/0489/2017(1059/2017)</w:t>
            </w:r>
          </w:p>
        </w:tc>
        <w:tc>
          <w:tcPr>
            <w:tcW w:w="3849"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0C00DF" w:rsidRPr="007A4A82" w:rsidRDefault="000C00DF" w:rsidP="0048687A">
      <w:pPr>
        <w:widowControl w:val="0"/>
        <w:spacing w:before="0"/>
        <w:rPr>
          <w:rFonts w:eastAsia="Arial Unicode MS" w:cs="Arial"/>
          <w:b/>
          <w:bCs/>
          <w:lang w:val="sr-Cyrl-RS"/>
        </w:rPr>
      </w:pPr>
    </w:p>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9B4C0E">
        <w:trPr>
          <w:trHeight w:val="1319"/>
        </w:trPr>
        <w:tc>
          <w:tcPr>
            <w:tcW w:w="5637" w:type="dxa"/>
            <w:vAlign w:val="center"/>
          </w:tcPr>
          <w:p w:rsidR="000E75A0" w:rsidRPr="004F7565" w:rsidRDefault="000E75A0" w:rsidP="00FF0D79">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9158F" w:rsidRPr="00D73AEB" w:rsidRDefault="00D73AEB" w:rsidP="000009CE">
            <w:pPr>
              <w:pStyle w:val="ListParagraph"/>
              <w:autoSpaceDE w:val="0"/>
              <w:autoSpaceDN w:val="0"/>
              <w:adjustRightInd w:val="0"/>
              <w:spacing w:before="0" w:after="0" w:line="240" w:lineRule="auto"/>
              <w:ind w:left="0"/>
              <w:contextualSpacing w:val="0"/>
              <w:rPr>
                <w:rFonts w:ascii="Arial" w:hAnsi="Arial" w:cs="Arial"/>
                <w:lang w:val="sr-Cyrl-RS"/>
              </w:rPr>
            </w:pPr>
            <w:r w:rsidRPr="006F70F4">
              <w:rPr>
                <w:rFonts w:ascii="Arial" w:hAnsi="Arial" w:cs="Arial"/>
              </w:rPr>
              <w:t xml:space="preserve">Услуге се пружају у </w:t>
            </w:r>
            <w:r>
              <w:rPr>
                <w:rFonts w:ascii="Arial" w:hAnsi="Arial" w:cs="Arial"/>
                <w:lang w:val="sr-Cyrl-RS"/>
              </w:rPr>
              <w:t xml:space="preserve">периоду од 7 дана од дана </w:t>
            </w:r>
            <w:r w:rsidR="000009CE">
              <w:rPr>
                <w:rFonts w:ascii="Arial" w:hAnsi="Arial" w:cs="Arial"/>
                <w:lang w:val="sr-Cyrl-RS"/>
              </w:rPr>
              <w:t>закључења</w:t>
            </w:r>
            <w:r>
              <w:rPr>
                <w:rFonts w:ascii="Arial" w:hAnsi="Arial" w:cs="Arial"/>
                <w:lang w:val="sr-Cyrl-RS"/>
              </w:rPr>
              <w:t xml:space="preserve"> Уговора, по позиву Наручиоца.</w:t>
            </w:r>
          </w:p>
        </w:tc>
        <w:tc>
          <w:tcPr>
            <w:tcW w:w="3608" w:type="dxa"/>
            <w:vAlign w:val="center"/>
          </w:tcPr>
          <w:p w:rsidR="000E75A0" w:rsidRPr="004F7565" w:rsidRDefault="000E75A0" w:rsidP="00FF0D79">
            <w:pPr>
              <w:spacing w:before="0"/>
              <w:jc w:val="center"/>
              <w:rPr>
                <w:rFonts w:cs="Arial"/>
                <w:b/>
                <w:bCs/>
                <w:iCs/>
                <w:lang w:val="sr-Cyrl-CS"/>
              </w:rPr>
            </w:pPr>
          </w:p>
          <w:p w:rsidR="00912F19" w:rsidRPr="005F0D95" w:rsidRDefault="00912F19" w:rsidP="00FF0D79">
            <w:pPr>
              <w:spacing w:before="0"/>
              <w:rPr>
                <w:rFonts w:cs="Arial"/>
                <w:bCs/>
                <w:iCs/>
                <w:lang w:val="sr-Cyrl-CS"/>
              </w:rPr>
            </w:pPr>
            <w:r w:rsidRPr="005F0D95">
              <w:rPr>
                <w:rFonts w:cs="Arial"/>
                <w:bCs/>
                <w:iCs/>
                <w:lang w:val="sr-Cyrl-CS"/>
              </w:rPr>
              <w:t>Сагласан за захтевом наручиоца</w:t>
            </w:r>
          </w:p>
          <w:p w:rsidR="000E75A0" w:rsidRPr="004F7565" w:rsidRDefault="00912F19" w:rsidP="00FF0D79">
            <w:pPr>
              <w:spacing w:before="0"/>
              <w:rPr>
                <w:rFonts w:cs="Arial"/>
                <w:bCs/>
                <w:iCs/>
              </w:rPr>
            </w:pPr>
            <w:r w:rsidRPr="005F0D95">
              <w:rPr>
                <w:rFonts w:cs="Arial"/>
                <w:bCs/>
                <w:iCs/>
                <w:lang w:val="sr-Cyrl-CS"/>
              </w:rPr>
              <w:t>ДА/НЕ (заокружити)</w:t>
            </w:r>
          </w:p>
        </w:tc>
      </w:tr>
      <w:tr w:rsidR="009B4C0E" w:rsidRPr="004F7565" w:rsidTr="009B4C0E">
        <w:trPr>
          <w:trHeight w:val="1319"/>
        </w:trPr>
        <w:tc>
          <w:tcPr>
            <w:tcW w:w="5637" w:type="dxa"/>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ГАРАНТНИ РОК:</w:t>
            </w:r>
          </w:p>
          <w:p w:rsidR="009B4C0E" w:rsidRPr="004F7565" w:rsidRDefault="009B4C0E" w:rsidP="00B66CBF">
            <w:pPr>
              <w:spacing w:before="0"/>
              <w:rPr>
                <w:rFonts w:cs="Arial"/>
                <w:b/>
                <w:bCs/>
                <w:iCs/>
                <w:lang w:val="sr-Cyrl-CS"/>
              </w:rPr>
            </w:pPr>
            <w:r w:rsidRPr="004F7565">
              <w:rPr>
                <w:rFonts w:cs="Arial"/>
                <w:bCs/>
                <w:iCs/>
                <w:lang w:val="sr-Cyrl-CS"/>
              </w:rPr>
              <w:t xml:space="preserve">не може бити краћи од </w:t>
            </w:r>
            <w:r w:rsidR="00542DC7" w:rsidRPr="000915B3">
              <w:rPr>
                <w:rFonts w:cs="Arial"/>
                <w:lang w:eastAsia="zh-CN"/>
              </w:rPr>
              <w:t xml:space="preserve">12 месеци 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од дана сачињавања, верификовања и потписивања Зап</w:t>
            </w:r>
            <w:r w:rsidR="00542DC7">
              <w:rPr>
                <w:rFonts w:cs="Arial"/>
                <w:bCs/>
                <w:iCs/>
                <w:lang w:val="sr-Cyrl-CS"/>
              </w:rPr>
              <w:t xml:space="preserve">исника о квалитативном пријему </w:t>
            </w:r>
            <w:r w:rsidRPr="004F7565">
              <w:rPr>
                <w:rFonts w:cs="Arial"/>
                <w:bCs/>
                <w:iCs/>
                <w:lang w:val="sr-Cyrl-CS"/>
              </w:rPr>
              <w:t>услуга</w:t>
            </w:r>
          </w:p>
        </w:tc>
        <w:tc>
          <w:tcPr>
            <w:tcW w:w="3608" w:type="dxa"/>
            <w:vAlign w:val="center"/>
          </w:tcPr>
          <w:p w:rsidR="009B4C0E" w:rsidRPr="004F7565" w:rsidRDefault="009B4C0E" w:rsidP="000A33C8">
            <w:pPr>
              <w:spacing w:before="0"/>
              <w:jc w:val="center"/>
              <w:rPr>
                <w:rFonts w:cs="Arial"/>
                <w:b/>
                <w:bCs/>
                <w:iCs/>
                <w:lang w:val="sr-Cyrl-CS"/>
              </w:rPr>
            </w:pPr>
          </w:p>
          <w:p w:rsidR="009B4C0E" w:rsidRPr="004F7565" w:rsidRDefault="009B4C0E" w:rsidP="000A33C8">
            <w:pPr>
              <w:spacing w:before="0"/>
              <w:jc w:val="center"/>
              <w:rPr>
                <w:rFonts w:cs="Arial"/>
                <w:b/>
                <w:bCs/>
                <w:iCs/>
                <w:lang w:val="sr-Cyrl-CS"/>
              </w:rPr>
            </w:pPr>
            <w:r w:rsidRPr="005F0D95">
              <w:rPr>
                <w:rFonts w:cs="Arial"/>
                <w:bCs/>
                <w:iCs/>
                <w:lang w:val="sr-Cyrl-CS"/>
              </w:rPr>
              <w:t>___</w:t>
            </w:r>
            <w:r w:rsidRPr="004F7565">
              <w:rPr>
                <w:rFonts w:cs="Arial"/>
                <w:bCs/>
                <w:iCs/>
                <w:lang w:val="sr-Cyrl-CS"/>
              </w:rPr>
              <w:t xml:space="preserve"> </w:t>
            </w:r>
            <w:r w:rsidR="00542DC7" w:rsidRPr="000915B3">
              <w:rPr>
                <w:rFonts w:cs="Arial"/>
                <w:lang w:eastAsia="zh-CN"/>
              </w:rPr>
              <w:t xml:space="preserve">од дана извршења </w:t>
            </w:r>
            <w:r w:rsidR="00542DC7">
              <w:rPr>
                <w:rFonts w:cs="Arial"/>
                <w:lang w:val="sr-Cyrl-RS" w:eastAsia="zh-CN"/>
              </w:rPr>
              <w:t xml:space="preserve">појединачне </w:t>
            </w:r>
            <w:r w:rsidR="00542DC7" w:rsidRPr="000915B3">
              <w:rPr>
                <w:rFonts w:cs="Arial"/>
                <w:lang w:eastAsia="zh-CN"/>
              </w:rPr>
              <w:t>услуг</w:t>
            </w:r>
            <w:r w:rsidR="00542DC7">
              <w:rPr>
                <w:rFonts w:cs="Arial"/>
                <w:lang w:val="sr-Cyrl-RS" w:eastAsia="zh-CN"/>
              </w:rPr>
              <w:t>е</w:t>
            </w:r>
            <w:r w:rsidR="00542DC7" w:rsidRPr="004F7565">
              <w:rPr>
                <w:rFonts w:cs="Arial"/>
                <w:bCs/>
                <w:iCs/>
                <w:lang w:val="sr-Cyrl-CS"/>
              </w:rPr>
              <w:t xml:space="preserve"> </w:t>
            </w:r>
            <w:r w:rsidR="00542DC7">
              <w:rPr>
                <w:rFonts w:cs="Arial"/>
                <w:bCs/>
                <w:iCs/>
                <w:lang w:val="sr-Cyrl-CS"/>
              </w:rPr>
              <w:t xml:space="preserve">и </w:t>
            </w:r>
            <w:r w:rsidRPr="004F7565">
              <w:rPr>
                <w:rFonts w:cs="Arial"/>
                <w:bCs/>
                <w:iCs/>
                <w:lang w:val="sr-Cyrl-CS"/>
              </w:rPr>
              <w:t>сачињавања, верификовања  и потписивања Записника о квантитативном и квалитативномпријему услуга</w:t>
            </w:r>
          </w:p>
        </w:tc>
      </w:tr>
      <w:tr w:rsidR="000E75A0" w:rsidRPr="004F7565" w:rsidTr="009B4C0E">
        <w:trPr>
          <w:trHeight w:val="818"/>
        </w:trPr>
        <w:tc>
          <w:tcPr>
            <w:tcW w:w="5637"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2128E1" w:rsidRDefault="00375950" w:rsidP="00915F70">
            <w:pPr>
              <w:rPr>
                <w:rFonts w:cs="Arial"/>
                <w:b/>
                <w:lang w:val="sr-Cyrl-RS"/>
              </w:rPr>
            </w:pPr>
            <w:r w:rsidRPr="00375950">
              <w:rPr>
                <w:rFonts w:cs="Arial"/>
                <w:lang w:val="sr-Cyrl-CS" w:eastAsia="zh-CN"/>
              </w:rPr>
              <w:t>Огранак ТЕНТ, локација ТЕНТ – Б (Термоелектрана Никола Тесла Б Ушће Обреновац).</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Pr="00542DC7" w:rsidRDefault="00B66CBF"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46" w:name="_Toc442559925"/>
      <w:proofErr w:type="gramStart"/>
      <w:r w:rsidRPr="004F7565">
        <w:lastRenderedPageBreak/>
        <w:t xml:space="preserve">ОБРАЗАЦ </w:t>
      </w:r>
      <w:r w:rsidR="00077A42" w:rsidRPr="004F7565">
        <w:rPr>
          <w:lang w:val="sr-Cyrl-RS"/>
        </w:rPr>
        <w:t>2</w:t>
      </w:r>
      <w:r w:rsidRPr="004F7565">
        <w:t>.</w:t>
      </w:r>
      <w:bookmarkEnd w:id="246"/>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Pr="009B5496" w:rsidRDefault="00343A18" w:rsidP="00343A18">
      <w:pPr>
        <w:spacing w:before="0"/>
        <w:rPr>
          <w:rFonts w:cs="Arial"/>
          <w:lang w:val="sr-Cyrl-RS"/>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59"/>
        <w:gridCol w:w="710"/>
        <w:gridCol w:w="994"/>
        <w:gridCol w:w="992"/>
        <w:gridCol w:w="1135"/>
        <w:gridCol w:w="1135"/>
        <w:gridCol w:w="1158"/>
      </w:tblGrid>
      <w:tr w:rsidR="009B4C0E" w:rsidRPr="004F7565" w:rsidTr="009B5496">
        <w:trPr>
          <w:trHeight w:val="670"/>
        </w:trPr>
        <w:tc>
          <w:tcPr>
            <w:tcW w:w="270" w:type="pct"/>
            <w:shd w:val="clear" w:color="auto" w:fill="C6D9F1" w:themeFill="text2" w:themeFillTint="33"/>
            <w:vAlign w:val="center"/>
          </w:tcPr>
          <w:p w:rsidR="009B4C0E" w:rsidRPr="004F7565" w:rsidRDefault="009B4C0E" w:rsidP="000A33C8">
            <w:pPr>
              <w:spacing w:before="0"/>
              <w:jc w:val="center"/>
              <w:rPr>
                <w:rFonts w:cs="Arial"/>
                <w:bCs/>
                <w:iCs/>
                <w:lang w:val="sr-Cyrl-CS"/>
              </w:rPr>
            </w:pPr>
            <w:r w:rsidRPr="004F7565">
              <w:rPr>
                <w:rFonts w:cs="Arial"/>
                <w:bCs/>
                <w:iCs/>
                <w:lang w:val="sr-Cyrl-CS"/>
              </w:rPr>
              <w:t>Рбр</w:t>
            </w:r>
          </w:p>
        </w:tc>
        <w:tc>
          <w:tcPr>
            <w:tcW w:w="1643"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358"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мере</w:t>
            </w:r>
          </w:p>
        </w:tc>
        <w:tc>
          <w:tcPr>
            <w:tcW w:w="501"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Обим (количина)</w:t>
            </w:r>
          </w:p>
        </w:tc>
        <w:tc>
          <w:tcPr>
            <w:tcW w:w="500"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Јед.</w:t>
            </w:r>
          </w:p>
          <w:p w:rsidR="009B4C0E" w:rsidRPr="004F7565" w:rsidRDefault="009B4C0E" w:rsidP="000A33C8">
            <w:pPr>
              <w:spacing w:before="0"/>
              <w:jc w:val="center"/>
              <w:rPr>
                <w:rFonts w:cs="Arial"/>
                <w:b/>
                <w:bCs/>
                <w:iCs/>
                <w:lang w:val="sr-Cyrl-CS"/>
              </w:rPr>
            </w:pPr>
            <w:r w:rsidRPr="004F7565">
              <w:rPr>
                <w:rFonts w:cs="Arial"/>
                <w:b/>
                <w:bCs/>
                <w:iCs/>
                <w:lang w:val="sr-Cyrl-CS"/>
              </w:rPr>
              <w:t>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без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c>
          <w:tcPr>
            <w:tcW w:w="584" w:type="pct"/>
            <w:shd w:val="clear" w:color="auto" w:fill="C6D9F1" w:themeFill="text2" w:themeFillTint="33"/>
            <w:vAlign w:val="center"/>
          </w:tcPr>
          <w:p w:rsidR="009B4C0E" w:rsidRPr="004F7565" w:rsidRDefault="009B4C0E" w:rsidP="000A33C8">
            <w:pPr>
              <w:spacing w:before="0"/>
              <w:jc w:val="center"/>
              <w:rPr>
                <w:rFonts w:cs="Arial"/>
                <w:b/>
                <w:bCs/>
                <w:iCs/>
                <w:lang w:val="sr-Cyrl-CS"/>
              </w:rPr>
            </w:pPr>
            <w:r w:rsidRPr="004F7565">
              <w:rPr>
                <w:rFonts w:cs="Arial"/>
                <w:b/>
                <w:bCs/>
                <w:iCs/>
                <w:lang w:val="sr-Cyrl-CS"/>
              </w:rPr>
              <w:t>Укупна цена са ПДВ</w:t>
            </w:r>
          </w:p>
          <w:p w:rsidR="009B4C0E" w:rsidRPr="004F7565" w:rsidRDefault="009B4C0E" w:rsidP="000A33C8">
            <w:pPr>
              <w:spacing w:before="0"/>
              <w:jc w:val="center"/>
              <w:rPr>
                <w:rFonts w:cs="Arial"/>
                <w:b/>
                <w:bCs/>
                <w:iCs/>
                <w:lang w:val="sr-Cyrl-RS"/>
              </w:rPr>
            </w:pPr>
            <w:r w:rsidRPr="004F7565">
              <w:rPr>
                <w:rFonts w:cs="Arial"/>
                <w:b/>
                <w:bCs/>
                <w:iCs/>
                <w:lang w:val="sr-Cyrl-CS"/>
              </w:rPr>
              <w:t xml:space="preserve">дин. </w:t>
            </w:r>
          </w:p>
        </w:tc>
      </w:tr>
      <w:tr w:rsidR="009B4C0E" w:rsidRPr="004F7565" w:rsidTr="009B5496">
        <w:tc>
          <w:tcPr>
            <w:tcW w:w="27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64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50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00"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4"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940C39" w:rsidRPr="004F7565" w:rsidTr="009B5496">
        <w:trPr>
          <w:trHeight w:val="674"/>
        </w:trPr>
        <w:tc>
          <w:tcPr>
            <w:tcW w:w="270" w:type="pct"/>
            <w:shd w:val="clear" w:color="auto" w:fill="auto"/>
            <w:vAlign w:val="center"/>
          </w:tcPr>
          <w:p w:rsidR="00940C39" w:rsidRPr="003F2823" w:rsidRDefault="00940C39" w:rsidP="00F5782F">
            <w:pPr>
              <w:spacing w:before="0"/>
              <w:jc w:val="center"/>
              <w:rPr>
                <w:rFonts w:cs="Arial"/>
                <w:b/>
                <w:bCs/>
                <w:iCs/>
                <w:lang w:val="sr-Cyrl-CS"/>
              </w:rPr>
            </w:pPr>
          </w:p>
        </w:tc>
        <w:tc>
          <w:tcPr>
            <w:tcW w:w="1643" w:type="pct"/>
            <w:shd w:val="clear" w:color="auto" w:fill="auto"/>
            <w:vAlign w:val="center"/>
          </w:tcPr>
          <w:p w:rsidR="00940C39" w:rsidRPr="003F2823" w:rsidRDefault="00940C39" w:rsidP="00F5782F">
            <w:pPr>
              <w:spacing w:before="0"/>
              <w:ind w:right="15"/>
              <w:jc w:val="center"/>
              <w:rPr>
                <w:rFonts w:cs="Arial"/>
              </w:rPr>
            </w:pPr>
            <w:r w:rsidRPr="00371196">
              <w:rPr>
                <w:rFonts w:cs="Arial"/>
                <w:lang w:val="sr-Cyrl-RS"/>
              </w:rPr>
              <w:t>Редован годишњи преглед и атестирање свих лифтова на "ТЕНТ-Б"</w:t>
            </w:r>
            <w:r>
              <w:rPr>
                <w:rFonts w:cs="Arial"/>
                <w:lang w:val="sr-Cyrl-RS"/>
              </w:rPr>
              <w:t xml:space="preserve"> у складу са техничком спецификацијом </w:t>
            </w:r>
          </w:p>
        </w:tc>
        <w:tc>
          <w:tcPr>
            <w:tcW w:w="358" w:type="pct"/>
            <w:shd w:val="clear" w:color="auto" w:fill="auto"/>
            <w:vAlign w:val="center"/>
          </w:tcPr>
          <w:p w:rsidR="00940C39" w:rsidRPr="003F2823" w:rsidRDefault="00560697" w:rsidP="00F5782F">
            <w:pPr>
              <w:jc w:val="center"/>
              <w:rPr>
                <w:rFonts w:cs="Arial"/>
                <w:lang w:val="sr-Cyrl-RS"/>
              </w:rPr>
            </w:pPr>
            <w:r>
              <w:rPr>
                <w:rFonts w:cs="Arial"/>
                <w:lang w:val="sr-Cyrl-RS"/>
              </w:rPr>
              <w:t>/</w:t>
            </w:r>
          </w:p>
        </w:tc>
        <w:tc>
          <w:tcPr>
            <w:tcW w:w="501" w:type="pct"/>
            <w:shd w:val="clear" w:color="auto" w:fill="auto"/>
            <w:vAlign w:val="center"/>
          </w:tcPr>
          <w:p w:rsidR="00940C39" w:rsidRPr="003F2823" w:rsidRDefault="00560697" w:rsidP="00F5782F">
            <w:pPr>
              <w:spacing w:before="0"/>
              <w:jc w:val="center"/>
              <w:rPr>
                <w:rFonts w:cs="Arial"/>
                <w:bCs/>
                <w:iCs/>
                <w:lang w:val="sr-Cyrl-CS"/>
              </w:rPr>
            </w:pPr>
            <w:r>
              <w:rPr>
                <w:rFonts w:cs="Arial"/>
                <w:bCs/>
                <w:iCs/>
                <w:lang w:val="sr-Cyrl-CS"/>
              </w:rPr>
              <w:t>/</w:t>
            </w:r>
          </w:p>
        </w:tc>
        <w:tc>
          <w:tcPr>
            <w:tcW w:w="500"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72"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c>
          <w:tcPr>
            <w:tcW w:w="584" w:type="pct"/>
            <w:shd w:val="clear" w:color="auto" w:fill="auto"/>
            <w:vAlign w:val="center"/>
          </w:tcPr>
          <w:p w:rsidR="00940C39" w:rsidRPr="00560697" w:rsidRDefault="00560697" w:rsidP="00F5782F">
            <w:pPr>
              <w:spacing w:before="0"/>
              <w:jc w:val="center"/>
              <w:rPr>
                <w:rFonts w:cs="Arial"/>
                <w:b/>
                <w:bCs/>
                <w:iCs/>
                <w:lang w:val="sr-Cyrl-RS"/>
              </w:rPr>
            </w:pPr>
            <w:r>
              <w:rPr>
                <w:rFonts w:cs="Arial"/>
                <w:b/>
                <w:bCs/>
                <w:iCs/>
                <w:lang w:val="sr-Cyrl-RS"/>
              </w:rPr>
              <w:t>/</w:t>
            </w:r>
          </w:p>
        </w:tc>
      </w:tr>
      <w:tr w:rsidR="00560697" w:rsidRPr="004F7565" w:rsidTr="009B5496">
        <w:trPr>
          <w:trHeight w:val="253"/>
        </w:trPr>
        <w:tc>
          <w:tcPr>
            <w:tcW w:w="270" w:type="pct"/>
            <w:shd w:val="clear" w:color="auto" w:fill="auto"/>
            <w:vAlign w:val="center"/>
          </w:tcPr>
          <w:p w:rsidR="00560697" w:rsidRPr="003F2823" w:rsidRDefault="00560697" w:rsidP="00F5782F">
            <w:pPr>
              <w:spacing w:before="0" w:after="240"/>
              <w:jc w:val="center"/>
              <w:rPr>
                <w:rFonts w:cs="Arial"/>
                <w:b/>
                <w:bCs/>
                <w:iCs/>
                <w:lang w:val="sr-Cyrl-CS"/>
              </w:rPr>
            </w:pPr>
            <w:r>
              <w:rPr>
                <w:rFonts w:cs="Arial"/>
                <w:b/>
                <w:bCs/>
                <w:iCs/>
                <w:lang w:val="sr-Cyrl-CS"/>
              </w:rPr>
              <w:t>1</w:t>
            </w:r>
          </w:p>
        </w:tc>
        <w:tc>
          <w:tcPr>
            <w:tcW w:w="1643" w:type="pct"/>
            <w:shd w:val="clear" w:color="auto" w:fill="auto"/>
            <w:vAlign w:val="center"/>
          </w:tcPr>
          <w:p w:rsidR="00560697" w:rsidRPr="00371196" w:rsidRDefault="00560697" w:rsidP="00F5782F">
            <w:pPr>
              <w:ind w:right="15"/>
              <w:jc w:val="center"/>
              <w:rPr>
                <w:rFonts w:cs="Arial"/>
                <w:lang w:val="sr-Cyrl-RS"/>
              </w:rPr>
            </w:pPr>
            <w:r w:rsidRPr="004B5D88">
              <w:rPr>
                <w:rFonts w:eastAsia="TimesNewRomanPSMT" w:cs="Arial"/>
                <w:bCs/>
                <w:color w:val="000000"/>
              </w:rPr>
              <w:t xml:space="preserve">Путнички лифт  </w:t>
            </w:r>
            <w:r w:rsidR="00F5782F" w:rsidRPr="004B5D88">
              <w:rPr>
                <w:rFonts w:eastAsia="TimesNewRomanPSMT" w:cs="Arial"/>
                <w:bCs/>
                <w:color w:val="000000"/>
              </w:rPr>
              <w:t>450 kG,       13/15 станица-блок Б1</w:t>
            </w:r>
          </w:p>
        </w:tc>
        <w:tc>
          <w:tcPr>
            <w:tcW w:w="358" w:type="pct"/>
            <w:shd w:val="clear" w:color="auto" w:fill="auto"/>
            <w:vAlign w:val="center"/>
          </w:tcPr>
          <w:p w:rsidR="00560697" w:rsidRPr="003F2823" w:rsidRDefault="00C44A7A" w:rsidP="00C44A7A">
            <w:pPr>
              <w:spacing w:after="240"/>
              <w:jc w:val="center"/>
              <w:rPr>
                <w:rFonts w:cs="Arial"/>
                <w:lang w:val="sr-Cyrl-RS"/>
              </w:rPr>
            </w:pPr>
            <w:r>
              <w:rPr>
                <w:rFonts w:cs="Arial"/>
                <w:lang w:val="sr-Cyrl-RS"/>
              </w:rPr>
              <w:t>ком</w:t>
            </w:r>
          </w:p>
        </w:tc>
        <w:tc>
          <w:tcPr>
            <w:tcW w:w="501" w:type="pct"/>
            <w:shd w:val="clear" w:color="auto" w:fill="auto"/>
            <w:vAlign w:val="center"/>
          </w:tcPr>
          <w:p w:rsidR="00560697" w:rsidRDefault="00C44A7A" w:rsidP="00C44A7A">
            <w:pPr>
              <w:spacing w:before="0" w:after="240"/>
              <w:jc w:val="center"/>
              <w:rPr>
                <w:rFonts w:cs="Arial"/>
                <w:bCs/>
                <w:iCs/>
                <w:lang w:val="sr-Cyrl-CS"/>
              </w:rPr>
            </w:pPr>
            <w:r>
              <w:rPr>
                <w:rFonts w:cs="Arial"/>
                <w:bCs/>
                <w:iCs/>
                <w:lang w:val="sr-Cyrl-CS"/>
              </w:rPr>
              <w:t>1</w:t>
            </w:r>
          </w:p>
        </w:tc>
        <w:tc>
          <w:tcPr>
            <w:tcW w:w="500"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72" w:type="pct"/>
            <w:shd w:val="clear" w:color="auto" w:fill="auto"/>
            <w:vAlign w:val="center"/>
          </w:tcPr>
          <w:p w:rsidR="00560697" w:rsidRPr="003F2823" w:rsidRDefault="00560697" w:rsidP="00F5782F">
            <w:pPr>
              <w:spacing w:before="0" w:after="240"/>
              <w:jc w:val="center"/>
              <w:rPr>
                <w:rFonts w:cs="Arial"/>
                <w:b/>
                <w:bCs/>
                <w:iCs/>
              </w:rPr>
            </w:pPr>
          </w:p>
        </w:tc>
        <w:tc>
          <w:tcPr>
            <w:tcW w:w="584" w:type="pct"/>
            <w:shd w:val="clear" w:color="auto" w:fill="auto"/>
            <w:vAlign w:val="center"/>
          </w:tcPr>
          <w:p w:rsidR="00560697" w:rsidRPr="003F2823" w:rsidRDefault="00560697"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2</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 xml:space="preserve">Теретни лифт    2000 kG,       13/15 станица-блок Б1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rPr>
          <w:trHeight w:val="102"/>
        </w:trPr>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3</w:t>
            </w:r>
          </w:p>
        </w:tc>
        <w:tc>
          <w:tcPr>
            <w:tcW w:w="1643" w:type="pct"/>
            <w:shd w:val="clear" w:color="auto" w:fill="auto"/>
            <w:vAlign w:val="center"/>
          </w:tcPr>
          <w:p w:rsidR="00C44A7A" w:rsidRPr="00F5782F" w:rsidRDefault="00C44A7A" w:rsidP="00F5782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Путничк</w:t>
            </w:r>
            <w:r>
              <w:rPr>
                <w:rFonts w:eastAsia="TimesNewRomanPSMT" w:cs="Arial"/>
                <w:bCs/>
                <w:color w:val="000000"/>
              </w:rPr>
              <w:t>и лифт             450 kG,</w:t>
            </w:r>
            <w:r w:rsidRPr="004B5D88">
              <w:rPr>
                <w:rFonts w:eastAsia="TimesNewRomanPSMT" w:cs="Arial"/>
                <w:bCs/>
                <w:color w:val="000000"/>
              </w:rPr>
              <w:t>13/15 станица -блок Б2</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rPr>
          <w:trHeight w:val="339"/>
        </w:trPr>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4</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Теретни</w:t>
            </w:r>
            <w:r>
              <w:rPr>
                <w:rFonts w:eastAsia="TimesNewRomanPSMT" w:cs="Arial"/>
                <w:bCs/>
                <w:color w:val="000000"/>
              </w:rPr>
              <w:t xml:space="preserve"> лифт            2000 kG,   </w:t>
            </w:r>
            <w:r w:rsidRPr="004B5D88">
              <w:rPr>
                <w:rFonts w:eastAsia="TimesNewRomanPSMT" w:cs="Arial"/>
                <w:bCs/>
                <w:color w:val="000000"/>
              </w:rPr>
              <w:t>13/15 станица - блок Б2</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5</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Путнич</w:t>
            </w:r>
            <w:r>
              <w:rPr>
                <w:rFonts w:eastAsia="TimesNewRomanPSMT" w:cs="Arial"/>
                <w:bCs/>
                <w:color w:val="000000"/>
              </w:rPr>
              <w:t xml:space="preserve">ки лифт -1        450 kG, </w:t>
            </w:r>
            <w:r w:rsidRPr="004B5D88">
              <w:rPr>
                <w:rFonts w:eastAsia="TimesNewRomanPSMT" w:cs="Arial"/>
                <w:bCs/>
                <w:color w:val="000000"/>
              </w:rPr>
              <w:t xml:space="preserve">4/4 станице-зграда  помоћног погона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6</w:t>
            </w:r>
          </w:p>
        </w:tc>
        <w:tc>
          <w:tcPr>
            <w:tcW w:w="1643" w:type="pct"/>
            <w:shd w:val="clear" w:color="auto" w:fill="auto"/>
            <w:vAlign w:val="center"/>
          </w:tcPr>
          <w:p w:rsidR="00C44A7A" w:rsidRPr="00371196" w:rsidRDefault="00C44A7A" w:rsidP="00F5782F">
            <w:pPr>
              <w:spacing w:before="0"/>
              <w:ind w:right="15"/>
              <w:jc w:val="center"/>
              <w:rPr>
                <w:rFonts w:cs="Arial"/>
                <w:lang w:val="sr-Cyrl-RS"/>
              </w:rPr>
            </w:pPr>
            <w:r w:rsidRPr="004B5D88">
              <w:rPr>
                <w:rFonts w:eastAsia="TimesNewRomanPSMT" w:cs="Arial"/>
                <w:bCs/>
                <w:color w:val="000000"/>
              </w:rPr>
              <w:t>Путни</w:t>
            </w:r>
            <w:r>
              <w:rPr>
                <w:rFonts w:eastAsia="TimesNewRomanPSMT" w:cs="Arial"/>
                <w:bCs/>
                <w:color w:val="000000"/>
              </w:rPr>
              <w:t xml:space="preserve">чки лифт -2        450 kG, </w:t>
            </w:r>
            <w:r w:rsidRPr="004B5D88">
              <w:rPr>
                <w:rFonts w:eastAsia="TimesNewRomanPSMT" w:cs="Arial"/>
                <w:bCs/>
                <w:color w:val="000000"/>
              </w:rPr>
              <w:t xml:space="preserve"> 4/4 станице –зграда помоћног погона  </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7</w:t>
            </w:r>
          </w:p>
        </w:tc>
        <w:tc>
          <w:tcPr>
            <w:tcW w:w="1643" w:type="pct"/>
            <w:shd w:val="clear" w:color="auto" w:fill="auto"/>
            <w:vAlign w:val="center"/>
          </w:tcPr>
          <w:p w:rsidR="00C44A7A" w:rsidRPr="00F5782F" w:rsidRDefault="00C44A7A" w:rsidP="00F5782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Путничк</w:t>
            </w:r>
            <w:r>
              <w:rPr>
                <w:rFonts w:eastAsia="TimesNewRomanPSMT" w:cs="Arial"/>
                <w:bCs/>
                <w:color w:val="000000"/>
              </w:rPr>
              <w:t>и лифт             600 kG,</w:t>
            </w:r>
            <w:r w:rsidRPr="004B5D88">
              <w:rPr>
                <w:rFonts w:eastAsia="TimesNewRomanPSMT" w:cs="Arial"/>
                <w:bCs/>
                <w:color w:val="000000"/>
              </w:rPr>
              <w:t>5/5 станица - техничко управна зграда</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8</w:t>
            </w:r>
          </w:p>
        </w:tc>
        <w:tc>
          <w:tcPr>
            <w:tcW w:w="1643" w:type="pct"/>
            <w:shd w:val="clear" w:color="auto" w:fill="auto"/>
            <w:vAlign w:val="center"/>
          </w:tcPr>
          <w:p w:rsidR="00C44A7A" w:rsidRPr="00371196" w:rsidRDefault="00C44A7A" w:rsidP="00F5782F">
            <w:pPr>
              <w:ind w:right="15"/>
              <w:jc w:val="center"/>
              <w:rPr>
                <w:rFonts w:cs="Arial"/>
                <w:lang w:val="sr-Cyrl-RS"/>
              </w:rPr>
            </w:pPr>
            <w:r w:rsidRPr="004B5D88">
              <w:rPr>
                <w:rFonts w:eastAsia="TimesNewRomanPSMT" w:cs="Arial"/>
                <w:bCs/>
                <w:color w:val="000000"/>
              </w:rPr>
              <w:t>Путнички лифт</w:t>
            </w:r>
            <w:r>
              <w:rPr>
                <w:rFonts w:eastAsia="TimesNewRomanPSMT" w:cs="Arial"/>
                <w:bCs/>
                <w:color w:val="000000"/>
              </w:rPr>
              <w:t xml:space="preserve">             300 kG,  </w:t>
            </w:r>
            <w:r w:rsidRPr="004B5D88">
              <w:rPr>
                <w:rFonts w:eastAsia="TimesNewRomanPSMT" w:cs="Arial"/>
                <w:bCs/>
                <w:color w:val="000000"/>
              </w:rPr>
              <w:t>6/6 станица -прелазна зграда II -допрема угља</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9</w:t>
            </w:r>
          </w:p>
        </w:tc>
        <w:tc>
          <w:tcPr>
            <w:tcW w:w="1643" w:type="pct"/>
            <w:shd w:val="clear" w:color="auto" w:fill="auto"/>
            <w:vAlign w:val="center"/>
          </w:tcPr>
          <w:p w:rsidR="00C44A7A" w:rsidRPr="00371196" w:rsidRDefault="00C44A7A" w:rsidP="009B5496">
            <w:pPr>
              <w:ind w:right="15"/>
              <w:rPr>
                <w:rFonts w:cs="Arial"/>
                <w:lang w:val="sr-Cyrl-RS"/>
              </w:rPr>
            </w:pPr>
            <w:r>
              <w:rPr>
                <w:rFonts w:eastAsia="TimesNewRomanPSMT" w:cs="Arial"/>
                <w:bCs/>
                <w:color w:val="000000"/>
              </w:rPr>
              <w:t>Лифт  300 kG,</w:t>
            </w:r>
            <w:r w:rsidRPr="004B5D88">
              <w:rPr>
                <w:rFonts w:eastAsia="TimesNewRomanPSMT" w:cs="Arial"/>
                <w:bCs/>
                <w:color w:val="000000"/>
              </w:rPr>
              <w:t>3/3 станице – ресторан</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r w:rsidR="00C44A7A" w:rsidRPr="004F7565" w:rsidTr="005C3A3D">
        <w:tc>
          <w:tcPr>
            <w:tcW w:w="270" w:type="pct"/>
            <w:shd w:val="clear" w:color="auto" w:fill="auto"/>
            <w:vAlign w:val="center"/>
          </w:tcPr>
          <w:p w:rsidR="00C44A7A" w:rsidRPr="003F2823" w:rsidRDefault="00C44A7A" w:rsidP="00F5782F">
            <w:pPr>
              <w:spacing w:before="0" w:after="240"/>
              <w:jc w:val="center"/>
              <w:rPr>
                <w:rFonts w:cs="Arial"/>
                <w:b/>
                <w:bCs/>
                <w:iCs/>
                <w:lang w:val="sr-Cyrl-CS"/>
              </w:rPr>
            </w:pPr>
            <w:r>
              <w:rPr>
                <w:rFonts w:cs="Arial"/>
                <w:b/>
                <w:bCs/>
                <w:iCs/>
                <w:lang w:val="sr-Cyrl-CS"/>
              </w:rPr>
              <w:t>10</w:t>
            </w:r>
          </w:p>
        </w:tc>
        <w:tc>
          <w:tcPr>
            <w:tcW w:w="1643" w:type="pct"/>
            <w:shd w:val="clear" w:color="auto" w:fill="auto"/>
            <w:vAlign w:val="center"/>
          </w:tcPr>
          <w:p w:rsidR="00C44A7A" w:rsidRPr="00371196" w:rsidRDefault="00C44A7A" w:rsidP="009B5496">
            <w:pPr>
              <w:ind w:right="15"/>
              <w:jc w:val="center"/>
              <w:rPr>
                <w:rFonts w:cs="Arial"/>
                <w:lang w:val="sr-Cyrl-RS"/>
              </w:rPr>
            </w:pPr>
            <w:r w:rsidRPr="004B5D88">
              <w:rPr>
                <w:rFonts w:eastAsia="TimesNewRomanPSMT" w:cs="Arial"/>
                <w:bCs/>
                <w:color w:val="000000"/>
              </w:rPr>
              <w:t>Путнички лифт   630 kG,      9/9 станица - силоси – ново отпепељивање</w:t>
            </w:r>
          </w:p>
        </w:tc>
        <w:tc>
          <w:tcPr>
            <w:tcW w:w="358" w:type="pct"/>
            <w:shd w:val="clear" w:color="auto" w:fill="auto"/>
          </w:tcPr>
          <w:p w:rsidR="00C44A7A" w:rsidRPr="00165B1E" w:rsidRDefault="00C44A7A" w:rsidP="00C44A7A">
            <w:pPr>
              <w:jc w:val="center"/>
            </w:pPr>
            <w:r w:rsidRPr="00165B1E">
              <w:t>ком</w:t>
            </w:r>
          </w:p>
        </w:tc>
        <w:tc>
          <w:tcPr>
            <w:tcW w:w="501" w:type="pct"/>
            <w:shd w:val="clear" w:color="auto" w:fill="auto"/>
          </w:tcPr>
          <w:p w:rsidR="00C44A7A" w:rsidRDefault="00C44A7A" w:rsidP="00C44A7A">
            <w:pPr>
              <w:jc w:val="center"/>
            </w:pPr>
            <w:r w:rsidRPr="00165B1E">
              <w:t>1</w:t>
            </w:r>
          </w:p>
        </w:tc>
        <w:tc>
          <w:tcPr>
            <w:tcW w:w="500"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72" w:type="pct"/>
            <w:shd w:val="clear" w:color="auto" w:fill="auto"/>
            <w:vAlign w:val="center"/>
          </w:tcPr>
          <w:p w:rsidR="00C44A7A" w:rsidRPr="003F2823" w:rsidRDefault="00C44A7A" w:rsidP="00F5782F">
            <w:pPr>
              <w:spacing w:before="0" w:after="240"/>
              <w:jc w:val="center"/>
              <w:rPr>
                <w:rFonts w:cs="Arial"/>
                <w:b/>
                <w:bCs/>
                <w:iCs/>
              </w:rPr>
            </w:pPr>
          </w:p>
        </w:tc>
        <w:tc>
          <w:tcPr>
            <w:tcW w:w="584" w:type="pct"/>
            <w:shd w:val="clear" w:color="auto" w:fill="auto"/>
            <w:vAlign w:val="center"/>
          </w:tcPr>
          <w:p w:rsidR="00C44A7A" w:rsidRPr="003F2823" w:rsidRDefault="00C44A7A" w:rsidP="00F5782F">
            <w:pPr>
              <w:spacing w:before="0" w:after="240"/>
              <w:jc w:val="center"/>
              <w:rPr>
                <w:rFonts w:cs="Arial"/>
                <w:b/>
                <w:bCs/>
                <w:iCs/>
              </w:rPr>
            </w:pPr>
          </w:p>
        </w:tc>
      </w:tr>
    </w:tbl>
    <w:p w:rsidR="00560697" w:rsidRPr="009B5496" w:rsidRDefault="00560697"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560697" w:rsidRPr="009B5496" w:rsidRDefault="00560697" w:rsidP="009B5496">
      <w:pPr>
        <w:autoSpaceDE w:val="0"/>
        <w:autoSpaceDN w:val="0"/>
        <w:adjustRightInd w:val="0"/>
        <w:spacing w:before="0"/>
        <w:rPr>
          <w:rFonts w:eastAsia="TimesNewRomanPSMT" w:cs="Arial"/>
          <w:bCs/>
          <w:color w:val="000000"/>
          <w:lang w:val="sr-Cyrl-RS"/>
        </w:rPr>
      </w:pPr>
    </w:p>
    <w:p w:rsidR="00343A18" w:rsidRPr="000E30E7" w:rsidRDefault="00343A18"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3006"/>
      </w:tblGrid>
      <w:tr w:rsidR="003D3047" w:rsidRPr="000E30E7" w:rsidTr="000F0C66">
        <w:trPr>
          <w:trHeight w:val="297"/>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П</w:t>
            </w:r>
            <w:r w:rsidR="003D3047" w:rsidRPr="000E30E7">
              <w:rPr>
                <w:rFonts w:cs="Arial"/>
                <w:lang w:val="sr-Latn-CS" w:eastAsia="sr-Latn-CS"/>
              </w:rPr>
              <w:t>осебно исказани трошкови у дин</w:t>
            </w:r>
            <w:r w:rsidR="003D3047"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47C2E" w:rsidRPr="000E30E7" w:rsidRDefault="00E47C2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царине</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r w:rsidR="003D3047" w:rsidRPr="000E30E7" w:rsidTr="000F0C66">
        <w:trPr>
          <w:trHeight w:val="277"/>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Latn-CS" w:eastAsia="sr-Latn-CS"/>
              </w:rPr>
            </w:pPr>
            <w:r w:rsidRPr="000E30E7">
              <w:rPr>
                <w:rFonts w:cs="Arial"/>
                <w:lang w:val="sr-Latn-CS" w:eastAsia="sr-Latn-CS"/>
              </w:rPr>
              <w:t>_____динара</w:t>
            </w:r>
          </w:p>
        </w:tc>
      </w:tr>
      <w:tr w:rsidR="003D3047" w:rsidRPr="000E30E7" w:rsidTr="000F0C66">
        <w:trPr>
          <w:trHeight w:val="7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rPr>
                <w:rFonts w:cs="Arial"/>
                <w:lang w:val="sr-Cyrl-CS" w:eastAsia="sr-Latn-CS"/>
              </w:rPr>
            </w:pPr>
            <w:r w:rsidRPr="000E30E7">
              <w:rPr>
                <w:rFonts w:cs="Arial"/>
                <w:lang w:val="sr-Latn-CS" w:eastAsia="sr-Latn-CS"/>
              </w:rPr>
              <w:t>Остали трошкови</w:t>
            </w:r>
            <w:r w:rsidRPr="000E30E7">
              <w:rPr>
                <w:rFonts w:cs="Arial"/>
                <w:lang w:val="sr-Cyrl-CS" w:eastAsia="sr-Latn-CS"/>
              </w:rPr>
              <w:t xml:space="preserve"> (навести)</w:t>
            </w:r>
          </w:p>
        </w:tc>
        <w:tc>
          <w:tcPr>
            <w:tcW w:w="3006" w:type="dxa"/>
            <w:tcBorders>
              <w:top w:val="single" w:sz="4" w:space="0" w:color="auto"/>
              <w:left w:val="single" w:sz="4" w:space="0" w:color="auto"/>
              <w:bottom w:val="single" w:sz="4" w:space="0" w:color="auto"/>
              <w:right w:val="single" w:sz="4" w:space="0" w:color="auto"/>
            </w:tcBorders>
            <w:hideMark/>
          </w:tcPr>
          <w:p w:rsidR="00E47C2E" w:rsidRPr="000E30E7" w:rsidRDefault="00E47C2E" w:rsidP="003D3047">
            <w:pPr>
              <w:spacing w:before="0"/>
              <w:jc w:val="center"/>
              <w:rPr>
                <w:rFonts w:cs="Arial"/>
                <w:lang w:val="sr-Cyrl-RS" w:eastAsia="sr-Latn-CS"/>
              </w:rPr>
            </w:pPr>
            <w:r w:rsidRPr="000E30E7">
              <w:rPr>
                <w:rFonts w:cs="Arial"/>
                <w:lang w:val="sr-Latn-CS" w:eastAsia="sr-Latn-CS"/>
              </w:rPr>
              <w:t>_____динара</w:t>
            </w:r>
          </w:p>
        </w:tc>
      </w:tr>
    </w:tbl>
    <w:p w:rsidR="000129D9" w:rsidRPr="000E30E7" w:rsidRDefault="000129D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E30E7" w:rsidTr="00BC01DC">
        <w:trPr>
          <w:jc w:val="center"/>
        </w:trPr>
        <w:tc>
          <w:tcPr>
            <w:tcW w:w="3882" w:type="dxa"/>
          </w:tcPr>
          <w:p w:rsidR="00343A18" w:rsidRPr="000E30E7" w:rsidRDefault="00343A18" w:rsidP="00BC01DC">
            <w:pPr>
              <w:spacing w:before="0"/>
              <w:jc w:val="center"/>
              <w:rPr>
                <w:rFonts w:cs="Arial"/>
              </w:rPr>
            </w:pPr>
            <w:r w:rsidRPr="000E30E7">
              <w:rPr>
                <w:rFonts w:cs="Arial"/>
              </w:rPr>
              <w:lastRenderedPageBreak/>
              <w:t>Датум:</w:t>
            </w:r>
          </w:p>
        </w:tc>
        <w:tc>
          <w:tcPr>
            <w:tcW w:w="2127" w:type="dxa"/>
          </w:tcPr>
          <w:p w:rsidR="00343A18" w:rsidRPr="000E30E7" w:rsidRDefault="00343A18" w:rsidP="00BC01DC">
            <w:pPr>
              <w:spacing w:before="0"/>
              <w:jc w:val="center"/>
              <w:rPr>
                <w:rFonts w:cs="Arial"/>
                <w:lang w:val="ru-RU"/>
              </w:rPr>
            </w:pPr>
          </w:p>
        </w:tc>
        <w:tc>
          <w:tcPr>
            <w:tcW w:w="4022" w:type="dxa"/>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BC01DC">
        <w:trPr>
          <w:jc w:val="center"/>
        </w:trPr>
        <w:tc>
          <w:tcPr>
            <w:tcW w:w="3882" w:type="dxa"/>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rPr>
            </w:pPr>
            <w:r w:rsidRPr="000E30E7">
              <w:rPr>
                <w:rFonts w:cs="Arial"/>
              </w:rPr>
              <w:t>М.П.</w:t>
            </w:r>
          </w:p>
        </w:tc>
        <w:tc>
          <w:tcPr>
            <w:tcW w:w="4022" w:type="dxa"/>
          </w:tcPr>
          <w:p w:rsidR="00343A18" w:rsidRPr="000E30E7" w:rsidRDefault="00343A18" w:rsidP="00BC01DC">
            <w:pPr>
              <w:spacing w:before="0"/>
              <w:jc w:val="center"/>
              <w:rPr>
                <w:rFonts w:cs="Arial"/>
                <w:lang w:val="ru-RU"/>
              </w:rPr>
            </w:pPr>
          </w:p>
        </w:tc>
      </w:tr>
      <w:tr w:rsidR="00343A18" w:rsidRPr="000E30E7" w:rsidTr="00BC01DC">
        <w:trPr>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tcPr>
          <w:p w:rsidR="00343A18" w:rsidRPr="000E30E7" w:rsidRDefault="00343A18" w:rsidP="00BC01DC">
            <w:pPr>
              <w:spacing w:before="0"/>
              <w:jc w:val="center"/>
              <w:rPr>
                <w:rFonts w:cs="Arial"/>
                <w:lang w:val="ru-RU"/>
              </w:rPr>
            </w:pPr>
          </w:p>
        </w:tc>
        <w:tc>
          <w:tcPr>
            <w:tcW w:w="4022" w:type="dxa"/>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lang w:val="sr-Cyrl-RS"/>
        </w:rPr>
      </w:pPr>
      <w:bookmarkStart w:id="247" w:name="_Toc442559926"/>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C44A7A" w:rsidRDefault="00C44A7A" w:rsidP="00B66CBF">
      <w:pPr>
        <w:pStyle w:val="KDObrazac"/>
        <w:spacing w:before="0"/>
        <w:jc w:val="both"/>
        <w:rPr>
          <w:b w:val="0"/>
          <w:i/>
          <w:sz w:val="20"/>
          <w:szCs w:val="20"/>
          <w:lang w:val="sr-Cyrl-RS"/>
        </w:rPr>
      </w:pPr>
    </w:p>
    <w:p w:rsidR="00C44A7A" w:rsidRDefault="00C44A7A" w:rsidP="00B66CBF">
      <w:pPr>
        <w:pStyle w:val="KDObrazac"/>
        <w:spacing w:before="0"/>
        <w:jc w:val="both"/>
        <w:rPr>
          <w:b w:val="0"/>
          <w:i/>
          <w:sz w:val="20"/>
          <w:szCs w:val="20"/>
          <w:lang w:val="sr-Cyrl-RS"/>
        </w:rPr>
      </w:pPr>
    </w:p>
    <w:p w:rsidR="009B5496" w:rsidRDefault="009B5496"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7"/>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13044F">
        <w:rPr>
          <w:rFonts w:cs="Arial"/>
          <w:lang w:val="sr-Cyrl-RS"/>
        </w:rPr>
        <w:t>Годишњи сервис и испитивање свих лифтова у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073D73">
        <w:rPr>
          <w:rFonts w:cs="Arial"/>
          <w:lang w:eastAsia="hr-HR"/>
        </w:rPr>
        <w:t>ЈН/3000/0489/2017(1059/2017)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48" w:name="_Toc442559928"/>
      <w:proofErr w:type="gramStart"/>
      <w:r w:rsidRPr="004F7565">
        <w:lastRenderedPageBreak/>
        <w:t xml:space="preserve">ОБРАЗАЦ </w:t>
      </w:r>
      <w:r w:rsidR="00077A42" w:rsidRPr="004F7565">
        <w:rPr>
          <w:lang w:val="sr-Cyrl-RS"/>
        </w:rPr>
        <w:t>4</w:t>
      </w:r>
      <w:r w:rsidRPr="004F7565">
        <w:t>.</w:t>
      </w:r>
      <w:bookmarkEnd w:id="248"/>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49" w:name="_Toc442559929"/>
      <w:r w:rsidRPr="004F7565">
        <w:rPr>
          <w:rFonts w:cs="Arial"/>
          <w:b/>
          <w:lang w:val="ru-RU"/>
        </w:rPr>
        <w:t>И З Ј А В У</w:t>
      </w:r>
      <w:bookmarkEnd w:id="249"/>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13044F">
        <w:rPr>
          <w:rFonts w:cs="Arial"/>
          <w:lang w:val="sr-Cyrl-RS"/>
        </w:rPr>
        <w:t>Годишњи сервис и испитивање свих лифтова у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073D73">
        <w:rPr>
          <w:rFonts w:cs="Arial"/>
          <w:lang w:val="ru-RU"/>
        </w:rPr>
        <w:t>ЈН/3000/0489/2017(1059/2017)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0" w:name="_Toc442559941"/>
    </w:p>
    <w:p w:rsidR="00E7023C" w:rsidRPr="00E7023C" w:rsidRDefault="00E7023C" w:rsidP="00781B02">
      <w:pPr>
        <w:rPr>
          <w:rFonts w:cs="Arial"/>
          <w:lang w:val="sr-Cyrl-RS"/>
        </w:rPr>
      </w:pPr>
    </w:p>
    <w:bookmarkEnd w:id="250"/>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13044F">
        <w:rPr>
          <w:rFonts w:cs="Arial"/>
          <w:lang w:val="sr-Cyrl-RS"/>
        </w:rPr>
        <w:t>Годишњи сервис и испитивање свих лифтова у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073D73">
        <w:rPr>
          <w:rFonts w:cs="Arial"/>
        </w:rPr>
        <w:t>ЈН/3000/0489/2017(1059/2017)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1"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3D0258"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74.0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1"/>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13044F">
        <w:rPr>
          <w:bCs/>
          <w:lang w:val="sr-Cyrl-RS"/>
        </w:rPr>
        <w:t>Годишњи сервис и испитивање свих лифтова у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073D73">
        <w:rPr>
          <w:szCs w:val="24"/>
          <w:lang w:val="sr-Cyrl-RS"/>
        </w:rPr>
        <w:t>ЈН/3000/0489/2017(1059/2017)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073D73">
        <w:rPr>
          <w:rFonts w:cs="Arial"/>
          <w:lang w:val="sr-Cyrl-RS" w:eastAsia="hr-HR"/>
        </w:rPr>
        <w:t>ЈН/3000/0489/2017(1059/2017)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C62411" w:rsidRPr="00B75FEF" w:rsidRDefault="00C62411" w:rsidP="00D57918">
      <w:pPr>
        <w:pStyle w:val="KDParagraf"/>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proofErr w:type="gramStart"/>
      <w:r w:rsidR="00B75FEF">
        <w:rPr>
          <w:bCs/>
          <w:lang w:val="sr-Cyrl-RS"/>
        </w:rPr>
        <w:t>Редовног  годишњег</w:t>
      </w:r>
      <w:proofErr w:type="gramEnd"/>
      <w:r w:rsidR="00B75FEF">
        <w:rPr>
          <w:bCs/>
          <w:lang w:val="sr-Cyrl-RS"/>
        </w:rPr>
        <w:t xml:space="preserve"> прегледа и атестирање свих лифтова на “ТЕНТ Б”</w:t>
      </w:r>
      <w:r w:rsidR="00B75FEF" w:rsidRPr="004F7565">
        <w:rPr>
          <w:rFonts w:cs="Arial"/>
        </w:rPr>
        <w:t xml:space="preserve"> </w:t>
      </w:r>
      <w:r w:rsidRPr="004F7565">
        <w:rPr>
          <w:rFonts w:cs="Arial"/>
        </w:rPr>
        <w:t xml:space="preserve"> (</w:t>
      </w:r>
      <w:r w:rsidR="00B75FEF">
        <w:rPr>
          <w:rFonts w:cs="Arial"/>
        </w:rPr>
        <w:t xml:space="preserve">у даљем тексту: Услуга) </w:t>
      </w:r>
    </w:p>
    <w:p w:rsidR="00915F70" w:rsidRDefault="00915F70" w:rsidP="00B75FEF">
      <w:pPr>
        <w:autoSpaceDE w:val="0"/>
        <w:autoSpaceDN w:val="0"/>
        <w:adjustRightInd w:val="0"/>
        <w:spacing w:before="0"/>
        <w:rPr>
          <w:rFonts w:eastAsia="TimesNewRomanPSMT" w:cs="Arial"/>
          <w:bCs/>
          <w:color w:val="000000"/>
        </w:rPr>
      </w:pPr>
    </w:p>
    <w:p w:rsidR="00915F70" w:rsidRPr="00915F70" w:rsidRDefault="00915F70" w:rsidP="00B75FEF">
      <w:pPr>
        <w:autoSpaceDE w:val="0"/>
        <w:autoSpaceDN w:val="0"/>
        <w:adjustRightInd w:val="0"/>
        <w:spacing w:before="0"/>
        <w:rPr>
          <w:rFonts w:eastAsia="TimesNewRomanPSMT" w:cs="Arial"/>
          <w:b/>
          <w:bCs/>
          <w:color w:val="000000"/>
          <w:lang w:val="sr-Cyrl-RS"/>
        </w:rPr>
      </w:pPr>
      <w:r w:rsidRPr="00915F70">
        <w:rPr>
          <w:rFonts w:eastAsia="TimesNewRomanPSMT" w:cs="Arial"/>
          <w:b/>
          <w:bCs/>
          <w:color w:val="000000"/>
          <w:lang w:val="sr-Cyrl-RS"/>
        </w:rPr>
        <w:t>ОБИМ УСЛУГЕ</w:t>
      </w:r>
    </w:p>
    <w:p w:rsidR="00915F70" w:rsidRPr="00524F0D" w:rsidRDefault="00915F70" w:rsidP="00524F0D">
      <w:pPr>
        <w:pStyle w:val="KDParagraf"/>
        <w:spacing w:before="0"/>
        <w:jc w:val="center"/>
        <w:rPr>
          <w:rFonts w:cs="Arial"/>
          <w:lang w:val="sr-Cyrl-RS"/>
        </w:rPr>
      </w:pPr>
      <w:proofErr w:type="gramStart"/>
      <w:r w:rsidRPr="004F7565">
        <w:rPr>
          <w:rFonts w:cs="Arial"/>
          <w:b/>
        </w:rPr>
        <w:t xml:space="preserve">Члан </w:t>
      </w:r>
      <w:r>
        <w:rPr>
          <w:rFonts w:cs="Arial"/>
          <w:b/>
          <w:lang w:val="sr-Cyrl-RS"/>
        </w:rPr>
        <w:t>2.</w:t>
      </w:r>
      <w:proofErr w:type="gramEnd"/>
    </w:p>
    <w:p w:rsidR="00915F70" w:rsidRPr="004A51A6" w:rsidRDefault="00B75FEF" w:rsidP="00B75FEF">
      <w:pPr>
        <w:autoSpaceDE w:val="0"/>
        <w:autoSpaceDN w:val="0"/>
        <w:adjustRightInd w:val="0"/>
        <w:spacing w:before="0"/>
        <w:rPr>
          <w:rFonts w:eastAsia="TimesNewRomanPSMT" w:cs="Arial"/>
          <w:bCs/>
          <w:color w:val="000000"/>
          <w:lang w:val="sr-Cyrl-RS"/>
        </w:rPr>
      </w:pPr>
      <w:r w:rsidRPr="003F2823">
        <w:rPr>
          <w:rFonts w:eastAsia="TimesNewRomanPSMT" w:cs="Arial"/>
          <w:bCs/>
          <w:color w:val="000000"/>
        </w:rPr>
        <w:t xml:space="preserve">Списак </w:t>
      </w:r>
      <w:r>
        <w:rPr>
          <w:rFonts w:eastAsia="TimesNewRomanPSMT" w:cs="Arial"/>
          <w:bCs/>
          <w:color w:val="000000"/>
          <w:lang w:val="sr-Cyrl-RS"/>
        </w:rPr>
        <w:t>лифтова</w:t>
      </w:r>
      <w:r w:rsidR="00915F70">
        <w:rPr>
          <w:rFonts w:eastAsia="TimesNewRomanPSMT" w:cs="Arial"/>
          <w:bCs/>
          <w:color w:val="000000"/>
          <w:lang w:val="sr-Cyrl-RS"/>
        </w:rPr>
        <w:t xml:space="preserve"> за преглед и атестирање на ТЕНТ-у Б</w:t>
      </w:r>
      <w:r w:rsidRPr="003F2823">
        <w:rPr>
          <w:rFonts w:eastAsia="TimesNewRomanPSMT" w:cs="Arial"/>
          <w:bCs/>
          <w:color w:val="000000"/>
          <w:lang w:val="sr-Cyrl-RS"/>
        </w:rPr>
        <w:t>:</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1. Путнички лифт            450 kG,       13/15 станица-блок Б1</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2. Теретни лифт            2000 kG,       13/15 станица-блок Б1</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3. Путнички лифт             450 kG,      13/15 станица -блок Б2</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4. Теретни лифт            2000 kG,       13/15 станица - блок Б2</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5. Путнички лифт -1        450 kG,       4/4 станице-</w:t>
      </w:r>
      <w:proofErr w:type="gramStart"/>
      <w:r w:rsidRPr="004B5D88">
        <w:rPr>
          <w:rFonts w:eastAsia="TimesNewRomanPSMT" w:cs="Arial"/>
          <w:bCs/>
          <w:color w:val="000000"/>
        </w:rPr>
        <w:t>зграда  помоћног</w:t>
      </w:r>
      <w:proofErr w:type="gramEnd"/>
      <w:r w:rsidRPr="004B5D88">
        <w:rPr>
          <w:rFonts w:eastAsia="TimesNewRomanPSMT" w:cs="Arial"/>
          <w:bCs/>
          <w:color w:val="000000"/>
        </w:rPr>
        <w:t xml:space="preserve"> погона    </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 xml:space="preserve">6. Путнички лифт -2        450 kG,       4/4 станице –зграда помоћног погона  </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7. Путнички лифт             600 kG,      5/5 станица - техничко управна зграда</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8. Путнички лифт             300 kG,      6/6 станица -прелазна зграда II -допрема угља</w:t>
      </w:r>
    </w:p>
    <w:p w:rsidR="00B75FEF" w:rsidRPr="004B5D88" w:rsidRDefault="00B75FEF" w:rsidP="00B75FEF">
      <w:pPr>
        <w:autoSpaceDE w:val="0"/>
        <w:autoSpaceDN w:val="0"/>
        <w:adjustRightInd w:val="0"/>
        <w:spacing w:before="0"/>
        <w:rPr>
          <w:rFonts w:eastAsia="TimesNewRomanPSMT" w:cs="Arial"/>
          <w:bCs/>
          <w:color w:val="000000"/>
        </w:rPr>
      </w:pPr>
      <w:r w:rsidRPr="004B5D88">
        <w:rPr>
          <w:rFonts w:eastAsia="TimesNewRomanPSMT" w:cs="Arial"/>
          <w:bCs/>
          <w:color w:val="000000"/>
        </w:rPr>
        <w:t>9. Лифт                             300 kG,      3/3 станице – ресторан</w:t>
      </w:r>
    </w:p>
    <w:p w:rsidR="00B75FEF" w:rsidRDefault="00B75FEF" w:rsidP="00B75FEF">
      <w:pPr>
        <w:autoSpaceDE w:val="0"/>
        <w:autoSpaceDN w:val="0"/>
        <w:adjustRightInd w:val="0"/>
        <w:spacing w:before="0"/>
        <w:rPr>
          <w:rFonts w:eastAsia="TimesNewRomanPSMT" w:cs="Arial"/>
          <w:bCs/>
          <w:color w:val="000000"/>
          <w:lang w:val="sr-Cyrl-RS"/>
        </w:rPr>
      </w:pPr>
      <w:r w:rsidRPr="004B5D88">
        <w:rPr>
          <w:rFonts w:eastAsia="TimesNewRomanPSMT" w:cs="Arial"/>
          <w:bCs/>
          <w:color w:val="000000"/>
        </w:rPr>
        <w:t xml:space="preserve">10. Путнички лифт           630 kG,      9/9 станица - силоси – ново отпепељивање </w:t>
      </w:r>
    </w:p>
    <w:p w:rsidR="00C62411" w:rsidRDefault="00C62411" w:rsidP="00C62411">
      <w:pPr>
        <w:pStyle w:val="KDParagraf"/>
        <w:spacing w:before="0"/>
        <w:jc w:val="left"/>
        <w:rPr>
          <w:rFonts w:cs="Arial"/>
          <w:b/>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3</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Default="00C62411" w:rsidP="00C62411">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w:t>
      </w:r>
      <w:r w:rsidRPr="00A24F27">
        <w:rPr>
          <w:rFonts w:cs="Arial"/>
        </w:rPr>
        <w:lastRenderedPageBreak/>
        <w:t>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C62411">
      <w:pPr>
        <w:tabs>
          <w:tab w:val="left" w:pos="567"/>
        </w:tabs>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5</w:t>
      </w:r>
      <w:r w:rsidRPr="004F7565">
        <w:rPr>
          <w:rFonts w:cs="Arial"/>
        </w:rPr>
        <w:t>.</w:t>
      </w:r>
      <w:proofErr w:type="gramEnd"/>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Јавно предузеће „Електропривреда Србије</w:t>
      </w:r>
      <w:proofErr w:type="gramStart"/>
      <w:r w:rsidRPr="007E7670">
        <w:rPr>
          <w:rFonts w:cs="Arial"/>
        </w:rPr>
        <w:t>“ Београд</w:t>
      </w:r>
      <w:proofErr w:type="gramEnd"/>
      <w:r w:rsidRPr="007E7670">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proofErr w:type="gramStart"/>
      <w:r>
        <w:rPr>
          <w:rFonts w:cs="Arial"/>
          <w:b/>
        </w:rPr>
        <w:t>РОК</w:t>
      </w:r>
      <w:r w:rsidR="00C62411" w:rsidRPr="004F7565">
        <w:rPr>
          <w:rFonts w:cs="Arial"/>
          <w:b/>
        </w:rPr>
        <w:t xml:space="preserve"> </w:t>
      </w:r>
      <w:r>
        <w:rPr>
          <w:rFonts w:cs="Arial"/>
          <w:b/>
          <w:lang w:val="sr-Cyrl-RS"/>
        </w:rPr>
        <w:t>,</w:t>
      </w:r>
      <w:proofErr w:type="gramEnd"/>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6</w:t>
      </w:r>
      <w:r w:rsidRPr="004F7565">
        <w:rPr>
          <w:rFonts w:cs="Arial"/>
        </w:rPr>
        <w:t>.</w:t>
      </w:r>
      <w:proofErr w:type="gramEnd"/>
    </w:p>
    <w:p w:rsidR="00D73AEB" w:rsidRDefault="00D73AEB" w:rsidP="00D73AEB">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F70F4">
        <w:rPr>
          <w:rFonts w:ascii="Arial" w:hAnsi="Arial" w:cs="Arial"/>
        </w:rPr>
        <w:t xml:space="preserve">Услуге се пружају у </w:t>
      </w:r>
      <w:r>
        <w:rPr>
          <w:rFonts w:ascii="Arial" w:hAnsi="Arial" w:cs="Arial"/>
          <w:lang w:val="sr-Cyrl-RS"/>
        </w:rPr>
        <w:t xml:space="preserve">периоду од 7 дана од дана </w:t>
      </w:r>
      <w:r w:rsidR="001110AB">
        <w:rPr>
          <w:rFonts w:ascii="Arial" w:hAnsi="Arial" w:cs="Arial"/>
          <w:lang w:val="sr-Cyrl-RS"/>
        </w:rPr>
        <w:t>закључења</w:t>
      </w:r>
      <w:r>
        <w:rPr>
          <w:rFonts w:ascii="Arial" w:hAnsi="Arial" w:cs="Arial"/>
          <w:lang w:val="sr-Cyrl-RS"/>
        </w:rPr>
        <w:t xml:space="preserve"> Уговора, по позиву Наручиоца.</w:t>
      </w:r>
      <w:proofErr w:type="gramEnd"/>
    </w:p>
    <w:p w:rsidR="00447084" w:rsidRDefault="00447084" w:rsidP="00447084">
      <w:pPr>
        <w:jc w:val="left"/>
        <w:outlineLvl w:val="0"/>
        <w:rPr>
          <w:rFonts w:cs="Arial"/>
          <w:lang w:val="sr-Cyrl-CS" w:eastAsia="zh-CN"/>
        </w:rPr>
      </w:pPr>
      <w:r w:rsidRPr="00AE368C">
        <w:rPr>
          <w:rFonts w:cs="Arial"/>
          <w:lang w:val="sr-Cyrl-CS" w:eastAsia="zh-CN"/>
        </w:rPr>
        <w:t>Место извршења услуга је Ог</w:t>
      </w:r>
      <w:r>
        <w:rPr>
          <w:rFonts w:cs="Arial"/>
          <w:lang w:val="sr-Cyrl-CS" w:eastAsia="zh-CN"/>
        </w:rPr>
        <w:t xml:space="preserve">ранак ТЕНТ, локација ТЕНТ – Б </w:t>
      </w:r>
      <w:r w:rsidRPr="00AE368C">
        <w:rPr>
          <w:rFonts w:cs="Arial"/>
          <w:lang w:val="sr-Cyrl-CS" w:eastAsia="zh-CN"/>
        </w:rPr>
        <w:t>(Термоелектрана Никола Тесла Б Ушће Обреновац).</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915F70">
        <w:rPr>
          <w:rFonts w:cs="Arial"/>
          <w:b/>
          <w:lang w:val="sr-Cyrl-RS"/>
        </w:rPr>
        <w:t>7</w:t>
      </w:r>
      <w:r w:rsidRPr="004F7565">
        <w:rPr>
          <w:rFonts w:cs="Arial"/>
        </w:rPr>
        <w:t>.</w:t>
      </w:r>
      <w:proofErr w:type="gramEnd"/>
    </w:p>
    <w:p w:rsidR="00F8239C" w:rsidRPr="00F8239C" w:rsidRDefault="00C62411" w:rsidP="00C62411">
      <w:pPr>
        <w:pStyle w:val="KDParagraf"/>
        <w:spacing w:before="0"/>
        <w:rPr>
          <w:rFonts w:cs="Arial"/>
          <w:lang w:val="sr-Cyrl-RS"/>
        </w:rPr>
      </w:pPr>
      <w:proofErr w:type="gramStart"/>
      <w:r w:rsidRPr="004F7565">
        <w:rPr>
          <w:rFonts w:cs="Arial"/>
        </w:rPr>
        <w:t>Извршиоци су ангажована лица од стране Пружаоца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9</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10</w:t>
      </w:r>
      <w:r w:rsidRPr="004F7565">
        <w:rPr>
          <w:rFonts w:cs="Arial"/>
        </w:rPr>
        <w:t>.</w:t>
      </w:r>
      <w:proofErr w:type="gramEnd"/>
    </w:p>
    <w:p w:rsidR="001110AB" w:rsidRPr="00CB4578" w:rsidRDefault="00180F2C" w:rsidP="00CB4578">
      <w:pPr>
        <w:pStyle w:val="KDParagraf"/>
        <w:spacing w:before="0"/>
        <w:rPr>
          <w:rFonts w:cs="Arial"/>
          <w:lang w:val="sr-Cyrl-RS"/>
        </w:rPr>
      </w:pPr>
      <w:proofErr w:type="gramStart"/>
      <w:r w:rsidRPr="00C86757">
        <w:rPr>
          <w:rFonts w:cs="Arial"/>
        </w:rPr>
        <w:t xml:space="preserve">Уговор се сматра закљученим </w:t>
      </w:r>
      <w:r w:rsidR="009B5496">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1</w:t>
      </w:r>
      <w:r w:rsidRPr="004F7565">
        <w:rPr>
          <w:rFonts w:cs="Arial"/>
        </w:rPr>
        <w:t>.</w:t>
      </w:r>
      <w:proofErr w:type="gramEnd"/>
    </w:p>
    <w:p w:rsidR="00524F0D" w:rsidRDefault="00524F0D" w:rsidP="00524F0D">
      <w:pPr>
        <w:pStyle w:val="KDParagraf"/>
        <w:spacing w:before="0"/>
        <w:rPr>
          <w:rFonts w:cs="Arial"/>
          <w:lang w:val="sr-Cyrl-RS"/>
        </w:rPr>
      </w:pPr>
      <w:proofErr w:type="gramStart"/>
      <w:r>
        <w:rPr>
          <w:rFonts w:cs="Arial"/>
        </w:rPr>
        <w:t xml:space="preserve">Овај Уговор се закључује за период до обостраног испуњења уговорених обавеза и до исцрпљења </w:t>
      </w:r>
      <w:r>
        <w:rPr>
          <w:rFonts w:cs="Arial"/>
          <w:lang w:val="sr-Cyrl-RS"/>
        </w:rPr>
        <w:t>уговорене вредности</w:t>
      </w:r>
      <w:r>
        <w:rPr>
          <w:rFonts w:cs="Arial"/>
        </w:rPr>
        <w:t>.</w:t>
      </w:r>
      <w:proofErr w:type="gramEnd"/>
    </w:p>
    <w:p w:rsidR="00524F0D" w:rsidRPr="00826E0F" w:rsidRDefault="00524F0D" w:rsidP="00826E0F">
      <w:pPr>
        <w:spacing w:before="0"/>
        <w:rPr>
          <w:rFonts w:cs="Arial"/>
          <w:spacing w:val="2"/>
          <w:lang w:val="sr-Cyrl-RS" w:eastAsia="sr-Latn-RS"/>
        </w:rPr>
      </w:pPr>
      <w:r>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31.12.2017. год., а што не утиче на одредбе о гарантном року и обавезама из гарантног рока.</w:t>
      </w:r>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C62411" w:rsidRPr="004F7565" w:rsidRDefault="00C62411" w:rsidP="00C62411">
      <w:pPr>
        <w:pStyle w:val="KDParagraf"/>
        <w:spacing w:before="0"/>
        <w:jc w:val="center"/>
        <w:rPr>
          <w:rFonts w:cs="Arial"/>
          <w:lang w:val="sr-Cyrl-RS"/>
        </w:rPr>
      </w:pPr>
      <w:proofErr w:type="gramStart"/>
      <w:r w:rsidRPr="004F7565">
        <w:rPr>
          <w:rFonts w:cs="Arial"/>
          <w:b/>
        </w:rPr>
        <w:lastRenderedPageBreak/>
        <w:t xml:space="preserve">Члан </w:t>
      </w:r>
      <w:r w:rsidRPr="004F7565">
        <w:rPr>
          <w:rFonts w:cs="Arial"/>
          <w:b/>
          <w:lang w:val="sr-Cyrl-RS"/>
        </w:rPr>
        <w:t>1</w:t>
      </w:r>
      <w:r w:rsidR="00915F70">
        <w:rPr>
          <w:rFonts w:cs="Arial"/>
          <w:b/>
          <w:lang w:val="sr-Cyrl-RS"/>
        </w:rPr>
        <w:t>2</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Pr="006D3EEA"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3</w:t>
      </w:r>
      <w:r w:rsidRPr="004F7565">
        <w:rPr>
          <w:rFonts w:cs="Arial"/>
        </w:rPr>
        <w:t>.</w:t>
      </w:r>
      <w:proofErr w:type="gramEnd"/>
    </w:p>
    <w:p w:rsidR="00C62411" w:rsidRPr="00E47C2E"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C62411" w:rsidRPr="00D22CDD" w:rsidRDefault="00C62411" w:rsidP="00C62411">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proofErr w:type="gramStart"/>
      <w:r>
        <w:rPr>
          <w:rFonts w:cs="Arial"/>
          <w:lang w:val="sr-Cyrl-RS"/>
        </w:rPr>
        <w:t>приме</w:t>
      </w:r>
      <w:proofErr w:type="gramEnd"/>
      <w:r>
        <w:rPr>
          <w:rFonts w:cs="Arial"/>
          <w:lang w:val="sr-Cyrl-RS"/>
        </w:rPr>
        <w:t xml:space="preserve">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proofErr w:type="gramStart"/>
      <w:r>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F8239C" w:rsidRDefault="00C62411" w:rsidP="00C62411">
      <w:pPr>
        <w:pStyle w:val="KDParagraf"/>
        <w:spacing w:before="0"/>
        <w:rPr>
          <w:rFonts w:cs="Arial"/>
          <w:lang w:val="sr-Cyrl-RS"/>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CB4578" w:rsidRPr="00684C59" w:rsidRDefault="00CB4578" w:rsidP="00CB4578">
      <w:pPr>
        <w:tabs>
          <w:tab w:val="left" w:pos="567"/>
        </w:tabs>
        <w:rPr>
          <w:rFonts w:cs="Arial"/>
        </w:rPr>
      </w:pPr>
      <w:proofErr w:type="gramStart"/>
      <w:r w:rsidRPr="00684C59">
        <w:rPr>
          <w:rFonts w:cs="Arial"/>
        </w:rPr>
        <w:t>Овлашћени представници за праћење реализације Услуге из члана 1.</w:t>
      </w:r>
      <w:proofErr w:type="gramEnd"/>
      <w:r w:rsidRPr="00684C59">
        <w:rPr>
          <w:rFonts w:cs="Arial"/>
        </w:rPr>
        <w:t xml:space="preserve"> </w:t>
      </w:r>
      <w:proofErr w:type="gramStart"/>
      <w:r w:rsidRPr="00684C59">
        <w:rPr>
          <w:rFonts w:cs="Arial"/>
        </w:rPr>
        <w:t>овог</w:t>
      </w:r>
      <w:proofErr w:type="gramEnd"/>
      <w:r w:rsidRPr="00684C59">
        <w:rPr>
          <w:rFonts w:cs="Arial"/>
        </w:rPr>
        <w:t xml:space="preserve"> Уговора су: </w:t>
      </w:r>
    </w:p>
    <w:p w:rsidR="00CB4578" w:rsidRDefault="00CB4578" w:rsidP="00CB4578">
      <w:pPr>
        <w:tabs>
          <w:tab w:val="left" w:pos="567"/>
        </w:tabs>
        <w:rPr>
          <w:rFonts w:cs="Arial"/>
          <w:lang w:val="sr-Cyrl-RS"/>
        </w:rPr>
      </w:pPr>
      <w:r w:rsidRPr="00684C59">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Корисника услуге: </w:t>
      </w:r>
      <w:r>
        <w:rPr>
          <w:rFonts w:cs="Arial"/>
          <w:lang w:val="sr-Cyrl-RS"/>
        </w:rPr>
        <w:t>Милун Спасић</w:t>
      </w:r>
    </w:p>
    <w:p w:rsidR="00CB4578" w:rsidRDefault="00CB4578" w:rsidP="00CB4578">
      <w:pPr>
        <w:tabs>
          <w:tab w:val="left" w:pos="567"/>
        </w:tabs>
        <w:spacing w:before="0"/>
        <w:rPr>
          <w:rFonts w:cs="Arial"/>
          <w:lang w:val="sr-Cyrl-RS"/>
        </w:rPr>
      </w:pPr>
      <w:r>
        <w:rPr>
          <w:rFonts w:cs="Arial"/>
          <w:lang w:val="sr-Cyrl-RS"/>
        </w:rPr>
        <w:t xml:space="preserve">  </w:t>
      </w:r>
      <w:r w:rsidRPr="00684C59">
        <w:rPr>
          <w:rFonts w:cs="Arial"/>
        </w:rPr>
        <w:t xml:space="preserve">- </w:t>
      </w:r>
      <w:proofErr w:type="gramStart"/>
      <w:r w:rsidRPr="00684C59">
        <w:rPr>
          <w:rFonts w:cs="Arial"/>
        </w:rPr>
        <w:t>за</w:t>
      </w:r>
      <w:proofErr w:type="gramEnd"/>
      <w:r w:rsidRPr="00684C59">
        <w:rPr>
          <w:rFonts w:cs="Arial"/>
        </w:rPr>
        <w:t xml:space="preserve"> Пружаоца услу</w:t>
      </w:r>
      <w:r w:rsidRPr="00684C59">
        <w:rPr>
          <w:rFonts w:cs="Arial"/>
          <w:lang w:val="sr-Cyrl-RS"/>
        </w:rPr>
        <w:t xml:space="preserve">ге: </w:t>
      </w:r>
      <w:r>
        <w:rPr>
          <w:rFonts w:cs="Arial"/>
          <w:lang w:val="sr-Cyrl-RS"/>
        </w:rPr>
        <w:t>___________________</w:t>
      </w:r>
    </w:p>
    <w:p w:rsidR="00CB4578" w:rsidRPr="00CB4578" w:rsidRDefault="00CB4578"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4</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915F70">
        <w:rPr>
          <w:rFonts w:cs="Arial"/>
          <w:b/>
          <w:lang w:val="sr-Cyrl-RS"/>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Гарантни рок </w:t>
      </w:r>
      <w:r>
        <w:rPr>
          <w:rFonts w:cs="Arial"/>
          <w:color w:val="000000" w:themeColor="text1"/>
          <w:lang w:val="sr-Cyrl-RS"/>
        </w:rPr>
        <w:t>износи</w:t>
      </w:r>
      <w:r w:rsidRPr="004F7565">
        <w:rPr>
          <w:rFonts w:cs="Arial"/>
          <w:color w:val="000000" w:themeColor="text1"/>
        </w:rPr>
        <w:t xml:space="preserve"> </w:t>
      </w:r>
      <w:r>
        <w:rPr>
          <w:rFonts w:cs="Arial"/>
          <w:color w:val="000000" w:themeColor="text1"/>
          <w:lang w:val="sr-Cyrl-RS"/>
        </w:rPr>
        <w:t>____</w:t>
      </w:r>
      <w:r w:rsidRPr="004F7565">
        <w:rPr>
          <w:rFonts w:cs="Arial"/>
          <w:color w:val="000000" w:themeColor="text1"/>
        </w:rPr>
        <w:t xml:space="preserve"> месеци</w:t>
      </w:r>
      <w:r w:rsidR="00617AA8" w:rsidRPr="00617AA8">
        <w:rPr>
          <w:rFonts w:cs="Arial"/>
          <w:lang w:eastAsia="zh-CN"/>
        </w:rPr>
        <w:t xml:space="preserve"> </w:t>
      </w:r>
      <w:r w:rsidR="00617AA8" w:rsidRPr="000915B3">
        <w:rPr>
          <w:rFonts w:cs="Arial"/>
          <w:lang w:eastAsia="zh-CN"/>
        </w:rPr>
        <w:t xml:space="preserve">од дана извршења </w:t>
      </w:r>
      <w:r w:rsidR="00617AA8">
        <w:rPr>
          <w:rFonts w:cs="Arial"/>
          <w:lang w:val="sr-Cyrl-RS" w:eastAsia="zh-CN"/>
        </w:rPr>
        <w:t xml:space="preserve">појединачне </w:t>
      </w:r>
      <w:r w:rsidR="00617AA8" w:rsidRPr="000915B3">
        <w:rPr>
          <w:rFonts w:cs="Arial"/>
          <w:lang w:eastAsia="zh-CN"/>
        </w:rPr>
        <w:t>услуг</w:t>
      </w:r>
      <w:r w:rsidR="00617AA8">
        <w:rPr>
          <w:rFonts w:cs="Arial"/>
          <w:lang w:val="sr-Cyrl-RS" w:eastAsia="zh-CN"/>
        </w:rPr>
        <w:t>е</w:t>
      </w:r>
      <w:r w:rsidR="00617AA8" w:rsidRPr="004F7565">
        <w:rPr>
          <w:rFonts w:cs="Arial"/>
          <w:bCs/>
          <w:iCs/>
          <w:lang w:val="sr-Cyrl-CS"/>
        </w:rPr>
        <w:t xml:space="preserve"> </w:t>
      </w:r>
      <w:r w:rsidR="00617AA8">
        <w:rPr>
          <w:rFonts w:cs="Arial"/>
          <w:bCs/>
          <w:iCs/>
          <w:lang w:val="sr-Cyrl-CS"/>
        </w:rPr>
        <w:t>и</w:t>
      </w:r>
      <w:r w:rsidRPr="004F7565">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Pr>
          <w:rFonts w:cs="Arial"/>
          <w:color w:val="000000" w:themeColor="text1"/>
          <w:lang w:val="sr-Cyrl-RS"/>
        </w:rPr>
        <w:t>.</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62411" w:rsidRPr="00076677"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6</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915F70">
        <w:rPr>
          <w:rFonts w:cs="Arial"/>
          <w:b/>
          <w:lang w:val="sr-Cyrl-RS"/>
        </w:rPr>
        <w:t>8</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4576B7" w:rsidRDefault="00524F0D" w:rsidP="00C62411">
      <w:pPr>
        <w:pStyle w:val="KDParagraf"/>
        <w:spacing w:before="0"/>
        <w:rPr>
          <w:rFonts w:cs="Arial"/>
          <w:lang w:val="sr-Cyrl-RS"/>
        </w:rPr>
      </w:pPr>
      <w:proofErr w:type="gramStart"/>
      <w:r>
        <w:rPr>
          <w:rFonts w:cs="Arial"/>
        </w:rPr>
        <w:t>Уколико Корисник услуге услед кашњења из ст.1.</w:t>
      </w:r>
      <w:proofErr w:type="gramEnd"/>
      <w:r>
        <w:rPr>
          <w:rFonts w:cs="Arial"/>
        </w:rPr>
        <w:t xml:space="preserve">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915F70">
        <w:rPr>
          <w:rFonts w:cs="Arial"/>
          <w:b/>
          <w:lang w:val="sr-Cyrl-RS"/>
        </w:rPr>
        <w:t>9</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p>
    <w:p w:rsidR="00524F0D" w:rsidRDefault="00524F0D" w:rsidP="00524F0D">
      <w:pPr>
        <w:pStyle w:val="KDParagraf"/>
        <w:spacing w:before="0"/>
        <w:rPr>
          <w:rFonts w:cs="Arial"/>
        </w:rPr>
      </w:pPr>
      <w:r>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w:t>
      </w:r>
      <w:r>
        <w:rPr>
          <w:rFonts w:cs="Arial"/>
        </w:rPr>
        <w:lastRenderedPageBreak/>
        <w:t>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B222D8">
        <w:rPr>
          <w:rFonts w:cs="Arial"/>
          <w:b/>
          <w:lang w:val="sr-Cyrl-RS"/>
        </w:rPr>
        <w:t>20</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1</w:t>
      </w:r>
      <w:r w:rsidRPr="004F7565">
        <w:rPr>
          <w:rFonts w:cs="Arial"/>
        </w:rPr>
        <w:t>.</w:t>
      </w:r>
      <w:proofErr w:type="gramEnd"/>
    </w:p>
    <w:p w:rsidR="00C44A7A" w:rsidRPr="0037200D" w:rsidRDefault="00C44A7A" w:rsidP="00C44A7A">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C44A7A" w:rsidRPr="0037200D" w:rsidRDefault="00C44A7A" w:rsidP="00C44A7A">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C44A7A" w:rsidRPr="0037200D" w:rsidRDefault="00C44A7A" w:rsidP="00C44A7A">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3</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4576B7">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4</w:t>
      </w:r>
      <w:r w:rsidRPr="004F7565">
        <w:rPr>
          <w:rFonts w:cs="Arial"/>
        </w:rPr>
        <w:t>.</w:t>
      </w:r>
      <w:proofErr w:type="gramEnd"/>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B75FEF">
        <w:rPr>
          <w:rFonts w:cs="Arial"/>
          <w:lang w:val="sr-Cyrl-RS"/>
        </w:rPr>
        <w:t xml:space="preserve">5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B222D8">
        <w:rPr>
          <w:rFonts w:cs="Arial"/>
          <w:b/>
          <w:lang w:val="sr-Cyrl-RS"/>
        </w:rPr>
        <w:t>5</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proofErr w:type="gramEnd"/>
      <w:r w:rsidRPr="004F7565">
        <w:rPr>
          <w:rFonts w:cs="Arial"/>
        </w:rPr>
        <w:t xml:space="preserve">            ________________________</w:t>
      </w:r>
    </w:p>
    <w:p w:rsidR="006D417F" w:rsidRDefault="00C62411" w:rsidP="006D417F">
      <w:pPr>
        <w:pStyle w:val="KDParagraf"/>
        <w:spacing w:before="0"/>
        <w:ind w:left="851" w:hanging="851"/>
        <w:rPr>
          <w:rFonts w:cs="Arial"/>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Pr="006D417F" w:rsidRDefault="00C62411" w:rsidP="006D417F">
      <w:pPr>
        <w:pStyle w:val="KDParagraf"/>
        <w:spacing w:before="0"/>
        <w:ind w:left="851" w:hanging="851"/>
        <w:rPr>
          <w:rFonts w:cs="Arial"/>
          <w:b/>
        </w:rPr>
      </w:pPr>
      <w:r w:rsidRPr="004F7565">
        <w:rPr>
          <w:rFonts w:cs="Arial"/>
        </w:rPr>
        <w:t xml:space="preserve">                                                        </w:t>
      </w:r>
    </w:p>
    <w:p w:rsidR="00F8239C" w:rsidRPr="006D417F" w:rsidRDefault="003E7522" w:rsidP="003F3194">
      <w:pPr>
        <w:tabs>
          <w:tab w:val="left" w:pos="0"/>
        </w:tabs>
        <w:spacing w:before="0"/>
        <w:rPr>
          <w:rFonts w:cs="Arial"/>
          <w:sz w:val="18"/>
          <w:szCs w:val="18"/>
        </w:rPr>
      </w:pPr>
      <w:r w:rsidRPr="00A2076D">
        <w:rPr>
          <w:rFonts w:cs="Arial"/>
          <w:b/>
          <w:sz w:val="18"/>
          <w:szCs w:val="18"/>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sidRPr="00A2076D">
        <w:rPr>
          <w:rFonts w:cs="Arial"/>
          <w:sz w:val="18"/>
          <w:szCs w:val="18"/>
        </w:rPr>
        <w:t xml:space="preserve">       </w:t>
      </w: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Default="006605B0" w:rsidP="004F7565">
      <w:pPr>
        <w:rPr>
          <w:rFonts w:cs="Arial"/>
        </w:rPr>
      </w:pPr>
    </w:p>
    <w:p w:rsidR="003E77E3" w:rsidRDefault="003E77E3" w:rsidP="004F7565">
      <w:pPr>
        <w:rPr>
          <w:rFonts w:cs="Arial"/>
        </w:rPr>
      </w:pPr>
    </w:p>
    <w:p w:rsidR="003E77E3" w:rsidRPr="003E77E3" w:rsidRDefault="003E77E3" w:rsidP="004F7565">
      <w:pPr>
        <w:rPr>
          <w:rFonts w:cs="Arial"/>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5C2EA2">
      <w:pPr>
        <w:numPr>
          <w:ilvl w:val="0"/>
          <w:numId w:val="23"/>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5C2EA2">
      <w:pPr>
        <w:numPr>
          <w:ilvl w:val="1"/>
          <w:numId w:val="25"/>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5C2EA2">
      <w:pPr>
        <w:numPr>
          <w:ilvl w:val="0"/>
          <w:numId w:val="23"/>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4F7565">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5C2EA2">
      <w:pPr>
        <w:numPr>
          <w:ilvl w:val="0"/>
          <w:numId w:val="23"/>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5C2EA2">
      <w:pPr>
        <w:numPr>
          <w:ilvl w:val="0"/>
          <w:numId w:val="23"/>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5C2EA2">
      <w:pPr>
        <w:numPr>
          <w:ilvl w:val="0"/>
          <w:numId w:val="23"/>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5C2EA2">
      <w:pPr>
        <w:numPr>
          <w:ilvl w:val="0"/>
          <w:numId w:val="23"/>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5C2EA2">
      <w:pPr>
        <w:numPr>
          <w:ilvl w:val="0"/>
          <w:numId w:val="23"/>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5C2EA2">
      <w:pPr>
        <w:numPr>
          <w:ilvl w:val="0"/>
          <w:numId w:val="23"/>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5C2EA2">
      <w:pPr>
        <w:numPr>
          <w:ilvl w:val="0"/>
          <w:numId w:val="23"/>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5C2EA2">
      <w:pPr>
        <w:numPr>
          <w:ilvl w:val="0"/>
          <w:numId w:val="23"/>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5C2EA2">
      <w:pPr>
        <w:numPr>
          <w:ilvl w:val="0"/>
          <w:numId w:val="23"/>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5C2EA2">
      <w:pPr>
        <w:numPr>
          <w:ilvl w:val="0"/>
          <w:numId w:val="24"/>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5C2EA2">
      <w:pPr>
        <w:numPr>
          <w:ilvl w:val="0"/>
          <w:numId w:val="24"/>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5C2EA2">
      <w:pPr>
        <w:numPr>
          <w:ilvl w:val="0"/>
          <w:numId w:val="26"/>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5C2EA2">
      <w:pPr>
        <w:numPr>
          <w:ilvl w:val="0"/>
          <w:numId w:val="26"/>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5C2EA2">
      <w:pPr>
        <w:numPr>
          <w:ilvl w:val="1"/>
          <w:numId w:val="25"/>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5C2EA2">
      <w:pPr>
        <w:numPr>
          <w:ilvl w:val="1"/>
          <w:numId w:val="25"/>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5C2EA2">
      <w:pPr>
        <w:numPr>
          <w:ilvl w:val="1"/>
          <w:numId w:val="25"/>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DB6C40">
      <w:pPr>
        <w:numPr>
          <w:ilvl w:val="1"/>
          <w:numId w:val="25"/>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258" w:rsidRDefault="003D0258">
      <w:r>
        <w:separator/>
      </w:r>
    </w:p>
    <w:p w:rsidR="003D0258" w:rsidRDefault="003D0258"/>
  </w:endnote>
  <w:endnote w:type="continuationSeparator" w:id="0">
    <w:p w:rsidR="003D0258" w:rsidRDefault="003D0258">
      <w:r>
        <w:continuationSeparator/>
      </w:r>
    </w:p>
    <w:p w:rsidR="003D0258" w:rsidRDefault="003D0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AD2" w:rsidRDefault="00AB0AD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0AD2" w:rsidRDefault="00AB0AD2" w:rsidP="00841BE7">
    <w:pPr>
      <w:pStyle w:val="Footer"/>
      <w:ind w:right="360"/>
    </w:pPr>
  </w:p>
  <w:p w:rsidR="00AB0AD2" w:rsidRDefault="00AB0AD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AD2" w:rsidRPr="00EC5BB4" w:rsidRDefault="00AB0A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67E6">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67E6">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AD2" w:rsidRPr="00EC5BB4" w:rsidRDefault="00AB0A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67E6">
      <w:rPr>
        <w:rStyle w:val="PageNumber"/>
        <w:rFonts w:cs="Arial"/>
        <w:b/>
        <w:noProof/>
        <w:szCs w:val="24"/>
      </w:rPr>
      <w:t>32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67E6">
      <w:rPr>
        <w:rStyle w:val="PageNumber"/>
        <w:rFonts w:cs="Arial"/>
        <w:b/>
        <w:noProof/>
        <w:szCs w:val="24"/>
      </w:rPr>
      <w:t>44</w:t>
    </w:r>
    <w:r w:rsidRPr="00EC5BB4">
      <w:rPr>
        <w:rStyle w:val="PageNumber"/>
        <w:rFonts w:cs="Arial"/>
        <w:b/>
        <w:szCs w:val="24"/>
      </w:rPr>
      <w:fldChar w:fldCharType="end"/>
    </w:r>
  </w:p>
  <w:p w:rsidR="00AB0AD2" w:rsidRDefault="00AB0A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258" w:rsidRDefault="003D0258">
      <w:r>
        <w:separator/>
      </w:r>
    </w:p>
    <w:p w:rsidR="003D0258" w:rsidRDefault="003D0258"/>
  </w:footnote>
  <w:footnote w:type="continuationSeparator" w:id="0">
    <w:p w:rsidR="003D0258" w:rsidRDefault="003D0258">
      <w:r>
        <w:continuationSeparator/>
      </w:r>
    </w:p>
    <w:p w:rsidR="003D0258" w:rsidRDefault="003D02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AD2" w:rsidRDefault="00AB0AD2" w:rsidP="004276AD">
    <w:pPr>
      <w:pStyle w:val="Header"/>
      <w:rPr>
        <w:sz w:val="20"/>
      </w:rPr>
    </w:pPr>
  </w:p>
  <w:p w:rsidR="00AB0AD2" w:rsidRDefault="00AB0AD2"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AB0AD2" w:rsidRPr="00433DD1" w:rsidRDefault="00AB0AD2"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w:t>
    </w:r>
    <w:r>
      <w:rPr>
        <w:szCs w:val="24"/>
      </w:rPr>
      <w:t>0489</w:t>
    </w:r>
    <w:r>
      <w:rPr>
        <w:szCs w:val="24"/>
        <w:lang w:val="sr-Cyrl-RS"/>
      </w:rPr>
      <w:t>/2017(</w:t>
    </w:r>
    <w:r>
      <w:rPr>
        <w:szCs w:val="24"/>
      </w:rPr>
      <w:t>1059</w:t>
    </w:r>
    <w:r>
      <w:rPr>
        <w:szCs w:val="24"/>
        <w:lang w:val="sr-Cyrl-R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AD2" w:rsidRDefault="00AB0AD2" w:rsidP="004276AD">
    <w:pPr>
      <w:pStyle w:val="Header"/>
    </w:pPr>
  </w:p>
  <w:p w:rsidR="00AB0AD2" w:rsidRDefault="00AB0AD2"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AB0AD2" w:rsidRDefault="00AB0AD2" w:rsidP="003C3798">
    <w:pPr>
      <w:jc w:val="center"/>
      <w:rPr>
        <w:szCs w:val="24"/>
      </w:rPr>
    </w:pPr>
    <w:r>
      <w:rPr>
        <w:szCs w:val="24"/>
        <w:lang w:val="sr-Cyrl-RS"/>
      </w:rPr>
      <w:t xml:space="preserve">                                                                           </w:t>
    </w:r>
    <w:r>
      <w:rPr>
        <w:szCs w:val="24"/>
      </w:rPr>
      <w:t xml:space="preserve">          ЈН </w:t>
    </w:r>
    <w:r>
      <w:rPr>
        <w:szCs w:val="24"/>
        <w:lang w:val="sr-Cyrl-RS"/>
      </w:rPr>
      <w:t>бр. ЈН/3000/0489/2017(1059/2017)</w:t>
    </w:r>
  </w:p>
  <w:p w:rsidR="00AB0AD2" w:rsidRPr="00113B84" w:rsidRDefault="00AB0AD2" w:rsidP="00297CF6">
    <w:pPr>
      <w:pStyle w:val="Header"/>
      <w:ind w:left="6096" w:hanging="6096"/>
      <w:rPr>
        <w:szCs w:val="24"/>
      </w:rPr>
    </w:pPr>
  </w:p>
  <w:p w:rsidR="00AB0AD2" w:rsidRPr="00210557" w:rsidRDefault="00AB0AD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DC1"/>
    <w:multiLevelType w:val="multilevel"/>
    <w:tmpl w:val="52783688"/>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984205"/>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EC1922"/>
    <w:multiLevelType w:val="hybridMultilevel"/>
    <w:tmpl w:val="0FF0C15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B7684"/>
    <w:multiLevelType w:val="multilevel"/>
    <w:tmpl w:val="FB6280C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1FB35922"/>
    <w:multiLevelType w:val="hybridMultilevel"/>
    <w:tmpl w:val="3FDC6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5EA43A4"/>
    <w:multiLevelType w:val="hybridMultilevel"/>
    <w:tmpl w:val="169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387EE1"/>
    <w:multiLevelType w:val="hybridMultilevel"/>
    <w:tmpl w:val="08480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A41E5A"/>
    <w:multiLevelType w:val="hybridMultilevel"/>
    <w:tmpl w:val="7F3A6AB0"/>
    <w:lvl w:ilvl="0" w:tplc="CF687374">
      <w:start w:val="2"/>
      <w:numFmt w:val="bullet"/>
      <w:lvlText w:val="-"/>
      <w:lvlJc w:val="left"/>
      <w:pPr>
        <w:ind w:left="360" w:hanging="360"/>
      </w:pPr>
      <w:rPr>
        <w:rFonts w:ascii="Times New Roman" w:eastAsia="TimesNewRomanPSMT" w:hAnsi="Times New Roman" w:cs="Times New Roman" w:hint="default"/>
      </w:rPr>
    </w:lvl>
    <w:lvl w:ilvl="1" w:tplc="4EF6B0E6">
      <w:numFmt w:val="bullet"/>
      <w:lvlText w:val="•"/>
      <w:lvlJc w:val="left"/>
      <w:pPr>
        <w:ind w:left="1080" w:hanging="360"/>
      </w:pPr>
      <w:rPr>
        <w:rFonts w:ascii="Arial" w:eastAsia="Calibri" w:hAnsi="Arial" w:cs="Arial"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8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9">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C1E14A0"/>
    <w:multiLevelType w:val="hybridMultilevel"/>
    <w:tmpl w:val="D748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8"/>
  </w:num>
  <w:num w:numId="3">
    <w:abstractNumId w:val="93"/>
  </w:num>
  <w:num w:numId="4">
    <w:abstractNumId w:val="57"/>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79"/>
  </w:num>
  <w:num w:numId="10">
    <w:abstractNumId w:val="72"/>
  </w:num>
  <w:num w:numId="11">
    <w:abstractNumId w:val="62"/>
  </w:num>
  <w:num w:numId="12">
    <w:abstractNumId w:val="58"/>
  </w:num>
  <w:num w:numId="13">
    <w:abstractNumId w:val="74"/>
  </w:num>
  <w:num w:numId="14">
    <w:abstractNumId w:val="67"/>
  </w:num>
  <w:num w:numId="15">
    <w:abstractNumId w:val="95"/>
  </w:num>
  <w:num w:numId="16">
    <w:abstractNumId w:val="87"/>
  </w:num>
  <w:num w:numId="17">
    <w:abstractNumId w:val="99"/>
  </w:num>
  <w:num w:numId="18">
    <w:abstractNumId w:val="71"/>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80"/>
  </w:num>
  <w:num w:numId="28">
    <w:abstractNumId w:val="98"/>
  </w:num>
  <w:num w:numId="29">
    <w:abstractNumId w:val="89"/>
  </w:num>
  <w:num w:numId="30">
    <w:abstractNumId w:val="63"/>
  </w:num>
  <w:num w:numId="31">
    <w:abstractNumId w:val="85"/>
  </w:num>
  <w:num w:numId="32">
    <w:abstractNumId w:val="84"/>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53"/>
  </w:num>
  <w:num w:numId="38">
    <w:abstractNumId w:val="97"/>
  </w:num>
  <w:num w:numId="39">
    <w:abstractNumId w:val="70"/>
  </w:num>
  <w:num w:numId="40">
    <w:abstractNumId w:val="73"/>
  </w:num>
  <w:num w:numId="41">
    <w:abstractNumId w:val="69"/>
  </w:num>
  <w:num w:numId="42">
    <w:abstractNumId w:val="51"/>
  </w:num>
  <w:num w:numId="43">
    <w:abstractNumId w:val="94"/>
  </w:num>
  <w:num w:numId="44">
    <w:abstractNumId w:val="49"/>
  </w:num>
  <w:num w:numId="45">
    <w:abstractNumId w:val="82"/>
  </w:num>
  <w:num w:numId="46">
    <w:abstractNumId w:val="59"/>
  </w:num>
  <w:num w:numId="47">
    <w:abstractNumId w:val="106"/>
  </w:num>
  <w:num w:numId="4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num>
  <w:num w:numId="50">
    <w:abstractNumId w:val="7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9CE"/>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0AB"/>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58"/>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6B7"/>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AD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A23"/>
    <w:rsid w:val="00D67C01"/>
    <w:rsid w:val="00D67F8E"/>
    <w:rsid w:val="00D70110"/>
    <w:rsid w:val="00D70F0C"/>
    <w:rsid w:val="00D711B7"/>
    <w:rsid w:val="00D7169A"/>
    <w:rsid w:val="00D73495"/>
    <w:rsid w:val="00D73918"/>
    <w:rsid w:val="00D73AEB"/>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7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470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232C5C9-072C-489D-89AC-A95CD22F09BF}">
  <ds:schemaRefs>
    <ds:schemaRef ds:uri="http://schemas.openxmlformats.org/officeDocument/2006/bibliography"/>
  </ds:schemaRefs>
</ds:datastoreItem>
</file>

<file path=customXml/itemProps100.xml><?xml version="1.0" encoding="utf-8"?>
<ds:datastoreItem xmlns:ds="http://schemas.openxmlformats.org/officeDocument/2006/customXml" ds:itemID="{D59C03C8-D4C3-4848-B031-4E832FC74957}">
  <ds:schemaRefs>
    <ds:schemaRef ds:uri="http://schemas.openxmlformats.org/officeDocument/2006/bibliography"/>
  </ds:schemaRefs>
</ds:datastoreItem>
</file>

<file path=customXml/itemProps101.xml><?xml version="1.0" encoding="utf-8"?>
<ds:datastoreItem xmlns:ds="http://schemas.openxmlformats.org/officeDocument/2006/customXml" ds:itemID="{0614D594-DDA3-4360-A476-240B2EAA9330}">
  <ds:schemaRefs>
    <ds:schemaRef ds:uri="http://schemas.openxmlformats.org/officeDocument/2006/bibliography"/>
  </ds:schemaRefs>
</ds:datastoreItem>
</file>

<file path=customXml/itemProps102.xml><?xml version="1.0" encoding="utf-8"?>
<ds:datastoreItem xmlns:ds="http://schemas.openxmlformats.org/officeDocument/2006/customXml" ds:itemID="{8F090F6B-36E2-42D4-B312-CE7989344892}">
  <ds:schemaRefs>
    <ds:schemaRef ds:uri="http://schemas.openxmlformats.org/officeDocument/2006/bibliography"/>
  </ds:schemaRefs>
</ds:datastoreItem>
</file>

<file path=customXml/itemProps103.xml><?xml version="1.0" encoding="utf-8"?>
<ds:datastoreItem xmlns:ds="http://schemas.openxmlformats.org/officeDocument/2006/customXml" ds:itemID="{216C50E9-2D3C-4C36-8A9A-1D7D26BE8A79}">
  <ds:schemaRefs>
    <ds:schemaRef ds:uri="http://schemas.openxmlformats.org/officeDocument/2006/bibliography"/>
  </ds:schemaRefs>
</ds:datastoreItem>
</file>

<file path=customXml/itemProps104.xml><?xml version="1.0" encoding="utf-8"?>
<ds:datastoreItem xmlns:ds="http://schemas.openxmlformats.org/officeDocument/2006/customXml" ds:itemID="{BBDC8136-CE9F-4179-9DCD-F2F9A63CC1D1}">
  <ds:schemaRefs>
    <ds:schemaRef ds:uri="http://schemas.openxmlformats.org/officeDocument/2006/bibliography"/>
  </ds:schemaRefs>
</ds:datastoreItem>
</file>

<file path=customXml/itemProps105.xml><?xml version="1.0" encoding="utf-8"?>
<ds:datastoreItem xmlns:ds="http://schemas.openxmlformats.org/officeDocument/2006/customXml" ds:itemID="{1E73C645-BFD2-4F2D-BC4C-F0280D5090DD}">
  <ds:schemaRefs>
    <ds:schemaRef ds:uri="http://schemas.openxmlformats.org/officeDocument/2006/bibliography"/>
  </ds:schemaRefs>
</ds:datastoreItem>
</file>

<file path=customXml/itemProps106.xml><?xml version="1.0" encoding="utf-8"?>
<ds:datastoreItem xmlns:ds="http://schemas.openxmlformats.org/officeDocument/2006/customXml" ds:itemID="{1CDED44C-5112-4E69-9A32-00395609BB7D}">
  <ds:schemaRefs>
    <ds:schemaRef ds:uri="http://schemas.openxmlformats.org/officeDocument/2006/bibliography"/>
  </ds:schemaRefs>
</ds:datastoreItem>
</file>

<file path=customXml/itemProps107.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108.xml><?xml version="1.0" encoding="utf-8"?>
<ds:datastoreItem xmlns:ds="http://schemas.openxmlformats.org/officeDocument/2006/customXml" ds:itemID="{847DCF2F-5A07-4F42-A6E1-093F381FB6A1}">
  <ds:schemaRefs>
    <ds:schemaRef ds:uri="http://schemas.openxmlformats.org/officeDocument/2006/bibliography"/>
  </ds:schemaRefs>
</ds:datastoreItem>
</file>

<file path=customXml/itemProps109.xml><?xml version="1.0" encoding="utf-8"?>
<ds:datastoreItem xmlns:ds="http://schemas.openxmlformats.org/officeDocument/2006/customXml" ds:itemID="{A7A216C4-F217-4E2C-8749-8F5CE2833F11}">
  <ds:schemaRefs>
    <ds:schemaRef ds:uri="http://schemas.openxmlformats.org/officeDocument/2006/bibliography"/>
  </ds:schemaRefs>
</ds:datastoreItem>
</file>

<file path=customXml/itemProps11.xml><?xml version="1.0" encoding="utf-8"?>
<ds:datastoreItem xmlns:ds="http://schemas.openxmlformats.org/officeDocument/2006/customXml" ds:itemID="{ED99EF18-BD66-48E9-962E-138680CE5935}">
  <ds:schemaRefs>
    <ds:schemaRef ds:uri="http://schemas.openxmlformats.org/officeDocument/2006/bibliography"/>
  </ds:schemaRefs>
</ds:datastoreItem>
</file>

<file path=customXml/itemProps110.xml><?xml version="1.0" encoding="utf-8"?>
<ds:datastoreItem xmlns:ds="http://schemas.openxmlformats.org/officeDocument/2006/customXml" ds:itemID="{BCDC693C-084B-4D5D-9F77-2A3D721F0BDB}">
  <ds:schemaRefs>
    <ds:schemaRef ds:uri="http://schemas.openxmlformats.org/officeDocument/2006/bibliography"/>
  </ds:schemaRefs>
</ds:datastoreItem>
</file>

<file path=customXml/itemProps111.xml><?xml version="1.0" encoding="utf-8"?>
<ds:datastoreItem xmlns:ds="http://schemas.openxmlformats.org/officeDocument/2006/customXml" ds:itemID="{ABDCF3A2-727C-464D-A42A-51EB4B48C719}">
  <ds:schemaRefs>
    <ds:schemaRef ds:uri="http://schemas.openxmlformats.org/officeDocument/2006/bibliography"/>
  </ds:schemaRefs>
</ds:datastoreItem>
</file>

<file path=customXml/itemProps112.xml><?xml version="1.0" encoding="utf-8"?>
<ds:datastoreItem xmlns:ds="http://schemas.openxmlformats.org/officeDocument/2006/customXml" ds:itemID="{08358A10-5A04-4BFB-97FB-CB4699FF0E18}">
  <ds:schemaRefs>
    <ds:schemaRef ds:uri="http://schemas.openxmlformats.org/officeDocument/2006/bibliography"/>
  </ds:schemaRefs>
</ds:datastoreItem>
</file>

<file path=customXml/itemProps113.xml><?xml version="1.0" encoding="utf-8"?>
<ds:datastoreItem xmlns:ds="http://schemas.openxmlformats.org/officeDocument/2006/customXml" ds:itemID="{85A3B018-E9B3-4E1C-B52B-71E08DF90955}">
  <ds:schemaRefs>
    <ds:schemaRef ds:uri="http://schemas.openxmlformats.org/officeDocument/2006/bibliography"/>
  </ds:schemaRefs>
</ds:datastoreItem>
</file>

<file path=customXml/itemProps114.xml><?xml version="1.0" encoding="utf-8"?>
<ds:datastoreItem xmlns:ds="http://schemas.openxmlformats.org/officeDocument/2006/customXml" ds:itemID="{20814969-4FD0-4FF9-967E-7FF07634414C}">
  <ds:schemaRefs>
    <ds:schemaRef ds:uri="http://schemas.openxmlformats.org/officeDocument/2006/bibliography"/>
  </ds:schemaRefs>
</ds:datastoreItem>
</file>

<file path=customXml/itemProps115.xml><?xml version="1.0" encoding="utf-8"?>
<ds:datastoreItem xmlns:ds="http://schemas.openxmlformats.org/officeDocument/2006/customXml" ds:itemID="{9FC79786-C945-44B4-A703-1EC79B05B761}">
  <ds:schemaRefs>
    <ds:schemaRef ds:uri="http://schemas.openxmlformats.org/officeDocument/2006/bibliography"/>
  </ds:schemaRefs>
</ds:datastoreItem>
</file>

<file path=customXml/itemProps116.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117.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118.xml><?xml version="1.0" encoding="utf-8"?>
<ds:datastoreItem xmlns:ds="http://schemas.openxmlformats.org/officeDocument/2006/customXml" ds:itemID="{4E276A40-4CEA-453D-A15A-B37B6EDC7501}">
  <ds:schemaRefs>
    <ds:schemaRef ds:uri="http://schemas.openxmlformats.org/officeDocument/2006/bibliography"/>
  </ds:schemaRefs>
</ds:datastoreItem>
</file>

<file path=customXml/itemProps119.xml><?xml version="1.0" encoding="utf-8"?>
<ds:datastoreItem xmlns:ds="http://schemas.openxmlformats.org/officeDocument/2006/customXml" ds:itemID="{D686CF3F-C43B-4217-B08A-4AA04AA1EB9C}">
  <ds:schemaRefs>
    <ds:schemaRef ds:uri="http://schemas.openxmlformats.org/officeDocument/2006/bibliography"/>
  </ds:schemaRefs>
</ds:datastoreItem>
</file>

<file path=customXml/itemProps12.xml><?xml version="1.0" encoding="utf-8"?>
<ds:datastoreItem xmlns:ds="http://schemas.openxmlformats.org/officeDocument/2006/customXml" ds:itemID="{171C3839-C053-4030-8B8B-BC220BAD6150}">
  <ds:schemaRefs>
    <ds:schemaRef ds:uri="http://schemas.openxmlformats.org/officeDocument/2006/bibliography"/>
  </ds:schemaRefs>
</ds:datastoreItem>
</file>

<file path=customXml/itemProps120.xml><?xml version="1.0" encoding="utf-8"?>
<ds:datastoreItem xmlns:ds="http://schemas.openxmlformats.org/officeDocument/2006/customXml" ds:itemID="{2BB7BDF6-F5AD-4358-A814-20A41B77355F}">
  <ds:schemaRefs>
    <ds:schemaRef ds:uri="http://schemas.openxmlformats.org/officeDocument/2006/bibliography"/>
  </ds:schemaRefs>
</ds:datastoreItem>
</file>

<file path=customXml/itemProps121.xml><?xml version="1.0" encoding="utf-8"?>
<ds:datastoreItem xmlns:ds="http://schemas.openxmlformats.org/officeDocument/2006/customXml" ds:itemID="{80CDB383-5BCB-42D5-9423-7187C6F21541}">
  <ds:schemaRefs>
    <ds:schemaRef ds:uri="http://schemas.openxmlformats.org/officeDocument/2006/bibliography"/>
  </ds:schemaRefs>
</ds:datastoreItem>
</file>

<file path=customXml/itemProps122.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123.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24.xml><?xml version="1.0" encoding="utf-8"?>
<ds:datastoreItem xmlns:ds="http://schemas.openxmlformats.org/officeDocument/2006/customXml" ds:itemID="{40DA9DFF-5BC0-48A2-849B-49395CBD5408}">
  <ds:schemaRefs>
    <ds:schemaRef ds:uri="http://schemas.openxmlformats.org/officeDocument/2006/bibliography"/>
  </ds:schemaRefs>
</ds:datastoreItem>
</file>

<file path=customXml/itemProps125.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26.xml><?xml version="1.0" encoding="utf-8"?>
<ds:datastoreItem xmlns:ds="http://schemas.openxmlformats.org/officeDocument/2006/customXml" ds:itemID="{9F4FD3C8-3BE6-41D9-BEA0-F3491A45994D}">
  <ds:schemaRefs>
    <ds:schemaRef ds:uri="http://schemas.openxmlformats.org/officeDocument/2006/bibliography"/>
  </ds:schemaRefs>
</ds:datastoreItem>
</file>

<file path=customXml/itemProps127.xml><?xml version="1.0" encoding="utf-8"?>
<ds:datastoreItem xmlns:ds="http://schemas.openxmlformats.org/officeDocument/2006/customXml" ds:itemID="{F0506F6B-8E27-4B46-8086-2BF6A7F69724}">
  <ds:schemaRefs>
    <ds:schemaRef ds:uri="http://schemas.openxmlformats.org/officeDocument/2006/bibliography"/>
  </ds:schemaRefs>
</ds:datastoreItem>
</file>

<file path=customXml/itemProps128.xml><?xml version="1.0" encoding="utf-8"?>
<ds:datastoreItem xmlns:ds="http://schemas.openxmlformats.org/officeDocument/2006/customXml" ds:itemID="{C2A4B18B-A654-40E8-9802-E97CE891146D}">
  <ds:schemaRefs>
    <ds:schemaRef ds:uri="http://schemas.openxmlformats.org/officeDocument/2006/bibliography"/>
  </ds:schemaRefs>
</ds:datastoreItem>
</file>

<file path=customXml/itemProps129.xml><?xml version="1.0" encoding="utf-8"?>
<ds:datastoreItem xmlns:ds="http://schemas.openxmlformats.org/officeDocument/2006/customXml" ds:itemID="{B386B81E-4BC8-44E9-9A7A-F52FE6E93424}">
  <ds:schemaRefs>
    <ds:schemaRef ds:uri="http://schemas.openxmlformats.org/officeDocument/2006/bibliography"/>
  </ds:schemaRefs>
</ds:datastoreItem>
</file>

<file path=customXml/itemProps13.xml><?xml version="1.0" encoding="utf-8"?>
<ds:datastoreItem xmlns:ds="http://schemas.openxmlformats.org/officeDocument/2006/customXml" ds:itemID="{97C5754C-A778-4B36-B11C-ACD3DC11780D}">
  <ds:schemaRefs>
    <ds:schemaRef ds:uri="http://schemas.openxmlformats.org/officeDocument/2006/bibliography"/>
  </ds:schemaRefs>
</ds:datastoreItem>
</file>

<file path=customXml/itemProps130.xml><?xml version="1.0" encoding="utf-8"?>
<ds:datastoreItem xmlns:ds="http://schemas.openxmlformats.org/officeDocument/2006/customXml" ds:itemID="{983EC71A-858A-4266-A3A5-5D4080199F31}">
  <ds:schemaRefs>
    <ds:schemaRef ds:uri="http://schemas.openxmlformats.org/officeDocument/2006/bibliography"/>
  </ds:schemaRefs>
</ds:datastoreItem>
</file>

<file path=customXml/itemProps131.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32.xml><?xml version="1.0" encoding="utf-8"?>
<ds:datastoreItem xmlns:ds="http://schemas.openxmlformats.org/officeDocument/2006/customXml" ds:itemID="{8644050E-3DB7-4573-BE7F-A89FA0743FE5}">
  <ds:schemaRefs>
    <ds:schemaRef ds:uri="http://schemas.openxmlformats.org/officeDocument/2006/bibliography"/>
  </ds:schemaRefs>
</ds:datastoreItem>
</file>

<file path=customXml/itemProps133.xml><?xml version="1.0" encoding="utf-8"?>
<ds:datastoreItem xmlns:ds="http://schemas.openxmlformats.org/officeDocument/2006/customXml" ds:itemID="{A06DAB70-D436-4FF4-A6D7-5FC23DADED64}">
  <ds:schemaRefs>
    <ds:schemaRef ds:uri="http://schemas.openxmlformats.org/officeDocument/2006/bibliography"/>
  </ds:schemaRefs>
</ds:datastoreItem>
</file>

<file path=customXml/itemProps134.xml><?xml version="1.0" encoding="utf-8"?>
<ds:datastoreItem xmlns:ds="http://schemas.openxmlformats.org/officeDocument/2006/customXml" ds:itemID="{A3E2005F-49C9-4FC1-AC09-50E3C302CC10}">
  <ds:schemaRefs>
    <ds:schemaRef ds:uri="http://schemas.openxmlformats.org/officeDocument/2006/bibliography"/>
  </ds:schemaRefs>
</ds:datastoreItem>
</file>

<file path=customXml/itemProps135.xml><?xml version="1.0" encoding="utf-8"?>
<ds:datastoreItem xmlns:ds="http://schemas.openxmlformats.org/officeDocument/2006/customXml" ds:itemID="{C17E6C13-A6EA-48D7-B71C-B83912F457C7}">
  <ds:schemaRefs>
    <ds:schemaRef ds:uri="http://schemas.openxmlformats.org/officeDocument/2006/bibliography"/>
  </ds:schemaRefs>
</ds:datastoreItem>
</file>

<file path=customXml/itemProps136.xml><?xml version="1.0" encoding="utf-8"?>
<ds:datastoreItem xmlns:ds="http://schemas.openxmlformats.org/officeDocument/2006/customXml" ds:itemID="{946AB4C5-8047-44E0-B878-3F13574FA36A}">
  <ds:schemaRefs>
    <ds:schemaRef ds:uri="http://schemas.openxmlformats.org/officeDocument/2006/bibliography"/>
  </ds:schemaRefs>
</ds:datastoreItem>
</file>

<file path=customXml/itemProps137.xml><?xml version="1.0" encoding="utf-8"?>
<ds:datastoreItem xmlns:ds="http://schemas.openxmlformats.org/officeDocument/2006/customXml" ds:itemID="{F887B303-22EF-46E0-8D48-A6221C057F34}">
  <ds:schemaRefs>
    <ds:schemaRef ds:uri="http://schemas.openxmlformats.org/officeDocument/2006/bibliography"/>
  </ds:schemaRefs>
</ds:datastoreItem>
</file>

<file path=customXml/itemProps138.xml><?xml version="1.0" encoding="utf-8"?>
<ds:datastoreItem xmlns:ds="http://schemas.openxmlformats.org/officeDocument/2006/customXml" ds:itemID="{FC3BEE90-235F-4F2D-A839-1823C9E9F85A}">
  <ds:schemaRefs>
    <ds:schemaRef ds:uri="http://schemas.openxmlformats.org/officeDocument/2006/bibliography"/>
  </ds:schemaRefs>
</ds:datastoreItem>
</file>

<file path=customXml/itemProps139.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14.xml><?xml version="1.0" encoding="utf-8"?>
<ds:datastoreItem xmlns:ds="http://schemas.openxmlformats.org/officeDocument/2006/customXml" ds:itemID="{AB9653B5-845B-42BF-B7EF-497650B3B646}">
  <ds:schemaRefs>
    <ds:schemaRef ds:uri="http://schemas.openxmlformats.org/officeDocument/2006/bibliography"/>
  </ds:schemaRefs>
</ds:datastoreItem>
</file>

<file path=customXml/itemProps140.xml><?xml version="1.0" encoding="utf-8"?>
<ds:datastoreItem xmlns:ds="http://schemas.openxmlformats.org/officeDocument/2006/customXml" ds:itemID="{AC576CA9-CBE4-4E06-8EBC-EB2A71F4DDD7}">
  <ds:schemaRefs>
    <ds:schemaRef ds:uri="http://schemas.openxmlformats.org/officeDocument/2006/bibliography"/>
  </ds:schemaRefs>
</ds:datastoreItem>
</file>

<file path=customXml/itemProps141.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142.xml><?xml version="1.0" encoding="utf-8"?>
<ds:datastoreItem xmlns:ds="http://schemas.openxmlformats.org/officeDocument/2006/customXml" ds:itemID="{57ACB169-0CA7-4975-BBEE-102A872745F2}">
  <ds:schemaRefs>
    <ds:schemaRef ds:uri="http://schemas.openxmlformats.org/officeDocument/2006/bibliography"/>
  </ds:schemaRefs>
</ds:datastoreItem>
</file>

<file path=customXml/itemProps143.xml><?xml version="1.0" encoding="utf-8"?>
<ds:datastoreItem xmlns:ds="http://schemas.openxmlformats.org/officeDocument/2006/customXml" ds:itemID="{CCE69A15-039C-4ECC-B1DD-551C905EACBB}">
  <ds:schemaRefs>
    <ds:schemaRef ds:uri="http://schemas.openxmlformats.org/officeDocument/2006/bibliography"/>
  </ds:schemaRefs>
</ds:datastoreItem>
</file>

<file path=customXml/itemProps144.xml><?xml version="1.0" encoding="utf-8"?>
<ds:datastoreItem xmlns:ds="http://schemas.openxmlformats.org/officeDocument/2006/customXml" ds:itemID="{38A90FC9-1E8F-4A6F-AE12-BA578F07AB15}">
  <ds:schemaRefs>
    <ds:schemaRef ds:uri="http://schemas.openxmlformats.org/officeDocument/2006/bibliography"/>
  </ds:schemaRefs>
</ds:datastoreItem>
</file>

<file path=customXml/itemProps145.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146.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147.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148.xml><?xml version="1.0" encoding="utf-8"?>
<ds:datastoreItem xmlns:ds="http://schemas.openxmlformats.org/officeDocument/2006/customXml" ds:itemID="{C257F260-E416-46FF-BCD0-EEAD28917F4E}">
  <ds:schemaRefs>
    <ds:schemaRef ds:uri="http://schemas.openxmlformats.org/officeDocument/2006/bibliography"/>
  </ds:schemaRefs>
</ds:datastoreItem>
</file>

<file path=customXml/itemProps149.xml><?xml version="1.0" encoding="utf-8"?>
<ds:datastoreItem xmlns:ds="http://schemas.openxmlformats.org/officeDocument/2006/customXml" ds:itemID="{549E8790-73DF-4E79-BB1B-AA071E1F1545}">
  <ds:schemaRefs>
    <ds:schemaRef ds:uri="http://schemas.openxmlformats.org/officeDocument/2006/bibliography"/>
  </ds:schemaRefs>
</ds:datastoreItem>
</file>

<file path=customXml/itemProps15.xml><?xml version="1.0" encoding="utf-8"?>
<ds:datastoreItem xmlns:ds="http://schemas.openxmlformats.org/officeDocument/2006/customXml" ds:itemID="{B2ABF2FE-ECA3-4E5C-9F0D-876890357F4F}">
  <ds:schemaRefs>
    <ds:schemaRef ds:uri="http://schemas.openxmlformats.org/officeDocument/2006/bibliography"/>
  </ds:schemaRefs>
</ds:datastoreItem>
</file>

<file path=customXml/itemProps150.xml><?xml version="1.0" encoding="utf-8"?>
<ds:datastoreItem xmlns:ds="http://schemas.openxmlformats.org/officeDocument/2006/customXml" ds:itemID="{BF0EE228-0BF5-4A84-84C2-AFA6E6B043D5}">
  <ds:schemaRefs>
    <ds:schemaRef ds:uri="http://schemas.openxmlformats.org/officeDocument/2006/bibliography"/>
  </ds:schemaRefs>
</ds:datastoreItem>
</file>

<file path=customXml/itemProps151.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52.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153.xml><?xml version="1.0" encoding="utf-8"?>
<ds:datastoreItem xmlns:ds="http://schemas.openxmlformats.org/officeDocument/2006/customXml" ds:itemID="{64E0385C-21C9-4CDF-9F9B-2FC94358BC69}">
  <ds:schemaRefs>
    <ds:schemaRef ds:uri="http://schemas.openxmlformats.org/officeDocument/2006/bibliography"/>
  </ds:schemaRefs>
</ds:datastoreItem>
</file>

<file path=customXml/itemProps154.xml><?xml version="1.0" encoding="utf-8"?>
<ds:datastoreItem xmlns:ds="http://schemas.openxmlformats.org/officeDocument/2006/customXml" ds:itemID="{CBD0D1EB-36CC-4D04-9513-EF283FA9B372}">
  <ds:schemaRefs>
    <ds:schemaRef ds:uri="http://schemas.openxmlformats.org/officeDocument/2006/bibliography"/>
  </ds:schemaRefs>
</ds:datastoreItem>
</file>

<file path=customXml/itemProps155.xml><?xml version="1.0" encoding="utf-8"?>
<ds:datastoreItem xmlns:ds="http://schemas.openxmlformats.org/officeDocument/2006/customXml" ds:itemID="{D33D7935-AFCD-4BE6-AD39-A14A176310A6}">
  <ds:schemaRefs>
    <ds:schemaRef ds:uri="http://schemas.openxmlformats.org/officeDocument/2006/bibliography"/>
  </ds:schemaRefs>
</ds:datastoreItem>
</file>

<file path=customXml/itemProps156.xml><?xml version="1.0" encoding="utf-8"?>
<ds:datastoreItem xmlns:ds="http://schemas.openxmlformats.org/officeDocument/2006/customXml" ds:itemID="{01AC646E-00ED-414D-AF89-3EA8849DD250}">
  <ds:schemaRefs>
    <ds:schemaRef ds:uri="http://schemas.openxmlformats.org/officeDocument/2006/bibliography"/>
  </ds:schemaRefs>
</ds:datastoreItem>
</file>

<file path=customXml/itemProps157.xml><?xml version="1.0" encoding="utf-8"?>
<ds:datastoreItem xmlns:ds="http://schemas.openxmlformats.org/officeDocument/2006/customXml" ds:itemID="{5882D868-2122-4D97-ABFD-48283E0170DA}">
  <ds:schemaRefs>
    <ds:schemaRef ds:uri="http://schemas.openxmlformats.org/officeDocument/2006/bibliography"/>
  </ds:schemaRefs>
</ds:datastoreItem>
</file>

<file path=customXml/itemProps16.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17.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18.xml><?xml version="1.0" encoding="utf-8"?>
<ds:datastoreItem xmlns:ds="http://schemas.openxmlformats.org/officeDocument/2006/customXml" ds:itemID="{0C9AED36-D2EE-4426-8BD8-6A25412FC770}">
  <ds:schemaRefs>
    <ds:schemaRef ds:uri="http://schemas.openxmlformats.org/officeDocument/2006/bibliography"/>
  </ds:schemaRefs>
</ds:datastoreItem>
</file>

<file path=customXml/itemProps19.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2.xml><?xml version="1.0" encoding="utf-8"?>
<ds:datastoreItem xmlns:ds="http://schemas.openxmlformats.org/officeDocument/2006/customXml" ds:itemID="{ECE5B817-D90D-4892-82B8-930405347B01}">
  <ds:schemaRefs>
    <ds:schemaRef ds:uri="http://schemas.openxmlformats.org/officeDocument/2006/bibliography"/>
  </ds:schemaRefs>
</ds:datastoreItem>
</file>

<file path=customXml/itemProps20.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21.xml><?xml version="1.0" encoding="utf-8"?>
<ds:datastoreItem xmlns:ds="http://schemas.openxmlformats.org/officeDocument/2006/customXml" ds:itemID="{591C2EC8-0895-43B9-A3D6-B1B6427E51E8}">
  <ds:schemaRefs>
    <ds:schemaRef ds:uri="http://schemas.openxmlformats.org/officeDocument/2006/bibliography"/>
  </ds:schemaRefs>
</ds:datastoreItem>
</file>

<file path=customXml/itemProps22.xml><?xml version="1.0" encoding="utf-8"?>
<ds:datastoreItem xmlns:ds="http://schemas.openxmlformats.org/officeDocument/2006/customXml" ds:itemID="{D2D1B0D1-7CDB-42E2-871D-D6FE0CF7A405}">
  <ds:schemaRefs>
    <ds:schemaRef ds:uri="http://schemas.openxmlformats.org/officeDocument/2006/bibliography"/>
  </ds:schemaRefs>
</ds:datastoreItem>
</file>

<file path=customXml/itemProps23.xml><?xml version="1.0" encoding="utf-8"?>
<ds:datastoreItem xmlns:ds="http://schemas.openxmlformats.org/officeDocument/2006/customXml" ds:itemID="{314E7A09-6B1D-4B5A-B94D-2437344BDA2E}">
  <ds:schemaRefs>
    <ds:schemaRef ds:uri="http://schemas.openxmlformats.org/officeDocument/2006/bibliography"/>
  </ds:schemaRefs>
</ds:datastoreItem>
</file>

<file path=customXml/itemProps24.xml><?xml version="1.0" encoding="utf-8"?>
<ds:datastoreItem xmlns:ds="http://schemas.openxmlformats.org/officeDocument/2006/customXml" ds:itemID="{7AF4ED70-B9D8-4D45-9CB5-55E2D728A978}">
  <ds:schemaRefs>
    <ds:schemaRef ds:uri="http://schemas.openxmlformats.org/officeDocument/2006/bibliography"/>
  </ds:schemaRefs>
</ds:datastoreItem>
</file>

<file path=customXml/itemProps25.xml><?xml version="1.0" encoding="utf-8"?>
<ds:datastoreItem xmlns:ds="http://schemas.openxmlformats.org/officeDocument/2006/customXml" ds:itemID="{A7426CC5-4453-4F96-A4D4-7AA96555F469}">
  <ds:schemaRefs>
    <ds:schemaRef ds:uri="http://schemas.openxmlformats.org/officeDocument/2006/bibliography"/>
  </ds:schemaRefs>
</ds:datastoreItem>
</file>

<file path=customXml/itemProps26.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27.xml><?xml version="1.0" encoding="utf-8"?>
<ds:datastoreItem xmlns:ds="http://schemas.openxmlformats.org/officeDocument/2006/customXml" ds:itemID="{73700F21-AD67-4F24-847F-0DAF50DD6264}">
  <ds:schemaRefs>
    <ds:schemaRef ds:uri="http://schemas.openxmlformats.org/officeDocument/2006/bibliography"/>
  </ds:schemaRefs>
</ds:datastoreItem>
</file>

<file path=customXml/itemProps28.xml><?xml version="1.0" encoding="utf-8"?>
<ds:datastoreItem xmlns:ds="http://schemas.openxmlformats.org/officeDocument/2006/customXml" ds:itemID="{BE19B8DE-536F-41C1-8B78-56B6410F2EA2}">
  <ds:schemaRefs>
    <ds:schemaRef ds:uri="http://schemas.openxmlformats.org/officeDocument/2006/bibliography"/>
  </ds:schemaRefs>
</ds:datastoreItem>
</file>

<file path=customXml/itemProps29.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3.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30.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31.xml><?xml version="1.0" encoding="utf-8"?>
<ds:datastoreItem xmlns:ds="http://schemas.openxmlformats.org/officeDocument/2006/customXml" ds:itemID="{A787B60A-ED2B-4B6C-ABF7-5310A7F97CD6}">
  <ds:schemaRefs>
    <ds:schemaRef ds:uri="http://schemas.openxmlformats.org/officeDocument/2006/bibliography"/>
  </ds:schemaRefs>
</ds:datastoreItem>
</file>

<file path=customXml/itemProps32.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33.xml><?xml version="1.0" encoding="utf-8"?>
<ds:datastoreItem xmlns:ds="http://schemas.openxmlformats.org/officeDocument/2006/customXml" ds:itemID="{679ADD51-25BD-4866-9918-5138D69C8DFC}">
  <ds:schemaRefs>
    <ds:schemaRef ds:uri="http://schemas.openxmlformats.org/officeDocument/2006/bibliography"/>
  </ds:schemaRefs>
</ds:datastoreItem>
</file>

<file path=customXml/itemProps34.xml><?xml version="1.0" encoding="utf-8"?>
<ds:datastoreItem xmlns:ds="http://schemas.openxmlformats.org/officeDocument/2006/customXml" ds:itemID="{8E714633-03FA-4018-BA16-71D979836655}">
  <ds:schemaRefs>
    <ds:schemaRef ds:uri="http://schemas.openxmlformats.org/officeDocument/2006/bibliography"/>
  </ds:schemaRefs>
</ds:datastoreItem>
</file>

<file path=customXml/itemProps35.xml><?xml version="1.0" encoding="utf-8"?>
<ds:datastoreItem xmlns:ds="http://schemas.openxmlformats.org/officeDocument/2006/customXml" ds:itemID="{DE41F10D-F406-4143-95FD-6F4B51D412DB}">
  <ds:schemaRefs>
    <ds:schemaRef ds:uri="http://schemas.openxmlformats.org/officeDocument/2006/bibliography"/>
  </ds:schemaRefs>
</ds:datastoreItem>
</file>

<file path=customXml/itemProps36.xml><?xml version="1.0" encoding="utf-8"?>
<ds:datastoreItem xmlns:ds="http://schemas.openxmlformats.org/officeDocument/2006/customXml" ds:itemID="{79A77D37-2EA2-45C8-9A9F-5F32A7D201B7}">
  <ds:schemaRefs>
    <ds:schemaRef ds:uri="http://schemas.openxmlformats.org/officeDocument/2006/bibliography"/>
  </ds:schemaRefs>
</ds:datastoreItem>
</file>

<file path=customXml/itemProps37.xml><?xml version="1.0" encoding="utf-8"?>
<ds:datastoreItem xmlns:ds="http://schemas.openxmlformats.org/officeDocument/2006/customXml" ds:itemID="{94B518FB-CD69-4787-A7FF-50CC44B29459}">
  <ds:schemaRefs>
    <ds:schemaRef ds:uri="http://schemas.openxmlformats.org/officeDocument/2006/bibliography"/>
  </ds:schemaRefs>
</ds:datastoreItem>
</file>

<file path=customXml/itemProps38.xml><?xml version="1.0" encoding="utf-8"?>
<ds:datastoreItem xmlns:ds="http://schemas.openxmlformats.org/officeDocument/2006/customXml" ds:itemID="{20E58DBD-BF97-4F6C-A1F0-B6CCED6E9265}">
  <ds:schemaRefs>
    <ds:schemaRef ds:uri="http://schemas.openxmlformats.org/officeDocument/2006/bibliography"/>
  </ds:schemaRefs>
</ds:datastoreItem>
</file>

<file path=customXml/itemProps39.xml><?xml version="1.0" encoding="utf-8"?>
<ds:datastoreItem xmlns:ds="http://schemas.openxmlformats.org/officeDocument/2006/customXml" ds:itemID="{991B0630-D64E-40B9-A46F-026577DE33D3}">
  <ds:schemaRefs>
    <ds:schemaRef ds:uri="http://schemas.openxmlformats.org/officeDocument/2006/bibliography"/>
  </ds:schemaRefs>
</ds:datastoreItem>
</file>

<file path=customXml/itemProps4.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40.xml><?xml version="1.0" encoding="utf-8"?>
<ds:datastoreItem xmlns:ds="http://schemas.openxmlformats.org/officeDocument/2006/customXml" ds:itemID="{C0DC607F-A6D2-4B8F-BE1F-2A755CB0C025}">
  <ds:schemaRefs>
    <ds:schemaRef ds:uri="http://schemas.openxmlformats.org/officeDocument/2006/bibliography"/>
  </ds:schemaRefs>
</ds:datastoreItem>
</file>

<file path=customXml/itemProps41.xml><?xml version="1.0" encoding="utf-8"?>
<ds:datastoreItem xmlns:ds="http://schemas.openxmlformats.org/officeDocument/2006/customXml" ds:itemID="{2CA51ACD-ACA2-4FAD-B2B9-C76FEA9EA5B1}">
  <ds:schemaRefs>
    <ds:schemaRef ds:uri="http://schemas.openxmlformats.org/officeDocument/2006/bibliography"/>
  </ds:schemaRefs>
</ds:datastoreItem>
</file>

<file path=customXml/itemProps42.xml><?xml version="1.0" encoding="utf-8"?>
<ds:datastoreItem xmlns:ds="http://schemas.openxmlformats.org/officeDocument/2006/customXml" ds:itemID="{E613E2A6-5E5E-453A-8365-9B1A03C52901}">
  <ds:schemaRefs>
    <ds:schemaRef ds:uri="http://schemas.openxmlformats.org/officeDocument/2006/bibliography"/>
  </ds:schemaRefs>
</ds:datastoreItem>
</file>

<file path=customXml/itemProps43.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44.xml><?xml version="1.0" encoding="utf-8"?>
<ds:datastoreItem xmlns:ds="http://schemas.openxmlformats.org/officeDocument/2006/customXml" ds:itemID="{774A9F4B-F82E-496F-BF09-9E0370420214}">
  <ds:schemaRefs>
    <ds:schemaRef ds:uri="http://schemas.openxmlformats.org/officeDocument/2006/bibliography"/>
  </ds:schemaRefs>
</ds:datastoreItem>
</file>

<file path=customXml/itemProps45.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46.xml><?xml version="1.0" encoding="utf-8"?>
<ds:datastoreItem xmlns:ds="http://schemas.openxmlformats.org/officeDocument/2006/customXml" ds:itemID="{229431C4-DA71-4F17-BF9C-BAF353CC6598}">
  <ds:schemaRefs>
    <ds:schemaRef ds:uri="http://schemas.openxmlformats.org/officeDocument/2006/bibliography"/>
  </ds:schemaRefs>
</ds:datastoreItem>
</file>

<file path=customXml/itemProps47.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48.xml><?xml version="1.0" encoding="utf-8"?>
<ds:datastoreItem xmlns:ds="http://schemas.openxmlformats.org/officeDocument/2006/customXml" ds:itemID="{FC250E52-3E91-4927-B714-7F3033938ECC}">
  <ds:schemaRefs>
    <ds:schemaRef ds:uri="http://schemas.openxmlformats.org/officeDocument/2006/bibliography"/>
  </ds:schemaRefs>
</ds:datastoreItem>
</file>

<file path=customXml/itemProps49.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5.xml><?xml version="1.0" encoding="utf-8"?>
<ds:datastoreItem xmlns:ds="http://schemas.openxmlformats.org/officeDocument/2006/customXml" ds:itemID="{52C8DC67-16D3-473C-96A9-338DC90DAD40}">
  <ds:schemaRefs>
    <ds:schemaRef ds:uri="http://schemas.openxmlformats.org/officeDocument/2006/bibliography"/>
  </ds:schemaRefs>
</ds:datastoreItem>
</file>

<file path=customXml/itemProps50.xml><?xml version="1.0" encoding="utf-8"?>
<ds:datastoreItem xmlns:ds="http://schemas.openxmlformats.org/officeDocument/2006/customXml" ds:itemID="{62C412A0-1DEF-443D-B5B3-C09F15B068FE}">
  <ds:schemaRefs>
    <ds:schemaRef ds:uri="http://schemas.openxmlformats.org/officeDocument/2006/bibliography"/>
  </ds:schemaRefs>
</ds:datastoreItem>
</file>

<file path=customXml/itemProps51.xml><?xml version="1.0" encoding="utf-8"?>
<ds:datastoreItem xmlns:ds="http://schemas.openxmlformats.org/officeDocument/2006/customXml" ds:itemID="{44458735-3D36-4F8D-B1A8-9CC2636DD937}">
  <ds:schemaRefs>
    <ds:schemaRef ds:uri="http://schemas.openxmlformats.org/officeDocument/2006/bibliography"/>
  </ds:schemaRefs>
</ds:datastoreItem>
</file>

<file path=customXml/itemProps52.xml><?xml version="1.0" encoding="utf-8"?>
<ds:datastoreItem xmlns:ds="http://schemas.openxmlformats.org/officeDocument/2006/customXml" ds:itemID="{A3E02ED1-2855-469D-BA83-741E6B4D8625}">
  <ds:schemaRefs>
    <ds:schemaRef ds:uri="http://schemas.openxmlformats.org/officeDocument/2006/bibliography"/>
  </ds:schemaRefs>
</ds:datastoreItem>
</file>

<file path=customXml/itemProps53.xml><?xml version="1.0" encoding="utf-8"?>
<ds:datastoreItem xmlns:ds="http://schemas.openxmlformats.org/officeDocument/2006/customXml" ds:itemID="{B63581D2-FB60-4C57-A7B5-16A881BC0CBC}">
  <ds:schemaRefs>
    <ds:schemaRef ds:uri="http://schemas.openxmlformats.org/officeDocument/2006/bibliography"/>
  </ds:schemaRefs>
</ds:datastoreItem>
</file>

<file path=customXml/itemProps54.xml><?xml version="1.0" encoding="utf-8"?>
<ds:datastoreItem xmlns:ds="http://schemas.openxmlformats.org/officeDocument/2006/customXml" ds:itemID="{BA19713D-C54A-4E67-B425-9ED41ABC44CD}">
  <ds:schemaRefs>
    <ds:schemaRef ds:uri="http://schemas.openxmlformats.org/officeDocument/2006/bibliography"/>
  </ds:schemaRefs>
</ds:datastoreItem>
</file>

<file path=customXml/itemProps55.xml><?xml version="1.0" encoding="utf-8"?>
<ds:datastoreItem xmlns:ds="http://schemas.openxmlformats.org/officeDocument/2006/customXml" ds:itemID="{80D374E2-07EF-4C70-A9B1-2167FDE25C2C}">
  <ds:schemaRefs>
    <ds:schemaRef ds:uri="http://schemas.openxmlformats.org/officeDocument/2006/bibliography"/>
  </ds:schemaRefs>
</ds:datastoreItem>
</file>

<file path=customXml/itemProps56.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57.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58.xml><?xml version="1.0" encoding="utf-8"?>
<ds:datastoreItem xmlns:ds="http://schemas.openxmlformats.org/officeDocument/2006/customXml" ds:itemID="{7B6DBAD7-23ED-4AA2-8880-7E73AB534518}">
  <ds:schemaRefs>
    <ds:schemaRef ds:uri="http://schemas.openxmlformats.org/officeDocument/2006/bibliography"/>
  </ds:schemaRefs>
</ds:datastoreItem>
</file>

<file path=customXml/itemProps59.xml><?xml version="1.0" encoding="utf-8"?>
<ds:datastoreItem xmlns:ds="http://schemas.openxmlformats.org/officeDocument/2006/customXml" ds:itemID="{BB2076F7-60AD-4FC6-86DC-CB11B9C40212}">
  <ds:schemaRefs>
    <ds:schemaRef ds:uri="http://schemas.openxmlformats.org/officeDocument/2006/bibliography"/>
  </ds:schemaRefs>
</ds:datastoreItem>
</file>

<file path=customXml/itemProps6.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60.xml><?xml version="1.0" encoding="utf-8"?>
<ds:datastoreItem xmlns:ds="http://schemas.openxmlformats.org/officeDocument/2006/customXml" ds:itemID="{3649BDF2-FF1B-414A-981B-504028B5E018}">
  <ds:schemaRefs>
    <ds:schemaRef ds:uri="http://schemas.openxmlformats.org/officeDocument/2006/bibliography"/>
  </ds:schemaRefs>
</ds:datastoreItem>
</file>

<file path=customXml/itemProps61.xml><?xml version="1.0" encoding="utf-8"?>
<ds:datastoreItem xmlns:ds="http://schemas.openxmlformats.org/officeDocument/2006/customXml" ds:itemID="{6AA09159-0EE3-43FF-9CAB-19F95D6AF906}">
  <ds:schemaRefs>
    <ds:schemaRef ds:uri="http://schemas.openxmlformats.org/officeDocument/2006/bibliography"/>
  </ds:schemaRefs>
</ds:datastoreItem>
</file>

<file path=customXml/itemProps62.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63.xml><?xml version="1.0" encoding="utf-8"?>
<ds:datastoreItem xmlns:ds="http://schemas.openxmlformats.org/officeDocument/2006/customXml" ds:itemID="{20D0C2B7-295C-459D-84CE-C4D00A8385D0}">
  <ds:schemaRefs>
    <ds:schemaRef ds:uri="http://schemas.openxmlformats.org/officeDocument/2006/bibliography"/>
  </ds:schemaRefs>
</ds:datastoreItem>
</file>

<file path=customXml/itemProps64.xml><?xml version="1.0" encoding="utf-8"?>
<ds:datastoreItem xmlns:ds="http://schemas.openxmlformats.org/officeDocument/2006/customXml" ds:itemID="{D597BBBB-6DDB-465C-B3CF-905565D61124}">
  <ds:schemaRefs>
    <ds:schemaRef ds:uri="http://schemas.openxmlformats.org/officeDocument/2006/bibliography"/>
  </ds:schemaRefs>
</ds:datastoreItem>
</file>

<file path=customXml/itemProps65.xml><?xml version="1.0" encoding="utf-8"?>
<ds:datastoreItem xmlns:ds="http://schemas.openxmlformats.org/officeDocument/2006/customXml" ds:itemID="{51E95B0B-DCAF-49AD-BAE6-A17685220786}">
  <ds:schemaRefs>
    <ds:schemaRef ds:uri="http://schemas.openxmlformats.org/officeDocument/2006/bibliography"/>
  </ds:schemaRefs>
</ds:datastoreItem>
</file>

<file path=customXml/itemProps66.xml><?xml version="1.0" encoding="utf-8"?>
<ds:datastoreItem xmlns:ds="http://schemas.openxmlformats.org/officeDocument/2006/customXml" ds:itemID="{A911EFBF-8D0C-44AA-931E-49B5FC8749A1}">
  <ds:schemaRefs>
    <ds:schemaRef ds:uri="http://schemas.openxmlformats.org/officeDocument/2006/bibliography"/>
  </ds:schemaRefs>
</ds:datastoreItem>
</file>

<file path=customXml/itemProps67.xml><?xml version="1.0" encoding="utf-8"?>
<ds:datastoreItem xmlns:ds="http://schemas.openxmlformats.org/officeDocument/2006/customXml" ds:itemID="{D9DFE1C8-6045-4366-83DD-FFC988F21C62}">
  <ds:schemaRefs>
    <ds:schemaRef ds:uri="http://schemas.openxmlformats.org/officeDocument/2006/bibliography"/>
  </ds:schemaRefs>
</ds:datastoreItem>
</file>

<file path=customXml/itemProps68.xml><?xml version="1.0" encoding="utf-8"?>
<ds:datastoreItem xmlns:ds="http://schemas.openxmlformats.org/officeDocument/2006/customXml" ds:itemID="{F04B180E-9511-4326-A4E8-8DFE5C5EC446}">
  <ds:schemaRefs>
    <ds:schemaRef ds:uri="http://schemas.openxmlformats.org/officeDocument/2006/bibliography"/>
  </ds:schemaRefs>
</ds:datastoreItem>
</file>

<file path=customXml/itemProps69.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7.xml><?xml version="1.0" encoding="utf-8"?>
<ds:datastoreItem xmlns:ds="http://schemas.openxmlformats.org/officeDocument/2006/customXml" ds:itemID="{0D73F9E0-9072-45F0-8894-5E662746C6D7}">
  <ds:schemaRefs>
    <ds:schemaRef ds:uri="http://schemas.openxmlformats.org/officeDocument/2006/bibliography"/>
  </ds:schemaRefs>
</ds:datastoreItem>
</file>

<file path=customXml/itemProps70.xml><?xml version="1.0" encoding="utf-8"?>
<ds:datastoreItem xmlns:ds="http://schemas.openxmlformats.org/officeDocument/2006/customXml" ds:itemID="{FD220937-CE29-4CF1-8139-98CA12A6E521}">
  <ds:schemaRefs>
    <ds:schemaRef ds:uri="http://schemas.openxmlformats.org/officeDocument/2006/bibliography"/>
  </ds:schemaRefs>
</ds:datastoreItem>
</file>

<file path=customXml/itemProps71.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72.xml><?xml version="1.0" encoding="utf-8"?>
<ds:datastoreItem xmlns:ds="http://schemas.openxmlformats.org/officeDocument/2006/customXml" ds:itemID="{201CFC64-82AD-4566-913E-A64C743DE29F}">
  <ds:schemaRefs>
    <ds:schemaRef ds:uri="http://schemas.openxmlformats.org/officeDocument/2006/bibliography"/>
  </ds:schemaRefs>
</ds:datastoreItem>
</file>

<file path=customXml/itemProps73.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74.xml><?xml version="1.0" encoding="utf-8"?>
<ds:datastoreItem xmlns:ds="http://schemas.openxmlformats.org/officeDocument/2006/customXml" ds:itemID="{1AEE8064-E4CC-423A-AC16-D592C97C4C18}">
  <ds:schemaRefs>
    <ds:schemaRef ds:uri="http://schemas.openxmlformats.org/officeDocument/2006/bibliography"/>
  </ds:schemaRefs>
</ds:datastoreItem>
</file>

<file path=customXml/itemProps75.xml><?xml version="1.0" encoding="utf-8"?>
<ds:datastoreItem xmlns:ds="http://schemas.openxmlformats.org/officeDocument/2006/customXml" ds:itemID="{9E53EA79-CEA0-4892-AB10-F12902ECD63E}">
  <ds:schemaRefs>
    <ds:schemaRef ds:uri="http://schemas.openxmlformats.org/officeDocument/2006/bibliography"/>
  </ds:schemaRefs>
</ds:datastoreItem>
</file>

<file path=customXml/itemProps76.xml><?xml version="1.0" encoding="utf-8"?>
<ds:datastoreItem xmlns:ds="http://schemas.openxmlformats.org/officeDocument/2006/customXml" ds:itemID="{744E1875-CE5E-4FF6-8672-40E5E1F02B07}">
  <ds:schemaRefs>
    <ds:schemaRef ds:uri="http://schemas.openxmlformats.org/officeDocument/2006/bibliography"/>
  </ds:schemaRefs>
</ds:datastoreItem>
</file>

<file path=customXml/itemProps77.xml><?xml version="1.0" encoding="utf-8"?>
<ds:datastoreItem xmlns:ds="http://schemas.openxmlformats.org/officeDocument/2006/customXml" ds:itemID="{EDB037A6-927C-41BA-B349-F6CB25DC519D}">
  <ds:schemaRefs>
    <ds:schemaRef ds:uri="http://schemas.openxmlformats.org/officeDocument/2006/bibliography"/>
  </ds:schemaRefs>
</ds:datastoreItem>
</file>

<file path=customXml/itemProps78.xml><?xml version="1.0" encoding="utf-8"?>
<ds:datastoreItem xmlns:ds="http://schemas.openxmlformats.org/officeDocument/2006/customXml" ds:itemID="{40B812ED-3773-4BFE-9881-3722E98A8831}">
  <ds:schemaRefs>
    <ds:schemaRef ds:uri="http://schemas.openxmlformats.org/officeDocument/2006/bibliography"/>
  </ds:schemaRefs>
</ds:datastoreItem>
</file>

<file path=customXml/itemProps79.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8.xml><?xml version="1.0" encoding="utf-8"?>
<ds:datastoreItem xmlns:ds="http://schemas.openxmlformats.org/officeDocument/2006/customXml" ds:itemID="{D800EEAD-E614-4CB9-8A4B-8B9F17E1F117}">
  <ds:schemaRefs>
    <ds:schemaRef ds:uri="http://schemas.openxmlformats.org/officeDocument/2006/bibliography"/>
  </ds:schemaRefs>
</ds:datastoreItem>
</file>

<file path=customXml/itemProps80.xml><?xml version="1.0" encoding="utf-8"?>
<ds:datastoreItem xmlns:ds="http://schemas.openxmlformats.org/officeDocument/2006/customXml" ds:itemID="{DCE4A5F2-D18C-401C-A5C5-BB2D2E8692E2}">
  <ds:schemaRefs>
    <ds:schemaRef ds:uri="http://schemas.openxmlformats.org/officeDocument/2006/bibliography"/>
  </ds:schemaRefs>
</ds:datastoreItem>
</file>

<file path=customXml/itemProps81.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82.xml><?xml version="1.0" encoding="utf-8"?>
<ds:datastoreItem xmlns:ds="http://schemas.openxmlformats.org/officeDocument/2006/customXml" ds:itemID="{561F7C17-96EC-436C-911A-82D8C0E09EAB}">
  <ds:schemaRefs>
    <ds:schemaRef ds:uri="http://schemas.openxmlformats.org/officeDocument/2006/bibliography"/>
  </ds:schemaRefs>
</ds:datastoreItem>
</file>

<file path=customXml/itemProps83.xml><?xml version="1.0" encoding="utf-8"?>
<ds:datastoreItem xmlns:ds="http://schemas.openxmlformats.org/officeDocument/2006/customXml" ds:itemID="{879A118C-63C8-45BC-A5F5-3671DE4CDDC4}">
  <ds:schemaRefs>
    <ds:schemaRef ds:uri="http://schemas.openxmlformats.org/officeDocument/2006/bibliography"/>
  </ds:schemaRefs>
</ds:datastoreItem>
</file>

<file path=customXml/itemProps84.xml><?xml version="1.0" encoding="utf-8"?>
<ds:datastoreItem xmlns:ds="http://schemas.openxmlformats.org/officeDocument/2006/customXml" ds:itemID="{4E25CE36-004D-4909-A49F-F4874D9BAF5A}">
  <ds:schemaRefs>
    <ds:schemaRef ds:uri="http://schemas.openxmlformats.org/officeDocument/2006/bibliography"/>
  </ds:schemaRefs>
</ds:datastoreItem>
</file>

<file path=customXml/itemProps85.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86.xml><?xml version="1.0" encoding="utf-8"?>
<ds:datastoreItem xmlns:ds="http://schemas.openxmlformats.org/officeDocument/2006/customXml" ds:itemID="{D01F7A70-87D2-4B0E-AD72-7133CC9DAE3F}">
  <ds:schemaRefs>
    <ds:schemaRef ds:uri="http://schemas.openxmlformats.org/officeDocument/2006/bibliography"/>
  </ds:schemaRefs>
</ds:datastoreItem>
</file>

<file path=customXml/itemProps87.xml><?xml version="1.0" encoding="utf-8"?>
<ds:datastoreItem xmlns:ds="http://schemas.openxmlformats.org/officeDocument/2006/customXml" ds:itemID="{BBD4ECBF-1423-4D89-B7BD-4805EBE0AFBD}">
  <ds:schemaRefs>
    <ds:schemaRef ds:uri="http://schemas.openxmlformats.org/officeDocument/2006/bibliography"/>
  </ds:schemaRefs>
</ds:datastoreItem>
</file>

<file path=customXml/itemProps88.xml><?xml version="1.0" encoding="utf-8"?>
<ds:datastoreItem xmlns:ds="http://schemas.openxmlformats.org/officeDocument/2006/customXml" ds:itemID="{7C2ED25A-F18F-459D-A450-372DF7222098}">
  <ds:schemaRefs>
    <ds:schemaRef ds:uri="http://schemas.openxmlformats.org/officeDocument/2006/bibliography"/>
  </ds:schemaRefs>
</ds:datastoreItem>
</file>

<file path=customXml/itemProps89.xml><?xml version="1.0" encoding="utf-8"?>
<ds:datastoreItem xmlns:ds="http://schemas.openxmlformats.org/officeDocument/2006/customXml" ds:itemID="{7A8CE102-8034-46B0-9476-CC2CE22CAA85}">
  <ds:schemaRefs>
    <ds:schemaRef ds:uri="http://schemas.openxmlformats.org/officeDocument/2006/bibliography"/>
  </ds:schemaRefs>
</ds:datastoreItem>
</file>

<file path=customXml/itemProps9.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90.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91.xml><?xml version="1.0" encoding="utf-8"?>
<ds:datastoreItem xmlns:ds="http://schemas.openxmlformats.org/officeDocument/2006/customXml" ds:itemID="{910CC16D-AC0D-43EA-943F-ED0E8094CD59}">
  <ds:schemaRefs>
    <ds:schemaRef ds:uri="http://schemas.openxmlformats.org/officeDocument/2006/bibliography"/>
  </ds:schemaRefs>
</ds:datastoreItem>
</file>

<file path=customXml/itemProps92.xml><?xml version="1.0" encoding="utf-8"?>
<ds:datastoreItem xmlns:ds="http://schemas.openxmlformats.org/officeDocument/2006/customXml" ds:itemID="{F69AFF8C-8AE4-4732-8D43-59B9BC5F9DEA}">
  <ds:schemaRefs>
    <ds:schemaRef ds:uri="http://schemas.openxmlformats.org/officeDocument/2006/bibliography"/>
  </ds:schemaRefs>
</ds:datastoreItem>
</file>

<file path=customXml/itemProps93.xml><?xml version="1.0" encoding="utf-8"?>
<ds:datastoreItem xmlns:ds="http://schemas.openxmlformats.org/officeDocument/2006/customXml" ds:itemID="{379839A1-9D18-41DD-89FD-63A4069C02B0}">
  <ds:schemaRefs>
    <ds:schemaRef ds:uri="http://schemas.openxmlformats.org/officeDocument/2006/bibliography"/>
  </ds:schemaRefs>
</ds:datastoreItem>
</file>

<file path=customXml/itemProps94.xml><?xml version="1.0" encoding="utf-8"?>
<ds:datastoreItem xmlns:ds="http://schemas.openxmlformats.org/officeDocument/2006/customXml" ds:itemID="{938BFDA1-050D-44AF-AC4A-DBB3B72C9A64}">
  <ds:schemaRefs>
    <ds:schemaRef ds:uri="http://schemas.openxmlformats.org/officeDocument/2006/bibliography"/>
  </ds:schemaRefs>
</ds:datastoreItem>
</file>

<file path=customXml/itemProps95.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96.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97.xml><?xml version="1.0" encoding="utf-8"?>
<ds:datastoreItem xmlns:ds="http://schemas.openxmlformats.org/officeDocument/2006/customXml" ds:itemID="{50AB001F-C9C0-45B4-8ABC-4171FC7D57C4}">
  <ds:schemaRefs>
    <ds:schemaRef ds:uri="http://schemas.openxmlformats.org/officeDocument/2006/bibliography"/>
  </ds:schemaRefs>
</ds:datastoreItem>
</file>

<file path=customXml/itemProps98.xml><?xml version="1.0" encoding="utf-8"?>
<ds:datastoreItem xmlns:ds="http://schemas.openxmlformats.org/officeDocument/2006/customXml" ds:itemID="{427DF7F6-6EB3-4995-9BD4-FEEFFED7E720}">
  <ds:schemaRefs>
    <ds:schemaRef ds:uri="http://schemas.openxmlformats.org/officeDocument/2006/bibliography"/>
  </ds:schemaRefs>
</ds:datastoreItem>
</file>

<file path=customXml/itemProps99.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6464</TotalTime>
  <Pages>44</Pages>
  <Words>15588</Words>
  <Characters>88854</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104234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158</cp:revision>
  <cp:lastPrinted>2017-08-31T08:35:00Z</cp:lastPrinted>
  <dcterms:created xsi:type="dcterms:W3CDTF">2016-03-21T12:29:00Z</dcterms:created>
  <dcterms:modified xsi:type="dcterms:W3CDTF">2017-09-08T08:21:00Z</dcterms:modified>
</cp:coreProperties>
</file>