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8627F6">
        <w:rPr>
          <w:szCs w:val="24"/>
          <w:lang w:val="sr-Cyrl-RS"/>
        </w:rPr>
        <w:t>ЈН/3000/0453/2017(1328/2017)</w:t>
      </w:r>
    </w:p>
    <w:p w:rsidR="00601AFA" w:rsidRPr="00601AFA" w:rsidRDefault="00601AFA" w:rsidP="00601AFA">
      <w:pPr>
        <w:jc w:val="center"/>
        <w:rPr>
          <w:rFonts w:cs="Arial"/>
        </w:rPr>
      </w:pPr>
    </w:p>
    <w:p w:rsidR="00F16226" w:rsidRPr="004F7565" w:rsidRDefault="008627F6" w:rsidP="00A2612D">
      <w:pPr>
        <w:jc w:val="center"/>
        <w:rPr>
          <w:rFonts w:eastAsia="Arial Unicode MS" w:cs="Arial"/>
          <w:b/>
          <w:kern w:val="2"/>
        </w:rPr>
      </w:pPr>
      <w:r>
        <w:rPr>
          <w:rFonts w:cs="Arial"/>
          <w:b/>
          <w:bCs/>
          <w:lang w:val="sr-Cyrl-RS" w:eastAsia="ar-SA"/>
        </w:rPr>
        <w:t>Годишњи уговор за сервис клима у погону - ТЕНТ Б</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8627F6">
        <w:rPr>
          <w:szCs w:val="24"/>
          <w:lang w:val="sr-Cyrl-RS"/>
        </w:rPr>
        <w:t>ЈН/3000/0453/2017(1328/2017)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proofErr w:type="gramStart"/>
      <w:r w:rsidR="008E2646" w:rsidRPr="008E2646">
        <w:rPr>
          <w:rFonts w:cs="Arial"/>
        </w:rPr>
        <w:t>5364-E.03.02.-396345/</w:t>
      </w:r>
      <w:r w:rsidR="008E2646">
        <w:rPr>
          <w:rFonts w:cs="Arial"/>
        </w:rPr>
        <w:t>3</w:t>
      </w:r>
      <w:r w:rsidR="008E2646" w:rsidRPr="008E2646">
        <w:rPr>
          <w:rFonts w:cs="Arial"/>
        </w:rPr>
        <w:t>-2017</w:t>
      </w:r>
      <w:r>
        <w:rPr>
          <w:rFonts w:eastAsia="Arial Unicode MS" w:cs="Arial"/>
          <w:kern w:val="2"/>
          <w:lang w:val="ru-RU"/>
        </w:rPr>
        <w:t xml:space="preserve"> од </w:t>
      </w:r>
      <w:r w:rsidR="008E2646">
        <w:rPr>
          <w:rFonts w:eastAsia="Arial Unicode MS" w:cs="Arial"/>
          <w:kern w:val="2"/>
        </w:rPr>
        <w:t>07.09.</w:t>
      </w:r>
      <w:r>
        <w:rPr>
          <w:rFonts w:eastAsia="Arial Unicode MS" w:cs="Arial"/>
          <w:kern w:val="2"/>
          <w:lang w:val="ru-RU"/>
        </w:rPr>
        <w:t>2017.</w:t>
      </w:r>
      <w:proofErr w:type="gramEnd"/>
      <w:r>
        <w:rPr>
          <w:rFonts w:eastAsia="Arial Unicode MS" w:cs="Arial"/>
          <w:kern w:val="2"/>
          <w:lang w:val="ru-RU"/>
        </w:rPr>
        <w:t xml:space="preserve"> 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rPr>
      </w:pPr>
    </w:p>
    <w:p w:rsidR="008E2646" w:rsidRDefault="008E2646" w:rsidP="00C6752E">
      <w:pPr>
        <w:rPr>
          <w:rFonts w:eastAsia="Arial Unicode MS" w:cs="Arial"/>
          <w:b/>
          <w:kern w:val="2"/>
        </w:rPr>
      </w:pPr>
    </w:p>
    <w:p w:rsidR="008E2646" w:rsidRDefault="008E2646" w:rsidP="00C6752E">
      <w:pPr>
        <w:rPr>
          <w:rFonts w:eastAsia="Arial Unicode MS" w:cs="Arial"/>
          <w:b/>
          <w:kern w:val="2"/>
        </w:rPr>
      </w:pPr>
    </w:p>
    <w:p w:rsidR="008E2646" w:rsidRDefault="008E2646" w:rsidP="00C6752E">
      <w:pPr>
        <w:rPr>
          <w:rFonts w:eastAsia="Arial Unicode MS" w:cs="Arial"/>
          <w:b/>
          <w:kern w:val="2"/>
        </w:rPr>
      </w:pPr>
    </w:p>
    <w:p w:rsidR="008E2646" w:rsidRDefault="008E2646" w:rsidP="00C6752E">
      <w:pPr>
        <w:rPr>
          <w:rFonts w:eastAsia="Arial Unicode MS" w:cs="Arial"/>
          <w:b/>
          <w:kern w:val="2"/>
        </w:rPr>
      </w:pPr>
    </w:p>
    <w:p w:rsidR="008E2646" w:rsidRDefault="008E2646" w:rsidP="00C6752E">
      <w:pPr>
        <w:rPr>
          <w:rFonts w:eastAsia="Arial Unicode MS" w:cs="Arial"/>
          <w:b/>
          <w:kern w:val="2"/>
        </w:rPr>
      </w:pPr>
    </w:p>
    <w:p w:rsidR="008E2646" w:rsidRDefault="008E2646" w:rsidP="00C6752E">
      <w:pPr>
        <w:rPr>
          <w:rFonts w:eastAsia="Arial Unicode MS" w:cs="Arial"/>
          <w:b/>
          <w:kern w:val="2"/>
        </w:rPr>
      </w:pPr>
    </w:p>
    <w:p w:rsidR="008E2646" w:rsidRDefault="008E2646" w:rsidP="00C6752E">
      <w:pPr>
        <w:rPr>
          <w:rFonts w:eastAsia="Arial Unicode MS" w:cs="Arial"/>
          <w:b/>
          <w:kern w:val="2"/>
        </w:rPr>
      </w:pPr>
      <w:bookmarkStart w:id="6" w:name="_GoBack"/>
      <w:bookmarkEnd w:id="6"/>
    </w:p>
    <w:p w:rsidR="008E2646" w:rsidRPr="004F7565" w:rsidRDefault="008E2646" w:rsidP="00C6752E">
      <w:pPr>
        <w:rPr>
          <w:rFonts w:eastAsia="Arial Unicode MS" w:cs="Arial"/>
          <w:b/>
          <w:kern w:val="2"/>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8E2646" w:rsidRPr="008E2646">
        <w:rPr>
          <w:rFonts w:cs="Arial"/>
        </w:rPr>
        <w:t>5364-E.03.02.-396345/</w:t>
      </w:r>
      <w:r w:rsidR="008E2646">
        <w:rPr>
          <w:rFonts w:cs="Arial"/>
        </w:rPr>
        <w:t>5</w:t>
      </w:r>
      <w:r w:rsidR="008E2646" w:rsidRPr="008E2646">
        <w:rPr>
          <w:rFonts w:cs="Arial"/>
        </w:rPr>
        <w:t>-2017</w:t>
      </w:r>
      <w:r w:rsidR="00F1655A">
        <w:rPr>
          <w:rFonts w:eastAsia="Arial Unicode MS" w:cs="Arial"/>
          <w:kern w:val="2"/>
        </w:rPr>
        <w:t xml:space="preserve"> </w:t>
      </w:r>
      <w:r w:rsidRPr="004F7565">
        <w:rPr>
          <w:rFonts w:eastAsia="Arial Unicode MS" w:cs="Arial"/>
          <w:kern w:val="2"/>
          <w:lang w:val="ru-RU"/>
        </w:rPr>
        <w:t xml:space="preserve">од </w:t>
      </w:r>
      <w:r w:rsidR="008E2646">
        <w:rPr>
          <w:rFonts w:eastAsia="Arial Unicode MS" w:cs="Arial"/>
          <w:kern w:val="2"/>
        </w:rPr>
        <w:t>08.09.2017.</w:t>
      </w:r>
      <w:r w:rsidRPr="004F7565">
        <w:rPr>
          <w:rFonts w:eastAsia="Arial Unicode MS" w:cs="Arial"/>
          <w:kern w:val="2"/>
          <w:lang w:val="ru-RU"/>
        </w:rPr>
        <w:t>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8E2646" w:rsidRPr="008E2646">
        <w:rPr>
          <w:rFonts w:cs="Arial"/>
        </w:rPr>
        <w:t>5364-E.03.02.-396345/</w:t>
      </w:r>
      <w:r w:rsidR="008E2646">
        <w:rPr>
          <w:rFonts w:cs="Arial"/>
        </w:rPr>
        <w:t>2</w:t>
      </w:r>
      <w:r w:rsidR="008E2646" w:rsidRPr="008E2646">
        <w:rPr>
          <w:rFonts w:cs="Arial"/>
        </w:rPr>
        <w:t>-</w:t>
      </w:r>
      <w:proofErr w:type="gramStart"/>
      <w:r w:rsidR="008E2646" w:rsidRPr="008E2646">
        <w:rPr>
          <w:rFonts w:cs="Arial"/>
        </w:rPr>
        <w:t>2017</w:t>
      </w:r>
      <w:r w:rsidR="008E2646">
        <w:rPr>
          <w:rFonts w:eastAsia="Arial Unicode MS" w:cs="Arial"/>
          <w:kern w:val="2"/>
          <w:lang w:val="ru-RU"/>
        </w:rPr>
        <w:t xml:space="preserve"> </w:t>
      </w:r>
      <w:r w:rsidR="00F723F5" w:rsidRPr="004F7565">
        <w:rPr>
          <w:rFonts w:eastAsia="Arial Unicode MS" w:cs="Arial"/>
          <w:color w:val="000000"/>
          <w:kern w:val="2"/>
          <w:lang w:val="ru-RU"/>
        </w:rPr>
        <w:t xml:space="preserve"> </w:t>
      </w:r>
      <w:r w:rsidR="00F14109" w:rsidRPr="004F7565">
        <w:rPr>
          <w:rFonts w:eastAsia="Arial Unicode MS" w:cs="Arial"/>
          <w:color w:val="000000"/>
          <w:kern w:val="2"/>
        </w:rPr>
        <w:t>o</w:t>
      </w:r>
      <w:r w:rsidR="00F14109" w:rsidRPr="004F7565">
        <w:rPr>
          <w:rFonts w:eastAsia="Arial Unicode MS" w:cs="Arial"/>
          <w:color w:val="000000"/>
          <w:kern w:val="2"/>
          <w:lang w:val="ru-RU"/>
        </w:rPr>
        <w:t>д</w:t>
      </w:r>
      <w:proofErr w:type="gramEnd"/>
      <w:r w:rsidR="00F723F5" w:rsidRPr="004F7565">
        <w:rPr>
          <w:rFonts w:eastAsia="Arial Unicode MS" w:cs="Arial"/>
          <w:color w:val="000000"/>
          <w:kern w:val="2"/>
          <w:lang w:val="ru-RU"/>
        </w:rPr>
        <w:t xml:space="preserve"> </w:t>
      </w:r>
      <w:r w:rsidR="008E2646">
        <w:rPr>
          <w:rFonts w:eastAsia="Arial Unicode MS" w:cs="Arial"/>
          <w:color w:val="000000"/>
          <w:kern w:val="2"/>
        </w:rPr>
        <w:t>07.09.2017.</w:t>
      </w:r>
      <w:r w:rsidR="00261778" w:rsidRPr="004F7565">
        <w:rPr>
          <w:rFonts w:eastAsia="Arial Unicode MS" w:cs="Arial"/>
          <w:color w:val="000000"/>
          <w:kern w:val="2"/>
          <w:lang w:val="ru-RU"/>
        </w:rPr>
        <w:t xml:space="preserve">године и Решења о образовању комисије за јавну набавку број </w:t>
      </w:r>
      <w:r w:rsidR="008E2646" w:rsidRPr="008E2646">
        <w:rPr>
          <w:rFonts w:cs="Arial"/>
        </w:rPr>
        <w:t>5364-E.03.02.-396345/</w:t>
      </w:r>
      <w:r w:rsidR="008E2646">
        <w:rPr>
          <w:rFonts w:cs="Arial"/>
        </w:rPr>
        <w:t>3</w:t>
      </w:r>
      <w:r w:rsidR="008E2646" w:rsidRPr="008E2646">
        <w:rPr>
          <w:rFonts w:cs="Arial"/>
        </w:rPr>
        <w:t>-2017</w:t>
      </w:r>
      <w:r w:rsidR="008E2646">
        <w:rPr>
          <w:rFonts w:eastAsia="Arial Unicode MS" w:cs="Arial"/>
          <w:kern w:val="2"/>
          <w:lang w:val="ru-RU"/>
        </w:rPr>
        <w:t xml:space="preserve"> </w:t>
      </w:r>
      <w:r w:rsidR="00961A99" w:rsidRPr="004F7565">
        <w:rPr>
          <w:rFonts w:eastAsia="Arial Unicode MS" w:cs="Arial"/>
          <w:color w:val="000000"/>
          <w:kern w:val="2"/>
          <w:lang w:val="ru-RU"/>
        </w:rPr>
        <w:t xml:space="preserve"> </w:t>
      </w:r>
      <w:r w:rsidR="00961A99" w:rsidRPr="004F7565">
        <w:rPr>
          <w:rFonts w:eastAsia="Arial Unicode MS" w:cs="Arial"/>
          <w:color w:val="000000"/>
          <w:kern w:val="2"/>
        </w:rPr>
        <w:t>o</w:t>
      </w:r>
      <w:r w:rsidR="00961A99" w:rsidRPr="004F7565">
        <w:rPr>
          <w:rFonts w:eastAsia="Arial Unicode MS" w:cs="Arial"/>
          <w:color w:val="000000"/>
          <w:kern w:val="2"/>
          <w:lang w:val="ru-RU"/>
        </w:rPr>
        <w:t xml:space="preserve">д </w:t>
      </w:r>
      <w:r w:rsidR="008E2646" w:rsidRPr="008E2646">
        <w:rPr>
          <w:rFonts w:eastAsia="Arial Unicode MS" w:cs="Arial"/>
          <w:color w:val="000000"/>
          <w:kern w:val="2"/>
          <w:lang w:val="sr-Cyrl-RS"/>
        </w:rPr>
        <w:t>07.09.2017.</w:t>
      </w:r>
      <w:r w:rsidR="00961A99" w:rsidRPr="004F7565">
        <w:rPr>
          <w:rFonts w:eastAsia="Arial Unicode MS" w:cs="Arial"/>
          <w:color w:val="000000"/>
          <w:kern w:val="2"/>
          <w:lang w:val="ru-RU"/>
        </w:rPr>
        <w:t xml:space="preserve">године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8627F6">
        <w:rPr>
          <w:rFonts w:cs="Arial"/>
          <w:b/>
          <w:lang w:val="sr-Cyrl-RS"/>
        </w:rPr>
        <w:t>ЈН/3000/0453/2017(1328/2017)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0501C4"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037907" w:rsidP="000501C4">
            <w:pPr>
              <w:tabs>
                <w:tab w:val="left" w:pos="360"/>
                <w:tab w:val="left" w:pos="567"/>
                <w:tab w:val="right" w:leader="dot" w:pos="9639"/>
              </w:tabs>
              <w:jc w:val="center"/>
              <w:rPr>
                <w:rFonts w:cs="Arial"/>
                <w:lang w:val="sr-Cyrl-RS"/>
              </w:rPr>
            </w:pPr>
            <w:r>
              <w:rPr>
                <w:rFonts w:cs="Arial"/>
                <w:lang w:val="sr-Cyrl-RS"/>
              </w:rPr>
              <w:t>2</w:t>
            </w:r>
            <w:r w:rsidR="000501C4">
              <w:rPr>
                <w:rFonts w:cs="Arial"/>
                <w:lang w:val="sr-Cyrl-RS"/>
              </w:rPr>
              <w:t>0</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0501C4">
            <w:pPr>
              <w:tabs>
                <w:tab w:val="left" w:pos="360"/>
                <w:tab w:val="left" w:pos="567"/>
                <w:tab w:val="right" w:leader="dot" w:pos="9639"/>
              </w:tabs>
              <w:jc w:val="center"/>
              <w:rPr>
                <w:rFonts w:cs="Arial"/>
                <w:lang w:val="sr-Cyrl-RS"/>
              </w:rPr>
            </w:pPr>
            <w:r>
              <w:rPr>
                <w:rFonts w:cs="Arial"/>
                <w:lang w:val="sr-Cyrl-RS"/>
              </w:rPr>
              <w:t>3</w:t>
            </w:r>
            <w:r w:rsidR="000501C4">
              <w:rPr>
                <w:rFonts w:cs="Arial"/>
                <w:lang w:val="sr-Cyrl-RS"/>
              </w:rPr>
              <w:t>5</w:t>
            </w:r>
          </w:p>
        </w:tc>
      </w:tr>
    </w:tbl>
    <w:p w:rsidR="009D3699" w:rsidRPr="004F7565" w:rsidRDefault="009D3699" w:rsidP="000C50A0">
      <w:pPr>
        <w:pStyle w:val="BodyText"/>
        <w:spacing w:before="0"/>
        <w:rPr>
          <w:rFonts w:cs="Arial"/>
          <w:b/>
          <w:spacing w:val="80"/>
          <w:sz w:val="22"/>
          <w:szCs w:val="22"/>
          <w:highlight w:val="yellow"/>
        </w:rPr>
      </w:pPr>
    </w:p>
    <w:p w:rsidR="00F5264D" w:rsidRPr="000F1D1B" w:rsidRDefault="00C53AC6" w:rsidP="00C53AC6">
      <w:pPr>
        <w:jc w:val="right"/>
        <w:rPr>
          <w:rFonts w:cs="Arial"/>
          <w:color w:val="548DD4" w:themeColor="text2" w:themeTint="99"/>
        </w:rPr>
      </w:pPr>
      <w:r w:rsidRPr="004F7565">
        <w:rPr>
          <w:rFonts w:cs="Arial"/>
          <w:bCs/>
          <w:noProof/>
          <w:lang w:val="sr-Cyrl-CS"/>
        </w:rPr>
        <w:t xml:space="preserve">Укупан број страна документације: </w:t>
      </w:r>
      <w:r w:rsidR="000F1D1B">
        <w:rPr>
          <w:rFonts w:cs="Arial"/>
          <w:bCs/>
          <w:noProof/>
        </w:rPr>
        <w:t>49</w:t>
      </w:r>
    </w:p>
    <w:p w:rsidR="001853E1" w:rsidRPr="004F7565" w:rsidRDefault="001853E1" w:rsidP="000C50A0">
      <w:pPr>
        <w:pStyle w:val="BodyText"/>
        <w:spacing w:before="0"/>
        <w:rPr>
          <w:rFonts w:cs="Arial"/>
          <w:sz w:val="22"/>
          <w:szCs w:val="22"/>
        </w:rPr>
      </w:pPr>
    </w:p>
    <w:p w:rsidR="00FA0E61" w:rsidRPr="004F7565" w:rsidRDefault="00473AD5" w:rsidP="005C2EA2">
      <w:pPr>
        <w:pStyle w:val="Heading10"/>
        <w:numPr>
          <w:ilvl w:val="0"/>
          <w:numId w:val="14"/>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710764">
        <w:trPr>
          <w:trHeight w:val="747"/>
        </w:trPr>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710764">
            <w:pPr>
              <w:suppressAutoHyphens/>
              <w:spacing w:before="0"/>
              <w:jc w:val="center"/>
              <w:rPr>
                <w:rFonts w:cs="Arial"/>
              </w:rPr>
            </w:pPr>
            <w:r w:rsidRPr="004F7565">
              <w:rPr>
                <w:rFonts w:cs="Arial"/>
              </w:rPr>
              <w:t>Јавно предузеће „Електропривреда Србије“ Београд,</w:t>
            </w:r>
          </w:p>
          <w:p w:rsidR="004276AD" w:rsidRPr="004F7565" w:rsidRDefault="004276AD" w:rsidP="00710764">
            <w:pPr>
              <w:suppressAutoHyphens/>
              <w:spacing w:before="0"/>
              <w:jc w:val="center"/>
              <w:rPr>
                <w:rFonts w:cs="Arial"/>
              </w:rPr>
            </w:pPr>
            <w:r w:rsidRPr="004F7565">
              <w:rPr>
                <w:rFonts w:cs="Arial"/>
              </w:rPr>
              <w:t>Улица царице Милице бр.2, 11000 Београд</w:t>
            </w:r>
          </w:p>
          <w:p w:rsidR="00E13FFC" w:rsidRPr="004F7565" w:rsidRDefault="00C6752E" w:rsidP="00710764">
            <w:pPr>
              <w:suppressAutoHyphens/>
              <w:spacing w:before="0"/>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710764">
            <w:pPr>
              <w:suppressAutoHyphens/>
              <w:spacing w:before="0"/>
              <w:jc w:val="center"/>
              <w:rPr>
                <w:rFonts w:cs="Arial"/>
              </w:rPr>
            </w:pPr>
            <w:r w:rsidRPr="004F7565">
              <w:rPr>
                <w:rFonts w:cs="Arial"/>
              </w:rPr>
              <w:t>11500 Обреновац</w:t>
            </w:r>
          </w:p>
        </w:tc>
      </w:tr>
      <w:tr w:rsidR="004276AD" w:rsidRPr="004F7565" w:rsidTr="00710764">
        <w:trPr>
          <w:trHeight w:val="181"/>
        </w:trPr>
        <w:tc>
          <w:tcPr>
            <w:tcW w:w="3032" w:type="dxa"/>
            <w:shd w:val="clear" w:color="auto" w:fill="auto"/>
          </w:tcPr>
          <w:p w:rsidR="004276AD" w:rsidRPr="004F7565" w:rsidRDefault="004276AD" w:rsidP="00710764">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8E2646" w:rsidP="00710764">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710764">
            <w:pPr>
              <w:autoSpaceDE w:val="0"/>
              <w:autoSpaceDN w:val="0"/>
              <w:adjustRightInd w:val="0"/>
              <w:spacing w:before="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710764">
            <w:pPr>
              <w:autoSpaceDE w:val="0"/>
              <w:autoSpaceDN w:val="0"/>
              <w:adjustRightInd w:val="0"/>
              <w:spacing w:before="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710764">
            <w:pPr>
              <w:autoSpaceDE w:val="0"/>
              <w:autoSpaceDN w:val="0"/>
              <w:adjustRightInd w:val="0"/>
              <w:spacing w:before="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710764">
            <w:pPr>
              <w:pStyle w:val="Heading10"/>
              <w:spacing w:before="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8627F6">
              <w:rPr>
                <w:rFonts w:cs="Arial"/>
                <w:b w:val="0"/>
              </w:rPr>
              <w:t>Годишњи уговор за сервис клима у погону - ТЕНТ Б</w:t>
            </w:r>
            <w:bookmarkEnd w:id="16"/>
          </w:p>
        </w:tc>
      </w:tr>
      <w:tr w:rsidR="002E12CC" w:rsidRPr="004F7565" w:rsidTr="00D70110">
        <w:trPr>
          <w:trHeight w:val="437"/>
        </w:trPr>
        <w:tc>
          <w:tcPr>
            <w:tcW w:w="3032" w:type="dxa"/>
            <w:shd w:val="clear" w:color="auto" w:fill="auto"/>
          </w:tcPr>
          <w:p w:rsidR="002E12CC" w:rsidRPr="004F7565" w:rsidRDefault="00F723F5" w:rsidP="00710764">
            <w:pPr>
              <w:autoSpaceDE w:val="0"/>
              <w:autoSpaceDN w:val="0"/>
              <w:adjustRightInd w:val="0"/>
              <w:spacing w:before="0" w:after="24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710764">
            <w:pPr>
              <w:pStyle w:val="ListParagraph"/>
              <w:widowControl w:val="0"/>
              <w:spacing w:before="0"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710764">
            <w:pPr>
              <w:autoSpaceDE w:val="0"/>
              <w:autoSpaceDN w:val="0"/>
              <w:adjustRightInd w:val="0"/>
              <w:spacing w:before="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710764">
            <w:pPr>
              <w:autoSpaceDE w:val="0"/>
              <w:autoSpaceDN w:val="0"/>
              <w:adjustRightInd w:val="0"/>
              <w:spacing w:before="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710764">
            <w:pPr>
              <w:autoSpaceDE w:val="0"/>
              <w:autoSpaceDN w:val="0"/>
              <w:adjustRightInd w:val="0"/>
              <w:spacing w:before="0"/>
              <w:jc w:val="center"/>
              <w:rPr>
                <w:rFonts w:eastAsia="TimesNewRomanPSMT" w:cs="Arial"/>
                <w:bCs/>
              </w:rPr>
            </w:pPr>
          </w:p>
          <w:p w:rsidR="004276AD" w:rsidRPr="004F7565" w:rsidRDefault="004276AD" w:rsidP="00710764">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710764">
            <w:pPr>
              <w:spacing w:before="0"/>
              <w:jc w:val="center"/>
              <w:rPr>
                <w:rFonts w:cs="Arial"/>
                <w:color w:val="00B0F0"/>
                <w:lang w:val="sr-Cyrl-RS"/>
              </w:rPr>
            </w:pPr>
            <w:r w:rsidRPr="004F7565">
              <w:rPr>
                <w:rFonts w:cs="Arial"/>
                <w:lang w:val="sr-Cyrl-RS"/>
              </w:rPr>
              <w:t>Марија Милачић</w:t>
            </w:r>
          </w:p>
          <w:p w:rsidR="004276AD" w:rsidRPr="00EC45B9" w:rsidRDefault="00E13FFC" w:rsidP="00710764">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F819FF">
      <w:pPr>
        <w:pStyle w:val="Heading10"/>
        <w:numPr>
          <w:ilvl w:val="0"/>
          <w:numId w:val="14"/>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8627F6">
        <w:rPr>
          <w:rFonts w:cs="Arial"/>
          <w:lang w:val="sr-Cyrl-RS"/>
        </w:rPr>
        <w:t>Годишњи уговор за сервис клима у погону - ТЕНТ Б</w:t>
      </w:r>
      <w:r w:rsidR="005D6699">
        <w:rPr>
          <w:rFonts w:cs="Arial"/>
          <w:lang w:val="sr-Cyrl-RS"/>
        </w:rPr>
        <w:t xml:space="preserve"> </w:t>
      </w:r>
    </w:p>
    <w:p w:rsidR="008627F6"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8627F6" w:rsidRPr="00A26117">
        <w:rPr>
          <w:rFonts w:cs="Arial"/>
          <w:lang w:eastAsia="zh-CN"/>
        </w:rPr>
        <w:t xml:space="preserve">Услуге поправке и одржавања инсталација у зградама </w:t>
      </w:r>
    </w:p>
    <w:p w:rsidR="0032186E" w:rsidRPr="003C3798" w:rsidRDefault="002E12CC" w:rsidP="0032186E">
      <w:pPr>
        <w:spacing w:before="0"/>
        <w:rPr>
          <w:rFonts w:cs="Arial"/>
          <w:color w:val="FF0000"/>
          <w:lang w:eastAsia="zh-CN"/>
        </w:rPr>
      </w:pPr>
      <w:r w:rsidRPr="004F7565">
        <w:rPr>
          <w:rFonts w:cs="Arial"/>
          <w:lang w:eastAsia="zh-CN"/>
        </w:rPr>
        <w:t xml:space="preserve">Ознака из општег речника набавке: </w:t>
      </w:r>
      <w:r w:rsidR="008627F6" w:rsidRPr="008627F6">
        <w:rPr>
          <w:rFonts w:cs="Arial"/>
          <w:lang w:val="sr-Cyrl-RS"/>
        </w:rPr>
        <w:t>50700000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F819FF">
      <w:pPr>
        <w:pStyle w:val="Heading10"/>
        <w:numPr>
          <w:ilvl w:val="0"/>
          <w:numId w:val="14"/>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Default="0011340F" w:rsidP="009E138C">
      <w:pPr>
        <w:pStyle w:val="ListParagraph"/>
        <w:numPr>
          <w:ilvl w:val="1"/>
          <w:numId w:val="14"/>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131FAB" w:rsidRPr="008C0CB0" w:rsidRDefault="006C4212" w:rsidP="00131FAB">
      <w:pPr>
        <w:rPr>
          <w:lang w:val="sr-Cyrl-RS"/>
        </w:rPr>
      </w:pPr>
      <w:r>
        <w:rPr>
          <w:lang w:val="sr-Cyrl-RS"/>
        </w:rPr>
        <w:t>-</w:t>
      </w:r>
      <w:r w:rsidR="00131FAB" w:rsidRPr="008C0CB0">
        <w:rPr>
          <w:lang w:val="sr-Cyrl-RS"/>
        </w:rPr>
        <w:t xml:space="preserve">Ангажовање радника на редовном, а по потреби и интервентном сервису клима-сплит система различитих произвођача </w:t>
      </w:r>
      <w:r w:rsidR="00131FAB">
        <w:rPr>
          <w:lang w:val="sr-Latn-CS"/>
        </w:rPr>
        <w:t>(„Midea“, „Vox“, „LG“, „Vivax“...).</w:t>
      </w:r>
    </w:p>
    <w:p w:rsidR="00131FAB" w:rsidRPr="00E32D7D" w:rsidRDefault="006C4212" w:rsidP="00131FAB">
      <w:r>
        <w:rPr>
          <w:lang w:val="sr-Cyrl-RS"/>
        </w:rPr>
        <w:t>-</w:t>
      </w:r>
      <w:r w:rsidR="00131FAB" w:rsidRPr="008C0CB0">
        <w:rPr>
          <w:lang w:val="sr-Cyrl-RS"/>
        </w:rPr>
        <w:t xml:space="preserve">Климе су величина 9000 и 12000 </w:t>
      </w:r>
      <w:r w:rsidR="00131FAB">
        <w:rPr>
          <w:lang w:val="sr-Latn-CS"/>
        </w:rPr>
        <w:t>btu</w:t>
      </w:r>
      <w:r w:rsidR="00131FAB" w:rsidRPr="008C0CB0">
        <w:rPr>
          <w:lang w:val="sr-Cyrl-RS"/>
        </w:rPr>
        <w:t>.</w:t>
      </w:r>
    </w:p>
    <w:p w:rsidR="00131FAB" w:rsidRPr="008C0CB0" w:rsidRDefault="006C4212" w:rsidP="00131FAB">
      <w:pPr>
        <w:rPr>
          <w:lang w:val="sr-Cyrl-RS"/>
        </w:rPr>
      </w:pPr>
      <w:r>
        <w:rPr>
          <w:lang w:val="sr-Cyrl-RS"/>
        </w:rPr>
        <w:t>-</w:t>
      </w:r>
      <w:r w:rsidR="00131FAB" w:rsidRPr="008C0CB0">
        <w:rPr>
          <w:lang w:val="sr-Cyrl-RS"/>
        </w:rPr>
        <w:t xml:space="preserve">Број </w:t>
      </w:r>
      <w:r w:rsidR="00131FAB">
        <w:rPr>
          <w:lang w:val="sr-Cyrl-RS"/>
        </w:rPr>
        <w:t>јединица климе</w:t>
      </w:r>
      <w:r w:rsidR="00131FAB" w:rsidRPr="008C0CB0">
        <w:rPr>
          <w:lang w:val="sr-Cyrl-RS"/>
        </w:rPr>
        <w:t xml:space="preserve"> је 2</w:t>
      </w:r>
      <w:r w:rsidR="00131FAB">
        <w:rPr>
          <w:lang w:val="sr-Cyrl-RS"/>
        </w:rPr>
        <w:t>0</w:t>
      </w:r>
      <w:r w:rsidR="00131FAB" w:rsidRPr="008C0CB0">
        <w:rPr>
          <w:lang w:val="sr-Cyrl-RS"/>
        </w:rPr>
        <w:t xml:space="preserve">0, с' тим што је од овог броја око 30% потребно сервисирати </w:t>
      </w:r>
      <w:r>
        <w:rPr>
          <w:lang w:val="sr-Cyrl-RS"/>
        </w:rPr>
        <w:t>минимум</w:t>
      </w:r>
      <w:r w:rsidR="00131FAB" w:rsidRPr="008C0CB0">
        <w:rPr>
          <w:lang w:val="sr-Cyrl-RS"/>
        </w:rPr>
        <w:t xml:space="preserve"> два пута због запрљаности окружења у ком раде. </w:t>
      </w:r>
    </w:p>
    <w:p w:rsidR="00131FAB" w:rsidRDefault="00131FAB" w:rsidP="00131FAB">
      <w:pPr>
        <w:spacing w:before="0"/>
        <w:rPr>
          <w:lang w:val="sr-Cyrl-RS"/>
        </w:rPr>
      </w:pPr>
    </w:p>
    <w:p w:rsidR="00B968B9" w:rsidRPr="00B54447" w:rsidRDefault="006C4212" w:rsidP="00131FAB">
      <w:pPr>
        <w:spacing w:before="0"/>
      </w:pPr>
      <w:r>
        <w:rPr>
          <w:lang w:val="sr-Cyrl-RS"/>
        </w:rPr>
        <w:t>-</w:t>
      </w:r>
      <w:r w:rsidR="00B968B9" w:rsidRPr="008C0CB0">
        <w:rPr>
          <w:lang w:val="sr-Cyrl-RS"/>
        </w:rPr>
        <w:t xml:space="preserve">Под редовним сервисом се подразумева: </w:t>
      </w:r>
    </w:p>
    <w:p w:rsidR="00B968B9" w:rsidRPr="008C0CB0" w:rsidRDefault="00B968B9" w:rsidP="00131FAB">
      <w:pPr>
        <w:spacing w:before="0"/>
        <w:rPr>
          <w:lang w:val="sr-Cyrl-RS"/>
        </w:rPr>
      </w:pPr>
      <w:r w:rsidRPr="008C0CB0">
        <w:rPr>
          <w:lang w:val="sr-Cyrl-RS"/>
        </w:rPr>
        <w:t xml:space="preserve">-скидање поклопца са унутрашње јединице и његово прање </w:t>
      </w:r>
    </w:p>
    <w:p w:rsidR="00B968B9" w:rsidRPr="008C0CB0" w:rsidRDefault="00B968B9" w:rsidP="00131FAB">
      <w:pPr>
        <w:spacing w:before="0"/>
        <w:rPr>
          <w:lang w:val="sr-Cyrl-RS"/>
        </w:rPr>
      </w:pPr>
      <w:r w:rsidRPr="008C0CB0">
        <w:rPr>
          <w:lang w:val="sr-Cyrl-RS"/>
        </w:rPr>
        <w:t>-прање и дезинфекција филтера</w:t>
      </w:r>
    </w:p>
    <w:p w:rsidR="00B968B9" w:rsidRPr="008C0CB0" w:rsidRDefault="00B968B9" w:rsidP="00131FAB">
      <w:pPr>
        <w:spacing w:before="0"/>
        <w:rPr>
          <w:lang w:val="sr-Cyrl-RS"/>
        </w:rPr>
      </w:pPr>
      <w:r w:rsidRPr="008C0CB0">
        <w:rPr>
          <w:lang w:val="sr-Cyrl-RS"/>
        </w:rPr>
        <w:t>-прање испаривача, испирање канала,чишћење конденз-црева,продувавање кондензатора (саћа)</w:t>
      </w:r>
    </w:p>
    <w:p w:rsidR="00B968B9" w:rsidRPr="008C0CB0" w:rsidRDefault="00B968B9" w:rsidP="00131FAB">
      <w:pPr>
        <w:spacing w:before="0"/>
        <w:rPr>
          <w:lang w:val="sr-Cyrl-RS"/>
        </w:rPr>
      </w:pPr>
      <w:r w:rsidRPr="008C0CB0">
        <w:rPr>
          <w:lang w:val="sr-Cyrl-RS"/>
        </w:rPr>
        <w:t>-дезинфекција, прање кућишта</w:t>
      </w:r>
    </w:p>
    <w:p w:rsidR="00B968B9" w:rsidRPr="008C0CB0" w:rsidRDefault="00B968B9" w:rsidP="00131FAB">
      <w:pPr>
        <w:spacing w:before="0"/>
        <w:rPr>
          <w:lang w:val="sr-Cyrl-RS"/>
        </w:rPr>
      </w:pPr>
      <w:r w:rsidRPr="008C0CB0">
        <w:rPr>
          <w:lang w:val="sr-Cyrl-RS"/>
        </w:rPr>
        <w:t>-провера носача спољне јединице</w:t>
      </w:r>
    </w:p>
    <w:p w:rsidR="00B968B9" w:rsidRPr="008C0CB0" w:rsidRDefault="00B968B9" w:rsidP="00131FAB">
      <w:pPr>
        <w:spacing w:before="0"/>
        <w:rPr>
          <w:lang w:val="sr-Cyrl-RS"/>
        </w:rPr>
      </w:pPr>
      <w:r w:rsidRPr="008C0CB0">
        <w:rPr>
          <w:lang w:val="sr-Cyrl-RS"/>
        </w:rPr>
        <w:t>-провера заштитних трака око каблова и цеви</w:t>
      </w:r>
      <w:r w:rsidR="00710764">
        <w:rPr>
          <w:lang w:val="sr-Cyrl-RS"/>
        </w:rPr>
        <w:t>,по потреби замена истих</w:t>
      </w:r>
    </w:p>
    <w:p w:rsidR="00B968B9" w:rsidRPr="008C0CB0" w:rsidRDefault="00B968B9" w:rsidP="00131FAB">
      <w:pPr>
        <w:spacing w:before="0"/>
        <w:rPr>
          <w:lang w:val="sr-Cyrl-RS"/>
        </w:rPr>
      </w:pPr>
      <w:r w:rsidRPr="008C0CB0">
        <w:rPr>
          <w:lang w:val="sr-Cyrl-RS"/>
        </w:rPr>
        <w:t>-провера напона напајања и струје компресора</w:t>
      </w:r>
    </w:p>
    <w:p w:rsidR="00B968B9" w:rsidRDefault="00B968B9" w:rsidP="00131FAB">
      <w:pPr>
        <w:spacing w:before="0"/>
        <w:rPr>
          <w:lang w:val="sr-Cyrl-RS"/>
        </w:rPr>
      </w:pPr>
      <w:r w:rsidRPr="008C0CB0">
        <w:rPr>
          <w:lang w:val="sr-Cyrl-RS"/>
        </w:rPr>
        <w:t>-провера притиска у систему и, по потреби замена или допуна гаса</w:t>
      </w:r>
    </w:p>
    <w:p w:rsidR="00131FAB" w:rsidRDefault="00131FAB" w:rsidP="00131FAB">
      <w:pPr>
        <w:spacing w:before="0"/>
        <w:rPr>
          <w:lang w:val="sr-Cyrl-RS"/>
        </w:rPr>
      </w:pPr>
      <w:r>
        <w:rPr>
          <w:lang w:val="sr-Cyrl-RS"/>
        </w:rPr>
        <w:t>-монтажа и демонтажа унутрашње и спољашње јединице због одношења у сервис(према потреби)</w:t>
      </w:r>
    </w:p>
    <w:p w:rsidR="00131FAB" w:rsidRDefault="006C4212" w:rsidP="00131FAB">
      <w:pPr>
        <w:spacing w:before="0"/>
        <w:rPr>
          <w:lang w:val="sr-Cyrl-RS"/>
        </w:rPr>
      </w:pPr>
      <w:r>
        <w:rPr>
          <w:lang w:val="sr-Cyrl-RS"/>
        </w:rPr>
        <w:t>-</w:t>
      </w:r>
      <w:r w:rsidR="00131FAB">
        <w:rPr>
          <w:lang w:val="sr-Cyrl-RS"/>
        </w:rPr>
        <w:t>Списак резерв</w:t>
      </w:r>
      <w:r>
        <w:rPr>
          <w:lang w:val="sr-Cyrl-RS"/>
        </w:rPr>
        <w:t>них делова за замену:</w:t>
      </w:r>
    </w:p>
    <w:p w:rsidR="006C4212" w:rsidRDefault="006C4212" w:rsidP="00131FAB">
      <w:pPr>
        <w:spacing w:before="0"/>
        <w:rPr>
          <w:lang w:val="sr-Cyrl-RS"/>
        </w:rPr>
      </w:pPr>
      <w:r>
        <w:rPr>
          <w:lang w:val="sr-Cyrl-RS"/>
        </w:rPr>
        <w:t>-даљински управљач</w:t>
      </w:r>
    </w:p>
    <w:p w:rsidR="006C4212" w:rsidRDefault="006C4212" w:rsidP="00131FAB">
      <w:pPr>
        <w:spacing w:before="0"/>
        <w:rPr>
          <w:lang w:val="sr-Cyrl-RS"/>
        </w:rPr>
      </w:pPr>
      <w:r>
        <w:rPr>
          <w:lang w:val="sr-Cyrl-RS"/>
        </w:rPr>
        <w:t>-црево кондензата</w:t>
      </w:r>
    </w:p>
    <w:p w:rsidR="006C4212" w:rsidRDefault="006C4212" w:rsidP="00131FAB">
      <w:pPr>
        <w:spacing w:before="0"/>
        <w:rPr>
          <w:lang w:val="sr-Cyrl-RS"/>
        </w:rPr>
      </w:pPr>
      <w:r>
        <w:rPr>
          <w:lang w:val="sr-Cyrl-RS"/>
        </w:rPr>
        <w:t>-армафлекс изолација</w:t>
      </w:r>
    </w:p>
    <w:p w:rsidR="006C4212" w:rsidRDefault="006C4212" w:rsidP="00131FAB">
      <w:pPr>
        <w:spacing w:before="0"/>
        <w:rPr>
          <w:lang w:val="sr-Cyrl-RS"/>
        </w:rPr>
      </w:pPr>
      <w:r>
        <w:rPr>
          <w:lang w:val="sr-Cyrl-RS"/>
        </w:rPr>
        <w:t xml:space="preserve">-компресор </w:t>
      </w:r>
      <w:r w:rsidR="00E32D7D">
        <w:t>Btu</w:t>
      </w:r>
      <w:r>
        <w:rPr>
          <w:lang w:val="sr-Cyrl-RS"/>
        </w:rPr>
        <w:t>9</w:t>
      </w:r>
    </w:p>
    <w:p w:rsidR="006C4212" w:rsidRPr="00E32D7D" w:rsidRDefault="00E32D7D" w:rsidP="00131FAB">
      <w:pPr>
        <w:spacing w:before="0"/>
      </w:pPr>
      <w:r>
        <w:rPr>
          <w:lang w:val="sr-Cyrl-RS"/>
        </w:rPr>
        <w:t>-компресор</w:t>
      </w:r>
      <w:r w:rsidRPr="00E32D7D">
        <w:t xml:space="preserve"> </w:t>
      </w:r>
      <w:r>
        <w:t>Btu12</w:t>
      </w:r>
    </w:p>
    <w:p w:rsidR="008E403C" w:rsidRPr="008C70F8" w:rsidRDefault="008E403C" w:rsidP="009E138C">
      <w:pPr>
        <w:pStyle w:val="Heading10"/>
        <w:numPr>
          <w:ilvl w:val="0"/>
          <w:numId w:val="31"/>
        </w:numPr>
        <w:spacing w:before="0"/>
        <w:ind w:left="284" w:hanging="284"/>
        <w:jc w:val="both"/>
        <w:rPr>
          <w:rFonts w:cs="Arial"/>
        </w:rPr>
      </w:pPr>
      <w:r w:rsidRPr="008C70F8">
        <w:rPr>
          <w:rFonts w:cs="Arial"/>
        </w:rPr>
        <w:t>Рок извршења услуга</w:t>
      </w:r>
    </w:p>
    <w:p w:rsidR="00A32E69" w:rsidRPr="00872737" w:rsidRDefault="00A32E69" w:rsidP="00A32E69">
      <w:pPr>
        <w:pStyle w:val="ListParagraph"/>
        <w:autoSpaceDE w:val="0"/>
        <w:autoSpaceDN w:val="0"/>
        <w:adjustRightInd w:val="0"/>
        <w:spacing w:before="0" w:after="0" w:line="240" w:lineRule="auto"/>
        <w:ind w:left="0"/>
        <w:contextualSpacing w:val="0"/>
        <w:rPr>
          <w:rFonts w:ascii="Arial" w:hAnsi="Arial" w:cs="Arial"/>
          <w:lang w:val="sr-Cyrl-RS"/>
        </w:rPr>
      </w:pPr>
      <w:bookmarkStart w:id="19" w:name="_Toc441651542"/>
      <w:bookmarkStart w:id="20" w:name="_Toc442559880"/>
      <w:r>
        <w:rPr>
          <w:rFonts w:ascii="Arial" w:hAnsi="Arial" w:cs="Arial"/>
          <w:lang w:val="sr-Cyrl-RS"/>
        </w:rPr>
        <w:t>Изабрани понуђач је обавезан да услугу изврши у року од</w:t>
      </w:r>
      <w:r w:rsidRPr="00B54447">
        <w:rPr>
          <w:rFonts w:ascii="Arial" w:hAnsi="Arial" w:cs="Arial"/>
          <w:lang w:val="sr-Cyrl-RS"/>
        </w:rPr>
        <w:t xml:space="preserve"> 12 месеци од </w:t>
      </w:r>
      <w:r>
        <w:rPr>
          <w:rFonts w:ascii="Arial" w:hAnsi="Arial" w:cs="Arial"/>
          <w:lang w:val="sr-Cyrl-RS"/>
        </w:rPr>
        <w:t>обостраног потписивања Уговора и</w:t>
      </w:r>
      <w:r w:rsidR="000F1D1B">
        <w:rPr>
          <w:rFonts w:ascii="Arial" w:hAnsi="Arial" w:cs="Arial"/>
          <w:lang w:val="sr-Cyrl-RS"/>
        </w:rPr>
        <w:t>ли</w:t>
      </w:r>
      <w:r>
        <w:rPr>
          <w:rFonts w:ascii="Arial" w:hAnsi="Arial" w:cs="Arial"/>
          <w:lang w:val="sr-Cyrl-RS"/>
        </w:rPr>
        <w:t xml:space="preserve"> до </w:t>
      </w:r>
      <w:r w:rsidRPr="00A26117">
        <w:rPr>
          <w:rFonts w:ascii="Arial" w:hAnsi="Arial" w:cs="Arial"/>
          <w:lang w:val="sr-Cyrl-RS"/>
        </w:rPr>
        <w:t>финансијске реализације уговора</w:t>
      </w:r>
      <w:r>
        <w:rPr>
          <w:rFonts w:ascii="Arial" w:hAnsi="Arial" w:cs="Arial"/>
        </w:rPr>
        <w:t xml:space="preserve"> </w:t>
      </w:r>
      <w:r>
        <w:rPr>
          <w:rFonts w:ascii="Arial" w:hAnsi="Arial" w:cs="Arial"/>
          <w:lang w:val="sr-Cyrl-RS"/>
        </w:rPr>
        <w:t>,</w:t>
      </w:r>
      <w:r w:rsidRPr="00872737">
        <w:rPr>
          <w:rFonts w:ascii="Arial" w:eastAsia="TimesNewRomanPSMT" w:hAnsi="Arial" w:cs="Arial"/>
          <w:bCs/>
          <w:color w:val="000000"/>
          <w:lang w:val="sr-Cyrl-RS"/>
        </w:rPr>
        <w:t xml:space="preserve"> </w:t>
      </w:r>
      <w:r w:rsidRPr="00152EB1">
        <w:rPr>
          <w:rFonts w:ascii="Arial" w:eastAsia="TimesNewRomanPSMT" w:hAnsi="Arial" w:cs="Arial"/>
          <w:bCs/>
          <w:color w:val="000000"/>
          <w:lang w:val="sr-Cyrl-RS"/>
        </w:rPr>
        <w:t>према потребама Наручиоца</w:t>
      </w:r>
      <w:r>
        <w:rPr>
          <w:rFonts w:ascii="Arial" w:hAnsi="Arial" w:cs="Arial"/>
          <w:lang w:val="sr-Cyrl-RS"/>
        </w:rPr>
        <w:t xml:space="preserve"> а у складу са Техничком спецификацијом.</w:t>
      </w:r>
    </w:p>
    <w:p w:rsidR="00D12231" w:rsidRDefault="008E403C" w:rsidP="00B918BB">
      <w:pPr>
        <w:pStyle w:val="ListParagraph"/>
        <w:numPr>
          <w:ilvl w:val="0"/>
          <w:numId w:val="30"/>
        </w:numPr>
        <w:spacing w:before="0" w:after="0" w:line="240" w:lineRule="auto"/>
        <w:ind w:left="284" w:hanging="284"/>
        <w:rPr>
          <w:rFonts w:ascii="Arial" w:hAnsi="Arial" w:cs="Arial"/>
          <w:b/>
        </w:rPr>
      </w:pPr>
      <w:r w:rsidRPr="00EB63B8">
        <w:rPr>
          <w:rFonts w:ascii="Arial" w:hAnsi="Arial" w:cs="Arial"/>
          <w:b/>
        </w:rPr>
        <w:lastRenderedPageBreak/>
        <w:t xml:space="preserve">Место </w:t>
      </w:r>
      <w:bookmarkEnd w:id="19"/>
      <w:bookmarkEnd w:id="20"/>
      <w:r w:rsidRPr="00EB63B8">
        <w:rPr>
          <w:rFonts w:ascii="Arial" w:hAnsi="Arial" w:cs="Arial"/>
          <w:b/>
        </w:rPr>
        <w:t>извршења услуга</w:t>
      </w:r>
      <w:bookmarkStart w:id="21" w:name="_Toc442559884"/>
    </w:p>
    <w:p w:rsidR="00B918BB" w:rsidRPr="00B918BB" w:rsidRDefault="00B918BB" w:rsidP="00B918BB">
      <w:pPr>
        <w:spacing w:before="0" w:after="120"/>
        <w:ind w:firstLine="340"/>
        <w:rPr>
          <w:rFonts w:eastAsia="Calibri" w:cs="Arial"/>
          <w:lang w:val="sr-Cyrl-RS" w:eastAsia="zh-CN"/>
        </w:rPr>
      </w:pPr>
      <w:r w:rsidRPr="00B918BB">
        <w:rPr>
          <w:rFonts w:eastAsia="Calibri" w:cs="Arial"/>
          <w:lang w:val="sr-Cyrl-CS" w:eastAsia="zh-CN"/>
        </w:rPr>
        <w:t>М</w:t>
      </w:r>
      <w:r w:rsidRPr="00B918BB">
        <w:rPr>
          <w:rFonts w:eastAsia="Calibri" w:cs="Arial"/>
          <w:lang w:eastAsia="zh-CN"/>
        </w:rPr>
        <w:t xml:space="preserve">есто </w:t>
      </w:r>
      <w:r w:rsidR="00DB5E0F" w:rsidRPr="00DB5E0F">
        <w:rPr>
          <w:rFonts w:eastAsia="Calibri" w:cs="Arial"/>
          <w:lang w:eastAsia="zh-CN"/>
        </w:rPr>
        <w:t>извршења услуга</w:t>
      </w:r>
      <w:r w:rsidRPr="00B918BB">
        <w:rPr>
          <w:rFonts w:eastAsia="Calibri" w:cs="Arial"/>
          <w:lang w:eastAsia="zh-CN"/>
        </w:rPr>
        <w:t xml:space="preserve"> </w:t>
      </w:r>
      <w:r w:rsidRPr="00B918BB">
        <w:rPr>
          <w:rFonts w:eastAsia="Calibri" w:cs="Arial"/>
          <w:lang w:val="sr-Cyrl-RS" w:eastAsia="zh-CN"/>
        </w:rPr>
        <w:t>је Огранак ТЕНТ, локација ТЕНТ – Б (Термоелектрана Никола Тесла Б Ушће Обреновац).</w:t>
      </w:r>
    </w:p>
    <w:p w:rsidR="000915B3" w:rsidRPr="000915B3" w:rsidRDefault="000915B3" w:rsidP="009E138C">
      <w:pPr>
        <w:pStyle w:val="ListParagraph"/>
        <w:numPr>
          <w:ilvl w:val="0"/>
          <w:numId w:val="30"/>
        </w:numPr>
        <w:spacing w:after="0" w:line="240" w:lineRule="auto"/>
        <w:ind w:left="426" w:hanging="426"/>
        <w:jc w:val="left"/>
        <w:outlineLvl w:val="0"/>
        <w:rPr>
          <w:rFonts w:ascii="Arial" w:hAnsi="Arial" w:cs="Arial"/>
          <w:b/>
          <w:color w:val="000000" w:themeColor="text1"/>
          <w:lang w:val="sr-Cyrl-CS" w:eastAsia="ar-SA"/>
        </w:rPr>
      </w:pPr>
      <w:bookmarkStart w:id="22" w:name="_Toc441651543"/>
      <w:bookmarkStart w:id="23" w:name="_Toc442559881"/>
      <w:r w:rsidRPr="000915B3">
        <w:rPr>
          <w:rFonts w:ascii="Arial" w:hAnsi="Arial" w:cs="Arial"/>
          <w:b/>
          <w:color w:val="000000" w:themeColor="text1"/>
          <w:lang w:val="sr-Cyrl-CS" w:eastAsia="ar-SA"/>
        </w:rPr>
        <w:t>Гарантни рок</w:t>
      </w:r>
      <w:bookmarkEnd w:id="22"/>
      <w:bookmarkEnd w:id="23"/>
    </w:p>
    <w:p w:rsidR="009E138C" w:rsidRDefault="000915B3" w:rsidP="009E138C">
      <w:pPr>
        <w:spacing w:before="0"/>
        <w:rPr>
          <w:rFonts w:cs="Arial"/>
          <w:lang w:eastAsia="zh-CN"/>
        </w:rPr>
      </w:pPr>
      <w:proofErr w:type="gramStart"/>
      <w:r w:rsidRPr="000915B3">
        <w:rPr>
          <w:rFonts w:cs="Arial"/>
          <w:lang w:eastAsia="zh-CN"/>
        </w:rPr>
        <w:t xml:space="preserve">Не краћи од 12 месеци од дана извршења </w:t>
      </w:r>
      <w:r w:rsidR="00FC6DDE">
        <w:rPr>
          <w:rFonts w:cs="Arial"/>
          <w:lang w:val="sr-Cyrl-RS" w:eastAsia="zh-CN"/>
        </w:rPr>
        <w:t xml:space="preserve">појединачне </w:t>
      </w:r>
      <w:r w:rsidRPr="000915B3">
        <w:rPr>
          <w:rFonts w:cs="Arial"/>
          <w:lang w:eastAsia="zh-CN"/>
        </w:rPr>
        <w:t>услуг</w:t>
      </w:r>
      <w:r w:rsidR="00FC6DDE">
        <w:rPr>
          <w:rFonts w:cs="Arial"/>
          <w:lang w:val="sr-Cyrl-RS" w:eastAsia="zh-CN"/>
        </w:rPr>
        <w:t>е</w:t>
      </w:r>
      <w:r w:rsidRPr="000915B3">
        <w:rPr>
          <w:rFonts w:cs="Arial"/>
          <w:lang w:eastAsia="zh-CN"/>
        </w:rPr>
        <w:t>.</w:t>
      </w:r>
      <w:proofErr w:type="gramEnd"/>
      <w:r w:rsidRPr="000915B3">
        <w:rPr>
          <w:rFonts w:cs="Arial"/>
          <w:lang w:eastAsia="zh-CN"/>
        </w:rPr>
        <w:t xml:space="preserve"> </w:t>
      </w:r>
      <w:r w:rsidRPr="000915B3">
        <w:rPr>
          <w:rFonts w:cs="Arial"/>
          <w:lang w:val="sr-Cyrl-CS" w:eastAsia="zh-CN"/>
        </w:rPr>
        <w:t>Извршилац</w:t>
      </w:r>
      <w:r w:rsidRPr="000915B3">
        <w:rPr>
          <w:rFonts w:cs="Arial"/>
          <w:lang w:eastAsia="zh-CN"/>
        </w:rPr>
        <w:t xml:space="preserve"> је дужан да о свом трошку отклони све евентуалне недостатке у току трајања гарантног рока.</w:t>
      </w:r>
    </w:p>
    <w:p w:rsidR="00E32D7D" w:rsidRPr="00B918BB" w:rsidRDefault="00E32D7D" w:rsidP="009E138C">
      <w:pPr>
        <w:spacing w:before="0"/>
        <w:rPr>
          <w:rFonts w:cs="Arial"/>
          <w:lang w:val="sr-Cyrl-RS" w:eastAsia="zh-CN"/>
        </w:rPr>
      </w:pPr>
    </w:p>
    <w:p w:rsidR="00756A02" w:rsidRPr="004F7565" w:rsidRDefault="00756A02" w:rsidP="00B918BB">
      <w:pPr>
        <w:pStyle w:val="Heading10"/>
        <w:numPr>
          <w:ilvl w:val="0"/>
          <w:numId w:val="14"/>
        </w:numPr>
        <w:spacing w:before="0"/>
        <w:jc w:val="both"/>
        <w:rPr>
          <w:rFonts w:cs="Arial"/>
        </w:rPr>
      </w:pPr>
      <w:r w:rsidRPr="004F7565">
        <w:rPr>
          <w:rFonts w:cs="Arial"/>
        </w:rPr>
        <w:t xml:space="preserve">УСЛОВИ ЗА УЧЕШЋЕ У ПОСТУПКУ </w:t>
      </w:r>
      <w:bookmarkEnd w:id="21"/>
      <w:r w:rsidR="00FD5593" w:rsidRPr="004F7565">
        <w:rPr>
          <w:rFonts w:cs="Arial"/>
        </w:rPr>
        <w:t xml:space="preserve">ЈАВНЕ НАБАВКЕ ИЗ ЧЛ. 75. </w:t>
      </w:r>
      <w:r w:rsidR="00FD5593">
        <w:rPr>
          <w:rFonts w:cs="Arial"/>
          <w:lang w:val="sr-Cyrl-RS"/>
        </w:rPr>
        <w:t xml:space="preserve">И 76. </w:t>
      </w:r>
      <w:r w:rsidR="00FD5593" w:rsidRPr="004F7565">
        <w:rPr>
          <w:rFonts w:cs="Arial"/>
        </w:rPr>
        <w:t>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B918BB">
        <w:trPr>
          <w:trHeight w:val="141"/>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B918BB">
        <w:trPr>
          <w:trHeight w:val="2445"/>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F819FF">
            <w:pPr>
              <w:numPr>
                <w:ilvl w:val="0"/>
                <w:numId w:val="19"/>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F819FF">
            <w:pPr>
              <w:numPr>
                <w:ilvl w:val="0"/>
                <w:numId w:val="15"/>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DB5E0F" w:rsidRDefault="00E13FFC" w:rsidP="00F819FF">
            <w:pPr>
              <w:spacing w:before="0"/>
              <w:jc w:val="left"/>
              <w:rPr>
                <w:rFonts w:cs="Arial"/>
                <w:lang w:val="sr-Cyrl-R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p>
          <w:p w:rsidR="00DB5E0F" w:rsidRDefault="00DB5E0F" w:rsidP="00F819FF">
            <w:pPr>
              <w:spacing w:before="0"/>
              <w:jc w:val="left"/>
              <w:rPr>
                <w:rFonts w:cs="Arial"/>
                <w:lang w:val="sr-Cyrl-RS" w:eastAsia="sr-Latn-CS"/>
              </w:rPr>
            </w:pPr>
          </w:p>
          <w:p w:rsidR="00E13FFC" w:rsidRPr="004F7565" w:rsidRDefault="00E13FFC" w:rsidP="00F819FF">
            <w:pPr>
              <w:spacing w:before="0"/>
              <w:jc w:val="left"/>
              <w:rPr>
                <w:rFonts w:cs="Arial"/>
                <w:lang w:val="sr-Latn-CS" w:eastAsia="sr-Latn-CS"/>
              </w:rPr>
            </w:pP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w:t>
            </w:r>
            <w:r w:rsidRPr="004F7565">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5C2EA2">
            <w:pPr>
              <w:numPr>
                <w:ilvl w:val="0"/>
                <w:numId w:val="19"/>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EB3F35">
        <w:trPr>
          <w:trHeight w:val="6653"/>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5C2EA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5C2EA2">
            <w:pPr>
              <w:numPr>
                <w:ilvl w:val="0"/>
                <w:numId w:val="20"/>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5C2EA2">
            <w:pPr>
              <w:numPr>
                <w:ilvl w:val="0"/>
                <w:numId w:val="20"/>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5C2EA2">
            <w:pPr>
              <w:numPr>
                <w:ilvl w:val="0"/>
                <w:numId w:val="21"/>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710764">
        <w:trPr>
          <w:trHeight w:val="416"/>
          <w:jc w:val="center"/>
        </w:trPr>
        <w:tc>
          <w:tcPr>
            <w:tcW w:w="729" w:type="dxa"/>
            <w:vAlign w:val="center"/>
          </w:tcPr>
          <w:p w:rsidR="00175774" w:rsidRPr="004F7565" w:rsidRDefault="00834EA0"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5C2EA2">
            <w:pPr>
              <w:numPr>
                <w:ilvl w:val="0"/>
                <w:numId w:val="22"/>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5C2EA2">
            <w:pPr>
              <w:numPr>
                <w:ilvl w:val="0"/>
                <w:numId w:val="22"/>
              </w:numPr>
              <w:snapToGrid w:val="0"/>
              <w:spacing w:before="0"/>
              <w:rPr>
                <w:rFonts w:cs="Arial"/>
                <w:lang w:val="sr-Latn-CS" w:eastAsia="sr-Latn-CS"/>
              </w:rPr>
            </w:pPr>
            <w:r w:rsidRPr="004F7565">
              <w:rPr>
                <w:rFonts w:cs="Arial"/>
                <w:lang w:val="sr-Latn-CS" w:eastAsia="sr-Latn-CS"/>
              </w:rPr>
              <w:lastRenderedPageBreak/>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EB3F35" w:rsidRDefault="00562AED" w:rsidP="00EB3F35">
            <w:pPr>
              <w:numPr>
                <w:ilvl w:val="0"/>
                <w:numId w:val="22"/>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r w:rsidR="00FD5593" w:rsidRPr="004F7565" w:rsidTr="008112A2">
        <w:trPr>
          <w:jc w:val="center"/>
        </w:trPr>
        <w:tc>
          <w:tcPr>
            <w:tcW w:w="729" w:type="dxa"/>
            <w:vAlign w:val="center"/>
          </w:tcPr>
          <w:p w:rsidR="00FD5593" w:rsidRDefault="00FD5593" w:rsidP="002225F3">
            <w:pPr>
              <w:spacing w:before="0"/>
              <w:jc w:val="center"/>
              <w:rPr>
                <w:rFonts w:cs="Arial"/>
                <w:lang w:val="sr-Cyrl-RS"/>
              </w:rPr>
            </w:pPr>
          </w:p>
        </w:tc>
        <w:tc>
          <w:tcPr>
            <w:tcW w:w="8430" w:type="dxa"/>
          </w:tcPr>
          <w:p w:rsidR="00FD5593" w:rsidRPr="004F7565" w:rsidRDefault="00FD5593" w:rsidP="00FD5593">
            <w:pPr>
              <w:spacing w:before="0"/>
              <w:ind w:right="-180"/>
              <w:jc w:val="center"/>
              <w:rPr>
                <w:rFonts w:cs="Arial"/>
                <w:lang w:val="sr-Latn-CS" w:eastAsia="sr-Latn-CS"/>
              </w:rPr>
            </w:pPr>
            <w:r w:rsidRPr="004F7565">
              <w:rPr>
                <w:rFonts w:cs="Arial"/>
                <w:lang w:val="sr-Latn-CS" w:eastAsia="sr-Latn-CS"/>
              </w:rPr>
              <w:t xml:space="preserve">4.2  ДОДАТНИ УСЛОВИ </w:t>
            </w:r>
          </w:p>
          <w:p w:rsidR="00FD5593" w:rsidRPr="004F7565" w:rsidRDefault="00FD5593" w:rsidP="00FD5593">
            <w:pPr>
              <w:snapToGrid w:val="0"/>
              <w:spacing w:before="0"/>
              <w:rPr>
                <w:rFonts w:cs="Arial"/>
                <w:b/>
                <w:u w:val="single"/>
                <w:lang w:val="sr-Latn-CS" w:eastAsia="sr-Latn-CS"/>
              </w:rPr>
            </w:pPr>
            <w:r w:rsidRPr="004F7565">
              <w:rPr>
                <w:rFonts w:cs="Arial"/>
                <w:lang w:val="sr-Latn-CS" w:eastAsia="sr-Latn-CS"/>
              </w:rPr>
              <w:t>ЗА УЧЕШЋЕ У ПОСТУПКУ ЈАВНЕ НАБАВКЕ ИЗ ЧЛАНА 76. ЗАКОНА</w:t>
            </w:r>
          </w:p>
        </w:tc>
      </w:tr>
      <w:tr w:rsidR="009E138C" w:rsidRPr="004F7565" w:rsidTr="00EB3F35">
        <w:trPr>
          <w:trHeight w:val="3959"/>
          <w:jc w:val="center"/>
        </w:trPr>
        <w:tc>
          <w:tcPr>
            <w:tcW w:w="729" w:type="dxa"/>
            <w:vAlign w:val="center"/>
          </w:tcPr>
          <w:p w:rsidR="009E138C" w:rsidRPr="004F7565" w:rsidRDefault="009E138C" w:rsidP="000A33C8">
            <w:pPr>
              <w:jc w:val="center"/>
              <w:rPr>
                <w:rFonts w:cs="Arial"/>
                <w:lang w:val="sr-Cyrl-RS"/>
              </w:rPr>
            </w:pPr>
            <w:r>
              <w:rPr>
                <w:rFonts w:cs="Arial"/>
              </w:rPr>
              <w:t>5</w:t>
            </w:r>
            <w:r w:rsidRPr="004F7565">
              <w:rPr>
                <w:rFonts w:cs="Arial"/>
                <w:lang w:val="sr-Cyrl-RS"/>
              </w:rPr>
              <w:t>.</w:t>
            </w:r>
          </w:p>
        </w:tc>
        <w:tc>
          <w:tcPr>
            <w:tcW w:w="8430" w:type="dxa"/>
          </w:tcPr>
          <w:p w:rsidR="009E138C" w:rsidRPr="004F7565" w:rsidRDefault="009E138C" w:rsidP="000A33C8">
            <w:pPr>
              <w:autoSpaceDE w:val="0"/>
              <w:autoSpaceDN w:val="0"/>
              <w:adjustRightInd w:val="0"/>
              <w:spacing w:before="0"/>
              <w:rPr>
                <w:rFonts w:cs="Arial"/>
              </w:rPr>
            </w:pPr>
            <w:r w:rsidRPr="004F7565">
              <w:rPr>
                <w:rFonts w:cs="Arial"/>
              </w:rPr>
              <w:t xml:space="preserve">Пословни капацитет </w:t>
            </w:r>
          </w:p>
          <w:p w:rsidR="009E138C" w:rsidRPr="004F7565" w:rsidRDefault="009E138C" w:rsidP="000A33C8">
            <w:pPr>
              <w:autoSpaceDE w:val="0"/>
              <w:autoSpaceDN w:val="0"/>
              <w:adjustRightInd w:val="0"/>
              <w:spacing w:before="0"/>
              <w:rPr>
                <w:rFonts w:cs="Arial"/>
              </w:rPr>
            </w:pPr>
            <w:r>
              <w:rPr>
                <w:rFonts w:cs="Arial"/>
                <w:u w:val="single"/>
                <w:lang w:val="sr-Cyrl-RS"/>
              </w:rPr>
              <w:t>5.1.</w:t>
            </w:r>
            <w:r w:rsidRPr="004F7565">
              <w:rPr>
                <w:rFonts w:cs="Arial"/>
                <w:u w:val="single"/>
              </w:rPr>
              <w:t>Услов:</w:t>
            </w:r>
            <w:r w:rsidRPr="004F7565">
              <w:rPr>
                <w:rFonts w:cs="Arial"/>
                <w:u w:val="single"/>
                <w:lang w:val="sr-Cyrl-RS"/>
              </w:rPr>
              <w:t xml:space="preserve"> </w:t>
            </w:r>
            <w:r w:rsidRPr="004F7565">
              <w:rPr>
                <w:rFonts w:cs="Arial"/>
                <w:lang w:val="sr-Cyrl-RS"/>
              </w:rPr>
              <w:t>да п</w:t>
            </w:r>
            <w:r w:rsidRPr="004F7565">
              <w:rPr>
                <w:rFonts w:cs="Arial"/>
              </w:rPr>
              <w:t>онуђач располаже неопходним пословним капацитетом:</w:t>
            </w:r>
          </w:p>
          <w:p w:rsidR="009E138C" w:rsidRPr="008C3B0B" w:rsidRDefault="009E138C" w:rsidP="000A33C8">
            <w:pPr>
              <w:pStyle w:val="ListParagraph"/>
              <w:numPr>
                <w:ilvl w:val="0"/>
                <w:numId w:val="44"/>
              </w:numPr>
              <w:autoSpaceDE w:val="0"/>
              <w:autoSpaceDN w:val="0"/>
              <w:adjustRightInd w:val="0"/>
              <w:spacing w:before="0" w:after="0" w:line="240" w:lineRule="auto"/>
              <w:rPr>
                <w:rFonts w:ascii="Arial" w:hAnsi="Arial" w:cs="Arial"/>
              </w:rPr>
            </w:pPr>
            <w:r w:rsidRPr="007719AC">
              <w:rPr>
                <w:rFonts w:ascii="Arial" w:hAnsi="Arial" w:cs="Arial"/>
                <w:lang w:val="sr-Cyrl-RS"/>
              </w:rPr>
              <w:t xml:space="preserve">да је </w:t>
            </w:r>
            <w:r w:rsidRPr="007719AC">
              <w:rPr>
                <w:rFonts w:ascii="Arial" w:hAnsi="Arial" w:cs="Arial"/>
              </w:rPr>
              <w:t xml:space="preserve">у </w:t>
            </w:r>
            <w:r>
              <w:rPr>
                <w:rFonts w:ascii="Arial" w:hAnsi="Arial" w:cs="Arial"/>
                <w:lang w:val="sr-Cyrl-CS"/>
              </w:rPr>
              <w:t>претходне</w:t>
            </w:r>
            <w:r w:rsidRPr="007719AC">
              <w:rPr>
                <w:rFonts w:ascii="Arial" w:hAnsi="Arial" w:cs="Arial"/>
                <w:lang w:val="sr-Cyrl-CS"/>
              </w:rPr>
              <w:t xml:space="preserve"> </w:t>
            </w:r>
            <w:r>
              <w:rPr>
                <w:rFonts w:ascii="Arial" w:hAnsi="Arial" w:cs="Arial"/>
                <w:lang w:val="sr-Cyrl-RS"/>
              </w:rPr>
              <w:t>три</w:t>
            </w:r>
            <w:r w:rsidRPr="007719AC">
              <w:rPr>
                <w:rFonts w:ascii="Arial" w:hAnsi="Arial" w:cs="Arial"/>
              </w:rPr>
              <w:t xml:space="preserve"> годин</w:t>
            </w:r>
            <w:r>
              <w:rPr>
                <w:rFonts w:ascii="Arial" w:hAnsi="Arial" w:cs="Arial"/>
                <w:lang w:val="sr-Cyrl-RS"/>
              </w:rPr>
              <w:t>е</w:t>
            </w:r>
            <w:r w:rsidR="00AD7316">
              <w:rPr>
                <w:rFonts w:ascii="Arial" w:hAnsi="Arial" w:cs="Arial"/>
                <w:lang w:val="sr-Cyrl-RS"/>
              </w:rPr>
              <w:t xml:space="preserve"> од дана објављивања Позива за подношење понуда на Порталу јавних набавки</w:t>
            </w:r>
            <w:r w:rsidRPr="007719AC">
              <w:rPr>
                <w:rFonts w:ascii="Arial" w:hAnsi="Arial" w:cs="Arial"/>
              </w:rPr>
              <w:t xml:space="preserve"> </w:t>
            </w:r>
            <w:r w:rsidRPr="008D3BBD">
              <w:rPr>
                <w:rFonts w:ascii="Arial" w:hAnsi="Arial" w:cs="Arial"/>
                <w:lang w:val="sr-Cyrl-RS"/>
              </w:rPr>
              <w:t xml:space="preserve">извршио услуге </w:t>
            </w:r>
            <w:r w:rsidR="00A86275">
              <w:rPr>
                <w:rFonts w:ascii="Arial" w:hAnsi="Arial" w:cs="Arial"/>
                <w:lang w:val="sr-Cyrl-RS"/>
              </w:rPr>
              <w:t>сервиса сплит система</w:t>
            </w:r>
            <w:r w:rsidR="00433DD1">
              <w:rPr>
                <w:rFonts w:ascii="Arial" w:hAnsi="Arial" w:cs="Arial"/>
                <w:lang w:val="sr-Cyrl-RS"/>
              </w:rPr>
              <w:t xml:space="preserve">, у вредности од од минимум </w:t>
            </w:r>
            <w:r w:rsidR="00206244">
              <w:rPr>
                <w:rFonts w:ascii="Arial" w:hAnsi="Arial" w:cs="Arial"/>
                <w:lang w:val="sr-Cyrl-RS"/>
              </w:rPr>
              <w:t>1.</w:t>
            </w:r>
            <w:r w:rsidR="00A32E69">
              <w:rPr>
                <w:rFonts w:ascii="Arial" w:hAnsi="Arial" w:cs="Arial"/>
                <w:lang w:val="sr-Cyrl-RS"/>
              </w:rPr>
              <w:t>2</w:t>
            </w:r>
            <w:r w:rsidRPr="008D3BBD">
              <w:rPr>
                <w:rFonts w:ascii="Arial" w:hAnsi="Arial" w:cs="Arial"/>
                <w:lang w:val="sr-Cyrl-RS"/>
              </w:rPr>
              <w:t>00.000,00 динара без ПДВ-а .</w:t>
            </w:r>
          </w:p>
          <w:p w:rsidR="009E138C" w:rsidRPr="004F7565" w:rsidRDefault="009E138C" w:rsidP="000A33C8">
            <w:pPr>
              <w:autoSpaceDE w:val="0"/>
              <w:autoSpaceDN w:val="0"/>
              <w:adjustRightInd w:val="0"/>
              <w:spacing w:before="0"/>
              <w:rPr>
                <w:rFonts w:cs="Arial"/>
                <w:u w:val="single"/>
              </w:rPr>
            </w:pPr>
            <w:r w:rsidRPr="004F7565">
              <w:rPr>
                <w:rFonts w:cs="Arial"/>
                <w:u w:val="single"/>
              </w:rPr>
              <w:t xml:space="preserve">Доказ: </w:t>
            </w:r>
          </w:p>
          <w:p w:rsidR="009E138C" w:rsidRPr="004F7565" w:rsidRDefault="009E138C" w:rsidP="009E138C">
            <w:pPr>
              <w:pStyle w:val="ListParagraph"/>
              <w:numPr>
                <w:ilvl w:val="0"/>
                <w:numId w:val="44"/>
              </w:numPr>
              <w:autoSpaceDE w:val="0"/>
              <w:autoSpaceDN w:val="0"/>
              <w:adjustRightInd w:val="0"/>
              <w:spacing w:before="0"/>
              <w:rPr>
                <w:rFonts w:ascii="Arial" w:hAnsi="Arial" w:cs="Arial"/>
              </w:rPr>
            </w:pPr>
            <w:r w:rsidRPr="004F7565">
              <w:rPr>
                <w:rFonts w:ascii="Arial" w:hAnsi="Arial" w:cs="Arial"/>
                <w:lang w:val="sr-Cyrl-RS"/>
              </w:rPr>
              <w:t xml:space="preserve">Списак извршених услуга- </w:t>
            </w:r>
            <w:r w:rsidRPr="004F7565">
              <w:rPr>
                <w:rFonts w:ascii="Arial" w:hAnsi="Arial" w:cs="Arial"/>
              </w:rPr>
              <w:t>Референтна листа (Образац бр 5.)</w:t>
            </w:r>
          </w:p>
          <w:p w:rsidR="009E138C" w:rsidRDefault="009E138C" w:rsidP="00EB3F35">
            <w:pPr>
              <w:pStyle w:val="ListParagraph"/>
              <w:numPr>
                <w:ilvl w:val="0"/>
                <w:numId w:val="44"/>
              </w:numPr>
              <w:autoSpaceDE w:val="0"/>
              <w:autoSpaceDN w:val="0"/>
              <w:adjustRightInd w:val="0"/>
              <w:spacing w:before="0" w:after="0"/>
              <w:rPr>
                <w:rFonts w:ascii="Arial" w:hAnsi="Arial" w:cs="Arial"/>
                <w:lang w:val="sr-Cyrl-RS"/>
              </w:rPr>
            </w:pPr>
            <w:r w:rsidRPr="004F7565">
              <w:rPr>
                <w:rFonts w:ascii="Arial" w:hAnsi="Arial" w:cs="Arial"/>
              </w:rPr>
              <w:t xml:space="preserve">Потписане и оверене потврде </w:t>
            </w:r>
            <w:r w:rsidRPr="004F7565">
              <w:rPr>
                <w:rFonts w:ascii="Arial" w:hAnsi="Arial" w:cs="Arial"/>
                <w:lang w:val="sr-Cyrl-RS"/>
              </w:rPr>
              <w:t xml:space="preserve">наручиоца/корисника услуга                         </w:t>
            </w:r>
            <w:r w:rsidRPr="004F7565">
              <w:rPr>
                <w:rFonts w:ascii="Arial" w:hAnsi="Arial" w:cs="Arial"/>
              </w:rPr>
              <w:t>(</w:t>
            </w:r>
            <w:r w:rsidRPr="004F7565">
              <w:rPr>
                <w:rFonts w:ascii="Arial" w:hAnsi="Arial" w:cs="Arial"/>
                <w:lang w:val="sr-Cyrl-RS"/>
              </w:rPr>
              <w:t xml:space="preserve"> </w:t>
            </w:r>
            <w:r w:rsidRPr="004F7565">
              <w:rPr>
                <w:rFonts w:ascii="Arial" w:hAnsi="Arial" w:cs="Arial"/>
              </w:rPr>
              <w:t>Образац бр</w:t>
            </w:r>
            <w:r>
              <w:rPr>
                <w:rFonts w:ascii="Arial" w:hAnsi="Arial" w:cs="Arial"/>
                <w:lang w:val="sr-Cyrl-RS"/>
              </w:rPr>
              <w:t xml:space="preserve"> </w:t>
            </w:r>
            <w:r>
              <w:rPr>
                <w:rFonts w:ascii="Arial" w:hAnsi="Arial" w:cs="Arial"/>
              </w:rPr>
              <w:t>6</w:t>
            </w:r>
            <w:r w:rsidRPr="004F7565">
              <w:rPr>
                <w:rFonts w:ascii="Arial" w:hAnsi="Arial" w:cs="Arial"/>
              </w:rPr>
              <w:t>)</w:t>
            </w:r>
          </w:p>
          <w:p w:rsidR="00636986" w:rsidRDefault="00636986" w:rsidP="00636986">
            <w:pPr>
              <w:snapToGrid w:val="0"/>
              <w:rPr>
                <w:rFonts w:cs="Arial"/>
                <w:lang w:val="sr-Cyrl-RS"/>
              </w:rPr>
            </w:pPr>
            <w:r>
              <w:rPr>
                <w:rFonts w:cs="Arial"/>
                <w:lang w:val="sr-Cyrl-RS"/>
              </w:rPr>
              <w:t>5.2.</w:t>
            </w:r>
            <w:r w:rsidRPr="004F7565">
              <w:rPr>
                <w:rFonts w:cs="Arial"/>
                <w:u w:val="single"/>
              </w:rPr>
              <w:t xml:space="preserve"> Услов:</w:t>
            </w:r>
            <w:r>
              <w:rPr>
                <w:rFonts w:cs="Arial"/>
                <w:lang w:val="sr-Cyrl-RS"/>
              </w:rPr>
              <w:t>да је акредитован према стандарду</w:t>
            </w:r>
            <w:r>
              <w:rPr>
                <w:rFonts w:cs="Arial"/>
              </w:rPr>
              <w:t xml:space="preserve"> ISO 9001 </w:t>
            </w:r>
            <w:r>
              <w:rPr>
                <w:rFonts w:cs="Arial"/>
                <w:lang w:val="sr-Cyrl-RS"/>
              </w:rPr>
              <w:t>или одговарајуће</w:t>
            </w:r>
          </w:p>
          <w:p w:rsidR="00636986" w:rsidRPr="004F7565" w:rsidRDefault="00636986" w:rsidP="00636986">
            <w:pPr>
              <w:autoSpaceDE w:val="0"/>
              <w:autoSpaceDN w:val="0"/>
              <w:adjustRightInd w:val="0"/>
              <w:spacing w:before="0"/>
              <w:rPr>
                <w:rFonts w:cs="Arial"/>
                <w:u w:val="single"/>
              </w:rPr>
            </w:pPr>
            <w:r w:rsidRPr="004F7565">
              <w:rPr>
                <w:rFonts w:cs="Arial"/>
                <w:u w:val="single"/>
              </w:rPr>
              <w:t xml:space="preserve">Доказ: </w:t>
            </w:r>
          </w:p>
          <w:p w:rsidR="00636986" w:rsidRDefault="00636986" w:rsidP="00636986">
            <w:pPr>
              <w:pStyle w:val="ListParagraph"/>
              <w:numPr>
                <w:ilvl w:val="0"/>
                <w:numId w:val="44"/>
              </w:numPr>
              <w:snapToGrid w:val="0"/>
              <w:rPr>
                <w:rFonts w:ascii="Arial" w:hAnsi="Arial" w:cs="Arial"/>
              </w:rPr>
            </w:pPr>
            <w:r w:rsidRPr="00623B4C">
              <w:rPr>
                <w:rFonts w:ascii="Arial" w:hAnsi="Arial" w:cs="Arial"/>
                <w:lang w:val="sr-Cyrl-RS"/>
              </w:rPr>
              <w:t xml:space="preserve">Важећи сертификат  ISO 9001 или одговарајући </w:t>
            </w:r>
          </w:p>
          <w:p w:rsidR="00636986" w:rsidRDefault="00636986" w:rsidP="00636986">
            <w:pPr>
              <w:pStyle w:val="ListParagraph"/>
              <w:autoSpaceDE w:val="0"/>
              <w:autoSpaceDN w:val="0"/>
              <w:adjustRightInd w:val="0"/>
              <w:spacing w:before="0" w:after="0"/>
              <w:rPr>
                <w:rFonts w:ascii="Arial" w:hAnsi="Arial" w:cs="Arial"/>
                <w:lang w:val="sr-Cyrl-RS"/>
              </w:rPr>
            </w:pPr>
          </w:p>
          <w:p w:rsidR="00D87F77" w:rsidRPr="008E1FA4" w:rsidRDefault="00D87F77" w:rsidP="00D87F77">
            <w:pPr>
              <w:rPr>
                <w:rFonts w:cs="Arial"/>
                <w:b/>
                <w:u w:val="single"/>
                <w:lang w:val="sr-Latn-CS" w:eastAsia="sr-Latn-CS"/>
              </w:rPr>
            </w:pPr>
            <w:r w:rsidRPr="008E1FA4">
              <w:rPr>
                <w:rFonts w:cs="Arial"/>
                <w:b/>
                <w:u w:val="single"/>
                <w:lang w:val="sr-Latn-CS" w:eastAsia="sr-Latn-CS"/>
              </w:rPr>
              <w:t>Напомена:</w:t>
            </w:r>
          </w:p>
          <w:p w:rsidR="00D87F77" w:rsidRPr="008E1FA4" w:rsidRDefault="00D87F77" w:rsidP="00D87F77">
            <w:pPr>
              <w:numPr>
                <w:ilvl w:val="0"/>
                <w:numId w:val="22"/>
              </w:numPr>
              <w:snapToGrid w:val="0"/>
              <w:ind w:left="0" w:firstLine="0"/>
              <w:rPr>
                <w:rFonts w:cs="Arial"/>
                <w:lang w:val="sr-Latn-CS" w:eastAsia="sr-Latn-CS"/>
              </w:rPr>
            </w:pPr>
            <w:r w:rsidRPr="008E1FA4">
              <w:rPr>
                <w:rFonts w:cs="Arial"/>
                <w:lang w:val="sr-Latn-CS" w:eastAsia="sr-Latn-CS"/>
              </w:rPr>
              <w:t>У случају да понуду подноси група понуђача, доказ</w:t>
            </w:r>
            <w:r w:rsidRPr="008E1FA4">
              <w:rPr>
                <w:rFonts w:cs="Arial"/>
                <w:lang w:val="sr-Cyrl-RS" w:eastAsia="sr-Latn-CS"/>
              </w:rPr>
              <w:t>е</w:t>
            </w:r>
            <w:r w:rsidRPr="008E1FA4">
              <w:rPr>
                <w:rFonts w:cs="Arial"/>
                <w:lang w:val="sr-Latn-CS" w:eastAsia="sr-Latn-CS"/>
              </w:rPr>
              <w:t xml:space="preserve"> доставити за оног члана групе који испуњава тражен</w:t>
            </w:r>
            <w:r w:rsidRPr="008E1FA4">
              <w:rPr>
                <w:rFonts w:cs="Arial"/>
                <w:lang w:val="sr-Cyrl-RS" w:eastAsia="sr-Latn-CS"/>
              </w:rPr>
              <w:t>е</w:t>
            </w:r>
            <w:r w:rsidRPr="008E1FA4">
              <w:rPr>
                <w:rFonts w:cs="Arial"/>
                <w:lang w:val="sr-Latn-CS" w:eastAsia="sr-Latn-CS"/>
              </w:rPr>
              <w:t xml:space="preserve"> услов</w:t>
            </w:r>
            <w:r w:rsidRPr="008E1FA4">
              <w:rPr>
                <w:rFonts w:cs="Arial"/>
                <w:lang w:val="sr-Cyrl-RS" w:eastAsia="sr-Latn-CS"/>
              </w:rPr>
              <w:t>е</w:t>
            </w:r>
            <w:r w:rsidRPr="008E1FA4">
              <w:rPr>
                <w:rFonts w:cs="Arial"/>
                <w:lang w:val="sr-Latn-CS" w:eastAsia="sr-Latn-CS"/>
              </w:rPr>
              <w:t xml:space="preserve"> (довољно је да 1 члан групе достави </w:t>
            </w:r>
            <w:r w:rsidRPr="008E1FA4">
              <w:rPr>
                <w:rFonts w:cs="Arial"/>
                <w:lang w:val="sr-Cyrl-RS" w:eastAsia="sr-Latn-CS"/>
              </w:rPr>
              <w:t>тражене доказе</w:t>
            </w:r>
            <w:r w:rsidRPr="008E1FA4">
              <w:rPr>
                <w:rFonts w:cs="Arial"/>
                <w:lang w:val="sr-Latn-CS" w:eastAsia="sr-Latn-CS"/>
              </w:rPr>
              <w:t>), а уколико више њих заједно испуњавај усло</w:t>
            </w:r>
            <w:r w:rsidRPr="008E1FA4">
              <w:rPr>
                <w:rFonts w:cs="Arial"/>
                <w:lang w:val="sr-Cyrl-RS" w:eastAsia="sr-Latn-CS"/>
              </w:rPr>
              <w:t>ве</w:t>
            </w:r>
            <w:r w:rsidRPr="008E1FA4">
              <w:rPr>
                <w:rFonts w:cs="Arial"/>
                <w:lang w:val="sr-Latn-CS" w:eastAsia="sr-Latn-CS"/>
              </w:rPr>
              <w:t xml:space="preserve"> доказ</w:t>
            </w:r>
            <w:r w:rsidRPr="008E1FA4">
              <w:rPr>
                <w:rFonts w:cs="Arial"/>
                <w:lang w:val="sr-Cyrl-RS" w:eastAsia="sr-Latn-CS"/>
              </w:rPr>
              <w:t>е</w:t>
            </w:r>
            <w:r w:rsidRPr="008E1FA4">
              <w:rPr>
                <w:rFonts w:cs="Arial"/>
                <w:lang w:val="sr-Latn-CS" w:eastAsia="sr-Latn-CS"/>
              </w:rPr>
              <w:t xml:space="preserve"> доставити за те чланове. </w:t>
            </w:r>
          </w:p>
          <w:p w:rsidR="009E138C" w:rsidRPr="00433DD1" w:rsidRDefault="00D87F77" w:rsidP="00D87F77">
            <w:pPr>
              <w:autoSpaceDE w:val="0"/>
              <w:autoSpaceDN w:val="0"/>
              <w:adjustRightInd w:val="0"/>
              <w:spacing w:before="0"/>
              <w:rPr>
                <w:rFonts w:cs="Arial"/>
              </w:rPr>
            </w:pPr>
            <w:r w:rsidRPr="008E1FA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D5593" w:rsidRPr="004F7565" w:rsidRDefault="00FD5593" w:rsidP="00FD5593">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Pr>
          <w:rFonts w:cs="Arial"/>
          <w:lang w:val="sr-Cyrl-RS" w:eastAsia="zh-CN"/>
        </w:rPr>
        <w:t>ан</w:t>
      </w:r>
      <w:r w:rsidRPr="004F7565">
        <w:rPr>
          <w:rFonts w:cs="Arial"/>
          <w:lang w:eastAsia="zh-CN"/>
        </w:rPr>
        <w:t xml:space="preserve"> услов 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FD5593" w:rsidRPr="004F7565" w:rsidRDefault="00FD5593" w:rsidP="0012781C">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FD5593" w:rsidRPr="00483C1B" w:rsidRDefault="00FD5593" w:rsidP="00FD5593">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FD5593" w:rsidRPr="004F7565" w:rsidRDefault="00FD5593" w:rsidP="00FD5593">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D5593" w:rsidRPr="00483C1B" w:rsidRDefault="00FD5593" w:rsidP="00FD5593">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FD5593" w:rsidRPr="004F7565" w:rsidRDefault="00FD5593" w:rsidP="00FD5593">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4F7565">
        <w:rPr>
          <w:rFonts w:cs="Arial"/>
          <w:lang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FD5593" w:rsidRPr="004F7565" w:rsidRDefault="00FD5593" w:rsidP="00FD5593">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FD5593" w:rsidRPr="004F7565" w:rsidRDefault="00FD5593" w:rsidP="00FD5593">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FD5593" w:rsidRPr="004F7565" w:rsidRDefault="00FD5593" w:rsidP="00FD5593">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FD5593" w:rsidRPr="004F7565" w:rsidRDefault="00FD5593" w:rsidP="00FD5593">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FD5593" w:rsidRPr="004F7565" w:rsidRDefault="00FD5593" w:rsidP="00FD5593">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FD5593" w:rsidRPr="004F7565" w:rsidRDefault="00FD5593" w:rsidP="00FD5593">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FD5593" w:rsidRPr="004F7565" w:rsidRDefault="00FD5593" w:rsidP="00FD5593">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FD5593" w:rsidRPr="00483C1B" w:rsidRDefault="00FD5593" w:rsidP="00FD5593">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D5593" w:rsidRPr="00A567F1" w:rsidRDefault="00FD5593" w:rsidP="00FD5593">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25024A" w:rsidRPr="008A77E8" w:rsidRDefault="00FD5593" w:rsidP="008A77E8">
      <w:pPr>
        <w:spacing w:before="0"/>
        <w:rPr>
          <w:rFonts w:cs="Arial"/>
          <w:lang w:val="sr-Cyrl-RS"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r w:rsidRPr="004F7565">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P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Default="00BE2596" w:rsidP="005C2EA2">
      <w:pPr>
        <w:pStyle w:val="KDPodnaslov2"/>
        <w:numPr>
          <w:ilvl w:val="1"/>
          <w:numId w:val="17"/>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A620DD" w:rsidP="00A620DD">
      <w:pPr>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 xml:space="preserve">.У случају истог понуђеног </w:t>
      </w:r>
      <w:r w:rsidR="00807EAC">
        <w:rPr>
          <w:rFonts w:cs="Arial"/>
          <w:color w:val="000000" w:themeColor="text1"/>
          <w:lang w:val="sr-Cyrl-RS"/>
        </w:rPr>
        <w:t>гарантног рока</w:t>
      </w:r>
      <w:r w:rsidRPr="00A620DD">
        <w:rPr>
          <w:rFonts w:cs="Arial"/>
          <w:color w:val="000000" w:themeColor="text1"/>
          <w:lang w:val="sr-Cyrl-RS"/>
        </w:rPr>
        <w:t xml:space="preserve">, </w:t>
      </w:r>
      <w:r w:rsidRPr="00A620DD">
        <w:rPr>
          <w:rFonts w:cs="Arial"/>
          <w:color w:val="000000" w:themeColor="text1"/>
          <w:lang w:val="sr-Latn-RS"/>
        </w:rPr>
        <w:t xml:space="preserve">биће </w:t>
      </w:r>
      <w:r w:rsidRPr="00A620DD">
        <w:rPr>
          <w:rFonts w:cs="Arial"/>
          <w:color w:val="000000" w:themeColor="text1"/>
          <w:lang w:val="sr-Cyrl-RS"/>
        </w:rPr>
        <w:t xml:space="preserve">оцењена као повољнија </w:t>
      </w:r>
      <w:r w:rsidRPr="00A620DD">
        <w:rPr>
          <w:rFonts w:cs="Arial"/>
          <w:color w:val="000000" w:themeColor="text1"/>
          <w:lang w:val="sr-Latn-RS"/>
        </w:rPr>
        <w:t xml:space="preserve">понуда оног понуђача који је понудио </w:t>
      </w:r>
      <w:r w:rsidRPr="00A620DD">
        <w:rPr>
          <w:rFonts w:cs="Arial"/>
          <w:color w:val="000000" w:themeColor="text1"/>
          <w:lang w:val="sr-Cyrl-RS"/>
        </w:rPr>
        <w:t xml:space="preserve">дужи рок важности понуде. </w:t>
      </w:r>
      <w:r w:rsidRPr="00A620DD">
        <w:rPr>
          <w:rFonts w:cs="Arial"/>
          <w:color w:val="000000" w:themeColor="text1"/>
          <w:lang w:val="sr-Latn-RS"/>
        </w:rPr>
        <w:t xml:space="preserve">Уколико ни после примене резервних 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EC73E7" w:rsidRPr="007D7F79" w:rsidRDefault="00A620DD" w:rsidP="00E143D9">
      <w:pPr>
        <w:rPr>
          <w:rFonts w:cs="Arial"/>
          <w:b/>
          <w:bCs/>
          <w:color w:val="000000" w:themeColor="text1"/>
        </w:rPr>
      </w:pPr>
      <w:r w:rsidRPr="00A620DD">
        <w:rPr>
          <w:rFonts w:cs="Arial"/>
          <w:color w:val="000000" w:themeColor="text1"/>
          <w:lang w:val="sr-Latn-RS"/>
        </w:rPr>
        <w:lastRenderedPageBreak/>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995006" w:rsidRPr="007D7F79" w:rsidRDefault="008D2B23" w:rsidP="007D7F79">
      <w:pPr>
        <w:pStyle w:val="KDPodnaslov1"/>
        <w:numPr>
          <w:ilvl w:val="0"/>
          <w:numId w:val="13"/>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5C2EA2">
      <w:pPr>
        <w:pStyle w:val="KDPodnaslov2"/>
        <w:numPr>
          <w:ilvl w:val="1"/>
          <w:numId w:val="18"/>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637D7F" w:rsidRPr="007D7F79" w:rsidRDefault="008D2B23" w:rsidP="00637D7F">
      <w:pPr>
        <w:pStyle w:val="KDKomentar"/>
        <w:spacing w:before="0"/>
        <w:rPr>
          <w:rFonts w:cs="Arial"/>
          <w:i w:val="0"/>
          <w:color w:val="auto"/>
          <w:sz w:val="22"/>
          <w:szCs w:val="22"/>
          <w:lang w:val="en-US"/>
        </w:rPr>
      </w:pPr>
      <w:r w:rsidRPr="004F7565">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637D7F" w:rsidRPr="007D7F79" w:rsidRDefault="008D2B23" w:rsidP="00637D7F">
      <w:pPr>
        <w:pStyle w:val="KDPodnaslov2"/>
        <w:numPr>
          <w:ilvl w:val="1"/>
          <w:numId w:val="18"/>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637D7F" w:rsidRPr="007D7F79" w:rsidRDefault="008D2B23" w:rsidP="008D2B23">
      <w:pPr>
        <w:pStyle w:val="KDParagraf"/>
        <w:spacing w:before="0"/>
        <w:rPr>
          <w:rFonts w:cs="Arial"/>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7D7F79" w:rsidRDefault="008D2B23" w:rsidP="008D2B23">
      <w:pPr>
        <w:pStyle w:val="KDParagraf"/>
        <w:spacing w:before="0"/>
        <w:rPr>
          <w:rFonts w:cs="Arial"/>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896564">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8627F6">
        <w:rPr>
          <w:rFonts w:cs="Arial"/>
          <w:lang w:val="sr-Cyrl-RS"/>
        </w:rPr>
        <w:t>Годишњи уговор за сервис клима у погону - ТЕНТ Б</w:t>
      </w:r>
      <w:r w:rsidRPr="004F7565">
        <w:rPr>
          <w:rFonts w:cs="Arial"/>
          <w:lang w:val="ru-RU"/>
        </w:rPr>
        <w:t xml:space="preserve">- Јавна набавка број </w:t>
      </w:r>
      <w:r w:rsidR="008627F6">
        <w:rPr>
          <w:rFonts w:cs="Arial"/>
          <w:lang w:eastAsia="hr-HR"/>
        </w:rPr>
        <w:t>ЈН/3000/0453/2017(1328/2017)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4F7565">
        <w:rPr>
          <w:rFonts w:cs="Arial"/>
        </w:rPr>
        <w:lastRenderedPageBreak/>
        <w:t>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CE7F13" w:rsidRPr="00CE7F13" w:rsidRDefault="002A4077" w:rsidP="00081FEE">
      <w:pPr>
        <w:pStyle w:val="KDNabrajanje"/>
        <w:spacing w:before="0"/>
        <w:rPr>
          <w:rFonts w:cs="Arial"/>
        </w:rPr>
      </w:pPr>
      <w:r w:rsidRPr="004F7565">
        <w:rPr>
          <w:rFonts w:cs="Arial"/>
        </w:rPr>
        <w:t xml:space="preserve">докази о испуњености услова </w:t>
      </w:r>
      <w:r w:rsidRPr="004F7565">
        <w:rPr>
          <w:rFonts w:cs="Arial"/>
          <w:lang w:bidi="en-US"/>
        </w:rPr>
        <w:t xml:space="preserve">из чл. 75. </w:t>
      </w:r>
      <w:r w:rsidRPr="004F7565">
        <w:rPr>
          <w:rFonts w:cs="Arial"/>
        </w:rPr>
        <w:t>Закона у складу са чланом 77. Закона и Одељком 4. конкурсне документације</w:t>
      </w:r>
    </w:p>
    <w:p w:rsidR="00EE070C" w:rsidRPr="00CE7F13" w:rsidRDefault="002A4077" w:rsidP="00081FEE">
      <w:pPr>
        <w:pStyle w:val="KDNabrajanje"/>
        <w:spacing w:before="0"/>
        <w:rPr>
          <w:rFonts w:cs="Arial"/>
        </w:rPr>
      </w:pPr>
      <w:r w:rsidRPr="004F7565">
        <w:rPr>
          <w:rFonts w:cs="Arial"/>
        </w:rPr>
        <w:t xml:space="preserve"> </w:t>
      </w:r>
      <w:r w:rsidR="00CE7F13">
        <w:rPr>
          <w:lang w:val="sr-Cyrl-RS"/>
        </w:rPr>
        <w:t>Меница за озбиљност понуде</w:t>
      </w:r>
    </w:p>
    <w:p w:rsidR="00E454B8" w:rsidRDefault="00E454B8" w:rsidP="008D2B23">
      <w:pPr>
        <w:pStyle w:val="KDParagraf"/>
        <w:spacing w:before="0"/>
        <w:rPr>
          <w:rFonts w:cs="Arial"/>
          <w:lang w:val="ru-RU"/>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5C2EA2">
      <w:pPr>
        <w:pStyle w:val="KDPodnaslov2"/>
        <w:numPr>
          <w:ilvl w:val="1"/>
          <w:numId w:val="18"/>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454B8" w:rsidRPr="007D7F79" w:rsidRDefault="008D2B23" w:rsidP="008D2B23">
      <w:pPr>
        <w:pStyle w:val="KDParagraf"/>
        <w:spacing w:before="0"/>
        <w:rPr>
          <w:rFonts w:cs="Arial"/>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2A63FE" w:rsidRDefault="008D2B23" w:rsidP="008D2B23">
      <w:pPr>
        <w:pStyle w:val="KDParagraf"/>
        <w:spacing w:before="0"/>
        <w:rPr>
          <w:rFonts w:cs="Arial"/>
          <w:lang w:val="sr-Cyrl-RS"/>
        </w:rPr>
      </w:pPr>
      <w:proofErr w:type="gramStart"/>
      <w:r w:rsidRPr="004F7565">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5C2EA2">
      <w:pPr>
        <w:pStyle w:val="KDPodnaslov2"/>
        <w:numPr>
          <w:ilvl w:val="1"/>
          <w:numId w:val="18"/>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8627F6">
        <w:rPr>
          <w:rFonts w:cs="Arial"/>
          <w:lang w:val="sr-Cyrl-RS"/>
        </w:rPr>
        <w:t>Годишњи уговор за сервис клима у погону -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8627F6">
        <w:rPr>
          <w:rFonts w:cs="Arial"/>
          <w:lang w:eastAsia="hr-HR"/>
        </w:rPr>
        <w:t>ЈН/3000/0453/2017(1328/2017)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627F6">
        <w:rPr>
          <w:rFonts w:cs="Arial"/>
          <w:lang w:val="sr-Cyrl-RS"/>
        </w:rPr>
        <w:t xml:space="preserve">Годишњи уговор за сервис клима у погону - ТЕНТ </w:t>
      </w:r>
      <w:proofErr w:type="gramStart"/>
      <w:r w:rsidR="008627F6">
        <w:rPr>
          <w:rFonts w:cs="Arial"/>
          <w:lang w:val="sr-Cyrl-RS"/>
        </w:rPr>
        <w:t>Б</w:t>
      </w:r>
      <w:r w:rsidR="005D6699">
        <w:rPr>
          <w:rFonts w:cs="Arial"/>
          <w:lang w:val="sr-Cyrl-RS"/>
        </w:rPr>
        <w:t xml:space="preserve"> </w:t>
      </w:r>
      <w:r w:rsidRPr="004F7565">
        <w:rPr>
          <w:rFonts w:cs="Arial"/>
        </w:rPr>
        <w:t xml:space="preserve"> -</w:t>
      </w:r>
      <w:proofErr w:type="gramEnd"/>
      <w:r w:rsidRPr="004F7565">
        <w:rPr>
          <w:rFonts w:cs="Arial"/>
        </w:rPr>
        <w:t xml:space="preserve"> Јавна набавка број</w:t>
      </w:r>
      <w:r w:rsidR="00711D83" w:rsidRPr="004F7565">
        <w:rPr>
          <w:rFonts w:cs="Arial"/>
          <w:lang w:val="ru-RU"/>
        </w:rPr>
        <w:t xml:space="preserve"> </w:t>
      </w:r>
      <w:r w:rsidR="008627F6">
        <w:rPr>
          <w:rFonts w:cs="Arial"/>
          <w:lang w:eastAsia="hr-HR"/>
        </w:rPr>
        <w:t>ЈН/3000/0453/2017(1328/2017)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5C2EA2">
      <w:pPr>
        <w:pStyle w:val="KDPodnaslov2"/>
        <w:numPr>
          <w:ilvl w:val="1"/>
          <w:numId w:val="18"/>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5C2EA2">
      <w:pPr>
        <w:pStyle w:val="KDPodnaslov2"/>
        <w:numPr>
          <w:ilvl w:val="1"/>
          <w:numId w:val="18"/>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5C2EA2">
      <w:pPr>
        <w:pStyle w:val="KDPodnaslov2"/>
        <w:numPr>
          <w:ilvl w:val="1"/>
          <w:numId w:val="18"/>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1918B3" w:rsidRPr="004F7565" w:rsidRDefault="0066644E" w:rsidP="0066644E">
      <w:pPr>
        <w:pStyle w:val="KDParagraf"/>
        <w:spacing w:before="0"/>
        <w:rPr>
          <w:rFonts w:cs="Arial"/>
        </w:rPr>
      </w:pPr>
      <w:r w:rsidRPr="004F7565">
        <w:rPr>
          <w:rFonts w:cs="Arial"/>
        </w:rPr>
        <w:lastRenderedPageBreak/>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5C2EA2">
      <w:pPr>
        <w:pStyle w:val="KDPodnaslov2"/>
        <w:numPr>
          <w:ilvl w:val="1"/>
          <w:numId w:val="18"/>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5D7748" w:rsidRDefault="00D82CAF" w:rsidP="00D82CAF">
      <w:pPr>
        <w:pStyle w:val="KDNabrajanje"/>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Pr>
          <w:lang w:val="sr-Cyrl-RS"/>
        </w:rPr>
        <w:t>.</w:t>
      </w:r>
      <w:r w:rsidRPr="00E47C2E">
        <w:t xml:space="preserve"> </w:t>
      </w:r>
      <w:r w:rsidR="0022657C" w:rsidRPr="00E47C2E">
        <w:t>Услове у вези са капацитетима, у складу са чланом 76.</w:t>
      </w:r>
      <w:r w:rsidR="0022657C">
        <w:rPr>
          <w:lang w:val="sr-Cyrl-RS"/>
        </w:rPr>
        <w:t xml:space="preserve"> </w:t>
      </w:r>
      <w:r w:rsidR="0022657C" w:rsidRPr="00E47C2E">
        <w:t xml:space="preserve">Закона, понуђачи из групе испуњавају заједно, на основу </w:t>
      </w:r>
      <w:r w:rsidR="0022657C" w:rsidRPr="009D574D">
        <w:t>достављених доказа дефинисаних</w:t>
      </w:r>
      <w:r w:rsidR="0022657C">
        <w:rPr>
          <w:lang w:val="sr-Cyrl-RS"/>
        </w:rPr>
        <w:t xml:space="preserve"> </w:t>
      </w:r>
      <w:r w:rsidR="0022657C" w:rsidRPr="009D574D">
        <w:t>конкурсном документацијом.</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5C2EA2">
      <w:pPr>
        <w:pStyle w:val="KDPodnaslov2"/>
        <w:numPr>
          <w:ilvl w:val="1"/>
          <w:numId w:val="18"/>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Pr="0022657C" w:rsidRDefault="002E2F11" w:rsidP="0054056C">
      <w:pPr>
        <w:pStyle w:val="KDParagraf"/>
        <w:spacing w:before="0"/>
        <w:rPr>
          <w:rFonts w:cs="Arial"/>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5C2EA2">
      <w:pPr>
        <w:pStyle w:val="KDPodnaslov2"/>
        <w:numPr>
          <w:ilvl w:val="1"/>
          <w:numId w:val="18"/>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6F0A96" w:rsidRDefault="006F0A96" w:rsidP="006F0A96">
      <w:pPr>
        <w:spacing w:before="0"/>
        <w:rPr>
          <w:rFonts w:cs="Arial"/>
          <w:lang w:val="sr-Cyrl-RS"/>
        </w:rPr>
      </w:pPr>
      <w:bookmarkStart w:id="227" w:name="_Toc441651588"/>
      <w:bookmarkStart w:id="228" w:name="_Toc442559899"/>
      <w:r>
        <w:rPr>
          <w:rFonts w:cs="Arial"/>
          <w:lang w:val="sr-Cyrl-RS"/>
        </w:rPr>
        <w:t xml:space="preserve">Пружалац услуге је обавезан да </w:t>
      </w:r>
      <w:r>
        <w:rPr>
          <w:rFonts w:eastAsia="Calibri" w:cs="Arial"/>
        </w:rPr>
        <w:t>пруж</w:t>
      </w:r>
      <w:r>
        <w:rPr>
          <w:rFonts w:eastAsia="Calibri" w:cs="Arial"/>
          <w:lang w:val="sr-Cyrl-RS"/>
        </w:rPr>
        <w:t xml:space="preserve">и услуге </w:t>
      </w:r>
      <w:r>
        <w:rPr>
          <w:rFonts w:eastAsia="Calibri" w:cs="Arial"/>
        </w:rPr>
        <w:t xml:space="preserve">према потребама наручиоца у периоду од 12 месеци </w:t>
      </w:r>
      <w:r>
        <w:rPr>
          <w:rFonts w:eastAsia="Calibri" w:cs="Arial"/>
          <w:lang w:val="sr-Cyrl-RS"/>
        </w:rPr>
        <w:t>од закључења уговора или до финансијске реализације уговора</w:t>
      </w:r>
      <w:r>
        <w:rPr>
          <w:rFonts w:cs="Arial"/>
          <w:lang w:val="sr-Cyrl-RS"/>
        </w:rPr>
        <w:t xml:space="preserve"> а у складу са Техничком спецификацијом .</w:t>
      </w:r>
    </w:p>
    <w:p w:rsidR="005E6189" w:rsidRDefault="005E6189" w:rsidP="00DC13C6">
      <w:pPr>
        <w:spacing w:before="0"/>
        <w:rPr>
          <w:rFonts w:cs="Arial"/>
          <w:lang w:val="sr-Cyrl-RS"/>
        </w:rPr>
      </w:pPr>
    </w:p>
    <w:p w:rsidR="00E4063E" w:rsidRDefault="00E4063E" w:rsidP="00DC13C6">
      <w:pPr>
        <w:spacing w:before="0"/>
        <w:rPr>
          <w:rFonts w:cs="Arial"/>
          <w:lang w:val="sr-Cyrl-RS"/>
        </w:rPr>
      </w:pPr>
    </w:p>
    <w:p w:rsidR="00E4063E" w:rsidRDefault="00E4063E" w:rsidP="00DC13C6">
      <w:pPr>
        <w:spacing w:before="0"/>
        <w:rPr>
          <w:rFonts w:cs="Arial"/>
          <w:lang w:val="sr-Cyrl-RS"/>
        </w:rPr>
      </w:pPr>
    </w:p>
    <w:p w:rsidR="008D2B23" w:rsidRPr="00E4063E" w:rsidRDefault="005E6189" w:rsidP="000A33C8">
      <w:pPr>
        <w:spacing w:before="0"/>
        <w:rPr>
          <w:rFonts w:eastAsia="Calibri" w:cs="Arial"/>
          <w:b/>
          <w:lang w:val="sr-Cyrl-RS"/>
        </w:rPr>
      </w:pPr>
      <w:r w:rsidRPr="00E4063E">
        <w:rPr>
          <w:rFonts w:cs="Arial"/>
          <w:b/>
          <w:lang w:val="sr-Cyrl-RS"/>
        </w:rPr>
        <w:lastRenderedPageBreak/>
        <w:t xml:space="preserve">     6.13. </w:t>
      </w:r>
      <w:r w:rsidR="008D2B23" w:rsidRPr="00E4063E">
        <w:rPr>
          <w:rFonts w:cs="Arial"/>
          <w:b/>
        </w:rPr>
        <w:t>Начин и услови плаћања</w:t>
      </w:r>
      <w:bookmarkEnd w:id="227"/>
      <w:bookmarkEnd w:id="228"/>
    </w:p>
    <w:p w:rsidR="001918B3" w:rsidRPr="00F52191" w:rsidRDefault="00041FE3" w:rsidP="00041FE3">
      <w:pPr>
        <w:pStyle w:val="KDParagraf"/>
        <w:spacing w:before="0"/>
        <w:rPr>
          <w:rFonts w:eastAsia="Calibri" w:cs="Arial"/>
          <w:lang w:val="sr-Cyrl-RS"/>
        </w:rPr>
      </w:pPr>
      <w:r w:rsidRPr="004F7565">
        <w:rPr>
          <w:rFonts w:eastAsia="Calibri" w:cs="Arial"/>
        </w:rPr>
        <w:t>Корисник услуге се обавезује да Пружаоцу услуге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F8239C" w:rsidRDefault="00B00642" w:rsidP="00243BF3">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F8239C" w:rsidRPr="004F7565" w:rsidRDefault="00F8239C" w:rsidP="00F8239C">
      <w:pPr>
        <w:pStyle w:val="ListParagraph"/>
        <w:autoSpaceDE w:val="0"/>
        <w:autoSpaceDN w:val="0"/>
        <w:adjustRightInd w:val="0"/>
        <w:spacing w:before="0" w:after="0" w:line="240" w:lineRule="auto"/>
        <w:ind w:left="0"/>
        <w:contextualSpacing w:val="0"/>
        <w:rPr>
          <w:rFonts w:ascii="Arial" w:hAnsi="Arial" w:cs="Arial"/>
          <w:lang w:val="sr-Cyrl-RS"/>
        </w:rPr>
      </w:pPr>
    </w:p>
    <w:p w:rsidR="00F8239C" w:rsidRPr="004F7565" w:rsidRDefault="00F8239C" w:rsidP="005E6189">
      <w:pPr>
        <w:pStyle w:val="KDPodnaslov2"/>
        <w:numPr>
          <w:ilvl w:val="1"/>
          <w:numId w:val="50"/>
        </w:numPr>
        <w:spacing w:before="0"/>
        <w:jc w:val="both"/>
        <w:rPr>
          <w:rFonts w:cs="Arial"/>
        </w:rPr>
      </w:pPr>
      <w:r w:rsidRPr="004F7565">
        <w:rPr>
          <w:rFonts w:cs="Arial"/>
        </w:rPr>
        <w:t xml:space="preserve">Гарантни рок </w:t>
      </w:r>
    </w:p>
    <w:p w:rsidR="00F8239C" w:rsidRPr="004F7565" w:rsidRDefault="00F8239C" w:rsidP="00F8239C">
      <w:pPr>
        <w:spacing w:before="0"/>
        <w:rPr>
          <w:rFonts w:cs="Arial"/>
          <w:lang w:eastAsia="zh-CN"/>
        </w:rPr>
      </w:pPr>
      <w:proofErr w:type="gramStart"/>
      <w:r w:rsidRPr="004F7565">
        <w:rPr>
          <w:rFonts w:cs="Arial"/>
          <w:lang w:eastAsia="zh-CN"/>
        </w:rPr>
        <w:t xml:space="preserve">Гарантни рок не може бити краћи од </w:t>
      </w:r>
      <w:r w:rsidR="00FC6DDE" w:rsidRPr="000915B3">
        <w:rPr>
          <w:rFonts w:cs="Arial"/>
          <w:lang w:eastAsia="zh-CN"/>
        </w:rPr>
        <w:t xml:space="preserve">12 месеци од дана извршења </w:t>
      </w:r>
      <w:r w:rsidR="00FC6DDE">
        <w:rPr>
          <w:rFonts w:cs="Arial"/>
          <w:lang w:val="sr-Cyrl-RS" w:eastAsia="zh-CN"/>
        </w:rPr>
        <w:t xml:space="preserve">појединачне </w:t>
      </w:r>
      <w:r w:rsidR="00FC6DDE" w:rsidRPr="000915B3">
        <w:rPr>
          <w:rFonts w:cs="Arial"/>
          <w:lang w:eastAsia="zh-CN"/>
        </w:rPr>
        <w:t>услуг</w:t>
      </w:r>
      <w:r w:rsidR="00FC6DDE">
        <w:rPr>
          <w:rFonts w:cs="Arial"/>
          <w:lang w:val="sr-Cyrl-RS" w:eastAsia="zh-CN"/>
        </w:rPr>
        <w:t>е</w:t>
      </w:r>
      <w:r w:rsidR="00617AA8">
        <w:rPr>
          <w:rFonts w:cs="Arial"/>
          <w:lang w:val="sr-Cyrl-RS" w:eastAsia="zh-CN"/>
        </w:rPr>
        <w:t xml:space="preserve"> и</w:t>
      </w:r>
      <w:r w:rsidRPr="004F7565">
        <w:rPr>
          <w:rFonts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F8239C" w:rsidRPr="004F7565" w:rsidRDefault="00F8239C" w:rsidP="00F8239C">
      <w:pPr>
        <w:spacing w:before="0"/>
        <w:rPr>
          <w:rFonts w:cs="Arial"/>
          <w:lang w:eastAsia="zh-CN"/>
        </w:rPr>
      </w:pPr>
      <w:proofErr w:type="gramStart"/>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по утврђивању недостатка.</w:t>
      </w:r>
      <w:proofErr w:type="gramEnd"/>
      <w:r w:rsidRPr="004F7565">
        <w:rPr>
          <w:rFonts w:cs="Arial"/>
          <w:lang w:eastAsia="zh-CN"/>
        </w:rPr>
        <w:t xml:space="preserve"> </w:t>
      </w:r>
    </w:p>
    <w:p w:rsidR="00F8239C" w:rsidRPr="007D7F79" w:rsidRDefault="00F8239C" w:rsidP="007D7F79">
      <w:pPr>
        <w:spacing w:before="0"/>
        <w:rPr>
          <w:rFonts w:cs="Arial"/>
          <w:lang w:eastAsia="zh-CN"/>
        </w:rPr>
      </w:pPr>
      <w:proofErr w:type="gramStart"/>
      <w:r w:rsidRPr="004F7565">
        <w:rPr>
          <w:rFonts w:cs="Arial"/>
          <w:lang w:eastAsia="zh-CN"/>
        </w:rPr>
        <w:t xml:space="preserve">Пружалац услуге се обавезује да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од дана пријема рекламације отклони утврђене недостатке о свом трошку.</w:t>
      </w:r>
      <w:proofErr w:type="gramEnd"/>
    </w:p>
    <w:p w:rsidR="008D2B23" w:rsidRPr="004F7565" w:rsidRDefault="008D2B23" w:rsidP="005E6189">
      <w:pPr>
        <w:pStyle w:val="KDPodnaslov2"/>
        <w:numPr>
          <w:ilvl w:val="1"/>
          <w:numId w:val="50"/>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D87F77" w:rsidRDefault="0066644E" w:rsidP="00D87F77">
      <w:pPr>
        <w:spacing w:before="0"/>
        <w:rPr>
          <w:rFonts w:cs="Arial"/>
          <w:lang w:val="ru-RU"/>
        </w:rPr>
      </w:pPr>
      <w:r w:rsidRPr="00D87F77">
        <w:rPr>
          <w:rFonts w:cs="Arial"/>
          <w:lang w:val="ru-RU"/>
        </w:rPr>
        <w:t xml:space="preserve">Понуда мора да важи најмање </w:t>
      </w:r>
      <w:r w:rsidR="00563A1C" w:rsidRPr="00D87F77">
        <w:rPr>
          <w:rFonts w:cs="Arial"/>
          <w:lang w:val="sr-Cyrl-RS"/>
        </w:rPr>
        <w:t>60</w:t>
      </w:r>
      <w:r w:rsidRPr="00D87F77">
        <w:rPr>
          <w:rFonts w:cs="Arial"/>
          <w:lang w:val="ru-RU"/>
        </w:rPr>
        <w:t xml:space="preserve"> (</w:t>
      </w:r>
      <w:r w:rsidR="00563A1C" w:rsidRPr="00D87F77">
        <w:rPr>
          <w:rFonts w:cs="Arial"/>
          <w:lang w:val="ru-RU"/>
        </w:rPr>
        <w:t>шездесет дана</w:t>
      </w:r>
      <w:r w:rsidRPr="00D87F77">
        <w:rPr>
          <w:rFonts w:cs="Arial"/>
          <w:lang w:val="ru-RU"/>
        </w:rPr>
        <w:t xml:space="preserve">) дана од дана отварања понуда. </w:t>
      </w:r>
    </w:p>
    <w:p w:rsidR="00F8239C" w:rsidRPr="007D7F79" w:rsidRDefault="0066644E" w:rsidP="00D87F77">
      <w:pPr>
        <w:spacing w:before="0"/>
        <w:rPr>
          <w:rFonts w:cs="Arial"/>
        </w:rPr>
      </w:pPr>
      <w:proofErr w:type="gramStart"/>
      <w:r w:rsidRPr="00D87F77">
        <w:rPr>
          <w:rFonts w:cs="Arial"/>
        </w:rPr>
        <w:t>У случају да понуђач наведе краћи рок важења понуде, понуда ће бити одбијена, као неприхватљива.</w:t>
      </w:r>
      <w:proofErr w:type="gramEnd"/>
      <w:r w:rsidRPr="00D87F77">
        <w:rPr>
          <w:rFonts w:cs="Arial"/>
        </w:rPr>
        <w:t xml:space="preserve"> </w:t>
      </w:r>
    </w:p>
    <w:p w:rsidR="004A42B9" w:rsidRPr="005E6189" w:rsidRDefault="004A42B9" w:rsidP="005E6189">
      <w:pPr>
        <w:pStyle w:val="ListParagraph"/>
        <w:keepNext/>
        <w:numPr>
          <w:ilvl w:val="1"/>
          <w:numId w:val="50"/>
        </w:numPr>
        <w:tabs>
          <w:tab w:val="left" w:pos="567"/>
        </w:tabs>
        <w:spacing w:before="0"/>
        <w:outlineLvl w:val="1"/>
        <w:rPr>
          <w:rFonts w:ascii="Arial" w:hAnsi="Arial" w:cs="Arial"/>
          <w:b/>
        </w:rPr>
      </w:pPr>
      <w:bookmarkStart w:id="231" w:name="_Toc442559904"/>
      <w:bookmarkStart w:id="232" w:name="_Toc441651593"/>
      <w:r w:rsidRPr="005E6189">
        <w:rPr>
          <w:rFonts w:ascii="Arial" w:hAnsi="Arial" w:cs="Arial"/>
          <w:b/>
        </w:rPr>
        <w:t>Средства финансијског обезбеђења</w:t>
      </w:r>
      <w:bookmarkEnd w:id="231"/>
      <w:bookmarkEnd w:id="232"/>
    </w:p>
    <w:p w:rsidR="004A42B9" w:rsidRPr="008E363D" w:rsidRDefault="004A42B9" w:rsidP="004A42B9">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4A42B9" w:rsidRPr="008E363D" w:rsidRDefault="004A42B9" w:rsidP="004A42B9">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3" w:name="_Toc441651595"/>
      <w:bookmarkStart w:id="234" w:name="_Toc442559906"/>
    </w:p>
    <w:p w:rsidR="004A42B9" w:rsidRPr="008E363D" w:rsidRDefault="004A42B9" w:rsidP="004A42B9">
      <w:pPr>
        <w:tabs>
          <w:tab w:val="left" w:pos="567"/>
          <w:tab w:val="left" w:pos="851"/>
        </w:tabs>
        <w:spacing w:before="0"/>
        <w:outlineLvl w:val="2"/>
        <w:rPr>
          <w:rFonts w:cs="Arial"/>
          <w:b/>
        </w:rPr>
      </w:pPr>
      <w:r w:rsidRPr="008E363D">
        <w:rPr>
          <w:rFonts w:cs="Arial"/>
          <w:b/>
        </w:rPr>
        <w:t>Мениц</w:t>
      </w:r>
      <w:r>
        <w:rPr>
          <w:rFonts w:cs="Arial"/>
          <w:b/>
          <w:lang w:val="sr-Cyrl-RS"/>
        </w:rPr>
        <w:t>у</w:t>
      </w:r>
      <w:r w:rsidRPr="008E363D">
        <w:rPr>
          <w:rFonts w:cs="Arial"/>
          <w:b/>
        </w:rPr>
        <w:t xml:space="preserve"> за озбиљност понуде</w:t>
      </w:r>
      <w:bookmarkEnd w:id="233"/>
      <w:bookmarkEnd w:id="234"/>
    </w:p>
    <w:p w:rsidR="004A42B9" w:rsidRPr="008E363D" w:rsidRDefault="004A42B9" w:rsidP="004A42B9">
      <w:pPr>
        <w:spacing w:before="0"/>
        <w:rPr>
          <w:rFonts w:cs="Arial"/>
        </w:rPr>
      </w:pPr>
      <w:r w:rsidRPr="008E363D">
        <w:rPr>
          <w:rFonts w:cs="Arial"/>
        </w:rPr>
        <w:t xml:space="preserve">1) </w:t>
      </w:r>
      <w:proofErr w:type="gramStart"/>
      <w:r w:rsidRPr="008E363D">
        <w:rPr>
          <w:rFonts w:cs="Arial"/>
        </w:rPr>
        <w:t>бланко</w:t>
      </w:r>
      <w:proofErr w:type="gramEnd"/>
      <w:r w:rsidRPr="008E363D">
        <w:rPr>
          <w:rFonts w:cs="Arial"/>
        </w:rPr>
        <w:t xml:space="preserve"> сопствену меницу за озбиљност понуде која је</w:t>
      </w:r>
    </w:p>
    <w:p w:rsidR="004A42B9" w:rsidRPr="008E363D" w:rsidRDefault="004A42B9" w:rsidP="004A42B9">
      <w:pPr>
        <w:numPr>
          <w:ilvl w:val="0"/>
          <w:numId w:val="12"/>
        </w:numPr>
        <w:spacing w:before="0"/>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A42B9" w:rsidRPr="008E363D" w:rsidRDefault="004A42B9" w:rsidP="004A42B9">
      <w:pPr>
        <w:numPr>
          <w:ilvl w:val="0"/>
          <w:numId w:val="12"/>
        </w:numPr>
        <w:spacing w:before="0"/>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E363D">
        <w:rPr>
          <w:rFonts w:cs="Arial"/>
        </w:rPr>
        <w:t>“ бр</w:t>
      </w:r>
      <w:proofErr w:type="gramEnd"/>
      <w:r w:rsidRPr="008E363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A42B9" w:rsidRPr="008E363D" w:rsidRDefault="004A42B9" w:rsidP="004A42B9">
      <w:pPr>
        <w:numPr>
          <w:ilvl w:val="0"/>
          <w:numId w:val="12"/>
        </w:numPr>
        <w:spacing w:before="0"/>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 xml:space="preserve">дана дужим од рока важења понуде, с тим да евентуални продужетак рока важења понуде има за последицу и продужење рока </w:t>
      </w:r>
      <w:r w:rsidRPr="008E363D">
        <w:rPr>
          <w:rFonts w:cs="Arial"/>
        </w:rPr>
        <w:lastRenderedPageBreak/>
        <w:t>важења менице и меничног овлашћења, које мора бити издато на основу Закона о меници.</w:t>
      </w:r>
    </w:p>
    <w:p w:rsidR="004A42B9" w:rsidRPr="008E363D" w:rsidRDefault="004A42B9" w:rsidP="004A42B9">
      <w:pPr>
        <w:numPr>
          <w:ilvl w:val="0"/>
          <w:numId w:val="12"/>
        </w:numPr>
        <w:spacing w:before="0"/>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A42B9" w:rsidRPr="008E363D" w:rsidRDefault="004A42B9" w:rsidP="004A42B9">
      <w:pPr>
        <w:spacing w:before="0"/>
        <w:rPr>
          <w:rFonts w:cs="Arial"/>
        </w:rPr>
      </w:pPr>
      <w:r w:rsidRPr="008E363D">
        <w:rPr>
          <w:rFonts w:cs="Arial"/>
        </w:rPr>
        <w:t xml:space="preserve">2)  </w:t>
      </w:r>
      <w:proofErr w:type="gramStart"/>
      <w:r w:rsidRPr="008E363D">
        <w:rPr>
          <w:rFonts w:cs="Arial"/>
        </w:rPr>
        <w:t>фотокопију</w:t>
      </w:r>
      <w:proofErr w:type="gramEnd"/>
      <w:r w:rsidRPr="008E363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42B9" w:rsidRPr="008E363D" w:rsidRDefault="004A42B9" w:rsidP="004A42B9">
      <w:pPr>
        <w:spacing w:before="0"/>
        <w:rPr>
          <w:rFonts w:cs="Arial"/>
        </w:rPr>
      </w:pPr>
      <w:r w:rsidRPr="008E363D">
        <w:rPr>
          <w:rFonts w:cs="Arial"/>
        </w:rPr>
        <w:t xml:space="preserve">3)  </w:t>
      </w:r>
      <w:proofErr w:type="gramStart"/>
      <w:r w:rsidRPr="008E363D">
        <w:rPr>
          <w:rFonts w:cs="Arial"/>
        </w:rPr>
        <w:t>фотокопију</w:t>
      </w:r>
      <w:proofErr w:type="gramEnd"/>
      <w:r w:rsidRPr="008E363D">
        <w:rPr>
          <w:rFonts w:cs="Arial"/>
        </w:rPr>
        <w:t xml:space="preserve"> ОП обрасца.</w:t>
      </w:r>
    </w:p>
    <w:p w:rsidR="004A42B9" w:rsidRPr="008E363D" w:rsidRDefault="004A42B9" w:rsidP="004A42B9">
      <w:pPr>
        <w:spacing w:before="0"/>
        <w:rPr>
          <w:rFonts w:cs="Arial"/>
        </w:rPr>
      </w:pPr>
      <w:r w:rsidRPr="008E363D">
        <w:rPr>
          <w:rFonts w:cs="Arial"/>
        </w:rPr>
        <w:t>4) Доказ о регистрацији менице у Регистру меница Народне банке Србије (</w:t>
      </w:r>
      <w:proofErr w:type="gramStart"/>
      <w:r w:rsidRPr="008E363D">
        <w:rPr>
          <w:rFonts w:cs="Arial"/>
        </w:rPr>
        <w:t>фотокопија  Захтева</w:t>
      </w:r>
      <w:proofErr w:type="gramEnd"/>
      <w:r w:rsidRPr="008E363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42B9" w:rsidRPr="008E363D" w:rsidRDefault="004A42B9" w:rsidP="004A42B9">
      <w:pPr>
        <w:spacing w:before="0"/>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A42B9" w:rsidRPr="008E363D" w:rsidRDefault="004A42B9" w:rsidP="004A42B9">
      <w:pPr>
        <w:spacing w:before="0"/>
        <w:rPr>
          <w:rFonts w:cs="Arial"/>
        </w:rPr>
      </w:pPr>
      <w:proofErr w:type="gramStart"/>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4A42B9" w:rsidRPr="008E363D" w:rsidRDefault="004A42B9" w:rsidP="004A42B9">
      <w:pPr>
        <w:spacing w:before="0"/>
        <w:rPr>
          <w:rFonts w:cs="Arial"/>
        </w:rPr>
      </w:pPr>
      <w:proofErr w:type="gramStart"/>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A42B9" w:rsidRPr="008A77E8" w:rsidRDefault="004A42B9" w:rsidP="008A77E8">
      <w:pPr>
        <w:spacing w:before="0"/>
        <w:rPr>
          <w:rFonts w:cs="Arial"/>
          <w:lang w:val="sr-Cyrl-RS"/>
        </w:rPr>
      </w:pPr>
      <w:proofErr w:type="gramStart"/>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4A42B9" w:rsidRPr="008A77E8" w:rsidRDefault="004A42B9" w:rsidP="004A42B9">
      <w:pPr>
        <w:tabs>
          <w:tab w:val="left" w:pos="567"/>
          <w:tab w:val="left" w:pos="851"/>
        </w:tabs>
        <w:spacing w:before="0"/>
        <w:ind w:left="851" w:hanging="851"/>
        <w:outlineLvl w:val="2"/>
        <w:rPr>
          <w:rFonts w:cs="Arial"/>
          <w:b/>
        </w:rPr>
      </w:pPr>
      <w:bookmarkStart w:id="235" w:name="_Toc442559910"/>
      <w:bookmarkStart w:id="236" w:name="_Toc441651599"/>
      <w:r w:rsidRPr="008A77E8">
        <w:rPr>
          <w:rFonts w:cs="Arial"/>
          <w:b/>
        </w:rPr>
        <w:t xml:space="preserve">Меница за добро извршење посла </w:t>
      </w:r>
      <w:bookmarkEnd w:id="235"/>
      <w:bookmarkEnd w:id="236"/>
    </w:p>
    <w:p w:rsidR="004A42B9" w:rsidRPr="008A77E8" w:rsidRDefault="004A42B9" w:rsidP="004A42B9">
      <w:pPr>
        <w:tabs>
          <w:tab w:val="left" w:pos="0"/>
          <w:tab w:val="left" w:pos="567"/>
        </w:tabs>
        <w:spacing w:before="0"/>
        <w:outlineLvl w:val="2"/>
        <w:rPr>
          <w:rFonts w:cs="Arial"/>
        </w:rPr>
      </w:pPr>
      <w:r w:rsidRPr="008A77E8">
        <w:rPr>
          <w:rFonts w:cs="Arial"/>
        </w:rPr>
        <w:t xml:space="preserve">Понуђач којем буде додељен уговор, обавезан је да у року </w:t>
      </w:r>
      <w:proofErr w:type="gramStart"/>
      <w:r w:rsidRPr="008A77E8">
        <w:rPr>
          <w:rFonts w:cs="Arial"/>
        </w:rPr>
        <w:t>од  10</w:t>
      </w:r>
      <w:proofErr w:type="gramEnd"/>
      <w:r w:rsidRPr="008A77E8">
        <w:rPr>
          <w:rFonts w:cs="Arial"/>
        </w:rPr>
        <w:t xml:space="preserve"> (десет)  дана  од пријема уговора од стране наручиоца достави уз потписан уговор меницу за добро извршење посла.</w:t>
      </w:r>
    </w:p>
    <w:p w:rsidR="004A42B9" w:rsidRPr="008E363D" w:rsidRDefault="004A42B9" w:rsidP="008A77E8">
      <w:pPr>
        <w:spacing w:before="0"/>
        <w:rPr>
          <w:rFonts w:cs="Arial"/>
        </w:rPr>
      </w:pPr>
      <w:r w:rsidRPr="008E363D">
        <w:rPr>
          <w:rFonts w:cs="Arial"/>
        </w:rPr>
        <w:t>Понуђач је обавезан да Наручиоцу достави:</w:t>
      </w:r>
    </w:p>
    <w:p w:rsidR="004A42B9" w:rsidRPr="008E363D" w:rsidRDefault="004A42B9" w:rsidP="008A77E8">
      <w:pPr>
        <w:numPr>
          <w:ilvl w:val="0"/>
          <w:numId w:val="12"/>
        </w:numPr>
        <w:spacing w:before="0"/>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A42B9" w:rsidRPr="008E363D" w:rsidRDefault="004A42B9" w:rsidP="004A42B9">
      <w:pPr>
        <w:numPr>
          <w:ilvl w:val="0"/>
          <w:numId w:val="12"/>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8E363D">
        <w:rPr>
          <w:rFonts w:cs="Arial"/>
        </w:rPr>
        <w:t xml:space="preserve">дужим од </w:t>
      </w:r>
      <w:r w:rsidRPr="00B37C52">
        <w:rPr>
          <w:rFonts w:cs="Arial"/>
        </w:rPr>
        <w:t xml:space="preserve">рока </w:t>
      </w:r>
      <w:r w:rsidRPr="00B37C52">
        <w:rPr>
          <w:rFonts w:cs="Arial"/>
          <w:lang w:val="sr-Cyrl-RS"/>
        </w:rPr>
        <w:t>важења уговора</w:t>
      </w:r>
      <w:r w:rsidRPr="008E363D">
        <w:rPr>
          <w:rFonts w:cs="Arial"/>
        </w:rPr>
        <w:t>, с тим да евентуални продужетак</w:t>
      </w:r>
      <w:r w:rsidRPr="008E363D">
        <w:rPr>
          <w:rFonts w:cs="Arial"/>
          <w:lang w:val="sr-Cyrl-RS"/>
        </w:rPr>
        <w:t xml:space="preserve"> тог</w:t>
      </w:r>
      <w:r w:rsidRPr="008E363D">
        <w:rPr>
          <w:rFonts w:cs="Arial"/>
        </w:rPr>
        <w:t xml:space="preserve"> рока има за последицу и продужење рока важења менице и меничног овлашћења</w:t>
      </w:r>
      <w:r>
        <w:rPr>
          <w:rFonts w:cs="Arial"/>
        </w:rPr>
        <w:t>.</w:t>
      </w:r>
      <w:r w:rsidRPr="008E363D">
        <w:rPr>
          <w:rFonts w:cs="Arial"/>
        </w:rPr>
        <w:t xml:space="preserve"> </w:t>
      </w:r>
    </w:p>
    <w:p w:rsidR="004A42B9" w:rsidRPr="008E363D" w:rsidRDefault="004A42B9" w:rsidP="008A77E8">
      <w:pPr>
        <w:numPr>
          <w:ilvl w:val="0"/>
          <w:numId w:val="12"/>
        </w:numPr>
        <w:spacing w:before="0"/>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42B9" w:rsidRPr="008E363D" w:rsidRDefault="004A42B9" w:rsidP="008A77E8">
      <w:pPr>
        <w:numPr>
          <w:ilvl w:val="0"/>
          <w:numId w:val="12"/>
        </w:numPr>
        <w:spacing w:before="0"/>
        <w:ind w:left="0" w:firstLine="0"/>
        <w:rPr>
          <w:rFonts w:cs="Arial"/>
        </w:rPr>
      </w:pPr>
      <w:proofErr w:type="gramStart"/>
      <w:r w:rsidRPr="008E363D">
        <w:rPr>
          <w:rFonts w:cs="Arial"/>
        </w:rPr>
        <w:t>фотокопију</w:t>
      </w:r>
      <w:proofErr w:type="gramEnd"/>
      <w:r w:rsidRPr="008E363D">
        <w:rPr>
          <w:rFonts w:cs="Arial"/>
        </w:rPr>
        <w:t xml:space="preserve"> ОП обрасца.</w:t>
      </w:r>
    </w:p>
    <w:p w:rsidR="004A42B9" w:rsidRPr="008E363D" w:rsidRDefault="004A42B9" w:rsidP="004A42B9">
      <w:pPr>
        <w:numPr>
          <w:ilvl w:val="0"/>
          <w:numId w:val="12"/>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42B9" w:rsidRPr="00D05786" w:rsidRDefault="004A42B9" w:rsidP="004A42B9">
      <w:pPr>
        <w:rPr>
          <w:rFonts w:cs="Arial"/>
          <w:lang w:val="sr-Cyrl-RS"/>
        </w:rPr>
      </w:pPr>
      <w:proofErr w:type="gramStart"/>
      <w:r w:rsidRPr="008E363D">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8E363D">
        <w:rPr>
          <w:rFonts w:cs="Arial"/>
        </w:rPr>
        <w:t xml:space="preserve"> </w:t>
      </w:r>
    </w:p>
    <w:p w:rsidR="004A42B9" w:rsidRPr="008E363D" w:rsidRDefault="004A42B9" w:rsidP="004A42B9">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4A42B9" w:rsidRPr="008E363D" w:rsidRDefault="004A42B9" w:rsidP="004A42B9">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 xml:space="preserve">Јавно предузеће „Електропривреда Србије“ Београд,Улица </w:t>
      </w:r>
      <w:r w:rsidRPr="008E363D">
        <w:rPr>
          <w:rFonts w:eastAsia="TimesNewRomanPSMT" w:cs="Arial"/>
          <w:bCs/>
        </w:rPr>
        <w:lastRenderedPageBreak/>
        <w:t>царице Милице 2., 11000 Београд/ Огранак ТЕНТ, Богољуба Урошевића Црног бр.44., 11500 Обреновац</w:t>
      </w:r>
    </w:p>
    <w:p w:rsidR="004A42B9" w:rsidRPr="00E779AB" w:rsidRDefault="004A42B9" w:rsidP="004A42B9">
      <w:pPr>
        <w:tabs>
          <w:tab w:val="left" w:pos="567"/>
          <w:tab w:val="left" w:pos="709"/>
        </w:tabs>
        <w:spacing w:after="120"/>
        <w:rPr>
          <w:rFonts w:cs="Arial"/>
          <w:b/>
          <w:lang w:val="sr-Cyrl-RS"/>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Pr="008E363D">
        <w:rPr>
          <w:rFonts w:cs="Arial"/>
          <w:b/>
        </w:rPr>
        <w:t xml:space="preserve">и доставља се </w:t>
      </w:r>
      <w:r w:rsidRPr="00EB15E2">
        <w:rPr>
          <w:rFonts w:cs="Arial"/>
          <w:b/>
        </w:rPr>
        <w:t>доставља се уз потписан уговор</w:t>
      </w:r>
      <w:r>
        <w:rPr>
          <w:rFonts w:cs="Arial"/>
          <w:b/>
        </w:rPr>
        <w:t xml:space="preserve"> </w:t>
      </w:r>
      <w:r w:rsidRPr="008E363D">
        <w:rPr>
          <w:rFonts w:cs="Arial"/>
          <w:b/>
        </w:rPr>
        <w:t xml:space="preserve">лично или поштом на адресу: </w:t>
      </w:r>
    </w:p>
    <w:p w:rsidR="004A42B9" w:rsidRPr="008E363D" w:rsidRDefault="004A42B9" w:rsidP="004A42B9">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4A42B9" w:rsidRPr="008E363D" w:rsidRDefault="004A42B9" w:rsidP="004A42B9">
      <w:pPr>
        <w:tabs>
          <w:tab w:val="left" w:pos="1134"/>
        </w:tabs>
        <w:jc w:val="center"/>
        <w:rPr>
          <w:rFonts w:cs="Arial"/>
          <w:b/>
          <w:lang w:val="sr-Cyrl-RS"/>
        </w:rPr>
      </w:pPr>
      <w:proofErr w:type="gramStart"/>
      <w:r w:rsidRPr="008E363D">
        <w:rPr>
          <w:rFonts w:cs="Arial"/>
        </w:rPr>
        <w:t>са</w:t>
      </w:r>
      <w:proofErr w:type="gramEnd"/>
      <w:r w:rsidRPr="008E363D">
        <w:rPr>
          <w:rFonts w:cs="Arial"/>
        </w:rPr>
        <w:t xml:space="preserve"> назнаком:</w:t>
      </w:r>
      <w:r w:rsidRPr="008E363D">
        <w:rPr>
          <w:rFonts w:cs="Arial"/>
          <w:b/>
        </w:rPr>
        <w:t xml:space="preserve"> Средство финансијског обезбеђења за </w:t>
      </w:r>
    </w:p>
    <w:p w:rsidR="004A42B9" w:rsidRDefault="004A42B9" w:rsidP="004A42B9">
      <w:pPr>
        <w:tabs>
          <w:tab w:val="left" w:pos="1134"/>
        </w:tabs>
        <w:jc w:val="center"/>
        <w:rPr>
          <w:rFonts w:cs="Arial"/>
          <w:b/>
          <w:lang w:val="sr-Cyrl-RS"/>
        </w:rPr>
      </w:pPr>
      <w:proofErr w:type="gramStart"/>
      <w:r w:rsidRPr="008E363D">
        <w:rPr>
          <w:rFonts w:cs="Arial"/>
          <w:b/>
        </w:rPr>
        <w:t>ЈН бр.</w:t>
      </w:r>
      <w:proofErr w:type="gramEnd"/>
      <w:r w:rsidRPr="008E363D">
        <w:rPr>
          <w:rFonts w:cs="Arial"/>
          <w:b/>
          <w:lang w:val="sr-Cyrl-RS"/>
        </w:rPr>
        <w:t xml:space="preserve"> </w:t>
      </w:r>
      <w:r w:rsidR="008627F6">
        <w:rPr>
          <w:rFonts w:cs="Arial"/>
          <w:b/>
          <w:lang w:val="sr-Cyrl-RS"/>
        </w:rPr>
        <w:t>ЈН/3000/0453/2017(1328/2017)</w:t>
      </w:r>
    </w:p>
    <w:p w:rsidR="004A42B9" w:rsidRPr="00A620DD" w:rsidRDefault="004A42B9" w:rsidP="00A620DD">
      <w:pPr>
        <w:spacing w:before="0"/>
        <w:rPr>
          <w:rFonts w:cs="Arial"/>
          <w:lang w:val="sr-Cyrl-RS"/>
        </w:rPr>
      </w:pPr>
    </w:p>
    <w:p w:rsidR="0085348E" w:rsidRPr="004F7565" w:rsidRDefault="0085348E" w:rsidP="005E6189">
      <w:pPr>
        <w:pStyle w:val="KDPodnaslov2"/>
        <w:numPr>
          <w:ilvl w:val="1"/>
          <w:numId w:val="50"/>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5E6189">
      <w:pPr>
        <w:pStyle w:val="KDPodnaslov2"/>
        <w:numPr>
          <w:ilvl w:val="1"/>
          <w:numId w:val="50"/>
        </w:numPr>
        <w:spacing w:before="0"/>
        <w:jc w:val="both"/>
        <w:rPr>
          <w:rFonts w:cs="Arial"/>
        </w:rPr>
      </w:pPr>
      <w:r w:rsidRPr="004F7565">
        <w:rPr>
          <w:rFonts w:cs="Arial"/>
        </w:rPr>
        <w:t>Поштовање обавеза које произла</w:t>
      </w:r>
      <w:r w:rsidR="005E6189">
        <w:rPr>
          <w:rFonts w:cs="Arial"/>
        </w:rPr>
        <w:t>зе из прописа о заштити на раду</w:t>
      </w:r>
      <w:r w:rsidR="005E6189">
        <w:rPr>
          <w:rFonts w:cs="Arial"/>
          <w:lang w:val="sr-Cyrl-RS"/>
        </w:rPr>
        <w:t xml:space="preserve"> </w:t>
      </w:r>
      <w:r w:rsidRPr="004F7565">
        <w:rPr>
          <w:rFonts w:cs="Arial"/>
        </w:rPr>
        <w:t>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5E6189">
      <w:pPr>
        <w:pStyle w:val="KDPodnaslov2"/>
        <w:numPr>
          <w:ilvl w:val="1"/>
          <w:numId w:val="50"/>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5E6189">
      <w:pPr>
        <w:pStyle w:val="KDPodnaslov2"/>
        <w:numPr>
          <w:ilvl w:val="1"/>
          <w:numId w:val="50"/>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5E6189">
      <w:pPr>
        <w:pStyle w:val="KDPodnaslov2"/>
        <w:numPr>
          <w:ilvl w:val="1"/>
          <w:numId w:val="50"/>
        </w:numPr>
        <w:spacing w:before="0"/>
        <w:jc w:val="both"/>
        <w:rPr>
          <w:rFonts w:cs="Arial"/>
        </w:rPr>
      </w:pPr>
      <w:bookmarkStart w:id="237" w:name="_Toc441651602"/>
      <w:bookmarkStart w:id="238" w:name="_Toc442559913"/>
      <w:r w:rsidRPr="004F7565">
        <w:rPr>
          <w:rFonts w:cs="Arial"/>
        </w:rPr>
        <w:t>Додатне информације и објашњења</w:t>
      </w:r>
      <w:bookmarkEnd w:id="237"/>
      <w:bookmarkEnd w:id="238"/>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 xml:space="preserve">при чему може да укаже </w:t>
      </w:r>
      <w:r w:rsidR="00B505E8" w:rsidRPr="004F7565">
        <w:rPr>
          <w:rFonts w:cs="Arial"/>
          <w:lang w:val="ru-RU"/>
        </w:rPr>
        <w:lastRenderedPageBreak/>
        <w:t>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627F6">
        <w:rPr>
          <w:rFonts w:cs="Arial"/>
          <w:lang w:val="ru-RU"/>
        </w:rPr>
        <w:t>ЈН/3000/0453/2017(1328/2017)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5E6189">
      <w:pPr>
        <w:pStyle w:val="KDPodnaslov2"/>
        <w:numPr>
          <w:ilvl w:val="1"/>
          <w:numId w:val="50"/>
        </w:numPr>
        <w:spacing w:before="0"/>
        <w:jc w:val="both"/>
        <w:rPr>
          <w:rFonts w:cs="Arial"/>
        </w:rPr>
      </w:pPr>
      <w:bookmarkStart w:id="239" w:name="_Toc441651603"/>
      <w:bookmarkStart w:id="240" w:name="_Toc442559914"/>
      <w:r w:rsidRPr="004F7565">
        <w:rPr>
          <w:rFonts w:cs="Arial"/>
        </w:rPr>
        <w:t>Трошкови понуде</w:t>
      </w:r>
      <w:bookmarkEnd w:id="239"/>
      <w:bookmarkEnd w:id="240"/>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5E6189">
      <w:pPr>
        <w:pStyle w:val="KDPodnaslov2"/>
        <w:numPr>
          <w:ilvl w:val="1"/>
          <w:numId w:val="50"/>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5E6189">
      <w:pPr>
        <w:pStyle w:val="KDPodnaslov2"/>
        <w:numPr>
          <w:ilvl w:val="1"/>
          <w:numId w:val="50"/>
        </w:numPr>
        <w:spacing w:before="0"/>
        <w:jc w:val="both"/>
        <w:rPr>
          <w:rFonts w:cs="Arial"/>
        </w:rPr>
      </w:pPr>
      <w:bookmarkStart w:id="241" w:name="_Toc442559917"/>
      <w:bookmarkStart w:id="242" w:name="_Toc441651606"/>
      <w:r w:rsidRPr="004F7565">
        <w:rPr>
          <w:rFonts w:cs="Arial"/>
        </w:rPr>
        <w:t>Разлози за одбијање понуде</w:t>
      </w:r>
      <w:bookmarkEnd w:id="241"/>
      <w:bookmarkEnd w:id="242"/>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lastRenderedPageBreak/>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4F7565" w:rsidRDefault="00B20A6C" w:rsidP="005C2EA2">
      <w:pPr>
        <w:pStyle w:val="KDNabrajanje"/>
        <w:numPr>
          <w:ilvl w:val="0"/>
          <w:numId w:val="16"/>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w:t>
      </w:r>
      <w:r w:rsidR="00B9222F">
        <w:rPr>
          <w:rFonts w:eastAsia="TimesNewRomanPSMT" w:cs="Arial"/>
          <w:bCs/>
          <w:iCs/>
          <w:lang w:val="sr-Cyrl-RS"/>
        </w:rPr>
        <w:t xml:space="preserve"> </w:t>
      </w:r>
      <w:r w:rsidR="00B9222F" w:rsidRPr="00B9222F">
        <w:rPr>
          <w:rFonts w:eastAsia="TimesNewRomanPSMT" w:cs="Arial"/>
          <w:bCs/>
          <w:iCs/>
          <w:color w:val="00B0F0"/>
          <w:lang w:val="sr-Cyrl-RS"/>
        </w:rPr>
        <w:t>и додатан услов</w:t>
      </w:r>
      <w:r w:rsidRPr="004F7565">
        <w:rPr>
          <w:rFonts w:eastAsia="TimesNewRomanPSMT" w:cs="Arial"/>
          <w:bCs/>
          <w:iCs/>
        </w:rPr>
        <w:t xml:space="preserve"> за учешће;</w:t>
      </w:r>
    </w:p>
    <w:p w:rsidR="00B20A6C" w:rsidRPr="00912F19" w:rsidRDefault="00B20A6C" w:rsidP="005C2EA2">
      <w:pPr>
        <w:pStyle w:val="KDNabrajanje"/>
        <w:numPr>
          <w:ilvl w:val="0"/>
          <w:numId w:val="16"/>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B20A6C" w:rsidRPr="009455D7" w:rsidRDefault="00B20A6C" w:rsidP="005C2EA2">
      <w:pPr>
        <w:pStyle w:val="KDNabrajanje"/>
        <w:numPr>
          <w:ilvl w:val="0"/>
          <w:numId w:val="16"/>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9455D7" w:rsidRPr="00DC13C6" w:rsidRDefault="009455D7" w:rsidP="009455D7">
      <w:pPr>
        <w:pStyle w:val="KDNabrajanje"/>
        <w:numPr>
          <w:ilvl w:val="0"/>
          <w:numId w:val="16"/>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2A63FE"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5E6189">
      <w:pPr>
        <w:pStyle w:val="KDPodnaslov2"/>
        <w:numPr>
          <w:ilvl w:val="1"/>
          <w:numId w:val="50"/>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5E6189">
      <w:pPr>
        <w:pStyle w:val="KDPodnaslov2"/>
        <w:numPr>
          <w:ilvl w:val="1"/>
          <w:numId w:val="50"/>
        </w:numPr>
        <w:spacing w:before="0"/>
        <w:jc w:val="both"/>
        <w:rPr>
          <w:rFonts w:cs="Arial"/>
          <w:lang w:val="ru-RU"/>
        </w:rPr>
      </w:pPr>
      <w:bookmarkStart w:id="243" w:name="_Toc441651607"/>
      <w:bookmarkStart w:id="244" w:name="_Toc442559918"/>
      <w:r w:rsidRPr="004F7565">
        <w:rPr>
          <w:rFonts w:cs="Arial"/>
          <w:lang w:val="ru-RU"/>
        </w:rPr>
        <w:t>Н</w:t>
      </w:r>
      <w:r w:rsidRPr="004F7565">
        <w:rPr>
          <w:rFonts w:cs="Arial"/>
        </w:rPr>
        <w:t>егативне референце</w:t>
      </w:r>
      <w:bookmarkEnd w:id="243"/>
      <w:bookmarkEnd w:id="244"/>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5E6189">
      <w:pPr>
        <w:pStyle w:val="KDPodnaslov2"/>
        <w:numPr>
          <w:ilvl w:val="1"/>
          <w:numId w:val="50"/>
        </w:numPr>
        <w:spacing w:before="0"/>
        <w:jc w:val="both"/>
        <w:rPr>
          <w:rFonts w:cs="Arial"/>
        </w:rPr>
      </w:pPr>
      <w:bookmarkStart w:id="245" w:name="_Toc441651608"/>
      <w:bookmarkStart w:id="246" w:name="_Toc442559919"/>
      <w:r w:rsidRPr="004F7565">
        <w:rPr>
          <w:rFonts w:cs="Arial"/>
        </w:rPr>
        <w:t>Увид у документацију</w:t>
      </w:r>
      <w:bookmarkEnd w:id="245"/>
      <w:bookmarkEnd w:id="246"/>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5E6189">
      <w:pPr>
        <w:pStyle w:val="KDPodnaslov2"/>
        <w:numPr>
          <w:ilvl w:val="1"/>
          <w:numId w:val="50"/>
        </w:numPr>
        <w:spacing w:before="0"/>
        <w:ind w:left="0" w:firstLine="0"/>
        <w:jc w:val="both"/>
        <w:rPr>
          <w:rFonts w:cs="Arial"/>
        </w:rPr>
      </w:pPr>
      <w:bookmarkStart w:id="247" w:name="_Toc441651609"/>
      <w:bookmarkStart w:id="248" w:name="_Toc442559920"/>
      <w:r w:rsidRPr="004F7565">
        <w:rPr>
          <w:rFonts w:cs="Arial"/>
          <w:lang w:val="ru-RU"/>
        </w:rPr>
        <w:t>З</w:t>
      </w:r>
      <w:r w:rsidRPr="004F7565">
        <w:rPr>
          <w:rFonts w:cs="Arial"/>
        </w:rPr>
        <w:t>аштита права понуђача</w:t>
      </w:r>
      <w:bookmarkEnd w:id="247"/>
      <w:bookmarkEnd w:id="248"/>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w:t>
      </w:r>
      <w:r w:rsidRPr="004F7565">
        <w:rPr>
          <w:rFonts w:cs="Arial"/>
        </w:rPr>
        <w:lastRenderedPageBreak/>
        <w:t xml:space="preserve">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8627F6">
        <w:rPr>
          <w:rFonts w:cs="Arial"/>
          <w:lang w:val="sr-Cyrl-RS"/>
        </w:rPr>
        <w:t>Годишњи уговор за сервис клима у погону -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8627F6">
        <w:rPr>
          <w:rFonts w:cs="Arial"/>
          <w:lang w:eastAsia="hr-HR"/>
        </w:rPr>
        <w:t>ЈН/3000/0453/2017(1328/2017)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E4063E">
        <w:rPr>
          <w:rFonts w:cs="Arial"/>
          <w:lang w:eastAsia="hr-HR"/>
        </w:rPr>
        <w:lastRenderedPageBreak/>
        <w:t>ЈН30000453201713282017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8627F6">
        <w:rPr>
          <w:rFonts w:cs="Arial"/>
          <w:lang w:eastAsia="hr-HR"/>
        </w:rPr>
        <w:t>ЈН/3000/0453/2017(1328/2017)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4F7565">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EB3F35" w:rsidRPr="00C40128" w:rsidRDefault="00EB3F35" w:rsidP="00E4063E">
      <w:pPr>
        <w:spacing w:before="0"/>
        <w:rPr>
          <w:rFonts w:cs="Arial"/>
          <w:lang w:val="sr-Cyrl-RS"/>
        </w:rPr>
      </w:pPr>
      <w:r w:rsidRPr="00C40128">
        <w:rPr>
          <w:rFonts w:cs="Arial"/>
        </w:rPr>
        <w:t>УПЛАТА ИЗ ИНОСТРАНСТВА</w:t>
      </w:r>
    </w:p>
    <w:p w:rsidR="00EB3F35" w:rsidRPr="00C40128" w:rsidRDefault="00EB3F35" w:rsidP="00E4063E">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EB3F35" w:rsidRPr="00C40128" w:rsidRDefault="00EB3F35" w:rsidP="00E4063E">
      <w:pPr>
        <w:spacing w:before="0"/>
        <w:rPr>
          <w:rFonts w:cs="Arial"/>
        </w:rPr>
      </w:pPr>
      <w:r w:rsidRPr="00C40128">
        <w:rPr>
          <w:rFonts w:cs="Arial"/>
        </w:rPr>
        <w:t>НАЗИВ И АДРЕСА БАНКЕ:</w:t>
      </w:r>
    </w:p>
    <w:p w:rsidR="00EB3F35" w:rsidRPr="00C40128" w:rsidRDefault="00EB3F35" w:rsidP="00E4063E">
      <w:pPr>
        <w:spacing w:before="0"/>
        <w:rPr>
          <w:rFonts w:cs="Arial"/>
        </w:rPr>
      </w:pPr>
      <w:r w:rsidRPr="00C40128">
        <w:rPr>
          <w:rFonts w:cs="Arial"/>
        </w:rPr>
        <w:t>Народна банка Србије (НБС)</w:t>
      </w:r>
    </w:p>
    <w:p w:rsidR="00EB3F35" w:rsidRPr="00C40128" w:rsidRDefault="00EB3F35" w:rsidP="00E4063E">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EB3F35" w:rsidRPr="00C40128" w:rsidRDefault="00EB3F35" w:rsidP="00E4063E">
      <w:pPr>
        <w:spacing w:before="0"/>
        <w:rPr>
          <w:rFonts w:cs="Arial"/>
        </w:rPr>
      </w:pPr>
      <w:r w:rsidRPr="00C40128">
        <w:rPr>
          <w:rFonts w:cs="Arial"/>
        </w:rPr>
        <w:t>Србија</w:t>
      </w:r>
    </w:p>
    <w:p w:rsidR="00EB3F35" w:rsidRPr="00C40128" w:rsidRDefault="00EB3F35" w:rsidP="00E4063E">
      <w:pPr>
        <w:spacing w:before="0"/>
        <w:rPr>
          <w:rFonts w:cs="Arial"/>
          <w:lang w:val="sr-Cyrl-RS"/>
        </w:rPr>
      </w:pPr>
      <w:r w:rsidRPr="00C40128">
        <w:rPr>
          <w:rFonts w:cs="Arial"/>
        </w:rPr>
        <w:t>SWIFT CODE: NBSRRSBGXXX</w:t>
      </w:r>
    </w:p>
    <w:p w:rsidR="00EB3F35" w:rsidRPr="00C40128" w:rsidRDefault="00EB3F35" w:rsidP="00E4063E">
      <w:pPr>
        <w:spacing w:before="0"/>
        <w:rPr>
          <w:rFonts w:cs="Arial"/>
        </w:rPr>
      </w:pPr>
      <w:r w:rsidRPr="00C40128">
        <w:rPr>
          <w:rFonts w:cs="Arial"/>
        </w:rPr>
        <w:t>НАЗИВ И АДРЕСА ИНСТИТУЦИЈЕ:</w:t>
      </w:r>
    </w:p>
    <w:p w:rsidR="00EB3F35" w:rsidRPr="00C40128" w:rsidRDefault="00EB3F35" w:rsidP="00E4063E">
      <w:pPr>
        <w:spacing w:before="0"/>
        <w:rPr>
          <w:rFonts w:cs="Arial"/>
        </w:rPr>
      </w:pPr>
      <w:r w:rsidRPr="00C40128">
        <w:rPr>
          <w:rFonts w:cs="Arial"/>
        </w:rPr>
        <w:t>Министарство финансија</w:t>
      </w:r>
    </w:p>
    <w:p w:rsidR="00EB3F35" w:rsidRPr="00C40128" w:rsidRDefault="00EB3F35" w:rsidP="00E4063E">
      <w:pPr>
        <w:spacing w:before="0"/>
        <w:rPr>
          <w:rFonts w:cs="Arial"/>
        </w:rPr>
      </w:pPr>
      <w:r w:rsidRPr="00C40128">
        <w:rPr>
          <w:rFonts w:cs="Arial"/>
        </w:rPr>
        <w:t>Управа за трезор</w:t>
      </w:r>
    </w:p>
    <w:p w:rsidR="00EB3F35" w:rsidRPr="00C40128" w:rsidRDefault="00EB3F35" w:rsidP="00E4063E">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EB3F35" w:rsidRPr="00C40128" w:rsidRDefault="00EB3F35" w:rsidP="00E4063E">
      <w:pPr>
        <w:spacing w:before="0"/>
        <w:rPr>
          <w:rFonts w:cs="Arial"/>
        </w:rPr>
      </w:pPr>
      <w:r w:rsidRPr="00C40128">
        <w:rPr>
          <w:rFonts w:cs="Arial"/>
        </w:rPr>
        <w:t>11000 Београд</w:t>
      </w:r>
    </w:p>
    <w:p w:rsidR="00EB3F35" w:rsidRPr="00C40128" w:rsidRDefault="00EB3F35" w:rsidP="00E4063E">
      <w:pPr>
        <w:spacing w:before="0"/>
        <w:rPr>
          <w:rFonts w:cs="Arial"/>
          <w:lang w:val="sr-Cyrl-RS"/>
        </w:rPr>
      </w:pPr>
      <w:r w:rsidRPr="00C40128">
        <w:rPr>
          <w:rFonts w:cs="Arial"/>
        </w:rPr>
        <w:t>IBAN: RS 35908500103019323073</w:t>
      </w:r>
    </w:p>
    <w:p w:rsidR="00EB3F35" w:rsidRPr="00C40128" w:rsidRDefault="00EB3F35" w:rsidP="00E4063E">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EB3F35" w:rsidRPr="00C40128" w:rsidRDefault="00EB3F35" w:rsidP="00E4063E">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EB3F35" w:rsidRPr="00C40128" w:rsidRDefault="00EB3F35" w:rsidP="00E4063E">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EB3F35" w:rsidRPr="00C40128" w:rsidRDefault="00EB3F35" w:rsidP="00E4063E">
      <w:pPr>
        <w:spacing w:before="0"/>
        <w:rPr>
          <w:rFonts w:cs="Arial"/>
        </w:rPr>
      </w:pPr>
      <w:r w:rsidRPr="00C40128">
        <w:rPr>
          <w:rFonts w:cs="Arial"/>
        </w:rPr>
        <w:t>У прилогу су инструкције за уплате у валутама: EUR и USD.</w:t>
      </w:r>
    </w:p>
    <w:p w:rsidR="00EB3F35" w:rsidRPr="00C40128" w:rsidRDefault="00EB3F35" w:rsidP="00E4063E">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B3F35" w:rsidRPr="00C40128" w:rsidTr="00B9222F">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SWIFT MESSAGE MT103 – EUR</w:t>
            </w:r>
          </w:p>
        </w:tc>
      </w:tr>
      <w:tr w:rsidR="00EB3F35" w:rsidRPr="00C40128" w:rsidTr="00B9222F">
        <w:trPr>
          <w:trHeight w:val="20"/>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VALUE DATE – EUR- AMOUNT</w:t>
            </w:r>
          </w:p>
        </w:tc>
      </w:tr>
      <w:tr w:rsidR="00EB3F35" w:rsidRPr="00C40128" w:rsidTr="00B9222F">
        <w:trPr>
          <w:trHeight w:val="20"/>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ORDERING CUSTOMER</w:t>
            </w:r>
          </w:p>
        </w:tc>
      </w:tr>
      <w:tr w:rsidR="00EB3F35" w:rsidRPr="00C40128" w:rsidTr="00B9222F">
        <w:trPr>
          <w:trHeight w:val="20"/>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ORDERING CUSTOMER</w:t>
            </w:r>
          </w:p>
        </w:tc>
      </w:tr>
      <w:tr w:rsidR="00EB3F35" w:rsidRPr="00C40128" w:rsidTr="00B9222F">
        <w:trPr>
          <w:trHeight w:val="1113"/>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FIELD 56A:</w:t>
            </w:r>
          </w:p>
          <w:p w:rsidR="00EB3F35" w:rsidRPr="00C40128" w:rsidRDefault="00EB3F35" w:rsidP="00E4063E">
            <w:pPr>
              <w:spacing w:before="0"/>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DEUTDEFFXXX</w:t>
            </w:r>
          </w:p>
          <w:p w:rsidR="00EB3F35" w:rsidRPr="00C40128" w:rsidRDefault="00EB3F35" w:rsidP="00E4063E">
            <w:pPr>
              <w:spacing w:before="0"/>
              <w:rPr>
                <w:rFonts w:cs="Arial"/>
                <w:lang w:val="sr-Latn-CS"/>
              </w:rPr>
            </w:pPr>
            <w:r w:rsidRPr="00C40128">
              <w:rPr>
                <w:rFonts w:cs="Arial"/>
                <w:lang w:val="sr-Latn-CS"/>
              </w:rPr>
              <w:t>DEUTSCHE BANK AG, F/M</w:t>
            </w:r>
          </w:p>
          <w:p w:rsidR="00EB3F35" w:rsidRPr="00C40128" w:rsidRDefault="00EB3F35" w:rsidP="00E4063E">
            <w:pPr>
              <w:spacing w:before="0"/>
              <w:rPr>
                <w:rFonts w:cs="Arial"/>
                <w:lang w:val="sr-Latn-CS"/>
              </w:rPr>
            </w:pPr>
            <w:r w:rsidRPr="00C40128">
              <w:rPr>
                <w:rFonts w:cs="Arial"/>
                <w:lang w:val="sr-Latn-CS"/>
              </w:rPr>
              <w:t>TAUNUSANLAGE 12</w:t>
            </w:r>
          </w:p>
          <w:p w:rsidR="00EB3F35" w:rsidRPr="00C40128" w:rsidRDefault="00EB3F35" w:rsidP="00E4063E">
            <w:pPr>
              <w:spacing w:before="0"/>
              <w:rPr>
                <w:rFonts w:cs="Arial"/>
                <w:lang w:val="sr-Latn-CS"/>
              </w:rPr>
            </w:pPr>
            <w:r w:rsidRPr="00C40128">
              <w:rPr>
                <w:rFonts w:cs="Arial"/>
                <w:lang w:val="sr-Latn-CS"/>
              </w:rPr>
              <w:t>GERMANY</w:t>
            </w:r>
          </w:p>
        </w:tc>
      </w:tr>
      <w:tr w:rsidR="00EB3F35" w:rsidRPr="00C40128" w:rsidTr="00B9222F">
        <w:trPr>
          <w:trHeight w:val="1689"/>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FIELD 57A:</w:t>
            </w:r>
          </w:p>
          <w:p w:rsidR="00EB3F35" w:rsidRPr="00C40128" w:rsidRDefault="00EB3F35" w:rsidP="00E4063E">
            <w:pPr>
              <w:spacing w:before="0"/>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/DE20500700100935930800</w:t>
            </w:r>
          </w:p>
          <w:p w:rsidR="00EB3F35" w:rsidRPr="00C40128" w:rsidRDefault="00EB3F35" w:rsidP="00E4063E">
            <w:pPr>
              <w:spacing w:before="0"/>
              <w:rPr>
                <w:rFonts w:cs="Arial"/>
                <w:lang w:val="sr-Latn-CS"/>
              </w:rPr>
            </w:pPr>
            <w:r w:rsidRPr="00C40128">
              <w:rPr>
                <w:rFonts w:cs="Arial"/>
                <w:lang w:val="sr-Latn-CS"/>
              </w:rPr>
              <w:t>NBSRRSBGXXX</w:t>
            </w:r>
          </w:p>
          <w:p w:rsidR="00EB3F35" w:rsidRPr="00C40128" w:rsidRDefault="00EB3F35" w:rsidP="00E4063E">
            <w:pPr>
              <w:spacing w:before="0"/>
              <w:rPr>
                <w:rFonts w:cs="Arial"/>
                <w:lang w:val="sr-Latn-CS"/>
              </w:rPr>
            </w:pPr>
            <w:r w:rsidRPr="00C40128">
              <w:rPr>
                <w:rFonts w:cs="Arial"/>
                <w:lang w:val="sr-Latn-CS"/>
              </w:rPr>
              <w:t>NARODNA BANKA SRBIJE (NATIONAL</w:t>
            </w:r>
          </w:p>
          <w:p w:rsidR="00EB3F35" w:rsidRPr="00C40128" w:rsidRDefault="00EB3F35" w:rsidP="00E4063E">
            <w:pPr>
              <w:spacing w:before="0"/>
              <w:rPr>
                <w:rFonts w:cs="Arial"/>
                <w:lang w:val="sr-Latn-CS"/>
              </w:rPr>
            </w:pPr>
            <w:r w:rsidRPr="00C40128">
              <w:rPr>
                <w:rFonts w:cs="Arial"/>
                <w:lang w:val="sr-Latn-CS"/>
              </w:rPr>
              <w:t>BANK OF SERBIA – NBS BEOGRAD,</w:t>
            </w:r>
          </w:p>
          <w:p w:rsidR="00EB3F35" w:rsidRPr="00C40128" w:rsidRDefault="00EB3F35" w:rsidP="00E4063E">
            <w:pPr>
              <w:spacing w:before="0"/>
              <w:rPr>
                <w:rFonts w:cs="Arial"/>
                <w:lang w:val="sr-Latn-CS"/>
              </w:rPr>
            </w:pPr>
            <w:r w:rsidRPr="00C40128">
              <w:rPr>
                <w:rFonts w:cs="Arial"/>
                <w:lang w:val="sr-Latn-CS"/>
              </w:rPr>
              <w:t>NEMANJINA 17</w:t>
            </w:r>
          </w:p>
          <w:p w:rsidR="00EB3F35" w:rsidRPr="00C40128" w:rsidRDefault="00EB3F35" w:rsidP="00E4063E">
            <w:pPr>
              <w:spacing w:before="0"/>
              <w:rPr>
                <w:rFonts w:cs="Arial"/>
                <w:lang w:val="sr-Latn-CS"/>
              </w:rPr>
            </w:pPr>
            <w:r w:rsidRPr="00C40128">
              <w:rPr>
                <w:rFonts w:cs="Arial"/>
                <w:lang w:val="sr-Latn-CS"/>
              </w:rPr>
              <w:t>SERBIA</w:t>
            </w:r>
          </w:p>
        </w:tc>
      </w:tr>
      <w:tr w:rsidR="00EB3F35" w:rsidRPr="00C40128" w:rsidTr="00B9222F">
        <w:trPr>
          <w:trHeight w:val="20"/>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FIELD 59:</w:t>
            </w:r>
          </w:p>
          <w:p w:rsidR="00EB3F35" w:rsidRPr="00C40128" w:rsidRDefault="00EB3F35" w:rsidP="00E4063E">
            <w:pPr>
              <w:spacing w:before="0"/>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/RS35908500103019323073</w:t>
            </w:r>
          </w:p>
          <w:p w:rsidR="00EB3F35" w:rsidRPr="00C40128" w:rsidRDefault="00EB3F35" w:rsidP="00E4063E">
            <w:pPr>
              <w:spacing w:before="0"/>
              <w:rPr>
                <w:rFonts w:cs="Arial"/>
                <w:lang w:val="sr-Latn-CS"/>
              </w:rPr>
            </w:pPr>
            <w:r w:rsidRPr="00C40128">
              <w:rPr>
                <w:rFonts w:cs="Arial"/>
                <w:lang w:val="sr-Latn-CS"/>
              </w:rPr>
              <w:t>MINISTARSTVO FINANSIJA</w:t>
            </w:r>
          </w:p>
          <w:p w:rsidR="00EB3F35" w:rsidRPr="00C40128" w:rsidRDefault="00EB3F35" w:rsidP="00E4063E">
            <w:pPr>
              <w:spacing w:before="0"/>
              <w:rPr>
                <w:rFonts w:cs="Arial"/>
                <w:lang w:val="sr-Latn-CS"/>
              </w:rPr>
            </w:pPr>
            <w:r w:rsidRPr="00C40128">
              <w:rPr>
                <w:rFonts w:cs="Arial"/>
                <w:lang w:val="sr-Latn-CS"/>
              </w:rPr>
              <w:t>UPRAVA ZA TREZOR</w:t>
            </w:r>
          </w:p>
          <w:p w:rsidR="00EB3F35" w:rsidRPr="00C40128" w:rsidRDefault="00EB3F35" w:rsidP="00E4063E">
            <w:pPr>
              <w:spacing w:before="0"/>
              <w:rPr>
                <w:rFonts w:cs="Arial"/>
                <w:lang w:val="sr-Latn-CS"/>
              </w:rPr>
            </w:pPr>
            <w:r w:rsidRPr="00C40128">
              <w:rPr>
                <w:rFonts w:cs="Arial"/>
                <w:lang w:val="sr-Latn-CS"/>
              </w:rPr>
              <w:t>POP LUKINA7-9</w:t>
            </w:r>
          </w:p>
          <w:p w:rsidR="00EB3F35" w:rsidRPr="00C40128" w:rsidRDefault="00EB3F35" w:rsidP="00E4063E">
            <w:pPr>
              <w:spacing w:before="0"/>
              <w:rPr>
                <w:rFonts w:cs="Arial"/>
                <w:lang w:val="sr-Latn-CS"/>
              </w:rPr>
            </w:pPr>
            <w:r w:rsidRPr="00C40128">
              <w:rPr>
                <w:rFonts w:cs="Arial"/>
                <w:lang w:val="sr-Latn-CS"/>
              </w:rPr>
              <w:t>BEOGRAD</w:t>
            </w:r>
          </w:p>
        </w:tc>
      </w:tr>
      <w:tr w:rsidR="00EB3F35" w:rsidRPr="00C40128" w:rsidTr="00B9222F">
        <w:trPr>
          <w:trHeight w:val="20"/>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DETAILS OF PAYMENT</w:t>
            </w:r>
          </w:p>
        </w:tc>
      </w:tr>
      <w:tr w:rsidR="00EB3F35" w:rsidRPr="00C40128" w:rsidTr="00B9222F">
        <w:trPr>
          <w:trHeight w:val="20"/>
        </w:trPr>
        <w:tc>
          <w:tcPr>
            <w:tcW w:w="4788" w:type="dxa"/>
            <w:tcBorders>
              <w:top w:val="single" w:sz="4" w:space="0" w:color="auto"/>
              <w:left w:val="single" w:sz="4" w:space="0" w:color="auto"/>
              <w:bottom w:val="single" w:sz="4" w:space="0" w:color="auto"/>
              <w:right w:val="single" w:sz="4" w:space="0" w:color="auto"/>
            </w:tcBorders>
          </w:tcPr>
          <w:p w:rsidR="00EB3F35" w:rsidRPr="00C40128" w:rsidRDefault="00EB3F35" w:rsidP="00E4063E">
            <w:pPr>
              <w:spacing w:before="0"/>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EB3F35" w:rsidRPr="00C40128" w:rsidRDefault="00EB3F35" w:rsidP="00E4063E">
            <w:pPr>
              <w:spacing w:before="0"/>
              <w:rPr>
                <w:rFonts w:cs="Arial"/>
                <w:lang w:val="sr-Latn-CS"/>
              </w:rPr>
            </w:pPr>
          </w:p>
        </w:tc>
      </w:tr>
    </w:tbl>
    <w:p w:rsidR="00EB3F35" w:rsidRPr="00C40128" w:rsidRDefault="00EB3F35" w:rsidP="00E4063E">
      <w:pPr>
        <w:spacing w:before="0"/>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EB3F35" w:rsidRPr="00C40128" w:rsidTr="00B9222F">
        <w:tc>
          <w:tcPr>
            <w:tcW w:w="4786"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EB3F35" w:rsidRPr="00C40128" w:rsidRDefault="00EB3F35" w:rsidP="00E4063E">
            <w:pPr>
              <w:spacing w:before="0"/>
              <w:rPr>
                <w:rFonts w:cs="Arial"/>
                <w:lang w:val="sr-Latn-CS"/>
              </w:rPr>
            </w:pPr>
          </w:p>
        </w:tc>
      </w:tr>
      <w:tr w:rsidR="00EB3F35" w:rsidRPr="00C40128" w:rsidTr="00B9222F">
        <w:tc>
          <w:tcPr>
            <w:tcW w:w="4786"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VALUE DATE – USD- AMOUNT</w:t>
            </w:r>
          </w:p>
        </w:tc>
      </w:tr>
      <w:tr w:rsidR="00EB3F35" w:rsidRPr="00C40128" w:rsidTr="00B9222F">
        <w:tc>
          <w:tcPr>
            <w:tcW w:w="4786"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ORDERING CUSTOMER</w:t>
            </w:r>
          </w:p>
        </w:tc>
      </w:tr>
      <w:tr w:rsidR="00EB3F35" w:rsidRPr="00C40128" w:rsidTr="00B9222F">
        <w:tc>
          <w:tcPr>
            <w:tcW w:w="4786" w:type="dxa"/>
            <w:tcBorders>
              <w:top w:val="single" w:sz="4" w:space="0" w:color="auto"/>
              <w:left w:val="single" w:sz="4" w:space="0" w:color="auto"/>
              <w:bottom w:val="single" w:sz="4" w:space="0" w:color="auto"/>
              <w:right w:val="single" w:sz="4" w:space="0" w:color="auto"/>
            </w:tcBorders>
          </w:tcPr>
          <w:p w:rsidR="00EB3F35" w:rsidRPr="00C40128" w:rsidRDefault="00EB3F35" w:rsidP="00E4063E">
            <w:pPr>
              <w:spacing w:before="0"/>
              <w:rPr>
                <w:rFonts w:cs="Arial"/>
                <w:lang w:val="sr-Latn-CS"/>
              </w:rPr>
            </w:pPr>
            <w:r w:rsidRPr="00C40128">
              <w:rPr>
                <w:rFonts w:cs="Arial"/>
                <w:lang w:val="sr-Latn-CS"/>
              </w:rPr>
              <w:lastRenderedPageBreak/>
              <w:t>FIELD 56A:</w:t>
            </w:r>
          </w:p>
          <w:p w:rsidR="00EB3F35" w:rsidRPr="00C40128" w:rsidRDefault="00EB3F35" w:rsidP="00E4063E">
            <w:pPr>
              <w:spacing w:before="0"/>
              <w:rPr>
                <w:rFonts w:cs="Arial"/>
                <w:lang w:val="sr-Latn-CS"/>
              </w:rPr>
            </w:pPr>
            <w:r w:rsidRPr="00C40128">
              <w:rPr>
                <w:rFonts w:cs="Arial"/>
                <w:lang w:val="sr-Latn-CS"/>
              </w:rPr>
              <w:t>(INTERMEDIARY)</w:t>
            </w:r>
          </w:p>
          <w:p w:rsidR="00EB3F35" w:rsidRPr="00C40128" w:rsidRDefault="00EB3F35" w:rsidP="00E4063E">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BKTRUS33XXX</w:t>
            </w:r>
          </w:p>
          <w:p w:rsidR="00EB3F35" w:rsidRPr="00C40128" w:rsidRDefault="00EB3F35" w:rsidP="00E4063E">
            <w:pPr>
              <w:spacing w:before="0"/>
              <w:rPr>
                <w:rFonts w:cs="Arial"/>
                <w:lang w:val="sr-Latn-CS"/>
              </w:rPr>
            </w:pPr>
            <w:r w:rsidRPr="00C40128">
              <w:rPr>
                <w:rFonts w:cs="Arial"/>
                <w:lang w:val="sr-Latn-CS"/>
              </w:rPr>
              <w:t>DEUTSCHE BANK TRUST COMPANIY</w:t>
            </w:r>
          </w:p>
          <w:p w:rsidR="00EB3F35" w:rsidRPr="00C40128" w:rsidRDefault="00EB3F35" w:rsidP="00E4063E">
            <w:pPr>
              <w:spacing w:before="0"/>
              <w:rPr>
                <w:rFonts w:cs="Arial"/>
                <w:lang w:val="sr-Latn-CS"/>
              </w:rPr>
            </w:pPr>
            <w:r w:rsidRPr="00C40128">
              <w:rPr>
                <w:rFonts w:cs="Arial"/>
                <w:lang w:val="sr-Latn-CS"/>
              </w:rPr>
              <w:t>AMERICAS, NEW YORK</w:t>
            </w:r>
          </w:p>
          <w:p w:rsidR="00EB3F35" w:rsidRPr="00C40128" w:rsidRDefault="00EB3F35" w:rsidP="00E4063E">
            <w:pPr>
              <w:spacing w:before="0"/>
              <w:rPr>
                <w:rFonts w:cs="Arial"/>
                <w:lang w:val="sr-Latn-CS"/>
              </w:rPr>
            </w:pPr>
            <w:r w:rsidRPr="00C40128">
              <w:rPr>
                <w:rFonts w:cs="Arial"/>
                <w:lang w:val="sr-Latn-CS"/>
              </w:rPr>
              <w:t>60 WALL STREET</w:t>
            </w:r>
          </w:p>
          <w:p w:rsidR="00EB3F35" w:rsidRPr="00C40128" w:rsidRDefault="00EB3F35" w:rsidP="00E4063E">
            <w:pPr>
              <w:spacing w:before="0"/>
              <w:rPr>
                <w:rFonts w:cs="Arial"/>
                <w:lang w:val="sr-Latn-CS"/>
              </w:rPr>
            </w:pPr>
            <w:r w:rsidRPr="00C40128">
              <w:rPr>
                <w:rFonts w:cs="Arial"/>
                <w:lang w:val="sr-Latn-CS"/>
              </w:rPr>
              <w:t>UNITED STATES</w:t>
            </w:r>
          </w:p>
        </w:tc>
      </w:tr>
      <w:tr w:rsidR="00EB3F35" w:rsidRPr="00C40128" w:rsidTr="00B9222F">
        <w:tc>
          <w:tcPr>
            <w:tcW w:w="4786" w:type="dxa"/>
            <w:tcBorders>
              <w:top w:val="single" w:sz="4" w:space="0" w:color="auto"/>
              <w:left w:val="single" w:sz="4" w:space="0" w:color="auto"/>
              <w:bottom w:val="single" w:sz="4" w:space="0" w:color="auto"/>
              <w:right w:val="single" w:sz="4" w:space="0" w:color="auto"/>
            </w:tcBorders>
          </w:tcPr>
          <w:p w:rsidR="00EB3F35" w:rsidRPr="00C40128" w:rsidRDefault="00EB3F35" w:rsidP="00E4063E">
            <w:pPr>
              <w:spacing w:before="0"/>
              <w:rPr>
                <w:rFonts w:cs="Arial"/>
                <w:lang w:val="sr-Latn-CS"/>
              </w:rPr>
            </w:pPr>
            <w:r w:rsidRPr="00C40128">
              <w:rPr>
                <w:rFonts w:cs="Arial"/>
                <w:lang w:val="sr-Latn-CS"/>
              </w:rPr>
              <w:t>FIELD 57A:</w:t>
            </w:r>
          </w:p>
          <w:p w:rsidR="00EB3F35" w:rsidRPr="00C40128" w:rsidRDefault="00EB3F35" w:rsidP="00E4063E">
            <w:pPr>
              <w:spacing w:before="0"/>
              <w:rPr>
                <w:rFonts w:cs="Arial"/>
                <w:lang w:val="sr-Latn-CS"/>
              </w:rPr>
            </w:pPr>
            <w:r w:rsidRPr="00C40128">
              <w:rPr>
                <w:rFonts w:cs="Arial"/>
                <w:lang w:val="sr-Latn-CS"/>
              </w:rPr>
              <w:t>(ACC. WITH BANK)</w:t>
            </w:r>
          </w:p>
          <w:p w:rsidR="00EB3F35" w:rsidRPr="00C40128" w:rsidRDefault="00EB3F35" w:rsidP="00E4063E">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NBSRRSBGXXX</w:t>
            </w:r>
          </w:p>
          <w:p w:rsidR="00EB3F35" w:rsidRPr="00C40128" w:rsidRDefault="00EB3F35" w:rsidP="00E4063E">
            <w:pPr>
              <w:spacing w:before="0"/>
              <w:rPr>
                <w:rFonts w:cs="Arial"/>
                <w:lang w:val="sr-Latn-CS"/>
              </w:rPr>
            </w:pPr>
            <w:r w:rsidRPr="00C40128">
              <w:rPr>
                <w:rFonts w:cs="Arial"/>
                <w:lang w:val="sr-Latn-CS"/>
              </w:rPr>
              <w:t>NARODNA BANKA SRBIJE (NATIONAL</w:t>
            </w:r>
          </w:p>
          <w:p w:rsidR="00EB3F35" w:rsidRPr="00C40128" w:rsidRDefault="00EB3F35" w:rsidP="00E4063E">
            <w:pPr>
              <w:spacing w:before="0"/>
              <w:rPr>
                <w:rFonts w:cs="Arial"/>
                <w:lang w:val="sr-Latn-CS"/>
              </w:rPr>
            </w:pPr>
            <w:r w:rsidRPr="00C40128">
              <w:rPr>
                <w:rFonts w:cs="Arial"/>
                <w:lang w:val="sr-Latn-CS"/>
              </w:rPr>
              <w:t>BANK OF SERBIA – NB BEOGRAD,</w:t>
            </w:r>
          </w:p>
          <w:p w:rsidR="00EB3F35" w:rsidRPr="00C40128" w:rsidRDefault="00EB3F35" w:rsidP="00E4063E">
            <w:pPr>
              <w:spacing w:before="0"/>
              <w:rPr>
                <w:rFonts w:cs="Arial"/>
                <w:lang w:val="sr-Latn-CS"/>
              </w:rPr>
            </w:pPr>
            <w:r w:rsidRPr="00C40128">
              <w:rPr>
                <w:rFonts w:cs="Arial"/>
                <w:lang w:val="sr-Latn-CS"/>
              </w:rPr>
              <w:t>NEMANJINA 17</w:t>
            </w:r>
          </w:p>
          <w:p w:rsidR="00EB3F35" w:rsidRPr="00C40128" w:rsidRDefault="00EB3F35" w:rsidP="00E4063E">
            <w:pPr>
              <w:spacing w:before="0"/>
              <w:rPr>
                <w:rFonts w:cs="Arial"/>
                <w:lang w:val="sr-Latn-CS"/>
              </w:rPr>
            </w:pPr>
            <w:r w:rsidRPr="00C40128">
              <w:rPr>
                <w:rFonts w:cs="Arial"/>
                <w:lang w:val="sr-Latn-CS"/>
              </w:rPr>
              <w:t>SERBIA</w:t>
            </w:r>
          </w:p>
        </w:tc>
      </w:tr>
      <w:tr w:rsidR="00EB3F35" w:rsidRPr="00C40128" w:rsidTr="00B9222F">
        <w:tc>
          <w:tcPr>
            <w:tcW w:w="4786" w:type="dxa"/>
            <w:tcBorders>
              <w:top w:val="single" w:sz="4" w:space="0" w:color="auto"/>
              <w:left w:val="single" w:sz="4" w:space="0" w:color="auto"/>
              <w:bottom w:val="single" w:sz="4" w:space="0" w:color="auto"/>
              <w:right w:val="single" w:sz="4" w:space="0" w:color="auto"/>
            </w:tcBorders>
          </w:tcPr>
          <w:p w:rsidR="00EB3F35" w:rsidRPr="00C40128" w:rsidRDefault="00EB3F35" w:rsidP="00E4063E">
            <w:pPr>
              <w:spacing w:before="0"/>
              <w:rPr>
                <w:rFonts w:cs="Arial"/>
                <w:lang w:val="sr-Latn-CS"/>
              </w:rPr>
            </w:pPr>
            <w:r w:rsidRPr="00C40128">
              <w:rPr>
                <w:rFonts w:cs="Arial"/>
                <w:lang w:val="sr-Latn-CS"/>
              </w:rPr>
              <w:t>FIELD 59:</w:t>
            </w:r>
          </w:p>
          <w:p w:rsidR="00EB3F35" w:rsidRPr="00C40128" w:rsidRDefault="00EB3F35" w:rsidP="00E4063E">
            <w:pPr>
              <w:spacing w:before="0"/>
              <w:rPr>
                <w:rFonts w:cs="Arial"/>
                <w:lang w:val="sr-Latn-CS"/>
              </w:rPr>
            </w:pPr>
            <w:r w:rsidRPr="00C40128">
              <w:rPr>
                <w:rFonts w:cs="Arial"/>
                <w:lang w:val="sr-Latn-CS"/>
              </w:rPr>
              <w:t>(BENEFICIARY)</w:t>
            </w:r>
          </w:p>
          <w:p w:rsidR="00EB3F35" w:rsidRPr="00C40128" w:rsidRDefault="00EB3F35" w:rsidP="00E4063E">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/RS35908500103019323073</w:t>
            </w:r>
          </w:p>
          <w:p w:rsidR="00EB3F35" w:rsidRPr="00C40128" w:rsidRDefault="00EB3F35" w:rsidP="00E4063E">
            <w:pPr>
              <w:spacing w:before="0"/>
              <w:rPr>
                <w:rFonts w:cs="Arial"/>
                <w:lang w:val="sr-Latn-CS"/>
              </w:rPr>
            </w:pPr>
            <w:r w:rsidRPr="00C40128">
              <w:rPr>
                <w:rFonts w:cs="Arial"/>
                <w:lang w:val="sr-Latn-CS"/>
              </w:rPr>
              <w:t>MINISTARSTVO FINANSIJA</w:t>
            </w:r>
          </w:p>
          <w:p w:rsidR="00EB3F35" w:rsidRPr="00C40128" w:rsidRDefault="00EB3F35" w:rsidP="00E4063E">
            <w:pPr>
              <w:spacing w:before="0"/>
              <w:rPr>
                <w:rFonts w:cs="Arial"/>
                <w:lang w:val="sr-Latn-CS"/>
              </w:rPr>
            </w:pPr>
            <w:r w:rsidRPr="00C40128">
              <w:rPr>
                <w:rFonts w:cs="Arial"/>
                <w:lang w:val="sr-Latn-CS"/>
              </w:rPr>
              <w:t>UPRAVA ZA TREZOR</w:t>
            </w:r>
          </w:p>
          <w:p w:rsidR="00EB3F35" w:rsidRPr="00C40128" w:rsidRDefault="00EB3F35" w:rsidP="00E4063E">
            <w:pPr>
              <w:spacing w:before="0"/>
              <w:rPr>
                <w:rFonts w:cs="Arial"/>
                <w:lang w:val="sr-Latn-CS"/>
              </w:rPr>
            </w:pPr>
            <w:r w:rsidRPr="00C40128">
              <w:rPr>
                <w:rFonts w:cs="Arial"/>
                <w:lang w:val="sr-Latn-CS"/>
              </w:rPr>
              <w:t>POP LUKINA7-9</w:t>
            </w:r>
          </w:p>
          <w:p w:rsidR="00EB3F35" w:rsidRPr="00C40128" w:rsidRDefault="00EB3F35" w:rsidP="00E4063E">
            <w:pPr>
              <w:spacing w:before="0"/>
              <w:rPr>
                <w:rFonts w:cs="Arial"/>
                <w:lang w:val="sr-Latn-CS"/>
              </w:rPr>
            </w:pPr>
            <w:r w:rsidRPr="00C40128">
              <w:rPr>
                <w:rFonts w:cs="Arial"/>
                <w:lang w:val="sr-Latn-CS"/>
              </w:rPr>
              <w:t>BEOGRAD</w:t>
            </w:r>
          </w:p>
        </w:tc>
      </w:tr>
      <w:tr w:rsidR="00EB3F35" w:rsidRPr="00C40128" w:rsidTr="00B9222F">
        <w:tc>
          <w:tcPr>
            <w:tcW w:w="4786"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EB3F35" w:rsidRPr="00C40128" w:rsidRDefault="00EB3F35" w:rsidP="00E4063E">
            <w:pPr>
              <w:spacing w:before="0"/>
              <w:rPr>
                <w:rFonts w:cs="Arial"/>
                <w:lang w:val="sr-Latn-CS"/>
              </w:rPr>
            </w:pPr>
            <w:r w:rsidRPr="00C40128">
              <w:rPr>
                <w:rFonts w:cs="Arial"/>
                <w:lang w:val="sr-Latn-CS"/>
              </w:rPr>
              <w:t>DETAILS OF PAYMENT</w:t>
            </w:r>
          </w:p>
        </w:tc>
      </w:tr>
    </w:tbl>
    <w:p w:rsidR="00EB3F35" w:rsidRPr="00B70519" w:rsidRDefault="00EB3F35" w:rsidP="002A63FE">
      <w:pPr>
        <w:spacing w:before="0"/>
        <w:rPr>
          <w:rFonts w:cs="Arial"/>
          <w:color w:val="0000FF"/>
          <w:u w:val="single"/>
          <w:lang w:val="sr-Cyrl-RS"/>
        </w:rPr>
      </w:pPr>
    </w:p>
    <w:p w:rsidR="008D2B23" w:rsidRPr="004F7565" w:rsidRDefault="008D2B23" w:rsidP="005E6189">
      <w:pPr>
        <w:pStyle w:val="KDPodnaslov2"/>
        <w:numPr>
          <w:ilvl w:val="1"/>
          <w:numId w:val="50"/>
        </w:numPr>
        <w:spacing w:before="0"/>
        <w:jc w:val="both"/>
        <w:rPr>
          <w:rFonts w:cs="Arial"/>
        </w:rPr>
      </w:pPr>
      <w:bookmarkStart w:id="249" w:name="_Toc441651610"/>
      <w:bookmarkStart w:id="250"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9"/>
      <w:bookmarkEnd w:id="250"/>
    </w:p>
    <w:p w:rsidR="003755C8" w:rsidRDefault="003755C8" w:rsidP="003755C8">
      <w:pPr>
        <w:spacing w:before="0"/>
        <w:rPr>
          <w:rFonts w:cs="Arial"/>
          <w:lang w:val="sr-Cyrl-RS"/>
        </w:rPr>
      </w:pPr>
      <w:proofErr w:type="gramStart"/>
      <w:r w:rsidRPr="003755C8">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955227" w:rsidRPr="00955227" w:rsidRDefault="00955227" w:rsidP="003755C8">
      <w:pPr>
        <w:spacing w:before="0"/>
        <w:rPr>
          <w:rFonts w:cs="Arial"/>
          <w:lang w:val="sr-Cyrl-RS"/>
        </w:rPr>
      </w:pPr>
      <w:r>
        <w:rPr>
          <w:rFonts w:cs="Arial"/>
          <w:lang w:val="sr-Latn-RS"/>
        </w:rPr>
        <w:t xml:space="preserve">Понуђач којем буде додељен уговор, обавезан је да у року од  10 (десет)  дана  </w:t>
      </w:r>
      <w:r>
        <w:rPr>
          <w:rFonts w:cs="Arial"/>
          <w:lang w:val="sr-Cyrl-RS"/>
        </w:rPr>
        <w:t>од пријема уговора од стране наручиоца</w:t>
      </w:r>
      <w:r>
        <w:rPr>
          <w:rFonts w:cs="Arial"/>
          <w:lang w:val="sr-Latn-RS"/>
        </w:rPr>
        <w:t xml:space="preserve"> достави </w:t>
      </w:r>
      <w:r>
        <w:rPr>
          <w:rFonts w:cs="Arial"/>
          <w:lang w:val="sr-Cyrl-RS"/>
        </w:rPr>
        <w:t xml:space="preserve">уз потписан уговор </w:t>
      </w:r>
      <w:r>
        <w:rPr>
          <w:rFonts w:cs="Arial"/>
          <w:lang w:val="sr-Latn-RS"/>
        </w:rPr>
        <w:t>меницу за добро извршење посла.</w:t>
      </w:r>
    </w:p>
    <w:p w:rsidR="003755C8" w:rsidRDefault="003755C8" w:rsidP="003755C8">
      <w:pPr>
        <w:spacing w:before="0"/>
        <w:rPr>
          <w:rFonts w:cs="Arial"/>
          <w:lang w:val="sr-Cyrl-RS"/>
        </w:rPr>
      </w:pPr>
      <w:proofErr w:type="gramStart"/>
      <w:r w:rsidRPr="003755C8">
        <w:rPr>
          <w:rFonts w:cs="Arial"/>
        </w:rPr>
        <w:t xml:space="preserve">Ако понуђач којем је додељен уговор одбије да потпише уговор или уговор не потпише у року од </w:t>
      </w:r>
      <w:r w:rsidR="00816AFD">
        <w:rPr>
          <w:rFonts w:cs="Arial"/>
          <w:lang w:val="sr-Cyrl-RS"/>
        </w:rPr>
        <w:t>8</w:t>
      </w:r>
      <w:r w:rsidRPr="003755C8">
        <w:rPr>
          <w:rFonts w:cs="Arial"/>
        </w:rPr>
        <w:t xml:space="preserve"> дана, Наручилац може закључити са првим следећим најповољнијим понуђачем.</w:t>
      </w:r>
      <w:proofErr w:type="gramEnd"/>
    </w:p>
    <w:p w:rsidR="00B70519" w:rsidRPr="00B70519" w:rsidRDefault="00B70519" w:rsidP="003755C8">
      <w:pPr>
        <w:spacing w:before="0"/>
        <w:rPr>
          <w:rFonts w:cs="Arial"/>
          <w:lang w:val="sr-Cyrl-RS"/>
        </w:rPr>
      </w:pPr>
      <w:r w:rsidRPr="00B70519">
        <w:rPr>
          <w:rFonts w:cs="Arial"/>
        </w:rPr>
        <w:t xml:space="preserve">У </w:t>
      </w:r>
      <w:r w:rsidRPr="00B70519">
        <w:rPr>
          <w:rFonts w:cs="Arial"/>
          <w:lang w:val="sr-Cyrl-RS"/>
        </w:rPr>
        <w:t xml:space="preserve">том случају Наручилац има право да </w:t>
      </w:r>
      <w:r w:rsidRPr="00B70519">
        <w:rPr>
          <w:rFonts w:cs="Arial"/>
        </w:rPr>
        <w:t>изврши</w:t>
      </w:r>
      <w:proofErr w:type="gramStart"/>
      <w:r w:rsidRPr="00B70519">
        <w:rPr>
          <w:rFonts w:cs="Arial"/>
        </w:rPr>
        <w:t>  наплату</w:t>
      </w:r>
      <w:proofErr w:type="gramEnd"/>
      <w:r w:rsidRPr="00B70519">
        <w:rPr>
          <w:rFonts w:cs="Arial"/>
        </w:rPr>
        <w:t xml:space="preserve"> бланко сопствене менице  за  озбиљност  понуде</w:t>
      </w:r>
    </w:p>
    <w:p w:rsidR="006D417F" w:rsidRDefault="003755C8" w:rsidP="006D417F">
      <w:pPr>
        <w:spacing w:before="0"/>
        <w:rPr>
          <w:rFonts w:cs="Arial"/>
        </w:rPr>
      </w:pPr>
      <w:proofErr w:type="gramStart"/>
      <w:r w:rsidRPr="003755C8">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3755C8">
        <w:rPr>
          <w:rFonts w:cs="Arial"/>
        </w:rPr>
        <w:t xml:space="preserve"> </w:t>
      </w:r>
      <w:proofErr w:type="gramStart"/>
      <w:r w:rsidRPr="003755C8">
        <w:rPr>
          <w:rFonts w:cs="Arial"/>
        </w:rPr>
        <w:t>став</w:t>
      </w:r>
      <w:proofErr w:type="gramEnd"/>
      <w:r w:rsidRPr="003755C8">
        <w:rPr>
          <w:rFonts w:cs="Arial"/>
        </w:rPr>
        <w:t xml:space="preserve"> 2. </w:t>
      </w:r>
      <w:proofErr w:type="gramStart"/>
      <w:r w:rsidRPr="003755C8">
        <w:rPr>
          <w:rFonts w:cs="Arial"/>
        </w:rPr>
        <w:t>тачка</w:t>
      </w:r>
      <w:proofErr w:type="gramEnd"/>
      <w:r w:rsidRPr="003755C8">
        <w:rPr>
          <w:rFonts w:cs="Arial"/>
        </w:rPr>
        <w:t xml:space="preserve"> 5) ЗЈН-а закључити уговор са понуђачем и пре истека рока за подношење захтева за заштиту права.</w:t>
      </w:r>
      <w:bookmarkStart w:id="251" w:name="_Toc441651611"/>
      <w:bookmarkStart w:id="252" w:name="_Toc442559922"/>
    </w:p>
    <w:p w:rsidR="00EB3F35" w:rsidRDefault="00EB3F35" w:rsidP="006D417F">
      <w:pPr>
        <w:spacing w:before="0"/>
        <w:rPr>
          <w:rFonts w:cs="Arial"/>
        </w:rPr>
      </w:pPr>
    </w:p>
    <w:p w:rsidR="006D417F" w:rsidRPr="00EB3F35" w:rsidRDefault="008D2B23" w:rsidP="005E6189">
      <w:pPr>
        <w:pStyle w:val="ListParagraph"/>
        <w:numPr>
          <w:ilvl w:val="1"/>
          <w:numId w:val="50"/>
        </w:numPr>
        <w:spacing w:before="0" w:after="0" w:line="240" w:lineRule="auto"/>
        <w:rPr>
          <w:rFonts w:ascii="Arial" w:hAnsi="Arial" w:cs="Arial"/>
          <w:b/>
        </w:rPr>
      </w:pPr>
      <w:r w:rsidRPr="00EB3F35">
        <w:rPr>
          <w:rFonts w:ascii="Arial" w:hAnsi="Arial" w:cs="Arial"/>
          <w:b/>
        </w:rPr>
        <w:t>Измене током трајања уговора</w:t>
      </w:r>
      <w:bookmarkEnd w:id="251"/>
      <w:bookmarkEnd w:id="252"/>
    </w:p>
    <w:p w:rsidR="00587BB7" w:rsidRPr="00587BB7" w:rsidRDefault="00587BB7" w:rsidP="00587BB7">
      <w:pPr>
        <w:rPr>
          <w:rFonts w:cs="Arial"/>
          <w:sz w:val="24"/>
          <w:szCs w:val="24"/>
          <w:lang w:eastAsia="sr-Latn-CS"/>
        </w:rPr>
      </w:pPr>
      <w:r w:rsidRPr="00587BB7">
        <w:rPr>
          <w:rFonts w:cs="Arial"/>
          <w:sz w:val="24"/>
          <w:szCs w:val="24"/>
          <w:lang w:val="sr-Latn-RS" w:eastAsia="sr-Latn-CS"/>
        </w:rPr>
        <w:t xml:space="preserve">Наручилац може након закључења уговора о јавној набавци без спровођења поступка јавне набавке </w:t>
      </w:r>
      <w:r w:rsidRPr="00587BB7">
        <w:rPr>
          <w:rFonts w:cs="Arial"/>
          <w:sz w:val="24"/>
          <w:szCs w:val="24"/>
          <w:lang w:val="sr-Cyrl-RS" w:eastAsia="sr-Latn-CS"/>
        </w:rPr>
        <w:t>извршити измене на начин који је</w:t>
      </w:r>
      <w:r w:rsidRPr="00587BB7">
        <w:rPr>
          <w:rFonts w:cs="Arial"/>
          <w:sz w:val="24"/>
          <w:szCs w:val="24"/>
          <w:lang w:val="sr-Latn-RS" w:eastAsia="sr-Latn-CS"/>
        </w:rPr>
        <w:t xml:space="preserve"> прописан чланом 115. Закона о јавним набавкама.</w:t>
      </w:r>
    </w:p>
    <w:p w:rsidR="00587BB7" w:rsidRDefault="00587BB7" w:rsidP="00587BB7">
      <w:pPr>
        <w:pStyle w:val="KDParagraf"/>
        <w:spacing w:before="0"/>
        <w:rPr>
          <w:rFonts w:cs="Arial"/>
          <w:sz w:val="24"/>
          <w:szCs w:val="24"/>
        </w:rPr>
      </w:pPr>
      <w:r>
        <w:rPr>
          <w:sz w:val="24"/>
          <w:szCs w:val="24"/>
        </w:rPr>
        <w:t>Уговорне стране током трајања овог Уговора</w:t>
      </w:r>
      <w:proofErr w:type="gramStart"/>
      <w:r>
        <w:rPr>
          <w:sz w:val="24"/>
          <w:szCs w:val="24"/>
        </w:rPr>
        <w:t>  због</w:t>
      </w:r>
      <w:proofErr w:type="gramEnd"/>
      <w:r>
        <w:rPr>
          <w:sz w:val="24"/>
          <w:szCs w:val="24"/>
        </w:rPr>
        <w:t xml:space="preserve"> промењених околности ближе одређених у члану 115. </w:t>
      </w:r>
      <w:proofErr w:type="gramStart"/>
      <w:r>
        <w:rPr>
          <w:sz w:val="24"/>
          <w:szCs w:val="24"/>
        </w:rPr>
        <w:t>Закона, могу у писменој форми путем Анекса извршити измене и допуне овог Уговора.</w:t>
      </w:r>
      <w:proofErr w:type="gramEnd"/>
    </w:p>
    <w:p w:rsidR="00587BB7" w:rsidRPr="00587BB7" w:rsidRDefault="00587BB7" w:rsidP="00587BB7">
      <w:pPr>
        <w:rPr>
          <w:rFonts w:cs="Arial"/>
          <w:color w:val="1F497D"/>
          <w:lang w:val="sr-Latn-RS"/>
        </w:rPr>
      </w:pPr>
      <w:r w:rsidRPr="00587BB7">
        <w:rPr>
          <w:rFonts w:cs="Arial"/>
          <w:sz w:val="24"/>
          <w:szCs w:val="24"/>
          <w:lang w:val="sr-Latn-RS" w:eastAsia="sr-Latn-CS"/>
        </w:rPr>
        <w:t xml:space="preserve">У </w:t>
      </w:r>
      <w:r w:rsidRPr="00587BB7">
        <w:rPr>
          <w:rFonts w:cs="Arial"/>
          <w:sz w:val="24"/>
          <w:szCs w:val="24"/>
          <w:lang w:val="sr-Cyrl-CS" w:eastAsia="sr-Latn-CS"/>
        </w:rPr>
        <w:t>свим наведеним случајевима, Наручилац</w:t>
      </w:r>
      <w:r w:rsidRPr="00587BB7">
        <w:rPr>
          <w:rFonts w:cs="Arial"/>
          <w:sz w:val="24"/>
          <w:szCs w:val="24"/>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4F7565" w:rsidRDefault="00377FE7"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5E6189">
      <w:pPr>
        <w:pStyle w:val="KDPodnaslov1"/>
        <w:numPr>
          <w:ilvl w:val="0"/>
          <w:numId w:val="50"/>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53" w:name="_Toc442559924"/>
      <w:proofErr w:type="gramStart"/>
      <w:r w:rsidRPr="004F7565">
        <w:lastRenderedPageBreak/>
        <w:t xml:space="preserve">ОБРАЗАЦ </w:t>
      </w:r>
      <w:r w:rsidR="00077A42" w:rsidRPr="004F7565">
        <w:rPr>
          <w:lang w:val="sr-Cyrl-RS"/>
        </w:rPr>
        <w:t>1</w:t>
      </w:r>
      <w:r w:rsidRPr="004F7565">
        <w:rPr>
          <w:noProof/>
        </w:rPr>
        <w:t>.</w:t>
      </w:r>
      <w:bookmarkEnd w:id="253"/>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8627F6">
        <w:rPr>
          <w:rFonts w:cs="Arial"/>
          <w:lang w:val="sr-Cyrl-RS" w:eastAsia="hr-HR"/>
        </w:rPr>
        <w:t>Годишњи уговор за сервис клима у погону -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8627F6">
        <w:rPr>
          <w:rFonts w:cs="Arial"/>
        </w:rPr>
        <w:t>ЈН/3000/0453/2017(1328/2017)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50558A" w:rsidRDefault="0050558A" w:rsidP="00343A18">
      <w:pPr>
        <w:spacing w:before="0"/>
        <w:rPr>
          <w:rFonts w:cs="Arial"/>
          <w:iCs/>
          <w:lang w:val="ru-RU"/>
        </w:rPr>
      </w:pPr>
    </w:p>
    <w:p w:rsidR="0050558A" w:rsidRPr="004F7565" w:rsidRDefault="0050558A" w:rsidP="00343A18">
      <w:pPr>
        <w:spacing w:before="0"/>
        <w:rPr>
          <w:rFonts w:cs="Arial"/>
          <w:iCs/>
          <w:lang w:val="ru-RU"/>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4F7565" w:rsidTr="00A22928">
        <w:trPr>
          <w:trHeight w:val="485"/>
        </w:trPr>
        <w:tc>
          <w:tcPr>
            <w:tcW w:w="5396"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849"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22928">
        <w:trPr>
          <w:trHeight w:val="440"/>
        </w:trPr>
        <w:tc>
          <w:tcPr>
            <w:tcW w:w="5396" w:type="dxa"/>
            <w:vAlign w:val="center"/>
          </w:tcPr>
          <w:p w:rsidR="00A22928" w:rsidRPr="00A22928" w:rsidRDefault="008627F6" w:rsidP="00B617A6">
            <w:pPr>
              <w:spacing w:before="0"/>
              <w:jc w:val="center"/>
              <w:rPr>
                <w:rFonts w:cs="Arial"/>
                <w:lang w:val="sr-Cyrl-RS"/>
              </w:rPr>
            </w:pPr>
            <w:r>
              <w:rPr>
                <w:rFonts w:cs="Arial"/>
                <w:lang w:val="sr-Cyrl-RS" w:eastAsia="hr-HR"/>
              </w:rPr>
              <w:t>Годишњи уговор за сервис клима у погону -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Pr>
                <w:szCs w:val="24"/>
                <w:lang w:val="sr-Cyrl-RS"/>
              </w:rPr>
              <w:t>ЈН/3000/0453/2017(1328/2017)</w:t>
            </w:r>
          </w:p>
        </w:tc>
        <w:tc>
          <w:tcPr>
            <w:tcW w:w="3849"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Pr="00D87F77" w:rsidRDefault="00B617A6" w:rsidP="00D87F77">
      <w:pPr>
        <w:spacing w:before="0"/>
        <w:rPr>
          <w:rFonts w:cs="Arial"/>
          <w:b/>
          <w:bCs/>
          <w:iCs/>
          <w:u w:val="single"/>
          <w:lang w:val="sr-Cyrl-RS"/>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9B4C0E">
        <w:trPr>
          <w:trHeight w:val="646"/>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FF0D79">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0E75A0" w:rsidRPr="004F7565" w:rsidTr="009B4C0E">
        <w:trPr>
          <w:trHeight w:val="1319"/>
        </w:trPr>
        <w:tc>
          <w:tcPr>
            <w:tcW w:w="5637" w:type="dxa"/>
            <w:vAlign w:val="center"/>
          </w:tcPr>
          <w:p w:rsidR="000E75A0" w:rsidRPr="004F7565" w:rsidRDefault="000E75A0" w:rsidP="00FF0D79">
            <w:pPr>
              <w:spacing w:before="0"/>
              <w:jc w:val="center"/>
              <w:rPr>
                <w:rFonts w:cs="Arial"/>
                <w:b/>
                <w:bCs/>
                <w:iCs/>
                <w:lang w:val="sr-Cyrl-CS"/>
              </w:rPr>
            </w:pPr>
            <w:r w:rsidRPr="004F7565">
              <w:rPr>
                <w:rFonts w:cs="Arial"/>
                <w:b/>
                <w:bCs/>
                <w:iCs/>
                <w:lang w:val="sr-Cyrl-CS"/>
              </w:rPr>
              <w:t>РОК И</w:t>
            </w:r>
            <w:r w:rsidR="00DF169D" w:rsidRPr="004F7565">
              <w:rPr>
                <w:rFonts w:cs="Arial"/>
                <w:b/>
                <w:bCs/>
                <w:iCs/>
                <w:lang w:val="sr-Cyrl-CS"/>
              </w:rPr>
              <w:t>ЗВРШЕЊА</w:t>
            </w:r>
            <w:r w:rsidRPr="004F7565">
              <w:rPr>
                <w:rFonts w:cs="Arial"/>
                <w:b/>
                <w:bCs/>
                <w:iCs/>
                <w:lang w:val="sr-Cyrl-CS"/>
              </w:rPr>
              <w:t>:</w:t>
            </w:r>
          </w:p>
          <w:p w:rsidR="00F9158F" w:rsidRPr="007E1441" w:rsidRDefault="007E1441" w:rsidP="009B4C0E">
            <w:pPr>
              <w:spacing w:before="0"/>
              <w:rPr>
                <w:rFonts w:eastAsia="Calibri" w:cs="Arial"/>
                <w:lang w:val="sr-Cyrl-RS"/>
              </w:rPr>
            </w:pPr>
            <w:proofErr w:type="gramStart"/>
            <w:r>
              <w:rPr>
                <w:rFonts w:eastAsia="Calibri" w:cs="Arial"/>
              </w:rPr>
              <w:t>према</w:t>
            </w:r>
            <w:proofErr w:type="gramEnd"/>
            <w:r>
              <w:rPr>
                <w:rFonts w:eastAsia="Calibri" w:cs="Arial"/>
              </w:rPr>
              <w:t xml:space="preserve"> потребама наручиоца у периоду од 12 месеци </w:t>
            </w:r>
            <w:r>
              <w:rPr>
                <w:rFonts w:eastAsia="Calibri" w:cs="Arial"/>
                <w:lang w:val="sr-Cyrl-RS"/>
              </w:rPr>
              <w:t>од закључења уговора или до финансијске реализације уговора</w:t>
            </w:r>
            <w:r>
              <w:rPr>
                <w:rFonts w:cs="Arial"/>
                <w:lang w:val="sr-Cyrl-RS"/>
              </w:rPr>
              <w:t xml:space="preserve"> а у складу са Техничком спецификацијом у прилогу.</w:t>
            </w:r>
          </w:p>
        </w:tc>
        <w:tc>
          <w:tcPr>
            <w:tcW w:w="3608" w:type="dxa"/>
            <w:vAlign w:val="center"/>
          </w:tcPr>
          <w:p w:rsidR="000E75A0" w:rsidRPr="004F7565" w:rsidRDefault="000E75A0" w:rsidP="00FF0D79">
            <w:pPr>
              <w:spacing w:before="0"/>
              <w:jc w:val="center"/>
              <w:rPr>
                <w:rFonts w:cs="Arial"/>
                <w:b/>
                <w:bCs/>
                <w:iCs/>
                <w:lang w:val="sr-Cyrl-CS"/>
              </w:rPr>
            </w:pPr>
          </w:p>
          <w:p w:rsidR="00912F19" w:rsidRPr="005F0D95" w:rsidRDefault="00912F19" w:rsidP="00FF0D79">
            <w:pPr>
              <w:spacing w:before="0"/>
              <w:rPr>
                <w:rFonts w:cs="Arial"/>
                <w:bCs/>
                <w:iCs/>
                <w:lang w:val="sr-Cyrl-CS"/>
              </w:rPr>
            </w:pPr>
            <w:r w:rsidRPr="005F0D95">
              <w:rPr>
                <w:rFonts w:cs="Arial"/>
                <w:bCs/>
                <w:iCs/>
                <w:lang w:val="sr-Cyrl-CS"/>
              </w:rPr>
              <w:t>Сагласан за захтевом наручиоца</w:t>
            </w:r>
          </w:p>
          <w:p w:rsidR="000E75A0" w:rsidRPr="004F7565" w:rsidRDefault="00912F19" w:rsidP="00FF0D79">
            <w:pPr>
              <w:spacing w:before="0"/>
              <w:rPr>
                <w:rFonts w:cs="Arial"/>
                <w:bCs/>
                <w:iCs/>
              </w:rPr>
            </w:pPr>
            <w:r w:rsidRPr="005F0D95">
              <w:rPr>
                <w:rFonts w:cs="Arial"/>
                <w:bCs/>
                <w:iCs/>
                <w:lang w:val="sr-Cyrl-CS"/>
              </w:rPr>
              <w:t>ДА/НЕ (заокружити)</w:t>
            </w:r>
          </w:p>
        </w:tc>
      </w:tr>
      <w:tr w:rsidR="009B4C0E" w:rsidRPr="004F7565" w:rsidTr="00E4063E">
        <w:trPr>
          <w:trHeight w:val="1215"/>
        </w:trPr>
        <w:tc>
          <w:tcPr>
            <w:tcW w:w="5637" w:type="dxa"/>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ГАРАНТНИ РОК:</w:t>
            </w:r>
          </w:p>
          <w:p w:rsidR="009B4C0E" w:rsidRPr="004F7565" w:rsidRDefault="007D7F79" w:rsidP="000A33C8">
            <w:pPr>
              <w:spacing w:before="0"/>
              <w:jc w:val="center"/>
              <w:rPr>
                <w:rFonts w:cs="Arial"/>
                <w:b/>
                <w:bCs/>
                <w:iCs/>
                <w:lang w:val="sr-Cyrl-CS"/>
              </w:rPr>
            </w:pPr>
            <w:r>
              <w:rPr>
                <w:rFonts w:cs="Arial"/>
                <w:bCs/>
                <w:iCs/>
                <w:lang w:val="sr-Cyrl-CS"/>
              </w:rPr>
              <w:t>Не краће од</w:t>
            </w:r>
            <w:r w:rsidR="009B4C0E" w:rsidRPr="004F7565">
              <w:rPr>
                <w:rFonts w:cs="Arial"/>
                <w:bCs/>
                <w:iCs/>
                <w:lang w:val="sr-Cyrl-CS"/>
              </w:rPr>
              <w:t xml:space="preserve"> </w:t>
            </w:r>
            <w:r w:rsidR="00542DC7" w:rsidRPr="000915B3">
              <w:rPr>
                <w:rFonts w:cs="Arial"/>
                <w:lang w:eastAsia="zh-CN"/>
              </w:rPr>
              <w:t xml:space="preserve">12 месеци од дана извршења </w:t>
            </w:r>
            <w:r w:rsidR="00542DC7">
              <w:rPr>
                <w:rFonts w:cs="Arial"/>
                <w:lang w:val="sr-Cyrl-RS" w:eastAsia="zh-CN"/>
              </w:rPr>
              <w:t xml:space="preserve">појединачне </w:t>
            </w:r>
            <w:r w:rsidR="00542DC7" w:rsidRPr="000915B3">
              <w:rPr>
                <w:rFonts w:cs="Arial"/>
                <w:lang w:eastAsia="zh-CN"/>
              </w:rPr>
              <w:t>услуг</w:t>
            </w:r>
            <w:r w:rsidR="00542DC7">
              <w:rPr>
                <w:rFonts w:cs="Arial"/>
                <w:lang w:val="sr-Cyrl-RS" w:eastAsia="zh-CN"/>
              </w:rPr>
              <w:t>е</w:t>
            </w:r>
            <w:r w:rsidR="00542DC7" w:rsidRPr="004F7565">
              <w:rPr>
                <w:rFonts w:cs="Arial"/>
                <w:bCs/>
                <w:iCs/>
                <w:lang w:val="sr-Cyrl-CS"/>
              </w:rPr>
              <w:t xml:space="preserve"> </w:t>
            </w:r>
            <w:r w:rsidR="00542DC7">
              <w:rPr>
                <w:rFonts w:cs="Arial"/>
                <w:bCs/>
                <w:iCs/>
                <w:lang w:val="sr-Cyrl-CS"/>
              </w:rPr>
              <w:t xml:space="preserve">и </w:t>
            </w:r>
            <w:r w:rsidR="009B4C0E" w:rsidRPr="004F7565">
              <w:rPr>
                <w:rFonts w:cs="Arial"/>
                <w:bCs/>
                <w:iCs/>
                <w:lang w:val="sr-Cyrl-CS"/>
              </w:rPr>
              <w:t>од дана сачињавања, верификовања и потписивања Зап</w:t>
            </w:r>
            <w:r w:rsidR="00542DC7">
              <w:rPr>
                <w:rFonts w:cs="Arial"/>
                <w:bCs/>
                <w:iCs/>
                <w:lang w:val="sr-Cyrl-CS"/>
              </w:rPr>
              <w:t xml:space="preserve">исника о квалитативном пријему </w:t>
            </w:r>
            <w:r w:rsidR="009B4C0E" w:rsidRPr="004F7565">
              <w:rPr>
                <w:rFonts w:cs="Arial"/>
                <w:bCs/>
                <w:iCs/>
                <w:lang w:val="sr-Cyrl-CS"/>
              </w:rPr>
              <w:t>услуга</w:t>
            </w:r>
          </w:p>
        </w:tc>
        <w:tc>
          <w:tcPr>
            <w:tcW w:w="3608" w:type="dxa"/>
            <w:vAlign w:val="center"/>
          </w:tcPr>
          <w:p w:rsidR="009B4C0E" w:rsidRPr="004F7565" w:rsidRDefault="009B4C0E" w:rsidP="000A33C8">
            <w:pPr>
              <w:spacing w:before="0"/>
              <w:jc w:val="center"/>
              <w:rPr>
                <w:rFonts w:cs="Arial"/>
                <w:b/>
                <w:bCs/>
                <w:iCs/>
                <w:lang w:val="sr-Cyrl-CS"/>
              </w:rPr>
            </w:pPr>
          </w:p>
          <w:p w:rsidR="009B4C0E" w:rsidRPr="004F7565" w:rsidRDefault="009B4C0E" w:rsidP="000A33C8">
            <w:pPr>
              <w:spacing w:before="0"/>
              <w:jc w:val="center"/>
              <w:rPr>
                <w:rFonts w:cs="Arial"/>
                <w:b/>
                <w:bCs/>
                <w:iCs/>
                <w:lang w:val="sr-Cyrl-CS"/>
              </w:rPr>
            </w:pPr>
            <w:r w:rsidRPr="005F0D95">
              <w:rPr>
                <w:rFonts w:cs="Arial"/>
                <w:bCs/>
                <w:iCs/>
                <w:lang w:val="sr-Cyrl-CS"/>
              </w:rPr>
              <w:t>___</w:t>
            </w:r>
            <w:r w:rsidRPr="004F7565">
              <w:rPr>
                <w:rFonts w:cs="Arial"/>
                <w:bCs/>
                <w:iCs/>
                <w:lang w:val="sr-Cyrl-CS"/>
              </w:rPr>
              <w:t xml:space="preserve"> </w:t>
            </w:r>
            <w:r w:rsidR="007D7F79">
              <w:rPr>
                <w:rFonts w:cs="Arial"/>
                <w:bCs/>
                <w:iCs/>
                <w:lang w:val="sr-Cyrl-RS"/>
              </w:rPr>
              <w:t xml:space="preserve">месеци </w:t>
            </w:r>
            <w:r w:rsidR="00542DC7" w:rsidRPr="000915B3">
              <w:rPr>
                <w:rFonts w:cs="Arial"/>
                <w:lang w:eastAsia="zh-CN"/>
              </w:rPr>
              <w:t xml:space="preserve">од дана извршења </w:t>
            </w:r>
            <w:r w:rsidR="00542DC7">
              <w:rPr>
                <w:rFonts w:cs="Arial"/>
                <w:lang w:val="sr-Cyrl-RS" w:eastAsia="zh-CN"/>
              </w:rPr>
              <w:t xml:space="preserve">појединачне </w:t>
            </w:r>
            <w:r w:rsidR="00542DC7" w:rsidRPr="000915B3">
              <w:rPr>
                <w:rFonts w:cs="Arial"/>
                <w:lang w:eastAsia="zh-CN"/>
              </w:rPr>
              <w:t>услуг</w:t>
            </w:r>
            <w:r w:rsidR="00542DC7">
              <w:rPr>
                <w:rFonts w:cs="Arial"/>
                <w:lang w:val="sr-Cyrl-RS" w:eastAsia="zh-CN"/>
              </w:rPr>
              <w:t>е</w:t>
            </w:r>
            <w:r w:rsidR="00542DC7" w:rsidRPr="004F7565">
              <w:rPr>
                <w:rFonts w:cs="Arial"/>
                <w:bCs/>
                <w:iCs/>
                <w:lang w:val="sr-Cyrl-CS"/>
              </w:rPr>
              <w:t xml:space="preserve"> </w:t>
            </w:r>
            <w:r w:rsidR="00542DC7">
              <w:rPr>
                <w:rFonts w:cs="Arial"/>
                <w:bCs/>
                <w:iCs/>
                <w:lang w:val="sr-Cyrl-CS"/>
              </w:rPr>
              <w:t xml:space="preserve">и </w:t>
            </w:r>
            <w:r w:rsidRPr="004F7565">
              <w:rPr>
                <w:rFonts w:cs="Arial"/>
                <w:bCs/>
                <w:iCs/>
                <w:lang w:val="sr-Cyrl-CS"/>
              </w:rPr>
              <w:t>сачињавања, верификовања  и потписивања Записника о квантитативном и квалитативномпријему услуга</w:t>
            </w:r>
          </w:p>
        </w:tc>
      </w:tr>
      <w:tr w:rsidR="000E75A0" w:rsidRPr="004F7565" w:rsidTr="009B4C0E">
        <w:trPr>
          <w:trHeight w:val="818"/>
        </w:trPr>
        <w:tc>
          <w:tcPr>
            <w:tcW w:w="5637" w:type="dxa"/>
            <w:vAlign w:val="center"/>
          </w:tcPr>
          <w:p w:rsidR="00D458B4" w:rsidRDefault="00D458B4" w:rsidP="00AF3AF8">
            <w:pPr>
              <w:spacing w:before="0"/>
              <w:jc w:val="left"/>
              <w:rPr>
                <w:rFonts w:cs="Arial"/>
                <w:b/>
                <w:bCs/>
                <w:iCs/>
                <w:lang w:val="sr-Cyrl-CS"/>
              </w:rPr>
            </w:pPr>
            <w:r>
              <w:rPr>
                <w:rFonts w:cs="Arial"/>
                <w:b/>
                <w:bCs/>
                <w:iCs/>
                <w:lang w:val="sr-Cyrl-CS"/>
              </w:rPr>
              <w:t xml:space="preserve">                    </w:t>
            </w:r>
            <w:r w:rsidR="000E75A0" w:rsidRPr="004F7565">
              <w:rPr>
                <w:rFonts w:cs="Arial"/>
                <w:b/>
                <w:bCs/>
                <w:iCs/>
                <w:lang w:val="sr-Cyrl-CS"/>
              </w:rPr>
              <w:t>МЕСТО И</w:t>
            </w:r>
            <w:r w:rsidR="00750A33" w:rsidRPr="004F7565">
              <w:rPr>
                <w:rFonts w:cs="Arial"/>
                <w:b/>
                <w:bCs/>
                <w:iCs/>
                <w:lang w:val="sr-Cyrl-CS"/>
              </w:rPr>
              <w:t>ЗВРШЕЊА</w:t>
            </w:r>
            <w:r w:rsidR="000E75A0" w:rsidRPr="004F7565">
              <w:rPr>
                <w:rFonts w:cs="Arial"/>
                <w:b/>
                <w:bCs/>
                <w:iCs/>
                <w:lang w:val="sr-Cyrl-CS"/>
              </w:rPr>
              <w:t xml:space="preserve">: </w:t>
            </w:r>
          </w:p>
          <w:p w:rsidR="000E75A0" w:rsidRPr="002128E1" w:rsidRDefault="00516D29" w:rsidP="007D7F79">
            <w:pPr>
              <w:rPr>
                <w:rFonts w:cs="Arial"/>
                <w:b/>
                <w:lang w:val="sr-Cyrl-RS"/>
              </w:rPr>
            </w:pPr>
            <w:r w:rsidRPr="00516D29">
              <w:rPr>
                <w:rFonts w:cs="Arial"/>
                <w:lang w:val="sr-Cyrl-CS" w:eastAsia="zh-CN"/>
              </w:rPr>
              <w:t>Огранак ТЕНТ, локација ТЕНТ – Б (Термоелектрана Никола Тесла Б Ушће Обреновац).</w:t>
            </w:r>
          </w:p>
        </w:tc>
        <w:tc>
          <w:tcPr>
            <w:tcW w:w="3608"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0E75A0" w:rsidRPr="004F7565" w:rsidTr="009B4C0E">
        <w:trPr>
          <w:trHeight w:val="800"/>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3608"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876E75">
        <w:tc>
          <w:tcPr>
            <w:tcW w:w="9245"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363279">
      <w:pPr>
        <w:autoSpaceDE w:val="0"/>
        <w:autoSpaceDN w:val="0"/>
        <w:adjustRightInd w:val="0"/>
        <w:rPr>
          <w:rFonts w:eastAsia="TimesNewRomanPS-BoldMT" w:cs="Arial"/>
          <w:bCs/>
          <w:iCs/>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CE725C" w:rsidRPr="00CE725C" w:rsidRDefault="00CE725C" w:rsidP="00363279">
      <w:pPr>
        <w:autoSpaceDE w:val="0"/>
        <w:autoSpaceDN w:val="0"/>
        <w:adjustRightInd w:val="0"/>
        <w:rPr>
          <w:rFonts w:eastAsia="TimesNewRomanPS-BoldMT" w:cs="Arial"/>
          <w:bCs/>
          <w:iCs/>
        </w:rPr>
      </w:pPr>
    </w:p>
    <w:p w:rsidR="00343A18" w:rsidRPr="004F7565" w:rsidRDefault="00343A18" w:rsidP="00343A18">
      <w:pPr>
        <w:pStyle w:val="KDObrazac"/>
        <w:spacing w:before="0"/>
      </w:pPr>
      <w:bookmarkStart w:id="254" w:name="_Toc442559925"/>
      <w:proofErr w:type="gramStart"/>
      <w:r w:rsidRPr="004F7565">
        <w:t xml:space="preserve">ОБРАЗАЦ </w:t>
      </w:r>
      <w:r w:rsidR="00077A42" w:rsidRPr="004F7565">
        <w:rPr>
          <w:lang w:val="sr-Cyrl-RS"/>
        </w:rPr>
        <w:t>2</w:t>
      </w:r>
      <w:r w:rsidRPr="004F7565">
        <w:t>.</w:t>
      </w:r>
      <w:bookmarkEnd w:id="254"/>
      <w:proofErr w:type="gramEnd"/>
    </w:p>
    <w:p w:rsidR="00343A18" w:rsidRPr="00363279" w:rsidRDefault="00343A18" w:rsidP="00363279">
      <w:pPr>
        <w:spacing w:before="0"/>
        <w:jc w:val="center"/>
        <w:rPr>
          <w:rFonts w:cs="Arial"/>
          <w:b/>
          <w:lang w:val="sr-Cyrl-RS"/>
        </w:rPr>
      </w:pPr>
      <w:r w:rsidRPr="004F7565">
        <w:rPr>
          <w:rFonts w:cs="Arial"/>
          <w:b/>
        </w:rPr>
        <w:lastRenderedPageBreak/>
        <w:t>ОБРАЗАЦ СТРУКУТРЕ ЦЕНЕ</w:t>
      </w:r>
    </w:p>
    <w:p w:rsidR="009B4C0E" w:rsidRPr="00EA33AC" w:rsidRDefault="00343A18" w:rsidP="00343A18">
      <w:pPr>
        <w:spacing w:before="0"/>
        <w:rPr>
          <w:rFonts w:cs="Arial"/>
          <w:lang w:val="sr-Cyrl-RS"/>
        </w:rPr>
      </w:pPr>
      <w:r w:rsidRPr="004F7565">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2835"/>
        <w:gridCol w:w="994"/>
        <w:gridCol w:w="851"/>
        <w:gridCol w:w="1133"/>
        <w:gridCol w:w="1135"/>
        <w:gridCol w:w="1135"/>
        <w:gridCol w:w="1162"/>
      </w:tblGrid>
      <w:tr w:rsidR="009B4C0E" w:rsidRPr="004F7565" w:rsidTr="00EA33AC">
        <w:trPr>
          <w:trHeight w:val="670"/>
        </w:trPr>
        <w:tc>
          <w:tcPr>
            <w:tcW w:w="340" w:type="pct"/>
            <w:shd w:val="clear" w:color="auto" w:fill="C6D9F1" w:themeFill="text2" w:themeFillTint="33"/>
            <w:vAlign w:val="center"/>
          </w:tcPr>
          <w:p w:rsidR="009B4C0E" w:rsidRPr="004F7565" w:rsidRDefault="009B4C0E" w:rsidP="000A33C8">
            <w:pPr>
              <w:spacing w:before="0"/>
              <w:jc w:val="center"/>
              <w:rPr>
                <w:rFonts w:cs="Arial"/>
                <w:bCs/>
                <w:iCs/>
                <w:lang w:val="sr-Cyrl-CS"/>
              </w:rPr>
            </w:pPr>
            <w:r w:rsidRPr="004F7565">
              <w:rPr>
                <w:rFonts w:cs="Arial"/>
                <w:bCs/>
                <w:iCs/>
                <w:lang w:val="sr-Cyrl-CS"/>
              </w:rPr>
              <w:t>Рбр</w:t>
            </w:r>
          </w:p>
        </w:tc>
        <w:tc>
          <w:tcPr>
            <w:tcW w:w="1429"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rPr>
              <w:t>Врста</w:t>
            </w:r>
            <w:r w:rsidRPr="004F7565">
              <w:rPr>
                <w:rFonts w:cs="Arial"/>
                <w:b/>
                <w:bCs/>
                <w:iCs/>
                <w:lang w:val="sr-Cyrl-CS"/>
              </w:rPr>
              <w:t xml:space="preserve"> услуге</w:t>
            </w:r>
          </w:p>
        </w:tc>
        <w:tc>
          <w:tcPr>
            <w:tcW w:w="501"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мере</w:t>
            </w:r>
          </w:p>
        </w:tc>
        <w:tc>
          <w:tcPr>
            <w:tcW w:w="429"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Обим (количина)</w:t>
            </w:r>
          </w:p>
        </w:tc>
        <w:tc>
          <w:tcPr>
            <w:tcW w:w="571"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цена без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цена са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Укупна цена без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86"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Укупна цена са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r>
      <w:tr w:rsidR="009B4C0E" w:rsidRPr="004F7565" w:rsidTr="00EA33AC">
        <w:tc>
          <w:tcPr>
            <w:tcW w:w="34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(1)</w:t>
            </w:r>
          </w:p>
        </w:tc>
        <w:tc>
          <w:tcPr>
            <w:tcW w:w="1429"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(2)</w:t>
            </w:r>
          </w:p>
        </w:tc>
        <w:tc>
          <w:tcPr>
            <w:tcW w:w="501"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(3)</w:t>
            </w:r>
          </w:p>
        </w:tc>
        <w:tc>
          <w:tcPr>
            <w:tcW w:w="429"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(4)</w:t>
            </w:r>
          </w:p>
        </w:tc>
        <w:tc>
          <w:tcPr>
            <w:tcW w:w="571"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(5)</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(6)</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(7)</w:t>
            </w:r>
          </w:p>
        </w:tc>
        <w:tc>
          <w:tcPr>
            <w:tcW w:w="586"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(8)</w:t>
            </w:r>
          </w:p>
        </w:tc>
      </w:tr>
      <w:tr w:rsidR="00D87F77" w:rsidRPr="004F7565" w:rsidTr="00EA33AC">
        <w:tc>
          <w:tcPr>
            <w:tcW w:w="340" w:type="pct"/>
            <w:shd w:val="clear" w:color="auto" w:fill="auto"/>
          </w:tcPr>
          <w:p w:rsidR="00D87F77" w:rsidRPr="00E32D7D" w:rsidRDefault="00E32D7D" w:rsidP="00896564">
            <w:pPr>
              <w:spacing w:before="0"/>
              <w:rPr>
                <w:lang w:val="sr-Cyrl-RS"/>
              </w:rPr>
            </w:pPr>
            <w:r>
              <w:rPr>
                <w:lang w:val="sr-Cyrl-RS"/>
              </w:rPr>
              <w:t>1.</w:t>
            </w:r>
          </w:p>
        </w:tc>
        <w:tc>
          <w:tcPr>
            <w:tcW w:w="1429" w:type="pct"/>
            <w:shd w:val="clear" w:color="auto" w:fill="auto"/>
          </w:tcPr>
          <w:p w:rsidR="00D87F77" w:rsidRPr="005F3D85" w:rsidRDefault="006F0A96" w:rsidP="00EA33AC">
            <w:pPr>
              <w:spacing w:before="0"/>
              <w:jc w:val="center"/>
              <w:rPr>
                <w:lang w:val="sr-Cyrl-RS"/>
              </w:rPr>
            </w:pPr>
            <w:r w:rsidRPr="00CA1538">
              <w:rPr>
                <w:rFonts w:cs="Arial"/>
              </w:rPr>
              <w:t>Годишњи уговор за сервис клима у погону</w:t>
            </w:r>
            <w:r>
              <w:rPr>
                <w:rFonts w:cs="Arial"/>
                <w:lang w:val="sr-Cyrl-RS"/>
              </w:rPr>
              <w:t xml:space="preserve"> ТЕНТ Б у складу са Техничком спецификацијом</w:t>
            </w:r>
          </w:p>
        </w:tc>
        <w:tc>
          <w:tcPr>
            <w:tcW w:w="501" w:type="pct"/>
            <w:shd w:val="clear" w:color="auto" w:fill="auto"/>
            <w:vAlign w:val="center"/>
          </w:tcPr>
          <w:p w:rsidR="00D87F77" w:rsidRPr="00867553" w:rsidRDefault="00D87F77" w:rsidP="00896564">
            <w:pPr>
              <w:spacing w:before="0"/>
              <w:jc w:val="center"/>
              <w:rPr>
                <w:lang w:val="sr-Cyrl-RS"/>
              </w:rPr>
            </w:pPr>
            <w:r>
              <w:rPr>
                <w:lang w:val="sr-Cyrl-RS"/>
              </w:rPr>
              <w:t>НЧ</w:t>
            </w:r>
          </w:p>
        </w:tc>
        <w:tc>
          <w:tcPr>
            <w:tcW w:w="429" w:type="pct"/>
            <w:shd w:val="clear" w:color="auto" w:fill="auto"/>
            <w:vAlign w:val="center"/>
          </w:tcPr>
          <w:p w:rsidR="00D87F77" w:rsidRPr="00867553" w:rsidRDefault="006F0A96" w:rsidP="00896564">
            <w:pPr>
              <w:spacing w:before="0"/>
              <w:jc w:val="center"/>
              <w:rPr>
                <w:lang w:val="sr-Cyrl-RS"/>
              </w:rPr>
            </w:pPr>
            <w:r>
              <w:rPr>
                <w:lang w:val="sr-Cyrl-RS"/>
              </w:rPr>
              <w:t>1400</w:t>
            </w:r>
          </w:p>
        </w:tc>
        <w:tc>
          <w:tcPr>
            <w:tcW w:w="571" w:type="pct"/>
            <w:shd w:val="clear" w:color="auto" w:fill="auto"/>
            <w:vAlign w:val="center"/>
          </w:tcPr>
          <w:p w:rsidR="00D87F77" w:rsidRPr="00363279" w:rsidRDefault="00D87F77" w:rsidP="00896564">
            <w:pPr>
              <w:spacing w:before="0"/>
              <w:jc w:val="center"/>
              <w:rPr>
                <w:rFonts w:cs="Arial"/>
                <w:b/>
                <w:bCs/>
                <w:iCs/>
                <w:lang w:val="sr-Cyrl-RS"/>
              </w:rPr>
            </w:pPr>
          </w:p>
        </w:tc>
        <w:tc>
          <w:tcPr>
            <w:tcW w:w="572" w:type="pct"/>
            <w:shd w:val="clear" w:color="auto" w:fill="auto"/>
            <w:vAlign w:val="center"/>
          </w:tcPr>
          <w:p w:rsidR="00D87F77" w:rsidRPr="00363279" w:rsidRDefault="00D87F77" w:rsidP="00896564">
            <w:pPr>
              <w:spacing w:before="0"/>
              <w:jc w:val="center"/>
              <w:rPr>
                <w:rFonts w:cs="Arial"/>
                <w:b/>
                <w:bCs/>
                <w:iCs/>
                <w:lang w:val="sr-Cyrl-RS"/>
              </w:rPr>
            </w:pPr>
          </w:p>
        </w:tc>
        <w:tc>
          <w:tcPr>
            <w:tcW w:w="572" w:type="pct"/>
            <w:shd w:val="clear" w:color="auto" w:fill="auto"/>
            <w:vAlign w:val="center"/>
          </w:tcPr>
          <w:p w:rsidR="00D87F77" w:rsidRPr="00363279" w:rsidRDefault="00D87F77" w:rsidP="00896564">
            <w:pPr>
              <w:spacing w:before="0"/>
              <w:jc w:val="center"/>
              <w:rPr>
                <w:rFonts w:cs="Arial"/>
                <w:b/>
                <w:bCs/>
                <w:iCs/>
                <w:lang w:val="sr-Cyrl-RS"/>
              </w:rPr>
            </w:pPr>
          </w:p>
        </w:tc>
        <w:tc>
          <w:tcPr>
            <w:tcW w:w="586" w:type="pct"/>
            <w:shd w:val="clear" w:color="auto" w:fill="auto"/>
            <w:vAlign w:val="center"/>
          </w:tcPr>
          <w:p w:rsidR="00D87F77" w:rsidRPr="00363279" w:rsidRDefault="00D87F77" w:rsidP="00896564">
            <w:pPr>
              <w:spacing w:before="0"/>
              <w:jc w:val="center"/>
              <w:rPr>
                <w:rFonts w:cs="Arial"/>
                <w:b/>
                <w:bCs/>
                <w:iCs/>
                <w:lang w:val="sr-Cyrl-RS"/>
              </w:rPr>
            </w:pPr>
          </w:p>
        </w:tc>
      </w:tr>
      <w:tr w:rsidR="00E32D7D" w:rsidRPr="004F7565" w:rsidTr="00EA33AC">
        <w:trPr>
          <w:trHeight w:val="253"/>
        </w:trPr>
        <w:tc>
          <w:tcPr>
            <w:tcW w:w="340" w:type="pct"/>
            <w:shd w:val="clear" w:color="auto" w:fill="auto"/>
          </w:tcPr>
          <w:p w:rsidR="00E32D7D" w:rsidRPr="00E32D7D" w:rsidRDefault="00E32D7D" w:rsidP="00896564">
            <w:pPr>
              <w:spacing w:before="0"/>
              <w:rPr>
                <w:lang w:val="sr-Cyrl-RS"/>
              </w:rPr>
            </w:pPr>
            <w:r>
              <w:rPr>
                <w:lang w:val="sr-Cyrl-RS"/>
              </w:rPr>
              <w:t>2.</w:t>
            </w:r>
          </w:p>
        </w:tc>
        <w:tc>
          <w:tcPr>
            <w:tcW w:w="1429" w:type="pct"/>
            <w:shd w:val="clear" w:color="auto" w:fill="auto"/>
          </w:tcPr>
          <w:p w:rsidR="00E32D7D" w:rsidRPr="00E32D7D" w:rsidRDefault="00E32D7D" w:rsidP="00E32D7D">
            <w:pPr>
              <w:spacing w:before="0"/>
              <w:jc w:val="center"/>
              <w:rPr>
                <w:rFonts w:cs="Arial"/>
                <w:lang w:val="sr-Cyrl-RS"/>
              </w:rPr>
            </w:pPr>
            <w:r w:rsidRPr="00E32D7D">
              <w:rPr>
                <w:rFonts w:cs="Arial"/>
              </w:rPr>
              <w:t>Списак резервних делова за замену:</w:t>
            </w:r>
          </w:p>
        </w:tc>
        <w:tc>
          <w:tcPr>
            <w:tcW w:w="501" w:type="pct"/>
            <w:shd w:val="clear" w:color="auto" w:fill="auto"/>
            <w:vAlign w:val="center"/>
          </w:tcPr>
          <w:p w:rsidR="00E32D7D" w:rsidRDefault="00E32D7D" w:rsidP="00896564">
            <w:pPr>
              <w:spacing w:before="0"/>
              <w:jc w:val="center"/>
              <w:rPr>
                <w:lang w:val="sr-Cyrl-RS"/>
              </w:rPr>
            </w:pPr>
            <w:r>
              <w:rPr>
                <w:lang w:val="sr-Cyrl-RS"/>
              </w:rPr>
              <w:t>/</w:t>
            </w:r>
          </w:p>
        </w:tc>
        <w:tc>
          <w:tcPr>
            <w:tcW w:w="429" w:type="pct"/>
            <w:shd w:val="clear" w:color="auto" w:fill="auto"/>
            <w:vAlign w:val="center"/>
          </w:tcPr>
          <w:p w:rsidR="00E32D7D" w:rsidRDefault="00E32D7D" w:rsidP="00896564">
            <w:pPr>
              <w:spacing w:before="0"/>
              <w:jc w:val="center"/>
              <w:rPr>
                <w:lang w:val="sr-Cyrl-RS"/>
              </w:rPr>
            </w:pPr>
            <w:r>
              <w:rPr>
                <w:lang w:val="sr-Cyrl-RS"/>
              </w:rPr>
              <w:t>/</w:t>
            </w:r>
          </w:p>
        </w:tc>
        <w:tc>
          <w:tcPr>
            <w:tcW w:w="571" w:type="pct"/>
            <w:shd w:val="clear" w:color="auto" w:fill="auto"/>
            <w:vAlign w:val="center"/>
          </w:tcPr>
          <w:p w:rsidR="00E32D7D" w:rsidRPr="00363279" w:rsidRDefault="00E32D7D" w:rsidP="00896564">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E32D7D" w:rsidRPr="00363279" w:rsidRDefault="00E32D7D" w:rsidP="00896564">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E32D7D" w:rsidRPr="00363279" w:rsidRDefault="00E32D7D" w:rsidP="00896564">
            <w:pPr>
              <w:spacing w:before="0"/>
              <w:jc w:val="center"/>
              <w:rPr>
                <w:rFonts w:cs="Arial"/>
                <w:b/>
                <w:bCs/>
                <w:iCs/>
                <w:lang w:val="sr-Cyrl-RS"/>
              </w:rPr>
            </w:pPr>
            <w:r>
              <w:rPr>
                <w:rFonts w:cs="Arial"/>
                <w:b/>
                <w:bCs/>
                <w:iCs/>
                <w:lang w:val="sr-Cyrl-RS"/>
              </w:rPr>
              <w:t>/</w:t>
            </w:r>
          </w:p>
        </w:tc>
        <w:tc>
          <w:tcPr>
            <w:tcW w:w="586" w:type="pct"/>
            <w:shd w:val="clear" w:color="auto" w:fill="auto"/>
            <w:vAlign w:val="center"/>
          </w:tcPr>
          <w:p w:rsidR="00E32D7D" w:rsidRPr="00363279" w:rsidRDefault="00E32D7D" w:rsidP="00896564">
            <w:pPr>
              <w:spacing w:before="0"/>
              <w:jc w:val="center"/>
              <w:rPr>
                <w:rFonts w:cs="Arial"/>
                <w:b/>
                <w:bCs/>
                <w:iCs/>
                <w:lang w:val="sr-Cyrl-RS"/>
              </w:rPr>
            </w:pPr>
            <w:r>
              <w:rPr>
                <w:rFonts w:cs="Arial"/>
                <w:b/>
                <w:bCs/>
                <w:iCs/>
                <w:lang w:val="sr-Cyrl-RS"/>
              </w:rPr>
              <w:t>/</w:t>
            </w:r>
          </w:p>
        </w:tc>
      </w:tr>
      <w:tr w:rsidR="00E32D7D" w:rsidRPr="004F7565" w:rsidTr="00EA33AC">
        <w:tc>
          <w:tcPr>
            <w:tcW w:w="340" w:type="pct"/>
            <w:shd w:val="clear" w:color="auto" w:fill="auto"/>
          </w:tcPr>
          <w:p w:rsidR="00E32D7D" w:rsidRPr="00E32D7D" w:rsidRDefault="00E32D7D" w:rsidP="00896564">
            <w:pPr>
              <w:spacing w:before="0"/>
              <w:rPr>
                <w:lang w:val="sr-Cyrl-RS"/>
              </w:rPr>
            </w:pPr>
            <w:r>
              <w:rPr>
                <w:lang w:val="sr-Cyrl-RS"/>
              </w:rPr>
              <w:t>2.1.</w:t>
            </w:r>
          </w:p>
        </w:tc>
        <w:tc>
          <w:tcPr>
            <w:tcW w:w="1429" w:type="pct"/>
            <w:shd w:val="clear" w:color="auto" w:fill="auto"/>
          </w:tcPr>
          <w:p w:rsidR="00E32D7D" w:rsidRPr="00E32D7D" w:rsidRDefault="00E32D7D" w:rsidP="00E32D7D">
            <w:pPr>
              <w:spacing w:before="0"/>
              <w:jc w:val="center"/>
              <w:rPr>
                <w:rFonts w:cs="Arial"/>
              </w:rPr>
            </w:pPr>
            <w:r w:rsidRPr="00E32D7D">
              <w:rPr>
                <w:rFonts w:cs="Arial"/>
              </w:rPr>
              <w:t>даљински управљач</w:t>
            </w:r>
          </w:p>
        </w:tc>
        <w:tc>
          <w:tcPr>
            <w:tcW w:w="501" w:type="pct"/>
            <w:shd w:val="clear" w:color="auto" w:fill="auto"/>
            <w:vAlign w:val="center"/>
          </w:tcPr>
          <w:p w:rsidR="00E32D7D" w:rsidRDefault="00EA33AC" w:rsidP="00896564">
            <w:pPr>
              <w:spacing w:before="0"/>
              <w:jc w:val="center"/>
              <w:rPr>
                <w:lang w:val="sr-Cyrl-RS"/>
              </w:rPr>
            </w:pPr>
            <w:r>
              <w:rPr>
                <w:lang w:val="sr-Cyrl-RS"/>
              </w:rPr>
              <w:t>ком</w:t>
            </w:r>
          </w:p>
        </w:tc>
        <w:tc>
          <w:tcPr>
            <w:tcW w:w="429" w:type="pct"/>
            <w:shd w:val="clear" w:color="auto" w:fill="auto"/>
            <w:vAlign w:val="center"/>
          </w:tcPr>
          <w:p w:rsidR="00E32D7D" w:rsidRDefault="00EA33AC" w:rsidP="00896564">
            <w:pPr>
              <w:spacing w:before="0"/>
              <w:jc w:val="center"/>
              <w:rPr>
                <w:lang w:val="sr-Cyrl-RS"/>
              </w:rPr>
            </w:pPr>
            <w:r>
              <w:rPr>
                <w:lang w:val="sr-Cyrl-RS"/>
              </w:rPr>
              <w:t>5</w:t>
            </w:r>
          </w:p>
        </w:tc>
        <w:tc>
          <w:tcPr>
            <w:tcW w:w="571" w:type="pct"/>
            <w:shd w:val="clear" w:color="auto" w:fill="auto"/>
            <w:vAlign w:val="center"/>
          </w:tcPr>
          <w:p w:rsidR="00E32D7D" w:rsidRPr="00363279" w:rsidRDefault="00E32D7D" w:rsidP="00896564">
            <w:pPr>
              <w:spacing w:before="0"/>
              <w:jc w:val="center"/>
              <w:rPr>
                <w:rFonts w:cs="Arial"/>
                <w:b/>
                <w:bCs/>
                <w:iCs/>
                <w:lang w:val="sr-Cyrl-RS"/>
              </w:rPr>
            </w:pPr>
          </w:p>
        </w:tc>
        <w:tc>
          <w:tcPr>
            <w:tcW w:w="572" w:type="pct"/>
            <w:shd w:val="clear" w:color="auto" w:fill="auto"/>
            <w:vAlign w:val="center"/>
          </w:tcPr>
          <w:p w:rsidR="00E32D7D" w:rsidRPr="00363279" w:rsidRDefault="00E32D7D" w:rsidP="00896564">
            <w:pPr>
              <w:spacing w:before="0"/>
              <w:jc w:val="center"/>
              <w:rPr>
                <w:rFonts w:cs="Arial"/>
                <w:b/>
                <w:bCs/>
                <w:iCs/>
                <w:lang w:val="sr-Cyrl-RS"/>
              </w:rPr>
            </w:pPr>
          </w:p>
        </w:tc>
        <w:tc>
          <w:tcPr>
            <w:tcW w:w="572" w:type="pct"/>
            <w:shd w:val="clear" w:color="auto" w:fill="auto"/>
            <w:vAlign w:val="center"/>
          </w:tcPr>
          <w:p w:rsidR="00E32D7D" w:rsidRPr="00363279" w:rsidRDefault="00E32D7D" w:rsidP="00896564">
            <w:pPr>
              <w:spacing w:before="0"/>
              <w:jc w:val="center"/>
              <w:rPr>
                <w:rFonts w:cs="Arial"/>
                <w:b/>
                <w:bCs/>
                <w:iCs/>
                <w:lang w:val="sr-Cyrl-RS"/>
              </w:rPr>
            </w:pPr>
          </w:p>
        </w:tc>
        <w:tc>
          <w:tcPr>
            <w:tcW w:w="586" w:type="pct"/>
            <w:shd w:val="clear" w:color="auto" w:fill="auto"/>
            <w:vAlign w:val="center"/>
          </w:tcPr>
          <w:p w:rsidR="00E32D7D" w:rsidRPr="00363279" w:rsidRDefault="00E32D7D" w:rsidP="00896564">
            <w:pPr>
              <w:spacing w:before="0"/>
              <w:jc w:val="center"/>
              <w:rPr>
                <w:rFonts w:cs="Arial"/>
                <w:b/>
                <w:bCs/>
                <w:iCs/>
                <w:lang w:val="sr-Cyrl-RS"/>
              </w:rPr>
            </w:pPr>
          </w:p>
        </w:tc>
      </w:tr>
      <w:tr w:rsidR="00EA33AC" w:rsidRPr="004F7565" w:rsidTr="00EA33AC">
        <w:trPr>
          <w:trHeight w:val="60"/>
        </w:trPr>
        <w:tc>
          <w:tcPr>
            <w:tcW w:w="340" w:type="pct"/>
            <w:shd w:val="clear" w:color="auto" w:fill="auto"/>
          </w:tcPr>
          <w:p w:rsidR="00EA33AC" w:rsidRPr="00E32D7D" w:rsidRDefault="00EA33AC" w:rsidP="00896564">
            <w:pPr>
              <w:spacing w:before="0"/>
              <w:rPr>
                <w:lang w:val="sr-Cyrl-RS"/>
              </w:rPr>
            </w:pPr>
            <w:r>
              <w:rPr>
                <w:lang w:val="sr-Cyrl-RS"/>
              </w:rPr>
              <w:t>2.2.</w:t>
            </w:r>
          </w:p>
        </w:tc>
        <w:tc>
          <w:tcPr>
            <w:tcW w:w="1429" w:type="pct"/>
            <w:shd w:val="clear" w:color="auto" w:fill="auto"/>
          </w:tcPr>
          <w:p w:rsidR="00EA33AC" w:rsidRPr="00E32D7D" w:rsidRDefault="00EA33AC" w:rsidP="00E32D7D">
            <w:pPr>
              <w:spacing w:before="0"/>
              <w:jc w:val="center"/>
              <w:rPr>
                <w:rFonts w:cs="Arial"/>
              </w:rPr>
            </w:pPr>
            <w:r w:rsidRPr="00E32D7D">
              <w:rPr>
                <w:rFonts w:cs="Arial"/>
              </w:rPr>
              <w:t>црево кондензата</w:t>
            </w:r>
          </w:p>
        </w:tc>
        <w:tc>
          <w:tcPr>
            <w:tcW w:w="501" w:type="pct"/>
            <w:shd w:val="clear" w:color="auto" w:fill="auto"/>
          </w:tcPr>
          <w:p w:rsidR="00EA33AC" w:rsidRPr="00EA33AC" w:rsidRDefault="00EA33AC" w:rsidP="00EA33AC">
            <w:pPr>
              <w:jc w:val="center"/>
              <w:rPr>
                <w:lang w:val="sr-Cyrl-RS"/>
              </w:rPr>
            </w:pPr>
            <w:r>
              <w:rPr>
                <w:lang w:val="sr-Cyrl-RS"/>
              </w:rPr>
              <w:t>метара</w:t>
            </w:r>
          </w:p>
        </w:tc>
        <w:tc>
          <w:tcPr>
            <w:tcW w:w="429" w:type="pct"/>
            <w:shd w:val="clear" w:color="auto" w:fill="auto"/>
            <w:vAlign w:val="center"/>
          </w:tcPr>
          <w:p w:rsidR="00EA33AC" w:rsidRDefault="00EA33AC" w:rsidP="00896564">
            <w:pPr>
              <w:spacing w:before="0"/>
              <w:jc w:val="center"/>
              <w:rPr>
                <w:lang w:val="sr-Cyrl-RS"/>
              </w:rPr>
            </w:pPr>
            <w:r>
              <w:rPr>
                <w:lang w:val="sr-Cyrl-RS"/>
              </w:rPr>
              <w:t>30</w:t>
            </w:r>
          </w:p>
        </w:tc>
        <w:tc>
          <w:tcPr>
            <w:tcW w:w="571" w:type="pct"/>
            <w:shd w:val="clear" w:color="auto" w:fill="auto"/>
            <w:vAlign w:val="center"/>
          </w:tcPr>
          <w:p w:rsidR="00EA33AC" w:rsidRPr="00363279" w:rsidRDefault="00EA33AC" w:rsidP="00896564">
            <w:pPr>
              <w:spacing w:before="0"/>
              <w:jc w:val="center"/>
              <w:rPr>
                <w:rFonts w:cs="Arial"/>
                <w:b/>
                <w:bCs/>
                <w:iCs/>
                <w:lang w:val="sr-Cyrl-RS"/>
              </w:rPr>
            </w:pPr>
          </w:p>
        </w:tc>
        <w:tc>
          <w:tcPr>
            <w:tcW w:w="572" w:type="pct"/>
            <w:shd w:val="clear" w:color="auto" w:fill="auto"/>
            <w:vAlign w:val="center"/>
          </w:tcPr>
          <w:p w:rsidR="00EA33AC" w:rsidRPr="00363279" w:rsidRDefault="00EA33AC" w:rsidP="00896564">
            <w:pPr>
              <w:spacing w:before="0"/>
              <w:jc w:val="center"/>
              <w:rPr>
                <w:rFonts w:cs="Arial"/>
                <w:b/>
                <w:bCs/>
                <w:iCs/>
                <w:lang w:val="sr-Cyrl-RS"/>
              </w:rPr>
            </w:pPr>
          </w:p>
        </w:tc>
        <w:tc>
          <w:tcPr>
            <w:tcW w:w="572" w:type="pct"/>
            <w:shd w:val="clear" w:color="auto" w:fill="auto"/>
            <w:vAlign w:val="center"/>
          </w:tcPr>
          <w:p w:rsidR="00EA33AC" w:rsidRPr="00363279" w:rsidRDefault="00EA33AC" w:rsidP="00896564">
            <w:pPr>
              <w:spacing w:before="0"/>
              <w:jc w:val="center"/>
              <w:rPr>
                <w:rFonts w:cs="Arial"/>
                <w:b/>
                <w:bCs/>
                <w:iCs/>
                <w:lang w:val="sr-Cyrl-RS"/>
              </w:rPr>
            </w:pPr>
          </w:p>
        </w:tc>
        <w:tc>
          <w:tcPr>
            <w:tcW w:w="586" w:type="pct"/>
            <w:shd w:val="clear" w:color="auto" w:fill="auto"/>
            <w:vAlign w:val="center"/>
          </w:tcPr>
          <w:p w:rsidR="00EA33AC" w:rsidRPr="00363279" w:rsidRDefault="00EA33AC" w:rsidP="00896564">
            <w:pPr>
              <w:spacing w:before="0"/>
              <w:jc w:val="center"/>
              <w:rPr>
                <w:rFonts w:cs="Arial"/>
                <w:b/>
                <w:bCs/>
                <w:iCs/>
                <w:lang w:val="sr-Cyrl-RS"/>
              </w:rPr>
            </w:pPr>
          </w:p>
        </w:tc>
      </w:tr>
      <w:tr w:rsidR="00EA33AC" w:rsidRPr="004F7565" w:rsidTr="00EA33AC">
        <w:trPr>
          <w:trHeight w:val="71"/>
        </w:trPr>
        <w:tc>
          <w:tcPr>
            <w:tcW w:w="340" w:type="pct"/>
            <w:shd w:val="clear" w:color="auto" w:fill="auto"/>
          </w:tcPr>
          <w:p w:rsidR="00EA33AC" w:rsidRPr="00E32D7D" w:rsidRDefault="00EA33AC" w:rsidP="00896564">
            <w:pPr>
              <w:spacing w:before="0"/>
              <w:rPr>
                <w:lang w:val="sr-Cyrl-RS"/>
              </w:rPr>
            </w:pPr>
            <w:r>
              <w:rPr>
                <w:lang w:val="sr-Cyrl-RS"/>
              </w:rPr>
              <w:t>2.3.</w:t>
            </w:r>
          </w:p>
        </w:tc>
        <w:tc>
          <w:tcPr>
            <w:tcW w:w="1429" w:type="pct"/>
            <w:shd w:val="clear" w:color="auto" w:fill="auto"/>
          </w:tcPr>
          <w:p w:rsidR="00EA33AC" w:rsidRPr="00E32D7D" w:rsidRDefault="00EA33AC" w:rsidP="00E32D7D">
            <w:pPr>
              <w:spacing w:before="0"/>
              <w:jc w:val="center"/>
              <w:rPr>
                <w:rFonts w:cs="Arial"/>
              </w:rPr>
            </w:pPr>
            <w:r w:rsidRPr="00E32D7D">
              <w:rPr>
                <w:rFonts w:cs="Arial"/>
              </w:rPr>
              <w:t>армафлекс изолација</w:t>
            </w:r>
          </w:p>
        </w:tc>
        <w:tc>
          <w:tcPr>
            <w:tcW w:w="501" w:type="pct"/>
            <w:shd w:val="clear" w:color="auto" w:fill="auto"/>
          </w:tcPr>
          <w:p w:rsidR="00EA33AC" w:rsidRPr="00EA33AC" w:rsidRDefault="00EA33AC" w:rsidP="00EA33AC">
            <w:pPr>
              <w:jc w:val="center"/>
              <w:rPr>
                <w:lang w:val="sr-Cyrl-RS"/>
              </w:rPr>
            </w:pPr>
            <w:r>
              <w:rPr>
                <w:lang w:val="sr-Cyrl-RS"/>
              </w:rPr>
              <w:t>метара</w:t>
            </w:r>
          </w:p>
        </w:tc>
        <w:tc>
          <w:tcPr>
            <w:tcW w:w="429" w:type="pct"/>
            <w:shd w:val="clear" w:color="auto" w:fill="auto"/>
            <w:vAlign w:val="center"/>
          </w:tcPr>
          <w:p w:rsidR="00EA33AC" w:rsidRDefault="00EA33AC" w:rsidP="00896564">
            <w:pPr>
              <w:spacing w:before="0"/>
              <w:jc w:val="center"/>
              <w:rPr>
                <w:lang w:val="sr-Cyrl-RS"/>
              </w:rPr>
            </w:pPr>
            <w:r>
              <w:rPr>
                <w:lang w:val="sr-Cyrl-RS"/>
              </w:rPr>
              <w:t>10</w:t>
            </w:r>
          </w:p>
        </w:tc>
        <w:tc>
          <w:tcPr>
            <w:tcW w:w="571" w:type="pct"/>
            <w:shd w:val="clear" w:color="auto" w:fill="auto"/>
            <w:vAlign w:val="center"/>
          </w:tcPr>
          <w:p w:rsidR="00EA33AC" w:rsidRPr="00363279" w:rsidRDefault="00EA33AC" w:rsidP="00896564">
            <w:pPr>
              <w:spacing w:before="0"/>
              <w:jc w:val="center"/>
              <w:rPr>
                <w:rFonts w:cs="Arial"/>
                <w:b/>
                <w:bCs/>
                <w:iCs/>
                <w:lang w:val="sr-Cyrl-RS"/>
              </w:rPr>
            </w:pPr>
          </w:p>
        </w:tc>
        <w:tc>
          <w:tcPr>
            <w:tcW w:w="572" w:type="pct"/>
            <w:shd w:val="clear" w:color="auto" w:fill="auto"/>
            <w:vAlign w:val="center"/>
          </w:tcPr>
          <w:p w:rsidR="00EA33AC" w:rsidRPr="00363279" w:rsidRDefault="00EA33AC" w:rsidP="00896564">
            <w:pPr>
              <w:spacing w:before="0"/>
              <w:jc w:val="center"/>
              <w:rPr>
                <w:rFonts w:cs="Arial"/>
                <w:b/>
                <w:bCs/>
                <w:iCs/>
                <w:lang w:val="sr-Cyrl-RS"/>
              </w:rPr>
            </w:pPr>
          </w:p>
        </w:tc>
        <w:tc>
          <w:tcPr>
            <w:tcW w:w="572" w:type="pct"/>
            <w:shd w:val="clear" w:color="auto" w:fill="auto"/>
            <w:vAlign w:val="center"/>
          </w:tcPr>
          <w:p w:rsidR="00EA33AC" w:rsidRPr="00363279" w:rsidRDefault="00EA33AC" w:rsidP="00896564">
            <w:pPr>
              <w:spacing w:before="0"/>
              <w:jc w:val="center"/>
              <w:rPr>
                <w:rFonts w:cs="Arial"/>
                <w:b/>
                <w:bCs/>
                <w:iCs/>
                <w:lang w:val="sr-Cyrl-RS"/>
              </w:rPr>
            </w:pPr>
          </w:p>
        </w:tc>
        <w:tc>
          <w:tcPr>
            <w:tcW w:w="586" w:type="pct"/>
            <w:shd w:val="clear" w:color="auto" w:fill="auto"/>
            <w:vAlign w:val="center"/>
          </w:tcPr>
          <w:p w:rsidR="00EA33AC" w:rsidRPr="00363279" w:rsidRDefault="00EA33AC" w:rsidP="00896564">
            <w:pPr>
              <w:spacing w:before="0"/>
              <w:jc w:val="center"/>
              <w:rPr>
                <w:rFonts w:cs="Arial"/>
                <w:b/>
                <w:bCs/>
                <w:iCs/>
                <w:lang w:val="sr-Cyrl-RS"/>
              </w:rPr>
            </w:pPr>
          </w:p>
        </w:tc>
      </w:tr>
      <w:tr w:rsidR="00EA33AC" w:rsidRPr="004F7565" w:rsidTr="00EA33AC">
        <w:tc>
          <w:tcPr>
            <w:tcW w:w="340" w:type="pct"/>
            <w:shd w:val="clear" w:color="auto" w:fill="auto"/>
          </w:tcPr>
          <w:p w:rsidR="00EA33AC" w:rsidRDefault="00EA33AC" w:rsidP="00896564">
            <w:pPr>
              <w:spacing w:before="0"/>
              <w:rPr>
                <w:lang w:val="sr-Cyrl-RS"/>
              </w:rPr>
            </w:pPr>
            <w:r>
              <w:rPr>
                <w:lang w:val="sr-Cyrl-RS"/>
              </w:rPr>
              <w:t>2.4.</w:t>
            </w:r>
          </w:p>
        </w:tc>
        <w:tc>
          <w:tcPr>
            <w:tcW w:w="1429" w:type="pct"/>
            <w:shd w:val="clear" w:color="auto" w:fill="auto"/>
          </w:tcPr>
          <w:p w:rsidR="00EA33AC" w:rsidRPr="00E32D7D" w:rsidRDefault="00EA33AC" w:rsidP="00E32D7D">
            <w:pPr>
              <w:spacing w:before="0"/>
              <w:jc w:val="center"/>
              <w:rPr>
                <w:rFonts w:cs="Arial"/>
              </w:rPr>
            </w:pPr>
            <w:r w:rsidRPr="00E32D7D">
              <w:rPr>
                <w:rFonts w:cs="Arial"/>
              </w:rPr>
              <w:t>компресор Btu9</w:t>
            </w:r>
          </w:p>
        </w:tc>
        <w:tc>
          <w:tcPr>
            <w:tcW w:w="501" w:type="pct"/>
            <w:shd w:val="clear" w:color="auto" w:fill="auto"/>
          </w:tcPr>
          <w:p w:rsidR="00EA33AC" w:rsidRDefault="00EA33AC" w:rsidP="00EA33AC">
            <w:pPr>
              <w:jc w:val="center"/>
            </w:pPr>
            <w:r w:rsidRPr="009061E5">
              <w:t>ком</w:t>
            </w:r>
          </w:p>
        </w:tc>
        <w:tc>
          <w:tcPr>
            <w:tcW w:w="429" w:type="pct"/>
            <w:shd w:val="clear" w:color="auto" w:fill="auto"/>
            <w:vAlign w:val="center"/>
          </w:tcPr>
          <w:p w:rsidR="00EA33AC" w:rsidRDefault="00EA33AC" w:rsidP="00896564">
            <w:pPr>
              <w:spacing w:before="0"/>
              <w:jc w:val="center"/>
              <w:rPr>
                <w:lang w:val="sr-Cyrl-RS"/>
              </w:rPr>
            </w:pPr>
            <w:r>
              <w:rPr>
                <w:lang w:val="sr-Cyrl-RS"/>
              </w:rPr>
              <w:t>1</w:t>
            </w:r>
          </w:p>
        </w:tc>
        <w:tc>
          <w:tcPr>
            <w:tcW w:w="571" w:type="pct"/>
            <w:shd w:val="clear" w:color="auto" w:fill="auto"/>
            <w:vAlign w:val="center"/>
          </w:tcPr>
          <w:p w:rsidR="00EA33AC" w:rsidRPr="00363279" w:rsidRDefault="00EA33AC" w:rsidP="00896564">
            <w:pPr>
              <w:spacing w:before="0"/>
              <w:jc w:val="center"/>
              <w:rPr>
                <w:rFonts w:cs="Arial"/>
                <w:b/>
                <w:bCs/>
                <w:iCs/>
                <w:lang w:val="sr-Cyrl-RS"/>
              </w:rPr>
            </w:pPr>
          </w:p>
        </w:tc>
        <w:tc>
          <w:tcPr>
            <w:tcW w:w="572" w:type="pct"/>
            <w:shd w:val="clear" w:color="auto" w:fill="auto"/>
            <w:vAlign w:val="center"/>
          </w:tcPr>
          <w:p w:rsidR="00EA33AC" w:rsidRPr="00363279" w:rsidRDefault="00EA33AC" w:rsidP="00896564">
            <w:pPr>
              <w:spacing w:before="0"/>
              <w:jc w:val="center"/>
              <w:rPr>
                <w:rFonts w:cs="Arial"/>
                <w:b/>
                <w:bCs/>
                <w:iCs/>
                <w:lang w:val="sr-Cyrl-RS"/>
              </w:rPr>
            </w:pPr>
          </w:p>
        </w:tc>
        <w:tc>
          <w:tcPr>
            <w:tcW w:w="572" w:type="pct"/>
            <w:shd w:val="clear" w:color="auto" w:fill="auto"/>
            <w:vAlign w:val="center"/>
          </w:tcPr>
          <w:p w:rsidR="00EA33AC" w:rsidRPr="00363279" w:rsidRDefault="00EA33AC" w:rsidP="00896564">
            <w:pPr>
              <w:spacing w:before="0"/>
              <w:jc w:val="center"/>
              <w:rPr>
                <w:rFonts w:cs="Arial"/>
                <w:b/>
                <w:bCs/>
                <w:iCs/>
                <w:lang w:val="sr-Cyrl-RS"/>
              </w:rPr>
            </w:pPr>
          </w:p>
        </w:tc>
        <w:tc>
          <w:tcPr>
            <w:tcW w:w="586" w:type="pct"/>
            <w:shd w:val="clear" w:color="auto" w:fill="auto"/>
            <w:vAlign w:val="center"/>
          </w:tcPr>
          <w:p w:rsidR="00EA33AC" w:rsidRPr="00363279" w:rsidRDefault="00EA33AC" w:rsidP="00896564">
            <w:pPr>
              <w:spacing w:before="0"/>
              <w:jc w:val="center"/>
              <w:rPr>
                <w:rFonts w:cs="Arial"/>
                <w:b/>
                <w:bCs/>
                <w:iCs/>
                <w:lang w:val="sr-Cyrl-RS"/>
              </w:rPr>
            </w:pPr>
          </w:p>
        </w:tc>
      </w:tr>
      <w:tr w:rsidR="00EA33AC" w:rsidRPr="004F7565" w:rsidTr="00EA33AC">
        <w:tc>
          <w:tcPr>
            <w:tcW w:w="340" w:type="pct"/>
            <w:shd w:val="clear" w:color="auto" w:fill="auto"/>
          </w:tcPr>
          <w:p w:rsidR="00EA33AC" w:rsidRDefault="00EA33AC" w:rsidP="00896564">
            <w:pPr>
              <w:spacing w:before="0"/>
              <w:rPr>
                <w:lang w:val="sr-Cyrl-RS"/>
              </w:rPr>
            </w:pPr>
            <w:r>
              <w:rPr>
                <w:lang w:val="sr-Cyrl-RS"/>
              </w:rPr>
              <w:t>2.5.</w:t>
            </w:r>
          </w:p>
        </w:tc>
        <w:tc>
          <w:tcPr>
            <w:tcW w:w="1429" w:type="pct"/>
            <w:shd w:val="clear" w:color="auto" w:fill="auto"/>
          </w:tcPr>
          <w:p w:rsidR="00EA33AC" w:rsidRPr="00E32D7D" w:rsidRDefault="00EA33AC" w:rsidP="00E32D7D">
            <w:pPr>
              <w:spacing w:before="0"/>
              <w:jc w:val="center"/>
              <w:rPr>
                <w:rFonts w:cs="Arial"/>
              </w:rPr>
            </w:pPr>
            <w:r w:rsidRPr="00E32D7D">
              <w:rPr>
                <w:rFonts w:cs="Arial"/>
              </w:rPr>
              <w:t>компресор Btu12</w:t>
            </w:r>
          </w:p>
        </w:tc>
        <w:tc>
          <w:tcPr>
            <w:tcW w:w="501" w:type="pct"/>
            <w:shd w:val="clear" w:color="auto" w:fill="auto"/>
          </w:tcPr>
          <w:p w:rsidR="00EA33AC" w:rsidRDefault="00EA33AC" w:rsidP="00EA33AC">
            <w:pPr>
              <w:jc w:val="center"/>
            </w:pPr>
            <w:r w:rsidRPr="009061E5">
              <w:t>ком</w:t>
            </w:r>
          </w:p>
        </w:tc>
        <w:tc>
          <w:tcPr>
            <w:tcW w:w="429" w:type="pct"/>
            <w:shd w:val="clear" w:color="auto" w:fill="auto"/>
            <w:vAlign w:val="center"/>
          </w:tcPr>
          <w:p w:rsidR="00EA33AC" w:rsidRDefault="00EA33AC" w:rsidP="00896564">
            <w:pPr>
              <w:spacing w:before="0"/>
              <w:jc w:val="center"/>
              <w:rPr>
                <w:lang w:val="sr-Cyrl-RS"/>
              </w:rPr>
            </w:pPr>
            <w:r>
              <w:rPr>
                <w:lang w:val="sr-Cyrl-RS"/>
              </w:rPr>
              <w:t>1</w:t>
            </w:r>
          </w:p>
        </w:tc>
        <w:tc>
          <w:tcPr>
            <w:tcW w:w="571" w:type="pct"/>
            <w:shd w:val="clear" w:color="auto" w:fill="auto"/>
            <w:vAlign w:val="center"/>
          </w:tcPr>
          <w:p w:rsidR="00EA33AC" w:rsidRPr="00363279" w:rsidRDefault="00EA33AC" w:rsidP="00896564">
            <w:pPr>
              <w:spacing w:before="0"/>
              <w:jc w:val="center"/>
              <w:rPr>
                <w:rFonts w:cs="Arial"/>
                <w:b/>
                <w:bCs/>
                <w:iCs/>
                <w:lang w:val="sr-Cyrl-RS"/>
              </w:rPr>
            </w:pPr>
          </w:p>
        </w:tc>
        <w:tc>
          <w:tcPr>
            <w:tcW w:w="572" w:type="pct"/>
            <w:shd w:val="clear" w:color="auto" w:fill="auto"/>
            <w:vAlign w:val="center"/>
          </w:tcPr>
          <w:p w:rsidR="00EA33AC" w:rsidRPr="00363279" w:rsidRDefault="00EA33AC" w:rsidP="00896564">
            <w:pPr>
              <w:spacing w:before="0"/>
              <w:jc w:val="center"/>
              <w:rPr>
                <w:rFonts w:cs="Arial"/>
                <w:b/>
                <w:bCs/>
                <w:iCs/>
                <w:lang w:val="sr-Cyrl-RS"/>
              </w:rPr>
            </w:pPr>
          </w:p>
        </w:tc>
        <w:tc>
          <w:tcPr>
            <w:tcW w:w="572" w:type="pct"/>
            <w:shd w:val="clear" w:color="auto" w:fill="auto"/>
            <w:vAlign w:val="center"/>
          </w:tcPr>
          <w:p w:rsidR="00EA33AC" w:rsidRPr="00363279" w:rsidRDefault="00EA33AC" w:rsidP="00896564">
            <w:pPr>
              <w:spacing w:before="0"/>
              <w:jc w:val="center"/>
              <w:rPr>
                <w:rFonts w:cs="Arial"/>
                <w:b/>
                <w:bCs/>
                <w:iCs/>
                <w:lang w:val="sr-Cyrl-RS"/>
              </w:rPr>
            </w:pPr>
          </w:p>
        </w:tc>
        <w:tc>
          <w:tcPr>
            <w:tcW w:w="586" w:type="pct"/>
            <w:shd w:val="clear" w:color="auto" w:fill="auto"/>
            <w:vAlign w:val="center"/>
          </w:tcPr>
          <w:p w:rsidR="00EA33AC" w:rsidRPr="00363279" w:rsidRDefault="00EA33AC" w:rsidP="00896564">
            <w:pPr>
              <w:spacing w:before="0"/>
              <w:jc w:val="center"/>
              <w:rPr>
                <w:rFonts w:cs="Arial"/>
                <w:b/>
                <w:bCs/>
                <w:iCs/>
                <w:lang w:val="sr-Cyrl-RS"/>
              </w:rPr>
            </w:pPr>
          </w:p>
        </w:tc>
      </w:tr>
    </w:tbl>
    <w:p w:rsidR="009B4C0E" w:rsidRPr="00EA33AC" w:rsidRDefault="009B4C0E"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343A18" w:rsidRPr="000E30E7" w:rsidRDefault="00343A18"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3006"/>
      </w:tblGrid>
      <w:tr w:rsidR="003D3047" w:rsidRPr="000E30E7" w:rsidTr="000F0C66">
        <w:trPr>
          <w:trHeight w:val="297"/>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П</w:t>
            </w:r>
            <w:r w:rsidR="003D3047" w:rsidRPr="000E30E7">
              <w:rPr>
                <w:rFonts w:cs="Arial"/>
                <w:lang w:val="sr-Latn-CS" w:eastAsia="sr-Latn-CS"/>
              </w:rPr>
              <w:t>осебно исказани трошкови у дин</w:t>
            </w:r>
            <w:r w:rsidR="003D3047"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47C2E" w:rsidRPr="000E30E7" w:rsidRDefault="00E47C2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Трошкови царине</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Cyrl-RS" w:eastAsia="sr-Latn-CS"/>
              </w:rPr>
            </w:pPr>
            <w:r w:rsidRPr="000E30E7">
              <w:rPr>
                <w:rFonts w:cs="Arial"/>
                <w:lang w:val="sr-Latn-CS" w:eastAsia="sr-Latn-CS"/>
              </w:rPr>
              <w:t>_____динара</w:t>
            </w:r>
          </w:p>
        </w:tc>
      </w:tr>
      <w:tr w:rsidR="003D3047" w:rsidRPr="000E30E7" w:rsidTr="000F0C66">
        <w:trPr>
          <w:trHeight w:val="27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Latn-CS" w:eastAsia="sr-Latn-CS"/>
              </w:rPr>
            </w:pPr>
            <w:r w:rsidRPr="000E30E7">
              <w:rPr>
                <w:rFonts w:cs="Arial"/>
                <w:lang w:val="sr-Latn-CS" w:eastAsia="sr-Latn-CS"/>
              </w:rPr>
              <w:t>_____динара</w:t>
            </w:r>
          </w:p>
        </w:tc>
      </w:tr>
      <w:tr w:rsidR="003D3047" w:rsidRPr="000E30E7" w:rsidTr="000F0C66">
        <w:trPr>
          <w:trHeight w:val="7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Cyrl-CS" w:eastAsia="sr-Latn-CS"/>
              </w:rPr>
            </w:pPr>
            <w:r w:rsidRPr="000E30E7">
              <w:rPr>
                <w:rFonts w:cs="Arial"/>
                <w:lang w:val="sr-Latn-CS" w:eastAsia="sr-Latn-CS"/>
              </w:rPr>
              <w:t>Остали трошкови</w:t>
            </w:r>
            <w:r w:rsidRPr="000E30E7">
              <w:rPr>
                <w:rFonts w:cs="Arial"/>
                <w:lang w:val="sr-Cyrl-CS" w:eastAsia="sr-Latn-CS"/>
              </w:rPr>
              <w:t xml:space="preserve"> (навести)</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Cyrl-RS" w:eastAsia="sr-Latn-CS"/>
              </w:rPr>
            </w:pPr>
            <w:r w:rsidRPr="000E30E7">
              <w:rPr>
                <w:rFonts w:cs="Arial"/>
                <w:lang w:val="sr-Latn-CS" w:eastAsia="sr-Latn-CS"/>
              </w:rPr>
              <w:t>_____динара</w:t>
            </w:r>
          </w:p>
        </w:tc>
      </w:tr>
    </w:tbl>
    <w:p w:rsidR="000129D9" w:rsidRPr="000E30E7" w:rsidRDefault="000129D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0E30E7" w:rsidTr="00BC01DC">
        <w:trPr>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tcPr>
          <w:p w:rsidR="00343A18" w:rsidRPr="000E30E7" w:rsidRDefault="00343A18" w:rsidP="00BC01DC">
            <w:pPr>
              <w:spacing w:before="0"/>
              <w:jc w:val="center"/>
              <w:rPr>
                <w:rFonts w:cs="Arial"/>
                <w:lang w:val="ru-RU"/>
              </w:rPr>
            </w:pPr>
          </w:p>
        </w:tc>
        <w:tc>
          <w:tcPr>
            <w:tcW w:w="4022" w:type="dxa"/>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BC01DC">
        <w:trPr>
          <w:jc w:val="center"/>
        </w:trPr>
        <w:tc>
          <w:tcPr>
            <w:tcW w:w="3882" w:type="dxa"/>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rPr>
            </w:pPr>
            <w:r w:rsidRPr="000E30E7">
              <w:rPr>
                <w:rFonts w:cs="Arial"/>
              </w:rPr>
              <w:t>М.П.</w:t>
            </w:r>
          </w:p>
        </w:tc>
        <w:tc>
          <w:tcPr>
            <w:tcW w:w="4022" w:type="dxa"/>
          </w:tcPr>
          <w:p w:rsidR="00343A18" w:rsidRPr="000E30E7" w:rsidRDefault="00343A18" w:rsidP="00BC01DC">
            <w:pPr>
              <w:spacing w:before="0"/>
              <w:jc w:val="center"/>
              <w:rPr>
                <w:rFonts w:cs="Arial"/>
                <w:lang w:val="ru-RU"/>
              </w:rPr>
            </w:pPr>
          </w:p>
        </w:tc>
      </w:tr>
      <w:tr w:rsidR="00343A18" w:rsidRPr="000E30E7" w:rsidTr="00BC01DC">
        <w:trPr>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lang w:val="ru-RU"/>
              </w:rPr>
            </w:pPr>
          </w:p>
        </w:tc>
        <w:tc>
          <w:tcPr>
            <w:tcW w:w="4022" w:type="dxa"/>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CC0EDB" w:rsidRDefault="000E30E7" w:rsidP="000E30E7">
      <w:pPr>
        <w:pStyle w:val="KDKomentar"/>
        <w:spacing w:before="0"/>
        <w:ind w:left="-567"/>
        <w:rPr>
          <w:rFonts w:cs="Arial"/>
          <w:color w:val="auto"/>
          <w:lang w:val="en-US"/>
        </w:rPr>
      </w:pPr>
      <w:r w:rsidRPr="000E30E7">
        <w:rPr>
          <w:rFonts w:cs="Arial"/>
          <w:color w:val="auto"/>
        </w:rPr>
        <w:t>-на  место предвиђено за печат и потпис понуђач печатом оверава и потписује образац структуре цене.</w:t>
      </w: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Pr="00EA33AC" w:rsidRDefault="00C62411" w:rsidP="00EA33AC">
      <w:pPr>
        <w:pStyle w:val="KDKomentar"/>
        <w:spacing w:before="0"/>
        <w:rPr>
          <w:rFonts w:cs="Arial"/>
          <w:color w:val="auto"/>
          <w:lang w:val="sr-Cyrl-RS"/>
        </w:rPr>
      </w:pPr>
    </w:p>
    <w:p w:rsidR="00C62411" w:rsidRPr="00DE6542" w:rsidRDefault="00C62411" w:rsidP="00DE6542">
      <w:pPr>
        <w:pStyle w:val="KDKomentar"/>
        <w:spacing w:before="0"/>
        <w:rPr>
          <w:rFonts w:eastAsia="TimesNewRomanPS-BoldMT" w:cs="Arial"/>
          <w:i w:val="0"/>
          <w:color w:val="auto"/>
          <w:lang w:val="sr-Cyrl-RS"/>
        </w:rPr>
      </w:pPr>
    </w:p>
    <w:p w:rsidR="00343A18" w:rsidRPr="004F7565" w:rsidRDefault="00343A18" w:rsidP="00343A18">
      <w:pPr>
        <w:pStyle w:val="KDObrazac"/>
        <w:spacing w:before="0"/>
      </w:pPr>
      <w:bookmarkStart w:id="255" w:name="_Toc442559926"/>
      <w:proofErr w:type="gramStart"/>
      <w:r w:rsidRPr="004F7565">
        <w:t xml:space="preserve">ОБРАЗАЦ </w:t>
      </w:r>
      <w:r w:rsidR="00077A42" w:rsidRPr="004F7565">
        <w:rPr>
          <w:lang w:val="sr-Cyrl-RS"/>
        </w:rPr>
        <w:t>3</w:t>
      </w:r>
      <w:r w:rsidRPr="004F7565">
        <w:t>.</w:t>
      </w:r>
      <w:bookmarkEnd w:id="255"/>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8627F6">
        <w:rPr>
          <w:rFonts w:cs="Arial"/>
          <w:lang w:val="sr-Cyrl-RS"/>
        </w:rPr>
        <w:t>Годишњи уговор за сервис клима у погону -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8627F6">
        <w:rPr>
          <w:rFonts w:cs="Arial"/>
          <w:lang w:eastAsia="hr-HR"/>
        </w:rPr>
        <w:t>ЈН/3000/0453/2017(1328/2017)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6" w:name="_Toc442559928"/>
      <w:proofErr w:type="gramStart"/>
      <w:r w:rsidRPr="004F7565">
        <w:t xml:space="preserve">ОБРАЗАЦ </w:t>
      </w:r>
      <w:r w:rsidR="00077A42" w:rsidRPr="004F7565">
        <w:rPr>
          <w:lang w:val="sr-Cyrl-RS"/>
        </w:rPr>
        <w:t>4</w:t>
      </w:r>
      <w:r w:rsidRPr="004F7565">
        <w:t>.</w:t>
      </w:r>
      <w:bookmarkEnd w:id="256"/>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7" w:name="_Toc442559929"/>
      <w:r w:rsidRPr="004F7565">
        <w:rPr>
          <w:rFonts w:cs="Arial"/>
          <w:b/>
          <w:lang w:val="ru-RU"/>
        </w:rPr>
        <w:t>И З Ј А В У</w:t>
      </w:r>
      <w:bookmarkEnd w:id="257"/>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8627F6">
        <w:rPr>
          <w:rFonts w:cs="Arial"/>
          <w:lang w:val="sr-Cyrl-RS"/>
        </w:rPr>
        <w:t>Годишњи уговор за сервис клима у погону -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8627F6">
        <w:rPr>
          <w:rFonts w:cs="Arial"/>
          <w:lang w:val="ru-RU"/>
        </w:rPr>
        <w:t>ЈН/3000/0453/2017(1328/2017)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8" w:name="_Toc442559941"/>
    </w:p>
    <w:p w:rsidR="00E7023C" w:rsidRPr="00E7023C" w:rsidRDefault="00E7023C" w:rsidP="00781B02">
      <w:pPr>
        <w:rPr>
          <w:rFonts w:cs="Arial"/>
          <w:lang w:val="sr-Cyrl-RS"/>
        </w:rPr>
      </w:pPr>
    </w:p>
    <w:bookmarkEnd w:id="258"/>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8627F6">
        <w:rPr>
          <w:rFonts w:cs="Arial"/>
          <w:lang w:val="sr-Cyrl-RS"/>
        </w:rPr>
        <w:t>Годишњи уговор за сервис клима у погону -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8627F6">
        <w:rPr>
          <w:rFonts w:cs="Arial"/>
        </w:rPr>
        <w:t>ЈН/3000/0453/2017(1328/2017)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EA33AC" w:rsidRDefault="00EA33AC" w:rsidP="007E7BB8">
      <w:pPr>
        <w:pStyle w:val="KDKomentar"/>
        <w:spacing w:before="0"/>
        <w:rPr>
          <w:rFonts w:eastAsia="TimesNewRomanPS-BoldMT" w:cs="Arial"/>
          <w:i w:val="0"/>
          <w:color w:val="auto"/>
          <w:sz w:val="22"/>
          <w:szCs w:val="22"/>
          <w:lang w:val="sr-Cyrl-RS"/>
        </w:rPr>
      </w:pPr>
    </w:p>
    <w:p w:rsidR="006D3A0B" w:rsidRPr="006D3A0B" w:rsidRDefault="006D3A0B" w:rsidP="006D3A0B">
      <w:pPr>
        <w:spacing w:before="0"/>
        <w:jc w:val="right"/>
        <w:outlineLvl w:val="1"/>
        <w:rPr>
          <w:rFonts w:cs="Arial"/>
          <w:b/>
          <w:lang w:val="sr-Cyrl-RS"/>
        </w:rPr>
      </w:pPr>
      <w:r>
        <w:rPr>
          <w:rFonts w:cs="Arial"/>
          <w:b/>
          <w:lang w:val="sr-Cyrl-RS"/>
        </w:rPr>
        <w:lastRenderedPageBreak/>
        <w:t>ОБРАЗАЦ 6</w:t>
      </w:r>
    </w:p>
    <w:p w:rsidR="006D3A0B" w:rsidRPr="006D3A0B" w:rsidRDefault="006D3A0B" w:rsidP="006D3A0B">
      <w:pPr>
        <w:spacing w:before="0"/>
        <w:jc w:val="right"/>
        <w:outlineLvl w:val="1"/>
        <w:rPr>
          <w:rFonts w:cs="Arial"/>
          <w:b/>
        </w:rPr>
      </w:pPr>
    </w:p>
    <w:p w:rsidR="006D3A0B" w:rsidRPr="006D3A0B" w:rsidRDefault="006D3A0B" w:rsidP="006D3A0B">
      <w:pPr>
        <w:spacing w:before="0"/>
        <w:rPr>
          <w:rFonts w:cs="Arial"/>
          <w:color w:val="00B0F0"/>
          <w:lang w:val="sr-Cyrl-RS"/>
        </w:rPr>
      </w:pPr>
    </w:p>
    <w:p w:rsidR="006D3A0B" w:rsidRPr="006D3A0B" w:rsidRDefault="006D3A0B" w:rsidP="006D3A0B">
      <w:pPr>
        <w:spacing w:before="0"/>
        <w:rPr>
          <w:rFonts w:cs="Arial"/>
        </w:rPr>
      </w:pPr>
      <w:proofErr w:type="gramStart"/>
      <w:r w:rsidRPr="006D3A0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3A0B">
        <w:rPr>
          <w:rFonts w:cs="Arial"/>
        </w:rPr>
        <w:t xml:space="preserve"> </w:t>
      </w:r>
      <w:proofErr w:type="gramStart"/>
      <w:r w:rsidRPr="006D3A0B">
        <w:rPr>
          <w:rFonts w:cs="Arial"/>
        </w:rPr>
        <w:t>РС бр.</w:t>
      </w:r>
      <w:proofErr w:type="gramEnd"/>
      <w:r w:rsidRPr="006D3A0B">
        <w:rPr>
          <w:rFonts w:cs="Arial"/>
        </w:rPr>
        <w:t xml:space="preserve"> </w:t>
      </w:r>
      <w:proofErr w:type="gramStart"/>
      <w:r w:rsidRPr="006D3A0B">
        <w:rPr>
          <w:rFonts w:cs="Arial"/>
        </w:rPr>
        <w:t>43/04, 62/06, 111/09 др.</w:t>
      </w:r>
      <w:proofErr w:type="gramEnd"/>
      <w:r w:rsidRPr="006D3A0B">
        <w:rPr>
          <w:rFonts w:cs="Arial"/>
        </w:rPr>
        <w:t xml:space="preserve"> </w:t>
      </w:r>
      <w:proofErr w:type="gramStart"/>
      <w:r w:rsidRPr="006D3A0B">
        <w:rPr>
          <w:rFonts w:cs="Arial"/>
        </w:rPr>
        <w:t>закон</w:t>
      </w:r>
      <w:proofErr w:type="gramEnd"/>
      <w:r w:rsidRPr="006D3A0B">
        <w:rPr>
          <w:rFonts w:cs="Arial"/>
        </w:rPr>
        <w:t xml:space="preserve"> и 31/11) и тачке 1, 2. </w:t>
      </w:r>
      <w:proofErr w:type="gramStart"/>
      <w:r w:rsidRPr="006D3A0B">
        <w:rPr>
          <w:rFonts w:cs="Arial"/>
        </w:rPr>
        <w:t>и</w:t>
      </w:r>
      <w:proofErr w:type="gramEnd"/>
      <w:r w:rsidRPr="006D3A0B">
        <w:rPr>
          <w:rFonts w:cs="Arial"/>
        </w:rPr>
        <w:t xml:space="preserve"> 6. Одлуке о облику садржини и начину коришћења јединствених инструмената платног промета</w:t>
      </w:r>
    </w:p>
    <w:p w:rsidR="006D3A0B" w:rsidRPr="006D3A0B" w:rsidRDefault="006D3A0B" w:rsidP="006D3A0B">
      <w:pPr>
        <w:spacing w:before="0"/>
        <w:rPr>
          <w:rFonts w:cs="Arial"/>
        </w:rPr>
      </w:pPr>
    </w:p>
    <w:p w:rsidR="006D3A0B" w:rsidRPr="006D3A0B" w:rsidRDefault="006D3A0B" w:rsidP="006D3A0B">
      <w:pPr>
        <w:spacing w:before="0"/>
        <w:rPr>
          <w:rFonts w:cs="Arial"/>
          <w:lang w:val="ru-RU"/>
        </w:rPr>
      </w:pPr>
      <w:r w:rsidRPr="006D3A0B">
        <w:rPr>
          <w:rFonts w:cs="Arial"/>
        </w:rPr>
        <w:t>ДУЖНИК</w:t>
      </w:r>
      <w:proofErr w:type="gramStart"/>
      <w:r w:rsidRPr="006D3A0B">
        <w:rPr>
          <w:rFonts w:cs="Arial"/>
        </w:rPr>
        <w:t xml:space="preserve">:  </w:t>
      </w:r>
      <w:r w:rsidRPr="006D3A0B">
        <w:rPr>
          <w:rFonts w:cs="Arial"/>
          <w:lang w:val="ru-RU"/>
        </w:rPr>
        <w:t>…………………………………………………………………………........................</w:t>
      </w:r>
      <w:proofErr w:type="gramEnd"/>
    </w:p>
    <w:p w:rsidR="006D3A0B" w:rsidRPr="006D3A0B" w:rsidRDefault="006D3A0B" w:rsidP="006D3A0B">
      <w:pPr>
        <w:spacing w:before="0"/>
        <w:rPr>
          <w:rFonts w:cs="Arial"/>
        </w:rPr>
      </w:pPr>
      <w:r w:rsidRPr="006D3A0B">
        <w:rPr>
          <w:rFonts w:cs="Arial"/>
        </w:rPr>
        <w:t>(</w:t>
      </w:r>
      <w:proofErr w:type="gramStart"/>
      <w:r w:rsidRPr="006D3A0B">
        <w:rPr>
          <w:rFonts w:cs="Arial"/>
        </w:rPr>
        <w:t>назив</w:t>
      </w:r>
      <w:proofErr w:type="gramEnd"/>
      <w:r w:rsidRPr="006D3A0B">
        <w:rPr>
          <w:rFonts w:cs="Arial"/>
        </w:rPr>
        <w:t xml:space="preserve"> и седиште Понуђача)</w:t>
      </w:r>
    </w:p>
    <w:p w:rsidR="006D3A0B" w:rsidRPr="006D3A0B" w:rsidRDefault="006D3A0B" w:rsidP="006D3A0B">
      <w:pPr>
        <w:spacing w:before="0"/>
        <w:rPr>
          <w:rFonts w:cs="Arial"/>
        </w:rPr>
      </w:pPr>
      <w:r w:rsidRPr="006D3A0B">
        <w:rPr>
          <w:rFonts w:cs="Arial"/>
        </w:rPr>
        <w:t>МАТИЧНИ БРОЈ ДУЖНИКА (Понуђача): ..................................................................</w:t>
      </w:r>
    </w:p>
    <w:p w:rsidR="006D3A0B" w:rsidRPr="006D3A0B" w:rsidRDefault="006D3A0B" w:rsidP="006D3A0B">
      <w:pPr>
        <w:spacing w:before="0"/>
        <w:rPr>
          <w:rFonts w:cs="Arial"/>
        </w:rPr>
      </w:pPr>
      <w:r w:rsidRPr="006D3A0B">
        <w:rPr>
          <w:rFonts w:cs="Arial"/>
        </w:rPr>
        <w:t>ТЕКУЋИ РАЧУН ДУЖНИКА (Понуђача): ...................................................................</w:t>
      </w:r>
    </w:p>
    <w:p w:rsidR="006D3A0B" w:rsidRPr="006D3A0B" w:rsidRDefault="006D3A0B" w:rsidP="006D3A0B">
      <w:pPr>
        <w:spacing w:before="0"/>
        <w:rPr>
          <w:rFonts w:cs="Arial"/>
        </w:rPr>
      </w:pPr>
      <w:r w:rsidRPr="006D3A0B">
        <w:rPr>
          <w:rFonts w:cs="Arial"/>
        </w:rPr>
        <w:t>ПИБ ДУЖНИКА (Понуђача): ........................................................................................</w:t>
      </w:r>
    </w:p>
    <w:p w:rsidR="006D3A0B" w:rsidRPr="006D3A0B" w:rsidRDefault="006D3A0B" w:rsidP="006D3A0B">
      <w:pPr>
        <w:spacing w:before="0"/>
        <w:rPr>
          <w:rFonts w:cs="Arial"/>
        </w:rPr>
      </w:pPr>
    </w:p>
    <w:p w:rsidR="006D3A0B" w:rsidRPr="006D3A0B" w:rsidRDefault="006D3A0B" w:rsidP="006D3A0B">
      <w:pPr>
        <w:spacing w:before="0"/>
        <w:rPr>
          <w:rFonts w:cs="Arial"/>
        </w:rPr>
      </w:pPr>
      <w:proofErr w:type="gramStart"/>
      <w:r w:rsidRPr="006D3A0B">
        <w:rPr>
          <w:rFonts w:cs="Arial"/>
        </w:rPr>
        <w:t>и</w:t>
      </w:r>
      <w:proofErr w:type="gramEnd"/>
      <w:r w:rsidRPr="006D3A0B">
        <w:rPr>
          <w:rFonts w:cs="Arial"/>
        </w:rPr>
        <w:t xml:space="preserve"> з д а ј е  д а н а ............................ године</w:t>
      </w:r>
    </w:p>
    <w:p w:rsidR="006D3A0B" w:rsidRPr="006D3A0B" w:rsidRDefault="006D3A0B" w:rsidP="006D3A0B">
      <w:pPr>
        <w:spacing w:before="0"/>
        <w:rPr>
          <w:rFonts w:cs="Arial"/>
        </w:rPr>
      </w:pPr>
    </w:p>
    <w:p w:rsidR="006D3A0B" w:rsidRPr="006D3A0B" w:rsidRDefault="006D3A0B" w:rsidP="006D3A0B">
      <w:pPr>
        <w:spacing w:before="0"/>
        <w:rPr>
          <w:rFonts w:cs="Arial"/>
        </w:rPr>
      </w:pPr>
    </w:p>
    <w:p w:rsidR="006D3A0B" w:rsidRPr="006D3A0B" w:rsidRDefault="006D3A0B" w:rsidP="006D3A0B">
      <w:pPr>
        <w:spacing w:before="0"/>
        <w:jc w:val="center"/>
        <w:rPr>
          <w:rFonts w:cs="Arial"/>
          <w:b/>
        </w:rPr>
      </w:pPr>
      <w:r w:rsidRPr="006D3A0B">
        <w:rPr>
          <w:rFonts w:cs="Arial"/>
          <w:b/>
        </w:rPr>
        <w:t xml:space="preserve">МЕНИЧНО ПИСМО – ОВЛАШЋЕЊЕ ЗА </w:t>
      </w:r>
      <w:proofErr w:type="gramStart"/>
      <w:r w:rsidRPr="006D3A0B">
        <w:rPr>
          <w:rFonts w:cs="Arial"/>
          <w:b/>
        </w:rPr>
        <w:t>КОРИСНИКА  БЛАНКО</w:t>
      </w:r>
      <w:proofErr w:type="gramEnd"/>
      <w:r w:rsidRPr="006D3A0B">
        <w:rPr>
          <w:rFonts w:cs="Arial"/>
          <w:b/>
        </w:rPr>
        <w:t xml:space="preserve"> СОПСТВЕНЕ МЕНИЦЕ</w:t>
      </w:r>
    </w:p>
    <w:p w:rsidR="006D3A0B" w:rsidRPr="006D3A0B" w:rsidRDefault="006D3A0B" w:rsidP="006D3A0B">
      <w:pPr>
        <w:spacing w:before="0"/>
        <w:jc w:val="center"/>
        <w:rPr>
          <w:rFonts w:cs="Arial"/>
          <w:b/>
        </w:rPr>
      </w:pPr>
    </w:p>
    <w:p w:rsidR="006D3A0B" w:rsidRPr="006D3A0B" w:rsidRDefault="006D3A0B" w:rsidP="006D3A0B">
      <w:pPr>
        <w:widowControl w:val="0"/>
        <w:tabs>
          <w:tab w:val="left" w:pos="1418"/>
          <w:tab w:val="left" w:leader="underscore" w:pos="9244"/>
        </w:tabs>
        <w:spacing w:before="0"/>
        <w:ind w:left="1440" w:hanging="1440"/>
        <w:rPr>
          <w:rFonts w:cs="Arial"/>
          <w:bCs/>
          <w:lang w:val="sr-Latn-RS" w:eastAsia="sr-Latn-CS"/>
        </w:rPr>
      </w:pPr>
      <w:r w:rsidRPr="006D3A0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6D3A0B" w:rsidRPr="006D3A0B" w:rsidRDefault="006D3A0B" w:rsidP="006D3A0B">
      <w:pPr>
        <w:widowControl w:val="0"/>
        <w:tabs>
          <w:tab w:val="left" w:pos="1418"/>
        </w:tabs>
        <w:spacing w:before="0"/>
        <w:ind w:left="1440" w:hanging="1440"/>
        <w:rPr>
          <w:rFonts w:cs="Arial"/>
          <w:bCs/>
          <w:lang w:val="sr-Latn-RS" w:eastAsia="sr-Latn-CS"/>
        </w:rPr>
      </w:pPr>
      <w:r w:rsidRPr="006D3A0B">
        <w:rPr>
          <w:rFonts w:cs="Arial"/>
          <w:bCs/>
          <w:lang w:val="sr-Latn-RS" w:eastAsia="sr-Latn-CS"/>
        </w:rPr>
        <w:tab/>
      </w:r>
    </w:p>
    <w:p w:rsidR="006D3A0B" w:rsidRPr="006D3A0B" w:rsidRDefault="006D3A0B" w:rsidP="006D3A0B">
      <w:pPr>
        <w:spacing w:before="0"/>
        <w:rPr>
          <w:rFonts w:cs="Arial"/>
        </w:rPr>
      </w:pPr>
      <w:proofErr w:type="gramStart"/>
      <w:r w:rsidRPr="006D3A0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6D3A0B" w:rsidRPr="006D3A0B" w:rsidRDefault="006D3A0B" w:rsidP="006D3A0B">
      <w:pPr>
        <w:spacing w:before="0"/>
        <w:rPr>
          <w:rFonts w:cs="Arial"/>
        </w:rPr>
      </w:pPr>
      <w:r w:rsidRPr="006D3A0B">
        <w:rPr>
          <w:rFonts w:cs="Arial"/>
        </w:rPr>
        <w:t>Овлaшћуjeмo Пoвeриoцa, дa прeдaту мeницу брoj ________________________(</w:t>
      </w:r>
      <w:r w:rsidRPr="006D3A0B">
        <w:rPr>
          <w:rFonts w:cs="Arial"/>
          <w:iCs/>
        </w:rPr>
        <w:t xml:space="preserve">уписати сeриjски брoj мeницe) </w:t>
      </w:r>
      <w:r w:rsidRPr="006D3A0B">
        <w:rPr>
          <w:rFonts w:cs="Arial"/>
        </w:rPr>
        <w:t xml:space="preserve">мoжe пoпунити у изнoсу </w:t>
      </w:r>
      <w:r w:rsidRPr="006D3A0B">
        <w:rPr>
          <w:rFonts w:cs="Arial"/>
          <w:iCs/>
          <w:lang w:val="sr-Cyrl-RS"/>
        </w:rPr>
        <w:t xml:space="preserve">од  _____ </w:t>
      </w:r>
      <w:r w:rsidRPr="006D3A0B">
        <w:rPr>
          <w:rFonts w:cs="Arial"/>
        </w:rPr>
        <w:t>% (уписати проценат</w:t>
      </w:r>
      <w:r w:rsidRPr="006D3A0B">
        <w:rPr>
          <w:rFonts w:cs="Arial"/>
          <w:lang w:val="sr-Cyrl-RS"/>
        </w:rPr>
        <w:t>,</w:t>
      </w:r>
      <w:r w:rsidRPr="006D3A0B">
        <w:rPr>
          <w:lang w:val="sr-Cyrl-RS"/>
        </w:rPr>
        <w:t xml:space="preserve"> </w:t>
      </w:r>
      <w:r w:rsidRPr="006D3A0B">
        <w:rPr>
          <w:rFonts w:cs="Arial"/>
          <w:lang w:val="sr-Cyrl-RS"/>
        </w:rPr>
        <w:t>минимално 2%</w:t>
      </w:r>
      <w:r w:rsidRPr="006D3A0B">
        <w:rPr>
          <w:rFonts w:cs="Arial"/>
        </w:rPr>
        <w:t>) oд врeднoсти пoнудe бeз ПДВ, зa oзбиљнoст пoнудe у о</w:t>
      </w:r>
      <w:r w:rsidRPr="006D3A0B">
        <w:rPr>
          <w:rFonts w:cs="Arial"/>
          <w:lang w:val="sr-Cyrl-RS"/>
        </w:rPr>
        <w:t>т</w:t>
      </w:r>
      <w:r w:rsidRPr="006D3A0B">
        <w:rPr>
          <w:rFonts w:cs="Arial"/>
        </w:rPr>
        <w:t xml:space="preserve">вореном поступку јавне набавке </w:t>
      </w:r>
      <w:r w:rsidRPr="006D3A0B">
        <w:rPr>
          <w:rFonts w:cs="Arial"/>
          <w:lang w:val="sr-Cyrl-RS"/>
        </w:rPr>
        <w:t>услуга-</w:t>
      </w:r>
      <w:r w:rsidRPr="006D3A0B">
        <w:t xml:space="preserve"> </w:t>
      </w:r>
      <w:r w:rsidR="008627F6">
        <w:rPr>
          <w:rFonts w:cs="Arial"/>
        </w:rPr>
        <w:t>Годишњи уговор за сервис клима у погону - ТЕНТ Б</w:t>
      </w:r>
      <w:r w:rsidRPr="006D3A0B">
        <w:rPr>
          <w:rFonts w:cs="Arial"/>
        </w:rPr>
        <w:t>(</w:t>
      </w:r>
      <w:r w:rsidRPr="006D3A0B">
        <w:rPr>
          <w:rFonts w:cs="Arial"/>
          <w:lang w:val="sr-Cyrl-RS"/>
        </w:rPr>
        <w:t>предмет</w:t>
      </w:r>
      <w:r w:rsidRPr="006D3A0B">
        <w:rPr>
          <w:rFonts w:cs="Arial"/>
        </w:rPr>
        <w:t>)</w:t>
      </w:r>
      <w:r w:rsidRPr="006D3A0B">
        <w:rPr>
          <w:rFonts w:cs="Arial"/>
          <w:lang w:val="sr-Cyrl-RS"/>
        </w:rPr>
        <w:t xml:space="preserve"> </w:t>
      </w:r>
      <w:r w:rsidR="008627F6">
        <w:rPr>
          <w:rFonts w:cs="Arial"/>
          <w:lang w:val="sr-Cyrl-RS"/>
        </w:rPr>
        <w:t>ЈН/3000/0453/2017(1328/2017)</w:t>
      </w:r>
      <w:r w:rsidR="00C356B4" w:rsidRPr="00C356B4">
        <w:rPr>
          <w:rFonts w:cs="Arial"/>
          <w:lang w:val="sr-Cyrl-RS"/>
        </w:rPr>
        <w:t xml:space="preserve"> </w:t>
      </w:r>
      <w:r w:rsidRPr="006D3A0B">
        <w:rPr>
          <w:rFonts w:cs="Arial"/>
          <w:lang w:val="sr-Cyrl-RS"/>
        </w:rPr>
        <w:t xml:space="preserve">(бројЈН), </w:t>
      </w:r>
      <w:r w:rsidRPr="006D3A0B">
        <w:rPr>
          <w:rFonts w:cs="Arial"/>
        </w:rPr>
        <w:t xml:space="preserve">сa рoкoм вaжења </w:t>
      </w:r>
      <w:r w:rsidRPr="006D3A0B">
        <w:rPr>
          <w:rFonts w:cs="Arial"/>
          <w:lang w:val="sr-Cyrl-RS"/>
        </w:rPr>
        <w:t xml:space="preserve">_____ дана </w:t>
      </w:r>
      <w:r w:rsidRPr="006D3A0B">
        <w:rPr>
          <w:rFonts w:cs="Arial"/>
        </w:rPr>
        <w:t>(уписати број дана,</w:t>
      </w:r>
      <w:r w:rsidRPr="006D3A0B">
        <w:rPr>
          <w:rFonts w:cs="Arial"/>
          <w:lang w:val="sr-Cyrl-RS"/>
        </w:rPr>
        <w:t xml:space="preserve"> </w:t>
      </w:r>
      <w:r w:rsidRPr="006D3A0B">
        <w:rPr>
          <w:rFonts w:cs="Arial"/>
        </w:rPr>
        <w:t>мин.</w:t>
      </w:r>
      <w:r w:rsidRPr="006D3A0B">
        <w:rPr>
          <w:rFonts w:cs="Arial"/>
          <w:lang w:val="sr-Cyrl-RS"/>
        </w:rPr>
        <w:t xml:space="preserve"> </w:t>
      </w:r>
      <w:r w:rsidRPr="006D3A0B">
        <w:rPr>
          <w:rFonts w:cs="Arial"/>
        </w:rPr>
        <w:t>30 дана)</w:t>
      </w:r>
      <w:r w:rsidRPr="006D3A0B">
        <w:rPr>
          <w:rFonts w:cs="Arial"/>
          <w:lang w:val="sr-Cyrl-RS"/>
        </w:rPr>
        <w:t xml:space="preserve"> </w:t>
      </w:r>
      <w:r w:rsidRPr="006D3A0B">
        <w:rPr>
          <w:rFonts w:cs="Arial"/>
        </w:rPr>
        <w:t>дужим од рока важења понуде,</w:t>
      </w:r>
      <w:r w:rsidRPr="006D3A0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3A0B">
        <w:rPr>
          <w:rFonts w:cs="Arial"/>
        </w:rPr>
        <w:t>.</w:t>
      </w:r>
    </w:p>
    <w:p w:rsidR="006D3A0B" w:rsidRPr="006D3A0B" w:rsidRDefault="006D3A0B" w:rsidP="006D3A0B">
      <w:pPr>
        <w:spacing w:before="0"/>
        <w:rPr>
          <w:rFonts w:cs="Arial"/>
        </w:rPr>
      </w:pPr>
    </w:p>
    <w:p w:rsidR="006D3A0B" w:rsidRPr="006D3A0B" w:rsidRDefault="006D3A0B" w:rsidP="006D3A0B">
      <w:pPr>
        <w:widowControl w:val="0"/>
        <w:autoSpaceDE w:val="0"/>
        <w:autoSpaceDN w:val="0"/>
        <w:adjustRightInd w:val="0"/>
        <w:spacing w:before="0"/>
        <w:rPr>
          <w:rFonts w:cs="Arial"/>
          <w:lang w:val="sr-Cyrl-CS"/>
        </w:rPr>
      </w:pPr>
      <w:r w:rsidRPr="006D3A0B">
        <w:rPr>
          <w:rFonts w:cs="Arial"/>
          <w:lang w:val="sr-Cyrl-CS"/>
        </w:rPr>
        <w:t xml:space="preserve">Истовремено </w:t>
      </w:r>
      <w:r w:rsidRPr="006D3A0B">
        <w:rPr>
          <w:rFonts w:cs="Arial"/>
        </w:rPr>
        <w:t>O</w:t>
      </w:r>
      <w:r w:rsidRPr="006D3A0B">
        <w:rPr>
          <w:rFonts w:cs="Arial"/>
          <w:lang w:val="sr-Cyrl-CS"/>
        </w:rPr>
        <w:t>вл</w:t>
      </w:r>
      <w:r w:rsidRPr="006D3A0B">
        <w:rPr>
          <w:rFonts w:cs="Arial"/>
        </w:rPr>
        <w:t>a</w:t>
      </w:r>
      <w:r w:rsidRPr="006D3A0B">
        <w:rPr>
          <w:rFonts w:cs="Arial"/>
          <w:lang w:val="sr-Cyrl-CS"/>
        </w:rPr>
        <w:t>шћу</w:t>
      </w:r>
      <w:r w:rsidRPr="006D3A0B">
        <w:rPr>
          <w:rFonts w:cs="Arial"/>
        </w:rPr>
        <w:t>je</w:t>
      </w:r>
      <w:r w:rsidRPr="006D3A0B">
        <w:rPr>
          <w:rFonts w:cs="Arial"/>
          <w:lang w:val="sr-Cyrl-CS"/>
        </w:rPr>
        <w:t>м</w:t>
      </w:r>
      <w:r w:rsidRPr="006D3A0B">
        <w:rPr>
          <w:rFonts w:cs="Arial"/>
        </w:rPr>
        <w:t>o</w:t>
      </w:r>
      <w:r w:rsidRPr="006D3A0B">
        <w:rPr>
          <w:rFonts w:cs="Arial"/>
          <w:lang w:val="sr-Cyrl-CS"/>
        </w:rPr>
        <w:t xml:space="preserve"> П</w:t>
      </w:r>
      <w:r w:rsidRPr="006D3A0B">
        <w:rPr>
          <w:rFonts w:cs="Arial"/>
        </w:rPr>
        <w:t>o</w:t>
      </w:r>
      <w:r w:rsidRPr="006D3A0B">
        <w:rPr>
          <w:rFonts w:cs="Arial"/>
          <w:lang w:val="sr-Cyrl-CS"/>
        </w:rPr>
        <w:t>в</w:t>
      </w:r>
      <w:r w:rsidRPr="006D3A0B">
        <w:rPr>
          <w:rFonts w:cs="Arial"/>
        </w:rPr>
        <w:t>e</w:t>
      </w:r>
      <w:r w:rsidRPr="006D3A0B">
        <w:rPr>
          <w:rFonts w:cs="Arial"/>
          <w:lang w:val="sr-Cyrl-CS"/>
        </w:rPr>
        <w:t>ри</w:t>
      </w:r>
      <w:r w:rsidRPr="006D3A0B">
        <w:rPr>
          <w:rFonts w:cs="Arial"/>
        </w:rPr>
        <w:t>o</w:t>
      </w:r>
      <w:r w:rsidRPr="006D3A0B">
        <w:rPr>
          <w:rFonts w:cs="Arial"/>
          <w:lang w:val="sr-Cyrl-CS"/>
        </w:rPr>
        <w:t>ц</w:t>
      </w:r>
      <w:r w:rsidRPr="006D3A0B">
        <w:rPr>
          <w:rFonts w:cs="Arial"/>
        </w:rPr>
        <w:t>a</w:t>
      </w:r>
      <w:r w:rsidRPr="006D3A0B">
        <w:rPr>
          <w:rFonts w:cs="Arial"/>
          <w:lang w:val="sr-Cyrl-CS"/>
        </w:rPr>
        <w:t xml:space="preserve"> д</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пуни м</w:t>
      </w:r>
      <w:r w:rsidRPr="006D3A0B">
        <w:rPr>
          <w:rFonts w:cs="Arial"/>
        </w:rPr>
        <w:t>e</w:t>
      </w:r>
      <w:r w:rsidRPr="006D3A0B">
        <w:rPr>
          <w:rFonts w:cs="Arial"/>
          <w:lang w:val="sr-Cyrl-CS"/>
        </w:rPr>
        <w:t>ницу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ту н</w:t>
      </w:r>
      <w:r w:rsidRPr="006D3A0B">
        <w:rPr>
          <w:rFonts w:cs="Arial"/>
        </w:rPr>
        <w:t>a</w:t>
      </w:r>
      <w:r w:rsidRPr="006D3A0B">
        <w:rPr>
          <w:rFonts w:cs="Arial"/>
          <w:lang w:val="sr-Cyrl-CS"/>
        </w:rPr>
        <w:t xml:space="preserve"> изн</w:t>
      </w:r>
      <w:r w:rsidRPr="006D3A0B">
        <w:rPr>
          <w:rFonts w:cs="Arial"/>
        </w:rPr>
        <w:t>o</w:t>
      </w:r>
      <w:r w:rsidRPr="006D3A0B">
        <w:rPr>
          <w:rFonts w:cs="Arial"/>
          <w:lang w:val="sr-Cyrl-CS"/>
        </w:rPr>
        <w:t xml:space="preserve">с </w:t>
      </w:r>
      <w:r w:rsidRPr="006D3A0B">
        <w:rPr>
          <w:rFonts w:cs="Arial"/>
        </w:rPr>
        <w:t>o</w:t>
      </w:r>
      <w:r w:rsidRPr="006D3A0B">
        <w:rPr>
          <w:rFonts w:cs="Arial"/>
          <w:lang w:val="sr-Cyrl-CS"/>
        </w:rPr>
        <w:t xml:space="preserve">д </w:t>
      </w:r>
      <w:r w:rsidRPr="006D3A0B">
        <w:rPr>
          <w:rFonts w:cs="Arial"/>
          <w:iCs/>
        </w:rPr>
        <w:t>__</w:t>
      </w:r>
      <w:r w:rsidRPr="006D3A0B">
        <w:rPr>
          <w:rFonts w:cs="Arial"/>
        </w:rPr>
        <w:t>% (уписати проценат</w:t>
      </w:r>
      <w:r w:rsidRPr="006D3A0B">
        <w:rPr>
          <w:rFonts w:cs="Arial"/>
          <w:lang w:val="sr-Cyrl-RS"/>
        </w:rPr>
        <w:t>,</w:t>
      </w:r>
      <w:r w:rsidRPr="006D3A0B">
        <w:rPr>
          <w:lang w:val="sr-Cyrl-RS"/>
        </w:rPr>
        <w:t xml:space="preserve"> </w:t>
      </w:r>
      <w:r w:rsidRPr="006D3A0B">
        <w:rPr>
          <w:rFonts w:cs="Arial"/>
          <w:lang w:val="sr-Cyrl-RS"/>
        </w:rPr>
        <w:t xml:space="preserve">минимално 2% </w:t>
      </w:r>
      <w:r w:rsidRPr="006D3A0B">
        <w:rPr>
          <w:rFonts w:cs="Arial"/>
        </w:rPr>
        <w:t>) oд врeднoсти пoнудe бeз ПДВ</w:t>
      </w:r>
      <w:r w:rsidRPr="006D3A0B">
        <w:rPr>
          <w:rFonts w:cs="Arial"/>
          <w:lang w:val="sr-Cyrl-CS"/>
        </w:rPr>
        <w:t xml:space="preserve"> и д</w:t>
      </w:r>
      <w:r w:rsidRPr="006D3A0B">
        <w:rPr>
          <w:rFonts w:cs="Arial"/>
        </w:rPr>
        <w:t>a</w:t>
      </w:r>
      <w:r w:rsidRPr="006D3A0B">
        <w:rPr>
          <w:rFonts w:cs="Arial"/>
          <w:lang w:val="sr-Cyrl-CS"/>
        </w:rPr>
        <w:t xml:space="preserve"> б</w:t>
      </w:r>
      <w:r w:rsidRPr="006D3A0B">
        <w:rPr>
          <w:rFonts w:cs="Arial"/>
        </w:rPr>
        <w:t>e</w:t>
      </w:r>
      <w:r w:rsidRPr="006D3A0B">
        <w:rPr>
          <w:rFonts w:cs="Arial"/>
          <w:lang w:val="sr-Cyrl-CS"/>
        </w:rPr>
        <w:t>зусл</w:t>
      </w:r>
      <w:r w:rsidRPr="006D3A0B">
        <w:rPr>
          <w:rFonts w:cs="Arial"/>
        </w:rPr>
        <w:t>o</w:t>
      </w:r>
      <w:r w:rsidRPr="006D3A0B">
        <w:rPr>
          <w:rFonts w:cs="Arial"/>
          <w:lang w:val="sr-Cyrl-CS"/>
        </w:rPr>
        <w:t>вн</w:t>
      </w:r>
      <w:r w:rsidRPr="006D3A0B">
        <w:rPr>
          <w:rFonts w:cs="Arial"/>
        </w:rPr>
        <w:t>o</w:t>
      </w:r>
      <w:r w:rsidRPr="006D3A0B">
        <w:rPr>
          <w:rFonts w:cs="Arial"/>
          <w:lang w:val="sr-Cyrl-CS"/>
        </w:rPr>
        <w:t xml:space="preserve"> и н</w:t>
      </w:r>
      <w:r w:rsidRPr="006D3A0B">
        <w:rPr>
          <w:rFonts w:cs="Arial"/>
        </w:rPr>
        <w:t>eo</w:t>
      </w:r>
      <w:r w:rsidRPr="006D3A0B">
        <w:rPr>
          <w:rFonts w:cs="Arial"/>
          <w:lang w:val="sr-Cyrl-CS"/>
        </w:rPr>
        <w:t>п</w:t>
      </w:r>
      <w:r w:rsidRPr="006D3A0B">
        <w:rPr>
          <w:rFonts w:cs="Arial"/>
        </w:rPr>
        <w:t>o</w:t>
      </w:r>
      <w:r w:rsidRPr="006D3A0B">
        <w:rPr>
          <w:rFonts w:cs="Arial"/>
          <w:lang w:val="sr-Cyrl-CS"/>
        </w:rPr>
        <w:t>зив</w:t>
      </w:r>
      <w:r w:rsidRPr="006D3A0B">
        <w:rPr>
          <w:rFonts w:cs="Arial"/>
        </w:rPr>
        <w:t>o</w:t>
      </w:r>
      <w:r w:rsidRPr="006D3A0B">
        <w:rPr>
          <w:rFonts w:cs="Arial"/>
          <w:lang w:val="sr-Cyrl-CS"/>
        </w:rPr>
        <w:t>, б</w:t>
      </w:r>
      <w:r w:rsidRPr="006D3A0B">
        <w:rPr>
          <w:rFonts w:cs="Arial"/>
        </w:rPr>
        <w:t>e</w:t>
      </w:r>
      <w:r w:rsidRPr="006D3A0B">
        <w:rPr>
          <w:rFonts w:cs="Arial"/>
          <w:lang w:val="sr-Cyrl-CS"/>
        </w:rPr>
        <w:t>з пр</w:t>
      </w:r>
      <w:r w:rsidRPr="006D3A0B">
        <w:rPr>
          <w:rFonts w:cs="Arial"/>
        </w:rPr>
        <w:t>o</w:t>
      </w:r>
      <w:r w:rsidRPr="006D3A0B">
        <w:rPr>
          <w:rFonts w:cs="Arial"/>
          <w:lang w:val="sr-Cyrl-CS"/>
        </w:rPr>
        <w:t>т</w:t>
      </w:r>
      <w:r w:rsidRPr="006D3A0B">
        <w:rPr>
          <w:rFonts w:cs="Arial"/>
        </w:rPr>
        <w:t>e</w:t>
      </w:r>
      <w:r w:rsidRPr="006D3A0B">
        <w:rPr>
          <w:rFonts w:cs="Arial"/>
          <w:lang w:val="sr-Cyrl-CS"/>
        </w:rPr>
        <w:t>ст</w:t>
      </w:r>
      <w:r w:rsidRPr="006D3A0B">
        <w:rPr>
          <w:rFonts w:cs="Arial"/>
        </w:rPr>
        <w:t>a</w:t>
      </w:r>
      <w:r w:rsidRPr="006D3A0B">
        <w:rPr>
          <w:rFonts w:cs="Arial"/>
          <w:lang w:val="sr-Cyrl-CS"/>
        </w:rPr>
        <w:t xml:space="preserve"> и тр</w:t>
      </w:r>
      <w:r w:rsidRPr="006D3A0B">
        <w:rPr>
          <w:rFonts w:cs="Arial"/>
        </w:rPr>
        <w:t>o</w:t>
      </w:r>
      <w:r w:rsidRPr="006D3A0B">
        <w:rPr>
          <w:rFonts w:cs="Arial"/>
          <w:lang w:val="sr-Cyrl-CS"/>
        </w:rPr>
        <w:t>шк</w:t>
      </w:r>
      <w:r w:rsidRPr="006D3A0B">
        <w:rPr>
          <w:rFonts w:cs="Arial"/>
        </w:rPr>
        <w:t>o</w:t>
      </w:r>
      <w:r w:rsidRPr="006D3A0B">
        <w:rPr>
          <w:rFonts w:cs="Arial"/>
          <w:lang w:val="sr-Cyrl-CS"/>
        </w:rPr>
        <w:t>в</w:t>
      </w:r>
      <w:r w:rsidRPr="006D3A0B">
        <w:rPr>
          <w:rFonts w:cs="Arial"/>
        </w:rPr>
        <w:t>a</w:t>
      </w:r>
      <w:r w:rsidRPr="006D3A0B">
        <w:rPr>
          <w:rFonts w:cs="Arial"/>
          <w:lang w:val="sr-Cyrl-CS"/>
        </w:rPr>
        <w:t>, в</w:t>
      </w:r>
      <w:r w:rsidRPr="006D3A0B">
        <w:rPr>
          <w:rFonts w:cs="Arial"/>
        </w:rPr>
        <w:t>a</w:t>
      </w:r>
      <w:r w:rsidRPr="006D3A0B">
        <w:rPr>
          <w:rFonts w:cs="Arial"/>
          <w:lang w:val="sr-Cyrl-CS"/>
        </w:rPr>
        <w:t>нсудски у скл</w:t>
      </w:r>
      <w:r w:rsidRPr="006D3A0B">
        <w:rPr>
          <w:rFonts w:cs="Arial"/>
        </w:rPr>
        <w:t>a</w:t>
      </w:r>
      <w:r w:rsidRPr="006D3A0B">
        <w:rPr>
          <w:rFonts w:cs="Arial"/>
          <w:lang w:val="sr-Cyrl-CS"/>
        </w:rPr>
        <w:t>ду с</w:t>
      </w:r>
      <w:r w:rsidRPr="006D3A0B">
        <w:rPr>
          <w:rFonts w:cs="Arial"/>
        </w:rPr>
        <w:t>a</w:t>
      </w:r>
      <w:r w:rsidRPr="006D3A0B">
        <w:rPr>
          <w:rFonts w:cs="Arial"/>
          <w:lang w:val="sr-Cyrl-CS"/>
        </w:rPr>
        <w:t xml:space="preserve"> в</w:t>
      </w:r>
      <w:r w:rsidRPr="006D3A0B">
        <w:rPr>
          <w:rFonts w:cs="Arial"/>
        </w:rPr>
        <w:t>a</w:t>
      </w:r>
      <w:r w:rsidRPr="006D3A0B">
        <w:rPr>
          <w:rFonts w:cs="Arial"/>
          <w:lang w:val="sr-Cyrl-CS"/>
        </w:rPr>
        <w:t>ж</w:t>
      </w:r>
      <w:r w:rsidRPr="006D3A0B">
        <w:rPr>
          <w:rFonts w:cs="Arial"/>
        </w:rPr>
        <w:t>e</w:t>
      </w:r>
      <w:r w:rsidRPr="006D3A0B">
        <w:rPr>
          <w:rFonts w:cs="Arial"/>
          <w:lang w:val="sr-Cyrl-CS"/>
        </w:rPr>
        <w:t>ћим пр</w:t>
      </w:r>
      <w:r w:rsidRPr="006D3A0B">
        <w:rPr>
          <w:rFonts w:cs="Arial"/>
        </w:rPr>
        <w:t>o</w:t>
      </w:r>
      <w:r w:rsidRPr="006D3A0B">
        <w:rPr>
          <w:rFonts w:cs="Arial"/>
          <w:lang w:val="sr-Cyrl-CS"/>
        </w:rPr>
        <w:t>писим</w:t>
      </w:r>
      <w:r w:rsidRPr="006D3A0B">
        <w:rPr>
          <w:rFonts w:cs="Arial"/>
        </w:rPr>
        <w:t>a</w:t>
      </w:r>
      <w:r w:rsidRPr="006D3A0B">
        <w:rPr>
          <w:rFonts w:cs="Arial"/>
          <w:lang w:val="sr-Cyrl-CS"/>
        </w:rPr>
        <w:t xml:space="preserve"> извршити н</w:t>
      </w:r>
      <w:r w:rsidRPr="006D3A0B">
        <w:rPr>
          <w:rFonts w:cs="Arial"/>
        </w:rPr>
        <w:t>a</w:t>
      </w:r>
      <w:r w:rsidRPr="006D3A0B">
        <w:rPr>
          <w:rFonts w:cs="Arial"/>
          <w:lang w:val="sr-Cyrl-CS"/>
        </w:rPr>
        <w:t>пл</w:t>
      </w:r>
      <w:r w:rsidRPr="006D3A0B">
        <w:rPr>
          <w:rFonts w:cs="Arial"/>
        </w:rPr>
        <w:t>a</w:t>
      </w:r>
      <w:r w:rsidRPr="006D3A0B">
        <w:rPr>
          <w:rFonts w:cs="Arial"/>
          <w:lang w:val="sr-Cyrl-CS"/>
        </w:rPr>
        <w:t>ту с</w:t>
      </w:r>
      <w:r w:rsidRPr="006D3A0B">
        <w:rPr>
          <w:rFonts w:cs="Arial"/>
        </w:rPr>
        <w:t>a</w:t>
      </w:r>
      <w:r w:rsidRPr="006D3A0B">
        <w:rPr>
          <w:rFonts w:cs="Arial"/>
          <w:lang w:val="sr-Cyrl-CS"/>
        </w:rPr>
        <w:t xml:space="preserve"> свих р</w:t>
      </w:r>
      <w:r w:rsidRPr="006D3A0B">
        <w:rPr>
          <w:rFonts w:cs="Arial"/>
        </w:rPr>
        <w:t>a</w:t>
      </w:r>
      <w:r w:rsidRPr="006D3A0B">
        <w:rPr>
          <w:rFonts w:cs="Arial"/>
          <w:lang w:val="sr-Cyrl-CS"/>
        </w:rPr>
        <w:t>чун</w:t>
      </w:r>
      <w:r w:rsidRPr="006D3A0B">
        <w:rPr>
          <w:rFonts w:cs="Arial"/>
        </w:rPr>
        <w:t>a</w:t>
      </w:r>
      <w:r w:rsidRPr="006D3A0B">
        <w:rPr>
          <w:rFonts w:cs="Arial"/>
          <w:lang w:val="sr-Cyrl-CS"/>
        </w:rPr>
        <w:t xml:space="preserve"> Дужник</w:t>
      </w:r>
      <w:r w:rsidRPr="006D3A0B">
        <w:rPr>
          <w:rFonts w:cs="Arial"/>
        </w:rPr>
        <w:t>a</w:t>
      </w:r>
      <w:r w:rsidRPr="006D3A0B">
        <w:rPr>
          <w:rFonts w:cs="Arial"/>
          <w:lang w:val="sr-Cyrl-CS"/>
        </w:rPr>
        <w:t xml:space="preserve"> ________________________________</w:t>
      </w:r>
      <w:r w:rsidRPr="006D3A0B">
        <w:rPr>
          <w:rFonts w:cs="Arial"/>
          <w:iCs/>
          <w:lang w:val="sr-Cyrl-CS"/>
        </w:rPr>
        <w:t>(ун</w:t>
      </w:r>
      <w:r w:rsidRPr="006D3A0B">
        <w:rPr>
          <w:rFonts w:cs="Arial"/>
          <w:iCs/>
        </w:rPr>
        <w:t>e</w:t>
      </w:r>
      <w:r w:rsidRPr="006D3A0B">
        <w:rPr>
          <w:rFonts w:cs="Arial"/>
          <w:iCs/>
          <w:lang w:val="sr-Cyrl-CS"/>
        </w:rPr>
        <w:t xml:space="preserve">ти </w:t>
      </w:r>
      <w:r w:rsidRPr="006D3A0B">
        <w:rPr>
          <w:rFonts w:cs="Arial"/>
          <w:iCs/>
        </w:rPr>
        <w:t>o</w:t>
      </w:r>
      <w:r w:rsidRPr="006D3A0B">
        <w:rPr>
          <w:rFonts w:cs="Arial"/>
          <w:iCs/>
          <w:lang w:val="sr-Cyrl-CS"/>
        </w:rPr>
        <w:t>дг</w:t>
      </w:r>
      <w:r w:rsidRPr="006D3A0B">
        <w:rPr>
          <w:rFonts w:cs="Arial"/>
          <w:iCs/>
        </w:rPr>
        <w:t>o</w:t>
      </w:r>
      <w:r w:rsidRPr="006D3A0B">
        <w:rPr>
          <w:rFonts w:cs="Arial"/>
          <w:iCs/>
          <w:lang w:val="sr-Cyrl-CS"/>
        </w:rPr>
        <w:t>в</w:t>
      </w:r>
      <w:r w:rsidRPr="006D3A0B">
        <w:rPr>
          <w:rFonts w:cs="Arial"/>
          <w:iCs/>
        </w:rPr>
        <w:t>a</w:t>
      </w:r>
      <w:r w:rsidRPr="006D3A0B">
        <w:rPr>
          <w:rFonts w:cs="Arial"/>
          <w:iCs/>
          <w:lang w:val="sr-Cyrl-CS"/>
        </w:rPr>
        <w:t>р</w:t>
      </w:r>
      <w:r w:rsidRPr="006D3A0B">
        <w:rPr>
          <w:rFonts w:cs="Arial"/>
          <w:iCs/>
        </w:rPr>
        <w:t>aj</w:t>
      </w:r>
      <w:r w:rsidRPr="006D3A0B">
        <w:rPr>
          <w:rFonts w:cs="Arial"/>
          <w:iCs/>
          <w:lang w:val="sr-Cyrl-CS"/>
        </w:rPr>
        <w:t>ућ</w:t>
      </w:r>
      <w:r w:rsidRPr="006D3A0B">
        <w:rPr>
          <w:rFonts w:cs="Arial"/>
          <w:iCs/>
        </w:rPr>
        <w:t>e</w:t>
      </w:r>
      <w:r w:rsidRPr="006D3A0B">
        <w:rPr>
          <w:rFonts w:cs="Arial"/>
          <w:iCs/>
          <w:lang w:val="sr-Cyrl-CS"/>
        </w:rPr>
        <w:t xml:space="preserve"> п</w:t>
      </w:r>
      <w:r w:rsidRPr="006D3A0B">
        <w:rPr>
          <w:rFonts w:cs="Arial"/>
          <w:iCs/>
        </w:rPr>
        <w:t>o</w:t>
      </w:r>
      <w:r w:rsidRPr="006D3A0B">
        <w:rPr>
          <w:rFonts w:cs="Arial"/>
          <w:iCs/>
          <w:lang w:val="sr-Cyrl-CS"/>
        </w:rPr>
        <w:t>д</w:t>
      </w:r>
      <w:r w:rsidRPr="006D3A0B">
        <w:rPr>
          <w:rFonts w:cs="Arial"/>
          <w:iCs/>
        </w:rPr>
        <w:t>a</w:t>
      </w:r>
      <w:r w:rsidRPr="006D3A0B">
        <w:rPr>
          <w:rFonts w:cs="Arial"/>
          <w:iCs/>
          <w:lang w:val="sr-Cyrl-CS"/>
        </w:rPr>
        <w:t>тк</w:t>
      </w:r>
      <w:r w:rsidRPr="006D3A0B">
        <w:rPr>
          <w:rFonts w:cs="Arial"/>
          <w:iCs/>
        </w:rPr>
        <w:t>e</w:t>
      </w:r>
      <w:r w:rsidRPr="006D3A0B">
        <w:rPr>
          <w:rFonts w:cs="Arial"/>
          <w:iCs/>
          <w:lang w:val="sr-Cyrl-CS"/>
        </w:rPr>
        <w:t xml:space="preserve"> дужник</w:t>
      </w:r>
      <w:r w:rsidRPr="006D3A0B">
        <w:rPr>
          <w:rFonts w:cs="Arial"/>
          <w:iCs/>
        </w:rPr>
        <w:t>a</w:t>
      </w:r>
      <w:r w:rsidRPr="006D3A0B">
        <w:rPr>
          <w:rFonts w:cs="Arial"/>
          <w:iCs/>
          <w:lang w:val="sr-Cyrl-CS"/>
        </w:rPr>
        <w:t xml:space="preserve"> – изд</w:t>
      </w:r>
      <w:r w:rsidRPr="006D3A0B">
        <w:rPr>
          <w:rFonts w:cs="Arial"/>
          <w:iCs/>
        </w:rPr>
        <w:t>a</w:t>
      </w:r>
      <w:r w:rsidRPr="006D3A0B">
        <w:rPr>
          <w:rFonts w:cs="Arial"/>
          <w:iCs/>
          <w:lang w:val="sr-Cyrl-CS"/>
        </w:rPr>
        <w:t>в</w:t>
      </w:r>
      <w:r w:rsidRPr="006D3A0B">
        <w:rPr>
          <w:rFonts w:cs="Arial"/>
          <w:iCs/>
        </w:rPr>
        <w:t>ao</w:t>
      </w:r>
      <w:r w:rsidRPr="006D3A0B">
        <w:rPr>
          <w:rFonts w:cs="Arial"/>
          <w:iCs/>
          <w:lang w:val="sr-Cyrl-CS"/>
        </w:rPr>
        <w:t>ц</w:t>
      </w:r>
      <w:r w:rsidRPr="006D3A0B">
        <w:rPr>
          <w:rFonts w:cs="Arial"/>
          <w:iCs/>
        </w:rPr>
        <w:t>a</w:t>
      </w:r>
      <w:r w:rsidRPr="006D3A0B">
        <w:rPr>
          <w:rFonts w:cs="Arial"/>
          <w:iCs/>
          <w:lang w:val="sr-Cyrl-CS"/>
        </w:rPr>
        <w:t xml:space="preserve"> м</w:t>
      </w:r>
      <w:r w:rsidRPr="006D3A0B">
        <w:rPr>
          <w:rFonts w:cs="Arial"/>
          <w:iCs/>
        </w:rPr>
        <w:t>e</w:t>
      </w:r>
      <w:r w:rsidRPr="006D3A0B">
        <w:rPr>
          <w:rFonts w:cs="Arial"/>
          <w:iCs/>
          <w:lang w:val="sr-Cyrl-CS"/>
        </w:rPr>
        <w:t>ниц</w:t>
      </w:r>
      <w:r w:rsidRPr="006D3A0B">
        <w:rPr>
          <w:rFonts w:cs="Arial"/>
          <w:iCs/>
        </w:rPr>
        <w:t>e</w:t>
      </w:r>
      <w:r w:rsidRPr="006D3A0B">
        <w:rPr>
          <w:rFonts w:cs="Arial"/>
          <w:iCs/>
          <w:lang w:val="sr-Cyrl-CS"/>
        </w:rPr>
        <w:t xml:space="preserve"> – н</w:t>
      </w:r>
      <w:r w:rsidRPr="006D3A0B">
        <w:rPr>
          <w:rFonts w:cs="Arial"/>
          <w:iCs/>
        </w:rPr>
        <w:t>a</w:t>
      </w:r>
      <w:r w:rsidRPr="006D3A0B">
        <w:rPr>
          <w:rFonts w:cs="Arial"/>
          <w:iCs/>
          <w:lang w:val="sr-Cyrl-CS"/>
        </w:rPr>
        <w:t>зив, м</w:t>
      </w:r>
      <w:r w:rsidRPr="006D3A0B">
        <w:rPr>
          <w:rFonts w:cs="Arial"/>
          <w:iCs/>
        </w:rPr>
        <w:t>e</w:t>
      </w:r>
      <w:r w:rsidRPr="006D3A0B">
        <w:rPr>
          <w:rFonts w:cs="Arial"/>
          <w:iCs/>
          <w:lang w:val="sr-Cyrl-CS"/>
        </w:rPr>
        <w:t>ст</w:t>
      </w:r>
      <w:r w:rsidRPr="006D3A0B">
        <w:rPr>
          <w:rFonts w:cs="Arial"/>
          <w:iCs/>
        </w:rPr>
        <w:t>o</w:t>
      </w:r>
      <w:r w:rsidRPr="006D3A0B">
        <w:rPr>
          <w:rFonts w:cs="Arial"/>
          <w:iCs/>
          <w:lang w:val="sr-Cyrl-CS"/>
        </w:rPr>
        <w:t xml:space="preserve"> и </w:t>
      </w:r>
      <w:r w:rsidRPr="006D3A0B">
        <w:rPr>
          <w:rFonts w:cs="Arial"/>
          <w:iCs/>
        </w:rPr>
        <w:t>a</w:t>
      </w:r>
      <w:r w:rsidRPr="006D3A0B">
        <w:rPr>
          <w:rFonts w:cs="Arial"/>
          <w:iCs/>
          <w:lang w:val="sr-Cyrl-CS"/>
        </w:rPr>
        <w:t>др</w:t>
      </w:r>
      <w:r w:rsidRPr="006D3A0B">
        <w:rPr>
          <w:rFonts w:cs="Arial"/>
          <w:iCs/>
        </w:rPr>
        <w:t>e</w:t>
      </w:r>
      <w:r w:rsidRPr="006D3A0B">
        <w:rPr>
          <w:rFonts w:cs="Arial"/>
          <w:iCs/>
          <w:lang w:val="sr-Cyrl-CS"/>
        </w:rPr>
        <w:t xml:space="preserve">су) </w:t>
      </w:r>
      <w:r w:rsidRPr="006D3A0B">
        <w:rPr>
          <w:rFonts w:cs="Arial"/>
          <w:lang w:val="sr-Cyrl-CS"/>
        </w:rPr>
        <w:t>к</w:t>
      </w:r>
      <w:r w:rsidRPr="006D3A0B">
        <w:rPr>
          <w:rFonts w:cs="Arial"/>
        </w:rPr>
        <w:t>o</w:t>
      </w:r>
      <w:r w:rsidRPr="006D3A0B">
        <w:rPr>
          <w:rFonts w:cs="Arial"/>
          <w:lang w:val="sr-Cyrl-CS"/>
        </w:rPr>
        <w:t>д б</w:t>
      </w:r>
      <w:r w:rsidRPr="006D3A0B">
        <w:rPr>
          <w:rFonts w:cs="Arial"/>
        </w:rPr>
        <w:t>a</w:t>
      </w:r>
      <w:r w:rsidRPr="006D3A0B">
        <w:rPr>
          <w:rFonts w:cs="Arial"/>
          <w:lang w:val="sr-Cyrl-CS"/>
        </w:rPr>
        <w:t>нк</w:t>
      </w:r>
      <w:r w:rsidRPr="006D3A0B">
        <w:rPr>
          <w:rFonts w:cs="Arial"/>
        </w:rPr>
        <w:t>e</w:t>
      </w:r>
      <w:r w:rsidRPr="006D3A0B">
        <w:rPr>
          <w:rFonts w:cs="Arial"/>
          <w:lang w:val="sr-Cyrl-CS"/>
        </w:rPr>
        <w:t xml:space="preserve">, </w:t>
      </w:r>
      <w:r w:rsidRPr="006D3A0B">
        <w:rPr>
          <w:rFonts w:cs="Arial"/>
        </w:rPr>
        <w:t>a</w:t>
      </w:r>
      <w:r w:rsidRPr="006D3A0B">
        <w:rPr>
          <w:rFonts w:cs="Arial"/>
          <w:lang w:val="sr-Cyrl-CS"/>
        </w:rPr>
        <w:t xml:space="preserve"> у к</w:t>
      </w:r>
      <w:r w:rsidRPr="006D3A0B">
        <w:rPr>
          <w:rFonts w:cs="Arial"/>
        </w:rPr>
        <w:t>o</w:t>
      </w:r>
      <w:r w:rsidRPr="006D3A0B">
        <w:rPr>
          <w:rFonts w:cs="Arial"/>
          <w:lang w:val="sr-Cyrl-CS"/>
        </w:rPr>
        <w:t>рист п</w:t>
      </w:r>
      <w:r w:rsidRPr="006D3A0B">
        <w:rPr>
          <w:rFonts w:cs="Arial"/>
        </w:rPr>
        <w:t>o</w:t>
      </w:r>
      <w:r w:rsidRPr="006D3A0B">
        <w:rPr>
          <w:rFonts w:cs="Arial"/>
          <w:lang w:val="sr-Cyrl-CS"/>
        </w:rPr>
        <w:t>в</w:t>
      </w:r>
      <w:r w:rsidRPr="006D3A0B">
        <w:rPr>
          <w:rFonts w:cs="Arial"/>
        </w:rPr>
        <w:t>e</w:t>
      </w:r>
      <w:r w:rsidRPr="006D3A0B">
        <w:rPr>
          <w:rFonts w:cs="Arial"/>
          <w:lang w:val="sr-Cyrl-CS"/>
        </w:rPr>
        <w:t>ри</w:t>
      </w:r>
      <w:r w:rsidRPr="006D3A0B">
        <w:rPr>
          <w:rFonts w:cs="Arial"/>
        </w:rPr>
        <w:t>o</w:t>
      </w:r>
      <w:r w:rsidRPr="006D3A0B">
        <w:rPr>
          <w:rFonts w:cs="Arial"/>
          <w:lang w:val="sr-Cyrl-CS"/>
        </w:rPr>
        <w:t>ц</w:t>
      </w:r>
      <w:r w:rsidRPr="006D3A0B">
        <w:rPr>
          <w:rFonts w:cs="Arial"/>
        </w:rPr>
        <w:t>a.</w:t>
      </w:r>
      <w:r w:rsidRPr="006D3A0B">
        <w:rPr>
          <w:rFonts w:cs="Arial"/>
          <w:lang w:val="sr-Cyrl-CS"/>
        </w:rPr>
        <w:t xml:space="preserve"> ______________________________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proofErr w:type="gramStart"/>
      <w:r w:rsidRPr="006D3A0B">
        <w:rPr>
          <w:rFonts w:cs="Arial"/>
        </w:rPr>
        <w:t>O</w:t>
      </w:r>
      <w:r w:rsidRPr="006D3A0B">
        <w:rPr>
          <w:rFonts w:cs="Arial"/>
          <w:lang w:val="sr-Cyrl-CS"/>
        </w:rPr>
        <w:t>вл</w:t>
      </w:r>
      <w:r w:rsidRPr="006D3A0B">
        <w:rPr>
          <w:rFonts w:cs="Arial"/>
        </w:rPr>
        <w:t>a</w:t>
      </w:r>
      <w:r w:rsidRPr="006D3A0B">
        <w:rPr>
          <w:rFonts w:cs="Arial"/>
          <w:lang w:val="sr-Cyrl-CS"/>
        </w:rPr>
        <w:t>шћу</w:t>
      </w:r>
      <w:r w:rsidRPr="006D3A0B">
        <w:rPr>
          <w:rFonts w:cs="Arial"/>
        </w:rPr>
        <w:t>je</w:t>
      </w:r>
      <w:r w:rsidRPr="006D3A0B">
        <w:rPr>
          <w:rFonts w:cs="Arial"/>
          <w:lang w:val="sr-Cyrl-CS"/>
        </w:rPr>
        <w:t>м</w:t>
      </w:r>
      <w:r w:rsidRPr="006D3A0B">
        <w:rPr>
          <w:rFonts w:cs="Arial"/>
        </w:rPr>
        <w:t>o</w:t>
      </w:r>
      <w:r w:rsidRPr="006D3A0B">
        <w:rPr>
          <w:rFonts w:cs="Arial"/>
          <w:lang w:val="sr-Cyrl-CS"/>
        </w:rPr>
        <w:t xml:space="preserve"> б</w:t>
      </w:r>
      <w:r w:rsidRPr="006D3A0B">
        <w:rPr>
          <w:rFonts w:cs="Arial"/>
        </w:rPr>
        <w:t>a</w:t>
      </w:r>
      <w:r w:rsidRPr="006D3A0B">
        <w:rPr>
          <w:rFonts w:cs="Arial"/>
          <w:lang w:val="sr-Cyrl-CS"/>
        </w:rPr>
        <w:t>нк</w:t>
      </w:r>
      <w:r w:rsidRPr="006D3A0B">
        <w:rPr>
          <w:rFonts w:cs="Arial"/>
        </w:rPr>
        <w:t>e</w:t>
      </w:r>
      <w:r w:rsidRPr="006D3A0B">
        <w:rPr>
          <w:rFonts w:cs="Arial"/>
          <w:lang w:val="sr-Cyrl-CS"/>
        </w:rPr>
        <w:t xml:space="preserve"> к</w:t>
      </w:r>
      <w:r w:rsidRPr="006D3A0B">
        <w:rPr>
          <w:rFonts w:cs="Arial"/>
        </w:rPr>
        <w:t>o</w:t>
      </w:r>
      <w:r w:rsidRPr="006D3A0B">
        <w:rPr>
          <w:rFonts w:cs="Arial"/>
          <w:lang w:val="sr-Cyrl-CS"/>
        </w:rPr>
        <w:t>д к</w:t>
      </w:r>
      <w:r w:rsidRPr="006D3A0B">
        <w:rPr>
          <w:rFonts w:cs="Arial"/>
        </w:rPr>
        <w:t>oj</w:t>
      </w:r>
      <w:r w:rsidRPr="006D3A0B">
        <w:rPr>
          <w:rFonts w:cs="Arial"/>
          <w:lang w:val="sr-Cyrl-CS"/>
        </w:rPr>
        <w:t>их им</w:t>
      </w:r>
      <w:r w:rsidRPr="006D3A0B">
        <w:rPr>
          <w:rFonts w:cs="Arial"/>
        </w:rPr>
        <w:t>a</w:t>
      </w:r>
      <w:r w:rsidRPr="006D3A0B">
        <w:rPr>
          <w:rFonts w:cs="Arial"/>
          <w:lang w:val="sr-Cyrl-CS"/>
        </w:rPr>
        <w:t>м</w:t>
      </w:r>
      <w:r w:rsidRPr="006D3A0B">
        <w:rPr>
          <w:rFonts w:cs="Arial"/>
        </w:rPr>
        <w:t>o</w:t>
      </w:r>
      <w:r w:rsidRPr="006D3A0B">
        <w:rPr>
          <w:rFonts w:cs="Arial"/>
          <w:lang w:val="sr-Cyrl-CS"/>
        </w:rPr>
        <w:t xml:space="preserve"> р</w:t>
      </w:r>
      <w:r w:rsidRPr="006D3A0B">
        <w:rPr>
          <w:rFonts w:cs="Arial"/>
        </w:rPr>
        <w:t>a</w:t>
      </w:r>
      <w:r w:rsidRPr="006D3A0B">
        <w:rPr>
          <w:rFonts w:cs="Arial"/>
          <w:lang w:val="sr-Cyrl-CS"/>
        </w:rPr>
        <w:t>чун</w:t>
      </w:r>
      <w:r w:rsidRPr="006D3A0B">
        <w:rPr>
          <w:rFonts w:cs="Arial"/>
        </w:rPr>
        <w:t>e</w:t>
      </w:r>
      <w:r w:rsidRPr="006D3A0B">
        <w:rPr>
          <w:rFonts w:cs="Arial"/>
          <w:lang w:val="sr-Cyrl-CS"/>
        </w:rPr>
        <w:t xml:space="preserve">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ту – пл</w:t>
      </w:r>
      <w:r w:rsidRPr="006D3A0B">
        <w:rPr>
          <w:rFonts w:cs="Arial"/>
        </w:rPr>
        <w:t>a</w:t>
      </w:r>
      <w:r w:rsidRPr="006D3A0B">
        <w:rPr>
          <w:rFonts w:cs="Arial"/>
          <w:lang w:val="sr-Cyrl-CS"/>
        </w:rPr>
        <w:t>ћ</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изврш</w:t>
      </w:r>
      <w:r w:rsidRPr="006D3A0B">
        <w:rPr>
          <w:rFonts w:cs="Arial"/>
        </w:rPr>
        <w:t>e</w:t>
      </w:r>
      <w:r w:rsidRPr="006D3A0B">
        <w:rPr>
          <w:rFonts w:cs="Arial"/>
          <w:lang w:val="sr-Cyrl-CS"/>
        </w:rPr>
        <w:t xml:space="preserve"> н</w:t>
      </w:r>
      <w:r w:rsidRPr="006D3A0B">
        <w:rPr>
          <w:rFonts w:cs="Arial"/>
        </w:rPr>
        <w:t>a</w:t>
      </w:r>
      <w:r w:rsidRPr="006D3A0B">
        <w:rPr>
          <w:rFonts w:cs="Arial"/>
          <w:lang w:val="sr-Cyrl-CS"/>
        </w:rPr>
        <w:t xml:space="preserve"> т</w:t>
      </w:r>
      <w:r w:rsidRPr="006D3A0B">
        <w:rPr>
          <w:rFonts w:cs="Arial"/>
        </w:rPr>
        <w:t>e</w:t>
      </w:r>
      <w:r w:rsidRPr="006D3A0B">
        <w:rPr>
          <w:rFonts w:cs="Arial"/>
          <w:lang w:val="sr-Cyrl-CS"/>
        </w:rPr>
        <w:t>р</w:t>
      </w:r>
      <w:r w:rsidRPr="006D3A0B">
        <w:rPr>
          <w:rFonts w:cs="Arial"/>
        </w:rPr>
        <w:t>e</w:t>
      </w:r>
      <w:r w:rsidRPr="006D3A0B">
        <w:rPr>
          <w:rFonts w:cs="Arial"/>
          <w:lang w:val="sr-Cyrl-CS"/>
        </w:rPr>
        <w:t>т свих н</w:t>
      </w:r>
      <w:r w:rsidRPr="006D3A0B">
        <w:rPr>
          <w:rFonts w:cs="Arial"/>
        </w:rPr>
        <w:t>a</w:t>
      </w:r>
      <w:r w:rsidRPr="006D3A0B">
        <w:rPr>
          <w:rFonts w:cs="Arial"/>
          <w:lang w:val="sr-Cyrl-CS"/>
        </w:rPr>
        <w:t>ших р</w:t>
      </w:r>
      <w:r w:rsidRPr="006D3A0B">
        <w:rPr>
          <w:rFonts w:cs="Arial"/>
        </w:rPr>
        <w:t>a</w:t>
      </w:r>
      <w:r w:rsidRPr="006D3A0B">
        <w:rPr>
          <w:rFonts w:cs="Arial"/>
          <w:lang w:val="sr-Cyrl-CS"/>
        </w:rPr>
        <w:t>чун</w:t>
      </w:r>
      <w:r w:rsidRPr="006D3A0B">
        <w:rPr>
          <w:rFonts w:cs="Arial"/>
        </w:rPr>
        <w:t>a</w:t>
      </w:r>
      <w:r w:rsidRPr="006D3A0B">
        <w:rPr>
          <w:rFonts w:cs="Arial"/>
          <w:lang w:val="sr-Cyrl-CS"/>
        </w:rPr>
        <w:t>, к</w:t>
      </w:r>
      <w:r w:rsidRPr="006D3A0B">
        <w:rPr>
          <w:rFonts w:cs="Arial"/>
        </w:rPr>
        <w:t>ao</w:t>
      </w:r>
      <w:r w:rsidRPr="006D3A0B">
        <w:rPr>
          <w:rFonts w:cs="Arial"/>
          <w:lang w:val="sr-Cyrl-CS"/>
        </w:rPr>
        <w:t xml:space="preserve"> и д</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дн</w:t>
      </w:r>
      <w:r w:rsidRPr="006D3A0B">
        <w:rPr>
          <w:rFonts w:cs="Arial"/>
        </w:rPr>
        <w:t>e</w:t>
      </w:r>
      <w:r w:rsidRPr="006D3A0B">
        <w:rPr>
          <w:rFonts w:cs="Arial"/>
          <w:lang w:val="sr-Cyrl-CS"/>
        </w:rPr>
        <w:t>ти н</w:t>
      </w:r>
      <w:r w:rsidRPr="006D3A0B">
        <w:rPr>
          <w:rFonts w:cs="Arial"/>
        </w:rPr>
        <w:t>a</w:t>
      </w:r>
      <w:r w:rsidRPr="006D3A0B">
        <w:rPr>
          <w:rFonts w:cs="Arial"/>
          <w:lang w:val="sr-Cyrl-CS"/>
        </w:rPr>
        <w:t>л</w:t>
      </w:r>
      <w:r w:rsidRPr="006D3A0B">
        <w:rPr>
          <w:rFonts w:cs="Arial"/>
        </w:rPr>
        <w:t>o</w:t>
      </w:r>
      <w:r w:rsidRPr="006D3A0B">
        <w:rPr>
          <w:rFonts w:cs="Arial"/>
          <w:lang w:val="sr-Cyrl-CS"/>
        </w:rPr>
        <w:t>г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ту з</w:t>
      </w:r>
      <w:r w:rsidRPr="006D3A0B">
        <w:rPr>
          <w:rFonts w:cs="Arial"/>
        </w:rPr>
        <w:t>a</w:t>
      </w:r>
      <w:r w:rsidRPr="006D3A0B">
        <w:rPr>
          <w:rFonts w:cs="Arial"/>
          <w:lang w:val="sr-Cyrl-CS"/>
        </w:rPr>
        <w:t>в</w:t>
      </w:r>
      <w:r w:rsidRPr="006D3A0B">
        <w:rPr>
          <w:rFonts w:cs="Arial"/>
        </w:rPr>
        <w:t>e</w:t>
      </w:r>
      <w:r w:rsidRPr="006D3A0B">
        <w:rPr>
          <w:rFonts w:cs="Arial"/>
          <w:lang w:val="sr-Cyrl-CS"/>
        </w:rPr>
        <w:t>ду у р</w:t>
      </w:r>
      <w:r w:rsidRPr="006D3A0B">
        <w:rPr>
          <w:rFonts w:cs="Arial"/>
        </w:rPr>
        <w:t>e</w:t>
      </w:r>
      <w:r w:rsidRPr="006D3A0B">
        <w:rPr>
          <w:rFonts w:cs="Arial"/>
          <w:lang w:val="sr-Cyrl-CS"/>
        </w:rPr>
        <w:t>д</w:t>
      </w:r>
      <w:r w:rsidRPr="006D3A0B">
        <w:rPr>
          <w:rFonts w:cs="Arial"/>
        </w:rPr>
        <w:t>o</w:t>
      </w:r>
      <w:r w:rsidRPr="006D3A0B">
        <w:rPr>
          <w:rFonts w:cs="Arial"/>
          <w:lang w:val="sr-Cyrl-CS"/>
        </w:rPr>
        <w:t>сл</w:t>
      </w:r>
      <w:r w:rsidRPr="006D3A0B">
        <w:rPr>
          <w:rFonts w:cs="Arial"/>
        </w:rPr>
        <w:t>e</w:t>
      </w:r>
      <w:r w:rsidRPr="006D3A0B">
        <w:rPr>
          <w:rFonts w:cs="Arial"/>
          <w:lang w:val="sr-Cyrl-CS"/>
        </w:rPr>
        <w:t>д ч</w:t>
      </w:r>
      <w:r w:rsidRPr="006D3A0B">
        <w:rPr>
          <w:rFonts w:cs="Arial"/>
        </w:rPr>
        <w:t>e</w:t>
      </w:r>
      <w:r w:rsidRPr="006D3A0B">
        <w:rPr>
          <w:rFonts w:cs="Arial"/>
          <w:lang w:val="sr-Cyrl-CS"/>
        </w:rPr>
        <w:t>к</w:t>
      </w:r>
      <w:r w:rsidRPr="006D3A0B">
        <w:rPr>
          <w:rFonts w:cs="Arial"/>
        </w:rPr>
        <w:t>a</w:t>
      </w:r>
      <w:r w:rsidRPr="006D3A0B">
        <w:rPr>
          <w:rFonts w:cs="Arial"/>
          <w:lang w:val="sr-Cyrl-CS"/>
        </w:rPr>
        <w:t>њ</w:t>
      </w:r>
      <w:r w:rsidRPr="006D3A0B">
        <w:rPr>
          <w:rFonts w:cs="Arial"/>
        </w:rPr>
        <w:t>a</w:t>
      </w:r>
      <w:r w:rsidRPr="006D3A0B">
        <w:rPr>
          <w:rFonts w:cs="Arial"/>
          <w:lang w:val="sr-Cyrl-CS"/>
        </w:rPr>
        <w:t xml:space="preserve"> у случ</w:t>
      </w:r>
      <w:r w:rsidRPr="006D3A0B">
        <w:rPr>
          <w:rFonts w:cs="Arial"/>
        </w:rPr>
        <w:t>aj</w:t>
      </w:r>
      <w:r w:rsidRPr="006D3A0B">
        <w:rPr>
          <w:rFonts w:cs="Arial"/>
          <w:lang w:val="sr-Cyrl-CS"/>
        </w:rPr>
        <w:t>у д</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 xml:space="preserve"> р</w:t>
      </w:r>
      <w:r w:rsidRPr="006D3A0B">
        <w:rPr>
          <w:rFonts w:cs="Arial"/>
        </w:rPr>
        <w:t>a</w:t>
      </w:r>
      <w:r w:rsidRPr="006D3A0B">
        <w:rPr>
          <w:rFonts w:cs="Arial"/>
          <w:lang w:val="sr-Cyrl-CS"/>
        </w:rPr>
        <w:t>чуним</w:t>
      </w:r>
      <w:r w:rsidRPr="006D3A0B">
        <w:rPr>
          <w:rFonts w:cs="Arial"/>
        </w:rPr>
        <w:t>a</w:t>
      </w:r>
      <w:r w:rsidRPr="006D3A0B">
        <w:rPr>
          <w:rFonts w:cs="Arial"/>
          <w:lang w:val="sr-Cyrl-CS"/>
        </w:rPr>
        <w:t xml:space="preserve"> у</w:t>
      </w:r>
      <w:r w:rsidRPr="006D3A0B">
        <w:rPr>
          <w:rFonts w:cs="Arial"/>
        </w:rPr>
        <w:t>o</w:t>
      </w:r>
      <w:r w:rsidRPr="006D3A0B">
        <w:rPr>
          <w:rFonts w:cs="Arial"/>
          <w:lang w:val="sr-Cyrl-CS"/>
        </w:rPr>
        <w:t>пшт</w:t>
      </w:r>
      <w:r w:rsidRPr="006D3A0B">
        <w:rPr>
          <w:rFonts w:cs="Arial"/>
        </w:rPr>
        <w:t>e</w:t>
      </w:r>
      <w:r w:rsidRPr="006D3A0B">
        <w:rPr>
          <w:rFonts w:cs="Arial"/>
          <w:lang w:val="sr-Cyrl-CS"/>
        </w:rPr>
        <w:t xml:space="preserve"> н</w:t>
      </w:r>
      <w:r w:rsidRPr="006D3A0B">
        <w:rPr>
          <w:rFonts w:cs="Arial"/>
        </w:rPr>
        <w:t>e</w:t>
      </w:r>
      <w:r w:rsidRPr="006D3A0B">
        <w:rPr>
          <w:rFonts w:cs="Arial"/>
          <w:lang w:val="sr-Cyrl-CS"/>
        </w:rPr>
        <w:t>м</w:t>
      </w:r>
      <w:r w:rsidRPr="006D3A0B">
        <w:rPr>
          <w:rFonts w:cs="Arial"/>
        </w:rPr>
        <w:t>a</w:t>
      </w:r>
      <w:r w:rsidRPr="006D3A0B">
        <w:rPr>
          <w:rFonts w:cs="Arial"/>
          <w:lang w:val="sr-Cyrl-CS"/>
        </w:rPr>
        <w:t xml:space="preserve"> или н</w:t>
      </w:r>
      <w:r w:rsidRPr="006D3A0B">
        <w:rPr>
          <w:rFonts w:cs="Arial"/>
        </w:rPr>
        <w:t>e</w:t>
      </w:r>
      <w:r w:rsidRPr="006D3A0B">
        <w:rPr>
          <w:rFonts w:cs="Arial"/>
          <w:lang w:val="sr-Cyrl-CS"/>
        </w:rPr>
        <w:t>м</w:t>
      </w:r>
      <w:r w:rsidRPr="006D3A0B">
        <w:rPr>
          <w:rFonts w:cs="Arial"/>
        </w:rPr>
        <w:t>a</w:t>
      </w:r>
      <w:r w:rsidRPr="006D3A0B">
        <w:rPr>
          <w:rFonts w:cs="Arial"/>
          <w:lang w:val="sr-Cyrl-CS"/>
        </w:rPr>
        <w:t xml:space="preserve"> д</w:t>
      </w:r>
      <w:r w:rsidRPr="006D3A0B">
        <w:rPr>
          <w:rFonts w:cs="Arial"/>
        </w:rPr>
        <w:t>o</w:t>
      </w:r>
      <w:r w:rsidRPr="006D3A0B">
        <w:rPr>
          <w:rFonts w:cs="Arial"/>
          <w:lang w:val="sr-Cyrl-CS"/>
        </w:rPr>
        <w:t>в</w:t>
      </w:r>
      <w:r w:rsidRPr="006D3A0B">
        <w:rPr>
          <w:rFonts w:cs="Arial"/>
        </w:rPr>
        <w:t>o</w:t>
      </w:r>
      <w:r w:rsidRPr="006D3A0B">
        <w:rPr>
          <w:rFonts w:cs="Arial"/>
          <w:lang w:val="sr-Cyrl-CS"/>
        </w:rPr>
        <w:t>љн</w:t>
      </w:r>
      <w:r w:rsidRPr="006D3A0B">
        <w:rPr>
          <w:rFonts w:cs="Arial"/>
        </w:rPr>
        <w:t>o</w:t>
      </w:r>
      <w:r w:rsidRPr="006D3A0B">
        <w:rPr>
          <w:rFonts w:cs="Arial"/>
          <w:lang w:val="sr-Cyrl-CS"/>
        </w:rPr>
        <w:t xml:space="preserve"> ср</w:t>
      </w:r>
      <w:r w:rsidRPr="006D3A0B">
        <w:rPr>
          <w:rFonts w:cs="Arial"/>
        </w:rPr>
        <w:t>e</w:t>
      </w:r>
      <w:r w:rsidRPr="006D3A0B">
        <w:rPr>
          <w:rFonts w:cs="Arial"/>
          <w:lang w:val="sr-Cyrl-CS"/>
        </w:rPr>
        <w:t>дст</w:t>
      </w:r>
      <w:r w:rsidRPr="006D3A0B">
        <w:rPr>
          <w:rFonts w:cs="Arial"/>
        </w:rPr>
        <w:t>a</w:t>
      </w:r>
      <w:r w:rsidRPr="006D3A0B">
        <w:rPr>
          <w:rFonts w:cs="Arial"/>
          <w:lang w:val="sr-Cyrl-CS"/>
        </w:rPr>
        <w:t>в</w:t>
      </w:r>
      <w:r w:rsidRPr="006D3A0B">
        <w:rPr>
          <w:rFonts w:cs="Arial"/>
        </w:rPr>
        <w:t>a</w:t>
      </w:r>
      <w:r w:rsidRPr="006D3A0B">
        <w:rPr>
          <w:rFonts w:cs="Arial"/>
          <w:lang w:val="sr-Cyrl-CS"/>
        </w:rPr>
        <w:t xml:space="preserve"> или зб</w:t>
      </w:r>
      <w:r w:rsidRPr="006D3A0B">
        <w:rPr>
          <w:rFonts w:cs="Arial"/>
        </w:rPr>
        <w:t>o</w:t>
      </w:r>
      <w:r w:rsidRPr="006D3A0B">
        <w:rPr>
          <w:rFonts w:cs="Arial"/>
          <w:lang w:val="sr-Cyrl-CS"/>
        </w:rPr>
        <w:t>г п</w:t>
      </w:r>
      <w:r w:rsidRPr="006D3A0B">
        <w:rPr>
          <w:rFonts w:cs="Arial"/>
        </w:rPr>
        <w:t>o</w:t>
      </w:r>
      <w:r w:rsidRPr="006D3A0B">
        <w:rPr>
          <w:rFonts w:cs="Arial"/>
          <w:lang w:val="sr-Cyrl-CS"/>
        </w:rPr>
        <w:t>шт</w:t>
      </w:r>
      <w:r w:rsidRPr="006D3A0B">
        <w:rPr>
          <w:rFonts w:cs="Arial"/>
        </w:rPr>
        <w:t>o</w:t>
      </w:r>
      <w:r w:rsidRPr="006D3A0B">
        <w:rPr>
          <w:rFonts w:cs="Arial"/>
          <w:lang w:val="sr-Cyrl-CS"/>
        </w:rPr>
        <w:t>в</w:t>
      </w:r>
      <w:r w:rsidRPr="006D3A0B">
        <w:rPr>
          <w:rFonts w:cs="Arial"/>
        </w:rPr>
        <w:t>a</w:t>
      </w:r>
      <w:r w:rsidRPr="006D3A0B">
        <w:rPr>
          <w:rFonts w:cs="Arial"/>
          <w:lang w:val="sr-Cyrl-CS"/>
        </w:rPr>
        <w:t>њ</w:t>
      </w:r>
      <w:r w:rsidRPr="006D3A0B">
        <w:rPr>
          <w:rFonts w:cs="Arial"/>
        </w:rPr>
        <w:t>a</w:t>
      </w:r>
      <w:r w:rsidRPr="006D3A0B">
        <w:rPr>
          <w:rFonts w:cs="Arial"/>
          <w:lang w:val="sr-Cyrl-CS"/>
        </w:rPr>
        <w:t xml:space="preserve"> при</w:t>
      </w:r>
      <w:r w:rsidRPr="006D3A0B">
        <w:rPr>
          <w:rFonts w:cs="Arial"/>
        </w:rPr>
        <w:t>o</w:t>
      </w:r>
      <w:r w:rsidRPr="006D3A0B">
        <w:rPr>
          <w:rFonts w:cs="Arial"/>
          <w:lang w:val="sr-Cyrl-CS"/>
        </w:rPr>
        <w:t>рит</w:t>
      </w:r>
      <w:r w:rsidRPr="006D3A0B">
        <w:rPr>
          <w:rFonts w:cs="Arial"/>
        </w:rPr>
        <w:t>e</w:t>
      </w:r>
      <w:r w:rsidRPr="006D3A0B">
        <w:rPr>
          <w:rFonts w:cs="Arial"/>
          <w:lang w:val="sr-Cyrl-CS"/>
        </w:rPr>
        <w:t>т</w:t>
      </w:r>
      <w:r w:rsidRPr="006D3A0B">
        <w:rPr>
          <w:rFonts w:cs="Arial"/>
        </w:rPr>
        <w:t>a</w:t>
      </w:r>
      <w:r w:rsidRPr="006D3A0B">
        <w:rPr>
          <w:rFonts w:cs="Arial"/>
          <w:lang w:val="sr-Cyrl-CS"/>
        </w:rPr>
        <w:t xml:space="preserve"> у н</w:t>
      </w:r>
      <w:r w:rsidRPr="006D3A0B">
        <w:rPr>
          <w:rFonts w:cs="Arial"/>
        </w:rPr>
        <w:t>a</w:t>
      </w:r>
      <w:r w:rsidRPr="006D3A0B">
        <w:rPr>
          <w:rFonts w:cs="Arial"/>
          <w:lang w:val="sr-Cyrl-CS"/>
        </w:rPr>
        <w:t>пл</w:t>
      </w:r>
      <w:r w:rsidRPr="006D3A0B">
        <w:rPr>
          <w:rFonts w:cs="Arial"/>
        </w:rPr>
        <w:t>a</w:t>
      </w:r>
      <w:r w:rsidRPr="006D3A0B">
        <w:rPr>
          <w:rFonts w:cs="Arial"/>
          <w:lang w:val="sr-Cyrl-CS"/>
        </w:rPr>
        <w:t>ти с</w:t>
      </w:r>
      <w:r w:rsidRPr="006D3A0B">
        <w:rPr>
          <w:rFonts w:cs="Arial"/>
        </w:rPr>
        <w:t>a</w:t>
      </w:r>
      <w:r w:rsidRPr="006D3A0B">
        <w:rPr>
          <w:rFonts w:cs="Arial"/>
          <w:lang w:val="sr-Cyrl-CS"/>
        </w:rPr>
        <w:t xml:space="preserve"> р</w:t>
      </w:r>
      <w:r w:rsidRPr="006D3A0B">
        <w:rPr>
          <w:rFonts w:cs="Arial"/>
        </w:rPr>
        <w:t>a</w:t>
      </w:r>
      <w:r w:rsidRPr="006D3A0B">
        <w:rPr>
          <w:rFonts w:cs="Arial"/>
          <w:lang w:val="sr-Cyrl-CS"/>
        </w:rPr>
        <w:t>чун</w:t>
      </w:r>
      <w:r w:rsidRPr="006D3A0B">
        <w:rPr>
          <w:rFonts w:cs="Arial"/>
        </w:rPr>
        <w:t>a</w:t>
      </w:r>
      <w:r w:rsidRPr="006D3A0B">
        <w:rPr>
          <w:rFonts w:cs="Arial"/>
          <w:lang w:val="sr-Cyrl-CS"/>
        </w:rPr>
        <w:t>.</w:t>
      </w:r>
      <w:proofErr w:type="gramEnd"/>
      <w:r w:rsidRPr="006D3A0B">
        <w:rPr>
          <w:rFonts w:cs="Arial"/>
          <w:lang w:val="sr-Cyrl-CS"/>
        </w:rPr>
        <w:t xml:space="preserve">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r w:rsidRPr="006D3A0B">
        <w:rPr>
          <w:rFonts w:cs="Arial"/>
          <w:lang w:val="sr-Cyrl-CS"/>
        </w:rPr>
        <w:t>Дужник с</w:t>
      </w:r>
      <w:r w:rsidRPr="006D3A0B">
        <w:rPr>
          <w:rFonts w:cs="Arial"/>
        </w:rPr>
        <w:t>eo</w:t>
      </w:r>
      <w:r w:rsidRPr="006D3A0B">
        <w:rPr>
          <w:rFonts w:cs="Arial"/>
          <w:lang w:val="sr-Cyrl-CS"/>
        </w:rPr>
        <w:t>дрич</w:t>
      </w:r>
      <w:r w:rsidRPr="006D3A0B">
        <w:rPr>
          <w:rFonts w:cs="Arial"/>
        </w:rPr>
        <w:t>e</w:t>
      </w:r>
      <w:r w:rsidRPr="006D3A0B">
        <w:rPr>
          <w:rFonts w:cs="Arial"/>
          <w:lang w:val="sr-Cyrl-CS"/>
        </w:rPr>
        <w:t xml:space="preserve"> пр</w:t>
      </w:r>
      <w:r w:rsidRPr="006D3A0B">
        <w:rPr>
          <w:rFonts w:cs="Arial"/>
        </w:rPr>
        <w:t>a</w:t>
      </w:r>
      <w:r w:rsidRPr="006D3A0B">
        <w:rPr>
          <w:rFonts w:cs="Arial"/>
          <w:lang w:val="sr-Cyrl-CS"/>
        </w:rPr>
        <w:t>в</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вл</w:t>
      </w:r>
      <w:r w:rsidRPr="006D3A0B">
        <w:rPr>
          <w:rFonts w:cs="Arial"/>
        </w:rPr>
        <w:t>a</w:t>
      </w:r>
      <w:r w:rsidRPr="006D3A0B">
        <w:rPr>
          <w:rFonts w:cs="Arial"/>
          <w:lang w:val="sr-Cyrl-CS"/>
        </w:rPr>
        <w:t>ч</w:t>
      </w:r>
      <w:r w:rsidRPr="006D3A0B">
        <w:rPr>
          <w:rFonts w:cs="Arial"/>
        </w:rPr>
        <w:t>e</w:t>
      </w:r>
      <w:r w:rsidRPr="006D3A0B">
        <w:rPr>
          <w:rFonts w:cs="Arial"/>
          <w:lang w:val="sr-Cyrl-CS"/>
        </w:rPr>
        <w:t>њ</w:t>
      </w:r>
      <w:r w:rsidRPr="006D3A0B">
        <w:rPr>
          <w:rFonts w:cs="Arial"/>
        </w:rPr>
        <w:t>e o</w:t>
      </w:r>
      <w:r w:rsidRPr="006D3A0B">
        <w:rPr>
          <w:rFonts w:cs="Arial"/>
          <w:lang w:val="sr-Cyrl-CS"/>
        </w:rPr>
        <w:t>в</w:t>
      </w:r>
      <w:r w:rsidRPr="006D3A0B">
        <w:rPr>
          <w:rFonts w:cs="Arial"/>
        </w:rPr>
        <w:t>o</w:t>
      </w:r>
      <w:r w:rsidRPr="006D3A0B">
        <w:rPr>
          <w:rFonts w:cs="Arial"/>
          <w:lang w:val="sr-Cyrl-CS"/>
        </w:rPr>
        <w:t xml:space="preserve">г </w:t>
      </w:r>
      <w:r w:rsidRPr="006D3A0B">
        <w:rPr>
          <w:rFonts w:cs="Arial"/>
        </w:rPr>
        <w:t>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њ</w:t>
      </w:r>
      <w:r w:rsidRPr="006D3A0B">
        <w:rPr>
          <w:rFonts w:cs="Arial"/>
        </w:rPr>
        <w:t>a</w:t>
      </w:r>
      <w:r w:rsidRPr="006D3A0B">
        <w:rPr>
          <w:rFonts w:cs="Arial"/>
          <w:lang w:val="sr-Cyrl-CS"/>
        </w:rPr>
        <w:t>, н</w:t>
      </w:r>
      <w:r w:rsidRPr="006D3A0B">
        <w:rPr>
          <w:rFonts w:cs="Arial"/>
        </w:rPr>
        <w:t>a</w:t>
      </w:r>
      <w:r w:rsidRPr="006D3A0B">
        <w:rPr>
          <w:rFonts w:cs="Arial"/>
          <w:lang w:val="sr-Cyrl-CS"/>
        </w:rPr>
        <w:t xml:space="preserve"> с</w:t>
      </w:r>
      <w:r w:rsidRPr="006D3A0B">
        <w:rPr>
          <w:rFonts w:cs="Arial"/>
        </w:rPr>
        <w:t>a</w:t>
      </w:r>
      <w:r w:rsidRPr="006D3A0B">
        <w:rPr>
          <w:rFonts w:cs="Arial"/>
          <w:lang w:val="sr-Cyrl-CS"/>
        </w:rPr>
        <w:t>ст</w:t>
      </w:r>
      <w:r w:rsidRPr="006D3A0B">
        <w:rPr>
          <w:rFonts w:cs="Arial"/>
        </w:rPr>
        <w:t>a</w:t>
      </w:r>
      <w:r w:rsidRPr="006D3A0B">
        <w:rPr>
          <w:rFonts w:cs="Arial"/>
          <w:lang w:val="sr-Cyrl-CS"/>
        </w:rPr>
        <w:t>вљ</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приг</w:t>
      </w:r>
      <w:r w:rsidRPr="006D3A0B">
        <w:rPr>
          <w:rFonts w:cs="Arial"/>
        </w:rPr>
        <w:t>o</w:t>
      </w:r>
      <w:r w:rsidRPr="006D3A0B">
        <w:rPr>
          <w:rFonts w:cs="Arial"/>
          <w:lang w:val="sr-Cyrl-CS"/>
        </w:rPr>
        <w:t>в</w:t>
      </w:r>
      <w:r w:rsidRPr="006D3A0B">
        <w:rPr>
          <w:rFonts w:cs="Arial"/>
        </w:rPr>
        <w:t>o</w:t>
      </w:r>
      <w:r w:rsidRPr="006D3A0B">
        <w:rPr>
          <w:rFonts w:cs="Arial"/>
          <w:lang w:val="sr-Cyrl-CS"/>
        </w:rPr>
        <w:t>р</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дуж</w:t>
      </w:r>
      <w:r w:rsidRPr="006D3A0B">
        <w:rPr>
          <w:rFonts w:cs="Arial"/>
        </w:rPr>
        <w:t>e</w:t>
      </w:r>
      <w:r w:rsidRPr="006D3A0B">
        <w:rPr>
          <w:rFonts w:cs="Arial"/>
          <w:lang w:val="sr-Cyrl-CS"/>
        </w:rPr>
        <w:t>њ</w:t>
      </w:r>
      <w:r w:rsidRPr="006D3A0B">
        <w:rPr>
          <w:rFonts w:cs="Arial"/>
        </w:rPr>
        <w:t>e</w:t>
      </w:r>
      <w:r w:rsidRPr="006D3A0B">
        <w:rPr>
          <w:rFonts w:cs="Arial"/>
          <w:lang w:val="sr-Cyrl-CS"/>
        </w:rPr>
        <w:t xml:space="preserve"> и н</w:t>
      </w:r>
      <w:r w:rsidRPr="006D3A0B">
        <w:rPr>
          <w:rFonts w:cs="Arial"/>
        </w:rPr>
        <w:t>a</w:t>
      </w:r>
      <w:r w:rsidRPr="006D3A0B">
        <w:rPr>
          <w:rFonts w:cs="Arial"/>
          <w:lang w:val="sr-Cyrl-CS"/>
        </w:rPr>
        <w:t xml:space="preserve"> ст</w:t>
      </w:r>
      <w:r w:rsidRPr="006D3A0B">
        <w:rPr>
          <w:rFonts w:cs="Arial"/>
        </w:rPr>
        <w:t>o</w:t>
      </w:r>
      <w:r w:rsidRPr="006D3A0B">
        <w:rPr>
          <w:rFonts w:cs="Arial"/>
          <w:lang w:val="sr-Cyrl-CS"/>
        </w:rPr>
        <w:t>рнир</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з</w:t>
      </w:r>
      <w:r w:rsidRPr="006D3A0B">
        <w:rPr>
          <w:rFonts w:cs="Arial"/>
        </w:rPr>
        <w:t>a</w:t>
      </w:r>
      <w:r w:rsidRPr="006D3A0B">
        <w:rPr>
          <w:rFonts w:cs="Arial"/>
          <w:lang w:val="sr-Cyrl-CS"/>
        </w:rPr>
        <w:t>дуж</w:t>
      </w:r>
      <w:r w:rsidRPr="006D3A0B">
        <w:rPr>
          <w:rFonts w:cs="Arial"/>
        </w:rPr>
        <w:t>e</w:t>
      </w:r>
      <w:r w:rsidRPr="006D3A0B">
        <w:rPr>
          <w:rFonts w:cs="Arial"/>
          <w:lang w:val="sr-Cyrl-CS"/>
        </w:rPr>
        <w:t>њ</w:t>
      </w:r>
      <w:r w:rsidRPr="006D3A0B">
        <w:rPr>
          <w:rFonts w:cs="Arial"/>
        </w:rPr>
        <w:t>a</w:t>
      </w:r>
      <w:r w:rsidRPr="006D3A0B">
        <w:rPr>
          <w:rFonts w:cs="Arial"/>
          <w:lang w:val="sr-Cyrl-CS"/>
        </w:rPr>
        <w:t xml:space="preserve"> п</w:t>
      </w:r>
      <w:r w:rsidRPr="006D3A0B">
        <w:rPr>
          <w:rFonts w:cs="Arial"/>
        </w:rPr>
        <w:t>oo</w:t>
      </w:r>
      <w:r w:rsidRPr="006D3A0B">
        <w:rPr>
          <w:rFonts w:cs="Arial"/>
          <w:lang w:val="sr-Cyrl-CS"/>
        </w:rPr>
        <w:t>в</w:t>
      </w:r>
      <w:r w:rsidRPr="006D3A0B">
        <w:rPr>
          <w:rFonts w:cs="Arial"/>
        </w:rPr>
        <w:t>o</w:t>
      </w:r>
      <w:r w:rsidRPr="006D3A0B">
        <w:rPr>
          <w:rFonts w:cs="Arial"/>
          <w:lang w:val="sr-Cyrl-CS"/>
        </w:rPr>
        <w:t xml:space="preserve">м </w:t>
      </w:r>
      <w:r w:rsidRPr="006D3A0B">
        <w:rPr>
          <w:rFonts w:cs="Arial"/>
        </w:rPr>
        <w:t>o</w:t>
      </w:r>
      <w:r w:rsidRPr="006D3A0B">
        <w:rPr>
          <w:rFonts w:cs="Arial"/>
          <w:lang w:val="sr-Cyrl-CS"/>
        </w:rPr>
        <w:t>сн</w:t>
      </w:r>
      <w:r w:rsidRPr="006D3A0B">
        <w:rPr>
          <w:rFonts w:cs="Arial"/>
        </w:rPr>
        <w:t>o</w:t>
      </w:r>
      <w:r w:rsidRPr="006D3A0B">
        <w:rPr>
          <w:rFonts w:cs="Arial"/>
          <w:lang w:val="sr-Cyrl-CS"/>
        </w:rPr>
        <w:t>ву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 xml:space="preserve">ту.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proofErr w:type="gramStart"/>
      <w:r w:rsidRPr="006D3A0B">
        <w:rPr>
          <w:rFonts w:cs="Arial"/>
        </w:rPr>
        <w:t>Me</w:t>
      </w:r>
      <w:r w:rsidRPr="006D3A0B">
        <w:rPr>
          <w:rFonts w:cs="Arial"/>
          <w:lang w:val="sr-Cyrl-CS"/>
        </w:rPr>
        <w:t>ниц</w:t>
      </w:r>
      <w:r w:rsidRPr="006D3A0B">
        <w:rPr>
          <w:rFonts w:cs="Arial"/>
        </w:rPr>
        <w:t>aje</w:t>
      </w:r>
      <w:r w:rsidRPr="006D3A0B">
        <w:rPr>
          <w:rFonts w:cs="Arial"/>
          <w:lang w:val="sr-Cyrl-CS"/>
        </w:rPr>
        <w:t xml:space="preserve"> в</w:t>
      </w:r>
      <w:r w:rsidRPr="006D3A0B">
        <w:rPr>
          <w:rFonts w:cs="Arial"/>
        </w:rPr>
        <w:t>a</w:t>
      </w:r>
      <w:r w:rsidRPr="006D3A0B">
        <w:rPr>
          <w:rFonts w:cs="Arial"/>
          <w:lang w:val="sr-Cyrl-CS"/>
        </w:rPr>
        <w:t>ж</w:t>
      </w:r>
      <w:r w:rsidRPr="006D3A0B">
        <w:rPr>
          <w:rFonts w:cs="Arial"/>
        </w:rPr>
        <w:t>e</w:t>
      </w:r>
      <w:r w:rsidRPr="006D3A0B">
        <w:rPr>
          <w:rFonts w:cs="Arial"/>
          <w:lang w:val="sr-Cyrl-CS"/>
        </w:rPr>
        <w:t>ћ</w:t>
      </w:r>
      <w:r w:rsidRPr="006D3A0B">
        <w:rPr>
          <w:rFonts w:cs="Arial"/>
        </w:rPr>
        <w:t>a</w:t>
      </w:r>
      <w:r w:rsidRPr="006D3A0B">
        <w:rPr>
          <w:rFonts w:cs="Arial"/>
          <w:lang w:val="sr-Cyrl-CS"/>
        </w:rPr>
        <w:t xml:space="preserve"> и у случ</w:t>
      </w:r>
      <w:r w:rsidRPr="006D3A0B">
        <w:rPr>
          <w:rFonts w:cs="Arial"/>
        </w:rPr>
        <w:t>aj</w:t>
      </w:r>
      <w:r w:rsidRPr="006D3A0B">
        <w:rPr>
          <w:rFonts w:cs="Arial"/>
          <w:lang w:val="sr-Cyrl-CS"/>
        </w:rPr>
        <w:t>у д</w:t>
      </w:r>
      <w:r w:rsidRPr="006D3A0B">
        <w:rPr>
          <w:rFonts w:cs="Arial"/>
        </w:rPr>
        <w:t>a</w:t>
      </w:r>
      <w:r w:rsidRPr="006D3A0B">
        <w:rPr>
          <w:rFonts w:cs="Arial"/>
          <w:lang w:val="sr-Cyrl-CS"/>
        </w:rPr>
        <w:t xml:space="preserve"> д</w:t>
      </w:r>
      <w:r w:rsidRPr="006D3A0B">
        <w:rPr>
          <w:rFonts w:cs="Arial"/>
        </w:rPr>
        <w:t>o</w:t>
      </w:r>
      <w:r w:rsidRPr="006D3A0B">
        <w:rPr>
          <w:rFonts w:cs="Arial"/>
          <w:lang w:val="sr-Cyrl-CS"/>
        </w:rPr>
        <w:t>ђ</w:t>
      </w:r>
      <w:r w:rsidRPr="006D3A0B">
        <w:rPr>
          <w:rFonts w:cs="Arial"/>
        </w:rPr>
        <w:t>e</w:t>
      </w:r>
      <w:r w:rsidRPr="006D3A0B">
        <w:rPr>
          <w:rFonts w:cs="Arial"/>
          <w:lang w:val="sr-Cyrl-CS"/>
        </w:rPr>
        <w:t xml:space="preserve"> д</w:t>
      </w:r>
      <w:r w:rsidRPr="006D3A0B">
        <w:rPr>
          <w:rFonts w:cs="Arial"/>
        </w:rPr>
        <w:t>o</w:t>
      </w:r>
      <w:r w:rsidRPr="006D3A0B">
        <w:rPr>
          <w:rFonts w:cs="Arial"/>
          <w:lang w:val="sr-Cyrl-CS"/>
        </w:rPr>
        <w:t xml:space="preserve"> пр</w:t>
      </w:r>
      <w:r w:rsidRPr="006D3A0B">
        <w:rPr>
          <w:rFonts w:cs="Arial"/>
        </w:rPr>
        <w:t>o</w:t>
      </w:r>
      <w:r w:rsidRPr="006D3A0B">
        <w:rPr>
          <w:rFonts w:cs="Arial"/>
          <w:lang w:val="sr-Cyrl-CS"/>
        </w:rPr>
        <w:t>м</w:t>
      </w:r>
      <w:r w:rsidRPr="006D3A0B">
        <w:rPr>
          <w:rFonts w:cs="Arial"/>
        </w:rPr>
        <w:t>e</w:t>
      </w:r>
      <w:r w:rsidRPr="006D3A0B">
        <w:rPr>
          <w:rFonts w:cs="Arial"/>
          <w:lang w:val="sr-Cyrl-CS"/>
        </w:rPr>
        <w:t>н</w:t>
      </w:r>
      <w:r w:rsidRPr="006D3A0B">
        <w:rPr>
          <w:rFonts w:cs="Arial"/>
        </w:rPr>
        <w:t>e</w:t>
      </w:r>
      <w:r w:rsidRPr="006D3A0B">
        <w:rPr>
          <w:rFonts w:cs="Arial"/>
          <w:lang w:val="sr-Cyrl-CS"/>
        </w:rPr>
        <w:t xml:space="preserve"> лиц</w:t>
      </w:r>
      <w:r w:rsidRPr="006D3A0B">
        <w:rPr>
          <w:rFonts w:cs="Arial"/>
        </w:rPr>
        <w:t>a 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н</w:t>
      </w:r>
      <w:r w:rsidRPr="006D3A0B">
        <w:rPr>
          <w:rFonts w:cs="Arial"/>
        </w:rPr>
        <w:t>o</w:t>
      </w:r>
      <w:r w:rsidRPr="006D3A0B">
        <w:rPr>
          <w:rFonts w:cs="Arial"/>
          <w:lang w:val="sr-Cyrl-CS"/>
        </w:rPr>
        <w:t>г з</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ступ</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Дужник</w:t>
      </w:r>
      <w:r w:rsidRPr="006D3A0B">
        <w:rPr>
          <w:rFonts w:cs="Arial"/>
        </w:rPr>
        <w:t>a</w:t>
      </w:r>
      <w:r w:rsidRPr="006D3A0B">
        <w:rPr>
          <w:rFonts w:cs="Arial"/>
          <w:lang w:val="sr-Cyrl-CS"/>
        </w:rPr>
        <w:t>, ст</w:t>
      </w:r>
      <w:r w:rsidRPr="006D3A0B">
        <w:rPr>
          <w:rFonts w:cs="Arial"/>
        </w:rPr>
        <w:t>a</w:t>
      </w:r>
      <w:r w:rsidRPr="006D3A0B">
        <w:rPr>
          <w:rFonts w:cs="Arial"/>
          <w:lang w:val="sr-Cyrl-CS"/>
        </w:rPr>
        <w:t>тусних пр</w:t>
      </w:r>
      <w:r w:rsidRPr="006D3A0B">
        <w:rPr>
          <w:rFonts w:cs="Arial"/>
        </w:rPr>
        <w:t>o</w:t>
      </w:r>
      <w:r w:rsidRPr="006D3A0B">
        <w:rPr>
          <w:rFonts w:cs="Arial"/>
          <w:lang w:val="sr-Cyrl-CS"/>
        </w:rPr>
        <w:t>м</w:t>
      </w:r>
      <w:r w:rsidRPr="006D3A0B">
        <w:rPr>
          <w:rFonts w:cs="Arial"/>
        </w:rPr>
        <w:t>e</w:t>
      </w:r>
      <w:r w:rsidRPr="006D3A0B">
        <w:rPr>
          <w:rFonts w:cs="Arial"/>
          <w:lang w:val="sr-Cyrl-CS"/>
        </w:rPr>
        <w:t>н</w:t>
      </w:r>
      <w:r w:rsidRPr="006D3A0B">
        <w:rPr>
          <w:rFonts w:cs="Arial"/>
        </w:rPr>
        <w:t>a</w:t>
      </w:r>
      <w:r w:rsidRPr="006D3A0B">
        <w:rPr>
          <w:rFonts w:cs="Arial"/>
          <w:lang w:val="sr-Cyrl-CS"/>
        </w:rPr>
        <w:t xml:space="preserve"> или/и </w:t>
      </w:r>
      <w:r w:rsidRPr="006D3A0B">
        <w:rPr>
          <w:rFonts w:cs="Arial"/>
        </w:rPr>
        <w:t>o</w:t>
      </w:r>
      <w:r w:rsidRPr="006D3A0B">
        <w:rPr>
          <w:rFonts w:cs="Arial"/>
          <w:lang w:val="sr-Cyrl-CS"/>
        </w:rPr>
        <w:t>снив</w:t>
      </w:r>
      <w:r w:rsidRPr="006D3A0B">
        <w:rPr>
          <w:rFonts w:cs="Arial"/>
        </w:rPr>
        <w:t>a</w:t>
      </w:r>
      <w:r w:rsidRPr="006D3A0B">
        <w:rPr>
          <w:rFonts w:cs="Arial"/>
          <w:lang w:val="sr-Cyrl-CS"/>
        </w:rPr>
        <w:t>њ</w:t>
      </w:r>
      <w:r w:rsidRPr="006D3A0B">
        <w:rPr>
          <w:rFonts w:cs="Arial"/>
        </w:rPr>
        <w:t>a</w:t>
      </w:r>
      <w:r w:rsidRPr="006D3A0B">
        <w:rPr>
          <w:rFonts w:cs="Arial"/>
          <w:lang w:val="sr-Cyrl-CS"/>
        </w:rPr>
        <w:t xml:space="preserve"> н</w:t>
      </w:r>
      <w:r w:rsidRPr="006D3A0B">
        <w:rPr>
          <w:rFonts w:cs="Arial"/>
        </w:rPr>
        <w:t>o</w:t>
      </w:r>
      <w:r w:rsidRPr="006D3A0B">
        <w:rPr>
          <w:rFonts w:cs="Arial"/>
          <w:lang w:val="sr-Cyrl-CS"/>
        </w:rPr>
        <w:t>вих пр</w:t>
      </w:r>
      <w:r w:rsidRPr="006D3A0B">
        <w:rPr>
          <w:rFonts w:cs="Arial"/>
        </w:rPr>
        <w:t>a</w:t>
      </w:r>
      <w:r w:rsidRPr="006D3A0B">
        <w:rPr>
          <w:rFonts w:cs="Arial"/>
          <w:lang w:val="sr-Cyrl-CS"/>
        </w:rPr>
        <w:t>вних суб</w:t>
      </w:r>
      <w:r w:rsidRPr="006D3A0B">
        <w:rPr>
          <w:rFonts w:cs="Arial"/>
        </w:rPr>
        <w:t>je</w:t>
      </w:r>
      <w:r w:rsidRPr="006D3A0B">
        <w:rPr>
          <w:rFonts w:cs="Arial"/>
          <w:lang w:val="sr-Cyrl-CS"/>
        </w:rPr>
        <w:t>к</w:t>
      </w:r>
      <w:r w:rsidRPr="006D3A0B">
        <w:rPr>
          <w:rFonts w:cs="Arial"/>
        </w:rPr>
        <w:t>a</w:t>
      </w:r>
      <w:r w:rsidRPr="006D3A0B">
        <w:rPr>
          <w:rFonts w:cs="Arial"/>
          <w:lang w:val="sr-Cyrl-CS"/>
        </w:rPr>
        <w:t>т</w:t>
      </w:r>
      <w:r w:rsidRPr="006D3A0B">
        <w:rPr>
          <w:rFonts w:cs="Arial"/>
        </w:rPr>
        <w:t>ao</w:t>
      </w:r>
      <w:r w:rsidRPr="006D3A0B">
        <w:rPr>
          <w:rFonts w:cs="Arial"/>
          <w:lang w:val="sr-Cyrl-CS"/>
        </w:rPr>
        <w:t>д стр</w:t>
      </w:r>
      <w:r w:rsidRPr="006D3A0B">
        <w:rPr>
          <w:rFonts w:cs="Arial"/>
        </w:rPr>
        <w:t>a</w:t>
      </w:r>
      <w:r w:rsidRPr="006D3A0B">
        <w:rPr>
          <w:rFonts w:cs="Arial"/>
          <w:lang w:val="sr-Cyrl-CS"/>
        </w:rPr>
        <w:t>н</w:t>
      </w:r>
      <w:r w:rsidRPr="006D3A0B">
        <w:rPr>
          <w:rFonts w:cs="Arial"/>
        </w:rPr>
        <w:t>e</w:t>
      </w:r>
      <w:r w:rsidRPr="006D3A0B">
        <w:rPr>
          <w:rFonts w:cs="Arial"/>
          <w:lang w:val="sr-Cyrl-CS"/>
        </w:rPr>
        <w:t xml:space="preserve"> дужник</w:t>
      </w:r>
      <w:r w:rsidRPr="006D3A0B">
        <w:rPr>
          <w:rFonts w:cs="Arial"/>
        </w:rPr>
        <w:t>a</w:t>
      </w:r>
      <w:r w:rsidRPr="006D3A0B">
        <w:rPr>
          <w:rFonts w:cs="Arial"/>
          <w:lang w:val="sr-Cyrl-CS"/>
        </w:rPr>
        <w:t>.</w:t>
      </w:r>
      <w:proofErr w:type="gramEnd"/>
      <w:r w:rsidRPr="006D3A0B">
        <w:rPr>
          <w:rFonts w:cs="Arial"/>
          <w:lang w:val="sr-Cyrl-CS"/>
        </w:rPr>
        <w:t xml:space="preserve"> </w:t>
      </w:r>
      <w:proofErr w:type="gramStart"/>
      <w:r w:rsidRPr="006D3A0B">
        <w:rPr>
          <w:rFonts w:cs="Arial"/>
        </w:rPr>
        <w:t>Me</w:t>
      </w:r>
      <w:r w:rsidRPr="006D3A0B">
        <w:rPr>
          <w:rFonts w:cs="Arial"/>
          <w:lang w:val="sr-Cyrl-CS"/>
        </w:rPr>
        <w:t>ниц</w:t>
      </w:r>
      <w:r w:rsidRPr="006D3A0B">
        <w:rPr>
          <w:rFonts w:cs="Arial"/>
        </w:rPr>
        <w:t>a je</w:t>
      </w:r>
      <w:r w:rsidRPr="006D3A0B">
        <w:rPr>
          <w:rFonts w:cs="Arial"/>
          <w:lang w:val="sr-Cyrl-CS"/>
        </w:rPr>
        <w:t xml:space="preserve"> п</w:t>
      </w:r>
      <w:r w:rsidRPr="006D3A0B">
        <w:rPr>
          <w:rFonts w:cs="Arial"/>
        </w:rPr>
        <w:t>o</w:t>
      </w:r>
      <w:r w:rsidRPr="006D3A0B">
        <w:rPr>
          <w:rFonts w:cs="Arial"/>
          <w:lang w:val="sr-Cyrl-CS"/>
        </w:rPr>
        <w:t>тпис</w:t>
      </w:r>
      <w:r w:rsidRPr="006D3A0B">
        <w:rPr>
          <w:rFonts w:cs="Arial"/>
        </w:rPr>
        <w:t>a</w:t>
      </w:r>
      <w:r w:rsidRPr="006D3A0B">
        <w:rPr>
          <w:rFonts w:cs="Arial"/>
          <w:lang w:val="sr-Cyrl-CS"/>
        </w:rPr>
        <w:t>н</w:t>
      </w:r>
      <w:r w:rsidRPr="006D3A0B">
        <w:rPr>
          <w:rFonts w:cs="Arial"/>
        </w:rPr>
        <w:t>a o</w:t>
      </w:r>
      <w:r w:rsidRPr="006D3A0B">
        <w:rPr>
          <w:rFonts w:cs="Arial"/>
          <w:lang w:val="sr-Cyrl-CS"/>
        </w:rPr>
        <w:t>д стр</w:t>
      </w:r>
      <w:r w:rsidRPr="006D3A0B">
        <w:rPr>
          <w:rFonts w:cs="Arial"/>
        </w:rPr>
        <w:t>a</w:t>
      </w:r>
      <w:r w:rsidRPr="006D3A0B">
        <w:rPr>
          <w:rFonts w:cs="Arial"/>
          <w:lang w:val="sr-Cyrl-CS"/>
        </w:rPr>
        <w:t>н</w:t>
      </w:r>
      <w:r w:rsidRPr="006D3A0B">
        <w:rPr>
          <w:rFonts w:cs="Arial"/>
        </w:rPr>
        <w:t>e 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н</w:t>
      </w:r>
      <w:r w:rsidRPr="006D3A0B">
        <w:rPr>
          <w:rFonts w:cs="Arial"/>
        </w:rPr>
        <w:t>o</w:t>
      </w:r>
      <w:r w:rsidRPr="006D3A0B">
        <w:rPr>
          <w:rFonts w:cs="Arial"/>
          <w:lang w:val="sr-Cyrl-CS"/>
        </w:rPr>
        <w:t>г лиц</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ступ</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Дужник</w:t>
      </w:r>
      <w:r w:rsidRPr="006D3A0B">
        <w:rPr>
          <w:rFonts w:cs="Arial"/>
        </w:rPr>
        <w:t>a</w:t>
      </w:r>
      <w:r w:rsidRPr="006D3A0B">
        <w:rPr>
          <w:rFonts w:cs="Arial"/>
          <w:lang w:val="sr-Cyrl-CS"/>
        </w:rPr>
        <w:t xml:space="preserve"> ________________________ </w:t>
      </w:r>
      <w:r w:rsidRPr="006D3A0B">
        <w:rPr>
          <w:rFonts w:cs="Arial"/>
          <w:iCs/>
          <w:lang w:val="sr-Cyrl-CS"/>
        </w:rPr>
        <w:t>(ун</w:t>
      </w:r>
      <w:r w:rsidRPr="006D3A0B">
        <w:rPr>
          <w:rFonts w:cs="Arial"/>
          <w:iCs/>
        </w:rPr>
        <w:t>e</w:t>
      </w:r>
      <w:r w:rsidRPr="006D3A0B">
        <w:rPr>
          <w:rFonts w:cs="Arial"/>
          <w:iCs/>
          <w:lang w:val="sr-Cyrl-CS"/>
        </w:rPr>
        <w:t>ти им</w:t>
      </w:r>
      <w:r w:rsidRPr="006D3A0B">
        <w:rPr>
          <w:rFonts w:cs="Arial"/>
          <w:iCs/>
        </w:rPr>
        <w:t>e</w:t>
      </w:r>
      <w:r w:rsidRPr="006D3A0B">
        <w:rPr>
          <w:rFonts w:cs="Arial"/>
          <w:iCs/>
          <w:lang w:val="sr-Cyrl-CS"/>
        </w:rPr>
        <w:t xml:space="preserve"> и пр</w:t>
      </w:r>
      <w:r w:rsidRPr="006D3A0B">
        <w:rPr>
          <w:rFonts w:cs="Arial"/>
          <w:iCs/>
        </w:rPr>
        <w:t>e</w:t>
      </w:r>
      <w:r w:rsidRPr="006D3A0B">
        <w:rPr>
          <w:rFonts w:cs="Arial"/>
          <w:iCs/>
          <w:lang w:val="sr-Cyrl-CS"/>
        </w:rPr>
        <w:t>зим</w:t>
      </w:r>
      <w:r w:rsidRPr="006D3A0B">
        <w:rPr>
          <w:rFonts w:cs="Arial"/>
          <w:iCs/>
        </w:rPr>
        <w:t>eo</w:t>
      </w:r>
      <w:r w:rsidRPr="006D3A0B">
        <w:rPr>
          <w:rFonts w:cs="Arial"/>
          <w:iCs/>
          <w:lang w:val="sr-Cyrl-CS"/>
        </w:rPr>
        <w:t>вл</w:t>
      </w:r>
      <w:r w:rsidRPr="006D3A0B">
        <w:rPr>
          <w:rFonts w:cs="Arial"/>
          <w:iCs/>
        </w:rPr>
        <w:t>a</w:t>
      </w:r>
      <w:r w:rsidRPr="006D3A0B">
        <w:rPr>
          <w:rFonts w:cs="Arial"/>
          <w:iCs/>
          <w:lang w:val="sr-Cyrl-CS"/>
        </w:rPr>
        <w:t>шћ</w:t>
      </w:r>
      <w:r w:rsidRPr="006D3A0B">
        <w:rPr>
          <w:rFonts w:cs="Arial"/>
          <w:iCs/>
        </w:rPr>
        <w:t>e</w:t>
      </w:r>
      <w:r w:rsidRPr="006D3A0B">
        <w:rPr>
          <w:rFonts w:cs="Arial"/>
          <w:iCs/>
          <w:lang w:val="sr-Cyrl-CS"/>
        </w:rPr>
        <w:t>н</w:t>
      </w:r>
      <w:r w:rsidRPr="006D3A0B">
        <w:rPr>
          <w:rFonts w:cs="Arial"/>
          <w:iCs/>
        </w:rPr>
        <w:t>o</w:t>
      </w:r>
      <w:r w:rsidRPr="006D3A0B">
        <w:rPr>
          <w:rFonts w:cs="Arial"/>
          <w:iCs/>
          <w:lang w:val="sr-Cyrl-CS"/>
        </w:rPr>
        <w:t>г лиц</w:t>
      </w:r>
      <w:r w:rsidRPr="006D3A0B">
        <w:rPr>
          <w:rFonts w:cs="Arial"/>
          <w:iCs/>
        </w:rPr>
        <w:t>a</w:t>
      </w:r>
      <w:r w:rsidRPr="006D3A0B">
        <w:rPr>
          <w:rFonts w:cs="Arial"/>
          <w:iCs/>
          <w:lang w:val="sr-Cyrl-CS"/>
        </w:rPr>
        <w:t>).</w:t>
      </w:r>
      <w:proofErr w:type="gramEnd"/>
      <w:r w:rsidRPr="006D3A0B">
        <w:rPr>
          <w:rFonts w:cs="Arial"/>
          <w:iCs/>
          <w:lang w:val="sr-Cyrl-CS"/>
        </w:rPr>
        <w:t xml:space="preserve">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proofErr w:type="gramStart"/>
      <w:r w:rsidRPr="006D3A0B">
        <w:rPr>
          <w:rFonts w:cs="Arial"/>
        </w:rPr>
        <w:t>O</w:t>
      </w:r>
      <w:r w:rsidRPr="006D3A0B">
        <w:rPr>
          <w:rFonts w:cs="Arial"/>
          <w:lang w:val="sr-Cyrl-CS"/>
        </w:rPr>
        <w:t>в</w:t>
      </w:r>
      <w:r w:rsidRPr="006D3A0B">
        <w:rPr>
          <w:rFonts w:cs="Arial"/>
        </w:rPr>
        <w:t>o</w:t>
      </w:r>
      <w:r w:rsidRPr="006D3A0B">
        <w:rPr>
          <w:rFonts w:cs="Arial"/>
          <w:lang w:val="sr-Cyrl-CS"/>
        </w:rPr>
        <w:t xml:space="preserve"> м</w:t>
      </w:r>
      <w:r w:rsidRPr="006D3A0B">
        <w:rPr>
          <w:rFonts w:cs="Arial"/>
        </w:rPr>
        <w:t>e</w:t>
      </w:r>
      <w:r w:rsidRPr="006D3A0B">
        <w:rPr>
          <w:rFonts w:cs="Arial"/>
          <w:lang w:val="sr-Cyrl-CS"/>
        </w:rPr>
        <w:t>ничн</w:t>
      </w:r>
      <w:r w:rsidRPr="006D3A0B">
        <w:rPr>
          <w:rFonts w:cs="Arial"/>
        </w:rPr>
        <w:t>o</w:t>
      </w:r>
      <w:r w:rsidRPr="006D3A0B">
        <w:rPr>
          <w:rFonts w:cs="Arial"/>
          <w:lang w:val="sr-Cyrl-CS"/>
        </w:rPr>
        <w:t xml:space="preserve"> писм</w:t>
      </w:r>
      <w:r w:rsidRPr="006D3A0B">
        <w:rPr>
          <w:rFonts w:cs="Arial"/>
        </w:rPr>
        <w:t>o</w:t>
      </w:r>
      <w:r w:rsidRPr="006D3A0B">
        <w:rPr>
          <w:rFonts w:cs="Arial"/>
          <w:lang w:val="sr-Cyrl-CS"/>
        </w:rPr>
        <w:t xml:space="preserve"> – </w:t>
      </w:r>
      <w:r w:rsidRPr="006D3A0B">
        <w:rPr>
          <w:rFonts w:cs="Arial"/>
        </w:rPr>
        <w:t>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њ</w:t>
      </w:r>
      <w:r w:rsidRPr="006D3A0B">
        <w:rPr>
          <w:rFonts w:cs="Arial"/>
        </w:rPr>
        <w:t>e</w:t>
      </w:r>
      <w:r w:rsidRPr="006D3A0B">
        <w:rPr>
          <w:rFonts w:cs="Arial"/>
          <w:lang w:val="sr-Cyrl-CS"/>
        </w:rPr>
        <w:t xml:space="preserve"> с</w:t>
      </w:r>
      <w:r w:rsidRPr="006D3A0B">
        <w:rPr>
          <w:rFonts w:cs="Arial"/>
        </w:rPr>
        <w:t>a</w:t>
      </w:r>
      <w:r w:rsidRPr="006D3A0B">
        <w:rPr>
          <w:rFonts w:cs="Arial"/>
          <w:lang w:val="sr-Cyrl-CS"/>
        </w:rPr>
        <w:t>чињ</w:t>
      </w:r>
      <w:r w:rsidRPr="006D3A0B">
        <w:rPr>
          <w:rFonts w:cs="Arial"/>
        </w:rPr>
        <w:t>e</w:t>
      </w:r>
      <w:r w:rsidRPr="006D3A0B">
        <w:rPr>
          <w:rFonts w:cs="Arial"/>
          <w:lang w:val="sr-Cyrl-CS"/>
        </w:rPr>
        <w:t>н</w:t>
      </w:r>
      <w:r w:rsidRPr="006D3A0B">
        <w:rPr>
          <w:rFonts w:cs="Arial"/>
        </w:rPr>
        <w:t>oje</w:t>
      </w:r>
      <w:r w:rsidRPr="006D3A0B">
        <w:rPr>
          <w:rFonts w:cs="Arial"/>
          <w:lang w:val="sr-Cyrl-CS"/>
        </w:rPr>
        <w:t xml:space="preserve"> у 2 (дв</w:t>
      </w:r>
      <w:r w:rsidRPr="006D3A0B">
        <w:rPr>
          <w:rFonts w:cs="Arial"/>
        </w:rPr>
        <w:t>a</w:t>
      </w:r>
      <w:r w:rsidRPr="006D3A0B">
        <w:rPr>
          <w:rFonts w:cs="Arial"/>
          <w:lang w:val="sr-Cyrl-CS"/>
        </w:rPr>
        <w:t>) ист</w:t>
      </w:r>
      <w:r w:rsidRPr="006D3A0B">
        <w:rPr>
          <w:rFonts w:cs="Arial"/>
        </w:rPr>
        <w:t>o</w:t>
      </w:r>
      <w:r w:rsidRPr="006D3A0B">
        <w:rPr>
          <w:rFonts w:cs="Arial"/>
          <w:lang w:val="sr-Cyrl-CS"/>
        </w:rPr>
        <w:t>в</w:t>
      </w:r>
      <w:r w:rsidRPr="006D3A0B">
        <w:rPr>
          <w:rFonts w:cs="Arial"/>
        </w:rPr>
        <w:t>e</w:t>
      </w:r>
      <w:r w:rsidRPr="006D3A0B">
        <w:rPr>
          <w:rFonts w:cs="Arial"/>
          <w:lang w:val="sr-Cyrl-CS"/>
        </w:rPr>
        <w:t>тн</w:t>
      </w:r>
      <w:r w:rsidRPr="006D3A0B">
        <w:rPr>
          <w:rFonts w:cs="Arial"/>
        </w:rPr>
        <w:t>a</w:t>
      </w:r>
      <w:r w:rsidRPr="006D3A0B">
        <w:rPr>
          <w:rFonts w:cs="Arial"/>
          <w:lang w:val="sr-Cyrl-CS"/>
        </w:rPr>
        <w:t xml:space="preserve"> прим</w:t>
      </w:r>
      <w:r w:rsidRPr="006D3A0B">
        <w:rPr>
          <w:rFonts w:cs="Arial"/>
        </w:rPr>
        <w:t>e</w:t>
      </w:r>
      <w:r w:rsidRPr="006D3A0B">
        <w:rPr>
          <w:rFonts w:cs="Arial"/>
          <w:lang w:val="sr-Cyrl-CS"/>
        </w:rPr>
        <w:t>рк</w:t>
      </w:r>
      <w:r w:rsidRPr="006D3A0B">
        <w:rPr>
          <w:rFonts w:cs="Arial"/>
        </w:rPr>
        <w:t>a</w:t>
      </w:r>
      <w:r w:rsidRPr="006D3A0B">
        <w:rPr>
          <w:rFonts w:cs="Arial"/>
          <w:lang w:val="sr-Cyrl-CS"/>
        </w:rPr>
        <w:t xml:space="preserve">, </w:t>
      </w:r>
      <w:r w:rsidRPr="006D3A0B">
        <w:rPr>
          <w:rFonts w:cs="Arial"/>
        </w:rPr>
        <w:t>o</w:t>
      </w:r>
      <w:r w:rsidRPr="006D3A0B">
        <w:rPr>
          <w:rFonts w:cs="Arial"/>
          <w:lang w:val="sr-Cyrl-CS"/>
        </w:rPr>
        <w:t>д к</w:t>
      </w:r>
      <w:r w:rsidRPr="006D3A0B">
        <w:rPr>
          <w:rFonts w:cs="Arial"/>
        </w:rPr>
        <w:t>oj</w:t>
      </w:r>
      <w:r w:rsidRPr="006D3A0B">
        <w:rPr>
          <w:rFonts w:cs="Arial"/>
          <w:lang w:val="sr-Cyrl-CS"/>
        </w:rPr>
        <w:t xml:space="preserve">их </w:t>
      </w:r>
      <w:r w:rsidRPr="006D3A0B">
        <w:rPr>
          <w:rFonts w:cs="Arial"/>
        </w:rPr>
        <w:t>je</w:t>
      </w:r>
      <w:r w:rsidRPr="006D3A0B">
        <w:rPr>
          <w:rFonts w:cs="Arial"/>
          <w:lang w:val="sr-Cyrl-CS"/>
        </w:rPr>
        <w:t xml:space="preserve"> 1 (</w:t>
      </w:r>
      <w:r w:rsidRPr="006D3A0B">
        <w:rPr>
          <w:rFonts w:cs="Arial"/>
        </w:rPr>
        <w:t>je</w:t>
      </w:r>
      <w:r w:rsidRPr="006D3A0B">
        <w:rPr>
          <w:rFonts w:cs="Arial"/>
          <w:lang w:val="sr-Cyrl-CS"/>
        </w:rPr>
        <w:t>д</w:t>
      </w:r>
      <w:r w:rsidRPr="006D3A0B">
        <w:rPr>
          <w:rFonts w:cs="Arial"/>
        </w:rPr>
        <w:t>a</w:t>
      </w:r>
      <w:r w:rsidRPr="006D3A0B">
        <w:rPr>
          <w:rFonts w:cs="Arial"/>
          <w:lang w:val="sr-Cyrl-CS"/>
        </w:rPr>
        <w:t>н) прим</w:t>
      </w:r>
      <w:r w:rsidRPr="006D3A0B">
        <w:rPr>
          <w:rFonts w:cs="Arial"/>
        </w:rPr>
        <w:t>e</w:t>
      </w:r>
      <w:r w:rsidRPr="006D3A0B">
        <w:rPr>
          <w:rFonts w:cs="Arial"/>
          <w:lang w:val="sr-Cyrl-CS"/>
        </w:rPr>
        <w:t>р</w:t>
      </w:r>
      <w:r w:rsidRPr="006D3A0B">
        <w:rPr>
          <w:rFonts w:cs="Arial"/>
        </w:rPr>
        <w:t>a</w:t>
      </w:r>
      <w:r w:rsidRPr="006D3A0B">
        <w:rPr>
          <w:rFonts w:cs="Arial"/>
          <w:lang w:val="sr-Cyrl-CS"/>
        </w:rPr>
        <w:t>к з</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в</w:t>
      </w:r>
      <w:r w:rsidRPr="006D3A0B">
        <w:rPr>
          <w:rFonts w:cs="Arial"/>
        </w:rPr>
        <w:t>e</w:t>
      </w:r>
      <w:r w:rsidRPr="006D3A0B">
        <w:rPr>
          <w:rFonts w:cs="Arial"/>
          <w:lang w:val="sr-Cyrl-CS"/>
        </w:rPr>
        <w:t>ри</w:t>
      </w:r>
      <w:r w:rsidRPr="006D3A0B">
        <w:rPr>
          <w:rFonts w:cs="Arial"/>
        </w:rPr>
        <w:t>o</w:t>
      </w:r>
      <w:r w:rsidRPr="006D3A0B">
        <w:rPr>
          <w:rFonts w:cs="Arial"/>
          <w:lang w:val="sr-Cyrl-CS"/>
        </w:rPr>
        <w:t>ц</w:t>
      </w:r>
      <w:r w:rsidRPr="006D3A0B">
        <w:rPr>
          <w:rFonts w:cs="Arial"/>
        </w:rPr>
        <w:t>a</w:t>
      </w:r>
      <w:r w:rsidRPr="006D3A0B">
        <w:rPr>
          <w:rFonts w:cs="Arial"/>
          <w:lang w:val="sr-Cyrl-CS"/>
        </w:rPr>
        <w:t xml:space="preserve">, </w:t>
      </w:r>
      <w:r w:rsidRPr="006D3A0B">
        <w:rPr>
          <w:rFonts w:cs="Arial"/>
        </w:rPr>
        <w:t>a</w:t>
      </w:r>
      <w:r w:rsidRPr="006D3A0B">
        <w:rPr>
          <w:rFonts w:cs="Arial"/>
          <w:lang w:val="sr-Cyrl-CS"/>
        </w:rPr>
        <w:t xml:space="preserve"> 1 (</w:t>
      </w:r>
      <w:r w:rsidRPr="006D3A0B">
        <w:rPr>
          <w:rFonts w:cs="Arial"/>
        </w:rPr>
        <w:t>je</w:t>
      </w:r>
      <w:r w:rsidRPr="006D3A0B">
        <w:rPr>
          <w:rFonts w:cs="Arial"/>
          <w:lang w:val="sr-Cyrl-CS"/>
        </w:rPr>
        <w:t>д</w:t>
      </w:r>
      <w:r w:rsidRPr="006D3A0B">
        <w:rPr>
          <w:rFonts w:cs="Arial"/>
        </w:rPr>
        <w:t>a</w:t>
      </w:r>
      <w:r w:rsidRPr="006D3A0B">
        <w:rPr>
          <w:rFonts w:cs="Arial"/>
          <w:lang w:val="sr-Cyrl-CS"/>
        </w:rPr>
        <w:t>н) з</w:t>
      </w:r>
      <w:r w:rsidRPr="006D3A0B">
        <w:rPr>
          <w:rFonts w:cs="Arial"/>
        </w:rPr>
        <w:t>a</w:t>
      </w:r>
      <w:r w:rsidRPr="006D3A0B">
        <w:rPr>
          <w:rFonts w:cs="Arial"/>
          <w:lang w:val="sr-Cyrl-CS"/>
        </w:rPr>
        <w:t>држ</w:t>
      </w:r>
      <w:r w:rsidRPr="006D3A0B">
        <w:rPr>
          <w:rFonts w:cs="Arial"/>
        </w:rPr>
        <w:t>a</w:t>
      </w:r>
      <w:r w:rsidRPr="006D3A0B">
        <w:rPr>
          <w:rFonts w:cs="Arial"/>
          <w:lang w:val="sr-Cyrl-CS"/>
        </w:rPr>
        <w:t>в</w:t>
      </w:r>
      <w:r w:rsidRPr="006D3A0B">
        <w:rPr>
          <w:rFonts w:cs="Arial"/>
        </w:rPr>
        <w:t>a</w:t>
      </w:r>
      <w:r w:rsidRPr="006D3A0B">
        <w:rPr>
          <w:rFonts w:cs="Arial"/>
          <w:lang w:val="sr-Cyrl-CS"/>
        </w:rPr>
        <w:t xml:space="preserve"> Дужник.</w:t>
      </w:r>
      <w:proofErr w:type="gramEnd"/>
      <w:r w:rsidRPr="006D3A0B">
        <w:rPr>
          <w:rFonts w:cs="Arial"/>
          <w:lang w:val="sr-Cyrl-CS"/>
        </w:rPr>
        <w:t xml:space="preserve">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r w:rsidRPr="006D3A0B">
        <w:rPr>
          <w:rFonts w:cs="Arial"/>
          <w:lang w:val="sr-Cyrl-CS"/>
        </w:rPr>
        <w:t>_______________________ Изд</w:t>
      </w:r>
      <w:r w:rsidRPr="006D3A0B">
        <w:rPr>
          <w:rFonts w:cs="Arial"/>
        </w:rPr>
        <w:t>a</w:t>
      </w:r>
      <w:r w:rsidRPr="006D3A0B">
        <w:rPr>
          <w:rFonts w:cs="Arial"/>
          <w:lang w:val="sr-Cyrl-CS"/>
        </w:rPr>
        <w:t>в</w:t>
      </w:r>
      <w:r w:rsidRPr="006D3A0B">
        <w:rPr>
          <w:rFonts w:cs="Arial"/>
        </w:rPr>
        <w:t>a</w:t>
      </w:r>
      <w:r w:rsidRPr="006D3A0B">
        <w:rPr>
          <w:rFonts w:cs="Arial"/>
          <w:lang w:val="sr-Cyrl-CS"/>
        </w:rPr>
        <w:t>л</w:t>
      </w:r>
      <w:r w:rsidRPr="006D3A0B">
        <w:rPr>
          <w:rFonts w:cs="Arial"/>
        </w:rPr>
        <w:t>a</w:t>
      </w:r>
      <w:r w:rsidRPr="006D3A0B">
        <w:rPr>
          <w:rFonts w:cs="Arial"/>
          <w:lang w:val="sr-Cyrl-CS"/>
        </w:rPr>
        <w:t>ц м</w:t>
      </w:r>
      <w:r w:rsidRPr="006D3A0B">
        <w:rPr>
          <w:rFonts w:cs="Arial"/>
        </w:rPr>
        <w:t>e</w:t>
      </w:r>
      <w:r w:rsidRPr="006D3A0B">
        <w:rPr>
          <w:rFonts w:cs="Arial"/>
          <w:lang w:val="sr-Cyrl-CS"/>
        </w:rPr>
        <w:t>ниц</w:t>
      </w:r>
      <w:r w:rsidRPr="006D3A0B">
        <w:rPr>
          <w:rFonts w:cs="Arial"/>
        </w:rPr>
        <w:t>e</w:t>
      </w:r>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Услoви мeничнe oбaвeзe:</w:t>
      </w:r>
    </w:p>
    <w:p w:rsidR="006D3A0B" w:rsidRPr="006D3A0B" w:rsidRDefault="006D3A0B" w:rsidP="006D3A0B">
      <w:pPr>
        <w:numPr>
          <w:ilvl w:val="0"/>
          <w:numId w:val="33"/>
        </w:numPr>
        <w:spacing w:before="0"/>
        <w:rPr>
          <w:rFonts w:cs="Arial"/>
        </w:rPr>
      </w:pPr>
      <w:r w:rsidRPr="006D3A0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6D3A0B" w:rsidRPr="006D3A0B" w:rsidRDefault="006D3A0B" w:rsidP="006D3A0B">
      <w:pPr>
        <w:numPr>
          <w:ilvl w:val="0"/>
          <w:numId w:val="33"/>
        </w:numPr>
        <w:spacing w:before="0"/>
        <w:rPr>
          <w:rFonts w:cs="Arial"/>
        </w:rPr>
      </w:pPr>
      <w:r w:rsidRPr="006D3A0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6D3A0B" w:rsidRPr="006D3A0B" w:rsidRDefault="006D3A0B" w:rsidP="006D3A0B">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6D3A0B" w:rsidRPr="006D3A0B" w:rsidTr="006D3A0B">
        <w:trPr>
          <w:jc w:val="center"/>
        </w:trPr>
        <w:tc>
          <w:tcPr>
            <w:tcW w:w="3882" w:type="dxa"/>
            <w:hideMark/>
          </w:tcPr>
          <w:p w:rsidR="006D3A0B" w:rsidRPr="006D3A0B" w:rsidRDefault="006D3A0B" w:rsidP="006D3A0B">
            <w:pPr>
              <w:spacing w:before="0"/>
              <w:jc w:val="center"/>
              <w:rPr>
                <w:rFonts w:cs="Arial"/>
                <w:lang w:val="sr-Latn-CS" w:eastAsia="sr-Latn-CS"/>
              </w:rPr>
            </w:pPr>
            <w:r w:rsidRPr="006D3A0B">
              <w:rPr>
                <w:rFonts w:cs="Arial"/>
                <w:lang w:val="sr-Latn-CS" w:eastAsia="sr-Latn-CS"/>
              </w:rPr>
              <w:t>Датум:</w:t>
            </w:r>
          </w:p>
        </w:tc>
        <w:tc>
          <w:tcPr>
            <w:tcW w:w="2127" w:type="dxa"/>
          </w:tcPr>
          <w:p w:rsidR="006D3A0B" w:rsidRPr="006D3A0B" w:rsidRDefault="006D3A0B" w:rsidP="006D3A0B">
            <w:pPr>
              <w:spacing w:before="0"/>
              <w:jc w:val="center"/>
              <w:rPr>
                <w:rFonts w:cs="Arial"/>
                <w:lang w:val="ru-RU" w:eastAsia="sr-Latn-CS"/>
              </w:rPr>
            </w:pPr>
          </w:p>
        </w:tc>
        <w:tc>
          <w:tcPr>
            <w:tcW w:w="4022" w:type="dxa"/>
            <w:hideMark/>
          </w:tcPr>
          <w:p w:rsidR="006D3A0B" w:rsidRPr="006D3A0B" w:rsidRDefault="006D3A0B" w:rsidP="006D3A0B">
            <w:pPr>
              <w:spacing w:before="0"/>
              <w:jc w:val="center"/>
              <w:rPr>
                <w:rFonts w:cs="Arial"/>
                <w:lang w:val="ru-RU" w:eastAsia="sr-Latn-CS"/>
              </w:rPr>
            </w:pPr>
            <w:r w:rsidRPr="006D3A0B">
              <w:rPr>
                <w:rFonts w:cs="Arial"/>
                <w:lang w:val="sr-Latn-CS" w:eastAsia="sr-Latn-CS"/>
              </w:rPr>
              <w:t>Понуђач</w:t>
            </w:r>
            <w:r w:rsidRPr="006D3A0B">
              <w:rPr>
                <w:rFonts w:cs="Arial"/>
                <w:lang w:val="ru-RU" w:eastAsia="sr-Latn-CS"/>
              </w:rPr>
              <w:t>:</w:t>
            </w:r>
          </w:p>
        </w:tc>
      </w:tr>
      <w:tr w:rsidR="006D3A0B" w:rsidRPr="006D3A0B" w:rsidTr="006D3A0B">
        <w:trPr>
          <w:jc w:val="center"/>
        </w:trPr>
        <w:tc>
          <w:tcPr>
            <w:tcW w:w="3882" w:type="dxa"/>
          </w:tcPr>
          <w:p w:rsidR="006D3A0B" w:rsidRPr="006D3A0B" w:rsidRDefault="006D3A0B" w:rsidP="006D3A0B">
            <w:pPr>
              <w:spacing w:before="0"/>
              <w:jc w:val="center"/>
              <w:rPr>
                <w:rFonts w:cs="Arial"/>
                <w:lang w:val="sr-Latn-CS" w:eastAsia="sr-Latn-CS"/>
              </w:rPr>
            </w:pPr>
          </w:p>
        </w:tc>
        <w:tc>
          <w:tcPr>
            <w:tcW w:w="2127" w:type="dxa"/>
            <w:hideMark/>
          </w:tcPr>
          <w:p w:rsidR="006D3A0B" w:rsidRPr="006D3A0B" w:rsidRDefault="006D3A0B" w:rsidP="006D3A0B">
            <w:pPr>
              <w:spacing w:before="0"/>
              <w:jc w:val="center"/>
              <w:rPr>
                <w:rFonts w:cs="Arial"/>
                <w:lang w:val="sr-Latn-CS" w:eastAsia="sr-Latn-CS"/>
              </w:rPr>
            </w:pPr>
            <w:r w:rsidRPr="006D3A0B">
              <w:rPr>
                <w:rFonts w:cs="Arial"/>
                <w:lang w:val="sr-Latn-CS" w:eastAsia="sr-Latn-CS"/>
              </w:rPr>
              <w:t>М.П.</w:t>
            </w:r>
          </w:p>
        </w:tc>
        <w:tc>
          <w:tcPr>
            <w:tcW w:w="4022" w:type="dxa"/>
          </w:tcPr>
          <w:p w:rsidR="006D3A0B" w:rsidRPr="006D3A0B" w:rsidRDefault="006D3A0B" w:rsidP="006D3A0B">
            <w:pPr>
              <w:spacing w:before="0"/>
              <w:jc w:val="center"/>
              <w:rPr>
                <w:rFonts w:cs="Arial"/>
                <w:lang w:val="ru-RU" w:eastAsia="sr-Latn-CS"/>
              </w:rPr>
            </w:pPr>
          </w:p>
        </w:tc>
      </w:tr>
      <w:tr w:rsidR="006D3A0B" w:rsidRPr="006D3A0B" w:rsidTr="006D3A0B">
        <w:trPr>
          <w:jc w:val="center"/>
        </w:trPr>
        <w:tc>
          <w:tcPr>
            <w:tcW w:w="3882" w:type="dxa"/>
            <w:tcBorders>
              <w:top w:val="nil"/>
              <w:left w:val="nil"/>
              <w:bottom w:val="single" w:sz="4" w:space="0" w:color="auto"/>
              <w:right w:val="nil"/>
            </w:tcBorders>
          </w:tcPr>
          <w:p w:rsidR="006D3A0B" w:rsidRPr="006D3A0B" w:rsidRDefault="006D3A0B" w:rsidP="006D3A0B">
            <w:pPr>
              <w:spacing w:before="0"/>
              <w:jc w:val="center"/>
              <w:rPr>
                <w:rFonts w:cs="Arial"/>
                <w:lang w:val="sr-Latn-CS" w:eastAsia="sr-Latn-CS"/>
              </w:rPr>
            </w:pPr>
          </w:p>
        </w:tc>
        <w:tc>
          <w:tcPr>
            <w:tcW w:w="2127" w:type="dxa"/>
          </w:tcPr>
          <w:p w:rsidR="006D3A0B" w:rsidRPr="006D3A0B" w:rsidRDefault="006D3A0B" w:rsidP="006D3A0B">
            <w:pPr>
              <w:spacing w:before="0"/>
              <w:jc w:val="center"/>
              <w:rPr>
                <w:rFonts w:cs="Arial"/>
                <w:lang w:val="ru-RU" w:eastAsia="sr-Latn-CS"/>
              </w:rPr>
            </w:pPr>
          </w:p>
        </w:tc>
        <w:tc>
          <w:tcPr>
            <w:tcW w:w="4022" w:type="dxa"/>
            <w:tcBorders>
              <w:top w:val="nil"/>
              <w:left w:val="nil"/>
              <w:bottom w:val="single" w:sz="4" w:space="0" w:color="auto"/>
              <w:right w:val="nil"/>
            </w:tcBorders>
          </w:tcPr>
          <w:p w:rsidR="006D3A0B" w:rsidRPr="006D3A0B" w:rsidRDefault="006D3A0B" w:rsidP="006D3A0B">
            <w:pPr>
              <w:spacing w:before="0"/>
              <w:jc w:val="center"/>
              <w:rPr>
                <w:rFonts w:cs="Arial"/>
                <w:lang w:val="ru-RU" w:eastAsia="sr-Latn-CS"/>
              </w:rPr>
            </w:pPr>
          </w:p>
        </w:tc>
      </w:tr>
      <w:tr w:rsidR="006D3A0B" w:rsidRPr="006D3A0B" w:rsidTr="006D3A0B">
        <w:trPr>
          <w:trHeight w:val="389"/>
          <w:jc w:val="center"/>
        </w:trPr>
        <w:tc>
          <w:tcPr>
            <w:tcW w:w="3882" w:type="dxa"/>
            <w:tcBorders>
              <w:top w:val="single" w:sz="4" w:space="0" w:color="auto"/>
              <w:left w:val="nil"/>
              <w:bottom w:val="nil"/>
              <w:right w:val="nil"/>
            </w:tcBorders>
          </w:tcPr>
          <w:p w:rsidR="006D3A0B" w:rsidRPr="006D3A0B" w:rsidRDefault="006D3A0B" w:rsidP="006D3A0B">
            <w:pPr>
              <w:spacing w:before="0"/>
              <w:jc w:val="center"/>
              <w:rPr>
                <w:rFonts w:cs="Arial"/>
                <w:lang w:val="sr-Latn-CS" w:eastAsia="sr-Latn-CS"/>
              </w:rPr>
            </w:pPr>
          </w:p>
        </w:tc>
        <w:tc>
          <w:tcPr>
            <w:tcW w:w="2127" w:type="dxa"/>
          </w:tcPr>
          <w:p w:rsidR="006D3A0B" w:rsidRPr="006D3A0B" w:rsidRDefault="006D3A0B" w:rsidP="006D3A0B">
            <w:pPr>
              <w:spacing w:before="0"/>
              <w:jc w:val="center"/>
              <w:rPr>
                <w:rFonts w:cs="Arial"/>
                <w:lang w:val="ru-RU" w:eastAsia="sr-Latn-CS"/>
              </w:rPr>
            </w:pPr>
          </w:p>
        </w:tc>
        <w:tc>
          <w:tcPr>
            <w:tcW w:w="4022" w:type="dxa"/>
            <w:tcBorders>
              <w:top w:val="single" w:sz="4" w:space="0" w:color="auto"/>
              <w:left w:val="nil"/>
              <w:bottom w:val="nil"/>
              <w:right w:val="nil"/>
            </w:tcBorders>
          </w:tcPr>
          <w:p w:rsidR="006D3A0B" w:rsidRPr="006D3A0B" w:rsidRDefault="006D3A0B" w:rsidP="006D3A0B">
            <w:pPr>
              <w:spacing w:before="0"/>
              <w:jc w:val="center"/>
              <w:rPr>
                <w:rFonts w:cs="Arial"/>
                <w:lang w:val="ru-RU" w:eastAsia="sr-Latn-CS"/>
              </w:rPr>
            </w:pPr>
          </w:p>
        </w:tc>
      </w:tr>
    </w:tbl>
    <w:p w:rsidR="006D3A0B" w:rsidRPr="006D3A0B" w:rsidRDefault="006D3A0B" w:rsidP="006D3A0B">
      <w:pPr>
        <w:spacing w:before="0"/>
        <w:ind w:firstLine="720"/>
        <w:rPr>
          <w:rFonts w:cs="Arial"/>
          <w:lang w:val="ru-RU"/>
        </w:rPr>
      </w:pPr>
    </w:p>
    <w:p w:rsidR="006D3A0B" w:rsidRPr="006D3A0B" w:rsidRDefault="006D3A0B" w:rsidP="006D3A0B">
      <w:pPr>
        <w:spacing w:before="0"/>
        <w:ind w:firstLine="720"/>
        <w:rPr>
          <w:rFonts w:cs="Arial"/>
          <w:lang w:val="ru-RU"/>
        </w:rPr>
      </w:pPr>
    </w:p>
    <w:p w:rsidR="006D3A0B" w:rsidRPr="006D3A0B" w:rsidRDefault="006D3A0B" w:rsidP="006D3A0B">
      <w:pPr>
        <w:spacing w:before="0"/>
        <w:ind w:firstLine="720"/>
        <w:rPr>
          <w:rFonts w:cs="Arial"/>
          <w:lang w:val="ru-RU"/>
        </w:rPr>
      </w:pPr>
      <w:r w:rsidRPr="006D3A0B">
        <w:rPr>
          <w:rFonts w:cs="Arial"/>
          <w:lang w:val="ru-RU"/>
        </w:rPr>
        <w:t>Прилог:</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1 једна потписана и оверена бланко сопствена меница као гаранција за озбиљност понуде </w:t>
      </w:r>
    </w:p>
    <w:p w:rsidR="006D3A0B" w:rsidRPr="006D3A0B" w:rsidRDefault="006D3A0B" w:rsidP="006D3A0B">
      <w:pPr>
        <w:numPr>
          <w:ilvl w:val="0"/>
          <w:numId w:val="34"/>
        </w:numPr>
        <w:spacing w:before="0"/>
        <w:contextualSpacing/>
        <w:rPr>
          <w:rFonts w:eastAsia="Calibri" w:cs="Arial"/>
        </w:rPr>
      </w:pPr>
      <w:r w:rsidRPr="006D3A0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фотокопија ОП обрасца </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D3A0B" w:rsidRPr="006D3A0B" w:rsidRDefault="006D3A0B" w:rsidP="006D3A0B">
      <w:pPr>
        <w:spacing w:before="0"/>
        <w:ind w:left="720"/>
        <w:contextualSpacing/>
        <w:rPr>
          <w:rFonts w:eastAsia="Calibri" w:cs="Arial"/>
        </w:rPr>
      </w:pPr>
    </w:p>
    <w:p w:rsidR="006D3A0B" w:rsidRPr="006D3A0B" w:rsidRDefault="006D3A0B" w:rsidP="006D3A0B">
      <w:pPr>
        <w:spacing w:before="0"/>
        <w:ind w:left="720"/>
        <w:contextualSpacing/>
        <w:rPr>
          <w:rFonts w:eastAsia="Calibri" w:cs="Arial"/>
        </w:rPr>
      </w:pPr>
    </w:p>
    <w:p w:rsidR="006D3A0B" w:rsidRPr="006D3A0B" w:rsidRDefault="006D3A0B" w:rsidP="006D3A0B">
      <w:pPr>
        <w:spacing w:before="0"/>
        <w:ind w:left="720"/>
        <w:contextualSpacing/>
        <w:rPr>
          <w:rFonts w:eastAsia="Calibri" w:cs="Arial"/>
          <w:b/>
        </w:rPr>
      </w:pPr>
      <w:proofErr w:type="gramStart"/>
      <w:r w:rsidRPr="006D3A0B">
        <w:rPr>
          <w:rFonts w:eastAsia="Calibri" w:cs="Arial"/>
          <w:b/>
        </w:rPr>
        <w:t>Менично писмо у складу са садржином овог Прилога се доставља у оквиру понуде.</w:t>
      </w:r>
      <w:proofErr w:type="gramEnd"/>
    </w:p>
    <w:p w:rsidR="006D3A0B" w:rsidRPr="006D3A0B" w:rsidRDefault="006D3A0B" w:rsidP="006D3A0B">
      <w:pPr>
        <w:spacing w:before="0"/>
        <w:ind w:left="720"/>
        <w:contextualSpacing/>
        <w:rPr>
          <w:rFonts w:eastAsia="Calibri" w:cs="Arial"/>
        </w:rPr>
      </w:pPr>
    </w:p>
    <w:p w:rsidR="006D3A0B" w:rsidRPr="006D3A0B" w:rsidRDefault="006D3A0B" w:rsidP="006D3A0B">
      <w:pPr>
        <w:spacing w:before="0"/>
        <w:ind w:left="720"/>
        <w:contextualSpacing/>
        <w:rPr>
          <w:rFonts w:eastAsia="Calibri" w:cs="Arial"/>
          <w:color w:val="00B0F0"/>
        </w:rPr>
      </w:pPr>
    </w:p>
    <w:p w:rsidR="006D3A0B" w:rsidRPr="006D3A0B" w:rsidRDefault="006D3A0B" w:rsidP="006D3A0B">
      <w:pPr>
        <w:spacing w:before="0"/>
        <w:jc w:val="left"/>
        <w:rPr>
          <w:rFonts w:cs="Arial"/>
          <w:color w:val="00B0F0"/>
          <w:lang w:val="sr-Cyrl-RS"/>
        </w:rPr>
      </w:pPr>
      <w:r w:rsidRPr="006D3A0B">
        <w:rPr>
          <w:rFonts w:cs="Arial"/>
          <w:color w:val="00B0F0"/>
          <w:lang w:val="sr-Cyrl-RS"/>
        </w:rPr>
        <w:t xml:space="preserve"> </w:t>
      </w:r>
      <w:r w:rsidRPr="006D3A0B">
        <w:rPr>
          <w:rFonts w:cs="Arial"/>
          <w:color w:val="00B0F0"/>
          <w:lang w:val="sr-Cyrl-RS"/>
        </w:rPr>
        <w:br w:type="page"/>
      </w:r>
    </w:p>
    <w:p w:rsidR="006D3A0B" w:rsidRPr="006D3A0B" w:rsidRDefault="006D3A0B" w:rsidP="006D3A0B">
      <w:pPr>
        <w:spacing w:before="0"/>
        <w:jc w:val="right"/>
        <w:rPr>
          <w:rFonts w:cs="Arial"/>
          <w:b/>
          <w:lang w:val="sr-Cyrl-RS"/>
        </w:rPr>
      </w:pPr>
      <w:r>
        <w:rPr>
          <w:rFonts w:cs="Arial"/>
          <w:b/>
          <w:lang w:val="sr-Cyrl-RS"/>
        </w:rPr>
        <w:lastRenderedPageBreak/>
        <w:t>ОБРАЗАЦ 7</w:t>
      </w:r>
    </w:p>
    <w:p w:rsidR="006D3A0B" w:rsidRPr="006D3A0B" w:rsidRDefault="006D3A0B" w:rsidP="006D3A0B">
      <w:pPr>
        <w:spacing w:before="0"/>
        <w:jc w:val="right"/>
        <w:rPr>
          <w:rFonts w:cs="Arial"/>
          <w:b/>
          <w:color w:val="00B0F0"/>
        </w:rPr>
      </w:pPr>
    </w:p>
    <w:p w:rsidR="006D3A0B" w:rsidRPr="006D3A0B" w:rsidRDefault="006D3A0B" w:rsidP="006D3A0B">
      <w:pPr>
        <w:spacing w:before="0"/>
        <w:rPr>
          <w:rFonts w:cs="Arial"/>
        </w:rPr>
      </w:pPr>
      <w:proofErr w:type="gramStart"/>
      <w:r w:rsidRPr="006D3A0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3A0B">
        <w:rPr>
          <w:rFonts w:cs="Arial"/>
        </w:rPr>
        <w:t xml:space="preserve"> </w:t>
      </w:r>
      <w:proofErr w:type="gramStart"/>
      <w:r w:rsidRPr="006D3A0B">
        <w:rPr>
          <w:rFonts w:cs="Arial"/>
        </w:rPr>
        <w:t>РС бр.</w:t>
      </w:r>
      <w:proofErr w:type="gramEnd"/>
      <w:r w:rsidRPr="006D3A0B">
        <w:rPr>
          <w:rFonts w:cs="Arial"/>
        </w:rPr>
        <w:t xml:space="preserve"> </w:t>
      </w:r>
      <w:proofErr w:type="gramStart"/>
      <w:r w:rsidRPr="006D3A0B">
        <w:rPr>
          <w:rFonts w:cs="Arial"/>
        </w:rPr>
        <w:t>43/04, 62/06, 111/09 др.</w:t>
      </w:r>
      <w:proofErr w:type="gramEnd"/>
      <w:r w:rsidRPr="006D3A0B">
        <w:rPr>
          <w:rFonts w:cs="Arial"/>
        </w:rPr>
        <w:t xml:space="preserve"> </w:t>
      </w:r>
      <w:proofErr w:type="gramStart"/>
      <w:r w:rsidRPr="006D3A0B">
        <w:rPr>
          <w:rFonts w:cs="Arial"/>
        </w:rPr>
        <w:t>закон</w:t>
      </w:r>
      <w:proofErr w:type="gramEnd"/>
      <w:r w:rsidRPr="006D3A0B">
        <w:rPr>
          <w:rFonts w:cs="Arial"/>
        </w:rPr>
        <w:t xml:space="preserve"> и 31/11) и тачке 1, 2. </w:t>
      </w:r>
      <w:proofErr w:type="gramStart"/>
      <w:r w:rsidRPr="006D3A0B">
        <w:rPr>
          <w:rFonts w:cs="Arial"/>
        </w:rPr>
        <w:t>и</w:t>
      </w:r>
      <w:proofErr w:type="gramEnd"/>
      <w:r w:rsidRPr="006D3A0B">
        <w:rPr>
          <w:rFonts w:cs="Arial"/>
        </w:rPr>
        <w:t xml:space="preserve"> 6. Одлуке о облику садржини и начину коришћења јединствених инструмената платног промета</w:t>
      </w:r>
    </w:p>
    <w:p w:rsidR="006D3A0B" w:rsidRPr="006D3A0B" w:rsidRDefault="006D3A0B" w:rsidP="006D3A0B">
      <w:pPr>
        <w:spacing w:before="0"/>
        <w:rPr>
          <w:rFonts w:cs="Arial"/>
        </w:rPr>
      </w:pPr>
    </w:p>
    <w:p w:rsidR="006D3A0B" w:rsidRPr="006D3A0B" w:rsidRDefault="006D3A0B" w:rsidP="006D3A0B">
      <w:pPr>
        <w:spacing w:before="0"/>
        <w:rPr>
          <w:rFonts w:cs="Arial"/>
          <w:b/>
        </w:rPr>
      </w:pPr>
      <w:r w:rsidRPr="006D3A0B">
        <w:rPr>
          <w:rFonts w:cs="Arial"/>
          <w:b/>
        </w:rPr>
        <w:t>(</w:t>
      </w:r>
      <w:proofErr w:type="gramStart"/>
      <w:r w:rsidRPr="006D3A0B">
        <w:rPr>
          <w:rFonts w:cs="Arial"/>
          <w:b/>
        </w:rPr>
        <w:t>напомена</w:t>
      </w:r>
      <w:proofErr w:type="gramEnd"/>
      <w:r w:rsidRPr="006D3A0B">
        <w:rPr>
          <w:rFonts w:cs="Arial"/>
          <w:b/>
        </w:rPr>
        <w:t>: не доставља се у понуди)</w:t>
      </w:r>
    </w:p>
    <w:p w:rsidR="006D3A0B" w:rsidRPr="006D3A0B" w:rsidRDefault="006D3A0B" w:rsidP="006D3A0B">
      <w:pPr>
        <w:spacing w:before="0"/>
        <w:rPr>
          <w:rFonts w:cs="Arial"/>
        </w:rPr>
      </w:pPr>
    </w:p>
    <w:p w:rsidR="006D3A0B" w:rsidRPr="006D3A0B" w:rsidRDefault="006D3A0B" w:rsidP="006D3A0B">
      <w:pPr>
        <w:spacing w:before="0"/>
        <w:rPr>
          <w:rFonts w:cs="Arial"/>
          <w:lang w:val="ru-RU"/>
        </w:rPr>
      </w:pPr>
      <w:r w:rsidRPr="006D3A0B">
        <w:rPr>
          <w:rFonts w:cs="Arial"/>
        </w:rPr>
        <w:t>ДУЖНИК</w:t>
      </w:r>
      <w:proofErr w:type="gramStart"/>
      <w:r w:rsidRPr="006D3A0B">
        <w:rPr>
          <w:rFonts w:cs="Arial"/>
        </w:rPr>
        <w:t xml:space="preserve">:  </w:t>
      </w:r>
      <w:r w:rsidRPr="006D3A0B">
        <w:rPr>
          <w:rFonts w:cs="Arial"/>
          <w:lang w:val="ru-RU"/>
        </w:rPr>
        <w:t>…………………………………………………………………………........................</w:t>
      </w:r>
      <w:proofErr w:type="gramEnd"/>
    </w:p>
    <w:p w:rsidR="006D3A0B" w:rsidRPr="006D3A0B" w:rsidRDefault="006D3A0B" w:rsidP="006D3A0B">
      <w:pPr>
        <w:spacing w:before="0"/>
        <w:rPr>
          <w:rFonts w:cs="Arial"/>
        </w:rPr>
      </w:pPr>
      <w:r w:rsidRPr="006D3A0B">
        <w:rPr>
          <w:rFonts w:cs="Arial"/>
        </w:rPr>
        <w:t>(</w:t>
      </w:r>
      <w:proofErr w:type="gramStart"/>
      <w:r w:rsidRPr="006D3A0B">
        <w:rPr>
          <w:rFonts w:cs="Arial"/>
        </w:rPr>
        <w:t>назив</w:t>
      </w:r>
      <w:proofErr w:type="gramEnd"/>
      <w:r w:rsidRPr="006D3A0B">
        <w:rPr>
          <w:rFonts w:cs="Arial"/>
        </w:rPr>
        <w:t xml:space="preserve"> и седиште Понуђача)</w:t>
      </w:r>
    </w:p>
    <w:p w:rsidR="006D3A0B" w:rsidRPr="006D3A0B" w:rsidRDefault="006D3A0B" w:rsidP="006D3A0B">
      <w:pPr>
        <w:spacing w:before="0"/>
        <w:rPr>
          <w:rFonts w:cs="Arial"/>
        </w:rPr>
      </w:pPr>
      <w:r w:rsidRPr="006D3A0B">
        <w:rPr>
          <w:rFonts w:cs="Arial"/>
        </w:rPr>
        <w:t>МАТИЧНИ БРОЈ ДУЖНИКА (Понуђача): ..................................................................</w:t>
      </w:r>
    </w:p>
    <w:p w:rsidR="006D3A0B" w:rsidRPr="006D3A0B" w:rsidRDefault="006D3A0B" w:rsidP="006D3A0B">
      <w:pPr>
        <w:spacing w:before="0"/>
        <w:rPr>
          <w:rFonts w:cs="Arial"/>
        </w:rPr>
      </w:pPr>
      <w:r w:rsidRPr="006D3A0B">
        <w:rPr>
          <w:rFonts w:cs="Arial"/>
        </w:rPr>
        <w:t>ТЕКУЋИ РАЧУН ДУЖНИКА (Понуђача): ...................................................................</w:t>
      </w:r>
    </w:p>
    <w:p w:rsidR="006D3A0B" w:rsidRPr="006D3A0B" w:rsidRDefault="006D3A0B" w:rsidP="006D3A0B">
      <w:pPr>
        <w:spacing w:before="0"/>
        <w:rPr>
          <w:rFonts w:cs="Arial"/>
        </w:rPr>
      </w:pPr>
      <w:r w:rsidRPr="006D3A0B">
        <w:rPr>
          <w:rFonts w:cs="Arial"/>
        </w:rPr>
        <w:t>ПИБ ДУЖНИКА (Понуђача): ........................................................................................</w:t>
      </w:r>
    </w:p>
    <w:p w:rsidR="006D3A0B" w:rsidRPr="006D3A0B" w:rsidRDefault="006D3A0B" w:rsidP="006D3A0B">
      <w:pPr>
        <w:spacing w:before="0"/>
        <w:rPr>
          <w:rFonts w:cs="Arial"/>
        </w:rPr>
      </w:pPr>
    </w:p>
    <w:p w:rsidR="006D3A0B" w:rsidRPr="006D3A0B" w:rsidRDefault="006D3A0B" w:rsidP="006D3A0B">
      <w:pPr>
        <w:spacing w:before="0"/>
        <w:rPr>
          <w:rFonts w:cs="Arial"/>
        </w:rPr>
      </w:pPr>
      <w:proofErr w:type="gramStart"/>
      <w:r w:rsidRPr="006D3A0B">
        <w:rPr>
          <w:rFonts w:cs="Arial"/>
        </w:rPr>
        <w:t>и</w:t>
      </w:r>
      <w:proofErr w:type="gramEnd"/>
      <w:r w:rsidRPr="006D3A0B">
        <w:rPr>
          <w:rFonts w:cs="Arial"/>
        </w:rPr>
        <w:t xml:space="preserve"> з д а ј е  д а н а ............................ године</w:t>
      </w:r>
    </w:p>
    <w:p w:rsidR="006D3A0B" w:rsidRPr="006D3A0B" w:rsidRDefault="006D3A0B" w:rsidP="006D3A0B">
      <w:pPr>
        <w:spacing w:before="0"/>
        <w:rPr>
          <w:rFonts w:cs="Arial"/>
        </w:rPr>
      </w:pPr>
    </w:p>
    <w:p w:rsidR="006D3A0B" w:rsidRPr="006D3A0B" w:rsidRDefault="006D3A0B" w:rsidP="006D3A0B">
      <w:pPr>
        <w:spacing w:before="0"/>
        <w:rPr>
          <w:rFonts w:cs="Arial"/>
        </w:rPr>
      </w:pPr>
    </w:p>
    <w:p w:rsidR="006D3A0B" w:rsidRPr="006D3A0B" w:rsidRDefault="006D3A0B" w:rsidP="006D3A0B">
      <w:pPr>
        <w:spacing w:before="0"/>
        <w:jc w:val="center"/>
        <w:rPr>
          <w:rFonts w:cs="Arial"/>
          <w:b/>
        </w:rPr>
      </w:pPr>
      <w:r w:rsidRPr="006D3A0B">
        <w:rPr>
          <w:rFonts w:cs="Arial"/>
          <w:b/>
        </w:rPr>
        <w:t xml:space="preserve">МЕНИЧНО ПИСМО – ОВЛАШЋЕЊЕ ЗА </w:t>
      </w:r>
      <w:proofErr w:type="gramStart"/>
      <w:r w:rsidRPr="006D3A0B">
        <w:rPr>
          <w:rFonts w:cs="Arial"/>
          <w:b/>
        </w:rPr>
        <w:t>КОРИСНИКА  БЛАНКО</w:t>
      </w:r>
      <w:proofErr w:type="gramEnd"/>
      <w:r w:rsidRPr="006D3A0B">
        <w:rPr>
          <w:rFonts w:cs="Arial"/>
          <w:b/>
        </w:rPr>
        <w:t xml:space="preserve"> СОПСТВЕНЕ МЕНИЦЕ</w:t>
      </w:r>
    </w:p>
    <w:p w:rsidR="006D3A0B" w:rsidRPr="006D3A0B" w:rsidRDefault="006D3A0B" w:rsidP="006D3A0B">
      <w:pPr>
        <w:spacing w:before="0"/>
        <w:rPr>
          <w:rFonts w:cs="Arial"/>
        </w:rPr>
      </w:pPr>
    </w:p>
    <w:p w:rsidR="006D3A0B" w:rsidRPr="006D3A0B" w:rsidRDefault="006D3A0B" w:rsidP="006D3A0B">
      <w:pPr>
        <w:widowControl w:val="0"/>
        <w:tabs>
          <w:tab w:val="left" w:pos="1418"/>
          <w:tab w:val="left" w:leader="underscore" w:pos="9244"/>
        </w:tabs>
        <w:spacing w:before="0"/>
        <w:ind w:left="1440" w:hanging="1440"/>
        <w:rPr>
          <w:rFonts w:cs="Arial"/>
          <w:bCs/>
          <w:lang w:val="sr-Latn-RS" w:eastAsia="sr-Latn-CS"/>
        </w:rPr>
      </w:pPr>
      <w:r w:rsidRPr="006D3A0B">
        <w:rPr>
          <w:rFonts w:cs="Arial"/>
          <w:bCs/>
          <w:lang w:val="sr-Latn-RS" w:eastAsia="sr-Latn-CS"/>
        </w:rPr>
        <w:t xml:space="preserve">КОРИСНИК - </w:t>
      </w:r>
      <w:r w:rsidRPr="006D3A0B">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6D3A0B" w:rsidRPr="006D3A0B" w:rsidRDefault="006D3A0B" w:rsidP="006D3A0B">
      <w:pPr>
        <w:tabs>
          <w:tab w:val="left" w:pos="1418"/>
        </w:tabs>
        <w:spacing w:before="0"/>
        <w:rPr>
          <w:rFonts w:cs="Arial"/>
        </w:rPr>
      </w:pPr>
      <w:r w:rsidRPr="006D3A0B">
        <w:rPr>
          <w:rFonts w:cs="Arial"/>
        </w:rPr>
        <w:tab/>
      </w:r>
    </w:p>
    <w:p w:rsidR="006D3A0B" w:rsidRPr="006D3A0B" w:rsidRDefault="006D3A0B" w:rsidP="006D3A0B">
      <w:pPr>
        <w:spacing w:before="0"/>
        <w:rPr>
          <w:rFonts w:cs="Arial"/>
        </w:rPr>
      </w:pPr>
      <w:r w:rsidRPr="006D3A0B">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6D3A0B">
        <w:rPr>
          <w:rFonts w:cs="Arial"/>
          <w:b/>
        </w:rPr>
        <w:t xml:space="preserve"> </w:t>
      </w:r>
      <w:r w:rsidRPr="006D3A0B">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Издата бланко сопствена меница серијски број</w:t>
      </w:r>
      <w:r w:rsidRPr="006D3A0B">
        <w:rPr>
          <w:rFonts w:cs="Arial"/>
        </w:rPr>
        <w:tab/>
        <w:t xml:space="preserve">(уписати серијски број) може се поднети на наплату у року </w:t>
      </w:r>
      <w:proofErr w:type="gramStart"/>
      <w:r w:rsidRPr="006D3A0B">
        <w:rPr>
          <w:rFonts w:cs="Arial"/>
        </w:rPr>
        <w:t>доспећа  утврђеном</w:t>
      </w:r>
      <w:proofErr w:type="gramEnd"/>
      <w:r w:rsidRPr="006D3A0B">
        <w:rPr>
          <w:rFonts w:cs="Arial"/>
        </w:rPr>
        <w:t xml:space="preserve">  Уговором бр. ______________ </w:t>
      </w:r>
      <w:proofErr w:type="gramStart"/>
      <w:r w:rsidRPr="006D3A0B">
        <w:rPr>
          <w:rFonts w:cs="Arial"/>
        </w:rPr>
        <w:t>од</w:t>
      </w:r>
      <w:proofErr w:type="gramEnd"/>
      <w:r w:rsidRPr="006D3A0B">
        <w:rPr>
          <w:rFonts w:cs="Arial"/>
        </w:rPr>
        <w:t xml:space="preserve"> ________________ године (заведен код Корисника-Повериоца)  и бр. _____________ </w:t>
      </w:r>
      <w:proofErr w:type="gramStart"/>
      <w:r w:rsidRPr="006D3A0B">
        <w:rPr>
          <w:rFonts w:cs="Arial"/>
        </w:rPr>
        <w:t>од</w:t>
      </w:r>
      <w:proofErr w:type="gramEnd"/>
      <w:r w:rsidRPr="006D3A0B">
        <w:rPr>
          <w:rFonts w:cs="Arial"/>
        </w:rPr>
        <w:t xml:space="preserve"> _________________ године (заведен код дужника) т.ј. најкасније до истека рока од 30 (тридесет) дана од рока важења уговора с тим да евентуални продужетак рока важења уговора има за последицу и продужење рока важења менице и меничног овлашћења.</w:t>
      </w:r>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Овлашћујемо Јавно предузеће „Електропривреда Србије</w:t>
      </w:r>
      <w:proofErr w:type="gramStart"/>
      <w:r w:rsidRPr="006D3A0B">
        <w:rPr>
          <w:rFonts w:cs="Arial"/>
        </w:rPr>
        <w:t>“ Београд</w:t>
      </w:r>
      <w:proofErr w:type="gramEnd"/>
      <w:r w:rsidRPr="006D3A0B">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6D3A0B">
        <w:rPr>
          <w:rFonts w:cs="Arial"/>
        </w:rPr>
        <w:t>вансудски</w:t>
      </w:r>
      <w:proofErr w:type="gramEnd"/>
      <w:r w:rsidRPr="006D3A0B">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6D3A0B">
        <w:rPr>
          <w:rFonts w:cs="Arial"/>
        </w:rPr>
        <w:t>160-700-13 Banka Intesa.</w:t>
      </w:r>
      <w:proofErr w:type="gramEnd"/>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D3A0B" w:rsidRPr="006D3A0B" w:rsidRDefault="006D3A0B" w:rsidP="006D3A0B">
      <w:pPr>
        <w:spacing w:before="0"/>
        <w:rPr>
          <w:rFonts w:cs="Arial"/>
        </w:rPr>
      </w:pPr>
    </w:p>
    <w:p w:rsidR="006D3A0B" w:rsidRPr="006D3A0B" w:rsidRDefault="006D3A0B" w:rsidP="006D3A0B">
      <w:pPr>
        <w:spacing w:before="0"/>
        <w:rPr>
          <w:rFonts w:cs="Arial"/>
        </w:rPr>
      </w:pPr>
      <w:proofErr w:type="gramStart"/>
      <w:r w:rsidRPr="006D3A0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Меница је потписана од стране овлашћеног лица за заступање Дужника ____________________</w:t>
      </w:r>
      <w:proofErr w:type="gramStart"/>
      <w:r w:rsidRPr="006D3A0B">
        <w:rPr>
          <w:rFonts w:cs="Arial"/>
        </w:rPr>
        <w:t>_(</w:t>
      </w:r>
      <w:proofErr w:type="gramEnd"/>
      <w:r w:rsidRPr="006D3A0B">
        <w:rPr>
          <w:rFonts w:cs="Arial"/>
        </w:rPr>
        <w:t>унети име и презиме овлашћеног лица).</w:t>
      </w:r>
    </w:p>
    <w:p w:rsidR="006D3A0B" w:rsidRPr="006D3A0B" w:rsidRDefault="006D3A0B" w:rsidP="006D3A0B">
      <w:pPr>
        <w:spacing w:before="0"/>
        <w:rPr>
          <w:rFonts w:cs="Arial"/>
        </w:rPr>
      </w:pPr>
    </w:p>
    <w:p w:rsidR="006D3A0B" w:rsidRPr="006D3A0B" w:rsidRDefault="006D3A0B" w:rsidP="006D3A0B">
      <w:pPr>
        <w:spacing w:before="0"/>
        <w:rPr>
          <w:rFonts w:cs="Arial"/>
        </w:rPr>
      </w:pPr>
      <w:proofErr w:type="gramStart"/>
      <w:r w:rsidRPr="006D3A0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6D3A0B" w:rsidRPr="006D3A0B" w:rsidRDefault="006D3A0B" w:rsidP="006D3A0B">
      <w:pPr>
        <w:spacing w:before="0"/>
        <w:rPr>
          <w:rFonts w:cs="Arial"/>
        </w:rPr>
      </w:pPr>
      <w:r w:rsidRPr="006D3A0B">
        <w:rPr>
          <w:rFonts w:cs="Arial"/>
        </w:rPr>
        <w:t xml:space="preserve">Место и датум издавања Овлашћења          </w:t>
      </w:r>
    </w:p>
    <w:p w:rsidR="006D3A0B" w:rsidRPr="006D3A0B" w:rsidRDefault="006D3A0B" w:rsidP="006D3A0B">
      <w:pPr>
        <w:spacing w:before="0"/>
        <w:rPr>
          <w:rFonts w:cs="Arial"/>
        </w:rPr>
      </w:pPr>
    </w:p>
    <w:p w:rsidR="006D3A0B" w:rsidRPr="006D3A0B" w:rsidRDefault="006D3A0B" w:rsidP="006D3A0B">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6D3A0B" w:rsidRPr="006D3A0B" w:rsidTr="006D3A0B">
        <w:trPr>
          <w:jc w:val="center"/>
        </w:trPr>
        <w:tc>
          <w:tcPr>
            <w:tcW w:w="3882" w:type="dxa"/>
            <w:hideMark/>
          </w:tcPr>
          <w:p w:rsidR="006D3A0B" w:rsidRPr="006D3A0B" w:rsidRDefault="006D3A0B" w:rsidP="006D3A0B">
            <w:pPr>
              <w:spacing w:before="0"/>
              <w:jc w:val="center"/>
              <w:rPr>
                <w:rFonts w:cs="Arial"/>
                <w:lang w:val="sr-Latn-CS" w:eastAsia="sr-Latn-CS"/>
              </w:rPr>
            </w:pPr>
            <w:r w:rsidRPr="006D3A0B">
              <w:rPr>
                <w:rFonts w:cs="Arial"/>
                <w:lang w:val="sr-Latn-CS" w:eastAsia="sr-Latn-CS"/>
              </w:rPr>
              <w:t>Датум:</w:t>
            </w:r>
          </w:p>
        </w:tc>
        <w:tc>
          <w:tcPr>
            <w:tcW w:w="2127" w:type="dxa"/>
          </w:tcPr>
          <w:p w:rsidR="006D3A0B" w:rsidRPr="006D3A0B" w:rsidRDefault="006D3A0B" w:rsidP="006D3A0B">
            <w:pPr>
              <w:spacing w:before="0"/>
              <w:jc w:val="center"/>
              <w:rPr>
                <w:rFonts w:cs="Arial"/>
                <w:lang w:val="ru-RU" w:eastAsia="sr-Latn-CS"/>
              </w:rPr>
            </w:pPr>
          </w:p>
        </w:tc>
        <w:tc>
          <w:tcPr>
            <w:tcW w:w="4022" w:type="dxa"/>
            <w:hideMark/>
          </w:tcPr>
          <w:p w:rsidR="006D3A0B" w:rsidRPr="006D3A0B" w:rsidRDefault="006D3A0B" w:rsidP="006D3A0B">
            <w:pPr>
              <w:spacing w:before="0"/>
              <w:jc w:val="center"/>
              <w:rPr>
                <w:rFonts w:cs="Arial"/>
                <w:lang w:val="ru-RU" w:eastAsia="sr-Latn-CS"/>
              </w:rPr>
            </w:pPr>
            <w:r w:rsidRPr="006D3A0B">
              <w:rPr>
                <w:rFonts w:cs="Arial"/>
                <w:lang w:val="sr-Latn-CS" w:eastAsia="sr-Latn-CS"/>
              </w:rPr>
              <w:t>Понуђач</w:t>
            </w:r>
            <w:r w:rsidRPr="006D3A0B">
              <w:rPr>
                <w:rFonts w:cs="Arial"/>
                <w:lang w:val="ru-RU" w:eastAsia="sr-Latn-CS"/>
              </w:rPr>
              <w:t>:</w:t>
            </w:r>
          </w:p>
        </w:tc>
      </w:tr>
      <w:tr w:rsidR="006D3A0B" w:rsidRPr="006D3A0B" w:rsidTr="006D3A0B">
        <w:trPr>
          <w:jc w:val="center"/>
        </w:trPr>
        <w:tc>
          <w:tcPr>
            <w:tcW w:w="3882" w:type="dxa"/>
          </w:tcPr>
          <w:p w:rsidR="006D3A0B" w:rsidRPr="006D3A0B" w:rsidRDefault="006D3A0B" w:rsidP="006D3A0B">
            <w:pPr>
              <w:spacing w:before="0"/>
              <w:jc w:val="center"/>
              <w:rPr>
                <w:rFonts w:cs="Arial"/>
                <w:lang w:val="sr-Latn-CS" w:eastAsia="sr-Latn-CS"/>
              </w:rPr>
            </w:pPr>
          </w:p>
        </w:tc>
        <w:tc>
          <w:tcPr>
            <w:tcW w:w="2127" w:type="dxa"/>
            <w:hideMark/>
          </w:tcPr>
          <w:p w:rsidR="006D3A0B" w:rsidRPr="006D3A0B" w:rsidRDefault="006D3A0B" w:rsidP="006D3A0B">
            <w:pPr>
              <w:spacing w:before="0"/>
              <w:jc w:val="center"/>
              <w:rPr>
                <w:rFonts w:cs="Arial"/>
                <w:lang w:val="sr-Latn-CS" w:eastAsia="sr-Latn-CS"/>
              </w:rPr>
            </w:pPr>
            <w:r w:rsidRPr="006D3A0B">
              <w:rPr>
                <w:rFonts w:cs="Arial"/>
                <w:lang w:val="sr-Latn-CS" w:eastAsia="sr-Latn-CS"/>
              </w:rPr>
              <w:t>М.П.</w:t>
            </w:r>
          </w:p>
        </w:tc>
        <w:tc>
          <w:tcPr>
            <w:tcW w:w="4022" w:type="dxa"/>
          </w:tcPr>
          <w:p w:rsidR="006D3A0B" w:rsidRPr="006D3A0B" w:rsidRDefault="006D3A0B" w:rsidP="006D3A0B">
            <w:pPr>
              <w:spacing w:before="0"/>
              <w:jc w:val="center"/>
              <w:rPr>
                <w:rFonts w:cs="Arial"/>
                <w:lang w:val="ru-RU" w:eastAsia="sr-Latn-CS"/>
              </w:rPr>
            </w:pPr>
          </w:p>
        </w:tc>
      </w:tr>
      <w:tr w:rsidR="006D3A0B" w:rsidRPr="006D3A0B" w:rsidTr="006D3A0B">
        <w:trPr>
          <w:jc w:val="center"/>
        </w:trPr>
        <w:tc>
          <w:tcPr>
            <w:tcW w:w="3882" w:type="dxa"/>
            <w:tcBorders>
              <w:top w:val="nil"/>
              <w:left w:val="nil"/>
              <w:bottom w:val="single" w:sz="4" w:space="0" w:color="auto"/>
              <w:right w:val="nil"/>
            </w:tcBorders>
          </w:tcPr>
          <w:p w:rsidR="006D3A0B" w:rsidRPr="006D3A0B" w:rsidRDefault="006D3A0B" w:rsidP="006D3A0B">
            <w:pPr>
              <w:spacing w:before="0"/>
              <w:jc w:val="center"/>
              <w:rPr>
                <w:rFonts w:cs="Arial"/>
                <w:lang w:val="sr-Latn-CS" w:eastAsia="sr-Latn-CS"/>
              </w:rPr>
            </w:pPr>
          </w:p>
        </w:tc>
        <w:tc>
          <w:tcPr>
            <w:tcW w:w="2127" w:type="dxa"/>
          </w:tcPr>
          <w:p w:rsidR="006D3A0B" w:rsidRPr="006D3A0B" w:rsidRDefault="006D3A0B" w:rsidP="006D3A0B">
            <w:pPr>
              <w:spacing w:before="0"/>
              <w:jc w:val="center"/>
              <w:rPr>
                <w:rFonts w:cs="Arial"/>
                <w:lang w:val="ru-RU" w:eastAsia="sr-Latn-CS"/>
              </w:rPr>
            </w:pPr>
          </w:p>
        </w:tc>
        <w:tc>
          <w:tcPr>
            <w:tcW w:w="4022" w:type="dxa"/>
            <w:tcBorders>
              <w:top w:val="nil"/>
              <w:left w:val="nil"/>
              <w:bottom w:val="single" w:sz="4" w:space="0" w:color="auto"/>
              <w:right w:val="nil"/>
            </w:tcBorders>
          </w:tcPr>
          <w:p w:rsidR="006D3A0B" w:rsidRPr="006D3A0B" w:rsidRDefault="006D3A0B" w:rsidP="006D3A0B">
            <w:pPr>
              <w:spacing w:before="0"/>
              <w:jc w:val="center"/>
              <w:rPr>
                <w:rFonts w:cs="Arial"/>
                <w:lang w:val="ru-RU" w:eastAsia="sr-Latn-CS"/>
              </w:rPr>
            </w:pPr>
          </w:p>
        </w:tc>
      </w:tr>
    </w:tbl>
    <w:p w:rsidR="006D3A0B" w:rsidRPr="006D3A0B" w:rsidRDefault="006D3A0B" w:rsidP="006D3A0B">
      <w:pPr>
        <w:spacing w:before="0"/>
        <w:rPr>
          <w:rFonts w:cs="Arial"/>
        </w:rPr>
      </w:pPr>
      <w:r w:rsidRPr="006D3A0B">
        <w:rPr>
          <w:rFonts w:cs="Arial"/>
        </w:rPr>
        <w:t xml:space="preserve">                                                                                              Потпис овлашћеног лица</w:t>
      </w:r>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Прилог:</w:t>
      </w:r>
    </w:p>
    <w:p w:rsidR="006D3A0B" w:rsidRPr="006D3A0B" w:rsidRDefault="006D3A0B" w:rsidP="006D3A0B">
      <w:pPr>
        <w:numPr>
          <w:ilvl w:val="0"/>
          <w:numId w:val="34"/>
        </w:numPr>
        <w:spacing w:before="0"/>
        <w:contextualSpacing/>
        <w:rPr>
          <w:rFonts w:eastAsia="Calibri" w:cs="Arial"/>
        </w:rPr>
      </w:pPr>
      <w:r w:rsidRPr="006D3A0B">
        <w:rPr>
          <w:rFonts w:eastAsia="Calibri" w:cs="Arial"/>
        </w:rPr>
        <w:t>1 једна потписана и оверена бланко сопствена меница као гаранција за добро извршење посла</w:t>
      </w:r>
    </w:p>
    <w:p w:rsidR="006D3A0B" w:rsidRPr="006D3A0B" w:rsidRDefault="006D3A0B" w:rsidP="006D3A0B">
      <w:pPr>
        <w:numPr>
          <w:ilvl w:val="0"/>
          <w:numId w:val="34"/>
        </w:numPr>
        <w:spacing w:before="0"/>
        <w:contextualSpacing/>
        <w:rPr>
          <w:rFonts w:eastAsia="Calibri" w:cs="Arial"/>
        </w:rPr>
      </w:pPr>
      <w:r w:rsidRPr="006D3A0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фотокопија ОП обрасца </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D3A0B" w:rsidRPr="006D3A0B" w:rsidRDefault="006D3A0B" w:rsidP="006D3A0B">
      <w:pPr>
        <w:spacing w:before="0"/>
        <w:rPr>
          <w:rFonts w:cs="Arial"/>
        </w:rPr>
      </w:pPr>
    </w:p>
    <w:p w:rsidR="006D3A0B" w:rsidRPr="006D3A0B" w:rsidRDefault="006D3A0B" w:rsidP="006D3A0B">
      <w:pPr>
        <w:spacing w:before="0"/>
        <w:rPr>
          <w:rFonts w:cs="Arial"/>
        </w:rPr>
      </w:pPr>
    </w:p>
    <w:p w:rsidR="006D3A0B" w:rsidRPr="006D3A0B" w:rsidRDefault="006D3A0B" w:rsidP="006D3A0B">
      <w:pPr>
        <w:spacing w:before="0"/>
        <w:rPr>
          <w:rFonts w:cs="Arial"/>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5F7903" w:rsidRDefault="005F7903"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9"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8E2646"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3.2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r w:rsidRPr="004F7565">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F7565" w:rsidRPr="004F7565" w:rsidRDefault="004F7565" w:rsidP="004F7565">
      <w:pPr>
        <w:pStyle w:val="KDPodnaslov1"/>
        <w:spacing w:before="0"/>
        <w:rPr>
          <w:rFonts w:eastAsia="Arial Unicode MS" w:cs="Arial"/>
          <w:lang w:val="sr-Cyrl-RS"/>
        </w:rPr>
      </w:pPr>
    </w:p>
    <w:p w:rsidR="00B16DCF" w:rsidRDefault="00B16DCF" w:rsidP="00837008">
      <w:pPr>
        <w:pStyle w:val="KDPodnaslov1"/>
        <w:spacing w:before="0"/>
        <w:rPr>
          <w:rFonts w:cs="Arial"/>
          <w:lang w:val="sr-Cyrl-RS"/>
        </w:rPr>
      </w:pPr>
    </w:p>
    <w:p w:rsidR="00837008" w:rsidRPr="004F7565" w:rsidRDefault="00837008" w:rsidP="00837008">
      <w:pPr>
        <w:pStyle w:val="KDPodnaslov1"/>
        <w:spacing w:before="0"/>
        <w:rPr>
          <w:rFonts w:cs="Arial"/>
          <w:lang w:val="sr-Cyrl-RS"/>
        </w:rPr>
        <w:sectPr w:rsidR="00837008" w:rsidRPr="004F7565"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9"/>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и</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2а)________________________________________из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бр. ___, ПИБ: _____________, матични број _____________, </w:t>
      </w:r>
      <w:r w:rsidRPr="004F7565">
        <w:rPr>
          <w:rFonts w:cs="Arial"/>
        </w:rPr>
        <w:t>текући рачун ____________,банка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(у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2б)_______________________________________из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бр. ___, ПИБ: _____________, матични број _____________, </w:t>
      </w:r>
    </w:p>
    <w:p w:rsidR="00C62411" w:rsidRPr="004F7565" w:rsidRDefault="00C62411" w:rsidP="00C62411">
      <w:pPr>
        <w:spacing w:before="0"/>
        <w:rPr>
          <w:rFonts w:eastAsia="Calibri" w:cs="Arial"/>
        </w:rPr>
      </w:pPr>
      <w:r w:rsidRPr="004F7565">
        <w:rPr>
          <w:rFonts w:cs="Arial"/>
        </w:rPr>
        <w:t>текући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(у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r w:rsidRPr="004F7565">
        <w:rPr>
          <w:rFonts w:cs="Arial"/>
        </w:rPr>
        <w:t>закључиле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DE6542">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F14E7" w:rsidRPr="00CF14E7" w:rsidRDefault="00C62411" w:rsidP="003E2D55">
      <w:pPr>
        <w:pStyle w:val="KDNabrajanje"/>
        <w:tabs>
          <w:tab w:val="clear" w:pos="720"/>
          <w:tab w:val="num" w:pos="142"/>
        </w:tabs>
        <w:spacing w:before="0"/>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8627F6">
        <w:rPr>
          <w:bCs/>
          <w:lang w:val="sr-Cyrl-RS"/>
        </w:rPr>
        <w:t>Годишњи уговор за сервис клима у погону -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8627F6">
        <w:rPr>
          <w:szCs w:val="24"/>
          <w:lang w:val="sr-Cyrl-RS"/>
        </w:rPr>
        <w:t>ЈН/3000/0453/2017(1328/2017)</w:t>
      </w:r>
      <w:r w:rsidR="00837008">
        <w:rPr>
          <w:szCs w:val="24"/>
          <w:lang w:val="sr-Cyrl-RS"/>
        </w:rPr>
        <w:t xml:space="preserve"> </w:t>
      </w:r>
    </w:p>
    <w:p w:rsidR="00C62411" w:rsidRPr="00EC7A62" w:rsidRDefault="00C62411" w:rsidP="003E2D55">
      <w:pPr>
        <w:pStyle w:val="KDNabrajanje"/>
        <w:tabs>
          <w:tab w:val="clear" w:pos="720"/>
          <w:tab w:val="num" w:pos="142"/>
        </w:tabs>
        <w:spacing w:before="0"/>
        <w:ind w:left="0" w:firstLine="0"/>
        <w:rPr>
          <w:b/>
          <w:bCs/>
          <w:lang w:val="sr-Cyrl-CS"/>
        </w:rPr>
      </w:pP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3E2D55">
      <w:pPr>
        <w:pStyle w:val="KDNabrajanje"/>
        <w:tabs>
          <w:tab w:val="clear" w:pos="720"/>
          <w:tab w:val="left" w:pos="0"/>
          <w:tab w:val="left" w:pos="142"/>
        </w:tabs>
        <w:spacing w:before="0"/>
        <w:ind w:left="0" w:firstLine="0"/>
      </w:pPr>
      <w:r w:rsidRPr="004F7565">
        <w:t>да Понуда П</w:t>
      </w:r>
      <w:r>
        <w:rPr>
          <w:lang w:val="sr-Cyrl-RS"/>
        </w:rPr>
        <w:t>ружаоца услуга</w:t>
      </w:r>
      <w:r w:rsidR="00516D29">
        <w:rPr>
          <w:lang w:val="sr-Cyrl-RS"/>
        </w:rPr>
        <w:t xml:space="preserve"> </w:t>
      </w:r>
      <w:r w:rsidRPr="00297CF6">
        <w:t xml:space="preserve">у отвореном поступку за ЈН број </w:t>
      </w:r>
      <w:r w:rsidR="008627F6">
        <w:rPr>
          <w:rFonts w:cs="Arial"/>
          <w:lang w:val="sr-Cyrl-RS" w:eastAsia="hr-HR"/>
        </w:rPr>
        <w:t>ЈН/3000/0453/2017(1328/2017)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4F7565" w:rsidRDefault="00C62411" w:rsidP="003E2D55">
      <w:pPr>
        <w:pStyle w:val="KDParagraf"/>
        <w:tabs>
          <w:tab w:val="left" w:pos="284"/>
        </w:tabs>
        <w:spacing w:before="0"/>
        <w:rPr>
          <w:rFonts w:cs="Arial"/>
        </w:rPr>
      </w:pPr>
      <w:r w:rsidRPr="004F7565">
        <w:rPr>
          <w:rFonts w:cs="Arial"/>
        </w:rPr>
        <w:t>•</w:t>
      </w:r>
      <w:r w:rsidRPr="004F7565">
        <w:rPr>
          <w:rFonts w:cs="Arial"/>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left"/>
        <w:rPr>
          <w:rFonts w:cs="Arial"/>
          <w:b/>
        </w:rPr>
      </w:pPr>
      <w:r w:rsidRPr="004F7565">
        <w:rPr>
          <w:rFonts w:cs="Arial"/>
          <w:b/>
        </w:rPr>
        <w:t xml:space="preserve">ПРЕДМЕТ </w:t>
      </w:r>
      <w:r w:rsidR="00577F51">
        <w:rPr>
          <w:rFonts w:cs="Arial"/>
          <w:b/>
          <w:lang w:val="sr-Cyrl-RS"/>
        </w:rPr>
        <w:t xml:space="preserve"> </w:t>
      </w:r>
      <w:r w:rsidRPr="004F7565">
        <w:rPr>
          <w:rFonts w:cs="Arial"/>
          <w:b/>
        </w:rPr>
        <w:t>УГОВОРА</w:t>
      </w:r>
    </w:p>
    <w:p w:rsidR="00C62411" w:rsidRPr="004F7565" w:rsidRDefault="00C62411" w:rsidP="00C62411">
      <w:pPr>
        <w:pStyle w:val="KDParagraf"/>
        <w:spacing w:before="0"/>
        <w:jc w:val="center"/>
        <w:rPr>
          <w:rFonts w:cs="Arial"/>
        </w:rPr>
      </w:pPr>
      <w:r w:rsidRPr="004F7565">
        <w:rPr>
          <w:rFonts w:cs="Arial"/>
          <w:b/>
        </w:rPr>
        <w:t>Члан 1</w:t>
      </w:r>
      <w:r w:rsidRPr="004F7565">
        <w:rPr>
          <w:rFonts w:cs="Arial"/>
        </w:rPr>
        <w:t>.</w:t>
      </w:r>
    </w:p>
    <w:p w:rsidR="0008469A" w:rsidRDefault="00577F51" w:rsidP="00CF14E7">
      <w:pPr>
        <w:pStyle w:val="KDParagraf"/>
        <w:spacing w:before="0"/>
        <w:rPr>
          <w:rFonts w:cs="Arial"/>
          <w:lang w:val="sr-Cyrl-RS"/>
        </w:rPr>
      </w:pPr>
      <w:r w:rsidRPr="00577F51">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0F1D1B" w:rsidRPr="000F1D1B">
        <w:rPr>
          <w:rFonts w:cs="Arial"/>
        </w:rPr>
        <w:t>сервис</w:t>
      </w:r>
      <w:r w:rsidR="00EC169E">
        <w:rPr>
          <w:rFonts w:cs="Arial"/>
          <w:lang w:val="sr-Cyrl-RS"/>
        </w:rPr>
        <w:t>а</w:t>
      </w:r>
      <w:r w:rsidR="000F1D1B" w:rsidRPr="000F1D1B">
        <w:rPr>
          <w:rFonts w:cs="Arial"/>
        </w:rPr>
        <w:t xml:space="preserve"> клима у погону - ТЕНТ Б </w:t>
      </w:r>
      <w:proofErr w:type="gramStart"/>
      <w:r w:rsidRPr="00577F51">
        <w:rPr>
          <w:rFonts w:cs="Arial"/>
        </w:rPr>
        <w:t>“ (</w:t>
      </w:r>
      <w:proofErr w:type="gramEnd"/>
      <w:r w:rsidRPr="00577F51">
        <w:rPr>
          <w:rFonts w:cs="Arial"/>
        </w:rPr>
        <w:t>у даљем тексту: Услуга)</w:t>
      </w:r>
      <w:r w:rsidR="0008469A" w:rsidRPr="0008469A">
        <w:rPr>
          <w:rFonts w:cs="Arial"/>
        </w:rPr>
        <w:t xml:space="preserve"> </w:t>
      </w:r>
      <w:r w:rsidR="0008469A" w:rsidRPr="00EA172E">
        <w:rPr>
          <w:rFonts w:cs="Arial"/>
        </w:rPr>
        <w:t>у складу са одребама овог уговора и прихваћеном Понудом број ________ од</w:t>
      </w:r>
      <w:r w:rsidR="0008469A">
        <w:rPr>
          <w:rFonts w:cs="Arial"/>
          <w:lang w:val="sr-Cyrl-RS"/>
        </w:rPr>
        <w:t xml:space="preserve"> </w:t>
      </w:r>
      <w:r w:rsidR="0008469A" w:rsidRPr="00EA172E">
        <w:rPr>
          <w:rFonts w:cs="Arial"/>
        </w:rPr>
        <w:t>________</w:t>
      </w:r>
      <w:r w:rsidR="0008469A">
        <w:rPr>
          <w:rFonts w:cs="Arial"/>
          <w:lang w:val="sr-Cyrl-RS"/>
        </w:rPr>
        <w:t>,</w:t>
      </w:r>
      <w:r w:rsidR="0008469A" w:rsidRPr="00EA172E">
        <w:rPr>
          <w:rFonts w:cs="Arial"/>
        </w:rPr>
        <w:t>која је саставни део и налази се у прилогу овог уговора</w:t>
      </w:r>
      <w:r w:rsidR="0008469A">
        <w:rPr>
          <w:rFonts w:cs="Arial"/>
          <w:lang w:val="sr-Cyrl-RS"/>
        </w:rPr>
        <w:t xml:space="preserve"> </w:t>
      </w:r>
      <w:r w:rsidR="0008469A" w:rsidRPr="00E47C2E">
        <w:rPr>
          <w:rFonts w:cs="Arial"/>
        </w:rPr>
        <w:t>(у даљем тексту: Услуга)</w:t>
      </w:r>
      <w:r w:rsidR="0008469A">
        <w:rPr>
          <w:rFonts w:cs="Arial"/>
          <w:lang w:val="sr-Cyrl-RS"/>
        </w:rPr>
        <w:t>.</w:t>
      </w:r>
    </w:p>
    <w:p w:rsidR="0008469A" w:rsidRDefault="0008469A" w:rsidP="00577F51">
      <w:pPr>
        <w:pStyle w:val="KDParagraf"/>
        <w:spacing w:before="0"/>
        <w:jc w:val="left"/>
        <w:rPr>
          <w:rFonts w:cs="Arial"/>
          <w:lang w:val="sr-Cyrl-RS"/>
        </w:rPr>
      </w:pPr>
    </w:p>
    <w:p w:rsidR="00460E1C" w:rsidRDefault="00460E1C" w:rsidP="00577F51">
      <w:pPr>
        <w:pStyle w:val="KDParagraf"/>
        <w:spacing w:before="0"/>
        <w:jc w:val="left"/>
        <w:rPr>
          <w:rFonts w:cs="Arial"/>
          <w:b/>
          <w:lang w:val="sr-Cyrl-RS"/>
        </w:rPr>
      </w:pPr>
      <w:r w:rsidRPr="00460E1C">
        <w:rPr>
          <w:rFonts w:cs="Arial"/>
          <w:b/>
          <w:lang w:val="sr-Cyrl-RS"/>
        </w:rPr>
        <w:t>ОБИМ УСЛУГЕ</w:t>
      </w:r>
    </w:p>
    <w:p w:rsidR="00BB176C" w:rsidRPr="00BB176C" w:rsidRDefault="00460E1C" w:rsidP="00BB176C">
      <w:pPr>
        <w:pStyle w:val="KDParagraf"/>
        <w:spacing w:before="0"/>
        <w:jc w:val="center"/>
        <w:rPr>
          <w:rFonts w:cs="Arial"/>
          <w:lang w:val="sr-Cyrl-RS"/>
        </w:rPr>
      </w:pPr>
      <w:proofErr w:type="gramStart"/>
      <w:r w:rsidRPr="004F7565">
        <w:rPr>
          <w:rFonts w:cs="Arial"/>
          <w:b/>
        </w:rPr>
        <w:t xml:space="preserve">Члан </w:t>
      </w:r>
      <w:r>
        <w:rPr>
          <w:rFonts w:cs="Arial"/>
          <w:b/>
          <w:lang w:val="sr-Cyrl-RS"/>
        </w:rPr>
        <w:t>2</w:t>
      </w:r>
      <w:r w:rsidRPr="004F7565">
        <w:rPr>
          <w:rFonts w:cs="Arial"/>
        </w:rPr>
        <w:t>.</w:t>
      </w:r>
      <w:proofErr w:type="gramEnd"/>
    </w:p>
    <w:p w:rsidR="00BB176C" w:rsidRPr="00B54447" w:rsidRDefault="00BB176C" w:rsidP="00BB176C">
      <w:pPr>
        <w:spacing w:before="0"/>
      </w:pPr>
      <w:r>
        <w:rPr>
          <w:lang w:val="sr-Cyrl-RS"/>
        </w:rPr>
        <w:t>Сервис</w:t>
      </w:r>
      <w:r w:rsidRPr="008C0CB0">
        <w:rPr>
          <w:lang w:val="sr-Cyrl-RS"/>
        </w:rPr>
        <w:t xml:space="preserve"> подразумева: </w:t>
      </w:r>
    </w:p>
    <w:p w:rsidR="00BB176C" w:rsidRPr="008C0CB0" w:rsidRDefault="00BB176C" w:rsidP="00BB176C">
      <w:pPr>
        <w:spacing w:before="0"/>
        <w:rPr>
          <w:lang w:val="sr-Cyrl-RS"/>
        </w:rPr>
      </w:pPr>
      <w:r w:rsidRPr="008C0CB0">
        <w:rPr>
          <w:lang w:val="sr-Cyrl-RS"/>
        </w:rPr>
        <w:t xml:space="preserve">-скидање поклопца са унутрашње јединице и његово прање </w:t>
      </w:r>
    </w:p>
    <w:p w:rsidR="00BB176C" w:rsidRPr="008C0CB0" w:rsidRDefault="00BB176C" w:rsidP="00BB176C">
      <w:pPr>
        <w:spacing w:before="0"/>
        <w:rPr>
          <w:lang w:val="sr-Cyrl-RS"/>
        </w:rPr>
      </w:pPr>
      <w:r w:rsidRPr="008C0CB0">
        <w:rPr>
          <w:lang w:val="sr-Cyrl-RS"/>
        </w:rPr>
        <w:t>-прање и дезинфекција филтера</w:t>
      </w:r>
    </w:p>
    <w:p w:rsidR="00BB176C" w:rsidRPr="008C0CB0" w:rsidRDefault="00BB176C" w:rsidP="00BB176C">
      <w:pPr>
        <w:spacing w:before="0"/>
        <w:rPr>
          <w:lang w:val="sr-Cyrl-RS"/>
        </w:rPr>
      </w:pPr>
      <w:r w:rsidRPr="008C0CB0">
        <w:rPr>
          <w:lang w:val="sr-Cyrl-RS"/>
        </w:rPr>
        <w:t>-прање испаривача, испирање канала,чишћење конденз-црева,продувавање кондензатора (саћа)</w:t>
      </w:r>
    </w:p>
    <w:p w:rsidR="00BB176C" w:rsidRPr="008C0CB0" w:rsidRDefault="00BB176C" w:rsidP="00BB176C">
      <w:pPr>
        <w:spacing w:before="0"/>
        <w:rPr>
          <w:lang w:val="sr-Cyrl-RS"/>
        </w:rPr>
      </w:pPr>
      <w:r w:rsidRPr="008C0CB0">
        <w:rPr>
          <w:lang w:val="sr-Cyrl-RS"/>
        </w:rPr>
        <w:t>-дезинфекција, прање кућишта</w:t>
      </w:r>
    </w:p>
    <w:p w:rsidR="00BB176C" w:rsidRPr="008C0CB0" w:rsidRDefault="00BB176C" w:rsidP="00BB176C">
      <w:pPr>
        <w:spacing w:before="0"/>
        <w:rPr>
          <w:lang w:val="sr-Cyrl-RS"/>
        </w:rPr>
      </w:pPr>
      <w:r w:rsidRPr="008C0CB0">
        <w:rPr>
          <w:lang w:val="sr-Cyrl-RS"/>
        </w:rPr>
        <w:t>-провера носача спољне јединице</w:t>
      </w:r>
    </w:p>
    <w:p w:rsidR="00BB176C" w:rsidRPr="008C0CB0" w:rsidRDefault="00BB176C" w:rsidP="00BB176C">
      <w:pPr>
        <w:spacing w:before="0"/>
        <w:rPr>
          <w:lang w:val="sr-Cyrl-RS"/>
        </w:rPr>
      </w:pPr>
      <w:r w:rsidRPr="008C0CB0">
        <w:rPr>
          <w:lang w:val="sr-Cyrl-RS"/>
        </w:rPr>
        <w:t>-провера заштитних трака око каблова и цеви</w:t>
      </w:r>
      <w:r>
        <w:rPr>
          <w:lang w:val="sr-Cyrl-RS"/>
        </w:rPr>
        <w:t>,по потреби замена истих</w:t>
      </w:r>
    </w:p>
    <w:p w:rsidR="00BB176C" w:rsidRPr="008C0CB0" w:rsidRDefault="00BB176C" w:rsidP="00BB176C">
      <w:pPr>
        <w:spacing w:before="0"/>
        <w:rPr>
          <w:lang w:val="sr-Cyrl-RS"/>
        </w:rPr>
      </w:pPr>
      <w:r w:rsidRPr="008C0CB0">
        <w:rPr>
          <w:lang w:val="sr-Cyrl-RS"/>
        </w:rPr>
        <w:t>-провера напона напајања и струје компресора</w:t>
      </w:r>
    </w:p>
    <w:p w:rsidR="00BB176C" w:rsidRDefault="00BB176C" w:rsidP="00BB176C">
      <w:pPr>
        <w:spacing w:before="0"/>
        <w:rPr>
          <w:lang w:val="sr-Cyrl-RS"/>
        </w:rPr>
      </w:pPr>
      <w:r w:rsidRPr="008C0CB0">
        <w:rPr>
          <w:lang w:val="sr-Cyrl-RS"/>
        </w:rPr>
        <w:t>-провера притиска у систему и, по потреби замена или допуна гаса</w:t>
      </w:r>
    </w:p>
    <w:p w:rsidR="00BB176C" w:rsidRDefault="00BB176C" w:rsidP="00BB176C">
      <w:pPr>
        <w:spacing w:before="0"/>
        <w:rPr>
          <w:lang w:val="sr-Cyrl-RS"/>
        </w:rPr>
      </w:pPr>
      <w:r>
        <w:rPr>
          <w:lang w:val="sr-Cyrl-RS"/>
        </w:rPr>
        <w:t>-монтажа и демонтажа унутрашње и спољашње јединице због одношења у сервис(према потреби)</w:t>
      </w:r>
    </w:p>
    <w:p w:rsidR="00BB176C" w:rsidRDefault="00BB176C" w:rsidP="00BB176C">
      <w:pPr>
        <w:spacing w:before="0"/>
        <w:rPr>
          <w:lang w:val="sr-Cyrl-RS"/>
        </w:rPr>
      </w:pPr>
      <w:r>
        <w:rPr>
          <w:lang w:val="sr-Cyrl-RS"/>
        </w:rPr>
        <w:t>-Списак резервних делова за замену:</w:t>
      </w:r>
    </w:p>
    <w:p w:rsidR="00BB176C" w:rsidRDefault="00BB176C" w:rsidP="00BB176C">
      <w:pPr>
        <w:spacing w:before="0"/>
        <w:rPr>
          <w:lang w:val="sr-Cyrl-RS"/>
        </w:rPr>
      </w:pPr>
      <w:r>
        <w:rPr>
          <w:lang w:val="sr-Cyrl-RS"/>
        </w:rPr>
        <w:t>-даљински управљач</w:t>
      </w:r>
    </w:p>
    <w:p w:rsidR="00BB176C" w:rsidRDefault="00BB176C" w:rsidP="00BB176C">
      <w:pPr>
        <w:spacing w:before="0"/>
        <w:rPr>
          <w:lang w:val="sr-Cyrl-RS"/>
        </w:rPr>
      </w:pPr>
      <w:r>
        <w:rPr>
          <w:lang w:val="sr-Cyrl-RS"/>
        </w:rPr>
        <w:t>-црево кондензата</w:t>
      </w:r>
    </w:p>
    <w:p w:rsidR="00BB176C" w:rsidRDefault="00BB176C" w:rsidP="00BB176C">
      <w:pPr>
        <w:spacing w:before="0"/>
        <w:rPr>
          <w:lang w:val="sr-Cyrl-RS"/>
        </w:rPr>
      </w:pPr>
      <w:r>
        <w:rPr>
          <w:lang w:val="sr-Cyrl-RS"/>
        </w:rPr>
        <w:t>-армафлекс изолација</w:t>
      </w:r>
    </w:p>
    <w:p w:rsidR="00BB176C" w:rsidRDefault="00BB176C" w:rsidP="00BB176C">
      <w:pPr>
        <w:spacing w:before="0"/>
        <w:rPr>
          <w:lang w:val="sr-Cyrl-RS"/>
        </w:rPr>
      </w:pPr>
      <w:r>
        <w:rPr>
          <w:lang w:val="sr-Cyrl-RS"/>
        </w:rPr>
        <w:t xml:space="preserve">-компресор </w:t>
      </w:r>
      <w:r>
        <w:t>Btu</w:t>
      </w:r>
      <w:r>
        <w:rPr>
          <w:lang w:val="sr-Cyrl-RS"/>
        </w:rPr>
        <w:t>9</w:t>
      </w:r>
    </w:p>
    <w:p w:rsidR="00BB176C" w:rsidRDefault="00BB176C" w:rsidP="00BB176C">
      <w:pPr>
        <w:spacing w:before="0"/>
        <w:rPr>
          <w:lang w:val="sr-Cyrl-RS"/>
        </w:rPr>
      </w:pPr>
      <w:r>
        <w:rPr>
          <w:lang w:val="sr-Cyrl-RS"/>
        </w:rPr>
        <w:t>-компресор</w:t>
      </w:r>
      <w:r w:rsidRPr="00E32D7D">
        <w:t xml:space="preserve"> </w:t>
      </w:r>
      <w:r>
        <w:t>Btu12</w:t>
      </w:r>
    </w:p>
    <w:p w:rsidR="00BB176C" w:rsidRPr="00BB176C" w:rsidRDefault="00BB176C" w:rsidP="00BB176C">
      <w:pPr>
        <w:spacing w:before="0"/>
        <w:rPr>
          <w:lang w:val="sr-Cyrl-RS"/>
        </w:rPr>
      </w:pPr>
    </w:p>
    <w:p w:rsidR="00C62411" w:rsidRPr="004F7565" w:rsidRDefault="00C62411" w:rsidP="00BB176C">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r w:rsidRPr="004F7565">
        <w:rPr>
          <w:rFonts w:cs="Arial"/>
          <w:b/>
        </w:rPr>
        <w:t xml:space="preserve">Члан </w:t>
      </w:r>
      <w:r w:rsidR="00626271">
        <w:rPr>
          <w:rFonts w:cs="Arial"/>
          <w:b/>
          <w:lang w:val="sr-Cyrl-RS"/>
        </w:rPr>
        <w:t>3</w:t>
      </w:r>
      <w:r w:rsidRPr="004F7565">
        <w:rPr>
          <w:rFonts w:cs="Arial"/>
        </w:rPr>
        <w:t>.</w:t>
      </w:r>
    </w:p>
    <w:p w:rsidR="00C62411" w:rsidRPr="00EC7A62" w:rsidRDefault="00C62411" w:rsidP="00C62411">
      <w:pPr>
        <w:pStyle w:val="KDParagraf"/>
        <w:spacing w:before="0"/>
        <w:rPr>
          <w:rFonts w:cs="Arial"/>
          <w:lang w:val="sr-Cyrl-RS"/>
        </w:rPr>
      </w:pPr>
      <w:r w:rsidRPr="004F7565">
        <w:rPr>
          <w:rFonts w:cs="Arial"/>
        </w:rPr>
        <w:t xml:space="preserve"> Цена Услуге из члана 1. овог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r w:rsidRPr="004F7565">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r w:rsidRPr="004F7565">
        <w:rPr>
          <w:rFonts w:cs="Arial"/>
        </w:rPr>
        <w:lastRenderedPageBreak/>
        <w:t>У цену су урачунати сви трошкови везани за реализацију Услуге.</w:t>
      </w:r>
    </w:p>
    <w:p w:rsidR="00C62411" w:rsidRDefault="00C62411" w:rsidP="00C62411">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8678C8" w:rsidRPr="003E2D55" w:rsidRDefault="008678C8" w:rsidP="008678C8">
      <w:pPr>
        <w:pStyle w:val="KDParagraf"/>
        <w:rPr>
          <w:rFonts w:cs="Arial"/>
          <w:lang w:val="sr-Cyrl-RS"/>
        </w:rPr>
      </w:pPr>
      <w:r>
        <w:rPr>
          <w:rFonts w:cs="Arial"/>
          <w:lang w:val="sr-Cyrl-RS"/>
        </w:rPr>
        <w:t xml:space="preserve">Обрачун извршених услуга по овом уговору вршиће се на основу </w:t>
      </w:r>
      <w:r w:rsidR="00B623CF">
        <w:rPr>
          <w:rFonts w:cs="Arial"/>
          <w:lang w:val="sr-Cyrl-RS"/>
        </w:rPr>
        <w:t xml:space="preserve">јединичних цена датих у  Обрасцу структуре цене и </w:t>
      </w:r>
      <w:r>
        <w:rPr>
          <w:rFonts w:cs="Arial"/>
        </w:rPr>
        <w:t>стварно извршене услуге</w:t>
      </w:r>
      <w:r w:rsidR="00B623CF">
        <w:rPr>
          <w:rFonts w:cs="Arial"/>
          <w:lang w:val="sr-Cyrl-RS"/>
        </w:rPr>
        <w:t xml:space="preserve"> и замене резервних делова.</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r w:rsidRPr="004F7565">
        <w:rPr>
          <w:rFonts w:cs="Arial"/>
          <w:b/>
        </w:rPr>
        <w:t xml:space="preserve">Члан </w:t>
      </w:r>
      <w:r w:rsidR="00626271">
        <w:rPr>
          <w:rFonts w:cs="Arial"/>
          <w:b/>
          <w:lang w:val="sr-Cyrl-RS"/>
        </w:rPr>
        <w:t>4</w:t>
      </w:r>
      <w:r w:rsidRPr="004F7565">
        <w:rPr>
          <w:rFonts w:cs="Arial"/>
        </w:rPr>
        <w:t>.</w:t>
      </w:r>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ком дознаком , на следећи начин</w:t>
      </w:r>
      <w:r w:rsidRPr="004F7565">
        <w:rPr>
          <w:rFonts w:cs="Arial"/>
        </w:rPr>
        <w:t>:</w:t>
      </w:r>
    </w:p>
    <w:p w:rsidR="00C62411" w:rsidRPr="00A24F27" w:rsidRDefault="00C62411" w:rsidP="003E2D55">
      <w:pPr>
        <w:tabs>
          <w:tab w:val="left" w:pos="567"/>
        </w:tabs>
        <w:spacing w:before="0"/>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C62411" w:rsidRPr="00F8239C" w:rsidRDefault="00C62411" w:rsidP="003E2D55">
      <w:pPr>
        <w:tabs>
          <w:tab w:val="left" w:pos="567"/>
        </w:tabs>
        <w:spacing w:before="0"/>
        <w:rPr>
          <w:rFonts w:cs="Arial"/>
          <w:lang w:val="sr-Cyrl-RS"/>
        </w:rPr>
      </w:pPr>
      <w:r w:rsidRPr="00A24F27">
        <w:rPr>
          <w:rFonts w:eastAsia="Calibri" w:cs="Arial"/>
        </w:rPr>
        <w:t xml:space="preserve">Рачун мора да гласи на :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r w:rsidRPr="004F7565">
        <w:rPr>
          <w:rFonts w:cs="Arial"/>
          <w:b/>
        </w:rPr>
        <w:t xml:space="preserve">Члан </w:t>
      </w:r>
      <w:r w:rsidR="00626271">
        <w:rPr>
          <w:rFonts w:cs="Arial"/>
          <w:b/>
          <w:lang w:val="sr-Cyrl-RS"/>
        </w:rPr>
        <w:t>5</w:t>
      </w:r>
      <w:r w:rsidRPr="004F7565">
        <w:rPr>
          <w:rFonts w:cs="Arial"/>
        </w:rPr>
        <w:t>.</w:t>
      </w:r>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Pr="008860EE"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r w:rsidR="003E2D55">
        <w:rPr>
          <w:rFonts w:cs="Arial"/>
        </w:rPr>
        <w:tab/>
      </w:r>
      <w:r w:rsidR="003E2D55">
        <w:rPr>
          <w:rFonts w:cs="Arial"/>
        </w:rPr>
        <w:tab/>
        <w:t xml:space="preserve"> </w:t>
      </w:r>
      <w:r w:rsidRPr="004F7565">
        <w:rPr>
          <w:rFonts w:cs="Arial"/>
        </w:rPr>
        <w:tab/>
      </w:r>
    </w:p>
    <w:p w:rsidR="00C62411" w:rsidRPr="004F7565" w:rsidRDefault="007F060F" w:rsidP="00C62411">
      <w:pPr>
        <w:pStyle w:val="KDParagraf"/>
        <w:spacing w:before="0"/>
        <w:rPr>
          <w:rFonts w:cs="Arial"/>
          <w:b/>
        </w:rPr>
      </w:pPr>
      <w:r>
        <w:rPr>
          <w:rFonts w:cs="Arial"/>
          <w:b/>
        </w:rPr>
        <w:t>РОК</w:t>
      </w:r>
      <w:r w:rsidR="00C62411" w:rsidRPr="004F7565">
        <w:rPr>
          <w:rFonts w:cs="Arial"/>
          <w:b/>
        </w:rPr>
        <w:t xml:space="preserve"> </w:t>
      </w:r>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626271">
        <w:rPr>
          <w:rFonts w:cs="Arial"/>
          <w:b/>
          <w:lang w:val="sr-Cyrl-RS"/>
        </w:rPr>
        <w:t>6</w:t>
      </w:r>
      <w:r w:rsidRPr="004F7565">
        <w:rPr>
          <w:rFonts w:cs="Arial"/>
        </w:rPr>
        <w:t>.</w:t>
      </w:r>
    </w:p>
    <w:p w:rsidR="001A3214" w:rsidRDefault="00A35B9F" w:rsidP="001A3214">
      <w:pPr>
        <w:spacing w:before="0"/>
        <w:rPr>
          <w:rFonts w:cs="Arial"/>
          <w:lang w:val="sr-Cyrl-RS"/>
        </w:rPr>
      </w:pPr>
      <w:r>
        <w:rPr>
          <w:rFonts w:cs="Arial"/>
          <w:lang w:val="sr-Cyrl-RS"/>
        </w:rPr>
        <w:t>Пружалац услуге</w:t>
      </w:r>
      <w:r w:rsidR="00C62411">
        <w:rPr>
          <w:rFonts w:cs="Arial"/>
          <w:lang w:val="sr-Cyrl-RS"/>
        </w:rPr>
        <w:t xml:space="preserve"> је обавезан да </w:t>
      </w:r>
      <w:r w:rsidR="00C62411">
        <w:rPr>
          <w:rFonts w:eastAsia="Calibri" w:cs="Arial"/>
        </w:rPr>
        <w:t>пруж</w:t>
      </w:r>
      <w:r w:rsidR="00C62411">
        <w:rPr>
          <w:rFonts w:eastAsia="Calibri" w:cs="Arial"/>
          <w:lang w:val="sr-Cyrl-RS"/>
        </w:rPr>
        <w:t xml:space="preserve">и услуге </w:t>
      </w:r>
      <w:r w:rsidR="001A3214">
        <w:rPr>
          <w:rFonts w:eastAsia="Calibri" w:cs="Arial"/>
        </w:rPr>
        <w:t xml:space="preserve">према потребама наручиоца у периоду од 12 месеци </w:t>
      </w:r>
      <w:r w:rsidR="001A3214">
        <w:rPr>
          <w:rFonts w:eastAsia="Calibri" w:cs="Arial"/>
          <w:lang w:val="sr-Cyrl-RS"/>
        </w:rPr>
        <w:t>од закључења уговора или до финансијске реализације уговора</w:t>
      </w:r>
      <w:r w:rsidR="001A3214">
        <w:rPr>
          <w:rFonts w:cs="Arial"/>
          <w:lang w:val="sr-Cyrl-RS"/>
        </w:rPr>
        <w:t xml:space="preserve"> а у складу са Техничком спецификацијом </w:t>
      </w:r>
      <w:r w:rsidR="006F0A96">
        <w:rPr>
          <w:rFonts w:cs="Arial"/>
          <w:lang w:val="sr-Cyrl-RS"/>
        </w:rPr>
        <w:t>.</w:t>
      </w:r>
    </w:p>
    <w:p w:rsidR="00DE6542" w:rsidRPr="00516D29" w:rsidRDefault="00C62411" w:rsidP="00516D29">
      <w:pPr>
        <w:spacing w:before="0" w:after="120"/>
        <w:rPr>
          <w:rFonts w:eastAsia="Calibri" w:cs="Arial"/>
          <w:lang w:val="sr-Cyrl-RS" w:eastAsia="zh-CN"/>
        </w:rPr>
      </w:pPr>
      <w:r w:rsidRPr="007E3831">
        <w:rPr>
          <w:rFonts w:cs="Arial"/>
          <w:lang w:val="sr-Cyrl-RS"/>
        </w:rPr>
        <w:t>Место извршења услугa је</w:t>
      </w:r>
      <w:r>
        <w:rPr>
          <w:rFonts w:cs="Arial"/>
          <w:lang w:val="sr-Cyrl-RS"/>
        </w:rPr>
        <w:t xml:space="preserve"> </w:t>
      </w:r>
      <w:r w:rsidR="00516D29" w:rsidRPr="00B918BB">
        <w:rPr>
          <w:rFonts w:eastAsia="Calibri" w:cs="Arial"/>
          <w:lang w:val="sr-Cyrl-RS" w:eastAsia="zh-CN"/>
        </w:rPr>
        <w:t>Огранак ТЕНТ, локација ТЕНТ – Б (Термоелектрана Никола Тесла Б Ушће Обреновац).</w:t>
      </w:r>
    </w:p>
    <w:p w:rsidR="008F553C" w:rsidRPr="008F553C" w:rsidRDefault="00C62411" w:rsidP="00C62411">
      <w:pPr>
        <w:tabs>
          <w:tab w:val="left" w:pos="567"/>
        </w:tabs>
        <w:spacing w:before="0"/>
        <w:rPr>
          <w:rFonts w:cs="Arial"/>
          <w:b/>
          <w:lang w:val="sr-Cyrl-RS"/>
        </w:rPr>
      </w:pPr>
      <w:r w:rsidRPr="00B77BAB">
        <w:rPr>
          <w:rFonts w:cs="Arial"/>
          <w:b/>
        </w:rPr>
        <w:t xml:space="preserve">СРЕДСТВА ФИНАНСИЈСКОГ ОБЕЗБЕЂЕЊА </w:t>
      </w:r>
    </w:p>
    <w:p w:rsidR="00C62411" w:rsidRPr="00B77BAB" w:rsidRDefault="00C62411" w:rsidP="00C62411">
      <w:pPr>
        <w:tabs>
          <w:tab w:val="left" w:pos="567"/>
        </w:tabs>
        <w:spacing w:before="0"/>
        <w:jc w:val="center"/>
        <w:rPr>
          <w:rFonts w:cs="Arial"/>
        </w:rPr>
      </w:pPr>
      <w:r w:rsidRPr="00B77BAB">
        <w:rPr>
          <w:rFonts w:cs="Arial"/>
          <w:b/>
        </w:rPr>
        <w:t xml:space="preserve">Члан </w:t>
      </w:r>
      <w:r w:rsidR="00626271">
        <w:rPr>
          <w:rFonts w:cs="Arial"/>
          <w:b/>
          <w:lang w:val="sr-Cyrl-RS"/>
        </w:rPr>
        <w:t>7</w:t>
      </w:r>
      <w:r w:rsidRPr="00B77BAB">
        <w:rPr>
          <w:rFonts w:cs="Arial"/>
        </w:rPr>
        <w:t>.</w:t>
      </w:r>
    </w:p>
    <w:p w:rsidR="008F553C" w:rsidRPr="008F553C" w:rsidRDefault="008F553C" w:rsidP="008F553C">
      <w:pPr>
        <w:tabs>
          <w:tab w:val="left" w:pos="567"/>
        </w:tabs>
        <w:spacing w:before="0"/>
        <w:rPr>
          <w:lang w:val="sr-Cyrl-RS"/>
        </w:rPr>
      </w:pPr>
      <w:r w:rsidRPr="008F553C">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8F553C">
        <w:rPr>
          <w:lang w:val="sr-Cyrl-RS"/>
        </w:rPr>
        <w:t>важења уговора</w:t>
      </w:r>
      <w:r w:rsidRPr="008F553C">
        <w:t>, а да евентуални продужетак</w:t>
      </w:r>
      <w:r w:rsidRPr="008F553C">
        <w:rPr>
          <w:lang w:val="sr-Cyrl-RS"/>
        </w:rPr>
        <w:t xml:space="preserve"> тог</w:t>
      </w:r>
      <w:r w:rsidRPr="008F553C">
        <w:t xml:space="preserve"> </w:t>
      </w:r>
      <w:r w:rsidRPr="008F553C">
        <w:rPr>
          <w:lang w:val="sr-Cyrl-RS"/>
        </w:rPr>
        <w:t xml:space="preserve">рока </w:t>
      </w:r>
      <w:r w:rsidRPr="008F553C">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F553C" w:rsidRPr="008F553C" w:rsidRDefault="00C62411" w:rsidP="00C62411">
      <w:pPr>
        <w:tabs>
          <w:tab w:val="left" w:pos="567"/>
        </w:tabs>
        <w:spacing w:before="0"/>
        <w:rPr>
          <w:lang w:val="sr-Cyrl-RS"/>
        </w:rPr>
      </w:pPr>
      <w:r w:rsidRPr="00701D98">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62411" w:rsidRPr="004F7565" w:rsidRDefault="00C62411" w:rsidP="00C62411">
      <w:pPr>
        <w:pStyle w:val="KDParagraf"/>
        <w:rPr>
          <w:rFonts w:cs="Arial"/>
          <w:b/>
        </w:rPr>
      </w:pPr>
      <w:r w:rsidRPr="004F7565">
        <w:rPr>
          <w:rFonts w:cs="Arial"/>
          <w:b/>
        </w:rPr>
        <w:lastRenderedPageBreak/>
        <w:t>ИЗВРШИОЦИ</w:t>
      </w:r>
      <w:r w:rsidRPr="004F7565">
        <w:rPr>
          <w:rFonts w:cs="Arial"/>
          <w:b/>
        </w:rPr>
        <w:tab/>
      </w:r>
    </w:p>
    <w:p w:rsidR="00C62411" w:rsidRPr="004F7565" w:rsidRDefault="00C62411" w:rsidP="00C62411">
      <w:pPr>
        <w:pStyle w:val="KDParagraf"/>
        <w:jc w:val="center"/>
        <w:rPr>
          <w:rFonts w:cs="Arial"/>
        </w:rPr>
      </w:pPr>
      <w:r w:rsidRPr="004F7565">
        <w:rPr>
          <w:rFonts w:cs="Arial"/>
          <w:b/>
        </w:rPr>
        <w:t xml:space="preserve">Члан </w:t>
      </w:r>
      <w:r w:rsidR="00626271">
        <w:rPr>
          <w:rFonts w:cs="Arial"/>
          <w:b/>
          <w:lang w:val="sr-Cyrl-RS"/>
        </w:rPr>
        <w:t>8</w:t>
      </w:r>
      <w:r w:rsidRPr="004F7565">
        <w:rPr>
          <w:rFonts w:cs="Arial"/>
        </w:rPr>
        <w:t>.</w:t>
      </w:r>
    </w:p>
    <w:p w:rsidR="00F8239C" w:rsidRPr="00F8239C" w:rsidRDefault="00C62411" w:rsidP="00C62411">
      <w:pPr>
        <w:pStyle w:val="KDParagraf"/>
        <w:spacing w:before="0"/>
        <w:rPr>
          <w:rFonts w:cs="Arial"/>
          <w:lang w:val="sr-Cyrl-RS"/>
        </w:rPr>
      </w:pPr>
      <w:r w:rsidRPr="004F7565">
        <w:rPr>
          <w:rFonts w:cs="Arial"/>
        </w:rPr>
        <w:t>Извршиоци су ангажована лица од стране Пружаоца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626271">
        <w:rPr>
          <w:rFonts w:cs="Arial"/>
          <w:b/>
          <w:lang w:val="sr-Cyrl-RS"/>
        </w:rPr>
        <w:t>9</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C62411" w:rsidRPr="006D3EEA" w:rsidRDefault="00C62411" w:rsidP="00C62411">
      <w:pPr>
        <w:pStyle w:val="KDParagraf"/>
        <w:spacing w:before="0"/>
        <w:rPr>
          <w:rFonts w:cs="Arial"/>
          <w:color w:val="000000" w:themeColor="text1"/>
          <w:lang w:val="sr-Cyrl-RS"/>
        </w:rPr>
      </w:pPr>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626271">
        <w:rPr>
          <w:rFonts w:cs="Arial"/>
          <w:b/>
          <w:lang w:val="sr-Cyrl-RS"/>
        </w:rPr>
        <w:t>10</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62411" w:rsidRPr="0049029D" w:rsidRDefault="00C62411"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color w:val="000000" w:themeColor="text1"/>
        </w:rPr>
      </w:pPr>
      <w:r w:rsidRPr="004F7565">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626271">
        <w:rPr>
          <w:rFonts w:cs="Arial"/>
          <w:b/>
          <w:lang w:val="sr-Cyrl-RS"/>
        </w:rPr>
        <w:t>1</w:t>
      </w:r>
      <w:r w:rsidRPr="004F7565">
        <w:rPr>
          <w:rFonts w:cs="Arial"/>
        </w:rPr>
        <w:t>.</w:t>
      </w:r>
    </w:p>
    <w:p w:rsidR="00180F2C" w:rsidRPr="00C86757" w:rsidRDefault="00180F2C" w:rsidP="00D57918">
      <w:pPr>
        <w:pStyle w:val="KDParagraf"/>
        <w:spacing w:before="0"/>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180F2C" w:rsidRPr="009D0EAC" w:rsidRDefault="00180F2C" w:rsidP="00D57918">
      <w:pPr>
        <w:pStyle w:val="KDParagraf"/>
        <w:spacing w:before="0"/>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626271">
        <w:rPr>
          <w:rFonts w:cs="Arial"/>
          <w:b/>
          <w:lang w:val="sr-Cyrl-RS"/>
        </w:rPr>
        <w:t>2</w:t>
      </w:r>
      <w:r w:rsidRPr="004F7565">
        <w:rPr>
          <w:rFonts w:cs="Arial"/>
        </w:rPr>
        <w:t>.</w:t>
      </w:r>
    </w:p>
    <w:p w:rsidR="00C62411" w:rsidRDefault="00C62411" w:rsidP="00C62411">
      <w:pPr>
        <w:pStyle w:val="KDParagraf"/>
        <w:spacing w:before="0"/>
        <w:rPr>
          <w:rFonts w:cs="Arial"/>
          <w:lang w:val="sr-Cyrl-RS"/>
        </w:rPr>
      </w:pPr>
      <w:r w:rsidRPr="006D3EEA">
        <w:rPr>
          <w:rFonts w:cs="Arial"/>
        </w:rPr>
        <w:t>Овај Уговор се закључује за период до обостраног испуњења уговорених обавеза и</w:t>
      </w:r>
      <w:r w:rsidR="00626271">
        <w:rPr>
          <w:rFonts w:cs="Arial"/>
          <w:lang w:val="sr-Cyrl-RS"/>
        </w:rPr>
        <w:t>ли</w:t>
      </w:r>
      <w:r w:rsidRPr="006D3EEA">
        <w:rPr>
          <w:rFonts w:cs="Arial"/>
        </w:rPr>
        <w:t xml:space="preserve"> до исцрпљења уговореног износа из члана 2. овог Уговора.</w:t>
      </w:r>
    </w:p>
    <w:p w:rsidR="00A947CD" w:rsidRPr="00A947CD" w:rsidRDefault="00A947CD" w:rsidP="00C62411">
      <w:pPr>
        <w:pStyle w:val="KDParagraf"/>
        <w:spacing w:before="0"/>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C62411" w:rsidRPr="006D3EEA" w:rsidRDefault="00C62411" w:rsidP="00C62411">
      <w:pPr>
        <w:spacing w:before="0"/>
        <w:rPr>
          <w:rFonts w:cs="Arial"/>
          <w:spacing w:val="2"/>
          <w:lang w:val="sr-Cyrl-RS" w:eastAsia="sr-Latn-RS"/>
        </w:rPr>
      </w:pPr>
      <w:r w:rsidRPr="006D3EEA">
        <w:rPr>
          <w:rFonts w:cs="Arial"/>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w:t>
      </w:r>
      <w:r w:rsidR="00626271">
        <w:rPr>
          <w:rFonts w:cs="Arial"/>
          <w:spacing w:val="2"/>
          <w:lang w:val="sr-Cyrl-RS"/>
        </w:rPr>
        <w:t>5</w:t>
      </w:r>
      <w:r w:rsidRPr="006D3EEA">
        <w:rPr>
          <w:rFonts w:cs="Arial"/>
          <w:spacing w:val="2"/>
          <w:lang w:val="sr-Cyrl-RS"/>
        </w:rPr>
        <w:t xml:space="preserve"> месеци од дана потисивања .</w:t>
      </w:r>
    </w:p>
    <w:p w:rsidR="00C62411" w:rsidRPr="004F7565" w:rsidRDefault="00C62411" w:rsidP="00C62411">
      <w:pPr>
        <w:pStyle w:val="KDParagraf"/>
        <w:spacing w:before="0"/>
        <w:jc w:val="center"/>
        <w:rPr>
          <w:rFonts w:cs="Arial"/>
          <w:lang w:val="sr-Cyrl-RS"/>
        </w:rPr>
      </w:pPr>
      <w:r w:rsidRPr="004F7565">
        <w:rPr>
          <w:rFonts w:cs="Arial"/>
          <w:b/>
        </w:rPr>
        <w:t xml:space="preserve">Члан </w:t>
      </w:r>
      <w:r w:rsidRPr="004F7565">
        <w:rPr>
          <w:rFonts w:cs="Arial"/>
          <w:b/>
          <w:lang w:val="sr-Cyrl-RS"/>
        </w:rPr>
        <w:t>1</w:t>
      </w:r>
      <w:r w:rsidR="00626271">
        <w:rPr>
          <w:rFonts w:cs="Arial"/>
          <w:b/>
          <w:lang w:val="sr-Cyrl-RS"/>
        </w:rPr>
        <w:t>3</w:t>
      </w:r>
      <w:r w:rsidRPr="004F7565">
        <w:rPr>
          <w:rFonts w:cs="Arial"/>
          <w:b/>
          <w:lang w:val="sr-Cyrl-RS"/>
        </w:rPr>
        <w:t>.</w:t>
      </w:r>
    </w:p>
    <w:p w:rsidR="00C62411" w:rsidRPr="00B77BAB" w:rsidRDefault="00C62411" w:rsidP="00C62411">
      <w:pPr>
        <w:tabs>
          <w:tab w:val="left" w:pos="567"/>
        </w:tabs>
        <w:spacing w:before="0"/>
        <w:rPr>
          <w:rFonts w:cs="Arial"/>
        </w:rPr>
      </w:pPr>
      <w:r w:rsidRPr="00B77BAB">
        <w:rPr>
          <w:rFonts w:cs="Arial"/>
        </w:rPr>
        <w:t>Овај Уговор и и његови Прилози  сачињен</w:t>
      </w:r>
      <w:r w:rsidRPr="00B77BAB">
        <w:rPr>
          <w:rFonts w:cs="Arial"/>
          <w:lang w:val="sr-Cyrl-RS"/>
        </w:rPr>
        <w:t>и</w:t>
      </w:r>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r w:rsidRPr="00B77BAB">
        <w:rPr>
          <w:rFonts w:cs="Arial"/>
        </w:rPr>
        <w:t>На овај Уговор примењују се закони Републике Србије.</w:t>
      </w:r>
    </w:p>
    <w:p w:rsidR="00A947CD" w:rsidRDefault="00C62411" w:rsidP="00C62411">
      <w:pPr>
        <w:tabs>
          <w:tab w:val="left" w:pos="567"/>
        </w:tabs>
        <w:spacing w:before="0"/>
        <w:rPr>
          <w:rFonts w:cs="Arial"/>
          <w:lang w:val="sr-Cyrl-RS"/>
        </w:rPr>
      </w:pPr>
      <w:r w:rsidRPr="00B77BAB">
        <w:rPr>
          <w:rFonts w:cs="Arial"/>
        </w:rPr>
        <w:t>У случају спора меродавно право је право Републике Србије, а поступак се води на српском језику.</w:t>
      </w:r>
    </w:p>
    <w:p w:rsidR="00C62411" w:rsidRPr="006D3EEA" w:rsidRDefault="00C62411" w:rsidP="00C62411">
      <w:pPr>
        <w:tabs>
          <w:tab w:val="left" w:pos="567"/>
        </w:tabs>
        <w:spacing w:before="0"/>
        <w:rPr>
          <w:rFonts w:cs="Arial"/>
          <w:lang w:val="sr-Cyrl-RS"/>
        </w:rPr>
      </w:pPr>
      <w:r w:rsidRPr="00B77BAB">
        <w:rPr>
          <w:rFonts w:cs="Arial"/>
        </w:rPr>
        <w:t xml:space="preserve"> </w:t>
      </w: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626271">
        <w:rPr>
          <w:rFonts w:cs="Arial"/>
          <w:b/>
          <w:lang w:val="sr-Cyrl-RS"/>
        </w:rPr>
        <w:t>4</w:t>
      </w:r>
      <w:r w:rsidRPr="004F7565">
        <w:rPr>
          <w:rFonts w:cs="Arial"/>
        </w:rPr>
        <w:t>.</w:t>
      </w:r>
    </w:p>
    <w:p w:rsidR="00844498" w:rsidRPr="00E46A44" w:rsidRDefault="00844498" w:rsidP="00844498">
      <w:pPr>
        <w:spacing w:before="0"/>
        <w:rPr>
          <w:rFonts w:eastAsia="Calibri" w:cs="Arial"/>
        </w:rPr>
      </w:pPr>
      <w:proofErr w:type="gramStart"/>
      <w:r w:rsidRPr="00E46A44">
        <w:rPr>
          <w:rFonts w:eastAsia="Calibri" w:cs="Arial"/>
        </w:rPr>
        <w:t xml:space="preserve">Овлашћени представници за праћење реализације </w:t>
      </w:r>
      <w:r>
        <w:rPr>
          <w:rFonts w:eastAsia="Calibri" w:cs="Arial"/>
          <w:lang w:val="sr-Cyrl-RS"/>
        </w:rPr>
        <w:t>извршених услуга</w:t>
      </w:r>
      <w:r w:rsidRPr="00E46A44">
        <w:rPr>
          <w:rFonts w:eastAsia="Calibri" w:cs="Arial"/>
        </w:rPr>
        <w:t xml:space="preserve"> из члана 1.</w:t>
      </w:r>
      <w:proofErr w:type="gramEnd"/>
      <w:r w:rsidRPr="00E46A44">
        <w:rPr>
          <w:rFonts w:eastAsia="Calibri" w:cs="Arial"/>
        </w:rPr>
        <w:t xml:space="preserve"> </w:t>
      </w:r>
      <w:proofErr w:type="gramStart"/>
      <w:r w:rsidRPr="00E46A44">
        <w:rPr>
          <w:rFonts w:eastAsia="Calibri" w:cs="Arial"/>
        </w:rPr>
        <w:t>овог</w:t>
      </w:r>
      <w:proofErr w:type="gramEnd"/>
      <w:r w:rsidRPr="00E46A44">
        <w:rPr>
          <w:rFonts w:eastAsia="Calibri" w:cs="Arial"/>
        </w:rPr>
        <w:t xml:space="preserve"> Уговора су: </w:t>
      </w:r>
    </w:p>
    <w:p w:rsidR="00844498" w:rsidRPr="00844498" w:rsidRDefault="00844498" w:rsidP="00844498">
      <w:pPr>
        <w:spacing w:before="0"/>
        <w:rPr>
          <w:rFonts w:eastAsia="Calibri" w:cs="Arial"/>
          <w:lang w:val="sr-Cyrl-RS"/>
        </w:rPr>
      </w:pPr>
      <w:r w:rsidRPr="00E46A44">
        <w:rPr>
          <w:rFonts w:eastAsia="Calibri" w:cs="Arial"/>
        </w:rPr>
        <w:t xml:space="preserve">          - </w:t>
      </w:r>
      <w:proofErr w:type="gramStart"/>
      <w:r w:rsidRPr="00E46A44">
        <w:rPr>
          <w:rFonts w:eastAsia="Calibri" w:cs="Arial"/>
        </w:rPr>
        <w:t>за</w:t>
      </w:r>
      <w:proofErr w:type="gramEnd"/>
      <w:r w:rsidRPr="00E46A44">
        <w:rPr>
          <w:rFonts w:eastAsia="Calibri" w:cs="Arial"/>
        </w:rPr>
        <w:t xml:space="preserve"> </w:t>
      </w:r>
      <w:r>
        <w:rPr>
          <w:rFonts w:eastAsia="Calibri" w:cs="Arial"/>
          <w:lang w:val="sr-Cyrl-RS"/>
        </w:rPr>
        <w:t>Корисника услуге</w:t>
      </w:r>
      <w:r w:rsidRPr="00E46A44">
        <w:rPr>
          <w:rFonts w:eastAsia="Calibri" w:cs="Arial"/>
        </w:rPr>
        <w:t>:      </w:t>
      </w:r>
      <w:r>
        <w:rPr>
          <w:rFonts w:eastAsia="Calibri" w:cs="Arial"/>
          <w:lang w:val="sr-Cyrl-RS"/>
        </w:rPr>
        <w:t>Јелена Дамјанац</w:t>
      </w:r>
    </w:p>
    <w:p w:rsidR="00844498" w:rsidRPr="00E46A44" w:rsidRDefault="00844498" w:rsidP="00844498">
      <w:pPr>
        <w:spacing w:before="0"/>
        <w:rPr>
          <w:rFonts w:eastAsia="Calibri" w:cs="Arial"/>
        </w:rPr>
      </w:pPr>
      <w:r w:rsidRPr="00E46A44">
        <w:rPr>
          <w:rFonts w:eastAsia="Calibri" w:cs="Arial"/>
        </w:rPr>
        <w:t xml:space="preserve">          - </w:t>
      </w:r>
      <w:proofErr w:type="gramStart"/>
      <w:r w:rsidRPr="00E46A44">
        <w:rPr>
          <w:rFonts w:eastAsia="Calibri" w:cs="Arial"/>
        </w:rPr>
        <w:t>за</w:t>
      </w:r>
      <w:proofErr w:type="gramEnd"/>
      <w:r w:rsidRPr="00E46A44">
        <w:rPr>
          <w:rFonts w:eastAsia="Calibri" w:cs="Arial"/>
        </w:rPr>
        <w:t xml:space="preserve"> П</w:t>
      </w:r>
      <w:r>
        <w:rPr>
          <w:rFonts w:eastAsia="Calibri" w:cs="Arial"/>
          <w:lang w:val="sr-Cyrl-RS"/>
        </w:rPr>
        <w:t>ружаоца услуге</w:t>
      </w:r>
      <w:r w:rsidRPr="00E46A44">
        <w:rPr>
          <w:rFonts w:eastAsia="Calibri" w:cs="Arial"/>
        </w:rPr>
        <w:t>:      ________________________________</w:t>
      </w:r>
    </w:p>
    <w:p w:rsidR="00844498" w:rsidRPr="00E46A44" w:rsidRDefault="00844498" w:rsidP="00844498">
      <w:pPr>
        <w:spacing w:before="0"/>
        <w:rPr>
          <w:rFonts w:eastAsia="Calibri" w:cs="Arial"/>
          <w:color w:val="1F497D"/>
        </w:rPr>
      </w:pPr>
      <w:r w:rsidRPr="00E46A44">
        <w:rPr>
          <w:rFonts w:eastAsia="Calibri" w:cs="Arial"/>
        </w:rPr>
        <w:t>Овлашћења и дужности овлашћених представника</w:t>
      </w:r>
      <w:proofErr w:type="gramStart"/>
      <w:r w:rsidRPr="00E46A44">
        <w:rPr>
          <w:rFonts w:eastAsia="Calibri" w:cs="Arial"/>
        </w:rPr>
        <w:t>  за</w:t>
      </w:r>
      <w:proofErr w:type="gramEnd"/>
      <w:r w:rsidRPr="00E46A44">
        <w:rPr>
          <w:rFonts w:eastAsia="Calibri" w:cs="Arial"/>
        </w:rPr>
        <w:t xml:space="preserve"> праћење реализације овог Уговора су да:</w:t>
      </w:r>
    </w:p>
    <w:p w:rsidR="00844498" w:rsidRPr="004F7565" w:rsidRDefault="00844498" w:rsidP="00844498">
      <w:pPr>
        <w:pStyle w:val="KDParagraf"/>
        <w:spacing w:before="0"/>
        <w:rPr>
          <w:rFonts w:cs="Arial"/>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844498" w:rsidRPr="004F7565" w:rsidRDefault="00844498" w:rsidP="00844498">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844498" w:rsidRPr="004F7565" w:rsidRDefault="00844498" w:rsidP="00844498">
      <w:pPr>
        <w:pStyle w:val="KDParagraf"/>
        <w:spacing w:before="0"/>
        <w:rPr>
          <w:rFonts w:cs="Arial"/>
        </w:rPr>
      </w:pPr>
      <w:r w:rsidRPr="004F7565">
        <w:rPr>
          <w:rFonts w:cs="Arial"/>
        </w:rPr>
        <w:lastRenderedPageBreak/>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844498" w:rsidRPr="00A07B93" w:rsidRDefault="00844498" w:rsidP="00844498">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626271">
        <w:rPr>
          <w:rFonts w:cs="Arial"/>
          <w:b/>
          <w:lang w:val="sr-Cyrl-RS"/>
        </w:rPr>
        <w:t>5</w:t>
      </w:r>
      <w:r w:rsidRPr="004F7565">
        <w:rPr>
          <w:rFonts w:cs="Arial"/>
        </w:rPr>
        <w:t>.</w:t>
      </w:r>
    </w:p>
    <w:p w:rsidR="00C62411" w:rsidRPr="00A02040" w:rsidRDefault="00C62411" w:rsidP="00C62411">
      <w:pPr>
        <w:pStyle w:val="KDParagraf"/>
        <w:spacing w:before="0"/>
        <w:rPr>
          <w:rFonts w:cs="Arial"/>
          <w:lang w:val="sr-Cyrl-RS"/>
        </w:rPr>
      </w:pPr>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
    <w:p w:rsidR="00C62411" w:rsidRDefault="00C62411" w:rsidP="00C62411">
      <w:pPr>
        <w:pStyle w:val="KDParagraf"/>
        <w:spacing w:before="0"/>
        <w:rPr>
          <w:rFonts w:cs="Arial"/>
          <w:lang w:val="sr-Cyrl-RS"/>
        </w:rPr>
      </w:pPr>
      <w:r w:rsidRPr="00D22CDD">
        <w:rPr>
          <w:rFonts w:cs="Arial"/>
        </w:rPr>
        <w:t xml:space="preserve"> </w:t>
      </w:r>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
    <w:p w:rsidR="00C62411" w:rsidRPr="004F7565" w:rsidRDefault="00C62411" w:rsidP="00C62411">
      <w:pPr>
        <w:pStyle w:val="KDParagraf"/>
        <w:spacing w:before="0"/>
        <w:rPr>
          <w:rFonts w:cs="Arial"/>
        </w:rPr>
      </w:pPr>
      <w:r w:rsidRPr="004F7565">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ГАРАНТНИ РОК </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626271">
        <w:rPr>
          <w:rFonts w:cs="Arial"/>
          <w:b/>
          <w:lang w:val="sr-Cyrl-RS"/>
        </w:rPr>
        <w:t>6</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Гарантни рок </w:t>
      </w:r>
      <w:r>
        <w:rPr>
          <w:rFonts w:cs="Arial"/>
          <w:color w:val="000000" w:themeColor="text1"/>
          <w:lang w:val="sr-Cyrl-RS"/>
        </w:rPr>
        <w:t>износи</w:t>
      </w:r>
      <w:r w:rsidRPr="004F7565">
        <w:rPr>
          <w:rFonts w:cs="Arial"/>
          <w:color w:val="000000" w:themeColor="text1"/>
        </w:rPr>
        <w:t xml:space="preserve"> </w:t>
      </w:r>
      <w:r>
        <w:rPr>
          <w:rFonts w:cs="Arial"/>
          <w:color w:val="000000" w:themeColor="text1"/>
          <w:lang w:val="sr-Cyrl-RS"/>
        </w:rPr>
        <w:t>____</w:t>
      </w:r>
      <w:r w:rsidRPr="004F7565">
        <w:rPr>
          <w:rFonts w:cs="Arial"/>
          <w:color w:val="000000" w:themeColor="text1"/>
        </w:rPr>
        <w:t xml:space="preserve"> месеци</w:t>
      </w:r>
      <w:r w:rsidR="00617AA8" w:rsidRPr="00617AA8">
        <w:rPr>
          <w:rFonts w:cs="Arial"/>
          <w:lang w:eastAsia="zh-CN"/>
        </w:rPr>
        <w:t xml:space="preserve"> </w:t>
      </w:r>
      <w:r w:rsidR="00617AA8" w:rsidRPr="000915B3">
        <w:rPr>
          <w:rFonts w:cs="Arial"/>
          <w:lang w:eastAsia="zh-CN"/>
        </w:rPr>
        <w:t xml:space="preserve">од дана извршења </w:t>
      </w:r>
      <w:r w:rsidR="00617AA8">
        <w:rPr>
          <w:rFonts w:cs="Arial"/>
          <w:lang w:val="sr-Cyrl-RS" w:eastAsia="zh-CN"/>
        </w:rPr>
        <w:t xml:space="preserve">појединачне </w:t>
      </w:r>
      <w:r w:rsidR="00617AA8" w:rsidRPr="000915B3">
        <w:rPr>
          <w:rFonts w:cs="Arial"/>
          <w:lang w:eastAsia="zh-CN"/>
        </w:rPr>
        <w:t>услуг</w:t>
      </w:r>
      <w:r w:rsidR="00617AA8">
        <w:rPr>
          <w:rFonts w:cs="Arial"/>
          <w:lang w:val="sr-Cyrl-RS" w:eastAsia="zh-CN"/>
        </w:rPr>
        <w:t>е</w:t>
      </w:r>
      <w:r w:rsidR="00617AA8" w:rsidRPr="004F7565">
        <w:rPr>
          <w:rFonts w:cs="Arial"/>
          <w:bCs/>
          <w:iCs/>
          <w:lang w:val="sr-Cyrl-CS"/>
        </w:rPr>
        <w:t xml:space="preserve"> </w:t>
      </w:r>
      <w:r w:rsidR="00617AA8">
        <w:rPr>
          <w:rFonts w:cs="Arial"/>
          <w:bCs/>
          <w:iCs/>
          <w:lang w:val="sr-Cyrl-CS"/>
        </w:rPr>
        <w:t>и</w:t>
      </w:r>
      <w:r w:rsidRPr="004F7565">
        <w:rPr>
          <w:rFonts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Pr>
          <w:rFonts w:cs="Arial"/>
          <w:color w:val="000000" w:themeColor="text1"/>
          <w:lang w:val="sr-Cyrl-RS"/>
        </w:rPr>
        <w:t>.</w:t>
      </w:r>
      <w:r w:rsidRPr="004F7565">
        <w:rPr>
          <w:rFonts w:cs="Arial"/>
          <w:color w:val="000000" w:themeColor="text1"/>
        </w:rPr>
        <w:t xml:space="preserve"> </w:t>
      </w:r>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11664A" w:rsidRDefault="00C62411" w:rsidP="00C62411">
      <w:pPr>
        <w:pStyle w:val="KDParagraf"/>
        <w:spacing w:before="0"/>
        <w:rPr>
          <w:rFonts w:cs="Arial"/>
          <w:color w:val="000000" w:themeColor="text1"/>
          <w:lang w:val="sr-Cyrl-RS"/>
        </w:rPr>
      </w:pPr>
      <w:r w:rsidRPr="004F7565">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11664A" w:rsidRPr="00076677" w:rsidRDefault="0011664A"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BB176C">
        <w:rPr>
          <w:rFonts w:cs="Arial"/>
          <w:b/>
          <w:lang w:val="sr-Cyrl-RS"/>
        </w:rPr>
        <w:t>7</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62411" w:rsidRPr="004F7565" w:rsidRDefault="00C62411" w:rsidP="00C62411">
      <w:pPr>
        <w:pStyle w:val="KDParagraf"/>
        <w:spacing w:before="0"/>
        <w:rPr>
          <w:rFonts w:cs="Arial"/>
          <w:color w:val="000000" w:themeColor="text1"/>
        </w:rPr>
      </w:pPr>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62411" w:rsidRPr="00B37AB7"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BB176C">
        <w:rPr>
          <w:rFonts w:cs="Arial"/>
          <w:b/>
          <w:lang w:val="sr-Cyrl-RS"/>
        </w:rPr>
        <w:t>8</w:t>
      </w:r>
      <w:r w:rsidRPr="004F7565">
        <w:rPr>
          <w:rFonts w:cs="Arial"/>
        </w:rPr>
        <w:t>.</w:t>
      </w:r>
      <w:proofErr w:type="gramEnd"/>
    </w:p>
    <w:p w:rsidR="00C62411" w:rsidRPr="004F7565" w:rsidRDefault="00C62411" w:rsidP="00C62411">
      <w:pPr>
        <w:pStyle w:val="KDParagraf"/>
        <w:spacing w:before="0"/>
        <w:rPr>
          <w:rFonts w:cs="Arial"/>
        </w:rPr>
      </w:pPr>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62411" w:rsidRPr="004F7565" w:rsidRDefault="00C62411" w:rsidP="00C62411">
      <w:pPr>
        <w:pStyle w:val="KDParagraf"/>
        <w:spacing w:before="0"/>
        <w:rPr>
          <w:rFonts w:cs="Arial"/>
        </w:rPr>
      </w:pPr>
      <w:r w:rsidRPr="004F7565">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w:t>
      </w:r>
      <w:r w:rsidRPr="004F7565">
        <w:rPr>
          <w:rFonts w:cs="Arial"/>
        </w:rPr>
        <w:lastRenderedPageBreak/>
        <w:t>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Pr="00B37AB7"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71660E" w:rsidRPr="004F7565" w:rsidRDefault="0071660E" w:rsidP="0071660E">
      <w:pPr>
        <w:pStyle w:val="KDParagraf"/>
        <w:spacing w:before="0"/>
        <w:rPr>
          <w:rFonts w:cs="Arial"/>
          <w:b/>
        </w:rPr>
      </w:pPr>
      <w:r w:rsidRPr="004F7565">
        <w:rPr>
          <w:rFonts w:cs="Arial"/>
          <w:b/>
        </w:rPr>
        <w:t>УГОВОРНА КАЗНА</w:t>
      </w:r>
    </w:p>
    <w:p w:rsidR="0071660E" w:rsidRPr="004F7565" w:rsidRDefault="0071660E" w:rsidP="0071660E">
      <w:pPr>
        <w:pStyle w:val="KDParagraf"/>
        <w:spacing w:before="0"/>
        <w:jc w:val="center"/>
        <w:rPr>
          <w:rFonts w:cs="Arial"/>
        </w:rPr>
      </w:pPr>
      <w:proofErr w:type="gramStart"/>
      <w:r w:rsidRPr="004F7565">
        <w:rPr>
          <w:rFonts w:cs="Arial"/>
          <w:b/>
        </w:rPr>
        <w:t>Члан</w:t>
      </w:r>
      <w:r>
        <w:rPr>
          <w:rFonts w:cs="Arial"/>
          <w:b/>
          <w:lang w:val="sr-Cyrl-RS"/>
        </w:rPr>
        <w:t xml:space="preserve"> </w:t>
      </w:r>
      <w:r w:rsidR="00BB176C">
        <w:rPr>
          <w:rFonts w:cs="Arial"/>
          <w:b/>
          <w:lang w:val="sr-Cyrl-RS"/>
        </w:rPr>
        <w:t>19</w:t>
      </w:r>
      <w:r w:rsidRPr="004F7565">
        <w:rPr>
          <w:rFonts w:cs="Arial"/>
        </w:rPr>
        <w:t>.</w:t>
      </w:r>
      <w:proofErr w:type="gramEnd"/>
    </w:p>
    <w:p w:rsidR="0071660E" w:rsidRPr="009B5183" w:rsidRDefault="0071660E" w:rsidP="0071660E">
      <w:pPr>
        <w:pStyle w:val="KDParagraf"/>
        <w:spacing w:before="0"/>
        <w:rPr>
          <w:rFonts w:cs="Arial"/>
          <w:lang w:val="sr-Cyrl-RS"/>
        </w:rPr>
      </w:pPr>
      <w:proofErr w:type="gramStart"/>
      <w:r w:rsidRPr="00B45CC4">
        <w:rPr>
          <w:rFonts w:cs="Arial"/>
        </w:rPr>
        <w:t>Корисник услуге има право да захтева накнаду штете у целости, уколико пружалац услуге причини штету кориснику услуге због неблаговремено извршене услуге, као и штету коју учини из других разлога везаних за реализацију предметне набавке.</w:t>
      </w:r>
      <w:proofErr w:type="gramEnd"/>
    </w:p>
    <w:p w:rsidR="0071660E" w:rsidRPr="009B5183" w:rsidRDefault="0071660E" w:rsidP="0071660E">
      <w:pPr>
        <w:pStyle w:val="KDParagraf"/>
        <w:spacing w:before="0"/>
        <w:rPr>
          <w:rFonts w:cs="Arial"/>
          <w:lang w:val="sr-Cyrl-RS"/>
        </w:rPr>
      </w:pPr>
      <w:r w:rsidRPr="00B45CC4">
        <w:rPr>
          <w:rFonts w:cs="Arial"/>
        </w:rPr>
        <w:t>Уколико се пружалац услуге не одазове на позив кориснику услуге у року од 2</w:t>
      </w:r>
      <w:r>
        <w:rPr>
          <w:rFonts w:cs="Arial"/>
        </w:rPr>
        <w:t>4</w:t>
      </w:r>
      <w:r w:rsidRPr="00B45CC4">
        <w:rPr>
          <w:rFonts w:cs="Arial"/>
        </w:rPr>
        <w:t xml:space="preserve"> сат</w:t>
      </w:r>
      <w:r>
        <w:rPr>
          <w:rFonts w:cs="Arial"/>
          <w:lang w:val="sr-Cyrl-RS"/>
        </w:rPr>
        <w:t>а</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71660E" w:rsidRPr="00B37AB7" w:rsidRDefault="0071660E" w:rsidP="0071660E">
      <w:pPr>
        <w:pStyle w:val="KDParagraf"/>
        <w:spacing w:before="0"/>
        <w:rPr>
          <w:rFonts w:cs="Arial"/>
          <w:lang w:val="sr-Cyrl-RS"/>
        </w:rPr>
      </w:pPr>
      <w:proofErr w:type="gramStart"/>
      <w:r w:rsidRPr="00B45CC4">
        <w:rPr>
          <w:rFonts w:cs="Arial"/>
        </w:rPr>
        <w:t>Уговорне стране су сагласне да у случају из става 2.</w:t>
      </w:r>
      <w:proofErr w:type="gramEnd"/>
      <w:r w:rsidRPr="00B45CC4">
        <w:rPr>
          <w:rFonts w:cs="Arial"/>
        </w:rPr>
        <w:t xml:space="preserve"> </w:t>
      </w:r>
      <w:proofErr w:type="gramStart"/>
      <w:r w:rsidRPr="00B45CC4">
        <w:rPr>
          <w:rFonts w:cs="Arial"/>
        </w:rPr>
        <w:t>овог</w:t>
      </w:r>
      <w:proofErr w:type="gramEnd"/>
      <w:r w:rsidRPr="00B45CC4">
        <w:rPr>
          <w:rFonts w:cs="Arial"/>
        </w:rPr>
        <w:t xml:space="preserve"> члана Уговора, Корисник услуге изврши плаћање обавеза </w:t>
      </w:r>
      <w:r w:rsidR="008A5A40">
        <w:rPr>
          <w:rFonts w:cs="Arial"/>
          <w:lang w:val="sr-Cyrl-RS"/>
        </w:rPr>
        <w:t>Пружаоцу</w:t>
      </w:r>
      <w:r>
        <w:rPr>
          <w:rFonts w:cs="Arial"/>
          <w:lang w:val="sr-Cyrl-RS"/>
        </w:rPr>
        <w:t xml:space="preserve"> услуга</w:t>
      </w:r>
      <w:r w:rsidRPr="00B45CC4">
        <w:rPr>
          <w:rFonts w:cs="Arial"/>
        </w:rPr>
        <w:t xml:space="preserve"> по ситуацији/рачуну пребијањем доспелих обавеза са потраживањима по основу уговорне казне, а преостали износ уплатом на текући рачун пружаоца услуге у року из члана 3. </w:t>
      </w:r>
      <w:proofErr w:type="gramStart"/>
      <w:r w:rsidRPr="00B45CC4">
        <w:rPr>
          <w:rFonts w:cs="Arial"/>
        </w:rPr>
        <w:t>овог</w:t>
      </w:r>
      <w:proofErr w:type="gramEnd"/>
      <w:r w:rsidRPr="00B45CC4">
        <w:rPr>
          <w:rFonts w:cs="Arial"/>
        </w:rPr>
        <w:t xml:space="preserve"> Уговора.</w:t>
      </w:r>
    </w:p>
    <w:p w:rsidR="0071660E" w:rsidRPr="004F7565" w:rsidRDefault="0071660E" w:rsidP="0071660E">
      <w:pPr>
        <w:pStyle w:val="KDParagraf"/>
        <w:spacing w:before="0"/>
        <w:rPr>
          <w:rFonts w:cs="Arial"/>
          <w:b/>
        </w:rPr>
      </w:pPr>
      <w:r w:rsidRPr="004F7565">
        <w:rPr>
          <w:rFonts w:cs="Arial"/>
          <w:b/>
        </w:rPr>
        <w:t>РАСКИД УГОВОРА</w:t>
      </w:r>
    </w:p>
    <w:p w:rsidR="0071660E" w:rsidRPr="004F7565" w:rsidRDefault="0071660E" w:rsidP="0071660E">
      <w:pPr>
        <w:pStyle w:val="KDParagraf"/>
        <w:spacing w:before="0"/>
        <w:jc w:val="center"/>
        <w:rPr>
          <w:rFonts w:cs="Arial"/>
        </w:rPr>
      </w:pPr>
      <w:proofErr w:type="gramStart"/>
      <w:r w:rsidRPr="004F7565">
        <w:rPr>
          <w:rFonts w:cs="Arial"/>
          <w:b/>
        </w:rPr>
        <w:t xml:space="preserve">Члан </w:t>
      </w:r>
      <w:r>
        <w:rPr>
          <w:rFonts w:cs="Arial"/>
          <w:b/>
        </w:rPr>
        <w:t>2</w:t>
      </w:r>
      <w:r w:rsidR="00BB176C">
        <w:rPr>
          <w:rFonts w:cs="Arial"/>
          <w:b/>
          <w:lang w:val="sr-Cyrl-RS"/>
        </w:rPr>
        <w:t>0</w:t>
      </w:r>
      <w:r w:rsidRPr="004F7565">
        <w:rPr>
          <w:rFonts w:cs="Arial"/>
        </w:rPr>
        <w:t>.</w:t>
      </w:r>
      <w:proofErr w:type="gramEnd"/>
    </w:p>
    <w:p w:rsidR="0071660E" w:rsidRPr="0071660E" w:rsidRDefault="0071660E" w:rsidP="0071660E">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1660E" w:rsidRPr="00B37AB7" w:rsidRDefault="0071660E" w:rsidP="0071660E">
      <w:pPr>
        <w:tabs>
          <w:tab w:val="left" w:pos="567"/>
        </w:tabs>
        <w:spacing w:before="0"/>
        <w:rPr>
          <w:rFonts w:cs="Arial"/>
          <w:lang w:val="sr-Cyrl-RS"/>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0152F" w:rsidRPr="00B37AB7" w:rsidRDefault="0071660E" w:rsidP="00B37AB7">
      <w:pPr>
        <w:tabs>
          <w:tab w:val="left" w:pos="567"/>
        </w:tabs>
        <w:spacing w:before="0"/>
        <w:rPr>
          <w:rFonts w:cs="Arial"/>
          <w:lang w:val="sr-Cyrl-RS"/>
        </w:rPr>
      </w:pPr>
      <w:proofErr w:type="gramStart"/>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BB176C">
        <w:rPr>
          <w:rFonts w:cs="Arial"/>
          <w:lang w:val="sr-Cyrl-RS"/>
        </w:rPr>
        <w:t>19</w:t>
      </w:r>
      <w:r w:rsidRPr="006D6ACC">
        <w:rPr>
          <w:rFonts w:cs="Arial"/>
        </w:rPr>
        <w:t>.</w:t>
      </w:r>
      <w:proofErr w:type="gramEnd"/>
      <w:r w:rsidRPr="006D6ACC">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w:t>
      </w:r>
      <w:r w:rsidR="00B37AB7">
        <w:rPr>
          <w:rFonts w:cs="Arial"/>
        </w:rPr>
        <w:t>обавеза преузетих овим Уговором</w:t>
      </w:r>
    </w:p>
    <w:p w:rsidR="0030152F" w:rsidRPr="0030152F" w:rsidRDefault="0030152F" w:rsidP="0030152F">
      <w:pPr>
        <w:rPr>
          <w:rFonts w:cs="Arial"/>
          <w:b/>
          <w:lang w:val="sr-Cyrl-RS" w:eastAsia="sr-Latn-CS"/>
        </w:rPr>
      </w:pPr>
      <w:r w:rsidRPr="0030152F">
        <w:rPr>
          <w:rFonts w:cs="Arial"/>
          <w:b/>
          <w:lang w:val="sr-Cyrl-RS" w:eastAsia="sr-Latn-CS"/>
        </w:rPr>
        <w:t>ИЗМЕНЕ ТОКОМ ТРАЈАЊА УГОВОРА</w:t>
      </w:r>
    </w:p>
    <w:p w:rsidR="0030152F" w:rsidRPr="0030152F" w:rsidRDefault="0030152F" w:rsidP="0030152F">
      <w:pPr>
        <w:pStyle w:val="KDParagraf"/>
        <w:spacing w:before="0"/>
        <w:jc w:val="center"/>
        <w:rPr>
          <w:rFonts w:cs="Arial"/>
          <w:lang w:val="sr-Cyrl-RS"/>
        </w:rPr>
      </w:pPr>
      <w:r w:rsidRPr="004F7565">
        <w:rPr>
          <w:rFonts w:cs="Arial"/>
          <w:b/>
        </w:rPr>
        <w:t xml:space="preserve">Члан </w:t>
      </w:r>
      <w:r>
        <w:rPr>
          <w:rFonts w:cs="Arial"/>
          <w:b/>
          <w:lang w:val="sr-Cyrl-RS"/>
        </w:rPr>
        <w:t>2</w:t>
      </w:r>
      <w:r w:rsidR="00BB176C">
        <w:rPr>
          <w:rFonts w:cs="Arial"/>
          <w:b/>
          <w:lang w:val="sr-Cyrl-RS"/>
        </w:rPr>
        <w:t>1</w:t>
      </w:r>
    </w:p>
    <w:p w:rsidR="0030152F" w:rsidRPr="00587BB7" w:rsidRDefault="0030152F" w:rsidP="003C189E">
      <w:pPr>
        <w:spacing w:before="0"/>
        <w:rPr>
          <w:rFonts w:cs="Arial"/>
          <w:sz w:val="24"/>
          <w:szCs w:val="24"/>
          <w:lang w:eastAsia="sr-Latn-CS"/>
        </w:rPr>
      </w:pPr>
      <w:r w:rsidRPr="00587BB7">
        <w:rPr>
          <w:rFonts w:cs="Arial"/>
          <w:sz w:val="24"/>
          <w:szCs w:val="24"/>
          <w:lang w:val="sr-Latn-RS" w:eastAsia="sr-Latn-CS"/>
        </w:rPr>
        <w:t xml:space="preserve">Наручилац може након закључења уговора о јавној набавци без спровођења поступка јавне набавке </w:t>
      </w:r>
      <w:r w:rsidRPr="00587BB7">
        <w:rPr>
          <w:rFonts w:cs="Arial"/>
          <w:sz w:val="24"/>
          <w:szCs w:val="24"/>
          <w:lang w:val="sr-Cyrl-RS" w:eastAsia="sr-Latn-CS"/>
        </w:rPr>
        <w:t>извршити измене на начин који је</w:t>
      </w:r>
      <w:r w:rsidRPr="00587BB7">
        <w:rPr>
          <w:rFonts w:cs="Arial"/>
          <w:sz w:val="24"/>
          <w:szCs w:val="24"/>
          <w:lang w:val="sr-Latn-RS" w:eastAsia="sr-Latn-CS"/>
        </w:rPr>
        <w:t xml:space="preserve"> прописан чланом 115. Закона о јавним набавкама.</w:t>
      </w:r>
    </w:p>
    <w:p w:rsidR="0030152F" w:rsidRDefault="0030152F" w:rsidP="003C189E">
      <w:pPr>
        <w:pStyle w:val="KDParagraf"/>
        <w:spacing w:before="0"/>
        <w:rPr>
          <w:rFonts w:cs="Arial"/>
          <w:sz w:val="24"/>
          <w:szCs w:val="24"/>
        </w:rPr>
      </w:pPr>
      <w:r>
        <w:rPr>
          <w:sz w:val="24"/>
          <w:szCs w:val="24"/>
        </w:rPr>
        <w:t>Уговорне стране током трајања овог Уговора</w:t>
      </w:r>
      <w:proofErr w:type="gramStart"/>
      <w:r>
        <w:rPr>
          <w:sz w:val="24"/>
          <w:szCs w:val="24"/>
        </w:rPr>
        <w:t>  због</w:t>
      </w:r>
      <w:proofErr w:type="gramEnd"/>
      <w:r>
        <w:rPr>
          <w:sz w:val="24"/>
          <w:szCs w:val="24"/>
        </w:rPr>
        <w:t xml:space="preserve"> промењених околности ближе одређених у члану 115. </w:t>
      </w:r>
      <w:proofErr w:type="gramStart"/>
      <w:r>
        <w:rPr>
          <w:sz w:val="24"/>
          <w:szCs w:val="24"/>
        </w:rPr>
        <w:t>Закона, могу у писменој форми путем Анекса извршити измене и допуне овог Уговора.</w:t>
      </w:r>
      <w:proofErr w:type="gramEnd"/>
    </w:p>
    <w:p w:rsidR="0071660E" w:rsidRDefault="0030152F" w:rsidP="003C189E">
      <w:pPr>
        <w:spacing w:before="0"/>
        <w:rPr>
          <w:rFonts w:cs="Arial"/>
          <w:sz w:val="24"/>
          <w:szCs w:val="24"/>
          <w:lang w:val="sr-Cyrl-RS" w:eastAsia="sr-Latn-CS"/>
        </w:rPr>
      </w:pPr>
      <w:r w:rsidRPr="00587BB7">
        <w:rPr>
          <w:rFonts w:cs="Arial"/>
          <w:sz w:val="24"/>
          <w:szCs w:val="24"/>
          <w:lang w:val="sr-Latn-RS" w:eastAsia="sr-Latn-CS"/>
        </w:rPr>
        <w:t xml:space="preserve">У </w:t>
      </w:r>
      <w:r w:rsidRPr="00587BB7">
        <w:rPr>
          <w:rFonts w:cs="Arial"/>
          <w:sz w:val="24"/>
          <w:szCs w:val="24"/>
          <w:lang w:val="sr-Cyrl-CS" w:eastAsia="sr-Latn-CS"/>
        </w:rPr>
        <w:t>свим наведеним случајевима, Наручилац</w:t>
      </w:r>
      <w:r w:rsidRPr="00587BB7">
        <w:rPr>
          <w:rFonts w:cs="Arial"/>
          <w:sz w:val="24"/>
          <w:szCs w:val="24"/>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176C" w:rsidRDefault="00BB176C" w:rsidP="003C189E">
      <w:pPr>
        <w:spacing w:before="0"/>
        <w:rPr>
          <w:rFonts w:cs="Arial"/>
          <w:sz w:val="24"/>
          <w:szCs w:val="24"/>
          <w:lang w:val="sr-Cyrl-RS" w:eastAsia="sr-Latn-CS"/>
        </w:rPr>
      </w:pPr>
    </w:p>
    <w:p w:rsidR="00BB176C" w:rsidRPr="00BB176C" w:rsidRDefault="00BB176C" w:rsidP="003C189E">
      <w:pPr>
        <w:spacing w:before="0"/>
        <w:rPr>
          <w:rFonts w:cs="Arial"/>
          <w:color w:val="1F497D"/>
          <w:lang w:val="sr-Cyrl-RS"/>
        </w:rPr>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BB176C">
        <w:rPr>
          <w:rFonts w:cs="Arial"/>
          <w:b/>
          <w:lang w:val="sr-Cyrl-RS"/>
        </w:rPr>
        <w:t>2</w:t>
      </w:r>
      <w:r w:rsidRPr="004F7565">
        <w:rPr>
          <w:rFonts w:cs="Arial"/>
        </w:rPr>
        <w:t>.</w:t>
      </w:r>
      <w:proofErr w:type="gramEnd"/>
    </w:p>
    <w:p w:rsidR="00C62411" w:rsidRPr="002F7EC3" w:rsidRDefault="00C62411" w:rsidP="00C62411">
      <w:pPr>
        <w:pStyle w:val="KDParagraf"/>
        <w:spacing w:before="0"/>
        <w:rPr>
          <w:rFonts w:cs="Arial"/>
          <w:lang w:val="sr-Cyrl-RS"/>
        </w:rPr>
      </w:pPr>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A7F35" w:rsidRDefault="00EA7F35" w:rsidP="00C62411">
      <w:pPr>
        <w:pStyle w:val="KDParagraf"/>
        <w:spacing w:before="0"/>
        <w:jc w:val="center"/>
        <w:rPr>
          <w:rFonts w:cs="Arial"/>
          <w:b/>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EA7F35">
        <w:rPr>
          <w:rFonts w:cs="Arial"/>
          <w:b/>
        </w:rPr>
        <w:t>3</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EA7F35">
        <w:rPr>
          <w:rFonts w:cs="Arial"/>
          <w:b/>
        </w:rPr>
        <w:t>4</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EA7F35">
        <w:rPr>
          <w:rFonts w:cs="Arial"/>
          <w:b/>
        </w:rPr>
        <w:t>5</w:t>
      </w:r>
      <w:r w:rsidRPr="004F7565">
        <w:rPr>
          <w:rFonts w:cs="Arial"/>
        </w:rPr>
        <w:t>.</w:t>
      </w:r>
      <w:proofErr w:type="gramEnd"/>
    </w:p>
    <w:p w:rsidR="00C62411" w:rsidRDefault="00C62411" w:rsidP="00C62411">
      <w:pPr>
        <w:pStyle w:val="KDParagraf"/>
        <w:spacing w:before="0"/>
        <w:rPr>
          <w:rFonts w:cs="Arial"/>
          <w:lang w:val="sr-Cyrl-RS"/>
        </w:rPr>
      </w:pPr>
      <w:r w:rsidRPr="004F7565">
        <w:rPr>
          <w:rFonts w:cs="Arial"/>
        </w:rPr>
        <w:t>Саставни део овог Уговора чине:</w:t>
      </w:r>
    </w:p>
    <w:p w:rsidR="00C62411" w:rsidRDefault="00C62411" w:rsidP="00C62411">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3E6E8C">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Pr>
          <w:rFonts w:cs="Arial"/>
          <w:lang w:val="sr-Cyrl-RS"/>
        </w:rPr>
        <w:t xml:space="preserve">2          </w:t>
      </w:r>
      <w:r w:rsidRPr="004F7565">
        <w:rPr>
          <w:rFonts w:cs="Arial"/>
        </w:rPr>
        <w:t>Понуда;</w:t>
      </w:r>
      <w:r w:rsidRPr="004F7565">
        <w:rPr>
          <w:rFonts w:cs="Arial"/>
        </w:rPr>
        <w:tab/>
      </w:r>
    </w:p>
    <w:p w:rsidR="00C62411" w:rsidRPr="00E96390" w:rsidRDefault="00C62411" w:rsidP="003E6E8C">
      <w:pPr>
        <w:pStyle w:val="KDParagraf"/>
        <w:spacing w:before="0"/>
        <w:rPr>
          <w:rFonts w:cs="Arial"/>
          <w:lang w:val="sr-Cyrl-RS"/>
        </w:rPr>
      </w:pPr>
      <w:r>
        <w:rPr>
          <w:rFonts w:cs="Arial"/>
          <w:lang w:val="sr-Cyrl-RS"/>
        </w:rPr>
        <w:t xml:space="preserve">- </w:t>
      </w:r>
      <w:r w:rsidRPr="00C961F0">
        <w:rPr>
          <w:rFonts w:cs="Arial"/>
        </w:rPr>
        <w:t xml:space="preserve">Прилог број </w:t>
      </w:r>
      <w:r>
        <w:rPr>
          <w:rFonts w:cs="Arial"/>
          <w:lang w:val="sr-Cyrl-RS"/>
        </w:rPr>
        <w:t>3          Образац Структуре цене</w:t>
      </w:r>
      <w:r w:rsidRPr="004F7565">
        <w:rPr>
          <w:rFonts w:cs="Arial"/>
        </w:rPr>
        <w:t>;</w:t>
      </w:r>
      <w:r w:rsidRPr="004F7565">
        <w:rPr>
          <w:rFonts w:cs="Arial"/>
        </w:rPr>
        <w:tab/>
      </w:r>
    </w:p>
    <w:p w:rsidR="00C62411" w:rsidRDefault="00C62411" w:rsidP="003E6E8C">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C62411" w:rsidRPr="00701D98" w:rsidRDefault="00C62411" w:rsidP="003E6E8C">
      <w:pPr>
        <w:tabs>
          <w:tab w:val="left" w:pos="567"/>
        </w:tabs>
        <w:spacing w:before="0"/>
        <w:rPr>
          <w:rFonts w:cs="Arial"/>
        </w:rPr>
      </w:pPr>
      <w:r>
        <w:rPr>
          <w:rFonts w:cs="Arial"/>
          <w:lang w:val="sr-Cyrl-RS"/>
        </w:rPr>
        <w:t xml:space="preserve">-  </w:t>
      </w:r>
      <w:r w:rsidRPr="00701D98">
        <w:rPr>
          <w:rFonts w:cs="Arial"/>
          <w:lang w:val="sr-Cyrl-RS"/>
        </w:rPr>
        <w:t xml:space="preserve">Прилог број </w:t>
      </w:r>
      <w:r>
        <w:rPr>
          <w:rFonts w:cs="Arial"/>
          <w:lang w:val="sr-Cyrl-RS"/>
        </w:rPr>
        <w:t>5</w:t>
      </w:r>
      <w:r w:rsidRPr="00701D98">
        <w:rPr>
          <w:rFonts w:cs="Arial"/>
          <w:lang w:val="sr-Cyrl-RS"/>
        </w:rPr>
        <w:tab/>
        <w:t xml:space="preserve"> Меница за добро извршење посла;</w:t>
      </w:r>
    </w:p>
    <w:p w:rsidR="0071660E" w:rsidRPr="0071660E" w:rsidRDefault="00C62411" w:rsidP="003E6E8C">
      <w:pPr>
        <w:pStyle w:val="KDParagraf"/>
        <w:spacing w:before="0"/>
        <w:rPr>
          <w:rFonts w:cs="Arial"/>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Pr>
          <w:rFonts w:cs="Arial"/>
          <w:lang w:val="sr-Cyrl-RS"/>
        </w:rPr>
        <w:t>6</w:t>
      </w:r>
      <w:r w:rsidRPr="00243BF3">
        <w:rPr>
          <w:rFonts w:cs="Arial"/>
        </w:rPr>
        <w:tab/>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EC169E">
        <w:rPr>
          <w:rFonts w:cs="Arial"/>
          <w:b/>
          <w:lang w:val="sr-Cyrl-RS"/>
        </w:rPr>
        <w:t>6</w:t>
      </w:r>
      <w:r w:rsidRPr="004F7565">
        <w:rPr>
          <w:rFonts w:cs="Arial"/>
        </w:rPr>
        <w:t>.</w:t>
      </w:r>
      <w:proofErr w:type="gramEnd"/>
    </w:p>
    <w:p w:rsidR="00C62411" w:rsidRPr="00B37AB7" w:rsidRDefault="00C62411" w:rsidP="00C62411">
      <w:pPr>
        <w:pStyle w:val="KDParagraf"/>
        <w:spacing w:before="0"/>
        <w:rPr>
          <w:rFonts w:eastAsia="Calibri" w:cs="Arial"/>
          <w:noProof/>
          <w:color w:val="000000" w:themeColor="text1"/>
          <w:lang w:val="sr-Cyrl-RS"/>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E814D8" w:rsidRDefault="00C62411" w:rsidP="00C62411">
      <w:pPr>
        <w:pStyle w:val="KDParagraf"/>
        <w:spacing w:before="0"/>
        <w:rPr>
          <w:rFonts w:eastAsia="Calibri" w:cs="Arial"/>
          <w:noProof/>
          <w:color w:val="000000" w:themeColor="text1"/>
          <w:lang w:val="sr-Cyrl-RS"/>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B37AB7" w:rsidRDefault="00C62411" w:rsidP="00C62411">
      <w:pPr>
        <w:pStyle w:val="KDParagraf"/>
        <w:spacing w:before="0"/>
        <w:rPr>
          <w:rFonts w:eastAsia="Calibri" w:cs="Arial"/>
          <w:noProof/>
          <w:color w:val="000000" w:themeColor="text1"/>
          <w:lang w:val="sr-Cyrl-RS"/>
        </w:rPr>
      </w:pPr>
      <w:r w:rsidRPr="004F7565">
        <w:rPr>
          <w:rFonts w:eastAsia="Calibri" w:cs="Arial"/>
          <w:noProof/>
          <w:color w:val="000000" w:themeColor="text1"/>
        </w:rPr>
        <w:t>.</w:t>
      </w: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2F7EC3" w:rsidP="002F7EC3">
      <w:pPr>
        <w:pStyle w:val="KDParagraf"/>
        <w:tabs>
          <w:tab w:val="clear" w:pos="567"/>
          <w:tab w:val="left" w:pos="5034"/>
        </w:tabs>
        <w:spacing w:before="0"/>
        <w:rPr>
          <w:rFonts w:cs="Arial"/>
        </w:rPr>
      </w:pPr>
      <w:r>
        <w:rPr>
          <w:rFonts w:cs="Arial"/>
        </w:rPr>
        <w:tab/>
      </w:r>
      <w:r w:rsidRPr="004F7565">
        <w:rPr>
          <w:rFonts w:cs="Arial"/>
          <w:b/>
        </w:rPr>
        <w:t>М.П.</w:t>
      </w: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2F7EC3" w:rsidRDefault="00C62411" w:rsidP="006D417F">
      <w:pPr>
        <w:pStyle w:val="KDParagraf"/>
        <w:spacing w:before="0"/>
        <w:ind w:left="851" w:hanging="851"/>
        <w:rPr>
          <w:rFonts w:cs="Arial"/>
          <w:lang w:val="sr-Cyrl-RS"/>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E814D8" w:rsidRDefault="00E814D8" w:rsidP="006D417F">
      <w:pPr>
        <w:pStyle w:val="KDParagraf"/>
        <w:spacing w:before="0"/>
        <w:ind w:left="851" w:hanging="851"/>
        <w:rPr>
          <w:rFonts w:cs="Arial"/>
          <w:lang w:val="sr-Cyrl-RS"/>
        </w:rPr>
      </w:pPr>
    </w:p>
    <w:p w:rsidR="00E814D8" w:rsidRPr="00E814D8" w:rsidRDefault="00E814D8" w:rsidP="006D417F">
      <w:pPr>
        <w:pStyle w:val="KDParagraf"/>
        <w:spacing w:before="0"/>
        <w:ind w:left="851" w:hanging="851"/>
        <w:rPr>
          <w:rFonts w:cs="Arial"/>
          <w:lang w:val="sr-Cyrl-RS"/>
        </w:rPr>
      </w:pPr>
    </w:p>
    <w:p w:rsidR="009D29BF" w:rsidRDefault="003C189E" w:rsidP="003C189E">
      <w:pPr>
        <w:pStyle w:val="KDParagraf"/>
        <w:spacing w:before="0"/>
        <w:ind w:left="142" w:hanging="142"/>
        <w:rPr>
          <w:rFonts w:cs="Arial"/>
          <w:sz w:val="18"/>
          <w:szCs w:val="18"/>
        </w:rPr>
      </w:pPr>
      <w:r>
        <w:rPr>
          <w:rFonts w:cs="Arial"/>
        </w:rPr>
        <w:t xml:space="preserve"> </w:t>
      </w:r>
      <w:r w:rsidR="003E7522" w:rsidRPr="00A2076D">
        <w:rPr>
          <w:rFonts w:cs="Arial"/>
          <w:b/>
          <w:sz w:val="18"/>
          <w:szCs w:val="18"/>
          <w:lang w:val="sr-Cyrl-RS"/>
        </w:rPr>
        <w:t>НАПОМЕНА: НАКОН ИЗБОРА НАЈПОВОЉНИЈЕ ПОНУД</w:t>
      </w:r>
      <w:r>
        <w:rPr>
          <w:rFonts w:cs="Arial"/>
          <w:b/>
          <w:sz w:val="18"/>
          <w:szCs w:val="18"/>
          <w:lang w:val="sr-Cyrl-RS"/>
        </w:rPr>
        <w:t>Е, СВЕ ОПЦИОНЕ ФОРМУЛАЦИЈЕ ОВОГ</w:t>
      </w:r>
      <w:r>
        <w:rPr>
          <w:rFonts w:cs="Arial"/>
          <w:b/>
          <w:sz w:val="18"/>
          <w:szCs w:val="18"/>
        </w:rPr>
        <w:t xml:space="preserve"> </w:t>
      </w:r>
      <w:r w:rsidR="003E7522" w:rsidRPr="00A2076D">
        <w:rPr>
          <w:rFonts w:cs="Arial"/>
          <w:b/>
          <w:sz w:val="18"/>
          <w:szCs w:val="18"/>
          <w:lang w:val="sr-Cyrl-RS"/>
        </w:rPr>
        <w:t>МОДЕЛА УГОВОРА ЋЕ СЕ ПРИЛАГОДИТИ КОНКРЕТНО ИЗАБРАНОЈ ПОНУДИ</w:t>
      </w:r>
      <w:r>
        <w:rPr>
          <w:rFonts w:cs="Arial"/>
          <w:sz w:val="18"/>
          <w:szCs w:val="18"/>
        </w:rPr>
        <w:t xml:space="preserve">     </w:t>
      </w:r>
    </w:p>
    <w:p w:rsidR="00EA7F35" w:rsidRDefault="00EA7F35" w:rsidP="003C189E">
      <w:pPr>
        <w:pStyle w:val="KDParagraf"/>
        <w:spacing w:before="0"/>
        <w:ind w:left="142" w:hanging="142"/>
        <w:rPr>
          <w:rFonts w:cs="Arial"/>
          <w:sz w:val="18"/>
          <w:szCs w:val="18"/>
        </w:rPr>
      </w:pPr>
    </w:p>
    <w:p w:rsidR="00EA7F35" w:rsidRDefault="00EA7F35" w:rsidP="003C189E">
      <w:pPr>
        <w:pStyle w:val="KDParagraf"/>
        <w:spacing w:before="0"/>
        <w:ind w:left="142" w:hanging="142"/>
        <w:rPr>
          <w:rFonts w:cs="Arial"/>
          <w:sz w:val="18"/>
          <w:szCs w:val="18"/>
        </w:rPr>
      </w:pPr>
    </w:p>
    <w:p w:rsidR="00EA7F35" w:rsidRDefault="00EA7F35" w:rsidP="003C189E">
      <w:pPr>
        <w:pStyle w:val="KDParagraf"/>
        <w:spacing w:before="0"/>
        <w:ind w:left="142" w:hanging="142"/>
        <w:rPr>
          <w:rFonts w:cs="Arial"/>
          <w:sz w:val="18"/>
          <w:szCs w:val="18"/>
        </w:rPr>
      </w:pPr>
    </w:p>
    <w:p w:rsidR="00EA7F35" w:rsidRDefault="00EA7F35" w:rsidP="003C189E">
      <w:pPr>
        <w:pStyle w:val="KDParagraf"/>
        <w:spacing w:before="0"/>
        <w:ind w:left="142" w:hanging="142"/>
        <w:rPr>
          <w:rFonts w:cs="Arial"/>
          <w:sz w:val="18"/>
          <w:szCs w:val="18"/>
        </w:rPr>
      </w:pPr>
    </w:p>
    <w:p w:rsidR="00EA7F35" w:rsidRDefault="00EA7F35" w:rsidP="003C189E">
      <w:pPr>
        <w:pStyle w:val="KDParagraf"/>
        <w:spacing w:before="0"/>
        <w:ind w:left="142" w:hanging="142"/>
        <w:rPr>
          <w:rFonts w:cs="Arial"/>
          <w:sz w:val="18"/>
          <w:szCs w:val="18"/>
        </w:rPr>
      </w:pPr>
    </w:p>
    <w:p w:rsidR="00EA7F35" w:rsidRDefault="00EA7F35" w:rsidP="003C189E">
      <w:pPr>
        <w:pStyle w:val="KDParagraf"/>
        <w:spacing w:before="0"/>
        <w:ind w:left="142" w:hanging="142"/>
        <w:rPr>
          <w:rFonts w:cs="Arial"/>
          <w:sz w:val="18"/>
          <w:szCs w:val="18"/>
        </w:rPr>
      </w:pPr>
    </w:p>
    <w:p w:rsidR="00EA7F35" w:rsidRDefault="00EA7F35" w:rsidP="003C189E">
      <w:pPr>
        <w:pStyle w:val="KDParagraf"/>
        <w:spacing w:before="0"/>
        <w:ind w:left="142" w:hanging="142"/>
        <w:rPr>
          <w:rFonts w:cs="Arial"/>
          <w:sz w:val="18"/>
          <w:szCs w:val="18"/>
        </w:rPr>
      </w:pPr>
    </w:p>
    <w:p w:rsidR="00EA7F35" w:rsidRDefault="00EA7F35" w:rsidP="003C189E">
      <w:pPr>
        <w:pStyle w:val="KDParagraf"/>
        <w:spacing w:before="0"/>
        <w:ind w:left="142" w:hanging="142"/>
        <w:rPr>
          <w:rFonts w:cs="Arial"/>
          <w:sz w:val="18"/>
          <w:szCs w:val="18"/>
        </w:rPr>
      </w:pPr>
    </w:p>
    <w:p w:rsidR="00EA7F35" w:rsidRDefault="00EA7F35" w:rsidP="003C189E">
      <w:pPr>
        <w:pStyle w:val="KDParagraf"/>
        <w:spacing w:before="0"/>
        <w:ind w:left="142" w:hanging="142"/>
        <w:rPr>
          <w:rFonts w:cs="Arial"/>
          <w:sz w:val="18"/>
          <w:szCs w:val="18"/>
        </w:rPr>
      </w:pPr>
    </w:p>
    <w:p w:rsidR="00EA7F35" w:rsidRDefault="00EA7F35" w:rsidP="003C189E">
      <w:pPr>
        <w:pStyle w:val="KDParagraf"/>
        <w:spacing w:before="0"/>
        <w:ind w:left="142" w:hanging="142"/>
        <w:rPr>
          <w:rFonts w:cs="Arial"/>
          <w:sz w:val="18"/>
          <w:szCs w:val="18"/>
        </w:rPr>
      </w:pPr>
    </w:p>
    <w:p w:rsidR="00EA7F35" w:rsidRDefault="00EA7F35" w:rsidP="003C189E">
      <w:pPr>
        <w:pStyle w:val="KDParagraf"/>
        <w:spacing w:before="0"/>
        <w:ind w:left="142" w:hanging="142"/>
        <w:rPr>
          <w:rFonts w:cs="Arial"/>
          <w:sz w:val="18"/>
          <w:szCs w:val="18"/>
        </w:rPr>
      </w:pPr>
    </w:p>
    <w:p w:rsidR="00EA7F35" w:rsidRDefault="00EA7F35" w:rsidP="003C189E">
      <w:pPr>
        <w:pStyle w:val="KDParagraf"/>
        <w:spacing w:before="0"/>
        <w:ind w:left="142" w:hanging="142"/>
        <w:rPr>
          <w:rFonts w:cs="Arial"/>
          <w:sz w:val="18"/>
          <w:szCs w:val="18"/>
        </w:rPr>
      </w:pPr>
    </w:p>
    <w:p w:rsidR="00EA7F35" w:rsidRDefault="00EA7F35" w:rsidP="003C189E">
      <w:pPr>
        <w:pStyle w:val="KDParagraf"/>
        <w:spacing w:before="0"/>
        <w:ind w:left="142" w:hanging="142"/>
        <w:rPr>
          <w:rFonts w:cs="Arial"/>
          <w:sz w:val="18"/>
          <w:szCs w:val="18"/>
        </w:rPr>
      </w:pPr>
    </w:p>
    <w:p w:rsidR="00EA7F35" w:rsidRDefault="00EA7F35" w:rsidP="003C189E">
      <w:pPr>
        <w:pStyle w:val="KDParagraf"/>
        <w:spacing w:before="0"/>
        <w:ind w:left="142" w:hanging="142"/>
        <w:rPr>
          <w:rFonts w:cs="Arial"/>
          <w:sz w:val="18"/>
          <w:szCs w:val="18"/>
        </w:rPr>
      </w:pPr>
    </w:p>
    <w:p w:rsidR="00E814D8" w:rsidRPr="00E814D8" w:rsidRDefault="00E814D8" w:rsidP="00844498">
      <w:pPr>
        <w:pStyle w:val="KDParagraf"/>
        <w:spacing w:before="0"/>
        <w:rPr>
          <w:rFonts w:cs="Arial"/>
          <w:sz w:val="18"/>
          <w:szCs w:val="18"/>
          <w:lang w:val="sr-Cyrl-RS"/>
        </w:rPr>
      </w:pPr>
    </w:p>
    <w:p w:rsidR="00D22CDD" w:rsidRDefault="00D22CDD" w:rsidP="00D22CDD">
      <w:pPr>
        <w:spacing w:before="40"/>
        <w:rPr>
          <w:lang w:val="sr-Cyrl-CS"/>
        </w:rPr>
      </w:pPr>
      <w:r>
        <w:rPr>
          <w:noProof/>
        </w:rPr>
        <w:lastRenderedPageBreak/>
        <w:drawing>
          <wp:anchor distT="0" distB="0" distL="114300" distR="114300" simplePos="0" relativeHeight="251658240" behindDoc="0" locked="0" layoutInCell="1" allowOverlap="1" wp14:anchorId="21F0CFCD" wp14:editId="2E60AF49">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350DFB" w:rsidRPr="002F7EC3" w:rsidRDefault="00D22CDD" w:rsidP="002F7EC3">
      <w:pPr>
        <w:spacing w:before="0"/>
        <w:rPr>
          <w:b/>
          <w:sz w:val="20"/>
          <w:lang w:val="sr-Cyrl-RS"/>
        </w:rPr>
      </w:pPr>
      <w:r w:rsidRPr="00862FAD">
        <w:rPr>
          <w:b/>
          <w:sz w:val="20"/>
        </w:rPr>
        <w:t>Датум ________________</w:t>
      </w:r>
    </w:p>
    <w:p w:rsidR="00350DFB" w:rsidRDefault="00350DFB" w:rsidP="004F7565">
      <w:pPr>
        <w:spacing w:before="0"/>
        <w:jc w:val="center"/>
        <w:rPr>
          <w:rFonts w:cs="Arial"/>
          <w:b/>
        </w:rPr>
      </w:pP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2F7EC3">
      <w:pPr>
        <w:spacing w:before="0"/>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605B0" w:rsidRPr="004F7565" w:rsidRDefault="004F7565" w:rsidP="002F7EC3">
      <w:pPr>
        <w:spacing w:after="240"/>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50DFB" w:rsidRPr="002F7EC3" w:rsidRDefault="004F7565" w:rsidP="004F7565">
      <w:pPr>
        <w:rPr>
          <w:rFonts w:cs="Arial"/>
          <w:lang w:val="sr-Cyrl-R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4F7565">
        <w:rPr>
          <w:rFonts w:cs="Arial"/>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50DFB" w:rsidRPr="002F7EC3" w:rsidRDefault="004F7565" w:rsidP="002F7EC3">
      <w:pPr>
        <w:numPr>
          <w:ilvl w:val="0"/>
          <w:numId w:val="23"/>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350DFB" w:rsidRPr="002F7EC3" w:rsidRDefault="004F7565" w:rsidP="002F7EC3">
      <w:pPr>
        <w:numPr>
          <w:ilvl w:val="0"/>
          <w:numId w:val="23"/>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5C2EA2">
      <w:pPr>
        <w:numPr>
          <w:ilvl w:val="0"/>
          <w:numId w:val="23"/>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4F7565">
        <w:rPr>
          <w:rFonts w:cs="Arial"/>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5C2EA2">
      <w:pPr>
        <w:numPr>
          <w:ilvl w:val="0"/>
          <w:numId w:val="23"/>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5C2EA2">
      <w:pPr>
        <w:numPr>
          <w:ilvl w:val="0"/>
          <w:numId w:val="23"/>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5C2EA2">
      <w:pPr>
        <w:numPr>
          <w:ilvl w:val="0"/>
          <w:numId w:val="23"/>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за 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5C2EA2">
      <w:pPr>
        <w:numPr>
          <w:ilvl w:val="0"/>
          <w:numId w:val="23"/>
        </w:numPr>
        <w:spacing w:before="0" w:after="80" w:line="216" w:lineRule="auto"/>
        <w:rPr>
          <w:rFonts w:cs="Arial"/>
        </w:rPr>
      </w:pPr>
      <w:r w:rsidRPr="004F7565">
        <w:rPr>
          <w:rFonts w:cs="Arial"/>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4F7565">
        <w:rPr>
          <w:rFonts w:cs="Arial"/>
        </w:rPr>
        <w:lastRenderedPageBreak/>
        <w:t>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5C2EA2">
      <w:pPr>
        <w:numPr>
          <w:ilvl w:val="0"/>
          <w:numId w:val="23"/>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lastRenderedPageBreak/>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350DFB" w:rsidRPr="002F7EC3" w:rsidRDefault="004F7565" w:rsidP="002F7EC3">
      <w:pPr>
        <w:numPr>
          <w:ilvl w:val="0"/>
          <w:numId w:val="23"/>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350DFB" w:rsidRPr="002F7EC3" w:rsidRDefault="004F7565" w:rsidP="00E96390">
      <w:pPr>
        <w:spacing w:before="0"/>
        <w:jc w:val="left"/>
        <w:rPr>
          <w:rFonts w:cs="Arial"/>
          <w:b/>
          <w:u w:val="single"/>
          <w:lang w:val="sr-Cyrl-R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50DFB" w:rsidRPr="002F7EC3" w:rsidRDefault="004F7565" w:rsidP="002F7EC3">
      <w:pPr>
        <w:numPr>
          <w:ilvl w:val="0"/>
          <w:numId w:val="24"/>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350DFB" w:rsidRPr="002F7EC3" w:rsidRDefault="004F7565" w:rsidP="00243295">
      <w:pPr>
        <w:jc w:val="left"/>
        <w:rPr>
          <w:rFonts w:cs="Arial"/>
          <w:b/>
          <w:u w:val="single"/>
          <w:lang w:val="sr-Cyrl-R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350DFB"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w:t>
      </w:r>
      <w:r w:rsidRPr="004F7565">
        <w:rPr>
          <w:rFonts w:cs="Arial"/>
          <w:lang w:val="sr-Cyrl-CS"/>
        </w:rPr>
        <w:lastRenderedPageBreak/>
        <w:t>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Default="004F7565" w:rsidP="004F7565">
      <w:pPr>
        <w:rPr>
          <w:rFonts w:cs="Arial"/>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350DFB" w:rsidRPr="00350DFB" w:rsidRDefault="00350DFB" w:rsidP="004F7565">
      <w:pPr>
        <w:rPr>
          <w:rFonts w:cs="Arial"/>
        </w:rPr>
      </w:pP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DB6C40">
      <w:pPr>
        <w:numPr>
          <w:ilvl w:val="1"/>
          <w:numId w:val="25"/>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0379D9" w:rsidRDefault="000379D9" w:rsidP="00DB6C40">
      <w:pPr>
        <w:rPr>
          <w:rFonts w:cs="Arial"/>
          <w:b/>
          <w:lang w:val="sr-Cyrl-CS"/>
        </w:rPr>
      </w:pPr>
    </w:p>
    <w:p w:rsidR="000379D9" w:rsidRDefault="000379D9" w:rsidP="00DB6C40">
      <w:pPr>
        <w:rPr>
          <w:rFonts w:cs="Arial"/>
          <w:b/>
          <w:lang w:val="sr-Cyrl-CS"/>
        </w:rPr>
      </w:pPr>
    </w:p>
    <w:p w:rsidR="000379D9" w:rsidRDefault="000379D9" w:rsidP="00DB6C40">
      <w:pPr>
        <w:rPr>
          <w:rFonts w:cs="Arial"/>
          <w:b/>
          <w:lang w:val="sr-Cyrl-CS"/>
        </w:rPr>
      </w:pPr>
    </w:p>
    <w:p w:rsidR="000379D9" w:rsidRDefault="000379D9" w:rsidP="00DB6C40">
      <w:pPr>
        <w:rPr>
          <w:rFonts w:cs="Arial"/>
          <w:b/>
          <w:lang w:val="sr-Cyrl-CS"/>
        </w:rPr>
      </w:pPr>
    </w:p>
    <w:p w:rsidR="000379D9" w:rsidRDefault="000379D9" w:rsidP="00DB6C40">
      <w:pPr>
        <w:rPr>
          <w:rFonts w:cs="Arial"/>
          <w:b/>
          <w:lang w:val="sr-Cyrl-CS"/>
        </w:rPr>
      </w:pPr>
    </w:p>
    <w:sectPr w:rsidR="000379D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9A4" w:rsidRDefault="00B649A4">
      <w:r>
        <w:separator/>
      </w:r>
    </w:p>
    <w:p w:rsidR="00B649A4" w:rsidRDefault="00B649A4"/>
  </w:endnote>
  <w:endnote w:type="continuationSeparator" w:id="0">
    <w:p w:rsidR="00B649A4" w:rsidRDefault="00B649A4">
      <w:r>
        <w:continuationSeparator/>
      </w:r>
    </w:p>
    <w:p w:rsidR="00B649A4" w:rsidRDefault="00B64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646" w:rsidRDefault="008E264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2646" w:rsidRDefault="008E2646" w:rsidP="00841BE7">
    <w:pPr>
      <w:pStyle w:val="Footer"/>
      <w:ind w:right="360"/>
    </w:pPr>
  </w:p>
  <w:p w:rsidR="008E2646" w:rsidRDefault="008E264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646" w:rsidRPr="00EC5BB4" w:rsidRDefault="008E264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05750">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05750">
      <w:rPr>
        <w:rStyle w:val="PageNumber"/>
        <w:rFonts w:cs="Arial"/>
        <w:b/>
        <w:noProof/>
        <w:szCs w:val="24"/>
      </w:rPr>
      <w:t>49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646" w:rsidRPr="00EC5BB4" w:rsidRDefault="008E264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05750">
      <w:rPr>
        <w:rStyle w:val="PageNumber"/>
        <w:rFonts w:cs="Arial"/>
        <w:b/>
        <w:noProof/>
        <w:szCs w:val="24"/>
      </w:rPr>
      <w:t>36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05750">
      <w:rPr>
        <w:rStyle w:val="PageNumber"/>
        <w:rFonts w:cs="Arial"/>
        <w:b/>
        <w:noProof/>
        <w:szCs w:val="24"/>
      </w:rPr>
      <w:t>49</w:t>
    </w:r>
    <w:r w:rsidRPr="00EC5BB4">
      <w:rPr>
        <w:rStyle w:val="PageNumber"/>
        <w:rFonts w:cs="Arial"/>
        <w:b/>
        <w:szCs w:val="24"/>
      </w:rPr>
      <w:fldChar w:fldCharType="end"/>
    </w:r>
  </w:p>
  <w:p w:rsidR="008E2646" w:rsidRDefault="008E2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9A4" w:rsidRDefault="00B649A4">
      <w:r>
        <w:separator/>
      </w:r>
    </w:p>
    <w:p w:rsidR="00B649A4" w:rsidRDefault="00B649A4"/>
  </w:footnote>
  <w:footnote w:type="continuationSeparator" w:id="0">
    <w:p w:rsidR="00B649A4" w:rsidRDefault="00B649A4">
      <w:r>
        <w:continuationSeparator/>
      </w:r>
    </w:p>
    <w:p w:rsidR="00B649A4" w:rsidRDefault="00B649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646" w:rsidRDefault="008E2646" w:rsidP="004276AD">
    <w:pPr>
      <w:pStyle w:val="Header"/>
      <w:rPr>
        <w:sz w:val="20"/>
      </w:rPr>
    </w:pPr>
  </w:p>
  <w:p w:rsidR="008E2646" w:rsidRDefault="008E2646"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8E2646" w:rsidRPr="00433DD1" w:rsidRDefault="008E2646" w:rsidP="00176E9D">
    <w:pPr>
      <w:rPr>
        <w:szCs w:val="24"/>
      </w:rPr>
    </w:pPr>
    <w:r>
      <w:rPr>
        <w:szCs w:val="24"/>
        <w:lang w:val="sr-Cyrl-RS"/>
      </w:rPr>
      <w:t xml:space="preserve">                                                                           </w:t>
    </w:r>
    <w:r>
      <w:rPr>
        <w:szCs w:val="24"/>
      </w:rPr>
      <w:t xml:space="preserve">          ЈН </w:t>
    </w:r>
    <w:r>
      <w:rPr>
        <w:szCs w:val="24"/>
        <w:lang w:val="sr-Cyrl-RS"/>
      </w:rPr>
      <w:t xml:space="preserve">бр. </w:t>
    </w:r>
    <w:r w:rsidRPr="00036BDE">
      <w:rPr>
        <w:szCs w:val="24"/>
        <w:lang w:val="sr-Cyrl-RS"/>
      </w:rPr>
      <w:t>ЈН/3000/</w:t>
    </w:r>
    <w:r>
      <w:rPr>
        <w:szCs w:val="24"/>
      </w:rPr>
      <w:t>0453</w:t>
    </w:r>
    <w:r w:rsidRPr="00036BDE">
      <w:rPr>
        <w:szCs w:val="24"/>
        <w:lang w:val="sr-Cyrl-RS"/>
      </w:rPr>
      <w:t>/2017(13</w:t>
    </w:r>
    <w:r>
      <w:rPr>
        <w:szCs w:val="24"/>
      </w:rPr>
      <w:t>28</w:t>
    </w:r>
    <w:r w:rsidRPr="00036BDE">
      <w:rPr>
        <w:szCs w:val="24"/>
        <w:lang w:val="sr-Cyrl-RS"/>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646" w:rsidRDefault="008E2646" w:rsidP="004276AD">
    <w:pPr>
      <w:pStyle w:val="Header"/>
    </w:pPr>
  </w:p>
  <w:p w:rsidR="008E2646" w:rsidRDefault="008E2646"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8E2646" w:rsidRDefault="008E2646" w:rsidP="003C3798">
    <w:pPr>
      <w:jc w:val="center"/>
      <w:rPr>
        <w:szCs w:val="24"/>
      </w:rPr>
    </w:pPr>
    <w:r>
      <w:rPr>
        <w:szCs w:val="24"/>
        <w:lang w:val="sr-Cyrl-RS"/>
      </w:rPr>
      <w:t xml:space="preserve">                                                                          </w:t>
    </w:r>
    <w:r>
      <w:rPr>
        <w:szCs w:val="24"/>
      </w:rPr>
      <w:t xml:space="preserve">          </w:t>
    </w:r>
    <w:r>
      <w:rPr>
        <w:szCs w:val="24"/>
        <w:lang w:val="sr-Cyrl-RS"/>
      </w:rPr>
      <w:t xml:space="preserve"> </w:t>
    </w:r>
    <w:r>
      <w:rPr>
        <w:szCs w:val="24"/>
      </w:rPr>
      <w:t xml:space="preserve">ЈН </w:t>
    </w:r>
    <w:r>
      <w:rPr>
        <w:szCs w:val="24"/>
        <w:lang w:val="sr-Cyrl-RS"/>
      </w:rPr>
      <w:t xml:space="preserve">бр. </w:t>
    </w:r>
    <w:r w:rsidRPr="00036BDE">
      <w:rPr>
        <w:szCs w:val="24"/>
        <w:lang w:val="sr-Cyrl-RS"/>
      </w:rPr>
      <w:t>ЈН/3000/</w:t>
    </w:r>
    <w:r>
      <w:rPr>
        <w:szCs w:val="24"/>
      </w:rPr>
      <w:t>0453</w:t>
    </w:r>
    <w:r w:rsidRPr="00036BDE">
      <w:rPr>
        <w:szCs w:val="24"/>
        <w:lang w:val="sr-Cyrl-RS"/>
      </w:rPr>
      <w:t>/2017(13</w:t>
    </w:r>
    <w:r>
      <w:rPr>
        <w:szCs w:val="24"/>
      </w:rPr>
      <w:t>28</w:t>
    </w:r>
    <w:r w:rsidRPr="00036BDE">
      <w:rPr>
        <w:szCs w:val="24"/>
        <w:lang w:val="sr-Cyrl-RS"/>
      </w:rPr>
      <w:t>/2017)</w:t>
    </w:r>
  </w:p>
  <w:p w:rsidR="008E2646" w:rsidRPr="00113B84" w:rsidRDefault="008E2646" w:rsidP="00297CF6">
    <w:pPr>
      <w:pStyle w:val="Header"/>
      <w:ind w:left="6096" w:hanging="6096"/>
      <w:rPr>
        <w:szCs w:val="24"/>
      </w:rPr>
    </w:pPr>
  </w:p>
  <w:p w:rsidR="008E2646" w:rsidRPr="00210557" w:rsidRDefault="008E264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6952DC1"/>
    <w:multiLevelType w:val="multilevel"/>
    <w:tmpl w:val="52783688"/>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b/>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984205"/>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6EC1922"/>
    <w:multiLevelType w:val="hybridMultilevel"/>
    <w:tmpl w:val="699CDFE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DB7684"/>
    <w:multiLevelType w:val="multilevel"/>
    <w:tmpl w:val="FB6280C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nsid w:val="1FB35922"/>
    <w:multiLevelType w:val="hybridMultilevel"/>
    <w:tmpl w:val="3FDC6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22C469E4"/>
    <w:multiLevelType w:val="hybridMultilevel"/>
    <w:tmpl w:val="5FAA90A4"/>
    <w:lvl w:ilvl="0" w:tplc="0409000F">
      <w:start w:val="1"/>
      <w:numFmt w:val="decimal"/>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5EA43A4"/>
    <w:multiLevelType w:val="hybridMultilevel"/>
    <w:tmpl w:val="1694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7A41E5A"/>
    <w:multiLevelType w:val="hybridMultilevel"/>
    <w:tmpl w:val="7F3A6AB0"/>
    <w:lvl w:ilvl="0" w:tplc="CF687374">
      <w:start w:val="2"/>
      <w:numFmt w:val="bullet"/>
      <w:lvlText w:val="-"/>
      <w:lvlJc w:val="left"/>
      <w:pPr>
        <w:ind w:left="360" w:hanging="360"/>
      </w:pPr>
      <w:rPr>
        <w:rFonts w:ascii="Times New Roman" w:eastAsia="TimesNewRomanPSMT" w:hAnsi="Times New Roman" w:cs="Times New Roman" w:hint="default"/>
      </w:rPr>
    </w:lvl>
    <w:lvl w:ilvl="1" w:tplc="4EF6B0E6">
      <w:numFmt w:val="bullet"/>
      <w:lvlText w:val="•"/>
      <w:lvlJc w:val="left"/>
      <w:pPr>
        <w:ind w:left="1080" w:hanging="360"/>
      </w:pPr>
      <w:rPr>
        <w:rFonts w:ascii="Arial" w:eastAsia="Calibri" w:hAnsi="Arial" w:cs="Arial"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85">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04B60FB"/>
    <w:multiLevelType w:val="multilevel"/>
    <w:tmpl w:val="841ED82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6C1E14A0"/>
    <w:multiLevelType w:val="hybridMultilevel"/>
    <w:tmpl w:val="D748A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71232EA3"/>
    <w:multiLevelType w:val="multilevel"/>
    <w:tmpl w:val="A5D8BCE6"/>
    <w:lvl w:ilvl="0">
      <w:start w:val="6"/>
      <w:numFmt w:val="decimal"/>
      <w:lvlText w:val="%1."/>
      <w:lvlJc w:val="left"/>
      <w:pPr>
        <w:ind w:left="480" w:hanging="480"/>
      </w:pPr>
      <w:rPr>
        <w:rFonts w:hint="default"/>
      </w:rPr>
    </w:lvl>
    <w:lvl w:ilvl="1">
      <w:start w:val="1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3B6A4A"/>
    <w:multiLevelType w:val="multilevel"/>
    <w:tmpl w:val="BDF27590"/>
    <w:lvl w:ilvl="0">
      <w:start w:val="6"/>
      <w:numFmt w:val="decimal"/>
      <w:lvlText w:val="%1."/>
      <w:lvlJc w:val="left"/>
      <w:pPr>
        <w:ind w:left="480" w:hanging="480"/>
      </w:pPr>
      <w:rPr>
        <w:rFonts w:hint="default"/>
      </w:rPr>
    </w:lvl>
    <w:lvl w:ilvl="1">
      <w:start w:val="13"/>
      <w:numFmt w:val="decimal"/>
      <w:lvlText w:val="%1.%2."/>
      <w:lvlJc w:val="left"/>
      <w:pPr>
        <w:ind w:left="1571"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9"/>
  </w:num>
  <w:num w:numId="3">
    <w:abstractNumId w:val="92"/>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7"/>
  </w:num>
  <w:num w:numId="9">
    <w:abstractNumId w:val="80"/>
  </w:num>
  <w:num w:numId="10">
    <w:abstractNumId w:val="74"/>
  </w:num>
  <w:num w:numId="11">
    <w:abstractNumId w:val="63"/>
  </w:num>
  <w:num w:numId="12">
    <w:abstractNumId w:val="59"/>
  </w:num>
  <w:num w:numId="13">
    <w:abstractNumId w:val="76"/>
  </w:num>
  <w:num w:numId="14">
    <w:abstractNumId w:val="68"/>
  </w:num>
  <w:num w:numId="15">
    <w:abstractNumId w:val="94"/>
  </w:num>
  <w:num w:numId="16">
    <w:abstractNumId w:val="87"/>
  </w:num>
  <w:num w:numId="17">
    <w:abstractNumId w:val="99"/>
  </w:num>
  <w:num w:numId="18">
    <w:abstractNumId w:val="73"/>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num>
  <w:num w:numId="27">
    <w:abstractNumId w:val="81"/>
  </w:num>
  <w:num w:numId="28">
    <w:abstractNumId w:val="97"/>
  </w:num>
  <w:num w:numId="29">
    <w:abstractNumId w:val="88"/>
  </w:num>
  <w:num w:numId="30">
    <w:abstractNumId w:val="64"/>
  </w:num>
  <w:num w:numId="31">
    <w:abstractNumId w:val="85"/>
  </w:num>
  <w:num w:numId="32">
    <w:abstractNumId w:val="84"/>
  </w:num>
  <w:num w:numId="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5"/>
  </w:num>
  <w:num w:numId="3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54"/>
  </w:num>
  <w:num w:numId="38">
    <w:abstractNumId w:val="96"/>
  </w:num>
  <w:num w:numId="39">
    <w:abstractNumId w:val="71"/>
  </w:num>
  <w:num w:numId="40">
    <w:abstractNumId w:val="75"/>
  </w:num>
  <w:num w:numId="41">
    <w:abstractNumId w:val="70"/>
  </w:num>
  <w:num w:numId="42">
    <w:abstractNumId w:val="51"/>
  </w:num>
  <w:num w:numId="43">
    <w:abstractNumId w:val="93"/>
  </w:num>
  <w:num w:numId="44">
    <w:abstractNumId w:val="49"/>
  </w:num>
  <w:num w:numId="45">
    <w:abstractNumId w:val="82"/>
  </w:num>
  <w:num w:numId="46">
    <w:abstractNumId w:val="60"/>
  </w:num>
  <w:num w:numId="47">
    <w:abstractNumId w:val="106"/>
  </w:num>
  <w:num w:numId="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num>
  <w:num w:numId="50">
    <w:abstractNumId w:val="9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674"/>
    <w:rsid w:val="00001727"/>
    <w:rsid w:val="000024F4"/>
    <w:rsid w:val="00002690"/>
    <w:rsid w:val="00003023"/>
    <w:rsid w:val="000035F7"/>
    <w:rsid w:val="00003F6F"/>
    <w:rsid w:val="000042FE"/>
    <w:rsid w:val="0000496D"/>
    <w:rsid w:val="00004CD9"/>
    <w:rsid w:val="00004F44"/>
    <w:rsid w:val="00005750"/>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BDE"/>
    <w:rsid w:val="0003771A"/>
    <w:rsid w:val="00037907"/>
    <w:rsid w:val="000379D9"/>
    <w:rsid w:val="00037B82"/>
    <w:rsid w:val="00037E5A"/>
    <w:rsid w:val="00041105"/>
    <w:rsid w:val="00041B26"/>
    <w:rsid w:val="00041CE5"/>
    <w:rsid w:val="00041D7D"/>
    <w:rsid w:val="00041EDC"/>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EC5"/>
    <w:rsid w:val="0007456F"/>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69A"/>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1B"/>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64A"/>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7A"/>
    <w:rsid w:val="00130595"/>
    <w:rsid w:val="00130633"/>
    <w:rsid w:val="00130A88"/>
    <w:rsid w:val="0013155E"/>
    <w:rsid w:val="0013191B"/>
    <w:rsid w:val="00131C28"/>
    <w:rsid w:val="00131EC8"/>
    <w:rsid w:val="00131FA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B06"/>
    <w:rsid w:val="00174C22"/>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244"/>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57C"/>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4CD"/>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6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2F5"/>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EC3"/>
    <w:rsid w:val="003003A5"/>
    <w:rsid w:val="00300AC5"/>
    <w:rsid w:val="00300AF6"/>
    <w:rsid w:val="00300B84"/>
    <w:rsid w:val="003012BC"/>
    <w:rsid w:val="0030144A"/>
    <w:rsid w:val="0030152F"/>
    <w:rsid w:val="00302472"/>
    <w:rsid w:val="00302473"/>
    <w:rsid w:val="003024F5"/>
    <w:rsid w:val="0030251B"/>
    <w:rsid w:val="003025B9"/>
    <w:rsid w:val="0030297F"/>
    <w:rsid w:val="00302ACB"/>
    <w:rsid w:val="00302B15"/>
    <w:rsid w:val="00302C6B"/>
    <w:rsid w:val="00302DC0"/>
    <w:rsid w:val="00303262"/>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DFB"/>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3ECF"/>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89E"/>
    <w:rsid w:val="003C1F3E"/>
    <w:rsid w:val="003C217A"/>
    <w:rsid w:val="003C24B3"/>
    <w:rsid w:val="003C298E"/>
    <w:rsid w:val="003C2FF1"/>
    <w:rsid w:val="003C3798"/>
    <w:rsid w:val="003C39B7"/>
    <w:rsid w:val="003C3DA1"/>
    <w:rsid w:val="003C3DBE"/>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43"/>
    <w:rsid w:val="003E0EC5"/>
    <w:rsid w:val="003E109F"/>
    <w:rsid w:val="003E140D"/>
    <w:rsid w:val="003E1445"/>
    <w:rsid w:val="003E1697"/>
    <w:rsid w:val="003E1875"/>
    <w:rsid w:val="003E1D34"/>
    <w:rsid w:val="003E1D89"/>
    <w:rsid w:val="003E20ED"/>
    <w:rsid w:val="003E2D55"/>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E8C"/>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A55"/>
    <w:rsid w:val="003F2182"/>
    <w:rsid w:val="003F21FF"/>
    <w:rsid w:val="003F2910"/>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23A"/>
    <w:rsid w:val="004023EA"/>
    <w:rsid w:val="0040245C"/>
    <w:rsid w:val="0040259D"/>
    <w:rsid w:val="00402C5C"/>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0E1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60C0"/>
    <w:rsid w:val="00516502"/>
    <w:rsid w:val="00516699"/>
    <w:rsid w:val="00516B6B"/>
    <w:rsid w:val="00516D29"/>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77F51"/>
    <w:rsid w:val="005800F0"/>
    <w:rsid w:val="005805BD"/>
    <w:rsid w:val="00580855"/>
    <w:rsid w:val="00580C0C"/>
    <w:rsid w:val="00580CE9"/>
    <w:rsid w:val="00580EBC"/>
    <w:rsid w:val="005811DF"/>
    <w:rsid w:val="00581333"/>
    <w:rsid w:val="00581406"/>
    <w:rsid w:val="00581443"/>
    <w:rsid w:val="005816EB"/>
    <w:rsid w:val="00582431"/>
    <w:rsid w:val="005829C3"/>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BB7"/>
    <w:rsid w:val="00587C8E"/>
    <w:rsid w:val="00590C50"/>
    <w:rsid w:val="00591069"/>
    <w:rsid w:val="00591222"/>
    <w:rsid w:val="00591930"/>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189"/>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71"/>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986"/>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657"/>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939"/>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56C"/>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12"/>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A96"/>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764"/>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60E"/>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AD8"/>
    <w:rsid w:val="00761C57"/>
    <w:rsid w:val="00761C73"/>
    <w:rsid w:val="00761E0A"/>
    <w:rsid w:val="007623AB"/>
    <w:rsid w:val="0076241B"/>
    <w:rsid w:val="0076262B"/>
    <w:rsid w:val="00762BBD"/>
    <w:rsid w:val="00762BF6"/>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F79"/>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4D7"/>
    <w:rsid w:val="00810A92"/>
    <w:rsid w:val="00810E5A"/>
    <w:rsid w:val="00810EDE"/>
    <w:rsid w:val="00810F21"/>
    <w:rsid w:val="00810FB4"/>
    <w:rsid w:val="008112A2"/>
    <w:rsid w:val="00811DB9"/>
    <w:rsid w:val="00811FCB"/>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078"/>
    <w:rsid w:val="0082410A"/>
    <w:rsid w:val="0082469D"/>
    <w:rsid w:val="00824861"/>
    <w:rsid w:val="00824899"/>
    <w:rsid w:val="0082520C"/>
    <w:rsid w:val="008252C7"/>
    <w:rsid w:val="008254FC"/>
    <w:rsid w:val="00825598"/>
    <w:rsid w:val="0082595F"/>
    <w:rsid w:val="008260CD"/>
    <w:rsid w:val="00826829"/>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498"/>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7F6"/>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18"/>
    <w:rsid w:val="008667BE"/>
    <w:rsid w:val="00866B4E"/>
    <w:rsid w:val="00866BD3"/>
    <w:rsid w:val="0086708E"/>
    <w:rsid w:val="0086723C"/>
    <w:rsid w:val="00867279"/>
    <w:rsid w:val="0086756A"/>
    <w:rsid w:val="0086784E"/>
    <w:rsid w:val="008678B4"/>
    <w:rsid w:val="008678C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1"/>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564"/>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A40"/>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646"/>
    <w:rsid w:val="008E28FE"/>
    <w:rsid w:val="008E2976"/>
    <w:rsid w:val="008E2995"/>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2BD2"/>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5FC"/>
    <w:rsid w:val="009B380E"/>
    <w:rsid w:val="009B3D65"/>
    <w:rsid w:val="009B3E2F"/>
    <w:rsid w:val="009B43A2"/>
    <w:rsid w:val="009B47D1"/>
    <w:rsid w:val="009B4AE7"/>
    <w:rsid w:val="009B4C0E"/>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9BF"/>
    <w:rsid w:val="009D2B90"/>
    <w:rsid w:val="009D2FB1"/>
    <w:rsid w:val="009D3699"/>
    <w:rsid w:val="009D3D43"/>
    <w:rsid w:val="009D4035"/>
    <w:rsid w:val="009D42DA"/>
    <w:rsid w:val="009D4543"/>
    <w:rsid w:val="009D49AD"/>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2D"/>
    <w:rsid w:val="00A26526"/>
    <w:rsid w:val="00A266F8"/>
    <w:rsid w:val="00A27030"/>
    <w:rsid w:val="00A308F9"/>
    <w:rsid w:val="00A310F5"/>
    <w:rsid w:val="00A3140C"/>
    <w:rsid w:val="00A315D5"/>
    <w:rsid w:val="00A31602"/>
    <w:rsid w:val="00A316B1"/>
    <w:rsid w:val="00A31FAC"/>
    <w:rsid w:val="00A32211"/>
    <w:rsid w:val="00A324E2"/>
    <w:rsid w:val="00A32AAB"/>
    <w:rsid w:val="00A32E69"/>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27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3E9C"/>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AB7"/>
    <w:rsid w:val="00B37C36"/>
    <w:rsid w:val="00B37CFB"/>
    <w:rsid w:val="00B37DF3"/>
    <w:rsid w:val="00B37F37"/>
    <w:rsid w:val="00B40699"/>
    <w:rsid w:val="00B40708"/>
    <w:rsid w:val="00B40EC3"/>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CF"/>
    <w:rsid w:val="00B623FE"/>
    <w:rsid w:val="00B629F8"/>
    <w:rsid w:val="00B62B5B"/>
    <w:rsid w:val="00B62C45"/>
    <w:rsid w:val="00B63174"/>
    <w:rsid w:val="00B63C0C"/>
    <w:rsid w:val="00B649A4"/>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519"/>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AFE"/>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8BB"/>
    <w:rsid w:val="00B919E0"/>
    <w:rsid w:val="00B91C8F"/>
    <w:rsid w:val="00B91F55"/>
    <w:rsid w:val="00B9222F"/>
    <w:rsid w:val="00B92991"/>
    <w:rsid w:val="00B92C55"/>
    <w:rsid w:val="00B9339B"/>
    <w:rsid w:val="00B93598"/>
    <w:rsid w:val="00B93772"/>
    <w:rsid w:val="00B9393D"/>
    <w:rsid w:val="00B93C84"/>
    <w:rsid w:val="00B93C85"/>
    <w:rsid w:val="00B93D8F"/>
    <w:rsid w:val="00B9437A"/>
    <w:rsid w:val="00B944BA"/>
    <w:rsid w:val="00B9492D"/>
    <w:rsid w:val="00B95052"/>
    <w:rsid w:val="00B952AD"/>
    <w:rsid w:val="00B95417"/>
    <w:rsid w:val="00B95496"/>
    <w:rsid w:val="00B95B2D"/>
    <w:rsid w:val="00B96021"/>
    <w:rsid w:val="00B960AC"/>
    <w:rsid w:val="00B96607"/>
    <w:rsid w:val="00B9661F"/>
    <w:rsid w:val="00B966B2"/>
    <w:rsid w:val="00B968B9"/>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76C"/>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D56"/>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F84"/>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62D"/>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4C4"/>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41D"/>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5C"/>
    <w:rsid w:val="00CE72F7"/>
    <w:rsid w:val="00CE7F13"/>
    <w:rsid w:val="00CF014B"/>
    <w:rsid w:val="00CF063D"/>
    <w:rsid w:val="00CF0969"/>
    <w:rsid w:val="00CF0E9D"/>
    <w:rsid w:val="00CF0EB4"/>
    <w:rsid w:val="00CF12EE"/>
    <w:rsid w:val="00CF14E7"/>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43A"/>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23"/>
    <w:rsid w:val="00D67C01"/>
    <w:rsid w:val="00D67F8E"/>
    <w:rsid w:val="00D70110"/>
    <w:rsid w:val="00D70F0C"/>
    <w:rsid w:val="00D711B7"/>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87F77"/>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E0F"/>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5EA"/>
    <w:rsid w:val="00DE47BC"/>
    <w:rsid w:val="00DE485E"/>
    <w:rsid w:val="00DE49AB"/>
    <w:rsid w:val="00DE55E5"/>
    <w:rsid w:val="00DE6522"/>
    <w:rsid w:val="00DE654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0A2"/>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915"/>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2D7D"/>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3E"/>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4D8"/>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3AC"/>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F35"/>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F35"/>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69E"/>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6AA"/>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319"/>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16D2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487196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7189669">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1998487">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78673956">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1B907D4-D824-4C11-9FAF-907D54D9357D}">
  <ds:schemaRefs>
    <ds:schemaRef ds:uri="http://schemas.openxmlformats.org/officeDocument/2006/bibliography"/>
  </ds:schemaRefs>
</ds:datastoreItem>
</file>

<file path=customXml/itemProps100.xml><?xml version="1.0" encoding="utf-8"?>
<ds:datastoreItem xmlns:ds="http://schemas.openxmlformats.org/officeDocument/2006/customXml" ds:itemID="{D694BCFA-BC24-486B-AAF6-D0A0C423473E}">
  <ds:schemaRefs>
    <ds:schemaRef ds:uri="http://schemas.openxmlformats.org/officeDocument/2006/bibliography"/>
  </ds:schemaRefs>
</ds:datastoreItem>
</file>

<file path=customXml/itemProps101.xml><?xml version="1.0" encoding="utf-8"?>
<ds:datastoreItem xmlns:ds="http://schemas.openxmlformats.org/officeDocument/2006/customXml" ds:itemID="{9857BF1B-0872-46C4-86E1-3548032D8FF4}">
  <ds:schemaRefs>
    <ds:schemaRef ds:uri="http://schemas.openxmlformats.org/officeDocument/2006/bibliography"/>
  </ds:schemaRefs>
</ds:datastoreItem>
</file>

<file path=customXml/itemProps102.xml><?xml version="1.0" encoding="utf-8"?>
<ds:datastoreItem xmlns:ds="http://schemas.openxmlformats.org/officeDocument/2006/customXml" ds:itemID="{A21E7E03-63F2-4F2D-92FF-B9C28411D1E6}">
  <ds:schemaRefs>
    <ds:schemaRef ds:uri="http://schemas.openxmlformats.org/officeDocument/2006/bibliography"/>
  </ds:schemaRefs>
</ds:datastoreItem>
</file>

<file path=customXml/itemProps103.xml><?xml version="1.0" encoding="utf-8"?>
<ds:datastoreItem xmlns:ds="http://schemas.openxmlformats.org/officeDocument/2006/customXml" ds:itemID="{CA3652AC-8DEC-4F8C-AF8B-A7F250E78380}">
  <ds:schemaRefs>
    <ds:schemaRef ds:uri="http://schemas.openxmlformats.org/officeDocument/2006/bibliography"/>
  </ds:schemaRefs>
</ds:datastoreItem>
</file>

<file path=customXml/itemProps104.xml><?xml version="1.0" encoding="utf-8"?>
<ds:datastoreItem xmlns:ds="http://schemas.openxmlformats.org/officeDocument/2006/customXml" ds:itemID="{286FDCC1-BE86-4FC8-9EA2-6DCF36D22D54}">
  <ds:schemaRefs>
    <ds:schemaRef ds:uri="http://schemas.openxmlformats.org/officeDocument/2006/bibliography"/>
  </ds:schemaRefs>
</ds:datastoreItem>
</file>

<file path=customXml/itemProps105.xml><?xml version="1.0" encoding="utf-8"?>
<ds:datastoreItem xmlns:ds="http://schemas.openxmlformats.org/officeDocument/2006/customXml" ds:itemID="{80F9458C-B00A-499E-ACF3-E893257B9440}">
  <ds:schemaRefs>
    <ds:schemaRef ds:uri="http://schemas.openxmlformats.org/officeDocument/2006/bibliography"/>
  </ds:schemaRefs>
</ds:datastoreItem>
</file>

<file path=customXml/itemProps106.xml><?xml version="1.0" encoding="utf-8"?>
<ds:datastoreItem xmlns:ds="http://schemas.openxmlformats.org/officeDocument/2006/customXml" ds:itemID="{1B366D54-E151-4289-A1CD-BB358F6AD448}">
  <ds:schemaRefs>
    <ds:schemaRef ds:uri="http://schemas.openxmlformats.org/officeDocument/2006/bibliography"/>
  </ds:schemaRefs>
</ds:datastoreItem>
</file>

<file path=customXml/itemProps107.xml><?xml version="1.0" encoding="utf-8"?>
<ds:datastoreItem xmlns:ds="http://schemas.openxmlformats.org/officeDocument/2006/customXml" ds:itemID="{89F47E21-851E-44EB-A889-73F7BB9CD994}">
  <ds:schemaRefs>
    <ds:schemaRef ds:uri="http://schemas.openxmlformats.org/officeDocument/2006/bibliography"/>
  </ds:schemaRefs>
</ds:datastoreItem>
</file>

<file path=customXml/itemProps108.xml><?xml version="1.0" encoding="utf-8"?>
<ds:datastoreItem xmlns:ds="http://schemas.openxmlformats.org/officeDocument/2006/customXml" ds:itemID="{FB2C1B60-0019-4288-B7DA-013C666393B8}">
  <ds:schemaRefs>
    <ds:schemaRef ds:uri="http://schemas.openxmlformats.org/officeDocument/2006/bibliography"/>
  </ds:schemaRefs>
</ds:datastoreItem>
</file>

<file path=customXml/itemProps109.xml><?xml version="1.0" encoding="utf-8"?>
<ds:datastoreItem xmlns:ds="http://schemas.openxmlformats.org/officeDocument/2006/customXml" ds:itemID="{0614D594-DDA3-4360-A476-240B2EAA9330}">
  <ds:schemaRefs>
    <ds:schemaRef ds:uri="http://schemas.openxmlformats.org/officeDocument/2006/bibliography"/>
  </ds:schemaRefs>
</ds:datastoreItem>
</file>

<file path=customXml/itemProps11.xml><?xml version="1.0" encoding="utf-8"?>
<ds:datastoreItem xmlns:ds="http://schemas.openxmlformats.org/officeDocument/2006/customXml" ds:itemID="{047B26C3-E078-4FF9-BCA7-44C64054FEA0}">
  <ds:schemaRefs>
    <ds:schemaRef ds:uri="http://schemas.openxmlformats.org/officeDocument/2006/bibliography"/>
  </ds:schemaRefs>
</ds:datastoreItem>
</file>

<file path=customXml/itemProps110.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111.xml><?xml version="1.0" encoding="utf-8"?>
<ds:datastoreItem xmlns:ds="http://schemas.openxmlformats.org/officeDocument/2006/customXml" ds:itemID="{F89CA971-951F-4853-8579-F4E35E40F0E1}">
  <ds:schemaRefs>
    <ds:schemaRef ds:uri="http://schemas.openxmlformats.org/officeDocument/2006/bibliography"/>
  </ds:schemaRefs>
</ds:datastoreItem>
</file>

<file path=customXml/itemProps112.xml><?xml version="1.0" encoding="utf-8"?>
<ds:datastoreItem xmlns:ds="http://schemas.openxmlformats.org/officeDocument/2006/customXml" ds:itemID="{5D7CFDF1-3E9D-4B23-BB33-4DE520514308}">
  <ds:schemaRefs>
    <ds:schemaRef ds:uri="http://schemas.openxmlformats.org/officeDocument/2006/bibliography"/>
  </ds:schemaRefs>
</ds:datastoreItem>
</file>

<file path=customXml/itemProps113.xml><?xml version="1.0" encoding="utf-8"?>
<ds:datastoreItem xmlns:ds="http://schemas.openxmlformats.org/officeDocument/2006/customXml" ds:itemID="{169C2B5D-BD1B-4CD5-9EA3-868816C79A82}">
  <ds:schemaRefs>
    <ds:schemaRef ds:uri="http://schemas.openxmlformats.org/officeDocument/2006/bibliography"/>
  </ds:schemaRefs>
</ds:datastoreItem>
</file>

<file path=customXml/itemProps114.xml><?xml version="1.0" encoding="utf-8"?>
<ds:datastoreItem xmlns:ds="http://schemas.openxmlformats.org/officeDocument/2006/customXml" ds:itemID="{F4E753C6-1719-4288-A8AF-C1E56CA2B9FC}">
  <ds:schemaRefs>
    <ds:schemaRef ds:uri="http://schemas.openxmlformats.org/officeDocument/2006/bibliography"/>
  </ds:schemaRefs>
</ds:datastoreItem>
</file>

<file path=customXml/itemProps115.xml><?xml version="1.0" encoding="utf-8"?>
<ds:datastoreItem xmlns:ds="http://schemas.openxmlformats.org/officeDocument/2006/customXml" ds:itemID="{4C92B7CC-ECCC-43D7-B950-D9F9F9307CD8}">
  <ds:schemaRefs>
    <ds:schemaRef ds:uri="http://schemas.openxmlformats.org/officeDocument/2006/bibliography"/>
  </ds:schemaRefs>
</ds:datastoreItem>
</file>

<file path=customXml/itemProps116.xml><?xml version="1.0" encoding="utf-8"?>
<ds:datastoreItem xmlns:ds="http://schemas.openxmlformats.org/officeDocument/2006/customXml" ds:itemID="{B02D4BCB-77C4-4CFA-BD5A-82A71F7024B6}">
  <ds:schemaRefs>
    <ds:schemaRef ds:uri="http://schemas.openxmlformats.org/officeDocument/2006/bibliography"/>
  </ds:schemaRefs>
</ds:datastoreItem>
</file>

<file path=customXml/itemProps117.xml><?xml version="1.0" encoding="utf-8"?>
<ds:datastoreItem xmlns:ds="http://schemas.openxmlformats.org/officeDocument/2006/customXml" ds:itemID="{A6ED15F4-C2C9-448F-AA8A-39AC3C2A8834}">
  <ds:schemaRefs>
    <ds:schemaRef ds:uri="http://schemas.openxmlformats.org/officeDocument/2006/bibliography"/>
  </ds:schemaRefs>
</ds:datastoreItem>
</file>

<file path=customXml/itemProps118.xml><?xml version="1.0" encoding="utf-8"?>
<ds:datastoreItem xmlns:ds="http://schemas.openxmlformats.org/officeDocument/2006/customXml" ds:itemID="{BA974077-60B5-4C66-8A49-1156D4CF5FCF}">
  <ds:schemaRefs>
    <ds:schemaRef ds:uri="http://schemas.openxmlformats.org/officeDocument/2006/bibliography"/>
  </ds:schemaRefs>
</ds:datastoreItem>
</file>

<file path=customXml/itemProps119.xml><?xml version="1.0" encoding="utf-8"?>
<ds:datastoreItem xmlns:ds="http://schemas.openxmlformats.org/officeDocument/2006/customXml" ds:itemID="{D8FF647E-818A-46F0-B078-B1B3E628E852}">
  <ds:schemaRefs>
    <ds:schemaRef ds:uri="http://schemas.openxmlformats.org/officeDocument/2006/bibliography"/>
  </ds:schemaRefs>
</ds:datastoreItem>
</file>

<file path=customXml/itemProps12.xml><?xml version="1.0" encoding="utf-8"?>
<ds:datastoreItem xmlns:ds="http://schemas.openxmlformats.org/officeDocument/2006/customXml" ds:itemID="{56E9B226-826C-46BA-8190-FE2B1E18FD94}">
  <ds:schemaRefs>
    <ds:schemaRef ds:uri="http://schemas.openxmlformats.org/officeDocument/2006/bibliography"/>
  </ds:schemaRefs>
</ds:datastoreItem>
</file>

<file path=customXml/itemProps120.xml><?xml version="1.0" encoding="utf-8"?>
<ds:datastoreItem xmlns:ds="http://schemas.openxmlformats.org/officeDocument/2006/customXml" ds:itemID="{F69AFF8C-8AE4-4732-8D43-59B9BC5F9DEA}">
  <ds:schemaRefs>
    <ds:schemaRef ds:uri="http://schemas.openxmlformats.org/officeDocument/2006/bibliography"/>
  </ds:schemaRefs>
</ds:datastoreItem>
</file>

<file path=customXml/itemProps121.xml><?xml version="1.0" encoding="utf-8"?>
<ds:datastoreItem xmlns:ds="http://schemas.openxmlformats.org/officeDocument/2006/customXml" ds:itemID="{49646DE5-7426-4763-8E0F-59A613412E6D}">
  <ds:schemaRefs>
    <ds:schemaRef ds:uri="http://schemas.openxmlformats.org/officeDocument/2006/bibliography"/>
  </ds:schemaRefs>
</ds:datastoreItem>
</file>

<file path=customXml/itemProps122.xml><?xml version="1.0" encoding="utf-8"?>
<ds:datastoreItem xmlns:ds="http://schemas.openxmlformats.org/officeDocument/2006/customXml" ds:itemID="{1005211A-FE05-4D00-A6B6-FAF20A627222}">
  <ds:schemaRefs>
    <ds:schemaRef ds:uri="http://schemas.openxmlformats.org/officeDocument/2006/bibliography"/>
  </ds:schemaRefs>
</ds:datastoreItem>
</file>

<file path=customXml/itemProps123.xml><?xml version="1.0" encoding="utf-8"?>
<ds:datastoreItem xmlns:ds="http://schemas.openxmlformats.org/officeDocument/2006/customXml" ds:itemID="{53ED2D12-5073-449C-9E70-24325A249C94}">
  <ds:schemaRefs>
    <ds:schemaRef ds:uri="http://schemas.openxmlformats.org/officeDocument/2006/bibliography"/>
  </ds:schemaRefs>
</ds:datastoreItem>
</file>

<file path=customXml/itemProps124.xml><?xml version="1.0" encoding="utf-8"?>
<ds:datastoreItem xmlns:ds="http://schemas.openxmlformats.org/officeDocument/2006/customXml" ds:itemID="{561F7C17-96EC-436C-911A-82D8C0E09EAB}">
  <ds:schemaRefs>
    <ds:schemaRef ds:uri="http://schemas.openxmlformats.org/officeDocument/2006/bibliography"/>
  </ds:schemaRefs>
</ds:datastoreItem>
</file>

<file path=customXml/itemProps125.xml><?xml version="1.0" encoding="utf-8"?>
<ds:datastoreItem xmlns:ds="http://schemas.openxmlformats.org/officeDocument/2006/customXml" ds:itemID="{893CE521-29E3-4C6B-B4D2-4889AB4B9656}">
  <ds:schemaRefs>
    <ds:schemaRef ds:uri="http://schemas.openxmlformats.org/officeDocument/2006/bibliography"/>
  </ds:schemaRefs>
</ds:datastoreItem>
</file>

<file path=customXml/itemProps126.xml><?xml version="1.0" encoding="utf-8"?>
<ds:datastoreItem xmlns:ds="http://schemas.openxmlformats.org/officeDocument/2006/customXml" ds:itemID="{F5572E15-DC23-4B0C-9A63-33AEC0EED584}">
  <ds:schemaRefs>
    <ds:schemaRef ds:uri="http://schemas.openxmlformats.org/officeDocument/2006/bibliography"/>
  </ds:schemaRefs>
</ds:datastoreItem>
</file>

<file path=customXml/itemProps127.xml><?xml version="1.0" encoding="utf-8"?>
<ds:datastoreItem xmlns:ds="http://schemas.openxmlformats.org/officeDocument/2006/customXml" ds:itemID="{D7D78E3E-01EB-4E03-8DE6-45E64C84DE11}">
  <ds:schemaRefs>
    <ds:schemaRef ds:uri="http://schemas.openxmlformats.org/officeDocument/2006/bibliography"/>
  </ds:schemaRefs>
</ds:datastoreItem>
</file>

<file path=customXml/itemProps128.xml><?xml version="1.0" encoding="utf-8"?>
<ds:datastoreItem xmlns:ds="http://schemas.openxmlformats.org/officeDocument/2006/customXml" ds:itemID="{8D6FE9CE-51D5-4E96-8B78-3EC1F946514F}">
  <ds:schemaRefs>
    <ds:schemaRef ds:uri="http://schemas.openxmlformats.org/officeDocument/2006/bibliography"/>
  </ds:schemaRefs>
</ds:datastoreItem>
</file>

<file path=customXml/itemProps129.xml><?xml version="1.0" encoding="utf-8"?>
<ds:datastoreItem xmlns:ds="http://schemas.openxmlformats.org/officeDocument/2006/customXml" ds:itemID="{397AB093-8779-49B8-84A5-C03ECAC18E23}">
  <ds:schemaRefs>
    <ds:schemaRef ds:uri="http://schemas.openxmlformats.org/officeDocument/2006/bibliography"/>
  </ds:schemaRefs>
</ds:datastoreItem>
</file>

<file path=customXml/itemProps13.xml><?xml version="1.0" encoding="utf-8"?>
<ds:datastoreItem xmlns:ds="http://schemas.openxmlformats.org/officeDocument/2006/customXml" ds:itemID="{53962E78-10A1-469B-AC00-2D57C0A8E399}">
  <ds:schemaRefs>
    <ds:schemaRef ds:uri="http://schemas.openxmlformats.org/officeDocument/2006/bibliography"/>
  </ds:schemaRefs>
</ds:datastoreItem>
</file>

<file path=customXml/itemProps130.xml><?xml version="1.0" encoding="utf-8"?>
<ds:datastoreItem xmlns:ds="http://schemas.openxmlformats.org/officeDocument/2006/customXml" ds:itemID="{223A0CF6-87EB-4676-8D77-A85897A5C9D4}">
  <ds:schemaRefs>
    <ds:schemaRef ds:uri="http://schemas.openxmlformats.org/officeDocument/2006/bibliography"/>
  </ds:schemaRefs>
</ds:datastoreItem>
</file>

<file path=customXml/itemProps131.xml><?xml version="1.0" encoding="utf-8"?>
<ds:datastoreItem xmlns:ds="http://schemas.openxmlformats.org/officeDocument/2006/customXml" ds:itemID="{D2D1B0D1-7CDB-42E2-871D-D6FE0CF7A405}">
  <ds:schemaRefs>
    <ds:schemaRef ds:uri="http://schemas.openxmlformats.org/officeDocument/2006/bibliography"/>
  </ds:schemaRefs>
</ds:datastoreItem>
</file>

<file path=customXml/itemProps132.xml><?xml version="1.0" encoding="utf-8"?>
<ds:datastoreItem xmlns:ds="http://schemas.openxmlformats.org/officeDocument/2006/customXml" ds:itemID="{7ACCF8D6-9E90-4A8C-915A-E09810502A4D}">
  <ds:schemaRefs>
    <ds:schemaRef ds:uri="http://schemas.openxmlformats.org/officeDocument/2006/bibliography"/>
  </ds:schemaRefs>
</ds:datastoreItem>
</file>

<file path=customXml/itemProps133.xml><?xml version="1.0" encoding="utf-8"?>
<ds:datastoreItem xmlns:ds="http://schemas.openxmlformats.org/officeDocument/2006/customXml" ds:itemID="{0F016EE1-D859-48F7-A391-3B132E072597}">
  <ds:schemaRefs>
    <ds:schemaRef ds:uri="http://schemas.openxmlformats.org/officeDocument/2006/bibliography"/>
  </ds:schemaRefs>
</ds:datastoreItem>
</file>

<file path=customXml/itemProps134.xml><?xml version="1.0" encoding="utf-8"?>
<ds:datastoreItem xmlns:ds="http://schemas.openxmlformats.org/officeDocument/2006/customXml" ds:itemID="{25D1AD6C-3AC2-4B68-BE07-9CF6A73C9A85}">
  <ds:schemaRefs>
    <ds:schemaRef ds:uri="http://schemas.openxmlformats.org/officeDocument/2006/bibliography"/>
  </ds:schemaRefs>
</ds:datastoreItem>
</file>

<file path=customXml/itemProps135.xml><?xml version="1.0" encoding="utf-8"?>
<ds:datastoreItem xmlns:ds="http://schemas.openxmlformats.org/officeDocument/2006/customXml" ds:itemID="{E999497D-BD5D-4B1B-A10A-909EEFE82BD2}">
  <ds:schemaRefs>
    <ds:schemaRef ds:uri="http://schemas.openxmlformats.org/officeDocument/2006/bibliography"/>
  </ds:schemaRefs>
</ds:datastoreItem>
</file>

<file path=customXml/itemProps136.xml><?xml version="1.0" encoding="utf-8"?>
<ds:datastoreItem xmlns:ds="http://schemas.openxmlformats.org/officeDocument/2006/customXml" ds:itemID="{97ABF004-0D77-4B96-95B2-8AEF5BFDC1C4}">
  <ds:schemaRefs>
    <ds:schemaRef ds:uri="http://schemas.openxmlformats.org/officeDocument/2006/bibliography"/>
  </ds:schemaRefs>
</ds:datastoreItem>
</file>

<file path=customXml/itemProps137.xml><?xml version="1.0" encoding="utf-8"?>
<ds:datastoreItem xmlns:ds="http://schemas.openxmlformats.org/officeDocument/2006/customXml" ds:itemID="{EB258B58-AC52-47F2-AC05-FA73311D2375}">
  <ds:schemaRefs>
    <ds:schemaRef ds:uri="http://schemas.openxmlformats.org/officeDocument/2006/bibliography"/>
  </ds:schemaRefs>
</ds:datastoreItem>
</file>

<file path=customXml/itemProps138.xml><?xml version="1.0" encoding="utf-8"?>
<ds:datastoreItem xmlns:ds="http://schemas.openxmlformats.org/officeDocument/2006/customXml" ds:itemID="{1C6735F5-69F5-4112-A543-5CDC1C8ECD4A}">
  <ds:schemaRefs>
    <ds:schemaRef ds:uri="http://schemas.openxmlformats.org/officeDocument/2006/bibliography"/>
  </ds:schemaRefs>
</ds:datastoreItem>
</file>

<file path=customXml/itemProps139.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14.xml><?xml version="1.0" encoding="utf-8"?>
<ds:datastoreItem xmlns:ds="http://schemas.openxmlformats.org/officeDocument/2006/customXml" ds:itemID="{546D8038-81E0-450A-88AE-63B2F3D48D12}">
  <ds:schemaRefs>
    <ds:schemaRef ds:uri="http://schemas.openxmlformats.org/officeDocument/2006/bibliography"/>
  </ds:schemaRefs>
</ds:datastoreItem>
</file>

<file path=customXml/itemProps140.xml><?xml version="1.0" encoding="utf-8"?>
<ds:datastoreItem xmlns:ds="http://schemas.openxmlformats.org/officeDocument/2006/customXml" ds:itemID="{598CA59E-538C-41F4-A5D2-E1DDBC8C8443}">
  <ds:schemaRefs>
    <ds:schemaRef ds:uri="http://schemas.openxmlformats.org/officeDocument/2006/bibliography"/>
  </ds:schemaRefs>
</ds:datastoreItem>
</file>

<file path=customXml/itemProps141.xml><?xml version="1.0" encoding="utf-8"?>
<ds:datastoreItem xmlns:ds="http://schemas.openxmlformats.org/officeDocument/2006/customXml" ds:itemID="{4F4A387A-B289-4CE0-AE93-D39E133759B1}">
  <ds:schemaRefs>
    <ds:schemaRef ds:uri="http://schemas.openxmlformats.org/officeDocument/2006/bibliography"/>
  </ds:schemaRefs>
</ds:datastoreItem>
</file>

<file path=customXml/itemProps142.xml><?xml version="1.0" encoding="utf-8"?>
<ds:datastoreItem xmlns:ds="http://schemas.openxmlformats.org/officeDocument/2006/customXml" ds:itemID="{AA5CDDE7-D8B8-404A-9FAC-AEB2136B6988}">
  <ds:schemaRefs>
    <ds:schemaRef ds:uri="http://schemas.openxmlformats.org/officeDocument/2006/bibliography"/>
  </ds:schemaRefs>
</ds:datastoreItem>
</file>

<file path=customXml/itemProps143.xml><?xml version="1.0" encoding="utf-8"?>
<ds:datastoreItem xmlns:ds="http://schemas.openxmlformats.org/officeDocument/2006/customXml" ds:itemID="{260F508F-A17D-4059-8572-0D51626CD989}">
  <ds:schemaRefs>
    <ds:schemaRef ds:uri="http://schemas.openxmlformats.org/officeDocument/2006/bibliography"/>
  </ds:schemaRefs>
</ds:datastoreItem>
</file>

<file path=customXml/itemProps144.xml><?xml version="1.0" encoding="utf-8"?>
<ds:datastoreItem xmlns:ds="http://schemas.openxmlformats.org/officeDocument/2006/customXml" ds:itemID="{428E8EF4-BEDF-45C6-ADF2-417AB1CC6E10}">
  <ds:schemaRefs>
    <ds:schemaRef ds:uri="http://schemas.openxmlformats.org/officeDocument/2006/bibliography"/>
  </ds:schemaRefs>
</ds:datastoreItem>
</file>

<file path=customXml/itemProps145.xml><?xml version="1.0" encoding="utf-8"?>
<ds:datastoreItem xmlns:ds="http://schemas.openxmlformats.org/officeDocument/2006/customXml" ds:itemID="{A2087227-2AF4-464A-BEC0-4AFD3AE2719B}">
  <ds:schemaRefs>
    <ds:schemaRef ds:uri="http://schemas.openxmlformats.org/officeDocument/2006/bibliography"/>
  </ds:schemaRefs>
</ds:datastoreItem>
</file>

<file path=customXml/itemProps146.xml><?xml version="1.0" encoding="utf-8"?>
<ds:datastoreItem xmlns:ds="http://schemas.openxmlformats.org/officeDocument/2006/customXml" ds:itemID="{43EB3741-F41F-465B-A67F-6BF61CD375AC}">
  <ds:schemaRefs>
    <ds:schemaRef ds:uri="http://schemas.openxmlformats.org/officeDocument/2006/bibliography"/>
  </ds:schemaRefs>
</ds:datastoreItem>
</file>

<file path=customXml/itemProps147.xml><?xml version="1.0" encoding="utf-8"?>
<ds:datastoreItem xmlns:ds="http://schemas.openxmlformats.org/officeDocument/2006/customXml" ds:itemID="{7B6DBAD7-23ED-4AA2-8880-7E73AB534518}">
  <ds:schemaRefs>
    <ds:schemaRef ds:uri="http://schemas.openxmlformats.org/officeDocument/2006/bibliography"/>
  </ds:schemaRefs>
</ds:datastoreItem>
</file>

<file path=customXml/itemProps148.xml><?xml version="1.0" encoding="utf-8"?>
<ds:datastoreItem xmlns:ds="http://schemas.openxmlformats.org/officeDocument/2006/customXml" ds:itemID="{543871DB-2DAB-4EDB-B2A4-C4B1A0C7C888}">
  <ds:schemaRefs>
    <ds:schemaRef ds:uri="http://schemas.openxmlformats.org/officeDocument/2006/bibliography"/>
  </ds:schemaRefs>
</ds:datastoreItem>
</file>

<file path=customXml/itemProps149.xml><?xml version="1.0" encoding="utf-8"?>
<ds:datastoreItem xmlns:ds="http://schemas.openxmlformats.org/officeDocument/2006/customXml" ds:itemID="{70877005-B2A0-4894-B7DB-D760BDD38211}">
  <ds:schemaRefs>
    <ds:schemaRef ds:uri="http://schemas.openxmlformats.org/officeDocument/2006/bibliography"/>
  </ds:schemaRefs>
</ds:datastoreItem>
</file>

<file path=customXml/itemProps15.xml><?xml version="1.0" encoding="utf-8"?>
<ds:datastoreItem xmlns:ds="http://schemas.openxmlformats.org/officeDocument/2006/customXml" ds:itemID="{6D8874BB-5925-4EEC-98EB-84D5B631D1A1}">
  <ds:schemaRefs>
    <ds:schemaRef ds:uri="http://schemas.openxmlformats.org/officeDocument/2006/bibliography"/>
  </ds:schemaRefs>
</ds:datastoreItem>
</file>

<file path=customXml/itemProps150.xml><?xml version="1.0" encoding="utf-8"?>
<ds:datastoreItem xmlns:ds="http://schemas.openxmlformats.org/officeDocument/2006/customXml" ds:itemID="{C17E6C13-A6EA-48D7-B71C-B83912F457C7}">
  <ds:schemaRefs>
    <ds:schemaRef ds:uri="http://schemas.openxmlformats.org/officeDocument/2006/bibliography"/>
  </ds:schemaRefs>
</ds:datastoreItem>
</file>

<file path=customXml/itemProps151.xml><?xml version="1.0" encoding="utf-8"?>
<ds:datastoreItem xmlns:ds="http://schemas.openxmlformats.org/officeDocument/2006/customXml" ds:itemID="{8EFE974A-EAE8-4E4E-99A7-5363ECF89110}">
  <ds:schemaRefs>
    <ds:schemaRef ds:uri="http://schemas.openxmlformats.org/officeDocument/2006/bibliography"/>
  </ds:schemaRefs>
</ds:datastoreItem>
</file>

<file path=customXml/itemProps152.xml><?xml version="1.0" encoding="utf-8"?>
<ds:datastoreItem xmlns:ds="http://schemas.openxmlformats.org/officeDocument/2006/customXml" ds:itemID="{7571BAAE-B360-4082-8492-6B76C6862DE9}">
  <ds:schemaRefs>
    <ds:schemaRef ds:uri="http://schemas.openxmlformats.org/officeDocument/2006/bibliography"/>
  </ds:schemaRefs>
</ds:datastoreItem>
</file>

<file path=customXml/itemProps153.xml><?xml version="1.0" encoding="utf-8"?>
<ds:datastoreItem xmlns:ds="http://schemas.openxmlformats.org/officeDocument/2006/customXml" ds:itemID="{9DEC2DBC-CF7E-41C1-902F-D5998B809B97}">
  <ds:schemaRefs>
    <ds:schemaRef ds:uri="http://schemas.openxmlformats.org/officeDocument/2006/bibliography"/>
  </ds:schemaRefs>
</ds:datastoreItem>
</file>

<file path=customXml/itemProps154.xml><?xml version="1.0" encoding="utf-8"?>
<ds:datastoreItem xmlns:ds="http://schemas.openxmlformats.org/officeDocument/2006/customXml" ds:itemID="{1FD998D2-971F-4568-B987-4247D53B1CBC}">
  <ds:schemaRefs>
    <ds:schemaRef ds:uri="http://schemas.openxmlformats.org/officeDocument/2006/bibliography"/>
  </ds:schemaRefs>
</ds:datastoreItem>
</file>

<file path=customXml/itemProps155.xml><?xml version="1.0" encoding="utf-8"?>
<ds:datastoreItem xmlns:ds="http://schemas.openxmlformats.org/officeDocument/2006/customXml" ds:itemID="{690D53B2-F3C3-4FCD-815D-D25DED27CCD3}">
  <ds:schemaRefs>
    <ds:schemaRef ds:uri="http://schemas.openxmlformats.org/officeDocument/2006/bibliography"/>
  </ds:schemaRefs>
</ds:datastoreItem>
</file>

<file path=customXml/itemProps156.xml><?xml version="1.0" encoding="utf-8"?>
<ds:datastoreItem xmlns:ds="http://schemas.openxmlformats.org/officeDocument/2006/customXml" ds:itemID="{A6BC523B-542E-42E9-8895-A0CD49C96210}">
  <ds:schemaRefs>
    <ds:schemaRef ds:uri="http://schemas.openxmlformats.org/officeDocument/2006/bibliography"/>
  </ds:schemaRefs>
</ds:datastoreItem>
</file>

<file path=customXml/itemProps157.xml><?xml version="1.0" encoding="utf-8"?>
<ds:datastoreItem xmlns:ds="http://schemas.openxmlformats.org/officeDocument/2006/customXml" ds:itemID="{5CB10306-A2B4-4156-8A05-E4A902942FEE}">
  <ds:schemaRefs>
    <ds:schemaRef ds:uri="http://schemas.openxmlformats.org/officeDocument/2006/bibliography"/>
  </ds:schemaRefs>
</ds:datastoreItem>
</file>

<file path=customXml/itemProps16.xml><?xml version="1.0" encoding="utf-8"?>
<ds:datastoreItem xmlns:ds="http://schemas.openxmlformats.org/officeDocument/2006/customXml" ds:itemID="{C7BB19A9-E0EB-4990-BF06-E463637F4FC7}">
  <ds:schemaRefs>
    <ds:schemaRef ds:uri="http://schemas.openxmlformats.org/officeDocument/2006/bibliography"/>
  </ds:schemaRefs>
</ds:datastoreItem>
</file>

<file path=customXml/itemProps17.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18.xml><?xml version="1.0" encoding="utf-8"?>
<ds:datastoreItem xmlns:ds="http://schemas.openxmlformats.org/officeDocument/2006/customXml" ds:itemID="{2058B273-AE89-4E9A-BB47-B7311C18839F}">
  <ds:schemaRefs>
    <ds:schemaRef ds:uri="http://schemas.openxmlformats.org/officeDocument/2006/bibliography"/>
  </ds:schemaRefs>
</ds:datastoreItem>
</file>

<file path=customXml/itemProps19.xml><?xml version="1.0" encoding="utf-8"?>
<ds:datastoreItem xmlns:ds="http://schemas.openxmlformats.org/officeDocument/2006/customXml" ds:itemID="{F48EABF3-E7AF-48A5-A55D-CD5A9ED81503}">
  <ds:schemaRefs>
    <ds:schemaRef ds:uri="http://schemas.openxmlformats.org/officeDocument/2006/bibliography"/>
  </ds:schemaRefs>
</ds:datastoreItem>
</file>

<file path=customXml/itemProps2.xml><?xml version="1.0" encoding="utf-8"?>
<ds:datastoreItem xmlns:ds="http://schemas.openxmlformats.org/officeDocument/2006/customXml" ds:itemID="{B1F0AEC6-86B4-4A58-8053-34ACD1F76E7D}">
  <ds:schemaRefs>
    <ds:schemaRef ds:uri="http://schemas.openxmlformats.org/officeDocument/2006/bibliography"/>
  </ds:schemaRefs>
</ds:datastoreItem>
</file>

<file path=customXml/itemProps20.xml><?xml version="1.0" encoding="utf-8"?>
<ds:datastoreItem xmlns:ds="http://schemas.openxmlformats.org/officeDocument/2006/customXml" ds:itemID="{C2A4B18B-A654-40E8-9802-E97CE891146D}">
  <ds:schemaRefs>
    <ds:schemaRef ds:uri="http://schemas.openxmlformats.org/officeDocument/2006/bibliography"/>
  </ds:schemaRefs>
</ds:datastoreItem>
</file>

<file path=customXml/itemProps21.xml><?xml version="1.0" encoding="utf-8"?>
<ds:datastoreItem xmlns:ds="http://schemas.openxmlformats.org/officeDocument/2006/customXml" ds:itemID="{983EC71A-858A-4266-A3A5-5D4080199F31}">
  <ds:schemaRefs>
    <ds:schemaRef ds:uri="http://schemas.openxmlformats.org/officeDocument/2006/bibliography"/>
  </ds:schemaRefs>
</ds:datastoreItem>
</file>

<file path=customXml/itemProps22.xml><?xml version="1.0" encoding="utf-8"?>
<ds:datastoreItem xmlns:ds="http://schemas.openxmlformats.org/officeDocument/2006/customXml" ds:itemID="{1CC8F748-DB27-4BC0-AF9E-A01E477EFE0B}">
  <ds:schemaRefs>
    <ds:schemaRef ds:uri="http://schemas.openxmlformats.org/officeDocument/2006/bibliography"/>
  </ds:schemaRefs>
</ds:datastoreItem>
</file>

<file path=customXml/itemProps23.xml><?xml version="1.0" encoding="utf-8"?>
<ds:datastoreItem xmlns:ds="http://schemas.openxmlformats.org/officeDocument/2006/customXml" ds:itemID="{FF191739-A5AD-49C4-BE81-2738637F185D}">
  <ds:schemaRefs>
    <ds:schemaRef ds:uri="http://schemas.openxmlformats.org/officeDocument/2006/bibliography"/>
  </ds:schemaRefs>
</ds:datastoreItem>
</file>

<file path=customXml/itemProps24.xml><?xml version="1.0" encoding="utf-8"?>
<ds:datastoreItem xmlns:ds="http://schemas.openxmlformats.org/officeDocument/2006/customXml" ds:itemID="{B5F785D1-1AE4-4079-A271-B6641CA82195}">
  <ds:schemaRefs>
    <ds:schemaRef ds:uri="http://schemas.openxmlformats.org/officeDocument/2006/bibliography"/>
  </ds:schemaRefs>
</ds:datastoreItem>
</file>

<file path=customXml/itemProps25.xml><?xml version="1.0" encoding="utf-8"?>
<ds:datastoreItem xmlns:ds="http://schemas.openxmlformats.org/officeDocument/2006/customXml" ds:itemID="{FD98F7B4-A954-474B-BDB9-4223D3B83264}">
  <ds:schemaRefs>
    <ds:schemaRef ds:uri="http://schemas.openxmlformats.org/officeDocument/2006/bibliography"/>
  </ds:schemaRefs>
</ds:datastoreItem>
</file>

<file path=customXml/itemProps26.xml><?xml version="1.0" encoding="utf-8"?>
<ds:datastoreItem xmlns:ds="http://schemas.openxmlformats.org/officeDocument/2006/customXml" ds:itemID="{A83C22B6-F9BA-4170-9B1B-4F77F442A9B3}">
  <ds:schemaRefs>
    <ds:schemaRef ds:uri="http://schemas.openxmlformats.org/officeDocument/2006/bibliography"/>
  </ds:schemaRefs>
</ds:datastoreItem>
</file>

<file path=customXml/itemProps27.xml><?xml version="1.0" encoding="utf-8"?>
<ds:datastoreItem xmlns:ds="http://schemas.openxmlformats.org/officeDocument/2006/customXml" ds:itemID="{A7167D0F-46C5-4D54-8D72-60BD196252C9}">
  <ds:schemaRefs>
    <ds:schemaRef ds:uri="http://schemas.openxmlformats.org/officeDocument/2006/bibliography"/>
  </ds:schemaRefs>
</ds:datastoreItem>
</file>

<file path=customXml/itemProps28.xml><?xml version="1.0" encoding="utf-8"?>
<ds:datastoreItem xmlns:ds="http://schemas.openxmlformats.org/officeDocument/2006/customXml" ds:itemID="{8C7ABD07-D324-4173-BBF4-BD87D2BF071C}">
  <ds:schemaRefs>
    <ds:schemaRef ds:uri="http://schemas.openxmlformats.org/officeDocument/2006/bibliography"/>
  </ds:schemaRefs>
</ds:datastoreItem>
</file>

<file path=customXml/itemProps29.xml><?xml version="1.0" encoding="utf-8"?>
<ds:datastoreItem xmlns:ds="http://schemas.openxmlformats.org/officeDocument/2006/customXml" ds:itemID="{C1A5B3C4-0606-4A17-9A7B-58CE17960B6F}">
  <ds:schemaRefs>
    <ds:schemaRef ds:uri="http://schemas.openxmlformats.org/officeDocument/2006/bibliography"/>
  </ds:schemaRefs>
</ds:datastoreItem>
</file>

<file path=customXml/itemProps3.xml><?xml version="1.0" encoding="utf-8"?>
<ds:datastoreItem xmlns:ds="http://schemas.openxmlformats.org/officeDocument/2006/customXml" ds:itemID="{111656EF-0AE8-43B3-8024-187A533372A8}">
  <ds:schemaRefs>
    <ds:schemaRef ds:uri="http://schemas.openxmlformats.org/officeDocument/2006/bibliography"/>
  </ds:schemaRefs>
</ds:datastoreItem>
</file>

<file path=customXml/itemProps30.xml><?xml version="1.0" encoding="utf-8"?>
<ds:datastoreItem xmlns:ds="http://schemas.openxmlformats.org/officeDocument/2006/customXml" ds:itemID="{BED15007-5D79-44A3-B3A7-9ACDBAED1030}">
  <ds:schemaRefs>
    <ds:schemaRef ds:uri="http://schemas.openxmlformats.org/officeDocument/2006/bibliography"/>
  </ds:schemaRefs>
</ds:datastoreItem>
</file>

<file path=customXml/itemProps31.xml><?xml version="1.0" encoding="utf-8"?>
<ds:datastoreItem xmlns:ds="http://schemas.openxmlformats.org/officeDocument/2006/customXml" ds:itemID="{DCD06CFD-E626-4D47-A649-763AE9E79B3F}">
  <ds:schemaRefs>
    <ds:schemaRef ds:uri="http://schemas.openxmlformats.org/officeDocument/2006/bibliography"/>
  </ds:schemaRefs>
</ds:datastoreItem>
</file>

<file path=customXml/itemProps32.xml><?xml version="1.0" encoding="utf-8"?>
<ds:datastoreItem xmlns:ds="http://schemas.openxmlformats.org/officeDocument/2006/customXml" ds:itemID="{A2F5B66B-D84B-4404-A51A-A78E709A2377}">
  <ds:schemaRefs>
    <ds:schemaRef ds:uri="http://schemas.openxmlformats.org/officeDocument/2006/bibliography"/>
  </ds:schemaRefs>
</ds:datastoreItem>
</file>

<file path=customXml/itemProps33.xml><?xml version="1.0" encoding="utf-8"?>
<ds:datastoreItem xmlns:ds="http://schemas.openxmlformats.org/officeDocument/2006/customXml" ds:itemID="{BF0EE228-0BF5-4A84-84C2-AFA6E6B043D5}">
  <ds:schemaRefs>
    <ds:schemaRef ds:uri="http://schemas.openxmlformats.org/officeDocument/2006/bibliography"/>
  </ds:schemaRefs>
</ds:datastoreItem>
</file>

<file path=customXml/itemProps34.xml><?xml version="1.0" encoding="utf-8"?>
<ds:datastoreItem xmlns:ds="http://schemas.openxmlformats.org/officeDocument/2006/customXml" ds:itemID="{B9DD11FF-5278-426E-8F57-E61B67E00E8D}">
  <ds:schemaRefs>
    <ds:schemaRef ds:uri="http://schemas.openxmlformats.org/officeDocument/2006/bibliography"/>
  </ds:schemaRefs>
</ds:datastoreItem>
</file>

<file path=customXml/itemProps35.xml><?xml version="1.0" encoding="utf-8"?>
<ds:datastoreItem xmlns:ds="http://schemas.openxmlformats.org/officeDocument/2006/customXml" ds:itemID="{76C99623-6CC6-4070-82AE-564A0FBC7B0A}">
  <ds:schemaRefs>
    <ds:schemaRef ds:uri="http://schemas.openxmlformats.org/officeDocument/2006/bibliography"/>
  </ds:schemaRefs>
</ds:datastoreItem>
</file>

<file path=customXml/itemProps36.xml><?xml version="1.0" encoding="utf-8"?>
<ds:datastoreItem xmlns:ds="http://schemas.openxmlformats.org/officeDocument/2006/customXml" ds:itemID="{1CE39DF8-4EB0-41EE-A9D0-D2DE9E6E9F72}">
  <ds:schemaRefs>
    <ds:schemaRef ds:uri="http://schemas.openxmlformats.org/officeDocument/2006/bibliography"/>
  </ds:schemaRefs>
</ds:datastoreItem>
</file>

<file path=customXml/itemProps37.xml><?xml version="1.0" encoding="utf-8"?>
<ds:datastoreItem xmlns:ds="http://schemas.openxmlformats.org/officeDocument/2006/customXml" ds:itemID="{D3B772EA-F764-45A1-95BA-90B2DAAAF01F}">
  <ds:schemaRefs>
    <ds:schemaRef ds:uri="http://schemas.openxmlformats.org/officeDocument/2006/bibliography"/>
  </ds:schemaRefs>
</ds:datastoreItem>
</file>

<file path=customXml/itemProps38.xml><?xml version="1.0" encoding="utf-8"?>
<ds:datastoreItem xmlns:ds="http://schemas.openxmlformats.org/officeDocument/2006/customXml" ds:itemID="{37A4F7AC-F14F-4401-8F77-FAA3E6BD2B08}">
  <ds:schemaRefs>
    <ds:schemaRef ds:uri="http://schemas.openxmlformats.org/officeDocument/2006/bibliography"/>
  </ds:schemaRefs>
</ds:datastoreItem>
</file>

<file path=customXml/itemProps39.xml><?xml version="1.0" encoding="utf-8"?>
<ds:datastoreItem xmlns:ds="http://schemas.openxmlformats.org/officeDocument/2006/customXml" ds:itemID="{50753E38-BD23-4FE2-9286-25BEF41B7043}">
  <ds:schemaRefs>
    <ds:schemaRef ds:uri="http://schemas.openxmlformats.org/officeDocument/2006/bibliography"/>
  </ds:schemaRefs>
</ds:datastoreItem>
</file>

<file path=customXml/itemProps4.xml><?xml version="1.0" encoding="utf-8"?>
<ds:datastoreItem xmlns:ds="http://schemas.openxmlformats.org/officeDocument/2006/customXml" ds:itemID="{0E7451FD-5CA2-4E53-8796-AD9E8C019EB7}">
  <ds:schemaRefs>
    <ds:schemaRef ds:uri="http://schemas.openxmlformats.org/officeDocument/2006/bibliography"/>
  </ds:schemaRefs>
</ds:datastoreItem>
</file>

<file path=customXml/itemProps40.xml><?xml version="1.0" encoding="utf-8"?>
<ds:datastoreItem xmlns:ds="http://schemas.openxmlformats.org/officeDocument/2006/customXml" ds:itemID="{477F0043-B390-473E-A507-9F5772C732CA}">
  <ds:schemaRefs>
    <ds:schemaRef ds:uri="http://schemas.openxmlformats.org/officeDocument/2006/bibliography"/>
  </ds:schemaRefs>
</ds:datastoreItem>
</file>

<file path=customXml/itemProps41.xml><?xml version="1.0" encoding="utf-8"?>
<ds:datastoreItem xmlns:ds="http://schemas.openxmlformats.org/officeDocument/2006/customXml" ds:itemID="{F7211272-A4DE-4441-8629-9E2A7389A5FA}">
  <ds:schemaRefs>
    <ds:schemaRef ds:uri="http://schemas.openxmlformats.org/officeDocument/2006/bibliography"/>
  </ds:schemaRefs>
</ds:datastoreItem>
</file>

<file path=customXml/itemProps42.xml><?xml version="1.0" encoding="utf-8"?>
<ds:datastoreItem xmlns:ds="http://schemas.openxmlformats.org/officeDocument/2006/customXml" ds:itemID="{8C93888E-1ADD-4C68-973A-C43465EBA479}">
  <ds:schemaRefs>
    <ds:schemaRef ds:uri="http://schemas.openxmlformats.org/officeDocument/2006/bibliography"/>
  </ds:schemaRefs>
</ds:datastoreItem>
</file>

<file path=customXml/itemProps43.xml><?xml version="1.0" encoding="utf-8"?>
<ds:datastoreItem xmlns:ds="http://schemas.openxmlformats.org/officeDocument/2006/customXml" ds:itemID="{45303405-8D75-4829-A30B-F8494BE0EC09}">
  <ds:schemaRefs>
    <ds:schemaRef ds:uri="http://schemas.openxmlformats.org/officeDocument/2006/bibliography"/>
  </ds:schemaRefs>
</ds:datastoreItem>
</file>

<file path=customXml/itemProps44.xml><?xml version="1.0" encoding="utf-8"?>
<ds:datastoreItem xmlns:ds="http://schemas.openxmlformats.org/officeDocument/2006/customXml" ds:itemID="{C1DC2F8E-6122-4878-8337-AB3E8E4F0A1B}">
  <ds:schemaRefs>
    <ds:schemaRef ds:uri="http://schemas.openxmlformats.org/officeDocument/2006/bibliography"/>
  </ds:schemaRefs>
</ds:datastoreItem>
</file>

<file path=customXml/itemProps45.xml><?xml version="1.0" encoding="utf-8"?>
<ds:datastoreItem xmlns:ds="http://schemas.openxmlformats.org/officeDocument/2006/customXml" ds:itemID="{FDA15723-0B29-4F12-B355-F4C7CD98D317}">
  <ds:schemaRefs>
    <ds:schemaRef ds:uri="http://schemas.openxmlformats.org/officeDocument/2006/bibliography"/>
  </ds:schemaRefs>
</ds:datastoreItem>
</file>

<file path=customXml/itemProps46.xml><?xml version="1.0" encoding="utf-8"?>
<ds:datastoreItem xmlns:ds="http://schemas.openxmlformats.org/officeDocument/2006/customXml" ds:itemID="{337817BC-A9C3-4060-AC01-823589C2FD02}">
  <ds:schemaRefs>
    <ds:schemaRef ds:uri="http://schemas.openxmlformats.org/officeDocument/2006/bibliography"/>
  </ds:schemaRefs>
</ds:datastoreItem>
</file>

<file path=customXml/itemProps47.xml><?xml version="1.0" encoding="utf-8"?>
<ds:datastoreItem xmlns:ds="http://schemas.openxmlformats.org/officeDocument/2006/customXml" ds:itemID="{13A2DD02-B01A-4F62-8949-B5E769C255C3}">
  <ds:schemaRefs>
    <ds:schemaRef ds:uri="http://schemas.openxmlformats.org/officeDocument/2006/bibliography"/>
  </ds:schemaRefs>
</ds:datastoreItem>
</file>

<file path=customXml/itemProps48.xml><?xml version="1.0" encoding="utf-8"?>
<ds:datastoreItem xmlns:ds="http://schemas.openxmlformats.org/officeDocument/2006/customXml" ds:itemID="{A4FD5AC8-048E-4476-8CBB-49FC26851587}">
  <ds:schemaRefs>
    <ds:schemaRef ds:uri="http://schemas.openxmlformats.org/officeDocument/2006/bibliography"/>
  </ds:schemaRefs>
</ds:datastoreItem>
</file>

<file path=customXml/itemProps49.xml><?xml version="1.0" encoding="utf-8"?>
<ds:datastoreItem xmlns:ds="http://schemas.openxmlformats.org/officeDocument/2006/customXml" ds:itemID="{09365B09-D30B-459C-90E5-759A0AEA3DEB}">
  <ds:schemaRefs>
    <ds:schemaRef ds:uri="http://schemas.openxmlformats.org/officeDocument/2006/bibliography"/>
  </ds:schemaRefs>
</ds:datastoreItem>
</file>

<file path=customXml/itemProps5.xml><?xml version="1.0" encoding="utf-8"?>
<ds:datastoreItem xmlns:ds="http://schemas.openxmlformats.org/officeDocument/2006/customXml" ds:itemID="{24C73C8C-92BA-4072-923D-B740DBAF1F26}">
  <ds:schemaRefs>
    <ds:schemaRef ds:uri="http://schemas.openxmlformats.org/officeDocument/2006/bibliography"/>
  </ds:schemaRefs>
</ds:datastoreItem>
</file>

<file path=customXml/itemProps50.xml><?xml version="1.0" encoding="utf-8"?>
<ds:datastoreItem xmlns:ds="http://schemas.openxmlformats.org/officeDocument/2006/customXml" ds:itemID="{3618C692-F934-4263-9569-D6E5F8A11587}">
  <ds:schemaRefs>
    <ds:schemaRef ds:uri="http://schemas.openxmlformats.org/officeDocument/2006/bibliography"/>
  </ds:schemaRefs>
</ds:datastoreItem>
</file>

<file path=customXml/itemProps51.xml><?xml version="1.0" encoding="utf-8"?>
<ds:datastoreItem xmlns:ds="http://schemas.openxmlformats.org/officeDocument/2006/customXml" ds:itemID="{D668ADBE-F1BB-4B73-9DDF-3EF17CD204CD}">
  <ds:schemaRefs>
    <ds:schemaRef ds:uri="http://schemas.openxmlformats.org/officeDocument/2006/bibliography"/>
  </ds:schemaRefs>
</ds:datastoreItem>
</file>

<file path=customXml/itemProps52.xml><?xml version="1.0" encoding="utf-8"?>
<ds:datastoreItem xmlns:ds="http://schemas.openxmlformats.org/officeDocument/2006/customXml" ds:itemID="{378AB8F1-EEDC-478F-89B5-C7F480E26AA1}">
  <ds:schemaRefs>
    <ds:schemaRef ds:uri="http://schemas.openxmlformats.org/officeDocument/2006/bibliography"/>
  </ds:schemaRefs>
</ds:datastoreItem>
</file>

<file path=customXml/itemProps53.xml><?xml version="1.0" encoding="utf-8"?>
<ds:datastoreItem xmlns:ds="http://schemas.openxmlformats.org/officeDocument/2006/customXml" ds:itemID="{A3FE20BC-B82C-439D-9BAC-0272BCDAD379}">
  <ds:schemaRefs>
    <ds:schemaRef ds:uri="http://schemas.openxmlformats.org/officeDocument/2006/bibliography"/>
  </ds:schemaRefs>
</ds:datastoreItem>
</file>

<file path=customXml/itemProps54.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55.xml><?xml version="1.0" encoding="utf-8"?>
<ds:datastoreItem xmlns:ds="http://schemas.openxmlformats.org/officeDocument/2006/customXml" ds:itemID="{6B4B8DD4-6485-4110-87D8-9CAE94FB45FA}">
  <ds:schemaRefs>
    <ds:schemaRef ds:uri="http://schemas.openxmlformats.org/officeDocument/2006/bibliography"/>
  </ds:schemaRefs>
</ds:datastoreItem>
</file>

<file path=customXml/itemProps56.xml><?xml version="1.0" encoding="utf-8"?>
<ds:datastoreItem xmlns:ds="http://schemas.openxmlformats.org/officeDocument/2006/customXml" ds:itemID="{7807E201-401A-42B5-A0CE-F4E2DFE7C301}">
  <ds:schemaRefs>
    <ds:schemaRef ds:uri="http://schemas.openxmlformats.org/officeDocument/2006/bibliography"/>
  </ds:schemaRefs>
</ds:datastoreItem>
</file>

<file path=customXml/itemProps57.xml><?xml version="1.0" encoding="utf-8"?>
<ds:datastoreItem xmlns:ds="http://schemas.openxmlformats.org/officeDocument/2006/customXml" ds:itemID="{1F998928-3919-4A62-BF7E-5B7BC8EB148A}">
  <ds:schemaRefs>
    <ds:schemaRef ds:uri="http://schemas.openxmlformats.org/officeDocument/2006/bibliography"/>
  </ds:schemaRefs>
</ds:datastoreItem>
</file>

<file path=customXml/itemProps58.xml><?xml version="1.0" encoding="utf-8"?>
<ds:datastoreItem xmlns:ds="http://schemas.openxmlformats.org/officeDocument/2006/customXml" ds:itemID="{D01F7A70-87D2-4B0E-AD72-7133CC9DAE3F}">
  <ds:schemaRefs>
    <ds:schemaRef ds:uri="http://schemas.openxmlformats.org/officeDocument/2006/bibliography"/>
  </ds:schemaRefs>
</ds:datastoreItem>
</file>

<file path=customXml/itemProps59.xml><?xml version="1.0" encoding="utf-8"?>
<ds:datastoreItem xmlns:ds="http://schemas.openxmlformats.org/officeDocument/2006/customXml" ds:itemID="{011D6D60-987E-4784-A371-AD0B115A6943}">
  <ds:schemaRefs>
    <ds:schemaRef ds:uri="http://schemas.openxmlformats.org/officeDocument/2006/bibliography"/>
  </ds:schemaRefs>
</ds:datastoreItem>
</file>

<file path=customXml/itemProps6.xml><?xml version="1.0" encoding="utf-8"?>
<ds:datastoreItem xmlns:ds="http://schemas.openxmlformats.org/officeDocument/2006/customXml" ds:itemID="{3CDD3EA4-83C7-44E0-87F7-C7E2EE19EE97}">
  <ds:schemaRefs>
    <ds:schemaRef ds:uri="http://schemas.openxmlformats.org/officeDocument/2006/bibliography"/>
  </ds:schemaRefs>
</ds:datastoreItem>
</file>

<file path=customXml/itemProps60.xml><?xml version="1.0" encoding="utf-8"?>
<ds:datastoreItem xmlns:ds="http://schemas.openxmlformats.org/officeDocument/2006/customXml" ds:itemID="{F48BF34E-72E2-4D9B-BC88-B979F85322DE}">
  <ds:schemaRefs>
    <ds:schemaRef ds:uri="http://schemas.openxmlformats.org/officeDocument/2006/bibliography"/>
  </ds:schemaRefs>
</ds:datastoreItem>
</file>

<file path=customXml/itemProps61.xml><?xml version="1.0" encoding="utf-8"?>
<ds:datastoreItem xmlns:ds="http://schemas.openxmlformats.org/officeDocument/2006/customXml" ds:itemID="{C6A117B8-6C81-4406-BBDE-0DE92DD6425C}">
  <ds:schemaRefs>
    <ds:schemaRef ds:uri="http://schemas.openxmlformats.org/officeDocument/2006/bibliography"/>
  </ds:schemaRefs>
</ds:datastoreItem>
</file>

<file path=customXml/itemProps62.xml><?xml version="1.0" encoding="utf-8"?>
<ds:datastoreItem xmlns:ds="http://schemas.openxmlformats.org/officeDocument/2006/customXml" ds:itemID="{AB756D04-4565-4215-8058-0D64551A7171}">
  <ds:schemaRefs>
    <ds:schemaRef ds:uri="http://schemas.openxmlformats.org/officeDocument/2006/bibliography"/>
  </ds:schemaRefs>
</ds:datastoreItem>
</file>

<file path=customXml/itemProps63.xml><?xml version="1.0" encoding="utf-8"?>
<ds:datastoreItem xmlns:ds="http://schemas.openxmlformats.org/officeDocument/2006/customXml" ds:itemID="{87C49F62-E0CE-456B-97A0-8A9B4E2760EF}">
  <ds:schemaRefs>
    <ds:schemaRef ds:uri="http://schemas.openxmlformats.org/officeDocument/2006/bibliography"/>
  </ds:schemaRefs>
</ds:datastoreItem>
</file>

<file path=customXml/itemProps64.xml><?xml version="1.0" encoding="utf-8"?>
<ds:datastoreItem xmlns:ds="http://schemas.openxmlformats.org/officeDocument/2006/customXml" ds:itemID="{7DF18EE5-83D8-4E2D-BAF7-2F7AAC0A526A}">
  <ds:schemaRefs>
    <ds:schemaRef ds:uri="http://schemas.openxmlformats.org/officeDocument/2006/bibliography"/>
  </ds:schemaRefs>
</ds:datastoreItem>
</file>

<file path=customXml/itemProps65.xml><?xml version="1.0" encoding="utf-8"?>
<ds:datastoreItem xmlns:ds="http://schemas.openxmlformats.org/officeDocument/2006/customXml" ds:itemID="{95545340-F8E5-43F3-9C84-B842C6EA45DD}">
  <ds:schemaRefs>
    <ds:schemaRef ds:uri="http://schemas.openxmlformats.org/officeDocument/2006/bibliography"/>
  </ds:schemaRefs>
</ds:datastoreItem>
</file>

<file path=customXml/itemProps66.xml><?xml version="1.0" encoding="utf-8"?>
<ds:datastoreItem xmlns:ds="http://schemas.openxmlformats.org/officeDocument/2006/customXml" ds:itemID="{946AB4C5-8047-44E0-B878-3F13574FA36A}">
  <ds:schemaRefs>
    <ds:schemaRef ds:uri="http://schemas.openxmlformats.org/officeDocument/2006/bibliography"/>
  </ds:schemaRefs>
</ds:datastoreItem>
</file>

<file path=customXml/itemProps67.xml><?xml version="1.0" encoding="utf-8"?>
<ds:datastoreItem xmlns:ds="http://schemas.openxmlformats.org/officeDocument/2006/customXml" ds:itemID="{BA19713D-C54A-4E67-B425-9ED41ABC44CD}">
  <ds:schemaRefs>
    <ds:schemaRef ds:uri="http://schemas.openxmlformats.org/officeDocument/2006/bibliography"/>
  </ds:schemaRefs>
</ds:datastoreItem>
</file>

<file path=customXml/itemProps68.xml><?xml version="1.0" encoding="utf-8"?>
<ds:datastoreItem xmlns:ds="http://schemas.openxmlformats.org/officeDocument/2006/customXml" ds:itemID="{75A547FE-416F-4CBC-AEE5-A2937C278EA4}">
  <ds:schemaRefs>
    <ds:schemaRef ds:uri="http://schemas.openxmlformats.org/officeDocument/2006/bibliography"/>
  </ds:schemaRefs>
</ds:datastoreItem>
</file>

<file path=customXml/itemProps69.xml><?xml version="1.0" encoding="utf-8"?>
<ds:datastoreItem xmlns:ds="http://schemas.openxmlformats.org/officeDocument/2006/customXml" ds:itemID="{D17072A8-C841-4720-9F60-C6F44CF82B32}">
  <ds:schemaRefs>
    <ds:schemaRef ds:uri="http://schemas.openxmlformats.org/officeDocument/2006/bibliography"/>
  </ds:schemaRefs>
</ds:datastoreItem>
</file>

<file path=customXml/itemProps7.xml><?xml version="1.0" encoding="utf-8"?>
<ds:datastoreItem xmlns:ds="http://schemas.openxmlformats.org/officeDocument/2006/customXml" ds:itemID="{9E674F41-991D-45FC-9B60-C459B4FEB53C}">
  <ds:schemaRefs>
    <ds:schemaRef ds:uri="http://schemas.openxmlformats.org/officeDocument/2006/bibliography"/>
  </ds:schemaRefs>
</ds:datastoreItem>
</file>

<file path=customXml/itemProps70.xml><?xml version="1.0" encoding="utf-8"?>
<ds:datastoreItem xmlns:ds="http://schemas.openxmlformats.org/officeDocument/2006/customXml" ds:itemID="{5E95771C-E70C-4E3E-A56C-05A8B406B51D}">
  <ds:schemaRefs>
    <ds:schemaRef ds:uri="http://schemas.openxmlformats.org/officeDocument/2006/bibliography"/>
  </ds:schemaRefs>
</ds:datastoreItem>
</file>

<file path=customXml/itemProps71.xml><?xml version="1.0" encoding="utf-8"?>
<ds:datastoreItem xmlns:ds="http://schemas.openxmlformats.org/officeDocument/2006/customXml" ds:itemID="{F39E44EB-0905-48AE-8610-1734DE921EF1}">
  <ds:schemaRefs>
    <ds:schemaRef ds:uri="http://schemas.openxmlformats.org/officeDocument/2006/bibliography"/>
  </ds:schemaRefs>
</ds:datastoreItem>
</file>

<file path=customXml/itemProps72.xml><?xml version="1.0" encoding="utf-8"?>
<ds:datastoreItem xmlns:ds="http://schemas.openxmlformats.org/officeDocument/2006/customXml" ds:itemID="{CCE69A15-039C-4ECC-B1DD-551C905EACBB}">
  <ds:schemaRefs>
    <ds:schemaRef ds:uri="http://schemas.openxmlformats.org/officeDocument/2006/bibliography"/>
  </ds:schemaRefs>
</ds:datastoreItem>
</file>

<file path=customXml/itemProps73.xml><?xml version="1.0" encoding="utf-8"?>
<ds:datastoreItem xmlns:ds="http://schemas.openxmlformats.org/officeDocument/2006/customXml" ds:itemID="{9FA5A91F-868B-4DEC-9159-8E06B46DAB24}">
  <ds:schemaRefs>
    <ds:schemaRef ds:uri="http://schemas.openxmlformats.org/officeDocument/2006/bibliography"/>
  </ds:schemaRefs>
</ds:datastoreItem>
</file>

<file path=customXml/itemProps74.xml><?xml version="1.0" encoding="utf-8"?>
<ds:datastoreItem xmlns:ds="http://schemas.openxmlformats.org/officeDocument/2006/customXml" ds:itemID="{1ED4F462-AF1D-45DF-B5A3-D7E1CA227DE4}">
  <ds:schemaRefs>
    <ds:schemaRef ds:uri="http://schemas.openxmlformats.org/officeDocument/2006/bibliography"/>
  </ds:schemaRefs>
</ds:datastoreItem>
</file>

<file path=customXml/itemProps75.xml><?xml version="1.0" encoding="utf-8"?>
<ds:datastoreItem xmlns:ds="http://schemas.openxmlformats.org/officeDocument/2006/customXml" ds:itemID="{18EBFAA6-3A5E-4607-8F73-7CFBD9CCC99D}">
  <ds:schemaRefs>
    <ds:schemaRef ds:uri="http://schemas.openxmlformats.org/officeDocument/2006/bibliography"/>
  </ds:schemaRefs>
</ds:datastoreItem>
</file>

<file path=customXml/itemProps76.xml><?xml version="1.0" encoding="utf-8"?>
<ds:datastoreItem xmlns:ds="http://schemas.openxmlformats.org/officeDocument/2006/customXml" ds:itemID="{5C20FE41-6DA9-46B3-9630-91CA88DC1E23}">
  <ds:schemaRefs>
    <ds:schemaRef ds:uri="http://schemas.openxmlformats.org/officeDocument/2006/bibliography"/>
  </ds:schemaRefs>
</ds:datastoreItem>
</file>

<file path=customXml/itemProps77.xml><?xml version="1.0" encoding="utf-8"?>
<ds:datastoreItem xmlns:ds="http://schemas.openxmlformats.org/officeDocument/2006/customXml" ds:itemID="{A7A216C4-F217-4E2C-8749-8F5CE2833F11}">
  <ds:schemaRefs>
    <ds:schemaRef ds:uri="http://schemas.openxmlformats.org/officeDocument/2006/bibliography"/>
  </ds:schemaRefs>
</ds:datastoreItem>
</file>

<file path=customXml/itemProps78.xml><?xml version="1.0" encoding="utf-8"?>
<ds:datastoreItem xmlns:ds="http://schemas.openxmlformats.org/officeDocument/2006/customXml" ds:itemID="{7C75A08F-9C7A-4B48-BFE1-8A097242C716}">
  <ds:schemaRefs>
    <ds:schemaRef ds:uri="http://schemas.openxmlformats.org/officeDocument/2006/bibliography"/>
  </ds:schemaRefs>
</ds:datastoreItem>
</file>

<file path=customXml/itemProps79.xml><?xml version="1.0" encoding="utf-8"?>
<ds:datastoreItem xmlns:ds="http://schemas.openxmlformats.org/officeDocument/2006/customXml" ds:itemID="{56093FA2-4D14-48A8-BC1B-8419E468E412}">
  <ds:schemaRefs>
    <ds:schemaRef ds:uri="http://schemas.openxmlformats.org/officeDocument/2006/bibliography"/>
  </ds:schemaRefs>
</ds:datastoreItem>
</file>

<file path=customXml/itemProps8.xml><?xml version="1.0" encoding="utf-8"?>
<ds:datastoreItem xmlns:ds="http://schemas.openxmlformats.org/officeDocument/2006/customXml" ds:itemID="{9E06817E-2607-491A-814D-EB51B9E93223}">
  <ds:schemaRefs>
    <ds:schemaRef ds:uri="http://schemas.openxmlformats.org/officeDocument/2006/bibliography"/>
  </ds:schemaRefs>
</ds:datastoreItem>
</file>

<file path=customXml/itemProps80.xml><?xml version="1.0" encoding="utf-8"?>
<ds:datastoreItem xmlns:ds="http://schemas.openxmlformats.org/officeDocument/2006/customXml" ds:itemID="{BB008F7E-B54E-4BE0-B468-C43D753A8DA7}">
  <ds:schemaRefs>
    <ds:schemaRef ds:uri="http://schemas.openxmlformats.org/officeDocument/2006/bibliography"/>
  </ds:schemaRefs>
</ds:datastoreItem>
</file>

<file path=customXml/itemProps81.xml><?xml version="1.0" encoding="utf-8"?>
<ds:datastoreItem xmlns:ds="http://schemas.openxmlformats.org/officeDocument/2006/customXml" ds:itemID="{81A43CC3-61F1-4578-AB3E-E8EF02A8006D}">
  <ds:schemaRefs>
    <ds:schemaRef ds:uri="http://schemas.openxmlformats.org/officeDocument/2006/bibliography"/>
  </ds:schemaRefs>
</ds:datastoreItem>
</file>

<file path=customXml/itemProps82.xml><?xml version="1.0" encoding="utf-8"?>
<ds:datastoreItem xmlns:ds="http://schemas.openxmlformats.org/officeDocument/2006/customXml" ds:itemID="{DCE4A5F2-D18C-401C-A5C5-BB2D2E8692E2}">
  <ds:schemaRefs>
    <ds:schemaRef ds:uri="http://schemas.openxmlformats.org/officeDocument/2006/bibliography"/>
  </ds:schemaRefs>
</ds:datastoreItem>
</file>

<file path=customXml/itemProps83.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84.xml><?xml version="1.0" encoding="utf-8"?>
<ds:datastoreItem xmlns:ds="http://schemas.openxmlformats.org/officeDocument/2006/customXml" ds:itemID="{AE4EF7A6-DE27-4343-A1AE-5BDDF7EAEB18}">
  <ds:schemaRefs>
    <ds:schemaRef ds:uri="http://schemas.openxmlformats.org/officeDocument/2006/bibliography"/>
  </ds:schemaRefs>
</ds:datastoreItem>
</file>

<file path=customXml/itemProps85.xml><?xml version="1.0" encoding="utf-8"?>
<ds:datastoreItem xmlns:ds="http://schemas.openxmlformats.org/officeDocument/2006/customXml" ds:itemID="{E71E0123-E4C3-4B43-90EC-61F79D199C5D}">
  <ds:schemaRefs>
    <ds:schemaRef ds:uri="http://schemas.openxmlformats.org/officeDocument/2006/bibliography"/>
  </ds:schemaRefs>
</ds:datastoreItem>
</file>

<file path=customXml/itemProps86.xml><?xml version="1.0" encoding="utf-8"?>
<ds:datastoreItem xmlns:ds="http://schemas.openxmlformats.org/officeDocument/2006/customXml" ds:itemID="{DF95B18B-28B4-4325-82E2-57EF75D07D41}">
  <ds:schemaRefs>
    <ds:schemaRef ds:uri="http://schemas.openxmlformats.org/officeDocument/2006/bibliography"/>
  </ds:schemaRefs>
</ds:datastoreItem>
</file>

<file path=customXml/itemProps87.xml><?xml version="1.0" encoding="utf-8"?>
<ds:datastoreItem xmlns:ds="http://schemas.openxmlformats.org/officeDocument/2006/customXml" ds:itemID="{9AEC72D7-4E8B-4E28-A515-3CDD3916666A}">
  <ds:schemaRefs>
    <ds:schemaRef ds:uri="http://schemas.openxmlformats.org/officeDocument/2006/bibliography"/>
  </ds:schemaRefs>
</ds:datastoreItem>
</file>

<file path=customXml/itemProps88.xml><?xml version="1.0" encoding="utf-8"?>
<ds:datastoreItem xmlns:ds="http://schemas.openxmlformats.org/officeDocument/2006/customXml" ds:itemID="{04E521BB-5D46-4008-B5DB-E5C32A530CB7}">
  <ds:schemaRefs>
    <ds:schemaRef ds:uri="http://schemas.openxmlformats.org/officeDocument/2006/bibliography"/>
  </ds:schemaRefs>
</ds:datastoreItem>
</file>

<file path=customXml/itemProps89.xml><?xml version="1.0" encoding="utf-8"?>
<ds:datastoreItem xmlns:ds="http://schemas.openxmlformats.org/officeDocument/2006/customXml" ds:itemID="{83D4A7D4-671E-49AD-AD99-4D5455BA33E7}">
  <ds:schemaRefs>
    <ds:schemaRef ds:uri="http://schemas.openxmlformats.org/officeDocument/2006/bibliography"/>
  </ds:schemaRefs>
</ds:datastoreItem>
</file>

<file path=customXml/itemProps9.xml><?xml version="1.0" encoding="utf-8"?>
<ds:datastoreItem xmlns:ds="http://schemas.openxmlformats.org/officeDocument/2006/customXml" ds:itemID="{E57A44D5-D526-496A-B340-1CA70AA54AC1}">
  <ds:schemaRefs>
    <ds:schemaRef ds:uri="http://schemas.openxmlformats.org/officeDocument/2006/bibliography"/>
  </ds:schemaRefs>
</ds:datastoreItem>
</file>

<file path=customXml/itemProps90.xml><?xml version="1.0" encoding="utf-8"?>
<ds:datastoreItem xmlns:ds="http://schemas.openxmlformats.org/officeDocument/2006/customXml" ds:itemID="{C7178EDD-B8DD-418D-A73F-82C5A82E9361}">
  <ds:schemaRefs>
    <ds:schemaRef ds:uri="http://schemas.openxmlformats.org/officeDocument/2006/bibliography"/>
  </ds:schemaRefs>
</ds:datastoreItem>
</file>

<file path=customXml/itemProps91.xml><?xml version="1.0" encoding="utf-8"?>
<ds:datastoreItem xmlns:ds="http://schemas.openxmlformats.org/officeDocument/2006/customXml" ds:itemID="{DE7FC557-8CBC-428E-A1CB-8680C3FD1ACC}">
  <ds:schemaRefs>
    <ds:schemaRef ds:uri="http://schemas.openxmlformats.org/officeDocument/2006/bibliography"/>
  </ds:schemaRefs>
</ds:datastoreItem>
</file>

<file path=customXml/itemProps92.xml><?xml version="1.0" encoding="utf-8"?>
<ds:datastoreItem xmlns:ds="http://schemas.openxmlformats.org/officeDocument/2006/customXml" ds:itemID="{E7BA50C5-D651-4B46-9E9A-E1FA345F815D}">
  <ds:schemaRefs>
    <ds:schemaRef ds:uri="http://schemas.openxmlformats.org/officeDocument/2006/bibliography"/>
  </ds:schemaRefs>
</ds:datastoreItem>
</file>

<file path=customXml/itemProps93.xml><?xml version="1.0" encoding="utf-8"?>
<ds:datastoreItem xmlns:ds="http://schemas.openxmlformats.org/officeDocument/2006/customXml" ds:itemID="{C998B88A-3816-455A-BC26-FCD1DC955FB8}">
  <ds:schemaRefs>
    <ds:schemaRef ds:uri="http://schemas.openxmlformats.org/officeDocument/2006/bibliography"/>
  </ds:schemaRefs>
</ds:datastoreItem>
</file>

<file path=customXml/itemProps94.xml><?xml version="1.0" encoding="utf-8"?>
<ds:datastoreItem xmlns:ds="http://schemas.openxmlformats.org/officeDocument/2006/customXml" ds:itemID="{27FBB719-891E-4A8F-8CE4-87C38FB303CF}">
  <ds:schemaRefs>
    <ds:schemaRef ds:uri="http://schemas.openxmlformats.org/officeDocument/2006/bibliography"/>
  </ds:schemaRefs>
</ds:datastoreItem>
</file>

<file path=customXml/itemProps95.xml><?xml version="1.0" encoding="utf-8"?>
<ds:datastoreItem xmlns:ds="http://schemas.openxmlformats.org/officeDocument/2006/customXml" ds:itemID="{0006B3B9-28C2-4A88-949E-F423211AA416}">
  <ds:schemaRefs>
    <ds:schemaRef ds:uri="http://schemas.openxmlformats.org/officeDocument/2006/bibliography"/>
  </ds:schemaRefs>
</ds:datastoreItem>
</file>

<file path=customXml/itemProps96.xml><?xml version="1.0" encoding="utf-8"?>
<ds:datastoreItem xmlns:ds="http://schemas.openxmlformats.org/officeDocument/2006/customXml" ds:itemID="{DE41F10D-F406-4143-95FD-6F4B51D412DB}">
  <ds:schemaRefs>
    <ds:schemaRef ds:uri="http://schemas.openxmlformats.org/officeDocument/2006/bibliography"/>
  </ds:schemaRefs>
</ds:datastoreItem>
</file>

<file path=customXml/itemProps97.xml><?xml version="1.0" encoding="utf-8"?>
<ds:datastoreItem xmlns:ds="http://schemas.openxmlformats.org/officeDocument/2006/customXml" ds:itemID="{B6600C75-3861-4F9E-83B9-761870052C12}">
  <ds:schemaRefs>
    <ds:schemaRef ds:uri="http://schemas.openxmlformats.org/officeDocument/2006/bibliography"/>
  </ds:schemaRefs>
</ds:datastoreItem>
</file>

<file path=customXml/itemProps98.xml><?xml version="1.0" encoding="utf-8"?>
<ds:datastoreItem xmlns:ds="http://schemas.openxmlformats.org/officeDocument/2006/customXml" ds:itemID="{7719763B-5DB0-4724-AEB8-D86F3A6F2801}">
  <ds:schemaRefs>
    <ds:schemaRef ds:uri="http://schemas.openxmlformats.org/officeDocument/2006/bibliography"/>
  </ds:schemaRefs>
</ds:datastoreItem>
</file>

<file path=customXml/itemProps99.xml><?xml version="1.0" encoding="utf-8"?>
<ds:datastoreItem xmlns:ds="http://schemas.openxmlformats.org/officeDocument/2006/customXml" ds:itemID="{E44857B4-C170-46EE-8D46-6A516124A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7513</TotalTime>
  <Pages>1</Pages>
  <Words>17991</Words>
  <Characters>102552</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120303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175</cp:revision>
  <cp:lastPrinted>2017-09-04T09:49:00Z</cp:lastPrinted>
  <dcterms:created xsi:type="dcterms:W3CDTF">2016-03-21T12:29:00Z</dcterms:created>
  <dcterms:modified xsi:type="dcterms:W3CDTF">2017-09-08T08:38:00Z</dcterms:modified>
</cp:coreProperties>
</file>