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C8335B" w:rsidRDefault="00113B84" w:rsidP="00113B84">
      <w:pPr>
        <w:suppressAutoHyphens/>
        <w:jc w:val="center"/>
        <w:rPr>
          <w:rFonts w:eastAsia="Arial Unicode MS" w:cs="Arial"/>
          <w:b/>
          <w:color w:val="000000"/>
          <w:kern w:val="1"/>
          <w:lang w:val="ru-RU" w:eastAsia="ar-SA"/>
        </w:rPr>
      </w:pPr>
      <w:r w:rsidRPr="00C8335B">
        <w:rPr>
          <w:rFonts w:eastAsia="Arial Unicode MS" w:cs="Arial"/>
          <w:b/>
          <w:color w:val="000000"/>
          <w:kern w:val="1"/>
          <w:lang w:val="ru-RU" w:eastAsia="ar-SA"/>
        </w:rPr>
        <w:t>ЈАВНО ПРЕДУЗЕЋЕ «ЕЛЕКТРОПРИВРЕДА СРБИЈЕ» БЕОГРАД</w:t>
      </w:r>
    </w:p>
    <w:p w:rsidR="00210557" w:rsidRPr="00C8335B" w:rsidRDefault="00AF3AF8" w:rsidP="00210557">
      <w:pPr>
        <w:jc w:val="center"/>
        <w:rPr>
          <w:rFonts w:cs="Arial"/>
          <w:b/>
          <w:lang w:val="ru-RU"/>
        </w:rPr>
      </w:pPr>
      <w:r w:rsidRPr="00C8335B">
        <w:rPr>
          <w:rFonts w:cs="Arial"/>
          <w:b/>
          <w:lang w:val="ru-RU"/>
        </w:rPr>
        <w:t xml:space="preserve">ОГРАНАК </w:t>
      </w:r>
      <w:r w:rsidR="001B619C" w:rsidRPr="00C8335B">
        <w:rPr>
          <w:rFonts w:cs="Arial"/>
          <w:b/>
          <w:lang w:val="ru-RU"/>
        </w:rPr>
        <w:t xml:space="preserve">ТЕНТ </w:t>
      </w:r>
    </w:p>
    <w:p w:rsidR="00113B84" w:rsidRPr="00C8335B"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C8335B" w:rsidRDefault="00210557" w:rsidP="00874F5B">
      <w:pPr>
        <w:jc w:val="center"/>
        <w:rPr>
          <w:b/>
          <w:lang w:val="ru-RU"/>
        </w:rPr>
      </w:pPr>
      <w:bookmarkStart w:id="0" w:name="_Toc441215596"/>
      <w:bookmarkStart w:id="1" w:name="_Toc441651535"/>
      <w:bookmarkStart w:id="2" w:name="_Toc442559872"/>
      <w:r w:rsidRPr="00C8335B">
        <w:rPr>
          <w:b/>
          <w:lang w:val="ru-RU"/>
        </w:rPr>
        <w:t>КОНКУРСНА ДОКУМЕНТАЦИЈА</w:t>
      </w:r>
      <w:bookmarkEnd w:id="0"/>
      <w:bookmarkEnd w:id="1"/>
      <w:bookmarkEnd w:id="2"/>
    </w:p>
    <w:p w:rsidR="00210557" w:rsidRPr="00C8335B" w:rsidRDefault="00D516F7" w:rsidP="00210557">
      <w:pPr>
        <w:jc w:val="center"/>
        <w:rPr>
          <w:rFonts w:cs="Arial"/>
          <w:lang w:val="ru-RU"/>
        </w:rPr>
      </w:pPr>
      <w:r w:rsidRPr="00F10346">
        <w:rPr>
          <w:rFonts w:cs="Arial"/>
          <w:lang w:val="sr-Cyrl-CS"/>
        </w:rPr>
        <w:t xml:space="preserve">за подношење понуда </w:t>
      </w:r>
      <w:r w:rsidR="00210557" w:rsidRPr="00C8335B">
        <w:rPr>
          <w:rFonts w:cs="Arial"/>
          <w:lang w:val="ru-RU"/>
        </w:rPr>
        <w:t xml:space="preserve">у </w:t>
      </w:r>
      <w:r w:rsidR="00D34466" w:rsidRPr="00F10346">
        <w:rPr>
          <w:rFonts w:cs="Arial"/>
        </w:rPr>
        <w:t>o</w:t>
      </w:r>
      <w:r w:rsidR="00D34466" w:rsidRPr="00C8335B">
        <w:rPr>
          <w:rFonts w:cs="Arial"/>
          <w:lang w:val="ru-RU"/>
        </w:rPr>
        <w:t xml:space="preserve">твореном </w:t>
      </w:r>
      <w:r w:rsidR="00210557" w:rsidRPr="00C8335B">
        <w:rPr>
          <w:rFonts w:cs="Arial"/>
          <w:lang w:val="ru-RU"/>
        </w:rPr>
        <w:t xml:space="preserve">поступку </w:t>
      </w:r>
    </w:p>
    <w:p w:rsidR="004D5280" w:rsidRPr="00C8335B" w:rsidRDefault="00210557" w:rsidP="004D5280">
      <w:pPr>
        <w:ind w:left="-360" w:right="-19"/>
        <w:jc w:val="center"/>
        <w:outlineLvl w:val="0"/>
        <w:rPr>
          <w:rFonts w:cs="Arial"/>
          <w:b/>
          <w:lang w:val="ru-RU"/>
        </w:rPr>
      </w:pPr>
      <w:bookmarkStart w:id="3" w:name="_Toc441215597"/>
      <w:bookmarkStart w:id="4" w:name="_Toc441651536"/>
      <w:bookmarkStart w:id="5" w:name="_Toc442559873"/>
      <w:r w:rsidRPr="00C8335B">
        <w:rPr>
          <w:lang w:val="ru-RU"/>
        </w:rPr>
        <w:t>за јавну набавку добара бр</w:t>
      </w:r>
      <w:bookmarkEnd w:id="3"/>
      <w:bookmarkEnd w:id="4"/>
      <w:bookmarkEnd w:id="5"/>
      <w:r w:rsidR="004D5280" w:rsidRPr="00C8335B">
        <w:rPr>
          <w:lang w:val="ru-RU"/>
        </w:rPr>
        <w:t>.</w:t>
      </w:r>
      <w:r w:rsidR="004D5280" w:rsidRPr="00C8335B">
        <w:rPr>
          <w:rFonts w:cs="Arial"/>
          <w:b/>
          <w:lang w:val="ru-RU"/>
        </w:rPr>
        <w:t xml:space="preserve"> </w:t>
      </w:r>
      <w:r w:rsidR="00E54D6F" w:rsidRPr="00C8335B">
        <w:rPr>
          <w:rFonts w:cs="Arial"/>
          <w:b/>
          <w:lang w:val="ru-RU"/>
        </w:rPr>
        <w:t>3000/15</w:t>
      </w:r>
      <w:r w:rsidR="004D5280" w:rsidRPr="00C8335B">
        <w:rPr>
          <w:rFonts w:cs="Arial"/>
          <w:b/>
          <w:lang w:val="ru-RU"/>
        </w:rPr>
        <w:t>9</w:t>
      </w:r>
      <w:r w:rsidR="00E54D6F" w:rsidRPr="00C8335B">
        <w:rPr>
          <w:rFonts w:cs="Arial"/>
          <w:b/>
          <w:lang w:val="ru-RU"/>
        </w:rPr>
        <w:t>0/2017</w:t>
      </w:r>
      <w:r w:rsidR="004D5280" w:rsidRPr="00C8335B">
        <w:rPr>
          <w:rFonts w:cs="Arial"/>
          <w:b/>
          <w:lang w:val="ru-RU"/>
        </w:rPr>
        <w:t xml:space="preserve"> </w:t>
      </w:r>
      <w:r w:rsidR="00E54D6F" w:rsidRPr="00C8335B">
        <w:rPr>
          <w:rFonts w:cs="Arial"/>
          <w:b/>
          <w:lang w:val="ru-RU"/>
        </w:rPr>
        <w:t>(931/2017</w:t>
      </w:r>
      <w:r w:rsidR="004D5280" w:rsidRPr="00C8335B">
        <w:rPr>
          <w:rFonts w:cs="Arial"/>
          <w:b/>
          <w:lang w:val="ru-RU"/>
        </w:rPr>
        <w:t>)</w:t>
      </w:r>
    </w:p>
    <w:p w:rsidR="00210557" w:rsidRPr="004D5280" w:rsidRDefault="00210557" w:rsidP="00874F5B">
      <w:pPr>
        <w:jc w:val="center"/>
        <w:rPr>
          <w:lang w:val="sr-Cyrl-RS"/>
        </w:rPr>
      </w:pPr>
    </w:p>
    <w:p w:rsidR="00210557" w:rsidRPr="00C8335B" w:rsidRDefault="00210557" w:rsidP="00210557">
      <w:pPr>
        <w:jc w:val="center"/>
        <w:rPr>
          <w:rFonts w:cs="Arial"/>
          <w:lang w:val="ru-RU"/>
        </w:rPr>
      </w:pPr>
    </w:p>
    <w:p w:rsidR="00210557" w:rsidRPr="00F10346" w:rsidRDefault="008175E8" w:rsidP="00210557">
      <w:pPr>
        <w:pStyle w:val="Title"/>
        <w:spacing w:before="0"/>
        <w:rPr>
          <w:rFonts w:cs="Arial"/>
          <w:color w:val="FF0000"/>
          <w:sz w:val="22"/>
          <w:szCs w:val="22"/>
        </w:rPr>
      </w:pPr>
      <w:r>
        <w:rPr>
          <w:rFonts w:cs="Arial"/>
          <w:sz w:val="22"/>
          <w:szCs w:val="22"/>
          <w:lang w:val="ru-RU"/>
        </w:rPr>
        <w:t xml:space="preserve"> </w:t>
      </w:r>
      <w:r>
        <w:rPr>
          <w:rFonts w:cs="Arial"/>
          <w:sz w:val="22"/>
          <w:szCs w:val="22"/>
          <w:lang w:val="sr-Cyrl-RS"/>
        </w:rPr>
        <w:t>Д</w:t>
      </w:r>
      <w:r w:rsidR="004D5280" w:rsidRPr="00393E6E">
        <w:rPr>
          <w:rFonts w:cs="Arial"/>
          <w:sz w:val="22"/>
          <w:szCs w:val="22"/>
          <w:lang w:val="ru-RU"/>
        </w:rPr>
        <w:t>елови дренажних пумпи</w:t>
      </w:r>
      <w:r>
        <w:rPr>
          <w:rFonts w:cs="Arial"/>
          <w:sz w:val="22"/>
          <w:szCs w:val="22"/>
          <w:lang w:val="ru-RU"/>
        </w:rPr>
        <w:t>, заптивних пумпи и пумпи</w:t>
      </w:r>
      <w:r w:rsidR="004D5280" w:rsidRPr="00393E6E">
        <w:rPr>
          <w:rFonts w:cs="Arial"/>
          <w:sz w:val="22"/>
          <w:szCs w:val="22"/>
          <w:lang w:val="ru-RU"/>
        </w:rPr>
        <w:t xml:space="preserve"> за прскање депоније пепела (радна кола, спроводна кола, вратила, заштитне чауре и др.)</w:t>
      </w:r>
    </w:p>
    <w:p w:rsidR="00210557" w:rsidRPr="00F10346" w:rsidRDefault="00210557" w:rsidP="00210557">
      <w:pPr>
        <w:pStyle w:val="Title"/>
        <w:spacing w:before="0"/>
        <w:rPr>
          <w:rFonts w:cs="Arial"/>
          <w:b w:val="0"/>
          <w:color w:val="FF0000"/>
          <w:sz w:val="22"/>
          <w:szCs w:val="22"/>
        </w:rPr>
      </w:pPr>
    </w:p>
    <w:p w:rsidR="001B619C" w:rsidRPr="00C8335B" w:rsidRDefault="001B619C" w:rsidP="00164A25">
      <w:pPr>
        <w:rPr>
          <w:rFonts w:eastAsia="Arial Unicode MS" w:cs="Arial"/>
          <w:b/>
          <w:kern w:val="2"/>
          <w:lang w:val="ru-RU"/>
        </w:rPr>
      </w:pPr>
    </w:p>
    <w:p w:rsidR="007E671C" w:rsidRPr="00F10346" w:rsidRDefault="007E671C" w:rsidP="007E671C">
      <w:pPr>
        <w:jc w:val="right"/>
        <w:rPr>
          <w:rFonts w:eastAsia="Arial Unicode MS" w:cs="Arial"/>
          <w:b/>
          <w:kern w:val="2"/>
          <w:lang w:val="ru-RU"/>
        </w:rPr>
      </w:pPr>
      <w:r w:rsidRPr="00C8335B">
        <w:rPr>
          <w:rFonts w:eastAsia="Arial Unicode MS" w:cs="Arial"/>
          <w:b/>
          <w:kern w:val="2"/>
          <w:lang w:val="ru-RU"/>
        </w:rPr>
        <w:t xml:space="preserve">         </w:t>
      </w:r>
      <w:r w:rsidRPr="00F10346">
        <w:rPr>
          <w:rFonts w:eastAsia="Arial Unicode MS" w:cs="Arial"/>
          <w:b/>
          <w:kern w:val="2"/>
          <w:lang w:val="ru-RU"/>
        </w:rPr>
        <w:t>К О М И С И Ј А</w:t>
      </w:r>
    </w:p>
    <w:p w:rsidR="007E671C" w:rsidRPr="00C8335B" w:rsidRDefault="007E671C" w:rsidP="007E671C">
      <w:pPr>
        <w:jc w:val="right"/>
        <w:rPr>
          <w:rFonts w:eastAsia="Arial Unicode MS" w:cs="Arial"/>
          <w:kern w:val="2"/>
          <w:lang w:val="ru-RU"/>
        </w:rPr>
      </w:pPr>
      <w:r w:rsidRPr="00F10346">
        <w:rPr>
          <w:rFonts w:eastAsia="Arial Unicode MS" w:cs="Arial"/>
          <w:kern w:val="2"/>
          <w:lang w:val="ru-RU"/>
        </w:rPr>
        <w:t xml:space="preserve">                                                                      за спровођење ЈН</w:t>
      </w:r>
      <w:r w:rsidRPr="00C8335B">
        <w:rPr>
          <w:rFonts w:eastAsia="Arial Unicode MS" w:cs="Arial"/>
          <w:kern w:val="2"/>
          <w:lang w:val="ru-RU"/>
        </w:rPr>
        <w:t>__________</w:t>
      </w:r>
    </w:p>
    <w:p w:rsidR="007E671C" w:rsidRPr="00F10346" w:rsidRDefault="007E671C" w:rsidP="007E671C">
      <w:pPr>
        <w:jc w:val="right"/>
        <w:rPr>
          <w:rFonts w:eastAsia="Arial Unicode MS" w:cs="Arial"/>
          <w:kern w:val="2"/>
          <w:lang w:val="ru-RU"/>
        </w:rPr>
      </w:pPr>
      <w:r w:rsidRPr="00F10346">
        <w:rPr>
          <w:rFonts w:eastAsia="Arial Unicode MS" w:cs="Arial"/>
          <w:kern w:val="2"/>
          <w:lang w:val="ru-RU"/>
        </w:rPr>
        <w:t xml:space="preserve">                                                       формирана </w:t>
      </w:r>
      <w:r>
        <w:rPr>
          <w:rFonts w:eastAsia="Arial Unicode MS" w:cs="Arial"/>
          <w:kern w:val="2"/>
          <w:lang w:val="ru-RU"/>
        </w:rPr>
        <w:t>Решењем бр.03</w:t>
      </w:r>
      <w:r w:rsidRPr="00F10346">
        <w:rPr>
          <w:rFonts w:eastAsia="Arial Unicode MS" w:cs="Arial"/>
          <w:kern w:val="2"/>
          <w:lang w:val="ru-RU"/>
        </w:rPr>
        <w:t>.01. _____________</w:t>
      </w:r>
    </w:p>
    <w:p w:rsidR="007E671C" w:rsidRPr="00F10346" w:rsidRDefault="007E671C" w:rsidP="007E671C">
      <w:pPr>
        <w:pStyle w:val="Title"/>
        <w:spacing w:before="0"/>
        <w:rPr>
          <w:rFonts w:cs="Arial"/>
          <w:color w:val="00B0F0"/>
          <w:sz w:val="22"/>
          <w:szCs w:val="22"/>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sidRPr="00C8335B">
        <w:rPr>
          <w:rFonts w:eastAsia="TimesNewRomanPS-BoldMT" w:cs="Arial"/>
          <w:bCs/>
          <w:lang w:val="ru-RU" w:eastAsia="sr-Latn-CS"/>
        </w:rPr>
        <w:t>1.</w:t>
      </w:r>
      <w:r>
        <w:rPr>
          <w:rFonts w:eastAsia="TimesNewRomanPS-BoldMT" w:cs="Arial"/>
          <w:bCs/>
          <w:lang w:val="sr-Cyrl-RS" w:eastAsia="sr-Latn-CS"/>
        </w:rPr>
        <w:t xml:space="preserve">Ђурић Мирослав - </w:t>
      </w:r>
      <w:r w:rsidRPr="00C8335B">
        <w:rPr>
          <w:rFonts w:eastAsia="TimesNewRomanPS-BoldMT" w:cs="Arial"/>
          <w:bCs/>
          <w:lang w:val="ru-RU" w:eastAsia="sr-Latn-CS"/>
        </w:rPr>
        <w:t xml:space="preserve">члан                           </w:t>
      </w:r>
      <w:r>
        <w:rPr>
          <w:rFonts w:eastAsia="TimesNewRomanPS-BoldMT" w:cs="Arial"/>
          <w:bCs/>
          <w:lang w:val="sr-Cyrl-RS" w:eastAsia="sr-Latn-CS"/>
        </w:rPr>
        <w:t xml:space="preserve">    </w:t>
      </w:r>
      <w:r w:rsidRPr="00C8335B">
        <w:rPr>
          <w:rFonts w:eastAsia="TimesNewRomanPS-BoldMT" w:cs="Arial"/>
          <w:bCs/>
          <w:lang w:val="ru-RU" w:eastAsia="sr-Latn-CS"/>
        </w:rPr>
        <w:t>___________________</w:t>
      </w: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Pr>
          <w:rFonts w:eastAsia="TimesNewRomanPS-BoldMT" w:cs="Arial"/>
          <w:bCs/>
          <w:lang w:val="sr-Cyrl-RS" w:eastAsia="sr-Latn-CS"/>
        </w:rPr>
        <w:t xml:space="preserve">Ненад Ђорђевић - </w:t>
      </w:r>
      <w:r w:rsidRPr="00C8335B">
        <w:rPr>
          <w:rFonts w:eastAsia="TimesNewRomanPS-BoldMT" w:cs="Arial"/>
          <w:bCs/>
          <w:lang w:val="ru-RU" w:eastAsia="sr-Latn-CS"/>
        </w:rPr>
        <w:t xml:space="preserve">заменик                     </w:t>
      </w:r>
      <w:r>
        <w:rPr>
          <w:rFonts w:eastAsia="TimesNewRomanPS-BoldMT" w:cs="Arial"/>
          <w:bCs/>
          <w:lang w:val="sr-Cyrl-RS" w:eastAsia="sr-Latn-CS"/>
        </w:rPr>
        <w:t xml:space="preserve">       </w:t>
      </w:r>
      <w:r w:rsidRPr="00C8335B">
        <w:rPr>
          <w:rFonts w:eastAsia="TimesNewRomanPS-BoldMT" w:cs="Arial"/>
          <w:bCs/>
          <w:lang w:val="ru-RU" w:eastAsia="sr-Latn-CS"/>
        </w:rPr>
        <w:t>___________________</w:t>
      </w: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sidRPr="00C8335B">
        <w:rPr>
          <w:rFonts w:eastAsia="TimesNewRomanPS-BoldMT" w:cs="Arial"/>
          <w:bCs/>
          <w:lang w:val="ru-RU" w:eastAsia="sr-Latn-CS"/>
        </w:rPr>
        <w:t>2.</w:t>
      </w:r>
      <w:r>
        <w:rPr>
          <w:rFonts w:eastAsia="TimesNewRomanPS-BoldMT" w:cs="Arial"/>
          <w:bCs/>
          <w:lang w:val="sr-Cyrl-RS" w:eastAsia="sr-Latn-CS"/>
        </w:rPr>
        <w:t>Миодраг Поповић -</w:t>
      </w:r>
      <w:r w:rsidRPr="00C8335B">
        <w:rPr>
          <w:rFonts w:eastAsia="TimesNewRomanPS-BoldMT" w:cs="Arial"/>
          <w:bCs/>
          <w:lang w:val="ru-RU" w:eastAsia="sr-Latn-CS"/>
        </w:rPr>
        <w:t xml:space="preserve"> члан              </w:t>
      </w:r>
      <w:r>
        <w:rPr>
          <w:rFonts w:eastAsia="TimesNewRomanPS-BoldMT" w:cs="Arial"/>
          <w:bCs/>
          <w:lang w:val="sr-Cyrl-RS" w:eastAsia="sr-Latn-CS"/>
        </w:rPr>
        <w:t xml:space="preserve">               </w:t>
      </w:r>
      <w:r w:rsidRPr="00C8335B">
        <w:rPr>
          <w:rFonts w:eastAsia="TimesNewRomanPS-BoldMT" w:cs="Arial"/>
          <w:bCs/>
          <w:lang w:val="ru-RU" w:eastAsia="sr-Latn-CS"/>
        </w:rPr>
        <w:t>___________________</w:t>
      </w: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Pr>
          <w:rFonts w:eastAsia="TimesNewRomanPS-BoldMT" w:cs="Arial"/>
          <w:bCs/>
          <w:lang w:val="sr-Cyrl-RS" w:eastAsia="sr-Latn-CS"/>
        </w:rPr>
        <w:t xml:space="preserve">Драган Станишић - </w:t>
      </w:r>
      <w:r w:rsidRPr="00C8335B">
        <w:rPr>
          <w:rFonts w:eastAsia="TimesNewRomanPS-BoldMT" w:cs="Arial"/>
          <w:bCs/>
          <w:lang w:val="ru-RU" w:eastAsia="sr-Latn-CS"/>
        </w:rPr>
        <w:t xml:space="preserve">заменик            </w:t>
      </w:r>
      <w:r>
        <w:rPr>
          <w:rFonts w:eastAsia="TimesNewRomanPS-BoldMT" w:cs="Arial"/>
          <w:bCs/>
          <w:lang w:val="sr-Cyrl-RS" w:eastAsia="sr-Latn-CS"/>
        </w:rPr>
        <w:t xml:space="preserve">               </w:t>
      </w:r>
      <w:r w:rsidRPr="00C8335B">
        <w:rPr>
          <w:rFonts w:eastAsia="TimesNewRomanPS-BoldMT" w:cs="Arial"/>
          <w:bCs/>
          <w:lang w:val="ru-RU" w:eastAsia="sr-Latn-CS"/>
        </w:rPr>
        <w:t>___________________</w:t>
      </w: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sidRPr="00C8335B">
        <w:rPr>
          <w:rFonts w:eastAsia="TimesNewRomanPS-BoldMT" w:cs="Arial"/>
          <w:bCs/>
          <w:lang w:val="ru-RU" w:eastAsia="sr-Latn-CS"/>
        </w:rPr>
        <w:t>3.</w:t>
      </w:r>
      <w:r>
        <w:rPr>
          <w:rFonts w:eastAsia="TimesNewRomanPS-BoldMT" w:cs="Arial"/>
          <w:bCs/>
          <w:lang w:val="sr-Cyrl-RS" w:eastAsia="sr-Latn-CS"/>
        </w:rPr>
        <w:t xml:space="preserve">Вишња Лечић - </w:t>
      </w:r>
      <w:r w:rsidRPr="00C8335B">
        <w:rPr>
          <w:rFonts w:eastAsia="TimesNewRomanPS-BoldMT" w:cs="Arial"/>
          <w:bCs/>
          <w:lang w:val="ru-RU" w:eastAsia="sr-Latn-CS"/>
        </w:rPr>
        <w:t xml:space="preserve">члан                             </w:t>
      </w:r>
      <w:r>
        <w:rPr>
          <w:rFonts w:eastAsia="TimesNewRomanPS-BoldMT" w:cs="Arial"/>
          <w:bCs/>
          <w:lang w:val="sr-Cyrl-RS" w:eastAsia="sr-Latn-CS"/>
        </w:rPr>
        <w:t xml:space="preserve">        </w:t>
      </w:r>
      <w:r w:rsidRPr="00C8335B">
        <w:rPr>
          <w:rFonts w:eastAsia="TimesNewRomanPS-BoldMT" w:cs="Arial"/>
          <w:bCs/>
          <w:lang w:val="ru-RU" w:eastAsia="sr-Latn-CS"/>
        </w:rPr>
        <w:t>___________________</w:t>
      </w: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p>
    <w:p w:rsidR="007E671C" w:rsidRPr="00C8335B" w:rsidRDefault="007E671C" w:rsidP="007E671C">
      <w:pPr>
        <w:autoSpaceDE w:val="0"/>
        <w:autoSpaceDN w:val="0"/>
        <w:adjustRightInd w:val="0"/>
        <w:spacing w:before="0"/>
        <w:ind w:left="720"/>
        <w:contextualSpacing/>
        <w:rPr>
          <w:rFonts w:eastAsia="TimesNewRomanPS-BoldMT" w:cs="Arial"/>
          <w:bCs/>
          <w:lang w:val="ru-RU" w:eastAsia="sr-Latn-CS"/>
        </w:rPr>
      </w:pPr>
      <w:r>
        <w:rPr>
          <w:rFonts w:eastAsia="TimesNewRomanPS-BoldMT" w:cs="Arial"/>
          <w:bCs/>
          <w:lang w:val="sr-Cyrl-RS"/>
        </w:rPr>
        <w:t xml:space="preserve">Драган Недељковић - </w:t>
      </w:r>
      <w:r w:rsidRPr="00C8335B">
        <w:rPr>
          <w:rFonts w:eastAsia="TimesNewRomanPS-BoldMT" w:cs="Arial"/>
          <w:bCs/>
          <w:lang w:val="ru-RU"/>
        </w:rPr>
        <w:t xml:space="preserve">заменик                        </w:t>
      </w:r>
      <w:r w:rsidRPr="00C8335B">
        <w:rPr>
          <w:rFonts w:eastAsia="TimesNewRomanPS-BoldMT" w:cs="Arial"/>
          <w:bCs/>
          <w:lang w:val="ru-RU" w:eastAsia="sr-Latn-CS"/>
        </w:rPr>
        <w:t>___________________</w:t>
      </w:r>
    </w:p>
    <w:p w:rsidR="00164A25" w:rsidRPr="00C8335B" w:rsidRDefault="00164A25" w:rsidP="00164A25">
      <w:pPr>
        <w:rPr>
          <w:rFonts w:eastAsia="Arial Unicode MS" w:cs="Arial"/>
          <w:b/>
          <w:kern w:val="2"/>
          <w:lang w:val="ru-RU"/>
        </w:rPr>
      </w:pPr>
    </w:p>
    <w:p w:rsidR="00771564" w:rsidRPr="007E671C" w:rsidRDefault="00771564" w:rsidP="007E671C">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C70579">
        <w:rPr>
          <w:rFonts w:eastAsia="Arial Unicode MS" w:cs="Arial"/>
          <w:kern w:val="2"/>
          <w:lang w:val="sr-Latn-RS"/>
        </w:rPr>
        <w:t>03.01-271998/7</w:t>
      </w:r>
      <w:r w:rsidRPr="00F10346">
        <w:rPr>
          <w:rFonts w:eastAsia="Arial Unicode MS" w:cs="Arial"/>
          <w:kern w:val="2"/>
          <w:lang w:val="ru-RU"/>
        </w:rPr>
        <w:t xml:space="preserve"> од </w:t>
      </w:r>
      <w:r w:rsidR="00C70579">
        <w:rPr>
          <w:rFonts w:eastAsia="Arial Unicode MS" w:cs="Arial"/>
          <w:kern w:val="2"/>
          <w:lang w:val="sr-Latn-RS"/>
        </w:rPr>
        <w:t>11.9</w:t>
      </w:r>
      <w:r w:rsidR="00EC2F36" w:rsidRPr="00F10346">
        <w:rPr>
          <w:rFonts w:eastAsia="Arial Unicode MS" w:cs="Arial"/>
          <w:kern w:val="2"/>
          <w:lang w:val="ru-RU"/>
        </w:rPr>
        <w:t>.</w:t>
      </w:r>
      <w:r w:rsidR="00413BCE" w:rsidRPr="00F10346">
        <w:rPr>
          <w:rFonts w:eastAsia="Arial Unicode MS" w:cs="Arial"/>
          <w:kern w:val="2"/>
          <w:lang w:val="ru-RU"/>
        </w:rPr>
        <w:t>201</w:t>
      </w:r>
      <w:r w:rsidR="00E54D6F">
        <w:rPr>
          <w:rFonts w:eastAsia="Arial Unicode MS" w:cs="Arial"/>
          <w:kern w:val="2"/>
          <w:lang w:val="sr-Latn-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4D5280"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w:t>
      </w:r>
      <w:r w:rsidR="007E671C">
        <w:rPr>
          <w:rFonts w:cs="Arial"/>
          <w:lang w:val="ru-RU"/>
        </w:rPr>
        <w:t xml:space="preserve">Август </w:t>
      </w:r>
      <w:r>
        <w:rPr>
          <w:rFonts w:cs="Arial"/>
          <w:lang w:val="ru-RU"/>
        </w:rPr>
        <w:t xml:space="preserve"> </w:t>
      </w:r>
      <w:r w:rsidR="001F62BF" w:rsidRPr="00F10346">
        <w:rPr>
          <w:rFonts w:cs="Arial"/>
          <w:lang w:val="ru-RU"/>
        </w:rPr>
        <w:t>201</w:t>
      </w:r>
      <w:r w:rsidR="00E54D6F">
        <w:rPr>
          <w:rFonts w:cs="Arial"/>
          <w:lang w:val="sr-Latn-RS"/>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C8335B">
        <w:rPr>
          <w:rFonts w:eastAsia="TimesNewRomanPSMT" w:cs="Arial"/>
          <w:color w:val="000000"/>
          <w:kern w:val="2"/>
          <w:lang w:val="ru-RU"/>
        </w:rPr>
        <w:t>.</w:t>
      </w:r>
      <w:r w:rsidR="009D3699" w:rsidRPr="00F10346">
        <w:rPr>
          <w:rFonts w:eastAsia="TimesNewRomanPSMT" w:cs="Arial"/>
          <w:color w:val="000000"/>
          <w:kern w:val="2"/>
          <w:lang w:val="ru-RU"/>
        </w:rPr>
        <w:t>,</w:t>
      </w:r>
      <w:r w:rsidR="00646539" w:rsidRPr="00C8335B">
        <w:rPr>
          <w:rFonts w:eastAsia="TimesNewRomanPSMT" w:cs="Arial"/>
          <w:color w:val="000000"/>
          <w:kern w:val="2"/>
          <w:lang w:val="ru-RU"/>
        </w:rPr>
        <w:t xml:space="preserve"> </w:t>
      </w:r>
      <w:r w:rsidR="00D34466" w:rsidRPr="00F10346">
        <w:rPr>
          <w:rFonts w:eastAsia="TimesNewRomanPSMT" w:cs="Arial"/>
          <w:color w:val="000000"/>
          <w:kern w:val="2"/>
          <w:lang w:val="ru-RU"/>
        </w:rPr>
        <w:t>50</w:t>
      </w:r>
      <w:r w:rsidR="00646539" w:rsidRPr="00C8335B">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C8335B">
        <w:rPr>
          <w:rFonts w:eastAsia="TimesNewRomanPSMT" w:cs="Arial"/>
          <w:color w:val="000000"/>
          <w:kern w:val="2"/>
          <w:lang w:val="ru-RU"/>
        </w:rPr>
        <w:t xml:space="preserve"> </w:t>
      </w:r>
      <w:r w:rsidR="00BA1E63" w:rsidRPr="00C8335B">
        <w:rPr>
          <w:rFonts w:eastAsia="Calibri" w:cs="Arial"/>
          <w:bCs/>
          <w:lang w:val="ru-RU"/>
        </w:rPr>
        <w:t>Закон</w:t>
      </w:r>
      <w:r w:rsidR="00261778" w:rsidRPr="00F10346">
        <w:rPr>
          <w:rFonts w:eastAsia="TimesNewRomanPSMT" w:cs="Arial"/>
          <w:color w:val="000000"/>
          <w:kern w:val="2"/>
          <w:lang w:val="ru-RU"/>
        </w:rPr>
        <w:t>),</w:t>
      </w:r>
      <w:r w:rsidR="00646539" w:rsidRPr="00C8335B">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C8335B">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C8335B">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C70579">
        <w:rPr>
          <w:rFonts w:eastAsia="Arial Unicode MS" w:cs="Arial"/>
          <w:color w:val="000000"/>
          <w:kern w:val="2"/>
          <w:lang w:val="sr-Latn-RS"/>
        </w:rPr>
        <w:t>03.01-271998/4</w:t>
      </w:r>
      <w:r w:rsidR="00B923F4">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C70579">
        <w:rPr>
          <w:rFonts w:eastAsia="Arial Unicode MS" w:cs="Arial"/>
          <w:color w:val="000000"/>
          <w:kern w:val="2"/>
          <w:lang w:val="sr-Latn-RS"/>
        </w:rPr>
        <w:t xml:space="preserve"> 11.9</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E54D6F">
        <w:rPr>
          <w:rFonts w:eastAsia="Arial Unicode MS" w:cs="Arial"/>
          <w:color w:val="000000"/>
          <w:kern w:val="2"/>
          <w:lang w:val="sr-Latn-RS"/>
        </w:rPr>
        <w:t>7</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C70579">
        <w:rPr>
          <w:rFonts w:eastAsia="Arial Unicode MS" w:cs="Arial"/>
          <w:color w:val="000000"/>
          <w:kern w:val="2"/>
          <w:lang w:val="sr-Latn-RS"/>
        </w:rPr>
        <w:t>03.01-271998/5</w:t>
      </w:r>
      <w:r w:rsidR="00B923F4">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C70579">
        <w:rPr>
          <w:rFonts w:eastAsia="Arial Unicode MS" w:cs="Arial"/>
          <w:color w:val="000000"/>
          <w:kern w:val="2"/>
          <w:lang w:val="sr-Latn-RS"/>
        </w:rPr>
        <w:t>11.9</w:t>
      </w:r>
      <w:bookmarkStart w:id="6" w:name="_GoBack"/>
      <w:bookmarkEnd w:id="6"/>
      <w:r w:rsidR="00005800" w:rsidRPr="00F10346">
        <w:rPr>
          <w:rFonts w:eastAsia="Arial Unicode MS" w:cs="Arial"/>
          <w:color w:val="000000"/>
          <w:kern w:val="2"/>
          <w:lang w:val="ru-RU"/>
        </w:rPr>
        <w:t>.201</w:t>
      </w:r>
      <w:r w:rsidR="00E54D6F">
        <w:rPr>
          <w:rFonts w:eastAsia="Arial Unicode MS" w:cs="Arial"/>
          <w:color w:val="000000"/>
          <w:kern w:val="2"/>
          <w:lang w:val="sr-Latn-RS"/>
        </w:rPr>
        <w:t>7</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C8335B">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C8335B" w:rsidRDefault="00210557" w:rsidP="00874F5B">
      <w:pPr>
        <w:jc w:val="center"/>
        <w:rPr>
          <w:b/>
          <w:lang w:val="ru-RU"/>
        </w:rPr>
      </w:pPr>
      <w:bookmarkStart w:id="7" w:name="_Toc441215598"/>
      <w:bookmarkStart w:id="8" w:name="_Toc441651537"/>
      <w:bookmarkStart w:id="9" w:name="_Toc442559874"/>
      <w:r w:rsidRPr="00C8335B">
        <w:rPr>
          <w:b/>
          <w:lang w:val="ru-RU"/>
        </w:rPr>
        <w:t>КОНКУРСНА ДОКУМЕНТАЦИЈА</w:t>
      </w:r>
      <w:bookmarkEnd w:id="7"/>
      <w:bookmarkEnd w:id="8"/>
      <w:bookmarkEnd w:id="9"/>
    </w:p>
    <w:p w:rsidR="00210557" w:rsidRPr="00C8335B" w:rsidRDefault="00D516F7" w:rsidP="00210557">
      <w:pPr>
        <w:jc w:val="center"/>
        <w:rPr>
          <w:rFonts w:cs="Arial"/>
          <w:lang w:val="ru-RU"/>
        </w:rPr>
      </w:pPr>
      <w:r w:rsidRPr="00F10346">
        <w:rPr>
          <w:rFonts w:cs="Arial"/>
          <w:lang w:val="sr-Cyrl-CS"/>
        </w:rPr>
        <w:t xml:space="preserve">за подношење понуда </w:t>
      </w:r>
      <w:r w:rsidR="00210557" w:rsidRPr="00C8335B">
        <w:rPr>
          <w:rFonts w:cs="Arial"/>
          <w:lang w:val="ru-RU"/>
        </w:rPr>
        <w:t xml:space="preserve">у </w:t>
      </w:r>
      <w:r w:rsidR="00D34466" w:rsidRPr="00C8335B">
        <w:rPr>
          <w:rFonts w:cs="Arial"/>
          <w:lang w:val="ru-RU"/>
        </w:rPr>
        <w:t xml:space="preserve">отвореном </w:t>
      </w:r>
      <w:r w:rsidR="00210557" w:rsidRPr="00C8335B">
        <w:rPr>
          <w:rFonts w:cs="Arial"/>
          <w:lang w:val="ru-RU"/>
        </w:rPr>
        <w:t>посту</w:t>
      </w:r>
      <w:r w:rsidR="00D34466" w:rsidRPr="00C8335B">
        <w:rPr>
          <w:rFonts w:cs="Arial"/>
          <w:lang w:val="ru-RU"/>
        </w:rPr>
        <w:t xml:space="preserve">пку </w:t>
      </w:r>
    </w:p>
    <w:p w:rsidR="004D5280" w:rsidRPr="00C8335B" w:rsidRDefault="00210557" w:rsidP="004D5280">
      <w:pPr>
        <w:ind w:left="-360" w:right="-19"/>
        <w:jc w:val="center"/>
        <w:outlineLvl w:val="0"/>
        <w:rPr>
          <w:rFonts w:cs="Arial"/>
          <w:b/>
          <w:lang w:val="ru-RU"/>
        </w:rPr>
      </w:pPr>
      <w:bookmarkStart w:id="10" w:name="_Toc441215599"/>
      <w:bookmarkStart w:id="11" w:name="_Toc441651538"/>
      <w:bookmarkStart w:id="12" w:name="_Toc442559875"/>
      <w:r w:rsidRPr="00C8335B">
        <w:rPr>
          <w:b/>
          <w:lang w:val="ru-RU"/>
        </w:rPr>
        <w:t>за јавну набавку добара бр.</w:t>
      </w:r>
      <w:bookmarkEnd w:id="10"/>
      <w:bookmarkEnd w:id="11"/>
      <w:bookmarkEnd w:id="12"/>
      <w:r w:rsidR="004D5280" w:rsidRPr="00C8335B">
        <w:rPr>
          <w:rFonts w:cs="Arial"/>
          <w:b/>
          <w:lang w:val="ru-RU"/>
        </w:rPr>
        <w:t xml:space="preserve"> </w:t>
      </w:r>
      <w:r w:rsidR="00E54D6F" w:rsidRPr="00C8335B">
        <w:rPr>
          <w:rFonts w:cs="Arial"/>
          <w:b/>
          <w:lang w:val="ru-RU"/>
        </w:rPr>
        <w:t>3000/15</w:t>
      </w:r>
      <w:r w:rsidR="004D5280" w:rsidRPr="00C8335B">
        <w:rPr>
          <w:rFonts w:cs="Arial"/>
          <w:b/>
          <w:lang w:val="ru-RU"/>
        </w:rPr>
        <w:t>9</w:t>
      </w:r>
      <w:r w:rsidR="00E54D6F" w:rsidRPr="00C8335B">
        <w:rPr>
          <w:rFonts w:cs="Arial"/>
          <w:b/>
          <w:lang w:val="ru-RU"/>
        </w:rPr>
        <w:t>0/2017 (931/2017</w:t>
      </w:r>
      <w:r w:rsidR="004D5280" w:rsidRPr="00C8335B">
        <w:rPr>
          <w:rFonts w:cs="Arial"/>
          <w:b/>
          <w:lang w:val="ru-RU"/>
        </w:rPr>
        <w:t>)</w:t>
      </w:r>
    </w:p>
    <w:p w:rsidR="00210557" w:rsidRPr="004D5280" w:rsidRDefault="00210557" w:rsidP="00874F5B">
      <w:pPr>
        <w:jc w:val="center"/>
        <w:rPr>
          <w:b/>
          <w:lang w:val="sr-Cyrl-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C8335B" w:rsidRDefault="00C62AA7" w:rsidP="004C3B38">
            <w:pPr>
              <w:tabs>
                <w:tab w:val="left" w:pos="360"/>
                <w:tab w:val="left" w:pos="567"/>
                <w:tab w:val="right" w:leader="dot" w:pos="9639"/>
              </w:tabs>
              <w:rPr>
                <w:rFonts w:cs="Arial"/>
                <w:lang w:val="ru-RU"/>
              </w:rPr>
            </w:pPr>
            <w:r w:rsidRPr="00C8335B">
              <w:rPr>
                <w:rFonts w:cs="Arial"/>
                <w:lang w:val="ru-RU"/>
              </w:rPr>
              <w:t>Општи подаци о јавној набавци</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C8335B" w:rsidRDefault="00C62AA7" w:rsidP="004C3B38">
            <w:pPr>
              <w:tabs>
                <w:tab w:val="left" w:pos="317"/>
                <w:tab w:val="left" w:pos="360"/>
                <w:tab w:val="right" w:leader="dot" w:pos="9639"/>
              </w:tabs>
              <w:rPr>
                <w:rFonts w:cs="Arial"/>
                <w:lang w:val="ru-RU"/>
              </w:rPr>
            </w:pPr>
            <w:r w:rsidRPr="00C8335B">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C8335B" w:rsidRDefault="00C62AA7" w:rsidP="004C3B38">
            <w:pPr>
              <w:tabs>
                <w:tab w:val="left" w:pos="317"/>
                <w:tab w:val="left" w:pos="360"/>
                <w:tab w:val="right" w:leader="dot" w:pos="9639"/>
              </w:tabs>
              <w:rPr>
                <w:rFonts w:cs="Arial"/>
                <w:lang w:val="ru-RU"/>
              </w:rPr>
            </w:pPr>
            <w:r w:rsidRPr="00C8335B">
              <w:rPr>
                <w:rFonts w:cs="Arial"/>
                <w:lang w:val="ru-RU"/>
              </w:rPr>
              <w:t>Услови за учешће у поступку ЈН и упутство како се доказује испуњеност услова</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14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C8335B" w:rsidRDefault="00C62AA7" w:rsidP="004C3B38">
            <w:pPr>
              <w:tabs>
                <w:tab w:val="left" w:pos="360"/>
                <w:tab w:val="left" w:pos="567"/>
                <w:tab w:val="right" w:leader="dot" w:pos="9639"/>
              </w:tabs>
              <w:rPr>
                <w:rFonts w:cs="Arial"/>
                <w:lang w:val="ru-RU"/>
              </w:rPr>
            </w:pPr>
            <w:r w:rsidRPr="00C8335B">
              <w:rPr>
                <w:rFonts w:cs="Arial"/>
                <w:lang w:val="ru-RU"/>
              </w:rPr>
              <w:t>Упутство понуђачима како да сачине понуду</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16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92D72"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F10346">
              <w:rPr>
                <w:rFonts w:cs="Arial"/>
              </w:rPr>
              <w:t>)</w:t>
            </w:r>
          </w:p>
        </w:tc>
        <w:tc>
          <w:tcPr>
            <w:tcW w:w="810" w:type="dxa"/>
          </w:tcPr>
          <w:p w:rsidR="00C62AA7" w:rsidRPr="00C92D72" w:rsidRDefault="00C92D72" w:rsidP="00C92D72">
            <w:pPr>
              <w:tabs>
                <w:tab w:val="left" w:pos="360"/>
                <w:tab w:val="left" w:pos="567"/>
                <w:tab w:val="right" w:leader="dot" w:pos="9639"/>
              </w:tabs>
              <w:jc w:val="center"/>
              <w:rPr>
                <w:lang w:val="sr-Cyrl-RS"/>
              </w:rPr>
            </w:pPr>
            <w:r>
              <w:rPr>
                <w:lang w:val="sr-Cyrl-RS"/>
              </w:rPr>
              <w:t>33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C92D72" w:rsidRDefault="00C92D72" w:rsidP="004C3B38">
            <w:pPr>
              <w:tabs>
                <w:tab w:val="left" w:pos="360"/>
                <w:tab w:val="left" w:pos="567"/>
                <w:tab w:val="right" w:leader="dot" w:pos="9639"/>
              </w:tabs>
              <w:jc w:val="center"/>
              <w:rPr>
                <w:lang w:val="sr-Cyrl-RS"/>
              </w:rPr>
            </w:pPr>
            <w:r>
              <w:rPr>
                <w:lang w:val="sr-Cyrl-RS"/>
              </w:rPr>
              <w:t>55</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Укупа</w:t>
      </w:r>
      <w:r w:rsidR="00C92D72">
        <w:rPr>
          <w:rFonts w:cs="Arial"/>
          <w:bCs/>
          <w:noProof/>
          <w:lang w:val="sr-Cyrl-CS"/>
        </w:rPr>
        <w:t>н број страна документације: 65</w:t>
      </w:r>
    </w:p>
    <w:p w:rsidR="001853E1" w:rsidRPr="00F10346" w:rsidRDefault="001853E1" w:rsidP="000C50A0">
      <w:pPr>
        <w:pStyle w:val="BodyText"/>
        <w:spacing w:before="0"/>
        <w:rPr>
          <w:rFonts w:cs="Arial"/>
          <w:sz w:val="22"/>
          <w:szCs w:val="22"/>
        </w:rPr>
      </w:pPr>
    </w:p>
    <w:p w:rsidR="000E09B6" w:rsidRPr="00F10346" w:rsidRDefault="00473AD5" w:rsidP="000E09B6">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bookmarkStart w:id="16" w:name="_Toc427817448"/>
      <w:r w:rsidR="000E09B6"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E09B6" w:rsidRPr="00F10346" w:rsidTr="00E54D6F">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p>
          <w:p w:rsidR="000E09B6" w:rsidRPr="00F10346" w:rsidRDefault="000E09B6" w:rsidP="00E54D6F">
            <w:pPr>
              <w:autoSpaceDE w:val="0"/>
              <w:autoSpaceDN w:val="0"/>
              <w:adjustRightInd w:val="0"/>
              <w:jc w:val="center"/>
              <w:rPr>
                <w:rFonts w:eastAsia="TimesNewRomanPSMT" w:cs="Arial"/>
                <w:bCs/>
              </w:rPr>
            </w:pPr>
          </w:p>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0E09B6" w:rsidRPr="00C8335B" w:rsidRDefault="000E09B6" w:rsidP="00E54D6F">
            <w:pPr>
              <w:suppressAutoHyphens/>
              <w:spacing w:line="100" w:lineRule="atLeast"/>
              <w:jc w:val="center"/>
              <w:rPr>
                <w:rFonts w:cs="Arial"/>
                <w:lang w:val="ru-RU"/>
              </w:rPr>
            </w:pPr>
            <w:r w:rsidRPr="00C8335B">
              <w:rPr>
                <w:rFonts w:cs="Arial"/>
                <w:lang w:val="ru-RU"/>
              </w:rPr>
              <w:t>Јавно предузеће „Електропривреда Србије“ Београд,</w:t>
            </w:r>
          </w:p>
          <w:p w:rsidR="000E09B6" w:rsidRPr="00EF307B" w:rsidRDefault="000E09B6" w:rsidP="00E54D6F">
            <w:pPr>
              <w:suppressAutoHyphens/>
              <w:spacing w:line="100" w:lineRule="atLeast"/>
              <w:jc w:val="center"/>
              <w:rPr>
                <w:rFonts w:cs="Arial"/>
                <w:lang w:val="ru-RU"/>
              </w:rPr>
            </w:pPr>
            <w:r w:rsidRPr="00EF307B">
              <w:rPr>
                <w:rFonts w:cs="Arial"/>
                <w:lang w:val="ru-RU"/>
              </w:rPr>
              <w:t>Улица царице Милице бр.2, 11000 Београд</w:t>
            </w:r>
          </w:p>
          <w:p w:rsidR="000E09B6" w:rsidRPr="00C8335B" w:rsidRDefault="000E09B6" w:rsidP="00E54D6F">
            <w:pPr>
              <w:suppressAutoHyphens/>
              <w:spacing w:line="100" w:lineRule="atLeast"/>
              <w:jc w:val="center"/>
              <w:rPr>
                <w:rFonts w:cs="Arial"/>
                <w:lang w:val="ru-RU"/>
              </w:rPr>
            </w:pPr>
            <w:r w:rsidRPr="00C8335B">
              <w:rPr>
                <w:rFonts w:cs="Arial"/>
                <w:lang w:val="ru-RU"/>
              </w:rPr>
              <w:t>Огранак ТЕНТ, Богољуба Урошевића Црног бр.44.,</w:t>
            </w:r>
          </w:p>
          <w:p w:rsidR="000E09B6" w:rsidRPr="00F10346" w:rsidRDefault="000E09B6" w:rsidP="00E54D6F">
            <w:pPr>
              <w:suppressAutoHyphens/>
              <w:spacing w:line="100" w:lineRule="atLeast"/>
              <w:jc w:val="center"/>
              <w:rPr>
                <w:rFonts w:cs="Arial"/>
              </w:rPr>
            </w:pPr>
            <w:r w:rsidRPr="00F10346">
              <w:rPr>
                <w:rFonts w:cs="Arial"/>
              </w:rPr>
              <w:t>11500 Обреновац</w:t>
            </w:r>
          </w:p>
        </w:tc>
      </w:tr>
      <w:tr w:rsidR="000E09B6" w:rsidRPr="00F10346" w:rsidTr="00E54D6F">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0E09B6" w:rsidRPr="00F10346" w:rsidRDefault="00FA73F6" w:rsidP="00E54D6F">
            <w:pPr>
              <w:autoSpaceDE w:val="0"/>
              <w:autoSpaceDN w:val="0"/>
              <w:adjustRightInd w:val="0"/>
              <w:jc w:val="center"/>
              <w:rPr>
                <w:rStyle w:val="Hyperlink"/>
                <w:rFonts w:eastAsia="Arial Unicode MS" w:cs="Arial"/>
                <w:color w:val="auto"/>
                <w:kern w:val="1"/>
                <w:lang w:eastAsia="ar-SA"/>
              </w:rPr>
            </w:pPr>
            <w:hyperlink r:id="rId166" w:history="1">
              <w:r w:rsidR="000E09B6" w:rsidRPr="00F10346">
                <w:rPr>
                  <w:rStyle w:val="Hyperlink"/>
                  <w:rFonts w:eastAsia="Arial Unicode MS" w:cs="Arial"/>
                  <w:color w:val="auto"/>
                  <w:kern w:val="1"/>
                  <w:lang w:eastAsia="ar-SA"/>
                </w:rPr>
                <w:t>www.eps.rs</w:t>
              </w:r>
            </w:hyperlink>
          </w:p>
          <w:p w:rsidR="000E09B6" w:rsidRPr="00F10346" w:rsidRDefault="000E09B6" w:rsidP="00E54D6F">
            <w:pPr>
              <w:autoSpaceDE w:val="0"/>
              <w:autoSpaceDN w:val="0"/>
              <w:adjustRightInd w:val="0"/>
              <w:jc w:val="center"/>
              <w:rPr>
                <w:rFonts w:eastAsia="TimesNewRomanPSMT" w:cs="Arial"/>
                <w:bCs/>
                <w:color w:val="FF0000"/>
              </w:rPr>
            </w:pPr>
          </w:p>
        </w:tc>
      </w:tr>
      <w:tr w:rsidR="000E09B6" w:rsidRPr="00F10346" w:rsidTr="00E54D6F">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0E09B6" w:rsidRPr="00EF307B" w:rsidTr="00E54D6F">
        <w:trPr>
          <w:trHeight w:val="575"/>
        </w:trPr>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933A47" w:rsidRPr="00F10346" w:rsidRDefault="000E09B6" w:rsidP="00933A47">
            <w:pPr>
              <w:pStyle w:val="Title"/>
              <w:spacing w:before="0"/>
              <w:rPr>
                <w:rFonts w:cs="Arial"/>
                <w:color w:val="FF0000"/>
                <w:sz w:val="22"/>
                <w:szCs w:val="22"/>
              </w:rPr>
            </w:pPr>
            <w:bookmarkStart w:id="17" w:name="_Toc442559877"/>
            <w:r w:rsidRPr="00F10346">
              <w:rPr>
                <w:rFonts w:cs="Arial"/>
                <w:b w:val="0"/>
              </w:rPr>
              <w:t xml:space="preserve">Набавка добара: </w:t>
            </w:r>
            <w:bookmarkEnd w:id="17"/>
            <w:r w:rsidR="00933A47">
              <w:rPr>
                <w:rFonts w:cs="Arial"/>
                <w:sz w:val="22"/>
                <w:szCs w:val="22"/>
                <w:lang w:val="sr-Cyrl-RS"/>
              </w:rPr>
              <w:t>Д</w:t>
            </w:r>
            <w:r w:rsidR="00933A47" w:rsidRPr="00393E6E">
              <w:rPr>
                <w:rFonts w:cs="Arial"/>
                <w:sz w:val="22"/>
                <w:szCs w:val="22"/>
                <w:lang w:val="ru-RU"/>
              </w:rPr>
              <w:t>елови дренажних пумпи</w:t>
            </w:r>
            <w:r w:rsidR="00933A47">
              <w:rPr>
                <w:rFonts w:cs="Arial"/>
                <w:sz w:val="22"/>
                <w:szCs w:val="22"/>
                <w:lang w:val="ru-RU"/>
              </w:rPr>
              <w:t>, заптивних пумпи и пумпи</w:t>
            </w:r>
            <w:r w:rsidR="00933A47" w:rsidRPr="00393E6E">
              <w:rPr>
                <w:rFonts w:cs="Arial"/>
                <w:sz w:val="22"/>
                <w:szCs w:val="22"/>
                <w:lang w:val="ru-RU"/>
              </w:rPr>
              <w:t xml:space="preserve"> за прскање депоније пепела (радна кола, спроводна кола, вратила, заштитне чауре и др.)</w:t>
            </w:r>
          </w:p>
          <w:p w:rsidR="000E09B6" w:rsidRPr="00F10346" w:rsidRDefault="000E09B6" w:rsidP="00933A47">
            <w:pPr>
              <w:pStyle w:val="Heading10"/>
              <w:jc w:val="center"/>
              <w:rPr>
                <w:rFonts w:cs="Arial"/>
              </w:rPr>
            </w:pPr>
          </w:p>
        </w:tc>
      </w:tr>
      <w:tr w:rsidR="000E09B6" w:rsidRPr="00EF307B" w:rsidTr="00E54D6F">
        <w:trPr>
          <w:trHeight w:val="995"/>
        </w:trPr>
        <w:tc>
          <w:tcPr>
            <w:tcW w:w="3032" w:type="dxa"/>
            <w:shd w:val="clear" w:color="auto" w:fill="auto"/>
          </w:tcPr>
          <w:p w:rsidR="000E09B6" w:rsidRPr="00C8335B" w:rsidRDefault="000E09B6" w:rsidP="00E54D6F">
            <w:pPr>
              <w:autoSpaceDE w:val="0"/>
              <w:autoSpaceDN w:val="0"/>
              <w:adjustRightInd w:val="0"/>
              <w:jc w:val="center"/>
              <w:rPr>
                <w:rFonts w:eastAsia="TimesNewRomanPSMT" w:cs="Arial"/>
                <w:bCs/>
                <w:lang w:val="ru-RU"/>
              </w:rPr>
            </w:pPr>
          </w:p>
          <w:p w:rsidR="000E09B6" w:rsidRPr="00F10346" w:rsidRDefault="000E09B6" w:rsidP="00E54D6F">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0E09B6" w:rsidRPr="00C8335B" w:rsidRDefault="000E09B6" w:rsidP="00E54D6F">
            <w:pPr>
              <w:pStyle w:val="ListParagraph"/>
              <w:widowControl w:val="0"/>
              <w:ind w:left="0"/>
              <w:jc w:val="center"/>
              <w:rPr>
                <w:rFonts w:ascii="Arial" w:hAnsi="Arial" w:cs="Arial"/>
                <w:lang w:val="ru-RU"/>
              </w:rPr>
            </w:pPr>
            <w:r w:rsidRPr="004D5280">
              <w:rPr>
                <w:rFonts w:ascii="Arial" w:hAnsi="Arial" w:cs="Arial"/>
              </w:rPr>
              <w:t>J</w:t>
            </w:r>
            <w:r w:rsidRPr="00C8335B">
              <w:rPr>
                <w:rFonts w:ascii="Arial" w:hAnsi="Arial" w:cs="Arial"/>
                <w:lang w:val="ru-RU"/>
              </w:rPr>
              <w:t>авна набавка није обликована по партијама</w:t>
            </w:r>
          </w:p>
          <w:p w:rsidR="000E09B6" w:rsidRPr="00C8335B" w:rsidRDefault="000E09B6" w:rsidP="00E54D6F">
            <w:pPr>
              <w:autoSpaceDE w:val="0"/>
              <w:autoSpaceDN w:val="0"/>
              <w:adjustRightInd w:val="0"/>
              <w:ind w:left="252"/>
              <w:jc w:val="center"/>
              <w:rPr>
                <w:rFonts w:eastAsia="TimesNewRomanPSMT" w:cs="Arial"/>
                <w:b/>
                <w:bCs/>
                <w:color w:val="FF0000"/>
                <w:lang w:val="ru-RU"/>
              </w:rPr>
            </w:pPr>
          </w:p>
        </w:tc>
      </w:tr>
      <w:tr w:rsidR="000E09B6" w:rsidRPr="00F10346" w:rsidTr="00E54D6F">
        <w:trPr>
          <w:trHeight w:val="594"/>
        </w:trPr>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0E09B6" w:rsidRPr="00F10346" w:rsidRDefault="000E09B6" w:rsidP="00E54D6F">
            <w:pPr>
              <w:autoSpaceDE w:val="0"/>
              <w:autoSpaceDN w:val="0"/>
              <w:adjustRightInd w:val="0"/>
              <w:rPr>
                <w:rFonts w:eastAsia="TimesNewRomanPSMT" w:cs="Arial"/>
                <w:b/>
                <w:bCs/>
                <w:color w:val="FF0000"/>
              </w:rPr>
            </w:pPr>
          </w:p>
        </w:tc>
      </w:tr>
      <w:tr w:rsidR="000E09B6" w:rsidRPr="00EF307B" w:rsidTr="00E54D6F">
        <w:trPr>
          <w:trHeight w:val="1057"/>
        </w:trPr>
        <w:tc>
          <w:tcPr>
            <w:tcW w:w="3032" w:type="dxa"/>
            <w:shd w:val="clear" w:color="auto" w:fill="auto"/>
          </w:tcPr>
          <w:p w:rsidR="000E09B6" w:rsidRPr="00F10346" w:rsidRDefault="000E09B6" w:rsidP="00E54D6F">
            <w:pPr>
              <w:autoSpaceDE w:val="0"/>
              <w:autoSpaceDN w:val="0"/>
              <w:adjustRightInd w:val="0"/>
              <w:jc w:val="center"/>
              <w:rPr>
                <w:rFonts w:eastAsia="TimesNewRomanPSMT" w:cs="Arial"/>
                <w:bCs/>
              </w:rPr>
            </w:pPr>
          </w:p>
          <w:p w:rsidR="000E09B6" w:rsidRPr="00F10346" w:rsidRDefault="000E09B6" w:rsidP="00E54D6F">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0E09B6" w:rsidRPr="007A5C63" w:rsidRDefault="007A5C63" w:rsidP="00E54D6F">
            <w:pPr>
              <w:jc w:val="center"/>
              <w:rPr>
                <w:rFonts w:cs="Arial"/>
                <w:color w:val="00B0F0"/>
                <w:lang w:val="sr-Cyrl-RS"/>
              </w:rPr>
            </w:pPr>
            <w:r>
              <w:rPr>
                <w:rFonts w:cs="Arial"/>
                <w:lang w:val="sr-Cyrl-RS"/>
              </w:rPr>
              <w:t>Миодраг Поповић</w:t>
            </w:r>
          </w:p>
          <w:p w:rsidR="000E09B6" w:rsidRPr="00C8335B" w:rsidRDefault="000E09B6" w:rsidP="00E54D6F">
            <w:pPr>
              <w:jc w:val="center"/>
              <w:rPr>
                <w:rFonts w:cs="Arial"/>
                <w:lang w:val="ru-RU"/>
              </w:rPr>
            </w:pPr>
            <w:r w:rsidRPr="00F10346">
              <w:rPr>
                <w:rFonts w:cs="Arial"/>
              </w:rPr>
              <w:t>e</w:t>
            </w:r>
            <w:r w:rsidRPr="00C8335B">
              <w:rPr>
                <w:rFonts w:cs="Arial"/>
                <w:lang w:val="ru-RU"/>
              </w:rPr>
              <w:t>-</w:t>
            </w:r>
            <w:r w:rsidRPr="00F10346">
              <w:rPr>
                <w:rFonts w:cs="Arial"/>
              </w:rPr>
              <w:t>mail</w:t>
            </w:r>
            <w:r w:rsidRPr="00C8335B">
              <w:rPr>
                <w:rFonts w:cs="Arial"/>
                <w:lang w:val="ru-RU"/>
              </w:rPr>
              <w:t xml:space="preserve">: </w:t>
            </w:r>
            <w:hyperlink r:id="rId167" w:history="1">
              <w:r w:rsidR="00903F9D" w:rsidRPr="00516F29">
                <w:rPr>
                  <w:rStyle w:val="Hyperlink"/>
                  <w:rFonts w:cs="Arial"/>
                  <w:lang w:val="sr-Latn-RS"/>
                </w:rPr>
                <w:t>miodrag.popovic</w:t>
              </w:r>
              <w:r w:rsidR="00903F9D" w:rsidRPr="00C8335B">
                <w:rPr>
                  <w:rStyle w:val="Hyperlink"/>
                  <w:rFonts w:cs="Arial"/>
                  <w:lang w:val="ru-RU"/>
                </w:rPr>
                <w:t>@</w:t>
              </w:r>
            </w:hyperlink>
            <w:r w:rsidRPr="00F10346">
              <w:rPr>
                <w:rStyle w:val="Hyperlink"/>
                <w:rFonts w:cs="Arial"/>
                <w:color w:val="auto"/>
              </w:rPr>
              <w:t>eps</w:t>
            </w:r>
            <w:r w:rsidRPr="00C8335B">
              <w:rPr>
                <w:rStyle w:val="Hyperlink"/>
                <w:rFonts w:cs="Arial"/>
                <w:color w:val="auto"/>
                <w:lang w:val="ru-RU"/>
              </w:rPr>
              <w:t>.</w:t>
            </w:r>
            <w:r w:rsidRPr="00F10346">
              <w:rPr>
                <w:rStyle w:val="Hyperlink"/>
                <w:rFonts w:cs="Arial"/>
                <w:color w:val="auto"/>
              </w:rPr>
              <w:t>rs</w:t>
            </w:r>
          </w:p>
          <w:p w:rsidR="000E09B6" w:rsidRPr="00C8335B" w:rsidRDefault="000E09B6" w:rsidP="00E54D6F">
            <w:pPr>
              <w:jc w:val="center"/>
              <w:rPr>
                <w:rFonts w:cs="Arial"/>
                <w:lang w:val="ru-RU"/>
              </w:rPr>
            </w:pPr>
          </w:p>
        </w:tc>
      </w:tr>
    </w:tbl>
    <w:p w:rsidR="000E09B6" w:rsidRPr="00AB3E45" w:rsidRDefault="000E09B6" w:rsidP="000E09B6">
      <w:pPr>
        <w:spacing w:before="0"/>
        <w:rPr>
          <w:rFonts w:cs="Arial"/>
          <w:lang w:val="sr-Cyrl-RS"/>
        </w:rPr>
      </w:pPr>
    </w:p>
    <w:p w:rsidR="000E09B6" w:rsidRPr="00F10346" w:rsidRDefault="000E09B6" w:rsidP="000E09B6">
      <w:pPr>
        <w:pStyle w:val="Heading10"/>
        <w:numPr>
          <w:ilvl w:val="0"/>
          <w:numId w:val="20"/>
        </w:numPr>
        <w:jc w:val="both"/>
        <w:rPr>
          <w:rFonts w:cs="Arial"/>
        </w:rPr>
      </w:pPr>
      <w:bookmarkStart w:id="18" w:name="_Toc442559878"/>
      <w:r w:rsidRPr="00F10346">
        <w:rPr>
          <w:rFonts w:cs="Arial"/>
        </w:rPr>
        <w:t>ПОДАЦИ О ПРЕДМЕТУ ЈАВНЕ НАБАВКЕ</w:t>
      </w:r>
    </w:p>
    <w:p w:rsidR="000E09B6" w:rsidRPr="00933A47" w:rsidRDefault="000E09B6" w:rsidP="000E09B6">
      <w:pPr>
        <w:pStyle w:val="Heading10"/>
        <w:ind w:left="0" w:firstLine="0"/>
        <w:jc w:val="both"/>
        <w:rPr>
          <w:rFonts w:cs="Arial"/>
          <w:b w:val="0"/>
          <w:lang w:val="sr-Cyrl-RS"/>
        </w:rPr>
      </w:pPr>
      <w:r w:rsidRPr="00F10346">
        <w:rPr>
          <w:rFonts w:cs="Arial"/>
        </w:rPr>
        <w:t xml:space="preserve">2.1 </w:t>
      </w:r>
      <w:r w:rsidRPr="00933A47">
        <w:rPr>
          <w:rFonts w:cs="Arial"/>
          <w:b w:val="0"/>
        </w:rPr>
        <w:t>Опис предмета јавне набавке, назив и ознака из општег речника набавке</w:t>
      </w:r>
      <w:r w:rsidR="00933A47">
        <w:rPr>
          <w:rFonts w:cs="Arial"/>
          <w:b w:val="0"/>
          <w:lang w:val="sr-Cyrl-RS"/>
        </w:rPr>
        <w:t>.</w:t>
      </w:r>
    </w:p>
    <w:p w:rsidR="00933A47" w:rsidRPr="00933A47" w:rsidRDefault="000E09B6" w:rsidP="00933A47">
      <w:pPr>
        <w:pStyle w:val="Title"/>
        <w:spacing w:before="0"/>
        <w:rPr>
          <w:rFonts w:cs="Arial"/>
          <w:b w:val="0"/>
          <w:sz w:val="22"/>
          <w:szCs w:val="22"/>
          <w:lang w:val="ru-RU"/>
        </w:rPr>
      </w:pPr>
      <w:r w:rsidRPr="00933A47">
        <w:rPr>
          <w:rFonts w:cs="Arial"/>
          <w:b w:val="0"/>
          <w:lang w:eastAsia="zh-CN"/>
        </w:rPr>
        <w:t xml:space="preserve">Опис предмета јавне набавке: </w:t>
      </w:r>
      <w:r w:rsidR="00933A47" w:rsidRPr="00933A47">
        <w:rPr>
          <w:rFonts w:cs="Arial"/>
          <w:b w:val="0"/>
          <w:sz w:val="22"/>
          <w:szCs w:val="22"/>
          <w:lang w:val="sr-Cyrl-RS"/>
        </w:rPr>
        <w:t>Д</w:t>
      </w:r>
      <w:r w:rsidR="00933A47" w:rsidRPr="00933A47">
        <w:rPr>
          <w:rFonts w:cs="Arial"/>
          <w:b w:val="0"/>
          <w:sz w:val="22"/>
          <w:szCs w:val="22"/>
          <w:lang w:val="ru-RU"/>
        </w:rPr>
        <w:t>елови дренажних пумпи, заптивних пумпи и пумпи за прскање депоније пепела (радна кола, спроводна кола, вратила, заштитне чауре и др.)</w:t>
      </w:r>
    </w:p>
    <w:p w:rsidR="000E09B6" w:rsidRPr="00933A47" w:rsidRDefault="000E09B6" w:rsidP="00933A47">
      <w:pPr>
        <w:pStyle w:val="Title"/>
        <w:spacing w:before="0"/>
        <w:rPr>
          <w:rFonts w:cs="Arial"/>
          <w:b w:val="0"/>
          <w:color w:val="FF0000"/>
          <w:sz w:val="22"/>
          <w:szCs w:val="22"/>
        </w:rPr>
      </w:pPr>
      <w:r w:rsidRPr="00933A47">
        <w:rPr>
          <w:rFonts w:cs="Arial"/>
          <w:b w:val="0"/>
          <w:lang w:eastAsia="zh-CN"/>
        </w:rPr>
        <w:t>Назив из општег речника набавке:</w:t>
      </w:r>
      <w:r w:rsidRPr="00933A47">
        <w:rPr>
          <w:rFonts w:cs="Arial"/>
          <w:b w:val="0"/>
          <w:lang w:val="sr-Cyrl-RS" w:eastAsia="zh-CN"/>
        </w:rPr>
        <w:t xml:space="preserve"> </w:t>
      </w:r>
      <w:r w:rsidRPr="00933A47">
        <w:rPr>
          <w:rFonts w:cs="Arial"/>
          <w:b w:val="0"/>
          <w:lang w:val="ru-RU"/>
        </w:rPr>
        <w:t>Делови центрифугалних пумпи</w:t>
      </w:r>
    </w:p>
    <w:p w:rsidR="000E09B6" w:rsidRPr="003A35A8" w:rsidRDefault="000E09B6" w:rsidP="000E09B6">
      <w:pPr>
        <w:spacing w:before="0"/>
        <w:rPr>
          <w:rFonts w:cs="Arial"/>
          <w:lang w:val="sr-Cyrl-RS" w:eastAsia="zh-CN"/>
        </w:rPr>
      </w:pPr>
      <w:r w:rsidRPr="00C8335B">
        <w:rPr>
          <w:rFonts w:cs="Arial"/>
          <w:lang w:val="ru-RU" w:eastAsia="zh-CN"/>
        </w:rPr>
        <w:t xml:space="preserve">Ознака из општег речника набавке: </w:t>
      </w:r>
      <w:r w:rsidRPr="00393E6E">
        <w:rPr>
          <w:rFonts w:cs="Arial"/>
          <w:lang w:val="ru-RU"/>
        </w:rPr>
        <w:t>42124290</w:t>
      </w:r>
    </w:p>
    <w:p w:rsidR="000E09B6" w:rsidRPr="00C8335B" w:rsidRDefault="000E09B6" w:rsidP="000E09B6">
      <w:pPr>
        <w:spacing w:before="0"/>
        <w:rPr>
          <w:rFonts w:cs="Arial"/>
          <w:lang w:val="ru-RU" w:eastAsia="zh-CN"/>
        </w:rPr>
      </w:pPr>
    </w:p>
    <w:p w:rsidR="000E09B6" w:rsidRPr="00AB3E45" w:rsidRDefault="000E09B6" w:rsidP="000E09B6">
      <w:pPr>
        <w:spacing w:before="0"/>
        <w:rPr>
          <w:rFonts w:cs="Arial"/>
          <w:lang w:val="sr-Cyrl-RS" w:eastAsia="zh-CN"/>
        </w:rPr>
      </w:pPr>
      <w:r w:rsidRPr="00C8335B">
        <w:rPr>
          <w:rFonts w:cs="Arial"/>
          <w:lang w:val="ru-RU" w:eastAsia="zh-CN"/>
        </w:rPr>
        <w:t xml:space="preserve">Детаљни подаци о предмету набавке наведени су у техничкој спецификацији (поглавље 3. </w:t>
      </w:r>
      <w:r w:rsidRPr="00F10346">
        <w:rPr>
          <w:rFonts w:cs="Arial"/>
          <w:lang w:eastAsia="zh-CN"/>
        </w:rPr>
        <w:t>Конкурсне документације)</w:t>
      </w:r>
    </w:p>
    <w:p w:rsidR="000E09B6" w:rsidRPr="00F10346" w:rsidRDefault="000E09B6" w:rsidP="000E09B6">
      <w:pPr>
        <w:pStyle w:val="Heading10"/>
        <w:numPr>
          <w:ilvl w:val="0"/>
          <w:numId w:val="20"/>
        </w:numPr>
        <w:jc w:val="both"/>
        <w:rPr>
          <w:rFonts w:cs="Arial"/>
        </w:rPr>
      </w:pPr>
      <w:r w:rsidRPr="00F10346">
        <w:rPr>
          <w:rFonts w:cs="Arial"/>
        </w:rPr>
        <w:t>ТЕХНИЧКА</w:t>
      </w:r>
      <w:r w:rsidRPr="00F10346">
        <w:rPr>
          <w:rFonts w:cs="Arial"/>
          <w:lang w:val="en-US"/>
        </w:rPr>
        <w:t xml:space="preserve"> </w:t>
      </w:r>
      <w:r w:rsidRPr="00F10346">
        <w:rPr>
          <w:rFonts w:cs="Arial"/>
        </w:rPr>
        <w:t>СПЕЦИФИКАЦИЈА</w:t>
      </w:r>
    </w:p>
    <w:p w:rsidR="000E09B6" w:rsidRPr="00C8335B" w:rsidRDefault="000E09B6" w:rsidP="000E09B6">
      <w:pPr>
        <w:rPr>
          <w:lang w:val="ru-RU"/>
        </w:rPr>
      </w:pPr>
      <w:r w:rsidRPr="00C8335B">
        <w:rPr>
          <w:lang w:val="ru-RU"/>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End w:id="18"/>
      <w:r w:rsidRPr="00C8335B">
        <w:rPr>
          <w:lang w:val="ru-RU"/>
        </w:rPr>
        <w:t>)</w:t>
      </w:r>
    </w:p>
    <w:p w:rsidR="000E09B6" w:rsidRPr="00AB3E45" w:rsidRDefault="000E09B6" w:rsidP="000E09B6">
      <w:pPr>
        <w:spacing w:line="360" w:lineRule="auto"/>
        <w:rPr>
          <w:b/>
          <w:lang w:val="sr-Cyrl-RS"/>
        </w:rPr>
      </w:pPr>
      <w:r w:rsidRPr="000F30C9">
        <w:rPr>
          <w:b/>
          <w:lang w:val="sr-Cyrl-RS"/>
        </w:rPr>
        <w:t xml:space="preserve">У складу са техничком спецификацијом и датим описом делова пумпи „Јастребац“ потребно је доставити понуду од оргиналног произвођача пумпи или одговарајућих делова пумпи других произвођача.Потребно је приложити техничку документацију којом понуђач доказује да испуњава тражене услове из </w:t>
      </w:r>
      <w:r w:rsidRPr="000F30C9">
        <w:rPr>
          <w:b/>
          <w:lang w:val="sr-Cyrl-RS"/>
        </w:rPr>
        <w:lastRenderedPageBreak/>
        <w:t>налога за набавку, зависно да ли су делови понуђени од произвођача „Јастребац“ или одговарајући.</w:t>
      </w:r>
    </w:p>
    <w:p w:rsidR="000E09B6" w:rsidRDefault="000E09B6" w:rsidP="000E09B6">
      <w:pPr>
        <w:pStyle w:val="Heading10"/>
        <w:ind w:left="0" w:firstLine="0"/>
        <w:jc w:val="both"/>
        <w:rPr>
          <w:rFonts w:cs="Arial"/>
          <w:lang w:val="sr-Latn-RS"/>
        </w:rPr>
      </w:pPr>
      <w:bookmarkStart w:id="19" w:name="_Toc441651541"/>
      <w:bookmarkStart w:id="20" w:name="_Toc442559879"/>
      <w:r w:rsidRPr="00F10346">
        <w:rPr>
          <w:rFonts w:cs="Arial"/>
        </w:rPr>
        <w:t>3.1.Врста и количина добара</w:t>
      </w:r>
      <w:bookmarkEnd w:id="19"/>
      <w:bookmarkEnd w:id="20"/>
    </w:p>
    <w:p w:rsidR="000E09B6" w:rsidRPr="00C8335B" w:rsidRDefault="000E09B6" w:rsidP="000E09B6">
      <w:pPr>
        <w:rPr>
          <w:lang w:val="ru-RU" w:eastAsia="ar-SA"/>
        </w:rPr>
      </w:pPr>
      <w:r>
        <w:rPr>
          <w:lang w:val="sr-Latn-RS" w:eastAsia="ar-SA"/>
        </w:rPr>
        <w:t xml:space="preserve">- </w:t>
      </w:r>
      <w:r>
        <w:rPr>
          <w:lang w:val="sr-Cyrl-RS" w:eastAsia="ar-SA"/>
        </w:rPr>
        <w:t xml:space="preserve">Цртеж </w:t>
      </w:r>
      <w:r w:rsidRPr="00C8335B">
        <w:rPr>
          <w:lang w:val="ru-RU" w:eastAsia="ar-SA"/>
        </w:rPr>
        <w:t>“</w:t>
      </w:r>
      <w:r>
        <w:rPr>
          <w:lang w:eastAsia="ar-SA"/>
        </w:rPr>
        <w:t>BP</w:t>
      </w:r>
      <w:r w:rsidRPr="00C8335B">
        <w:rPr>
          <w:lang w:val="ru-RU" w:eastAsia="ar-SA"/>
        </w:rPr>
        <w:t xml:space="preserve"> 300-3”</w:t>
      </w:r>
    </w:p>
    <w:p w:rsidR="000E09B6" w:rsidRDefault="000E09B6" w:rsidP="000E09B6">
      <w:pPr>
        <w:rPr>
          <w:lang w:eastAsia="ar-SA"/>
        </w:rPr>
      </w:pPr>
      <w:r>
        <w:rPr>
          <w:lang w:eastAsia="ar-SA"/>
        </w:rPr>
        <w:t xml:space="preserve">- </w:t>
      </w:r>
      <w:r>
        <w:rPr>
          <w:lang w:val="sr-Cyrl-RS" w:eastAsia="ar-SA"/>
        </w:rPr>
        <w:t xml:space="preserve">Цртеж </w:t>
      </w:r>
      <w:r>
        <w:rPr>
          <w:lang w:eastAsia="ar-SA"/>
        </w:rPr>
        <w:t>“235-VZ-30”</w:t>
      </w:r>
    </w:p>
    <w:p w:rsidR="000E09B6" w:rsidRDefault="000E09B6" w:rsidP="000E09B6">
      <w:pPr>
        <w:rPr>
          <w:lang w:val="sr-Cyrl-RS" w:eastAsia="ar-SA"/>
        </w:rPr>
      </w:pPr>
      <w:r>
        <w:rPr>
          <w:lang w:eastAsia="ar-SA"/>
        </w:rPr>
        <w:t xml:space="preserve">- </w:t>
      </w:r>
      <w:r>
        <w:rPr>
          <w:lang w:val="sr-Cyrl-RS" w:eastAsia="ar-SA"/>
        </w:rPr>
        <w:t xml:space="preserve">Цртеж </w:t>
      </w:r>
      <w:r>
        <w:rPr>
          <w:lang w:eastAsia="ar-SA"/>
        </w:rPr>
        <w:t>“CVN 5-3”</w:t>
      </w:r>
    </w:p>
    <w:tbl>
      <w:tblPr>
        <w:tblW w:w="10318" w:type="dxa"/>
        <w:jc w:val="center"/>
        <w:tblInd w:w="-225" w:type="dxa"/>
        <w:tblLook w:val="04A0" w:firstRow="1" w:lastRow="0" w:firstColumn="1" w:lastColumn="0" w:noHBand="0" w:noVBand="1"/>
      </w:tblPr>
      <w:tblGrid>
        <w:gridCol w:w="718"/>
        <w:gridCol w:w="3398"/>
        <w:gridCol w:w="721"/>
        <w:gridCol w:w="1749"/>
        <w:gridCol w:w="1857"/>
        <w:gridCol w:w="1875"/>
      </w:tblGrid>
      <w:tr w:rsidR="000E09B6" w:rsidRPr="00956A5D" w:rsidTr="00E54D6F">
        <w:trPr>
          <w:trHeight w:val="915"/>
          <w:jc w:val="center"/>
        </w:trPr>
        <w:tc>
          <w:tcPr>
            <w:tcW w:w="718" w:type="dxa"/>
            <w:tcBorders>
              <w:top w:val="single" w:sz="18" w:space="0" w:color="auto"/>
              <w:left w:val="single" w:sz="18" w:space="0" w:color="auto"/>
              <w:bottom w:val="single" w:sz="18"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Pr>
                <w:rFonts w:cs="Arial"/>
                <w:noProof/>
                <w:color w:val="000000"/>
                <w:szCs w:val="24"/>
                <w:lang w:val="sr-Cyrl-CS" w:eastAsia="sr-Latn-RS"/>
              </w:rPr>
              <w:t>Ред</w:t>
            </w:r>
            <w:r w:rsidRPr="00956A5D">
              <w:rPr>
                <w:rFonts w:cs="Arial"/>
                <w:noProof/>
                <w:color w:val="000000"/>
                <w:szCs w:val="24"/>
                <w:lang w:val="sr-Cyrl-CS" w:eastAsia="sr-Latn-RS"/>
              </w:rPr>
              <w:t xml:space="preserve">. </w:t>
            </w:r>
            <w:r>
              <w:rPr>
                <w:rFonts w:cs="Arial"/>
                <w:noProof/>
                <w:color w:val="000000"/>
                <w:szCs w:val="24"/>
                <w:lang w:val="sr-Cyrl-CS" w:eastAsia="sr-Latn-RS"/>
              </w:rPr>
              <w:t>бр</w:t>
            </w:r>
            <w:r w:rsidRPr="00956A5D">
              <w:rPr>
                <w:rFonts w:cs="Arial"/>
                <w:color w:val="000000"/>
                <w:szCs w:val="24"/>
                <w:lang w:val="sr-Cyrl-CS" w:eastAsia="sr-Latn-RS"/>
              </w:rPr>
              <w:t>.</w:t>
            </w:r>
          </w:p>
        </w:tc>
        <w:tc>
          <w:tcPr>
            <w:tcW w:w="3398" w:type="dxa"/>
            <w:tcBorders>
              <w:top w:val="single" w:sz="18" w:space="0" w:color="auto"/>
              <w:left w:val="nil"/>
              <w:bottom w:val="single" w:sz="18"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val="sr-Cyrl-CS" w:eastAsia="sr-Latn-RS"/>
              </w:rPr>
            </w:pPr>
            <w:r>
              <w:rPr>
                <w:rFonts w:cs="Arial"/>
                <w:noProof/>
                <w:color w:val="000000"/>
                <w:szCs w:val="24"/>
                <w:lang w:val="sr-Cyrl-CS" w:eastAsia="sr-Latn-RS"/>
              </w:rPr>
              <w:t>Назив</w:t>
            </w:r>
            <w:r w:rsidRPr="00956A5D">
              <w:rPr>
                <w:rFonts w:cs="Arial"/>
                <w:noProof/>
                <w:color w:val="000000"/>
                <w:szCs w:val="24"/>
                <w:lang w:val="sr-Cyrl-CS" w:eastAsia="sr-Latn-RS"/>
              </w:rPr>
              <w:t xml:space="preserve"> </w:t>
            </w:r>
            <w:r>
              <w:rPr>
                <w:rFonts w:cs="Arial"/>
                <w:noProof/>
                <w:color w:val="000000"/>
                <w:szCs w:val="24"/>
                <w:lang w:val="sr-Cyrl-CS" w:eastAsia="sr-Latn-RS"/>
              </w:rPr>
              <w:t>производа</w:t>
            </w:r>
          </w:p>
        </w:tc>
        <w:tc>
          <w:tcPr>
            <w:tcW w:w="721" w:type="dxa"/>
            <w:tcBorders>
              <w:top w:val="single" w:sz="18" w:space="0" w:color="auto"/>
              <w:left w:val="nil"/>
              <w:bottom w:val="single" w:sz="18"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Pr>
                <w:rFonts w:cs="Arial"/>
                <w:noProof/>
                <w:color w:val="000000"/>
                <w:szCs w:val="24"/>
                <w:lang w:val="sr-Cyrl-CS" w:eastAsia="sr-Latn-RS"/>
              </w:rPr>
              <w:t>Ко</w:t>
            </w:r>
            <w:r>
              <w:rPr>
                <w:rFonts w:cs="Arial"/>
                <w:color w:val="000000"/>
                <w:szCs w:val="24"/>
                <w:lang w:val="sr-Cyrl-CS" w:eastAsia="sr-Latn-RS"/>
              </w:rPr>
              <w:t>м</w:t>
            </w:r>
            <w:r w:rsidRPr="00956A5D">
              <w:rPr>
                <w:rFonts w:cs="Arial"/>
                <w:color w:val="000000"/>
                <w:szCs w:val="24"/>
                <w:lang w:eastAsia="sr-Latn-RS"/>
              </w:rPr>
              <w:t>.</w:t>
            </w:r>
          </w:p>
        </w:tc>
        <w:tc>
          <w:tcPr>
            <w:tcW w:w="1749" w:type="dxa"/>
            <w:tcBorders>
              <w:top w:val="single" w:sz="18" w:space="0" w:color="auto"/>
              <w:left w:val="nil"/>
              <w:bottom w:val="single" w:sz="18"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val="sr-Cyrl-CS" w:eastAsia="sr-Latn-RS"/>
              </w:rPr>
            </w:pPr>
            <w:r>
              <w:rPr>
                <w:rFonts w:cs="Arial"/>
                <w:noProof/>
                <w:color w:val="000000"/>
                <w:szCs w:val="24"/>
                <w:lang w:val="sr-Cyrl-CS" w:eastAsia="sr-Latn-RS"/>
              </w:rPr>
              <w:t>Произвођач</w:t>
            </w:r>
            <w:r w:rsidRPr="00956A5D">
              <w:rPr>
                <w:rFonts w:cs="Arial"/>
                <w:noProof/>
                <w:color w:val="000000"/>
                <w:szCs w:val="24"/>
                <w:lang w:val="sr-Cyrl-CS" w:eastAsia="sr-Latn-RS"/>
              </w:rPr>
              <w:br/>
              <w:t xml:space="preserve"> </w:t>
            </w:r>
            <w:r>
              <w:rPr>
                <w:rFonts w:cs="Arial"/>
                <w:noProof/>
                <w:color w:val="000000"/>
                <w:szCs w:val="24"/>
                <w:lang w:val="sr-Cyrl-CS" w:eastAsia="sr-Latn-RS"/>
              </w:rPr>
              <w:t>тип</w:t>
            </w:r>
            <w:r w:rsidRPr="00956A5D">
              <w:rPr>
                <w:rFonts w:cs="Arial"/>
                <w:noProof/>
                <w:color w:val="000000"/>
                <w:szCs w:val="24"/>
                <w:lang w:val="sr-Cyrl-CS" w:eastAsia="sr-Latn-RS"/>
              </w:rPr>
              <w:t xml:space="preserve"> </w:t>
            </w:r>
            <w:r>
              <w:rPr>
                <w:rFonts w:cs="Arial"/>
                <w:noProof/>
                <w:color w:val="000000"/>
                <w:szCs w:val="24"/>
                <w:lang w:val="sr-Cyrl-CS" w:eastAsia="sr-Latn-RS"/>
              </w:rPr>
              <w:t>пумпе</w:t>
            </w:r>
          </w:p>
        </w:tc>
        <w:tc>
          <w:tcPr>
            <w:tcW w:w="1857" w:type="dxa"/>
            <w:tcBorders>
              <w:top w:val="single" w:sz="18" w:space="0" w:color="auto"/>
              <w:left w:val="nil"/>
              <w:bottom w:val="single" w:sz="18" w:space="0" w:color="auto"/>
              <w:right w:val="single" w:sz="6" w:space="0" w:color="auto"/>
            </w:tcBorders>
            <w:shd w:val="clear" w:color="auto" w:fill="auto"/>
            <w:vAlign w:val="center"/>
            <w:hideMark/>
          </w:tcPr>
          <w:p w:rsidR="000E09B6" w:rsidRPr="00956A5D" w:rsidRDefault="000E09B6" w:rsidP="00E54D6F">
            <w:pPr>
              <w:jc w:val="center"/>
              <w:rPr>
                <w:rFonts w:cs="Arial"/>
                <w:color w:val="000000"/>
                <w:szCs w:val="24"/>
                <w:lang w:val="sr-Cyrl-CS" w:eastAsia="sr-Latn-RS"/>
              </w:rPr>
            </w:pPr>
            <w:r>
              <w:rPr>
                <w:rFonts w:cs="Arial"/>
                <w:noProof/>
                <w:color w:val="000000"/>
                <w:szCs w:val="24"/>
                <w:lang w:val="sr-Cyrl-CS" w:eastAsia="sr-Latn-RS"/>
              </w:rPr>
              <w:t>Број</w:t>
            </w:r>
            <w:r w:rsidRPr="00956A5D">
              <w:rPr>
                <w:rFonts w:cs="Arial"/>
                <w:noProof/>
                <w:color w:val="000000"/>
                <w:szCs w:val="24"/>
                <w:lang w:val="sr-Cyrl-CS" w:eastAsia="sr-Latn-RS"/>
              </w:rPr>
              <w:t xml:space="preserve"> </w:t>
            </w:r>
            <w:r>
              <w:rPr>
                <w:rFonts w:cs="Arial"/>
                <w:noProof/>
                <w:color w:val="000000"/>
                <w:szCs w:val="24"/>
                <w:lang w:val="sr-Cyrl-CS" w:eastAsia="sr-Latn-RS"/>
              </w:rPr>
              <w:t>позиције</w:t>
            </w:r>
            <w:r w:rsidRPr="00956A5D">
              <w:rPr>
                <w:rFonts w:cs="Arial"/>
                <w:noProof/>
                <w:color w:val="000000"/>
                <w:szCs w:val="24"/>
                <w:lang w:val="sr-Cyrl-CS" w:eastAsia="sr-Latn-RS"/>
              </w:rPr>
              <w:t xml:space="preserve"> </w:t>
            </w:r>
            <w:r>
              <w:rPr>
                <w:rFonts w:cs="Arial"/>
                <w:noProof/>
                <w:color w:val="000000"/>
                <w:szCs w:val="24"/>
                <w:lang w:val="sr-Cyrl-CS" w:eastAsia="sr-Latn-RS"/>
              </w:rPr>
              <w:t>са</w:t>
            </w:r>
            <w:r w:rsidRPr="00956A5D">
              <w:rPr>
                <w:rFonts w:cs="Arial"/>
                <w:noProof/>
                <w:color w:val="000000"/>
                <w:szCs w:val="24"/>
                <w:lang w:val="sr-Cyrl-CS" w:eastAsia="sr-Latn-RS"/>
              </w:rPr>
              <w:t xml:space="preserve"> </w:t>
            </w:r>
            <w:r>
              <w:rPr>
                <w:rFonts w:cs="Arial"/>
                <w:noProof/>
                <w:color w:val="000000"/>
                <w:szCs w:val="24"/>
                <w:lang w:val="sr-Cyrl-CS" w:eastAsia="sr-Latn-RS"/>
              </w:rPr>
              <w:t>склопног</w:t>
            </w:r>
            <w:r w:rsidRPr="00956A5D">
              <w:rPr>
                <w:rFonts w:cs="Arial"/>
                <w:noProof/>
                <w:color w:val="000000"/>
                <w:szCs w:val="24"/>
                <w:lang w:val="sr-Cyrl-CS" w:eastAsia="sr-Latn-RS"/>
              </w:rPr>
              <w:t xml:space="preserve"> </w:t>
            </w:r>
            <w:r>
              <w:rPr>
                <w:rFonts w:cs="Arial"/>
                <w:noProof/>
                <w:color w:val="000000"/>
                <w:szCs w:val="24"/>
                <w:lang w:val="sr-Cyrl-CS" w:eastAsia="sr-Latn-RS"/>
              </w:rPr>
              <w:t>цртежа</w:t>
            </w:r>
          </w:p>
        </w:tc>
        <w:tc>
          <w:tcPr>
            <w:tcW w:w="1875" w:type="dxa"/>
            <w:tcBorders>
              <w:top w:val="single" w:sz="18" w:space="0" w:color="auto"/>
              <w:left w:val="single" w:sz="6" w:space="0" w:color="auto"/>
              <w:bottom w:val="single" w:sz="18" w:space="0" w:color="auto"/>
              <w:right w:val="single" w:sz="18" w:space="0" w:color="auto"/>
            </w:tcBorders>
            <w:vAlign w:val="center"/>
          </w:tcPr>
          <w:p w:rsidR="000E09B6" w:rsidRDefault="000E09B6" w:rsidP="00E54D6F">
            <w:pPr>
              <w:jc w:val="center"/>
              <w:rPr>
                <w:rFonts w:cs="Arial"/>
                <w:noProof/>
                <w:color w:val="000000"/>
                <w:szCs w:val="24"/>
                <w:lang w:val="sr-Cyrl-CS" w:eastAsia="sr-Latn-RS"/>
              </w:rPr>
            </w:pPr>
            <w:r>
              <w:rPr>
                <w:rFonts w:cs="Arial"/>
                <w:noProof/>
                <w:color w:val="000000"/>
                <w:szCs w:val="24"/>
                <w:lang w:val="sr-Cyrl-CS" w:eastAsia="sr-Latn-RS"/>
              </w:rPr>
              <w:t>Материјал позиције</w:t>
            </w:r>
          </w:p>
        </w:tc>
      </w:tr>
      <w:tr w:rsidR="000E09B6" w:rsidRPr="00956A5D" w:rsidTr="00E54D6F">
        <w:trPr>
          <w:trHeight w:val="1200"/>
          <w:jc w:val="center"/>
        </w:trPr>
        <w:tc>
          <w:tcPr>
            <w:tcW w:w="718"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3398" w:type="dxa"/>
            <w:tcBorders>
              <w:top w:val="single" w:sz="18" w:space="0" w:color="auto"/>
              <w:left w:val="nil"/>
              <w:bottom w:val="single" w:sz="4" w:space="0" w:color="auto"/>
              <w:right w:val="single" w:sz="4" w:space="0" w:color="auto"/>
            </w:tcBorders>
            <w:shd w:val="clear" w:color="auto" w:fill="auto"/>
            <w:vAlign w:val="center"/>
            <w:hideMark/>
          </w:tcPr>
          <w:p w:rsidR="000E09B6" w:rsidRDefault="000E09B6" w:rsidP="00E54D6F">
            <w:pPr>
              <w:rPr>
                <w:rFonts w:cs="Arial"/>
                <w:noProof/>
                <w:color w:val="000000"/>
                <w:szCs w:val="24"/>
                <w:lang w:val="sr-Cyrl-CS" w:eastAsia="sr-Latn-RS"/>
              </w:rPr>
            </w:pPr>
            <w:r>
              <w:rPr>
                <w:rFonts w:cs="Arial"/>
                <w:noProof/>
                <w:color w:val="000000"/>
                <w:szCs w:val="24"/>
                <w:lang w:val="sr-Cyrl-CS" w:eastAsia="sr-Latn-RS"/>
              </w:rPr>
              <w:t>Пумпа</w:t>
            </w:r>
            <w:r w:rsidRPr="00956A5D">
              <w:rPr>
                <w:rFonts w:cs="Arial"/>
                <w:noProof/>
                <w:color w:val="000000"/>
                <w:szCs w:val="24"/>
                <w:lang w:val="sr-Cyrl-CS" w:eastAsia="sr-Latn-RS"/>
              </w:rPr>
              <w:t xml:space="preserve"> "</w:t>
            </w:r>
            <w:r>
              <w:rPr>
                <w:rFonts w:cs="Arial"/>
                <w:noProof/>
                <w:color w:val="000000"/>
                <w:szCs w:val="24"/>
                <w:lang w:val="sr-Cyrl-CS" w:eastAsia="sr-Latn-RS"/>
              </w:rPr>
              <w:t>Јастребац</w:t>
            </w:r>
            <w:r w:rsidRPr="00956A5D">
              <w:rPr>
                <w:rFonts w:cs="Arial"/>
                <w:noProof/>
                <w:color w:val="000000"/>
                <w:szCs w:val="24"/>
                <w:lang w:val="sr-Cyrl-CS" w:eastAsia="sr-Latn-RS"/>
              </w:rPr>
              <w:t xml:space="preserve">" </w:t>
            </w:r>
          </w:p>
          <w:p w:rsidR="000E09B6" w:rsidRPr="00956A5D" w:rsidRDefault="000E09B6" w:rsidP="00E54D6F">
            <w:pPr>
              <w:rPr>
                <w:rFonts w:cs="Arial"/>
                <w:color w:val="000000"/>
                <w:szCs w:val="24"/>
                <w:lang w:eastAsia="sr-Latn-RS"/>
              </w:rPr>
            </w:pPr>
            <w:r>
              <w:rPr>
                <w:rFonts w:cs="Arial"/>
                <w:noProof/>
                <w:color w:val="000000"/>
                <w:szCs w:val="24"/>
                <w:lang w:val="sr-Cyrl-CS" w:eastAsia="sr-Latn-RS"/>
              </w:rPr>
              <w:t>ти</w:t>
            </w:r>
            <w:r>
              <w:rPr>
                <w:rFonts w:cs="Arial"/>
                <w:color w:val="000000"/>
                <w:szCs w:val="24"/>
                <w:lang w:val="sr-Cyrl-CS" w:eastAsia="sr-Latn-RS"/>
              </w:rPr>
              <w:t>п</w:t>
            </w:r>
            <w:r w:rsidR="00933A47">
              <w:rPr>
                <w:rFonts w:cs="Arial"/>
                <w:color w:val="000000"/>
                <w:szCs w:val="24"/>
                <w:lang w:eastAsia="sr-Latn-RS"/>
              </w:rPr>
              <w:t>:BP-300-3</w:t>
            </w:r>
            <w:r w:rsidR="00933A47">
              <w:rPr>
                <w:rFonts w:cs="Arial"/>
                <w:color w:val="000000"/>
                <w:szCs w:val="24"/>
                <w:lang w:eastAsia="sr-Latn-RS"/>
              </w:rPr>
              <w:br/>
              <w:t>Q=630-900t/h</w:t>
            </w:r>
            <w:r w:rsidR="00933A47">
              <w:rPr>
                <w:rFonts w:cs="Arial"/>
                <w:color w:val="000000"/>
                <w:szCs w:val="24"/>
                <w:lang w:eastAsia="sr-Latn-RS"/>
              </w:rPr>
              <w:br/>
              <w:t>P=114-90</w:t>
            </w:r>
            <w:r w:rsidRPr="00956A5D">
              <w:rPr>
                <w:rFonts w:cs="Arial"/>
                <w:color w:val="000000"/>
                <w:szCs w:val="24"/>
                <w:lang w:eastAsia="sr-Latn-RS"/>
              </w:rPr>
              <w:t>mVS</w:t>
            </w:r>
            <w:r w:rsidRPr="00956A5D">
              <w:rPr>
                <w:rFonts w:cs="Arial"/>
                <w:color w:val="000000"/>
                <w:szCs w:val="24"/>
                <w:lang w:eastAsia="sr-Latn-RS"/>
              </w:rPr>
              <w:br/>
              <w:t>n=1480 °/min</w:t>
            </w:r>
          </w:p>
        </w:tc>
        <w:tc>
          <w:tcPr>
            <w:tcW w:w="721" w:type="dxa"/>
            <w:tcBorders>
              <w:top w:val="single" w:sz="18" w:space="0" w:color="auto"/>
              <w:left w:val="nil"/>
              <w:bottom w:val="single" w:sz="4"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1749" w:type="dxa"/>
            <w:tcBorders>
              <w:top w:val="single" w:sz="18" w:space="0" w:color="auto"/>
              <w:left w:val="nil"/>
              <w:bottom w:val="single" w:sz="4"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single" w:sz="18" w:space="0" w:color="auto"/>
              <w:left w:val="nil"/>
              <w:bottom w:val="single" w:sz="4"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single" w:sz="18" w:space="0" w:color="auto"/>
              <w:left w:val="single" w:sz="6" w:space="0" w:color="auto"/>
              <w:bottom w:val="single" w:sz="4" w:space="0" w:color="auto"/>
              <w:right w:val="single" w:sz="18" w:space="0" w:color="auto"/>
            </w:tcBorders>
          </w:tcPr>
          <w:p w:rsidR="000E09B6" w:rsidRPr="00956A5D" w:rsidRDefault="000E09B6" w:rsidP="00E54D6F">
            <w:pPr>
              <w:rPr>
                <w:rFonts w:cs="Arial"/>
                <w:color w:val="000000"/>
                <w:szCs w:val="24"/>
                <w:lang w:eastAsia="sr-Latn-RS"/>
              </w:rPr>
            </w:pPr>
          </w:p>
        </w:tc>
      </w:tr>
      <w:tr w:rsidR="000E09B6" w:rsidRPr="00956A5D" w:rsidTr="00E54D6F">
        <w:trPr>
          <w:trHeight w:val="600"/>
          <w:jc w:val="center"/>
        </w:trPr>
        <w:tc>
          <w:tcPr>
            <w:tcW w:w="718" w:type="dxa"/>
            <w:tcBorders>
              <w:top w:val="nil"/>
              <w:left w:val="single" w:sz="18" w:space="0" w:color="auto"/>
              <w:bottom w:val="single" w:sz="4" w:space="0" w:color="auto"/>
              <w:right w:val="single" w:sz="4" w:space="0" w:color="auto"/>
            </w:tcBorders>
            <w:shd w:val="clear" w:color="auto" w:fill="auto"/>
            <w:vAlign w:val="center"/>
            <w:hideMark/>
          </w:tcPr>
          <w:p w:rsidR="000E09B6" w:rsidRPr="00956A5D" w:rsidRDefault="00933A47" w:rsidP="00E54D6F">
            <w:pPr>
              <w:jc w:val="center"/>
              <w:rPr>
                <w:rFonts w:cs="Arial"/>
                <w:color w:val="000000"/>
                <w:szCs w:val="24"/>
                <w:lang w:eastAsia="sr-Latn-RS"/>
              </w:rPr>
            </w:pPr>
            <w:r>
              <w:rPr>
                <w:rFonts w:cs="Arial"/>
                <w:color w:val="000000"/>
                <w:szCs w:val="24"/>
                <w:lang w:val="sr-Cyrl-RS" w:eastAsia="sr-Latn-RS"/>
              </w:rPr>
              <w:t>1</w:t>
            </w:r>
            <w:r w:rsidR="000E09B6" w:rsidRPr="00956A5D">
              <w:rPr>
                <w:rFonts w:cs="Arial"/>
                <w:color w:val="000000"/>
                <w:szCs w:val="24"/>
                <w:lang w:eastAsia="sr-Latn-RS"/>
              </w:rPr>
              <w:t>.</w:t>
            </w:r>
          </w:p>
        </w:tc>
        <w:tc>
          <w:tcPr>
            <w:tcW w:w="3398" w:type="dxa"/>
            <w:tcBorders>
              <w:top w:val="nil"/>
              <w:left w:val="nil"/>
              <w:bottom w:val="single" w:sz="4"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val="sr-Cyrl-CS" w:eastAsia="sr-Latn-RS"/>
              </w:rPr>
            </w:pPr>
            <w:r>
              <w:rPr>
                <w:rFonts w:cs="Arial"/>
                <w:noProof/>
                <w:color w:val="000000"/>
                <w:szCs w:val="24"/>
                <w:lang w:val="sr-Cyrl-CS" w:eastAsia="sr-Latn-RS"/>
              </w:rPr>
              <w:t>Радни коло (7 лопатица) са леђним перајима варијанта 1</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xml:space="preserve">. </w:t>
            </w:r>
            <w:r>
              <w:rPr>
                <w:rFonts w:cs="Arial"/>
                <w:noProof/>
                <w:color w:val="000000"/>
                <w:szCs w:val="24"/>
                <w:lang w:val="sr-Cyrl-CS" w:eastAsia="sr-Latn-RS"/>
              </w:rPr>
              <w:t>4</w:t>
            </w:r>
            <w:r w:rsidRPr="00956A5D">
              <w:rPr>
                <w:rFonts w:cs="Arial"/>
                <w:noProof/>
                <w:color w:val="000000"/>
                <w:szCs w:val="24"/>
                <w:lang w:val="sr-Cyrl-CS" w:eastAsia="sr-Latn-RS"/>
              </w:rPr>
              <w:t>.</w:t>
            </w:r>
            <w:r>
              <w:rPr>
                <w:rFonts w:cs="Arial"/>
                <w:noProof/>
                <w:color w:val="000000"/>
                <w:szCs w:val="24"/>
                <w:lang w:val="sr-Cyrl-CS" w:eastAsia="sr-Latn-RS"/>
              </w:rPr>
              <w:t xml:space="preserve"> од СЛ</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721" w:type="dxa"/>
            <w:tcBorders>
              <w:top w:val="nil"/>
              <w:left w:val="nil"/>
              <w:bottom w:val="single" w:sz="4" w:space="0" w:color="auto"/>
              <w:right w:val="single" w:sz="4" w:space="0" w:color="auto"/>
            </w:tcBorders>
            <w:shd w:val="clear" w:color="auto" w:fill="auto"/>
            <w:vAlign w:val="center"/>
            <w:hideMark/>
          </w:tcPr>
          <w:p w:rsidR="000E09B6" w:rsidRPr="00956A5D" w:rsidRDefault="00933A47" w:rsidP="00E54D6F">
            <w:pPr>
              <w:jc w:val="center"/>
              <w:rPr>
                <w:rFonts w:cs="Arial"/>
                <w:color w:val="000000"/>
                <w:szCs w:val="24"/>
                <w:lang w:val="sr-Cyrl-RS" w:eastAsia="sr-Latn-RS"/>
              </w:rPr>
            </w:pPr>
            <w:r>
              <w:rPr>
                <w:rFonts w:cs="Arial"/>
                <w:color w:val="000000"/>
                <w:szCs w:val="24"/>
                <w:lang w:val="sr-Cyrl-RS" w:eastAsia="sr-Latn-RS"/>
              </w:rPr>
              <w:t>6</w:t>
            </w:r>
          </w:p>
        </w:tc>
        <w:tc>
          <w:tcPr>
            <w:tcW w:w="1749" w:type="dxa"/>
            <w:tcBorders>
              <w:top w:val="nil"/>
              <w:left w:val="nil"/>
              <w:bottom w:val="single" w:sz="4"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nil"/>
              <w:left w:val="nil"/>
              <w:bottom w:val="single" w:sz="4"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nil"/>
              <w:left w:val="single" w:sz="6" w:space="0" w:color="auto"/>
              <w:bottom w:val="single" w:sz="4" w:space="0" w:color="auto"/>
              <w:right w:val="single" w:sz="18" w:space="0" w:color="auto"/>
            </w:tcBorders>
          </w:tcPr>
          <w:p w:rsidR="000E09B6" w:rsidRPr="00956A5D" w:rsidRDefault="000E09B6" w:rsidP="00E54D6F">
            <w:pPr>
              <w:rPr>
                <w:rFonts w:cs="Arial"/>
                <w:color w:val="000000"/>
                <w:szCs w:val="24"/>
                <w:lang w:eastAsia="sr-Latn-RS"/>
              </w:rPr>
            </w:pPr>
          </w:p>
        </w:tc>
      </w:tr>
      <w:tr w:rsidR="00652E8C" w:rsidRPr="00956A5D" w:rsidTr="00E54D6F">
        <w:trPr>
          <w:trHeight w:val="615"/>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2.</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Радни коло (7 лопатица) без леђних пераја варијанта 2</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xml:space="preserve">. </w:t>
            </w:r>
            <w:r>
              <w:rPr>
                <w:rFonts w:cs="Arial"/>
                <w:noProof/>
                <w:color w:val="000000"/>
                <w:szCs w:val="24"/>
                <w:lang w:val="sr-Cyrl-CS" w:eastAsia="sr-Latn-RS"/>
              </w:rPr>
              <w:t>4</w:t>
            </w:r>
            <w:r w:rsidRPr="00956A5D">
              <w:rPr>
                <w:rFonts w:cs="Arial"/>
                <w:noProof/>
                <w:color w:val="000000"/>
                <w:szCs w:val="24"/>
                <w:lang w:val="sr-Cyrl-CS" w:eastAsia="sr-Latn-RS"/>
              </w:rPr>
              <w:t>.</w:t>
            </w:r>
            <w:r>
              <w:rPr>
                <w:rFonts w:cs="Arial"/>
                <w:noProof/>
                <w:color w:val="000000"/>
                <w:szCs w:val="24"/>
                <w:lang w:val="sr-Cyrl-CS" w:eastAsia="sr-Latn-RS"/>
              </w:rPr>
              <w:t xml:space="preserve"> од СЛ</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3</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652E8C" w:rsidRPr="00956A5D" w:rsidTr="00E54D6F">
        <w:trPr>
          <w:trHeight w:val="615"/>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3.</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Потисни део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2</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933A47" w:rsidRPr="00956A5D" w:rsidTr="00E54D6F">
        <w:trPr>
          <w:trHeight w:val="615"/>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933A47" w:rsidRDefault="00652E8C" w:rsidP="00E54D6F">
            <w:pPr>
              <w:jc w:val="center"/>
              <w:rPr>
                <w:rFonts w:cs="Arial"/>
                <w:color w:val="000000"/>
                <w:szCs w:val="24"/>
                <w:lang w:val="sr-Cyrl-RS" w:eastAsia="sr-Latn-RS"/>
              </w:rPr>
            </w:pPr>
            <w:r>
              <w:rPr>
                <w:rFonts w:cs="Arial"/>
                <w:color w:val="000000"/>
                <w:szCs w:val="24"/>
                <w:lang w:val="sr-Cyrl-RS" w:eastAsia="sr-Latn-RS"/>
              </w:rPr>
              <w:t>4.</w:t>
            </w:r>
          </w:p>
        </w:tc>
        <w:tc>
          <w:tcPr>
            <w:tcW w:w="3398" w:type="dxa"/>
            <w:tcBorders>
              <w:top w:val="nil"/>
              <w:left w:val="nil"/>
              <w:bottom w:val="single" w:sz="18" w:space="0" w:color="auto"/>
              <w:right w:val="single" w:sz="4" w:space="0" w:color="auto"/>
            </w:tcBorders>
            <w:shd w:val="clear" w:color="auto" w:fill="auto"/>
            <w:vAlign w:val="center"/>
          </w:tcPr>
          <w:p w:rsidR="00933A47" w:rsidRDefault="00652E8C" w:rsidP="00E54D6F">
            <w:pPr>
              <w:rPr>
                <w:rFonts w:cs="Arial"/>
                <w:noProof/>
                <w:color w:val="000000"/>
                <w:szCs w:val="24"/>
                <w:lang w:val="sr-Cyrl-CS" w:eastAsia="sr-Latn-RS"/>
              </w:rPr>
            </w:pPr>
            <w:r>
              <w:rPr>
                <w:rFonts w:cs="Arial"/>
                <w:noProof/>
                <w:color w:val="000000"/>
                <w:szCs w:val="24"/>
                <w:lang w:val="sr-Cyrl-CS" w:eastAsia="sr-Latn-RS"/>
              </w:rPr>
              <w:t>Спроводно коло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933A47" w:rsidRDefault="00652E8C" w:rsidP="00E54D6F">
            <w:pPr>
              <w:jc w:val="center"/>
              <w:rPr>
                <w:rFonts w:cs="Arial"/>
                <w:color w:val="000000"/>
                <w:szCs w:val="24"/>
                <w:lang w:val="sr-Cyrl-RS" w:eastAsia="sr-Latn-RS"/>
              </w:rPr>
            </w:pPr>
            <w:r>
              <w:rPr>
                <w:rFonts w:cs="Arial"/>
                <w:color w:val="000000"/>
                <w:szCs w:val="24"/>
                <w:lang w:val="sr-Cyrl-RS" w:eastAsia="sr-Latn-RS"/>
              </w:rPr>
              <w:t>5</w:t>
            </w:r>
          </w:p>
        </w:tc>
        <w:tc>
          <w:tcPr>
            <w:tcW w:w="1749" w:type="dxa"/>
            <w:tcBorders>
              <w:top w:val="nil"/>
              <w:left w:val="nil"/>
              <w:bottom w:val="single" w:sz="18" w:space="0" w:color="auto"/>
              <w:right w:val="single" w:sz="4" w:space="0" w:color="auto"/>
            </w:tcBorders>
            <w:shd w:val="clear" w:color="auto" w:fill="auto"/>
            <w:vAlign w:val="center"/>
          </w:tcPr>
          <w:p w:rsidR="00933A47" w:rsidRPr="00956A5D" w:rsidRDefault="00933A47"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933A47" w:rsidRPr="00956A5D" w:rsidRDefault="00933A47"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933A47" w:rsidRPr="00956A5D" w:rsidRDefault="00933A47" w:rsidP="00E54D6F">
            <w:pPr>
              <w:rPr>
                <w:rFonts w:cs="Arial"/>
                <w:color w:val="000000"/>
                <w:szCs w:val="24"/>
                <w:lang w:eastAsia="sr-Latn-RS"/>
              </w:rPr>
            </w:pPr>
          </w:p>
        </w:tc>
      </w:tr>
      <w:tr w:rsidR="00933A47" w:rsidRPr="00956A5D" w:rsidTr="00E54D6F">
        <w:trPr>
          <w:trHeight w:val="615"/>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933A47" w:rsidRDefault="00652E8C" w:rsidP="00E54D6F">
            <w:pPr>
              <w:jc w:val="center"/>
              <w:rPr>
                <w:rFonts w:cs="Arial"/>
                <w:color w:val="000000"/>
                <w:szCs w:val="24"/>
                <w:lang w:val="sr-Cyrl-RS" w:eastAsia="sr-Latn-RS"/>
              </w:rPr>
            </w:pPr>
            <w:r>
              <w:rPr>
                <w:rFonts w:cs="Arial"/>
                <w:color w:val="000000"/>
                <w:szCs w:val="24"/>
                <w:lang w:val="sr-Cyrl-RS" w:eastAsia="sr-Latn-RS"/>
              </w:rPr>
              <w:t>5.</w:t>
            </w:r>
          </w:p>
        </w:tc>
        <w:tc>
          <w:tcPr>
            <w:tcW w:w="3398" w:type="dxa"/>
            <w:tcBorders>
              <w:top w:val="nil"/>
              <w:left w:val="nil"/>
              <w:bottom w:val="single" w:sz="18" w:space="0" w:color="auto"/>
              <w:right w:val="single" w:sz="4" w:space="0" w:color="auto"/>
            </w:tcBorders>
            <w:shd w:val="clear" w:color="auto" w:fill="auto"/>
            <w:vAlign w:val="center"/>
          </w:tcPr>
          <w:p w:rsidR="00933A47" w:rsidRDefault="00652E8C" w:rsidP="00E54D6F">
            <w:pPr>
              <w:rPr>
                <w:rFonts w:cs="Arial"/>
                <w:noProof/>
                <w:color w:val="000000"/>
                <w:szCs w:val="24"/>
                <w:lang w:val="sr-Cyrl-CS" w:eastAsia="sr-Latn-RS"/>
              </w:rPr>
            </w:pPr>
            <w:r>
              <w:rPr>
                <w:rFonts w:cs="Arial"/>
                <w:noProof/>
                <w:color w:val="000000"/>
                <w:szCs w:val="24"/>
                <w:lang w:val="sr-Cyrl-CS" w:eastAsia="sr-Latn-RS"/>
              </w:rPr>
              <w:t>Усисни део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933A47" w:rsidRDefault="00652E8C" w:rsidP="00E54D6F">
            <w:pPr>
              <w:jc w:val="center"/>
              <w:rPr>
                <w:rFonts w:cs="Arial"/>
                <w:color w:val="000000"/>
                <w:szCs w:val="24"/>
                <w:lang w:val="sr-Cyrl-RS" w:eastAsia="sr-Latn-RS"/>
              </w:rPr>
            </w:pPr>
            <w:r>
              <w:rPr>
                <w:rFonts w:cs="Arial"/>
                <w:color w:val="000000"/>
                <w:szCs w:val="24"/>
                <w:lang w:val="sr-Cyrl-RS" w:eastAsia="sr-Latn-RS"/>
              </w:rPr>
              <w:t>2</w:t>
            </w:r>
          </w:p>
        </w:tc>
        <w:tc>
          <w:tcPr>
            <w:tcW w:w="1749" w:type="dxa"/>
            <w:tcBorders>
              <w:top w:val="nil"/>
              <w:left w:val="nil"/>
              <w:bottom w:val="single" w:sz="18" w:space="0" w:color="auto"/>
              <w:right w:val="single" w:sz="4" w:space="0" w:color="auto"/>
            </w:tcBorders>
            <w:shd w:val="clear" w:color="auto" w:fill="auto"/>
            <w:vAlign w:val="center"/>
          </w:tcPr>
          <w:p w:rsidR="00933A47" w:rsidRPr="00956A5D" w:rsidRDefault="00933A47"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933A47" w:rsidRPr="00956A5D" w:rsidRDefault="00933A47"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933A47" w:rsidRPr="00956A5D" w:rsidRDefault="00933A47" w:rsidP="00E54D6F">
            <w:pPr>
              <w:rPr>
                <w:rFonts w:cs="Arial"/>
                <w:color w:val="000000"/>
                <w:szCs w:val="24"/>
                <w:lang w:eastAsia="sr-Latn-RS"/>
              </w:rPr>
            </w:pPr>
          </w:p>
        </w:tc>
      </w:tr>
      <w:tr w:rsidR="000E09B6" w:rsidRPr="00956A5D" w:rsidTr="00E54D6F">
        <w:trPr>
          <w:trHeight w:val="615"/>
          <w:jc w:val="center"/>
        </w:trPr>
        <w:tc>
          <w:tcPr>
            <w:tcW w:w="718" w:type="dxa"/>
            <w:tcBorders>
              <w:top w:val="nil"/>
              <w:left w:val="single" w:sz="18" w:space="0" w:color="auto"/>
              <w:bottom w:val="single" w:sz="18" w:space="0" w:color="auto"/>
              <w:right w:val="single" w:sz="4" w:space="0" w:color="auto"/>
            </w:tcBorders>
            <w:shd w:val="clear" w:color="auto" w:fill="auto"/>
            <w:vAlign w:val="center"/>
            <w:hideMark/>
          </w:tcPr>
          <w:p w:rsidR="000E09B6" w:rsidRPr="00956A5D" w:rsidRDefault="00652E8C" w:rsidP="00E54D6F">
            <w:pPr>
              <w:jc w:val="center"/>
              <w:rPr>
                <w:rFonts w:cs="Arial"/>
                <w:color w:val="000000"/>
                <w:szCs w:val="24"/>
                <w:lang w:eastAsia="sr-Latn-RS"/>
              </w:rPr>
            </w:pPr>
            <w:r>
              <w:rPr>
                <w:rFonts w:cs="Arial"/>
                <w:color w:val="000000"/>
                <w:szCs w:val="24"/>
                <w:lang w:val="sr-Cyrl-RS" w:eastAsia="sr-Latn-RS"/>
              </w:rPr>
              <w:t>6</w:t>
            </w:r>
            <w:r w:rsidR="000E09B6" w:rsidRPr="00956A5D">
              <w:rPr>
                <w:rFonts w:cs="Arial"/>
                <w:color w:val="000000"/>
                <w:szCs w:val="24"/>
                <w:lang w:eastAsia="sr-Latn-RS"/>
              </w:rPr>
              <w:t>.</w:t>
            </w:r>
          </w:p>
        </w:tc>
        <w:tc>
          <w:tcPr>
            <w:tcW w:w="3398" w:type="dxa"/>
            <w:tcBorders>
              <w:top w:val="nil"/>
              <w:left w:val="nil"/>
              <w:bottom w:val="single" w:sz="18" w:space="0" w:color="auto"/>
              <w:right w:val="single" w:sz="4" w:space="0" w:color="auto"/>
            </w:tcBorders>
            <w:shd w:val="clear" w:color="auto" w:fill="auto"/>
            <w:vAlign w:val="center"/>
          </w:tcPr>
          <w:p w:rsidR="000E09B6" w:rsidRPr="00956A5D" w:rsidRDefault="00652E8C" w:rsidP="00E54D6F">
            <w:pPr>
              <w:rPr>
                <w:rFonts w:cs="Arial"/>
                <w:color w:val="000000"/>
                <w:szCs w:val="24"/>
                <w:lang w:val="sr-Cyrl-CS" w:eastAsia="sr-Latn-RS"/>
              </w:rPr>
            </w:pPr>
            <w:r>
              <w:rPr>
                <w:rFonts w:cs="Arial"/>
                <w:color w:val="000000"/>
                <w:szCs w:val="24"/>
                <w:lang w:val="sr-Cyrl-CS" w:eastAsia="sr-Latn-RS"/>
              </w:rPr>
              <w:t>Спојница или одговарајуће</w:t>
            </w:r>
          </w:p>
        </w:tc>
        <w:tc>
          <w:tcPr>
            <w:tcW w:w="721" w:type="dxa"/>
            <w:tcBorders>
              <w:top w:val="nil"/>
              <w:left w:val="nil"/>
              <w:bottom w:val="single" w:sz="18" w:space="0" w:color="auto"/>
              <w:right w:val="single" w:sz="4" w:space="0" w:color="auto"/>
            </w:tcBorders>
            <w:shd w:val="clear" w:color="auto" w:fill="auto"/>
            <w:vAlign w:val="center"/>
            <w:hideMark/>
          </w:tcPr>
          <w:p w:rsidR="000E09B6" w:rsidRPr="00956A5D" w:rsidRDefault="00652E8C" w:rsidP="00E54D6F">
            <w:pPr>
              <w:jc w:val="center"/>
              <w:rPr>
                <w:rFonts w:cs="Arial"/>
                <w:color w:val="000000"/>
                <w:szCs w:val="24"/>
                <w:lang w:val="sr-Cyrl-RS" w:eastAsia="sr-Latn-RS"/>
              </w:rPr>
            </w:pPr>
            <w:r>
              <w:rPr>
                <w:rFonts w:cs="Arial"/>
                <w:color w:val="000000"/>
                <w:szCs w:val="24"/>
                <w:lang w:val="sr-Cyrl-RS" w:eastAsia="sr-Latn-RS"/>
              </w:rPr>
              <w:t>8</w:t>
            </w:r>
          </w:p>
        </w:tc>
        <w:tc>
          <w:tcPr>
            <w:tcW w:w="1749" w:type="dxa"/>
            <w:tcBorders>
              <w:top w:val="nil"/>
              <w:left w:val="nil"/>
              <w:bottom w:val="single" w:sz="18"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nil"/>
              <w:left w:val="nil"/>
              <w:bottom w:val="single" w:sz="18"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nil"/>
              <w:left w:val="single" w:sz="6" w:space="0" w:color="auto"/>
              <w:bottom w:val="single" w:sz="18" w:space="0" w:color="auto"/>
              <w:right w:val="single" w:sz="18" w:space="0" w:color="auto"/>
            </w:tcBorders>
          </w:tcPr>
          <w:p w:rsidR="000E09B6" w:rsidRPr="00956A5D" w:rsidRDefault="000E09B6" w:rsidP="00E54D6F">
            <w:pPr>
              <w:rPr>
                <w:rFonts w:cs="Arial"/>
                <w:color w:val="000000"/>
                <w:szCs w:val="24"/>
                <w:lang w:eastAsia="sr-Latn-RS"/>
              </w:rPr>
            </w:pPr>
          </w:p>
        </w:tc>
      </w:tr>
      <w:tr w:rsidR="000E09B6" w:rsidRPr="00956A5D" w:rsidTr="00E54D6F">
        <w:trPr>
          <w:trHeight w:val="1200"/>
          <w:jc w:val="center"/>
        </w:trPr>
        <w:tc>
          <w:tcPr>
            <w:tcW w:w="718" w:type="dxa"/>
            <w:tcBorders>
              <w:top w:val="single" w:sz="18" w:space="0" w:color="auto"/>
              <w:left w:val="single" w:sz="18" w:space="0" w:color="auto"/>
              <w:bottom w:val="single" w:sz="4"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3398" w:type="dxa"/>
            <w:tcBorders>
              <w:top w:val="single" w:sz="18" w:space="0" w:color="auto"/>
              <w:left w:val="nil"/>
              <w:bottom w:val="single" w:sz="4" w:space="0" w:color="auto"/>
              <w:right w:val="single" w:sz="4" w:space="0" w:color="auto"/>
            </w:tcBorders>
            <w:shd w:val="clear" w:color="auto" w:fill="auto"/>
            <w:vAlign w:val="center"/>
            <w:hideMark/>
          </w:tcPr>
          <w:p w:rsidR="000E09B6" w:rsidRDefault="000E09B6" w:rsidP="00E54D6F">
            <w:pPr>
              <w:rPr>
                <w:rFonts w:cs="Arial"/>
                <w:noProof/>
                <w:color w:val="000000"/>
                <w:szCs w:val="24"/>
                <w:lang w:val="sr-Cyrl-CS" w:eastAsia="sr-Latn-RS"/>
              </w:rPr>
            </w:pPr>
            <w:r>
              <w:rPr>
                <w:rFonts w:cs="Arial"/>
                <w:noProof/>
                <w:color w:val="000000"/>
                <w:szCs w:val="24"/>
                <w:lang w:val="sr-Cyrl-CS" w:eastAsia="sr-Latn-RS"/>
              </w:rPr>
              <w:t>Пумпа</w:t>
            </w:r>
            <w:r w:rsidRPr="00956A5D">
              <w:rPr>
                <w:rFonts w:cs="Arial"/>
                <w:noProof/>
                <w:color w:val="000000"/>
                <w:szCs w:val="24"/>
                <w:lang w:val="sr-Cyrl-CS" w:eastAsia="sr-Latn-RS"/>
              </w:rPr>
              <w:t xml:space="preserve"> "</w:t>
            </w:r>
            <w:r>
              <w:rPr>
                <w:rFonts w:cs="Arial"/>
                <w:noProof/>
                <w:color w:val="000000"/>
                <w:szCs w:val="24"/>
                <w:lang w:val="sr-Cyrl-CS" w:eastAsia="sr-Latn-RS"/>
              </w:rPr>
              <w:t>Јастребац</w:t>
            </w:r>
            <w:r w:rsidRPr="00956A5D">
              <w:rPr>
                <w:rFonts w:cs="Arial"/>
                <w:noProof/>
                <w:color w:val="000000"/>
                <w:szCs w:val="24"/>
                <w:lang w:val="sr-Cyrl-CS" w:eastAsia="sr-Latn-RS"/>
              </w:rPr>
              <w:t xml:space="preserve">" </w:t>
            </w:r>
          </w:p>
          <w:p w:rsidR="000E09B6" w:rsidRPr="00956A5D" w:rsidRDefault="000E09B6" w:rsidP="00E54D6F">
            <w:pPr>
              <w:rPr>
                <w:rFonts w:cs="Arial"/>
                <w:color w:val="000000"/>
                <w:szCs w:val="24"/>
                <w:lang w:eastAsia="sr-Latn-RS"/>
              </w:rPr>
            </w:pPr>
            <w:r>
              <w:rPr>
                <w:rFonts w:cs="Arial"/>
                <w:noProof/>
                <w:color w:val="000000"/>
                <w:szCs w:val="24"/>
                <w:lang w:val="sr-Cyrl-CS" w:eastAsia="sr-Latn-RS"/>
              </w:rPr>
              <w:t>ти</w:t>
            </w:r>
            <w:r>
              <w:rPr>
                <w:rFonts w:cs="Arial"/>
                <w:color w:val="000000"/>
                <w:szCs w:val="24"/>
                <w:lang w:val="sr-Cyrl-CS" w:eastAsia="sr-Latn-RS"/>
              </w:rPr>
              <w:t>п</w:t>
            </w:r>
            <w:r w:rsidR="00652E8C">
              <w:rPr>
                <w:rFonts w:cs="Arial"/>
                <w:color w:val="000000"/>
                <w:szCs w:val="24"/>
                <w:lang w:eastAsia="sr-Latn-RS"/>
              </w:rPr>
              <w:t>:235-VZ-30</w:t>
            </w:r>
            <w:r w:rsidR="00652E8C">
              <w:rPr>
                <w:rFonts w:cs="Arial"/>
                <w:color w:val="000000"/>
                <w:szCs w:val="24"/>
                <w:lang w:eastAsia="sr-Latn-RS"/>
              </w:rPr>
              <w:br/>
              <w:t>Q=650-830t/h</w:t>
            </w:r>
            <w:r w:rsidR="00652E8C">
              <w:rPr>
                <w:rFonts w:cs="Arial"/>
                <w:color w:val="000000"/>
                <w:szCs w:val="24"/>
                <w:lang w:eastAsia="sr-Latn-RS"/>
              </w:rPr>
              <w:br/>
              <w:t>P=13-10</w:t>
            </w:r>
            <w:r w:rsidRPr="00956A5D">
              <w:rPr>
                <w:rFonts w:cs="Arial"/>
                <w:color w:val="000000"/>
                <w:szCs w:val="24"/>
                <w:lang w:eastAsia="sr-Latn-RS"/>
              </w:rPr>
              <w:t>mVS</w:t>
            </w:r>
            <w:r w:rsidRPr="00956A5D">
              <w:rPr>
                <w:rFonts w:cs="Arial"/>
                <w:color w:val="000000"/>
                <w:szCs w:val="24"/>
                <w:lang w:eastAsia="sr-Latn-RS"/>
              </w:rPr>
              <w:br/>
              <w:t>n=1475 °/min</w:t>
            </w:r>
          </w:p>
        </w:tc>
        <w:tc>
          <w:tcPr>
            <w:tcW w:w="721" w:type="dxa"/>
            <w:tcBorders>
              <w:top w:val="single" w:sz="18" w:space="0" w:color="auto"/>
              <w:left w:val="nil"/>
              <w:bottom w:val="single" w:sz="4"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1749" w:type="dxa"/>
            <w:tcBorders>
              <w:top w:val="single" w:sz="18" w:space="0" w:color="auto"/>
              <w:left w:val="nil"/>
              <w:bottom w:val="single" w:sz="4"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single" w:sz="18" w:space="0" w:color="auto"/>
              <w:left w:val="nil"/>
              <w:bottom w:val="single" w:sz="4"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single" w:sz="18" w:space="0" w:color="auto"/>
              <w:left w:val="single" w:sz="6" w:space="0" w:color="auto"/>
              <w:bottom w:val="single" w:sz="4" w:space="0" w:color="auto"/>
              <w:right w:val="single" w:sz="18" w:space="0" w:color="auto"/>
            </w:tcBorders>
          </w:tcPr>
          <w:p w:rsidR="000E09B6" w:rsidRPr="00956A5D" w:rsidRDefault="000E09B6" w:rsidP="00E54D6F">
            <w:pPr>
              <w:rPr>
                <w:rFonts w:cs="Arial"/>
                <w:color w:val="000000"/>
                <w:szCs w:val="24"/>
                <w:lang w:eastAsia="sr-Latn-RS"/>
              </w:rPr>
            </w:pPr>
          </w:p>
        </w:tc>
      </w:tr>
      <w:tr w:rsidR="00652E8C"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7.</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Радно</w:t>
            </w:r>
            <w:r w:rsidRPr="00956A5D">
              <w:rPr>
                <w:rFonts w:cs="Arial"/>
                <w:noProof/>
                <w:color w:val="000000"/>
                <w:szCs w:val="24"/>
                <w:lang w:val="sr-Cyrl-CS" w:eastAsia="sr-Latn-RS"/>
              </w:rPr>
              <w:t xml:space="preserve"> </w:t>
            </w:r>
            <w:r>
              <w:rPr>
                <w:rFonts w:cs="Arial"/>
                <w:noProof/>
                <w:color w:val="000000"/>
                <w:szCs w:val="24"/>
                <w:lang w:val="sr-Cyrl-CS" w:eastAsia="sr-Latn-RS"/>
              </w:rPr>
              <w:t>коло</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104.</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2</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652E8C"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8.</w:t>
            </w:r>
          </w:p>
        </w:tc>
        <w:tc>
          <w:tcPr>
            <w:tcW w:w="3398" w:type="dxa"/>
            <w:tcBorders>
              <w:top w:val="nil"/>
              <w:left w:val="nil"/>
              <w:bottom w:val="single" w:sz="18" w:space="0" w:color="auto"/>
              <w:right w:val="single" w:sz="4" w:space="0" w:color="auto"/>
            </w:tcBorders>
            <w:shd w:val="clear" w:color="auto" w:fill="auto"/>
            <w:vAlign w:val="center"/>
          </w:tcPr>
          <w:p w:rsidR="00652E8C" w:rsidRPr="00652E8C" w:rsidRDefault="00652E8C" w:rsidP="00E54D6F">
            <w:pPr>
              <w:rPr>
                <w:rFonts w:cs="Arial"/>
                <w:noProof/>
                <w:color w:val="000000"/>
                <w:szCs w:val="24"/>
                <w:lang w:val="sr-Cyrl-RS" w:eastAsia="sr-Latn-RS"/>
              </w:rPr>
            </w:pPr>
            <w:r>
              <w:rPr>
                <w:rFonts w:cs="Arial"/>
                <w:noProof/>
                <w:color w:val="000000"/>
                <w:szCs w:val="24"/>
                <w:lang w:val="sr-Cyrl-CS" w:eastAsia="sr-Latn-RS"/>
              </w:rPr>
              <w:t xml:space="preserve">Спојница за вратило комплет </w:t>
            </w:r>
            <w:r>
              <w:rPr>
                <w:rFonts w:cs="Arial"/>
                <w:noProof/>
                <w:color w:val="000000"/>
                <w:szCs w:val="24"/>
                <w:lang w:val="sr-Latn-RS" w:eastAsia="sr-Latn-RS"/>
              </w:rPr>
              <w:t xml:space="preserve">FV5-15 </w:t>
            </w:r>
            <w:r>
              <w:rPr>
                <w:rFonts w:cs="Arial"/>
                <w:noProof/>
                <w:color w:val="000000"/>
                <w:szCs w:val="24"/>
                <w:lang w:val="sr-Cyrl-RS" w:eastAsia="sr-Latn-RS"/>
              </w:rPr>
              <w:t>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4</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652E8C"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9.</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Клин радног кола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10</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652E8C"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lastRenderedPageBreak/>
              <w:t>10.</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Клин, поз.119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10</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652E8C"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11.</w:t>
            </w:r>
          </w:p>
        </w:tc>
        <w:tc>
          <w:tcPr>
            <w:tcW w:w="3398" w:type="dxa"/>
            <w:tcBorders>
              <w:top w:val="nil"/>
              <w:left w:val="nil"/>
              <w:bottom w:val="single" w:sz="18" w:space="0" w:color="auto"/>
              <w:right w:val="single" w:sz="4" w:space="0" w:color="auto"/>
            </w:tcBorders>
            <w:shd w:val="clear" w:color="auto" w:fill="auto"/>
            <w:vAlign w:val="center"/>
          </w:tcPr>
          <w:p w:rsidR="00652E8C" w:rsidRDefault="00652E8C" w:rsidP="00E54D6F">
            <w:pPr>
              <w:rPr>
                <w:rFonts w:cs="Arial"/>
                <w:noProof/>
                <w:color w:val="000000"/>
                <w:szCs w:val="24"/>
                <w:lang w:val="sr-Cyrl-CS" w:eastAsia="sr-Latn-RS"/>
              </w:rPr>
            </w:pPr>
            <w:r>
              <w:rPr>
                <w:rFonts w:cs="Arial"/>
                <w:noProof/>
                <w:color w:val="000000"/>
                <w:szCs w:val="24"/>
                <w:lang w:val="sr-Cyrl-CS" w:eastAsia="sr-Latn-RS"/>
              </w:rPr>
              <w:t>Носач лежаја или одговарајуће</w:t>
            </w:r>
          </w:p>
        </w:tc>
        <w:tc>
          <w:tcPr>
            <w:tcW w:w="721" w:type="dxa"/>
            <w:tcBorders>
              <w:top w:val="nil"/>
              <w:left w:val="nil"/>
              <w:bottom w:val="single" w:sz="18" w:space="0" w:color="auto"/>
              <w:right w:val="single" w:sz="4" w:space="0" w:color="auto"/>
            </w:tcBorders>
            <w:shd w:val="clear" w:color="auto" w:fill="auto"/>
            <w:vAlign w:val="center"/>
          </w:tcPr>
          <w:p w:rsidR="00652E8C" w:rsidRDefault="00652E8C" w:rsidP="00E54D6F">
            <w:pPr>
              <w:jc w:val="center"/>
              <w:rPr>
                <w:rFonts w:cs="Arial"/>
                <w:color w:val="000000"/>
                <w:szCs w:val="24"/>
                <w:lang w:val="sr-Cyrl-RS" w:eastAsia="sr-Latn-RS"/>
              </w:rPr>
            </w:pPr>
            <w:r>
              <w:rPr>
                <w:rFonts w:cs="Arial"/>
                <w:color w:val="000000"/>
                <w:szCs w:val="24"/>
                <w:lang w:val="sr-Cyrl-RS" w:eastAsia="sr-Latn-RS"/>
              </w:rPr>
              <w:t>2</w:t>
            </w:r>
          </w:p>
        </w:tc>
        <w:tc>
          <w:tcPr>
            <w:tcW w:w="1749" w:type="dxa"/>
            <w:tcBorders>
              <w:top w:val="nil"/>
              <w:left w:val="nil"/>
              <w:bottom w:val="single" w:sz="18" w:space="0" w:color="auto"/>
              <w:right w:val="single" w:sz="4"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57" w:type="dxa"/>
            <w:tcBorders>
              <w:top w:val="nil"/>
              <w:left w:val="nil"/>
              <w:bottom w:val="single" w:sz="18" w:space="0" w:color="auto"/>
              <w:right w:val="single" w:sz="6" w:space="0" w:color="auto"/>
            </w:tcBorders>
            <w:shd w:val="clear" w:color="auto" w:fill="auto"/>
            <w:vAlign w:val="center"/>
          </w:tcPr>
          <w:p w:rsidR="00652E8C" w:rsidRPr="00956A5D" w:rsidRDefault="00652E8C" w:rsidP="00E54D6F">
            <w:pPr>
              <w:rPr>
                <w:rFonts w:cs="Arial"/>
                <w:color w:val="000000"/>
                <w:szCs w:val="24"/>
                <w:lang w:eastAsia="sr-Latn-RS"/>
              </w:rPr>
            </w:pPr>
          </w:p>
        </w:tc>
        <w:tc>
          <w:tcPr>
            <w:tcW w:w="1875" w:type="dxa"/>
            <w:tcBorders>
              <w:top w:val="nil"/>
              <w:left w:val="single" w:sz="6" w:space="0" w:color="auto"/>
              <w:bottom w:val="single" w:sz="18" w:space="0" w:color="auto"/>
              <w:right w:val="single" w:sz="18" w:space="0" w:color="auto"/>
            </w:tcBorders>
          </w:tcPr>
          <w:p w:rsidR="00652E8C" w:rsidRPr="00956A5D" w:rsidRDefault="00652E8C" w:rsidP="00E54D6F">
            <w:pPr>
              <w:rPr>
                <w:rFonts w:cs="Arial"/>
                <w:color w:val="000000"/>
                <w:szCs w:val="24"/>
                <w:lang w:eastAsia="sr-Latn-RS"/>
              </w:rPr>
            </w:pPr>
          </w:p>
        </w:tc>
      </w:tr>
      <w:tr w:rsidR="000E09B6" w:rsidRPr="00956A5D" w:rsidTr="00E54D6F">
        <w:trPr>
          <w:trHeight w:val="600"/>
          <w:jc w:val="center"/>
        </w:trPr>
        <w:tc>
          <w:tcPr>
            <w:tcW w:w="718" w:type="dxa"/>
            <w:tcBorders>
              <w:top w:val="nil"/>
              <w:left w:val="single" w:sz="18" w:space="0" w:color="auto"/>
              <w:bottom w:val="single" w:sz="18" w:space="0" w:color="auto"/>
              <w:right w:val="single" w:sz="4" w:space="0" w:color="auto"/>
            </w:tcBorders>
            <w:shd w:val="clear" w:color="auto" w:fill="auto"/>
            <w:vAlign w:val="center"/>
            <w:hideMark/>
          </w:tcPr>
          <w:p w:rsidR="000E09B6" w:rsidRPr="00956A5D" w:rsidRDefault="00652E8C" w:rsidP="00E54D6F">
            <w:pPr>
              <w:jc w:val="center"/>
              <w:rPr>
                <w:rFonts w:cs="Arial"/>
                <w:color w:val="000000"/>
                <w:szCs w:val="24"/>
                <w:lang w:eastAsia="sr-Latn-RS"/>
              </w:rPr>
            </w:pPr>
            <w:r>
              <w:rPr>
                <w:rFonts w:cs="Arial"/>
                <w:color w:val="000000"/>
                <w:szCs w:val="24"/>
                <w:lang w:val="sr-Cyrl-RS" w:eastAsia="sr-Latn-RS"/>
              </w:rPr>
              <w:t>12</w:t>
            </w:r>
            <w:r w:rsidR="000E09B6" w:rsidRPr="00956A5D">
              <w:rPr>
                <w:rFonts w:cs="Arial"/>
                <w:color w:val="000000"/>
                <w:szCs w:val="24"/>
                <w:lang w:eastAsia="sr-Latn-RS"/>
              </w:rPr>
              <w:t>.</w:t>
            </w:r>
          </w:p>
        </w:tc>
        <w:tc>
          <w:tcPr>
            <w:tcW w:w="3398" w:type="dxa"/>
            <w:tcBorders>
              <w:top w:val="nil"/>
              <w:left w:val="nil"/>
              <w:bottom w:val="single" w:sz="18" w:space="0" w:color="auto"/>
              <w:right w:val="single" w:sz="4" w:space="0" w:color="auto"/>
            </w:tcBorders>
            <w:shd w:val="clear" w:color="auto" w:fill="auto"/>
            <w:vAlign w:val="center"/>
            <w:hideMark/>
          </w:tcPr>
          <w:p w:rsidR="000E09B6" w:rsidRPr="00956A5D" w:rsidRDefault="000952DC" w:rsidP="00E54D6F">
            <w:pPr>
              <w:rPr>
                <w:rFonts w:cs="Arial"/>
                <w:color w:val="000000"/>
                <w:szCs w:val="24"/>
                <w:lang w:val="sr-Cyrl-CS" w:eastAsia="sr-Latn-RS"/>
              </w:rPr>
            </w:pPr>
            <w:r>
              <w:rPr>
                <w:rFonts w:cs="Arial"/>
                <w:color w:val="000000"/>
                <w:szCs w:val="24"/>
                <w:lang w:val="sr-Cyrl-CS" w:eastAsia="sr-Latn-RS"/>
              </w:rPr>
              <w:t>Комплет спојка или одговарајуће</w:t>
            </w:r>
          </w:p>
        </w:tc>
        <w:tc>
          <w:tcPr>
            <w:tcW w:w="721" w:type="dxa"/>
            <w:tcBorders>
              <w:top w:val="nil"/>
              <w:left w:val="nil"/>
              <w:bottom w:val="single" w:sz="18" w:space="0" w:color="auto"/>
              <w:right w:val="single" w:sz="4" w:space="0" w:color="auto"/>
            </w:tcBorders>
            <w:shd w:val="clear" w:color="auto" w:fill="auto"/>
            <w:vAlign w:val="center"/>
            <w:hideMark/>
          </w:tcPr>
          <w:p w:rsidR="000E09B6" w:rsidRPr="00956A5D" w:rsidRDefault="000952DC" w:rsidP="00E54D6F">
            <w:pPr>
              <w:jc w:val="center"/>
              <w:rPr>
                <w:rFonts w:cs="Arial"/>
                <w:color w:val="000000"/>
                <w:szCs w:val="24"/>
                <w:lang w:val="sr-Cyrl-RS" w:eastAsia="sr-Latn-RS"/>
              </w:rPr>
            </w:pPr>
            <w:r>
              <w:rPr>
                <w:rFonts w:cs="Arial"/>
                <w:color w:val="000000"/>
                <w:szCs w:val="24"/>
                <w:lang w:val="sr-Cyrl-RS" w:eastAsia="sr-Latn-RS"/>
              </w:rPr>
              <w:t>1</w:t>
            </w:r>
          </w:p>
        </w:tc>
        <w:tc>
          <w:tcPr>
            <w:tcW w:w="1749" w:type="dxa"/>
            <w:tcBorders>
              <w:top w:val="nil"/>
              <w:left w:val="nil"/>
              <w:bottom w:val="single" w:sz="18"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nil"/>
              <w:left w:val="nil"/>
              <w:bottom w:val="single" w:sz="18"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nil"/>
              <w:left w:val="single" w:sz="6" w:space="0" w:color="auto"/>
              <w:bottom w:val="single" w:sz="18" w:space="0" w:color="auto"/>
              <w:right w:val="single" w:sz="18" w:space="0" w:color="auto"/>
            </w:tcBorders>
          </w:tcPr>
          <w:p w:rsidR="000E09B6" w:rsidRPr="00956A5D" w:rsidRDefault="000E09B6" w:rsidP="00E54D6F">
            <w:pPr>
              <w:rPr>
                <w:rFonts w:cs="Arial"/>
                <w:color w:val="000000"/>
                <w:szCs w:val="24"/>
                <w:lang w:eastAsia="sr-Latn-RS"/>
              </w:rPr>
            </w:pPr>
          </w:p>
        </w:tc>
      </w:tr>
      <w:tr w:rsidR="000E09B6" w:rsidRPr="00956A5D" w:rsidTr="00E54D6F">
        <w:trPr>
          <w:trHeight w:val="1659"/>
          <w:jc w:val="center"/>
        </w:trPr>
        <w:tc>
          <w:tcPr>
            <w:tcW w:w="718" w:type="dxa"/>
            <w:tcBorders>
              <w:top w:val="single" w:sz="18" w:space="0" w:color="auto"/>
              <w:left w:val="single" w:sz="18" w:space="0" w:color="auto"/>
              <w:bottom w:val="single" w:sz="4" w:space="0" w:color="auto"/>
              <w:right w:val="single" w:sz="4" w:space="0" w:color="auto"/>
            </w:tcBorders>
            <w:shd w:val="clear" w:color="auto" w:fill="auto"/>
            <w:vAlign w:val="center"/>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3398" w:type="dxa"/>
            <w:tcBorders>
              <w:top w:val="single" w:sz="18" w:space="0" w:color="auto"/>
              <w:left w:val="nil"/>
              <w:bottom w:val="single" w:sz="4" w:space="0" w:color="auto"/>
              <w:right w:val="single" w:sz="4" w:space="0" w:color="auto"/>
            </w:tcBorders>
            <w:shd w:val="clear" w:color="auto" w:fill="auto"/>
            <w:vAlign w:val="center"/>
          </w:tcPr>
          <w:p w:rsidR="000E09B6" w:rsidRDefault="000E09B6" w:rsidP="00E54D6F">
            <w:pPr>
              <w:rPr>
                <w:rFonts w:cs="Arial"/>
                <w:noProof/>
                <w:color w:val="000000"/>
                <w:szCs w:val="24"/>
                <w:lang w:val="sr-Cyrl-CS" w:eastAsia="sr-Latn-RS"/>
              </w:rPr>
            </w:pPr>
            <w:r>
              <w:rPr>
                <w:rFonts w:cs="Arial"/>
                <w:noProof/>
                <w:color w:val="000000"/>
                <w:szCs w:val="24"/>
                <w:lang w:val="sr-Cyrl-CS" w:eastAsia="sr-Latn-RS"/>
              </w:rPr>
              <w:t>Пумпа</w:t>
            </w:r>
            <w:r w:rsidRPr="00956A5D">
              <w:rPr>
                <w:rFonts w:cs="Arial"/>
                <w:noProof/>
                <w:color w:val="000000"/>
                <w:szCs w:val="24"/>
                <w:lang w:val="sr-Cyrl-CS" w:eastAsia="sr-Latn-RS"/>
              </w:rPr>
              <w:t xml:space="preserve"> "</w:t>
            </w:r>
            <w:r>
              <w:rPr>
                <w:rFonts w:cs="Arial"/>
                <w:noProof/>
                <w:color w:val="000000"/>
                <w:szCs w:val="24"/>
                <w:lang w:val="sr-Cyrl-CS" w:eastAsia="sr-Latn-RS"/>
              </w:rPr>
              <w:t>Јастребац</w:t>
            </w:r>
            <w:r w:rsidRPr="00956A5D">
              <w:rPr>
                <w:rFonts w:cs="Arial"/>
                <w:noProof/>
                <w:color w:val="000000"/>
                <w:szCs w:val="24"/>
                <w:lang w:val="sr-Cyrl-CS" w:eastAsia="sr-Latn-RS"/>
              </w:rPr>
              <w:t xml:space="preserve">" </w:t>
            </w:r>
          </w:p>
          <w:p w:rsidR="000E09B6" w:rsidRPr="00956A5D" w:rsidRDefault="000E09B6" w:rsidP="00E54D6F">
            <w:pPr>
              <w:rPr>
                <w:rFonts w:cs="Arial"/>
                <w:color w:val="000000"/>
                <w:szCs w:val="24"/>
                <w:lang w:val="sr-Cyrl-CS" w:eastAsia="sr-Latn-RS"/>
              </w:rPr>
            </w:pPr>
            <w:r>
              <w:rPr>
                <w:rFonts w:cs="Arial"/>
                <w:noProof/>
                <w:color w:val="000000"/>
                <w:szCs w:val="24"/>
                <w:lang w:val="sr-Cyrl-CS" w:eastAsia="sr-Latn-RS"/>
              </w:rPr>
              <w:t>ти</w:t>
            </w:r>
            <w:r>
              <w:rPr>
                <w:rFonts w:cs="Arial"/>
                <w:color w:val="000000"/>
                <w:szCs w:val="24"/>
                <w:lang w:val="sr-Cyrl-CS" w:eastAsia="sr-Latn-RS"/>
              </w:rPr>
              <w:t>п</w:t>
            </w:r>
            <w:r w:rsidR="000952DC">
              <w:rPr>
                <w:rFonts w:cs="Arial"/>
                <w:color w:val="000000"/>
                <w:szCs w:val="24"/>
                <w:lang w:eastAsia="sr-Latn-RS"/>
              </w:rPr>
              <w:t>:</w:t>
            </w:r>
            <w:r w:rsidR="000952DC">
              <w:rPr>
                <w:rFonts w:cs="Arial"/>
                <w:color w:val="000000"/>
                <w:szCs w:val="24"/>
                <w:lang w:val="sr-Cyrl-RS" w:eastAsia="sr-Latn-RS"/>
              </w:rPr>
              <w:t>4.70</w:t>
            </w:r>
            <w:r w:rsidR="000952DC">
              <w:rPr>
                <w:rFonts w:cs="Arial"/>
                <w:color w:val="000000"/>
                <w:szCs w:val="24"/>
                <w:lang w:val="sr-Latn-RS" w:eastAsia="sr-Latn-RS"/>
              </w:rPr>
              <w:t>PP55</w:t>
            </w:r>
            <w:r w:rsidR="000952DC">
              <w:rPr>
                <w:rFonts w:cs="Arial"/>
                <w:color w:val="000000"/>
                <w:szCs w:val="24"/>
                <w:lang w:eastAsia="sr-Latn-RS"/>
              </w:rPr>
              <w:br/>
              <w:t>Q=800-1240l/s</w:t>
            </w:r>
            <w:r w:rsidR="000952DC">
              <w:rPr>
                <w:rFonts w:cs="Arial"/>
                <w:color w:val="000000"/>
                <w:szCs w:val="24"/>
                <w:lang w:eastAsia="sr-Latn-RS"/>
              </w:rPr>
              <w:br/>
              <w:t>H=8-3</w:t>
            </w:r>
            <w:r w:rsidRPr="00956A5D">
              <w:rPr>
                <w:rFonts w:cs="Arial"/>
                <w:color w:val="000000"/>
                <w:szCs w:val="24"/>
                <w:lang w:eastAsia="sr-Latn-RS"/>
              </w:rPr>
              <w:t>mVS</w:t>
            </w:r>
            <w:r w:rsidRPr="00956A5D">
              <w:rPr>
                <w:rFonts w:cs="Arial"/>
                <w:color w:val="000000"/>
                <w:szCs w:val="24"/>
                <w:lang w:eastAsia="sr-Latn-RS"/>
              </w:rPr>
              <w:br/>
              <w:t>n=</w:t>
            </w:r>
            <w:r w:rsidR="000952DC">
              <w:rPr>
                <w:rFonts w:cs="Arial"/>
                <w:color w:val="000000"/>
                <w:szCs w:val="24"/>
                <w:lang w:val="sr-Cyrl-RS" w:eastAsia="sr-Latn-RS"/>
              </w:rPr>
              <w:t>7</w:t>
            </w:r>
            <w:r w:rsidRPr="00956A5D">
              <w:rPr>
                <w:rFonts w:cs="Arial"/>
                <w:color w:val="000000"/>
                <w:szCs w:val="24"/>
                <w:lang w:eastAsia="sr-Latn-RS"/>
              </w:rPr>
              <w:t>50 °/min</w:t>
            </w:r>
          </w:p>
        </w:tc>
        <w:tc>
          <w:tcPr>
            <w:tcW w:w="721" w:type="dxa"/>
            <w:tcBorders>
              <w:top w:val="single" w:sz="18" w:space="0" w:color="auto"/>
              <w:left w:val="nil"/>
              <w:bottom w:val="single" w:sz="4" w:space="0" w:color="auto"/>
              <w:right w:val="single" w:sz="4" w:space="0" w:color="auto"/>
            </w:tcBorders>
            <w:shd w:val="clear" w:color="auto" w:fill="auto"/>
            <w:vAlign w:val="center"/>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 </w:t>
            </w:r>
          </w:p>
        </w:tc>
        <w:tc>
          <w:tcPr>
            <w:tcW w:w="1749" w:type="dxa"/>
            <w:tcBorders>
              <w:top w:val="single" w:sz="18" w:space="0" w:color="auto"/>
              <w:left w:val="nil"/>
              <w:bottom w:val="single" w:sz="4" w:space="0" w:color="auto"/>
              <w:right w:val="single" w:sz="4" w:space="0" w:color="auto"/>
            </w:tcBorders>
            <w:shd w:val="clear" w:color="auto" w:fill="auto"/>
            <w:vAlign w:val="center"/>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single" w:sz="18" w:space="0" w:color="auto"/>
              <w:left w:val="nil"/>
              <w:bottom w:val="single" w:sz="4" w:space="0" w:color="auto"/>
              <w:right w:val="single" w:sz="6" w:space="0" w:color="auto"/>
            </w:tcBorders>
            <w:shd w:val="clear" w:color="auto" w:fill="auto"/>
            <w:vAlign w:val="center"/>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single" w:sz="18" w:space="0" w:color="auto"/>
              <w:left w:val="single" w:sz="6" w:space="0" w:color="auto"/>
              <w:bottom w:val="single" w:sz="4" w:space="0" w:color="auto"/>
              <w:right w:val="single" w:sz="18" w:space="0" w:color="auto"/>
            </w:tcBorders>
          </w:tcPr>
          <w:p w:rsidR="000E09B6" w:rsidRPr="00956A5D" w:rsidRDefault="000E09B6" w:rsidP="00E54D6F">
            <w:pPr>
              <w:rPr>
                <w:rFonts w:cs="Arial"/>
                <w:color w:val="000000"/>
                <w:szCs w:val="24"/>
                <w:lang w:eastAsia="sr-Latn-RS"/>
              </w:rPr>
            </w:pPr>
          </w:p>
        </w:tc>
      </w:tr>
      <w:tr w:rsidR="000E09B6" w:rsidRPr="00956A5D" w:rsidTr="00E54D6F">
        <w:trPr>
          <w:trHeight w:val="615"/>
          <w:jc w:val="center"/>
        </w:trPr>
        <w:tc>
          <w:tcPr>
            <w:tcW w:w="718" w:type="dxa"/>
            <w:tcBorders>
              <w:top w:val="nil"/>
              <w:left w:val="single" w:sz="18" w:space="0" w:color="auto"/>
              <w:bottom w:val="single" w:sz="4" w:space="0" w:color="auto"/>
              <w:right w:val="single" w:sz="4" w:space="0" w:color="auto"/>
            </w:tcBorders>
            <w:shd w:val="clear" w:color="auto" w:fill="auto"/>
            <w:vAlign w:val="center"/>
            <w:hideMark/>
          </w:tcPr>
          <w:p w:rsidR="000E09B6" w:rsidRPr="00956A5D" w:rsidRDefault="000E09B6" w:rsidP="00E54D6F">
            <w:pPr>
              <w:jc w:val="center"/>
              <w:rPr>
                <w:rFonts w:cs="Arial"/>
                <w:color w:val="000000"/>
                <w:szCs w:val="24"/>
                <w:lang w:eastAsia="sr-Latn-RS"/>
              </w:rPr>
            </w:pPr>
            <w:r w:rsidRPr="00956A5D">
              <w:rPr>
                <w:rFonts w:cs="Arial"/>
                <w:color w:val="000000"/>
                <w:szCs w:val="24"/>
                <w:lang w:eastAsia="sr-Latn-RS"/>
              </w:rPr>
              <w:t>1</w:t>
            </w:r>
            <w:r w:rsidR="000952DC">
              <w:rPr>
                <w:rFonts w:cs="Arial"/>
                <w:color w:val="000000"/>
                <w:szCs w:val="24"/>
                <w:lang w:eastAsia="sr-Latn-RS"/>
              </w:rPr>
              <w:t>3</w:t>
            </w:r>
            <w:r w:rsidRPr="00956A5D">
              <w:rPr>
                <w:rFonts w:cs="Arial"/>
                <w:color w:val="000000"/>
                <w:szCs w:val="24"/>
                <w:lang w:eastAsia="sr-Latn-RS"/>
              </w:rPr>
              <w:t>.</w:t>
            </w:r>
          </w:p>
        </w:tc>
        <w:tc>
          <w:tcPr>
            <w:tcW w:w="3398" w:type="dxa"/>
            <w:tcBorders>
              <w:top w:val="nil"/>
              <w:left w:val="nil"/>
              <w:bottom w:val="single" w:sz="4" w:space="0" w:color="auto"/>
              <w:right w:val="single" w:sz="4" w:space="0" w:color="auto"/>
            </w:tcBorders>
            <w:shd w:val="clear" w:color="auto" w:fill="auto"/>
            <w:vAlign w:val="center"/>
            <w:hideMark/>
          </w:tcPr>
          <w:p w:rsidR="000E09B6" w:rsidRPr="000952DC" w:rsidRDefault="000952DC" w:rsidP="00E54D6F">
            <w:pPr>
              <w:rPr>
                <w:rFonts w:cs="Arial"/>
                <w:color w:val="000000"/>
                <w:szCs w:val="24"/>
                <w:lang w:val="sr-Cyrl-RS" w:eastAsia="sr-Latn-RS"/>
              </w:rPr>
            </w:pPr>
            <w:r>
              <w:rPr>
                <w:rFonts w:cs="Arial"/>
                <w:color w:val="000000"/>
                <w:szCs w:val="24"/>
                <w:lang w:val="sr-Cyrl-RS" w:eastAsia="sr-Latn-RS"/>
              </w:rPr>
              <w:t xml:space="preserve">Конична спојница </w:t>
            </w:r>
            <w:r>
              <w:rPr>
                <w:rFonts w:cs="Arial"/>
                <w:color w:val="000000"/>
                <w:szCs w:val="24"/>
                <w:lang w:val="sr-Latn-RS" w:eastAsia="sr-Latn-RS"/>
              </w:rPr>
              <w:t xml:space="preserve">d-70, </w:t>
            </w:r>
            <w:r>
              <w:rPr>
                <w:rFonts w:cs="Arial"/>
                <w:color w:val="000000"/>
                <w:szCs w:val="24"/>
                <w:lang w:val="sr-Cyrl-RS" w:eastAsia="sr-Latn-RS"/>
              </w:rPr>
              <w:t>поз.851 или одговарајуће</w:t>
            </w:r>
          </w:p>
        </w:tc>
        <w:tc>
          <w:tcPr>
            <w:tcW w:w="721" w:type="dxa"/>
            <w:tcBorders>
              <w:top w:val="nil"/>
              <w:left w:val="nil"/>
              <w:bottom w:val="single" w:sz="4" w:space="0" w:color="auto"/>
              <w:right w:val="single" w:sz="4" w:space="0" w:color="auto"/>
            </w:tcBorders>
            <w:shd w:val="clear" w:color="auto" w:fill="auto"/>
            <w:vAlign w:val="center"/>
            <w:hideMark/>
          </w:tcPr>
          <w:p w:rsidR="000E09B6" w:rsidRPr="00193BF7" w:rsidRDefault="000E09B6" w:rsidP="00E54D6F">
            <w:pPr>
              <w:jc w:val="center"/>
              <w:rPr>
                <w:rFonts w:cs="Arial"/>
                <w:color w:val="000000"/>
                <w:szCs w:val="24"/>
                <w:lang w:val="sr-Cyrl-RS" w:eastAsia="sr-Latn-RS"/>
              </w:rPr>
            </w:pPr>
            <w:r>
              <w:rPr>
                <w:rFonts w:cs="Arial"/>
                <w:color w:val="000000"/>
                <w:szCs w:val="24"/>
                <w:lang w:val="sr-Cyrl-RS" w:eastAsia="sr-Latn-RS"/>
              </w:rPr>
              <w:t>2</w:t>
            </w:r>
          </w:p>
        </w:tc>
        <w:tc>
          <w:tcPr>
            <w:tcW w:w="1749" w:type="dxa"/>
            <w:tcBorders>
              <w:top w:val="nil"/>
              <w:left w:val="nil"/>
              <w:bottom w:val="single" w:sz="4" w:space="0" w:color="auto"/>
              <w:right w:val="single" w:sz="4"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57" w:type="dxa"/>
            <w:tcBorders>
              <w:top w:val="nil"/>
              <w:left w:val="nil"/>
              <w:bottom w:val="single" w:sz="4" w:space="0" w:color="auto"/>
              <w:right w:val="single" w:sz="6" w:space="0" w:color="auto"/>
            </w:tcBorders>
            <w:shd w:val="clear" w:color="auto" w:fill="auto"/>
            <w:vAlign w:val="center"/>
            <w:hideMark/>
          </w:tcPr>
          <w:p w:rsidR="000E09B6" w:rsidRPr="00956A5D" w:rsidRDefault="000E09B6" w:rsidP="00E54D6F">
            <w:pPr>
              <w:rPr>
                <w:rFonts w:cs="Arial"/>
                <w:color w:val="000000"/>
                <w:szCs w:val="24"/>
                <w:lang w:eastAsia="sr-Latn-RS"/>
              </w:rPr>
            </w:pPr>
            <w:r w:rsidRPr="00956A5D">
              <w:rPr>
                <w:rFonts w:cs="Arial"/>
                <w:color w:val="000000"/>
                <w:szCs w:val="24"/>
                <w:lang w:eastAsia="sr-Latn-RS"/>
              </w:rPr>
              <w:t> </w:t>
            </w:r>
          </w:p>
        </w:tc>
        <w:tc>
          <w:tcPr>
            <w:tcW w:w="1875" w:type="dxa"/>
            <w:tcBorders>
              <w:top w:val="nil"/>
              <w:left w:val="single" w:sz="6" w:space="0" w:color="auto"/>
              <w:bottom w:val="single" w:sz="4" w:space="0" w:color="auto"/>
              <w:right w:val="single" w:sz="18" w:space="0" w:color="auto"/>
            </w:tcBorders>
          </w:tcPr>
          <w:p w:rsidR="000E09B6" w:rsidRPr="00956A5D" w:rsidRDefault="000E09B6" w:rsidP="00E54D6F">
            <w:pPr>
              <w:rPr>
                <w:rFonts w:cs="Arial"/>
                <w:color w:val="000000"/>
                <w:szCs w:val="24"/>
                <w:lang w:eastAsia="sr-Latn-RS"/>
              </w:rPr>
            </w:pPr>
          </w:p>
        </w:tc>
      </w:tr>
      <w:tr w:rsidR="000952DC" w:rsidRPr="00956A5D" w:rsidTr="00E54D6F">
        <w:trPr>
          <w:trHeight w:val="778"/>
          <w:jc w:val="center"/>
        </w:trPr>
        <w:tc>
          <w:tcPr>
            <w:tcW w:w="718" w:type="dxa"/>
            <w:tcBorders>
              <w:top w:val="single" w:sz="4" w:space="0" w:color="auto"/>
              <w:left w:val="single" w:sz="18" w:space="0" w:color="auto"/>
              <w:bottom w:val="single" w:sz="18" w:space="0" w:color="auto"/>
              <w:right w:val="single" w:sz="4" w:space="0" w:color="auto"/>
            </w:tcBorders>
            <w:shd w:val="clear" w:color="auto" w:fill="auto"/>
            <w:vAlign w:val="center"/>
          </w:tcPr>
          <w:p w:rsidR="000952DC" w:rsidRPr="000952DC" w:rsidRDefault="000952DC" w:rsidP="00E54D6F">
            <w:pPr>
              <w:jc w:val="center"/>
              <w:rPr>
                <w:rFonts w:cs="Arial"/>
                <w:color w:val="000000"/>
                <w:szCs w:val="24"/>
                <w:lang w:val="sr-Latn-RS" w:eastAsia="sr-Latn-RS"/>
              </w:rPr>
            </w:pPr>
            <w:r>
              <w:rPr>
                <w:rFonts w:cs="Arial"/>
                <w:color w:val="000000"/>
                <w:szCs w:val="24"/>
                <w:lang w:val="sr-Latn-RS" w:eastAsia="sr-Latn-RS"/>
              </w:rPr>
              <w:t>14.</w:t>
            </w:r>
          </w:p>
        </w:tc>
        <w:tc>
          <w:tcPr>
            <w:tcW w:w="3398" w:type="dxa"/>
            <w:tcBorders>
              <w:top w:val="single" w:sz="4" w:space="0" w:color="auto"/>
              <w:left w:val="nil"/>
              <w:bottom w:val="single" w:sz="18" w:space="0" w:color="auto"/>
              <w:right w:val="single" w:sz="4" w:space="0" w:color="auto"/>
            </w:tcBorders>
            <w:shd w:val="clear" w:color="auto" w:fill="auto"/>
            <w:vAlign w:val="center"/>
          </w:tcPr>
          <w:p w:rsidR="000952DC" w:rsidRPr="000952DC" w:rsidRDefault="000952DC" w:rsidP="00E54D6F">
            <w:pPr>
              <w:rPr>
                <w:rFonts w:cs="Arial"/>
                <w:noProof/>
                <w:color w:val="000000"/>
                <w:szCs w:val="24"/>
                <w:lang w:val="sr-Latn-RS" w:eastAsia="sr-Latn-RS"/>
              </w:rPr>
            </w:pPr>
            <w:r>
              <w:rPr>
                <w:rFonts w:cs="Arial"/>
                <w:noProof/>
                <w:color w:val="000000"/>
                <w:szCs w:val="24"/>
                <w:lang w:val="sr-Cyrl-CS" w:eastAsia="sr-Latn-RS"/>
              </w:rPr>
              <w:t xml:space="preserve">Лежај </w:t>
            </w:r>
            <w:r>
              <w:rPr>
                <w:rFonts w:cs="Arial"/>
                <w:noProof/>
                <w:color w:val="000000"/>
                <w:szCs w:val="24"/>
                <w:lang w:val="sr-Latn-RS" w:eastAsia="sr-Latn-RS"/>
              </w:rPr>
              <w:t>SKF 29420</w:t>
            </w:r>
          </w:p>
        </w:tc>
        <w:tc>
          <w:tcPr>
            <w:tcW w:w="721" w:type="dxa"/>
            <w:tcBorders>
              <w:top w:val="single" w:sz="4" w:space="0" w:color="auto"/>
              <w:left w:val="nil"/>
              <w:bottom w:val="single" w:sz="18" w:space="0" w:color="auto"/>
              <w:right w:val="single" w:sz="4" w:space="0" w:color="auto"/>
            </w:tcBorders>
            <w:shd w:val="clear" w:color="auto" w:fill="auto"/>
            <w:vAlign w:val="center"/>
          </w:tcPr>
          <w:p w:rsidR="000952DC" w:rsidRPr="000952DC" w:rsidRDefault="000952DC" w:rsidP="00E54D6F">
            <w:pPr>
              <w:jc w:val="center"/>
              <w:rPr>
                <w:rFonts w:cs="Arial"/>
                <w:color w:val="000000"/>
                <w:szCs w:val="24"/>
                <w:lang w:val="sr-Latn-RS" w:eastAsia="sr-Latn-RS"/>
              </w:rPr>
            </w:pPr>
            <w:r>
              <w:rPr>
                <w:rFonts w:cs="Arial"/>
                <w:color w:val="000000"/>
                <w:szCs w:val="24"/>
                <w:lang w:val="sr-Latn-RS" w:eastAsia="sr-Latn-RS"/>
              </w:rPr>
              <w:t>6</w:t>
            </w:r>
          </w:p>
        </w:tc>
        <w:tc>
          <w:tcPr>
            <w:tcW w:w="1749" w:type="dxa"/>
            <w:tcBorders>
              <w:top w:val="single" w:sz="4" w:space="0" w:color="auto"/>
              <w:left w:val="nil"/>
              <w:bottom w:val="single" w:sz="18" w:space="0" w:color="auto"/>
              <w:right w:val="single" w:sz="4" w:space="0" w:color="auto"/>
            </w:tcBorders>
            <w:shd w:val="clear" w:color="auto" w:fill="auto"/>
            <w:vAlign w:val="center"/>
          </w:tcPr>
          <w:p w:rsidR="000952DC" w:rsidRPr="00956A5D" w:rsidRDefault="000952DC" w:rsidP="00E54D6F">
            <w:pPr>
              <w:rPr>
                <w:rFonts w:cs="Arial"/>
                <w:color w:val="000000"/>
                <w:szCs w:val="24"/>
                <w:lang w:eastAsia="sr-Latn-RS"/>
              </w:rPr>
            </w:pPr>
          </w:p>
        </w:tc>
        <w:tc>
          <w:tcPr>
            <w:tcW w:w="1857" w:type="dxa"/>
            <w:tcBorders>
              <w:top w:val="single" w:sz="4" w:space="0" w:color="auto"/>
              <w:left w:val="nil"/>
              <w:bottom w:val="single" w:sz="18" w:space="0" w:color="auto"/>
              <w:right w:val="single" w:sz="6" w:space="0" w:color="auto"/>
            </w:tcBorders>
            <w:shd w:val="clear" w:color="auto" w:fill="auto"/>
            <w:vAlign w:val="center"/>
          </w:tcPr>
          <w:p w:rsidR="000952DC" w:rsidRPr="00956A5D" w:rsidRDefault="000952DC" w:rsidP="00E54D6F">
            <w:pPr>
              <w:rPr>
                <w:rFonts w:cs="Arial"/>
                <w:color w:val="000000"/>
                <w:szCs w:val="24"/>
                <w:lang w:eastAsia="sr-Latn-RS"/>
              </w:rPr>
            </w:pPr>
          </w:p>
        </w:tc>
        <w:tc>
          <w:tcPr>
            <w:tcW w:w="1875" w:type="dxa"/>
            <w:tcBorders>
              <w:top w:val="single" w:sz="4" w:space="0" w:color="auto"/>
              <w:left w:val="single" w:sz="6" w:space="0" w:color="auto"/>
              <w:bottom w:val="single" w:sz="18" w:space="0" w:color="auto"/>
              <w:right w:val="single" w:sz="18" w:space="0" w:color="auto"/>
            </w:tcBorders>
          </w:tcPr>
          <w:p w:rsidR="000952DC" w:rsidRPr="00956A5D" w:rsidRDefault="000952DC" w:rsidP="00E54D6F">
            <w:pPr>
              <w:rPr>
                <w:rFonts w:cs="Arial"/>
                <w:color w:val="000000"/>
                <w:szCs w:val="24"/>
                <w:lang w:eastAsia="sr-Latn-RS"/>
              </w:rPr>
            </w:pPr>
          </w:p>
        </w:tc>
      </w:tr>
      <w:tr w:rsidR="000952DC" w:rsidRPr="00956A5D" w:rsidTr="00E54D6F">
        <w:trPr>
          <w:trHeight w:val="778"/>
          <w:jc w:val="center"/>
        </w:trPr>
        <w:tc>
          <w:tcPr>
            <w:tcW w:w="718" w:type="dxa"/>
            <w:tcBorders>
              <w:top w:val="single" w:sz="4" w:space="0" w:color="auto"/>
              <w:left w:val="single" w:sz="18" w:space="0" w:color="auto"/>
              <w:bottom w:val="single" w:sz="18" w:space="0" w:color="auto"/>
              <w:right w:val="single" w:sz="4" w:space="0" w:color="auto"/>
            </w:tcBorders>
            <w:shd w:val="clear" w:color="auto" w:fill="auto"/>
            <w:vAlign w:val="center"/>
          </w:tcPr>
          <w:p w:rsidR="000952DC" w:rsidRPr="000952DC" w:rsidRDefault="000952DC" w:rsidP="00E54D6F">
            <w:pPr>
              <w:jc w:val="center"/>
              <w:rPr>
                <w:rFonts w:cs="Arial"/>
                <w:color w:val="000000"/>
                <w:szCs w:val="24"/>
                <w:lang w:val="sr-Latn-RS" w:eastAsia="sr-Latn-RS"/>
              </w:rPr>
            </w:pPr>
            <w:r>
              <w:rPr>
                <w:rFonts w:cs="Arial"/>
                <w:color w:val="000000"/>
                <w:szCs w:val="24"/>
                <w:lang w:val="sr-Latn-RS" w:eastAsia="sr-Latn-RS"/>
              </w:rPr>
              <w:t>15.</w:t>
            </w:r>
          </w:p>
        </w:tc>
        <w:tc>
          <w:tcPr>
            <w:tcW w:w="3398" w:type="dxa"/>
            <w:tcBorders>
              <w:top w:val="single" w:sz="4" w:space="0" w:color="auto"/>
              <w:left w:val="nil"/>
              <w:bottom w:val="single" w:sz="18" w:space="0" w:color="auto"/>
              <w:right w:val="single" w:sz="4" w:space="0" w:color="auto"/>
            </w:tcBorders>
            <w:shd w:val="clear" w:color="auto" w:fill="auto"/>
            <w:vAlign w:val="center"/>
          </w:tcPr>
          <w:p w:rsidR="000952DC" w:rsidRDefault="000952DC" w:rsidP="00E54D6F">
            <w:pPr>
              <w:rPr>
                <w:rFonts w:cs="Arial"/>
                <w:noProof/>
                <w:color w:val="000000"/>
                <w:szCs w:val="24"/>
                <w:lang w:val="sr-Cyrl-CS" w:eastAsia="sr-Latn-RS"/>
              </w:rPr>
            </w:pPr>
            <w:r>
              <w:rPr>
                <w:rFonts w:cs="Arial"/>
                <w:noProof/>
                <w:color w:val="000000"/>
                <w:szCs w:val="24"/>
                <w:lang w:val="sr-Cyrl-CS" w:eastAsia="sr-Latn-RS"/>
              </w:rPr>
              <w:t xml:space="preserve">Лежај </w:t>
            </w:r>
            <w:r w:rsidR="00DE055B">
              <w:rPr>
                <w:rFonts w:cs="Arial"/>
                <w:noProof/>
                <w:color w:val="000000"/>
                <w:szCs w:val="24"/>
                <w:lang w:val="sr-Latn-RS" w:eastAsia="sr-Latn-RS"/>
              </w:rPr>
              <w:t>SKF 2</w:t>
            </w:r>
            <w:r>
              <w:rPr>
                <w:rFonts w:cs="Arial"/>
                <w:noProof/>
                <w:color w:val="000000"/>
                <w:szCs w:val="24"/>
                <w:lang w:val="sr-Latn-RS" w:eastAsia="sr-Latn-RS"/>
              </w:rPr>
              <w:t>9417</w:t>
            </w:r>
          </w:p>
        </w:tc>
        <w:tc>
          <w:tcPr>
            <w:tcW w:w="721" w:type="dxa"/>
            <w:tcBorders>
              <w:top w:val="single" w:sz="4" w:space="0" w:color="auto"/>
              <w:left w:val="nil"/>
              <w:bottom w:val="single" w:sz="18" w:space="0" w:color="auto"/>
              <w:right w:val="single" w:sz="4" w:space="0" w:color="auto"/>
            </w:tcBorders>
            <w:shd w:val="clear" w:color="auto" w:fill="auto"/>
            <w:vAlign w:val="center"/>
          </w:tcPr>
          <w:p w:rsidR="000952DC" w:rsidRPr="000952DC" w:rsidRDefault="000952DC" w:rsidP="00E54D6F">
            <w:pPr>
              <w:jc w:val="center"/>
              <w:rPr>
                <w:rFonts w:cs="Arial"/>
                <w:color w:val="000000"/>
                <w:szCs w:val="24"/>
                <w:lang w:val="sr-Latn-RS" w:eastAsia="sr-Latn-RS"/>
              </w:rPr>
            </w:pPr>
            <w:r>
              <w:rPr>
                <w:rFonts w:cs="Arial"/>
                <w:color w:val="000000"/>
                <w:szCs w:val="24"/>
                <w:lang w:val="sr-Latn-RS" w:eastAsia="sr-Latn-RS"/>
              </w:rPr>
              <w:t>2</w:t>
            </w:r>
          </w:p>
        </w:tc>
        <w:tc>
          <w:tcPr>
            <w:tcW w:w="1749" w:type="dxa"/>
            <w:tcBorders>
              <w:top w:val="single" w:sz="4" w:space="0" w:color="auto"/>
              <w:left w:val="nil"/>
              <w:bottom w:val="single" w:sz="18" w:space="0" w:color="auto"/>
              <w:right w:val="single" w:sz="4" w:space="0" w:color="auto"/>
            </w:tcBorders>
            <w:shd w:val="clear" w:color="auto" w:fill="auto"/>
            <w:vAlign w:val="center"/>
          </w:tcPr>
          <w:p w:rsidR="000952DC" w:rsidRPr="00956A5D" w:rsidRDefault="000952DC" w:rsidP="00E54D6F">
            <w:pPr>
              <w:rPr>
                <w:rFonts w:cs="Arial"/>
                <w:color w:val="000000"/>
                <w:szCs w:val="24"/>
                <w:lang w:eastAsia="sr-Latn-RS"/>
              </w:rPr>
            </w:pPr>
          </w:p>
        </w:tc>
        <w:tc>
          <w:tcPr>
            <w:tcW w:w="1857" w:type="dxa"/>
            <w:tcBorders>
              <w:top w:val="single" w:sz="4" w:space="0" w:color="auto"/>
              <w:left w:val="nil"/>
              <w:bottom w:val="single" w:sz="18" w:space="0" w:color="auto"/>
              <w:right w:val="single" w:sz="6" w:space="0" w:color="auto"/>
            </w:tcBorders>
            <w:shd w:val="clear" w:color="auto" w:fill="auto"/>
            <w:vAlign w:val="center"/>
          </w:tcPr>
          <w:p w:rsidR="000952DC" w:rsidRPr="00956A5D" w:rsidRDefault="000952DC" w:rsidP="00E54D6F">
            <w:pPr>
              <w:rPr>
                <w:rFonts w:cs="Arial"/>
                <w:color w:val="000000"/>
                <w:szCs w:val="24"/>
                <w:lang w:eastAsia="sr-Latn-RS"/>
              </w:rPr>
            </w:pPr>
          </w:p>
        </w:tc>
        <w:tc>
          <w:tcPr>
            <w:tcW w:w="1875" w:type="dxa"/>
            <w:tcBorders>
              <w:top w:val="single" w:sz="4" w:space="0" w:color="auto"/>
              <w:left w:val="single" w:sz="6" w:space="0" w:color="auto"/>
              <w:bottom w:val="single" w:sz="18" w:space="0" w:color="auto"/>
              <w:right w:val="single" w:sz="18" w:space="0" w:color="auto"/>
            </w:tcBorders>
          </w:tcPr>
          <w:p w:rsidR="000952DC" w:rsidRPr="00956A5D" w:rsidRDefault="000952DC" w:rsidP="00E54D6F">
            <w:pPr>
              <w:rPr>
                <w:rFonts w:cs="Arial"/>
                <w:color w:val="000000"/>
                <w:szCs w:val="24"/>
                <w:lang w:eastAsia="sr-Latn-RS"/>
              </w:rPr>
            </w:pPr>
          </w:p>
        </w:tc>
      </w:tr>
      <w:tr w:rsidR="000E09B6" w:rsidRPr="00956A5D" w:rsidTr="00E54D6F">
        <w:trPr>
          <w:trHeight w:val="778"/>
          <w:jc w:val="center"/>
        </w:trPr>
        <w:tc>
          <w:tcPr>
            <w:tcW w:w="718" w:type="dxa"/>
            <w:tcBorders>
              <w:top w:val="single" w:sz="4" w:space="0" w:color="auto"/>
              <w:left w:val="single" w:sz="18" w:space="0" w:color="auto"/>
              <w:bottom w:val="single" w:sz="18" w:space="0" w:color="auto"/>
              <w:right w:val="single" w:sz="4" w:space="0" w:color="auto"/>
            </w:tcBorders>
            <w:shd w:val="clear" w:color="auto" w:fill="auto"/>
            <w:vAlign w:val="center"/>
          </w:tcPr>
          <w:p w:rsidR="000E09B6" w:rsidRPr="00193BF7" w:rsidRDefault="000952DC" w:rsidP="00E54D6F">
            <w:pPr>
              <w:jc w:val="center"/>
              <w:rPr>
                <w:rFonts w:cs="Arial"/>
                <w:color w:val="000000"/>
                <w:szCs w:val="24"/>
                <w:lang w:val="sr-Cyrl-RS" w:eastAsia="sr-Latn-RS"/>
              </w:rPr>
            </w:pPr>
            <w:r>
              <w:rPr>
                <w:rFonts w:cs="Arial"/>
                <w:color w:val="000000"/>
                <w:szCs w:val="24"/>
                <w:lang w:val="sr-Latn-RS" w:eastAsia="sr-Latn-RS"/>
              </w:rPr>
              <w:t>16</w:t>
            </w:r>
            <w:r w:rsidR="000E09B6">
              <w:rPr>
                <w:rFonts w:cs="Arial"/>
                <w:color w:val="000000"/>
                <w:szCs w:val="24"/>
                <w:lang w:val="sr-Cyrl-RS" w:eastAsia="sr-Latn-RS"/>
              </w:rPr>
              <w:t>.</w:t>
            </w:r>
          </w:p>
        </w:tc>
        <w:tc>
          <w:tcPr>
            <w:tcW w:w="3398" w:type="dxa"/>
            <w:tcBorders>
              <w:top w:val="single" w:sz="4" w:space="0" w:color="auto"/>
              <w:left w:val="nil"/>
              <w:bottom w:val="single" w:sz="18" w:space="0" w:color="auto"/>
              <w:right w:val="single" w:sz="4" w:space="0" w:color="auto"/>
            </w:tcBorders>
            <w:shd w:val="clear" w:color="auto" w:fill="auto"/>
            <w:vAlign w:val="center"/>
          </w:tcPr>
          <w:p w:rsidR="000E09B6" w:rsidRPr="00956A5D" w:rsidRDefault="000952DC" w:rsidP="00E54D6F">
            <w:pPr>
              <w:rPr>
                <w:rFonts w:cs="Arial"/>
                <w:color w:val="000000"/>
                <w:szCs w:val="24"/>
                <w:lang w:val="sr-Cyrl-CS" w:eastAsia="sr-Latn-RS"/>
              </w:rPr>
            </w:pPr>
            <w:r>
              <w:rPr>
                <w:rFonts w:cs="Arial"/>
                <w:noProof/>
                <w:color w:val="000000"/>
                <w:szCs w:val="24"/>
                <w:lang w:val="sr-Cyrl-CS" w:eastAsia="sr-Latn-RS"/>
              </w:rPr>
              <w:t xml:space="preserve">Лежај </w:t>
            </w:r>
            <w:r w:rsidR="00DE055B">
              <w:rPr>
                <w:rFonts w:cs="Arial"/>
                <w:noProof/>
                <w:color w:val="000000"/>
                <w:szCs w:val="24"/>
                <w:lang w:val="sr-Latn-RS" w:eastAsia="sr-Latn-RS"/>
              </w:rPr>
              <w:t>SKF 2</w:t>
            </w:r>
            <w:r>
              <w:rPr>
                <w:rFonts w:cs="Arial"/>
                <w:noProof/>
                <w:color w:val="000000"/>
                <w:szCs w:val="24"/>
                <w:lang w:val="sr-Latn-RS" w:eastAsia="sr-Latn-RS"/>
              </w:rPr>
              <w:t>9413</w:t>
            </w:r>
          </w:p>
        </w:tc>
        <w:tc>
          <w:tcPr>
            <w:tcW w:w="721" w:type="dxa"/>
            <w:tcBorders>
              <w:top w:val="single" w:sz="4" w:space="0" w:color="auto"/>
              <w:left w:val="nil"/>
              <w:bottom w:val="single" w:sz="18" w:space="0" w:color="auto"/>
              <w:right w:val="single" w:sz="4" w:space="0" w:color="auto"/>
            </w:tcBorders>
            <w:shd w:val="clear" w:color="auto" w:fill="auto"/>
            <w:vAlign w:val="center"/>
          </w:tcPr>
          <w:p w:rsidR="000E09B6" w:rsidRPr="000952DC" w:rsidRDefault="000952DC" w:rsidP="00E54D6F">
            <w:pPr>
              <w:jc w:val="center"/>
              <w:rPr>
                <w:rFonts w:cs="Arial"/>
                <w:color w:val="000000"/>
                <w:szCs w:val="24"/>
                <w:lang w:val="sr-Latn-RS" w:eastAsia="sr-Latn-RS"/>
              </w:rPr>
            </w:pPr>
            <w:r>
              <w:rPr>
                <w:rFonts w:cs="Arial"/>
                <w:color w:val="000000"/>
                <w:szCs w:val="24"/>
                <w:lang w:val="sr-Latn-RS" w:eastAsia="sr-Latn-RS"/>
              </w:rPr>
              <w:t>4</w:t>
            </w:r>
          </w:p>
        </w:tc>
        <w:tc>
          <w:tcPr>
            <w:tcW w:w="1749" w:type="dxa"/>
            <w:tcBorders>
              <w:top w:val="single" w:sz="4" w:space="0" w:color="auto"/>
              <w:left w:val="nil"/>
              <w:bottom w:val="single" w:sz="18" w:space="0" w:color="auto"/>
              <w:right w:val="single" w:sz="4" w:space="0" w:color="auto"/>
            </w:tcBorders>
            <w:shd w:val="clear" w:color="auto" w:fill="auto"/>
            <w:vAlign w:val="center"/>
          </w:tcPr>
          <w:p w:rsidR="000E09B6" w:rsidRPr="00956A5D" w:rsidRDefault="000E09B6" w:rsidP="00E54D6F">
            <w:pPr>
              <w:rPr>
                <w:rFonts w:cs="Arial"/>
                <w:color w:val="000000"/>
                <w:szCs w:val="24"/>
                <w:lang w:eastAsia="sr-Latn-RS"/>
              </w:rPr>
            </w:pPr>
          </w:p>
        </w:tc>
        <w:tc>
          <w:tcPr>
            <w:tcW w:w="1857" w:type="dxa"/>
            <w:tcBorders>
              <w:top w:val="single" w:sz="4" w:space="0" w:color="auto"/>
              <w:left w:val="nil"/>
              <w:bottom w:val="single" w:sz="18" w:space="0" w:color="auto"/>
              <w:right w:val="single" w:sz="6" w:space="0" w:color="auto"/>
            </w:tcBorders>
            <w:shd w:val="clear" w:color="auto" w:fill="auto"/>
            <w:vAlign w:val="center"/>
          </w:tcPr>
          <w:p w:rsidR="000E09B6" w:rsidRPr="00956A5D" w:rsidRDefault="000E09B6" w:rsidP="00E54D6F">
            <w:pPr>
              <w:rPr>
                <w:rFonts w:cs="Arial"/>
                <w:color w:val="000000"/>
                <w:szCs w:val="24"/>
                <w:lang w:eastAsia="sr-Latn-RS"/>
              </w:rPr>
            </w:pPr>
          </w:p>
        </w:tc>
        <w:tc>
          <w:tcPr>
            <w:tcW w:w="1875" w:type="dxa"/>
            <w:tcBorders>
              <w:top w:val="single" w:sz="4" w:space="0" w:color="auto"/>
              <w:left w:val="single" w:sz="6" w:space="0" w:color="auto"/>
              <w:bottom w:val="single" w:sz="18" w:space="0" w:color="auto"/>
              <w:right w:val="single" w:sz="18" w:space="0" w:color="auto"/>
            </w:tcBorders>
          </w:tcPr>
          <w:p w:rsidR="000E09B6" w:rsidRPr="00956A5D" w:rsidRDefault="000E09B6" w:rsidP="00E54D6F">
            <w:pPr>
              <w:rPr>
                <w:rFonts w:cs="Arial"/>
                <w:color w:val="000000"/>
                <w:szCs w:val="24"/>
                <w:lang w:eastAsia="sr-Latn-RS"/>
              </w:rPr>
            </w:pPr>
          </w:p>
        </w:tc>
      </w:tr>
    </w:tbl>
    <w:p w:rsidR="000E09B6" w:rsidRPr="00AB3E45" w:rsidRDefault="000E09B6" w:rsidP="000E09B6">
      <w:pPr>
        <w:rPr>
          <w:lang w:val="sr-Cyrl-RS" w:eastAsia="ar-SA"/>
        </w:rPr>
      </w:pPr>
    </w:p>
    <w:p w:rsidR="00F2147D" w:rsidRPr="001C4EC8" w:rsidRDefault="00230B93" w:rsidP="000E09B6">
      <w:pPr>
        <w:pStyle w:val="Heading10"/>
        <w:rPr>
          <w:rFonts w:cs="Arial"/>
          <w:color w:val="FF0000"/>
        </w:rPr>
      </w:pPr>
      <w:r>
        <w:rPr>
          <w:rFonts w:cs="Arial"/>
          <w:noProof/>
          <w:color w:val="FF0000"/>
          <w:lang w:val="sr-Latn-RS" w:eastAsia="sr-Latn-RS"/>
        </w:rPr>
        <w:lastRenderedPageBreak/>
        <w:drawing>
          <wp:inline distT="0" distB="0" distL="0" distR="0" wp14:anchorId="75106F73" wp14:editId="129092CE">
            <wp:extent cx="5733415" cy="13867014"/>
            <wp:effectExtent l="0" t="0" r="63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13867014"/>
                    </a:xfrm>
                    <a:prstGeom prst="rect">
                      <a:avLst/>
                    </a:prstGeom>
                    <a:noFill/>
                    <a:ln>
                      <a:noFill/>
                    </a:ln>
                  </pic:spPr>
                </pic:pic>
              </a:graphicData>
            </a:graphic>
          </wp:inline>
        </w:drawing>
      </w:r>
    </w:p>
    <w:p w:rsidR="00A65815" w:rsidRDefault="00A65815" w:rsidP="0032186E">
      <w:pPr>
        <w:pStyle w:val="Heading10"/>
        <w:ind w:left="0" w:firstLine="0"/>
        <w:jc w:val="both"/>
        <w:rPr>
          <w:rFonts w:cs="Arial"/>
          <w:lang w:val="en-US"/>
        </w:rPr>
      </w:pPr>
      <w:r>
        <w:rPr>
          <w:rFonts w:cs="Arial"/>
          <w:noProof/>
          <w:lang w:val="sr-Latn-RS" w:eastAsia="sr-Latn-RS"/>
        </w:rPr>
        <w:lastRenderedPageBreak/>
        <w:drawing>
          <wp:inline distT="0" distB="0" distL="0" distR="0" wp14:anchorId="7DC30C97" wp14:editId="3EC6F4F7">
            <wp:extent cx="5733415" cy="15231497"/>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15231497"/>
                    </a:xfrm>
                    <a:prstGeom prst="rect">
                      <a:avLst/>
                    </a:prstGeom>
                    <a:noFill/>
                    <a:ln>
                      <a:noFill/>
                    </a:ln>
                  </pic:spPr>
                </pic:pic>
              </a:graphicData>
            </a:graphic>
          </wp:inline>
        </w:drawing>
      </w:r>
    </w:p>
    <w:p w:rsidR="00A65815" w:rsidRDefault="00A65815" w:rsidP="0032186E">
      <w:pPr>
        <w:pStyle w:val="Heading10"/>
        <w:ind w:left="0" w:firstLine="0"/>
        <w:jc w:val="both"/>
        <w:rPr>
          <w:rFonts w:cs="Arial"/>
          <w:noProof/>
          <w:lang w:val="sr-Latn-RS" w:eastAsia="sr-Latn-RS"/>
        </w:rPr>
      </w:pPr>
    </w:p>
    <w:p w:rsidR="007F33E2" w:rsidRDefault="007F33E2" w:rsidP="007F33E2">
      <w:pPr>
        <w:rPr>
          <w:lang w:val="sr-Latn-RS" w:eastAsia="sr-Latn-RS"/>
        </w:rPr>
      </w:pPr>
    </w:p>
    <w:p w:rsidR="007F33E2" w:rsidRDefault="007F33E2" w:rsidP="007F33E2">
      <w:pPr>
        <w:rPr>
          <w:lang w:val="sr-Latn-RS" w:eastAsia="sr-Latn-RS"/>
        </w:rPr>
      </w:pPr>
    </w:p>
    <w:p w:rsidR="007F33E2" w:rsidRDefault="007F33E2" w:rsidP="007F33E2">
      <w:pPr>
        <w:rPr>
          <w:lang w:val="sr-Latn-RS" w:eastAsia="sr-Latn-RS"/>
        </w:rPr>
      </w:pPr>
      <w:r>
        <w:rPr>
          <w:noProof/>
          <w:lang w:val="sr-Latn-RS" w:eastAsia="sr-Latn-RS"/>
        </w:rPr>
        <w:drawing>
          <wp:inline distT="0" distB="0" distL="0" distR="0">
            <wp:extent cx="5629275" cy="782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29275" cy="7820025"/>
                    </a:xfrm>
                    <a:prstGeom prst="rect">
                      <a:avLst/>
                    </a:prstGeom>
                    <a:noFill/>
                    <a:ln>
                      <a:noFill/>
                    </a:ln>
                  </pic:spPr>
                </pic:pic>
              </a:graphicData>
            </a:graphic>
          </wp:inline>
        </w:drawing>
      </w:r>
    </w:p>
    <w:p w:rsidR="007F33E2" w:rsidRPr="007F33E2" w:rsidRDefault="007F33E2" w:rsidP="007F33E2">
      <w:pPr>
        <w:rPr>
          <w:lang w:val="sr-Latn-RS" w:eastAsia="sr-Latn-RS"/>
        </w:rPr>
      </w:pPr>
    </w:p>
    <w:p w:rsidR="00DB369C" w:rsidRPr="00F10346" w:rsidRDefault="0032186E" w:rsidP="0032186E">
      <w:pPr>
        <w:pStyle w:val="Heading10"/>
        <w:ind w:left="0" w:firstLine="0"/>
        <w:jc w:val="both"/>
        <w:rPr>
          <w:rFonts w:cs="Arial"/>
        </w:rPr>
      </w:pPr>
      <w:r w:rsidRPr="00F10346">
        <w:rPr>
          <w:rFonts w:cs="Arial"/>
        </w:rPr>
        <w:t>3.2 Квалитет и т</w:t>
      </w:r>
      <w:r w:rsidR="00DB369C" w:rsidRPr="00F10346">
        <w:rPr>
          <w:rFonts w:cs="Arial"/>
        </w:rPr>
        <w:t>ехничке карактеристике (спецификације)</w:t>
      </w:r>
    </w:p>
    <w:p w:rsidR="000628D0" w:rsidRPr="00C8335B" w:rsidRDefault="000628D0" w:rsidP="000628D0">
      <w:pPr>
        <w:pStyle w:val="ListParagraph"/>
        <w:autoSpaceDE w:val="0"/>
        <w:autoSpaceDN w:val="0"/>
        <w:adjustRightInd w:val="0"/>
        <w:spacing w:before="0" w:after="0" w:line="240" w:lineRule="auto"/>
        <w:ind w:left="0"/>
        <w:contextualSpacing w:val="0"/>
        <w:rPr>
          <w:rFonts w:ascii="Arial" w:hAnsi="Arial" w:cs="Arial"/>
          <w:lang w:val="ru-RU"/>
        </w:rPr>
      </w:pPr>
      <w:r w:rsidRPr="00C8335B">
        <w:rPr>
          <w:rFonts w:ascii="Arial" w:hAnsi="Arial" w:cs="Arial"/>
          <w:lang w:val="ru-RU"/>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3655F9" w:rsidRPr="003655F9" w:rsidRDefault="000628D0" w:rsidP="003655F9">
      <w:pPr>
        <w:tabs>
          <w:tab w:val="right" w:pos="10255"/>
        </w:tabs>
        <w:rPr>
          <w:rFonts w:cs="Arial"/>
          <w:b/>
          <w:lang w:val="sr-Cyrl-CS"/>
        </w:rPr>
      </w:pPr>
      <w:r w:rsidRPr="00C8335B">
        <w:rPr>
          <w:rFonts w:cs="Arial"/>
          <w:lang w:val="ru-RU"/>
        </w:rPr>
        <w:t xml:space="preserve">     </w:t>
      </w:r>
      <w:r w:rsidR="003655F9" w:rsidRPr="003655F9">
        <w:rPr>
          <w:rFonts w:cs="Arial"/>
          <w:b/>
          <w:lang w:val="sr-Cyrl-CS"/>
        </w:rPr>
        <w:t xml:space="preserve">- </w:t>
      </w:r>
      <w:r w:rsidR="00EF307B">
        <w:rPr>
          <w:rFonts w:cs="Arial"/>
          <w:b/>
          <w:lang w:val="sr-Cyrl-CS"/>
        </w:rPr>
        <w:t xml:space="preserve">Извод из </w:t>
      </w:r>
      <w:r w:rsidR="003655F9" w:rsidRPr="003655F9">
        <w:rPr>
          <w:rFonts w:cs="Arial"/>
          <w:b/>
          <w:lang w:val="sr-Cyrl-CS"/>
        </w:rPr>
        <w:t xml:space="preserve"> каталог</w:t>
      </w:r>
      <w:r w:rsidR="00EF307B">
        <w:rPr>
          <w:rFonts w:cs="Arial"/>
          <w:b/>
          <w:lang w:val="sr-Cyrl-CS"/>
        </w:rPr>
        <w:t>а</w:t>
      </w:r>
      <w:r w:rsidR="003655F9" w:rsidRPr="003655F9">
        <w:rPr>
          <w:rFonts w:cs="Arial"/>
          <w:b/>
          <w:lang w:val="sr-Cyrl-CS"/>
        </w:rPr>
        <w:t xml:space="preserve"> производа који нуди по предметној набавци,</w:t>
      </w:r>
    </w:p>
    <w:p w:rsidR="003655F9" w:rsidRPr="00B3048D" w:rsidRDefault="003655F9" w:rsidP="003655F9">
      <w:pPr>
        <w:tabs>
          <w:tab w:val="right" w:pos="10255"/>
        </w:tabs>
        <w:rPr>
          <w:rFonts w:cs="Arial"/>
          <w:b/>
          <w:lang w:val="sr-Cyrl-RS"/>
        </w:rPr>
      </w:pPr>
      <w:r>
        <w:rPr>
          <w:rFonts w:cs="Arial"/>
          <w:b/>
          <w:lang w:val="sr-Cyrl-CS"/>
        </w:rPr>
        <w:t xml:space="preserve">- Техничке карактеристике пумпи са њиховим карактеристикама </w:t>
      </w:r>
      <w:r>
        <w:rPr>
          <w:rFonts w:cs="Arial"/>
          <w:b/>
        </w:rPr>
        <w:t>Q</w:t>
      </w:r>
      <w:r>
        <w:rPr>
          <w:rFonts w:cs="Arial"/>
          <w:b/>
          <w:lang w:val="sr-Cyrl-RS"/>
        </w:rPr>
        <w:t>-</w:t>
      </w:r>
      <w:r>
        <w:rPr>
          <w:rFonts w:cs="Arial"/>
          <w:b/>
        </w:rPr>
        <w:t>H</w:t>
      </w:r>
      <w:r w:rsidRPr="00C8335B">
        <w:rPr>
          <w:rFonts w:cs="Arial"/>
          <w:b/>
          <w:lang w:val="ru-RU"/>
        </w:rPr>
        <w:t xml:space="preserve"> </w:t>
      </w:r>
      <w:r>
        <w:rPr>
          <w:rFonts w:cs="Arial"/>
          <w:b/>
          <w:lang w:val="sr-Cyrl-RS"/>
        </w:rPr>
        <w:t>кривом,</w:t>
      </w:r>
    </w:p>
    <w:p w:rsidR="003655F9" w:rsidRDefault="003655F9" w:rsidP="003655F9">
      <w:pPr>
        <w:tabs>
          <w:tab w:val="right" w:pos="10255"/>
        </w:tabs>
        <w:rPr>
          <w:rFonts w:cs="Arial"/>
          <w:b/>
          <w:lang w:val="sr-Cyrl-CS"/>
        </w:rPr>
      </w:pPr>
      <w:r>
        <w:rPr>
          <w:rFonts w:cs="Arial"/>
          <w:b/>
          <w:lang w:val="sr-Cyrl-CS"/>
        </w:rPr>
        <w:t>- Техничке цртеже са основним димензијама и дефинисаним материјалима од којих су делови израђени,</w:t>
      </w:r>
    </w:p>
    <w:p w:rsidR="003655F9" w:rsidRDefault="003655F9" w:rsidP="003655F9">
      <w:pPr>
        <w:tabs>
          <w:tab w:val="right" w:pos="10255"/>
        </w:tabs>
        <w:rPr>
          <w:rFonts w:cs="Arial"/>
          <w:b/>
          <w:lang w:val="sr-Cyrl-CS"/>
        </w:rPr>
      </w:pPr>
      <w:r>
        <w:rPr>
          <w:rFonts w:cs="Arial"/>
          <w:b/>
          <w:lang w:val="sr-Cyrl-CS"/>
        </w:rPr>
        <w:t>- План контроле квалитета којим се доказује остваривање дефинисаних техничких захтева.</w:t>
      </w:r>
    </w:p>
    <w:p w:rsidR="00771564" w:rsidRPr="00C8335B" w:rsidRDefault="00771564" w:rsidP="003655F9">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683F70" w:rsidRDefault="00683F70" w:rsidP="00683F70">
      <w:pPr>
        <w:tabs>
          <w:tab w:val="right" w:pos="10255"/>
        </w:tabs>
        <w:rPr>
          <w:rFonts w:cs="Arial"/>
          <w:b/>
          <w:lang w:val="sr-Cyrl-CS"/>
        </w:rPr>
      </w:pPr>
      <w:r>
        <w:rPr>
          <w:rFonts w:cs="Arial"/>
          <w:b/>
          <w:lang w:val="sr-Cyrl-CS"/>
        </w:rPr>
        <w:t>Понуђач који није истовремено и произвођач понуђених делова треба уз понуду да приложи:</w:t>
      </w:r>
    </w:p>
    <w:p w:rsidR="00683F70" w:rsidRPr="008F5A4A" w:rsidRDefault="00683F70" w:rsidP="00683F70">
      <w:pPr>
        <w:tabs>
          <w:tab w:val="right" w:pos="10255"/>
        </w:tabs>
        <w:rPr>
          <w:rFonts w:cs="Arial"/>
          <w:b/>
          <w:lang w:val="sr-Latn-RS"/>
        </w:rPr>
      </w:pPr>
      <w:r>
        <w:rPr>
          <w:rFonts w:cs="Arial"/>
          <w:b/>
          <w:lang w:val="sr-Cyrl-CS"/>
        </w:rPr>
        <w:t>- Техничку документацију којом понуђач доказује да испуњава тражене услове из налога за набавку, зависно да ли су делови понуђени од произвођача пумпи “Јастребац“ или одговарајући,</w:t>
      </w:r>
    </w:p>
    <w:p w:rsidR="00683F70" w:rsidRPr="00C8335B" w:rsidRDefault="00683F70" w:rsidP="003655F9">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DB369C" w:rsidRPr="003655F9" w:rsidRDefault="000628D0" w:rsidP="000628D0">
      <w:pPr>
        <w:pStyle w:val="Heading10"/>
        <w:ind w:left="0" w:firstLine="0"/>
        <w:jc w:val="both"/>
        <w:rPr>
          <w:rFonts w:cs="Arial"/>
        </w:rPr>
      </w:pPr>
      <w:r w:rsidRPr="003655F9">
        <w:rPr>
          <w:rFonts w:cs="Arial"/>
        </w:rPr>
        <w:t xml:space="preserve">3.3 </w:t>
      </w:r>
      <w:r w:rsidR="00DB369C" w:rsidRPr="003655F9">
        <w:rPr>
          <w:rFonts w:cs="Arial"/>
        </w:rPr>
        <w:t>Рок испоруке доб</w:t>
      </w:r>
      <w:r w:rsidR="005551C2" w:rsidRPr="003655F9">
        <w:rPr>
          <w:rFonts w:cs="Arial"/>
        </w:rPr>
        <w:t>ара</w:t>
      </w:r>
    </w:p>
    <w:p w:rsidR="00D06691" w:rsidRPr="00C8335B" w:rsidRDefault="004D14FC" w:rsidP="008112A2">
      <w:pPr>
        <w:pStyle w:val="ListParagraph"/>
        <w:autoSpaceDE w:val="0"/>
        <w:autoSpaceDN w:val="0"/>
        <w:adjustRightInd w:val="0"/>
        <w:spacing w:before="0" w:after="0" w:line="240" w:lineRule="auto"/>
        <w:ind w:left="0"/>
        <w:contextualSpacing w:val="0"/>
        <w:rPr>
          <w:rFonts w:ascii="Arial" w:hAnsi="Arial" w:cs="Arial"/>
          <w:lang w:val="ru-RU"/>
        </w:rPr>
      </w:pPr>
      <w:r w:rsidRPr="00C8335B">
        <w:rPr>
          <w:rFonts w:ascii="Arial" w:hAnsi="Arial" w:cs="Arial"/>
          <w:lang w:val="ru-RU"/>
        </w:rPr>
        <w:t>Изабрани п</w:t>
      </w:r>
      <w:r w:rsidR="00D06691" w:rsidRPr="00C8335B">
        <w:rPr>
          <w:rFonts w:ascii="Arial" w:hAnsi="Arial" w:cs="Arial"/>
          <w:lang w:val="ru-RU"/>
        </w:rPr>
        <w:t>онуђ</w:t>
      </w:r>
      <w:r w:rsidR="009B3371" w:rsidRPr="00C8335B">
        <w:rPr>
          <w:rFonts w:ascii="Arial" w:hAnsi="Arial" w:cs="Arial"/>
          <w:lang w:val="ru-RU"/>
        </w:rPr>
        <w:t>ач је обавезан да испоруку добара</w:t>
      </w:r>
      <w:r w:rsidR="00D06691" w:rsidRPr="00C8335B">
        <w:rPr>
          <w:rFonts w:ascii="Arial" w:hAnsi="Arial" w:cs="Arial"/>
          <w:lang w:val="ru-RU"/>
        </w:rPr>
        <w:t xml:space="preserve"> изврши у року </w:t>
      </w:r>
      <w:r w:rsidR="003655F9" w:rsidRPr="00C8335B">
        <w:rPr>
          <w:rFonts w:ascii="Arial" w:hAnsi="Arial" w:cs="Arial"/>
          <w:lang w:val="ru-RU"/>
        </w:rPr>
        <w:t xml:space="preserve">који не може бити </w:t>
      </w:r>
      <w:r w:rsidRPr="00C8335B">
        <w:rPr>
          <w:rFonts w:ascii="Arial" w:hAnsi="Arial" w:cs="Arial"/>
          <w:lang w:val="ru-RU"/>
        </w:rPr>
        <w:t xml:space="preserve"> дужи од </w:t>
      </w:r>
      <w:r w:rsidR="003655F9" w:rsidRPr="003655F9">
        <w:rPr>
          <w:rFonts w:ascii="Arial" w:hAnsi="Arial" w:cs="Arial"/>
          <w:lang w:val="sr-Cyrl-RS"/>
        </w:rPr>
        <w:t>90</w:t>
      </w:r>
      <w:r w:rsidR="003655F9" w:rsidRPr="00C8335B">
        <w:rPr>
          <w:rFonts w:ascii="Arial" w:hAnsi="Arial" w:cs="Arial"/>
          <w:lang w:val="ru-RU"/>
        </w:rPr>
        <w:t xml:space="preserve"> дана</w:t>
      </w:r>
      <w:r w:rsidR="00D06691" w:rsidRPr="00C8335B">
        <w:rPr>
          <w:rFonts w:ascii="Arial" w:hAnsi="Arial" w:cs="Arial"/>
          <w:lang w:val="ru-RU"/>
        </w:rPr>
        <w:t xml:space="preserve"> од дана ступања Уговора на снагу</w:t>
      </w:r>
      <w:r w:rsidR="009B3371" w:rsidRPr="00C8335B">
        <w:rPr>
          <w:rFonts w:ascii="Arial" w:hAnsi="Arial" w:cs="Arial"/>
          <w:lang w:val="ru-RU"/>
        </w:rPr>
        <w:t>.</w:t>
      </w:r>
    </w:p>
    <w:p w:rsidR="004276AD" w:rsidRPr="00C8335B" w:rsidRDefault="004276AD" w:rsidP="005551C2">
      <w:pPr>
        <w:spacing w:before="0"/>
        <w:rPr>
          <w:rFonts w:cs="Arial"/>
          <w:color w:val="00B0F0"/>
          <w:lang w:val="ru-RU" w:eastAsia="zh-CN"/>
        </w:rPr>
      </w:pPr>
    </w:p>
    <w:p w:rsidR="00DB369C" w:rsidRPr="00C8335B" w:rsidRDefault="00874F5B" w:rsidP="00874F5B">
      <w:pPr>
        <w:pStyle w:val="Heading10"/>
        <w:rPr>
          <w:lang w:val="ru-RU"/>
        </w:rPr>
      </w:pPr>
      <w:bookmarkStart w:id="21" w:name="_Toc441651542"/>
      <w:bookmarkStart w:id="22" w:name="_Toc442559880"/>
      <w:r w:rsidRPr="00C8335B">
        <w:rPr>
          <w:lang w:val="ru-RU"/>
        </w:rPr>
        <w:t xml:space="preserve">3.4.  </w:t>
      </w:r>
      <w:r w:rsidR="00DB369C" w:rsidRPr="00F10346">
        <w:t>Место и</w:t>
      </w:r>
      <w:r w:rsidR="004559F1" w:rsidRPr="00F10346">
        <w:t>споруке добара</w:t>
      </w:r>
      <w:bookmarkEnd w:id="21"/>
      <w:bookmarkEnd w:id="22"/>
    </w:p>
    <w:p w:rsidR="00742680" w:rsidRPr="00837AFE" w:rsidRDefault="00742680" w:rsidP="00742680">
      <w:pPr>
        <w:spacing w:before="0"/>
        <w:rPr>
          <w:rFonts w:cs="Arial"/>
          <w:lang w:val="sr-Cyrl-RS" w:eastAsia="zh-CN"/>
        </w:rPr>
      </w:pPr>
      <w:r w:rsidRPr="00F10346">
        <w:rPr>
          <w:rFonts w:cs="Arial"/>
          <w:lang w:val="sr-Cyrl-CS" w:eastAsia="zh-CN"/>
        </w:rPr>
        <w:t>М</w:t>
      </w:r>
      <w:r w:rsidRPr="00C8335B">
        <w:rPr>
          <w:rFonts w:cs="Arial"/>
          <w:lang w:val="ru-RU" w:eastAsia="zh-CN"/>
        </w:rPr>
        <w:t>есто испорук</w:t>
      </w:r>
      <w:r>
        <w:rPr>
          <w:rFonts w:cs="Arial"/>
          <w:lang w:val="sr-Cyrl-RS" w:eastAsia="zh-CN"/>
        </w:rPr>
        <w:t>е</w:t>
      </w:r>
      <w:r w:rsidRPr="00C8335B">
        <w:rPr>
          <w:rFonts w:cs="Arial"/>
          <w:lang w:val="ru-RU" w:eastAsia="zh-CN"/>
        </w:rPr>
        <w:t xml:space="preserve"> </w:t>
      </w:r>
      <w:r w:rsidRPr="00752270">
        <w:rPr>
          <w:rFonts w:cs="Arial"/>
          <w:lang w:val="sr-Cyrl-RS" w:eastAsia="zh-CN"/>
        </w:rPr>
        <w:t>је локација ТЕНТ А</w:t>
      </w:r>
      <w:r>
        <w:rPr>
          <w:rFonts w:cs="Arial"/>
          <w:lang w:val="sr-Cyrl-RS" w:eastAsia="zh-CN"/>
        </w:rPr>
        <w:t>,</w:t>
      </w:r>
      <w:r w:rsidRPr="00C8335B">
        <w:rPr>
          <w:rFonts w:eastAsia="TimesNewRomanPSMT" w:cs="Arial"/>
          <w:bCs/>
          <w:lang w:val="ru-RU"/>
        </w:rPr>
        <w:t xml:space="preserve"> Улица Богољуба Урошевића Црног 44., 11500 Обреновац</w:t>
      </w:r>
    </w:p>
    <w:p w:rsidR="00742680" w:rsidRPr="00837AFE" w:rsidRDefault="00742680" w:rsidP="00742680">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C8335B">
        <w:rPr>
          <w:rFonts w:eastAsia="TimesNewRomanPSMT" w:cs="Arial"/>
          <w:bCs/>
          <w:lang w:val="ru-RU"/>
        </w:rPr>
        <w:t>Улица Богољуба Урошевића Црног 44., 11500 Обреновац</w:t>
      </w:r>
    </w:p>
    <w:p w:rsidR="00D45DAA" w:rsidRPr="00C8335B" w:rsidRDefault="00D45DAA" w:rsidP="004559F1">
      <w:pPr>
        <w:spacing w:before="0"/>
        <w:rPr>
          <w:rFonts w:cs="Arial"/>
          <w:color w:val="00B0F0"/>
          <w:lang w:val="ru-RU"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3655F9" w:rsidRDefault="003655F9" w:rsidP="003655F9">
      <w:pPr>
        <w:rPr>
          <w:rFonts w:cs="Arial"/>
          <w:b/>
          <w:lang w:val="sr-Cyrl-RS"/>
        </w:rPr>
      </w:pPr>
      <w:r>
        <w:rPr>
          <w:rFonts w:cs="Arial"/>
          <w:b/>
          <w:lang w:val="sr-Cyrl-RS"/>
        </w:rPr>
        <w:t>Уз испоруку</w:t>
      </w:r>
      <w:r w:rsidRPr="009D7170">
        <w:rPr>
          <w:rFonts w:cs="Arial"/>
          <w:b/>
          <w:lang w:val="sr-Cyrl-RS"/>
        </w:rPr>
        <w:t xml:space="preserve"> </w:t>
      </w:r>
      <w:r>
        <w:rPr>
          <w:rFonts w:cs="Arial"/>
          <w:b/>
          <w:lang w:val="sr-Cyrl-RS"/>
        </w:rPr>
        <w:t>добара доставити:</w:t>
      </w:r>
    </w:p>
    <w:p w:rsidR="003655F9" w:rsidRDefault="003655F9" w:rsidP="003655F9">
      <w:pPr>
        <w:numPr>
          <w:ilvl w:val="0"/>
          <w:numId w:val="48"/>
        </w:numPr>
        <w:spacing w:before="0"/>
        <w:jc w:val="left"/>
        <w:rPr>
          <w:rFonts w:cs="Arial"/>
          <w:b/>
          <w:lang w:val="sr-Latn-RS"/>
        </w:rPr>
      </w:pPr>
      <w:r w:rsidRPr="007E7C0B">
        <w:rPr>
          <w:rFonts w:cs="Arial"/>
          <w:b/>
          <w:lang w:val="sr-Latn-RS"/>
        </w:rPr>
        <w:t>атест материјала израђених позиција</w:t>
      </w:r>
      <w:r>
        <w:rPr>
          <w:rFonts w:cs="Arial"/>
          <w:b/>
          <w:lang w:val="sr-Cyrl-RS"/>
        </w:rPr>
        <w:t>,</w:t>
      </w:r>
    </w:p>
    <w:p w:rsidR="003655F9" w:rsidRDefault="003655F9" w:rsidP="003655F9">
      <w:pPr>
        <w:numPr>
          <w:ilvl w:val="0"/>
          <w:numId w:val="48"/>
        </w:numPr>
        <w:spacing w:before="0"/>
        <w:jc w:val="left"/>
        <w:rPr>
          <w:rFonts w:eastAsia="Calibri"/>
          <w:b/>
          <w:lang w:val="sr-Cyrl-RS"/>
        </w:rPr>
      </w:pPr>
      <w:r w:rsidRPr="00AD7EF8">
        <w:rPr>
          <w:rFonts w:eastAsia="Calibri"/>
          <w:b/>
          <w:lang w:val="sr-Cyrl-RS"/>
        </w:rPr>
        <w:t>мерне листе готових делова толерисаних мера</w:t>
      </w:r>
      <w:r>
        <w:rPr>
          <w:rFonts w:eastAsia="Calibri"/>
          <w:b/>
          <w:lang w:val="sr-Cyrl-RS"/>
        </w:rPr>
        <w:t>.</w:t>
      </w:r>
    </w:p>
    <w:p w:rsidR="00771564" w:rsidRPr="00C8335B"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F2064D" w:rsidRPr="00C8335B" w:rsidRDefault="004D14FC" w:rsidP="00F2064D">
      <w:pPr>
        <w:spacing w:before="0"/>
        <w:rPr>
          <w:rFonts w:cs="Arial"/>
          <w:lang w:val="ru-RU" w:eastAsia="zh-CN"/>
        </w:rPr>
      </w:pPr>
      <w:r w:rsidRPr="00C8335B">
        <w:rPr>
          <w:rFonts w:cs="Arial"/>
          <w:lang w:val="ru-RU" w:eastAsia="zh-CN"/>
        </w:rPr>
        <w:t xml:space="preserve">Гарантни рок за предмет набавке је </w:t>
      </w:r>
      <w:r w:rsidR="00BF39C7" w:rsidRPr="00C8335B">
        <w:rPr>
          <w:rFonts w:cs="Arial"/>
          <w:lang w:val="ru-RU" w:eastAsia="zh-CN"/>
        </w:rPr>
        <w:t xml:space="preserve">минимум </w:t>
      </w:r>
      <w:r w:rsidR="003655F9" w:rsidRPr="003655F9">
        <w:rPr>
          <w:rFonts w:cs="Arial"/>
          <w:lang w:val="sr-Cyrl-CS" w:eastAsia="zh-CN"/>
        </w:rPr>
        <w:t>12</w:t>
      </w:r>
      <w:r w:rsidR="001C4EC8" w:rsidRPr="003655F9">
        <w:rPr>
          <w:rFonts w:cs="Arial"/>
          <w:lang w:val="sr-Cyrl-CS" w:eastAsia="zh-CN"/>
        </w:rPr>
        <w:t xml:space="preserve"> </w:t>
      </w:r>
      <w:r w:rsidRPr="003655F9">
        <w:rPr>
          <w:rFonts w:cs="Arial"/>
          <w:lang w:val="sr-Cyrl-CS" w:eastAsia="zh-CN"/>
        </w:rPr>
        <w:t>месеци</w:t>
      </w:r>
      <w:r w:rsidR="00F2064D" w:rsidRPr="00C8335B">
        <w:rPr>
          <w:rFonts w:cs="Arial"/>
          <w:lang w:val="ru-RU" w:eastAsia="zh-CN"/>
        </w:rPr>
        <w:t xml:space="preserve"> од дана када је извршен квантитативни и квалитативни пријем  добара.</w:t>
      </w:r>
    </w:p>
    <w:p w:rsidR="004D14FC" w:rsidRPr="00C8335B" w:rsidRDefault="008112A2" w:rsidP="00280127">
      <w:pPr>
        <w:spacing w:before="0"/>
        <w:rPr>
          <w:rFonts w:cs="Arial"/>
          <w:lang w:val="ru-RU" w:eastAsia="zh-CN"/>
        </w:rPr>
      </w:pPr>
      <w:r w:rsidRPr="00C8335B">
        <w:rPr>
          <w:rFonts w:cs="Arial"/>
          <w:lang w:val="ru-RU" w:eastAsia="zh-CN"/>
        </w:rPr>
        <w:t>.</w:t>
      </w:r>
    </w:p>
    <w:p w:rsidR="004D14FC" w:rsidRPr="00C8335B" w:rsidRDefault="004D14FC" w:rsidP="00280127">
      <w:pPr>
        <w:spacing w:before="0"/>
        <w:rPr>
          <w:rFonts w:cs="Arial"/>
          <w:lang w:val="ru-RU" w:eastAsia="zh-CN"/>
        </w:rPr>
      </w:pPr>
      <w:r w:rsidRPr="003655F9">
        <w:rPr>
          <w:rFonts w:cs="Arial"/>
          <w:lang w:val="sr-Cyrl-CS" w:eastAsia="zh-CN"/>
        </w:rPr>
        <w:t xml:space="preserve">Изабрани </w:t>
      </w:r>
      <w:r w:rsidRPr="00C8335B">
        <w:rPr>
          <w:rFonts w:cs="Arial"/>
          <w:lang w:val="ru-RU" w:eastAsia="zh-CN"/>
        </w:rPr>
        <w:t xml:space="preserve">Понуђач је дужан да о свом трошку отклони све евентуалне недостатке у току трајања гарантног рока. </w:t>
      </w:r>
    </w:p>
    <w:p w:rsidR="002F6ACF" w:rsidRPr="00C8335B" w:rsidRDefault="002F6ACF" w:rsidP="00280127">
      <w:pPr>
        <w:spacing w:before="0"/>
        <w:rPr>
          <w:rFonts w:cs="Arial"/>
          <w:color w:val="00B0F0"/>
          <w:lang w:val="ru-RU" w:eastAsia="zh-CN"/>
        </w:rPr>
      </w:pPr>
    </w:p>
    <w:p w:rsidR="00DB369C" w:rsidRPr="00F10346" w:rsidRDefault="00D45DAA" w:rsidP="00181E4C">
      <w:pPr>
        <w:pStyle w:val="Heading10"/>
        <w:numPr>
          <w:ilvl w:val="1"/>
          <w:numId w:val="31"/>
        </w:numPr>
      </w:pPr>
      <w:bookmarkStart w:id="25" w:name="_Toc441651544"/>
      <w:bookmarkStart w:id="26" w:name="_Toc442559882"/>
      <w:r w:rsidRPr="00F10346">
        <w:t>Евентуалне додатне услуге</w:t>
      </w:r>
      <w:bookmarkEnd w:id="25"/>
      <w:bookmarkEnd w:id="26"/>
    </w:p>
    <w:p w:rsidR="008112A2" w:rsidRPr="00C92D72" w:rsidRDefault="00C92D72" w:rsidP="008112A2">
      <w:pPr>
        <w:spacing w:before="0"/>
        <w:rPr>
          <w:rFonts w:cs="Arial"/>
          <w:lang w:val="sr-Cyrl-RS" w:eastAsia="zh-CN"/>
        </w:rPr>
      </w:pPr>
      <w:proofErr w:type="gramStart"/>
      <w:r w:rsidRPr="00C92D72">
        <w:rPr>
          <w:rFonts w:cs="Arial"/>
          <w:lang w:eastAsia="zh-CN"/>
        </w:rPr>
        <w:t>Н</w:t>
      </w:r>
      <w:r w:rsidRPr="00C92D72">
        <w:rPr>
          <w:rFonts w:cs="Arial"/>
          <w:lang w:val="sr-Cyrl-RS" w:eastAsia="zh-CN"/>
        </w:rPr>
        <w:t>ема.</w:t>
      </w:r>
      <w:proofErr w:type="gramEnd"/>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Default="00A179C0" w:rsidP="008112A2">
      <w:pPr>
        <w:spacing w:before="0"/>
        <w:rPr>
          <w:rFonts w:cs="Arial"/>
          <w:color w:val="00B0F0"/>
          <w:lang w:eastAsia="zh-CN"/>
        </w:rPr>
      </w:pPr>
    </w:p>
    <w:p w:rsidR="00EA5CFA" w:rsidRDefault="00EA5CFA" w:rsidP="008112A2">
      <w:pPr>
        <w:spacing w:before="0"/>
        <w:rPr>
          <w:rFonts w:cs="Arial"/>
          <w:color w:val="00B0F0"/>
          <w:lang w:eastAsia="zh-CN"/>
        </w:rPr>
      </w:pPr>
    </w:p>
    <w:p w:rsidR="00EA5CFA" w:rsidRDefault="00EA5CFA" w:rsidP="008112A2">
      <w:pPr>
        <w:spacing w:before="0"/>
        <w:rPr>
          <w:rFonts w:cs="Arial"/>
          <w:color w:val="00B0F0"/>
          <w:lang w:eastAsia="zh-CN"/>
        </w:rPr>
      </w:pPr>
    </w:p>
    <w:p w:rsidR="00EA5CFA" w:rsidRDefault="00EA5CFA" w:rsidP="008112A2">
      <w:pPr>
        <w:spacing w:before="0"/>
        <w:rPr>
          <w:rFonts w:cs="Arial"/>
          <w:color w:val="00B0F0"/>
          <w:lang w:eastAsia="zh-CN"/>
        </w:rPr>
      </w:pPr>
    </w:p>
    <w:p w:rsidR="00EA5CFA" w:rsidRDefault="00EA5CFA" w:rsidP="008112A2">
      <w:pPr>
        <w:spacing w:before="0"/>
        <w:rPr>
          <w:rFonts w:cs="Arial"/>
          <w:color w:val="00B0F0"/>
          <w:lang w:eastAsia="zh-CN"/>
        </w:rPr>
      </w:pPr>
    </w:p>
    <w:p w:rsidR="00EA5CFA" w:rsidRPr="00F10346" w:rsidRDefault="00EA5CFA"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181E4C">
      <w:pPr>
        <w:pStyle w:val="Heading10"/>
        <w:numPr>
          <w:ilvl w:val="0"/>
          <w:numId w:val="31"/>
        </w:numPr>
      </w:pPr>
      <w:bookmarkStart w:id="27"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F10346" w:rsidTr="003655F9">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387" w:type="dxa"/>
            <w:vAlign w:val="center"/>
          </w:tcPr>
          <w:p w:rsidR="00175774" w:rsidRPr="00C8335B" w:rsidRDefault="00175774" w:rsidP="003A4822">
            <w:pPr>
              <w:ind w:right="-180"/>
              <w:jc w:val="center"/>
              <w:rPr>
                <w:rFonts w:cs="Arial"/>
                <w:b/>
                <w:lang w:val="ru-RU"/>
              </w:rPr>
            </w:pPr>
            <w:r w:rsidRPr="00F10346">
              <w:rPr>
                <w:rStyle w:val="Heading1Char"/>
              </w:rPr>
              <w:t>4.1</w:t>
            </w:r>
            <w:r w:rsidRPr="00C8335B">
              <w:rPr>
                <w:rFonts w:cs="Arial"/>
                <w:b/>
                <w:lang w:val="ru-RU"/>
              </w:rPr>
              <w:t xml:space="preserve">  ОБАВЕЗНИ УСЛОВИ </w:t>
            </w:r>
          </w:p>
          <w:p w:rsidR="00175774" w:rsidRPr="00F10346" w:rsidRDefault="00175774" w:rsidP="00E151E9">
            <w:pPr>
              <w:jc w:val="center"/>
              <w:rPr>
                <w:rFonts w:cs="Arial"/>
                <w:b/>
                <w:color w:val="FF0000"/>
              </w:rPr>
            </w:pPr>
            <w:r w:rsidRPr="00C8335B">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EF307B" w:rsidTr="003655F9">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387" w:type="dxa"/>
            <w:vAlign w:val="center"/>
          </w:tcPr>
          <w:p w:rsidR="00F2147D" w:rsidRPr="00C8335B" w:rsidRDefault="00175774" w:rsidP="003A4822">
            <w:pPr>
              <w:autoSpaceDE w:val="0"/>
              <w:autoSpaceDN w:val="0"/>
              <w:adjustRightInd w:val="0"/>
              <w:rPr>
                <w:rFonts w:cs="Arial"/>
                <w:b/>
                <w:u w:val="single"/>
                <w:lang w:val="ru-RU"/>
              </w:rPr>
            </w:pPr>
            <w:r w:rsidRPr="00C8335B">
              <w:rPr>
                <w:rFonts w:cs="Arial"/>
                <w:b/>
                <w:u w:val="single"/>
                <w:lang w:val="ru-RU"/>
              </w:rPr>
              <w:t>Услов:</w:t>
            </w:r>
          </w:p>
          <w:p w:rsidR="00175774" w:rsidRPr="00C8335B" w:rsidRDefault="00175774" w:rsidP="003A4822">
            <w:pPr>
              <w:autoSpaceDE w:val="0"/>
              <w:autoSpaceDN w:val="0"/>
              <w:adjustRightInd w:val="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 xml:space="preserve">Доказ: </w:t>
            </w:r>
          </w:p>
          <w:p w:rsidR="00175774" w:rsidRPr="00C8335B" w:rsidRDefault="00175774" w:rsidP="003A4822">
            <w:pPr>
              <w:tabs>
                <w:tab w:val="left" w:pos="680"/>
              </w:tabs>
              <w:snapToGrid w:val="0"/>
              <w:rPr>
                <w:rFonts w:eastAsia="Calibri" w:cs="Arial"/>
                <w:lang w:val="ru-RU"/>
              </w:rPr>
            </w:pPr>
            <w:r w:rsidRPr="00F10346">
              <w:rPr>
                <w:rFonts w:eastAsia="Calibri" w:cs="Arial"/>
                <w:lang w:val="ru-RU"/>
              </w:rPr>
              <w:t xml:space="preserve">- </w:t>
            </w:r>
            <w:r w:rsidRPr="00C8335B">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C8335B" w:rsidRDefault="00175774" w:rsidP="003A4822">
            <w:pPr>
              <w:tabs>
                <w:tab w:val="left" w:pos="680"/>
              </w:tabs>
              <w:snapToGrid w:val="0"/>
              <w:rPr>
                <w:rFonts w:eastAsia="Calibri" w:cs="Arial"/>
                <w:lang w:val="ru-RU"/>
              </w:rPr>
            </w:pPr>
            <w:r w:rsidRPr="00C8335B">
              <w:rPr>
                <w:rFonts w:eastAsia="Calibri" w:cs="Arial"/>
                <w:lang w:val="ru-RU"/>
              </w:rPr>
              <w:t xml:space="preserve">- </w:t>
            </w:r>
            <w:r w:rsidRPr="00C8335B">
              <w:rPr>
                <w:rFonts w:eastAsia="Calibri" w:cs="Arial"/>
                <w:b/>
                <w:lang w:val="ru-RU"/>
              </w:rPr>
              <w:t xml:space="preserve">за предузетнике: </w:t>
            </w:r>
            <w:r w:rsidRPr="00C8335B">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C8335B" w:rsidRDefault="00175774" w:rsidP="002F6ACF">
            <w:pPr>
              <w:numPr>
                <w:ilvl w:val="0"/>
                <w:numId w:val="21"/>
              </w:numPr>
              <w:tabs>
                <w:tab w:val="left" w:pos="680"/>
              </w:tabs>
              <w:snapToGrid w:val="0"/>
              <w:spacing w:before="0"/>
              <w:ind w:left="714" w:hanging="357"/>
              <w:contextualSpacing/>
              <w:rPr>
                <w:rFonts w:eastAsia="Calibri" w:cs="Arial"/>
                <w:lang w:val="ru-RU"/>
              </w:rPr>
            </w:pPr>
            <w:r w:rsidRPr="00C8335B">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C8335B" w:rsidRDefault="00175774" w:rsidP="002F6ACF">
            <w:pPr>
              <w:numPr>
                <w:ilvl w:val="0"/>
                <w:numId w:val="21"/>
              </w:numPr>
              <w:tabs>
                <w:tab w:val="left" w:pos="680"/>
              </w:tabs>
              <w:snapToGrid w:val="0"/>
              <w:spacing w:before="0"/>
              <w:ind w:left="714" w:hanging="357"/>
              <w:contextualSpacing/>
              <w:rPr>
                <w:rFonts w:cs="Arial"/>
                <w:lang w:val="ru-RU"/>
              </w:rPr>
            </w:pPr>
            <w:r w:rsidRPr="00C8335B">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EF307B" w:rsidTr="003655F9">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387" w:type="dxa"/>
            <w:vAlign w:val="center"/>
          </w:tcPr>
          <w:p w:rsidR="00F2147D" w:rsidRPr="00C8335B" w:rsidRDefault="00175774" w:rsidP="003A4822">
            <w:pPr>
              <w:autoSpaceDE w:val="0"/>
              <w:autoSpaceDN w:val="0"/>
              <w:adjustRightInd w:val="0"/>
              <w:rPr>
                <w:rFonts w:cs="Arial"/>
                <w:lang w:val="ru-RU"/>
              </w:rPr>
            </w:pPr>
            <w:r w:rsidRPr="00C8335B">
              <w:rPr>
                <w:rFonts w:cs="Arial"/>
                <w:b/>
                <w:u w:val="single"/>
                <w:lang w:val="ru-RU"/>
              </w:rPr>
              <w:t>Услов:</w:t>
            </w:r>
            <w:r w:rsidRPr="00C8335B">
              <w:rPr>
                <w:rFonts w:cs="Arial"/>
                <w:lang w:val="ru-RU"/>
              </w:rPr>
              <w:t xml:space="preserve"> </w:t>
            </w:r>
          </w:p>
          <w:p w:rsidR="00175774" w:rsidRPr="00C8335B" w:rsidRDefault="00175774" w:rsidP="003A4822">
            <w:pPr>
              <w:autoSpaceDE w:val="0"/>
              <w:autoSpaceDN w:val="0"/>
              <w:adjustRightInd w:val="0"/>
              <w:rPr>
                <w:rFonts w:cs="Arial"/>
                <w:lang w:val="ru-RU"/>
              </w:rPr>
            </w:pPr>
            <w:r w:rsidRPr="00C8335B">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Доказ:</w:t>
            </w:r>
          </w:p>
          <w:p w:rsidR="00175774" w:rsidRPr="00C8335B" w:rsidRDefault="00175774" w:rsidP="003A4822">
            <w:pPr>
              <w:autoSpaceDE w:val="0"/>
              <w:autoSpaceDN w:val="0"/>
              <w:adjustRightInd w:val="0"/>
              <w:rPr>
                <w:rFonts w:cs="Arial"/>
                <w:b/>
                <w:u w:val="single"/>
                <w:lang w:val="ru-RU"/>
              </w:rPr>
            </w:pPr>
            <w:r w:rsidRPr="00F10346">
              <w:rPr>
                <w:rFonts w:eastAsia="Calibri" w:cs="Arial"/>
                <w:lang w:val="ru-RU"/>
              </w:rPr>
              <w:t xml:space="preserve">- </w:t>
            </w:r>
            <w:r w:rsidRPr="00C8335B">
              <w:rPr>
                <w:rFonts w:eastAsia="Calibri" w:cs="Arial"/>
                <w:b/>
                <w:lang w:val="ru-RU"/>
              </w:rPr>
              <w:t>за правно лице:</w:t>
            </w:r>
          </w:p>
          <w:p w:rsidR="00175774" w:rsidRPr="00C8335B" w:rsidRDefault="00175774" w:rsidP="003A4822">
            <w:pPr>
              <w:rPr>
                <w:rFonts w:cs="Arial"/>
                <w:lang w:val="ru-RU"/>
              </w:rPr>
            </w:pPr>
            <w:r w:rsidRPr="00C8335B">
              <w:rPr>
                <w:rFonts w:cs="Arial"/>
                <w:lang w:val="ru-RU"/>
              </w:rPr>
              <w:t>1) ЗА ЗАКОНСКОГ ЗАСТУПНИКА</w:t>
            </w:r>
            <w:r w:rsidRPr="00C8335B">
              <w:rPr>
                <w:rFonts w:cs="Arial"/>
                <w:b/>
                <w:lang w:val="ru-RU"/>
              </w:rPr>
              <w:t xml:space="preserve"> – уверење из казнене евиденције надлежне полицијске управе Министарства унутрашњих послова</w:t>
            </w:r>
            <w:r w:rsidRPr="00C8335B">
              <w:rPr>
                <w:rFonts w:cs="Arial"/>
                <w:lang w:val="ru-RU"/>
              </w:rPr>
              <w:t xml:space="preserve"> – захтев за издавање овог уверења може се поднети према </w:t>
            </w:r>
            <w:r w:rsidRPr="00C8335B">
              <w:rPr>
                <w:rFonts w:cs="Arial"/>
                <w:b/>
                <w:lang w:val="ru-RU"/>
              </w:rPr>
              <w:t>месту рођења</w:t>
            </w:r>
            <w:r w:rsidRPr="00C8335B">
              <w:rPr>
                <w:rFonts w:cs="Arial"/>
                <w:lang w:val="ru-RU"/>
              </w:rPr>
              <w:t xml:space="preserve"> или према </w:t>
            </w:r>
            <w:r w:rsidRPr="00C8335B">
              <w:rPr>
                <w:rFonts w:cs="Arial"/>
                <w:b/>
                <w:lang w:val="ru-RU"/>
              </w:rPr>
              <w:t>месту пребивалишта</w:t>
            </w:r>
            <w:r w:rsidRPr="00C8335B">
              <w:rPr>
                <w:rFonts w:cs="Arial"/>
                <w:lang w:val="ru-RU"/>
              </w:rPr>
              <w:t>.</w:t>
            </w:r>
          </w:p>
          <w:p w:rsidR="00175774" w:rsidRPr="00C8335B" w:rsidRDefault="00175774" w:rsidP="003A4822">
            <w:pPr>
              <w:rPr>
                <w:rFonts w:cs="Arial"/>
                <w:lang w:val="ru-RU"/>
              </w:rPr>
            </w:pPr>
            <w:r w:rsidRPr="00C8335B">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F10346">
                <w:rPr>
                  <w:rStyle w:val="Hyperlink"/>
                  <w:rFonts w:cs="Arial"/>
                </w:rPr>
                <w:t>http</w:t>
              </w:r>
              <w:r w:rsidRPr="00C8335B">
                <w:rPr>
                  <w:rStyle w:val="Hyperlink"/>
                  <w:rFonts w:cs="Arial"/>
                  <w:lang w:val="ru-RU"/>
                </w:rPr>
                <w:t>://</w:t>
              </w:r>
              <w:r w:rsidRPr="00F10346">
                <w:rPr>
                  <w:rStyle w:val="Hyperlink"/>
                  <w:rFonts w:cs="Arial"/>
                </w:rPr>
                <w:t>www</w:t>
              </w:r>
              <w:r w:rsidRPr="00C8335B">
                <w:rPr>
                  <w:rStyle w:val="Hyperlink"/>
                  <w:rFonts w:cs="Arial"/>
                  <w:lang w:val="ru-RU"/>
                </w:rPr>
                <w:t>.</w:t>
              </w:r>
              <w:r w:rsidRPr="00F10346">
                <w:rPr>
                  <w:rStyle w:val="Hyperlink"/>
                  <w:rFonts w:cs="Arial"/>
                </w:rPr>
                <w:t>bg</w:t>
              </w:r>
              <w:r w:rsidRPr="00C8335B">
                <w:rPr>
                  <w:rStyle w:val="Hyperlink"/>
                  <w:rFonts w:cs="Arial"/>
                  <w:lang w:val="ru-RU"/>
                </w:rPr>
                <w:t>.</w:t>
              </w:r>
              <w:r w:rsidRPr="00F10346">
                <w:rPr>
                  <w:rStyle w:val="Hyperlink"/>
                  <w:rFonts w:cs="Arial"/>
                </w:rPr>
                <w:t>vi</w:t>
              </w:r>
              <w:r w:rsidRPr="00C8335B">
                <w:rPr>
                  <w:rStyle w:val="Hyperlink"/>
                  <w:rFonts w:cs="Arial"/>
                  <w:lang w:val="ru-RU"/>
                </w:rPr>
                <w:t>.</w:t>
              </w:r>
              <w:r w:rsidRPr="00F10346">
                <w:rPr>
                  <w:rStyle w:val="Hyperlink"/>
                  <w:rFonts w:cs="Arial"/>
                </w:rPr>
                <w:t>sud</w:t>
              </w:r>
              <w:r w:rsidRPr="00C8335B">
                <w:rPr>
                  <w:rStyle w:val="Hyperlink"/>
                  <w:rFonts w:cs="Arial"/>
                  <w:lang w:val="ru-RU"/>
                </w:rPr>
                <w:t>.</w:t>
              </w:r>
              <w:r w:rsidRPr="00F10346">
                <w:rPr>
                  <w:rStyle w:val="Hyperlink"/>
                  <w:rFonts w:cs="Arial"/>
                </w:rPr>
                <w:t>rs</w:t>
              </w:r>
              <w:r w:rsidRPr="00C8335B">
                <w:rPr>
                  <w:rStyle w:val="Hyperlink"/>
                  <w:rFonts w:cs="Arial"/>
                  <w:lang w:val="ru-RU"/>
                </w:rPr>
                <w:t>/</w:t>
              </w:r>
              <w:r w:rsidRPr="00F10346">
                <w:rPr>
                  <w:rStyle w:val="Hyperlink"/>
                  <w:rFonts w:cs="Arial"/>
                </w:rPr>
                <w:t>lt</w:t>
              </w:r>
              <w:r w:rsidRPr="00C8335B">
                <w:rPr>
                  <w:rStyle w:val="Hyperlink"/>
                  <w:rFonts w:cs="Arial"/>
                  <w:lang w:val="ru-RU"/>
                </w:rPr>
                <w:t>/</w:t>
              </w:r>
              <w:r w:rsidRPr="00F10346">
                <w:rPr>
                  <w:rStyle w:val="Hyperlink"/>
                  <w:rFonts w:cs="Arial"/>
                </w:rPr>
                <w:t>articles</w:t>
              </w:r>
              <w:r w:rsidRPr="00C8335B">
                <w:rPr>
                  <w:rStyle w:val="Hyperlink"/>
                  <w:rFonts w:cs="Arial"/>
                  <w:lang w:val="ru-RU"/>
                </w:rPr>
                <w:t>/</w:t>
              </w:r>
              <w:r w:rsidRPr="00F10346">
                <w:rPr>
                  <w:rStyle w:val="Hyperlink"/>
                  <w:rFonts w:cs="Arial"/>
                </w:rPr>
                <w:t>o</w:t>
              </w:r>
              <w:r w:rsidRPr="00C8335B">
                <w:rPr>
                  <w:rStyle w:val="Hyperlink"/>
                  <w:rFonts w:cs="Arial"/>
                  <w:lang w:val="ru-RU"/>
                </w:rPr>
                <w:t>-</w:t>
              </w:r>
              <w:r w:rsidRPr="00F10346">
                <w:rPr>
                  <w:rStyle w:val="Hyperlink"/>
                  <w:rFonts w:cs="Arial"/>
                </w:rPr>
                <w:t>visem</w:t>
              </w:r>
              <w:r w:rsidRPr="00C8335B">
                <w:rPr>
                  <w:rStyle w:val="Hyperlink"/>
                  <w:rFonts w:cs="Arial"/>
                  <w:lang w:val="ru-RU"/>
                </w:rPr>
                <w:t>-</w:t>
              </w:r>
              <w:r w:rsidRPr="00F10346">
                <w:rPr>
                  <w:rStyle w:val="Hyperlink"/>
                  <w:rFonts w:cs="Arial"/>
                </w:rPr>
                <w:t>sudu</w:t>
              </w:r>
              <w:r w:rsidRPr="00C8335B">
                <w:rPr>
                  <w:rStyle w:val="Hyperlink"/>
                  <w:rFonts w:cs="Arial"/>
                  <w:lang w:val="ru-RU"/>
                </w:rPr>
                <w:t>/</w:t>
              </w:r>
              <w:r w:rsidRPr="00F10346">
                <w:rPr>
                  <w:rStyle w:val="Hyperlink"/>
                  <w:rFonts w:cs="Arial"/>
                </w:rPr>
                <w:t>obavestenje</w:t>
              </w:r>
              <w:r w:rsidRPr="00C8335B">
                <w:rPr>
                  <w:rStyle w:val="Hyperlink"/>
                  <w:rFonts w:cs="Arial"/>
                  <w:lang w:val="ru-RU"/>
                </w:rPr>
                <w:t>-</w:t>
              </w:r>
              <w:r w:rsidRPr="00F10346">
                <w:rPr>
                  <w:rStyle w:val="Hyperlink"/>
                  <w:rFonts w:cs="Arial"/>
                </w:rPr>
                <w:t>ke</w:t>
              </w:r>
              <w:r w:rsidRPr="00C8335B">
                <w:rPr>
                  <w:rStyle w:val="Hyperlink"/>
                  <w:rFonts w:cs="Arial"/>
                  <w:lang w:val="ru-RU"/>
                </w:rPr>
                <w:t>-</w:t>
              </w:r>
              <w:r w:rsidRPr="00F10346">
                <w:rPr>
                  <w:rStyle w:val="Hyperlink"/>
                  <w:rFonts w:cs="Arial"/>
                </w:rPr>
                <w:t>za</w:t>
              </w:r>
              <w:r w:rsidRPr="00C8335B">
                <w:rPr>
                  <w:rStyle w:val="Hyperlink"/>
                  <w:rFonts w:cs="Arial"/>
                  <w:lang w:val="ru-RU"/>
                </w:rPr>
                <w:t>-</w:t>
              </w:r>
              <w:r w:rsidRPr="00F10346">
                <w:rPr>
                  <w:rStyle w:val="Hyperlink"/>
                  <w:rFonts w:cs="Arial"/>
                </w:rPr>
                <w:t>pravna</w:t>
              </w:r>
              <w:r w:rsidRPr="00C8335B">
                <w:rPr>
                  <w:rStyle w:val="Hyperlink"/>
                  <w:rFonts w:cs="Arial"/>
                  <w:lang w:val="ru-RU"/>
                </w:rPr>
                <w:t>-</w:t>
              </w:r>
              <w:r w:rsidRPr="00F10346">
                <w:rPr>
                  <w:rStyle w:val="Hyperlink"/>
                  <w:rFonts w:cs="Arial"/>
                </w:rPr>
                <w:t>lica</w:t>
              </w:r>
              <w:r w:rsidRPr="00C8335B">
                <w:rPr>
                  <w:rStyle w:val="Hyperlink"/>
                  <w:rFonts w:cs="Arial"/>
                  <w:lang w:val="ru-RU"/>
                </w:rPr>
                <w:t>.</w:t>
              </w:r>
              <w:r w:rsidRPr="00F10346">
                <w:rPr>
                  <w:rStyle w:val="Hyperlink"/>
                  <w:rFonts w:cs="Arial"/>
                </w:rPr>
                <w:t>html</w:t>
              </w:r>
            </w:hyperlink>
          </w:p>
          <w:p w:rsidR="00175774" w:rsidRPr="00C8335B" w:rsidRDefault="00175774" w:rsidP="003A4822">
            <w:pPr>
              <w:rPr>
                <w:rFonts w:cs="Arial"/>
                <w:lang w:val="ru-RU"/>
              </w:rPr>
            </w:pPr>
            <w:r w:rsidRPr="00C8335B">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8335B">
              <w:rPr>
                <w:rFonts w:cs="Arial"/>
                <w:b/>
                <w:lang w:val="ru-RU"/>
              </w:rPr>
              <w:t xml:space="preserve">Уверење Основног суда  </w:t>
            </w:r>
            <w:r w:rsidRPr="00C8335B">
              <w:rPr>
                <w:rFonts w:cs="Arial"/>
                <w:lang w:val="ru-RU"/>
              </w:rPr>
              <w:t>(</w:t>
            </w:r>
            <w:r w:rsidRPr="00C8335B">
              <w:rPr>
                <w:rFonts w:cs="Arial"/>
                <w:b/>
                <w:lang w:val="ru-RU"/>
              </w:rPr>
              <w:t xml:space="preserve">које обухвата и податке из казнене евиденције </w:t>
            </w:r>
            <w:r w:rsidRPr="00C8335B">
              <w:rPr>
                <w:rFonts w:cs="Arial"/>
                <w:b/>
                <w:lang w:val="ru-RU"/>
              </w:rPr>
              <w:lastRenderedPageBreak/>
              <w:t>за кривична дела која су у надлежности редовног кривичног одељења Вишег суда</w:t>
            </w:r>
            <w:r w:rsidRPr="00C8335B">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C8335B" w:rsidRDefault="00175774" w:rsidP="003A4822">
            <w:pPr>
              <w:rPr>
                <w:rFonts w:cs="Arial"/>
                <w:b/>
                <w:lang w:val="ru-RU"/>
              </w:rPr>
            </w:pPr>
            <w:r w:rsidRPr="00C8335B">
              <w:rPr>
                <w:rFonts w:cs="Arial"/>
                <w:lang w:val="ru-RU"/>
              </w:rPr>
              <w:t>Посебна напомена:</w:t>
            </w:r>
            <w:r w:rsidR="00B46D29" w:rsidRPr="00C8335B">
              <w:rPr>
                <w:rFonts w:cs="Arial"/>
                <w:lang w:val="ru-RU"/>
              </w:rPr>
              <w:t xml:space="preserve"> Уколико уверење </w:t>
            </w:r>
            <w:r w:rsidR="00B46D29" w:rsidRPr="00F10346">
              <w:rPr>
                <w:rFonts w:cs="Arial"/>
                <w:lang w:val="sr-Cyrl-CS"/>
              </w:rPr>
              <w:t>О</w:t>
            </w:r>
            <w:r w:rsidRPr="00C8335B">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C8335B">
              <w:rPr>
                <w:rFonts w:cs="Arial"/>
                <w:u w:val="single"/>
                <w:lang w:val="ru-RU"/>
              </w:rPr>
              <w:t>и</w:t>
            </w:r>
            <w:r w:rsidRPr="00C8335B">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8335B">
              <w:rPr>
                <w:rFonts w:cs="Arial"/>
                <w:b/>
                <w:lang w:val="ru-RU"/>
              </w:rPr>
              <w:t>кривична дела против привреде и кривично дело примања мита.</w:t>
            </w:r>
          </w:p>
          <w:p w:rsidR="00175774" w:rsidRPr="00C8335B" w:rsidRDefault="00175774" w:rsidP="003A4822">
            <w:pPr>
              <w:rPr>
                <w:rFonts w:cs="Arial"/>
                <w:lang w:val="ru-RU"/>
              </w:rPr>
            </w:pPr>
            <w:r w:rsidRPr="00C8335B">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8335B">
              <w:rPr>
                <w:rFonts w:cs="Arial"/>
                <w:lang w:val="ru-RU"/>
              </w:rPr>
              <w:t xml:space="preserve"> – захтев за издавање овог уверења може се поднети према </w:t>
            </w:r>
            <w:r w:rsidRPr="00C8335B">
              <w:rPr>
                <w:rFonts w:cs="Arial"/>
                <w:b/>
                <w:lang w:val="ru-RU"/>
              </w:rPr>
              <w:t>месту рођења</w:t>
            </w:r>
            <w:r w:rsidRPr="00C8335B">
              <w:rPr>
                <w:rFonts w:cs="Arial"/>
                <w:lang w:val="ru-RU"/>
              </w:rPr>
              <w:t xml:space="preserve"> или према </w:t>
            </w:r>
            <w:r w:rsidRPr="00C8335B">
              <w:rPr>
                <w:rFonts w:cs="Arial"/>
                <w:b/>
                <w:lang w:val="ru-RU"/>
              </w:rPr>
              <w:t>месту пребивалишта</w:t>
            </w:r>
            <w:r w:rsidRPr="00C8335B">
              <w:rPr>
                <w:rFonts w:cs="Arial"/>
                <w:lang w:val="ru-RU"/>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C8335B" w:rsidRDefault="00175774" w:rsidP="002F6ACF">
            <w:pPr>
              <w:numPr>
                <w:ilvl w:val="0"/>
                <w:numId w:val="23"/>
              </w:numPr>
              <w:tabs>
                <w:tab w:val="left" w:pos="680"/>
              </w:tabs>
              <w:snapToGrid w:val="0"/>
              <w:spacing w:before="0"/>
              <w:ind w:left="714" w:hanging="357"/>
              <w:contextualSpacing/>
              <w:rPr>
                <w:rFonts w:eastAsia="Calibri" w:cs="Arial"/>
                <w:lang w:val="ru-RU"/>
              </w:rPr>
            </w:pPr>
            <w:r w:rsidRPr="00C8335B">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C8335B" w:rsidRDefault="00175774" w:rsidP="002F6ACF">
            <w:pPr>
              <w:numPr>
                <w:ilvl w:val="0"/>
                <w:numId w:val="23"/>
              </w:numPr>
              <w:tabs>
                <w:tab w:val="left" w:pos="680"/>
              </w:tabs>
              <w:snapToGrid w:val="0"/>
              <w:spacing w:before="0"/>
              <w:ind w:left="714" w:hanging="357"/>
              <w:contextualSpacing/>
              <w:rPr>
                <w:rFonts w:eastAsia="Calibri" w:cs="Arial"/>
                <w:lang w:val="ru-RU"/>
              </w:rPr>
            </w:pPr>
            <w:r w:rsidRPr="00C8335B">
              <w:rPr>
                <w:rFonts w:eastAsia="Calibri" w:cs="Arial"/>
                <w:lang w:val="ru-RU"/>
              </w:rPr>
              <w:t>У случају да правно лице има више законских заступника, ове доказе доставити за сваког од њих</w:t>
            </w:r>
          </w:p>
          <w:p w:rsidR="00175774" w:rsidRPr="00C8335B" w:rsidRDefault="00175774" w:rsidP="002F6ACF">
            <w:pPr>
              <w:numPr>
                <w:ilvl w:val="0"/>
                <w:numId w:val="23"/>
              </w:numPr>
              <w:tabs>
                <w:tab w:val="left" w:pos="680"/>
              </w:tabs>
              <w:snapToGrid w:val="0"/>
              <w:spacing w:before="0"/>
              <w:ind w:left="714" w:hanging="357"/>
              <w:contextualSpacing/>
              <w:rPr>
                <w:rFonts w:eastAsia="Calibri" w:cs="Arial"/>
                <w:lang w:val="ru-RU"/>
              </w:rPr>
            </w:pPr>
            <w:r w:rsidRPr="00C8335B">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C8335B" w:rsidRDefault="00175774" w:rsidP="002F6ACF">
            <w:pPr>
              <w:numPr>
                <w:ilvl w:val="0"/>
                <w:numId w:val="23"/>
              </w:numPr>
              <w:tabs>
                <w:tab w:val="left" w:pos="680"/>
              </w:tabs>
              <w:snapToGrid w:val="0"/>
              <w:spacing w:before="0"/>
              <w:ind w:left="714" w:hanging="357"/>
              <w:contextualSpacing/>
              <w:rPr>
                <w:rFonts w:cs="Arial"/>
                <w:lang w:val="ru-RU"/>
              </w:rPr>
            </w:pPr>
            <w:r w:rsidRPr="00C8335B">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C8335B">
              <w:rPr>
                <w:rFonts w:eastAsia="Calibri" w:cs="Arial"/>
                <w:lang w:val="ru-RU"/>
              </w:rPr>
              <w:t xml:space="preserve">подизвођача </w:t>
            </w:r>
          </w:p>
          <w:p w:rsidR="00B46D29" w:rsidRPr="00C8335B" w:rsidRDefault="00175774" w:rsidP="00B46D29">
            <w:pPr>
              <w:tabs>
                <w:tab w:val="left" w:pos="680"/>
              </w:tabs>
              <w:snapToGrid w:val="0"/>
              <w:spacing w:before="0"/>
              <w:contextualSpacing/>
              <w:jc w:val="left"/>
              <w:rPr>
                <w:rFonts w:eastAsia="Calibri" w:cs="Arial"/>
                <w:lang w:val="ru-RU"/>
              </w:rPr>
            </w:pPr>
            <w:r w:rsidRPr="00C8335B">
              <w:rPr>
                <w:rFonts w:eastAsia="Calibri" w:cs="Arial"/>
                <w:b/>
                <w:lang w:val="ru-RU"/>
              </w:rPr>
              <w:t>Ови докази не могу бити старији од два месеца пре отварања понуда</w:t>
            </w:r>
            <w:r w:rsidRPr="00C8335B">
              <w:rPr>
                <w:rFonts w:eastAsia="Calibri" w:cs="Arial"/>
                <w:lang w:val="ru-RU"/>
              </w:rPr>
              <w:t>.</w:t>
            </w:r>
          </w:p>
        </w:tc>
      </w:tr>
      <w:tr w:rsidR="00175774" w:rsidRPr="00EF307B" w:rsidTr="003655F9">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387" w:type="dxa"/>
            <w:vAlign w:val="center"/>
          </w:tcPr>
          <w:p w:rsidR="00F2147D" w:rsidRPr="00C8335B" w:rsidRDefault="00175774" w:rsidP="003A4822">
            <w:pPr>
              <w:snapToGrid w:val="0"/>
              <w:rPr>
                <w:rFonts w:cs="Arial"/>
                <w:lang w:val="ru-RU"/>
              </w:rPr>
            </w:pPr>
            <w:r w:rsidRPr="00C8335B">
              <w:rPr>
                <w:rFonts w:cs="Arial"/>
                <w:b/>
                <w:u w:val="single"/>
                <w:lang w:val="ru-RU"/>
              </w:rPr>
              <w:t>Услов</w:t>
            </w:r>
            <w:r w:rsidRPr="00C8335B">
              <w:rPr>
                <w:rFonts w:cs="Arial"/>
                <w:u w:val="single"/>
                <w:lang w:val="ru-RU"/>
              </w:rPr>
              <w:t>:</w:t>
            </w:r>
            <w:r w:rsidRPr="00C8335B">
              <w:rPr>
                <w:rFonts w:cs="Arial"/>
                <w:lang w:val="ru-RU"/>
              </w:rPr>
              <w:t xml:space="preserve"> </w:t>
            </w:r>
          </w:p>
          <w:p w:rsidR="00175774" w:rsidRPr="00C8335B" w:rsidRDefault="00175774" w:rsidP="003A4822">
            <w:pPr>
              <w:snapToGrid w:val="0"/>
              <w:rPr>
                <w:rFonts w:cs="Arial"/>
                <w:lang w:val="ru-RU"/>
              </w:rPr>
            </w:pPr>
            <w:r w:rsidRPr="00C8335B">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C8335B"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C8335B">
              <w:rPr>
                <w:rFonts w:eastAsia="TimesNewRomanPSMT" w:cs="Arial"/>
                <w:lang w:val="ru-RU"/>
              </w:rPr>
              <w:t>Уколико локална (општи</w:t>
            </w:r>
            <w:r w:rsidR="00175774" w:rsidRPr="00C8335B">
              <w:rPr>
                <w:rFonts w:eastAsia="TimesNewRomanPSMT" w:cs="Arial"/>
                <w:lang w:val="ru-RU"/>
              </w:rPr>
              <w:t>н</w:t>
            </w:r>
            <w:r w:rsidRPr="00F10346">
              <w:rPr>
                <w:rFonts w:eastAsia="TimesNewRomanPSMT" w:cs="Arial"/>
                <w:lang w:val="sr-Cyrl-CS"/>
              </w:rPr>
              <w:t>с</w:t>
            </w:r>
            <w:r w:rsidR="00175774" w:rsidRPr="00C8335B">
              <w:rPr>
                <w:rFonts w:eastAsia="TimesNewRomanPSMT" w:cs="Arial"/>
                <w:lang w:val="ru-RU"/>
              </w:rPr>
              <w:t>ка) управа</w:t>
            </w:r>
            <w:r w:rsidRPr="00F10346">
              <w:rPr>
                <w:rFonts w:eastAsia="TimesNewRomanPSMT" w:cs="Arial"/>
                <w:lang w:val="sr-Cyrl-CS"/>
              </w:rPr>
              <w:t xml:space="preserve"> јавних приход</w:t>
            </w:r>
            <w:r w:rsidR="00175774" w:rsidRPr="00C8335B">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C8335B">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C8335B">
              <w:rPr>
                <w:rFonts w:eastAsia="TimesNewRomanPSMT" w:cs="Arial"/>
                <w:lang w:val="ru-RU"/>
              </w:rPr>
              <w:t>осталих лок</w:t>
            </w:r>
            <w:r w:rsidRPr="00F10346">
              <w:rPr>
                <w:rFonts w:eastAsia="TimesNewRomanPSMT" w:cs="Arial"/>
                <w:lang w:val="sr-Cyrl-CS"/>
              </w:rPr>
              <w:t>а</w:t>
            </w:r>
            <w:r w:rsidR="00175774" w:rsidRPr="00C8335B">
              <w:rPr>
                <w:rFonts w:eastAsia="TimesNewRomanPSMT" w:cs="Arial"/>
                <w:lang w:val="ru-RU"/>
              </w:rPr>
              <w:t xml:space="preserve">лних органа/организација/установа </w:t>
            </w:r>
          </w:p>
          <w:p w:rsidR="00175774" w:rsidRPr="00C8335B" w:rsidRDefault="00175774" w:rsidP="002F6ACF">
            <w:pPr>
              <w:numPr>
                <w:ilvl w:val="0"/>
                <w:numId w:val="16"/>
              </w:numPr>
              <w:autoSpaceDE w:val="0"/>
              <w:autoSpaceDN w:val="0"/>
              <w:adjustRightInd w:val="0"/>
              <w:snapToGrid w:val="0"/>
              <w:spacing w:before="0"/>
              <w:ind w:hanging="357"/>
              <w:contextualSpacing/>
              <w:rPr>
                <w:rFonts w:eastAsia="Calibri" w:cs="Arial"/>
                <w:lang w:val="ru-RU"/>
              </w:rPr>
            </w:pPr>
            <w:r w:rsidRPr="00C8335B">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C8335B">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C8335B" w:rsidRDefault="00175774" w:rsidP="002F6ACF">
            <w:pPr>
              <w:numPr>
                <w:ilvl w:val="0"/>
                <w:numId w:val="16"/>
              </w:numPr>
              <w:tabs>
                <w:tab w:val="left" w:pos="680"/>
              </w:tabs>
              <w:snapToGrid w:val="0"/>
              <w:spacing w:before="0"/>
              <w:ind w:hanging="357"/>
              <w:contextualSpacing/>
              <w:rPr>
                <w:rFonts w:eastAsia="Calibri" w:cs="Arial"/>
                <w:lang w:val="ru-RU"/>
              </w:rPr>
            </w:pPr>
            <w:r w:rsidRPr="00C8335B">
              <w:rPr>
                <w:rFonts w:eastAsia="Calibri" w:cs="Arial"/>
                <w:lang w:val="ru-RU"/>
              </w:rPr>
              <w:t xml:space="preserve">У случају да понуду подноси група понуђача, ове доказе доставити за </w:t>
            </w:r>
            <w:r w:rsidRPr="00C8335B">
              <w:rPr>
                <w:rFonts w:eastAsia="Calibri" w:cs="Arial"/>
                <w:lang w:val="ru-RU"/>
              </w:rPr>
              <w:lastRenderedPageBreak/>
              <w:t>сваког учесника из групе</w:t>
            </w:r>
          </w:p>
          <w:p w:rsidR="00175774" w:rsidRPr="00C8335B" w:rsidRDefault="00175774" w:rsidP="002F6ACF">
            <w:pPr>
              <w:numPr>
                <w:ilvl w:val="0"/>
                <w:numId w:val="22"/>
              </w:numPr>
              <w:tabs>
                <w:tab w:val="left" w:pos="680"/>
              </w:tabs>
              <w:snapToGrid w:val="0"/>
              <w:spacing w:before="0"/>
              <w:contextualSpacing/>
              <w:rPr>
                <w:rFonts w:cs="Arial"/>
                <w:lang w:val="ru-RU"/>
              </w:rPr>
            </w:pPr>
            <w:r w:rsidRPr="00C8335B">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C8335B" w:rsidRDefault="00175774" w:rsidP="003A4822">
            <w:pPr>
              <w:tabs>
                <w:tab w:val="left" w:pos="680"/>
              </w:tabs>
              <w:snapToGrid w:val="0"/>
              <w:contextualSpacing/>
              <w:rPr>
                <w:rFonts w:eastAsia="Calibri" w:cs="Arial"/>
                <w:lang w:val="ru-RU"/>
              </w:rPr>
            </w:pPr>
            <w:r w:rsidRPr="00C8335B">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C8335B">
              <w:rPr>
                <w:rFonts w:eastAsia="Calibri" w:cs="Arial"/>
                <w:b/>
                <w:lang w:val="ru-RU"/>
              </w:rPr>
              <w:t xml:space="preserve"> отварања понуда</w:t>
            </w:r>
            <w:r w:rsidRPr="00C8335B">
              <w:rPr>
                <w:rFonts w:eastAsia="Calibri" w:cs="Arial"/>
                <w:lang w:val="ru-RU"/>
              </w:rPr>
              <w:t>.</w:t>
            </w:r>
          </w:p>
        </w:tc>
      </w:tr>
      <w:tr w:rsidR="00175774" w:rsidRPr="00EF307B" w:rsidTr="003655F9">
        <w:trPr>
          <w:jc w:val="center"/>
        </w:trPr>
        <w:tc>
          <w:tcPr>
            <w:tcW w:w="729" w:type="dxa"/>
            <w:vAlign w:val="center"/>
          </w:tcPr>
          <w:p w:rsidR="00C92D72" w:rsidRDefault="00C92D72" w:rsidP="003A4822">
            <w:pPr>
              <w:jc w:val="center"/>
              <w:rPr>
                <w:rFonts w:cs="Arial"/>
                <w:lang w:val="sr-Cyrl-RS"/>
              </w:rPr>
            </w:pPr>
          </w:p>
          <w:p w:rsidR="00175774" w:rsidRPr="00F10346" w:rsidRDefault="00175774" w:rsidP="003A4822">
            <w:pPr>
              <w:jc w:val="center"/>
              <w:rPr>
                <w:rFonts w:cs="Arial"/>
              </w:rPr>
            </w:pPr>
            <w:r w:rsidRPr="00F10346">
              <w:rPr>
                <w:rFonts w:cs="Arial"/>
              </w:rPr>
              <w:t xml:space="preserve">4. </w:t>
            </w:r>
          </w:p>
        </w:tc>
        <w:tc>
          <w:tcPr>
            <w:tcW w:w="8387" w:type="dxa"/>
          </w:tcPr>
          <w:p w:rsidR="00C92D72" w:rsidRDefault="00C92D72" w:rsidP="003A4822">
            <w:pPr>
              <w:snapToGrid w:val="0"/>
              <w:rPr>
                <w:rFonts w:cs="Arial"/>
                <w:b/>
                <w:u w:val="single"/>
                <w:lang w:val="sr-Cyrl-RS"/>
              </w:rPr>
            </w:pPr>
          </w:p>
          <w:p w:rsidR="000E65AC" w:rsidRPr="00C8335B" w:rsidRDefault="00175774" w:rsidP="003A4822">
            <w:pPr>
              <w:snapToGrid w:val="0"/>
              <w:rPr>
                <w:rFonts w:cs="Arial"/>
                <w:b/>
                <w:u w:val="single"/>
                <w:lang w:val="ru-RU"/>
              </w:rPr>
            </w:pPr>
            <w:r w:rsidRPr="00C8335B">
              <w:rPr>
                <w:rFonts w:cs="Arial"/>
                <w:b/>
                <w:u w:val="single"/>
                <w:lang w:val="ru-RU"/>
              </w:rPr>
              <w:t>Услов:</w:t>
            </w:r>
          </w:p>
          <w:p w:rsidR="00175774" w:rsidRPr="00C8335B" w:rsidRDefault="00175774" w:rsidP="003A4822">
            <w:pPr>
              <w:snapToGrid w:val="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F307B" w:rsidRDefault="00175774" w:rsidP="003A4822">
            <w:pPr>
              <w:autoSpaceDE w:val="0"/>
              <w:autoSpaceDN w:val="0"/>
              <w:adjustRightInd w:val="0"/>
              <w:rPr>
                <w:rFonts w:cs="Arial"/>
                <w:b/>
                <w:u w:val="single"/>
                <w:lang w:val="ru-RU"/>
              </w:rPr>
            </w:pPr>
            <w:r w:rsidRPr="00EF307B">
              <w:rPr>
                <w:rFonts w:cs="Arial"/>
                <w:b/>
                <w:u w:val="single"/>
                <w:lang w:val="ru-RU"/>
              </w:rPr>
              <w:t>Доказ:</w:t>
            </w:r>
          </w:p>
          <w:p w:rsidR="00175774" w:rsidRPr="00F10346" w:rsidRDefault="00175774" w:rsidP="003A4822">
            <w:pPr>
              <w:rPr>
                <w:rFonts w:cs="Arial"/>
                <w:b/>
              </w:rPr>
            </w:pPr>
            <w:r w:rsidRPr="00C8335B">
              <w:rPr>
                <w:rFonts w:cs="Arial"/>
                <w:lang w:val="ru-RU"/>
              </w:rPr>
              <w:t>Потписан и оверен Образац изјаве на основу члан</w:t>
            </w:r>
            <w:r w:rsidR="003A35A8" w:rsidRPr="00C8335B">
              <w:rPr>
                <w:rFonts w:cs="Arial"/>
                <w:lang w:val="ru-RU"/>
              </w:rPr>
              <w:t xml:space="preserve">а 75. став 2. </w:t>
            </w:r>
            <w:r w:rsidR="003A35A8">
              <w:rPr>
                <w:rFonts w:cs="Arial"/>
              </w:rPr>
              <w:t>ЗЈН(Образац бр.</w:t>
            </w:r>
            <w:r w:rsidR="003A35A8">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C8335B">
              <w:rPr>
                <w:rFonts w:cs="Arial"/>
                <w:lang w:val="ru-RU"/>
              </w:rPr>
              <w:t>Изјава мора да буде потписана од стране ов</w:t>
            </w:r>
            <w:r w:rsidR="00B74703" w:rsidRPr="00C8335B">
              <w:rPr>
                <w:rFonts w:cs="Arial"/>
                <w:lang w:val="ru-RU"/>
              </w:rPr>
              <w:t>ла</w:t>
            </w:r>
            <w:r w:rsidRPr="00C8335B">
              <w:rPr>
                <w:rFonts w:cs="Arial"/>
                <w:lang w:val="ru-RU"/>
              </w:rPr>
              <w:t xml:space="preserve">шћеног лица </w:t>
            </w:r>
            <w:r w:rsidR="005E487E" w:rsidRPr="00F10346">
              <w:rPr>
                <w:rFonts w:cs="Arial"/>
                <w:lang w:val="sr-Cyrl-CS"/>
              </w:rPr>
              <w:t>за заступање понуђача</w:t>
            </w:r>
            <w:r w:rsidRPr="00C8335B">
              <w:rPr>
                <w:rFonts w:cs="Arial"/>
                <w:lang w:val="ru-RU"/>
              </w:rPr>
              <w:t xml:space="preserve"> и оверена печатом. </w:t>
            </w:r>
          </w:p>
          <w:p w:rsidR="005E487E" w:rsidRPr="00C8335B" w:rsidRDefault="00175774" w:rsidP="00E151E9">
            <w:pPr>
              <w:numPr>
                <w:ilvl w:val="0"/>
                <w:numId w:val="24"/>
              </w:numPr>
              <w:snapToGrid w:val="0"/>
              <w:rPr>
                <w:rFonts w:cs="Arial"/>
                <w:lang w:val="ru-RU"/>
              </w:rPr>
            </w:pPr>
            <w:r w:rsidRPr="00C8335B">
              <w:rPr>
                <w:rFonts w:cs="Arial"/>
                <w:lang w:val="ru-RU"/>
              </w:rPr>
              <w:t>Уколико понуду подноси група понуђача</w:t>
            </w:r>
            <w:r w:rsidR="00AE6FAC" w:rsidRPr="00C8335B">
              <w:rPr>
                <w:rFonts w:cs="Arial"/>
                <w:lang w:val="ru-RU"/>
              </w:rPr>
              <w:t>,</w:t>
            </w:r>
            <w:r w:rsidRPr="00C8335B">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C8335B">
              <w:rPr>
                <w:rFonts w:cs="Arial"/>
                <w:lang w:val="ru-RU"/>
              </w:rPr>
              <w:t xml:space="preserve"> потписана од стране овлашћеног лица </w:t>
            </w:r>
            <w:r w:rsidR="005E487E" w:rsidRPr="00F10346">
              <w:rPr>
                <w:rFonts w:cs="Arial"/>
                <w:lang w:val="sr-Cyrl-CS"/>
              </w:rPr>
              <w:t xml:space="preserve">за заступање </w:t>
            </w:r>
            <w:r w:rsidRPr="00C8335B">
              <w:rPr>
                <w:rFonts w:cs="Arial"/>
                <w:lang w:val="ru-RU"/>
              </w:rPr>
              <w:t xml:space="preserve">понуђача из групе понуђача и оверена печатом.  </w:t>
            </w:r>
          </w:p>
          <w:p w:rsidR="003655F9" w:rsidRPr="00C8335B" w:rsidRDefault="00AE6FAC" w:rsidP="00AE6FAC">
            <w:pPr>
              <w:numPr>
                <w:ilvl w:val="0"/>
                <w:numId w:val="24"/>
              </w:numPr>
              <w:snapToGrid w:val="0"/>
              <w:rPr>
                <w:rFonts w:cs="Arial"/>
                <w:lang w:val="ru-RU"/>
              </w:rPr>
            </w:pPr>
            <w:r w:rsidRPr="00C8335B">
              <w:rPr>
                <w:rFonts w:cs="Arial"/>
                <w:lang w:val="ru-RU"/>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C8335B">
              <w:rPr>
                <w:rFonts w:cs="Arial"/>
                <w:lang w:val="ru-RU"/>
              </w:rPr>
              <w:t>подизвођача.</w:t>
            </w:r>
            <w:r w:rsidRPr="00F10346">
              <w:rPr>
                <w:rFonts w:cs="Arial"/>
                <w:lang w:val="sr-Cyrl-CS"/>
              </w:rPr>
              <w:t xml:space="preserve"> Изјава мора бити</w:t>
            </w:r>
            <w:r w:rsidRPr="00C8335B">
              <w:rPr>
                <w:rFonts w:cs="Arial"/>
                <w:lang w:val="ru-RU"/>
              </w:rPr>
              <w:t xml:space="preserve"> потписана од стране овлашћеног лица </w:t>
            </w:r>
            <w:r w:rsidRPr="00F10346">
              <w:rPr>
                <w:rFonts w:cs="Arial"/>
                <w:lang w:val="sr-Cyrl-CS"/>
              </w:rPr>
              <w:t xml:space="preserve">за заступање </w:t>
            </w:r>
            <w:r w:rsidRPr="00C8335B">
              <w:rPr>
                <w:rFonts w:cs="Arial"/>
                <w:lang w:val="ru-RU"/>
              </w:rPr>
              <w:t>подизвођача и оверена печатом.</w:t>
            </w:r>
          </w:p>
          <w:p w:rsidR="00AE6FAC" w:rsidRPr="00C8335B" w:rsidRDefault="00AE6FAC" w:rsidP="003655F9">
            <w:pPr>
              <w:snapToGrid w:val="0"/>
              <w:ind w:left="720"/>
              <w:rPr>
                <w:rFonts w:cs="Arial"/>
                <w:lang w:val="ru-RU"/>
              </w:rPr>
            </w:pPr>
            <w:r w:rsidRPr="00C8335B">
              <w:rPr>
                <w:rFonts w:cs="Arial"/>
                <w:lang w:val="ru-RU"/>
              </w:rPr>
              <w:t xml:space="preserve">  </w:t>
            </w:r>
          </w:p>
        </w:tc>
      </w:tr>
      <w:tr w:rsidR="00175774" w:rsidRPr="00F10346" w:rsidTr="003655F9">
        <w:trPr>
          <w:jc w:val="center"/>
        </w:trPr>
        <w:tc>
          <w:tcPr>
            <w:tcW w:w="729" w:type="dxa"/>
            <w:vAlign w:val="center"/>
          </w:tcPr>
          <w:p w:rsidR="00175774" w:rsidRPr="00C8335B" w:rsidRDefault="00175774" w:rsidP="003A4822">
            <w:pPr>
              <w:jc w:val="center"/>
              <w:rPr>
                <w:rFonts w:cs="Arial"/>
                <w:color w:val="00B0F0"/>
                <w:lang w:val="ru-RU"/>
              </w:rPr>
            </w:pPr>
          </w:p>
        </w:tc>
        <w:tc>
          <w:tcPr>
            <w:tcW w:w="8387" w:type="dxa"/>
          </w:tcPr>
          <w:p w:rsidR="00175774" w:rsidRPr="00C8335B" w:rsidRDefault="00175774" w:rsidP="003A4822">
            <w:pPr>
              <w:ind w:right="-180"/>
              <w:jc w:val="center"/>
              <w:rPr>
                <w:rFonts w:cs="Arial"/>
                <w:b/>
                <w:lang w:val="ru-RU"/>
              </w:rPr>
            </w:pPr>
            <w:r w:rsidRPr="00C8335B">
              <w:rPr>
                <w:rFonts w:cs="Arial"/>
                <w:b/>
                <w:lang w:val="ru-RU"/>
              </w:rPr>
              <w:t xml:space="preserve">4.2  ДОДАТНИ УСЛОВИ </w:t>
            </w:r>
          </w:p>
          <w:p w:rsidR="00175774" w:rsidRPr="003655F9" w:rsidRDefault="00175774" w:rsidP="003A4822">
            <w:pPr>
              <w:snapToGrid w:val="0"/>
              <w:jc w:val="center"/>
              <w:rPr>
                <w:rFonts w:cs="Arial"/>
                <w:b/>
              </w:rPr>
            </w:pPr>
            <w:r w:rsidRPr="00C8335B">
              <w:rPr>
                <w:rFonts w:cs="Arial"/>
                <w:b/>
                <w:lang w:val="ru-RU"/>
              </w:rPr>
              <w:t xml:space="preserve">ЗА УЧЕШЋЕ У ПОСТУПКУ ЈАВНЕ НАБАВКЕ ИЗ ЧЛАНА 76. </w:t>
            </w:r>
            <w:r w:rsidRPr="003655F9">
              <w:rPr>
                <w:rFonts w:cs="Arial"/>
                <w:b/>
              </w:rPr>
              <w:t>З</w:t>
            </w:r>
            <w:r w:rsidR="005C7CDE" w:rsidRPr="003655F9">
              <w:rPr>
                <w:rFonts w:cs="Arial"/>
                <w:b/>
              </w:rPr>
              <w:t>АКОНА</w:t>
            </w:r>
          </w:p>
          <w:p w:rsidR="00175774" w:rsidRPr="003655F9" w:rsidRDefault="00175774" w:rsidP="003655F9">
            <w:pPr>
              <w:snapToGrid w:val="0"/>
              <w:spacing w:before="0"/>
              <w:rPr>
                <w:rFonts w:eastAsia="Calibri" w:cs="Arial"/>
                <w:color w:val="00B0F0"/>
                <w:lang w:val="sr-Cyrl-RS"/>
              </w:rPr>
            </w:pPr>
          </w:p>
        </w:tc>
      </w:tr>
      <w:tr w:rsidR="00175774" w:rsidRPr="00EF307B" w:rsidTr="003655F9">
        <w:trPr>
          <w:jc w:val="center"/>
        </w:trPr>
        <w:tc>
          <w:tcPr>
            <w:tcW w:w="729" w:type="dxa"/>
            <w:vAlign w:val="center"/>
          </w:tcPr>
          <w:p w:rsidR="00175774" w:rsidRPr="00C60019" w:rsidRDefault="003655F9" w:rsidP="003A4822">
            <w:pPr>
              <w:jc w:val="center"/>
              <w:rPr>
                <w:rFonts w:cs="Arial"/>
              </w:rPr>
            </w:pPr>
            <w:r w:rsidRPr="00C60019">
              <w:rPr>
                <w:rFonts w:cs="Arial"/>
                <w:lang w:val="sr-Cyrl-RS"/>
              </w:rPr>
              <w:t>5</w:t>
            </w:r>
            <w:r w:rsidR="00175774" w:rsidRPr="00C60019">
              <w:rPr>
                <w:rFonts w:cs="Arial"/>
              </w:rPr>
              <w:t>.</w:t>
            </w:r>
          </w:p>
        </w:tc>
        <w:tc>
          <w:tcPr>
            <w:tcW w:w="8387" w:type="dxa"/>
          </w:tcPr>
          <w:p w:rsidR="00175774" w:rsidRPr="00C8335B" w:rsidRDefault="00175774" w:rsidP="003A4822">
            <w:pPr>
              <w:autoSpaceDE w:val="0"/>
              <w:autoSpaceDN w:val="0"/>
              <w:adjustRightInd w:val="0"/>
              <w:rPr>
                <w:rFonts w:cs="Arial"/>
                <w:b/>
                <w:lang w:val="ru-RU"/>
              </w:rPr>
            </w:pPr>
            <w:r w:rsidRPr="00C8335B">
              <w:rPr>
                <w:rFonts w:cs="Arial"/>
                <w:b/>
                <w:u w:val="single"/>
                <w:lang w:val="ru-RU"/>
              </w:rPr>
              <w:t>Услов:</w:t>
            </w:r>
          </w:p>
          <w:p w:rsidR="00175774" w:rsidRPr="00C8335B" w:rsidRDefault="00175774" w:rsidP="003A4822">
            <w:pPr>
              <w:autoSpaceDE w:val="0"/>
              <w:autoSpaceDN w:val="0"/>
              <w:adjustRightInd w:val="0"/>
              <w:rPr>
                <w:rFonts w:cs="Arial"/>
                <w:lang w:val="ru-RU"/>
              </w:rPr>
            </w:pPr>
            <w:r w:rsidRPr="00C8335B">
              <w:rPr>
                <w:rFonts w:cs="Arial"/>
                <w:lang w:val="ru-RU"/>
              </w:rPr>
              <w:t xml:space="preserve">Пословни капацитет </w:t>
            </w:r>
          </w:p>
          <w:p w:rsidR="00175774" w:rsidRPr="00C8335B" w:rsidRDefault="00175774" w:rsidP="00175774">
            <w:pPr>
              <w:autoSpaceDE w:val="0"/>
              <w:autoSpaceDN w:val="0"/>
              <w:adjustRightInd w:val="0"/>
              <w:spacing w:before="0"/>
              <w:rPr>
                <w:rFonts w:cs="Arial"/>
                <w:lang w:val="ru-RU"/>
              </w:rPr>
            </w:pPr>
            <w:r w:rsidRPr="00C8335B">
              <w:rPr>
                <w:rFonts w:cs="Arial"/>
                <w:lang w:val="ru-RU"/>
              </w:rPr>
              <w:t xml:space="preserve">Понуђач располаже неопходним </w:t>
            </w:r>
            <w:r w:rsidRPr="00C8335B">
              <w:rPr>
                <w:rFonts w:cs="Arial"/>
                <w:b/>
                <w:lang w:val="ru-RU"/>
              </w:rPr>
              <w:t>пословним капацитетом</w:t>
            </w:r>
            <w:r w:rsidRPr="00C8335B">
              <w:rPr>
                <w:rFonts w:cs="Arial"/>
                <w:lang w:val="ru-RU"/>
              </w:rPr>
              <w:t xml:space="preserve"> ако:</w:t>
            </w:r>
          </w:p>
          <w:p w:rsidR="00950B76" w:rsidRPr="00154816"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C8335B">
              <w:rPr>
                <w:rFonts w:ascii="Arial" w:hAnsi="Arial" w:cs="Arial"/>
                <w:lang w:val="ru-RU"/>
              </w:rPr>
              <w:t>-</w:t>
            </w:r>
            <w:r w:rsidR="00175774" w:rsidRPr="00C8335B">
              <w:rPr>
                <w:rFonts w:ascii="Arial" w:hAnsi="Arial" w:cs="Arial"/>
                <w:lang w:val="ru-RU"/>
              </w:rPr>
              <w:t xml:space="preserve">је у </w:t>
            </w:r>
            <w:r w:rsidR="007F36A5" w:rsidRPr="00154816">
              <w:rPr>
                <w:rFonts w:ascii="Arial" w:hAnsi="Arial" w:cs="Arial"/>
                <w:lang w:val="sr-Cyrl-CS"/>
              </w:rPr>
              <w:t>претходне</w:t>
            </w:r>
            <w:r w:rsidR="00175774" w:rsidRPr="00C8335B">
              <w:rPr>
                <w:rFonts w:ascii="Arial" w:hAnsi="Arial" w:cs="Arial"/>
                <w:lang w:val="ru-RU"/>
              </w:rPr>
              <w:t xml:space="preserve"> три</w:t>
            </w:r>
            <w:r w:rsidR="006A620F" w:rsidRPr="00C8335B">
              <w:rPr>
                <w:rFonts w:ascii="Arial" w:hAnsi="Arial" w:cs="Arial"/>
                <w:lang w:val="ru-RU"/>
              </w:rPr>
              <w:t xml:space="preserve"> </w:t>
            </w:r>
            <w:r w:rsidR="00683F70">
              <w:rPr>
                <w:rFonts w:ascii="Arial" w:hAnsi="Arial" w:cs="Arial"/>
                <w:lang w:val="sr-Cyrl-RS"/>
              </w:rPr>
              <w:t>(201</w:t>
            </w:r>
            <w:r w:rsidR="00683F70">
              <w:rPr>
                <w:rFonts w:ascii="Arial" w:hAnsi="Arial" w:cs="Arial"/>
                <w:lang w:val="sr-Latn-RS"/>
              </w:rPr>
              <w:t>4</w:t>
            </w:r>
            <w:r w:rsidR="00683F70">
              <w:rPr>
                <w:rFonts w:ascii="Arial" w:hAnsi="Arial" w:cs="Arial"/>
                <w:lang w:val="sr-Cyrl-RS"/>
              </w:rPr>
              <w:t>,201</w:t>
            </w:r>
            <w:r w:rsidR="00683F70">
              <w:rPr>
                <w:rFonts w:ascii="Arial" w:hAnsi="Arial" w:cs="Arial"/>
                <w:lang w:val="sr-Latn-RS"/>
              </w:rPr>
              <w:t>5</w:t>
            </w:r>
            <w:r w:rsidR="003655F9" w:rsidRPr="00154816">
              <w:rPr>
                <w:rFonts w:ascii="Arial" w:hAnsi="Arial" w:cs="Arial"/>
                <w:lang w:val="sr-Cyrl-RS"/>
              </w:rPr>
              <w:t xml:space="preserve"> </w:t>
            </w:r>
            <w:r w:rsidR="00683F70">
              <w:rPr>
                <w:rFonts w:ascii="Arial" w:hAnsi="Arial" w:cs="Arial"/>
                <w:lang w:val="sr-Cyrl-RS"/>
              </w:rPr>
              <w:t>и 201</w:t>
            </w:r>
            <w:r w:rsidR="00683F70">
              <w:rPr>
                <w:rFonts w:ascii="Arial" w:hAnsi="Arial" w:cs="Arial"/>
                <w:lang w:val="sr-Latn-RS"/>
              </w:rPr>
              <w:t>6</w:t>
            </w:r>
            <w:r w:rsidR="003655F9" w:rsidRPr="00154816">
              <w:rPr>
                <w:rFonts w:ascii="Arial" w:hAnsi="Arial" w:cs="Arial"/>
                <w:lang w:val="sr-Cyrl-RS"/>
              </w:rPr>
              <w:t>.)</w:t>
            </w:r>
            <w:r w:rsidR="00175774" w:rsidRPr="00C8335B">
              <w:rPr>
                <w:rFonts w:ascii="Arial" w:hAnsi="Arial" w:cs="Arial"/>
                <w:lang w:val="ru-RU"/>
              </w:rPr>
              <w:t xml:space="preserve"> године испоручио </w:t>
            </w:r>
            <w:r w:rsidR="00154816" w:rsidRPr="00154816">
              <w:rPr>
                <w:rFonts w:ascii="Arial" w:hAnsi="Arial" w:cs="Arial"/>
                <w:lang w:val="sr-Cyrl-RS"/>
              </w:rPr>
              <w:t xml:space="preserve">добра која су предмет јавне набавке у укупном износу од </w:t>
            </w:r>
            <w:r w:rsidR="00175774" w:rsidRPr="00C8335B">
              <w:rPr>
                <w:rFonts w:ascii="Arial" w:hAnsi="Arial" w:cs="Arial"/>
                <w:lang w:val="ru-RU"/>
              </w:rPr>
              <w:t>најмање</w:t>
            </w:r>
            <w:r w:rsidR="00154816" w:rsidRPr="00154816">
              <w:rPr>
                <w:rFonts w:ascii="Arial" w:hAnsi="Arial" w:cs="Arial"/>
                <w:lang w:val="sr-Cyrl-RS"/>
              </w:rPr>
              <w:t xml:space="preserve"> 2.000.000,00 дин. без ПДВ</w:t>
            </w:r>
            <w:r w:rsidR="00175774" w:rsidRPr="00C8335B">
              <w:rPr>
                <w:rFonts w:ascii="Arial" w:hAnsi="Arial" w:cs="Arial"/>
                <w:lang w:val="ru-RU"/>
              </w:rPr>
              <w:t xml:space="preserve"> </w:t>
            </w:r>
          </w:p>
          <w:p w:rsidR="00175774" w:rsidRPr="00C8335B" w:rsidRDefault="0017577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lang w:val="ru-RU"/>
              </w:rPr>
            </w:pPr>
            <w:r w:rsidRPr="00C8335B">
              <w:rPr>
                <w:rFonts w:ascii="Arial" w:hAnsi="Arial" w:cs="Arial"/>
                <w:lang w:val="ru-RU"/>
              </w:rPr>
              <w:t>има уведен систем управљања квалитетом у складу са за</w:t>
            </w:r>
            <w:r w:rsidR="00683F70" w:rsidRPr="00C8335B">
              <w:rPr>
                <w:rFonts w:ascii="Arial" w:hAnsi="Arial" w:cs="Arial"/>
                <w:lang w:val="ru-RU"/>
              </w:rPr>
              <w:t xml:space="preserve">хтевима стандарда  </w:t>
            </w:r>
            <w:r w:rsidR="00683F70">
              <w:rPr>
                <w:rFonts w:ascii="Arial" w:hAnsi="Arial" w:cs="Arial"/>
              </w:rPr>
              <w:t>ISO</w:t>
            </w:r>
            <w:r w:rsidR="00683F70" w:rsidRPr="00C8335B">
              <w:rPr>
                <w:rFonts w:ascii="Arial" w:hAnsi="Arial" w:cs="Arial"/>
                <w:lang w:val="ru-RU"/>
              </w:rPr>
              <w:t xml:space="preserve"> 9001 </w:t>
            </w:r>
            <w:r w:rsidR="00683F70">
              <w:rPr>
                <w:rFonts w:ascii="Arial" w:hAnsi="Arial" w:cs="Arial"/>
                <w:lang w:val="sr-Cyrl-RS"/>
              </w:rPr>
              <w:t>чија је област сертификације у вези са предметним добрима.</w:t>
            </w:r>
          </w:p>
          <w:p w:rsidR="00C60019" w:rsidRPr="00C8335B" w:rsidRDefault="00C60019" w:rsidP="00683F70">
            <w:pPr>
              <w:pStyle w:val="ListParagraph"/>
              <w:autoSpaceDE w:val="0"/>
              <w:autoSpaceDN w:val="0"/>
              <w:adjustRightInd w:val="0"/>
              <w:spacing w:before="0" w:after="0" w:line="240" w:lineRule="auto"/>
              <w:ind w:left="-108"/>
              <w:contextualSpacing w:val="0"/>
              <w:rPr>
                <w:rFonts w:ascii="Arial" w:hAnsi="Arial" w:cs="Arial"/>
                <w:lang w:val="ru-RU"/>
              </w:rPr>
            </w:pPr>
          </w:p>
          <w:p w:rsidR="00175774" w:rsidRPr="00C8335B" w:rsidRDefault="00175774" w:rsidP="003A4822">
            <w:pPr>
              <w:autoSpaceDE w:val="0"/>
              <w:autoSpaceDN w:val="0"/>
              <w:adjustRightInd w:val="0"/>
              <w:rPr>
                <w:rFonts w:cs="Arial"/>
                <w:u w:val="single"/>
                <w:lang w:val="ru-RU"/>
              </w:rPr>
            </w:pPr>
            <w:r w:rsidRPr="00C8335B">
              <w:rPr>
                <w:rFonts w:cs="Arial"/>
                <w:u w:val="single"/>
                <w:lang w:val="ru-RU"/>
              </w:rPr>
              <w:t xml:space="preserve">Доказ: </w:t>
            </w:r>
          </w:p>
          <w:p w:rsidR="00175774" w:rsidRPr="00154816" w:rsidRDefault="00175774" w:rsidP="00175774">
            <w:pPr>
              <w:autoSpaceDE w:val="0"/>
              <w:autoSpaceDN w:val="0"/>
              <w:adjustRightInd w:val="0"/>
              <w:spacing w:before="0"/>
              <w:ind w:left="279" w:hanging="220"/>
              <w:rPr>
                <w:rFonts w:cs="Arial"/>
                <w:lang w:val="sr-Cyrl-RS"/>
              </w:rPr>
            </w:pPr>
            <w:r w:rsidRPr="00C8335B">
              <w:rPr>
                <w:rFonts w:cs="Arial"/>
                <w:lang w:val="ru-RU"/>
              </w:rPr>
              <w:t xml:space="preserve">- </w:t>
            </w:r>
            <w:r w:rsidR="003655F9" w:rsidRPr="00154816">
              <w:rPr>
                <w:rFonts w:cs="Arial"/>
                <w:lang w:val="sr-Cyrl-RS"/>
              </w:rPr>
              <w:t>Списак референтних набавки</w:t>
            </w:r>
          </w:p>
          <w:p w:rsidR="00175774" w:rsidRPr="00C8335B" w:rsidRDefault="00175774" w:rsidP="00175774">
            <w:pPr>
              <w:autoSpaceDE w:val="0"/>
              <w:autoSpaceDN w:val="0"/>
              <w:adjustRightInd w:val="0"/>
              <w:spacing w:before="0"/>
              <w:ind w:left="279" w:hanging="220"/>
              <w:rPr>
                <w:rFonts w:cs="Arial"/>
                <w:lang w:val="ru-RU"/>
              </w:rPr>
            </w:pPr>
            <w:r w:rsidRPr="00C8335B">
              <w:rPr>
                <w:rFonts w:cs="Arial"/>
                <w:lang w:val="ru-RU"/>
              </w:rPr>
              <w:t>-Потписане и оверене потврде купаца</w:t>
            </w:r>
          </w:p>
          <w:p w:rsidR="00175774" w:rsidRPr="00683F70" w:rsidRDefault="00175774" w:rsidP="00E151E9">
            <w:pPr>
              <w:autoSpaceDE w:val="0"/>
              <w:autoSpaceDN w:val="0"/>
              <w:adjustRightInd w:val="0"/>
              <w:spacing w:before="0"/>
              <w:ind w:left="279" w:hanging="220"/>
              <w:rPr>
                <w:rFonts w:cs="Arial"/>
                <w:lang w:val="sr-Cyrl-RS"/>
              </w:rPr>
            </w:pPr>
            <w:r w:rsidRPr="00C8335B">
              <w:rPr>
                <w:rFonts w:cs="Arial"/>
                <w:lang w:val="ru-RU"/>
              </w:rPr>
              <w:t>- Копија ва</w:t>
            </w:r>
            <w:r w:rsidR="00683F70" w:rsidRPr="00C8335B">
              <w:rPr>
                <w:rFonts w:cs="Arial"/>
                <w:lang w:val="ru-RU"/>
              </w:rPr>
              <w:t xml:space="preserve">жећег сертификата  </w:t>
            </w:r>
            <w:r w:rsidR="00683F70">
              <w:rPr>
                <w:rFonts w:cs="Arial"/>
              </w:rPr>
              <w:t>ISO</w:t>
            </w:r>
            <w:r w:rsidR="00683F70" w:rsidRPr="00C8335B">
              <w:rPr>
                <w:rFonts w:cs="Arial"/>
                <w:lang w:val="ru-RU"/>
              </w:rPr>
              <w:t xml:space="preserve"> 900</w:t>
            </w:r>
            <w:r w:rsidR="00683F70">
              <w:rPr>
                <w:rFonts w:cs="Arial"/>
                <w:lang w:val="sr-Cyrl-RS"/>
              </w:rPr>
              <w:t>1</w:t>
            </w:r>
          </w:p>
          <w:p w:rsidR="00C60019" w:rsidRPr="00633213" w:rsidRDefault="00C60019" w:rsidP="00E151E9">
            <w:pPr>
              <w:autoSpaceDE w:val="0"/>
              <w:autoSpaceDN w:val="0"/>
              <w:adjustRightInd w:val="0"/>
              <w:spacing w:before="0"/>
              <w:ind w:left="279" w:hanging="220"/>
              <w:rPr>
                <w:rFonts w:cs="Arial"/>
                <w:lang w:val="sr-Latn-RS"/>
              </w:rPr>
            </w:pPr>
            <w:r w:rsidRPr="00C8335B">
              <w:rPr>
                <w:rFonts w:cs="Arial"/>
                <w:lang w:val="ru-RU"/>
              </w:rPr>
              <w:t xml:space="preserve">- </w:t>
            </w:r>
            <w:r>
              <w:rPr>
                <w:rFonts w:cs="Arial"/>
                <w:lang w:val="sr-Cyrl-RS"/>
              </w:rPr>
              <w:t>Копи</w:t>
            </w:r>
            <w:r w:rsidR="00683F70">
              <w:rPr>
                <w:rFonts w:cs="Arial"/>
                <w:lang w:val="sr-Cyrl-RS"/>
              </w:rPr>
              <w:t xml:space="preserve">је рачуна за референтна испоручена добра посебно. </w:t>
            </w:r>
            <w:r w:rsidR="00633213">
              <w:rPr>
                <w:rFonts w:cs="Arial"/>
                <w:lang w:val="sr-Cyrl-RS"/>
              </w:rPr>
              <w:t xml:space="preserve"> </w:t>
            </w:r>
          </w:p>
          <w:p w:rsidR="002B3ADD" w:rsidRPr="00154816" w:rsidRDefault="002B3ADD" w:rsidP="002B3ADD">
            <w:pPr>
              <w:rPr>
                <w:rFonts w:cs="Arial"/>
                <w:b/>
                <w:u w:val="single"/>
              </w:rPr>
            </w:pPr>
            <w:r w:rsidRPr="00154816">
              <w:rPr>
                <w:rFonts w:cs="Arial"/>
                <w:b/>
                <w:u w:val="single"/>
              </w:rPr>
              <w:t>Напомена:</w:t>
            </w:r>
          </w:p>
          <w:p w:rsidR="002B3ADD" w:rsidRPr="00C8335B" w:rsidRDefault="002B3ADD" w:rsidP="002B3ADD">
            <w:pPr>
              <w:pStyle w:val="ListParagraph"/>
              <w:numPr>
                <w:ilvl w:val="0"/>
                <w:numId w:val="44"/>
              </w:numPr>
              <w:tabs>
                <w:tab w:val="left" w:pos="680"/>
              </w:tabs>
              <w:snapToGrid w:val="0"/>
              <w:spacing w:before="0" w:after="0"/>
              <w:rPr>
                <w:rFonts w:ascii="Arial" w:hAnsi="Arial" w:cs="Arial"/>
                <w:lang w:val="ru-RU"/>
              </w:rPr>
            </w:pPr>
            <w:r w:rsidRPr="00C8335B">
              <w:rPr>
                <w:rFonts w:ascii="Arial" w:hAnsi="Arial" w:cs="Arial"/>
                <w:lang w:val="ru-RU"/>
              </w:rPr>
              <w:t>У случају да понуду подноси г</w:t>
            </w:r>
            <w:r w:rsidR="003655F9" w:rsidRPr="00C8335B">
              <w:rPr>
                <w:rFonts w:ascii="Arial" w:hAnsi="Arial" w:cs="Arial"/>
                <w:lang w:val="ru-RU"/>
              </w:rPr>
              <w:t xml:space="preserve">рупа понуђача, доказ из тачке </w:t>
            </w:r>
            <w:r w:rsidR="003655F9" w:rsidRPr="00154816">
              <w:rPr>
                <w:rFonts w:ascii="Arial" w:hAnsi="Arial" w:cs="Arial"/>
                <w:lang w:val="sr-Cyrl-RS"/>
              </w:rPr>
              <w:t>5</w:t>
            </w:r>
            <w:r w:rsidRPr="00C8335B">
              <w:rPr>
                <w:rFonts w:ascii="Arial" w:hAnsi="Arial" w:cs="Arial"/>
                <w:lang w:val="ru-RU"/>
              </w:rPr>
              <w:t xml:space="preserve"> доставити за оног члана групе који испуњава тражени услов (довољно ј</w:t>
            </w:r>
            <w:r w:rsidR="003655F9" w:rsidRPr="00C8335B">
              <w:rPr>
                <w:rFonts w:ascii="Arial" w:hAnsi="Arial" w:cs="Arial"/>
                <w:lang w:val="ru-RU"/>
              </w:rPr>
              <w:t xml:space="preserve">е да 1 члан групе достави </w:t>
            </w:r>
            <w:r w:rsidR="003655F9" w:rsidRPr="00154816">
              <w:rPr>
                <w:rFonts w:ascii="Arial" w:hAnsi="Arial" w:cs="Arial"/>
                <w:lang w:val="sr-Cyrl-RS"/>
              </w:rPr>
              <w:t>тражени услов</w:t>
            </w:r>
            <w:r w:rsidRPr="00C8335B">
              <w:rPr>
                <w:rFonts w:ascii="Arial" w:hAnsi="Arial" w:cs="Arial"/>
                <w:lang w:val="ru-RU"/>
              </w:rPr>
              <w:t xml:space="preserve">, а уколико више њих заједно испуњавају </w:t>
            </w:r>
            <w:r w:rsidR="003655F9" w:rsidRPr="00C8335B">
              <w:rPr>
                <w:rFonts w:ascii="Arial" w:hAnsi="Arial" w:cs="Arial"/>
                <w:lang w:val="ru-RU"/>
              </w:rPr>
              <w:lastRenderedPageBreak/>
              <w:t xml:space="preserve">услов из тачке </w:t>
            </w:r>
            <w:r w:rsidR="003655F9" w:rsidRPr="00154816">
              <w:rPr>
                <w:rFonts w:ascii="Arial" w:hAnsi="Arial" w:cs="Arial"/>
                <w:lang w:val="sr-Cyrl-RS"/>
              </w:rPr>
              <w:t xml:space="preserve">5 </w:t>
            </w:r>
            <w:r w:rsidRPr="00C8335B">
              <w:rPr>
                <w:rFonts w:ascii="Arial" w:hAnsi="Arial" w:cs="Arial"/>
                <w:lang w:val="ru-RU"/>
              </w:rPr>
              <w:t>- овај доказ доставити за те чланове.</w:t>
            </w:r>
          </w:p>
          <w:p w:rsidR="002B3ADD" w:rsidRPr="00C8335B" w:rsidRDefault="002B3ADD" w:rsidP="002B3ADD">
            <w:pPr>
              <w:pStyle w:val="ListParagraph"/>
              <w:numPr>
                <w:ilvl w:val="0"/>
                <w:numId w:val="44"/>
              </w:numPr>
              <w:tabs>
                <w:tab w:val="left" w:pos="680"/>
              </w:tabs>
              <w:snapToGrid w:val="0"/>
              <w:spacing w:before="0" w:after="0"/>
              <w:rPr>
                <w:rFonts w:cs="Arial"/>
                <w:lang w:val="ru-RU"/>
              </w:rPr>
            </w:pPr>
            <w:r w:rsidRPr="00C8335B">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F307B" w:rsidTr="003655F9">
        <w:trPr>
          <w:jc w:val="center"/>
        </w:trPr>
        <w:tc>
          <w:tcPr>
            <w:tcW w:w="729" w:type="dxa"/>
            <w:vAlign w:val="center"/>
          </w:tcPr>
          <w:p w:rsidR="00175774" w:rsidRPr="00F10346" w:rsidRDefault="00C60019" w:rsidP="003A4822">
            <w:pPr>
              <w:jc w:val="center"/>
              <w:rPr>
                <w:rFonts w:cs="Arial"/>
                <w:color w:val="00B0F0"/>
              </w:rPr>
            </w:pPr>
            <w:r w:rsidRPr="00C60019">
              <w:rPr>
                <w:rFonts w:cs="Arial"/>
                <w:lang w:val="sr-Cyrl-RS"/>
              </w:rPr>
              <w:lastRenderedPageBreak/>
              <w:t>6</w:t>
            </w:r>
            <w:r w:rsidR="00175774" w:rsidRPr="00C60019">
              <w:rPr>
                <w:rFonts w:cs="Arial"/>
              </w:rPr>
              <w:t>.</w:t>
            </w:r>
          </w:p>
        </w:tc>
        <w:tc>
          <w:tcPr>
            <w:tcW w:w="8387" w:type="dxa"/>
          </w:tcPr>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Услов:</w:t>
            </w:r>
          </w:p>
          <w:p w:rsidR="00175774" w:rsidRPr="00C8335B" w:rsidRDefault="00175774" w:rsidP="003A4822">
            <w:pPr>
              <w:autoSpaceDE w:val="0"/>
              <w:autoSpaceDN w:val="0"/>
              <w:adjustRightInd w:val="0"/>
              <w:rPr>
                <w:rFonts w:cs="Arial"/>
                <w:lang w:val="ru-RU"/>
              </w:rPr>
            </w:pPr>
            <w:r w:rsidRPr="00C8335B">
              <w:rPr>
                <w:rFonts w:cs="Arial"/>
                <w:lang w:val="ru-RU"/>
              </w:rPr>
              <w:t>Технички капацитет</w:t>
            </w:r>
          </w:p>
          <w:p w:rsidR="00175774" w:rsidRPr="00C92D72" w:rsidRDefault="00175774" w:rsidP="00175774">
            <w:pPr>
              <w:spacing w:before="0"/>
              <w:rPr>
                <w:rFonts w:cs="Arial"/>
                <w:lang w:val="sr-Cyrl-CS"/>
              </w:rPr>
            </w:pPr>
            <w:r w:rsidRPr="00C92D72">
              <w:rPr>
                <w:rFonts w:cs="Arial"/>
                <w:lang w:val="ru-RU"/>
              </w:rPr>
              <w:t xml:space="preserve">Понуђач располаже довољним </w:t>
            </w:r>
            <w:r w:rsidRPr="00C8335B">
              <w:rPr>
                <w:rFonts w:cs="Arial"/>
                <w:lang w:val="ru-RU"/>
              </w:rPr>
              <w:t>техничким</w:t>
            </w:r>
            <w:r w:rsidRPr="00C92D72">
              <w:rPr>
                <w:rFonts w:cs="Arial"/>
                <w:lang w:val="ru-RU"/>
              </w:rPr>
              <w:t xml:space="preserve"> капацитетом</w:t>
            </w:r>
            <w:r w:rsidR="007F36A5" w:rsidRPr="00C8335B">
              <w:rPr>
                <w:rFonts w:cs="Arial"/>
                <w:lang w:val="ru-RU"/>
              </w:rPr>
              <w:t xml:space="preserve"> ако</w:t>
            </w:r>
            <w:r w:rsidRPr="00C8335B">
              <w:rPr>
                <w:rFonts w:cs="Arial"/>
                <w:lang w:val="ru-RU"/>
              </w:rPr>
              <w:t xml:space="preserve"> поседује</w:t>
            </w:r>
            <w:r w:rsidR="00C8335B">
              <w:rPr>
                <w:rFonts w:cs="Arial"/>
                <w:lang w:val="sr-Latn-RS"/>
              </w:rPr>
              <w:t xml:space="preserve"> </w:t>
            </w:r>
            <w:r w:rsidR="00C8335B">
              <w:rPr>
                <w:rFonts w:cs="Arial"/>
                <w:lang w:val="sr-Cyrl-RS"/>
              </w:rPr>
              <w:t>минимум</w:t>
            </w:r>
            <w:r w:rsidRPr="00C8335B">
              <w:rPr>
                <w:rFonts w:cs="Arial"/>
                <w:lang w:val="ru-RU"/>
              </w:rPr>
              <w:t xml:space="preserve"> </w:t>
            </w:r>
            <w:r w:rsidR="00C60019" w:rsidRPr="00C92D72">
              <w:rPr>
                <w:rFonts w:cs="Arial"/>
                <w:lang w:val="sr-Cyrl-CS"/>
              </w:rPr>
              <w:t>(власништво/закуп):</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опрема и алат:</w:t>
            </w:r>
          </w:p>
          <w:p w:rsidR="00C60019" w:rsidRPr="00C92D72" w:rsidRDefault="00C8335B" w:rsidP="00C60019">
            <w:pPr>
              <w:ind w:left="360" w:hanging="326"/>
              <w:rPr>
                <w:rFonts w:cs="Arial"/>
                <w:lang w:val="sr-Cyrl-CS" w:eastAsia="hr-HR"/>
              </w:rPr>
            </w:pPr>
            <w:r>
              <w:rPr>
                <w:rFonts w:cs="Arial"/>
                <w:lang w:val="sr-Cyrl-CS" w:eastAsia="hr-HR"/>
              </w:rPr>
              <w:t>-</w:t>
            </w:r>
            <w:r>
              <w:rPr>
                <w:rFonts w:cs="Arial"/>
                <w:lang w:val="sr-Cyrl-CS" w:eastAsia="hr-HR"/>
              </w:rPr>
              <w:tab/>
              <w:t xml:space="preserve">струг универзални   </w:t>
            </w:r>
            <w:r>
              <w:rPr>
                <w:rFonts w:cs="Arial"/>
                <w:lang w:val="sr-Latn-RS" w:eastAsia="hr-HR"/>
              </w:rPr>
              <w:t xml:space="preserve">        </w:t>
            </w:r>
            <w:r w:rsidR="00C60019" w:rsidRPr="00C92D72">
              <w:rPr>
                <w:rFonts w:cs="Arial"/>
                <w:lang w:val="sr-Cyrl-CS" w:eastAsia="hr-HR"/>
              </w:rPr>
              <w:t xml:space="preserve">  2 ком</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карусел струг                  </w:t>
            </w:r>
            <w:r w:rsidR="00C92D72" w:rsidRPr="00C92D72">
              <w:rPr>
                <w:rFonts w:cs="Arial"/>
                <w:lang w:val="sr-Cyrl-CS" w:eastAsia="hr-HR"/>
              </w:rPr>
              <w:t xml:space="preserve"> </w:t>
            </w:r>
            <w:r w:rsidRPr="00C92D72">
              <w:rPr>
                <w:rFonts w:cs="Arial"/>
                <w:lang w:val="sr-Cyrl-CS" w:eastAsia="hr-HR"/>
              </w:rPr>
              <w:t xml:space="preserve">  1 ком</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глодалица мин.                 </w:t>
            </w:r>
            <w:r w:rsidR="00C92D72" w:rsidRPr="00C92D72">
              <w:rPr>
                <w:rFonts w:cs="Arial"/>
                <w:lang w:val="sr-Cyrl-CS" w:eastAsia="hr-HR"/>
              </w:rPr>
              <w:t xml:space="preserve"> </w:t>
            </w:r>
            <w:r w:rsidRPr="00C92D72">
              <w:rPr>
                <w:rFonts w:cs="Arial"/>
                <w:lang w:val="sr-Cyrl-CS" w:eastAsia="hr-HR"/>
              </w:rPr>
              <w:t>2 ком</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рендисаљка                    </w:t>
            </w:r>
            <w:r w:rsidR="00C92D72" w:rsidRPr="00C92D72">
              <w:rPr>
                <w:rFonts w:cs="Arial"/>
                <w:lang w:val="sr-Cyrl-CS" w:eastAsia="hr-HR"/>
              </w:rPr>
              <w:t xml:space="preserve">  </w:t>
            </w:r>
            <w:r w:rsidRPr="00C92D72">
              <w:rPr>
                <w:rFonts w:cs="Arial"/>
                <w:lang w:val="sr-Cyrl-CS" w:eastAsia="hr-HR"/>
              </w:rPr>
              <w:t xml:space="preserve"> 1 ком</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балансирка                      </w:t>
            </w:r>
            <w:r w:rsidR="00C92D72" w:rsidRPr="00C92D72">
              <w:rPr>
                <w:rFonts w:cs="Arial"/>
                <w:lang w:val="sr-Cyrl-CS" w:eastAsia="hr-HR"/>
              </w:rPr>
              <w:t xml:space="preserve">  </w:t>
            </w:r>
            <w:r w:rsidRPr="00C92D72">
              <w:rPr>
                <w:rFonts w:cs="Arial"/>
                <w:lang w:val="sr-Cyrl-CS" w:eastAsia="hr-HR"/>
              </w:rPr>
              <w:t>1 ком</w:t>
            </w:r>
          </w:p>
          <w:p w:rsidR="00C60019" w:rsidRPr="00C92D72" w:rsidRDefault="00C60019" w:rsidP="00C60019">
            <w:pPr>
              <w:numPr>
                <w:ilvl w:val="0"/>
                <w:numId w:val="49"/>
              </w:numPr>
              <w:spacing w:before="0"/>
              <w:ind w:left="318" w:hanging="284"/>
              <w:jc w:val="left"/>
              <w:rPr>
                <w:rFonts w:cs="Arial"/>
                <w:lang w:val="sr-Cyrl-CS" w:eastAsia="hr-HR"/>
              </w:rPr>
            </w:pPr>
            <w:r w:rsidRPr="00C92D72">
              <w:rPr>
                <w:rFonts w:cs="Arial"/>
                <w:lang w:val="sr-Cyrl-CS" w:eastAsia="hr-HR"/>
              </w:rPr>
              <w:t>испитни центар са пробним базеном за испитивање техничких карактеристика пумпи</w:t>
            </w: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мерни алат </w:t>
            </w:r>
          </w:p>
          <w:p w:rsidR="00C60019" w:rsidRPr="00C92D72" w:rsidRDefault="00C60019" w:rsidP="00C60019">
            <w:pPr>
              <w:ind w:left="360" w:hanging="326"/>
              <w:rPr>
                <w:rFonts w:cs="Arial"/>
                <w:lang w:val="sr-Cyrl-CS" w:eastAsia="hr-HR"/>
              </w:rPr>
            </w:pPr>
          </w:p>
          <w:p w:rsidR="00C60019" w:rsidRPr="00C92D72" w:rsidRDefault="00C60019" w:rsidP="00C60019">
            <w:pPr>
              <w:ind w:left="360" w:hanging="326"/>
              <w:rPr>
                <w:rFonts w:cs="Arial"/>
                <w:lang w:val="sr-Cyrl-CS" w:eastAsia="hr-HR"/>
              </w:rPr>
            </w:pPr>
            <w:r w:rsidRPr="00C92D72">
              <w:rPr>
                <w:rFonts w:cs="Arial"/>
                <w:lang w:val="sr-Cyrl-CS" w:eastAsia="hr-HR"/>
              </w:rPr>
              <w:t>•</w:t>
            </w:r>
            <w:r w:rsidRPr="00C92D72">
              <w:rPr>
                <w:rFonts w:cs="Arial"/>
                <w:lang w:val="sr-Cyrl-CS" w:eastAsia="hr-HR"/>
              </w:rPr>
              <w:tab/>
              <w:t xml:space="preserve">контрола квалитета: </w:t>
            </w:r>
          </w:p>
          <w:p w:rsidR="00C60019" w:rsidRPr="00C92D72" w:rsidRDefault="00C60019" w:rsidP="00C60019">
            <w:pPr>
              <w:ind w:left="360" w:hanging="326"/>
              <w:rPr>
                <w:rFonts w:cs="Arial"/>
                <w:lang w:val="sr-Cyrl-CS" w:eastAsia="hr-HR"/>
              </w:rPr>
            </w:pPr>
            <w:r w:rsidRPr="00C92D72">
              <w:rPr>
                <w:rFonts w:cs="Arial"/>
                <w:lang w:val="sr-Cyrl-CS" w:eastAsia="hr-HR"/>
              </w:rPr>
              <w:t xml:space="preserve">- контролу сировог материјала, </w:t>
            </w:r>
          </w:p>
          <w:p w:rsidR="00C60019" w:rsidRPr="00C92D72" w:rsidRDefault="00C60019" w:rsidP="00C60019">
            <w:pPr>
              <w:ind w:left="360" w:hanging="326"/>
              <w:rPr>
                <w:rFonts w:cs="Arial"/>
                <w:lang w:val="sr-Cyrl-CS" w:eastAsia="hr-HR"/>
              </w:rPr>
            </w:pPr>
            <w:r w:rsidRPr="00C92D72">
              <w:rPr>
                <w:rFonts w:cs="Arial"/>
                <w:lang w:val="sr-Cyrl-CS" w:eastAsia="hr-HR"/>
              </w:rPr>
              <w:t xml:space="preserve">- контрола по фазама рада, </w:t>
            </w:r>
          </w:p>
          <w:p w:rsidR="00C60019" w:rsidRPr="00C92D72" w:rsidRDefault="00C60019" w:rsidP="00C60019">
            <w:pPr>
              <w:spacing w:before="0"/>
              <w:rPr>
                <w:rFonts w:cs="Arial"/>
                <w:lang w:val="sr-Cyrl-RS"/>
              </w:rPr>
            </w:pPr>
            <w:r w:rsidRPr="00C92D72">
              <w:rPr>
                <w:rFonts w:cs="Arial"/>
                <w:lang w:val="sr-Cyrl-CS" w:eastAsia="hr-HR"/>
              </w:rPr>
              <w:t>- контрола димензија завршених комада</w:t>
            </w:r>
          </w:p>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 xml:space="preserve">Доказ: </w:t>
            </w:r>
          </w:p>
          <w:p w:rsidR="00C60019" w:rsidRPr="00C8335B" w:rsidRDefault="00C60019" w:rsidP="00C60019">
            <w:pPr>
              <w:rPr>
                <w:rFonts w:cs="Arial"/>
                <w:lang w:val="ru-RU"/>
              </w:rPr>
            </w:pPr>
            <w:r w:rsidRPr="00C8335B">
              <w:rPr>
                <w:rFonts w:cs="Arial"/>
                <w:lang w:val="ru-RU"/>
              </w:rPr>
              <w:t xml:space="preserve">1) Списак опреме </w:t>
            </w:r>
            <w:r w:rsidRPr="00C92D72">
              <w:rPr>
                <w:rFonts w:cs="Arial"/>
                <w:lang w:val="sr-Cyrl-RS"/>
              </w:rPr>
              <w:t xml:space="preserve">и алата </w:t>
            </w:r>
            <w:r w:rsidRPr="00C8335B">
              <w:rPr>
                <w:rFonts w:cs="Arial"/>
                <w:lang w:val="ru-RU"/>
              </w:rPr>
              <w:t>оверен од стране подносиоца понуде.</w:t>
            </w:r>
          </w:p>
          <w:p w:rsidR="00C60019" w:rsidRPr="00C8335B" w:rsidRDefault="00C60019" w:rsidP="00C60019">
            <w:pPr>
              <w:rPr>
                <w:rFonts w:cs="Arial"/>
                <w:lang w:val="ru-RU"/>
              </w:rPr>
            </w:pPr>
            <w:r w:rsidRPr="00C8335B">
              <w:rPr>
                <w:rFonts w:cs="Arial"/>
                <w:lang w:val="ru-RU"/>
              </w:rPr>
              <w:t xml:space="preserve">2) Стручни налаз о прегледу и испитивању опреме за рад на основу Закона о безбедности и здравља на раду. </w:t>
            </w:r>
          </w:p>
          <w:p w:rsidR="00C60019" w:rsidRPr="00C92D72" w:rsidRDefault="00C60019" w:rsidP="00C60019">
            <w:pPr>
              <w:rPr>
                <w:rFonts w:cs="Arial"/>
                <w:lang w:val="sr-Cyrl-RS"/>
              </w:rPr>
            </w:pPr>
            <w:r w:rsidRPr="00C8335B">
              <w:rPr>
                <w:rFonts w:cs="Arial"/>
                <w:lang w:val="ru-RU"/>
              </w:rPr>
              <w:t>3) Фотокопија лиценце правног лица или предузетника за обављање послова прегледа и испитивања опреме за рад издате од Министарства рада и социјалне политике.</w:t>
            </w:r>
          </w:p>
          <w:p w:rsidR="00C60019" w:rsidRPr="00C92D72" w:rsidRDefault="00C60019" w:rsidP="00C60019">
            <w:pPr>
              <w:rPr>
                <w:rFonts w:cs="Arial"/>
                <w:lang w:val="sr-Cyrl-RS"/>
              </w:rPr>
            </w:pPr>
            <w:r w:rsidRPr="00C92D72">
              <w:rPr>
                <w:rFonts w:cs="Arial"/>
                <w:lang w:val="sr-Cyrl-RS"/>
              </w:rPr>
              <w:t>4) Уверење о извршеном прегледу и еталонирању мерне опреме.</w:t>
            </w:r>
          </w:p>
          <w:p w:rsidR="00C60019" w:rsidRPr="00C8335B" w:rsidRDefault="00C60019" w:rsidP="00C60019">
            <w:pPr>
              <w:rPr>
                <w:rFonts w:cs="Arial"/>
                <w:lang w:val="ru-RU"/>
              </w:rPr>
            </w:pPr>
            <w:r w:rsidRPr="00C92D72">
              <w:rPr>
                <w:rFonts w:cs="Arial"/>
                <w:lang w:val="sr-Cyrl-RS"/>
              </w:rPr>
              <w:t>5</w:t>
            </w:r>
            <w:r w:rsidRPr="00C8335B">
              <w:rPr>
                <w:rFonts w:cs="Arial"/>
                <w:lang w:val="ru-RU"/>
              </w:rPr>
              <w:t>) Документ из ког се види начин организовања контроле квалитета оверен од стране понуђача.</w:t>
            </w:r>
          </w:p>
          <w:p w:rsidR="00C60019" w:rsidRPr="00C92D72" w:rsidRDefault="00C60019" w:rsidP="002B3ADD">
            <w:pPr>
              <w:rPr>
                <w:rFonts w:cs="Arial"/>
                <w:b/>
                <w:u w:val="single"/>
                <w:lang w:val="sr-Cyrl-RS"/>
              </w:rPr>
            </w:pPr>
          </w:p>
          <w:p w:rsidR="002B3ADD" w:rsidRPr="00C92D72" w:rsidRDefault="002B3ADD" w:rsidP="002B3ADD">
            <w:pPr>
              <w:rPr>
                <w:rFonts w:cs="Arial"/>
                <w:b/>
                <w:u w:val="single"/>
              </w:rPr>
            </w:pPr>
            <w:r w:rsidRPr="00C92D72">
              <w:rPr>
                <w:rFonts w:cs="Arial"/>
                <w:b/>
                <w:u w:val="single"/>
              </w:rPr>
              <w:t>Напомена:</w:t>
            </w:r>
          </w:p>
          <w:p w:rsidR="002B3ADD" w:rsidRPr="00C8335B" w:rsidRDefault="002B3ADD" w:rsidP="002B3ADD">
            <w:pPr>
              <w:pStyle w:val="ListParagraph"/>
              <w:numPr>
                <w:ilvl w:val="0"/>
                <w:numId w:val="44"/>
              </w:numPr>
              <w:tabs>
                <w:tab w:val="left" w:pos="680"/>
              </w:tabs>
              <w:snapToGrid w:val="0"/>
              <w:spacing w:before="0" w:after="0"/>
              <w:rPr>
                <w:rFonts w:ascii="Arial" w:hAnsi="Arial" w:cs="Arial"/>
                <w:lang w:val="ru-RU"/>
              </w:rPr>
            </w:pPr>
            <w:r w:rsidRPr="00C8335B">
              <w:rPr>
                <w:rFonts w:ascii="Arial" w:hAnsi="Arial" w:cs="Arial"/>
                <w:lang w:val="ru-RU"/>
              </w:rPr>
              <w:t>У случају да понуду подноси г</w:t>
            </w:r>
            <w:r w:rsidR="00C60019" w:rsidRPr="00C8335B">
              <w:rPr>
                <w:rFonts w:ascii="Arial" w:hAnsi="Arial" w:cs="Arial"/>
                <w:lang w:val="ru-RU"/>
              </w:rPr>
              <w:t xml:space="preserve">рупа понуђача, доказ из тачке </w:t>
            </w:r>
            <w:r w:rsidR="00C60019">
              <w:rPr>
                <w:rFonts w:ascii="Arial" w:hAnsi="Arial" w:cs="Arial"/>
                <w:lang w:val="sr-Cyrl-RS"/>
              </w:rPr>
              <w:t>6</w:t>
            </w:r>
            <w:r w:rsidRPr="00C8335B">
              <w:rPr>
                <w:rFonts w:ascii="Arial" w:hAnsi="Arial" w:cs="Arial"/>
                <w:lang w:val="ru-RU"/>
              </w:rPr>
              <w:t xml:space="preserve"> доставити за оног члана групе који испуњава тражени услов (довољно ј</w:t>
            </w:r>
            <w:r w:rsidR="00C60019" w:rsidRPr="00C8335B">
              <w:rPr>
                <w:rFonts w:ascii="Arial" w:hAnsi="Arial" w:cs="Arial"/>
                <w:lang w:val="ru-RU"/>
              </w:rPr>
              <w:t xml:space="preserve">е да 1 члан групе достави </w:t>
            </w:r>
            <w:r w:rsidR="00C60019">
              <w:rPr>
                <w:rFonts w:ascii="Arial" w:hAnsi="Arial" w:cs="Arial"/>
                <w:lang w:val="sr-Cyrl-RS"/>
              </w:rPr>
              <w:t>тражени доказ)</w:t>
            </w:r>
            <w:r w:rsidRPr="00C8335B">
              <w:rPr>
                <w:rFonts w:ascii="Arial" w:hAnsi="Arial" w:cs="Arial"/>
                <w:lang w:val="ru-RU"/>
              </w:rPr>
              <w:t>, а уколико више њих заједно испуњав</w:t>
            </w:r>
            <w:r w:rsidR="00C60019" w:rsidRPr="00C8335B">
              <w:rPr>
                <w:rFonts w:ascii="Arial" w:hAnsi="Arial" w:cs="Arial"/>
                <w:lang w:val="ru-RU"/>
              </w:rPr>
              <w:t xml:space="preserve">ају услов из тачке 6 </w:t>
            </w:r>
            <w:r w:rsidRPr="00C8335B">
              <w:rPr>
                <w:rFonts w:ascii="Arial" w:hAnsi="Arial" w:cs="Arial"/>
                <w:lang w:val="ru-RU"/>
              </w:rPr>
              <w:t>- овај доказ доставити за те чланове.</w:t>
            </w:r>
          </w:p>
          <w:p w:rsidR="002B3ADD" w:rsidRPr="00C8335B" w:rsidRDefault="002B3ADD" w:rsidP="00DE7109">
            <w:pPr>
              <w:pStyle w:val="ListParagraph"/>
              <w:numPr>
                <w:ilvl w:val="0"/>
                <w:numId w:val="44"/>
              </w:numPr>
              <w:tabs>
                <w:tab w:val="left" w:pos="680"/>
              </w:tabs>
              <w:snapToGrid w:val="0"/>
              <w:spacing w:before="0" w:after="0"/>
              <w:rPr>
                <w:rFonts w:cs="Arial"/>
                <w:lang w:val="ru-RU"/>
              </w:rPr>
            </w:pPr>
            <w:r w:rsidRPr="00C8335B">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F307B" w:rsidTr="003655F9">
        <w:trPr>
          <w:jc w:val="center"/>
        </w:trPr>
        <w:tc>
          <w:tcPr>
            <w:tcW w:w="729" w:type="dxa"/>
            <w:vAlign w:val="center"/>
          </w:tcPr>
          <w:p w:rsidR="00175774" w:rsidRPr="00F10346" w:rsidRDefault="00C60019" w:rsidP="003A4822">
            <w:pPr>
              <w:jc w:val="center"/>
              <w:rPr>
                <w:rFonts w:cs="Arial"/>
                <w:color w:val="00B0F0"/>
              </w:rPr>
            </w:pPr>
            <w:r w:rsidRPr="00C60019">
              <w:rPr>
                <w:rFonts w:cs="Arial"/>
                <w:lang w:val="sr-Cyrl-RS"/>
              </w:rPr>
              <w:lastRenderedPageBreak/>
              <w:t>7</w:t>
            </w:r>
            <w:r w:rsidR="00175774" w:rsidRPr="00C60019">
              <w:rPr>
                <w:rFonts w:cs="Arial"/>
              </w:rPr>
              <w:t>.</w:t>
            </w:r>
          </w:p>
        </w:tc>
        <w:tc>
          <w:tcPr>
            <w:tcW w:w="8387" w:type="dxa"/>
          </w:tcPr>
          <w:p w:rsidR="00175774" w:rsidRPr="00C8335B" w:rsidRDefault="00175774" w:rsidP="003A4822">
            <w:pPr>
              <w:autoSpaceDE w:val="0"/>
              <w:autoSpaceDN w:val="0"/>
              <w:adjustRightInd w:val="0"/>
              <w:rPr>
                <w:rFonts w:cs="Arial"/>
                <w:b/>
                <w:u w:val="single"/>
                <w:lang w:val="ru-RU"/>
              </w:rPr>
            </w:pPr>
            <w:r w:rsidRPr="00C8335B">
              <w:rPr>
                <w:rFonts w:cs="Arial"/>
                <w:b/>
                <w:u w:val="single"/>
                <w:lang w:val="ru-RU"/>
              </w:rPr>
              <w:t>Услов:</w:t>
            </w:r>
          </w:p>
          <w:p w:rsidR="00175774" w:rsidRPr="00C8335B" w:rsidRDefault="00175774" w:rsidP="003A4822">
            <w:pPr>
              <w:autoSpaceDE w:val="0"/>
              <w:autoSpaceDN w:val="0"/>
              <w:adjustRightInd w:val="0"/>
              <w:rPr>
                <w:rFonts w:cs="Arial"/>
                <w:lang w:val="ru-RU"/>
              </w:rPr>
            </w:pPr>
            <w:r w:rsidRPr="00C8335B">
              <w:rPr>
                <w:rFonts w:cs="Arial"/>
                <w:lang w:val="ru-RU"/>
              </w:rPr>
              <w:t>Кадровски капацитет</w:t>
            </w:r>
          </w:p>
          <w:p w:rsidR="00201A23" w:rsidRPr="00EC646E" w:rsidRDefault="00201A23" w:rsidP="00201A23">
            <w:pPr>
              <w:ind w:left="34"/>
              <w:rPr>
                <w:rFonts w:cs="Arial"/>
                <w:sz w:val="24"/>
                <w:szCs w:val="24"/>
                <w:lang w:val="sr-Cyrl-RS"/>
              </w:rPr>
            </w:pPr>
            <w:r>
              <w:rPr>
                <w:rFonts w:cs="Arial"/>
                <w:sz w:val="24"/>
                <w:szCs w:val="24"/>
                <w:lang w:val="sr-Cyrl-RS"/>
              </w:rPr>
              <w:t xml:space="preserve">- да располаже довољним </w:t>
            </w:r>
            <w:r w:rsidRPr="00EC646E">
              <w:rPr>
                <w:rFonts w:cs="Arial"/>
                <w:sz w:val="24"/>
                <w:szCs w:val="24"/>
                <w:lang w:val="sr-Cyrl-RS"/>
              </w:rPr>
              <w:t>кадровским капацитетом:(лица у радном односу или су ангажована сходно чл.197. до 202. Закона о раду)</w:t>
            </w:r>
          </w:p>
          <w:p w:rsidR="00201A23" w:rsidRPr="00EC646E" w:rsidRDefault="00201A23" w:rsidP="00201A23">
            <w:pPr>
              <w:ind w:left="34"/>
              <w:rPr>
                <w:rFonts w:cs="Arial"/>
                <w:sz w:val="24"/>
                <w:szCs w:val="24"/>
                <w:lang w:val="sr-Cyrl-RS"/>
              </w:rPr>
            </w:pPr>
            <w:r w:rsidRPr="00EC646E">
              <w:rPr>
                <w:rFonts w:cs="Arial"/>
                <w:sz w:val="24"/>
                <w:szCs w:val="24"/>
                <w:lang w:val="sr-Cyrl-RS"/>
              </w:rPr>
              <w:t>1</w:t>
            </w:r>
            <w:r>
              <w:rPr>
                <w:rFonts w:cs="Arial"/>
                <w:sz w:val="24"/>
                <w:szCs w:val="24"/>
                <w:lang w:val="sr-Cyrl-RS"/>
              </w:rPr>
              <w:t>)</w:t>
            </w:r>
            <w:r>
              <w:rPr>
                <w:rFonts w:cs="Arial"/>
                <w:sz w:val="24"/>
                <w:szCs w:val="24"/>
                <w:lang w:val="sr-Cyrl-RS"/>
              </w:rPr>
              <w:tab/>
              <w:t>да понуђач има минимум једног</w:t>
            </w:r>
            <w:r w:rsidRPr="00EC646E">
              <w:rPr>
                <w:rFonts w:cs="Arial"/>
                <w:sz w:val="24"/>
                <w:szCs w:val="24"/>
                <w:lang w:val="sr-Cyrl-RS"/>
              </w:rPr>
              <w:t xml:space="preserve"> инжењера техничко-технолошке струке.</w:t>
            </w:r>
          </w:p>
          <w:p w:rsidR="00201A23" w:rsidRDefault="00201A23" w:rsidP="00201A23">
            <w:pPr>
              <w:autoSpaceDE w:val="0"/>
              <w:autoSpaceDN w:val="0"/>
              <w:adjustRightInd w:val="0"/>
              <w:rPr>
                <w:rFonts w:cs="Arial"/>
                <w:sz w:val="24"/>
                <w:szCs w:val="24"/>
                <w:lang w:val="sr-Cyrl-RS"/>
              </w:rPr>
            </w:pPr>
            <w:r w:rsidRPr="00EC646E">
              <w:rPr>
                <w:rFonts w:cs="Arial"/>
                <w:sz w:val="24"/>
                <w:szCs w:val="24"/>
                <w:lang w:val="sr-Cyrl-RS"/>
              </w:rPr>
              <w:t>2)</w:t>
            </w:r>
            <w:r w:rsidRPr="00EC646E">
              <w:rPr>
                <w:rFonts w:cs="Arial"/>
                <w:sz w:val="24"/>
                <w:szCs w:val="24"/>
                <w:lang w:val="sr-Cyrl-RS"/>
              </w:rPr>
              <w:tab/>
            </w:r>
            <w:r>
              <w:rPr>
                <w:rFonts w:cs="Arial"/>
                <w:sz w:val="24"/>
                <w:szCs w:val="24"/>
                <w:lang w:val="sr-Cyrl-RS"/>
              </w:rPr>
              <w:t>четири</w:t>
            </w:r>
            <w:r w:rsidRPr="00EC646E">
              <w:rPr>
                <w:rFonts w:cs="Arial"/>
                <w:sz w:val="24"/>
                <w:szCs w:val="24"/>
                <w:lang w:val="sr-Cyrl-RS"/>
              </w:rPr>
              <w:t xml:space="preserve"> радника III степена стручне спреме машинск</w:t>
            </w:r>
            <w:r>
              <w:rPr>
                <w:rFonts w:cs="Arial"/>
                <w:sz w:val="24"/>
                <w:szCs w:val="24"/>
                <w:lang w:val="sr-Cyrl-RS"/>
              </w:rPr>
              <w:t>е струке за машинску обраду.</w:t>
            </w:r>
          </w:p>
          <w:p w:rsidR="00175774" w:rsidRDefault="00201A23" w:rsidP="00201A23">
            <w:pPr>
              <w:autoSpaceDE w:val="0"/>
              <w:autoSpaceDN w:val="0"/>
              <w:adjustRightInd w:val="0"/>
              <w:rPr>
                <w:rFonts w:cs="Arial"/>
                <w:b/>
                <w:u w:val="single"/>
                <w:lang w:val="sr-Cyrl-RS"/>
              </w:rPr>
            </w:pPr>
            <w:r>
              <w:rPr>
                <w:rFonts w:cs="Arial"/>
                <w:b/>
                <w:u w:val="single"/>
                <w:lang w:val="sr-Cyrl-RS"/>
              </w:rPr>
              <w:t>Д</w:t>
            </w:r>
            <w:r w:rsidR="00175774" w:rsidRPr="00C8335B">
              <w:rPr>
                <w:rFonts w:cs="Arial"/>
                <w:b/>
                <w:u w:val="single"/>
                <w:lang w:val="ru-RU"/>
              </w:rPr>
              <w:t xml:space="preserve">оказ: </w:t>
            </w:r>
          </w:p>
          <w:p w:rsidR="00201A23" w:rsidRPr="00EC646E" w:rsidRDefault="00201A23" w:rsidP="00201A23">
            <w:pPr>
              <w:pStyle w:val="ListParagraph"/>
              <w:ind w:left="34"/>
              <w:rPr>
                <w:rFonts w:ascii="Arial" w:hAnsi="Arial" w:cs="Arial"/>
                <w:szCs w:val="24"/>
                <w:lang w:val="sr-Cyrl-RS"/>
              </w:rPr>
            </w:pPr>
            <w:r w:rsidRPr="00EC646E">
              <w:rPr>
                <w:rFonts w:ascii="Arial" w:hAnsi="Arial" w:cs="Arial"/>
                <w:szCs w:val="24"/>
                <w:lang w:val="sr-Cyrl-RS"/>
              </w:rPr>
              <w:t>1)</w:t>
            </w:r>
            <w:r w:rsidRPr="00EC646E">
              <w:rPr>
                <w:rFonts w:ascii="Arial" w:hAnsi="Arial" w:cs="Arial"/>
                <w:szCs w:val="24"/>
                <w:lang w:val="sr-Cyrl-RS"/>
              </w:rPr>
              <w:tab/>
              <w:t xml:space="preserve"> Фотокопија М-A и/или</w:t>
            </w:r>
            <w:r>
              <w:rPr>
                <w:rFonts w:ascii="Arial" w:hAnsi="Arial" w:cs="Arial"/>
                <w:szCs w:val="24"/>
                <w:lang w:val="sr-Cyrl-RS"/>
              </w:rPr>
              <w:t xml:space="preserve"> М3А образаца</w:t>
            </w:r>
          </w:p>
          <w:p w:rsidR="00201A23" w:rsidRDefault="00201A23" w:rsidP="00201A23">
            <w:pPr>
              <w:pStyle w:val="ListParagraph"/>
              <w:ind w:left="34"/>
              <w:rPr>
                <w:rFonts w:ascii="Arial" w:hAnsi="Arial" w:cs="Arial"/>
                <w:szCs w:val="24"/>
                <w:lang w:val="sr-Latn-RS"/>
              </w:rPr>
            </w:pPr>
            <w:r w:rsidRPr="00EC646E">
              <w:rPr>
                <w:rFonts w:ascii="Arial" w:hAnsi="Arial" w:cs="Arial"/>
                <w:szCs w:val="24"/>
                <w:lang w:val="sr-Cyrl-RS"/>
              </w:rPr>
              <w:t>2)</w:t>
            </w:r>
            <w:r w:rsidRPr="00EC646E">
              <w:rPr>
                <w:rFonts w:ascii="Arial" w:hAnsi="Arial" w:cs="Arial"/>
                <w:szCs w:val="24"/>
                <w:lang w:val="sr-Cyrl-RS"/>
              </w:rPr>
              <w:tab/>
              <w:t xml:space="preserve"> Копију дипломе или уверења о завршеном VII струч</w:t>
            </w:r>
            <w:r>
              <w:rPr>
                <w:rFonts w:ascii="Arial" w:hAnsi="Arial" w:cs="Arial"/>
                <w:szCs w:val="24"/>
                <w:lang w:val="sr-Cyrl-RS"/>
              </w:rPr>
              <w:t>не спреме за траженог инжењерa.</w:t>
            </w:r>
          </w:p>
          <w:p w:rsidR="006A1409" w:rsidRPr="006A1409" w:rsidRDefault="006A1409" w:rsidP="00201A23">
            <w:pPr>
              <w:pStyle w:val="ListParagraph"/>
              <w:ind w:left="34"/>
              <w:rPr>
                <w:rFonts w:ascii="Arial" w:hAnsi="Arial" w:cs="Arial"/>
                <w:szCs w:val="24"/>
                <w:lang w:val="sr-Cyrl-RS"/>
              </w:rPr>
            </w:pPr>
            <w:r>
              <w:rPr>
                <w:rFonts w:ascii="Arial" w:hAnsi="Arial" w:cs="Arial"/>
                <w:szCs w:val="24"/>
                <w:lang w:val="sr-Latn-RS"/>
              </w:rPr>
              <w:t xml:space="preserve">3)         </w:t>
            </w:r>
            <w:r>
              <w:rPr>
                <w:rFonts w:ascii="Arial" w:hAnsi="Arial" w:cs="Arial"/>
                <w:szCs w:val="24"/>
                <w:lang w:val="sr-Cyrl-RS"/>
              </w:rPr>
              <w:t>Уговор о ангажовању</w:t>
            </w:r>
          </w:p>
          <w:p w:rsidR="00201A23" w:rsidRPr="00EC646E" w:rsidRDefault="00201A23" w:rsidP="00201A23">
            <w:pPr>
              <w:pStyle w:val="ListParagraph"/>
              <w:ind w:left="34"/>
              <w:rPr>
                <w:rFonts w:ascii="Arial" w:hAnsi="Arial" w:cs="Arial"/>
                <w:szCs w:val="24"/>
                <w:lang w:val="sr-Cyrl-RS"/>
              </w:rPr>
            </w:pPr>
            <w:r w:rsidRPr="00EC646E">
              <w:rPr>
                <w:rFonts w:ascii="Arial" w:hAnsi="Arial" w:cs="Arial"/>
                <w:szCs w:val="24"/>
                <w:lang w:val="sr-Cyrl-RS"/>
              </w:rPr>
              <w:t>Напомена:</w:t>
            </w:r>
          </w:p>
          <w:p w:rsidR="00201A23" w:rsidRPr="00EC646E" w:rsidRDefault="00201A23" w:rsidP="00201A23">
            <w:pPr>
              <w:pStyle w:val="ListParagraph"/>
              <w:ind w:left="34"/>
              <w:rPr>
                <w:rFonts w:ascii="Arial" w:hAnsi="Arial" w:cs="Arial"/>
                <w:szCs w:val="24"/>
                <w:lang w:val="sr-Cyrl-RS"/>
              </w:rPr>
            </w:pPr>
            <w:r w:rsidRPr="00EC646E">
              <w:rPr>
                <w:rFonts w:ascii="Arial" w:hAnsi="Arial" w:cs="Arial"/>
                <w:szCs w:val="24"/>
                <w:lang w:val="sr-Cyrl-RS"/>
              </w:rPr>
              <w:t xml:space="preserve">  У случају да понуду подноси група понуђача, те уколико више њих заједно испуњавају тражени услов ове доказе доставити за те чланове.</w:t>
            </w:r>
          </w:p>
          <w:p w:rsidR="00201A23" w:rsidRPr="00201A23" w:rsidRDefault="00201A23" w:rsidP="00201A23">
            <w:pPr>
              <w:autoSpaceDE w:val="0"/>
              <w:autoSpaceDN w:val="0"/>
              <w:adjustRightInd w:val="0"/>
              <w:rPr>
                <w:rFonts w:cs="Arial"/>
                <w:b/>
                <w:u w:val="single"/>
                <w:lang w:val="sr-Cyrl-RS"/>
              </w:rPr>
            </w:pPr>
            <w:r w:rsidRPr="00EC646E">
              <w:rPr>
                <w:rFonts w:cs="Arial"/>
                <w:szCs w:val="24"/>
                <w:lang w:val="sr-Cyrl-RS"/>
              </w:rPr>
              <w:tab/>
              <w:t xml:space="preserve">У случају да понуђач подноси понуду са подизвођачем, ове доказе </w:t>
            </w:r>
            <w:r w:rsidRPr="005B2D2E">
              <w:rPr>
                <w:rFonts w:cs="Arial"/>
                <w:b/>
                <w:szCs w:val="24"/>
                <w:lang w:val="sr-Cyrl-RS"/>
              </w:rPr>
              <w:t>не треба доставити за подизвођача.</w:t>
            </w:r>
          </w:p>
          <w:p w:rsidR="002B3ADD" w:rsidRPr="00C8335B" w:rsidRDefault="002B3ADD" w:rsidP="00201A23">
            <w:pPr>
              <w:pStyle w:val="ListParagraph"/>
              <w:tabs>
                <w:tab w:val="left" w:pos="680"/>
              </w:tabs>
              <w:snapToGrid w:val="0"/>
              <w:spacing w:before="0" w:after="0"/>
              <w:rPr>
                <w:rFonts w:cs="Arial"/>
                <w:color w:val="00B0F0"/>
                <w:lang w:val="ru-RU"/>
              </w:rPr>
            </w:pPr>
          </w:p>
        </w:tc>
      </w:tr>
    </w:tbl>
    <w:p w:rsidR="00A208F3" w:rsidRPr="00C8335B" w:rsidRDefault="00A208F3" w:rsidP="00B13CD3">
      <w:pPr>
        <w:spacing w:before="0"/>
        <w:rPr>
          <w:rFonts w:cs="Arial"/>
          <w:lang w:val="ru-RU" w:eastAsia="zh-CN"/>
        </w:rPr>
      </w:pPr>
    </w:p>
    <w:p w:rsidR="00B13CD3" w:rsidRPr="00C8335B" w:rsidRDefault="00B13CD3" w:rsidP="00B13CD3">
      <w:pPr>
        <w:spacing w:before="0"/>
        <w:rPr>
          <w:rFonts w:cs="Arial"/>
          <w:lang w:val="ru-RU" w:eastAsia="zh-CN"/>
        </w:rPr>
      </w:pPr>
      <w:r w:rsidRPr="00C8335B">
        <w:rPr>
          <w:rFonts w:cs="Arial"/>
          <w:lang w:val="ru-RU" w:eastAsia="zh-CN"/>
        </w:rPr>
        <w:t>Понуда понуђача који не докаже да испуњава наведене обавезне и додатне услове из тачака 1.</w:t>
      </w:r>
      <w:r w:rsidR="007F582B" w:rsidRPr="00C8335B">
        <w:rPr>
          <w:rFonts w:cs="Arial"/>
          <w:lang w:val="ru-RU" w:eastAsia="zh-CN"/>
        </w:rPr>
        <w:t>д</w:t>
      </w:r>
      <w:r w:rsidRPr="00C8335B">
        <w:rPr>
          <w:rFonts w:cs="Arial"/>
          <w:lang w:val="ru-RU" w:eastAsia="zh-CN"/>
        </w:rPr>
        <w:t>о</w:t>
      </w:r>
      <w:r w:rsidR="00C60019" w:rsidRPr="00C8335B">
        <w:rPr>
          <w:rFonts w:cs="Arial"/>
          <w:lang w:val="ru-RU" w:eastAsia="zh-CN"/>
        </w:rPr>
        <w:t xml:space="preserve"> </w:t>
      </w:r>
      <w:r w:rsidR="00C60019">
        <w:rPr>
          <w:rFonts w:cs="Arial"/>
          <w:lang w:val="sr-Cyrl-RS" w:eastAsia="zh-CN"/>
        </w:rPr>
        <w:t>7</w:t>
      </w:r>
      <w:r w:rsidRPr="00C8335B">
        <w:rPr>
          <w:rFonts w:cs="Arial"/>
          <w:lang w:val="ru-RU" w:eastAsia="zh-CN"/>
        </w:rPr>
        <w:t xml:space="preserve"> овог обрасца, биће одбијена као неприхватљива.</w:t>
      </w:r>
    </w:p>
    <w:p w:rsidR="00B60FC8" w:rsidRPr="006A1409" w:rsidRDefault="007F582B" w:rsidP="00C10575">
      <w:pPr>
        <w:rPr>
          <w:rFonts w:cs="Arial"/>
          <w:lang w:val="sr-Cyrl-RS"/>
        </w:rPr>
      </w:pPr>
      <w:r w:rsidRPr="00C8335B">
        <w:rPr>
          <w:rFonts w:cs="Arial"/>
          <w:lang w:val="ru-RU"/>
        </w:rPr>
        <w:t xml:space="preserve">1. </w:t>
      </w:r>
      <w:r w:rsidR="00C10575" w:rsidRPr="00C8335B">
        <w:rPr>
          <w:rFonts w:cs="Arial"/>
          <w:lang w:val="ru-RU"/>
        </w:rPr>
        <w:t xml:space="preserve">Сваки подизвођач мора да испуњава услове из члана 75.став 1. тачка 1), 2) и 4) </w:t>
      </w:r>
      <w:r w:rsidR="00B60FC8" w:rsidRPr="00C8335B">
        <w:rPr>
          <w:rFonts w:cs="Arial"/>
          <w:lang w:val="ru-RU"/>
        </w:rPr>
        <w:t xml:space="preserve">и члана 75. став 2. </w:t>
      </w:r>
      <w:r w:rsidR="00C10575" w:rsidRPr="00C8335B">
        <w:rPr>
          <w:rFonts w:cs="Arial"/>
          <w:lang w:val="ru-RU"/>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C8335B" w:rsidRDefault="007F582B" w:rsidP="007F582B">
      <w:pPr>
        <w:spacing w:before="0"/>
        <w:rPr>
          <w:rFonts w:cs="Arial"/>
          <w:lang w:val="ru-RU" w:eastAsia="zh-CN"/>
        </w:rPr>
      </w:pPr>
      <w:r w:rsidRPr="00C8335B">
        <w:rPr>
          <w:rFonts w:cs="Arial"/>
          <w:lang w:val="ru-RU" w:eastAsia="zh-CN"/>
        </w:rPr>
        <w:t xml:space="preserve">2. </w:t>
      </w:r>
      <w:r w:rsidR="00C10575" w:rsidRPr="00C8335B">
        <w:rPr>
          <w:rFonts w:cs="Arial"/>
          <w:lang w:val="ru-RU"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C8335B">
        <w:rPr>
          <w:rFonts w:cs="Arial"/>
          <w:lang w:val="ru-RU"/>
        </w:rPr>
        <w:t xml:space="preserve">и члана 75. став 2. </w:t>
      </w:r>
      <w:r w:rsidR="00C10575" w:rsidRPr="00C8335B">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C8335B" w:rsidRDefault="00B60FC8" w:rsidP="007F582B">
      <w:pPr>
        <w:spacing w:before="0"/>
        <w:rPr>
          <w:rFonts w:cs="Arial"/>
          <w:lang w:val="ru-RU" w:eastAsia="zh-CN"/>
        </w:rPr>
      </w:pPr>
    </w:p>
    <w:p w:rsidR="00B13CD3" w:rsidRPr="00C8335B" w:rsidRDefault="007F582B" w:rsidP="00B13CD3">
      <w:pPr>
        <w:spacing w:before="0"/>
        <w:rPr>
          <w:rFonts w:cs="Arial"/>
          <w:lang w:val="ru-RU" w:eastAsia="zh-CN"/>
        </w:rPr>
      </w:pPr>
      <w:r w:rsidRPr="00C8335B">
        <w:rPr>
          <w:rFonts w:cs="Arial"/>
          <w:lang w:val="ru-RU" w:eastAsia="zh-CN"/>
        </w:rPr>
        <w:t xml:space="preserve">3. </w:t>
      </w:r>
      <w:r w:rsidR="00B13CD3" w:rsidRPr="00C8335B">
        <w:rPr>
          <w:rFonts w:cs="Arial"/>
          <w:lang w:val="ru-RU" w:eastAsia="zh-CN"/>
        </w:rPr>
        <w:t>Докази о испуњености услова из члана 77.З</w:t>
      </w:r>
      <w:r w:rsidRPr="00C8335B">
        <w:rPr>
          <w:rFonts w:cs="Arial"/>
          <w:lang w:val="ru-RU" w:eastAsia="zh-CN"/>
        </w:rPr>
        <w:t>акона</w:t>
      </w:r>
      <w:r w:rsidR="00B13CD3" w:rsidRPr="00C8335B">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C8335B" w:rsidRDefault="00B13CD3" w:rsidP="00B13CD3">
      <w:pPr>
        <w:spacing w:before="0"/>
        <w:rPr>
          <w:rFonts w:cs="Arial"/>
          <w:lang w:val="ru-RU" w:eastAsia="zh-CN"/>
        </w:rPr>
      </w:pPr>
      <w:r w:rsidRPr="00C8335B">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C8335B" w:rsidRDefault="00B60FC8" w:rsidP="00B13CD3">
      <w:pPr>
        <w:spacing w:before="0"/>
        <w:rPr>
          <w:rFonts w:cs="Arial"/>
          <w:lang w:val="ru-RU" w:eastAsia="zh-CN"/>
        </w:rPr>
      </w:pPr>
    </w:p>
    <w:p w:rsidR="007F582B" w:rsidRPr="00C8335B" w:rsidRDefault="007F582B" w:rsidP="007F582B">
      <w:pPr>
        <w:spacing w:before="0"/>
        <w:rPr>
          <w:rFonts w:cs="Arial"/>
          <w:lang w:val="ru-RU" w:eastAsia="zh-CN"/>
        </w:rPr>
      </w:pPr>
      <w:r w:rsidRPr="00C8335B">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C8335B">
        <w:rPr>
          <w:rFonts w:cs="Arial"/>
          <w:lang w:val="ru-RU" w:eastAsia="zh-CN"/>
        </w:rPr>
        <w:t xml:space="preserve">пожељно на меморандуму, </w:t>
      </w:r>
      <w:r w:rsidRPr="00C8335B">
        <w:rPr>
          <w:rFonts w:cs="Arial"/>
          <w:lang w:val="ru-RU" w:eastAsia="zh-CN"/>
        </w:rPr>
        <w:t xml:space="preserve">која мора бити потписана и оверена), да </w:t>
      </w:r>
      <w:r w:rsidRPr="00C8335B">
        <w:rPr>
          <w:rFonts w:cs="Arial"/>
          <w:lang w:val="ru-RU"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C8335B" w:rsidRDefault="00D96616" w:rsidP="00D96616">
      <w:pPr>
        <w:spacing w:before="0"/>
        <w:rPr>
          <w:rFonts w:cs="Arial"/>
          <w:lang w:val="ru-RU" w:eastAsia="zh-CN"/>
        </w:rPr>
      </w:pPr>
      <w:r w:rsidRPr="00C8335B">
        <w:rPr>
          <w:rFonts w:cs="Arial"/>
          <w:lang w:val="ru-RU" w:eastAsia="zh-CN"/>
        </w:rPr>
        <w:t>На основу члана 79.став 5. З</w:t>
      </w:r>
      <w:r w:rsidR="007F582B" w:rsidRPr="00C8335B">
        <w:rPr>
          <w:rFonts w:cs="Arial"/>
          <w:lang w:val="ru-RU" w:eastAsia="zh-CN"/>
        </w:rPr>
        <w:t>акона</w:t>
      </w:r>
      <w:r w:rsidRPr="00C8335B">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C8335B" w:rsidRDefault="00D96616" w:rsidP="00D96616">
      <w:pPr>
        <w:spacing w:before="0"/>
        <w:ind w:firstLine="720"/>
        <w:rPr>
          <w:rFonts w:cs="Arial"/>
          <w:lang w:val="ru-RU" w:eastAsia="zh-CN"/>
        </w:rPr>
      </w:pPr>
      <w:r w:rsidRPr="00C8335B">
        <w:rPr>
          <w:rFonts w:cs="Arial"/>
          <w:lang w:val="ru-RU" w:eastAsia="zh-CN"/>
        </w:rPr>
        <w:t>1)извод из регистра надлежног органа:</w:t>
      </w:r>
    </w:p>
    <w:p w:rsidR="00D96616" w:rsidRPr="00C8335B" w:rsidRDefault="00D96616" w:rsidP="00D96616">
      <w:pPr>
        <w:spacing w:before="0"/>
        <w:ind w:firstLine="720"/>
        <w:rPr>
          <w:rFonts w:cs="Arial"/>
          <w:lang w:val="ru-RU" w:eastAsia="zh-CN"/>
        </w:rPr>
      </w:pPr>
      <w:r w:rsidRPr="00C8335B">
        <w:rPr>
          <w:rFonts w:cs="Arial"/>
          <w:lang w:val="ru-RU" w:eastAsia="zh-CN"/>
        </w:rPr>
        <w:t xml:space="preserve">-извод из регистра АПР: </w:t>
      </w:r>
      <w:hyperlink r:id="rId172" w:history="1">
        <w:r w:rsidRPr="00F10346">
          <w:rPr>
            <w:rFonts w:cs="Arial"/>
            <w:lang w:eastAsia="zh-CN"/>
          </w:rPr>
          <w:t>www</w:t>
        </w:r>
        <w:r w:rsidRPr="00C8335B">
          <w:rPr>
            <w:rFonts w:cs="Arial"/>
            <w:lang w:val="ru-RU" w:eastAsia="zh-CN"/>
          </w:rPr>
          <w:t>.</w:t>
        </w:r>
        <w:r w:rsidRPr="00F10346">
          <w:rPr>
            <w:rFonts w:cs="Arial"/>
            <w:lang w:eastAsia="zh-CN"/>
          </w:rPr>
          <w:t>apr</w:t>
        </w:r>
        <w:r w:rsidRPr="00C8335B">
          <w:rPr>
            <w:rFonts w:cs="Arial"/>
            <w:lang w:val="ru-RU" w:eastAsia="zh-CN"/>
          </w:rPr>
          <w:t>.</w:t>
        </w:r>
        <w:r w:rsidRPr="00F10346">
          <w:rPr>
            <w:rFonts w:cs="Arial"/>
            <w:lang w:eastAsia="zh-CN"/>
          </w:rPr>
          <w:t>gov</w:t>
        </w:r>
        <w:r w:rsidRPr="00C8335B">
          <w:rPr>
            <w:rFonts w:cs="Arial"/>
            <w:lang w:val="ru-RU" w:eastAsia="zh-CN"/>
          </w:rPr>
          <w:t>.</w:t>
        </w:r>
        <w:r w:rsidRPr="00F10346">
          <w:rPr>
            <w:rFonts w:cs="Arial"/>
            <w:lang w:eastAsia="zh-CN"/>
          </w:rPr>
          <w:t>rs</w:t>
        </w:r>
      </w:hyperlink>
    </w:p>
    <w:p w:rsidR="007F582B" w:rsidRPr="00C8335B" w:rsidRDefault="007F582B" w:rsidP="007F582B">
      <w:pPr>
        <w:spacing w:before="0"/>
        <w:ind w:firstLine="720"/>
        <w:rPr>
          <w:rFonts w:cs="Arial"/>
          <w:lang w:val="ru-RU" w:eastAsia="zh-CN"/>
        </w:rPr>
      </w:pPr>
      <w:r w:rsidRPr="00C8335B">
        <w:rPr>
          <w:rFonts w:cs="Arial"/>
          <w:lang w:val="ru-RU" w:eastAsia="zh-CN"/>
        </w:rPr>
        <w:t>2)докази из члана 75. став 1. тачка 1) ,2) и 4) З</w:t>
      </w:r>
      <w:r w:rsidR="00D16608" w:rsidRPr="00C8335B">
        <w:rPr>
          <w:rFonts w:cs="Arial"/>
          <w:lang w:val="ru-RU" w:eastAsia="zh-CN"/>
        </w:rPr>
        <w:t>акона</w:t>
      </w:r>
    </w:p>
    <w:p w:rsidR="007F582B" w:rsidRPr="00C8335B" w:rsidRDefault="007F582B" w:rsidP="007F582B">
      <w:pPr>
        <w:spacing w:before="0"/>
        <w:ind w:firstLine="720"/>
        <w:rPr>
          <w:lang w:val="ru-RU"/>
        </w:rPr>
      </w:pPr>
      <w:r w:rsidRPr="00C8335B">
        <w:rPr>
          <w:rFonts w:cs="Arial"/>
          <w:lang w:val="ru-RU" w:eastAsia="zh-CN"/>
        </w:rPr>
        <w:t xml:space="preserve">-регистар понуђача: </w:t>
      </w:r>
      <w:hyperlink r:id="rId173" w:history="1">
        <w:r w:rsidRPr="00F10346">
          <w:rPr>
            <w:rFonts w:cs="Arial"/>
            <w:lang w:eastAsia="zh-CN"/>
          </w:rPr>
          <w:t>www</w:t>
        </w:r>
        <w:r w:rsidRPr="00C8335B">
          <w:rPr>
            <w:rFonts w:cs="Arial"/>
            <w:lang w:val="ru-RU" w:eastAsia="zh-CN"/>
          </w:rPr>
          <w:t>.</w:t>
        </w:r>
        <w:r w:rsidRPr="00F10346">
          <w:rPr>
            <w:rFonts w:cs="Arial"/>
            <w:lang w:eastAsia="zh-CN"/>
          </w:rPr>
          <w:t>apr</w:t>
        </w:r>
        <w:r w:rsidRPr="00C8335B">
          <w:rPr>
            <w:rFonts w:cs="Arial"/>
            <w:lang w:val="ru-RU" w:eastAsia="zh-CN"/>
          </w:rPr>
          <w:t>.</w:t>
        </w:r>
        <w:r w:rsidRPr="00F10346">
          <w:rPr>
            <w:rFonts w:cs="Arial"/>
            <w:lang w:eastAsia="zh-CN"/>
          </w:rPr>
          <w:t>gov</w:t>
        </w:r>
        <w:r w:rsidRPr="00C8335B">
          <w:rPr>
            <w:rFonts w:cs="Arial"/>
            <w:lang w:val="ru-RU" w:eastAsia="zh-CN"/>
          </w:rPr>
          <w:t>.</w:t>
        </w:r>
        <w:r w:rsidRPr="00F10346">
          <w:rPr>
            <w:rFonts w:cs="Arial"/>
            <w:lang w:eastAsia="zh-CN"/>
          </w:rPr>
          <w:t>rs</w:t>
        </w:r>
      </w:hyperlink>
    </w:p>
    <w:p w:rsidR="00B60FC8" w:rsidRPr="00C8335B" w:rsidRDefault="00B60FC8" w:rsidP="007F582B">
      <w:pPr>
        <w:spacing w:before="0"/>
        <w:ind w:firstLine="720"/>
        <w:rPr>
          <w:rFonts w:cs="Arial"/>
          <w:lang w:val="ru-RU"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C8335B">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C8335B">
        <w:rPr>
          <w:rFonts w:cs="Arial"/>
          <w:lang w:val="ru-RU"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C8335B" w:rsidRDefault="00C10575" w:rsidP="00B13CD3">
      <w:pPr>
        <w:spacing w:before="0"/>
        <w:rPr>
          <w:rFonts w:cs="Arial"/>
          <w:lang w:val="ru-RU" w:eastAsia="zh-CN"/>
        </w:rPr>
      </w:pPr>
      <w:r w:rsidRPr="00F10346">
        <w:rPr>
          <w:rFonts w:cs="Arial"/>
          <w:lang w:val="sr-Cyrl-CS" w:eastAsia="zh-CN"/>
        </w:rPr>
        <w:t>6</w:t>
      </w:r>
      <w:r w:rsidR="00B13CD3" w:rsidRPr="00C8335B">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C8335B" w:rsidRDefault="00B60FC8" w:rsidP="00B13CD3">
      <w:pPr>
        <w:spacing w:before="0"/>
        <w:rPr>
          <w:rFonts w:cs="Arial"/>
          <w:lang w:val="ru-RU" w:eastAsia="zh-CN"/>
        </w:rPr>
      </w:pPr>
    </w:p>
    <w:p w:rsidR="00B13CD3" w:rsidRPr="00C8335B" w:rsidRDefault="00C10575" w:rsidP="00B13CD3">
      <w:pPr>
        <w:spacing w:before="0"/>
        <w:rPr>
          <w:rFonts w:cs="Arial"/>
          <w:lang w:val="ru-RU" w:eastAsia="zh-CN"/>
        </w:rPr>
      </w:pPr>
      <w:r w:rsidRPr="00F10346">
        <w:rPr>
          <w:rFonts w:cs="Arial"/>
          <w:lang w:val="sr-Cyrl-CS" w:eastAsia="zh-CN"/>
        </w:rPr>
        <w:t>7</w:t>
      </w:r>
      <w:r w:rsidR="00B13CD3" w:rsidRPr="00C8335B">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C8335B" w:rsidRDefault="00B60FC8" w:rsidP="00B13CD3">
      <w:pPr>
        <w:spacing w:before="0"/>
        <w:rPr>
          <w:rFonts w:cs="Arial"/>
          <w:lang w:val="ru-RU" w:eastAsia="zh-CN"/>
        </w:rPr>
      </w:pPr>
    </w:p>
    <w:p w:rsidR="00B13CD3" w:rsidRPr="00C8335B" w:rsidRDefault="00A50A82" w:rsidP="00B13CD3">
      <w:pPr>
        <w:spacing w:before="0"/>
        <w:rPr>
          <w:rFonts w:cs="Arial"/>
          <w:lang w:val="ru-RU" w:eastAsia="zh-CN"/>
        </w:rPr>
      </w:pPr>
      <w:r w:rsidRPr="00C8335B">
        <w:rPr>
          <w:rFonts w:cs="Arial"/>
          <w:lang w:val="ru-RU" w:eastAsia="zh-CN"/>
        </w:rPr>
        <w:t>8</w:t>
      </w:r>
      <w:r w:rsidR="00B13CD3" w:rsidRPr="00C8335B">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C8335B">
        <w:rPr>
          <w:rFonts w:cs="Arial"/>
          <w:lang w:val="ru-RU" w:eastAsia="zh-CN"/>
        </w:rPr>
        <w:t>З</w:t>
      </w:r>
      <w:r w:rsidR="007F582B" w:rsidRPr="00C8335B">
        <w:rPr>
          <w:rFonts w:cs="Arial"/>
          <w:lang w:val="ru-RU" w:eastAsia="zh-CN"/>
        </w:rPr>
        <w:t>акона</w:t>
      </w:r>
      <w:r w:rsidR="00B13CD3" w:rsidRPr="00C8335B">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C8335B">
        <w:rPr>
          <w:rFonts w:cs="Arial"/>
          <w:lang w:val="ru-RU" w:eastAsia="zh-CN"/>
        </w:rPr>
        <w:t>.</w:t>
      </w:r>
    </w:p>
    <w:p w:rsidR="00B60FC8" w:rsidRPr="00C8335B" w:rsidRDefault="00B60FC8" w:rsidP="00B13CD3">
      <w:pPr>
        <w:spacing w:before="0"/>
        <w:rPr>
          <w:rFonts w:cs="Arial"/>
          <w:lang w:val="ru-RU" w:eastAsia="zh-CN"/>
        </w:rPr>
      </w:pPr>
    </w:p>
    <w:p w:rsidR="00B13CD3" w:rsidRPr="00C8335B" w:rsidRDefault="00A50A82" w:rsidP="00B13CD3">
      <w:pPr>
        <w:spacing w:before="0"/>
        <w:rPr>
          <w:rFonts w:cs="Arial"/>
          <w:lang w:val="ru-RU" w:eastAsia="zh-CN"/>
        </w:rPr>
      </w:pPr>
      <w:r w:rsidRPr="00C8335B">
        <w:rPr>
          <w:rFonts w:cs="Arial"/>
          <w:lang w:val="ru-RU" w:eastAsia="zh-CN"/>
        </w:rPr>
        <w:t>9</w:t>
      </w:r>
      <w:r w:rsidR="00B13CD3" w:rsidRPr="00C8335B">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C8335B" w:rsidRDefault="00B60FC8" w:rsidP="00B13CD3">
      <w:pPr>
        <w:spacing w:before="0"/>
        <w:rPr>
          <w:rFonts w:cs="Arial"/>
          <w:lang w:val="ru-RU" w:eastAsia="zh-CN"/>
        </w:rPr>
      </w:pPr>
    </w:p>
    <w:p w:rsidR="00BE7496" w:rsidRPr="00C8335B" w:rsidRDefault="00BE7496" w:rsidP="00B13CD3">
      <w:pPr>
        <w:spacing w:before="0"/>
        <w:rPr>
          <w:rFonts w:cs="Arial"/>
          <w:color w:val="00B0F0"/>
          <w:lang w:val="ru-RU" w:eastAsia="zh-CN"/>
        </w:rPr>
      </w:pPr>
    </w:p>
    <w:p w:rsidR="00322313" w:rsidRPr="00C8335B" w:rsidRDefault="008D2B23" w:rsidP="00BE7496">
      <w:pPr>
        <w:pStyle w:val="KDPodnaslov1"/>
        <w:spacing w:before="0"/>
        <w:rPr>
          <w:rFonts w:cs="Arial"/>
          <w:lang w:val="ru-RU"/>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6"/>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C8335B">
        <w:rPr>
          <w:rFonts w:cs="Arial"/>
          <w:lang w:val="ru-RU"/>
        </w:rPr>
        <w:t xml:space="preserve">5. </w:t>
      </w:r>
      <w:r w:rsidR="00322313" w:rsidRPr="00C8335B">
        <w:rPr>
          <w:rFonts w:cs="Arial"/>
          <w:lang w:val="ru-RU"/>
        </w:rPr>
        <w:t>КРИТЕРИЈУМ ЗА ДОДЕЛУ УГОВОРА</w:t>
      </w:r>
      <w:bookmarkEnd w:id="196"/>
    </w:p>
    <w:p w:rsidR="00621752" w:rsidRPr="004D5280" w:rsidRDefault="00621752" w:rsidP="00621752">
      <w:pPr>
        <w:pStyle w:val="KDKomentar"/>
        <w:spacing w:before="0"/>
        <w:rPr>
          <w:rFonts w:cs="Arial"/>
          <w:b/>
          <w:i w:val="0"/>
          <w:color w:val="auto"/>
          <w:sz w:val="22"/>
          <w:szCs w:val="22"/>
        </w:rPr>
      </w:pPr>
      <w:r w:rsidRPr="004D5280">
        <w:rPr>
          <w:rFonts w:cs="Arial"/>
          <w:i w:val="0"/>
          <w:color w:val="auto"/>
          <w:sz w:val="22"/>
          <w:szCs w:val="22"/>
        </w:rPr>
        <w:t xml:space="preserve">Избор најповољније понуде ће се извршити применом критеријума </w:t>
      </w:r>
      <w:r w:rsidRPr="004D5280">
        <w:rPr>
          <w:rFonts w:cs="Arial"/>
          <w:b/>
          <w:i w:val="0"/>
          <w:color w:val="auto"/>
          <w:sz w:val="22"/>
          <w:szCs w:val="22"/>
        </w:rPr>
        <w:t>„Најнижа понуђена цена“.</w:t>
      </w:r>
    </w:p>
    <w:p w:rsidR="00621752" w:rsidRPr="004D5280" w:rsidRDefault="00621752" w:rsidP="00621752">
      <w:pPr>
        <w:pStyle w:val="KDKomentar"/>
        <w:spacing w:before="0"/>
        <w:rPr>
          <w:rFonts w:cs="Arial"/>
          <w:i w:val="0"/>
          <w:color w:val="auto"/>
          <w:sz w:val="22"/>
          <w:szCs w:val="22"/>
        </w:rPr>
      </w:pPr>
      <w:r w:rsidRPr="004D5280">
        <w:rPr>
          <w:rFonts w:cs="Arial"/>
          <w:i w:val="0"/>
          <w:color w:val="auto"/>
          <w:sz w:val="22"/>
          <w:szCs w:val="22"/>
        </w:rPr>
        <w:t>Критеријум за оцењивање понуда</w:t>
      </w:r>
      <w:r w:rsidRPr="004D5280">
        <w:rPr>
          <w:rFonts w:cs="Arial"/>
          <w:b/>
          <w:i w:val="0"/>
          <w:color w:val="auto"/>
          <w:sz w:val="22"/>
          <w:szCs w:val="22"/>
        </w:rPr>
        <w:t xml:space="preserve"> Најнижа понуђена цена, </w:t>
      </w:r>
      <w:r w:rsidRPr="004D5280">
        <w:rPr>
          <w:rFonts w:cs="Arial"/>
          <w:i w:val="0"/>
          <w:color w:val="auto"/>
          <w:sz w:val="22"/>
          <w:szCs w:val="22"/>
        </w:rPr>
        <w:t>заснива се на понуђеној цени</w:t>
      </w:r>
      <w:r w:rsidR="00C10575" w:rsidRPr="004D5280">
        <w:rPr>
          <w:rFonts w:cs="Arial"/>
          <w:i w:val="0"/>
          <w:color w:val="auto"/>
          <w:sz w:val="22"/>
          <w:szCs w:val="22"/>
          <w:lang w:val="sr-Cyrl-CS"/>
        </w:rPr>
        <w:t xml:space="preserve"> као једином критеријуму</w:t>
      </w:r>
      <w:r w:rsidRPr="004D5280">
        <w:rPr>
          <w:rFonts w:cs="Arial"/>
          <w:i w:val="0"/>
          <w:color w:val="auto"/>
          <w:sz w:val="22"/>
          <w:szCs w:val="22"/>
        </w:rPr>
        <w:t>.</w:t>
      </w:r>
    </w:p>
    <w:p w:rsidR="00E45DC8" w:rsidRPr="004D5280" w:rsidRDefault="00E45DC8" w:rsidP="00621752">
      <w:pPr>
        <w:pStyle w:val="KDKomentar"/>
        <w:spacing w:before="0"/>
        <w:rPr>
          <w:rFonts w:cs="Arial"/>
          <w:i w:val="0"/>
          <w:color w:val="auto"/>
          <w:sz w:val="22"/>
          <w:szCs w:val="22"/>
        </w:rPr>
      </w:pPr>
    </w:p>
    <w:p w:rsidR="00E45DC8" w:rsidRPr="00C8335B" w:rsidRDefault="00E45DC8" w:rsidP="008512C6">
      <w:pPr>
        <w:pStyle w:val="KDParagraf"/>
        <w:spacing w:before="0"/>
        <w:rPr>
          <w:rFonts w:cs="Arial"/>
          <w:lang w:val="ru-RU"/>
        </w:rPr>
      </w:pPr>
    </w:p>
    <w:p w:rsidR="00621752" w:rsidRPr="00C8335B" w:rsidRDefault="00621752" w:rsidP="00621752">
      <w:pPr>
        <w:pStyle w:val="KDParagraf"/>
        <w:spacing w:before="0"/>
        <w:rPr>
          <w:rFonts w:cs="Arial"/>
          <w:lang w:val="ru-RU"/>
        </w:rPr>
      </w:pPr>
      <w:r w:rsidRPr="00C8335B">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C8335B" w:rsidRDefault="00E45DC8" w:rsidP="00621752">
      <w:pPr>
        <w:pStyle w:val="KDParagraf"/>
        <w:spacing w:before="0"/>
        <w:rPr>
          <w:rFonts w:cs="Arial"/>
          <w:lang w:val="ru-RU"/>
        </w:rPr>
      </w:pPr>
    </w:p>
    <w:p w:rsidR="00621752" w:rsidRPr="00C8335B" w:rsidRDefault="00621752" w:rsidP="00621752">
      <w:pPr>
        <w:pStyle w:val="KDParagraf"/>
        <w:spacing w:before="0"/>
        <w:rPr>
          <w:rFonts w:cs="Arial"/>
          <w:lang w:val="ru-RU"/>
        </w:rPr>
      </w:pPr>
      <w:r w:rsidRPr="00C8335B">
        <w:rPr>
          <w:rFonts w:cs="Arial"/>
          <w:lang w:val="ru-RU"/>
        </w:rPr>
        <w:t>У понуђену цену страног понуђача урачунавају се и царинске дажбине.</w:t>
      </w:r>
    </w:p>
    <w:p w:rsidR="00E45DC8" w:rsidRPr="00C8335B" w:rsidRDefault="00E45DC8" w:rsidP="00621752">
      <w:pPr>
        <w:pStyle w:val="KDParagraf"/>
        <w:spacing w:before="0"/>
        <w:rPr>
          <w:rFonts w:cs="Arial"/>
          <w:lang w:val="ru-RU"/>
        </w:rPr>
      </w:pPr>
    </w:p>
    <w:p w:rsidR="00621752" w:rsidRPr="00C8335B" w:rsidRDefault="00621752" w:rsidP="00621752">
      <w:pPr>
        <w:pStyle w:val="KDParagraf"/>
        <w:spacing w:before="0"/>
        <w:rPr>
          <w:rFonts w:cs="Arial"/>
          <w:lang w:val="ru-RU"/>
        </w:rPr>
      </w:pPr>
      <w:r w:rsidRPr="00C8335B">
        <w:rPr>
          <w:rFonts w:cs="Arial"/>
          <w:lang w:val="ru-RU"/>
        </w:rPr>
        <w:t xml:space="preserve">Када понуђач достави доказ да нуди добра домаћег порекла, наручилац </w:t>
      </w:r>
      <w:r w:rsidR="009B3371" w:rsidRPr="00C8335B">
        <w:rPr>
          <w:rFonts w:cs="Arial"/>
          <w:lang w:val="ru-RU"/>
        </w:rPr>
        <w:t>ће</w:t>
      </w:r>
      <w:r w:rsidRPr="00C8335B">
        <w:rPr>
          <w:rFonts w:cs="Arial"/>
          <w:lang w:val="ru-RU"/>
        </w:rPr>
        <w:t xml:space="preserve">, пре рангирања понуда, позвати све остале понуђаче чије су понуде оцењене као прихватљиве </w:t>
      </w:r>
      <w:r w:rsidR="001945FA" w:rsidRPr="00C8335B">
        <w:rPr>
          <w:rFonts w:cs="Arial"/>
          <w:lang w:val="ru-RU"/>
        </w:rPr>
        <w:t>а код којих није јасно да ли је реч о добрима домаћег или страног порекла,</w:t>
      </w:r>
      <w:r w:rsidRPr="00C8335B">
        <w:rPr>
          <w:rFonts w:cs="Arial"/>
          <w:lang w:val="ru-RU"/>
        </w:rPr>
        <w:t>да се изјасне да ли нуде добра домаћег порекла и да доставе доказ.</w:t>
      </w:r>
    </w:p>
    <w:p w:rsidR="00E45DC8" w:rsidRPr="00C8335B" w:rsidRDefault="00E45DC8" w:rsidP="00621752">
      <w:pPr>
        <w:pStyle w:val="KDParagraf"/>
        <w:spacing w:before="0"/>
        <w:rPr>
          <w:rFonts w:cs="Arial"/>
          <w:lang w:val="ru-RU"/>
        </w:rPr>
      </w:pPr>
    </w:p>
    <w:p w:rsidR="00621752" w:rsidRPr="00C8335B" w:rsidRDefault="00621752" w:rsidP="00621752">
      <w:pPr>
        <w:pStyle w:val="KDParagraf"/>
        <w:spacing w:before="0"/>
        <w:rPr>
          <w:rFonts w:cs="Arial"/>
          <w:lang w:val="ru-RU"/>
        </w:rPr>
      </w:pPr>
      <w:r w:rsidRPr="00C8335B">
        <w:rPr>
          <w:rFonts w:cs="Arial"/>
          <w:lang w:val="ru-RU"/>
        </w:rPr>
        <w:lastRenderedPageBreak/>
        <w:t>Предност дата за домаће понуђаче и добра домаћег порекла (члан 86.став 1. до 4. З</w:t>
      </w:r>
      <w:r w:rsidR="00D16608" w:rsidRPr="00C8335B">
        <w:rPr>
          <w:rFonts w:cs="Arial"/>
          <w:lang w:val="ru-RU"/>
        </w:rPr>
        <w:t>акона</w:t>
      </w:r>
      <w:r w:rsidRPr="00C8335B">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C8335B" w:rsidRDefault="00E45DC8" w:rsidP="00621752">
      <w:pPr>
        <w:pStyle w:val="KDParagraf"/>
        <w:spacing w:before="0"/>
        <w:rPr>
          <w:rFonts w:cs="Arial"/>
          <w:lang w:val="ru-RU"/>
        </w:rPr>
      </w:pPr>
    </w:p>
    <w:p w:rsidR="00621752" w:rsidRPr="00C8335B" w:rsidRDefault="00621752" w:rsidP="00621752">
      <w:pPr>
        <w:pStyle w:val="KDParagraf"/>
        <w:spacing w:before="0"/>
        <w:rPr>
          <w:rFonts w:cs="Arial"/>
          <w:lang w:val="ru-RU"/>
        </w:rPr>
      </w:pPr>
      <w:r w:rsidRPr="00C8335B">
        <w:rPr>
          <w:rFonts w:cs="Arial"/>
          <w:lang w:val="ru-RU"/>
        </w:rPr>
        <w:t>Предност дата за домаће понуђаче и добра домаћег порекла (члан 86. став 1. до 4.З</w:t>
      </w:r>
      <w:r w:rsidR="00D16608" w:rsidRPr="00C8335B">
        <w:rPr>
          <w:rFonts w:cs="Arial"/>
          <w:lang w:val="ru-RU"/>
        </w:rPr>
        <w:t>акона</w:t>
      </w:r>
      <w:r w:rsidRPr="00C8335B">
        <w:rPr>
          <w:rFonts w:cs="Arial"/>
          <w:lang w:val="ru-RU"/>
        </w:rPr>
        <w:t xml:space="preserve">) у поступцима јавних набавки у којима учествују </w:t>
      </w:r>
      <w:r w:rsidRPr="00C8335B">
        <w:rPr>
          <w:rFonts w:cs="Arial"/>
          <w:lang w:val="ru-RU"/>
        </w:rPr>
        <w:softHyphen/>
        <w:t>понуђачи из држава потписница Споразума о стабилизацији и придруживању између Европских заједница</w:t>
      </w:r>
      <w:r w:rsidRPr="00C8335B">
        <w:rPr>
          <w:rFonts w:cs="Arial"/>
          <w:color w:val="00B0F0"/>
          <w:lang w:val="ru-RU"/>
        </w:rPr>
        <w:t xml:space="preserve"> </w:t>
      </w:r>
      <w:r w:rsidRPr="00C8335B">
        <w:rPr>
          <w:rFonts w:cs="Arial"/>
          <w:lang w:val="ru-RU"/>
        </w:rPr>
        <w:t>и њихових држава чланица, са једне стране, и Републике Србије, са друге стране, примењиваће се сходно одредбама тог Споразума.</w:t>
      </w:r>
    </w:p>
    <w:p w:rsidR="00621752" w:rsidRPr="00C8335B" w:rsidRDefault="00621752" w:rsidP="00621752">
      <w:pPr>
        <w:pStyle w:val="KDParagraf"/>
        <w:spacing w:before="0"/>
        <w:rPr>
          <w:rFonts w:cs="Arial"/>
          <w:color w:val="FF0000"/>
          <w:lang w:val="ru-RU"/>
        </w:rPr>
      </w:pPr>
    </w:p>
    <w:p w:rsidR="00621752" w:rsidRPr="004D5280" w:rsidRDefault="00874F5B" w:rsidP="00F10346">
      <w:pPr>
        <w:pStyle w:val="Heading10"/>
        <w:spacing w:before="0"/>
        <w:jc w:val="both"/>
      </w:pPr>
      <w:bookmarkStart w:id="202" w:name="_Toc441651548"/>
      <w:bookmarkStart w:id="203" w:name="_Toc442559886"/>
      <w:r w:rsidRPr="00C8335B">
        <w:rPr>
          <w:lang w:val="ru-RU"/>
        </w:rPr>
        <w:t xml:space="preserve">5.1. </w:t>
      </w:r>
      <w:bookmarkEnd w:id="202"/>
      <w:bookmarkEnd w:id="203"/>
      <w:r w:rsidR="000129AD" w:rsidRPr="004D528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4D5280">
        <w:rPr>
          <w:rFonts w:eastAsia="TimesNewRomanPSMT" w:cs="Arial"/>
          <w:bCs/>
          <w:iCs/>
        </w:rPr>
        <w:t xml:space="preserve"> </w:t>
      </w:r>
      <w:r w:rsidR="000129AD" w:rsidRPr="004D5280">
        <w:rPr>
          <w:rFonts w:eastAsia="TimesNewRomanPSMT" w:cs="Arial"/>
          <w:bCs/>
          <w:iCs/>
        </w:rPr>
        <w:t>:</w:t>
      </w:r>
    </w:p>
    <w:p w:rsidR="00CE1765" w:rsidRPr="005C744D" w:rsidRDefault="00CE1765" w:rsidP="00CE1765">
      <w:pPr>
        <w:spacing w:before="0"/>
        <w:rPr>
          <w:rFonts w:eastAsia="Calibri" w:cs="Arial"/>
          <w:lang w:val="sr-Latn-RS"/>
        </w:rPr>
      </w:pPr>
      <w:r w:rsidRPr="005C744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C744D">
        <w:rPr>
          <w:rFonts w:eastAsia="Calibri" w:cs="Arial"/>
          <w:lang w:val="sr-Cyrl-RS"/>
        </w:rPr>
        <w:t>дужи гарантни рок добара</w:t>
      </w:r>
      <w:r w:rsidRPr="005C744D">
        <w:rPr>
          <w:rFonts w:eastAsia="Calibri" w:cs="Arial"/>
          <w:lang w:val="sr-Latn-RS"/>
        </w:rPr>
        <w:t xml:space="preserve">.У случају истог понуђеног </w:t>
      </w:r>
      <w:r w:rsidRPr="005C744D">
        <w:rPr>
          <w:rFonts w:eastAsia="Calibri" w:cs="Arial"/>
          <w:lang w:val="sr-Cyrl-RS"/>
        </w:rPr>
        <w:t xml:space="preserve">гарантног рока </w:t>
      </w:r>
      <w:r w:rsidRPr="005C744D">
        <w:rPr>
          <w:rFonts w:eastAsia="Calibri" w:cs="Arial"/>
          <w:lang w:val="sr-Latn-RS"/>
        </w:rPr>
        <w:t xml:space="preserve">, као повољнија биће изабрана понуда оног понуђача који је понудио </w:t>
      </w:r>
      <w:r w:rsidRPr="005C744D">
        <w:rPr>
          <w:rFonts w:eastAsia="Calibri" w:cs="Arial"/>
          <w:lang w:val="sr-Cyrl-RS"/>
        </w:rPr>
        <w:t>краћи рок испоруке</w:t>
      </w:r>
      <w:r w:rsidRPr="005C744D">
        <w:rPr>
          <w:rFonts w:eastAsia="Calibri" w:cs="Arial"/>
          <w:lang w:val="sr-Latn-RS"/>
        </w:rPr>
        <w:t>.</w:t>
      </w:r>
      <w:r w:rsidRPr="005C744D">
        <w:rPr>
          <w:rFonts w:eastAsia="Calibri" w:cs="Arial"/>
          <w:lang w:val="sr-Cyrl-RS"/>
        </w:rPr>
        <w:t xml:space="preserve">  У случају једнаких услова и за рок испоруке, </w:t>
      </w:r>
      <w:r w:rsidRPr="005C744D">
        <w:rPr>
          <w:rFonts w:eastAsia="Calibri" w:cs="Arial"/>
          <w:lang w:val="sr-Latn-RS"/>
        </w:rPr>
        <w:t xml:space="preserve">биће </w:t>
      </w:r>
      <w:r w:rsidRPr="005C744D">
        <w:rPr>
          <w:rFonts w:eastAsia="Calibri" w:cs="Arial"/>
          <w:lang w:val="sr-Cyrl-RS"/>
        </w:rPr>
        <w:t xml:space="preserve">оцењена као повољнија </w:t>
      </w:r>
      <w:r w:rsidRPr="005C744D">
        <w:rPr>
          <w:rFonts w:eastAsia="Calibri" w:cs="Arial"/>
          <w:lang w:val="sr-Latn-RS"/>
        </w:rPr>
        <w:t xml:space="preserve">понуда оног понуђача који је понудио </w:t>
      </w:r>
      <w:r w:rsidRPr="005C744D">
        <w:rPr>
          <w:rFonts w:eastAsia="Calibri" w:cs="Arial"/>
          <w:lang w:val="sr-Cyrl-RS"/>
        </w:rPr>
        <w:t xml:space="preserve">дужи рок важности понуде. </w:t>
      </w:r>
      <w:r w:rsidRPr="005C744D">
        <w:rPr>
          <w:rFonts w:eastAsia="Calibri" w:cs="Arial"/>
          <w:lang w:val="sr-Latn-RS"/>
        </w:rPr>
        <w:t xml:space="preserve">Уколико ни после примене резервних критеријума не буде могуће </w:t>
      </w:r>
      <w:r w:rsidRPr="005C744D">
        <w:rPr>
          <w:rFonts w:eastAsia="Calibri" w:cs="Arial"/>
          <w:lang w:val="sr-Cyrl-RS"/>
        </w:rPr>
        <w:t>извршити рангирање</w:t>
      </w:r>
      <w:r w:rsidRPr="005C744D">
        <w:rPr>
          <w:rFonts w:eastAsia="Calibri" w:cs="Arial"/>
          <w:lang w:val="sr-Latn-RS"/>
        </w:rPr>
        <w:t xml:space="preserve"> понуд</w:t>
      </w:r>
      <w:r w:rsidRPr="005C744D">
        <w:rPr>
          <w:rFonts w:eastAsia="Calibri" w:cs="Arial"/>
          <w:lang w:val="sr-Cyrl-RS"/>
        </w:rPr>
        <w:t>а</w:t>
      </w:r>
      <w:r w:rsidRPr="005C744D">
        <w:rPr>
          <w:rFonts w:eastAsia="Calibri" w:cs="Arial"/>
          <w:lang w:val="sr-Latn-RS"/>
        </w:rPr>
        <w:t>, повољнија понуда биће изабрана путем жреба.</w:t>
      </w:r>
    </w:p>
    <w:p w:rsidR="004E5358" w:rsidRPr="001312C6" w:rsidRDefault="00CE1765" w:rsidP="00CE1765">
      <w:pPr>
        <w:spacing w:before="0"/>
        <w:rPr>
          <w:rFonts w:cs="Arial"/>
          <w:b/>
          <w:lang w:val="sr-Cyrl-RS"/>
        </w:rPr>
      </w:pPr>
      <w:r w:rsidRPr="005C744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744D">
        <w:rPr>
          <w:rFonts w:eastAsia="Calibri" w:cs="Arial"/>
          <w:lang w:val="sr-Cyrl-RS"/>
        </w:rPr>
        <w:t>н</w:t>
      </w:r>
      <w:r w:rsidRPr="005C744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744D">
        <w:rPr>
          <w:rFonts w:eastAsia="Calibri" w:cs="Arial"/>
          <w:lang w:val="sr-Cyrl-RS"/>
        </w:rPr>
        <w:t xml:space="preserve"> Понуди </w:t>
      </w:r>
      <w:r w:rsidRPr="005C744D">
        <w:rPr>
          <w:rFonts w:eastAsia="Calibri" w:cs="Arial"/>
          <w:lang w:val="sr-Latn-RS"/>
        </w:rPr>
        <w:t>Понуђач</w:t>
      </w:r>
      <w:r w:rsidRPr="005C744D">
        <w:rPr>
          <w:rFonts w:eastAsia="Calibri" w:cs="Arial"/>
          <w:lang w:val="sr-Cyrl-RS"/>
        </w:rPr>
        <w:t>а</w:t>
      </w:r>
      <w:r w:rsidRPr="005C744D">
        <w:rPr>
          <w:rFonts w:eastAsia="Calibri" w:cs="Arial"/>
          <w:lang w:val="sr-Latn-RS"/>
        </w:rPr>
        <w:t xml:space="preserve"> чији назив буде на извученом папиру биће додељен </w:t>
      </w:r>
      <w:r w:rsidRPr="005C744D">
        <w:rPr>
          <w:rFonts w:eastAsia="Calibri" w:cs="Arial"/>
          <w:lang w:val="sr-Cyrl-RS"/>
        </w:rPr>
        <w:t>повољнији ранг</w:t>
      </w:r>
      <w:r w:rsidRPr="005C744D">
        <w:rPr>
          <w:rFonts w:eastAsia="Calibri" w:cs="Arial"/>
          <w:lang w:val="sr-Latn-RS"/>
        </w:rPr>
        <w:t>.</w:t>
      </w:r>
      <w:r w:rsidRPr="005C744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A208F3" w:rsidRPr="00C8335B" w:rsidRDefault="00FF31E1" w:rsidP="004E5358">
      <w:pPr>
        <w:rPr>
          <w:rFonts w:eastAsia="Arial Unicode MS" w:cs="Arial"/>
          <w:b/>
          <w:kern w:val="2"/>
          <w:lang w:val="ru-RU"/>
        </w:rPr>
      </w:pPr>
      <w:r w:rsidRPr="00C8335B">
        <w:rPr>
          <w:rFonts w:eastAsia="Arial Unicode MS" w:cs="Arial"/>
          <w:b/>
          <w:kern w:val="2"/>
          <w:lang w:val="ru-RU"/>
        </w:rPr>
        <w:t xml:space="preserve">                                                                   </w:t>
      </w:r>
    </w:p>
    <w:p w:rsidR="00A208F3" w:rsidRPr="00C8335B" w:rsidRDefault="00A208F3" w:rsidP="00170E4B">
      <w:pPr>
        <w:jc w:val="right"/>
        <w:rPr>
          <w:rFonts w:eastAsia="Arial Unicode MS" w:cs="Arial"/>
          <w:b/>
          <w:kern w:val="2"/>
          <w:lang w:val="ru-RU"/>
        </w:rPr>
      </w:pPr>
    </w:p>
    <w:p w:rsidR="00164A25" w:rsidRPr="00C8335B" w:rsidRDefault="00164A25" w:rsidP="00164A25">
      <w:pPr>
        <w:pStyle w:val="Subtitle"/>
        <w:tabs>
          <w:tab w:val="left" w:pos="885"/>
          <w:tab w:val="center" w:pos="4514"/>
        </w:tabs>
        <w:jc w:val="left"/>
        <w:rPr>
          <w:rFonts w:cs="Arial"/>
          <w:i w:val="0"/>
          <w:color w:val="FF0000"/>
          <w:sz w:val="22"/>
          <w:szCs w:val="22"/>
          <w:lang w:val="ru-RU"/>
        </w:rPr>
      </w:pPr>
      <w:r w:rsidRPr="00F10346">
        <w:rPr>
          <w:rFonts w:eastAsia="TimesNewRomanPS-BoldMT" w:cs="Arial"/>
          <w:i w:val="0"/>
          <w:color w:val="00B0F0"/>
          <w:sz w:val="22"/>
          <w:szCs w:val="22"/>
          <w:lang w:eastAsia="en-US"/>
        </w:rPr>
        <w:t xml:space="preserve">              </w:t>
      </w:r>
    </w:p>
    <w:p w:rsidR="00BE7496" w:rsidRPr="00C8335B" w:rsidRDefault="008512C6" w:rsidP="00621752">
      <w:pPr>
        <w:autoSpaceDE w:val="0"/>
        <w:autoSpaceDN w:val="0"/>
        <w:adjustRightInd w:val="0"/>
        <w:spacing w:before="0"/>
        <w:rPr>
          <w:rFonts w:eastAsia="TimesNewRomanPSMT" w:cs="Arial"/>
          <w:bCs/>
          <w:color w:val="FF0000"/>
          <w:lang w:val="ru-RU"/>
        </w:rPr>
      </w:pPr>
      <w:r w:rsidRPr="00C8335B">
        <w:rPr>
          <w:rFonts w:eastAsia="TimesNewRomanPSMT" w:cs="Arial"/>
          <w:bCs/>
          <w:color w:val="FF0000"/>
          <w:lang w:val="ru-RU"/>
        </w:rPr>
        <w:br w:type="page"/>
      </w:r>
    </w:p>
    <w:p w:rsidR="008D2B23" w:rsidRPr="00C8335B" w:rsidRDefault="008D2B23" w:rsidP="00181E4C">
      <w:pPr>
        <w:pStyle w:val="KDPodnaslov1"/>
        <w:numPr>
          <w:ilvl w:val="0"/>
          <w:numId w:val="17"/>
        </w:numPr>
        <w:spacing w:before="0"/>
        <w:rPr>
          <w:rFonts w:cs="Arial"/>
          <w:lang w:val="ru-RU"/>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C8335B">
        <w:rPr>
          <w:rFonts w:cs="Arial"/>
          <w:lang w:val="ru-RU"/>
        </w:rPr>
        <w:lastRenderedPageBreak/>
        <w:t>УПУТСТВО ПОНУЂАЧИМА КАКО ДА САЧИНЕ ПОНУДУ</w:t>
      </w:r>
      <w:bookmarkEnd w:id="210"/>
    </w:p>
    <w:p w:rsidR="00645F72" w:rsidRPr="00C8335B" w:rsidRDefault="00645F72" w:rsidP="00874F5B">
      <w:pPr>
        <w:rPr>
          <w:lang w:val="ru-RU"/>
        </w:rPr>
      </w:pPr>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C8335B" w:rsidRDefault="008D2B23" w:rsidP="008D2B23">
      <w:pPr>
        <w:pStyle w:val="KDParagraf"/>
        <w:spacing w:before="0"/>
        <w:rPr>
          <w:rFonts w:cs="Arial"/>
          <w:lang w:val="ru-RU"/>
        </w:rPr>
      </w:pPr>
      <w:r w:rsidRPr="00C8335B">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C8335B" w:rsidRDefault="008D2B23" w:rsidP="008D2B23">
      <w:pPr>
        <w:pStyle w:val="KDParagraf"/>
        <w:spacing w:before="0"/>
        <w:rPr>
          <w:rFonts w:cs="Arial"/>
          <w:lang w:val="ru-RU"/>
        </w:rPr>
      </w:pPr>
    </w:p>
    <w:p w:rsidR="008D2B23" w:rsidRPr="00C8335B" w:rsidRDefault="008D2B23" w:rsidP="00181E4C">
      <w:pPr>
        <w:pStyle w:val="KDPodnaslov2"/>
        <w:numPr>
          <w:ilvl w:val="1"/>
          <w:numId w:val="28"/>
        </w:numPr>
        <w:spacing w:before="0"/>
        <w:jc w:val="both"/>
        <w:rPr>
          <w:rFonts w:cs="Arial"/>
          <w:lang w:val="ru-RU"/>
        </w:rPr>
      </w:pPr>
      <w:bookmarkStart w:id="211" w:name="_Toc441651577"/>
      <w:bookmarkStart w:id="212" w:name="_Toc442559888"/>
      <w:r w:rsidRPr="00C8335B">
        <w:rPr>
          <w:rFonts w:cs="Arial"/>
          <w:lang w:val="ru-RU"/>
        </w:rPr>
        <w:t>Језик на којем понуда мора бити састављена</w:t>
      </w:r>
      <w:bookmarkEnd w:id="211"/>
      <w:bookmarkEnd w:id="212"/>
    </w:p>
    <w:p w:rsidR="008D2B23" w:rsidRPr="00C8335B" w:rsidRDefault="008D2B23" w:rsidP="008D2B23">
      <w:pPr>
        <w:pStyle w:val="KDParagraf"/>
        <w:spacing w:before="0"/>
        <w:rPr>
          <w:rFonts w:cs="Arial"/>
          <w:lang w:val="ru-RU"/>
        </w:rPr>
      </w:pPr>
      <w:r w:rsidRPr="00C8335B">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Pr="00C92D72" w:rsidRDefault="008D2B23" w:rsidP="008D2B23">
      <w:pPr>
        <w:pStyle w:val="KDKomentar"/>
        <w:spacing w:before="0"/>
        <w:rPr>
          <w:rFonts w:cs="Arial"/>
          <w:i w:val="0"/>
          <w:color w:val="auto"/>
          <w:sz w:val="22"/>
          <w:szCs w:val="22"/>
        </w:rPr>
      </w:pPr>
      <w:r w:rsidRPr="00C92D72">
        <w:rPr>
          <w:rFonts w:cs="Arial"/>
          <w:i w:val="0"/>
          <w:color w:val="auto"/>
          <w:sz w:val="22"/>
          <w:szCs w:val="22"/>
        </w:rPr>
        <w:t>Понуда са свим прилозима мора бити сачињена на српском језику.</w:t>
      </w:r>
    </w:p>
    <w:p w:rsidR="008D2B23" w:rsidRPr="00C92D72" w:rsidRDefault="008D2B23" w:rsidP="008D2B23">
      <w:pPr>
        <w:pStyle w:val="KDKomentar"/>
        <w:spacing w:before="0"/>
        <w:rPr>
          <w:rStyle w:val="StyleArial"/>
          <w:rFonts w:cs="Arial"/>
          <w:i w:val="0"/>
          <w:color w:val="auto"/>
          <w:sz w:val="22"/>
          <w:szCs w:val="22"/>
        </w:rPr>
      </w:pPr>
      <w:r w:rsidRPr="00C92D7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C92D72"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C8335B" w:rsidRDefault="008D2B23" w:rsidP="008D2B23">
      <w:pPr>
        <w:pStyle w:val="KDParagraf"/>
        <w:spacing w:before="0"/>
        <w:rPr>
          <w:rFonts w:cs="Arial"/>
          <w:lang w:val="ru-RU"/>
        </w:rPr>
      </w:pPr>
      <w:r w:rsidRPr="00C8335B">
        <w:rPr>
          <w:rFonts w:cs="Arial"/>
          <w:lang w:val="ru-RU"/>
        </w:rPr>
        <w:t>Препоручује се да сви документи поднети у понуди  буду нумерисани</w:t>
      </w:r>
      <w:r w:rsidRPr="00F10346">
        <w:rPr>
          <w:rFonts w:cs="Arial"/>
          <w:lang w:val="sr-Latn-CS"/>
        </w:rPr>
        <w:t xml:space="preserve"> и</w:t>
      </w:r>
      <w:r w:rsidRPr="00C8335B">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C8335B">
        <w:rPr>
          <w:rFonts w:cs="Arial"/>
          <w:lang w:val="ru-RU"/>
        </w:rPr>
        <w:t>н</w:t>
      </w:r>
      <w:r w:rsidRPr="00F10346">
        <w:rPr>
          <w:rFonts w:cs="Arial"/>
          <w:lang w:val="ru-RU"/>
        </w:rPr>
        <w:t>“, „2 од н“ и тако све до „н од н“, с тим да „н“ представља укупан број страна понуде.</w:t>
      </w:r>
    </w:p>
    <w:p w:rsidR="008D2B23" w:rsidRPr="004D5280" w:rsidRDefault="008D2B23" w:rsidP="008D2B23">
      <w:pPr>
        <w:pStyle w:val="KDKomentar"/>
        <w:spacing w:before="0"/>
        <w:rPr>
          <w:rFonts w:cs="Arial"/>
          <w:i w:val="0"/>
          <w:color w:val="auto"/>
          <w:sz w:val="22"/>
          <w:szCs w:val="22"/>
        </w:rPr>
      </w:pPr>
      <w:r w:rsidRPr="004D5280">
        <w:rPr>
          <w:rFonts w:cs="Arial"/>
          <w:i w:val="0"/>
          <w:color w:val="auto"/>
          <w:sz w:val="22"/>
          <w:szCs w:val="22"/>
        </w:rPr>
        <w:t xml:space="preserve">Препоручује се да </w:t>
      </w:r>
      <w:r w:rsidR="0095708A" w:rsidRPr="004D5280">
        <w:rPr>
          <w:rFonts w:cs="Arial"/>
          <w:i w:val="0"/>
          <w:color w:val="auto"/>
          <w:sz w:val="22"/>
          <w:szCs w:val="22"/>
        </w:rPr>
        <w:t xml:space="preserve">се </w:t>
      </w:r>
      <w:r w:rsidRPr="004D5280">
        <w:rPr>
          <w:rFonts w:cs="Arial"/>
          <w:i w:val="0"/>
          <w:color w:val="auto"/>
          <w:sz w:val="22"/>
          <w:szCs w:val="22"/>
        </w:rPr>
        <w:t>доказ</w:t>
      </w:r>
      <w:r w:rsidR="0095708A" w:rsidRPr="004D5280">
        <w:rPr>
          <w:rFonts w:cs="Arial"/>
          <w:i w:val="0"/>
          <w:color w:val="auto"/>
          <w:sz w:val="22"/>
          <w:szCs w:val="22"/>
        </w:rPr>
        <w:t>и</w:t>
      </w:r>
      <w:r w:rsidRPr="004D5280">
        <w:rPr>
          <w:rFonts w:cs="Arial"/>
          <w:i w:val="0"/>
          <w:color w:val="auto"/>
          <w:sz w:val="22"/>
          <w:szCs w:val="22"/>
        </w:rPr>
        <w:t xml:space="preserve"> који се достављају уз понуду, а</w:t>
      </w:r>
      <w:r w:rsidR="0095708A" w:rsidRPr="004D5280">
        <w:rPr>
          <w:rFonts w:cs="Arial"/>
          <w:i w:val="0"/>
          <w:color w:val="auto"/>
          <w:sz w:val="22"/>
          <w:szCs w:val="22"/>
        </w:rPr>
        <w:t xml:space="preserve"> који</w:t>
      </w:r>
      <w:r w:rsidRPr="004D5280">
        <w:rPr>
          <w:rFonts w:cs="Arial"/>
          <w:i w:val="0"/>
          <w:color w:val="auto"/>
          <w:sz w:val="22"/>
          <w:szCs w:val="22"/>
        </w:rPr>
        <w:t xml:space="preserve"> због своје важности не смеју бити оштећени, озна</w:t>
      </w:r>
      <w:r w:rsidR="004D5280" w:rsidRPr="004D5280">
        <w:rPr>
          <w:rFonts w:cs="Arial"/>
          <w:i w:val="0"/>
          <w:color w:val="auto"/>
          <w:sz w:val="22"/>
          <w:szCs w:val="22"/>
        </w:rPr>
        <w:t>чени бројем (</w:t>
      </w:r>
      <w:r w:rsidRPr="004D5280">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F307B" w:rsidRDefault="008D2B23" w:rsidP="004D5280">
      <w:pPr>
        <w:ind w:right="-19"/>
        <w:jc w:val="left"/>
        <w:outlineLvl w:val="0"/>
        <w:rPr>
          <w:rFonts w:cs="Arial"/>
          <w:b/>
          <w:lang w:val="ru-RU"/>
        </w:rPr>
      </w:pPr>
      <w:r w:rsidRPr="004D5280">
        <w:rPr>
          <w:rFonts w:cs="Arial"/>
          <w:lang w:val="ru-RU"/>
        </w:rPr>
        <w:t xml:space="preserve">Понуђач подноси понуду у затвореној коверти </w:t>
      </w:r>
      <w:r w:rsidRPr="00C8335B">
        <w:rPr>
          <w:rFonts w:cs="Arial"/>
          <w:lang w:val="ru-RU"/>
        </w:rPr>
        <w:t>или кутији</w:t>
      </w:r>
      <w:r w:rsidRPr="004D5280">
        <w:rPr>
          <w:rFonts w:cs="Arial"/>
          <w:lang w:val="ru-RU"/>
        </w:rPr>
        <w:t xml:space="preserve">, тако да се </w:t>
      </w:r>
      <w:r w:rsidR="00613B13" w:rsidRPr="004D5280">
        <w:rPr>
          <w:rFonts w:cs="Arial"/>
          <w:lang w:val="ru-RU"/>
        </w:rPr>
        <w:t>при отварању</w:t>
      </w:r>
      <w:r w:rsidR="00613B13" w:rsidRPr="00F10346">
        <w:rPr>
          <w:rFonts w:cs="Arial"/>
          <w:lang w:val="ru-RU"/>
        </w:rPr>
        <w:t xml:space="preserve">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0120E" w:rsidRPr="00C8335B">
        <w:rPr>
          <w:rFonts w:eastAsia="TimesNewRomanPSMT" w:cs="Arial"/>
          <w:bCs/>
          <w:lang w:val="ru-RU"/>
        </w:rPr>
        <w:t>Улица Богољуба Урошевића Црног 44</w:t>
      </w:r>
      <w:r w:rsidR="00613B13" w:rsidRPr="00F10346">
        <w:rPr>
          <w:rFonts w:cs="Arial"/>
          <w:color w:val="00B0F0"/>
          <w:lang w:val="ru-RU"/>
        </w:rPr>
        <w:t xml:space="preserve">, </w:t>
      </w:r>
      <w:r w:rsidRPr="00F10346">
        <w:rPr>
          <w:rFonts w:cs="Arial"/>
          <w:lang w:val="ru-RU"/>
        </w:rPr>
        <w:t xml:space="preserve">ПАК </w:t>
      </w:r>
      <w:r w:rsidR="004D5280">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4D5280">
        <w:rPr>
          <w:rFonts w:cs="Arial"/>
          <w:lang w:val="ru-RU"/>
        </w:rPr>
        <w:t xml:space="preserve">ом: „Понуда за јавну набавку </w:t>
      </w:r>
      <w:r w:rsidR="004D5280" w:rsidRPr="00393E6E">
        <w:rPr>
          <w:rFonts w:cs="Arial"/>
          <w:lang w:val="ru-RU"/>
        </w:rPr>
        <w:t>Резервни делови дренажних пумпи за прскање депоније пепела (радна кола, спроводна кола, вратила, заштитне чауре и др.)</w:t>
      </w:r>
      <w:r w:rsidRPr="00F10346">
        <w:rPr>
          <w:rFonts w:cs="Arial"/>
          <w:lang w:val="ru-RU"/>
        </w:rPr>
        <w:t xml:space="preserve">- Јавна набавка број </w:t>
      </w:r>
      <w:r w:rsidR="00041505" w:rsidRPr="00EF307B">
        <w:rPr>
          <w:rFonts w:cs="Arial"/>
          <w:b/>
          <w:lang w:val="ru-RU"/>
        </w:rPr>
        <w:t>3000/</w:t>
      </w:r>
      <w:r w:rsidR="00041505">
        <w:rPr>
          <w:rFonts w:cs="Arial"/>
          <w:b/>
          <w:lang w:val="sr-Cyrl-RS"/>
        </w:rPr>
        <w:t>1590</w:t>
      </w:r>
      <w:r w:rsidR="00041505" w:rsidRPr="00EF307B">
        <w:rPr>
          <w:rFonts w:cs="Arial"/>
          <w:b/>
          <w:lang w:val="ru-RU"/>
        </w:rPr>
        <w:t>/201</w:t>
      </w:r>
      <w:r w:rsidR="00041505">
        <w:rPr>
          <w:rFonts w:cs="Arial"/>
          <w:b/>
          <w:lang w:val="sr-Cyrl-RS"/>
        </w:rPr>
        <w:t>7</w:t>
      </w:r>
      <w:r w:rsidR="00041505" w:rsidRPr="00EF307B">
        <w:rPr>
          <w:rFonts w:cs="Arial"/>
          <w:b/>
          <w:lang w:val="ru-RU"/>
        </w:rPr>
        <w:t xml:space="preserve"> (</w:t>
      </w:r>
      <w:r w:rsidR="00041505">
        <w:rPr>
          <w:rFonts w:cs="Arial"/>
          <w:b/>
          <w:lang w:val="sr-Cyrl-RS"/>
        </w:rPr>
        <w:t>931</w:t>
      </w:r>
      <w:r w:rsidR="00041505" w:rsidRPr="00EF307B">
        <w:rPr>
          <w:rFonts w:cs="Arial"/>
          <w:b/>
          <w:lang w:val="ru-RU"/>
        </w:rPr>
        <w:t>/201</w:t>
      </w:r>
      <w:r w:rsidR="00041505">
        <w:rPr>
          <w:rFonts w:cs="Arial"/>
          <w:b/>
          <w:lang w:val="sr-Cyrl-RS"/>
        </w:rPr>
        <w:t>7</w:t>
      </w:r>
      <w:r w:rsidR="004D5280" w:rsidRPr="00EF307B">
        <w:rPr>
          <w:rFonts w:cs="Arial"/>
          <w:b/>
          <w:lang w:val="ru-RU"/>
        </w:rPr>
        <w:t>)</w:t>
      </w:r>
      <w:r w:rsidRPr="00F10346">
        <w:rPr>
          <w:rFonts w:cs="Arial"/>
          <w:lang w:val="ru-RU"/>
        </w:rPr>
        <w:t xml:space="preserve"> - НЕ ОТВАРАТИ“. </w:t>
      </w:r>
    </w:p>
    <w:p w:rsidR="008D2B23" w:rsidRPr="00C8335B" w:rsidRDefault="008D2B23" w:rsidP="008D2B23">
      <w:pPr>
        <w:pStyle w:val="KDParagraf"/>
        <w:spacing w:before="0"/>
        <w:rPr>
          <w:rFonts w:cs="Arial"/>
          <w:lang w:val="ru-RU"/>
        </w:rPr>
      </w:pPr>
      <w:r w:rsidRPr="00C8335B">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C8335B" w:rsidRDefault="008D2B23" w:rsidP="008D2B23">
      <w:pPr>
        <w:pStyle w:val="KDParagraf"/>
        <w:spacing w:before="0"/>
        <w:rPr>
          <w:rFonts w:cs="Arial"/>
          <w:lang w:val="ru-RU"/>
        </w:rPr>
      </w:pPr>
      <w:r w:rsidRPr="00C8335B">
        <w:rPr>
          <w:rFonts w:eastAsia="TimesNewRomanPSMT" w:cs="Arial"/>
          <w:bCs/>
          <w:lang w:val="ru-RU"/>
        </w:rPr>
        <w:t>У случају да понуду подноси група п</w:t>
      </w:r>
      <w:r w:rsidR="009B3371" w:rsidRPr="00C8335B">
        <w:rPr>
          <w:rFonts w:eastAsia="TimesNewRomanPSMT" w:cs="Arial"/>
          <w:bCs/>
          <w:lang w:val="ru-RU"/>
        </w:rPr>
        <w:t xml:space="preserve">онуђача, на полеђини коверте </w:t>
      </w:r>
      <w:r w:rsidRPr="00C8335B">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8335B">
        <w:rPr>
          <w:rFonts w:cs="Arial"/>
          <w:lang w:val="ru-RU"/>
        </w:rPr>
        <w:t>.</w:t>
      </w:r>
    </w:p>
    <w:p w:rsidR="00613B13" w:rsidRPr="00C8335B" w:rsidRDefault="00613B13" w:rsidP="00613B13">
      <w:pPr>
        <w:pStyle w:val="KDParagraf"/>
        <w:spacing w:before="0"/>
        <w:rPr>
          <w:rFonts w:cs="Arial"/>
          <w:lang w:val="ru-RU"/>
        </w:rPr>
      </w:pPr>
      <w:r w:rsidRPr="00C8335B">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C8335B">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EF307B" w:rsidRDefault="00613B13" w:rsidP="00613B13">
      <w:pPr>
        <w:pStyle w:val="KDParagraf"/>
        <w:spacing w:before="0"/>
        <w:rPr>
          <w:rFonts w:cs="Arial"/>
          <w:lang w:val="ru-RU"/>
        </w:rPr>
      </w:pPr>
      <w:r w:rsidRPr="00C8335B">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EF307B">
        <w:rPr>
          <w:rFonts w:cs="Arial"/>
          <w:lang w:val="ru-RU"/>
        </w:rPr>
        <w:t xml:space="preserve">Закона. </w:t>
      </w:r>
    </w:p>
    <w:p w:rsidR="00613B13" w:rsidRPr="00C8335B" w:rsidRDefault="00613B13" w:rsidP="00613B13">
      <w:pPr>
        <w:pStyle w:val="KDParagraf"/>
        <w:spacing w:before="0"/>
        <w:rPr>
          <w:rFonts w:cs="Arial"/>
          <w:lang w:val="ru-RU"/>
        </w:rPr>
      </w:pPr>
      <w:r w:rsidRPr="00C8335B">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C8335B" w:rsidRDefault="00613B13" w:rsidP="00613B13">
      <w:pPr>
        <w:tabs>
          <w:tab w:val="left" w:pos="284"/>
          <w:tab w:val="left" w:pos="330"/>
        </w:tabs>
        <w:ind w:left="284"/>
        <w:rPr>
          <w:rFonts w:eastAsia="TimesNewRomanPSMT" w:cs="Arial"/>
          <w:bCs/>
          <w:lang w:val="ru-RU"/>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C8335B" w:rsidRDefault="008D2B23" w:rsidP="008D2B23">
      <w:pPr>
        <w:pStyle w:val="KDParagraf"/>
        <w:spacing w:before="0"/>
        <w:rPr>
          <w:rFonts w:cs="Arial"/>
          <w:lang w:val="ru-RU"/>
        </w:rPr>
      </w:pPr>
      <w:r w:rsidRPr="00B2761D">
        <w:rPr>
          <w:rFonts w:cs="Arial"/>
          <w:lang w:val="ru-RU" w:bidi="en-US"/>
        </w:rPr>
        <w:t>Садржину понуде, поред Обрасца понуде, чине и с</w:t>
      </w:r>
      <w:r w:rsidR="004D5280" w:rsidRPr="00B2761D">
        <w:rPr>
          <w:rFonts w:cs="Arial"/>
          <w:lang w:val="ru-RU" w:bidi="en-US"/>
        </w:rPr>
        <w:t>ви остали докази</w:t>
      </w:r>
      <w:r w:rsidRPr="00B2761D">
        <w:rPr>
          <w:rFonts w:cs="Arial"/>
          <w:lang w:val="ru-RU" w:bidi="en-US"/>
        </w:rPr>
        <w:t xml:space="preserve"> из чл. 75.</w:t>
      </w:r>
      <w:r w:rsidR="005A5710" w:rsidRPr="00B2761D">
        <w:rPr>
          <w:rFonts w:cs="Arial"/>
          <w:lang w:val="ru-RU" w:bidi="en-US"/>
        </w:rPr>
        <w:t xml:space="preserve"> </w:t>
      </w:r>
      <w:r w:rsidRPr="00B2761D">
        <w:rPr>
          <w:rFonts w:cs="Arial"/>
          <w:lang w:val="ru-RU" w:bidi="en-US"/>
        </w:rPr>
        <w:t>и 76.</w:t>
      </w:r>
      <w:r w:rsidR="00B2761D">
        <w:rPr>
          <w:rFonts w:cs="Arial"/>
          <w:lang w:val="sr-Latn-RS" w:bidi="en-US"/>
        </w:rPr>
        <w:t xml:space="preserve"> </w:t>
      </w:r>
      <w:r w:rsidRPr="00C8335B">
        <w:rPr>
          <w:rFonts w:cs="Arial"/>
          <w:lang w:val="ru-RU"/>
        </w:rPr>
        <w:t>Закона о јавним</w:t>
      </w:r>
      <w:r w:rsidRPr="00C8335B">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8335B">
        <w:rPr>
          <w:rFonts w:cs="Arial"/>
          <w:lang w:val="ru-RU" w:bidi="en-US"/>
        </w:rPr>
        <w:t xml:space="preserve"> (попуњени, потписани и печатом оверени)</w:t>
      </w:r>
      <w:r w:rsidRPr="00C8335B">
        <w:rPr>
          <w:rFonts w:cs="Arial"/>
          <w:lang w:val="ru-RU" w:bidi="en-US"/>
        </w:rPr>
        <w:t xml:space="preserve"> на начин предвиђен следећим ставом ове тачке</w:t>
      </w:r>
      <w:r w:rsidRPr="00C8335B">
        <w:rPr>
          <w:rFonts w:cs="Arial"/>
          <w:lang w:val="ru-RU"/>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154816" w:rsidRDefault="00333065" w:rsidP="00645F72">
      <w:pPr>
        <w:pStyle w:val="KDNabrajanje"/>
        <w:spacing w:before="0"/>
        <w:rPr>
          <w:rFonts w:cs="Arial"/>
        </w:rPr>
      </w:pPr>
      <w:r w:rsidRPr="00154816">
        <w:rPr>
          <w:rFonts w:cs="Arial"/>
        </w:rPr>
        <w:t>С</w:t>
      </w:r>
      <w:r w:rsidR="00645F72" w:rsidRPr="00154816">
        <w:rPr>
          <w:rFonts w:cs="Arial"/>
        </w:rPr>
        <w:t xml:space="preserve">редства финансијског обезбеђења </w:t>
      </w:r>
      <w:r w:rsidR="00B3572F" w:rsidRPr="00154816">
        <w:rPr>
          <w:rFonts w:cs="Arial"/>
        </w:rPr>
        <w:t>за озбиљност понуде</w:t>
      </w:r>
    </w:p>
    <w:p w:rsidR="0056571E" w:rsidRPr="00154816" w:rsidRDefault="007267FC" w:rsidP="00645F72">
      <w:pPr>
        <w:pStyle w:val="KDNabrajanje"/>
        <w:spacing w:before="0"/>
        <w:rPr>
          <w:rFonts w:cs="Arial"/>
        </w:rPr>
      </w:pPr>
      <w:r w:rsidRPr="00154816">
        <w:rPr>
          <w:rFonts w:cs="Arial"/>
          <w:lang w:val="sr-Cyrl-CS"/>
        </w:rPr>
        <w:t>Списак испоручених добара</w:t>
      </w:r>
    </w:p>
    <w:p w:rsidR="0056571E" w:rsidRPr="00154816" w:rsidRDefault="007267FC" w:rsidP="00645F72">
      <w:pPr>
        <w:pStyle w:val="KDNabrajanje"/>
        <w:spacing w:before="0"/>
        <w:rPr>
          <w:rFonts w:cs="Arial"/>
        </w:rPr>
      </w:pPr>
      <w:r w:rsidRPr="00154816">
        <w:rPr>
          <w:rFonts w:cs="Arial"/>
          <w:lang w:val="sr-Cyrl-CS"/>
        </w:rPr>
        <w:t>Потврда о референтним набавкама</w:t>
      </w:r>
    </w:p>
    <w:p w:rsidR="00EA6178" w:rsidRPr="00154816" w:rsidRDefault="00333065" w:rsidP="00EA6178">
      <w:pPr>
        <w:pStyle w:val="KDNabrajanje"/>
        <w:spacing w:before="0"/>
        <w:rPr>
          <w:rFonts w:cs="Arial"/>
        </w:rPr>
      </w:pPr>
      <w:r w:rsidRPr="00154816">
        <w:rPr>
          <w:rFonts w:cs="Arial"/>
        </w:rPr>
        <w:t>О</w:t>
      </w:r>
      <w:r w:rsidR="007267FC" w:rsidRPr="00154816">
        <w:rPr>
          <w:rFonts w:cs="Arial"/>
        </w:rPr>
        <w:t>брасц</w:t>
      </w:r>
      <w:r w:rsidR="007267FC" w:rsidRPr="00154816">
        <w:rPr>
          <w:rFonts w:cs="Arial"/>
          <w:lang w:val="sr-Cyrl-CS"/>
        </w:rPr>
        <w:t>и</w:t>
      </w:r>
      <w:r w:rsidR="00EA6178" w:rsidRPr="00154816">
        <w:rPr>
          <w:rFonts w:cs="Arial"/>
        </w:rPr>
        <w:t>, изјаве и доказ</w:t>
      </w:r>
      <w:r w:rsidR="007267FC" w:rsidRPr="00154816">
        <w:rPr>
          <w:rFonts w:cs="Arial"/>
          <w:lang w:val="sr-Cyrl-CS"/>
        </w:rPr>
        <w:t>и</w:t>
      </w:r>
      <w:r w:rsidR="007267FC" w:rsidRPr="00154816">
        <w:rPr>
          <w:rFonts w:cs="Arial"/>
        </w:rPr>
        <w:t xml:space="preserve"> одређене тачком </w:t>
      </w:r>
      <w:r w:rsidR="003C4E60" w:rsidRPr="00154816">
        <w:rPr>
          <w:rFonts w:cs="Arial"/>
        </w:rPr>
        <w:t>6</w:t>
      </w:r>
      <w:r w:rsidR="007267FC" w:rsidRPr="00154816">
        <w:rPr>
          <w:rFonts w:cs="Arial"/>
        </w:rPr>
        <w:t>.</w:t>
      </w:r>
      <w:r w:rsidR="007267FC" w:rsidRPr="00154816">
        <w:rPr>
          <w:rFonts w:cs="Arial"/>
          <w:lang w:val="sr-Cyrl-CS"/>
        </w:rPr>
        <w:t>9</w:t>
      </w:r>
      <w:r w:rsidR="007267FC" w:rsidRPr="00154816">
        <w:rPr>
          <w:rFonts w:cs="Arial"/>
        </w:rPr>
        <w:t xml:space="preserve"> или </w:t>
      </w:r>
      <w:r w:rsidR="003C4E60" w:rsidRPr="00154816">
        <w:rPr>
          <w:rFonts w:cs="Arial"/>
        </w:rPr>
        <w:t>6</w:t>
      </w:r>
      <w:r w:rsidR="007267FC" w:rsidRPr="00154816">
        <w:rPr>
          <w:rFonts w:cs="Arial"/>
        </w:rPr>
        <w:t>.1</w:t>
      </w:r>
      <w:r w:rsidR="007267FC" w:rsidRPr="00154816">
        <w:rPr>
          <w:rFonts w:cs="Arial"/>
          <w:lang w:val="sr-Cyrl-CS"/>
        </w:rPr>
        <w:t>0</w:t>
      </w:r>
      <w:r w:rsidR="00EA6178" w:rsidRPr="00154816">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154816" w:rsidRDefault="00EE070C" w:rsidP="00EE070C">
      <w:pPr>
        <w:pStyle w:val="KDNabrajanje"/>
      </w:pPr>
      <w:r w:rsidRPr="00154816">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154816">
        <w:t xml:space="preserve">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C8335B">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8335B">
        <w:rPr>
          <w:rFonts w:cs="Arial"/>
          <w:lang w:val="ru-RU"/>
        </w:rPr>
        <w:t>е</w:t>
      </w:r>
      <w:r w:rsidRPr="00F10346">
        <w:rPr>
          <w:rFonts w:cs="Arial"/>
          <w:lang w:val="sr-Cyrl-CS"/>
        </w:rPr>
        <w:t>.</w:t>
      </w:r>
    </w:p>
    <w:p w:rsidR="00FC355A" w:rsidRPr="00F10346" w:rsidRDefault="008D2B23" w:rsidP="00FC355A">
      <w:pPr>
        <w:pStyle w:val="KDParagraf"/>
        <w:spacing w:before="0"/>
        <w:rPr>
          <w:rFonts w:cs="Arial"/>
          <w:lang w:val="sr-Cyrl-CS"/>
        </w:rPr>
      </w:pPr>
      <w:r w:rsidRPr="00C8335B">
        <w:rPr>
          <w:rFonts w:cs="Arial"/>
          <w:lang w:val="ru-RU"/>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C8335B">
        <w:rPr>
          <w:rFonts w:cs="Arial"/>
          <w:lang w:val="ru-RU"/>
        </w:rPr>
        <w:lastRenderedPageBreak/>
        <w:t>понуда, овакву понуду вратити неотворену понуђачу, са назнаком да је поднета неблаговремено.</w:t>
      </w:r>
    </w:p>
    <w:p w:rsidR="00FC355A" w:rsidRPr="00C8335B" w:rsidRDefault="00FC355A" w:rsidP="008D2B23">
      <w:pPr>
        <w:pStyle w:val="KDParagraf"/>
        <w:spacing w:before="0"/>
        <w:rPr>
          <w:rFonts w:cs="Arial"/>
          <w:lang w:val="ru-RU"/>
        </w:rPr>
      </w:pPr>
      <w:r w:rsidRPr="00C8335B">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8335B">
        <w:rPr>
          <w:rFonts w:cs="Arial"/>
          <w:lang w:val="ru-RU"/>
        </w:rPr>
        <w:t xml:space="preserve">огранак </w:t>
      </w:r>
      <w:r w:rsidR="0044694C" w:rsidRPr="00C8335B">
        <w:rPr>
          <w:rFonts w:cs="Arial"/>
          <w:lang w:val="ru-RU"/>
        </w:rPr>
        <w:t>ТЕНТ</w:t>
      </w:r>
      <w:r w:rsidR="003C4E60" w:rsidRPr="00C8335B">
        <w:rPr>
          <w:rFonts w:cs="Arial"/>
          <w:lang w:val="ru-RU"/>
        </w:rPr>
        <w:t>,</w:t>
      </w:r>
      <w:r w:rsidR="003C4E60" w:rsidRPr="00C8335B">
        <w:rPr>
          <w:rFonts w:cs="Arial"/>
          <w:color w:val="00B0F0"/>
          <w:lang w:val="ru-RU"/>
        </w:rPr>
        <w:t xml:space="preserve"> </w:t>
      </w:r>
      <w:r w:rsidRPr="00F10346">
        <w:rPr>
          <w:rFonts w:cs="Arial"/>
          <w:lang w:val="ru-RU"/>
        </w:rPr>
        <w:t xml:space="preserve">ул. </w:t>
      </w:r>
      <w:r w:rsidR="0050120E" w:rsidRPr="00C8335B">
        <w:rPr>
          <w:rFonts w:eastAsia="TimesNewRomanPSMT" w:cs="Arial"/>
          <w:bCs/>
          <w:lang w:val="ru-RU"/>
        </w:rPr>
        <w:t>Улица Богољуба Урошевића Црног 44</w:t>
      </w:r>
      <w:r w:rsidR="00266FE9" w:rsidRPr="00C8335B">
        <w:rPr>
          <w:rFonts w:cs="Arial"/>
          <w:lang w:val="ru-RU"/>
        </w:rPr>
        <w:t xml:space="preserve"> </w:t>
      </w:r>
      <w:r w:rsidR="0050120E">
        <w:rPr>
          <w:rFonts w:cs="Arial"/>
          <w:color w:val="FF0000"/>
          <w:lang w:val="sr-Cyrl-RS"/>
        </w:rPr>
        <w:t xml:space="preserve">, </w:t>
      </w:r>
      <w:r w:rsidR="0050120E" w:rsidRPr="0050120E">
        <w:rPr>
          <w:rFonts w:cs="Arial"/>
          <w:lang w:val="sr-Cyrl-RS"/>
        </w:rPr>
        <w:t>просторије службе набавке</w:t>
      </w:r>
      <w:r w:rsidR="003C4E60" w:rsidRPr="00C8335B">
        <w:rPr>
          <w:rFonts w:cs="Arial"/>
          <w:lang w:val="ru-RU"/>
        </w:rPr>
        <w:t>.</w:t>
      </w:r>
    </w:p>
    <w:p w:rsidR="008D2B23" w:rsidRPr="00C8335B" w:rsidRDefault="008D2B23" w:rsidP="008D2B23">
      <w:pPr>
        <w:pStyle w:val="KDParagraf"/>
        <w:spacing w:before="0"/>
        <w:rPr>
          <w:rFonts w:cs="Arial"/>
          <w:lang w:val="ru-RU"/>
        </w:rPr>
      </w:pPr>
      <w:r w:rsidRPr="00C8335B">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8335B">
        <w:rPr>
          <w:rFonts w:cs="Arial"/>
          <w:lang w:val="ru-RU"/>
        </w:rPr>
        <w:t>за учествовање у овом поступку (пожељно да буде издато на меморандуму понуђача)</w:t>
      </w:r>
      <w:r w:rsidRPr="00C8335B">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C8335B" w:rsidRDefault="008D2B23" w:rsidP="008D2B23">
      <w:pPr>
        <w:pStyle w:val="KDParagraf"/>
        <w:spacing w:before="0"/>
        <w:rPr>
          <w:rFonts w:cs="Arial"/>
          <w:lang w:val="ru-RU"/>
        </w:rPr>
      </w:pPr>
      <w:r w:rsidRPr="00C8335B">
        <w:rPr>
          <w:rFonts w:cs="Arial"/>
          <w:lang w:val="ru-RU"/>
        </w:rPr>
        <w:t>Комисија за јавну набавку води записник о отварању понуда у који се уносе подаци у складу са Законом.</w:t>
      </w:r>
    </w:p>
    <w:p w:rsidR="008D2B23" w:rsidRPr="00C8335B" w:rsidRDefault="008D2B23" w:rsidP="008D2B23">
      <w:pPr>
        <w:pStyle w:val="KDParagraf"/>
        <w:spacing w:before="0"/>
        <w:rPr>
          <w:rFonts w:cs="Arial"/>
          <w:lang w:val="ru-RU"/>
        </w:rPr>
      </w:pPr>
      <w:r w:rsidRPr="00C8335B">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C8335B" w:rsidRDefault="008D2B23" w:rsidP="008D2B23">
      <w:pPr>
        <w:pStyle w:val="KDParagraf"/>
        <w:spacing w:before="0"/>
        <w:rPr>
          <w:rFonts w:cs="Arial"/>
          <w:lang w:val="ru-RU"/>
        </w:rPr>
      </w:pPr>
      <w:r w:rsidRPr="00C8335B">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C8335B" w:rsidRDefault="008D2B23" w:rsidP="008D2B23">
      <w:pPr>
        <w:pStyle w:val="KDParagraf"/>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C8335B" w:rsidRDefault="008D2B23" w:rsidP="008D2B23">
      <w:pPr>
        <w:pStyle w:val="KDParagraf"/>
        <w:spacing w:before="0"/>
        <w:rPr>
          <w:rFonts w:cs="Arial"/>
          <w:lang w:val="ru-RU"/>
        </w:rPr>
      </w:pPr>
      <w:r w:rsidRPr="00C8335B">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C8335B" w:rsidRDefault="008D2B23" w:rsidP="008D2B23">
      <w:pPr>
        <w:pStyle w:val="KDParagraf"/>
        <w:spacing w:before="0"/>
        <w:rPr>
          <w:rFonts w:cs="Arial"/>
          <w:lang w:val="ru-RU"/>
        </w:rPr>
      </w:pPr>
      <w:r w:rsidRPr="00C8335B">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C8335B" w:rsidRDefault="008D2B23" w:rsidP="008D2B23">
      <w:pPr>
        <w:pStyle w:val="KDParagraf"/>
        <w:spacing w:before="0"/>
        <w:rPr>
          <w:rFonts w:cs="Arial"/>
          <w:lang w:val="ru-RU"/>
        </w:rPr>
      </w:pPr>
      <w:r w:rsidRPr="00C8335B">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C8335B" w:rsidRDefault="003E06A4" w:rsidP="008D2B23">
      <w:pPr>
        <w:pStyle w:val="KDParagraf"/>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ДОПУ</w:t>
      </w:r>
      <w:r w:rsidR="004D5280">
        <w:rPr>
          <w:rFonts w:cs="Arial"/>
          <w:lang w:val="ru-RU"/>
        </w:rPr>
        <w:t xml:space="preserve">НА - </w:t>
      </w:r>
      <w:r w:rsidR="00041505">
        <w:rPr>
          <w:rFonts w:cs="Arial"/>
          <w:lang w:val="ru-RU"/>
        </w:rPr>
        <w:t>Понуде за јавну набавку добара:</w:t>
      </w:r>
      <w:r w:rsidR="004D5280" w:rsidRPr="00393E6E">
        <w:rPr>
          <w:rFonts w:cs="Arial"/>
          <w:lang w:val="ru-RU"/>
        </w:rPr>
        <w:t xml:space="preserve"> делови дренажних пумпи за прскање депоније пепела (радна кола, спроводна кола, вратила, заштитне чауре и др.)</w:t>
      </w:r>
      <w:r w:rsidRPr="00F10346">
        <w:rPr>
          <w:rFonts w:cs="Arial"/>
          <w:lang w:val="ru-RU"/>
        </w:rPr>
        <w:t xml:space="preserve"> -</w:t>
      </w:r>
      <w:r w:rsidR="004D5280">
        <w:rPr>
          <w:rFonts w:cs="Arial"/>
          <w:lang w:val="ru-RU"/>
        </w:rPr>
        <w:t xml:space="preserve"> Јавна набавка број </w:t>
      </w:r>
      <w:r w:rsidR="00041505" w:rsidRPr="00C8335B">
        <w:rPr>
          <w:rFonts w:cs="Arial"/>
          <w:b/>
          <w:lang w:val="ru-RU"/>
        </w:rPr>
        <w:t>3000/</w:t>
      </w:r>
      <w:r w:rsidR="00041505">
        <w:rPr>
          <w:rFonts w:cs="Arial"/>
          <w:b/>
          <w:lang w:val="sr-Cyrl-RS"/>
        </w:rPr>
        <w:t>1590</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041505" w:rsidRPr="00C8335B">
        <w:rPr>
          <w:rFonts w:cs="Arial"/>
          <w:b/>
          <w:lang w:val="ru-RU"/>
        </w:rPr>
        <w:t>/201</w:t>
      </w:r>
      <w:r w:rsidR="00041505">
        <w:rPr>
          <w:rFonts w:cs="Arial"/>
          <w:b/>
          <w:lang w:val="sr-Cyrl-RS"/>
        </w:rPr>
        <w:t>7</w:t>
      </w:r>
      <w:r w:rsidR="004D5280" w:rsidRPr="00C8335B">
        <w:rPr>
          <w:rFonts w:cs="Arial"/>
          <w:b/>
          <w:lang w:val="ru-RU"/>
        </w:rPr>
        <w:t>)</w:t>
      </w:r>
      <w:r w:rsidR="004D5280" w:rsidRPr="00F10346">
        <w:rPr>
          <w:rFonts w:cs="Arial"/>
          <w:lang w:val="ru-RU"/>
        </w:rPr>
        <w:t xml:space="preserve"> </w:t>
      </w:r>
      <w:r w:rsidRPr="00F10346">
        <w:rPr>
          <w:rFonts w:cs="Arial"/>
          <w:lang w:val="ru-RU"/>
        </w:rPr>
        <w:t xml:space="preserve"> – НЕ ОТВАРАТИ“.</w:t>
      </w:r>
    </w:p>
    <w:p w:rsidR="008D2B23" w:rsidRPr="00C8335B" w:rsidRDefault="008D2B23" w:rsidP="008D2B23">
      <w:pPr>
        <w:pStyle w:val="KDParagraf"/>
        <w:spacing w:before="0"/>
        <w:rPr>
          <w:rFonts w:cs="Arial"/>
          <w:lang w:val="ru-RU"/>
        </w:rPr>
      </w:pPr>
      <w:r w:rsidRPr="00C8335B">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C8335B" w:rsidRDefault="008D2B23" w:rsidP="008D2B23">
      <w:pPr>
        <w:pStyle w:val="KDParagraf"/>
        <w:spacing w:before="0"/>
        <w:rPr>
          <w:rFonts w:cs="Arial"/>
          <w:lang w:val="ru-RU"/>
        </w:rPr>
      </w:pPr>
      <w:r w:rsidRPr="00C8335B">
        <w:rPr>
          <w:rFonts w:cs="Arial"/>
          <w:lang w:val="ru-RU"/>
        </w:rPr>
        <w:t>У року за подношење понуде понуђач може да опозове поднету понуду писаним путем, на адресу Наручиоца, са назнаком „ОПОЗ</w:t>
      </w:r>
      <w:r w:rsidR="004D5280" w:rsidRPr="00C8335B">
        <w:rPr>
          <w:rFonts w:cs="Arial"/>
          <w:lang w:val="ru-RU"/>
        </w:rPr>
        <w:t xml:space="preserve">ИВ - Понуде за јавну набавку </w:t>
      </w:r>
      <w:r w:rsidR="004D5280">
        <w:rPr>
          <w:rFonts w:cs="Arial"/>
          <w:lang w:val="sr-Cyrl-RS"/>
        </w:rPr>
        <w:t xml:space="preserve">добара: </w:t>
      </w:r>
      <w:r w:rsidR="004D5280" w:rsidRPr="00393E6E">
        <w:rPr>
          <w:rFonts w:cs="Arial"/>
          <w:lang w:val="ru-RU"/>
        </w:rPr>
        <w:t xml:space="preserve"> делови дренажних пумпи за прскање депоније пепела (радна кола, спроводна кола, вратила, заштитне чауре и др.)</w:t>
      </w:r>
      <w:r w:rsidRPr="00C8335B">
        <w:rPr>
          <w:rFonts w:cs="Arial"/>
          <w:lang w:val="ru-RU"/>
        </w:rPr>
        <w:t xml:space="preserve"> -</w:t>
      </w:r>
      <w:r w:rsidR="004D5280" w:rsidRPr="00C8335B">
        <w:rPr>
          <w:rFonts w:cs="Arial"/>
          <w:lang w:val="ru-RU"/>
        </w:rPr>
        <w:t xml:space="preserve"> Јавна набавка број </w:t>
      </w:r>
      <w:r w:rsidR="00041505" w:rsidRPr="00C8335B">
        <w:rPr>
          <w:rFonts w:cs="Arial"/>
          <w:b/>
          <w:lang w:val="ru-RU"/>
        </w:rPr>
        <w:t>3000/</w:t>
      </w:r>
      <w:r w:rsidR="00041505">
        <w:rPr>
          <w:rFonts w:cs="Arial"/>
          <w:b/>
          <w:lang w:val="sr-Cyrl-RS"/>
        </w:rPr>
        <w:t>1590</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041505" w:rsidRPr="00C8335B">
        <w:rPr>
          <w:rFonts w:cs="Arial"/>
          <w:b/>
          <w:lang w:val="ru-RU"/>
        </w:rPr>
        <w:t>/201</w:t>
      </w:r>
      <w:r w:rsidR="00041505">
        <w:rPr>
          <w:rFonts w:cs="Arial"/>
          <w:b/>
          <w:lang w:val="sr-Cyrl-RS"/>
        </w:rPr>
        <w:t>7</w:t>
      </w:r>
      <w:r w:rsidR="004D5280" w:rsidRPr="00C8335B">
        <w:rPr>
          <w:rFonts w:cs="Arial"/>
          <w:b/>
          <w:lang w:val="ru-RU"/>
        </w:rPr>
        <w:t>)</w:t>
      </w:r>
      <w:r w:rsidR="004D5280" w:rsidRPr="00F10346">
        <w:rPr>
          <w:rFonts w:cs="Arial"/>
          <w:lang w:val="ru-RU"/>
        </w:rPr>
        <w:t xml:space="preserve"> </w:t>
      </w:r>
      <w:r w:rsidRPr="00C8335B">
        <w:rPr>
          <w:rFonts w:cs="Arial"/>
          <w:lang w:val="ru-RU"/>
        </w:rPr>
        <w:t xml:space="preserve"> – НЕ ОТВАРАТИ“.</w:t>
      </w:r>
    </w:p>
    <w:p w:rsidR="008D2B23" w:rsidRPr="00C8335B" w:rsidRDefault="008D2B23" w:rsidP="008D2B23">
      <w:pPr>
        <w:pStyle w:val="KDParagraf"/>
        <w:spacing w:before="0"/>
        <w:rPr>
          <w:rFonts w:cs="Arial"/>
          <w:lang w:val="ru-RU"/>
        </w:rPr>
      </w:pPr>
      <w:r w:rsidRPr="00C8335B">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D5280" w:rsidRDefault="008D2B23" w:rsidP="008D2B23">
      <w:pPr>
        <w:pStyle w:val="KDKomentar"/>
        <w:spacing w:before="0"/>
        <w:rPr>
          <w:rFonts w:cs="Arial"/>
          <w:i w:val="0"/>
          <w:color w:val="auto"/>
          <w:sz w:val="22"/>
          <w:szCs w:val="22"/>
        </w:rPr>
      </w:pPr>
      <w:r w:rsidRPr="004D528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4D5280" w:rsidRDefault="008D2B23" w:rsidP="00181E4C">
      <w:pPr>
        <w:pStyle w:val="KDPodnaslov2"/>
        <w:numPr>
          <w:ilvl w:val="1"/>
          <w:numId w:val="28"/>
        </w:numPr>
        <w:spacing w:before="0"/>
        <w:jc w:val="both"/>
        <w:rPr>
          <w:rFonts w:cs="Arial"/>
        </w:rPr>
      </w:pPr>
      <w:bookmarkStart w:id="223" w:name="_Toc441651583"/>
      <w:bookmarkStart w:id="224" w:name="_Toc442559894"/>
      <w:r w:rsidRPr="004D5280">
        <w:rPr>
          <w:rFonts w:cs="Arial"/>
          <w:lang w:val="ru-RU"/>
        </w:rPr>
        <w:t>П</w:t>
      </w:r>
      <w:r w:rsidRPr="004D5280">
        <w:rPr>
          <w:rFonts w:cs="Arial"/>
        </w:rPr>
        <w:t>артије</w:t>
      </w:r>
      <w:bookmarkEnd w:id="223"/>
      <w:bookmarkEnd w:id="224"/>
    </w:p>
    <w:p w:rsidR="00FC355A" w:rsidRPr="00C8335B" w:rsidRDefault="00FC355A" w:rsidP="00FC355A">
      <w:pPr>
        <w:pStyle w:val="KDParagraf"/>
        <w:spacing w:before="0"/>
        <w:rPr>
          <w:rFonts w:cs="Arial"/>
          <w:lang w:val="ru-RU"/>
        </w:rPr>
      </w:pPr>
      <w:r w:rsidRPr="00C8335B">
        <w:rPr>
          <w:rFonts w:cs="Arial"/>
          <w:lang w:val="ru-RU"/>
        </w:rPr>
        <w:t>Набавка није обликована по партијама.</w:t>
      </w:r>
    </w:p>
    <w:p w:rsidR="00771564" w:rsidRPr="00C8335B" w:rsidRDefault="00771564" w:rsidP="00FC355A">
      <w:pPr>
        <w:pStyle w:val="KDParagraf"/>
        <w:spacing w:before="0"/>
        <w:rPr>
          <w:rFonts w:cs="Arial"/>
          <w:color w:val="00B0F0"/>
          <w:lang w:val="ru-RU"/>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C8335B" w:rsidRDefault="00EE070C" w:rsidP="00EE070C">
      <w:pPr>
        <w:pStyle w:val="KDParagraf"/>
        <w:spacing w:before="0"/>
        <w:rPr>
          <w:rFonts w:cs="Arial"/>
          <w:lang w:val="ru-RU"/>
        </w:rPr>
      </w:pPr>
      <w:r w:rsidRPr="00C8335B">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C8335B" w:rsidRDefault="00EE070C" w:rsidP="00EE070C">
      <w:pPr>
        <w:pStyle w:val="KDParagraf"/>
        <w:spacing w:before="0"/>
        <w:rPr>
          <w:rFonts w:cs="Arial"/>
          <w:lang w:val="ru-RU"/>
        </w:rPr>
      </w:pPr>
      <w:r w:rsidRPr="00C8335B">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C8335B" w:rsidRDefault="00EE070C" w:rsidP="00EE070C">
      <w:pPr>
        <w:pStyle w:val="KDParagraf"/>
        <w:spacing w:before="0"/>
        <w:rPr>
          <w:rFonts w:cs="Arial"/>
          <w:lang w:val="ru-RU"/>
        </w:rPr>
      </w:pPr>
      <w:r w:rsidRPr="00C8335B">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C8335B" w:rsidRDefault="00EE070C" w:rsidP="00EE070C">
      <w:pPr>
        <w:pStyle w:val="KDParagraf"/>
        <w:spacing w:before="0"/>
        <w:rPr>
          <w:rFonts w:cs="Arial"/>
          <w:lang w:val="ru-RU"/>
        </w:rPr>
      </w:pPr>
      <w:r w:rsidRPr="00C8335B">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D5280" w:rsidRDefault="00EE070C" w:rsidP="008D2B23">
      <w:pPr>
        <w:pStyle w:val="KDParagraf"/>
        <w:spacing w:before="0"/>
        <w:rPr>
          <w:rFonts w:cs="Arial"/>
          <w:lang w:val="sr-Cyrl-RS"/>
        </w:rPr>
      </w:pPr>
      <w:r w:rsidRPr="00C8335B">
        <w:rPr>
          <w:rFonts w:cs="Arial"/>
          <w:lang w:val="ru-RU"/>
        </w:rPr>
        <w:t xml:space="preserve">Обавеза понуђача је да за </w:t>
      </w:r>
      <w:r w:rsidR="008D2B23" w:rsidRPr="00C8335B">
        <w:rPr>
          <w:rFonts w:cs="Arial"/>
          <w:lang w:val="ru-RU"/>
        </w:rPr>
        <w:t>подизвођач</w:t>
      </w:r>
      <w:r w:rsidRPr="00C8335B">
        <w:rPr>
          <w:rFonts w:cs="Arial"/>
          <w:lang w:val="ru-RU"/>
        </w:rPr>
        <w:t>а достави доказе о испуњености</w:t>
      </w:r>
      <w:r w:rsidR="008D2B23" w:rsidRPr="00C8335B">
        <w:rPr>
          <w:rFonts w:cs="Arial"/>
          <w:lang w:val="ru-RU"/>
        </w:rPr>
        <w:t xml:space="preserve"> обавезн</w:t>
      </w:r>
      <w:r w:rsidRPr="00C8335B">
        <w:rPr>
          <w:rFonts w:cs="Arial"/>
          <w:lang w:val="ru-RU"/>
        </w:rPr>
        <w:t>их</w:t>
      </w:r>
      <w:r w:rsidR="008D2B23" w:rsidRPr="00C8335B">
        <w:rPr>
          <w:rFonts w:cs="Arial"/>
          <w:lang w:val="ru-RU"/>
        </w:rPr>
        <w:t xml:space="preserve"> услов</w:t>
      </w:r>
      <w:r w:rsidRPr="00C8335B">
        <w:rPr>
          <w:rFonts w:cs="Arial"/>
          <w:lang w:val="ru-RU"/>
        </w:rPr>
        <w:t>а</w:t>
      </w:r>
      <w:r w:rsidR="008D2B23" w:rsidRPr="00C8335B">
        <w:rPr>
          <w:rFonts w:cs="Arial"/>
          <w:lang w:val="ru-RU"/>
        </w:rPr>
        <w:t xml:space="preserve"> из члана 75. став 1. тачка 1), 2) и 4) </w:t>
      </w:r>
      <w:r w:rsidR="003E06A4" w:rsidRPr="00C8335B">
        <w:rPr>
          <w:rFonts w:cs="Arial"/>
          <w:lang w:val="ru-RU"/>
        </w:rPr>
        <w:t xml:space="preserve">и члана 75. став 2. </w:t>
      </w:r>
      <w:r w:rsidR="008D2B23" w:rsidRPr="00C8335B">
        <w:rPr>
          <w:rFonts w:cs="Arial"/>
          <w:lang w:val="ru-RU"/>
        </w:rPr>
        <w:t>Закона</w:t>
      </w:r>
      <w:r w:rsidR="003E06A4" w:rsidRPr="00C8335B">
        <w:rPr>
          <w:rFonts w:cs="Arial"/>
          <w:lang w:val="ru-RU"/>
        </w:rPr>
        <w:t xml:space="preserve"> </w:t>
      </w:r>
      <w:r w:rsidR="008D2B23" w:rsidRPr="00C8335B">
        <w:rPr>
          <w:rFonts w:cs="Arial"/>
          <w:lang w:val="ru-RU"/>
        </w:rPr>
        <w:t>наведен</w:t>
      </w:r>
      <w:r w:rsidRPr="00C8335B">
        <w:rPr>
          <w:rFonts w:cs="Arial"/>
          <w:lang w:val="ru-RU"/>
        </w:rPr>
        <w:t>их</w:t>
      </w:r>
      <w:r w:rsidR="008D2B23" w:rsidRPr="00C8335B">
        <w:rPr>
          <w:rFonts w:cs="Arial"/>
          <w:lang w:val="ru-RU"/>
        </w:rPr>
        <w:t xml:space="preserve"> у одељку Услови за учешће из члана 75. и 76. Закона и Упутство како се доказује испуњеност тих услова</w:t>
      </w:r>
      <w:r w:rsidR="004D5280">
        <w:rPr>
          <w:rFonts w:cs="Arial"/>
          <w:lang w:val="sr-Cyrl-RS"/>
        </w:rPr>
        <w:t>.</w:t>
      </w:r>
    </w:p>
    <w:p w:rsidR="008D2B23" w:rsidRPr="00C8335B" w:rsidRDefault="008D2B23" w:rsidP="008D2B23">
      <w:pPr>
        <w:pStyle w:val="KDParagraf"/>
        <w:spacing w:before="0"/>
        <w:rPr>
          <w:rFonts w:cs="Arial"/>
          <w:lang w:val="ru-RU"/>
        </w:rPr>
      </w:pPr>
      <w:r w:rsidRPr="00C8335B">
        <w:rPr>
          <w:rFonts w:cs="Arial"/>
          <w:lang w:val="ru-RU"/>
        </w:rPr>
        <w:t>Додатне услове понуђач испуњава самостално, без обзира на агажовање подизвођача.</w:t>
      </w:r>
    </w:p>
    <w:p w:rsidR="008D2B23" w:rsidRPr="00C8335B" w:rsidRDefault="008D2B23" w:rsidP="008D2B23">
      <w:pPr>
        <w:pStyle w:val="KDParagraf"/>
        <w:spacing w:before="0"/>
        <w:rPr>
          <w:rFonts w:cs="Arial"/>
          <w:lang w:val="ru-RU"/>
        </w:rPr>
      </w:pPr>
      <w:r w:rsidRPr="00C8335B">
        <w:rPr>
          <w:rFonts w:cs="Arial"/>
          <w:lang w:val="ru-RU"/>
        </w:rPr>
        <w:t xml:space="preserve">Све обрасце у понуди потписује и оверава понуђач, изузев </w:t>
      </w:r>
      <w:r w:rsidR="00EE070C" w:rsidRPr="00C8335B">
        <w:rPr>
          <w:rFonts w:cs="Arial"/>
          <w:lang w:val="ru-RU"/>
        </w:rPr>
        <w:t>образаца под пуном материјалном и кривичном одговорношћу,</w:t>
      </w:r>
      <w:r w:rsidRPr="00C8335B">
        <w:rPr>
          <w:rFonts w:cs="Arial"/>
          <w:lang w:val="ru-RU"/>
        </w:rPr>
        <w:t>које попуњава, потписује и оверава сваки подизвођач у своје име.</w:t>
      </w:r>
    </w:p>
    <w:p w:rsidR="008D2B23" w:rsidRPr="00C8335B" w:rsidRDefault="008D2B23" w:rsidP="008D2B23">
      <w:pPr>
        <w:pStyle w:val="KDParagraf"/>
        <w:spacing w:before="0"/>
        <w:rPr>
          <w:rFonts w:cs="Arial"/>
          <w:lang w:val="ru-RU"/>
        </w:rPr>
      </w:pPr>
      <w:r w:rsidRPr="00C8335B">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C8335B" w:rsidRDefault="00011DCA" w:rsidP="00011DCA">
      <w:pPr>
        <w:pStyle w:val="KDParagraf"/>
        <w:spacing w:before="0"/>
        <w:rPr>
          <w:rFonts w:cs="Arial"/>
          <w:lang w:val="ru-RU"/>
        </w:rPr>
      </w:pPr>
      <w:r w:rsidRPr="00C8335B">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C8335B" w:rsidRDefault="008D2B23" w:rsidP="008D2B23">
      <w:pPr>
        <w:pStyle w:val="KDParagraf"/>
        <w:spacing w:before="0"/>
        <w:rPr>
          <w:rFonts w:cs="Arial"/>
          <w:color w:val="00B0F0"/>
          <w:lang w:val="ru-RU"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C8335B" w:rsidRDefault="008D2B23" w:rsidP="008D2B23">
      <w:pPr>
        <w:pStyle w:val="KDParagraf"/>
        <w:spacing w:before="0"/>
        <w:rPr>
          <w:rFonts w:cs="Arial"/>
          <w:lang w:val="ru-RU"/>
        </w:rPr>
      </w:pPr>
      <w:r w:rsidRPr="00C8335B">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4D5280" w:rsidRDefault="008D2B23" w:rsidP="008D2B23">
      <w:pPr>
        <w:pStyle w:val="KDNabrajanje"/>
        <w:spacing w:before="0"/>
        <w:rPr>
          <w:rFonts w:cs="Arial"/>
        </w:rPr>
      </w:pPr>
      <w:r w:rsidRPr="004D5280">
        <w:rPr>
          <w:rFonts w:cs="Arial"/>
        </w:rPr>
        <w:t>опис послова сваког од понуђача из групе понуђача у извршењу уговора.</w:t>
      </w:r>
    </w:p>
    <w:p w:rsidR="00011DCA" w:rsidRPr="00C8335B" w:rsidRDefault="008D2B23" w:rsidP="008D2B23">
      <w:pPr>
        <w:pStyle w:val="KDParagraf"/>
        <w:spacing w:before="0"/>
        <w:rPr>
          <w:rFonts w:cs="Arial"/>
          <w:lang w:val="ru-RU"/>
        </w:rPr>
      </w:pPr>
      <w:r w:rsidRPr="004D5280">
        <w:rPr>
          <w:rFonts w:cs="Arial"/>
          <w:lang w:val="ru-RU"/>
        </w:rPr>
        <w:t xml:space="preserve">Сваки понуђач из групе понуђача  која подноси заједничку понуду мора да испуњава услове из члана 75.  </w:t>
      </w:r>
      <w:r w:rsidRPr="00C8335B">
        <w:rPr>
          <w:rFonts w:cs="Arial"/>
          <w:lang w:val="ru-RU"/>
        </w:rPr>
        <w:t xml:space="preserve">став 1. тачка 1), 2) и 4) </w:t>
      </w:r>
      <w:r w:rsidR="00266FE9" w:rsidRPr="00C8335B">
        <w:rPr>
          <w:rFonts w:cs="Arial"/>
          <w:lang w:val="ru-RU"/>
        </w:rPr>
        <w:t xml:space="preserve">и члана 75. став 2. </w:t>
      </w:r>
      <w:r w:rsidRPr="00C8335B">
        <w:rPr>
          <w:rFonts w:cs="Arial"/>
          <w:lang w:val="ru-RU"/>
        </w:rPr>
        <w:t>Закона, наведене у одељку Услови за учешће из члана 75. и 76. Закона и Упутство како с</w:t>
      </w:r>
      <w:r w:rsidR="004D5280" w:rsidRPr="00C8335B">
        <w:rPr>
          <w:rFonts w:cs="Arial"/>
          <w:lang w:val="ru-RU"/>
        </w:rPr>
        <w:t xml:space="preserve">е доказује </w:t>
      </w:r>
      <w:r w:rsidR="004D5280" w:rsidRPr="00C8335B">
        <w:rPr>
          <w:rFonts w:cs="Arial"/>
          <w:lang w:val="ru-RU"/>
        </w:rPr>
        <w:lastRenderedPageBreak/>
        <w:t>испуњеност тих услов</w:t>
      </w:r>
      <w:r w:rsidR="004D5280" w:rsidRPr="004D5280">
        <w:rPr>
          <w:rFonts w:cs="Arial"/>
          <w:lang w:val="sr-Cyrl-RS"/>
        </w:rPr>
        <w:t>а</w:t>
      </w:r>
      <w:r w:rsidR="00011DCA" w:rsidRPr="00C8335B">
        <w:rPr>
          <w:rFonts w:cs="Arial"/>
          <w:lang w:val="ru-RU"/>
        </w:rPr>
        <w:t>.</w:t>
      </w:r>
      <w:r w:rsidRPr="00C8335B">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C8335B">
        <w:rPr>
          <w:rFonts w:cs="Arial"/>
          <w:lang w:val="ru-RU"/>
        </w:rPr>
        <w:t>.</w:t>
      </w:r>
    </w:p>
    <w:p w:rsidR="00982939" w:rsidRPr="00C8335B" w:rsidRDefault="00982939" w:rsidP="008D2B23">
      <w:pPr>
        <w:pStyle w:val="KDParagraf"/>
        <w:spacing w:before="0"/>
        <w:rPr>
          <w:rFonts w:cs="Arial"/>
          <w:lang w:val="ru-RU" w:bidi="en-US"/>
        </w:rPr>
      </w:pPr>
    </w:p>
    <w:p w:rsidR="00FD7543" w:rsidRPr="00EF307B" w:rsidRDefault="008D2B23" w:rsidP="008D2B23">
      <w:pPr>
        <w:pStyle w:val="KDParagraf"/>
        <w:spacing w:before="0"/>
        <w:rPr>
          <w:rFonts w:cs="Arial"/>
          <w:color w:val="00B0F0"/>
          <w:lang w:val="ru-RU" w:bidi="en-US"/>
        </w:rPr>
      </w:pPr>
      <w:r w:rsidRPr="00C8335B">
        <w:rPr>
          <w:rFonts w:cs="Arial"/>
          <w:lang w:val="ru-RU"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C8335B">
        <w:rPr>
          <w:rFonts w:cs="Arial"/>
          <w:lang w:val="ru-RU" w:bidi="en-US"/>
        </w:rPr>
        <w:t>попуњава, потписује и оверава сваки члан групе понуђача у своје име.</w:t>
      </w:r>
      <w:r w:rsidR="00B20A6C" w:rsidRPr="00C8335B">
        <w:rPr>
          <w:rFonts w:cs="Arial"/>
          <w:lang w:val="ru-RU" w:bidi="en-US"/>
        </w:rPr>
        <w:t xml:space="preserve">( Образац Изјаве о независној понуди и Образац изјаве у складу са чланом 75. став 2. </w:t>
      </w:r>
      <w:r w:rsidR="00B20A6C" w:rsidRPr="00EF307B">
        <w:rPr>
          <w:rFonts w:cs="Arial"/>
          <w:lang w:val="ru-RU" w:bidi="en-US"/>
        </w:rPr>
        <w:t>Закона)</w:t>
      </w:r>
    </w:p>
    <w:p w:rsidR="00982939" w:rsidRPr="00EF307B" w:rsidRDefault="00982939" w:rsidP="008D2B23">
      <w:pPr>
        <w:pStyle w:val="KDParagraf"/>
        <w:spacing w:before="0"/>
        <w:rPr>
          <w:rFonts w:cs="Arial"/>
          <w:lang w:val="ru-RU" w:bidi="en-US"/>
        </w:rPr>
      </w:pPr>
    </w:p>
    <w:p w:rsidR="008D2B23" w:rsidRPr="00C8335B" w:rsidRDefault="00011DCA" w:rsidP="008D2B23">
      <w:pPr>
        <w:pStyle w:val="KDParagraf"/>
        <w:spacing w:before="0"/>
        <w:rPr>
          <w:rFonts w:cs="Arial"/>
          <w:lang w:val="ru-RU" w:bidi="en-US"/>
        </w:rPr>
      </w:pPr>
      <w:r w:rsidRPr="00C8335B">
        <w:rPr>
          <w:rFonts w:cs="Arial"/>
          <w:lang w:val="ru-RU" w:bidi="en-US"/>
        </w:rPr>
        <w:t>Понуђачи из групе понуђача одговорају неограничено солидарно према наручиоцу.</w:t>
      </w:r>
    </w:p>
    <w:p w:rsidR="00E97E9E" w:rsidRPr="00041505" w:rsidRDefault="00E97E9E" w:rsidP="00E97E9E">
      <w:pPr>
        <w:rPr>
          <w:lang w:val="sr-Cyrl-RS"/>
        </w:rPr>
      </w:pPr>
      <w:bookmarkStart w:id="231" w:name="_Toc441651587"/>
      <w:bookmarkStart w:id="232" w:name="_Toc442559898"/>
    </w:p>
    <w:p w:rsidR="008D2B23" w:rsidRPr="00F10346" w:rsidRDefault="008D2B23" w:rsidP="00181E4C">
      <w:pPr>
        <w:pStyle w:val="KDPodnaslov2"/>
        <w:numPr>
          <w:ilvl w:val="1"/>
          <w:numId w:val="28"/>
        </w:numPr>
        <w:spacing w:before="0"/>
        <w:jc w:val="both"/>
        <w:rPr>
          <w:rFonts w:cs="Arial"/>
        </w:rPr>
      </w:pPr>
      <w:r w:rsidRPr="00F10346">
        <w:rPr>
          <w:rFonts w:cs="Arial"/>
        </w:rPr>
        <w:t>Понуђена цена</w:t>
      </w:r>
      <w:bookmarkEnd w:id="231"/>
      <w:bookmarkEnd w:id="232"/>
    </w:p>
    <w:p w:rsidR="002E2F11" w:rsidRDefault="002E2F11" w:rsidP="002E2F11">
      <w:pPr>
        <w:pStyle w:val="KDParagraf"/>
        <w:spacing w:before="0"/>
        <w:rPr>
          <w:rFonts w:cs="Arial"/>
          <w:color w:val="00B0F0"/>
          <w:lang w:val="sr-Latn-RS"/>
        </w:rPr>
      </w:pPr>
    </w:p>
    <w:p w:rsidR="00982939" w:rsidRPr="00982939" w:rsidRDefault="00982939" w:rsidP="002E2F11">
      <w:pPr>
        <w:pStyle w:val="KDParagraf"/>
        <w:spacing w:before="0"/>
        <w:rPr>
          <w:rFonts w:cs="Arial"/>
          <w:color w:val="00B0F0"/>
          <w:lang w:val="sr-Latn-RS"/>
        </w:rPr>
      </w:pPr>
    </w:p>
    <w:p w:rsidR="003A35A8" w:rsidRPr="00C8335B" w:rsidRDefault="003A35A8" w:rsidP="003A35A8">
      <w:pPr>
        <w:pStyle w:val="KDParagraf"/>
        <w:spacing w:before="0"/>
        <w:rPr>
          <w:rFonts w:cs="Arial"/>
          <w:lang w:val="ru-RU"/>
        </w:rPr>
      </w:pPr>
      <w:r w:rsidRPr="00C8335B">
        <w:rPr>
          <w:rFonts w:cs="Arial"/>
          <w:lang w:val="ru-RU"/>
        </w:rPr>
        <w:t>Цена се исказује у динарима, без пореза на додату вредност.</w:t>
      </w:r>
    </w:p>
    <w:p w:rsidR="00982939" w:rsidRPr="00C8335B" w:rsidRDefault="00982939" w:rsidP="003A35A8">
      <w:pPr>
        <w:pStyle w:val="KDParagraf"/>
        <w:spacing w:before="0"/>
        <w:rPr>
          <w:rFonts w:cs="Arial"/>
          <w:lang w:val="ru-RU"/>
        </w:rPr>
      </w:pPr>
    </w:p>
    <w:p w:rsidR="003A35A8" w:rsidRPr="00C8335B" w:rsidRDefault="003A35A8" w:rsidP="003A35A8">
      <w:pPr>
        <w:pStyle w:val="KDParagraf"/>
        <w:spacing w:before="0"/>
        <w:rPr>
          <w:rFonts w:cs="Arial"/>
          <w:lang w:val="ru-RU"/>
        </w:rPr>
      </w:pPr>
      <w:r w:rsidRPr="00C8335B">
        <w:rPr>
          <w:rFonts w:cs="Arial"/>
          <w:lang w:val="ru-RU"/>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982939" w:rsidRPr="00C8335B" w:rsidRDefault="00982939" w:rsidP="003A35A8">
      <w:pPr>
        <w:pStyle w:val="KDParagraf"/>
        <w:spacing w:before="0"/>
        <w:rPr>
          <w:rFonts w:cs="Arial"/>
          <w:lang w:val="ru-RU"/>
        </w:rPr>
      </w:pPr>
    </w:p>
    <w:p w:rsidR="003A35A8" w:rsidRPr="00C8335B" w:rsidRDefault="003A35A8" w:rsidP="003A35A8">
      <w:pPr>
        <w:pStyle w:val="KDParagraf"/>
        <w:spacing w:before="0"/>
        <w:rPr>
          <w:rFonts w:cs="Arial"/>
          <w:lang w:val="ru-RU"/>
        </w:rPr>
      </w:pPr>
      <w:r w:rsidRPr="00C8335B">
        <w:rPr>
          <w:rFonts w:cs="Arial"/>
          <w:lang w:val="ru-RU"/>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982939" w:rsidRPr="00C8335B" w:rsidRDefault="00982939" w:rsidP="003A35A8">
      <w:pPr>
        <w:pStyle w:val="KDParagraf"/>
        <w:spacing w:before="0"/>
        <w:rPr>
          <w:rFonts w:cs="Arial"/>
          <w:lang w:val="ru-RU"/>
        </w:rPr>
      </w:pPr>
    </w:p>
    <w:p w:rsidR="003A35A8" w:rsidRPr="00C8335B" w:rsidRDefault="003A35A8" w:rsidP="003A35A8">
      <w:pPr>
        <w:pStyle w:val="KDParagraf"/>
        <w:spacing w:before="0"/>
        <w:rPr>
          <w:rFonts w:cs="Arial"/>
          <w:lang w:val="ru-RU"/>
        </w:rPr>
      </w:pPr>
      <w:r w:rsidRPr="00C8335B">
        <w:rPr>
          <w:rFonts w:cs="Arial"/>
          <w:lang w:val="ru-RU"/>
        </w:rPr>
        <w:t>Понуда која је изражена у две валуте, сматраће се неприхватљивом.</w:t>
      </w:r>
    </w:p>
    <w:p w:rsidR="00633213" w:rsidRPr="00C8335B" w:rsidRDefault="00633213" w:rsidP="003A35A8">
      <w:pPr>
        <w:pStyle w:val="KDParagraf"/>
        <w:spacing w:before="0"/>
        <w:rPr>
          <w:rFonts w:cs="Arial"/>
          <w:lang w:val="ru-RU"/>
        </w:rPr>
      </w:pPr>
    </w:p>
    <w:p w:rsidR="003A35A8" w:rsidRPr="000865BE" w:rsidRDefault="003A35A8" w:rsidP="003A35A8">
      <w:pPr>
        <w:pStyle w:val="KDParagraf"/>
        <w:spacing w:before="0"/>
        <w:rPr>
          <w:rFonts w:cs="Arial"/>
          <w:lang w:val="sr-Cyrl-RS"/>
        </w:rPr>
      </w:pPr>
      <w:r w:rsidRPr="00C8335B">
        <w:rPr>
          <w:rFonts w:cs="Arial"/>
          <w:lang w:val="ru-RU"/>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982939" w:rsidRPr="00C8335B" w:rsidRDefault="00982939" w:rsidP="003A35A8">
      <w:pPr>
        <w:pStyle w:val="KDParagraf"/>
        <w:spacing w:before="0"/>
        <w:rPr>
          <w:rFonts w:eastAsia="Calibri" w:cs="Arial"/>
          <w:lang w:val="ru-RU"/>
        </w:rPr>
      </w:pPr>
    </w:p>
    <w:p w:rsidR="003A35A8" w:rsidRPr="00C8335B" w:rsidRDefault="003A35A8" w:rsidP="003A35A8">
      <w:pPr>
        <w:pStyle w:val="KDParagraf"/>
        <w:spacing w:before="0"/>
        <w:rPr>
          <w:rFonts w:eastAsia="Calibri" w:cs="Arial"/>
          <w:lang w:val="ru-RU"/>
        </w:rPr>
      </w:pPr>
      <w:r w:rsidRPr="00C8335B">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982939" w:rsidRPr="00C8335B" w:rsidRDefault="00982939" w:rsidP="003A35A8">
      <w:pPr>
        <w:pStyle w:val="KDParagraf"/>
        <w:spacing w:before="0"/>
        <w:rPr>
          <w:rFonts w:cs="Arial"/>
          <w:lang w:val="ru-RU"/>
        </w:rPr>
      </w:pPr>
    </w:p>
    <w:p w:rsidR="003A35A8" w:rsidRDefault="003A35A8" w:rsidP="003A35A8">
      <w:pPr>
        <w:pStyle w:val="KDParagraf"/>
        <w:spacing w:before="0"/>
        <w:rPr>
          <w:rFonts w:cs="Arial"/>
          <w:color w:val="00B0F0"/>
          <w:lang w:val="sr-Cyrl-RS"/>
        </w:rPr>
      </w:pPr>
      <w:r w:rsidRPr="00C8335B">
        <w:rPr>
          <w:rFonts w:cs="Arial"/>
          <w:lang w:val="ru-RU"/>
        </w:rPr>
        <w:t>Ако је у понуди исказана неуобичајено ниска цена, Наручилац ће поступити у складу са чланом 92.Закона</w:t>
      </w:r>
    </w:p>
    <w:p w:rsidR="00633213" w:rsidRPr="00041505" w:rsidRDefault="00633213" w:rsidP="002E2F11">
      <w:pPr>
        <w:pStyle w:val="KDParagraf"/>
        <w:spacing w:before="0"/>
        <w:rPr>
          <w:rFonts w:cs="Arial"/>
          <w:color w:val="00B0F0"/>
          <w:lang w:val="sr-Cyrl-RS"/>
        </w:rPr>
      </w:pPr>
    </w:p>
    <w:p w:rsidR="0056571E" w:rsidRDefault="002E2F11" w:rsidP="00181E4C">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3A35A8" w:rsidRDefault="003A35A8" w:rsidP="003A35A8">
      <w:pPr>
        <w:rPr>
          <w:lang w:val="sr-Latn-RS"/>
        </w:rPr>
      </w:pPr>
    </w:p>
    <w:p w:rsidR="00982939" w:rsidRPr="00982939" w:rsidRDefault="00982939" w:rsidP="003A35A8">
      <w:pPr>
        <w:rPr>
          <w:lang w:val="sr-Latn-RS"/>
        </w:rPr>
      </w:pPr>
    </w:p>
    <w:p w:rsidR="003A35A8" w:rsidRPr="00C8335B" w:rsidRDefault="00982939" w:rsidP="003A35A8">
      <w:pPr>
        <w:rPr>
          <w:b/>
          <w:bCs/>
          <w:lang w:val="ru-RU"/>
        </w:rPr>
      </w:pPr>
      <w:r w:rsidRPr="00C8335B">
        <w:rPr>
          <w:b/>
          <w:bCs/>
          <w:lang w:val="ru-RU"/>
        </w:rPr>
        <w:t>Цена је фиксна за цео уговорени период и не подлеже никаквој промени.</w:t>
      </w:r>
    </w:p>
    <w:p w:rsidR="00982939" w:rsidRPr="003A35A8" w:rsidRDefault="00982939" w:rsidP="003A35A8">
      <w:pPr>
        <w:rPr>
          <w:lang w:val="sr-Cyrl-RS"/>
        </w:rPr>
      </w:pP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Рок испоруке добара</w:t>
      </w:r>
    </w:p>
    <w:p w:rsidR="00982939" w:rsidRDefault="00982939" w:rsidP="006C6FDF">
      <w:pPr>
        <w:pStyle w:val="ListParagraph"/>
        <w:autoSpaceDE w:val="0"/>
        <w:autoSpaceDN w:val="0"/>
        <w:adjustRightInd w:val="0"/>
        <w:spacing w:before="0" w:after="0" w:line="240" w:lineRule="auto"/>
        <w:ind w:left="0"/>
        <w:contextualSpacing w:val="0"/>
        <w:rPr>
          <w:rFonts w:ascii="Arial" w:hAnsi="Arial" w:cs="Arial"/>
        </w:rPr>
      </w:pPr>
    </w:p>
    <w:p w:rsidR="00982939" w:rsidRDefault="00982939" w:rsidP="006C6FDF">
      <w:pPr>
        <w:pStyle w:val="ListParagraph"/>
        <w:autoSpaceDE w:val="0"/>
        <w:autoSpaceDN w:val="0"/>
        <w:adjustRightInd w:val="0"/>
        <w:spacing w:before="0" w:after="0" w:line="240" w:lineRule="auto"/>
        <w:ind w:left="0"/>
        <w:contextualSpacing w:val="0"/>
        <w:rPr>
          <w:rFonts w:ascii="Arial" w:hAnsi="Arial" w:cs="Arial"/>
        </w:rPr>
      </w:pPr>
    </w:p>
    <w:p w:rsidR="006C6FDF" w:rsidRPr="00C8335B" w:rsidRDefault="006C6FDF" w:rsidP="006C6FDF">
      <w:pPr>
        <w:pStyle w:val="ListParagraph"/>
        <w:autoSpaceDE w:val="0"/>
        <w:autoSpaceDN w:val="0"/>
        <w:adjustRightInd w:val="0"/>
        <w:spacing w:before="0" w:after="0" w:line="240" w:lineRule="auto"/>
        <w:ind w:left="0"/>
        <w:contextualSpacing w:val="0"/>
        <w:rPr>
          <w:rFonts w:ascii="Arial" w:hAnsi="Arial" w:cs="Arial"/>
          <w:lang w:val="ru-RU"/>
        </w:rPr>
      </w:pPr>
      <w:r w:rsidRPr="00C8335B">
        <w:rPr>
          <w:rFonts w:ascii="Arial" w:hAnsi="Arial" w:cs="Arial"/>
          <w:lang w:val="ru-RU"/>
        </w:rPr>
        <w:t>Изабрани понуђач је обавезан да испоруку добар</w:t>
      </w:r>
      <w:r w:rsidR="00266FE9" w:rsidRPr="00C8335B">
        <w:rPr>
          <w:rFonts w:ascii="Arial" w:hAnsi="Arial" w:cs="Arial"/>
          <w:lang w:val="ru-RU"/>
        </w:rPr>
        <w:t>а</w:t>
      </w:r>
      <w:r w:rsidRPr="00C8335B">
        <w:rPr>
          <w:rFonts w:ascii="Arial" w:hAnsi="Arial" w:cs="Arial"/>
          <w:lang w:val="ru-RU"/>
        </w:rPr>
        <w:t xml:space="preserve"> изврши у року који не може бити </w:t>
      </w:r>
      <w:r w:rsidR="00154816" w:rsidRPr="00154816">
        <w:rPr>
          <w:rFonts w:ascii="Arial" w:hAnsi="Arial" w:cs="Arial"/>
          <w:lang w:val="sr-Cyrl-RS"/>
        </w:rPr>
        <w:t>дужи од 90</w:t>
      </w:r>
      <w:r w:rsidR="00154816" w:rsidRPr="00C8335B">
        <w:rPr>
          <w:rFonts w:ascii="Arial" w:hAnsi="Arial" w:cs="Arial"/>
          <w:lang w:val="ru-RU"/>
        </w:rPr>
        <w:t xml:space="preserve"> дана</w:t>
      </w:r>
      <w:r w:rsidRPr="00C8335B">
        <w:rPr>
          <w:rFonts w:ascii="Arial" w:hAnsi="Arial" w:cs="Arial"/>
          <w:lang w:val="ru-RU"/>
        </w:rPr>
        <w:t xml:space="preserve"> од дана ступања Уговора на снагу</w:t>
      </w:r>
      <w:r w:rsidR="009B3371" w:rsidRPr="00C8335B">
        <w:rPr>
          <w:rFonts w:ascii="Arial" w:hAnsi="Arial" w:cs="Arial"/>
          <w:lang w:val="ru-RU"/>
        </w:rPr>
        <w:t>.</w:t>
      </w:r>
    </w:p>
    <w:p w:rsidR="009B3371" w:rsidRPr="00C8335B"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6C6FDF" w:rsidRPr="00F10346" w:rsidRDefault="006C6FDF" w:rsidP="006C6FDF">
      <w:pPr>
        <w:pStyle w:val="Heading10"/>
        <w:numPr>
          <w:ilvl w:val="1"/>
          <w:numId w:val="28"/>
        </w:numPr>
        <w:rPr>
          <w:rFonts w:cs="Arial"/>
          <w:lang w:val="en-US"/>
        </w:rPr>
      </w:pPr>
      <w:r w:rsidRPr="00F10346">
        <w:rPr>
          <w:rFonts w:cs="Arial"/>
          <w:lang w:val="en-US"/>
        </w:rPr>
        <w:t xml:space="preserve">Гарантни рок, </w:t>
      </w:r>
    </w:p>
    <w:p w:rsidR="00982939" w:rsidRDefault="00982939" w:rsidP="006C6FDF">
      <w:pPr>
        <w:spacing w:before="0"/>
        <w:rPr>
          <w:rFonts w:cs="Arial"/>
          <w:lang w:eastAsia="zh-CN"/>
        </w:rPr>
      </w:pPr>
    </w:p>
    <w:p w:rsidR="00982939" w:rsidRDefault="00982939" w:rsidP="006C6FDF">
      <w:pPr>
        <w:spacing w:before="0"/>
        <w:rPr>
          <w:rFonts w:cs="Arial"/>
          <w:lang w:eastAsia="zh-CN"/>
        </w:rPr>
      </w:pPr>
    </w:p>
    <w:p w:rsidR="006C6FDF" w:rsidRPr="00C8335B" w:rsidRDefault="006C6FDF" w:rsidP="006C6FDF">
      <w:pPr>
        <w:spacing w:before="0"/>
        <w:rPr>
          <w:rFonts w:cs="Arial"/>
          <w:lang w:val="ru-RU" w:eastAsia="zh-CN"/>
        </w:rPr>
      </w:pPr>
      <w:r w:rsidRPr="00C8335B">
        <w:rPr>
          <w:rFonts w:cs="Arial"/>
          <w:lang w:val="ru-RU" w:eastAsia="zh-CN"/>
        </w:rPr>
        <w:lastRenderedPageBreak/>
        <w:t xml:space="preserve">Гарантни рок за предмет набавке је </w:t>
      </w:r>
      <w:r w:rsidR="00154816" w:rsidRPr="00154816">
        <w:rPr>
          <w:rFonts w:cs="Arial"/>
          <w:lang w:val="sr-Cyrl-CS" w:eastAsia="zh-CN"/>
        </w:rPr>
        <w:t>12</w:t>
      </w:r>
      <w:r w:rsidRPr="00154816">
        <w:rPr>
          <w:rFonts w:cs="Arial"/>
          <w:lang w:val="sr-Cyrl-CS" w:eastAsia="zh-CN"/>
        </w:rPr>
        <w:t xml:space="preserve"> месеци</w:t>
      </w:r>
      <w:r w:rsidRPr="00C8335B">
        <w:rPr>
          <w:rFonts w:cs="Arial"/>
          <w:lang w:val="ru-RU" w:eastAsia="zh-CN"/>
        </w:rPr>
        <w:t xml:space="preserve"> од дана </w:t>
      </w:r>
      <w:r w:rsidR="008F18BC" w:rsidRPr="00C8335B">
        <w:rPr>
          <w:rFonts w:cs="Arial"/>
          <w:lang w:val="ru-RU" w:eastAsia="zh-CN"/>
        </w:rPr>
        <w:t xml:space="preserve">испоруке и потписивања Записника о </w:t>
      </w:r>
      <w:r w:rsidRPr="00C8335B">
        <w:rPr>
          <w:rFonts w:cs="Arial"/>
          <w:lang w:val="ru-RU" w:eastAsia="zh-CN"/>
        </w:rPr>
        <w:t xml:space="preserve"> квантитативн</w:t>
      </w:r>
      <w:r w:rsidR="008F18BC" w:rsidRPr="00C8335B">
        <w:rPr>
          <w:rFonts w:cs="Arial"/>
          <w:lang w:val="ru-RU" w:eastAsia="zh-CN"/>
        </w:rPr>
        <w:t>ом</w:t>
      </w:r>
      <w:r w:rsidRPr="00C8335B">
        <w:rPr>
          <w:rFonts w:cs="Arial"/>
          <w:lang w:val="ru-RU" w:eastAsia="zh-CN"/>
        </w:rPr>
        <w:t xml:space="preserve"> и квалитативн</w:t>
      </w:r>
      <w:r w:rsidR="008F18BC" w:rsidRPr="00C8335B">
        <w:rPr>
          <w:rFonts w:cs="Arial"/>
          <w:lang w:val="ru-RU" w:eastAsia="zh-CN"/>
        </w:rPr>
        <w:t>ом</w:t>
      </w:r>
      <w:r w:rsidRPr="00C8335B">
        <w:rPr>
          <w:rFonts w:cs="Arial"/>
          <w:lang w:val="ru-RU" w:eastAsia="zh-CN"/>
        </w:rPr>
        <w:t xml:space="preserve"> пријем</w:t>
      </w:r>
      <w:r w:rsidR="008F18BC" w:rsidRPr="00C8335B">
        <w:rPr>
          <w:rFonts w:cs="Arial"/>
          <w:lang w:val="ru-RU" w:eastAsia="zh-CN"/>
        </w:rPr>
        <w:t>у</w:t>
      </w:r>
      <w:r w:rsidRPr="00C8335B">
        <w:rPr>
          <w:rFonts w:cs="Arial"/>
          <w:lang w:val="ru-RU" w:eastAsia="zh-CN"/>
        </w:rPr>
        <w:t xml:space="preserve">  добара.</w:t>
      </w:r>
    </w:p>
    <w:p w:rsidR="00982939" w:rsidRDefault="00982939" w:rsidP="006C6FDF">
      <w:pPr>
        <w:spacing w:before="0"/>
        <w:rPr>
          <w:rFonts w:cs="Arial"/>
          <w:lang w:val="sr-Latn-RS" w:eastAsia="zh-CN"/>
        </w:rPr>
      </w:pPr>
    </w:p>
    <w:p w:rsidR="006C6FDF" w:rsidRPr="00C8335B" w:rsidRDefault="006C6FDF" w:rsidP="006C6FDF">
      <w:pPr>
        <w:spacing w:before="0"/>
        <w:rPr>
          <w:rFonts w:cs="Arial"/>
          <w:lang w:val="ru-RU" w:eastAsia="zh-CN"/>
        </w:rPr>
      </w:pPr>
      <w:r w:rsidRPr="00154816">
        <w:rPr>
          <w:rFonts w:cs="Arial"/>
          <w:lang w:val="sr-Cyrl-CS" w:eastAsia="zh-CN"/>
        </w:rPr>
        <w:t xml:space="preserve">Изабрани </w:t>
      </w:r>
      <w:r w:rsidRPr="00C8335B">
        <w:rPr>
          <w:rFonts w:cs="Arial"/>
          <w:lang w:val="ru-RU" w:eastAsia="zh-CN"/>
        </w:rPr>
        <w:t xml:space="preserve">Понуђач је дужан да о свом трошку отклони све евентуалне недостатке у току трајања гарантног рока. </w:t>
      </w:r>
    </w:p>
    <w:p w:rsidR="009B3371" w:rsidRPr="00C8335B" w:rsidRDefault="009B3371" w:rsidP="006C6FDF">
      <w:pPr>
        <w:spacing w:before="0"/>
        <w:rPr>
          <w:rFonts w:cs="Arial"/>
          <w:color w:val="00B0F0"/>
          <w:lang w:val="ru-RU" w:eastAsia="zh-CN"/>
        </w:rPr>
      </w:pPr>
    </w:p>
    <w:p w:rsidR="00633213" w:rsidRPr="00C8335B" w:rsidRDefault="00633213" w:rsidP="006C6FDF">
      <w:pPr>
        <w:spacing w:before="0"/>
        <w:rPr>
          <w:rFonts w:cs="Arial"/>
          <w:color w:val="00B0F0"/>
          <w:lang w:val="ru-RU" w:eastAsia="zh-CN"/>
        </w:rPr>
      </w:pPr>
    </w:p>
    <w:p w:rsidR="008D2B23" w:rsidRDefault="008D2B23" w:rsidP="00982939">
      <w:pPr>
        <w:pStyle w:val="KDPodnaslov2"/>
        <w:numPr>
          <w:ilvl w:val="1"/>
          <w:numId w:val="28"/>
        </w:numPr>
        <w:spacing w:before="0"/>
        <w:jc w:val="both"/>
        <w:rPr>
          <w:rFonts w:cs="Arial"/>
        </w:rPr>
      </w:pPr>
      <w:r w:rsidRPr="00F10346">
        <w:rPr>
          <w:rFonts w:cs="Arial"/>
        </w:rPr>
        <w:t>Начин и услови плаћања</w:t>
      </w:r>
      <w:bookmarkEnd w:id="233"/>
      <w:bookmarkEnd w:id="234"/>
    </w:p>
    <w:p w:rsidR="00982939" w:rsidRDefault="00982939" w:rsidP="00982939">
      <w:pPr>
        <w:ind w:left="450"/>
      </w:pPr>
    </w:p>
    <w:p w:rsidR="00982939" w:rsidRPr="00982939" w:rsidRDefault="00982939" w:rsidP="00982939">
      <w:pPr>
        <w:ind w:left="450"/>
      </w:pPr>
    </w:p>
    <w:p w:rsidR="003A35A8" w:rsidRPr="00C8335B" w:rsidRDefault="003A35A8" w:rsidP="003A35A8">
      <w:pPr>
        <w:pStyle w:val="KDParagraf"/>
        <w:spacing w:before="0"/>
        <w:rPr>
          <w:rFonts w:eastAsia="Calibri" w:cs="Arial"/>
          <w:lang w:val="ru-RU"/>
        </w:rPr>
      </w:pPr>
      <w:r w:rsidRPr="00C8335B">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82939" w:rsidRPr="00C8335B" w:rsidRDefault="00982939" w:rsidP="003A35A8">
      <w:pPr>
        <w:pStyle w:val="KDParagraf"/>
        <w:spacing w:before="0"/>
        <w:rPr>
          <w:rFonts w:cs="Arial"/>
          <w:lang w:val="ru-RU"/>
        </w:rPr>
      </w:pPr>
    </w:p>
    <w:p w:rsidR="00982939" w:rsidRPr="00C8335B" w:rsidRDefault="00982939" w:rsidP="003A35A8">
      <w:pPr>
        <w:pStyle w:val="KDParagraf"/>
        <w:spacing w:before="0"/>
        <w:rPr>
          <w:rFonts w:cs="Arial"/>
          <w:lang w:val="ru-RU"/>
        </w:rPr>
      </w:pPr>
    </w:p>
    <w:p w:rsidR="003A35A8" w:rsidRPr="00C8335B" w:rsidRDefault="003A35A8" w:rsidP="003A35A8">
      <w:pPr>
        <w:pStyle w:val="KDParagraf"/>
        <w:spacing w:before="0"/>
        <w:rPr>
          <w:rFonts w:cs="Arial"/>
          <w:b/>
          <w:lang w:val="ru-RU"/>
        </w:rPr>
      </w:pPr>
      <w:r w:rsidRPr="00C8335B">
        <w:rPr>
          <w:rFonts w:cs="Arial"/>
          <w:lang w:val="ru-RU"/>
        </w:rPr>
        <w:t xml:space="preserve">Рачун мора </w:t>
      </w:r>
      <w:r w:rsidRPr="00C8335B">
        <w:rPr>
          <w:rFonts w:cs="Arial"/>
          <w:b/>
          <w:lang w:val="ru-RU"/>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C8335B">
        <w:rPr>
          <w:rFonts w:cs="Arial"/>
          <w:b/>
          <w:lang w:val="ru-RU"/>
        </w:rPr>
        <w:t xml:space="preserve">, 11500 </w:t>
      </w:r>
      <w:r w:rsidRPr="003B161F">
        <w:rPr>
          <w:rFonts w:cs="Arial"/>
          <w:b/>
        </w:rPr>
        <w:t>O</w:t>
      </w:r>
      <w:r w:rsidRPr="00C8335B">
        <w:rPr>
          <w:rFonts w:cs="Arial"/>
          <w:b/>
          <w:lang w:val="ru-RU"/>
        </w:rPr>
        <w:t xml:space="preserve">бреновац, ПИБ </w:t>
      </w:r>
      <w:r w:rsidRPr="003B161F">
        <w:rPr>
          <w:rFonts w:cs="Arial"/>
          <w:b/>
          <w:lang w:val="sr-Cyrl-BA"/>
        </w:rPr>
        <w:t>(103920327)</w:t>
      </w:r>
      <w:r w:rsidRPr="00C8335B">
        <w:rPr>
          <w:rFonts w:cs="Arial"/>
          <w:lang w:val="ru-RU"/>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C8335B">
        <w:rPr>
          <w:rFonts w:cs="Arial"/>
          <w:lang w:val="ru-RU"/>
        </w:rPr>
        <w:t xml:space="preserve">, 11500 </w:t>
      </w:r>
      <w:r w:rsidRPr="005A4FD7">
        <w:rPr>
          <w:rFonts w:cs="Arial"/>
        </w:rPr>
        <w:t>O</w:t>
      </w:r>
      <w:r w:rsidRPr="00C8335B">
        <w:rPr>
          <w:rFonts w:cs="Arial"/>
          <w:lang w:val="ru-RU"/>
        </w:rPr>
        <w:t xml:space="preserve">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8335B">
        <w:rPr>
          <w:rFonts w:cs="Arial"/>
          <w:b/>
          <w:lang w:val="ru-RU"/>
        </w:rPr>
        <w:t>Пружаоц услуге је обавезан да на рачуну/рачунима наведе уговр на основу којег се рачун издаје (број и датум).</w:t>
      </w:r>
    </w:p>
    <w:p w:rsidR="003A35A8" w:rsidRPr="00C8335B" w:rsidRDefault="003A35A8" w:rsidP="003A35A8">
      <w:pPr>
        <w:pStyle w:val="KDParagraf"/>
        <w:spacing w:before="0"/>
        <w:rPr>
          <w:rFonts w:cs="Arial"/>
          <w:lang w:val="ru-RU"/>
        </w:rPr>
      </w:pPr>
    </w:p>
    <w:p w:rsidR="00982939" w:rsidRPr="00C8335B" w:rsidRDefault="00982939" w:rsidP="003A35A8">
      <w:pPr>
        <w:pStyle w:val="KDParagraf"/>
        <w:spacing w:before="0"/>
        <w:rPr>
          <w:rFonts w:cs="Arial"/>
          <w:lang w:val="ru-RU"/>
        </w:rPr>
      </w:pPr>
    </w:p>
    <w:p w:rsidR="003A35A8" w:rsidRPr="00C8335B" w:rsidRDefault="003A35A8" w:rsidP="003A35A8">
      <w:pPr>
        <w:pStyle w:val="KDParagraf"/>
        <w:spacing w:before="0"/>
        <w:rPr>
          <w:rFonts w:cs="Arial"/>
          <w:lang w:val="ru-RU"/>
        </w:rPr>
      </w:pPr>
      <w:r w:rsidRPr="00C8335B">
        <w:rPr>
          <w:rFonts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A35A8" w:rsidRDefault="003A35A8" w:rsidP="008D2B23">
      <w:pPr>
        <w:autoSpaceDE w:val="0"/>
        <w:autoSpaceDN w:val="0"/>
        <w:adjustRightInd w:val="0"/>
        <w:spacing w:before="0"/>
        <w:ind w:right="-426"/>
        <w:rPr>
          <w:rFonts w:eastAsia="Calibri" w:cs="Arial"/>
          <w:lang w:val="sr-Latn-RS"/>
        </w:rPr>
      </w:pPr>
    </w:p>
    <w:p w:rsidR="00982939" w:rsidRPr="00982939" w:rsidRDefault="00982939" w:rsidP="008D2B23">
      <w:pPr>
        <w:autoSpaceDE w:val="0"/>
        <w:autoSpaceDN w:val="0"/>
        <w:adjustRightInd w:val="0"/>
        <w:spacing w:before="0"/>
        <w:ind w:right="-426"/>
        <w:rPr>
          <w:rFonts w:eastAsia="Calibri" w:cs="Arial"/>
          <w:lang w:val="sr-Latn-RS"/>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982939" w:rsidRDefault="00982939" w:rsidP="008D2B23">
      <w:pPr>
        <w:spacing w:before="0"/>
        <w:rPr>
          <w:rFonts w:cs="Arial"/>
          <w:lang w:val="sr-Latn-RS"/>
        </w:rPr>
      </w:pPr>
    </w:p>
    <w:p w:rsidR="00982939" w:rsidRDefault="00982939" w:rsidP="008D2B23">
      <w:pPr>
        <w:spacing w:before="0"/>
        <w:rPr>
          <w:rFonts w:cs="Arial"/>
          <w:lang w:val="sr-Latn-RS"/>
        </w:rPr>
      </w:pPr>
    </w:p>
    <w:p w:rsidR="008D2B23" w:rsidRPr="003A35A8" w:rsidRDefault="008D2B23" w:rsidP="008D2B23">
      <w:pPr>
        <w:spacing w:before="0"/>
        <w:rPr>
          <w:rFonts w:cs="Arial"/>
          <w:lang w:val="ru-RU"/>
        </w:rPr>
      </w:pPr>
      <w:r w:rsidRPr="003A35A8">
        <w:rPr>
          <w:rFonts w:cs="Arial"/>
          <w:lang w:val="ru-RU"/>
        </w:rPr>
        <w:t xml:space="preserve">Понуда мора да важи најмање </w:t>
      </w:r>
      <w:r w:rsidR="003A35A8" w:rsidRPr="003A35A8">
        <w:rPr>
          <w:rFonts w:cs="Arial"/>
          <w:lang w:val="sr-Cyrl-RS"/>
        </w:rPr>
        <w:t>45</w:t>
      </w:r>
      <w:r w:rsidRPr="003A35A8">
        <w:rPr>
          <w:rFonts w:cs="Arial"/>
          <w:lang w:val="ru-RU"/>
        </w:rPr>
        <w:t xml:space="preserve"> (словима:</w:t>
      </w:r>
      <w:r w:rsidR="003A35A8" w:rsidRPr="003A35A8">
        <w:rPr>
          <w:rFonts w:cs="Arial"/>
          <w:lang w:val="sr-Cyrl-RS"/>
        </w:rPr>
        <w:t>четрдесетпет дана</w:t>
      </w:r>
      <w:r w:rsidRPr="003A35A8">
        <w:rPr>
          <w:rFonts w:cs="Arial"/>
          <w:lang w:val="ru-RU"/>
        </w:rPr>
        <w:t xml:space="preserve">) дана од дана отварања понуда. </w:t>
      </w:r>
    </w:p>
    <w:p w:rsidR="00982939" w:rsidRPr="00C8335B" w:rsidRDefault="00982939" w:rsidP="008D2B23">
      <w:pPr>
        <w:spacing w:before="0"/>
        <w:rPr>
          <w:rFonts w:cs="Arial"/>
          <w:lang w:val="ru-RU"/>
        </w:rPr>
      </w:pPr>
    </w:p>
    <w:p w:rsidR="008D2B23" w:rsidRPr="00C8335B" w:rsidRDefault="008D2B23" w:rsidP="008D2B23">
      <w:pPr>
        <w:spacing w:before="0"/>
        <w:rPr>
          <w:rFonts w:cs="Arial"/>
          <w:lang w:val="ru-RU"/>
        </w:rPr>
      </w:pPr>
      <w:r w:rsidRPr="00C8335B">
        <w:rPr>
          <w:rFonts w:cs="Arial"/>
          <w:lang w:val="ru-RU"/>
        </w:rPr>
        <w:t xml:space="preserve">У случају да понуђач наведе краћи рок важења понуде, понуда ће бити одбијена, као неприхватљива. </w:t>
      </w:r>
    </w:p>
    <w:p w:rsidR="005A3029" w:rsidRPr="00C8335B" w:rsidRDefault="005A3029" w:rsidP="008D2B23">
      <w:pPr>
        <w:spacing w:before="0"/>
        <w:rPr>
          <w:rFonts w:cs="Arial"/>
          <w:lang w:val="ru-RU"/>
        </w:rPr>
      </w:pPr>
    </w:p>
    <w:p w:rsidR="00982939" w:rsidRPr="00C8335B" w:rsidRDefault="00982939" w:rsidP="008D2B23">
      <w:pPr>
        <w:spacing w:before="0"/>
        <w:rPr>
          <w:rFonts w:cs="Arial"/>
          <w:lang w:val="ru-RU"/>
        </w:rPr>
      </w:pPr>
    </w:p>
    <w:p w:rsidR="00982939" w:rsidRPr="00C8335B" w:rsidRDefault="00982939" w:rsidP="008D2B23">
      <w:pPr>
        <w:spacing w:before="0"/>
        <w:rPr>
          <w:rFonts w:cs="Arial"/>
          <w:lang w:val="ru-RU"/>
        </w:rPr>
      </w:pPr>
    </w:p>
    <w:p w:rsidR="00982939" w:rsidRPr="00C8335B" w:rsidRDefault="00982939" w:rsidP="008D2B23">
      <w:pPr>
        <w:spacing w:before="0"/>
        <w:rPr>
          <w:rFonts w:cs="Arial"/>
          <w:lang w:val="ru-RU"/>
        </w:rPr>
      </w:pPr>
    </w:p>
    <w:p w:rsidR="00982939" w:rsidRPr="00C8335B" w:rsidRDefault="00982939" w:rsidP="008D2B23">
      <w:pPr>
        <w:spacing w:before="0"/>
        <w:rPr>
          <w:rFonts w:cs="Arial"/>
          <w:lang w:val="ru-RU"/>
        </w:rPr>
      </w:pPr>
    </w:p>
    <w:p w:rsidR="00E97E9E" w:rsidRPr="00C8335B" w:rsidRDefault="00E97E9E" w:rsidP="008D2B23">
      <w:pPr>
        <w:spacing w:before="0"/>
        <w:rPr>
          <w:rFonts w:cs="Arial"/>
          <w:lang w:val="ru-RU"/>
        </w:rPr>
      </w:pPr>
    </w:p>
    <w:p w:rsidR="008D2B23" w:rsidRDefault="008D2B23" w:rsidP="00276948">
      <w:pPr>
        <w:pStyle w:val="KDPodnaslov2"/>
        <w:numPr>
          <w:ilvl w:val="1"/>
          <w:numId w:val="33"/>
        </w:numPr>
        <w:spacing w:before="0"/>
        <w:jc w:val="both"/>
        <w:rPr>
          <w:rFonts w:cs="Arial"/>
          <w:lang w:val="sr-Cyrl-RS"/>
        </w:rPr>
      </w:pPr>
      <w:bookmarkStart w:id="237" w:name="_Toc441651593"/>
      <w:bookmarkStart w:id="238" w:name="_Toc442559904"/>
      <w:r w:rsidRPr="003A35A8">
        <w:rPr>
          <w:rFonts w:cs="Arial"/>
        </w:rPr>
        <w:lastRenderedPageBreak/>
        <w:t>Средства финансијског обезбеђења</w:t>
      </w:r>
      <w:bookmarkEnd w:id="237"/>
      <w:bookmarkEnd w:id="238"/>
    </w:p>
    <w:p w:rsidR="00276948" w:rsidRPr="00276948" w:rsidRDefault="00276948" w:rsidP="00276948">
      <w:pPr>
        <w:rPr>
          <w:lang w:val="sr-Cyrl-RS"/>
        </w:rPr>
      </w:pPr>
    </w:p>
    <w:p w:rsidR="00541E19" w:rsidRPr="00C8335B" w:rsidRDefault="00541E19" w:rsidP="00276948">
      <w:pPr>
        <w:spacing w:before="0"/>
        <w:rPr>
          <w:rFonts w:eastAsia="TimesNewRomanPSMT" w:cs="Arial"/>
          <w:bCs/>
          <w:iCs/>
          <w:lang w:val="ru-RU"/>
        </w:rPr>
      </w:pPr>
      <w:r w:rsidRPr="00C8335B">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C8335B" w:rsidRDefault="001A72BF" w:rsidP="00276948">
      <w:pPr>
        <w:spacing w:before="0"/>
        <w:rPr>
          <w:rFonts w:eastAsia="TimesNewRomanPSMT" w:cs="Arial"/>
          <w:bCs/>
          <w:iCs/>
          <w:lang w:val="ru-RU"/>
        </w:rPr>
      </w:pPr>
      <w:r w:rsidRPr="00C8335B">
        <w:rPr>
          <w:rFonts w:eastAsia="TimesNewRomanPSMT" w:cs="Arial"/>
          <w:bCs/>
          <w:iCs/>
          <w:lang w:val="ru-RU"/>
        </w:rPr>
        <w:t>Члан групе понуђача може бити налогодавац средства финансијског обезбеђења.</w:t>
      </w:r>
    </w:p>
    <w:p w:rsidR="00541E19" w:rsidRPr="00C8335B" w:rsidRDefault="001A72BF" w:rsidP="00276948">
      <w:pPr>
        <w:spacing w:before="0"/>
        <w:rPr>
          <w:rFonts w:eastAsia="TimesNewRomanPSMT" w:cs="Arial"/>
          <w:bCs/>
          <w:iCs/>
          <w:lang w:val="ru-RU"/>
        </w:rPr>
      </w:pPr>
      <w:r w:rsidRPr="00C8335B">
        <w:rPr>
          <w:rFonts w:eastAsia="TimesNewRomanPSMT" w:cs="Arial"/>
          <w:bCs/>
          <w:iCs/>
          <w:lang w:val="ru-RU"/>
        </w:rPr>
        <w:t>Средства финансијског обезбеђења морају да буду у валути у којој је и понуда.</w:t>
      </w:r>
    </w:p>
    <w:p w:rsidR="00541E19" w:rsidRPr="00276948" w:rsidRDefault="008F18BC" w:rsidP="00276948">
      <w:pPr>
        <w:spacing w:before="0"/>
        <w:rPr>
          <w:rFonts w:eastAsia="TimesNewRomanPSMT" w:cs="Arial"/>
          <w:bCs/>
          <w:iCs/>
          <w:lang w:val="ru-RU"/>
        </w:rPr>
      </w:pPr>
      <w:r w:rsidRPr="00C8335B">
        <w:rPr>
          <w:rFonts w:eastAsia="TimesNewRomanPSMT" w:cs="Arial"/>
          <w:bCs/>
          <w:iCs/>
          <w:lang w:val="ru-RU"/>
        </w:rPr>
        <w:t>Ако се за време трајања у</w:t>
      </w:r>
      <w:r w:rsidR="00541E19" w:rsidRPr="00C8335B">
        <w:rPr>
          <w:rFonts w:eastAsia="TimesNewRomanPSMT" w:cs="Arial"/>
          <w:bCs/>
          <w:iCs/>
          <w:lang w:val="ru-RU"/>
        </w:rPr>
        <w:t xml:space="preserve">говора промене рокови за извршење уговорне обавезе, важност  СФО мора се продужити. </w:t>
      </w:r>
    </w:p>
    <w:p w:rsidR="00276948" w:rsidRDefault="00276948" w:rsidP="00276948">
      <w:pPr>
        <w:spacing w:before="0"/>
        <w:rPr>
          <w:rFonts w:cs="Arial"/>
          <w:lang w:val="ru-RU"/>
        </w:rPr>
      </w:pPr>
    </w:p>
    <w:p w:rsidR="003A35A8" w:rsidRPr="006959DF" w:rsidRDefault="003A35A8" w:rsidP="00276948">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3A35A8" w:rsidRPr="00276948" w:rsidRDefault="003A35A8" w:rsidP="00276948">
      <w:pPr>
        <w:pStyle w:val="ListParagraph"/>
        <w:tabs>
          <w:tab w:val="center" w:pos="4514"/>
        </w:tabs>
        <w:spacing w:before="0" w:after="0" w:line="240" w:lineRule="auto"/>
        <w:ind w:left="0"/>
        <w:rPr>
          <w:rFonts w:ascii="Arial" w:hAnsi="Arial" w:cs="Arial"/>
          <w:b/>
          <w:u w:val="single"/>
          <w:lang w:val="ru-RU"/>
        </w:rPr>
      </w:pPr>
    </w:p>
    <w:p w:rsidR="003A35A8" w:rsidRPr="00276948" w:rsidRDefault="003A35A8" w:rsidP="00276948">
      <w:pPr>
        <w:pStyle w:val="ListParagraph"/>
        <w:tabs>
          <w:tab w:val="center" w:pos="4514"/>
        </w:tabs>
        <w:spacing w:before="0" w:after="0" w:line="240" w:lineRule="auto"/>
        <w:ind w:left="0"/>
        <w:rPr>
          <w:rFonts w:ascii="Arial" w:hAnsi="Arial" w:cs="Arial"/>
          <w:b/>
          <w:u w:val="single"/>
          <w:lang w:val="ru-RU"/>
        </w:rPr>
      </w:pPr>
      <w:r w:rsidRPr="00C8335B">
        <w:rPr>
          <w:rFonts w:ascii="Arial" w:hAnsi="Arial" w:cs="Arial"/>
          <w:b/>
          <w:u w:val="single"/>
          <w:lang w:val="ru-RU"/>
        </w:rPr>
        <w:t>У понуди:</w:t>
      </w:r>
    </w:p>
    <w:p w:rsidR="003A35A8" w:rsidRPr="00C8335B" w:rsidRDefault="003A35A8" w:rsidP="00276948">
      <w:pPr>
        <w:pStyle w:val="KDPodnaslov3"/>
        <w:keepNext w:val="0"/>
        <w:spacing w:before="0"/>
        <w:ind w:left="851"/>
        <w:rPr>
          <w:rFonts w:cs="Arial"/>
          <w:b/>
          <w:lang w:val="ru-RU"/>
        </w:rPr>
      </w:pPr>
      <w:bookmarkStart w:id="239" w:name="_Toc441651595"/>
      <w:bookmarkStart w:id="240" w:name="_Toc442559906"/>
      <w:r w:rsidRPr="00C8335B">
        <w:rPr>
          <w:rFonts w:cs="Arial"/>
          <w:b/>
          <w:lang w:val="ru-RU"/>
        </w:rPr>
        <w:t>Меница за озбиљност понуде</w:t>
      </w:r>
      <w:bookmarkEnd w:id="239"/>
      <w:bookmarkEnd w:id="240"/>
    </w:p>
    <w:p w:rsidR="003A35A8" w:rsidRPr="00C8335B" w:rsidRDefault="003A35A8" w:rsidP="00276948">
      <w:pPr>
        <w:spacing w:before="0"/>
        <w:rPr>
          <w:rFonts w:cs="Arial"/>
          <w:lang w:val="ru-RU"/>
        </w:rPr>
      </w:pPr>
      <w:r w:rsidRPr="00C8335B">
        <w:rPr>
          <w:rFonts w:cs="Arial"/>
          <w:lang w:val="ru-RU"/>
        </w:rPr>
        <w:t>Понуђач је обавезан да уз понуду Наручиоцу достави:</w:t>
      </w:r>
    </w:p>
    <w:p w:rsidR="003A35A8" w:rsidRPr="00C8335B" w:rsidRDefault="003A35A8" w:rsidP="00276948">
      <w:pPr>
        <w:pStyle w:val="ListParagraph"/>
        <w:numPr>
          <w:ilvl w:val="0"/>
          <w:numId w:val="36"/>
        </w:numPr>
        <w:spacing w:before="0" w:after="0"/>
        <w:rPr>
          <w:rFonts w:ascii="Arial" w:hAnsi="Arial" w:cs="Arial"/>
          <w:lang w:val="ru-RU"/>
        </w:rPr>
      </w:pPr>
      <w:r w:rsidRPr="00C8335B">
        <w:rPr>
          <w:rFonts w:ascii="Arial" w:hAnsi="Arial" w:cs="Arial"/>
          <w:lang w:val="ru-RU"/>
        </w:rPr>
        <w:t>бланко сопствену меницу за озбиљност понуде која је:</w:t>
      </w:r>
    </w:p>
    <w:p w:rsidR="003A35A8" w:rsidRPr="00C8335B" w:rsidRDefault="003A35A8" w:rsidP="00276948">
      <w:pPr>
        <w:numPr>
          <w:ilvl w:val="0"/>
          <w:numId w:val="14"/>
        </w:numPr>
        <w:spacing w:before="0"/>
        <w:ind w:left="1710"/>
        <w:rPr>
          <w:rFonts w:cs="Arial"/>
          <w:lang w:val="ru-RU"/>
        </w:rPr>
      </w:pPr>
      <w:r w:rsidRPr="00C8335B">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A35A8" w:rsidRPr="001279F9" w:rsidRDefault="003A35A8" w:rsidP="00276948">
      <w:pPr>
        <w:numPr>
          <w:ilvl w:val="0"/>
          <w:numId w:val="14"/>
        </w:numPr>
        <w:spacing w:before="0"/>
        <w:ind w:left="1710"/>
        <w:rPr>
          <w:rFonts w:cs="Arial"/>
        </w:rPr>
      </w:pPr>
      <w:r w:rsidRPr="00C8335B">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79F9">
        <w:rPr>
          <w:rFonts w:cs="Arial"/>
        </w:rPr>
        <w:t>Одлуке).</w:t>
      </w:r>
    </w:p>
    <w:p w:rsidR="003A35A8" w:rsidRPr="00C8335B" w:rsidRDefault="003A35A8" w:rsidP="00276948">
      <w:pPr>
        <w:numPr>
          <w:ilvl w:val="0"/>
          <w:numId w:val="14"/>
        </w:numPr>
        <w:spacing w:before="0"/>
        <w:ind w:left="1710"/>
        <w:rPr>
          <w:rFonts w:cs="Arial"/>
          <w:lang w:val="ru-RU"/>
        </w:rPr>
      </w:pPr>
      <w:r w:rsidRPr="00C8335B">
        <w:rPr>
          <w:rFonts w:cs="Arial"/>
          <w:lang w:val="ru-RU"/>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C8335B">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A35A8" w:rsidRPr="00C8335B" w:rsidRDefault="003A35A8" w:rsidP="00276948">
      <w:pPr>
        <w:numPr>
          <w:ilvl w:val="0"/>
          <w:numId w:val="14"/>
        </w:numPr>
        <w:spacing w:before="0"/>
        <w:ind w:left="1710"/>
        <w:rPr>
          <w:rFonts w:cs="Arial"/>
          <w:lang w:val="ru-RU"/>
        </w:rPr>
      </w:pPr>
      <w:r w:rsidRPr="00C8335B">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A35A8" w:rsidRPr="00C8335B" w:rsidRDefault="003A35A8" w:rsidP="00276948">
      <w:pPr>
        <w:pStyle w:val="ListParagraph"/>
        <w:numPr>
          <w:ilvl w:val="0"/>
          <w:numId w:val="36"/>
        </w:numPr>
        <w:spacing w:before="0" w:after="0"/>
        <w:rPr>
          <w:rFonts w:ascii="Arial" w:hAnsi="Arial" w:cs="Arial"/>
          <w:lang w:val="ru-RU"/>
        </w:rPr>
      </w:pPr>
      <w:r w:rsidRPr="00C8335B">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A35A8" w:rsidRPr="001279F9" w:rsidRDefault="003A35A8" w:rsidP="00276948">
      <w:pPr>
        <w:pStyle w:val="ListParagraph"/>
        <w:numPr>
          <w:ilvl w:val="0"/>
          <w:numId w:val="36"/>
        </w:numPr>
        <w:spacing w:before="0" w:after="0"/>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3A35A8" w:rsidRPr="00C8335B" w:rsidRDefault="003A35A8" w:rsidP="00276948">
      <w:pPr>
        <w:pStyle w:val="ListParagraph"/>
        <w:numPr>
          <w:ilvl w:val="0"/>
          <w:numId w:val="36"/>
        </w:numPr>
        <w:spacing w:before="0" w:after="0"/>
        <w:rPr>
          <w:rFonts w:ascii="Arial" w:hAnsi="Arial" w:cs="Arial"/>
          <w:lang w:val="ru-RU"/>
        </w:rPr>
      </w:pPr>
      <w:r w:rsidRPr="00C8335B">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A35A8" w:rsidRPr="00C8335B" w:rsidRDefault="003A35A8" w:rsidP="00276948">
      <w:pPr>
        <w:spacing w:before="0"/>
        <w:rPr>
          <w:rFonts w:cs="Arial"/>
          <w:lang w:val="ru-RU"/>
        </w:rPr>
      </w:pPr>
      <w:r w:rsidRPr="00C8335B">
        <w:rPr>
          <w:rFonts w:cs="Arial"/>
          <w:lang w:val="ru-RU"/>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C8335B">
        <w:rPr>
          <w:rFonts w:cs="Arial"/>
          <w:lang w:val="ru-RU"/>
        </w:rPr>
        <w:lastRenderedPageBreak/>
        <w:t>обезбеђења које је захтевано уговором, Наручилац  има  право  да  изврши  наплату бланко сопствене менице  за  озбиљност  понуде.</w:t>
      </w:r>
    </w:p>
    <w:p w:rsidR="003A35A8" w:rsidRPr="00C8335B" w:rsidRDefault="003A35A8" w:rsidP="00276948">
      <w:pPr>
        <w:spacing w:before="0"/>
        <w:rPr>
          <w:rFonts w:cs="Arial"/>
          <w:lang w:val="ru-RU"/>
        </w:rPr>
      </w:pPr>
      <w:r w:rsidRPr="00C8335B">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A35A8" w:rsidRPr="00C8335B" w:rsidRDefault="003A35A8" w:rsidP="00276948">
      <w:pPr>
        <w:spacing w:before="0"/>
        <w:rPr>
          <w:rFonts w:cs="Arial"/>
          <w:lang w:val="ru-RU"/>
        </w:rPr>
      </w:pPr>
      <w:r w:rsidRPr="00C8335B">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A35A8" w:rsidRPr="00C8335B" w:rsidRDefault="003A35A8" w:rsidP="00276948">
      <w:pPr>
        <w:spacing w:before="0"/>
        <w:rPr>
          <w:rFonts w:cs="Arial"/>
          <w:lang w:val="ru-RU"/>
        </w:rPr>
      </w:pPr>
      <w:r w:rsidRPr="00C8335B">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76948" w:rsidRDefault="00276948" w:rsidP="00276948">
      <w:pPr>
        <w:pStyle w:val="ListParagraph"/>
        <w:spacing w:before="0" w:after="0" w:line="240" w:lineRule="auto"/>
        <w:ind w:left="0"/>
        <w:rPr>
          <w:rFonts w:ascii="Arial" w:hAnsi="Arial" w:cs="Arial"/>
          <w:b/>
          <w:u w:val="single"/>
          <w:lang w:val="ru-RU"/>
        </w:rPr>
      </w:pPr>
    </w:p>
    <w:p w:rsidR="003A35A8" w:rsidRDefault="00512191" w:rsidP="00276948">
      <w:pPr>
        <w:pStyle w:val="ListParagraph"/>
        <w:spacing w:before="0" w:after="0" w:line="240" w:lineRule="auto"/>
        <w:ind w:left="0"/>
        <w:rPr>
          <w:rFonts w:ascii="Arial" w:hAnsi="Arial" w:cs="Arial"/>
          <w:b/>
          <w:u w:val="single"/>
          <w:lang w:val="sr-Cyrl-RS"/>
        </w:rPr>
      </w:pPr>
      <w:r w:rsidRPr="00C8335B">
        <w:rPr>
          <w:rFonts w:ascii="Arial" w:hAnsi="Arial" w:cs="Arial"/>
          <w:b/>
          <w:u w:val="single"/>
          <w:lang w:val="ru-RU"/>
        </w:rPr>
        <w:t xml:space="preserve">У року од 10 дана </w:t>
      </w:r>
      <w:r>
        <w:rPr>
          <w:rFonts w:ascii="Arial" w:hAnsi="Arial" w:cs="Arial"/>
          <w:b/>
          <w:u w:val="single"/>
          <w:lang w:val="sr-Cyrl-RS"/>
        </w:rPr>
        <w:t>уз потписан</w:t>
      </w:r>
      <w:r w:rsidRPr="00C8335B">
        <w:rPr>
          <w:rFonts w:ascii="Arial" w:hAnsi="Arial" w:cs="Arial"/>
          <w:b/>
          <w:u w:val="single"/>
          <w:lang w:val="ru-RU"/>
        </w:rPr>
        <w:t xml:space="preserve"> Уговор</w:t>
      </w:r>
      <w:r>
        <w:rPr>
          <w:rFonts w:ascii="Arial" w:hAnsi="Arial" w:cs="Arial"/>
          <w:b/>
          <w:u w:val="single"/>
          <w:lang w:val="sr-Cyrl-RS"/>
        </w:rPr>
        <w:t xml:space="preserve"> доставити</w:t>
      </w:r>
    </w:p>
    <w:p w:rsidR="00276948" w:rsidRPr="00276948" w:rsidRDefault="00276948" w:rsidP="00276948">
      <w:pPr>
        <w:pStyle w:val="ListParagraph"/>
        <w:spacing w:before="0" w:after="0" w:line="240" w:lineRule="auto"/>
        <w:ind w:left="0"/>
        <w:rPr>
          <w:rFonts w:ascii="Arial" w:hAnsi="Arial" w:cs="Arial"/>
          <w:b/>
          <w:u w:val="single"/>
          <w:lang w:val="sr-Cyrl-RS"/>
        </w:rPr>
      </w:pPr>
    </w:p>
    <w:p w:rsidR="003A35A8" w:rsidRDefault="003A35A8" w:rsidP="00276948">
      <w:pPr>
        <w:spacing w:before="0"/>
        <w:rPr>
          <w:rFonts w:cs="Arial"/>
          <w:b/>
          <w:lang w:val="ru-RU"/>
        </w:rPr>
      </w:pPr>
      <w:r w:rsidRPr="00C8335B">
        <w:rPr>
          <w:rFonts w:cs="Arial"/>
          <w:b/>
          <w:lang w:val="ru-RU"/>
        </w:rPr>
        <w:t>Меницу као гаранцију за добро извршење посла</w:t>
      </w:r>
    </w:p>
    <w:p w:rsidR="00276948" w:rsidRPr="00276948" w:rsidRDefault="00276948" w:rsidP="00276948">
      <w:pPr>
        <w:spacing w:before="0"/>
        <w:rPr>
          <w:rFonts w:cs="Arial"/>
          <w:b/>
          <w:lang w:val="ru-RU"/>
        </w:rPr>
      </w:pPr>
    </w:p>
    <w:p w:rsidR="003A35A8" w:rsidRPr="00C8335B" w:rsidRDefault="003A35A8" w:rsidP="00276948">
      <w:pPr>
        <w:pStyle w:val="KDPodnaslov3"/>
        <w:keepNext w:val="0"/>
        <w:spacing w:before="0"/>
        <w:ind w:left="851"/>
        <w:rPr>
          <w:rFonts w:cs="Arial"/>
          <w:b/>
          <w:lang w:val="ru-RU"/>
        </w:rPr>
      </w:pPr>
      <w:bookmarkStart w:id="241" w:name="_Toc441651599"/>
      <w:bookmarkStart w:id="242" w:name="_Toc442559910"/>
      <w:r w:rsidRPr="00C8335B">
        <w:rPr>
          <w:rFonts w:cs="Arial"/>
          <w:b/>
          <w:lang w:val="ru-RU"/>
        </w:rPr>
        <w:t xml:space="preserve">Меница за добро извршење посла </w:t>
      </w:r>
      <w:bookmarkEnd w:id="241"/>
      <w:bookmarkEnd w:id="242"/>
    </w:p>
    <w:p w:rsidR="003A35A8" w:rsidRPr="00C8335B" w:rsidRDefault="003A35A8" w:rsidP="00276948">
      <w:pPr>
        <w:spacing w:before="0"/>
        <w:rPr>
          <w:rFonts w:cs="Arial"/>
          <w:lang w:val="ru-RU"/>
        </w:rPr>
      </w:pPr>
      <w:r w:rsidRPr="00C8335B">
        <w:rPr>
          <w:rFonts w:cs="Arial"/>
          <w:lang w:val="ru-RU"/>
        </w:rPr>
        <w:t>Изабрани Понуђач је обавезан да Наручиоцу достави:</w:t>
      </w:r>
    </w:p>
    <w:p w:rsidR="003A35A8" w:rsidRPr="00C8335B" w:rsidRDefault="003A35A8" w:rsidP="00276948">
      <w:pPr>
        <w:pStyle w:val="ListParagraph"/>
        <w:numPr>
          <w:ilvl w:val="0"/>
          <w:numId w:val="37"/>
        </w:numPr>
        <w:spacing w:before="0" w:after="0"/>
        <w:rPr>
          <w:rFonts w:ascii="Arial" w:hAnsi="Arial" w:cs="Arial"/>
          <w:lang w:val="ru-RU"/>
        </w:rPr>
      </w:pPr>
      <w:r w:rsidRPr="00C8335B">
        <w:rPr>
          <w:rFonts w:ascii="Arial" w:hAnsi="Arial"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A35A8" w:rsidRPr="00C8335B" w:rsidRDefault="003A35A8" w:rsidP="00276948">
      <w:pPr>
        <w:pStyle w:val="ListParagraph"/>
        <w:numPr>
          <w:ilvl w:val="0"/>
          <w:numId w:val="37"/>
        </w:numPr>
        <w:spacing w:before="0" w:after="0"/>
        <w:rPr>
          <w:rFonts w:ascii="Arial" w:hAnsi="Arial" w:cs="Arial"/>
          <w:lang w:val="ru-RU"/>
        </w:rPr>
      </w:pPr>
      <w:r w:rsidRPr="00C8335B">
        <w:rPr>
          <w:rFonts w:ascii="Arial" w:hAnsi="Arial" w:cs="Arial"/>
          <w:lang w:val="ru-RU"/>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C8335B">
        <w:rPr>
          <w:rFonts w:ascii="Arial" w:hAnsi="Arial"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3A35A8" w:rsidRPr="00C8335B" w:rsidRDefault="003A35A8" w:rsidP="00276948">
      <w:pPr>
        <w:pStyle w:val="ListParagraph"/>
        <w:numPr>
          <w:ilvl w:val="0"/>
          <w:numId w:val="37"/>
        </w:numPr>
        <w:spacing w:before="0" w:after="0"/>
        <w:rPr>
          <w:rFonts w:ascii="Arial" w:hAnsi="Arial" w:cs="Arial"/>
          <w:lang w:val="ru-RU"/>
        </w:rPr>
      </w:pPr>
      <w:r w:rsidRPr="00C8335B">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A35A8" w:rsidRPr="001279F9" w:rsidRDefault="003A35A8" w:rsidP="00276948">
      <w:pPr>
        <w:pStyle w:val="ListParagraph"/>
        <w:numPr>
          <w:ilvl w:val="0"/>
          <w:numId w:val="37"/>
        </w:numPr>
        <w:spacing w:before="0" w:after="0"/>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3A35A8" w:rsidRPr="00C8335B" w:rsidRDefault="003A35A8" w:rsidP="00276948">
      <w:pPr>
        <w:pStyle w:val="ListParagraph"/>
        <w:numPr>
          <w:ilvl w:val="0"/>
          <w:numId w:val="37"/>
        </w:numPr>
        <w:spacing w:before="0" w:after="0"/>
        <w:rPr>
          <w:rFonts w:ascii="Arial" w:hAnsi="Arial" w:cs="Arial"/>
          <w:lang w:val="ru-RU"/>
        </w:rPr>
      </w:pPr>
      <w:r w:rsidRPr="00C8335B">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A35A8" w:rsidRDefault="003A35A8" w:rsidP="00276948">
      <w:pPr>
        <w:pStyle w:val="KDPodnaslov3"/>
        <w:keepNext w:val="0"/>
        <w:spacing w:before="0"/>
        <w:ind w:left="851"/>
        <w:rPr>
          <w:rFonts w:cs="Arial"/>
          <w:lang w:val="sr-Cyrl-RS"/>
        </w:rPr>
      </w:pPr>
      <w:r w:rsidRPr="00C8335B">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029D0" w:rsidRDefault="003029D0" w:rsidP="00276948">
      <w:pPr>
        <w:spacing w:before="0"/>
        <w:contextualSpacing/>
        <w:rPr>
          <w:rFonts w:eastAsia="Calibri" w:cs="Arial"/>
          <w:b/>
          <w:u w:val="single"/>
          <w:lang w:val="ru-RU"/>
        </w:rPr>
      </w:pPr>
      <w:r w:rsidRPr="00364EB0">
        <w:rPr>
          <w:rFonts w:eastAsia="Calibri" w:cs="Arial"/>
          <w:b/>
          <w:u w:val="single"/>
          <w:lang w:val="ru-RU"/>
        </w:rPr>
        <w:t xml:space="preserve">  </w:t>
      </w:r>
    </w:p>
    <w:p w:rsidR="003029D0" w:rsidRDefault="003029D0" w:rsidP="00276948">
      <w:pPr>
        <w:spacing w:before="0"/>
        <w:contextualSpacing/>
        <w:rPr>
          <w:rFonts w:eastAsia="Calibri" w:cs="Arial"/>
          <w:b/>
          <w:u w:val="single"/>
          <w:lang w:val="ru-RU"/>
        </w:rPr>
      </w:pPr>
      <w:r w:rsidRPr="00364EB0">
        <w:rPr>
          <w:rFonts w:eastAsia="Calibri" w:cs="Arial"/>
          <w:b/>
          <w:u w:val="single"/>
          <w:lang w:val="ru-RU"/>
        </w:rPr>
        <w:t>По потписивању записника о примопредаји предмета Уговора</w:t>
      </w:r>
    </w:p>
    <w:p w:rsidR="00276948" w:rsidRPr="00D9744F" w:rsidRDefault="00276948" w:rsidP="00276948">
      <w:pPr>
        <w:spacing w:before="0"/>
        <w:contextualSpacing/>
        <w:rPr>
          <w:rFonts w:eastAsia="Calibri" w:cs="Arial"/>
          <w:b/>
          <w:u w:val="single"/>
          <w:lang w:val="sr-Cyrl-RS"/>
        </w:rPr>
      </w:pPr>
    </w:p>
    <w:p w:rsidR="003029D0" w:rsidRDefault="003029D0" w:rsidP="00276948">
      <w:pPr>
        <w:tabs>
          <w:tab w:val="left" w:pos="567"/>
          <w:tab w:val="left" w:pos="851"/>
        </w:tabs>
        <w:spacing w:before="0"/>
        <w:outlineLvl w:val="2"/>
        <w:rPr>
          <w:rFonts w:eastAsia="TimesNewRomanPSMT" w:cs="Arial"/>
          <w:b/>
          <w:bCs/>
          <w:iCs/>
          <w:lang w:val="ru-RU"/>
        </w:rPr>
      </w:pPr>
      <w:bookmarkStart w:id="243" w:name="_Toc441651601"/>
      <w:bookmarkStart w:id="244" w:name="_Toc442559912"/>
      <w:r w:rsidRPr="00364EB0">
        <w:rPr>
          <w:rFonts w:eastAsia="TimesNewRomanPSMT" w:cs="Arial"/>
          <w:b/>
          <w:bCs/>
          <w:iCs/>
          <w:lang w:val="ru-RU"/>
        </w:rPr>
        <w:t>Меница као гаранција за  отклањање грешака у гарантном року</w:t>
      </w:r>
      <w:bookmarkEnd w:id="243"/>
      <w:bookmarkEnd w:id="244"/>
    </w:p>
    <w:p w:rsidR="00276948" w:rsidRPr="00364EB0" w:rsidRDefault="00276948" w:rsidP="00276948">
      <w:pPr>
        <w:tabs>
          <w:tab w:val="left" w:pos="567"/>
          <w:tab w:val="left" w:pos="851"/>
        </w:tabs>
        <w:spacing w:before="0"/>
        <w:outlineLvl w:val="2"/>
        <w:rPr>
          <w:rFonts w:eastAsia="TimesNewRomanPSMT" w:cs="Arial"/>
          <w:b/>
          <w:bCs/>
          <w:iCs/>
          <w:lang w:val="ru-RU"/>
        </w:rPr>
      </w:pPr>
    </w:p>
    <w:p w:rsidR="003029D0" w:rsidRPr="00364EB0" w:rsidRDefault="003029D0" w:rsidP="00276948">
      <w:pPr>
        <w:spacing w:before="0"/>
        <w:rPr>
          <w:rFonts w:cs="Arial"/>
          <w:lang w:val="ru-RU"/>
        </w:rPr>
      </w:pPr>
      <w:r w:rsidRPr="00364EB0">
        <w:rPr>
          <w:rFonts w:cs="Arial"/>
          <w:lang w:val="ru-RU"/>
        </w:rPr>
        <w:t>Понуђач је обавезан да Наручиоцу у тренутку примопредаје предмета уговора</w:t>
      </w:r>
      <w:r>
        <w:rPr>
          <w:rFonts w:cs="Arial"/>
          <w:lang w:val="sr-Cyrl-RS"/>
        </w:rPr>
        <w:t xml:space="preserve"> </w:t>
      </w:r>
      <w:r w:rsidRPr="00364EB0">
        <w:rPr>
          <w:rFonts w:cs="Arial"/>
          <w:lang w:val="ru-RU"/>
        </w:rPr>
        <w:t>,достави:</w:t>
      </w:r>
    </w:p>
    <w:p w:rsidR="003029D0" w:rsidRPr="00364EB0" w:rsidRDefault="003029D0" w:rsidP="00276948">
      <w:pPr>
        <w:numPr>
          <w:ilvl w:val="0"/>
          <w:numId w:val="38"/>
        </w:numPr>
        <w:spacing w:before="0" w:line="276" w:lineRule="auto"/>
        <w:contextualSpacing/>
        <w:rPr>
          <w:rFonts w:eastAsia="Calibri" w:cs="Arial"/>
          <w:lang w:val="ru-RU"/>
        </w:rPr>
      </w:pPr>
      <w:r w:rsidRPr="00364EB0">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3029D0" w:rsidRPr="00364EB0" w:rsidRDefault="003029D0" w:rsidP="00276948">
      <w:pPr>
        <w:numPr>
          <w:ilvl w:val="0"/>
          <w:numId w:val="38"/>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w:t>
      </w:r>
      <w:r w:rsidRPr="00364EB0">
        <w:rPr>
          <w:rFonts w:eastAsia="Calibri" w:cs="Arial"/>
          <w:lang w:val="ru-RU"/>
        </w:rPr>
        <w:lastRenderedPageBreak/>
        <w:t xml:space="preserve">продужетак рока важења уговора има за последицу и продужење рока важења менице и меничног овлашћења, </w:t>
      </w:r>
    </w:p>
    <w:p w:rsidR="003029D0" w:rsidRPr="00364EB0" w:rsidRDefault="003029D0" w:rsidP="00276948">
      <w:pPr>
        <w:numPr>
          <w:ilvl w:val="0"/>
          <w:numId w:val="38"/>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029D0" w:rsidRPr="00D9744F" w:rsidRDefault="003029D0" w:rsidP="00276948">
      <w:pPr>
        <w:numPr>
          <w:ilvl w:val="0"/>
          <w:numId w:val="38"/>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3029D0" w:rsidRPr="00364EB0" w:rsidRDefault="003029D0" w:rsidP="00276948">
      <w:pPr>
        <w:numPr>
          <w:ilvl w:val="0"/>
          <w:numId w:val="38"/>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29D0" w:rsidRPr="00364EB0" w:rsidRDefault="003029D0" w:rsidP="00276948">
      <w:pPr>
        <w:spacing w:before="0"/>
        <w:rPr>
          <w:rFonts w:cs="Arial"/>
          <w:lang w:val="ru-RU"/>
        </w:rPr>
      </w:pPr>
      <w:r w:rsidRPr="00364EB0">
        <w:rPr>
          <w:rFonts w:cs="Arial"/>
          <w:lang w:val="ru-RU"/>
        </w:rPr>
        <w:t xml:space="preserve">Меница може бити наплаћена у случају да изабрани понуђач не отклони недостатке у гарантном року. </w:t>
      </w:r>
    </w:p>
    <w:p w:rsidR="00276948" w:rsidRDefault="00276948" w:rsidP="00276948">
      <w:pPr>
        <w:pStyle w:val="KDPodnaslov3"/>
        <w:keepNext w:val="0"/>
        <w:spacing w:before="0"/>
        <w:rPr>
          <w:lang w:val="ru-RU"/>
        </w:rPr>
      </w:pPr>
    </w:p>
    <w:p w:rsidR="00771564" w:rsidRPr="00C8335B" w:rsidRDefault="003029D0" w:rsidP="00276948">
      <w:pPr>
        <w:pStyle w:val="KDPodnaslov3"/>
        <w:keepNext w:val="0"/>
        <w:spacing w:before="0"/>
        <w:rPr>
          <w:rFonts w:eastAsia="TimesNewRomanPSMT" w:cs="Arial"/>
          <w:b/>
          <w:bCs/>
          <w:iCs/>
          <w:lang w:val="ru-RU"/>
        </w:rPr>
      </w:pPr>
      <w:r w:rsidRPr="00364EB0">
        <w:rPr>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76948" w:rsidRDefault="00276948" w:rsidP="00276948">
      <w:pPr>
        <w:pStyle w:val="KDPodnaslov3"/>
        <w:keepNext w:val="0"/>
        <w:spacing w:before="0"/>
        <w:ind w:left="851"/>
        <w:rPr>
          <w:rFonts w:eastAsia="TimesNewRomanPSMT" w:cs="Arial"/>
          <w:b/>
          <w:bCs/>
          <w:iCs/>
          <w:lang w:val="ru-RU"/>
        </w:rPr>
      </w:pPr>
    </w:p>
    <w:p w:rsidR="004C3B38" w:rsidRPr="00C8335B" w:rsidRDefault="004C3B38" w:rsidP="00276948">
      <w:pPr>
        <w:pStyle w:val="KDPodnaslov3"/>
        <w:keepNext w:val="0"/>
        <w:spacing w:before="0"/>
        <w:ind w:left="851"/>
        <w:rPr>
          <w:rFonts w:eastAsia="TimesNewRomanPSMT" w:cs="Arial"/>
          <w:b/>
          <w:bCs/>
          <w:iCs/>
          <w:lang w:val="ru-RU"/>
        </w:rPr>
      </w:pPr>
      <w:r w:rsidRPr="00C8335B">
        <w:rPr>
          <w:rFonts w:eastAsia="TimesNewRomanPSMT" w:cs="Arial"/>
          <w:b/>
          <w:bCs/>
          <w:iCs/>
          <w:lang w:val="ru-RU"/>
        </w:rPr>
        <w:t>Достављање средстава финансијског обезбеђења</w:t>
      </w:r>
    </w:p>
    <w:p w:rsidR="00F66410" w:rsidRPr="00C8335B" w:rsidRDefault="00F066DE" w:rsidP="00276948">
      <w:pPr>
        <w:tabs>
          <w:tab w:val="left" w:pos="567"/>
          <w:tab w:val="left" w:pos="709"/>
        </w:tabs>
        <w:spacing w:before="0"/>
        <w:rPr>
          <w:rFonts w:eastAsia="TimesNewRomanPSMT" w:cs="Arial"/>
          <w:bCs/>
          <w:lang w:val="ru-RU"/>
        </w:rPr>
      </w:pPr>
      <w:r w:rsidRPr="00C8335B">
        <w:rPr>
          <w:rFonts w:eastAsia="TimesNewRomanPSMT" w:cs="Arial"/>
          <w:bCs/>
          <w:lang w:val="ru-RU"/>
        </w:rPr>
        <w:t>Средство финансијског обезбеђења за  озбиљност понуде доставља се као саставни део понуде и гласи на</w:t>
      </w:r>
      <w:r w:rsidR="00C435F2" w:rsidRPr="00C8335B">
        <w:rPr>
          <w:rFonts w:eastAsia="TimesNewRomanPSMT" w:cs="Arial"/>
          <w:bCs/>
          <w:lang w:val="ru-RU"/>
        </w:rPr>
        <w:t xml:space="preserve"> </w:t>
      </w:r>
      <w:r w:rsidR="00F66410" w:rsidRPr="00C8335B">
        <w:rPr>
          <w:rFonts w:eastAsia="TimesNewRomanPSMT" w:cs="Arial"/>
          <w:bCs/>
          <w:lang w:val="ru-RU"/>
        </w:rPr>
        <w:t>Јавно предузеће „Електр</w:t>
      </w:r>
      <w:r w:rsidR="003A35A8" w:rsidRPr="00C8335B">
        <w:rPr>
          <w:rFonts w:eastAsia="TimesNewRomanPSMT" w:cs="Arial"/>
          <w:bCs/>
          <w:lang w:val="ru-RU"/>
        </w:rPr>
        <w:t>опривреда Србије“ Београд,</w:t>
      </w:r>
      <w:r w:rsidR="00C435F2" w:rsidRPr="00C8335B">
        <w:rPr>
          <w:rFonts w:eastAsia="TimesNewRomanPSMT" w:cs="Arial"/>
          <w:bCs/>
          <w:lang w:val="ru-RU"/>
        </w:rPr>
        <w:t xml:space="preserve">, </w:t>
      </w:r>
      <w:r w:rsidR="00F66410" w:rsidRPr="00C8335B">
        <w:rPr>
          <w:rFonts w:eastAsia="TimesNewRomanPSMT" w:cs="Arial"/>
          <w:bCs/>
          <w:lang w:val="ru-RU"/>
        </w:rPr>
        <w:t>огранак</w:t>
      </w:r>
      <w:r w:rsidR="00C435F2" w:rsidRPr="00C8335B">
        <w:rPr>
          <w:rFonts w:eastAsia="TimesNewRomanPSMT" w:cs="Arial"/>
          <w:bCs/>
          <w:lang w:val="ru-RU"/>
        </w:rPr>
        <w:t xml:space="preserve"> ТЕНТ, Улица Богољуба Урошевића Црног 44., 11500 Обреновац</w:t>
      </w:r>
    </w:p>
    <w:p w:rsidR="00276948" w:rsidRDefault="00276948" w:rsidP="00276948">
      <w:pPr>
        <w:tabs>
          <w:tab w:val="left" w:pos="567"/>
          <w:tab w:val="left" w:pos="709"/>
        </w:tabs>
        <w:spacing w:before="0"/>
        <w:rPr>
          <w:rFonts w:eastAsia="TimesNewRomanPSMT" w:cs="Arial"/>
          <w:bCs/>
          <w:lang w:val="ru-RU"/>
        </w:rPr>
      </w:pPr>
    </w:p>
    <w:p w:rsidR="00F066DE" w:rsidRPr="003029D0" w:rsidRDefault="00F066DE" w:rsidP="00276948">
      <w:pPr>
        <w:tabs>
          <w:tab w:val="left" w:pos="567"/>
          <w:tab w:val="left" w:pos="709"/>
        </w:tabs>
        <w:spacing w:before="0"/>
        <w:jc w:val="center"/>
        <w:rPr>
          <w:rFonts w:cs="Arial"/>
          <w:b/>
          <w:lang w:val="ru-RU"/>
        </w:rPr>
      </w:pPr>
      <w:r w:rsidRPr="00C8335B">
        <w:rPr>
          <w:rFonts w:eastAsia="TimesNewRomanPSMT" w:cs="Arial"/>
          <w:bCs/>
          <w:lang w:val="ru-RU"/>
        </w:rPr>
        <w:t>Средство финансијског обезбеђења за добро извршење посла  гласи на</w:t>
      </w:r>
      <w:r w:rsidR="00C435F2" w:rsidRPr="00C8335B">
        <w:rPr>
          <w:rFonts w:eastAsia="TimesNewRomanPSMT" w:cs="Arial"/>
          <w:bCs/>
          <w:lang w:val="ru-RU"/>
        </w:rPr>
        <w:t xml:space="preserve"> Јавно предузеће „</w:t>
      </w:r>
      <w:r w:rsidR="003A35A8" w:rsidRPr="00C8335B">
        <w:rPr>
          <w:rFonts w:eastAsia="TimesNewRomanPSMT" w:cs="Arial"/>
          <w:bCs/>
          <w:lang w:val="ru-RU"/>
        </w:rPr>
        <w:t>Електропривреда Србије“ Београд</w:t>
      </w:r>
      <w:r w:rsidR="00C435F2" w:rsidRPr="00C8335B">
        <w:rPr>
          <w:rFonts w:eastAsia="TimesNewRomanPSMT" w:cs="Arial"/>
          <w:bCs/>
          <w:lang w:val="ru-RU"/>
        </w:rPr>
        <w:t xml:space="preserve">, огранак ТЕНТ, Улица Богољуба Урошевића Црног 44., 11500 Обреновац </w:t>
      </w:r>
      <w:r w:rsidRPr="00C8335B">
        <w:rPr>
          <w:rFonts w:cs="Arial"/>
          <w:b/>
          <w:lang w:val="ru-RU"/>
        </w:rPr>
        <w:t xml:space="preserve">и доставља се лично или поштом на адресу: </w:t>
      </w:r>
      <w:r w:rsidR="003A35A8" w:rsidRPr="00C8335B">
        <w:rPr>
          <w:rFonts w:eastAsia="TimesNewRomanPSMT" w:cs="Arial"/>
          <w:bCs/>
          <w:lang w:val="ru-RU"/>
        </w:rPr>
        <w:t>огранак ТЕНТ, Улица Богољуба Урошевића Црног 44., 11500 Обреновац</w:t>
      </w:r>
      <w:r w:rsidR="003A35A8" w:rsidRPr="00C8335B">
        <w:rPr>
          <w:lang w:val="ru-RU"/>
        </w:rPr>
        <w:t xml:space="preserve"> </w:t>
      </w:r>
      <w:r w:rsidRPr="00C8335B">
        <w:rPr>
          <w:lang w:val="ru-RU"/>
        </w:rPr>
        <w:t>са назнаком:</w:t>
      </w:r>
      <w:r w:rsidRPr="00C8335B">
        <w:rPr>
          <w:b/>
          <w:lang w:val="ru-RU"/>
        </w:rPr>
        <w:t xml:space="preserve"> Средство финанс</w:t>
      </w:r>
      <w:r w:rsidR="004D5280" w:rsidRPr="00C8335B">
        <w:rPr>
          <w:b/>
          <w:lang w:val="ru-RU"/>
        </w:rPr>
        <w:t>ијског обезбеђења за ЈН бр.</w:t>
      </w:r>
      <w:r w:rsidR="00041505" w:rsidRPr="00C8335B">
        <w:rPr>
          <w:rFonts w:cs="Arial"/>
          <w:b/>
          <w:lang w:val="ru-RU"/>
        </w:rPr>
        <w:t xml:space="preserve"> 3000/</w:t>
      </w:r>
      <w:r w:rsidR="00041505">
        <w:rPr>
          <w:rFonts w:cs="Arial"/>
          <w:b/>
          <w:lang w:val="sr-Cyrl-RS"/>
        </w:rPr>
        <w:t>1590</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041505" w:rsidRPr="00C8335B">
        <w:rPr>
          <w:rFonts w:cs="Arial"/>
          <w:b/>
          <w:lang w:val="ru-RU"/>
        </w:rPr>
        <w:t>/201</w:t>
      </w:r>
      <w:r w:rsidR="00041505">
        <w:rPr>
          <w:rFonts w:cs="Arial"/>
          <w:b/>
          <w:lang w:val="sr-Cyrl-RS"/>
        </w:rPr>
        <w:t>7</w:t>
      </w:r>
      <w:r w:rsidR="004D5280" w:rsidRPr="00C8335B">
        <w:rPr>
          <w:rFonts w:cs="Arial"/>
          <w:b/>
          <w:lang w:val="ru-RU"/>
        </w:rPr>
        <w:t>)</w:t>
      </w:r>
    </w:p>
    <w:p w:rsidR="00276948" w:rsidRDefault="00276948" w:rsidP="00276948">
      <w:pPr>
        <w:tabs>
          <w:tab w:val="left" w:pos="1134"/>
        </w:tabs>
        <w:spacing w:before="0"/>
        <w:jc w:val="center"/>
        <w:rPr>
          <w:rFonts w:eastAsia="TimesNewRomanPSMT" w:cs="Arial"/>
          <w:bCs/>
          <w:lang w:val="ru-RU"/>
        </w:rPr>
      </w:pPr>
    </w:p>
    <w:p w:rsidR="003029D0" w:rsidRPr="00364EB0" w:rsidRDefault="003029D0" w:rsidP="00276948">
      <w:pPr>
        <w:tabs>
          <w:tab w:val="left" w:pos="1134"/>
        </w:tabs>
        <w:spacing w:before="0"/>
        <w:jc w:val="center"/>
        <w:rPr>
          <w:rFonts w:cs="Arial"/>
          <w:b/>
          <w:lang w:val="ru-RU"/>
        </w:rPr>
      </w:pPr>
      <w:r w:rsidRPr="00364EB0">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364EB0">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3029D0" w:rsidRPr="00CA4AEB" w:rsidRDefault="003029D0" w:rsidP="00276948">
      <w:pPr>
        <w:suppressAutoHyphens/>
        <w:spacing w:before="0" w:line="100" w:lineRule="atLeast"/>
        <w:jc w:val="center"/>
        <w:rPr>
          <w:rFonts w:cs="Arial"/>
          <w:b/>
          <w:lang w:val="ru-RU"/>
        </w:rPr>
      </w:pPr>
      <w:r w:rsidRPr="00CA4AEB">
        <w:rPr>
          <w:rFonts w:cs="Arial"/>
          <w:b/>
          <w:lang w:val="ru-RU"/>
        </w:rPr>
        <w:t>Огранак ТЕНТ</w:t>
      </w:r>
    </w:p>
    <w:p w:rsidR="003029D0" w:rsidRPr="00D9744F" w:rsidRDefault="003029D0" w:rsidP="00276948">
      <w:pPr>
        <w:suppressAutoHyphens/>
        <w:spacing w:before="0" w:line="100" w:lineRule="atLeast"/>
        <w:jc w:val="center"/>
        <w:rPr>
          <w:rFonts w:cs="Arial"/>
          <w:b/>
          <w:lang w:val="sr-Cyrl-RS"/>
        </w:rPr>
      </w:pPr>
      <w:r w:rsidRPr="00364EB0">
        <w:rPr>
          <w:rFonts w:cs="Arial"/>
          <w:b/>
          <w:lang w:val="ru-RU"/>
        </w:rPr>
        <w:t>Огранак ТЕНТ, Богољуба Урошевића Црног бр.44., 11500 Обреновац</w:t>
      </w:r>
    </w:p>
    <w:p w:rsidR="00F066DE" w:rsidRDefault="003029D0" w:rsidP="00276948">
      <w:pPr>
        <w:tabs>
          <w:tab w:val="left" w:pos="1134"/>
        </w:tabs>
        <w:spacing w:before="0"/>
        <w:jc w:val="center"/>
        <w:rPr>
          <w:b/>
          <w:lang w:val="sr-Cyrl-RS"/>
        </w:rPr>
      </w:pPr>
      <w:r w:rsidRPr="00364EB0">
        <w:rPr>
          <w:lang w:val="ru-RU"/>
        </w:rPr>
        <w:t>са назнаком:</w:t>
      </w:r>
      <w:r w:rsidRPr="00364EB0">
        <w:rPr>
          <w:b/>
          <w:lang w:val="ru-RU"/>
        </w:rPr>
        <w:t xml:space="preserve"> Средства финансијског обезбеђења за ЈН бр.</w:t>
      </w:r>
      <w:r w:rsidRPr="00364EB0">
        <w:rPr>
          <w:lang w:val="ru-RU"/>
        </w:rPr>
        <w:t xml:space="preserve"> </w:t>
      </w:r>
      <w:r w:rsidRPr="003029D0">
        <w:rPr>
          <w:rFonts w:cs="Arial"/>
          <w:b/>
          <w:lang w:val="ru-RU"/>
        </w:rPr>
        <w:t>3000/</w:t>
      </w:r>
      <w:r w:rsidRPr="003029D0">
        <w:rPr>
          <w:rFonts w:cs="Arial"/>
          <w:b/>
          <w:lang w:val="sr-Cyrl-RS"/>
        </w:rPr>
        <w:t>1590</w:t>
      </w:r>
      <w:r w:rsidRPr="003029D0">
        <w:rPr>
          <w:rFonts w:cs="Arial"/>
          <w:b/>
          <w:lang w:val="ru-RU"/>
        </w:rPr>
        <w:t>/201</w:t>
      </w:r>
      <w:r w:rsidRPr="003029D0">
        <w:rPr>
          <w:rFonts w:cs="Arial"/>
          <w:b/>
          <w:lang w:val="sr-Cyrl-RS"/>
        </w:rPr>
        <w:t>7</w:t>
      </w:r>
      <w:r w:rsidRPr="003029D0">
        <w:rPr>
          <w:rFonts w:cs="Arial"/>
          <w:b/>
          <w:lang w:val="ru-RU"/>
        </w:rPr>
        <w:t xml:space="preserve"> (</w:t>
      </w:r>
      <w:r w:rsidRPr="003029D0">
        <w:rPr>
          <w:rFonts w:cs="Arial"/>
          <w:b/>
          <w:lang w:val="sr-Cyrl-RS"/>
        </w:rPr>
        <w:t>931</w:t>
      </w:r>
      <w:r w:rsidRPr="003029D0">
        <w:rPr>
          <w:rFonts w:cs="Arial"/>
          <w:b/>
          <w:lang w:val="ru-RU"/>
        </w:rPr>
        <w:t>/201</w:t>
      </w:r>
      <w:r w:rsidRPr="003029D0">
        <w:rPr>
          <w:rFonts w:cs="Arial"/>
          <w:b/>
          <w:lang w:val="sr-Cyrl-RS"/>
        </w:rPr>
        <w:t>7</w:t>
      </w:r>
      <w:r w:rsidRPr="003029D0">
        <w:rPr>
          <w:rFonts w:cs="Arial"/>
          <w:b/>
          <w:lang w:val="ru-RU"/>
        </w:rPr>
        <w:t>)</w:t>
      </w:r>
    </w:p>
    <w:p w:rsidR="003029D0" w:rsidRPr="003029D0" w:rsidRDefault="003029D0" w:rsidP="003029D0">
      <w:pPr>
        <w:tabs>
          <w:tab w:val="left" w:pos="1134"/>
        </w:tabs>
        <w:spacing w:before="0"/>
        <w:jc w:val="center"/>
        <w:rPr>
          <w:b/>
          <w:lang w:val="sr-Cyrl-RS"/>
        </w:rPr>
      </w:pPr>
    </w:p>
    <w:p w:rsidR="0085348E" w:rsidRPr="00C8335B" w:rsidRDefault="0085348E" w:rsidP="006C6FDF">
      <w:pPr>
        <w:pStyle w:val="KDPodnaslov2"/>
        <w:numPr>
          <w:ilvl w:val="1"/>
          <w:numId w:val="33"/>
        </w:numPr>
        <w:spacing w:before="0"/>
        <w:jc w:val="both"/>
        <w:rPr>
          <w:rFonts w:cs="Arial"/>
          <w:lang w:val="ru-RU"/>
        </w:rPr>
      </w:pPr>
      <w:r w:rsidRPr="00C8335B">
        <w:rPr>
          <w:rFonts w:cs="Arial"/>
          <w:lang w:val="ru-RU"/>
        </w:rPr>
        <w:t>Начин означавања поверљивих података у понуди</w:t>
      </w:r>
    </w:p>
    <w:p w:rsidR="0085348E" w:rsidRPr="00C8335B" w:rsidRDefault="0085348E" w:rsidP="0085348E">
      <w:pPr>
        <w:pStyle w:val="KDParagraf"/>
        <w:spacing w:before="0"/>
        <w:rPr>
          <w:rFonts w:cs="Arial"/>
          <w:lang w:val="ru-RU"/>
        </w:rPr>
      </w:pPr>
      <w:r w:rsidRPr="00C8335B">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C8335B" w:rsidRDefault="0085348E" w:rsidP="0085348E">
      <w:pPr>
        <w:pStyle w:val="KDParagraf"/>
        <w:spacing w:before="0"/>
        <w:rPr>
          <w:rFonts w:cs="Arial"/>
          <w:lang w:val="ru-RU"/>
        </w:rPr>
      </w:pPr>
      <w:r w:rsidRPr="00C8335B">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C8335B" w:rsidRDefault="0085348E" w:rsidP="0085348E">
      <w:pPr>
        <w:pStyle w:val="KDParagraf"/>
        <w:spacing w:before="0"/>
        <w:rPr>
          <w:rFonts w:cs="Arial"/>
          <w:lang w:val="ru-RU"/>
        </w:rPr>
      </w:pPr>
      <w:r w:rsidRPr="00C8335B">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C8335B" w:rsidRDefault="0085348E" w:rsidP="0085348E">
      <w:pPr>
        <w:pStyle w:val="KDParagraf"/>
        <w:spacing w:before="0"/>
        <w:rPr>
          <w:rFonts w:cs="Arial"/>
          <w:lang w:val="ru-RU"/>
        </w:rPr>
      </w:pPr>
      <w:r w:rsidRPr="00C8335B">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C8335B" w:rsidRDefault="0085348E" w:rsidP="0085348E">
      <w:pPr>
        <w:pStyle w:val="KDParagraf"/>
        <w:spacing w:before="0"/>
        <w:rPr>
          <w:rFonts w:cs="Arial"/>
          <w:lang w:val="ru-RU"/>
        </w:rPr>
      </w:pPr>
      <w:r w:rsidRPr="00C8335B">
        <w:rPr>
          <w:rFonts w:cs="Arial"/>
          <w:lang w:val="ru-RU"/>
        </w:rPr>
        <w:lastRenderedPageBreak/>
        <w:t>Наручилац не одговара за поверљивост података који нису означени на горе наведени начин.</w:t>
      </w:r>
    </w:p>
    <w:p w:rsidR="0085348E" w:rsidRPr="00C8335B" w:rsidRDefault="0085348E" w:rsidP="0085348E">
      <w:pPr>
        <w:pStyle w:val="KDParagraf"/>
        <w:spacing w:before="0"/>
        <w:rPr>
          <w:rFonts w:cs="Arial"/>
          <w:lang w:val="ru-RU"/>
        </w:rPr>
      </w:pPr>
      <w:r w:rsidRPr="00C8335B">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C8335B" w:rsidRDefault="0085348E" w:rsidP="0085348E">
      <w:pPr>
        <w:pStyle w:val="KDParagraf"/>
        <w:spacing w:before="0"/>
        <w:rPr>
          <w:rFonts w:cs="Arial"/>
          <w:lang w:val="ru-RU"/>
        </w:rPr>
      </w:pPr>
      <w:r w:rsidRPr="00C8335B">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C8335B" w:rsidRDefault="0085348E" w:rsidP="0085348E">
      <w:pPr>
        <w:pStyle w:val="KDParagraf"/>
        <w:spacing w:before="0"/>
        <w:rPr>
          <w:rFonts w:cs="Arial"/>
          <w:lang w:val="ru-RU"/>
        </w:rPr>
      </w:pPr>
      <w:r w:rsidRPr="00C8335B">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C8335B">
        <w:rPr>
          <w:rFonts w:cs="Arial"/>
          <w:lang w:val="ru-RU"/>
        </w:rPr>
        <w:t xml:space="preserve">критеријума и рангирање понуде. </w:t>
      </w:r>
    </w:p>
    <w:p w:rsidR="0085348E" w:rsidRPr="00C8335B" w:rsidRDefault="0085348E" w:rsidP="0085348E">
      <w:pPr>
        <w:autoSpaceDE w:val="0"/>
        <w:autoSpaceDN w:val="0"/>
        <w:adjustRightInd w:val="0"/>
        <w:spacing w:before="0"/>
        <w:rPr>
          <w:rFonts w:eastAsia="TimesNewRomanPSMT" w:cs="Arial"/>
          <w:bCs/>
          <w:color w:val="00B0F0"/>
          <w:lang w:val="ru-RU"/>
        </w:rPr>
      </w:pPr>
    </w:p>
    <w:p w:rsidR="0085348E" w:rsidRPr="00C8335B" w:rsidRDefault="0085348E" w:rsidP="006C6FDF">
      <w:pPr>
        <w:pStyle w:val="KDPodnaslov2"/>
        <w:numPr>
          <w:ilvl w:val="1"/>
          <w:numId w:val="33"/>
        </w:numPr>
        <w:spacing w:before="0"/>
        <w:jc w:val="both"/>
        <w:rPr>
          <w:rFonts w:cs="Arial"/>
          <w:lang w:val="ru-RU"/>
        </w:rPr>
      </w:pPr>
      <w:r w:rsidRPr="00C8335B">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D5280">
        <w:rPr>
          <w:rFonts w:cs="Arial"/>
          <w:lang w:val="ru-RU"/>
        </w:rPr>
        <w:t>еме подношења понуде (Образац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C8335B" w:rsidRDefault="008F774C" w:rsidP="006C6FDF">
      <w:pPr>
        <w:pStyle w:val="KDPodnaslov2"/>
        <w:numPr>
          <w:ilvl w:val="1"/>
          <w:numId w:val="33"/>
        </w:numPr>
        <w:spacing w:before="0"/>
        <w:jc w:val="both"/>
        <w:rPr>
          <w:rFonts w:cs="Arial"/>
          <w:lang w:val="ru-RU"/>
        </w:rPr>
      </w:pPr>
      <w:r w:rsidRPr="00C8335B">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C8335B"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w:t>
      </w:r>
      <w:r w:rsidR="004D5280">
        <w:rPr>
          <w:rFonts w:cs="Arial"/>
          <w:lang w:val="ru-RU"/>
        </w:rPr>
        <w:t xml:space="preserve">А – позив за јавну набавку број </w:t>
      </w:r>
      <w:r w:rsidR="00041505" w:rsidRPr="00C8335B">
        <w:rPr>
          <w:rFonts w:cs="Arial"/>
          <w:b/>
          <w:lang w:val="ru-RU"/>
        </w:rPr>
        <w:t>3000/</w:t>
      </w:r>
      <w:r w:rsidR="00041505">
        <w:rPr>
          <w:rFonts w:cs="Arial"/>
          <w:b/>
          <w:lang w:val="sr-Cyrl-RS"/>
        </w:rPr>
        <w:t>1590</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041505" w:rsidRPr="00C8335B">
        <w:rPr>
          <w:rFonts w:cs="Arial"/>
          <w:b/>
          <w:lang w:val="ru-RU"/>
        </w:rPr>
        <w:t>/201</w:t>
      </w:r>
      <w:r w:rsidR="00041505">
        <w:rPr>
          <w:rFonts w:cs="Arial"/>
          <w:b/>
          <w:lang w:val="sr-Cyrl-RS"/>
        </w:rPr>
        <w:t>7</w:t>
      </w:r>
      <w:r w:rsidR="004D5280" w:rsidRPr="00C8335B">
        <w:rPr>
          <w:rFonts w:cs="Arial"/>
          <w:b/>
          <w:lang w:val="ru-RU"/>
        </w:rPr>
        <w:t>)</w:t>
      </w:r>
      <w:r w:rsidR="004D5280"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4" w:history="1">
        <w:r w:rsidR="00903F9D" w:rsidRPr="00516F29">
          <w:rPr>
            <w:rStyle w:val="Hyperlink"/>
            <w:rFonts w:cs="Arial"/>
            <w:lang w:val="sr-Latn-RS"/>
          </w:rPr>
          <w:t>miodrag.popovic</w:t>
        </w:r>
        <w:r w:rsidR="00903F9D" w:rsidRPr="00516F29">
          <w:rPr>
            <w:rStyle w:val="Hyperlink"/>
            <w:rFonts w:cs="Arial"/>
            <w:lang w:val="ru-RU"/>
          </w:rPr>
          <w:t>@</w:t>
        </w:r>
      </w:hyperlink>
      <w:r w:rsidR="00903F9D">
        <w:rPr>
          <w:rStyle w:val="Hyperlink"/>
          <w:rFonts w:cs="Arial"/>
        </w:rPr>
        <w:t>eps</w:t>
      </w:r>
      <w:r w:rsidR="00903F9D" w:rsidRPr="00C8335B">
        <w:rPr>
          <w:rStyle w:val="Hyperlink"/>
          <w:rFonts w:cs="Arial"/>
          <w:lang w:val="ru-RU"/>
        </w:rPr>
        <w:t>.</w:t>
      </w:r>
      <w:r w:rsidR="00903F9D">
        <w:rPr>
          <w:rStyle w:val="Hyperlink"/>
          <w:rFonts w:cs="Arial"/>
        </w:rPr>
        <w:t>rs</w:t>
      </w:r>
      <w:r w:rsidRPr="00F10346">
        <w:rPr>
          <w:rFonts w:cs="Arial"/>
          <w:lang w:val="ru-RU"/>
        </w:rPr>
        <w:t xml:space="preserve">,радним данима (понедељак – петак) у времену од </w:t>
      </w:r>
      <w:r w:rsidRPr="0050120E">
        <w:rPr>
          <w:rFonts w:cs="Arial"/>
          <w:lang w:val="ru-RU"/>
        </w:rPr>
        <w:t>0</w:t>
      </w:r>
      <w:r w:rsidR="0009377A" w:rsidRPr="0050120E">
        <w:rPr>
          <w:rFonts w:cs="Arial"/>
          <w:lang w:val="ru-RU"/>
        </w:rPr>
        <w:t>7</w:t>
      </w:r>
      <w:r w:rsidR="00BA493E" w:rsidRPr="0050120E">
        <w:rPr>
          <w:rFonts w:cs="Arial"/>
          <w:lang w:val="ru-RU"/>
        </w:rPr>
        <w:t>,00</w:t>
      </w:r>
      <w:r w:rsidRPr="0050120E">
        <w:rPr>
          <w:rFonts w:cs="Arial"/>
          <w:lang w:val="ru-RU"/>
        </w:rPr>
        <w:t xml:space="preserve"> до 1</w:t>
      </w:r>
      <w:r w:rsidR="0009377A" w:rsidRPr="0050120E">
        <w:rPr>
          <w:rFonts w:cs="Arial"/>
          <w:lang w:val="ru-RU"/>
        </w:rPr>
        <w:t>4</w:t>
      </w:r>
      <w:r w:rsidR="00BA493E" w:rsidRPr="0050120E">
        <w:rPr>
          <w:rFonts w:cs="Arial"/>
          <w:lang w:val="ru-RU"/>
        </w:rPr>
        <w:t>,00</w:t>
      </w:r>
      <w:r w:rsidRPr="0050120E">
        <w:rPr>
          <w:rFonts w:cs="Arial"/>
          <w:lang w:val="ru-RU"/>
        </w:rPr>
        <w:t xml:space="preserve"> </w:t>
      </w:r>
      <w:r w:rsidRPr="00F10346">
        <w:rPr>
          <w:rFonts w:cs="Arial"/>
          <w:lang w:val="ru-RU"/>
        </w:rPr>
        <w:t xml:space="preserve">часова. </w:t>
      </w:r>
      <w:r w:rsidRPr="00C8335B">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C8335B">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5" w:history="1">
        <w:r w:rsidR="000B45FD" w:rsidRPr="00F10346">
          <w:rPr>
            <w:rStyle w:val="Hyperlink"/>
            <w:rFonts w:cs="Arial"/>
          </w:rPr>
          <w:t>www</w:t>
        </w:r>
        <w:r w:rsidR="000B45FD" w:rsidRPr="00C8335B">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C8335B">
          <w:rPr>
            <w:rStyle w:val="Hyperlink"/>
            <w:rFonts w:cs="Arial"/>
            <w:lang w:val="ru-RU"/>
          </w:rPr>
          <w:t>.</w:t>
        </w:r>
        <w:r w:rsidR="000B45FD" w:rsidRPr="00F10346">
          <w:rPr>
            <w:rStyle w:val="Hyperlink"/>
            <w:rFonts w:cs="Arial"/>
          </w:rPr>
          <w:t>gov</w:t>
        </w:r>
        <w:r w:rsidR="000B45FD" w:rsidRPr="00C8335B">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C8335B" w:rsidRDefault="008D2B23" w:rsidP="008D2B23">
      <w:pPr>
        <w:pStyle w:val="KDParagraf"/>
        <w:spacing w:before="0"/>
        <w:rPr>
          <w:rFonts w:cs="Arial"/>
          <w:lang w:val="ru-RU"/>
        </w:rPr>
      </w:pPr>
      <w:r w:rsidRPr="00C8335B">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C8335B" w:rsidRDefault="008D2B23" w:rsidP="008D2B23">
      <w:pPr>
        <w:pStyle w:val="KDParagraf"/>
        <w:spacing w:before="0"/>
        <w:rPr>
          <w:rFonts w:cs="Arial"/>
          <w:lang w:val="ru-RU"/>
        </w:rPr>
      </w:pPr>
      <w:r w:rsidRPr="00C8335B">
        <w:rPr>
          <w:rFonts w:cs="Arial"/>
          <w:lang w:val="ru-RU"/>
        </w:rPr>
        <w:t xml:space="preserve">Ако је поступак јавне набавке обустављен из разлога који су на страни </w:t>
      </w:r>
      <w:r w:rsidR="002479F9" w:rsidRPr="00C8335B">
        <w:rPr>
          <w:rFonts w:cs="Arial"/>
          <w:lang w:val="ru-RU"/>
        </w:rPr>
        <w:t>Наручиоца, Наручилац је дужан да П</w:t>
      </w:r>
      <w:r w:rsidRPr="00C8335B">
        <w:rPr>
          <w:rFonts w:cs="Arial"/>
          <w:lang w:val="ru-RU"/>
        </w:rPr>
        <w:t>онуђачу надокнади трошкове израде узорка или модела, ако су израђени у склад</w:t>
      </w:r>
      <w:r w:rsidR="002479F9" w:rsidRPr="00C8335B">
        <w:rPr>
          <w:rFonts w:cs="Arial"/>
          <w:lang w:val="ru-RU"/>
        </w:rPr>
        <w:t>у са техничким спецификацијама Н</w:t>
      </w:r>
      <w:r w:rsidRPr="00C8335B">
        <w:rPr>
          <w:rFonts w:cs="Arial"/>
          <w:lang w:val="ru-RU"/>
        </w:rPr>
        <w:t>аручиоца и трошкове прибављања средства</w:t>
      </w:r>
      <w:r w:rsidR="002479F9" w:rsidRPr="00C8335B">
        <w:rPr>
          <w:rFonts w:cs="Arial"/>
          <w:lang w:val="ru-RU"/>
        </w:rPr>
        <w:t xml:space="preserve"> обезбеђења, под условом да је П</w:t>
      </w:r>
      <w:r w:rsidRPr="00C8335B">
        <w:rPr>
          <w:rFonts w:cs="Arial"/>
          <w:lang w:val="ru-RU"/>
        </w:rPr>
        <w:t>онуђач тражио накнаду тих трошкова у својој понуди.</w:t>
      </w:r>
    </w:p>
    <w:p w:rsidR="008D2B23" w:rsidRPr="00C8335B" w:rsidRDefault="008D2B23" w:rsidP="008D2B23">
      <w:pPr>
        <w:pStyle w:val="KDParagraf"/>
        <w:spacing w:before="0"/>
        <w:rPr>
          <w:rFonts w:cs="Arial"/>
          <w:lang w:val="ru-RU"/>
        </w:rPr>
      </w:pPr>
    </w:p>
    <w:p w:rsidR="00C14152" w:rsidRPr="00C8335B" w:rsidRDefault="00C14152" w:rsidP="006C6FDF">
      <w:pPr>
        <w:pStyle w:val="KDPodnaslov2"/>
        <w:numPr>
          <w:ilvl w:val="1"/>
          <w:numId w:val="33"/>
        </w:numPr>
        <w:spacing w:before="0"/>
        <w:jc w:val="both"/>
        <w:rPr>
          <w:rFonts w:cs="Arial"/>
          <w:lang w:val="ru-RU"/>
        </w:rPr>
      </w:pPr>
      <w:r w:rsidRPr="00C8335B">
        <w:rPr>
          <w:rFonts w:cs="Arial"/>
          <w:lang w:val="ru-RU"/>
        </w:rPr>
        <w:t>Д</w:t>
      </w:r>
      <w:r w:rsidRPr="00F10346">
        <w:rPr>
          <w:rFonts w:cs="Arial"/>
          <w:lang w:val="sr-Latn-CS"/>
        </w:rPr>
        <w:t>одатн</w:t>
      </w:r>
      <w:r w:rsidRPr="00C8335B">
        <w:rPr>
          <w:rFonts w:cs="Arial"/>
          <w:lang w:val="ru-RU"/>
        </w:rPr>
        <w:t>а</w:t>
      </w:r>
      <w:r w:rsidRPr="00F10346">
        <w:rPr>
          <w:rFonts w:cs="Arial"/>
          <w:lang w:val="sr-Latn-CS"/>
        </w:rPr>
        <w:t xml:space="preserve"> објашњења</w:t>
      </w:r>
      <w:r w:rsidRPr="00C8335B">
        <w:rPr>
          <w:rFonts w:cs="Arial"/>
          <w:lang w:val="ru-RU"/>
        </w:rPr>
        <w:t>, контрола и допуштене исправке</w:t>
      </w:r>
    </w:p>
    <w:p w:rsidR="00C14152" w:rsidRPr="00C8335B" w:rsidRDefault="00C14152" w:rsidP="00C14152">
      <w:pPr>
        <w:pStyle w:val="KDParagraf"/>
        <w:spacing w:before="0"/>
        <w:rPr>
          <w:rFonts w:eastAsia="TimesNewRomanPSMT" w:cs="Arial"/>
          <w:lang w:val="ru-RU"/>
        </w:rPr>
      </w:pPr>
      <w:r w:rsidRPr="00C8335B">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C8335B" w:rsidRDefault="002479F9" w:rsidP="00C14152">
      <w:pPr>
        <w:pStyle w:val="KDParagraf"/>
        <w:spacing w:before="0"/>
        <w:rPr>
          <w:rFonts w:eastAsia="TimesNewRomanPSMT" w:cs="Arial"/>
          <w:lang w:val="ru-RU"/>
        </w:rPr>
      </w:pPr>
      <w:r w:rsidRPr="00C8335B">
        <w:rPr>
          <w:rFonts w:eastAsia="TimesNewRomanPSMT" w:cs="Arial"/>
          <w:lang w:val="ru-RU"/>
        </w:rPr>
        <w:t>Наручилац може, уз сагласност П</w:t>
      </w:r>
      <w:r w:rsidR="00C14152" w:rsidRPr="00C8335B">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C8335B" w:rsidRDefault="00C14152" w:rsidP="00C14152">
      <w:pPr>
        <w:pStyle w:val="KDParagraf"/>
        <w:spacing w:before="0"/>
        <w:rPr>
          <w:rFonts w:eastAsia="TimesNewRomanPSMT" w:cs="Arial"/>
          <w:lang w:val="ru-RU"/>
        </w:rPr>
      </w:pPr>
      <w:r w:rsidRPr="00C8335B">
        <w:rPr>
          <w:rFonts w:eastAsia="TimesNewRomanPSMT" w:cs="Arial"/>
          <w:lang w:val="ru-RU"/>
        </w:rPr>
        <w:t>У случају разлике између јединичне цене и укупне цене, мерод</w:t>
      </w:r>
      <w:r w:rsidR="002479F9" w:rsidRPr="00C8335B">
        <w:rPr>
          <w:rFonts w:eastAsia="TimesNewRomanPSMT" w:cs="Arial"/>
          <w:lang w:val="ru-RU"/>
        </w:rPr>
        <w:t>авна је јединична цена. Ако се П</w:t>
      </w:r>
      <w:r w:rsidRPr="00C8335B">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C8335B" w:rsidRDefault="008D2B23" w:rsidP="008D2B23">
      <w:pPr>
        <w:spacing w:before="0"/>
        <w:rPr>
          <w:rFonts w:cs="Arial"/>
          <w:lang w:val="ru-RU"/>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C8335B">
        <w:rPr>
          <w:rFonts w:eastAsia="TimesNewRomanPSMT" w:cs="Arial"/>
          <w:bCs/>
          <w:iCs/>
          <w:lang w:val="ru-RU"/>
        </w:rPr>
        <w:t>Понуда ће бити одбијена ако:</w:t>
      </w:r>
    </w:p>
    <w:p w:rsidR="00B20A6C" w:rsidRPr="00C8335B"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8335B">
        <w:rPr>
          <w:rFonts w:ascii="Arial" w:eastAsia="TimesNewRomanPSMT" w:hAnsi="Arial" w:cs="Arial"/>
          <w:bCs/>
          <w:iCs/>
          <w:lang w:val="ru-RU"/>
        </w:rPr>
        <w:t>је неблаговремена, неприхватљива или неодговарајућа;</w:t>
      </w:r>
    </w:p>
    <w:p w:rsidR="00B20A6C" w:rsidRPr="00C8335B"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8335B">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8335B">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C8335B">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C8335B" w:rsidRDefault="00C14152" w:rsidP="006C6FDF">
      <w:pPr>
        <w:pStyle w:val="KDPodnaslov2"/>
        <w:numPr>
          <w:ilvl w:val="1"/>
          <w:numId w:val="33"/>
        </w:numPr>
        <w:spacing w:before="0"/>
        <w:jc w:val="both"/>
        <w:rPr>
          <w:rFonts w:cs="Arial"/>
          <w:lang w:val="ru-RU"/>
        </w:rPr>
      </w:pPr>
      <w:r w:rsidRPr="00C8335B">
        <w:rPr>
          <w:rFonts w:cs="Arial"/>
          <w:lang w:val="ru-RU"/>
        </w:rPr>
        <w:lastRenderedPageBreak/>
        <w:t>Рок за доношење Одлуке о додели уговора/обустави</w:t>
      </w:r>
      <w:r w:rsidR="0009377A" w:rsidRPr="00C8335B">
        <w:rPr>
          <w:rFonts w:cs="Arial"/>
          <w:lang w:val="ru-RU"/>
        </w:rPr>
        <w:t xml:space="preserve"> поступка</w:t>
      </w:r>
    </w:p>
    <w:p w:rsidR="00C14152" w:rsidRPr="00C8335B" w:rsidRDefault="00C14152" w:rsidP="00C14152">
      <w:pPr>
        <w:pStyle w:val="KDParagraf"/>
        <w:spacing w:before="0"/>
        <w:rPr>
          <w:rFonts w:eastAsia="TimesNewRomanPSMT" w:cs="Arial"/>
          <w:lang w:val="ru-RU"/>
        </w:rPr>
      </w:pPr>
      <w:r w:rsidRPr="00C8335B">
        <w:rPr>
          <w:rFonts w:eastAsia="TimesNewRomanPSMT" w:cs="Arial"/>
          <w:lang w:val="ru-RU"/>
        </w:rPr>
        <w:t xml:space="preserve">Наручилац ће одлуку о додели </w:t>
      </w:r>
      <w:r w:rsidRPr="00C8335B">
        <w:rPr>
          <w:rFonts w:eastAsia="TimesNewRomanPSMT"/>
          <w:lang w:val="ru-RU"/>
        </w:rPr>
        <w:t>уговора/обустави поступка</w:t>
      </w:r>
      <w:r w:rsidRPr="00C8335B">
        <w:rPr>
          <w:rFonts w:eastAsia="TimesNewRomanPSMT" w:cs="Arial"/>
          <w:lang w:val="ru-RU"/>
        </w:rPr>
        <w:t xml:space="preserve"> донети у року од максимално </w:t>
      </w:r>
      <w:r w:rsidR="0008263C" w:rsidRPr="00C8335B">
        <w:rPr>
          <w:rFonts w:eastAsia="TimesNewRomanPSMT" w:cs="Arial"/>
          <w:lang w:val="ru-RU"/>
        </w:rPr>
        <w:t>25</w:t>
      </w:r>
      <w:r w:rsidRPr="00C8335B">
        <w:rPr>
          <w:rFonts w:eastAsia="TimesNewRomanPSMT" w:cs="Arial"/>
          <w:lang w:val="ru-RU"/>
        </w:rPr>
        <w:t xml:space="preserve"> (</w:t>
      </w:r>
      <w:r w:rsidR="0008263C" w:rsidRPr="00C8335B">
        <w:rPr>
          <w:rFonts w:eastAsia="TimesNewRomanPSMT" w:cs="Arial"/>
          <w:lang w:val="ru-RU"/>
        </w:rPr>
        <w:t>два</w:t>
      </w:r>
      <w:r w:rsidRPr="00C8335B">
        <w:rPr>
          <w:rFonts w:eastAsia="TimesNewRomanPSMT" w:cs="Arial"/>
          <w:lang w:val="ru-RU"/>
        </w:rPr>
        <w:t>десет</w:t>
      </w:r>
      <w:r w:rsidR="0008263C" w:rsidRPr="00C8335B">
        <w:rPr>
          <w:rFonts w:eastAsia="TimesNewRomanPSMT" w:cs="Arial"/>
          <w:lang w:val="ru-RU"/>
        </w:rPr>
        <w:t>пет</w:t>
      </w:r>
      <w:r w:rsidRPr="00C8335B">
        <w:rPr>
          <w:rFonts w:eastAsia="TimesNewRomanPSMT" w:cs="Arial"/>
          <w:lang w:val="ru-RU"/>
        </w:rPr>
        <w:t>) дана од дана јавног отварања понуда.</w:t>
      </w:r>
    </w:p>
    <w:p w:rsidR="003D5F71" w:rsidRPr="00C8335B" w:rsidRDefault="00C14152" w:rsidP="00C14152">
      <w:pPr>
        <w:pStyle w:val="KDParagraf"/>
        <w:spacing w:before="0"/>
        <w:rPr>
          <w:rFonts w:eastAsia="TimesNewRomanPSMT" w:cs="Arial"/>
          <w:lang w:val="ru-RU"/>
        </w:rPr>
      </w:pPr>
      <w:r w:rsidRPr="00C8335B">
        <w:rPr>
          <w:rFonts w:eastAsia="TimesNewRomanPSMT" w:cs="Arial"/>
          <w:lang w:val="ru-RU"/>
        </w:rPr>
        <w:t>Одлуку о додели уговора/обустави поступка</w:t>
      </w:r>
      <w:r w:rsidR="003D5F71" w:rsidRPr="00C8335B">
        <w:rPr>
          <w:rFonts w:eastAsia="TimesNewRomanPSMT" w:cs="Arial"/>
          <w:lang w:val="ru-RU"/>
        </w:rPr>
        <w:t>.</w:t>
      </w:r>
    </w:p>
    <w:p w:rsidR="00C14152" w:rsidRPr="00C8335B" w:rsidRDefault="00C14152" w:rsidP="00C14152">
      <w:pPr>
        <w:pStyle w:val="KDParagraf"/>
        <w:spacing w:before="0"/>
        <w:rPr>
          <w:rFonts w:eastAsia="TimesNewRomanPSMT" w:cs="Arial"/>
          <w:lang w:val="ru-RU"/>
        </w:rPr>
      </w:pPr>
      <w:r w:rsidRPr="00C8335B">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C8335B" w:rsidRDefault="008D2B23" w:rsidP="008D2B23">
      <w:pPr>
        <w:pStyle w:val="KDParagraf"/>
        <w:spacing w:before="0"/>
        <w:rPr>
          <w:rFonts w:eastAsia="TimesNewRomanPSMT" w:cs="Arial"/>
          <w:lang w:val="ru-RU"/>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C8335B"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C8335B">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C8335B" w:rsidRDefault="008D2B23" w:rsidP="008D2B23">
      <w:pPr>
        <w:pStyle w:val="KDParagraf"/>
        <w:spacing w:before="0"/>
        <w:rPr>
          <w:rFonts w:cs="Arial"/>
          <w:lang w:val="ru-RU" w:bidi="en-US"/>
        </w:rPr>
      </w:pPr>
      <w:r w:rsidRPr="00C8335B">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C8335B" w:rsidRDefault="00952E72" w:rsidP="008D2B23">
      <w:pPr>
        <w:pStyle w:val="KDParagraf"/>
        <w:spacing w:before="0"/>
        <w:rPr>
          <w:rFonts w:cs="Arial"/>
          <w:lang w:val="ru-RU"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C8335B" w:rsidRDefault="008D2B23" w:rsidP="008D2B23">
      <w:pPr>
        <w:pStyle w:val="KDParagraf"/>
        <w:spacing w:before="0"/>
        <w:rPr>
          <w:rFonts w:cs="Arial"/>
          <w:lang w:val="ru-RU" w:bidi="en-US"/>
        </w:rPr>
      </w:pPr>
      <w:r w:rsidRPr="00C8335B">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C8335B">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C8335B" w:rsidRDefault="00886827" w:rsidP="00886827">
      <w:pPr>
        <w:pStyle w:val="KDParagraf"/>
        <w:spacing w:before="0"/>
        <w:rPr>
          <w:rFonts w:cs="Arial"/>
          <w:lang w:val="ru-RU" w:bidi="en-US"/>
        </w:rPr>
      </w:pPr>
      <w:r w:rsidRPr="00C8335B">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C8335B">
        <w:rPr>
          <w:rFonts w:cs="Arial"/>
          <w:lang w:val="ru-RU" w:bidi="en-US"/>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C8335B">
        <w:rPr>
          <w:rFonts w:cs="Arial"/>
          <w:lang w:val="ru-RU" w:bidi="en-US"/>
        </w:rPr>
        <w:t>о би се захтев сматрао потпуним</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b/>
          <w:lang w:val="ru-RU" w:bidi="en-US"/>
        </w:rPr>
      </w:pPr>
      <w:r w:rsidRPr="00C8335B">
        <w:rPr>
          <w:rFonts w:cs="Arial"/>
          <w:b/>
          <w:lang w:val="ru-RU" w:bidi="en-US"/>
        </w:rPr>
        <w:t>Рокови и начин подношења захтева за заштиту права:</w:t>
      </w:r>
    </w:p>
    <w:p w:rsidR="00886827" w:rsidRPr="00C8335B" w:rsidRDefault="00886827" w:rsidP="00886827">
      <w:pPr>
        <w:pStyle w:val="KDParagraf"/>
        <w:spacing w:before="0"/>
        <w:rPr>
          <w:rFonts w:cs="Arial"/>
          <w:lang w:val="ru-RU" w:bidi="en-US"/>
        </w:rPr>
      </w:pPr>
      <w:r w:rsidRPr="00C8335B">
        <w:rPr>
          <w:rFonts w:cs="Arial"/>
          <w:lang w:val="ru-RU" w:bidi="en-US"/>
        </w:rPr>
        <w:t>Захтев за заштиту права подноси се лично или путем поште на адресу: ЈП „Електропривре</w:t>
      </w:r>
      <w:r w:rsidR="0009377A" w:rsidRPr="00C8335B">
        <w:rPr>
          <w:rFonts w:cs="Arial"/>
          <w:lang w:val="ru-RU" w:bidi="en-US"/>
        </w:rPr>
        <w:t>да Србије“ Београд -</w:t>
      </w:r>
      <w:r w:rsidR="00C435F2" w:rsidRPr="00C8335B">
        <w:rPr>
          <w:rFonts w:cs="Arial"/>
          <w:lang w:val="ru-RU" w:bidi="en-US"/>
        </w:rPr>
        <w:t xml:space="preserve"> </w:t>
      </w:r>
      <w:r w:rsidR="00C14152" w:rsidRPr="00C8335B">
        <w:rPr>
          <w:rFonts w:cs="Arial"/>
          <w:lang w:val="ru-RU" w:bidi="en-US"/>
        </w:rPr>
        <w:t xml:space="preserve">огранак </w:t>
      </w:r>
      <w:r w:rsidR="003D5F71" w:rsidRPr="00C8335B">
        <w:rPr>
          <w:rFonts w:cs="Arial"/>
          <w:lang w:val="ru-RU" w:bidi="en-US"/>
        </w:rPr>
        <w:t>ТЕНТ,</w:t>
      </w:r>
      <w:r w:rsidR="003D5F71" w:rsidRPr="00C8335B">
        <w:rPr>
          <w:rFonts w:cs="Arial"/>
          <w:color w:val="00B0F0"/>
          <w:lang w:val="ru-RU" w:bidi="en-US"/>
        </w:rPr>
        <w:t xml:space="preserve"> </w:t>
      </w:r>
      <w:r w:rsidR="0050120E" w:rsidRPr="00C8335B">
        <w:rPr>
          <w:rFonts w:eastAsia="TimesNewRomanPSMT" w:cs="Arial"/>
          <w:bCs/>
          <w:lang w:val="ru-RU"/>
        </w:rPr>
        <w:t>Улица Богољуба Урошевића Црног 44</w:t>
      </w:r>
      <w:r w:rsidR="003D5F71" w:rsidRPr="00C8335B">
        <w:rPr>
          <w:rFonts w:cs="Arial"/>
          <w:color w:val="00B0F0"/>
          <w:lang w:val="ru-RU" w:bidi="en-US"/>
        </w:rPr>
        <w:t xml:space="preserve">, </w:t>
      </w:r>
      <w:r w:rsidRPr="00C8335B">
        <w:rPr>
          <w:rFonts w:cs="Arial"/>
          <w:lang w:val="ru-RU" w:bidi="en-US"/>
        </w:rPr>
        <w:t>са назнаком Захтев за заштиту права за ЈН до</w:t>
      </w:r>
      <w:r w:rsidR="004D5280" w:rsidRPr="00C8335B">
        <w:rPr>
          <w:rFonts w:cs="Arial"/>
          <w:lang w:val="ru-RU" w:bidi="en-US"/>
        </w:rPr>
        <w:t>бара</w:t>
      </w:r>
      <w:r w:rsidR="004D5280">
        <w:rPr>
          <w:rFonts w:cs="Arial"/>
          <w:lang w:val="sr-Cyrl-RS" w:bidi="en-US"/>
        </w:rPr>
        <w:t xml:space="preserve"> </w:t>
      </w:r>
      <w:r w:rsidR="004D5280" w:rsidRPr="00393E6E">
        <w:rPr>
          <w:rFonts w:cs="Arial"/>
          <w:lang w:val="ru-RU"/>
        </w:rPr>
        <w:t>Резервни делови дренажних пумпи за прскање депоније пепела (радна кола, спроводна кола, вратила, заштитне чауре и др.)</w:t>
      </w:r>
      <w:r w:rsidR="0050120E" w:rsidRPr="00C8335B">
        <w:rPr>
          <w:rFonts w:cs="Arial"/>
          <w:lang w:val="ru-RU" w:bidi="en-US"/>
        </w:rPr>
        <w:t xml:space="preserve"> бр.ЈН</w:t>
      </w:r>
      <w:r w:rsidR="0050120E">
        <w:rPr>
          <w:rFonts w:cs="Arial"/>
          <w:lang w:val="sr-Cyrl-RS" w:bidi="en-US"/>
        </w:rPr>
        <w:t xml:space="preserve"> </w:t>
      </w:r>
      <w:r w:rsidR="004626F9" w:rsidRPr="00C8335B">
        <w:rPr>
          <w:rFonts w:cs="Arial"/>
          <w:b/>
          <w:lang w:val="ru-RU" w:bidi="en-US"/>
        </w:rPr>
        <w:t>3000/1590/2017 (931/2017)</w:t>
      </w:r>
      <w:r w:rsidRPr="00C8335B">
        <w:rPr>
          <w:rFonts w:cs="Arial"/>
          <w:lang w:val="ru-RU" w:bidi="en-US"/>
        </w:rPr>
        <w:t>, а копија се истовремено доставља Републичкој комисији.</w:t>
      </w:r>
    </w:p>
    <w:p w:rsidR="00886827" w:rsidRPr="00C8335B" w:rsidRDefault="00886827" w:rsidP="00886827">
      <w:pPr>
        <w:pStyle w:val="KDParagraf"/>
        <w:spacing w:before="0"/>
        <w:rPr>
          <w:rFonts w:cs="Arial"/>
          <w:lang w:val="ru-RU" w:bidi="en-US"/>
        </w:rPr>
      </w:pPr>
      <w:r w:rsidRPr="00C8335B">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00CD4347" w:rsidRPr="00C8335B">
        <w:rPr>
          <w:rFonts w:cs="Arial"/>
          <w:lang w:val="ru-RU" w:bidi="en-US"/>
        </w:rPr>
        <w:t>-</w:t>
      </w:r>
      <w:r w:rsidR="00CD4347">
        <w:rPr>
          <w:rFonts w:cs="Arial"/>
          <w:lang w:bidi="en-US"/>
        </w:rPr>
        <w:t>mail</w:t>
      </w:r>
      <w:r w:rsidR="00CD4347" w:rsidRPr="00C8335B">
        <w:rPr>
          <w:rFonts w:cs="Arial"/>
          <w:lang w:val="ru-RU" w:bidi="en-US"/>
        </w:rPr>
        <w:t>:</w:t>
      </w:r>
      <w:r w:rsidR="00CD4347">
        <w:rPr>
          <w:rFonts w:cs="Arial"/>
          <w:lang w:bidi="en-US"/>
        </w:rPr>
        <w:t>miodrag</w:t>
      </w:r>
      <w:r w:rsidR="00CD4347" w:rsidRPr="00C8335B">
        <w:rPr>
          <w:rFonts w:cs="Arial"/>
          <w:lang w:val="ru-RU" w:bidi="en-US"/>
        </w:rPr>
        <w:t>.</w:t>
      </w:r>
      <w:r w:rsidR="00CD4347">
        <w:rPr>
          <w:rFonts w:cs="Arial"/>
          <w:lang w:bidi="en-US"/>
        </w:rPr>
        <w:t>popovic</w:t>
      </w:r>
      <w:r w:rsidR="003D5F71" w:rsidRPr="00C8335B">
        <w:rPr>
          <w:rFonts w:cs="Arial"/>
          <w:lang w:val="ru-RU" w:bidi="en-US"/>
        </w:rPr>
        <w:t>@</w:t>
      </w:r>
      <w:r w:rsidR="003D5F71" w:rsidRPr="00F10346">
        <w:rPr>
          <w:rFonts w:cs="Arial"/>
          <w:lang w:bidi="en-US"/>
        </w:rPr>
        <w:t>eps</w:t>
      </w:r>
      <w:r w:rsidR="003D5F71" w:rsidRPr="00C8335B">
        <w:rPr>
          <w:rFonts w:cs="Arial"/>
          <w:lang w:val="ru-RU" w:bidi="en-US"/>
        </w:rPr>
        <w:t>.</w:t>
      </w:r>
      <w:r w:rsidR="003D5F71" w:rsidRPr="00F10346">
        <w:rPr>
          <w:rFonts w:cs="Arial"/>
          <w:lang w:bidi="en-US"/>
        </w:rPr>
        <w:t>rs</w:t>
      </w:r>
      <w:r w:rsidR="00404B26" w:rsidRPr="00C8335B">
        <w:rPr>
          <w:rFonts w:cs="Arial"/>
          <w:lang w:val="ru-RU" w:bidi="en-US"/>
        </w:rPr>
        <w:t>,</w:t>
      </w:r>
      <w:r w:rsidRPr="00C8335B">
        <w:rPr>
          <w:rFonts w:cs="Arial"/>
          <w:lang w:val="ru-RU" w:bidi="en-US"/>
        </w:rPr>
        <w:t xml:space="preserve"> радним данима (понедељак-петак) од </w:t>
      </w:r>
      <w:r w:rsidR="0009377A" w:rsidRPr="00C8335B">
        <w:rPr>
          <w:rFonts w:cs="Arial"/>
          <w:lang w:val="ru-RU" w:bidi="en-US"/>
        </w:rPr>
        <w:t>7</w:t>
      </w:r>
      <w:r w:rsidR="008824F8" w:rsidRPr="00C8335B">
        <w:rPr>
          <w:rFonts w:cs="Arial"/>
          <w:lang w:val="ru-RU" w:bidi="en-US"/>
        </w:rPr>
        <w:t>,00 до 1</w:t>
      </w:r>
      <w:r w:rsidR="0009377A" w:rsidRPr="00C8335B">
        <w:rPr>
          <w:rFonts w:cs="Arial"/>
          <w:lang w:val="ru-RU" w:bidi="en-US"/>
        </w:rPr>
        <w:t>4</w:t>
      </w:r>
      <w:r w:rsidRPr="00C8335B">
        <w:rPr>
          <w:rFonts w:cs="Arial"/>
          <w:lang w:val="ru-RU" w:bidi="en-US"/>
        </w:rPr>
        <w:t>,00 часова.</w:t>
      </w:r>
    </w:p>
    <w:p w:rsidR="00886827" w:rsidRPr="00C8335B" w:rsidRDefault="00886827" w:rsidP="008824F8">
      <w:pPr>
        <w:pStyle w:val="KDParagraf"/>
        <w:spacing w:before="0"/>
        <w:rPr>
          <w:rFonts w:cs="Arial"/>
          <w:lang w:val="ru-RU" w:bidi="en-US"/>
        </w:rPr>
      </w:pPr>
      <w:r w:rsidRPr="00C8335B">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C8335B">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8335B">
        <w:rPr>
          <w:rFonts w:cs="Arial"/>
          <w:b/>
          <w:color w:val="0D0D0D" w:themeColor="text1" w:themeTint="F2"/>
          <w:lang w:val="ru-RU" w:bidi="en-US"/>
        </w:rPr>
        <w:t>7 (седам</w:t>
      </w:r>
      <w:r w:rsidR="007C43F5" w:rsidRPr="00C8335B">
        <w:rPr>
          <w:rFonts w:cs="Arial"/>
          <w:b/>
          <w:color w:val="0D0D0D" w:themeColor="text1" w:themeTint="F2"/>
          <w:lang w:val="ru-RU" w:bidi="en-US"/>
        </w:rPr>
        <w:t xml:space="preserve">) </w:t>
      </w:r>
      <w:r w:rsidRPr="00C8335B">
        <w:rPr>
          <w:rFonts w:cs="Arial"/>
          <w:b/>
          <w:color w:val="0D0D0D" w:themeColor="text1" w:themeTint="F2"/>
          <w:lang w:val="ru-RU" w:bidi="en-US"/>
        </w:rPr>
        <w:t>дана</w:t>
      </w:r>
      <w:r w:rsidR="00495DC5" w:rsidRPr="00C8335B">
        <w:rPr>
          <w:rFonts w:cs="Arial"/>
          <w:b/>
          <w:color w:val="0D0D0D" w:themeColor="text1" w:themeTint="F2"/>
          <w:lang w:val="ru-RU" w:bidi="en-US"/>
        </w:rPr>
        <w:t xml:space="preserve"> </w:t>
      </w:r>
      <w:r w:rsidRPr="00C8335B">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C8335B" w:rsidRDefault="00886827" w:rsidP="008824F8">
      <w:pPr>
        <w:pStyle w:val="KDParagraf"/>
        <w:spacing w:before="0"/>
        <w:rPr>
          <w:rFonts w:cs="Arial"/>
          <w:lang w:val="ru-RU" w:bidi="en-US"/>
        </w:rPr>
      </w:pPr>
      <w:r w:rsidRPr="00C8335B">
        <w:rPr>
          <w:rFonts w:cs="Arial"/>
          <w:lang w:val="ru-RU" w:bidi="en-US"/>
        </w:rPr>
        <w:t xml:space="preserve"> </w:t>
      </w:r>
    </w:p>
    <w:p w:rsidR="00886827" w:rsidRPr="00C8335B" w:rsidRDefault="00886827" w:rsidP="00886827">
      <w:pPr>
        <w:pStyle w:val="KDParagraf"/>
        <w:spacing w:before="0"/>
        <w:rPr>
          <w:rFonts w:cs="Arial"/>
          <w:lang w:val="ru-RU" w:bidi="en-US"/>
        </w:rPr>
      </w:pPr>
      <w:r w:rsidRPr="00C8335B">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C8335B">
        <w:rPr>
          <w:rFonts w:cs="Arial"/>
          <w:lang w:val="ru-RU" w:bidi="en-US"/>
        </w:rPr>
        <w:t>После доношења одлуке о додели уговора</w:t>
      </w:r>
      <w:r w:rsidR="008F7F28" w:rsidRPr="00C8335B">
        <w:rPr>
          <w:rFonts w:cs="Arial"/>
          <w:lang w:val="ru-RU" w:bidi="en-US"/>
        </w:rPr>
        <w:t>и</w:t>
      </w:r>
      <w:r w:rsidRPr="00C8335B">
        <w:rPr>
          <w:rFonts w:cs="Arial"/>
          <w:lang w:val="ru-RU" w:bidi="en-US"/>
        </w:rPr>
        <w:t xml:space="preserve"> одлуке о обустави поступка, рок за подношење захтева за заштиту права је </w:t>
      </w:r>
      <w:r w:rsidR="0008263C" w:rsidRPr="00C8335B">
        <w:rPr>
          <w:rFonts w:cs="Arial"/>
          <w:lang w:val="ru-RU" w:bidi="en-US"/>
        </w:rPr>
        <w:t>10</w:t>
      </w:r>
      <w:r w:rsidR="008F7F28" w:rsidRPr="00C8335B">
        <w:rPr>
          <w:rFonts w:cs="Arial"/>
          <w:lang w:val="ru-RU" w:bidi="en-US"/>
        </w:rPr>
        <w:t xml:space="preserve"> (</w:t>
      </w:r>
      <w:r w:rsidR="0008263C" w:rsidRPr="00C8335B">
        <w:rPr>
          <w:rFonts w:cs="Arial"/>
          <w:lang w:val="ru-RU" w:bidi="en-US"/>
        </w:rPr>
        <w:t>десет</w:t>
      </w:r>
      <w:r w:rsidR="008F7F28" w:rsidRPr="00C8335B">
        <w:rPr>
          <w:rFonts w:cs="Arial"/>
          <w:lang w:val="ru-RU" w:bidi="en-US"/>
        </w:rPr>
        <w:t>)</w:t>
      </w:r>
      <w:r w:rsidRPr="00C8335B">
        <w:rPr>
          <w:rFonts w:cs="Arial"/>
          <w:lang w:val="ru-RU"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C8335B">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6827" w:rsidRPr="00C8335B" w:rsidRDefault="00886827" w:rsidP="00886827">
      <w:pPr>
        <w:pStyle w:val="KDParagraf"/>
        <w:spacing w:before="0"/>
        <w:rPr>
          <w:rFonts w:cs="Arial"/>
          <w:lang w:val="ru-RU" w:bidi="en-US"/>
        </w:rPr>
      </w:pPr>
      <w:r w:rsidRPr="00C8335B">
        <w:rPr>
          <w:rFonts w:cs="Arial"/>
          <w:lang w:val="ru-RU" w:bidi="en-US"/>
        </w:rPr>
        <w:t xml:space="preserve"> </w:t>
      </w:r>
    </w:p>
    <w:p w:rsidR="006D741D" w:rsidRDefault="00886827" w:rsidP="008824F8">
      <w:pPr>
        <w:pStyle w:val="KDParagraf"/>
        <w:spacing w:before="0"/>
        <w:rPr>
          <w:rFonts w:cs="Arial"/>
          <w:lang w:val="sr-Cyrl-RS" w:bidi="en-US"/>
        </w:rPr>
      </w:pPr>
      <w:r w:rsidRPr="00C8335B">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C8335B">
        <w:rPr>
          <w:rFonts w:cs="Arial"/>
          <w:lang w:val="ru-RU" w:bidi="en-US"/>
        </w:rPr>
        <w:t xml:space="preserve"> </w:t>
      </w:r>
    </w:p>
    <w:p w:rsidR="008824F8" w:rsidRPr="00C8335B" w:rsidRDefault="008824F8" w:rsidP="008824F8">
      <w:pPr>
        <w:pStyle w:val="KDParagraf"/>
        <w:spacing w:before="0"/>
        <w:rPr>
          <w:rFonts w:cs="Arial"/>
          <w:lang w:val="ru-RU"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8335B">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b/>
          <w:lang w:val="ru-RU" w:bidi="en-US"/>
        </w:rPr>
        <w:t>Детаљно упутство о садржини потпуног захтева за заштиту права</w:t>
      </w:r>
      <w:r w:rsidRPr="00C8335B">
        <w:rPr>
          <w:rFonts w:cs="Arial"/>
          <w:lang w:val="ru-RU" w:bidi="en-US"/>
        </w:rPr>
        <w:t xml:space="preserve"> у складу са чланом   151. став 1. тач. 1) – 7) ЗЈН:</w:t>
      </w:r>
    </w:p>
    <w:p w:rsidR="00886827" w:rsidRPr="00C8335B" w:rsidRDefault="00886827" w:rsidP="00886827">
      <w:pPr>
        <w:pStyle w:val="KDParagraf"/>
        <w:spacing w:before="0"/>
        <w:rPr>
          <w:rFonts w:cs="Arial"/>
          <w:lang w:val="ru-RU" w:bidi="en-US"/>
        </w:rPr>
      </w:pPr>
      <w:r w:rsidRPr="00C8335B">
        <w:rPr>
          <w:rFonts w:cs="Arial"/>
          <w:lang w:val="ru-RU" w:bidi="en-US"/>
        </w:rPr>
        <w:t>Захтев за заштиту права садржи:</w:t>
      </w:r>
    </w:p>
    <w:p w:rsidR="00886827" w:rsidRPr="00C8335B" w:rsidRDefault="00886827" w:rsidP="00886827">
      <w:pPr>
        <w:pStyle w:val="KDParagraf"/>
        <w:spacing w:before="0"/>
        <w:rPr>
          <w:rFonts w:cs="Arial"/>
          <w:lang w:val="ru-RU" w:bidi="en-US"/>
        </w:rPr>
      </w:pPr>
      <w:r w:rsidRPr="00C8335B">
        <w:rPr>
          <w:rFonts w:cs="Arial"/>
          <w:lang w:val="ru-RU" w:bidi="en-US"/>
        </w:rPr>
        <w:t>1) назив и адресу подносиоца захтева и лице за контакт</w:t>
      </w:r>
    </w:p>
    <w:p w:rsidR="00886827" w:rsidRPr="00C8335B" w:rsidRDefault="00886827" w:rsidP="00886827">
      <w:pPr>
        <w:pStyle w:val="KDParagraf"/>
        <w:spacing w:before="0"/>
        <w:rPr>
          <w:rFonts w:cs="Arial"/>
          <w:lang w:val="ru-RU" w:bidi="en-US"/>
        </w:rPr>
      </w:pPr>
      <w:r w:rsidRPr="00C8335B">
        <w:rPr>
          <w:rFonts w:cs="Arial"/>
          <w:lang w:val="ru-RU" w:bidi="en-US"/>
        </w:rPr>
        <w:t>2) назив и адресу наручиоца</w:t>
      </w:r>
    </w:p>
    <w:p w:rsidR="00886827" w:rsidRPr="00C8335B" w:rsidRDefault="00886827" w:rsidP="00886827">
      <w:pPr>
        <w:pStyle w:val="KDParagraf"/>
        <w:spacing w:before="0"/>
        <w:rPr>
          <w:rFonts w:cs="Arial"/>
          <w:lang w:val="ru-RU" w:bidi="en-US"/>
        </w:rPr>
      </w:pPr>
      <w:r w:rsidRPr="00C8335B">
        <w:rPr>
          <w:rFonts w:cs="Arial"/>
          <w:lang w:val="ru-RU" w:bidi="en-US"/>
        </w:rPr>
        <w:t>3) податке о јавној набавци која је предмет захтева, односно о одлуци наручиоца</w:t>
      </w:r>
    </w:p>
    <w:p w:rsidR="00886827" w:rsidRPr="00C8335B" w:rsidRDefault="00886827" w:rsidP="00886827">
      <w:pPr>
        <w:pStyle w:val="KDParagraf"/>
        <w:spacing w:before="0"/>
        <w:rPr>
          <w:rFonts w:cs="Arial"/>
          <w:lang w:val="ru-RU" w:bidi="en-US"/>
        </w:rPr>
      </w:pPr>
      <w:r w:rsidRPr="00C8335B">
        <w:rPr>
          <w:rFonts w:cs="Arial"/>
          <w:lang w:val="ru-RU" w:bidi="en-US"/>
        </w:rPr>
        <w:t>4) повреде прописа којима се уређује поступак јавне набавке</w:t>
      </w:r>
    </w:p>
    <w:p w:rsidR="00886827" w:rsidRPr="00C8335B" w:rsidRDefault="00886827" w:rsidP="00886827">
      <w:pPr>
        <w:pStyle w:val="KDParagraf"/>
        <w:spacing w:before="0"/>
        <w:rPr>
          <w:rFonts w:cs="Arial"/>
          <w:lang w:val="ru-RU" w:bidi="en-US"/>
        </w:rPr>
      </w:pPr>
      <w:r w:rsidRPr="00C8335B">
        <w:rPr>
          <w:rFonts w:cs="Arial"/>
          <w:lang w:val="ru-RU" w:bidi="en-US"/>
        </w:rPr>
        <w:t>5) чињенице и доказе којима се повреде доказују</w:t>
      </w:r>
    </w:p>
    <w:p w:rsidR="00886827" w:rsidRPr="00EF307B" w:rsidRDefault="00886827" w:rsidP="00886827">
      <w:pPr>
        <w:pStyle w:val="KDParagraf"/>
        <w:spacing w:before="0"/>
        <w:rPr>
          <w:rFonts w:cs="Arial"/>
          <w:lang w:val="ru-RU" w:bidi="en-US"/>
        </w:rPr>
      </w:pPr>
      <w:r w:rsidRPr="00C8335B">
        <w:rPr>
          <w:rFonts w:cs="Arial"/>
          <w:lang w:val="ru-RU" w:bidi="en-US"/>
        </w:rPr>
        <w:t xml:space="preserve">6) потврду о уплати таксе из члана 156. </w:t>
      </w:r>
      <w:r w:rsidRPr="00EF307B">
        <w:rPr>
          <w:rFonts w:cs="Arial"/>
          <w:lang w:val="ru-RU" w:bidi="en-US"/>
        </w:rPr>
        <w:t>ЗЈН</w:t>
      </w:r>
    </w:p>
    <w:p w:rsidR="00886827" w:rsidRPr="00C8335B" w:rsidRDefault="00886827" w:rsidP="00886827">
      <w:pPr>
        <w:pStyle w:val="KDParagraf"/>
        <w:spacing w:before="0"/>
        <w:rPr>
          <w:rFonts w:cs="Arial"/>
          <w:lang w:val="ru-RU" w:bidi="en-US"/>
        </w:rPr>
      </w:pPr>
      <w:r w:rsidRPr="00C8335B">
        <w:rPr>
          <w:rFonts w:cs="Arial"/>
          <w:lang w:val="ru-RU" w:bidi="en-US"/>
        </w:rPr>
        <w:t>7) потпис подносиоца.</w:t>
      </w:r>
    </w:p>
    <w:p w:rsidR="008824F8" w:rsidRPr="00F10346" w:rsidRDefault="008824F8" w:rsidP="00886827">
      <w:pPr>
        <w:pStyle w:val="KDParagraf"/>
        <w:spacing w:before="0"/>
        <w:rPr>
          <w:rFonts w:cs="Arial"/>
          <w:b/>
          <w:lang w:val="sr-Cyrl-CS" w:bidi="en-US"/>
        </w:rPr>
      </w:pPr>
    </w:p>
    <w:p w:rsidR="00886827" w:rsidRPr="00C8335B" w:rsidRDefault="00886827" w:rsidP="00886827">
      <w:pPr>
        <w:pStyle w:val="KDParagraf"/>
        <w:spacing w:before="0"/>
        <w:rPr>
          <w:rFonts w:cs="Arial"/>
          <w:b/>
          <w:lang w:val="ru-RU" w:bidi="en-US"/>
        </w:rPr>
      </w:pPr>
      <w:r w:rsidRPr="00C8335B">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C8335B" w:rsidRDefault="00886827" w:rsidP="00886827">
      <w:pPr>
        <w:pStyle w:val="KDParagraf"/>
        <w:spacing w:before="0"/>
        <w:rPr>
          <w:rFonts w:cs="Arial"/>
          <w:lang w:val="ru-RU" w:bidi="en-US"/>
        </w:rPr>
      </w:pPr>
      <w:r w:rsidRPr="00C8335B">
        <w:rPr>
          <w:rFonts w:cs="Arial"/>
          <w:lang w:val="ru-RU" w:bidi="en-US"/>
        </w:rPr>
        <w:lastRenderedPageBreak/>
        <w:t xml:space="preserve">Закључак   наручилац доставља подносиоцу захтева и Републичкој комисији у року од три дана од дана доношења. </w:t>
      </w:r>
    </w:p>
    <w:p w:rsidR="00886827" w:rsidRPr="00C8335B" w:rsidRDefault="00886827" w:rsidP="00886827">
      <w:pPr>
        <w:pStyle w:val="KDParagraf"/>
        <w:spacing w:before="0"/>
        <w:rPr>
          <w:rFonts w:cs="Arial"/>
          <w:lang w:val="ru-RU" w:bidi="en-US"/>
        </w:rPr>
      </w:pPr>
      <w:r w:rsidRPr="00C8335B">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b/>
          <w:lang w:val="ru-RU" w:bidi="en-US"/>
        </w:rPr>
      </w:pPr>
      <w:r w:rsidRPr="00C8335B">
        <w:rPr>
          <w:rFonts w:cs="Arial"/>
          <w:b/>
          <w:lang w:val="ru-RU" w:bidi="en-US"/>
        </w:rPr>
        <w:t>Износ таксе из члана 156. став 1. тач. 1)- 3) ЗЈН:</w:t>
      </w:r>
    </w:p>
    <w:p w:rsidR="0008263C" w:rsidRPr="00C8335B" w:rsidRDefault="008824F8" w:rsidP="008824F8">
      <w:pPr>
        <w:pStyle w:val="KDParagraf"/>
        <w:spacing w:before="0"/>
        <w:rPr>
          <w:rFonts w:cs="Arial"/>
          <w:lang w:val="ru-RU" w:bidi="en-US"/>
        </w:rPr>
      </w:pPr>
      <w:r w:rsidRPr="00C8335B">
        <w:rPr>
          <w:rFonts w:cs="Arial"/>
          <w:lang w:val="ru-RU"/>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C8335B">
        <w:rPr>
          <w:rFonts w:cs="Arial"/>
          <w:bCs/>
          <w:iCs/>
          <w:lang w:val="ru-RU"/>
        </w:rPr>
        <w:t>30678845-06</w:t>
      </w:r>
      <w:r w:rsidRPr="00C8335B">
        <w:rPr>
          <w:rFonts w:cs="Arial"/>
          <w:lang w:val="ru-RU"/>
        </w:rPr>
        <w:t xml:space="preserve">, шифра плаћања 153 или 253, позив на број </w:t>
      </w:r>
      <w:r w:rsidR="004D5280" w:rsidRPr="00C8335B">
        <w:rPr>
          <w:rFonts w:cs="Arial"/>
          <w:b/>
          <w:lang w:val="ru-RU"/>
        </w:rPr>
        <w:t>3000</w:t>
      </w:r>
      <w:r w:rsidR="004D5280">
        <w:rPr>
          <w:rFonts w:cs="Arial"/>
          <w:b/>
          <w:lang w:val="sr-Cyrl-RS"/>
        </w:rPr>
        <w:t xml:space="preserve"> </w:t>
      </w:r>
      <w:r w:rsidR="00041505">
        <w:rPr>
          <w:rFonts w:cs="Arial"/>
          <w:b/>
          <w:lang w:val="sr-Cyrl-RS"/>
        </w:rPr>
        <w:t>1590</w:t>
      </w:r>
      <w:r w:rsidR="004D5280">
        <w:rPr>
          <w:rFonts w:cs="Arial"/>
          <w:b/>
          <w:lang w:val="sr-Cyrl-RS"/>
        </w:rPr>
        <w:t xml:space="preserve"> </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4D5280">
        <w:rPr>
          <w:rFonts w:cs="Arial"/>
          <w:b/>
          <w:lang w:val="sr-Cyrl-RS"/>
        </w:rPr>
        <w:t xml:space="preserve"> </w:t>
      </w:r>
      <w:r w:rsidR="004D5280" w:rsidRPr="00C8335B">
        <w:rPr>
          <w:rFonts w:cs="Arial"/>
          <w:b/>
          <w:lang w:val="ru-RU"/>
        </w:rPr>
        <w:t>201</w:t>
      </w:r>
      <w:r w:rsidR="00041505">
        <w:rPr>
          <w:rFonts w:cs="Arial"/>
          <w:b/>
          <w:lang w:val="sr-Cyrl-RS"/>
        </w:rPr>
        <w:t>7</w:t>
      </w:r>
      <w:r w:rsidRPr="00C8335B">
        <w:rPr>
          <w:rFonts w:cs="Arial"/>
          <w:lang w:val="ru-RU"/>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C8335B">
        <w:rPr>
          <w:rFonts w:cs="Arial"/>
          <w:lang w:val="ru-RU"/>
        </w:rPr>
        <w:t xml:space="preserve">, јн. бр. </w:t>
      </w:r>
      <w:r w:rsidR="00041505" w:rsidRPr="00C8335B">
        <w:rPr>
          <w:rFonts w:cs="Arial"/>
          <w:b/>
          <w:lang w:val="ru-RU"/>
        </w:rPr>
        <w:t>3000/</w:t>
      </w:r>
      <w:r w:rsidR="00041505">
        <w:rPr>
          <w:rFonts w:cs="Arial"/>
          <w:b/>
          <w:lang w:val="sr-Cyrl-RS"/>
        </w:rPr>
        <w:t>1590</w:t>
      </w:r>
      <w:r w:rsidR="00041505" w:rsidRPr="00C8335B">
        <w:rPr>
          <w:rFonts w:cs="Arial"/>
          <w:b/>
          <w:lang w:val="ru-RU"/>
        </w:rPr>
        <w:t>/201</w:t>
      </w:r>
      <w:r w:rsidR="00041505">
        <w:rPr>
          <w:rFonts w:cs="Arial"/>
          <w:b/>
          <w:lang w:val="sr-Cyrl-RS"/>
        </w:rPr>
        <w:t>7</w:t>
      </w:r>
      <w:r w:rsidR="00041505" w:rsidRPr="00C8335B">
        <w:rPr>
          <w:rFonts w:cs="Arial"/>
          <w:b/>
          <w:lang w:val="ru-RU"/>
        </w:rPr>
        <w:t xml:space="preserve"> (</w:t>
      </w:r>
      <w:r w:rsidR="00041505">
        <w:rPr>
          <w:rFonts w:cs="Arial"/>
          <w:b/>
          <w:lang w:val="sr-Cyrl-RS"/>
        </w:rPr>
        <w:t>931</w:t>
      </w:r>
      <w:r w:rsidR="00041505" w:rsidRPr="00C8335B">
        <w:rPr>
          <w:rFonts w:cs="Arial"/>
          <w:b/>
          <w:lang w:val="ru-RU"/>
        </w:rPr>
        <w:t>/201</w:t>
      </w:r>
      <w:r w:rsidR="00041505">
        <w:rPr>
          <w:rFonts w:cs="Arial"/>
          <w:b/>
          <w:lang w:val="sr-Cyrl-RS"/>
        </w:rPr>
        <w:t>7</w:t>
      </w:r>
      <w:r w:rsidR="004D5280" w:rsidRPr="00C8335B">
        <w:rPr>
          <w:rFonts w:cs="Arial"/>
          <w:b/>
          <w:lang w:val="ru-RU"/>
        </w:rPr>
        <w:t>)</w:t>
      </w:r>
      <w:r w:rsidR="004D5280" w:rsidRPr="00F10346">
        <w:rPr>
          <w:rFonts w:cs="Arial"/>
          <w:lang w:val="ru-RU"/>
        </w:rPr>
        <w:t xml:space="preserve"> </w:t>
      </w:r>
      <w:r w:rsidRPr="00C8335B">
        <w:rPr>
          <w:rFonts w:cs="Arial"/>
          <w:lang w:val="ru-RU"/>
        </w:rPr>
        <w:t xml:space="preserve"> прималац уплате: буџет Републике Србије) уплати таксу</w:t>
      </w:r>
      <w:r w:rsidR="00886827" w:rsidRPr="00C8335B">
        <w:rPr>
          <w:rFonts w:cs="Arial"/>
          <w:lang w:val="ru-RU" w:bidi="en-US"/>
        </w:rPr>
        <w:t xml:space="preserve"> од: </w:t>
      </w:r>
    </w:p>
    <w:p w:rsidR="0008263C" w:rsidRPr="00C8335B" w:rsidRDefault="0008263C" w:rsidP="008824F8">
      <w:pPr>
        <w:pStyle w:val="KDParagraf"/>
        <w:spacing w:before="0"/>
        <w:rPr>
          <w:rFonts w:cs="Arial"/>
          <w:lang w:val="ru-RU" w:bidi="en-US"/>
        </w:rPr>
      </w:pPr>
    </w:p>
    <w:p w:rsidR="0008263C" w:rsidRPr="00C8335B" w:rsidRDefault="0008263C" w:rsidP="0008263C">
      <w:pPr>
        <w:pStyle w:val="KDParagraf"/>
        <w:spacing w:before="0"/>
        <w:rPr>
          <w:rFonts w:cs="Arial"/>
          <w:lang w:val="ru-RU" w:bidi="en-US"/>
        </w:rPr>
      </w:pPr>
      <w:r w:rsidRPr="00C8335B">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8335B" w:rsidRDefault="004D5280" w:rsidP="0008263C">
      <w:pPr>
        <w:pStyle w:val="KDParagraf"/>
        <w:spacing w:before="0"/>
        <w:rPr>
          <w:rFonts w:cs="Arial"/>
          <w:lang w:val="ru-RU" w:bidi="en-US"/>
        </w:rPr>
      </w:pPr>
      <w:r w:rsidRPr="004D5280">
        <w:rPr>
          <w:rFonts w:cs="Arial"/>
          <w:lang w:val="sr-Cyrl-RS" w:bidi="en-US"/>
        </w:rPr>
        <w:t>2</w:t>
      </w:r>
      <w:r w:rsidR="0008263C" w:rsidRPr="00C8335B">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C8335B" w:rsidRDefault="00886827" w:rsidP="00091BB0">
      <w:pPr>
        <w:pStyle w:val="KDParagraf"/>
        <w:spacing w:before="0"/>
        <w:rPr>
          <w:rFonts w:cs="Arial"/>
          <w:lang w:val="ru-RU" w:bidi="en-US"/>
        </w:rPr>
      </w:pPr>
      <w:r w:rsidRPr="00C8335B">
        <w:rPr>
          <w:rFonts w:cs="Arial"/>
          <w:lang w:val="ru-RU" w:bidi="en-US"/>
        </w:rPr>
        <w:t>Свака странка у поступку сноси трошкове које проузрокује својим радњама.</w:t>
      </w:r>
    </w:p>
    <w:p w:rsidR="00886827" w:rsidRPr="00C8335B" w:rsidRDefault="00886827" w:rsidP="00886827">
      <w:pPr>
        <w:pStyle w:val="KDParagraf"/>
        <w:spacing w:before="0"/>
        <w:rPr>
          <w:rFonts w:cs="Arial"/>
          <w:lang w:val="ru-RU" w:bidi="en-US"/>
        </w:rPr>
      </w:pPr>
      <w:r w:rsidRPr="00C8335B">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C8335B" w:rsidRDefault="00886827" w:rsidP="00886827">
      <w:pPr>
        <w:pStyle w:val="KDParagraf"/>
        <w:spacing w:before="0"/>
        <w:rPr>
          <w:rFonts w:cs="Arial"/>
          <w:lang w:val="ru-RU" w:bidi="en-US"/>
        </w:rPr>
      </w:pPr>
      <w:r w:rsidRPr="00C8335B">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C8335B" w:rsidRDefault="00886827" w:rsidP="00886827">
      <w:pPr>
        <w:pStyle w:val="KDParagraf"/>
        <w:spacing w:before="0"/>
        <w:rPr>
          <w:rFonts w:cs="Arial"/>
          <w:lang w:val="ru-RU" w:bidi="en-US"/>
        </w:rPr>
      </w:pPr>
      <w:r w:rsidRPr="00C8335B">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C8335B" w:rsidRDefault="00886827" w:rsidP="00886827">
      <w:pPr>
        <w:pStyle w:val="KDParagraf"/>
        <w:spacing w:before="0"/>
        <w:rPr>
          <w:rFonts w:cs="Arial"/>
          <w:lang w:val="ru-RU" w:bidi="en-US"/>
        </w:rPr>
      </w:pPr>
      <w:r w:rsidRPr="00C8335B">
        <w:rPr>
          <w:rFonts w:cs="Arial"/>
          <w:lang w:val="ru-RU" w:bidi="en-US"/>
        </w:rPr>
        <w:t>Странке у захтеву морају прецизно да наведу трошкове за које траже накнаду.</w:t>
      </w:r>
    </w:p>
    <w:p w:rsidR="00886827" w:rsidRPr="00C8335B" w:rsidRDefault="00886827" w:rsidP="00886827">
      <w:pPr>
        <w:pStyle w:val="KDParagraf"/>
        <w:spacing w:before="0"/>
        <w:rPr>
          <w:rFonts w:cs="Arial"/>
          <w:lang w:val="ru-RU" w:bidi="en-US"/>
        </w:rPr>
      </w:pPr>
      <w:r w:rsidRPr="00C8335B">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C8335B" w:rsidRDefault="00886827" w:rsidP="00886827">
      <w:pPr>
        <w:pStyle w:val="KDParagraf"/>
        <w:spacing w:before="0"/>
        <w:rPr>
          <w:rFonts w:cs="Arial"/>
          <w:lang w:val="ru-RU" w:bidi="en-US"/>
        </w:rPr>
      </w:pPr>
      <w:r w:rsidRPr="00C8335B">
        <w:rPr>
          <w:rFonts w:cs="Arial"/>
          <w:lang w:val="ru-RU" w:bidi="en-US"/>
        </w:rPr>
        <w:t>О трошковима одлучује Републичка комисија. Одлука Републичке комисије је извршни наслов.</w:t>
      </w:r>
    </w:p>
    <w:p w:rsidR="0009377A" w:rsidRPr="00C8335B" w:rsidRDefault="0009377A" w:rsidP="00886827">
      <w:pPr>
        <w:pStyle w:val="KDParagraf"/>
        <w:spacing w:before="0"/>
        <w:rPr>
          <w:rFonts w:cs="Arial"/>
          <w:lang w:val="ru-RU" w:bidi="en-US"/>
        </w:rPr>
      </w:pPr>
    </w:p>
    <w:p w:rsidR="00886827" w:rsidRPr="00C8335B" w:rsidRDefault="00886827" w:rsidP="00886827">
      <w:pPr>
        <w:pStyle w:val="KDParagraf"/>
        <w:spacing w:before="0"/>
        <w:rPr>
          <w:rFonts w:cs="Arial"/>
          <w:b/>
          <w:lang w:val="ru-RU" w:bidi="en-US"/>
        </w:rPr>
      </w:pPr>
      <w:r w:rsidRPr="00C8335B">
        <w:rPr>
          <w:rFonts w:cs="Arial"/>
          <w:b/>
          <w:lang w:val="ru-RU" w:bidi="en-US"/>
        </w:rPr>
        <w:t>Детаљно упутство о потврди из члана 151. став 1. тачка 6) ЗЈН</w:t>
      </w:r>
    </w:p>
    <w:p w:rsidR="00886827" w:rsidRPr="00C8335B"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C8335B">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C8335B" w:rsidRDefault="00886827" w:rsidP="00886827">
      <w:pPr>
        <w:pStyle w:val="KDParagraf"/>
        <w:spacing w:before="0"/>
        <w:rPr>
          <w:rFonts w:cs="Arial"/>
          <w:lang w:val="ru-RU" w:bidi="en-US"/>
        </w:rPr>
      </w:pPr>
      <w:r w:rsidRPr="00C8335B">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C8335B" w:rsidRDefault="00886827" w:rsidP="00886827">
      <w:pPr>
        <w:pStyle w:val="KDParagraf"/>
        <w:spacing w:before="0"/>
        <w:rPr>
          <w:rFonts w:cs="Arial"/>
          <w:lang w:val="ru-RU" w:bidi="en-US"/>
        </w:rPr>
      </w:pPr>
      <w:r w:rsidRPr="00C8335B">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C8335B" w:rsidRDefault="00886827" w:rsidP="00886827">
      <w:pPr>
        <w:pStyle w:val="KDParagraf"/>
        <w:spacing w:before="0"/>
        <w:rPr>
          <w:rFonts w:cs="Arial"/>
          <w:lang w:val="ru-RU" w:bidi="en-US"/>
        </w:rPr>
      </w:pPr>
      <w:r w:rsidRPr="00C8335B">
        <w:rPr>
          <w:rFonts w:cs="Arial"/>
          <w:lang w:val="ru-RU" w:bidi="en-US"/>
        </w:rPr>
        <w:t>Као доказ о уплати таксе, у смислу члана 151. став 1. тачка 6) ЗЈН, прихватиће се:</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1. Потврда о извршеној уплати таксе из члана 156. ЗЈН која садржи следеће елементе:</w:t>
      </w:r>
    </w:p>
    <w:p w:rsidR="00886827" w:rsidRPr="00C8335B" w:rsidRDefault="00886827" w:rsidP="00886827">
      <w:pPr>
        <w:pStyle w:val="KDParagraf"/>
        <w:spacing w:before="0"/>
        <w:rPr>
          <w:rFonts w:cs="Arial"/>
          <w:lang w:val="ru-RU" w:bidi="en-US"/>
        </w:rPr>
      </w:pPr>
      <w:r w:rsidRPr="00C8335B">
        <w:rPr>
          <w:rFonts w:cs="Arial"/>
          <w:lang w:val="ru-RU" w:bidi="en-US"/>
        </w:rPr>
        <w:t>(1) да буде издата од стране банке и да садржи печат банке;</w:t>
      </w:r>
    </w:p>
    <w:p w:rsidR="00886827" w:rsidRPr="00C8335B" w:rsidRDefault="00886827" w:rsidP="00886827">
      <w:pPr>
        <w:pStyle w:val="KDParagraf"/>
        <w:spacing w:before="0"/>
        <w:rPr>
          <w:rFonts w:cs="Arial"/>
          <w:lang w:val="ru-RU" w:bidi="en-US"/>
        </w:rPr>
      </w:pPr>
      <w:r w:rsidRPr="00C8335B">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C8335B" w:rsidRDefault="00886827" w:rsidP="00886827">
      <w:pPr>
        <w:pStyle w:val="KDParagraf"/>
        <w:spacing w:before="0"/>
        <w:rPr>
          <w:rFonts w:cs="Arial"/>
          <w:lang w:val="ru-RU" w:bidi="en-US"/>
        </w:rPr>
      </w:pPr>
      <w:r w:rsidRPr="00C8335B">
        <w:rPr>
          <w:rFonts w:cs="Arial"/>
          <w:lang w:val="ru-RU" w:bidi="en-US"/>
        </w:rPr>
        <w:t>(3) износ таксе из члана 156. ЗЈН чија се уплата врши;</w:t>
      </w:r>
    </w:p>
    <w:p w:rsidR="00886827" w:rsidRPr="00C8335B" w:rsidRDefault="00886827" w:rsidP="00886827">
      <w:pPr>
        <w:pStyle w:val="KDParagraf"/>
        <w:spacing w:before="0"/>
        <w:rPr>
          <w:rFonts w:cs="Arial"/>
          <w:lang w:val="ru-RU" w:bidi="en-US"/>
        </w:rPr>
      </w:pPr>
      <w:r w:rsidRPr="00C8335B">
        <w:rPr>
          <w:rFonts w:cs="Arial"/>
          <w:lang w:val="ru-RU" w:bidi="en-US"/>
        </w:rPr>
        <w:t>(4) број рачуна: 840-30678845-06;</w:t>
      </w:r>
    </w:p>
    <w:p w:rsidR="00886827" w:rsidRPr="00C8335B" w:rsidRDefault="00886827" w:rsidP="00886827">
      <w:pPr>
        <w:pStyle w:val="KDParagraf"/>
        <w:spacing w:before="0"/>
        <w:rPr>
          <w:rFonts w:cs="Arial"/>
          <w:lang w:val="ru-RU" w:bidi="en-US"/>
        </w:rPr>
      </w:pPr>
      <w:r w:rsidRPr="00C8335B">
        <w:rPr>
          <w:rFonts w:cs="Arial"/>
          <w:lang w:val="ru-RU" w:bidi="en-US"/>
        </w:rPr>
        <w:t>(5) шифру плаћања: 153 или 253;</w:t>
      </w:r>
    </w:p>
    <w:p w:rsidR="00886827" w:rsidRPr="00C8335B" w:rsidRDefault="00886827" w:rsidP="00886827">
      <w:pPr>
        <w:pStyle w:val="KDParagraf"/>
        <w:spacing w:before="0"/>
        <w:rPr>
          <w:rFonts w:cs="Arial"/>
          <w:lang w:val="ru-RU" w:bidi="en-US"/>
        </w:rPr>
      </w:pPr>
      <w:r w:rsidRPr="00C8335B">
        <w:rPr>
          <w:rFonts w:cs="Arial"/>
          <w:lang w:val="ru-RU" w:bidi="en-US"/>
        </w:rPr>
        <w:lastRenderedPageBreak/>
        <w:t>(6) позив на број: подаци о броју или ознаци јавне набавке поводом које се подноси захтев за заштиту права;</w:t>
      </w:r>
    </w:p>
    <w:p w:rsidR="00886827" w:rsidRPr="00C8335B" w:rsidRDefault="00886827" w:rsidP="00886827">
      <w:pPr>
        <w:pStyle w:val="KDParagraf"/>
        <w:spacing w:before="0"/>
        <w:rPr>
          <w:rFonts w:cs="Arial"/>
          <w:lang w:val="ru-RU" w:bidi="en-US"/>
        </w:rPr>
      </w:pPr>
      <w:r w:rsidRPr="00C8335B">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C8335B" w:rsidRDefault="00886827" w:rsidP="00886827">
      <w:pPr>
        <w:pStyle w:val="KDParagraf"/>
        <w:spacing w:before="0"/>
        <w:rPr>
          <w:rFonts w:cs="Arial"/>
          <w:lang w:val="ru-RU" w:bidi="en-US"/>
        </w:rPr>
      </w:pPr>
      <w:r w:rsidRPr="00C8335B">
        <w:rPr>
          <w:rFonts w:cs="Arial"/>
          <w:lang w:val="ru-RU" w:bidi="en-US"/>
        </w:rPr>
        <w:t>(8) корисник: буџет Републике Србије;</w:t>
      </w:r>
    </w:p>
    <w:p w:rsidR="00886827" w:rsidRPr="00C8335B" w:rsidRDefault="00886827" w:rsidP="00886827">
      <w:pPr>
        <w:pStyle w:val="KDParagraf"/>
        <w:spacing w:before="0"/>
        <w:rPr>
          <w:rFonts w:cs="Arial"/>
          <w:lang w:val="ru-RU" w:bidi="en-US"/>
        </w:rPr>
      </w:pPr>
      <w:r w:rsidRPr="00C8335B">
        <w:rPr>
          <w:rFonts w:cs="Arial"/>
          <w:lang w:val="ru-RU" w:bidi="en-US"/>
        </w:rPr>
        <w:t>(9) назив уплатиоца, односно назив подносиоца захтева за заштиту права за којег је извршена уплата таксе;</w:t>
      </w:r>
    </w:p>
    <w:p w:rsidR="00886827" w:rsidRPr="00C8335B" w:rsidRDefault="00886827" w:rsidP="00886827">
      <w:pPr>
        <w:pStyle w:val="KDParagraf"/>
        <w:spacing w:before="0"/>
        <w:rPr>
          <w:rFonts w:cs="Arial"/>
          <w:lang w:val="ru-RU" w:bidi="en-US"/>
        </w:rPr>
      </w:pPr>
      <w:r w:rsidRPr="00C8335B">
        <w:rPr>
          <w:rFonts w:cs="Arial"/>
          <w:lang w:val="ru-RU" w:bidi="en-US"/>
        </w:rPr>
        <w:t>(10) потпис овлашћеног лица банке.</w:t>
      </w:r>
    </w:p>
    <w:p w:rsidR="0009377A" w:rsidRPr="00C8335B" w:rsidRDefault="0009377A"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C8335B" w:rsidRDefault="0009377A"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C8335B" w:rsidRDefault="00886827" w:rsidP="00886827">
      <w:pPr>
        <w:pStyle w:val="KDParagraf"/>
        <w:spacing w:before="0"/>
        <w:rPr>
          <w:rFonts w:cs="Arial"/>
          <w:lang w:val="ru-RU" w:bidi="en-US"/>
        </w:rPr>
      </w:pPr>
      <w:r w:rsidRPr="00C8335B">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C8335B" w:rsidRDefault="0009377A"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C8335B" w:rsidRDefault="0009377A" w:rsidP="00886827">
      <w:pPr>
        <w:pStyle w:val="KDParagraf"/>
        <w:spacing w:before="0"/>
        <w:rPr>
          <w:rFonts w:cs="Arial"/>
          <w:lang w:val="ru-RU" w:bidi="en-US"/>
        </w:rPr>
      </w:pPr>
    </w:p>
    <w:p w:rsidR="00886827" w:rsidRPr="00F10346" w:rsidRDefault="00886827" w:rsidP="00886827">
      <w:pPr>
        <w:pStyle w:val="KDParagraf"/>
        <w:spacing w:before="0"/>
        <w:rPr>
          <w:rFonts w:cs="Arial"/>
          <w:lang w:val="sr-Cyrl-CS" w:bidi="en-US"/>
        </w:rPr>
      </w:pPr>
      <w:r w:rsidRPr="00C8335B">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6" w:history="1">
        <w:r w:rsidRPr="00F10346">
          <w:rPr>
            <w:rFonts w:cs="Arial"/>
            <w:lang w:bidi="en-US"/>
          </w:rPr>
          <w:t>http</w:t>
        </w:r>
        <w:r w:rsidRPr="00C8335B">
          <w:rPr>
            <w:rFonts w:cs="Arial"/>
            <w:lang w:val="ru-RU" w:bidi="en-US"/>
          </w:rPr>
          <w:t>://</w:t>
        </w:r>
        <w:r w:rsidRPr="00F10346">
          <w:rPr>
            <w:rFonts w:cs="Arial"/>
            <w:lang w:bidi="en-US"/>
          </w:rPr>
          <w:t>www</w:t>
        </w:r>
        <w:r w:rsidRPr="00C8335B">
          <w:rPr>
            <w:rFonts w:cs="Arial"/>
            <w:lang w:val="ru-RU" w:bidi="en-US"/>
          </w:rPr>
          <w:t>.</w:t>
        </w:r>
        <w:r w:rsidRPr="00F10346">
          <w:rPr>
            <w:rFonts w:cs="Arial"/>
            <w:lang w:bidi="en-US"/>
          </w:rPr>
          <w:t>kjn</w:t>
        </w:r>
        <w:r w:rsidRPr="00C8335B">
          <w:rPr>
            <w:rFonts w:cs="Arial"/>
            <w:lang w:val="ru-RU" w:bidi="en-US"/>
          </w:rPr>
          <w:t>.</w:t>
        </w:r>
        <w:r w:rsidRPr="00F10346">
          <w:rPr>
            <w:rFonts w:cs="Arial"/>
            <w:lang w:bidi="en-US"/>
          </w:rPr>
          <w:t>gov</w:t>
        </w:r>
        <w:r w:rsidRPr="00C8335B">
          <w:rPr>
            <w:rFonts w:cs="Arial"/>
            <w:lang w:val="ru-RU" w:bidi="en-US"/>
          </w:rPr>
          <w:t>.</w:t>
        </w:r>
        <w:r w:rsidRPr="00F10346">
          <w:rPr>
            <w:rFonts w:cs="Arial"/>
            <w:lang w:bidi="en-US"/>
          </w:rPr>
          <w:t>rs</w:t>
        </w:r>
        <w:r w:rsidRPr="00C8335B">
          <w:rPr>
            <w:rFonts w:cs="Arial"/>
            <w:lang w:val="ru-RU" w:bidi="en-US"/>
          </w:rPr>
          <w:t>/</w:t>
        </w:r>
        <w:r w:rsidRPr="00F10346">
          <w:rPr>
            <w:rFonts w:cs="Arial"/>
            <w:lang w:bidi="en-US"/>
          </w:rPr>
          <w:t>ci</w:t>
        </w:r>
        <w:r w:rsidRPr="00C8335B">
          <w:rPr>
            <w:rFonts w:cs="Arial"/>
            <w:lang w:val="ru-RU" w:bidi="en-US"/>
          </w:rPr>
          <w:t>/</w:t>
        </w:r>
        <w:r w:rsidRPr="00F10346">
          <w:rPr>
            <w:rFonts w:cs="Arial"/>
            <w:lang w:bidi="en-US"/>
          </w:rPr>
          <w:t>uputstvo</w:t>
        </w:r>
        <w:r w:rsidRPr="00C8335B">
          <w:rPr>
            <w:rFonts w:cs="Arial"/>
            <w:lang w:val="ru-RU" w:bidi="en-US"/>
          </w:rPr>
          <w:t>-</w:t>
        </w:r>
        <w:r w:rsidRPr="00F10346">
          <w:rPr>
            <w:rFonts w:cs="Arial"/>
            <w:lang w:bidi="en-US"/>
          </w:rPr>
          <w:t>o</w:t>
        </w:r>
        <w:r w:rsidRPr="00C8335B">
          <w:rPr>
            <w:rFonts w:cs="Arial"/>
            <w:lang w:val="ru-RU" w:bidi="en-US"/>
          </w:rPr>
          <w:t>-</w:t>
        </w:r>
        <w:r w:rsidRPr="00F10346">
          <w:rPr>
            <w:rFonts w:cs="Arial"/>
            <w:lang w:bidi="en-US"/>
          </w:rPr>
          <w:t>uplati</w:t>
        </w:r>
        <w:r w:rsidRPr="00C8335B">
          <w:rPr>
            <w:rFonts w:cs="Arial"/>
            <w:lang w:val="ru-RU" w:bidi="en-US"/>
          </w:rPr>
          <w:t>-</w:t>
        </w:r>
        <w:r w:rsidRPr="00F10346">
          <w:rPr>
            <w:rFonts w:cs="Arial"/>
            <w:lang w:bidi="en-US"/>
          </w:rPr>
          <w:t>republicke</w:t>
        </w:r>
        <w:r w:rsidRPr="00C8335B">
          <w:rPr>
            <w:rFonts w:cs="Arial"/>
            <w:lang w:val="ru-RU" w:bidi="en-US"/>
          </w:rPr>
          <w:t>-</w:t>
        </w:r>
        <w:r w:rsidRPr="00F10346">
          <w:rPr>
            <w:rFonts w:cs="Arial"/>
            <w:lang w:bidi="en-US"/>
          </w:rPr>
          <w:t>administrativne</w:t>
        </w:r>
        <w:r w:rsidRPr="00C8335B">
          <w:rPr>
            <w:rFonts w:cs="Arial"/>
            <w:lang w:val="ru-RU" w:bidi="en-US"/>
          </w:rPr>
          <w:t>-</w:t>
        </w:r>
        <w:r w:rsidRPr="00F10346">
          <w:rPr>
            <w:rFonts w:cs="Arial"/>
            <w:lang w:bidi="en-US"/>
          </w:rPr>
          <w:t>takse</w:t>
        </w:r>
        <w:r w:rsidRPr="00C8335B">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УПЛАТА ИЗ ИНОСТРАНСТВА</w:t>
      </w:r>
    </w:p>
    <w:p w:rsidR="00886827" w:rsidRPr="00C8335B" w:rsidRDefault="00886827" w:rsidP="00886827">
      <w:pPr>
        <w:pStyle w:val="KDParagraf"/>
        <w:spacing w:before="0"/>
        <w:rPr>
          <w:rFonts w:cs="Arial"/>
          <w:lang w:val="ru-RU" w:bidi="en-US"/>
        </w:rPr>
      </w:pPr>
      <w:r w:rsidRPr="00C8335B">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НАЗИВ И АДРЕСА БАНКЕ:</w:t>
      </w:r>
    </w:p>
    <w:p w:rsidR="00886827" w:rsidRPr="00C8335B" w:rsidRDefault="00886827" w:rsidP="00886827">
      <w:pPr>
        <w:pStyle w:val="KDParagraf"/>
        <w:spacing w:before="0"/>
        <w:rPr>
          <w:rFonts w:cs="Arial"/>
          <w:lang w:val="ru-RU" w:bidi="en-US"/>
        </w:rPr>
      </w:pPr>
      <w:r w:rsidRPr="00C8335B">
        <w:rPr>
          <w:rFonts w:cs="Arial"/>
          <w:lang w:val="ru-RU" w:bidi="en-US"/>
        </w:rPr>
        <w:t>Народна банка Србије (НБС)</w:t>
      </w:r>
    </w:p>
    <w:p w:rsidR="00886827" w:rsidRPr="00C8335B" w:rsidRDefault="00886827" w:rsidP="00886827">
      <w:pPr>
        <w:pStyle w:val="KDParagraf"/>
        <w:spacing w:before="0"/>
        <w:rPr>
          <w:rFonts w:cs="Arial"/>
          <w:lang w:val="ru-RU" w:bidi="en-US"/>
        </w:rPr>
      </w:pPr>
      <w:r w:rsidRPr="00C8335B">
        <w:rPr>
          <w:rFonts w:cs="Arial"/>
          <w:lang w:val="ru-RU" w:bidi="en-US"/>
        </w:rPr>
        <w:t>11000 Београд, ул. Немањина бр. 17</w:t>
      </w:r>
    </w:p>
    <w:p w:rsidR="00886827" w:rsidRPr="00C8335B" w:rsidRDefault="00886827" w:rsidP="00886827">
      <w:pPr>
        <w:pStyle w:val="KDParagraf"/>
        <w:spacing w:before="0"/>
        <w:rPr>
          <w:rFonts w:cs="Arial"/>
          <w:lang w:val="ru-RU" w:bidi="en-US"/>
        </w:rPr>
      </w:pPr>
      <w:r w:rsidRPr="00C8335B">
        <w:rPr>
          <w:rFonts w:cs="Arial"/>
          <w:lang w:val="ru-RU" w:bidi="en-US"/>
        </w:rPr>
        <w:t>Србија</w:t>
      </w:r>
    </w:p>
    <w:p w:rsidR="00886827" w:rsidRPr="00C8335B" w:rsidRDefault="00886827" w:rsidP="00886827">
      <w:pPr>
        <w:pStyle w:val="KDParagraf"/>
        <w:spacing w:before="0"/>
        <w:rPr>
          <w:rFonts w:cs="Arial"/>
          <w:lang w:val="ru-RU" w:bidi="en-US"/>
        </w:rPr>
      </w:pPr>
      <w:r w:rsidRPr="00F10346">
        <w:rPr>
          <w:rFonts w:cs="Arial"/>
          <w:lang w:bidi="en-US"/>
        </w:rPr>
        <w:t>SWIFT</w:t>
      </w:r>
      <w:r w:rsidRPr="00C8335B">
        <w:rPr>
          <w:rFonts w:cs="Arial"/>
          <w:lang w:val="ru-RU" w:bidi="en-US"/>
        </w:rPr>
        <w:t xml:space="preserve"> </w:t>
      </w:r>
      <w:r w:rsidRPr="00F10346">
        <w:rPr>
          <w:rFonts w:cs="Arial"/>
          <w:lang w:bidi="en-US"/>
        </w:rPr>
        <w:t>CODE</w:t>
      </w:r>
      <w:r w:rsidRPr="00C8335B">
        <w:rPr>
          <w:rFonts w:cs="Arial"/>
          <w:lang w:val="ru-RU" w:bidi="en-US"/>
        </w:rPr>
        <w:t xml:space="preserve">: </w:t>
      </w:r>
      <w:r w:rsidRPr="00F10346">
        <w:rPr>
          <w:rFonts w:cs="Arial"/>
          <w:lang w:bidi="en-US"/>
        </w:rPr>
        <w:t>NBSRRSBGXXX</w:t>
      </w:r>
    </w:p>
    <w:p w:rsidR="00886827" w:rsidRPr="00C8335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НАЗИВ И АДРЕСА ИНСТИТУЦИЈЕ:</w:t>
      </w:r>
    </w:p>
    <w:p w:rsidR="00886827" w:rsidRPr="00C8335B" w:rsidRDefault="00886827" w:rsidP="00886827">
      <w:pPr>
        <w:pStyle w:val="KDParagraf"/>
        <w:spacing w:before="0"/>
        <w:rPr>
          <w:rFonts w:cs="Arial"/>
          <w:lang w:val="ru-RU" w:bidi="en-US"/>
        </w:rPr>
      </w:pPr>
      <w:r w:rsidRPr="00C8335B">
        <w:rPr>
          <w:rFonts w:cs="Arial"/>
          <w:lang w:val="ru-RU" w:bidi="en-US"/>
        </w:rPr>
        <w:t>Министарство финансија</w:t>
      </w:r>
    </w:p>
    <w:p w:rsidR="00886827" w:rsidRPr="00C8335B" w:rsidRDefault="00886827" w:rsidP="00886827">
      <w:pPr>
        <w:pStyle w:val="KDParagraf"/>
        <w:spacing w:before="0"/>
        <w:rPr>
          <w:rFonts w:cs="Arial"/>
          <w:lang w:val="ru-RU" w:bidi="en-US"/>
        </w:rPr>
      </w:pPr>
      <w:r w:rsidRPr="00C8335B">
        <w:rPr>
          <w:rFonts w:cs="Arial"/>
          <w:lang w:val="ru-RU" w:bidi="en-US"/>
        </w:rPr>
        <w:t>Управа за трезор</w:t>
      </w:r>
    </w:p>
    <w:p w:rsidR="00886827" w:rsidRPr="00C8335B" w:rsidRDefault="00886827" w:rsidP="00886827">
      <w:pPr>
        <w:pStyle w:val="KDParagraf"/>
        <w:spacing w:before="0"/>
        <w:rPr>
          <w:rFonts w:cs="Arial"/>
          <w:lang w:val="ru-RU" w:bidi="en-US"/>
        </w:rPr>
      </w:pPr>
      <w:r w:rsidRPr="00C8335B">
        <w:rPr>
          <w:rFonts w:cs="Arial"/>
          <w:lang w:val="ru-RU" w:bidi="en-US"/>
        </w:rPr>
        <w:t>ул. Поп Лукина бр. 7-9</w:t>
      </w:r>
    </w:p>
    <w:p w:rsidR="00886827" w:rsidRPr="00C8335B" w:rsidRDefault="00886827" w:rsidP="00886827">
      <w:pPr>
        <w:pStyle w:val="KDParagraf"/>
        <w:spacing w:before="0"/>
        <w:rPr>
          <w:rFonts w:cs="Arial"/>
          <w:lang w:val="ru-RU" w:bidi="en-US"/>
        </w:rPr>
      </w:pPr>
      <w:r w:rsidRPr="00C8335B">
        <w:rPr>
          <w:rFonts w:cs="Arial"/>
          <w:lang w:val="ru-RU" w:bidi="en-US"/>
        </w:rPr>
        <w:t>11000 Београд</w:t>
      </w:r>
    </w:p>
    <w:p w:rsidR="00886827" w:rsidRPr="00EF307B" w:rsidRDefault="00886827" w:rsidP="00886827">
      <w:pPr>
        <w:pStyle w:val="KDParagraf"/>
        <w:spacing w:before="0"/>
        <w:rPr>
          <w:rFonts w:cs="Arial"/>
          <w:lang w:val="ru-RU" w:bidi="en-US"/>
        </w:rPr>
      </w:pPr>
      <w:r w:rsidRPr="00F10346">
        <w:rPr>
          <w:rFonts w:cs="Arial"/>
          <w:lang w:bidi="en-US"/>
        </w:rPr>
        <w:t>IBAN</w:t>
      </w:r>
      <w:r w:rsidRPr="00EF307B">
        <w:rPr>
          <w:rFonts w:cs="Arial"/>
          <w:lang w:val="ru-RU" w:bidi="en-US"/>
        </w:rPr>
        <w:t xml:space="preserve">: </w:t>
      </w:r>
      <w:r w:rsidRPr="00F10346">
        <w:rPr>
          <w:rFonts w:cs="Arial"/>
          <w:lang w:bidi="en-US"/>
        </w:rPr>
        <w:t>RS</w:t>
      </w:r>
      <w:r w:rsidRPr="00EF307B">
        <w:rPr>
          <w:rFonts w:cs="Arial"/>
          <w:lang w:val="ru-RU" w:bidi="en-US"/>
        </w:rPr>
        <w:t xml:space="preserve"> 35908500103019323073</w:t>
      </w:r>
    </w:p>
    <w:p w:rsidR="00886827" w:rsidRPr="00EF307B" w:rsidRDefault="00886827" w:rsidP="00886827">
      <w:pPr>
        <w:pStyle w:val="KDParagraf"/>
        <w:spacing w:before="0"/>
        <w:rPr>
          <w:rFonts w:cs="Arial"/>
          <w:lang w:val="ru-RU" w:bidi="en-US"/>
        </w:rPr>
      </w:pPr>
    </w:p>
    <w:p w:rsidR="00886827" w:rsidRPr="00C8335B" w:rsidRDefault="00886827" w:rsidP="00886827">
      <w:pPr>
        <w:pStyle w:val="KDParagraf"/>
        <w:spacing w:before="0"/>
        <w:rPr>
          <w:rFonts w:cs="Arial"/>
          <w:lang w:val="ru-RU" w:bidi="en-US"/>
        </w:rPr>
      </w:pPr>
      <w:r w:rsidRPr="00C8335B">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C8335B">
        <w:rPr>
          <w:rFonts w:cs="Arial"/>
          <w:lang w:val="ru-RU" w:bidi="en-US"/>
        </w:rPr>
        <w:t xml:space="preserve"> 70: </w:t>
      </w:r>
      <w:r w:rsidRPr="00F10346">
        <w:rPr>
          <w:rFonts w:cs="Arial"/>
          <w:lang w:bidi="en-US"/>
        </w:rPr>
        <w:t>DETAILS</w:t>
      </w:r>
      <w:r w:rsidRPr="00C8335B">
        <w:rPr>
          <w:rFonts w:cs="Arial"/>
          <w:lang w:val="ru-RU" w:bidi="en-US"/>
        </w:rPr>
        <w:t xml:space="preserve"> </w:t>
      </w:r>
      <w:r w:rsidRPr="00F10346">
        <w:rPr>
          <w:rFonts w:cs="Arial"/>
          <w:lang w:bidi="en-US"/>
        </w:rPr>
        <w:t>OF</w:t>
      </w:r>
      <w:r w:rsidRPr="00C8335B">
        <w:rPr>
          <w:rFonts w:cs="Arial"/>
          <w:lang w:val="ru-RU" w:bidi="en-US"/>
        </w:rPr>
        <w:t xml:space="preserve"> </w:t>
      </w:r>
      <w:r w:rsidRPr="00F10346">
        <w:rPr>
          <w:rFonts w:cs="Arial"/>
          <w:lang w:bidi="en-US"/>
        </w:rPr>
        <w:t>PAYMENT</w:t>
      </w:r>
      <w:r w:rsidRPr="00C8335B">
        <w:rPr>
          <w:rFonts w:cs="Arial"/>
          <w:lang w:val="ru-RU" w:bidi="en-US"/>
        </w:rPr>
        <w:t>):</w:t>
      </w:r>
    </w:p>
    <w:p w:rsidR="00886827" w:rsidRPr="00C8335B" w:rsidRDefault="00886827" w:rsidP="00886827">
      <w:pPr>
        <w:pStyle w:val="KDParagraf"/>
        <w:spacing w:before="0"/>
        <w:rPr>
          <w:rFonts w:cs="Arial"/>
          <w:lang w:val="ru-RU" w:bidi="en-US"/>
        </w:rPr>
      </w:pPr>
      <w:r w:rsidRPr="00C8335B">
        <w:rPr>
          <w:rFonts w:cs="Arial"/>
          <w:lang w:val="ru-RU" w:bidi="en-US"/>
        </w:rPr>
        <w:t>– број у поступку јавне набавке на које се захтев за заштиту права односи и</w:t>
      </w:r>
    </w:p>
    <w:p w:rsidR="00886827" w:rsidRPr="00C8335B" w:rsidRDefault="00886827" w:rsidP="00886827">
      <w:pPr>
        <w:pStyle w:val="KDParagraf"/>
        <w:spacing w:before="0"/>
        <w:rPr>
          <w:rFonts w:cs="Arial"/>
          <w:lang w:val="ru-RU" w:bidi="en-US"/>
        </w:rPr>
      </w:pPr>
      <w:r w:rsidRPr="00C8335B">
        <w:rPr>
          <w:rFonts w:cs="Arial"/>
          <w:lang w:val="ru-RU" w:bidi="en-US"/>
        </w:rPr>
        <w:t>назив наручиоца у поступку јавне набавке.</w:t>
      </w:r>
    </w:p>
    <w:p w:rsidR="00886827" w:rsidRPr="00C8335B" w:rsidRDefault="00886827" w:rsidP="00886827">
      <w:pPr>
        <w:pStyle w:val="KDParagraf"/>
        <w:spacing w:before="0"/>
        <w:rPr>
          <w:rFonts w:cs="Arial"/>
          <w:lang w:val="ru-RU" w:bidi="en-US"/>
        </w:rPr>
      </w:pPr>
      <w:r w:rsidRPr="00C8335B">
        <w:rPr>
          <w:rFonts w:cs="Arial"/>
          <w:lang w:val="ru-RU" w:bidi="en-US"/>
        </w:rPr>
        <w:t xml:space="preserve">У прилогу су инструкције за уплате у валутама: </w:t>
      </w:r>
      <w:r w:rsidRPr="00F10346">
        <w:rPr>
          <w:rFonts w:cs="Arial"/>
          <w:lang w:bidi="en-US"/>
        </w:rPr>
        <w:t>EUR</w:t>
      </w:r>
      <w:r w:rsidRPr="00C8335B">
        <w:rPr>
          <w:rFonts w:cs="Arial"/>
          <w:lang w:val="ru-RU" w:bidi="en-US"/>
        </w:rPr>
        <w:t xml:space="preserve"> и </w:t>
      </w:r>
      <w:r w:rsidRPr="00F10346">
        <w:rPr>
          <w:rFonts w:cs="Arial"/>
          <w:lang w:bidi="en-US"/>
        </w:rPr>
        <w:t>USD</w:t>
      </w:r>
      <w:r w:rsidRPr="00C8335B">
        <w:rPr>
          <w:rFonts w:cs="Arial"/>
          <w:lang w:val="ru-RU" w:bidi="en-US"/>
        </w:rPr>
        <w:t>.</w:t>
      </w:r>
    </w:p>
    <w:p w:rsidR="00886827" w:rsidRPr="00C8335B" w:rsidRDefault="00886827" w:rsidP="00886827">
      <w:pPr>
        <w:pStyle w:val="KDParagraf"/>
        <w:spacing w:before="0"/>
        <w:rPr>
          <w:rFonts w:cs="Arial"/>
          <w:lang w:val="ru-RU" w:bidi="en-US"/>
        </w:rPr>
      </w:pP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C8335B" w:rsidRDefault="008D2B23" w:rsidP="008D2B23">
      <w:pPr>
        <w:spacing w:before="0"/>
        <w:rPr>
          <w:rFonts w:cs="Arial"/>
          <w:lang w:val="ru-RU"/>
        </w:rPr>
      </w:pPr>
      <w:r w:rsidRPr="00C8335B">
        <w:rPr>
          <w:rFonts w:cs="Arial"/>
          <w:lang w:val="ru-RU"/>
        </w:rPr>
        <w:t xml:space="preserve">Наручилац ће доставити уговор о јавној набавци понуђачу којем је додељен уговор у року од </w:t>
      </w:r>
      <w:r w:rsidR="002479F9" w:rsidRPr="00C8335B">
        <w:rPr>
          <w:rFonts w:cs="Arial"/>
          <w:lang w:val="ru-RU"/>
        </w:rPr>
        <w:t>8(</w:t>
      </w:r>
      <w:r w:rsidRPr="00C8335B">
        <w:rPr>
          <w:rFonts w:cs="Arial"/>
          <w:lang w:val="ru-RU"/>
        </w:rPr>
        <w:t>осам</w:t>
      </w:r>
      <w:r w:rsidR="002479F9" w:rsidRPr="00C8335B">
        <w:rPr>
          <w:rFonts w:cs="Arial"/>
          <w:lang w:val="ru-RU"/>
        </w:rPr>
        <w:t>)</w:t>
      </w:r>
      <w:r w:rsidRPr="00C8335B">
        <w:rPr>
          <w:rFonts w:cs="Arial"/>
          <w:lang w:val="ru-RU"/>
        </w:rPr>
        <w:t xml:space="preserve"> дана од протека рока за под</w:t>
      </w:r>
      <w:r w:rsidR="007E3AF6" w:rsidRPr="00C8335B">
        <w:rPr>
          <w:rFonts w:cs="Arial"/>
          <w:lang w:val="ru-RU"/>
        </w:rPr>
        <w:t>ношење захтева за заштиту права.</w:t>
      </w:r>
    </w:p>
    <w:p w:rsidR="007E3AF6" w:rsidRPr="00C8335B" w:rsidRDefault="007E3AF6" w:rsidP="007E3AF6">
      <w:pPr>
        <w:spacing w:before="0"/>
        <w:rPr>
          <w:rFonts w:cs="Arial"/>
          <w:lang w:val="ru-RU"/>
        </w:rPr>
      </w:pPr>
      <w:r w:rsidRPr="00C8335B">
        <w:rPr>
          <w:rFonts w:cs="Arial"/>
          <w:lang w:val="ru-RU"/>
        </w:rPr>
        <w:t>Понуђач којем буде додељен уговор, о</w:t>
      </w:r>
      <w:r w:rsidR="00815341" w:rsidRPr="00C8335B">
        <w:rPr>
          <w:rFonts w:cs="Arial"/>
          <w:lang w:val="ru-RU"/>
        </w:rPr>
        <w:t xml:space="preserve">бавезан је да у року од </w:t>
      </w:r>
      <w:r w:rsidRPr="00C8335B">
        <w:rPr>
          <w:rFonts w:cs="Arial"/>
          <w:lang w:val="ru-RU"/>
        </w:rPr>
        <w:t>10</w:t>
      </w:r>
      <w:r w:rsidR="002479F9" w:rsidRPr="00C8335B">
        <w:rPr>
          <w:rFonts w:cs="Arial"/>
          <w:lang w:val="ru-RU"/>
        </w:rPr>
        <w:t xml:space="preserve"> (десет)</w:t>
      </w:r>
      <w:r w:rsidR="00815341" w:rsidRPr="00C8335B">
        <w:rPr>
          <w:rFonts w:cs="Arial"/>
          <w:lang w:val="ru-RU"/>
        </w:rPr>
        <w:t xml:space="preserve">  дана  </w:t>
      </w:r>
      <w:r w:rsidR="00815341">
        <w:rPr>
          <w:rFonts w:cs="Arial"/>
          <w:lang w:val="sr-Cyrl-RS"/>
        </w:rPr>
        <w:t>уз потписан</w:t>
      </w:r>
      <w:r w:rsidRPr="00C8335B">
        <w:rPr>
          <w:rFonts w:cs="Arial"/>
          <w:lang w:val="ru-RU"/>
        </w:rPr>
        <w:t xml:space="preserve"> уго</w:t>
      </w:r>
      <w:r w:rsidR="001C7072" w:rsidRPr="00C8335B">
        <w:rPr>
          <w:rFonts w:cs="Arial"/>
          <w:lang w:val="ru-RU"/>
        </w:rPr>
        <w:t>вор</w:t>
      </w:r>
      <w:r w:rsidR="004D5280" w:rsidRPr="00C8335B">
        <w:rPr>
          <w:rFonts w:cs="Arial"/>
          <w:lang w:val="ru-RU"/>
        </w:rPr>
        <w:t xml:space="preserve"> достави </w:t>
      </w:r>
      <w:r w:rsidR="002479F9" w:rsidRPr="00C8335B">
        <w:rPr>
          <w:rFonts w:cs="Arial"/>
          <w:lang w:val="ru-RU"/>
        </w:rPr>
        <w:t>меницу</w:t>
      </w:r>
      <w:r w:rsidR="004D5280" w:rsidRPr="00C8335B">
        <w:rPr>
          <w:rFonts w:cs="Arial"/>
          <w:lang w:val="ru-RU"/>
        </w:rPr>
        <w:t xml:space="preserve"> за добро извршење посла</w:t>
      </w:r>
      <w:r w:rsidRPr="00C8335B">
        <w:rPr>
          <w:rFonts w:cs="Arial"/>
          <w:lang w:val="ru-RU"/>
        </w:rPr>
        <w:t>.</w:t>
      </w:r>
    </w:p>
    <w:p w:rsidR="008D2B23" w:rsidRPr="00F10346" w:rsidRDefault="008D2B23" w:rsidP="008D2B23">
      <w:pPr>
        <w:spacing w:before="0"/>
        <w:rPr>
          <w:rFonts w:cs="Arial"/>
          <w:lang w:val="ru-RU"/>
        </w:rPr>
      </w:pPr>
      <w:r w:rsidRPr="004D5280">
        <w:rPr>
          <w:rFonts w:cs="Arial"/>
          <w:lang w:val="ru-RU"/>
        </w:rPr>
        <w:t>Ако понуђач којем је додељен уговор одбије да потпише уговор или уговор не потпише</w:t>
      </w:r>
      <w:r w:rsidRPr="00F10346">
        <w:rPr>
          <w:rFonts w:cs="Arial"/>
          <w:lang w:val="ru-RU"/>
        </w:rPr>
        <w:t xml:space="preserve"> у року</w:t>
      </w:r>
      <w:r w:rsidR="004D5280">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C8335B" w:rsidRDefault="007E3AF6" w:rsidP="007E3AF6">
      <w:pPr>
        <w:spacing w:before="0"/>
        <w:rPr>
          <w:rFonts w:cs="Arial"/>
          <w:lang w:val="ru-RU"/>
        </w:rPr>
      </w:pPr>
      <w:r w:rsidRPr="00F10346">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C8335B" w:rsidRDefault="00A179C0" w:rsidP="007E3AF6">
      <w:pPr>
        <w:spacing w:before="0"/>
        <w:rPr>
          <w:rFonts w:cs="Arial"/>
          <w:lang w:val="ru-RU"/>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65777B" w:rsidRPr="00EF307B" w:rsidRDefault="0065777B" w:rsidP="0065777B">
      <w:pPr>
        <w:spacing w:before="0"/>
        <w:jc w:val="left"/>
        <w:rPr>
          <w:rFonts w:eastAsia="Calibri" w:cs="Arial"/>
          <w:lang w:val="ru-RU" w:eastAsia="sr-Latn-CS"/>
        </w:rPr>
      </w:pPr>
      <w:r w:rsidRPr="00532F6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532F6A">
        <w:rPr>
          <w:rFonts w:eastAsia="Calibri" w:cs="Arial"/>
          <w:lang w:val="sr-Cyrl-RS" w:eastAsia="sr-Latn-CS"/>
        </w:rPr>
        <w:t xml:space="preserve">извршити измене на начин који је </w:t>
      </w:r>
      <w:r w:rsidRPr="00532F6A">
        <w:rPr>
          <w:rFonts w:eastAsia="Calibri" w:cs="Arial"/>
          <w:lang w:val="sr-Latn-RS" w:eastAsia="sr-Latn-CS"/>
        </w:rPr>
        <w:t>прописан чланом 115. Закона о јавним набавкама.</w:t>
      </w:r>
    </w:p>
    <w:p w:rsidR="0065777B" w:rsidRPr="00C8335B" w:rsidRDefault="0065777B" w:rsidP="0065777B">
      <w:pPr>
        <w:spacing w:before="0"/>
        <w:rPr>
          <w:rFonts w:eastAsia="Calibri" w:cs="Arial"/>
          <w:lang w:val="ru-RU"/>
        </w:rPr>
      </w:pPr>
      <w:r w:rsidRPr="00C8335B">
        <w:rPr>
          <w:rFonts w:eastAsia="Calibri" w:cs="Arial"/>
          <w:lang w:val="ru-RU"/>
        </w:rPr>
        <w:t>Уговорне стране током трајања овог Уговора</w:t>
      </w:r>
      <w:r w:rsidRPr="00532F6A">
        <w:rPr>
          <w:rFonts w:eastAsia="Calibri" w:cs="Arial"/>
        </w:rPr>
        <w:t> </w:t>
      </w:r>
      <w:r w:rsidRPr="00C8335B">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65777B" w:rsidRPr="00532F6A" w:rsidRDefault="0065777B" w:rsidP="0065777B">
      <w:pPr>
        <w:spacing w:before="0"/>
        <w:rPr>
          <w:rFonts w:cs="Arial"/>
          <w:color w:val="000000" w:themeColor="text1"/>
          <w:lang w:val="sr-Cyrl-RS" w:eastAsia="sr-Latn-CS"/>
        </w:rPr>
      </w:pPr>
      <w:r w:rsidRPr="00532F6A">
        <w:rPr>
          <w:rFonts w:eastAsia="Calibri" w:cs="Arial"/>
          <w:lang w:val="sr-Latn-RS" w:eastAsia="sr-Latn-CS"/>
        </w:rPr>
        <w:t xml:space="preserve">У </w:t>
      </w:r>
      <w:r w:rsidRPr="00532F6A">
        <w:rPr>
          <w:rFonts w:eastAsia="Calibri" w:cs="Arial"/>
          <w:lang w:val="sr-Cyrl-CS" w:eastAsia="sr-Latn-CS"/>
        </w:rPr>
        <w:t xml:space="preserve">свим наведеним случајевима, Наручилац </w:t>
      </w:r>
      <w:r w:rsidRPr="00532F6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C8335B" w:rsidRDefault="00922EDB"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08263C" w:rsidRPr="00C8335B" w:rsidRDefault="0008263C"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C8335B" w:rsidRDefault="0009377A" w:rsidP="00922EDB">
      <w:pPr>
        <w:spacing w:before="0"/>
        <w:rPr>
          <w:rFonts w:cs="Arial"/>
          <w:color w:val="00B0F0"/>
          <w:lang w:val="ru-RU" w:eastAsia="sr-Latn-CS"/>
        </w:rPr>
      </w:pPr>
    </w:p>
    <w:p w:rsidR="0009377A" w:rsidRPr="0050120E" w:rsidRDefault="0009377A" w:rsidP="00922EDB">
      <w:pPr>
        <w:spacing w:before="0"/>
        <w:rPr>
          <w:rFonts w:cs="Arial"/>
          <w:color w:val="00B0F0"/>
          <w:lang w:val="sr-Cyrl-RS" w:eastAsia="sr-Latn-CS"/>
        </w:rPr>
      </w:pPr>
    </w:p>
    <w:p w:rsidR="0009377A" w:rsidRPr="00C8335B" w:rsidRDefault="0009377A"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Pr="00C8335B" w:rsidRDefault="00465640" w:rsidP="00922EDB">
      <w:pPr>
        <w:spacing w:before="0"/>
        <w:rPr>
          <w:rFonts w:cs="Arial"/>
          <w:color w:val="00B0F0"/>
          <w:lang w:val="ru-RU" w:eastAsia="sr-Latn-CS"/>
        </w:rPr>
      </w:pPr>
    </w:p>
    <w:p w:rsidR="00465640" w:rsidRDefault="00465640"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Default="00C92D72" w:rsidP="00465640">
      <w:pPr>
        <w:spacing w:before="0"/>
        <w:rPr>
          <w:rFonts w:cs="Arial"/>
          <w:color w:val="00B0F0"/>
          <w:lang w:val="sr-Cyrl-RS" w:eastAsia="sr-Latn-CS"/>
        </w:rPr>
      </w:pPr>
    </w:p>
    <w:p w:rsidR="00C92D72" w:rsidRPr="00C92D72" w:rsidRDefault="00C92D72" w:rsidP="00465640">
      <w:pPr>
        <w:spacing w:before="0"/>
        <w:rPr>
          <w:rFonts w:cs="Arial"/>
          <w:color w:val="00B0F0"/>
          <w:lang w:val="sr-Cyrl-RS" w:eastAsia="sr-Latn-CS"/>
        </w:rPr>
      </w:pPr>
    </w:p>
    <w:p w:rsidR="00465640" w:rsidRPr="00C8335B" w:rsidRDefault="00465640" w:rsidP="00465640">
      <w:pPr>
        <w:spacing w:before="0"/>
        <w:jc w:val="center"/>
        <w:rPr>
          <w:rFonts w:cs="Arial"/>
          <w:color w:val="00B0F0"/>
          <w:lang w:val="ru-RU" w:eastAsia="sr-Latn-CS"/>
        </w:rPr>
      </w:pPr>
    </w:p>
    <w:p w:rsidR="00465640" w:rsidRPr="00C8335B" w:rsidRDefault="00465640" w:rsidP="00465640">
      <w:pPr>
        <w:spacing w:before="0"/>
        <w:jc w:val="center"/>
        <w:rPr>
          <w:rFonts w:cs="Arial"/>
          <w:color w:val="00B0F0"/>
          <w:lang w:val="ru-RU"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230B93" w:rsidRDefault="00230B93" w:rsidP="00922EDB">
      <w:pPr>
        <w:spacing w:before="0"/>
        <w:rPr>
          <w:rFonts w:cs="Arial"/>
          <w:color w:val="00B0F0"/>
          <w:lang w:val="sr-Cyrl-RS" w:eastAsia="sr-Latn-CS"/>
        </w:rPr>
      </w:pPr>
    </w:p>
    <w:p w:rsidR="00230B93" w:rsidRDefault="00230B93" w:rsidP="00922EDB">
      <w:pPr>
        <w:spacing w:before="0"/>
        <w:rPr>
          <w:rFonts w:cs="Arial"/>
          <w:color w:val="00B0F0"/>
          <w:lang w:val="sr-Cyrl-RS" w:eastAsia="sr-Latn-CS"/>
        </w:rPr>
      </w:pPr>
    </w:p>
    <w:p w:rsidR="00230B93" w:rsidRDefault="00230B93" w:rsidP="00922EDB">
      <w:pPr>
        <w:spacing w:before="0"/>
        <w:rPr>
          <w:rFonts w:cs="Arial"/>
          <w:color w:val="00B0F0"/>
          <w:lang w:val="sr-Cyrl-RS" w:eastAsia="sr-Latn-CS"/>
        </w:rPr>
      </w:pPr>
    </w:p>
    <w:p w:rsidR="00230B93" w:rsidRDefault="00230B93" w:rsidP="00922EDB">
      <w:pPr>
        <w:spacing w:before="0"/>
        <w:rPr>
          <w:rFonts w:cs="Arial"/>
          <w:color w:val="00B0F0"/>
          <w:lang w:val="sr-Cyrl-RS" w:eastAsia="sr-Latn-CS"/>
        </w:rPr>
      </w:pPr>
    </w:p>
    <w:p w:rsidR="00230B93" w:rsidRPr="00230B93" w:rsidRDefault="00230B93" w:rsidP="00922EDB">
      <w:pPr>
        <w:spacing w:before="0"/>
        <w:rPr>
          <w:rFonts w:cs="Arial"/>
          <w:color w:val="00B0F0"/>
          <w:lang w:val="sr-Cyrl-RS" w:eastAsia="sr-Latn-CS"/>
        </w:rPr>
      </w:pPr>
    </w:p>
    <w:p w:rsidR="00495DC5" w:rsidRDefault="00495DC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Default="00041505" w:rsidP="00922EDB">
      <w:pPr>
        <w:spacing w:before="0"/>
        <w:rPr>
          <w:rFonts w:cs="Arial"/>
          <w:color w:val="00B0F0"/>
          <w:lang w:val="sr-Cyrl-RS" w:eastAsia="sr-Latn-CS"/>
        </w:rPr>
      </w:pPr>
    </w:p>
    <w:p w:rsidR="00041505" w:rsidRPr="00041505" w:rsidRDefault="0004150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proofErr w:type="gramStart"/>
      <w:r w:rsidRPr="00F10346">
        <w:t xml:space="preserve">ОБРАЗАЦ </w:t>
      </w:r>
      <w:r w:rsidR="004D5280">
        <w:rPr>
          <w:lang w:val="sr-Cyrl-RS"/>
        </w:rPr>
        <w:t>1</w:t>
      </w:r>
      <w:r w:rsidRPr="00F10346">
        <w:rPr>
          <w:noProof/>
        </w:rPr>
        <w:t>.</w:t>
      </w:r>
      <w:bookmarkEnd w:id="261"/>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4D5280" w:rsidRDefault="00343A18" w:rsidP="00343A18">
      <w:pPr>
        <w:spacing w:before="0"/>
        <w:rPr>
          <w:rFonts w:eastAsia="TimesNewRomanPS-BoldMT" w:cs="Arial"/>
          <w:bCs/>
          <w:color w:val="000000" w:themeColor="text1"/>
          <w:lang w:val="sr-Cyrl-RS"/>
        </w:rPr>
      </w:pPr>
      <w:r w:rsidRPr="00C8335B">
        <w:rPr>
          <w:rFonts w:eastAsia="TimesNewRomanPS-BoldMT" w:cs="Arial"/>
          <w:bCs/>
          <w:color w:val="000000"/>
          <w:lang w:val="ru-RU"/>
        </w:rPr>
        <w:t xml:space="preserve">Понуда бр._________ од _______________ за  </w:t>
      </w:r>
      <w:r w:rsidR="0008263C" w:rsidRPr="00C8335B">
        <w:rPr>
          <w:rFonts w:eastAsia="TimesNewRomanPS-BoldMT" w:cs="Arial"/>
          <w:bCs/>
          <w:color w:val="000000"/>
          <w:lang w:val="ru-RU"/>
        </w:rPr>
        <w:t xml:space="preserve">отворени </w:t>
      </w:r>
      <w:r w:rsidRPr="00C8335B">
        <w:rPr>
          <w:rFonts w:eastAsia="TimesNewRomanPS-BoldMT" w:cs="Arial"/>
          <w:bCs/>
          <w:color w:val="000000"/>
          <w:lang w:val="ru-RU"/>
        </w:rPr>
        <w:t xml:space="preserve">поступак јавне набавке– </w:t>
      </w:r>
      <w:r w:rsidR="004D5280" w:rsidRPr="00C8335B">
        <w:rPr>
          <w:rFonts w:eastAsia="TimesNewRomanPS-BoldMT" w:cs="Arial"/>
          <w:bCs/>
          <w:color w:val="000000" w:themeColor="text1"/>
          <w:lang w:val="ru-RU"/>
        </w:rPr>
        <w:t xml:space="preserve">добра </w:t>
      </w:r>
      <w:r w:rsidR="00041505">
        <w:rPr>
          <w:rFonts w:cs="Arial"/>
          <w:lang w:val="ru-RU"/>
        </w:rPr>
        <w:t xml:space="preserve"> Д</w:t>
      </w:r>
      <w:r w:rsidR="004D5280" w:rsidRPr="00393E6E">
        <w:rPr>
          <w:rFonts w:cs="Arial"/>
          <w:lang w:val="ru-RU"/>
        </w:rPr>
        <w:t>елови дренажних пумпи за прскање депоније пепела (радна кола, спроводна кола, вратила, заштитне чауре и др.)</w:t>
      </w:r>
      <w:r w:rsidR="004D5280">
        <w:rPr>
          <w:rFonts w:cs="Arial"/>
          <w:lang w:val="ru-RU"/>
        </w:rPr>
        <w:t xml:space="preserve"> </w:t>
      </w:r>
      <w:proofErr w:type="gramStart"/>
      <w:r w:rsidR="004D5280">
        <w:rPr>
          <w:rFonts w:eastAsia="TimesNewRomanPS-BoldMT" w:cs="Arial"/>
          <w:bCs/>
          <w:color w:val="000000" w:themeColor="text1"/>
        </w:rPr>
        <w:t>ЈН бр.</w:t>
      </w:r>
      <w:proofErr w:type="gramEnd"/>
      <w:r w:rsidR="004D5280" w:rsidRPr="004D5280">
        <w:rPr>
          <w:rFonts w:cs="Arial"/>
          <w:b/>
        </w:rPr>
        <w:t xml:space="preserve"> </w:t>
      </w:r>
      <w:r w:rsidR="00F71E51">
        <w:rPr>
          <w:rFonts w:cs="Arial"/>
          <w:b/>
        </w:rPr>
        <w:t>3000/</w:t>
      </w:r>
      <w:r w:rsidR="00F71E51">
        <w:rPr>
          <w:rFonts w:cs="Arial"/>
          <w:b/>
          <w:lang w:val="sr-Cyrl-RS"/>
        </w:rPr>
        <w:t>1590</w:t>
      </w:r>
      <w:r w:rsidR="00F71E51">
        <w:rPr>
          <w:rFonts w:cs="Arial"/>
          <w:b/>
        </w:rPr>
        <w:t>/201</w:t>
      </w:r>
      <w:r w:rsidR="00F71E51">
        <w:rPr>
          <w:rFonts w:cs="Arial"/>
          <w:b/>
          <w:lang w:val="sr-Cyrl-RS"/>
        </w:rPr>
        <w:t>7</w:t>
      </w:r>
      <w:r w:rsidR="00F71E51">
        <w:rPr>
          <w:rFonts w:cs="Arial"/>
          <w:b/>
        </w:rPr>
        <w:t xml:space="preserve"> (</w:t>
      </w:r>
      <w:r w:rsidR="00F71E51">
        <w:rPr>
          <w:rFonts w:cs="Arial"/>
          <w:b/>
          <w:lang w:val="sr-Cyrl-RS"/>
        </w:rPr>
        <w:t>931</w:t>
      </w:r>
      <w:r w:rsidR="00F71E51">
        <w:rPr>
          <w:rFonts w:cs="Arial"/>
          <w:b/>
        </w:rPr>
        <w:t>/201</w:t>
      </w:r>
      <w:r w:rsidR="00F71E51">
        <w:rPr>
          <w:rFonts w:cs="Arial"/>
          <w:b/>
          <w:lang w:val="sr-Cyrl-RS"/>
        </w:rPr>
        <w:t>7</w:t>
      </w:r>
      <w:r w:rsidR="004D5280">
        <w:rPr>
          <w:rFonts w:cs="Arial"/>
          <w:b/>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F307B"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C8335B"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F307B"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EF307B"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EF307B"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C8335B"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C8335B" w:rsidRDefault="00952E72" w:rsidP="00343A18">
      <w:pPr>
        <w:spacing w:before="0"/>
        <w:rPr>
          <w:rFonts w:eastAsia="TimesNewRomanPSMT" w:cs="Arial"/>
          <w:bCs/>
          <w:lang w:val="ru-RU"/>
        </w:rPr>
      </w:pPr>
    </w:p>
    <w:p w:rsidR="00343A18" w:rsidRPr="00C8335B"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EF307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F307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EF307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EF307B"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C8335B" w:rsidRDefault="00343A18" w:rsidP="00343A18">
      <w:pPr>
        <w:spacing w:before="0"/>
        <w:rPr>
          <w:rFonts w:eastAsia="TimesNewRomanPSMT" w:cs="Arial"/>
          <w:b/>
          <w:bCs/>
          <w:lang w:val="ru-RU"/>
        </w:rPr>
      </w:pPr>
    </w:p>
    <w:p w:rsidR="0060281E" w:rsidRPr="00C8335B" w:rsidRDefault="0060281E"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952E72" w:rsidRPr="00C8335B" w:rsidRDefault="00952E72" w:rsidP="00343A18">
      <w:pPr>
        <w:spacing w:before="0"/>
        <w:rPr>
          <w:rFonts w:eastAsia="TimesNewRomanPSMT" w:cs="Arial"/>
          <w:b/>
          <w:bCs/>
          <w:lang w:val="ru-RU"/>
        </w:rPr>
      </w:pPr>
    </w:p>
    <w:p w:rsidR="0060281E" w:rsidRPr="00C8335B"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F307B"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230B93" w:rsidRDefault="000E75A0" w:rsidP="00AF3AF8">
            <w:pPr>
              <w:spacing w:before="0"/>
              <w:jc w:val="center"/>
              <w:rPr>
                <w:rFonts w:cs="Arial"/>
                <w:b/>
                <w:bCs/>
                <w:iCs/>
                <w:lang w:val="sr-Cyrl-CS"/>
              </w:rPr>
            </w:pPr>
            <w:r w:rsidRPr="00230B93">
              <w:rPr>
                <w:rFonts w:cs="Arial"/>
                <w:b/>
                <w:bCs/>
                <w:iCs/>
                <w:lang w:val="sr-Cyrl-CS"/>
              </w:rPr>
              <w:t xml:space="preserve">УКУПНА ЦЕНА </w:t>
            </w:r>
            <w:r w:rsidR="00230B93" w:rsidRPr="00230B93">
              <w:rPr>
                <w:rFonts w:eastAsia="Arial Unicode MS" w:cs="Arial"/>
                <w:b/>
                <w:bCs/>
                <w:iCs/>
                <w:kern w:val="1"/>
                <w:lang w:val="sr-Cyrl-CS" w:eastAsia="ar-SA"/>
              </w:rPr>
              <w:t xml:space="preserve">дин. </w:t>
            </w:r>
            <w:r w:rsidR="0009377A" w:rsidRPr="00230B93">
              <w:rPr>
                <w:rFonts w:eastAsia="Arial Unicode MS" w:cs="Arial"/>
                <w:b/>
                <w:bCs/>
                <w:iCs/>
                <w:kern w:val="1"/>
                <w:lang w:val="sr-Cyrl-CS" w:eastAsia="ar-SA"/>
              </w:rPr>
              <w:t xml:space="preserve"> </w:t>
            </w:r>
            <w:r w:rsidRPr="00230B93">
              <w:rPr>
                <w:rFonts w:cs="Arial"/>
                <w:b/>
                <w:bCs/>
                <w:iCs/>
                <w:lang w:val="sr-Cyrl-CS"/>
              </w:rPr>
              <w:t>без ПДВ-а</w:t>
            </w:r>
          </w:p>
        </w:tc>
      </w:tr>
      <w:tr w:rsidR="000E75A0" w:rsidRPr="00EF307B" w:rsidTr="00AF3AF8">
        <w:trPr>
          <w:trHeight w:val="440"/>
        </w:trPr>
        <w:tc>
          <w:tcPr>
            <w:tcW w:w="5920" w:type="dxa"/>
            <w:vAlign w:val="center"/>
          </w:tcPr>
          <w:p w:rsidR="000E75A0" w:rsidRPr="00F10346" w:rsidRDefault="00F71E51" w:rsidP="00F71E51">
            <w:pPr>
              <w:spacing w:before="0"/>
              <w:jc w:val="left"/>
              <w:rPr>
                <w:rFonts w:cs="Arial"/>
                <w:b/>
                <w:lang w:val="sr-Cyrl-CS"/>
              </w:rPr>
            </w:pPr>
            <w:r>
              <w:rPr>
                <w:rFonts w:cs="Arial"/>
                <w:lang w:val="ru-RU"/>
              </w:rPr>
              <w:t xml:space="preserve"> Д</w:t>
            </w:r>
            <w:r w:rsidR="004D5280" w:rsidRPr="00393E6E">
              <w:rPr>
                <w:rFonts w:cs="Arial"/>
                <w:lang w:val="ru-RU"/>
              </w:rPr>
              <w:t>елови дренажних пумпи за прскање депоније пепела (радна кола, спроводна кола, вратила, заштитне чауре и др.)</w:t>
            </w:r>
            <w:r w:rsidR="00F80D1D">
              <w:rPr>
                <w:rFonts w:cs="Arial"/>
                <w:lang w:val="ru-RU"/>
              </w:rPr>
              <w:t xml:space="preserve"> - </w:t>
            </w:r>
            <w:r w:rsidRPr="00C8335B">
              <w:rPr>
                <w:rFonts w:cs="Arial"/>
                <w:b/>
                <w:lang w:val="ru-RU"/>
              </w:rPr>
              <w:t>3000/</w:t>
            </w:r>
            <w:r>
              <w:rPr>
                <w:rFonts w:cs="Arial"/>
                <w:b/>
                <w:lang w:val="sr-Cyrl-RS"/>
              </w:rPr>
              <w:t>1590</w:t>
            </w:r>
            <w:r w:rsidRPr="00C8335B">
              <w:rPr>
                <w:rFonts w:cs="Arial"/>
                <w:b/>
                <w:lang w:val="ru-RU"/>
              </w:rPr>
              <w:t>/201</w:t>
            </w:r>
            <w:r>
              <w:rPr>
                <w:rFonts w:cs="Arial"/>
                <w:b/>
                <w:lang w:val="sr-Cyrl-RS"/>
              </w:rPr>
              <w:t>7</w:t>
            </w:r>
            <w:r w:rsidRPr="00C8335B">
              <w:rPr>
                <w:rFonts w:cs="Arial"/>
                <w:b/>
                <w:lang w:val="ru-RU"/>
              </w:rPr>
              <w:t xml:space="preserve"> (</w:t>
            </w:r>
            <w:r>
              <w:rPr>
                <w:rFonts w:cs="Arial"/>
                <w:b/>
                <w:lang w:val="sr-Cyrl-RS"/>
              </w:rPr>
              <w:t>931</w:t>
            </w:r>
            <w:r w:rsidRPr="00C8335B">
              <w:rPr>
                <w:rFonts w:cs="Arial"/>
                <w:b/>
                <w:lang w:val="ru-RU"/>
              </w:rPr>
              <w:t>/201</w:t>
            </w:r>
            <w:r>
              <w:rPr>
                <w:rFonts w:cs="Arial"/>
                <w:b/>
                <w:lang w:val="sr-Cyrl-RS"/>
              </w:rPr>
              <w:t>7</w:t>
            </w:r>
            <w:r w:rsidR="00F80D1D" w:rsidRPr="00C8335B">
              <w:rPr>
                <w:rFonts w:cs="Arial"/>
                <w:b/>
                <w:lang w:val="ru-RU"/>
              </w:rPr>
              <w:t>)</w:t>
            </w:r>
          </w:p>
        </w:tc>
        <w:tc>
          <w:tcPr>
            <w:tcW w:w="4394" w:type="dxa"/>
          </w:tcPr>
          <w:p w:rsidR="000E75A0" w:rsidRPr="00230B93" w:rsidRDefault="000E75A0" w:rsidP="00AF3AF8">
            <w:pPr>
              <w:spacing w:before="0"/>
              <w:jc w:val="center"/>
              <w:rPr>
                <w:rFonts w:cs="Arial"/>
                <w:b/>
                <w:bCs/>
                <w:iCs/>
                <w:lang w:val="sr-Cyrl-CS"/>
              </w:rPr>
            </w:pPr>
          </w:p>
          <w:p w:rsidR="000E75A0" w:rsidRPr="00230B93"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2"/>
        <w:gridCol w:w="3983"/>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EF307B" w:rsidTr="00AF3AF8">
        <w:tc>
          <w:tcPr>
            <w:tcW w:w="5920" w:type="dxa"/>
            <w:vAlign w:val="center"/>
          </w:tcPr>
          <w:p w:rsidR="000E75A0" w:rsidRPr="0050120E" w:rsidRDefault="000E75A0" w:rsidP="00AF3AF8">
            <w:pPr>
              <w:spacing w:before="0"/>
              <w:jc w:val="center"/>
              <w:rPr>
                <w:rFonts w:cs="Arial"/>
                <w:b/>
                <w:bCs/>
                <w:iCs/>
                <w:lang w:val="sr-Cyrl-CS"/>
              </w:rPr>
            </w:pPr>
            <w:r w:rsidRPr="0050120E">
              <w:rPr>
                <w:rFonts w:cs="Arial"/>
                <w:b/>
                <w:bCs/>
                <w:iCs/>
                <w:lang w:val="sr-Cyrl-CS"/>
              </w:rPr>
              <w:t>РОК И НАЧИН ПЛАЋАЊА:</w:t>
            </w:r>
          </w:p>
          <w:p w:rsidR="000E75A0" w:rsidRPr="0050120E" w:rsidRDefault="00922EDB" w:rsidP="00AF3AF8">
            <w:pPr>
              <w:spacing w:before="0"/>
              <w:jc w:val="center"/>
              <w:rPr>
                <w:rFonts w:cs="Arial"/>
                <w:bCs/>
                <w:iCs/>
                <w:lang w:val="sr-Cyrl-CS"/>
              </w:rPr>
            </w:pPr>
            <w:r w:rsidRPr="0050120E">
              <w:rPr>
                <w:rFonts w:cs="Arial"/>
                <w:bCs/>
                <w:iCs/>
                <w:lang w:val="sr-Cyrl-CS"/>
              </w:rPr>
              <w:t>У законском року до</w:t>
            </w:r>
            <w:r w:rsidR="000E75A0" w:rsidRPr="0050120E">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50120E" w:rsidRDefault="000E75A0" w:rsidP="0050120E">
            <w:pPr>
              <w:spacing w:before="0"/>
              <w:jc w:val="center"/>
              <w:rPr>
                <w:rFonts w:cs="Arial"/>
                <w:b/>
                <w:bCs/>
                <w:iCs/>
                <w:lang w:val="sr-Cyrl-CS"/>
              </w:rPr>
            </w:pPr>
          </w:p>
        </w:tc>
        <w:tc>
          <w:tcPr>
            <w:tcW w:w="4394" w:type="dxa"/>
            <w:vAlign w:val="center"/>
          </w:tcPr>
          <w:p w:rsidR="000E75A0" w:rsidRPr="0050120E" w:rsidRDefault="000E75A0" w:rsidP="00AF3AF8">
            <w:pPr>
              <w:spacing w:before="0"/>
              <w:jc w:val="center"/>
              <w:rPr>
                <w:rFonts w:cs="Arial"/>
                <w:b/>
                <w:bCs/>
                <w:iCs/>
                <w:lang w:val="sr-Cyrl-CS"/>
              </w:rPr>
            </w:pPr>
          </w:p>
          <w:p w:rsidR="0050120E" w:rsidRPr="0050120E" w:rsidRDefault="0050120E" w:rsidP="0050120E">
            <w:pPr>
              <w:spacing w:before="0"/>
              <w:jc w:val="center"/>
              <w:rPr>
                <w:rFonts w:cs="Arial"/>
                <w:bCs/>
                <w:iCs/>
                <w:lang w:val="sr-Cyrl-CS"/>
              </w:rPr>
            </w:pPr>
            <w:r w:rsidRPr="0050120E">
              <w:rPr>
                <w:rFonts w:cs="Arial"/>
                <w:bCs/>
                <w:iCs/>
                <w:lang w:val="sr-Cyrl-CS"/>
              </w:rPr>
              <w:t xml:space="preserve">Сагласан </w:t>
            </w:r>
            <w:r w:rsidRPr="00C8335B">
              <w:rPr>
                <w:rFonts w:cs="Arial"/>
                <w:bCs/>
                <w:iCs/>
                <w:lang w:val="ru-RU"/>
              </w:rPr>
              <w:t>с</w:t>
            </w:r>
            <w:r w:rsidRPr="0050120E">
              <w:rPr>
                <w:rFonts w:cs="Arial"/>
                <w:bCs/>
                <w:iCs/>
                <w:lang w:val="sr-Cyrl-CS"/>
              </w:rPr>
              <w:t>а захтевом наручиоца</w:t>
            </w:r>
          </w:p>
          <w:p w:rsidR="000E75A0" w:rsidRPr="0050120E" w:rsidRDefault="0050120E" w:rsidP="0050120E">
            <w:pPr>
              <w:spacing w:before="0"/>
              <w:jc w:val="center"/>
              <w:rPr>
                <w:rFonts w:cs="Arial"/>
                <w:bCs/>
                <w:iCs/>
                <w:lang w:val="sr-Cyrl-CS"/>
              </w:rPr>
            </w:pPr>
            <w:r w:rsidRPr="0050120E">
              <w:rPr>
                <w:rFonts w:cs="Arial"/>
                <w:bCs/>
                <w:iCs/>
                <w:lang w:val="sr-Cyrl-CS"/>
              </w:rPr>
              <w:t>ДА/НЕ (заокружити)</w:t>
            </w:r>
          </w:p>
        </w:tc>
      </w:tr>
      <w:tr w:rsidR="000E75A0" w:rsidRPr="00EF307B" w:rsidTr="00AF3AF8">
        <w:tc>
          <w:tcPr>
            <w:tcW w:w="5920" w:type="dxa"/>
            <w:vAlign w:val="center"/>
          </w:tcPr>
          <w:p w:rsidR="000E75A0" w:rsidRPr="00230B93" w:rsidRDefault="000E75A0" w:rsidP="00AF3AF8">
            <w:pPr>
              <w:spacing w:before="0"/>
              <w:jc w:val="center"/>
              <w:rPr>
                <w:rFonts w:cs="Arial"/>
                <w:b/>
                <w:bCs/>
                <w:iCs/>
                <w:lang w:val="sr-Cyrl-CS"/>
              </w:rPr>
            </w:pPr>
            <w:r w:rsidRPr="00230B93">
              <w:rPr>
                <w:rFonts w:cs="Arial"/>
                <w:b/>
                <w:bCs/>
                <w:iCs/>
                <w:lang w:val="sr-Cyrl-CS"/>
              </w:rPr>
              <w:t>РОК ИСПОРУКЕ:</w:t>
            </w:r>
          </w:p>
          <w:p w:rsidR="000E75A0" w:rsidRPr="00230B93" w:rsidRDefault="000E75A0" w:rsidP="00AF3AF8">
            <w:pPr>
              <w:spacing w:before="0"/>
              <w:jc w:val="center"/>
              <w:rPr>
                <w:rFonts w:cs="Arial"/>
                <w:bCs/>
                <w:iCs/>
                <w:lang w:val="sr-Cyrl-CS"/>
              </w:rPr>
            </w:pPr>
            <w:r w:rsidRPr="00230B93">
              <w:rPr>
                <w:rFonts w:cs="Arial"/>
                <w:spacing w:val="4"/>
                <w:lang w:val="sr-Cyrl-CS"/>
              </w:rPr>
              <w:t xml:space="preserve">најдуже до </w:t>
            </w:r>
            <w:r w:rsidR="00230B93" w:rsidRPr="00230B93">
              <w:rPr>
                <w:rFonts w:cs="Arial"/>
                <w:spacing w:val="4"/>
                <w:lang w:val="sr-Cyrl-CS"/>
              </w:rPr>
              <w:t>90</w:t>
            </w:r>
            <w:r w:rsidRPr="00230B93">
              <w:rPr>
                <w:rFonts w:cs="Arial"/>
                <w:bCs/>
                <w:iCs/>
                <w:lang w:val="sr-Cyrl-CS"/>
              </w:rPr>
              <w:t xml:space="preserve"> дана</w:t>
            </w:r>
            <w:r w:rsidR="00230B93" w:rsidRPr="00230B93">
              <w:rPr>
                <w:rFonts w:cs="Arial"/>
                <w:bCs/>
                <w:iCs/>
                <w:lang w:val="sr-Cyrl-CS"/>
              </w:rPr>
              <w:t xml:space="preserve"> </w:t>
            </w:r>
            <w:r w:rsidRPr="00230B93">
              <w:rPr>
                <w:rFonts w:cs="Arial"/>
                <w:bCs/>
                <w:iCs/>
                <w:lang w:val="sr-Cyrl-CS"/>
              </w:rPr>
              <w:t>од дана ступања уговора на снагу</w:t>
            </w:r>
          </w:p>
        </w:tc>
        <w:tc>
          <w:tcPr>
            <w:tcW w:w="4394" w:type="dxa"/>
            <w:vAlign w:val="center"/>
          </w:tcPr>
          <w:p w:rsidR="000E75A0" w:rsidRPr="00230B93" w:rsidRDefault="000E75A0" w:rsidP="00AF3AF8">
            <w:pPr>
              <w:spacing w:before="0"/>
              <w:jc w:val="center"/>
              <w:rPr>
                <w:rFonts w:cs="Arial"/>
                <w:b/>
                <w:bCs/>
                <w:iCs/>
                <w:lang w:val="sr-Cyrl-CS"/>
              </w:rPr>
            </w:pPr>
          </w:p>
          <w:p w:rsidR="000E75A0" w:rsidRPr="00C8335B" w:rsidRDefault="000E75A0" w:rsidP="00AF3AF8">
            <w:pPr>
              <w:spacing w:before="0"/>
              <w:jc w:val="center"/>
              <w:rPr>
                <w:rFonts w:cs="Arial"/>
                <w:bCs/>
                <w:iCs/>
                <w:lang w:val="ru-RU"/>
              </w:rPr>
            </w:pPr>
            <w:r w:rsidRPr="00230B93">
              <w:rPr>
                <w:rFonts w:cs="Arial"/>
                <w:bCs/>
                <w:iCs/>
                <w:lang w:val="sr-Cyrl-CS"/>
              </w:rPr>
              <w:t>____ дана од дана ступања уговора на снагу</w:t>
            </w:r>
          </w:p>
        </w:tc>
      </w:tr>
      <w:tr w:rsidR="000E75A0" w:rsidRPr="00EF307B" w:rsidTr="00AF3AF8">
        <w:tc>
          <w:tcPr>
            <w:tcW w:w="5920" w:type="dxa"/>
            <w:vAlign w:val="center"/>
          </w:tcPr>
          <w:p w:rsidR="000E75A0" w:rsidRPr="00230B93" w:rsidRDefault="000E75A0" w:rsidP="00AF3AF8">
            <w:pPr>
              <w:spacing w:before="0"/>
              <w:jc w:val="center"/>
              <w:rPr>
                <w:rFonts w:cs="Arial"/>
                <w:b/>
                <w:bCs/>
                <w:iCs/>
                <w:lang w:val="sr-Cyrl-CS"/>
              </w:rPr>
            </w:pPr>
            <w:r w:rsidRPr="00230B93">
              <w:rPr>
                <w:rFonts w:cs="Arial"/>
                <w:b/>
                <w:bCs/>
                <w:iCs/>
                <w:lang w:val="sr-Cyrl-CS"/>
              </w:rPr>
              <w:t>ГАРАНТНИ РОК:</w:t>
            </w:r>
          </w:p>
          <w:p w:rsidR="000E75A0" w:rsidRPr="00230B93" w:rsidRDefault="000E75A0" w:rsidP="00AF3AF8">
            <w:pPr>
              <w:spacing w:before="0"/>
              <w:jc w:val="center"/>
              <w:rPr>
                <w:rFonts w:cs="Arial"/>
                <w:b/>
                <w:bCs/>
                <w:iCs/>
                <w:lang w:val="sr-Cyrl-CS"/>
              </w:rPr>
            </w:pPr>
            <w:r w:rsidRPr="00230B93">
              <w:rPr>
                <w:rFonts w:cs="Arial"/>
                <w:bCs/>
                <w:iCs/>
                <w:lang w:val="sr-Cyrl-CS"/>
              </w:rPr>
              <w:t>не</w:t>
            </w:r>
            <w:r w:rsidR="00230B93" w:rsidRPr="00230B93">
              <w:rPr>
                <w:rFonts w:cs="Arial"/>
                <w:bCs/>
                <w:iCs/>
                <w:lang w:val="sr-Cyrl-CS"/>
              </w:rPr>
              <w:t xml:space="preserve"> може бити краћи од 12</w:t>
            </w:r>
            <w:r w:rsidRPr="00230B93">
              <w:rPr>
                <w:rFonts w:cs="Arial"/>
                <w:bCs/>
                <w:iCs/>
                <w:lang w:val="sr-Cyrl-CS"/>
              </w:rPr>
              <w:t xml:space="preserve">   месеци од дана испоруке и потписивања Записника о квалитативном и квантитативном пријему  добара</w:t>
            </w:r>
          </w:p>
        </w:tc>
        <w:tc>
          <w:tcPr>
            <w:tcW w:w="4394" w:type="dxa"/>
            <w:vAlign w:val="center"/>
          </w:tcPr>
          <w:p w:rsidR="000E75A0" w:rsidRPr="00230B93" w:rsidRDefault="000E75A0" w:rsidP="00AF3AF8">
            <w:pPr>
              <w:spacing w:before="0"/>
              <w:jc w:val="center"/>
              <w:rPr>
                <w:rFonts w:cs="Arial"/>
                <w:b/>
                <w:bCs/>
                <w:iCs/>
                <w:lang w:val="sr-Cyrl-CS"/>
              </w:rPr>
            </w:pPr>
          </w:p>
          <w:p w:rsidR="000E75A0" w:rsidRPr="00230B93" w:rsidRDefault="000E75A0" w:rsidP="00AF3AF8">
            <w:pPr>
              <w:spacing w:before="0"/>
              <w:jc w:val="center"/>
              <w:rPr>
                <w:rFonts w:cs="Arial"/>
                <w:b/>
                <w:bCs/>
                <w:iCs/>
                <w:lang w:val="sr-Cyrl-CS"/>
              </w:rPr>
            </w:pPr>
            <w:r w:rsidRPr="00230B93">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EF307B" w:rsidTr="00AF3AF8">
        <w:trPr>
          <w:trHeight w:val="818"/>
        </w:trPr>
        <w:tc>
          <w:tcPr>
            <w:tcW w:w="5920" w:type="dxa"/>
            <w:vAlign w:val="center"/>
          </w:tcPr>
          <w:p w:rsidR="00742680" w:rsidRPr="00837AFE" w:rsidRDefault="000E75A0" w:rsidP="00742680">
            <w:pPr>
              <w:spacing w:before="0"/>
              <w:rPr>
                <w:rFonts w:cs="Arial"/>
                <w:lang w:val="sr-Cyrl-RS" w:eastAsia="zh-CN"/>
              </w:rPr>
            </w:pPr>
            <w:r w:rsidRPr="00F10346">
              <w:rPr>
                <w:rFonts w:cs="Arial"/>
                <w:b/>
                <w:bCs/>
                <w:iCs/>
                <w:lang w:val="sr-Cyrl-CS"/>
              </w:rPr>
              <w:t xml:space="preserve">МЕСТО ИСПОРУКЕ: </w:t>
            </w:r>
            <w:r w:rsidR="00742680" w:rsidRPr="00752270">
              <w:rPr>
                <w:rFonts w:cs="Arial"/>
                <w:lang w:val="sr-Cyrl-RS" w:eastAsia="zh-CN"/>
              </w:rPr>
              <w:t>локација ТЕНТ А</w:t>
            </w:r>
            <w:r w:rsidR="00742680">
              <w:rPr>
                <w:rFonts w:cs="Arial"/>
                <w:lang w:val="sr-Cyrl-RS" w:eastAsia="zh-CN"/>
              </w:rPr>
              <w:t>,</w:t>
            </w:r>
            <w:r w:rsidR="00742680" w:rsidRPr="00C8335B">
              <w:rPr>
                <w:rFonts w:eastAsia="TimesNewRomanPSMT" w:cs="Arial"/>
                <w:bCs/>
                <w:lang w:val="ru-RU"/>
              </w:rPr>
              <w:t xml:space="preserve"> Улица Богољуба Урошевића 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742680" w:rsidRDefault="000E75A0" w:rsidP="00AF3AF8">
            <w:pPr>
              <w:spacing w:before="0"/>
              <w:jc w:val="center"/>
              <w:rPr>
                <w:rFonts w:cs="Arial"/>
                <w:bCs/>
                <w:iCs/>
                <w:lang w:val="sr-Cyrl-CS"/>
              </w:rPr>
            </w:pPr>
            <w:r w:rsidRPr="00742680">
              <w:rPr>
                <w:rFonts w:cs="Arial"/>
                <w:bCs/>
                <w:iCs/>
                <w:lang w:val="sr-Cyrl-CS"/>
              </w:rPr>
              <w:t xml:space="preserve">Сагласан </w:t>
            </w:r>
            <w:r w:rsidR="00404B26" w:rsidRPr="00C8335B">
              <w:rPr>
                <w:rFonts w:cs="Arial"/>
                <w:bCs/>
                <w:iCs/>
                <w:lang w:val="ru-RU"/>
              </w:rPr>
              <w:t>с</w:t>
            </w:r>
            <w:r w:rsidRPr="00742680">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742680">
              <w:rPr>
                <w:rFonts w:cs="Arial"/>
                <w:bCs/>
                <w:iCs/>
                <w:lang w:val="sr-Cyrl-CS"/>
              </w:rPr>
              <w:t>ДА/НЕ (заокружити</w:t>
            </w:r>
            <w:r w:rsidRPr="00F10346">
              <w:rPr>
                <w:rFonts w:cs="Arial"/>
                <w:bCs/>
                <w:iCs/>
                <w:color w:val="00B0F0"/>
                <w:lang w:val="sr-Cyrl-CS"/>
              </w:rPr>
              <w:t>)</w:t>
            </w:r>
          </w:p>
        </w:tc>
      </w:tr>
      <w:tr w:rsidR="000E75A0" w:rsidRPr="00EF307B"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C8335B">
              <w:rPr>
                <w:rFonts w:cs="Arial"/>
                <w:bCs/>
                <w:iCs/>
                <w:lang w:val="ru-RU"/>
              </w:rPr>
              <w:t>и</w:t>
            </w:r>
            <w:r w:rsidRPr="00F10346">
              <w:rPr>
                <w:rFonts w:cs="Arial"/>
                <w:bCs/>
                <w:iCs/>
                <w:lang w:val="sr-Cyrl-CS"/>
              </w:rPr>
              <w:t xml:space="preserve"> </w:t>
            </w:r>
            <w:r w:rsidRPr="0050120E">
              <w:rPr>
                <w:rFonts w:cs="Arial"/>
                <w:bCs/>
                <w:iCs/>
                <w:lang w:val="sr-Cyrl-CS"/>
              </w:rPr>
              <w:t xml:space="preserve">од </w:t>
            </w:r>
            <w:r w:rsidR="0050120E" w:rsidRPr="0050120E">
              <w:rPr>
                <w:rFonts w:cs="Arial"/>
                <w:bCs/>
                <w:iCs/>
                <w:lang w:val="sr-Cyrl-CS"/>
              </w:rPr>
              <w:t>45</w:t>
            </w:r>
            <w:r w:rsidRPr="0050120E">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EF307B"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C8335B">
        <w:rPr>
          <w:rFonts w:eastAsia="TimesNewRomanPSMT" w:cs="Arial"/>
          <w:bCs/>
          <w:lang w:val="ru-RU"/>
        </w:rPr>
        <w:t xml:space="preserve">Датум </w:t>
      </w:r>
      <w:r w:rsidRPr="00C8335B">
        <w:rPr>
          <w:rFonts w:eastAsia="TimesNewRomanPSMT" w:cs="Arial"/>
          <w:bCs/>
          <w:lang w:val="ru-RU"/>
        </w:rPr>
        <w:tab/>
      </w:r>
      <w:r w:rsidRPr="00C8335B">
        <w:rPr>
          <w:rFonts w:eastAsia="TimesNewRomanPSMT" w:cs="Arial"/>
          <w:bCs/>
          <w:lang w:val="ru-RU"/>
        </w:rPr>
        <w:tab/>
      </w:r>
      <w:r w:rsidRPr="00C8335B">
        <w:rPr>
          <w:rFonts w:eastAsia="TimesNewRomanPSMT" w:cs="Arial"/>
          <w:bCs/>
          <w:lang w:val="ru-RU"/>
        </w:rPr>
        <w:tab/>
      </w:r>
      <w:r w:rsidRPr="00C8335B">
        <w:rPr>
          <w:rFonts w:eastAsia="TimesNewRomanPSMT" w:cs="Arial"/>
          <w:bCs/>
          <w:lang w:val="ru-RU"/>
        </w:rPr>
        <w:tab/>
      </w:r>
      <w:r w:rsidR="00F9189E" w:rsidRPr="00C8335B">
        <w:rPr>
          <w:rFonts w:eastAsia="TimesNewRomanPSMT" w:cs="Arial"/>
          <w:bCs/>
          <w:lang w:val="ru-RU"/>
        </w:rPr>
        <w:t xml:space="preserve">                                   </w:t>
      </w:r>
      <w:r w:rsidRPr="00C8335B">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C8335B">
        <w:rPr>
          <w:rFonts w:eastAsia="TimesNewRomanPS-BoldMT" w:cs="Arial"/>
          <w:b/>
          <w:bCs/>
          <w:iCs/>
          <w:lang w:val="ru-RU"/>
        </w:rPr>
        <w:t>________________________</w:t>
      </w:r>
      <w:r w:rsidRPr="00F10346">
        <w:rPr>
          <w:rFonts w:eastAsia="TimesNewRomanPS-BoldMT" w:cs="Arial"/>
          <w:b/>
          <w:bCs/>
          <w:iCs/>
          <w:lang w:val="sr-Cyrl-CS"/>
        </w:rPr>
        <w:t xml:space="preserve">        М.П.</w:t>
      </w:r>
      <w:r w:rsidRPr="00C8335B">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C8335B" w:rsidRDefault="00BA2C2D" w:rsidP="000E75A0">
      <w:pPr>
        <w:spacing w:before="0"/>
        <w:rPr>
          <w:rFonts w:cs="Arial"/>
          <w:b/>
          <w:bCs/>
          <w:iCs/>
          <w:u w:val="single"/>
          <w:lang w:val="ru-RU"/>
        </w:rPr>
      </w:pPr>
    </w:p>
    <w:p w:rsidR="000E75A0" w:rsidRPr="00C8335B" w:rsidRDefault="000E75A0" w:rsidP="000E75A0">
      <w:pPr>
        <w:spacing w:before="0"/>
        <w:rPr>
          <w:rFonts w:cs="Arial"/>
          <w:b/>
          <w:bCs/>
          <w:iCs/>
          <w:u w:val="single"/>
          <w:lang w:val="ru-RU"/>
        </w:rPr>
      </w:pPr>
      <w:r w:rsidRPr="00C8335B">
        <w:rPr>
          <w:rFonts w:cs="Arial"/>
          <w:b/>
          <w:bCs/>
          <w:iCs/>
          <w:u w:val="single"/>
          <w:lang w:val="ru-RU"/>
        </w:rPr>
        <w:t>Напомене:</w:t>
      </w:r>
    </w:p>
    <w:p w:rsidR="00BA2C2D" w:rsidRPr="00C8335B" w:rsidRDefault="00BA2C2D" w:rsidP="00BA2C2D">
      <w:pPr>
        <w:autoSpaceDE w:val="0"/>
        <w:autoSpaceDN w:val="0"/>
        <w:adjustRightInd w:val="0"/>
        <w:rPr>
          <w:rFonts w:eastAsia="TimesNewRomanPS-BoldMT" w:cs="Arial"/>
          <w:bCs/>
          <w:iCs/>
          <w:lang w:val="ru-RU"/>
        </w:rPr>
      </w:pPr>
      <w:r w:rsidRPr="00C8335B">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C8335B">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C8335B">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65777B" w:rsidRDefault="0065777B" w:rsidP="00BA2C2D">
      <w:pPr>
        <w:autoSpaceDE w:val="0"/>
        <w:autoSpaceDN w:val="0"/>
        <w:adjustRightInd w:val="0"/>
        <w:rPr>
          <w:rFonts w:eastAsia="TimesNewRomanPS-BoldMT" w:cs="Arial"/>
          <w:bCs/>
          <w:iCs/>
          <w:sz w:val="20"/>
          <w:szCs w:val="20"/>
          <w:lang w:val="sr-Cyrl-RS"/>
        </w:rPr>
      </w:pPr>
    </w:p>
    <w:p w:rsidR="0065777B" w:rsidRPr="0065777B" w:rsidRDefault="0065777B"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proofErr w:type="gramStart"/>
      <w:r w:rsidRPr="00F10346">
        <w:lastRenderedPageBreak/>
        <w:t xml:space="preserve">ОБРАЗАЦ </w:t>
      </w:r>
      <w:r w:rsidR="00230B93">
        <w:rPr>
          <w:lang w:val="sr-Cyrl-RS"/>
        </w:rPr>
        <w:t>2</w:t>
      </w:r>
      <w:r w:rsidRPr="00F10346">
        <w:t>.</w:t>
      </w:r>
      <w:bookmarkEnd w:id="262"/>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190"/>
        <w:gridCol w:w="567"/>
        <w:gridCol w:w="905"/>
        <w:gridCol w:w="887"/>
        <w:gridCol w:w="978"/>
        <w:gridCol w:w="976"/>
        <w:gridCol w:w="1222"/>
        <w:gridCol w:w="1581"/>
      </w:tblGrid>
      <w:tr w:rsidR="000E09B6" w:rsidRPr="00EF307B" w:rsidTr="00E54D6F">
        <w:tc>
          <w:tcPr>
            <w:tcW w:w="309" w:type="pct"/>
            <w:shd w:val="clear" w:color="auto" w:fill="C6D9F1" w:themeFill="text2" w:themeFillTint="33"/>
            <w:vAlign w:val="center"/>
          </w:tcPr>
          <w:p w:rsidR="000E09B6" w:rsidRPr="00F10346" w:rsidRDefault="000E09B6" w:rsidP="00E54D6F">
            <w:pPr>
              <w:spacing w:before="0"/>
              <w:jc w:val="center"/>
              <w:rPr>
                <w:rFonts w:cs="Arial"/>
                <w:bCs/>
                <w:iCs/>
                <w:lang w:val="sr-Cyrl-CS"/>
              </w:rPr>
            </w:pPr>
            <w:r w:rsidRPr="00F10346">
              <w:rPr>
                <w:rFonts w:cs="Arial"/>
                <w:bCs/>
                <w:iCs/>
                <w:lang w:val="sr-Cyrl-CS"/>
              </w:rPr>
              <w:t>Рбр</w:t>
            </w:r>
          </w:p>
        </w:tc>
        <w:tc>
          <w:tcPr>
            <w:tcW w:w="1104" w:type="pct"/>
            <w:shd w:val="clear" w:color="auto" w:fill="C6D9F1" w:themeFill="text2" w:themeFillTint="33"/>
            <w:vAlign w:val="center"/>
          </w:tcPr>
          <w:p w:rsidR="000E09B6" w:rsidRPr="00F10346" w:rsidRDefault="000E09B6" w:rsidP="00E54D6F">
            <w:pPr>
              <w:spacing w:before="0"/>
              <w:jc w:val="center"/>
              <w:rPr>
                <w:rFonts w:cs="Arial"/>
                <w:b/>
                <w:bCs/>
                <w:iCs/>
                <w:lang w:val="sr-Cyrl-CS"/>
              </w:rPr>
            </w:pPr>
            <w:r w:rsidRPr="00F10346">
              <w:rPr>
                <w:rFonts w:cs="Arial"/>
                <w:b/>
                <w:bCs/>
                <w:iCs/>
                <w:lang w:val="sr-Cyrl-CS"/>
              </w:rPr>
              <w:t>Назив добра</w:t>
            </w:r>
          </w:p>
        </w:tc>
        <w:tc>
          <w:tcPr>
            <w:tcW w:w="286" w:type="pct"/>
            <w:shd w:val="clear" w:color="auto" w:fill="C6D9F1" w:themeFill="text2" w:themeFillTint="33"/>
            <w:vAlign w:val="center"/>
          </w:tcPr>
          <w:p w:rsidR="000E09B6" w:rsidRPr="00F10346" w:rsidRDefault="000E09B6" w:rsidP="00E54D6F">
            <w:pPr>
              <w:spacing w:before="0"/>
              <w:jc w:val="center"/>
              <w:rPr>
                <w:rFonts w:cs="Arial"/>
                <w:b/>
                <w:bCs/>
                <w:iCs/>
                <w:lang w:val="sr-Cyrl-CS"/>
              </w:rPr>
            </w:pPr>
            <w:r w:rsidRPr="00F10346">
              <w:rPr>
                <w:rFonts w:cs="Arial"/>
                <w:b/>
                <w:bCs/>
                <w:iCs/>
                <w:lang w:val="sr-Cyrl-CS"/>
              </w:rPr>
              <w:t>Јед.</w:t>
            </w:r>
          </w:p>
          <w:p w:rsidR="000E09B6" w:rsidRPr="00F10346" w:rsidRDefault="000E09B6" w:rsidP="00E54D6F">
            <w:pPr>
              <w:spacing w:before="0"/>
              <w:jc w:val="center"/>
              <w:rPr>
                <w:rFonts w:cs="Arial"/>
                <w:b/>
                <w:bCs/>
                <w:iCs/>
                <w:lang w:val="sr-Cyrl-CS"/>
              </w:rPr>
            </w:pPr>
            <w:r w:rsidRPr="00F10346">
              <w:rPr>
                <w:rFonts w:cs="Arial"/>
                <w:b/>
                <w:bCs/>
                <w:iCs/>
                <w:lang w:val="sr-Cyrl-CS"/>
              </w:rPr>
              <w:t>мере</w:t>
            </w:r>
          </w:p>
        </w:tc>
        <w:tc>
          <w:tcPr>
            <w:tcW w:w="456" w:type="pct"/>
            <w:shd w:val="clear" w:color="auto" w:fill="C6D9F1" w:themeFill="text2" w:themeFillTint="33"/>
            <w:vAlign w:val="center"/>
          </w:tcPr>
          <w:p w:rsidR="000E09B6" w:rsidRPr="00F10346" w:rsidRDefault="000E09B6" w:rsidP="00E54D6F">
            <w:pPr>
              <w:spacing w:before="0"/>
              <w:jc w:val="center"/>
              <w:rPr>
                <w:rFonts w:cs="Arial"/>
                <w:b/>
                <w:bCs/>
                <w:iCs/>
                <w:lang w:val="sr-Cyrl-CS"/>
              </w:rPr>
            </w:pPr>
            <w:r w:rsidRPr="00F10346">
              <w:rPr>
                <w:rFonts w:cs="Arial"/>
                <w:b/>
                <w:bCs/>
                <w:iCs/>
                <w:lang w:val="sr-Cyrl-CS"/>
              </w:rPr>
              <w:t>количина</w:t>
            </w:r>
          </w:p>
        </w:tc>
        <w:tc>
          <w:tcPr>
            <w:tcW w:w="447" w:type="pct"/>
            <w:shd w:val="clear" w:color="auto" w:fill="C6D9F1" w:themeFill="text2" w:themeFillTint="33"/>
            <w:vAlign w:val="center"/>
          </w:tcPr>
          <w:p w:rsidR="000E09B6" w:rsidRPr="003655F9" w:rsidRDefault="000E09B6" w:rsidP="00E54D6F">
            <w:pPr>
              <w:spacing w:before="0"/>
              <w:jc w:val="center"/>
              <w:rPr>
                <w:rFonts w:cs="Arial"/>
                <w:b/>
                <w:bCs/>
                <w:iCs/>
                <w:lang w:val="sr-Cyrl-CS"/>
              </w:rPr>
            </w:pPr>
            <w:r w:rsidRPr="003655F9">
              <w:rPr>
                <w:rFonts w:cs="Arial"/>
                <w:b/>
                <w:bCs/>
                <w:iCs/>
                <w:lang w:val="sr-Cyrl-CS"/>
              </w:rPr>
              <w:t>Јед.</w:t>
            </w:r>
          </w:p>
          <w:p w:rsidR="000E09B6" w:rsidRPr="003655F9" w:rsidRDefault="000E09B6" w:rsidP="00E54D6F">
            <w:pPr>
              <w:spacing w:before="0"/>
              <w:jc w:val="center"/>
              <w:rPr>
                <w:rFonts w:cs="Arial"/>
                <w:b/>
                <w:bCs/>
                <w:iCs/>
                <w:lang w:val="sr-Cyrl-CS"/>
              </w:rPr>
            </w:pPr>
            <w:r w:rsidRPr="003655F9">
              <w:rPr>
                <w:rFonts w:cs="Arial"/>
                <w:b/>
                <w:bCs/>
                <w:iCs/>
                <w:lang w:val="sr-Cyrl-CS"/>
              </w:rPr>
              <w:t>цена без ПДВ</w:t>
            </w:r>
          </w:p>
          <w:p w:rsidR="000E09B6" w:rsidRPr="003655F9" w:rsidRDefault="000E09B6" w:rsidP="00E54D6F">
            <w:pPr>
              <w:spacing w:before="0"/>
              <w:jc w:val="center"/>
              <w:rPr>
                <w:rFonts w:cs="Arial"/>
                <w:b/>
                <w:bCs/>
                <w:iCs/>
                <w:lang w:val="sr-Cyrl-RS"/>
              </w:rPr>
            </w:pPr>
            <w:r w:rsidRPr="003655F9">
              <w:rPr>
                <w:rFonts w:cs="Arial"/>
                <w:b/>
                <w:bCs/>
                <w:iCs/>
                <w:lang w:val="sr-Cyrl-CS"/>
              </w:rPr>
              <w:t xml:space="preserve">дин. </w:t>
            </w:r>
          </w:p>
        </w:tc>
        <w:tc>
          <w:tcPr>
            <w:tcW w:w="493" w:type="pct"/>
            <w:shd w:val="clear" w:color="auto" w:fill="C6D9F1" w:themeFill="text2" w:themeFillTint="33"/>
            <w:vAlign w:val="center"/>
          </w:tcPr>
          <w:p w:rsidR="000E09B6" w:rsidRPr="003655F9" w:rsidRDefault="000E09B6" w:rsidP="00E54D6F">
            <w:pPr>
              <w:spacing w:before="0"/>
              <w:jc w:val="center"/>
              <w:rPr>
                <w:rFonts w:cs="Arial"/>
                <w:b/>
                <w:bCs/>
                <w:iCs/>
                <w:lang w:val="sr-Cyrl-CS"/>
              </w:rPr>
            </w:pPr>
            <w:r w:rsidRPr="003655F9">
              <w:rPr>
                <w:rFonts w:cs="Arial"/>
                <w:b/>
                <w:bCs/>
                <w:iCs/>
                <w:lang w:val="sr-Cyrl-CS"/>
              </w:rPr>
              <w:t>Јед.</w:t>
            </w:r>
          </w:p>
          <w:p w:rsidR="000E09B6" w:rsidRPr="003655F9" w:rsidRDefault="000E09B6" w:rsidP="00E54D6F">
            <w:pPr>
              <w:spacing w:before="0"/>
              <w:jc w:val="center"/>
              <w:rPr>
                <w:rFonts w:cs="Arial"/>
                <w:b/>
                <w:bCs/>
                <w:iCs/>
                <w:lang w:val="sr-Cyrl-CS"/>
              </w:rPr>
            </w:pPr>
            <w:r w:rsidRPr="003655F9">
              <w:rPr>
                <w:rFonts w:cs="Arial"/>
                <w:b/>
                <w:bCs/>
                <w:iCs/>
                <w:lang w:val="sr-Cyrl-CS"/>
              </w:rPr>
              <w:t>цена са ПДВ</w:t>
            </w:r>
          </w:p>
          <w:p w:rsidR="000E09B6" w:rsidRPr="003655F9" w:rsidRDefault="000E09B6" w:rsidP="00E54D6F">
            <w:pPr>
              <w:spacing w:before="0"/>
              <w:jc w:val="center"/>
              <w:rPr>
                <w:rFonts w:cs="Arial"/>
                <w:b/>
                <w:bCs/>
                <w:iCs/>
                <w:lang w:val="sr-Cyrl-RS"/>
              </w:rPr>
            </w:pPr>
            <w:r w:rsidRPr="003655F9">
              <w:rPr>
                <w:rFonts w:cs="Arial"/>
                <w:b/>
                <w:bCs/>
                <w:iCs/>
                <w:lang w:val="sr-Cyrl-CS"/>
              </w:rPr>
              <w:t>дин.</w:t>
            </w:r>
          </w:p>
        </w:tc>
        <w:tc>
          <w:tcPr>
            <w:tcW w:w="492" w:type="pct"/>
            <w:shd w:val="clear" w:color="auto" w:fill="C6D9F1" w:themeFill="text2" w:themeFillTint="33"/>
            <w:vAlign w:val="center"/>
          </w:tcPr>
          <w:p w:rsidR="000E09B6" w:rsidRPr="003655F9" w:rsidRDefault="000E09B6" w:rsidP="00E54D6F">
            <w:pPr>
              <w:spacing w:before="0"/>
              <w:jc w:val="center"/>
              <w:rPr>
                <w:rFonts w:cs="Arial"/>
                <w:b/>
                <w:bCs/>
                <w:iCs/>
                <w:lang w:val="sr-Cyrl-CS"/>
              </w:rPr>
            </w:pPr>
            <w:r w:rsidRPr="003655F9">
              <w:rPr>
                <w:rFonts w:cs="Arial"/>
                <w:b/>
                <w:bCs/>
                <w:iCs/>
                <w:lang w:val="sr-Cyrl-CS"/>
              </w:rPr>
              <w:t>Укупна цена без ПДВ</w:t>
            </w:r>
          </w:p>
          <w:p w:rsidR="000E09B6" w:rsidRPr="003655F9" w:rsidRDefault="000E09B6" w:rsidP="00E54D6F">
            <w:pPr>
              <w:spacing w:before="0"/>
              <w:jc w:val="center"/>
              <w:rPr>
                <w:rFonts w:cs="Arial"/>
                <w:b/>
                <w:bCs/>
                <w:iCs/>
                <w:lang w:val="sr-Cyrl-RS"/>
              </w:rPr>
            </w:pPr>
            <w:r w:rsidRPr="003655F9">
              <w:rPr>
                <w:rFonts w:cs="Arial"/>
                <w:b/>
                <w:bCs/>
                <w:iCs/>
                <w:lang w:val="sr-Cyrl-CS"/>
              </w:rPr>
              <w:t xml:space="preserve">дин. </w:t>
            </w:r>
          </w:p>
        </w:tc>
        <w:tc>
          <w:tcPr>
            <w:tcW w:w="616" w:type="pct"/>
            <w:shd w:val="clear" w:color="auto" w:fill="C6D9F1" w:themeFill="text2" w:themeFillTint="33"/>
            <w:vAlign w:val="center"/>
          </w:tcPr>
          <w:p w:rsidR="000E09B6" w:rsidRPr="003655F9" w:rsidRDefault="000E09B6" w:rsidP="00E54D6F">
            <w:pPr>
              <w:spacing w:before="0"/>
              <w:jc w:val="center"/>
              <w:rPr>
                <w:rFonts w:cs="Arial"/>
                <w:b/>
                <w:bCs/>
                <w:iCs/>
                <w:lang w:val="sr-Cyrl-CS"/>
              </w:rPr>
            </w:pPr>
            <w:r w:rsidRPr="003655F9">
              <w:rPr>
                <w:rFonts w:cs="Arial"/>
                <w:b/>
                <w:bCs/>
                <w:iCs/>
                <w:lang w:val="sr-Cyrl-CS"/>
              </w:rPr>
              <w:t>Укупна цена са ПДВ</w:t>
            </w:r>
          </w:p>
          <w:p w:rsidR="000E09B6" w:rsidRPr="003655F9" w:rsidRDefault="000E09B6" w:rsidP="00E54D6F">
            <w:pPr>
              <w:spacing w:before="0"/>
              <w:jc w:val="center"/>
              <w:rPr>
                <w:rFonts w:cs="Arial"/>
                <w:b/>
                <w:bCs/>
                <w:iCs/>
                <w:lang w:val="sr-Cyrl-RS"/>
              </w:rPr>
            </w:pPr>
            <w:r w:rsidRPr="003655F9">
              <w:rPr>
                <w:rFonts w:cs="Arial"/>
                <w:b/>
                <w:bCs/>
                <w:iCs/>
                <w:lang w:val="sr-Cyrl-CS"/>
              </w:rPr>
              <w:t xml:space="preserve">дин. </w:t>
            </w:r>
          </w:p>
        </w:tc>
        <w:tc>
          <w:tcPr>
            <w:tcW w:w="797" w:type="pct"/>
            <w:shd w:val="clear" w:color="auto" w:fill="C6D9F1" w:themeFill="text2" w:themeFillTint="33"/>
          </w:tcPr>
          <w:p w:rsidR="000E09B6" w:rsidRPr="00F10346" w:rsidRDefault="000E09B6" w:rsidP="00E54D6F">
            <w:pPr>
              <w:spacing w:before="0"/>
              <w:jc w:val="center"/>
              <w:rPr>
                <w:rFonts w:cs="Arial"/>
                <w:b/>
                <w:bCs/>
                <w:iCs/>
                <w:lang w:val="sr-Cyrl-CS"/>
              </w:rPr>
            </w:pPr>
            <w:r w:rsidRPr="00F10346">
              <w:rPr>
                <w:rFonts w:cs="Arial"/>
                <w:b/>
                <w:bCs/>
                <w:iCs/>
                <w:lang w:val="sr-Cyrl-CS"/>
              </w:rPr>
              <w:t>Назив</w:t>
            </w:r>
          </w:p>
          <w:p w:rsidR="000E09B6" w:rsidRPr="00F10346" w:rsidRDefault="000E09B6" w:rsidP="00E54D6F">
            <w:pPr>
              <w:spacing w:before="0"/>
              <w:jc w:val="center"/>
              <w:rPr>
                <w:rFonts w:cs="Arial"/>
                <w:b/>
                <w:bCs/>
                <w:iCs/>
                <w:lang w:val="sr-Cyrl-CS"/>
              </w:rPr>
            </w:pPr>
            <w:r w:rsidRPr="00F10346">
              <w:rPr>
                <w:rFonts w:cs="Arial"/>
                <w:b/>
                <w:bCs/>
                <w:iCs/>
                <w:lang w:val="sr-Cyrl-CS"/>
              </w:rPr>
              <w:t>произвођача</w:t>
            </w:r>
          </w:p>
          <w:p w:rsidR="000E09B6" w:rsidRPr="00F10346" w:rsidRDefault="000E09B6" w:rsidP="00E54D6F">
            <w:pPr>
              <w:spacing w:before="0"/>
              <w:jc w:val="center"/>
              <w:rPr>
                <w:rFonts w:cs="Arial"/>
                <w:b/>
                <w:bCs/>
                <w:iCs/>
                <w:lang w:val="sr-Cyrl-CS"/>
              </w:rPr>
            </w:pPr>
            <w:r w:rsidRPr="00F10346">
              <w:rPr>
                <w:rFonts w:cs="Arial"/>
                <w:b/>
                <w:bCs/>
                <w:iCs/>
                <w:lang w:val="sr-Cyrl-CS"/>
              </w:rPr>
              <w:t>добара,модел, ознака добра</w:t>
            </w:r>
          </w:p>
        </w:tc>
      </w:tr>
      <w:tr w:rsidR="000E09B6" w:rsidRPr="00F10346" w:rsidTr="00E54D6F">
        <w:tc>
          <w:tcPr>
            <w:tcW w:w="309" w:type="pct"/>
            <w:shd w:val="clear" w:color="auto" w:fill="auto"/>
          </w:tcPr>
          <w:p w:rsidR="000E09B6" w:rsidRPr="00F10346" w:rsidRDefault="000E09B6" w:rsidP="00E54D6F">
            <w:pPr>
              <w:spacing w:before="0"/>
              <w:jc w:val="center"/>
              <w:rPr>
                <w:rFonts w:cs="Arial"/>
                <w:b/>
                <w:bCs/>
                <w:iCs/>
                <w:lang w:val="sr-Cyrl-CS"/>
              </w:rPr>
            </w:pPr>
            <w:r w:rsidRPr="00F10346">
              <w:rPr>
                <w:rFonts w:cs="Arial"/>
                <w:b/>
                <w:bCs/>
                <w:iCs/>
                <w:lang w:val="sr-Cyrl-CS"/>
              </w:rPr>
              <w:t>(1)</w:t>
            </w:r>
          </w:p>
        </w:tc>
        <w:tc>
          <w:tcPr>
            <w:tcW w:w="1104" w:type="pct"/>
            <w:shd w:val="clear" w:color="auto" w:fill="auto"/>
          </w:tcPr>
          <w:p w:rsidR="000E09B6" w:rsidRPr="00F10346" w:rsidRDefault="000E09B6" w:rsidP="00E54D6F">
            <w:pPr>
              <w:spacing w:before="0"/>
              <w:jc w:val="center"/>
              <w:rPr>
                <w:rFonts w:cs="Arial"/>
                <w:b/>
                <w:bCs/>
                <w:iCs/>
                <w:lang w:val="sr-Cyrl-CS"/>
              </w:rPr>
            </w:pPr>
            <w:r w:rsidRPr="00F10346">
              <w:rPr>
                <w:rFonts w:cs="Arial"/>
                <w:b/>
                <w:bCs/>
                <w:iCs/>
                <w:lang w:val="sr-Cyrl-CS"/>
              </w:rPr>
              <w:t>(2)</w:t>
            </w:r>
          </w:p>
        </w:tc>
        <w:tc>
          <w:tcPr>
            <w:tcW w:w="286" w:type="pct"/>
            <w:shd w:val="clear" w:color="auto" w:fill="auto"/>
          </w:tcPr>
          <w:p w:rsidR="000E09B6" w:rsidRPr="00F10346" w:rsidRDefault="000E09B6" w:rsidP="00E54D6F">
            <w:pPr>
              <w:spacing w:before="0"/>
              <w:jc w:val="center"/>
              <w:rPr>
                <w:rFonts w:cs="Arial"/>
                <w:b/>
                <w:bCs/>
                <w:iCs/>
                <w:lang w:val="sr-Cyrl-CS"/>
              </w:rPr>
            </w:pPr>
            <w:r w:rsidRPr="00F10346">
              <w:rPr>
                <w:rFonts w:cs="Arial"/>
                <w:b/>
                <w:bCs/>
                <w:iCs/>
                <w:lang w:val="sr-Cyrl-CS"/>
              </w:rPr>
              <w:t>(3)</w:t>
            </w:r>
          </w:p>
        </w:tc>
        <w:tc>
          <w:tcPr>
            <w:tcW w:w="456" w:type="pct"/>
            <w:shd w:val="clear" w:color="auto" w:fill="auto"/>
          </w:tcPr>
          <w:p w:rsidR="000E09B6" w:rsidRPr="00F10346" w:rsidRDefault="000E09B6" w:rsidP="00E54D6F">
            <w:pPr>
              <w:spacing w:before="0"/>
              <w:jc w:val="center"/>
              <w:rPr>
                <w:rFonts w:cs="Arial"/>
                <w:b/>
                <w:bCs/>
                <w:iCs/>
                <w:lang w:val="sr-Cyrl-CS"/>
              </w:rPr>
            </w:pPr>
            <w:r w:rsidRPr="00F10346">
              <w:rPr>
                <w:rFonts w:cs="Arial"/>
                <w:b/>
                <w:bCs/>
                <w:iCs/>
                <w:lang w:val="sr-Cyrl-CS"/>
              </w:rPr>
              <w:t>(4)</w:t>
            </w:r>
          </w:p>
        </w:tc>
        <w:tc>
          <w:tcPr>
            <w:tcW w:w="447" w:type="pct"/>
            <w:shd w:val="clear" w:color="auto" w:fill="auto"/>
          </w:tcPr>
          <w:p w:rsidR="000E09B6" w:rsidRPr="003655F9" w:rsidRDefault="000E09B6" w:rsidP="00E54D6F">
            <w:pPr>
              <w:spacing w:before="0"/>
              <w:jc w:val="center"/>
              <w:rPr>
                <w:rFonts w:cs="Arial"/>
                <w:b/>
                <w:bCs/>
                <w:iCs/>
                <w:lang w:val="sr-Cyrl-CS"/>
              </w:rPr>
            </w:pPr>
            <w:r w:rsidRPr="003655F9">
              <w:rPr>
                <w:rFonts w:cs="Arial"/>
                <w:b/>
                <w:bCs/>
                <w:iCs/>
                <w:lang w:val="sr-Cyrl-CS"/>
              </w:rPr>
              <w:t>(5)</w:t>
            </w:r>
          </w:p>
        </w:tc>
        <w:tc>
          <w:tcPr>
            <w:tcW w:w="493" w:type="pct"/>
            <w:shd w:val="clear" w:color="auto" w:fill="auto"/>
          </w:tcPr>
          <w:p w:rsidR="000E09B6" w:rsidRPr="003655F9" w:rsidRDefault="000E09B6" w:rsidP="00E54D6F">
            <w:pPr>
              <w:spacing w:before="0"/>
              <w:jc w:val="center"/>
              <w:rPr>
                <w:rFonts w:cs="Arial"/>
                <w:b/>
                <w:bCs/>
                <w:iCs/>
                <w:lang w:val="sr-Cyrl-CS"/>
              </w:rPr>
            </w:pPr>
            <w:r w:rsidRPr="003655F9">
              <w:rPr>
                <w:rFonts w:cs="Arial"/>
                <w:b/>
                <w:bCs/>
                <w:iCs/>
                <w:lang w:val="sr-Cyrl-CS"/>
              </w:rPr>
              <w:t>(6)</w:t>
            </w:r>
          </w:p>
        </w:tc>
        <w:tc>
          <w:tcPr>
            <w:tcW w:w="492" w:type="pct"/>
            <w:shd w:val="clear" w:color="auto" w:fill="auto"/>
          </w:tcPr>
          <w:p w:rsidR="000E09B6" w:rsidRPr="003655F9" w:rsidRDefault="000E09B6" w:rsidP="00E54D6F">
            <w:pPr>
              <w:spacing w:before="0"/>
              <w:jc w:val="center"/>
              <w:rPr>
                <w:rFonts w:cs="Arial"/>
                <w:b/>
                <w:bCs/>
                <w:iCs/>
                <w:lang w:val="sr-Cyrl-CS"/>
              </w:rPr>
            </w:pPr>
            <w:r w:rsidRPr="003655F9">
              <w:rPr>
                <w:rFonts w:cs="Arial"/>
                <w:b/>
                <w:bCs/>
                <w:iCs/>
                <w:lang w:val="sr-Cyrl-CS"/>
              </w:rPr>
              <w:t>(7)</w:t>
            </w:r>
          </w:p>
        </w:tc>
        <w:tc>
          <w:tcPr>
            <w:tcW w:w="616" w:type="pct"/>
            <w:shd w:val="clear" w:color="auto" w:fill="auto"/>
          </w:tcPr>
          <w:p w:rsidR="000E09B6" w:rsidRPr="003655F9" w:rsidRDefault="000E09B6" w:rsidP="00E54D6F">
            <w:pPr>
              <w:spacing w:before="0"/>
              <w:jc w:val="center"/>
              <w:rPr>
                <w:rFonts w:cs="Arial"/>
                <w:b/>
                <w:bCs/>
                <w:iCs/>
                <w:lang w:val="sr-Cyrl-CS"/>
              </w:rPr>
            </w:pPr>
            <w:r w:rsidRPr="003655F9">
              <w:rPr>
                <w:rFonts w:cs="Arial"/>
                <w:b/>
                <w:bCs/>
                <w:iCs/>
                <w:lang w:val="sr-Cyrl-CS"/>
              </w:rPr>
              <w:t>(8)</w:t>
            </w:r>
          </w:p>
        </w:tc>
        <w:tc>
          <w:tcPr>
            <w:tcW w:w="797" w:type="pct"/>
          </w:tcPr>
          <w:p w:rsidR="000E09B6" w:rsidRPr="00F10346" w:rsidRDefault="000E09B6" w:rsidP="00E54D6F">
            <w:pPr>
              <w:spacing w:before="0"/>
              <w:jc w:val="center"/>
              <w:rPr>
                <w:rFonts w:cs="Arial"/>
                <w:b/>
                <w:bCs/>
                <w:iCs/>
                <w:lang w:val="sr-Cyrl-CS"/>
              </w:rPr>
            </w:pPr>
            <w:r w:rsidRPr="00F10346">
              <w:rPr>
                <w:rFonts w:cs="Arial"/>
                <w:b/>
                <w:bCs/>
                <w:iCs/>
                <w:lang w:val="sr-Cyrl-CS"/>
              </w:rPr>
              <w:t>(9)</w:t>
            </w:r>
          </w:p>
        </w:tc>
      </w:tr>
      <w:tr w:rsidR="000E09B6" w:rsidRPr="00F10346" w:rsidTr="00E54D6F">
        <w:tc>
          <w:tcPr>
            <w:tcW w:w="309" w:type="pct"/>
            <w:shd w:val="clear" w:color="auto" w:fill="auto"/>
            <w:vAlign w:val="center"/>
          </w:tcPr>
          <w:p w:rsidR="000E09B6" w:rsidRPr="00F10346" w:rsidRDefault="000E09B6" w:rsidP="00E54D6F">
            <w:pPr>
              <w:spacing w:before="0"/>
              <w:jc w:val="center"/>
              <w:rPr>
                <w:rFonts w:cs="Arial"/>
                <w:b/>
                <w:bCs/>
                <w:iCs/>
                <w:lang w:val="sr-Cyrl-CS"/>
              </w:rPr>
            </w:pPr>
          </w:p>
        </w:tc>
        <w:tc>
          <w:tcPr>
            <w:tcW w:w="1104" w:type="pct"/>
            <w:shd w:val="clear" w:color="auto" w:fill="auto"/>
            <w:vAlign w:val="center"/>
          </w:tcPr>
          <w:p w:rsidR="000E09B6" w:rsidRPr="003655F9" w:rsidRDefault="000E09B6" w:rsidP="00E54D6F">
            <w:pPr>
              <w:rPr>
                <w:rFonts w:cs="Arial"/>
                <w:b/>
                <w:noProof/>
                <w:color w:val="000000"/>
                <w:szCs w:val="24"/>
                <w:lang w:val="sr-Cyrl-CS" w:eastAsia="sr-Latn-RS"/>
              </w:rPr>
            </w:pPr>
            <w:r w:rsidRPr="003655F9">
              <w:rPr>
                <w:rFonts w:cs="Arial"/>
                <w:b/>
                <w:noProof/>
                <w:color w:val="000000"/>
                <w:szCs w:val="24"/>
                <w:lang w:val="sr-Cyrl-CS" w:eastAsia="sr-Latn-RS"/>
              </w:rPr>
              <w:t xml:space="preserve">Пумпа "Јастребац" </w:t>
            </w:r>
          </w:p>
          <w:p w:rsidR="000E09B6" w:rsidRPr="00C8335B" w:rsidRDefault="000E09B6" w:rsidP="00E54D6F">
            <w:pPr>
              <w:rPr>
                <w:rFonts w:cs="Arial"/>
                <w:color w:val="000000"/>
                <w:szCs w:val="24"/>
                <w:lang w:val="sr-Cyrl-CS" w:eastAsia="sr-Latn-RS"/>
              </w:rPr>
            </w:pPr>
            <w:r w:rsidRPr="003655F9">
              <w:rPr>
                <w:rFonts w:cs="Arial"/>
                <w:b/>
                <w:noProof/>
                <w:color w:val="000000"/>
                <w:szCs w:val="24"/>
                <w:lang w:val="sr-Cyrl-CS" w:eastAsia="sr-Latn-RS"/>
              </w:rPr>
              <w:t>ти</w:t>
            </w:r>
            <w:r w:rsidRPr="003655F9">
              <w:rPr>
                <w:rFonts w:cs="Arial"/>
                <w:b/>
                <w:color w:val="000000"/>
                <w:szCs w:val="24"/>
                <w:lang w:val="sr-Cyrl-CS" w:eastAsia="sr-Latn-RS"/>
              </w:rPr>
              <w:t>п</w:t>
            </w:r>
            <w:r w:rsidRPr="00C8335B">
              <w:rPr>
                <w:rFonts w:cs="Arial"/>
                <w:b/>
                <w:color w:val="000000"/>
                <w:szCs w:val="24"/>
                <w:lang w:val="sr-Cyrl-CS" w:eastAsia="sr-Latn-RS"/>
              </w:rPr>
              <w:t xml:space="preserve">: </w:t>
            </w:r>
            <w:r w:rsidRPr="003655F9">
              <w:rPr>
                <w:rFonts w:cs="Arial"/>
                <w:b/>
                <w:color w:val="000000"/>
                <w:szCs w:val="24"/>
                <w:lang w:eastAsia="sr-Latn-RS"/>
              </w:rPr>
              <w:t>BP</w:t>
            </w:r>
            <w:r w:rsidRPr="00C8335B">
              <w:rPr>
                <w:rFonts w:cs="Arial"/>
                <w:b/>
                <w:color w:val="000000"/>
                <w:szCs w:val="24"/>
                <w:lang w:val="sr-Cyrl-CS" w:eastAsia="sr-Latn-RS"/>
              </w:rPr>
              <w:t>-300-3</w:t>
            </w:r>
            <w:r w:rsidRPr="00C8335B">
              <w:rPr>
                <w:rFonts w:cs="Arial"/>
                <w:b/>
                <w:color w:val="000000"/>
                <w:szCs w:val="24"/>
                <w:lang w:val="sr-Cyrl-CS" w:eastAsia="sr-Latn-RS"/>
              </w:rPr>
              <w:br/>
            </w:r>
            <w:r w:rsidRPr="003655F9">
              <w:rPr>
                <w:rFonts w:cs="Arial"/>
                <w:b/>
                <w:color w:val="000000"/>
                <w:szCs w:val="24"/>
                <w:lang w:eastAsia="sr-Latn-RS"/>
              </w:rPr>
              <w:t>Q</w:t>
            </w:r>
            <w:r w:rsidRPr="00C8335B">
              <w:rPr>
                <w:rFonts w:cs="Arial"/>
                <w:b/>
                <w:color w:val="000000"/>
                <w:szCs w:val="24"/>
                <w:lang w:val="sr-Cyrl-CS" w:eastAsia="sr-Latn-RS"/>
              </w:rPr>
              <w:t xml:space="preserve">=630-900 </w:t>
            </w:r>
            <w:r w:rsidRPr="003655F9">
              <w:rPr>
                <w:rFonts w:cs="Arial"/>
                <w:b/>
                <w:color w:val="000000"/>
                <w:szCs w:val="24"/>
                <w:lang w:eastAsia="sr-Latn-RS"/>
              </w:rPr>
              <w:t>t</w:t>
            </w:r>
            <w:r w:rsidRPr="00C8335B">
              <w:rPr>
                <w:rFonts w:cs="Arial"/>
                <w:b/>
                <w:color w:val="000000"/>
                <w:szCs w:val="24"/>
                <w:lang w:val="sr-Cyrl-CS" w:eastAsia="sr-Latn-RS"/>
              </w:rPr>
              <w:t>/</w:t>
            </w:r>
            <w:r w:rsidRPr="003655F9">
              <w:rPr>
                <w:rFonts w:cs="Arial"/>
                <w:b/>
                <w:color w:val="000000"/>
                <w:szCs w:val="24"/>
                <w:lang w:eastAsia="sr-Latn-RS"/>
              </w:rPr>
              <w:t>h</w:t>
            </w:r>
            <w:r w:rsidRPr="00C8335B">
              <w:rPr>
                <w:rFonts w:cs="Arial"/>
                <w:b/>
                <w:color w:val="000000"/>
                <w:szCs w:val="24"/>
                <w:lang w:val="sr-Cyrl-CS" w:eastAsia="sr-Latn-RS"/>
              </w:rPr>
              <w:br/>
            </w:r>
            <w:r w:rsidRPr="003655F9">
              <w:rPr>
                <w:rFonts w:cs="Arial"/>
                <w:b/>
                <w:color w:val="000000"/>
                <w:szCs w:val="24"/>
                <w:lang w:eastAsia="sr-Latn-RS"/>
              </w:rPr>
              <w:t>P</w:t>
            </w:r>
            <w:r w:rsidRPr="00C8335B">
              <w:rPr>
                <w:rFonts w:cs="Arial"/>
                <w:b/>
                <w:color w:val="000000"/>
                <w:szCs w:val="24"/>
                <w:lang w:val="sr-Cyrl-CS" w:eastAsia="sr-Latn-RS"/>
              </w:rPr>
              <w:t xml:space="preserve">=114-90 </w:t>
            </w:r>
            <w:r w:rsidRPr="003655F9">
              <w:rPr>
                <w:rFonts w:cs="Arial"/>
                <w:b/>
                <w:color w:val="000000"/>
                <w:szCs w:val="24"/>
                <w:lang w:eastAsia="sr-Latn-RS"/>
              </w:rPr>
              <w:t>mVS</w:t>
            </w:r>
            <w:r w:rsidRPr="00C8335B">
              <w:rPr>
                <w:rFonts w:cs="Arial"/>
                <w:b/>
                <w:color w:val="000000"/>
                <w:szCs w:val="24"/>
                <w:lang w:val="sr-Cyrl-CS" w:eastAsia="sr-Latn-RS"/>
              </w:rPr>
              <w:br/>
            </w:r>
            <w:r w:rsidRPr="003655F9">
              <w:rPr>
                <w:rFonts w:cs="Arial"/>
                <w:b/>
                <w:color w:val="000000"/>
                <w:szCs w:val="24"/>
                <w:lang w:eastAsia="sr-Latn-RS"/>
              </w:rPr>
              <w:t>n</w:t>
            </w:r>
            <w:r w:rsidRPr="00C8335B">
              <w:rPr>
                <w:rFonts w:cs="Arial"/>
                <w:b/>
                <w:color w:val="000000"/>
                <w:szCs w:val="24"/>
                <w:lang w:val="sr-Cyrl-CS" w:eastAsia="sr-Latn-RS"/>
              </w:rPr>
              <w:t>=1480 °/</w:t>
            </w:r>
            <w:r w:rsidRPr="003655F9">
              <w:rPr>
                <w:rFonts w:cs="Arial"/>
                <w:b/>
                <w:color w:val="000000"/>
                <w:szCs w:val="24"/>
                <w:lang w:eastAsia="sr-Latn-RS"/>
              </w:rPr>
              <w:t>min</w:t>
            </w:r>
          </w:p>
        </w:tc>
        <w:tc>
          <w:tcPr>
            <w:tcW w:w="286" w:type="pct"/>
            <w:shd w:val="clear" w:color="auto" w:fill="auto"/>
            <w:vAlign w:val="center"/>
          </w:tcPr>
          <w:p w:rsidR="000E09B6" w:rsidRPr="00F10346" w:rsidRDefault="000E09B6" w:rsidP="00E54D6F">
            <w:pPr>
              <w:spacing w:before="0"/>
              <w:jc w:val="center"/>
              <w:rPr>
                <w:rFonts w:cs="Arial"/>
                <w:bCs/>
                <w:iCs/>
                <w:lang w:val="sr-Cyrl-CS"/>
              </w:rPr>
            </w:pPr>
            <w:r w:rsidRPr="00F10346">
              <w:rPr>
                <w:rFonts w:cs="Arial"/>
                <w:bCs/>
                <w:iCs/>
                <w:lang w:val="sr-Cyrl-CS"/>
              </w:rPr>
              <w:t>ком</w:t>
            </w:r>
          </w:p>
        </w:tc>
        <w:tc>
          <w:tcPr>
            <w:tcW w:w="456" w:type="pct"/>
            <w:shd w:val="clear" w:color="auto" w:fill="auto"/>
            <w:vAlign w:val="center"/>
          </w:tcPr>
          <w:p w:rsidR="000E09B6" w:rsidRPr="00F10346" w:rsidRDefault="000E09B6" w:rsidP="00E54D6F">
            <w:pPr>
              <w:spacing w:before="0"/>
              <w:jc w:val="center"/>
              <w:rPr>
                <w:rFonts w:cs="Arial"/>
                <w:bCs/>
                <w:iCs/>
                <w:lang w:val="sr-Cyrl-CS"/>
              </w:rPr>
            </w:pPr>
          </w:p>
        </w:tc>
        <w:tc>
          <w:tcPr>
            <w:tcW w:w="447" w:type="pct"/>
            <w:shd w:val="clear" w:color="auto" w:fill="auto"/>
            <w:vAlign w:val="center"/>
          </w:tcPr>
          <w:p w:rsidR="000E09B6" w:rsidRPr="003655F9" w:rsidRDefault="000E09B6" w:rsidP="00E54D6F">
            <w:pPr>
              <w:spacing w:before="0"/>
              <w:jc w:val="center"/>
              <w:rPr>
                <w:rFonts w:cs="Arial"/>
                <w:b/>
                <w:bCs/>
                <w:iCs/>
              </w:rPr>
            </w:pPr>
          </w:p>
        </w:tc>
        <w:tc>
          <w:tcPr>
            <w:tcW w:w="493" w:type="pct"/>
            <w:shd w:val="clear" w:color="auto" w:fill="auto"/>
            <w:vAlign w:val="center"/>
          </w:tcPr>
          <w:p w:rsidR="000E09B6" w:rsidRPr="003655F9" w:rsidRDefault="000E09B6" w:rsidP="00E54D6F">
            <w:pPr>
              <w:spacing w:before="0"/>
              <w:jc w:val="center"/>
              <w:rPr>
                <w:rFonts w:cs="Arial"/>
                <w:b/>
                <w:bCs/>
                <w:iCs/>
              </w:rPr>
            </w:pPr>
          </w:p>
        </w:tc>
        <w:tc>
          <w:tcPr>
            <w:tcW w:w="492" w:type="pct"/>
            <w:shd w:val="clear" w:color="auto" w:fill="auto"/>
            <w:vAlign w:val="center"/>
          </w:tcPr>
          <w:p w:rsidR="000E09B6" w:rsidRPr="003655F9" w:rsidRDefault="000E09B6" w:rsidP="00E54D6F">
            <w:pPr>
              <w:spacing w:before="0"/>
              <w:jc w:val="center"/>
              <w:rPr>
                <w:rFonts w:cs="Arial"/>
                <w:b/>
                <w:bCs/>
                <w:iCs/>
              </w:rPr>
            </w:pPr>
          </w:p>
        </w:tc>
        <w:tc>
          <w:tcPr>
            <w:tcW w:w="616" w:type="pct"/>
            <w:shd w:val="clear" w:color="auto" w:fill="auto"/>
            <w:vAlign w:val="center"/>
          </w:tcPr>
          <w:p w:rsidR="000E09B6" w:rsidRPr="003655F9" w:rsidRDefault="000E09B6" w:rsidP="00E54D6F">
            <w:pPr>
              <w:spacing w:before="0"/>
              <w:jc w:val="center"/>
              <w:rPr>
                <w:rFonts w:cs="Arial"/>
                <w:b/>
                <w:bCs/>
                <w:iCs/>
              </w:rPr>
            </w:pPr>
          </w:p>
        </w:tc>
        <w:tc>
          <w:tcPr>
            <w:tcW w:w="797" w:type="pct"/>
          </w:tcPr>
          <w:p w:rsidR="000E09B6" w:rsidRPr="00F10346" w:rsidRDefault="000E09B6" w:rsidP="00E54D6F">
            <w:pPr>
              <w:spacing w:before="0"/>
              <w:jc w:val="center"/>
              <w:rPr>
                <w:rFonts w:cs="Arial"/>
                <w:b/>
                <w:bCs/>
                <w:iCs/>
              </w:rPr>
            </w:pPr>
          </w:p>
        </w:tc>
      </w:tr>
      <w:tr w:rsidR="00F71E51" w:rsidRPr="00F10346" w:rsidTr="00E54D6F">
        <w:tc>
          <w:tcPr>
            <w:tcW w:w="309" w:type="pct"/>
            <w:shd w:val="clear" w:color="auto" w:fill="auto"/>
            <w:vAlign w:val="center"/>
          </w:tcPr>
          <w:p w:rsidR="00F71E51" w:rsidRPr="00F10346" w:rsidRDefault="00F71E51" w:rsidP="00E54D6F">
            <w:pPr>
              <w:spacing w:before="0"/>
              <w:jc w:val="center"/>
              <w:rPr>
                <w:rFonts w:cs="Arial"/>
                <w:b/>
                <w:bCs/>
                <w:iCs/>
                <w:lang w:val="sr-Cyrl-CS"/>
              </w:rPr>
            </w:pPr>
            <w:r>
              <w:rPr>
                <w:rFonts w:cs="Arial"/>
                <w:b/>
                <w:bCs/>
                <w:iCs/>
                <w:lang w:val="sr-Cyrl-CS"/>
              </w:rPr>
              <w:t>1.</w:t>
            </w:r>
          </w:p>
        </w:tc>
        <w:tc>
          <w:tcPr>
            <w:tcW w:w="1104" w:type="pct"/>
            <w:shd w:val="clear" w:color="auto" w:fill="auto"/>
            <w:vAlign w:val="center"/>
          </w:tcPr>
          <w:p w:rsidR="00F71E51" w:rsidRPr="00956A5D" w:rsidRDefault="00F71E51" w:rsidP="00532C20">
            <w:pPr>
              <w:rPr>
                <w:rFonts w:cs="Arial"/>
                <w:color w:val="000000"/>
                <w:szCs w:val="24"/>
                <w:lang w:val="sr-Cyrl-CS" w:eastAsia="sr-Latn-RS"/>
              </w:rPr>
            </w:pPr>
            <w:r>
              <w:rPr>
                <w:rFonts w:cs="Arial"/>
                <w:noProof/>
                <w:color w:val="000000"/>
                <w:szCs w:val="24"/>
                <w:lang w:val="sr-Cyrl-CS" w:eastAsia="sr-Latn-RS"/>
              </w:rPr>
              <w:t>Радни коло (7 лопатица) са леђним перајима варијанта 1</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xml:space="preserve">. </w:t>
            </w:r>
            <w:r>
              <w:rPr>
                <w:rFonts w:cs="Arial"/>
                <w:noProof/>
                <w:color w:val="000000"/>
                <w:szCs w:val="24"/>
                <w:lang w:val="sr-Cyrl-CS" w:eastAsia="sr-Latn-RS"/>
              </w:rPr>
              <w:t>4</w:t>
            </w:r>
            <w:r w:rsidRPr="00956A5D">
              <w:rPr>
                <w:rFonts w:cs="Arial"/>
                <w:noProof/>
                <w:color w:val="000000"/>
                <w:szCs w:val="24"/>
                <w:lang w:val="sr-Cyrl-CS" w:eastAsia="sr-Latn-RS"/>
              </w:rPr>
              <w:t>.</w:t>
            </w:r>
            <w:r>
              <w:rPr>
                <w:rFonts w:cs="Arial"/>
                <w:noProof/>
                <w:color w:val="000000"/>
                <w:szCs w:val="24"/>
                <w:lang w:val="sr-Cyrl-CS" w:eastAsia="sr-Latn-RS"/>
              </w:rPr>
              <w:t xml:space="preserve"> од СЛ</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w:t>
            </w:r>
            <w:r w:rsidR="00F71E51" w:rsidRPr="00F10346">
              <w:rPr>
                <w:rFonts w:cs="Arial"/>
                <w:bCs/>
                <w:iCs/>
                <w:lang w:val="sr-Cyrl-CS"/>
              </w:rPr>
              <w:t>ом</w:t>
            </w:r>
          </w:p>
        </w:tc>
        <w:tc>
          <w:tcPr>
            <w:tcW w:w="456" w:type="pct"/>
            <w:shd w:val="clear" w:color="auto" w:fill="auto"/>
            <w:vAlign w:val="center"/>
          </w:tcPr>
          <w:p w:rsidR="00F71E51" w:rsidRPr="00F10346" w:rsidRDefault="00F71E51" w:rsidP="00E54D6F">
            <w:pPr>
              <w:spacing w:before="0"/>
              <w:jc w:val="center"/>
              <w:rPr>
                <w:rFonts w:cs="Arial"/>
                <w:bCs/>
                <w:iCs/>
                <w:lang w:val="sr-Cyrl-CS"/>
              </w:rPr>
            </w:pPr>
            <w:r>
              <w:rPr>
                <w:rFonts w:cs="Arial"/>
                <w:bCs/>
                <w:iCs/>
                <w:lang w:val="sr-Cyrl-CS"/>
              </w:rPr>
              <w:t>6</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Pr="00F10346" w:rsidRDefault="00F71E51" w:rsidP="00E54D6F">
            <w:pPr>
              <w:spacing w:before="0"/>
              <w:jc w:val="center"/>
              <w:rPr>
                <w:rFonts w:cs="Arial"/>
                <w:b/>
                <w:bCs/>
                <w:iCs/>
                <w:lang w:val="sr-Cyrl-CS"/>
              </w:rPr>
            </w:pPr>
            <w:r>
              <w:rPr>
                <w:rFonts w:cs="Arial"/>
                <w:b/>
                <w:bCs/>
                <w:iCs/>
                <w:lang w:val="sr-Cyrl-CS"/>
              </w:rPr>
              <w:t>2.</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Радни коло (7 лопатица) без леђних пераја варијанта 2</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xml:space="preserve">. </w:t>
            </w:r>
            <w:r>
              <w:rPr>
                <w:rFonts w:cs="Arial"/>
                <w:noProof/>
                <w:color w:val="000000"/>
                <w:szCs w:val="24"/>
                <w:lang w:val="sr-Cyrl-CS" w:eastAsia="sr-Latn-RS"/>
              </w:rPr>
              <w:t>4</w:t>
            </w:r>
            <w:r w:rsidRPr="00956A5D">
              <w:rPr>
                <w:rFonts w:cs="Arial"/>
                <w:noProof/>
                <w:color w:val="000000"/>
                <w:szCs w:val="24"/>
                <w:lang w:val="sr-Cyrl-CS" w:eastAsia="sr-Latn-RS"/>
              </w:rPr>
              <w:t>.</w:t>
            </w:r>
            <w:r>
              <w:rPr>
                <w:rFonts w:cs="Arial"/>
                <w:noProof/>
                <w:color w:val="000000"/>
                <w:szCs w:val="24"/>
                <w:lang w:val="sr-Cyrl-CS" w:eastAsia="sr-Latn-RS"/>
              </w:rPr>
              <w:t xml:space="preserve"> од СЛ</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w:t>
            </w:r>
            <w:r w:rsidR="00F71E51" w:rsidRPr="00F10346">
              <w:rPr>
                <w:rFonts w:cs="Arial"/>
                <w:bCs/>
                <w:iCs/>
                <w:lang w:val="sr-Cyrl-CS"/>
              </w:rPr>
              <w:t>ом</w:t>
            </w:r>
          </w:p>
        </w:tc>
        <w:tc>
          <w:tcPr>
            <w:tcW w:w="456" w:type="pct"/>
            <w:shd w:val="clear" w:color="auto" w:fill="auto"/>
            <w:vAlign w:val="center"/>
          </w:tcPr>
          <w:p w:rsidR="00F71E51" w:rsidRPr="00F10346" w:rsidRDefault="00F71E51" w:rsidP="00E54D6F">
            <w:pPr>
              <w:spacing w:before="0"/>
              <w:jc w:val="center"/>
              <w:rPr>
                <w:rFonts w:cs="Arial"/>
                <w:bCs/>
                <w:iCs/>
                <w:lang w:val="sr-Cyrl-CS"/>
              </w:rPr>
            </w:pPr>
            <w:r>
              <w:rPr>
                <w:rFonts w:cs="Arial"/>
                <w:bCs/>
                <w:iCs/>
                <w:lang w:val="sr-Cyrl-CS"/>
              </w:rPr>
              <w:t>3</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3.</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Потисни део</w:t>
            </w:r>
            <w:r w:rsidR="00532C20">
              <w:rPr>
                <w:rFonts w:cs="Arial"/>
                <w:noProof/>
                <w:color w:val="000000"/>
                <w:szCs w:val="24"/>
                <w:lang w:val="sr-Latn-RS" w:eastAsia="sr-Latn-RS"/>
              </w:rPr>
              <w:t xml:space="preserve">, </w:t>
            </w:r>
            <w:r w:rsidR="00532C20">
              <w:rPr>
                <w:rFonts w:cs="Arial"/>
                <w:noProof/>
                <w:color w:val="000000"/>
                <w:szCs w:val="24"/>
                <w:lang w:val="sr-Cyrl-RS" w:eastAsia="sr-Latn-RS"/>
              </w:rPr>
              <w:t>поз.2</w:t>
            </w:r>
            <w:r>
              <w:rPr>
                <w:rFonts w:cs="Arial"/>
                <w:noProof/>
                <w:color w:val="000000"/>
                <w:szCs w:val="24"/>
                <w:lang w:val="sr-Cyrl-CS" w:eastAsia="sr-Latn-RS"/>
              </w:rPr>
              <w:t xml:space="preserve"> 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F71E5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4.</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Спроводно коло</w:t>
            </w:r>
            <w:r w:rsidR="00532C20">
              <w:rPr>
                <w:rFonts w:cs="Arial"/>
                <w:noProof/>
                <w:color w:val="000000"/>
                <w:szCs w:val="24"/>
                <w:lang w:val="sr-Cyrl-CS" w:eastAsia="sr-Latn-RS"/>
              </w:rPr>
              <w:t xml:space="preserve">, поз.3 </w:t>
            </w:r>
            <w:r>
              <w:rPr>
                <w:rFonts w:cs="Arial"/>
                <w:noProof/>
                <w:color w:val="000000"/>
                <w:szCs w:val="24"/>
                <w:lang w:val="sr-Cyrl-CS" w:eastAsia="sr-Latn-RS"/>
              </w:rPr>
              <w:t>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F71E51" w:rsidP="00E54D6F">
            <w:pPr>
              <w:spacing w:before="0"/>
              <w:jc w:val="center"/>
              <w:rPr>
                <w:rFonts w:cs="Arial"/>
                <w:bCs/>
                <w:iCs/>
                <w:lang w:val="sr-Cyrl-CS"/>
              </w:rPr>
            </w:pPr>
            <w:r>
              <w:rPr>
                <w:rFonts w:cs="Arial"/>
                <w:bCs/>
                <w:iCs/>
                <w:lang w:val="sr-Cyrl-CS"/>
              </w:rPr>
              <w:t>5</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5.</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Усисни део</w:t>
            </w:r>
            <w:r w:rsidR="00532C20">
              <w:rPr>
                <w:rFonts w:cs="Arial"/>
                <w:noProof/>
                <w:color w:val="000000"/>
                <w:szCs w:val="24"/>
                <w:lang w:val="sr-Cyrl-CS" w:eastAsia="sr-Latn-RS"/>
              </w:rPr>
              <w:t>, поз.1</w:t>
            </w:r>
            <w:r>
              <w:rPr>
                <w:rFonts w:cs="Arial"/>
                <w:noProof/>
                <w:color w:val="000000"/>
                <w:szCs w:val="24"/>
                <w:lang w:val="sr-Cyrl-CS" w:eastAsia="sr-Latn-RS"/>
              </w:rPr>
              <w:t xml:space="preserve"> 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F71E5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Pr="00F10346" w:rsidRDefault="00F71E51" w:rsidP="00E54D6F">
            <w:pPr>
              <w:spacing w:before="0"/>
              <w:jc w:val="center"/>
              <w:rPr>
                <w:rFonts w:cs="Arial"/>
                <w:b/>
                <w:bCs/>
                <w:iCs/>
                <w:lang w:val="sr-Cyrl-CS"/>
              </w:rPr>
            </w:pPr>
            <w:r>
              <w:rPr>
                <w:rFonts w:cs="Arial"/>
                <w:b/>
                <w:bCs/>
                <w:iCs/>
                <w:lang w:val="sr-Cyrl-CS"/>
              </w:rPr>
              <w:t>6.</w:t>
            </w:r>
          </w:p>
        </w:tc>
        <w:tc>
          <w:tcPr>
            <w:tcW w:w="1104" w:type="pct"/>
            <w:shd w:val="clear" w:color="auto" w:fill="auto"/>
            <w:vAlign w:val="center"/>
          </w:tcPr>
          <w:p w:rsidR="00F71E51" w:rsidRPr="00956A5D" w:rsidRDefault="00F71E51" w:rsidP="00532C20">
            <w:pPr>
              <w:rPr>
                <w:rFonts w:cs="Arial"/>
                <w:color w:val="000000"/>
                <w:szCs w:val="24"/>
                <w:lang w:val="sr-Cyrl-CS" w:eastAsia="sr-Latn-RS"/>
              </w:rPr>
            </w:pPr>
            <w:r>
              <w:rPr>
                <w:rFonts w:cs="Arial"/>
                <w:color w:val="000000"/>
                <w:szCs w:val="24"/>
                <w:lang w:val="sr-Cyrl-CS" w:eastAsia="sr-Latn-RS"/>
              </w:rPr>
              <w:t>Спојница</w:t>
            </w:r>
            <w:r w:rsidR="00532C20">
              <w:rPr>
                <w:rFonts w:cs="Arial"/>
                <w:color w:val="000000"/>
                <w:szCs w:val="24"/>
                <w:lang w:val="sr-Cyrl-CS" w:eastAsia="sr-Latn-RS"/>
              </w:rPr>
              <w:t xml:space="preserve"> дводелна са чауром </w:t>
            </w:r>
            <w:r w:rsidR="00532C20">
              <w:rPr>
                <w:rFonts w:cs="Arial"/>
                <w:color w:val="000000"/>
                <w:szCs w:val="24"/>
                <w:lang w:val="sr-Latn-RS" w:eastAsia="sr-Latn-RS"/>
              </w:rPr>
              <w:t>BP 300-3, poz.17/1+17/2</w:t>
            </w:r>
            <w:r>
              <w:rPr>
                <w:rFonts w:cs="Arial"/>
                <w:color w:val="000000"/>
                <w:szCs w:val="24"/>
                <w:lang w:val="sr-Cyrl-CS" w:eastAsia="sr-Latn-RS"/>
              </w:rPr>
              <w:t xml:space="preserve"> или одговарајуће</w:t>
            </w:r>
          </w:p>
        </w:tc>
        <w:tc>
          <w:tcPr>
            <w:tcW w:w="286" w:type="pct"/>
            <w:shd w:val="clear" w:color="auto" w:fill="auto"/>
            <w:vAlign w:val="center"/>
          </w:tcPr>
          <w:p w:rsidR="00F71E51" w:rsidRPr="00F10346" w:rsidRDefault="00F71E51" w:rsidP="00E54D6F">
            <w:pPr>
              <w:spacing w:before="0"/>
              <w:jc w:val="center"/>
              <w:rPr>
                <w:rFonts w:cs="Arial"/>
                <w:bCs/>
                <w:iCs/>
                <w:lang w:val="sr-Cyrl-CS"/>
              </w:rPr>
            </w:pPr>
            <w:r w:rsidRPr="00F10346">
              <w:rPr>
                <w:rFonts w:cs="Arial"/>
                <w:bCs/>
                <w:iCs/>
                <w:lang w:val="sr-Cyrl-CS"/>
              </w:rPr>
              <w:t>ком</w:t>
            </w:r>
          </w:p>
        </w:tc>
        <w:tc>
          <w:tcPr>
            <w:tcW w:w="456" w:type="pct"/>
            <w:shd w:val="clear" w:color="auto" w:fill="auto"/>
            <w:vAlign w:val="center"/>
          </w:tcPr>
          <w:p w:rsidR="00F71E51" w:rsidRPr="00F10346" w:rsidRDefault="00F71E51" w:rsidP="00E54D6F">
            <w:pPr>
              <w:spacing w:before="0"/>
              <w:jc w:val="center"/>
              <w:rPr>
                <w:rFonts w:cs="Arial"/>
                <w:bCs/>
                <w:iCs/>
                <w:lang w:val="sr-Cyrl-CS"/>
              </w:rPr>
            </w:pPr>
            <w:r>
              <w:rPr>
                <w:rFonts w:cs="Arial"/>
                <w:bCs/>
                <w:iCs/>
                <w:lang w:val="sr-Cyrl-CS"/>
              </w:rPr>
              <w:t>8</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EF307B" w:rsidTr="00E54D6F">
        <w:tc>
          <w:tcPr>
            <w:tcW w:w="309" w:type="pct"/>
            <w:shd w:val="clear" w:color="auto" w:fill="auto"/>
            <w:vAlign w:val="center"/>
          </w:tcPr>
          <w:p w:rsidR="00F71E51" w:rsidRPr="00F10346" w:rsidRDefault="00F71E51" w:rsidP="00E54D6F">
            <w:pPr>
              <w:spacing w:before="0"/>
              <w:jc w:val="center"/>
              <w:rPr>
                <w:rFonts w:cs="Arial"/>
                <w:b/>
                <w:bCs/>
                <w:iCs/>
                <w:lang w:val="sr-Cyrl-CS"/>
              </w:rPr>
            </w:pPr>
          </w:p>
        </w:tc>
        <w:tc>
          <w:tcPr>
            <w:tcW w:w="1104" w:type="pct"/>
            <w:shd w:val="clear" w:color="auto" w:fill="auto"/>
            <w:vAlign w:val="center"/>
          </w:tcPr>
          <w:p w:rsidR="00F71E51" w:rsidRPr="003655F9" w:rsidRDefault="00F71E51" w:rsidP="00E54D6F">
            <w:pPr>
              <w:rPr>
                <w:rFonts w:cs="Arial"/>
                <w:b/>
                <w:noProof/>
                <w:color w:val="000000"/>
                <w:szCs w:val="24"/>
                <w:lang w:val="sr-Cyrl-CS" w:eastAsia="sr-Latn-RS"/>
              </w:rPr>
            </w:pPr>
            <w:r w:rsidRPr="003655F9">
              <w:rPr>
                <w:rFonts w:cs="Arial"/>
                <w:b/>
                <w:noProof/>
                <w:color w:val="000000"/>
                <w:szCs w:val="24"/>
                <w:lang w:val="sr-Cyrl-CS" w:eastAsia="sr-Latn-RS"/>
              </w:rPr>
              <w:t xml:space="preserve">Пумпа "Јастребац" </w:t>
            </w:r>
          </w:p>
          <w:p w:rsidR="00F71E51" w:rsidRPr="00C8335B" w:rsidRDefault="00F71E51" w:rsidP="00E54D6F">
            <w:pPr>
              <w:rPr>
                <w:rFonts w:cs="Arial"/>
                <w:color w:val="000000"/>
                <w:szCs w:val="24"/>
                <w:lang w:val="sr-Cyrl-CS" w:eastAsia="sr-Latn-RS"/>
              </w:rPr>
            </w:pPr>
            <w:r w:rsidRPr="003655F9">
              <w:rPr>
                <w:rFonts w:cs="Arial"/>
                <w:b/>
                <w:noProof/>
                <w:color w:val="000000"/>
                <w:szCs w:val="24"/>
                <w:lang w:val="sr-Cyrl-CS" w:eastAsia="sr-Latn-RS"/>
              </w:rPr>
              <w:t>ти</w:t>
            </w:r>
            <w:r w:rsidRPr="003655F9">
              <w:rPr>
                <w:rFonts w:cs="Arial"/>
                <w:b/>
                <w:color w:val="000000"/>
                <w:szCs w:val="24"/>
                <w:lang w:val="sr-Cyrl-CS" w:eastAsia="sr-Latn-RS"/>
              </w:rPr>
              <w:t>п</w:t>
            </w:r>
            <w:r w:rsidRPr="00C8335B">
              <w:rPr>
                <w:rFonts w:cs="Arial"/>
                <w:b/>
                <w:color w:val="000000"/>
                <w:szCs w:val="24"/>
                <w:lang w:val="sr-Cyrl-CS" w:eastAsia="sr-Latn-RS"/>
              </w:rPr>
              <w:t>: 235-</w:t>
            </w:r>
            <w:r w:rsidRPr="003655F9">
              <w:rPr>
                <w:rFonts w:cs="Arial"/>
                <w:b/>
                <w:color w:val="000000"/>
                <w:szCs w:val="24"/>
                <w:lang w:eastAsia="sr-Latn-RS"/>
              </w:rPr>
              <w:t>VZ</w:t>
            </w:r>
            <w:r w:rsidRPr="00C8335B">
              <w:rPr>
                <w:rFonts w:cs="Arial"/>
                <w:b/>
                <w:color w:val="000000"/>
                <w:szCs w:val="24"/>
                <w:lang w:val="sr-Cyrl-CS" w:eastAsia="sr-Latn-RS"/>
              </w:rPr>
              <w:t>-30</w:t>
            </w:r>
            <w:r w:rsidRPr="00C8335B">
              <w:rPr>
                <w:rFonts w:cs="Arial"/>
                <w:b/>
                <w:color w:val="000000"/>
                <w:szCs w:val="24"/>
                <w:lang w:val="sr-Cyrl-CS" w:eastAsia="sr-Latn-RS"/>
              </w:rPr>
              <w:br/>
            </w:r>
            <w:r w:rsidRPr="003655F9">
              <w:rPr>
                <w:rFonts w:cs="Arial"/>
                <w:b/>
                <w:color w:val="000000"/>
                <w:szCs w:val="24"/>
                <w:lang w:eastAsia="sr-Latn-RS"/>
              </w:rPr>
              <w:t>Q</w:t>
            </w:r>
            <w:r w:rsidRPr="00C8335B">
              <w:rPr>
                <w:rFonts w:cs="Arial"/>
                <w:b/>
                <w:color w:val="000000"/>
                <w:szCs w:val="24"/>
                <w:lang w:val="sr-Cyrl-CS" w:eastAsia="sr-Latn-RS"/>
              </w:rPr>
              <w:t xml:space="preserve">=650-830 </w:t>
            </w:r>
            <w:r w:rsidRPr="003655F9">
              <w:rPr>
                <w:rFonts w:cs="Arial"/>
                <w:b/>
                <w:color w:val="000000"/>
                <w:szCs w:val="24"/>
                <w:lang w:eastAsia="sr-Latn-RS"/>
              </w:rPr>
              <w:t>t</w:t>
            </w:r>
            <w:r w:rsidRPr="00C8335B">
              <w:rPr>
                <w:rFonts w:cs="Arial"/>
                <w:b/>
                <w:color w:val="000000"/>
                <w:szCs w:val="24"/>
                <w:lang w:val="sr-Cyrl-CS" w:eastAsia="sr-Latn-RS"/>
              </w:rPr>
              <w:t>/</w:t>
            </w:r>
            <w:r w:rsidRPr="003655F9">
              <w:rPr>
                <w:rFonts w:cs="Arial"/>
                <w:b/>
                <w:color w:val="000000"/>
                <w:szCs w:val="24"/>
                <w:lang w:eastAsia="sr-Latn-RS"/>
              </w:rPr>
              <w:t>h</w:t>
            </w:r>
            <w:r w:rsidRPr="00C8335B">
              <w:rPr>
                <w:rFonts w:cs="Arial"/>
                <w:b/>
                <w:color w:val="000000"/>
                <w:szCs w:val="24"/>
                <w:lang w:val="sr-Cyrl-CS" w:eastAsia="sr-Latn-RS"/>
              </w:rPr>
              <w:br/>
            </w:r>
            <w:r w:rsidRPr="003655F9">
              <w:rPr>
                <w:rFonts w:cs="Arial"/>
                <w:b/>
                <w:color w:val="000000"/>
                <w:szCs w:val="24"/>
                <w:lang w:eastAsia="sr-Latn-RS"/>
              </w:rPr>
              <w:t>P</w:t>
            </w:r>
            <w:r w:rsidRPr="00C8335B">
              <w:rPr>
                <w:rFonts w:cs="Arial"/>
                <w:b/>
                <w:color w:val="000000"/>
                <w:szCs w:val="24"/>
                <w:lang w:val="sr-Cyrl-CS" w:eastAsia="sr-Latn-RS"/>
              </w:rPr>
              <w:t xml:space="preserve">=13-10 </w:t>
            </w:r>
            <w:r w:rsidRPr="003655F9">
              <w:rPr>
                <w:rFonts w:cs="Arial"/>
                <w:b/>
                <w:color w:val="000000"/>
                <w:szCs w:val="24"/>
                <w:lang w:eastAsia="sr-Latn-RS"/>
              </w:rPr>
              <w:t>mVS</w:t>
            </w:r>
            <w:r w:rsidRPr="00C8335B">
              <w:rPr>
                <w:rFonts w:cs="Arial"/>
                <w:b/>
                <w:color w:val="000000"/>
                <w:szCs w:val="24"/>
                <w:lang w:val="sr-Cyrl-CS" w:eastAsia="sr-Latn-RS"/>
              </w:rPr>
              <w:br/>
            </w:r>
            <w:r w:rsidRPr="003655F9">
              <w:rPr>
                <w:rFonts w:cs="Arial"/>
                <w:b/>
                <w:color w:val="000000"/>
                <w:szCs w:val="24"/>
                <w:lang w:eastAsia="sr-Latn-RS"/>
              </w:rPr>
              <w:t>n</w:t>
            </w:r>
            <w:r w:rsidRPr="00C8335B">
              <w:rPr>
                <w:rFonts w:cs="Arial"/>
                <w:b/>
                <w:color w:val="000000"/>
                <w:szCs w:val="24"/>
                <w:lang w:val="sr-Cyrl-CS" w:eastAsia="sr-Latn-RS"/>
              </w:rPr>
              <w:t>=1475 °/</w:t>
            </w:r>
            <w:r w:rsidRPr="003655F9">
              <w:rPr>
                <w:rFonts w:cs="Arial"/>
                <w:b/>
                <w:color w:val="000000"/>
                <w:szCs w:val="24"/>
                <w:lang w:eastAsia="sr-Latn-RS"/>
              </w:rPr>
              <w:t>min</w:t>
            </w:r>
          </w:p>
        </w:tc>
        <w:tc>
          <w:tcPr>
            <w:tcW w:w="286" w:type="pct"/>
            <w:shd w:val="clear" w:color="auto" w:fill="auto"/>
            <w:vAlign w:val="center"/>
          </w:tcPr>
          <w:p w:rsidR="00F71E51" w:rsidRPr="00F10346" w:rsidRDefault="00F71E51" w:rsidP="00E54D6F">
            <w:pPr>
              <w:spacing w:before="0"/>
              <w:jc w:val="center"/>
              <w:rPr>
                <w:rFonts w:cs="Arial"/>
                <w:bCs/>
                <w:iCs/>
                <w:lang w:val="sr-Cyrl-CS"/>
              </w:rPr>
            </w:pPr>
          </w:p>
        </w:tc>
        <w:tc>
          <w:tcPr>
            <w:tcW w:w="456" w:type="pct"/>
            <w:shd w:val="clear" w:color="auto" w:fill="auto"/>
            <w:vAlign w:val="center"/>
          </w:tcPr>
          <w:p w:rsidR="00F71E51" w:rsidRPr="00F10346" w:rsidRDefault="00F71E51" w:rsidP="00E54D6F">
            <w:pPr>
              <w:spacing w:before="0"/>
              <w:jc w:val="center"/>
              <w:rPr>
                <w:rFonts w:cs="Arial"/>
                <w:bCs/>
                <w:iCs/>
                <w:lang w:val="sr-Cyrl-CS"/>
              </w:rPr>
            </w:pPr>
          </w:p>
        </w:tc>
        <w:tc>
          <w:tcPr>
            <w:tcW w:w="447" w:type="pct"/>
            <w:shd w:val="clear" w:color="auto" w:fill="auto"/>
            <w:vAlign w:val="center"/>
          </w:tcPr>
          <w:p w:rsidR="00F71E51" w:rsidRPr="00C8335B" w:rsidRDefault="00F71E51" w:rsidP="00E54D6F">
            <w:pPr>
              <w:spacing w:before="0"/>
              <w:jc w:val="center"/>
              <w:rPr>
                <w:rFonts w:cs="Arial"/>
                <w:b/>
                <w:bCs/>
                <w:iCs/>
                <w:lang w:val="sr-Cyrl-CS"/>
              </w:rPr>
            </w:pPr>
          </w:p>
        </w:tc>
        <w:tc>
          <w:tcPr>
            <w:tcW w:w="493" w:type="pct"/>
            <w:shd w:val="clear" w:color="auto" w:fill="auto"/>
            <w:vAlign w:val="center"/>
          </w:tcPr>
          <w:p w:rsidR="00F71E51" w:rsidRPr="00C8335B" w:rsidRDefault="00F71E51" w:rsidP="00E54D6F">
            <w:pPr>
              <w:spacing w:before="0"/>
              <w:jc w:val="center"/>
              <w:rPr>
                <w:rFonts w:cs="Arial"/>
                <w:b/>
                <w:bCs/>
                <w:iCs/>
                <w:lang w:val="sr-Cyrl-CS"/>
              </w:rPr>
            </w:pPr>
          </w:p>
        </w:tc>
        <w:tc>
          <w:tcPr>
            <w:tcW w:w="492" w:type="pct"/>
            <w:shd w:val="clear" w:color="auto" w:fill="auto"/>
            <w:vAlign w:val="center"/>
          </w:tcPr>
          <w:p w:rsidR="00F71E51" w:rsidRPr="00C8335B" w:rsidRDefault="00F71E51" w:rsidP="00E54D6F">
            <w:pPr>
              <w:spacing w:before="0"/>
              <w:jc w:val="center"/>
              <w:rPr>
                <w:rFonts w:cs="Arial"/>
                <w:b/>
                <w:bCs/>
                <w:iCs/>
                <w:lang w:val="sr-Cyrl-CS"/>
              </w:rPr>
            </w:pPr>
          </w:p>
        </w:tc>
        <w:tc>
          <w:tcPr>
            <w:tcW w:w="616" w:type="pct"/>
            <w:shd w:val="clear" w:color="auto" w:fill="auto"/>
            <w:vAlign w:val="center"/>
          </w:tcPr>
          <w:p w:rsidR="00F71E51" w:rsidRPr="00C8335B" w:rsidRDefault="00F71E51" w:rsidP="00E54D6F">
            <w:pPr>
              <w:spacing w:before="0"/>
              <w:jc w:val="center"/>
              <w:rPr>
                <w:rFonts w:cs="Arial"/>
                <w:b/>
                <w:bCs/>
                <w:iCs/>
                <w:lang w:val="sr-Cyrl-CS"/>
              </w:rPr>
            </w:pPr>
          </w:p>
        </w:tc>
        <w:tc>
          <w:tcPr>
            <w:tcW w:w="797" w:type="pct"/>
          </w:tcPr>
          <w:p w:rsidR="00F71E51" w:rsidRPr="00C8335B" w:rsidRDefault="00F71E51" w:rsidP="00E54D6F">
            <w:pPr>
              <w:spacing w:before="0"/>
              <w:jc w:val="center"/>
              <w:rPr>
                <w:rFonts w:cs="Arial"/>
                <w:b/>
                <w:bCs/>
                <w:iCs/>
                <w:lang w:val="sr-Cyrl-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7.</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Радно</w:t>
            </w:r>
            <w:r w:rsidRPr="00956A5D">
              <w:rPr>
                <w:rFonts w:cs="Arial"/>
                <w:noProof/>
                <w:color w:val="000000"/>
                <w:szCs w:val="24"/>
                <w:lang w:val="sr-Cyrl-CS" w:eastAsia="sr-Latn-RS"/>
              </w:rPr>
              <w:t xml:space="preserve"> </w:t>
            </w:r>
            <w:r>
              <w:rPr>
                <w:rFonts w:cs="Arial"/>
                <w:noProof/>
                <w:color w:val="000000"/>
                <w:szCs w:val="24"/>
                <w:lang w:val="sr-Cyrl-CS" w:eastAsia="sr-Latn-RS"/>
              </w:rPr>
              <w:t>коло</w:t>
            </w:r>
            <w:r w:rsidRPr="00956A5D">
              <w:rPr>
                <w:rFonts w:cs="Arial"/>
                <w:noProof/>
                <w:color w:val="000000"/>
                <w:szCs w:val="24"/>
                <w:lang w:val="sr-Cyrl-CS" w:eastAsia="sr-Latn-RS"/>
              </w:rPr>
              <w:t xml:space="preserve"> </w:t>
            </w:r>
            <w:r>
              <w:rPr>
                <w:rFonts w:cs="Arial"/>
                <w:noProof/>
                <w:color w:val="000000"/>
                <w:szCs w:val="24"/>
                <w:lang w:val="sr-Cyrl-CS" w:eastAsia="sr-Latn-RS"/>
              </w:rPr>
              <w:t>поз</w:t>
            </w:r>
            <w:r w:rsidRPr="00956A5D">
              <w:rPr>
                <w:rFonts w:cs="Arial"/>
                <w:noProof/>
                <w:color w:val="000000"/>
                <w:szCs w:val="24"/>
                <w:lang w:val="sr-Cyrl-CS" w:eastAsia="sr-Latn-RS"/>
              </w:rPr>
              <w:t xml:space="preserve">. </w:t>
            </w:r>
            <w:r w:rsidRPr="00956A5D">
              <w:rPr>
                <w:rFonts w:cs="Arial"/>
                <w:noProof/>
                <w:color w:val="000000"/>
                <w:szCs w:val="24"/>
                <w:lang w:val="sr-Cyrl-CS" w:eastAsia="sr-Latn-RS"/>
              </w:rPr>
              <w:lastRenderedPageBreak/>
              <w:t>104.</w:t>
            </w:r>
            <w:r w:rsidRPr="00956A5D">
              <w:rPr>
                <w:rFonts w:cs="Arial"/>
                <w:noProof/>
                <w:color w:val="000000"/>
                <w:szCs w:val="24"/>
                <w:lang w:val="sr-Cyrl-CS" w:eastAsia="sr-Latn-RS"/>
              </w:rPr>
              <w:br/>
            </w:r>
            <w:r>
              <w:rPr>
                <w:rFonts w:cs="Arial"/>
                <w:noProof/>
                <w:color w:val="000000"/>
                <w:szCs w:val="24"/>
                <w:lang w:val="sr-Cyrl-CS" w:eastAsia="sr-Latn-RS"/>
              </w:rPr>
              <w:t>или</w:t>
            </w:r>
            <w:r w:rsidRPr="00956A5D">
              <w:rPr>
                <w:rFonts w:cs="Arial"/>
                <w:noProof/>
                <w:color w:val="000000"/>
                <w:szCs w:val="24"/>
                <w:lang w:val="sr-Cyrl-CS" w:eastAsia="sr-Latn-RS"/>
              </w:rPr>
              <w:t xml:space="preserve"> </w:t>
            </w:r>
            <w:r>
              <w:rPr>
                <w:rFonts w:cs="Arial"/>
                <w:noProof/>
                <w:color w:val="000000"/>
                <w:szCs w:val="24"/>
                <w:lang w:val="sr-Cyrl-CS" w:eastAsia="sr-Latn-RS"/>
              </w:rPr>
              <w:t>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lastRenderedPageBreak/>
              <w:t>ком</w:t>
            </w:r>
          </w:p>
        </w:tc>
        <w:tc>
          <w:tcPr>
            <w:tcW w:w="456" w:type="pct"/>
            <w:shd w:val="clear" w:color="auto" w:fill="auto"/>
            <w:vAlign w:val="center"/>
          </w:tcPr>
          <w:p w:rsidR="00F71E51" w:rsidRDefault="00735E6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lastRenderedPageBreak/>
              <w:t>8.</w:t>
            </w:r>
          </w:p>
        </w:tc>
        <w:tc>
          <w:tcPr>
            <w:tcW w:w="1104" w:type="pct"/>
            <w:shd w:val="clear" w:color="auto" w:fill="auto"/>
            <w:vAlign w:val="center"/>
          </w:tcPr>
          <w:p w:rsidR="00F71E51" w:rsidRPr="00652E8C" w:rsidRDefault="00F71E51" w:rsidP="00532C20">
            <w:pPr>
              <w:rPr>
                <w:rFonts w:cs="Arial"/>
                <w:noProof/>
                <w:color w:val="000000"/>
                <w:szCs w:val="24"/>
                <w:lang w:val="sr-Cyrl-RS" w:eastAsia="sr-Latn-RS"/>
              </w:rPr>
            </w:pPr>
            <w:r>
              <w:rPr>
                <w:rFonts w:cs="Arial"/>
                <w:noProof/>
                <w:color w:val="000000"/>
                <w:szCs w:val="24"/>
                <w:lang w:val="sr-Cyrl-CS" w:eastAsia="sr-Latn-RS"/>
              </w:rPr>
              <w:t xml:space="preserve">Спојница за вратило комплет </w:t>
            </w:r>
            <w:r>
              <w:rPr>
                <w:rFonts w:cs="Arial"/>
                <w:noProof/>
                <w:color w:val="000000"/>
                <w:szCs w:val="24"/>
                <w:lang w:val="sr-Latn-RS" w:eastAsia="sr-Latn-RS"/>
              </w:rPr>
              <w:t>FV5-15</w:t>
            </w:r>
            <w:r w:rsidR="00532C20">
              <w:rPr>
                <w:rFonts w:cs="Arial"/>
                <w:noProof/>
                <w:color w:val="000000"/>
                <w:szCs w:val="24"/>
                <w:lang w:val="sr-Latn-RS" w:eastAsia="sr-Latn-RS"/>
              </w:rPr>
              <w:t xml:space="preserve"> 235-VZ-30</w:t>
            </w:r>
            <w:r>
              <w:rPr>
                <w:rFonts w:cs="Arial"/>
                <w:noProof/>
                <w:color w:val="000000"/>
                <w:szCs w:val="24"/>
                <w:lang w:val="sr-Latn-RS" w:eastAsia="sr-Latn-RS"/>
              </w:rPr>
              <w:t xml:space="preserve"> </w:t>
            </w:r>
            <w:r>
              <w:rPr>
                <w:rFonts w:cs="Arial"/>
                <w:noProof/>
                <w:color w:val="000000"/>
                <w:szCs w:val="24"/>
                <w:lang w:val="sr-Cyrl-RS" w:eastAsia="sr-Latn-RS"/>
              </w:rPr>
              <w:t>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735E61" w:rsidP="00E54D6F">
            <w:pPr>
              <w:spacing w:before="0"/>
              <w:jc w:val="center"/>
              <w:rPr>
                <w:rFonts w:cs="Arial"/>
                <w:bCs/>
                <w:iCs/>
                <w:lang w:val="sr-Cyrl-CS"/>
              </w:rPr>
            </w:pPr>
            <w:r>
              <w:rPr>
                <w:rFonts w:cs="Arial"/>
                <w:bCs/>
                <w:iCs/>
                <w:lang w:val="sr-Cyrl-CS"/>
              </w:rPr>
              <w:t>4</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9.</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Клин радног кола</w:t>
            </w:r>
            <w:r w:rsidR="00532C20">
              <w:rPr>
                <w:rFonts w:cs="Arial"/>
                <w:noProof/>
                <w:color w:val="000000"/>
                <w:szCs w:val="24"/>
                <w:lang w:val="sr-Latn-RS" w:eastAsia="sr-Latn-RS"/>
              </w:rPr>
              <w:t xml:space="preserve"> 235 VZ30</w:t>
            </w:r>
            <w:r>
              <w:rPr>
                <w:rFonts w:cs="Arial"/>
                <w:noProof/>
                <w:color w:val="000000"/>
                <w:szCs w:val="24"/>
                <w:lang w:val="sr-Cyrl-CS" w:eastAsia="sr-Latn-RS"/>
              </w:rPr>
              <w:t xml:space="preserve"> 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735E61" w:rsidP="00E54D6F">
            <w:pPr>
              <w:spacing w:before="0"/>
              <w:jc w:val="center"/>
              <w:rPr>
                <w:rFonts w:cs="Arial"/>
                <w:bCs/>
                <w:iCs/>
                <w:lang w:val="sr-Cyrl-CS"/>
              </w:rPr>
            </w:pPr>
            <w:r>
              <w:rPr>
                <w:rFonts w:cs="Arial"/>
                <w:bCs/>
                <w:iCs/>
                <w:lang w:val="sr-Cyrl-CS"/>
              </w:rPr>
              <w:t>10</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10.</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Клин</w:t>
            </w:r>
            <w:r w:rsidR="00462096">
              <w:rPr>
                <w:rFonts w:cs="Arial"/>
                <w:noProof/>
                <w:color w:val="000000"/>
                <w:szCs w:val="24"/>
                <w:lang w:val="sr-Latn-RS" w:eastAsia="sr-Latn-RS"/>
              </w:rPr>
              <w:t xml:space="preserve"> 235-VZ-30</w:t>
            </w:r>
            <w:r>
              <w:rPr>
                <w:rFonts w:cs="Arial"/>
                <w:noProof/>
                <w:color w:val="000000"/>
                <w:szCs w:val="24"/>
                <w:lang w:val="sr-Cyrl-CS" w:eastAsia="sr-Latn-RS"/>
              </w:rPr>
              <w:t>, поз.119 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735E61" w:rsidP="00E54D6F">
            <w:pPr>
              <w:spacing w:before="0"/>
              <w:jc w:val="center"/>
              <w:rPr>
                <w:rFonts w:cs="Arial"/>
                <w:bCs/>
                <w:iCs/>
                <w:lang w:val="sr-Cyrl-CS"/>
              </w:rPr>
            </w:pPr>
            <w:r>
              <w:rPr>
                <w:rFonts w:cs="Arial"/>
                <w:bCs/>
                <w:iCs/>
                <w:lang w:val="sr-Cyrl-CS"/>
              </w:rPr>
              <w:t>10</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Default="00F71E51" w:rsidP="00E54D6F">
            <w:pPr>
              <w:spacing w:before="0"/>
              <w:jc w:val="center"/>
              <w:rPr>
                <w:rFonts w:cs="Arial"/>
                <w:b/>
                <w:bCs/>
                <w:iCs/>
                <w:lang w:val="sr-Cyrl-CS"/>
              </w:rPr>
            </w:pPr>
            <w:r>
              <w:rPr>
                <w:rFonts w:cs="Arial"/>
                <w:b/>
                <w:bCs/>
                <w:iCs/>
                <w:lang w:val="sr-Cyrl-CS"/>
              </w:rPr>
              <w:t>11.</w:t>
            </w:r>
          </w:p>
        </w:tc>
        <w:tc>
          <w:tcPr>
            <w:tcW w:w="1104" w:type="pct"/>
            <w:shd w:val="clear" w:color="auto" w:fill="auto"/>
            <w:vAlign w:val="center"/>
          </w:tcPr>
          <w:p w:rsidR="00F71E51" w:rsidRDefault="00F71E51" w:rsidP="00532C20">
            <w:pPr>
              <w:rPr>
                <w:rFonts w:cs="Arial"/>
                <w:noProof/>
                <w:color w:val="000000"/>
                <w:szCs w:val="24"/>
                <w:lang w:val="sr-Cyrl-CS" w:eastAsia="sr-Latn-RS"/>
              </w:rPr>
            </w:pPr>
            <w:r>
              <w:rPr>
                <w:rFonts w:cs="Arial"/>
                <w:noProof/>
                <w:color w:val="000000"/>
                <w:szCs w:val="24"/>
                <w:lang w:val="sr-Cyrl-CS" w:eastAsia="sr-Latn-RS"/>
              </w:rPr>
              <w:t>Носач лежаја</w:t>
            </w:r>
            <w:r w:rsidR="00462096">
              <w:rPr>
                <w:rFonts w:cs="Arial"/>
                <w:noProof/>
                <w:color w:val="000000"/>
                <w:szCs w:val="24"/>
                <w:lang w:val="sr-Latn-RS" w:eastAsia="sr-Latn-RS"/>
              </w:rPr>
              <w:t xml:space="preserve"> 235-VZ-30, poz.108</w:t>
            </w:r>
            <w:r>
              <w:rPr>
                <w:rFonts w:cs="Arial"/>
                <w:noProof/>
                <w:color w:val="000000"/>
                <w:szCs w:val="24"/>
                <w:lang w:val="sr-Cyrl-CS" w:eastAsia="sr-Latn-RS"/>
              </w:rPr>
              <w:t xml:space="preserve"> или одговарајуће</w:t>
            </w:r>
          </w:p>
        </w:tc>
        <w:tc>
          <w:tcPr>
            <w:tcW w:w="28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F71E51" w:rsidRDefault="00735E6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F10346" w:rsidTr="00E54D6F">
        <w:tc>
          <w:tcPr>
            <w:tcW w:w="309" w:type="pct"/>
            <w:shd w:val="clear" w:color="auto" w:fill="auto"/>
            <w:vAlign w:val="center"/>
          </w:tcPr>
          <w:p w:rsidR="00F71E51" w:rsidRPr="00F10346" w:rsidRDefault="00F71E51" w:rsidP="00E54D6F">
            <w:pPr>
              <w:spacing w:before="0"/>
              <w:jc w:val="center"/>
              <w:rPr>
                <w:rFonts w:cs="Arial"/>
                <w:b/>
                <w:bCs/>
                <w:iCs/>
                <w:lang w:val="sr-Cyrl-CS"/>
              </w:rPr>
            </w:pPr>
            <w:r>
              <w:rPr>
                <w:rFonts w:cs="Arial"/>
                <w:b/>
                <w:bCs/>
                <w:iCs/>
                <w:lang w:val="sr-Cyrl-CS"/>
              </w:rPr>
              <w:t>12.</w:t>
            </w:r>
          </w:p>
        </w:tc>
        <w:tc>
          <w:tcPr>
            <w:tcW w:w="1104" w:type="pct"/>
            <w:shd w:val="clear" w:color="auto" w:fill="auto"/>
            <w:vAlign w:val="center"/>
          </w:tcPr>
          <w:p w:rsidR="00F71E51" w:rsidRPr="00956A5D" w:rsidRDefault="00F71E51" w:rsidP="00532C20">
            <w:pPr>
              <w:rPr>
                <w:rFonts w:cs="Arial"/>
                <w:color w:val="000000"/>
                <w:szCs w:val="24"/>
                <w:lang w:val="sr-Cyrl-CS" w:eastAsia="sr-Latn-RS"/>
              </w:rPr>
            </w:pPr>
            <w:r>
              <w:rPr>
                <w:rFonts w:cs="Arial"/>
                <w:color w:val="000000"/>
                <w:szCs w:val="24"/>
                <w:lang w:val="sr-Cyrl-CS" w:eastAsia="sr-Latn-RS"/>
              </w:rPr>
              <w:t>Комплет спојка</w:t>
            </w:r>
            <w:r w:rsidR="00462096">
              <w:rPr>
                <w:rFonts w:cs="Arial"/>
                <w:color w:val="000000"/>
                <w:szCs w:val="24"/>
                <w:lang w:val="sr-Latn-RS" w:eastAsia="sr-Latn-RS"/>
              </w:rPr>
              <w:t xml:space="preserve"> 55 45ESN 235-VZ-30</w:t>
            </w:r>
            <w:r>
              <w:rPr>
                <w:rFonts w:cs="Arial"/>
                <w:color w:val="000000"/>
                <w:szCs w:val="24"/>
                <w:lang w:val="sr-Cyrl-CS" w:eastAsia="sr-Latn-RS"/>
              </w:rPr>
              <w:t xml:space="preserve"> или одговарајуће</w:t>
            </w:r>
          </w:p>
        </w:tc>
        <w:tc>
          <w:tcPr>
            <w:tcW w:w="286" w:type="pct"/>
            <w:shd w:val="clear" w:color="auto" w:fill="auto"/>
            <w:vAlign w:val="center"/>
          </w:tcPr>
          <w:p w:rsidR="00F71E51" w:rsidRPr="00F10346" w:rsidRDefault="00F71E51" w:rsidP="00E54D6F">
            <w:pPr>
              <w:spacing w:before="0"/>
              <w:jc w:val="center"/>
              <w:rPr>
                <w:rFonts w:cs="Arial"/>
                <w:bCs/>
                <w:iCs/>
                <w:lang w:val="sr-Cyrl-CS"/>
              </w:rPr>
            </w:pPr>
            <w:r w:rsidRPr="00F10346">
              <w:rPr>
                <w:rFonts w:cs="Arial"/>
                <w:bCs/>
                <w:iCs/>
                <w:lang w:val="sr-Cyrl-CS"/>
              </w:rPr>
              <w:t>ком</w:t>
            </w:r>
          </w:p>
        </w:tc>
        <w:tc>
          <w:tcPr>
            <w:tcW w:w="456" w:type="pct"/>
            <w:shd w:val="clear" w:color="auto" w:fill="auto"/>
            <w:vAlign w:val="center"/>
          </w:tcPr>
          <w:p w:rsidR="00F71E51" w:rsidRPr="00F10346" w:rsidRDefault="00735E61" w:rsidP="00E54D6F">
            <w:pPr>
              <w:spacing w:before="0"/>
              <w:jc w:val="center"/>
              <w:rPr>
                <w:rFonts w:cs="Arial"/>
                <w:bCs/>
                <w:iCs/>
                <w:lang w:val="sr-Cyrl-CS"/>
              </w:rPr>
            </w:pPr>
            <w:r>
              <w:rPr>
                <w:rFonts w:cs="Arial"/>
                <w:bCs/>
                <w:iCs/>
                <w:lang w:val="sr-Cyrl-CS"/>
              </w:rPr>
              <w:t>1</w:t>
            </w:r>
          </w:p>
        </w:tc>
        <w:tc>
          <w:tcPr>
            <w:tcW w:w="447" w:type="pct"/>
            <w:shd w:val="clear" w:color="auto" w:fill="auto"/>
            <w:vAlign w:val="center"/>
          </w:tcPr>
          <w:p w:rsidR="00F71E51" w:rsidRPr="00F10346" w:rsidRDefault="00F71E51" w:rsidP="00E54D6F">
            <w:pPr>
              <w:spacing w:before="0"/>
              <w:jc w:val="center"/>
              <w:rPr>
                <w:rFonts w:cs="Arial"/>
                <w:b/>
                <w:bCs/>
                <w:iCs/>
              </w:rPr>
            </w:pPr>
          </w:p>
        </w:tc>
        <w:tc>
          <w:tcPr>
            <w:tcW w:w="493" w:type="pct"/>
            <w:shd w:val="clear" w:color="auto" w:fill="auto"/>
            <w:vAlign w:val="center"/>
          </w:tcPr>
          <w:p w:rsidR="00F71E51" w:rsidRPr="00F10346" w:rsidRDefault="00F71E51" w:rsidP="00E54D6F">
            <w:pPr>
              <w:spacing w:before="0"/>
              <w:jc w:val="center"/>
              <w:rPr>
                <w:rFonts w:cs="Arial"/>
                <w:b/>
                <w:bCs/>
                <w:iCs/>
              </w:rPr>
            </w:pPr>
          </w:p>
        </w:tc>
        <w:tc>
          <w:tcPr>
            <w:tcW w:w="492" w:type="pct"/>
            <w:shd w:val="clear" w:color="auto" w:fill="auto"/>
            <w:vAlign w:val="center"/>
          </w:tcPr>
          <w:p w:rsidR="00F71E51" w:rsidRPr="00F10346" w:rsidRDefault="00F71E51" w:rsidP="00E54D6F">
            <w:pPr>
              <w:spacing w:before="0"/>
              <w:jc w:val="center"/>
              <w:rPr>
                <w:rFonts w:cs="Arial"/>
                <w:b/>
                <w:bCs/>
                <w:iCs/>
              </w:rPr>
            </w:pPr>
          </w:p>
        </w:tc>
        <w:tc>
          <w:tcPr>
            <w:tcW w:w="616" w:type="pct"/>
            <w:shd w:val="clear" w:color="auto" w:fill="auto"/>
            <w:vAlign w:val="center"/>
          </w:tcPr>
          <w:p w:rsidR="00F71E51" w:rsidRPr="00F10346" w:rsidRDefault="00F71E51" w:rsidP="00E54D6F">
            <w:pPr>
              <w:spacing w:before="0"/>
              <w:jc w:val="center"/>
              <w:rPr>
                <w:rFonts w:cs="Arial"/>
                <w:b/>
                <w:bCs/>
                <w:iCs/>
              </w:rPr>
            </w:pPr>
          </w:p>
        </w:tc>
        <w:tc>
          <w:tcPr>
            <w:tcW w:w="797" w:type="pct"/>
          </w:tcPr>
          <w:p w:rsidR="00F71E51" w:rsidRPr="00F10346" w:rsidRDefault="00F71E51" w:rsidP="00E54D6F">
            <w:pPr>
              <w:spacing w:before="0"/>
              <w:jc w:val="center"/>
              <w:rPr>
                <w:rFonts w:cs="Arial"/>
                <w:b/>
                <w:bCs/>
                <w:iCs/>
              </w:rPr>
            </w:pPr>
          </w:p>
        </w:tc>
      </w:tr>
      <w:tr w:rsidR="00F71E51" w:rsidRPr="00EF307B" w:rsidTr="00E54D6F">
        <w:tc>
          <w:tcPr>
            <w:tcW w:w="309" w:type="pct"/>
            <w:shd w:val="clear" w:color="auto" w:fill="auto"/>
            <w:vAlign w:val="center"/>
          </w:tcPr>
          <w:p w:rsidR="00F71E51" w:rsidRPr="00757773" w:rsidRDefault="00F71E51" w:rsidP="00E54D6F">
            <w:pPr>
              <w:spacing w:before="0"/>
              <w:jc w:val="center"/>
              <w:rPr>
                <w:rFonts w:cs="Arial"/>
                <w:b/>
                <w:bCs/>
                <w:iCs/>
                <w:lang w:val="sr-Latn-RS"/>
              </w:rPr>
            </w:pPr>
          </w:p>
        </w:tc>
        <w:tc>
          <w:tcPr>
            <w:tcW w:w="1104" w:type="pct"/>
            <w:shd w:val="clear" w:color="auto" w:fill="auto"/>
            <w:vAlign w:val="center"/>
          </w:tcPr>
          <w:p w:rsidR="00735E61" w:rsidRPr="00735E61" w:rsidRDefault="00735E61" w:rsidP="00735E61">
            <w:pPr>
              <w:rPr>
                <w:rFonts w:cs="Arial"/>
                <w:b/>
                <w:noProof/>
                <w:color w:val="000000"/>
                <w:szCs w:val="24"/>
                <w:lang w:val="sr-Cyrl-CS" w:eastAsia="sr-Latn-RS"/>
              </w:rPr>
            </w:pPr>
            <w:r w:rsidRPr="00735E61">
              <w:rPr>
                <w:rFonts w:cs="Arial"/>
                <w:b/>
                <w:noProof/>
                <w:color w:val="000000"/>
                <w:szCs w:val="24"/>
                <w:lang w:val="sr-Cyrl-CS" w:eastAsia="sr-Latn-RS"/>
              </w:rPr>
              <w:t xml:space="preserve">Пумпа "Јастребац" </w:t>
            </w:r>
          </w:p>
          <w:p w:rsidR="00F71E51" w:rsidRPr="00956A5D" w:rsidRDefault="00735E61" w:rsidP="00735E61">
            <w:pPr>
              <w:rPr>
                <w:rFonts w:cs="Arial"/>
                <w:color w:val="000000"/>
                <w:szCs w:val="24"/>
                <w:lang w:val="sr-Cyrl-CS" w:eastAsia="sr-Latn-RS"/>
              </w:rPr>
            </w:pPr>
            <w:r w:rsidRPr="00735E61">
              <w:rPr>
                <w:rFonts w:cs="Arial"/>
                <w:b/>
                <w:noProof/>
                <w:color w:val="000000"/>
                <w:szCs w:val="24"/>
                <w:lang w:val="sr-Cyrl-CS" w:eastAsia="sr-Latn-RS"/>
              </w:rPr>
              <w:t>ти</w:t>
            </w:r>
            <w:r w:rsidRPr="00735E61">
              <w:rPr>
                <w:rFonts w:cs="Arial"/>
                <w:b/>
                <w:color w:val="000000"/>
                <w:szCs w:val="24"/>
                <w:lang w:val="sr-Cyrl-CS" w:eastAsia="sr-Latn-RS"/>
              </w:rPr>
              <w:t>п</w:t>
            </w:r>
            <w:r w:rsidRPr="00C8335B">
              <w:rPr>
                <w:rFonts w:cs="Arial"/>
                <w:b/>
                <w:color w:val="000000"/>
                <w:szCs w:val="24"/>
                <w:lang w:val="sr-Latn-RS" w:eastAsia="sr-Latn-RS"/>
              </w:rPr>
              <w:t>:</w:t>
            </w:r>
            <w:r w:rsidRPr="00735E61">
              <w:rPr>
                <w:rFonts w:cs="Arial"/>
                <w:b/>
                <w:color w:val="000000"/>
                <w:szCs w:val="24"/>
                <w:lang w:val="sr-Cyrl-RS" w:eastAsia="sr-Latn-RS"/>
              </w:rPr>
              <w:t>4.70</w:t>
            </w:r>
            <w:r w:rsidRPr="00735E61">
              <w:rPr>
                <w:rFonts w:cs="Arial"/>
                <w:b/>
                <w:color w:val="000000"/>
                <w:szCs w:val="24"/>
                <w:lang w:val="sr-Latn-RS" w:eastAsia="sr-Latn-RS"/>
              </w:rPr>
              <w:t>PP55</w:t>
            </w:r>
            <w:r w:rsidRPr="00C8335B">
              <w:rPr>
                <w:rFonts w:cs="Arial"/>
                <w:b/>
                <w:color w:val="000000"/>
                <w:szCs w:val="24"/>
                <w:lang w:val="sr-Latn-RS" w:eastAsia="sr-Latn-RS"/>
              </w:rPr>
              <w:br/>
              <w:t>Q=800-1240l/s</w:t>
            </w:r>
            <w:r w:rsidRPr="00C8335B">
              <w:rPr>
                <w:rFonts w:cs="Arial"/>
                <w:b/>
                <w:color w:val="000000"/>
                <w:szCs w:val="24"/>
                <w:lang w:val="sr-Latn-RS" w:eastAsia="sr-Latn-RS"/>
              </w:rPr>
              <w:br/>
              <w:t>H=8-3mVS</w:t>
            </w:r>
            <w:r w:rsidRPr="00C8335B">
              <w:rPr>
                <w:rFonts w:cs="Arial"/>
                <w:b/>
                <w:color w:val="000000"/>
                <w:szCs w:val="24"/>
                <w:lang w:val="sr-Latn-RS" w:eastAsia="sr-Latn-RS"/>
              </w:rPr>
              <w:br/>
              <w:t>n=</w:t>
            </w:r>
            <w:r w:rsidRPr="00735E61">
              <w:rPr>
                <w:rFonts w:cs="Arial"/>
                <w:b/>
                <w:color w:val="000000"/>
                <w:szCs w:val="24"/>
                <w:lang w:val="sr-Cyrl-RS" w:eastAsia="sr-Latn-RS"/>
              </w:rPr>
              <w:t>7</w:t>
            </w:r>
            <w:r w:rsidRPr="00C8335B">
              <w:rPr>
                <w:rFonts w:cs="Arial"/>
                <w:b/>
                <w:color w:val="000000"/>
                <w:szCs w:val="24"/>
                <w:lang w:val="sr-Latn-RS" w:eastAsia="sr-Latn-RS"/>
              </w:rPr>
              <w:t>50 °/min</w:t>
            </w:r>
          </w:p>
        </w:tc>
        <w:tc>
          <w:tcPr>
            <w:tcW w:w="286" w:type="pct"/>
            <w:shd w:val="clear" w:color="auto" w:fill="auto"/>
            <w:vAlign w:val="center"/>
          </w:tcPr>
          <w:p w:rsidR="00F71E51" w:rsidRPr="00F10346" w:rsidRDefault="00F71E51" w:rsidP="00E54D6F">
            <w:pPr>
              <w:spacing w:before="0"/>
              <w:jc w:val="center"/>
              <w:rPr>
                <w:rFonts w:cs="Arial"/>
                <w:bCs/>
                <w:iCs/>
                <w:lang w:val="sr-Cyrl-CS"/>
              </w:rPr>
            </w:pPr>
          </w:p>
        </w:tc>
        <w:tc>
          <w:tcPr>
            <w:tcW w:w="456" w:type="pct"/>
            <w:shd w:val="clear" w:color="auto" w:fill="auto"/>
            <w:vAlign w:val="center"/>
          </w:tcPr>
          <w:p w:rsidR="00F71E51" w:rsidRPr="00F10346" w:rsidRDefault="00F71E51" w:rsidP="00E54D6F">
            <w:pPr>
              <w:spacing w:before="0"/>
              <w:jc w:val="center"/>
              <w:rPr>
                <w:rFonts w:cs="Arial"/>
                <w:bCs/>
                <w:iCs/>
                <w:lang w:val="sr-Cyrl-CS"/>
              </w:rPr>
            </w:pPr>
          </w:p>
        </w:tc>
        <w:tc>
          <w:tcPr>
            <w:tcW w:w="447" w:type="pct"/>
            <w:shd w:val="clear" w:color="auto" w:fill="auto"/>
            <w:vAlign w:val="center"/>
          </w:tcPr>
          <w:p w:rsidR="00F71E51" w:rsidRPr="00C8335B" w:rsidRDefault="00F71E51" w:rsidP="00E54D6F">
            <w:pPr>
              <w:spacing w:before="0"/>
              <w:jc w:val="center"/>
              <w:rPr>
                <w:rFonts w:cs="Arial"/>
                <w:b/>
                <w:bCs/>
                <w:iCs/>
                <w:lang w:val="sr-Latn-RS"/>
              </w:rPr>
            </w:pPr>
          </w:p>
        </w:tc>
        <w:tc>
          <w:tcPr>
            <w:tcW w:w="493" w:type="pct"/>
            <w:shd w:val="clear" w:color="auto" w:fill="auto"/>
            <w:vAlign w:val="center"/>
          </w:tcPr>
          <w:p w:rsidR="00F71E51" w:rsidRPr="00C8335B" w:rsidRDefault="00F71E51" w:rsidP="00E54D6F">
            <w:pPr>
              <w:spacing w:before="0"/>
              <w:jc w:val="center"/>
              <w:rPr>
                <w:rFonts w:cs="Arial"/>
                <w:b/>
                <w:bCs/>
                <w:iCs/>
                <w:lang w:val="sr-Latn-RS"/>
              </w:rPr>
            </w:pPr>
          </w:p>
        </w:tc>
        <w:tc>
          <w:tcPr>
            <w:tcW w:w="492" w:type="pct"/>
            <w:shd w:val="clear" w:color="auto" w:fill="auto"/>
            <w:vAlign w:val="center"/>
          </w:tcPr>
          <w:p w:rsidR="00F71E51" w:rsidRPr="00C8335B" w:rsidRDefault="00F71E51" w:rsidP="00E54D6F">
            <w:pPr>
              <w:spacing w:before="0"/>
              <w:jc w:val="center"/>
              <w:rPr>
                <w:rFonts w:cs="Arial"/>
                <w:b/>
                <w:bCs/>
                <w:iCs/>
                <w:lang w:val="sr-Latn-RS"/>
              </w:rPr>
            </w:pPr>
          </w:p>
        </w:tc>
        <w:tc>
          <w:tcPr>
            <w:tcW w:w="616" w:type="pct"/>
            <w:shd w:val="clear" w:color="auto" w:fill="auto"/>
            <w:vAlign w:val="center"/>
          </w:tcPr>
          <w:p w:rsidR="00F71E51" w:rsidRPr="00C8335B" w:rsidRDefault="00F71E51" w:rsidP="00E54D6F">
            <w:pPr>
              <w:spacing w:before="0"/>
              <w:jc w:val="center"/>
              <w:rPr>
                <w:rFonts w:cs="Arial"/>
                <w:b/>
                <w:bCs/>
                <w:iCs/>
                <w:lang w:val="sr-Latn-RS"/>
              </w:rPr>
            </w:pPr>
          </w:p>
        </w:tc>
        <w:tc>
          <w:tcPr>
            <w:tcW w:w="797" w:type="pct"/>
          </w:tcPr>
          <w:p w:rsidR="00F71E51" w:rsidRPr="00C8335B" w:rsidRDefault="00F71E51" w:rsidP="00E54D6F">
            <w:pPr>
              <w:spacing w:before="0"/>
              <w:jc w:val="center"/>
              <w:rPr>
                <w:rFonts w:cs="Arial"/>
                <w:b/>
                <w:bCs/>
                <w:iCs/>
                <w:lang w:val="sr-Latn-RS"/>
              </w:rPr>
            </w:pPr>
          </w:p>
        </w:tc>
      </w:tr>
      <w:tr w:rsidR="00735E61" w:rsidRPr="00F10346" w:rsidTr="00E54D6F">
        <w:tc>
          <w:tcPr>
            <w:tcW w:w="309" w:type="pct"/>
            <w:shd w:val="clear" w:color="auto" w:fill="auto"/>
            <w:vAlign w:val="center"/>
          </w:tcPr>
          <w:p w:rsidR="00735E61" w:rsidRPr="00735E61" w:rsidRDefault="00735E61" w:rsidP="00E54D6F">
            <w:pPr>
              <w:spacing w:before="0"/>
              <w:jc w:val="center"/>
              <w:rPr>
                <w:rFonts w:cs="Arial"/>
                <w:b/>
                <w:bCs/>
                <w:iCs/>
                <w:lang w:val="sr-Cyrl-RS"/>
              </w:rPr>
            </w:pPr>
            <w:r>
              <w:rPr>
                <w:rFonts w:cs="Arial"/>
                <w:b/>
                <w:bCs/>
                <w:iCs/>
                <w:lang w:val="sr-Cyrl-RS"/>
              </w:rPr>
              <w:t>13.</w:t>
            </w:r>
          </w:p>
        </w:tc>
        <w:tc>
          <w:tcPr>
            <w:tcW w:w="1104" w:type="pct"/>
            <w:shd w:val="clear" w:color="auto" w:fill="auto"/>
            <w:vAlign w:val="center"/>
          </w:tcPr>
          <w:p w:rsidR="00735E61" w:rsidRPr="00462096" w:rsidRDefault="00462096" w:rsidP="00532C20">
            <w:pPr>
              <w:rPr>
                <w:rFonts w:cs="Arial"/>
                <w:color w:val="000000"/>
                <w:szCs w:val="24"/>
                <w:lang w:val="sr-Latn-RS" w:eastAsia="sr-Latn-RS"/>
              </w:rPr>
            </w:pPr>
            <w:r>
              <w:rPr>
                <w:rFonts w:cs="Arial"/>
                <w:color w:val="000000"/>
                <w:szCs w:val="24"/>
                <w:lang w:val="sr-Cyrl-RS" w:eastAsia="sr-Latn-RS"/>
              </w:rPr>
              <w:t xml:space="preserve"> С</w:t>
            </w:r>
            <w:r w:rsidR="00735E61">
              <w:rPr>
                <w:rFonts w:cs="Arial"/>
                <w:color w:val="000000"/>
                <w:szCs w:val="24"/>
                <w:lang w:val="sr-Cyrl-RS" w:eastAsia="sr-Latn-RS"/>
              </w:rPr>
              <w:t xml:space="preserve">појница </w:t>
            </w:r>
            <w:r>
              <w:rPr>
                <w:rFonts w:cs="Arial"/>
                <w:color w:val="000000"/>
                <w:szCs w:val="24"/>
                <w:lang w:val="sr-Cyrl-RS" w:eastAsia="sr-Latn-RS"/>
              </w:rPr>
              <w:t>4</w:t>
            </w:r>
            <w:r w:rsidR="00735E61">
              <w:rPr>
                <w:rFonts w:cs="Arial"/>
                <w:color w:val="000000"/>
                <w:szCs w:val="24"/>
                <w:lang w:val="sr-Latn-RS" w:eastAsia="sr-Latn-RS"/>
              </w:rPr>
              <w:t>70</w:t>
            </w:r>
            <w:r>
              <w:rPr>
                <w:rFonts w:cs="Arial"/>
                <w:color w:val="000000"/>
                <w:szCs w:val="24"/>
                <w:lang w:val="sr-Latn-RS" w:eastAsia="sr-Latn-RS"/>
              </w:rPr>
              <w:t xml:space="preserve"> PP-55,</w:t>
            </w:r>
            <w:r>
              <w:rPr>
                <w:rFonts w:cs="Arial"/>
                <w:color w:val="000000"/>
                <w:szCs w:val="24"/>
                <w:lang w:val="sr-Cyrl-CS" w:eastAsia="sr-Latn-RS"/>
              </w:rPr>
              <w:t>или одговарајуће</w:t>
            </w:r>
          </w:p>
        </w:tc>
        <w:tc>
          <w:tcPr>
            <w:tcW w:w="286" w:type="pct"/>
            <w:shd w:val="clear" w:color="auto" w:fill="auto"/>
            <w:vAlign w:val="center"/>
          </w:tcPr>
          <w:p w:rsidR="00735E6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735E61" w:rsidRDefault="00735E6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735E61" w:rsidRPr="00F10346" w:rsidRDefault="00735E61" w:rsidP="00E54D6F">
            <w:pPr>
              <w:spacing w:before="0"/>
              <w:jc w:val="center"/>
              <w:rPr>
                <w:rFonts w:cs="Arial"/>
                <w:b/>
                <w:bCs/>
                <w:iCs/>
              </w:rPr>
            </w:pPr>
          </w:p>
        </w:tc>
        <w:tc>
          <w:tcPr>
            <w:tcW w:w="493" w:type="pct"/>
            <w:shd w:val="clear" w:color="auto" w:fill="auto"/>
            <w:vAlign w:val="center"/>
          </w:tcPr>
          <w:p w:rsidR="00735E61" w:rsidRPr="00F10346" w:rsidRDefault="00735E61" w:rsidP="00E54D6F">
            <w:pPr>
              <w:spacing w:before="0"/>
              <w:jc w:val="center"/>
              <w:rPr>
                <w:rFonts w:cs="Arial"/>
                <w:b/>
                <w:bCs/>
                <w:iCs/>
              </w:rPr>
            </w:pPr>
          </w:p>
        </w:tc>
        <w:tc>
          <w:tcPr>
            <w:tcW w:w="492" w:type="pct"/>
            <w:shd w:val="clear" w:color="auto" w:fill="auto"/>
            <w:vAlign w:val="center"/>
          </w:tcPr>
          <w:p w:rsidR="00735E61" w:rsidRPr="00F10346" w:rsidRDefault="00735E61" w:rsidP="00E54D6F">
            <w:pPr>
              <w:spacing w:before="0"/>
              <w:jc w:val="center"/>
              <w:rPr>
                <w:rFonts w:cs="Arial"/>
                <w:b/>
                <w:bCs/>
                <w:iCs/>
              </w:rPr>
            </w:pPr>
          </w:p>
        </w:tc>
        <w:tc>
          <w:tcPr>
            <w:tcW w:w="616" w:type="pct"/>
            <w:shd w:val="clear" w:color="auto" w:fill="auto"/>
            <w:vAlign w:val="center"/>
          </w:tcPr>
          <w:p w:rsidR="00735E61" w:rsidRPr="00F10346" w:rsidRDefault="00735E61" w:rsidP="00E54D6F">
            <w:pPr>
              <w:spacing w:before="0"/>
              <w:jc w:val="center"/>
              <w:rPr>
                <w:rFonts w:cs="Arial"/>
                <w:b/>
                <w:bCs/>
                <w:iCs/>
              </w:rPr>
            </w:pPr>
          </w:p>
        </w:tc>
        <w:tc>
          <w:tcPr>
            <w:tcW w:w="797" w:type="pct"/>
          </w:tcPr>
          <w:p w:rsidR="00735E61" w:rsidRPr="00F10346" w:rsidRDefault="00735E61" w:rsidP="00E54D6F">
            <w:pPr>
              <w:spacing w:before="0"/>
              <w:jc w:val="center"/>
              <w:rPr>
                <w:rFonts w:cs="Arial"/>
                <w:b/>
                <w:bCs/>
                <w:iCs/>
              </w:rPr>
            </w:pPr>
          </w:p>
        </w:tc>
      </w:tr>
      <w:tr w:rsidR="00735E61" w:rsidRPr="00F10346" w:rsidTr="00E54D6F">
        <w:tc>
          <w:tcPr>
            <w:tcW w:w="309" w:type="pct"/>
            <w:shd w:val="clear" w:color="auto" w:fill="auto"/>
            <w:vAlign w:val="center"/>
          </w:tcPr>
          <w:p w:rsidR="00735E61" w:rsidRPr="00735E61" w:rsidRDefault="00735E61" w:rsidP="00E54D6F">
            <w:pPr>
              <w:spacing w:before="0"/>
              <w:jc w:val="center"/>
              <w:rPr>
                <w:rFonts w:cs="Arial"/>
                <w:b/>
                <w:bCs/>
                <w:iCs/>
                <w:lang w:val="sr-Cyrl-RS"/>
              </w:rPr>
            </w:pPr>
            <w:r>
              <w:rPr>
                <w:rFonts w:cs="Arial"/>
                <w:b/>
                <w:bCs/>
                <w:iCs/>
                <w:lang w:val="sr-Cyrl-RS"/>
              </w:rPr>
              <w:t>14.</w:t>
            </w:r>
          </w:p>
        </w:tc>
        <w:tc>
          <w:tcPr>
            <w:tcW w:w="1104" w:type="pct"/>
            <w:shd w:val="clear" w:color="auto" w:fill="auto"/>
            <w:vAlign w:val="center"/>
          </w:tcPr>
          <w:p w:rsidR="00735E61" w:rsidRPr="000952DC" w:rsidRDefault="00735E61" w:rsidP="00532C20">
            <w:pPr>
              <w:rPr>
                <w:rFonts w:cs="Arial"/>
                <w:noProof/>
                <w:color w:val="000000"/>
                <w:szCs w:val="24"/>
                <w:lang w:val="sr-Latn-RS" w:eastAsia="sr-Latn-RS"/>
              </w:rPr>
            </w:pPr>
            <w:r>
              <w:rPr>
                <w:rFonts w:cs="Arial"/>
                <w:noProof/>
                <w:color w:val="000000"/>
                <w:szCs w:val="24"/>
                <w:lang w:val="sr-Cyrl-CS" w:eastAsia="sr-Latn-RS"/>
              </w:rPr>
              <w:t xml:space="preserve">Лежај </w:t>
            </w:r>
            <w:r>
              <w:rPr>
                <w:rFonts w:cs="Arial"/>
                <w:noProof/>
                <w:color w:val="000000"/>
                <w:szCs w:val="24"/>
                <w:lang w:val="sr-Latn-RS" w:eastAsia="sr-Latn-RS"/>
              </w:rPr>
              <w:t>SKF 29420</w:t>
            </w:r>
          </w:p>
        </w:tc>
        <w:tc>
          <w:tcPr>
            <w:tcW w:w="286" w:type="pct"/>
            <w:shd w:val="clear" w:color="auto" w:fill="auto"/>
            <w:vAlign w:val="center"/>
          </w:tcPr>
          <w:p w:rsidR="00735E61" w:rsidRPr="00F10346" w:rsidRDefault="00735E61" w:rsidP="00E54D6F">
            <w:pPr>
              <w:spacing w:before="0"/>
              <w:jc w:val="center"/>
              <w:rPr>
                <w:rFonts w:cs="Arial"/>
                <w:bCs/>
                <w:iCs/>
                <w:lang w:val="sr-Cyrl-CS"/>
              </w:rPr>
            </w:pPr>
            <w:r>
              <w:rPr>
                <w:rFonts w:cs="Arial"/>
                <w:bCs/>
                <w:iCs/>
                <w:lang w:val="sr-Cyrl-CS"/>
              </w:rPr>
              <w:t>ком</w:t>
            </w:r>
          </w:p>
        </w:tc>
        <w:tc>
          <w:tcPr>
            <w:tcW w:w="456" w:type="pct"/>
            <w:shd w:val="clear" w:color="auto" w:fill="auto"/>
            <w:vAlign w:val="center"/>
          </w:tcPr>
          <w:p w:rsidR="00735E61" w:rsidRDefault="00735E61" w:rsidP="00E54D6F">
            <w:pPr>
              <w:spacing w:before="0"/>
              <w:jc w:val="center"/>
              <w:rPr>
                <w:rFonts w:cs="Arial"/>
                <w:bCs/>
                <w:iCs/>
                <w:lang w:val="sr-Cyrl-CS"/>
              </w:rPr>
            </w:pPr>
            <w:r>
              <w:rPr>
                <w:rFonts w:cs="Arial"/>
                <w:bCs/>
                <w:iCs/>
                <w:lang w:val="sr-Cyrl-CS"/>
              </w:rPr>
              <w:t>6</w:t>
            </w:r>
          </w:p>
        </w:tc>
        <w:tc>
          <w:tcPr>
            <w:tcW w:w="447" w:type="pct"/>
            <w:shd w:val="clear" w:color="auto" w:fill="auto"/>
            <w:vAlign w:val="center"/>
          </w:tcPr>
          <w:p w:rsidR="00735E61" w:rsidRPr="00F10346" w:rsidRDefault="00735E61" w:rsidP="00E54D6F">
            <w:pPr>
              <w:spacing w:before="0"/>
              <w:jc w:val="center"/>
              <w:rPr>
                <w:rFonts w:cs="Arial"/>
                <w:b/>
                <w:bCs/>
                <w:iCs/>
              </w:rPr>
            </w:pPr>
          </w:p>
        </w:tc>
        <w:tc>
          <w:tcPr>
            <w:tcW w:w="493" w:type="pct"/>
            <w:shd w:val="clear" w:color="auto" w:fill="auto"/>
            <w:vAlign w:val="center"/>
          </w:tcPr>
          <w:p w:rsidR="00735E61" w:rsidRPr="00F10346" w:rsidRDefault="00735E61" w:rsidP="00E54D6F">
            <w:pPr>
              <w:spacing w:before="0"/>
              <w:jc w:val="center"/>
              <w:rPr>
                <w:rFonts w:cs="Arial"/>
                <w:b/>
                <w:bCs/>
                <w:iCs/>
              </w:rPr>
            </w:pPr>
          </w:p>
        </w:tc>
        <w:tc>
          <w:tcPr>
            <w:tcW w:w="492" w:type="pct"/>
            <w:shd w:val="clear" w:color="auto" w:fill="auto"/>
            <w:vAlign w:val="center"/>
          </w:tcPr>
          <w:p w:rsidR="00735E61" w:rsidRPr="00F10346" w:rsidRDefault="00735E61" w:rsidP="00E54D6F">
            <w:pPr>
              <w:spacing w:before="0"/>
              <w:jc w:val="center"/>
              <w:rPr>
                <w:rFonts w:cs="Arial"/>
                <w:b/>
                <w:bCs/>
                <w:iCs/>
              </w:rPr>
            </w:pPr>
          </w:p>
        </w:tc>
        <w:tc>
          <w:tcPr>
            <w:tcW w:w="616" w:type="pct"/>
            <w:shd w:val="clear" w:color="auto" w:fill="auto"/>
            <w:vAlign w:val="center"/>
          </w:tcPr>
          <w:p w:rsidR="00735E61" w:rsidRPr="00F10346" w:rsidRDefault="00735E61" w:rsidP="00E54D6F">
            <w:pPr>
              <w:spacing w:before="0"/>
              <w:jc w:val="center"/>
              <w:rPr>
                <w:rFonts w:cs="Arial"/>
                <w:b/>
                <w:bCs/>
                <w:iCs/>
              </w:rPr>
            </w:pPr>
          </w:p>
        </w:tc>
        <w:tc>
          <w:tcPr>
            <w:tcW w:w="797" w:type="pct"/>
          </w:tcPr>
          <w:p w:rsidR="00735E61" w:rsidRPr="00F10346" w:rsidRDefault="00735E61" w:rsidP="00E54D6F">
            <w:pPr>
              <w:spacing w:before="0"/>
              <w:jc w:val="center"/>
              <w:rPr>
                <w:rFonts w:cs="Arial"/>
                <w:b/>
                <w:bCs/>
                <w:iCs/>
              </w:rPr>
            </w:pPr>
          </w:p>
        </w:tc>
      </w:tr>
      <w:tr w:rsidR="00735E61" w:rsidRPr="00F10346" w:rsidTr="00E54D6F">
        <w:tc>
          <w:tcPr>
            <w:tcW w:w="309" w:type="pct"/>
            <w:shd w:val="clear" w:color="auto" w:fill="auto"/>
            <w:vAlign w:val="center"/>
          </w:tcPr>
          <w:p w:rsidR="00735E61" w:rsidRPr="00F10346" w:rsidRDefault="00735E61" w:rsidP="00E54D6F">
            <w:pPr>
              <w:spacing w:before="0"/>
              <w:jc w:val="center"/>
              <w:rPr>
                <w:rFonts w:cs="Arial"/>
                <w:b/>
                <w:bCs/>
                <w:iCs/>
                <w:lang w:val="sr-Cyrl-CS"/>
              </w:rPr>
            </w:pPr>
            <w:r>
              <w:rPr>
                <w:rFonts w:cs="Arial"/>
                <w:b/>
                <w:bCs/>
                <w:iCs/>
                <w:lang w:val="sr-Cyrl-RS"/>
              </w:rPr>
              <w:t>1</w:t>
            </w:r>
            <w:r>
              <w:rPr>
                <w:rFonts w:cs="Arial"/>
                <w:b/>
                <w:bCs/>
                <w:iCs/>
                <w:lang w:val="sr-Latn-RS"/>
              </w:rPr>
              <w:t>5</w:t>
            </w:r>
            <w:r>
              <w:rPr>
                <w:rFonts w:cs="Arial"/>
                <w:b/>
                <w:bCs/>
                <w:iCs/>
                <w:lang w:val="sr-Cyrl-CS"/>
              </w:rPr>
              <w:t>.</w:t>
            </w:r>
          </w:p>
        </w:tc>
        <w:tc>
          <w:tcPr>
            <w:tcW w:w="1104" w:type="pct"/>
            <w:shd w:val="clear" w:color="auto" w:fill="auto"/>
            <w:vAlign w:val="center"/>
          </w:tcPr>
          <w:p w:rsidR="00735E61" w:rsidRDefault="00735E61" w:rsidP="002A5103">
            <w:pPr>
              <w:rPr>
                <w:rFonts w:cs="Arial"/>
                <w:noProof/>
                <w:color w:val="000000"/>
                <w:szCs w:val="24"/>
                <w:lang w:val="sr-Cyrl-CS" w:eastAsia="sr-Latn-RS"/>
              </w:rPr>
            </w:pPr>
            <w:r>
              <w:rPr>
                <w:rFonts w:cs="Arial"/>
                <w:noProof/>
                <w:color w:val="000000"/>
                <w:szCs w:val="24"/>
                <w:lang w:val="sr-Cyrl-CS" w:eastAsia="sr-Latn-RS"/>
              </w:rPr>
              <w:t xml:space="preserve">Лежај </w:t>
            </w:r>
            <w:r>
              <w:rPr>
                <w:rFonts w:cs="Arial"/>
                <w:noProof/>
                <w:color w:val="000000"/>
                <w:szCs w:val="24"/>
                <w:lang w:val="sr-Latn-RS" w:eastAsia="sr-Latn-RS"/>
              </w:rPr>
              <w:t xml:space="preserve">SKF </w:t>
            </w:r>
            <w:r w:rsidR="002A5103">
              <w:rPr>
                <w:rFonts w:cs="Arial"/>
                <w:noProof/>
                <w:color w:val="000000"/>
                <w:szCs w:val="24"/>
                <w:lang w:val="sr-Latn-RS" w:eastAsia="sr-Latn-RS"/>
              </w:rPr>
              <w:t>2</w:t>
            </w:r>
            <w:r>
              <w:rPr>
                <w:rFonts w:cs="Arial"/>
                <w:noProof/>
                <w:color w:val="000000"/>
                <w:szCs w:val="24"/>
                <w:lang w:val="sr-Latn-RS" w:eastAsia="sr-Latn-RS"/>
              </w:rPr>
              <w:t>9417</w:t>
            </w:r>
          </w:p>
        </w:tc>
        <w:tc>
          <w:tcPr>
            <w:tcW w:w="286" w:type="pct"/>
            <w:shd w:val="clear" w:color="auto" w:fill="auto"/>
            <w:vAlign w:val="center"/>
          </w:tcPr>
          <w:p w:rsidR="00735E61" w:rsidRPr="00F10346" w:rsidRDefault="00735E61" w:rsidP="00E54D6F">
            <w:pPr>
              <w:spacing w:before="0"/>
              <w:jc w:val="center"/>
              <w:rPr>
                <w:rFonts w:cs="Arial"/>
                <w:bCs/>
                <w:iCs/>
                <w:lang w:val="sr-Cyrl-CS"/>
              </w:rPr>
            </w:pPr>
            <w:r w:rsidRPr="00F10346">
              <w:rPr>
                <w:rFonts w:cs="Arial"/>
                <w:bCs/>
                <w:iCs/>
                <w:lang w:val="sr-Cyrl-CS"/>
              </w:rPr>
              <w:t>ком</w:t>
            </w:r>
          </w:p>
        </w:tc>
        <w:tc>
          <w:tcPr>
            <w:tcW w:w="456" w:type="pct"/>
            <w:shd w:val="clear" w:color="auto" w:fill="auto"/>
            <w:vAlign w:val="center"/>
          </w:tcPr>
          <w:p w:rsidR="00735E61" w:rsidRPr="00F10346" w:rsidRDefault="00735E61" w:rsidP="00E54D6F">
            <w:pPr>
              <w:spacing w:before="0"/>
              <w:jc w:val="center"/>
              <w:rPr>
                <w:rFonts w:cs="Arial"/>
                <w:bCs/>
                <w:iCs/>
                <w:lang w:val="sr-Cyrl-CS"/>
              </w:rPr>
            </w:pPr>
            <w:r>
              <w:rPr>
                <w:rFonts w:cs="Arial"/>
                <w:bCs/>
                <w:iCs/>
                <w:lang w:val="sr-Cyrl-CS"/>
              </w:rPr>
              <w:t>2</w:t>
            </w:r>
          </w:p>
        </w:tc>
        <w:tc>
          <w:tcPr>
            <w:tcW w:w="447" w:type="pct"/>
            <w:shd w:val="clear" w:color="auto" w:fill="auto"/>
            <w:vAlign w:val="center"/>
          </w:tcPr>
          <w:p w:rsidR="00735E61" w:rsidRPr="00F10346" w:rsidRDefault="00735E61" w:rsidP="00E54D6F">
            <w:pPr>
              <w:spacing w:before="0"/>
              <w:jc w:val="center"/>
              <w:rPr>
                <w:rFonts w:cs="Arial"/>
                <w:b/>
                <w:bCs/>
                <w:iCs/>
              </w:rPr>
            </w:pPr>
          </w:p>
        </w:tc>
        <w:tc>
          <w:tcPr>
            <w:tcW w:w="493" w:type="pct"/>
            <w:shd w:val="clear" w:color="auto" w:fill="auto"/>
            <w:vAlign w:val="center"/>
          </w:tcPr>
          <w:p w:rsidR="00735E61" w:rsidRPr="00F10346" w:rsidRDefault="00735E61" w:rsidP="00E54D6F">
            <w:pPr>
              <w:spacing w:before="0"/>
              <w:jc w:val="center"/>
              <w:rPr>
                <w:rFonts w:cs="Arial"/>
                <w:b/>
                <w:bCs/>
                <w:iCs/>
              </w:rPr>
            </w:pPr>
          </w:p>
        </w:tc>
        <w:tc>
          <w:tcPr>
            <w:tcW w:w="492" w:type="pct"/>
            <w:shd w:val="clear" w:color="auto" w:fill="auto"/>
            <w:vAlign w:val="center"/>
          </w:tcPr>
          <w:p w:rsidR="00735E61" w:rsidRPr="00F10346" w:rsidRDefault="00735E61" w:rsidP="00E54D6F">
            <w:pPr>
              <w:spacing w:before="0"/>
              <w:jc w:val="center"/>
              <w:rPr>
                <w:rFonts w:cs="Arial"/>
                <w:b/>
                <w:bCs/>
                <w:iCs/>
              </w:rPr>
            </w:pPr>
          </w:p>
        </w:tc>
        <w:tc>
          <w:tcPr>
            <w:tcW w:w="616" w:type="pct"/>
            <w:shd w:val="clear" w:color="auto" w:fill="auto"/>
            <w:vAlign w:val="center"/>
          </w:tcPr>
          <w:p w:rsidR="00735E61" w:rsidRPr="00F10346" w:rsidRDefault="00735E61" w:rsidP="00E54D6F">
            <w:pPr>
              <w:spacing w:before="0"/>
              <w:jc w:val="center"/>
              <w:rPr>
                <w:rFonts w:cs="Arial"/>
                <w:b/>
                <w:bCs/>
                <w:iCs/>
              </w:rPr>
            </w:pPr>
          </w:p>
        </w:tc>
        <w:tc>
          <w:tcPr>
            <w:tcW w:w="797" w:type="pct"/>
          </w:tcPr>
          <w:p w:rsidR="00735E61" w:rsidRPr="00F10346" w:rsidRDefault="00735E61" w:rsidP="00E54D6F">
            <w:pPr>
              <w:spacing w:before="0"/>
              <w:jc w:val="center"/>
              <w:rPr>
                <w:rFonts w:cs="Arial"/>
                <w:b/>
                <w:bCs/>
                <w:iCs/>
              </w:rPr>
            </w:pPr>
          </w:p>
        </w:tc>
      </w:tr>
      <w:tr w:rsidR="00735E61" w:rsidRPr="00F10346" w:rsidTr="00E54D6F">
        <w:tc>
          <w:tcPr>
            <w:tcW w:w="309" w:type="pct"/>
            <w:shd w:val="clear" w:color="auto" w:fill="auto"/>
            <w:vAlign w:val="center"/>
          </w:tcPr>
          <w:p w:rsidR="00735E61" w:rsidRPr="00757773" w:rsidRDefault="00735E61" w:rsidP="00E54D6F">
            <w:pPr>
              <w:spacing w:before="0"/>
              <w:jc w:val="center"/>
              <w:rPr>
                <w:rFonts w:cs="Arial"/>
                <w:b/>
                <w:bCs/>
                <w:iCs/>
                <w:lang w:val="sr-Latn-RS"/>
              </w:rPr>
            </w:pPr>
            <w:r>
              <w:rPr>
                <w:rFonts w:cs="Arial"/>
                <w:b/>
                <w:bCs/>
                <w:iCs/>
                <w:lang w:val="sr-Cyrl-RS"/>
              </w:rPr>
              <w:t>1</w:t>
            </w:r>
            <w:r>
              <w:rPr>
                <w:rFonts w:cs="Arial"/>
                <w:b/>
                <w:bCs/>
                <w:iCs/>
                <w:lang w:val="sr-Latn-RS"/>
              </w:rPr>
              <w:t>6.</w:t>
            </w:r>
          </w:p>
        </w:tc>
        <w:tc>
          <w:tcPr>
            <w:tcW w:w="1104" w:type="pct"/>
            <w:shd w:val="clear" w:color="auto" w:fill="auto"/>
            <w:vAlign w:val="center"/>
          </w:tcPr>
          <w:p w:rsidR="00735E61" w:rsidRPr="00956A5D" w:rsidRDefault="00735E61" w:rsidP="00532C20">
            <w:pPr>
              <w:rPr>
                <w:rFonts w:cs="Arial"/>
                <w:color w:val="000000"/>
                <w:szCs w:val="24"/>
                <w:lang w:val="sr-Cyrl-CS" w:eastAsia="sr-Latn-RS"/>
              </w:rPr>
            </w:pPr>
            <w:r>
              <w:rPr>
                <w:rFonts w:cs="Arial"/>
                <w:noProof/>
                <w:color w:val="000000"/>
                <w:szCs w:val="24"/>
                <w:lang w:val="sr-Cyrl-CS" w:eastAsia="sr-Latn-RS"/>
              </w:rPr>
              <w:t xml:space="preserve">Лежај </w:t>
            </w:r>
            <w:r w:rsidR="002A5103">
              <w:rPr>
                <w:rFonts w:cs="Arial"/>
                <w:noProof/>
                <w:color w:val="000000"/>
                <w:szCs w:val="24"/>
                <w:lang w:val="sr-Latn-RS" w:eastAsia="sr-Latn-RS"/>
              </w:rPr>
              <w:t>SKF 2</w:t>
            </w:r>
            <w:r>
              <w:rPr>
                <w:rFonts w:cs="Arial"/>
                <w:noProof/>
                <w:color w:val="000000"/>
                <w:szCs w:val="24"/>
                <w:lang w:val="sr-Latn-RS" w:eastAsia="sr-Latn-RS"/>
              </w:rPr>
              <w:t>9413</w:t>
            </w:r>
          </w:p>
        </w:tc>
        <w:tc>
          <w:tcPr>
            <w:tcW w:w="286" w:type="pct"/>
            <w:shd w:val="clear" w:color="auto" w:fill="auto"/>
            <w:vAlign w:val="center"/>
          </w:tcPr>
          <w:p w:rsidR="00735E61" w:rsidRPr="00F10346" w:rsidRDefault="00735E61" w:rsidP="00E54D6F">
            <w:pPr>
              <w:spacing w:before="0"/>
              <w:jc w:val="center"/>
              <w:rPr>
                <w:rFonts w:cs="Arial"/>
                <w:bCs/>
                <w:iCs/>
                <w:lang w:val="sr-Cyrl-CS"/>
              </w:rPr>
            </w:pPr>
            <w:r w:rsidRPr="00F10346">
              <w:rPr>
                <w:rFonts w:cs="Arial"/>
                <w:bCs/>
                <w:iCs/>
                <w:lang w:val="sr-Cyrl-CS"/>
              </w:rPr>
              <w:t>ком</w:t>
            </w:r>
          </w:p>
        </w:tc>
        <w:tc>
          <w:tcPr>
            <w:tcW w:w="456" w:type="pct"/>
            <w:shd w:val="clear" w:color="auto" w:fill="auto"/>
            <w:vAlign w:val="center"/>
          </w:tcPr>
          <w:p w:rsidR="00735E61" w:rsidRPr="00F10346" w:rsidRDefault="00735E61" w:rsidP="00E54D6F">
            <w:pPr>
              <w:spacing w:before="0"/>
              <w:jc w:val="center"/>
              <w:rPr>
                <w:rFonts w:cs="Arial"/>
                <w:bCs/>
                <w:iCs/>
                <w:lang w:val="sr-Cyrl-CS"/>
              </w:rPr>
            </w:pPr>
            <w:r>
              <w:rPr>
                <w:rFonts w:cs="Arial"/>
                <w:bCs/>
                <w:iCs/>
                <w:lang w:val="sr-Cyrl-CS"/>
              </w:rPr>
              <w:t>4</w:t>
            </w:r>
          </w:p>
        </w:tc>
        <w:tc>
          <w:tcPr>
            <w:tcW w:w="447" w:type="pct"/>
            <w:shd w:val="clear" w:color="auto" w:fill="auto"/>
            <w:vAlign w:val="center"/>
          </w:tcPr>
          <w:p w:rsidR="00735E61" w:rsidRPr="00F10346" w:rsidRDefault="00735E61" w:rsidP="00E54D6F">
            <w:pPr>
              <w:spacing w:before="0"/>
              <w:jc w:val="center"/>
              <w:rPr>
                <w:rFonts w:cs="Arial"/>
                <w:b/>
                <w:bCs/>
                <w:iCs/>
              </w:rPr>
            </w:pPr>
          </w:p>
        </w:tc>
        <w:tc>
          <w:tcPr>
            <w:tcW w:w="493" w:type="pct"/>
            <w:shd w:val="clear" w:color="auto" w:fill="auto"/>
            <w:vAlign w:val="center"/>
          </w:tcPr>
          <w:p w:rsidR="00735E61" w:rsidRPr="00F10346" w:rsidRDefault="00735E61" w:rsidP="00E54D6F">
            <w:pPr>
              <w:spacing w:before="0"/>
              <w:jc w:val="center"/>
              <w:rPr>
                <w:rFonts w:cs="Arial"/>
                <w:b/>
                <w:bCs/>
                <w:iCs/>
              </w:rPr>
            </w:pPr>
          </w:p>
        </w:tc>
        <w:tc>
          <w:tcPr>
            <w:tcW w:w="492" w:type="pct"/>
            <w:shd w:val="clear" w:color="auto" w:fill="auto"/>
            <w:vAlign w:val="center"/>
          </w:tcPr>
          <w:p w:rsidR="00735E61" w:rsidRPr="00F10346" w:rsidRDefault="00735E61" w:rsidP="00E54D6F">
            <w:pPr>
              <w:spacing w:before="0"/>
              <w:jc w:val="center"/>
              <w:rPr>
                <w:rFonts w:cs="Arial"/>
                <w:b/>
                <w:bCs/>
                <w:iCs/>
              </w:rPr>
            </w:pPr>
          </w:p>
        </w:tc>
        <w:tc>
          <w:tcPr>
            <w:tcW w:w="616" w:type="pct"/>
            <w:shd w:val="clear" w:color="auto" w:fill="auto"/>
            <w:vAlign w:val="center"/>
          </w:tcPr>
          <w:p w:rsidR="00735E61" w:rsidRPr="00F10346" w:rsidRDefault="00735E61" w:rsidP="00E54D6F">
            <w:pPr>
              <w:spacing w:before="0"/>
              <w:jc w:val="center"/>
              <w:rPr>
                <w:rFonts w:cs="Arial"/>
                <w:b/>
                <w:bCs/>
                <w:iCs/>
              </w:rPr>
            </w:pPr>
          </w:p>
        </w:tc>
        <w:tc>
          <w:tcPr>
            <w:tcW w:w="797" w:type="pct"/>
          </w:tcPr>
          <w:p w:rsidR="00735E61" w:rsidRPr="00F10346" w:rsidRDefault="00735E61" w:rsidP="00E54D6F">
            <w:pPr>
              <w:spacing w:before="0"/>
              <w:jc w:val="center"/>
              <w:rPr>
                <w:rFonts w:cs="Arial"/>
                <w:b/>
                <w:bCs/>
                <w:iCs/>
              </w:rPr>
            </w:pPr>
          </w:p>
        </w:tc>
      </w:tr>
      <w:tr w:rsidR="00735E61" w:rsidRPr="00F10346" w:rsidTr="00E54D6F">
        <w:tc>
          <w:tcPr>
            <w:tcW w:w="309" w:type="pct"/>
            <w:shd w:val="clear" w:color="auto" w:fill="auto"/>
            <w:vAlign w:val="center"/>
          </w:tcPr>
          <w:p w:rsidR="00735E61" w:rsidRPr="00F10346" w:rsidRDefault="00735E61" w:rsidP="00E54D6F">
            <w:pPr>
              <w:spacing w:before="0"/>
              <w:jc w:val="center"/>
              <w:rPr>
                <w:rFonts w:cs="Arial"/>
                <w:b/>
                <w:bCs/>
                <w:iCs/>
                <w:lang w:val="sr-Cyrl-CS"/>
              </w:rPr>
            </w:pPr>
          </w:p>
        </w:tc>
        <w:tc>
          <w:tcPr>
            <w:tcW w:w="1104" w:type="pct"/>
            <w:shd w:val="clear" w:color="auto" w:fill="auto"/>
          </w:tcPr>
          <w:p w:rsidR="00735E61" w:rsidRPr="00F10346" w:rsidRDefault="00735E61" w:rsidP="00E54D6F">
            <w:pPr>
              <w:spacing w:before="0"/>
              <w:rPr>
                <w:rFonts w:cs="Arial"/>
                <w:bCs/>
                <w:iCs/>
                <w:lang w:val="sr-Cyrl-CS"/>
              </w:rPr>
            </w:pPr>
          </w:p>
        </w:tc>
        <w:tc>
          <w:tcPr>
            <w:tcW w:w="2790" w:type="pct"/>
            <w:gridSpan w:val="6"/>
            <w:shd w:val="clear" w:color="auto" w:fill="auto"/>
            <w:vAlign w:val="center"/>
          </w:tcPr>
          <w:p w:rsidR="00735E61" w:rsidRPr="00F10346" w:rsidRDefault="00735E61" w:rsidP="00E54D6F">
            <w:pPr>
              <w:spacing w:before="0"/>
              <w:jc w:val="center"/>
              <w:rPr>
                <w:rFonts w:cs="Arial"/>
                <w:b/>
                <w:bCs/>
                <w:iCs/>
              </w:rPr>
            </w:pPr>
          </w:p>
        </w:tc>
        <w:tc>
          <w:tcPr>
            <w:tcW w:w="797" w:type="pct"/>
          </w:tcPr>
          <w:p w:rsidR="00735E61" w:rsidRPr="00F10346" w:rsidRDefault="00735E61" w:rsidP="00E54D6F">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0E09B6" w:rsidRPr="003655F9" w:rsidTr="00E54D6F">
        <w:trPr>
          <w:trHeight w:val="418"/>
        </w:trPr>
        <w:tc>
          <w:tcPr>
            <w:tcW w:w="568" w:type="dxa"/>
            <w:vAlign w:val="center"/>
          </w:tcPr>
          <w:p w:rsidR="000E09B6" w:rsidRPr="003655F9" w:rsidRDefault="000E09B6" w:rsidP="00E54D6F">
            <w:pPr>
              <w:spacing w:before="0"/>
              <w:jc w:val="center"/>
              <w:rPr>
                <w:rFonts w:cs="Arial"/>
                <w:b/>
                <w:lang w:val="sr-Latn-CS"/>
              </w:rPr>
            </w:pPr>
            <w:r w:rsidRPr="003655F9">
              <w:rPr>
                <w:rFonts w:cs="Arial"/>
                <w:b/>
              </w:rPr>
              <w:t>I</w:t>
            </w:r>
          </w:p>
        </w:tc>
        <w:tc>
          <w:tcPr>
            <w:tcW w:w="6740" w:type="dxa"/>
          </w:tcPr>
          <w:p w:rsidR="000E09B6" w:rsidRPr="003655F9" w:rsidRDefault="000E09B6" w:rsidP="00E54D6F">
            <w:pPr>
              <w:spacing w:before="0"/>
              <w:jc w:val="center"/>
              <w:rPr>
                <w:rFonts w:cs="Arial"/>
                <w:b/>
                <w:lang w:val="sr-Cyrl-RS"/>
              </w:rPr>
            </w:pPr>
            <w:r w:rsidRPr="00C8335B">
              <w:rPr>
                <w:rFonts w:cs="Arial"/>
                <w:b/>
                <w:lang w:val="ru-RU"/>
              </w:rPr>
              <w:t>УКУПНО ПОНУЂЕНА ЦЕНА  без ПДВ динара</w:t>
            </w:r>
          </w:p>
          <w:p w:rsidR="000E09B6" w:rsidRPr="003655F9" w:rsidRDefault="000E09B6" w:rsidP="00E54D6F">
            <w:pPr>
              <w:spacing w:before="0"/>
              <w:jc w:val="center"/>
              <w:rPr>
                <w:rFonts w:cs="Arial"/>
                <w:b/>
              </w:rPr>
            </w:pPr>
            <w:r w:rsidRPr="003655F9">
              <w:rPr>
                <w:rFonts w:cs="Arial"/>
                <w:b/>
              </w:rPr>
              <w:t xml:space="preserve">(збир колоне бр. </w:t>
            </w:r>
            <w:r w:rsidRPr="003655F9">
              <w:rPr>
                <w:rFonts w:cs="Arial"/>
                <w:b/>
                <w:lang w:val="sr-Cyrl-CS"/>
              </w:rPr>
              <w:t>7</w:t>
            </w:r>
            <w:r w:rsidRPr="003655F9">
              <w:rPr>
                <w:rFonts w:cs="Arial"/>
                <w:b/>
              </w:rPr>
              <w:t>)</w:t>
            </w:r>
          </w:p>
        </w:tc>
        <w:tc>
          <w:tcPr>
            <w:tcW w:w="2610" w:type="dxa"/>
          </w:tcPr>
          <w:p w:rsidR="000E09B6" w:rsidRPr="003655F9" w:rsidRDefault="000E09B6" w:rsidP="00E54D6F">
            <w:pPr>
              <w:spacing w:before="0"/>
              <w:rPr>
                <w:rFonts w:cs="Arial"/>
              </w:rPr>
            </w:pPr>
          </w:p>
        </w:tc>
      </w:tr>
      <w:tr w:rsidR="000E09B6" w:rsidRPr="003655F9" w:rsidTr="00E54D6F">
        <w:trPr>
          <w:trHeight w:val="610"/>
        </w:trPr>
        <w:tc>
          <w:tcPr>
            <w:tcW w:w="568" w:type="dxa"/>
            <w:tcBorders>
              <w:bottom w:val="single" w:sz="4" w:space="0" w:color="auto"/>
            </w:tcBorders>
            <w:vAlign w:val="center"/>
          </w:tcPr>
          <w:p w:rsidR="000E09B6" w:rsidRPr="003655F9" w:rsidRDefault="000E09B6" w:rsidP="00E54D6F">
            <w:pPr>
              <w:spacing w:before="0"/>
              <w:jc w:val="center"/>
              <w:rPr>
                <w:rFonts w:cs="Arial"/>
                <w:b/>
                <w:lang w:val="sr-Latn-CS"/>
              </w:rPr>
            </w:pPr>
            <w:r w:rsidRPr="003655F9">
              <w:rPr>
                <w:rFonts w:cs="Arial"/>
                <w:b/>
                <w:lang w:val="sr-Latn-CS"/>
              </w:rPr>
              <w:t>II</w:t>
            </w:r>
          </w:p>
        </w:tc>
        <w:tc>
          <w:tcPr>
            <w:tcW w:w="6740" w:type="dxa"/>
            <w:tcBorders>
              <w:bottom w:val="single" w:sz="4" w:space="0" w:color="auto"/>
              <w:right w:val="single" w:sz="4" w:space="0" w:color="auto"/>
            </w:tcBorders>
          </w:tcPr>
          <w:p w:rsidR="000E09B6" w:rsidRPr="003655F9" w:rsidRDefault="000E09B6" w:rsidP="00E54D6F">
            <w:pPr>
              <w:spacing w:before="0"/>
              <w:jc w:val="center"/>
              <w:rPr>
                <w:rFonts w:cs="Arial"/>
                <w:b/>
                <w:lang w:val="sr-Cyrl-RS"/>
              </w:rPr>
            </w:pPr>
            <w:r w:rsidRPr="003655F9">
              <w:rPr>
                <w:rFonts w:cs="Arial"/>
                <w:b/>
              </w:rPr>
              <w:t>УКУПАН ИЗНОС  ПДВ динара</w:t>
            </w:r>
          </w:p>
        </w:tc>
        <w:tc>
          <w:tcPr>
            <w:tcW w:w="2610" w:type="dxa"/>
            <w:tcBorders>
              <w:bottom w:val="single" w:sz="4" w:space="0" w:color="auto"/>
              <w:right w:val="single" w:sz="4" w:space="0" w:color="auto"/>
            </w:tcBorders>
          </w:tcPr>
          <w:p w:rsidR="000E09B6" w:rsidRPr="003655F9" w:rsidRDefault="000E09B6" w:rsidP="00E54D6F">
            <w:pPr>
              <w:spacing w:before="0"/>
              <w:rPr>
                <w:rFonts w:cs="Arial"/>
              </w:rPr>
            </w:pPr>
          </w:p>
        </w:tc>
      </w:tr>
      <w:tr w:rsidR="000E09B6" w:rsidRPr="00EF307B" w:rsidTr="00E54D6F">
        <w:trPr>
          <w:trHeight w:val="562"/>
        </w:trPr>
        <w:tc>
          <w:tcPr>
            <w:tcW w:w="568" w:type="dxa"/>
            <w:tcBorders>
              <w:bottom w:val="single" w:sz="4" w:space="0" w:color="auto"/>
            </w:tcBorders>
            <w:vAlign w:val="center"/>
          </w:tcPr>
          <w:p w:rsidR="000E09B6" w:rsidRPr="003655F9" w:rsidRDefault="000E09B6" w:rsidP="00E54D6F">
            <w:pPr>
              <w:spacing w:before="0"/>
              <w:jc w:val="center"/>
              <w:rPr>
                <w:rFonts w:cs="Arial"/>
                <w:b/>
                <w:lang w:val="sr-Latn-CS"/>
              </w:rPr>
            </w:pPr>
            <w:r w:rsidRPr="003655F9">
              <w:rPr>
                <w:rFonts w:cs="Arial"/>
                <w:b/>
                <w:lang w:val="sr-Latn-CS"/>
              </w:rPr>
              <w:t>III</w:t>
            </w:r>
          </w:p>
        </w:tc>
        <w:tc>
          <w:tcPr>
            <w:tcW w:w="6740" w:type="dxa"/>
            <w:tcBorders>
              <w:bottom w:val="single" w:sz="4" w:space="0" w:color="auto"/>
              <w:right w:val="single" w:sz="4" w:space="0" w:color="auto"/>
            </w:tcBorders>
          </w:tcPr>
          <w:p w:rsidR="000E09B6" w:rsidRPr="00C8335B" w:rsidRDefault="000E09B6" w:rsidP="00E54D6F">
            <w:pPr>
              <w:spacing w:before="0"/>
              <w:jc w:val="center"/>
              <w:rPr>
                <w:rFonts w:cs="Arial"/>
                <w:b/>
                <w:lang w:val="ru-RU"/>
              </w:rPr>
            </w:pPr>
            <w:r w:rsidRPr="00C8335B">
              <w:rPr>
                <w:rFonts w:cs="Arial"/>
                <w:b/>
                <w:lang w:val="ru-RU"/>
              </w:rPr>
              <w:t>УКУПНО ПОНУЂЕНА ЦЕНА  са ПДВ</w:t>
            </w:r>
          </w:p>
          <w:p w:rsidR="000E09B6" w:rsidRPr="003655F9" w:rsidRDefault="000E09B6" w:rsidP="00E54D6F">
            <w:pPr>
              <w:spacing w:before="0"/>
              <w:jc w:val="center"/>
              <w:rPr>
                <w:rFonts w:cs="Arial"/>
                <w:b/>
                <w:lang w:val="sr-Cyrl-RS"/>
              </w:rPr>
            </w:pPr>
            <w:r w:rsidRPr="00C8335B">
              <w:rPr>
                <w:rFonts w:cs="Arial"/>
                <w:b/>
                <w:lang w:val="ru-RU"/>
              </w:rPr>
              <w:t>(ред. бр.</w:t>
            </w:r>
            <w:r w:rsidRPr="003655F9">
              <w:rPr>
                <w:rFonts w:cs="Arial"/>
                <w:b/>
                <w:lang w:val="sr-Latn-CS"/>
              </w:rPr>
              <w:t>I</w:t>
            </w:r>
            <w:r w:rsidRPr="00C8335B">
              <w:rPr>
                <w:rFonts w:cs="Arial"/>
                <w:b/>
                <w:lang w:val="ru-RU"/>
              </w:rPr>
              <w:t>+ред.бр.</w:t>
            </w:r>
            <w:r w:rsidRPr="003655F9">
              <w:rPr>
                <w:rFonts w:cs="Arial"/>
                <w:b/>
                <w:lang w:val="sr-Latn-CS"/>
              </w:rPr>
              <w:t>II</w:t>
            </w:r>
            <w:r w:rsidRPr="00C8335B">
              <w:rPr>
                <w:rFonts w:cs="Arial"/>
                <w:b/>
                <w:lang w:val="ru-RU"/>
              </w:rPr>
              <w:t>) динара</w:t>
            </w:r>
          </w:p>
        </w:tc>
        <w:tc>
          <w:tcPr>
            <w:tcW w:w="2610" w:type="dxa"/>
            <w:tcBorders>
              <w:bottom w:val="single" w:sz="4" w:space="0" w:color="auto"/>
              <w:right w:val="single" w:sz="4" w:space="0" w:color="auto"/>
            </w:tcBorders>
          </w:tcPr>
          <w:p w:rsidR="000E09B6" w:rsidRPr="00C8335B" w:rsidRDefault="000E09B6" w:rsidP="00E54D6F">
            <w:pPr>
              <w:spacing w:before="0"/>
              <w:rPr>
                <w:rFonts w:cs="Arial"/>
                <w:lang w:val="ru-RU"/>
              </w:rPr>
            </w:pPr>
          </w:p>
        </w:tc>
      </w:tr>
    </w:tbl>
    <w:p w:rsidR="000E09B6" w:rsidRPr="00C8335B" w:rsidRDefault="000E09B6" w:rsidP="000E09B6">
      <w:pPr>
        <w:spacing w:before="0"/>
        <w:rPr>
          <w:rFonts w:cs="Arial"/>
          <w:lang w:val="ru-RU"/>
        </w:rPr>
      </w:pPr>
    </w:p>
    <w:p w:rsidR="000E09B6" w:rsidRPr="00C8335B" w:rsidRDefault="000E09B6" w:rsidP="000E09B6">
      <w:pPr>
        <w:widowControl w:val="0"/>
        <w:spacing w:before="0"/>
        <w:rPr>
          <w:rFonts w:eastAsia="Arial Unicode MS" w:cs="Arial"/>
          <w:lang w:val="ru-RU"/>
        </w:rPr>
      </w:pPr>
    </w:p>
    <w:p w:rsidR="000E09B6" w:rsidRPr="003655F9" w:rsidRDefault="000E09B6" w:rsidP="000E09B6">
      <w:pPr>
        <w:widowControl w:val="0"/>
        <w:spacing w:before="0"/>
        <w:rPr>
          <w:rFonts w:eastAsia="Arial Unicode MS" w:cs="Arial"/>
        </w:rPr>
      </w:pPr>
      <w:r w:rsidRPr="003655F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E09B6" w:rsidRPr="003655F9" w:rsidTr="00E54D6F">
        <w:trPr>
          <w:trHeight w:val="568"/>
        </w:trPr>
        <w:tc>
          <w:tcPr>
            <w:tcW w:w="3022" w:type="dxa"/>
            <w:vMerge w:val="restart"/>
            <w:shd w:val="clear" w:color="auto" w:fill="auto"/>
            <w:vAlign w:val="center"/>
          </w:tcPr>
          <w:p w:rsidR="000E09B6" w:rsidRPr="00C8335B" w:rsidRDefault="000E09B6" w:rsidP="00E54D6F">
            <w:pPr>
              <w:spacing w:before="0"/>
              <w:rPr>
                <w:rFonts w:cs="Arial"/>
                <w:lang w:val="ru-RU"/>
              </w:rPr>
            </w:pPr>
            <w:r w:rsidRPr="00C8335B">
              <w:rPr>
                <w:rFonts w:cs="Arial"/>
                <w:lang w:val="ru-RU"/>
              </w:rPr>
              <w:t>Посебно исказани трошкови у дин</w:t>
            </w:r>
            <w:r w:rsidRPr="003655F9">
              <w:rPr>
                <w:rFonts w:cs="Arial"/>
                <w:lang w:val="sr-Cyrl-RS"/>
              </w:rPr>
              <w:t xml:space="preserve"> </w:t>
            </w:r>
            <w:r w:rsidRPr="00C8335B">
              <w:rPr>
                <w:rFonts w:cs="Arial"/>
                <w:lang w:val="ru-RU"/>
              </w:rPr>
              <w:t xml:space="preserve">процентима који су укључени у укупно </w:t>
            </w:r>
            <w:r w:rsidRPr="00C8335B">
              <w:rPr>
                <w:rFonts w:cs="Arial"/>
                <w:lang w:val="ru-RU"/>
              </w:rPr>
              <w:lastRenderedPageBreak/>
              <w:t>понуђену цену без ПДВ-а</w:t>
            </w:r>
          </w:p>
          <w:p w:rsidR="000E09B6" w:rsidRPr="003655F9" w:rsidRDefault="000E09B6" w:rsidP="00E54D6F">
            <w:pPr>
              <w:spacing w:before="0"/>
              <w:rPr>
                <w:rFonts w:cs="Arial"/>
                <w:lang w:val="sr-Latn-CS"/>
              </w:rPr>
            </w:pPr>
            <w:r w:rsidRPr="00C8335B">
              <w:rPr>
                <w:rFonts w:cs="Arial"/>
                <w:lang w:val="ru-RU"/>
              </w:rPr>
              <w:t xml:space="preserve">(цена из реда бр. </w:t>
            </w:r>
            <w:r w:rsidRPr="003655F9">
              <w:rPr>
                <w:rFonts w:cs="Arial"/>
                <w:lang w:val="sr-Latn-CS"/>
              </w:rPr>
              <w:t>I</w:t>
            </w:r>
            <w:r w:rsidRPr="00C8335B">
              <w:rPr>
                <w:rFonts w:cs="Arial"/>
                <w:lang w:val="ru-RU"/>
              </w:rPr>
              <w:t>)уколико исти постоје као засебни трошкови</w:t>
            </w:r>
            <w:r w:rsidRPr="003655F9">
              <w:rPr>
                <w:rFonts w:cs="Arial"/>
                <w:lang w:val="sr-Latn-CS"/>
              </w:rPr>
              <w:t>)</w:t>
            </w:r>
          </w:p>
        </w:tc>
        <w:tc>
          <w:tcPr>
            <w:tcW w:w="2970" w:type="dxa"/>
            <w:shd w:val="clear" w:color="auto" w:fill="auto"/>
            <w:vAlign w:val="center"/>
          </w:tcPr>
          <w:p w:rsidR="000E09B6" w:rsidRPr="003655F9" w:rsidRDefault="000E09B6" w:rsidP="00E54D6F">
            <w:pPr>
              <w:spacing w:before="0"/>
              <w:rPr>
                <w:rFonts w:cs="Arial"/>
              </w:rPr>
            </w:pPr>
            <w:r w:rsidRPr="003655F9">
              <w:rPr>
                <w:rFonts w:cs="Arial"/>
              </w:rPr>
              <w:lastRenderedPageBreak/>
              <w:t>Трошкови царине</w:t>
            </w:r>
          </w:p>
        </w:tc>
        <w:tc>
          <w:tcPr>
            <w:tcW w:w="3960" w:type="dxa"/>
          </w:tcPr>
          <w:p w:rsidR="000E09B6" w:rsidRPr="003655F9" w:rsidRDefault="000E09B6" w:rsidP="00E54D6F">
            <w:pPr>
              <w:spacing w:before="0"/>
              <w:jc w:val="center"/>
              <w:rPr>
                <w:rFonts w:cs="Arial"/>
              </w:rPr>
            </w:pPr>
            <w:r w:rsidRPr="003655F9">
              <w:rPr>
                <w:rFonts w:cs="Arial"/>
              </w:rPr>
              <w:t>_____динара односно ____%</w:t>
            </w:r>
          </w:p>
        </w:tc>
      </w:tr>
      <w:tr w:rsidR="000E09B6" w:rsidRPr="003655F9" w:rsidTr="00E54D6F">
        <w:trPr>
          <w:trHeight w:val="525"/>
        </w:trPr>
        <w:tc>
          <w:tcPr>
            <w:tcW w:w="3022" w:type="dxa"/>
            <w:vMerge/>
            <w:shd w:val="clear" w:color="auto" w:fill="auto"/>
          </w:tcPr>
          <w:p w:rsidR="000E09B6" w:rsidRPr="003655F9" w:rsidRDefault="000E09B6" w:rsidP="00E54D6F">
            <w:pPr>
              <w:spacing w:before="0"/>
              <w:rPr>
                <w:rFonts w:cs="Arial"/>
              </w:rPr>
            </w:pPr>
          </w:p>
        </w:tc>
        <w:tc>
          <w:tcPr>
            <w:tcW w:w="2970" w:type="dxa"/>
            <w:shd w:val="clear" w:color="auto" w:fill="auto"/>
            <w:vAlign w:val="center"/>
          </w:tcPr>
          <w:p w:rsidR="000E09B6" w:rsidRPr="003655F9" w:rsidRDefault="000E09B6" w:rsidP="00E54D6F">
            <w:pPr>
              <w:spacing w:before="0"/>
              <w:rPr>
                <w:rFonts w:cs="Arial"/>
              </w:rPr>
            </w:pPr>
            <w:r w:rsidRPr="003655F9">
              <w:rPr>
                <w:rFonts w:cs="Arial"/>
              </w:rPr>
              <w:t>Трошкови превоза</w:t>
            </w:r>
          </w:p>
        </w:tc>
        <w:tc>
          <w:tcPr>
            <w:tcW w:w="3960" w:type="dxa"/>
          </w:tcPr>
          <w:p w:rsidR="000E09B6" w:rsidRPr="003655F9" w:rsidRDefault="000E09B6" w:rsidP="00E54D6F">
            <w:pPr>
              <w:spacing w:before="0"/>
              <w:jc w:val="center"/>
              <w:rPr>
                <w:rFonts w:cs="Arial"/>
              </w:rPr>
            </w:pPr>
            <w:r w:rsidRPr="003655F9">
              <w:rPr>
                <w:rFonts w:cs="Arial"/>
              </w:rPr>
              <w:t>_____динара односно ____%</w:t>
            </w:r>
          </w:p>
        </w:tc>
      </w:tr>
      <w:tr w:rsidR="000E09B6" w:rsidRPr="003655F9" w:rsidTr="00E54D6F">
        <w:trPr>
          <w:trHeight w:val="534"/>
        </w:trPr>
        <w:tc>
          <w:tcPr>
            <w:tcW w:w="3022" w:type="dxa"/>
            <w:vMerge/>
            <w:shd w:val="clear" w:color="auto" w:fill="auto"/>
          </w:tcPr>
          <w:p w:rsidR="000E09B6" w:rsidRPr="003655F9" w:rsidRDefault="000E09B6" w:rsidP="00E54D6F">
            <w:pPr>
              <w:spacing w:before="0"/>
              <w:rPr>
                <w:rFonts w:cs="Arial"/>
              </w:rPr>
            </w:pPr>
          </w:p>
        </w:tc>
        <w:tc>
          <w:tcPr>
            <w:tcW w:w="2970" w:type="dxa"/>
            <w:shd w:val="clear" w:color="auto" w:fill="auto"/>
            <w:vAlign w:val="center"/>
          </w:tcPr>
          <w:p w:rsidR="000E09B6" w:rsidRPr="003655F9" w:rsidRDefault="000E09B6" w:rsidP="00E54D6F">
            <w:pPr>
              <w:spacing w:before="0"/>
              <w:rPr>
                <w:rFonts w:cs="Arial"/>
                <w:lang w:val="sr-Cyrl-CS"/>
              </w:rPr>
            </w:pPr>
            <w:r w:rsidRPr="003655F9">
              <w:rPr>
                <w:rFonts w:cs="Arial"/>
              </w:rPr>
              <w:t>Остали трошкови</w:t>
            </w:r>
            <w:r w:rsidRPr="003655F9">
              <w:rPr>
                <w:rFonts w:cs="Arial"/>
                <w:lang w:val="sr-Cyrl-CS"/>
              </w:rPr>
              <w:t xml:space="preserve"> (навести)</w:t>
            </w:r>
          </w:p>
        </w:tc>
        <w:tc>
          <w:tcPr>
            <w:tcW w:w="3960" w:type="dxa"/>
          </w:tcPr>
          <w:p w:rsidR="000E09B6" w:rsidRPr="003655F9" w:rsidRDefault="000E09B6" w:rsidP="00E54D6F">
            <w:pPr>
              <w:spacing w:before="0"/>
              <w:jc w:val="center"/>
              <w:rPr>
                <w:rFonts w:cs="Arial"/>
              </w:rPr>
            </w:pPr>
            <w:r w:rsidRPr="003655F9">
              <w:rPr>
                <w:rFonts w:cs="Arial"/>
              </w:rPr>
              <w:t>_____динара односно ____%</w:t>
            </w:r>
          </w:p>
        </w:tc>
      </w:tr>
    </w:tbl>
    <w:p w:rsidR="000E09B6" w:rsidRPr="00F10346" w:rsidRDefault="000E09B6" w:rsidP="000E09B6">
      <w:pPr>
        <w:widowControl w:val="0"/>
        <w:spacing w:before="0"/>
        <w:rPr>
          <w:rFonts w:eastAsia="Arial Unicode MS" w:cs="Arial"/>
          <w:color w:val="00B0F0"/>
        </w:rPr>
      </w:pPr>
    </w:p>
    <w:p w:rsidR="000E09B6" w:rsidRPr="00F10346" w:rsidRDefault="000E09B6" w:rsidP="000E09B6">
      <w:pPr>
        <w:widowControl w:val="0"/>
        <w:spacing w:before="0"/>
        <w:rPr>
          <w:rFonts w:eastAsia="Arial Unicode MS" w:cs="Arial"/>
          <w:color w:val="00B0F0"/>
        </w:rPr>
      </w:pPr>
    </w:p>
    <w:p w:rsidR="000E09B6" w:rsidRPr="00F10346" w:rsidRDefault="000E09B6" w:rsidP="000E09B6">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0E09B6" w:rsidRPr="00F10346" w:rsidTr="00E54D6F">
        <w:trPr>
          <w:jc w:val="center"/>
        </w:trPr>
        <w:tc>
          <w:tcPr>
            <w:tcW w:w="3882" w:type="dxa"/>
          </w:tcPr>
          <w:p w:rsidR="000E09B6" w:rsidRPr="00F10346" w:rsidRDefault="000E09B6" w:rsidP="00E54D6F">
            <w:pPr>
              <w:spacing w:before="0"/>
              <w:jc w:val="center"/>
              <w:rPr>
                <w:rFonts w:cs="Arial"/>
              </w:rPr>
            </w:pPr>
            <w:r w:rsidRPr="00F10346">
              <w:rPr>
                <w:rFonts w:cs="Arial"/>
              </w:rPr>
              <w:t>Датум:</w:t>
            </w:r>
          </w:p>
        </w:tc>
        <w:tc>
          <w:tcPr>
            <w:tcW w:w="2127" w:type="dxa"/>
          </w:tcPr>
          <w:p w:rsidR="000E09B6" w:rsidRPr="00F10346" w:rsidRDefault="000E09B6" w:rsidP="00E54D6F">
            <w:pPr>
              <w:spacing w:before="0"/>
              <w:jc w:val="center"/>
              <w:rPr>
                <w:rFonts w:cs="Arial"/>
                <w:lang w:val="ru-RU"/>
              </w:rPr>
            </w:pPr>
          </w:p>
        </w:tc>
        <w:tc>
          <w:tcPr>
            <w:tcW w:w="4022" w:type="dxa"/>
          </w:tcPr>
          <w:p w:rsidR="000E09B6" w:rsidRPr="00F10346" w:rsidRDefault="000E09B6" w:rsidP="00E54D6F">
            <w:pPr>
              <w:spacing w:before="0"/>
              <w:jc w:val="center"/>
              <w:rPr>
                <w:rFonts w:cs="Arial"/>
                <w:lang w:val="sr-Cyrl-CS"/>
              </w:rPr>
            </w:pPr>
            <w:r w:rsidRPr="00F10346">
              <w:rPr>
                <w:rFonts w:cs="Arial"/>
                <w:lang w:val="sr-Cyrl-CS"/>
              </w:rPr>
              <w:t>П</w:t>
            </w:r>
            <w:r w:rsidRPr="00F10346">
              <w:rPr>
                <w:rFonts w:cs="Arial"/>
              </w:rPr>
              <w:t>онуђач</w:t>
            </w:r>
          </w:p>
        </w:tc>
      </w:tr>
      <w:tr w:rsidR="000E09B6" w:rsidRPr="00F10346" w:rsidTr="00E54D6F">
        <w:trPr>
          <w:jc w:val="center"/>
        </w:trPr>
        <w:tc>
          <w:tcPr>
            <w:tcW w:w="3882" w:type="dxa"/>
          </w:tcPr>
          <w:p w:rsidR="000E09B6" w:rsidRPr="00F10346" w:rsidRDefault="000E09B6" w:rsidP="00E54D6F">
            <w:pPr>
              <w:spacing w:before="0"/>
              <w:jc w:val="center"/>
              <w:rPr>
                <w:rFonts w:cs="Arial"/>
              </w:rPr>
            </w:pPr>
          </w:p>
        </w:tc>
        <w:tc>
          <w:tcPr>
            <w:tcW w:w="2127" w:type="dxa"/>
          </w:tcPr>
          <w:p w:rsidR="000E09B6" w:rsidRPr="00F10346" w:rsidRDefault="000E09B6" w:rsidP="00E54D6F">
            <w:pPr>
              <w:spacing w:before="0"/>
              <w:jc w:val="center"/>
              <w:rPr>
                <w:rFonts w:cs="Arial"/>
              </w:rPr>
            </w:pPr>
            <w:r w:rsidRPr="00F10346">
              <w:rPr>
                <w:rFonts w:cs="Arial"/>
              </w:rPr>
              <w:t>М.П.</w:t>
            </w:r>
          </w:p>
        </w:tc>
        <w:tc>
          <w:tcPr>
            <w:tcW w:w="4022" w:type="dxa"/>
          </w:tcPr>
          <w:p w:rsidR="000E09B6" w:rsidRPr="00F10346" w:rsidRDefault="000E09B6" w:rsidP="00E54D6F">
            <w:pPr>
              <w:spacing w:before="0"/>
              <w:jc w:val="center"/>
              <w:rPr>
                <w:rFonts w:cs="Arial"/>
                <w:lang w:val="ru-RU"/>
              </w:rPr>
            </w:pPr>
          </w:p>
        </w:tc>
      </w:tr>
      <w:tr w:rsidR="000E09B6" w:rsidRPr="00F10346" w:rsidTr="00E54D6F">
        <w:trPr>
          <w:jc w:val="center"/>
        </w:trPr>
        <w:tc>
          <w:tcPr>
            <w:tcW w:w="3882" w:type="dxa"/>
            <w:tcBorders>
              <w:bottom w:val="single" w:sz="4" w:space="0" w:color="auto"/>
            </w:tcBorders>
          </w:tcPr>
          <w:p w:rsidR="000E09B6" w:rsidRPr="00F10346" w:rsidRDefault="000E09B6" w:rsidP="00E54D6F">
            <w:pPr>
              <w:spacing w:before="0"/>
              <w:jc w:val="center"/>
              <w:rPr>
                <w:rFonts w:cs="Arial"/>
              </w:rPr>
            </w:pPr>
          </w:p>
        </w:tc>
        <w:tc>
          <w:tcPr>
            <w:tcW w:w="2127" w:type="dxa"/>
          </w:tcPr>
          <w:p w:rsidR="000E09B6" w:rsidRPr="00F10346" w:rsidRDefault="000E09B6" w:rsidP="00E54D6F">
            <w:pPr>
              <w:spacing w:before="0"/>
              <w:jc w:val="center"/>
              <w:rPr>
                <w:rFonts w:cs="Arial"/>
                <w:lang w:val="ru-RU"/>
              </w:rPr>
            </w:pPr>
          </w:p>
        </w:tc>
        <w:tc>
          <w:tcPr>
            <w:tcW w:w="4022" w:type="dxa"/>
            <w:tcBorders>
              <w:bottom w:val="single" w:sz="4" w:space="0" w:color="auto"/>
            </w:tcBorders>
          </w:tcPr>
          <w:p w:rsidR="000E09B6" w:rsidRPr="00F10346" w:rsidRDefault="000E09B6" w:rsidP="00E54D6F">
            <w:pPr>
              <w:spacing w:before="0"/>
              <w:jc w:val="center"/>
              <w:rPr>
                <w:rFonts w:cs="Arial"/>
                <w:lang w:val="ru-RU"/>
              </w:rPr>
            </w:pPr>
          </w:p>
        </w:tc>
      </w:tr>
      <w:tr w:rsidR="000E09B6" w:rsidRPr="00F10346" w:rsidTr="00E54D6F">
        <w:trPr>
          <w:trHeight w:val="389"/>
          <w:jc w:val="center"/>
        </w:trPr>
        <w:tc>
          <w:tcPr>
            <w:tcW w:w="3882" w:type="dxa"/>
            <w:tcBorders>
              <w:top w:val="single" w:sz="4" w:space="0" w:color="auto"/>
            </w:tcBorders>
          </w:tcPr>
          <w:p w:rsidR="000E09B6" w:rsidRPr="00F10346" w:rsidRDefault="000E09B6" w:rsidP="00E54D6F">
            <w:pPr>
              <w:spacing w:before="0"/>
              <w:jc w:val="center"/>
              <w:rPr>
                <w:rFonts w:cs="Arial"/>
              </w:rPr>
            </w:pPr>
          </w:p>
        </w:tc>
        <w:tc>
          <w:tcPr>
            <w:tcW w:w="2127" w:type="dxa"/>
          </w:tcPr>
          <w:p w:rsidR="000E09B6" w:rsidRPr="00F10346" w:rsidRDefault="000E09B6" w:rsidP="00E54D6F">
            <w:pPr>
              <w:spacing w:before="0"/>
              <w:jc w:val="center"/>
              <w:rPr>
                <w:rFonts w:cs="Arial"/>
                <w:lang w:val="ru-RU"/>
              </w:rPr>
            </w:pPr>
          </w:p>
        </w:tc>
        <w:tc>
          <w:tcPr>
            <w:tcW w:w="4022" w:type="dxa"/>
            <w:tcBorders>
              <w:top w:val="single" w:sz="4" w:space="0" w:color="auto"/>
            </w:tcBorders>
          </w:tcPr>
          <w:p w:rsidR="000E09B6" w:rsidRPr="00F10346" w:rsidRDefault="000E09B6" w:rsidP="00E54D6F">
            <w:pPr>
              <w:spacing w:before="0"/>
              <w:jc w:val="center"/>
              <w:rPr>
                <w:rFonts w:cs="Arial"/>
                <w:lang w:val="ru-RU"/>
              </w:rPr>
            </w:pPr>
          </w:p>
        </w:tc>
      </w:tr>
    </w:tbl>
    <w:p w:rsidR="000E09B6" w:rsidRPr="00F10346" w:rsidRDefault="000E09B6" w:rsidP="000E09B6">
      <w:pPr>
        <w:spacing w:before="0"/>
        <w:rPr>
          <w:rFonts w:cs="Arial"/>
          <w:b/>
          <w:lang w:val="sr-Latn-CS"/>
        </w:rPr>
      </w:pPr>
    </w:p>
    <w:p w:rsidR="000E09B6" w:rsidRPr="00F10346" w:rsidRDefault="000E09B6" w:rsidP="000E09B6">
      <w:pPr>
        <w:spacing w:before="0"/>
        <w:rPr>
          <w:rFonts w:cs="Arial"/>
          <w:b/>
          <w:lang w:val="sr-Cyrl-CS"/>
        </w:rPr>
      </w:pPr>
      <w:r w:rsidRPr="00F10346">
        <w:rPr>
          <w:rFonts w:cs="Arial"/>
          <w:b/>
          <w:lang w:val="sr-Cyrl-CS"/>
        </w:rPr>
        <w:t>Напомена:</w:t>
      </w:r>
    </w:p>
    <w:p w:rsidR="000E09B6" w:rsidRPr="00F10346" w:rsidRDefault="000E09B6" w:rsidP="000E09B6">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735E61" w:rsidRPr="008314C2" w:rsidRDefault="000E09B6" w:rsidP="000E09B6">
      <w:pPr>
        <w:spacing w:before="0"/>
        <w:rPr>
          <w:rFonts w:eastAsia="TimesNewRomanPS-BoldMT" w:cs="Arial"/>
          <w:lang w:val="sr-Cyrl-RS"/>
        </w:rPr>
      </w:pPr>
      <w:r w:rsidRPr="00F10346">
        <w:rPr>
          <w:rFonts w:eastAsia="TimesNewRomanPS-BoldMT" w:cs="Arial"/>
          <w:lang w:val="sr-Cyrl-CS"/>
        </w:rPr>
        <w:t xml:space="preserve">- </w:t>
      </w:r>
      <w:r w:rsidRPr="00C8335B">
        <w:rPr>
          <w:rFonts w:eastAsia="TimesNewRomanPS-BoldMT" w:cs="Arial"/>
          <w:lang w:val="ru-RU"/>
        </w:rPr>
        <w:t xml:space="preserve">Уколико понуђач подноси понуду са подизвођачем овај образац потписује и оверава </w:t>
      </w:r>
      <w:r w:rsidR="008314C2">
        <w:rPr>
          <w:rFonts w:eastAsia="TimesNewRomanPS-BoldMT" w:cs="Arial"/>
          <w:lang w:val="sr-Cyrl-RS"/>
        </w:rPr>
        <w:t>печатом понуђач.</w:t>
      </w:r>
    </w:p>
    <w:p w:rsidR="00735E61" w:rsidRDefault="00735E61" w:rsidP="000E09B6">
      <w:pPr>
        <w:spacing w:before="0"/>
        <w:rPr>
          <w:rFonts w:eastAsia="TimesNewRomanPS-BoldMT" w:cs="Arial"/>
          <w:lang w:val="sr-Cyrl-RS"/>
        </w:rPr>
      </w:pPr>
    </w:p>
    <w:p w:rsidR="00343A18" w:rsidRPr="00F10346" w:rsidRDefault="00343A18" w:rsidP="000E09B6">
      <w:pPr>
        <w:spacing w:before="0"/>
        <w:rPr>
          <w:rFonts w:cs="Arial"/>
          <w:b/>
          <w:lang w:val="ru-RU"/>
        </w:rPr>
      </w:pPr>
      <w:r w:rsidRPr="00F10346">
        <w:rPr>
          <w:rFonts w:cs="Arial"/>
          <w:b/>
          <w:lang w:val="sr-Latn-CS"/>
        </w:rPr>
        <w:t>Упутство</w:t>
      </w:r>
      <w:r w:rsidR="0009377A" w:rsidRPr="00C8335B">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C8335B" w:rsidRDefault="00343A18" w:rsidP="00343A18">
      <w:pPr>
        <w:spacing w:before="0"/>
        <w:rPr>
          <w:rFonts w:cs="Arial"/>
          <w:b/>
          <w:lang w:val="ru-RU"/>
        </w:rPr>
      </w:pPr>
    </w:p>
    <w:p w:rsidR="00343A18" w:rsidRPr="00C8335B" w:rsidRDefault="00343A18" w:rsidP="00343A18">
      <w:pPr>
        <w:pStyle w:val="ListParagraph"/>
        <w:tabs>
          <w:tab w:val="left" w:pos="90"/>
        </w:tabs>
        <w:spacing w:before="0" w:after="0" w:line="240" w:lineRule="auto"/>
        <w:ind w:left="0"/>
        <w:rPr>
          <w:rFonts w:ascii="Arial" w:hAnsi="Arial" w:cs="Arial"/>
          <w:bCs/>
          <w:iCs/>
          <w:lang w:val="ru-RU"/>
        </w:rPr>
      </w:pPr>
      <w:r w:rsidRPr="00C8335B">
        <w:rPr>
          <w:rFonts w:ascii="Arial" w:hAnsi="Arial" w:cs="Arial"/>
          <w:bCs/>
          <w:iCs/>
          <w:lang w:val="ru-RU"/>
        </w:rPr>
        <w:t>Понуђач треба да попун</w:t>
      </w:r>
      <w:r w:rsidRPr="00F10346">
        <w:rPr>
          <w:rFonts w:ascii="Arial" w:hAnsi="Arial" w:cs="Arial"/>
          <w:bCs/>
          <w:iCs/>
          <w:lang w:val="sr-Cyrl-CS"/>
        </w:rPr>
        <w:t>и</w:t>
      </w:r>
      <w:r w:rsidRPr="00C8335B">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C8335B">
        <w:rPr>
          <w:rFonts w:ascii="Arial" w:hAnsi="Arial" w:cs="Arial"/>
          <w:bCs/>
          <w:iCs/>
          <w:lang w:val="ru-RU"/>
        </w:rPr>
        <w:t>:</w:t>
      </w:r>
    </w:p>
    <w:p w:rsidR="000F683D" w:rsidRPr="00C8335B" w:rsidRDefault="000F683D" w:rsidP="00343A18">
      <w:pPr>
        <w:pStyle w:val="ListParagraph"/>
        <w:tabs>
          <w:tab w:val="left" w:pos="90"/>
        </w:tabs>
        <w:spacing w:before="0" w:after="0" w:line="240" w:lineRule="auto"/>
        <w:ind w:left="0"/>
        <w:rPr>
          <w:rFonts w:ascii="Arial" w:hAnsi="Arial" w:cs="Arial"/>
          <w:bCs/>
          <w:iCs/>
          <w:lang w:val="ru-RU"/>
        </w:rPr>
      </w:pPr>
    </w:p>
    <w:p w:rsidR="00343A18" w:rsidRPr="00C8335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C8335B">
        <w:rPr>
          <w:rFonts w:ascii="Arial" w:hAnsi="Arial" w:cs="Arial"/>
          <w:bCs/>
          <w:iCs/>
          <w:lang w:val="ru-RU"/>
        </w:rPr>
        <w:t>уписати колико износи јединична цена без ПДВ за испоручено добро;</w:t>
      </w:r>
    </w:p>
    <w:p w:rsidR="00343A18" w:rsidRPr="00C8335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8335B">
        <w:rPr>
          <w:rFonts w:ascii="Arial" w:hAnsi="Arial" w:cs="Arial"/>
          <w:bCs/>
          <w:iCs/>
          <w:lang w:val="ru-RU"/>
        </w:rPr>
        <w:t>-</w:t>
      </w:r>
      <w:r w:rsidR="00343A18" w:rsidRPr="00C8335B">
        <w:rPr>
          <w:rFonts w:ascii="Arial" w:hAnsi="Arial" w:cs="Arial"/>
          <w:bCs/>
          <w:iCs/>
          <w:lang w:val="ru-RU"/>
        </w:rPr>
        <w:t xml:space="preserve">у колону </w:t>
      </w:r>
      <w:r w:rsidR="00343A18" w:rsidRPr="00F10346">
        <w:rPr>
          <w:rFonts w:ascii="Arial" w:hAnsi="Arial" w:cs="Arial"/>
          <w:bCs/>
          <w:iCs/>
          <w:lang w:val="sr-Cyrl-CS"/>
        </w:rPr>
        <w:t>6</w:t>
      </w:r>
      <w:r w:rsidR="00343A18" w:rsidRPr="00C8335B">
        <w:rPr>
          <w:rFonts w:ascii="Arial" w:hAnsi="Arial" w:cs="Arial"/>
          <w:bCs/>
          <w:iCs/>
          <w:lang w:val="ru-RU"/>
        </w:rPr>
        <w:t>. уписати колико износи јединична цена са ПДВ за испоручено добро;</w:t>
      </w:r>
    </w:p>
    <w:p w:rsidR="00343A18" w:rsidRPr="00C8335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C8335B">
        <w:rPr>
          <w:rFonts w:ascii="Arial" w:hAnsi="Arial" w:cs="Arial"/>
          <w:bCs/>
          <w:iCs/>
          <w:lang w:val="ru-RU"/>
        </w:rPr>
        <w:t>-</w:t>
      </w:r>
      <w:r w:rsidR="00343A18" w:rsidRPr="00C8335B">
        <w:rPr>
          <w:rFonts w:ascii="Arial" w:hAnsi="Arial" w:cs="Arial"/>
          <w:bCs/>
          <w:iCs/>
          <w:lang w:val="ru-RU"/>
        </w:rPr>
        <w:t xml:space="preserve">у колону </w:t>
      </w:r>
      <w:r w:rsidR="00343A18" w:rsidRPr="00F10346">
        <w:rPr>
          <w:rFonts w:ascii="Arial" w:hAnsi="Arial" w:cs="Arial"/>
          <w:bCs/>
          <w:iCs/>
          <w:lang w:val="sr-Cyrl-CS"/>
        </w:rPr>
        <w:t>7</w:t>
      </w:r>
      <w:r w:rsidR="00343A18" w:rsidRPr="00C8335B">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C8335B">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C8335B">
        <w:rPr>
          <w:rFonts w:ascii="Arial" w:hAnsi="Arial" w:cs="Arial"/>
          <w:bCs/>
          <w:iCs/>
          <w:lang w:val="ru-RU"/>
        </w:rPr>
        <w:t xml:space="preserve">.); </w:t>
      </w:r>
    </w:p>
    <w:p w:rsidR="00343A18" w:rsidRPr="00C8335B"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C8335B">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230B93">
        <w:rPr>
          <w:rFonts w:ascii="Arial" w:hAnsi="Arial" w:cs="Arial"/>
          <w:bCs/>
          <w:iCs/>
          <w:lang w:val="sr-Cyrl-CS"/>
        </w:rPr>
        <w:t>6</w:t>
      </w:r>
      <w:r w:rsidR="00343A18" w:rsidRPr="00C8335B">
        <w:rPr>
          <w:rFonts w:ascii="Arial" w:hAnsi="Arial" w:cs="Arial"/>
          <w:bCs/>
          <w:iCs/>
          <w:lang w:val="ru-RU"/>
        </w:rPr>
        <w:t xml:space="preserve">.) са траженом количином (која је наведена у колони </w:t>
      </w:r>
      <w:r w:rsidR="00343A18" w:rsidRPr="00230B93">
        <w:rPr>
          <w:rFonts w:ascii="Arial" w:hAnsi="Arial" w:cs="Arial"/>
          <w:bCs/>
          <w:iCs/>
          <w:lang w:val="sr-Cyrl-CS"/>
        </w:rPr>
        <w:t>4</w:t>
      </w:r>
      <w:r w:rsidR="00343A18" w:rsidRPr="00C8335B">
        <w:rPr>
          <w:rFonts w:ascii="Arial" w:hAnsi="Arial" w:cs="Arial"/>
          <w:bCs/>
          <w:iCs/>
          <w:lang w:val="ru-RU"/>
        </w:rPr>
        <w:t>.).</w:t>
      </w:r>
    </w:p>
    <w:p w:rsidR="007E7BB8" w:rsidRPr="00C8335B" w:rsidRDefault="001639AB" w:rsidP="007E7BB8">
      <w:pPr>
        <w:pStyle w:val="ListParagraph"/>
        <w:tabs>
          <w:tab w:val="left" w:pos="90"/>
        </w:tabs>
        <w:suppressAutoHyphens/>
        <w:spacing w:before="0" w:after="0" w:line="240" w:lineRule="auto"/>
        <w:ind w:left="0"/>
        <w:contextualSpacing w:val="0"/>
        <w:rPr>
          <w:rFonts w:ascii="Arial" w:hAnsi="Arial" w:cs="Arial"/>
          <w:bCs/>
          <w:iCs/>
          <w:lang w:val="ru-RU"/>
        </w:rPr>
      </w:pPr>
      <w:r w:rsidRPr="00230B93">
        <w:rPr>
          <w:rFonts w:ascii="Arial" w:hAnsi="Arial" w:cs="Arial"/>
          <w:bCs/>
          <w:iCs/>
          <w:lang w:val="sr-Cyrl-CS"/>
        </w:rPr>
        <w:t>-</w:t>
      </w:r>
      <w:r w:rsidR="007F7D7A" w:rsidRPr="00230B93">
        <w:rPr>
          <w:rFonts w:ascii="Arial" w:hAnsi="Arial" w:cs="Arial"/>
          <w:bCs/>
          <w:iCs/>
          <w:lang w:val="sr-Cyrl-CS"/>
        </w:rPr>
        <w:t>у колону 9</w:t>
      </w:r>
      <w:r w:rsidR="007F7D7A" w:rsidRPr="00C8335B">
        <w:rPr>
          <w:rFonts w:ascii="Arial" w:hAnsi="Arial" w:cs="Arial"/>
          <w:bCs/>
          <w:iCs/>
          <w:lang w:val="ru-RU"/>
        </w:rPr>
        <w:t>.</w:t>
      </w:r>
      <w:r w:rsidR="007E7BB8" w:rsidRPr="00C8335B">
        <w:rPr>
          <w:rFonts w:ascii="Arial" w:hAnsi="Arial" w:cs="Arial"/>
          <w:bCs/>
          <w:iCs/>
          <w:lang w:val="ru-RU"/>
        </w:rPr>
        <w:t>уписати назив произвођача понуђених добара,назив модела/ознаку понуђених добара</w:t>
      </w:r>
    </w:p>
    <w:p w:rsidR="00343A18" w:rsidRPr="00230B93" w:rsidRDefault="00343A18" w:rsidP="00343A18">
      <w:pPr>
        <w:tabs>
          <w:tab w:val="left" w:pos="992"/>
        </w:tabs>
        <w:spacing w:before="0"/>
        <w:rPr>
          <w:rFonts w:cs="Arial"/>
          <w:b/>
          <w:lang w:val="sr-Cyrl-BA"/>
        </w:rPr>
      </w:pPr>
    </w:p>
    <w:p w:rsidR="00343A18" w:rsidRPr="00C8335B" w:rsidRDefault="001639AB" w:rsidP="001639AB">
      <w:pPr>
        <w:tabs>
          <w:tab w:val="left" w:pos="992"/>
        </w:tabs>
        <w:spacing w:before="0"/>
        <w:rPr>
          <w:rFonts w:cs="Arial"/>
          <w:lang w:val="ru-RU"/>
        </w:rPr>
      </w:pPr>
      <w:r w:rsidRPr="00C8335B">
        <w:rPr>
          <w:rFonts w:cs="Arial"/>
          <w:lang w:val="ru-RU"/>
        </w:rPr>
        <w:t>-</w:t>
      </w:r>
      <w:r w:rsidR="00343A18" w:rsidRPr="00C8335B">
        <w:rPr>
          <w:rFonts w:cs="Arial"/>
          <w:lang w:val="ru-RU"/>
        </w:rPr>
        <w:t xml:space="preserve">у ред бр. </w:t>
      </w:r>
      <w:r w:rsidR="00343A18" w:rsidRPr="00230B93">
        <w:rPr>
          <w:rFonts w:cs="Arial"/>
        </w:rPr>
        <w:t>I</w:t>
      </w:r>
      <w:r w:rsidR="00343A18" w:rsidRPr="00C8335B">
        <w:rPr>
          <w:rFonts w:cs="Arial"/>
          <w:lang w:val="ru-RU"/>
        </w:rPr>
        <w:t xml:space="preserve"> – уписује се укупно понуђена цена за све </w:t>
      </w:r>
      <w:proofErr w:type="gramStart"/>
      <w:r w:rsidR="00343A18" w:rsidRPr="00C8335B">
        <w:rPr>
          <w:rFonts w:cs="Arial"/>
          <w:lang w:val="ru-RU"/>
        </w:rPr>
        <w:t>позиције  без</w:t>
      </w:r>
      <w:proofErr w:type="gramEnd"/>
      <w:r w:rsidR="00343A18" w:rsidRPr="00C8335B">
        <w:rPr>
          <w:rFonts w:cs="Arial"/>
          <w:lang w:val="ru-RU"/>
        </w:rPr>
        <w:t xml:space="preserve"> ПДВ (збир</w:t>
      </w:r>
      <w:r w:rsidRPr="00C8335B">
        <w:rPr>
          <w:rFonts w:cs="Arial"/>
          <w:lang w:val="ru-RU"/>
        </w:rPr>
        <w:t xml:space="preserve"> </w:t>
      </w:r>
      <w:r w:rsidR="00343A18" w:rsidRPr="00C8335B">
        <w:rPr>
          <w:rFonts w:cs="Arial"/>
          <w:lang w:val="ru-RU"/>
        </w:rPr>
        <w:t>колоне бр. 5)</w:t>
      </w:r>
    </w:p>
    <w:p w:rsidR="00343A18" w:rsidRPr="00C8335B" w:rsidRDefault="001639AB" w:rsidP="001639AB">
      <w:pPr>
        <w:tabs>
          <w:tab w:val="left" w:pos="992"/>
        </w:tabs>
        <w:spacing w:before="0"/>
        <w:rPr>
          <w:rFonts w:cs="Arial"/>
          <w:lang w:val="ru-RU"/>
        </w:rPr>
      </w:pPr>
      <w:r w:rsidRPr="00C8335B">
        <w:rPr>
          <w:rFonts w:cs="Arial"/>
          <w:lang w:val="ru-RU"/>
        </w:rPr>
        <w:t>-</w:t>
      </w:r>
      <w:r w:rsidR="00343A18" w:rsidRPr="00C8335B">
        <w:rPr>
          <w:rFonts w:cs="Arial"/>
          <w:lang w:val="ru-RU"/>
        </w:rPr>
        <w:t xml:space="preserve">у ред бр. </w:t>
      </w:r>
      <w:r w:rsidR="00343A18" w:rsidRPr="00230B93">
        <w:rPr>
          <w:rFonts w:cs="Arial"/>
        </w:rPr>
        <w:t>II</w:t>
      </w:r>
      <w:r w:rsidR="00343A18" w:rsidRPr="00C8335B">
        <w:rPr>
          <w:rFonts w:cs="Arial"/>
          <w:lang w:val="ru-RU"/>
        </w:rPr>
        <w:t xml:space="preserve"> – уписује се укупан износ ПДВ </w:t>
      </w:r>
    </w:p>
    <w:p w:rsidR="00343A18" w:rsidRPr="00C8335B" w:rsidRDefault="001639AB" w:rsidP="001639AB">
      <w:pPr>
        <w:tabs>
          <w:tab w:val="left" w:pos="992"/>
        </w:tabs>
        <w:spacing w:before="0"/>
        <w:rPr>
          <w:rFonts w:cs="Arial"/>
          <w:lang w:val="ru-RU"/>
        </w:rPr>
      </w:pPr>
      <w:r w:rsidRPr="00C8335B">
        <w:rPr>
          <w:rFonts w:cs="Arial"/>
          <w:lang w:val="ru-RU"/>
        </w:rPr>
        <w:t>-</w:t>
      </w:r>
      <w:r w:rsidR="00343A18" w:rsidRPr="00C8335B">
        <w:rPr>
          <w:rFonts w:cs="Arial"/>
          <w:lang w:val="ru-RU"/>
        </w:rPr>
        <w:t xml:space="preserve">у ред бр. </w:t>
      </w:r>
      <w:proofErr w:type="gramStart"/>
      <w:r w:rsidR="00343A18" w:rsidRPr="00230B93">
        <w:rPr>
          <w:rFonts w:cs="Arial"/>
        </w:rPr>
        <w:t>III</w:t>
      </w:r>
      <w:r w:rsidR="00343A18" w:rsidRPr="00C8335B">
        <w:rPr>
          <w:rFonts w:cs="Arial"/>
          <w:lang w:val="ru-RU"/>
        </w:rPr>
        <w:t xml:space="preserve"> – уписује се укупно понуђена цена са ПДВ (ред бр.</w:t>
      </w:r>
      <w:proofErr w:type="gramEnd"/>
      <w:r w:rsidR="00343A18" w:rsidRPr="00C8335B">
        <w:rPr>
          <w:rFonts w:cs="Arial"/>
          <w:lang w:val="ru-RU"/>
        </w:rPr>
        <w:t xml:space="preserve"> </w:t>
      </w:r>
      <w:proofErr w:type="gramStart"/>
      <w:r w:rsidR="00343A18" w:rsidRPr="00230B93">
        <w:rPr>
          <w:rFonts w:cs="Arial"/>
        </w:rPr>
        <w:t>I</w:t>
      </w:r>
      <w:r w:rsidR="00343A18" w:rsidRPr="00C8335B">
        <w:rPr>
          <w:rFonts w:cs="Arial"/>
          <w:lang w:val="ru-RU"/>
        </w:rPr>
        <w:t xml:space="preserve"> + ред.бр.</w:t>
      </w:r>
      <w:proofErr w:type="gramEnd"/>
      <w:r w:rsidR="00343A18" w:rsidRPr="00C8335B">
        <w:rPr>
          <w:rFonts w:cs="Arial"/>
          <w:lang w:val="ru-RU"/>
        </w:rPr>
        <w:t xml:space="preserve"> </w:t>
      </w:r>
      <w:r w:rsidR="00343A18" w:rsidRPr="00230B93">
        <w:rPr>
          <w:rFonts w:cs="Arial"/>
        </w:rPr>
        <w:t>II</w:t>
      </w:r>
      <w:r w:rsidR="00343A18" w:rsidRPr="00C8335B">
        <w:rPr>
          <w:rFonts w:cs="Arial"/>
          <w:lang w:val="ru-RU"/>
        </w:rPr>
        <w:t>)</w:t>
      </w:r>
    </w:p>
    <w:p w:rsidR="001639AB" w:rsidRPr="00C8335B" w:rsidRDefault="001639AB" w:rsidP="001639AB">
      <w:pPr>
        <w:tabs>
          <w:tab w:val="left" w:pos="992"/>
        </w:tabs>
        <w:spacing w:before="0"/>
        <w:ind w:left="720"/>
        <w:rPr>
          <w:rFonts w:cs="Arial"/>
          <w:lang w:val="ru-RU"/>
        </w:rPr>
      </w:pPr>
    </w:p>
    <w:p w:rsidR="001639AB" w:rsidRPr="00EF307B" w:rsidRDefault="001639AB" w:rsidP="001639AB">
      <w:pPr>
        <w:tabs>
          <w:tab w:val="left" w:pos="992"/>
        </w:tabs>
        <w:spacing w:before="0"/>
        <w:rPr>
          <w:rFonts w:cs="Arial"/>
          <w:lang w:val="ru-RU"/>
        </w:rPr>
      </w:pPr>
      <w:r w:rsidRPr="00C8335B">
        <w:rPr>
          <w:rFonts w:cs="Arial"/>
          <w:lang w:val="ru-RU"/>
        </w:rPr>
        <w:t>- у Табелу 2. уписују се посе</w:t>
      </w:r>
      <w:r w:rsidR="00230B93" w:rsidRPr="00C8335B">
        <w:rPr>
          <w:rFonts w:cs="Arial"/>
          <w:lang w:val="ru-RU"/>
        </w:rPr>
        <w:t>бно исказани трошкови у дин</w:t>
      </w:r>
      <w:r w:rsidR="00230B93" w:rsidRPr="00230B93">
        <w:rPr>
          <w:rFonts w:cs="Arial"/>
          <w:lang w:val="sr-Cyrl-RS"/>
        </w:rPr>
        <w:t>.</w:t>
      </w:r>
      <w:r w:rsidRPr="00C8335B">
        <w:rPr>
          <w:rFonts w:cs="Arial"/>
          <w:lang w:val="ru-RU"/>
        </w:rPr>
        <w:t xml:space="preserve"> који су укључени у укупно понуђену цену без ПДВ (ред бр. </w:t>
      </w:r>
      <w:proofErr w:type="gramStart"/>
      <w:r w:rsidRPr="00230B93">
        <w:rPr>
          <w:rFonts w:cs="Arial"/>
        </w:rPr>
        <w:t>I</w:t>
      </w:r>
      <w:r w:rsidRPr="00C8335B">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8335B">
        <w:rPr>
          <w:rFonts w:cs="Arial"/>
          <w:lang w:val="ru-RU"/>
        </w:rPr>
        <w:t xml:space="preserve"> </w:t>
      </w:r>
      <w:r w:rsidRPr="00230B93">
        <w:rPr>
          <w:rFonts w:cs="Arial"/>
        </w:rPr>
        <w:t>I</w:t>
      </w:r>
      <w:r w:rsidRPr="00EF307B">
        <w:rPr>
          <w:rFonts w:cs="Arial"/>
          <w:lang w:val="ru-RU"/>
        </w:rPr>
        <w:t xml:space="preserve"> из табеле 1)</w:t>
      </w:r>
    </w:p>
    <w:p w:rsidR="00343A18" w:rsidRPr="00EF307B" w:rsidRDefault="00343A18" w:rsidP="00343A18">
      <w:pPr>
        <w:tabs>
          <w:tab w:val="left" w:pos="992"/>
        </w:tabs>
        <w:spacing w:before="0"/>
        <w:rPr>
          <w:rFonts w:cs="Arial"/>
          <w:color w:val="00B0F0"/>
          <w:lang w:val="ru-RU"/>
        </w:rPr>
      </w:pPr>
    </w:p>
    <w:p w:rsidR="00343A18" w:rsidRPr="00C8335B" w:rsidRDefault="001639AB" w:rsidP="001639AB">
      <w:pPr>
        <w:tabs>
          <w:tab w:val="left" w:pos="992"/>
        </w:tabs>
        <w:spacing w:before="0"/>
        <w:rPr>
          <w:rFonts w:cs="Arial"/>
          <w:lang w:val="ru-RU"/>
        </w:rPr>
      </w:pPr>
      <w:r w:rsidRPr="00C8335B">
        <w:rPr>
          <w:rFonts w:cs="Arial"/>
          <w:lang w:val="ru-RU"/>
        </w:rPr>
        <w:t>-</w:t>
      </w:r>
      <w:r w:rsidR="00343A18" w:rsidRPr="00C8335B">
        <w:rPr>
          <w:rFonts w:cs="Arial"/>
          <w:lang w:val="ru-RU"/>
        </w:rPr>
        <w:t>на место предвиђено за место и датум уписује се место и датум попуњавања</w:t>
      </w:r>
      <w:r w:rsidRPr="00C8335B">
        <w:rPr>
          <w:rFonts w:cs="Arial"/>
          <w:lang w:val="ru-RU"/>
        </w:rPr>
        <w:t xml:space="preserve"> </w:t>
      </w:r>
      <w:r w:rsidR="00343A18" w:rsidRPr="00C8335B">
        <w:rPr>
          <w:rFonts w:cs="Arial"/>
          <w:lang w:val="ru-RU"/>
        </w:rPr>
        <w:t>обрасца структуре цене.</w:t>
      </w:r>
    </w:p>
    <w:p w:rsidR="007E7BB8" w:rsidRPr="00C8335B" w:rsidRDefault="001639AB" w:rsidP="001639AB">
      <w:pPr>
        <w:tabs>
          <w:tab w:val="left" w:pos="992"/>
        </w:tabs>
        <w:spacing w:before="0"/>
        <w:rPr>
          <w:rFonts w:cs="Arial"/>
          <w:lang w:val="ru-RU"/>
        </w:rPr>
      </w:pPr>
      <w:r w:rsidRPr="00C8335B">
        <w:rPr>
          <w:rFonts w:cs="Arial"/>
          <w:lang w:val="ru-RU"/>
        </w:rPr>
        <w:t>-</w:t>
      </w:r>
      <w:r w:rsidR="00343A18" w:rsidRPr="00C8335B">
        <w:rPr>
          <w:rFonts w:cs="Arial"/>
          <w:lang w:val="ru-RU"/>
        </w:rPr>
        <w:t>на  место предвиђено за печат и потпис понуђач печатом оверава и потписује образац структуре цене.</w:t>
      </w:r>
    </w:p>
    <w:p w:rsidR="001639AB" w:rsidRPr="00C8335B" w:rsidRDefault="001639AB" w:rsidP="001639AB">
      <w:pPr>
        <w:tabs>
          <w:tab w:val="left" w:pos="992"/>
        </w:tabs>
        <w:spacing w:before="0"/>
        <w:rPr>
          <w:rFonts w:cs="Arial"/>
          <w:lang w:val="ru-RU"/>
        </w:rPr>
      </w:pPr>
    </w:p>
    <w:p w:rsidR="001639AB" w:rsidRPr="00C8335B" w:rsidRDefault="001639AB" w:rsidP="001639AB">
      <w:pPr>
        <w:tabs>
          <w:tab w:val="left" w:pos="992"/>
        </w:tabs>
        <w:spacing w:before="0"/>
        <w:rPr>
          <w:rFonts w:eastAsia="TimesNewRomanPS-BoldMT" w:cs="Arial"/>
          <w:lang w:val="ru-RU"/>
        </w:rPr>
      </w:pPr>
    </w:p>
    <w:p w:rsidR="007E7BB8" w:rsidRDefault="007E7BB8" w:rsidP="00537552">
      <w:pPr>
        <w:rPr>
          <w:rFonts w:eastAsia="TimesNewRomanPS-BoldMT" w:cs="Arial"/>
          <w:color w:val="FF0000"/>
          <w:lang w:val="sr-Cyrl-RS"/>
        </w:rPr>
      </w:pPr>
    </w:p>
    <w:p w:rsidR="00230B93" w:rsidRDefault="00230B93" w:rsidP="00537552">
      <w:pPr>
        <w:rPr>
          <w:rFonts w:eastAsia="TimesNewRomanPS-BoldMT" w:cs="Arial"/>
          <w:color w:val="FF0000"/>
          <w:lang w:val="sr-Cyrl-RS"/>
        </w:rPr>
      </w:pPr>
    </w:p>
    <w:p w:rsidR="00230B93" w:rsidRPr="0041394F" w:rsidRDefault="00230B93" w:rsidP="00537552">
      <w:pPr>
        <w:rPr>
          <w:rFonts w:eastAsia="TimesNewRomanPS-BoldMT" w:cs="Arial"/>
          <w:color w:val="FF0000"/>
          <w:lang w:val="sr-Latn-RS"/>
        </w:rPr>
      </w:pPr>
    </w:p>
    <w:p w:rsidR="00230B93" w:rsidRDefault="00230B93" w:rsidP="00537552">
      <w:pPr>
        <w:rPr>
          <w:rFonts w:eastAsia="TimesNewRomanPS-BoldMT" w:cs="Arial"/>
          <w:color w:val="FF0000"/>
          <w:lang w:val="sr-Cyrl-RS"/>
        </w:rPr>
      </w:pPr>
    </w:p>
    <w:p w:rsidR="007E7BB8" w:rsidRPr="00735E61" w:rsidRDefault="007E7BB8" w:rsidP="00537552">
      <w:pPr>
        <w:rPr>
          <w:rFonts w:eastAsia="TimesNewRomanPS-BoldMT" w:cs="Arial"/>
          <w:lang w:val="sr-Cyrl-RS"/>
        </w:rPr>
      </w:pPr>
    </w:p>
    <w:p w:rsidR="00343A18" w:rsidRPr="00C8335B" w:rsidRDefault="00343A18" w:rsidP="00343A18">
      <w:pPr>
        <w:pStyle w:val="KDObrazac"/>
        <w:spacing w:before="0"/>
        <w:rPr>
          <w:lang w:val="ru-RU"/>
        </w:rPr>
      </w:pPr>
      <w:bookmarkStart w:id="263" w:name="_Toc442559926"/>
      <w:r w:rsidRPr="00C8335B">
        <w:rPr>
          <w:lang w:val="ru-RU"/>
        </w:rPr>
        <w:t xml:space="preserve">ОБРАЗАЦ </w:t>
      </w:r>
      <w:r w:rsidR="00230B93" w:rsidRPr="00C8335B">
        <w:rPr>
          <w:lang w:val="ru-RU"/>
        </w:rPr>
        <w:t>3</w:t>
      </w:r>
      <w:r w:rsidRPr="00C8335B">
        <w:rPr>
          <w:lang w:val="ru-RU"/>
        </w:rPr>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C8335B"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6245D1">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C8335B">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C8335B">
        <w:rPr>
          <w:rFonts w:cs="Arial"/>
          <w:lang w:val="ru-RU"/>
        </w:rPr>
        <w:t xml:space="preserve">Уколико </w:t>
      </w:r>
      <w:r w:rsidRPr="00F10346">
        <w:rPr>
          <w:rFonts w:cs="Arial"/>
          <w:lang w:val="sr-Cyrl-CS"/>
        </w:rPr>
        <w:t xml:space="preserve">заједничку </w:t>
      </w:r>
      <w:r w:rsidRPr="00C8335B">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C8335B">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C8335B">
        <w:rPr>
          <w:rFonts w:cs="Arial"/>
          <w:lang w:val="ru-RU"/>
        </w:rPr>
        <w:t xml:space="preserve"> понуђача из групе понуђача и оверена печатом. </w:t>
      </w:r>
    </w:p>
    <w:p w:rsidR="00343A18" w:rsidRPr="00C8335B" w:rsidRDefault="00343A18" w:rsidP="00343A18">
      <w:pPr>
        <w:rPr>
          <w:rFonts w:cs="Arial"/>
          <w:lang w:val="ru-RU"/>
        </w:rPr>
      </w:pPr>
      <w:r w:rsidRPr="00C8335B">
        <w:rPr>
          <w:rFonts w:cs="Arial"/>
          <w:lang w:val="ru-RU"/>
        </w:rPr>
        <w:t>Приликом подношења понуде овај образац копирати у потребном броју примерака.</w:t>
      </w:r>
    </w:p>
    <w:p w:rsidR="00343A18" w:rsidRPr="00C8335B" w:rsidRDefault="00343A18" w:rsidP="00343A18">
      <w:pPr>
        <w:rPr>
          <w:rFonts w:cs="Arial"/>
          <w:lang w:val="ru-RU"/>
        </w:rPr>
      </w:pPr>
    </w:p>
    <w:p w:rsidR="00343A18" w:rsidRPr="00C8335B" w:rsidRDefault="00343A18" w:rsidP="00343A18">
      <w:pPr>
        <w:rPr>
          <w:rFonts w:cs="Arial"/>
          <w:lang w:val="ru-RU"/>
        </w:rPr>
      </w:pPr>
    </w:p>
    <w:p w:rsidR="00343A18" w:rsidRPr="00C8335B" w:rsidRDefault="00343A18" w:rsidP="00343A18">
      <w:pPr>
        <w:rPr>
          <w:rFonts w:cs="Arial"/>
          <w:lang w:val="ru-RU"/>
        </w:rPr>
      </w:pPr>
    </w:p>
    <w:p w:rsidR="00343A18" w:rsidRPr="00C8335B" w:rsidRDefault="00343A18" w:rsidP="00343A18">
      <w:pPr>
        <w:rPr>
          <w:rFonts w:cs="Arial"/>
          <w:lang w:val="ru-RU"/>
        </w:rPr>
      </w:pPr>
    </w:p>
    <w:p w:rsidR="00952E72" w:rsidRPr="00C8335B" w:rsidRDefault="00952E72" w:rsidP="00343A18">
      <w:pPr>
        <w:rPr>
          <w:rFonts w:cs="Arial"/>
          <w:lang w:val="ru-RU"/>
        </w:rPr>
      </w:pPr>
    </w:p>
    <w:p w:rsidR="00952E72" w:rsidRPr="00C8335B" w:rsidRDefault="00952E72" w:rsidP="00343A18">
      <w:pPr>
        <w:rPr>
          <w:rFonts w:cs="Arial"/>
          <w:lang w:val="ru-RU"/>
        </w:rPr>
      </w:pPr>
    </w:p>
    <w:p w:rsidR="00952E72" w:rsidRPr="00C8335B" w:rsidRDefault="00952E72" w:rsidP="00343A18">
      <w:pPr>
        <w:rPr>
          <w:rFonts w:cs="Arial"/>
          <w:lang w:val="ru-RU"/>
        </w:rPr>
      </w:pPr>
    </w:p>
    <w:p w:rsidR="00343A18" w:rsidRPr="00F10346" w:rsidRDefault="00343A18" w:rsidP="00343A18">
      <w:pPr>
        <w:rPr>
          <w:rFonts w:cs="Arial"/>
          <w:lang w:val="ru-RU"/>
        </w:rPr>
      </w:pPr>
    </w:p>
    <w:p w:rsidR="00343A18" w:rsidRPr="00C8335B" w:rsidRDefault="00343A18" w:rsidP="00343A18">
      <w:pPr>
        <w:pStyle w:val="KDObrazac"/>
        <w:spacing w:before="0"/>
        <w:rPr>
          <w:lang w:val="ru-RU"/>
        </w:rPr>
      </w:pPr>
      <w:bookmarkStart w:id="264" w:name="_Toc442559928"/>
      <w:r w:rsidRPr="00C8335B">
        <w:rPr>
          <w:lang w:val="ru-RU"/>
        </w:rPr>
        <w:t xml:space="preserve">ОБРАЗАЦ </w:t>
      </w:r>
      <w:r w:rsidR="00230B93">
        <w:rPr>
          <w:lang w:val="sr-Cyrl-RS"/>
        </w:rPr>
        <w:t>4</w:t>
      </w:r>
      <w:r w:rsidRPr="00C8335B">
        <w:rPr>
          <w:lang w:val="ru-RU"/>
        </w:rPr>
        <w:t>.</w:t>
      </w:r>
      <w:bookmarkEnd w:id="264"/>
    </w:p>
    <w:p w:rsidR="00343A18" w:rsidRPr="00C8335B" w:rsidRDefault="00343A18" w:rsidP="00343A18">
      <w:pPr>
        <w:pStyle w:val="KDParagraf"/>
        <w:spacing w:before="0"/>
        <w:rPr>
          <w:rFonts w:cs="Arial"/>
          <w:lang w:val="ru-RU"/>
        </w:rPr>
      </w:pPr>
    </w:p>
    <w:p w:rsidR="00343A18" w:rsidRPr="00C8335B" w:rsidRDefault="00343A18" w:rsidP="00343A18">
      <w:pPr>
        <w:pStyle w:val="KDParagraf"/>
        <w:spacing w:before="0"/>
        <w:rPr>
          <w:rFonts w:cs="Arial"/>
          <w:lang w:val="ru-RU"/>
        </w:rPr>
      </w:pPr>
    </w:p>
    <w:p w:rsidR="00343A18" w:rsidRPr="00C8335B" w:rsidRDefault="00343A18" w:rsidP="00343A18">
      <w:pPr>
        <w:pStyle w:val="KDParagraf"/>
        <w:spacing w:before="0"/>
        <w:rPr>
          <w:rFonts w:cs="Arial"/>
          <w:lang w:val="ru-RU"/>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C8335B">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C8335B" w:rsidRDefault="00343A18" w:rsidP="00874F5B">
      <w:pPr>
        <w:rPr>
          <w:lang w:val="ru-RU"/>
        </w:rPr>
      </w:pPr>
    </w:p>
    <w:p w:rsidR="00343A18" w:rsidRPr="00C8335B" w:rsidRDefault="00343A18" w:rsidP="00874F5B">
      <w:pPr>
        <w:rPr>
          <w:lang w:val="ru-RU"/>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C8335B">
        <w:rPr>
          <w:rFonts w:cs="Arial"/>
          <w:lang w:val="ru-RU"/>
        </w:rPr>
        <w:t>смо у свом досадашњем раду и</w:t>
      </w:r>
      <w:r w:rsidRPr="00F10346">
        <w:rPr>
          <w:rFonts w:cs="Arial"/>
          <w:lang w:val="ru-RU"/>
        </w:rPr>
        <w:t xml:space="preserve"> при састављању Понуде </w:t>
      </w:r>
      <w:r w:rsidRPr="00C8335B">
        <w:rPr>
          <w:rFonts w:cs="Arial"/>
          <w:lang w:val="ru-RU"/>
        </w:rPr>
        <w:t xml:space="preserve"> број: </w:t>
      </w:r>
      <w:r w:rsidR="007E7BB8" w:rsidRPr="00C8335B">
        <w:rPr>
          <w:rFonts w:cs="Arial"/>
          <w:lang w:val="ru-RU"/>
        </w:rPr>
        <w:t>______________</w:t>
      </w:r>
      <w:r w:rsidRPr="00F10346">
        <w:rPr>
          <w:rFonts w:cs="Arial"/>
          <w:lang w:val="ru-RU"/>
        </w:rPr>
        <w:t xml:space="preserve">за јавну набавку добара </w:t>
      </w:r>
      <w:r w:rsidR="007E7BB8" w:rsidRPr="00C8335B">
        <w:rPr>
          <w:rFonts w:cs="Arial"/>
          <w:lang w:val="ru-RU"/>
        </w:rPr>
        <w:t>________________</w:t>
      </w:r>
      <w:r w:rsidRPr="00C8335B">
        <w:rPr>
          <w:rFonts w:cs="Arial"/>
          <w:lang w:val="ru-RU"/>
        </w:rPr>
        <w:t xml:space="preserve"> у </w:t>
      </w:r>
      <w:r w:rsidR="0008263C" w:rsidRPr="00C8335B">
        <w:rPr>
          <w:rFonts w:cs="Arial"/>
          <w:lang w:val="ru-RU"/>
        </w:rPr>
        <w:t xml:space="preserve">отвореном </w:t>
      </w:r>
      <w:r w:rsidRPr="00C8335B">
        <w:rPr>
          <w:rFonts w:cs="Arial"/>
          <w:lang w:val="ru-RU"/>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C8335B">
        <w:rPr>
          <w:rFonts w:cs="Arial"/>
          <w:lang w:val="ru-RU"/>
        </w:rPr>
        <w:t>,</w:t>
      </w:r>
      <w:r w:rsidRPr="00F10346">
        <w:rPr>
          <w:rFonts w:cs="Arial"/>
          <w:lang w:val="ru-RU"/>
        </w:rPr>
        <w:t xml:space="preserve"> као и да </w:t>
      </w:r>
      <w:r w:rsidRPr="00C8335B">
        <w:rPr>
          <w:rFonts w:cs="Arial"/>
          <w:lang w:val="ru-RU"/>
        </w:rPr>
        <w:t>немамо забрану обављања делатности која је на снази у време подношења Понуде.</w:t>
      </w:r>
    </w:p>
    <w:p w:rsidR="00343A18" w:rsidRPr="00C8335B" w:rsidRDefault="00343A18" w:rsidP="00343A18">
      <w:pPr>
        <w:rPr>
          <w:rFonts w:cs="Arial"/>
          <w:lang w:val="ru-RU"/>
        </w:rPr>
      </w:pPr>
    </w:p>
    <w:p w:rsidR="00343A18" w:rsidRPr="00C8335B" w:rsidRDefault="00343A18" w:rsidP="00343A18">
      <w:pPr>
        <w:tabs>
          <w:tab w:val="left" w:pos="6028"/>
        </w:tabs>
        <w:autoSpaceDE w:val="0"/>
        <w:autoSpaceDN w:val="0"/>
        <w:adjustRightInd w:val="0"/>
        <w:ind w:left="360"/>
        <w:rPr>
          <w:rFonts w:eastAsia="Calibri" w:cs="Arial"/>
          <w:bCs/>
          <w:iCs/>
          <w:lang w:val="ru-RU"/>
        </w:rPr>
      </w:pPr>
    </w:p>
    <w:p w:rsidR="00343A18" w:rsidRPr="00C8335B" w:rsidRDefault="00343A18" w:rsidP="00343A18">
      <w:pPr>
        <w:tabs>
          <w:tab w:val="left" w:pos="6028"/>
        </w:tabs>
        <w:autoSpaceDE w:val="0"/>
        <w:autoSpaceDN w:val="0"/>
        <w:adjustRightInd w:val="0"/>
        <w:ind w:left="360"/>
        <w:rPr>
          <w:rFonts w:eastAsia="Calibri" w:cs="Arial"/>
          <w:bCs/>
          <w:iCs/>
          <w:lang w:val="ru-RU"/>
        </w:rPr>
      </w:pPr>
    </w:p>
    <w:p w:rsidR="00343A18" w:rsidRPr="00C8335B"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F307B"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C8335B">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C8335B"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C8335B">
        <w:rPr>
          <w:rFonts w:cs="Arial"/>
          <w:b/>
          <w:lang w:val="ru-RU"/>
        </w:rPr>
        <w:t>Напомена:</w:t>
      </w:r>
      <w:r w:rsidRPr="00C8335B">
        <w:rPr>
          <w:rFonts w:cs="Arial"/>
          <w:lang w:val="ru-RU"/>
        </w:rPr>
        <w:t xml:space="preserve"> Уколико </w:t>
      </w:r>
      <w:r w:rsidRPr="00F10346">
        <w:rPr>
          <w:rFonts w:cs="Arial"/>
          <w:lang w:val="sr-Cyrl-CS"/>
        </w:rPr>
        <w:t xml:space="preserve">заједничку </w:t>
      </w:r>
      <w:r w:rsidRPr="00C8335B">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C8335B">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C8335B">
        <w:rPr>
          <w:rFonts w:cs="Arial"/>
          <w:lang w:val="ru-RU"/>
        </w:rPr>
        <w:t xml:space="preserve"> понуђача из групе понуђача и оверена печатом. </w:t>
      </w:r>
    </w:p>
    <w:p w:rsidR="00343A18" w:rsidRPr="00C8335B" w:rsidRDefault="00343A18" w:rsidP="00343A18">
      <w:pPr>
        <w:rPr>
          <w:rFonts w:cs="Arial"/>
          <w:lang w:val="ru-RU"/>
        </w:rPr>
      </w:pPr>
      <w:r w:rsidRPr="00C8335B">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C8335B">
        <w:rPr>
          <w:rFonts w:eastAsia="Calibri" w:cs="Arial"/>
          <w:lang w:val="ru-RU"/>
        </w:rPr>
        <w:t xml:space="preserve">мора бити </w:t>
      </w:r>
      <w:r w:rsidRPr="00F10346">
        <w:rPr>
          <w:rFonts w:eastAsia="Calibri" w:cs="Arial"/>
          <w:lang w:val="sr-Cyrl-CS"/>
        </w:rPr>
        <w:t>попуњена,</w:t>
      </w:r>
      <w:r w:rsidRPr="00C8335B">
        <w:rPr>
          <w:rFonts w:eastAsia="Calibri" w:cs="Arial"/>
          <w:lang w:val="ru-RU"/>
        </w:rPr>
        <w:t xml:space="preserve"> потписана</w:t>
      </w:r>
      <w:r w:rsidRPr="00F10346">
        <w:rPr>
          <w:rFonts w:eastAsia="Calibri" w:cs="Arial"/>
          <w:lang w:val="sr-Cyrl-CS"/>
        </w:rPr>
        <w:t xml:space="preserve"> и оверена</w:t>
      </w:r>
      <w:r w:rsidRPr="00C8335B">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C8335B">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C8335B">
        <w:rPr>
          <w:rFonts w:cs="Arial"/>
          <w:lang w:val="ru-RU"/>
        </w:rPr>
        <w:t>Приликом подношења понуде овај образац копирати у потребном броју примерака.</w:t>
      </w:r>
    </w:p>
    <w:p w:rsidR="00343A18" w:rsidRPr="00C8335B" w:rsidRDefault="00343A18" w:rsidP="00874F5B">
      <w:pPr>
        <w:rPr>
          <w:lang w:val="ru-RU"/>
        </w:rPr>
      </w:pPr>
    </w:p>
    <w:p w:rsidR="000F683D" w:rsidRPr="00C8335B" w:rsidRDefault="000F683D" w:rsidP="00874F5B">
      <w:pPr>
        <w:rPr>
          <w:lang w:val="ru-RU"/>
        </w:rPr>
      </w:pPr>
    </w:p>
    <w:p w:rsidR="0042687E" w:rsidRPr="00C8335B" w:rsidRDefault="0042687E" w:rsidP="00874F5B">
      <w:pPr>
        <w:rPr>
          <w:lang w:val="ru-RU"/>
        </w:rPr>
      </w:pPr>
    </w:p>
    <w:p w:rsidR="0042687E" w:rsidRPr="00C8335B" w:rsidRDefault="0042687E" w:rsidP="00874F5B">
      <w:pPr>
        <w:rPr>
          <w:lang w:val="ru-RU"/>
        </w:rPr>
      </w:pPr>
    </w:p>
    <w:p w:rsidR="0042687E" w:rsidRPr="00C8335B" w:rsidRDefault="0042687E" w:rsidP="00874F5B">
      <w:pPr>
        <w:rPr>
          <w:lang w:val="ru-RU"/>
        </w:rPr>
      </w:pPr>
    </w:p>
    <w:p w:rsidR="00952E72" w:rsidRPr="00C8335B" w:rsidRDefault="00952E72" w:rsidP="00874F5B">
      <w:pPr>
        <w:rPr>
          <w:lang w:val="ru-RU"/>
        </w:rPr>
      </w:pPr>
    </w:p>
    <w:p w:rsidR="0042687E" w:rsidRPr="00230B93" w:rsidRDefault="0042687E" w:rsidP="00343A18">
      <w:pPr>
        <w:rPr>
          <w:rFonts w:cs="Arial"/>
          <w:lang w:val="sr-Cyrl-RS"/>
        </w:rPr>
      </w:pPr>
    </w:p>
    <w:p w:rsidR="00952E72" w:rsidRPr="00C8335B" w:rsidRDefault="00952E72" w:rsidP="00343A18">
      <w:pPr>
        <w:rPr>
          <w:rFonts w:cs="Arial"/>
          <w:lang w:val="ru-RU"/>
        </w:rPr>
      </w:pPr>
    </w:p>
    <w:p w:rsidR="00343A18" w:rsidRPr="00230B93" w:rsidRDefault="00343A18" w:rsidP="00343A18">
      <w:pPr>
        <w:pStyle w:val="KDObrazac"/>
        <w:rPr>
          <w:lang w:val="sr-Cyrl-RS"/>
        </w:rPr>
      </w:pPr>
      <w:bookmarkStart w:id="266" w:name="_Toc442559940"/>
      <w:r w:rsidRPr="00C8335B">
        <w:rPr>
          <w:lang w:val="ru-RU"/>
        </w:rPr>
        <w:t xml:space="preserve">ОБРАЗАЦ </w:t>
      </w:r>
      <w:bookmarkEnd w:id="266"/>
      <w:r w:rsidR="00230B93" w:rsidRPr="00230B93">
        <w:rPr>
          <w:lang w:val="sr-Cyrl-RS"/>
        </w:rPr>
        <w:t>5</w:t>
      </w:r>
    </w:p>
    <w:p w:rsidR="00343A18" w:rsidRPr="00C8335B" w:rsidRDefault="00343A18" w:rsidP="00343A18">
      <w:pPr>
        <w:spacing w:before="0"/>
        <w:rPr>
          <w:rFonts w:cs="Arial"/>
          <w:lang w:val="ru-RU"/>
        </w:rPr>
      </w:pPr>
    </w:p>
    <w:p w:rsidR="00343A18" w:rsidRPr="00C8335B" w:rsidRDefault="00343A18" w:rsidP="00343A18">
      <w:pPr>
        <w:spacing w:before="0"/>
        <w:jc w:val="center"/>
        <w:rPr>
          <w:rFonts w:cs="Arial"/>
          <w:b/>
          <w:lang w:val="ru-RU"/>
        </w:rPr>
      </w:pPr>
    </w:p>
    <w:p w:rsidR="00343A18" w:rsidRPr="00C8335B" w:rsidRDefault="00343A18" w:rsidP="00343A18">
      <w:pPr>
        <w:spacing w:before="0"/>
        <w:jc w:val="center"/>
        <w:rPr>
          <w:rFonts w:cs="Arial"/>
          <w:b/>
          <w:lang w:val="ru-RU"/>
        </w:rPr>
      </w:pPr>
      <w:r w:rsidRPr="00C8335B">
        <w:rPr>
          <w:rFonts w:cs="Arial"/>
          <w:b/>
          <w:lang w:val="ru-RU"/>
        </w:rPr>
        <w:t>СПИСАК ИСПОРУЧЕНИХ ДОБАРА– СТРУЧНЕ РЕФЕРЕНЦЕ</w:t>
      </w:r>
    </w:p>
    <w:p w:rsidR="00343A18" w:rsidRPr="00C8335B" w:rsidRDefault="00343A18" w:rsidP="00343A18">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EF307B" w:rsidTr="00BC01DC">
        <w:tc>
          <w:tcPr>
            <w:tcW w:w="213" w:type="pct"/>
            <w:shd w:val="clear" w:color="auto" w:fill="auto"/>
          </w:tcPr>
          <w:p w:rsidR="00343A18" w:rsidRPr="00C8335B" w:rsidRDefault="00343A18" w:rsidP="00BC01DC">
            <w:pPr>
              <w:spacing w:before="0"/>
              <w:jc w:val="center"/>
              <w:rPr>
                <w:rFonts w:eastAsia="Calibri" w:cs="Arial"/>
                <w:b/>
                <w:bCs/>
                <w:iCs/>
                <w:lang w:val="ru-RU"/>
              </w:rPr>
            </w:pPr>
          </w:p>
        </w:tc>
        <w:tc>
          <w:tcPr>
            <w:tcW w:w="951" w:type="pct"/>
            <w:shd w:val="clear" w:color="auto" w:fill="auto"/>
          </w:tcPr>
          <w:p w:rsidR="00343A18" w:rsidRPr="00C8335B" w:rsidRDefault="00343A18" w:rsidP="00BC01DC">
            <w:pPr>
              <w:spacing w:before="0"/>
              <w:jc w:val="center"/>
              <w:rPr>
                <w:rFonts w:eastAsia="Calibri" w:cs="Arial"/>
                <w:bCs/>
                <w:iCs/>
                <w:lang w:val="ru-RU"/>
              </w:rPr>
            </w:pPr>
          </w:p>
          <w:p w:rsidR="00343A18" w:rsidRPr="00230B93" w:rsidRDefault="00343A18" w:rsidP="00BC01DC">
            <w:pPr>
              <w:spacing w:before="0"/>
              <w:jc w:val="center"/>
              <w:rPr>
                <w:rFonts w:eastAsia="Calibri" w:cs="Arial"/>
                <w:bCs/>
                <w:iCs/>
              </w:rPr>
            </w:pPr>
            <w:r w:rsidRPr="00230B93">
              <w:rPr>
                <w:rFonts w:eastAsia="Calibri" w:cs="Arial"/>
                <w:bCs/>
                <w:iCs/>
              </w:rPr>
              <w:t>Референтни наручилац</w:t>
            </w:r>
            <w:r w:rsidR="000C67B2" w:rsidRPr="00230B93">
              <w:rPr>
                <w:rFonts w:eastAsia="Calibri" w:cs="Arial"/>
                <w:bCs/>
                <w:iCs/>
              </w:rPr>
              <w:t xml:space="preserve"> односно купац</w:t>
            </w:r>
          </w:p>
        </w:tc>
        <w:tc>
          <w:tcPr>
            <w:tcW w:w="908" w:type="pct"/>
            <w:shd w:val="clear" w:color="auto" w:fill="auto"/>
          </w:tcPr>
          <w:p w:rsidR="00343A18" w:rsidRPr="00C8335B" w:rsidRDefault="00343A18" w:rsidP="00BC01DC">
            <w:pPr>
              <w:spacing w:before="0"/>
              <w:jc w:val="center"/>
              <w:rPr>
                <w:rFonts w:eastAsia="Calibri" w:cs="Arial"/>
                <w:bCs/>
                <w:iCs/>
                <w:lang w:val="ru-RU"/>
              </w:rPr>
            </w:pPr>
          </w:p>
          <w:p w:rsidR="00343A18" w:rsidRPr="00C8335B" w:rsidRDefault="00343A18" w:rsidP="00BC01DC">
            <w:pPr>
              <w:spacing w:before="0"/>
              <w:jc w:val="center"/>
              <w:rPr>
                <w:rFonts w:eastAsia="Calibri" w:cs="Arial"/>
                <w:b/>
                <w:bCs/>
                <w:iCs/>
                <w:lang w:val="ru-RU"/>
              </w:rPr>
            </w:pPr>
            <w:r w:rsidRPr="00230B93">
              <w:rPr>
                <w:rFonts w:eastAsia="Calibri" w:cs="Arial"/>
                <w:bCs/>
                <w:iCs/>
                <w:lang w:val="ru-RU"/>
              </w:rPr>
              <w:t>Лице за контакт</w:t>
            </w:r>
            <w:r w:rsidRPr="00C8335B">
              <w:rPr>
                <w:rFonts w:eastAsia="Calibri" w:cs="Arial"/>
                <w:bCs/>
                <w:iCs/>
                <w:lang w:val="ru-RU"/>
              </w:rPr>
              <w:t xml:space="preserve"> и број телефона</w:t>
            </w:r>
          </w:p>
        </w:tc>
        <w:tc>
          <w:tcPr>
            <w:tcW w:w="923" w:type="pct"/>
            <w:shd w:val="clear" w:color="auto" w:fill="auto"/>
          </w:tcPr>
          <w:p w:rsidR="00343A18" w:rsidRPr="00C8335B" w:rsidRDefault="00343A18" w:rsidP="00BC01DC">
            <w:pPr>
              <w:spacing w:before="0"/>
              <w:jc w:val="center"/>
              <w:rPr>
                <w:rFonts w:eastAsia="Calibri" w:cs="Arial"/>
                <w:bCs/>
                <w:iCs/>
                <w:lang w:val="ru-RU"/>
              </w:rPr>
            </w:pPr>
          </w:p>
          <w:p w:rsidR="00343A18" w:rsidRPr="00C8335B" w:rsidRDefault="00343A18" w:rsidP="00BC01DC">
            <w:pPr>
              <w:spacing w:before="0"/>
              <w:jc w:val="center"/>
              <w:rPr>
                <w:rFonts w:eastAsia="Calibri" w:cs="Arial"/>
                <w:b/>
                <w:bCs/>
                <w:iCs/>
                <w:lang w:val="ru-RU"/>
              </w:rPr>
            </w:pPr>
            <w:r w:rsidRPr="00C8335B">
              <w:rPr>
                <w:rFonts w:eastAsia="Calibri" w:cs="Arial"/>
                <w:bCs/>
                <w:iCs/>
                <w:lang w:val="ru-RU"/>
              </w:rPr>
              <w:t>Број и датум закључења уговора</w:t>
            </w:r>
          </w:p>
        </w:tc>
        <w:tc>
          <w:tcPr>
            <w:tcW w:w="859" w:type="pct"/>
            <w:shd w:val="clear" w:color="auto" w:fill="auto"/>
            <w:vAlign w:val="center"/>
          </w:tcPr>
          <w:p w:rsidR="00343A18" w:rsidRPr="00230B93" w:rsidRDefault="00343A18" w:rsidP="00BC01DC">
            <w:pPr>
              <w:spacing w:before="0"/>
              <w:jc w:val="center"/>
              <w:rPr>
                <w:rFonts w:eastAsia="Calibri" w:cs="Arial"/>
                <w:bCs/>
                <w:iCs/>
                <w:lang w:val="sr-Cyrl-CS"/>
              </w:rPr>
            </w:pPr>
          </w:p>
          <w:p w:rsidR="00343A18" w:rsidRPr="00230B93" w:rsidRDefault="00343A18" w:rsidP="00BC01DC">
            <w:pPr>
              <w:spacing w:before="0"/>
              <w:jc w:val="center"/>
              <w:rPr>
                <w:rFonts w:eastAsia="Calibri" w:cs="Arial"/>
                <w:bCs/>
                <w:iCs/>
              </w:rPr>
            </w:pPr>
            <w:r w:rsidRPr="00230B93">
              <w:rPr>
                <w:rFonts w:eastAsia="Calibri" w:cs="Arial"/>
                <w:bCs/>
                <w:iCs/>
                <w:lang w:val="sr-Cyrl-CS"/>
              </w:rPr>
              <w:t xml:space="preserve">Датум </w:t>
            </w:r>
            <w:r w:rsidRPr="00230B93">
              <w:rPr>
                <w:rFonts w:eastAsia="Calibri" w:cs="Arial"/>
                <w:bCs/>
                <w:iCs/>
              </w:rPr>
              <w:t>реализације уговора</w:t>
            </w:r>
          </w:p>
          <w:p w:rsidR="00343A18" w:rsidRPr="00230B93" w:rsidRDefault="00343A18" w:rsidP="00BC01DC">
            <w:pPr>
              <w:spacing w:before="0"/>
              <w:jc w:val="center"/>
              <w:rPr>
                <w:rFonts w:eastAsia="Calibri" w:cs="Arial"/>
                <w:b/>
                <w:bCs/>
                <w:iCs/>
              </w:rPr>
            </w:pPr>
          </w:p>
        </w:tc>
        <w:tc>
          <w:tcPr>
            <w:tcW w:w="1145" w:type="pct"/>
          </w:tcPr>
          <w:p w:rsidR="00343A18" w:rsidRPr="00C8335B" w:rsidRDefault="00343A18" w:rsidP="00BC01DC">
            <w:pPr>
              <w:spacing w:before="0"/>
              <w:jc w:val="center"/>
              <w:rPr>
                <w:rFonts w:eastAsia="Calibri" w:cs="Arial"/>
                <w:bCs/>
                <w:iCs/>
                <w:lang w:val="ru-RU"/>
              </w:rPr>
            </w:pPr>
          </w:p>
          <w:p w:rsidR="00343A18" w:rsidRPr="00C8335B" w:rsidRDefault="00343A18" w:rsidP="00BC01DC">
            <w:pPr>
              <w:spacing w:before="0"/>
              <w:jc w:val="center"/>
              <w:rPr>
                <w:rFonts w:eastAsia="Calibri" w:cs="Arial"/>
                <w:bCs/>
                <w:iCs/>
                <w:lang w:val="ru-RU"/>
              </w:rPr>
            </w:pPr>
            <w:r w:rsidRPr="00C8335B">
              <w:rPr>
                <w:rFonts w:eastAsia="Calibri" w:cs="Arial"/>
                <w:bCs/>
                <w:iCs/>
                <w:lang w:val="ru-RU"/>
              </w:rPr>
              <w:t>Вредност испоручених добара без ПДВ</w:t>
            </w:r>
          </w:p>
          <w:p w:rsidR="00657291" w:rsidRPr="00C8335B" w:rsidRDefault="00657291" w:rsidP="000C67B2">
            <w:pPr>
              <w:spacing w:before="0"/>
              <w:jc w:val="center"/>
              <w:rPr>
                <w:rFonts w:eastAsia="Calibri" w:cs="Arial"/>
                <w:bCs/>
                <w:iCs/>
                <w:lang w:val="ru-RU"/>
              </w:rPr>
            </w:pPr>
            <w:r w:rsidRPr="00C8335B">
              <w:rPr>
                <w:rFonts w:eastAsia="Calibri" w:cs="Arial"/>
                <w:bCs/>
                <w:iCs/>
                <w:lang w:val="ru-RU"/>
              </w:rPr>
              <w:t>Дин/</w:t>
            </w:r>
            <w:r w:rsidR="000C67B2" w:rsidRPr="00C8335B">
              <w:rPr>
                <w:rFonts w:eastAsia="Calibri" w:cs="Arial"/>
                <w:bCs/>
                <w:iCs/>
                <w:lang w:val="ru-RU"/>
              </w:rPr>
              <w:t>Е</w:t>
            </w:r>
            <w:r w:rsidR="000C67B2" w:rsidRPr="00230B93">
              <w:rPr>
                <w:rFonts w:eastAsia="Calibri" w:cs="Arial"/>
                <w:bCs/>
                <w:iCs/>
              </w:rPr>
              <w:t>UR</w:t>
            </w:r>
          </w:p>
        </w:tc>
      </w:tr>
      <w:tr w:rsidR="00343A18" w:rsidRPr="00230B93" w:rsidTr="00BC01DC">
        <w:tc>
          <w:tcPr>
            <w:tcW w:w="213" w:type="pct"/>
            <w:shd w:val="clear" w:color="auto" w:fill="auto"/>
          </w:tcPr>
          <w:p w:rsidR="00343A18" w:rsidRPr="00C8335B" w:rsidRDefault="00343A18" w:rsidP="00BC01DC">
            <w:pPr>
              <w:spacing w:before="0"/>
              <w:jc w:val="center"/>
              <w:rPr>
                <w:rFonts w:eastAsia="Calibri" w:cs="Arial"/>
                <w:bCs/>
                <w:iCs/>
                <w:lang w:val="ru-RU"/>
              </w:rPr>
            </w:pPr>
          </w:p>
          <w:p w:rsidR="00343A18" w:rsidRPr="00230B93" w:rsidRDefault="00343A18" w:rsidP="00BC01DC">
            <w:pPr>
              <w:spacing w:before="0"/>
              <w:jc w:val="center"/>
              <w:rPr>
                <w:rFonts w:eastAsia="Calibri" w:cs="Arial"/>
                <w:bCs/>
                <w:iCs/>
              </w:rPr>
            </w:pPr>
            <w:r w:rsidRPr="00230B93">
              <w:rPr>
                <w:rFonts w:eastAsia="Calibri" w:cs="Arial"/>
                <w:bCs/>
                <w:iCs/>
              </w:rPr>
              <w:t>1.</w:t>
            </w:r>
          </w:p>
        </w:tc>
        <w:tc>
          <w:tcPr>
            <w:tcW w:w="951" w:type="pct"/>
            <w:shd w:val="clear" w:color="auto" w:fill="auto"/>
          </w:tcPr>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tc>
        <w:tc>
          <w:tcPr>
            <w:tcW w:w="908" w:type="pct"/>
            <w:shd w:val="clear" w:color="auto" w:fill="auto"/>
          </w:tcPr>
          <w:p w:rsidR="00343A18" w:rsidRPr="00230B93" w:rsidRDefault="00343A18" w:rsidP="00BC01DC">
            <w:pPr>
              <w:spacing w:before="0"/>
              <w:jc w:val="center"/>
              <w:rPr>
                <w:rFonts w:eastAsia="Calibri" w:cs="Arial"/>
                <w:b/>
                <w:bCs/>
                <w:iCs/>
              </w:rPr>
            </w:pPr>
          </w:p>
        </w:tc>
        <w:tc>
          <w:tcPr>
            <w:tcW w:w="923" w:type="pct"/>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230B93" w:rsidRDefault="00343A18" w:rsidP="00BC01DC">
            <w:pPr>
              <w:spacing w:before="0"/>
              <w:jc w:val="center"/>
              <w:rPr>
                <w:rFonts w:eastAsia="Calibri" w:cs="Arial"/>
                <w:b/>
                <w:bCs/>
                <w:iCs/>
              </w:rPr>
            </w:pPr>
          </w:p>
        </w:tc>
        <w:tc>
          <w:tcPr>
            <w:tcW w:w="1145" w:type="pct"/>
          </w:tcPr>
          <w:p w:rsidR="00343A18" w:rsidRPr="00230B93" w:rsidRDefault="00343A18" w:rsidP="00BC01DC">
            <w:pPr>
              <w:spacing w:before="0"/>
              <w:jc w:val="center"/>
              <w:rPr>
                <w:rFonts w:eastAsia="Calibri" w:cs="Arial"/>
                <w:b/>
                <w:bCs/>
                <w:iCs/>
              </w:rPr>
            </w:pPr>
          </w:p>
        </w:tc>
      </w:tr>
      <w:tr w:rsidR="00343A18" w:rsidRPr="00230B93" w:rsidTr="00BC01DC">
        <w:tc>
          <w:tcPr>
            <w:tcW w:w="213" w:type="pct"/>
            <w:shd w:val="clear" w:color="auto" w:fill="auto"/>
          </w:tcPr>
          <w:p w:rsidR="00343A18" w:rsidRPr="00230B93" w:rsidRDefault="00343A18" w:rsidP="00BC01DC">
            <w:pPr>
              <w:spacing w:before="0"/>
              <w:jc w:val="center"/>
              <w:rPr>
                <w:rFonts w:eastAsia="Calibri" w:cs="Arial"/>
                <w:bCs/>
                <w:iCs/>
              </w:rPr>
            </w:pPr>
          </w:p>
          <w:p w:rsidR="00343A18" w:rsidRPr="00230B93" w:rsidRDefault="00343A18" w:rsidP="00BC01DC">
            <w:pPr>
              <w:spacing w:before="0"/>
              <w:jc w:val="center"/>
              <w:rPr>
                <w:rFonts w:eastAsia="Calibri" w:cs="Arial"/>
                <w:bCs/>
                <w:iCs/>
              </w:rPr>
            </w:pPr>
            <w:r w:rsidRPr="00230B93">
              <w:rPr>
                <w:rFonts w:eastAsia="Calibri" w:cs="Arial"/>
                <w:bCs/>
                <w:iCs/>
              </w:rPr>
              <w:t>2.</w:t>
            </w:r>
          </w:p>
        </w:tc>
        <w:tc>
          <w:tcPr>
            <w:tcW w:w="951" w:type="pct"/>
            <w:shd w:val="clear" w:color="auto" w:fill="auto"/>
          </w:tcPr>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tc>
        <w:tc>
          <w:tcPr>
            <w:tcW w:w="908" w:type="pct"/>
            <w:shd w:val="clear" w:color="auto" w:fill="auto"/>
          </w:tcPr>
          <w:p w:rsidR="00343A18" w:rsidRPr="00230B93" w:rsidRDefault="00343A18" w:rsidP="00BC01DC">
            <w:pPr>
              <w:spacing w:before="0"/>
              <w:jc w:val="center"/>
              <w:rPr>
                <w:rFonts w:eastAsia="Calibri" w:cs="Arial"/>
                <w:b/>
                <w:bCs/>
                <w:iCs/>
              </w:rPr>
            </w:pPr>
          </w:p>
        </w:tc>
        <w:tc>
          <w:tcPr>
            <w:tcW w:w="923" w:type="pct"/>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230B93" w:rsidRDefault="00343A18" w:rsidP="00BC01DC">
            <w:pPr>
              <w:spacing w:before="0"/>
              <w:jc w:val="center"/>
              <w:rPr>
                <w:rFonts w:eastAsia="Calibri" w:cs="Arial"/>
                <w:b/>
                <w:bCs/>
                <w:iCs/>
              </w:rPr>
            </w:pPr>
          </w:p>
        </w:tc>
        <w:tc>
          <w:tcPr>
            <w:tcW w:w="1145" w:type="pct"/>
          </w:tcPr>
          <w:p w:rsidR="00343A18" w:rsidRPr="00230B93" w:rsidRDefault="00343A18" w:rsidP="00BC01DC">
            <w:pPr>
              <w:spacing w:before="0"/>
              <w:jc w:val="center"/>
              <w:rPr>
                <w:rFonts w:eastAsia="Calibri" w:cs="Arial"/>
                <w:b/>
                <w:bCs/>
                <w:iCs/>
              </w:rPr>
            </w:pPr>
          </w:p>
        </w:tc>
      </w:tr>
      <w:tr w:rsidR="00343A18" w:rsidRPr="00230B93" w:rsidTr="00BC01DC">
        <w:tc>
          <w:tcPr>
            <w:tcW w:w="213" w:type="pct"/>
            <w:shd w:val="clear" w:color="auto" w:fill="auto"/>
          </w:tcPr>
          <w:p w:rsidR="00343A18" w:rsidRPr="00230B93" w:rsidRDefault="00343A18" w:rsidP="00BC01DC">
            <w:pPr>
              <w:spacing w:before="0"/>
              <w:jc w:val="center"/>
              <w:rPr>
                <w:rFonts w:eastAsia="Calibri" w:cs="Arial"/>
                <w:bCs/>
                <w:iCs/>
              </w:rPr>
            </w:pPr>
          </w:p>
          <w:p w:rsidR="00343A18" w:rsidRPr="00230B93" w:rsidRDefault="00343A18" w:rsidP="00BC01DC">
            <w:pPr>
              <w:spacing w:before="0"/>
              <w:jc w:val="center"/>
              <w:rPr>
                <w:rFonts w:eastAsia="Calibri" w:cs="Arial"/>
                <w:bCs/>
                <w:iCs/>
              </w:rPr>
            </w:pPr>
            <w:r w:rsidRPr="00230B93">
              <w:rPr>
                <w:rFonts w:eastAsia="Calibri" w:cs="Arial"/>
                <w:bCs/>
                <w:iCs/>
              </w:rPr>
              <w:t>3.</w:t>
            </w:r>
          </w:p>
        </w:tc>
        <w:tc>
          <w:tcPr>
            <w:tcW w:w="951" w:type="pct"/>
            <w:shd w:val="clear" w:color="auto" w:fill="auto"/>
          </w:tcPr>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tc>
        <w:tc>
          <w:tcPr>
            <w:tcW w:w="908" w:type="pct"/>
            <w:shd w:val="clear" w:color="auto" w:fill="auto"/>
          </w:tcPr>
          <w:p w:rsidR="00343A18" w:rsidRPr="00230B93" w:rsidRDefault="00343A18" w:rsidP="00BC01DC">
            <w:pPr>
              <w:spacing w:before="0"/>
              <w:jc w:val="center"/>
              <w:rPr>
                <w:rFonts w:eastAsia="Calibri" w:cs="Arial"/>
                <w:b/>
                <w:bCs/>
                <w:iCs/>
              </w:rPr>
            </w:pPr>
          </w:p>
        </w:tc>
        <w:tc>
          <w:tcPr>
            <w:tcW w:w="923" w:type="pct"/>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230B93" w:rsidRDefault="00343A18" w:rsidP="00BC01DC">
            <w:pPr>
              <w:spacing w:before="0"/>
              <w:jc w:val="center"/>
              <w:rPr>
                <w:rFonts w:eastAsia="Calibri" w:cs="Arial"/>
                <w:b/>
                <w:bCs/>
                <w:iCs/>
              </w:rPr>
            </w:pPr>
          </w:p>
        </w:tc>
        <w:tc>
          <w:tcPr>
            <w:tcW w:w="1145" w:type="pct"/>
          </w:tcPr>
          <w:p w:rsidR="00343A18" w:rsidRPr="00230B93" w:rsidRDefault="00343A18" w:rsidP="00BC01DC">
            <w:pPr>
              <w:spacing w:before="0"/>
              <w:jc w:val="center"/>
              <w:rPr>
                <w:rFonts w:eastAsia="Calibri" w:cs="Arial"/>
                <w:b/>
                <w:bCs/>
                <w:iCs/>
              </w:rPr>
            </w:pPr>
          </w:p>
        </w:tc>
      </w:tr>
      <w:tr w:rsidR="00343A18" w:rsidRPr="00230B93" w:rsidTr="00BC01DC">
        <w:tc>
          <w:tcPr>
            <w:tcW w:w="213" w:type="pct"/>
            <w:shd w:val="clear" w:color="auto" w:fill="auto"/>
          </w:tcPr>
          <w:p w:rsidR="00343A18" w:rsidRPr="00230B93" w:rsidRDefault="00343A18" w:rsidP="00BC01DC">
            <w:pPr>
              <w:spacing w:before="0"/>
              <w:jc w:val="center"/>
              <w:rPr>
                <w:rFonts w:eastAsia="Calibri" w:cs="Arial"/>
                <w:bCs/>
                <w:iCs/>
              </w:rPr>
            </w:pPr>
          </w:p>
          <w:p w:rsidR="00343A18" w:rsidRPr="00230B93" w:rsidRDefault="00343A18" w:rsidP="00BC01DC">
            <w:pPr>
              <w:spacing w:before="0"/>
              <w:jc w:val="center"/>
              <w:rPr>
                <w:rFonts w:eastAsia="Calibri" w:cs="Arial"/>
                <w:bCs/>
                <w:iCs/>
              </w:rPr>
            </w:pPr>
            <w:r w:rsidRPr="00230B93">
              <w:rPr>
                <w:rFonts w:eastAsia="Calibri" w:cs="Arial"/>
                <w:bCs/>
                <w:iCs/>
              </w:rPr>
              <w:t>4.</w:t>
            </w:r>
          </w:p>
        </w:tc>
        <w:tc>
          <w:tcPr>
            <w:tcW w:w="951" w:type="pct"/>
            <w:shd w:val="clear" w:color="auto" w:fill="auto"/>
          </w:tcPr>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tc>
        <w:tc>
          <w:tcPr>
            <w:tcW w:w="908" w:type="pct"/>
            <w:shd w:val="clear" w:color="auto" w:fill="auto"/>
          </w:tcPr>
          <w:p w:rsidR="00343A18" w:rsidRPr="00230B93" w:rsidRDefault="00343A18" w:rsidP="00BC01DC">
            <w:pPr>
              <w:spacing w:before="0"/>
              <w:jc w:val="center"/>
              <w:rPr>
                <w:rFonts w:eastAsia="Calibri" w:cs="Arial"/>
                <w:b/>
                <w:bCs/>
                <w:iCs/>
              </w:rPr>
            </w:pPr>
          </w:p>
        </w:tc>
        <w:tc>
          <w:tcPr>
            <w:tcW w:w="923" w:type="pct"/>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230B93" w:rsidRDefault="00343A18" w:rsidP="00BC01DC">
            <w:pPr>
              <w:spacing w:before="0"/>
              <w:jc w:val="center"/>
              <w:rPr>
                <w:rFonts w:eastAsia="Calibri" w:cs="Arial"/>
                <w:b/>
                <w:bCs/>
                <w:iCs/>
              </w:rPr>
            </w:pPr>
          </w:p>
        </w:tc>
        <w:tc>
          <w:tcPr>
            <w:tcW w:w="1145" w:type="pct"/>
          </w:tcPr>
          <w:p w:rsidR="00343A18" w:rsidRPr="00230B93" w:rsidRDefault="00343A18" w:rsidP="00BC01DC">
            <w:pPr>
              <w:spacing w:before="0"/>
              <w:jc w:val="center"/>
              <w:rPr>
                <w:rFonts w:eastAsia="Calibri" w:cs="Arial"/>
                <w:b/>
                <w:bCs/>
                <w:iCs/>
              </w:rPr>
            </w:pPr>
          </w:p>
        </w:tc>
      </w:tr>
      <w:tr w:rsidR="00343A18" w:rsidRPr="00230B93" w:rsidTr="00BC01DC">
        <w:tc>
          <w:tcPr>
            <w:tcW w:w="213" w:type="pct"/>
            <w:shd w:val="clear" w:color="auto" w:fill="auto"/>
          </w:tcPr>
          <w:p w:rsidR="00343A18" w:rsidRPr="00230B93" w:rsidRDefault="00343A18" w:rsidP="00BC01DC">
            <w:pPr>
              <w:spacing w:before="0"/>
              <w:jc w:val="center"/>
              <w:rPr>
                <w:rFonts w:eastAsia="Calibri" w:cs="Arial"/>
                <w:bCs/>
                <w:iCs/>
              </w:rPr>
            </w:pPr>
          </w:p>
          <w:p w:rsidR="00343A18" w:rsidRPr="00230B93" w:rsidRDefault="00343A18" w:rsidP="00BC01DC">
            <w:pPr>
              <w:spacing w:before="0"/>
              <w:jc w:val="center"/>
              <w:rPr>
                <w:rFonts w:eastAsia="Calibri" w:cs="Arial"/>
                <w:bCs/>
                <w:iCs/>
              </w:rPr>
            </w:pPr>
            <w:r w:rsidRPr="00230B93">
              <w:rPr>
                <w:rFonts w:eastAsia="Calibri" w:cs="Arial"/>
                <w:bCs/>
                <w:iCs/>
              </w:rPr>
              <w:t>5.</w:t>
            </w:r>
          </w:p>
        </w:tc>
        <w:tc>
          <w:tcPr>
            <w:tcW w:w="951" w:type="pct"/>
            <w:shd w:val="clear" w:color="auto" w:fill="auto"/>
          </w:tcPr>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p w:rsidR="00343A18" w:rsidRPr="00230B93" w:rsidRDefault="00343A18" w:rsidP="00BC01DC">
            <w:pPr>
              <w:spacing w:before="0"/>
              <w:jc w:val="center"/>
              <w:rPr>
                <w:rFonts w:eastAsia="Calibri" w:cs="Arial"/>
                <w:b/>
                <w:bCs/>
                <w:iCs/>
              </w:rPr>
            </w:pPr>
          </w:p>
        </w:tc>
        <w:tc>
          <w:tcPr>
            <w:tcW w:w="908" w:type="pct"/>
            <w:shd w:val="clear" w:color="auto" w:fill="auto"/>
          </w:tcPr>
          <w:p w:rsidR="00343A18" w:rsidRPr="00230B93" w:rsidRDefault="00343A18" w:rsidP="00BC01DC">
            <w:pPr>
              <w:spacing w:before="0"/>
              <w:jc w:val="center"/>
              <w:rPr>
                <w:rFonts w:eastAsia="Calibri" w:cs="Arial"/>
                <w:b/>
                <w:bCs/>
                <w:iCs/>
              </w:rPr>
            </w:pPr>
          </w:p>
        </w:tc>
        <w:tc>
          <w:tcPr>
            <w:tcW w:w="923" w:type="pct"/>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230B93" w:rsidRDefault="00343A18" w:rsidP="00BC01DC">
            <w:pPr>
              <w:spacing w:before="0"/>
              <w:jc w:val="center"/>
              <w:rPr>
                <w:rFonts w:eastAsia="Calibri" w:cs="Arial"/>
                <w:b/>
                <w:bCs/>
                <w:iCs/>
              </w:rPr>
            </w:pPr>
          </w:p>
        </w:tc>
        <w:tc>
          <w:tcPr>
            <w:tcW w:w="1145" w:type="pct"/>
          </w:tcPr>
          <w:p w:rsidR="00343A18" w:rsidRPr="00230B93" w:rsidRDefault="00343A18" w:rsidP="00BC01DC">
            <w:pPr>
              <w:spacing w:before="0"/>
              <w:jc w:val="center"/>
              <w:rPr>
                <w:rFonts w:eastAsia="Calibri" w:cs="Arial"/>
                <w:b/>
                <w:bCs/>
                <w:iCs/>
              </w:rPr>
            </w:pPr>
          </w:p>
        </w:tc>
      </w:tr>
      <w:tr w:rsidR="00343A18" w:rsidRPr="00230B9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30B93" w:rsidRDefault="00343A18" w:rsidP="00BC01DC">
            <w:pPr>
              <w:spacing w:before="0"/>
              <w:jc w:val="center"/>
              <w:rPr>
                <w:rFonts w:eastAsia="Calibri" w:cs="Arial"/>
                <w:b/>
                <w:bCs/>
                <w:iCs/>
              </w:rPr>
            </w:pPr>
          </w:p>
        </w:tc>
        <w:tc>
          <w:tcPr>
            <w:tcW w:w="859" w:type="pct"/>
            <w:shd w:val="clear" w:color="auto" w:fill="auto"/>
          </w:tcPr>
          <w:p w:rsidR="00343A18" w:rsidRPr="00C8335B" w:rsidRDefault="00343A18" w:rsidP="000C67B2">
            <w:pPr>
              <w:spacing w:before="0"/>
              <w:jc w:val="center"/>
              <w:rPr>
                <w:rFonts w:eastAsia="Calibri" w:cs="Arial"/>
                <w:b/>
                <w:bCs/>
                <w:iCs/>
                <w:lang w:val="ru-RU"/>
              </w:rPr>
            </w:pPr>
          </w:p>
          <w:p w:rsidR="00343A18" w:rsidRPr="00C8335B" w:rsidRDefault="00343A18" w:rsidP="000C67B2">
            <w:pPr>
              <w:spacing w:before="0"/>
              <w:jc w:val="center"/>
              <w:rPr>
                <w:rFonts w:eastAsia="Calibri" w:cs="Arial"/>
                <w:b/>
                <w:bCs/>
                <w:iCs/>
                <w:lang w:val="ru-RU"/>
              </w:rPr>
            </w:pPr>
            <w:r w:rsidRPr="00C8335B">
              <w:rPr>
                <w:rFonts w:eastAsia="Calibri" w:cs="Arial"/>
                <w:b/>
                <w:bCs/>
                <w:iCs/>
                <w:lang w:val="ru-RU"/>
              </w:rPr>
              <w:t>Укупна вредност</w:t>
            </w:r>
          </w:p>
          <w:p w:rsidR="00343A18" w:rsidRPr="00C8335B" w:rsidRDefault="00343A18" w:rsidP="000C67B2">
            <w:pPr>
              <w:spacing w:before="0"/>
              <w:jc w:val="center"/>
              <w:rPr>
                <w:rFonts w:eastAsia="Calibri" w:cs="Arial"/>
                <w:b/>
                <w:bCs/>
                <w:iCs/>
                <w:lang w:val="ru-RU"/>
              </w:rPr>
            </w:pPr>
            <w:r w:rsidRPr="00C8335B">
              <w:rPr>
                <w:rFonts w:eastAsia="Calibri" w:cs="Arial"/>
                <w:b/>
                <w:bCs/>
                <w:iCs/>
                <w:lang w:val="ru-RU"/>
              </w:rPr>
              <w:t>испоручених добара без</w:t>
            </w:r>
          </w:p>
          <w:p w:rsidR="00343A18" w:rsidRPr="00C8335B" w:rsidRDefault="00343A18" w:rsidP="000C67B2">
            <w:pPr>
              <w:spacing w:before="0"/>
              <w:jc w:val="center"/>
              <w:rPr>
                <w:rFonts w:eastAsia="Calibri" w:cs="Arial"/>
                <w:b/>
                <w:bCs/>
                <w:iCs/>
                <w:lang w:val="ru-RU"/>
              </w:rPr>
            </w:pPr>
            <w:r w:rsidRPr="00C8335B">
              <w:rPr>
                <w:rFonts w:eastAsia="Calibri" w:cs="Arial"/>
                <w:b/>
                <w:bCs/>
                <w:iCs/>
                <w:lang w:val="ru-RU"/>
              </w:rPr>
              <w:t>ПДВ</w:t>
            </w:r>
          </w:p>
          <w:p w:rsidR="00343A18" w:rsidRPr="00230B93" w:rsidRDefault="000C67B2" w:rsidP="000C67B2">
            <w:pPr>
              <w:spacing w:before="0"/>
              <w:rPr>
                <w:rFonts w:eastAsia="Calibri" w:cs="Arial"/>
                <w:b/>
                <w:bCs/>
                <w:iCs/>
              </w:rPr>
            </w:pPr>
            <w:r w:rsidRPr="00C8335B">
              <w:rPr>
                <w:rFonts w:eastAsia="Calibri" w:cs="Arial"/>
                <w:b/>
                <w:bCs/>
                <w:iCs/>
                <w:lang w:val="ru-RU"/>
              </w:rPr>
              <w:t xml:space="preserve">     </w:t>
            </w:r>
            <w:r w:rsidRPr="00230B93">
              <w:rPr>
                <w:rFonts w:eastAsia="Calibri" w:cs="Arial"/>
                <w:b/>
                <w:bCs/>
                <w:iCs/>
              </w:rPr>
              <w:t>Дин/ЕUR</w:t>
            </w:r>
          </w:p>
        </w:tc>
        <w:tc>
          <w:tcPr>
            <w:tcW w:w="1145" w:type="pct"/>
          </w:tcPr>
          <w:p w:rsidR="00343A18" w:rsidRPr="00230B93" w:rsidRDefault="00343A18" w:rsidP="000C67B2">
            <w:pPr>
              <w:spacing w:before="0"/>
              <w:ind w:left="720"/>
              <w:jc w:val="center"/>
              <w:rPr>
                <w:rFonts w:eastAsia="Calibri" w:cs="Arial"/>
                <w:b/>
                <w:bCs/>
                <w:iCs/>
              </w:rPr>
            </w:pPr>
          </w:p>
        </w:tc>
      </w:tr>
    </w:tbl>
    <w:p w:rsidR="00343A18" w:rsidRPr="00230B9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30B93" w:rsidTr="00BC01DC">
        <w:trPr>
          <w:jc w:val="center"/>
        </w:trPr>
        <w:tc>
          <w:tcPr>
            <w:tcW w:w="3882" w:type="dxa"/>
          </w:tcPr>
          <w:p w:rsidR="00343A18" w:rsidRPr="00230B93" w:rsidRDefault="00343A18" w:rsidP="00BC01DC">
            <w:pPr>
              <w:spacing w:before="0"/>
              <w:jc w:val="center"/>
              <w:rPr>
                <w:rFonts w:cs="Arial"/>
              </w:rPr>
            </w:pPr>
            <w:r w:rsidRPr="00230B93">
              <w:rPr>
                <w:rFonts w:cs="Arial"/>
              </w:rPr>
              <w:t>Датум:</w:t>
            </w:r>
          </w:p>
        </w:tc>
        <w:tc>
          <w:tcPr>
            <w:tcW w:w="2127" w:type="dxa"/>
          </w:tcPr>
          <w:p w:rsidR="00343A18" w:rsidRPr="00230B93" w:rsidRDefault="00343A18" w:rsidP="00BC01DC">
            <w:pPr>
              <w:spacing w:before="0"/>
              <w:jc w:val="center"/>
              <w:rPr>
                <w:rFonts w:cs="Arial"/>
                <w:lang w:val="ru-RU"/>
              </w:rPr>
            </w:pPr>
          </w:p>
        </w:tc>
        <w:tc>
          <w:tcPr>
            <w:tcW w:w="4022" w:type="dxa"/>
          </w:tcPr>
          <w:p w:rsidR="00343A18" w:rsidRPr="00230B93" w:rsidRDefault="00343A18" w:rsidP="00BC01DC">
            <w:pPr>
              <w:spacing w:before="0"/>
              <w:jc w:val="center"/>
              <w:rPr>
                <w:rFonts w:cs="Arial"/>
                <w:lang w:val="ru-RU"/>
              </w:rPr>
            </w:pPr>
            <w:r w:rsidRPr="00230B93">
              <w:rPr>
                <w:rFonts w:cs="Arial"/>
                <w:lang w:val="sr-Cyrl-CS"/>
              </w:rPr>
              <w:t>П</w:t>
            </w:r>
            <w:r w:rsidRPr="00230B93">
              <w:rPr>
                <w:rFonts w:cs="Arial"/>
              </w:rPr>
              <w:t>онуђач</w:t>
            </w:r>
            <w:r w:rsidRPr="00230B93">
              <w:rPr>
                <w:rFonts w:cs="Arial"/>
                <w:lang w:val="ru-RU"/>
              </w:rPr>
              <w:t>:</w:t>
            </w:r>
          </w:p>
        </w:tc>
      </w:tr>
      <w:tr w:rsidR="00343A18" w:rsidRPr="00230B93" w:rsidTr="00BC01DC">
        <w:trPr>
          <w:jc w:val="center"/>
        </w:trPr>
        <w:tc>
          <w:tcPr>
            <w:tcW w:w="3882" w:type="dxa"/>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rPr>
            </w:pPr>
            <w:r w:rsidRPr="00230B93">
              <w:rPr>
                <w:rFonts w:cs="Arial"/>
              </w:rPr>
              <w:t>М.П.</w:t>
            </w:r>
          </w:p>
        </w:tc>
        <w:tc>
          <w:tcPr>
            <w:tcW w:w="4022" w:type="dxa"/>
          </w:tcPr>
          <w:p w:rsidR="00343A18" w:rsidRPr="00230B93" w:rsidRDefault="00343A18" w:rsidP="00BC01DC">
            <w:pPr>
              <w:spacing w:before="0"/>
              <w:jc w:val="center"/>
              <w:rPr>
                <w:rFonts w:cs="Arial"/>
                <w:lang w:val="ru-RU"/>
              </w:rPr>
            </w:pPr>
          </w:p>
        </w:tc>
      </w:tr>
      <w:tr w:rsidR="00343A18" w:rsidRPr="00230B93" w:rsidTr="00BC01DC">
        <w:trPr>
          <w:jc w:val="center"/>
        </w:trPr>
        <w:tc>
          <w:tcPr>
            <w:tcW w:w="3882" w:type="dxa"/>
            <w:tcBorders>
              <w:bottom w:val="single" w:sz="4" w:space="0" w:color="auto"/>
            </w:tcBorders>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lang w:val="ru-RU"/>
              </w:rPr>
            </w:pPr>
          </w:p>
        </w:tc>
        <w:tc>
          <w:tcPr>
            <w:tcW w:w="4022" w:type="dxa"/>
            <w:tcBorders>
              <w:bottom w:val="single" w:sz="4" w:space="0" w:color="auto"/>
            </w:tcBorders>
          </w:tcPr>
          <w:p w:rsidR="00343A18" w:rsidRPr="00230B93" w:rsidRDefault="00343A18" w:rsidP="00BC01DC">
            <w:pPr>
              <w:spacing w:before="0"/>
              <w:jc w:val="center"/>
              <w:rPr>
                <w:rFonts w:cs="Arial"/>
                <w:lang w:val="ru-RU"/>
              </w:rPr>
            </w:pPr>
          </w:p>
        </w:tc>
      </w:tr>
      <w:tr w:rsidR="00343A18" w:rsidRPr="00230B93" w:rsidTr="00BC01DC">
        <w:trPr>
          <w:trHeight w:val="389"/>
          <w:jc w:val="center"/>
        </w:trPr>
        <w:tc>
          <w:tcPr>
            <w:tcW w:w="3882" w:type="dxa"/>
            <w:tcBorders>
              <w:top w:val="single" w:sz="4" w:space="0" w:color="auto"/>
            </w:tcBorders>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lang w:val="ru-RU"/>
              </w:rPr>
            </w:pPr>
          </w:p>
        </w:tc>
        <w:tc>
          <w:tcPr>
            <w:tcW w:w="4022" w:type="dxa"/>
            <w:tcBorders>
              <w:top w:val="single" w:sz="4" w:space="0" w:color="auto"/>
            </w:tcBorders>
          </w:tcPr>
          <w:p w:rsidR="00343A18" w:rsidRPr="00230B93" w:rsidRDefault="00343A18" w:rsidP="00BC01DC">
            <w:pPr>
              <w:spacing w:before="0"/>
              <w:jc w:val="center"/>
              <w:rPr>
                <w:rFonts w:cs="Arial"/>
                <w:lang w:val="ru-RU"/>
              </w:rPr>
            </w:pPr>
          </w:p>
        </w:tc>
      </w:tr>
    </w:tbl>
    <w:p w:rsidR="00D63709" w:rsidRPr="00230B93" w:rsidRDefault="00D63709" w:rsidP="00343A18">
      <w:pPr>
        <w:rPr>
          <w:rFonts w:eastAsia="Symbol" w:cs="Arial"/>
          <w:b/>
          <w:bCs/>
          <w:kern w:val="28"/>
        </w:rPr>
      </w:pPr>
    </w:p>
    <w:p w:rsidR="00343A18" w:rsidRPr="00230B93" w:rsidRDefault="00343A18" w:rsidP="00343A18">
      <w:pPr>
        <w:rPr>
          <w:rFonts w:eastAsia="Symbol" w:cs="Arial"/>
          <w:b/>
          <w:bCs/>
          <w:kern w:val="28"/>
        </w:rPr>
      </w:pPr>
      <w:r w:rsidRPr="00230B93">
        <w:rPr>
          <w:rFonts w:eastAsia="Symbol" w:cs="Arial"/>
          <w:b/>
          <w:bCs/>
          <w:kern w:val="28"/>
        </w:rPr>
        <w:t xml:space="preserve">Напомена: </w:t>
      </w:r>
    </w:p>
    <w:p w:rsidR="00343A18" w:rsidRPr="00230B93" w:rsidRDefault="00343A18" w:rsidP="00343A18">
      <w:pPr>
        <w:rPr>
          <w:rFonts w:eastAsia="TimesNewRomanPS-BoldMT" w:cs="Arial"/>
          <w:lang w:val="sr-Cyrl-CS"/>
        </w:rPr>
      </w:pPr>
      <w:r w:rsidRPr="00C8335B">
        <w:rPr>
          <w:rFonts w:eastAsia="TimesNewRomanPS-BoldMT" w:cs="Arial"/>
          <w:lang w:val="ru-RU"/>
        </w:rPr>
        <w:t xml:space="preserve">Уколико </w:t>
      </w:r>
      <w:r w:rsidRPr="00230B9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C8335B">
        <w:rPr>
          <w:rFonts w:eastAsia="TimesNewRomanPS-BoldMT" w:cs="Arial"/>
          <w:lang w:val="ru-RU"/>
        </w:rPr>
        <w:t>.</w:t>
      </w:r>
    </w:p>
    <w:p w:rsidR="00657291" w:rsidRPr="00230B93" w:rsidRDefault="00657291" w:rsidP="00657291">
      <w:pPr>
        <w:rPr>
          <w:rFonts w:cs="Arial"/>
          <w:lang w:val="sr-Cyrl-CS"/>
        </w:rPr>
      </w:pPr>
      <w:bookmarkStart w:id="267" w:name="_Toc442559941"/>
      <w:r w:rsidRPr="00C8335B">
        <w:rPr>
          <w:rFonts w:cs="Arial"/>
          <w:lang w:val="ru-RU"/>
        </w:rPr>
        <w:t>Приликом подношења понуде овај образац копирати у потребном броју примерака.</w:t>
      </w:r>
    </w:p>
    <w:p w:rsidR="00952E72" w:rsidRPr="00230B93" w:rsidRDefault="00657291" w:rsidP="00B02E86">
      <w:pPr>
        <w:rPr>
          <w:rFonts w:cs="Arial"/>
          <w:b/>
          <w:bCs/>
          <w:kern w:val="28"/>
          <w:lang w:val="sr-Cyrl-CS" w:eastAsia="ar-SA"/>
        </w:rPr>
      </w:pPr>
      <w:r w:rsidRPr="00C8335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C8335B" w:rsidRDefault="0042687E" w:rsidP="00B02E86">
      <w:pPr>
        <w:rPr>
          <w:lang w:val="ru-RU"/>
        </w:rPr>
      </w:pPr>
    </w:p>
    <w:p w:rsidR="00343A18" w:rsidRPr="00230B93" w:rsidRDefault="00343A18" w:rsidP="000F683D">
      <w:pPr>
        <w:pStyle w:val="KDObrazac"/>
        <w:rPr>
          <w:lang w:val="sr-Cyrl-RS"/>
        </w:rPr>
      </w:pPr>
      <w:r w:rsidRPr="00C8335B">
        <w:rPr>
          <w:lang w:val="ru-RU"/>
        </w:rPr>
        <w:t xml:space="preserve">ОБРАЗАЦ </w:t>
      </w:r>
      <w:bookmarkEnd w:id="267"/>
      <w:r w:rsidR="00230B93" w:rsidRPr="00230B93">
        <w:rPr>
          <w:lang w:val="sr-Cyrl-RS"/>
        </w:rPr>
        <w:t>6</w:t>
      </w:r>
    </w:p>
    <w:p w:rsidR="00343A18" w:rsidRPr="00C8335B" w:rsidRDefault="00343A18" w:rsidP="000F683D">
      <w:pPr>
        <w:jc w:val="center"/>
        <w:rPr>
          <w:rFonts w:cs="Arial"/>
          <w:b/>
          <w:lang w:val="ru-RU"/>
        </w:rPr>
      </w:pPr>
      <w:r w:rsidRPr="00C8335B">
        <w:rPr>
          <w:rFonts w:cs="Arial"/>
          <w:b/>
          <w:lang w:val="ru-RU"/>
        </w:rPr>
        <w:t>ПОТВРДА О РЕФЕРЕНТНИМ НАБАВКАМА</w:t>
      </w:r>
    </w:p>
    <w:p w:rsidR="0042687E" w:rsidRPr="00C8335B" w:rsidRDefault="0042687E" w:rsidP="000F683D">
      <w:pPr>
        <w:jc w:val="center"/>
        <w:rPr>
          <w:rFonts w:cs="Arial"/>
          <w:lang w:val="ru-RU"/>
        </w:rPr>
      </w:pPr>
    </w:p>
    <w:p w:rsidR="00343A18" w:rsidRPr="00C8335B" w:rsidRDefault="00343A18" w:rsidP="00343A18">
      <w:pPr>
        <w:tabs>
          <w:tab w:val="left" w:pos="0"/>
          <w:tab w:val="left" w:pos="330"/>
          <w:tab w:val="left" w:pos="540"/>
        </w:tabs>
        <w:spacing w:before="0"/>
        <w:jc w:val="left"/>
        <w:rPr>
          <w:rFonts w:eastAsia="Calibri" w:cs="Arial"/>
          <w:lang w:val="ru-RU"/>
        </w:rPr>
      </w:pPr>
      <w:r w:rsidRPr="00230B93">
        <w:rPr>
          <w:rFonts w:eastAsia="Calibri" w:cs="Arial"/>
          <w:lang w:val="ru-RU"/>
        </w:rPr>
        <w:t>Наручилац</w:t>
      </w:r>
      <w:r w:rsidR="000C67B2" w:rsidRPr="00230B93">
        <w:rPr>
          <w:rFonts w:eastAsia="Calibri" w:cs="Arial"/>
          <w:lang w:val="ru-RU"/>
        </w:rPr>
        <w:t xml:space="preserve"> односно купац</w:t>
      </w:r>
      <w:r w:rsidRPr="00230B93">
        <w:rPr>
          <w:rFonts w:eastAsia="Calibri" w:cs="Arial"/>
          <w:lang w:val="ru-RU"/>
        </w:rPr>
        <w:t xml:space="preserve"> предметних добара: </w:t>
      </w:r>
    </w:p>
    <w:p w:rsidR="00343A18" w:rsidRPr="00C8335B" w:rsidRDefault="00343A18" w:rsidP="00343A18">
      <w:pPr>
        <w:tabs>
          <w:tab w:val="left" w:pos="0"/>
          <w:tab w:val="left" w:pos="330"/>
          <w:tab w:val="left" w:pos="540"/>
        </w:tabs>
        <w:spacing w:before="0"/>
        <w:ind w:left="6"/>
        <w:rPr>
          <w:rFonts w:eastAsia="Calibri" w:cs="Arial"/>
          <w:lang w:val="ru-RU"/>
        </w:rPr>
      </w:pPr>
      <w:r w:rsidRPr="00C8335B">
        <w:rPr>
          <w:rFonts w:eastAsia="Calibri" w:cs="Arial"/>
          <w:lang w:val="ru-RU"/>
        </w:rPr>
        <w:t xml:space="preserve">                                                  _________________________________________</w:t>
      </w:r>
      <w:r w:rsidR="000F683D" w:rsidRPr="00C8335B">
        <w:rPr>
          <w:rFonts w:eastAsia="Calibri" w:cs="Arial"/>
          <w:lang w:val="ru-RU"/>
        </w:rPr>
        <w:t>_________________________</w:t>
      </w:r>
    </w:p>
    <w:p w:rsidR="00343A18" w:rsidRPr="00C8335B" w:rsidRDefault="00343A18" w:rsidP="00343A18">
      <w:pPr>
        <w:tabs>
          <w:tab w:val="left" w:pos="0"/>
          <w:tab w:val="left" w:pos="330"/>
          <w:tab w:val="left" w:pos="540"/>
        </w:tabs>
        <w:spacing w:before="0"/>
        <w:ind w:left="6"/>
        <w:jc w:val="center"/>
        <w:rPr>
          <w:rFonts w:eastAsia="Calibri" w:cs="Arial"/>
          <w:lang w:val="ru-RU"/>
        </w:rPr>
      </w:pPr>
      <w:r w:rsidRPr="00C8335B">
        <w:rPr>
          <w:rFonts w:cs="Arial"/>
          <w:bCs/>
          <w:kern w:val="28"/>
          <w:lang w:val="ru-RU"/>
        </w:rPr>
        <w:t>(назив и седиште наручиоца)</w:t>
      </w:r>
    </w:p>
    <w:p w:rsidR="00343A18" w:rsidRPr="00C8335B" w:rsidRDefault="00343A18" w:rsidP="00343A18">
      <w:pPr>
        <w:jc w:val="left"/>
        <w:rPr>
          <w:rFonts w:cs="Arial"/>
          <w:lang w:val="ru-RU"/>
        </w:rPr>
      </w:pPr>
      <w:r w:rsidRPr="00C8335B">
        <w:rPr>
          <w:rFonts w:cs="Arial"/>
          <w:lang w:val="ru-RU"/>
        </w:rPr>
        <w:t>Лице за контакт:      _________________________________________</w:t>
      </w:r>
      <w:r w:rsidR="000F683D" w:rsidRPr="00C8335B">
        <w:rPr>
          <w:rFonts w:cs="Arial"/>
          <w:lang w:val="ru-RU"/>
        </w:rPr>
        <w:t>__________________________</w:t>
      </w:r>
    </w:p>
    <w:p w:rsidR="00343A18" w:rsidRPr="00C8335B" w:rsidRDefault="00343A18" w:rsidP="00343A18">
      <w:pPr>
        <w:jc w:val="center"/>
        <w:rPr>
          <w:rFonts w:cs="Arial"/>
          <w:lang w:val="ru-RU"/>
        </w:rPr>
      </w:pPr>
      <w:r w:rsidRPr="00C8335B">
        <w:rPr>
          <w:rFonts w:cs="Arial"/>
          <w:lang w:val="ru-RU"/>
        </w:rPr>
        <w:t>(име, презиме,  контакт телефон)</w:t>
      </w:r>
    </w:p>
    <w:p w:rsidR="00343A18" w:rsidRPr="00C8335B" w:rsidRDefault="00343A18" w:rsidP="00343A18">
      <w:pPr>
        <w:jc w:val="left"/>
        <w:rPr>
          <w:rFonts w:cs="Arial"/>
          <w:lang w:val="ru-RU"/>
        </w:rPr>
      </w:pPr>
      <w:r w:rsidRPr="00C8335B">
        <w:rPr>
          <w:rFonts w:cs="Arial"/>
          <w:lang w:val="ru-RU"/>
        </w:rPr>
        <w:t>Овим путем потврђујем да је _________________________________________</w:t>
      </w:r>
      <w:r w:rsidR="000F683D" w:rsidRPr="00C8335B">
        <w:rPr>
          <w:rFonts w:cs="Arial"/>
          <w:lang w:val="ru-RU"/>
        </w:rPr>
        <w:t>_________________________</w:t>
      </w:r>
    </w:p>
    <w:p w:rsidR="00343A18" w:rsidRPr="00C8335B" w:rsidRDefault="00343A18" w:rsidP="00343A18">
      <w:pPr>
        <w:jc w:val="center"/>
        <w:rPr>
          <w:rFonts w:cs="Arial"/>
          <w:lang w:val="ru-RU"/>
        </w:rPr>
      </w:pPr>
      <w:r w:rsidRPr="00C8335B">
        <w:rPr>
          <w:rFonts w:cs="Arial"/>
          <w:lang w:val="ru-RU"/>
        </w:rPr>
        <w:t>(навести назив седиште  понуђача)</w:t>
      </w:r>
    </w:p>
    <w:p w:rsidR="00343A18" w:rsidRPr="00C8335B" w:rsidRDefault="00343A18" w:rsidP="00343A18">
      <w:pPr>
        <w:rPr>
          <w:rFonts w:cs="Arial"/>
          <w:lang w:val="ru-RU"/>
        </w:rPr>
      </w:pPr>
      <w:r w:rsidRPr="00C8335B">
        <w:rPr>
          <w:rFonts w:cs="Arial"/>
          <w:lang w:val="ru-RU"/>
        </w:rPr>
        <w:t xml:space="preserve">за наше потребе </w:t>
      </w:r>
      <w:r w:rsidR="00DD7B26" w:rsidRPr="00C8335B">
        <w:rPr>
          <w:rFonts w:cs="Arial"/>
          <w:lang w:val="ru-RU"/>
        </w:rPr>
        <w:t>испоручио</w:t>
      </w:r>
      <w:r w:rsidRPr="00C8335B">
        <w:rPr>
          <w:rFonts w:cs="Arial"/>
          <w:lang w:val="ru-RU"/>
        </w:rPr>
        <w:t xml:space="preserve">: </w:t>
      </w:r>
    </w:p>
    <w:p w:rsidR="00343A18" w:rsidRPr="00EF307B" w:rsidRDefault="00343A18" w:rsidP="00343A18">
      <w:pPr>
        <w:rPr>
          <w:rFonts w:cs="Arial"/>
          <w:lang w:val="ru-RU"/>
        </w:rPr>
      </w:pPr>
      <w:r w:rsidRPr="00EF307B">
        <w:rPr>
          <w:rFonts w:cs="Arial"/>
          <w:lang w:val="ru-RU"/>
        </w:rPr>
        <w:t>_________________________________________</w:t>
      </w:r>
      <w:r w:rsidR="000F683D" w:rsidRPr="00EF307B">
        <w:rPr>
          <w:rFonts w:cs="Arial"/>
          <w:lang w:val="ru-RU"/>
        </w:rPr>
        <w:t>_________________________</w:t>
      </w:r>
    </w:p>
    <w:p w:rsidR="00343A18" w:rsidRPr="00C8335B" w:rsidRDefault="00343A18" w:rsidP="00343A18">
      <w:pPr>
        <w:rPr>
          <w:rFonts w:cs="Arial"/>
          <w:lang w:val="ru-RU"/>
        </w:rPr>
      </w:pPr>
      <w:r w:rsidRPr="00EF307B">
        <w:rPr>
          <w:rFonts w:cs="Arial"/>
          <w:lang w:val="ru-RU"/>
        </w:rPr>
        <w:t xml:space="preserve">                                                  </w:t>
      </w:r>
      <w:r w:rsidRPr="00C8335B">
        <w:rPr>
          <w:rFonts w:cs="Arial"/>
          <w:lang w:val="ru-RU"/>
        </w:rPr>
        <w:t xml:space="preserve">(навести </w:t>
      </w:r>
      <w:r w:rsidR="000C67B2" w:rsidRPr="00C8335B">
        <w:rPr>
          <w:rFonts w:cs="Arial"/>
          <w:lang w:val="ru-RU"/>
        </w:rPr>
        <w:t>референтне испоруке/уговора</w:t>
      </w:r>
      <w:r w:rsidRPr="00C8335B">
        <w:rPr>
          <w:rFonts w:cs="Arial"/>
          <w:lang w:val="ru-RU"/>
        </w:rPr>
        <w:t xml:space="preserve">) </w:t>
      </w:r>
    </w:p>
    <w:p w:rsidR="00343A18" w:rsidRPr="00C8335B" w:rsidRDefault="00343A18" w:rsidP="00343A18">
      <w:pPr>
        <w:rPr>
          <w:rFonts w:cs="Arial"/>
          <w:lang w:val="ru-RU"/>
        </w:rPr>
      </w:pPr>
      <w:r w:rsidRPr="00C8335B">
        <w:rPr>
          <w:rFonts w:cs="Arial"/>
          <w:lang w:val="ru-RU"/>
        </w:rPr>
        <w:t xml:space="preserve">у уговореном року, обиму и квалитету и да </w:t>
      </w:r>
      <w:r w:rsidR="000C67B2" w:rsidRPr="00C8335B">
        <w:rPr>
          <w:rFonts w:cs="Arial"/>
          <w:lang w:val="ru-RU"/>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EF307B"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30B93" w:rsidRDefault="00343A18" w:rsidP="00BC01DC">
            <w:pPr>
              <w:jc w:val="center"/>
              <w:rPr>
                <w:rFonts w:eastAsia="Calibri" w:cs="Arial"/>
              </w:rPr>
            </w:pPr>
            <w:r w:rsidRPr="00230B9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30B93" w:rsidRDefault="00343A18" w:rsidP="00BC01DC">
            <w:pPr>
              <w:jc w:val="center"/>
              <w:rPr>
                <w:rFonts w:eastAsia="Calibri" w:cs="Arial"/>
              </w:rPr>
            </w:pPr>
            <w:r w:rsidRPr="00230B9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8335B" w:rsidRDefault="00343A18" w:rsidP="00404B26">
            <w:pPr>
              <w:jc w:val="center"/>
              <w:rPr>
                <w:rFonts w:eastAsia="Calibri" w:cs="Arial"/>
                <w:lang w:val="ru-RU"/>
              </w:rPr>
            </w:pPr>
            <w:r w:rsidRPr="00C8335B">
              <w:rPr>
                <w:rFonts w:eastAsia="Calibri" w:cs="Arial"/>
                <w:lang w:val="ru-RU"/>
              </w:rPr>
              <w:t>Вредност уговора без ПДВ</w:t>
            </w:r>
            <w:r w:rsidR="00D020E2" w:rsidRPr="00C8335B">
              <w:rPr>
                <w:rFonts w:eastAsia="Calibri" w:cs="Arial"/>
                <w:lang w:val="ru-RU"/>
              </w:rPr>
              <w:t>(</w:t>
            </w:r>
            <w:r w:rsidR="00404B26" w:rsidRPr="00C8335B">
              <w:rPr>
                <w:rFonts w:eastAsia="Calibri" w:cs="Arial"/>
                <w:lang w:val="ru-RU"/>
              </w:rPr>
              <w:t>Дин/</w:t>
            </w:r>
            <w:r w:rsidR="00404B26" w:rsidRPr="00230B93">
              <w:rPr>
                <w:rFonts w:eastAsia="Calibri" w:cs="Arial"/>
              </w:rPr>
              <w:t>EUR</w:t>
            </w:r>
            <w:r w:rsidR="00D020E2" w:rsidRPr="00C8335B">
              <w:rPr>
                <w:rFonts w:eastAsia="Calibri" w:cs="Arial"/>
                <w:lang w:val="ru-RU"/>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8335B" w:rsidRDefault="00343A18" w:rsidP="00BC01DC">
            <w:pPr>
              <w:jc w:val="center"/>
              <w:rPr>
                <w:rFonts w:eastAsia="Calibri" w:cs="Arial"/>
                <w:lang w:val="ru-RU"/>
              </w:rPr>
            </w:pPr>
            <w:r w:rsidRPr="00C8335B">
              <w:rPr>
                <w:rFonts w:eastAsia="Calibri" w:cs="Arial"/>
                <w:lang w:val="ru-RU"/>
              </w:rPr>
              <w:t>Вредност испоручених добара без ПДВ</w:t>
            </w:r>
          </w:p>
          <w:p w:rsidR="00657291" w:rsidRPr="00C8335B" w:rsidRDefault="00D020E2" w:rsidP="000C67B2">
            <w:pPr>
              <w:jc w:val="center"/>
              <w:rPr>
                <w:rFonts w:eastAsia="Calibri" w:cs="Arial"/>
                <w:lang w:val="ru-RU"/>
              </w:rPr>
            </w:pPr>
            <w:r w:rsidRPr="00C8335B">
              <w:rPr>
                <w:rFonts w:eastAsia="Calibri" w:cs="Arial"/>
                <w:lang w:val="ru-RU"/>
              </w:rPr>
              <w:t>(</w:t>
            </w:r>
            <w:r w:rsidR="00657291" w:rsidRPr="00C8335B">
              <w:rPr>
                <w:rFonts w:eastAsia="Calibri" w:cs="Arial"/>
                <w:lang w:val="ru-RU"/>
              </w:rPr>
              <w:t>Дин/</w:t>
            </w:r>
            <w:r w:rsidR="000C67B2" w:rsidRPr="00230B93">
              <w:rPr>
                <w:rFonts w:eastAsia="Calibri" w:cs="Arial"/>
              </w:rPr>
              <w:t>EUR</w:t>
            </w:r>
            <w:r w:rsidRPr="00C8335B">
              <w:rPr>
                <w:rFonts w:eastAsia="Calibri" w:cs="Arial"/>
                <w:lang w:val="ru-RU"/>
              </w:rPr>
              <w:t>)</w:t>
            </w:r>
          </w:p>
        </w:tc>
      </w:tr>
      <w:tr w:rsidR="00343A18" w:rsidRPr="00EF307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8335B"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r>
      <w:tr w:rsidR="00343A18" w:rsidRPr="00EF307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8335B"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r>
      <w:tr w:rsidR="00343A18" w:rsidRPr="00EF307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8335B"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r>
      <w:tr w:rsidR="00343A18" w:rsidRPr="00EF307B"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343A18" w:rsidRPr="00C8335B"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8335B" w:rsidRDefault="00343A18" w:rsidP="00BC01DC">
            <w:pPr>
              <w:rPr>
                <w:rFonts w:eastAsia="Calibri" w:cs="Arial"/>
                <w:lang w:val="ru-RU"/>
              </w:rPr>
            </w:pPr>
          </w:p>
        </w:tc>
      </w:tr>
    </w:tbl>
    <w:p w:rsidR="00343A18" w:rsidRPr="00C8335B" w:rsidRDefault="00343A18" w:rsidP="000F683D">
      <w:pPr>
        <w:rPr>
          <w:rFonts w:eastAsia="TimesNewRomanPS-BoldMT" w:cs="Arial"/>
          <w:b/>
          <w:bCs/>
          <w:iCs/>
          <w:lang w:val="ru-RU"/>
        </w:rPr>
      </w:pPr>
      <w:r w:rsidRPr="00C8335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230B93" w:rsidTr="00BC01DC">
        <w:trPr>
          <w:jc w:val="center"/>
        </w:trPr>
        <w:tc>
          <w:tcPr>
            <w:tcW w:w="3882" w:type="dxa"/>
          </w:tcPr>
          <w:p w:rsidR="00343A18" w:rsidRPr="00230B93" w:rsidRDefault="00343A18" w:rsidP="00BC01DC">
            <w:pPr>
              <w:spacing w:before="0"/>
              <w:jc w:val="center"/>
              <w:rPr>
                <w:rFonts w:cs="Arial"/>
              </w:rPr>
            </w:pPr>
            <w:r w:rsidRPr="00230B93">
              <w:rPr>
                <w:rFonts w:cs="Arial"/>
              </w:rPr>
              <w:t>Датум:</w:t>
            </w:r>
          </w:p>
        </w:tc>
        <w:tc>
          <w:tcPr>
            <w:tcW w:w="2127" w:type="dxa"/>
          </w:tcPr>
          <w:p w:rsidR="00343A18" w:rsidRPr="00230B93" w:rsidRDefault="00343A18" w:rsidP="00BC01DC">
            <w:pPr>
              <w:spacing w:before="0"/>
              <w:jc w:val="center"/>
              <w:rPr>
                <w:rFonts w:cs="Arial"/>
                <w:lang w:val="ru-RU"/>
              </w:rPr>
            </w:pPr>
          </w:p>
        </w:tc>
        <w:tc>
          <w:tcPr>
            <w:tcW w:w="4022" w:type="dxa"/>
          </w:tcPr>
          <w:p w:rsidR="00343A18" w:rsidRPr="00230B93" w:rsidRDefault="00343A18" w:rsidP="00BC01DC">
            <w:pPr>
              <w:spacing w:before="0"/>
              <w:jc w:val="center"/>
              <w:rPr>
                <w:rFonts w:cs="Arial"/>
                <w:lang w:val="ru-RU"/>
              </w:rPr>
            </w:pPr>
            <w:r w:rsidRPr="00230B93">
              <w:rPr>
                <w:rFonts w:cs="Arial"/>
                <w:lang w:val="sr-Cyrl-CS"/>
              </w:rPr>
              <w:t>Наручилац</w:t>
            </w:r>
            <w:r w:rsidR="000C67B2" w:rsidRPr="00230B93">
              <w:rPr>
                <w:rFonts w:cs="Arial"/>
                <w:lang w:val="sr-Cyrl-CS"/>
              </w:rPr>
              <w:t>/купац</w:t>
            </w:r>
            <w:r w:rsidRPr="00230B93">
              <w:rPr>
                <w:rFonts w:cs="Arial"/>
                <w:lang w:val="sr-Cyrl-CS"/>
              </w:rPr>
              <w:t xml:space="preserve"> добара:</w:t>
            </w:r>
          </w:p>
        </w:tc>
      </w:tr>
      <w:tr w:rsidR="00343A18" w:rsidRPr="00230B93" w:rsidTr="00BC01DC">
        <w:trPr>
          <w:jc w:val="center"/>
        </w:trPr>
        <w:tc>
          <w:tcPr>
            <w:tcW w:w="3882" w:type="dxa"/>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rPr>
            </w:pPr>
            <w:r w:rsidRPr="00230B93">
              <w:rPr>
                <w:rFonts w:cs="Arial"/>
              </w:rPr>
              <w:t>М.П.</w:t>
            </w:r>
          </w:p>
        </w:tc>
        <w:tc>
          <w:tcPr>
            <w:tcW w:w="4022" w:type="dxa"/>
          </w:tcPr>
          <w:p w:rsidR="00343A18" w:rsidRPr="00230B93" w:rsidRDefault="00343A18" w:rsidP="00BC01DC">
            <w:pPr>
              <w:spacing w:before="0"/>
              <w:jc w:val="center"/>
              <w:rPr>
                <w:rFonts w:cs="Arial"/>
                <w:lang w:val="ru-RU"/>
              </w:rPr>
            </w:pPr>
          </w:p>
        </w:tc>
      </w:tr>
      <w:tr w:rsidR="00343A18" w:rsidRPr="00230B93" w:rsidTr="00BC01DC">
        <w:trPr>
          <w:jc w:val="center"/>
        </w:trPr>
        <w:tc>
          <w:tcPr>
            <w:tcW w:w="3882" w:type="dxa"/>
            <w:tcBorders>
              <w:bottom w:val="single" w:sz="4" w:space="0" w:color="auto"/>
            </w:tcBorders>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lang w:val="ru-RU"/>
              </w:rPr>
            </w:pPr>
          </w:p>
        </w:tc>
        <w:tc>
          <w:tcPr>
            <w:tcW w:w="4022" w:type="dxa"/>
            <w:tcBorders>
              <w:bottom w:val="single" w:sz="4" w:space="0" w:color="auto"/>
            </w:tcBorders>
          </w:tcPr>
          <w:p w:rsidR="00343A18" w:rsidRPr="00230B93" w:rsidRDefault="00343A18" w:rsidP="00BC01DC">
            <w:pPr>
              <w:spacing w:before="0"/>
              <w:jc w:val="center"/>
              <w:rPr>
                <w:rFonts w:cs="Arial"/>
                <w:lang w:val="ru-RU"/>
              </w:rPr>
            </w:pPr>
          </w:p>
        </w:tc>
      </w:tr>
      <w:tr w:rsidR="00343A18" w:rsidRPr="00230B93" w:rsidTr="00BC01DC">
        <w:trPr>
          <w:trHeight w:val="389"/>
          <w:jc w:val="center"/>
        </w:trPr>
        <w:tc>
          <w:tcPr>
            <w:tcW w:w="3882" w:type="dxa"/>
            <w:tcBorders>
              <w:top w:val="single" w:sz="4" w:space="0" w:color="auto"/>
            </w:tcBorders>
          </w:tcPr>
          <w:p w:rsidR="00343A18" w:rsidRPr="00230B93" w:rsidRDefault="00343A18" w:rsidP="00BC01DC">
            <w:pPr>
              <w:spacing w:before="0"/>
              <w:jc w:val="center"/>
              <w:rPr>
                <w:rFonts w:cs="Arial"/>
              </w:rPr>
            </w:pPr>
          </w:p>
        </w:tc>
        <w:tc>
          <w:tcPr>
            <w:tcW w:w="2127" w:type="dxa"/>
          </w:tcPr>
          <w:p w:rsidR="00343A18" w:rsidRPr="00230B93" w:rsidRDefault="00343A18" w:rsidP="00BC01DC">
            <w:pPr>
              <w:spacing w:before="0"/>
              <w:jc w:val="center"/>
              <w:rPr>
                <w:rFonts w:cs="Arial"/>
                <w:lang w:val="ru-RU"/>
              </w:rPr>
            </w:pPr>
          </w:p>
        </w:tc>
        <w:tc>
          <w:tcPr>
            <w:tcW w:w="4022" w:type="dxa"/>
            <w:tcBorders>
              <w:top w:val="single" w:sz="4" w:space="0" w:color="auto"/>
            </w:tcBorders>
          </w:tcPr>
          <w:p w:rsidR="00343A18" w:rsidRPr="00230B93" w:rsidRDefault="00343A18" w:rsidP="00BC01DC">
            <w:pPr>
              <w:spacing w:before="0"/>
              <w:jc w:val="center"/>
              <w:rPr>
                <w:rFonts w:cs="Arial"/>
                <w:lang w:val="ru-RU"/>
              </w:rPr>
            </w:pPr>
          </w:p>
        </w:tc>
      </w:tr>
    </w:tbl>
    <w:p w:rsidR="00343A18" w:rsidRPr="00230B93" w:rsidRDefault="00343A18" w:rsidP="00343A18">
      <w:pPr>
        <w:tabs>
          <w:tab w:val="left" w:pos="4999"/>
        </w:tabs>
        <w:spacing w:before="0"/>
        <w:rPr>
          <w:rFonts w:eastAsia="TimesNewRomanPS-BoldMT" w:cs="Arial"/>
          <w:b/>
          <w:bCs/>
          <w:iCs/>
        </w:rPr>
      </w:pPr>
    </w:p>
    <w:p w:rsidR="00343A18" w:rsidRPr="00230B93" w:rsidRDefault="00343A18" w:rsidP="00343A18">
      <w:pPr>
        <w:rPr>
          <w:rFonts w:cs="Arial"/>
          <w:b/>
        </w:rPr>
      </w:pPr>
      <w:r w:rsidRPr="00230B93">
        <w:rPr>
          <w:rFonts w:cs="Arial"/>
          <w:b/>
        </w:rPr>
        <w:t>НАПОМЕНА:</w:t>
      </w:r>
    </w:p>
    <w:p w:rsidR="00343A18" w:rsidRPr="00C8335B" w:rsidRDefault="00343A18" w:rsidP="00D63709">
      <w:pPr>
        <w:rPr>
          <w:rFonts w:cs="Arial"/>
          <w:lang w:val="ru-RU"/>
        </w:rPr>
      </w:pPr>
      <w:r w:rsidRPr="00C8335B">
        <w:rPr>
          <w:rFonts w:cs="Arial"/>
          <w:lang w:val="ru-RU"/>
        </w:rPr>
        <w:t>Приликом подношења понуде овај образац копирати у потребном броју примерака.</w:t>
      </w:r>
    </w:p>
    <w:p w:rsidR="00657291" w:rsidRPr="00C8335B" w:rsidRDefault="00657291" w:rsidP="00D63709">
      <w:pPr>
        <w:spacing w:before="0"/>
        <w:rPr>
          <w:rFonts w:cs="Arial"/>
          <w:lang w:val="ru-RU"/>
        </w:rPr>
      </w:pPr>
      <w:r w:rsidRPr="00C8335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740FF" w:rsidRPr="00230B93" w:rsidRDefault="00D63709" w:rsidP="0050120E">
      <w:pPr>
        <w:rPr>
          <w:rFonts w:cs="Arial"/>
          <w:lang w:val="sr-Cyrl-RS"/>
        </w:rPr>
      </w:pPr>
      <w:r w:rsidRPr="00C8335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C8335B">
        <w:rPr>
          <w:rFonts w:eastAsia="Calibri" w:cs="Arial"/>
          <w:lang w:val="ru-RU"/>
        </w:rPr>
        <w:t>вредности испоручених добара)</w:t>
      </w:r>
      <w:r w:rsidRPr="00C8335B">
        <w:rPr>
          <w:rFonts w:cs="Arial"/>
          <w:lang w:val="ru-RU"/>
        </w:rPr>
        <w:t xml:space="preserve"> у динаре по средњем курсу Народне </w:t>
      </w:r>
      <w:r w:rsidR="00EB1788" w:rsidRPr="00C8335B">
        <w:rPr>
          <w:rFonts w:cs="Arial"/>
          <w:lang w:val="ru-RU"/>
        </w:rPr>
        <w:t>Б</w:t>
      </w:r>
      <w:r w:rsidRPr="00C8335B">
        <w:rPr>
          <w:rFonts w:cs="Arial"/>
          <w:lang w:val="ru-RU"/>
        </w:rPr>
        <w:t>анке Србије на дан закључења референтног уговора.</w:t>
      </w:r>
    </w:p>
    <w:p w:rsidR="000C67B2" w:rsidRPr="00230B93" w:rsidRDefault="000C67B2" w:rsidP="00343A18">
      <w:pPr>
        <w:tabs>
          <w:tab w:val="left" w:pos="0"/>
          <w:tab w:val="left" w:pos="122"/>
        </w:tabs>
        <w:spacing w:before="0"/>
        <w:contextualSpacing/>
        <w:rPr>
          <w:rFonts w:cs="Arial"/>
          <w:lang w:val="ru-RU"/>
        </w:rPr>
      </w:pPr>
    </w:p>
    <w:p w:rsidR="000C67B2" w:rsidRPr="00F10346" w:rsidRDefault="000C67B2" w:rsidP="00343A18">
      <w:pPr>
        <w:tabs>
          <w:tab w:val="left" w:pos="0"/>
          <w:tab w:val="left" w:pos="122"/>
        </w:tabs>
        <w:spacing w:before="0"/>
        <w:contextualSpacing/>
        <w:rPr>
          <w:rFonts w:cs="Arial"/>
          <w:color w:val="00B0F0"/>
          <w:lang w:val="ru-RU"/>
        </w:rPr>
      </w:pPr>
    </w:p>
    <w:p w:rsidR="007E7BB8" w:rsidRPr="00230B93" w:rsidRDefault="007E7BB8" w:rsidP="007E7BB8">
      <w:pPr>
        <w:pStyle w:val="KDObrazac"/>
        <w:spacing w:before="0"/>
        <w:rPr>
          <w:lang w:val="sr-Cyrl-RS"/>
        </w:rPr>
      </w:pPr>
      <w:r w:rsidRPr="00EF307B">
        <w:rPr>
          <w:lang w:val="ru-RU"/>
        </w:rPr>
        <w:lastRenderedPageBreak/>
        <w:t xml:space="preserve">ОБРАЗАЦ </w:t>
      </w:r>
      <w:r w:rsidR="00230B93">
        <w:rPr>
          <w:lang w:val="sr-Cyrl-RS"/>
        </w:rPr>
        <w:t>7</w:t>
      </w:r>
    </w:p>
    <w:p w:rsidR="007E7BB8" w:rsidRPr="00F10346" w:rsidRDefault="007E7BB8" w:rsidP="007E7BB8">
      <w:pPr>
        <w:spacing w:before="0"/>
        <w:rPr>
          <w:rFonts w:cs="Arial"/>
          <w:lang w:val="sr-Cyrl-CS"/>
        </w:rPr>
      </w:pPr>
    </w:p>
    <w:p w:rsidR="007E7BB8" w:rsidRPr="00EF307B" w:rsidRDefault="007E7BB8" w:rsidP="007E7BB8">
      <w:pPr>
        <w:spacing w:before="0"/>
        <w:jc w:val="center"/>
        <w:rPr>
          <w:rFonts w:cs="Arial"/>
          <w:b/>
          <w:lang w:val="ru-RU"/>
        </w:rPr>
      </w:pPr>
      <w:r w:rsidRPr="00EF307B">
        <w:rPr>
          <w:rFonts w:cs="Arial"/>
          <w:b/>
          <w:lang w:val="ru-RU"/>
        </w:rPr>
        <w:t>ОБРАЗАЦ ТРОШКОВА ПРИПРЕМЕ ПОНУДЕ</w:t>
      </w:r>
    </w:p>
    <w:p w:rsidR="007E7BB8" w:rsidRPr="00C8335B" w:rsidRDefault="007E7BB8" w:rsidP="007E7BB8">
      <w:pPr>
        <w:spacing w:after="120"/>
        <w:jc w:val="center"/>
        <w:rPr>
          <w:rFonts w:cs="Arial"/>
          <w:lang w:val="ru-RU"/>
        </w:rPr>
      </w:pPr>
      <w:r w:rsidRPr="00C8335B">
        <w:rPr>
          <w:rFonts w:cs="Arial"/>
          <w:lang w:val="ru-RU"/>
        </w:rPr>
        <w:t>за јавну набавку добара:.............................................................</w:t>
      </w:r>
    </w:p>
    <w:p w:rsidR="007E7BB8" w:rsidRPr="00C8335B" w:rsidRDefault="007E7BB8" w:rsidP="007E7BB8">
      <w:pPr>
        <w:spacing w:after="120"/>
        <w:jc w:val="center"/>
        <w:rPr>
          <w:rFonts w:cs="Arial"/>
          <w:lang w:val="ru-RU"/>
        </w:rPr>
      </w:pPr>
      <w:r w:rsidRPr="00C8335B">
        <w:rPr>
          <w:rFonts w:cs="Arial"/>
          <w:lang w:val="ru-RU"/>
        </w:rPr>
        <w:t>ЈН бр. ...........</w:t>
      </w:r>
    </w:p>
    <w:p w:rsidR="002E6E8C" w:rsidRPr="00C8335B" w:rsidRDefault="002E6E8C" w:rsidP="007E7BB8">
      <w:pPr>
        <w:spacing w:after="120"/>
        <w:jc w:val="center"/>
        <w:rPr>
          <w:rFonts w:cs="Arial"/>
          <w:lang w:val="ru-RU"/>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C8335B" w:rsidRDefault="007E7BB8" w:rsidP="00BE2EA9">
            <w:pPr>
              <w:jc w:val="center"/>
              <w:rPr>
                <w:rFonts w:cs="Arial"/>
                <w:color w:val="00B0F0"/>
                <w:lang w:val="ru-RU"/>
              </w:rPr>
            </w:pPr>
            <w:r w:rsidRPr="00C8335B">
              <w:rPr>
                <w:rFonts w:cs="Arial"/>
                <w:lang w:val="ru-RU"/>
              </w:rPr>
              <w:t>трошкови прибављања средстава обезбеђења</w:t>
            </w:r>
            <w:r w:rsidR="00D020E2" w:rsidRPr="00C8335B">
              <w:rPr>
                <w:rFonts w:cs="Arial"/>
                <w:lang w:val="ru-RU"/>
              </w:rPr>
              <w:t xml:space="preserve"> за озбиљност понуде</w:t>
            </w:r>
          </w:p>
        </w:tc>
        <w:tc>
          <w:tcPr>
            <w:tcW w:w="4260" w:type="dxa"/>
            <w:shd w:val="clear" w:color="auto" w:fill="auto"/>
          </w:tcPr>
          <w:p w:rsidR="007E7BB8" w:rsidRPr="00C8335B"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C8335B">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230B93" w:rsidRDefault="007E7BB8" w:rsidP="00925E05">
      <w:pPr>
        <w:pStyle w:val="KDObrazac"/>
        <w:spacing w:before="0"/>
        <w:rPr>
          <w:lang w:val="sr-Cyrl-RS"/>
        </w:rPr>
      </w:pPr>
      <w:r w:rsidRPr="00F10346">
        <w:rPr>
          <w:lang w:val="sr-Latn-CS"/>
        </w:rPr>
        <w:br w:type="page"/>
      </w:r>
      <w:r w:rsidR="00230B93" w:rsidRPr="00C8335B">
        <w:rPr>
          <w:lang w:val="ru-RU"/>
        </w:rPr>
        <w:lastRenderedPageBreak/>
        <w:t xml:space="preserve">ПРИЛОГ </w:t>
      </w:r>
      <w:r w:rsidR="00230B93">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C8335B"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EF307B"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EF307B"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EF307B"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EF307B" w:rsidRDefault="00932668" w:rsidP="00932668">
      <w:pPr>
        <w:spacing w:after="120"/>
        <w:rPr>
          <w:rFonts w:cs="Arial"/>
          <w:spacing w:val="4"/>
          <w:lang w:val="sr-Cyrl-CS"/>
        </w:rPr>
      </w:pPr>
      <w:r w:rsidRPr="00F10346">
        <w:rPr>
          <w:rFonts w:cs="Arial"/>
          <w:spacing w:val="4"/>
          <w:lang w:val="sr-Cyrl-CS"/>
        </w:rPr>
        <w:t xml:space="preserve">Датум:                                                                                                 </w:t>
      </w:r>
    </w:p>
    <w:p w:rsidR="00932668" w:rsidRPr="00EF307B"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EF307B" w:rsidRDefault="00952E72" w:rsidP="00932668">
      <w:pPr>
        <w:tabs>
          <w:tab w:val="num" w:pos="360"/>
        </w:tabs>
        <w:rPr>
          <w:rFonts w:cs="Arial"/>
          <w:spacing w:val="2"/>
          <w:lang w:val="sr-Cyrl-CS"/>
        </w:rPr>
      </w:pPr>
    </w:p>
    <w:p w:rsidR="00952E72" w:rsidRPr="00EF307B" w:rsidRDefault="00952E72" w:rsidP="00932668">
      <w:pPr>
        <w:tabs>
          <w:tab w:val="num" w:pos="360"/>
        </w:tabs>
        <w:rPr>
          <w:rFonts w:cs="Arial"/>
          <w:spacing w:val="2"/>
          <w:lang w:val="sr-Cyrl-CS"/>
        </w:rPr>
      </w:pPr>
    </w:p>
    <w:p w:rsidR="00164A25" w:rsidRPr="00EF307B" w:rsidRDefault="00164A25" w:rsidP="00932668">
      <w:pPr>
        <w:tabs>
          <w:tab w:val="num" w:pos="360"/>
        </w:tabs>
        <w:rPr>
          <w:rFonts w:cs="Arial"/>
          <w:spacing w:val="2"/>
          <w:lang w:val="sr-Cyrl-CS"/>
        </w:rPr>
      </w:pPr>
    </w:p>
    <w:p w:rsidR="00164A25" w:rsidRPr="00EF307B" w:rsidRDefault="00164A25" w:rsidP="00932668">
      <w:pPr>
        <w:tabs>
          <w:tab w:val="num" w:pos="360"/>
        </w:tabs>
        <w:rPr>
          <w:rFonts w:cs="Arial"/>
          <w:spacing w:val="2"/>
          <w:lang w:val="sr-Cyrl-CS"/>
        </w:rPr>
      </w:pPr>
    </w:p>
    <w:p w:rsidR="00164A25" w:rsidRPr="00EF307B" w:rsidRDefault="00164A25" w:rsidP="00932668">
      <w:pPr>
        <w:tabs>
          <w:tab w:val="num" w:pos="360"/>
        </w:tabs>
        <w:rPr>
          <w:rFonts w:cs="Arial"/>
          <w:spacing w:val="2"/>
          <w:lang w:val="sr-Cyrl-CS"/>
        </w:rPr>
      </w:pPr>
    </w:p>
    <w:p w:rsidR="00932668" w:rsidRDefault="00932668" w:rsidP="00B02E86">
      <w:pPr>
        <w:rPr>
          <w:rFonts w:cs="Arial"/>
          <w:spacing w:val="2"/>
          <w:lang w:val="sr-Cyrl-RS"/>
        </w:rPr>
      </w:pPr>
    </w:p>
    <w:p w:rsidR="00E762C9" w:rsidRPr="00E762C9" w:rsidRDefault="00E762C9" w:rsidP="00B02E86">
      <w:pPr>
        <w:rPr>
          <w:lang w:val="sr-Cyrl-RS"/>
        </w:rPr>
      </w:pPr>
    </w:p>
    <w:p w:rsidR="00E762C9" w:rsidRDefault="00E762C9" w:rsidP="00E762C9">
      <w:pPr>
        <w:spacing w:before="0"/>
        <w:jc w:val="right"/>
        <w:rPr>
          <w:lang w:val="sr-Cyrl-RS"/>
        </w:rPr>
      </w:pPr>
    </w:p>
    <w:p w:rsidR="00742680" w:rsidRPr="00E762C9" w:rsidRDefault="00742680" w:rsidP="00E762C9">
      <w:pPr>
        <w:spacing w:before="0"/>
        <w:jc w:val="right"/>
        <w:rPr>
          <w:lang w:val="sr-Cyrl-RS"/>
        </w:rPr>
      </w:pPr>
      <w:r w:rsidRPr="00EF307B">
        <w:rPr>
          <w:lang w:val="sr-Cyrl-CS"/>
        </w:rPr>
        <w:lastRenderedPageBreak/>
        <w:t>ПРИЛОГ 2</w:t>
      </w:r>
    </w:p>
    <w:p w:rsidR="00742680" w:rsidRPr="00C8335B" w:rsidRDefault="00742680" w:rsidP="00E762C9">
      <w:pPr>
        <w:spacing w:before="0"/>
        <w:rPr>
          <w:lang w:val="ru-RU"/>
        </w:rPr>
      </w:pPr>
      <w:r w:rsidRPr="005F7791">
        <w:rPr>
          <w:lang w:val="sr-Cyrl-RS"/>
        </w:rPr>
        <w:t>Н</w:t>
      </w:r>
      <w:r w:rsidRPr="00742680">
        <w:t>a</w:t>
      </w:r>
      <w:r w:rsidRPr="005F7791">
        <w:rPr>
          <w:lang w:val="sr-Cyrl-RS"/>
        </w:rPr>
        <w:t xml:space="preserve"> </w:t>
      </w:r>
      <w:r w:rsidRPr="00742680">
        <w:t>o</w:t>
      </w:r>
      <w:r w:rsidRPr="005F7791">
        <w:rPr>
          <w:lang w:val="sr-Cyrl-RS"/>
        </w:rPr>
        <w:t>сн</w:t>
      </w:r>
      <w:r w:rsidRPr="00742680">
        <w:t>o</w:t>
      </w:r>
      <w:r w:rsidRPr="005F7791">
        <w:rPr>
          <w:lang w:val="sr-Cyrl-RS"/>
        </w:rPr>
        <w:t xml:space="preserve">ву </w:t>
      </w:r>
      <w:r w:rsidRPr="00742680">
        <w:t>o</w:t>
      </w:r>
      <w:r w:rsidRPr="005F7791">
        <w:rPr>
          <w:lang w:val="sr-Cyrl-RS"/>
        </w:rPr>
        <w:t>др</w:t>
      </w:r>
      <w:r w:rsidRPr="00742680">
        <w:t>e</w:t>
      </w:r>
      <w:r w:rsidRPr="005F7791">
        <w:rPr>
          <w:lang w:val="sr-Cyrl-RS"/>
        </w:rPr>
        <w:t>дби З</w:t>
      </w:r>
      <w:r w:rsidRPr="00742680">
        <w:t>a</w:t>
      </w:r>
      <w:r w:rsidRPr="005F7791">
        <w:rPr>
          <w:lang w:val="sr-Cyrl-RS"/>
        </w:rPr>
        <w:t>к</w:t>
      </w:r>
      <w:r w:rsidRPr="00742680">
        <w:t>o</w:t>
      </w:r>
      <w:r w:rsidRPr="005F7791">
        <w:rPr>
          <w:lang w:val="sr-Cyrl-RS"/>
        </w:rPr>
        <w:t>н</w:t>
      </w:r>
      <w:r w:rsidRPr="00742680">
        <w:t>a</w:t>
      </w:r>
      <w:r w:rsidRPr="005F7791">
        <w:rPr>
          <w:lang w:val="sr-Cyrl-RS"/>
        </w:rPr>
        <w:t xml:space="preserve"> </w:t>
      </w:r>
      <w:r w:rsidRPr="00742680">
        <w:t>o</w:t>
      </w:r>
      <w:r w:rsidRPr="005F7791">
        <w:rPr>
          <w:lang w:val="sr-Cyrl-RS"/>
        </w:rPr>
        <w:t xml:space="preserve"> м</w:t>
      </w:r>
      <w:r w:rsidRPr="00742680">
        <w:t>e</w:t>
      </w:r>
      <w:r w:rsidRPr="005F7791">
        <w:rPr>
          <w:lang w:val="sr-Cyrl-RS"/>
        </w:rPr>
        <w:t>ници (Сл. лист ФНР</w:t>
      </w:r>
      <w:r w:rsidRPr="00742680">
        <w:t>J</w:t>
      </w:r>
      <w:r w:rsidRPr="005F7791">
        <w:rPr>
          <w:lang w:val="sr-Cyrl-RS"/>
        </w:rPr>
        <w:t xml:space="preserve"> бр. 104/46 и 18/58; Сл. лист СФР</w:t>
      </w:r>
      <w:r w:rsidRPr="00742680">
        <w:t>J</w:t>
      </w:r>
      <w:r w:rsidRPr="005F7791">
        <w:rPr>
          <w:lang w:val="sr-Cyrl-RS"/>
        </w:rPr>
        <w:t xml:space="preserve"> бр. 16/65, 54/70 и 57/89; Сл. лист СР</w:t>
      </w:r>
      <w:r w:rsidRPr="00742680">
        <w:t>J</w:t>
      </w:r>
      <w:r w:rsidRPr="005F7791">
        <w:rPr>
          <w:lang w:val="sr-Cyrl-RS"/>
        </w:rPr>
        <w:t xml:space="preserve"> бр. 46/96, Сл. лист СЦГ бр. 01/03 Уст. </w:t>
      </w:r>
      <w:r w:rsidRPr="00C8335B">
        <w:rPr>
          <w:lang w:val="ru-RU"/>
        </w:rPr>
        <w:t>Повеља, Сл.лист РС 80/15) и З</w:t>
      </w:r>
      <w:r w:rsidRPr="00742680">
        <w:t>a</w:t>
      </w:r>
      <w:r w:rsidRPr="00C8335B">
        <w:rPr>
          <w:lang w:val="ru-RU"/>
        </w:rPr>
        <w:t>к</w:t>
      </w:r>
      <w:r w:rsidRPr="00742680">
        <w:t>o</w:t>
      </w:r>
      <w:r w:rsidRPr="00C8335B">
        <w:rPr>
          <w:lang w:val="ru-RU"/>
        </w:rPr>
        <w:t>н</w:t>
      </w:r>
      <w:r w:rsidRPr="00742680">
        <w:t>a</w:t>
      </w:r>
      <w:r w:rsidRPr="00C8335B">
        <w:rPr>
          <w:lang w:val="ru-RU"/>
        </w:rPr>
        <w:t xml:space="preserve"> </w:t>
      </w:r>
      <w:r w:rsidRPr="00742680">
        <w:t>o</w:t>
      </w:r>
      <w:r w:rsidRPr="00C8335B">
        <w:rPr>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ДУЖНИК:  …………………………………………………………………………........................</w:t>
      </w:r>
    </w:p>
    <w:p w:rsidR="00742680" w:rsidRPr="00C8335B" w:rsidRDefault="00742680" w:rsidP="00E762C9">
      <w:pPr>
        <w:spacing w:before="0"/>
        <w:rPr>
          <w:lang w:val="ru-RU"/>
        </w:rPr>
      </w:pPr>
      <w:r w:rsidRPr="00C8335B">
        <w:rPr>
          <w:lang w:val="ru-RU"/>
        </w:rPr>
        <w:t>(назив и седиште Понуђача)</w:t>
      </w:r>
    </w:p>
    <w:p w:rsidR="00742680" w:rsidRPr="00C8335B" w:rsidRDefault="00742680" w:rsidP="00E762C9">
      <w:pPr>
        <w:spacing w:before="0"/>
        <w:rPr>
          <w:lang w:val="ru-RU"/>
        </w:rPr>
      </w:pPr>
      <w:r w:rsidRPr="00C8335B">
        <w:rPr>
          <w:lang w:val="ru-RU"/>
        </w:rPr>
        <w:t>МАТИЧНИ БРОЈ ДУЖНИКА (Понуђача): ..................................................................</w:t>
      </w:r>
    </w:p>
    <w:p w:rsidR="00742680" w:rsidRPr="00C8335B" w:rsidRDefault="00742680" w:rsidP="00E762C9">
      <w:pPr>
        <w:spacing w:before="0"/>
        <w:rPr>
          <w:lang w:val="ru-RU"/>
        </w:rPr>
      </w:pPr>
      <w:r w:rsidRPr="00C8335B">
        <w:rPr>
          <w:lang w:val="ru-RU"/>
        </w:rPr>
        <w:t>ТЕКУЋИ РАЧУН ДУЖНИКА (Понуђача): ...................................................................</w:t>
      </w:r>
    </w:p>
    <w:p w:rsidR="00742680" w:rsidRPr="00EF307B" w:rsidRDefault="00742680" w:rsidP="00E762C9">
      <w:pPr>
        <w:spacing w:before="0"/>
        <w:rPr>
          <w:lang w:val="ru-RU"/>
        </w:rPr>
      </w:pPr>
      <w:r w:rsidRPr="00EF307B">
        <w:rPr>
          <w:lang w:val="ru-RU"/>
        </w:rPr>
        <w:t>ПИБ ДУЖНИКА (Понуђача): ........................................................................................</w:t>
      </w:r>
    </w:p>
    <w:p w:rsidR="00742680" w:rsidRPr="00E762C9" w:rsidRDefault="00742680" w:rsidP="00E762C9">
      <w:pPr>
        <w:spacing w:before="0"/>
        <w:rPr>
          <w:lang w:val="sr-Cyrl-RS"/>
        </w:rPr>
      </w:pPr>
    </w:p>
    <w:p w:rsidR="00742680" w:rsidRPr="00C8335B" w:rsidRDefault="00742680" w:rsidP="00E762C9">
      <w:pPr>
        <w:spacing w:before="0"/>
        <w:rPr>
          <w:lang w:val="ru-RU"/>
        </w:rPr>
      </w:pPr>
      <w:r w:rsidRPr="00C8335B">
        <w:rPr>
          <w:lang w:val="ru-RU"/>
        </w:rPr>
        <w:t>и з д а ј е  д а н а ............................ године</w:t>
      </w:r>
    </w:p>
    <w:p w:rsidR="00742680" w:rsidRPr="00C8335B" w:rsidRDefault="00742680" w:rsidP="00E762C9">
      <w:pPr>
        <w:spacing w:before="0"/>
        <w:rPr>
          <w:lang w:val="ru-RU"/>
        </w:rPr>
      </w:pP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МЕНИЧНО ПИСМО – ОВЛАШЋЕЊЕ ЗА КОРИСНИКА  БЛАНКО СОПСТВЕНЕ МЕНИЦЕ</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742680">
        <w:t>Banka</w:t>
      </w:r>
      <w:r w:rsidRPr="00C8335B">
        <w:rPr>
          <w:lang w:val="ru-RU"/>
        </w:rPr>
        <w:t xml:space="preserve"> </w:t>
      </w:r>
      <w:r w:rsidRPr="00742680">
        <w:t>Intesa</w:t>
      </w:r>
      <w:r w:rsidRPr="00C8335B">
        <w:rPr>
          <w:lang w:val="ru-RU"/>
        </w:rPr>
        <w:t xml:space="preserve">, </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Пр</w:t>
      </w:r>
      <w:r w:rsidRPr="00742680">
        <w:t>e</w:t>
      </w:r>
      <w:r w:rsidRPr="00C8335B">
        <w:rPr>
          <w:lang w:val="ru-RU"/>
        </w:rPr>
        <w:t>д</w:t>
      </w:r>
      <w:r w:rsidRPr="00742680">
        <w:t>aje</w:t>
      </w:r>
      <w:r w:rsidRPr="00C8335B">
        <w:rPr>
          <w:lang w:val="ru-RU"/>
        </w:rPr>
        <w:t>м</w:t>
      </w:r>
      <w:r w:rsidRPr="00742680">
        <w:t>o</w:t>
      </w:r>
      <w:r w:rsidRPr="00C8335B">
        <w:rPr>
          <w:lang w:val="ru-RU"/>
        </w:rPr>
        <w:t xml:space="preserve"> в</w:t>
      </w:r>
      <w:r w:rsidRPr="00742680">
        <w:t>a</w:t>
      </w:r>
      <w:r w:rsidRPr="00C8335B">
        <w:rPr>
          <w:lang w:val="ru-RU"/>
        </w:rPr>
        <w:t>м бл</w:t>
      </w:r>
      <w:r w:rsidRPr="00742680">
        <w:t>a</w:t>
      </w:r>
      <w:r w:rsidRPr="00C8335B">
        <w:rPr>
          <w:lang w:val="ru-RU"/>
        </w:rPr>
        <w:t>нк</w:t>
      </w:r>
      <w:r w:rsidRPr="00742680">
        <w:t>o</w:t>
      </w:r>
      <w:r w:rsidRPr="00C8335B">
        <w:rPr>
          <w:lang w:val="ru-RU"/>
        </w:rPr>
        <w:t xml:space="preserve"> сопствену м</w:t>
      </w:r>
      <w:r w:rsidRPr="00742680">
        <w:t>e</w:t>
      </w:r>
      <w:r w:rsidRPr="00C8335B">
        <w:rPr>
          <w:lang w:val="ru-RU"/>
        </w:rPr>
        <w:t>ницу за озбиљност понуде која је неопозива, без права протеста и наплатива на први позив.</w:t>
      </w:r>
    </w:p>
    <w:p w:rsidR="00742680" w:rsidRPr="00C8335B" w:rsidRDefault="00742680" w:rsidP="00E762C9">
      <w:pPr>
        <w:spacing w:before="0"/>
        <w:rPr>
          <w:lang w:val="ru-RU"/>
        </w:rPr>
      </w:pPr>
      <w:r w:rsidRPr="00C8335B">
        <w:rPr>
          <w:lang w:val="ru-RU"/>
        </w:rPr>
        <w:t>Овл</w:t>
      </w:r>
      <w:r w:rsidRPr="00742680">
        <w:t>a</w:t>
      </w:r>
      <w:r w:rsidRPr="00C8335B">
        <w:rPr>
          <w:lang w:val="ru-RU"/>
        </w:rPr>
        <w:t>шћу</w:t>
      </w:r>
      <w:r w:rsidRPr="00742680">
        <w:t>je</w:t>
      </w:r>
      <w:r w:rsidRPr="00C8335B">
        <w:rPr>
          <w:lang w:val="ru-RU"/>
        </w:rPr>
        <w:t>м</w:t>
      </w:r>
      <w:r w:rsidRPr="00742680">
        <w:t>o</w:t>
      </w:r>
      <w:r w:rsidRPr="00C8335B">
        <w:rPr>
          <w:lang w:val="ru-RU"/>
        </w:rPr>
        <w:t xml:space="preserve"> П</w:t>
      </w:r>
      <w:r w:rsidRPr="00742680">
        <w:t>o</w:t>
      </w:r>
      <w:r w:rsidRPr="00C8335B">
        <w:rPr>
          <w:lang w:val="ru-RU"/>
        </w:rPr>
        <w:t>в</w:t>
      </w:r>
      <w:r w:rsidRPr="00742680">
        <w:t>e</w:t>
      </w:r>
      <w:r w:rsidRPr="00C8335B">
        <w:rPr>
          <w:lang w:val="ru-RU"/>
        </w:rPr>
        <w:t>ри</w:t>
      </w:r>
      <w:r w:rsidRPr="00742680">
        <w:t>o</w:t>
      </w:r>
      <w:r w:rsidRPr="00C8335B">
        <w:rPr>
          <w:lang w:val="ru-RU"/>
        </w:rPr>
        <w:t>ц</w:t>
      </w:r>
      <w:r w:rsidRPr="00742680">
        <w:t>a</w:t>
      </w:r>
      <w:r w:rsidRPr="00C8335B">
        <w:rPr>
          <w:lang w:val="ru-RU"/>
        </w:rPr>
        <w:t>, д</w:t>
      </w:r>
      <w:r w:rsidRPr="00742680">
        <w:t>a</w:t>
      </w:r>
      <w:r w:rsidRPr="00C8335B">
        <w:rPr>
          <w:lang w:val="ru-RU"/>
        </w:rPr>
        <w:t xml:space="preserve"> пр</w:t>
      </w:r>
      <w:r w:rsidRPr="00742680">
        <w:t>e</w:t>
      </w:r>
      <w:r w:rsidRPr="00C8335B">
        <w:rPr>
          <w:lang w:val="ru-RU"/>
        </w:rPr>
        <w:t>д</w:t>
      </w:r>
      <w:r w:rsidRPr="00742680">
        <w:t>a</w:t>
      </w:r>
      <w:r w:rsidRPr="00C8335B">
        <w:rPr>
          <w:lang w:val="ru-RU"/>
        </w:rPr>
        <w:t>ту м</w:t>
      </w:r>
      <w:r w:rsidRPr="00742680">
        <w:t>e</w:t>
      </w:r>
      <w:r w:rsidRPr="00C8335B">
        <w:rPr>
          <w:lang w:val="ru-RU"/>
        </w:rPr>
        <w:t>ницу бр</w:t>
      </w:r>
      <w:r w:rsidRPr="00742680">
        <w:t>oj</w:t>
      </w:r>
      <w:r w:rsidRPr="00C8335B">
        <w:rPr>
          <w:lang w:val="ru-RU"/>
        </w:rPr>
        <w:t xml:space="preserve"> _________________________ (уписати с</w:t>
      </w:r>
      <w:r w:rsidRPr="00742680">
        <w:t>e</w:t>
      </w:r>
      <w:r w:rsidRPr="00C8335B">
        <w:rPr>
          <w:lang w:val="ru-RU"/>
        </w:rPr>
        <w:t>ри</w:t>
      </w:r>
      <w:r w:rsidRPr="00742680">
        <w:t>j</w:t>
      </w:r>
      <w:r w:rsidRPr="00C8335B">
        <w:rPr>
          <w:lang w:val="ru-RU"/>
        </w:rPr>
        <w:t>ски бр</w:t>
      </w:r>
      <w:r w:rsidRPr="00742680">
        <w:t>oj</w:t>
      </w:r>
      <w:r w:rsidRPr="00C8335B">
        <w:rPr>
          <w:lang w:val="ru-RU"/>
        </w:rPr>
        <w:t xml:space="preserve"> м</w:t>
      </w:r>
      <w:r w:rsidRPr="00742680">
        <w:t>e</w:t>
      </w:r>
      <w:r w:rsidRPr="00C8335B">
        <w:rPr>
          <w:lang w:val="ru-RU"/>
        </w:rPr>
        <w:t>ниц</w:t>
      </w:r>
      <w:r w:rsidRPr="00742680">
        <w:t>e</w:t>
      </w:r>
      <w:r w:rsidRPr="00C8335B">
        <w:rPr>
          <w:lang w:val="ru-RU"/>
        </w:rPr>
        <w:t>) м</w:t>
      </w:r>
      <w:r w:rsidRPr="00742680">
        <w:t>o</w:t>
      </w:r>
      <w:r w:rsidRPr="00C8335B">
        <w:rPr>
          <w:lang w:val="ru-RU"/>
        </w:rPr>
        <w:t>ж</w:t>
      </w:r>
      <w:r w:rsidRPr="00742680">
        <w:t>e</w:t>
      </w:r>
      <w:r w:rsidRPr="00C8335B">
        <w:rPr>
          <w:lang w:val="ru-RU"/>
        </w:rPr>
        <w:t xml:space="preserve"> п</w:t>
      </w:r>
      <w:r w:rsidRPr="00742680">
        <w:t>o</w:t>
      </w:r>
      <w:r w:rsidRPr="00C8335B">
        <w:rPr>
          <w:lang w:val="ru-RU"/>
        </w:rPr>
        <w:t>пунити у изн</w:t>
      </w:r>
      <w:r w:rsidRPr="00742680">
        <w:t>o</w:t>
      </w:r>
      <w:r w:rsidRPr="00C8335B">
        <w:rPr>
          <w:lang w:val="ru-RU"/>
        </w:rPr>
        <w:t xml:space="preserve">су 2%  </w:t>
      </w:r>
      <w:r w:rsidRPr="00742680">
        <w:t>o</w:t>
      </w:r>
      <w:r w:rsidRPr="00C8335B">
        <w:rPr>
          <w:lang w:val="ru-RU"/>
        </w:rPr>
        <w:t>д вр</w:t>
      </w:r>
      <w:r w:rsidRPr="00742680">
        <w:t>e</w:t>
      </w:r>
      <w:r w:rsidRPr="00C8335B">
        <w:rPr>
          <w:lang w:val="ru-RU"/>
        </w:rPr>
        <w:t>дн</w:t>
      </w:r>
      <w:r w:rsidRPr="00742680">
        <w:t>o</w:t>
      </w:r>
      <w:r w:rsidRPr="00C8335B">
        <w:rPr>
          <w:lang w:val="ru-RU"/>
        </w:rPr>
        <w:t>сти п</w:t>
      </w:r>
      <w:r w:rsidRPr="00742680">
        <w:t>o</w:t>
      </w:r>
      <w:r w:rsidRPr="00C8335B">
        <w:rPr>
          <w:lang w:val="ru-RU"/>
        </w:rPr>
        <w:t>нуд</w:t>
      </w:r>
      <w:r w:rsidRPr="00742680">
        <w:t>e</w:t>
      </w:r>
      <w:r w:rsidRPr="00C8335B">
        <w:rPr>
          <w:lang w:val="ru-RU"/>
        </w:rPr>
        <w:t xml:space="preserve"> б</w:t>
      </w:r>
      <w:r w:rsidRPr="00742680">
        <w:t>e</w:t>
      </w:r>
      <w:r w:rsidRPr="00C8335B">
        <w:rPr>
          <w:lang w:val="ru-RU"/>
        </w:rPr>
        <w:t>з ПДВ, з</w:t>
      </w:r>
      <w:r w:rsidRPr="00742680">
        <w:t>a</w:t>
      </w:r>
      <w:r w:rsidRPr="00C8335B">
        <w:rPr>
          <w:lang w:val="ru-RU"/>
        </w:rPr>
        <w:t xml:space="preserve"> </w:t>
      </w:r>
      <w:r w:rsidRPr="00742680">
        <w:t>o</w:t>
      </w:r>
      <w:r w:rsidRPr="00C8335B">
        <w:rPr>
          <w:lang w:val="ru-RU"/>
        </w:rPr>
        <w:t>збиљн</w:t>
      </w:r>
      <w:r w:rsidRPr="00742680">
        <w:t>o</w:t>
      </w:r>
      <w:r w:rsidRPr="00C8335B">
        <w:rPr>
          <w:lang w:val="ru-RU"/>
        </w:rPr>
        <w:t>ст п</w:t>
      </w:r>
      <w:r w:rsidRPr="00742680">
        <w:t>o</w:t>
      </w:r>
      <w:r w:rsidRPr="00C8335B">
        <w:rPr>
          <w:lang w:val="ru-RU"/>
        </w:rPr>
        <w:t>нуд</w:t>
      </w:r>
      <w:r w:rsidRPr="00742680">
        <w:t>e</w:t>
      </w:r>
      <w:r w:rsidRPr="00C8335B">
        <w:rPr>
          <w:lang w:val="ru-RU"/>
        </w:rPr>
        <w:t xml:space="preserve"> у отвореном поступку јавне набавке добара ____________(предмет)_________(бројЈН),с</w:t>
      </w:r>
      <w:r w:rsidRPr="00742680">
        <w:t>a</w:t>
      </w:r>
      <w:r w:rsidRPr="00C8335B">
        <w:rPr>
          <w:lang w:val="ru-RU"/>
        </w:rPr>
        <w:t xml:space="preserve"> р</w:t>
      </w:r>
      <w:r w:rsidRPr="00742680">
        <w:t>o</w:t>
      </w:r>
      <w:r w:rsidRPr="00C8335B">
        <w:rPr>
          <w:lang w:val="ru-RU"/>
        </w:rPr>
        <w:t>к</w:t>
      </w:r>
      <w:r w:rsidRPr="00742680">
        <w:t>o</w:t>
      </w:r>
      <w:r w:rsidRPr="00C8335B">
        <w:rPr>
          <w:lang w:val="ru-RU"/>
        </w:rPr>
        <w:t>м в</w:t>
      </w:r>
      <w:r w:rsidRPr="00742680">
        <w:t>a</w:t>
      </w:r>
      <w:r w:rsidRPr="00C8335B">
        <w:rPr>
          <w:lang w:val="ru-RU"/>
        </w:rPr>
        <w:t>жења минимално_____ (уписати број дана,мин.30 дана) дужим од рока важења понуде,</w:t>
      </w:r>
      <w:r w:rsidRPr="00C8335B">
        <w:rPr>
          <w:rFonts w:eastAsia="Calibri"/>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8335B">
        <w:rPr>
          <w:lang w:val="ru-RU"/>
        </w:rPr>
        <w:t>.</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 xml:space="preserve">Истовремено </w:t>
      </w:r>
      <w:r w:rsidRPr="00742680">
        <w:t>O</w:t>
      </w:r>
      <w:r w:rsidRPr="00C8335B">
        <w:rPr>
          <w:lang w:val="ru-RU"/>
        </w:rPr>
        <w:t>вл</w:t>
      </w:r>
      <w:r w:rsidRPr="00742680">
        <w:t>a</w:t>
      </w:r>
      <w:r w:rsidRPr="00C8335B">
        <w:rPr>
          <w:lang w:val="ru-RU"/>
        </w:rPr>
        <w:t>шћу</w:t>
      </w:r>
      <w:r w:rsidRPr="00742680">
        <w:t>je</w:t>
      </w:r>
      <w:r w:rsidRPr="00C8335B">
        <w:rPr>
          <w:lang w:val="ru-RU"/>
        </w:rPr>
        <w:t>м</w:t>
      </w:r>
      <w:r w:rsidRPr="00742680">
        <w:t>o</w:t>
      </w:r>
      <w:r w:rsidRPr="00C8335B">
        <w:rPr>
          <w:lang w:val="ru-RU"/>
        </w:rPr>
        <w:t xml:space="preserve"> П</w:t>
      </w:r>
      <w:r w:rsidRPr="00742680">
        <w:t>o</w:t>
      </w:r>
      <w:r w:rsidRPr="00C8335B">
        <w:rPr>
          <w:lang w:val="ru-RU"/>
        </w:rPr>
        <w:t>в</w:t>
      </w:r>
      <w:r w:rsidRPr="00742680">
        <w:t>e</w:t>
      </w:r>
      <w:r w:rsidRPr="00C8335B">
        <w:rPr>
          <w:lang w:val="ru-RU"/>
        </w:rPr>
        <w:t>ри</w:t>
      </w:r>
      <w:r w:rsidRPr="00742680">
        <w:t>o</w:t>
      </w:r>
      <w:r w:rsidRPr="00C8335B">
        <w:rPr>
          <w:lang w:val="ru-RU"/>
        </w:rPr>
        <w:t>ц</w:t>
      </w:r>
      <w:r w:rsidRPr="00742680">
        <w:t>a</w:t>
      </w:r>
      <w:r w:rsidRPr="00C8335B">
        <w:rPr>
          <w:lang w:val="ru-RU"/>
        </w:rPr>
        <w:t xml:space="preserve"> д</w:t>
      </w:r>
      <w:r w:rsidRPr="00742680">
        <w:t>a</w:t>
      </w:r>
      <w:r w:rsidRPr="00C8335B">
        <w:rPr>
          <w:lang w:val="ru-RU"/>
        </w:rPr>
        <w:t xml:space="preserve"> п</w:t>
      </w:r>
      <w:r w:rsidRPr="00742680">
        <w:t>o</w:t>
      </w:r>
      <w:r w:rsidRPr="00C8335B">
        <w:rPr>
          <w:lang w:val="ru-RU"/>
        </w:rPr>
        <w:t>пуни м</w:t>
      </w:r>
      <w:r w:rsidRPr="00742680">
        <w:t>e</w:t>
      </w:r>
      <w:r w:rsidRPr="00C8335B">
        <w:rPr>
          <w:lang w:val="ru-RU"/>
        </w:rPr>
        <w:t>ницу з</w:t>
      </w:r>
      <w:r w:rsidRPr="00742680">
        <w:t>a</w:t>
      </w:r>
      <w:r w:rsidRPr="00C8335B">
        <w:rPr>
          <w:lang w:val="ru-RU"/>
        </w:rPr>
        <w:t xml:space="preserve"> н</w:t>
      </w:r>
      <w:r w:rsidRPr="00742680">
        <w:t>a</w:t>
      </w:r>
      <w:r w:rsidRPr="00C8335B">
        <w:rPr>
          <w:lang w:val="ru-RU"/>
        </w:rPr>
        <w:t>пл</w:t>
      </w:r>
      <w:r w:rsidRPr="00742680">
        <w:t>a</w:t>
      </w:r>
      <w:r w:rsidRPr="00C8335B">
        <w:rPr>
          <w:lang w:val="ru-RU"/>
        </w:rPr>
        <w:t>ту н</w:t>
      </w:r>
      <w:r w:rsidRPr="00742680">
        <w:t>a</w:t>
      </w:r>
      <w:r w:rsidRPr="00C8335B">
        <w:rPr>
          <w:lang w:val="ru-RU"/>
        </w:rPr>
        <w:t xml:space="preserve"> изн</w:t>
      </w:r>
      <w:r w:rsidRPr="00742680">
        <w:t>o</w:t>
      </w:r>
      <w:r w:rsidRPr="00C8335B">
        <w:rPr>
          <w:lang w:val="ru-RU"/>
        </w:rPr>
        <w:t xml:space="preserve">с </w:t>
      </w:r>
      <w:r w:rsidRPr="00742680">
        <w:t>o</w:t>
      </w:r>
      <w:r w:rsidRPr="00C8335B">
        <w:rPr>
          <w:lang w:val="ru-RU"/>
        </w:rPr>
        <w:t xml:space="preserve">д __% (уписати проценат) </w:t>
      </w:r>
      <w:r w:rsidRPr="00742680">
        <w:t>o</w:t>
      </w:r>
      <w:r w:rsidRPr="00C8335B">
        <w:rPr>
          <w:lang w:val="ru-RU"/>
        </w:rPr>
        <w:t>д вр</w:t>
      </w:r>
      <w:r w:rsidRPr="00742680">
        <w:t>e</w:t>
      </w:r>
      <w:r w:rsidRPr="00C8335B">
        <w:rPr>
          <w:lang w:val="ru-RU"/>
        </w:rPr>
        <w:t>дн</w:t>
      </w:r>
      <w:r w:rsidRPr="00742680">
        <w:t>o</w:t>
      </w:r>
      <w:r w:rsidRPr="00C8335B">
        <w:rPr>
          <w:lang w:val="ru-RU"/>
        </w:rPr>
        <w:t>сти п</w:t>
      </w:r>
      <w:r w:rsidRPr="00742680">
        <w:t>o</w:t>
      </w:r>
      <w:r w:rsidRPr="00C8335B">
        <w:rPr>
          <w:lang w:val="ru-RU"/>
        </w:rPr>
        <w:t>нуд</w:t>
      </w:r>
      <w:r w:rsidRPr="00742680">
        <w:t>e</w:t>
      </w:r>
      <w:r w:rsidRPr="00C8335B">
        <w:rPr>
          <w:lang w:val="ru-RU"/>
        </w:rPr>
        <w:t xml:space="preserve"> б</w:t>
      </w:r>
      <w:r w:rsidRPr="00742680">
        <w:t>e</w:t>
      </w:r>
      <w:r w:rsidRPr="00C8335B">
        <w:rPr>
          <w:lang w:val="ru-RU"/>
        </w:rPr>
        <w:t>з ПДВ и д</w:t>
      </w:r>
      <w:r w:rsidRPr="00742680">
        <w:t>a</w:t>
      </w:r>
      <w:r w:rsidRPr="00C8335B">
        <w:rPr>
          <w:lang w:val="ru-RU"/>
        </w:rPr>
        <w:t xml:space="preserve"> б</w:t>
      </w:r>
      <w:r w:rsidRPr="00742680">
        <w:t>e</w:t>
      </w:r>
      <w:r w:rsidRPr="00C8335B">
        <w:rPr>
          <w:lang w:val="ru-RU"/>
        </w:rPr>
        <w:t>зусл</w:t>
      </w:r>
      <w:r w:rsidRPr="00742680">
        <w:t>o</w:t>
      </w:r>
      <w:r w:rsidRPr="00C8335B">
        <w:rPr>
          <w:lang w:val="ru-RU"/>
        </w:rPr>
        <w:t>вн</w:t>
      </w:r>
      <w:r w:rsidRPr="00742680">
        <w:t>o</w:t>
      </w:r>
      <w:r w:rsidRPr="00C8335B">
        <w:rPr>
          <w:lang w:val="ru-RU"/>
        </w:rPr>
        <w:t xml:space="preserve"> и н</w:t>
      </w:r>
      <w:r w:rsidRPr="00742680">
        <w:t>eo</w:t>
      </w:r>
      <w:r w:rsidRPr="00C8335B">
        <w:rPr>
          <w:lang w:val="ru-RU"/>
        </w:rPr>
        <w:t>п</w:t>
      </w:r>
      <w:r w:rsidRPr="00742680">
        <w:t>o</w:t>
      </w:r>
      <w:r w:rsidRPr="00C8335B">
        <w:rPr>
          <w:lang w:val="ru-RU"/>
        </w:rPr>
        <w:t>зив</w:t>
      </w:r>
      <w:r w:rsidRPr="00742680">
        <w:t>o</w:t>
      </w:r>
      <w:r w:rsidRPr="00C8335B">
        <w:rPr>
          <w:lang w:val="ru-RU"/>
        </w:rPr>
        <w:t>, б</w:t>
      </w:r>
      <w:r w:rsidRPr="00742680">
        <w:t>e</w:t>
      </w:r>
      <w:r w:rsidRPr="00C8335B">
        <w:rPr>
          <w:lang w:val="ru-RU"/>
        </w:rPr>
        <w:t>з пр</w:t>
      </w:r>
      <w:r w:rsidRPr="00742680">
        <w:t>o</w:t>
      </w:r>
      <w:r w:rsidRPr="00C8335B">
        <w:rPr>
          <w:lang w:val="ru-RU"/>
        </w:rPr>
        <w:t>т</w:t>
      </w:r>
      <w:r w:rsidRPr="00742680">
        <w:t>e</w:t>
      </w:r>
      <w:r w:rsidRPr="00C8335B">
        <w:rPr>
          <w:lang w:val="ru-RU"/>
        </w:rPr>
        <w:t>ст</w:t>
      </w:r>
      <w:r w:rsidRPr="00742680">
        <w:t>a</w:t>
      </w:r>
      <w:r w:rsidRPr="00C8335B">
        <w:rPr>
          <w:lang w:val="ru-RU"/>
        </w:rPr>
        <w:t xml:space="preserve"> и тр</w:t>
      </w:r>
      <w:r w:rsidRPr="00742680">
        <w:t>o</w:t>
      </w:r>
      <w:r w:rsidRPr="00C8335B">
        <w:rPr>
          <w:lang w:val="ru-RU"/>
        </w:rPr>
        <w:t>шк</w:t>
      </w:r>
      <w:r w:rsidRPr="00742680">
        <w:t>o</w:t>
      </w:r>
      <w:r w:rsidRPr="00C8335B">
        <w:rPr>
          <w:lang w:val="ru-RU"/>
        </w:rPr>
        <w:t>в</w:t>
      </w:r>
      <w:r w:rsidRPr="00742680">
        <w:t>a</w:t>
      </w:r>
      <w:r w:rsidRPr="00C8335B">
        <w:rPr>
          <w:lang w:val="ru-RU"/>
        </w:rPr>
        <w:t>, в</w:t>
      </w:r>
      <w:r w:rsidRPr="00742680">
        <w:t>a</w:t>
      </w:r>
      <w:r w:rsidRPr="00C8335B">
        <w:rPr>
          <w:lang w:val="ru-RU"/>
        </w:rPr>
        <w:t>нсудски у скл</w:t>
      </w:r>
      <w:r w:rsidRPr="00742680">
        <w:t>a</w:t>
      </w:r>
      <w:r w:rsidRPr="00C8335B">
        <w:rPr>
          <w:lang w:val="ru-RU"/>
        </w:rPr>
        <w:t>ду с</w:t>
      </w:r>
      <w:r w:rsidRPr="00742680">
        <w:t>a</w:t>
      </w:r>
      <w:r w:rsidRPr="00C8335B">
        <w:rPr>
          <w:lang w:val="ru-RU"/>
        </w:rPr>
        <w:t xml:space="preserve"> в</w:t>
      </w:r>
      <w:r w:rsidRPr="00742680">
        <w:t>a</w:t>
      </w:r>
      <w:r w:rsidRPr="00C8335B">
        <w:rPr>
          <w:lang w:val="ru-RU"/>
        </w:rPr>
        <w:t>ж</w:t>
      </w:r>
      <w:r w:rsidRPr="00742680">
        <w:t>e</w:t>
      </w:r>
      <w:r w:rsidRPr="00C8335B">
        <w:rPr>
          <w:lang w:val="ru-RU"/>
        </w:rPr>
        <w:t>ћим пр</w:t>
      </w:r>
      <w:r w:rsidRPr="00742680">
        <w:t>o</w:t>
      </w:r>
      <w:r w:rsidRPr="00C8335B">
        <w:rPr>
          <w:lang w:val="ru-RU"/>
        </w:rPr>
        <w:t>писим</w:t>
      </w:r>
      <w:r w:rsidRPr="00742680">
        <w:t>a</w:t>
      </w:r>
      <w:r w:rsidRPr="00C8335B">
        <w:rPr>
          <w:lang w:val="ru-RU"/>
        </w:rPr>
        <w:t xml:space="preserve"> извршити н</w:t>
      </w:r>
      <w:r w:rsidRPr="00742680">
        <w:t>a</w:t>
      </w:r>
      <w:r w:rsidRPr="00C8335B">
        <w:rPr>
          <w:lang w:val="ru-RU"/>
        </w:rPr>
        <w:t>пл</w:t>
      </w:r>
      <w:r w:rsidRPr="00742680">
        <w:t>a</w:t>
      </w:r>
      <w:r w:rsidRPr="00C8335B">
        <w:rPr>
          <w:lang w:val="ru-RU"/>
        </w:rPr>
        <w:t>ту с</w:t>
      </w:r>
      <w:r w:rsidRPr="00742680">
        <w:t>a</w:t>
      </w:r>
      <w:r w:rsidRPr="00C8335B">
        <w:rPr>
          <w:lang w:val="ru-RU"/>
        </w:rPr>
        <w:t xml:space="preserve"> свих р</w:t>
      </w:r>
      <w:r w:rsidRPr="00742680">
        <w:t>a</w:t>
      </w:r>
      <w:r w:rsidRPr="00C8335B">
        <w:rPr>
          <w:lang w:val="ru-RU"/>
        </w:rPr>
        <w:t>чун</w:t>
      </w:r>
      <w:r w:rsidRPr="00742680">
        <w:t>a</w:t>
      </w:r>
      <w:r w:rsidRPr="00C8335B">
        <w:rPr>
          <w:lang w:val="ru-RU"/>
        </w:rPr>
        <w:t xml:space="preserve"> Дужник</w:t>
      </w:r>
      <w:r w:rsidRPr="00742680">
        <w:t>a</w:t>
      </w:r>
      <w:r w:rsidRPr="00C8335B">
        <w:rPr>
          <w:lang w:val="ru-RU"/>
        </w:rPr>
        <w:t xml:space="preserve"> ________________________(ун</w:t>
      </w:r>
      <w:r w:rsidRPr="00742680">
        <w:t>e</w:t>
      </w:r>
      <w:r w:rsidRPr="00C8335B">
        <w:rPr>
          <w:lang w:val="ru-RU"/>
        </w:rPr>
        <w:t xml:space="preserve">ти </w:t>
      </w:r>
      <w:r w:rsidRPr="00742680">
        <w:t>o</w:t>
      </w:r>
      <w:r w:rsidRPr="00C8335B">
        <w:rPr>
          <w:lang w:val="ru-RU"/>
        </w:rPr>
        <w:t>дг</w:t>
      </w:r>
      <w:r w:rsidRPr="00742680">
        <w:t>o</w:t>
      </w:r>
      <w:r w:rsidRPr="00C8335B">
        <w:rPr>
          <w:lang w:val="ru-RU"/>
        </w:rPr>
        <w:t>в</w:t>
      </w:r>
      <w:r w:rsidRPr="00742680">
        <w:t>a</w:t>
      </w:r>
      <w:r w:rsidRPr="00C8335B">
        <w:rPr>
          <w:lang w:val="ru-RU"/>
        </w:rPr>
        <w:t>р</w:t>
      </w:r>
      <w:r w:rsidRPr="00742680">
        <w:t>aj</w:t>
      </w:r>
      <w:r w:rsidRPr="00C8335B">
        <w:rPr>
          <w:lang w:val="ru-RU"/>
        </w:rPr>
        <w:t>ућ</w:t>
      </w:r>
      <w:r w:rsidRPr="00742680">
        <w:t>e</w:t>
      </w:r>
      <w:r w:rsidRPr="00C8335B">
        <w:rPr>
          <w:lang w:val="ru-RU"/>
        </w:rPr>
        <w:t xml:space="preserve"> п</w:t>
      </w:r>
      <w:r w:rsidRPr="00742680">
        <w:t>o</w:t>
      </w:r>
      <w:r w:rsidRPr="00C8335B">
        <w:rPr>
          <w:lang w:val="ru-RU"/>
        </w:rPr>
        <w:t>д</w:t>
      </w:r>
      <w:r w:rsidRPr="00742680">
        <w:t>a</w:t>
      </w:r>
      <w:r w:rsidRPr="00C8335B">
        <w:rPr>
          <w:lang w:val="ru-RU"/>
        </w:rPr>
        <w:t>тк</w:t>
      </w:r>
      <w:r w:rsidRPr="00742680">
        <w:t>e</w:t>
      </w:r>
      <w:r w:rsidRPr="00C8335B">
        <w:rPr>
          <w:lang w:val="ru-RU"/>
        </w:rPr>
        <w:t xml:space="preserve"> дужник</w:t>
      </w:r>
      <w:r w:rsidRPr="00742680">
        <w:t>a</w:t>
      </w:r>
      <w:r w:rsidRPr="00C8335B">
        <w:rPr>
          <w:lang w:val="ru-RU"/>
        </w:rPr>
        <w:t xml:space="preserve"> – изд</w:t>
      </w:r>
      <w:r w:rsidRPr="00742680">
        <w:t>a</w:t>
      </w:r>
      <w:r w:rsidRPr="00C8335B">
        <w:rPr>
          <w:lang w:val="ru-RU"/>
        </w:rPr>
        <w:t>в</w:t>
      </w:r>
      <w:r w:rsidRPr="00742680">
        <w:t>ao</w:t>
      </w:r>
      <w:r w:rsidRPr="00C8335B">
        <w:rPr>
          <w:lang w:val="ru-RU"/>
        </w:rPr>
        <w:t>ц</w:t>
      </w:r>
      <w:r w:rsidRPr="00742680">
        <w:t>a</w:t>
      </w:r>
      <w:r w:rsidRPr="00C8335B">
        <w:rPr>
          <w:lang w:val="ru-RU"/>
        </w:rPr>
        <w:t xml:space="preserve"> м</w:t>
      </w:r>
      <w:r w:rsidRPr="00742680">
        <w:t>e</w:t>
      </w:r>
      <w:r w:rsidRPr="00C8335B">
        <w:rPr>
          <w:lang w:val="ru-RU"/>
        </w:rPr>
        <w:t>ниц</w:t>
      </w:r>
      <w:r w:rsidRPr="00742680">
        <w:t>e</w:t>
      </w:r>
      <w:r w:rsidRPr="00C8335B">
        <w:rPr>
          <w:lang w:val="ru-RU"/>
        </w:rPr>
        <w:t xml:space="preserve"> – н</w:t>
      </w:r>
      <w:r w:rsidRPr="00742680">
        <w:t>a</w:t>
      </w:r>
      <w:r w:rsidRPr="00C8335B">
        <w:rPr>
          <w:lang w:val="ru-RU"/>
        </w:rPr>
        <w:t>зив, м</w:t>
      </w:r>
      <w:r w:rsidRPr="00742680">
        <w:t>e</w:t>
      </w:r>
      <w:r w:rsidRPr="00C8335B">
        <w:rPr>
          <w:lang w:val="ru-RU"/>
        </w:rPr>
        <w:t>ст</w:t>
      </w:r>
      <w:r w:rsidRPr="00742680">
        <w:t>o</w:t>
      </w:r>
      <w:r w:rsidRPr="00C8335B">
        <w:rPr>
          <w:lang w:val="ru-RU"/>
        </w:rPr>
        <w:t xml:space="preserve"> и </w:t>
      </w:r>
      <w:r w:rsidRPr="00742680">
        <w:t>a</w:t>
      </w:r>
      <w:r w:rsidRPr="00C8335B">
        <w:rPr>
          <w:lang w:val="ru-RU"/>
        </w:rPr>
        <w:t>др</w:t>
      </w:r>
      <w:r w:rsidRPr="00742680">
        <w:t>e</w:t>
      </w:r>
      <w:r w:rsidRPr="00C8335B">
        <w:rPr>
          <w:lang w:val="ru-RU"/>
        </w:rPr>
        <w:t>су) к</w:t>
      </w:r>
      <w:r w:rsidRPr="00742680">
        <w:t>o</w:t>
      </w:r>
      <w:r w:rsidRPr="00C8335B">
        <w:rPr>
          <w:lang w:val="ru-RU"/>
        </w:rPr>
        <w:t>д б</w:t>
      </w:r>
      <w:r w:rsidRPr="00742680">
        <w:t>a</w:t>
      </w:r>
      <w:r w:rsidRPr="00C8335B">
        <w:rPr>
          <w:lang w:val="ru-RU"/>
        </w:rPr>
        <w:t>нк</w:t>
      </w:r>
      <w:r w:rsidRPr="00742680">
        <w:t>e</w:t>
      </w:r>
      <w:r w:rsidRPr="00C8335B">
        <w:rPr>
          <w:lang w:val="ru-RU"/>
        </w:rPr>
        <w:t xml:space="preserve">, </w:t>
      </w:r>
      <w:r w:rsidRPr="00742680">
        <w:t>a</w:t>
      </w:r>
      <w:r w:rsidRPr="00C8335B">
        <w:rPr>
          <w:lang w:val="ru-RU"/>
        </w:rPr>
        <w:t xml:space="preserve"> у к</w:t>
      </w:r>
      <w:r w:rsidRPr="00742680">
        <w:t>o</w:t>
      </w:r>
      <w:r w:rsidRPr="00C8335B">
        <w:rPr>
          <w:lang w:val="ru-RU"/>
        </w:rPr>
        <w:t>рист п</w:t>
      </w:r>
      <w:r w:rsidRPr="00742680">
        <w:t>o</w:t>
      </w:r>
      <w:r w:rsidRPr="00C8335B">
        <w:rPr>
          <w:lang w:val="ru-RU"/>
        </w:rPr>
        <w:t>в</w:t>
      </w:r>
      <w:r w:rsidRPr="00742680">
        <w:t>e</w:t>
      </w:r>
      <w:r w:rsidRPr="00C8335B">
        <w:rPr>
          <w:lang w:val="ru-RU"/>
        </w:rPr>
        <w:t>ри</w:t>
      </w:r>
      <w:r w:rsidRPr="00742680">
        <w:t>o</w:t>
      </w:r>
      <w:r w:rsidRPr="00C8335B">
        <w:rPr>
          <w:lang w:val="ru-RU"/>
        </w:rPr>
        <w:t>ц</w:t>
      </w:r>
      <w:r w:rsidRPr="00742680">
        <w:t>a</w:t>
      </w:r>
      <w:r w:rsidRPr="00C8335B">
        <w:rPr>
          <w:lang w:val="ru-RU"/>
        </w:rPr>
        <w:t xml:space="preserve"> _________________________.</w:t>
      </w:r>
    </w:p>
    <w:p w:rsidR="00742680" w:rsidRPr="00C8335B" w:rsidRDefault="00742680" w:rsidP="00E762C9">
      <w:pPr>
        <w:spacing w:before="0"/>
        <w:rPr>
          <w:lang w:val="ru-RU"/>
        </w:rPr>
      </w:pPr>
    </w:p>
    <w:p w:rsidR="00742680" w:rsidRPr="005F7791" w:rsidRDefault="00742680" w:rsidP="00E762C9">
      <w:pPr>
        <w:spacing w:before="0"/>
        <w:rPr>
          <w:lang w:val="ru-RU"/>
        </w:rPr>
      </w:pPr>
      <w:proofErr w:type="gramStart"/>
      <w:r w:rsidRPr="00742680">
        <w:t>O</w:t>
      </w:r>
      <w:r w:rsidRPr="005F7791">
        <w:rPr>
          <w:lang w:val="ru-RU"/>
        </w:rPr>
        <w:t>вл</w:t>
      </w:r>
      <w:r w:rsidRPr="00742680">
        <w:t>a</w:t>
      </w:r>
      <w:r w:rsidRPr="005F7791">
        <w:rPr>
          <w:lang w:val="ru-RU"/>
        </w:rPr>
        <w:t>шћу</w:t>
      </w:r>
      <w:r w:rsidRPr="00742680">
        <w:t>je</w:t>
      </w:r>
      <w:r w:rsidRPr="005F7791">
        <w:rPr>
          <w:lang w:val="ru-RU"/>
        </w:rPr>
        <w:t>м</w:t>
      </w:r>
      <w:r w:rsidRPr="00742680">
        <w:t>o</w:t>
      </w:r>
      <w:r w:rsidRPr="005F7791">
        <w:rPr>
          <w:lang w:val="ru-RU"/>
        </w:rPr>
        <w:t xml:space="preserve"> б</w:t>
      </w:r>
      <w:r w:rsidRPr="00742680">
        <w:t>a</w:t>
      </w:r>
      <w:r w:rsidRPr="005F7791">
        <w:rPr>
          <w:lang w:val="ru-RU"/>
        </w:rPr>
        <w:t>нк</w:t>
      </w:r>
      <w:r w:rsidRPr="00742680">
        <w:t>e</w:t>
      </w:r>
      <w:r w:rsidRPr="005F7791">
        <w:rPr>
          <w:lang w:val="ru-RU"/>
        </w:rPr>
        <w:t xml:space="preserve"> к</w:t>
      </w:r>
      <w:r w:rsidRPr="00742680">
        <w:t>o</w:t>
      </w:r>
      <w:r w:rsidRPr="005F7791">
        <w:rPr>
          <w:lang w:val="ru-RU"/>
        </w:rPr>
        <w:t>д к</w:t>
      </w:r>
      <w:r w:rsidRPr="00742680">
        <w:t>oj</w:t>
      </w:r>
      <w:r w:rsidRPr="005F7791">
        <w:rPr>
          <w:lang w:val="ru-RU"/>
        </w:rPr>
        <w:t>их им</w:t>
      </w:r>
      <w:r w:rsidRPr="00742680">
        <w:t>a</w:t>
      </w:r>
      <w:r w:rsidRPr="005F7791">
        <w:rPr>
          <w:lang w:val="ru-RU"/>
        </w:rPr>
        <w:t>м</w:t>
      </w:r>
      <w:r w:rsidRPr="00742680">
        <w:t>o</w:t>
      </w:r>
      <w:r w:rsidRPr="005F7791">
        <w:rPr>
          <w:lang w:val="ru-RU"/>
        </w:rPr>
        <w:t xml:space="preserve"> р</w:t>
      </w:r>
      <w:r w:rsidRPr="00742680">
        <w:t>a</w:t>
      </w:r>
      <w:r w:rsidRPr="005F7791">
        <w:rPr>
          <w:lang w:val="ru-RU"/>
        </w:rPr>
        <w:t>чун</w:t>
      </w:r>
      <w:r w:rsidRPr="00742680">
        <w:t>e</w:t>
      </w:r>
      <w:r w:rsidRPr="005F7791">
        <w:rPr>
          <w:lang w:val="ru-RU"/>
        </w:rPr>
        <w:t xml:space="preserve"> з</w:t>
      </w:r>
      <w:r w:rsidRPr="00742680">
        <w:t>a</w:t>
      </w:r>
      <w:r w:rsidRPr="005F7791">
        <w:rPr>
          <w:lang w:val="ru-RU"/>
        </w:rPr>
        <w:t xml:space="preserve"> н</w:t>
      </w:r>
      <w:r w:rsidRPr="00742680">
        <w:t>a</w:t>
      </w:r>
      <w:r w:rsidRPr="005F7791">
        <w:rPr>
          <w:lang w:val="ru-RU"/>
        </w:rPr>
        <w:t>пл</w:t>
      </w:r>
      <w:r w:rsidRPr="00742680">
        <w:t>a</w:t>
      </w:r>
      <w:r w:rsidRPr="005F7791">
        <w:rPr>
          <w:lang w:val="ru-RU"/>
        </w:rPr>
        <w:t>ту – пл</w:t>
      </w:r>
      <w:r w:rsidRPr="00742680">
        <w:t>a</w:t>
      </w:r>
      <w:r w:rsidRPr="005F7791">
        <w:rPr>
          <w:lang w:val="ru-RU"/>
        </w:rPr>
        <w:t>ћ</w:t>
      </w:r>
      <w:r w:rsidRPr="00742680">
        <w:t>a</w:t>
      </w:r>
      <w:r w:rsidRPr="005F7791">
        <w:rPr>
          <w:lang w:val="ru-RU"/>
        </w:rPr>
        <w:t>њ</w:t>
      </w:r>
      <w:r w:rsidRPr="00742680">
        <w:t>e</w:t>
      </w:r>
      <w:r w:rsidRPr="005F7791">
        <w:rPr>
          <w:lang w:val="ru-RU"/>
        </w:rPr>
        <w:t xml:space="preserve"> изврш</w:t>
      </w:r>
      <w:r w:rsidRPr="00742680">
        <w:t>e</w:t>
      </w:r>
      <w:r w:rsidRPr="005F7791">
        <w:rPr>
          <w:lang w:val="ru-RU"/>
        </w:rPr>
        <w:t xml:space="preserve"> н</w:t>
      </w:r>
      <w:r w:rsidRPr="00742680">
        <w:t>a</w:t>
      </w:r>
      <w:r w:rsidRPr="005F7791">
        <w:rPr>
          <w:lang w:val="ru-RU"/>
        </w:rPr>
        <w:t xml:space="preserve"> т</w:t>
      </w:r>
      <w:r w:rsidRPr="00742680">
        <w:t>e</w:t>
      </w:r>
      <w:r w:rsidRPr="005F7791">
        <w:rPr>
          <w:lang w:val="ru-RU"/>
        </w:rPr>
        <w:t>р</w:t>
      </w:r>
      <w:r w:rsidRPr="00742680">
        <w:t>e</w:t>
      </w:r>
      <w:r w:rsidRPr="005F7791">
        <w:rPr>
          <w:lang w:val="ru-RU"/>
        </w:rPr>
        <w:t>т свих н</w:t>
      </w:r>
      <w:r w:rsidRPr="00742680">
        <w:t>a</w:t>
      </w:r>
      <w:r w:rsidRPr="005F7791">
        <w:rPr>
          <w:lang w:val="ru-RU"/>
        </w:rPr>
        <w:t>ших р</w:t>
      </w:r>
      <w:r w:rsidRPr="00742680">
        <w:t>a</w:t>
      </w:r>
      <w:r w:rsidRPr="005F7791">
        <w:rPr>
          <w:lang w:val="ru-RU"/>
        </w:rPr>
        <w:t>чун</w:t>
      </w:r>
      <w:r w:rsidRPr="00742680">
        <w:t>a</w:t>
      </w:r>
      <w:r w:rsidRPr="005F7791">
        <w:rPr>
          <w:lang w:val="ru-RU"/>
        </w:rPr>
        <w:t>, к</w:t>
      </w:r>
      <w:r w:rsidRPr="00742680">
        <w:t>ao</w:t>
      </w:r>
      <w:r w:rsidRPr="005F7791">
        <w:rPr>
          <w:lang w:val="ru-RU"/>
        </w:rPr>
        <w:t xml:space="preserve"> и д</w:t>
      </w:r>
      <w:r w:rsidRPr="00742680">
        <w:t>a</w:t>
      </w:r>
      <w:r w:rsidRPr="005F7791">
        <w:rPr>
          <w:lang w:val="ru-RU"/>
        </w:rPr>
        <w:t xml:space="preserve"> п</w:t>
      </w:r>
      <w:r w:rsidRPr="00742680">
        <w:t>o</w:t>
      </w:r>
      <w:r w:rsidRPr="005F7791">
        <w:rPr>
          <w:lang w:val="ru-RU"/>
        </w:rPr>
        <w:t>дн</w:t>
      </w:r>
      <w:r w:rsidRPr="00742680">
        <w:t>e</w:t>
      </w:r>
      <w:r w:rsidRPr="005F7791">
        <w:rPr>
          <w:lang w:val="ru-RU"/>
        </w:rPr>
        <w:t>ти н</w:t>
      </w:r>
      <w:r w:rsidRPr="00742680">
        <w:t>a</w:t>
      </w:r>
      <w:r w:rsidRPr="005F7791">
        <w:rPr>
          <w:lang w:val="ru-RU"/>
        </w:rPr>
        <w:t>л</w:t>
      </w:r>
      <w:r w:rsidRPr="00742680">
        <w:t>o</w:t>
      </w:r>
      <w:r w:rsidRPr="005F7791">
        <w:rPr>
          <w:lang w:val="ru-RU"/>
        </w:rPr>
        <w:t>г з</w:t>
      </w:r>
      <w:r w:rsidRPr="00742680">
        <w:t>a</w:t>
      </w:r>
      <w:r w:rsidRPr="005F7791">
        <w:rPr>
          <w:lang w:val="ru-RU"/>
        </w:rPr>
        <w:t xml:space="preserve"> н</w:t>
      </w:r>
      <w:r w:rsidRPr="00742680">
        <w:t>a</w:t>
      </w:r>
      <w:r w:rsidRPr="005F7791">
        <w:rPr>
          <w:lang w:val="ru-RU"/>
        </w:rPr>
        <w:t>пл</w:t>
      </w:r>
      <w:r w:rsidRPr="00742680">
        <w:t>a</w:t>
      </w:r>
      <w:r w:rsidRPr="005F7791">
        <w:rPr>
          <w:lang w:val="ru-RU"/>
        </w:rPr>
        <w:t>ту з</w:t>
      </w:r>
      <w:r w:rsidRPr="00742680">
        <w:t>a</w:t>
      </w:r>
      <w:r w:rsidRPr="005F7791">
        <w:rPr>
          <w:lang w:val="ru-RU"/>
        </w:rPr>
        <w:t>в</w:t>
      </w:r>
      <w:r w:rsidRPr="00742680">
        <w:t>e</w:t>
      </w:r>
      <w:r w:rsidRPr="005F7791">
        <w:rPr>
          <w:lang w:val="ru-RU"/>
        </w:rPr>
        <w:t>ду у р</w:t>
      </w:r>
      <w:r w:rsidRPr="00742680">
        <w:t>e</w:t>
      </w:r>
      <w:r w:rsidRPr="005F7791">
        <w:rPr>
          <w:lang w:val="ru-RU"/>
        </w:rPr>
        <w:t>д</w:t>
      </w:r>
      <w:r w:rsidRPr="00742680">
        <w:t>o</w:t>
      </w:r>
      <w:r w:rsidRPr="005F7791">
        <w:rPr>
          <w:lang w:val="ru-RU"/>
        </w:rPr>
        <w:t>сл</w:t>
      </w:r>
      <w:r w:rsidRPr="00742680">
        <w:t>e</w:t>
      </w:r>
      <w:r w:rsidRPr="005F7791">
        <w:rPr>
          <w:lang w:val="ru-RU"/>
        </w:rPr>
        <w:t>д ч</w:t>
      </w:r>
      <w:r w:rsidRPr="00742680">
        <w:t>e</w:t>
      </w:r>
      <w:r w:rsidRPr="005F7791">
        <w:rPr>
          <w:lang w:val="ru-RU"/>
        </w:rPr>
        <w:t>к</w:t>
      </w:r>
      <w:r w:rsidRPr="00742680">
        <w:t>a</w:t>
      </w:r>
      <w:r w:rsidRPr="005F7791">
        <w:rPr>
          <w:lang w:val="ru-RU"/>
        </w:rPr>
        <w:t>њ</w:t>
      </w:r>
      <w:r w:rsidRPr="00742680">
        <w:t>a</w:t>
      </w:r>
      <w:r w:rsidRPr="005F7791">
        <w:rPr>
          <w:lang w:val="ru-RU"/>
        </w:rPr>
        <w:t xml:space="preserve"> у случ</w:t>
      </w:r>
      <w:r w:rsidRPr="00742680">
        <w:t>aj</w:t>
      </w:r>
      <w:r w:rsidRPr="005F7791">
        <w:rPr>
          <w:lang w:val="ru-RU"/>
        </w:rPr>
        <w:t>у д</w:t>
      </w:r>
      <w:r w:rsidRPr="00742680">
        <w:t>a</w:t>
      </w:r>
      <w:r w:rsidRPr="005F7791">
        <w:rPr>
          <w:lang w:val="ru-RU"/>
        </w:rPr>
        <w:t xml:space="preserve"> н</w:t>
      </w:r>
      <w:r w:rsidRPr="00742680">
        <w:t>a</w:t>
      </w:r>
      <w:r w:rsidRPr="005F7791">
        <w:rPr>
          <w:lang w:val="ru-RU"/>
        </w:rPr>
        <w:t xml:space="preserve"> р</w:t>
      </w:r>
      <w:r w:rsidRPr="00742680">
        <w:t>a</w:t>
      </w:r>
      <w:r w:rsidRPr="005F7791">
        <w:rPr>
          <w:lang w:val="ru-RU"/>
        </w:rPr>
        <w:t>чуним</w:t>
      </w:r>
      <w:r w:rsidRPr="00742680">
        <w:t>a</w:t>
      </w:r>
      <w:r w:rsidRPr="005F7791">
        <w:rPr>
          <w:lang w:val="ru-RU"/>
        </w:rPr>
        <w:t xml:space="preserve"> у</w:t>
      </w:r>
      <w:r w:rsidRPr="00742680">
        <w:t>o</w:t>
      </w:r>
      <w:r w:rsidRPr="005F7791">
        <w:rPr>
          <w:lang w:val="ru-RU"/>
        </w:rPr>
        <w:t>пшт</w:t>
      </w:r>
      <w:r w:rsidRPr="00742680">
        <w:t>e</w:t>
      </w:r>
      <w:r w:rsidRPr="005F7791">
        <w:rPr>
          <w:lang w:val="ru-RU"/>
        </w:rPr>
        <w:t xml:space="preserve"> н</w:t>
      </w:r>
      <w:r w:rsidRPr="00742680">
        <w:t>e</w:t>
      </w:r>
      <w:r w:rsidRPr="005F7791">
        <w:rPr>
          <w:lang w:val="ru-RU"/>
        </w:rPr>
        <w:t>м</w:t>
      </w:r>
      <w:r w:rsidRPr="00742680">
        <w:t>a</w:t>
      </w:r>
      <w:r w:rsidRPr="005F7791">
        <w:rPr>
          <w:lang w:val="ru-RU"/>
        </w:rPr>
        <w:t xml:space="preserve"> или н</w:t>
      </w:r>
      <w:r w:rsidRPr="00742680">
        <w:t>e</w:t>
      </w:r>
      <w:r w:rsidRPr="005F7791">
        <w:rPr>
          <w:lang w:val="ru-RU"/>
        </w:rPr>
        <w:t>м</w:t>
      </w:r>
      <w:r w:rsidRPr="00742680">
        <w:t>a</w:t>
      </w:r>
      <w:r w:rsidRPr="005F7791">
        <w:rPr>
          <w:lang w:val="ru-RU"/>
        </w:rPr>
        <w:t xml:space="preserve"> д</w:t>
      </w:r>
      <w:r w:rsidRPr="00742680">
        <w:t>o</w:t>
      </w:r>
      <w:r w:rsidRPr="005F7791">
        <w:rPr>
          <w:lang w:val="ru-RU"/>
        </w:rPr>
        <w:t>в</w:t>
      </w:r>
      <w:r w:rsidRPr="00742680">
        <w:t>o</w:t>
      </w:r>
      <w:r w:rsidRPr="005F7791">
        <w:rPr>
          <w:lang w:val="ru-RU"/>
        </w:rPr>
        <w:t>љн</w:t>
      </w:r>
      <w:r w:rsidRPr="00742680">
        <w:t>o</w:t>
      </w:r>
      <w:r w:rsidRPr="005F7791">
        <w:rPr>
          <w:lang w:val="ru-RU"/>
        </w:rPr>
        <w:t xml:space="preserve"> ср</w:t>
      </w:r>
      <w:r w:rsidRPr="00742680">
        <w:t>e</w:t>
      </w:r>
      <w:r w:rsidRPr="005F7791">
        <w:rPr>
          <w:lang w:val="ru-RU"/>
        </w:rPr>
        <w:t>дст</w:t>
      </w:r>
      <w:r w:rsidRPr="00742680">
        <w:t>a</w:t>
      </w:r>
      <w:r w:rsidRPr="005F7791">
        <w:rPr>
          <w:lang w:val="ru-RU"/>
        </w:rPr>
        <w:t>в</w:t>
      </w:r>
      <w:r w:rsidRPr="00742680">
        <w:t>a</w:t>
      </w:r>
      <w:r w:rsidRPr="005F7791">
        <w:rPr>
          <w:lang w:val="ru-RU"/>
        </w:rPr>
        <w:t xml:space="preserve"> или зб</w:t>
      </w:r>
      <w:r w:rsidRPr="00742680">
        <w:t>o</w:t>
      </w:r>
      <w:r w:rsidRPr="005F7791">
        <w:rPr>
          <w:lang w:val="ru-RU"/>
        </w:rPr>
        <w:t>г п</w:t>
      </w:r>
      <w:r w:rsidRPr="00742680">
        <w:t>o</w:t>
      </w:r>
      <w:r w:rsidRPr="005F7791">
        <w:rPr>
          <w:lang w:val="ru-RU"/>
        </w:rPr>
        <w:t>шт</w:t>
      </w:r>
      <w:r w:rsidRPr="00742680">
        <w:t>o</w:t>
      </w:r>
      <w:r w:rsidRPr="005F7791">
        <w:rPr>
          <w:lang w:val="ru-RU"/>
        </w:rPr>
        <w:t>в</w:t>
      </w:r>
      <w:r w:rsidRPr="00742680">
        <w:t>a</w:t>
      </w:r>
      <w:r w:rsidRPr="005F7791">
        <w:rPr>
          <w:lang w:val="ru-RU"/>
        </w:rPr>
        <w:t>њ</w:t>
      </w:r>
      <w:r w:rsidRPr="00742680">
        <w:t>a</w:t>
      </w:r>
      <w:r w:rsidRPr="005F7791">
        <w:rPr>
          <w:lang w:val="ru-RU"/>
        </w:rPr>
        <w:t xml:space="preserve"> при</w:t>
      </w:r>
      <w:r w:rsidRPr="00742680">
        <w:t>o</w:t>
      </w:r>
      <w:r w:rsidRPr="005F7791">
        <w:rPr>
          <w:lang w:val="ru-RU"/>
        </w:rPr>
        <w:t>рит</w:t>
      </w:r>
      <w:r w:rsidRPr="00742680">
        <w:t>e</w:t>
      </w:r>
      <w:r w:rsidRPr="005F7791">
        <w:rPr>
          <w:lang w:val="ru-RU"/>
        </w:rPr>
        <w:t>т</w:t>
      </w:r>
      <w:r w:rsidRPr="00742680">
        <w:t>a</w:t>
      </w:r>
      <w:r w:rsidRPr="005F7791">
        <w:rPr>
          <w:lang w:val="ru-RU"/>
        </w:rPr>
        <w:t xml:space="preserve"> у н</w:t>
      </w:r>
      <w:r w:rsidRPr="00742680">
        <w:t>a</w:t>
      </w:r>
      <w:r w:rsidRPr="005F7791">
        <w:rPr>
          <w:lang w:val="ru-RU"/>
        </w:rPr>
        <w:t>пл</w:t>
      </w:r>
      <w:r w:rsidRPr="00742680">
        <w:t>a</w:t>
      </w:r>
      <w:r w:rsidRPr="005F7791">
        <w:rPr>
          <w:lang w:val="ru-RU"/>
        </w:rPr>
        <w:t>ти с</w:t>
      </w:r>
      <w:r w:rsidRPr="00742680">
        <w:t>a</w:t>
      </w:r>
      <w:r w:rsidRPr="005F7791">
        <w:rPr>
          <w:lang w:val="ru-RU"/>
        </w:rPr>
        <w:t xml:space="preserve"> р</w:t>
      </w:r>
      <w:r w:rsidRPr="00742680">
        <w:t>a</w:t>
      </w:r>
      <w:r w:rsidRPr="005F7791">
        <w:rPr>
          <w:lang w:val="ru-RU"/>
        </w:rPr>
        <w:t>чун</w:t>
      </w:r>
      <w:r w:rsidRPr="00742680">
        <w:t>a</w:t>
      </w:r>
      <w:r w:rsidRPr="005F7791">
        <w:rPr>
          <w:lang w:val="ru-RU"/>
        </w:rPr>
        <w:t>.</w:t>
      </w:r>
      <w:proofErr w:type="gramEnd"/>
      <w:r w:rsidRPr="005F7791">
        <w:rPr>
          <w:lang w:val="ru-RU"/>
        </w:rPr>
        <w:t xml:space="preserve"> </w:t>
      </w:r>
    </w:p>
    <w:p w:rsidR="00742680" w:rsidRPr="005F7791" w:rsidRDefault="00742680" w:rsidP="00E762C9">
      <w:pPr>
        <w:spacing w:before="0"/>
        <w:rPr>
          <w:lang w:val="ru-RU"/>
        </w:rPr>
      </w:pPr>
    </w:p>
    <w:p w:rsidR="00742680" w:rsidRPr="005F7791" w:rsidRDefault="00742680" w:rsidP="00E762C9">
      <w:pPr>
        <w:spacing w:before="0"/>
        <w:rPr>
          <w:lang w:val="ru-RU"/>
        </w:rPr>
      </w:pPr>
      <w:r w:rsidRPr="005F7791">
        <w:rPr>
          <w:lang w:val="ru-RU"/>
        </w:rPr>
        <w:t>Дужник с</w:t>
      </w:r>
      <w:r w:rsidRPr="00742680">
        <w:t>e</w:t>
      </w:r>
      <w:r w:rsidRPr="005F7791">
        <w:rPr>
          <w:lang w:val="ru-RU"/>
        </w:rPr>
        <w:t xml:space="preserve"> </w:t>
      </w:r>
      <w:r w:rsidRPr="00742680">
        <w:t>o</w:t>
      </w:r>
      <w:r w:rsidRPr="005F7791">
        <w:rPr>
          <w:lang w:val="ru-RU"/>
        </w:rPr>
        <w:t>дрич</w:t>
      </w:r>
      <w:r w:rsidRPr="00742680">
        <w:t>e</w:t>
      </w:r>
      <w:r w:rsidRPr="005F7791">
        <w:rPr>
          <w:lang w:val="ru-RU"/>
        </w:rPr>
        <w:t xml:space="preserve"> пр</w:t>
      </w:r>
      <w:r w:rsidRPr="00742680">
        <w:t>a</w:t>
      </w:r>
      <w:r w:rsidRPr="005F7791">
        <w:rPr>
          <w:lang w:val="ru-RU"/>
        </w:rPr>
        <w:t>в</w:t>
      </w:r>
      <w:r w:rsidRPr="00742680">
        <w:t>a</w:t>
      </w:r>
      <w:r w:rsidRPr="005F7791">
        <w:rPr>
          <w:lang w:val="ru-RU"/>
        </w:rPr>
        <w:t xml:space="preserve"> н</w:t>
      </w:r>
      <w:r w:rsidRPr="00742680">
        <w:t>a</w:t>
      </w:r>
      <w:r w:rsidRPr="005F7791">
        <w:rPr>
          <w:lang w:val="ru-RU"/>
        </w:rPr>
        <w:t xml:space="preserve"> п</w:t>
      </w:r>
      <w:r w:rsidRPr="00742680">
        <w:t>o</w:t>
      </w:r>
      <w:r w:rsidRPr="005F7791">
        <w:rPr>
          <w:lang w:val="ru-RU"/>
        </w:rPr>
        <w:t>вл</w:t>
      </w:r>
      <w:r w:rsidRPr="00742680">
        <w:t>a</w:t>
      </w:r>
      <w:r w:rsidRPr="005F7791">
        <w:rPr>
          <w:lang w:val="ru-RU"/>
        </w:rPr>
        <w:t>ч</w:t>
      </w:r>
      <w:r w:rsidRPr="00742680">
        <w:t>e</w:t>
      </w:r>
      <w:r w:rsidRPr="005F7791">
        <w:rPr>
          <w:lang w:val="ru-RU"/>
        </w:rPr>
        <w:t>њ</w:t>
      </w:r>
      <w:r w:rsidRPr="00742680">
        <w:t>e</w:t>
      </w:r>
      <w:r w:rsidRPr="005F7791">
        <w:rPr>
          <w:lang w:val="ru-RU"/>
        </w:rPr>
        <w:t xml:space="preserve"> </w:t>
      </w:r>
      <w:r w:rsidRPr="00742680">
        <w:t>o</w:t>
      </w:r>
      <w:r w:rsidRPr="005F7791">
        <w:rPr>
          <w:lang w:val="ru-RU"/>
        </w:rPr>
        <w:t>в</w:t>
      </w:r>
      <w:r w:rsidRPr="00742680">
        <w:t>o</w:t>
      </w:r>
      <w:r w:rsidRPr="005F7791">
        <w:rPr>
          <w:lang w:val="ru-RU"/>
        </w:rPr>
        <w:t xml:space="preserve">г </w:t>
      </w:r>
      <w:r w:rsidRPr="00742680">
        <w:t>o</w:t>
      </w:r>
      <w:r w:rsidRPr="005F7791">
        <w:rPr>
          <w:lang w:val="ru-RU"/>
        </w:rPr>
        <w:t>вл</w:t>
      </w:r>
      <w:r w:rsidRPr="00742680">
        <w:t>a</w:t>
      </w:r>
      <w:r w:rsidRPr="005F7791">
        <w:rPr>
          <w:lang w:val="ru-RU"/>
        </w:rPr>
        <w:t>шћ</w:t>
      </w:r>
      <w:r w:rsidRPr="00742680">
        <w:t>e</w:t>
      </w:r>
      <w:r w:rsidRPr="005F7791">
        <w:rPr>
          <w:lang w:val="ru-RU"/>
        </w:rPr>
        <w:t>њ</w:t>
      </w:r>
      <w:r w:rsidRPr="00742680">
        <w:t>a</w:t>
      </w:r>
      <w:r w:rsidRPr="005F7791">
        <w:rPr>
          <w:lang w:val="ru-RU"/>
        </w:rPr>
        <w:t>, н</w:t>
      </w:r>
      <w:r w:rsidRPr="00742680">
        <w:t>a</w:t>
      </w:r>
      <w:r w:rsidRPr="005F7791">
        <w:rPr>
          <w:lang w:val="ru-RU"/>
        </w:rPr>
        <w:t xml:space="preserve"> с</w:t>
      </w:r>
      <w:r w:rsidRPr="00742680">
        <w:t>a</w:t>
      </w:r>
      <w:r w:rsidRPr="005F7791">
        <w:rPr>
          <w:lang w:val="ru-RU"/>
        </w:rPr>
        <w:t>ст</w:t>
      </w:r>
      <w:r w:rsidRPr="00742680">
        <w:t>a</w:t>
      </w:r>
      <w:r w:rsidRPr="005F7791">
        <w:rPr>
          <w:lang w:val="ru-RU"/>
        </w:rPr>
        <w:t>вљ</w:t>
      </w:r>
      <w:r w:rsidRPr="00742680">
        <w:t>a</w:t>
      </w:r>
      <w:r w:rsidRPr="005F7791">
        <w:rPr>
          <w:lang w:val="ru-RU"/>
        </w:rPr>
        <w:t>њ</w:t>
      </w:r>
      <w:r w:rsidRPr="00742680">
        <w:t>e</w:t>
      </w:r>
      <w:r w:rsidRPr="005F7791">
        <w:rPr>
          <w:lang w:val="ru-RU"/>
        </w:rPr>
        <w:t xml:space="preserve"> приг</w:t>
      </w:r>
      <w:r w:rsidRPr="00742680">
        <w:t>o</w:t>
      </w:r>
      <w:r w:rsidRPr="005F7791">
        <w:rPr>
          <w:lang w:val="ru-RU"/>
        </w:rPr>
        <w:t>в</w:t>
      </w:r>
      <w:r w:rsidRPr="00742680">
        <w:t>o</w:t>
      </w:r>
      <w:r w:rsidRPr="005F7791">
        <w:rPr>
          <w:lang w:val="ru-RU"/>
        </w:rPr>
        <w:t>р</w:t>
      </w:r>
      <w:r w:rsidRPr="00742680">
        <w:t>a</w:t>
      </w:r>
      <w:r w:rsidRPr="005F7791">
        <w:rPr>
          <w:lang w:val="ru-RU"/>
        </w:rPr>
        <w:t xml:space="preserve"> н</w:t>
      </w:r>
      <w:r w:rsidRPr="00742680">
        <w:t>a</w:t>
      </w:r>
      <w:r w:rsidRPr="005F7791">
        <w:rPr>
          <w:lang w:val="ru-RU"/>
        </w:rPr>
        <w:t xml:space="preserve"> з</w:t>
      </w:r>
      <w:r w:rsidRPr="00742680">
        <w:t>a</w:t>
      </w:r>
      <w:r w:rsidRPr="005F7791">
        <w:rPr>
          <w:lang w:val="ru-RU"/>
        </w:rPr>
        <w:t>дуж</w:t>
      </w:r>
      <w:r w:rsidRPr="00742680">
        <w:t>e</w:t>
      </w:r>
      <w:r w:rsidRPr="005F7791">
        <w:rPr>
          <w:lang w:val="ru-RU"/>
        </w:rPr>
        <w:t>њ</w:t>
      </w:r>
      <w:r w:rsidRPr="00742680">
        <w:t>e</w:t>
      </w:r>
      <w:r w:rsidRPr="005F7791">
        <w:rPr>
          <w:lang w:val="ru-RU"/>
        </w:rPr>
        <w:t xml:space="preserve"> и н</w:t>
      </w:r>
      <w:r w:rsidRPr="00742680">
        <w:t>a</w:t>
      </w:r>
      <w:r w:rsidRPr="005F7791">
        <w:rPr>
          <w:lang w:val="ru-RU"/>
        </w:rPr>
        <w:t xml:space="preserve"> ст</w:t>
      </w:r>
      <w:r w:rsidRPr="00742680">
        <w:t>o</w:t>
      </w:r>
      <w:r w:rsidRPr="005F7791">
        <w:rPr>
          <w:lang w:val="ru-RU"/>
        </w:rPr>
        <w:t>рнир</w:t>
      </w:r>
      <w:r w:rsidRPr="00742680">
        <w:t>a</w:t>
      </w:r>
      <w:r w:rsidRPr="005F7791">
        <w:rPr>
          <w:lang w:val="ru-RU"/>
        </w:rPr>
        <w:t>њ</w:t>
      </w:r>
      <w:r w:rsidRPr="00742680">
        <w:t>e</w:t>
      </w:r>
      <w:r w:rsidRPr="005F7791">
        <w:rPr>
          <w:lang w:val="ru-RU"/>
        </w:rPr>
        <w:t xml:space="preserve"> з</w:t>
      </w:r>
      <w:r w:rsidRPr="00742680">
        <w:t>a</w:t>
      </w:r>
      <w:r w:rsidRPr="005F7791">
        <w:rPr>
          <w:lang w:val="ru-RU"/>
        </w:rPr>
        <w:t>дуж</w:t>
      </w:r>
      <w:r w:rsidRPr="00742680">
        <w:t>e</w:t>
      </w:r>
      <w:r w:rsidRPr="005F7791">
        <w:rPr>
          <w:lang w:val="ru-RU"/>
        </w:rPr>
        <w:t>њ</w:t>
      </w:r>
      <w:r w:rsidRPr="00742680">
        <w:t>a</w:t>
      </w:r>
      <w:r w:rsidRPr="005F7791">
        <w:rPr>
          <w:lang w:val="ru-RU"/>
        </w:rPr>
        <w:t xml:space="preserve"> п</w:t>
      </w:r>
      <w:r w:rsidRPr="00742680">
        <w:t>o</w:t>
      </w:r>
      <w:r w:rsidRPr="005F7791">
        <w:rPr>
          <w:lang w:val="ru-RU"/>
        </w:rPr>
        <w:t xml:space="preserve"> </w:t>
      </w:r>
      <w:r w:rsidRPr="00742680">
        <w:t>o</w:t>
      </w:r>
      <w:r w:rsidRPr="005F7791">
        <w:rPr>
          <w:lang w:val="ru-RU"/>
        </w:rPr>
        <w:t>в</w:t>
      </w:r>
      <w:r w:rsidRPr="00742680">
        <w:t>o</w:t>
      </w:r>
      <w:r w:rsidRPr="005F7791">
        <w:rPr>
          <w:lang w:val="ru-RU"/>
        </w:rPr>
        <w:t xml:space="preserve">м </w:t>
      </w:r>
      <w:r w:rsidRPr="00742680">
        <w:t>o</w:t>
      </w:r>
      <w:r w:rsidRPr="005F7791">
        <w:rPr>
          <w:lang w:val="ru-RU"/>
        </w:rPr>
        <w:t>сн</w:t>
      </w:r>
      <w:r w:rsidRPr="00742680">
        <w:t>o</w:t>
      </w:r>
      <w:r w:rsidRPr="005F7791">
        <w:rPr>
          <w:lang w:val="ru-RU"/>
        </w:rPr>
        <w:t>ву з</w:t>
      </w:r>
      <w:r w:rsidRPr="00742680">
        <w:t>a</w:t>
      </w:r>
      <w:r w:rsidRPr="005F7791">
        <w:rPr>
          <w:lang w:val="ru-RU"/>
        </w:rPr>
        <w:t xml:space="preserve"> н</w:t>
      </w:r>
      <w:r w:rsidRPr="00742680">
        <w:t>a</w:t>
      </w:r>
      <w:r w:rsidRPr="005F7791">
        <w:rPr>
          <w:lang w:val="ru-RU"/>
        </w:rPr>
        <w:t>пл</w:t>
      </w:r>
      <w:r w:rsidRPr="00742680">
        <w:t>a</w:t>
      </w:r>
      <w:r w:rsidRPr="005F7791">
        <w:rPr>
          <w:lang w:val="ru-RU"/>
        </w:rPr>
        <w:t xml:space="preserve">ту. </w:t>
      </w:r>
    </w:p>
    <w:p w:rsidR="00742680" w:rsidRPr="005F7791" w:rsidRDefault="00742680" w:rsidP="00E762C9">
      <w:pPr>
        <w:spacing w:before="0"/>
        <w:rPr>
          <w:lang w:val="ru-RU"/>
        </w:rPr>
      </w:pPr>
    </w:p>
    <w:p w:rsidR="00742680" w:rsidRPr="005F7791" w:rsidRDefault="00742680" w:rsidP="00E762C9">
      <w:pPr>
        <w:spacing w:before="0"/>
        <w:rPr>
          <w:lang w:val="ru-RU"/>
        </w:rPr>
      </w:pPr>
      <w:proofErr w:type="gramStart"/>
      <w:r w:rsidRPr="00742680">
        <w:t>Me</w:t>
      </w:r>
      <w:r w:rsidRPr="005F7791">
        <w:rPr>
          <w:lang w:val="ru-RU"/>
        </w:rPr>
        <w:t>ниц</w:t>
      </w:r>
      <w:r w:rsidRPr="00742680">
        <w:t>a</w:t>
      </w:r>
      <w:r w:rsidRPr="005F7791">
        <w:rPr>
          <w:lang w:val="ru-RU"/>
        </w:rPr>
        <w:t xml:space="preserve"> </w:t>
      </w:r>
      <w:r w:rsidRPr="00742680">
        <w:t>je</w:t>
      </w:r>
      <w:r w:rsidRPr="005F7791">
        <w:rPr>
          <w:lang w:val="ru-RU"/>
        </w:rPr>
        <w:t xml:space="preserve"> в</w:t>
      </w:r>
      <w:r w:rsidRPr="00742680">
        <w:t>a</w:t>
      </w:r>
      <w:r w:rsidRPr="005F7791">
        <w:rPr>
          <w:lang w:val="ru-RU"/>
        </w:rPr>
        <w:t>ж</w:t>
      </w:r>
      <w:r w:rsidRPr="00742680">
        <w:t>e</w:t>
      </w:r>
      <w:r w:rsidRPr="005F7791">
        <w:rPr>
          <w:lang w:val="ru-RU"/>
        </w:rPr>
        <w:t>ћ</w:t>
      </w:r>
      <w:r w:rsidRPr="00742680">
        <w:t>a</w:t>
      </w:r>
      <w:r w:rsidRPr="005F7791">
        <w:rPr>
          <w:lang w:val="ru-RU"/>
        </w:rPr>
        <w:t xml:space="preserve"> и у случ</w:t>
      </w:r>
      <w:r w:rsidRPr="00742680">
        <w:t>aj</w:t>
      </w:r>
      <w:r w:rsidRPr="005F7791">
        <w:rPr>
          <w:lang w:val="ru-RU"/>
        </w:rPr>
        <w:t>у д</w:t>
      </w:r>
      <w:r w:rsidRPr="00742680">
        <w:t>a</w:t>
      </w:r>
      <w:r w:rsidRPr="005F7791">
        <w:rPr>
          <w:lang w:val="ru-RU"/>
        </w:rPr>
        <w:t xml:space="preserve"> д</w:t>
      </w:r>
      <w:r w:rsidRPr="00742680">
        <w:t>o</w:t>
      </w:r>
      <w:r w:rsidRPr="005F7791">
        <w:rPr>
          <w:lang w:val="ru-RU"/>
        </w:rPr>
        <w:t>ђ</w:t>
      </w:r>
      <w:r w:rsidRPr="00742680">
        <w:t>e</w:t>
      </w:r>
      <w:r w:rsidRPr="005F7791">
        <w:rPr>
          <w:lang w:val="ru-RU"/>
        </w:rPr>
        <w:t xml:space="preserve"> д</w:t>
      </w:r>
      <w:r w:rsidRPr="00742680">
        <w:t>o</w:t>
      </w:r>
      <w:r w:rsidRPr="005F7791">
        <w:rPr>
          <w:lang w:val="ru-RU"/>
        </w:rPr>
        <w:t xml:space="preserve"> пр</w:t>
      </w:r>
      <w:r w:rsidRPr="00742680">
        <w:t>o</w:t>
      </w:r>
      <w:r w:rsidRPr="005F7791">
        <w:rPr>
          <w:lang w:val="ru-RU"/>
        </w:rPr>
        <w:t>м</w:t>
      </w:r>
      <w:r w:rsidRPr="00742680">
        <w:t>e</w:t>
      </w:r>
      <w:r w:rsidRPr="005F7791">
        <w:rPr>
          <w:lang w:val="ru-RU"/>
        </w:rPr>
        <w:t>н</w:t>
      </w:r>
      <w:r w:rsidRPr="00742680">
        <w:t>e</w:t>
      </w:r>
      <w:r w:rsidRPr="005F7791">
        <w:rPr>
          <w:lang w:val="ru-RU"/>
        </w:rPr>
        <w:t xml:space="preserve"> лиц</w:t>
      </w:r>
      <w:r w:rsidRPr="00742680">
        <w:t>a</w:t>
      </w:r>
      <w:r w:rsidRPr="005F7791">
        <w:rPr>
          <w:lang w:val="ru-RU"/>
        </w:rPr>
        <w:t xml:space="preserve"> </w:t>
      </w:r>
      <w:r w:rsidRPr="00742680">
        <w:t>o</w:t>
      </w:r>
      <w:r w:rsidRPr="005F7791">
        <w:rPr>
          <w:lang w:val="ru-RU"/>
        </w:rPr>
        <w:t>вл</w:t>
      </w:r>
      <w:r w:rsidRPr="00742680">
        <w:t>a</w:t>
      </w:r>
      <w:r w:rsidRPr="005F7791">
        <w:rPr>
          <w:lang w:val="ru-RU"/>
        </w:rPr>
        <w:t>шћ</w:t>
      </w:r>
      <w:r w:rsidRPr="00742680">
        <w:t>e</w:t>
      </w:r>
      <w:r w:rsidRPr="005F7791">
        <w:rPr>
          <w:lang w:val="ru-RU"/>
        </w:rPr>
        <w:t>н</w:t>
      </w:r>
      <w:r w:rsidRPr="00742680">
        <w:t>o</w:t>
      </w:r>
      <w:r w:rsidRPr="005F7791">
        <w:rPr>
          <w:lang w:val="ru-RU"/>
        </w:rPr>
        <w:t>г з</w:t>
      </w:r>
      <w:r w:rsidRPr="00742680">
        <w:t>a</w:t>
      </w:r>
      <w:r w:rsidRPr="005F7791">
        <w:rPr>
          <w:lang w:val="ru-RU"/>
        </w:rPr>
        <w:t xml:space="preserve"> з</w:t>
      </w:r>
      <w:r w:rsidRPr="00742680">
        <w:t>a</w:t>
      </w:r>
      <w:r w:rsidRPr="005F7791">
        <w:rPr>
          <w:lang w:val="ru-RU"/>
        </w:rPr>
        <w:t>ступ</w:t>
      </w:r>
      <w:r w:rsidRPr="00742680">
        <w:t>a</w:t>
      </w:r>
      <w:r w:rsidRPr="005F7791">
        <w:rPr>
          <w:lang w:val="ru-RU"/>
        </w:rPr>
        <w:t>њ</w:t>
      </w:r>
      <w:r w:rsidRPr="00742680">
        <w:t>e</w:t>
      </w:r>
      <w:r w:rsidRPr="005F7791">
        <w:rPr>
          <w:lang w:val="ru-RU"/>
        </w:rPr>
        <w:t xml:space="preserve"> Дужник</w:t>
      </w:r>
      <w:r w:rsidRPr="00742680">
        <w:t>a</w:t>
      </w:r>
      <w:r w:rsidRPr="005F7791">
        <w:rPr>
          <w:lang w:val="ru-RU"/>
        </w:rPr>
        <w:t>, ст</w:t>
      </w:r>
      <w:r w:rsidRPr="00742680">
        <w:t>a</w:t>
      </w:r>
      <w:r w:rsidRPr="005F7791">
        <w:rPr>
          <w:lang w:val="ru-RU"/>
        </w:rPr>
        <w:t>тусних пр</w:t>
      </w:r>
      <w:r w:rsidRPr="00742680">
        <w:t>o</w:t>
      </w:r>
      <w:r w:rsidRPr="005F7791">
        <w:rPr>
          <w:lang w:val="ru-RU"/>
        </w:rPr>
        <w:t>м</w:t>
      </w:r>
      <w:r w:rsidRPr="00742680">
        <w:t>e</w:t>
      </w:r>
      <w:r w:rsidRPr="005F7791">
        <w:rPr>
          <w:lang w:val="ru-RU"/>
        </w:rPr>
        <w:t>н</w:t>
      </w:r>
      <w:r w:rsidRPr="00742680">
        <w:t>a</w:t>
      </w:r>
      <w:r w:rsidRPr="005F7791">
        <w:rPr>
          <w:lang w:val="ru-RU"/>
        </w:rPr>
        <w:t xml:space="preserve"> или/и </w:t>
      </w:r>
      <w:r w:rsidRPr="00742680">
        <w:t>o</w:t>
      </w:r>
      <w:r w:rsidRPr="005F7791">
        <w:rPr>
          <w:lang w:val="ru-RU"/>
        </w:rPr>
        <w:t>снив</w:t>
      </w:r>
      <w:r w:rsidRPr="00742680">
        <w:t>a</w:t>
      </w:r>
      <w:r w:rsidRPr="005F7791">
        <w:rPr>
          <w:lang w:val="ru-RU"/>
        </w:rPr>
        <w:t>њ</w:t>
      </w:r>
      <w:r w:rsidRPr="00742680">
        <w:t>a</w:t>
      </w:r>
      <w:r w:rsidRPr="005F7791">
        <w:rPr>
          <w:lang w:val="ru-RU"/>
        </w:rPr>
        <w:t xml:space="preserve"> н</w:t>
      </w:r>
      <w:r w:rsidRPr="00742680">
        <w:t>o</w:t>
      </w:r>
      <w:r w:rsidRPr="005F7791">
        <w:rPr>
          <w:lang w:val="ru-RU"/>
        </w:rPr>
        <w:t>вих пр</w:t>
      </w:r>
      <w:r w:rsidRPr="00742680">
        <w:t>a</w:t>
      </w:r>
      <w:r w:rsidRPr="005F7791">
        <w:rPr>
          <w:lang w:val="ru-RU"/>
        </w:rPr>
        <w:t>вних суб</w:t>
      </w:r>
      <w:r w:rsidRPr="00742680">
        <w:t>je</w:t>
      </w:r>
      <w:r w:rsidRPr="005F7791">
        <w:rPr>
          <w:lang w:val="ru-RU"/>
        </w:rPr>
        <w:t>к</w:t>
      </w:r>
      <w:r w:rsidRPr="00742680">
        <w:t>a</w:t>
      </w:r>
      <w:r w:rsidRPr="005F7791">
        <w:rPr>
          <w:lang w:val="ru-RU"/>
        </w:rPr>
        <w:t>т</w:t>
      </w:r>
      <w:r w:rsidRPr="00742680">
        <w:t>a</w:t>
      </w:r>
      <w:r w:rsidRPr="005F7791">
        <w:rPr>
          <w:lang w:val="ru-RU"/>
        </w:rPr>
        <w:t xml:space="preserve"> </w:t>
      </w:r>
      <w:r w:rsidRPr="00742680">
        <w:t>o</w:t>
      </w:r>
      <w:r w:rsidRPr="005F7791">
        <w:rPr>
          <w:lang w:val="ru-RU"/>
        </w:rPr>
        <w:t>д стр</w:t>
      </w:r>
      <w:r w:rsidRPr="00742680">
        <w:t>a</w:t>
      </w:r>
      <w:r w:rsidRPr="005F7791">
        <w:rPr>
          <w:lang w:val="ru-RU"/>
        </w:rPr>
        <w:t>н</w:t>
      </w:r>
      <w:r w:rsidRPr="00742680">
        <w:t>e</w:t>
      </w:r>
      <w:r w:rsidRPr="005F7791">
        <w:rPr>
          <w:lang w:val="ru-RU"/>
        </w:rPr>
        <w:t xml:space="preserve"> дужник</w:t>
      </w:r>
      <w:r w:rsidRPr="00742680">
        <w:t>a</w:t>
      </w:r>
      <w:r w:rsidRPr="005F7791">
        <w:rPr>
          <w:lang w:val="ru-RU"/>
        </w:rPr>
        <w:t>.</w:t>
      </w:r>
      <w:proofErr w:type="gramEnd"/>
      <w:r w:rsidRPr="005F7791">
        <w:rPr>
          <w:lang w:val="ru-RU"/>
        </w:rPr>
        <w:t xml:space="preserve"> </w:t>
      </w:r>
      <w:proofErr w:type="gramStart"/>
      <w:r w:rsidRPr="00742680">
        <w:t>Me</w:t>
      </w:r>
      <w:r w:rsidRPr="005F7791">
        <w:rPr>
          <w:lang w:val="ru-RU"/>
        </w:rPr>
        <w:t>ниц</w:t>
      </w:r>
      <w:r w:rsidRPr="00742680">
        <w:t>a</w:t>
      </w:r>
      <w:r w:rsidRPr="005F7791">
        <w:rPr>
          <w:lang w:val="ru-RU"/>
        </w:rPr>
        <w:t xml:space="preserve"> </w:t>
      </w:r>
      <w:r w:rsidRPr="00742680">
        <w:t>je</w:t>
      </w:r>
      <w:r w:rsidRPr="005F7791">
        <w:rPr>
          <w:lang w:val="ru-RU"/>
        </w:rPr>
        <w:t xml:space="preserve"> п</w:t>
      </w:r>
      <w:r w:rsidRPr="00742680">
        <w:t>o</w:t>
      </w:r>
      <w:r w:rsidRPr="005F7791">
        <w:rPr>
          <w:lang w:val="ru-RU"/>
        </w:rPr>
        <w:t>тпис</w:t>
      </w:r>
      <w:r w:rsidRPr="00742680">
        <w:t>a</w:t>
      </w:r>
      <w:r w:rsidRPr="005F7791">
        <w:rPr>
          <w:lang w:val="ru-RU"/>
        </w:rPr>
        <w:t>н</w:t>
      </w:r>
      <w:r w:rsidRPr="00742680">
        <w:t>a</w:t>
      </w:r>
      <w:r w:rsidRPr="005F7791">
        <w:rPr>
          <w:lang w:val="ru-RU"/>
        </w:rPr>
        <w:t xml:space="preserve"> </w:t>
      </w:r>
      <w:r w:rsidRPr="00742680">
        <w:t>o</w:t>
      </w:r>
      <w:r w:rsidRPr="005F7791">
        <w:rPr>
          <w:lang w:val="ru-RU"/>
        </w:rPr>
        <w:t>д стр</w:t>
      </w:r>
      <w:r w:rsidRPr="00742680">
        <w:t>a</w:t>
      </w:r>
      <w:r w:rsidRPr="005F7791">
        <w:rPr>
          <w:lang w:val="ru-RU"/>
        </w:rPr>
        <w:t>н</w:t>
      </w:r>
      <w:r w:rsidRPr="00742680">
        <w:t>e</w:t>
      </w:r>
      <w:r w:rsidRPr="005F7791">
        <w:rPr>
          <w:lang w:val="ru-RU"/>
        </w:rPr>
        <w:t xml:space="preserve"> </w:t>
      </w:r>
      <w:r w:rsidRPr="00742680">
        <w:t>o</w:t>
      </w:r>
      <w:r w:rsidRPr="005F7791">
        <w:rPr>
          <w:lang w:val="ru-RU"/>
        </w:rPr>
        <w:t>вл</w:t>
      </w:r>
      <w:r w:rsidRPr="00742680">
        <w:t>a</w:t>
      </w:r>
      <w:r w:rsidRPr="005F7791">
        <w:rPr>
          <w:lang w:val="ru-RU"/>
        </w:rPr>
        <w:t>шћ</w:t>
      </w:r>
      <w:r w:rsidRPr="00742680">
        <w:t>e</w:t>
      </w:r>
      <w:r w:rsidRPr="005F7791">
        <w:rPr>
          <w:lang w:val="ru-RU"/>
        </w:rPr>
        <w:t>н</w:t>
      </w:r>
      <w:r w:rsidRPr="00742680">
        <w:t>o</w:t>
      </w:r>
      <w:r w:rsidRPr="005F7791">
        <w:rPr>
          <w:lang w:val="ru-RU"/>
        </w:rPr>
        <w:t>г лиц</w:t>
      </w:r>
      <w:r w:rsidRPr="00742680">
        <w:t>a</w:t>
      </w:r>
      <w:r w:rsidRPr="005F7791">
        <w:rPr>
          <w:lang w:val="ru-RU"/>
        </w:rPr>
        <w:t xml:space="preserve"> з</w:t>
      </w:r>
      <w:r w:rsidRPr="00742680">
        <w:t>a</w:t>
      </w:r>
      <w:r w:rsidRPr="005F7791">
        <w:rPr>
          <w:lang w:val="ru-RU"/>
        </w:rPr>
        <w:t xml:space="preserve"> з</w:t>
      </w:r>
      <w:r w:rsidRPr="00742680">
        <w:t>a</w:t>
      </w:r>
      <w:r w:rsidRPr="005F7791">
        <w:rPr>
          <w:lang w:val="ru-RU"/>
        </w:rPr>
        <w:t>ступ</w:t>
      </w:r>
      <w:r w:rsidRPr="00742680">
        <w:t>a</w:t>
      </w:r>
      <w:r w:rsidRPr="005F7791">
        <w:rPr>
          <w:lang w:val="ru-RU"/>
        </w:rPr>
        <w:t>њ</w:t>
      </w:r>
      <w:r w:rsidRPr="00742680">
        <w:t>e</w:t>
      </w:r>
      <w:r w:rsidRPr="005F7791">
        <w:rPr>
          <w:lang w:val="ru-RU"/>
        </w:rPr>
        <w:t xml:space="preserve"> Дужник</w:t>
      </w:r>
      <w:r w:rsidRPr="00742680">
        <w:t>a</w:t>
      </w:r>
      <w:r w:rsidRPr="005F7791">
        <w:rPr>
          <w:lang w:val="ru-RU"/>
        </w:rPr>
        <w:t xml:space="preserve"> ________________________ (ун</w:t>
      </w:r>
      <w:r w:rsidRPr="00742680">
        <w:t>e</w:t>
      </w:r>
      <w:r w:rsidRPr="005F7791">
        <w:rPr>
          <w:lang w:val="ru-RU"/>
        </w:rPr>
        <w:t>ти им</w:t>
      </w:r>
      <w:r w:rsidRPr="00742680">
        <w:t>e</w:t>
      </w:r>
      <w:r w:rsidRPr="005F7791">
        <w:rPr>
          <w:lang w:val="ru-RU"/>
        </w:rPr>
        <w:t xml:space="preserve"> и пр</w:t>
      </w:r>
      <w:r w:rsidRPr="00742680">
        <w:t>e</w:t>
      </w:r>
      <w:r w:rsidRPr="005F7791">
        <w:rPr>
          <w:lang w:val="ru-RU"/>
        </w:rPr>
        <w:t>зим</w:t>
      </w:r>
      <w:r w:rsidRPr="00742680">
        <w:t>eo</w:t>
      </w:r>
      <w:r w:rsidRPr="005F7791">
        <w:rPr>
          <w:lang w:val="ru-RU"/>
        </w:rPr>
        <w:t>вл</w:t>
      </w:r>
      <w:r w:rsidRPr="00742680">
        <w:t>a</w:t>
      </w:r>
      <w:r w:rsidRPr="005F7791">
        <w:rPr>
          <w:lang w:val="ru-RU"/>
        </w:rPr>
        <w:t>шћ</w:t>
      </w:r>
      <w:r w:rsidRPr="00742680">
        <w:t>e</w:t>
      </w:r>
      <w:r w:rsidRPr="005F7791">
        <w:rPr>
          <w:lang w:val="ru-RU"/>
        </w:rPr>
        <w:t>н</w:t>
      </w:r>
      <w:r w:rsidRPr="00742680">
        <w:t>o</w:t>
      </w:r>
      <w:r w:rsidRPr="005F7791">
        <w:rPr>
          <w:lang w:val="ru-RU"/>
        </w:rPr>
        <w:t>г лиц</w:t>
      </w:r>
      <w:r w:rsidRPr="00742680">
        <w:t>a</w:t>
      </w:r>
      <w:r w:rsidRPr="005F7791">
        <w:rPr>
          <w:lang w:val="ru-RU"/>
        </w:rPr>
        <w:t>).</w:t>
      </w:r>
      <w:proofErr w:type="gramEnd"/>
      <w:r w:rsidRPr="005F7791">
        <w:rPr>
          <w:lang w:val="ru-RU"/>
        </w:rPr>
        <w:t xml:space="preserve"> </w:t>
      </w:r>
    </w:p>
    <w:p w:rsidR="00742680" w:rsidRPr="005F7791" w:rsidRDefault="00742680" w:rsidP="00E762C9">
      <w:pPr>
        <w:spacing w:before="0"/>
        <w:rPr>
          <w:lang w:val="ru-RU"/>
        </w:rPr>
      </w:pPr>
    </w:p>
    <w:p w:rsidR="00742680" w:rsidRPr="005F7791" w:rsidRDefault="00742680" w:rsidP="00E762C9">
      <w:pPr>
        <w:spacing w:before="0"/>
        <w:rPr>
          <w:lang w:val="ru-RU"/>
        </w:rPr>
      </w:pPr>
      <w:proofErr w:type="gramStart"/>
      <w:r w:rsidRPr="00742680">
        <w:lastRenderedPageBreak/>
        <w:t>O</w:t>
      </w:r>
      <w:r w:rsidRPr="005F7791">
        <w:rPr>
          <w:lang w:val="ru-RU"/>
        </w:rPr>
        <w:t>в</w:t>
      </w:r>
      <w:r w:rsidRPr="00742680">
        <w:t>o</w:t>
      </w:r>
      <w:r w:rsidRPr="005F7791">
        <w:rPr>
          <w:lang w:val="ru-RU"/>
        </w:rPr>
        <w:t xml:space="preserve"> м</w:t>
      </w:r>
      <w:r w:rsidRPr="00742680">
        <w:t>e</w:t>
      </w:r>
      <w:r w:rsidRPr="005F7791">
        <w:rPr>
          <w:lang w:val="ru-RU"/>
        </w:rPr>
        <w:t>ничн</w:t>
      </w:r>
      <w:r w:rsidRPr="00742680">
        <w:t>o</w:t>
      </w:r>
      <w:r w:rsidRPr="005F7791">
        <w:rPr>
          <w:lang w:val="ru-RU"/>
        </w:rPr>
        <w:t xml:space="preserve"> писм</w:t>
      </w:r>
      <w:r w:rsidRPr="00742680">
        <w:t>o</w:t>
      </w:r>
      <w:r w:rsidRPr="005F7791">
        <w:rPr>
          <w:lang w:val="ru-RU"/>
        </w:rPr>
        <w:t xml:space="preserve"> – </w:t>
      </w:r>
      <w:r w:rsidRPr="00742680">
        <w:t>o</w:t>
      </w:r>
      <w:r w:rsidRPr="005F7791">
        <w:rPr>
          <w:lang w:val="ru-RU"/>
        </w:rPr>
        <w:t>вл</w:t>
      </w:r>
      <w:r w:rsidRPr="00742680">
        <w:t>a</w:t>
      </w:r>
      <w:r w:rsidRPr="005F7791">
        <w:rPr>
          <w:lang w:val="ru-RU"/>
        </w:rPr>
        <w:t>шћ</w:t>
      </w:r>
      <w:r w:rsidRPr="00742680">
        <w:t>e</w:t>
      </w:r>
      <w:r w:rsidRPr="005F7791">
        <w:rPr>
          <w:lang w:val="ru-RU"/>
        </w:rPr>
        <w:t>њ</w:t>
      </w:r>
      <w:r w:rsidRPr="00742680">
        <w:t>e</w:t>
      </w:r>
      <w:r w:rsidRPr="005F7791">
        <w:rPr>
          <w:lang w:val="ru-RU"/>
        </w:rPr>
        <w:t xml:space="preserve"> с</w:t>
      </w:r>
      <w:r w:rsidRPr="00742680">
        <w:t>a</w:t>
      </w:r>
      <w:r w:rsidRPr="005F7791">
        <w:rPr>
          <w:lang w:val="ru-RU"/>
        </w:rPr>
        <w:t>чињ</w:t>
      </w:r>
      <w:r w:rsidRPr="00742680">
        <w:t>e</w:t>
      </w:r>
      <w:r w:rsidRPr="005F7791">
        <w:rPr>
          <w:lang w:val="ru-RU"/>
        </w:rPr>
        <w:t>н</w:t>
      </w:r>
      <w:r w:rsidRPr="00742680">
        <w:t>o</w:t>
      </w:r>
      <w:r w:rsidRPr="005F7791">
        <w:rPr>
          <w:lang w:val="ru-RU"/>
        </w:rPr>
        <w:t xml:space="preserve"> </w:t>
      </w:r>
      <w:r w:rsidRPr="00742680">
        <w:t>je</w:t>
      </w:r>
      <w:r w:rsidRPr="005F7791">
        <w:rPr>
          <w:lang w:val="ru-RU"/>
        </w:rPr>
        <w:t xml:space="preserve"> у 2 (дв</w:t>
      </w:r>
      <w:r w:rsidRPr="00742680">
        <w:t>a</w:t>
      </w:r>
      <w:r w:rsidRPr="005F7791">
        <w:rPr>
          <w:lang w:val="ru-RU"/>
        </w:rPr>
        <w:t>) ист</w:t>
      </w:r>
      <w:r w:rsidRPr="00742680">
        <w:t>o</w:t>
      </w:r>
      <w:r w:rsidRPr="005F7791">
        <w:rPr>
          <w:lang w:val="ru-RU"/>
        </w:rPr>
        <w:t>в</w:t>
      </w:r>
      <w:r w:rsidRPr="00742680">
        <w:t>e</w:t>
      </w:r>
      <w:r w:rsidRPr="005F7791">
        <w:rPr>
          <w:lang w:val="ru-RU"/>
        </w:rPr>
        <w:t>тн</w:t>
      </w:r>
      <w:r w:rsidRPr="00742680">
        <w:t>a</w:t>
      </w:r>
      <w:r w:rsidRPr="005F7791">
        <w:rPr>
          <w:lang w:val="ru-RU"/>
        </w:rPr>
        <w:t xml:space="preserve"> прим</w:t>
      </w:r>
      <w:r w:rsidRPr="00742680">
        <w:t>e</w:t>
      </w:r>
      <w:r w:rsidRPr="005F7791">
        <w:rPr>
          <w:lang w:val="ru-RU"/>
        </w:rPr>
        <w:t>рк</w:t>
      </w:r>
      <w:r w:rsidRPr="00742680">
        <w:t>a</w:t>
      </w:r>
      <w:r w:rsidRPr="005F7791">
        <w:rPr>
          <w:lang w:val="ru-RU"/>
        </w:rPr>
        <w:t xml:space="preserve">, </w:t>
      </w:r>
      <w:r w:rsidRPr="00742680">
        <w:t>o</w:t>
      </w:r>
      <w:r w:rsidRPr="005F7791">
        <w:rPr>
          <w:lang w:val="ru-RU"/>
        </w:rPr>
        <w:t>д к</w:t>
      </w:r>
      <w:r w:rsidRPr="00742680">
        <w:t>oj</w:t>
      </w:r>
      <w:r w:rsidRPr="005F7791">
        <w:rPr>
          <w:lang w:val="ru-RU"/>
        </w:rPr>
        <w:t xml:space="preserve">их </w:t>
      </w:r>
      <w:r w:rsidRPr="00742680">
        <w:t>je</w:t>
      </w:r>
      <w:r w:rsidRPr="005F7791">
        <w:rPr>
          <w:lang w:val="ru-RU"/>
        </w:rPr>
        <w:t xml:space="preserve"> 1 (</w:t>
      </w:r>
      <w:r w:rsidRPr="00742680">
        <w:t>je</w:t>
      </w:r>
      <w:r w:rsidRPr="005F7791">
        <w:rPr>
          <w:lang w:val="ru-RU"/>
        </w:rPr>
        <w:t>д</w:t>
      </w:r>
      <w:r w:rsidRPr="00742680">
        <w:t>a</w:t>
      </w:r>
      <w:r w:rsidRPr="005F7791">
        <w:rPr>
          <w:lang w:val="ru-RU"/>
        </w:rPr>
        <w:t>н) прим</w:t>
      </w:r>
      <w:r w:rsidRPr="00742680">
        <w:t>e</w:t>
      </w:r>
      <w:r w:rsidRPr="005F7791">
        <w:rPr>
          <w:lang w:val="ru-RU"/>
        </w:rPr>
        <w:t>р</w:t>
      </w:r>
      <w:r w:rsidRPr="00742680">
        <w:t>a</w:t>
      </w:r>
      <w:r w:rsidRPr="005F7791">
        <w:rPr>
          <w:lang w:val="ru-RU"/>
        </w:rPr>
        <w:t>к з</w:t>
      </w:r>
      <w:r w:rsidRPr="00742680">
        <w:t>a</w:t>
      </w:r>
      <w:r w:rsidRPr="005F7791">
        <w:rPr>
          <w:lang w:val="ru-RU"/>
        </w:rPr>
        <w:t xml:space="preserve"> П</w:t>
      </w:r>
      <w:r w:rsidRPr="00742680">
        <w:t>o</w:t>
      </w:r>
      <w:r w:rsidRPr="005F7791">
        <w:rPr>
          <w:lang w:val="ru-RU"/>
        </w:rPr>
        <w:t>в</w:t>
      </w:r>
      <w:r w:rsidRPr="00742680">
        <w:t>e</w:t>
      </w:r>
      <w:r w:rsidRPr="005F7791">
        <w:rPr>
          <w:lang w:val="ru-RU"/>
        </w:rPr>
        <w:t>ри</w:t>
      </w:r>
      <w:r w:rsidRPr="00742680">
        <w:t>o</w:t>
      </w:r>
      <w:r w:rsidRPr="005F7791">
        <w:rPr>
          <w:lang w:val="ru-RU"/>
        </w:rPr>
        <w:t>ц</w:t>
      </w:r>
      <w:r w:rsidRPr="00742680">
        <w:t>a</w:t>
      </w:r>
      <w:r w:rsidRPr="005F7791">
        <w:rPr>
          <w:lang w:val="ru-RU"/>
        </w:rPr>
        <w:t xml:space="preserve">, </w:t>
      </w:r>
      <w:r w:rsidRPr="00742680">
        <w:t>a</w:t>
      </w:r>
      <w:r w:rsidRPr="005F7791">
        <w:rPr>
          <w:lang w:val="ru-RU"/>
        </w:rPr>
        <w:t xml:space="preserve"> 1 (</w:t>
      </w:r>
      <w:r w:rsidRPr="00742680">
        <w:t>je</w:t>
      </w:r>
      <w:r w:rsidRPr="005F7791">
        <w:rPr>
          <w:lang w:val="ru-RU"/>
        </w:rPr>
        <w:t>д</w:t>
      </w:r>
      <w:r w:rsidRPr="00742680">
        <w:t>a</w:t>
      </w:r>
      <w:r w:rsidRPr="005F7791">
        <w:rPr>
          <w:lang w:val="ru-RU"/>
        </w:rPr>
        <w:t>н) з</w:t>
      </w:r>
      <w:r w:rsidRPr="00742680">
        <w:t>a</w:t>
      </w:r>
      <w:r w:rsidRPr="005F7791">
        <w:rPr>
          <w:lang w:val="ru-RU"/>
        </w:rPr>
        <w:t>држ</w:t>
      </w:r>
      <w:r w:rsidRPr="00742680">
        <w:t>a</w:t>
      </w:r>
      <w:r w:rsidRPr="005F7791">
        <w:rPr>
          <w:lang w:val="ru-RU"/>
        </w:rPr>
        <w:t>в</w:t>
      </w:r>
      <w:r w:rsidRPr="00742680">
        <w:t>a</w:t>
      </w:r>
      <w:r w:rsidRPr="005F7791">
        <w:rPr>
          <w:lang w:val="ru-RU"/>
        </w:rPr>
        <w:t xml:space="preserve"> Дужник.</w:t>
      </w:r>
      <w:proofErr w:type="gramEnd"/>
      <w:r w:rsidRPr="005F7791">
        <w:rPr>
          <w:lang w:val="ru-RU"/>
        </w:rPr>
        <w:t xml:space="preserve"> </w:t>
      </w:r>
    </w:p>
    <w:p w:rsidR="00742680" w:rsidRPr="005F7791" w:rsidRDefault="00742680" w:rsidP="00E762C9">
      <w:pPr>
        <w:spacing w:before="0"/>
        <w:rPr>
          <w:lang w:val="ru-RU"/>
        </w:rPr>
      </w:pPr>
    </w:p>
    <w:p w:rsidR="00742680" w:rsidRPr="00EF307B" w:rsidRDefault="00742680" w:rsidP="00E762C9">
      <w:pPr>
        <w:spacing w:before="0"/>
        <w:rPr>
          <w:lang w:val="ru-RU"/>
        </w:rPr>
      </w:pPr>
      <w:r w:rsidRPr="00EF307B">
        <w:rPr>
          <w:lang w:val="ru-RU"/>
        </w:rPr>
        <w:t>_______________________ Изд</w:t>
      </w:r>
      <w:r w:rsidRPr="00742680">
        <w:t>a</w:t>
      </w:r>
      <w:r w:rsidRPr="00EF307B">
        <w:rPr>
          <w:lang w:val="ru-RU"/>
        </w:rPr>
        <w:t>в</w:t>
      </w:r>
      <w:r w:rsidRPr="00742680">
        <w:t>a</w:t>
      </w:r>
      <w:r w:rsidRPr="00EF307B">
        <w:rPr>
          <w:lang w:val="ru-RU"/>
        </w:rPr>
        <w:t>л</w:t>
      </w:r>
      <w:r w:rsidRPr="00742680">
        <w:t>a</w:t>
      </w:r>
      <w:r w:rsidRPr="00EF307B">
        <w:rPr>
          <w:lang w:val="ru-RU"/>
        </w:rPr>
        <w:t>ц м</w:t>
      </w:r>
      <w:r w:rsidRPr="00742680">
        <w:t>e</w:t>
      </w:r>
      <w:r w:rsidRPr="00EF307B">
        <w:rPr>
          <w:lang w:val="ru-RU"/>
        </w:rPr>
        <w:t>ниц</w:t>
      </w:r>
      <w:r w:rsidRPr="00742680">
        <w:t>e</w:t>
      </w:r>
    </w:p>
    <w:p w:rsidR="00742680" w:rsidRPr="00EF307B" w:rsidRDefault="00742680" w:rsidP="00E762C9">
      <w:pPr>
        <w:spacing w:before="0"/>
        <w:rPr>
          <w:lang w:val="ru-RU"/>
        </w:rPr>
      </w:pPr>
    </w:p>
    <w:p w:rsidR="00742680" w:rsidRPr="00EF307B" w:rsidRDefault="00742680" w:rsidP="00E762C9">
      <w:pPr>
        <w:spacing w:before="0"/>
        <w:rPr>
          <w:lang w:val="ru-RU"/>
        </w:rPr>
      </w:pPr>
      <w:r w:rsidRPr="00EF307B">
        <w:rPr>
          <w:lang w:val="ru-RU"/>
        </w:rPr>
        <w:t>Усл</w:t>
      </w:r>
      <w:r w:rsidRPr="00742680">
        <w:t>o</w:t>
      </w:r>
      <w:r w:rsidRPr="00EF307B">
        <w:rPr>
          <w:lang w:val="ru-RU"/>
        </w:rPr>
        <w:t>ви м</w:t>
      </w:r>
      <w:r w:rsidRPr="00742680">
        <w:t>e</w:t>
      </w:r>
      <w:r w:rsidRPr="00EF307B">
        <w:rPr>
          <w:lang w:val="ru-RU"/>
        </w:rPr>
        <w:t>ничн</w:t>
      </w:r>
      <w:r w:rsidRPr="00742680">
        <w:t>e</w:t>
      </w:r>
      <w:r w:rsidRPr="00EF307B">
        <w:rPr>
          <w:lang w:val="ru-RU"/>
        </w:rPr>
        <w:t xml:space="preserve"> </w:t>
      </w:r>
      <w:r w:rsidRPr="00742680">
        <w:t>o</w:t>
      </w:r>
      <w:r w:rsidRPr="00EF307B">
        <w:rPr>
          <w:lang w:val="ru-RU"/>
        </w:rPr>
        <w:t>б</w:t>
      </w:r>
      <w:r w:rsidRPr="00742680">
        <w:t>a</w:t>
      </w:r>
      <w:r w:rsidRPr="00EF307B">
        <w:rPr>
          <w:lang w:val="ru-RU"/>
        </w:rPr>
        <w:t>в</w:t>
      </w:r>
      <w:r w:rsidRPr="00742680">
        <w:t>e</w:t>
      </w:r>
      <w:r w:rsidRPr="00EF307B">
        <w:rPr>
          <w:lang w:val="ru-RU"/>
        </w:rPr>
        <w:t>з</w:t>
      </w:r>
      <w:r w:rsidRPr="00742680">
        <w:t>e</w:t>
      </w:r>
      <w:r w:rsidRPr="00EF307B">
        <w:rPr>
          <w:lang w:val="ru-RU"/>
        </w:rPr>
        <w:t>:</w:t>
      </w:r>
    </w:p>
    <w:p w:rsidR="00742680" w:rsidRPr="00EF307B" w:rsidRDefault="00742680" w:rsidP="00E762C9">
      <w:pPr>
        <w:spacing w:before="0"/>
        <w:rPr>
          <w:lang w:val="ru-RU"/>
        </w:rPr>
      </w:pPr>
      <w:r w:rsidRPr="00EF307B">
        <w:rPr>
          <w:lang w:val="ru-RU"/>
        </w:rPr>
        <w:t>Ук</w:t>
      </w:r>
      <w:r w:rsidRPr="00742680">
        <w:t>o</w:t>
      </w:r>
      <w:r w:rsidRPr="00EF307B">
        <w:rPr>
          <w:lang w:val="ru-RU"/>
        </w:rPr>
        <w:t>лик</w:t>
      </w:r>
      <w:r w:rsidRPr="00742680">
        <w:t>o</w:t>
      </w:r>
      <w:r w:rsidRPr="00EF307B">
        <w:rPr>
          <w:lang w:val="ru-RU"/>
        </w:rPr>
        <w:t xml:space="preserve"> к</w:t>
      </w:r>
      <w:r w:rsidRPr="00742680">
        <w:t>ao</w:t>
      </w:r>
      <w:r w:rsidRPr="00EF307B">
        <w:rPr>
          <w:lang w:val="ru-RU"/>
        </w:rPr>
        <w:t xml:space="preserve"> п</w:t>
      </w:r>
      <w:r w:rsidRPr="00742680">
        <w:t>o</w:t>
      </w:r>
      <w:r w:rsidRPr="00EF307B">
        <w:rPr>
          <w:lang w:val="ru-RU"/>
        </w:rPr>
        <w:t>нуђ</w:t>
      </w:r>
      <w:r w:rsidRPr="00742680">
        <w:t>a</w:t>
      </w:r>
      <w:r w:rsidRPr="00EF307B">
        <w:rPr>
          <w:lang w:val="ru-RU"/>
        </w:rPr>
        <w:t>ч у п</w:t>
      </w:r>
      <w:r w:rsidRPr="00742680">
        <w:t>o</w:t>
      </w:r>
      <w:r w:rsidRPr="00EF307B">
        <w:rPr>
          <w:lang w:val="ru-RU"/>
        </w:rPr>
        <w:t xml:space="preserve">ступку </w:t>
      </w:r>
      <w:r w:rsidRPr="00742680">
        <w:t>ja</w:t>
      </w:r>
      <w:r w:rsidRPr="00EF307B">
        <w:rPr>
          <w:lang w:val="ru-RU"/>
        </w:rPr>
        <w:t>вн</w:t>
      </w:r>
      <w:r w:rsidRPr="00742680">
        <w:t>e</w:t>
      </w:r>
      <w:r w:rsidRPr="00EF307B">
        <w:rPr>
          <w:lang w:val="ru-RU"/>
        </w:rPr>
        <w:t xml:space="preserve"> н</w:t>
      </w:r>
      <w:r w:rsidRPr="00742680">
        <w:t>a</w:t>
      </w:r>
      <w:r w:rsidRPr="00EF307B">
        <w:rPr>
          <w:lang w:val="ru-RU"/>
        </w:rPr>
        <w:t>б</w:t>
      </w:r>
      <w:r w:rsidRPr="00742680">
        <w:t>a</w:t>
      </w:r>
      <w:r w:rsidRPr="00EF307B">
        <w:rPr>
          <w:lang w:val="ru-RU"/>
        </w:rPr>
        <w:t>вк</w:t>
      </w:r>
      <w:r w:rsidRPr="00742680">
        <w:t>e</w:t>
      </w:r>
      <w:r w:rsidRPr="00EF307B">
        <w:rPr>
          <w:lang w:val="ru-RU"/>
        </w:rPr>
        <w:t xml:space="preserve"> након истека рока за подношење понуда п</w:t>
      </w:r>
      <w:r w:rsidRPr="00742680">
        <w:t>o</w:t>
      </w:r>
      <w:r w:rsidRPr="00EF307B">
        <w:rPr>
          <w:lang w:val="ru-RU"/>
        </w:rPr>
        <w:t>вуч</w:t>
      </w:r>
      <w:r w:rsidRPr="00742680">
        <w:t>e</w:t>
      </w:r>
      <w:r w:rsidRPr="00EF307B">
        <w:rPr>
          <w:lang w:val="ru-RU"/>
        </w:rPr>
        <w:t>м</w:t>
      </w:r>
      <w:r w:rsidRPr="00742680">
        <w:t>o</w:t>
      </w:r>
      <w:r w:rsidRPr="00EF307B">
        <w:rPr>
          <w:lang w:val="ru-RU"/>
        </w:rPr>
        <w:t xml:space="preserve">, изменимо или </w:t>
      </w:r>
      <w:r w:rsidRPr="00742680">
        <w:t>o</w:t>
      </w:r>
      <w:r w:rsidRPr="00EF307B">
        <w:rPr>
          <w:lang w:val="ru-RU"/>
        </w:rPr>
        <w:t>дуст</w:t>
      </w:r>
      <w:r w:rsidRPr="00742680">
        <w:t>a</w:t>
      </w:r>
      <w:r w:rsidRPr="00EF307B">
        <w:rPr>
          <w:lang w:val="ru-RU"/>
        </w:rPr>
        <w:t>н</w:t>
      </w:r>
      <w:r w:rsidRPr="00742680">
        <w:t>e</w:t>
      </w:r>
      <w:r w:rsidRPr="00EF307B">
        <w:rPr>
          <w:lang w:val="ru-RU"/>
        </w:rPr>
        <w:t>м</w:t>
      </w:r>
      <w:r w:rsidRPr="00742680">
        <w:t>o</w:t>
      </w:r>
      <w:r w:rsidRPr="00EF307B">
        <w:rPr>
          <w:lang w:val="ru-RU"/>
        </w:rPr>
        <w:t xml:space="preserve"> </w:t>
      </w:r>
      <w:r w:rsidRPr="00742680">
        <w:t>o</w:t>
      </w:r>
      <w:r w:rsidRPr="00EF307B">
        <w:rPr>
          <w:lang w:val="ru-RU"/>
        </w:rPr>
        <w:t>д св</w:t>
      </w:r>
      <w:r w:rsidRPr="00742680">
        <w:t>oje</w:t>
      </w:r>
      <w:r w:rsidRPr="00EF307B">
        <w:rPr>
          <w:lang w:val="ru-RU"/>
        </w:rPr>
        <w:t xml:space="preserve"> п</w:t>
      </w:r>
      <w:r w:rsidRPr="00742680">
        <w:t>o</w:t>
      </w:r>
      <w:r w:rsidRPr="00EF307B">
        <w:rPr>
          <w:lang w:val="ru-RU"/>
        </w:rPr>
        <w:t>нуд</w:t>
      </w:r>
      <w:r w:rsidRPr="00742680">
        <w:t>e</w:t>
      </w:r>
      <w:r w:rsidRPr="00EF307B">
        <w:rPr>
          <w:lang w:val="ru-RU"/>
        </w:rPr>
        <w:t xml:space="preserve"> у р</w:t>
      </w:r>
      <w:r w:rsidRPr="00742680">
        <w:t>o</w:t>
      </w:r>
      <w:r w:rsidRPr="00EF307B">
        <w:rPr>
          <w:lang w:val="ru-RU"/>
        </w:rPr>
        <w:t>ку њ</w:t>
      </w:r>
      <w:r w:rsidRPr="00742680">
        <w:t>e</w:t>
      </w:r>
      <w:r w:rsidRPr="00EF307B">
        <w:rPr>
          <w:lang w:val="ru-RU"/>
        </w:rPr>
        <w:t>н</w:t>
      </w:r>
      <w:r w:rsidRPr="00742680">
        <w:t>e</w:t>
      </w:r>
      <w:r w:rsidRPr="00EF307B">
        <w:rPr>
          <w:lang w:val="ru-RU"/>
        </w:rPr>
        <w:t xml:space="preserve"> в</w:t>
      </w:r>
      <w:r w:rsidRPr="00742680">
        <w:t>a</w:t>
      </w:r>
      <w:r w:rsidRPr="00EF307B">
        <w:rPr>
          <w:lang w:val="ru-RU"/>
        </w:rPr>
        <w:t>жн</w:t>
      </w:r>
      <w:r w:rsidRPr="00742680">
        <w:t>o</w:t>
      </w:r>
      <w:r w:rsidRPr="00EF307B">
        <w:rPr>
          <w:lang w:val="ru-RU"/>
        </w:rPr>
        <w:t>сти (</w:t>
      </w:r>
      <w:r w:rsidRPr="00742680">
        <w:t>o</w:t>
      </w:r>
      <w:r w:rsidRPr="00EF307B">
        <w:rPr>
          <w:lang w:val="ru-RU"/>
        </w:rPr>
        <w:t>пци</w:t>
      </w:r>
      <w:r w:rsidRPr="00742680">
        <w:t>je</w:t>
      </w:r>
      <w:r w:rsidRPr="00EF307B">
        <w:rPr>
          <w:lang w:val="ru-RU"/>
        </w:rPr>
        <w:t xml:space="preserve"> п</w:t>
      </w:r>
      <w:r w:rsidRPr="00742680">
        <w:t>o</w:t>
      </w:r>
      <w:r w:rsidRPr="00EF307B">
        <w:rPr>
          <w:lang w:val="ru-RU"/>
        </w:rPr>
        <w:t>нуд</w:t>
      </w:r>
      <w:r w:rsidRPr="00742680">
        <w:t>e</w:t>
      </w:r>
      <w:r w:rsidRPr="00EF307B">
        <w:rPr>
          <w:lang w:val="ru-RU"/>
        </w:rPr>
        <w:t>)</w:t>
      </w:r>
    </w:p>
    <w:p w:rsidR="00742680" w:rsidRPr="00742680" w:rsidRDefault="00742680" w:rsidP="00E762C9">
      <w:pPr>
        <w:spacing w:before="0"/>
      </w:pPr>
      <w:proofErr w:type="gramStart"/>
      <w:r w:rsidRPr="00742680">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roofErr w:type="gramEnd"/>
    </w:p>
    <w:p w:rsidR="00742680" w:rsidRPr="00742680" w:rsidRDefault="00742680" w:rsidP="00E762C9">
      <w:pPr>
        <w:spacing w:before="0"/>
      </w:pPr>
    </w:p>
    <w:tbl>
      <w:tblPr>
        <w:tblW w:w="10031" w:type="dxa"/>
        <w:jc w:val="center"/>
        <w:tblLayout w:type="fixed"/>
        <w:tblLook w:val="0000" w:firstRow="0" w:lastRow="0" w:firstColumn="0" w:lastColumn="0" w:noHBand="0" w:noVBand="0"/>
      </w:tblPr>
      <w:tblGrid>
        <w:gridCol w:w="3882"/>
        <w:gridCol w:w="2127"/>
        <w:gridCol w:w="4022"/>
      </w:tblGrid>
      <w:tr w:rsidR="00742680" w:rsidRPr="00742680" w:rsidTr="003655F9">
        <w:trPr>
          <w:jc w:val="center"/>
        </w:trPr>
        <w:tc>
          <w:tcPr>
            <w:tcW w:w="3882" w:type="dxa"/>
          </w:tcPr>
          <w:p w:rsidR="00742680" w:rsidRPr="00742680" w:rsidRDefault="00742680" w:rsidP="00E762C9">
            <w:pPr>
              <w:spacing w:before="0"/>
            </w:pPr>
            <w:r w:rsidRPr="00742680">
              <w:t>Датум:</w:t>
            </w:r>
          </w:p>
        </w:tc>
        <w:tc>
          <w:tcPr>
            <w:tcW w:w="2127" w:type="dxa"/>
          </w:tcPr>
          <w:p w:rsidR="00742680" w:rsidRPr="00742680" w:rsidRDefault="00742680" w:rsidP="00E762C9">
            <w:pPr>
              <w:spacing w:before="0"/>
            </w:pPr>
          </w:p>
        </w:tc>
        <w:tc>
          <w:tcPr>
            <w:tcW w:w="4022" w:type="dxa"/>
          </w:tcPr>
          <w:p w:rsidR="00742680" w:rsidRPr="00742680" w:rsidRDefault="00742680" w:rsidP="00E762C9">
            <w:pPr>
              <w:spacing w:before="0"/>
            </w:pPr>
            <w:r w:rsidRPr="00742680">
              <w:t>Понуђач:</w:t>
            </w:r>
          </w:p>
        </w:tc>
      </w:tr>
      <w:tr w:rsidR="00742680" w:rsidRPr="00742680" w:rsidTr="003655F9">
        <w:trPr>
          <w:jc w:val="center"/>
        </w:trPr>
        <w:tc>
          <w:tcPr>
            <w:tcW w:w="3882" w:type="dxa"/>
          </w:tcPr>
          <w:p w:rsidR="00742680" w:rsidRPr="00742680" w:rsidRDefault="00742680" w:rsidP="00E762C9">
            <w:pPr>
              <w:spacing w:before="0"/>
            </w:pPr>
          </w:p>
        </w:tc>
        <w:tc>
          <w:tcPr>
            <w:tcW w:w="2127" w:type="dxa"/>
          </w:tcPr>
          <w:p w:rsidR="00742680" w:rsidRPr="00742680" w:rsidRDefault="00742680" w:rsidP="00E762C9">
            <w:pPr>
              <w:spacing w:before="0"/>
            </w:pPr>
            <w:r w:rsidRPr="00742680">
              <w:t>М.П.</w:t>
            </w:r>
          </w:p>
        </w:tc>
        <w:tc>
          <w:tcPr>
            <w:tcW w:w="4022" w:type="dxa"/>
          </w:tcPr>
          <w:p w:rsidR="00742680" w:rsidRPr="00742680" w:rsidRDefault="00742680" w:rsidP="00E762C9">
            <w:pPr>
              <w:spacing w:before="0"/>
            </w:pPr>
          </w:p>
        </w:tc>
      </w:tr>
      <w:tr w:rsidR="00742680" w:rsidRPr="00742680" w:rsidTr="003655F9">
        <w:trPr>
          <w:jc w:val="center"/>
        </w:trPr>
        <w:tc>
          <w:tcPr>
            <w:tcW w:w="3882" w:type="dxa"/>
            <w:tcBorders>
              <w:bottom w:val="single" w:sz="4" w:space="0" w:color="auto"/>
            </w:tcBorders>
          </w:tcPr>
          <w:p w:rsidR="00742680" w:rsidRPr="00742680" w:rsidRDefault="00742680" w:rsidP="00E762C9">
            <w:pPr>
              <w:spacing w:before="0"/>
            </w:pPr>
          </w:p>
        </w:tc>
        <w:tc>
          <w:tcPr>
            <w:tcW w:w="2127" w:type="dxa"/>
          </w:tcPr>
          <w:p w:rsidR="00742680" w:rsidRPr="00742680" w:rsidRDefault="00742680" w:rsidP="00E762C9">
            <w:pPr>
              <w:spacing w:before="0"/>
            </w:pPr>
          </w:p>
        </w:tc>
        <w:tc>
          <w:tcPr>
            <w:tcW w:w="4022" w:type="dxa"/>
            <w:tcBorders>
              <w:bottom w:val="single" w:sz="4" w:space="0" w:color="auto"/>
            </w:tcBorders>
          </w:tcPr>
          <w:p w:rsidR="00742680" w:rsidRPr="00742680" w:rsidRDefault="00742680" w:rsidP="00E762C9">
            <w:pPr>
              <w:spacing w:before="0"/>
            </w:pPr>
          </w:p>
        </w:tc>
      </w:tr>
      <w:tr w:rsidR="00742680" w:rsidRPr="00742680" w:rsidTr="003655F9">
        <w:trPr>
          <w:trHeight w:val="389"/>
          <w:jc w:val="center"/>
        </w:trPr>
        <w:tc>
          <w:tcPr>
            <w:tcW w:w="3882" w:type="dxa"/>
            <w:tcBorders>
              <w:top w:val="single" w:sz="4" w:space="0" w:color="auto"/>
            </w:tcBorders>
          </w:tcPr>
          <w:p w:rsidR="00742680" w:rsidRPr="00742680" w:rsidRDefault="00742680" w:rsidP="00E762C9">
            <w:pPr>
              <w:spacing w:before="0"/>
            </w:pPr>
          </w:p>
        </w:tc>
        <w:tc>
          <w:tcPr>
            <w:tcW w:w="2127" w:type="dxa"/>
          </w:tcPr>
          <w:p w:rsidR="00742680" w:rsidRPr="00742680" w:rsidRDefault="00742680" w:rsidP="00E762C9">
            <w:pPr>
              <w:spacing w:before="0"/>
            </w:pPr>
          </w:p>
        </w:tc>
        <w:tc>
          <w:tcPr>
            <w:tcW w:w="4022" w:type="dxa"/>
            <w:tcBorders>
              <w:top w:val="single" w:sz="4" w:space="0" w:color="auto"/>
            </w:tcBorders>
          </w:tcPr>
          <w:p w:rsidR="00742680" w:rsidRPr="00742680" w:rsidRDefault="00742680" w:rsidP="00E762C9">
            <w:pPr>
              <w:spacing w:before="0"/>
            </w:pPr>
          </w:p>
        </w:tc>
      </w:tr>
    </w:tbl>
    <w:p w:rsidR="00742680" w:rsidRPr="00742680" w:rsidRDefault="00742680" w:rsidP="00E762C9">
      <w:pPr>
        <w:spacing w:before="0"/>
      </w:pPr>
    </w:p>
    <w:p w:rsidR="00742680" w:rsidRPr="00742680" w:rsidRDefault="00742680" w:rsidP="00E762C9">
      <w:pPr>
        <w:spacing w:before="0"/>
      </w:pPr>
    </w:p>
    <w:p w:rsidR="00742680" w:rsidRPr="00742680" w:rsidRDefault="00742680" w:rsidP="00E762C9">
      <w:pPr>
        <w:spacing w:before="0"/>
      </w:pPr>
      <w:r w:rsidRPr="00742680">
        <w:t>Прилог:</w:t>
      </w:r>
    </w:p>
    <w:p w:rsidR="00742680" w:rsidRPr="00C8335B" w:rsidRDefault="00742680" w:rsidP="00E762C9">
      <w:pPr>
        <w:spacing w:before="0"/>
        <w:rPr>
          <w:lang w:val="ru-RU"/>
        </w:rPr>
      </w:pPr>
      <w:r w:rsidRPr="00C8335B">
        <w:rPr>
          <w:lang w:val="ru-RU"/>
        </w:rPr>
        <w:t xml:space="preserve">1 једна потписана и оверена бланко сопствена меница као гаранција за озбиљност понуде </w:t>
      </w:r>
    </w:p>
    <w:p w:rsidR="00742680" w:rsidRPr="00C8335B" w:rsidRDefault="00742680" w:rsidP="00E762C9">
      <w:pPr>
        <w:spacing w:before="0"/>
        <w:rPr>
          <w:lang w:val="ru-RU"/>
        </w:rPr>
      </w:pPr>
      <w:r w:rsidRPr="00C8335B">
        <w:rPr>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2680" w:rsidRPr="00C8335B" w:rsidRDefault="00742680" w:rsidP="00E762C9">
      <w:pPr>
        <w:spacing w:before="0"/>
        <w:rPr>
          <w:lang w:val="ru-RU"/>
        </w:rPr>
      </w:pPr>
      <w:r w:rsidRPr="00C8335B">
        <w:rPr>
          <w:lang w:val="ru-RU"/>
        </w:rPr>
        <w:t xml:space="preserve">фотокопија ОП обрасца </w:t>
      </w:r>
    </w:p>
    <w:p w:rsidR="00742680" w:rsidRPr="00C8335B" w:rsidRDefault="00742680" w:rsidP="00E762C9">
      <w:pPr>
        <w:spacing w:before="0"/>
        <w:rPr>
          <w:lang w:val="ru-RU"/>
        </w:rPr>
      </w:pPr>
      <w:r w:rsidRPr="00C8335B">
        <w:rPr>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2680" w:rsidRPr="00C8335B" w:rsidRDefault="00742680" w:rsidP="00E762C9">
      <w:pPr>
        <w:spacing w:before="0"/>
        <w:rPr>
          <w:lang w:val="ru-RU"/>
        </w:rPr>
      </w:pP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Менично писмо у складу са садржином овог Прилога се доставља у оквиру понуде.</w:t>
      </w:r>
    </w:p>
    <w:p w:rsidR="00742680" w:rsidRPr="00C8335B" w:rsidRDefault="00742680" w:rsidP="00E762C9">
      <w:pPr>
        <w:spacing w:before="0"/>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742680" w:rsidRDefault="00742680" w:rsidP="00E762C9">
      <w:pPr>
        <w:spacing w:before="0"/>
        <w:jc w:val="right"/>
      </w:pPr>
      <w:r w:rsidRPr="00742680">
        <w:lastRenderedPageBreak/>
        <w:t>ПРИЛОГ 3</w:t>
      </w:r>
    </w:p>
    <w:p w:rsidR="00742680" w:rsidRPr="00742680" w:rsidRDefault="00742680" w:rsidP="00E762C9">
      <w:pPr>
        <w:spacing w:before="0"/>
      </w:pPr>
    </w:p>
    <w:p w:rsidR="00742680" w:rsidRPr="00742680" w:rsidRDefault="00742680" w:rsidP="00E762C9">
      <w:pPr>
        <w:spacing w:before="0"/>
      </w:pPr>
    </w:p>
    <w:p w:rsidR="00742680" w:rsidRPr="00C8335B" w:rsidRDefault="00742680" w:rsidP="00E762C9">
      <w:pPr>
        <w:spacing w:before="0"/>
        <w:rPr>
          <w:lang w:val="ru-RU"/>
        </w:rPr>
      </w:pPr>
      <w:proofErr w:type="gramStart"/>
      <w:r w:rsidRPr="00742680">
        <w:t xml:space="preserve">Нa oснoву oдрeдби Зaкoнa o мeници (Сл. лист ФНРJ бр. 104/46 и 18/58; Сл. лист СФРJ бр. 16/65, 54/70 и 57/89; Сл. лист СРJ бр. 46/96, Сл. лист СЦГ бр. 01/03 Уст. </w:t>
      </w:r>
      <w:r w:rsidRPr="00C8335B">
        <w:rPr>
          <w:lang w:val="ru-RU"/>
        </w:rPr>
        <w:t>Повеља, Сл.лист РС 80/15) и З</w:t>
      </w:r>
      <w:r w:rsidRPr="00742680">
        <w:t>a</w:t>
      </w:r>
      <w:r w:rsidRPr="00C8335B">
        <w:rPr>
          <w:lang w:val="ru-RU"/>
        </w:rPr>
        <w:t>к</w:t>
      </w:r>
      <w:r w:rsidRPr="00742680">
        <w:t>o</w:t>
      </w:r>
      <w:r w:rsidRPr="00C8335B">
        <w:rPr>
          <w:lang w:val="ru-RU"/>
        </w:rPr>
        <w:t>н</w:t>
      </w:r>
      <w:r w:rsidRPr="00742680">
        <w:t>a</w:t>
      </w:r>
      <w:r w:rsidRPr="00C8335B">
        <w:rPr>
          <w:lang w:val="ru-RU"/>
        </w:rPr>
        <w:t xml:space="preserve"> </w:t>
      </w:r>
      <w:r w:rsidRPr="00742680">
        <w:t>o</w:t>
      </w:r>
      <w:r w:rsidRPr="00C8335B">
        <w:rPr>
          <w:lang w:val="ru-RU"/>
        </w:rPr>
        <w:t xml:space="preserve"> платним услугама (Сл. лист СРЈ бр. 03/02 и 05/03, Сл. гл.</w:t>
      </w:r>
      <w:proofErr w:type="gramEnd"/>
      <w:r w:rsidRPr="00C8335B">
        <w:rPr>
          <w:lang w:val="ru-RU"/>
        </w:rPr>
        <w:t xml:space="preserve"> РС бр. 43/04, 62/06, 111/09 др. закон и 31/11) и тачке 1, 2. и 6. Одлуке о облику садржини и начину коришћења јединствених инструмената платног промета</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(напомена: не доставља се у понуди)</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ДУЖНИК:  …………………………………………………………………………........................</w:t>
      </w:r>
    </w:p>
    <w:p w:rsidR="00742680" w:rsidRPr="00C8335B" w:rsidRDefault="00742680" w:rsidP="00E762C9">
      <w:pPr>
        <w:spacing w:before="0"/>
        <w:rPr>
          <w:lang w:val="ru-RU"/>
        </w:rPr>
      </w:pPr>
      <w:r w:rsidRPr="00C8335B">
        <w:rPr>
          <w:lang w:val="ru-RU"/>
        </w:rPr>
        <w:t>(назив и седиште Понуђача)</w:t>
      </w:r>
    </w:p>
    <w:p w:rsidR="00742680" w:rsidRPr="00C8335B" w:rsidRDefault="00742680" w:rsidP="00E762C9">
      <w:pPr>
        <w:spacing w:before="0"/>
        <w:rPr>
          <w:lang w:val="ru-RU"/>
        </w:rPr>
      </w:pPr>
      <w:r w:rsidRPr="00C8335B">
        <w:rPr>
          <w:lang w:val="ru-RU"/>
        </w:rPr>
        <w:t>МАТИЧНИ БРОЈ ДУЖНИКА (Понуђача): ..................................................................</w:t>
      </w:r>
    </w:p>
    <w:p w:rsidR="00742680" w:rsidRPr="00C8335B" w:rsidRDefault="00742680" w:rsidP="00E762C9">
      <w:pPr>
        <w:spacing w:before="0"/>
        <w:rPr>
          <w:lang w:val="ru-RU"/>
        </w:rPr>
      </w:pPr>
      <w:r w:rsidRPr="00C8335B">
        <w:rPr>
          <w:lang w:val="ru-RU"/>
        </w:rPr>
        <w:t>ТЕКУЋИ РАЧУН ДУЖНИКА (Понуђача): ...................................................................</w:t>
      </w:r>
    </w:p>
    <w:p w:rsidR="00742680" w:rsidRPr="00EF307B" w:rsidRDefault="00742680" w:rsidP="00E762C9">
      <w:pPr>
        <w:spacing w:before="0"/>
        <w:rPr>
          <w:lang w:val="ru-RU"/>
        </w:rPr>
      </w:pPr>
      <w:r w:rsidRPr="00EF307B">
        <w:rPr>
          <w:lang w:val="ru-RU"/>
        </w:rPr>
        <w:t>ПИБ ДУЖНИКА (Понуђача): ........................................................................................</w:t>
      </w:r>
    </w:p>
    <w:p w:rsidR="00742680" w:rsidRPr="00EF307B" w:rsidRDefault="00742680" w:rsidP="00E762C9">
      <w:pPr>
        <w:spacing w:before="0"/>
        <w:rPr>
          <w:lang w:val="ru-RU"/>
        </w:rPr>
      </w:pPr>
    </w:p>
    <w:p w:rsidR="00742680" w:rsidRPr="00C8335B" w:rsidRDefault="00742680" w:rsidP="00E762C9">
      <w:pPr>
        <w:spacing w:before="0"/>
        <w:rPr>
          <w:lang w:val="ru-RU"/>
        </w:rPr>
      </w:pPr>
      <w:r w:rsidRPr="00C8335B">
        <w:rPr>
          <w:lang w:val="ru-RU"/>
        </w:rPr>
        <w:t>и з д а ј е  д а н а ............................ године</w:t>
      </w:r>
    </w:p>
    <w:p w:rsidR="00742680" w:rsidRPr="00C8335B" w:rsidRDefault="00742680" w:rsidP="00E762C9">
      <w:pPr>
        <w:spacing w:before="0"/>
        <w:rPr>
          <w:lang w:val="ru-RU"/>
        </w:rPr>
      </w:pP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МЕНИЧНО ПИСМО – ОВЛАШЋЕЊЕ ЗА КОРИСНИКА  БЛАНКО СОПСТВЕНЕ МЕНИЦЕ</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742680">
        <w:t>Banka</w:t>
      </w:r>
      <w:r w:rsidRPr="00C8335B">
        <w:rPr>
          <w:lang w:val="ru-RU"/>
        </w:rPr>
        <w:t xml:space="preserve"> </w:t>
      </w:r>
      <w:r w:rsidRPr="00742680">
        <w:t>Intesa</w:t>
      </w:r>
      <w:r w:rsidRPr="00C8335B">
        <w:rPr>
          <w:lang w:val="ru-RU"/>
        </w:rPr>
        <w:t xml:space="preserve">, </w:t>
      </w:r>
    </w:p>
    <w:p w:rsidR="00742680" w:rsidRPr="00C8335B" w:rsidRDefault="00742680" w:rsidP="00E762C9">
      <w:pPr>
        <w:spacing w:before="0"/>
        <w:rPr>
          <w:lang w:val="ru-RU"/>
        </w:rPr>
      </w:pPr>
      <w:r w:rsidRPr="00C8335B">
        <w:rPr>
          <w:lang w:val="ru-RU"/>
        </w:rPr>
        <w:tab/>
      </w:r>
    </w:p>
    <w:p w:rsidR="00742680" w:rsidRPr="00C8335B" w:rsidRDefault="00742680" w:rsidP="00E762C9">
      <w:pPr>
        <w:spacing w:before="0"/>
        <w:rPr>
          <w:lang w:val="ru-RU"/>
        </w:rPr>
      </w:pPr>
      <w:r w:rsidRPr="00C8335B">
        <w:rPr>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Издата бланко сопствена меница серијски број</w:t>
      </w:r>
      <w:r w:rsidRPr="00C8335B">
        <w:rPr>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C8335B">
        <w:rPr>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742680">
        <w:t>e</w:t>
      </w:r>
      <w:r w:rsidRPr="00C8335B">
        <w:rPr>
          <w:lang w:val="ru-RU"/>
        </w:rPr>
        <w:t xml:space="preserve">опозиво, </w:t>
      </w:r>
      <w:r w:rsidRPr="00C8335B">
        <w:rPr>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742680">
        <w:t>Banka</w:t>
      </w:r>
      <w:r w:rsidRPr="00C8335B">
        <w:rPr>
          <w:lang w:val="ru-RU"/>
        </w:rPr>
        <w:t xml:space="preserve"> </w:t>
      </w:r>
      <w:r w:rsidRPr="00742680">
        <w:t>Intesa</w:t>
      </w:r>
      <w:r w:rsidRPr="00C8335B">
        <w:rPr>
          <w:lang w:val="ru-RU"/>
        </w:rPr>
        <w:t>.</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Меница је потписана од стране овлашћеног лица за заступање Дужника _____________________(унети име и презиме овлашћеног лица).</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742680" w:rsidRPr="00C8335B" w:rsidRDefault="00742680" w:rsidP="00E762C9">
      <w:pPr>
        <w:spacing w:before="0"/>
        <w:rPr>
          <w:lang w:val="ru-RU"/>
        </w:rPr>
      </w:pPr>
    </w:p>
    <w:p w:rsidR="00742680" w:rsidRPr="00742680" w:rsidRDefault="00742680" w:rsidP="00E762C9">
      <w:pPr>
        <w:spacing w:before="0"/>
      </w:pPr>
      <w:r w:rsidRPr="00742680">
        <w:t xml:space="preserve">Место и датум издавања Овлашћења          </w:t>
      </w:r>
    </w:p>
    <w:p w:rsidR="00742680" w:rsidRPr="00742680" w:rsidRDefault="00742680" w:rsidP="00E762C9">
      <w:pPr>
        <w:spacing w:before="0"/>
      </w:pPr>
    </w:p>
    <w:p w:rsidR="00742680" w:rsidRPr="00742680" w:rsidRDefault="00742680" w:rsidP="00E762C9">
      <w:pPr>
        <w:spacing w:before="0"/>
      </w:pPr>
    </w:p>
    <w:tbl>
      <w:tblPr>
        <w:tblW w:w="10031" w:type="dxa"/>
        <w:jc w:val="center"/>
        <w:tblLayout w:type="fixed"/>
        <w:tblLook w:val="0000" w:firstRow="0" w:lastRow="0" w:firstColumn="0" w:lastColumn="0" w:noHBand="0" w:noVBand="0"/>
      </w:tblPr>
      <w:tblGrid>
        <w:gridCol w:w="3882"/>
        <w:gridCol w:w="2127"/>
        <w:gridCol w:w="4022"/>
      </w:tblGrid>
      <w:tr w:rsidR="00742680" w:rsidRPr="00742680" w:rsidTr="003655F9">
        <w:trPr>
          <w:jc w:val="center"/>
        </w:trPr>
        <w:tc>
          <w:tcPr>
            <w:tcW w:w="3882" w:type="dxa"/>
          </w:tcPr>
          <w:p w:rsidR="00742680" w:rsidRPr="00742680" w:rsidRDefault="00742680" w:rsidP="00E762C9">
            <w:pPr>
              <w:spacing w:before="0"/>
            </w:pPr>
            <w:r w:rsidRPr="00742680">
              <w:t>Датум:</w:t>
            </w:r>
          </w:p>
        </w:tc>
        <w:tc>
          <w:tcPr>
            <w:tcW w:w="2127" w:type="dxa"/>
          </w:tcPr>
          <w:p w:rsidR="00742680" w:rsidRPr="00742680" w:rsidRDefault="00742680" w:rsidP="00E762C9">
            <w:pPr>
              <w:spacing w:before="0"/>
            </w:pPr>
          </w:p>
        </w:tc>
        <w:tc>
          <w:tcPr>
            <w:tcW w:w="4022" w:type="dxa"/>
          </w:tcPr>
          <w:p w:rsidR="00742680" w:rsidRPr="00742680" w:rsidRDefault="00742680" w:rsidP="00E762C9">
            <w:pPr>
              <w:spacing w:before="0"/>
            </w:pPr>
            <w:r w:rsidRPr="00742680">
              <w:t>Понуђач:</w:t>
            </w:r>
          </w:p>
        </w:tc>
      </w:tr>
      <w:tr w:rsidR="00742680" w:rsidRPr="00742680" w:rsidTr="003655F9">
        <w:trPr>
          <w:jc w:val="center"/>
        </w:trPr>
        <w:tc>
          <w:tcPr>
            <w:tcW w:w="3882" w:type="dxa"/>
          </w:tcPr>
          <w:p w:rsidR="00742680" w:rsidRPr="00742680" w:rsidRDefault="00742680" w:rsidP="00E762C9">
            <w:pPr>
              <w:spacing w:before="0"/>
            </w:pPr>
          </w:p>
        </w:tc>
        <w:tc>
          <w:tcPr>
            <w:tcW w:w="2127" w:type="dxa"/>
          </w:tcPr>
          <w:p w:rsidR="00742680" w:rsidRPr="00742680" w:rsidRDefault="00742680" w:rsidP="00E762C9">
            <w:pPr>
              <w:spacing w:before="0"/>
            </w:pPr>
            <w:r w:rsidRPr="00742680">
              <w:t>М.П.</w:t>
            </w:r>
          </w:p>
        </w:tc>
        <w:tc>
          <w:tcPr>
            <w:tcW w:w="4022" w:type="dxa"/>
          </w:tcPr>
          <w:p w:rsidR="00742680" w:rsidRPr="00742680" w:rsidRDefault="00742680" w:rsidP="00E762C9">
            <w:pPr>
              <w:spacing w:before="0"/>
            </w:pPr>
          </w:p>
        </w:tc>
      </w:tr>
      <w:tr w:rsidR="00742680" w:rsidRPr="00742680" w:rsidTr="003655F9">
        <w:trPr>
          <w:jc w:val="center"/>
        </w:trPr>
        <w:tc>
          <w:tcPr>
            <w:tcW w:w="3882" w:type="dxa"/>
            <w:tcBorders>
              <w:bottom w:val="single" w:sz="4" w:space="0" w:color="auto"/>
            </w:tcBorders>
          </w:tcPr>
          <w:p w:rsidR="00742680" w:rsidRPr="00742680" w:rsidRDefault="00742680" w:rsidP="00E762C9">
            <w:pPr>
              <w:spacing w:before="0"/>
            </w:pPr>
          </w:p>
        </w:tc>
        <w:tc>
          <w:tcPr>
            <w:tcW w:w="2127" w:type="dxa"/>
          </w:tcPr>
          <w:p w:rsidR="00742680" w:rsidRPr="00742680" w:rsidRDefault="00742680" w:rsidP="00E762C9">
            <w:pPr>
              <w:spacing w:before="0"/>
            </w:pPr>
          </w:p>
        </w:tc>
        <w:tc>
          <w:tcPr>
            <w:tcW w:w="4022" w:type="dxa"/>
            <w:tcBorders>
              <w:bottom w:val="single" w:sz="4" w:space="0" w:color="auto"/>
            </w:tcBorders>
          </w:tcPr>
          <w:p w:rsidR="00742680" w:rsidRPr="00742680" w:rsidRDefault="00742680" w:rsidP="00E762C9">
            <w:pPr>
              <w:spacing w:before="0"/>
            </w:pPr>
          </w:p>
        </w:tc>
      </w:tr>
    </w:tbl>
    <w:p w:rsidR="00742680" w:rsidRPr="00742680" w:rsidRDefault="00742680" w:rsidP="00E762C9">
      <w:pPr>
        <w:spacing w:before="0"/>
      </w:pPr>
      <w:r w:rsidRPr="00742680">
        <w:t xml:space="preserve">                                                                                              Потпис овлашћеног лица</w:t>
      </w:r>
    </w:p>
    <w:p w:rsidR="00742680" w:rsidRPr="00742680" w:rsidRDefault="00742680" w:rsidP="00E762C9">
      <w:pPr>
        <w:spacing w:before="0"/>
      </w:pPr>
    </w:p>
    <w:p w:rsidR="00742680" w:rsidRPr="00742680" w:rsidRDefault="00742680" w:rsidP="00E762C9">
      <w:pPr>
        <w:spacing w:before="0"/>
      </w:pPr>
      <w:r w:rsidRPr="00742680">
        <w:t>Прилог:</w:t>
      </w:r>
    </w:p>
    <w:p w:rsidR="00742680" w:rsidRPr="00C8335B" w:rsidRDefault="00742680" w:rsidP="00E762C9">
      <w:pPr>
        <w:spacing w:before="0"/>
        <w:rPr>
          <w:lang w:val="ru-RU"/>
        </w:rPr>
      </w:pPr>
      <w:r w:rsidRPr="00C8335B">
        <w:rPr>
          <w:lang w:val="ru-RU"/>
        </w:rPr>
        <w:t>1 једна потписана и оверена бланко сопствена меница као гаранција за добро извршење посла</w:t>
      </w:r>
    </w:p>
    <w:p w:rsidR="00742680" w:rsidRPr="00C8335B" w:rsidRDefault="00742680" w:rsidP="00E762C9">
      <w:pPr>
        <w:spacing w:before="0"/>
        <w:rPr>
          <w:lang w:val="ru-RU"/>
        </w:rPr>
      </w:pPr>
      <w:r w:rsidRPr="00C8335B">
        <w:rPr>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2680" w:rsidRPr="00C8335B" w:rsidRDefault="00742680" w:rsidP="00E762C9">
      <w:pPr>
        <w:spacing w:before="0"/>
        <w:rPr>
          <w:lang w:val="ru-RU"/>
        </w:rPr>
      </w:pPr>
      <w:r w:rsidRPr="00C8335B">
        <w:rPr>
          <w:lang w:val="ru-RU"/>
        </w:rPr>
        <w:t xml:space="preserve">фотокопија ОП обрасца </w:t>
      </w:r>
    </w:p>
    <w:p w:rsidR="00742680" w:rsidRPr="00C8335B" w:rsidRDefault="00742680" w:rsidP="00E762C9">
      <w:pPr>
        <w:spacing w:before="0"/>
        <w:rPr>
          <w:lang w:val="ru-RU"/>
        </w:rPr>
      </w:pPr>
      <w:r w:rsidRPr="00C8335B">
        <w:rPr>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Default="00742680"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E762C9" w:rsidRPr="00D43FC4" w:rsidRDefault="00E762C9" w:rsidP="00E762C9">
      <w:pPr>
        <w:spacing w:before="0"/>
        <w:jc w:val="right"/>
        <w:rPr>
          <w:rFonts w:cs="Arial"/>
          <w:b/>
          <w:lang w:val="sr-Cyrl-RS"/>
        </w:rPr>
      </w:pPr>
      <w:r w:rsidRPr="00E762C9">
        <w:rPr>
          <w:rFonts w:cs="Arial"/>
          <w:b/>
          <w:lang w:val="sr-Cyrl-RS"/>
        </w:rPr>
        <w:lastRenderedPageBreak/>
        <w:t>ПРИЛОГ</w:t>
      </w:r>
      <w:r>
        <w:rPr>
          <w:rFonts w:cs="Arial"/>
          <w:b/>
          <w:lang w:val="sr-Cyrl-RS"/>
        </w:rPr>
        <w:t>4.</w:t>
      </w:r>
    </w:p>
    <w:p w:rsidR="00E762C9" w:rsidRPr="00E762C9" w:rsidRDefault="00E762C9" w:rsidP="00E762C9">
      <w:pPr>
        <w:spacing w:before="0"/>
        <w:jc w:val="right"/>
        <w:rPr>
          <w:rFonts w:cs="Arial"/>
          <w:b/>
          <w:color w:val="00B0F0"/>
          <w:lang w:val="sr-Cyrl-RS"/>
        </w:rPr>
      </w:pPr>
    </w:p>
    <w:p w:rsidR="00E762C9" w:rsidRPr="00364EB0" w:rsidRDefault="00E762C9" w:rsidP="00E762C9">
      <w:pPr>
        <w:spacing w:before="0"/>
        <w:rPr>
          <w:rFonts w:cs="Arial"/>
          <w:lang w:val="ru-RU"/>
        </w:rPr>
      </w:pPr>
      <w:r w:rsidRPr="00E762C9">
        <w:rPr>
          <w:rFonts w:cs="Arial"/>
          <w:lang w:val="sr-Cyrl-RS"/>
        </w:rPr>
        <w:t>Н</w:t>
      </w:r>
      <w:r w:rsidRPr="00D43FC4">
        <w:rPr>
          <w:rFonts w:cs="Arial"/>
        </w:rPr>
        <w:t>a</w:t>
      </w:r>
      <w:r w:rsidRPr="00E762C9">
        <w:rPr>
          <w:rFonts w:cs="Arial"/>
          <w:lang w:val="sr-Cyrl-RS"/>
        </w:rPr>
        <w:t xml:space="preserve"> </w:t>
      </w:r>
      <w:r w:rsidRPr="00D43FC4">
        <w:rPr>
          <w:rFonts w:cs="Arial"/>
        </w:rPr>
        <w:t>o</w:t>
      </w:r>
      <w:r w:rsidRPr="00E762C9">
        <w:rPr>
          <w:rFonts w:cs="Arial"/>
          <w:lang w:val="sr-Cyrl-RS"/>
        </w:rPr>
        <w:t>сн</w:t>
      </w:r>
      <w:r w:rsidRPr="00D43FC4">
        <w:rPr>
          <w:rFonts w:cs="Arial"/>
        </w:rPr>
        <w:t>o</w:t>
      </w:r>
      <w:r w:rsidRPr="00E762C9">
        <w:rPr>
          <w:rFonts w:cs="Arial"/>
          <w:lang w:val="sr-Cyrl-RS"/>
        </w:rPr>
        <w:t xml:space="preserve">ву </w:t>
      </w:r>
      <w:r w:rsidRPr="00D43FC4">
        <w:rPr>
          <w:rFonts w:cs="Arial"/>
        </w:rPr>
        <w:t>o</w:t>
      </w:r>
      <w:r w:rsidRPr="00E762C9">
        <w:rPr>
          <w:rFonts w:cs="Arial"/>
          <w:lang w:val="sr-Cyrl-RS"/>
        </w:rPr>
        <w:t>др</w:t>
      </w:r>
      <w:r w:rsidRPr="00D43FC4">
        <w:rPr>
          <w:rFonts w:cs="Arial"/>
        </w:rPr>
        <w:t>e</w:t>
      </w:r>
      <w:r w:rsidRPr="00E762C9">
        <w:rPr>
          <w:rFonts w:cs="Arial"/>
          <w:lang w:val="sr-Cyrl-RS"/>
        </w:rPr>
        <w:t>дби З</w:t>
      </w:r>
      <w:r w:rsidRPr="00D43FC4">
        <w:rPr>
          <w:rFonts w:cs="Arial"/>
        </w:rPr>
        <w:t>a</w:t>
      </w:r>
      <w:r w:rsidRPr="00E762C9">
        <w:rPr>
          <w:rFonts w:cs="Arial"/>
          <w:lang w:val="sr-Cyrl-RS"/>
        </w:rPr>
        <w:t>к</w:t>
      </w:r>
      <w:r w:rsidRPr="00D43FC4">
        <w:rPr>
          <w:rFonts w:cs="Arial"/>
        </w:rPr>
        <w:t>o</w:t>
      </w:r>
      <w:r w:rsidRPr="00E762C9">
        <w:rPr>
          <w:rFonts w:cs="Arial"/>
          <w:lang w:val="sr-Cyrl-RS"/>
        </w:rPr>
        <w:t>н</w:t>
      </w:r>
      <w:r w:rsidRPr="00D43FC4">
        <w:rPr>
          <w:rFonts w:cs="Arial"/>
        </w:rPr>
        <w:t>a</w:t>
      </w:r>
      <w:r w:rsidRPr="00E762C9">
        <w:rPr>
          <w:rFonts w:cs="Arial"/>
          <w:lang w:val="sr-Cyrl-RS"/>
        </w:rPr>
        <w:t xml:space="preserve"> </w:t>
      </w:r>
      <w:r w:rsidRPr="00D43FC4">
        <w:rPr>
          <w:rFonts w:cs="Arial"/>
        </w:rPr>
        <w:t>o</w:t>
      </w:r>
      <w:r w:rsidRPr="00E762C9">
        <w:rPr>
          <w:rFonts w:cs="Arial"/>
          <w:lang w:val="sr-Cyrl-RS"/>
        </w:rPr>
        <w:t xml:space="preserve"> м</w:t>
      </w:r>
      <w:r w:rsidRPr="00D43FC4">
        <w:rPr>
          <w:rFonts w:cs="Arial"/>
        </w:rPr>
        <w:t>e</w:t>
      </w:r>
      <w:r w:rsidRPr="00E762C9">
        <w:rPr>
          <w:rFonts w:cs="Arial"/>
          <w:lang w:val="sr-Cyrl-RS"/>
        </w:rPr>
        <w:t>ници (Сл. лист ФНР</w:t>
      </w:r>
      <w:r w:rsidRPr="00D43FC4">
        <w:rPr>
          <w:rFonts w:cs="Arial"/>
        </w:rPr>
        <w:t>J</w:t>
      </w:r>
      <w:r w:rsidRPr="00E762C9">
        <w:rPr>
          <w:rFonts w:cs="Arial"/>
          <w:lang w:val="sr-Cyrl-RS"/>
        </w:rPr>
        <w:t xml:space="preserve"> бр. 104/46 и 18/58; Сл. лист СФР</w:t>
      </w:r>
      <w:r w:rsidRPr="00D43FC4">
        <w:rPr>
          <w:rFonts w:cs="Arial"/>
        </w:rPr>
        <w:t>J</w:t>
      </w:r>
      <w:r w:rsidRPr="00E762C9">
        <w:rPr>
          <w:rFonts w:cs="Arial"/>
          <w:lang w:val="sr-Cyrl-RS"/>
        </w:rPr>
        <w:t xml:space="preserve"> бр. 16/65, 54/70 и 57/89; Сл. лист СР</w:t>
      </w:r>
      <w:r w:rsidRPr="00D43FC4">
        <w:rPr>
          <w:rFonts w:cs="Arial"/>
        </w:rPr>
        <w:t>J</w:t>
      </w:r>
      <w:r w:rsidRPr="00E762C9">
        <w:rPr>
          <w:rFonts w:cs="Arial"/>
          <w:lang w:val="sr-Cyrl-RS"/>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762C9" w:rsidRPr="00364EB0" w:rsidRDefault="00E762C9" w:rsidP="00E762C9">
      <w:pPr>
        <w:spacing w:before="0"/>
        <w:rPr>
          <w:rFonts w:cs="Arial"/>
          <w:lang w:val="ru-RU"/>
        </w:rPr>
      </w:pPr>
    </w:p>
    <w:p w:rsidR="00E762C9" w:rsidRPr="00364EB0" w:rsidRDefault="00E762C9" w:rsidP="00E762C9">
      <w:pPr>
        <w:spacing w:before="0"/>
        <w:rPr>
          <w:rFonts w:cs="Arial"/>
          <w:b/>
          <w:lang w:val="ru-RU"/>
        </w:rPr>
      </w:pPr>
      <w:r w:rsidRPr="00364EB0">
        <w:rPr>
          <w:rFonts w:cs="Arial"/>
          <w:b/>
          <w:lang w:val="ru-RU"/>
        </w:rPr>
        <w:t>(напомена: не доставља се у понуди)</w:t>
      </w:r>
    </w:p>
    <w:p w:rsidR="00E762C9" w:rsidRPr="00364EB0" w:rsidRDefault="00E762C9" w:rsidP="00E762C9">
      <w:pPr>
        <w:spacing w:before="0"/>
        <w:rPr>
          <w:rFonts w:cs="Arial"/>
          <w:lang w:val="ru-RU"/>
        </w:rPr>
      </w:pPr>
    </w:p>
    <w:p w:rsidR="00E762C9" w:rsidRPr="00D43FC4" w:rsidRDefault="00E762C9" w:rsidP="00E762C9">
      <w:pPr>
        <w:spacing w:before="0"/>
        <w:rPr>
          <w:rFonts w:cs="Arial"/>
          <w:lang w:val="ru-RU"/>
        </w:rPr>
      </w:pPr>
      <w:r w:rsidRPr="00364EB0">
        <w:rPr>
          <w:rFonts w:cs="Arial"/>
          <w:lang w:val="ru-RU"/>
        </w:rPr>
        <w:t xml:space="preserve">ДУЖНИК:  </w:t>
      </w:r>
      <w:r w:rsidRPr="00D43FC4">
        <w:rPr>
          <w:rFonts w:cs="Arial"/>
          <w:lang w:val="ru-RU"/>
        </w:rPr>
        <w:t>…………………………………………………………………………........................</w:t>
      </w:r>
    </w:p>
    <w:p w:rsidR="00E762C9" w:rsidRPr="00364EB0" w:rsidRDefault="00E762C9" w:rsidP="00E762C9">
      <w:pPr>
        <w:spacing w:before="0"/>
        <w:rPr>
          <w:rFonts w:cs="Arial"/>
          <w:lang w:val="ru-RU"/>
        </w:rPr>
      </w:pPr>
      <w:r w:rsidRPr="00364EB0">
        <w:rPr>
          <w:rFonts w:cs="Arial"/>
          <w:lang w:val="ru-RU"/>
        </w:rPr>
        <w:t>(назив и седиште Понуђача)</w:t>
      </w:r>
    </w:p>
    <w:p w:rsidR="00E762C9" w:rsidRPr="00364EB0" w:rsidRDefault="00E762C9" w:rsidP="00E762C9">
      <w:pPr>
        <w:spacing w:before="0"/>
        <w:rPr>
          <w:rFonts w:cs="Arial"/>
          <w:lang w:val="ru-RU"/>
        </w:rPr>
      </w:pPr>
      <w:r w:rsidRPr="00364EB0">
        <w:rPr>
          <w:rFonts w:cs="Arial"/>
          <w:lang w:val="ru-RU"/>
        </w:rPr>
        <w:t>МАТИЧНИ БРОЈ ДУЖНИКА (Понуђача): ..................................................................</w:t>
      </w:r>
    </w:p>
    <w:p w:rsidR="00E762C9" w:rsidRPr="00364EB0" w:rsidRDefault="00E762C9" w:rsidP="00E762C9">
      <w:pPr>
        <w:spacing w:before="0"/>
        <w:rPr>
          <w:rFonts w:cs="Arial"/>
          <w:lang w:val="ru-RU"/>
        </w:rPr>
      </w:pPr>
      <w:r w:rsidRPr="00364EB0">
        <w:rPr>
          <w:rFonts w:cs="Arial"/>
          <w:lang w:val="ru-RU"/>
        </w:rPr>
        <w:t>ТЕКУЋИ РАЧУН ДУЖНИКА (Понуђача): ...................................................................</w:t>
      </w:r>
    </w:p>
    <w:p w:rsidR="00E762C9" w:rsidRPr="00CA4AEB" w:rsidRDefault="00E762C9" w:rsidP="00E762C9">
      <w:pPr>
        <w:spacing w:before="0"/>
        <w:rPr>
          <w:rFonts w:cs="Arial"/>
          <w:lang w:val="ru-RU"/>
        </w:rPr>
      </w:pPr>
      <w:r w:rsidRPr="00CA4AEB">
        <w:rPr>
          <w:rFonts w:cs="Arial"/>
          <w:lang w:val="ru-RU"/>
        </w:rPr>
        <w:t>ПИБ ДУЖНИКА (Понуђача): ........................................................................................</w:t>
      </w:r>
    </w:p>
    <w:p w:rsidR="00E762C9" w:rsidRPr="00CA4AEB"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и з д а ј е  д а н а ............................ године</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p>
    <w:p w:rsidR="00E762C9" w:rsidRPr="00364EB0" w:rsidRDefault="00E762C9" w:rsidP="00E762C9">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E762C9" w:rsidRPr="00364EB0" w:rsidRDefault="00E762C9" w:rsidP="00E762C9">
      <w:pPr>
        <w:spacing w:before="0"/>
        <w:rPr>
          <w:rFonts w:cs="Arial"/>
          <w:lang w:val="ru-RU"/>
        </w:rPr>
      </w:pPr>
    </w:p>
    <w:p w:rsidR="00E762C9" w:rsidRPr="00364EB0" w:rsidRDefault="00E762C9" w:rsidP="00E762C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E762C9" w:rsidRPr="00364EB0" w:rsidRDefault="00E762C9" w:rsidP="00E762C9">
      <w:pPr>
        <w:tabs>
          <w:tab w:val="left" w:pos="1418"/>
        </w:tabs>
        <w:spacing w:before="0"/>
        <w:rPr>
          <w:rFonts w:cs="Arial"/>
          <w:lang w:val="ru-RU"/>
        </w:rPr>
      </w:pPr>
    </w:p>
    <w:p w:rsidR="00E762C9" w:rsidRPr="00364EB0" w:rsidRDefault="00E762C9" w:rsidP="00E762C9">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E762C9" w:rsidRPr="00364EB0" w:rsidRDefault="00E762C9" w:rsidP="00E762C9">
      <w:pPr>
        <w:spacing w:before="0"/>
        <w:rPr>
          <w:rFonts w:cs="Arial"/>
          <w:lang w:val="ru-RU"/>
        </w:rPr>
      </w:pPr>
    </w:p>
    <w:p w:rsidR="00E762C9" w:rsidRPr="00364EB0" w:rsidRDefault="00E762C9" w:rsidP="00E762C9">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E762C9" w:rsidRPr="00364EB0" w:rsidRDefault="00E762C9" w:rsidP="00E762C9">
      <w:pPr>
        <w:spacing w:before="0"/>
        <w:rPr>
          <w:rFonts w:cs="Arial"/>
          <w:lang w:val="ru-RU"/>
        </w:rPr>
      </w:pPr>
    </w:p>
    <w:p w:rsidR="00E762C9" w:rsidRPr="00D43FC4" w:rsidRDefault="00E762C9" w:rsidP="00E762C9">
      <w:pPr>
        <w:spacing w:before="0"/>
        <w:rPr>
          <w:rFonts w:cs="Arial"/>
        </w:rPr>
      </w:pPr>
      <w:r w:rsidRPr="00D43FC4">
        <w:rPr>
          <w:rFonts w:cs="Arial"/>
        </w:rPr>
        <w:t xml:space="preserve">Место и датум издавања Овлашћења          </w:t>
      </w:r>
    </w:p>
    <w:p w:rsidR="00E762C9" w:rsidRPr="00D43FC4" w:rsidRDefault="00E762C9" w:rsidP="00E762C9">
      <w:pPr>
        <w:spacing w:before="0"/>
        <w:rPr>
          <w:rFonts w:cs="Arial"/>
        </w:rPr>
      </w:pPr>
    </w:p>
    <w:p w:rsidR="00E762C9" w:rsidRPr="00D43FC4" w:rsidRDefault="00E762C9" w:rsidP="00E762C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762C9" w:rsidRPr="00D43FC4" w:rsidTr="009A3EFE">
        <w:trPr>
          <w:jc w:val="center"/>
        </w:trPr>
        <w:tc>
          <w:tcPr>
            <w:tcW w:w="3882" w:type="dxa"/>
          </w:tcPr>
          <w:p w:rsidR="00E762C9" w:rsidRPr="00D43FC4" w:rsidRDefault="00E762C9" w:rsidP="009A3EFE">
            <w:pPr>
              <w:spacing w:before="0"/>
              <w:jc w:val="center"/>
              <w:rPr>
                <w:rFonts w:cs="Arial"/>
              </w:rPr>
            </w:pPr>
            <w:r w:rsidRPr="00D43FC4">
              <w:rPr>
                <w:rFonts w:cs="Arial"/>
              </w:rPr>
              <w:t>Датум:</w:t>
            </w:r>
          </w:p>
        </w:tc>
        <w:tc>
          <w:tcPr>
            <w:tcW w:w="2127" w:type="dxa"/>
          </w:tcPr>
          <w:p w:rsidR="00E762C9" w:rsidRPr="00D43FC4" w:rsidRDefault="00E762C9" w:rsidP="009A3EFE">
            <w:pPr>
              <w:spacing w:before="0"/>
              <w:jc w:val="center"/>
              <w:rPr>
                <w:rFonts w:cs="Arial"/>
                <w:lang w:val="ru-RU"/>
              </w:rPr>
            </w:pPr>
          </w:p>
        </w:tc>
        <w:tc>
          <w:tcPr>
            <w:tcW w:w="4022" w:type="dxa"/>
          </w:tcPr>
          <w:p w:rsidR="00E762C9" w:rsidRPr="00D43FC4" w:rsidRDefault="00E762C9" w:rsidP="009A3EFE">
            <w:pPr>
              <w:spacing w:before="0"/>
              <w:jc w:val="center"/>
              <w:rPr>
                <w:rFonts w:cs="Arial"/>
                <w:lang w:val="ru-RU"/>
              </w:rPr>
            </w:pPr>
            <w:r w:rsidRPr="00D43FC4">
              <w:rPr>
                <w:rFonts w:cs="Arial"/>
              </w:rPr>
              <w:t>Понуђач</w:t>
            </w:r>
            <w:r w:rsidRPr="00D43FC4">
              <w:rPr>
                <w:rFonts w:cs="Arial"/>
                <w:lang w:val="ru-RU"/>
              </w:rPr>
              <w:t>:</w:t>
            </w:r>
          </w:p>
        </w:tc>
      </w:tr>
      <w:tr w:rsidR="00E762C9" w:rsidRPr="00D43FC4" w:rsidTr="009A3EFE">
        <w:trPr>
          <w:jc w:val="center"/>
        </w:trPr>
        <w:tc>
          <w:tcPr>
            <w:tcW w:w="3882" w:type="dxa"/>
          </w:tcPr>
          <w:p w:rsidR="00E762C9" w:rsidRPr="00D43FC4" w:rsidRDefault="00E762C9" w:rsidP="009A3EFE">
            <w:pPr>
              <w:spacing w:before="0"/>
              <w:jc w:val="center"/>
              <w:rPr>
                <w:rFonts w:cs="Arial"/>
              </w:rPr>
            </w:pPr>
          </w:p>
        </w:tc>
        <w:tc>
          <w:tcPr>
            <w:tcW w:w="2127" w:type="dxa"/>
          </w:tcPr>
          <w:p w:rsidR="00E762C9" w:rsidRPr="00D43FC4" w:rsidRDefault="00E762C9" w:rsidP="009A3EFE">
            <w:pPr>
              <w:spacing w:before="0"/>
              <w:jc w:val="center"/>
              <w:rPr>
                <w:rFonts w:cs="Arial"/>
              </w:rPr>
            </w:pPr>
            <w:r w:rsidRPr="00D43FC4">
              <w:rPr>
                <w:rFonts w:cs="Arial"/>
              </w:rPr>
              <w:t>М.П.</w:t>
            </w:r>
          </w:p>
        </w:tc>
        <w:tc>
          <w:tcPr>
            <w:tcW w:w="4022" w:type="dxa"/>
          </w:tcPr>
          <w:p w:rsidR="00E762C9" w:rsidRPr="00D43FC4" w:rsidRDefault="00E762C9" w:rsidP="009A3EFE">
            <w:pPr>
              <w:spacing w:before="0"/>
              <w:jc w:val="center"/>
              <w:rPr>
                <w:rFonts w:cs="Arial"/>
                <w:lang w:val="ru-RU"/>
              </w:rPr>
            </w:pPr>
          </w:p>
        </w:tc>
      </w:tr>
      <w:tr w:rsidR="00E762C9" w:rsidRPr="00D43FC4" w:rsidTr="009A3EFE">
        <w:trPr>
          <w:jc w:val="center"/>
        </w:trPr>
        <w:tc>
          <w:tcPr>
            <w:tcW w:w="3882" w:type="dxa"/>
            <w:tcBorders>
              <w:bottom w:val="single" w:sz="4" w:space="0" w:color="auto"/>
            </w:tcBorders>
          </w:tcPr>
          <w:p w:rsidR="00E762C9" w:rsidRPr="00D43FC4" w:rsidRDefault="00E762C9" w:rsidP="009A3EFE">
            <w:pPr>
              <w:spacing w:before="0"/>
              <w:jc w:val="center"/>
              <w:rPr>
                <w:rFonts w:cs="Arial"/>
              </w:rPr>
            </w:pPr>
          </w:p>
        </w:tc>
        <w:tc>
          <w:tcPr>
            <w:tcW w:w="2127" w:type="dxa"/>
          </w:tcPr>
          <w:p w:rsidR="00E762C9" w:rsidRPr="00D43FC4" w:rsidRDefault="00E762C9" w:rsidP="009A3EFE">
            <w:pPr>
              <w:spacing w:before="0"/>
              <w:jc w:val="center"/>
              <w:rPr>
                <w:rFonts w:cs="Arial"/>
                <w:lang w:val="ru-RU"/>
              </w:rPr>
            </w:pPr>
          </w:p>
        </w:tc>
        <w:tc>
          <w:tcPr>
            <w:tcW w:w="4022" w:type="dxa"/>
            <w:tcBorders>
              <w:bottom w:val="single" w:sz="4" w:space="0" w:color="auto"/>
            </w:tcBorders>
          </w:tcPr>
          <w:p w:rsidR="00E762C9" w:rsidRPr="00D43FC4" w:rsidRDefault="00E762C9" w:rsidP="009A3EFE">
            <w:pPr>
              <w:spacing w:before="0"/>
              <w:jc w:val="center"/>
              <w:rPr>
                <w:rFonts w:cs="Arial"/>
                <w:lang w:val="ru-RU"/>
              </w:rPr>
            </w:pPr>
          </w:p>
        </w:tc>
      </w:tr>
    </w:tbl>
    <w:p w:rsidR="00E762C9" w:rsidRPr="00D43FC4" w:rsidRDefault="00E762C9" w:rsidP="00E762C9">
      <w:pPr>
        <w:spacing w:before="0"/>
        <w:rPr>
          <w:rFonts w:cs="Arial"/>
        </w:rPr>
      </w:pPr>
    </w:p>
    <w:p w:rsidR="00E762C9" w:rsidRPr="00D43FC4" w:rsidRDefault="00E762C9" w:rsidP="00E762C9">
      <w:pPr>
        <w:spacing w:before="0"/>
        <w:rPr>
          <w:rFonts w:cs="Arial"/>
        </w:rPr>
      </w:pPr>
      <w:r w:rsidRPr="00D43FC4">
        <w:rPr>
          <w:rFonts w:cs="Arial"/>
        </w:rPr>
        <w:t xml:space="preserve">                                                                                                 Потпис овлашћеног лица</w:t>
      </w:r>
    </w:p>
    <w:p w:rsidR="00E762C9" w:rsidRPr="00D43FC4" w:rsidRDefault="00E762C9" w:rsidP="00E762C9">
      <w:pPr>
        <w:spacing w:before="0"/>
        <w:rPr>
          <w:rFonts w:cs="Arial"/>
        </w:rPr>
      </w:pPr>
    </w:p>
    <w:p w:rsidR="00E762C9" w:rsidRPr="00D43FC4" w:rsidRDefault="00E762C9" w:rsidP="00E762C9">
      <w:pPr>
        <w:spacing w:before="0"/>
        <w:rPr>
          <w:rFonts w:cs="Arial"/>
        </w:rPr>
      </w:pPr>
      <w:r w:rsidRPr="00D43FC4">
        <w:rPr>
          <w:rFonts w:cs="Arial"/>
        </w:rPr>
        <w:t>Прилог:</w:t>
      </w:r>
    </w:p>
    <w:p w:rsidR="00E762C9" w:rsidRPr="00364EB0" w:rsidRDefault="00E762C9" w:rsidP="00E762C9">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E762C9" w:rsidRPr="00364EB0" w:rsidRDefault="00E762C9" w:rsidP="00E762C9">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762C9" w:rsidRPr="00D43FC4" w:rsidRDefault="00E762C9" w:rsidP="00E762C9">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E762C9" w:rsidRPr="00364EB0" w:rsidRDefault="00E762C9" w:rsidP="00E762C9">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30B93" w:rsidRPr="00E762C9" w:rsidRDefault="00230B93" w:rsidP="00742680">
      <w:pPr>
        <w:rPr>
          <w:lang w:val="ru-RU"/>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230B93" w:rsidRDefault="00230B93" w:rsidP="00742680">
      <w:pPr>
        <w:rPr>
          <w:lang w:val="sr-Cyrl-RS"/>
        </w:rPr>
      </w:pPr>
    </w:p>
    <w:p w:rsidR="00742680" w:rsidRDefault="00742680" w:rsidP="00742680">
      <w:pPr>
        <w:rPr>
          <w:lang w:val="sr-Cyrl-RS"/>
        </w:rPr>
      </w:pPr>
    </w:p>
    <w:p w:rsidR="00E762C9" w:rsidRPr="00C8335B" w:rsidRDefault="00E762C9" w:rsidP="00742680">
      <w:pPr>
        <w:rPr>
          <w:lang w:val="ru-RU"/>
        </w:rPr>
      </w:pP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ПРИЛОГ бр:4</w:t>
      </w: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 xml:space="preserve">ЗАПИСНИК О ИЗВРШЕНОЈ ИСПОРУЦИ ДОБАРА  </w:t>
      </w:r>
    </w:p>
    <w:p w:rsidR="00E762C9" w:rsidRDefault="00E762C9" w:rsidP="00E762C9">
      <w:pPr>
        <w:spacing w:before="0"/>
        <w:rPr>
          <w:lang w:val="ru-RU"/>
        </w:rPr>
      </w:pPr>
    </w:p>
    <w:p w:rsidR="00742680" w:rsidRPr="00E762C9" w:rsidRDefault="00742680" w:rsidP="00E762C9">
      <w:pPr>
        <w:spacing w:before="0"/>
        <w:rPr>
          <w:lang w:val="sr-Cyrl-RS"/>
        </w:rPr>
      </w:pPr>
      <w:r w:rsidRPr="00E762C9">
        <w:rPr>
          <w:lang w:val="ru-RU"/>
        </w:rPr>
        <w:t>Датум___________</w:t>
      </w:r>
    </w:p>
    <w:p w:rsidR="00742680" w:rsidRPr="00E762C9" w:rsidRDefault="00742680" w:rsidP="00E762C9">
      <w:pPr>
        <w:spacing w:before="0"/>
        <w:rPr>
          <w:lang w:val="ru-RU"/>
        </w:rPr>
      </w:pPr>
      <w:r w:rsidRPr="00E762C9">
        <w:rPr>
          <w:lang w:val="ru-RU"/>
        </w:rPr>
        <w:tab/>
        <w:t>ПРОДАВАЦ:</w:t>
      </w:r>
      <w:r w:rsidRPr="00E762C9">
        <w:rPr>
          <w:lang w:val="ru-RU"/>
        </w:rPr>
        <w:tab/>
      </w:r>
      <w:r w:rsidRPr="00E762C9">
        <w:rPr>
          <w:lang w:val="ru-RU"/>
        </w:rPr>
        <w:tab/>
      </w:r>
      <w:r w:rsidRPr="00E762C9">
        <w:rPr>
          <w:lang w:val="ru-RU"/>
        </w:rPr>
        <w:tab/>
      </w:r>
      <w:r w:rsidRPr="00E762C9">
        <w:rPr>
          <w:lang w:val="ru-RU"/>
        </w:rPr>
        <w:tab/>
        <w:t xml:space="preserve">                            КУПАЦ:</w:t>
      </w:r>
    </w:p>
    <w:p w:rsidR="00E762C9" w:rsidRDefault="00E762C9" w:rsidP="00E762C9">
      <w:pPr>
        <w:spacing w:before="0"/>
        <w:rPr>
          <w:lang w:val="ru-RU"/>
        </w:rPr>
      </w:pPr>
    </w:p>
    <w:p w:rsidR="00742680" w:rsidRPr="00E762C9" w:rsidRDefault="00742680" w:rsidP="00E762C9">
      <w:pPr>
        <w:spacing w:before="0"/>
        <w:rPr>
          <w:lang w:val="ru-RU"/>
        </w:rPr>
      </w:pPr>
      <w:r w:rsidRPr="00E762C9">
        <w:rPr>
          <w:lang w:val="ru-RU"/>
        </w:rPr>
        <w:t>__________________________                                _________________________</w:t>
      </w:r>
    </w:p>
    <w:p w:rsidR="00742680" w:rsidRPr="00C8335B" w:rsidRDefault="00742680" w:rsidP="00E762C9">
      <w:pPr>
        <w:spacing w:before="0"/>
        <w:rPr>
          <w:lang w:val="ru-RU"/>
        </w:rPr>
      </w:pPr>
      <w:r w:rsidRPr="00C8335B">
        <w:rPr>
          <w:lang w:val="ru-RU"/>
        </w:rPr>
        <w:t xml:space="preserve">(Назив правног  лица)    </w:t>
      </w:r>
      <w:r w:rsidRPr="00C8335B">
        <w:rPr>
          <w:lang w:val="ru-RU"/>
        </w:rPr>
        <w:tab/>
        <w:t xml:space="preserve">                             (Назив организационог дела ЈП ЕПС)</w:t>
      </w:r>
    </w:p>
    <w:p w:rsidR="00E762C9" w:rsidRDefault="00E762C9" w:rsidP="00E762C9">
      <w:pPr>
        <w:spacing w:before="0"/>
        <w:rPr>
          <w:lang w:val="ru-RU"/>
        </w:rPr>
      </w:pPr>
    </w:p>
    <w:p w:rsidR="00742680" w:rsidRPr="00E762C9" w:rsidRDefault="00742680" w:rsidP="00E762C9">
      <w:pPr>
        <w:spacing w:before="0"/>
        <w:rPr>
          <w:lang w:val="ru-RU"/>
        </w:rPr>
      </w:pPr>
      <w:r w:rsidRPr="00E762C9">
        <w:rPr>
          <w:lang w:val="ru-RU"/>
        </w:rPr>
        <w:t xml:space="preserve">___________________________          </w:t>
      </w:r>
      <w:r w:rsidRPr="00E762C9">
        <w:rPr>
          <w:lang w:val="ru-RU"/>
        </w:rPr>
        <w:tab/>
      </w:r>
      <w:r w:rsidRPr="00E762C9">
        <w:rPr>
          <w:lang w:val="ru-RU"/>
        </w:rPr>
        <w:tab/>
        <w:t>_____________________________</w:t>
      </w:r>
    </w:p>
    <w:p w:rsidR="00742680" w:rsidRPr="00C8335B" w:rsidRDefault="00742680" w:rsidP="00E762C9">
      <w:pPr>
        <w:spacing w:before="0"/>
        <w:rPr>
          <w:lang w:val="ru-RU"/>
        </w:rPr>
      </w:pPr>
      <w:r w:rsidRPr="00E762C9">
        <w:rPr>
          <w:lang w:val="ru-RU"/>
        </w:rPr>
        <w:t xml:space="preserve"> </w:t>
      </w:r>
      <w:r w:rsidRPr="00C8335B">
        <w:rPr>
          <w:lang w:val="ru-RU"/>
        </w:rPr>
        <w:t xml:space="preserve">(Адреса правног  лица) </w:t>
      </w:r>
      <w:r w:rsidRPr="00C8335B">
        <w:rPr>
          <w:lang w:val="ru-RU"/>
        </w:rPr>
        <w:tab/>
      </w:r>
      <w:r w:rsidRPr="00C8335B">
        <w:rPr>
          <w:lang w:val="ru-RU"/>
        </w:rPr>
        <w:tab/>
        <w:t xml:space="preserve">                 (Адреса организационог дела ЈП ЕПС)</w:t>
      </w:r>
    </w:p>
    <w:p w:rsidR="00E762C9" w:rsidRDefault="00E762C9" w:rsidP="00E762C9">
      <w:pPr>
        <w:spacing w:before="0"/>
        <w:rPr>
          <w:lang w:val="sr-Cyrl-RS"/>
        </w:rPr>
      </w:pPr>
    </w:p>
    <w:p w:rsidR="00742680" w:rsidRPr="00EF307B" w:rsidRDefault="00742680" w:rsidP="00E762C9">
      <w:pPr>
        <w:spacing w:before="0"/>
        <w:rPr>
          <w:lang w:val="ru-RU"/>
        </w:rPr>
      </w:pPr>
      <w:r w:rsidRPr="00EF307B">
        <w:rPr>
          <w:lang w:val="ru-RU"/>
        </w:rPr>
        <w:t>Број Уговора/Датум:      __________________________________________</w:t>
      </w: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Број налога за набавку(НЗН):  ________________________</w:t>
      </w: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Место извршене услуге/ Место трошка 1:  __________________________</w:t>
      </w: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Објекат: ______________________________________________________</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 xml:space="preserve">А) ДЕТАЉНА СПЕЦИФИКАЦИЈА ДОБАРА </w:t>
      </w:r>
    </w:p>
    <w:p w:rsidR="00E762C9" w:rsidRDefault="00E762C9" w:rsidP="00E762C9">
      <w:pPr>
        <w:spacing w:before="0"/>
        <w:rPr>
          <w:lang w:val="ru-RU"/>
        </w:rPr>
      </w:pPr>
    </w:p>
    <w:p w:rsidR="00742680" w:rsidRDefault="00742680" w:rsidP="00E762C9">
      <w:pPr>
        <w:spacing w:before="0"/>
        <w:rPr>
          <w:lang w:val="ru-RU"/>
        </w:rPr>
      </w:pPr>
      <w:r w:rsidRPr="00C8335B">
        <w:rPr>
          <w:lang w:val="ru-RU"/>
        </w:rPr>
        <w:t xml:space="preserve">Укупна вредност испоручених добара по спецификацији (без ПДВ-а) </w:t>
      </w:r>
    </w:p>
    <w:p w:rsidR="00E762C9" w:rsidRPr="00C8335B" w:rsidRDefault="00E762C9" w:rsidP="00E762C9">
      <w:pPr>
        <w:spacing w:before="0"/>
        <w:rPr>
          <w:lang w:val="ru-RU"/>
        </w:rPr>
      </w:pPr>
    </w:p>
    <w:tbl>
      <w:tblPr>
        <w:tblW w:w="0" w:type="auto"/>
        <w:tblLook w:val="04A0" w:firstRow="1" w:lastRow="0" w:firstColumn="1" w:lastColumn="0" w:noHBand="0" w:noVBand="1"/>
      </w:tblPr>
      <w:tblGrid>
        <w:gridCol w:w="7966"/>
        <w:gridCol w:w="1063"/>
      </w:tblGrid>
      <w:tr w:rsidR="00742680" w:rsidRPr="00742680" w:rsidTr="003655F9">
        <w:tc>
          <w:tcPr>
            <w:tcW w:w="7966" w:type="dxa"/>
            <w:tcBorders>
              <w:top w:val="nil"/>
              <w:left w:val="nil"/>
              <w:bottom w:val="single" w:sz="4" w:space="0" w:color="auto"/>
              <w:right w:val="nil"/>
            </w:tcBorders>
            <w:vAlign w:val="center"/>
          </w:tcPr>
          <w:p w:rsidR="00742680" w:rsidRPr="00C8335B" w:rsidRDefault="00742680" w:rsidP="00E762C9">
            <w:pPr>
              <w:spacing w:before="0"/>
              <w:rPr>
                <w:lang w:val="ru-RU"/>
              </w:rPr>
            </w:pPr>
            <w:r w:rsidRPr="00C8335B">
              <w:rPr>
                <w:lang w:val="ru-RU"/>
              </w:rPr>
              <w:t xml:space="preserve">ПРИЛОГ: НАЛОГ ЗА НАБАВКУ (садржи предмет, рок, количину, јед.мере, јед.цену без ПДВ-а, укупну цену без ПДВ-а, укупан износ без ПДВ-а) </w:t>
            </w:r>
          </w:p>
          <w:p w:rsidR="00742680" w:rsidRDefault="00742680" w:rsidP="00E762C9">
            <w:pPr>
              <w:spacing w:before="0"/>
              <w:rPr>
                <w:lang w:val="ru-RU"/>
              </w:rPr>
            </w:pPr>
            <w:r w:rsidRPr="00C8335B">
              <w:rPr>
                <w:lang w:val="ru-RU"/>
              </w:rPr>
              <w:t>Предмет уговора (добра,) одговара траженим техничким карактеристикама.</w:t>
            </w:r>
          </w:p>
          <w:p w:rsidR="00E762C9" w:rsidRDefault="00E762C9" w:rsidP="00E762C9">
            <w:pPr>
              <w:spacing w:before="0"/>
              <w:rPr>
                <w:lang w:val="ru-RU"/>
              </w:rPr>
            </w:pPr>
          </w:p>
          <w:p w:rsidR="00E762C9" w:rsidRDefault="00E762C9" w:rsidP="00E762C9">
            <w:pPr>
              <w:spacing w:before="0"/>
              <w:rPr>
                <w:lang w:val="ru-RU"/>
              </w:rPr>
            </w:pPr>
          </w:p>
          <w:p w:rsidR="00E762C9" w:rsidRPr="00C8335B" w:rsidRDefault="00E762C9" w:rsidP="00E762C9">
            <w:pPr>
              <w:spacing w:before="0"/>
              <w:rPr>
                <w:lang w:val="ru-RU"/>
              </w:rPr>
            </w:pPr>
          </w:p>
        </w:tc>
        <w:tc>
          <w:tcPr>
            <w:tcW w:w="1063" w:type="dxa"/>
            <w:tcBorders>
              <w:top w:val="nil"/>
              <w:left w:val="nil"/>
              <w:bottom w:val="single" w:sz="4" w:space="0" w:color="auto"/>
              <w:right w:val="nil"/>
            </w:tcBorders>
            <w:vAlign w:val="center"/>
          </w:tcPr>
          <w:p w:rsidR="00742680" w:rsidRPr="00C8335B" w:rsidRDefault="00742680" w:rsidP="00E762C9">
            <w:pPr>
              <w:spacing w:before="0"/>
              <w:rPr>
                <w:lang w:val="ru-RU"/>
              </w:rPr>
            </w:pPr>
          </w:p>
          <w:p w:rsidR="00742680" w:rsidRPr="00C8335B" w:rsidRDefault="00742680" w:rsidP="00E762C9">
            <w:pPr>
              <w:spacing w:before="0"/>
              <w:rPr>
                <w:lang w:val="ru-RU"/>
              </w:rPr>
            </w:pPr>
          </w:p>
          <w:p w:rsidR="00742680" w:rsidRPr="00C8335B" w:rsidRDefault="00742680" w:rsidP="00E762C9">
            <w:pPr>
              <w:spacing w:before="0"/>
              <w:rPr>
                <w:lang w:val="ru-RU"/>
              </w:rPr>
            </w:pPr>
          </w:p>
          <w:p w:rsidR="00742680" w:rsidRPr="00742680" w:rsidRDefault="00742680" w:rsidP="00E762C9">
            <w:pPr>
              <w:spacing w:before="0"/>
            </w:pPr>
            <w:r w:rsidRPr="00742680">
              <w:t>□ ДА</w:t>
            </w:r>
          </w:p>
          <w:p w:rsidR="00742680" w:rsidRPr="00742680" w:rsidRDefault="00742680" w:rsidP="00E762C9">
            <w:pPr>
              <w:spacing w:before="0"/>
            </w:pPr>
            <w:r w:rsidRPr="00742680">
              <w:t>□ НЕ</w:t>
            </w:r>
          </w:p>
        </w:tc>
      </w:tr>
      <w:tr w:rsidR="00742680" w:rsidRPr="00742680" w:rsidTr="003655F9">
        <w:tc>
          <w:tcPr>
            <w:tcW w:w="7966" w:type="dxa"/>
            <w:tcBorders>
              <w:top w:val="single" w:sz="4" w:space="0" w:color="auto"/>
              <w:left w:val="nil"/>
              <w:bottom w:val="single" w:sz="4" w:space="0" w:color="auto"/>
              <w:right w:val="nil"/>
            </w:tcBorders>
            <w:vAlign w:val="center"/>
            <w:hideMark/>
          </w:tcPr>
          <w:p w:rsidR="00742680" w:rsidRDefault="00742680" w:rsidP="00E762C9">
            <w:pPr>
              <w:spacing w:before="0"/>
              <w:rPr>
                <w:lang w:val="ru-RU"/>
              </w:rPr>
            </w:pPr>
            <w:r w:rsidRPr="00C8335B">
              <w:rPr>
                <w:lang w:val="ru-RU"/>
              </w:rPr>
              <w:t xml:space="preserve">Предмет уговора нема видљивих оштећења </w:t>
            </w:r>
          </w:p>
          <w:p w:rsidR="00E762C9" w:rsidRDefault="00E762C9" w:rsidP="00E762C9">
            <w:pPr>
              <w:spacing w:before="0"/>
              <w:rPr>
                <w:lang w:val="ru-RU"/>
              </w:rPr>
            </w:pPr>
          </w:p>
          <w:p w:rsidR="00E762C9" w:rsidRDefault="00E762C9" w:rsidP="00E762C9">
            <w:pPr>
              <w:spacing w:before="0"/>
              <w:rPr>
                <w:lang w:val="ru-RU"/>
              </w:rPr>
            </w:pPr>
          </w:p>
          <w:p w:rsidR="00E762C9" w:rsidRDefault="00E762C9" w:rsidP="00E762C9">
            <w:pPr>
              <w:spacing w:before="0"/>
              <w:rPr>
                <w:lang w:val="ru-RU"/>
              </w:rPr>
            </w:pPr>
          </w:p>
          <w:p w:rsidR="00E762C9" w:rsidRDefault="00E762C9" w:rsidP="00E762C9">
            <w:pPr>
              <w:spacing w:before="0"/>
              <w:rPr>
                <w:lang w:val="ru-RU"/>
              </w:rPr>
            </w:pPr>
          </w:p>
          <w:p w:rsidR="00E762C9" w:rsidRPr="00C8335B" w:rsidRDefault="00E762C9" w:rsidP="00E762C9">
            <w:pPr>
              <w:spacing w:before="0"/>
              <w:rPr>
                <w:lang w:val="ru-RU"/>
              </w:rPr>
            </w:pPr>
          </w:p>
        </w:tc>
        <w:tc>
          <w:tcPr>
            <w:tcW w:w="1063" w:type="dxa"/>
            <w:tcBorders>
              <w:top w:val="single" w:sz="4" w:space="0" w:color="auto"/>
              <w:left w:val="nil"/>
              <w:bottom w:val="single" w:sz="4" w:space="0" w:color="auto"/>
              <w:right w:val="nil"/>
            </w:tcBorders>
            <w:vAlign w:val="center"/>
            <w:hideMark/>
          </w:tcPr>
          <w:p w:rsidR="00742680" w:rsidRPr="00742680" w:rsidRDefault="00742680" w:rsidP="00E762C9">
            <w:pPr>
              <w:spacing w:before="0"/>
            </w:pPr>
            <w:r w:rsidRPr="00742680">
              <w:t>□ ДА</w:t>
            </w:r>
          </w:p>
          <w:p w:rsidR="00742680" w:rsidRPr="00742680" w:rsidRDefault="00742680" w:rsidP="00E762C9">
            <w:pPr>
              <w:spacing w:before="0"/>
            </w:pPr>
            <w:r w:rsidRPr="00742680">
              <w:t>□ НЕ</w:t>
            </w:r>
          </w:p>
        </w:tc>
      </w:tr>
    </w:tbl>
    <w:p w:rsidR="00742680" w:rsidRPr="00E762C9" w:rsidRDefault="00742680" w:rsidP="00E762C9">
      <w:pPr>
        <w:spacing w:before="0"/>
        <w:rPr>
          <w:highlight w:val="yellow"/>
          <w:lang w:val="sr-Cyrl-RS"/>
        </w:rPr>
      </w:pPr>
    </w:p>
    <w:p w:rsidR="00742680" w:rsidRDefault="00742680" w:rsidP="00E762C9">
      <w:pPr>
        <w:spacing w:before="0"/>
        <w:rPr>
          <w:lang w:val="ru-RU"/>
        </w:rPr>
      </w:pPr>
      <w:r w:rsidRPr="00C8335B">
        <w:rPr>
          <w:lang w:val="ru-RU"/>
        </w:rPr>
        <w:t>Укупан број позиција из спецификације:                            Број улаза:</w:t>
      </w:r>
    </w:p>
    <w:p w:rsidR="00E762C9" w:rsidRDefault="00E762C9" w:rsidP="00E762C9">
      <w:pPr>
        <w:spacing w:before="0"/>
        <w:rPr>
          <w:lang w:val="ru-RU"/>
        </w:rPr>
      </w:pPr>
    </w:p>
    <w:p w:rsidR="00E762C9" w:rsidRPr="00C8335B" w:rsidRDefault="00E762C9" w:rsidP="00E762C9">
      <w:pPr>
        <w:spacing w:before="0"/>
        <w:rPr>
          <w:lang w:val="ru-RU"/>
        </w:rPr>
      </w:pPr>
    </w:p>
    <w:p w:rsidR="00742680" w:rsidRPr="00C8335B" w:rsidRDefault="00742680" w:rsidP="00E762C9">
      <w:pPr>
        <w:spacing w:before="0"/>
        <w:rPr>
          <w:lang w:val="ru-RU"/>
        </w:rPr>
      </w:pPr>
      <w:r w:rsidRPr="00C8335B">
        <w:rPr>
          <w:lang w:val="ru-RU"/>
        </w:rPr>
        <w:t>___________________________________________________________________</w:t>
      </w:r>
    </w:p>
    <w:p w:rsidR="00742680" w:rsidRPr="00C8335B" w:rsidRDefault="00742680" w:rsidP="00E762C9">
      <w:pPr>
        <w:spacing w:before="0"/>
        <w:rPr>
          <w:highlight w:val="yellow"/>
          <w:lang w:val="ru-RU"/>
        </w:rPr>
      </w:pPr>
    </w:p>
    <w:p w:rsidR="00E762C9" w:rsidRDefault="00742680" w:rsidP="00E762C9">
      <w:pPr>
        <w:spacing w:before="0"/>
        <w:rPr>
          <w:lang w:val="ru-RU"/>
        </w:rPr>
      </w:pPr>
      <w:r w:rsidRPr="00C8335B">
        <w:rPr>
          <w:lang w:val="ru-RU"/>
        </w:rPr>
        <w:t xml:space="preserve">Навести позиције које имају евентуалне недостатке (попуњавати само у случају рекламације): </w:t>
      </w:r>
    </w:p>
    <w:p w:rsidR="00E762C9" w:rsidRDefault="00E762C9" w:rsidP="00E762C9">
      <w:pPr>
        <w:spacing w:before="0"/>
        <w:rPr>
          <w:lang w:val="ru-RU"/>
        </w:rPr>
      </w:pPr>
    </w:p>
    <w:p w:rsidR="00E762C9" w:rsidRDefault="00E762C9" w:rsidP="00E762C9">
      <w:pPr>
        <w:spacing w:before="0"/>
        <w:rPr>
          <w:lang w:val="ru-RU"/>
        </w:rPr>
      </w:pPr>
    </w:p>
    <w:p w:rsidR="00742680" w:rsidRPr="00C8335B" w:rsidRDefault="00742680" w:rsidP="00E762C9">
      <w:pPr>
        <w:spacing w:before="0"/>
        <w:rPr>
          <w:lang w:val="ru-RU"/>
        </w:rPr>
      </w:pPr>
      <w:r w:rsidRPr="00C8335B">
        <w:rPr>
          <w:lang w:val="ru-RU"/>
        </w:rPr>
        <w:t>_________________________________________________________________________</w:t>
      </w:r>
    </w:p>
    <w:p w:rsidR="00742680" w:rsidRPr="00C8335B" w:rsidRDefault="00742680" w:rsidP="00E762C9">
      <w:pPr>
        <w:spacing w:before="0"/>
        <w:rPr>
          <w:lang w:val="ru-RU"/>
        </w:rPr>
      </w:pPr>
      <w:r w:rsidRPr="00C8335B">
        <w:rPr>
          <w:lang w:val="ru-RU"/>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C8335B">
        <w:rPr>
          <w:lang w:val="ru-RU"/>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__________________________________________</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Б) Да су добра испоручена у обиму, квалитету, уговореном року и сагласно уговору потврђују:</w:t>
      </w:r>
    </w:p>
    <w:p w:rsidR="00742680" w:rsidRPr="00C8335B" w:rsidRDefault="00742680" w:rsidP="00E762C9">
      <w:pPr>
        <w:spacing w:before="0"/>
        <w:rPr>
          <w:lang w:val="ru-RU"/>
        </w:rPr>
      </w:pPr>
    </w:p>
    <w:p w:rsidR="00742680" w:rsidRPr="00C8335B" w:rsidRDefault="00742680" w:rsidP="00E762C9">
      <w:pPr>
        <w:spacing w:before="0"/>
        <w:rPr>
          <w:lang w:val="ru-RU"/>
        </w:rPr>
      </w:pPr>
      <w:r w:rsidRPr="00C8335B">
        <w:rPr>
          <w:lang w:val="ru-RU"/>
        </w:rPr>
        <w:t>ПРОДАВАЦ:</w:t>
      </w:r>
      <w:r w:rsidRPr="00C8335B">
        <w:rPr>
          <w:lang w:val="ru-RU"/>
        </w:rPr>
        <w:tab/>
        <w:t xml:space="preserve">                                   КУПАЦ:                  ОВЕРА НАДЗОРНОГ ОРГАНА 2</w:t>
      </w:r>
    </w:p>
    <w:p w:rsidR="00742680" w:rsidRPr="00C8335B" w:rsidRDefault="00742680" w:rsidP="00E762C9">
      <w:pPr>
        <w:spacing w:before="0"/>
        <w:rPr>
          <w:lang w:val="ru-RU"/>
        </w:rPr>
      </w:pPr>
    </w:p>
    <w:p w:rsidR="00742680" w:rsidRPr="00EF307B" w:rsidRDefault="00742680" w:rsidP="00E762C9">
      <w:pPr>
        <w:spacing w:before="0"/>
        <w:rPr>
          <w:lang w:val="ru-RU"/>
        </w:rPr>
      </w:pPr>
      <w:r w:rsidRPr="00EF307B">
        <w:rPr>
          <w:lang w:val="ru-RU"/>
        </w:rPr>
        <w:t>____________________</w:t>
      </w:r>
      <w:r w:rsidRPr="00EF307B">
        <w:rPr>
          <w:lang w:val="ru-RU"/>
        </w:rPr>
        <w:tab/>
        <w:t>____________________      _______________________</w:t>
      </w:r>
    </w:p>
    <w:p w:rsidR="00742680" w:rsidRPr="00EF307B" w:rsidRDefault="00742680" w:rsidP="00E762C9">
      <w:pPr>
        <w:spacing w:before="0"/>
        <w:rPr>
          <w:lang w:val="ru-RU"/>
        </w:rPr>
      </w:pPr>
    </w:p>
    <w:p w:rsidR="00742680" w:rsidRPr="00EF307B" w:rsidRDefault="00742680" w:rsidP="00E762C9">
      <w:pPr>
        <w:spacing w:before="0"/>
        <w:rPr>
          <w:lang w:val="ru-RU"/>
        </w:rPr>
      </w:pPr>
    </w:p>
    <w:p w:rsidR="00742680" w:rsidRPr="00EF307B" w:rsidRDefault="00742680" w:rsidP="00E762C9">
      <w:pPr>
        <w:spacing w:before="0"/>
        <w:rPr>
          <w:lang w:val="ru-RU"/>
        </w:rPr>
      </w:pPr>
      <w:r w:rsidRPr="00EF307B">
        <w:rPr>
          <w:lang w:val="ru-RU"/>
        </w:rPr>
        <w:t>____________________</w:t>
      </w:r>
      <w:r w:rsidRPr="00EF307B">
        <w:rPr>
          <w:lang w:val="ru-RU"/>
        </w:rPr>
        <w:tab/>
        <w:t>_____________________    ______________________</w:t>
      </w:r>
    </w:p>
    <w:p w:rsidR="00742680" w:rsidRPr="00EF307B" w:rsidRDefault="00742680" w:rsidP="00E762C9">
      <w:pPr>
        <w:spacing w:before="0"/>
        <w:rPr>
          <w:lang w:val="ru-RU"/>
        </w:rPr>
      </w:pPr>
      <w:r w:rsidRPr="00EF307B">
        <w:rPr>
          <w:rFonts w:eastAsia="Arial Unicode MS"/>
          <w:lang w:val="ru-RU"/>
        </w:rPr>
        <w:br w:type="page"/>
      </w:r>
      <w:bookmarkStart w:id="268" w:name="_Toc442559948"/>
    </w:p>
    <w:p w:rsidR="00742680" w:rsidRPr="00EF307B" w:rsidRDefault="00742680" w:rsidP="00230B93">
      <w:pPr>
        <w:jc w:val="center"/>
        <w:rPr>
          <w:lang w:val="ru-RU"/>
        </w:rPr>
      </w:pPr>
      <w:r w:rsidRPr="00EF307B">
        <w:rPr>
          <w:lang w:val="ru-RU"/>
        </w:rPr>
        <w:lastRenderedPageBreak/>
        <w:t>МОДЕЛ УГОВОРА</w:t>
      </w:r>
      <w:bookmarkEnd w:id="268"/>
    </w:p>
    <w:p w:rsidR="00742680" w:rsidRPr="00EF307B" w:rsidRDefault="00742680" w:rsidP="00742680">
      <w:pPr>
        <w:rPr>
          <w:rFonts w:eastAsia="Arial Unicode MS"/>
          <w:lang w:val="ru-RU"/>
        </w:rPr>
      </w:pPr>
    </w:p>
    <w:p w:rsidR="00742680" w:rsidRPr="00EF307B" w:rsidRDefault="00742680" w:rsidP="00742680">
      <w:pPr>
        <w:rPr>
          <w:rFonts w:eastAsia="Calibri"/>
          <w:lang w:val="ru-RU"/>
        </w:rPr>
      </w:pPr>
    </w:p>
    <w:p w:rsidR="00742680" w:rsidRPr="00EF307B" w:rsidRDefault="00742680" w:rsidP="00742680">
      <w:pPr>
        <w:rPr>
          <w:lang w:val="ru-RU"/>
        </w:rPr>
      </w:pPr>
    </w:p>
    <w:p w:rsidR="00742680" w:rsidRPr="00C8335B" w:rsidRDefault="00742680" w:rsidP="00742680">
      <w:pPr>
        <w:rPr>
          <w:lang w:val="ru-RU"/>
        </w:rPr>
      </w:pPr>
      <w:r w:rsidRPr="00C8335B">
        <w:rPr>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742680" w:rsidRPr="00C8335B" w:rsidRDefault="00742680" w:rsidP="00742680">
      <w:pPr>
        <w:rPr>
          <w:lang w:val="ru-RU"/>
        </w:rPr>
      </w:pPr>
    </w:p>
    <w:p w:rsidR="00742680" w:rsidRPr="00C8335B" w:rsidRDefault="00742680" w:rsidP="00742680">
      <w:pPr>
        <w:rPr>
          <w:lang w:val="ru-RU"/>
        </w:rPr>
      </w:pPr>
    </w:p>
    <w:p w:rsidR="00742680" w:rsidRPr="00742680" w:rsidRDefault="00742680" w:rsidP="00742680">
      <w:r w:rsidRPr="00742680">
        <w:t>УГОВОРНЕ СТРАНЕ:</w:t>
      </w:r>
    </w:p>
    <w:p w:rsidR="00742680" w:rsidRPr="00742680" w:rsidRDefault="00742680" w:rsidP="00742680"/>
    <w:p w:rsidR="00742680" w:rsidRPr="00742680" w:rsidRDefault="00742680" w:rsidP="00742680">
      <w:r w:rsidRPr="00742680">
        <w:t>Јавно предузеће „Електропривреда Србије</w:t>
      </w:r>
      <w:proofErr w:type="gramStart"/>
      <w:r w:rsidRPr="00742680">
        <w:t>“ из</w:t>
      </w:r>
      <w:proofErr w:type="gramEnd"/>
      <w:r w:rsidRPr="00742680">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61C0" w:rsidRPr="00E661C0">
        <w:t>12.01.296992/1-17 од 15.06.2017</w:t>
      </w:r>
      <w:r w:rsidRPr="00742680">
        <w:t xml:space="preserve">.године, заступа финансијски директор ТЕНТ </w:t>
      </w:r>
      <w:r w:rsidR="00E661C0" w:rsidRPr="00E661C0">
        <w:rPr>
          <w:lang w:val="ru-RU"/>
        </w:rPr>
        <w:t>Жељко</w:t>
      </w:r>
      <w:r w:rsidR="00E661C0" w:rsidRPr="00C8335B">
        <w:t xml:space="preserve"> </w:t>
      </w:r>
      <w:r w:rsidR="00E661C0" w:rsidRPr="00E661C0">
        <w:rPr>
          <w:lang w:val="ru-RU"/>
        </w:rPr>
        <w:t>Вујиновић</w:t>
      </w:r>
      <w:r w:rsidRPr="00742680">
        <w:t xml:space="preserve"> (у даљем тексту: Купац)</w:t>
      </w:r>
    </w:p>
    <w:p w:rsidR="00742680" w:rsidRPr="00742680" w:rsidRDefault="00742680" w:rsidP="00742680"/>
    <w:p w:rsidR="00742680" w:rsidRPr="00C8335B" w:rsidRDefault="00742680" w:rsidP="00742680">
      <w:pPr>
        <w:rPr>
          <w:lang w:val="ru-RU"/>
        </w:rPr>
      </w:pPr>
      <w:r w:rsidRPr="00C8335B">
        <w:rPr>
          <w:lang w:val="ru-RU"/>
        </w:rPr>
        <w:t>и</w:t>
      </w:r>
    </w:p>
    <w:p w:rsidR="00742680" w:rsidRPr="00C8335B" w:rsidRDefault="00742680" w:rsidP="00742680">
      <w:pPr>
        <w:rPr>
          <w:lang w:val="ru-RU"/>
        </w:rPr>
      </w:pPr>
    </w:p>
    <w:p w:rsidR="00742680" w:rsidRPr="00C8335B" w:rsidRDefault="00742680" w:rsidP="00742680">
      <w:pPr>
        <w:rPr>
          <w:lang w:val="ru-RU"/>
        </w:rPr>
      </w:pPr>
      <w:r w:rsidRPr="00C8335B">
        <w:rPr>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42680" w:rsidRPr="00C8335B" w:rsidRDefault="00742680" w:rsidP="00742680">
      <w:pPr>
        <w:rPr>
          <w:lang w:val="ru-RU"/>
        </w:rPr>
      </w:pPr>
    </w:p>
    <w:p w:rsidR="00742680" w:rsidRPr="00C8335B" w:rsidRDefault="00742680" w:rsidP="00742680">
      <w:pPr>
        <w:rPr>
          <w:rFonts w:eastAsia="Calibri"/>
          <w:lang w:val="ru-RU"/>
        </w:rPr>
      </w:pPr>
      <w:r w:rsidRPr="00C8335B">
        <w:rPr>
          <w:rFonts w:eastAsia="Calibri"/>
          <w:lang w:val="ru-RU"/>
        </w:rPr>
        <w:t>2а)________________________________________из</w:t>
      </w:r>
      <w:r w:rsidRPr="00C8335B">
        <w:rPr>
          <w:rFonts w:eastAsia="Calibri"/>
          <w:lang w:val="ru-RU"/>
        </w:rPr>
        <w:tab/>
        <w:t>_____________, улица</w:t>
      </w:r>
    </w:p>
    <w:p w:rsidR="00742680" w:rsidRPr="00C8335B" w:rsidRDefault="00742680" w:rsidP="00742680">
      <w:pPr>
        <w:rPr>
          <w:rFonts w:eastAsia="Calibri"/>
          <w:lang w:val="ru-RU"/>
        </w:rPr>
      </w:pPr>
      <w:r w:rsidRPr="00C8335B">
        <w:rPr>
          <w:rFonts w:eastAsia="Calibri"/>
          <w:lang w:val="ru-RU"/>
        </w:rPr>
        <w:t xml:space="preserve"> ___________________ бр. ___, ПИБ: _____________, матични број _____________, </w:t>
      </w:r>
      <w:r w:rsidRPr="00C8335B">
        <w:rPr>
          <w:lang w:val="ru-RU"/>
        </w:rPr>
        <w:t>текући рачун ____________,банка ______________ ,</w:t>
      </w:r>
      <w:r w:rsidRPr="00C8335B">
        <w:rPr>
          <w:rFonts w:eastAsia="Calibri"/>
          <w:lang w:val="ru-RU"/>
        </w:rPr>
        <w:t>кога заступа __________________________, (члан групе понуђача или подизвођач)</w:t>
      </w:r>
    </w:p>
    <w:p w:rsidR="00742680" w:rsidRPr="00C8335B" w:rsidRDefault="00742680" w:rsidP="00742680">
      <w:pPr>
        <w:rPr>
          <w:rFonts w:eastAsia="Calibri"/>
          <w:lang w:val="ru-RU"/>
        </w:rPr>
      </w:pPr>
      <w:r w:rsidRPr="00C8335B">
        <w:rPr>
          <w:rFonts w:eastAsia="Calibri"/>
          <w:lang w:val="ru-RU"/>
        </w:rPr>
        <w:t>2б)_______________________________________из</w:t>
      </w:r>
      <w:r w:rsidRPr="00C8335B">
        <w:rPr>
          <w:rFonts w:eastAsia="Calibri"/>
          <w:lang w:val="ru-RU"/>
        </w:rPr>
        <w:tab/>
        <w:t>_____________, улица</w:t>
      </w:r>
    </w:p>
    <w:p w:rsidR="00742680" w:rsidRPr="00C8335B" w:rsidRDefault="00742680" w:rsidP="00742680">
      <w:pPr>
        <w:rPr>
          <w:rFonts w:eastAsia="Calibri"/>
          <w:lang w:val="ru-RU"/>
        </w:rPr>
      </w:pPr>
      <w:r w:rsidRPr="00C8335B">
        <w:rPr>
          <w:rFonts w:eastAsia="Calibri"/>
          <w:lang w:val="ru-RU"/>
        </w:rPr>
        <w:t xml:space="preserve"> ___________________ бр. ___, ПИБ: _____________, матични број _____________, </w:t>
      </w:r>
    </w:p>
    <w:p w:rsidR="00742680" w:rsidRPr="00C8335B" w:rsidRDefault="00742680" w:rsidP="00742680">
      <w:pPr>
        <w:rPr>
          <w:rFonts w:eastAsia="Calibri"/>
          <w:lang w:val="ru-RU"/>
        </w:rPr>
      </w:pPr>
      <w:r w:rsidRPr="00C8335B">
        <w:rPr>
          <w:lang w:val="ru-RU"/>
        </w:rPr>
        <w:t>текући рачун ____________,банка ______________ ,</w:t>
      </w:r>
      <w:r w:rsidRPr="00C8335B">
        <w:rPr>
          <w:rFonts w:eastAsia="Calibri"/>
          <w:lang w:val="ru-RU"/>
        </w:rPr>
        <w:t xml:space="preserve">кога  заступа _______________________, (члан групе понуђача или подизвођач) </w:t>
      </w:r>
    </w:p>
    <w:p w:rsidR="00742680" w:rsidRPr="00C8335B" w:rsidRDefault="00742680" w:rsidP="00742680">
      <w:pPr>
        <w:rPr>
          <w:rFonts w:eastAsia="Calibri"/>
          <w:lang w:val="ru-RU"/>
        </w:rPr>
      </w:pPr>
      <w:r w:rsidRPr="00C8335B">
        <w:rPr>
          <w:lang w:val="ru-RU"/>
        </w:rPr>
        <w:t>(у даљем тексту: Продавац)</w:t>
      </w:r>
    </w:p>
    <w:p w:rsidR="00742680" w:rsidRPr="00C8335B" w:rsidRDefault="00742680" w:rsidP="00742680">
      <w:pPr>
        <w:rPr>
          <w:lang w:val="ru-RU"/>
        </w:rPr>
      </w:pPr>
    </w:p>
    <w:p w:rsidR="00742680" w:rsidRPr="00C8335B" w:rsidRDefault="00742680" w:rsidP="00742680">
      <w:pPr>
        <w:rPr>
          <w:lang w:val="ru-RU"/>
        </w:rPr>
      </w:pPr>
      <w:r w:rsidRPr="00C8335B">
        <w:rPr>
          <w:lang w:val="ru-RU"/>
        </w:rPr>
        <w:t>(у даљем тексту заједно: Уговорне стране)</w:t>
      </w:r>
    </w:p>
    <w:p w:rsidR="00742680" w:rsidRPr="00C8335B" w:rsidRDefault="00742680" w:rsidP="00742680">
      <w:pPr>
        <w:rPr>
          <w:lang w:val="ru-RU"/>
        </w:rPr>
      </w:pPr>
    </w:p>
    <w:p w:rsidR="00742680" w:rsidRDefault="00742680" w:rsidP="00742680">
      <w:pPr>
        <w:rPr>
          <w:lang w:val="sr-Cyrl-RS"/>
        </w:rPr>
      </w:pPr>
    </w:p>
    <w:p w:rsidR="00E95097" w:rsidRDefault="00E95097" w:rsidP="00742680">
      <w:pPr>
        <w:rPr>
          <w:lang w:val="sr-Cyrl-RS"/>
        </w:rPr>
      </w:pPr>
    </w:p>
    <w:p w:rsidR="00E95097" w:rsidRDefault="00E95097" w:rsidP="00742680">
      <w:pPr>
        <w:rPr>
          <w:lang w:val="sr-Cyrl-RS"/>
        </w:rPr>
      </w:pPr>
    </w:p>
    <w:p w:rsidR="00E95097" w:rsidRPr="00E95097" w:rsidRDefault="00E95097" w:rsidP="00742680">
      <w:pPr>
        <w:rPr>
          <w:lang w:val="sr-Cyrl-RS"/>
        </w:rPr>
      </w:pPr>
    </w:p>
    <w:p w:rsidR="00742680" w:rsidRPr="00C8335B" w:rsidRDefault="00742680" w:rsidP="00742680">
      <w:pPr>
        <w:rPr>
          <w:lang w:val="ru-RU"/>
        </w:rPr>
      </w:pPr>
      <w:r w:rsidRPr="00C8335B">
        <w:rPr>
          <w:lang w:val="ru-RU"/>
        </w:rPr>
        <w:lastRenderedPageBreak/>
        <w:t>закључиле су у Обреновцу, дана __________.године следећи:</w:t>
      </w:r>
    </w:p>
    <w:p w:rsidR="00742680" w:rsidRPr="00C8335B" w:rsidRDefault="00742680" w:rsidP="00742680">
      <w:pPr>
        <w:rPr>
          <w:lang w:val="ru-RU"/>
        </w:rPr>
      </w:pPr>
    </w:p>
    <w:p w:rsidR="00742680" w:rsidRPr="00C8335B" w:rsidRDefault="00742680" w:rsidP="00742680">
      <w:pPr>
        <w:rPr>
          <w:lang w:val="ru-RU"/>
        </w:rPr>
      </w:pPr>
    </w:p>
    <w:p w:rsidR="00742680" w:rsidRPr="00230B93" w:rsidRDefault="00742680" w:rsidP="00742680">
      <w:pPr>
        <w:rPr>
          <w:lang w:val="sr-Cyrl-RS"/>
        </w:rPr>
      </w:pPr>
    </w:p>
    <w:p w:rsidR="00742680" w:rsidRPr="00C8335B" w:rsidRDefault="00742680" w:rsidP="00742680">
      <w:pPr>
        <w:rPr>
          <w:lang w:val="ru-RU"/>
        </w:rPr>
      </w:pPr>
      <w:r w:rsidRPr="00C8335B">
        <w:rPr>
          <w:lang w:val="ru-RU"/>
        </w:rPr>
        <w:t>УГОВОР О КУПОПРОДАЈИ ДОБАРА ____________</w:t>
      </w: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r w:rsidRPr="00C8335B">
        <w:rPr>
          <w:lang w:val="ru-RU"/>
        </w:rPr>
        <w:t>Уговорне стране констатују:</w:t>
      </w:r>
    </w:p>
    <w:p w:rsidR="00742680" w:rsidRPr="00C8335B" w:rsidRDefault="00742680" w:rsidP="00742680">
      <w:pPr>
        <w:rPr>
          <w:lang w:val="ru-RU"/>
        </w:rPr>
      </w:pPr>
      <w:r w:rsidRPr="00C8335B">
        <w:rPr>
          <w:lang w:val="ru-RU"/>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742680" w:rsidRPr="00C8335B" w:rsidRDefault="00742680" w:rsidP="00742680">
      <w:pPr>
        <w:rPr>
          <w:lang w:val="ru-RU"/>
        </w:rPr>
      </w:pPr>
      <w:r w:rsidRPr="00C8335B">
        <w:rPr>
          <w:lang w:val="ru-RU"/>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742680" w:rsidRPr="00C8335B" w:rsidRDefault="00742680" w:rsidP="00742680">
      <w:pPr>
        <w:rPr>
          <w:lang w:val="ru-RU"/>
        </w:rPr>
      </w:pPr>
      <w:r w:rsidRPr="00C8335B">
        <w:rPr>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742680" w:rsidRPr="00C8335B" w:rsidRDefault="00742680" w:rsidP="00742680">
      <w:pPr>
        <w:rPr>
          <w:lang w:val="ru-RU"/>
        </w:rPr>
      </w:pPr>
      <w:r w:rsidRPr="00C8335B">
        <w:rPr>
          <w:lang w:val="ru-RU"/>
        </w:rPr>
        <w:t>да је Наручилац својом Одлуком о додели уговора бр. ____________ од __.__.___. године изабрао понуду Понуђача.</w:t>
      </w:r>
    </w:p>
    <w:p w:rsidR="00742680" w:rsidRPr="00C8335B" w:rsidRDefault="00742680" w:rsidP="00742680">
      <w:pPr>
        <w:rPr>
          <w:lang w:val="ru-RU"/>
        </w:rPr>
      </w:pPr>
      <w:r w:rsidRPr="00C8335B">
        <w:rPr>
          <w:lang w:val="ru-RU"/>
        </w:rPr>
        <w:t>ПРЕДМЕТ  УГОВОРА</w:t>
      </w:r>
    </w:p>
    <w:p w:rsidR="00742680" w:rsidRPr="00C8335B" w:rsidRDefault="00742680" w:rsidP="00742680">
      <w:pPr>
        <w:rPr>
          <w:lang w:val="ru-RU"/>
        </w:rPr>
      </w:pPr>
      <w:r w:rsidRPr="00C8335B">
        <w:rPr>
          <w:lang w:val="ru-RU"/>
        </w:rPr>
        <w:t>Члан 1.</w:t>
      </w:r>
    </w:p>
    <w:p w:rsidR="00742680" w:rsidRPr="00C8335B" w:rsidRDefault="00742680" w:rsidP="00742680">
      <w:pPr>
        <w:rPr>
          <w:rFonts w:eastAsia="Calibri"/>
          <w:lang w:val="ru-RU"/>
        </w:rPr>
      </w:pPr>
      <w:r w:rsidRPr="00C8335B">
        <w:rPr>
          <w:rFonts w:eastAsia="Calibri"/>
          <w:lang w:val="ru-RU"/>
        </w:rPr>
        <w:t>Предмет овог Уговора о купопродаји (даље: Уговор) је ___________произвођача ______________ .</w:t>
      </w:r>
    </w:p>
    <w:p w:rsidR="00742680" w:rsidRPr="00C8335B" w:rsidRDefault="00742680" w:rsidP="00742680">
      <w:pPr>
        <w:rPr>
          <w:rFonts w:eastAsia="Calibri"/>
          <w:lang w:val="ru-RU"/>
        </w:rPr>
      </w:pPr>
      <w:r w:rsidRPr="00C8335B">
        <w:rPr>
          <w:rFonts w:eastAsia="Calibri"/>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742680" w:rsidRPr="00C8335B" w:rsidRDefault="00742680" w:rsidP="00742680">
      <w:pPr>
        <w:rPr>
          <w:rFonts w:eastAsia="Calibri"/>
          <w:lang w:val="ru-RU"/>
        </w:rPr>
      </w:pPr>
    </w:p>
    <w:p w:rsidR="00742680" w:rsidRPr="00C8335B" w:rsidRDefault="00742680" w:rsidP="00742680">
      <w:pPr>
        <w:rPr>
          <w:lang w:val="ru-RU"/>
        </w:rPr>
      </w:pPr>
      <w:r w:rsidRPr="00C8335B">
        <w:rPr>
          <w:lang w:val="ru-RU"/>
        </w:rPr>
        <w:t>Члан 2.</w:t>
      </w:r>
    </w:p>
    <w:p w:rsidR="00742680" w:rsidRPr="00C8335B" w:rsidRDefault="00742680" w:rsidP="00742680">
      <w:pPr>
        <w:rPr>
          <w:rFonts w:eastAsia="Calibri"/>
          <w:lang w:val="ru-RU"/>
        </w:rPr>
      </w:pPr>
      <w:r w:rsidRPr="00C8335B">
        <w:rPr>
          <w:rFonts w:eastAsia="Calibri"/>
          <w:lang w:val="ru-RU"/>
        </w:rPr>
        <w:t>Овај Уговор и његови прилози сачињени су на српском језику.</w:t>
      </w:r>
    </w:p>
    <w:p w:rsidR="00742680" w:rsidRPr="00C8335B" w:rsidRDefault="00742680" w:rsidP="00742680">
      <w:pPr>
        <w:rPr>
          <w:rFonts w:eastAsia="Calibri"/>
          <w:lang w:val="ru-RU"/>
        </w:rPr>
      </w:pPr>
      <w:r w:rsidRPr="00C8335B">
        <w:rPr>
          <w:rFonts w:eastAsia="Calibri"/>
          <w:lang w:val="ru-RU"/>
        </w:rPr>
        <w:t>На овај Уговор примењују се закони Републике Србије, У случају спора меродавно је право Републике Србије.</w:t>
      </w:r>
    </w:p>
    <w:p w:rsidR="00742680" w:rsidRPr="00EF307B" w:rsidRDefault="00742680" w:rsidP="00742680">
      <w:pPr>
        <w:rPr>
          <w:lang w:val="ru-RU"/>
        </w:rPr>
      </w:pPr>
      <w:r w:rsidRPr="00EF307B">
        <w:rPr>
          <w:lang w:val="ru-RU"/>
        </w:rPr>
        <w:t>УГОВОРЕНА ВРЕДНОСТ</w:t>
      </w:r>
    </w:p>
    <w:p w:rsidR="00742680" w:rsidRPr="00C8335B" w:rsidRDefault="00742680" w:rsidP="00742680">
      <w:pPr>
        <w:rPr>
          <w:lang w:val="ru-RU"/>
        </w:rPr>
      </w:pPr>
      <w:r w:rsidRPr="00C8335B">
        <w:rPr>
          <w:lang w:val="ru-RU"/>
        </w:rPr>
        <w:t>Члан 3.</w:t>
      </w:r>
    </w:p>
    <w:p w:rsidR="00742680" w:rsidRPr="00C8335B" w:rsidRDefault="00742680" w:rsidP="00742680">
      <w:pPr>
        <w:rPr>
          <w:lang w:val="ru-RU"/>
        </w:rPr>
      </w:pPr>
      <w:r w:rsidRPr="00C8335B">
        <w:rPr>
          <w:lang w:val="ru-RU"/>
        </w:rPr>
        <w:t xml:space="preserve">Укупна вредност добара из члана 1.овог Уговора износи _____________ (словима:______________) </w:t>
      </w:r>
      <w:r w:rsidRPr="00742680">
        <w:t>RSD</w:t>
      </w:r>
      <w:r w:rsidRPr="00C8335B">
        <w:rPr>
          <w:lang w:val="ru-RU"/>
        </w:rPr>
        <w:t>.</w:t>
      </w:r>
    </w:p>
    <w:p w:rsidR="00742680" w:rsidRPr="00C8335B" w:rsidRDefault="00742680" w:rsidP="00742680">
      <w:pPr>
        <w:rPr>
          <w:lang w:val="ru-RU"/>
        </w:rPr>
      </w:pPr>
    </w:p>
    <w:p w:rsidR="00742680" w:rsidRPr="00B139D9" w:rsidRDefault="00742680" w:rsidP="00742680">
      <w:pPr>
        <w:rPr>
          <w:lang w:val="sr-Cyrl-RS"/>
        </w:rPr>
      </w:pPr>
    </w:p>
    <w:p w:rsidR="00742680" w:rsidRPr="00C8335B" w:rsidRDefault="00742680" w:rsidP="00742680">
      <w:pPr>
        <w:rPr>
          <w:lang w:val="ru-RU"/>
        </w:rPr>
      </w:pPr>
      <w:r w:rsidRPr="00C8335B">
        <w:rPr>
          <w:lang w:val="ru-RU"/>
        </w:rPr>
        <w:t>Уговорена вредност из става 1. овог члана увећава се за порез на додату вредност, у складу са прописима Републике Србије.</w:t>
      </w:r>
    </w:p>
    <w:p w:rsidR="00742680" w:rsidRPr="00C8335B" w:rsidRDefault="00742680" w:rsidP="00742680">
      <w:pPr>
        <w:rPr>
          <w:lang w:val="ru-RU"/>
        </w:rPr>
      </w:pPr>
      <w:r w:rsidRPr="00C8335B">
        <w:rPr>
          <w:lang w:val="ru-RU"/>
        </w:rPr>
        <w:lastRenderedPageBreak/>
        <w:t>У цену су урачунати сви трошкови који се односе на предмет јавне набавке и који су одређени Конкурсном документацијом.</w:t>
      </w:r>
    </w:p>
    <w:p w:rsidR="00742680" w:rsidRPr="00C8335B" w:rsidRDefault="00742680" w:rsidP="00742680">
      <w:pPr>
        <w:rPr>
          <w:lang w:val="ru-RU"/>
        </w:rPr>
      </w:pPr>
      <w:r w:rsidRPr="00C8335B">
        <w:rPr>
          <w:lang w:val="ru-RU"/>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742680" w:rsidRPr="00C8335B" w:rsidRDefault="008A323F" w:rsidP="00742680">
      <w:pPr>
        <w:rPr>
          <w:lang w:val="ru-RU"/>
        </w:rPr>
      </w:pPr>
      <w:r w:rsidRPr="00C8335B">
        <w:rPr>
          <w:b/>
          <w:bCs/>
          <w:lang w:val="ru-RU"/>
        </w:rPr>
        <w:t>Цена је фиксна за цео уговорени период и не подлеже никаквој промени.</w:t>
      </w:r>
    </w:p>
    <w:p w:rsidR="00994CFB" w:rsidRPr="00E879F3" w:rsidRDefault="00742680" w:rsidP="00742680">
      <w:pPr>
        <w:rPr>
          <w:lang w:val="sr-Cyrl-RS"/>
        </w:rPr>
      </w:pPr>
      <w:r w:rsidRPr="00C8335B">
        <w:rPr>
          <w:lang w:val="ru-RU"/>
        </w:rPr>
        <w:t>ИЗДАВАЊЕ РАЧУНА И ПЛАЋАЊЕ</w:t>
      </w:r>
    </w:p>
    <w:p w:rsidR="00742680" w:rsidRPr="00C8335B" w:rsidRDefault="00742680" w:rsidP="00742680">
      <w:pPr>
        <w:rPr>
          <w:lang w:val="ru-RU"/>
        </w:rPr>
      </w:pPr>
      <w:r w:rsidRPr="00C8335B">
        <w:rPr>
          <w:lang w:val="ru-RU"/>
        </w:rPr>
        <w:t>Члан 4.</w:t>
      </w:r>
    </w:p>
    <w:p w:rsidR="00994CFB" w:rsidRPr="00C8335B" w:rsidRDefault="00994CFB" w:rsidP="00742680">
      <w:pPr>
        <w:rPr>
          <w:rFonts w:eastAsia="Calibri"/>
          <w:lang w:val="ru-RU"/>
        </w:rPr>
      </w:pPr>
    </w:p>
    <w:p w:rsidR="00742680" w:rsidRPr="00C8335B" w:rsidRDefault="00742680" w:rsidP="00742680">
      <w:pPr>
        <w:rPr>
          <w:rFonts w:eastAsia="Calibri"/>
          <w:lang w:val="ru-RU"/>
        </w:rPr>
      </w:pPr>
      <w:r w:rsidRPr="00C8335B">
        <w:rPr>
          <w:rFonts w:eastAsia="Calibri"/>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742680" w:rsidRPr="00C8335B" w:rsidRDefault="00742680" w:rsidP="00742680">
      <w:pPr>
        <w:rPr>
          <w:lang w:val="ru-RU"/>
        </w:rPr>
      </w:pPr>
      <w:r w:rsidRPr="00C8335B">
        <w:rPr>
          <w:lang w:val="ru-RU"/>
        </w:rPr>
        <w:t>Рачун мора гласити на: Јавно предузеће „Електропривреда Србије“ Београд,</w:t>
      </w:r>
      <w:r w:rsidR="00F952FD">
        <w:rPr>
          <w:lang w:val="sr-Cyrl-RS"/>
        </w:rPr>
        <w:t>царице  Милице 2,</w:t>
      </w:r>
      <w:r w:rsidRPr="00C8335B">
        <w:rPr>
          <w:lang w:val="ru-RU"/>
        </w:rPr>
        <w:t xml:space="preserve"> огранак ТЕНТ, Богољуба Урошевића Црног 44, 11500 </w:t>
      </w:r>
      <w:r w:rsidRPr="00742680">
        <w:t>O</w:t>
      </w:r>
      <w:r w:rsidRPr="00C8335B">
        <w:rPr>
          <w:lang w:val="ru-RU"/>
        </w:rPr>
        <w:t xml:space="preserve">бреновац, ПИБ (103920327) и бити достављен на адресу Корисника: Јавно предузеће „Електропривреда Србије“ Београд, огранак ТЕНТ, Богољуба Урошевића Црног 44, 11500 </w:t>
      </w:r>
      <w:r w:rsidRPr="00742680">
        <w:t>O</w:t>
      </w:r>
      <w:r w:rsidRPr="00C8335B">
        <w:rPr>
          <w:lang w:val="ru-RU"/>
        </w:rPr>
        <w:t>бреновац, са обавезним прилозима-/Записник о квалитативном пријему, са читко написаним именом и презименом и потписом овлашћеног лица Корисника услуга. Пружаоц услуге је обавезан да на рачуну/рачунима наведе уговр на основу којег се рачун издаје (број и датум).</w:t>
      </w:r>
    </w:p>
    <w:p w:rsidR="00742680" w:rsidRPr="00C8335B" w:rsidRDefault="00742680" w:rsidP="00742680">
      <w:pPr>
        <w:rPr>
          <w:lang w:val="ru-RU"/>
        </w:rPr>
      </w:pPr>
      <w:r w:rsidRPr="00C8335B">
        <w:rPr>
          <w:lang w:val="ru-RU"/>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42680" w:rsidRPr="00C8335B" w:rsidRDefault="00742680" w:rsidP="00742680">
      <w:pPr>
        <w:rPr>
          <w:lang w:val="ru-RU"/>
        </w:rPr>
      </w:pPr>
      <w:r w:rsidRPr="00C8335B">
        <w:rPr>
          <w:lang w:val="ru-RU"/>
        </w:rPr>
        <w:t xml:space="preserve">Рок плаћања почиње да тече од дана пријема исправног рачуна са захтеваном пратећом документацијом. </w:t>
      </w:r>
    </w:p>
    <w:p w:rsidR="00742680" w:rsidRPr="00C8335B" w:rsidRDefault="00742680" w:rsidP="00742680">
      <w:pPr>
        <w:rPr>
          <w:lang w:val="ru-RU"/>
        </w:rPr>
      </w:pPr>
      <w:r w:rsidRPr="00C8335B">
        <w:rPr>
          <w:lang w:val="ru-RU"/>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w:t>
      </w:r>
      <w:r w:rsidR="00994CFB" w:rsidRPr="00C8335B">
        <w:rPr>
          <w:lang w:val="ru-RU"/>
        </w:rPr>
        <w:t xml:space="preserve">ог рачуна и  закључења Уговора </w:t>
      </w:r>
      <w:r w:rsidR="00994CFB">
        <w:rPr>
          <w:lang w:val="sr-Cyrl-RS"/>
        </w:rPr>
        <w:t xml:space="preserve">и </w:t>
      </w:r>
      <w:r w:rsidRPr="00C8335B">
        <w:rPr>
          <w:lang w:val="ru-RU"/>
        </w:rPr>
        <w:t>успешно извршеног квалитативног/ квантитативног пријема/пријемног исптивања  предмета  уговора.</w:t>
      </w:r>
    </w:p>
    <w:p w:rsidR="00742680" w:rsidRPr="00C8335B" w:rsidRDefault="00742680" w:rsidP="00742680">
      <w:pPr>
        <w:rPr>
          <w:rFonts w:eastAsia="Calibri"/>
          <w:lang w:val="ru-RU"/>
        </w:rPr>
      </w:pPr>
    </w:p>
    <w:p w:rsidR="00742680" w:rsidRPr="00EF307B" w:rsidRDefault="00742680" w:rsidP="00742680">
      <w:pPr>
        <w:rPr>
          <w:lang w:val="ru-RU"/>
        </w:rPr>
      </w:pPr>
      <w:r w:rsidRPr="00EF307B">
        <w:rPr>
          <w:lang w:val="ru-RU"/>
        </w:rPr>
        <w:t>РОК И МЕСТО ИСПОРУКЕ</w:t>
      </w:r>
    </w:p>
    <w:p w:rsidR="00742680" w:rsidRPr="00C8335B" w:rsidRDefault="00742680" w:rsidP="00742680">
      <w:pPr>
        <w:rPr>
          <w:lang w:val="ru-RU"/>
        </w:rPr>
      </w:pPr>
      <w:r w:rsidRPr="00C8335B">
        <w:rPr>
          <w:lang w:val="ru-RU"/>
        </w:rPr>
        <w:t>Члан 5.</w:t>
      </w:r>
    </w:p>
    <w:p w:rsidR="00742680" w:rsidRPr="00C8335B" w:rsidRDefault="00742680" w:rsidP="00742680">
      <w:pPr>
        <w:rPr>
          <w:lang w:val="ru-RU"/>
        </w:rPr>
      </w:pPr>
      <w:r w:rsidRPr="00C8335B">
        <w:rPr>
          <w:rFonts w:eastAsia="Calibri"/>
          <w:lang w:val="ru-RU"/>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F952FD" w:rsidRPr="00C8335B">
        <w:rPr>
          <w:lang w:val="ru-RU"/>
        </w:rPr>
        <w:t>-----</w:t>
      </w:r>
      <w:r w:rsidRPr="00C8335B">
        <w:rPr>
          <w:lang w:val="ru-RU"/>
        </w:rPr>
        <w:t xml:space="preserve"> дана од ступања уговора на снагу.</w:t>
      </w:r>
    </w:p>
    <w:p w:rsidR="00742680" w:rsidRPr="00C8335B" w:rsidRDefault="00742680" w:rsidP="00742680">
      <w:pPr>
        <w:rPr>
          <w:lang w:val="ru-RU"/>
        </w:rPr>
      </w:pPr>
      <w:r w:rsidRPr="00C8335B">
        <w:rPr>
          <w:lang w:val="ru-RU"/>
        </w:rPr>
        <w:t xml:space="preserve">Место испоруке је на адреси ТЕНТ А Богољуба Урошевића Црног 44. </w:t>
      </w:r>
    </w:p>
    <w:p w:rsidR="00742680" w:rsidRPr="00F952FD" w:rsidRDefault="00742680" w:rsidP="00742680">
      <w:pPr>
        <w:rPr>
          <w:lang w:val="sr-Cyrl-RS"/>
        </w:rPr>
      </w:pPr>
      <w:r w:rsidRPr="00C8335B">
        <w:rPr>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w:t>
      </w:r>
      <w:r w:rsidRPr="00C8335B">
        <w:rPr>
          <w:lang w:val="ru-RU"/>
        </w:rPr>
        <w:lastRenderedPageBreak/>
        <w:t>се датум пријема добара у складиште ЈП ЕПС, на адреси: ТЕНТ А Богољуба Урошевића Црног 44.</w:t>
      </w:r>
    </w:p>
    <w:p w:rsidR="00742680" w:rsidRPr="00C8335B" w:rsidRDefault="00742680" w:rsidP="00742680">
      <w:pPr>
        <w:rPr>
          <w:lang w:val="ru-RU"/>
        </w:rPr>
      </w:pPr>
      <w:r w:rsidRPr="00C8335B">
        <w:rPr>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742680" w:rsidRPr="00C8335B" w:rsidRDefault="00742680" w:rsidP="00742680">
      <w:pPr>
        <w:rPr>
          <w:lang w:val="ru-RU"/>
        </w:rPr>
      </w:pPr>
      <w:r w:rsidRPr="00C8335B">
        <w:rPr>
          <w:lang w:val="ru-RU"/>
        </w:rPr>
        <w:t>Евентуално настала штета приликом транспорта предметних добара до места испоруке пада на терет Продавца.</w:t>
      </w:r>
    </w:p>
    <w:p w:rsidR="00E879F3" w:rsidRPr="00C8335B" w:rsidRDefault="00742680" w:rsidP="00742680">
      <w:pPr>
        <w:rPr>
          <w:lang w:val="ru-RU"/>
        </w:rPr>
      </w:pPr>
      <w:r w:rsidRPr="00C8335B">
        <w:rPr>
          <w:lang w:val="ru-RU"/>
        </w:rPr>
        <w:t>У случају да Продавац не изврши испоруку добара у уговореном/им року/овима, Купац има право на наплату уговорне казне ,бланко соло менице за добро извршење посла у целости, као и право на раскид Уговора.</w:t>
      </w:r>
    </w:p>
    <w:p w:rsidR="00E879F3" w:rsidRPr="00E879F3" w:rsidRDefault="00E879F3" w:rsidP="00E879F3">
      <w:pPr>
        <w:spacing w:before="0"/>
        <w:rPr>
          <w:rFonts w:eastAsia="Calibri" w:cs="Arial"/>
          <w:bCs/>
          <w:lang w:val="sr-Cyrl-RS"/>
        </w:rPr>
      </w:pPr>
      <w:r w:rsidRPr="00E879F3">
        <w:rPr>
          <w:rFonts w:eastAsia="Calibri" w:cs="Arial"/>
          <w:bCs/>
        </w:rPr>
        <w:t>ОВЛАШЋЕНИ ПРЕДСТАВНИЦИ ЗА ПРАЋЕЊЕ УГОВОРА</w:t>
      </w:r>
    </w:p>
    <w:p w:rsidR="00E879F3" w:rsidRPr="00342C84" w:rsidRDefault="00E879F3" w:rsidP="00E879F3">
      <w:pPr>
        <w:spacing w:before="0"/>
        <w:rPr>
          <w:rFonts w:eastAsia="Calibri" w:cs="Arial"/>
        </w:rPr>
      </w:pPr>
      <w:proofErr w:type="gramStart"/>
      <w:r w:rsidRPr="00E879F3">
        <w:rPr>
          <w:rFonts w:eastAsia="Calibri" w:cs="Arial"/>
          <w:bCs/>
        </w:rPr>
        <w:t xml:space="preserve">Члан </w:t>
      </w:r>
      <w:r w:rsidRPr="00E879F3">
        <w:rPr>
          <w:rFonts w:eastAsia="Calibri" w:cs="Arial"/>
          <w:bCs/>
          <w:lang w:val="sr-Cyrl-RS"/>
        </w:rPr>
        <w:t>6</w:t>
      </w:r>
      <w:r w:rsidRPr="00342C84">
        <w:rPr>
          <w:rFonts w:eastAsia="Calibri" w:cs="Arial"/>
        </w:rPr>
        <w:t>.</w:t>
      </w:r>
      <w:proofErr w:type="gramEnd"/>
    </w:p>
    <w:p w:rsidR="00E879F3" w:rsidRPr="00342C84" w:rsidRDefault="00E879F3" w:rsidP="00E879F3">
      <w:pPr>
        <w:spacing w:before="0"/>
        <w:rPr>
          <w:rFonts w:eastAsia="Calibri" w:cs="Arial"/>
        </w:rPr>
      </w:pPr>
      <w:proofErr w:type="gramStart"/>
      <w:r w:rsidRPr="00342C84">
        <w:rPr>
          <w:rFonts w:eastAsia="Calibri" w:cs="Arial"/>
        </w:rPr>
        <w:t xml:space="preserve">Овлашћени представници за праћење реализације </w:t>
      </w:r>
      <w:r w:rsidRPr="00342C84">
        <w:rPr>
          <w:rFonts w:eastAsia="Calibri" w:cs="Arial"/>
          <w:lang w:val="sr-Cyrl-RS"/>
        </w:rPr>
        <w:t>испоруке добара</w:t>
      </w:r>
      <w:r w:rsidRPr="00342C84">
        <w:rPr>
          <w:rFonts w:eastAsia="Calibri" w:cs="Arial"/>
        </w:rPr>
        <w:t xml:space="preserve"> из члана 1.</w:t>
      </w:r>
      <w:proofErr w:type="gramEnd"/>
      <w:r w:rsidRPr="00342C84">
        <w:rPr>
          <w:rFonts w:eastAsia="Calibri" w:cs="Arial"/>
        </w:rPr>
        <w:t xml:space="preserve"> </w:t>
      </w:r>
      <w:proofErr w:type="gramStart"/>
      <w:r w:rsidRPr="00342C84">
        <w:rPr>
          <w:rFonts w:eastAsia="Calibri" w:cs="Arial"/>
        </w:rPr>
        <w:t>овог</w:t>
      </w:r>
      <w:proofErr w:type="gramEnd"/>
      <w:r w:rsidRPr="00342C84">
        <w:rPr>
          <w:rFonts w:eastAsia="Calibri" w:cs="Arial"/>
        </w:rPr>
        <w:t xml:space="preserve"> Уговора су: </w:t>
      </w:r>
    </w:p>
    <w:p w:rsidR="00E879F3" w:rsidRPr="00342C84" w:rsidRDefault="00E879F3" w:rsidP="00E879F3">
      <w:pPr>
        <w:spacing w:before="0"/>
        <w:rPr>
          <w:rFonts w:eastAsia="Calibri" w:cs="Arial"/>
          <w:lang w:val="sr-Cyrl-RS"/>
        </w:rPr>
      </w:pPr>
      <w:r w:rsidRPr="00342C84">
        <w:rPr>
          <w:rFonts w:eastAsia="Calibri" w:cs="Arial"/>
        </w:rPr>
        <w:t xml:space="preserve">          - </w:t>
      </w:r>
      <w:proofErr w:type="gramStart"/>
      <w:r w:rsidRPr="00342C84">
        <w:rPr>
          <w:rFonts w:eastAsia="Calibri" w:cs="Arial"/>
        </w:rPr>
        <w:t>за</w:t>
      </w:r>
      <w:proofErr w:type="gramEnd"/>
      <w:r w:rsidRPr="00342C84">
        <w:rPr>
          <w:rFonts w:eastAsia="Calibri" w:cs="Arial"/>
        </w:rPr>
        <w:t xml:space="preserve"> </w:t>
      </w:r>
      <w:r w:rsidRPr="00342C84">
        <w:rPr>
          <w:rFonts w:eastAsia="Calibri" w:cs="Arial"/>
          <w:lang w:val="sr-Cyrl-RS"/>
        </w:rPr>
        <w:t>Купца</w:t>
      </w:r>
      <w:r>
        <w:rPr>
          <w:rFonts w:eastAsia="Calibri" w:cs="Arial"/>
        </w:rPr>
        <w:t>:  </w:t>
      </w:r>
      <w:r>
        <w:rPr>
          <w:rFonts w:eastAsia="Calibri" w:cs="Arial"/>
          <w:lang w:val="sr-Cyrl-RS"/>
        </w:rPr>
        <w:t>Мирослав Ђурић</w:t>
      </w:r>
    </w:p>
    <w:p w:rsidR="00E879F3" w:rsidRPr="00342C84" w:rsidRDefault="00E879F3" w:rsidP="00E879F3">
      <w:pPr>
        <w:spacing w:before="0"/>
        <w:rPr>
          <w:rFonts w:eastAsia="Calibri" w:cs="Arial"/>
        </w:rPr>
      </w:pPr>
      <w:r w:rsidRPr="00342C84">
        <w:rPr>
          <w:rFonts w:eastAsia="Calibri" w:cs="Arial"/>
        </w:rPr>
        <w:t xml:space="preserve">          - </w:t>
      </w:r>
      <w:proofErr w:type="gramStart"/>
      <w:r w:rsidRPr="00342C84">
        <w:rPr>
          <w:rFonts w:eastAsia="Calibri" w:cs="Arial"/>
        </w:rPr>
        <w:t>за</w:t>
      </w:r>
      <w:proofErr w:type="gramEnd"/>
      <w:r w:rsidRPr="00342C84">
        <w:rPr>
          <w:rFonts w:eastAsia="Calibri" w:cs="Arial"/>
        </w:rPr>
        <w:t xml:space="preserve"> Пр</w:t>
      </w:r>
      <w:r w:rsidRPr="00342C84">
        <w:rPr>
          <w:rFonts w:eastAsia="Calibri" w:cs="Arial"/>
          <w:lang w:val="sr-Cyrl-RS"/>
        </w:rPr>
        <w:t>одавца</w:t>
      </w:r>
      <w:r w:rsidRPr="00342C84">
        <w:rPr>
          <w:rFonts w:eastAsia="Calibri" w:cs="Arial"/>
        </w:rPr>
        <w:t>:            ________________________________</w:t>
      </w:r>
    </w:p>
    <w:p w:rsidR="00E879F3" w:rsidRPr="00342C84" w:rsidRDefault="00E879F3" w:rsidP="00E879F3">
      <w:pPr>
        <w:spacing w:before="0"/>
        <w:rPr>
          <w:rFonts w:eastAsia="Calibri" w:cs="Arial"/>
          <w:color w:val="1F497D"/>
          <w:lang w:val="sr-Cyrl-RS"/>
        </w:rPr>
      </w:pPr>
      <w:r w:rsidRPr="00342C84">
        <w:rPr>
          <w:rFonts w:eastAsia="Calibri" w:cs="Arial"/>
        </w:rPr>
        <w:t>Овлашћења и дужности овлашћених представника</w:t>
      </w:r>
      <w:proofErr w:type="gramStart"/>
      <w:r w:rsidRPr="00342C84">
        <w:rPr>
          <w:rFonts w:eastAsia="Calibri" w:cs="Arial"/>
        </w:rPr>
        <w:t>  за</w:t>
      </w:r>
      <w:proofErr w:type="gramEnd"/>
      <w:r w:rsidRPr="00342C84">
        <w:rPr>
          <w:rFonts w:eastAsia="Calibri" w:cs="Arial"/>
        </w:rPr>
        <w:t xml:space="preserve"> праћење реализације овог Уговора су да:</w:t>
      </w:r>
    </w:p>
    <w:p w:rsidR="00E879F3" w:rsidRPr="00342C84" w:rsidRDefault="00E879F3" w:rsidP="00E879F3">
      <w:pPr>
        <w:spacing w:before="0"/>
        <w:rPr>
          <w:rFonts w:eastAsia="Calibri" w:cs="Arial"/>
        </w:rPr>
      </w:pPr>
      <w:r w:rsidRPr="00342C84">
        <w:rPr>
          <w:rFonts w:eastAsia="Calibri" w:cs="Arial"/>
        </w:rPr>
        <w:t xml:space="preserve">-        Да сачине, потпишу и верификују Записник о </w:t>
      </w:r>
      <w:r w:rsidRPr="00342C84">
        <w:rPr>
          <w:rFonts w:eastAsia="Calibri" w:cs="Arial"/>
          <w:lang w:val="sr-Cyrl-RS"/>
        </w:rPr>
        <w:t>извршеној испоруци добара</w:t>
      </w:r>
      <w:r w:rsidRPr="00342C84">
        <w:rPr>
          <w:rFonts w:eastAsia="Calibri" w:cs="Arial"/>
        </w:rPr>
        <w:t xml:space="preserve"> (без примедби);</w:t>
      </w:r>
    </w:p>
    <w:p w:rsidR="00E879F3" w:rsidRPr="00342C84" w:rsidRDefault="00E879F3" w:rsidP="00E879F3">
      <w:pPr>
        <w:spacing w:before="0"/>
        <w:rPr>
          <w:rFonts w:eastAsia="Calibri" w:cs="Arial"/>
        </w:rPr>
      </w:pPr>
      <w:r w:rsidRPr="00342C84">
        <w:rPr>
          <w:rFonts w:eastAsia="Calibri" w:cs="Arial"/>
        </w:rPr>
        <w:t xml:space="preserve">-        </w:t>
      </w:r>
      <w:proofErr w:type="gramStart"/>
      <w:r w:rsidRPr="00342C84">
        <w:rPr>
          <w:rFonts w:eastAsia="Calibri" w:cs="Arial"/>
        </w:rPr>
        <w:t>благовремено</w:t>
      </w:r>
      <w:proofErr w:type="gramEnd"/>
      <w:r w:rsidRPr="00342C84">
        <w:rPr>
          <w:rFonts w:eastAsia="Calibri" w:cs="Arial"/>
        </w:rPr>
        <w:t xml:space="preserve"> приме Коначан извештај  о извршеној </w:t>
      </w:r>
      <w:r w:rsidRPr="00342C84">
        <w:rPr>
          <w:rFonts w:eastAsia="Calibri" w:cs="Arial"/>
          <w:lang w:val="sr-Cyrl-RS"/>
        </w:rPr>
        <w:t>испоруци</w:t>
      </w:r>
      <w:r w:rsidRPr="00342C84">
        <w:rPr>
          <w:rFonts w:eastAsia="Calibri" w:cs="Arial"/>
        </w:rPr>
        <w:t xml:space="preserve"> и изјасне се поводом истог у писменој форми;</w:t>
      </w:r>
    </w:p>
    <w:p w:rsidR="00742680" w:rsidRPr="00E879F3" w:rsidRDefault="00E879F3" w:rsidP="00E879F3">
      <w:pPr>
        <w:spacing w:before="0"/>
        <w:rPr>
          <w:rFonts w:eastAsia="Calibri" w:cs="Arial"/>
          <w:lang w:val="sr-Cyrl-RS"/>
        </w:rPr>
      </w:pPr>
      <w:r w:rsidRPr="00342C84">
        <w:rPr>
          <w:rFonts w:eastAsia="Calibri" w:cs="Arial"/>
        </w:rPr>
        <w:t xml:space="preserve">-        </w:t>
      </w:r>
      <w:proofErr w:type="gramStart"/>
      <w:r w:rsidRPr="00342C84">
        <w:rPr>
          <w:rFonts w:eastAsia="Calibri" w:cs="Arial"/>
        </w:rPr>
        <w:t>извршавају</w:t>
      </w:r>
      <w:proofErr w:type="gramEnd"/>
      <w:r w:rsidRPr="00342C84">
        <w:rPr>
          <w:rFonts w:eastAsia="Calibri" w:cs="Arial"/>
        </w:rPr>
        <w:t xml:space="preserve"> и друге дужности везане за реализацију предмета овог Уговора, по потреби.</w:t>
      </w:r>
    </w:p>
    <w:p w:rsidR="00742680" w:rsidRPr="00C8335B" w:rsidRDefault="00742680" w:rsidP="00742680">
      <w:pPr>
        <w:rPr>
          <w:lang w:val="ru-RU"/>
        </w:rPr>
      </w:pPr>
      <w:r w:rsidRPr="00C8335B">
        <w:rPr>
          <w:lang w:val="ru-RU"/>
        </w:rPr>
        <w:t>КВАЛИТАТИВНИ И КВАНТИТАТИВНИ ПРИЈЕМ</w:t>
      </w:r>
    </w:p>
    <w:p w:rsidR="00742680" w:rsidRPr="00C8335B" w:rsidRDefault="00E879F3" w:rsidP="00742680">
      <w:pPr>
        <w:rPr>
          <w:lang w:val="ru-RU"/>
        </w:rPr>
      </w:pPr>
      <w:r>
        <w:rPr>
          <w:lang w:val="ru-RU"/>
        </w:rPr>
        <w:t>Члан 7</w:t>
      </w:r>
      <w:r w:rsidR="00742680" w:rsidRPr="00C8335B">
        <w:rPr>
          <w:lang w:val="ru-RU"/>
        </w:rPr>
        <w:t>.</w:t>
      </w:r>
    </w:p>
    <w:p w:rsidR="00742680" w:rsidRPr="00C8335B" w:rsidRDefault="00742680" w:rsidP="00742680">
      <w:pPr>
        <w:rPr>
          <w:lang w:val="ru-RU"/>
        </w:rPr>
      </w:pPr>
      <w:r w:rsidRPr="00C8335B">
        <w:rPr>
          <w:lang w:val="ru-RU"/>
        </w:rPr>
        <w:t>Квантитативни пријем</w:t>
      </w:r>
    </w:p>
    <w:p w:rsidR="00742680" w:rsidRPr="00C8335B" w:rsidRDefault="00742680" w:rsidP="00742680">
      <w:pPr>
        <w:rPr>
          <w:lang w:val="ru-RU"/>
        </w:rPr>
      </w:pPr>
      <w:r w:rsidRPr="00C8335B">
        <w:rPr>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742680" w:rsidRPr="00C8335B" w:rsidRDefault="00742680" w:rsidP="00742680">
      <w:pPr>
        <w:rPr>
          <w:lang w:val="ru-RU"/>
        </w:rPr>
      </w:pPr>
      <w:r w:rsidRPr="00C8335B">
        <w:rPr>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742680" w:rsidRPr="00C8335B" w:rsidRDefault="00742680" w:rsidP="00742680">
      <w:pPr>
        <w:rPr>
          <w:lang w:val="ru-RU"/>
        </w:rPr>
      </w:pPr>
      <w:r w:rsidRPr="00C8335B">
        <w:rPr>
          <w:lang w:val="ru-RU"/>
        </w:rPr>
        <w:t>Купац је дужан да, у складу са обавештењем Продавца, организује благовремено преузимање добра у времену од 08,00 до 14,00 часова.</w:t>
      </w:r>
    </w:p>
    <w:p w:rsidR="00742680" w:rsidRPr="00C8335B" w:rsidRDefault="00742680" w:rsidP="00742680">
      <w:pPr>
        <w:rPr>
          <w:lang w:val="ru-RU"/>
        </w:rPr>
      </w:pPr>
      <w:r w:rsidRPr="00C8335B">
        <w:rPr>
          <w:lang w:val="ru-RU"/>
        </w:rPr>
        <w:t>Пријем предмета уговора констатоваће се потписивањем Записника о квантитативном пријему – без примедби и/или Отпремницеипровером:</w:t>
      </w:r>
    </w:p>
    <w:p w:rsidR="00742680" w:rsidRPr="00C8335B" w:rsidRDefault="00742680" w:rsidP="00742680">
      <w:pPr>
        <w:rPr>
          <w:lang w:val="ru-RU"/>
        </w:rPr>
      </w:pPr>
      <w:r w:rsidRPr="00C8335B">
        <w:rPr>
          <w:lang w:val="ru-RU"/>
        </w:rPr>
        <w:t>да ли је испоручена уговорена  количина</w:t>
      </w:r>
    </w:p>
    <w:p w:rsidR="00742680" w:rsidRPr="00C8335B" w:rsidRDefault="00742680" w:rsidP="00742680">
      <w:pPr>
        <w:rPr>
          <w:lang w:val="ru-RU"/>
        </w:rPr>
      </w:pPr>
      <w:r w:rsidRPr="00C8335B">
        <w:rPr>
          <w:lang w:val="ru-RU"/>
        </w:rPr>
        <w:t>да ли су добра испоручена у оригиналном паковању</w:t>
      </w:r>
    </w:p>
    <w:p w:rsidR="00742680" w:rsidRPr="00C8335B" w:rsidRDefault="00742680" w:rsidP="00742680">
      <w:pPr>
        <w:rPr>
          <w:lang w:val="ru-RU"/>
        </w:rPr>
      </w:pPr>
      <w:r w:rsidRPr="00C8335B">
        <w:rPr>
          <w:lang w:val="ru-RU"/>
        </w:rPr>
        <w:t>да ли су добра без видљивог оштећења</w:t>
      </w:r>
    </w:p>
    <w:p w:rsidR="00742680" w:rsidRPr="00C8335B" w:rsidRDefault="00742680" w:rsidP="00742680">
      <w:pPr>
        <w:rPr>
          <w:lang w:val="ru-RU"/>
        </w:rPr>
      </w:pPr>
      <w:r w:rsidRPr="00C8335B">
        <w:rPr>
          <w:lang w:val="ru-RU"/>
        </w:rPr>
        <w:t>да ли је уз испоручена добра достављена комплетна пратећа документација наведена у конкурсној документацији.</w:t>
      </w:r>
    </w:p>
    <w:p w:rsidR="00742680" w:rsidRPr="00C8335B" w:rsidRDefault="00742680" w:rsidP="00742680">
      <w:pPr>
        <w:rPr>
          <w:lang w:val="ru-RU"/>
        </w:rPr>
      </w:pPr>
      <w:r w:rsidRPr="00C8335B">
        <w:rPr>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742680" w:rsidRPr="00C8335B" w:rsidRDefault="00742680" w:rsidP="00742680">
      <w:pPr>
        <w:rPr>
          <w:lang w:val="ru-RU"/>
        </w:rPr>
      </w:pPr>
    </w:p>
    <w:p w:rsidR="00742680" w:rsidRPr="00EF307B" w:rsidRDefault="00E879F3" w:rsidP="00742680">
      <w:pPr>
        <w:rPr>
          <w:lang w:val="ru-RU"/>
        </w:rPr>
      </w:pPr>
      <w:r>
        <w:rPr>
          <w:lang w:val="ru-RU"/>
        </w:rPr>
        <w:lastRenderedPageBreak/>
        <w:t>Члан 8</w:t>
      </w:r>
      <w:r w:rsidR="00742680" w:rsidRPr="00EF307B">
        <w:rPr>
          <w:lang w:val="ru-RU"/>
        </w:rPr>
        <w:t>.</w:t>
      </w:r>
    </w:p>
    <w:p w:rsidR="00742680" w:rsidRPr="00EF307B" w:rsidRDefault="00742680" w:rsidP="00742680">
      <w:pPr>
        <w:rPr>
          <w:lang w:val="ru-RU"/>
        </w:rPr>
      </w:pPr>
      <w:r w:rsidRPr="00EF307B">
        <w:rPr>
          <w:lang w:val="ru-RU"/>
        </w:rPr>
        <w:t>Квалитативни пријем</w:t>
      </w:r>
    </w:p>
    <w:p w:rsidR="00742680" w:rsidRPr="00C8335B" w:rsidRDefault="00742680" w:rsidP="00742680">
      <w:pPr>
        <w:rPr>
          <w:lang w:val="ru-RU"/>
        </w:rPr>
      </w:pPr>
      <w:r w:rsidRPr="00C8335B">
        <w:rPr>
          <w:lang w:val="ru-RU"/>
        </w:rPr>
        <w:t>Купац је обавезан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742680" w:rsidRPr="00C8335B" w:rsidRDefault="00742680" w:rsidP="00742680">
      <w:pPr>
        <w:rPr>
          <w:lang w:val="ru-RU"/>
        </w:rPr>
      </w:pPr>
      <w:r w:rsidRPr="00C8335B">
        <w:rPr>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742680" w:rsidRPr="00C8335B" w:rsidRDefault="00742680" w:rsidP="00742680">
      <w:pPr>
        <w:rPr>
          <w:lang w:val="ru-RU"/>
        </w:rPr>
      </w:pPr>
      <w:r w:rsidRPr="00C8335B">
        <w:rPr>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742680">
        <w:t>a</w:t>
      </w:r>
      <w:r w:rsidRPr="00C8335B">
        <w:rPr>
          <w:lang w:val="ru-RU"/>
        </w:rPr>
        <w:t xml:space="preserve"> је утврдио да квалитет испорученог добра не одговара уговореном.</w:t>
      </w:r>
    </w:p>
    <w:p w:rsidR="00742680" w:rsidRPr="00C8335B" w:rsidRDefault="00742680" w:rsidP="00742680">
      <w:pPr>
        <w:rPr>
          <w:lang w:val="ru-RU"/>
        </w:rPr>
      </w:pPr>
      <w:r w:rsidRPr="00C8335B">
        <w:rPr>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742680" w:rsidRPr="00C8335B" w:rsidRDefault="00742680" w:rsidP="00742680">
      <w:pPr>
        <w:rPr>
          <w:lang w:val="ru-RU"/>
        </w:rPr>
      </w:pPr>
      <w:r w:rsidRPr="00C8335B">
        <w:rPr>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742680" w:rsidRPr="00C8335B" w:rsidRDefault="00742680" w:rsidP="00742680">
      <w:pPr>
        <w:rPr>
          <w:lang w:val="ru-RU"/>
        </w:rPr>
      </w:pPr>
      <w:r w:rsidRPr="00C8335B">
        <w:rPr>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742680" w:rsidRPr="00C8335B" w:rsidRDefault="00742680" w:rsidP="00742680">
      <w:pPr>
        <w:rPr>
          <w:lang w:val="ru-RU"/>
        </w:rPr>
      </w:pPr>
      <w:r w:rsidRPr="00C8335B">
        <w:rPr>
          <w:lang w:val="ru-RU"/>
        </w:rPr>
        <w:t xml:space="preserve">да отклони недостатке о свом трошку, ако су мане на добрима отклоњиве, или </w:t>
      </w:r>
    </w:p>
    <w:p w:rsidR="00742680" w:rsidRPr="00C8335B" w:rsidRDefault="00742680" w:rsidP="00742680">
      <w:pPr>
        <w:rPr>
          <w:lang w:val="ru-RU"/>
        </w:rPr>
      </w:pPr>
      <w:r w:rsidRPr="00C8335B">
        <w:rPr>
          <w:lang w:val="ru-RU"/>
        </w:rPr>
        <w:t>да му испоручи нове количине добра без недостатака о свом трошку и да испоручено  добро са недостацима о свом трошку преузме или</w:t>
      </w:r>
    </w:p>
    <w:p w:rsidR="00742680" w:rsidRPr="00C8335B" w:rsidRDefault="00742680" w:rsidP="00742680">
      <w:pPr>
        <w:rPr>
          <w:lang w:val="ru-RU"/>
        </w:rPr>
      </w:pPr>
      <w:r w:rsidRPr="00C8335B">
        <w:rPr>
          <w:lang w:val="ru-RU"/>
        </w:rPr>
        <w:t>да одбије пријем добра са недостацима.</w:t>
      </w:r>
    </w:p>
    <w:p w:rsidR="00742680" w:rsidRPr="00C8335B" w:rsidRDefault="00742680" w:rsidP="00742680">
      <w:pPr>
        <w:rPr>
          <w:lang w:val="ru-RU"/>
        </w:rPr>
      </w:pPr>
      <w:r w:rsidRPr="00C8335B">
        <w:rPr>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42680" w:rsidRPr="00C8335B" w:rsidRDefault="00742680" w:rsidP="00742680">
      <w:pPr>
        <w:rPr>
          <w:lang w:val="ru-RU"/>
        </w:rPr>
      </w:pPr>
      <w:r w:rsidRPr="00C8335B">
        <w:rPr>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742680" w:rsidRPr="00B139D9" w:rsidRDefault="00742680" w:rsidP="00742680">
      <w:pPr>
        <w:rPr>
          <w:lang w:val="sr-Cyrl-RS"/>
        </w:rPr>
      </w:pPr>
    </w:p>
    <w:p w:rsidR="00742680" w:rsidRPr="00EF307B" w:rsidRDefault="00742680" w:rsidP="00742680">
      <w:pPr>
        <w:rPr>
          <w:lang w:val="ru-RU"/>
        </w:rPr>
      </w:pPr>
      <w:r w:rsidRPr="00EF307B">
        <w:rPr>
          <w:lang w:val="ru-RU"/>
        </w:rPr>
        <w:t>ГАРАНТНИ РОК</w:t>
      </w:r>
    </w:p>
    <w:p w:rsidR="00742680" w:rsidRPr="00C8335B" w:rsidRDefault="00E879F3" w:rsidP="00742680">
      <w:pPr>
        <w:rPr>
          <w:lang w:val="ru-RU"/>
        </w:rPr>
      </w:pPr>
      <w:r>
        <w:rPr>
          <w:lang w:val="ru-RU"/>
        </w:rPr>
        <w:t>Члан 9</w:t>
      </w:r>
      <w:r w:rsidR="00742680" w:rsidRPr="00C8335B">
        <w:rPr>
          <w:lang w:val="ru-RU"/>
        </w:rPr>
        <w:t>.</w:t>
      </w:r>
    </w:p>
    <w:p w:rsidR="00742680" w:rsidRPr="00C8335B" w:rsidRDefault="00742680" w:rsidP="00742680">
      <w:pPr>
        <w:rPr>
          <w:lang w:val="ru-RU"/>
        </w:rPr>
      </w:pPr>
      <w:r w:rsidRPr="00C8335B">
        <w:rPr>
          <w:lang w:val="ru-RU"/>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
    <w:p w:rsidR="00742680" w:rsidRPr="00C8335B" w:rsidRDefault="00742680" w:rsidP="00742680">
      <w:pPr>
        <w:rPr>
          <w:lang w:val="ru-RU"/>
        </w:rPr>
      </w:pPr>
      <w:r w:rsidRPr="00C8335B">
        <w:rPr>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742680" w:rsidRPr="00C8335B" w:rsidRDefault="00742680" w:rsidP="00742680">
      <w:pPr>
        <w:rPr>
          <w:lang w:val="ru-RU"/>
        </w:rPr>
      </w:pPr>
      <w:r w:rsidRPr="00C8335B">
        <w:rPr>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742680" w:rsidRPr="00C8335B" w:rsidRDefault="00742680" w:rsidP="00742680">
      <w:pPr>
        <w:rPr>
          <w:lang w:val="ru-RU"/>
        </w:rPr>
      </w:pPr>
      <w:r w:rsidRPr="00C8335B">
        <w:rPr>
          <w:lang w:val="ru-RU"/>
        </w:rPr>
        <w:lastRenderedPageBreak/>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742680" w:rsidRPr="00C8335B" w:rsidRDefault="00742680" w:rsidP="00FE05DD">
      <w:pPr>
        <w:spacing w:before="0"/>
        <w:rPr>
          <w:lang w:val="ru-RU"/>
        </w:rPr>
      </w:pPr>
      <w:r w:rsidRPr="00C8335B">
        <w:rPr>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742680" w:rsidRDefault="00742680" w:rsidP="00FE05DD">
      <w:pPr>
        <w:spacing w:before="0"/>
        <w:rPr>
          <w:lang w:val="ru-RU"/>
        </w:rPr>
      </w:pPr>
      <w:r w:rsidRPr="00C8335B">
        <w:rPr>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FE05DD" w:rsidRPr="00C8335B" w:rsidRDefault="00FE05DD" w:rsidP="00FE05DD">
      <w:pPr>
        <w:spacing w:before="0"/>
        <w:rPr>
          <w:lang w:val="ru-RU"/>
        </w:rPr>
      </w:pPr>
    </w:p>
    <w:p w:rsidR="00FE05DD" w:rsidRPr="00FE05DD" w:rsidRDefault="00742680" w:rsidP="00FE05DD">
      <w:pPr>
        <w:spacing w:before="0"/>
        <w:rPr>
          <w:lang w:val="ru-RU"/>
        </w:rPr>
      </w:pPr>
      <w:r w:rsidRPr="00C8335B">
        <w:rPr>
          <w:lang w:val="ru-RU"/>
        </w:rPr>
        <w:t>СРЕДСТВА ФИНАНСИЈСКОГ ОБЕЗБЕЂЕЊА</w:t>
      </w:r>
    </w:p>
    <w:p w:rsidR="00742680" w:rsidRPr="00C8335B" w:rsidRDefault="00E879F3" w:rsidP="00FE05DD">
      <w:pPr>
        <w:spacing w:before="0"/>
        <w:rPr>
          <w:lang w:val="ru-RU"/>
        </w:rPr>
      </w:pPr>
      <w:r>
        <w:rPr>
          <w:lang w:val="ru-RU"/>
        </w:rPr>
        <w:t>Члан 10</w:t>
      </w:r>
      <w:r w:rsidR="00742680" w:rsidRPr="00C8335B">
        <w:rPr>
          <w:lang w:val="ru-RU"/>
        </w:rPr>
        <w:t>.</w:t>
      </w:r>
    </w:p>
    <w:p w:rsidR="00742680" w:rsidRPr="00FE05DD" w:rsidRDefault="00742680" w:rsidP="00FE05DD">
      <w:pPr>
        <w:spacing w:before="0"/>
        <w:rPr>
          <w:lang w:val="ru-RU"/>
        </w:rPr>
      </w:pPr>
      <w:r w:rsidRPr="00C8335B">
        <w:rPr>
          <w:lang w:val="ru-RU"/>
        </w:rPr>
        <w:t xml:space="preserve">Средства финансијског обезбеђења за добро извршење посла </w:t>
      </w:r>
    </w:p>
    <w:p w:rsidR="00742680" w:rsidRPr="00C8335B" w:rsidRDefault="00742680" w:rsidP="00FE05DD">
      <w:pPr>
        <w:spacing w:before="0"/>
        <w:rPr>
          <w:lang w:val="ru-RU"/>
        </w:rPr>
      </w:pPr>
      <w:r w:rsidRPr="00C8335B">
        <w:rPr>
          <w:lang w:val="ru-RU"/>
        </w:rPr>
        <w:t xml:space="preserve">Меница за добро извршење посла </w:t>
      </w:r>
    </w:p>
    <w:p w:rsidR="00742680" w:rsidRPr="00C8335B" w:rsidRDefault="00742680" w:rsidP="00FE05DD">
      <w:pPr>
        <w:spacing w:before="0"/>
        <w:rPr>
          <w:lang w:val="ru-RU"/>
        </w:rPr>
      </w:pPr>
      <w:r w:rsidRPr="00C8335B">
        <w:rPr>
          <w:lang w:val="ru-RU"/>
        </w:rPr>
        <w:t>Продавац је обавезан да Купцу достави:</w:t>
      </w:r>
    </w:p>
    <w:p w:rsidR="00742680" w:rsidRPr="00C8335B" w:rsidRDefault="00742680" w:rsidP="00FE05DD">
      <w:pPr>
        <w:spacing w:before="0"/>
        <w:rPr>
          <w:lang w:val="ru-RU"/>
        </w:rPr>
      </w:pPr>
      <w:r w:rsidRPr="00C8335B">
        <w:rPr>
          <w:lang w:val="ru-RU"/>
        </w:rPr>
        <w:t>Меницу која је:</w:t>
      </w:r>
    </w:p>
    <w:p w:rsidR="00742680" w:rsidRPr="00C8335B" w:rsidRDefault="00742680" w:rsidP="00FE05DD">
      <w:pPr>
        <w:spacing w:before="0"/>
        <w:rPr>
          <w:lang w:val="ru-RU"/>
        </w:rPr>
      </w:pPr>
      <w:r w:rsidRPr="00C8335B">
        <w:rPr>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42680" w:rsidRPr="00C8335B" w:rsidRDefault="00742680" w:rsidP="00FE05DD">
      <w:pPr>
        <w:spacing w:before="0"/>
        <w:rPr>
          <w:lang w:val="ru-RU"/>
        </w:rPr>
      </w:pPr>
      <w:r w:rsidRPr="00C8335B">
        <w:rPr>
          <w:lang w:val="ru-RU"/>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42680" w:rsidRPr="00C8335B" w:rsidRDefault="00742680" w:rsidP="00FE05DD">
      <w:pPr>
        <w:spacing w:before="0"/>
        <w:rPr>
          <w:lang w:val="ru-RU"/>
        </w:rPr>
      </w:pPr>
      <w:r w:rsidRPr="00C8335B">
        <w:rPr>
          <w:lang w:val="ru-RU"/>
        </w:rPr>
        <w:t xml:space="preserve">Менично писмо – овлашћење којим продавац овлашћује купца да може наплатити меницу  на износ од 10%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742680" w:rsidRPr="00C8335B" w:rsidRDefault="00742680" w:rsidP="00FE05DD">
      <w:pPr>
        <w:spacing w:before="0"/>
        <w:rPr>
          <w:lang w:val="ru-RU"/>
        </w:rPr>
      </w:pPr>
      <w:r w:rsidRPr="00C8335B">
        <w:rPr>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42680" w:rsidRPr="00C8335B" w:rsidRDefault="00742680" w:rsidP="00FE05DD">
      <w:pPr>
        <w:spacing w:before="0"/>
        <w:rPr>
          <w:lang w:val="ru-RU"/>
        </w:rPr>
      </w:pPr>
      <w:r w:rsidRPr="00C8335B">
        <w:rPr>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42680" w:rsidRPr="00C8335B" w:rsidRDefault="00742680" w:rsidP="00FE05DD">
      <w:pPr>
        <w:spacing w:before="0"/>
        <w:rPr>
          <w:lang w:val="ru-RU"/>
        </w:rPr>
      </w:pPr>
      <w:r w:rsidRPr="00C8335B">
        <w:rPr>
          <w:lang w:val="ru-RU"/>
        </w:rPr>
        <w:t>фотокопију ОП обрасца.</w:t>
      </w:r>
    </w:p>
    <w:p w:rsidR="00742680" w:rsidRPr="00C8335B" w:rsidRDefault="00742680" w:rsidP="00FE05DD">
      <w:pPr>
        <w:spacing w:before="0"/>
        <w:rPr>
          <w:lang w:val="ru-RU"/>
        </w:rPr>
      </w:pPr>
      <w:r w:rsidRPr="00C8335B">
        <w:rPr>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42680" w:rsidRDefault="00742680" w:rsidP="00FE05DD">
      <w:pPr>
        <w:spacing w:before="0"/>
        <w:rPr>
          <w:lang w:val="ru-RU"/>
        </w:rPr>
      </w:pPr>
      <w:r w:rsidRPr="00C8335B">
        <w:rPr>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FE05DD" w:rsidRDefault="00FE05DD" w:rsidP="00FE05DD">
      <w:pPr>
        <w:pStyle w:val="KDParagraf"/>
        <w:spacing w:before="0"/>
        <w:rPr>
          <w:rFonts w:eastAsia="TimesNewRomanPSMT" w:cs="Arial"/>
          <w:b/>
          <w:bCs/>
          <w:iCs/>
          <w:lang w:val="ru-RU"/>
        </w:rPr>
      </w:pPr>
    </w:p>
    <w:p w:rsidR="00FE05DD" w:rsidRPr="00364EB0" w:rsidRDefault="00FE05DD" w:rsidP="00FE05DD">
      <w:pPr>
        <w:pStyle w:val="KDParagraf"/>
        <w:spacing w:before="0"/>
        <w:rPr>
          <w:rFonts w:eastAsia="TimesNewRomanPSMT" w:cs="Arial"/>
          <w:b/>
          <w:bCs/>
          <w:iCs/>
          <w:lang w:val="ru-RU"/>
        </w:rPr>
      </w:pPr>
      <w:r w:rsidRPr="00364EB0">
        <w:rPr>
          <w:rFonts w:eastAsia="TimesNewRomanPSMT" w:cs="Arial"/>
          <w:b/>
          <w:bCs/>
          <w:iCs/>
          <w:lang w:val="ru-RU"/>
        </w:rPr>
        <w:t>Меница као гаранција за  отклањање грешака у гарантном року</w:t>
      </w:r>
    </w:p>
    <w:p w:rsidR="00FE05DD" w:rsidRPr="00364EB0" w:rsidRDefault="00FE05DD" w:rsidP="00FE05DD">
      <w:pPr>
        <w:pStyle w:val="KDParagraf"/>
        <w:spacing w:before="0"/>
        <w:rPr>
          <w:rFonts w:eastAsia="TimesNewRomanPSMT" w:cs="Arial"/>
          <w:iCs/>
          <w:lang w:val="ru-RU"/>
        </w:rPr>
      </w:pPr>
      <w:r w:rsidRPr="00364EB0">
        <w:rPr>
          <w:rFonts w:eastAsia="TimesNewRomanPSMT" w:cs="Arial"/>
          <w:iCs/>
          <w:lang w:val="ru-RU"/>
        </w:rPr>
        <w:t>Продавац је обавезан да Купцу у тренутку примопредаје предмета уговора ,достави:</w:t>
      </w:r>
    </w:p>
    <w:p w:rsidR="00FE05DD" w:rsidRPr="00364EB0" w:rsidRDefault="00FE05DD" w:rsidP="00FE05DD">
      <w:pPr>
        <w:pStyle w:val="KDParagraf"/>
        <w:numPr>
          <w:ilvl w:val="0"/>
          <w:numId w:val="40"/>
        </w:numPr>
        <w:spacing w:before="0"/>
        <w:rPr>
          <w:rFonts w:eastAsia="TimesNewRomanPSMT" w:cs="Arial"/>
          <w:iCs/>
          <w:lang w:val="ru-RU"/>
        </w:rPr>
      </w:pPr>
      <w:r w:rsidRPr="00364EB0">
        <w:rPr>
          <w:rFonts w:eastAsia="TimesNewRomanPSMT" w:cs="Arial"/>
          <w:iCs/>
          <w:lang w:val="ru-RU"/>
        </w:rPr>
        <w:t>бланко сопствену меницу за отклањање недостатака у гарантном року која је:</w:t>
      </w:r>
    </w:p>
    <w:p w:rsidR="00FE05DD" w:rsidRPr="00364EB0" w:rsidRDefault="00FE05DD" w:rsidP="00FE05DD">
      <w:pPr>
        <w:numPr>
          <w:ilvl w:val="0"/>
          <w:numId w:val="14"/>
        </w:numPr>
        <w:spacing w:before="0"/>
        <w:ind w:left="1710"/>
        <w:rPr>
          <w:rFonts w:cs="Arial"/>
          <w:lang w:val="ru-RU"/>
        </w:rPr>
      </w:pPr>
      <w:r w:rsidRPr="00364EB0">
        <w:rPr>
          <w:rFonts w:cs="Arial"/>
          <w:lang w:val="ru-RU"/>
        </w:rPr>
        <w:t xml:space="preserve">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w:t>
      </w:r>
      <w:r w:rsidRPr="00364EB0">
        <w:rPr>
          <w:rFonts w:cs="Arial"/>
          <w:lang w:val="ru-RU"/>
        </w:rPr>
        <w:lastRenderedPageBreak/>
        <w:t>бр. 104/46, "Сл. лист СФРЈ" бр. 16/65, 54/70 и 57/89 и "Сл. лист СРЈ" бр. 46/96, Сл. лист СЦГ бр. 01/03 Уст. повеља)</w:t>
      </w:r>
    </w:p>
    <w:p w:rsidR="00FE05DD" w:rsidRPr="001222AD" w:rsidRDefault="00FE05DD" w:rsidP="00FE05DD">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1222AD">
        <w:rPr>
          <w:rFonts w:cs="Arial"/>
        </w:rPr>
        <w:t>Одлуке).</w:t>
      </w:r>
    </w:p>
    <w:p w:rsidR="00FE05DD" w:rsidRPr="00364EB0" w:rsidRDefault="00FE05DD" w:rsidP="00FE05DD">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FE05DD" w:rsidRPr="00364EB0" w:rsidRDefault="00FE05DD" w:rsidP="00FE05DD">
      <w:pPr>
        <w:pStyle w:val="KDParagraf"/>
        <w:numPr>
          <w:ilvl w:val="0"/>
          <w:numId w:val="40"/>
        </w:numPr>
        <w:spacing w:before="0"/>
        <w:rPr>
          <w:rFonts w:eastAsia="TimesNewRomanPSMT" w:cs="Arial"/>
          <w:iCs/>
          <w:lang w:val="ru-RU"/>
        </w:rPr>
      </w:pPr>
      <w:r w:rsidRPr="00364EB0">
        <w:rPr>
          <w:rFonts w:eastAsia="TimesNewRomanPSMT" w:cs="Arial"/>
          <w:iCs/>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E05DD" w:rsidRPr="00364EB0" w:rsidRDefault="00FE05DD" w:rsidP="00FE05DD">
      <w:pPr>
        <w:pStyle w:val="KDParagraf"/>
        <w:numPr>
          <w:ilvl w:val="0"/>
          <w:numId w:val="40"/>
        </w:numPr>
        <w:spacing w:before="0"/>
        <w:rPr>
          <w:rFonts w:eastAsia="TimesNewRomanPSMT" w:cs="Arial"/>
          <w:iCs/>
          <w:lang w:val="ru-RU"/>
        </w:rPr>
      </w:pPr>
      <w:r w:rsidRPr="00364EB0">
        <w:rPr>
          <w:rFonts w:eastAsia="TimesNewRomanPSMT" w:cs="Arial"/>
          <w:iCs/>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E05DD" w:rsidRPr="001222AD" w:rsidRDefault="00FE05DD" w:rsidP="00FE05DD">
      <w:pPr>
        <w:pStyle w:val="KDParagraf"/>
        <w:numPr>
          <w:ilvl w:val="0"/>
          <w:numId w:val="40"/>
        </w:numPr>
        <w:spacing w:before="0"/>
        <w:rPr>
          <w:rFonts w:eastAsia="TimesNewRomanPSMT" w:cs="Arial"/>
          <w:iCs/>
        </w:rPr>
      </w:pPr>
      <w:proofErr w:type="gramStart"/>
      <w:r w:rsidRPr="001222AD">
        <w:rPr>
          <w:rFonts w:eastAsia="TimesNewRomanPSMT" w:cs="Arial"/>
          <w:iCs/>
        </w:rPr>
        <w:t>фотокопију</w:t>
      </w:r>
      <w:proofErr w:type="gramEnd"/>
      <w:r w:rsidRPr="001222AD">
        <w:rPr>
          <w:rFonts w:eastAsia="TimesNewRomanPSMT" w:cs="Arial"/>
          <w:iCs/>
        </w:rPr>
        <w:t xml:space="preserve"> ОП обрасца.</w:t>
      </w:r>
    </w:p>
    <w:p w:rsidR="00FE05DD" w:rsidRPr="00364EB0" w:rsidRDefault="00FE05DD" w:rsidP="00FE05DD">
      <w:pPr>
        <w:pStyle w:val="KDParagraf"/>
        <w:numPr>
          <w:ilvl w:val="0"/>
          <w:numId w:val="40"/>
        </w:numPr>
        <w:spacing w:before="0"/>
        <w:rPr>
          <w:rFonts w:eastAsia="TimesNewRomanPSMT" w:cs="Arial"/>
          <w:iCs/>
          <w:lang w:val="ru-RU"/>
        </w:rPr>
      </w:pPr>
      <w:r w:rsidRPr="00364EB0">
        <w:rPr>
          <w:rFonts w:eastAsia="TimesNewRomanPSMT" w:cs="Arial"/>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E05DD" w:rsidRPr="00364EB0" w:rsidRDefault="00FE05DD" w:rsidP="00FE05DD">
      <w:pPr>
        <w:pStyle w:val="KDParagraf"/>
        <w:spacing w:before="0"/>
        <w:rPr>
          <w:rFonts w:eastAsia="TimesNewRomanPSMT" w:cs="Arial"/>
          <w:iCs/>
          <w:lang w:val="ru-RU"/>
        </w:rPr>
      </w:pPr>
      <w:r w:rsidRPr="00364EB0">
        <w:rPr>
          <w:rFonts w:eastAsia="TimesNewRomanPSMT" w:cs="Arial"/>
          <w:iCs/>
          <w:lang w:val="ru-RU"/>
        </w:rPr>
        <w:t xml:space="preserve">Меница може бити наплаћена у случају да Продавац не отклони недостатке у гарантном року. </w:t>
      </w:r>
    </w:p>
    <w:p w:rsidR="00FE05DD" w:rsidRPr="00364EB0" w:rsidRDefault="00FE05DD" w:rsidP="00FE05DD">
      <w:pPr>
        <w:pStyle w:val="KDParagraf"/>
        <w:spacing w:before="0"/>
        <w:rPr>
          <w:rFonts w:eastAsia="TimesNewRomanPSMT" w:cs="Arial"/>
          <w:iCs/>
          <w:lang w:val="ru-RU"/>
        </w:rPr>
      </w:pPr>
      <w:r w:rsidRPr="00364EB0">
        <w:rPr>
          <w:rFonts w:eastAsia="TimesNewRomanPSMT" w:cs="Arial"/>
          <w:iCs/>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FE05DD" w:rsidRPr="00364EB0" w:rsidRDefault="00FE05DD" w:rsidP="00FE05DD">
      <w:pPr>
        <w:pStyle w:val="KDParagraf"/>
        <w:spacing w:before="0"/>
        <w:rPr>
          <w:rFonts w:eastAsia="TimesNewRomanPSMT" w:cs="Arial"/>
          <w:iCs/>
          <w:lang w:val="ru-RU"/>
        </w:rPr>
      </w:pPr>
      <w:r w:rsidRPr="001222AD">
        <w:rPr>
          <w:rFonts w:eastAsia="TimesNewRomanPSMT" w:cs="Arial"/>
          <w:iCs/>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7A7623" w:rsidRPr="007A7623" w:rsidRDefault="007A7623" w:rsidP="00FE05DD">
      <w:pPr>
        <w:spacing w:before="0"/>
        <w:rPr>
          <w:lang w:val="sr-Cyrl-RS"/>
        </w:rPr>
      </w:pPr>
    </w:p>
    <w:p w:rsidR="00742680" w:rsidRPr="00C8335B" w:rsidRDefault="00742680" w:rsidP="00742680">
      <w:pPr>
        <w:rPr>
          <w:lang w:val="ru-RU"/>
        </w:rPr>
      </w:pPr>
      <w:r w:rsidRPr="00C8335B">
        <w:rPr>
          <w:lang w:val="ru-RU"/>
        </w:rPr>
        <w:t>УГОВОРНА КАЗНА ЗБОГ ЗАКАШЊЕЊА У ИСПОРУЦИ</w:t>
      </w:r>
    </w:p>
    <w:p w:rsidR="00742680" w:rsidRPr="00C8335B" w:rsidRDefault="00B71655" w:rsidP="00742680">
      <w:pPr>
        <w:rPr>
          <w:lang w:val="ru-RU"/>
        </w:rPr>
      </w:pPr>
      <w:r w:rsidRPr="00C8335B">
        <w:rPr>
          <w:lang w:val="ru-RU"/>
        </w:rPr>
        <w:t>Члан 1</w:t>
      </w:r>
      <w:r w:rsidR="00E879F3">
        <w:rPr>
          <w:lang w:val="sr-Cyrl-RS"/>
        </w:rPr>
        <w:t>1</w:t>
      </w:r>
      <w:r w:rsidR="00742680" w:rsidRPr="00C8335B">
        <w:rPr>
          <w:lang w:val="ru-RU"/>
        </w:rPr>
        <w:t>.</w:t>
      </w:r>
    </w:p>
    <w:p w:rsidR="00742680" w:rsidRPr="00C8335B" w:rsidRDefault="00742680" w:rsidP="00742680">
      <w:pPr>
        <w:rPr>
          <w:lang w:val="ru-RU"/>
        </w:rPr>
      </w:pPr>
      <w:r w:rsidRPr="00C8335B">
        <w:rPr>
          <w:lang w:val="ru-RU"/>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742680" w:rsidRPr="00C8335B" w:rsidRDefault="00742680" w:rsidP="00742680">
      <w:pPr>
        <w:rPr>
          <w:lang w:val="ru-RU"/>
        </w:rPr>
      </w:pPr>
      <w:r w:rsidRPr="00C8335B">
        <w:rPr>
          <w:lang w:val="ru-RU"/>
        </w:rPr>
        <w:t>Уговорна казна се обрачунава од првог дана од истека уговореног рока испоруке из члана 5. овог Уговора и износи 0,5% уговорене вредности неиспоручених добара дневно, а највише до 10% укупно уговорене вредности добара,без пореза на додату вредност.</w:t>
      </w:r>
    </w:p>
    <w:p w:rsidR="00742680" w:rsidRPr="00C8335B" w:rsidRDefault="00742680" w:rsidP="00742680">
      <w:pPr>
        <w:rPr>
          <w:lang w:val="ru-RU"/>
        </w:rPr>
      </w:pPr>
      <w:r w:rsidRPr="00C8335B">
        <w:rPr>
          <w:lang w:val="ru-RU"/>
        </w:rPr>
        <w:t>Плаћање уговорне казне, из става 1. овог члана,  д</w:t>
      </w:r>
      <w:r w:rsidRPr="00742680">
        <w:t>o</w:t>
      </w:r>
      <w:r w:rsidRPr="00C8335B">
        <w:rPr>
          <w:lang w:val="ru-RU"/>
        </w:rPr>
        <w:t>сп</w:t>
      </w:r>
      <w:r w:rsidRPr="00742680">
        <w:t>e</w:t>
      </w:r>
      <w:r w:rsidRPr="00C8335B">
        <w:rPr>
          <w:lang w:val="ru-RU"/>
        </w:rPr>
        <w:t>в</w:t>
      </w:r>
      <w:r w:rsidRPr="00742680">
        <w:t>a</w:t>
      </w:r>
      <w:r w:rsidRPr="00C8335B">
        <w:rPr>
          <w:lang w:val="ru-RU"/>
        </w:rPr>
        <w:t xml:space="preserve"> у р</w:t>
      </w:r>
      <w:r w:rsidRPr="00742680">
        <w:t>o</w:t>
      </w:r>
      <w:r w:rsidRPr="00C8335B">
        <w:rPr>
          <w:lang w:val="ru-RU"/>
        </w:rPr>
        <w:t>ку до 45(четрдесетпет) д</w:t>
      </w:r>
      <w:r w:rsidRPr="00742680">
        <w:t>a</w:t>
      </w:r>
      <w:r w:rsidRPr="00C8335B">
        <w:rPr>
          <w:lang w:val="ru-RU"/>
        </w:rPr>
        <w:t>н</w:t>
      </w:r>
      <w:r w:rsidRPr="00742680">
        <w:t>a</w:t>
      </w:r>
      <w:r w:rsidRPr="00C8335B">
        <w:rPr>
          <w:lang w:val="ru-RU"/>
        </w:rPr>
        <w:t xml:space="preserve"> </w:t>
      </w:r>
      <w:r w:rsidRPr="00742680">
        <w:t>o</w:t>
      </w:r>
      <w:r w:rsidRPr="00C8335B">
        <w:rPr>
          <w:lang w:val="ru-RU"/>
        </w:rPr>
        <w:t>д д</w:t>
      </w:r>
      <w:r w:rsidRPr="00742680">
        <w:t>a</w:t>
      </w:r>
      <w:r w:rsidRPr="00C8335B">
        <w:rPr>
          <w:lang w:val="ru-RU"/>
        </w:rPr>
        <w:t>н</w:t>
      </w:r>
      <w:r w:rsidRPr="00742680">
        <w:t>a</w:t>
      </w:r>
      <w:r w:rsidRPr="00C8335B">
        <w:rPr>
          <w:lang w:val="ru-RU"/>
        </w:rPr>
        <w:t xml:space="preserve"> пријема од стране Продавца рачуна Купца испостављених по овом основу.</w:t>
      </w:r>
    </w:p>
    <w:p w:rsidR="00742680" w:rsidRDefault="00742680" w:rsidP="00742680">
      <w:pPr>
        <w:rPr>
          <w:lang w:val="ru-RU"/>
        </w:rPr>
      </w:pPr>
      <w:r w:rsidRPr="00C8335B">
        <w:rPr>
          <w:lang w:val="ru-RU"/>
        </w:rPr>
        <w:lastRenderedPageBreak/>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rsidR="00E879F3" w:rsidRPr="00C8335B" w:rsidRDefault="00E879F3" w:rsidP="00742680">
      <w:pPr>
        <w:rPr>
          <w:lang w:val="ru-RU"/>
        </w:rPr>
      </w:pPr>
    </w:p>
    <w:p w:rsidR="00742680" w:rsidRPr="00EF307B" w:rsidRDefault="00742680" w:rsidP="00742680">
      <w:pPr>
        <w:rPr>
          <w:lang w:val="ru-RU"/>
        </w:rPr>
      </w:pPr>
      <w:r w:rsidRPr="00EF307B">
        <w:rPr>
          <w:lang w:val="ru-RU"/>
        </w:rPr>
        <w:t xml:space="preserve">ВИША СИЛА </w:t>
      </w:r>
    </w:p>
    <w:p w:rsidR="00742680" w:rsidRPr="00C8335B" w:rsidRDefault="00B71655" w:rsidP="00742680">
      <w:pPr>
        <w:rPr>
          <w:lang w:val="ru-RU"/>
        </w:rPr>
      </w:pPr>
      <w:r w:rsidRPr="00C8335B">
        <w:rPr>
          <w:lang w:val="ru-RU"/>
        </w:rPr>
        <w:t>Члан 1</w:t>
      </w:r>
      <w:r w:rsidR="00E879F3">
        <w:rPr>
          <w:lang w:val="sr-Cyrl-RS"/>
        </w:rPr>
        <w:t>2</w:t>
      </w:r>
      <w:r w:rsidR="00742680" w:rsidRPr="00C8335B">
        <w:rPr>
          <w:lang w:val="ru-RU"/>
        </w:rPr>
        <w:t>.</w:t>
      </w:r>
    </w:p>
    <w:p w:rsidR="00742680" w:rsidRPr="00C8335B" w:rsidRDefault="00742680" w:rsidP="00742680">
      <w:pPr>
        <w:rPr>
          <w:lang w:val="ru-RU"/>
        </w:rPr>
      </w:pPr>
      <w:r w:rsidRPr="00C8335B">
        <w:rPr>
          <w:lang w:val="ru-RU"/>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742680" w:rsidRPr="00C8335B" w:rsidRDefault="00742680" w:rsidP="00742680">
      <w:pPr>
        <w:rPr>
          <w:lang w:val="ru-RU"/>
        </w:rPr>
      </w:pPr>
      <w:r w:rsidRPr="00C8335B">
        <w:rPr>
          <w:lang w:val="ru-RU"/>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742680" w:rsidRPr="00C8335B" w:rsidRDefault="00742680" w:rsidP="00742680">
      <w:pPr>
        <w:rPr>
          <w:lang w:val="ru-RU"/>
        </w:rPr>
      </w:pPr>
      <w:r w:rsidRPr="00C8335B">
        <w:rPr>
          <w:lang w:val="ru-RU"/>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rsidR="00742680" w:rsidRPr="00C8335B" w:rsidRDefault="00742680" w:rsidP="00742680">
      <w:pPr>
        <w:rPr>
          <w:lang w:val="ru-RU"/>
        </w:rPr>
      </w:pPr>
      <w:r w:rsidRPr="00C8335B">
        <w:rPr>
          <w:lang w:val="ru-RU"/>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rsidR="00742680" w:rsidRPr="00C8335B" w:rsidRDefault="00742680" w:rsidP="00742680">
      <w:pPr>
        <w:rPr>
          <w:lang w:val="ru-RU"/>
        </w:rPr>
      </w:pPr>
    </w:p>
    <w:p w:rsidR="00742680" w:rsidRPr="00C8335B" w:rsidRDefault="00742680" w:rsidP="00742680">
      <w:pPr>
        <w:rPr>
          <w:lang w:val="ru-RU"/>
        </w:rPr>
      </w:pPr>
      <w:r w:rsidRPr="00C8335B">
        <w:rPr>
          <w:lang w:val="ru-RU"/>
        </w:rPr>
        <w:t>РАСКИД УГОВОРА</w:t>
      </w:r>
    </w:p>
    <w:p w:rsidR="00742680" w:rsidRPr="00C8335B" w:rsidRDefault="00B71655" w:rsidP="00742680">
      <w:pPr>
        <w:rPr>
          <w:lang w:val="ru-RU"/>
        </w:rPr>
      </w:pPr>
      <w:r w:rsidRPr="00C8335B">
        <w:rPr>
          <w:lang w:val="ru-RU"/>
        </w:rPr>
        <w:t>Члан 1</w:t>
      </w:r>
      <w:r w:rsidR="00E879F3">
        <w:rPr>
          <w:lang w:val="sr-Cyrl-RS"/>
        </w:rPr>
        <w:t>3</w:t>
      </w:r>
      <w:r w:rsidR="00742680" w:rsidRPr="00C8335B">
        <w:rPr>
          <w:lang w:val="ru-RU"/>
        </w:rPr>
        <w:t>.</w:t>
      </w:r>
    </w:p>
    <w:p w:rsidR="00742680" w:rsidRPr="00C8335B" w:rsidRDefault="00742680" w:rsidP="00742680">
      <w:pPr>
        <w:rPr>
          <w:lang w:val="ru-RU"/>
        </w:rPr>
      </w:pPr>
      <w:r w:rsidRPr="00C8335B">
        <w:rPr>
          <w:lang w:val="ru-RU"/>
        </w:rPr>
        <w:t>Ако Продавац не испуни овај Уговор, или ако не буде квалитетно и о року испуњавао своје обавезе , или, упркос писмене опомене Купца, крши одредбе овог уговора, Купац има право да констатује непоштовање одредби Уговора и о томе достави Продавцу писану опомену.</w:t>
      </w:r>
    </w:p>
    <w:p w:rsidR="00742680" w:rsidRPr="00C8335B" w:rsidRDefault="00742680" w:rsidP="00742680">
      <w:pPr>
        <w:rPr>
          <w:lang w:val="ru-RU"/>
        </w:rPr>
      </w:pPr>
      <w:r w:rsidRPr="00C8335B">
        <w:rPr>
          <w:lang w:val="ru-RU"/>
        </w:rPr>
        <w:t>Ако Продавац не предузме мере за извршење овог Уговора, које се од њега захтевају, у року од 8 (осам) дана по пријему писане опомене, Купац може у року од наредних 5 (пет) дана да једнострано раскине овој Уговор по правилима о раскиду Уговора због неиспуњења.</w:t>
      </w:r>
    </w:p>
    <w:p w:rsidR="00742680" w:rsidRPr="00C8335B" w:rsidRDefault="00742680" w:rsidP="00742680">
      <w:pPr>
        <w:rPr>
          <w:lang w:val="ru-RU"/>
        </w:rPr>
      </w:pPr>
      <w:r w:rsidRPr="00C8335B">
        <w:rPr>
          <w:lang w:val="ru-RU"/>
        </w:rPr>
        <w:t>У случају раскида овог Уговора, у смислу овог члана, Уговорне стране ће измирити своје обавезе настале до дана раскида.</w:t>
      </w:r>
    </w:p>
    <w:p w:rsidR="00B71655" w:rsidRDefault="00742680" w:rsidP="00742680">
      <w:pPr>
        <w:rPr>
          <w:lang w:val="ru-RU"/>
        </w:rPr>
      </w:pPr>
      <w:r w:rsidRPr="00C8335B">
        <w:rPr>
          <w:lang w:val="ru-RU"/>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879F3" w:rsidRPr="00E879F3" w:rsidRDefault="00E879F3" w:rsidP="00742680">
      <w:pPr>
        <w:rPr>
          <w:lang w:val="ru-RU"/>
        </w:rPr>
      </w:pPr>
    </w:p>
    <w:p w:rsidR="00742680" w:rsidRPr="00C8335B" w:rsidRDefault="00B71655" w:rsidP="00742680">
      <w:pPr>
        <w:rPr>
          <w:lang w:val="ru-RU"/>
        </w:rPr>
      </w:pPr>
      <w:r w:rsidRPr="00C8335B">
        <w:rPr>
          <w:lang w:val="ru-RU"/>
        </w:rPr>
        <w:t>Члан 1</w:t>
      </w:r>
      <w:r w:rsidR="00E879F3">
        <w:rPr>
          <w:lang w:val="sr-Cyrl-RS"/>
        </w:rPr>
        <w:t>4</w:t>
      </w:r>
      <w:r w:rsidR="00742680" w:rsidRPr="00C8335B">
        <w:rPr>
          <w:lang w:val="ru-RU"/>
        </w:rPr>
        <w:t>.</w:t>
      </w:r>
    </w:p>
    <w:p w:rsidR="00742680" w:rsidRPr="00C8335B" w:rsidRDefault="00742680" w:rsidP="00742680">
      <w:pPr>
        <w:rPr>
          <w:lang w:val="ru-RU"/>
        </w:rPr>
      </w:pPr>
      <w:r w:rsidRPr="00C8335B">
        <w:rPr>
          <w:lang w:val="ru-RU"/>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42680" w:rsidRPr="00C8335B" w:rsidRDefault="00742680" w:rsidP="00742680">
      <w:pPr>
        <w:rPr>
          <w:rFonts w:eastAsia="Calibri"/>
          <w:lang w:val="ru-RU"/>
        </w:rPr>
      </w:pPr>
    </w:p>
    <w:p w:rsidR="00742680" w:rsidRPr="00C8335B" w:rsidRDefault="00B71655" w:rsidP="00742680">
      <w:pPr>
        <w:rPr>
          <w:lang w:val="ru-RU"/>
        </w:rPr>
      </w:pPr>
      <w:r w:rsidRPr="00C8335B">
        <w:rPr>
          <w:lang w:val="ru-RU"/>
        </w:rPr>
        <w:t>Члан 1</w:t>
      </w:r>
      <w:r w:rsidR="00E879F3">
        <w:rPr>
          <w:lang w:val="sr-Cyrl-RS"/>
        </w:rPr>
        <w:t>5</w:t>
      </w:r>
      <w:r w:rsidR="00742680" w:rsidRPr="00C8335B">
        <w:rPr>
          <w:lang w:val="ru-RU"/>
        </w:rPr>
        <w:t>.</w:t>
      </w:r>
    </w:p>
    <w:p w:rsidR="00742680" w:rsidRPr="00C8335B" w:rsidRDefault="00742680" w:rsidP="00742680">
      <w:pPr>
        <w:rPr>
          <w:lang w:val="ru-RU"/>
        </w:rPr>
      </w:pPr>
      <w:r w:rsidRPr="00C8335B">
        <w:rPr>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742680" w:rsidRDefault="00742680" w:rsidP="00742680">
      <w:pPr>
        <w:rPr>
          <w:lang w:val="ru-RU"/>
        </w:rPr>
      </w:pPr>
      <w:r w:rsidRPr="00C8335B">
        <w:rPr>
          <w:lang w:val="ru-RU"/>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E879F3" w:rsidRPr="00E879F3" w:rsidRDefault="00E879F3" w:rsidP="00742680">
      <w:pPr>
        <w:rPr>
          <w:lang w:val="ru-RU"/>
        </w:rPr>
      </w:pPr>
    </w:p>
    <w:p w:rsidR="00742680" w:rsidRPr="00C8335B" w:rsidRDefault="00B71655" w:rsidP="00742680">
      <w:pPr>
        <w:rPr>
          <w:lang w:val="ru-RU"/>
        </w:rPr>
      </w:pPr>
      <w:r w:rsidRPr="00C8335B">
        <w:rPr>
          <w:lang w:val="ru-RU"/>
        </w:rPr>
        <w:t>Члан 1</w:t>
      </w:r>
      <w:r w:rsidR="00E879F3">
        <w:rPr>
          <w:lang w:val="sr-Cyrl-RS"/>
        </w:rPr>
        <w:t>6</w:t>
      </w:r>
      <w:r w:rsidR="00742680" w:rsidRPr="00C8335B">
        <w:rPr>
          <w:lang w:val="ru-RU"/>
        </w:rPr>
        <w:t>.</w:t>
      </w:r>
    </w:p>
    <w:p w:rsidR="00742680" w:rsidRPr="00C8335B" w:rsidRDefault="00742680" w:rsidP="00742680">
      <w:pPr>
        <w:rPr>
          <w:lang w:val="ru-RU"/>
        </w:rPr>
      </w:pPr>
      <w:r w:rsidRPr="00C8335B">
        <w:rPr>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42680" w:rsidRDefault="00742680" w:rsidP="00742680">
      <w:pPr>
        <w:rPr>
          <w:lang w:val="ru-RU"/>
        </w:rPr>
      </w:pPr>
      <w:r w:rsidRPr="00C8335B">
        <w:rPr>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E879F3" w:rsidRPr="00C8335B" w:rsidRDefault="00E879F3" w:rsidP="00742680">
      <w:pPr>
        <w:rPr>
          <w:lang w:val="ru-RU"/>
        </w:rPr>
      </w:pPr>
    </w:p>
    <w:p w:rsidR="00742680" w:rsidRPr="00C8335B" w:rsidRDefault="00B71655" w:rsidP="00742680">
      <w:pPr>
        <w:rPr>
          <w:lang w:val="ru-RU"/>
        </w:rPr>
      </w:pPr>
      <w:r w:rsidRPr="00C8335B">
        <w:rPr>
          <w:lang w:val="ru-RU"/>
        </w:rPr>
        <w:t>Члан 1</w:t>
      </w:r>
      <w:r w:rsidR="00E879F3">
        <w:rPr>
          <w:lang w:val="sr-Cyrl-RS"/>
        </w:rPr>
        <w:t>7</w:t>
      </w:r>
      <w:r w:rsidR="00742680" w:rsidRPr="00C8335B">
        <w:rPr>
          <w:lang w:val="ru-RU"/>
        </w:rPr>
        <w:t>.</w:t>
      </w:r>
    </w:p>
    <w:p w:rsidR="00742680" w:rsidRPr="00C8335B" w:rsidRDefault="00742680" w:rsidP="00742680">
      <w:pPr>
        <w:rPr>
          <w:rFonts w:eastAsia="Calibri"/>
          <w:lang w:val="ru-RU"/>
        </w:rPr>
      </w:pPr>
      <w:r w:rsidRPr="00C8335B">
        <w:rPr>
          <w:rFonts w:eastAsia="Calibri"/>
          <w:lang w:val="ru-RU"/>
        </w:rPr>
        <w:t xml:space="preserve">Продавац је дужан да без одлагања, а најкасније у року од 5(пет) дана од дана настанка промене у било којем од података </w:t>
      </w:r>
      <w:r w:rsidRPr="00C8335B">
        <w:rPr>
          <w:rFonts w:eastAsia="TimesNewRomanPSMT"/>
          <w:lang w:val="ru-RU"/>
        </w:rPr>
        <w:t>у вези са испуњеношћу услова из поступка јавне набавке</w:t>
      </w:r>
      <w:r w:rsidRPr="00C8335B">
        <w:rPr>
          <w:rFonts w:eastAsia="Calibri"/>
          <w:lang w:val="ru-RU"/>
        </w:rPr>
        <w:t>, о насталој промени писмено обавести Купца и да је документује на прописан начин.</w:t>
      </w:r>
    </w:p>
    <w:p w:rsidR="00B139D9" w:rsidRDefault="00742680" w:rsidP="00742680">
      <w:pPr>
        <w:rPr>
          <w:rFonts w:eastAsia="Calibri"/>
          <w:lang w:val="ru-RU"/>
        </w:rPr>
      </w:pPr>
      <w:r w:rsidRPr="00C8335B">
        <w:rPr>
          <w:rFonts w:eastAsia="Calibri"/>
          <w:lang w:val="ru-RU"/>
        </w:rPr>
        <w:t>Уговорне стране су обавезне да једна другу без одлагања обавесте о свим променама које могу утицати на реализацију овог Уговора.</w:t>
      </w:r>
    </w:p>
    <w:p w:rsidR="00E879F3" w:rsidRPr="00B139D9" w:rsidRDefault="00E879F3" w:rsidP="00742680">
      <w:pPr>
        <w:rPr>
          <w:rFonts w:eastAsia="Calibri"/>
          <w:lang w:val="sr-Cyrl-RS"/>
        </w:rPr>
      </w:pPr>
    </w:p>
    <w:p w:rsidR="00742680" w:rsidRPr="00EF307B" w:rsidRDefault="00742680" w:rsidP="00742680">
      <w:pPr>
        <w:rPr>
          <w:lang w:val="ru-RU"/>
        </w:rPr>
      </w:pPr>
      <w:r w:rsidRPr="00EF307B">
        <w:rPr>
          <w:lang w:val="ru-RU"/>
        </w:rPr>
        <w:t>ВАЖНОСТ УГОВОРА</w:t>
      </w:r>
    </w:p>
    <w:p w:rsidR="00742680" w:rsidRPr="00C8335B" w:rsidRDefault="00B71655" w:rsidP="00742680">
      <w:pPr>
        <w:rPr>
          <w:lang w:val="ru-RU"/>
        </w:rPr>
      </w:pPr>
      <w:r w:rsidRPr="00C8335B">
        <w:rPr>
          <w:lang w:val="ru-RU"/>
        </w:rPr>
        <w:t xml:space="preserve">Члан </w:t>
      </w:r>
      <w:r w:rsidR="00E879F3">
        <w:rPr>
          <w:lang w:val="sr-Cyrl-RS"/>
        </w:rPr>
        <w:t>18</w:t>
      </w:r>
      <w:r w:rsidR="00742680" w:rsidRPr="00C8335B">
        <w:rPr>
          <w:lang w:val="ru-RU"/>
        </w:rPr>
        <w:t>.</w:t>
      </w:r>
    </w:p>
    <w:p w:rsidR="00742680" w:rsidRPr="00C8335B" w:rsidRDefault="00742680" w:rsidP="00742680">
      <w:pPr>
        <w:rPr>
          <w:rFonts w:eastAsia="Calibri"/>
          <w:lang w:val="ru-RU"/>
        </w:rPr>
      </w:pPr>
      <w:r w:rsidRPr="00C8335B">
        <w:rPr>
          <w:rFonts w:eastAsia="Calibri"/>
          <w:lang w:val="ru-RU"/>
        </w:rPr>
        <w:t>Уговор се сматра закљученим након потписивања од стране законских заступника Уговорних страна</w:t>
      </w:r>
      <w:r w:rsidR="00B71655">
        <w:rPr>
          <w:rFonts w:eastAsia="Calibri"/>
          <w:lang w:val="sr-Cyrl-RS"/>
        </w:rPr>
        <w:t>.</w:t>
      </w:r>
      <w:r w:rsidRPr="00C8335B">
        <w:rPr>
          <w:rFonts w:eastAsia="Calibri"/>
          <w:lang w:val="ru-RU"/>
        </w:rPr>
        <w:t xml:space="preserve"> </w:t>
      </w:r>
    </w:p>
    <w:p w:rsidR="00B71655" w:rsidRDefault="00742680" w:rsidP="00742680">
      <w:pPr>
        <w:rPr>
          <w:lang w:val="ru-RU"/>
        </w:rPr>
      </w:pPr>
      <w:r w:rsidRPr="00C8335B">
        <w:rPr>
          <w:lang w:val="ru-RU"/>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1F5B41">
        <w:rPr>
          <w:lang w:val="ru-RU"/>
        </w:rPr>
        <w:t>6</w:t>
      </w:r>
      <w:r w:rsidRPr="00C8335B">
        <w:rPr>
          <w:lang w:val="ru-RU"/>
        </w:rPr>
        <w:t xml:space="preserve"> месец</w:t>
      </w:r>
      <w:r w:rsidR="001F5B41">
        <w:rPr>
          <w:lang w:val="sr-Cyrl-RS"/>
        </w:rPr>
        <w:t>и</w:t>
      </w:r>
      <w:r w:rsidRPr="00C8335B">
        <w:rPr>
          <w:lang w:val="ru-RU"/>
        </w:rPr>
        <w:t xml:space="preserve"> од дана закључења Уговора, а што не утиче на одредбе о гарантном року и обавезама из гарантног рока.</w:t>
      </w:r>
    </w:p>
    <w:p w:rsidR="00E879F3" w:rsidRPr="00E879F3" w:rsidRDefault="00E879F3" w:rsidP="00742680">
      <w:pPr>
        <w:rPr>
          <w:lang w:val="sr-Cyrl-RS"/>
        </w:rPr>
      </w:pPr>
    </w:p>
    <w:p w:rsidR="00742680" w:rsidRPr="00C8335B" w:rsidRDefault="00742680" w:rsidP="00742680">
      <w:pPr>
        <w:rPr>
          <w:lang w:val="ru-RU"/>
        </w:rPr>
      </w:pPr>
      <w:r w:rsidRPr="00C8335B">
        <w:rPr>
          <w:lang w:val="ru-RU"/>
        </w:rPr>
        <w:t xml:space="preserve">   ИЗМЕНЕ ТОКОМ ТРАЈАЊА УГОВОРА</w:t>
      </w:r>
    </w:p>
    <w:p w:rsidR="00242F1F" w:rsidRPr="00242F1F" w:rsidRDefault="00B71655" w:rsidP="00742680">
      <w:pPr>
        <w:rPr>
          <w:lang w:val="sr-Cyrl-RS"/>
        </w:rPr>
      </w:pPr>
      <w:r w:rsidRPr="00C8335B">
        <w:rPr>
          <w:lang w:val="ru-RU"/>
        </w:rPr>
        <w:t>Члан 1</w:t>
      </w:r>
      <w:r w:rsidR="00E879F3">
        <w:rPr>
          <w:lang w:val="sr-Cyrl-RS"/>
        </w:rPr>
        <w:t>9</w:t>
      </w:r>
      <w:r w:rsidR="00742680" w:rsidRPr="00C8335B">
        <w:rPr>
          <w:lang w:val="ru-RU"/>
        </w:rPr>
        <w:t>.</w:t>
      </w:r>
    </w:p>
    <w:p w:rsidR="009C481E" w:rsidRPr="00C74BE6" w:rsidRDefault="009C481E" w:rsidP="009C481E">
      <w:pPr>
        <w:rPr>
          <w:rFonts w:cs="Arial"/>
          <w:bCs/>
          <w:lang w:val="ru-RU"/>
        </w:rPr>
      </w:pPr>
      <w:r w:rsidRPr="00C74BE6">
        <w:rPr>
          <w:rFonts w:cs="Arial"/>
          <w:bCs/>
          <w:lang w:val="sr-Cyrl-RS"/>
        </w:rPr>
        <w:t>Купац</w:t>
      </w:r>
      <w:r w:rsidRPr="00C74BE6">
        <w:rPr>
          <w:rFonts w:cs="Arial"/>
          <w:bCs/>
          <w:lang w:val="sr-Latn-RS"/>
        </w:rPr>
        <w:t xml:space="preserve"> може након закључења уговора о јавној набавци без спровођења поступка јавне набавке </w:t>
      </w:r>
      <w:r w:rsidRPr="00C74BE6">
        <w:rPr>
          <w:rFonts w:cs="Arial"/>
          <w:bCs/>
          <w:lang w:val="sr-Cyrl-RS"/>
        </w:rPr>
        <w:t xml:space="preserve">повећати обим предмета набавке до лимита прописаног </w:t>
      </w:r>
      <w:r w:rsidRPr="00C74BE6">
        <w:rPr>
          <w:rFonts w:cs="Arial"/>
          <w:bCs/>
          <w:lang w:val="sr-Latn-RS"/>
        </w:rPr>
        <w:t>чланом 115. Закона о јавним набавкама.</w:t>
      </w:r>
      <w:r w:rsidRPr="00C74BE6">
        <w:rPr>
          <w:rFonts w:cs="Arial"/>
          <w:bCs/>
          <w:lang w:val="ru-RU"/>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 не мењајући вредност и цене из уговора.</w:t>
      </w:r>
    </w:p>
    <w:p w:rsidR="00742680" w:rsidRPr="00E879F3" w:rsidRDefault="009C481E" w:rsidP="00742680">
      <w:pPr>
        <w:rPr>
          <w:rFonts w:cs="Arial"/>
          <w:bCs/>
          <w:lang w:val="ru-RU"/>
        </w:rPr>
      </w:pPr>
      <w:r w:rsidRPr="00C74BE6">
        <w:rPr>
          <w:rFonts w:cs="Arial"/>
          <w:bCs/>
          <w:lang w:val="sr-Latn-RS"/>
        </w:rPr>
        <w:lastRenderedPageBreak/>
        <w:t xml:space="preserve">У </w:t>
      </w:r>
      <w:r w:rsidRPr="00C74BE6">
        <w:rPr>
          <w:rFonts w:cs="Arial"/>
          <w:bCs/>
          <w:lang w:val="sr-Cyrl-CS"/>
        </w:rPr>
        <w:t xml:space="preserve">случају </w:t>
      </w:r>
      <w:r w:rsidRPr="00C74BE6">
        <w:rPr>
          <w:rFonts w:cs="Arial"/>
          <w:bCs/>
          <w:lang w:val="sr-Latn-RS"/>
        </w:rPr>
        <w:t>измен</w:t>
      </w:r>
      <w:r w:rsidRPr="00C74BE6">
        <w:rPr>
          <w:rFonts w:cs="Arial"/>
          <w:bCs/>
          <w:lang w:val="sr-Cyrl-RS"/>
        </w:rPr>
        <w:t xml:space="preserve">е овог </w:t>
      </w:r>
      <w:r w:rsidRPr="00C74BE6">
        <w:rPr>
          <w:rFonts w:cs="Arial"/>
          <w:bCs/>
          <w:lang w:val="sr-Latn-RS"/>
        </w:rPr>
        <w:t xml:space="preserve"> Уговора </w:t>
      </w:r>
      <w:r w:rsidRPr="00C74BE6">
        <w:rPr>
          <w:rFonts w:cs="Arial"/>
          <w:bCs/>
          <w:lang w:val="sr-Cyrl-RS"/>
        </w:rPr>
        <w:t xml:space="preserve">Купац ће донети Одлуку о измени Уговора која садржи </w:t>
      </w:r>
      <w:r w:rsidRPr="00C74BE6">
        <w:rPr>
          <w:rFonts w:cs="Arial"/>
          <w:bCs/>
          <w:lang w:val="sr-Latn-RS"/>
        </w:rPr>
        <w:t>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42680" w:rsidRPr="00EF307B" w:rsidRDefault="00742680" w:rsidP="00742680">
      <w:pPr>
        <w:rPr>
          <w:lang w:val="ru-RU"/>
        </w:rPr>
      </w:pPr>
      <w:r w:rsidRPr="00EF307B">
        <w:rPr>
          <w:lang w:val="ru-RU"/>
        </w:rPr>
        <w:t>ЗАВРШНЕ ОДРЕДБЕ</w:t>
      </w:r>
    </w:p>
    <w:p w:rsidR="00242F1F" w:rsidRDefault="00242F1F" w:rsidP="00742680">
      <w:pPr>
        <w:rPr>
          <w:lang w:val="sr-Cyrl-RS"/>
        </w:rPr>
      </w:pPr>
    </w:p>
    <w:p w:rsidR="00742680" w:rsidRPr="00C8335B" w:rsidRDefault="00B71655" w:rsidP="00742680">
      <w:pPr>
        <w:rPr>
          <w:lang w:val="ru-RU"/>
        </w:rPr>
      </w:pPr>
      <w:r w:rsidRPr="00C8335B">
        <w:rPr>
          <w:lang w:val="ru-RU"/>
        </w:rPr>
        <w:t xml:space="preserve">Члан </w:t>
      </w:r>
      <w:r w:rsidR="00E879F3">
        <w:rPr>
          <w:lang w:val="sr-Cyrl-RS"/>
        </w:rPr>
        <w:t>20</w:t>
      </w:r>
      <w:r w:rsidR="00742680" w:rsidRPr="00C8335B">
        <w:rPr>
          <w:lang w:val="ru-RU"/>
        </w:rPr>
        <w:t>.</w:t>
      </w:r>
    </w:p>
    <w:p w:rsidR="00242F1F" w:rsidRDefault="00742680" w:rsidP="00742680">
      <w:pPr>
        <w:rPr>
          <w:lang w:val="ru-RU"/>
        </w:rPr>
      </w:pPr>
      <w:r w:rsidRPr="00C8335B">
        <w:rPr>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 примењивих с обзиром на предмет овог Уговора.</w:t>
      </w:r>
    </w:p>
    <w:p w:rsidR="00E879F3" w:rsidRPr="00E879F3" w:rsidRDefault="00E879F3" w:rsidP="00742680">
      <w:pPr>
        <w:rPr>
          <w:lang w:val="ru-RU"/>
        </w:rPr>
      </w:pPr>
    </w:p>
    <w:p w:rsidR="00242F1F" w:rsidRPr="00242F1F" w:rsidRDefault="00B71655" w:rsidP="00742680">
      <w:pPr>
        <w:rPr>
          <w:lang w:val="sr-Cyrl-RS"/>
        </w:rPr>
      </w:pPr>
      <w:r w:rsidRPr="00C8335B">
        <w:rPr>
          <w:lang w:val="ru-RU"/>
        </w:rPr>
        <w:t>Члан 2</w:t>
      </w:r>
      <w:r w:rsidR="00E879F3">
        <w:rPr>
          <w:lang w:val="sr-Cyrl-RS"/>
        </w:rPr>
        <w:t>1</w:t>
      </w:r>
      <w:r w:rsidR="00742680" w:rsidRPr="00C8335B">
        <w:rPr>
          <w:lang w:val="ru-RU"/>
        </w:rPr>
        <w:t>.</w:t>
      </w:r>
    </w:p>
    <w:p w:rsidR="00742680" w:rsidRPr="00C8335B" w:rsidRDefault="00742680" w:rsidP="00742680">
      <w:pPr>
        <w:rPr>
          <w:lang w:val="ru-RU"/>
        </w:rPr>
      </w:pPr>
      <w:r w:rsidRPr="00C8335B">
        <w:rPr>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242F1F" w:rsidRDefault="00742680" w:rsidP="00742680">
      <w:pPr>
        <w:rPr>
          <w:lang w:val="ru-RU"/>
        </w:rPr>
      </w:pPr>
      <w:r w:rsidRPr="00C8335B">
        <w:rPr>
          <w:lang w:val="ru-RU"/>
        </w:rPr>
        <w:t>У случају спора примењује се материјално и процесно право Републике Србије, а поступак се води на српском језику.</w:t>
      </w:r>
    </w:p>
    <w:p w:rsidR="00E879F3" w:rsidRPr="00E879F3" w:rsidRDefault="00E879F3" w:rsidP="00742680">
      <w:pPr>
        <w:rPr>
          <w:lang w:val="ru-RU"/>
        </w:rPr>
      </w:pPr>
    </w:p>
    <w:p w:rsidR="00742680" w:rsidRDefault="00B71655" w:rsidP="00742680">
      <w:pPr>
        <w:rPr>
          <w:lang w:val="sr-Cyrl-RS"/>
        </w:rPr>
      </w:pPr>
      <w:r w:rsidRPr="00C8335B">
        <w:rPr>
          <w:lang w:val="ru-RU"/>
        </w:rPr>
        <w:t>Члан 2</w:t>
      </w:r>
      <w:r w:rsidR="00E879F3">
        <w:rPr>
          <w:lang w:val="sr-Cyrl-RS"/>
        </w:rPr>
        <w:t>2</w:t>
      </w:r>
      <w:r w:rsidR="00742680" w:rsidRPr="00C8335B">
        <w:rPr>
          <w:lang w:val="ru-RU"/>
        </w:rPr>
        <w:t>.</w:t>
      </w:r>
    </w:p>
    <w:p w:rsidR="00242F1F" w:rsidRPr="00242F1F" w:rsidRDefault="00242F1F" w:rsidP="00742680">
      <w:pPr>
        <w:rPr>
          <w:lang w:val="sr-Cyrl-RS"/>
        </w:rPr>
      </w:pPr>
    </w:p>
    <w:p w:rsidR="00742680" w:rsidRPr="00C8335B" w:rsidRDefault="00742680" w:rsidP="00742680">
      <w:pPr>
        <w:rPr>
          <w:lang w:val="ru-RU"/>
        </w:rPr>
      </w:pPr>
      <w:r w:rsidRPr="00C8335B">
        <w:rPr>
          <w:lang w:val="ru-RU"/>
        </w:rPr>
        <w:t>Овај Уговор ступа на снагу кад се испуне следећи услови:</w:t>
      </w:r>
    </w:p>
    <w:p w:rsidR="00742680" w:rsidRPr="00C8335B" w:rsidRDefault="00742680" w:rsidP="00742680">
      <w:pPr>
        <w:rPr>
          <w:lang w:val="ru-RU"/>
        </w:rPr>
      </w:pPr>
      <w:r w:rsidRPr="00C8335B">
        <w:rPr>
          <w:lang w:val="ru-RU"/>
        </w:rPr>
        <w:t>када Уговор потпишу овлашћена лица Уговорних страна</w:t>
      </w:r>
    </w:p>
    <w:p w:rsidR="00742680" w:rsidRPr="00C8335B" w:rsidRDefault="00742680" w:rsidP="00742680">
      <w:pPr>
        <w:rPr>
          <w:lang w:val="ru-RU"/>
        </w:rPr>
      </w:pPr>
      <w:r w:rsidRPr="00C8335B">
        <w:rPr>
          <w:lang w:val="ru-RU"/>
        </w:rPr>
        <w:t>када Продавац достави средства финансијског обезбеђења за добро извршење посла.</w:t>
      </w:r>
    </w:p>
    <w:p w:rsidR="00742680" w:rsidRPr="00C8335B" w:rsidRDefault="00742680" w:rsidP="00742680">
      <w:pPr>
        <w:rPr>
          <w:lang w:val="ru-RU"/>
        </w:rPr>
      </w:pPr>
    </w:p>
    <w:p w:rsidR="00742680" w:rsidRPr="00C8335B" w:rsidRDefault="00742680" w:rsidP="00742680">
      <w:pPr>
        <w:rPr>
          <w:lang w:val="ru-RU"/>
        </w:rPr>
      </w:pPr>
      <w:r w:rsidRPr="00C8335B">
        <w:rPr>
          <w:lang w:val="ru-RU"/>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742680" w:rsidRPr="00C8335B" w:rsidRDefault="00742680" w:rsidP="00742680">
      <w:pPr>
        <w:rPr>
          <w:lang w:val="ru-RU"/>
        </w:rPr>
      </w:pPr>
    </w:p>
    <w:p w:rsidR="00742680" w:rsidRPr="00C8335B" w:rsidRDefault="00742680" w:rsidP="00742680">
      <w:pPr>
        <w:rPr>
          <w:lang w:val="ru-RU"/>
        </w:rPr>
      </w:pPr>
      <w:r w:rsidRPr="00C8335B">
        <w:rPr>
          <w:lang w:val="ru-RU"/>
        </w:rPr>
        <w:t>Саставни део овог Уговора су и његови прилози, како следи:</w:t>
      </w:r>
    </w:p>
    <w:p w:rsidR="00742680" w:rsidRPr="00C8335B" w:rsidRDefault="00742680" w:rsidP="00742680">
      <w:pPr>
        <w:rPr>
          <w:lang w:val="ru-RU"/>
        </w:rPr>
      </w:pPr>
      <w:r w:rsidRPr="00C8335B">
        <w:rPr>
          <w:lang w:val="ru-RU"/>
        </w:rPr>
        <w:t>Прилог 1 Понуда</w:t>
      </w:r>
    </w:p>
    <w:p w:rsidR="00742680" w:rsidRPr="00C8335B" w:rsidRDefault="00742680" w:rsidP="00742680">
      <w:pPr>
        <w:rPr>
          <w:lang w:val="ru-RU"/>
        </w:rPr>
      </w:pPr>
      <w:r w:rsidRPr="00C8335B">
        <w:rPr>
          <w:lang w:val="ru-RU"/>
        </w:rPr>
        <w:t>Прилог 2 Образац структуре цене</w:t>
      </w:r>
    </w:p>
    <w:p w:rsidR="00742680" w:rsidRPr="00C8335B" w:rsidRDefault="00742680" w:rsidP="00742680">
      <w:pPr>
        <w:rPr>
          <w:lang w:val="ru-RU"/>
        </w:rPr>
      </w:pPr>
      <w:r w:rsidRPr="00C8335B">
        <w:rPr>
          <w:lang w:val="ru-RU"/>
        </w:rPr>
        <w:t>Прилог 3 Конкурсна документација (на Порталу јавних набавки под шифром_______)</w:t>
      </w:r>
    </w:p>
    <w:p w:rsidR="00742680" w:rsidRPr="00C8335B" w:rsidRDefault="00742680" w:rsidP="00742680">
      <w:pPr>
        <w:rPr>
          <w:lang w:val="ru-RU"/>
        </w:rPr>
      </w:pPr>
      <w:r w:rsidRPr="00C8335B">
        <w:rPr>
          <w:lang w:val="ru-RU"/>
        </w:rPr>
        <w:t>Прилог 4 Техничка спецификација</w:t>
      </w:r>
    </w:p>
    <w:p w:rsidR="00742680" w:rsidRPr="00C8335B" w:rsidRDefault="00742680" w:rsidP="00742680">
      <w:pPr>
        <w:rPr>
          <w:lang w:val="ru-RU"/>
        </w:rPr>
      </w:pPr>
      <w:r w:rsidRPr="00C8335B">
        <w:rPr>
          <w:lang w:val="ru-RU"/>
        </w:rPr>
        <w:t>Прилог 5 Споразум о заједничком наступању</w:t>
      </w:r>
    </w:p>
    <w:p w:rsidR="00742680" w:rsidRPr="00C8335B" w:rsidRDefault="00742680" w:rsidP="00742680">
      <w:pPr>
        <w:rPr>
          <w:lang w:val="ru-RU"/>
        </w:rPr>
      </w:pPr>
    </w:p>
    <w:p w:rsidR="00742680" w:rsidRDefault="00742680" w:rsidP="00742680">
      <w:pPr>
        <w:rPr>
          <w:lang w:val="ru-RU"/>
        </w:rPr>
      </w:pPr>
      <w:r w:rsidRPr="00C8335B">
        <w:rPr>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879F3" w:rsidRPr="00C8335B" w:rsidRDefault="00E879F3" w:rsidP="00742680">
      <w:pPr>
        <w:rPr>
          <w:lang w:val="ru-RU"/>
        </w:rPr>
      </w:pPr>
    </w:p>
    <w:p w:rsidR="00742680" w:rsidRPr="00C8335B" w:rsidRDefault="00742680" w:rsidP="00742680">
      <w:pPr>
        <w:rPr>
          <w:lang w:val="ru-RU"/>
        </w:rPr>
      </w:pPr>
    </w:p>
    <w:p w:rsidR="00242F1F" w:rsidRDefault="00242F1F" w:rsidP="00742680">
      <w:pPr>
        <w:rPr>
          <w:lang w:val="sr-Cyrl-RS"/>
        </w:rPr>
      </w:pPr>
    </w:p>
    <w:p w:rsidR="00742680" w:rsidRPr="00C8335B" w:rsidRDefault="00B71655" w:rsidP="00742680">
      <w:pPr>
        <w:rPr>
          <w:lang w:val="ru-RU"/>
        </w:rPr>
      </w:pPr>
      <w:r w:rsidRPr="00C8335B">
        <w:rPr>
          <w:lang w:val="ru-RU"/>
        </w:rPr>
        <w:lastRenderedPageBreak/>
        <w:t>Члан 2</w:t>
      </w:r>
      <w:r w:rsidR="00E879F3">
        <w:rPr>
          <w:lang w:val="sr-Cyrl-RS"/>
        </w:rPr>
        <w:t>3</w:t>
      </w:r>
      <w:r w:rsidR="00742680" w:rsidRPr="00C8335B">
        <w:rPr>
          <w:lang w:val="ru-RU"/>
        </w:rPr>
        <w:t>.</w:t>
      </w:r>
    </w:p>
    <w:p w:rsidR="00742680" w:rsidRPr="00C8335B" w:rsidRDefault="00742680" w:rsidP="00742680">
      <w:pPr>
        <w:rPr>
          <w:lang w:val="ru-RU"/>
        </w:rPr>
      </w:pPr>
      <w:r w:rsidRPr="00C8335B">
        <w:rPr>
          <w:lang w:val="ru-RU"/>
        </w:rPr>
        <w:t>Уговор је сачињен у 6 (шест) истоветних примерка, од којих 2 (два) примерка за Продавца а четири (4) за Купца.</w:t>
      </w: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p>
    <w:p w:rsidR="00742680" w:rsidRDefault="00742680" w:rsidP="00742680">
      <w:pPr>
        <w:rPr>
          <w:lang w:val="sr-Cyrl-RS"/>
        </w:rPr>
      </w:pPr>
    </w:p>
    <w:p w:rsidR="00242F1F" w:rsidRDefault="00242F1F" w:rsidP="00742680">
      <w:pPr>
        <w:rPr>
          <w:lang w:val="sr-Cyrl-RS"/>
        </w:rPr>
      </w:pPr>
    </w:p>
    <w:p w:rsidR="00242F1F" w:rsidRPr="00242F1F" w:rsidRDefault="00242F1F" w:rsidP="00742680">
      <w:pPr>
        <w:rPr>
          <w:lang w:val="sr-Cyrl-RS"/>
        </w:rPr>
      </w:pPr>
    </w:p>
    <w:p w:rsidR="00742680" w:rsidRPr="00C8335B" w:rsidRDefault="00742680" w:rsidP="00742680">
      <w:pPr>
        <w:rPr>
          <w:lang w:val="ru-RU"/>
        </w:rPr>
      </w:pPr>
    </w:p>
    <w:p w:rsidR="00742680" w:rsidRPr="00C8335B" w:rsidRDefault="00742680" w:rsidP="00742680">
      <w:pPr>
        <w:rPr>
          <w:lang w:val="ru-RU"/>
        </w:rPr>
      </w:pPr>
    </w:p>
    <w:p w:rsidR="00742680" w:rsidRPr="00C8335B" w:rsidRDefault="00742680" w:rsidP="00742680">
      <w:pPr>
        <w:rPr>
          <w:lang w:val="ru-RU"/>
        </w:rPr>
      </w:pPr>
      <w:r w:rsidRPr="00C8335B">
        <w:rPr>
          <w:lang w:val="ru-RU"/>
        </w:rPr>
        <w:t xml:space="preserve">                        КУПАЦ                                                                            ПРОДАВАЦ</w:t>
      </w:r>
    </w:p>
    <w:p w:rsidR="00742680" w:rsidRPr="00C8335B" w:rsidRDefault="00742680" w:rsidP="00742680">
      <w:pPr>
        <w:rPr>
          <w:lang w:val="ru-RU"/>
        </w:rPr>
      </w:pPr>
      <w:r w:rsidRPr="00C8335B">
        <w:rPr>
          <w:lang w:val="ru-RU"/>
        </w:rPr>
        <w:t>ЈП „Електропривреда Србије“Београд                                                Назив</w:t>
      </w:r>
    </w:p>
    <w:p w:rsidR="00742680" w:rsidRPr="00C8335B" w:rsidRDefault="00742680" w:rsidP="00742680">
      <w:pPr>
        <w:rPr>
          <w:lang w:val="ru-RU"/>
        </w:rPr>
      </w:pPr>
    </w:p>
    <w:p w:rsidR="00742680" w:rsidRPr="00EF307B" w:rsidRDefault="00742680" w:rsidP="00742680">
      <w:pPr>
        <w:rPr>
          <w:lang w:val="ru-RU"/>
        </w:rPr>
      </w:pPr>
      <w:r w:rsidRPr="00EF307B">
        <w:rPr>
          <w:lang w:val="ru-RU"/>
        </w:rPr>
        <w:t>___________________________________                             ________________________</w:t>
      </w:r>
    </w:p>
    <w:p w:rsidR="00742680" w:rsidRPr="00C8335B" w:rsidRDefault="00742680" w:rsidP="00742680">
      <w:pPr>
        <w:rPr>
          <w:lang w:val="ru-RU"/>
        </w:rPr>
      </w:pPr>
      <w:r w:rsidRPr="00EF307B">
        <w:rPr>
          <w:lang w:val="ru-RU"/>
        </w:rPr>
        <w:t xml:space="preserve">                                                                               </w:t>
      </w:r>
      <w:r w:rsidRPr="00C8335B">
        <w:rPr>
          <w:lang w:val="ru-RU"/>
        </w:rPr>
        <w:t>М.П.</w:t>
      </w:r>
    </w:p>
    <w:p w:rsidR="00742680" w:rsidRPr="00C8335B" w:rsidRDefault="00742680" w:rsidP="00742680">
      <w:pPr>
        <w:rPr>
          <w:lang w:val="ru-RU"/>
        </w:rPr>
      </w:pPr>
      <w:r w:rsidRPr="00C8335B">
        <w:rPr>
          <w:lang w:val="ru-RU"/>
        </w:rPr>
        <w:t xml:space="preserve">Финансијски директо ТЕНТ,                  име и презиме,функција                                            </w:t>
      </w:r>
      <w:r w:rsidR="00242F1F" w:rsidRPr="00242F1F">
        <w:rPr>
          <w:lang w:val="ru-RU"/>
        </w:rPr>
        <w:t>Жељко Вујиновић</w:t>
      </w:r>
      <w:r w:rsidRPr="00C8335B">
        <w:rPr>
          <w:lang w:val="ru-RU"/>
        </w:rPr>
        <w:t xml:space="preserve">                                                                            </w:t>
      </w:r>
    </w:p>
    <w:p w:rsidR="00742680" w:rsidRPr="00C8335B" w:rsidRDefault="00742680" w:rsidP="00742680">
      <w:pPr>
        <w:rPr>
          <w:lang w:val="ru-RU"/>
        </w:rPr>
      </w:pPr>
    </w:p>
    <w:p w:rsidR="00742680" w:rsidRPr="00742680" w:rsidRDefault="00742680" w:rsidP="00742680">
      <w:pPr>
        <w:rPr>
          <w:lang w:val="sr-Cyrl-RS"/>
        </w:rPr>
      </w:pPr>
    </w:p>
    <w:p w:rsidR="00742680" w:rsidRPr="00C8335B" w:rsidRDefault="00742680" w:rsidP="00742680">
      <w:pPr>
        <w:rPr>
          <w:lang w:val="ru-RU"/>
        </w:rPr>
      </w:pPr>
    </w:p>
    <w:p w:rsidR="00742680" w:rsidRPr="00C8335B" w:rsidRDefault="00742680" w:rsidP="00742680">
      <w:pPr>
        <w:rPr>
          <w:lang w:val="ru-RU"/>
        </w:rPr>
      </w:pPr>
      <w:r w:rsidRPr="00C8335B">
        <w:rPr>
          <w:lang w:val="ru-RU"/>
        </w:rPr>
        <w:t>НАПОМЕНА: Све опционе одредбе из овог модела уговора ће се по избору конкретне Понуде, пречистити и прилагодити изабраној Понуди.</w:t>
      </w:r>
    </w:p>
    <w:p w:rsidR="007E7BB8" w:rsidRPr="00C8335B" w:rsidRDefault="007E7BB8" w:rsidP="00742680">
      <w:pPr>
        <w:pStyle w:val="KDObrazac"/>
        <w:spacing w:before="0"/>
        <w:rPr>
          <w:rFonts w:eastAsia="Calibri"/>
          <w:noProof/>
          <w:color w:val="00B0F0"/>
          <w:lang w:val="ru-RU"/>
        </w:rPr>
      </w:pPr>
    </w:p>
    <w:sectPr w:rsidR="007E7BB8" w:rsidRPr="00C8335B" w:rsidSect="003655F9">
      <w:headerReference w:type="default" r:id="rId177"/>
      <w:footerReference w:type="even" r:id="rId178"/>
      <w:footerReference w:type="default" r:id="rId179"/>
      <w:headerReference w:type="first" r:id="rId180"/>
      <w:footerReference w:type="first" r:id="rId181"/>
      <w:footnotePr>
        <w:pos w:val="beneathText"/>
      </w:footnotePr>
      <w:pgSz w:w="11909" w:h="16834" w:code="9"/>
      <w:pgMar w:top="1440" w:right="1440" w:bottom="156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73F6" w:rsidRDefault="00FA73F6">
      <w:r>
        <w:separator/>
      </w:r>
    </w:p>
    <w:p w:rsidR="00FA73F6" w:rsidRDefault="00FA73F6"/>
  </w:endnote>
  <w:endnote w:type="continuationSeparator" w:id="0">
    <w:p w:rsidR="00FA73F6" w:rsidRDefault="00FA73F6">
      <w:r>
        <w:continuationSeparator/>
      </w:r>
    </w:p>
    <w:p w:rsidR="00FA73F6" w:rsidRDefault="00FA73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20" w:rsidRDefault="00532C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2C20" w:rsidRDefault="00532C20" w:rsidP="00841BE7">
    <w:pPr>
      <w:pStyle w:val="Footer"/>
      <w:ind w:right="360"/>
    </w:pPr>
  </w:p>
  <w:p w:rsidR="00532C20" w:rsidRDefault="00532C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20" w:rsidRPr="00EC5BB4" w:rsidRDefault="00532C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0579">
      <w:rPr>
        <w:rStyle w:val="PageNumber"/>
        <w:rFonts w:cs="Arial"/>
        <w:b/>
        <w:noProof/>
        <w:szCs w:val="24"/>
      </w:rPr>
      <w:t>66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0579">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20" w:rsidRPr="00EC5BB4" w:rsidRDefault="00532C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7057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70579">
      <w:rPr>
        <w:rStyle w:val="PageNumber"/>
        <w:rFonts w:cs="Arial"/>
        <w:b/>
        <w:noProof/>
        <w:szCs w:val="24"/>
      </w:rPr>
      <w:t>66</w:t>
    </w:r>
    <w:r w:rsidRPr="00EC5BB4">
      <w:rPr>
        <w:rStyle w:val="PageNumber"/>
        <w:rFonts w:cs="Arial"/>
        <w:b/>
        <w:szCs w:val="24"/>
      </w:rPr>
      <w:fldChar w:fldCharType="end"/>
    </w:r>
  </w:p>
  <w:p w:rsidR="00532C20" w:rsidRDefault="00532C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73F6" w:rsidRDefault="00FA73F6">
      <w:r>
        <w:separator/>
      </w:r>
    </w:p>
    <w:p w:rsidR="00FA73F6" w:rsidRDefault="00FA73F6"/>
  </w:footnote>
  <w:footnote w:type="continuationSeparator" w:id="0">
    <w:p w:rsidR="00FA73F6" w:rsidRDefault="00FA73F6">
      <w:r>
        <w:continuationSeparator/>
      </w:r>
    </w:p>
    <w:p w:rsidR="00FA73F6" w:rsidRDefault="00FA73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20" w:rsidRDefault="00532C20" w:rsidP="004276AD">
    <w:pPr>
      <w:pStyle w:val="Header"/>
      <w:rPr>
        <w:sz w:val="20"/>
      </w:rPr>
    </w:pPr>
  </w:p>
  <w:p w:rsidR="00532C20" w:rsidRPr="004D5280" w:rsidRDefault="00532C20" w:rsidP="004276AD">
    <w:pPr>
      <w:pStyle w:val="Header"/>
      <w:rPr>
        <w:szCs w:val="24"/>
        <w:lang w:val="sr-Cyrl-RS"/>
      </w:rPr>
    </w:pPr>
    <w:r w:rsidRPr="00C8335B">
      <w:rPr>
        <w:szCs w:val="24"/>
        <w:lang w:val="ru-RU"/>
      </w:rPr>
      <w:t>ЈП „Електропривреда Србије“ Београд          Конкурсна документација ЈН</w:t>
    </w:r>
    <w:r>
      <w:rPr>
        <w:b/>
        <w:szCs w:val="24"/>
        <w:lang w:val="sr-Cyrl-RS"/>
      </w:rPr>
      <w:t xml:space="preserve"> </w:t>
    </w:r>
    <w:r w:rsidRPr="00C8335B">
      <w:rPr>
        <w:rFonts w:cs="Arial"/>
        <w:b/>
        <w:sz w:val="22"/>
        <w:szCs w:val="22"/>
        <w:lang w:val="ru-RU"/>
      </w:rPr>
      <w:t>3000/1590/2017 (931/2017)</w:t>
    </w:r>
  </w:p>
  <w:p w:rsidR="00532C20" w:rsidRPr="00C8335B" w:rsidRDefault="00532C20"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C20" w:rsidRDefault="00532C20" w:rsidP="004276AD">
    <w:pPr>
      <w:pStyle w:val="Header"/>
    </w:pPr>
  </w:p>
  <w:p w:rsidR="00532C20" w:rsidRPr="00C8335B" w:rsidRDefault="00532C20" w:rsidP="004D5280">
    <w:pPr>
      <w:ind w:left="-360" w:right="-19"/>
      <w:jc w:val="center"/>
      <w:outlineLvl w:val="0"/>
      <w:rPr>
        <w:rFonts w:cs="Arial"/>
        <w:b/>
        <w:lang w:val="ru-RU"/>
      </w:rPr>
    </w:pPr>
    <w:r w:rsidRPr="00C8335B">
      <w:rPr>
        <w:szCs w:val="24"/>
        <w:lang w:val="ru-RU"/>
      </w:rPr>
      <w:t>ЈП „Електропривреда Србије“ Београд    Конкурсна документација ЈН</w:t>
    </w:r>
    <w:r w:rsidRPr="00C8335B">
      <w:rPr>
        <w:b/>
        <w:szCs w:val="24"/>
        <w:lang w:val="ru-RU"/>
      </w:rPr>
      <w:t xml:space="preserve"> </w:t>
    </w:r>
    <w:r w:rsidRPr="00C8335B">
      <w:rPr>
        <w:rFonts w:cs="Arial"/>
        <w:b/>
        <w:lang w:val="ru-RU"/>
      </w:rPr>
      <w:t>3000/1590/2017 (931/2017)</w:t>
    </w:r>
  </w:p>
  <w:p w:rsidR="00532C20" w:rsidRPr="004D5280" w:rsidRDefault="00532C20" w:rsidP="004276AD">
    <w:pPr>
      <w:pStyle w:val="Header"/>
      <w:rPr>
        <w:szCs w:val="24"/>
        <w:lang w:val="sr-Cyrl-RS"/>
      </w:rPr>
    </w:pPr>
  </w:p>
  <w:p w:rsidR="00532C20" w:rsidRPr="00C8335B" w:rsidRDefault="00532C20" w:rsidP="00210557">
    <w:pPr>
      <w:pStyle w:val="Header"/>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0F804D52"/>
    <w:multiLevelType w:val="hybridMultilevel"/>
    <w:tmpl w:val="EBA0183A"/>
    <w:lvl w:ilvl="0" w:tplc="1FD22396">
      <w:start w:val="1"/>
      <w:numFmt w:val="bullet"/>
      <w:lvlText w:val="-"/>
      <w:lvlJc w:val="left"/>
      <w:pPr>
        <w:ind w:left="754" w:hanging="360"/>
      </w:pPr>
      <w:rPr>
        <w:rFonts w:ascii="Verdana" w:eastAsia="Times New Roman" w:hAnsi="Verdana" w:hint="default"/>
      </w:rPr>
    </w:lvl>
    <w:lvl w:ilvl="1" w:tplc="241A0003" w:tentative="1">
      <w:start w:val="1"/>
      <w:numFmt w:val="bullet"/>
      <w:lvlText w:val="o"/>
      <w:lvlJc w:val="left"/>
      <w:pPr>
        <w:ind w:left="1474" w:hanging="360"/>
      </w:pPr>
      <w:rPr>
        <w:rFonts w:ascii="Courier New" w:hAnsi="Courier New" w:cs="Courier New" w:hint="default"/>
      </w:rPr>
    </w:lvl>
    <w:lvl w:ilvl="2" w:tplc="241A0005" w:tentative="1">
      <w:start w:val="1"/>
      <w:numFmt w:val="bullet"/>
      <w:lvlText w:val=""/>
      <w:lvlJc w:val="left"/>
      <w:pPr>
        <w:ind w:left="2194" w:hanging="360"/>
      </w:pPr>
      <w:rPr>
        <w:rFonts w:ascii="Wingdings" w:hAnsi="Wingdings" w:hint="default"/>
      </w:rPr>
    </w:lvl>
    <w:lvl w:ilvl="3" w:tplc="241A0001" w:tentative="1">
      <w:start w:val="1"/>
      <w:numFmt w:val="bullet"/>
      <w:lvlText w:val=""/>
      <w:lvlJc w:val="left"/>
      <w:pPr>
        <w:ind w:left="2914" w:hanging="360"/>
      </w:pPr>
      <w:rPr>
        <w:rFonts w:ascii="Symbol" w:hAnsi="Symbol" w:hint="default"/>
      </w:rPr>
    </w:lvl>
    <w:lvl w:ilvl="4" w:tplc="241A0003" w:tentative="1">
      <w:start w:val="1"/>
      <w:numFmt w:val="bullet"/>
      <w:lvlText w:val="o"/>
      <w:lvlJc w:val="left"/>
      <w:pPr>
        <w:ind w:left="3634" w:hanging="360"/>
      </w:pPr>
      <w:rPr>
        <w:rFonts w:ascii="Courier New" w:hAnsi="Courier New" w:cs="Courier New" w:hint="default"/>
      </w:rPr>
    </w:lvl>
    <w:lvl w:ilvl="5" w:tplc="241A0005" w:tentative="1">
      <w:start w:val="1"/>
      <w:numFmt w:val="bullet"/>
      <w:lvlText w:val=""/>
      <w:lvlJc w:val="left"/>
      <w:pPr>
        <w:ind w:left="4354" w:hanging="360"/>
      </w:pPr>
      <w:rPr>
        <w:rFonts w:ascii="Wingdings" w:hAnsi="Wingdings" w:hint="default"/>
      </w:rPr>
    </w:lvl>
    <w:lvl w:ilvl="6" w:tplc="241A0001" w:tentative="1">
      <w:start w:val="1"/>
      <w:numFmt w:val="bullet"/>
      <w:lvlText w:val=""/>
      <w:lvlJc w:val="left"/>
      <w:pPr>
        <w:ind w:left="5074" w:hanging="360"/>
      </w:pPr>
      <w:rPr>
        <w:rFonts w:ascii="Symbol" w:hAnsi="Symbol" w:hint="default"/>
      </w:rPr>
    </w:lvl>
    <w:lvl w:ilvl="7" w:tplc="241A0003" w:tentative="1">
      <w:start w:val="1"/>
      <w:numFmt w:val="bullet"/>
      <w:lvlText w:val="o"/>
      <w:lvlJc w:val="left"/>
      <w:pPr>
        <w:ind w:left="5794" w:hanging="360"/>
      </w:pPr>
      <w:rPr>
        <w:rFonts w:ascii="Courier New" w:hAnsi="Courier New" w:cs="Courier New" w:hint="default"/>
      </w:rPr>
    </w:lvl>
    <w:lvl w:ilvl="8" w:tplc="241A0005" w:tentative="1">
      <w:start w:val="1"/>
      <w:numFmt w:val="bullet"/>
      <w:lvlText w:val=""/>
      <w:lvlJc w:val="left"/>
      <w:pPr>
        <w:ind w:left="6514" w:hanging="360"/>
      </w:pPr>
      <w:rPr>
        <w:rFonts w:ascii="Wingdings" w:hAnsi="Wingdings" w:hint="default"/>
      </w:r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E5C5B33"/>
    <w:multiLevelType w:val="hybridMultilevel"/>
    <w:tmpl w:val="31E6C32C"/>
    <w:lvl w:ilvl="0" w:tplc="DEDC432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5"/>
  </w:num>
  <w:num w:numId="3">
    <w:abstractNumId w:val="92"/>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3"/>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8"/>
  </w:num>
  <w:num w:numId="13">
    <w:abstractNumId w:val="61"/>
  </w:num>
  <w:num w:numId="14">
    <w:abstractNumId w:val="58"/>
  </w:num>
  <w:num w:numId="15">
    <w:abstractNumId w:val="106"/>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93"/>
  </w:num>
  <w:num w:numId="22">
    <w:abstractNumId w:val="96"/>
  </w:num>
  <w:num w:numId="23">
    <w:abstractNumId w:val="93"/>
  </w:num>
  <w:num w:numId="24">
    <w:abstractNumId w:val="50"/>
  </w:num>
  <w:num w:numId="25">
    <w:abstractNumId w:val="78"/>
  </w:num>
  <w:num w:numId="26">
    <w:abstractNumId w:val="59"/>
  </w:num>
  <w:num w:numId="27">
    <w:abstractNumId w:val="85"/>
  </w:num>
  <w:num w:numId="28">
    <w:abstractNumId w:val="67"/>
  </w:num>
  <w:num w:numId="29">
    <w:abstractNumId w:val="90"/>
  </w:num>
  <w:num w:numId="30">
    <w:abstractNumId w:val="87"/>
  </w:num>
  <w:num w:numId="31">
    <w:abstractNumId w:val="49"/>
  </w:num>
  <w:num w:numId="32">
    <w:abstractNumId w:val="104"/>
  </w:num>
  <w:num w:numId="33">
    <w:abstractNumId w:val="51"/>
  </w:num>
  <w:num w:numId="34">
    <w:abstractNumId w:val="52"/>
  </w:num>
  <w:num w:numId="35">
    <w:abstractNumId w:val="83"/>
  </w:num>
  <w:num w:numId="36">
    <w:abstractNumId w:val="74"/>
  </w:num>
  <w:num w:numId="37">
    <w:abstractNumId w:val="95"/>
  </w:num>
  <w:num w:numId="38">
    <w:abstractNumId w:val="80"/>
  </w:num>
  <w:num w:numId="39">
    <w:abstractNumId w:val="98"/>
  </w:num>
  <w:num w:numId="40">
    <w:abstractNumId w:val="88"/>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4"/>
  </w:num>
  <w:num w:numId="49">
    <w:abstractNumId w:val="5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EA3"/>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01C"/>
    <w:rsid w:val="00036222"/>
    <w:rsid w:val="000364AD"/>
    <w:rsid w:val="000365C7"/>
    <w:rsid w:val="00036776"/>
    <w:rsid w:val="00036BDD"/>
    <w:rsid w:val="00036C14"/>
    <w:rsid w:val="0003771A"/>
    <w:rsid w:val="00037B82"/>
    <w:rsid w:val="00037E5A"/>
    <w:rsid w:val="00041105"/>
    <w:rsid w:val="000415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2D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1F5"/>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9B6"/>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711"/>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21D"/>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EA5"/>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816"/>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072"/>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A2"/>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B41"/>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A23"/>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B93"/>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1F"/>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243"/>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FAA"/>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948"/>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103"/>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9D0"/>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8B3"/>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5F9"/>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A8"/>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94F"/>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096"/>
    <w:rsid w:val="004626F9"/>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202"/>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1BB"/>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280"/>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451"/>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58"/>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E"/>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191"/>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C2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1A17"/>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D45"/>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791"/>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C61"/>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5D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213"/>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2E8C"/>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7B"/>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3F70"/>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409"/>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3FD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14E"/>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61"/>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680"/>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C6B"/>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669"/>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9B6"/>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C63"/>
    <w:rsid w:val="007A5D90"/>
    <w:rsid w:val="007A6247"/>
    <w:rsid w:val="007A634D"/>
    <w:rsid w:val="007A6499"/>
    <w:rsid w:val="007A6AF0"/>
    <w:rsid w:val="007A7107"/>
    <w:rsid w:val="007A7623"/>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8A9"/>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1C"/>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3E2"/>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341"/>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5E8"/>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4C2"/>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28"/>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F3E"/>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BAE"/>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3F"/>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3F2"/>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A4A"/>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F9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11"/>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A47"/>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939"/>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0E0"/>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CFB"/>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81E"/>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15"/>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9B"/>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2A6"/>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C0"/>
    <w:rsid w:val="00B11CD5"/>
    <w:rsid w:val="00B11EEF"/>
    <w:rsid w:val="00B11FC4"/>
    <w:rsid w:val="00B12914"/>
    <w:rsid w:val="00B13517"/>
    <w:rsid w:val="00B13597"/>
    <w:rsid w:val="00B139D9"/>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61D"/>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887"/>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55"/>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3F4"/>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19"/>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5F6F"/>
    <w:rsid w:val="00C6628D"/>
    <w:rsid w:val="00C6641E"/>
    <w:rsid w:val="00C66456"/>
    <w:rsid w:val="00C668C8"/>
    <w:rsid w:val="00C66C13"/>
    <w:rsid w:val="00C672B0"/>
    <w:rsid w:val="00C6735D"/>
    <w:rsid w:val="00C6753B"/>
    <w:rsid w:val="00C70265"/>
    <w:rsid w:val="00C703CD"/>
    <w:rsid w:val="00C70579"/>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0F09"/>
    <w:rsid w:val="00C81149"/>
    <w:rsid w:val="00C81382"/>
    <w:rsid w:val="00C81B98"/>
    <w:rsid w:val="00C81C20"/>
    <w:rsid w:val="00C81C47"/>
    <w:rsid w:val="00C81DE2"/>
    <w:rsid w:val="00C8251B"/>
    <w:rsid w:val="00C827C3"/>
    <w:rsid w:val="00C829FF"/>
    <w:rsid w:val="00C82BB5"/>
    <w:rsid w:val="00C8306F"/>
    <w:rsid w:val="00C8335B"/>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2D72"/>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347"/>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76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1CA7"/>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55B"/>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D6F"/>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3B"/>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1C0"/>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C9"/>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9F3"/>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97"/>
    <w:rsid w:val="00E956FF"/>
    <w:rsid w:val="00E95AC3"/>
    <w:rsid w:val="00E95D52"/>
    <w:rsid w:val="00E96334"/>
    <w:rsid w:val="00E96537"/>
    <w:rsid w:val="00E9690E"/>
    <w:rsid w:val="00E97E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CFA"/>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39"/>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7B"/>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1E51"/>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1D"/>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2FD"/>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3F6"/>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5DD"/>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A2B"/>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1082;jn.gov.rs" TargetMode="External"/><Relationship Id="rId170" Type="http://schemas.openxmlformats.org/officeDocument/2006/relationships/image" Target="media/image4.e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miodrag.popovic@" TargetMode="External"/><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02B7741-5BAE-40C0-9DB0-3A4BF316E9DC}">
  <ds:schemaRefs>
    <ds:schemaRef ds:uri="http://schemas.openxmlformats.org/officeDocument/2006/bibliography"/>
  </ds:schemaRefs>
</ds:datastoreItem>
</file>

<file path=customXml/itemProps100.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01.xml><?xml version="1.0" encoding="utf-8"?>
<ds:datastoreItem xmlns:ds="http://schemas.openxmlformats.org/officeDocument/2006/customXml" ds:itemID="{953F9F56-CB46-4DFB-8C12-52D6C361D7DB}">
  <ds:schemaRefs>
    <ds:schemaRef ds:uri="http://schemas.openxmlformats.org/officeDocument/2006/bibliography"/>
  </ds:schemaRefs>
</ds:datastoreItem>
</file>

<file path=customXml/itemProps102.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03.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04.xml><?xml version="1.0" encoding="utf-8"?>
<ds:datastoreItem xmlns:ds="http://schemas.openxmlformats.org/officeDocument/2006/customXml" ds:itemID="{42C52580-C579-4F2D-87B3-845C46277991}">
  <ds:schemaRefs>
    <ds:schemaRef ds:uri="http://schemas.openxmlformats.org/officeDocument/2006/bibliography"/>
  </ds:schemaRefs>
</ds:datastoreItem>
</file>

<file path=customXml/itemProps105.xml><?xml version="1.0" encoding="utf-8"?>
<ds:datastoreItem xmlns:ds="http://schemas.openxmlformats.org/officeDocument/2006/customXml" ds:itemID="{2C76CE82-FAD1-45EE-8E33-4E2F0E77AD97}">
  <ds:schemaRefs>
    <ds:schemaRef ds:uri="http://schemas.openxmlformats.org/officeDocument/2006/bibliography"/>
  </ds:schemaRefs>
</ds:datastoreItem>
</file>

<file path=customXml/itemProps106.xml><?xml version="1.0" encoding="utf-8"?>
<ds:datastoreItem xmlns:ds="http://schemas.openxmlformats.org/officeDocument/2006/customXml" ds:itemID="{D5AA0061-8A03-4A53-9A7B-2A7FF54B28C1}">
  <ds:schemaRefs>
    <ds:schemaRef ds:uri="http://schemas.openxmlformats.org/officeDocument/2006/bibliography"/>
  </ds:schemaRefs>
</ds:datastoreItem>
</file>

<file path=customXml/itemProps107.xml><?xml version="1.0" encoding="utf-8"?>
<ds:datastoreItem xmlns:ds="http://schemas.openxmlformats.org/officeDocument/2006/customXml" ds:itemID="{AA67BFA9-2D22-41F2-A131-56AB2F8DBEC3}">
  <ds:schemaRefs>
    <ds:schemaRef ds:uri="http://schemas.openxmlformats.org/officeDocument/2006/bibliography"/>
  </ds:schemaRefs>
</ds:datastoreItem>
</file>

<file path=customXml/itemProps108.xml><?xml version="1.0" encoding="utf-8"?>
<ds:datastoreItem xmlns:ds="http://schemas.openxmlformats.org/officeDocument/2006/customXml" ds:itemID="{09404133-FFC7-495E-91FC-ABD4A039A1B5}">
  <ds:schemaRefs>
    <ds:schemaRef ds:uri="http://schemas.openxmlformats.org/officeDocument/2006/bibliography"/>
  </ds:schemaRefs>
</ds:datastoreItem>
</file>

<file path=customXml/itemProps109.xml><?xml version="1.0" encoding="utf-8"?>
<ds:datastoreItem xmlns:ds="http://schemas.openxmlformats.org/officeDocument/2006/customXml" ds:itemID="{A9183BC8-0491-4D67-9F8B-B4DAD65D733B}">
  <ds:schemaRefs>
    <ds:schemaRef ds:uri="http://schemas.openxmlformats.org/officeDocument/2006/bibliography"/>
  </ds:schemaRefs>
</ds:datastoreItem>
</file>

<file path=customXml/itemProps11.xml><?xml version="1.0" encoding="utf-8"?>
<ds:datastoreItem xmlns:ds="http://schemas.openxmlformats.org/officeDocument/2006/customXml" ds:itemID="{0097906A-63FD-4B26-85D4-2D7AA7C12AF2}">
  <ds:schemaRefs>
    <ds:schemaRef ds:uri="http://schemas.openxmlformats.org/officeDocument/2006/bibliography"/>
  </ds:schemaRefs>
</ds:datastoreItem>
</file>

<file path=customXml/itemProps110.xml><?xml version="1.0" encoding="utf-8"?>
<ds:datastoreItem xmlns:ds="http://schemas.openxmlformats.org/officeDocument/2006/customXml" ds:itemID="{04D485C8-1369-4DE3-A67E-C5DEABA770F9}">
  <ds:schemaRefs>
    <ds:schemaRef ds:uri="http://schemas.openxmlformats.org/officeDocument/2006/bibliography"/>
  </ds:schemaRefs>
</ds:datastoreItem>
</file>

<file path=customXml/itemProps111.xml><?xml version="1.0" encoding="utf-8"?>
<ds:datastoreItem xmlns:ds="http://schemas.openxmlformats.org/officeDocument/2006/customXml" ds:itemID="{E00EDFDA-4CF1-4F11-A32F-0CEC6E5ED4A3}">
  <ds:schemaRefs>
    <ds:schemaRef ds:uri="http://schemas.openxmlformats.org/officeDocument/2006/bibliography"/>
  </ds:schemaRefs>
</ds:datastoreItem>
</file>

<file path=customXml/itemProps112.xml><?xml version="1.0" encoding="utf-8"?>
<ds:datastoreItem xmlns:ds="http://schemas.openxmlformats.org/officeDocument/2006/customXml" ds:itemID="{16E622A4-31DC-4FB2-9F27-248EE30E579D}">
  <ds:schemaRefs>
    <ds:schemaRef ds:uri="http://schemas.openxmlformats.org/officeDocument/2006/bibliography"/>
  </ds:schemaRefs>
</ds:datastoreItem>
</file>

<file path=customXml/itemProps113.xml><?xml version="1.0" encoding="utf-8"?>
<ds:datastoreItem xmlns:ds="http://schemas.openxmlformats.org/officeDocument/2006/customXml" ds:itemID="{5390AD91-8BC4-489D-AD93-AC855E63D7A2}">
  <ds:schemaRefs>
    <ds:schemaRef ds:uri="http://schemas.openxmlformats.org/officeDocument/2006/bibliography"/>
  </ds:schemaRefs>
</ds:datastoreItem>
</file>

<file path=customXml/itemProps11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15.xml><?xml version="1.0" encoding="utf-8"?>
<ds:datastoreItem xmlns:ds="http://schemas.openxmlformats.org/officeDocument/2006/customXml" ds:itemID="{EA9ED294-D898-40AA-B7CB-54AD209A3325}">
  <ds:schemaRefs>
    <ds:schemaRef ds:uri="http://schemas.openxmlformats.org/officeDocument/2006/bibliography"/>
  </ds:schemaRefs>
</ds:datastoreItem>
</file>

<file path=customXml/itemProps116.xml><?xml version="1.0" encoding="utf-8"?>
<ds:datastoreItem xmlns:ds="http://schemas.openxmlformats.org/officeDocument/2006/customXml" ds:itemID="{A60E93F0-17E9-4512-A060-4CF834790B5A}">
  <ds:schemaRefs>
    <ds:schemaRef ds:uri="http://schemas.openxmlformats.org/officeDocument/2006/bibliography"/>
  </ds:schemaRefs>
</ds:datastoreItem>
</file>

<file path=customXml/itemProps117.xml><?xml version="1.0" encoding="utf-8"?>
<ds:datastoreItem xmlns:ds="http://schemas.openxmlformats.org/officeDocument/2006/customXml" ds:itemID="{0985B4A3-7981-4BF2-A422-0662EDE6ADE8}">
  <ds:schemaRefs>
    <ds:schemaRef ds:uri="http://schemas.openxmlformats.org/officeDocument/2006/bibliography"/>
  </ds:schemaRefs>
</ds:datastoreItem>
</file>

<file path=customXml/itemProps118.xml><?xml version="1.0" encoding="utf-8"?>
<ds:datastoreItem xmlns:ds="http://schemas.openxmlformats.org/officeDocument/2006/customXml" ds:itemID="{9648C584-C707-4F29-BF9A-40C689389245}">
  <ds:schemaRefs>
    <ds:schemaRef ds:uri="http://schemas.openxmlformats.org/officeDocument/2006/bibliography"/>
  </ds:schemaRefs>
</ds:datastoreItem>
</file>

<file path=customXml/itemProps119.xml><?xml version="1.0" encoding="utf-8"?>
<ds:datastoreItem xmlns:ds="http://schemas.openxmlformats.org/officeDocument/2006/customXml" ds:itemID="{83F79530-E502-4B2A-A391-64C4B6730A99}">
  <ds:schemaRefs>
    <ds:schemaRef ds:uri="http://schemas.openxmlformats.org/officeDocument/2006/bibliography"/>
  </ds:schemaRefs>
</ds:datastoreItem>
</file>

<file path=customXml/itemProps12.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20.xml><?xml version="1.0" encoding="utf-8"?>
<ds:datastoreItem xmlns:ds="http://schemas.openxmlformats.org/officeDocument/2006/customXml" ds:itemID="{B9B4D02D-3619-4243-8D86-DE2AC204798D}">
  <ds:schemaRefs>
    <ds:schemaRef ds:uri="http://schemas.openxmlformats.org/officeDocument/2006/bibliography"/>
  </ds:schemaRefs>
</ds:datastoreItem>
</file>

<file path=customXml/itemProps121.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122.xml><?xml version="1.0" encoding="utf-8"?>
<ds:datastoreItem xmlns:ds="http://schemas.openxmlformats.org/officeDocument/2006/customXml" ds:itemID="{2F0A9084-97F5-43E5-BC86-503B9C4A4059}">
  <ds:schemaRefs>
    <ds:schemaRef ds:uri="http://schemas.openxmlformats.org/officeDocument/2006/bibliography"/>
  </ds:schemaRefs>
</ds:datastoreItem>
</file>

<file path=customXml/itemProps123.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24.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25.xml><?xml version="1.0" encoding="utf-8"?>
<ds:datastoreItem xmlns:ds="http://schemas.openxmlformats.org/officeDocument/2006/customXml" ds:itemID="{B770823A-70A8-41D7-9C3D-02658B91D085}">
  <ds:schemaRefs>
    <ds:schemaRef ds:uri="http://schemas.openxmlformats.org/officeDocument/2006/bibliography"/>
  </ds:schemaRefs>
</ds:datastoreItem>
</file>

<file path=customXml/itemProps126.xml><?xml version="1.0" encoding="utf-8"?>
<ds:datastoreItem xmlns:ds="http://schemas.openxmlformats.org/officeDocument/2006/customXml" ds:itemID="{FD2A024A-1092-49B5-A1A7-A4B510CC6637}">
  <ds:schemaRefs>
    <ds:schemaRef ds:uri="http://schemas.openxmlformats.org/officeDocument/2006/bibliography"/>
  </ds:schemaRefs>
</ds:datastoreItem>
</file>

<file path=customXml/itemProps127.xml><?xml version="1.0" encoding="utf-8"?>
<ds:datastoreItem xmlns:ds="http://schemas.openxmlformats.org/officeDocument/2006/customXml" ds:itemID="{2669F3D9-053B-4D64-9830-A4356585CC97}">
  <ds:schemaRefs>
    <ds:schemaRef ds:uri="http://schemas.openxmlformats.org/officeDocument/2006/bibliography"/>
  </ds:schemaRefs>
</ds:datastoreItem>
</file>

<file path=customXml/itemProps128.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29.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13.xml><?xml version="1.0" encoding="utf-8"?>
<ds:datastoreItem xmlns:ds="http://schemas.openxmlformats.org/officeDocument/2006/customXml" ds:itemID="{D7405628-D017-4429-8741-F0334459723E}">
  <ds:schemaRefs>
    <ds:schemaRef ds:uri="http://schemas.openxmlformats.org/officeDocument/2006/bibliography"/>
  </ds:schemaRefs>
</ds:datastoreItem>
</file>

<file path=customXml/itemProps130.xml><?xml version="1.0" encoding="utf-8"?>
<ds:datastoreItem xmlns:ds="http://schemas.openxmlformats.org/officeDocument/2006/customXml" ds:itemID="{3058B6D5-1F0E-4BBD-85F9-F8FD3E958A1A}">
  <ds:schemaRefs>
    <ds:schemaRef ds:uri="http://schemas.openxmlformats.org/officeDocument/2006/bibliography"/>
  </ds:schemaRefs>
</ds:datastoreItem>
</file>

<file path=customXml/itemProps131.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32.xml><?xml version="1.0" encoding="utf-8"?>
<ds:datastoreItem xmlns:ds="http://schemas.openxmlformats.org/officeDocument/2006/customXml" ds:itemID="{1493F7FC-78FD-4B14-AE6E-FE61D8CECDC9}">
  <ds:schemaRefs>
    <ds:schemaRef ds:uri="http://schemas.openxmlformats.org/officeDocument/2006/bibliography"/>
  </ds:schemaRefs>
</ds:datastoreItem>
</file>

<file path=customXml/itemProps133.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34.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35.xml><?xml version="1.0" encoding="utf-8"?>
<ds:datastoreItem xmlns:ds="http://schemas.openxmlformats.org/officeDocument/2006/customXml" ds:itemID="{83AB00A0-59E8-443D-A6B9-AB903EBAD78C}">
  <ds:schemaRefs>
    <ds:schemaRef ds:uri="http://schemas.openxmlformats.org/officeDocument/2006/bibliography"/>
  </ds:schemaRefs>
</ds:datastoreItem>
</file>

<file path=customXml/itemProps136.xml><?xml version="1.0" encoding="utf-8"?>
<ds:datastoreItem xmlns:ds="http://schemas.openxmlformats.org/officeDocument/2006/customXml" ds:itemID="{B984DA56-A037-415F-B03C-2877465738E5}">
  <ds:schemaRefs>
    <ds:schemaRef ds:uri="http://schemas.openxmlformats.org/officeDocument/2006/bibliography"/>
  </ds:schemaRefs>
</ds:datastoreItem>
</file>

<file path=customXml/itemProps137.xml><?xml version="1.0" encoding="utf-8"?>
<ds:datastoreItem xmlns:ds="http://schemas.openxmlformats.org/officeDocument/2006/customXml" ds:itemID="{82177670-D78F-47F8-B109-EA4B0ED4B507}">
  <ds:schemaRefs>
    <ds:schemaRef ds:uri="http://schemas.openxmlformats.org/officeDocument/2006/bibliography"/>
  </ds:schemaRefs>
</ds:datastoreItem>
</file>

<file path=customXml/itemProps138.xml><?xml version="1.0" encoding="utf-8"?>
<ds:datastoreItem xmlns:ds="http://schemas.openxmlformats.org/officeDocument/2006/customXml" ds:itemID="{558D40A8-84FC-407D-B13F-E444C6FDFF55}">
  <ds:schemaRefs>
    <ds:schemaRef ds:uri="http://schemas.openxmlformats.org/officeDocument/2006/bibliography"/>
  </ds:schemaRefs>
</ds:datastoreItem>
</file>

<file path=customXml/itemProps139.xml><?xml version="1.0" encoding="utf-8"?>
<ds:datastoreItem xmlns:ds="http://schemas.openxmlformats.org/officeDocument/2006/customXml" ds:itemID="{66EFE808-8548-4E1F-90DF-781585CD0B98}">
  <ds:schemaRefs>
    <ds:schemaRef ds:uri="http://schemas.openxmlformats.org/officeDocument/2006/bibliography"/>
  </ds:schemaRefs>
</ds:datastoreItem>
</file>

<file path=customXml/itemProps14.xml><?xml version="1.0" encoding="utf-8"?>
<ds:datastoreItem xmlns:ds="http://schemas.openxmlformats.org/officeDocument/2006/customXml" ds:itemID="{FB944C4D-8405-4F51-ADBA-01CF900E43E1}">
  <ds:schemaRefs>
    <ds:schemaRef ds:uri="http://schemas.openxmlformats.org/officeDocument/2006/bibliography"/>
  </ds:schemaRefs>
</ds:datastoreItem>
</file>

<file path=customXml/itemProps140.xml><?xml version="1.0" encoding="utf-8"?>
<ds:datastoreItem xmlns:ds="http://schemas.openxmlformats.org/officeDocument/2006/customXml" ds:itemID="{EA171372-CB5E-444F-9673-4FC895E5BF03}">
  <ds:schemaRefs>
    <ds:schemaRef ds:uri="http://schemas.openxmlformats.org/officeDocument/2006/bibliography"/>
  </ds:schemaRefs>
</ds:datastoreItem>
</file>

<file path=customXml/itemProps141.xml><?xml version="1.0" encoding="utf-8"?>
<ds:datastoreItem xmlns:ds="http://schemas.openxmlformats.org/officeDocument/2006/customXml" ds:itemID="{44915758-B9EF-4024-9025-C20BC3674A26}">
  <ds:schemaRefs>
    <ds:schemaRef ds:uri="http://schemas.openxmlformats.org/officeDocument/2006/bibliography"/>
  </ds:schemaRefs>
</ds:datastoreItem>
</file>

<file path=customXml/itemProps142.xml><?xml version="1.0" encoding="utf-8"?>
<ds:datastoreItem xmlns:ds="http://schemas.openxmlformats.org/officeDocument/2006/customXml" ds:itemID="{F67A2C18-67D8-491A-98D6-E7426CA67043}">
  <ds:schemaRefs>
    <ds:schemaRef ds:uri="http://schemas.openxmlformats.org/officeDocument/2006/bibliography"/>
  </ds:schemaRefs>
</ds:datastoreItem>
</file>

<file path=customXml/itemProps143.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144.xml><?xml version="1.0" encoding="utf-8"?>
<ds:datastoreItem xmlns:ds="http://schemas.openxmlformats.org/officeDocument/2006/customXml" ds:itemID="{F43C6287-26D6-440B-BF6B-EACDCCDFE921}">
  <ds:schemaRefs>
    <ds:schemaRef ds:uri="http://schemas.openxmlformats.org/officeDocument/2006/bibliography"/>
  </ds:schemaRefs>
</ds:datastoreItem>
</file>

<file path=customXml/itemProps145.xml><?xml version="1.0" encoding="utf-8"?>
<ds:datastoreItem xmlns:ds="http://schemas.openxmlformats.org/officeDocument/2006/customXml" ds:itemID="{2D73FAC3-8712-4452-9CB7-668F1BD01290}">
  <ds:schemaRefs>
    <ds:schemaRef ds:uri="http://schemas.openxmlformats.org/officeDocument/2006/bibliography"/>
  </ds:schemaRefs>
</ds:datastoreItem>
</file>

<file path=customXml/itemProps146.xml><?xml version="1.0" encoding="utf-8"?>
<ds:datastoreItem xmlns:ds="http://schemas.openxmlformats.org/officeDocument/2006/customXml" ds:itemID="{C795FF90-069C-4DD3-A909-9CC8F07DE2E2}">
  <ds:schemaRefs>
    <ds:schemaRef ds:uri="http://schemas.openxmlformats.org/officeDocument/2006/bibliography"/>
  </ds:schemaRefs>
</ds:datastoreItem>
</file>

<file path=customXml/itemProps147.xml><?xml version="1.0" encoding="utf-8"?>
<ds:datastoreItem xmlns:ds="http://schemas.openxmlformats.org/officeDocument/2006/customXml" ds:itemID="{A1A19C2B-BE5E-4B6F-9ACD-7A26E9B232AD}">
  <ds:schemaRefs>
    <ds:schemaRef ds:uri="http://schemas.openxmlformats.org/officeDocument/2006/bibliography"/>
  </ds:schemaRefs>
</ds:datastoreItem>
</file>

<file path=customXml/itemProps148.xml><?xml version="1.0" encoding="utf-8"?>
<ds:datastoreItem xmlns:ds="http://schemas.openxmlformats.org/officeDocument/2006/customXml" ds:itemID="{BAC6EB6B-0BA3-47E9-BA5E-6DF40FC58CBC}">
  <ds:schemaRefs>
    <ds:schemaRef ds:uri="http://schemas.openxmlformats.org/officeDocument/2006/bibliography"/>
  </ds:schemaRefs>
</ds:datastoreItem>
</file>

<file path=customXml/itemProps149.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15.xml><?xml version="1.0" encoding="utf-8"?>
<ds:datastoreItem xmlns:ds="http://schemas.openxmlformats.org/officeDocument/2006/customXml" ds:itemID="{2ADA8BD1-129E-431A-916E-F61620F279AF}">
  <ds:schemaRefs>
    <ds:schemaRef ds:uri="http://schemas.openxmlformats.org/officeDocument/2006/bibliography"/>
  </ds:schemaRefs>
</ds:datastoreItem>
</file>

<file path=customXml/itemProps150.xml><?xml version="1.0" encoding="utf-8"?>
<ds:datastoreItem xmlns:ds="http://schemas.openxmlformats.org/officeDocument/2006/customXml" ds:itemID="{43A2BEC4-5D34-412F-AAEE-B1478F80EA64}">
  <ds:schemaRefs>
    <ds:schemaRef ds:uri="http://schemas.openxmlformats.org/officeDocument/2006/bibliography"/>
  </ds:schemaRefs>
</ds:datastoreItem>
</file>

<file path=customXml/itemProps151.xml><?xml version="1.0" encoding="utf-8"?>
<ds:datastoreItem xmlns:ds="http://schemas.openxmlformats.org/officeDocument/2006/customXml" ds:itemID="{740D58C4-509C-4F27-889F-BC15532F3A30}">
  <ds:schemaRefs>
    <ds:schemaRef ds:uri="http://schemas.openxmlformats.org/officeDocument/2006/bibliography"/>
  </ds:schemaRefs>
</ds:datastoreItem>
</file>

<file path=customXml/itemProps152.xml><?xml version="1.0" encoding="utf-8"?>
<ds:datastoreItem xmlns:ds="http://schemas.openxmlformats.org/officeDocument/2006/customXml" ds:itemID="{D6818BCD-BAA7-40D8-BE1B-51AE271D0060}">
  <ds:schemaRefs>
    <ds:schemaRef ds:uri="http://schemas.openxmlformats.org/officeDocument/2006/bibliography"/>
  </ds:schemaRefs>
</ds:datastoreItem>
</file>

<file path=customXml/itemProps153.xml><?xml version="1.0" encoding="utf-8"?>
<ds:datastoreItem xmlns:ds="http://schemas.openxmlformats.org/officeDocument/2006/customXml" ds:itemID="{DCE7332F-8922-4034-9976-6ABDC63FC388}">
  <ds:schemaRefs>
    <ds:schemaRef ds:uri="http://schemas.openxmlformats.org/officeDocument/2006/bibliography"/>
  </ds:schemaRefs>
</ds:datastoreItem>
</file>

<file path=customXml/itemProps154.xml><?xml version="1.0" encoding="utf-8"?>
<ds:datastoreItem xmlns:ds="http://schemas.openxmlformats.org/officeDocument/2006/customXml" ds:itemID="{9CF8734A-BDC4-472F-83C3-DCB862AB5F7B}">
  <ds:schemaRefs>
    <ds:schemaRef ds:uri="http://schemas.openxmlformats.org/officeDocument/2006/bibliography"/>
  </ds:schemaRefs>
</ds:datastoreItem>
</file>

<file path=customXml/itemProps155.xml><?xml version="1.0" encoding="utf-8"?>
<ds:datastoreItem xmlns:ds="http://schemas.openxmlformats.org/officeDocument/2006/customXml" ds:itemID="{DEA35DC1-85F8-4A38-A6B8-1D5A47892CB3}">
  <ds:schemaRefs>
    <ds:schemaRef ds:uri="http://schemas.openxmlformats.org/officeDocument/2006/bibliography"/>
  </ds:schemaRefs>
</ds:datastoreItem>
</file>

<file path=customXml/itemProps156.xml><?xml version="1.0" encoding="utf-8"?>
<ds:datastoreItem xmlns:ds="http://schemas.openxmlformats.org/officeDocument/2006/customXml" ds:itemID="{A94CB67F-2263-4787-AB55-328AFCE61F1D}">
  <ds:schemaRefs>
    <ds:schemaRef ds:uri="http://schemas.openxmlformats.org/officeDocument/2006/bibliography"/>
  </ds:schemaRefs>
</ds:datastoreItem>
</file>

<file path=customXml/itemProps157.xml><?xml version="1.0" encoding="utf-8"?>
<ds:datastoreItem xmlns:ds="http://schemas.openxmlformats.org/officeDocument/2006/customXml" ds:itemID="{579A3876-A2E5-49D0-AEAB-90602913851D}">
  <ds:schemaRefs>
    <ds:schemaRef ds:uri="http://schemas.openxmlformats.org/officeDocument/2006/bibliography"/>
  </ds:schemaRefs>
</ds:datastoreItem>
</file>

<file path=customXml/itemProps16.xml><?xml version="1.0" encoding="utf-8"?>
<ds:datastoreItem xmlns:ds="http://schemas.openxmlformats.org/officeDocument/2006/customXml" ds:itemID="{52B1E38F-8C9E-44E6-97C6-634728AA8F99}">
  <ds:schemaRefs>
    <ds:schemaRef ds:uri="http://schemas.openxmlformats.org/officeDocument/2006/bibliography"/>
  </ds:schemaRefs>
</ds:datastoreItem>
</file>

<file path=customXml/itemProps17.xml><?xml version="1.0" encoding="utf-8"?>
<ds:datastoreItem xmlns:ds="http://schemas.openxmlformats.org/officeDocument/2006/customXml" ds:itemID="{F74C6C84-1E6E-4CB2-A2E9-C7F543EF1E69}">
  <ds:schemaRefs>
    <ds:schemaRef ds:uri="http://schemas.openxmlformats.org/officeDocument/2006/bibliography"/>
  </ds:schemaRefs>
</ds:datastoreItem>
</file>

<file path=customXml/itemProps18.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19.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2.xml><?xml version="1.0" encoding="utf-8"?>
<ds:datastoreItem xmlns:ds="http://schemas.openxmlformats.org/officeDocument/2006/customXml" ds:itemID="{F8437739-9AD6-4329-9B7C-4EF74611E697}">
  <ds:schemaRefs>
    <ds:schemaRef ds:uri="http://schemas.openxmlformats.org/officeDocument/2006/bibliography"/>
  </ds:schemaRefs>
</ds:datastoreItem>
</file>

<file path=customXml/itemProps20.xml><?xml version="1.0" encoding="utf-8"?>
<ds:datastoreItem xmlns:ds="http://schemas.openxmlformats.org/officeDocument/2006/customXml" ds:itemID="{82252F1B-7FFC-4499-9355-696B96622575}">
  <ds:schemaRefs>
    <ds:schemaRef ds:uri="http://schemas.openxmlformats.org/officeDocument/2006/bibliography"/>
  </ds:schemaRefs>
</ds:datastoreItem>
</file>

<file path=customXml/itemProps21.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22.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23.xml><?xml version="1.0" encoding="utf-8"?>
<ds:datastoreItem xmlns:ds="http://schemas.openxmlformats.org/officeDocument/2006/customXml" ds:itemID="{EC95B514-07EE-4218-A66E-D32663C996E3}">
  <ds:schemaRefs>
    <ds:schemaRef ds:uri="http://schemas.openxmlformats.org/officeDocument/2006/bibliography"/>
  </ds:schemaRefs>
</ds:datastoreItem>
</file>

<file path=customXml/itemProps24.xml><?xml version="1.0" encoding="utf-8"?>
<ds:datastoreItem xmlns:ds="http://schemas.openxmlformats.org/officeDocument/2006/customXml" ds:itemID="{7732776B-C6D2-4477-A17D-FB5086FABDDD}">
  <ds:schemaRefs>
    <ds:schemaRef ds:uri="http://schemas.openxmlformats.org/officeDocument/2006/bibliography"/>
  </ds:schemaRefs>
</ds:datastoreItem>
</file>

<file path=customXml/itemProps2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26.xml><?xml version="1.0" encoding="utf-8"?>
<ds:datastoreItem xmlns:ds="http://schemas.openxmlformats.org/officeDocument/2006/customXml" ds:itemID="{B7F7A472-041F-4727-9EBD-AE22EB84FF26}">
  <ds:schemaRefs>
    <ds:schemaRef ds:uri="http://schemas.openxmlformats.org/officeDocument/2006/bibliography"/>
  </ds:schemaRefs>
</ds:datastoreItem>
</file>

<file path=customXml/itemProps27.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28.xml><?xml version="1.0" encoding="utf-8"?>
<ds:datastoreItem xmlns:ds="http://schemas.openxmlformats.org/officeDocument/2006/customXml" ds:itemID="{A3DBA345-EB53-4EA0-9434-9F282BC9F80D}">
  <ds:schemaRefs>
    <ds:schemaRef ds:uri="http://schemas.openxmlformats.org/officeDocument/2006/bibliography"/>
  </ds:schemaRefs>
</ds:datastoreItem>
</file>

<file path=customXml/itemProps2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30.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31.xml><?xml version="1.0" encoding="utf-8"?>
<ds:datastoreItem xmlns:ds="http://schemas.openxmlformats.org/officeDocument/2006/customXml" ds:itemID="{D88DE12D-5176-4D2D-846D-841CC70C22CA}">
  <ds:schemaRefs>
    <ds:schemaRef ds:uri="http://schemas.openxmlformats.org/officeDocument/2006/bibliography"/>
  </ds:schemaRefs>
</ds:datastoreItem>
</file>

<file path=customXml/itemProps32.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33.xml><?xml version="1.0" encoding="utf-8"?>
<ds:datastoreItem xmlns:ds="http://schemas.openxmlformats.org/officeDocument/2006/customXml" ds:itemID="{4AC9E92A-21DA-4CBE-812A-2990779CA6FD}">
  <ds:schemaRefs>
    <ds:schemaRef ds:uri="http://schemas.openxmlformats.org/officeDocument/2006/bibliography"/>
  </ds:schemaRefs>
</ds:datastoreItem>
</file>

<file path=customXml/itemProps34.xml><?xml version="1.0" encoding="utf-8"?>
<ds:datastoreItem xmlns:ds="http://schemas.openxmlformats.org/officeDocument/2006/customXml" ds:itemID="{679E91DA-D527-4511-AD32-7429904E0523}">
  <ds:schemaRefs>
    <ds:schemaRef ds:uri="http://schemas.openxmlformats.org/officeDocument/2006/bibliography"/>
  </ds:schemaRefs>
</ds:datastoreItem>
</file>

<file path=customXml/itemProps35.xml><?xml version="1.0" encoding="utf-8"?>
<ds:datastoreItem xmlns:ds="http://schemas.openxmlformats.org/officeDocument/2006/customXml" ds:itemID="{5C8FD76B-86F4-4109-9C01-7038916D0321}">
  <ds:schemaRefs>
    <ds:schemaRef ds:uri="http://schemas.openxmlformats.org/officeDocument/2006/bibliography"/>
  </ds:schemaRefs>
</ds:datastoreItem>
</file>

<file path=customXml/itemProps36.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37.xml><?xml version="1.0" encoding="utf-8"?>
<ds:datastoreItem xmlns:ds="http://schemas.openxmlformats.org/officeDocument/2006/customXml" ds:itemID="{56B563F8-F274-416D-9352-57F3CEDF6216}">
  <ds:schemaRefs>
    <ds:schemaRef ds:uri="http://schemas.openxmlformats.org/officeDocument/2006/bibliography"/>
  </ds:schemaRefs>
</ds:datastoreItem>
</file>

<file path=customXml/itemProps38.xml><?xml version="1.0" encoding="utf-8"?>
<ds:datastoreItem xmlns:ds="http://schemas.openxmlformats.org/officeDocument/2006/customXml" ds:itemID="{1ED60193-6B88-44CF-AB07-C665C66A2418}">
  <ds:schemaRefs>
    <ds:schemaRef ds:uri="http://schemas.openxmlformats.org/officeDocument/2006/bibliography"/>
  </ds:schemaRefs>
</ds:datastoreItem>
</file>

<file path=customXml/itemProps39.xml><?xml version="1.0" encoding="utf-8"?>
<ds:datastoreItem xmlns:ds="http://schemas.openxmlformats.org/officeDocument/2006/customXml" ds:itemID="{8E48714F-5D7B-41CC-9B5B-910BF7CC76CC}">
  <ds:schemaRefs>
    <ds:schemaRef ds:uri="http://schemas.openxmlformats.org/officeDocument/2006/bibliography"/>
  </ds:schemaRefs>
</ds:datastoreItem>
</file>

<file path=customXml/itemProps4.xml><?xml version="1.0" encoding="utf-8"?>
<ds:datastoreItem xmlns:ds="http://schemas.openxmlformats.org/officeDocument/2006/customXml" ds:itemID="{00A833FF-9874-404D-8577-92D8CF807406}">
  <ds:schemaRefs>
    <ds:schemaRef ds:uri="http://schemas.openxmlformats.org/officeDocument/2006/bibliography"/>
  </ds:schemaRefs>
</ds:datastoreItem>
</file>

<file path=customXml/itemProps40.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41.xml><?xml version="1.0" encoding="utf-8"?>
<ds:datastoreItem xmlns:ds="http://schemas.openxmlformats.org/officeDocument/2006/customXml" ds:itemID="{96736F63-8721-4721-A497-A412B45FC5EF}">
  <ds:schemaRefs>
    <ds:schemaRef ds:uri="http://schemas.openxmlformats.org/officeDocument/2006/bibliography"/>
  </ds:schemaRefs>
</ds:datastoreItem>
</file>

<file path=customXml/itemProps42.xml><?xml version="1.0" encoding="utf-8"?>
<ds:datastoreItem xmlns:ds="http://schemas.openxmlformats.org/officeDocument/2006/customXml" ds:itemID="{DC54D7BC-EB07-400A-A97A-6C42C2CD01AD}">
  <ds:schemaRefs>
    <ds:schemaRef ds:uri="http://schemas.openxmlformats.org/officeDocument/2006/bibliography"/>
  </ds:schemaRefs>
</ds:datastoreItem>
</file>

<file path=customXml/itemProps43.xml><?xml version="1.0" encoding="utf-8"?>
<ds:datastoreItem xmlns:ds="http://schemas.openxmlformats.org/officeDocument/2006/customXml" ds:itemID="{7DE48776-5781-4527-A4F6-A4A763840E18}">
  <ds:schemaRefs>
    <ds:schemaRef ds:uri="http://schemas.openxmlformats.org/officeDocument/2006/bibliography"/>
  </ds:schemaRefs>
</ds:datastoreItem>
</file>

<file path=customXml/itemProps44.xml><?xml version="1.0" encoding="utf-8"?>
<ds:datastoreItem xmlns:ds="http://schemas.openxmlformats.org/officeDocument/2006/customXml" ds:itemID="{F08F1B5C-ECF6-40B8-90E9-66E5131DC552}">
  <ds:schemaRefs>
    <ds:schemaRef ds:uri="http://schemas.openxmlformats.org/officeDocument/2006/bibliography"/>
  </ds:schemaRefs>
</ds:datastoreItem>
</file>

<file path=customXml/itemProps45.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46.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47.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48.xml><?xml version="1.0" encoding="utf-8"?>
<ds:datastoreItem xmlns:ds="http://schemas.openxmlformats.org/officeDocument/2006/customXml" ds:itemID="{2A6AAB91-849A-466A-B6E1-57F1D28F9936}">
  <ds:schemaRefs>
    <ds:schemaRef ds:uri="http://schemas.openxmlformats.org/officeDocument/2006/bibliography"/>
  </ds:schemaRefs>
</ds:datastoreItem>
</file>

<file path=customXml/itemProps49.xml><?xml version="1.0" encoding="utf-8"?>
<ds:datastoreItem xmlns:ds="http://schemas.openxmlformats.org/officeDocument/2006/customXml" ds:itemID="{2AA610ED-DC92-493B-A332-A9D381F34FDF}">
  <ds:schemaRefs>
    <ds:schemaRef ds:uri="http://schemas.openxmlformats.org/officeDocument/2006/bibliography"/>
  </ds:schemaRefs>
</ds:datastoreItem>
</file>

<file path=customXml/itemProps5.xml><?xml version="1.0" encoding="utf-8"?>
<ds:datastoreItem xmlns:ds="http://schemas.openxmlformats.org/officeDocument/2006/customXml" ds:itemID="{ACAAF6D5-1D95-42F8-BD1E-8FDF502CAF87}">
  <ds:schemaRefs>
    <ds:schemaRef ds:uri="http://schemas.openxmlformats.org/officeDocument/2006/bibliography"/>
  </ds:schemaRefs>
</ds:datastoreItem>
</file>

<file path=customXml/itemProps50.xml><?xml version="1.0" encoding="utf-8"?>
<ds:datastoreItem xmlns:ds="http://schemas.openxmlformats.org/officeDocument/2006/customXml" ds:itemID="{0E5E030A-7EC5-421D-B5B3-EACDFC0F6CB5}">
  <ds:schemaRefs>
    <ds:schemaRef ds:uri="http://schemas.openxmlformats.org/officeDocument/2006/bibliography"/>
  </ds:schemaRefs>
</ds:datastoreItem>
</file>

<file path=customXml/itemProps51.xml><?xml version="1.0" encoding="utf-8"?>
<ds:datastoreItem xmlns:ds="http://schemas.openxmlformats.org/officeDocument/2006/customXml" ds:itemID="{1CC7904A-A6A4-4451-BEC4-1DDC675EEB5C}">
  <ds:schemaRefs>
    <ds:schemaRef ds:uri="http://schemas.openxmlformats.org/officeDocument/2006/bibliography"/>
  </ds:schemaRefs>
</ds:datastoreItem>
</file>

<file path=customXml/itemProps52.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53.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54.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55.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56.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57.xml><?xml version="1.0" encoding="utf-8"?>
<ds:datastoreItem xmlns:ds="http://schemas.openxmlformats.org/officeDocument/2006/customXml" ds:itemID="{F2043D21-DEC4-4EEF-BDAC-570247354AAD}">
  <ds:schemaRefs>
    <ds:schemaRef ds:uri="http://schemas.openxmlformats.org/officeDocument/2006/bibliography"/>
  </ds:schemaRefs>
</ds:datastoreItem>
</file>

<file path=customXml/itemProps58.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59.xml><?xml version="1.0" encoding="utf-8"?>
<ds:datastoreItem xmlns:ds="http://schemas.openxmlformats.org/officeDocument/2006/customXml" ds:itemID="{36D3E6AA-B05E-43E2-A9D5-89E2C452942A}">
  <ds:schemaRefs>
    <ds:schemaRef ds:uri="http://schemas.openxmlformats.org/officeDocument/2006/bibliography"/>
  </ds:schemaRefs>
</ds:datastoreItem>
</file>

<file path=customXml/itemProps6.xml><?xml version="1.0" encoding="utf-8"?>
<ds:datastoreItem xmlns:ds="http://schemas.openxmlformats.org/officeDocument/2006/customXml" ds:itemID="{5917C06D-432C-441D-9F66-8169FBA9D827}">
  <ds:schemaRefs>
    <ds:schemaRef ds:uri="http://schemas.openxmlformats.org/officeDocument/2006/bibliography"/>
  </ds:schemaRefs>
</ds:datastoreItem>
</file>

<file path=customXml/itemProps60.xml><?xml version="1.0" encoding="utf-8"?>
<ds:datastoreItem xmlns:ds="http://schemas.openxmlformats.org/officeDocument/2006/customXml" ds:itemID="{114127CD-219A-4679-A828-986C58A28EC3}">
  <ds:schemaRefs>
    <ds:schemaRef ds:uri="http://schemas.openxmlformats.org/officeDocument/2006/bibliography"/>
  </ds:schemaRefs>
</ds:datastoreItem>
</file>

<file path=customXml/itemProps61.xml><?xml version="1.0" encoding="utf-8"?>
<ds:datastoreItem xmlns:ds="http://schemas.openxmlformats.org/officeDocument/2006/customXml" ds:itemID="{B21817FE-C5E6-405E-895D-588C600C0D62}">
  <ds:schemaRefs>
    <ds:schemaRef ds:uri="http://schemas.openxmlformats.org/officeDocument/2006/bibliography"/>
  </ds:schemaRefs>
</ds:datastoreItem>
</file>

<file path=customXml/itemProps62.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63.xml><?xml version="1.0" encoding="utf-8"?>
<ds:datastoreItem xmlns:ds="http://schemas.openxmlformats.org/officeDocument/2006/customXml" ds:itemID="{DA366F74-7A4F-47C6-826D-2C26544A18EF}">
  <ds:schemaRefs>
    <ds:schemaRef ds:uri="http://schemas.openxmlformats.org/officeDocument/2006/bibliography"/>
  </ds:schemaRefs>
</ds:datastoreItem>
</file>

<file path=customXml/itemProps64.xml><?xml version="1.0" encoding="utf-8"?>
<ds:datastoreItem xmlns:ds="http://schemas.openxmlformats.org/officeDocument/2006/customXml" ds:itemID="{1B258869-95F2-4DD5-85EA-480DFEA204E0}">
  <ds:schemaRefs>
    <ds:schemaRef ds:uri="http://schemas.openxmlformats.org/officeDocument/2006/bibliography"/>
  </ds:schemaRefs>
</ds:datastoreItem>
</file>

<file path=customXml/itemProps65.xml><?xml version="1.0" encoding="utf-8"?>
<ds:datastoreItem xmlns:ds="http://schemas.openxmlformats.org/officeDocument/2006/customXml" ds:itemID="{C32AFED6-FC33-4B62-B3A8-BF7075AC3A00}">
  <ds:schemaRefs>
    <ds:schemaRef ds:uri="http://schemas.openxmlformats.org/officeDocument/2006/bibliography"/>
  </ds:schemaRefs>
</ds:datastoreItem>
</file>

<file path=customXml/itemProps66.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67.xml><?xml version="1.0" encoding="utf-8"?>
<ds:datastoreItem xmlns:ds="http://schemas.openxmlformats.org/officeDocument/2006/customXml" ds:itemID="{DE9EA0FC-1315-4B2C-AFBA-3801FC1CC115}">
  <ds:schemaRefs>
    <ds:schemaRef ds:uri="http://schemas.openxmlformats.org/officeDocument/2006/bibliography"/>
  </ds:schemaRefs>
</ds:datastoreItem>
</file>

<file path=customXml/itemProps68.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69.xml><?xml version="1.0" encoding="utf-8"?>
<ds:datastoreItem xmlns:ds="http://schemas.openxmlformats.org/officeDocument/2006/customXml" ds:itemID="{55C020C6-83EA-4DE3-95FD-4AE4A1AECA11}">
  <ds:schemaRefs>
    <ds:schemaRef ds:uri="http://schemas.openxmlformats.org/officeDocument/2006/bibliography"/>
  </ds:schemaRefs>
</ds:datastoreItem>
</file>

<file path=customXml/itemProps7.xml><?xml version="1.0" encoding="utf-8"?>
<ds:datastoreItem xmlns:ds="http://schemas.openxmlformats.org/officeDocument/2006/customXml" ds:itemID="{179CD117-4BAB-494A-A7C5-3F51ED59ACEE}">
  <ds:schemaRefs>
    <ds:schemaRef ds:uri="http://schemas.openxmlformats.org/officeDocument/2006/bibliography"/>
  </ds:schemaRefs>
</ds:datastoreItem>
</file>

<file path=customXml/itemProps70.xml><?xml version="1.0" encoding="utf-8"?>
<ds:datastoreItem xmlns:ds="http://schemas.openxmlformats.org/officeDocument/2006/customXml" ds:itemID="{E1B1BA65-4893-431E-BADF-38D5863E84FC}">
  <ds:schemaRefs>
    <ds:schemaRef ds:uri="http://schemas.openxmlformats.org/officeDocument/2006/bibliography"/>
  </ds:schemaRefs>
</ds:datastoreItem>
</file>

<file path=customXml/itemProps71.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72.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73.xml><?xml version="1.0" encoding="utf-8"?>
<ds:datastoreItem xmlns:ds="http://schemas.openxmlformats.org/officeDocument/2006/customXml" ds:itemID="{88C14999-B48F-4922-8E4A-0A8FCD3E295E}">
  <ds:schemaRefs>
    <ds:schemaRef ds:uri="http://schemas.openxmlformats.org/officeDocument/2006/bibliography"/>
  </ds:schemaRefs>
</ds:datastoreItem>
</file>

<file path=customXml/itemProps74.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75.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76.xml><?xml version="1.0" encoding="utf-8"?>
<ds:datastoreItem xmlns:ds="http://schemas.openxmlformats.org/officeDocument/2006/customXml" ds:itemID="{D75BA98C-8680-4488-B1BE-82B4D2286275}">
  <ds:schemaRefs>
    <ds:schemaRef ds:uri="http://schemas.openxmlformats.org/officeDocument/2006/bibliography"/>
  </ds:schemaRefs>
</ds:datastoreItem>
</file>

<file path=customXml/itemProps77.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78.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79.xml><?xml version="1.0" encoding="utf-8"?>
<ds:datastoreItem xmlns:ds="http://schemas.openxmlformats.org/officeDocument/2006/customXml" ds:itemID="{414AE04B-A33F-45BA-BBF2-DCD445DE7814}">
  <ds:schemaRefs>
    <ds:schemaRef ds:uri="http://schemas.openxmlformats.org/officeDocument/2006/bibliography"/>
  </ds:schemaRefs>
</ds:datastoreItem>
</file>

<file path=customXml/itemProps8.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80.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81.xml><?xml version="1.0" encoding="utf-8"?>
<ds:datastoreItem xmlns:ds="http://schemas.openxmlformats.org/officeDocument/2006/customXml" ds:itemID="{22AFB27A-CE61-4946-B3A1-F47FEC94D35D}">
  <ds:schemaRefs>
    <ds:schemaRef ds:uri="http://schemas.openxmlformats.org/officeDocument/2006/bibliography"/>
  </ds:schemaRefs>
</ds:datastoreItem>
</file>

<file path=customXml/itemProps82.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83.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84.xml><?xml version="1.0" encoding="utf-8"?>
<ds:datastoreItem xmlns:ds="http://schemas.openxmlformats.org/officeDocument/2006/customXml" ds:itemID="{12208E56-B09D-4DF2-A107-FAFBBDE9CFDF}">
  <ds:schemaRefs>
    <ds:schemaRef ds:uri="http://schemas.openxmlformats.org/officeDocument/2006/bibliography"/>
  </ds:schemaRefs>
</ds:datastoreItem>
</file>

<file path=customXml/itemProps85.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86.xml><?xml version="1.0" encoding="utf-8"?>
<ds:datastoreItem xmlns:ds="http://schemas.openxmlformats.org/officeDocument/2006/customXml" ds:itemID="{37D8C522-05C1-4ADD-99E5-5529352433CA}">
  <ds:schemaRefs>
    <ds:schemaRef ds:uri="http://schemas.openxmlformats.org/officeDocument/2006/bibliography"/>
  </ds:schemaRefs>
</ds:datastoreItem>
</file>

<file path=customXml/itemProps87.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88.xml><?xml version="1.0" encoding="utf-8"?>
<ds:datastoreItem xmlns:ds="http://schemas.openxmlformats.org/officeDocument/2006/customXml" ds:itemID="{E616C753-CEA4-4B77-8F11-CC76065ABCF1}">
  <ds:schemaRefs>
    <ds:schemaRef ds:uri="http://schemas.openxmlformats.org/officeDocument/2006/bibliography"/>
  </ds:schemaRefs>
</ds:datastoreItem>
</file>

<file path=customXml/itemProps89.xml><?xml version="1.0" encoding="utf-8"?>
<ds:datastoreItem xmlns:ds="http://schemas.openxmlformats.org/officeDocument/2006/customXml" ds:itemID="{EA53B0E7-F8B3-4ED6-80A1-AA24DD4FA070}">
  <ds:schemaRefs>
    <ds:schemaRef ds:uri="http://schemas.openxmlformats.org/officeDocument/2006/bibliography"/>
  </ds:schemaRefs>
</ds:datastoreItem>
</file>

<file path=customXml/itemProps9.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90.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91.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92.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3.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94.xml><?xml version="1.0" encoding="utf-8"?>
<ds:datastoreItem xmlns:ds="http://schemas.openxmlformats.org/officeDocument/2006/customXml" ds:itemID="{0329B24E-C09F-45B5-B10F-E2F8A6E09A46}">
  <ds:schemaRefs>
    <ds:schemaRef ds:uri="http://schemas.openxmlformats.org/officeDocument/2006/bibliography"/>
  </ds:schemaRefs>
</ds:datastoreItem>
</file>

<file path=customXml/itemProps95.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96.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9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98.xml><?xml version="1.0" encoding="utf-8"?>
<ds:datastoreItem xmlns:ds="http://schemas.openxmlformats.org/officeDocument/2006/customXml" ds:itemID="{CA6C05EC-9281-4738-9B7B-2CB5021462EC}">
  <ds:schemaRefs>
    <ds:schemaRef ds:uri="http://schemas.openxmlformats.org/officeDocument/2006/bibliography"/>
  </ds:schemaRefs>
</ds:datastoreItem>
</file>

<file path=customXml/itemProps99.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18460</Words>
  <Characters>105228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123442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2017-09-05T12:54:00Z</cp:lastPrinted>
  <dcterms:created xsi:type="dcterms:W3CDTF">2017-09-12T06:28:00Z</dcterms:created>
  <dcterms:modified xsi:type="dcterms:W3CDTF">2017-09-12T06:28:00Z</dcterms:modified>
</cp:coreProperties>
</file>