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60868" w:rsidRDefault="00113B84" w:rsidP="00113B84">
      <w:pPr>
        <w:suppressAutoHyphens/>
        <w:jc w:val="center"/>
        <w:rPr>
          <w:rFonts w:eastAsia="Arial Unicode MS" w:cs="Arial"/>
          <w:b/>
          <w:color w:val="000000"/>
          <w:kern w:val="1"/>
          <w:lang w:val="ru-RU" w:eastAsia="ar-SA"/>
        </w:rPr>
      </w:pPr>
      <w:r w:rsidRPr="00860868">
        <w:rPr>
          <w:rFonts w:eastAsia="Arial Unicode MS" w:cs="Arial"/>
          <w:b/>
          <w:color w:val="000000"/>
          <w:kern w:val="1"/>
          <w:lang w:val="ru-RU" w:eastAsia="ar-SA"/>
        </w:rPr>
        <w:t>ЈАВНО ПРЕДУЗЕЋЕ «ЕЛЕКТРОПРИВРЕДА СРБИЈЕ» БЕОГРАД</w:t>
      </w:r>
    </w:p>
    <w:p w:rsidR="00210557" w:rsidRPr="00860868" w:rsidRDefault="00A44AA6" w:rsidP="00210557">
      <w:pPr>
        <w:jc w:val="center"/>
        <w:rPr>
          <w:rFonts w:cs="Arial"/>
          <w:b/>
          <w:lang w:val="ru-RU"/>
        </w:rPr>
      </w:pPr>
      <w:r w:rsidRPr="00860868">
        <w:rPr>
          <w:rFonts w:cs="Arial"/>
          <w:b/>
          <w:lang w:val="ru-RU"/>
        </w:rPr>
        <w:t xml:space="preserve">      </w:t>
      </w:r>
      <w:r w:rsidR="00AF3AF8" w:rsidRPr="00860868">
        <w:rPr>
          <w:rFonts w:cs="Arial"/>
          <w:b/>
          <w:lang w:val="ru-RU"/>
        </w:rPr>
        <w:t xml:space="preserve">ОГРАНАК </w:t>
      </w:r>
      <w:r w:rsidR="00F16226" w:rsidRPr="00860868">
        <w:rPr>
          <w:rFonts w:cs="Arial"/>
          <w:b/>
          <w:lang w:val="ru-RU"/>
        </w:rPr>
        <w:t>ТЕНТ</w:t>
      </w:r>
    </w:p>
    <w:p w:rsidR="00113B84" w:rsidRPr="00860868"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860868" w:rsidRDefault="00210557" w:rsidP="00781B02">
      <w:pPr>
        <w:jc w:val="center"/>
        <w:rPr>
          <w:rFonts w:cs="Arial"/>
          <w:b/>
          <w:lang w:val="ru-RU"/>
        </w:rPr>
      </w:pPr>
      <w:bookmarkStart w:id="0" w:name="_Toc441215596"/>
      <w:bookmarkStart w:id="1" w:name="_Toc441651535"/>
      <w:bookmarkStart w:id="2" w:name="_Toc442559872"/>
      <w:r w:rsidRPr="00860868">
        <w:rPr>
          <w:rFonts w:cs="Arial"/>
          <w:b/>
          <w:lang w:val="ru-RU"/>
        </w:rPr>
        <w:t>КОНКУРСНА ДОКУМЕНТАЦИЈА</w:t>
      </w:r>
      <w:bookmarkEnd w:id="0"/>
      <w:bookmarkEnd w:id="1"/>
      <w:bookmarkEnd w:id="2"/>
    </w:p>
    <w:p w:rsidR="00210557" w:rsidRPr="00860868" w:rsidRDefault="00D516F7" w:rsidP="00210557">
      <w:pPr>
        <w:jc w:val="center"/>
        <w:rPr>
          <w:rFonts w:cs="Arial"/>
          <w:lang w:val="ru-RU"/>
        </w:rPr>
      </w:pPr>
      <w:r w:rsidRPr="00E47C2E">
        <w:rPr>
          <w:rFonts w:cs="Arial"/>
          <w:lang w:val="sr-Cyrl-CS"/>
        </w:rPr>
        <w:t xml:space="preserve">за подношење понуда </w:t>
      </w:r>
      <w:r w:rsidR="00210557" w:rsidRPr="00860868">
        <w:rPr>
          <w:rFonts w:cs="Arial"/>
          <w:lang w:val="ru-RU"/>
        </w:rPr>
        <w:t xml:space="preserve">у </w:t>
      </w:r>
      <w:r w:rsidR="00B7166F" w:rsidRPr="00860868">
        <w:rPr>
          <w:rFonts w:cs="Arial"/>
          <w:lang w:val="ru-RU"/>
        </w:rPr>
        <w:t xml:space="preserve">отвореном </w:t>
      </w:r>
      <w:r w:rsidR="00210557" w:rsidRPr="00860868">
        <w:rPr>
          <w:rFonts w:cs="Arial"/>
          <w:lang w:val="ru-RU"/>
        </w:rPr>
        <w:t xml:space="preserve">поступку </w:t>
      </w:r>
    </w:p>
    <w:p w:rsidR="00210557" w:rsidRPr="00860868" w:rsidRDefault="00210557" w:rsidP="00781B02">
      <w:pPr>
        <w:jc w:val="center"/>
        <w:rPr>
          <w:rFonts w:cs="Arial"/>
          <w:lang w:val="ru-RU"/>
        </w:rPr>
      </w:pPr>
      <w:bookmarkStart w:id="3" w:name="_Toc441215597"/>
      <w:bookmarkStart w:id="4" w:name="_Toc441651536"/>
      <w:bookmarkStart w:id="5" w:name="_Toc442559873"/>
      <w:r w:rsidRPr="00860868">
        <w:rPr>
          <w:rFonts w:cs="Arial"/>
          <w:lang w:val="ru-RU"/>
        </w:rPr>
        <w:t xml:space="preserve">за јавну набавку </w:t>
      </w:r>
      <w:r w:rsidR="00A63575" w:rsidRPr="00860868">
        <w:rPr>
          <w:rFonts w:cs="Arial"/>
          <w:lang w:val="ru-RU"/>
        </w:rPr>
        <w:t xml:space="preserve">услуга </w:t>
      </w:r>
      <w:r w:rsidRPr="00860868">
        <w:rPr>
          <w:rFonts w:cs="Arial"/>
          <w:lang w:val="ru-RU"/>
        </w:rPr>
        <w:t>бр</w:t>
      </w:r>
      <w:bookmarkEnd w:id="3"/>
      <w:bookmarkEnd w:id="4"/>
      <w:bookmarkEnd w:id="5"/>
      <w:r w:rsidR="00113B84" w:rsidRPr="00860868">
        <w:rPr>
          <w:rFonts w:cs="Arial"/>
          <w:lang w:val="ru-RU"/>
        </w:rPr>
        <w:t>.</w:t>
      </w:r>
      <w:r w:rsidR="008E2881" w:rsidRPr="00860868">
        <w:rPr>
          <w:lang w:val="ru-RU"/>
        </w:rPr>
        <w:t xml:space="preserve"> </w:t>
      </w:r>
      <w:r w:rsidR="000246A3" w:rsidRPr="000246A3">
        <w:rPr>
          <w:rFonts w:cs="Arial"/>
          <w:b/>
          <w:lang w:val="sr-Latn-RS"/>
        </w:rPr>
        <w:t>3000/0741/2017 (1099/2017)</w:t>
      </w:r>
    </w:p>
    <w:p w:rsidR="00210557" w:rsidRPr="00860868" w:rsidRDefault="00210557" w:rsidP="00781B02">
      <w:pPr>
        <w:rPr>
          <w:rFonts w:cs="Arial"/>
          <w:lang w:val="ru-RU"/>
        </w:rPr>
      </w:pPr>
    </w:p>
    <w:p w:rsidR="00150FCE" w:rsidRPr="005D2C58" w:rsidRDefault="005D2C58" w:rsidP="000C50A0">
      <w:pPr>
        <w:pStyle w:val="BodyText"/>
        <w:spacing w:before="0"/>
        <w:jc w:val="center"/>
        <w:rPr>
          <w:rFonts w:cs="Arial"/>
          <w:sz w:val="22"/>
          <w:szCs w:val="22"/>
          <w:lang w:val="ru-RU"/>
        </w:rPr>
      </w:pPr>
      <w:r w:rsidRPr="005D2C58">
        <w:rPr>
          <w:rFonts w:cs="Arial"/>
          <w:b/>
          <w:bCs/>
          <w:sz w:val="22"/>
          <w:szCs w:val="22"/>
          <w:lang w:val="ru-RU"/>
        </w:rPr>
        <w:t xml:space="preserve">Замена укључно/искључних уређаја на путном прелазу  </w:t>
      </w:r>
      <w:r w:rsidRPr="005D2C58">
        <w:rPr>
          <w:rFonts w:cs="Arial"/>
          <w:b/>
          <w:bCs/>
          <w:sz w:val="22"/>
          <w:szCs w:val="22"/>
          <w:lang w:val="en-US"/>
        </w:rPr>
        <w:t>km</w:t>
      </w:r>
      <w:r w:rsidRPr="005D2C58">
        <w:rPr>
          <w:rFonts w:cs="Arial"/>
          <w:b/>
          <w:bCs/>
          <w:sz w:val="22"/>
          <w:szCs w:val="22"/>
          <w:lang w:val="ru-RU"/>
        </w:rPr>
        <w:t>13+810 двоструким сензорима точка</w:t>
      </w:r>
    </w:p>
    <w:p w:rsidR="0009658F" w:rsidRDefault="0009658F"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sr-Latn-RS"/>
        </w:rPr>
      </w:pPr>
      <w:r w:rsidRPr="00E47C2E">
        <w:rPr>
          <w:rFonts w:eastAsia="Arial Unicode MS" w:cs="Arial"/>
          <w:kern w:val="2"/>
          <w:lang w:val="ru-RU"/>
        </w:rPr>
        <w:t xml:space="preserve">(заведено у ЈП ЕПС број </w:t>
      </w:r>
      <w:r w:rsidR="005D2C58" w:rsidRPr="005D2C58">
        <w:rPr>
          <w:rFonts w:eastAsia="Arial Unicode MS" w:cs="Arial"/>
          <w:kern w:val="2"/>
          <w:lang w:val="sr-Cyrl-CS"/>
        </w:rPr>
        <w:t>105-Е.03.01-</w:t>
      </w:r>
      <w:r w:rsidR="005D2C58" w:rsidRPr="005D2C58">
        <w:rPr>
          <w:rFonts w:eastAsia="Arial Unicode MS" w:cs="Arial"/>
          <w:kern w:val="2"/>
          <w:lang w:val="sr-Latn-RS"/>
        </w:rPr>
        <w:t>347600</w:t>
      </w:r>
      <w:r w:rsidR="005D2C58" w:rsidRPr="005D2C58">
        <w:rPr>
          <w:rFonts w:eastAsia="Arial Unicode MS" w:cs="Arial"/>
          <w:kern w:val="2"/>
          <w:lang w:val="sr-Cyrl-CS"/>
        </w:rPr>
        <w:t>/</w:t>
      </w:r>
      <w:r w:rsidR="006D7340">
        <w:rPr>
          <w:rFonts w:eastAsia="Arial Unicode MS" w:cs="Arial"/>
          <w:kern w:val="2"/>
          <w:lang w:val="sr-Latn-RS"/>
        </w:rPr>
        <w:t>6</w:t>
      </w:r>
      <w:r w:rsidR="005D2C58" w:rsidRPr="005D2C58">
        <w:rPr>
          <w:rFonts w:eastAsia="Arial Unicode MS" w:cs="Arial"/>
          <w:kern w:val="2"/>
          <w:lang w:val="sr-Cyrl-CS"/>
        </w:rPr>
        <w:t>-2017</w:t>
      </w:r>
      <w:r w:rsidR="001A527C" w:rsidRPr="001A527C">
        <w:rPr>
          <w:rFonts w:eastAsia="Arial Unicode MS" w:cs="Arial"/>
          <w:kern w:val="2"/>
          <w:lang w:val="sr-Latn-RS"/>
        </w:rPr>
        <w:t xml:space="preserve"> </w:t>
      </w:r>
      <w:r w:rsidR="001A527C" w:rsidRPr="001A527C">
        <w:rPr>
          <w:rFonts w:eastAsia="Arial Unicode MS" w:cs="Arial"/>
          <w:kern w:val="2"/>
          <w:lang w:val="sr-Cyrl-CS"/>
        </w:rPr>
        <w:t xml:space="preserve">од </w:t>
      </w:r>
      <w:r w:rsidR="006D7340">
        <w:rPr>
          <w:rFonts w:eastAsia="Arial Unicode MS" w:cs="Arial"/>
          <w:kern w:val="2"/>
          <w:lang w:val="sr-Latn-RS"/>
        </w:rPr>
        <w:t>23.08</w:t>
      </w:r>
      <w:r w:rsidR="00E13F2F">
        <w:rPr>
          <w:rFonts w:eastAsia="Arial Unicode MS" w:cs="Arial"/>
          <w:kern w:val="2"/>
          <w:lang w:val="sr-Cyrl-RS"/>
        </w:rPr>
        <w:t>.2017</w:t>
      </w:r>
      <w:r w:rsidR="001A527C" w:rsidRPr="001A527C">
        <w:rPr>
          <w:rFonts w:eastAsia="Arial Unicode MS" w:cs="Arial"/>
          <w:kern w:val="2"/>
          <w:lang w:val="sr-Latn-RS"/>
        </w:rPr>
        <w:t>.</w:t>
      </w:r>
      <w:r w:rsidRPr="00E47C2E">
        <w:rPr>
          <w:rFonts w:eastAsia="Arial Unicode MS" w:cs="Arial"/>
          <w:kern w:val="2"/>
          <w:lang w:val="ru-RU"/>
        </w:rPr>
        <w:t>године)</w:t>
      </w: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b/>
          <w:kern w:val="2"/>
          <w:lang w:val="sr-Latn-RS"/>
        </w:rPr>
      </w:pPr>
    </w:p>
    <w:p w:rsidR="006D7340" w:rsidRDefault="006D7340" w:rsidP="00E13FFC">
      <w:pPr>
        <w:spacing w:before="0"/>
        <w:jc w:val="center"/>
        <w:rPr>
          <w:rFonts w:eastAsia="Arial Unicode MS" w:cs="Arial"/>
          <w:b/>
          <w:kern w:val="2"/>
          <w:lang w:val="sr-Latn-RS"/>
        </w:rPr>
      </w:pPr>
    </w:p>
    <w:p w:rsidR="006D7340" w:rsidRDefault="006D7340" w:rsidP="00E13FFC">
      <w:pPr>
        <w:spacing w:before="0"/>
        <w:jc w:val="center"/>
        <w:rPr>
          <w:rFonts w:eastAsia="Arial Unicode MS" w:cs="Arial"/>
          <w:b/>
          <w:kern w:val="2"/>
          <w:lang w:val="sr-Latn-RS"/>
        </w:rPr>
      </w:pPr>
    </w:p>
    <w:p w:rsidR="006D7340" w:rsidRDefault="006D7340" w:rsidP="00E13FFC">
      <w:pPr>
        <w:spacing w:before="0"/>
        <w:jc w:val="center"/>
        <w:rPr>
          <w:rFonts w:eastAsia="Arial Unicode MS" w:cs="Arial"/>
          <w:b/>
          <w:kern w:val="2"/>
          <w:lang w:val="sr-Latn-RS"/>
        </w:rPr>
      </w:pPr>
    </w:p>
    <w:p w:rsidR="006D7340" w:rsidRPr="006D7340" w:rsidRDefault="006D7340" w:rsidP="00E13FFC">
      <w:pPr>
        <w:spacing w:before="0"/>
        <w:jc w:val="center"/>
        <w:rPr>
          <w:rFonts w:eastAsia="Arial Unicode MS" w:cs="Arial"/>
          <w:kern w:val="2"/>
          <w:lang w:val="sr-Latn-RS"/>
        </w:rPr>
      </w:pPr>
      <w:bookmarkStart w:id="6" w:name="_GoBack"/>
      <w:bookmarkEnd w:id="6"/>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Default="00520450" w:rsidP="00E13FFC">
      <w:pPr>
        <w:spacing w:before="0"/>
        <w:jc w:val="center"/>
        <w:rPr>
          <w:rFonts w:eastAsia="Arial Unicode MS" w:cs="Arial"/>
          <w:kern w:val="2"/>
          <w:lang w:val="sr-Latn-RS"/>
        </w:rPr>
      </w:pPr>
    </w:p>
    <w:p w:rsidR="00520450" w:rsidRPr="00520450" w:rsidRDefault="00520450" w:rsidP="00E13FFC">
      <w:pPr>
        <w:spacing w:before="0"/>
        <w:jc w:val="center"/>
        <w:rPr>
          <w:rFonts w:eastAsia="Arial Unicode MS" w:cs="Arial"/>
          <w:kern w:val="2"/>
          <w:lang w:val="sr-Cyrl-RS"/>
        </w:rPr>
      </w:pP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520450" w:rsidP="00E13FFC">
      <w:pPr>
        <w:spacing w:before="0"/>
        <w:jc w:val="center"/>
        <w:rPr>
          <w:rFonts w:cs="Arial"/>
          <w:lang w:val="ru-RU"/>
        </w:rPr>
      </w:pPr>
      <w:r>
        <w:rPr>
          <w:rFonts w:cs="Arial"/>
          <w:lang w:val="ru-RU"/>
        </w:rPr>
        <w:t>Обреновац,</w:t>
      </w:r>
      <w:r w:rsidR="00D756BC">
        <w:rPr>
          <w:rFonts w:cs="Arial"/>
          <w:lang w:val="sr-Cyrl-RS"/>
        </w:rPr>
        <w:t xml:space="preserve"> </w:t>
      </w:r>
      <w:r w:rsidR="0009658F">
        <w:rPr>
          <w:rFonts w:cs="Arial"/>
          <w:lang w:val="sr-Cyrl-RS"/>
        </w:rPr>
        <w:t>Август</w:t>
      </w:r>
      <w:r w:rsidR="00E13F2F">
        <w:rPr>
          <w:rFonts w:cs="Arial"/>
          <w:lang w:val="sr-Cyrl-RS"/>
        </w:rPr>
        <w:t xml:space="preserve"> </w:t>
      </w:r>
      <w:r w:rsidR="00E13FFC" w:rsidRPr="00E47C2E">
        <w:rPr>
          <w:rFonts w:cs="Arial"/>
          <w:lang w:val="ru-RU"/>
        </w:rPr>
        <w:t>201</w:t>
      </w:r>
      <w:r w:rsidR="00E13F2F">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860868">
        <w:rPr>
          <w:rFonts w:eastAsia="TimesNewRomanPSMT" w:cs="Arial"/>
          <w:color w:val="000000"/>
          <w:kern w:val="2"/>
          <w:lang w:val="ru-RU"/>
        </w:rPr>
        <w:t>.</w:t>
      </w:r>
      <w:r w:rsidR="00010E49" w:rsidRPr="00E47C2E">
        <w:rPr>
          <w:rFonts w:eastAsia="TimesNewRomanPSMT" w:cs="Arial"/>
          <w:color w:val="000000"/>
          <w:kern w:val="2"/>
          <w:lang w:val="ru-RU"/>
        </w:rPr>
        <w:t>,</w:t>
      </w:r>
      <w:r w:rsidR="00E13FFC" w:rsidRPr="00860868">
        <w:rPr>
          <w:rFonts w:eastAsia="TimesNewRomanPSMT" w:cs="Arial"/>
          <w:color w:val="000000"/>
          <w:kern w:val="2"/>
          <w:lang w:val="ru-RU"/>
        </w:rPr>
        <w:t xml:space="preserve"> </w:t>
      </w:r>
      <w:r w:rsidR="00010E49" w:rsidRPr="00E47C2E">
        <w:rPr>
          <w:rFonts w:eastAsia="TimesNewRomanPSMT" w:cs="Arial"/>
          <w:color w:val="000000"/>
          <w:kern w:val="2"/>
          <w:lang w:val="ru-RU"/>
        </w:rPr>
        <w:t>50</w:t>
      </w:r>
      <w:r w:rsidR="00E13FFC" w:rsidRPr="00860868">
        <w:rPr>
          <w:rFonts w:eastAsia="TimesNewRomanPSMT" w:cs="Arial"/>
          <w:color w:val="000000"/>
          <w:kern w:val="2"/>
          <w:lang w:val="ru-RU"/>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860868">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860868">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D7340" w:rsidRPr="006D7340">
        <w:rPr>
          <w:rFonts w:eastAsia="Arial Unicode MS" w:cs="Arial"/>
          <w:color w:val="000000"/>
          <w:kern w:val="2"/>
          <w:lang w:val="sr-Cyrl-CS"/>
        </w:rPr>
        <w:t>105-Е.03.01-</w:t>
      </w:r>
      <w:r w:rsidR="006D7340" w:rsidRPr="006D7340">
        <w:rPr>
          <w:rFonts w:eastAsia="Arial Unicode MS" w:cs="Arial"/>
          <w:color w:val="000000"/>
          <w:kern w:val="2"/>
          <w:lang w:val="sr-Latn-RS"/>
        </w:rPr>
        <w:t>347600</w:t>
      </w:r>
      <w:r w:rsidR="006D7340" w:rsidRPr="006D7340">
        <w:rPr>
          <w:rFonts w:eastAsia="Arial Unicode MS" w:cs="Arial"/>
          <w:color w:val="000000"/>
          <w:kern w:val="2"/>
          <w:lang w:val="sr-Cyrl-CS"/>
        </w:rPr>
        <w:t>/</w:t>
      </w:r>
      <w:r w:rsidR="006D7340">
        <w:rPr>
          <w:rFonts w:eastAsia="Arial Unicode MS" w:cs="Arial"/>
          <w:color w:val="000000"/>
          <w:kern w:val="2"/>
          <w:lang w:val="sr-Latn-RS"/>
        </w:rPr>
        <w:t>3</w:t>
      </w:r>
      <w:r w:rsidR="006D7340" w:rsidRPr="006D7340">
        <w:rPr>
          <w:rFonts w:eastAsia="Arial Unicode MS" w:cs="Arial"/>
          <w:color w:val="000000"/>
          <w:kern w:val="2"/>
          <w:lang w:val="sr-Cyrl-CS"/>
        </w:rPr>
        <w:t>-2017</w:t>
      </w:r>
      <w:r w:rsidR="006D7340" w:rsidRPr="006D7340">
        <w:rPr>
          <w:rFonts w:eastAsia="Arial Unicode MS" w:cs="Arial"/>
          <w:color w:val="000000"/>
          <w:kern w:val="2"/>
          <w:lang w:val="sr-Latn-RS"/>
        </w:rPr>
        <w:t xml:space="preserve"> </w:t>
      </w:r>
      <w:r w:rsidR="006D7340" w:rsidRPr="006D7340">
        <w:rPr>
          <w:rFonts w:eastAsia="Arial Unicode MS" w:cs="Arial"/>
          <w:color w:val="000000"/>
          <w:kern w:val="2"/>
          <w:lang w:val="sr-Cyrl-CS"/>
        </w:rPr>
        <w:t xml:space="preserve">од </w:t>
      </w:r>
      <w:r w:rsidR="006D7340" w:rsidRPr="006D7340">
        <w:rPr>
          <w:rFonts w:eastAsia="Arial Unicode MS" w:cs="Arial"/>
          <w:color w:val="000000"/>
          <w:kern w:val="2"/>
          <w:lang w:val="sr-Latn-RS"/>
        </w:rPr>
        <w:t>23.08</w:t>
      </w:r>
      <w:r w:rsidR="006D7340" w:rsidRPr="006D7340">
        <w:rPr>
          <w:rFonts w:eastAsia="Arial Unicode MS" w:cs="Arial"/>
          <w:color w:val="000000"/>
          <w:kern w:val="2"/>
          <w:lang w:val="sr-Cyrl-RS"/>
        </w:rPr>
        <w:t>.2017</w:t>
      </w:r>
      <w:r w:rsidR="006D7340">
        <w:rPr>
          <w:rFonts w:eastAsia="Arial Unicode MS" w:cs="Arial"/>
          <w:color w:val="000000"/>
          <w:kern w:val="2"/>
          <w:lang w:val="sr-Latn-RS"/>
        </w:rPr>
        <w:t xml:space="preserve"> </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6D7340" w:rsidRPr="006D7340">
        <w:rPr>
          <w:rFonts w:eastAsia="Arial Unicode MS" w:cs="Arial"/>
          <w:color w:val="000000"/>
          <w:kern w:val="2"/>
          <w:lang w:val="sr-Cyrl-CS"/>
        </w:rPr>
        <w:t>105-Е.03.01-</w:t>
      </w:r>
      <w:r w:rsidR="006D7340" w:rsidRPr="006D7340">
        <w:rPr>
          <w:rFonts w:eastAsia="Arial Unicode MS" w:cs="Arial"/>
          <w:color w:val="000000"/>
          <w:kern w:val="2"/>
          <w:lang w:val="sr-Latn-RS"/>
        </w:rPr>
        <w:t>347600</w:t>
      </w:r>
      <w:r w:rsidR="006D7340" w:rsidRPr="006D7340">
        <w:rPr>
          <w:rFonts w:eastAsia="Arial Unicode MS" w:cs="Arial"/>
          <w:color w:val="000000"/>
          <w:kern w:val="2"/>
          <w:lang w:val="sr-Cyrl-CS"/>
        </w:rPr>
        <w:t>/</w:t>
      </w:r>
      <w:r w:rsidR="006D7340">
        <w:rPr>
          <w:rFonts w:eastAsia="Arial Unicode MS" w:cs="Arial"/>
          <w:color w:val="000000"/>
          <w:kern w:val="2"/>
          <w:lang w:val="sr-Latn-RS"/>
        </w:rPr>
        <w:t>4</w:t>
      </w:r>
      <w:r w:rsidR="006D7340" w:rsidRPr="006D7340">
        <w:rPr>
          <w:rFonts w:eastAsia="Arial Unicode MS" w:cs="Arial"/>
          <w:color w:val="000000"/>
          <w:kern w:val="2"/>
          <w:lang w:val="sr-Cyrl-CS"/>
        </w:rPr>
        <w:t>-2017</w:t>
      </w:r>
      <w:r w:rsidR="006D7340" w:rsidRPr="006D7340">
        <w:rPr>
          <w:rFonts w:eastAsia="Arial Unicode MS" w:cs="Arial"/>
          <w:color w:val="000000"/>
          <w:kern w:val="2"/>
          <w:lang w:val="sr-Latn-RS"/>
        </w:rPr>
        <w:t xml:space="preserve"> </w:t>
      </w:r>
      <w:r w:rsidR="006D7340" w:rsidRPr="006D7340">
        <w:rPr>
          <w:rFonts w:eastAsia="Arial Unicode MS" w:cs="Arial"/>
          <w:color w:val="000000"/>
          <w:kern w:val="2"/>
          <w:lang w:val="sr-Cyrl-CS"/>
        </w:rPr>
        <w:t xml:space="preserve">од </w:t>
      </w:r>
      <w:r w:rsidR="006D7340" w:rsidRPr="006D7340">
        <w:rPr>
          <w:rFonts w:eastAsia="Arial Unicode MS" w:cs="Arial"/>
          <w:color w:val="000000"/>
          <w:kern w:val="2"/>
          <w:lang w:val="sr-Latn-RS"/>
        </w:rPr>
        <w:t>23.08</w:t>
      </w:r>
      <w:r w:rsidR="006D7340" w:rsidRPr="006D7340">
        <w:rPr>
          <w:rFonts w:eastAsia="Arial Unicode MS" w:cs="Arial"/>
          <w:color w:val="000000"/>
          <w:kern w:val="2"/>
          <w:lang w:val="sr-Cyrl-RS"/>
        </w:rPr>
        <w:t>.2017</w:t>
      </w:r>
      <w:r w:rsidR="006D7340">
        <w:rPr>
          <w:rFonts w:eastAsia="Arial Unicode MS" w:cs="Arial"/>
          <w:color w:val="000000"/>
          <w:kern w:val="2"/>
          <w:lang w:val="sr-Latn-RS"/>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860868" w:rsidRDefault="00210557" w:rsidP="00781B02">
      <w:pPr>
        <w:jc w:val="center"/>
        <w:rPr>
          <w:rFonts w:cs="Arial"/>
          <w:b/>
          <w:lang w:val="ru-RU"/>
        </w:rPr>
      </w:pPr>
      <w:bookmarkStart w:id="7" w:name="_Toc441215598"/>
      <w:bookmarkStart w:id="8" w:name="_Toc441651537"/>
      <w:bookmarkStart w:id="9" w:name="_Toc442559874"/>
      <w:r w:rsidRPr="00860868">
        <w:rPr>
          <w:rFonts w:cs="Arial"/>
          <w:b/>
          <w:lang w:val="ru-RU"/>
        </w:rPr>
        <w:t>КОНКУРСНА ДОКУМЕНТАЦИЈА</w:t>
      </w:r>
      <w:bookmarkEnd w:id="7"/>
      <w:bookmarkEnd w:id="8"/>
      <w:bookmarkEnd w:id="9"/>
    </w:p>
    <w:p w:rsidR="00210557" w:rsidRPr="00860868" w:rsidRDefault="00D516F7" w:rsidP="00210557">
      <w:pPr>
        <w:jc w:val="center"/>
        <w:rPr>
          <w:rFonts w:cs="Arial"/>
          <w:lang w:val="ru-RU"/>
        </w:rPr>
      </w:pPr>
      <w:r w:rsidRPr="00E47C2E">
        <w:rPr>
          <w:rFonts w:cs="Arial"/>
          <w:lang w:val="sr-Cyrl-CS"/>
        </w:rPr>
        <w:t xml:space="preserve">за подношење понуда </w:t>
      </w:r>
      <w:r w:rsidR="00210557" w:rsidRPr="00860868">
        <w:rPr>
          <w:rFonts w:cs="Arial"/>
          <w:lang w:val="ru-RU"/>
        </w:rPr>
        <w:t xml:space="preserve">у </w:t>
      </w:r>
      <w:r w:rsidR="00010E49" w:rsidRPr="00860868">
        <w:rPr>
          <w:rFonts w:cs="Arial"/>
          <w:lang w:val="ru-RU"/>
        </w:rPr>
        <w:t xml:space="preserve">отвореном </w:t>
      </w:r>
      <w:r w:rsidR="00210557" w:rsidRPr="00860868">
        <w:rPr>
          <w:rFonts w:cs="Arial"/>
          <w:lang w:val="ru-RU"/>
        </w:rPr>
        <w:t xml:space="preserve">поступку </w:t>
      </w:r>
    </w:p>
    <w:p w:rsidR="00210557" w:rsidRPr="00860868" w:rsidRDefault="00210557" w:rsidP="00781B02">
      <w:pPr>
        <w:jc w:val="center"/>
        <w:rPr>
          <w:rFonts w:cs="Arial"/>
          <w:b/>
          <w:lang w:val="ru-RU"/>
        </w:rPr>
      </w:pPr>
      <w:bookmarkStart w:id="10" w:name="_Toc441215599"/>
      <w:bookmarkStart w:id="11" w:name="_Toc441651538"/>
      <w:bookmarkStart w:id="12" w:name="_Toc442559875"/>
      <w:r w:rsidRPr="00860868">
        <w:rPr>
          <w:rFonts w:cs="Arial"/>
          <w:b/>
          <w:lang w:val="ru-RU"/>
        </w:rPr>
        <w:t xml:space="preserve">за јавну набавку </w:t>
      </w:r>
      <w:r w:rsidR="00A63575" w:rsidRPr="00860868">
        <w:rPr>
          <w:rFonts w:cs="Arial"/>
          <w:b/>
          <w:lang w:val="ru-RU"/>
        </w:rPr>
        <w:t xml:space="preserve">услуга </w:t>
      </w:r>
      <w:r w:rsidRPr="00860868">
        <w:rPr>
          <w:rFonts w:cs="Arial"/>
          <w:b/>
          <w:lang w:val="ru-RU"/>
        </w:rPr>
        <w:t>бр.</w:t>
      </w:r>
      <w:bookmarkEnd w:id="10"/>
      <w:bookmarkEnd w:id="11"/>
      <w:bookmarkEnd w:id="12"/>
      <w:r w:rsidR="00B748D7" w:rsidRPr="00860868">
        <w:rPr>
          <w:rFonts w:cs="Arial"/>
          <w:lang w:val="ru-RU"/>
        </w:rPr>
        <w:t xml:space="preserve"> </w:t>
      </w:r>
      <w:r w:rsidR="000246A3" w:rsidRPr="000246A3">
        <w:rPr>
          <w:rFonts w:cs="Arial"/>
          <w:b/>
          <w:lang w:val="sr-Latn-RS"/>
        </w:rPr>
        <w:t>3000/0741/2017 (1099/2017)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1.</w:t>
            </w:r>
          </w:p>
        </w:tc>
        <w:tc>
          <w:tcPr>
            <w:tcW w:w="7574" w:type="dxa"/>
          </w:tcPr>
          <w:p w:rsidR="00C62AA7" w:rsidRPr="00F473FB" w:rsidRDefault="00C62AA7" w:rsidP="004C3B38">
            <w:pPr>
              <w:tabs>
                <w:tab w:val="left" w:pos="360"/>
                <w:tab w:val="left" w:pos="567"/>
                <w:tab w:val="right" w:leader="dot" w:pos="9639"/>
              </w:tabs>
              <w:rPr>
                <w:rFonts w:cs="Arial"/>
                <w:lang w:val="ru-RU"/>
              </w:rPr>
            </w:pPr>
            <w:r w:rsidRPr="00F473FB">
              <w:rPr>
                <w:rFonts w:cs="Arial"/>
                <w:lang w:val="ru-RU"/>
              </w:rPr>
              <w:t>Општи подаци о јавној набавци</w:t>
            </w:r>
          </w:p>
        </w:tc>
        <w:tc>
          <w:tcPr>
            <w:tcW w:w="810" w:type="dxa"/>
          </w:tcPr>
          <w:p w:rsidR="00C62AA7" w:rsidRPr="00F473FB" w:rsidRDefault="003A0DE7" w:rsidP="004C3B38">
            <w:pPr>
              <w:tabs>
                <w:tab w:val="left" w:pos="360"/>
                <w:tab w:val="left" w:pos="567"/>
                <w:tab w:val="right" w:leader="dot" w:pos="9639"/>
              </w:tabs>
              <w:jc w:val="center"/>
              <w:rPr>
                <w:rFonts w:cs="Arial"/>
              </w:rPr>
            </w:pPr>
            <w:r w:rsidRPr="00F473FB">
              <w:rPr>
                <w:rFonts w:cs="Arial"/>
              </w:rPr>
              <w:t>3</w:t>
            </w:r>
          </w:p>
        </w:tc>
      </w:tr>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2.</w:t>
            </w:r>
          </w:p>
        </w:tc>
        <w:tc>
          <w:tcPr>
            <w:tcW w:w="7574" w:type="dxa"/>
          </w:tcPr>
          <w:p w:rsidR="00C62AA7" w:rsidRPr="00F473FB" w:rsidRDefault="00C62AA7" w:rsidP="004C3B38">
            <w:pPr>
              <w:tabs>
                <w:tab w:val="left" w:pos="317"/>
                <w:tab w:val="left" w:pos="360"/>
                <w:tab w:val="right" w:leader="dot" w:pos="9639"/>
              </w:tabs>
              <w:rPr>
                <w:rFonts w:cs="Arial"/>
              </w:rPr>
            </w:pPr>
            <w:r w:rsidRPr="00F473FB">
              <w:rPr>
                <w:rFonts w:cs="Arial"/>
              </w:rPr>
              <w:t>Подаци о предмету набавке</w:t>
            </w:r>
          </w:p>
        </w:tc>
        <w:tc>
          <w:tcPr>
            <w:tcW w:w="810" w:type="dxa"/>
          </w:tcPr>
          <w:p w:rsidR="00C62AA7" w:rsidRPr="00F473FB" w:rsidRDefault="00A90312" w:rsidP="004C3B38">
            <w:pPr>
              <w:tabs>
                <w:tab w:val="left" w:pos="360"/>
                <w:tab w:val="left" w:pos="567"/>
                <w:tab w:val="right" w:leader="dot" w:pos="9639"/>
              </w:tabs>
              <w:jc w:val="center"/>
              <w:rPr>
                <w:rFonts w:cs="Arial"/>
                <w:lang w:val="sr-Cyrl-RS"/>
              </w:rPr>
            </w:pPr>
            <w:r w:rsidRPr="00F473FB">
              <w:rPr>
                <w:rFonts w:cs="Arial"/>
                <w:lang w:val="sr-Cyrl-RS"/>
              </w:rPr>
              <w:t>3</w:t>
            </w:r>
          </w:p>
        </w:tc>
      </w:tr>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3.</w:t>
            </w:r>
          </w:p>
        </w:tc>
        <w:tc>
          <w:tcPr>
            <w:tcW w:w="7574" w:type="dxa"/>
          </w:tcPr>
          <w:p w:rsidR="00C62AA7" w:rsidRPr="00F473FB" w:rsidRDefault="00C62AA7" w:rsidP="006F517A">
            <w:pPr>
              <w:tabs>
                <w:tab w:val="left" w:pos="317"/>
                <w:tab w:val="left" w:pos="360"/>
                <w:tab w:val="right" w:leader="dot" w:pos="9639"/>
              </w:tabs>
              <w:rPr>
                <w:rFonts w:cs="Arial"/>
                <w:lang w:val="ru-RU"/>
              </w:rPr>
            </w:pPr>
            <w:r w:rsidRPr="00F473FB">
              <w:rPr>
                <w:rFonts w:cs="Arial"/>
                <w:lang w:val="ru-RU"/>
              </w:rPr>
              <w:t xml:space="preserve">Техничка спецификација (врста, техничке карактеристике, квалитет, </w:t>
            </w:r>
            <w:r w:rsidR="006F517A" w:rsidRPr="00F473FB">
              <w:rPr>
                <w:rFonts w:cs="Arial"/>
                <w:lang w:val="ru-RU"/>
              </w:rPr>
              <w:t>обим</w:t>
            </w:r>
            <w:r w:rsidRPr="00F473FB">
              <w:rPr>
                <w:rFonts w:cs="Arial"/>
                <w:lang w:val="ru-RU"/>
              </w:rPr>
              <w:t xml:space="preserve"> и опис </w:t>
            </w:r>
            <w:r w:rsidR="00A63575" w:rsidRPr="00F473FB">
              <w:rPr>
                <w:rFonts w:cs="Arial"/>
                <w:lang w:val="ru-RU"/>
              </w:rPr>
              <w:t>услуга</w:t>
            </w:r>
            <w:r w:rsidRPr="00F473FB">
              <w:rPr>
                <w:rFonts w:cs="Arial"/>
                <w:lang w:val="ru-RU"/>
              </w:rPr>
              <w:t>)</w:t>
            </w:r>
          </w:p>
        </w:tc>
        <w:tc>
          <w:tcPr>
            <w:tcW w:w="810" w:type="dxa"/>
          </w:tcPr>
          <w:p w:rsidR="00C62AA7" w:rsidRPr="00F473FB" w:rsidRDefault="00A90312" w:rsidP="004C3B38">
            <w:pPr>
              <w:tabs>
                <w:tab w:val="left" w:pos="360"/>
                <w:tab w:val="left" w:pos="567"/>
                <w:tab w:val="right" w:leader="dot" w:pos="9639"/>
              </w:tabs>
              <w:jc w:val="center"/>
              <w:rPr>
                <w:rFonts w:cs="Arial"/>
                <w:lang w:val="sr-Cyrl-RS"/>
              </w:rPr>
            </w:pPr>
            <w:r w:rsidRPr="00F473FB">
              <w:rPr>
                <w:rFonts w:cs="Arial"/>
                <w:lang w:val="sr-Cyrl-RS"/>
              </w:rPr>
              <w:t>3</w:t>
            </w:r>
          </w:p>
        </w:tc>
      </w:tr>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4.</w:t>
            </w:r>
          </w:p>
        </w:tc>
        <w:tc>
          <w:tcPr>
            <w:tcW w:w="7574" w:type="dxa"/>
          </w:tcPr>
          <w:p w:rsidR="00C62AA7" w:rsidRPr="00F473FB" w:rsidRDefault="00C62AA7" w:rsidP="004C3B38">
            <w:pPr>
              <w:tabs>
                <w:tab w:val="left" w:pos="317"/>
                <w:tab w:val="left" w:pos="360"/>
                <w:tab w:val="right" w:leader="dot" w:pos="9639"/>
              </w:tabs>
              <w:rPr>
                <w:rFonts w:cs="Arial"/>
                <w:lang w:val="ru-RU"/>
              </w:rPr>
            </w:pPr>
            <w:r w:rsidRPr="00F473FB">
              <w:rPr>
                <w:rFonts w:cs="Arial"/>
                <w:lang w:val="ru-RU"/>
              </w:rPr>
              <w:t>Услови за учешће у поступку ЈН и упутство како се доказује испуњеност услова</w:t>
            </w:r>
          </w:p>
        </w:tc>
        <w:tc>
          <w:tcPr>
            <w:tcW w:w="810" w:type="dxa"/>
          </w:tcPr>
          <w:p w:rsidR="00C62AA7" w:rsidRPr="00F473FB" w:rsidRDefault="00A90312" w:rsidP="004C3B38">
            <w:pPr>
              <w:tabs>
                <w:tab w:val="left" w:pos="360"/>
                <w:tab w:val="left" w:pos="567"/>
                <w:tab w:val="right" w:leader="dot" w:pos="9639"/>
              </w:tabs>
              <w:jc w:val="center"/>
              <w:rPr>
                <w:rFonts w:cs="Arial"/>
                <w:lang w:val="sr-Cyrl-RS"/>
              </w:rPr>
            </w:pPr>
            <w:r w:rsidRPr="00F473FB">
              <w:rPr>
                <w:rFonts w:cs="Arial"/>
                <w:lang w:val="sr-Cyrl-RS"/>
              </w:rPr>
              <w:t>4</w:t>
            </w:r>
          </w:p>
        </w:tc>
      </w:tr>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5.</w:t>
            </w:r>
          </w:p>
        </w:tc>
        <w:tc>
          <w:tcPr>
            <w:tcW w:w="7574" w:type="dxa"/>
          </w:tcPr>
          <w:p w:rsidR="00C62AA7" w:rsidRPr="00F473FB" w:rsidRDefault="00C62AA7" w:rsidP="004C3B38">
            <w:pPr>
              <w:tabs>
                <w:tab w:val="left" w:pos="317"/>
                <w:tab w:val="left" w:pos="360"/>
                <w:tab w:val="right" w:leader="dot" w:pos="9639"/>
              </w:tabs>
              <w:rPr>
                <w:rFonts w:cs="Arial"/>
              </w:rPr>
            </w:pPr>
            <w:r w:rsidRPr="00F473FB">
              <w:rPr>
                <w:rFonts w:cs="Arial"/>
              </w:rPr>
              <w:t>Критеријум за доделу уговора</w:t>
            </w:r>
          </w:p>
        </w:tc>
        <w:tc>
          <w:tcPr>
            <w:tcW w:w="810" w:type="dxa"/>
          </w:tcPr>
          <w:p w:rsidR="00C62AA7" w:rsidRPr="00F473FB" w:rsidRDefault="00C94140" w:rsidP="004C3B38">
            <w:pPr>
              <w:tabs>
                <w:tab w:val="left" w:pos="360"/>
                <w:tab w:val="left" w:pos="567"/>
                <w:tab w:val="right" w:leader="dot" w:pos="9639"/>
              </w:tabs>
              <w:jc w:val="center"/>
              <w:rPr>
                <w:rFonts w:cs="Arial"/>
                <w:lang w:val="sr-Cyrl-RS"/>
              </w:rPr>
            </w:pPr>
            <w:r>
              <w:rPr>
                <w:rFonts w:cs="Arial"/>
                <w:lang w:val="sr-Cyrl-RS"/>
              </w:rPr>
              <w:t>7</w:t>
            </w:r>
          </w:p>
        </w:tc>
      </w:tr>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6.</w:t>
            </w:r>
          </w:p>
        </w:tc>
        <w:tc>
          <w:tcPr>
            <w:tcW w:w="7574" w:type="dxa"/>
          </w:tcPr>
          <w:p w:rsidR="00C62AA7" w:rsidRPr="00F473FB" w:rsidRDefault="00C62AA7" w:rsidP="004C3B38">
            <w:pPr>
              <w:tabs>
                <w:tab w:val="left" w:pos="360"/>
                <w:tab w:val="left" w:pos="567"/>
                <w:tab w:val="right" w:leader="dot" w:pos="9639"/>
              </w:tabs>
              <w:rPr>
                <w:rFonts w:cs="Arial"/>
                <w:lang w:val="ru-RU"/>
              </w:rPr>
            </w:pPr>
            <w:r w:rsidRPr="00F473FB">
              <w:rPr>
                <w:rFonts w:cs="Arial"/>
                <w:lang w:val="ru-RU"/>
              </w:rPr>
              <w:t>Упутство понуђачима како да сачине понуду</w:t>
            </w:r>
          </w:p>
        </w:tc>
        <w:tc>
          <w:tcPr>
            <w:tcW w:w="810" w:type="dxa"/>
          </w:tcPr>
          <w:p w:rsidR="00C62AA7" w:rsidRPr="00F473FB" w:rsidRDefault="00C94140" w:rsidP="004C3B38">
            <w:pPr>
              <w:tabs>
                <w:tab w:val="left" w:pos="360"/>
                <w:tab w:val="left" w:pos="567"/>
                <w:tab w:val="right" w:leader="dot" w:pos="9639"/>
              </w:tabs>
              <w:jc w:val="center"/>
              <w:rPr>
                <w:rFonts w:cs="Arial"/>
                <w:lang w:val="sr-Cyrl-RS"/>
              </w:rPr>
            </w:pPr>
            <w:r>
              <w:rPr>
                <w:rFonts w:cs="Arial"/>
                <w:lang w:val="sr-Cyrl-RS"/>
              </w:rPr>
              <w:t>9</w:t>
            </w:r>
          </w:p>
        </w:tc>
      </w:tr>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7.</w:t>
            </w:r>
          </w:p>
        </w:tc>
        <w:tc>
          <w:tcPr>
            <w:tcW w:w="7574" w:type="dxa"/>
          </w:tcPr>
          <w:p w:rsidR="00C62AA7" w:rsidRPr="00F473FB" w:rsidRDefault="00C62AA7" w:rsidP="00A33B25">
            <w:pPr>
              <w:tabs>
                <w:tab w:val="left" w:pos="360"/>
                <w:tab w:val="left" w:pos="567"/>
                <w:tab w:val="right" w:leader="dot" w:pos="9639"/>
              </w:tabs>
              <w:rPr>
                <w:rFonts w:cs="Arial"/>
              </w:rPr>
            </w:pPr>
            <w:r w:rsidRPr="00F473FB">
              <w:rPr>
                <w:rFonts w:cs="Arial"/>
              </w:rPr>
              <w:t xml:space="preserve">Обрасци ( 1 - </w:t>
            </w:r>
            <w:r w:rsidR="00A33B25" w:rsidRPr="00F473FB">
              <w:rPr>
                <w:rFonts w:cs="Arial"/>
                <w:lang w:val="sr-Cyrl-RS"/>
              </w:rPr>
              <w:t>5</w:t>
            </w:r>
            <w:r w:rsidRPr="00F473FB">
              <w:rPr>
                <w:rFonts w:cs="Arial"/>
              </w:rPr>
              <w:t>)</w:t>
            </w:r>
          </w:p>
        </w:tc>
        <w:tc>
          <w:tcPr>
            <w:tcW w:w="810" w:type="dxa"/>
          </w:tcPr>
          <w:p w:rsidR="00C62AA7" w:rsidRPr="00F473FB" w:rsidRDefault="00A33B25" w:rsidP="00E06126">
            <w:pPr>
              <w:tabs>
                <w:tab w:val="left" w:pos="360"/>
                <w:tab w:val="left" w:pos="567"/>
                <w:tab w:val="right" w:leader="dot" w:pos="9639"/>
              </w:tabs>
              <w:jc w:val="center"/>
              <w:rPr>
                <w:rFonts w:cs="Arial"/>
                <w:lang w:val="sr-Cyrl-RS"/>
              </w:rPr>
            </w:pPr>
            <w:r w:rsidRPr="00F473FB">
              <w:rPr>
                <w:rFonts w:cs="Arial"/>
                <w:lang w:val="sr-Cyrl-RS"/>
              </w:rPr>
              <w:t>2</w:t>
            </w:r>
            <w:r w:rsidR="00E06126">
              <w:rPr>
                <w:rFonts w:cs="Arial"/>
                <w:lang w:val="sr-Cyrl-RS"/>
              </w:rPr>
              <w:t>3</w:t>
            </w:r>
          </w:p>
        </w:tc>
      </w:tr>
      <w:tr w:rsidR="00C62AA7" w:rsidRPr="00D157E7" w:rsidTr="00C62AA7">
        <w:tc>
          <w:tcPr>
            <w:tcW w:w="564" w:type="dxa"/>
          </w:tcPr>
          <w:p w:rsidR="00C62AA7" w:rsidRPr="00F473FB" w:rsidRDefault="00C62AA7" w:rsidP="004C3B38">
            <w:pPr>
              <w:tabs>
                <w:tab w:val="left" w:pos="360"/>
                <w:tab w:val="left" w:pos="567"/>
                <w:tab w:val="right" w:leader="dot" w:pos="9639"/>
              </w:tabs>
              <w:jc w:val="center"/>
              <w:rPr>
                <w:rFonts w:cs="Arial"/>
              </w:rPr>
            </w:pPr>
            <w:r w:rsidRPr="00F473FB">
              <w:rPr>
                <w:rFonts w:cs="Arial"/>
              </w:rPr>
              <w:t>8.</w:t>
            </w:r>
          </w:p>
        </w:tc>
        <w:tc>
          <w:tcPr>
            <w:tcW w:w="7574" w:type="dxa"/>
          </w:tcPr>
          <w:p w:rsidR="00C62AA7" w:rsidRPr="00F473FB" w:rsidRDefault="00C62AA7" w:rsidP="004C3B38">
            <w:pPr>
              <w:tabs>
                <w:tab w:val="left" w:pos="360"/>
                <w:tab w:val="left" w:pos="567"/>
                <w:tab w:val="right" w:leader="dot" w:pos="9639"/>
              </w:tabs>
              <w:rPr>
                <w:rFonts w:cs="Arial"/>
              </w:rPr>
            </w:pPr>
            <w:r w:rsidRPr="00F473FB">
              <w:rPr>
                <w:rFonts w:cs="Arial"/>
              </w:rPr>
              <w:t>Модел уговора</w:t>
            </w:r>
          </w:p>
        </w:tc>
        <w:tc>
          <w:tcPr>
            <w:tcW w:w="810" w:type="dxa"/>
          </w:tcPr>
          <w:p w:rsidR="00C62AA7" w:rsidRPr="00F473FB" w:rsidRDefault="00E200AA" w:rsidP="00BE4C10">
            <w:pPr>
              <w:tabs>
                <w:tab w:val="left" w:pos="360"/>
                <w:tab w:val="left" w:pos="567"/>
                <w:tab w:val="right" w:leader="dot" w:pos="9639"/>
              </w:tabs>
              <w:jc w:val="center"/>
              <w:rPr>
                <w:rFonts w:cs="Arial"/>
                <w:lang w:val="sr-Cyrl-RS"/>
              </w:rPr>
            </w:pPr>
            <w:r>
              <w:rPr>
                <w:rFonts w:cs="Arial"/>
                <w:lang w:val="sr-Cyrl-RS"/>
              </w:rPr>
              <w:t>4</w:t>
            </w:r>
            <w:r w:rsidR="00BE4C10">
              <w:rPr>
                <w:rFonts w:cs="Arial"/>
                <w:lang w:val="sr-Cyrl-RS"/>
              </w:rPr>
              <w:t>2</w:t>
            </w:r>
          </w:p>
        </w:tc>
      </w:tr>
    </w:tbl>
    <w:p w:rsidR="009D3699" w:rsidRPr="00D157E7"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74C49">
        <w:rPr>
          <w:rFonts w:cs="Arial"/>
          <w:bCs/>
          <w:noProof/>
          <w:lang w:val="sr-Cyrl-CS"/>
        </w:rPr>
        <w:t>Укупа</w:t>
      </w:r>
      <w:r w:rsidR="00F839B7" w:rsidRPr="00E74C49">
        <w:rPr>
          <w:rFonts w:cs="Arial"/>
          <w:bCs/>
          <w:noProof/>
          <w:lang w:val="sr-Cyrl-CS"/>
        </w:rPr>
        <w:t xml:space="preserve">н број страна документације: </w:t>
      </w:r>
      <w:r w:rsidR="00BE4C10">
        <w:rPr>
          <w:rFonts w:cs="Arial"/>
          <w:bCs/>
          <w:noProof/>
          <w:lang w:val="sr-Cyrl-CS"/>
        </w:rPr>
        <w:t>52</w:t>
      </w:r>
    </w:p>
    <w:p w:rsidR="001853E1" w:rsidRPr="00E47C2E" w:rsidRDefault="001853E1" w:rsidP="000C50A0">
      <w:pPr>
        <w:pStyle w:val="BodyText"/>
        <w:spacing w:before="0"/>
        <w:rPr>
          <w:rFonts w:cs="Arial"/>
          <w:sz w:val="22"/>
          <w:szCs w:val="22"/>
        </w:rPr>
      </w:pPr>
    </w:p>
    <w:p w:rsidR="00FA0E61" w:rsidRPr="00E47C2E" w:rsidRDefault="00473AD5" w:rsidP="007D0F8D">
      <w:pPr>
        <w:pStyle w:val="Heading10"/>
        <w:ind w:left="0" w:firstLine="0"/>
        <w:rPr>
          <w:rFonts w:cs="Arial"/>
          <w:lang w:val="en-US"/>
        </w:rPr>
      </w:pPr>
      <w:r w:rsidRPr="00E47C2E">
        <w:rPr>
          <w:rFonts w:cs="Arial"/>
          <w:lang w:val="ru-RU"/>
        </w:rPr>
        <w:br w:type="page"/>
      </w:r>
      <w:bookmarkStart w:id="13" w:name="_Toc430335136"/>
      <w:bookmarkStart w:id="14" w:name="_Toc442559876"/>
      <w:bookmarkStart w:id="15" w:name="_Toc427817447"/>
      <w:r w:rsidR="0004156A">
        <w:rPr>
          <w:rFonts w:cs="Arial"/>
          <w:lang w:val="ru-RU"/>
        </w:rPr>
        <w:lastRenderedPageBreak/>
        <w:t>1.</w:t>
      </w:r>
      <w:r w:rsidR="00FA0E61" w:rsidRPr="00E47C2E">
        <w:rPr>
          <w:rFonts w:cs="Arial"/>
        </w:rPr>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7D0F8D">
            <w:pPr>
              <w:autoSpaceDE w:val="0"/>
              <w:autoSpaceDN w:val="0"/>
              <w:adjustRightInd w:val="0"/>
              <w:spacing w:before="0"/>
              <w:jc w:val="center"/>
              <w:rPr>
                <w:rFonts w:eastAsia="TimesNewRomanPSMT" w:cs="Arial"/>
                <w:bCs/>
              </w:rPr>
            </w:pPr>
          </w:p>
          <w:p w:rsidR="002E12CC" w:rsidRPr="00E47C2E" w:rsidRDefault="002E12CC" w:rsidP="007D0F8D">
            <w:pPr>
              <w:autoSpaceDE w:val="0"/>
              <w:autoSpaceDN w:val="0"/>
              <w:adjustRightInd w:val="0"/>
              <w:spacing w:before="0"/>
              <w:jc w:val="center"/>
              <w:rPr>
                <w:rFonts w:eastAsia="TimesNewRomanPSMT" w:cs="Arial"/>
                <w:bCs/>
              </w:rPr>
            </w:pPr>
          </w:p>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860868" w:rsidRDefault="004276AD" w:rsidP="007D0F8D">
            <w:pPr>
              <w:suppressAutoHyphens/>
              <w:spacing w:before="0" w:line="100" w:lineRule="atLeast"/>
              <w:jc w:val="center"/>
              <w:rPr>
                <w:rFonts w:cs="Arial"/>
                <w:lang w:val="ru-RU"/>
              </w:rPr>
            </w:pPr>
            <w:r w:rsidRPr="00860868">
              <w:rPr>
                <w:rFonts w:cs="Arial"/>
                <w:lang w:val="ru-RU"/>
              </w:rPr>
              <w:t>Јавно предузеће „Електропривреда Србије“ Београд,</w:t>
            </w:r>
          </w:p>
          <w:p w:rsidR="004276AD" w:rsidRPr="00BF1911" w:rsidRDefault="004276AD" w:rsidP="007D0F8D">
            <w:pPr>
              <w:suppressAutoHyphens/>
              <w:spacing w:before="0" w:line="100" w:lineRule="atLeast"/>
              <w:jc w:val="center"/>
              <w:rPr>
                <w:rFonts w:cs="Arial"/>
                <w:lang w:val="ru-RU"/>
              </w:rPr>
            </w:pPr>
            <w:r w:rsidRPr="00BF1911">
              <w:rPr>
                <w:rFonts w:cs="Arial"/>
                <w:lang w:val="ru-RU"/>
              </w:rPr>
              <w:t>Улица царице Милице бр.2, 11000 Београд</w:t>
            </w:r>
          </w:p>
          <w:p w:rsidR="00E13FFC" w:rsidRPr="00860868" w:rsidRDefault="00C6752E" w:rsidP="007D0F8D">
            <w:pPr>
              <w:suppressAutoHyphens/>
              <w:spacing w:before="0" w:line="100" w:lineRule="atLeast"/>
              <w:jc w:val="center"/>
              <w:rPr>
                <w:rFonts w:cs="Arial"/>
                <w:lang w:val="ru-RU"/>
              </w:rPr>
            </w:pPr>
            <w:r w:rsidRPr="00860868">
              <w:rPr>
                <w:rFonts w:cs="Arial"/>
                <w:lang w:val="ru-RU"/>
              </w:rPr>
              <w:t xml:space="preserve">Огранак ТЕНТ, Богољуба Урошевића Црног бр.44., </w:t>
            </w:r>
          </w:p>
          <w:p w:rsidR="002E12CC" w:rsidRPr="00E47C2E" w:rsidRDefault="00C6752E" w:rsidP="007D0F8D">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243E36" w:rsidP="007D0F8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7D0F8D">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7D0F8D">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6D7340" w:rsidTr="002C4019">
        <w:trPr>
          <w:trHeight w:val="361"/>
        </w:trPr>
        <w:tc>
          <w:tcPr>
            <w:tcW w:w="3032" w:type="dxa"/>
            <w:shd w:val="clear" w:color="auto" w:fill="auto"/>
          </w:tcPr>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D2C58" w:rsidRDefault="004276AD" w:rsidP="002C4019">
            <w:pPr>
              <w:pStyle w:val="Heading10"/>
              <w:spacing w:before="0"/>
              <w:jc w:val="center"/>
              <w:rPr>
                <w:rFonts w:cs="Arial"/>
                <w:bCs/>
                <w:lang w:val="ru-RU"/>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5D2C58" w:rsidRPr="005D2C58">
              <w:rPr>
                <w:rFonts w:cs="Arial"/>
                <w:b w:val="0"/>
                <w:bCs/>
                <w:lang w:val="ru-RU"/>
              </w:rPr>
              <w:t xml:space="preserve">Замена укључно/искључних уређаја на путном прелазу  </w:t>
            </w:r>
            <w:r w:rsidR="005D2C58" w:rsidRPr="005D2C58">
              <w:rPr>
                <w:rFonts w:cs="Arial"/>
                <w:b w:val="0"/>
                <w:bCs/>
                <w:lang w:val="en-US"/>
              </w:rPr>
              <w:t>km</w:t>
            </w:r>
            <w:r w:rsidR="005D2C58" w:rsidRPr="005D2C58">
              <w:rPr>
                <w:rFonts w:cs="Arial"/>
                <w:b w:val="0"/>
                <w:bCs/>
                <w:lang w:val="ru-RU"/>
              </w:rPr>
              <w:t>13+810 двоструким сензорима точка</w:t>
            </w:r>
            <w:bookmarkEnd w:id="16"/>
          </w:p>
        </w:tc>
      </w:tr>
      <w:tr w:rsidR="002E12CC" w:rsidRPr="006D7340" w:rsidTr="009B442E">
        <w:trPr>
          <w:trHeight w:val="452"/>
        </w:trPr>
        <w:tc>
          <w:tcPr>
            <w:tcW w:w="3032" w:type="dxa"/>
            <w:shd w:val="clear" w:color="auto" w:fill="auto"/>
          </w:tcPr>
          <w:p w:rsidR="002E12CC" w:rsidRPr="00E47C2E" w:rsidRDefault="009B442E" w:rsidP="007D0F8D">
            <w:pPr>
              <w:autoSpaceDE w:val="0"/>
              <w:autoSpaceDN w:val="0"/>
              <w:adjustRightInd w:val="0"/>
              <w:spacing w:before="0"/>
              <w:rPr>
                <w:rFonts w:eastAsia="TimesNewRomanPSMT" w:cs="Arial"/>
                <w:bCs/>
              </w:rPr>
            </w:pPr>
            <w:r>
              <w:rPr>
                <w:rFonts w:eastAsia="TimesNewRomanPSMT" w:cs="Arial"/>
                <w:bCs/>
                <w:lang w:val="sr-Cyrl-RS"/>
              </w:rPr>
              <w:t xml:space="preserve">     </w:t>
            </w:r>
            <w:r w:rsidR="002E12CC" w:rsidRPr="00E47C2E">
              <w:rPr>
                <w:rFonts w:cs="Arial"/>
              </w:rPr>
              <w:t>Опис сваке партије</w:t>
            </w:r>
          </w:p>
        </w:tc>
        <w:tc>
          <w:tcPr>
            <w:tcW w:w="6213" w:type="dxa"/>
            <w:shd w:val="clear" w:color="auto" w:fill="auto"/>
            <w:vAlign w:val="center"/>
          </w:tcPr>
          <w:p w:rsidR="002E12CC" w:rsidRPr="009B442E" w:rsidRDefault="002E12CC" w:rsidP="007D0F8D">
            <w:pPr>
              <w:pStyle w:val="ListParagraph"/>
              <w:widowControl w:val="0"/>
              <w:spacing w:before="0" w:after="0"/>
              <w:ind w:left="0"/>
              <w:jc w:val="center"/>
              <w:rPr>
                <w:rFonts w:ascii="Arial" w:hAnsi="Arial" w:cs="Arial"/>
                <w:lang w:val="sr-Cyrl-RS"/>
              </w:rPr>
            </w:pPr>
            <w:r w:rsidRPr="009B442E">
              <w:rPr>
                <w:rFonts w:ascii="Arial" w:hAnsi="Arial" w:cs="Arial"/>
              </w:rPr>
              <w:t>J</w:t>
            </w:r>
            <w:r w:rsidRPr="00860868">
              <w:rPr>
                <w:rFonts w:ascii="Arial" w:hAnsi="Arial" w:cs="Arial"/>
                <w:lang w:val="ru-RU"/>
              </w:rPr>
              <w:t>авна набавка није обликована по партијама</w:t>
            </w:r>
          </w:p>
        </w:tc>
      </w:tr>
      <w:tr w:rsidR="004276AD" w:rsidRPr="006D7340" w:rsidTr="009B442E">
        <w:trPr>
          <w:trHeight w:val="391"/>
        </w:trPr>
        <w:tc>
          <w:tcPr>
            <w:tcW w:w="3032" w:type="dxa"/>
            <w:shd w:val="clear" w:color="auto" w:fill="auto"/>
          </w:tcPr>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9B442E" w:rsidRDefault="004276AD" w:rsidP="007D0F8D">
            <w:pPr>
              <w:autoSpaceDE w:val="0"/>
              <w:autoSpaceDN w:val="0"/>
              <w:adjustRightInd w:val="0"/>
              <w:spacing w:before="0"/>
              <w:jc w:val="center"/>
              <w:rPr>
                <w:rFonts w:eastAsia="TimesNewRomanPSMT" w:cs="Arial"/>
                <w:bCs/>
                <w:lang w:val="sr-Cyrl-RS"/>
              </w:rPr>
            </w:pPr>
            <w:r w:rsidRPr="00860868">
              <w:rPr>
                <w:rFonts w:eastAsia="TimesNewRomanPSMT" w:cs="Arial"/>
                <w:bCs/>
                <w:lang w:val="ru-RU"/>
              </w:rPr>
              <w:t xml:space="preserve"> Закључење Уговора о јавној набавци </w:t>
            </w:r>
          </w:p>
        </w:tc>
      </w:tr>
      <w:tr w:rsidR="004276AD" w:rsidRPr="00E47C2E" w:rsidTr="007D0F8D">
        <w:trPr>
          <w:trHeight w:val="527"/>
        </w:trPr>
        <w:tc>
          <w:tcPr>
            <w:tcW w:w="3032" w:type="dxa"/>
            <w:shd w:val="clear" w:color="auto" w:fill="auto"/>
          </w:tcPr>
          <w:p w:rsidR="004276AD" w:rsidRPr="00860868" w:rsidRDefault="004276AD" w:rsidP="007D0F8D">
            <w:pPr>
              <w:autoSpaceDE w:val="0"/>
              <w:autoSpaceDN w:val="0"/>
              <w:adjustRightInd w:val="0"/>
              <w:spacing w:before="0"/>
              <w:jc w:val="center"/>
              <w:rPr>
                <w:rFonts w:eastAsia="TimesNewRomanPSMT" w:cs="Arial"/>
                <w:bCs/>
                <w:lang w:val="ru-RU"/>
              </w:rPr>
            </w:pPr>
          </w:p>
          <w:p w:rsidR="004276AD" w:rsidRPr="00E47C2E" w:rsidRDefault="004276AD" w:rsidP="007D0F8D">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B442E" w:rsidRPr="009B442E" w:rsidRDefault="009B442E" w:rsidP="007D0F8D">
            <w:pPr>
              <w:spacing w:before="0"/>
              <w:jc w:val="center"/>
              <w:rPr>
                <w:rFonts w:cs="Arial"/>
              </w:rPr>
            </w:pPr>
            <w:r w:rsidRPr="009B442E">
              <w:rPr>
                <w:rFonts w:cs="Arial"/>
              </w:rPr>
              <w:t>Марија Петковић</w:t>
            </w:r>
          </w:p>
          <w:p w:rsidR="004276AD" w:rsidRPr="00E47C2E" w:rsidRDefault="009B442E" w:rsidP="007D0F8D">
            <w:pPr>
              <w:spacing w:before="0"/>
              <w:jc w:val="center"/>
              <w:rPr>
                <w:rFonts w:cs="Arial"/>
              </w:rPr>
            </w:pPr>
            <w:r w:rsidRPr="009B442E">
              <w:rPr>
                <w:rFonts w:cs="Arial"/>
              </w:rPr>
              <w:t>e-mail: marija.petkovic@eps.rs</w:t>
            </w:r>
          </w:p>
        </w:tc>
      </w:tr>
    </w:tbl>
    <w:p w:rsidR="002E12CC" w:rsidRPr="009B442E" w:rsidRDefault="002E12CC" w:rsidP="000C50A0">
      <w:pPr>
        <w:spacing w:before="0"/>
        <w:rPr>
          <w:rFonts w:cs="Arial"/>
          <w:lang w:val="sr-Cyrl-RS"/>
        </w:rPr>
      </w:pPr>
    </w:p>
    <w:p w:rsidR="002E12CC" w:rsidRPr="00E47C2E" w:rsidRDefault="0004156A" w:rsidP="00F82A19">
      <w:pPr>
        <w:pStyle w:val="Heading10"/>
        <w:spacing w:before="0"/>
        <w:ind w:left="0" w:firstLine="0"/>
        <w:jc w:val="both"/>
        <w:rPr>
          <w:rFonts w:cs="Arial"/>
        </w:rPr>
      </w:pPr>
      <w:bookmarkStart w:id="17" w:name="_Toc442559878"/>
      <w:bookmarkStart w:id="18" w:name="_Toc427817448"/>
      <w:r>
        <w:rPr>
          <w:rFonts w:cs="Arial"/>
          <w:lang w:val="sr-Cyrl-RS"/>
        </w:rPr>
        <w:t xml:space="preserve">2. </w:t>
      </w:r>
      <w:r w:rsidR="002E12CC" w:rsidRPr="00E47C2E">
        <w:rPr>
          <w:rFonts w:cs="Arial"/>
        </w:rPr>
        <w:t>ПОДАЦИ О ПРЕДМЕТУ ЈАВНЕ НАБАВКЕ</w:t>
      </w:r>
    </w:p>
    <w:p w:rsidR="002E12CC" w:rsidRPr="00E47C2E" w:rsidRDefault="0004156A" w:rsidP="00F82A19">
      <w:pPr>
        <w:pStyle w:val="Heading10"/>
        <w:spacing w:before="0"/>
        <w:ind w:left="0" w:firstLine="0"/>
        <w:jc w:val="both"/>
        <w:rPr>
          <w:rFonts w:cs="Arial"/>
        </w:rPr>
      </w:pPr>
      <w:r>
        <w:rPr>
          <w:rFonts w:cs="Arial"/>
          <w:lang w:val="sr-Cyrl-RS"/>
        </w:rPr>
        <w:t>2</w:t>
      </w:r>
      <w:r w:rsidR="002E12CC" w:rsidRPr="00E47C2E">
        <w:rPr>
          <w:rFonts w:cs="Arial"/>
        </w:rPr>
        <w:t>.1 Опис предмета јавне набавке, назив и ознака из општег речника набавке</w:t>
      </w:r>
    </w:p>
    <w:p w:rsidR="001D7D88" w:rsidRDefault="002E12CC" w:rsidP="00F82A19">
      <w:pPr>
        <w:spacing w:before="0"/>
        <w:rPr>
          <w:rFonts w:cs="Arial"/>
          <w:bCs/>
          <w:lang w:val="sr-Cyrl-CS"/>
        </w:rPr>
      </w:pPr>
      <w:r w:rsidRPr="00860868">
        <w:rPr>
          <w:rFonts w:cs="Arial"/>
          <w:lang w:val="sr-Cyrl-CS" w:eastAsia="zh-CN"/>
        </w:rPr>
        <w:t xml:space="preserve">Опис предмета јавне набавке: </w:t>
      </w:r>
      <w:r w:rsidR="005D2C58" w:rsidRPr="005D2C58">
        <w:rPr>
          <w:rFonts w:cs="Arial"/>
          <w:bCs/>
          <w:lang w:val="sr-Cyrl-CS"/>
        </w:rPr>
        <w:t>Замена укључно/искључних уређаја на путном прелазу  km13+810 двоструким сензорима точка</w:t>
      </w:r>
    </w:p>
    <w:p w:rsidR="002F0BD6" w:rsidRDefault="002E12CC" w:rsidP="00F82A19">
      <w:pPr>
        <w:spacing w:before="0"/>
        <w:rPr>
          <w:rFonts w:cs="Arial"/>
          <w:lang w:val="sr-Cyrl-RS" w:eastAsia="zh-CN"/>
        </w:rPr>
      </w:pPr>
      <w:r w:rsidRPr="00860868">
        <w:rPr>
          <w:rFonts w:cs="Arial"/>
          <w:lang w:val="sr-Cyrl-CS" w:eastAsia="zh-CN"/>
        </w:rPr>
        <w:t>Назив из општег речника набавке:</w:t>
      </w:r>
      <w:r w:rsidR="009B442E" w:rsidRPr="009B442E">
        <w:rPr>
          <w:rFonts w:cs="Arial"/>
          <w:lang w:val="sr-Latn-CS"/>
        </w:rPr>
        <w:t xml:space="preserve"> </w:t>
      </w:r>
      <w:r w:rsidR="002639D9" w:rsidRPr="002639D9">
        <w:rPr>
          <w:rFonts w:cs="Arial"/>
          <w:lang w:val="sr-Cyrl-RS" w:eastAsia="zh-CN"/>
        </w:rPr>
        <w:t>Радови на железничкој сигнализацији</w:t>
      </w:r>
    </w:p>
    <w:p w:rsidR="007D0F8D" w:rsidRPr="007D0F8D" w:rsidRDefault="002E12CC" w:rsidP="00F82A19">
      <w:pPr>
        <w:spacing w:before="0"/>
        <w:rPr>
          <w:rFonts w:cs="Arial"/>
          <w:lang w:val="sr-Cyrl-RS" w:eastAsia="zh-CN"/>
        </w:rPr>
      </w:pPr>
      <w:r w:rsidRPr="00860868">
        <w:rPr>
          <w:rFonts w:cs="Arial"/>
          <w:lang w:val="ru-RU" w:eastAsia="zh-CN"/>
        </w:rPr>
        <w:t>Ознака из општег речника набавке:</w:t>
      </w:r>
      <w:r w:rsidR="002F0BD6" w:rsidRPr="002F0BD6">
        <w:rPr>
          <w:lang w:val="ru-RU"/>
        </w:rPr>
        <w:t xml:space="preserve"> </w:t>
      </w:r>
      <w:r w:rsidR="002639D9" w:rsidRPr="002639D9">
        <w:rPr>
          <w:rFonts w:cs="Arial"/>
          <w:lang w:val="sr-Cyrl-RS" w:eastAsia="zh-CN"/>
        </w:rPr>
        <w:t xml:space="preserve">45234115 </w:t>
      </w:r>
    </w:p>
    <w:p w:rsidR="0032186E" w:rsidRDefault="0004156A" w:rsidP="00F82A19">
      <w:pPr>
        <w:pStyle w:val="Heading10"/>
        <w:spacing w:before="0"/>
        <w:ind w:left="0" w:firstLine="0"/>
        <w:jc w:val="both"/>
        <w:rPr>
          <w:rFonts w:cs="Arial"/>
          <w:lang w:val="sr-Cyrl-RS"/>
        </w:rPr>
      </w:pPr>
      <w:r>
        <w:rPr>
          <w:rFonts w:cs="Arial"/>
          <w:lang w:val="sr-Cyrl-RS"/>
        </w:rPr>
        <w:t>3.</w:t>
      </w:r>
      <w:r w:rsidR="00DB369C" w:rsidRPr="00E47C2E">
        <w:rPr>
          <w:rFonts w:cs="Arial"/>
        </w:rPr>
        <w:t>ТЕХНИЧК</w:t>
      </w:r>
      <w:r w:rsidR="0032186E" w:rsidRPr="00E47C2E">
        <w:rPr>
          <w:rFonts w:cs="Arial"/>
        </w:rPr>
        <w:t>АСПЕЦИФИКАЦИЈА</w:t>
      </w:r>
    </w:p>
    <w:p w:rsidR="00DB369C" w:rsidRPr="00E47C2E" w:rsidRDefault="0032186E" w:rsidP="00F82A19">
      <w:pPr>
        <w:pStyle w:val="Heading10"/>
        <w:spacing w:before="0"/>
        <w:ind w:left="0" w:firstLine="0"/>
        <w:jc w:val="both"/>
        <w:rPr>
          <w:rFonts w:cs="Arial"/>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860868">
        <w:rPr>
          <w:rFonts w:cs="Arial"/>
          <w:lang w:val="ru-RU"/>
        </w:rPr>
        <w:t xml:space="preserve"> </w:t>
      </w:r>
      <w:r w:rsidR="00A63575" w:rsidRPr="00E47C2E">
        <w:rPr>
          <w:rFonts w:cs="Arial"/>
        </w:rPr>
        <w:t>услуга</w:t>
      </w:r>
    </w:p>
    <w:p w:rsidR="00C947D8" w:rsidRPr="00FD3999" w:rsidRDefault="00C947D8" w:rsidP="00F82A19">
      <w:pPr>
        <w:pStyle w:val="Heading10"/>
        <w:spacing w:before="0"/>
        <w:ind w:left="0" w:firstLine="0"/>
        <w:jc w:val="both"/>
        <w:rPr>
          <w:rFonts w:eastAsia="Calibri" w:cs="Arial"/>
          <w:b w:val="0"/>
          <w:lang w:val="ru-RU" w:eastAsia="en-US"/>
        </w:rPr>
      </w:pPr>
      <w:r w:rsidRPr="00860868">
        <w:rPr>
          <w:rFonts w:eastAsia="Calibri" w:cs="Arial"/>
          <w:b w:val="0"/>
          <w:lang w:val="ru-RU" w:eastAsia="en-US"/>
        </w:rPr>
        <w:t xml:space="preserve">Према </w:t>
      </w:r>
      <w:r w:rsidR="000417E9" w:rsidRPr="000417E9">
        <w:rPr>
          <w:rFonts w:eastAsia="Calibri" w:cs="Arial"/>
          <w:b w:val="0"/>
          <w:lang w:val="ru-RU" w:eastAsia="en-US"/>
        </w:rPr>
        <w:t xml:space="preserve">Прилогу </w:t>
      </w:r>
      <w:r w:rsidR="00080F0C">
        <w:rPr>
          <w:rFonts w:eastAsia="Calibri" w:cs="Arial"/>
          <w:b w:val="0"/>
          <w:lang w:val="ru-RU" w:eastAsia="en-US"/>
        </w:rPr>
        <w:t>4</w:t>
      </w:r>
      <w:r w:rsidR="003F2450">
        <w:rPr>
          <w:rFonts w:eastAsia="Calibri" w:cs="Arial"/>
          <w:b w:val="0"/>
          <w:lang w:val="ru-RU" w:eastAsia="en-US"/>
        </w:rPr>
        <w:t>.</w:t>
      </w:r>
    </w:p>
    <w:p w:rsidR="00DB369C" w:rsidRPr="00E47C2E" w:rsidRDefault="0032186E" w:rsidP="00F82A19">
      <w:pPr>
        <w:pStyle w:val="Heading10"/>
        <w:spacing w:before="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FF3D13" w:rsidRPr="00FD3999" w:rsidRDefault="00C947D8" w:rsidP="00FD3999">
      <w:pPr>
        <w:pStyle w:val="Heading10"/>
        <w:spacing w:before="0"/>
        <w:ind w:left="0" w:firstLine="0"/>
        <w:jc w:val="both"/>
        <w:rPr>
          <w:rFonts w:eastAsia="Calibri" w:cs="Arial"/>
          <w:b w:val="0"/>
          <w:lang w:val="ru-RU" w:eastAsia="en-US"/>
        </w:rPr>
      </w:pPr>
      <w:r w:rsidRPr="00860868">
        <w:rPr>
          <w:rFonts w:eastAsia="Calibri" w:cs="Arial"/>
          <w:b w:val="0"/>
          <w:lang w:val="ru-RU" w:eastAsia="en-US"/>
        </w:rPr>
        <w:t xml:space="preserve">Према </w:t>
      </w:r>
      <w:r w:rsidR="00F43071">
        <w:rPr>
          <w:rFonts w:eastAsia="Calibri" w:cs="Arial"/>
          <w:b w:val="0"/>
          <w:lang w:val="ru-RU" w:eastAsia="en-US"/>
        </w:rPr>
        <w:t>Прилогу</w:t>
      </w:r>
      <w:r w:rsidR="000417E9">
        <w:rPr>
          <w:rFonts w:eastAsia="Calibri" w:cs="Arial"/>
          <w:b w:val="0"/>
          <w:lang w:val="ru-RU" w:eastAsia="en-US"/>
        </w:rPr>
        <w:t xml:space="preserve"> </w:t>
      </w:r>
      <w:r w:rsidR="00080F0C">
        <w:rPr>
          <w:rFonts w:eastAsia="Calibri" w:cs="Arial"/>
          <w:b w:val="0"/>
          <w:lang w:val="ru-RU" w:eastAsia="en-US"/>
        </w:rPr>
        <w:t>4</w:t>
      </w:r>
      <w:r w:rsidR="00F473FB">
        <w:rPr>
          <w:rFonts w:eastAsia="Calibri" w:cs="Arial"/>
          <w:b w:val="0"/>
          <w:lang w:val="ru-RU" w:eastAsia="en-US"/>
        </w:rPr>
        <w:t>.</w:t>
      </w:r>
    </w:p>
    <w:p w:rsidR="00DB369C" w:rsidRPr="00E47C2E" w:rsidRDefault="000628D0" w:rsidP="00F82A19">
      <w:pPr>
        <w:pStyle w:val="Heading10"/>
        <w:spacing w:before="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4C6096" w:rsidRPr="004C6096" w:rsidRDefault="004C6096" w:rsidP="004C6096">
      <w:pPr>
        <w:autoSpaceDE w:val="0"/>
        <w:autoSpaceDN w:val="0"/>
        <w:adjustRightInd w:val="0"/>
        <w:spacing w:before="0"/>
        <w:rPr>
          <w:rFonts w:eastAsia="Calibri" w:cs="Arial"/>
          <w:lang w:val="ru-RU"/>
        </w:rPr>
      </w:pPr>
      <w:r w:rsidRPr="004C6096">
        <w:rPr>
          <w:rFonts w:eastAsia="Calibri" w:cs="Arial"/>
          <w:lang w:val="ru-RU"/>
        </w:rPr>
        <w:t xml:space="preserve">Изабрани понуђач је обавезан да услугу изврши у року који не може бити дужи од </w:t>
      </w:r>
      <w:r>
        <w:rPr>
          <w:rFonts w:eastAsia="Calibri" w:cs="Arial"/>
          <w:lang w:val="ru-RU"/>
        </w:rPr>
        <w:t>60</w:t>
      </w:r>
      <w:r w:rsidR="00080F0C">
        <w:rPr>
          <w:rFonts w:eastAsia="Calibri" w:cs="Arial"/>
          <w:lang w:val="ru-RU"/>
        </w:rPr>
        <w:t xml:space="preserve"> дана од дана ступања уговора на снагу</w:t>
      </w:r>
      <w:r w:rsidRPr="004C6096">
        <w:rPr>
          <w:rFonts w:eastAsia="Calibri" w:cs="Arial"/>
          <w:lang w:val="ru-RU"/>
        </w:rPr>
        <w:t>.</w:t>
      </w:r>
    </w:p>
    <w:p w:rsidR="00DB369C" w:rsidRPr="00E47C2E" w:rsidRDefault="00781B02" w:rsidP="00F82A19">
      <w:pPr>
        <w:pStyle w:val="Heading10"/>
        <w:spacing w:before="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115EB6" w:rsidRPr="00115EB6" w:rsidRDefault="00115EB6" w:rsidP="00115EB6">
      <w:pPr>
        <w:spacing w:before="0"/>
        <w:rPr>
          <w:rFonts w:cs="Arial"/>
          <w:lang w:val="sr-Cyrl-CS" w:eastAsia="zh-CN"/>
        </w:rPr>
      </w:pPr>
      <w:r w:rsidRPr="00115EB6">
        <w:rPr>
          <w:rFonts w:cs="Arial"/>
          <w:lang w:val="sr-Cyrl-CS" w:eastAsia="zh-CN"/>
        </w:rPr>
        <w:t xml:space="preserve">Место извршења је </w:t>
      </w:r>
      <w:r w:rsidR="00080F0C">
        <w:rPr>
          <w:rFonts w:cs="Arial"/>
          <w:lang w:val="sr-Cyrl-CS" w:eastAsia="zh-CN"/>
        </w:rPr>
        <w:t>Пруга Тент-путни прелаз у</w:t>
      </w:r>
      <w:r w:rsidR="00080F0C" w:rsidRPr="00080F0C">
        <w:rPr>
          <w:rFonts w:cs="Arial"/>
          <w:bCs/>
          <w:lang w:val="sr-Cyrl-CS"/>
        </w:rPr>
        <w:t xml:space="preserve"> </w:t>
      </w:r>
      <w:r w:rsidR="00080F0C" w:rsidRPr="00080F0C">
        <w:rPr>
          <w:rFonts w:cs="Arial"/>
          <w:bCs/>
          <w:lang w:val="sr-Cyrl-CS" w:eastAsia="zh-CN"/>
        </w:rPr>
        <w:t>km13+810</w:t>
      </w:r>
      <w:r w:rsidR="00080F0C">
        <w:rPr>
          <w:rFonts w:cs="Arial"/>
          <w:lang w:val="sr-Cyrl-CS" w:eastAsia="zh-CN"/>
        </w:rPr>
        <w:t>.</w:t>
      </w:r>
    </w:p>
    <w:p w:rsidR="00FF3D13" w:rsidRDefault="00115EB6" w:rsidP="00115EB6">
      <w:pPr>
        <w:spacing w:before="0"/>
        <w:rPr>
          <w:rFonts w:cs="Arial"/>
          <w:lang w:val="sr-Cyrl-RS" w:eastAsia="zh-CN"/>
        </w:rPr>
      </w:pPr>
      <w:r w:rsidRPr="00115EB6">
        <w:rPr>
          <w:rFonts w:cs="Arial"/>
          <w:lang w:val="sr-Cyrl-CS" w:eastAsia="zh-CN"/>
        </w:rPr>
        <w:t xml:space="preserve">Сви трошкови транспорта </w:t>
      </w:r>
      <w:r>
        <w:rPr>
          <w:rFonts w:cs="Arial"/>
          <w:lang w:val="sr-Cyrl-CS" w:eastAsia="zh-CN"/>
        </w:rPr>
        <w:t>падају на терет пружаоца услуге</w:t>
      </w:r>
      <w:r>
        <w:rPr>
          <w:rFonts w:cs="Arial"/>
          <w:lang w:val="sr-Cyrl-RS" w:eastAsia="zh-CN"/>
        </w:rPr>
        <w:t>.</w:t>
      </w:r>
    </w:p>
    <w:p w:rsidR="00050A96" w:rsidRPr="00050A96" w:rsidRDefault="00050A96" w:rsidP="00050A96">
      <w:pPr>
        <w:spacing w:before="0"/>
        <w:rPr>
          <w:rFonts w:cs="Arial"/>
          <w:b/>
          <w:lang w:val="sr-Cyrl-RS" w:eastAsia="zh-CN"/>
        </w:rPr>
      </w:pPr>
      <w:r w:rsidRPr="00050A96">
        <w:rPr>
          <w:rFonts w:cs="Arial"/>
          <w:b/>
          <w:lang w:val="sr-Cyrl-RS" w:eastAsia="zh-CN"/>
        </w:rPr>
        <w:t>3.5. Гарантни рок</w:t>
      </w:r>
    </w:p>
    <w:p w:rsidR="00050A96" w:rsidRPr="007D0F8D" w:rsidRDefault="00050A96" w:rsidP="00050A96">
      <w:pPr>
        <w:spacing w:before="0"/>
        <w:rPr>
          <w:rFonts w:cs="Arial"/>
          <w:lang w:val="sr-Cyrl-RS" w:eastAsia="zh-CN"/>
        </w:rPr>
      </w:pPr>
      <w:r w:rsidRPr="00050A96">
        <w:rPr>
          <w:rFonts w:cs="Arial"/>
          <w:lang w:val="sr-Cyrl-RS" w:eastAsia="zh-CN"/>
        </w:rPr>
        <w:t xml:space="preserve">Гарантни рок не може бити краћи од </w:t>
      </w:r>
      <w:r w:rsidR="00080F0C">
        <w:rPr>
          <w:rFonts w:cs="Arial"/>
          <w:lang w:val="sr-Cyrl-RS" w:eastAsia="zh-CN"/>
        </w:rPr>
        <w:t xml:space="preserve">36 </w:t>
      </w:r>
      <w:r w:rsidRPr="00050A96">
        <w:rPr>
          <w:rFonts w:cs="Arial"/>
          <w:lang w:val="sr-Cyrl-RS" w:eastAsia="zh-CN"/>
        </w:rPr>
        <w:t xml:space="preserve"> месец</w:t>
      </w:r>
      <w:r w:rsidR="002C5229">
        <w:rPr>
          <w:rFonts w:cs="Arial"/>
          <w:lang w:val="sr-Cyrl-RS" w:eastAsia="zh-CN"/>
        </w:rPr>
        <w:t>и</w:t>
      </w:r>
      <w:r>
        <w:rPr>
          <w:rFonts w:cs="Arial"/>
          <w:lang w:val="sr-Cyrl-RS" w:eastAsia="zh-CN"/>
        </w:rPr>
        <w:t xml:space="preserve"> од </w:t>
      </w:r>
      <w:r w:rsidR="00D747A7" w:rsidRPr="00D747A7">
        <w:rPr>
          <w:rFonts w:cs="Arial"/>
          <w:lang w:val="sr-Cyrl-RS" w:eastAsia="zh-CN"/>
        </w:rPr>
        <w:t xml:space="preserve">дана </w:t>
      </w:r>
      <w:r w:rsidR="00080F0C">
        <w:rPr>
          <w:rFonts w:cs="Arial"/>
          <w:lang w:val="sr-Cyrl-RS" w:eastAsia="zh-CN"/>
        </w:rPr>
        <w:t>примопредаје услуге</w:t>
      </w:r>
      <w:r w:rsidRPr="00050A96">
        <w:rPr>
          <w:rFonts w:cs="Arial"/>
          <w:lang w:val="sr-Cyrl-RS" w:eastAsia="zh-CN"/>
        </w:rPr>
        <w:t>. Изабрани Понуђач је дужан да о свом трошку отклони све евентуалне недостатке у току трајања гарантног рока.</w:t>
      </w:r>
    </w:p>
    <w:p w:rsidR="008112A2" w:rsidRPr="00E47C2E" w:rsidRDefault="00781B02" w:rsidP="00F82A19">
      <w:pPr>
        <w:pStyle w:val="Heading10"/>
        <w:spacing w:before="0"/>
        <w:rPr>
          <w:rFonts w:cs="Arial"/>
        </w:rPr>
      </w:pPr>
      <w:r w:rsidRPr="00BF1911">
        <w:rPr>
          <w:rFonts w:cs="Arial"/>
          <w:lang w:val="sr-Cyrl-RS"/>
        </w:rPr>
        <w:t>3.</w:t>
      </w:r>
      <w:r w:rsidR="00050A96">
        <w:rPr>
          <w:rFonts w:cs="Arial"/>
          <w:lang w:val="sr-Cyrl-RS"/>
        </w:rPr>
        <w:t>6</w:t>
      </w:r>
      <w:r w:rsidRPr="00BF1911">
        <w:rPr>
          <w:rFonts w:cs="Arial"/>
          <w:lang w:val="sr-Cyrl-RS"/>
        </w:rPr>
        <w:t xml:space="preserve">. </w:t>
      </w:r>
      <w:r w:rsidR="008112A2" w:rsidRPr="00E47C2E">
        <w:rPr>
          <w:rFonts w:cs="Arial"/>
        </w:rPr>
        <w:t>Квалитативни и квантитативни пријем</w:t>
      </w:r>
    </w:p>
    <w:p w:rsidR="00FF3D13" w:rsidRPr="00FD3999" w:rsidRDefault="00F43071" w:rsidP="00FD3999">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Према моделу уговора.</w:t>
      </w:r>
    </w:p>
    <w:p w:rsidR="00DB369C" w:rsidRPr="00E47C2E" w:rsidRDefault="00781B02" w:rsidP="00F82A19">
      <w:pPr>
        <w:pStyle w:val="Heading10"/>
        <w:spacing w:before="0"/>
        <w:rPr>
          <w:rFonts w:cs="Arial"/>
        </w:rPr>
      </w:pPr>
      <w:bookmarkStart w:id="23" w:name="_Toc441651544"/>
      <w:bookmarkStart w:id="24" w:name="_Toc442559882"/>
      <w:r w:rsidRPr="00E47C2E">
        <w:rPr>
          <w:rFonts w:cs="Arial"/>
        </w:rPr>
        <w:t xml:space="preserve">3.7. </w:t>
      </w:r>
      <w:r w:rsidR="00D45DAA" w:rsidRPr="00E47C2E">
        <w:rPr>
          <w:rFonts w:cs="Arial"/>
        </w:rPr>
        <w:t>Евентуалне додатне услуге</w:t>
      </w:r>
      <w:bookmarkEnd w:id="23"/>
      <w:bookmarkEnd w:id="24"/>
    </w:p>
    <w:p w:rsidR="00532089" w:rsidRDefault="004A7E57" w:rsidP="008112A2">
      <w:pPr>
        <w:spacing w:before="0"/>
        <w:rPr>
          <w:rFonts w:cs="Arial"/>
          <w:lang w:val="sr-Cyrl-RS" w:eastAsia="zh-CN"/>
        </w:rPr>
      </w:pPr>
      <w:r w:rsidRPr="00860868">
        <w:rPr>
          <w:rFonts w:cs="Arial"/>
          <w:lang w:val="ru-RU" w:eastAsia="zh-CN"/>
        </w:rPr>
        <w:t>Нема.</w:t>
      </w:r>
    </w:p>
    <w:p w:rsidR="00F82A19" w:rsidRDefault="00F82A19" w:rsidP="008112A2">
      <w:pPr>
        <w:spacing w:before="0"/>
        <w:rPr>
          <w:rFonts w:cs="Arial"/>
          <w:lang w:val="sr-Cyrl-RS" w:eastAsia="zh-CN"/>
        </w:rPr>
      </w:pPr>
    </w:p>
    <w:p w:rsidR="00F82A19" w:rsidRDefault="00F82A19" w:rsidP="008112A2">
      <w:pPr>
        <w:spacing w:before="0"/>
        <w:rPr>
          <w:rFonts w:cs="Arial"/>
          <w:lang w:val="sr-Cyrl-RS" w:eastAsia="zh-CN"/>
        </w:rPr>
      </w:pPr>
    </w:p>
    <w:p w:rsidR="00050A96" w:rsidRDefault="00050A96" w:rsidP="008112A2">
      <w:pPr>
        <w:spacing w:before="0"/>
        <w:rPr>
          <w:rFonts w:cs="Arial"/>
          <w:lang w:val="sr-Cyrl-RS" w:eastAsia="zh-CN"/>
        </w:rPr>
      </w:pPr>
    </w:p>
    <w:p w:rsidR="00050A96" w:rsidRDefault="00050A96" w:rsidP="008112A2">
      <w:pPr>
        <w:spacing w:before="0"/>
        <w:rPr>
          <w:rFonts w:cs="Arial"/>
          <w:lang w:val="sr-Cyrl-RS" w:eastAsia="zh-CN"/>
        </w:rPr>
      </w:pPr>
    </w:p>
    <w:p w:rsidR="009732F8" w:rsidRDefault="009732F8" w:rsidP="008112A2">
      <w:pPr>
        <w:spacing w:before="0"/>
        <w:rPr>
          <w:rFonts w:cs="Arial"/>
          <w:lang w:val="sr-Cyrl-RS" w:eastAsia="zh-CN"/>
        </w:rPr>
      </w:pPr>
    </w:p>
    <w:p w:rsidR="009732F8" w:rsidRDefault="009732F8" w:rsidP="008112A2">
      <w:pPr>
        <w:spacing w:before="0"/>
        <w:rPr>
          <w:rFonts w:cs="Arial"/>
          <w:lang w:val="sr-Cyrl-RS" w:eastAsia="zh-CN"/>
        </w:rPr>
      </w:pPr>
    </w:p>
    <w:p w:rsidR="009732F8" w:rsidRDefault="009732F8" w:rsidP="008112A2">
      <w:pPr>
        <w:spacing w:before="0"/>
        <w:rPr>
          <w:rFonts w:cs="Arial"/>
          <w:lang w:val="sr-Cyrl-RS" w:eastAsia="zh-CN"/>
        </w:rPr>
      </w:pPr>
    </w:p>
    <w:p w:rsidR="009732F8" w:rsidRDefault="009732F8" w:rsidP="008112A2">
      <w:pPr>
        <w:spacing w:before="0"/>
        <w:rPr>
          <w:rFonts w:cs="Arial"/>
          <w:lang w:val="sr-Cyrl-RS" w:eastAsia="zh-CN"/>
        </w:rPr>
      </w:pPr>
    </w:p>
    <w:p w:rsidR="0079030F" w:rsidRPr="00F82A19" w:rsidRDefault="0079030F" w:rsidP="008112A2">
      <w:pPr>
        <w:spacing w:before="0"/>
        <w:rPr>
          <w:rFonts w:cs="Arial"/>
          <w:lang w:val="sr-Cyrl-RS" w:eastAsia="zh-CN"/>
        </w:rPr>
      </w:pPr>
    </w:p>
    <w:p w:rsidR="00756A02" w:rsidRPr="00E47C2E" w:rsidRDefault="0004156A" w:rsidP="0004156A">
      <w:pPr>
        <w:pStyle w:val="Heading10"/>
        <w:ind w:left="0" w:firstLine="0"/>
        <w:jc w:val="both"/>
        <w:rPr>
          <w:rFonts w:cs="Arial"/>
        </w:rPr>
      </w:pPr>
      <w:bookmarkStart w:id="25" w:name="_Toc442559884"/>
      <w:r>
        <w:rPr>
          <w:rFonts w:cs="Arial"/>
          <w:lang w:val="sr-Cyrl-RS"/>
        </w:rPr>
        <w:lastRenderedPageBreak/>
        <w:t xml:space="preserve">4. </w:t>
      </w:r>
      <w:r w:rsidR="00756A02" w:rsidRPr="00E47C2E">
        <w:rPr>
          <w:rFonts w:cs="Arial"/>
        </w:rPr>
        <w:t xml:space="preserve">УСЛОВИ ЗА УЧЕШЋЕ У ПОСТУПКУ ЈАВНЕ НАБАВКЕ ИЗ ЧЛ. </w:t>
      </w:r>
      <w:r w:rsidR="00304ACC">
        <w:rPr>
          <w:rFonts w:cs="Arial"/>
          <w:lang w:val="sr-Cyrl-RS"/>
        </w:rPr>
        <w:t xml:space="preserve"> </w:t>
      </w:r>
      <w:r w:rsidR="00756A02" w:rsidRPr="00E47C2E">
        <w:rPr>
          <w:rFonts w:cs="Arial"/>
        </w:rPr>
        <w:t>75.</w:t>
      </w:r>
      <w:r w:rsidR="00D225C6">
        <w:rPr>
          <w:rFonts w:cs="Arial"/>
          <w:lang w:val="sr-Cyrl-RS"/>
        </w:rPr>
        <w:t xml:space="preserve"> </w:t>
      </w:r>
      <w:r w:rsidR="00304ACC">
        <w:rPr>
          <w:rFonts w:cs="Arial"/>
          <w:lang w:val="sr-Cyrl-RS"/>
        </w:rPr>
        <w:t>И 76.</w:t>
      </w:r>
      <w:r w:rsidR="001E6C7C">
        <w:rPr>
          <w:rFonts w:cs="Arial"/>
          <w:lang w:val="sr-Cyrl-RS"/>
        </w:rPr>
        <w:t xml:space="preserve"> </w:t>
      </w:r>
      <w:r w:rsidR="00756A02" w:rsidRPr="00E47C2E">
        <w:rPr>
          <w:rFonts w:cs="Arial"/>
        </w:rPr>
        <w:t>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33354" w:rsidRPr="00E47C2E" w:rsidTr="006944D5">
        <w:trPr>
          <w:trHeight w:val="524"/>
          <w:jc w:val="center"/>
        </w:trPr>
        <w:tc>
          <w:tcPr>
            <w:tcW w:w="729" w:type="dxa"/>
            <w:vAlign w:val="center"/>
          </w:tcPr>
          <w:p w:rsidR="00133354" w:rsidRPr="00E47C2E" w:rsidRDefault="00133354" w:rsidP="00133354">
            <w:pPr>
              <w:spacing w:before="0"/>
              <w:jc w:val="center"/>
              <w:rPr>
                <w:rFonts w:cs="Arial"/>
                <w:b/>
              </w:rPr>
            </w:pPr>
            <w:r w:rsidRPr="00E47C2E">
              <w:rPr>
                <w:rFonts w:cs="Arial"/>
                <w:b/>
              </w:rPr>
              <w:t>Ред. бр.</w:t>
            </w:r>
          </w:p>
        </w:tc>
        <w:tc>
          <w:tcPr>
            <w:tcW w:w="8430" w:type="dxa"/>
            <w:vAlign w:val="center"/>
          </w:tcPr>
          <w:p w:rsidR="00133354" w:rsidRPr="00ED1BCC" w:rsidRDefault="00133354" w:rsidP="00133354">
            <w:pPr>
              <w:spacing w:before="0"/>
              <w:ind w:right="-180"/>
              <w:jc w:val="center"/>
              <w:rPr>
                <w:rFonts w:cs="Arial"/>
                <w:b/>
                <w:lang w:val="ru-RU"/>
              </w:rPr>
            </w:pPr>
            <w:r w:rsidRPr="00ED1BCC">
              <w:rPr>
                <w:rFonts w:cs="Arial"/>
                <w:b/>
                <w:lang w:val="ru-RU"/>
              </w:rPr>
              <w:t xml:space="preserve">4.1  ОБАВЕЗНИ УСЛОВИ </w:t>
            </w:r>
          </w:p>
          <w:p w:rsidR="00133354" w:rsidRPr="00E47C2E" w:rsidRDefault="00133354" w:rsidP="00133354">
            <w:pPr>
              <w:spacing w:before="0"/>
              <w:jc w:val="center"/>
              <w:rPr>
                <w:rFonts w:cs="Arial"/>
                <w:b/>
                <w:color w:val="FF0000"/>
              </w:rPr>
            </w:pPr>
            <w:r w:rsidRPr="00ED1BCC">
              <w:rPr>
                <w:rFonts w:cs="Arial"/>
                <w:b/>
                <w:lang w:val="ru-RU"/>
              </w:rPr>
              <w:t xml:space="preserve">ЗА УЧЕШЋЕ У ПОСТУПКУ ЈАВНЕ НАБАВКЕ ИЗ ЧЛАНА 75. </w:t>
            </w:r>
            <w:r w:rsidRPr="00E47C2E">
              <w:rPr>
                <w:rFonts w:cs="Arial"/>
                <w:b/>
              </w:rPr>
              <w:t>ЗАКОНА</w:t>
            </w:r>
          </w:p>
        </w:tc>
      </w:tr>
      <w:tr w:rsidR="00133354" w:rsidRPr="006D7340" w:rsidTr="006944D5">
        <w:trPr>
          <w:jc w:val="center"/>
        </w:trPr>
        <w:tc>
          <w:tcPr>
            <w:tcW w:w="729" w:type="dxa"/>
            <w:vAlign w:val="center"/>
          </w:tcPr>
          <w:p w:rsidR="00133354" w:rsidRPr="00E47C2E" w:rsidRDefault="00133354" w:rsidP="00133354">
            <w:pPr>
              <w:spacing w:before="0"/>
              <w:jc w:val="center"/>
              <w:rPr>
                <w:rFonts w:cs="Arial"/>
              </w:rPr>
            </w:pPr>
            <w:r w:rsidRPr="00E47C2E">
              <w:rPr>
                <w:rFonts w:cs="Arial"/>
              </w:rPr>
              <w:t>1.</w:t>
            </w:r>
          </w:p>
        </w:tc>
        <w:tc>
          <w:tcPr>
            <w:tcW w:w="8430" w:type="dxa"/>
            <w:vAlign w:val="center"/>
          </w:tcPr>
          <w:p w:rsidR="00133354" w:rsidRPr="00ED1BCC" w:rsidRDefault="00133354" w:rsidP="00133354">
            <w:pPr>
              <w:autoSpaceDE w:val="0"/>
              <w:autoSpaceDN w:val="0"/>
              <w:adjustRightInd w:val="0"/>
              <w:spacing w:before="0"/>
              <w:rPr>
                <w:rFonts w:cs="Arial"/>
                <w:b/>
                <w:u w:val="single"/>
                <w:lang w:val="ru-RU"/>
              </w:rPr>
            </w:pPr>
            <w:r w:rsidRPr="00ED1BCC">
              <w:rPr>
                <w:rFonts w:cs="Arial"/>
                <w:b/>
                <w:u w:val="single"/>
                <w:lang w:val="ru-RU"/>
              </w:rPr>
              <w:t>Услов:</w:t>
            </w:r>
          </w:p>
          <w:p w:rsidR="00133354" w:rsidRPr="00ED1BCC" w:rsidRDefault="00133354" w:rsidP="00133354">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133354" w:rsidRPr="00ED1BCC" w:rsidRDefault="00133354" w:rsidP="00133354">
            <w:pPr>
              <w:autoSpaceDE w:val="0"/>
              <w:autoSpaceDN w:val="0"/>
              <w:adjustRightInd w:val="0"/>
              <w:spacing w:before="0"/>
              <w:rPr>
                <w:rFonts w:cs="Arial"/>
                <w:b/>
                <w:u w:val="single"/>
                <w:lang w:val="ru-RU"/>
              </w:rPr>
            </w:pPr>
            <w:r w:rsidRPr="00ED1BCC">
              <w:rPr>
                <w:rFonts w:cs="Arial"/>
                <w:b/>
                <w:u w:val="single"/>
                <w:lang w:val="ru-RU"/>
              </w:rPr>
              <w:t xml:space="preserve">Доказ: </w:t>
            </w:r>
          </w:p>
          <w:p w:rsidR="00133354" w:rsidRPr="00ED1BCC" w:rsidRDefault="00133354" w:rsidP="00133354">
            <w:pPr>
              <w:tabs>
                <w:tab w:val="left" w:pos="680"/>
              </w:tabs>
              <w:snapToGrid w:val="0"/>
              <w:spacing w:before="0"/>
              <w:rPr>
                <w:rFonts w:eastAsia="Calibri" w:cs="Arial"/>
                <w:lang w:val="ru-RU"/>
              </w:rPr>
            </w:pPr>
            <w:r w:rsidRPr="00E47C2E">
              <w:rPr>
                <w:rFonts w:eastAsia="Calibri" w:cs="Arial"/>
                <w:lang w:val="ru-RU"/>
              </w:rPr>
              <w:t xml:space="preserve">- </w:t>
            </w:r>
            <w:r w:rsidRPr="00ED1BCC">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33354" w:rsidRPr="00ED1BCC" w:rsidRDefault="00133354" w:rsidP="00133354">
            <w:pPr>
              <w:tabs>
                <w:tab w:val="left" w:pos="680"/>
              </w:tabs>
              <w:snapToGrid w:val="0"/>
              <w:spacing w:before="0"/>
              <w:rPr>
                <w:rFonts w:eastAsia="Calibri" w:cs="Arial"/>
                <w:lang w:val="ru-RU"/>
              </w:rPr>
            </w:pPr>
            <w:r w:rsidRPr="00ED1BCC">
              <w:rPr>
                <w:rFonts w:eastAsia="Calibri" w:cs="Arial"/>
                <w:lang w:val="ru-RU"/>
              </w:rPr>
              <w:t xml:space="preserve">- </w:t>
            </w:r>
            <w:r w:rsidRPr="00ED1BCC">
              <w:rPr>
                <w:rFonts w:eastAsia="Calibri" w:cs="Arial"/>
                <w:b/>
                <w:lang w:val="ru-RU"/>
              </w:rPr>
              <w:t xml:space="preserve">за предузетнике: </w:t>
            </w:r>
            <w:r w:rsidRPr="00ED1BCC">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133354" w:rsidRPr="00E47C2E" w:rsidRDefault="00133354" w:rsidP="00133354">
            <w:pPr>
              <w:autoSpaceDE w:val="0"/>
              <w:autoSpaceDN w:val="0"/>
              <w:adjustRightInd w:val="0"/>
              <w:spacing w:before="0"/>
              <w:rPr>
                <w:rFonts w:eastAsia="Calibri" w:cs="Arial"/>
              </w:rPr>
            </w:pPr>
            <w:r w:rsidRPr="00E47C2E">
              <w:rPr>
                <w:rFonts w:eastAsia="Calibri" w:cs="Arial"/>
              </w:rPr>
              <w:t xml:space="preserve">Напомена: </w:t>
            </w:r>
          </w:p>
          <w:p w:rsidR="00133354" w:rsidRPr="00ED1BCC" w:rsidRDefault="00133354" w:rsidP="00D7602E">
            <w:pPr>
              <w:numPr>
                <w:ilvl w:val="0"/>
                <w:numId w:val="16"/>
              </w:numPr>
              <w:tabs>
                <w:tab w:val="left" w:pos="680"/>
              </w:tabs>
              <w:snapToGrid w:val="0"/>
              <w:spacing w:before="0"/>
              <w:ind w:left="714" w:hanging="357"/>
              <w:contextualSpacing/>
              <w:rPr>
                <w:rFonts w:eastAsia="Calibri" w:cs="Arial"/>
                <w:lang w:val="ru-RU"/>
              </w:rPr>
            </w:pPr>
            <w:r w:rsidRPr="00ED1BCC">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33354" w:rsidRPr="00ED1BCC" w:rsidRDefault="00133354" w:rsidP="00D7602E">
            <w:pPr>
              <w:numPr>
                <w:ilvl w:val="0"/>
                <w:numId w:val="12"/>
              </w:numPr>
              <w:tabs>
                <w:tab w:val="left" w:pos="680"/>
              </w:tabs>
              <w:snapToGrid w:val="0"/>
              <w:spacing w:before="0"/>
              <w:ind w:left="714" w:hanging="357"/>
              <w:contextualSpacing/>
              <w:jc w:val="left"/>
              <w:rPr>
                <w:rFonts w:cs="Arial"/>
                <w:lang w:val="ru-RU"/>
              </w:rPr>
            </w:pPr>
            <w:r w:rsidRPr="00ED1BCC">
              <w:rPr>
                <w:rFonts w:eastAsia="Calibri" w:cs="Arial"/>
                <w:lang w:val="ru-RU"/>
              </w:rPr>
              <w:t>У случају да понуђач подноси понуду са подизвођачем, овај доказ доставити и за сваког подизвођача</w:t>
            </w:r>
          </w:p>
        </w:tc>
      </w:tr>
      <w:tr w:rsidR="00133354" w:rsidRPr="006D7340" w:rsidTr="001F0E47">
        <w:trPr>
          <w:trHeight w:val="2757"/>
          <w:jc w:val="center"/>
        </w:trPr>
        <w:tc>
          <w:tcPr>
            <w:tcW w:w="729" w:type="dxa"/>
            <w:vAlign w:val="center"/>
          </w:tcPr>
          <w:p w:rsidR="00133354" w:rsidRPr="00E47C2E" w:rsidRDefault="00133354" w:rsidP="00133354">
            <w:pPr>
              <w:spacing w:before="0"/>
              <w:jc w:val="center"/>
              <w:rPr>
                <w:rFonts w:cs="Arial"/>
              </w:rPr>
            </w:pPr>
            <w:r w:rsidRPr="00E47C2E">
              <w:rPr>
                <w:rFonts w:cs="Arial"/>
              </w:rPr>
              <w:t>2.</w:t>
            </w:r>
          </w:p>
        </w:tc>
        <w:tc>
          <w:tcPr>
            <w:tcW w:w="8430" w:type="dxa"/>
            <w:vAlign w:val="center"/>
          </w:tcPr>
          <w:p w:rsidR="00133354" w:rsidRPr="00E47C2E" w:rsidRDefault="00133354" w:rsidP="00133354">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133354" w:rsidRPr="00E47C2E" w:rsidRDefault="00133354" w:rsidP="00133354">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33354" w:rsidRPr="00E47C2E" w:rsidRDefault="00133354" w:rsidP="00133354">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133354" w:rsidRPr="00E47C2E" w:rsidRDefault="00133354" w:rsidP="00133354">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133354" w:rsidRPr="00E47C2E" w:rsidRDefault="00133354" w:rsidP="00133354">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133354" w:rsidRPr="00E47C2E" w:rsidRDefault="00133354" w:rsidP="00133354">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133354" w:rsidRPr="00E47C2E" w:rsidRDefault="00133354" w:rsidP="00133354">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33354" w:rsidRPr="00E47C2E" w:rsidRDefault="00133354" w:rsidP="00133354">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133354" w:rsidRPr="00E47C2E" w:rsidRDefault="00133354" w:rsidP="00133354">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w:t>
            </w:r>
            <w:r w:rsidRPr="00E47C2E">
              <w:rPr>
                <w:rFonts w:cs="Arial"/>
                <w:lang w:val="sr-Latn-CS" w:eastAsia="sr-Latn-CS"/>
              </w:rPr>
              <w:lastRenderedPageBreak/>
              <w:t xml:space="preserve">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133354" w:rsidRPr="00E47C2E" w:rsidRDefault="00133354" w:rsidP="00133354">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133354" w:rsidRPr="00E47C2E" w:rsidRDefault="00133354" w:rsidP="00D7602E">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33354" w:rsidRPr="00E47C2E" w:rsidRDefault="00133354" w:rsidP="00D7602E">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133354" w:rsidRPr="00E47C2E" w:rsidRDefault="00133354" w:rsidP="00D7602E">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133354" w:rsidRPr="00E47C2E" w:rsidRDefault="00133354" w:rsidP="00D7602E">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133354" w:rsidRPr="00ED1BCC" w:rsidRDefault="00133354" w:rsidP="00133354">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33354" w:rsidRPr="006D7340" w:rsidTr="006944D5">
        <w:trPr>
          <w:trHeight w:val="70"/>
          <w:jc w:val="center"/>
        </w:trPr>
        <w:tc>
          <w:tcPr>
            <w:tcW w:w="729" w:type="dxa"/>
            <w:vAlign w:val="center"/>
          </w:tcPr>
          <w:p w:rsidR="00133354" w:rsidRPr="00E47C2E" w:rsidRDefault="00133354" w:rsidP="00133354">
            <w:pPr>
              <w:spacing w:before="0"/>
              <w:jc w:val="center"/>
              <w:rPr>
                <w:rFonts w:cs="Arial"/>
              </w:rPr>
            </w:pPr>
            <w:r w:rsidRPr="00E47C2E">
              <w:rPr>
                <w:rFonts w:cs="Arial"/>
              </w:rPr>
              <w:lastRenderedPageBreak/>
              <w:t>3.</w:t>
            </w:r>
          </w:p>
        </w:tc>
        <w:tc>
          <w:tcPr>
            <w:tcW w:w="8430" w:type="dxa"/>
            <w:vAlign w:val="center"/>
          </w:tcPr>
          <w:p w:rsidR="00133354" w:rsidRPr="00E47C2E" w:rsidRDefault="00133354" w:rsidP="00133354">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133354" w:rsidRPr="00E47C2E" w:rsidRDefault="00133354" w:rsidP="00133354">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33354" w:rsidRPr="00E47C2E" w:rsidRDefault="00133354" w:rsidP="00133354">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133354" w:rsidRPr="00E47C2E" w:rsidRDefault="00133354" w:rsidP="00133354">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133354" w:rsidRPr="00E47C2E" w:rsidRDefault="00133354" w:rsidP="00133354">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133354" w:rsidRPr="00E47C2E" w:rsidRDefault="00133354" w:rsidP="00133354">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133354" w:rsidRPr="00E47C2E" w:rsidRDefault="00133354" w:rsidP="00133354">
            <w:pPr>
              <w:spacing w:before="0"/>
              <w:ind w:right="122"/>
              <w:rPr>
                <w:rFonts w:cs="Arial"/>
                <w:lang w:val="ru-RU" w:eastAsia="sr-Latn-CS"/>
              </w:rPr>
            </w:pPr>
            <w:r w:rsidRPr="00E47C2E">
              <w:rPr>
                <w:rFonts w:cs="Arial"/>
                <w:lang w:val="ru-RU" w:eastAsia="sr-Latn-CS"/>
              </w:rPr>
              <w:t>Напомена:</w:t>
            </w:r>
          </w:p>
          <w:p w:rsidR="00133354" w:rsidRPr="00E47C2E" w:rsidRDefault="00133354" w:rsidP="00D7602E">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133354" w:rsidRPr="00E47C2E" w:rsidRDefault="00133354" w:rsidP="00D7602E">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133354" w:rsidRPr="00E47C2E" w:rsidRDefault="00133354" w:rsidP="00D7602E">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133354" w:rsidRPr="00E47C2E" w:rsidRDefault="00133354" w:rsidP="00D7602E">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33354" w:rsidRPr="00ED1BCC" w:rsidRDefault="00133354" w:rsidP="00133354">
            <w:pPr>
              <w:tabs>
                <w:tab w:val="left" w:pos="680"/>
              </w:tabs>
              <w:snapToGrid w:val="0"/>
              <w:spacing w:before="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33354" w:rsidRPr="006D7340" w:rsidTr="006944D5">
        <w:trPr>
          <w:jc w:val="center"/>
        </w:trPr>
        <w:tc>
          <w:tcPr>
            <w:tcW w:w="729" w:type="dxa"/>
            <w:vAlign w:val="center"/>
          </w:tcPr>
          <w:p w:rsidR="00133354" w:rsidRPr="00E47C2E" w:rsidRDefault="00133354" w:rsidP="00133354">
            <w:pPr>
              <w:spacing w:before="0"/>
              <w:jc w:val="center"/>
              <w:rPr>
                <w:rFonts w:cs="Arial"/>
              </w:rPr>
            </w:pPr>
            <w:r w:rsidRPr="00E47C2E">
              <w:rPr>
                <w:rFonts w:cs="Arial"/>
              </w:rPr>
              <w:t xml:space="preserve">4. </w:t>
            </w:r>
          </w:p>
        </w:tc>
        <w:tc>
          <w:tcPr>
            <w:tcW w:w="8430" w:type="dxa"/>
          </w:tcPr>
          <w:p w:rsidR="00133354" w:rsidRPr="00E47C2E" w:rsidRDefault="00133354" w:rsidP="00133354">
            <w:pPr>
              <w:snapToGrid w:val="0"/>
              <w:spacing w:before="0"/>
              <w:rPr>
                <w:rFonts w:cs="Arial"/>
                <w:b/>
                <w:u w:val="single"/>
                <w:lang w:val="sr-Latn-CS" w:eastAsia="sr-Latn-CS"/>
              </w:rPr>
            </w:pPr>
            <w:r w:rsidRPr="00E47C2E">
              <w:rPr>
                <w:rFonts w:cs="Arial"/>
                <w:b/>
                <w:u w:val="single"/>
                <w:lang w:val="sr-Latn-CS" w:eastAsia="sr-Latn-CS"/>
              </w:rPr>
              <w:t>Услов:</w:t>
            </w:r>
          </w:p>
          <w:p w:rsidR="00133354" w:rsidRPr="00E47C2E" w:rsidRDefault="00133354" w:rsidP="00133354">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33354" w:rsidRPr="00E47C2E" w:rsidRDefault="00133354" w:rsidP="00133354">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133354" w:rsidRPr="00E47C2E" w:rsidRDefault="00133354" w:rsidP="00133354">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F0E47">
              <w:rPr>
                <w:rFonts w:cs="Arial"/>
                <w:lang w:val="sr-Cyrl-RS" w:eastAsia="sr-Latn-CS"/>
              </w:rPr>
              <w:t>4</w:t>
            </w:r>
            <w:r w:rsidRPr="00E47C2E">
              <w:rPr>
                <w:rFonts w:cs="Arial"/>
                <w:lang w:val="sr-Latn-CS" w:eastAsia="sr-Latn-CS"/>
              </w:rPr>
              <w:t>)</w:t>
            </w:r>
          </w:p>
          <w:p w:rsidR="00133354" w:rsidRPr="00E47C2E" w:rsidRDefault="00133354" w:rsidP="00133354">
            <w:pPr>
              <w:snapToGrid w:val="0"/>
              <w:spacing w:before="0"/>
              <w:rPr>
                <w:rFonts w:cs="Arial"/>
                <w:lang w:val="sr-Cyrl-CS" w:eastAsia="sr-Latn-CS"/>
              </w:rPr>
            </w:pPr>
            <w:r w:rsidRPr="00E47C2E">
              <w:rPr>
                <w:rFonts w:cs="Arial"/>
                <w:lang w:val="sr-Latn-CS" w:eastAsia="sr-Latn-CS"/>
              </w:rPr>
              <w:t>Напомена:</w:t>
            </w:r>
          </w:p>
          <w:p w:rsidR="00133354" w:rsidRPr="00E47C2E" w:rsidRDefault="00133354" w:rsidP="00D7602E">
            <w:pPr>
              <w:numPr>
                <w:ilvl w:val="0"/>
                <w:numId w:val="19"/>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133354" w:rsidRPr="00E47C2E" w:rsidRDefault="00133354" w:rsidP="00D7602E">
            <w:pPr>
              <w:numPr>
                <w:ilvl w:val="0"/>
                <w:numId w:val="19"/>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133354" w:rsidRPr="00E47C2E" w:rsidRDefault="00133354" w:rsidP="00D7602E">
            <w:pPr>
              <w:numPr>
                <w:ilvl w:val="0"/>
                <w:numId w:val="19"/>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lastRenderedPageBreak/>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080F0C" w:rsidRPr="006D7340" w:rsidTr="006944D5">
        <w:trPr>
          <w:jc w:val="center"/>
        </w:trPr>
        <w:tc>
          <w:tcPr>
            <w:tcW w:w="729" w:type="dxa"/>
            <w:vAlign w:val="center"/>
          </w:tcPr>
          <w:p w:rsidR="00080F0C" w:rsidRPr="00080F0C" w:rsidRDefault="00080F0C" w:rsidP="00080F0C">
            <w:pPr>
              <w:spacing w:before="0"/>
              <w:jc w:val="center"/>
              <w:rPr>
                <w:rFonts w:cs="Arial"/>
                <w:lang w:val="sr-Cyrl-RS"/>
              </w:rPr>
            </w:pPr>
            <w:r>
              <w:rPr>
                <w:rFonts w:cs="Arial"/>
                <w:lang w:val="sr-Cyrl-RS"/>
              </w:rPr>
              <w:lastRenderedPageBreak/>
              <w:t>5.</w:t>
            </w:r>
          </w:p>
        </w:tc>
        <w:tc>
          <w:tcPr>
            <w:tcW w:w="8430" w:type="dxa"/>
          </w:tcPr>
          <w:p w:rsidR="00080F0C" w:rsidRPr="0009123B" w:rsidRDefault="00080F0C" w:rsidP="00080F0C">
            <w:pPr>
              <w:snapToGrid w:val="0"/>
              <w:spacing w:before="0"/>
              <w:rPr>
                <w:rFonts w:cs="Arial"/>
                <w:u w:val="single"/>
                <w:lang w:val="sr-Latn-CS" w:eastAsia="sr-Latn-CS"/>
              </w:rPr>
            </w:pPr>
            <w:r w:rsidRPr="0009123B">
              <w:rPr>
                <w:rFonts w:cs="Arial"/>
                <w:b/>
                <w:u w:val="single"/>
                <w:lang w:val="sr-Latn-CS" w:eastAsia="sr-Latn-CS"/>
              </w:rPr>
              <w:t>Услов</w:t>
            </w:r>
            <w:r w:rsidRPr="0009123B">
              <w:rPr>
                <w:rFonts w:cs="Arial"/>
                <w:u w:val="single"/>
                <w:lang w:val="sr-Latn-CS" w:eastAsia="sr-Latn-CS"/>
              </w:rPr>
              <w:t>:</w:t>
            </w:r>
          </w:p>
          <w:p w:rsidR="00080F0C" w:rsidRPr="0009123B" w:rsidRDefault="00080F0C" w:rsidP="00080F0C">
            <w:pPr>
              <w:snapToGrid w:val="0"/>
              <w:spacing w:before="0"/>
              <w:rPr>
                <w:rFonts w:cs="Arial"/>
                <w:lang w:val="ru-RU" w:eastAsia="sr-Latn-CS"/>
              </w:rPr>
            </w:pPr>
            <w:r w:rsidRPr="0009123B">
              <w:rPr>
                <w:rFonts w:cs="Arial"/>
                <w:lang w:val="ru-RU" w:eastAsia="sr-Latn-CS"/>
              </w:rPr>
              <w:t xml:space="preserve">да има лиценцу </w:t>
            </w:r>
            <w:r w:rsidRPr="0009123B">
              <w:rPr>
                <w:rFonts w:cs="Arial"/>
                <w:lang w:eastAsia="sr-Latn-CS"/>
              </w:rPr>
              <w:t>I</w:t>
            </w:r>
            <w:r w:rsidRPr="0009123B">
              <w:rPr>
                <w:rFonts w:cs="Arial"/>
                <w:lang w:val="ru-RU" w:eastAsia="sr-Latn-CS"/>
              </w:rPr>
              <w:t>141</w:t>
            </w:r>
            <w:r w:rsidRPr="0009123B">
              <w:rPr>
                <w:rFonts w:cs="Arial"/>
                <w:lang w:eastAsia="sr-Latn-CS"/>
              </w:rPr>
              <w:t>E</w:t>
            </w:r>
            <w:r w:rsidRPr="0009123B">
              <w:rPr>
                <w:rFonts w:cs="Arial"/>
                <w:lang w:val="ru-RU" w:eastAsia="sr-Latn-CS"/>
              </w:rPr>
              <w:t xml:space="preserve">3-извођење телекомуникационих мрежа и система </w:t>
            </w:r>
          </w:p>
          <w:p w:rsidR="00080F0C" w:rsidRPr="0009123B" w:rsidRDefault="00080F0C" w:rsidP="00080F0C">
            <w:pPr>
              <w:snapToGrid w:val="0"/>
              <w:spacing w:before="0"/>
              <w:rPr>
                <w:rFonts w:cs="Arial"/>
                <w:b/>
                <w:u w:val="single"/>
                <w:lang w:val="sr-Latn-CS" w:eastAsia="sr-Latn-CS"/>
              </w:rPr>
            </w:pPr>
            <w:r w:rsidRPr="0009123B">
              <w:rPr>
                <w:rFonts w:cs="Arial"/>
                <w:b/>
                <w:u w:val="single"/>
                <w:lang w:val="sr-Latn-CS" w:eastAsia="sr-Latn-CS"/>
              </w:rPr>
              <w:t>Доказ:</w:t>
            </w:r>
          </w:p>
          <w:p w:rsidR="00080F0C" w:rsidRPr="0009123B" w:rsidRDefault="00080F0C" w:rsidP="00080F0C">
            <w:pPr>
              <w:snapToGrid w:val="0"/>
              <w:spacing w:before="0"/>
              <w:rPr>
                <w:rFonts w:cs="Arial"/>
                <w:b/>
                <w:lang w:val="ru-RU" w:eastAsia="sr-Latn-CS"/>
              </w:rPr>
            </w:pPr>
            <w:r w:rsidRPr="002050A0">
              <w:rPr>
                <w:rFonts w:cs="Arial"/>
                <w:lang w:val="ru-RU" w:eastAsia="sr-Latn-CS"/>
              </w:rPr>
              <w:t>Фотокопије лиценци</w:t>
            </w:r>
            <w:r w:rsidRPr="0009123B">
              <w:rPr>
                <w:rFonts w:cs="Arial"/>
                <w:b/>
                <w:lang w:val="ru-RU" w:eastAsia="sr-Latn-CS"/>
              </w:rPr>
              <w:t xml:space="preserve"> </w:t>
            </w:r>
          </w:p>
          <w:p w:rsidR="0009123B" w:rsidRPr="0009123B" w:rsidRDefault="0009123B" w:rsidP="0009123B">
            <w:pPr>
              <w:snapToGrid w:val="0"/>
              <w:spacing w:before="0"/>
              <w:rPr>
                <w:rFonts w:cs="Arial"/>
                <w:lang w:val="ru-RU" w:eastAsia="sr-Latn-CS"/>
              </w:rPr>
            </w:pPr>
            <w:r w:rsidRPr="0009123B">
              <w:rPr>
                <w:rFonts w:cs="Arial"/>
                <w:lang w:val="ru-RU" w:eastAsia="sr-Latn-CS"/>
              </w:rPr>
              <w:t xml:space="preserve">(Лицанца за извођење радова издату од стране надлежног органа земље у којој је седиште Понуђача. Уколико Понуђач није из земље Наручиоца приложена лиценца за Понуђача мора бити преведена на енглески и оверена. У случају да Понуђач буде изабран као најповољнији, његова обавеза је да изврши нострификацију лиценце од </w:t>
            </w:r>
          </w:p>
          <w:p w:rsidR="0009123B" w:rsidRPr="0009123B" w:rsidRDefault="0009123B" w:rsidP="0009123B">
            <w:pPr>
              <w:snapToGrid w:val="0"/>
              <w:spacing w:before="0"/>
              <w:rPr>
                <w:rFonts w:cs="Arial"/>
                <w:lang w:val="ru-RU" w:eastAsia="sr-Latn-CS"/>
              </w:rPr>
            </w:pPr>
            <w:r w:rsidRPr="0009123B">
              <w:rPr>
                <w:rFonts w:cs="Arial"/>
                <w:lang w:val="ru-RU" w:eastAsia="sr-Latn-CS"/>
              </w:rPr>
              <w:t>овлашћене институције Републике Србије, најкасније до почетка радова)</w:t>
            </w:r>
          </w:p>
          <w:p w:rsidR="00080F0C" w:rsidRPr="0009123B" w:rsidRDefault="00080F0C" w:rsidP="00080F0C">
            <w:pPr>
              <w:snapToGrid w:val="0"/>
              <w:spacing w:before="0"/>
              <w:rPr>
                <w:rFonts w:cs="Arial"/>
                <w:b/>
                <w:lang w:val="ru-RU"/>
              </w:rPr>
            </w:pPr>
            <w:r w:rsidRPr="0009123B">
              <w:rPr>
                <w:rFonts w:cs="Arial"/>
                <w:b/>
                <w:lang w:val="ru-RU"/>
              </w:rPr>
              <w:t xml:space="preserve">Напомена: </w:t>
            </w:r>
          </w:p>
          <w:p w:rsidR="00080F0C" w:rsidRPr="0009123B" w:rsidRDefault="00080F0C" w:rsidP="00080F0C">
            <w:pPr>
              <w:numPr>
                <w:ilvl w:val="0"/>
                <w:numId w:val="19"/>
              </w:numPr>
              <w:snapToGrid w:val="0"/>
              <w:spacing w:before="0"/>
              <w:rPr>
                <w:rFonts w:cs="Arial"/>
                <w:lang w:val="ru-RU"/>
              </w:rPr>
            </w:pPr>
            <w:r w:rsidRPr="0009123B">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080F0C" w:rsidRPr="0009123B" w:rsidRDefault="00080F0C" w:rsidP="00080F0C">
            <w:pPr>
              <w:numPr>
                <w:ilvl w:val="0"/>
                <w:numId w:val="19"/>
              </w:numPr>
              <w:snapToGrid w:val="0"/>
              <w:spacing w:before="0"/>
              <w:rPr>
                <w:rFonts w:cs="Arial"/>
                <w:lang w:val="ru-RU"/>
              </w:rPr>
            </w:pPr>
            <w:r w:rsidRPr="0009123B">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080F0C" w:rsidRPr="0009123B" w:rsidRDefault="00080F0C" w:rsidP="00080F0C">
            <w:pPr>
              <w:numPr>
                <w:ilvl w:val="0"/>
                <w:numId w:val="19"/>
              </w:numPr>
              <w:snapToGrid w:val="0"/>
              <w:spacing w:before="0"/>
              <w:rPr>
                <w:rFonts w:cs="Arial"/>
                <w:color w:val="00B0F0"/>
                <w:lang w:val="ru-RU"/>
              </w:rPr>
            </w:pPr>
            <w:r w:rsidRPr="0009123B">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r w:rsidRPr="0009123B">
              <w:rPr>
                <w:rFonts w:cs="Arial"/>
                <w:color w:val="00B0F0"/>
                <w:lang w:val="ru-RU"/>
              </w:rPr>
              <w:t>.</w:t>
            </w:r>
          </w:p>
        </w:tc>
      </w:tr>
      <w:tr w:rsidR="0009123B" w:rsidRPr="00563630" w:rsidTr="006944D5">
        <w:trPr>
          <w:jc w:val="center"/>
        </w:trPr>
        <w:tc>
          <w:tcPr>
            <w:tcW w:w="729" w:type="dxa"/>
            <w:vAlign w:val="center"/>
          </w:tcPr>
          <w:p w:rsidR="0009123B" w:rsidRDefault="0009123B" w:rsidP="00080F0C">
            <w:pPr>
              <w:spacing w:before="0"/>
              <w:jc w:val="center"/>
              <w:rPr>
                <w:rFonts w:cs="Arial"/>
                <w:lang w:val="sr-Cyrl-RS"/>
              </w:rPr>
            </w:pPr>
          </w:p>
        </w:tc>
        <w:tc>
          <w:tcPr>
            <w:tcW w:w="8430" w:type="dxa"/>
          </w:tcPr>
          <w:p w:rsidR="0009123B" w:rsidRPr="0009123B" w:rsidRDefault="0009123B" w:rsidP="0009123B">
            <w:pPr>
              <w:snapToGrid w:val="0"/>
              <w:spacing w:before="0"/>
              <w:jc w:val="center"/>
              <w:rPr>
                <w:rFonts w:cs="Arial"/>
                <w:b/>
                <w:lang w:val="sr-Latn-CS" w:eastAsia="sr-Latn-CS"/>
              </w:rPr>
            </w:pPr>
            <w:r w:rsidRPr="0009123B">
              <w:rPr>
                <w:rFonts w:cs="Arial"/>
                <w:b/>
                <w:lang w:val="sr-Latn-CS" w:eastAsia="sr-Latn-CS"/>
              </w:rPr>
              <w:t>4.2  ДОДАТНИ УСЛОВИ</w:t>
            </w:r>
          </w:p>
          <w:p w:rsidR="0009123B" w:rsidRPr="0009123B" w:rsidRDefault="0009123B" w:rsidP="0009123B">
            <w:pPr>
              <w:snapToGrid w:val="0"/>
              <w:spacing w:before="0"/>
              <w:jc w:val="center"/>
              <w:rPr>
                <w:rFonts w:cs="Arial"/>
                <w:b/>
                <w:u w:val="single"/>
                <w:lang w:val="sr-Latn-CS" w:eastAsia="sr-Latn-CS"/>
              </w:rPr>
            </w:pPr>
            <w:r w:rsidRPr="0009123B">
              <w:rPr>
                <w:rFonts w:cs="Arial"/>
                <w:b/>
                <w:lang w:val="sr-Latn-CS" w:eastAsia="sr-Latn-CS"/>
              </w:rPr>
              <w:t>ЗА УЧЕШЋЕ У ПОСТУПКУ ЈАВНЕ НАБАВКЕ ИЗ ЧЛАНА 76. ЗАКОНА</w:t>
            </w:r>
          </w:p>
        </w:tc>
      </w:tr>
      <w:tr w:rsidR="0009123B" w:rsidRPr="006D7340" w:rsidTr="006944D5">
        <w:trPr>
          <w:jc w:val="center"/>
        </w:trPr>
        <w:tc>
          <w:tcPr>
            <w:tcW w:w="729" w:type="dxa"/>
            <w:vAlign w:val="center"/>
          </w:tcPr>
          <w:p w:rsidR="0009123B" w:rsidRDefault="0009123B" w:rsidP="00080F0C">
            <w:pPr>
              <w:spacing w:before="0"/>
              <w:jc w:val="center"/>
              <w:rPr>
                <w:rFonts w:cs="Arial"/>
                <w:lang w:val="sr-Cyrl-RS"/>
              </w:rPr>
            </w:pPr>
            <w:r>
              <w:rPr>
                <w:rFonts w:cs="Arial"/>
                <w:lang w:val="sr-Cyrl-RS"/>
              </w:rPr>
              <w:t>6.</w:t>
            </w:r>
          </w:p>
        </w:tc>
        <w:tc>
          <w:tcPr>
            <w:tcW w:w="8430" w:type="dxa"/>
          </w:tcPr>
          <w:p w:rsidR="0009123B" w:rsidRPr="0009123B" w:rsidRDefault="0009123B" w:rsidP="0009123B">
            <w:pPr>
              <w:autoSpaceDE w:val="0"/>
              <w:autoSpaceDN w:val="0"/>
              <w:adjustRightInd w:val="0"/>
              <w:spacing w:before="0"/>
              <w:rPr>
                <w:rFonts w:cs="Arial"/>
                <w:b/>
                <w:lang w:val="sr-Latn-CS" w:eastAsia="sr-Latn-CS"/>
              </w:rPr>
            </w:pPr>
            <w:r w:rsidRPr="0009123B">
              <w:rPr>
                <w:rFonts w:cs="Arial"/>
                <w:b/>
                <w:u w:val="single"/>
                <w:lang w:val="sr-Latn-CS" w:eastAsia="sr-Latn-CS"/>
              </w:rPr>
              <w:t>Услов:</w:t>
            </w:r>
          </w:p>
          <w:p w:rsidR="0009123B" w:rsidRPr="0009123B" w:rsidRDefault="0009123B" w:rsidP="0009123B">
            <w:pPr>
              <w:autoSpaceDE w:val="0"/>
              <w:autoSpaceDN w:val="0"/>
              <w:adjustRightInd w:val="0"/>
              <w:spacing w:before="0"/>
              <w:rPr>
                <w:rFonts w:cs="Arial"/>
                <w:lang w:val="sr-Latn-CS" w:eastAsia="sr-Latn-CS"/>
              </w:rPr>
            </w:pPr>
            <w:r w:rsidRPr="0009123B">
              <w:rPr>
                <w:rFonts w:cs="Arial"/>
                <w:lang w:val="sr-Latn-CS" w:eastAsia="sr-Latn-CS"/>
              </w:rPr>
              <w:t xml:space="preserve">Пословни капацитет </w:t>
            </w:r>
          </w:p>
          <w:p w:rsidR="0009123B" w:rsidRPr="0009123B" w:rsidRDefault="0009123B" w:rsidP="0009123B">
            <w:pPr>
              <w:autoSpaceDE w:val="0"/>
              <w:autoSpaceDN w:val="0"/>
              <w:adjustRightInd w:val="0"/>
              <w:spacing w:before="0"/>
              <w:rPr>
                <w:rFonts w:cs="Arial"/>
                <w:lang w:val="sr-Latn-CS" w:eastAsia="sr-Latn-CS"/>
              </w:rPr>
            </w:pPr>
            <w:r w:rsidRPr="0009123B">
              <w:rPr>
                <w:rFonts w:cs="Arial"/>
                <w:lang w:val="sr-Latn-CS" w:eastAsia="sr-Latn-CS"/>
              </w:rPr>
              <w:t>Понуђач располаже неопходним пословним капацитетом ако:</w:t>
            </w:r>
          </w:p>
          <w:p w:rsidR="0009123B" w:rsidRPr="0009123B" w:rsidRDefault="0009123B" w:rsidP="0009123B">
            <w:pPr>
              <w:pStyle w:val="ListParagraph"/>
              <w:autoSpaceDE w:val="0"/>
              <w:autoSpaceDN w:val="0"/>
              <w:adjustRightInd w:val="0"/>
              <w:spacing w:before="0" w:after="0" w:line="240" w:lineRule="auto"/>
              <w:ind w:left="-108"/>
              <w:rPr>
                <w:rFonts w:ascii="Arial" w:hAnsi="Arial" w:cs="Arial"/>
                <w:lang w:val="sr-Cyrl-RS" w:eastAsia="sr-Latn-CS"/>
              </w:rPr>
            </w:pPr>
            <w:r w:rsidRPr="0009123B">
              <w:rPr>
                <w:rFonts w:ascii="Arial" w:hAnsi="Arial" w:cs="Arial"/>
                <w:lang w:val="sr-Latn-CS" w:eastAsia="sr-Latn-CS"/>
              </w:rPr>
              <w:t xml:space="preserve">-је у </w:t>
            </w:r>
            <w:r w:rsidRPr="0009123B">
              <w:rPr>
                <w:rFonts w:ascii="Arial" w:hAnsi="Arial" w:cs="Arial"/>
                <w:lang w:val="sr-Cyrl-CS" w:eastAsia="sr-Latn-CS"/>
              </w:rPr>
              <w:t>претходне</w:t>
            </w:r>
            <w:r w:rsidRPr="0009123B">
              <w:rPr>
                <w:rFonts w:ascii="Arial" w:hAnsi="Arial" w:cs="Arial"/>
                <w:lang w:val="sr-Latn-CS" w:eastAsia="sr-Latn-CS"/>
              </w:rPr>
              <w:t xml:space="preserve"> три (</w:t>
            </w:r>
            <w:r w:rsidRPr="0009123B">
              <w:rPr>
                <w:rFonts w:ascii="Arial" w:hAnsi="Arial" w:cs="Arial"/>
                <w:lang w:val="sr-Cyrl-RS" w:eastAsia="sr-Latn-CS"/>
              </w:rPr>
              <w:t>2014,2015 и 2016</w:t>
            </w:r>
            <w:r w:rsidRPr="0009123B">
              <w:rPr>
                <w:rFonts w:ascii="Arial" w:hAnsi="Arial" w:cs="Arial"/>
                <w:lang w:val="sr-Latn-CS" w:eastAsia="sr-Latn-CS"/>
              </w:rPr>
              <w:t xml:space="preserve">) године </w:t>
            </w:r>
            <w:r w:rsidRPr="0009123B">
              <w:rPr>
                <w:rFonts w:ascii="Arial" w:hAnsi="Arial" w:cs="Arial"/>
                <w:lang w:val="sr-Cyrl-CS" w:eastAsia="sr-Latn-CS"/>
              </w:rPr>
              <w:t xml:space="preserve">испоручио и </w:t>
            </w:r>
            <w:r w:rsidRPr="0009123B">
              <w:rPr>
                <w:rFonts w:ascii="Arial" w:hAnsi="Arial" w:cs="Arial"/>
                <w:lang w:val="sr-Cyrl-RS" w:eastAsia="sr-Latn-CS"/>
              </w:rPr>
              <w:t>уградио сензоре точка са детекторима/ бријачима, минималне укупне</w:t>
            </w:r>
            <w:r w:rsidR="00F43D6B">
              <w:rPr>
                <w:rFonts w:ascii="Arial" w:hAnsi="Arial" w:cs="Arial"/>
                <w:lang w:val="sr-Cyrl-RS" w:eastAsia="sr-Latn-CS"/>
              </w:rPr>
              <w:t xml:space="preserve"> вредности за све три године </w:t>
            </w:r>
            <w:r w:rsidR="00F43D6B">
              <w:rPr>
                <w:rFonts w:ascii="Arial" w:hAnsi="Arial" w:cs="Arial"/>
                <w:lang w:val="sr-Latn-RS" w:eastAsia="sr-Latn-CS"/>
              </w:rPr>
              <w:t>5</w:t>
            </w:r>
            <w:r w:rsidR="00F43D6B">
              <w:rPr>
                <w:rFonts w:ascii="Arial" w:hAnsi="Arial" w:cs="Arial"/>
                <w:lang w:val="sr-Cyrl-RS" w:eastAsia="sr-Latn-CS"/>
              </w:rPr>
              <w:t>.</w:t>
            </w:r>
            <w:r w:rsidR="00F43D6B">
              <w:rPr>
                <w:rFonts w:ascii="Arial" w:hAnsi="Arial" w:cs="Arial"/>
                <w:lang w:val="sr-Latn-RS" w:eastAsia="sr-Latn-CS"/>
              </w:rPr>
              <w:t>0</w:t>
            </w:r>
            <w:r w:rsidRPr="0009123B">
              <w:rPr>
                <w:rFonts w:ascii="Arial" w:hAnsi="Arial" w:cs="Arial"/>
                <w:lang w:val="sr-Cyrl-RS" w:eastAsia="sr-Latn-CS"/>
              </w:rPr>
              <w:t>00.000,00 динара без ПДВ-а</w:t>
            </w:r>
          </w:p>
          <w:p w:rsidR="0009123B" w:rsidRPr="0009123B" w:rsidRDefault="0009123B" w:rsidP="0009123B">
            <w:pPr>
              <w:autoSpaceDE w:val="0"/>
              <w:autoSpaceDN w:val="0"/>
              <w:adjustRightInd w:val="0"/>
              <w:spacing w:before="0"/>
              <w:rPr>
                <w:rFonts w:cs="Arial"/>
                <w:b/>
                <w:u w:val="single"/>
                <w:lang w:val="sr-Latn-CS" w:eastAsia="sr-Latn-CS"/>
              </w:rPr>
            </w:pPr>
            <w:r w:rsidRPr="0009123B">
              <w:rPr>
                <w:rFonts w:cs="Arial"/>
                <w:b/>
                <w:u w:val="single"/>
                <w:lang w:val="sr-Latn-CS" w:eastAsia="sr-Latn-CS"/>
              </w:rPr>
              <w:t xml:space="preserve">Доказ: </w:t>
            </w:r>
          </w:p>
          <w:p w:rsidR="0009123B" w:rsidRPr="0009123B" w:rsidRDefault="0009123B" w:rsidP="0009123B">
            <w:pPr>
              <w:autoSpaceDE w:val="0"/>
              <w:autoSpaceDN w:val="0"/>
              <w:adjustRightInd w:val="0"/>
              <w:spacing w:before="0"/>
              <w:ind w:left="279" w:hanging="220"/>
              <w:rPr>
                <w:rFonts w:cs="Arial"/>
                <w:lang w:val="sr-Latn-CS" w:eastAsia="sr-Latn-CS"/>
              </w:rPr>
            </w:pPr>
            <w:r w:rsidRPr="0009123B">
              <w:rPr>
                <w:rFonts w:cs="Arial"/>
                <w:lang w:val="sr-Latn-CS" w:eastAsia="sr-Latn-CS"/>
              </w:rPr>
              <w:t xml:space="preserve">- Референтна листа </w:t>
            </w:r>
          </w:p>
          <w:p w:rsidR="0009123B" w:rsidRPr="0009123B" w:rsidRDefault="0009123B" w:rsidP="0009123B">
            <w:pPr>
              <w:autoSpaceDE w:val="0"/>
              <w:autoSpaceDN w:val="0"/>
              <w:adjustRightInd w:val="0"/>
              <w:spacing w:before="0"/>
              <w:ind w:left="279" w:hanging="220"/>
              <w:rPr>
                <w:rFonts w:cs="Arial"/>
                <w:lang w:val="sr-Latn-CS" w:eastAsia="sr-Latn-CS"/>
              </w:rPr>
            </w:pPr>
            <w:r w:rsidRPr="0009123B">
              <w:rPr>
                <w:rFonts w:cs="Arial"/>
                <w:lang w:val="sr-Latn-CS" w:eastAsia="sr-Latn-CS"/>
              </w:rPr>
              <w:t>-Потписане и оверене потврде купаца</w:t>
            </w:r>
          </w:p>
          <w:p w:rsidR="0009123B" w:rsidRPr="0009123B" w:rsidRDefault="0009123B" w:rsidP="0009123B">
            <w:pPr>
              <w:spacing w:before="0"/>
              <w:rPr>
                <w:rFonts w:cs="Arial"/>
                <w:b/>
                <w:u w:val="single"/>
                <w:lang w:val="sr-Latn-CS" w:eastAsia="sr-Latn-CS"/>
              </w:rPr>
            </w:pPr>
            <w:r w:rsidRPr="0009123B">
              <w:rPr>
                <w:rFonts w:cs="Arial"/>
                <w:b/>
                <w:u w:val="single"/>
                <w:lang w:val="sr-Latn-CS" w:eastAsia="sr-Latn-CS"/>
              </w:rPr>
              <w:t>Напомена:</w:t>
            </w:r>
          </w:p>
          <w:p w:rsidR="0009123B" w:rsidRPr="0009123B" w:rsidRDefault="0009123B" w:rsidP="0009123B">
            <w:pPr>
              <w:numPr>
                <w:ilvl w:val="0"/>
                <w:numId w:val="19"/>
              </w:numPr>
              <w:snapToGrid w:val="0"/>
              <w:spacing w:before="0"/>
              <w:rPr>
                <w:rFonts w:cs="Arial"/>
                <w:lang w:val="sr-Latn-CS" w:eastAsia="sr-Latn-CS"/>
              </w:rPr>
            </w:pPr>
            <w:r w:rsidRPr="0009123B">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 овај доказ доставити за те чланове.</w:t>
            </w:r>
          </w:p>
          <w:p w:rsidR="0009123B" w:rsidRPr="0009123B" w:rsidRDefault="0009123B" w:rsidP="0009123B">
            <w:pPr>
              <w:numPr>
                <w:ilvl w:val="0"/>
                <w:numId w:val="19"/>
              </w:numPr>
              <w:snapToGrid w:val="0"/>
              <w:spacing w:before="0"/>
              <w:rPr>
                <w:rFonts w:cs="Arial"/>
                <w:color w:val="00B0F0"/>
                <w:lang w:val="sr-Latn-CS" w:eastAsia="sr-Latn-CS"/>
              </w:rPr>
            </w:pPr>
            <w:r w:rsidRPr="0009123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D610C8" w:rsidRPr="00D610C8" w:rsidRDefault="00D610C8" w:rsidP="0009123B">
      <w:pPr>
        <w:spacing w:before="0"/>
        <w:rPr>
          <w:rFonts w:cs="Arial"/>
          <w:lang w:val="ru-RU" w:eastAsia="zh-CN"/>
        </w:rPr>
      </w:pPr>
      <w:r w:rsidRPr="00D610C8">
        <w:rPr>
          <w:rFonts w:cs="Arial"/>
          <w:lang w:val="ru-RU" w:eastAsia="zh-CN"/>
        </w:rPr>
        <w:t xml:space="preserve">Понуда понуђача који не докаже да испуњава наведене обавезне и додатне услове из тачака 1.до </w:t>
      </w:r>
      <w:r w:rsidR="0009123B">
        <w:rPr>
          <w:rFonts w:cs="Arial"/>
          <w:lang w:val="ru-RU" w:eastAsia="zh-CN"/>
        </w:rPr>
        <w:t>6</w:t>
      </w:r>
      <w:r w:rsidRPr="00D610C8">
        <w:rPr>
          <w:rFonts w:cs="Arial"/>
          <w:lang w:val="ru-RU" w:eastAsia="zh-CN"/>
        </w:rPr>
        <w:t xml:space="preserve"> овог обрасца, биће одбијена као неприхватљива.</w:t>
      </w:r>
    </w:p>
    <w:p w:rsidR="0009123B" w:rsidRPr="007777C5" w:rsidRDefault="0009123B" w:rsidP="0009123B">
      <w:pPr>
        <w:spacing w:before="0"/>
        <w:rPr>
          <w:rFonts w:cs="Arial"/>
          <w:lang w:val="ru-RU"/>
        </w:rPr>
      </w:pPr>
      <w:r w:rsidRPr="007777C5">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09123B" w:rsidRPr="007777C5" w:rsidRDefault="0009123B" w:rsidP="0009123B">
      <w:pPr>
        <w:spacing w:before="0"/>
        <w:rPr>
          <w:rFonts w:cs="Arial"/>
          <w:lang w:val="ru-RU" w:eastAsia="zh-CN"/>
        </w:rPr>
      </w:pPr>
      <w:r w:rsidRPr="007777C5">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7777C5">
        <w:rPr>
          <w:rFonts w:cs="Arial"/>
          <w:lang w:val="ru-RU"/>
        </w:rPr>
        <w:t xml:space="preserve">и члана 75. став 2. </w:t>
      </w:r>
      <w:r w:rsidRPr="007777C5">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09123B" w:rsidRPr="007777C5" w:rsidRDefault="0009123B" w:rsidP="0009123B">
      <w:pPr>
        <w:spacing w:before="0"/>
        <w:rPr>
          <w:rFonts w:cs="Arial"/>
          <w:lang w:val="ru-RU" w:eastAsia="zh-CN"/>
        </w:rPr>
      </w:pPr>
    </w:p>
    <w:p w:rsidR="0009123B" w:rsidRPr="007777C5" w:rsidRDefault="0009123B" w:rsidP="0009123B">
      <w:pPr>
        <w:spacing w:before="0"/>
        <w:rPr>
          <w:rFonts w:cs="Arial"/>
          <w:lang w:val="ru-RU" w:eastAsia="zh-CN"/>
        </w:rPr>
      </w:pPr>
      <w:r w:rsidRPr="007777C5">
        <w:rPr>
          <w:rFonts w:cs="Arial"/>
          <w:lang w:val="ru-RU" w:eastAsia="zh-CN"/>
        </w:rPr>
        <w:lastRenderedPageBreak/>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9123B" w:rsidRPr="007777C5" w:rsidRDefault="0009123B" w:rsidP="0009123B">
      <w:pPr>
        <w:spacing w:before="0"/>
        <w:rPr>
          <w:rFonts w:cs="Arial"/>
          <w:lang w:val="ru-RU" w:eastAsia="zh-CN"/>
        </w:rPr>
      </w:pPr>
      <w:r w:rsidRPr="007777C5">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9123B" w:rsidRPr="007777C5" w:rsidRDefault="0009123B" w:rsidP="0009123B">
      <w:pPr>
        <w:spacing w:before="0"/>
        <w:rPr>
          <w:rFonts w:cs="Arial"/>
          <w:lang w:val="ru-RU" w:eastAsia="zh-CN"/>
        </w:rPr>
      </w:pPr>
      <w:r w:rsidRPr="007777C5">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9123B" w:rsidRPr="007777C5" w:rsidRDefault="0009123B" w:rsidP="0009123B">
      <w:pPr>
        <w:spacing w:before="0"/>
        <w:rPr>
          <w:rFonts w:cs="Arial"/>
          <w:lang w:val="ru-RU" w:eastAsia="zh-CN"/>
        </w:rPr>
      </w:pPr>
      <w:r w:rsidRPr="007777C5">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09123B" w:rsidRPr="007777C5" w:rsidRDefault="0009123B" w:rsidP="0009123B">
      <w:pPr>
        <w:spacing w:before="0"/>
        <w:ind w:firstLine="720"/>
        <w:rPr>
          <w:rFonts w:cs="Arial"/>
          <w:lang w:val="ru-RU" w:eastAsia="zh-CN"/>
        </w:rPr>
      </w:pPr>
      <w:r w:rsidRPr="007777C5">
        <w:rPr>
          <w:rFonts w:cs="Arial"/>
          <w:lang w:val="ru-RU" w:eastAsia="zh-CN"/>
        </w:rPr>
        <w:t>1)извод из регистра надлежног органа:</w:t>
      </w:r>
    </w:p>
    <w:p w:rsidR="0009123B" w:rsidRPr="007777C5" w:rsidRDefault="0009123B" w:rsidP="0009123B">
      <w:pPr>
        <w:spacing w:before="0"/>
        <w:ind w:firstLine="720"/>
        <w:rPr>
          <w:rFonts w:cs="Arial"/>
          <w:lang w:val="ru-RU" w:eastAsia="zh-CN"/>
        </w:rPr>
      </w:pPr>
      <w:r w:rsidRPr="007777C5">
        <w:rPr>
          <w:rFonts w:cs="Arial"/>
          <w:lang w:val="ru-RU" w:eastAsia="zh-CN"/>
        </w:rPr>
        <w:t xml:space="preserve">-извод из регистра АПР: </w:t>
      </w:r>
      <w:hyperlink r:id="rId168" w:history="1">
        <w:r w:rsidRPr="00E47C2E">
          <w:rPr>
            <w:rStyle w:val="Hyperlink"/>
            <w:rFonts w:cs="Arial"/>
            <w:lang w:eastAsia="zh-CN"/>
          </w:rPr>
          <w:t>www</w:t>
        </w:r>
        <w:r w:rsidRPr="007777C5">
          <w:rPr>
            <w:rStyle w:val="Hyperlink"/>
            <w:rFonts w:cs="Arial"/>
            <w:lang w:val="ru-RU" w:eastAsia="zh-CN"/>
          </w:rPr>
          <w:t>.</w:t>
        </w:r>
        <w:r w:rsidRPr="00E47C2E">
          <w:rPr>
            <w:rStyle w:val="Hyperlink"/>
            <w:rFonts w:cs="Arial"/>
            <w:lang w:eastAsia="zh-CN"/>
          </w:rPr>
          <w:t>apr</w:t>
        </w:r>
        <w:r w:rsidRPr="007777C5">
          <w:rPr>
            <w:rStyle w:val="Hyperlink"/>
            <w:rFonts w:cs="Arial"/>
            <w:lang w:val="ru-RU" w:eastAsia="zh-CN"/>
          </w:rPr>
          <w:t>.</w:t>
        </w:r>
        <w:r w:rsidRPr="00E47C2E">
          <w:rPr>
            <w:rStyle w:val="Hyperlink"/>
            <w:rFonts w:cs="Arial"/>
            <w:lang w:eastAsia="zh-CN"/>
          </w:rPr>
          <w:t>gov</w:t>
        </w:r>
        <w:r w:rsidRPr="007777C5">
          <w:rPr>
            <w:rStyle w:val="Hyperlink"/>
            <w:rFonts w:cs="Arial"/>
            <w:lang w:val="ru-RU" w:eastAsia="zh-CN"/>
          </w:rPr>
          <w:t>.</w:t>
        </w:r>
        <w:r w:rsidRPr="00E47C2E">
          <w:rPr>
            <w:rStyle w:val="Hyperlink"/>
            <w:rFonts w:cs="Arial"/>
            <w:lang w:eastAsia="zh-CN"/>
          </w:rPr>
          <w:t>rs</w:t>
        </w:r>
      </w:hyperlink>
    </w:p>
    <w:p w:rsidR="0009123B" w:rsidRPr="007777C5" w:rsidRDefault="0009123B" w:rsidP="0009123B">
      <w:pPr>
        <w:spacing w:before="0"/>
        <w:ind w:firstLine="720"/>
        <w:rPr>
          <w:rFonts w:cs="Arial"/>
          <w:lang w:val="ru-RU" w:eastAsia="zh-CN"/>
        </w:rPr>
      </w:pPr>
      <w:r w:rsidRPr="007777C5">
        <w:rPr>
          <w:rFonts w:cs="Arial"/>
          <w:lang w:val="ru-RU" w:eastAsia="zh-CN"/>
        </w:rPr>
        <w:t>2)докази из члана 75. став 1. тачка 1) ,2) и 4) Закона</w:t>
      </w:r>
    </w:p>
    <w:p w:rsidR="0009123B" w:rsidRPr="0009123B" w:rsidRDefault="0009123B" w:rsidP="0009123B">
      <w:pPr>
        <w:spacing w:before="0"/>
        <w:ind w:firstLine="720"/>
        <w:rPr>
          <w:lang w:val="ru-RU"/>
        </w:rPr>
      </w:pPr>
      <w:r w:rsidRPr="007777C5">
        <w:rPr>
          <w:rFonts w:cs="Arial"/>
          <w:lang w:val="ru-RU" w:eastAsia="zh-CN"/>
        </w:rPr>
        <w:t xml:space="preserve">-регистар понуђача: </w:t>
      </w:r>
      <w:hyperlink r:id="rId169" w:history="1">
        <w:r w:rsidRPr="00E47C2E">
          <w:rPr>
            <w:rStyle w:val="Hyperlink"/>
            <w:rFonts w:cs="Arial"/>
            <w:lang w:eastAsia="zh-CN"/>
          </w:rPr>
          <w:t>www</w:t>
        </w:r>
        <w:r w:rsidRPr="007777C5">
          <w:rPr>
            <w:rStyle w:val="Hyperlink"/>
            <w:rFonts w:cs="Arial"/>
            <w:lang w:val="ru-RU" w:eastAsia="zh-CN"/>
          </w:rPr>
          <w:t>.</w:t>
        </w:r>
        <w:r w:rsidRPr="00E47C2E">
          <w:rPr>
            <w:rStyle w:val="Hyperlink"/>
            <w:rFonts w:cs="Arial"/>
            <w:lang w:eastAsia="zh-CN"/>
          </w:rPr>
          <w:t>apr</w:t>
        </w:r>
        <w:r w:rsidRPr="007777C5">
          <w:rPr>
            <w:rStyle w:val="Hyperlink"/>
            <w:rFonts w:cs="Arial"/>
            <w:lang w:val="ru-RU" w:eastAsia="zh-CN"/>
          </w:rPr>
          <w:t>.</w:t>
        </w:r>
        <w:r w:rsidRPr="00E47C2E">
          <w:rPr>
            <w:rStyle w:val="Hyperlink"/>
            <w:rFonts w:cs="Arial"/>
            <w:lang w:eastAsia="zh-CN"/>
          </w:rPr>
          <w:t>gov</w:t>
        </w:r>
        <w:r w:rsidRPr="007777C5">
          <w:rPr>
            <w:rStyle w:val="Hyperlink"/>
            <w:rFonts w:cs="Arial"/>
            <w:lang w:val="ru-RU" w:eastAsia="zh-CN"/>
          </w:rPr>
          <w:t>.</w:t>
        </w:r>
        <w:r w:rsidRPr="00E47C2E">
          <w:rPr>
            <w:rStyle w:val="Hyperlink"/>
            <w:rFonts w:cs="Arial"/>
            <w:lang w:eastAsia="zh-CN"/>
          </w:rPr>
          <w:t>rs</w:t>
        </w:r>
      </w:hyperlink>
    </w:p>
    <w:p w:rsidR="0009123B" w:rsidRPr="00E47C2E" w:rsidRDefault="0009123B" w:rsidP="0009123B">
      <w:pPr>
        <w:spacing w:before="0"/>
        <w:rPr>
          <w:rFonts w:cs="Arial"/>
          <w:lang w:val="sr-Cyrl-CS" w:eastAsia="zh-CN"/>
        </w:rPr>
      </w:pPr>
      <w:r w:rsidRPr="00E47C2E">
        <w:rPr>
          <w:rFonts w:cs="Arial"/>
          <w:lang w:val="sr-Cyrl-CS" w:eastAsia="zh-CN"/>
        </w:rPr>
        <w:t>5</w:t>
      </w:r>
      <w:r w:rsidRPr="007777C5">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09123B" w:rsidRPr="007777C5" w:rsidRDefault="0009123B" w:rsidP="0009123B">
      <w:pPr>
        <w:spacing w:before="0"/>
        <w:rPr>
          <w:rFonts w:cs="Arial"/>
          <w:lang w:val="ru-RU" w:eastAsia="zh-CN"/>
        </w:rPr>
      </w:pPr>
      <w:r w:rsidRPr="00E47C2E">
        <w:rPr>
          <w:rFonts w:cs="Arial"/>
          <w:lang w:val="sr-Cyrl-CS" w:eastAsia="zh-CN"/>
        </w:rPr>
        <w:t>6</w:t>
      </w:r>
      <w:r w:rsidRPr="007777C5">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9123B" w:rsidRPr="007777C5" w:rsidRDefault="0009123B" w:rsidP="0009123B">
      <w:pPr>
        <w:spacing w:before="0"/>
        <w:rPr>
          <w:rFonts w:cs="Arial"/>
          <w:lang w:val="ru-RU" w:eastAsia="zh-CN"/>
        </w:rPr>
      </w:pPr>
      <w:r w:rsidRPr="00E47C2E">
        <w:rPr>
          <w:rFonts w:cs="Arial"/>
          <w:lang w:val="sr-Cyrl-CS" w:eastAsia="zh-CN"/>
        </w:rPr>
        <w:t>7</w:t>
      </w:r>
      <w:r w:rsidRPr="007777C5">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9123B" w:rsidRPr="007777C5" w:rsidRDefault="0009123B" w:rsidP="0009123B">
      <w:pPr>
        <w:spacing w:before="0"/>
        <w:rPr>
          <w:rFonts w:cs="Arial"/>
          <w:lang w:val="ru-RU" w:eastAsia="zh-CN"/>
        </w:rPr>
      </w:pPr>
      <w:r w:rsidRPr="007777C5">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7777C5">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9123B" w:rsidRPr="007777C5" w:rsidRDefault="0009123B" w:rsidP="0009123B">
      <w:pPr>
        <w:spacing w:before="0"/>
        <w:rPr>
          <w:rFonts w:cs="Arial"/>
          <w:lang w:val="ru-RU" w:eastAsia="zh-CN"/>
        </w:rPr>
      </w:pPr>
      <w:r w:rsidRPr="007777C5">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D610C8" w:rsidRDefault="00BE7496" w:rsidP="00B13CD3">
      <w:pPr>
        <w:spacing w:before="0"/>
        <w:rPr>
          <w:rFonts w:cs="Arial"/>
          <w:color w:val="00B0F0"/>
          <w:lang w:val="ru-RU" w:eastAsia="zh-CN"/>
        </w:rPr>
      </w:pPr>
    </w:p>
    <w:p w:rsidR="00322313" w:rsidRPr="00860868"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60868">
        <w:rPr>
          <w:rFonts w:cs="Arial"/>
          <w:lang w:val="ru-RU"/>
        </w:rPr>
        <w:t xml:space="preserve">5. </w:t>
      </w:r>
      <w:r w:rsidR="00322313" w:rsidRPr="00860868">
        <w:rPr>
          <w:rFonts w:cs="Arial"/>
          <w:lang w:val="ru-RU"/>
        </w:rPr>
        <w:t>КРИТЕРИЈУМ ЗА ДОДЕЛУ УГОВОРА</w:t>
      </w:r>
      <w:bookmarkEnd w:id="194"/>
    </w:p>
    <w:p w:rsidR="007D0F8D" w:rsidRPr="007D0F8D" w:rsidRDefault="007D0F8D" w:rsidP="007D0F8D">
      <w:pPr>
        <w:tabs>
          <w:tab w:val="left" w:pos="1134"/>
        </w:tabs>
        <w:spacing w:before="0"/>
        <w:rPr>
          <w:rFonts w:cs="Arial"/>
          <w:b/>
          <w:lang w:val="ru-RU"/>
        </w:rPr>
      </w:pPr>
      <w:r w:rsidRPr="007D0F8D">
        <w:rPr>
          <w:rFonts w:cs="Arial"/>
          <w:lang w:val="ru-RU"/>
        </w:rPr>
        <w:t xml:space="preserve">Избор најповољније понуде ће се извршити применом критеријума </w:t>
      </w:r>
      <w:r w:rsidRPr="007D0F8D">
        <w:rPr>
          <w:rFonts w:cs="Arial"/>
          <w:b/>
          <w:lang w:val="ru-RU"/>
        </w:rPr>
        <w:t>„Најнижа понуђена цена“.</w:t>
      </w:r>
    </w:p>
    <w:p w:rsidR="007D0F8D" w:rsidRPr="007D0F8D" w:rsidRDefault="007D0F8D" w:rsidP="007D0F8D">
      <w:pPr>
        <w:tabs>
          <w:tab w:val="left" w:pos="1134"/>
        </w:tabs>
        <w:spacing w:before="0"/>
        <w:rPr>
          <w:rFonts w:cs="Arial"/>
          <w:lang w:val="ru-RU"/>
        </w:rPr>
      </w:pPr>
      <w:r w:rsidRPr="007D0F8D">
        <w:rPr>
          <w:rFonts w:cs="Arial"/>
          <w:lang w:val="ru-RU"/>
        </w:rPr>
        <w:t>Критеријум за оцењивање понуда</w:t>
      </w:r>
      <w:r w:rsidRPr="007D0F8D">
        <w:rPr>
          <w:rFonts w:cs="Arial"/>
          <w:b/>
          <w:lang w:val="ru-RU"/>
        </w:rPr>
        <w:t xml:space="preserve"> Најнижа понуђена цена, </w:t>
      </w:r>
      <w:r w:rsidRPr="007D0F8D">
        <w:rPr>
          <w:rFonts w:cs="Arial"/>
          <w:lang w:val="ru-RU"/>
        </w:rPr>
        <w:t>заснива се на понуђеној цени</w:t>
      </w:r>
      <w:r w:rsidRPr="007D0F8D">
        <w:rPr>
          <w:rFonts w:cs="Arial"/>
          <w:lang w:val="sr-Cyrl-CS"/>
        </w:rPr>
        <w:t xml:space="preserve"> као једином критеријуму</w:t>
      </w:r>
      <w:r w:rsidRPr="007D0F8D">
        <w:rPr>
          <w:rFonts w:cs="Arial"/>
          <w:lang w:val="ru-RU"/>
        </w:rPr>
        <w:t>.</w:t>
      </w:r>
    </w:p>
    <w:p w:rsidR="007D0F8D" w:rsidRPr="00860868" w:rsidRDefault="007D0F8D" w:rsidP="007D0F8D">
      <w:pPr>
        <w:tabs>
          <w:tab w:val="left" w:pos="567"/>
        </w:tabs>
        <w:spacing w:before="0"/>
        <w:rPr>
          <w:rFonts w:cs="Arial"/>
          <w:lang w:val="ru-RU"/>
        </w:rPr>
      </w:pPr>
      <w:r w:rsidRPr="00860868">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w:t>
      </w:r>
      <w:r w:rsidRPr="007D0F8D">
        <w:rPr>
          <w:rFonts w:cs="Arial"/>
        </w:rPr>
        <w:t> </w:t>
      </w:r>
      <w:r w:rsidRPr="00860868">
        <w:rPr>
          <w:rFonts w:cs="Arial"/>
          <w:b/>
          <w:bCs/>
          <w:lang w:val="ru-RU"/>
        </w:rPr>
        <w:t>5%</w:t>
      </w:r>
      <w:r w:rsidRPr="007D0F8D">
        <w:rPr>
          <w:rFonts w:cs="Arial"/>
        </w:rPr>
        <w:t> </w:t>
      </w:r>
      <w:r w:rsidRPr="00860868">
        <w:rPr>
          <w:rFonts w:cs="Arial"/>
          <w:lang w:val="ru-RU"/>
        </w:rPr>
        <w:t>у односу на н</w:t>
      </w:r>
      <w:r w:rsidRPr="007D0F8D">
        <w:rPr>
          <w:rFonts w:cs="Arial"/>
        </w:rPr>
        <w:t>a</w:t>
      </w:r>
      <w:r w:rsidRPr="00860868">
        <w:rPr>
          <w:rFonts w:cs="Arial"/>
          <w:lang w:val="ru-RU"/>
        </w:rPr>
        <w:t>јнижу понуђену цену страног понуђача.</w:t>
      </w:r>
    </w:p>
    <w:p w:rsidR="007D0F8D" w:rsidRPr="00860868" w:rsidRDefault="007D0F8D" w:rsidP="007D0F8D">
      <w:pPr>
        <w:tabs>
          <w:tab w:val="left" w:pos="567"/>
        </w:tabs>
        <w:spacing w:before="0"/>
        <w:rPr>
          <w:rFonts w:cs="Arial"/>
          <w:lang w:val="ru-RU"/>
        </w:rPr>
      </w:pPr>
      <w:r w:rsidRPr="0086086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D0F8D" w:rsidRPr="00860868" w:rsidRDefault="007D0F8D" w:rsidP="007D0F8D">
      <w:pPr>
        <w:tabs>
          <w:tab w:val="left" w:pos="567"/>
        </w:tabs>
        <w:spacing w:before="0"/>
        <w:rPr>
          <w:rFonts w:cs="Arial"/>
          <w:lang w:val="ru-RU"/>
        </w:rPr>
      </w:pPr>
      <w:r w:rsidRPr="00860868">
        <w:rPr>
          <w:rFonts w:cs="Arial"/>
          <w:lang w:val="ru-RU"/>
        </w:rPr>
        <w:t xml:space="preserve">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w:t>
      </w:r>
      <w:r w:rsidRPr="00860868">
        <w:rPr>
          <w:rFonts w:cs="Arial"/>
          <w:lang w:val="ru-RU"/>
        </w:rPr>
        <w:lastRenderedPageBreak/>
        <w:t>порез на добит правних лица, односно физичко лице резидент у смислу закона којим се уређује порез на доходак грађана (лице из члана 86. става 6.ЗЈН).</w:t>
      </w:r>
    </w:p>
    <w:p w:rsidR="007D0F8D" w:rsidRPr="00860868" w:rsidRDefault="007D0F8D" w:rsidP="007D0F8D">
      <w:pPr>
        <w:tabs>
          <w:tab w:val="left" w:pos="567"/>
        </w:tabs>
        <w:spacing w:before="0"/>
        <w:rPr>
          <w:rFonts w:cs="Arial"/>
          <w:lang w:val="ru-RU"/>
        </w:rPr>
      </w:pPr>
      <w:r w:rsidRPr="0086086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7D0F8D" w:rsidRPr="00860868" w:rsidRDefault="007D0F8D" w:rsidP="007D0F8D">
      <w:pPr>
        <w:tabs>
          <w:tab w:val="left" w:pos="567"/>
        </w:tabs>
        <w:spacing w:before="0"/>
        <w:rPr>
          <w:rFonts w:cs="Arial"/>
          <w:lang w:val="ru-RU"/>
        </w:rPr>
      </w:pPr>
      <w:r w:rsidRPr="00860868">
        <w:rPr>
          <w:rFonts w:cs="Arial"/>
          <w:lang w:val="ru-RU"/>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D0F8D" w:rsidRPr="007D0F8D" w:rsidRDefault="007D0F8D" w:rsidP="007D0F8D">
      <w:pPr>
        <w:tabs>
          <w:tab w:val="left" w:pos="567"/>
        </w:tabs>
        <w:spacing w:before="0"/>
        <w:rPr>
          <w:rFonts w:cs="Arial"/>
          <w:lang w:val="sr-Cyrl-RS"/>
        </w:rPr>
      </w:pPr>
      <w:r w:rsidRPr="00860868">
        <w:rPr>
          <w:rFonts w:cs="Arial"/>
          <w:lang w:val="ru-RU"/>
        </w:rPr>
        <w:t xml:space="preserve">Предност дата за домаће понуђаче (члан 86. став 1. до 4.ЗЈН) у поступцима јавних набавки у којима учествују </w:t>
      </w:r>
      <w:r w:rsidRPr="0086086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860868" w:rsidRDefault="00A477F6" w:rsidP="00621752">
      <w:pPr>
        <w:pStyle w:val="KDParagraf"/>
        <w:spacing w:before="0"/>
        <w:rPr>
          <w:rFonts w:cs="Arial"/>
          <w:color w:val="00B0F0"/>
          <w:lang w:val="ru-RU"/>
        </w:rPr>
      </w:pPr>
    </w:p>
    <w:p w:rsidR="00BE2596" w:rsidRPr="00860868" w:rsidRDefault="00BE2596" w:rsidP="00D7602E">
      <w:pPr>
        <w:pStyle w:val="KDPodnaslov2"/>
        <w:numPr>
          <w:ilvl w:val="1"/>
          <w:numId w:val="14"/>
        </w:numPr>
        <w:spacing w:before="0"/>
        <w:jc w:val="both"/>
        <w:rPr>
          <w:lang w:val="ru-RU"/>
        </w:rPr>
      </w:pPr>
      <w:r w:rsidRPr="00860868">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860868">
        <w:rPr>
          <w:rFonts w:eastAsia="TimesNewRomanPSMT" w:cs="Arial"/>
          <w:bCs/>
          <w:iCs/>
          <w:lang w:val="ru-RU"/>
        </w:rPr>
        <w:t>истом понуђеном ценом:</w:t>
      </w:r>
    </w:p>
    <w:p w:rsidR="00152842" w:rsidRPr="00E966C6" w:rsidRDefault="00E966C6" w:rsidP="007D0F8D">
      <w:pPr>
        <w:autoSpaceDE w:val="0"/>
        <w:autoSpaceDN w:val="0"/>
        <w:adjustRightInd w:val="0"/>
        <w:spacing w:before="0"/>
        <w:rPr>
          <w:rFonts w:cs="Arial"/>
          <w:lang w:val="ru-RU"/>
        </w:rPr>
      </w:pPr>
      <w:r w:rsidRPr="00E966C6">
        <w:rPr>
          <w:rFonts w:cs="Arial"/>
          <w:lang w:val="ru-RU"/>
        </w:rPr>
        <w:t xml:space="preserve">Уколико две или више понуда имају исту понуђену цену, као повољнија биће изабрана понуда оног понуђача који је понудио </w:t>
      </w:r>
      <w:r w:rsidRPr="00E966C6">
        <w:rPr>
          <w:rFonts w:cs="Arial"/>
          <w:lang w:val="sr-Cyrl-RS"/>
        </w:rPr>
        <w:t>дужи гарантни рок</w:t>
      </w:r>
      <w:r w:rsidR="00152842" w:rsidRPr="00152842">
        <w:rPr>
          <w:rFonts w:cs="Arial"/>
          <w:lang w:val="ru-RU"/>
        </w:rPr>
        <w:t>.</w:t>
      </w:r>
      <w:r w:rsidRPr="00E966C6">
        <w:rPr>
          <w:rFonts w:cs="Arial"/>
          <w:lang w:val="ru-RU"/>
        </w:rPr>
        <w:t xml:space="preserve"> У случају истог понуђеног </w:t>
      </w:r>
      <w:r w:rsidRPr="00E966C6">
        <w:rPr>
          <w:rFonts w:cs="Arial"/>
          <w:lang w:val="sr-Cyrl-RS"/>
        </w:rPr>
        <w:t xml:space="preserve">гарантног рока </w:t>
      </w:r>
      <w:r w:rsidRPr="00E966C6">
        <w:rPr>
          <w:rFonts w:cs="Arial"/>
          <w:lang w:val="ru-RU"/>
        </w:rPr>
        <w:t xml:space="preserve">, као повољнија биће изабрана понуда оног понуђача који је понудио </w:t>
      </w:r>
      <w:r w:rsidRPr="00E966C6">
        <w:rPr>
          <w:rFonts w:cs="Arial"/>
          <w:lang w:val="sr-Cyrl-RS"/>
        </w:rPr>
        <w:t xml:space="preserve">краћи рок </w:t>
      </w:r>
      <w:r>
        <w:rPr>
          <w:rFonts w:cs="Arial"/>
          <w:lang w:val="sr-Cyrl-RS"/>
        </w:rPr>
        <w:t>извршења услуге</w:t>
      </w:r>
      <w:r w:rsidR="00152842" w:rsidRPr="00152842">
        <w:rPr>
          <w:rFonts w:cs="Arial"/>
          <w:lang w:val="ru-RU"/>
        </w:rPr>
        <w:t>.</w:t>
      </w:r>
      <w:r w:rsidRPr="00E966C6">
        <w:rPr>
          <w:rFonts w:cs="Arial"/>
          <w:lang w:val="sr-Cyrl-RS"/>
        </w:rPr>
        <w:t xml:space="preserve"> У случају једнаких услова и за рок </w:t>
      </w:r>
      <w:r>
        <w:rPr>
          <w:rFonts w:cs="Arial"/>
          <w:lang w:val="sr-Cyrl-RS"/>
        </w:rPr>
        <w:t>извршења услуге</w:t>
      </w:r>
      <w:r w:rsidRPr="00E966C6">
        <w:rPr>
          <w:rFonts w:cs="Arial"/>
          <w:lang w:val="sr-Cyrl-RS"/>
        </w:rPr>
        <w:t xml:space="preserve">, </w:t>
      </w:r>
      <w:r w:rsidRPr="00E966C6">
        <w:rPr>
          <w:rFonts w:cs="Arial"/>
          <w:lang w:val="ru-RU"/>
        </w:rPr>
        <w:t xml:space="preserve">биће </w:t>
      </w:r>
      <w:r w:rsidRPr="00E966C6">
        <w:rPr>
          <w:rFonts w:cs="Arial"/>
          <w:lang w:val="sr-Cyrl-RS"/>
        </w:rPr>
        <w:t xml:space="preserve">оцењена као повољнија </w:t>
      </w:r>
      <w:r w:rsidRPr="00E966C6">
        <w:rPr>
          <w:rFonts w:cs="Arial"/>
          <w:lang w:val="ru-RU"/>
        </w:rPr>
        <w:t xml:space="preserve">понуда оног понуђача који је понудио </w:t>
      </w:r>
      <w:r w:rsidRPr="00E966C6">
        <w:rPr>
          <w:rFonts w:cs="Arial"/>
          <w:lang w:val="sr-Cyrl-RS"/>
        </w:rPr>
        <w:t xml:space="preserve">дужи рок важности понуде. </w:t>
      </w:r>
      <w:r w:rsidRPr="00E966C6">
        <w:rPr>
          <w:rFonts w:cs="Arial"/>
          <w:lang w:val="ru-RU"/>
        </w:rPr>
        <w:t xml:space="preserve">Уколико ни после примене резервних критеријума не буде могуће </w:t>
      </w:r>
      <w:r w:rsidRPr="00E966C6">
        <w:rPr>
          <w:rFonts w:cs="Arial"/>
          <w:lang w:val="sr-Cyrl-RS"/>
        </w:rPr>
        <w:t>извршити рангирање</w:t>
      </w:r>
      <w:r w:rsidRPr="00E966C6">
        <w:rPr>
          <w:rFonts w:cs="Arial"/>
          <w:lang w:val="ru-RU"/>
        </w:rPr>
        <w:t xml:space="preserve"> понуд</w:t>
      </w:r>
      <w:r w:rsidRPr="00E966C6">
        <w:rPr>
          <w:rFonts w:cs="Arial"/>
          <w:lang w:val="sr-Cyrl-RS"/>
        </w:rPr>
        <w:t>а</w:t>
      </w:r>
      <w:r w:rsidRPr="00E966C6">
        <w:rPr>
          <w:rFonts w:cs="Arial"/>
          <w:lang w:val="ru-RU"/>
        </w:rPr>
        <w:t>, повољнија понуда биће изабрана путем жреба</w:t>
      </w:r>
    </w:p>
    <w:p w:rsidR="00E13F2F" w:rsidRPr="00E966C6" w:rsidRDefault="00E966C6" w:rsidP="007D0F8D">
      <w:pPr>
        <w:autoSpaceDE w:val="0"/>
        <w:autoSpaceDN w:val="0"/>
        <w:adjustRightInd w:val="0"/>
        <w:spacing w:before="0"/>
        <w:rPr>
          <w:rFonts w:cs="Arial"/>
          <w:b/>
          <w:bCs/>
          <w:lang w:val="sr-Cyrl-RS"/>
        </w:rPr>
      </w:pPr>
      <w:r w:rsidRPr="00E966C6">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E966C6">
        <w:rPr>
          <w:rFonts w:cs="Arial"/>
          <w:lang w:val="sr-Cyrl-RS"/>
        </w:rPr>
        <w:t>н</w:t>
      </w:r>
      <w:r w:rsidRPr="00E966C6">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966C6">
        <w:rPr>
          <w:rFonts w:cs="Arial"/>
          <w:lang w:val="sr-Cyrl-RS"/>
        </w:rPr>
        <w:t xml:space="preserve"> Понуди </w:t>
      </w:r>
      <w:r w:rsidRPr="00E966C6">
        <w:rPr>
          <w:rFonts w:cs="Arial"/>
          <w:lang w:val="sr-Latn-RS"/>
        </w:rPr>
        <w:t>Понуђач</w:t>
      </w:r>
      <w:r w:rsidRPr="00E966C6">
        <w:rPr>
          <w:rFonts w:cs="Arial"/>
          <w:lang w:val="sr-Cyrl-RS"/>
        </w:rPr>
        <w:t>а</w:t>
      </w:r>
      <w:r w:rsidRPr="00E966C6">
        <w:rPr>
          <w:rFonts w:cs="Arial"/>
          <w:lang w:val="sr-Latn-RS"/>
        </w:rPr>
        <w:t xml:space="preserve"> чији назив буде на извученом папиру биће додељен </w:t>
      </w:r>
      <w:r w:rsidRPr="00E966C6">
        <w:rPr>
          <w:rFonts w:cs="Arial"/>
          <w:lang w:val="sr-Cyrl-RS"/>
        </w:rPr>
        <w:t>повољнији ранг</w:t>
      </w:r>
      <w:r w:rsidRPr="00E966C6">
        <w:rPr>
          <w:rFonts w:cs="Arial"/>
          <w:lang w:val="sr-Latn-RS"/>
        </w:rPr>
        <w:t>.</w:t>
      </w:r>
      <w:r w:rsidRPr="00E966C6">
        <w:rPr>
          <w:rFonts w:cs="Arial"/>
          <w:lang w:val="sr-Cyrl-RS"/>
        </w:rPr>
        <w:t xml:space="preserve"> О извршеном жребању сачињава се записник који потписују представници наручиоца и присутних понуђача.</w:t>
      </w:r>
    </w:p>
    <w:p w:rsidR="008D2B23" w:rsidRPr="00AE55F7" w:rsidRDefault="008512C6" w:rsidP="0009123B">
      <w:pPr>
        <w:autoSpaceDE w:val="0"/>
        <w:autoSpaceDN w:val="0"/>
        <w:adjustRightInd w:val="0"/>
        <w:spacing w:before="0"/>
        <w:jc w:val="left"/>
        <w:rPr>
          <w:rFonts w:cs="Arial"/>
          <w:b/>
          <w:lang w:val="ru-RU"/>
        </w:rPr>
      </w:pPr>
      <w:r w:rsidRPr="00860868">
        <w:rPr>
          <w:rFonts w:eastAsia="TimesNewRomanPSMT" w:cs="Arial"/>
          <w:bCs/>
          <w:color w:val="FF0000"/>
          <w:lang w:val="ru-RU"/>
        </w:rPr>
        <w:br w:type="page"/>
      </w: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0004156A" w:rsidRPr="00AE55F7">
        <w:rPr>
          <w:rFonts w:cs="Arial"/>
          <w:b/>
          <w:lang w:val="sr-Cyrl-RS"/>
        </w:rPr>
        <w:lastRenderedPageBreak/>
        <w:t xml:space="preserve">6. </w:t>
      </w:r>
      <w:r w:rsidR="008D2B23" w:rsidRPr="00AE55F7">
        <w:rPr>
          <w:rFonts w:cs="Arial"/>
          <w:b/>
          <w:lang w:val="ru-RU"/>
        </w:rPr>
        <w:t>УПУТСТВО ПОНУЂАЧИМА КАКО ДА САЧИНЕ ПОНУДУ</w:t>
      </w:r>
      <w:bookmarkEnd w:id="206"/>
    </w:p>
    <w:p w:rsidR="008D2B23" w:rsidRPr="0002058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02058E">
        <w:rPr>
          <w:rFonts w:cs="Arial"/>
          <w:lang w:val="ru-RU"/>
        </w:rPr>
        <w:t xml:space="preserve"> </w:t>
      </w:r>
      <w:r w:rsidRPr="0086086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60868" w:rsidRDefault="008D2B23" w:rsidP="008D2B23">
      <w:pPr>
        <w:pStyle w:val="KDParagraf"/>
        <w:spacing w:before="0"/>
        <w:rPr>
          <w:rFonts w:cs="Arial"/>
          <w:lang w:val="ru-RU"/>
        </w:rPr>
      </w:pPr>
    </w:p>
    <w:p w:rsidR="008D2B23" w:rsidRPr="00860868" w:rsidRDefault="008D2B23" w:rsidP="00D7602E">
      <w:pPr>
        <w:pStyle w:val="KDPodnaslov2"/>
        <w:numPr>
          <w:ilvl w:val="1"/>
          <w:numId w:val="15"/>
        </w:numPr>
        <w:spacing w:before="0"/>
        <w:jc w:val="both"/>
        <w:rPr>
          <w:rFonts w:cs="Arial"/>
          <w:lang w:val="ru-RU"/>
        </w:rPr>
      </w:pPr>
      <w:bookmarkStart w:id="207" w:name="_Toc441651577"/>
      <w:bookmarkStart w:id="208" w:name="_Toc442559888"/>
      <w:r w:rsidRPr="00860868">
        <w:rPr>
          <w:rFonts w:cs="Arial"/>
          <w:lang w:val="ru-RU"/>
        </w:rPr>
        <w:t>Језик на којем понуда мора бити састављена</w:t>
      </w:r>
      <w:bookmarkEnd w:id="207"/>
      <w:bookmarkEnd w:id="208"/>
    </w:p>
    <w:p w:rsidR="008D2B23" w:rsidRPr="00860868" w:rsidRDefault="008D2B23" w:rsidP="008D2B23">
      <w:pPr>
        <w:pStyle w:val="KDParagraf"/>
        <w:spacing w:before="0"/>
        <w:rPr>
          <w:rFonts w:cs="Arial"/>
          <w:lang w:val="ru-RU"/>
        </w:rPr>
      </w:pPr>
      <w:r w:rsidRPr="00860868">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7E45CF" w:rsidRDefault="008D2B23" w:rsidP="008D2B23">
      <w:pPr>
        <w:pStyle w:val="KDKomentar"/>
        <w:spacing w:before="0"/>
        <w:rPr>
          <w:rFonts w:cs="Arial"/>
          <w:i w:val="0"/>
          <w:color w:val="auto"/>
          <w:sz w:val="22"/>
          <w:szCs w:val="22"/>
        </w:rPr>
      </w:pPr>
      <w:r w:rsidRPr="007E45CF">
        <w:rPr>
          <w:rFonts w:cs="Arial"/>
          <w:i w:val="0"/>
          <w:color w:val="auto"/>
          <w:sz w:val="22"/>
          <w:szCs w:val="22"/>
        </w:rPr>
        <w:t>Понуда са свим прилозима мора бити сачињена на српском језику.</w:t>
      </w:r>
    </w:p>
    <w:p w:rsidR="008D2B23" w:rsidRPr="007E45CF" w:rsidRDefault="008D2B23" w:rsidP="008D2B23">
      <w:pPr>
        <w:pStyle w:val="KDKomentar"/>
        <w:spacing w:before="0"/>
        <w:rPr>
          <w:rStyle w:val="StyleArial"/>
          <w:rFonts w:cs="Arial"/>
          <w:i w:val="0"/>
          <w:color w:val="auto"/>
          <w:sz w:val="22"/>
          <w:szCs w:val="22"/>
        </w:rPr>
      </w:pPr>
      <w:r w:rsidRPr="007E45CF">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D7602E">
      <w:pPr>
        <w:pStyle w:val="KDPodnaslov2"/>
        <w:numPr>
          <w:ilvl w:val="1"/>
          <w:numId w:val="15"/>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860868" w:rsidRDefault="008D2B23" w:rsidP="008D2B23">
      <w:pPr>
        <w:pStyle w:val="KDParagraf"/>
        <w:spacing w:before="0"/>
        <w:rPr>
          <w:rFonts w:cs="Arial"/>
          <w:lang w:val="ru-RU"/>
        </w:rPr>
      </w:pPr>
      <w:r w:rsidRPr="00860868">
        <w:rPr>
          <w:rFonts w:cs="Arial"/>
          <w:lang w:val="ru-RU"/>
        </w:rPr>
        <w:t>Препоручује се да сви документи поднети у понуди  буду нумерисани</w:t>
      </w:r>
      <w:r w:rsidRPr="00E47C2E">
        <w:rPr>
          <w:rFonts w:cs="Arial"/>
          <w:lang w:val="sr-Latn-CS"/>
        </w:rPr>
        <w:t xml:space="preserve"> и</w:t>
      </w:r>
      <w:r w:rsidRPr="0086086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860868">
        <w:rPr>
          <w:rFonts w:cs="Arial"/>
          <w:lang w:val="ru-RU"/>
        </w:rPr>
        <w:t>н</w:t>
      </w:r>
      <w:r w:rsidRPr="00E47C2E">
        <w:rPr>
          <w:rFonts w:cs="Arial"/>
          <w:lang w:val="ru-RU"/>
        </w:rPr>
        <w:t>“, „2 од н“ и тако све до „н од н“, с тим да „н“ представља укупан број страна понуде.</w:t>
      </w:r>
    </w:p>
    <w:p w:rsidR="00D46C99" w:rsidRPr="00E47C2E" w:rsidRDefault="00D46C99" w:rsidP="008D2B23">
      <w:pPr>
        <w:pStyle w:val="KDParagraf"/>
        <w:spacing w:before="0"/>
        <w:rPr>
          <w:rFonts w:cs="Arial"/>
          <w:lang w:val="ru-RU"/>
        </w:rPr>
      </w:pPr>
      <w:r w:rsidRPr="00D46C99">
        <w:rPr>
          <w:rFonts w:cs="Arial"/>
          <w:lang w:val="ru-RU"/>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860868">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3253C9" w:rsidRPr="003253C9">
        <w:rPr>
          <w:rFonts w:cs="Arial"/>
          <w:lang w:val="ru-RU"/>
        </w:rPr>
        <w:t xml:space="preserve">огранак ТЕНТ Београд - Обреновац , Богољуба Урошевића Црног 44, ПАК </w:t>
      </w:r>
      <w:r w:rsidR="003253C9" w:rsidRPr="003253C9">
        <w:rPr>
          <w:rFonts w:cs="Arial"/>
          <w:lang w:val="sr-Cyrl-RS"/>
        </w:rPr>
        <w:t>11</w:t>
      </w:r>
      <w:r w:rsidR="003253C9" w:rsidRPr="003253C9">
        <w:rPr>
          <w:rFonts w:cs="Arial"/>
          <w:lang w:val="ru-RU"/>
        </w:rPr>
        <w:t xml:space="preserve"> писарница</w:t>
      </w:r>
      <w:r w:rsidRPr="00E47C2E">
        <w:rPr>
          <w:rFonts w:cs="Arial"/>
          <w:lang w:val="ru-RU"/>
        </w:rPr>
        <w:t xml:space="preserve"> са назнаком: </w:t>
      </w:r>
      <w:r w:rsidR="005D2C58" w:rsidRPr="005D2C58">
        <w:rPr>
          <w:rFonts w:cs="Arial"/>
          <w:bCs/>
          <w:lang w:val="sr-Cyrl-CS"/>
        </w:rPr>
        <w:t>Замена укључно/искључних уређаја на путном прелазу  km13+810 двоструким сензорима точка</w:t>
      </w:r>
      <w:r w:rsidR="009C42F7" w:rsidRPr="009C42F7">
        <w:rPr>
          <w:rFonts w:cs="Arial"/>
          <w:bCs/>
          <w:lang w:val="sr-Cyrl-CS"/>
        </w:rPr>
        <w:t xml:space="preserve"> </w:t>
      </w:r>
      <w:r w:rsidRPr="00E47C2E">
        <w:rPr>
          <w:rFonts w:cs="Arial"/>
          <w:lang w:val="ru-RU"/>
        </w:rPr>
        <w:t xml:space="preserve">- Јавна набавка број </w:t>
      </w:r>
      <w:r w:rsidR="000246A3" w:rsidRPr="000246A3">
        <w:rPr>
          <w:rFonts w:cs="Arial"/>
          <w:b/>
          <w:lang w:val="sr-Latn-RS"/>
        </w:rPr>
        <w:t>3000/0741/2017 (1099/2017)</w:t>
      </w:r>
      <w:r w:rsidRPr="00E47C2E">
        <w:rPr>
          <w:rFonts w:cs="Arial"/>
          <w:lang w:val="ru-RU"/>
        </w:rPr>
        <w:t xml:space="preserve">- НЕ ОТВАРАТИ“. </w:t>
      </w:r>
    </w:p>
    <w:p w:rsidR="008D2B23" w:rsidRPr="00860868" w:rsidRDefault="008D2B23" w:rsidP="008D2B23">
      <w:pPr>
        <w:pStyle w:val="KDParagraf"/>
        <w:spacing w:before="0"/>
        <w:rPr>
          <w:rFonts w:cs="Arial"/>
          <w:lang w:val="ru-RU"/>
        </w:rPr>
      </w:pPr>
      <w:r w:rsidRPr="0086086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613B13" w:rsidRPr="00860868" w:rsidRDefault="008D2B23" w:rsidP="00613B13">
      <w:pPr>
        <w:pStyle w:val="KDParagraf"/>
        <w:spacing w:before="0"/>
        <w:rPr>
          <w:rFonts w:cs="Arial"/>
          <w:lang w:val="ru-RU"/>
        </w:rPr>
      </w:pPr>
      <w:r w:rsidRPr="00860868">
        <w:rPr>
          <w:rFonts w:eastAsia="TimesNewRomanPSMT" w:cs="Arial"/>
          <w:bCs/>
          <w:lang w:val="ru-RU"/>
        </w:rPr>
        <w:t xml:space="preserve">У случају да понуду подноси група понуђача, на полеђини коверте је </w:t>
      </w:r>
      <w:r w:rsidR="00FE6030" w:rsidRPr="00860868">
        <w:rPr>
          <w:rFonts w:eastAsia="TimesNewRomanPSMT" w:cs="Arial"/>
          <w:bCs/>
          <w:lang w:val="ru-RU"/>
        </w:rPr>
        <w:t xml:space="preserve">пожељно </w:t>
      </w:r>
      <w:r w:rsidRPr="00860868">
        <w:rPr>
          <w:rFonts w:eastAsia="TimesNewRomanPSMT" w:cs="Arial"/>
          <w:bCs/>
          <w:lang w:val="ru-RU"/>
        </w:rPr>
        <w:t>назначити да се ради о групи понуђача и навести називе и адресу свих чланова групе понуђача</w:t>
      </w:r>
      <w:r w:rsidRPr="00860868">
        <w:rPr>
          <w:rFonts w:cs="Arial"/>
          <w:lang w:val="ru-RU"/>
        </w:rPr>
        <w:t>.</w:t>
      </w:r>
      <w:r w:rsidR="0002058E">
        <w:rPr>
          <w:rFonts w:cs="Arial"/>
          <w:lang w:val="sr-Cyrl-RS"/>
        </w:rPr>
        <w:t xml:space="preserve"> </w:t>
      </w:r>
      <w:r w:rsidR="00613B13" w:rsidRPr="0086086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BF1911" w:rsidRDefault="00613B13" w:rsidP="00613B13">
      <w:pPr>
        <w:pStyle w:val="KDParagraf"/>
        <w:spacing w:before="0"/>
        <w:rPr>
          <w:rFonts w:cs="Arial"/>
          <w:lang w:val="ru-RU"/>
        </w:rPr>
      </w:pPr>
      <w:r w:rsidRPr="0086086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860868">
        <w:rPr>
          <w:rFonts w:cs="Arial"/>
          <w:lang w:val="ru-RU"/>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BF1911">
        <w:rPr>
          <w:rFonts w:cs="Arial"/>
          <w:lang w:val="ru-RU"/>
        </w:rPr>
        <w:t xml:space="preserve">Закона. </w:t>
      </w:r>
    </w:p>
    <w:p w:rsidR="00613B13" w:rsidRDefault="00613B13" w:rsidP="0002058E">
      <w:pPr>
        <w:pStyle w:val="KDParagraf"/>
        <w:spacing w:before="0"/>
        <w:rPr>
          <w:rFonts w:cs="Arial"/>
          <w:lang w:val="sr-Cyrl-RS"/>
        </w:rPr>
      </w:pPr>
      <w:r w:rsidRPr="00860868">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2058E" w:rsidRPr="0002058E" w:rsidRDefault="0002058E" w:rsidP="0002058E">
      <w:pPr>
        <w:pStyle w:val="KDParagraf"/>
        <w:spacing w:before="0"/>
        <w:rPr>
          <w:rFonts w:cs="Arial"/>
          <w:lang w:val="sr-Cyrl-RS"/>
        </w:rPr>
      </w:pPr>
    </w:p>
    <w:p w:rsidR="008D2B23" w:rsidRPr="00E47C2E" w:rsidRDefault="008D2B23" w:rsidP="00D7602E">
      <w:pPr>
        <w:pStyle w:val="KDPodnaslov2"/>
        <w:numPr>
          <w:ilvl w:val="1"/>
          <w:numId w:val="15"/>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860868" w:rsidRDefault="008D2B23" w:rsidP="000B7FCF">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4B5F74">
        <w:rPr>
          <w:rFonts w:cs="Arial"/>
          <w:lang w:val="ru-RU" w:bidi="en-US"/>
        </w:rPr>
        <w:t xml:space="preserve"> из чл. 75</w:t>
      </w:r>
      <w:r w:rsidR="00E9368D">
        <w:rPr>
          <w:rFonts w:cs="Arial"/>
          <w:lang w:val="ru-RU" w:bidi="en-US"/>
        </w:rPr>
        <w:t xml:space="preserve"> и 76</w:t>
      </w:r>
      <w:r w:rsidRPr="00845330">
        <w:rPr>
          <w:rFonts w:cs="Arial"/>
          <w:lang w:val="ru-RU" w:bidi="en-US"/>
        </w:rPr>
        <w:t>.</w:t>
      </w:r>
      <w:r w:rsidR="00325650">
        <w:rPr>
          <w:rFonts w:cs="Arial"/>
          <w:lang w:val="ru-RU" w:bidi="en-US"/>
        </w:rPr>
        <w:t xml:space="preserve"> </w:t>
      </w:r>
      <w:r w:rsidRPr="00860868">
        <w:rPr>
          <w:rFonts w:cs="Arial"/>
          <w:lang w:val="ru-RU"/>
        </w:rPr>
        <w:t>Закона о јавним</w:t>
      </w:r>
      <w:r w:rsidRPr="00860868">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860868">
        <w:rPr>
          <w:rFonts w:cs="Arial"/>
          <w:lang w:val="ru-RU" w:bidi="en-US"/>
        </w:rPr>
        <w:t xml:space="preserve"> (попуњени, потписани и печатом оверени)</w:t>
      </w:r>
      <w:r w:rsidRPr="00860868">
        <w:rPr>
          <w:rFonts w:cs="Arial"/>
          <w:lang w:val="ru-RU" w:bidi="en-US"/>
        </w:rPr>
        <w:t xml:space="preserve"> на начин предвиђен следећим ставом ове тачке</w:t>
      </w:r>
      <w:r w:rsidRPr="00860868">
        <w:rPr>
          <w:rFonts w:cs="Arial"/>
          <w:lang w:val="ru-RU"/>
        </w:rPr>
        <w:t>:</w:t>
      </w:r>
    </w:p>
    <w:p w:rsidR="00645F72" w:rsidRPr="00E47C2E" w:rsidRDefault="00645F72" w:rsidP="000B7FCF">
      <w:pPr>
        <w:pStyle w:val="KDNabrajanje"/>
        <w:spacing w:before="0"/>
        <w:rPr>
          <w:rFonts w:cs="Arial"/>
        </w:rPr>
      </w:pPr>
      <w:r w:rsidRPr="00E47C2E">
        <w:rPr>
          <w:rFonts w:cs="Arial"/>
        </w:rPr>
        <w:t xml:space="preserve">Образац понуде </w:t>
      </w:r>
    </w:p>
    <w:p w:rsidR="00645F72" w:rsidRPr="00E47C2E" w:rsidRDefault="00645F72" w:rsidP="000B7FCF">
      <w:pPr>
        <w:pStyle w:val="KDNabrajanje"/>
        <w:spacing w:before="0"/>
        <w:rPr>
          <w:rFonts w:cs="Arial"/>
        </w:rPr>
      </w:pPr>
      <w:r w:rsidRPr="00E47C2E">
        <w:rPr>
          <w:rFonts w:cs="Arial"/>
        </w:rPr>
        <w:t xml:space="preserve">Структура цене </w:t>
      </w:r>
    </w:p>
    <w:p w:rsidR="00645F72" w:rsidRPr="00E47C2E" w:rsidRDefault="00645F72" w:rsidP="00650983">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650983">
      <w:pPr>
        <w:pStyle w:val="KDNabrajanje"/>
        <w:spacing w:before="0"/>
        <w:rPr>
          <w:rFonts w:cs="Arial"/>
        </w:rPr>
      </w:pPr>
      <w:r w:rsidRPr="00E47C2E">
        <w:rPr>
          <w:rFonts w:cs="Arial"/>
        </w:rPr>
        <w:t xml:space="preserve">Изјава о независној понуди </w:t>
      </w:r>
    </w:p>
    <w:p w:rsidR="00645F72" w:rsidRPr="00B5150F" w:rsidRDefault="00645F72" w:rsidP="00BE172A">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12041F" w:rsidRPr="00E9368D" w:rsidRDefault="0012041F" w:rsidP="00BE172A">
      <w:pPr>
        <w:pStyle w:val="KDNabrajanje"/>
        <w:spacing w:before="0"/>
        <w:rPr>
          <w:rFonts w:cs="Arial"/>
        </w:rPr>
      </w:pPr>
      <w:r w:rsidRPr="0012041F">
        <w:rPr>
          <w:rFonts w:cs="Arial"/>
        </w:rPr>
        <w:t>Средства финансијског обезбеђења за озбиљност понуде</w:t>
      </w:r>
    </w:p>
    <w:p w:rsidR="00E9368D" w:rsidRPr="00E9368D" w:rsidRDefault="00E9368D" w:rsidP="00E9368D">
      <w:pPr>
        <w:pStyle w:val="KDNabrajanje"/>
        <w:spacing w:before="0"/>
        <w:rPr>
          <w:rFonts w:cs="Arial"/>
        </w:rPr>
      </w:pPr>
      <w:r w:rsidRPr="00E9368D">
        <w:rPr>
          <w:rFonts w:cs="Arial"/>
          <w:lang w:val="sr-Cyrl-CS"/>
        </w:rPr>
        <w:t>Списак извршених услуга</w:t>
      </w:r>
    </w:p>
    <w:p w:rsidR="00E9368D" w:rsidRPr="00E9368D" w:rsidRDefault="00E9368D" w:rsidP="00E9368D">
      <w:pPr>
        <w:pStyle w:val="KDNabrajanje"/>
        <w:spacing w:before="0"/>
        <w:rPr>
          <w:rFonts w:cs="Arial"/>
        </w:rPr>
      </w:pPr>
      <w:r w:rsidRPr="00E9368D">
        <w:rPr>
          <w:rFonts w:cs="Arial"/>
          <w:lang w:val="sr-Cyrl-CS"/>
        </w:rPr>
        <w:t>Потврда о референтним набавкама</w:t>
      </w:r>
    </w:p>
    <w:p w:rsidR="00E9368D" w:rsidRPr="00E9368D" w:rsidRDefault="00E9368D" w:rsidP="00BE172A">
      <w:pPr>
        <w:pStyle w:val="KDNabrajanje"/>
        <w:spacing w:before="0"/>
        <w:rPr>
          <w:rFonts w:cs="Arial"/>
        </w:rPr>
      </w:pPr>
      <w:r w:rsidRPr="00E9368D">
        <w:rPr>
          <w:rFonts w:eastAsia="TimesNewRomanPSMT" w:cs="Arial"/>
          <w:b/>
          <w:bCs/>
          <w:u w:val="single"/>
          <w:lang w:val="sr-Cyrl-RS"/>
        </w:rPr>
        <w:t xml:space="preserve">Дозвола за коришћење сензора точка са одговарајућим детекторима у складу са законом који уређује безбедност и интероперабилност железнице у Републици Србији* </w:t>
      </w:r>
      <w:r w:rsidRPr="00E9368D">
        <w:rPr>
          <w:rFonts w:eastAsia="TimesNewRomanPSMT" w:cs="Arial"/>
          <w:b/>
          <w:bCs/>
          <w:lang w:val="sr-Latn-RS"/>
        </w:rPr>
        <w:t>(</w:t>
      </w:r>
      <w:r w:rsidRPr="00E9368D">
        <w:rPr>
          <w:rFonts w:eastAsia="TimesNewRomanPSMT" w:cs="Arial"/>
          <w:b/>
          <w:bCs/>
          <w:u w:val="single"/>
          <w:lang w:val="sr-Cyrl-RS"/>
        </w:rPr>
        <w:t>Дирекција за железнице, Сектор за регулисање безбедности и интероперабилности железничког саобраћаја) као и правилником о техничким условима за сигнално-сигурносне уређаје**</w:t>
      </w:r>
    </w:p>
    <w:p w:rsidR="001345B7" w:rsidRPr="001345B7" w:rsidRDefault="001345B7" w:rsidP="00BE172A">
      <w:pPr>
        <w:pStyle w:val="KDNabrajanje"/>
        <w:spacing w:before="0"/>
        <w:rPr>
          <w:rFonts w:cs="Arial"/>
        </w:rPr>
      </w:pPr>
      <w:r w:rsidRPr="001345B7">
        <w:rPr>
          <w:rFonts w:cs="Arial"/>
        </w:rPr>
        <w:t>Овлашћење из тачке 6.2 Конкурсне документације</w:t>
      </w:r>
    </w:p>
    <w:p w:rsidR="00EA6178" w:rsidRPr="001345B7" w:rsidRDefault="002A4077" w:rsidP="00BE172A">
      <w:pPr>
        <w:pStyle w:val="KDNabrajanje"/>
        <w:spacing w:before="0"/>
        <w:rPr>
          <w:rFonts w:cs="Arial"/>
        </w:rPr>
      </w:pPr>
      <w:r w:rsidRPr="001345B7">
        <w:rPr>
          <w:rFonts w:cs="Arial"/>
        </w:rPr>
        <w:t>О</w:t>
      </w:r>
      <w:r w:rsidR="007267FC" w:rsidRPr="001345B7">
        <w:rPr>
          <w:rFonts w:cs="Arial"/>
        </w:rPr>
        <w:t>брасц</w:t>
      </w:r>
      <w:r w:rsidR="007267FC" w:rsidRPr="001345B7">
        <w:rPr>
          <w:rFonts w:cs="Arial"/>
          <w:lang w:val="sr-Cyrl-CS"/>
        </w:rPr>
        <w:t>и</w:t>
      </w:r>
      <w:r w:rsidR="00EA6178" w:rsidRPr="001345B7">
        <w:rPr>
          <w:rFonts w:cs="Arial"/>
        </w:rPr>
        <w:t>, изјаве и доказ</w:t>
      </w:r>
      <w:r w:rsidR="007267FC" w:rsidRPr="001345B7">
        <w:rPr>
          <w:rFonts w:cs="Arial"/>
          <w:lang w:val="sr-Cyrl-CS"/>
        </w:rPr>
        <w:t>и</w:t>
      </w:r>
      <w:r w:rsidR="007267FC" w:rsidRPr="001345B7">
        <w:rPr>
          <w:rFonts w:cs="Arial"/>
        </w:rPr>
        <w:t xml:space="preserve"> одређене тачком </w:t>
      </w:r>
      <w:r w:rsidR="003C4E60" w:rsidRPr="001345B7">
        <w:rPr>
          <w:rFonts w:cs="Arial"/>
        </w:rPr>
        <w:t>6</w:t>
      </w:r>
      <w:r w:rsidR="007267FC" w:rsidRPr="001345B7">
        <w:rPr>
          <w:rFonts w:cs="Arial"/>
        </w:rPr>
        <w:t>.</w:t>
      </w:r>
      <w:r w:rsidR="007267FC" w:rsidRPr="001345B7">
        <w:rPr>
          <w:rFonts w:cs="Arial"/>
          <w:lang w:val="sr-Cyrl-CS"/>
        </w:rPr>
        <w:t>9</w:t>
      </w:r>
      <w:r w:rsidR="007267FC" w:rsidRPr="001345B7">
        <w:rPr>
          <w:rFonts w:cs="Arial"/>
        </w:rPr>
        <w:t xml:space="preserve"> или </w:t>
      </w:r>
      <w:r w:rsidR="003C4E60" w:rsidRPr="001345B7">
        <w:rPr>
          <w:rFonts w:cs="Arial"/>
        </w:rPr>
        <w:t>6</w:t>
      </w:r>
      <w:r w:rsidR="007267FC" w:rsidRPr="001345B7">
        <w:rPr>
          <w:rFonts w:cs="Arial"/>
        </w:rPr>
        <w:t>.1</w:t>
      </w:r>
      <w:r w:rsidR="007267FC" w:rsidRPr="001345B7">
        <w:rPr>
          <w:rFonts w:cs="Arial"/>
          <w:lang w:val="sr-Cyrl-CS"/>
        </w:rPr>
        <w:t>0</w:t>
      </w:r>
      <w:r w:rsidR="00EA6178" w:rsidRPr="001345B7">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F6EFB" w:rsidRDefault="008D2B23" w:rsidP="00BE172A">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D23773" w:rsidRPr="00D23773" w:rsidRDefault="00D23773" w:rsidP="00BE172A">
      <w:pPr>
        <w:pStyle w:val="KDNabrajanje"/>
        <w:spacing w:before="0"/>
        <w:rPr>
          <w:rFonts w:cs="Arial"/>
        </w:rPr>
      </w:pPr>
      <w:r w:rsidRPr="00D23773">
        <w:t>Техничк</w:t>
      </w:r>
      <w:r w:rsidR="00E717B0">
        <w:rPr>
          <w:lang w:val="sr-Cyrl-RS"/>
        </w:rPr>
        <w:t>а</w:t>
      </w:r>
      <w:r w:rsidRPr="00D23773">
        <w:rPr>
          <w:lang w:val="sr-Cyrl-RS"/>
        </w:rPr>
        <w:t xml:space="preserve"> </w:t>
      </w:r>
      <w:r w:rsidR="00E717B0">
        <w:rPr>
          <w:lang w:val="sr-Cyrl-RS"/>
        </w:rPr>
        <w:t>спецификација</w:t>
      </w:r>
      <w:r w:rsidRPr="00D23773">
        <w:rPr>
          <w:lang w:val="sr-Cyrl-RS"/>
        </w:rPr>
        <w:t xml:space="preserve"> – Прилог</w:t>
      </w:r>
      <w:r w:rsidR="00F473FB">
        <w:rPr>
          <w:lang w:val="sr-Cyrl-RS"/>
        </w:rPr>
        <w:t xml:space="preserve"> </w:t>
      </w:r>
      <w:r w:rsidR="00E9368D">
        <w:rPr>
          <w:lang w:val="sr-Cyrl-RS"/>
        </w:rPr>
        <w:t>4</w:t>
      </w:r>
      <w:r w:rsidR="00F473FB">
        <w:rPr>
          <w:lang w:val="sr-Cyrl-RS"/>
        </w:rPr>
        <w:t xml:space="preserve"> потписан </w:t>
      </w:r>
      <w:r w:rsidRPr="00D23773">
        <w:rPr>
          <w:lang w:val="sr-Cyrl-RS"/>
        </w:rPr>
        <w:t>и оверен печатом</w:t>
      </w:r>
      <w:r w:rsidR="00F473FB">
        <w:rPr>
          <w:lang w:val="sr-Cyrl-RS"/>
        </w:rPr>
        <w:t>.</w:t>
      </w:r>
    </w:p>
    <w:p w:rsidR="002A4077" w:rsidRPr="00E47C2E" w:rsidRDefault="002A4077" w:rsidP="00BE172A">
      <w:pPr>
        <w:pStyle w:val="KDNabrajanje"/>
        <w:spacing w:before="0"/>
        <w:rPr>
          <w:color w:val="FF0000"/>
        </w:rPr>
      </w:pPr>
      <w:r w:rsidRPr="00E47C2E">
        <w:t xml:space="preserve">докази о испуњености услова </w:t>
      </w:r>
      <w:r w:rsidRPr="00E47C2E">
        <w:rPr>
          <w:lang w:bidi="en-US"/>
        </w:rPr>
        <w:t>из чл. 75</w:t>
      </w:r>
      <w:r w:rsidR="002447A8">
        <w:rPr>
          <w:lang w:val="sr-Cyrl-RS" w:bidi="en-US"/>
        </w:rPr>
        <w:t>.</w:t>
      </w:r>
      <w:r w:rsidR="00325650">
        <w:rPr>
          <w:lang w:val="sr-Cyrl-RS" w:bidi="en-US"/>
        </w:rPr>
        <w:t xml:space="preserve"> </w:t>
      </w:r>
      <w:r w:rsidRPr="00E47C2E">
        <w:t>Закона у складу са чланом 77. Закона и Одељком 4. конкурсне документације</w:t>
      </w:r>
      <w:r w:rsidRPr="00E47C2E">
        <w:rPr>
          <w:color w:val="00B0F0"/>
        </w:rPr>
        <w:t xml:space="preserve"> </w:t>
      </w:r>
    </w:p>
    <w:p w:rsidR="00EE070C" w:rsidRPr="00576AD7" w:rsidRDefault="002A4077" w:rsidP="00BE172A">
      <w:pPr>
        <w:pStyle w:val="KDNabrajanje"/>
        <w:spacing w:before="0"/>
      </w:pPr>
      <w:r w:rsidRPr="00E47C2E">
        <w:t>Овлашћење за потписника (ако не потписује заступник)</w:t>
      </w:r>
    </w:p>
    <w:p w:rsidR="008D2B23" w:rsidRPr="00E47C2E" w:rsidRDefault="008D2B23" w:rsidP="00BE172A">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BE172A">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BE172A">
      <w:pPr>
        <w:pStyle w:val="KDParagraf"/>
        <w:spacing w:before="0"/>
        <w:rPr>
          <w:rFonts w:eastAsia="TimesNewRomanPS-BoldMT" w:cs="Arial"/>
          <w:bCs/>
          <w:color w:val="000000"/>
          <w:lang w:val="ru-RU"/>
        </w:rPr>
      </w:pPr>
    </w:p>
    <w:p w:rsidR="008D2B23" w:rsidRPr="00E47C2E" w:rsidRDefault="003C4E60" w:rsidP="00BE172A">
      <w:pPr>
        <w:pStyle w:val="KDPodnaslov2"/>
        <w:numPr>
          <w:ilvl w:val="1"/>
          <w:numId w:val="15"/>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576AD7" w:rsidRPr="00E47C2E" w:rsidRDefault="00576AD7" w:rsidP="00BE172A">
      <w:pPr>
        <w:pStyle w:val="KDParagraf"/>
        <w:spacing w:before="0"/>
        <w:rPr>
          <w:rFonts w:cs="Arial"/>
          <w:lang w:val="sr-Cyrl-CS"/>
        </w:rPr>
      </w:pPr>
      <w:r w:rsidRPr="00860868">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rsidR="00576AD7" w:rsidRPr="00E47C2E" w:rsidRDefault="00576AD7" w:rsidP="00BE172A">
      <w:pPr>
        <w:pStyle w:val="KDParagraf"/>
        <w:spacing w:before="0"/>
        <w:rPr>
          <w:rFonts w:cs="Arial"/>
          <w:lang w:val="sr-Cyrl-CS"/>
        </w:rPr>
      </w:pPr>
      <w:r w:rsidRPr="00860868">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576AD7" w:rsidRPr="00860868" w:rsidRDefault="00576AD7" w:rsidP="00BE172A">
      <w:pPr>
        <w:pStyle w:val="KDParagraf"/>
        <w:spacing w:before="0"/>
        <w:rPr>
          <w:rFonts w:cs="Arial"/>
          <w:lang w:val="ru-RU"/>
        </w:rPr>
      </w:pPr>
      <w:r w:rsidRPr="00860868">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860868">
        <w:rPr>
          <w:rFonts w:cs="Arial"/>
          <w:lang w:val="ru-RU"/>
        </w:rPr>
        <w:lastRenderedPageBreak/>
        <w:t>„Електропривреда Србије“ Београд, огранак ТЕНТ,</w:t>
      </w:r>
      <w:r>
        <w:rPr>
          <w:rFonts w:cs="Arial"/>
          <w:lang w:val="ru-RU"/>
        </w:rPr>
        <w:t>ул.</w:t>
      </w:r>
      <w:r w:rsidRPr="00EC1938">
        <w:rPr>
          <w:rFonts w:cs="Arial"/>
          <w:lang w:val="ru-RU"/>
        </w:rPr>
        <w:t>Богољуба Урошевића Црног 44</w:t>
      </w:r>
      <w:r w:rsidRPr="00860868">
        <w:rPr>
          <w:rFonts w:cs="Arial"/>
          <w:lang w:val="ru-RU"/>
        </w:rPr>
        <w:t>,</w:t>
      </w:r>
      <w:r w:rsidR="001B3B5E" w:rsidRPr="00860868">
        <w:rPr>
          <w:rFonts w:cs="Arial"/>
          <w:lang w:val="ru-RU"/>
        </w:rPr>
        <w:t xml:space="preserve"> ТЕНТ </w:t>
      </w:r>
      <w:r w:rsidR="001B3B5E">
        <w:rPr>
          <w:rFonts w:cs="Arial"/>
          <w:lang w:val="sr-Cyrl-RS"/>
        </w:rPr>
        <w:t>Обреновац</w:t>
      </w:r>
      <w:r w:rsidRPr="00860868">
        <w:rPr>
          <w:rFonts w:cs="Arial"/>
          <w:lang w:val="ru-RU"/>
        </w:rPr>
        <w:t>,просторије службе набавке.</w:t>
      </w:r>
    </w:p>
    <w:p w:rsidR="00576AD7" w:rsidRPr="00860868" w:rsidRDefault="00576AD7" w:rsidP="00BE172A">
      <w:pPr>
        <w:pStyle w:val="KDParagraf"/>
        <w:spacing w:before="0"/>
        <w:rPr>
          <w:rFonts w:cs="Arial"/>
          <w:lang w:val="ru-RU"/>
        </w:rPr>
      </w:pPr>
      <w:r w:rsidRPr="00860868">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576AD7" w:rsidRPr="00860868" w:rsidRDefault="00576AD7" w:rsidP="00BE172A">
      <w:pPr>
        <w:pStyle w:val="KDParagraf"/>
        <w:spacing w:before="0"/>
        <w:rPr>
          <w:rFonts w:cs="Arial"/>
          <w:lang w:val="ru-RU"/>
        </w:rPr>
      </w:pPr>
      <w:r w:rsidRPr="00860868">
        <w:rPr>
          <w:rFonts w:cs="Arial"/>
          <w:lang w:val="ru-RU"/>
        </w:rPr>
        <w:t>Комисија за јавну набавку води записник о отварању понуда у који се уносе подаци у складу са Законом.</w:t>
      </w:r>
      <w:r w:rsidR="005070EB">
        <w:rPr>
          <w:rFonts w:cs="Arial"/>
          <w:lang w:val="ru-RU"/>
        </w:rPr>
        <w:t xml:space="preserve"> </w:t>
      </w:r>
      <w:r w:rsidRPr="00860868">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576AD7" w:rsidRPr="00860868" w:rsidRDefault="00576AD7" w:rsidP="00BE172A">
      <w:pPr>
        <w:pStyle w:val="KDParagraf"/>
        <w:spacing w:before="0"/>
        <w:rPr>
          <w:rFonts w:cs="Arial"/>
          <w:lang w:val="ru-RU"/>
        </w:rPr>
      </w:pPr>
      <w:r w:rsidRPr="00860868">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60868" w:rsidRDefault="008D2B23" w:rsidP="00BE172A">
      <w:pPr>
        <w:pStyle w:val="KDParagraf"/>
        <w:spacing w:before="0"/>
        <w:rPr>
          <w:rFonts w:cs="Arial"/>
          <w:lang w:val="ru-RU"/>
        </w:rPr>
      </w:pPr>
    </w:p>
    <w:p w:rsidR="008D2B23" w:rsidRPr="00E47C2E" w:rsidRDefault="008D2B23" w:rsidP="00BE172A">
      <w:pPr>
        <w:pStyle w:val="KDPodnaslov2"/>
        <w:numPr>
          <w:ilvl w:val="1"/>
          <w:numId w:val="15"/>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BE172A">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BE172A">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860868" w:rsidRDefault="008D2B23" w:rsidP="00BE172A">
      <w:pPr>
        <w:pStyle w:val="KDParagraf"/>
        <w:spacing w:before="0"/>
        <w:rPr>
          <w:rFonts w:cs="Arial"/>
          <w:lang w:val="ru-RU"/>
        </w:rPr>
      </w:pPr>
      <w:r w:rsidRPr="00860868">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860868" w:rsidRDefault="008D2B23" w:rsidP="00BE172A">
      <w:pPr>
        <w:pStyle w:val="KDParagraf"/>
        <w:spacing w:before="0"/>
        <w:rPr>
          <w:rFonts w:cs="Arial"/>
          <w:lang w:val="ru-RU"/>
        </w:rPr>
      </w:pPr>
      <w:r w:rsidRPr="00860868">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860868" w:rsidRDefault="008D2B23" w:rsidP="00BE172A">
      <w:pPr>
        <w:pStyle w:val="KDParagraf"/>
        <w:spacing w:before="0"/>
        <w:rPr>
          <w:rFonts w:cs="Arial"/>
          <w:lang w:val="ru-RU"/>
        </w:rPr>
      </w:pPr>
      <w:r w:rsidRPr="00860868">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860868" w:rsidRDefault="008D2B23" w:rsidP="00BE172A">
      <w:pPr>
        <w:pStyle w:val="KDParagraf"/>
        <w:spacing w:before="0"/>
        <w:rPr>
          <w:rFonts w:cs="Arial"/>
          <w:lang w:val="ru-RU"/>
        </w:rPr>
      </w:pPr>
    </w:p>
    <w:p w:rsidR="008D2B23" w:rsidRPr="00E47C2E" w:rsidRDefault="008D2B23" w:rsidP="00BE172A">
      <w:pPr>
        <w:pStyle w:val="KDPodnaslov2"/>
        <w:numPr>
          <w:ilvl w:val="1"/>
          <w:numId w:val="15"/>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BE172A">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2360DF" w:rsidRPr="002360DF">
        <w:rPr>
          <w:rFonts w:cs="Arial"/>
          <w:lang w:val="ru-RU"/>
        </w:rPr>
        <w:t>услуге -</w:t>
      </w:r>
      <w:r w:rsidR="002360DF" w:rsidRPr="00860868">
        <w:rPr>
          <w:rFonts w:cs="Arial"/>
          <w:lang w:val="ru-RU"/>
        </w:rPr>
        <w:t xml:space="preserve"> </w:t>
      </w:r>
      <w:r w:rsidR="005D2C58" w:rsidRPr="005D2C58">
        <w:rPr>
          <w:rFonts w:cs="Arial"/>
          <w:bCs/>
          <w:lang w:val="sr-Cyrl-CS"/>
        </w:rPr>
        <w:t>Замена укључно/искључних уређаја на путном прелазу  km13+810 двоструким сензорима точка</w:t>
      </w:r>
      <w:r w:rsidR="009C42F7" w:rsidRPr="009C42F7">
        <w:rPr>
          <w:rFonts w:cs="Arial"/>
          <w:bCs/>
          <w:lang w:val="sr-Cyrl-CS"/>
        </w:rPr>
        <w:t xml:space="preserve"> </w:t>
      </w:r>
      <w:r w:rsidRPr="00E47C2E">
        <w:rPr>
          <w:rFonts w:cs="Arial"/>
          <w:lang w:val="ru-RU"/>
        </w:rPr>
        <w:t xml:space="preserve">- Јавна набавка број </w:t>
      </w:r>
      <w:r w:rsidR="000246A3" w:rsidRPr="000246A3">
        <w:rPr>
          <w:rFonts w:cs="Arial"/>
          <w:b/>
          <w:lang w:val="sr-Latn-RS"/>
        </w:rPr>
        <w:t>3000/0741/2017 (1099/2017)</w:t>
      </w:r>
      <w:r w:rsidRPr="00E47C2E">
        <w:rPr>
          <w:rFonts w:cs="Arial"/>
          <w:lang w:val="ru-RU"/>
        </w:rPr>
        <w:t>– НЕ ОТВАРАТИ“.</w:t>
      </w:r>
    </w:p>
    <w:p w:rsidR="008D2B23" w:rsidRPr="00860868" w:rsidRDefault="008D2B23" w:rsidP="00BE172A">
      <w:pPr>
        <w:pStyle w:val="KDParagraf"/>
        <w:spacing w:before="0"/>
        <w:rPr>
          <w:rFonts w:cs="Arial"/>
          <w:lang w:val="ru-RU"/>
        </w:rPr>
      </w:pPr>
      <w:r w:rsidRPr="0086086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60868" w:rsidRDefault="008D2B23" w:rsidP="00BE172A">
      <w:pPr>
        <w:pStyle w:val="KDParagraf"/>
        <w:spacing w:before="0"/>
        <w:rPr>
          <w:rFonts w:cs="Arial"/>
          <w:lang w:val="ru-RU"/>
        </w:rPr>
      </w:pPr>
      <w:r w:rsidRPr="0086086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360DF" w:rsidRPr="002360DF">
        <w:rPr>
          <w:rFonts w:cs="Arial"/>
          <w:lang w:val="ru-RU"/>
        </w:rPr>
        <w:t>услуге -</w:t>
      </w:r>
      <w:r w:rsidR="002360DF" w:rsidRPr="00860868">
        <w:rPr>
          <w:rFonts w:cs="Arial"/>
          <w:lang w:val="ru-RU"/>
        </w:rPr>
        <w:t xml:space="preserve"> </w:t>
      </w:r>
      <w:r w:rsidR="005D2C58" w:rsidRPr="005D2C58">
        <w:rPr>
          <w:rFonts w:cs="Arial"/>
          <w:bCs/>
          <w:lang w:val="sr-Cyrl-CS"/>
        </w:rPr>
        <w:t>Замена укључно/искључних уређаја на путном прелазу  km13+810 двоструким сензорима точка</w:t>
      </w:r>
      <w:r w:rsidRPr="00860868">
        <w:rPr>
          <w:rFonts w:cs="Arial"/>
          <w:lang w:val="ru-RU"/>
        </w:rPr>
        <w:t xml:space="preserve"> - Јавна набавка </w:t>
      </w:r>
      <w:r w:rsidRPr="000F4DF7">
        <w:rPr>
          <w:rFonts w:cs="Arial"/>
          <w:lang w:val="ru-RU"/>
        </w:rPr>
        <w:t xml:space="preserve">број </w:t>
      </w:r>
      <w:r w:rsidR="000246A3" w:rsidRPr="000246A3">
        <w:rPr>
          <w:rFonts w:cs="Arial"/>
          <w:b/>
          <w:lang w:val="sr-Latn-RS"/>
        </w:rPr>
        <w:t>3000/0741/2017 (1099/2017)</w:t>
      </w:r>
      <w:r w:rsidRPr="00860868">
        <w:rPr>
          <w:rFonts w:cs="Arial"/>
          <w:lang w:val="ru-RU"/>
        </w:rPr>
        <w:t xml:space="preserve"> – НЕ ОТВАРАТИ“.</w:t>
      </w:r>
    </w:p>
    <w:p w:rsidR="008D2B23" w:rsidRDefault="008D2B23" w:rsidP="00BE172A">
      <w:pPr>
        <w:pStyle w:val="KDParagraf"/>
        <w:spacing w:before="0"/>
        <w:rPr>
          <w:rFonts w:cs="Arial"/>
          <w:lang w:val="ru-RU"/>
        </w:rPr>
      </w:pPr>
      <w:r w:rsidRPr="0086086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23662" w:rsidRPr="00823662" w:rsidRDefault="00823662" w:rsidP="00BE172A">
      <w:pPr>
        <w:pStyle w:val="KDParagraf"/>
        <w:spacing w:before="0"/>
        <w:rPr>
          <w:rFonts w:cs="Arial"/>
          <w:lang w:val="ru-RU"/>
        </w:rPr>
      </w:pPr>
      <w:r w:rsidRPr="00823662">
        <w:rPr>
          <w:rFonts w:cs="Arial"/>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E47C2E" w:rsidRDefault="00EA6178" w:rsidP="00BE172A">
      <w:pPr>
        <w:pStyle w:val="KDKomentar"/>
        <w:spacing w:before="0"/>
        <w:rPr>
          <w:rFonts w:cs="Arial"/>
          <w:i w:val="0"/>
          <w:sz w:val="22"/>
          <w:szCs w:val="22"/>
        </w:rPr>
      </w:pPr>
    </w:p>
    <w:p w:rsidR="008D2B23" w:rsidRPr="00E47C2E" w:rsidRDefault="008D2B23" w:rsidP="00BE172A">
      <w:pPr>
        <w:pStyle w:val="KDPodnaslov2"/>
        <w:numPr>
          <w:ilvl w:val="1"/>
          <w:numId w:val="15"/>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8D2B23" w:rsidRPr="00C36F6E" w:rsidRDefault="0066644E" w:rsidP="00BE172A">
      <w:pPr>
        <w:pStyle w:val="KDParagraf"/>
        <w:spacing w:before="0"/>
        <w:ind w:left="360"/>
        <w:rPr>
          <w:rFonts w:cs="Arial"/>
          <w:lang w:val="sr-Cyrl-RS"/>
        </w:rPr>
      </w:pPr>
      <w:r w:rsidRPr="00860868">
        <w:rPr>
          <w:rFonts w:cs="Arial"/>
          <w:lang w:val="ru-RU"/>
        </w:rPr>
        <w:t>Набавка није обликована по партијама.</w:t>
      </w:r>
    </w:p>
    <w:p w:rsidR="00C36F6E" w:rsidRPr="00C36F6E" w:rsidRDefault="00C36F6E" w:rsidP="00BE172A">
      <w:pPr>
        <w:pStyle w:val="KDParagraf"/>
        <w:spacing w:before="0"/>
        <w:ind w:left="360"/>
        <w:rPr>
          <w:rFonts w:cs="Arial"/>
          <w:color w:val="00B0F0"/>
          <w:lang w:val="sr-Cyrl-RS"/>
        </w:rPr>
      </w:pPr>
    </w:p>
    <w:p w:rsidR="008D2B23" w:rsidRPr="00E47C2E" w:rsidRDefault="008D2B23" w:rsidP="00BE172A">
      <w:pPr>
        <w:pStyle w:val="KDPodnaslov2"/>
        <w:numPr>
          <w:ilvl w:val="1"/>
          <w:numId w:val="15"/>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Default="008D2B23" w:rsidP="00BE172A">
      <w:pPr>
        <w:tabs>
          <w:tab w:val="num" w:pos="993"/>
        </w:tabs>
        <w:spacing w:before="0"/>
        <w:rPr>
          <w:rFonts w:cs="Arial"/>
          <w:lang w:val="ru-RU"/>
        </w:rPr>
      </w:pPr>
      <w:r w:rsidRPr="00E47C2E">
        <w:rPr>
          <w:rFonts w:cs="Arial"/>
          <w:lang w:val="ru-RU"/>
        </w:rPr>
        <w:t>Понуда са варијантама није дозвољена.</w:t>
      </w:r>
    </w:p>
    <w:p w:rsidR="005070EB" w:rsidRPr="00E47C2E" w:rsidRDefault="005070EB" w:rsidP="00BE172A">
      <w:pPr>
        <w:tabs>
          <w:tab w:val="num" w:pos="993"/>
        </w:tabs>
        <w:spacing w:before="0"/>
        <w:rPr>
          <w:rFonts w:cs="Arial"/>
          <w:lang w:val="ru-RU"/>
        </w:rPr>
      </w:pPr>
    </w:p>
    <w:p w:rsidR="008D2B23" w:rsidRPr="00E47C2E" w:rsidRDefault="008D2B23" w:rsidP="00BE172A">
      <w:pPr>
        <w:pStyle w:val="KDPodnaslov2"/>
        <w:numPr>
          <w:ilvl w:val="1"/>
          <w:numId w:val="15"/>
        </w:numPr>
        <w:spacing w:before="0"/>
        <w:jc w:val="both"/>
        <w:rPr>
          <w:rFonts w:cs="Arial"/>
        </w:rPr>
      </w:pPr>
      <w:bookmarkStart w:id="223" w:name="_Toc441651585"/>
      <w:bookmarkStart w:id="224" w:name="_Toc442559896"/>
      <w:r w:rsidRPr="00E47C2E">
        <w:rPr>
          <w:rFonts w:cs="Arial"/>
        </w:rPr>
        <w:lastRenderedPageBreak/>
        <w:t>Подношење понуде са подизвођачима</w:t>
      </w:r>
      <w:bookmarkEnd w:id="223"/>
      <w:bookmarkEnd w:id="224"/>
    </w:p>
    <w:p w:rsidR="00537958" w:rsidRPr="007777C5" w:rsidRDefault="00537958" w:rsidP="00537958">
      <w:pPr>
        <w:pStyle w:val="KDParagraf"/>
        <w:spacing w:before="0"/>
        <w:rPr>
          <w:rFonts w:cs="Arial"/>
          <w:lang w:val="ru-RU"/>
        </w:rPr>
      </w:pPr>
      <w:r w:rsidRPr="007777C5">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537958" w:rsidRPr="007777C5" w:rsidRDefault="00537958" w:rsidP="00537958">
      <w:pPr>
        <w:pStyle w:val="KDParagraf"/>
        <w:spacing w:before="0"/>
        <w:rPr>
          <w:rFonts w:cs="Arial"/>
          <w:lang w:val="ru-RU"/>
        </w:rPr>
      </w:pPr>
      <w:r w:rsidRPr="007777C5">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537958" w:rsidRPr="007777C5" w:rsidRDefault="00537958" w:rsidP="00537958">
      <w:pPr>
        <w:pStyle w:val="KDParagraf"/>
        <w:spacing w:before="0"/>
        <w:rPr>
          <w:rFonts w:cs="Arial"/>
          <w:lang w:val="ru-RU"/>
        </w:rPr>
      </w:pPr>
      <w:r w:rsidRPr="007777C5">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37958" w:rsidRPr="007777C5" w:rsidRDefault="00537958" w:rsidP="00537958">
      <w:pPr>
        <w:pStyle w:val="KDParagraf"/>
        <w:spacing w:before="0"/>
        <w:rPr>
          <w:rFonts w:cs="Arial"/>
          <w:lang w:val="ru-RU"/>
        </w:rPr>
      </w:pPr>
      <w:r w:rsidRPr="007777C5">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537958" w:rsidRPr="007777C5" w:rsidRDefault="00537958" w:rsidP="00537958">
      <w:pPr>
        <w:pStyle w:val="KDParagraf"/>
        <w:spacing w:before="0"/>
        <w:rPr>
          <w:rFonts w:cs="Arial"/>
          <w:lang w:val="ru-RU"/>
        </w:rPr>
      </w:pPr>
      <w:r w:rsidRPr="007777C5">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w:t>
      </w:r>
      <w:r>
        <w:rPr>
          <w:rFonts w:cs="Arial"/>
          <w:lang w:val="ru-RU"/>
        </w:rPr>
        <w:t>је испуњеност тих услова</w:t>
      </w:r>
      <w:r w:rsidRPr="007777C5">
        <w:rPr>
          <w:rFonts w:cs="Arial"/>
          <w:color w:val="00B0F0"/>
          <w:lang w:val="ru-RU"/>
        </w:rPr>
        <w:t xml:space="preserve">. </w:t>
      </w:r>
      <w:r w:rsidRPr="00537958">
        <w:rPr>
          <w:rFonts w:cs="Arial"/>
          <w:lang w:val="ru-RU"/>
        </w:rPr>
        <w:t>Доказ из члана 75.став 1.тачка 5) доставља се за део набавке који ће се вршити преко подизвођача.</w:t>
      </w:r>
    </w:p>
    <w:p w:rsidR="00537958" w:rsidRPr="007777C5" w:rsidRDefault="00537958" w:rsidP="00537958">
      <w:pPr>
        <w:pStyle w:val="KDParagraf"/>
        <w:spacing w:before="0"/>
        <w:rPr>
          <w:rFonts w:cs="Arial"/>
          <w:lang w:val="ru-RU"/>
        </w:rPr>
      </w:pPr>
      <w:r w:rsidRPr="007777C5">
        <w:rPr>
          <w:rFonts w:cs="Arial"/>
          <w:lang w:val="ru-RU"/>
        </w:rPr>
        <w:t>Додатне услове понуђач испуњава самостално, без обзира на агажовање подизвођача.</w:t>
      </w:r>
    </w:p>
    <w:p w:rsidR="00537958" w:rsidRPr="007777C5" w:rsidRDefault="00537958" w:rsidP="00537958">
      <w:pPr>
        <w:pStyle w:val="KDParagraf"/>
        <w:spacing w:before="0"/>
        <w:rPr>
          <w:rFonts w:cs="Arial"/>
          <w:lang w:val="ru-RU"/>
        </w:rPr>
      </w:pPr>
      <w:r w:rsidRPr="007777C5">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537958" w:rsidRPr="007777C5" w:rsidRDefault="00537958" w:rsidP="00537958">
      <w:pPr>
        <w:pStyle w:val="KDParagraf"/>
        <w:spacing w:before="0"/>
        <w:rPr>
          <w:rFonts w:cs="Arial"/>
          <w:lang w:val="ru-RU"/>
        </w:rPr>
      </w:pPr>
      <w:r w:rsidRPr="007777C5">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537958" w:rsidRPr="007777C5" w:rsidRDefault="00537958" w:rsidP="00537958">
      <w:pPr>
        <w:pStyle w:val="KDParagraf"/>
        <w:spacing w:before="0"/>
        <w:rPr>
          <w:rFonts w:cs="Arial"/>
          <w:lang w:val="ru-RU"/>
        </w:rPr>
      </w:pPr>
      <w:r w:rsidRPr="007777C5">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537958" w:rsidRPr="00537958" w:rsidRDefault="00537958" w:rsidP="00537958">
      <w:pPr>
        <w:pStyle w:val="KDParagraf"/>
        <w:spacing w:before="0"/>
        <w:rPr>
          <w:rFonts w:cs="Arial"/>
          <w:lang w:bidi="en-US"/>
        </w:rPr>
      </w:pPr>
      <w:r w:rsidRPr="00537958">
        <w:rPr>
          <w:rFonts w:cs="Arial"/>
          <w:lang w:val="ru-RU"/>
        </w:rPr>
        <w:t>Наручилац</w:t>
      </w:r>
      <w:r w:rsidRPr="00537958">
        <w:rPr>
          <w:rFonts w:cs="Arial"/>
          <w:lang w:val="ru-RU" w:bidi="en-US"/>
        </w:rPr>
        <w:t xml:space="preserve"> у овом поступку не предвиђа примену одредби става 9.и 10. члана 80. </w:t>
      </w:r>
      <w:proofErr w:type="gramStart"/>
      <w:r w:rsidRPr="00537958">
        <w:rPr>
          <w:rFonts w:cs="Arial"/>
          <w:lang w:bidi="en-US"/>
        </w:rPr>
        <w:t>Закона.</w:t>
      </w:r>
      <w:proofErr w:type="gramEnd"/>
    </w:p>
    <w:p w:rsidR="008D2B23" w:rsidRPr="00E47C2E" w:rsidRDefault="008D2B23" w:rsidP="00BE172A">
      <w:pPr>
        <w:pStyle w:val="KDParagraf"/>
        <w:spacing w:before="0"/>
        <w:rPr>
          <w:rFonts w:cs="Arial"/>
          <w:color w:val="00B0F0"/>
          <w:lang w:bidi="en-US"/>
        </w:rPr>
      </w:pPr>
    </w:p>
    <w:p w:rsidR="00A74DCE" w:rsidRPr="007822B8" w:rsidRDefault="008D2B23" w:rsidP="00BE172A">
      <w:pPr>
        <w:pStyle w:val="KDPodnaslov2"/>
        <w:numPr>
          <w:ilvl w:val="1"/>
          <w:numId w:val="15"/>
        </w:numPr>
        <w:spacing w:before="0"/>
        <w:jc w:val="both"/>
        <w:rPr>
          <w:rFonts w:cs="Arial"/>
          <w:lang w:val="sr-Cyrl-RS"/>
        </w:rPr>
      </w:pPr>
      <w:bookmarkStart w:id="225" w:name="_Toc441651586"/>
      <w:bookmarkStart w:id="226" w:name="_Toc442559897"/>
      <w:r w:rsidRPr="00E47C2E">
        <w:rPr>
          <w:rFonts w:cs="Arial"/>
        </w:rPr>
        <w:t>Подношење заједничке понуде</w:t>
      </w:r>
      <w:bookmarkEnd w:id="225"/>
      <w:bookmarkEnd w:id="226"/>
    </w:p>
    <w:p w:rsidR="00537958" w:rsidRPr="007777C5" w:rsidRDefault="00537958" w:rsidP="00537958">
      <w:pPr>
        <w:pStyle w:val="KDParagraf"/>
        <w:spacing w:before="0"/>
        <w:rPr>
          <w:rFonts w:cs="Arial"/>
          <w:lang w:val="ru-RU"/>
        </w:rPr>
      </w:pPr>
      <w:bookmarkStart w:id="227" w:name="_Toc441651587"/>
      <w:bookmarkStart w:id="228" w:name="_Toc442559898"/>
      <w:r w:rsidRPr="007777C5">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537958" w:rsidRPr="00E47C2E" w:rsidRDefault="00537958" w:rsidP="00537958">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537958" w:rsidRPr="00E47C2E" w:rsidRDefault="00537958" w:rsidP="00537958">
      <w:pPr>
        <w:pStyle w:val="KDNabrajanje"/>
        <w:spacing w:before="0"/>
        <w:rPr>
          <w:rFonts w:cs="Arial"/>
        </w:rPr>
      </w:pPr>
      <w:r w:rsidRPr="00E47C2E">
        <w:rPr>
          <w:rFonts w:cs="Arial"/>
        </w:rPr>
        <w:t>опис послова сваког од понуђача из групе понуђача у извршењу уговора.</w:t>
      </w:r>
    </w:p>
    <w:p w:rsidR="00537958" w:rsidRPr="00E47C2E" w:rsidRDefault="00537958" w:rsidP="00537958">
      <w:pPr>
        <w:pStyle w:val="KDNabrajanje"/>
        <w:spacing w:before="0"/>
        <w:rPr>
          <w:color w:val="00B0F0"/>
        </w:rPr>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E47C2E">
        <w:rPr>
          <w:color w:val="00B0F0"/>
        </w:rPr>
        <w:t>.</w:t>
      </w:r>
      <w:r w:rsidRPr="00E47C2E">
        <w:t xml:space="preserve"> Услове у вези са капацитетима, у складу са чланом 76.Закона, понуђачи из групе испуњавају заједно, </w:t>
      </w:r>
      <w:r w:rsidRPr="00537958">
        <w:t>на основу достављених доказа дефинисаних</w:t>
      </w:r>
      <w:r w:rsidRPr="00537958">
        <w:rPr>
          <w:lang w:val="sr-Cyrl-RS"/>
        </w:rPr>
        <w:t xml:space="preserve"> </w:t>
      </w:r>
      <w:r w:rsidRPr="00537958">
        <w:t>конкурсном документацијом</w:t>
      </w:r>
      <w:r w:rsidRPr="00537958">
        <w:rPr>
          <w:lang w:val="sr-Cyrl-RS"/>
        </w:rPr>
        <w:t>.</w:t>
      </w:r>
    </w:p>
    <w:p w:rsidR="00537958" w:rsidRPr="00E47C2E" w:rsidRDefault="00537958" w:rsidP="00537958">
      <w:pPr>
        <w:pStyle w:val="KDNabrajanje"/>
        <w:spacing w:before="0"/>
      </w:pPr>
      <w:r w:rsidRPr="00E47C2E">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537958" w:rsidRPr="00E47C2E" w:rsidRDefault="00537958" w:rsidP="00537958">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537958" w:rsidRPr="00537958" w:rsidRDefault="00537958" w:rsidP="00537958">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537958" w:rsidRPr="00E47C2E" w:rsidRDefault="00537958" w:rsidP="00537958">
      <w:pPr>
        <w:pStyle w:val="KDNabrajanje"/>
        <w:numPr>
          <w:ilvl w:val="0"/>
          <w:numId w:val="0"/>
        </w:numPr>
        <w:spacing w:before="0"/>
        <w:ind w:left="720"/>
        <w:rPr>
          <w:lang w:bidi="en-US"/>
        </w:rPr>
      </w:pPr>
    </w:p>
    <w:p w:rsidR="009265FF" w:rsidRPr="009265FF" w:rsidRDefault="00115BEA" w:rsidP="009265FF">
      <w:pPr>
        <w:pStyle w:val="KDPodnaslov2"/>
        <w:numPr>
          <w:ilvl w:val="1"/>
          <w:numId w:val="15"/>
        </w:numPr>
        <w:spacing w:before="0"/>
        <w:jc w:val="both"/>
        <w:rPr>
          <w:rFonts w:cs="Arial"/>
          <w:lang w:val="sr-Cyrl-RS"/>
        </w:rPr>
      </w:pPr>
      <w:r w:rsidRPr="00E47C2E">
        <w:rPr>
          <w:rFonts w:cs="Arial"/>
        </w:rPr>
        <w:t>Понуђена цена</w:t>
      </w:r>
    </w:p>
    <w:p w:rsidR="00537958" w:rsidRPr="00537958" w:rsidRDefault="00771CDA" w:rsidP="00115BEA">
      <w:pPr>
        <w:pStyle w:val="KDParagraf"/>
        <w:spacing w:before="0"/>
        <w:rPr>
          <w:rFonts w:cs="Arial"/>
          <w:lang w:val="ru-RU"/>
        </w:rPr>
      </w:pPr>
      <w:r>
        <w:rPr>
          <w:rFonts w:cs="Arial"/>
          <w:lang w:val="ru-RU"/>
        </w:rPr>
        <w:t>Цена у понуди мора</w:t>
      </w:r>
      <w:r w:rsidR="00115BEA" w:rsidRPr="00C53190">
        <w:rPr>
          <w:rFonts w:cs="Arial"/>
          <w:lang w:val="ru-RU"/>
        </w:rPr>
        <w:t xml:space="preserve"> бити исказана</w:t>
      </w:r>
      <w:r w:rsidR="00115BEA" w:rsidRPr="00737CDB">
        <w:rPr>
          <w:rFonts w:cs="Arial"/>
          <w:bCs/>
          <w:iCs/>
          <w:lang w:val="sr-Cyrl-CS"/>
        </w:rPr>
        <w:t xml:space="preserve"> у динарима</w:t>
      </w:r>
      <w:r w:rsidR="00115BEA" w:rsidRPr="00C53190">
        <w:rPr>
          <w:rFonts w:cs="Arial"/>
          <w:lang w:val="ru-RU"/>
        </w:rPr>
        <w:t>.</w:t>
      </w:r>
    </w:p>
    <w:p w:rsidR="00115BEA" w:rsidRPr="00C53190" w:rsidRDefault="00115BEA" w:rsidP="00115BEA">
      <w:pPr>
        <w:pStyle w:val="KDParagraf"/>
        <w:spacing w:before="0"/>
        <w:rPr>
          <w:rFonts w:cs="Arial"/>
          <w:lang w:val="ru-RU"/>
        </w:rPr>
      </w:pPr>
      <w:r w:rsidRPr="00C53190">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115BEA" w:rsidRPr="00C53190" w:rsidRDefault="00115BEA" w:rsidP="00115BEA">
      <w:pPr>
        <w:pStyle w:val="KDParagraf"/>
        <w:spacing w:before="0"/>
        <w:rPr>
          <w:rFonts w:cs="Arial"/>
          <w:lang w:val="ru-RU"/>
        </w:rPr>
      </w:pPr>
      <w:r w:rsidRPr="00C53190">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115BEA" w:rsidRPr="00C53190" w:rsidRDefault="00115BEA" w:rsidP="00ED51CB">
      <w:pPr>
        <w:pStyle w:val="KDParagraf"/>
        <w:spacing w:before="0"/>
        <w:rPr>
          <w:rFonts w:cs="Arial"/>
          <w:lang w:val="ru-RU"/>
        </w:rPr>
      </w:pPr>
      <w:r w:rsidRPr="00C53190">
        <w:rPr>
          <w:rFonts w:cs="Arial"/>
          <w:lang w:val="ru-RU"/>
        </w:rPr>
        <w:t>Понуђена цена укључује све трошкове везане за реализацију предметне услуге.</w:t>
      </w:r>
    </w:p>
    <w:p w:rsidR="00115BEA" w:rsidRPr="00C53190" w:rsidRDefault="00115BEA" w:rsidP="00ED51CB">
      <w:pPr>
        <w:pStyle w:val="KDParagraf"/>
        <w:spacing w:before="0"/>
        <w:rPr>
          <w:rFonts w:eastAsia="Calibri" w:cs="Arial"/>
          <w:lang w:val="ru-RU"/>
        </w:rPr>
      </w:pPr>
      <w:r w:rsidRPr="00C53190">
        <w:rPr>
          <w:rFonts w:eastAsia="Calibri" w:cs="Arial"/>
          <w:lang w:val="ru-RU"/>
        </w:rPr>
        <w:t>Ако понуђена цена укључује друге дажбине, понуђач је дужан да тај део одвојено искаже у динарима.</w:t>
      </w:r>
    </w:p>
    <w:p w:rsidR="00115BEA" w:rsidRDefault="00115BEA" w:rsidP="00ED51CB">
      <w:pPr>
        <w:spacing w:before="0"/>
        <w:rPr>
          <w:rFonts w:cs="Arial"/>
          <w:lang w:val="sr-Cyrl-RS"/>
        </w:rPr>
      </w:pPr>
      <w:r w:rsidRPr="00C53190">
        <w:rPr>
          <w:rFonts w:cs="Arial"/>
          <w:lang w:val="ru-RU"/>
        </w:rPr>
        <w:t xml:space="preserve">Ако је у понуди исказана неуобичајено ниска цена, Наручилац ће поступити у складу са чланом 92. </w:t>
      </w:r>
      <w:proofErr w:type="gramStart"/>
      <w:r w:rsidRPr="00E47C2E">
        <w:rPr>
          <w:rFonts w:cs="Arial"/>
        </w:rPr>
        <w:t>Закона.</w:t>
      </w:r>
      <w:proofErr w:type="gramEnd"/>
    </w:p>
    <w:p w:rsidR="00537958" w:rsidRPr="00537958" w:rsidRDefault="00537958" w:rsidP="00537958">
      <w:pPr>
        <w:spacing w:before="0"/>
        <w:rPr>
          <w:rFonts w:cs="Arial"/>
          <w:lang w:val="sr-Cyrl-RS"/>
        </w:rPr>
      </w:pPr>
    </w:p>
    <w:bookmarkEnd w:id="227"/>
    <w:bookmarkEnd w:id="228"/>
    <w:p w:rsidR="009265FF" w:rsidRDefault="009265FF" w:rsidP="009265FF">
      <w:pPr>
        <w:pStyle w:val="KDPodnaslov2"/>
        <w:numPr>
          <w:ilvl w:val="1"/>
          <w:numId w:val="15"/>
        </w:numPr>
        <w:spacing w:before="0"/>
        <w:jc w:val="both"/>
        <w:rPr>
          <w:rFonts w:cs="Arial"/>
          <w:lang w:val="ru-RU"/>
        </w:rPr>
      </w:pPr>
      <w:r>
        <w:rPr>
          <w:rFonts w:cs="Arial"/>
          <w:lang w:val="ru-RU"/>
        </w:rPr>
        <w:t>Корекција цене</w:t>
      </w:r>
    </w:p>
    <w:p w:rsidR="009265FF" w:rsidRPr="00771CDA" w:rsidRDefault="00771CDA" w:rsidP="009265FF">
      <w:pPr>
        <w:pStyle w:val="KDParagraf"/>
        <w:spacing w:before="0"/>
        <w:rPr>
          <w:rFonts w:eastAsia="Calibri" w:cs="Arial"/>
          <w:lang w:val="ru-RU"/>
        </w:rPr>
      </w:pPr>
      <w:r w:rsidRPr="00771CDA">
        <w:rPr>
          <w:rFonts w:eastAsia="Calibri" w:cs="Arial"/>
          <w:lang w:val="ru-RU"/>
        </w:rPr>
        <w:t>Цена је фиксна за цео уговорени период и не подлеже никаквој промени</w:t>
      </w:r>
      <w:r>
        <w:rPr>
          <w:rFonts w:eastAsia="Calibri" w:cs="Arial"/>
          <w:lang w:val="ru-RU"/>
        </w:rPr>
        <w:t>.</w:t>
      </w:r>
    </w:p>
    <w:p w:rsidR="009265FF" w:rsidRPr="009265FF" w:rsidRDefault="009265FF" w:rsidP="009265FF">
      <w:pPr>
        <w:rPr>
          <w:lang w:val="ru-RU"/>
        </w:rPr>
      </w:pPr>
    </w:p>
    <w:p w:rsidR="009265FF" w:rsidRPr="009265FF" w:rsidRDefault="00115BEA" w:rsidP="009265FF">
      <w:pPr>
        <w:pStyle w:val="KDPodnaslov2"/>
        <w:numPr>
          <w:ilvl w:val="1"/>
          <w:numId w:val="15"/>
        </w:numPr>
        <w:spacing w:before="0"/>
        <w:jc w:val="both"/>
        <w:rPr>
          <w:rFonts w:cs="Arial"/>
          <w:lang w:val="ru-RU"/>
        </w:rPr>
      </w:pPr>
      <w:r w:rsidRPr="00115BEA">
        <w:rPr>
          <w:rFonts w:cs="Arial"/>
          <w:b w:val="0"/>
          <w:lang w:val="ru-RU" w:eastAsia="ar-SA"/>
        </w:rPr>
        <w:t xml:space="preserve"> </w:t>
      </w:r>
      <w:r w:rsidRPr="00115BEA">
        <w:rPr>
          <w:rFonts w:cs="Arial"/>
          <w:lang w:val="ru-RU"/>
        </w:rPr>
        <w:t>Рок извршења услуга</w:t>
      </w:r>
    </w:p>
    <w:p w:rsidR="00573392" w:rsidRPr="004C6096" w:rsidRDefault="00573392" w:rsidP="00573392">
      <w:pPr>
        <w:autoSpaceDE w:val="0"/>
        <w:autoSpaceDN w:val="0"/>
        <w:adjustRightInd w:val="0"/>
        <w:spacing w:before="0"/>
        <w:rPr>
          <w:rFonts w:eastAsia="Calibri" w:cs="Arial"/>
          <w:lang w:val="ru-RU"/>
        </w:rPr>
      </w:pPr>
      <w:r w:rsidRPr="004C6096">
        <w:rPr>
          <w:rFonts w:eastAsia="Calibri" w:cs="Arial"/>
          <w:lang w:val="ru-RU"/>
        </w:rPr>
        <w:t xml:space="preserve">Изабрани понуђач је обавезан да услугу изврши у року који не може бити дужи од </w:t>
      </w:r>
      <w:r>
        <w:rPr>
          <w:rFonts w:eastAsia="Calibri" w:cs="Arial"/>
          <w:lang w:val="ru-RU"/>
        </w:rPr>
        <w:t>60</w:t>
      </w:r>
      <w:r w:rsidRPr="004C6096">
        <w:rPr>
          <w:rFonts w:eastAsia="Calibri" w:cs="Arial"/>
          <w:lang w:val="ru-RU"/>
        </w:rPr>
        <w:t xml:space="preserve"> дана</w:t>
      </w:r>
      <w:r w:rsidR="00537958">
        <w:rPr>
          <w:rFonts w:eastAsia="Calibri" w:cs="Arial"/>
          <w:lang w:val="ru-RU"/>
        </w:rPr>
        <w:t xml:space="preserve"> од дана ступања уговора на снагу</w:t>
      </w:r>
      <w:r w:rsidRPr="004C6096">
        <w:rPr>
          <w:rFonts w:eastAsia="Calibri" w:cs="Arial"/>
          <w:lang w:val="ru-RU"/>
        </w:rPr>
        <w:t>.</w:t>
      </w:r>
    </w:p>
    <w:p w:rsidR="00F672BF" w:rsidRPr="00F672BF" w:rsidRDefault="00F672BF" w:rsidP="00F672BF">
      <w:pPr>
        <w:rPr>
          <w:rFonts w:eastAsia="Calibri"/>
          <w:lang w:val="ru-RU" w:eastAsia="ar-SA"/>
        </w:rPr>
      </w:pPr>
    </w:p>
    <w:p w:rsidR="006E6F46" w:rsidRPr="00115BEA" w:rsidRDefault="00115BEA" w:rsidP="006E6F46">
      <w:pPr>
        <w:pStyle w:val="KDPodnaslov2"/>
        <w:numPr>
          <w:ilvl w:val="1"/>
          <w:numId w:val="15"/>
        </w:numPr>
        <w:spacing w:before="0"/>
        <w:jc w:val="both"/>
        <w:rPr>
          <w:rFonts w:cs="Arial"/>
          <w:lang w:val="sr-Cyrl-RS" w:eastAsia="ar-SA"/>
        </w:rPr>
      </w:pPr>
      <w:r>
        <w:rPr>
          <w:rFonts w:cs="Arial"/>
          <w:lang w:val="sr-Cyrl-RS" w:eastAsia="ar-SA"/>
        </w:rPr>
        <w:t>Г</w:t>
      </w:r>
      <w:r w:rsidR="003B3A88">
        <w:rPr>
          <w:rFonts w:cs="Arial"/>
          <w:lang w:val="sr-Cyrl-RS" w:eastAsia="ar-SA"/>
        </w:rPr>
        <w:t xml:space="preserve">арантни </w:t>
      </w:r>
      <w:r>
        <w:rPr>
          <w:rFonts w:cs="Arial"/>
          <w:lang w:val="sr-Cyrl-RS" w:eastAsia="ar-SA"/>
        </w:rPr>
        <w:t>рок</w:t>
      </w:r>
    </w:p>
    <w:p w:rsidR="003B3A88" w:rsidRPr="003B3A88" w:rsidRDefault="003B3A88" w:rsidP="003B3A88">
      <w:pPr>
        <w:spacing w:before="0"/>
        <w:rPr>
          <w:rFonts w:cs="Arial"/>
          <w:lang w:val="sr-Cyrl-RS" w:eastAsia="zh-CN"/>
        </w:rPr>
      </w:pPr>
      <w:r w:rsidRPr="003B3A88">
        <w:rPr>
          <w:rFonts w:cs="Arial"/>
          <w:lang w:val="ru-RU" w:eastAsia="zh-CN"/>
        </w:rPr>
        <w:t xml:space="preserve">Гарантни рок не може бити краћи од </w:t>
      </w:r>
      <w:r w:rsidR="00537958">
        <w:rPr>
          <w:rFonts w:cs="Arial"/>
          <w:lang w:val="ru-RU" w:eastAsia="zh-CN"/>
        </w:rPr>
        <w:t>36</w:t>
      </w:r>
      <w:r w:rsidRPr="003B3A88">
        <w:rPr>
          <w:rFonts w:cs="Arial"/>
          <w:lang w:val="ru-RU" w:eastAsia="zh-CN"/>
        </w:rPr>
        <w:t xml:space="preserve"> </w:t>
      </w:r>
      <w:r>
        <w:rPr>
          <w:rFonts w:cs="Arial"/>
          <w:lang w:val="ru-RU" w:eastAsia="zh-CN"/>
        </w:rPr>
        <w:t xml:space="preserve"> месеци</w:t>
      </w:r>
      <w:r w:rsidRPr="003B3A88">
        <w:rPr>
          <w:rFonts w:cs="Arial"/>
          <w:lang w:val="ru-RU" w:eastAsia="zh-CN"/>
        </w:rPr>
        <w:t xml:space="preserve"> од дана </w:t>
      </w:r>
      <w:r w:rsidR="00537958">
        <w:rPr>
          <w:rFonts w:cs="Arial"/>
          <w:lang w:val="ru-RU" w:eastAsia="zh-CN"/>
        </w:rPr>
        <w:t>примопредаје услуге</w:t>
      </w:r>
      <w:r w:rsidRPr="003B3A88">
        <w:rPr>
          <w:rFonts w:cs="Arial"/>
          <w:lang w:val="ru-RU" w:eastAsia="zh-CN"/>
        </w:rPr>
        <w:t>.</w:t>
      </w:r>
    </w:p>
    <w:p w:rsidR="003B3A88" w:rsidRPr="003B3A88" w:rsidRDefault="003B3A88" w:rsidP="003B3A88">
      <w:pPr>
        <w:spacing w:before="0"/>
        <w:rPr>
          <w:rFonts w:cs="Arial"/>
          <w:lang w:val="sr-Cyrl-RS" w:eastAsia="zh-CN"/>
        </w:rPr>
      </w:pPr>
      <w:r w:rsidRPr="003B3A88">
        <w:rPr>
          <w:rFonts w:cs="Arial"/>
          <w:lang w:val="ru-RU"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3B3A88">
        <w:rPr>
          <w:rFonts w:cs="Arial"/>
          <w:lang w:val="sr-Cyrl-RS" w:eastAsia="zh-CN"/>
        </w:rPr>
        <w:t>5</w:t>
      </w:r>
      <w:r w:rsidRPr="003B3A88">
        <w:rPr>
          <w:rFonts w:cs="Arial"/>
          <w:lang w:val="ru-RU" w:eastAsia="zh-CN"/>
        </w:rPr>
        <w:t xml:space="preserve"> (словима:</w:t>
      </w:r>
      <w:r w:rsidRPr="003B3A88">
        <w:rPr>
          <w:rFonts w:cs="Arial"/>
          <w:lang w:val="sr-Cyrl-RS" w:eastAsia="zh-CN"/>
        </w:rPr>
        <w:t>пет</w:t>
      </w:r>
      <w:r w:rsidRPr="003B3A88">
        <w:rPr>
          <w:rFonts w:cs="Arial"/>
          <w:lang w:val="ru-RU" w:eastAsia="zh-CN"/>
        </w:rPr>
        <w:t xml:space="preserve">) дана по утврђивању недостатка. </w:t>
      </w:r>
    </w:p>
    <w:p w:rsidR="003B3A88" w:rsidRDefault="003B3A88" w:rsidP="003B3A88">
      <w:pPr>
        <w:spacing w:before="0"/>
        <w:rPr>
          <w:rFonts w:cs="Arial"/>
          <w:lang w:val="ru-RU" w:eastAsia="zh-CN"/>
        </w:rPr>
      </w:pPr>
      <w:r w:rsidRPr="003B3A88">
        <w:rPr>
          <w:rFonts w:cs="Arial"/>
          <w:lang w:val="ru-RU" w:eastAsia="zh-CN"/>
        </w:rPr>
        <w:t xml:space="preserve">Пружалац услуге се обавезује да најкасније у року од </w:t>
      </w:r>
      <w:r w:rsidRPr="003B3A88">
        <w:rPr>
          <w:rFonts w:cs="Arial"/>
          <w:lang w:val="sr-Cyrl-RS" w:eastAsia="zh-CN"/>
        </w:rPr>
        <w:t>5</w:t>
      </w:r>
      <w:r w:rsidRPr="003B3A88">
        <w:rPr>
          <w:rFonts w:cs="Arial"/>
          <w:lang w:val="ru-RU" w:eastAsia="zh-CN"/>
        </w:rPr>
        <w:t xml:space="preserve"> (словима</w:t>
      </w:r>
      <w:r w:rsidRPr="003B3A88">
        <w:rPr>
          <w:rFonts w:cs="Arial"/>
          <w:lang w:val="sr-Cyrl-RS" w:eastAsia="zh-CN"/>
        </w:rPr>
        <w:t>: пет</w:t>
      </w:r>
      <w:r w:rsidRPr="003B3A88">
        <w:rPr>
          <w:rFonts w:cs="Arial"/>
          <w:lang w:val="ru-RU" w:eastAsia="zh-CN"/>
        </w:rPr>
        <w:t>) дана од дана пријема рекламације отклони утврђене недостатке о свом трошку.</w:t>
      </w:r>
    </w:p>
    <w:p w:rsidR="003B3A88" w:rsidRPr="003B3A88" w:rsidRDefault="003B3A88" w:rsidP="003B3A88">
      <w:pPr>
        <w:spacing w:before="0"/>
        <w:rPr>
          <w:rFonts w:cs="Arial"/>
          <w:color w:val="00B0F0"/>
          <w:lang w:val="ru-RU" w:eastAsia="zh-CN"/>
        </w:rPr>
      </w:pPr>
    </w:p>
    <w:p w:rsidR="003B3A88" w:rsidRPr="003B3A88" w:rsidRDefault="008D2B23" w:rsidP="00115BEA">
      <w:pPr>
        <w:pStyle w:val="KDPodnaslov2"/>
        <w:numPr>
          <w:ilvl w:val="1"/>
          <w:numId w:val="15"/>
        </w:numPr>
        <w:spacing w:before="0"/>
        <w:jc w:val="both"/>
        <w:rPr>
          <w:rFonts w:cs="Arial"/>
          <w:lang w:val="sr-Cyrl-RS"/>
        </w:rPr>
      </w:pPr>
      <w:bookmarkStart w:id="229" w:name="_Toc441651588"/>
      <w:bookmarkStart w:id="230" w:name="_Toc442559899"/>
      <w:r w:rsidRPr="00E47C2E">
        <w:rPr>
          <w:rFonts w:cs="Arial"/>
        </w:rPr>
        <w:t>Начин и услови плаћања</w:t>
      </w:r>
      <w:bookmarkEnd w:id="229"/>
      <w:bookmarkEnd w:id="230"/>
    </w:p>
    <w:p w:rsidR="004107E7" w:rsidRPr="00053891" w:rsidRDefault="004107E7" w:rsidP="004107E7">
      <w:pPr>
        <w:pStyle w:val="KDParagraf"/>
        <w:spacing w:before="0"/>
        <w:rPr>
          <w:rFonts w:eastAsia="Calibri" w:cs="Arial"/>
          <w:lang w:val="sr-Cyrl-RS"/>
        </w:rPr>
      </w:pPr>
      <w:r w:rsidRPr="00860868">
        <w:rPr>
          <w:rFonts w:eastAsia="Calibri" w:cs="Arial"/>
          <w:lang w:val="ru-RU"/>
        </w:rPr>
        <w:t>Корисник услуге се обавезује да Пружаоцу услуге плати извршене услуге на следећи начин:•</w:t>
      </w:r>
      <w:r w:rsidRPr="00860868">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w:t>
      </w:r>
      <w:r w:rsidR="00053891" w:rsidRPr="00860868">
        <w:rPr>
          <w:rFonts w:eastAsia="Calibri" w:cs="Arial"/>
          <w:lang w:val="ru-RU"/>
        </w:rPr>
        <w:t>на, издатог на основу прихваћен</w:t>
      </w:r>
      <w:r w:rsidR="00053891">
        <w:rPr>
          <w:rFonts w:eastAsia="Calibri" w:cs="Arial"/>
          <w:lang w:val="sr-Cyrl-RS"/>
        </w:rPr>
        <w:t>ог</w:t>
      </w:r>
      <w:r w:rsidRPr="00860868">
        <w:rPr>
          <w:rFonts w:eastAsia="Calibri" w:cs="Arial"/>
          <w:lang w:val="ru-RU"/>
        </w:rPr>
        <w:t xml:space="preserve"> и одобрен</w:t>
      </w:r>
      <w:r w:rsidR="00053891">
        <w:rPr>
          <w:rFonts w:eastAsia="Calibri" w:cs="Arial"/>
          <w:lang w:val="sr-Cyrl-RS"/>
        </w:rPr>
        <w:t>ог</w:t>
      </w:r>
      <w:r w:rsidRPr="00860868">
        <w:rPr>
          <w:rFonts w:eastAsia="Calibri" w:cs="Arial"/>
          <w:lang w:val="ru-RU"/>
        </w:rPr>
        <w:t xml:space="preserve">  Записника</w:t>
      </w:r>
      <w:r w:rsidR="00053891">
        <w:rPr>
          <w:rFonts w:eastAsia="Calibri" w:cs="Arial"/>
          <w:lang w:val="sr-Cyrl-RS"/>
        </w:rPr>
        <w:t xml:space="preserve"> о пруженим услугама.</w:t>
      </w:r>
    </w:p>
    <w:p w:rsidR="004107E7" w:rsidRPr="004107E7" w:rsidRDefault="00053891" w:rsidP="004107E7">
      <w:pPr>
        <w:pStyle w:val="KDParagraf"/>
        <w:spacing w:before="0"/>
        <w:rPr>
          <w:rFonts w:eastAsia="Calibri" w:cs="Arial"/>
          <w:lang w:val="sr-Cyrl-RS"/>
        </w:rPr>
      </w:pPr>
      <w:r w:rsidRPr="00860868">
        <w:rPr>
          <w:rFonts w:eastAsia="Calibri" w:cs="Arial"/>
          <w:lang w:val="ru-RU"/>
        </w:rPr>
        <w:t xml:space="preserve">Рачун мора да гласи на : Јавно предузеће „Електропривреда Србије“ Београд, </w:t>
      </w:r>
      <w:r w:rsidR="00F9422F">
        <w:rPr>
          <w:rFonts w:eastAsia="Calibri" w:cs="Arial"/>
          <w:lang w:val="sr-Cyrl-RS"/>
        </w:rPr>
        <w:t>Ц</w:t>
      </w:r>
      <w:r w:rsidRPr="00860868">
        <w:rPr>
          <w:rFonts w:eastAsia="Calibri" w:cs="Arial"/>
          <w:lang w:val="ru-RU"/>
        </w:rPr>
        <w:t>арице Милице 2, ПИБ 103920327, Огранак ТЕНТ Београд-Обреновац, Богољуба Урошевића Црног 44</w:t>
      </w:r>
      <w:r w:rsidR="00AD24ED" w:rsidRPr="00860868">
        <w:rPr>
          <w:rFonts w:eastAsia="Calibri" w:cs="Arial"/>
          <w:lang w:val="ru-RU"/>
        </w:rPr>
        <w:t xml:space="preserve">, 11500 </w:t>
      </w:r>
      <w:r w:rsidR="00AD24ED">
        <w:rPr>
          <w:rFonts w:eastAsia="Calibri" w:cs="Arial"/>
        </w:rPr>
        <w:t>O</w:t>
      </w:r>
      <w:r w:rsidR="00AD24ED" w:rsidRPr="00860868">
        <w:rPr>
          <w:rFonts w:eastAsia="Calibri" w:cs="Arial"/>
          <w:lang w:val="ru-RU"/>
        </w:rPr>
        <w:t>бреновац</w:t>
      </w:r>
      <w:r w:rsidR="00AD24ED">
        <w:rPr>
          <w:rFonts w:eastAsia="Calibri" w:cs="Arial"/>
          <w:lang w:val="sr-Cyrl-RS"/>
        </w:rPr>
        <w:t xml:space="preserve"> </w:t>
      </w:r>
      <w:r w:rsidR="004107E7" w:rsidRPr="00860868">
        <w:rPr>
          <w:rFonts w:eastAsia="Calibri" w:cs="Arial"/>
          <w:lang w:val="ru-RU"/>
        </w:rPr>
        <w:t xml:space="preserve">и бити достављен на адресу Корисника: Јавно предузеће „Електропривреда Србије“ Београд, огранак ТЕНТ, Богољуба Урошевића Црног 44, 11500 </w:t>
      </w:r>
      <w:r w:rsidR="004107E7" w:rsidRPr="004107E7">
        <w:rPr>
          <w:rFonts w:eastAsia="Calibri" w:cs="Arial"/>
        </w:rPr>
        <w:t>O</w:t>
      </w:r>
      <w:r w:rsidR="004107E7" w:rsidRPr="00860868">
        <w:rPr>
          <w:rFonts w:eastAsia="Calibri" w:cs="Arial"/>
          <w:lang w:val="ru-RU"/>
        </w:rPr>
        <w:t>б</w:t>
      </w:r>
      <w:r w:rsidR="00F9422F" w:rsidRPr="00860868">
        <w:rPr>
          <w:rFonts w:eastAsia="Calibri" w:cs="Arial"/>
          <w:lang w:val="ru-RU"/>
        </w:rPr>
        <w:t>реновац, са обавезним прилозима</w:t>
      </w:r>
      <w:r w:rsidR="00F9422F">
        <w:rPr>
          <w:rFonts w:eastAsia="Calibri" w:cs="Arial"/>
          <w:lang w:val="sr-Cyrl-RS"/>
        </w:rPr>
        <w:t xml:space="preserve"> - </w:t>
      </w:r>
      <w:r w:rsidR="00F9422F" w:rsidRPr="00860868">
        <w:rPr>
          <w:rFonts w:eastAsia="Calibri" w:cs="Arial"/>
          <w:lang w:val="ru-RU"/>
        </w:rPr>
        <w:t>Записника</w:t>
      </w:r>
      <w:r w:rsidR="00F9422F" w:rsidRPr="00F9422F">
        <w:rPr>
          <w:rFonts w:eastAsia="Calibri" w:cs="Arial"/>
          <w:lang w:val="sr-Cyrl-RS"/>
        </w:rPr>
        <w:t xml:space="preserve"> о пруженим услугама</w:t>
      </w:r>
      <w:r w:rsidR="004107E7" w:rsidRPr="00860868">
        <w:rPr>
          <w:rFonts w:eastAsia="Calibri" w:cs="Arial"/>
          <w:lang w:val="ru-RU"/>
        </w:rPr>
        <w:t>, са читко написаним именом и презименом и потписом овлашћеног лица Корисника услуга. Пружаоц услуге је обавезан да на рачуну/рачунима наведе угов</w:t>
      </w:r>
      <w:r w:rsidR="004107E7" w:rsidRPr="004107E7">
        <w:rPr>
          <w:rFonts w:eastAsia="Calibri" w:cs="Arial"/>
        </w:rPr>
        <w:t>o</w:t>
      </w:r>
      <w:r w:rsidR="004107E7" w:rsidRPr="00860868">
        <w:rPr>
          <w:rFonts w:eastAsia="Calibri" w:cs="Arial"/>
          <w:lang w:val="ru-RU"/>
        </w:rPr>
        <w:t>р на основу којег се рачун издаје (број и датум).</w:t>
      </w:r>
    </w:p>
    <w:p w:rsidR="003508B5" w:rsidRPr="00771CDA" w:rsidRDefault="004107E7" w:rsidP="004107E7">
      <w:pPr>
        <w:pStyle w:val="KDParagraf"/>
        <w:spacing w:before="0"/>
        <w:rPr>
          <w:rFonts w:eastAsia="Calibri" w:cs="Arial"/>
          <w:lang w:val="ru-RU"/>
        </w:rPr>
      </w:pPr>
      <w:r w:rsidRPr="00860868">
        <w:rPr>
          <w:rFonts w:eastAsia="Calibri" w:cs="Arial"/>
          <w:lang w:val="ru-RU"/>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771CDA">
        <w:rPr>
          <w:rFonts w:eastAsia="Calibri" w:cs="Arial"/>
          <w:lang w:val="ru-RU"/>
        </w:rPr>
        <w:t xml:space="preserve"> </w:t>
      </w:r>
      <w:r w:rsidRPr="00860868">
        <w:rPr>
          <w:rFonts w:eastAsia="Calibri" w:cs="Arial"/>
          <w:lang w:val="ru-RU"/>
        </w:rPr>
        <w:t>Рачун који није издат у складу са уговреним условима, неће бити исправан и биће враћен Пружаоцу услуге.</w:t>
      </w:r>
    </w:p>
    <w:p w:rsidR="008D2B23" w:rsidRPr="00860868" w:rsidRDefault="008D2B23" w:rsidP="008D2B23">
      <w:pPr>
        <w:autoSpaceDE w:val="0"/>
        <w:autoSpaceDN w:val="0"/>
        <w:adjustRightInd w:val="0"/>
        <w:spacing w:before="0"/>
        <w:ind w:right="-426"/>
        <w:rPr>
          <w:rFonts w:eastAsia="Calibri" w:cs="Arial"/>
          <w:lang w:val="ru-RU"/>
        </w:rPr>
      </w:pPr>
    </w:p>
    <w:p w:rsidR="00D35906" w:rsidRPr="00D35906" w:rsidRDefault="008D2B23" w:rsidP="00115BEA">
      <w:pPr>
        <w:pStyle w:val="KDPodnaslov2"/>
        <w:numPr>
          <w:ilvl w:val="1"/>
          <w:numId w:val="15"/>
        </w:numPr>
        <w:spacing w:before="0"/>
        <w:jc w:val="both"/>
        <w:rPr>
          <w:rFonts w:cs="Arial"/>
          <w:lang w:val="sr-Cyrl-RS"/>
        </w:rPr>
      </w:pPr>
      <w:bookmarkStart w:id="231" w:name="_Toc441651589"/>
      <w:bookmarkStart w:id="232" w:name="_Toc442559900"/>
      <w:r w:rsidRPr="00E47C2E">
        <w:rPr>
          <w:rFonts w:cs="Arial"/>
        </w:rPr>
        <w:t>Рок важења понуде</w:t>
      </w:r>
      <w:bookmarkEnd w:id="231"/>
      <w:bookmarkEnd w:id="232"/>
    </w:p>
    <w:p w:rsidR="00A82454" w:rsidRDefault="004107E7" w:rsidP="001B3B5E">
      <w:pPr>
        <w:spacing w:before="0"/>
        <w:rPr>
          <w:rFonts w:cs="Arial"/>
          <w:lang w:val="sr-Cyrl-RS"/>
        </w:rPr>
      </w:pPr>
      <w:r w:rsidRPr="004107E7">
        <w:rPr>
          <w:rFonts w:cs="Arial"/>
          <w:lang w:val="sr-Cyrl-RS"/>
        </w:rPr>
        <w:t xml:space="preserve">Понуда мора да важи најмање </w:t>
      </w:r>
      <w:r w:rsidR="00F672BF">
        <w:rPr>
          <w:rFonts w:cs="Arial"/>
          <w:lang w:val="sr-Cyrl-RS"/>
        </w:rPr>
        <w:t>60</w:t>
      </w:r>
      <w:r w:rsidRPr="004107E7">
        <w:rPr>
          <w:rFonts w:cs="Arial"/>
          <w:lang w:val="sr-Cyrl-RS"/>
        </w:rPr>
        <w:t xml:space="preserve"> (словима: </w:t>
      </w:r>
      <w:r w:rsidR="00F672BF">
        <w:rPr>
          <w:rFonts w:cs="Arial"/>
          <w:lang w:val="sr-Cyrl-RS"/>
        </w:rPr>
        <w:t xml:space="preserve">шездесет </w:t>
      </w:r>
      <w:r w:rsidRPr="004107E7">
        <w:rPr>
          <w:rFonts w:cs="Arial"/>
          <w:lang w:val="sr-Cyrl-RS"/>
        </w:rPr>
        <w:t>дана) дана од дана отварања понуда. У случају да понуђач наведе краћи рок важења понуде, понуда ће бити одбијена, као неприхватљива.</w:t>
      </w:r>
    </w:p>
    <w:p w:rsidR="00925D52" w:rsidRDefault="00925D52" w:rsidP="001B3B5E">
      <w:pPr>
        <w:spacing w:before="0"/>
        <w:rPr>
          <w:rFonts w:cs="Arial"/>
          <w:lang w:val="sr-Cyrl-RS"/>
        </w:rPr>
      </w:pPr>
    </w:p>
    <w:p w:rsidR="00925D52" w:rsidRPr="00677019" w:rsidRDefault="00925D52" w:rsidP="00115BEA">
      <w:pPr>
        <w:pStyle w:val="KDPodnaslov2"/>
        <w:numPr>
          <w:ilvl w:val="1"/>
          <w:numId w:val="15"/>
        </w:numPr>
        <w:spacing w:before="0"/>
        <w:jc w:val="both"/>
        <w:rPr>
          <w:rFonts w:cs="Arial"/>
        </w:rPr>
      </w:pPr>
      <w:bookmarkStart w:id="233" w:name="_Toc441651593"/>
      <w:bookmarkStart w:id="234" w:name="_Toc442559904"/>
      <w:r w:rsidRPr="00677019">
        <w:rPr>
          <w:rFonts w:cs="Arial"/>
        </w:rPr>
        <w:t>Средства финансијског обезбеђења</w:t>
      </w:r>
      <w:bookmarkEnd w:id="233"/>
      <w:bookmarkEnd w:id="234"/>
    </w:p>
    <w:p w:rsidR="00925D52" w:rsidRPr="00A74872" w:rsidRDefault="00925D52" w:rsidP="00925D52">
      <w:pPr>
        <w:spacing w:before="0"/>
        <w:rPr>
          <w:rFonts w:eastAsia="TimesNewRomanPSMT" w:cs="Arial"/>
          <w:bCs/>
          <w:iCs/>
          <w:lang w:val="ru-RU"/>
        </w:rPr>
      </w:pPr>
      <w:r w:rsidRPr="00A74872">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25D52" w:rsidRPr="00A74872" w:rsidRDefault="00925D52" w:rsidP="00925D52">
      <w:pPr>
        <w:spacing w:before="0"/>
        <w:rPr>
          <w:rFonts w:eastAsia="TimesNewRomanPSMT" w:cs="Arial"/>
          <w:bCs/>
          <w:iCs/>
          <w:lang w:val="ru-RU"/>
        </w:rPr>
      </w:pPr>
      <w:r w:rsidRPr="00A74872">
        <w:rPr>
          <w:rFonts w:eastAsia="TimesNewRomanPSMT" w:cs="Arial"/>
          <w:bCs/>
          <w:iCs/>
          <w:lang w:val="ru-RU"/>
        </w:rPr>
        <w:t>Члан групе понуђача може бити налогодавац СФО.</w:t>
      </w:r>
    </w:p>
    <w:p w:rsidR="00925D52" w:rsidRPr="00A74872" w:rsidRDefault="00925D52" w:rsidP="00925D52">
      <w:pPr>
        <w:spacing w:before="0"/>
        <w:rPr>
          <w:rFonts w:eastAsia="TimesNewRomanPSMT" w:cs="Arial"/>
          <w:bCs/>
          <w:iCs/>
          <w:lang w:val="ru-RU"/>
        </w:rPr>
      </w:pPr>
      <w:r w:rsidRPr="00A74872">
        <w:rPr>
          <w:rFonts w:eastAsia="TimesNewRomanPSMT" w:cs="Arial"/>
          <w:bCs/>
          <w:iCs/>
          <w:lang w:val="ru-RU"/>
        </w:rPr>
        <w:t>СФО морају да буду у валути у којој је и понуда.</w:t>
      </w:r>
    </w:p>
    <w:p w:rsidR="00925D52" w:rsidRPr="00677019" w:rsidRDefault="00925D52" w:rsidP="00925D52">
      <w:pPr>
        <w:spacing w:before="0"/>
        <w:rPr>
          <w:rFonts w:eastAsia="TimesNewRomanPSMT" w:cs="Arial"/>
          <w:bCs/>
          <w:iCs/>
          <w:lang w:val="sr-Cyrl-RS"/>
        </w:rPr>
      </w:pPr>
      <w:r w:rsidRPr="00A74872">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925D52" w:rsidRPr="00677019" w:rsidRDefault="00925D52" w:rsidP="00925D52">
      <w:pPr>
        <w:spacing w:before="0"/>
        <w:rPr>
          <w:rFonts w:cs="Arial"/>
          <w:lang w:val="ru-RU"/>
        </w:rPr>
      </w:pPr>
      <w:r w:rsidRPr="00677019">
        <w:rPr>
          <w:rFonts w:cs="Arial"/>
          <w:lang w:val="ru-RU"/>
        </w:rPr>
        <w:t>Понуђач је дужан да достави следећа средства финансијског обезбеђења:</w:t>
      </w:r>
    </w:p>
    <w:p w:rsidR="00925D52" w:rsidRPr="00677019" w:rsidRDefault="00925D52" w:rsidP="00925D52">
      <w:pPr>
        <w:pStyle w:val="ListParagraph"/>
        <w:spacing w:before="0" w:after="0" w:line="240" w:lineRule="auto"/>
        <w:ind w:left="0"/>
        <w:rPr>
          <w:rFonts w:ascii="Arial" w:hAnsi="Arial" w:cs="Arial"/>
          <w:b/>
          <w:u w:val="single"/>
          <w:lang w:val="sr-Cyrl-RS"/>
        </w:rPr>
      </w:pPr>
      <w:r w:rsidRPr="00A74872">
        <w:rPr>
          <w:rFonts w:ascii="Arial" w:hAnsi="Arial" w:cs="Arial"/>
          <w:b/>
          <w:u w:val="single"/>
          <w:lang w:val="ru-RU"/>
        </w:rPr>
        <w:t>У понуди:</w:t>
      </w:r>
    </w:p>
    <w:p w:rsidR="00925D52" w:rsidRPr="00A74872" w:rsidRDefault="00925D52" w:rsidP="00925D52">
      <w:pPr>
        <w:pStyle w:val="KDPodnaslov3"/>
        <w:keepNext w:val="0"/>
        <w:spacing w:before="0"/>
        <w:ind w:left="851"/>
        <w:rPr>
          <w:rFonts w:cs="Arial"/>
          <w:b/>
          <w:lang w:val="ru-RU"/>
        </w:rPr>
      </w:pPr>
      <w:bookmarkStart w:id="235" w:name="_Toc441651595"/>
      <w:bookmarkStart w:id="236" w:name="_Toc442559906"/>
      <w:r w:rsidRPr="00A74872">
        <w:rPr>
          <w:rFonts w:cs="Arial"/>
          <w:b/>
          <w:lang w:val="ru-RU"/>
        </w:rPr>
        <w:t>Меница за озбиљност понуде</w:t>
      </w:r>
      <w:bookmarkEnd w:id="235"/>
      <w:bookmarkEnd w:id="236"/>
    </w:p>
    <w:p w:rsidR="00925D52" w:rsidRPr="00A74872" w:rsidRDefault="00925D52" w:rsidP="00925D52">
      <w:pPr>
        <w:spacing w:before="0"/>
        <w:rPr>
          <w:rFonts w:cs="Arial"/>
          <w:lang w:val="ru-RU"/>
        </w:rPr>
      </w:pPr>
      <w:r w:rsidRPr="00A74872">
        <w:rPr>
          <w:rFonts w:cs="Arial"/>
          <w:lang w:val="ru-RU"/>
        </w:rPr>
        <w:t>Понуђач је обавезан да уз понуду Наручиоцу достави:</w:t>
      </w:r>
    </w:p>
    <w:p w:rsidR="00925D52" w:rsidRPr="00A74872" w:rsidRDefault="00925D52" w:rsidP="00925D52">
      <w:pPr>
        <w:spacing w:before="0"/>
        <w:rPr>
          <w:rFonts w:cs="Arial"/>
          <w:lang w:val="ru-RU"/>
        </w:rPr>
      </w:pPr>
      <w:r w:rsidRPr="00A74872">
        <w:rPr>
          <w:rFonts w:cs="Arial"/>
          <w:lang w:val="ru-RU"/>
        </w:rPr>
        <w:t>1) бланко сопствену меницу за озбиљност понуде која је</w:t>
      </w:r>
    </w:p>
    <w:p w:rsidR="00925D52" w:rsidRPr="00A74872" w:rsidRDefault="00925D52" w:rsidP="00925D52">
      <w:pPr>
        <w:numPr>
          <w:ilvl w:val="0"/>
          <w:numId w:val="31"/>
        </w:numPr>
        <w:spacing w:before="0"/>
        <w:ind w:left="1710"/>
        <w:rPr>
          <w:rFonts w:cs="Arial"/>
          <w:lang w:val="ru-RU"/>
        </w:rPr>
      </w:pPr>
      <w:r w:rsidRPr="00A74872">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25D52" w:rsidRPr="00677019" w:rsidRDefault="00925D52" w:rsidP="00925D52">
      <w:pPr>
        <w:numPr>
          <w:ilvl w:val="0"/>
          <w:numId w:val="31"/>
        </w:numPr>
        <w:spacing w:before="0"/>
        <w:ind w:left="1710"/>
        <w:rPr>
          <w:rFonts w:cs="Arial"/>
        </w:rPr>
      </w:pPr>
      <w:r w:rsidRPr="00A74872">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677019">
        <w:rPr>
          <w:rFonts w:cs="Arial"/>
        </w:rPr>
        <w:t>Одлуке).</w:t>
      </w:r>
    </w:p>
    <w:p w:rsidR="00925D52" w:rsidRPr="00A74872" w:rsidRDefault="00925D52" w:rsidP="00925D52">
      <w:pPr>
        <w:numPr>
          <w:ilvl w:val="0"/>
          <w:numId w:val="31"/>
        </w:numPr>
        <w:spacing w:before="0"/>
        <w:ind w:left="1710"/>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sidRPr="00677019">
        <w:rPr>
          <w:rFonts w:cs="Arial"/>
          <w:lang w:val="sr-Cyrl-RS"/>
        </w:rPr>
        <w:t>5</w:t>
      </w:r>
      <w:r w:rsidRPr="00A74872">
        <w:rPr>
          <w:rFonts w:cs="Arial"/>
          <w:lang w:val="ru-RU"/>
        </w:rPr>
        <w:t>% од вредности понуде (без ПДВ-а) са роком важења минимално 30 дана</w:t>
      </w:r>
      <w:r w:rsidRPr="00677019">
        <w:rPr>
          <w:rFonts w:cs="Arial"/>
          <w:lang w:val="sr-Cyrl-RS"/>
        </w:rPr>
        <w:t xml:space="preserve"> </w:t>
      </w:r>
      <w:r w:rsidRPr="00A74872">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25D52" w:rsidRPr="00A74872" w:rsidRDefault="00925D52" w:rsidP="00925D52">
      <w:pPr>
        <w:numPr>
          <w:ilvl w:val="0"/>
          <w:numId w:val="31"/>
        </w:numPr>
        <w:spacing w:before="0"/>
        <w:ind w:left="1710"/>
        <w:rPr>
          <w:rFonts w:cs="Arial"/>
          <w:lang w:val="ru-RU"/>
        </w:rPr>
      </w:pPr>
      <w:r w:rsidRPr="00A74872">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25D52" w:rsidRPr="00A74872" w:rsidRDefault="00925D52" w:rsidP="00925D52">
      <w:pPr>
        <w:spacing w:before="0"/>
        <w:rPr>
          <w:rFonts w:cs="Arial"/>
          <w:lang w:val="ru-RU"/>
        </w:rPr>
      </w:pPr>
      <w:r w:rsidRPr="00A74872">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25D52" w:rsidRPr="00A74872" w:rsidRDefault="00925D52" w:rsidP="00925D52">
      <w:pPr>
        <w:spacing w:before="0"/>
        <w:rPr>
          <w:rFonts w:cs="Arial"/>
          <w:lang w:val="ru-RU"/>
        </w:rPr>
      </w:pPr>
      <w:r w:rsidRPr="00A74872">
        <w:rPr>
          <w:rFonts w:cs="Arial"/>
          <w:lang w:val="ru-RU"/>
        </w:rPr>
        <w:t>3)  фотокопију ОП обрасца.</w:t>
      </w:r>
    </w:p>
    <w:p w:rsidR="00925D52" w:rsidRPr="00A74872" w:rsidRDefault="00925D52" w:rsidP="00925D52">
      <w:pPr>
        <w:spacing w:before="0"/>
        <w:rPr>
          <w:rFonts w:cs="Arial"/>
          <w:lang w:val="ru-RU"/>
        </w:rPr>
      </w:pPr>
      <w:r w:rsidRPr="00A74872">
        <w:rPr>
          <w:rFonts w:cs="Arial"/>
          <w:lang w:val="ru-RU"/>
        </w:rPr>
        <w:lastRenderedPageBreak/>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25D52" w:rsidRPr="00A74872" w:rsidRDefault="00925D52" w:rsidP="00925D52">
      <w:pPr>
        <w:spacing w:before="0"/>
        <w:rPr>
          <w:rFonts w:cs="Arial"/>
          <w:lang w:val="ru-RU"/>
        </w:rPr>
      </w:pPr>
      <w:r w:rsidRPr="00A74872">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25D52" w:rsidRPr="00A74872" w:rsidRDefault="00925D52" w:rsidP="00925D52">
      <w:pPr>
        <w:spacing w:before="0"/>
        <w:rPr>
          <w:rFonts w:cs="Arial"/>
          <w:lang w:val="ru-RU"/>
        </w:rPr>
      </w:pPr>
      <w:r w:rsidRPr="00A74872">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925D52" w:rsidRPr="00A74872" w:rsidRDefault="00925D52" w:rsidP="00925D52">
      <w:pPr>
        <w:spacing w:before="0"/>
        <w:rPr>
          <w:rFonts w:cs="Arial"/>
          <w:lang w:val="ru-RU"/>
        </w:rPr>
      </w:pPr>
      <w:r w:rsidRPr="00A74872">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25D52" w:rsidRPr="00A74872" w:rsidRDefault="00925D52" w:rsidP="00925D52">
      <w:pPr>
        <w:spacing w:before="0"/>
        <w:rPr>
          <w:rFonts w:cs="Arial"/>
          <w:lang w:val="ru-RU"/>
        </w:rPr>
      </w:pPr>
      <w:r w:rsidRPr="00A74872">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25D52" w:rsidRPr="00A74872" w:rsidRDefault="00925D52" w:rsidP="00925D52">
      <w:pPr>
        <w:spacing w:before="0"/>
        <w:rPr>
          <w:rFonts w:cs="Arial"/>
          <w:lang w:val="ru-RU"/>
        </w:rPr>
      </w:pPr>
    </w:p>
    <w:p w:rsidR="00ED1089" w:rsidRPr="005B7392" w:rsidRDefault="00925D52" w:rsidP="005B7392">
      <w:pPr>
        <w:pStyle w:val="ListParagraph"/>
        <w:spacing w:before="0" w:after="0" w:line="240" w:lineRule="auto"/>
        <w:ind w:left="0"/>
        <w:rPr>
          <w:rFonts w:ascii="Arial" w:hAnsi="Arial" w:cs="Arial"/>
          <w:b/>
          <w:u w:val="single"/>
          <w:lang w:val="ru-RU"/>
        </w:rPr>
      </w:pPr>
      <w:r w:rsidRPr="00A74872">
        <w:rPr>
          <w:rFonts w:ascii="Arial" w:hAnsi="Arial" w:cs="Arial"/>
          <w:b/>
          <w:u w:val="single"/>
          <w:lang w:val="ru-RU"/>
        </w:rPr>
        <w:t>У</w:t>
      </w:r>
      <w:r w:rsidR="008C3B46">
        <w:rPr>
          <w:rFonts w:ascii="Arial" w:hAnsi="Arial" w:cs="Arial"/>
          <w:b/>
          <w:u w:val="single"/>
          <w:lang w:val="ru-RU"/>
        </w:rPr>
        <w:t>з</w:t>
      </w:r>
      <w:r w:rsidRPr="00A74872">
        <w:rPr>
          <w:rFonts w:ascii="Arial" w:hAnsi="Arial" w:cs="Arial"/>
          <w:b/>
          <w:u w:val="single"/>
          <w:lang w:val="ru-RU"/>
        </w:rPr>
        <w:t xml:space="preserve"> </w:t>
      </w:r>
      <w:r w:rsidR="008C3B46">
        <w:rPr>
          <w:rFonts w:ascii="Arial" w:hAnsi="Arial" w:cs="Arial"/>
          <w:b/>
          <w:u w:val="single"/>
          <w:lang w:val="ru-RU"/>
        </w:rPr>
        <w:t>потписан Уговор</w:t>
      </w:r>
    </w:p>
    <w:p w:rsidR="00925D52" w:rsidRPr="00A74872" w:rsidRDefault="00925D52" w:rsidP="00925D52">
      <w:pPr>
        <w:pStyle w:val="KDPodnaslov3"/>
        <w:keepNext w:val="0"/>
        <w:spacing w:before="0"/>
        <w:ind w:left="851"/>
        <w:rPr>
          <w:rFonts w:cs="Arial"/>
          <w:b/>
          <w:lang w:val="ru-RU"/>
        </w:rPr>
      </w:pPr>
      <w:bookmarkStart w:id="237" w:name="_Toc441651599"/>
      <w:bookmarkStart w:id="238" w:name="_Toc442559910"/>
      <w:r w:rsidRPr="00A74872">
        <w:rPr>
          <w:rFonts w:cs="Arial"/>
          <w:b/>
          <w:lang w:val="ru-RU"/>
        </w:rPr>
        <w:t xml:space="preserve">Меница за добро извршење посла </w:t>
      </w:r>
      <w:bookmarkEnd w:id="237"/>
      <w:bookmarkEnd w:id="238"/>
    </w:p>
    <w:p w:rsidR="00925D52" w:rsidRPr="00A74872" w:rsidRDefault="00925D52" w:rsidP="00925D52">
      <w:pPr>
        <w:spacing w:before="0"/>
        <w:rPr>
          <w:rFonts w:cs="Arial"/>
          <w:lang w:val="ru-RU"/>
        </w:rPr>
      </w:pPr>
      <w:r w:rsidRPr="00A74872">
        <w:rPr>
          <w:rFonts w:cs="Arial"/>
          <w:lang w:val="ru-RU"/>
        </w:rPr>
        <w:t>Понуђач је обавезан да Наручиоцу достави:</w:t>
      </w:r>
    </w:p>
    <w:p w:rsidR="00925D52" w:rsidRPr="00A74872" w:rsidRDefault="00925D52" w:rsidP="00925D52">
      <w:pPr>
        <w:numPr>
          <w:ilvl w:val="0"/>
          <w:numId w:val="31"/>
        </w:numPr>
        <w:spacing w:before="0"/>
        <w:rPr>
          <w:rFonts w:cs="Arial"/>
          <w:lang w:val="ru-RU"/>
        </w:rPr>
      </w:pPr>
      <w:r w:rsidRPr="00A74872">
        <w:rPr>
          <w:rFonts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25D52" w:rsidRPr="00A74872" w:rsidRDefault="00925D52" w:rsidP="00925D52">
      <w:pPr>
        <w:numPr>
          <w:ilvl w:val="0"/>
          <w:numId w:val="31"/>
        </w:numPr>
        <w:spacing w:before="0"/>
        <w:rPr>
          <w:rFonts w:cs="Arial"/>
          <w:lang w:val="ru-RU"/>
        </w:rPr>
      </w:pPr>
      <w:r w:rsidRPr="00A74872">
        <w:rPr>
          <w:rFonts w:cs="Arial"/>
          <w:lang w:val="ru-RU"/>
        </w:rPr>
        <w:t xml:space="preserve">Менично писмо – овлашћење којим понуђач овлашћује наручиоца да може наплатити меницу  на износ од </w:t>
      </w:r>
      <w:r w:rsidR="008C3B46">
        <w:rPr>
          <w:rFonts w:cs="Arial"/>
          <w:lang w:val="sr-Cyrl-RS"/>
        </w:rPr>
        <w:t>10</w:t>
      </w:r>
      <w:r w:rsidRPr="00A74872">
        <w:rPr>
          <w:rFonts w:cs="Arial"/>
          <w:lang w:val="ru-RU"/>
        </w:rPr>
        <w:t xml:space="preserve">% од вредности уговора (без ПДВ-а) са роком важења минимално.30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25D52" w:rsidRPr="00A74872" w:rsidRDefault="00925D52" w:rsidP="00925D52">
      <w:pPr>
        <w:numPr>
          <w:ilvl w:val="0"/>
          <w:numId w:val="31"/>
        </w:numPr>
        <w:spacing w:before="0"/>
        <w:rPr>
          <w:rFonts w:cs="Arial"/>
          <w:lang w:val="ru-RU"/>
        </w:rPr>
      </w:pPr>
      <w:r w:rsidRPr="00A74872">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25D52" w:rsidRPr="00677019" w:rsidRDefault="00925D52" w:rsidP="00925D52">
      <w:pPr>
        <w:numPr>
          <w:ilvl w:val="0"/>
          <w:numId w:val="31"/>
        </w:numPr>
        <w:spacing w:before="0"/>
        <w:rPr>
          <w:rFonts w:cs="Arial"/>
        </w:rPr>
      </w:pPr>
      <w:proofErr w:type="gramStart"/>
      <w:r w:rsidRPr="00677019">
        <w:rPr>
          <w:rFonts w:cs="Arial"/>
        </w:rPr>
        <w:t>фотокопију</w:t>
      </w:r>
      <w:proofErr w:type="gramEnd"/>
      <w:r w:rsidRPr="00677019">
        <w:rPr>
          <w:rFonts w:cs="Arial"/>
        </w:rPr>
        <w:t xml:space="preserve"> ОП обрасца.</w:t>
      </w:r>
    </w:p>
    <w:p w:rsidR="00925D52" w:rsidRPr="00A74872" w:rsidRDefault="00925D52" w:rsidP="00925D52">
      <w:pPr>
        <w:numPr>
          <w:ilvl w:val="0"/>
          <w:numId w:val="31"/>
        </w:numPr>
        <w:spacing w:before="0"/>
        <w:rPr>
          <w:rFonts w:cs="Arial"/>
          <w:lang w:val="ru-RU"/>
        </w:rPr>
      </w:pPr>
      <w:r w:rsidRPr="00A74872">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25D52" w:rsidRDefault="00925D52" w:rsidP="00925D52">
      <w:pPr>
        <w:spacing w:before="0"/>
        <w:rPr>
          <w:rFonts w:cs="Arial"/>
          <w:lang w:val="ru-RU"/>
        </w:rPr>
      </w:pPr>
      <w:r w:rsidRPr="00A74872">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925D52" w:rsidRPr="00A74872" w:rsidRDefault="00925D52" w:rsidP="00DA47AF">
      <w:pPr>
        <w:pStyle w:val="ListParagraph"/>
        <w:spacing w:before="0" w:after="0" w:line="240" w:lineRule="auto"/>
        <w:ind w:left="0"/>
        <w:rPr>
          <w:rFonts w:cs="Arial"/>
          <w:lang w:val="ru-RU"/>
        </w:rPr>
      </w:pPr>
    </w:p>
    <w:p w:rsidR="00925D52" w:rsidRPr="00A74872" w:rsidRDefault="00925D52" w:rsidP="00925D52">
      <w:pPr>
        <w:pStyle w:val="KDPodnaslov3"/>
        <w:keepNext w:val="0"/>
        <w:spacing w:before="0"/>
        <w:ind w:left="851"/>
        <w:rPr>
          <w:rFonts w:eastAsia="TimesNewRomanPSMT" w:cs="Arial"/>
          <w:b/>
          <w:bCs/>
          <w:iCs/>
          <w:lang w:val="ru-RU"/>
        </w:rPr>
      </w:pPr>
      <w:r w:rsidRPr="00A74872">
        <w:rPr>
          <w:rFonts w:eastAsia="TimesNewRomanPSMT" w:cs="Arial"/>
          <w:b/>
          <w:bCs/>
          <w:iCs/>
          <w:lang w:val="ru-RU"/>
        </w:rPr>
        <w:t>Достављање средстава финансијског обезбеђења</w:t>
      </w:r>
    </w:p>
    <w:p w:rsidR="00925D52" w:rsidRPr="00A74872" w:rsidRDefault="00925D52" w:rsidP="00925D52">
      <w:pPr>
        <w:spacing w:before="0"/>
        <w:rPr>
          <w:rFonts w:eastAsia="TimesNewRomanPSMT"/>
          <w:lang w:val="ru-RU"/>
        </w:rPr>
      </w:pPr>
      <w:r w:rsidRPr="00A74872">
        <w:rPr>
          <w:rFonts w:eastAsia="TimesNewRomanPSMT" w:cs="Arial"/>
          <w:bCs/>
          <w:lang w:val="ru-RU"/>
        </w:rPr>
        <w:t>Средство финансијског обезбеђења за  озбиљност понуде доставља се као саставни део понуде и гласи на</w:t>
      </w:r>
      <w:r w:rsidRPr="00A74872">
        <w:rPr>
          <w:rFonts w:eastAsia="TimesNewRomanPSMT" w:cs="Arial"/>
          <w:bCs/>
          <w:color w:val="00B0F0"/>
          <w:lang w:val="ru-RU"/>
        </w:rPr>
        <w:t xml:space="preserve"> </w:t>
      </w:r>
      <w:r w:rsidRPr="00A74872">
        <w:rPr>
          <w:rFonts w:eastAsia="TimesNewRomanPSMT" w:cs="Arial"/>
          <w:bCs/>
          <w:lang w:val="ru-RU"/>
        </w:rPr>
        <w:t>Јавно предузеће „Електропривреда Србије“ Београд,Улица Чарице Милице 2., 11000 Београд/ Огранак ТЕНТ, Богољуба Урошевића Црног бр.44., 11500 Обреновац.</w:t>
      </w:r>
    </w:p>
    <w:p w:rsidR="00925D52" w:rsidRPr="00A74872" w:rsidRDefault="00925D52" w:rsidP="00925D52">
      <w:pPr>
        <w:tabs>
          <w:tab w:val="left" w:pos="567"/>
          <w:tab w:val="left" w:pos="709"/>
        </w:tabs>
        <w:spacing w:before="0"/>
        <w:rPr>
          <w:rFonts w:cs="Arial"/>
          <w:b/>
          <w:lang w:val="ru-RU"/>
        </w:rPr>
      </w:pPr>
      <w:r w:rsidRPr="00A74872">
        <w:rPr>
          <w:rFonts w:eastAsia="TimesNewRomanPSMT" w:cs="Arial"/>
          <w:bCs/>
          <w:lang w:val="ru-RU"/>
        </w:rPr>
        <w:t>Средство финансијског обезбеђења за добро извршење посла  гласи на</w:t>
      </w:r>
      <w:r w:rsidRPr="00A74872">
        <w:rPr>
          <w:rFonts w:eastAsia="TimesNewRomanPSMT" w:cs="Arial"/>
          <w:bCs/>
          <w:color w:val="00B0F0"/>
          <w:lang w:val="ru-RU"/>
        </w:rPr>
        <w:t xml:space="preserve"> </w:t>
      </w:r>
      <w:r w:rsidRPr="00A74872">
        <w:rPr>
          <w:rFonts w:eastAsia="TimesNewRomanPSMT" w:cs="Arial"/>
          <w:bCs/>
          <w:lang w:val="ru-RU"/>
        </w:rPr>
        <w:t xml:space="preserve">Јавно предузеће „Електропривреда Србије“ Београд,Улица </w:t>
      </w:r>
      <w:r>
        <w:rPr>
          <w:rFonts w:eastAsia="TimesNewRomanPSMT" w:cs="Arial"/>
          <w:bCs/>
          <w:lang w:val="sr-Cyrl-RS"/>
        </w:rPr>
        <w:t>Ч</w:t>
      </w:r>
      <w:r w:rsidRPr="00A74872">
        <w:rPr>
          <w:rFonts w:eastAsia="TimesNewRomanPSMT" w:cs="Arial"/>
          <w:bCs/>
          <w:lang w:val="ru-RU"/>
        </w:rPr>
        <w:t>арице Милице 2., 11000 Београд/</w:t>
      </w:r>
      <w:r w:rsidRPr="00A74872">
        <w:rPr>
          <w:rFonts w:cs="Arial"/>
          <w:lang w:val="ru-RU"/>
        </w:rPr>
        <w:t xml:space="preserve"> Огранак ТЕНТ, Богољуба Урошевића Црног бр.44., 11500 Обреновац </w:t>
      </w:r>
      <w:r w:rsidR="00E94077" w:rsidRPr="00E94077">
        <w:rPr>
          <w:rFonts w:cs="Arial"/>
          <w:bCs/>
          <w:lang w:val="ru-RU"/>
        </w:rPr>
        <w:t>и доставља се</w:t>
      </w:r>
      <w:r w:rsidR="00E94077" w:rsidRPr="00E94077">
        <w:rPr>
          <w:rFonts w:cs="Arial"/>
          <w:bCs/>
          <w:lang w:val="sr-Cyrl-RS"/>
        </w:rPr>
        <w:t xml:space="preserve"> уз потписан уговор </w:t>
      </w:r>
      <w:r w:rsidR="00E94077" w:rsidRPr="00E94077">
        <w:rPr>
          <w:rFonts w:cs="Arial"/>
          <w:bCs/>
          <w:lang w:val="ru-RU"/>
        </w:rPr>
        <w:t>лично или поштом на адресу</w:t>
      </w:r>
      <w:r w:rsidRPr="00E94077">
        <w:rPr>
          <w:rFonts w:cs="Arial"/>
          <w:lang w:val="ru-RU"/>
        </w:rPr>
        <w:t xml:space="preserve">: </w:t>
      </w:r>
    </w:p>
    <w:p w:rsidR="00925D52" w:rsidRPr="00A74872" w:rsidRDefault="00925D52" w:rsidP="00925D52">
      <w:pPr>
        <w:suppressAutoHyphens/>
        <w:spacing w:before="0" w:line="100" w:lineRule="atLeast"/>
        <w:jc w:val="center"/>
        <w:rPr>
          <w:rFonts w:eastAsia="Arial Unicode MS" w:cs="Arial"/>
          <w:b/>
          <w:kern w:val="2"/>
          <w:highlight w:val="yellow"/>
          <w:lang w:val="ru-RU" w:eastAsia="ar-SA"/>
        </w:rPr>
      </w:pPr>
      <w:r w:rsidRPr="00A74872">
        <w:rPr>
          <w:rFonts w:cs="Arial"/>
          <w:b/>
          <w:lang w:val="ru-RU"/>
        </w:rPr>
        <w:t>Богољуба Урошевића Црног бр.44., 11500 Обреновац</w:t>
      </w:r>
    </w:p>
    <w:p w:rsidR="00655FE7" w:rsidRDefault="00925D52" w:rsidP="00655FE7">
      <w:pPr>
        <w:tabs>
          <w:tab w:val="left" w:pos="1134"/>
        </w:tabs>
        <w:spacing w:before="0"/>
        <w:jc w:val="center"/>
        <w:rPr>
          <w:rFonts w:cs="Arial"/>
          <w:b/>
          <w:lang w:val="sr-Cyrl-RS"/>
        </w:rPr>
      </w:pPr>
      <w:r w:rsidRPr="00A74872">
        <w:rPr>
          <w:rFonts w:cs="Arial"/>
          <w:lang w:val="ru-RU"/>
        </w:rPr>
        <w:t>са назнаком:</w:t>
      </w:r>
      <w:r w:rsidRPr="00A74872">
        <w:rPr>
          <w:rFonts w:cs="Arial"/>
          <w:b/>
          <w:lang w:val="ru-RU"/>
        </w:rPr>
        <w:t xml:space="preserve"> Средство финансијског обезбеђења за ЈН бр.</w:t>
      </w:r>
      <w:r w:rsidRPr="00A74872">
        <w:rPr>
          <w:lang w:val="ru-RU"/>
        </w:rPr>
        <w:t xml:space="preserve"> </w:t>
      </w:r>
      <w:r w:rsidR="000246A3" w:rsidRPr="000246A3">
        <w:rPr>
          <w:rFonts w:cs="Arial"/>
          <w:b/>
          <w:lang w:val="sr-Latn-RS"/>
        </w:rPr>
        <w:t>3000/0741/2017 (1099/2017)</w:t>
      </w:r>
    </w:p>
    <w:p w:rsidR="00925D52" w:rsidRDefault="00925D52" w:rsidP="00C37C6E">
      <w:pPr>
        <w:tabs>
          <w:tab w:val="left" w:pos="1134"/>
        </w:tabs>
        <w:spacing w:before="0"/>
        <w:jc w:val="left"/>
        <w:rPr>
          <w:b/>
          <w:lang w:val="sr-Latn-RS"/>
        </w:rPr>
      </w:pPr>
      <w:r w:rsidRPr="00374F7D">
        <w:rPr>
          <w:b/>
          <w:lang w:val="sr-Cyrl-RS"/>
        </w:rPr>
        <w:lastRenderedPageBreak/>
        <w:t>Понуђач (Пружаоц услуге) је одговоран за прописан и безбедан начин достављања СФО Наручиоцу ( Кориснику услуга).</w:t>
      </w:r>
    </w:p>
    <w:p w:rsidR="001663D2" w:rsidRPr="001663D2" w:rsidRDefault="001663D2" w:rsidP="00EA7B20">
      <w:pPr>
        <w:suppressAutoHyphens/>
        <w:spacing w:before="0" w:line="100" w:lineRule="atLeast"/>
        <w:rPr>
          <w:rFonts w:cs="Arial"/>
          <w:lang w:val="sr-Cyrl-RS"/>
        </w:rPr>
      </w:pPr>
    </w:p>
    <w:p w:rsidR="00D35906" w:rsidRPr="00D35906" w:rsidRDefault="00C4714C" w:rsidP="00C4714C">
      <w:pPr>
        <w:pStyle w:val="KDPodnaslov2"/>
        <w:spacing w:before="0"/>
        <w:ind w:left="450"/>
        <w:jc w:val="both"/>
        <w:rPr>
          <w:rFonts w:cs="Arial"/>
          <w:lang w:val="sr-Cyrl-RS"/>
        </w:rPr>
      </w:pPr>
      <w:r>
        <w:rPr>
          <w:rFonts w:cs="Arial"/>
          <w:lang w:val="sr-Cyrl-RS"/>
        </w:rPr>
        <w:t xml:space="preserve">6.17 </w:t>
      </w:r>
      <w:r w:rsidR="0085348E" w:rsidRPr="00860868">
        <w:rPr>
          <w:rFonts w:cs="Arial"/>
          <w:lang w:val="ru-RU"/>
        </w:rPr>
        <w:t>Начин означавања поверљивих података у понуди</w:t>
      </w:r>
    </w:p>
    <w:p w:rsidR="0085348E" w:rsidRPr="00860868" w:rsidRDefault="0085348E" w:rsidP="0085348E">
      <w:pPr>
        <w:pStyle w:val="KDParagraf"/>
        <w:spacing w:before="0"/>
        <w:rPr>
          <w:rFonts w:cs="Arial"/>
          <w:lang w:val="ru-RU"/>
        </w:rPr>
      </w:pPr>
      <w:r w:rsidRPr="00860868">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60868" w:rsidRDefault="0085348E" w:rsidP="0085348E">
      <w:pPr>
        <w:pStyle w:val="KDParagraf"/>
        <w:spacing w:before="0"/>
        <w:rPr>
          <w:rFonts w:cs="Arial"/>
          <w:lang w:val="ru-RU"/>
        </w:rPr>
      </w:pPr>
      <w:r w:rsidRPr="00860868">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860868" w:rsidRDefault="0085348E" w:rsidP="0085348E">
      <w:pPr>
        <w:pStyle w:val="KDParagraf"/>
        <w:spacing w:before="0"/>
        <w:rPr>
          <w:rFonts w:cs="Arial"/>
          <w:lang w:val="ru-RU"/>
        </w:rPr>
      </w:pPr>
      <w:r w:rsidRPr="00860868">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60868" w:rsidRDefault="0085348E" w:rsidP="0085348E">
      <w:pPr>
        <w:pStyle w:val="KDParagraf"/>
        <w:spacing w:before="0"/>
        <w:rPr>
          <w:rFonts w:cs="Arial"/>
          <w:lang w:val="ru-RU"/>
        </w:rPr>
      </w:pPr>
      <w:r w:rsidRPr="00860868">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860868" w:rsidRDefault="0085348E" w:rsidP="0085348E">
      <w:pPr>
        <w:pStyle w:val="KDParagraf"/>
        <w:spacing w:before="0"/>
        <w:rPr>
          <w:rFonts w:cs="Arial"/>
          <w:lang w:val="ru-RU"/>
        </w:rPr>
      </w:pPr>
      <w:r w:rsidRPr="00860868">
        <w:rPr>
          <w:rFonts w:cs="Arial"/>
          <w:lang w:val="ru-RU"/>
        </w:rPr>
        <w:t>Наручилац не одговара за поверљивост података који нису означени на горе наведени начин.</w:t>
      </w:r>
    </w:p>
    <w:p w:rsidR="0085348E" w:rsidRPr="00860868" w:rsidRDefault="0085348E" w:rsidP="0085348E">
      <w:pPr>
        <w:pStyle w:val="KDParagraf"/>
        <w:spacing w:before="0"/>
        <w:rPr>
          <w:rFonts w:cs="Arial"/>
          <w:lang w:val="ru-RU"/>
        </w:rPr>
      </w:pPr>
      <w:r w:rsidRPr="00860868">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60868" w:rsidRDefault="0085348E" w:rsidP="0085348E">
      <w:pPr>
        <w:pStyle w:val="KDParagraf"/>
        <w:spacing w:before="0"/>
        <w:rPr>
          <w:rFonts w:cs="Arial"/>
          <w:lang w:val="ru-RU"/>
        </w:rPr>
      </w:pPr>
      <w:r w:rsidRPr="00860868">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860868" w:rsidRDefault="0085348E" w:rsidP="0085348E">
      <w:pPr>
        <w:pStyle w:val="KDParagraf"/>
        <w:spacing w:before="0"/>
        <w:rPr>
          <w:rFonts w:cs="Arial"/>
          <w:lang w:val="ru-RU"/>
        </w:rPr>
      </w:pPr>
      <w:r w:rsidRPr="0086086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860868" w:rsidRDefault="0085348E" w:rsidP="0085348E">
      <w:pPr>
        <w:autoSpaceDE w:val="0"/>
        <w:autoSpaceDN w:val="0"/>
        <w:adjustRightInd w:val="0"/>
        <w:spacing w:before="0"/>
        <w:rPr>
          <w:rFonts w:eastAsia="TimesNewRomanPSMT" w:cs="Arial"/>
          <w:bCs/>
          <w:color w:val="00B0F0"/>
          <w:lang w:val="ru-RU"/>
        </w:rPr>
      </w:pPr>
    </w:p>
    <w:p w:rsidR="0085348E" w:rsidRPr="00860868" w:rsidRDefault="00C4714C" w:rsidP="00C4714C">
      <w:pPr>
        <w:pStyle w:val="KDPodnaslov2"/>
        <w:spacing w:before="0"/>
        <w:ind w:left="450"/>
        <w:jc w:val="both"/>
        <w:rPr>
          <w:rFonts w:cs="Arial"/>
          <w:lang w:val="ru-RU"/>
        </w:rPr>
      </w:pPr>
      <w:r>
        <w:rPr>
          <w:rFonts w:cs="Arial"/>
          <w:lang w:val="sr-Cyrl-RS"/>
        </w:rPr>
        <w:t xml:space="preserve">6.18 </w:t>
      </w:r>
      <w:r w:rsidR="0085348E" w:rsidRPr="00860868">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51043F">
        <w:rPr>
          <w:rFonts w:cs="Arial"/>
          <w:lang w:val="ru-RU"/>
        </w:rPr>
        <w:t xml:space="preserve">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860868" w:rsidRDefault="00C4714C" w:rsidP="00C4714C">
      <w:pPr>
        <w:pStyle w:val="KDPodnaslov2"/>
        <w:spacing w:before="0"/>
        <w:ind w:left="450"/>
        <w:jc w:val="both"/>
        <w:rPr>
          <w:rFonts w:cs="Arial"/>
          <w:lang w:val="ru-RU"/>
        </w:rPr>
      </w:pPr>
      <w:r>
        <w:rPr>
          <w:rFonts w:cs="Arial"/>
          <w:lang w:val="sr-Cyrl-RS"/>
        </w:rPr>
        <w:t>6.19.</w:t>
      </w:r>
      <w:r w:rsidR="0085348E" w:rsidRPr="00860868">
        <w:rPr>
          <w:rFonts w:cs="Arial"/>
          <w:lang w:val="ru-RU"/>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860868" w:rsidRDefault="00C4714C" w:rsidP="00C4714C">
      <w:pPr>
        <w:pStyle w:val="KDPodnaslov2"/>
        <w:spacing w:before="0"/>
        <w:ind w:left="450"/>
        <w:jc w:val="both"/>
        <w:rPr>
          <w:rFonts w:cs="Arial"/>
          <w:lang w:val="ru-RU"/>
        </w:rPr>
      </w:pPr>
      <w:r>
        <w:rPr>
          <w:rFonts w:cs="Arial"/>
          <w:lang w:val="sr-Cyrl-RS"/>
        </w:rPr>
        <w:t xml:space="preserve">6.20 </w:t>
      </w:r>
      <w:r w:rsidR="008F774C" w:rsidRPr="00860868">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60868" w:rsidRDefault="008D2B23" w:rsidP="008D2B23">
      <w:pPr>
        <w:spacing w:before="0"/>
        <w:ind w:left="851"/>
        <w:rPr>
          <w:rFonts w:eastAsia="TimesNewRomanPSMT" w:cs="Arial"/>
          <w:bCs/>
          <w:iCs/>
          <w:color w:val="00B0F0"/>
          <w:lang w:val="ru-RU"/>
        </w:rPr>
      </w:pPr>
    </w:p>
    <w:p w:rsidR="008D2B23" w:rsidRPr="00BF1911" w:rsidRDefault="00C4714C" w:rsidP="00C4714C">
      <w:pPr>
        <w:pStyle w:val="KDPodnaslov2"/>
        <w:spacing w:before="0"/>
        <w:ind w:left="450"/>
        <w:jc w:val="both"/>
        <w:rPr>
          <w:rFonts w:cs="Arial"/>
          <w:lang w:val="ru-RU"/>
        </w:rPr>
      </w:pPr>
      <w:bookmarkStart w:id="239" w:name="_Toc441651602"/>
      <w:bookmarkStart w:id="240" w:name="_Toc442559913"/>
      <w:r>
        <w:rPr>
          <w:rFonts w:cs="Arial"/>
          <w:lang w:val="sr-Cyrl-RS"/>
        </w:rPr>
        <w:t xml:space="preserve">6.21 </w:t>
      </w:r>
      <w:r w:rsidR="008D2B23" w:rsidRPr="00BF1911">
        <w:rPr>
          <w:rFonts w:cs="Arial"/>
          <w:lang w:val="ru-RU"/>
        </w:rPr>
        <w:t>Додатне информације и објашњења</w:t>
      </w:r>
      <w:bookmarkEnd w:id="239"/>
      <w:bookmarkEnd w:id="240"/>
    </w:p>
    <w:p w:rsidR="008D2B23" w:rsidRPr="00860868"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246A3" w:rsidRPr="000246A3">
        <w:rPr>
          <w:rFonts w:cs="Arial"/>
          <w:b/>
          <w:lang w:val="sr-Latn-RS"/>
        </w:rPr>
        <w:t>3000/0741/2017 (1099/2017)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51043F" w:rsidRPr="00860868">
        <w:rPr>
          <w:lang w:val="ru-RU"/>
        </w:rPr>
        <w:t xml:space="preserve"> </w:t>
      </w:r>
      <w:hyperlink r:id="rId170" w:history="1">
        <w:r w:rsidR="0051043F" w:rsidRPr="0051043F">
          <w:rPr>
            <w:rStyle w:val="Hyperlink"/>
          </w:rPr>
          <w:t>marija</w:t>
        </w:r>
        <w:r w:rsidR="0051043F" w:rsidRPr="00860868">
          <w:rPr>
            <w:rStyle w:val="Hyperlink"/>
            <w:lang w:val="ru-RU"/>
          </w:rPr>
          <w:t>.</w:t>
        </w:r>
        <w:r w:rsidR="0051043F" w:rsidRPr="0051043F">
          <w:rPr>
            <w:rStyle w:val="Hyperlink"/>
          </w:rPr>
          <w:t>petkovic</w:t>
        </w:r>
        <w:r w:rsidR="0051043F" w:rsidRPr="00860868">
          <w:rPr>
            <w:rStyle w:val="Hyperlink"/>
            <w:lang w:val="ru-RU"/>
          </w:rPr>
          <w:t>@</w:t>
        </w:r>
      </w:hyperlink>
      <w:r w:rsidR="0051043F" w:rsidRPr="0051043F">
        <w:rPr>
          <w:u w:val="single"/>
        </w:rPr>
        <w:t>eps</w:t>
      </w:r>
      <w:r w:rsidR="0051043F" w:rsidRPr="00860868">
        <w:rPr>
          <w:u w:val="single"/>
          <w:lang w:val="ru-RU"/>
        </w:rPr>
        <w:t>.</w:t>
      </w:r>
      <w:r w:rsidR="0051043F" w:rsidRPr="0051043F">
        <w:rPr>
          <w:u w:val="single"/>
        </w:rPr>
        <w:t>rs</w:t>
      </w:r>
      <w:r w:rsidRPr="00E47C2E">
        <w:rPr>
          <w:rFonts w:cs="Arial"/>
          <w:lang w:val="ru-RU"/>
        </w:rPr>
        <w:t xml:space="preserve">,радним данима (понедељак – петак) у времену од </w:t>
      </w:r>
      <w:r w:rsidRPr="0051043F">
        <w:rPr>
          <w:rFonts w:cs="Arial"/>
          <w:lang w:val="ru-RU"/>
        </w:rPr>
        <w:t>0</w:t>
      </w:r>
      <w:r w:rsidR="00FD4A4E" w:rsidRPr="0051043F">
        <w:rPr>
          <w:rFonts w:cs="Arial"/>
          <w:lang w:val="ru-RU"/>
        </w:rPr>
        <w:t>7,00</w:t>
      </w:r>
      <w:r w:rsidRPr="0051043F">
        <w:rPr>
          <w:rFonts w:cs="Arial"/>
          <w:lang w:val="ru-RU"/>
        </w:rPr>
        <w:t xml:space="preserve"> до 1</w:t>
      </w:r>
      <w:r w:rsidR="00FD4A4E" w:rsidRPr="0051043F">
        <w:rPr>
          <w:rFonts w:cs="Arial"/>
          <w:lang w:val="ru-RU"/>
        </w:rPr>
        <w:t>4,00</w:t>
      </w:r>
      <w:r w:rsidRPr="0051043F">
        <w:rPr>
          <w:rFonts w:cs="Arial"/>
          <w:lang w:val="ru-RU"/>
        </w:rPr>
        <w:t xml:space="preserve"> </w:t>
      </w:r>
      <w:r w:rsidRPr="00E47C2E">
        <w:rPr>
          <w:rFonts w:cs="Arial"/>
          <w:lang w:val="ru-RU"/>
        </w:rPr>
        <w:t xml:space="preserve">часова. </w:t>
      </w:r>
      <w:r w:rsidRPr="00860868">
        <w:rPr>
          <w:rFonts w:cs="Arial"/>
          <w:lang w:val="ru-RU"/>
        </w:rPr>
        <w:t xml:space="preserve">Захтев за појашњење примљен после наведеног времена или током викенда/нерадног дана биће </w:t>
      </w:r>
      <w:r w:rsidRPr="00860868">
        <w:rPr>
          <w:rFonts w:cs="Arial"/>
          <w:lang w:val="ru-RU"/>
        </w:rPr>
        <w:lastRenderedPageBreak/>
        <w:t>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860868">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860868">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860868">
          <w:rPr>
            <w:rStyle w:val="Hyperlink"/>
            <w:rFonts w:cs="Arial"/>
            <w:lang w:val="ru-RU"/>
          </w:rPr>
          <w:t>.</w:t>
        </w:r>
        <w:r w:rsidR="000B45FD" w:rsidRPr="00E47C2E">
          <w:rPr>
            <w:rStyle w:val="Hyperlink"/>
            <w:rFonts w:cs="Arial"/>
          </w:rPr>
          <w:t>gov</w:t>
        </w:r>
        <w:r w:rsidR="000B45FD" w:rsidRPr="00860868">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BF1911" w:rsidRDefault="00C4714C" w:rsidP="00C4714C">
      <w:pPr>
        <w:pStyle w:val="KDPodnaslov2"/>
        <w:spacing w:before="0"/>
        <w:ind w:left="450"/>
        <w:jc w:val="both"/>
        <w:rPr>
          <w:rFonts w:cs="Arial"/>
          <w:lang w:val="ru-RU"/>
        </w:rPr>
      </w:pPr>
      <w:bookmarkStart w:id="241" w:name="_Toc441651603"/>
      <w:bookmarkStart w:id="242" w:name="_Toc442559914"/>
      <w:r>
        <w:rPr>
          <w:rFonts w:cs="Arial"/>
          <w:lang w:val="sr-Cyrl-RS"/>
        </w:rPr>
        <w:t xml:space="preserve">6.22 </w:t>
      </w:r>
      <w:r w:rsidR="008D2B23" w:rsidRPr="00BF1911">
        <w:rPr>
          <w:rFonts w:cs="Arial"/>
          <w:lang w:val="ru-RU"/>
        </w:rPr>
        <w:t>Трошкови понуде</w:t>
      </w:r>
      <w:bookmarkEnd w:id="241"/>
      <w:bookmarkEnd w:id="242"/>
    </w:p>
    <w:p w:rsidR="008D2B23" w:rsidRPr="001B3B5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r w:rsidR="001B3B5E">
        <w:rPr>
          <w:rFonts w:cs="Arial"/>
          <w:lang w:val="ru-RU"/>
        </w:rPr>
        <w:t xml:space="preserve"> </w:t>
      </w:r>
      <w:r w:rsidRPr="0086086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60868" w:rsidRDefault="008D2B23" w:rsidP="008D2B23">
      <w:pPr>
        <w:pStyle w:val="KDParagraf"/>
        <w:spacing w:before="0"/>
        <w:rPr>
          <w:rFonts w:cs="Arial"/>
          <w:lang w:val="ru-RU"/>
        </w:rPr>
      </w:pPr>
    </w:p>
    <w:p w:rsidR="00C14152" w:rsidRPr="00860868" w:rsidRDefault="00C4714C" w:rsidP="00C4714C">
      <w:pPr>
        <w:pStyle w:val="KDPodnaslov2"/>
        <w:spacing w:before="0"/>
        <w:ind w:left="450"/>
        <w:jc w:val="both"/>
        <w:rPr>
          <w:rFonts w:cs="Arial"/>
          <w:lang w:val="ru-RU"/>
        </w:rPr>
      </w:pPr>
      <w:r>
        <w:rPr>
          <w:rFonts w:cs="Arial"/>
          <w:lang w:val="sr-Cyrl-RS"/>
        </w:rPr>
        <w:t xml:space="preserve">6.23 </w:t>
      </w:r>
      <w:r w:rsidR="00C14152" w:rsidRPr="00860868">
        <w:rPr>
          <w:rFonts w:cs="Arial"/>
          <w:lang w:val="ru-RU"/>
        </w:rPr>
        <w:t>Д</w:t>
      </w:r>
      <w:r w:rsidR="00C14152" w:rsidRPr="00E47C2E">
        <w:rPr>
          <w:rFonts w:cs="Arial"/>
          <w:lang w:val="sr-Latn-CS"/>
        </w:rPr>
        <w:t>одатн</w:t>
      </w:r>
      <w:r w:rsidR="00C14152" w:rsidRPr="00860868">
        <w:rPr>
          <w:rFonts w:cs="Arial"/>
          <w:lang w:val="ru-RU"/>
        </w:rPr>
        <w:t>а</w:t>
      </w:r>
      <w:r w:rsidR="00C14152" w:rsidRPr="00E47C2E">
        <w:rPr>
          <w:rFonts w:cs="Arial"/>
          <w:lang w:val="sr-Latn-CS"/>
        </w:rPr>
        <w:t xml:space="preserve"> објашњења</w:t>
      </w:r>
      <w:r w:rsidR="00C14152" w:rsidRPr="00860868">
        <w:rPr>
          <w:rFonts w:cs="Arial"/>
          <w:lang w:val="ru-RU"/>
        </w:rPr>
        <w:t>, контрола и допуштене исправке</w:t>
      </w:r>
    </w:p>
    <w:p w:rsidR="00C14152" w:rsidRPr="00860868" w:rsidRDefault="00C14152" w:rsidP="00C14152">
      <w:pPr>
        <w:pStyle w:val="KDParagraf"/>
        <w:spacing w:before="0"/>
        <w:rPr>
          <w:rFonts w:eastAsia="TimesNewRomanPSMT" w:cs="Arial"/>
          <w:lang w:val="ru-RU"/>
        </w:rPr>
      </w:pPr>
      <w:r w:rsidRPr="0086086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860868" w:rsidRDefault="00C14152" w:rsidP="00C14152">
      <w:pPr>
        <w:pStyle w:val="KDParagraf"/>
        <w:spacing w:before="0"/>
        <w:rPr>
          <w:rFonts w:eastAsia="TimesNewRomanPSMT" w:cs="Arial"/>
          <w:lang w:val="ru-RU"/>
        </w:rPr>
      </w:pPr>
      <w:r w:rsidRPr="0086086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60868" w:rsidRDefault="00C14152" w:rsidP="00C14152">
      <w:pPr>
        <w:pStyle w:val="KDParagraf"/>
        <w:spacing w:before="0"/>
        <w:rPr>
          <w:rFonts w:eastAsia="TimesNewRomanPSMT" w:cs="Arial"/>
          <w:lang w:val="ru-RU"/>
        </w:rPr>
      </w:pPr>
      <w:r w:rsidRPr="0086086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60868" w:rsidRDefault="008D2B23" w:rsidP="008D2B23">
      <w:pPr>
        <w:spacing w:before="0"/>
        <w:rPr>
          <w:rFonts w:cs="Arial"/>
          <w:lang w:val="ru-RU"/>
        </w:rPr>
      </w:pPr>
    </w:p>
    <w:p w:rsidR="0061041C" w:rsidRPr="00893293" w:rsidRDefault="00C4714C" w:rsidP="00893293">
      <w:pPr>
        <w:pStyle w:val="KDPodnaslov2"/>
        <w:spacing w:before="0"/>
        <w:ind w:left="450"/>
        <w:jc w:val="both"/>
        <w:rPr>
          <w:rFonts w:cs="Arial"/>
          <w:lang w:val="sr-Latn-RS"/>
        </w:rPr>
      </w:pPr>
      <w:bookmarkStart w:id="243" w:name="_Toc442559917"/>
      <w:bookmarkStart w:id="244" w:name="_Toc441651606"/>
      <w:r>
        <w:rPr>
          <w:rFonts w:cs="Arial"/>
          <w:lang w:val="sr-Cyrl-RS"/>
        </w:rPr>
        <w:t xml:space="preserve">6.24 </w:t>
      </w:r>
      <w:r w:rsidR="00B20A6C" w:rsidRPr="00860868">
        <w:rPr>
          <w:rFonts w:cs="Arial"/>
          <w:lang w:val="ru-RU"/>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860868">
        <w:rPr>
          <w:rFonts w:eastAsia="TimesNewRomanPSMT" w:cs="Arial"/>
          <w:bCs/>
          <w:iCs/>
          <w:lang w:val="ru-RU"/>
        </w:rPr>
        <w:t>Понуда ће бити одбијена ако:</w:t>
      </w:r>
    </w:p>
    <w:p w:rsidR="00B20A6C" w:rsidRPr="00860868" w:rsidRDefault="00B20A6C" w:rsidP="00D7602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860868">
        <w:rPr>
          <w:rFonts w:ascii="Arial" w:eastAsia="TimesNewRomanPSMT" w:hAnsi="Arial" w:cs="Arial"/>
          <w:bCs/>
          <w:iCs/>
          <w:lang w:val="ru-RU"/>
        </w:rPr>
        <w:t>је неблаговремена, неприхватљива или неодговарајућа;</w:t>
      </w:r>
    </w:p>
    <w:p w:rsidR="00B20A6C" w:rsidRPr="00860868" w:rsidRDefault="00B20A6C" w:rsidP="00D7602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860868">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D7602E">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860868">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871F84">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893293" w:rsidRDefault="00B20A6C" w:rsidP="00885D47">
      <w:pPr>
        <w:pStyle w:val="KDNabrajanje"/>
        <w:numPr>
          <w:ilvl w:val="0"/>
          <w:numId w:val="13"/>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93293" w:rsidRPr="00893293" w:rsidRDefault="00893293" w:rsidP="00893293">
      <w:pPr>
        <w:pStyle w:val="KDNabrajanje"/>
        <w:numPr>
          <w:ilvl w:val="0"/>
          <w:numId w:val="13"/>
        </w:numPr>
        <w:spacing w:before="0"/>
        <w:ind w:left="714" w:hanging="357"/>
        <w:rPr>
          <w:rFonts w:cs="Arial"/>
        </w:rPr>
      </w:pPr>
      <w:r w:rsidRPr="00E47C2E">
        <w:rPr>
          <w:rFonts w:eastAsia="TimesNewRomanPSMT" w:cs="Arial"/>
          <w:bCs/>
          <w:iCs/>
        </w:rPr>
        <w:t>понуђач не докаже да испуњава додатне услове;</w:t>
      </w:r>
    </w:p>
    <w:p w:rsidR="00871F84" w:rsidRPr="00871F84" w:rsidRDefault="00871F84" w:rsidP="00885D47">
      <w:pPr>
        <w:pStyle w:val="ListParagraph"/>
        <w:numPr>
          <w:ilvl w:val="0"/>
          <w:numId w:val="13"/>
        </w:numPr>
        <w:spacing w:before="0" w:after="0"/>
        <w:rPr>
          <w:rFonts w:ascii="Arial" w:eastAsia="Times New Roman" w:hAnsi="Arial" w:cs="Arial"/>
          <w:lang w:val="ru-RU"/>
        </w:rPr>
      </w:pPr>
      <w:r w:rsidRPr="00871F84">
        <w:rPr>
          <w:rFonts w:ascii="Arial" w:eastAsia="Times New Roman" w:hAnsi="Arial" w:cs="Arial"/>
          <w:lang w:val="ru-RU"/>
        </w:rPr>
        <w:t>понуђач није доставио тражено средство обезбеђења;</w:t>
      </w:r>
    </w:p>
    <w:p w:rsidR="00B20A6C" w:rsidRPr="00E47C2E" w:rsidRDefault="00B20A6C" w:rsidP="00885D47">
      <w:pPr>
        <w:pStyle w:val="KDNabrajanje"/>
        <w:numPr>
          <w:ilvl w:val="0"/>
          <w:numId w:val="13"/>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38426E" w:rsidRDefault="00B20A6C" w:rsidP="00885D47">
      <w:pPr>
        <w:pStyle w:val="KDNabrajanje"/>
        <w:numPr>
          <w:ilvl w:val="0"/>
          <w:numId w:val="13"/>
        </w:numPr>
        <w:spacing w:before="0"/>
        <w:ind w:left="714" w:hanging="357"/>
        <w:rPr>
          <w:rFonts w:cs="Arial"/>
        </w:rPr>
      </w:pPr>
      <w:r w:rsidRPr="00E47C2E">
        <w:rPr>
          <w:rFonts w:eastAsia="TimesNewRomanPSMT" w:cs="Arial"/>
          <w:bCs/>
          <w:iCs/>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BF1911" w:rsidRDefault="00B20A6C" w:rsidP="00885D47">
      <w:pPr>
        <w:spacing w:before="0"/>
        <w:rPr>
          <w:rFonts w:cs="Arial"/>
          <w:lang w:val="ru-RU"/>
        </w:rPr>
      </w:pPr>
      <w:r w:rsidRPr="00860868">
        <w:rPr>
          <w:rFonts w:cs="Arial"/>
          <w:lang w:val="ru-RU"/>
        </w:rPr>
        <w:t xml:space="preserve">Наручилац ће донети одлуку о обустави поступка јавне набавке у складу са чланом 109. </w:t>
      </w:r>
      <w:r w:rsidRPr="00BF1911">
        <w:rPr>
          <w:rFonts w:cs="Arial"/>
          <w:lang w:val="ru-RU"/>
        </w:rPr>
        <w:t>Закона.</w:t>
      </w:r>
    </w:p>
    <w:p w:rsidR="00B20A6C" w:rsidRPr="00BF1911"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ru-RU"/>
        </w:rPr>
      </w:pPr>
    </w:p>
    <w:p w:rsidR="008D2B23" w:rsidRPr="00BF1911" w:rsidRDefault="00C4714C" w:rsidP="00C4714C">
      <w:pPr>
        <w:pStyle w:val="KDPodnaslov2"/>
        <w:spacing w:before="0"/>
        <w:ind w:left="450"/>
        <w:jc w:val="both"/>
        <w:rPr>
          <w:rFonts w:cs="Arial"/>
          <w:lang w:val="ru-RU"/>
        </w:rPr>
      </w:pPr>
      <w:r>
        <w:rPr>
          <w:rFonts w:cs="Arial"/>
          <w:lang w:val="sr-Cyrl-RS"/>
        </w:rPr>
        <w:t xml:space="preserve">6.25 </w:t>
      </w:r>
      <w:r w:rsidR="00C14152" w:rsidRPr="00BF1911">
        <w:rPr>
          <w:rFonts w:cs="Arial"/>
          <w:lang w:val="ru-RU"/>
        </w:rPr>
        <w:t>Рок за доношење Одлуке о додели уговора/обустави</w:t>
      </w:r>
      <w:r w:rsidR="00FD4A4E" w:rsidRPr="00BF1911">
        <w:rPr>
          <w:rFonts w:cs="Arial"/>
          <w:lang w:val="ru-RU"/>
        </w:rPr>
        <w:t xml:space="preserve"> поступка</w:t>
      </w:r>
    </w:p>
    <w:p w:rsidR="00C14152" w:rsidRPr="00860868" w:rsidRDefault="00C14152" w:rsidP="00C14152">
      <w:pPr>
        <w:pStyle w:val="KDParagraf"/>
        <w:spacing w:before="0"/>
        <w:rPr>
          <w:rFonts w:eastAsia="TimesNewRomanPSMT" w:cs="Arial"/>
          <w:lang w:val="ru-RU"/>
        </w:rPr>
      </w:pPr>
      <w:r w:rsidRPr="00860868">
        <w:rPr>
          <w:rFonts w:eastAsia="TimesNewRomanPSMT" w:cs="Arial"/>
          <w:lang w:val="ru-RU"/>
        </w:rPr>
        <w:t xml:space="preserve">Наручилац ће одлуку о додели уговора/обустави поступка донети у року од максимално </w:t>
      </w:r>
      <w:r w:rsidR="00937E25">
        <w:rPr>
          <w:rFonts w:eastAsia="TimesNewRomanPSMT" w:cs="Arial"/>
          <w:lang w:val="sr-Cyrl-RS"/>
        </w:rPr>
        <w:t>25</w:t>
      </w:r>
      <w:r w:rsidRPr="00860868">
        <w:rPr>
          <w:rFonts w:eastAsia="TimesNewRomanPSMT" w:cs="Arial"/>
          <w:lang w:val="ru-RU"/>
        </w:rPr>
        <w:t xml:space="preserve"> (д</w:t>
      </w:r>
      <w:r w:rsidR="00937E25">
        <w:rPr>
          <w:rFonts w:eastAsia="TimesNewRomanPSMT" w:cs="Arial"/>
          <w:lang w:val="sr-Cyrl-RS"/>
        </w:rPr>
        <w:t>вадесетпет</w:t>
      </w:r>
      <w:r w:rsidRPr="00860868">
        <w:rPr>
          <w:rFonts w:eastAsia="TimesNewRomanPSMT" w:cs="Arial"/>
          <w:lang w:val="ru-RU"/>
        </w:rPr>
        <w:t>) дана од дана јавног отварања понуда.</w:t>
      </w:r>
    </w:p>
    <w:p w:rsidR="00C14152" w:rsidRPr="00860868" w:rsidRDefault="00C14152" w:rsidP="00C14152">
      <w:pPr>
        <w:pStyle w:val="KDParagraf"/>
        <w:spacing w:before="0"/>
        <w:rPr>
          <w:rFonts w:eastAsia="TimesNewRomanPSMT" w:cs="Arial"/>
          <w:lang w:val="ru-RU"/>
        </w:rPr>
      </w:pPr>
      <w:r w:rsidRPr="00860868">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60868" w:rsidRDefault="008D2B23" w:rsidP="008D2B23">
      <w:pPr>
        <w:pStyle w:val="KDParagraf"/>
        <w:spacing w:before="0"/>
        <w:rPr>
          <w:rFonts w:eastAsia="TimesNewRomanPSMT" w:cs="Arial"/>
          <w:lang w:val="ru-RU"/>
        </w:rPr>
      </w:pPr>
    </w:p>
    <w:p w:rsidR="008D2B23" w:rsidRPr="00E47C2E" w:rsidRDefault="00C4714C" w:rsidP="00C4714C">
      <w:pPr>
        <w:pStyle w:val="KDPodnaslov2"/>
        <w:spacing w:before="0"/>
        <w:ind w:left="450"/>
        <w:jc w:val="both"/>
        <w:rPr>
          <w:rFonts w:cs="Arial"/>
          <w:lang w:val="ru-RU"/>
        </w:rPr>
      </w:pPr>
      <w:bookmarkStart w:id="245" w:name="_Toc441651607"/>
      <w:bookmarkStart w:id="246" w:name="_Toc442559918"/>
      <w:r>
        <w:rPr>
          <w:rFonts w:cs="Arial"/>
          <w:lang w:val="ru-RU"/>
        </w:rPr>
        <w:t xml:space="preserve">6.26 </w:t>
      </w:r>
      <w:r w:rsidR="008D2B23" w:rsidRPr="00E47C2E">
        <w:rPr>
          <w:rFonts w:cs="Arial"/>
          <w:lang w:val="ru-RU"/>
        </w:rPr>
        <w:t>Н</w:t>
      </w:r>
      <w:r w:rsidR="008D2B23" w:rsidRPr="00860868">
        <w:rPr>
          <w:rFonts w:cs="Arial"/>
          <w:lang w:val="ru-RU"/>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60868"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86086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60868" w:rsidRDefault="008D2B23" w:rsidP="008D2B23">
      <w:pPr>
        <w:pStyle w:val="KDParagraf"/>
        <w:spacing w:before="0"/>
        <w:rPr>
          <w:rFonts w:cs="Arial"/>
          <w:lang w:val="ru-RU" w:bidi="en-US"/>
        </w:rPr>
      </w:pPr>
      <w:r w:rsidRPr="0086086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60868" w:rsidRDefault="008D2B23" w:rsidP="008D2B23">
      <w:pPr>
        <w:pStyle w:val="KDParagraf"/>
        <w:spacing w:before="0"/>
        <w:rPr>
          <w:rFonts w:cs="Arial"/>
          <w:lang w:val="ru-RU" w:bidi="en-US"/>
        </w:rPr>
      </w:pPr>
    </w:p>
    <w:p w:rsidR="008D2B23" w:rsidRPr="008C7BF9" w:rsidRDefault="00C4714C" w:rsidP="00C4714C">
      <w:pPr>
        <w:pStyle w:val="KDPodnaslov2"/>
        <w:spacing w:before="0"/>
        <w:ind w:left="450"/>
        <w:jc w:val="both"/>
        <w:rPr>
          <w:rFonts w:cs="Arial"/>
          <w:lang w:val="ru-RU"/>
        </w:rPr>
      </w:pPr>
      <w:bookmarkStart w:id="247" w:name="_Toc441651608"/>
      <w:bookmarkStart w:id="248" w:name="_Toc442559919"/>
      <w:r>
        <w:rPr>
          <w:rFonts w:cs="Arial"/>
          <w:lang w:val="sr-Cyrl-RS"/>
        </w:rPr>
        <w:t xml:space="preserve">6.27 </w:t>
      </w:r>
      <w:r w:rsidR="008D2B23" w:rsidRPr="008C7BF9">
        <w:rPr>
          <w:rFonts w:cs="Arial"/>
          <w:lang w:val="ru-RU"/>
        </w:rPr>
        <w:t>Увид у документацију</w:t>
      </w:r>
      <w:bookmarkEnd w:id="247"/>
      <w:bookmarkEnd w:id="248"/>
    </w:p>
    <w:p w:rsidR="008D2B23" w:rsidRPr="00BF1911" w:rsidRDefault="008D2B23" w:rsidP="008D2B23">
      <w:pPr>
        <w:pStyle w:val="KDParagraf"/>
        <w:spacing w:before="0"/>
        <w:rPr>
          <w:rFonts w:cs="Arial"/>
          <w:lang w:val="ru-RU" w:bidi="en-US"/>
        </w:rPr>
      </w:pPr>
      <w:r w:rsidRPr="00860868">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r w:rsidR="001B3B5E">
        <w:rPr>
          <w:rFonts w:cs="Arial"/>
          <w:lang w:val="sr-Cyrl-RS" w:bidi="en-US"/>
        </w:rPr>
        <w:t xml:space="preserve"> </w:t>
      </w:r>
      <w:r w:rsidRPr="00860868">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BF1911">
        <w:rPr>
          <w:rFonts w:cs="Arial"/>
          <w:lang w:val="ru-RU" w:bidi="en-US"/>
        </w:rPr>
        <w:t>Закона.</w:t>
      </w:r>
    </w:p>
    <w:p w:rsidR="008D2B23" w:rsidRPr="00BF1911" w:rsidRDefault="008D2B23" w:rsidP="008D2B23">
      <w:pPr>
        <w:pStyle w:val="KDParagraf"/>
        <w:spacing w:before="0"/>
        <w:rPr>
          <w:rFonts w:cs="Arial"/>
          <w:lang w:val="ru-RU" w:bidi="en-US"/>
        </w:rPr>
      </w:pPr>
    </w:p>
    <w:p w:rsidR="008D2B23" w:rsidRPr="00BF1911" w:rsidRDefault="00C4714C" w:rsidP="00C4714C">
      <w:pPr>
        <w:pStyle w:val="KDPodnaslov2"/>
        <w:spacing w:before="0"/>
        <w:ind w:left="450"/>
        <w:jc w:val="both"/>
        <w:rPr>
          <w:rFonts w:cs="Arial"/>
          <w:lang w:val="ru-RU"/>
        </w:rPr>
      </w:pPr>
      <w:bookmarkStart w:id="249" w:name="_Toc441651609"/>
      <w:bookmarkStart w:id="250" w:name="_Toc442559920"/>
      <w:r>
        <w:rPr>
          <w:rFonts w:cs="Arial"/>
          <w:lang w:val="ru-RU"/>
        </w:rPr>
        <w:lastRenderedPageBreak/>
        <w:t xml:space="preserve">6.28 </w:t>
      </w:r>
      <w:r w:rsidR="008D2B23" w:rsidRPr="00E47C2E">
        <w:rPr>
          <w:rFonts w:cs="Arial"/>
          <w:lang w:val="ru-RU"/>
        </w:rPr>
        <w:t>З</w:t>
      </w:r>
      <w:r w:rsidR="008D2B23" w:rsidRPr="00BF1911">
        <w:rPr>
          <w:rFonts w:cs="Arial"/>
          <w:lang w:val="ru-RU"/>
        </w:rPr>
        <w:t>аштита права понуђача</w:t>
      </w:r>
      <w:bookmarkEnd w:id="249"/>
      <w:bookmarkEnd w:id="250"/>
    </w:p>
    <w:p w:rsidR="00643389" w:rsidRPr="00860868" w:rsidRDefault="0031435B" w:rsidP="00643389">
      <w:pPr>
        <w:spacing w:before="0"/>
        <w:rPr>
          <w:rFonts w:cs="Arial"/>
          <w:lang w:val="ru-RU"/>
        </w:rPr>
      </w:pPr>
      <w:r w:rsidRPr="00860868">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860868">
        <w:rPr>
          <w:rFonts w:cs="Arial"/>
          <w:lang w:val="ru-RU"/>
        </w:rPr>
        <w:t>о би се захтев сматрао потпуним</w:t>
      </w:r>
    </w:p>
    <w:p w:rsidR="0031435B" w:rsidRPr="00860868" w:rsidRDefault="0031435B" w:rsidP="00C6787B">
      <w:pPr>
        <w:spacing w:before="0"/>
        <w:rPr>
          <w:rFonts w:cs="Arial"/>
          <w:b/>
          <w:lang w:val="ru-RU"/>
        </w:rPr>
      </w:pPr>
      <w:r w:rsidRPr="00860868">
        <w:rPr>
          <w:rFonts w:cs="Arial"/>
          <w:b/>
          <w:lang w:val="ru-RU"/>
        </w:rPr>
        <w:t>Рокови и начин подношења захтева за заштиту права:</w:t>
      </w:r>
    </w:p>
    <w:p w:rsidR="0038426E" w:rsidRPr="00BF1911" w:rsidRDefault="0038426E" w:rsidP="00C6787B">
      <w:pPr>
        <w:spacing w:before="0"/>
        <w:rPr>
          <w:rFonts w:cs="Arial"/>
          <w:lang w:val="ru-RU"/>
        </w:rPr>
      </w:pPr>
      <w:r w:rsidRPr="00BF1911">
        <w:rPr>
          <w:rFonts w:cs="Arial"/>
          <w:lang w:val="ru-RU"/>
        </w:rPr>
        <w:t xml:space="preserve">Захтев за заштиту права подноси се лично или путем поште на адресу: ЈП „Електропривреда Србије“ Београд,- огранак ТЕНТ, Богољуба Урошевића Црног бр.44, са назнаком Захтев за заштиту права за ЈН услуге - </w:t>
      </w:r>
      <w:r w:rsidR="005D2C58" w:rsidRPr="005D2C58">
        <w:rPr>
          <w:rFonts w:cs="Arial"/>
          <w:bCs/>
          <w:lang w:val="sr-Cyrl-CS"/>
        </w:rPr>
        <w:t>Замена укључно/искључних уређаја на путном прелазу  km13+810 двоструким сензорима точка</w:t>
      </w:r>
      <w:r>
        <w:rPr>
          <w:rFonts w:cs="Arial"/>
          <w:bCs/>
          <w:lang w:val="sr-Cyrl-CS"/>
        </w:rPr>
        <w:t>,</w:t>
      </w:r>
      <w:r w:rsidRPr="00BF1911">
        <w:rPr>
          <w:rFonts w:cs="Arial"/>
          <w:lang w:val="ru-RU"/>
        </w:rPr>
        <w:t xml:space="preserve"> бр.ЈН </w:t>
      </w:r>
      <w:r w:rsidR="000246A3" w:rsidRPr="000246A3">
        <w:rPr>
          <w:rFonts w:cs="Arial"/>
          <w:b/>
          <w:lang w:val="sr-Latn-RS"/>
        </w:rPr>
        <w:t>3000/0741/2017 (1099/2017)</w:t>
      </w:r>
      <w:r w:rsidRPr="00BF1911">
        <w:rPr>
          <w:rFonts w:cs="Arial"/>
          <w:lang w:val="ru-RU"/>
        </w:rPr>
        <w:t>, а копија се истовремено доставља Републичкој комисији.</w:t>
      </w:r>
    </w:p>
    <w:p w:rsidR="0038426E" w:rsidRPr="00860868" w:rsidRDefault="0038426E" w:rsidP="00C6787B">
      <w:pPr>
        <w:spacing w:before="0"/>
        <w:rPr>
          <w:rFonts w:cs="Arial"/>
          <w:lang w:val="ru-RU"/>
        </w:rPr>
      </w:pPr>
      <w:r w:rsidRPr="00860868">
        <w:rPr>
          <w:rFonts w:cs="Arial"/>
          <w:lang w:val="ru-RU"/>
        </w:rPr>
        <w:t xml:space="preserve">Захтев за заштиту права се може доставити и путем електронске поште на </w:t>
      </w:r>
      <w:r w:rsidRPr="0038426E">
        <w:rPr>
          <w:rFonts w:cs="Arial"/>
        </w:rPr>
        <w:t>e</w:t>
      </w:r>
      <w:r w:rsidRPr="00860868">
        <w:rPr>
          <w:rFonts w:cs="Arial"/>
          <w:lang w:val="ru-RU"/>
        </w:rPr>
        <w:t>-</w:t>
      </w:r>
      <w:r w:rsidRPr="0038426E">
        <w:rPr>
          <w:rFonts w:cs="Arial"/>
        </w:rPr>
        <w:t>mail</w:t>
      </w:r>
      <w:r w:rsidRPr="00860868">
        <w:rPr>
          <w:rFonts w:cs="Arial"/>
          <w:lang w:val="ru-RU"/>
        </w:rPr>
        <w:t xml:space="preserve">: </w:t>
      </w:r>
      <w:r w:rsidRPr="0038426E">
        <w:rPr>
          <w:rFonts w:cs="Arial"/>
        </w:rPr>
        <w:t>marija</w:t>
      </w:r>
      <w:r w:rsidRPr="00860868">
        <w:rPr>
          <w:rFonts w:cs="Arial"/>
          <w:lang w:val="ru-RU"/>
        </w:rPr>
        <w:t>.</w:t>
      </w:r>
      <w:r w:rsidRPr="0038426E">
        <w:rPr>
          <w:rFonts w:cs="Arial"/>
        </w:rPr>
        <w:t>petkovic</w:t>
      </w:r>
      <w:r w:rsidRPr="00860868">
        <w:rPr>
          <w:rFonts w:cs="Arial"/>
          <w:lang w:val="ru-RU"/>
        </w:rPr>
        <w:t>@</w:t>
      </w:r>
      <w:r w:rsidRPr="0038426E">
        <w:rPr>
          <w:rFonts w:cs="Arial"/>
        </w:rPr>
        <w:t>eps</w:t>
      </w:r>
      <w:r w:rsidRPr="00860868">
        <w:rPr>
          <w:rFonts w:cs="Arial"/>
          <w:lang w:val="ru-RU"/>
        </w:rPr>
        <w:t>.</w:t>
      </w:r>
      <w:r w:rsidRPr="0038426E">
        <w:rPr>
          <w:rFonts w:cs="Arial"/>
        </w:rPr>
        <w:t>rs</w:t>
      </w:r>
      <w:r w:rsidRPr="00860868">
        <w:rPr>
          <w:rFonts w:cs="Arial"/>
          <w:lang w:val="ru-RU"/>
        </w:rPr>
        <w:t xml:space="preserve"> радним данима (понедељак-петак) од 7,00 до 14,00 часова.</w:t>
      </w:r>
    </w:p>
    <w:p w:rsidR="0038426E" w:rsidRPr="00860868" w:rsidRDefault="0038426E" w:rsidP="00C6787B">
      <w:pPr>
        <w:spacing w:before="0"/>
        <w:rPr>
          <w:rFonts w:cs="Arial"/>
          <w:lang w:val="ru-RU"/>
        </w:rPr>
      </w:pPr>
      <w:r w:rsidRPr="00860868">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8426E" w:rsidRPr="00860868" w:rsidRDefault="0038426E" w:rsidP="00C6787B">
      <w:pPr>
        <w:spacing w:before="0"/>
        <w:rPr>
          <w:rFonts w:cs="Arial"/>
          <w:lang w:val="ru-RU"/>
        </w:rPr>
      </w:pPr>
      <w:r w:rsidRPr="00860868">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8426E" w:rsidRPr="00860868" w:rsidRDefault="0038426E" w:rsidP="00C6787B">
      <w:pPr>
        <w:spacing w:before="0"/>
        <w:rPr>
          <w:rFonts w:cs="Arial"/>
          <w:lang w:val="ru-RU"/>
        </w:rPr>
      </w:pPr>
      <w:r w:rsidRPr="00860868">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8426E" w:rsidRPr="00860868" w:rsidRDefault="0038426E" w:rsidP="00C6787B">
      <w:pPr>
        <w:spacing w:before="0"/>
        <w:rPr>
          <w:rFonts w:cs="Arial"/>
          <w:lang w:val="ru-RU"/>
        </w:rPr>
      </w:pPr>
      <w:r w:rsidRPr="00860868">
        <w:rPr>
          <w:rFonts w:cs="Arial"/>
          <w:lang w:val="ru-RU"/>
        </w:rPr>
        <w:t xml:space="preserve">После доношења одлуке о додели уговора  и одлуке о обустави поступка, рок за подношење захтева за заштиту права је 10 (десет) дана од дана објављивања одлуке на Порталу јавних набавки. </w:t>
      </w:r>
    </w:p>
    <w:p w:rsidR="0038426E" w:rsidRPr="00860868" w:rsidRDefault="0038426E" w:rsidP="00C6787B">
      <w:pPr>
        <w:spacing w:before="0"/>
        <w:rPr>
          <w:rFonts w:cs="Arial"/>
          <w:lang w:val="ru-RU"/>
        </w:rPr>
      </w:pPr>
      <w:r w:rsidRPr="00860868">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8426E" w:rsidRPr="00860868" w:rsidRDefault="0038426E" w:rsidP="00C6787B">
      <w:pPr>
        <w:spacing w:before="0"/>
        <w:rPr>
          <w:rFonts w:cs="Arial"/>
          <w:lang w:val="ru-RU"/>
        </w:rPr>
      </w:pPr>
      <w:r w:rsidRPr="00860868">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1B3B5E" w:rsidRPr="001B3B5E" w:rsidRDefault="0038426E" w:rsidP="001B3B5E">
      <w:pPr>
        <w:spacing w:before="0"/>
        <w:rPr>
          <w:rFonts w:cs="Arial"/>
          <w:lang w:val="sr-Cyrl-RS"/>
        </w:rPr>
      </w:pPr>
      <w:r w:rsidRPr="00860868">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r w:rsidR="0031435B" w:rsidRPr="00860868">
        <w:rPr>
          <w:rFonts w:cs="Arial"/>
          <w:lang w:val="ru-RU"/>
        </w:rPr>
        <w:t xml:space="preserve"> </w:t>
      </w:r>
    </w:p>
    <w:p w:rsidR="0031435B" w:rsidRPr="00860868" w:rsidRDefault="0031435B" w:rsidP="00643389">
      <w:pPr>
        <w:spacing w:before="0"/>
        <w:rPr>
          <w:rFonts w:cs="Arial"/>
          <w:b/>
          <w:lang w:val="ru-RU"/>
        </w:rPr>
      </w:pPr>
      <w:r w:rsidRPr="00860868">
        <w:rPr>
          <w:rFonts w:cs="Arial"/>
          <w:b/>
          <w:lang w:val="ru-RU"/>
        </w:rPr>
        <w:t>Детаљно упутство о садржини потпуног захтева за заштиту права у складу са чланом   151. став 1. тач. 1) – 7) ЗЈН:</w:t>
      </w:r>
    </w:p>
    <w:p w:rsidR="0031435B" w:rsidRPr="00860868" w:rsidRDefault="0031435B" w:rsidP="00643389">
      <w:pPr>
        <w:spacing w:before="0"/>
        <w:rPr>
          <w:rFonts w:cs="Arial"/>
          <w:lang w:val="ru-RU"/>
        </w:rPr>
      </w:pPr>
      <w:r w:rsidRPr="00860868">
        <w:rPr>
          <w:rFonts w:cs="Arial"/>
          <w:lang w:val="ru-RU"/>
        </w:rPr>
        <w:t>Захтев за заштиту права садржи:</w:t>
      </w:r>
    </w:p>
    <w:p w:rsidR="0031435B" w:rsidRPr="00860868" w:rsidRDefault="0031435B" w:rsidP="00643389">
      <w:pPr>
        <w:spacing w:before="0"/>
        <w:rPr>
          <w:rFonts w:cs="Arial"/>
          <w:lang w:val="ru-RU"/>
        </w:rPr>
      </w:pPr>
      <w:r w:rsidRPr="00860868">
        <w:rPr>
          <w:rFonts w:cs="Arial"/>
          <w:lang w:val="ru-RU"/>
        </w:rPr>
        <w:t>1) назив и адресу подносиоца захтева и лице за контакт</w:t>
      </w:r>
    </w:p>
    <w:p w:rsidR="0031435B" w:rsidRPr="00860868" w:rsidRDefault="0031435B" w:rsidP="00643389">
      <w:pPr>
        <w:spacing w:before="0"/>
        <w:rPr>
          <w:rFonts w:cs="Arial"/>
          <w:lang w:val="ru-RU"/>
        </w:rPr>
      </w:pPr>
      <w:r w:rsidRPr="00860868">
        <w:rPr>
          <w:rFonts w:cs="Arial"/>
          <w:lang w:val="ru-RU"/>
        </w:rPr>
        <w:t>2) назив и адресу наручиоца</w:t>
      </w:r>
    </w:p>
    <w:p w:rsidR="0031435B" w:rsidRPr="00860868" w:rsidRDefault="0031435B" w:rsidP="00643389">
      <w:pPr>
        <w:spacing w:before="0"/>
        <w:rPr>
          <w:rFonts w:cs="Arial"/>
          <w:lang w:val="ru-RU"/>
        </w:rPr>
      </w:pPr>
      <w:r w:rsidRPr="00860868">
        <w:rPr>
          <w:rFonts w:cs="Arial"/>
          <w:lang w:val="ru-RU"/>
        </w:rPr>
        <w:t>3) податке о јавној набавци која је предмет захтева, односно о одлуци наручиоца</w:t>
      </w:r>
    </w:p>
    <w:p w:rsidR="0031435B" w:rsidRPr="00860868" w:rsidRDefault="0031435B" w:rsidP="00643389">
      <w:pPr>
        <w:spacing w:before="0"/>
        <w:rPr>
          <w:rFonts w:cs="Arial"/>
          <w:lang w:val="ru-RU"/>
        </w:rPr>
      </w:pPr>
      <w:r w:rsidRPr="00860868">
        <w:rPr>
          <w:rFonts w:cs="Arial"/>
          <w:lang w:val="ru-RU"/>
        </w:rPr>
        <w:t>4) повреде прописа којима се уређује поступак јавне набавке</w:t>
      </w:r>
    </w:p>
    <w:p w:rsidR="0031435B" w:rsidRPr="00860868" w:rsidRDefault="0031435B" w:rsidP="00643389">
      <w:pPr>
        <w:spacing w:before="0"/>
        <w:rPr>
          <w:rFonts w:cs="Arial"/>
          <w:lang w:val="ru-RU"/>
        </w:rPr>
      </w:pPr>
      <w:r w:rsidRPr="00860868">
        <w:rPr>
          <w:rFonts w:cs="Arial"/>
          <w:lang w:val="ru-RU"/>
        </w:rPr>
        <w:t>5) чињенице и доказе којима се повреде доказују</w:t>
      </w:r>
    </w:p>
    <w:p w:rsidR="0031435B" w:rsidRPr="00BF1911" w:rsidRDefault="0031435B" w:rsidP="00643389">
      <w:pPr>
        <w:spacing w:before="0"/>
        <w:rPr>
          <w:rFonts w:cs="Arial"/>
          <w:lang w:val="ru-RU"/>
        </w:rPr>
      </w:pPr>
      <w:r w:rsidRPr="00860868">
        <w:rPr>
          <w:rFonts w:cs="Arial"/>
          <w:lang w:val="ru-RU"/>
        </w:rPr>
        <w:t xml:space="preserve">6) потврду о уплати таксе из члана 156. </w:t>
      </w:r>
      <w:r w:rsidRPr="00BF1911">
        <w:rPr>
          <w:rFonts w:cs="Arial"/>
          <w:lang w:val="ru-RU"/>
        </w:rPr>
        <w:t>ЗЈН</w:t>
      </w:r>
    </w:p>
    <w:p w:rsidR="00643389" w:rsidRPr="00860868" w:rsidRDefault="0031435B" w:rsidP="00643389">
      <w:pPr>
        <w:spacing w:before="0"/>
        <w:rPr>
          <w:rFonts w:cs="Arial"/>
          <w:lang w:val="ru-RU"/>
        </w:rPr>
      </w:pPr>
      <w:r w:rsidRPr="00860868">
        <w:rPr>
          <w:rFonts w:cs="Arial"/>
          <w:lang w:val="ru-RU"/>
        </w:rPr>
        <w:t>7) потпис подносиоца.</w:t>
      </w:r>
    </w:p>
    <w:p w:rsidR="0031435B" w:rsidRPr="00860868" w:rsidRDefault="0031435B" w:rsidP="00643389">
      <w:pPr>
        <w:spacing w:before="0"/>
        <w:rPr>
          <w:rFonts w:cs="Arial"/>
          <w:b/>
          <w:lang w:val="ru-RU"/>
        </w:rPr>
      </w:pPr>
      <w:r w:rsidRPr="00860868">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643389" w:rsidRPr="00860868" w:rsidRDefault="0031435B" w:rsidP="00643389">
      <w:pPr>
        <w:spacing w:before="0"/>
        <w:rPr>
          <w:rFonts w:cs="Arial"/>
          <w:lang w:val="ru-RU"/>
        </w:rPr>
      </w:pPr>
      <w:r w:rsidRPr="00860868">
        <w:rPr>
          <w:rFonts w:cs="Arial"/>
          <w:lang w:val="ru-RU"/>
        </w:rPr>
        <w:t xml:space="preserve">Закључак   наручилац доставља подносиоцу захтева и Републичкој комисији у року од три дана од дана доношења. </w:t>
      </w:r>
      <w:r w:rsidR="001B3B5E">
        <w:rPr>
          <w:rFonts w:cs="Arial"/>
          <w:lang w:val="sr-Cyrl-RS"/>
        </w:rPr>
        <w:t xml:space="preserve"> </w:t>
      </w:r>
      <w:r w:rsidRPr="00860868">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860868" w:rsidRDefault="0031435B" w:rsidP="00643389">
      <w:pPr>
        <w:spacing w:before="0"/>
        <w:rPr>
          <w:rFonts w:cs="Arial"/>
          <w:b/>
          <w:lang w:val="ru-RU"/>
        </w:rPr>
      </w:pPr>
      <w:r w:rsidRPr="00860868">
        <w:rPr>
          <w:rFonts w:cs="Arial"/>
          <w:b/>
          <w:lang w:val="ru-RU"/>
        </w:rPr>
        <w:t>Износ таксе из члана 156. став 1. тач. 1)- 3) ЗЈН:</w:t>
      </w:r>
    </w:p>
    <w:p w:rsidR="0031435B" w:rsidRPr="00860868" w:rsidRDefault="0031435B" w:rsidP="00377FE7">
      <w:pPr>
        <w:spacing w:before="0"/>
        <w:rPr>
          <w:rFonts w:cs="Arial"/>
          <w:lang w:val="ru-RU"/>
        </w:rPr>
      </w:pPr>
      <w:r w:rsidRPr="00860868">
        <w:rPr>
          <w:rFonts w:cs="Arial"/>
          <w:lang w:val="ru-RU"/>
        </w:rPr>
        <w:lastRenderedPageBreak/>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246A3">
        <w:rPr>
          <w:rFonts w:cs="Arial"/>
          <w:b/>
          <w:lang w:val="sr-Latn-RS"/>
        </w:rPr>
        <w:t>3000</w:t>
      </w:r>
      <w:r w:rsidR="000246A3">
        <w:rPr>
          <w:rFonts w:cs="Arial"/>
          <w:b/>
          <w:lang w:val="sr-Cyrl-RS"/>
        </w:rPr>
        <w:t xml:space="preserve"> </w:t>
      </w:r>
      <w:r w:rsidR="000246A3" w:rsidRPr="000246A3">
        <w:rPr>
          <w:rFonts w:cs="Arial"/>
          <w:b/>
          <w:lang w:val="sr-Latn-RS"/>
        </w:rPr>
        <w:t>0741</w:t>
      </w:r>
      <w:r w:rsidR="000246A3">
        <w:rPr>
          <w:rFonts w:cs="Arial"/>
          <w:b/>
          <w:lang w:val="sr-Cyrl-RS"/>
        </w:rPr>
        <w:t xml:space="preserve"> </w:t>
      </w:r>
      <w:r w:rsidR="000246A3" w:rsidRPr="000246A3">
        <w:rPr>
          <w:rFonts w:cs="Arial"/>
          <w:b/>
          <w:lang w:val="sr-Latn-RS"/>
        </w:rPr>
        <w:t>2017 (1099</w:t>
      </w:r>
      <w:r w:rsidR="000246A3">
        <w:rPr>
          <w:rFonts w:cs="Arial"/>
          <w:b/>
          <w:lang w:val="sr-Cyrl-RS"/>
        </w:rPr>
        <w:t xml:space="preserve"> </w:t>
      </w:r>
      <w:r w:rsidR="000246A3" w:rsidRPr="000246A3">
        <w:rPr>
          <w:rFonts w:cs="Arial"/>
          <w:b/>
          <w:lang w:val="sr-Latn-RS"/>
        </w:rPr>
        <w:t>2017)</w:t>
      </w:r>
      <w:r w:rsidR="001C73D1">
        <w:rPr>
          <w:rFonts w:cs="Arial"/>
          <w:b/>
          <w:lang w:val="sr-Cyrl-RS"/>
        </w:rPr>
        <w:t>,</w:t>
      </w:r>
      <w:r w:rsidRPr="00860868">
        <w:rPr>
          <w:rFonts w:cs="Arial"/>
          <w:lang w:val="ru-RU"/>
        </w:rPr>
        <w:t xml:space="preserve"> сврха: ЗЗП, </w:t>
      </w:r>
      <w:r w:rsidR="00377FE7" w:rsidRPr="00860868">
        <w:rPr>
          <w:rFonts w:cs="Arial"/>
          <w:lang w:val="ru-RU"/>
        </w:rPr>
        <w:t>ЈП ЕПС</w:t>
      </w:r>
      <w:r w:rsidR="00377FE7" w:rsidRPr="00E47C2E">
        <w:rPr>
          <w:rFonts w:cs="Arial"/>
          <w:lang w:val="sr-Cyrl-CS"/>
        </w:rPr>
        <w:t xml:space="preserve"> Београд-огранак ТЕНТ Београд-Обреновац</w:t>
      </w:r>
      <w:r w:rsidRPr="00860868">
        <w:rPr>
          <w:rFonts w:cs="Arial"/>
          <w:lang w:val="ru-RU"/>
        </w:rPr>
        <w:t xml:space="preserve">, јн. бр. </w:t>
      </w:r>
      <w:r w:rsidR="000246A3" w:rsidRPr="000246A3">
        <w:rPr>
          <w:rFonts w:cs="Arial"/>
          <w:b/>
          <w:lang w:val="sr-Latn-RS"/>
        </w:rPr>
        <w:t>3000/0741/2017 (1099/2017)</w:t>
      </w:r>
      <w:r w:rsidRPr="00860868">
        <w:rPr>
          <w:rFonts w:cs="Arial"/>
          <w:lang w:val="ru-RU"/>
        </w:rPr>
        <w:t xml:space="preserve">, прималац уплате: буџет Републике Србије) уплати таксу од: </w:t>
      </w:r>
    </w:p>
    <w:p w:rsidR="0031435B" w:rsidRPr="00860868" w:rsidRDefault="0031435B" w:rsidP="00377FE7">
      <w:pPr>
        <w:spacing w:before="0"/>
        <w:rPr>
          <w:rFonts w:cs="Arial"/>
          <w:lang w:val="ru-RU"/>
        </w:rPr>
      </w:pPr>
      <w:r w:rsidRPr="00860868">
        <w:rPr>
          <w:rFonts w:cs="Arial"/>
          <w:lang w:val="ru-RU"/>
        </w:rPr>
        <w:t>1) 120.000</w:t>
      </w:r>
      <w:r w:rsidR="00873133" w:rsidRPr="00860868">
        <w:rPr>
          <w:rFonts w:cs="Arial"/>
          <w:lang w:val="ru-RU"/>
        </w:rPr>
        <w:t>,00</w:t>
      </w:r>
      <w:r w:rsidRPr="00860868">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860868">
        <w:rPr>
          <w:rFonts w:cs="Arial"/>
          <w:lang w:val="ru-RU"/>
        </w:rPr>
        <w:t>,00</w:t>
      </w:r>
      <w:r w:rsidRPr="00860868">
        <w:rPr>
          <w:rFonts w:cs="Arial"/>
          <w:lang w:val="ru-RU"/>
        </w:rPr>
        <w:t xml:space="preserve"> динара </w:t>
      </w:r>
    </w:p>
    <w:p w:rsidR="0031435B" w:rsidRPr="00C6787B" w:rsidRDefault="00C6787B" w:rsidP="00377FE7">
      <w:pPr>
        <w:spacing w:before="0"/>
        <w:rPr>
          <w:rFonts w:cs="Arial"/>
          <w:lang w:val="sr-Cyrl-RS"/>
        </w:rPr>
      </w:pPr>
      <w:r w:rsidRPr="00C6787B">
        <w:rPr>
          <w:rFonts w:cs="Arial"/>
          <w:lang w:val="sr-Cyrl-RS"/>
        </w:rPr>
        <w:t>2</w:t>
      </w:r>
      <w:r w:rsidR="0031435B" w:rsidRPr="00860868">
        <w:rPr>
          <w:rFonts w:cs="Arial"/>
          <w:lang w:val="ru-RU"/>
        </w:rPr>
        <w:t>) 120.000</w:t>
      </w:r>
      <w:r w:rsidR="00873133" w:rsidRPr="00860868">
        <w:rPr>
          <w:rFonts w:cs="Arial"/>
          <w:lang w:val="ru-RU"/>
        </w:rPr>
        <w:t>,00</w:t>
      </w:r>
      <w:r w:rsidR="0031435B" w:rsidRPr="00860868">
        <w:rPr>
          <w:rFonts w:cs="Arial"/>
          <w:lang w:val="ru-RU"/>
        </w:rPr>
        <w:t xml:space="preserve"> динара ако се захтев за заштиту права подноси након отварања понуда и ако процењена вредност није већа од 120.000.000</w:t>
      </w:r>
      <w:r w:rsidR="00873133" w:rsidRPr="00860868">
        <w:rPr>
          <w:rFonts w:cs="Arial"/>
          <w:lang w:val="ru-RU"/>
        </w:rPr>
        <w:t>,00</w:t>
      </w:r>
      <w:r w:rsidR="0031435B" w:rsidRPr="00860868">
        <w:rPr>
          <w:rFonts w:cs="Arial"/>
          <w:lang w:val="ru-RU"/>
        </w:rPr>
        <w:t xml:space="preserve"> динара </w:t>
      </w:r>
    </w:p>
    <w:p w:rsidR="0031435B" w:rsidRPr="00860868" w:rsidRDefault="0031435B" w:rsidP="00377FE7">
      <w:pPr>
        <w:spacing w:before="0"/>
        <w:rPr>
          <w:rFonts w:cs="Arial"/>
          <w:lang w:val="ru-RU"/>
        </w:rPr>
      </w:pPr>
      <w:r w:rsidRPr="00860868">
        <w:rPr>
          <w:rFonts w:cs="Arial"/>
          <w:lang w:val="ru-RU"/>
        </w:rPr>
        <w:t>Свака странка у поступку сноси трошкове које проузрокује својим радњама.</w:t>
      </w:r>
    </w:p>
    <w:p w:rsidR="0031435B" w:rsidRPr="00860868" w:rsidRDefault="0031435B" w:rsidP="00377FE7">
      <w:pPr>
        <w:spacing w:before="0"/>
        <w:rPr>
          <w:rFonts w:cs="Arial"/>
          <w:lang w:val="ru-RU"/>
        </w:rPr>
      </w:pPr>
      <w:r w:rsidRPr="00860868">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860868" w:rsidRDefault="0031435B" w:rsidP="00377FE7">
      <w:pPr>
        <w:spacing w:before="0"/>
        <w:rPr>
          <w:rFonts w:cs="Arial"/>
          <w:lang w:val="ru-RU"/>
        </w:rPr>
      </w:pPr>
      <w:r w:rsidRPr="00860868">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860868" w:rsidRDefault="0031435B" w:rsidP="00377FE7">
      <w:pPr>
        <w:spacing w:before="0"/>
        <w:rPr>
          <w:rFonts w:cs="Arial"/>
          <w:lang w:val="ru-RU"/>
        </w:rPr>
      </w:pPr>
      <w:r w:rsidRPr="00860868">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860868" w:rsidRDefault="0031435B" w:rsidP="00377FE7">
      <w:pPr>
        <w:spacing w:before="0"/>
        <w:rPr>
          <w:rFonts w:cs="Arial"/>
          <w:lang w:val="ru-RU"/>
        </w:rPr>
      </w:pPr>
      <w:r w:rsidRPr="00860868">
        <w:rPr>
          <w:rFonts w:cs="Arial"/>
          <w:lang w:val="ru-RU"/>
        </w:rPr>
        <w:t>Странке у захтеву морају прецизно да наведу трошкове за које траже накнаду.</w:t>
      </w:r>
    </w:p>
    <w:p w:rsidR="0031435B" w:rsidRPr="00860868" w:rsidRDefault="0031435B" w:rsidP="00377FE7">
      <w:pPr>
        <w:spacing w:before="0"/>
        <w:rPr>
          <w:rFonts w:cs="Arial"/>
          <w:lang w:val="ru-RU"/>
        </w:rPr>
      </w:pPr>
      <w:r w:rsidRPr="00860868">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6787B" w:rsidRPr="00AC5A3F" w:rsidRDefault="0031435B" w:rsidP="00377FE7">
      <w:pPr>
        <w:spacing w:before="0"/>
        <w:rPr>
          <w:rFonts w:cs="Arial"/>
          <w:lang w:val="ru-RU"/>
        </w:rPr>
      </w:pPr>
      <w:r w:rsidRPr="00860868">
        <w:rPr>
          <w:rFonts w:cs="Arial"/>
          <w:lang w:val="ru-RU"/>
        </w:rPr>
        <w:t>О трошковима одлучује Републичка комисија. Одлука Републичке комисије је извршни наслов.</w:t>
      </w:r>
    </w:p>
    <w:p w:rsidR="0031435B" w:rsidRPr="00860868" w:rsidRDefault="0031435B" w:rsidP="00C6787B">
      <w:pPr>
        <w:spacing w:before="0"/>
        <w:rPr>
          <w:rFonts w:cs="Arial"/>
          <w:b/>
          <w:lang w:val="ru-RU"/>
        </w:rPr>
      </w:pPr>
      <w:r w:rsidRPr="00860868">
        <w:rPr>
          <w:rFonts w:cs="Arial"/>
          <w:b/>
          <w:lang w:val="ru-RU"/>
        </w:rPr>
        <w:t>Детаљно упутство о потврди из члана 151. став 1. тачка 6) ЗЈН</w:t>
      </w:r>
    </w:p>
    <w:p w:rsidR="0031435B" w:rsidRPr="00860868" w:rsidRDefault="0031435B" w:rsidP="00C6787B">
      <w:pPr>
        <w:spacing w:before="0"/>
        <w:rPr>
          <w:rFonts w:cs="Arial"/>
          <w:lang w:val="ru-RU"/>
        </w:rPr>
      </w:pPr>
      <w:r w:rsidRPr="00860868">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860868" w:rsidRDefault="0031435B" w:rsidP="00C6787B">
      <w:pPr>
        <w:spacing w:before="0"/>
        <w:rPr>
          <w:rFonts w:cs="Arial"/>
          <w:lang w:val="ru-RU"/>
        </w:rPr>
      </w:pPr>
      <w:r w:rsidRPr="00860868">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860868" w:rsidRDefault="0031435B" w:rsidP="00C6787B">
      <w:pPr>
        <w:spacing w:before="0"/>
        <w:rPr>
          <w:rFonts w:cs="Arial"/>
          <w:lang w:val="ru-RU"/>
        </w:rPr>
      </w:pPr>
      <w:r w:rsidRPr="00860868">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860868" w:rsidRDefault="0031435B" w:rsidP="00C6787B">
      <w:pPr>
        <w:spacing w:before="0"/>
        <w:rPr>
          <w:rFonts w:cs="Arial"/>
          <w:lang w:val="ru-RU"/>
        </w:rPr>
      </w:pPr>
      <w:r w:rsidRPr="00860868">
        <w:rPr>
          <w:rFonts w:cs="Arial"/>
          <w:lang w:val="ru-RU"/>
        </w:rPr>
        <w:t>Као доказ о уплати таксе, у смислу члана 151. став 1. тачка 6) ЗЈН, прихватиће се:</w:t>
      </w:r>
    </w:p>
    <w:p w:rsidR="0031435B" w:rsidRPr="00860868" w:rsidRDefault="0031435B" w:rsidP="00C6787B">
      <w:pPr>
        <w:spacing w:before="0"/>
        <w:rPr>
          <w:rFonts w:cs="Arial"/>
          <w:lang w:val="ru-RU"/>
        </w:rPr>
      </w:pPr>
      <w:r w:rsidRPr="00860868">
        <w:rPr>
          <w:rFonts w:cs="Arial"/>
          <w:lang w:val="ru-RU"/>
        </w:rPr>
        <w:t>1. Потврда о извршеној уплати таксе из члана 156. ЗЈН која садржи следеће елементе:</w:t>
      </w:r>
    </w:p>
    <w:p w:rsidR="0031435B" w:rsidRPr="00860868" w:rsidRDefault="0031435B" w:rsidP="00C6787B">
      <w:pPr>
        <w:spacing w:before="0"/>
        <w:rPr>
          <w:rFonts w:cs="Arial"/>
          <w:lang w:val="ru-RU"/>
        </w:rPr>
      </w:pPr>
      <w:r w:rsidRPr="00860868">
        <w:rPr>
          <w:rFonts w:cs="Arial"/>
          <w:lang w:val="ru-RU"/>
        </w:rPr>
        <w:t>(1) да буде издата од стране банке и да садржи печат банке;</w:t>
      </w:r>
    </w:p>
    <w:p w:rsidR="0031435B" w:rsidRPr="00860868" w:rsidRDefault="0031435B" w:rsidP="00C6787B">
      <w:pPr>
        <w:spacing w:before="0"/>
        <w:rPr>
          <w:rFonts w:cs="Arial"/>
          <w:lang w:val="ru-RU"/>
        </w:rPr>
      </w:pPr>
      <w:r w:rsidRPr="00860868">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860868" w:rsidRDefault="0031435B" w:rsidP="00C6787B">
      <w:pPr>
        <w:spacing w:before="0"/>
        <w:rPr>
          <w:rFonts w:cs="Arial"/>
          <w:lang w:val="ru-RU"/>
        </w:rPr>
      </w:pPr>
      <w:r w:rsidRPr="00860868">
        <w:rPr>
          <w:rFonts w:cs="Arial"/>
          <w:lang w:val="ru-RU"/>
        </w:rPr>
        <w:t>(3) износ таксе из члана 156. ЗЈН чија се уплата врши;</w:t>
      </w:r>
    </w:p>
    <w:p w:rsidR="0031435B" w:rsidRPr="00860868" w:rsidRDefault="0031435B" w:rsidP="00C6787B">
      <w:pPr>
        <w:spacing w:before="0"/>
        <w:rPr>
          <w:rFonts w:cs="Arial"/>
          <w:lang w:val="ru-RU"/>
        </w:rPr>
      </w:pPr>
      <w:r w:rsidRPr="00860868">
        <w:rPr>
          <w:rFonts w:cs="Arial"/>
          <w:lang w:val="ru-RU"/>
        </w:rPr>
        <w:t>(4) број рачуна: 840-30678845-06;</w:t>
      </w:r>
    </w:p>
    <w:p w:rsidR="0031435B" w:rsidRPr="00860868" w:rsidRDefault="0031435B" w:rsidP="00C6787B">
      <w:pPr>
        <w:spacing w:before="0"/>
        <w:rPr>
          <w:rFonts w:cs="Arial"/>
          <w:lang w:val="ru-RU"/>
        </w:rPr>
      </w:pPr>
      <w:r w:rsidRPr="00860868">
        <w:rPr>
          <w:rFonts w:cs="Arial"/>
          <w:lang w:val="ru-RU"/>
        </w:rPr>
        <w:t>(5) шифру плаћања: 153 или 253;</w:t>
      </w:r>
    </w:p>
    <w:p w:rsidR="0031435B" w:rsidRPr="00860868" w:rsidRDefault="0031435B" w:rsidP="00C6787B">
      <w:pPr>
        <w:spacing w:before="0"/>
        <w:rPr>
          <w:rFonts w:cs="Arial"/>
          <w:lang w:val="ru-RU"/>
        </w:rPr>
      </w:pPr>
      <w:r w:rsidRPr="00860868">
        <w:rPr>
          <w:rFonts w:cs="Arial"/>
          <w:lang w:val="ru-RU"/>
        </w:rPr>
        <w:t>(6) позив на број: подаци о броју или ознаци јавне набавке поводом које се подноси захтев за заштиту права;</w:t>
      </w:r>
    </w:p>
    <w:p w:rsidR="0031435B" w:rsidRPr="00860868" w:rsidRDefault="0031435B" w:rsidP="00C6787B">
      <w:pPr>
        <w:spacing w:before="0"/>
        <w:rPr>
          <w:rFonts w:cs="Arial"/>
          <w:lang w:val="ru-RU"/>
        </w:rPr>
      </w:pPr>
      <w:r w:rsidRPr="00860868">
        <w:rPr>
          <w:rFonts w:cs="Arial"/>
          <w:lang w:val="ru-RU"/>
        </w:rPr>
        <w:t>(7) сврха: ЗЗП; назив наручиоца; број или ознака јавне набавке поводом које се подноси захтев за заштиту права;</w:t>
      </w:r>
    </w:p>
    <w:p w:rsidR="0031435B" w:rsidRPr="00860868" w:rsidRDefault="0031435B" w:rsidP="00C6787B">
      <w:pPr>
        <w:spacing w:before="0"/>
        <w:rPr>
          <w:rFonts w:cs="Arial"/>
          <w:lang w:val="ru-RU"/>
        </w:rPr>
      </w:pPr>
      <w:r w:rsidRPr="00860868">
        <w:rPr>
          <w:rFonts w:cs="Arial"/>
          <w:lang w:val="ru-RU"/>
        </w:rPr>
        <w:t>(8) корисник: буџет Републике Србије;</w:t>
      </w:r>
    </w:p>
    <w:p w:rsidR="0031435B" w:rsidRPr="00860868" w:rsidRDefault="0031435B" w:rsidP="00C6787B">
      <w:pPr>
        <w:spacing w:before="0"/>
        <w:rPr>
          <w:rFonts w:cs="Arial"/>
          <w:lang w:val="ru-RU"/>
        </w:rPr>
      </w:pPr>
      <w:r w:rsidRPr="00860868">
        <w:rPr>
          <w:rFonts w:cs="Arial"/>
          <w:lang w:val="ru-RU"/>
        </w:rPr>
        <w:t>(9) назив уплатиоца, односно назив подносиоца захтева за заштиту права за којег је извршена уплата таксе;</w:t>
      </w:r>
    </w:p>
    <w:p w:rsidR="0031435B" w:rsidRPr="00860868" w:rsidRDefault="0031435B" w:rsidP="00C6787B">
      <w:pPr>
        <w:spacing w:before="0"/>
        <w:rPr>
          <w:rFonts w:cs="Arial"/>
          <w:lang w:val="ru-RU"/>
        </w:rPr>
      </w:pPr>
      <w:r w:rsidRPr="00860868">
        <w:rPr>
          <w:rFonts w:cs="Arial"/>
          <w:lang w:val="ru-RU"/>
        </w:rPr>
        <w:t>(10) потпис овлашћеног лица банке.</w:t>
      </w:r>
    </w:p>
    <w:p w:rsidR="0031435B" w:rsidRPr="00860868" w:rsidRDefault="0031435B" w:rsidP="00C6787B">
      <w:pPr>
        <w:spacing w:before="0"/>
        <w:rPr>
          <w:rFonts w:cs="Arial"/>
          <w:lang w:val="ru-RU"/>
        </w:rPr>
      </w:pPr>
      <w:r w:rsidRPr="00860868">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860868" w:rsidRDefault="0031435B" w:rsidP="00C6787B">
      <w:pPr>
        <w:spacing w:before="0"/>
        <w:rPr>
          <w:rFonts w:cs="Arial"/>
          <w:lang w:val="ru-RU"/>
        </w:rPr>
      </w:pPr>
      <w:r w:rsidRPr="00860868">
        <w:rPr>
          <w:rFonts w:cs="Arial"/>
          <w:lang w:val="ru-RU"/>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860868" w:rsidRDefault="0031435B" w:rsidP="00C6787B">
      <w:pPr>
        <w:spacing w:before="0"/>
        <w:rPr>
          <w:rFonts w:cs="Arial"/>
          <w:lang w:val="ru-RU"/>
        </w:rPr>
      </w:pPr>
      <w:r w:rsidRPr="00860868">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860868" w:rsidRDefault="0031435B" w:rsidP="00C6787B">
      <w:pPr>
        <w:spacing w:before="0"/>
        <w:rPr>
          <w:rFonts w:cs="Arial"/>
          <w:lang w:val="ru-RU"/>
        </w:rPr>
      </w:pPr>
      <w:r w:rsidRPr="00860868">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Pr="00AC5A3F" w:rsidRDefault="0031435B" w:rsidP="00C6787B">
      <w:pPr>
        <w:spacing w:before="0"/>
        <w:rPr>
          <w:rFonts w:cs="Arial"/>
          <w:lang w:val="ru-RU"/>
        </w:rPr>
      </w:pPr>
      <w:r w:rsidRPr="00860868">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860868">
        <w:rPr>
          <w:rFonts w:cs="Arial"/>
          <w:lang w:val="ru-RU"/>
        </w:rPr>
        <w:t>://</w:t>
      </w:r>
      <w:r w:rsidRPr="00E47C2E">
        <w:rPr>
          <w:rFonts w:cs="Arial"/>
        </w:rPr>
        <w:t>www</w:t>
      </w:r>
      <w:r w:rsidRPr="00860868">
        <w:rPr>
          <w:rFonts w:cs="Arial"/>
          <w:lang w:val="ru-RU"/>
        </w:rPr>
        <w:t>.</w:t>
      </w:r>
      <w:r w:rsidRPr="00E47C2E">
        <w:rPr>
          <w:rFonts w:cs="Arial"/>
        </w:rPr>
        <w:t>kjn</w:t>
      </w:r>
      <w:r w:rsidRPr="00860868">
        <w:rPr>
          <w:rFonts w:cs="Arial"/>
          <w:lang w:val="ru-RU"/>
        </w:rPr>
        <w:t>.</w:t>
      </w:r>
      <w:r w:rsidRPr="00E47C2E">
        <w:rPr>
          <w:rFonts w:cs="Arial"/>
        </w:rPr>
        <w:t>gov</w:t>
      </w:r>
      <w:r w:rsidRPr="00860868">
        <w:rPr>
          <w:rFonts w:cs="Arial"/>
          <w:lang w:val="ru-RU"/>
        </w:rPr>
        <w:t>.</w:t>
      </w:r>
      <w:r w:rsidRPr="00E47C2E">
        <w:rPr>
          <w:rFonts w:cs="Arial"/>
        </w:rPr>
        <w:t>rs</w:t>
      </w:r>
      <w:r w:rsidRPr="00860868">
        <w:rPr>
          <w:rFonts w:cs="Arial"/>
          <w:lang w:val="ru-RU"/>
        </w:rPr>
        <w:t>/</w:t>
      </w:r>
      <w:r w:rsidRPr="00E47C2E">
        <w:rPr>
          <w:rFonts w:cs="Arial"/>
        </w:rPr>
        <w:t>ci</w:t>
      </w:r>
      <w:r w:rsidRPr="00860868">
        <w:rPr>
          <w:rFonts w:cs="Arial"/>
          <w:lang w:val="ru-RU"/>
        </w:rPr>
        <w:t>/</w:t>
      </w:r>
      <w:r w:rsidRPr="00E47C2E">
        <w:rPr>
          <w:rFonts w:cs="Arial"/>
        </w:rPr>
        <w:t>uputstvo</w:t>
      </w:r>
      <w:r w:rsidRPr="00860868">
        <w:rPr>
          <w:rFonts w:cs="Arial"/>
          <w:lang w:val="ru-RU"/>
        </w:rPr>
        <w:t>-</w:t>
      </w:r>
      <w:r w:rsidRPr="00E47C2E">
        <w:rPr>
          <w:rFonts w:cs="Arial"/>
        </w:rPr>
        <w:t>o</w:t>
      </w:r>
      <w:r w:rsidRPr="00860868">
        <w:rPr>
          <w:rFonts w:cs="Arial"/>
          <w:lang w:val="ru-RU"/>
        </w:rPr>
        <w:t>-</w:t>
      </w:r>
      <w:r w:rsidRPr="00E47C2E">
        <w:rPr>
          <w:rFonts w:cs="Arial"/>
        </w:rPr>
        <w:t>uplati</w:t>
      </w:r>
      <w:r w:rsidRPr="00860868">
        <w:rPr>
          <w:rFonts w:cs="Arial"/>
          <w:lang w:val="ru-RU"/>
        </w:rPr>
        <w:t>-</w:t>
      </w:r>
      <w:r w:rsidRPr="00E47C2E">
        <w:rPr>
          <w:rFonts w:cs="Arial"/>
        </w:rPr>
        <w:t>republicke</w:t>
      </w:r>
      <w:r w:rsidRPr="00860868">
        <w:rPr>
          <w:rFonts w:cs="Arial"/>
          <w:lang w:val="ru-RU"/>
        </w:rPr>
        <w:t>-</w:t>
      </w:r>
      <w:r w:rsidRPr="00E47C2E">
        <w:rPr>
          <w:rFonts w:cs="Arial"/>
        </w:rPr>
        <w:t>administrativne</w:t>
      </w:r>
      <w:r w:rsidRPr="00860868">
        <w:rPr>
          <w:rFonts w:cs="Arial"/>
          <w:lang w:val="ru-RU"/>
        </w:rPr>
        <w:t>-</w:t>
      </w:r>
      <w:r w:rsidRPr="00E47C2E">
        <w:rPr>
          <w:rFonts w:cs="Arial"/>
        </w:rPr>
        <w:t>takse</w:t>
      </w:r>
      <w:r w:rsidRPr="00860868">
        <w:rPr>
          <w:rFonts w:cs="Arial"/>
          <w:lang w:val="ru-RU"/>
        </w:rPr>
        <w:t>.</w:t>
      </w:r>
      <w:r w:rsidRPr="00E47C2E">
        <w:rPr>
          <w:rFonts w:cs="Arial"/>
        </w:rPr>
        <w:t>html</w:t>
      </w:r>
      <w:r w:rsidRPr="00860868">
        <w:rPr>
          <w:rFonts w:cs="Arial"/>
          <w:lang w:val="ru-RU"/>
        </w:rPr>
        <w:t xml:space="preserve">и </w:t>
      </w:r>
      <w:r w:rsidRPr="00E47C2E">
        <w:rPr>
          <w:rFonts w:cs="Arial"/>
        </w:rPr>
        <w:t>http</w:t>
      </w:r>
      <w:r w:rsidRPr="00860868">
        <w:rPr>
          <w:rFonts w:cs="Arial"/>
          <w:lang w:val="ru-RU"/>
        </w:rPr>
        <w:t>://</w:t>
      </w:r>
      <w:r w:rsidRPr="00E47C2E">
        <w:rPr>
          <w:rFonts w:cs="Arial"/>
        </w:rPr>
        <w:t>www</w:t>
      </w:r>
      <w:r w:rsidRPr="00860868">
        <w:rPr>
          <w:rFonts w:cs="Arial"/>
          <w:lang w:val="ru-RU"/>
        </w:rPr>
        <w:t>.</w:t>
      </w:r>
      <w:r w:rsidRPr="00E47C2E">
        <w:rPr>
          <w:rFonts w:cs="Arial"/>
        </w:rPr>
        <w:t>kjn</w:t>
      </w:r>
      <w:r w:rsidRPr="00860868">
        <w:rPr>
          <w:rFonts w:cs="Arial"/>
          <w:lang w:val="ru-RU"/>
        </w:rPr>
        <w:t>.</w:t>
      </w:r>
      <w:r w:rsidRPr="00E47C2E">
        <w:rPr>
          <w:rFonts w:cs="Arial"/>
        </w:rPr>
        <w:t>gov</w:t>
      </w:r>
      <w:r w:rsidRPr="00860868">
        <w:rPr>
          <w:rFonts w:cs="Arial"/>
          <w:lang w:val="ru-RU"/>
        </w:rPr>
        <w:t>.</w:t>
      </w:r>
      <w:r w:rsidRPr="00E47C2E">
        <w:rPr>
          <w:rFonts w:cs="Arial"/>
        </w:rPr>
        <w:t>rs</w:t>
      </w:r>
      <w:r w:rsidRPr="00860868">
        <w:rPr>
          <w:rFonts w:cs="Arial"/>
          <w:lang w:val="ru-RU"/>
        </w:rPr>
        <w:t>/</w:t>
      </w:r>
      <w:r w:rsidRPr="00E47C2E">
        <w:rPr>
          <w:rFonts w:cs="Arial"/>
        </w:rPr>
        <w:t>download</w:t>
      </w:r>
      <w:r w:rsidRPr="00860868">
        <w:rPr>
          <w:rFonts w:cs="Arial"/>
          <w:lang w:val="ru-RU"/>
        </w:rPr>
        <w:t>/</w:t>
      </w:r>
      <w:r w:rsidRPr="00E47C2E">
        <w:rPr>
          <w:rFonts w:cs="Arial"/>
        </w:rPr>
        <w:t>Taksa</w:t>
      </w:r>
      <w:r w:rsidRPr="00860868">
        <w:rPr>
          <w:rFonts w:cs="Arial"/>
          <w:lang w:val="ru-RU"/>
        </w:rPr>
        <w:t>-</w:t>
      </w:r>
      <w:r w:rsidRPr="00E47C2E">
        <w:rPr>
          <w:rFonts w:cs="Arial"/>
        </w:rPr>
        <w:t>popunjeni</w:t>
      </w:r>
      <w:r w:rsidRPr="00860868">
        <w:rPr>
          <w:rFonts w:cs="Arial"/>
          <w:lang w:val="ru-RU"/>
        </w:rPr>
        <w:t>-</w:t>
      </w:r>
      <w:r w:rsidRPr="00E47C2E">
        <w:rPr>
          <w:rFonts w:cs="Arial"/>
        </w:rPr>
        <w:t>nalozi</w:t>
      </w:r>
      <w:r w:rsidRPr="00860868">
        <w:rPr>
          <w:rFonts w:cs="Arial"/>
          <w:lang w:val="ru-RU"/>
        </w:rPr>
        <w:t>-</w:t>
      </w:r>
      <w:r w:rsidRPr="00E47C2E">
        <w:rPr>
          <w:rFonts w:cs="Arial"/>
        </w:rPr>
        <w:t>ci</w:t>
      </w:r>
      <w:r w:rsidRPr="00860868">
        <w:rPr>
          <w:rFonts w:cs="Arial"/>
          <w:lang w:val="ru-RU"/>
        </w:rPr>
        <w:t>.</w:t>
      </w:r>
      <w:r w:rsidRPr="00E47C2E">
        <w:rPr>
          <w:rFonts w:cs="Arial"/>
        </w:rPr>
        <w:t>pdf</w:t>
      </w:r>
    </w:p>
    <w:p w:rsidR="0031435B" w:rsidRPr="00860868" w:rsidRDefault="0031435B" w:rsidP="00C6787B">
      <w:pPr>
        <w:spacing w:before="0"/>
        <w:rPr>
          <w:rFonts w:cs="Arial"/>
          <w:lang w:val="ru-RU"/>
        </w:rPr>
      </w:pPr>
      <w:r w:rsidRPr="00860868">
        <w:rPr>
          <w:rFonts w:cs="Arial"/>
          <w:lang w:val="ru-RU"/>
        </w:rPr>
        <w:t>УПЛАТА ИЗ ИНОСТРАНСТВА</w:t>
      </w:r>
    </w:p>
    <w:p w:rsidR="0031435B" w:rsidRPr="00860868" w:rsidRDefault="0031435B" w:rsidP="00C6787B">
      <w:pPr>
        <w:spacing w:before="0"/>
        <w:rPr>
          <w:rFonts w:cs="Arial"/>
          <w:lang w:val="ru-RU"/>
        </w:rPr>
      </w:pPr>
      <w:r w:rsidRPr="00860868">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860868" w:rsidRDefault="0031435B" w:rsidP="00C6787B">
      <w:pPr>
        <w:spacing w:before="0"/>
        <w:rPr>
          <w:rFonts w:cs="Arial"/>
          <w:lang w:val="ru-RU"/>
        </w:rPr>
      </w:pPr>
      <w:r w:rsidRPr="00860868">
        <w:rPr>
          <w:rFonts w:cs="Arial"/>
          <w:lang w:val="ru-RU"/>
        </w:rPr>
        <w:t>НАЗИВ И АДРЕСА БАНКЕ:</w:t>
      </w:r>
    </w:p>
    <w:p w:rsidR="0031435B" w:rsidRPr="00860868" w:rsidRDefault="0031435B" w:rsidP="00C6787B">
      <w:pPr>
        <w:spacing w:before="0"/>
        <w:rPr>
          <w:rFonts w:cs="Arial"/>
          <w:lang w:val="ru-RU"/>
        </w:rPr>
      </w:pPr>
      <w:r w:rsidRPr="00860868">
        <w:rPr>
          <w:rFonts w:cs="Arial"/>
          <w:lang w:val="ru-RU"/>
        </w:rPr>
        <w:t>Народна банка Србије (НБС)</w:t>
      </w:r>
    </w:p>
    <w:p w:rsidR="0031435B" w:rsidRPr="00860868" w:rsidRDefault="0031435B" w:rsidP="00C6787B">
      <w:pPr>
        <w:spacing w:before="0"/>
        <w:rPr>
          <w:rFonts w:cs="Arial"/>
          <w:lang w:val="ru-RU"/>
        </w:rPr>
      </w:pPr>
      <w:r w:rsidRPr="00860868">
        <w:rPr>
          <w:rFonts w:cs="Arial"/>
          <w:lang w:val="ru-RU"/>
        </w:rPr>
        <w:t>11000 Београд, ул. Немањина бр. 17</w:t>
      </w:r>
    </w:p>
    <w:p w:rsidR="0031435B" w:rsidRPr="00860868" w:rsidRDefault="0031435B" w:rsidP="00C6787B">
      <w:pPr>
        <w:spacing w:before="0"/>
        <w:rPr>
          <w:rFonts w:cs="Arial"/>
          <w:lang w:val="ru-RU"/>
        </w:rPr>
      </w:pPr>
      <w:r w:rsidRPr="00860868">
        <w:rPr>
          <w:rFonts w:cs="Arial"/>
          <w:lang w:val="ru-RU"/>
        </w:rPr>
        <w:t>Србија</w:t>
      </w:r>
    </w:p>
    <w:p w:rsidR="0031435B" w:rsidRPr="00860868" w:rsidRDefault="0031435B" w:rsidP="00C6787B">
      <w:pPr>
        <w:spacing w:before="0"/>
        <w:rPr>
          <w:rFonts w:cs="Arial"/>
          <w:lang w:val="ru-RU"/>
        </w:rPr>
      </w:pPr>
      <w:r w:rsidRPr="00E47C2E">
        <w:rPr>
          <w:rFonts w:cs="Arial"/>
        </w:rPr>
        <w:t>SWIFT</w:t>
      </w:r>
      <w:r w:rsidRPr="00860868">
        <w:rPr>
          <w:rFonts w:cs="Arial"/>
          <w:lang w:val="ru-RU"/>
        </w:rPr>
        <w:t xml:space="preserve"> </w:t>
      </w:r>
      <w:r w:rsidRPr="00E47C2E">
        <w:rPr>
          <w:rFonts w:cs="Arial"/>
        </w:rPr>
        <w:t>CODE</w:t>
      </w:r>
      <w:r w:rsidRPr="00860868">
        <w:rPr>
          <w:rFonts w:cs="Arial"/>
          <w:lang w:val="ru-RU"/>
        </w:rPr>
        <w:t xml:space="preserve">: </w:t>
      </w:r>
      <w:r w:rsidRPr="00E47C2E">
        <w:rPr>
          <w:rFonts w:cs="Arial"/>
        </w:rPr>
        <w:t>NBSRRSBGXXX</w:t>
      </w:r>
    </w:p>
    <w:p w:rsidR="0031435B" w:rsidRPr="00860868" w:rsidRDefault="0031435B" w:rsidP="00C6787B">
      <w:pPr>
        <w:spacing w:before="0"/>
        <w:rPr>
          <w:rFonts w:cs="Arial"/>
          <w:lang w:val="ru-RU"/>
        </w:rPr>
      </w:pPr>
      <w:r w:rsidRPr="00860868">
        <w:rPr>
          <w:rFonts w:cs="Arial"/>
          <w:lang w:val="ru-RU"/>
        </w:rPr>
        <w:t>НАЗИВ И АДРЕСА ИНСТИТУЦИЈЕ:</w:t>
      </w:r>
    </w:p>
    <w:p w:rsidR="0031435B" w:rsidRPr="00860868" w:rsidRDefault="0031435B" w:rsidP="00C6787B">
      <w:pPr>
        <w:spacing w:before="0"/>
        <w:rPr>
          <w:rFonts w:cs="Arial"/>
          <w:lang w:val="ru-RU"/>
        </w:rPr>
      </w:pPr>
      <w:r w:rsidRPr="00860868">
        <w:rPr>
          <w:rFonts w:cs="Arial"/>
          <w:lang w:val="ru-RU"/>
        </w:rPr>
        <w:t>Министарство финансија</w:t>
      </w:r>
    </w:p>
    <w:p w:rsidR="0031435B" w:rsidRPr="00860868" w:rsidRDefault="0031435B" w:rsidP="00C6787B">
      <w:pPr>
        <w:spacing w:before="0"/>
        <w:rPr>
          <w:rFonts w:cs="Arial"/>
          <w:lang w:val="ru-RU"/>
        </w:rPr>
      </w:pPr>
      <w:r w:rsidRPr="00860868">
        <w:rPr>
          <w:rFonts w:cs="Arial"/>
          <w:lang w:val="ru-RU"/>
        </w:rPr>
        <w:t>Управа за трезор</w:t>
      </w:r>
    </w:p>
    <w:p w:rsidR="0031435B" w:rsidRPr="00860868" w:rsidRDefault="0031435B" w:rsidP="00C6787B">
      <w:pPr>
        <w:spacing w:before="0"/>
        <w:rPr>
          <w:rFonts w:cs="Arial"/>
          <w:lang w:val="ru-RU"/>
        </w:rPr>
      </w:pPr>
      <w:r w:rsidRPr="00860868">
        <w:rPr>
          <w:rFonts w:cs="Arial"/>
          <w:lang w:val="ru-RU"/>
        </w:rPr>
        <w:t>ул. Поп Лукина бр. 7-9</w:t>
      </w:r>
    </w:p>
    <w:p w:rsidR="0031435B" w:rsidRPr="00860868" w:rsidRDefault="0031435B" w:rsidP="00C6787B">
      <w:pPr>
        <w:spacing w:before="0"/>
        <w:rPr>
          <w:rFonts w:cs="Arial"/>
          <w:lang w:val="ru-RU"/>
        </w:rPr>
      </w:pPr>
      <w:r w:rsidRPr="00860868">
        <w:rPr>
          <w:rFonts w:cs="Arial"/>
          <w:lang w:val="ru-RU"/>
        </w:rPr>
        <w:t>11000 Београд</w:t>
      </w:r>
    </w:p>
    <w:p w:rsidR="0031435B" w:rsidRPr="00BF1911" w:rsidRDefault="0031435B" w:rsidP="00C6787B">
      <w:pPr>
        <w:spacing w:before="0"/>
        <w:rPr>
          <w:rFonts w:cs="Arial"/>
          <w:lang w:val="ru-RU"/>
        </w:rPr>
      </w:pPr>
      <w:r w:rsidRPr="00E47C2E">
        <w:rPr>
          <w:rFonts w:cs="Arial"/>
        </w:rPr>
        <w:t>IBAN</w:t>
      </w:r>
      <w:r w:rsidRPr="00BF1911">
        <w:rPr>
          <w:rFonts w:cs="Arial"/>
          <w:lang w:val="ru-RU"/>
        </w:rPr>
        <w:t xml:space="preserve">: </w:t>
      </w:r>
      <w:r w:rsidRPr="00E47C2E">
        <w:rPr>
          <w:rFonts w:cs="Arial"/>
        </w:rPr>
        <w:t>RS</w:t>
      </w:r>
      <w:r w:rsidRPr="00BF1911">
        <w:rPr>
          <w:rFonts w:cs="Arial"/>
          <w:lang w:val="ru-RU"/>
        </w:rPr>
        <w:t xml:space="preserve"> 35908500103019323073</w:t>
      </w:r>
    </w:p>
    <w:p w:rsidR="0031435B" w:rsidRPr="00BF1911" w:rsidRDefault="0031435B" w:rsidP="00C6787B">
      <w:pPr>
        <w:spacing w:before="0"/>
        <w:rPr>
          <w:rFonts w:cs="Arial"/>
          <w:lang w:val="ru-RU"/>
        </w:rPr>
      </w:pPr>
    </w:p>
    <w:p w:rsidR="0031435B" w:rsidRPr="00860868" w:rsidRDefault="0031435B" w:rsidP="00C6787B">
      <w:pPr>
        <w:spacing w:before="0"/>
        <w:rPr>
          <w:rFonts w:cs="Arial"/>
          <w:lang w:val="ru-RU"/>
        </w:rPr>
      </w:pPr>
      <w:r w:rsidRPr="00860868">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860868">
        <w:rPr>
          <w:rFonts w:cs="Arial"/>
          <w:lang w:val="ru-RU"/>
        </w:rPr>
        <w:t xml:space="preserve"> 70: </w:t>
      </w:r>
      <w:r w:rsidRPr="00E47C2E">
        <w:rPr>
          <w:rFonts w:cs="Arial"/>
        </w:rPr>
        <w:t>DETAILS</w:t>
      </w:r>
      <w:r w:rsidRPr="00860868">
        <w:rPr>
          <w:rFonts w:cs="Arial"/>
          <w:lang w:val="ru-RU"/>
        </w:rPr>
        <w:t xml:space="preserve"> </w:t>
      </w:r>
      <w:r w:rsidRPr="00E47C2E">
        <w:rPr>
          <w:rFonts w:cs="Arial"/>
        </w:rPr>
        <w:t>OF</w:t>
      </w:r>
      <w:r w:rsidRPr="00860868">
        <w:rPr>
          <w:rFonts w:cs="Arial"/>
          <w:lang w:val="ru-RU"/>
        </w:rPr>
        <w:t xml:space="preserve"> </w:t>
      </w:r>
      <w:r w:rsidRPr="00E47C2E">
        <w:rPr>
          <w:rFonts w:cs="Arial"/>
        </w:rPr>
        <w:t>PAYMENT</w:t>
      </w:r>
      <w:r w:rsidRPr="00860868">
        <w:rPr>
          <w:rFonts w:cs="Arial"/>
          <w:lang w:val="ru-RU"/>
        </w:rPr>
        <w:t>):</w:t>
      </w:r>
    </w:p>
    <w:p w:rsidR="0031435B" w:rsidRPr="00860868" w:rsidRDefault="0031435B" w:rsidP="00C6787B">
      <w:pPr>
        <w:spacing w:before="0"/>
        <w:rPr>
          <w:rFonts w:cs="Arial"/>
          <w:lang w:val="ru-RU"/>
        </w:rPr>
      </w:pPr>
      <w:r w:rsidRPr="00860868">
        <w:rPr>
          <w:rFonts w:cs="Arial"/>
          <w:lang w:val="ru-RU"/>
        </w:rPr>
        <w:t>– број у поступку јавне набавке на које се захтев за заштиту права односи и</w:t>
      </w:r>
    </w:p>
    <w:p w:rsidR="0031435B" w:rsidRPr="00860868" w:rsidRDefault="0031435B" w:rsidP="00C6787B">
      <w:pPr>
        <w:spacing w:before="0"/>
        <w:rPr>
          <w:rFonts w:cs="Arial"/>
          <w:lang w:val="ru-RU"/>
        </w:rPr>
      </w:pPr>
      <w:r w:rsidRPr="00860868">
        <w:rPr>
          <w:rFonts w:cs="Arial"/>
          <w:lang w:val="ru-RU"/>
        </w:rPr>
        <w:t>назив наручиоца у поступку јавне набавке.</w:t>
      </w:r>
    </w:p>
    <w:p w:rsidR="0031435B" w:rsidRPr="00860868" w:rsidRDefault="0031435B" w:rsidP="00C6787B">
      <w:pPr>
        <w:spacing w:before="0"/>
        <w:rPr>
          <w:rFonts w:cs="Arial"/>
          <w:lang w:val="ru-RU"/>
        </w:rPr>
      </w:pPr>
      <w:r w:rsidRPr="00860868">
        <w:rPr>
          <w:rFonts w:cs="Arial"/>
          <w:lang w:val="ru-RU"/>
        </w:rPr>
        <w:t xml:space="preserve">У прилогу су инструкције за уплате у валутама: </w:t>
      </w:r>
      <w:r w:rsidRPr="00E47C2E">
        <w:rPr>
          <w:rFonts w:cs="Arial"/>
        </w:rPr>
        <w:t>EUR</w:t>
      </w:r>
      <w:r w:rsidRPr="00860868">
        <w:rPr>
          <w:rFonts w:cs="Arial"/>
          <w:lang w:val="ru-RU"/>
        </w:rPr>
        <w:t xml:space="preserve"> и </w:t>
      </w:r>
      <w:r w:rsidRPr="00E47C2E">
        <w:rPr>
          <w:rFonts w:cs="Arial"/>
        </w:rPr>
        <w:t>USD</w:t>
      </w:r>
      <w:r w:rsidRPr="00860868">
        <w:rPr>
          <w:rFonts w:cs="Arial"/>
          <w:lang w:val="ru-RU"/>
        </w:rPr>
        <w:t>.</w:t>
      </w:r>
    </w:p>
    <w:p w:rsidR="00886827" w:rsidRPr="00E47C2E" w:rsidRDefault="00886827" w:rsidP="00C6787B">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1B3B5E">
        <w:trPr>
          <w:trHeight w:val="30"/>
        </w:trPr>
        <w:tc>
          <w:tcPr>
            <w:tcW w:w="9245" w:type="dxa"/>
            <w:gridSpan w:val="2"/>
            <w:shd w:val="clear" w:color="auto" w:fill="auto"/>
          </w:tcPr>
          <w:p w:rsidR="00886827" w:rsidRPr="00E47C2E" w:rsidRDefault="00886827" w:rsidP="00C6787B">
            <w:pPr>
              <w:pStyle w:val="KDParagraf"/>
              <w:spacing w:before="0"/>
              <w:rPr>
                <w:rFonts w:cs="Arial"/>
                <w:lang w:bidi="en-US"/>
              </w:rPr>
            </w:pPr>
            <w:r w:rsidRPr="00E47C2E">
              <w:rPr>
                <w:rFonts w:cs="Arial"/>
                <w:lang w:bidi="en-US"/>
              </w:rPr>
              <w:t>SWIFT MESSAGE MT103 – EUR</w:t>
            </w:r>
          </w:p>
        </w:tc>
      </w:tr>
      <w:tr w:rsidR="00886827" w:rsidRPr="00E47C2E" w:rsidTr="001B3B5E">
        <w:trPr>
          <w:trHeight w:val="20"/>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VALUE DATE – EUR- AMOUNT</w:t>
            </w:r>
          </w:p>
        </w:tc>
      </w:tr>
      <w:tr w:rsidR="00886827" w:rsidRPr="00E47C2E" w:rsidTr="001B3B5E">
        <w:trPr>
          <w:trHeight w:val="20"/>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ORDERING CUSTOMER</w:t>
            </w:r>
          </w:p>
        </w:tc>
      </w:tr>
      <w:tr w:rsidR="00886827" w:rsidRPr="00E47C2E" w:rsidTr="001B3B5E">
        <w:trPr>
          <w:trHeight w:val="20"/>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ORDERING CUSTOMER</w:t>
            </w:r>
          </w:p>
        </w:tc>
      </w:tr>
      <w:tr w:rsidR="00886827" w:rsidRPr="00E47C2E" w:rsidTr="001B3B5E">
        <w:trPr>
          <w:trHeight w:val="1113"/>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56A:</w:t>
            </w:r>
          </w:p>
          <w:p w:rsidR="00886827" w:rsidRPr="00E47C2E" w:rsidRDefault="00886827" w:rsidP="00C6787B">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DEUTDEFFXXX</w:t>
            </w:r>
          </w:p>
          <w:p w:rsidR="00886827" w:rsidRPr="00E47C2E" w:rsidRDefault="00886827" w:rsidP="00C6787B">
            <w:pPr>
              <w:pStyle w:val="KDParagraf"/>
              <w:spacing w:before="0"/>
              <w:rPr>
                <w:rFonts w:cs="Arial"/>
                <w:lang w:bidi="en-US"/>
              </w:rPr>
            </w:pPr>
            <w:r w:rsidRPr="00E47C2E">
              <w:rPr>
                <w:rFonts w:cs="Arial"/>
                <w:lang w:bidi="en-US"/>
              </w:rPr>
              <w:t>DEUTSCHE BANK AG, F/M</w:t>
            </w:r>
          </w:p>
          <w:p w:rsidR="00886827" w:rsidRPr="00E47C2E" w:rsidRDefault="00886827" w:rsidP="00C6787B">
            <w:pPr>
              <w:pStyle w:val="KDParagraf"/>
              <w:spacing w:before="0"/>
              <w:rPr>
                <w:rFonts w:cs="Arial"/>
                <w:lang w:bidi="en-US"/>
              </w:rPr>
            </w:pPr>
            <w:r w:rsidRPr="00E47C2E">
              <w:rPr>
                <w:rFonts w:cs="Arial"/>
                <w:lang w:bidi="en-US"/>
              </w:rPr>
              <w:t>TAUNUSANLAGE 12</w:t>
            </w:r>
          </w:p>
          <w:p w:rsidR="00886827" w:rsidRPr="00E47C2E" w:rsidRDefault="00886827" w:rsidP="00C6787B">
            <w:pPr>
              <w:pStyle w:val="KDParagraf"/>
              <w:spacing w:before="0"/>
              <w:rPr>
                <w:rFonts w:cs="Arial"/>
                <w:lang w:bidi="en-US"/>
              </w:rPr>
            </w:pPr>
            <w:r w:rsidRPr="00E47C2E">
              <w:rPr>
                <w:rFonts w:cs="Arial"/>
                <w:lang w:bidi="en-US"/>
              </w:rPr>
              <w:t>GERMANY</w:t>
            </w:r>
          </w:p>
        </w:tc>
      </w:tr>
      <w:tr w:rsidR="00886827" w:rsidRPr="00E47C2E" w:rsidTr="001B3B5E">
        <w:trPr>
          <w:trHeight w:val="1689"/>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57A:</w:t>
            </w:r>
          </w:p>
          <w:p w:rsidR="00886827" w:rsidRPr="00E47C2E" w:rsidRDefault="00886827" w:rsidP="00C6787B">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/DE20500700100935930800</w:t>
            </w:r>
          </w:p>
          <w:p w:rsidR="00886827" w:rsidRPr="00E47C2E" w:rsidRDefault="00886827" w:rsidP="00C6787B">
            <w:pPr>
              <w:pStyle w:val="KDParagraf"/>
              <w:spacing w:before="0"/>
              <w:rPr>
                <w:rFonts w:cs="Arial"/>
                <w:lang w:bidi="en-US"/>
              </w:rPr>
            </w:pPr>
            <w:r w:rsidRPr="00E47C2E">
              <w:rPr>
                <w:rFonts w:cs="Arial"/>
                <w:lang w:bidi="en-US"/>
              </w:rPr>
              <w:t>NBSRRSBGXXX</w:t>
            </w:r>
          </w:p>
          <w:p w:rsidR="00886827" w:rsidRPr="00E47C2E" w:rsidRDefault="00886827" w:rsidP="00C6787B">
            <w:pPr>
              <w:pStyle w:val="KDParagraf"/>
              <w:spacing w:before="0"/>
              <w:rPr>
                <w:rFonts w:cs="Arial"/>
                <w:lang w:bidi="en-US"/>
              </w:rPr>
            </w:pPr>
            <w:r w:rsidRPr="00E47C2E">
              <w:rPr>
                <w:rFonts w:cs="Arial"/>
                <w:lang w:bidi="en-US"/>
              </w:rPr>
              <w:t>NARODNA BANKA SRBIJE (NATIONAL</w:t>
            </w:r>
          </w:p>
          <w:p w:rsidR="00886827" w:rsidRPr="00E47C2E" w:rsidRDefault="00886827" w:rsidP="00C6787B">
            <w:pPr>
              <w:pStyle w:val="KDParagraf"/>
              <w:spacing w:before="0"/>
              <w:rPr>
                <w:rFonts w:cs="Arial"/>
                <w:lang w:bidi="en-US"/>
              </w:rPr>
            </w:pPr>
            <w:r w:rsidRPr="00E47C2E">
              <w:rPr>
                <w:rFonts w:cs="Arial"/>
                <w:lang w:bidi="en-US"/>
              </w:rPr>
              <w:t>BANK OF SERBIA – NBS BEOGRAD,</w:t>
            </w:r>
          </w:p>
          <w:p w:rsidR="00886827" w:rsidRPr="00E47C2E" w:rsidRDefault="00886827" w:rsidP="00C6787B">
            <w:pPr>
              <w:pStyle w:val="KDParagraf"/>
              <w:spacing w:before="0"/>
              <w:rPr>
                <w:rFonts w:cs="Arial"/>
                <w:lang w:bidi="en-US"/>
              </w:rPr>
            </w:pPr>
            <w:r w:rsidRPr="00E47C2E">
              <w:rPr>
                <w:rFonts w:cs="Arial"/>
                <w:lang w:bidi="en-US"/>
              </w:rPr>
              <w:t>NEMANJINA 17</w:t>
            </w:r>
          </w:p>
          <w:p w:rsidR="00886827" w:rsidRPr="00E47C2E" w:rsidRDefault="00886827" w:rsidP="00C6787B">
            <w:pPr>
              <w:pStyle w:val="KDParagraf"/>
              <w:spacing w:before="0"/>
              <w:rPr>
                <w:rFonts w:cs="Arial"/>
                <w:lang w:bidi="en-US"/>
              </w:rPr>
            </w:pPr>
            <w:r w:rsidRPr="00E47C2E">
              <w:rPr>
                <w:rFonts w:cs="Arial"/>
                <w:lang w:bidi="en-US"/>
              </w:rPr>
              <w:t>SERBIA</w:t>
            </w:r>
          </w:p>
        </w:tc>
      </w:tr>
      <w:tr w:rsidR="00886827" w:rsidRPr="00E47C2E" w:rsidTr="001B3B5E">
        <w:trPr>
          <w:trHeight w:val="20"/>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59:</w:t>
            </w:r>
          </w:p>
          <w:p w:rsidR="00886827" w:rsidRPr="00E47C2E" w:rsidRDefault="00886827" w:rsidP="00C6787B">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/RS35908500103019323073</w:t>
            </w:r>
          </w:p>
          <w:p w:rsidR="00886827" w:rsidRPr="00E47C2E" w:rsidRDefault="00886827" w:rsidP="00C6787B">
            <w:pPr>
              <w:pStyle w:val="KDParagraf"/>
              <w:spacing w:before="0"/>
              <w:rPr>
                <w:rFonts w:cs="Arial"/>
                <w:lang w:bidi="en-US"/>
              </w:rPr>
            </w:pPr>
            <w:r w:rsidRPr="00E47C2E">
              <w:rPr>
                <w:rFonts w:cs="Arial"/>
                <w:lang w:bidi="en-US"/>
              </w:rPr>
              <w:t>MINISTARSTVO FINANSIJA</w:t>
            </w:r>
          </w:p>
          <w:p w:rsidR="00886827" w:rsidRPr="00E47C2E" w:rsidRDefault="00886827" w:rsidP="00C6787B">
            <w:pPr>
              <w:pStyle w:val="KDParagraf"/>
              <w:spacing w:before="0"/>
              <w:rPr>
                <w:rFonts w:cs="Arial"/>
                <w:lang w:bidi="en-US"/>
              </w:rPr>
            </w:pPr>
            <w:r w:rsidRPr="00E47C2E">
              <w:rPr>
                <w:rFonts w:cs="Arial"/>
                <w:lang w:bidi="en-US"/>
              </w:rPr>
              <w:t>UPRAVA ZA TREZOR</w:t>
            </w:r>
          </w:p>
          <w:p w:rsidR="00886827" w:rsidRPr="00E47C2E" w:rsidRDefault="00886827" w:rsidP="00C6787B">
            <w:pPr>
              <w:pStyle w:val="KDParagraf"/>
              <w:spacing w:before="0"/>
              <w:rPr>
                <w:rFonts w:cs="Arial"/>
                <w:lang w:bidi="en-US"/>
              </w:rPr>
            </w:pPr>
            <w:r w:rsidRPr="00E47C2E">
              <w:rPr>
                <w:rFonts w:cs="Arial"/>
                <w:lang w:bidi="en-US"/>
              </w:rPr>
              <w:lastRenderedPageBreak/>
              <w:t>POP LUKINA7-9</w:t>
            </w:r>
          </w:p>
          <w:p w:rsidR="00886827" w:rsidRPr="00E47C2E" w:rsidRDefault="00886827" w:rsidP="00C6787B">
            <w:pPr>
              <w:pStyle w:val="KDParagraf"/>
              <w:spacing w:before="0"/>
              <w:rPr>
                <w:rFonts w:cs="Arial"/>
                <w:lang w:bidi="en-US"/>
              </w:rPr>
            </w:pPr>
            <w:r w:rsidRPr="00E47C2E">
              <w:rPr>
                <w:rFonts w:cs="Arial"/>
                <w:lang w:bidi="en-US"/>
              </w:rPr>
              <w:t>BEOGRAD</w:t>
            </w:r>
          </w:p>
        </w:tc>
      </w:tr>
      <w:tr w:rsidR="00886827" w:rsidRPr="00E47C2E" w:rsidTr="001B3B5E">
        <w:trPr>
          <w:trHeight w:val="20"/>
        </w:trPr>
        <w:tc>
          <w:tcPr>
            <w:tcW w:w="45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lastRenderedPageBreak/>
              <w:t xml:space="preserve">FIELD 70:  </w:t>
            </w:r>
          </w:p>
        </w:tc>
        <w:tc>
          <w:tcPr>
            <w:tcW w:w="4659"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DETAILS OF PAYMENT</w:t>
            </w:r>
          </w:p>
        </w:tc>
      </w:tr>
    </w:tbl>
    <w:p w:rsidR="00886827" w:rsidRPr="00E47C2E" w:rsidRDefault="00886827" w:rsidP="00C6787B">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C6787B">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56A:</w:t>
            </w:r>
          </w:p>
          <w:p w:rsidR="00886827" w:rsidRPr="00E47C2E" w:rsidRDefault="00886827" w:rsidP="00C6787B">
            <w:pPr>
              <w:pStyle w:val="KDParagraf"/>
              <w:spacing w:before="0"/>
              <w:rPr>
                <w:rFonts w:cs="Arial"/>
                <w:lang w:bidi="en-US"/>
              </w:rPr>
            </w:pPr>
            <w:r w:rsidRPr="00E47C2E">
              <w:rPr>
                <w:rFonts w:cs="Arial"/>
                <w:lang w:bidi="en-US"/>
              </w:rPr>
              <w:t>(INTERMEDIARY)</w:t>
            </w:r>
          </w:p>
          <w:p w:rsidR="00886827" w:rsidRPr="00E47C2E" w:rsidRDefault="00886827" w:rsidP="00C6787B">
            <w:pPr>
              <w:pStyle w:val="KDParagraf"/>
              <w:spacing w:before="0"/>
              <w:rPr>
                <w:rFonts w:cs="Arial"/>
                <w:lang w:bidi="en-US"/>
              </w:rPr>
            </w:pPr>
          </w:p>
        </w:tc>
        <w:tc>
          <w:tcPr>
            <w:tcW w:w="4820"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BKTRUS33XXX</w:t>
            </w:r>
          </w:p>
          <w:p w:rsidR="00886827" w:rsidRPr="00E47C2E" w:rsidRDefault="00886827" w:rsidP="00C6787B">
            <w:pPr>
              <w:pStyle w:val="KDParagraf"/>
              <w:spacing w:before="0"/>
              <w:rPr>
                <w:rFonts w:cs="Arial"/>
                <w:lang w:bidi="en-US"/>
              </w:rPr>
            </w:pPr>
            <w:r w:rsidRPr="00E47C2E">
              <w:rPr>
                <w:rFonts w:cs="Arial"/>
                <w:lang w:bidi="en-US"/>
              </w:rPr>
              <w:t>DEUTSCHE BANK TRUST COMPANIY</w:t>
            </w:r>
          </w:p>
          <w:p w:rsidR="00886827" w:rsidRPr="00E47C2E" w:rsidRDefault="00886827" w:rsidP="00C6787B">
            <w:pPr>
              <w:pStyle w:val="KDParagraf"/>
              <w:spacing w:before="0"/>
              <w:rPr>
                <w:rFonts w:cs="Arial"/>
                <w:lang w:bidi="en-US"/>
              </w:rPr>
            </w:pPr>
            <w:r w:rsidRPr="00E47C2E">
              <w:rPr>
                <w:rFonts w:cs="Arial"/>
                <w:lang w:bidi="en-US"/>
              </w:rPr>
              <w:t>AMERICAS, NEW YORK</w:t>
            </w:r>
          </w:p>
          <w:p w:rsidR="00886827" w:rsidRPr="00E47C2E" w:rsidRDefault="00886827" w:rsidP="00C6787B">
            <w:pPr>
              <w:pStyle w:val="KDParagraf"/>
              <w:spacing w:before="0"/>
              <w:rPr>
                <w:rFonts w:cs="Arial"/>
                <w:lang w:bidi="en-US"/>
              </w:rPr>
            </w:pPr>
            <w:r w:rsidRPr="00E47C2E">
              <w:rPr>
                <w:rFonts w:cs="Arial"/>
                <w:lang w:bidi="en-US"/>
              </w:rPr>
              <w:t>60 WALL STREET</w:t>
            </w:r>
          </w:p>
          <w:p w:rsidR="00886827" w:rsidRPr="00E47C2E" w:rsidRDefault="00886827" w:rsidP="00C6787B">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57A:</w:t>
            </w:r>
          </w:p>
          <w:p w:rsidR="00886827" w:rsidRPr="00E47C2E" w:rsidRDefault="00886827" w:rsidP="00C6787B">
            <w:pPr>
              <w:pStyle w:val="KDParagraf"/>
              <w:spacing w:before="0"/>
              <w:rPr>
                <w:rFonts w:cs="Arial"/>
                <w:lang w:bidi="en-US"/>
              </w:rPr>
            </w:pPr>
            <w:r w:rsidRPr="00E47C2E">
              <w:rPr>
                <w:rFonts w:cs="Arial"/>
                <w:lang w:bidi="en-US"/>
              </w:rPr>
              <w:t>(ACC. WITH BANK)</w:t>
            </w:r>
          </w:p>
          <w:p w:rsidR="00886827" w:rsidRPr="00E47C2E" w:rsidRDefault="00886827" w:rsidP="00C6787B">
            <w:pPr>
              <w:pStyle w:val="KDParagraf"/>
              <w:spacing w:before="0"/>
              <w:rPr>
                <w:rFonts w:cs="Arial"/>
                <w:lang w:bidi="en-US"/>
              </w:rPr>
            </w:pPr>
          </w:p>
        </w:tc>
        <w:tc>
          <w:tcPr>
            <w:tcW w:w="4820"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NBSRRSBGXXX</w:t>
            </w:r>
          </w:p>
          <w:p w:rsidR="00886827" w:rsidRPr="00E47C2E" w:rsidRDefault="00886827" w:rsidP="00C6787B">
            <w:pPr>
              <w:pStyle w:val="KDParagraf"/>
              <w:spacing w:before="0"/>
              <w:rPr>
                <w:rFonts w:cs="Arial"/>
                <w:lang w:bidi="en-US"/>
              </w:rPr>
            </w:pPr>
            <w:r w:rsidRPr="00E47C2E">
              <w:rPr>
                <w:rFonts w:cs="Arial"/>
                <w:lang w:bidi="en-US"/>
              </w:rPr>
              <w:t>NARODNA BANKA SRBIJE (NATIONAL</w:t>
            </w:r>
          </w:p>
          <w:p w:rsidR="00886827" w:rsidRPr="00E47C2E" w:rsidRDefault="00886827" w:rsidP="00C6787B">
            <w:pPr>
              <w:pStyle w:val="KDParagraf"/>
              <w:spacing w:before="0"/>
              <w:rPr>
                <w:rFonts w:cs="Arial"/>
                <w:lang w:bidi="en-US"/>
              </w:rPr>
            </w:pPr>
            <w:r w:rsidRPr="00E47C2E">
              <w:rPr>
                <w:rFonts w:cs="Arial"/>
                <w:lang w:bidi="en-US"/>
              </w:rPr>
              <w:t>BANK OF SERBIA – NB BEOGRAD,</w:t>
            </w:r>
          </w:p>
          <w:p w:rsidR="00886827" w:rsidRPr="00E47C2E" w:rsidRDefault="00886827" w:rsidP="00C6787B">
            <w:pPr>
              <w:pStyle w:val="KDParagraf"/>
              <w:spacing w:before="0"/>
              <w:rPr>
                <w:rFonts w:cs="Arial"/>
                <w:lang w:bidi="en-US"/>
              </w:rPr>
            </w:pPr>
            <w:r w:rsidRPr="00E47C2E">
              <w:rPr>
                <w:rFonts w:cs="Arial"/>
                <w:lang w:bidi="en-US"/>
              </w:rPr>
              <w:t>NEMANJINA 17</w:t>
            </w:r>
          </w:p>
          <w:p w:rsidR="00886827" w:rsidRPr="00E47C2E" w:rsidRDefault="00886827" w:rsidP="00C6787B">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FIELD 59:</w:t>
            </w:r>
          </w:p>
          <w:p w:rsidR="00886827" w:rsidRPr="00E47C2E" w:rsidRDefault="00886827" w:rsidP="00C6787B">
            <w:pPr>
              <w:pStyle w:val="KDParagraf"/>
              <w:spacing w:before="0"/>
              <w:rPr>
                <w:rFonts w:cs="Arial"/>
                <w:lang w:bidi="en-US"/>
              </w:rPr>
            </w:pPr>
            <w:r w:rsidRPr="00E47C2E">
              <w:rPr>
                <w:rFonts w:cs="Arial"/>
                <w:lang w:bidi="en-US"/>
              </w:rPr>
              <w:t>(BENEFICIARY)</w:t>
            </w:r>
          </w:p>
          <w:p w:rsidR="00886827" w:rsidRPr="00E47C2E" w:rsidRDefault="00886827" w:rsidP="00C6787B">
            <w:pPr>
              <w:pStyle w:val="KDParagraf"/>
              <w:spacing w:before="0"/>
              <w:rPr>
                <w:rFonts w:cs="Arial"/>
                <w:lang w:bidi="en-US"/>
              </w:rPr>
            </w:pPr>
          </w:p>
        </w:tc>
        <w:tc>
          <w:tcPr>
            <w:tcW w:w="4820"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/RS35908500103019323073</w:t>
            </w:r>
          </w:p>
          <w:p w:rsidR="00886827" w:rsidRPr="00E47C2E" w:rsidRDefault="00886827" w:rsidP="00C6787B">
            <w:pPr>
              <w:pStyle w:val="KDParagraf"/>
              <w:spacing w:before="0"/>
              <w:rPr>
                <w:rFonts w:cs="Arial"/>
                <w:lang w:bidi="en-US"/>
              </w:rPr>
            </w:pPr>
            <w:r w:rsidRPr="00E47C2E">
              <w:rPr>
                <w:rFonts w:cs="Arial"/>
                <w:lang w:bidi="en-US"/>
              </w:rPr>
              <w:t>MINISTARSTVO FINANSIJA</w:t>
            </w:r>
          </w:p>
          <w:p w:rsidR="00886827" w:rsidRPr="00E47C2E" w:rsidRDefault="00886827" w:rsidP="00C6787B">
            <w:pPr>
              <w:pStyle w:val="KDParagraf"/>
              <w:spacing w:before="0"/>
              <w:rPr>
                <w:rFonts w:cs="Arial"/>
                <w:lang w:bidi="en-US"/>
              </w:rPr>
            </w:pPr>
            <w:r w:rsidRPr="00E47C2E">
              <w:rPr>
                <w:rFonts w:cs="Arial"/>
                <w:lang w:bidi="en-US"/>
              </w:rPr>
              <w:t>UPRAVA ZA TREZOR</w:t>
            </w:r>
          </w:p>
          <w:p w:rsidR="00886827" w:rsidRPr="00E47C2E" w:rsidRDefault="00886827" w:rsidP="00C6787B">
            <w:pPr>
              <w:pStyle w:val="KDParagraf"/>
              <w:spacing w:before="0"/>
              <w:rPr>
                <w:rFonts w:cs="Arial"/>
                <w:lang w:bidi="en-US"/>
              </w:rPr>
            </w:pPr>
            <w:r w:rsidRPr="00E47C2E">
              <w:rPr>
                <w:rFonts w:cs="Arial"/>
                <w:lang w:bidi="en-US"/>
              </w:rPr>
              <w:t>POP LUKINA7-9</w:t>
            </w:r>
          </w:p>
          <w:p w:rsidR="00886827" w:rsidRPr="00E47C2E" w:rsidRDefault="00886827" w:rsidP="00C6787B">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C6787B">
            <w:pPr>
              <w:pStyle w:val="KDParagraf"/>
              <w:spacing w:before="0"/>
              <w:rPr>
                <w:rFonts w:cs="Arial"/>
                <w:lang w:bidi="en-US"/>
              </w:rPr>
            </w:pPr>
            <w:r w:rsidRPr="00E47C2E">
              <w:rPr>
                <w:rFonts w:cs="Arial"/>
                <w:lang w:bidi="en-US"/>
              </w:rPr>
              <w:t>DETAILS OF PAYMENT</w:t>
            </w:r>
          </w:p>
        </w:tc>
      </w:tr>
    </w:tbl>
    <w:p w:rsidR="00871F84" w:rsidRDefault="00871F84" w:rsidP="0002058E">
      <w:pPr>
        <w:pStyle w:val="KDPodnaslov2"/>
        <w:spacing w:before="0"/>
        <w:ind w:left="450"/>
        <w:jc w:val="both"/>
        <w:rPr>
          <w:rFonts w:cs="Arial"/>
          <w:lang w:val="sr-Cyrl-RS"/>
        </w:rPr>
      </w:pPr>
      <w:bookmarkStart w:id="251" w:name="_Toc441651610"/>
      <w:bookmarkStart w:id="252" w:name="_Toc442559921"/>
    </w:p>
    <w:p w:rsidR="008D2B23" w:rsidRPr="00860868" w:rsidRDefault="0002058E" w:rsidP="0002058E">
      <w:pPr>
        <w:pStyle w:val="KDPodnaslov2"/>
        <w:spacing w:before="0"/>
        <w:ind w:left="450"/>
        <w:jc w:val="both"/>
        <w:rPr>
          <w:rFonts w:cs="Arial"/>
          <w:lang w:val="ru-RU"/>
        </w:rPr>
      </w:pPr>
      <w:r>
        <w:rPr>
          <w:rFonts w:cs="Arial"/>
          <w:lang w:val="sr-Cyrl-RS"/>
        </w:rPr>
        <w:t xml:space="preserve">6.29 </w:t>
      </w:r>
      <w:r w:rsidR="008D2B23" w:rsidRPr="00860868">
        <w:rPr>
          <w:rFonts w:cs="Arial"/>
          <w:lang w:val="ru-RU"/>
        </w:rPr>
        <w:t xml:space="preserve">Закључивање </w:t>
      </w:r>
      <w:r w:rsidR="007E3AF6" w:rsidRPr="00860868">
        <w:rPr>
          <w:rFonts w:cs="Arial"/>
          <w:lang w:val="ru-RU"/>
        </w:rPr>
        <w:t xml:space="preserve">и ступање на снагу </w:t>
      </w:r>
      <w:r w:rsidR="008D2B23" w:rsidRPr="00860868">
        <w:rPr>
          <w:rFonts w:cs="Arial"/>
          <w:lang w:val="ru-RU"/>
        </w:rPr>
        <w:t>уговора</w:t>
      </w:r>
      <w:bookmarkEnd w:id="251"/>
      <w:bookmarkEnd w:id="252"/>
    </w:p>
    <w:p w:rsidR="008D2B23" w:rsidRDefault="008D2B23" w:rsidP="008D2B23">
      <w:pPr>
        <w:spacing w:before="0"/>
        <w:rPr>
          <w:rFonts w:cs="Arial"/>
          <w:lang w:val="ru-RU"/>
        </w:rPr>
      </w:pPr>
      <w:r w:rsidRPr="00860868">
        <w:rPr>
          <w:rFonts w:cs="Arial"/>
          <w:lang w:val="ru-RU"/>
        </w:rPr>
        <w:t xml:space="preserve">Наручилац ће доставити уговор о јавној набавци понуђачу којем је додељен уговор у року од </w:t>
      </w:r>
      <w:r w:rsidR="00B02ADD" w:rsidRPr="00860868">
        <w:rPr>
          <w:rFonts w:cs="Arial"/>
          <w:lang w:val="ru-RU"/>
        </w:rPr>
        <w:t>8(</w:t>
      </w:r>
      <w:r w:rsidRPr="00860868">
        <w:rPr>
          <w:rFonts w:cs="Arial"/>
          <w:lang w:val="ru-RU"/>
        </w:rPr>
        <w:t>осам</w:t>
      </w:r>
      <w:r w:rsidR="00B02ADD" w:rsidRPr="00860868">
        <w:rPr>
          <w:rFonts w:cs="Arial"/>
          <w:lang w:val="ru-RU"/>
        </w:rPr>
        <w:t>)</w:t>
      </w:r>
      <w:r w:rsidRPr="00860868">
        <w:rPr>
          <w:rFonts w:cs="Arial"/>
          <w:lang w:val="ru-RU"/>
        </w:rPr>
        <w:t xml:space="preserve"> дана од протека рока за под</w:t>
      </w:r>
      <w:r w:rsidR="007E3AF6" w:rsidRPr="00860868">
        <w:rPr>
          <w:rFonts w:cs="Arial"/>
          <w:lang w:val="ru-RU"/>
        </w:rPr>
        <w:t>ношење захтева за заштиту права.</w:t>
      </w:r>
    </w:p>
    <w:p w:rsidR="00871F84" w:rsidRPr="00B5027C" w:rsidRDefault="00B5027C" w:rsidP="008D2B23">
      <w:pPr>
        <w:spacing w:before="0"/>
        <w:rPr>
          <w:rFonts w:cs="Arial"/>
          <w:lang w:val="ru-RU"/>
        </w:rPr>
      </w:pPr>
      <w:r w:rsidRPr="00B5027C">
        <w:rPr>
          <w:rFonts w:cs="Arial"/>
          <w:lang w:val="ru-RU"/>
        </w:rPr>
        <w:t>Понуђач којем буде додељен уговор, обавезан је да у року од</w:t>
      </w:r>
      <w:r w:rsidRPr="00B5027C">
        <w:rPr>
          <w:rFonts w:cs="Arial"/>
        </w:rPr>
        <w:t> </w:t>
      </w:r>
      <w:r w:rsidRPr="00B5027C">
        <w:rPr>
          <w:rFonts w:cs="Arial"/>
          <w:lang w:val="ru-RU"/>
        </w:rPr>
        <w:t xml:space="preserve"> 10 (десет)</w:t>
      </w:r>
      <w:r w:rsidRPr="00B5027C">
        <w:rPr>
          <w:rFonts w:cs="Arial"/>
        </w:rPr>
        <w:t> </w:t>
      </w:r>
      <w:r w:rsidRPr="00B5027C">
        <w:rPr>
          <w:rFonts w:cs="Arial"/>
          <w:lang w:val="ru-RU"/>
        </w:rPr>
        <w:t xml:space="preserve"> дана</w:t>
      </w:r>
      <w:r w:rsidRPr="00B5027C">
        <w:rPr>
          <w:rFonts w:cs="Arial"/>
        </w:rPr>
        <w:t> </w:t>
      </w:r>
      <w:r w:rsidRPr="00B5027C">
        <w:rPr>
          <w:rFonts w:cs="Arial"/>
          <w:lang w:val="ru-RU"/>
        </w:rPr>
        <w:t xml:space="preserve"> </w:t>
      </w:r>
      <w:r w:rsidRPr="00B5027C">
        <w:rPr>
          <w:rFonts w:cs="Arial"/>
          <w:lang w:val="sr-Cyrl-RS"/>
        </w:rPr>
        <w:t>од пријема уговора од стране наручиоца</w:t>
      </w:r>
      <w:r w:rsidRPr="00B5027C">
        <w:rPr>
          <w:rFonts w:cs="Arial"/>
          <w:lang w:val="ru-RU"/>
        </w:rPr>
        <w:t xml:space="preserve"> достави </w:t>
      </w:r>
      <w:r w:rsidRPr="00B5027C">
        <w:rPr>
          <w:rFonts w:cs="Arial"/>
          <w:lang w:val="sr-Cyrl-RS"/>
        </w:rPr>
        <w:t xml:space="preserve">уз потписан уговор </w:t>
      </w:r>
      <w:r w:rsidRPr="00B5027C">
        <w:rPr>
          <w:rFonts w:cs="Arial"/>
          <w:lang w:val="ru-RU"/>
        </w:rPr>
        <w:t>меницу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C6787B" w:rsidRPr="00C6787B">
        <w:rPr>
          <w:rFonts w:cs="Arial"/>
          <w:lang w:val="ru-RU"/>
        </w:rPr>
        <w:t>10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7E3AF6"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71F84" w:rsidRDefault="00871F84" w:rsidP="0002058E">
      <w:pPr>
        <w:pStyle w:val="KDPodnaslov2"/>
        <w:spacing w:before="0"/>
        <w:ind w:left="450"/>
        <w:jc w:val="both"/>
        <w:rPr>
          <w:rFonts w:cs="Arial"/>
          <w:lang w:val="sr-Cyrl-RS"/>
        </w:rPr>
      </w:pPr>
      <w:bookmarkStart w:id="253" w:name="_Toc441651611"/>
      <w:bookmarkStart w:id="254" w:name="_Toc442559922"/>
    </w:p>
    <w:p w:rsidR="008D2B23" w:rsidRPr="00C549BD" w:rsidRDefault="0002058E" w:rsidP="0002058E">
      <w:pPr>
        <w:pStyle w:val="KDPodnaslov2"/>
        <w:spacing w:before="0"/>
        <w:ind w:left="450"/>
        <w:jc w:val="both"/>
        <w:rPr>
          <w:rFonts w:cs="Arial"/>
          <w:lang w:val="ru-RU"/>
        </w:rPr>
      </w:pPr>
      <w:r>
        <w:rPr>
          <w:rFonts w:cs="Arial"/>
          <w:lang w:val="sr-Cyrl-RS"/>
        </w:rPr>
        <w:t xml:space="preserve">6.30 </w:t>
      </w:r>
      <w:r w:rsidR="008D2B23" w:rsidRPr="00C549BD">
        <w:rPr>
          <w:rFonts w:cs="Arial"/>
          <w:lang w:val="ru-RU"/>
        </w:rPr>
        <w:t>Измене током трајања уговора</w:t>
      </w:r>
      <w:bookmarkEnd w:id="253"/>
      <w:bookmarkEnd w:id="254"/>
    </w:p>
    <w:p w:rsidR="00BC7B51" w:rsidRPr="00BC7B51" w:rsidRDefault="00BC7B51" w:rsidP="00BC7B51">
      <w:pPr>
        <w:spacing w:before="0"/>
        <w:jc w:val="left"/>
        <w:rPr>
          <w:rFonts w:eastAsia="Calibri" w:cs="Arial"/>
          <w:lang w:val="ru-RU" w:eastAsia="sr-Latn-CS"/>
        </w:rPr>
      </w:pPr>
      <w:r w:rsidRPr="00BC7B51">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BC7B51">
        <w:rPr>
          <w:rFonts w:eastAsia="Calibri" w:cs="Arial"/>
          <w:lang w:val="sr-Cyrl-RS" w:eastAsia="sr-Latn-CS"/>
        </w:rPr>
        <w:t>извршити измене на начин који је</w:t>
      </w:r>
      <w:r w:rsidRPr="00BC7B51">
        <w:rPr>
          <w:rFonts w:eastAsia="Calibri" w:cs="Arial"/>
          <w:lang w:val="sr-Latn-RS" w:eastAsia="sr-Latn-CS"/>
        </w:rPr>
        <w:t xml:space="preserve"> прописан чланом 115. Закона о јавним набавкама.</w:t>
      </w:r>
    </w:p>
    <w:p w:rsidR="00BC7B51" w:rsidRPr="00BC7B51" w:rsidRDefault="00BC7B51" w:rsidP="00BC7B51">
      <w:pPr>
        <w:spacing w:before="0"/>
        <w:rPr>
          <w:rFonts w:eastAsia="Calibri" w:cs="Arial"/>
          <w:lang w:val="ru-RU"/>
        </w:rPr>
      </w:pPr>
      <w:r w:rsidRPr="00BC7B51">
        <w:rPr>
          <w:rFonts w:eastAsia="Calibri" w:cs="Arial"/>
          <w:lang w:val="ru-RU"/>
        </w:rPr>
        <w:t>Уговорне стране током трајања овог Уговора</w:t>
      </w:r>
      <w:r w:rsidRPr="00BC7B51">
        <w:rPr>
          <w:rFonts w:eastAsia="Calibri" w:cs="Arial"/>
        </w:rPr>
        <w:t> </w:t>
      </w:r>
      <w:r w:rsidRPr="00BC7B51">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BC7B51" w:rsidRPr="00BC7B51" w:rsidRDefault="00BC7B51" w:rsidP="00BC7B51">
      <w:pPr>
        <w:spacing w:before="0"/>
        <w:jc w:val="left"/>
        <w:rPr>
          <w:rFonts w:eastAsia="Calibri" w:cs="Arial"/>
          <w:color w:val="1F497D"/>
          <w:lang w:val="sr-Latn-RS"/>
        </w:rPr>
      </w:pPr>
      <w:r w:rsidRPr="00BC7B51">
        <w:rPr>
          <w:rFonts w:eastAsia="Calibri" w:cs="Arial"/>
          <w:lang w:val="sr-Latn-RS" w:eastAsia="sr-Latn-CS"/>
        </w:rPr>
        <w:t xml:space="preserve">У </w:t>
      </w:r>
      <w:r w:rsidRPr="00BC7B51">
        <w:rPr>
          <w:rFonts w:eastAsia="Calibri" w:cs="Arial"/>
          <w:lang w:val="sr-Cyrl-CS" w:eastAsia="sr-Latn-CS"/>
        </w:rPr>
        <w:t>свим наведеним случајевима, Наручилац</w:t>
      </w:r>
      <w:r w:rsidRPr="00BC7B51">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BC7B51" w:rsidRDefault="006E6F46" w:rsidP="0087022F">
      <w:pPr>
        <w:spacing w:before="0"/>
        <w:rPr>
          <w:rFonts w:cs="Arial"/>
          <w:lang w:val="sr-Latn-RS" w:eastAsia="sr-Latn-CS"/>
        </w:rPr>
      </w:pPr>
    </w:p>
    <w:p w:rsidR="006E6F46" w:rsidRPr="006E4BD9" w:rsidRDefault="006E6F46" w:rsidP="006E6F46">
      <w:pPr>
        <w:rPr>
          <w:rFonts w:cs="Arial"/>
          <w:lang w:val="ru-RU" w:eastAsia="sr-Latn-CS"/>
        </w:rPr>
      </w:pPr>
    </w:p>
    <w:p w:rsidR="00BD78F4" w:rsidRDefault="00BD78F4" w:rsidP="006E6F46">
      <w:pPr>
        <w:rPr>
          <w:rFonts w:cs="Arial"/>
          <w:lang w:val="sr-Cyrl-RS" w:eastAsia="sr-Latn-CS"/>
        </w:rPr>
      </w:pPr>
    </w:p>
    <w:p w:rsidR="00BD78F4" w:rsidRDefault="00BD78F4" w:rsidP="006E6F46">
      <w:pPr>
        <w:rPr>
          <w:rFonts w:cs="Arial"/>
          <w:lang w:val="sr-Cyrl-RS" w:eastAsia="sr-Latn-CS"/>
        </w:rPr>
      </w:pPr>
    </w:p>
    <w:p w:rsidR="00BD78F4" w:rsidRPr="00BC7B51" w:rsidRDefault="00BD78F4" w:rsidP="006E6F46">
      <w:pPr>
        <w:rPr>
          <w:rFonts w:cs="Arial"/>
          <w:lang w:val="sr-Latn-RS" w:eastAsia="sr-Latn-CS"/>
        </w:rPr>
      </w:pPr>
    </w:p>
    <w:p w:rsidR="00377FE7" w:rsidRPr="00C6787B" w:rsidRDefault="00377FE7" w:rsidP="00C6787B">
      <w:pPr>
        <w:pStyle w:val="KDPodnaslov1"/>
        <w:spacing w:before="0"/>
        <w:rPr>
          <w:rFonts w:cs="Arial"/>
          <w:lang w:val="sr-Cyrl-RS"/>
        </w:rPr>
      </w:pPr>
    </w:p>
    <w:p w:rsidR="00377FE7" w:rsidRPr="006E4BD9" w:rsidRDefault="00377FE7" w:rsidP="00377FE7">
      <w:pPr>
        <w:pStyle w:val="KDPodnaslov1"/>
        <w:spacing w:before="0"/>
        <w:ind w:left="360"/>
        <w:rPr>
          <w:rFonts w:cs="Arial"/>
          <w:lang w:val="ru-RU"/>
        </w:rPr>
      </w:pPr>
    </w:p>
    <w:p w:rsidR="008C3986" w:rsidRPr="006E4BD9" w:rsidRDefault="00EF11BF" w:rsidP="00EF11BF">
      <w:pPr>
        <w:pStyle w:val="KDPodnaslov1"/>
        <w:spacing w:before="0"/>
        <w:ind w:left="360"/>
        <w:jc w:val="center"/>
        <w:rPr>
          <w:rFonts w:cs="Arial"/>
          <w:lang w:val="ru-RU"/>
        </w:rPr>
      </w:pPr>
      <w:r>
        <w:rPr>
          <w:rFonts w:cs="Arial"/>
          <w:lang w:val="sr-Cyrl-RS"/>
        </w:rPr>
        <w:t xml:space="preserve">7 </w:t>
      </w:r>
      <w:r w:rsidR="008C3986" w:rsidRPr="006E4BD9">
        <w:rPr>
          <w:rFonts w:cs="Arial"/>
          <w:lang w:val="ru-RU"/>
        </w:rPr>
        <w:t>ОБРАСЦИ</w:t>
      </w: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C6787B" w:rsidRPr="00C6787B" w:rsidRDefault="00C6787B" w:rsidP="00B043D1">
      <w:pPr>
        <w:pStyle w:val="KDPodnaslov1"/>
        <w:spacing w:before="0"/>
        <w:jc w:val="center"/>
        <w:rPr>
          <w:rFonts w:cs="Arial"/>
          <w:lang w:val="sr-Cyrl-RS"/>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A44AA6" w:rsidRDefault="00A44AA6" w:rsidP="00B043D1">
      <w:pPr>
        <w:pStyle w:val="KDPodnaslov1"/>
        <w:spacing w:before="0"/>
        <w:jc w:val="center"/>
        <w:rPr>
          <w:rFonts w:cs="Arial"/>
          <w:lang w:val="sr-Cyrl-RS"/>
        </w:rPr>
      </w:pPr>
    </w:p>
    <w:p w:rsidR="003E7ABB" w:rsidRDefault="003E7ABB" w:rsidP="00B043D1">
      <w:pPr>
        <w:pStyle w:val="KDPodnaslov1"/>
        <w:spacing w:before="0"/>
        <w:jc w:val="center"/>
        <w:rPr>
          <w:rFonts w:cs="Arial"/>
          <w:lang w:val="sr-Cyrl-RS"/>
        </w:rPr>
      </w:pPr>
    </w:p>
    <w:p w:rsidR="003E7ABB" w:rsidRDefault="003E7ABB" w:rsidP="00B043D1">
      <w:pPr>
        <w:pStyle w:val="KDPodnaslov1"/>
        <w:spacing w:before="0"/>
        <w:jc w:val="center"/>
        <w:rPr>
          <w:rFonts w:cs="Arial"/>
          <w:lang w:val="sr-Cyrl-RS"/>
        </w:rPr>
      </w:pPr>
    </w:p>
    <w:p w:rsidR="003E7ABB" w:rsidRDefault="003E7ABB" w:rsidP="00B043D1">
      <w:pPr>
        <w:pStyle w:val="KDPodnaslov1"/>
        <w:spacing w:before="0"/>
        <w:jc w:val="center"/>
        <w:rPr>
          <w:rFonts w:cs="Arial"/>
          <w:lang w:val="sr-Cyrl-RS"/>
        </w:rPr>
      </w:pPr>
    </w:p>
    <w:p w:rsidR="003E7ABB" w:rsidRDefault="003E7ABB" w:rsidP="00B043D1">
      <w:pPr>
        <w:pStyle w:val="KDPodnaslov1"/>
        <w:spacing w:before="0"/>
        <w:jc w:val="center"/>
        <w:rPr>
          <w:rFonts w:cs="Arial"/>
          <w:lang w:val="sr-Cyrl-RS"/>
        </w:rPr>
      </w:pPr>
    </w:p>
    <w:p w:rsidR="003E7ABB" w:rsidRDefault="003E7ABB" w:rsidP="00B043D1">
      <w:pPr>
        <w:pStyle w:val="KDPodnaslov1"/>
        <w:spacing w:before="0"/>
        <w:jc w:val="center"/>
        <w:rPr>
          <w:rFonts w:cs="Arial"/>
          <w:lang w:val="sr-Cyrl-RS"/>
        </w:rPr>
      </w:pPr>
    </w:p>
    <w:p w:rsidR="003E7ABB" w:rsidRDefault="003E7ABB" w:rsidP="00B043D1">
      <w:pPr>
        <w:pStyle w:val="KDPodnaslov1"/>
        <w:spacing w:before="0"/>
        <w:jc w:val="center"/>
        <w:rPr>
          <w:rFonts w:cs="Arial"/>
          <w:lang w:val="sr-Cyrl-RS"/>
        </w:rPr>
      </w:pPr>
    </w:p>
    <w:p w:rsidR="003E7ABB" w:rsidRDefault="003E7ABB" w:rsidP="00B043D1">
      <w:pPr>
        <w:pStyle w:val="KDPodnaslov1"/>
        <w:spacing w:before="0"/>
        <w:jc w:val="center"/>
        <w:rPr>
          <w:rFonts w:cs="Arial"/>
          <w:lang w:val="sr-Cyrl-RS"/>
        </w:rPr>
      </w:pPr>
    </w:p>
    <w:p w:rsidR="003E7ABB" w:rsidRPr="003E7ABB" w:rsidRDefault="003E7ABB" w:rsidP="00B043D1">
      <w:pPr>
        <w:pStyle w:val="KDPodnaslov1"/>
        <w:spacing w:before="0"/>
        <w:jc w:val="center"/>
        <w:rPr>
          <w:rFonts w:cs="Arial"/>
          <w:lang w:val="sr-Cyrl-RS"/>
        </w:rPr>
      </w:pPr>
    </w:p>
    <w:p w:rsidR="00B043D1" w:rsidRPr="006E4BD9" w:rsidRDefault="00B043D1" w:rsidP="00B043D1">
      <w:pPr>
        <w:pStyle w:val="KDPodnaslov1"/>
        <w:spacing w:before="0"/>
        <w:jc w:val="center"/>
        <w:rPr>
          <w:rFonts w:cs="Arial"/>
          <w:lang w:val="ru-RU"/>
        </w:rPr>
      </w:pPr>
    </w:p>
    <w:p w:rsidR="00B043D1" w:rsidRPr="006E4BD9" w:rsidRDefault="00B043D1" w:rsidP="00B043D1">
      <w:pPr>
        <w:pStyle w:val="KDPodnaslov1"/>
        <w:spacing w:before="0"/>
        <w:jc w:val="center"/>
        <w:rPr>
          <w:rFonts w:cs="Arial"/>
          <w:lang w:val="ru-RU"/>
        </w:rPr>
      </w:pPr>
    </w:p>
    <w:p w:rsidR="00B043D1" w:rsidRDefault="00B043D1" w:rsidP="00B043D1">
      <w:pPr>
        <w:pStyle w:val="KDPodnaslov1"/>
        <w:spacing w:before="0"/>
        <w:jc w:val="center"/>
        <w:rPr>
          <w:rFonts w:cs="Arial"/>
          <w:lang w:val="sr-Cyrl-RS"/>
        </w:rPr>
      </w:pPr>
    </w:p>
    <w:p w:rsidR="00C6787B" w:rsidRDefault="00C6787B" w:rsidP="00A76706">
      <w:pPr>
        <w:pStyle w:val="KDObrazac"/>
        <w:spacing w:before="0"/>
        <w:jc w:val="both"/>
        <w:rPr>
          <w:lang w:val="sr-Cyrl-RS"/>
        </w:rPr>
      </w:pPr>
      <w:bookmarkStart w:id="255" w:name="_Toc442559924"/>
    </w:p>
    <w:p w:rsidR="00AC5A3F" w:rsidRDefault="00AC5A3F" w:rsidP="00A76706">
      <w:pPr>
        <w:pStyle w:val="KDObrazac"/>
        <w:spacing w:before="0"/>
        <w:jc w:val="both"/>
        <w:rPr>
          <w:lang w:val="sr-Cyrl-RS"/>
        </w:rPr>
      </w:pPr>
    </w:p>
    <w:p w:rsidR="00B043D1" w:rsidRPr="00871F84" w:rsidRDefault="00B043D1" w:rsidP="00871F84">
      <w:pPr>
        <w:pStyle w:val="KDObrazac"/>
        <w:spacing w:before="0"/>
        <w:rPr>
          <w:rStyle w:val="BookTitle"/>
          <w:b/>
          <w:bCs w:val="0"/>
          <w:smallCaps w:val="0"/>
          <w:noProof/>
          <w:spacing w:val="0"/>
          <w:lang w:val="sr-Cyrl-RS"/>
        </w:rPr>
      </w:pPr>
      <w:r w:rsidRPr="006E4BD9">
        <w:rPr>
          <w:lang w:val="ru-RU"/>
        </w:rPr>
        <w:t xml:space="preserve">ОБРАЗАЦ </w:t>
      </w:r>
      <w:r w:rsidR="002D2216">
        <w:rPr>
          <w:lang w:val="sr-Cyrl-RS"/>
        </w:rPr>
        <w:t>1</w:t>
      </w:r>
      <w:r w:rsidRPr="006E4BD9">
        <w:rPr>
          <w:noProof/>
          <w:lang w:val="ru-RU"/>
        </w:rPr>
        <w:t>.</w:t>
      </w:r>
      <w:bookmarkEnd w:id="255"/>
    </w:p>
    <w:p w:rsidR="002D2216" w:rsidRPr="002D2216" w:rsidRDefault="002D2216" w:rsidP="002D2216">
      <w:pPr>
        <w:spacing w:before="0"/>
        <w:jc w:val="center"/>
        <w:rPr>
          <w:rFonts w:cs="Arial"/>
          <w:b/>
          <w:bCs/>
          <w:smallCaps/>
          <w:spacing w:val="5"/>
          <w:lang w:val="sr-Cyrl-RS"/>
        </w:rPr>
      </w:pPr>
      <w:r w:rsidRPr="006E4BD9">
        <w:rPr>
          <w:rFonts w:cs="Arial"/>
          <w:b/>
          <w:bCs/>
          <w:smallCaps/>
          <w:spacing w:val="5"/>
          <w:lang w:val="ru-RU"/>
        </w:rPr>
        <w:t>ОБРАЗАЦ ПОНУДЕ</w:t>
      </w:r>
    </w:p>
    <w:p w:rsidR="002D2216" w:rsidRPr="00375810" w:rsidRDefault="002D2216" w:rsidP="002D2216">
      <w:pPr>
        <w:spacing w:before="0"/>
        <w:rPr>
          <w:rFonts w:eastAsia="TimesNewRomanPS-BoldMT" w:cs="Arial"/>
          <w:bCs/>
          <w:color w:val="000000" w:themeColor="text1"/>
          <w:lang w:val="sr-Cyrl-RS"/>
        </w:rPr>
      </w:pPr>
      <w:r w:rsidRPr="00860868">
        <w:rPr>
          <w:rFonts w:eastAsia="TimesNewRomanPS-BoldMT" w:cs="Arial"/>
          <w:bCs/>
          <w:color w:val="000000"/>
          <w:lang w:val="sr-Cyrl-RS"/>
        </w:rPr>
        <w:t xml:space="preserve">Понуда бр._________ од _______________ за  отворени поступак јавне набавке– </w:t>
      </w:r>
      <w:r w:rsidRPr="00860868">
        <w:rPr>
          <w:rFonts w:eastAsia="TimesNewRomanPS-BoldMT" w:cs="Arial"/>
          <w:bCs/>
          <w:color w:val="000000" w:themeColor="text1"/>
          <w:lang w:val="sr-Cyrl-RS"/>
        </w:rPr>
        <w:t xml:space="preserve">услуге - </w:t>
      </w:r>
      <w:r w:rsidR="005D2C58" w:rsidRPr="005D2C58">
        <w:rPr>
          <w:rFonts w:cs="Arial"/>
          <w:bCs/>
          <w:lang w:val="sr-Cyrl-CS"/>
        </w:rPr>
        <w:t>Замена укључно/искључних уређаја на путном прелазу  km13+810 двоструким сензорима точка</w:t>
      </w:r>
      <w:r w:rsidRPr="002D2216">
        <w:rPr>
          <w:rFonts w:eastAsia="TimesNewRomanPS-BoldMT" w:cs="Arial"/>
          <w:bCs/>
          <w:color w:val="000000" w:themeColor="text1"/>
          <w:lang w:val="sr-Cyrl-RS"/>
        </w:rPr>
        <w:t xml:space="preserve">, </w:t>
      </w:r>
      <w:r w:rsidRPr="00860868">
        <w:rPr>
          <w:rFonts w:eastAsia="TimesNewRomanPS-BoldMT" w:cs="Arial"/>
          <w:bCs/>
          <w:color w:val="000000" w:themeColor="text1"/>
          <w:lang w:val="sr-Cyrl-RS"/>
        </w:rPr>
        <w:t xml:space="preserve">ЈН бр. </w:t>
      </w:r>
      <w:r w:rsidR="000246A3" w:rsidRPr="000246A3">
        <w:rPr>
          <w:rFonts w:cs="Arial"/>
          <w:b/>
          <w:lang w:val="sr-Latn-RS"/>
        </w:rPr>
        <w:t>3000/0741/2017 (1099/2017)</w:t>
      </w:r>
      <w:r w:rsidR="00375810">
        <w:rPr>
          <w:rFonts w:cs="Arial"/>
          <w:b/>
          <w:lang w:val="sr-Cyrl-RS"/>
        </w:rPr>
        <w:t>.</w:t>
      </w:r>
    </w:p>
    <w:p w:rsidR="002D2216" w:rsidRPr="002D2216" w:rsidRDefault="002D2216" w:rsidP="002D2216">
      <w:pPr>
        <w:spacing w:before="0"/>
        <w:rPr>
          <w:rFonts w:eastAsia="TimesNewRomanPS-BoldMT" w:cs="Arial"/>
          <w:bCs/>
          <w:color w:val="00B0F0"/>
          <w:lang w:val="sr-Cyrl-RS"/>
        </w:rPr>
      </w:pPr>
    </w:p>
    <w:p w:rsidR="002D2216" w:rsidRPr="002D2216" w:rsidRDefault="002D2216" w:rsidP="002D2216">
      <w:pPr>
        <w:spacing w:before="0"/>
        <w:rPr>
          <w:rFonts w:cs="Arial"/>
          <w:b/>
          <w:bCs/>
          <w:iCs/>
        </w:rPr>
      </w:pPr>
      <w:proofErr w:type="gramStart"/>
      <w:r w:rsidRPr="002D2216">
        <w:rPr>
          <w:rFonts w:cs="Arial"/>
          <w:b/>
          <w:bCs/>
          <w:iCs/>
        </w:rPr>
        <w:t>1)ОПШТИ</w:t>
      </w:r>
      <w:proofErr w:type="gramEnd"/>
      <w:r w:rsidRPr="002D221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2D2216" w:rsidRPr="002D2216" w:rsidTr="00C90CAB">
        <w:trPr>
          <w:trHeight w:val="261"/>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iCs/>
              </w:rPr>
            </w:pPr>
            <w:r w:rsidRPr="002D221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cs="Arial"/>
                <w:b/>
                <w:bCs/>
                <w:iCs/>
                <w:lang w:val="sr-Cyrl-RS"/>
              </w:rPr>
            </w:pPr>
          </w:p>
          <w:p w:rsidR="002D2216" w:rsidRPr="002D2216" w:rsidRDefault="002D2216" w:rsidP="002D2216">
            <w:pPr>
              <w:snapToGrid w:val="0"/>
              <w:spacing w:before="0"/>
              <w:rPr>
                <w:rFonts w:cs="Arial"/>
                <w:b/>
                <w:bCs/>
                <w:iCs/>
                <w:lang w:val="sr-Cyrl-RS"/>
              </w:rPr>
            </w:pPr>
          </w:p>
        </w:tc>
      </w:tr>
      <w:tr w:rsidR="002D2216" w:rsidRPr="002D2216" w:rsidTr="00C90CAB">
        <w:trPr>
          <w:trHeight w:val="233"/>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rPr>
            </w:pPr>
            <w:r w:rsidRPr="002D221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cs="Arial"/>
                <w:b/>
                <w:bCs/>
                <w:iCs/>
              </w:rPr>
            </w:pPr>
          </w:p>
          <w:p w:rsidR="002D2216" w:rsidRPr="002D2216" w:rsidRDefault="002D2216" w:rsidP="002D2216">
            <w:pPr>
              <w:spacing w:before="0"/>
              <w:rPr>
                <w:rFonts w:cs="Arial"/>
                <w:b/>
                <w:bCs/>
                <w:iCs/>
                <w:lang w:val="sr-Cyrl-RS"/>
              </w:rPr>
            </w:pPr>
          </w:p>
        </w:tc>
      </w:tr>
      <w:tr w:rsidR="002D2216" w:rsidRPr="002D2216" w:rsidTr="00C90CAB">
        <w:trPr>
          <w:trHeight w:val="489"/>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rPr>
            </w:pPr>
            <w:r w:rsidRPr="002D221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rPr>
                <w:rFonts w:cs="Arial"/>
                <w:b/>
                <w:bCs/>
                <w:iCs/>
                <w:lang w:val="sr-Cyrl-RS"/>
              </w:rPr>
            </w:pPr>
          </w:p>
        </w:tc>
      </w:tr>
      <w:tr w:rsidR="002D2216" w:rsidRPr="002D2216" w:rsidTr="00C90CAB">
        <w:trPr>
          <w:trHeight w:val="233"/>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rPr>
            </w:pPr>
            <w:r w:rsidRPr="002D221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rPr>
                <w:rFonts w:cs="Arial"/>
                <w:b/>
                <w:bCs/>
                <w:iCs/>
                <w:lang w:val="sr-Cyrl-RS"/>
              </w:rPr>
            </w:pPr>
          </w:p>
        </w:tc>
      </w:tr>
      <w:tr w:rsidR="002D2216" w:rsidRPr="002D2216" w:rsidTr="00C90CAB">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lang w:val="ru-RU"/>
              </w:rPr>
            </w:pPr>
            <w:r w:rsidRPr="002D2216">
              <w:rPr>
                <w:rFonts w:cs="Arial"/>
                <w:iCs/>
                <w:lang w:val="ru-RU"/>
              </w:rPr>
              <w:t xml:space="preserve">Порески идентификациони број понуђача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cs="Arial"/>
                <w:b/>
                <w:bCs/>
                <w:iCs/>
                <w:lang w:val="ru-RU"/>
              </w:rPr>
            </w:pPr>
          </w:p>
        </w:tc>
      </w:tr>
      <w:tr w:rsidR="002D2216" w:rsidRPr="002D2216" w:rsidTr="00C90CAB">
        <w:trPr>
          <w:trHeight w:val="512"/>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iCs/>
              </w:rPr>
            </w:pPr>
          </w:p>
          <w:p w:rsidR="002D2216" w:rsidRPr="002D2216" w:rsidRDefault="002D2216" w:rsidP="002D2216">
            <w:pPr>
              <w:spacing w:before="0"/>
              <w:rPr>
                <w:rFonts w:cs="Arial"/>
                <w:b/>
                <w:bCs/>
                <w:iCs/>
              </w:rPr>
            </w:pPr>
            <w:r w:rsidRPr="002D221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rPr>
                <w:rFonts w:cs="Arial"/>
                <w:b/>
                <w:bCs/>
                <w:iCs/>
                <w:lang w:val="sr-Cyrl-RS"/>
              </w:rPr>
            </w:pPr>
          </w:p>
        </w:tc>
      </w:tr>
      <w:tr w:rsidR="002D2216" w:rsidRPr="006D7340" w:rsidTr="00C90CAB">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lang w:val="ru-RU"/>
              </w:rPr>
            </w:pPr>
            <w:r w:rsidRPr="002D2216">
              <w:rPr>
                <w:rFonts w:cs="Arial"/>
                <w:iCs/>
                <w:lang w:val="ru-RU"/>
              </w:rPr>
              <w:t>Електронска адреса понуђача (</w:t>
            </w:r>
            <w:r w:rsidRPr="002D2216">
              <w:rPr>
                <w:rFonts w:cs="Arial"/>
                <w:iCs/>
              </w:rPr>
              <w:t>e</w:t>
            </w:r>
            <w:r w:rsidRPr="002D2216">
              <w:rPr>
                <w:rFonts w:cs="Arial"/>
                <w:iCs/>
                <w:lang w:val="ru-RU"/>
              </w:rPr>
              <w:t>-</w:t>
            </w:r>
            <w:r w:rsidRPr="002D2216">
              <w:rPr>
                <w:rFonts w:cs="Arial"/>
                <w:iCs/>
              </w:rPr>
              <w:t>mail</w:t>
            </w:r>
            <w:r w:rsidRPr="002D2216">
              <w:rPr>
                <w:rFonts w:cs="Arial"/>
                <w:iCs/>
                <w:lang w:val="ru-RU"/>
              </w:rPr>
              <w:t>):</w:t>
            </w:r>
          </w:p>
          <w:p w:rsidR="002D2216" w:rsidRPr="002D2216" w:rsidRDefault="002D2216" w:rsidP="002D2216">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cs="Arial"/>
                <w:b/>
                <w:bCs/>
                <w:iCs/>
                <w:lang w:val="ru-RU"/>
              </w:rPr>
            </w:pPr>
          </w:p>
        </w:tc>
      </w:tr>
      <w:tr w:rsidR="002D2216" w:rsidRPr="002D2216" w:rsidTr="00C90CAB">
        <w:trPr>
          <w:trHeight w:val="259"/>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rPr>
            </w:pPr>
            <w:r w:rsidRPr="002D221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rPr>
                <w:rFonts w:cs="Arial"/>
                <w:b/>
                <w:bCs/>
                <w:iCs/>
                <w:lang w:val="sr-Cyrl-RS"/>
              </w:rPr>
            </w:pPr>
          </w:p>
        </w:tc>
      </w:tr>
      <w:tr w:rsidR="002D2216" w:rsidRPr="002D2216" w:rsidTr="00C90CAB">
        <w:trPr>
          <w:trHeight w:val="245"/>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rPr>
            </w:pPr>
            <w:r w:rsidRPr="002D221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rPr>
                <w:rFonts w:cs="Arial"/>
                <w:b/>
                <w:bCs/>
                <w:iCs/>
                <w:lang w:val="sr-Cyrl-RS"/>
              </w:rPr>
            </w:pPr>
          </w:p>
        </w:tc>
      </w:tr>
      <w:tr w:rsidR="002D2216" w:rsidRPr="006D7340" w:rsidTr="00C90CAB">
        <w:trPr>
          <w:trHeight w:val="593"/>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lang w:val="ru-RU"/>
              </w:rPr>
            </w:pPr>
            <w:r w:rsidRPr="002D221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cs="Arial"/>
                <w:b/>
                <w:bCs/>
                <w:iCs/>
                <w:lang w:val="ru-RU"/>
              </w:rPr>
            </w:pPr>
          </w:p>
          <w:p w:rsidR="002D2216" w:rsidRPr="002D2216" w:rsidRDefault="002D2216" w:rsidP="002D2216">
            <w:pPr>
              <w:spacing w:before="0"/>
              <w:rPr>
                <w:rFonts w:cs="Arial"/>
                <w:b/>
                <w:bCs/>
                <w:iCs/>
                <w:lang w:val="ru-RU"/>
              </w:rPr>
            </w:pPr>
          </w:p>
        </w:tc>
      </w:tr>
      <w:tr w:rsidR="002D2216" w:rsidRPr="006D7340" w:rsidTr="00C90CAB">
        <w:trPr>
          <w:trHeight w:val="593"/>
        </w:trPr>
        <w:tc>
          <w:tcPr>
            <w:tcW w:w="4621"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cs="Arial"/>
                <w:b/>
                <w:bCs/>
                <w:iCs/>
                <w:lang w:val="ru-RU"/>
              </w:rPr>
            </w:pPr>
            <w:r w:rsidRPr="002D221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ind w:firstLine="708"/>
              <w:rPr>
                <w:rFonts w:cs="Arial"/>
                <w:b/>
                <w:bCs/>
                <w:iCs/>
                <w:lang w:val="ru-RU"/>
              </w:rPr>
            </w:pPr>
          </w:p>
          <w:p w:rsidR="002D2216" w:rsidRPr="002D2216" w:rsidRDefault="002D2216" w:rsidP="002D2216">
            <w:pPr>
              <w:spacing w:before="0"/>
              <w:rPr>
                <w:rFonts w:cs="Arial"/>
                <w:b/>
                <w:bCs/>
                <w:iCs/>
                <w:lang w:val="ru-RU"/>
              </w:rPr>
            </w:pPr>
          </w:p>
        </w:tc>
      </w:tr>
    </w:tbl>
    <w:p w:rsidR="002D2216" w:rsidRPr="00860868" w:rsidRDefault="002D2216" w:rsidP="002D2216">
      <w:pPr>
        <w:spacing w:before="0"/>
        <w:rPr>
          <w:rFonts w:cs="Arial"/>
          <w:lang w:val="ru-RU"/>
        </w:rPr>
      </w:pPr>
    </w:p>
    <w:p w:rsidR="002D2216" w:rsidRPr="002D2216" w:rsidRDefault="002D2216" w:rsidP="002D2216">
      <w:pPr>
        <w:spacing w:before="0"/>
        <w:rPr>
          <w:rFonts w:eastAsia="TimesNewRomanPSMT" w:cs="Arial"/>
          <w:b/>
          <w:bCs/>
          <w:iCs/>
        </w:rPr>
      </w:pPr>
      <w:r w:rsidRPr="002D221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2D2216" w:rsidRPr="002D2216" w:rsidTr="00C90CA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pacing w:before="0"/>
              <w:jc w:val="center"/>
              <w:rPr>
                <w:rFonts w:eastAsia="TimesNewRomanPSMT" w:cs="Arial"/>
                <w:b/>
                <w:bCs/>
              </w:rPr>
            </w:pPr>
            <w:r w:rsidRPr="002D2216">
              <w:rPr>
                <w:rFonts w:eastAsia="TimesNewRomanPSMT" w:cs="Arial"/>
                <w:b/>
                <w:bCs/>
              </w:rPr>
              <w:t xml:space="preserve">А) САМОСТАЛНО </w:t>
            </w:r>
          </w:p>
        </w:tc>
      </w:tr>
      <w:tr w:rsidR="002D2216" w:rsidRPr="002D2216" w:rsidTr="00C90CA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jc w:val="center"/>
              <w:rPr>
                <w:rFonts w:eastAsia="TimesNewRomanPSMT" w:cs="Arial"/>
                <w:b/>
                <w:bCs/>
              </w:rPr>
            </w:pPr>
          </w:p>
          <w:p w:rsidR="002D2216" w:rsidRPr="002D2216" w:rsidRDefault="002D2216" w:rsidP="002D2216">
            <w:pPr>
              <w:spacing w:before="0"/>
              <w:jc w:val="center"/>
              <w:rPr>
                <w:rFonts w:eastAsia="TimesNewRomanPSMT" w:cs="Arial"/>
                <w:b/>
                <w:bCs/>
              </w:rPr>
            </w:pPr>
            <w:r w:rsidRPr="002D2216">
              <w:rPr>
                <w:rFonts w:eastAsia="TimesNewRomanPSMT" w:cs="Arial"/>
                <w:b/>
                <w:bCs/>
              </w:rPr>
              <w:t>Б) СА ПОДИЗВОЂАЧЕМ</w:t>
            </w:r>
          </w:p>
        </w:tc>
      </w:tr>
      <w:tr w:rsidR="002D2216" w:rsidRPr="002D2216" w:rsidTr="00C90CAB">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jc w:val="center"/>
              <w:rPr>
                <w:rFonts w:eastAsia="TimesNewRomanPSMT" w:cs="Arial"/>
                <w:b/>
                <w:bCs/>
              </w:rPr>
            </w:pPr>
          </w:p>
          <w:p w:rsidR="002D2216" w:rsidRPr="002D2216" w:rsidRDefault="002D2216" w:rsidP="002D2216">
            <w:pPr>
              <w:spacing w:before="0"/>
              <w:jc w:val="center"/>
              <w:rPr>
                <w:rFonts w:cs="Arial"/>
                <w:b/>
                <w:iCs/>
                <w:lang w:val="ru-RU"/>
              </w:rPr>
            </w:pPr>
            <w:r w:rsidRPr="002D2216">
              <w:rPr>
                <w:rFonts w:eastAsia="TimesNewRomanPSMT" w:cs="Arial"/>
                <w:b/>
                <w:bCs/>
              </w:rPr>
              <w:t>В) КАО ЗАЈЕДНИЧКУ ПОНУДУ</w:t>
            </w:r>
          </w:p>
        </w:tc>
      </w:tr>
    </w:tbl>
    <w:p w:rsidR="002D2216" w:rsidRPr="002D2216" w:rsidRDefault="002D2216" w:rsidP="002D2216">
      <w:pPr>
        <w:spacing w:before="0"/>
        <w:rPr>
          <w:rFonts w:cs="Arial"/>
          <w:b/>
          <w:iCs/>
          <w:lang w:val="ru-RU"/>
        </w:rPr>
      </w:pPr>
    </w:p>
    <w:p w:rsidR="002D2216" w:rsidRPr="002D2216" w:rsidRDefault="002D2216" w:rsidP="002D2216">
      <w:pPr>
        <w:spacing w:before="0"/>
        <w:rPr>
          <w:rFonts w:cs="Arial"/>
          <w:iCs/>
          <w:lang w:val="ru-RU"/>
        </w:rPr>
      </w:pPr>
      <w:r w:rsidRPr="002D2216">
        <w:rPr>
          <w:rFonts w:cs="Arial"/>
          <w:b/>
          <w:iCs/>
          <w:lang w:val="ru-RU"/>
        </w:rPr>
        <w:t>Напомена:</w:t>
      </w:r>
      <w:r w:rsidRPr="002D221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D2216" w:rsidRPr="002D2216" w:rsidRDefault="002D2216" w:rsidP="002D2216">
      <w:pPr>
        <w:spacing w:before="0"/>
        <w:rPr>
          <w:rFonts w:eastAsia="TimesNewRomanPSMT" w:cs="Arial"/>
          <w:bCs/>
          <w:lang w:val="sr-Cyrl-RS"/>
        </w:rPr>
      </w:pPr>
    </w:p>
    <w:p w:rsidR="002D2216" w:rsidRPr="002D2216" w:rsidRDefault="002D2216" w:rsidP="002D2216">
      <w:pPr>
        <w:spacing w:before="0"/>
        <w:rPr>
          <w:rFonts w:eastAsia="TimesNewRomanPSMT" w:cs="Arial"/>
          <w:b/>
          <w:bCs/>
        </w:rPr>
      </w:pPr>
      <w:r w:rsidRPr="002D2216">
        <w:rPr>
          <w:rFonts w:eastAsia="TimesNewRomanPSMT" w:cs="Arial"/>
          <w:b/>
          <w:bCs/>
          <w:lang w:val="sr-Cyrl-CS"/>
        </w:rPr>
        <w:t xml:space="preserve">3) </w:t>
      </w:r>
      <w:r w:rsidRPr="002D221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cs="Arial"/>
              </w:rPr>
            </w:pPr>
          </w:p>
          <w:p w:rsidR="002D2216" w:rsidRPr="002D2216" w:rsidRDefault="002D2216" w:rsidP="002D2216">
            <w:pPr>
              <w:spacing w:before="0"/>
              <w:rPr>
                <w:rFonts w:eastAsia="TimesNewRomanPSMT" w:cs="Arial"/>
                <w:bCs/>
              </w:rPr>
            </w:pPr>
            <w:r w:rsidRPr="002D221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p w:rsidR="002D2216" w:rsidRPr="002D2216" w:rsidRDefault="002D2216" w:rsidP="002D2216">
            <w:pPr>
              <w:spacing w:before="0"/>
              <w:rPr>
                <w:rFonts w:eastAsia="TimesNewRomanPSMT" w:cs="Arial"/>
                <w:b/>
                <w:bCs/>
              </w:rPr>
            </w:pPr>
            <w:r w:rsidRPr="002D221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rPr>
          <w:trHeight w:val="435"/>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r w:rsidRPr="002D221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rPr>
          <w:trHeight w:val="257"/>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p w:rsidR="002D2216" w:rsidRPr="002D2216" w:rsidRDefault="002D2216" w:rsidP="002D2216">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sr-Cyrl-RS"/>
              </w:rPr>
            </w:pPr>
          </w:p>
        </w:tc>
      </w:tr>
      <w:tr w:rsidR="002D2216" w:rsidRPr="002D2216" w:rsidTr="00C90CAB">
        <w:trPr>
          <w:trHeight w:val="225"/>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sr-Cyrl-R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6D7340"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lang w:val="ru-RU"/>
              </w:rPr>
            </w:pPr>
            <w:r w:rsidRPr="002D221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6D7340"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lang w:val="ru-RU"/>
              </w:rPr>
            </w:pPr>
            <w:r w:rsidRPr="002D221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rPr>
            </w:pPr>
            <w:r w:rsidRPr="002D221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rPr>
          <w:trHeight w:val="512"/>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r w:rsidRPr="002D221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sr-Cyrl-R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6D7340"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lang w:val="ru-RU"/>
              </w:rPr>
            </w:pPr>
            <w:r w:rsidRPr="002D221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6D7340"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lang w:val="ru-RU"/>
              </w:rPr>
            </w:pPr>
            <w:r w:rsidRPr="002D221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bl>
    <w:p w:rsidR="002D2216" w:rsidRPr="002D2216" w:rsidRDefault="002D2216" w:rsidP="002D2216">
      <w:pPr>
        <w:spacing w:before="0"/>
        <w:rPr>
          <w:rFonts w:cs="Arial"/>
          <w:b/>
          <w:bCs/>
          <w:iCs/>
          <w:u w:val="single"/>
          <w:lang w:val="ru-RU"/>
        </w:rPr>
      </w:pPr>
    </w:p>
    <w:p w:rsidR="002D2216" w:rsidRPr="002D2216" w:rsidRDefault="002D2216" w:rsidP="002D2216">
      <w:pPr>
        <w:spacing w:before="0"/>
        <w:rPr>
          <w:rFonts w:cs="Arial"/>
          <w:iCs/>
          <w:lang w:val="ru-RU"/>
        </w:rPr>
      </w:pPr>
      <w:r w:rsidRPr="002D2216">
        <w:rPr>
          <w:rFonts w:cs="Arial"/>
          <w:b/>
          <w:bCs/>
          <w:iCs/>
          <w:u w:val="single"/>
          <w:lang w:val="ru-RU"/>
        </w:rPr>
        <w:t>Напомена:</w:t>
      </w:r>
    </w:p>
    <w:p w:rsidR="002D2216" w:rsidRPr="002D2216" w:rsidRDefault="002D2216" w:rsidP="002D2216">
      <w:pPr>
        <w:spacing w:before="0"/>
        <w:rPr>
          <w:rFonts w:eastAsia="TimesNewRomanPSMT" w:cs="Arial"/>
          <w:b/>
          <w:bCs/>
          <w:lang w:val="ru-RU"/>
        </w:rPr>
      </w:pPr>
      <w:r w:rsidRPr="002D221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D2216" w:rsidRPr="002D2216" w:rsidRDefault="002D2216" w:rsidP="002D2216">
      <w:pPr>
        <w:spacing w:before="0"/>
        <w:rPr>
          <w:rFonts w:eastAsia="TimesNewRomanPSMT" w:cs="Arial"/>
          <w:b/>
          <w:bCs/>
          <w:lang w:val="ru-RU"/>
        </w:rPr>
      </w:pPr>
    </w:p>
    <w:p w:rsidR="002D2216" w:rsidRPr="002D2216" w:rsidRDefault="002D2216" w:rsidP="002D2216">
      <w:pPr>
        <w:spacing w:before="0"/>
        <w:rPr>
          <w:rFonts w:eastAsia="TimesNewRomanPSMT" w:cs="Arial"/>
          <w:b/>
          <w:bCs/>
          <w:lang w:val="ru-RU"/>
        </w:rPr>
      </w:pPr>
      <w:r w:rsidRPr="002D2216">
        <w:rPr>
          <w:rFonts w:eastAsia="TimesNewRomanPSMT" w:cs="Arial"/>
          <w:b/>
          <w:bCs/>
          <w:lang w:val="sr-Cyrl-CS"/>
        </w:rPr>
        <w:t xml:space="preserve">4) </w:t>
      </w:r>
      <w:r w:rsidRPr="002D221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cs="Arial"/>
              </w:rPr>
            </w:pPr>
          </w:p>
          <w:p w:rsidR="002D2216" w:rsidRPr="002D2216" w:rsidRDefault="002D2216" w:rsidP="002D2216">
            <w:pPr>
              <w:spacing w:before="0"/>
              <w:rPr>
                <w:rFonts w:eastAsia="TimesNewRomanPSMT" w:cs="Arial"/>
                <w:bCs/>
                <w:lang w:val="ru-RU"/>
              </w:rPr>
            </w:pPr>
            <w:r w:rsidRPr="002D221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
                <w:bCs/>
                <w:lang w:val="ru-RU"/>
              </w:rPr>
            </w:pPr>
            <w:r w:rsidRPr="002D221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2D2216" w:rsidTr="00C90CAB">
        <w:trPr>
          <w:trHeight w:val="557"/>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r w:rsidRPr="002D221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ru-RU"/>
              </w:rPr>
            </w:pPr>
          </w:p>
          <w:p w:rsidR="002D2216" w:rsidRPr="002D2216" w:rsidRDefault="002D2216" w:rsidP="002D2216">
            <w:pPr>
              <w:spacing w:before="0"/>
              <w:rPr>
                <w:rFonts w:eastAsia="TimesNewRomanPSMT" w:cs="Arial"/>
                <w:b/>
                <w:bCs/>
              </w:rPr>
            </w:pPr>
            <w:r w:rsidRPr="002D221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p w:rsidR="002D2216" w:rsidRPr="002D2216" w:rsidRDefault="002D2216" w:rsidP="002D2216">
            <w:pPr>
              <w:spacing w:before="0"/>
              <w:rPr>
                <w:rFonts w:eastAsia="TimesNewRomanPSMT" w:cs="Arial"/>
                <w:bCs/>
                <w:lang w:val="ru-RU"/>
              </w:rPr>
            </w:pPr>
            <w:r w:rsidRPr="002D221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
                <w:bCs/>
                <w:lang w:val="ru-RU"/>
              </w:rPr>
            </w:pPr>
            <w:r w:rsidRPr="002D221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2D2216" w:rsidTr="00C90CAB">
        <w:trPr>
          <w:trHeight w:val="602"/>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r w:rsidRPr="002D221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
                <w:bCs/>
              </w:rPr>
            </w:pPr>
            <w:r w:rsidRPr="002D221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rPr>
            </w:pPr>
          </w:p>
          <w:p w:rsidR="002D2216" w:rsidRPr="002D2216" w:rsidRDefault="002D2216" w:rsidP="002D2216">
            <w:pPr>
              <w:spacing w:before="0"/>
              <w:rPr>
                <w:rFonts w:eastAsia="TimesNewRomanPSMT" w:cs="Arial"/>
                <w:bCs/>
                <w:lang w:val="ru-RU"/>
              </w:rPr>
            </w:pPr>
            <w:r w:rsidRPr="002D221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
                <w:bCs/>
                <w:lang w:val="ru-RU"/>
              </w:rPr>
            </w:pPr>
            <w:r w:rsidRPr="002D221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lang w:val="ru-RU"/>
              </w:rPr>
            </w:pPr>
          </w:p>
        </w:tc>
      </w:tr>
      <w:tr w:rsidR="002D2216" w:rsidRPr="002D2216" w:rsidTr="00C90CAB">
        <w:trPr>
          <w:trHeight w:val="503"/>
        </w:trPr>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r w:rsidRPr="002D221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ru-RU"/>
              </w:rPr>
            </w:pPr>
          </w:p>
          <w:p w:rsidR="002D2216" w:rsidRPr="002D2216" w:rsidRDefault="002D2216" w:rsidP="002D2216">
            <w:pPr>
              <w:spacing w:before="0"/>
              <w:rPr>
                <w:rFonts w:eastAsia="TimesNewRomanPSMT" w:cs="Arial"/>
                <w:b/>
                <w:bCs/>
              </w:rPr>
            </w:pPr>
            <w:r w:rsidRPr="002D221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r w:rsidR="002D2216" w:rsidRPr="002D2216" w:rsidTr="00C90CAB">
        <w:tc>
          <w:tcPr>
            <w:tcW w:w="465"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napToGrid w:val="0"/>
              <w:spacing w:before="0"/>
              <w:rPr>
                <w:rFonts w:eastAsia="TimesNewRomanPSMT"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2D2216" w:rsidRPr="002D2216" w:rsidRDefault="002D2216" w:rsidP="002D2216">
            <w:pPr>
              <w:spacing w:before="0"/>
              <w:rPr>
                <w:rFonts w:eastAsia="TimesNewRomanPSMT" w:cs="Arial"/>
                <w:b/>
                <w:bCs/>
              </w:rPr>
            </w:pPr>
            <w:r w:rsidRPr="002D221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D2216" w:rsidRPr="002D2216" w:rsidRDefault="002D2216" w:rsidP="002D2216">
            <w:pPr>
              <w:snapToGrid w:val="0"/>
              <w:spacing w:before="0"/>
              <w:rPr>
                <w:rFonts w:eastAsia="TimesNewRomanPSMT" w:cs="Arial"/>
                <w:b/>
                <w:bCs/>
              </w:rPr>
            </w:pPr>
          </w:p>
        </w:tc>
      </w:tr>
    </w:tbl>
    <w:p w:rsidR="002D2216" w:rsidRPr="002D2216" w:rsidRDefault="002D2216" w:rsidP="002D2216">
      <w:pPr>
        <w:spacing w:before="0"/>
        <w:rPr>
          <w:rFonts w:cs="Arial"/>
          <w:iCs/>
          <w:lang w:val="ru-RU"/>
        </w:rPr>
      </w:pPr>
      <w:r w:rsidRPr="002D2216">
        <w:rPr>
          <w:rFonts w:cs="Arial"/>
          <w:b/>
          <w:bCs/>
          <w:iCs/>
          <w:u w:val="single"/>
        </w:rPr>
        <w:t>Напомена:</w:t>
      </w:r>
    </w:p>
    <w:p w:rsidR="00B043D1" w:rsidRPr="00E47C2E" w:rsidRDefault="002D2216" w:rsidP="00343A18">
      <w:pPr>
        <w:spacing w:before="0"/>
        <w:rPr>
          <w:rFonts w:cs="Arial"/>
          <w:iCs/>
          <w:lang w:val="ru-RU"/>
        </w:rPr>
      </w:pPr>
      <w:r w:rsidRPr="002D221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E47C2E" w:rsidRDefault="00343A18" w:rsidP="00343A18">
      <w:pPr>
        <w:spacing w:before="0"/>
        <w:rPr>
          <w:rFonts w:cs="Arial"/>
          <w:iCs/>
          <w:lang w:val="ru-RU"/>
        </w:rPr>
      </w:pPr>
    </w:p>
    <w:p w:rsidR="002F416E" w:rsidRDefault="002F416E" w:rsidP="00BA2C2D">
      <w:pPr>
        <w:spacing w:before="0"/>
        <w:rPr>
          <w:rFonts w:eastAsia="TimesNewRomanPSMT" w:cs="Arial"/>
          <w:b/>
          <w:bCs/>
          <w:lang w:val="sr-Cyrl-C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A76D5B" w:rsidRDefault="00A76D5B" w:rsidP="00B043D1">
      <w:pPr>
        <w:spacing w:before="0"/>
        <w:jc w:val="center"/>
        <w:rPr>
          <w:rFonts w:cs="Arial"/>
          <w:b/>
          <w:bCs/>
          <w:iCs/>
          <w:u w:val="single"/>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5"/>
        <w:gridCol w:w="3950"/>
      </w:tblGrid>
      <w:tr w:rsidR="000E75A0" w:rsidRPr="006D7340" w:rsidTr="00ED1BE7">
        <w:trPr>
          <w:trHeight w:val="485"/>
        </w:trPr>
        <w:tc>
          <w:tcPr>
            <w:tcW w:w="529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950" w:type="dxa"/>
            <w:shd w:val="clear" w:color="auto" w:fill="C6D9F1" w:themeFill="text2" w:themeFillTint="33"/>
            <w:vAlign w:val="center"/>
          </w:tcPr>
          <w:p w:rsidR="000E75A0" w:rsidRPr="00E47C2E" w:rsidRDefault="000E75A0" w:rsidP="00A76706">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дин.</w:t>
            </w:r>
            <w:r w:rsidR="00C06929" w:rsidRPr="00C06929">
              <w:rPr>
                <w:lang w:val="ru-RU"/>
              </w:rPr>
              <w:t xml:space="preserve"> </w:t>
            </w:r>
            <w:r w:rsidR="00A76706">
              <w:rPr>
                <w:rFonts w:eastAsia="Arial Unicode MS" w:cs="Arial"/>
                <w:b/>
                <w:bCs/>
                <w:iCs/>
                <w:kern w:val="1"/>
                <w:lang w:val="sr-Cyrl-CS" w:eastAsia="ar-SA"/>
              </w:rPr>
              <w:t xml:space="preserve"> </w:t>
            </w:r>
            <w:r w:rsidRPr="00E47C2E">
              <w:rPr>
                <w:rFonts w:cs="Arial"/>
                <w:b/>
                <w:bCs/>
                <w:iCs/>
                <w:lang w:val="sr-Cyrl-CS"/>
              </w:rPr>
              <w:t>без ПДВ-а</w:t>
            </w:r>
          </w:p>
        </w:tc>
      </w:tr>
      <w:tr w:rsidR="000E75A0" w:rsidRPr="006D7340" w:rsidTr="00ED1BE7">
        <w:trPr>
          <w:trHeight w:val="440"/>
        </w:trPr>
        <w:tc>
          <w:tcPr>
            <w:tcW w:w="5295" w:type="dxa"/>
            <w:vAlign w:val="center"/>
          </w:tcPr>
          <w:p w:rsidR="000E75A0" w:rsidRPr="00E47C2E" w:rsidRDefault="005D2C58" w:rsidP="00A76706">
            <w:pPr>
              <w:spacing w:before="0"/>
              <w:rPr>
                <w:rFonts w:cs="Arial"/>
                <w:b/>
                <w:lang w:val="sr-Cyrl-CS"/>
              </w:rPr>
            </w:pPr>
            <w:r w:rsidRPr="005D2C58">
              <w:rPr>
                <w:rFonts w:cs="Arial"/>
                <w:bCs/>
                <w:lang w:val="sr-Cyrl-CS"/>
              </w:rPr>
              <w:t>Замена укључно/искључних уређаја на путном прелазу  km13+810 двоструким сензорима точка</w:t>
            </w:r>
            <w:r w:rsidR="006A1862" w:rsidRPr="006A1862">
              <w:rPr>
                <w:rFonts w:eastAsia="TimesNewRomanPS-BoldMT" w:cs="Arial"/>
                <w:bCs/>
                <w:lang w:val="sr-Cyrl-CS"/>
              </w:rPr>
              <w:t xml:space="preserve"> </w:t>
            </w:r>
            <w:r w:rsidR="006A1862">
              <w:rPr>
                <w:rFonts w:eastAsia="TimesNewRomanPS-BoldMT" w:cs="Arial"/>
                <w:bCs/>
                <w:lang w:val="sr-Cyrl-CS"/>
              </w:rPr>
              <w:t xml:space="preserve"> </w:t>
            </w:r>
            <w:r w:rsidR="00A76706" w:rsidRPr="00860868">
              <w:rPr>
                <w:rFonts w:eastAsia="TimesNewRomanPS-BoldMT" w:cs="Arial"/>
                <w:bCs/>
                <w:color w:val="000000" w:themeColor="text1"/>
                <w:lang w:val="ru-RU"/>
              </w:rPr>
              <w:t xml:space="preserve">ЈН бр. </w:t>
            </w:r>
            <w:r w:rsidR="000246A3" w:rsidRPr="000246A3">
              <w:rPr>
                <w:rFonts w:cs="Arial"/>
                <w:b/>
                <w:lang w:val="sr-Latn-RS"/>
              </w:rPr>
              <w:t>3000/0741/2017 (1099/2017)</w:t>
            </w:r>
          </w:p>
        </w:tc>
        <w:tc>
          <w:tcPr>
            <w:tcW w:w="3950"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A76706" w:rsidRPr="00E47C2E" w:rsidTr="006944D5">
        <w:trPr>
          <w:trHeight w:val="647"/>
        </w:trPr>
        <w:tc>
          <w:tcPr>
            <w:tcW w:w="5242" w:type="dxa"/>
            <w:shd w:val="clear" w:color="auto" w:fill="C6D9F1" w:themeFill="text2" w:themeFillTint="33"/>
            <w:vAlign w:val="center"/>
          </w:tcPr>
          <w:p w:rsidR="00A76706" w:rsidRPr="00E47C2E" w:rsidRDefault="00A76706" w:rsidP="006944D5">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A76706" w:rsidRPr="00E47C2E" w:rsidRDefault="00A76706" w:rsidP="006944D5">
            <w:pPr>
              <w:spacing w:before="0"/>
              <w:jc w:val="center"/>
              <w:rPr>
                <w:rFonts w:cs="Arial"/>
                <w:b/>
                <w:bCs/>
                <w:iCs/>
                <w:lang w:val="sr-Cyrl-CS"/>
              </w:rPr>
            </w:pPr>
            <w:r w:rsidRPr="00E47C2E">
              <w:rPr>
                <w:rFonts w:cs="Arial"/>
                <w:b/>
                <w:bCs/>
                <w:iCs/>
                <w:lang w:val="sr-Cyrl-CS"/>
              </w:rPr>
              <w:t>ПОНУДА ПОНУЂАЧА</w:t>
            </w:r>
          </w:p>
        </w:tc>
      </w:tr>
      <w:tr w:rsidR="00A76706" w:rsidRPr="006D7340" w:rsidTr="006944D5">
        <w:trPr>
          <w:trHeight w:val="1355"/>
        </w:trPr>
        <w:tc>
          <w:tcPr>
            <w:tcW w:w="5242" w:type="dxa"/>
            <w:vAlign w:val="center"/>
          </w:tcPr>
          <w:p w:rsidR="00A76706" w:rsidRPr="00E07C61" w:rsidRDefault="00A76706" w:rsidP="006944D5">
            <w:pPr>
              <w:spacing w:before="0"/>
              <w:jc w:val="center"/>
              <w:rPr>
                <w:rFonts w:cs="Arial"/>
                <w:b/>
                <w:bCs/>
                <w:iCs/>
                <w:lang w:val="sr-Cyrl-CS"/>
              </w:rPr>
            </w:pPr>
            <w:r w:rsidRPr="00E07C61">
              <w:rPr>
                <w:rFonts w:cs="Arial"/>
                <w:b/>
                <w:bCs/>
                <w:iCs/>
                <w:lang w:val="sr-Cyrl-CS"/>
              </w:rPr>
              <w:t>РОК И НАЧИН ПЛАЋАЊА:</w:t>
            </w:r>
          </w:p>
          <w:p w:rsidR="00A76706" w:rsidRPr="00317D20" w:rsidRDefault="00A76706" w:rsidP="00317D20">
            <w:pPr>
              <w:spacing w:before="0"/>
              <w:jc w:val="center"/>
              <w:rPr>
                <w:rFonts w:cs="Arial"/>
                <w:b/>
                <w:bCs/>
                <w:iCs/>
                <w:lang w:val="sr-Cyrl-RS"/>
              </w:rPr>
            </w:pPr>
            <w:r w:rsidRPr="00860868">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860868">
              <w:rPr>
                <w:rFonts w:eastAsia="Calibri" w:cs="Arial"/>
                <w:b/>
                <w:lang w:val="ru-RU"/>
              </w:rPr>
              <w:t>исправног</w:t>
            </w:r>
            <w:r w:rsidRPr="00860868">
              <w:rPr>
                <w:rFonts w:eastAsia="Calibri" w:cs="Arial"/>
                <w:lang w:val="ru-RU"/>
              </w:rPr>
              <w:t xml:space="preserve"> рачуна, издатог на основу прихваћених и одобрених  Записника</w:t>
            </w:r>
            <w:r w:rsidR="00317D20" w:rsidRPr="00317D20">
              <w:rPr>
                <w:rFonts w:eastAsia="Calibri" w:cs="Arial"/>
                <w:lang w:val="sr-Cyrl-RS"/>
              </w:rPr>
              <w:t xml:space="preserve"> </w:t>
            </w:r>
            <w:r w:rsidR="00317D20">
              <w:rPr>
                <w:rFonts w:eastAsia="Calibri" w:cs="Arial"/>
                <w:lang w:val="sr-Cyrl-RS"/>
              </w:rPr>
              <w:t>о пруженим услугама</w:t>
            </w:r>
          </w:p>
        </w:tc>
        <w:tc>
          <w:tcPr>
            <w:tcW w:w="4003" w:type="dxa"/>
            <w:vAlign w:val="center"/>
          </w:tcPr>
          <w:p w:rsidR="00A76706" w:rsidRPr="00E07C61" w:rsidRDefault="00A76706" w:rsidP="006944D5">
            <w:pPr>
              <w:spacing w:before="0"/>
              <w:jc w:val="center"/>
              <w:rPr>
                <w:rFonts w:cs="Arial"/>
                <w:b/>
                <w:bCs/>
                <w:iCs/>
                <w:lang w:val="sr-Cyrl-CS"/>
              </w:rPr>
            </w:pPr>
          </w:p>
          <w:p w:rsidR="00A76706" w:rsidRPr="00E07C61" w:rsidRDefault="00A76706" w:rsidP="006944D5">
            <w:pPr>
              <w:spacing w:before="0"/>
              <w:jc w:val="center"/>
              <w:rPr>
                <w:rFonts w:cs="Arial"/>
                <w:bCs/>
                <w:iCs/>
                <w:color w:val="00B0F0"/>
                <w:lang w:val="sr-Cyrl-CS"/>
              </w:rPr>
            </w:pPr>
          </w:p>
          <w:p w:rsidR="00A76706" w:rsidRPr="00E07C61" w:rsidRDefault="00A76706" w:rsidP="006944D5">
            <w:pPr>
              <w:spacing w:before="0"/>
              <w:jc w:val="center"/>
              <w:rPr>
                <w:rFonts w:cs="Arial"/>
                <w:bCs/>
                <w:iCs/>
                <w:color w:val="00B0F0"/>
                <w:lang w:val="sr-Cyrl-CS"/>
              </w:rPr>
            </w:pPr>
          </w:p>
          <w:p w:rsidR="00A76706" w:rsidRPr="00E07C61" w:rsidRDefault="00A76706" w:rsidP="006944D5">
            <w:pPr>
              <w:spacing w:before="0"/>
              <w:jc w:val="center"/>
              <w:rPr>
                <w:rFonts w:cs="Arial"/>
                <w:bCs/>
                <w:iCs/>
                <w:color w:val="00B0F0"/>
                <w:lang w:val="sr-Cyrl-CS"/>
              </w:rPr>
            </w:pPr>
          </w:p>
          <w:p w:rsidR="00A76706" w:rsidRPr="00E07C61" w:rsidRDefault="00A76706" w:rsidP="006944D5">
            <w:pPr>
              <w:spacing w:before="0"/>
              <w:jc w:val="center"/>
              <w:rPr>
                <w:rFonts w:cs="Arial"/>
                <w:bCs/>
                <w:iCs/>
                <w:color w:val="00B0F0"/>
                <w:lang w:val="sr-Cyrl-CS"/>
              </w:rPr>
            </w:pPr>
          </w:p>
          <w:p w:rsidR="001C44C2" w:rsidRPr="00E07C61" w:rsidRDefault="001C44C2" w:rsidP="001C44C2">
            <w:pPr>
              <w:spacing w:before="0"/>
              <w:jc w:val="center"/>
              <w:rPr>
                <w:rFonts w:cs="Arial"/>
                <w:bCs/>
                <w:iCs/>
                <w:lang w:val="sr-Cyrl-CS"/>
              </w:rPr>
            </w:pPr>
            <w:r w:rsidRPr="00E07C61">
              <w:rPr>
                <w:rFonts w:cs="Arial"/>
                <w:bCs/>
                <w:iCs/>
                <w:lang w:val="sr-Cyrl-CS"/>
              </w:rPr>
              <w:t>Сагласан за захтевом наручиоца</w:t>
            </w:r>
          </w:p>
          <w:p w:rsidR="00A76706" w:rsidRPr="009B5E1E" w:rsidRDefault="001C44C2" w:rsidP="001C44C2">
            <w:pPr>
              <w:spacing w:before="0"/>
              <w:jc w:val="center"/>
              <w:rPr>
                <w:rFonts w:cs="Arial"/>
                <w:b/>
                <w:bCs/>
                <w:iCs/>
                <w:lang w:val="sr-Cyrl-CS"/>
              </w:rPr>
            </w:pPr>
            <w:r w:rsidRPr="00E07C61">
              <w:rPr>
                <w:rFonts w:cs="Arial"/>
                <w:bCs/>
                <w:iCs/>
                <w:lang w:val="sr-Cyrl-CS"/>
              </w:rPr>
              <w:t>ДА/НЕ (заокружити)</w:t>
            </w:r>
          </w:p>
        </w:tc>
      </w:tr>
      <w:tr w:rsidR="00A76706" w:rsidRPr="006D7340" w:rsidTr="006944D5">
        <w:tc>
          <w:tcPr>
            <w:tcW w:w="5242" w:type="dxa"/>
            <w:vAlign w:val="center"/>
          </w:tcPr>
          <w:p w:rsidR="00A76706" w:rsidRPr="00E07C61" w:rsidRDefault="00A76706" w:rsidP="006944D5">
            <w:pPr>
              <w:spacing w:before="0"/>
              <w:jc w:val="center"/>
              <w:rPr>
                <w:rFonts w:cs="Arial"/>
                <w:b/>
                <w:bCs/>
                <w:iCs/>
                <w:lang w:val="sr-Cyrl-CS"/>
              </w:rPr>
            </w:pPr>
            <w:r w:rsidRPr="00E07C61">
              <w:rPr>
                <w:rFonts w:cs="Arial"/>
                <w:b/>
                <w:bCs/>
                <w:iCs/>
                <w:lang w:val="sr-Cyrl-CS"/>
              </w:rPr>
              <w:t xml:space="preserve">РОК ИЗВРШЕЊА: </w:t>
            </w:r>
          </w:p>
          <w:p w:rsidR="00A76706" w:rsidRPr="009D53FA" w:rsidRDefault="00DA6C09" w:rsidP="00734C7B">
            <w:pPr>
              <w:pStyle w:val="ListParagraph"/>
              <w:autoSpaceDE w:val="0"/>
              <w:autoSpaceDN w:val="0"/>
              <w:adjustRightInd w:val="0"/>
              <w:spacing w:before="0" w:after="0" w:line="240" w:lineRule="auto"/>
              <w:ind w:left="0"/>
              <w:contextualSpacing w:val="0"/>
              <w:rPr>
                <w:rFonts w:ascii="Arial" w:hAnsi="Arial" w:cs="Arial"/>
                <w:lang w:val="ru-RU"/>
              </w:rPr>
            </w:pPr>
            <w:r w:rsidRPr="00DA6C09">
              <w:rPr>
                <w:rFonts w:ascii="Arial" w:hAnsi="Arial" w:cs="Arial"/>
                <w:lang w:val="sr-Cyrl-RS"/>
              </w:rPr>
              <w:t>не може бити дужи од 60 дана</w:t>
            </w:r>
            <w:r w:rsidR="00734C7B">
              <w:rPr>
                <w:rFonts w:ascii="Arial" w:hAnsi="Arial" w:cs="Arial"/>
                <w:lang w:val="sr-Cyrl-RS"/>
              </w:rPr>
              <w:t xml:space="preserve"> од дана ступања уговора на снагу</w:t>
            </w:r>
          </w:p>
        </w:tc>
        <w:tc>
          <w:tcPr>
            <w:tcW w:w="4003" w:type="dxa"/>
            <w:vAlign w:val="center"/>
          </w:tcPr>
          <w:p w:rsidR="00A76706" w:rsidRPr="00E07C61" w:rsidRDefault="00A76706" w:rsidP="006944D5">
            <w:pPr>
              <w:spacing w:before="0"/>
              <w:jc w:val="center"/>
              <w:rPr>
                <w:rFonts w:cs="Arial"/>
                <w:b/>
                <w:bCs/>
                <w:iCs/>
                <w:lang w:val="sr-Cyrl-CS"/>
              </w:rPr>
            </w:pPr>
          </w:p>
          <w:p w:rsidR="009D53FA" w:rsidRPr="00FD3999" w:rsidRDefault="00A76706" w:rsidP="009D53FA">
            <w:pPr>
              <w:pStyle w:val="ListParagraph"/>
              <w:autoSpaceDE w:val="0"/>
              <w:autoSpaceDN w:val="0"/>
              <w:adjustRightInd w:val="0"/>
              <w:spacing w:before="0" w:after="0" w:line="240" w:lineRule="auto"/>
              <w:ind w:left="0"/>
              <w:contextualSpacing w:val="0"/>
              <w:rPr>
                <w:rFonts w:ascii="Arial" w:hAnsi="Arial" w:cs="Arial"/>
                <w:lang w:val="ru-RU"/>
              </w:rPr>
            </w:pPr>
            <w:r>
              <w:rPr>
                <w:rFonts w:cs="Arial"/>
                <w:bCs/>
                <w:iCs/>
                <w:lang w:val="sr-Cyrl-RS"/>
              </w:rPr>
              <w:t xml:space="preserve"> </w:t>
            </w:r>
            <w:r w:rsidR="00DA6C09">
              <w:rPr>
                <w:rFonts w:ascii="Arial" w:hAnsi="Arial" w:cs="Arial"/>
                <w:lang w:val="sr-Cyrl-RS"/>
              </w:rPr>
              <w:t>___ дана</w:t>
            </w:r>
            <w:r w:rsidR="00DA6C09" w:rsidRPr="00DA6C09">
              <w:rPr>
                <w:rFonts w:ascii="Arial" w:hAnsi="Arial" w:cs="Arial"/>
                <w:lang w:val="sr-Cyrl-RS"/>
              </w:rPr>
              <w:t xml:space="preserve"> </w:t>
            </w:r>
            <w:r w:rsidR="00734C7B" w:rsidRPr="00734C7B">
              <w:rPr>
                <w:rFonts w:ascii="Arial" w:hAnsi="Arial" w:cs="Arial"/>
                <w:lang w:val="sr-Cyrl-RS"/>
              </w:rPr>
              <w:t>од дана ступања уговора на снагу</w:t>
            </w:r>
            <w:r w:rsidR="00DA6C09" w:rsidRPr="00DA6C09">
              <w:rPr>
                <w:rFonts w:ascii="Arial" w:hAnsi="Arial" w:cs="Arial"/>
                <w:lang w:val="sr-Cyrl-RS"/>
              </w:rPr>
              <w:t>.</w:t>
            </w:r>
          </w:p>
          <w:p w:rsidR="00A76706" w:rsidRPr="00860868" w:rsidRDefault="00A76706" w:rsidP="00DB3CD3">
            <w:pPr>
              <w:spacing w:before="0"/>
              <w:jc w:val="center"/>
              <w:rPr>
                <w:rFonts w:cs="Arial"/>
                <w:bCs/>
                <w:iCs/>
                <w:color w:val="00B0F0"/>
                <w:lang w:val="ru-RU"/>
              </w:rPr>
            </w:pPr>
          </w:p>
        </w:tc>
      </w:tr>
      <w:tr w:rsidR="00550230" w:rsidRPr="006D7340" w:rsidTr="006944D5">
        <w:tc>
          <w:tcPr>
            <w:tcW w:w="5242" w:type="dxa"/>
            <w:vAlign w:val="center"/>
          </w:tcPr>
          <w:p w:rsidR="00550230" w:rsidRPr="00550230" w:rsidRDefault="00550230" w:rsidP="00550230">
            <w:pPr>
              <w:spacing w:before="0"/>
              <w:jc w:val="center"/>
              <w:rPr>
                <w:rFonts w:cs="Arial"/>
                <w:b/>
                <w:bCs/>
                <w:iCs/>
                <w:lang w:val="sr-Cyrl-CS"/>
              </w:rPr>
            </w:pPr>
            <w:r w:rsidRPr="00550230">
              <w:rPr>
                <w:rFonts w:cs="Arial"/>
                <w:b/>
                <w:bCs/>
                <w:iCs/>
                <w:lang w:val="sr-Cyrl-CS"/>
              </w:rPr>
              <w:t>ГАРАНТНИ РОК:</w:t>
            </w:r>
          </w:p>
          <w:p w:rsidR="00550230" w:rsidRPr="00550230" w:rsidRDefault="00550230" w:rsidP="00734C7B">
            <w:pPr>
              <w:spacing w:before="0"/>
              <w:jc w:val="center"/>
              <w:rPr>
                <w:rFonts w:cs="Arial"/>
                <w:b/>
                <w:bCs/>
                <w:iCs/>
                <w:lang w:val="sr-Cyrl-CS"/>
              </w:rPr>
            </w:pPr>
            <w:r w:rsidRPr="00550230">
              <w:rPr>
                <w:rFonts w:cs="Arial"/>
                <w:bCs/>
                <w:iCs/>
                <w:lang w:val="sr-Cyrl-CS"/>
              </w:rPr>
              <w:t xml:space="preserve">не може бити краћи од </w:t>
            </w:r>
            <w:r w:rsidR="00734C7B">
              <w:rPr>
                <w:rFonts w:cs="Arial"/>
                <w:bCs/>
                <w:iCs/>
                <w:lang w:val="sr-Cyrl-CS"/>
              </w:rPr>
              <w:t>36</w:t>
            </w:r>
            <w:r w:rsidRPr="00550230">
              <w:rPr>
                <w:rFonts w:cs="Arial"/>
                <w:bCs/>
                <w:iCs/>
                <w:lang w:val="sr-Cyrl-CS"/>
              </w:rPr>
              <w:t xml:space="preserve">   месеци од дана </w:t>
            </w:r>
            <w:r w:rsidR="00734C7B">
              <w:rPr>
                <w:rFonts w:cs="Arial"/>
                <w:bCs/>
                <w:iCs/>
                <w:lang w:val="sr-Cyrl-CS"/>
              </w:rPr>
              <w:t>примопредаје услуге</w:t>
            </w:r>
          </w:p>
        </w:tc>
        <w:tc>
          <w:tcPr>
            <w:tcW w:w="4003" w:type="dxa"/>
            <w:vAlign w:val="center"/>
          </w:tcPr>
          <w:p w:rsidR="00550230" w:rsidRPr="00E07C61" w:rsidRDefault="00562263" w:rsidP="006944D5">
            <w:pPr>
              <w:spacing w:before="0"/>
              <w:jc w:val="center"/>
              <w:rPr>
                <w:rFonts w:cs="Arial"/>
                <w:b/>
                <w:bCs/>
                <w:iCs/>
                <w:lang w:val="sr-Cyrl-CS"/>
              </w:rPr>
            </w:pPr>
            <w:r>
              <w:rPr>
                <w:rFonts w:cs="Arial"/>
                <w:bCs/>
                <w:iCs/>
                <w:lang w:val="sr-Cyrl-CS"/>
              </w:rPr>
              <w:t xml:space="preserve">___ </w:t>
            </w:r>
            <w:r w:rsidR="00DA6C09" w:rsidRPr="00DA6C09">
              <w:rPr>
                <w:rFonts w:cs="Arial"/>
                <w:bCs/>
                <w:iCs/>
                <w:lang w:val="sr-Cyrl-CS"/>
              </w:rPr>
              <w:t xml:space="preserve">месеци од дана </w:t>
            </w:r>
            <w:r w:rsidR="00734C7B" w:rsidRPr="00734C7B">
              <w:rPr>
                <w:rFonts w:cs="Arial"/>
                <w:bCs/>
                <w:iCs/>
                <w:lang w:val="sr-Cyrl-CS"/>
              </w:rPr>
              <w:t>примопредаје услуге</w:t>
            </w:r>
          </w:p>
        </w:tc>
      </w:tr>
      <w:tr w:rsidR="00A76706" w:rsidRPr="006D7340" w:rsidTr="006944D5">
        <w:trPr>
          <w:trHeight w:val="818"/>
        </w:trPr>
        <w:tc>
          <w:tcPr>
            <w:tcW w:w="5242" w:type="dxa"/>
            <w:vAlign w:val="center"/>
          </w:tcPr>
          <w:p w:rsidR="00A76706" w:rsidRPr="00E07C61" w:rsidRDefault="00A76706" w:rsidP="006944D5">
            <w:pPr>
              <w:spacing w:before="0"/>
              <w:jc w:val="center"/>
              <w:rPr>
                <w:rFonts w:cs="Arial"/>
                <w:bCs/>
                <w:iCs/>
                <w:color w:val="00B0F0"/>
                <w:lang w:val="sr-Cyrl-CS"/>
              </w:rPr>
            </w:pPr>
            <w:r w:rsidRPr="00E07C61">
              <w:rPr>
                <w:rFonts w:cs="Arial"/>
                <w:b/>
                <w:bCs/>
                <w:iCs/>
                <w:lang w:val="sr-Cyrl-CS"/>
              </w:rPr>
              <w:t xml:space="preserve">МЕСТО ИЗВРШЕЊА: </w:t>
            </w:r>
          </w:p>
          <w:p w:rsidR="00A84088" w:rsidRDefault="00734C7B" w:rsidP="00032A8A">
            <w:pPr>
              <w:spacing w:before="0"/>
              <w:jc w:val="center"/>
              <w:rPr>
                <w:rFonts w:cs="Arial"/>
                <w:bCs/>
                <w:lang w:val="sr-Cyrl-CS" w:eastAsia="zh-CN"/>
              </w:rPr>
            </w:pPr>
            <w:r w:rsidRPr="00734C7B">
              <w:rPr>
                <w:rFonts w:cs="Arial"/>
                <w:lang w:val="sr-Cyrl-CS" w:eastAsia="zh-CN"/>
              </w:rPr>
              <w:t>Пруга Тент-путни прелаз у</w:t>
            </w:r>
            <w:r w:rsidRPr="00734C7B">
              <w:rPr>
                <w:rFonts w:cs="Arial"/>
                <w:bCs/>
                <w:lang w:val="sr-Cyrl-CS" w:eastAsia="zh-CN"/>
              </w:rPr>
              <w:t xml:space="preserve"> km13+810</w:t>
            </w:r>
          </w:p>
          <w:p w:rsidR="00A76706" w:rsidRPr="00E07C61" w:rsidRDefault="00032A8A" w:rsidP="00032A8A">
            <w:pPr>
              <w:spacing w:before="0"/>
              <w:jc w:val="center"/>
              <w:rPr>
                <w:rFonts w:cs="Arial"/>
                <w:b/>
                <w:bCs/>
                <w:iCs/>
                <w:lang w:val="sr-Cyrl-CS"/>
              </w:rPr>
            </w:pPr>
            <w:r w:rsidRPr="00032A8A">
              <w:rPr>
                <w:rFonts w:cs="Arial"/>
                <w:lang w:val="sr-Cyrl-RS" w:eastAsia="zh-CN"/>
              </w:rPr>
              <w:t>Сви трошкови транспорта падају на терет пружаоца услуге.</w:t>
            </w:r>
          </w:p>
        </w:tc>
        <w:tc>
          <w:tcPr>
            <w:tcW w:w="4003" w:type="dxa"/>
            <w:vAlign w:val="center"/>
          </w:tcPr>
          <w:p w:rsidR="00032A8A" w:rsidRPr="00E07C61" w:rsidRDefault="00032A8A" w:rsidP="00032A8A">
            <w:pPr>
              <w:spacing w:before="0"/>
              <w:jc w:val="center"/>
              <w:rPr>
                <w:rFonts w:cs="Arial"/>
                <w:bCs/>
                <w:iCs/>
                <w:lang w:val="sr-Cyrl-CS"/>
              </w:rPr>
            </w:pPr>
            <w:r w:rsidRPr="00E07C61">
              <w:rPr>
                <w:rFonts w:cs="Arial"/>
                <w:bCs/>
                <w:iCs/>
                <w:lang w:val="sr-Cyrl-CS"/>
              </w:rPr>
              <w:t>Сагласан за захтевом наручиоца</w:t>
            </w:r>
          </w:p>
          <w:p w:rsidR="00A76706" w:rsidRPr="00E07C61" w:rsidRDefault="00032A8A" w:rsidP="00032A8A">
            <w:pPr>
              <w:spacing w:before="0"/>
              <w:jc w:val="center"/>
              <w:rPr>
                <w:rFonts w:cs="Arial"/>
                <w:b/>
                <w:bCs/>
                <w:iCs/>
                <w:lang w:val="sr-Cyrl-CS"/>
              </w:rPr>
            </w:pPr>
            <w:r w:rsidRPr="00E07C61">
              <w:rPr>
                <w:rFonts w:cs="Arial"/>
                <w:bCs/>
                <w:iCs/>
                <w:lang w:val="sr-Cyrl-CS"/>
              </w:rPr>
              <w:t>ДА/НЕ (заокружити)</w:t>
            </w:r>
          </w:p>
        </w:tc>
      </w:tr>
      <w:tr w:rsidR="00A76706" w:rsidRPr="006D7340" w:rsidTr="006944D5">
        <w:trPr>
          <w:trHeight w:val="800"/>
        </w:trPr>
        <w:tc>
          <w:tcPr>
            <w:tcW w:w="5242" w:type="dxa"/>
            <w:vAlign w:val="center"/>
          </w:tcPr>
          <w:p w:rsidR="00A76706" w:rsidRPr="00E07C61" w:rsidRDefault="00A76706" w:rsidP="006944D5">
            <w:pPr>
              <w:spacing w:before="0"/>
              <w:jc w:val="center"/>
              <w:rPr>
                <w:rFonts w:cs="Arial"/>
                <w:b/>
                <w:bCs/>
                <w:iCs/>
                <w:lang w:val="sr-Cyrl-CS"/>
              </w:rPr>
            </w:pPr>
            <w:r w:rsidRPr="00E07C61">
              <w:rPr>
                <w:rFonts w:cs="Arial"/>
                <w:b/>
                <w:bCs/>
                <w:iCs/>
                <w:lang w:val="sr-Cyrl-CS"/>
              </w:rPr>
              <w:t>РОК ВАЖЕЊА ПОНУДЕ:</w:t>
            </w:r>
          </w:p>
          <w:p w:rsidR="00A76706" w:rsidRPr="00E07C61" w:rsidRDefault="00A76706" w:rsidP="006E7F23">
            <w:pPr>
              <w:spacing w:before="0"/>
              <w:jc w:val="center"/>
              <w:rPr>
                <w:rFonts w:cs="Arial"/>
                <w:b/>
                <w:bCs/>
                <w:iCs/>
                <w:lang w:val="sr-Cyrl-CS"/>
              </w:rPr>
            </w:pPr>
            <w:r w:rsidRPr="00E07C61">
              <w:rPr>
                <w:rFonts w:cs="Arial"/>
                <w:bCs/>
                <w:iCs/>
                <w:lang w:val="sr-Cyrl-CS"/>
              </w:rPr>
              <w:t>не може бити краћ</w:t>
            </w:r>
            <w:r w:rsidRPr="00860868">
              <w:rPr>
                <w:rFonts w:cs="Arial"/>
                <w:bCs/>
                <w:iCs/>
                <w:lang w:val="ru-RU"/>
              </w:rPr>
              <w:t>и</w:t>
            </w:r>
            <w:r w:rsidRPr="00E07C61">
              <w:rPr>
                <w:rFonts w:cs="Arial"/>
                <w:bCs/>
                <w:iCs/>
                <w:lang w:val="sr-Cyrl-CS"/>
              </w:rPr>
              <w:t xml:space="preserve"> од </w:t>
            </w:r>
            <w:r w:rsidR="006E7F23">
              <w:rPr>
                <w:rFonts w:cs="Arial"/>
                <w:bCs/>
                <w:iCs/>
                <w:lang w:val="sr-Cyrl-CS"/>
              </w:rPr>
              <w:t>60</w:t>
            </w:r>
            <w:r w:rsidRPr="00E07C61">
              <w:rPr>
                <w:rFonts w:cs="Arial"/>
                <w:bCs/>
                <w:iCs/>
                <w:lang w:val="sr-Cyrl-CS"/>
              </w:rPr>
              <w:t xml:space="preserve"> дана од дана отварања понуда</w:t>
            </w:r>
          </w:p>
        </w:tc>
        <w:tc>
          <w:tcPr>
            <w:tcW w:w="4003" w:type="dxa"/>
            <w:vAlign w:val="center"/>
          </w:tcPr>
          <w:p w:rsidR="00A76706" w:rsidRPr="00E07C61" w:rsidRDefault="00A76706" w:rsidP="006944D5">
            <w:pPr>
              <w:spacing w:before="0"/>
              <w:jc w:val="center"/>
              <w:rPr>
                <w:rFonts w:cs="Arial"/>
                <w:b/>
                <w:bCs/>
                <w:iCs/>
                <w:lang w:val="sr-Cyrl-CS"/>
              </w:rPr>
            </w:pPr>
          </w:p>
          <w:p w:rsidR="00A76706" w:rsidRPr="00E07C61" w:rsidRDefault="00A76706" w:rsidP="006944D5">
            <w:pPr>
              <w:spacing w:before="0"/>
              <w:jc w:val="center"/>
              <w:rPr>
                <w:rFonts w:cs="Arial"/>
                <w:b/>
                <w:bCs/>
                <w:iCs/>
                <w:lang w:val="sr-Cyrl-CS"/>
              </w:rPr>
            </w:pPr>
            <w:r w:rsidRPr="00E07C61">
              <w:rPr>
                <w:rFonts w:cs="Arial"/>
                <w:bCs/>
                <w:iCs/>
                <w:lang w:val="sr-Cyrl-CS"/>
              </w:rPr>
              <w:t>_____ дана од дана отварања понуда</w:t>
            </w:r>
          </w:p>
        </w:tc>
      </w:tr>
      <w:tr w:rsidR="00A76706" w:rsidRPr="006D7340" w:rsidTr="006944D5">
        <w:tc>
          <w:tcPr>
            <w:tcW w:w="9245" w:type="dxa"/>
            <w:gridSpan w:val="2"/>
          </w:tcPr>
          <w:p w:rsidR="00A76706" w:rsidRPr="00E47C2E" w:rsidRDefault="00A76706" w:rsidP="006944D5">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860868">
        <w:rPr>
          <w:rFonts w:eastAsia="TimesNewRomanPSMT" w:cs="Arial"/>
          <w:bCs/>
          <w:lang w:val="ru-RU"/>
        </w:rPr>
        <w:t xml:space="preserve">Датум </w:t>
      </w:r>
      <w:r w:rsidRPr="00860868">
        <w:rPr>
          <w:rFonts w:eastAsia="TimesNewRomanPSMT" w:cs="Arial"/>
          <w:bCs/>
          <w:lang w:val="ru-RU"/>
        </w:rPr>
        <w:tab/>
      </w:r>
      <w:r w:rsidRPr="00860868">
        <w:rPr>
          <w:rFonts w:eastAsia="TimesNewRomanPSMT" w:cs="Arial"/>
          <w:bCs/>
          <w:lang w:val="ru-RU"/>
        </w:rPr>
        <w:tab/>
      </w:r>
      <w:r w:rsidRPr="00860868">
        <w:rPr>
          <w:rFonts w:eastAsia="TimesNewRomanPSMT" w:cs="Arial"/>
          <w:bCs/>
          <w:lang w:val="ru-RU"/>
        </w:rPr>
        <w:tab/>
      </w:r>
      <w:r w:rsidRPr="00860868">
        <w:rPr>
          <w:rFonts w:eastAsia="TimesNewRomanPSMT" w:cs="Arial"/>
          <w:bCs/>
          <w:lang w:val="ru-RU"/>
        </w:rPr>
        <w:tab/>
      </w:r>
      <w:r w:rsidR="00A44AA6" w:rsidRPr="00860868">
        <w:rPr>
          <w:rFonts w:eastAsia="TimesNewRomanPSMT" w:cs="Arial"/>
          <w:bCs/>
          <w:lang w:val="ru-RU"/>
        </w:rPr>
        <w:t xml:space="preserve">                                   </w:t>
      </w:r>
      <w:r w:rsidRPr="00860868">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860868">
        <w:rPr>
          <w:rFonts w:eastAsia="TimesNewRomanPS-BoldMT" w:cs="Arial"/>
          <w:b/>
          <w:bCs/>
          <w:iCs/>
          <w:lang w:val="ru-RU"/>
        </w:rPr>
        <w:t>________________________</w:t>
      </w:r>
      <w:r w:rsidRPr="00E47C2E">
        <w:rPr>
          <w:rFonts w:eastAsia="TimesNewRomanPS-BoldMT" w:cs="Arial"/>
          <w:b/>
          <w:bCs/>
          <w:iCs/>
          <w:lang w:val="sr-Cyrl-CS"/>
        </w:rPr>
        <w:t xml:space="preserve">        М.П.</w:t>
      </w:r>
      <w:r w:rsidRPr="00860868">
        <w:rPr>
          <w:rFonts w:eastAsia="TimesNewRomanPS-BoldMT" w:cs="Arial"/>
          <w:b/>
          <w:bCs/>
          <w:iCs/>
          <w:lang w:val="ru-RU"/>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A76706" w:rsidRDefault="00B043D1" w:rsidP="000E75A0">
      <w:pPr>
        <w:spacing w:before="0"/>
        <w:rPr>
          <w:rFonts w:cs="Arial"/>
          <w:b/>
          <w:bCs/>
          <w:iCs/>
          <w:u w:val="single"/>
          <w:lang w:val="sr-Cyrl-RS"/>
        </w:rPr>
      </w:pPr>
    </w:p>
    <w:p w:rsidR="000E75A0" w:rsidRPr="00860868" w:rsidRDefault="000E75A0" w:rsidP="000E75A0">
      <w:pPr>
        <w:spacing w:before="0"/>
        <w:rPr>
          <w:rFonts w:cs="Arial"/>
          <w:b/>
          <w:bCs/>
          <w:iCs/>
          <w:u w:val="single"/>
          <w:lang w:val="ru-RU"/>
        </w:rPr>
      </w:pPr>
      <w:r w:rsidRPr="00860868">
        <w:rPr>
          <w:rFonts w:cs="Arial"/>
          <w:b/>
          <w:bCs/>
          <w:iCs/>
          <w:u w:val="single"/>
          <w:lang w:val="ru-RU"/>
        </w:rPr>
        <w:t>Напомене:</w:t>
      </w:r>
    </w:p>
    <w:p w:rsidR="00BA2C2D" w:rsidRPr="00860868" w:rsidRDefault="00BA2C2D" w:rsidP="00BA2C2D">
      <w:pPr>
        <w:autoSpaceDE w:val="0"/>
        <w:autoSpaceDN w:val="0"/>
        <w:adjustRightInd w:val="0"/>
        <w:rPr>
          <w:rFonts w:eastAsia="TimesNewRomanPS-BoldMT" w:cs="Arial"/>
          <w:bCs/>
          <w:iCs/>
          <w:lang w:val="ru-RU"/>
        </w:rPr>
      </w:pPr>
      <w:r w:rsidRPr="00860868">
        <w:rPr>
          <w:rFonts w:eastAsia="TimesNewRomanPS-BoldMT" w:cs="Arial"/>
          <w:bCs/>
          <w:iCs/>
          <w:lang w:val="ru-RU"/>
        </w:rPr>
        <w:t>-  Понуђач је обавезан да у обрасцу понуде попуни све комерцијалне услове (сва празна поља).</w:t>
      </w:r>
    </w:p>
    <w:p w:rsidR="00FE4418" w:rsidRPr="006E7F23" w:rsidRDefault="00BA2C2D" w:rsidP="006E7F23">
      <w:pPr>
        <w:autoSpaceDE w:val="0"/>
        <w:autoSpaceDN w:val="0"/>
        <w:adjustRightInd w:val="0"/>
        <w:rPr>
          <w:rFonts w:eastAsia="TimesNewRomanPS-BoldMT" w:cs="Arial"/>
          <w:bCs/>
          <w:iCs/>
          <w:lang w:val="ru-RU"/>
        </w:rPr>
      </w:pPr>
      <w:r w:rsidRPr="00860868">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860868">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6" w:name="_Toc442559925"/>
    </w:p>
    <w:bookmarkEnd w:id="256"/>
    <w:p w:rsidR="00DA6C09" w:rsidRDefault="00DA6C09" w:rsidP="001E765D">
      <w:pPr>
        <w:pStyle w:val="KDObrazac"/>
        <w:spacing w:before="0"/>
        <w:rPr>
          <w:lang w:val="ru-RU"/>
        </w:rPr>
      </w:pPr>
    </w:p>
    <w:p w:rsidR="00A76D5B" w:rsidRDefault="00A76D5B" w:rsidP="001E765D">
      <w:pPr>
        <w:pStyle w:val="KDObrazac"/>
        <w:spacing w:before="0"/>
        <w:rPr>
          <w:lang w:val="ru-RU"/>
        </w:rPr>
      </w:pPr>
    </w:p>
    <w:p w:rsidR="00A84088" w:rsidRDefault="00A84088" w:rsidP="001E765D">
      <w:pPr>
        <w:pStyle w:val="KDObrazac"/>
        <w:spacing w:before="0"/>
        <w:rPr>
          <w:lang w:val="ru-RU"/>
        </w:rPr>
      </w:pPr>
    </w:p>
    <w:p w:rsidR="00A84088" w:rsidRDefault="00A84088" w:rsidP="001E765D">
      <w:pPr>
        <w:pStyle w:val="KDObrazac"/>
        <w:spacing w:before="0"/>
        <w:rPr>
          <w:lang w:val="ru-RU"/>
        </w:rPr>
      </w:pPr>
    </w:p>
    <w:p w:rsidR="001E765D" w:rsidRPr="00D26DFE" w:rsidRDefault="001E765D" w:rsidP="001E765D">
      <w:pPr>
        <w:pStyle w:val="KDObrazac"/>
        <w:spacing w:before="0"/>
        <w:rPr>
          <w:lang w:val="sr-Cyrl-RS"/>
        </w:rPr>
      </w:pPr>
      <w:r w:rsidRPr="001E765D">
        <w:rPr>
          <w:lang w:val="ru-RU"/>
        </w:rPr>
        <w:lastRenderedPageBreak/>
        <w:t>ОБРАЗАЦ</w:t>
      </w:r>
      <w:r>
        <w:rPr>
          <w:lang w:val="sr-Cyrl-RS"/>
        </w:rPr>
        <w:t xml:space="preserve"> 2.</w:t>
      </w:r>
    </w:p>
    <w:p w:rsidR="001E765D" w:rsidRDefault="001E765D" w:rsidP="001E765D">
      <w:pPr>
        <w:spacing w:before="0"/>
        <w:jc w:val="center"/>
        <w:rPr>
          <w:rFonts w:cs="Arial"/>
          <w:b/>
          <w:lang w:val="ru-RU"/>
        </w:rPr>
      </w:pPr>
      <w:r w:rsidRPr="001E765D">
        <w:rPr>
          <w:rFonts w:cs="Arial"/>
          <w:b/>
          <w:lang w:val="ru-RU"/>
        </w:rPr>
        <w:t>ОБРАЗАЦ СТРУКУТРЕ ЦЕНЕ</w:t>
      </w:r>
    </w:p>
    <w:p w:rsidR="00710547" w:rsidRPr="009F6A8F" w:rsidRDefault="00710547" w:rsidP="001E765D">
      <w:pPr>
        <w:spacing w:before="0"/>
        <w:jc w:val="center"/>
        <w:rPr>
          <w:rFonts w:cs="Arial"/>
          <w:b/>
          <w:lang w:val="sr-Cyrl-RS"/>
        </w:rPr>
      </w:pPr>
    </w:p>
    <w:p w:rsidR="001E765D" w:rsidRPr="001E765D" w:rsidRDefault="001E765D" w:rsidP="001E765D">
      <w:pPr>
        <w:spacing w:before="0"/>
        <w:rPr>
          <w:rFonts w:cs="Arial"/>
          <w:lang w:val="ru-RU"/>
        </w:rPr>
      </w:pPr>
      <w:r w:rsidRPr="001E765D">
        <w:rPr>
          <w:rFonts w:cs="Arial"/>
          <w:lang w:val="ru-RU"/>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710"/>
        <w:gridCol w:w="853"/>
        <w:gridCol w:w="1418"/>
        <w:gridCol w:w="1418"/>
        <w:gridCol w:w="1416"/>
        <w:gridCol w:w="1301"/>
      </w:tblGrid>
      <w:tr w:rsidR="001E765D" w:rsidRPr="006D7340" w:rsidTr="00AE0223">
        <w:tc>
          <w:tcPr>
            <w:tcW w:w="336" w:type="pct"/>
            <w:shd w:val="clear" w:color="auto" w:fill="C6D9F1" w:themeFill="text2" w:themeFillTint="33"/>
            <w:vAlign w:val="center"/>
          </w:tcPr>
          <w:p w:rsidR="001E765D" w:rsidRPr="00E47C2E" w:rsidRDefault="001E765D" w:rsidP="00AE0223">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1E765D" w:rsidRPr="00E47C2E" w:rsidRDefault="001E765D" w:rsidP="00AE0223">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58" w:type="pct"/>
            <w:shd w:val="clear" w:color="auto" w:fill="C6D9F1" w:themeFill="text2" w:themeFillTint="33"/>
            <w:vAlign w:val="center"/>
          </w:tcPr>
          <w:p w:rsidR="001E765D" w:rsidRPr="00E47C2E" w:rsidRDefault="001E765D" w:rsidP="00AE0223">
            <w:pPr>
              <w:spacing w:before="0"/>
              <w:jc w:val="center"/>
              <w:rPr>
                <w:rFonts w:cs="Arial"/>
                <w:b/>
                <w:bCs/>
                <w:iCs/>
                <w:lang w:val="sr-Cyrl-CS"/>
              </w:rPr>
            </w:pPr>
            <w:r w:rsidRPr="00E47C2E">
              <w:rPr>
                <w:rFonts w:cs="Arial"/>
                <w:b/>
                <w:bCs/>
                <w:iCs/>
                <w:lang w:val="sr-Cyrl-CS"/>
              </w:rPr>
              <w:t>Јед.</w:t>
            </w:r>
          </w:p>
          <w:p w:rsidR="001E765D" w:rsidRPr="00E47C2E" w:rsidRDefault="001E765D" w:rsidP="00AE0223">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1E765D" w:rsidRPr="00E47C2E" w:rsidRDefault="001E765D" w:rsidP="00AE0223">
            <w:pPr>
              <w:spacing w:before="0"/>
              <w:jc w:val="center"/>
              <w:rPr>
                <w:rFonts w:cs="Arial"/>
                <w:b/>
                <w:bCs/>
                <w:iCs/>
                <w:lang w:val="sr-Cyrl-CS"/>
              </w:rPr>
            </w:pPr>
            <w:r w:rsidRPr="00E47C2E">
              <w:rPr>
                <w:rFonts w:cs="Arial"/>
                <w:b/>
                <w:bCs/>
                <w:iCs/>
                <w:lang w:val="sr-Cyrl-CS"/>
              </w:rPr>
              <w:t>Обим (количина)</w:t>
            </w:r>
          </w:p>
        </w:tc>
        <w:tc>
          <w:tcPr>
            <w:tcW w:w="715" w:type="pct"/>
            <w:shd w:val="clear" w:color="auto" w:fill="C6D9F1" w:themeFill="text2" w:themeFillTint="33"/>
            <w:vAlign w:val="center"/>
          </w:tcPr>
          <w:p w:rsidR="001E765D" w:rsidRPr="009F6A8F" w:rsidRDefault="001E765D" w:rsidP="00AE0223">
            <w:pPr>
              <w:spacing w:before="0"/>
              <w:jc w:val="center"/>
              <w:rPr>
                <w:rFonts w:cs="Arial"/>
                <w:b/>
                <w:bCs/>
                <w:iCs/>
                <w:lang w:val="sr-Cyrl-CS"/>
              </w:rPr>
            </w:pPr>
            <w:r w:rsidRPr="009F6A8F">
              <w:rPr>
                <w:rFonts w:cs="Arial"/>
                <w:b/>
                <w:bCs/>
                <w:iCs/>
                <w:lang w:val="sr-Cyrl-CS"/>
              </w:rPr>
              <w:t>Јед.</w:t>
            </w:r>
          </w:p>
          <w:p w:rsidR="001E765D" w:rsidRPr="009F6A8F" w:rsidRDefault="001E765D" w:rsidP="00AE0223">
            <w:pPr>
              <w:spacing w:before="0"/>
              <w:jc w:val="center"/>
              <w:rPr>
                <w:rFonts w:cs="Arial"/>
                <w:b/>
                <w:bCs/>
                <w:iCs/>
                <w:lang w:val="sr-Cyrl-CS"/>
              </w:rPr>
            </w:pPr>
            <w:r w:rsidRPr="009F6A8F">
              <w:rPr>
                <w:rFonts w:cs="Arial"/>
                <w:b/>
                <w:bCs/>
                <w:iCs/>
                <w:lang w:val="sr-Cyrl-CS"/>
              </w:rPr>
              <w:t>цена без ПДВ</w:t>
            </w:r>
          </w:p>
          <w:p w:rsidR="001E765D" w:rsidRPr="00A84088" w:rsidRDefault="001E765D" w:rsidP="00AE0223">
            <w:pPr>
              <w:spacing w:before="0"/>
              <w:jc w:val="center"/>
              <w:rPr>
                <w:rFonts w:cs="Arial"/>
                <w:b/>
                <w:bCs/>
                <w:iCs/>
                <w:lang w:val="sr-Cyrl-RS"/>
              </w:rPr>
            </w:pPr>
            <w:r w:rsidRPr="009F6A8F">
              <w:rPr>
                <w:rFonts w:cs="Arial"/>
                <w:b/>
                <w:bCs/>
                <w:iCs/>
                <w:lang w:val="sr-Cyrl-CS"/>
              </w:rPr>
              <w:t xml:space="preserve">дин. </w:t>
            </w:r>
          </w:p>
        </w:tc>
        <w:tc>
          <w:tcPr>
            <w:tcW w:w="715" w:type="pct"/>
            <w:shd w:val="clear" w:color="auto" w:fill="C6D9F1" w:themeFill="text2" w:themeFillTint="33"/>
            <w:vAlign w:val="center"/>
          </w:tcPr>
          <w:p w:rsidR="001E765D" w:rsidRPr="009F6A8F" w:rsidRDefault="001E765D" w:rsidP="00AE0223">
            <w:pPr>
              <w:spacing w:before="0"/>
              <w:jc w:val="center"/>
              <w:rPr>
                <w:rFonts w:cs="Arial"/>
                <w:b/>
                <w:bCs/>
                <w:iCs/>
                <w:lang w:val="sr-Cyrl-CS"/>
              </w:rPr>
            </w:pPr>
            <w:r w:rsidRPr="009F6A8F">
              <w:rPr>
                <w:rFonts w:cs="Arial"/>
                <w:b/>
                <w:bCs/>
                <w:iCs/>
                <w:lang w:val="sr-Cyrl-CS"/>
              </w:rPr>
              <w:t>Јед.</w:t>
            </w:r>
          </w:p>
          <w:p w:rsidR="001E765D" w:rsidRPr="009F6A8F" w:rsidRDefault="001E765D" w:rsidP="00AE0223">
            <w:pPr>
              <w:spacing w:before="0"/>
              <w:jc w:val="center"/>
              <w:rPr>
                <w:rFonts w:cs="Arial"/>
                <w:b/>
                <w:bCs/>
                <w:iCs/>
                <w:lang w:val="sr-Cyrl-CS"/>
              </w:rPr>
            </w:pPr>
            <w:r w:rsidRPr="009F6A8F">
              <w:rPr>
                <w:rFonts w:cs="Arial"/>
                <w:b/>
                <w:bCs/>
                <w:iCs/>
                <w:lang w:val="sr-Cyrl-CS"/>
              </w:rPr>
              <w:t>цена са ПДВ</w:t>
            </w:r>
          </w:p>
          <w:p w:rsidR="001E765D" w:rsidRPr="00A84088" w:rsidRDefault="001E765D" w:rsidP="00AE0223">
            <w:pPr>
              <w:spacing w:before="0"/>
              <w:jc w:val="center"/>
              <w:rPr>
                <w:rFonts w:cs="Arial"/>
                <w:b/>
                <w:bCs/>
                <w:iCs/>
                <w:lang w:val="sr-Cyrl-RS"/>
              </w:rPr>
            </w:pPr>
            <w:r w:rsidRPr="009F6A8F">
              <w:rPr>
                <w:rFonts w:cs="Arial"/>
                <w:b/>
                <w:bCs/>
                <w:iCs/>
                <w:lang w:val="sr-Cyrl-CS"/>
              </w:rPr>
              <w:t xml:space="preserve">дин. </w:t>
            </w:r>
          </w:p>
        </w:tc>
        <w:tc>
          <w:tcPr>
            <w:tcW w:w="714" w:type="pct"/>
            <w:shd w:val="clear" w:color="auto" w:fill="C6D9F1" w:themeFill="text2" w:themeFillTint="33"/>
            <w:vAlign w:val="center"/>
          </w:tcPr>
          <w:p w:rsidR="001E765D" w:rsidRPr="009F6A8F" w:rsidRDefault="001E765D" w:rsidP="00AE0223">
            <w:pPr>
              <w:spacing w:before="0"/>
              <w:jc w:val="center"/>
              <w:rPr>
                <w:rFonts w:cs="Arial"/>
                <w:b/>
                <w:bCs/>
                <w:iCs/>
                <w:lang w:val="sr-Cyrl-CS"/>
              </w:rPr>
            </w:pPr>
            <w:r w:rsidRPr="009F6A8F">
              <w:rPr>
                <w:rFonts w:cs="Arial"/>
                <w:b/>
                <w:bCs/>
                <w:iCs/>
                <w:lang w:val="sr-Cyrl-CS"/>
              </w:rPr>
              <w:t>Укупна цена без ПДВ</w:t>
            </w:r>
          </w:p>
          <w:p w:rsidR="001E765D" w:rsidRPr="00A84088" w:rsidRDefault="001E765D" w:rsidP="00AE0223">
            <w:pPr>
              <w:spacing w:before="0"/>
              <w:jc w:val="center"/>
              <w:rPr>
                <w:rFonts w:cs="Arial"/>
                <w:b/>
                <w:bCs/>
                <w:iCs/>
                <w:lang w:val="sr-Cyrl-RS"/>
              </w:rPr>
            </w:pPr>
            <w:r w:rsidRPr="009F6A8F">
              <w:rPr>
                <w:rFonts w:cs="Arial"/>
                <w:b/>
                <w:bCs/>
                <w:iCs/>
                <w:lang w:val="sr-Cyrl-CS"/>
              </w:rPr>
              <w:t xml:space="preserve">дин. </w:t>
            </w:r>
          </w:p>
        </w:tc>
        <w:tc>
          <w:tcPr>
            <w:tcW w:w="656" w:type="pct"/>
            <w:shd w:val="clear" w:color="auto" w:fill="C6D9F1" w:themeFill="text2" w:themeFillTint="33"/>
            <w:vAlign w:val="center"/>
          </w:tcPr>
          <w:p w:rsidR="001E765D" w:rsidRPr="009F6A8F" w:rsidRDefault="001E765D" w:rsidP="00AE0223">
            <w:pPr>
              <w:spacing w:before="0"/>
              <w:jc w:val="center"/>
              <w:rPr>
                <w:rFonts w:cs="Arial"/>
                <w:b/>
                <w:bCs/>
                <w:iCs/>
                <w:lang w:val="sr-Cyrl-CS"/>
              </w:rPr>
            </w:pPr>
            <w:r w:rsidRPr="009F6A8F">
              <w:rPr>
                <w:rFonts w:cs="Arial"/>
                <w:b/>
                <w:bCs/>
                <w:iCs/>
                <w:lang w:val="sr-Cyrl-CS"/>
              </w:rPr>
              <w:t>Укупна цена са ПДВ</w:t>
            </w:r>
          </w:p>
          <w:p w:rsidR="001E765D" w:rsidRPr="00A84088" w:rsidRDefault="001E765D" w:rsidP="00AE0223">
            <w:pPr>
              <w:spacing w:before="0"/>
              <w:jc w:val="center"/>
              <w:rPr>
                <w:rFonts w:cs="Arial"/>
                <w:b/>
                <w:bCs/>
                <w:iCs/>
                <w:lang w:val="sr-Cyrl-RS"/>
              </w:rPr>
            </w:pPr>
            <w:r w:rsidRPr="009F6A8F">
              <w:rPr>
                <w:rFonts w:cs="Arial"/>
                <w:b/>
                <w:bCs/>
                <w:iCs/>
                <w:lang w:val="sr-Cyrl-CS"/>
              </w:rPr>
              <w:t xml:space="preserve">дин. </w:t>
            </w:r>
          </w:p>
        </w:tc>
      </w:tr>
      <w:tr w:rsidR="001E765D" w:rsidRPr="00E47C2E" w:rsidTr="00AE0223">
        <w:tc>
          <w:tcPr>
            <w:tcW w:w="336" w:type="pct"/>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(2)</w:t>
            </w:r>
          </w:p>
        </w:tc>
        <w:tc>
          <w:tcPr>
            <w:tcW w:w="358" w:type="pct"/>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(4)</w:t>
            </w:r>
          </w:p>
        </w:tc>
        <w:tc>
          <w:tcPr>
            <w:tcW w:w="715" w:type="pct"/>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(5)</w:t>
            </w:r>
          </w:p>
        </w:tc>
        <w:tc>
          <w:tcPr>
            <w:tcW w:w="715" w:type="pct"/>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(7)</w:t>
            </w:r>
          </w:p>
        </w:tc>
        <w:tc>
          <w:tcPr>
            <w:tcW w:w="656" w:type="pct"/>
            <w:shd w:val="clear" w:color="auto" w:fill="auto"/>
          </w:tcPr>
          <w:p w:rsidR="001E765D" w:rsidRPr="00E47C2E" w:rsidRDefault="001E765D" w:rsidP="00AE0223">
            <w:pPr>
              <w:spacing w:before="0"/>
              <w:jc w:val="center"/>
              <w:rPr>
                <w:rFonts w:cs="Arial"/>
                <w:b/>
                <w:bCs/>
                <w:iCs/>
                <w:lang w:val="sr-Cyrl-CS"/>
              </w:rPr>
            </w:pPr>
            <w:r w:rsidRPr="00E47C2E">
              <w:rPr>
                <w:rFonts w:cs="Arial"/>
                <w:b/>
                <w:bCs/>
                <w:iCs/>
                <w:lang w:val="sr-Cyrl-CS"/>
              </w:rPr>
              <w:t>(8)</w:t>
            </w:r>
          </w:p>
        </w:tc>
      </w:tr>
      <w:tr w:rsidR="001E765D" w:rsidRPr="00E47C2E" w:rsidTr="00AE0223">
        <w:tc>
          <w:tcPr>
            <w:tcW w:w="336" w:type="pct"/>
            <w:shd w:val="clear" w:color="auto" w:fill="auto"/>
            <w:vAlign w:val="center"/>
          </w:tcPr>
          <w:p w:rsidR="001E765D" w:rsidRPr="00E47C2E" w:rsidRDefault="001E765D" w:rsidP="00AE0223">
            <w:pPr>
              <w:spacing w:before="0"/>
              <w:jc w:val="center"/>
              <w:rPr>
                <w:rFonts w:cs="Arial"/>
                <w:b/>
                <w:bCs/>
                <w:iCs/>
                <w:lang w:val="sr-Cyrl-CS"/>
              </w:rPr>
            </w:pPr>
            <w:r w:rsidRPr="00E47C2E">
              <w:rPr>
                <w:rFonts w:cs="Arial"/>
                <w:b/>
                <w:bCs/>
                <w:iCs/>
                <w:lang w:val="sr-Cyrl-CS"/>
              </w:rPr>
              <w:t>1.</w:t>
            </w:r>
          </w:p>
        </w:tc>
        <w:tc>
          <w:tcPr>
            <w:tcW w:w="1076" w:type="pct"/>
            <w:shd w:val="clear" w:color="auto" w:fill="auto"/>
            <w:vAlign w:val="center"/>
          </w:tcPr>
          <w:p w:rsidR="001E765D" w:rsidRPr="007C35DC" w:rsidRDefault="005D2C58" w:rsidP="002050A0">
            <w:pPr>
              <w:spacing w:before="0"/>
              <w:rPr>
                <w:rFonts w:cs="Arial"/>
                <w:lang w:val="sr-Cyrl-RS"/>
              </w:rPr>
            </w:pPr>
            <w:r w:rsidRPr="000A7F1A">
              <w:rPr>
                <w:rFonts w:cs="Arial"/>
                <w:bCs/>
                <w:lang w:val="sr-Cyrl-CS"/>
              </w:rPr>
              <w:t xml:space="preserve">Замена укључно/искључних </w:t>
            </w:r>
            <w:r w:rsidR="002050A0">
              <w:rPr>
                <w:rFonts w:cs="Arial"/>
                <w:bCs/>
                <w:lang w:val="sr-Latn-RS"/>
              </w:rPr>
              <w:t>e</w:t>
            </w:r>
            <w:r w:rsidR="002050A0">
              <w:rPr>
                <w:rFonts w:cs="Arial"/>
                <w:bCs/>
                <w:lang w:val="sr-Cyrl-RS"/>
              </w:rPr>
              <w:t xml:space="preserve">лементата, </w:t>
            </w:r>
            <w:r>
              <w:rPr>
                <w:rFonts w:cs="Arial"/>
                <w:bCs/>
                <w:lang w:val="sr-Cyrl-CS"/>
              </w:rPr>
              <w:t>сензорима точка</w:t>
            </w:r>
            <w:r w:rsidR="002050A0">
              <w:rPr>
                <w:rFonts w:cs="Arial"/>
                <w:bCs/>
                <w:lang w:val="sr-Cyrl-CS"/>
              </w:rPr>
              <w:t xml:space="preserve"> са одговарајућим детекторима </w:t>
            </w:r>
            <w:r w:rsidRPr="007A075F">
              <w:rPr>
                <w:rFonts w:cs="Arial"/>
                <w:lang w:val="sr-Cyrl-RS"/>
              </w:rPr>
              <w:t xml:space="preserve"> </w:t>
            </w:r>
            <w:r w:rsidR="007A075F" w:rsidRPr="007A075F">
              <w:rPr>
                <w:rFonts w:cs="Arial"/>
                <w:lang w:val="sr-Cyrl-RS"/>
              </w:rPr>
              <w:t>на основу техничке спецификације у прилогу</w:t>
            </w:r>
            <w:r w:rsidR="00857D48">
              <w:rPr>
                <w:rFonts w:cs="Arial"/>
                <w:lang w:val="sr-Cyrl-RS"/>
              </w:rPr>
              <w:t xml:space="preserve"> </w:t>
            </w:r>
            <w:r w:rsidR="00080F0C">
              <w:rPr>
                <w:rFonts w:cs="Arial"/>
                <w:lang w:val="sr-Cyrl-RS"/>
              </w:rPr>
              <w:t>4</w:t>
            </w:r>
            <w:r w:rsidR="00324016" w:rsidRPr="00324016">
              <w:rPr>
                <w:rFonts w:cs="Arial"/>
                <w:lang w:val="sr-Cyrl-RS"/>
              </w:rPr>
              <w:t xml:space="preserve"> </w:t>
            </w:r>
          </w:p>
        </w:tc>
        <w:tc>
          <w:tcPr>
            <w:tcW w:w="358" w:type="pct"/>
            <w:shd w:val="clear" w:color="auto" w:fill="auto"/>
            <w:vAlign w:val="center"/>
          </w:tcPr>
          <w:p w:rsidR="001E765D" w:rsidRPr="002514A3" w:rsidRDefault="002050A0" w:rsidP="00AE0223">
            <w:pPr>
              <w:spacing w:before="0"/>
              <w:rPr>
                <w:rFonts w:cs="Arial"/>
                <w:lang w:val="sr-Cyrl-RS"/>
              </w:rPr>
            </w:pPr>
            <w:r>
              <w:rPr>
                <w:rFonts w:cs="Arial"/>
                <w:lang w:val="sr-Cyrl-RS"/>
              </w:rPr>
              <w:t>ком</w:t>
            </w:r>
          </w:p>
        </w:tc>
        <w:tc>
          <w:tcPr>
            <w:tcW w:w="430" w:type="pct"/>
            <w:shd w:val="clear" w:color="auto" w:fill="auto"/>
            <w:vAlign w:val="center"/>
          </w:tcPr>
          <w:p w:rsidR="001E765D" w:rsidRPr="007C35DC" w:rsidRDefault="002050A0" w:rsidP="00AE0223">
            <w:pPr>
              <w:spacing w:before="0"/>
              <w:rPr>
                <w:rFonts w:cs="Arial"/>
                <w:lang w:val="sr-Latn-CS"/>
              </w:rPr>
            </w:pPr>
            <w:r>
              <w:rPr>
                <w:rFonts w:cs="Arial"/>
                <w:lang w:val="sr-Cyrl-RS"/>
              </w:rPr>
              <w:t>14</w:t>
            </w:r>
          </w:p>
        </w:tc>
        <w:tc>
          <w:tcPr>
            <w:tcW w:w="715" w:type="pct"/>
            <w:shd w:val="clear" w:color="auto" w:fill="auto"/>
            <w:vAlign w:val="center"/>
          </w:tcPr>
          <w:p w:rsidR="001E765D" w:rsidRPr="00E47C2E" w:rsidRDefault="001E765D" w:rsidP="00AE0223">
            <w:pPr>
              <w:spacing w:before="0"/>
              <w:jc w:val="center"/>
              <w:rPr>
                <w:rFonts w:cs="Arial"/>
                <w:b/>
                <w:bCs/>
                <w:iCs/>
              </w:rPr>
            </w:pPr>
          </w:p>
        </w:tc>
        <w:tc>
          <w:tcPr>
            <w:tcW w:w="715" w:type="pct"/>
            <w:shd w:val="clear" w:color="auto" w:fill="auto"/>
            <w:vAlign w:val="center"/>
          </w:tcPr>
          <w:p w:rsidR="001E765D" w:rsidRPr="00E47C2E" w:rsidRDefault="001E765D" w:rsidP="00AE0223">
            <w:pPr>
              <w:spacing w:before="0"/>
              <w:jc w:val="center"/>
              <w:rPr>
                <w:rFonts w:cs="Arial"/>
                <w:b/>
                <w:bCs/>
                <w:iCs/>
              </w:rPr>
            </w:pPr>
          </w:p>
        </w:tc>
        <w:tc>
          <w:tcPr>
            <w:tcW w:w="714" w:type="pct"/>
            <w:shd w:val="clear" w:color="auto" w:fill="auto"/>
            <w:vAlign w:val="center"/>
          </w:tcPr>
          <w:p w:rsidR="001E765D" w:rsidRPr="00E47C2E" w:rsidRDefault="001E765D" w:rsidP="00AE0223">
            <w:pPr>
              <w:spacing w:before="0"/>
              <w:jc w:val="center"/>
              <w:rPr>
                <w:rFonts w:cs="Arial"/>
                <w:b/>
                <w:bCs/>
                <w:iCs/>
              </w:rPr>
            </w:pPr>
          </w:p>
        </w:tc>
        <w:tc>
          <w:tcPr>
            <w:tcW w:w="656" w:type="pct"/>
            <w:shd w:val="clear" w:color="auto" w:fill="auto"/>
            <w:vAlign w:val="center"/>
          </w:tcPr>
          <w:p w:rsidR="001E765D" w:rsidRPr="00E47C2E" w:rsidRDefault="001E765D" w:rsidP="00AE0223">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7904"/>
        <w:gridCol w:w="1446"/>
      </w:tblGrid>
      <w:tr w:rsidR="001E765D" w:rsidRPr="006D7340" w:rsidTr="002514A3">
        <w:trPr>
          <w:trHeight w:val="268"/>
        </w:trPr>
        <w:tc>
          <w:tcPr>
            <w:tcW w:w="568" w:type="dxa"/>
            <w:vAlign w:val="center"/>
          </w:tcPr>
          <w:p w:rsidR="001E765D" w:rsidRPr="00E47C2E" w:rsidRDefault="001E765D" w:rsidP="00AE0223">
            <w:pPr>
              <w:spacing w:before="0"/>
              <w:jc w:val="center"/>
              <w:rPr>
                <w:rFonts w:cs="Arial"/>
                <w:b/>
                <w:lang w:val="sr-Latn-CS"/>
              </w:rPr>
            </w:pPr>
            <w:r w:rsidRPr="00E47C2E">
              <w:rPr>
                <w:rFonts w:cs="Arial"/>
                <w:b/>
              </w:rPr>
              <w:t>I</w:t>
            </w:r>
          </w:p>
        </w:tc>
        <w:tc>
          <w:tcPr>
            <w:tcW w:w="7904" w:type="dxa"/>
          </w:tcPr>
          <w:p w:rsidR="001E765D" w:rsidRPr="002514A3" w:rsidRDefault="001E765D" w:rsidP="002514A3">
            <w:pPr>
              <w:spacing w:before="0"/>
              <w:rPr>
                <w:rFonts w:cs="Arial"/>
                <w:b/>
                <w:lang w:val="ru-RU"/>
              </w:rPr>
            </w:pPr>
            <w:r w:rsidRPr="009F6A8F">
              <w:rPr>
                <w:rFonts w:cs="Arial"/>
                <w:b/>
                <w:lang w:val="ru-RU"/>
              </w:rPr>
              <w:t>УКУПНО ПОНУЂЕНА ЦЕНА  без ПДВ динара/</w:t>
            </w:r>
            <w:r w:rsidRPr="002514A3">
              <w:rPr>
                <w:rFonts w:cs="Arial"/>
                <w:b/>
                <w:lang w:val="ru-RU"/>
              </w:rPr>
              <w:t xml:space="preserve">(збир колоне бр. </w:t>
            </w:r>
            <w:r w:rsidRPr="009F6A8F">
              <w:rPr>
                <w:rFonts w:cs="Arial"/>
                <w:b/>
                <w:lang w:val="sr-Cyrl-CS"/>
              </w:rPr>
              <w:t>7</w:t>
            </w:r>
            <w:r w:rsidRPr="002514A3">
              <w:rPr>
                <w:rFonts w:cs="Arial"/>
                <w:b/>
                <w:lang w:val="ru-RU"/>
              </w:rPr>
              <w:t>)</w:t>
            </w:r>
          </w:p>
        </w:tc>
        <w:tc>
          <w:tcPr>
            <w:tcW w:w="1446" w:type="dxa"/>
          </w:tcPr>
          <w:p w:rsidR="001E765D" w:rsidRPr="002514A3" w:rsidRDefault="001E765D" w:rsidP="00AE0223">
            <w:pPr>
              <w:spacing w:before="0"/>
              <w:rPr>
                <w:rFonts w:cs="Arial"/>
                <w:color w:val="FF0000"/>
                <w:lang w:val="ru-RU"/>
              </w:rPr>
            </w:pPr>
          </w:p>
        </w:tc>
      </w:tr>
      <w:tr w:rsidR="001E765D" w:rsidRPr="00563630" w:rsidTr="002514A3">
        <w:trPr>
          <w:trHeight w:val="332"/>
        </w:trPr>
        <w:tc>
          <w:tcPr>
            <w:tcW w:w="568" w:type="dxa"/>
            <w:tcBorders>
              <w:bottom w:val="single" w:sz="4" w:space="0" w:color="auto"/>
            </w:tcBorders>
            <w:vAlign w:val="center"/>
          </w:tcPr>
          <w:p w:rsidR="001E765D" w:rsidRPr="00E47C2E" w:rsidRDefault="001E765D" w:rsidP="00AE0223">
            <w:pPr>
              <w:spacing w:before="0"/>
              <w:jc w:val="center"/>
              <w:rPr>
                <w:rFonts w:cs="Arial"/>
                <w:b/>
                <w:lang w:val="sr-Latn-CS"/>
              </w:rPr>
            </w:pPr>
            <w:r w:rsidRPr="00E47C2E">
              <w:rPr>
                <w:rFonts w:cs="Arial"/>
                <w:b/>
                <w:lang w:val="sr-Latn-CS"/>
              </w:rPr>
              <w:t>II</w:t>
            </w:r>
          </w:p>
        </w:tc>
        <w:tc>
          <w:tcPr>
            <w:tcW w:w="7904" w:type="dxa"/>
            <w:tcBorders>
              <w:bottom w:val="single" w:sz="4" w:space="0" w:color="auto"/>
              <w:right w:val="single" w:sz="4" w:space="0" w:color="auto"/>
            </w:tcBorders>
          </w:tcPr>
          <w:p w:rsidR="001E765D" w:rsidRPr="00A84088" w:rsidRDefault="001E765D" w:rsidP="00AE0223">
            <w:pPr>
              <w:spacing w:before="0"/>
              <w:jc w:val="center"/>
              <w:rPr>
                <w:rFonts w:cs="Arial"/>
                <w:b/>
                <w:lang w:val="sr-Cyrl-RS"/>
              </w:rPr>
            </w:pPr>
            <w:r w:rsidRPr="009F6A8F">
              <w:rPr>
                <w:rFonts w:cs="Arial"/>
                <w:b/>
                <w:lang w:val="ru-RU"/>
              </w:rPr>
              <w:t>УКУПАН ИЗНОС  ПДВ динара</w:t>
            </w:r>
          </w:p>
        </w:tc>
        <w:tc>
          <w:tcPr>
            <w:tcW w:w="1446" w:type="dxa"/>
            <w:tcBorders>
              <w:bottom w:val="single" w:sz="4" w:space="0" w:color="auto"/>
              <w:right w:val="single" w:sz="4" w:space="0" w:color="auto"/>
            </w:tcBorders>
          </w:tcPr>
          <w:p w:rsidR="001E765D" w:rsidRPr="001D7799" w:rsidRDefault="001E765D" w:rsidP="00AE0223">
            <w:pPr>
              <w:spacing w:before="0"/>
              <w:rPr>
                <w:rFonts w:cs="Arial"/>
                <w:color w:val="FF0000"/>
                <w:lang w:val="ru-RU"/>
              </w:rPr>
            </w:pPr>
          </w:p>
        </w:tc>
      </w:tr>
      <w:tr w:rsidR="001E765D" w:rsidRPr="006D7340" w:rsidTr="002514A3">
        <w:trPr>
          <w:trHeight w:val="220"/>
        </w:trPr>
        <w:tc>
          <w:tcPr>
            <w:tcW w:w="568" w:type="dxa"/>
            <w:tcBorders>
              <w:bottom w:val="single" w:sz="4" w:space="0" w:color="auto"/>
            </w:tcBorders>
            <w:vAlign w:val="center"/>
          </w:tcPr>
          <w:p w:rsidR="001E765D" w:rsidRPr="00E47C2E" w:rsidRDefault="001E765D" w:rsidP="00AE0223">
            <w:pPr>
              <w:spacing w:before="0"/>
              <w:jc w:val="center"/>
              <w:rPr>
                <w:rFonts w:cs="Arial"/>
                <w:b/>
                <w:lang w:val="sr-Latn-CS"/>
              </w:rPr>
            </w:pPr>
            <w:r w:rsidRPr="00E47C2E">
              <w:rPr>
                <w:rFonts w:cs="Arial"/>
                <w:b/>
                <w:lang w:val="sr-Latn-CS"/>
              </w:rPr>
              <w:t>III</w:t>
            </w:r>
          </w:p>
        </w:tc>
        <w:tc>
          <w:tcPr>
            <w:tcW w:w="7904" w:type="dxa"/>
            <w:tcBorders>
              <w:bottom w:val="single" w:sz="4" w:space="0" w:color="auto"/>
              <w:right w:val="single" w:sz="4" w:space="0" w:color="auto"/>
            </w:tcBorders>
          </w:tcPr>
          <w:p w:rsidR="001E765D" w:rsidRPr="00A84088" w:rsidRDefault="001E765D" w:rsidP="002514A3">
            <w:pPr>
              <w:spacing w:before="0"/>
              <w:rPr>
                <w:rFonts w:cs="Arial"/>
                <w:b/>
                <w:lang w:val="sr-Cyrl-RS"/>
              </w:rPr>
            </w:pPr>
            <w:r w:rsidRPr="009F6A8F">
              <w:rPr>
                <w:rFonts w:cs="Arial"/>
                <w:b/>
                <w:lang w:val="ru-RU"/>
              </w:rPr>
              <w:t>УКУПНО ПОНУЂЕНА ЦЕНА  са ПДВ</w:t>
            </w:r>
            <w:r w:rsidR="002514A3">
              <w:rPr>
                <w:rFonts w:cs="Arial"/>
                <w:b/>
                <w:lang w:val="ru-RU"/>
              </w:rPr>
              <w:t xml:space="preserve"> </w:t>
            </w:r>
            <w:r w:rsidRPr="009F6A8F">
              <w:rPr>
                <w:rFonts w:cs="Arial"/>
                <w:b/>
                <w:lang w:val="ru-RU"/>
              </w:rPr>
              <w:t>(ред. бр.</w:t>
            </w:r>
            <w:r w:rsidRPr="009F6A8F">
              <w:rPr>
                <w:rFonts w:cs="Arial"/>
                <w:b/>
                <w:lang w:val="sr-Latn-CS"/>
              </w:rPr>
              <w:t>I</w:t>
            </w:r>
            <w:r w:rsidRPr="009F6A8F">
              <w:rPr>
                <w:rFonts w:cs="Arial"/>
                <w:b/>
                <w:lang w:val="ru-RU"/>
              </w:rPr>
              <w:t>+ред.бр.</w:t>
            </w:r>
            <w:r w:rsidRPr="009F6A8F">
              <w:rPr>
                <w:rFonts w:cs="Arial"/>
                <w:b/>
                <w:lang w:val="sr-Latn-CS"/>
              </w:rPr>
              <w:t>II</w:t>
            </w:r>
            <w:r w:rsidRPr="009F6A8F">
              <w:rPr>
                <w:rFonts w:cs="Arial"/>
                <w:b/>
                <w:lang w:val="ru-RU"/>
              </w:rPr>
              <w:t>) динара</w:t>
            </w:r>
          </w:p>
        </w:tc>
        <w:tc>
          <w:tcPr>
            <w:tcW w:w="1446" w:type="dxa"/>
            <w:tcBorders>
              <w:bottom w:val="single" w:sz="4" w:space="0" w:color="auto"/>
              <w:right w:val="single" w:sz="4" w:space="0" w:color="auto"/>
            </w:tcBorders>
          </w:tcPr>
          <w:p w:rsidR="001E765D" w:rsidRPr="001D7799" w:rsidRDefault="001E765D" w:rsidP="00AE0223">
            <w:pPr>
              <w:spacing w:before="0"/>
              <w:rPr>
                <w:rFonts w:cs="Arial"/>
                <w:color w:val="FF0000"/>
                <w:lang w:val="ru-RU"/>
              </w:rPr>
            </w:pPr>
          </w:p>
        </w:tc>
      </w:tr>
    </w:tbl>
    <w:p w:rsidR="001E765D" w:rsidRDefault="001E765D" w:rsidP="001E765D">
      <w:pPr>
        <w:spacing w:before="0"/>
        <w:rPr>
          <w:rFonts w:cs="Arial"/>
          <w:lang w:val="ru-RU"/>
        </w:rPr>
      </w:pPr>
    </w:p>
    <w:p w:rsidR="00710547" w:rsidRPr="001D7799" w:rsidRDefault="00710547" w:rsidP="001E765D">
      <w:pPr>
        <w:spacing w:before="0"/>
        <w:rPr>
          <w:rFonts w:cs="Arial"/>
          <w:lang w:val="ru-RU"/>
        </w:rPr>
      </w:pPr>
    </w:p>
    <w:p w:rsidR="001E765D" w:rsidRPr="00E47C2E" w:rsidRDefault="001E765D" w:rsidP="001E765D">
      <w:pPr>
        <w:widowControl w:val="0"/>
        <w:spacing w:before="0"/>
        <w:rPr>
          <w:rFonts w:eastAsia="Arial Unicode MS" w:cs="Arial"/>
        </w:rPr>
      </w:pPr>
      <w:r w:rsidRPr="00E47C2E">
        <w:rPr>
          <w:rFonts w:eastAsia="Arial Unicode MS" w:cs="Arial"/>
        </w:rPr>
        <w:t>Табела 2</w:t>
      </w:r>
    </w:p>
    <w:tbl>
      <w:tblPr>
        <w:tblW w:w="99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53"/>
        <w:gridCol w:w="884"/>
        <w:gridCol w:w="2051"/>
        <w:gridCol w:w="51"/>
        <w:gridCol w:w="3863"/>
        <w:gridCol w:w="112"/>
      </w:tblGrid>
      <w:tr w:rsidR="001E765D" w:rsidTr="002514A3">
        <w:trPr>
          <w:gridAfter w:val="1"/>
          <w:wAfter w:w="112" w:type="dxa"/>
          <w:trHeight w:val="510"/>
        </w:trPr>
        <w:tc>
          <w:tcPr>
            <w:tcW w:w="298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E765D" w:rsidRPr="009F6A8F" w:rsidRDefault="001E765D" w:rsidP="00AE0223">
            <w:pPr>
              <w:spacing w:before="0"/>
              <w:rPr>
                <w:rFonts w:cs="Arial"/>
                <w:lang w:val="sr-Latn-CS" w:eastAsia="sr-Latn-CS"/>
              </w:rPr>
            </w:pPr>
            <w:r w:rsidRPr="009F6A8F">
              <w:rPr>
                <w:rFonts w:cs="Arial"/>
                <w:lang w:val="sr-Latn-CS" w:eastAsia="sr-Latn-CS"/>
              </w:rPr>
              <w:t>Посе</w:t>
            </w:r>
            <w:r w:rsidR="00A84088">
              <w:rPr>
                <w:rFonts w:cs="Arial"/>
                <w:lang w:val="sr-Latn-CS" w:eastAsia="sr-Latn-CS"/>
              </w:rPr>
              <w:t>бно исказани трошкови у дин</w:t>
            </w:r>
            <w:r w:rsidRPr="009F6A8F">
              <w:rPr>
                <w:rFonts w:cs="Arial"/>
                <w:lang w:val="sr-Latn-CS" w:eastAsia="sr-Latn-CS"/>
              </w:rPr>
              <w:t xml:space="preserve"> који су укључени у укупно понуђену цену без ПДВ-а</w:t>
            </w:r>
          </w:p>
          <w:p w:rsidR="001E765D" w:rsidRPr="009F6A8F" w:rsidRDefault="001E765D" w:rsidP="00AE0223">
            <w:pPr>
              <w:spacing w:before="0"/>
              <w:rPr>
                <w:rFonts w:cs="Arial"/>
                <w:lang w:val="sr-Latn-CS" w:eastAsia="sr-Latn-CS"/>
              </w:rPr>
            </w:pPr>
            <w:r w:rsidRPr="009F6A8F">
              <w:rPr>
                <w:rFonts w:cs="Arial"/>
                <w:lang w:val="sr-Latn-CS" w:eastAsia="sr-Latn-CS"/>
              </w:rPr>
              <w:t>(цена из реда бр. I)уколико исти постоје као засебни трошкови)</w:t>
            </w: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1E765D" w:rsidRPr="009F6A8F" w:rsidRDefault="00A84088" w:rsidP="00AE0223">
            <w:pPr>
              <w:spacing w:before="0"/>
              <w:rPr>
                <w:rFonts w:cs="Arial"/>
                <w:lang w:val="sr-Latn-CS" w:eastAsia="sr-Latn-CS"/>
              </w:rPr>
            </w:pPr>
            <w:r w:rsidRPr="009F6A8F">
              <w:rPr>
                <w:rFonts w:cs="Arial"/>
                <w:lang w:val="sr-Latn-CS" w:eastAsia="sr-Latn-CS"/>
              </w:rPr>
              <w:t>Трошкови превоза</w:t>
            </w:r>
          </w:p>
        </w:tc>
        <w:tc>
          <w:tcPr>
            <w:tcW w:w="3914" w:type="dxa"/>
            <w:gridSpan w:val="2"/>
            <w:tcBorders>
              <w:top w:val="single" w:sz="4" w:space="0" w:color="auto"/>
              <w:left w:val="single" w:sz="4" w:space="0" w:color="auto"/>
              <w:bottom w:val="single" w:sz="4" w:space="0" w:color="auto"/>
              <w:right w:val="single" w:sz="4" w:space="0" w:color="auto"/>
            </w:tcBorders>
            <w:hideMark/>
          </w:tcPr>
          <w:p w:rsidR="001E765D" w:rsidRPr="00A84088" w:rsidRDefault="001E765D" w:rsidP="00A84088">
            <w:pPr>
              <w:spacing w:before="0"/>
              <w:jc w:val="center"/>
              <w:rPr>
                <w:rFonts w:cs="Arial"/>
                <w:lang w:val="sr-Cyrl-RS" w:eastAsia="sr-Latn-CS"/>
              </w:rPr>
            </w:pPr>
            <w:r w:rsidRPr="009F6A8F">
              <w:rPr>
                <w:rFonts w:cs="Arial"/>
                <w:lang w:val="sr-Latn-CS" w:eastAsia="sr-Latn-CS"/>
              </w:rPr>
              <w:t>_____динара</w:t>
            </w:r>
          </w:p>
        </w:tc>
      </w:tr>
      <w:tr w:rsidR="001E765D" w:rsidTr="002514A3">
        <w:trPr>
          <w:gridAfter w:val="1"/>
          <w:wAfter w:w="112" w:type="dxa"/>
          <w:trHeight w:val="47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E765D" w:rsidRPr="009F6A8F" w:rsidRDefault="001E765D" w:rsidP="00AE0223">
            <w:pPr>
              <w:spacing w:before="0"/>
              <w:jc w:val="left"/>
              <w:rPr>
                <w:rFonts w:cs="Arial"/>
                <w:lang w:val="sr-Latn-CS" w:eastAsia="sr-Latn-CS"/>
              </w:rPr>
            </w:pP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1E765D" w:rsidRPr="009F6A8F" w:rsidRDefault="00A84088" w:rsidP="00AE0223">
            <w:pPr>
              <w:spacing w:before="0"/>
              <w:rPr>
                <w:rFonts w:cs="Arial"/>
                <w:lang w:val="sr-Latn-CS" w:eastAsia="sr-Latn-CS"/>
              </w:rPr>
            </w:pPr>
            <w:r w:rsidRPr="009F6A8F">
              <w:rPr>
                <w:rFonts w:cs="Arial"/>
                <w:lang w:val="sr-Latn-CS" w:eastAsia="sr-Latn-CS"/>
              </w:rPr>
              <w:t>Остали трошкови</w:t>
            </w:r>
            <w:r w:rsidRPr="009F6A8F">
              <w:rPr>
                <w:rFonts w:cs="Arial"/>
                <w:lang w:val="sr-Cyrl-CS" w:eastAsia="sr-Latn-CS"/>
              </w:rPr>
              <w:t xml:space="preserve"> (навести)</w:t>
            </w:r>
          </w:p>
        </w:tc>
        <w:tc>
          <w:tcPr>
            <w:tcW w:w="3914" w:type="dxa"/>
            <w:gridSpan w:val="2"/>
            <w:tcBorders>
              <w:top w:val="single" w:sz="4" w:space="0" w:color="auto"/>
              <w:left w:val="single" w:sz="4" w:space="0" w:color="auto"/>
              <w:bottom w:val="single" w:sz="4" w:space="0" w:color="auto"/>
              <w:right w:val="single" w:sz="4" w:space="0" w:color="auto"/>
            </w:tcBorders>
            <w:hideMark/>
          </w:tcPr>
          <w:p w:rsidR="001E765D" w:rsidRPr="009F6A8F" w:rsidRDefault="001E765D" w:rsidP="00A84088">
            <w:pPr>
              <w:spacing w:before="0"/>
              <w:jc w:val="center"/>
              <w:rPr>
                <w:rFonts w:cs="Arial"/>
                <w:lang w:val="sr-Latn-CS" w:eastAsia="sr-Latn-CS"/>
              </w:rPr>
            </w:pPr>
            <w:r w:rsidRPr="009F6A8F">
              <w:rPr>
                <w:rFonts w:cs="Arial"/>
                <w:lang w:val="sr-Latn-CS" w:eastAsia="sr-Latn-CS"/>
              </w:rPr>
              <w:t xml:space="preserve">_____динара </w:t>
            </w:r>
          </w:p>
        </w:tc>
      </w:tr>
      <w:tr w:rsidR="001E765D" w:rsidTr="002514A3">
        <w:trPr>
          <w:gridAfter w:val="1"/>
          <w:wAfter w:w="112" w:type="dxa"/>
          <w:trHeight w:val="48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E765D" w:rsidRPr="009F6A8F" w:rsidRDefault="001E765D" w:rsidP="00AE0223">
            <w:pPr>
              <w:spacing w:before="0"/>
              <w:jc w:val="left"/>
              <w:rPr>
                <w:rFonts w:cs="Arial"/>
                <w:lang w:val="sr-Latn-CS" w:eastAsia="sr-Latn-CS"/>
              </w:rPr>
            </w:pPr>
          </w:p>
        </w:tc>
        <w:tc>
          <w:tcPr>
            <w:tcW w:w="2935" w:type="dxa"/>
            <w:gridSpan w:val="2"/>
            <w:tcBorders>
              <w:top w:val="single" w:sz="4" w:space="0" w:color="auto"/>
              <w:left w:val="single" w:sz="4" w:space="0" w:color="auto"/>
              <w:bottom w:val="single" w:sz="4" w:space="0" w:color="auto"/>
              <w:right w:val="single" w:sz="4" w:space="0" w:color="auto"/>
            </w:tcBorders>
            <w:vAlign w:val="center"/>
            <w:hideMark/>
          </w:tcPr>
          <w:p w:rsidR="001E765D" w:rsidRPr="009F6A8F" w:rsidRDefault="001E765D" w:rsidP="00AE0223">
            <w:pPr>
              <w:spacing w:before="0"/>
              <w:rPr>
                <w:rFonts w:cs="Arial"/>
                <w:lang w:val="sr-Cyrl-CS" w:eastAsia="sr-Latn-CS"/>
              </w:rPr>
            </w:pPr>
          </w:p>
        </w:tc>
        <w:tc>
          <w:tcPr>
            <w:tcW w:w="3914" w:type="dxa"/>
            <w:gridSpan w:val="2"/>
            <w:tcBorders>
              <w:top w:val="single" w:sz="4" w:space="0" w:color="auto"/>
              <w:left w:val="single" w:sz="4" w:space="0" w:color="auto"/>
              <w:bottom w:val="single" w:sz="4" w:space="0" w:color="auto"/>
              <w:right w:val="single" w:sz="4" w:space="0" w:color="auto"/>
            </w:tcBorders>
            <w:hideMark/>
          </w:tcPr>
          <w:p w:rsidR="001E765D" w:rsidRPr="009F6A8F" w:rsidRDefault="001E765D" w:rsidP="00A84088">
            <w:pPr>
              <w:spacing w:before="0"/>
              <w:jc w:val="center"/>
              <w:rPr>
                <w:rFonts w:cs="Arial"/>
                <w:lang w:val="sr-Latn-CS" w:eastAsia="sr-Latn-CS"/>
              </w:rPr>
            </w:pPr>
            <w:r w:rsidRPr="009F6A8F">
              <w:rPr>
                <w:rFonts w:cs="Arial"/>
                <w:lang w:val="sr-Latn-CS" w:eastAsia="sr-Latn-CS"/>
              </w:rPr>
              <w:t xml:space="preserve">_____динара </w:t>
            </w:r>
          </w:p>
        </w:tc>
      </w:tr>
      <w:tr w:rsidR="001E765D" w:rsidRPr="00E47C2E" w:rsidTr="002514A3">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216"/>
          <w:jc w:val="center"/>
        </w:trPr>
        <w:tc>
          <w:tcPr>
            <w:tcW w:w="3837" w:type="dxa"/>
            <w:gridSpan w:val="2"/>
          </w:tcPr>
          <w:p w:rsidR="001E765D" w:rsidRPr="00E47C2E" w:rsidRDefault="001E765D" w:rsidP="00AE0223">
            <w:pPr>
              <w:spacing w:before="0"/>
              <w:jc w:val="center"/>
              <w:rPr>
                <w:rFonts w:cs="Arial"/>
              </w:rPr>
            </w:pPr>
            <w:r w:rsidRPr="00E47C2E">
              <w:rPr>
                <w:rFonts w:cs="Arial"/>
              </w:rPr>
              <w:t>Датум:</w:t>
            </w:r>
          </w:p>
        </w:tc>
        <w:tc>
          <w:tcPr>
            <w:tcW w:w="2102" w:type="dxa"/>
            <w:gridSpan w:val="2"/>
          </w:tcPr>
          <w:p w:rsidR="001E765D" w:rsidRPr="00E47C2E" w:rsidRDefault="001E765D" w:rsidP="00AE0223">
            <w:pPr>
              <w:spacing w:before="0"/>
              <w:jc w:val="center"/>
              <w:rPr>
                <w:rFonts w:cs="Arial"/>
                <w:lang w:val="ru-RU"/>
              </w:rPr>
            </w:pPr>
          </w:p>
        </w:tc>
        <w:tc>
          <w:tcPr>
            <w:tcW w:w="3975" w:type="dxa"/>
            <w:gridSpan w:val="2"/>
          </w:tcPr>
          <w:p w:rsidR="001E765D" w:rsidRPr="00E47C2E" w:rsidRDefault="001E765D" w:rsidP="00AE0223">
            <w:pPr>
              <w:spacing w:before="0"/>
              <w:jc w:val="center"/>
              <w:rPr>
                <w:rFonts w:cs="Arial"/>
                <w:lang w:val="sr-Cyrl-CS"/>
              </w:rPr>
            </w:pPr>
            <w:r w:rsidRPr="00E47C2E">
              <w:rPr>
                <w:rFonts w:cs="Arial"/>
                <w:lang w:val="sr-Cyrl-CS"/>
              </w:rPr>
              <w:t>П</w:t>
            </w:r>
            <w:r w:rsidRPr="00E47C2E">
              <w:rPr>
                <w:rFonts w:cs="Arial"/>
              </w:rPr>
              <w:t>онуђач</w:t>
            </w:r>
          </w:p>
        </w:tc>
      </w:tr>
      <w:tr w:rsidR="001E765D" w:rsidRPr="00E47C2E" w:rsidTr="002514A3">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229"/>
          <w:jc w:val="center"/>
        </w:trPr>
        <w:tc>
          <w:tcPr>
            <w:tcW w:w="3837" w:type="dxa"/>
            <w:gridSpan w:val="2"/>
          </w:tcPr>
          <w:p w:rsidR="001E765D" w:rsidRPr="00E47C2E" w:rsidRDefault="001E765D" w:rsidP="00AE0223">
            <w:pPr>
              <w:spacing w:before="0"/>
              <w:jc w:val="center"/>
              <w:rPr>
                <w:rFonts w:cs="Arial"/>
              </w:rPr>
            </w:pPr>
          </w:p>
        </w:tc>
        <w:tc>
          <w:tcPr>
            <w:tcW w:w="2102" w:type="dxa"/>
            <w:gridSpan w:val="2"/>
          </w:tcPr>
          <w:p w:rsidR="001E765D" w:rsidRPr="00E47C2E" w:rsidRDefault="001E765D" w:rsidP="00AE0223">
            <w:pPr>
              <w:spacing w:before="0"/>
              <w:jc w:val="center"/>
              <w:rPr>
                <w:rFonts w:cs="Arial"/>
              </w:rPr>
            </w:pPr>
            <w:r w:rsidRPr="00E47C2E">
              <w:rPr>
                <w:rFonts w:cs="Arial"/>
              </w:rPr>
              <w:t>М.П.</w:t>
            </w:r>
          </w:p>
        </w:tc>
        <w:tc>
          <w:tcPr>
            <w:tcW w:w="3975" w:type="dxa"/>
            <w:gridSpan w:val="2"/>
          </w:tcPr>
          <w:p w:rsidR="001E765D" w:rsidRPr="00E47C2E" w:rsidRDefault="001E765D" w:rsidP="00AE0223">
            <w:pPr>
              <w:spacing w:before="0"/>
              <w:jc w:val="center"/>
              <w:rPr>
                <w:rFonts w:cs="Arial"/>
                <w:lang w:val="ru-RU"/>
              </w:rPr>
            </w:pPr>
          </w:p>
        </w:tc>
      </w:tr>
      <w:tr w:rsidR="001E765D" w:rsidRPr="00E47C2E" w:rsidTr="002514A3">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4" w:type="dxa"/>
          <w:trHeight w:val="229"/>
          <w:jc w:val="center"/>
        </w:trPr>
        <w:tc>
          <w:tcPr>
            <w:tcW w:w="3837" w:type="dxa"/>
            <w:gridSpan w:val="2"/>
            <w:tcBorders>
              <w:bottom w:val="single" w:sz="4" w:space="0" w:color="auto"/>
            </w:tcBorders>
          </w:tcPr>
          <w:p w:rsidR="001E765D" w:rsidRPr="00E47C2E" w:rsidRDefault="001E765D" w:rsidP="00AE0223">
            <w:pPr>
              <w:spacing w:before="0"/>
              <w:jc w:val="center"/>
              <w:rPr>
                <w:rFonts w:cs="Arial"/>
              </w:rPr>
            </w:pPr>
          </w:p>
        </w:tc>
        <w:tc>
          <w:tcPr>
            <w:tcW w:w="2102" w:type="dxa"/>
            <w:gridSpan w:val="2"/>
          </w:tcPr>
          <w:p w:rsidR="001E765D" w:rsidRPr="00E47C2E" w:rsidRDefault="001E765D" w:rsidP="00AE0223">
            <w:pPr>
              <w:spacing w:before="0"/>
              <w:jc w:val="center"/>
              <w:rPr>
                <w:rFonts w:cs="Arial"/>
                <w:lang w:val="ru-RU"/>
              </w:rPr>
            </w:pPr>
          </w:p>
        </w:tc>
        <w:tc>
          <w:tcPr>
            <w:tcW w:w="3975" w:type="dxa"/>
            <w:gridSpan w:val="2"/>
            <w:tcBorders>
              <w:bottom w:val="single" w:sz="4" w:space="0" w:color="auto"/>
            </w:tcBorders>
          </w:tcPr>
          <w:p w:rsidR="001E765D" w:rsidRPr="00E47C2E" w:rsidRDefault="001E765D" w:rsidP="00AE0223">
            <w:pPr>
              <w:spacing w:before="0"/>
              <w:jc w:val="center"/>
              <w:rPr>
                <w:rFonts w:cs="Arial"/>
                <w:lang w:val="ru-RU"/>
              </w:rPr>
            </w:pPr>
          </w:p>
        </w:tc>
      </w:tr>
    </w:tbl>
    <w:p w:rsidR="001E765D" w:rsidRPr="00E47C2E" w:rsidRDefault="001E765D" w:rsidP="001E765D">
      <w:pPr>
        <w:spacing w:before="0"/>
        <w:rPr>
          <w:rFonts w:cs="Arial"/>
          <w:b/>
          <w:lang w:val="sr-Cyrl-CS"/>
        </w:rPr>
      </w:pPr>
      <w:r w:rsidRPr="00E47C2E">
        <w:rPr>
          <w:rFonts w:cs="Arial"/>
          <w:b/>
          <w:lang w:val="sr-Cyrl-CS"/>
        </w:rPr>
        <w:t>Напомена:</w:t>
      </w:r>
    </w:p>
    <w:p w:rsidR="001E765D" w:rsidRPr="00E47C2E" w:rsidRDefault="001E765D" w:rsidP="001E765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E765D" w:rsidRPr="00E47C2E" w:rsidRDefault="001E765D" w:rsidP="001E765D">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E765D" w:rsidRPr="001D7799" w:rsidRDefault="001E765D" w:rsidP="001E765D">
      <w:pPr>
        <w:spacing w:before="0"/>
        <w:rPr>
          <w:rFonts w:cs="Arial"/>
          <w:b/>
          <w:lang w:val="ru-RU"/>
        </w:rPr>
      </w:pPr>
      <w:r w:rsidRPr="00E47C2E">
        <w:rPr>
          <w:rFonts w:cs="Arial"/>
          <w:b/>
          <w:lang w:val="sr-Latn-CS"/>
        </w:rPr>
        <w:t>Упутство</w:t>
      </w:r>
      <w:r w:rsidRPr="001D7799">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1E765D" w:rsidRPr="00D94DF2" w:rsidRDefault="001E765D" w:rsidP="001E765D">
      <w:pPr>
        <w:pStyle w:val="ListParagraph"/>
        <w:tabs>
          <w:tab w:val="left" w:pos="90"/>
        </w:tabs>
        <w:spacing w:before="0" w:after="0" w:line="240" w:lineRule="auto"/>
        <w:ind w:left="0"/>
        <w:rPr>
          <w:rFonts w:ascii="Arial" w:hAnsi="Arial" w:cs="Arial"/>
          <w:bCs/>
          <w:iCs/>
          <w:lang w:val="ru-RU"/>
        </w:rPr>
      </w:pPr>
      <w:r w:rsidRPr="00D94DF2">
        <w:rPr>
          <w:rFonts w:ascii="Arial" w:hAnsi="Arial" w:cs="Arial"/>
          <w:bCs/>
          <w:iCs/>
          <w:lang w:val="ru-RU"/>
        </w:rPr>
        <w:t>Понуђач треба да попун</w:t>
      </w:r>
      <w:r w:rsidRPr="00E47C2E">
        <w:rPr>
          <w:rFonts w:ascii="Arial" w:hAnsi="Arial" w:cs="Arial"/>
          <w:bCs/>
          <w:iCs/>
          <w:lang w:val="sr-Cyrl-CS"/>
        </w:rPr>
        <w:t>и</w:t>
      </w:r>
      <w:r w:rsidRPr="00D94DF2">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D94DF2">
        <w:rPr>
          <w:rFonts w:ascii="Arial" w:hAnsi="Arial" w:cs="Arial"/>
          <w:bCs/>
          <w:iCs/>
          <w:lang w:val="ru-RU"/>
        </w:rPr>
        <w:t>:</w:t>
      </w:r>
    </w:p>
    <w:p w:rsidR="001E765D" w:rsidRPr="00D94DF2" w:rsidRDefault="001E765D" w:rsidP="001E765D">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D94DF2">
        <w:rPr>
          <w:rFonts w:ascii="Arial" w:hAnsi="Arial" w:cs="Arial"/>
          <w:bCs/>
          <w:iCs/>
          <w:lang w:val="ru-RU"/>
        </w:rPr>
        <w:t>уписати колико износи јединична цена без ПДВ за извршену услугу;</w:t>
      </w:r>
    </w:p>
    <w:p w:rsidR="001E765D" w:rsidRPr="00D94DF2" w:rsidRDefault="001E765D" w:rsidP="001E765D">
      <w:pPr>
        <w:pStyle w:val="ListParagraph"/>
        <w:tabs>
          <w:tab w:val="left" w:pos="90"/>
        </w:tabs>
        <w:suppressAutoHyphens/>
        <w:spacing w:before="0" w:after="0" w:line="240" w:lineRule="auto"/>
        <w:ind w:left="0"/>
        <w:contextualSpacing w:val="0"/>
        <w:rPr>
          <w:rFonts w:ascii="Arial" w:hAnsi="Arial" w:cs="Arial"/>
          <w:bCs/>
          <w:iCs/>
          <w:lang w:val="ru-RU"/>
        </w:rPr>
      </w:pPr>
      <w:r w:rsidRPr="00D94DF2">
        <w:rPr>
          <w:rFonts w:ascii="Arial" w:hAnsi="Arial" w:cs="Arial"/>
          <w:bCs/>
          <w:iCs/>
          <w:lang w:val="ru-RU"/>
        </w:rPr>
        <w:t xml:space="preserve">-у колону </w:t>
      </w:r>
      <w:r w:rsidRPr="00E47C2E">
        <w:rPr>
          <w:rFonts w:ascii="Arial" w:hAnsi="Arial" w:cs="Arial"/>
          <w:bCs/>
          <w:iCs/>
          <w:lang w:val="sr-Cyrl-CS"/>
        </w:rPr>
        <w:t>6</w:t>
      </w:r>
      <w:r w:rsidRPr="00D94DF2">
        <w:rPr>
          <w:rFonts w:ascii="Arial" w:hAnsi="Arial" w:cs="Arial"/>
          <w:bCs/>
          <w:iCs/>
          <w:lang w:val="ru-RU"/>
        </w:rPr>
        <w:t>. уписати колико износи јединична цена са ПДВ за извршену услугу;</w:t>
      </w:r>
    </w:p>
    <w:p w:rsidR="001E765D" w:rsidRPr="00D94DF2" w:rsidRDefault="001E765D" w:rsidP="001E765D">
      <w:pPr>
        <w:pStyle w:val="ListParagraph"/>
        <w:tabs>
          <w:tab w:val="left" w:pos="90"/>
        </w:tabs>
        <w:suppressAutoHyphens/>
        <w:spacing w:before="0" w:after="0" w:line="240" w:lineRule="auto"/>
        <w:ind w:left="0"/>
        <w:contextualSpacing w:val="0"/>
        <w:rPr>
          <w:rFonts w:ascii="Arial" w:hAnsi="Arial" w:cs="Arial"/>
          <w:bCs/>
          <w:iCs/>
          <w:lang w:val="ru-RU"/>
        </w:rPr>
      </w:pPr>
      <w:r w:rsidRPr="00D94DF2">
        <w:rPr>
          <w:rFonts w:ascii="Arial" w:hAnsi="Arial" w:cs="Arial"/>
          <w:bCs/>
          <w:iCs/>
          <w:lang w:val="ru-RU"/>
        </w:rPr>
        <w:t xml:space="preserve">-у колону </w:t>
      </w:r>
      <w:r w:rsidRPr="00E47C2E">
        <w:rPr>
          <w:rFonts w:ascii="Arial" w:hAnsi="Arial" w:cs="Arial"/>
          <w:bCs/>
          <w:iCs/>
          <w:lang w:val="sr-Cyrl-CS"/>
        </w:rPr>
        <w:t>7</w:t>
      </w:r>
      <w:r w:rsidRPr="00D94DF2">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D94DF2">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D94DF2">
        <w:rPr>
          <w:rFonts w:ascii="Arial" w:hAnsi="Arial" w:cs="Arial"/>
          <w:bCs/>
          <w:iCs/>
          <w:lang w:val="ru-RU"/>
        </w:rPr>
        <w:t xml:space="preserve">.); </w:t>
      </w:r>
    </w:p>
    <w:p w:rsidR="001E765D" w:rsidRPr="001C3031" w:rsidRDefault="001E765D" w:rsidP="001E765D">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Pr="00E47C2E">
        <w:rPr>
          <w:rFonts w:ascii="Arial" w:hAnsi="Arial" w:cs="Arial"/>
          <w:bCs/>
          <w:iCs/>
          <w:lang w:val="sr-Cyrl-CS"/>
        </w:rPr>
        <w:t>у колону 8</w:t>
      </w:r>
      <w:r w:rsidRPr="00D94DF2">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D94DF2">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D94DF2">
        <w:rPr>
          <w:rFonts w:ascii="Arial" w:hAnsi="Arial" w:cs="Arial"/>
          <w:bCs/>
          <w:iCs/>
          <w:lang w:val="ru-RU"/>
        </w:rPr>
        <w:t>.).</w:t>
      </w:r>
    </w:p>
    <w:p w:rsidR="001E765D" w:rsidRPr="00D94DF2" w:rsidRDefault="001E765D" w:rsidP="001E765D">
      <w:pPr>
        <w:tabs>
          <w:tab w:val="left" w:pos="992"/>
        </w:tabs>
        <w:spacing w:before="0"/>
        <w:rPr>
          <w:rFonts w:cs="Arial"/>
          <w:lang w:val="ru-RU"/>
        </w:rPr>
      </w:pPr>
      <w:r w:rsidRPr="00D94DF2">
        <w:rPr>
          <w:rFonts w:cs="Arial"/>
          <w:lang w:val="ru-RU"/>
        </w:rPr>
        <w:t xml:space="preserve">-у ред бр. </w:t>
      </w:r>
      <w:r w:rsidRPr="00E47C2E">
        <w:rPr>
          <w:rFonts w:cs="Arial"/>
        </w:rPr>
        <w:t>I</w:t>
      </w:r>
      <w:r w:rsidRPr="00D94DF2">
        <w:rPr>
          <w:rFonts w:cs="Arial"/>
          <w:lang w:val="ru-RU"/>
        </w:rPr>
        <w:t xml:space="preserve"> – уписује се укупно понуђена цена за све </w:t>
      </w:r>
      <w:proofErr w:type="gramStart"/>
      <w:r w:rsidRPr="00D94DF2">
        <w:rPr>
          <w:rFonts w:cs="Arial"/>
          <w:lang w:val="ru-RU"/>
        </w:rPr>
        <w:t>позиције  без</w:t>
      </w:r>
      <w:proofErr w:type="gramEnd"/>
      <w:r w:rsidRPr="00D94DF2">
        <w:rPr>
          <w:rFonts w:cs="Arial"/>
          <w:lang w:val="ru-RU"/>
        </w:rPr>
        <w:t xml:space="preserve"> ПДВ (збир колоне бр. 5)</w:t>
      </w:r>
    </w:p>
    <w:p w:rsidR="001E765D" w:rsidRPr="001D7799" w:rsidRDefault="001E765D" w:rsidP="001E765D">
      <w:pPr>
        <w:tabs>
          <w:tab w:val="left" w:pos="992"/>
        </w:tabs>
        <w:spacing w:before="0"/>
        <w:rPr>
          <w:rFonts w:cs="Arial"/>
          <w:lang w:val="ru-RU"/>
        </w:rPr>
      </w:pPr>
      <w:r w:rsidRPr="001D7799">
        <w:rPr>
          <w:rFonts w:cs="Arial"/>
          <w:lang w:val="ru-RU"/>
        </w:rPr>
        <w:t xml:space="preserve">-у ред бр. </w:t>
      </w:r>
      <w:r w:rsidRPr="00E47C2E">
        <w:rPr>
          <w:rFonts w:cs="Arial"/>
        </w:rPr>
        <w:t>II</w:t>
      </w:r>
      <w:r w:rsidRPr="001D7799">
        <w:rPr>
          <w:rFonts w:cs="Arial"/>
          <w:lang w:val="ru-RU"/>
        </w:rPr>
        <w:t xml:space="preserve"> – уписује се укупан износ ПДВ </w:t>
      </w:r>
    </w:p>
    <w:p w:rsidR="001E765D" w:rsidRPr="002514A3" w:rsidRDefault="001E765D" w:rsidP="002514A3">
      <w:pPr>
        <w:tabs>
          <w:tab w:val="left" w:pos="992"/>
        </w:tabs>
        <w:spacing w:before="0"/>
        <w:rPr>
          <w:rFonts w:cs="Arial"/>
          <w:lang w:val="sr-Cyrl-RS"/>
        </w:rPr>
      </w:pPr>
      <w:r w:rsidRPr="00D94DF2">
        <w:rPr>
          <w:rFonts w:cs="Arial"/>
          <w:lang w:val="ru-RU"/>
        </w:rPr>
        <w:t xml:space="preserve">-у ред бр. </w:t>
      </w:r>
      <w:proofErr w:type="gramStart"/>
      <w:r w:rsidRPr="00E47C2E">
        <w:rPr>
          <w:rFonts w:cs="Arial"/>
        </w:rPr>
        <w:t>III</w:t>
      </w:r>
      <w:r w:rsidRPr="00D94DF2">
        <w:rPr>
          <w:rFonts w:cs="Arial"/>
          <w:lang w:val="ru-RU"/>
        </w:rPr>
        <w:t xml:space="preserve"> – уписује се укупно понуђена цена са ПДВ (ред бр.</w:t>
      </w:r>
      <w:proofErr w:type="gramEnd"/>
      <w:r w:rsidRPr="00D94DF2">
        <w:rPr>
          <w:rFonts w:cs="Arial"/>
          <w:lang w:val="ru-RU"/>
        </w:rPr>
        <w:t xml:space="preserve"> </w:t>
      </w:r>
      <w:proofErr w:type="gramStart"/>
      <w:r w:rsidRPr="00E47C2E">
        <w:rPr>
          <w:rFonts w:cs="Arial"/>
        </w:rPr>
        <w:t>I</w:t>
      </w:r>
      <w:r w:rsidRPr="00D94DF2">
        <w:rPr>
          <w:rFonts w:cs="Arial"/>
          <w:lang w:val="ru-RU"/>
        </w:rPr>
        <w:t xml:space="preserve"> + ред.бр.</w:t>
      </w:r>
      <w:proofErr w:type="gramEnd"/>
      <w:r w:rsidRPr="00D94DF2">
        <w:rPr>
          <w:rFonts w:cs="Arial"/>
          <w:lang w:val="ru-RU"/>
        </w:rPr>
        <w:t xml:space="preserve"> </w:t>
      </w:r>
      <w:r w:rsidRPr="00E47C2E">
        <w:rPr>
          <w:rFonts w:cs="Arial"/>
        </w:rPr>
        <w:t>II</w:t>
      </w:r>
      <w:r w:rsidRPr="00D94DF2">
        <w:rPr>
          <w:rFonts w:cs="Arial"/>
          <w:lang w:val="ru-RU"/>
        </w:rPr>
        <w:t>)</w:t>
      </w:r>
    </w:p>
    <w:p w:rsidR="001E765D" w:rsidRPr="001C3031" w:rsidRDefault="001E765D" w:rsidP="001E765D">
      <w:pPr>
        <w:tabs>
          <w:tab w:val="left" w:pos="992"/>
        </w:tabs>
        <w:spacing w:before="0"/>
        <w:rPr>
          <w:rFonts w:cs="Arial"/>
          <w:lang w:val="sr-Cyrl-RS"/>
        </w:rPr>
      </w:pPr>
      <w:r w:rsidRPr="00D94DF2">
        <w:rPr>
          <w:rFonts w:cs="Arial"/>
          <w:lang w:val="ru-RU"/>
        </w:rPr>
        <w:lastRenderedPageBreak/>
        <w:t xml:space="preserve">- у Табелу 2. уписују се посебно исказани трошкови у дин/ </w:t>
      </w:r>
      <w:r w:rsidRPr="001C3031">
        <w:rPr>
          <w:rFonts w:cs="Arial"/>
        </w:rPr>
        <w:t>EUR</w:t>
      </w:r>
      <w:r w:rsidRPr="00D94DF2">
        <w:rPr>
          <w:rFonts w:cs="Arial"/>
          <w:lang w:val="ru-RU"/>
        </w:rPr>
        <w:t xml:space="preserve"> који су укључени у укупно понуђену цену без ПДВ (ред бр. </w:t>
      </w:r>
      <w:proofErr w:type="gramStart"/>
      <w:r w:rsidRPr="001C3031">
        <w:rPr>
          <w:rFonts w:cs="Arial"/>
        </w:rPr>
        <w:t>I</w:t>
      </w:r>
      <w:r w:rsidRPr="00D94DF2">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D94DF2">
        <w:rPr>
          <w:rFonts w:cs="Arial"/>
          <w:lang w:val="ru-RU"/>
        </w:rPr>
        <w:t xml:space="preserve"> </w:t>
      </w:r>
      <w:r w:rsidRPr="001C3031">
        <w:rPr>
          <w:rFonts w:cs="Arial"/>
        </w:rPr>
        <w:t>I</w:t>
      </w:r>
      <w:r w:rsidRPr="001E765D">
        <w:rPr>
          <w:rFonts w:cs="Arial"/>
          <w:lang w:val="ru-RU"/>
        </w:rPr>
        <w:t xml:space="preserve"> из табеле 1)</w:t>
      </w:r>
    </w:p>
    <w:p w:rsidR="001E765D" w:rsidRPr="00D94DF2" w:rsidRDefault="001E765D" w:rsidP="001E765D">
      <w:pPr>
        <w:tabs>
          <w:tab w:val="left" w:pos="992"/>
        </w:tabs>
        <w:spacing w:before="0"/>
        <w:rPr>
          <w:rFonts w:cs="Arial"/>
          <w:lang w:val="ru-RU"/>
        </w:rPr>
      </w:pPr>
      <w:r w:rsidRPr="00D94DF2">
        <w:rPr>
          <w:rFonts w:cs="Arial"/>
          <w:lang w:val="ru-RU"/>
        </w:rPr>
        <w:t>-на место предвиђено за место и датум уписује се место и датум попуњавањаобрасца структуре цене.</w:t>
      </w:r>
    </w:p>
    <w:p w:rsidR="00A963C8" w:rsidRPr="002514A3" w:rsidRDefault="001E765D" w:rsidP="002514A3">
      <w:pPr>
        <w:tabs>
          <w:tab w:val="left" w:pos="992"/>
        </w:tabs>
        <w:spacing w:before="0"/>
        <w:rPr>
          <w:rFonts w:cs="Arial"/>
          <w:lang w:val="ru-RU"/>
        </w:rPr>
      </w:pPr>
      <w:r w:rsidRPr="00D94DF2">
        <w:rPr>
          <w:rFonts w:cs="Arial"/>
          <w:lang w:val="ru-RU"/>
        </w:rPr>
        <w:t>-на  место предвиђено за печат и потпис понуђач печатом оверава и потписује образац структуре цене.</w:t>
      </w:r>
    </w:p>
    <w:p w:rsidR="00324016" w:rsidRDefault="00324016" w:rsidP="00343A18">
      <w:pPr>
        <w:pStyle w:val="KDObrazac"/>
        <w:spacing w:before="0"/>
        <w:rPr>
          <w:lang w:val="ru-RU"/>
        </w:rPr>
      </w:pPr>
      <w:bookmarkStart w:id="257" w:name="_Toc442559926"/>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324016" w:rsidRDefault="00324016" w:rsidP="00343A18">
      <w:pPr>
        <w:pStyle w:val="KDObrazac"/>
        <w:spacing w:before="0"/>
        <w:rPr>
          <w:lang w:val="ru-RU"/>
        </w:rPr>
      </w:pPr>
    </w:p>
    <w:p w:rsidR="00FB0039" w:rsidRDefault="00FB0039" w:rsidP="00343A18">
      <w:pPr>
        <w:pStyle w:val="KDObrazac"/>
        <w:spacing w:before="0"/>
        <w:rPr>
          <w:lang w:val="ru-RU"/>
        </w:rPr>
      </w:pPr>
    </w:p>
    <w:p w:rsidR="00FB0039" w:rsidRDefault="00FB0039" w:rsidP="00343A18">
      <w:pPr>
        <w:pStyle w:val="KDObrazac"/>
        <w:spacing w:before="0"/>
        <w:rPr>
          <w:lang w:val="ru-RU"/>
        </w:rPr>
      </w:pPr>
    </w:p>
    <w:p w:rsidR="00B40470" w:rsidRDefault="00B40470" w:rsidP="00343A18">
      <w:pPr>
        <w:pStyle w:val="KDObrazac"/>
        <w:spacing w:before="0"/>
        <w:rPr>
          <w:lang w:val="ru-RU"/>
        </w:rPr>
      </w:pPr>
    </w:p>
    <w:p w:rsidR="00324016" w:rsidRDefault="00324016" w:rsidP="00343A18">
      <w:pPr>
        <w:pStyle w:val="KDObrazac"/>
        <w:spacing w:before="0"/>
        <w:rPr>
          <w:lang w:val="ru-RU"/>
        </w:rPr>
      </w:pPr>
    </w:p>
    <w:p w:rsidR="00343A18" w:rsidRPr="00860868" w:rsidRDefault="00343A18" w:rsidP="00343A18">
      <w:pPr>
        <w:pStyle w:val="KDObrazac"/>
        <w:spacing w:before="0"/>
        <w:rPr>
          <w:lang w:val="ru-RU"/>
        </w:rPr>
      </w:pPr>
      <w:r w:rsidRPr="00860868">
        <w:rPr>
          <w:lang w:val="ru-RU"/>
        </w:rPr>
        <w:lastRenderedPageBreak/>
        <w:t xml:space="preserve">ОБРАЗАЦ </w:t>
      </w:r>
      <w:r w:rsidR="00A76706">
        <w:rPr>
          <w:lang w:val="sr-Cyrl-RS"/>
        </w:rPr>
        <w:t>3</w:t>
      </w:r>
      <w:r w:rsidRPr="00860868">
        <w:rPr>
          <w:lang w:val="ru-RU"/>
        </w:rPr>
        <w:t>.</w:t>
      </w:r>
      <w:bookmarkEnd w:id="257"/>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860868"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3726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B973E9" w:rsidRPr="00B973E9">
        <w:rPr>
          <w:rFonts w:cs="Arial"/>
          <w:bCs/>
          <w:lang w:val="sr-Cyrl-CS"/>
        </w:rPr>
        <w:t xml:space="preserve"> </w:t>
      </w:r>
      <w:r w:rsidR="005D2C58" w:rsidRPr="005D2C58">
        <w:rPr>
          <w:rFonts w:cs="Arial"/>
          <w:bCs/>
          <w:lang w:val="sr-Cyrl-CS"/>
        </w:rPr>
        <w:t>Замена укључно/искључних уређаја на путном прелазу  km13+810 двоструким сензорима точка</w:t>
      </w:r>
      <w:r w:rsidR="00454FAA"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B973E9" w:rsidRPr="00860868">
        <w:rPr>
          <w:lang w:val="ru-RU"/>
        </w:rPr>
        <w:t xml:space="preserve"> </w:t>
      </w:r>
      <w:r w:rsidR="000246A3" w:rsidRPr="000246A3">
        <w:rPr>
          <w:rFonts w:cs="Arial"/>
          <w:b/>
          <w:lang w:val="sr-Latn-RS"/>
        </w:rPr>
        <w:t>3000/0741/2017 (1099/2017)</w:t>
      </w:r>
      <w:r w:rsidR="00B973E9">
        <w:rPr>
          <w:rFonts w:cs="Arial"/>
          <w:lang w:val="ru-RU"/>
        </w:rPr>
        <w:t xml:space="preserve"> </w:t>
      </w:r>
      <w:r w:rsidRPr="00E47C2E">
        <w:rPr>
          <w:rFonts w:cs="Arial"/>
          <w:lang w:val="ru-RU"/>
        </w:rPr>
        <w:t xml:space="preserve">Наручиоца </w:t>
      </w:r>
      <w:r w:rsidRPr="00860868">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860868">
        <w:rPr>
          <w:rFonts w:cs="Arial"/>
          <w:lang w:val="ru-RU"/>
        </w:rPr>
        <w:t xml:space="preserve">Уколико </w:t>
      </w:r>
      <w:r w:rsidRPr="00E47C2E">
        <w:rPr>
          <w:rFonts w:cs="Arial"/>
          <w:lang w:val="sr-Cyrl-CS"/>
        </w:rPr>
        <w:t xml:space="preserve">заједничку </w:t>
      </w:r>
      <w:r w:rsidRPr="00860868">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60868">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860868">
        <w:rPr>
          <w:rFonts w:cs="Arial"/>
          <w:lang w:val="ru-RU"/>
        </w:rPr>
        <w:t xml:space="preserve"> понуђача из групе понуђача и оверена печатом. </w:t>
      </w:r>
    </w:p>
    <w:p w:rsidR="00343A18" w:rsidRPr="00860868" w:rsidRDefault="00343A18" w:rsidP="00343A18">
      <w:pPr>
        <w:rPr>
          <w:rFonts w:cs="Arial"/>
          <w:lang w:val="ru-RU"/>
        </w:rPr>
      </w:pPr>
      <w:r w:rsidRPr="00860868">
        <w:rPr>
          <w:rFonts w:cs="Arial"/>
          <w:lang w:val="ru-RU"/>
        </w:rPr>
        <w:t>Приликом подношења понуде овај образац копирати у потребном броју примерака.</w:t>
      </w:r>
    </w:p>
    <w:p w:rsidR="00343A18" w:rsidRPr="00860868" w:rsidRDefault="00343A18" w:rsidP="00343A18">
      <w:pPr>
        <w:rPr>
          <w:rFonts w:cs="Arial"/>
          <w:lang w:val="ru-RU"/>
        </w:rPr>
      </w:pPr>
    </w:p>
    <w:p w:rsidR="00343A18" w:rsidRPr="00860868" w:rsidRDefault="00343A18" w:rsidP="00343A18">
      <w:pPr>
        <w:rPr>
          <w:rFonts w:cs="Arial"/>
          <w:lang w:val="ru-RU"/>
        </w:rPr>
      </w:pPr>
    </w:p>
    <w:p w:rsidR="00B043D1" w:rsidRPr="005E66EB" w:rsidRDefault="00B043D1" w:rsidP="00343A18">
      <w:pPr>
        <w:rPr>
          <w:rFonts w:cs="Arial"/>
          <w:lang w:val="sr-Cyrl-RS"/>
        </w:rPr>
      </w:pPr>
    </w:p>
    <w:p w:rsidR="00343A18" w:rsidRDefault="00343A18" w:rsidP="00343A18">
      <w:pPr>
        <w:rPr>
          <w:rFonts w:cs="Arial"/>
          <w:lang w:val="ru-RU"/>
        </w:rPr>
      </w:pPr>
    </w:p>
    <w:p w:rsidR="001E765D" w:rsidRDefault="001E765D" w:rsidP="00343A18">
      <w:pPr>
        <w:rPr>
          <w:rFonts w:cs="Arial"/>
          <w:lang w:val="ru-RU"/>
        </w:rPr>
      </w:pPr>
    </w:p>
    <w:p w:rsidR="00A57C4D" w:rsidRPr="00E47C2E" w:rsidRDefault="00A57C4D" w:rsidP="00343A18">
      <w:pPr>
        <w:rPr>
          <w:rFonts w:cs="Arial"/>
          <w:lang w:val="ru-RU"/>
        </w:rPr>
      </w:pPr>
    </w:p>
    <w:p w:rsidR="00343A18" w:rsidRPr="00860868" w:rsidRDefault="00343A18" w:rsidP="00343A18">
      <w:pPr>
        <w:pStyle w:val="KDObrazac"/>
        <w:spacing w:before="0"/>
        <w:rPr>
          <w:lang w:val="ru-RU"/>
        </w:rPr>
      </w:pPr>
      <w:bookmarkStart w:id="258" w:name="_Toc442559928"/>
      <w:r w:rsidRPr="00860868">
        <w:rPr>
          <w:lang w:val="ru-RU"/>
        </w:rPr>
        <w:t xml:space="preserve">ОБРАЗАЦ </w:t>
      </w:r>
      <w:r w:rsidR="005E66EB">
        <w:rPr>
          <w:lang w:val="sr-Cyrl-RS"/>
        </w:rPr>
        <w:t>4</w:t>
      </w:r>
      <w:r w:rsidRPr="00860868">
        <w:rPr>
          <w:lang w:val="ru-RU"/>
        </w:rPr>
        <w:t>.</w:t>
      </w:r>
      <w:bookmarkEnd w:id="258"/>
    </w:p>
    <w:p w:rsidR="00343A18" w:rsidRPr="00860868" w:rsidRDefault="00343A18" w:rsidP="00343A18">
      <w:pPr>
        <w:pStyle w:val="KDParagraf"/>
        <w:spacing w:before="0"/>
        <w:rPr>
          <w:rFonts w:cs="Arial"/>
          <w:lang w:val="ru-RU"/>
        </w:rPr>
      </w:pPr>
    </w:p>
    <w:p w:rsidR="00343A18" w:rsidRPr="00860868" w:rsidRDefault="00343A18" w:rsidP="00343A18">
      <w:pPr>
        <w:pStyle w:val="KDParagraf"/>
        <w:spacing w:before="0"/>
        <w:rPr>
          <w:rFonts w:cs="Arial"/>
          <w:lang w:val="ru-RU"/>
        </w:rPr>
      </w:pPr>
    </w:p>
    <w:p w:rsidR="00343A18" w:rsidRPr="00860868"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860868">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BF1911" w:rsidRDefault="00343A18" w:rsidP="00781B02">
      <w:pPr>
        <w:rPr>
          <w:rFonts w:cs="Arial"/>
          <w:lang w:val="ru-RU"/>
        </w:rPr>
      </w:pPr>
    </w:p>
    <w:p w:rsidR="00343A18" w:rsidRPr="00BF1911"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860868">
        <w:rPr>
          <w:rFonts w:cs="Arial"/>
          <w:lang w:val="ru-RU"/>
        </w:rPr>
        <w:t>смо у свом досадашњем раду и</w:t>
      </w:r>
      <w:r w:rsidRPr="00E47C2E">
        <w:rPr>
          <w:rFonts w:cs="Arial"/>
          <w:lang w:val="ru-RU"/>
        </w:rPr>
        <w:t xml:space="preserve"> при састављању Понуде </w:t>
      </w:r>
      <w:r w:rsidRPr="00860868">
        <w:rPr>
          <w:rFonts w:cs="Arial"/>
          <w:lang w:val="ru-RU"/>
        </w:rPr>
        <w:t xml:space="preserve"> број: </w:t>
      </w:r>
      <w:r w:rsidR="007E7BB8" w:rsidRPr="00860868">
        <w:rPr>
          <w:rFonts w:cs="Arial"/>
          <w:lang w:val="ru-RU"/>
        </w:rPr>
        <w:t>______________</w:t>
      </w:r>
      <w:r w:rsidRPr="00E47C2E">
        <w:rPr>
          <w:rFonts w:cs="Arial"/>
          <w:lang w:val="ru-RU"/>
        </w:rPr>
        <w:t xml:space="preserve">за јавну набавку </w:t>
      </w:r>
      <w:r w:rsidR="00FD6BCE" w:rsidRPr="00E47C2E">
        <w:rPr>
          <w:rFonts w:cs="Arial"/>
          <w:lang w:val="ru-RU"/>
        </w:rPr>
        <w:t>услуга</w:t>
      </w:r>
      <w:r w:rsidR="00B973E9" w:rsidRPr="00B973E9">
        <w:rPr>
          <w:rFonts w:cs="Arial"/>
          <w:bCs/>
          <w:lang w:val="sr-Cyrl-CS"/>
        </w:rPr>
        <w:t xml:space="preserve"> </w:t>
      </w:r>
      <w:r w:rsidR="005D2C58" w:rsidRPr="005D2C58">
        <w:rPr>
          <w:rFonts w:cs="Arial"/>
          <w:bCs/>
          <w:lang w:val="sr-Cyrl-CS"/>
        </w:rPr>
        <w:t>Замена укључно/искључних уређаја на путном прелазу  km13+810 двоструким сензорима точка</w:t>
      </w:r>
      <w:r w:rsidRPr="00860868">
        <w:rPr>
          <w:rFonts w:cs="Arial"/>
          <w:lang w:val="ru-RU"/>
        </w:rPr>
        <w:t xml:space="preserve"> у </w:t>
      </w:r>
      <w:r w:rsidR="006825F2" w:rsidRPr="00860868">
        <w:rPr>
          <w:rFonts w:cs="Arial"/>
          <w:lang w:val="ru-RU"/>
        </w:rPr>
        <w:t xml:space="preserve">отвореном </w:t>
      </w:r>
      <w:r w:rsidRPr="00860868">
        <w:rPr>
          <w:rFonts w:cs="Arial"/>
          <w:lang w:val="ru-RU"/>
        </w:rPr>
        <w:t>поступку</w:t>
      </w:r>
      <w:r w:rsidR="00B973E9">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B973E9" w:rsidRPr="00B973E9">
        <w:rPr>
          <w:rFonts w:cs="Arial"/>
          <w:b/>
          <w:lang w:val="sr-Latn-RS"/>
        </w:rPr>
        <w:t xml:space="preserve"> </w:t>
      </w:r>
      <w:r w:rsidR="000246A3" w:rsidRPr="000246A3">
        <w:rPr>
          <w:rFonts w:cs="Arial"/>
          <w:b/>
          <w:lang w:val="sr-Latn-RS"/>
        </w:rPr>
        <w:t>3000/0741/2017 (1099/2017)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60868">
        <w:rPr>
          <w:rFonts w:cs="Arial"/>
          <w:lang w:val="ru-RU"/>
        </w:rPr>
        <w:t>,</w:t>
      </w:r>
      <w:r w:rsidRPr="00E47C2E">
        <w:rPr>
          <w:rFonts w:cs="Arial"/>
          <w:lang w:val="ru-RU"/>
        </w:rPr>
        <w:t xml:space="preserve"> као и да </w:t>
      </w:r>
      <w:r w:rsidRPr="00860868">
        <w:rPr>
          <w:rFonts w:cs="Arial"/>
          <w:lang w:val="ru-RU"/>
        </w:rPr>
        <w:t>немамо забрану обављања делатности која је на снази у време подношења Понуде.</w:t>
      </w:r>
    </w:p>
    <w:p w:rsidR="00343A18" w:rsidRPr="00860868" w:rsidRDefault="00343A18" w:rsidP="00343A18">
      <w:pPr>
        <w:rPr>
          <w:rFonts w:cs="Arial"/>
          <w:lang w:val="ru-RU"/>
        </w:rPr>
      </w:pPr>
    </w:p>
    <w:p w:rsidR="00343A18" w:rsidRPr="00860868" w:rsidRDefault="00343A18" w:rsidP="00343A18">
      <w:pPr>
        <w:tabs>
          <w:tab w:val="left" w:pos="6028"/>
        </w:tabs>
        <w:autoSpaceDE w:val="0"/>
        <w:autoSpaceDN w:val="0"/>
        <w:adjustRightInd w:val="0"/>
        <w:ind w:left="360"/>
        <w:rPr>
          <w:rFonts w:eastAsia="Calibri" w:cs="Arial"/>
          <w:bCs/>
          <w:iCs/>
          <w:lang w:val="ru-RU"/>
        </w:rPr>
      </w:pPr>
    </w:p>
    <w:p w:rsidR="00343A18" w:rsidRPr="00860868" w:rsidRDefault="00343A18" w:rsidP="00343A18">
      <w:pPr>
        <w:tabs>
          <w:tab w:val="left" w:pos="6028"/>
        </w:tabs>
        <w:autoSpaceDE w:val="0"/>
        <w:autoSpaceDN w:val="0"/>
        <w:adjustRightInd w:val="0"/>
        <w:ind w:left="360"/>
        <w:rPr>
          <w:rFonts w:eastAsia="Calibri" w:cs="Arial"/>
          <w:bCs/>
          <w:iCs/>
          <w:lang w:val="ru-RU"/>
        </w:rPr>
      </w:pPr>
    </w:p>
    <w:p w:rsidR="00343A18" w:rsidRPr="0086086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D734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860868">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860868"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860868">
        <w:rPr>
          <w:rFonts w:cs="Arial"/>
          <w:b/>
          <w:lang w:val="ru-RU"/>
        </w:rPr>
        <w:t>Напомена:</w:t>
      </w:r>
      <w:r w:rsidRPr="00860868">
        <w:rPr>
          <w:rFonts w:cs="Arial"/>
          <w:lang w:val="ru-RU"/>
        </w:rPr>
        <w:t xml:space="preserve"> Уколико </w:t>
      </w:r>
      <w:r w:rsidRPr="00E47C2E">
        <w:rPr>
          <w:rFonts w:cs="Arial"/>
          <w:lang w:val="sr-Cyrl-CS"/>
        </w:rPr>
        <w:t xml:space="preserve">заједничку </w:t>
      </w:r>
      <w:r w:rsidRPr="00860868">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860868">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860868">
        <w:rPr>
          <w:rFonts w:cs="Arial"/>
          <w:lang w:val="ru-RU"/>
        </w:rPr>
        <w:t xml:space="preserve"> понуђача из групе понуђача и оверена печатом. </w:t>
      </w:r>
    </w:p>
    <w:p w:rsidR="00343A18" w:rsidRPr="00860868" w:rsidRDefault="00343A18" w:rsidP="00343A18">
      <w:pPr>
        <w:rPr>
          <w:rFonts w:cs="Arial"/>
          <w:lang w:val="ru-RU"/>
        </w:rPr>
      </w:pPr>
      <w:r w:rsidRPr="00860868">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860868">
        <w:rPr>
          <w:rFonts w:eastAsia="Calibri" w:cs="Arial"/>
          <w:lang w:val="ru-RU"/>
        </w:rPr>
        <w:t xml:space="preserve">мора бити </w:t>
      </w:r>
      <w:r w:rsidRPr="00E47C2E">
        <w:rPr>
          <w:rFonts w:eastAsia="Calibri" w:cs="Arial"/>
          <w:lang w:val="sr-Cyrl-CS"/>
        </w:rPr>
        <w:t>попуњена,</w:t>
      </w:r>
      <w:r w:rsidRPr="00860868">
        <w:rPr>
          <w:rFonts w:eastAsia="Calibri" w:cs="Arial"/>
          <w:lang w:val="ru-RU"/>
        </w:rPr>
        <w:t xml:space="preserve"> потписана</w:t>
      </w:r>
      <w:r w:rsidRPr="00E47C2E">
        <w:rPr>
          <w:rFonts w:eastAsia="Calibri" w:cs="Arial"/>
          <w:lang w:val="sr-Cyrl-CS"/>
        </w:rPr>
        <w:t xml:space="preserve"> и оверена</w:t>
      </w:r>
      <w:r w:rsidRPr="00860868">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860868">
        <w:rPr>
          <w:rFonts w:eastAsia="Calibri" w:cs="Arial"/>
          <w:lang w:val="ru-RU"/>
        </w:rPr>
        <w:t>ђача</w:t>
      </w:r>
      <w:r w:rsidRPr="00E47C2E">
        <w:rPr>
          <w:rFonts w:eastAsia="Calibri" w:cs="Arial"/>
          <w:lang w:val="sr-Cyrl-CS"/>
        </w:rPr>
        <w:t xml:space="preserve"> и оверена печатом.</w:t>
      </w:r>
    </w:p>
    <w:p w:rsidR="00A90312" w:rsidRPr="003E1C50" w:rsidRDefault="00343A18" w:rsidP="003E1C50">
      <w:pPr>
        <w:rPr>
          <w:rFonts w:cs="Arial"/>
          <w:lang w:val="sr-Cyrl-CS"/>
        </w:rPr>
      </w:pPr>
      <w:r w:rsidRPr="00860868">
        <w:rPr>
          <w:rFonts w:cs="Arial"/>
          <w:lang w:val="ru-RU"/>
        </w:rPr>
        <w:t>Приликом подношења понуде овај образац копирати у потребном броју примерака.</w:t>
      </w:r>
    </w:p>
    <w:p w:rsidR="002D4797" w:rsidRDefault="00A90312" w:rsidP="00A90312">
      <w:pPr>
        <w:pStyle w:val="KDObrazac"/>
        <w:spacing w:before="0"/>
        <w:rPr>
          <w:lang w:val="sr-Cyrl-RS"/>
        </w:rPr>
      </w:pPr>
      <w:r>
        <w:rPr>
          <w:lang w:val="sr-Cyrl-RS"/>
        </w:rPr>
        <w:tab/>
      </w:r>
    </w:p>
    <w:p w:rsidR="002D4797" w:rsidRDefault="002D4797" w:rsidP="00A90312">
      <w:pPr>
        <w:pStyle w:val="KDObrazac"/>
        <w:spacing w:before="0"/>
        <w:rPr>
          <w:lang w:val="sr-Cyrl-RS"/>
        </w:rPr>
      </w:pPr>
    </w:p>
    <w:p w:rsidR="002D4797" w:rsidRDefault="002D4797" w:rsidP="00A90312">
      <w:pPr>
        <w:pStyle w:val="KDObrazac"/>
        <w:spacing w:before="0"/>
        <w:rPr>
          <w:lang w:val="sr-Cyrl-RS"/>
        </w:rPr>
      </w:pPr>
    </w:p>
    <w:p w:rsidR="002D4797" w:rsidRDefault="002D4797" w:rsidP="00A90312">
      <w:pPr>
        <w:pStyle w:val="KDObrazac"/>
        <w:spacing w:before="0"/>
        <w:rPr>
          <w:lang w:val="sr-Cyrl-RS"/>
        </w:rPr>
      </w:pPr>
    </w:p>
    <w:p w:rsidR="002D4797" w:rsidRDefault="002D4797" w:rsidP="00A90312">
      <w:pPr>
        <w:pStyle w:val="KDObrazac"/>
        <w:spacing w:before="0"/>
        <w:rPr>
          <w:lang w:val="sr-Cyrl-RS"/>
        </w:rPr>
      </w:pPr>
    </w:p>
    <w:p w:rsidR="002D4797" w:rsidRDefault="002D4797" w:rsidP="00A90312">
      <w:pPr>
        <w:pStyle w:val="KDObrazac"/>
        <w:spacing w:before="0"/>
        <w:rPr>
          <w:lang w:val="sr-Cyrl-RS"/>
        </w:rPr>
      </w:pPr>
    </w:p>
    <w:p w:rsidR="002D4797" w:rsidRDefault="002D4797" w:rsidP="00A90312">
      <w:pPr>
        <w:pStyle w:val="KDObrazac"/>
        <w:spacing w:before="0"/>
        <w:rPr>
          <w:lang w:val="sr-Cyrl-RS"/>
        </w:rPr>
      </w:pPr>
    </w:p>
    <w:p w:rsidR="008D1ECC" w:rsidRPr="008D1ECC" w:rsidRDefault="008D1ECC" w:rsidP="00A90312">
      <w:pPr>
        <w:pStyle w:val="KDObrazac"/>
        <w:spacing w:before="0"/>
        <w:rPr>
          <w:lang w:val="sr-Cyrl-RS"/>
        </w:rPr>
      </w:pPr>
    </w:p>
    <w:p w:rsidR="00A10AD6" w:rsidRDefault="00A10AD6" w:rsidP="00B40470">
      <w:pPr>
        <w:pStyle w:val="KDObrazac"/>
        <w:spacing w:before="0"/>
        <w:jc w:val="both"/>
        <w:rPr>
          <w:lang w:val="sr-Cyrl-RS"/>
        </w:rPr>
      </w:pPr>
    </w:p>
    <w:p w:rsidR="008D1ECC" w:rsidRPr="008D1ECC" w:rsidRDefault="008D1ECC" w:rsidP="008D1ECC">
      <w:pPr>
        <w:jc w:val="right"/>
        <w:outlineLvl w:val="1"/>
        <w:rPr>
          <w:rFonts w:cs="Arial"/>
          <w:b/>
          <w:lang w:val="ru-RU"/>
        </w:rPr>
      </w:pPr>
      <w:bookmarkStart w:id="260" w:name="_Toc442559940"/>
      <w:r w:rsidRPr="008D1ECC">
        <w:rPr>
          <w:rFonts w:cs="Arial"/>
          <w:b/>
          <w:lang w:val="ru-RU"/>
        </w:rPr>
        <w:lastRenderedPageBreak/>
        <w:t xml:space="preserve">ОБРАЗАЦ </w:t>
      </w:r>
      <w:bookmarkEnd w:id="260"/>
      <w:r w:rsidRPr="008D1ECC">
        <w:rPr>
          <w:rFonts w:cs="Arial"/>
          <w:b/>
          <w:lang w:val="ru-RU"/>
        </w:rPr>
        <w:t>5</w:t>
      </w:r>
    </w:p>
    <w:p w:rsidR="008D1ECC" w:rsidRPr="008D1ECC" w:rsidRDefault="008D1ECC" w:rsidP="008D1ECC">
      <w:pPr>
        <w:spacing w:before="0"/>
        <w:rPr>
          <w:rFonts w:cs="Arial"/>
          <w:lang w:val="ru-RU"/>
        </w:rPr>
      </w:pPr>
    </w:p>
    <w:p w:rsidR="008D1ECC" w:rsidRPr="008D1ECC" w:rsidRDefault="008D1ECC" w:rsidP="008D1ECC">
      <w:pPr>
        <w:spacing w:before="0"/>
        <w:jc w:val="center"/>
        <w:rPr>
          <w:rFonts w:cs="Arial"/>
          <w:b/>
          <w:lang w:val="ru-RU"/>
        </w:rPr>
      </w:pPr>
    </w:p>
    <w:p w:rsidR="008D1ECC" w:rsidRPr="008D1ECC" w:rsidRDefault="008D1ECC" w:rsidP="008D1ECC">
      <w:pPr>
        <w:spacing w:before="0"/>
        <w:jc w:val="center"/>
        <w:rPr>
          <w:rFonts w:cs="Arial"/>
          <w:b/>
          <w:lang w:val="ru-RU"/>
        </w:rPr>
      </w:pPr>
      <w:r w:rsidRPr="008D1ECC">
        <w:rPr>
          <w:rFonts w:cs="Arial"/>
          <w:b/>
          <w:lang w:val="ru-RU"/>
        </w:rPr>
        <w:t>СПИСАК ИЗВРШЕНИХ УСЛУГА– СТРУЧНЕ РЕФЕРЕНЦЕ</w:t>
      </w:r>
    </w:p>
    <w:p w:rsidR="008D1ECC" w:rsidRPr="008D1ECC" w:rsidRDefault="008D1ECC" w:rsidP="008D1ECC">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8D1ECC" w:rsidRPr="006D7340" w:rsidTr="006113D9">
        <w:tc>
          <w:tcPr>
            <w:tcW w:w="213" w:type="pct"/>
            <w:shd w:val="clear" w:color="auto" w:fill="auto"/>
          </w:tcPr>
          <w:p w:rsidR="008D1ECC" w:rsidRPr="008D1ECC" w:rsidRDefault="008D1ECC" w:rsidP="008D1ECC">
            <w:pPr>
              <w:spacing w:before="0"/>
              <w:jc w:val="center"/>
              <w:rPr>
                <w:rFonts w:eastAsia="Calibri" w:cs="Arial"/>
                <w:b/>
                <w:bCs/>
                <w:iCs/>
                <w:lang w:val="ru-RU"/>
              </w:rPr>
            </w:pPr>
          </w:p>
        </w:tc>
        <w:tc>
          <w:tcPr>
            <w:tcW w:w="951" w:type="pct"/>
            <w:shd w:val="clear" w:color="auto" w:fill="auto"/>
          </w:tcPr>
          <w:p w:rsidR="008D1ECC" w:rsidRPr="008D1ECC" w:rsidRDefault="008D1ECC" w:rsidP="008D1ECC">
            <w:pPr>
              <w:spacing w:before="0"/>
              <w:jc w:val="center"/>
              <w:rPr>
                <w:rFonts w:eastAsia="Calibri" w:cs="Arial"/>
                <w:bCs/>
                <w:iCs/>
                <w:lang w:val="ru-RU"/>
              </w:rPr>
            </w:pPr>
          </w:p>
          <w:p w:rsidR="008D1ECC" w:rsidRPr="008D1ECC" w:rsidRDefault="008D1ECC" w:rsidP="008D1ECC">
            <w:pPr>
              <w:spacing w:before="0"/>
              <w:jc w:val="center"/>
              <w:rPr>
                <w:rFonts w:eastAsia="Calibri" w:cs="Arial"/>
                <w:bCs/>
                <w:iCs/>
                <w:lang w:val="ru-RU"/>
              </w:rPr>
            </w:pPr>
            <w:r w:rsidRPr="008D1ECC">
              <w:rPr>
                <w:rFonts w:eastAsia="Calibri" w:cs="Arial"/>
                <w:bCs/>
                <w:iCs/>
                <w:lang w:val="ru-RU"/>
              </w:rPr>
              <w:t>Референтни наручилац односно корисник услуга</w:t>
            </w:r>
          </w:p>
        </w:tc>
        <w:tc>
          <w:tcPr>
            <w:tcW w:w="908" w:type="pct"/>
            <w:shd w:val="clear" w:color="auto" w:fill="auto"/>
          </w:tcPr>
          <w:p w:rsidR="008D1ECC" w:rsidRPr="008D1ECC" w:rsidRDefault="008D1ECC" w:rsidP="008D1ECC">
            <w:pPr>
              <w:spacing w:before="0"/>
              <w:jc w:val="center"/>
              <w:rPr>
                <w:rFonts w:eastAsia="Calibri" w:cs="Arial"/>
                <w:bCs/>
                <w:iCs/>
                <w:lang w:val="ru-RU"/>
              </w:rPr>
            </w:pPr>
          </w:p>
          <w:p w:rsidR="008D1ECC" w:rsidRPr="008D1ECC" w:rsidRDefault="008D1ECC" w:rsidP="008D1ECC">
            <w:pPr>
              <w:spacing w:before="0"/>
              <w:jc w:val="center"/>
              <w:rPr>
                <w:rFonts w:eastAsia="Calibri" w:cs="Arial"/>
                <w:b/>
                <w:bCs/>
                <w:iCs/>
                <w:lang w:val="ru-RU"/>
              </w:rPr>
            </w:pPr>
            <w:r w:rsidRPr="008D1ECC">
              <w:rPr>
                <w:rFonts w:eastAsia="Calibri" w:cs="Arial"/>
                <w:bCs/>
                <w:iCs/>
                <w:lang w:val="ru-RU"/>
              </w:rPr>
              <w:t>Лице за контакт и број телефона</w:t>
            </w:r>
          </w:p>
        </w:tc>
        <w:tc>
          <w:tcPr>
            <w:tcW w:w="923" w:type="pct"/>
            <w:shd w:val="clear" w:color="auto" w:fill="auto"/>
          </w:tcPr>
          <w:p w:rsidR="008D1ECC" w:rsidRPr="008D1ECC" w:rsidRDefault="008D1ECC" w:rsidP="008D1ECC">
            <w:pPr>
              <w:spacing w:before="0"/>
              <w:jc w:val="center"/>
              <w:rPr>
                <w:rFonts w:eastAsia="Calibri" w:cs="Arial"/>
                <w:bCs/>
                <w:iCs/>
                <w:lang w:val="ru-RU"/>
              </w:rPr>
            </w:pPr>
          </w:p>
          <w:p w:rsidR="008D1ECC" w:rsidRPr="008D1ECC" w:rsidRDefault="008D1ECC" w:rsidP="008D1ECC">
            <w:pPr>
              <w:spacing w:before="0"/>
              <w:jc w:val="center"/>
              <w:rPr>
                <w:rFonts w:eastAsia="Calibri" w:cs="Arial"/>
                <w:b/>
                <w:bCs/>
                <w:iCs/>
                <w:lang w:val="ru-RU"/>
              </w:rPr>
            </w:pPr>
            <w:r w:rsidRPr="008D1ECC">
              <w:rPr>
                <w:rFonts w:eastAsia="Calibri" w:cs="Arial"/>
                <w:bCs/>
                <w:iCs/>
                <w:lang w:val="ru-RU"/>
              </w:rPr>
              <w:t>Број и датум закључења уговора</w:t>
            </w:r>
          </w:p>
        </w:tc>
        <w:tc>
          <w:tcPr>
            <w:tcW w:w="859" w:type="pct"/>
            <w:shd w:val="clear" w:color="auto" w:fill="auto"/>
            <w:vAlign w:val="center"/>
          </w:tcPr>
          <w:p w:rsidR="008D1ECC" w:rsidRPr="008D1ECC" w:rsidRDefault="008D1ECC" w:rsidP="008D1ECC">
            <w:pPr>
              <w:spacing w:before="0"/>
              <w:jc w:val="center"/>
              <w:rPr>
                <w:rFonts w:eastAsia="Calibri" w:cs="Arial"/>
                <w:bCs/>
                <w:iCs/>
                <w:lang w:val="sr-Cyrl-CS"/>
              </w:rPr>
            </w:pPr>
          </w:p>
          <w:p w:rsidR="008D1ECC" w:rsidRPr="008D1ECC" w:rsidRDefault="008D1ECC" w:rsidP="008D1ECC">
            <w:pPr>
              <w:spacing w:before="0"/>
              <w:jc w:val="center"/>
              <w:rPr>
                <w:rFonts w:eastAsia="Calibri" w:cs="Arial"/>
                <w:bCs/>
                <w:iCs/>
              </w:rPr>
            </w:pPr>
            <w:r w:rsidRPr="008D1ECC">
              <w:rPr>
                <w:rFonts w:eastAsia="Calibri" w:cs="Arial"/>
                <w:bCs/>
                <w:iCs/>
                <w:lang w:val="sr-Cyrl-CS"/>
              </w:rPr>
              <w:t xml:space="preserve">Датум </w:t>
            </w:r>
            <w:r w:rsidRPr="008D1ECC">
              <w:rPr>
                <w:rFonts w:eastAsia="Calibri" w:cs="Arial"/>
                <w:bCs/>
                <w:iCs/>
              </w:rPr>
              <w:t>реализације уговора</w:t>
            </w:r>
          </w:p>
          <w:p w:rsidR="008D1ECC" w:rsidRPr="008D1ECC" w:rsidRDefault="008D1ECC" w:rsidP="008D1ECC">
            <w:pPr>
              <w:spacing w:before="0"/>
              <w:jc w:val="center"/>
              <w:rPr>
                <w:rFonts w:eastAsia="Calibri" w:cs="Arial"/>
                <w:b/>
                <w:bCs/>
                <w:iCs/>
              </w:rPr>
            </w:pPr>
          </w:p>
        </w:tc>
        <w:tc>
          <w:tcPr>
            <w:tcW w:w="1145" w:type="pct"/>
          </w:tcPr>
          <w:p w:rsidR="008D1ECC" w:rsidRPr="008D1ECC" w:rsidRDefault="008D1ECC" w:rsidP="008D1ECC">
            <w:pPr>
              <w:spacing w:before="0"/>
              <w:jc w:val="center"/>
              <w:rPr>
                <w:rFonts w:eastAsia="Calibri" w:cs="Arial"/>
                <w:bCs/>
                <w:iCs/>
                <w:lang w:val="ru-RU"/>
              </w:rPr>
            </w:pPr>
          </w:p>
          <w:p w:rsidR="008D1ECC" w:rsidRPr="008D1ECC" w:rsidRDefault="008D1ECC" w:rsidP="008D1ECC">
            <w:pPr>
              <w:spacing w:before="0"/>
              <w:jc w:val="center"/>
              <w:rPr>
                <w:rFonts w:eastAsia="Calibri" w:cs="Arial"/>
                <w:bCs/>
                <w:iCs/>
                <w:lang w:val="ru-RU"/>
              </w:rPr>
            </w:pPr>
            <w:r w:rsidRPr="008D1ECC">
              <w:rPr>
                <w:rFonts w:eastAsia="Calibri" w:cs="Arial"/>
                <w:bCs/>
                <w:iCs/>
                <w:lang w:val="ru-RU"/>
              </w:rPr>
              <w:t>Вредност извршених услуга без ПДВ</w:t>
            </w:r>
          </w:p>
          <w:p w:rsidR="008D1ECC" w:rsidRPr="008D1ECC" w:rsidRDefault="008D1ECC" w:rsidP="008D1ECC">
            <w:pPr>
              <w:spacing w:before="0"/>
              <w:jc w:val="center"/>
              <w:rPr>
                <w:rFonts w:eastAsia="Calibri" w:cs="Arial"/>
                <w:bCs/>
                <w:iCs/>
                <w:lang w:val="ru-RU"/>
              </w:rPr>
            </w:pPr>
            <w:r w:rsidRPr="008D1ECC">
              <w:rPr>
                <w:rFonts w:eastAsia="Calibri" w:cs="Arial"/>
                <w:bCs/>
                <w:iCs/>
                <w:lang w:val="ru-RU"/>
              </w:rPr>
              <w:t>Дин</w:t>
            </w:r>
          </w:p>
        </w:tc>
      </w:tr>
      <w:tr w:rsidR="008D1ECC" w:rsidRPr="008D1ECC" w:rsidTr="006113D9">
        <w:tc>
          <w:tcPr>
            <w:tcW w:w="213" w:type="pct"/>
            <w:shd w:val="clear" w:color="auto" w:fill="auto"/>
          </w:tcPr>
          <w:p w:rsidR="008D1ECC" w:rsidRPr="008D1ECC" w:rsidRDefault="008D1ECC" w:rsidP="008D1ECC">
            <w:pPr>
              <w:spacing w:before="0"/>
              <w:jc w:val="center"/>
              <w:rPr>
                <w:rFonts w:eastAsia="Calibri" w:cs="Arial"/>
                <w:bCs/>
                <w:iCs/>
                <w:lang w:val="ru-RU"/>
              </w:rPr>
            </w:pPr>
          </w:p>
          <w:p w:rsidR="008D1ECC" w:rsidRPr="008D1ECC" w:rsidRDefault="008D1ECC" w:rsidP="008D1ECC">
            <w:pPr>
              <w:spacing w:before="0"/>
              <w:jc w:val="center"/>
              <w:rPr>
                <w:rFonts w:eastAsia="Calibri" w:cs="Arial"/>
                <w:bCs/>
                <w:iCs/>
              </w:rPr>
            </w:pPr>
            <w:r w:rsidRPr="008D1ECC">
              <w:rPr>
                <w:rFonts w:eastAsia="Calibri" w:cs="Arial"/>
                <w:bCs/>
                <w:iCs/>
              </w:rPr>
              <w:t>1.</w:t>
            </w:r>
          </w:p>
        </w:tc>
        <w:tc>
          <w:tcPr>
            <w:tcW w:w="951" w:type="pct"/>
            <w:shd w:val="clear" w:color="auto" w:fill="auto"/>
          </w:tcPr>
          <w:p w:rsidR="008D1ECC" w:rsidRPr="008D1ECC" w:rsidRDefault="008D1ECC" w:rsidP="008D1ECC">
            <w:pPr>
              <w:spacing w:before="0"/>
              <w:jc w:val="center"/>
              <w:rPr>
                <w:rFonts w:eastAsia="Calibri" w:cs="Arial"/>
                <w:b/>
                <w:bCs/>
                <w:iCs/>
              </w:rPr>
            </w:pPr>
          </w:p>
          <w:p w:rsidR="008D1ECC" w:rsidRPr="008D1ECC" w:rsidRDefault="008D1ECC" w:rsidP="008D1ECC">
            <w:pPr>
              <w:spacing w:before="0"/>
              <w:jc w:val="center"/>
              <w:rPr>
                <w:rFonts w:eastAsia="Calibri" w:cs="Arial"/>
                <w:b/>
                <w:bCs/>
                <w:iCs/>
              </w:rPr>
            </w:pPr>
          </w:p>
          <w:p w:rsidR="008D1ECC" w:rsidRPr="008D1ECC" w:rsidRDefault="008D1ECC" w:rsidP="008D1ECC">
            <w:pPr>
              <w:spacing w:before="0"/>
              <w:jc w:val="center"/>
              <w:rPr>
                <w:rFonts w:eastAsia="Calibri" w:cs="Arial"/>
                <w:b/>
                <w:bCs/>
                <w:iCs/>
              </w:rPr>
            </w:pPr>
          </w:p>
        </w:tc>
        <w:tc>
          <w:tcPr>
            <w:tcW w:w="908" w:type="pct"/>
            <w:shd w:val="clear" w:color="auto" w:fill="auto"/>
          </w:tcPr>
          <w:p w:rsidR="008D1ECC" w:rsidRPr="008D1ECC" w:rsidRDefault="008D1ECC" w:rsidP="008D1ECC">
            <w:pPr>
              <w:spacing w:before="0"/>
              <w:jc w:val="center"/>
              <w:rPr>
                <w:rFonts w:eastAsia="Calibri" w:cs="Arial"/>
                <w:b/>
                <w:bCs/>
                <w:iCs/>
              </w:rPr>
            </w:pPr>
          </w:p>
        </w:tc>
        <w:tc>
          <w:tcPr>
            <w:tcW w:w="923" w:type="pct"/>
            <w:shd w:val="clear" w:color="auto" w:fill="auto"/>
          </w:tcPr>
          <w:p w:rsidR="008D1ECC" w:rsidRPr="008D1ECC" w:rsidRDefault="008D1ECC" w:rsidP="008D1ECC">
            <w:pPr>
              <w:spacing w:before="0"/>
              <w:jc w:val="center"/>
              <w:rPr>
                <w:rFonts w:eastAsia="Calibri" w:cs="Arial"/>
                <w:b/>
                <w:bCs/>
                <w:iCs/>
              </w:rPr>
            </w:pPr>
          </w:p>
        </w:tc>
        <w:tc>
          <w:tcPr>
            <w:tcW w:w="859" w:type="pct"/>
            <w:shd w:val="clear" w:color="auto" w:fill="auto"/>
          </w:tcPr>
          <w:p w:rsidR="008D1ECC" w:rsidRPr="008D1ECC" w:rsidRDefault="008D1ECC" w:rsidP="008D1ECC">
            <w:pPr>
              <w:spacing w:before="0"/>
              <w:jc w:val="center"/>
              <w:rPr>
                <w:rFonts w:eastAsia="Calibri" w:cs="Arial"/>
                <w:b/>
                <w:bCs/>
                <w:iCs/>
              </w:rPr>
            </w:pPr>
          </w:p>
        </w:tc>
        <w:tc>
          <w:tcPr>
            <w:tcW w:w="1145" w:type="pct"/>
          </w:tcPr>
          <w:p w:rsidR="008D1ECC" w:rsidRPr="008D1ECC" w:rsidRDefault="008D1ECC" w:rsidP="008D1ECC">
            <w:pPr>
              <w:spacing w:before="0"/>
              <w:jc w:val="center"/>
              <w:rPr>
                <w:rFonts w:eastAsia="Calibri" w:cs="Arial"/>
                <w:b/>
                <w:bCs/>
                <w:iCs/>
              </w:rPr>
            </w:pPr>
          </w:p>
        </w:tc>
      </w:tr>
      <w:tr w:rsidR="008D1ECC" w:rsidRPr="008D1ECC" w:rsidTr="006113D9">
        <w:tc>
          <w:tcPr>
            <w:tcW w:w="213" w:type="pct"/>
            <w:shd w:val="clear" w:color="auto" w:fill="auto"/>
          </w:tcPr>
          <w:p w:rsidR="008D1ECC" w:rsidRPr="008D1ECC" w:rsidRDefault="008D1ECC" w:rsidP="008D1ECC">
            <w:pPr>
              <w:spacing w:before="0"/>
              <w:jc w:val="center"/>
              <w:rPr>
                <w:rFonts w:eastAsia="Calibri" w:cs="Arial"/>
                <w:bCs/>
                <w:iCs/>
              </w:rPr>
            </w:pPr>
          </w:p>
          <w:p w:rsidR="008D1ECC" w:rsidRPr="008D1ECC" w:rsidRDefault="008D1ECC" w:rsidP="008D1ECC">
            <w:pPr>
              <w:spacing w:before="0"/>
              <w:jc w:val="center"/>
              <w:rPr>
                <w:rFonts w:eastAsia="Calibri" w:cs="Arial"/>
                <w:bCs/>
                <w:iCs/>
              </w:rPr>
            </w:pPr>
            <w:r w:rsidRPr="008D1ECC">
              <w:rPr>
                <w:rFonts w:eastAsia="Calibri" w:cs="Arial"/>
                <w:bCs/>
                <w:iCs/>
              </w:rPr>
              <w:t>2.</w:t>
            </w:r>
          </w:p>
        </w:tc>
        <w:tc>
          <w:tcPr>
            <w:tcW w:w="951" w:type="pct"/>
            <w:shd w:val="clear" w:color="auto" w:fill="auto"/>
          </w:tcPr>
          <w:p w:rsidR="008D1ECC" w:rsidRPr="008D1ECC" w:rsidRDefault="008D1ECC" w:rsidP="008D1ECC">
            <w:pPr>
              <w:spacing w:before="0"/>
              <w:jc w:val="center"/>
              <w:rPr>
                <w:rFonts w:eastAsia="Calibri" w:cs="Arial"/>
                <w:b/>
                <w:bCs/>
                <w:iCs/>
              </w:rPr>
            </w:pPr>
          </w:p>
          <w:p w:rsidR="008D1ECC" w:rsidRPr="008D1ECC" w:rsidRDefault="008D1ECC" w:rsidP="008D1ECC">
            <w:pPr>
              <w:spacing w:before="0"/>
              <w:jc w:val="center"/>
              <w:rPr>
                <w:rFonts w:eastAsia="Calibri" w:cs="Arial"/>
                <w:b/>
                <w:bCs/>
                <w:iCs/>
              </w:rPr>
            </w:pPr>
          </w:p>
          <w:p w:rsidR="008D1ECC" w:rsidRPr="008D1ECC" w:rsidRDefault="008D1ECC" w:rsidP="008D1ECC">
            <w:pPr>
              <w:spacing w:before="0"/>
              <w:jc w:val="center"/>
              <w:rPr>
                <w:rFonts w:eastAsia="Calibri" w:cs="Arial"/>
                <w:b/>
                <w:bCs/>
                <w:iCs/>
              </w:rPr>
            </w:pPr>
          </w:p>
        </w:tc>
        <w:tc>
          <w:tcPr>
            <w:tcW w:w="908" w:type="pct"/>
            <w:shd w:val="clear" w:color="auto" w:fill="auto"/>
          </w:tcPr>
          <w:p w:rsidR="008D1ECC" w:rsidRPr="008D1ECC" w:rsidRDefault="008D1ECC" w:rsidP="008D1ECC">
            <w:pPr>
              <w:spacing w:before="0"/>
              <w:jc w:val="center"/>
              <w:rPr>
                <w:rFonts w:eastAsia="Calibri" w:cs="Arial"/>
                <w:b/>
                <w:bCs/>
                <w:iCs/>
              </w:rPr>
            </w:pPr>
          </w:p>
        </w:tc>
        <w:tc>
          <w:tcPr>
            <w:tcW w:w="923" w:type="pct"/>
            <w:shd w:val="clear" w:color="auto" w:fill="auto"/>
          </w:tcPr>
          <w:p w:rsidR="008D1ECC" w:rsidRPr="008D1ECC" w:rsidRDefault="008D1ECC" w:rsidP="008D1ECC">
            <w:pPr>
              <w:spacing w:before="0"/>
              <w:jc w:val="center"/>
              <w:rPr>
                <w:rFonts w:eastAsia="Calibri" w:cs="Arial"/>
                <w:b/>
                <w:bCs/>
                <w:iCs/>
              </w:rPr>
            </w:pPr>
          </w:p>
        </w:tc>
        <w:tc>
          <w:tcPr>
            <w:tcW w:w="859" w:type="pct"/>
            <w:shd w:val="clear" w:color="auto" w:fill="auto"/>
          </w:tcPr>
          <w:p w:rsidR="008D1ECC" w:rsidRPr="008D1ECC" w:rsidRDefault="008D1ECC" w:rsidP="008D1ECC">
            <w:pPr>
              <w:spacing w:before="0"/>
              <w:jc w:val="center"/>
              <w:rPr>
                <w:rFonts w:eastAsia="Calibri" w:cs="Arial"/>
                <w:b/>
                <w:bCs/>
                <w:iCs/>
              </w:rPr>
            </w:pPr>
          </w:p>
        </w:tc>
        <w:tc>
          <w:tcPr>
            <w:tcW w:w="1145" w:type="pct"/>
          </w:tcPr>
          <w:p w:rsidR="008D1ECC" w:rsidRPr="008D1ECC" w:rsidRDefault="008D1ECC" w:rsidP="008D1ECC">
            <w:pPr>
              <w:spacing w:before="0"/>
              <w:jc w:val="center"/>
              <w:rPr>
                <w:rFonts w:eastAsia="Calibri" w:cs="Arial"/>
                <w:b/>
                <w:bCs/>
                <w:iCs/>
              </w:rPr>
            </w:pPr>
          </w:p>
        </w:tc>
      </w:tr>
      <w:tr w:rsidR="008D1ECC" w:rsidRPr="008D1ECC" w:rsidTr="006113D9">
        <w:tc>
          <w:tcPr>
            <w:tcW w:w="213" w:type="pct"/>
            <w:shd w:val="clear" w:color="auto" w:fill="auto"/>
          </w:tcPr>
          <w:p w:rsidR="008D1ECC" w:rsidRPr="008D1ECC" w:rsidRDefault="008D1ECC" w:rsidP="008D1ECC">
            <w:pPr>
              <w:spacing w:before="0"/>
              <w:jc w:val="center"/>
              <w:rPr>
                <w:rFonts w:eastAsia="Calibri" w:cs="Arial"/>
                <w:bCs/>
                <w:iCs/>
              </w:rPr>
            </w:pPr>
          </w:p>
          <w:p w:rsidR="008D1ECC" w:rsidRPr="008D1ECC" w:rsidRDefault="008D1ECC" w:rsidP="008D1ECC">
            <w:pPr>
              <w:spacing w:before="0"/>
              <w:jc w:val="center"/>
              <w:rPr>
                <w:rFonts w:eastAsia="Calibri" w:cs="Arial"/>
                <w:bCs/>
                <w:iCs/>
              </w:rPr>
            </w:pPr>
            <w:r w:rsidRPr="008D1ECC">
              <w:rPr>
                <w:rFonts w:eastAsia="Calibri" w:cs="Arial"/>
                <w:bCs/>
                <w:iCs/>
              </w:rPr>
              <w:t>3.</w:t>
            </w:r>
          </w:p>
        </w:tc>
        <w:tc>
          <w:tcPr>
            <w:tcW w:w="951" w:type="pct"/>
            <w:shd w:val="clear" w:color="auto" w:fill="auto"/>
          </w:tcPr>
          <w:p w:rsidR="008D1ECC" w:rsidRPr="008D1ECC" w:rsidRDefault="008D1ECC" w:rsidP="008D1ECC">
            <w:pPr>
              <w:spacing w:before="0"/>
              <w:jc w:val="center"/>
              <w:rPr>
                <w:rFonts w:eastAsia="Calibri" w:cs="Arial"/>
                <w:b/>
                <w:bCs/>
                <w:iCs/>
              </w:rPr>
            </w:pPr>
          </w:p>
          <w:p w:rsidR="008D1ECC" w:rsidRPr="008D1ECC" w:rsidRDefault="008D1ECC" w:rsidP="008D1ECC">
            <w:pPr>
              <w:spacing w:before="0"/>
              <w:jc w:val="center"/>
              <w:rPr>
                <w:rFonts w:eastAsia="Calibri" w:cs="Arial"/>
                <w:b/>
                <w:bCs/>
                <w:iCs/>
              </w:rPr>
            </w:pPr>
          </w:p>
          <w:p w:rsidR="008D1ECC" w:rsidRPr="008D1ECC" w:rsidRDefault="008D1ECC" w:rsidP="008D1ECC">
            <w:pPr>
              <w:spacing w:before="0"/>
              <w:jc w:val="center"/>
              <w:rPr>
                <w:rFonts w:eastAsia="Calibri" w:cs="Arial"/>
                <w:b/>
                <w:bCs/>
                <w:iCs/>
              </w:rPr>
            </w:pPr>
          </w:p>
        </w:tc>
        <w:tc>
          <w:tcPr>
            <w:tcW w:w="908" w:type="pct"/>
            <w:shd w:val="clear" w:color="auto" w:fill="auto"/>
          </w:tcPr>
          <w:p w:rsidR="008D1ECC" w:rsidRPr="008D1ECC" w:rsidRDefault="008D1ECC" w:rsidP="008D1ECC">
            <w:pPr>
              <w:spacing w:before="0"/>
              <w:jc w:val="center"/>
              <w:rPr>
                <w:rFonts w:eastAsia="Calibri" w:cs="Arial"/>
                <w:b/>
                <w:bCs/>
                <w:iCs/>
              </w:rPr>
            </w:pPr>
          </w:p>
        </w:tc>
        <w:tc>
          <w:tcPr>
            <w:tcW w:w="923" w:type="pct"/>
            <w:shd w:val="clear" w:color="auto" w:fill="auto"/>
          </w:tcPr>
          <w:p w:rsidR="008D1ECC" w:rsidRPr="008D1ECC" w:rsidRDefault="008D1ECC" w:rsidP="008D1ECC">
            <w:pPr>
              <w:spacing w:before="0"/>
              <w:jc w:val="center"/>
              <w:rPr>
                <w:rFonts w:eastAsia="Calibri" w:cs="Arial"/>
                <w:b/>
                <w:bCs/>
                <w:iCs/>
              </w:rPr>
            </w:pPr>
          </w:p>
        </w:tc>
        <w:tc>
          <w:tcPr>
            <w:tcW w:w="859" w:type="pct"/>
            <w:shd w:val="clear" w:color="auto" w:fill="auto"/>
          </w:tcPr>
          <w:p w:rsidR="008D1ECC" w:rsidRPr="008D1ECC" w:rsidRDefault="008D1ECC" w:rsidP="008D1ECC">
            <w:pPr>
              <w:spacing w:before="0"/>
              <w:jc w:val="center"/>
              <w:rPr>
                <w:rFonts w:eastAsia="Calibri" w:cs="Arial"/>
                <w:b/>
                <w:bCs/>
                <w:iCs/>
              </w:rPr>
            </w:pPr>
          </w:p>
        </w:tc>
        <w:tc>
          <w:tcPr>
            <w:tcW w:w="1145" w:type="pct"/>
          </w:tcPr>
          <w:p w:rsidR="008D1ECC" w:rsidRPr="008D1ECC" w:rsidRDefault="008D1ECC" w:rsidP="008D1ECC">
            <w:pPr>
              <w:spacing w:before="0"/>
              <w:jc w:val="center"/>
              <w:rPr>
                <w:rFonts w:eastAsia="Calibri" w:cs="Arial"/>
                <w:b/>
                <w:bCs/>
                <w:iCs/>
              </w:rPr>
            </w:pPr>
          </w:p>
        </w:tc>
      </w:tr>
      <w:tr w:rsidR="008D1ECC" w:rsidRPr="008D1ECC" w:rsidTr="006113D9">
        <w:tc>
          <w:tcPr>
            <w:tcW w:w="213" w:type="pct"/>
            <w:shd w:val="clear" w:color="auto" w:fill="auto"/>
          </w:tcPr>
          <w:p w:rsidR="008D1ECC" w:rsidRPr="008D1ECC" w:rsidRDefault="008D1ECC" w:rsidP="008D1ECC">
            <w:pPr>
              <w:spacing w:before="0"/>
              <w:jc w:val="center"/>
              <w:rPr>
                <w:rFonts w:eastAsia="Calibri" w:cs="Arial"/>
                <w:bCs/>
                <w:iCs/>
              </w:rPr>
            </w:pPr>
          </w:p>
          <w:p w:rsidR="008D1ECC" w:rsidRPr="008D1ECC" w:rsidRDefault="008D1ECC" w:rsidP="008D1ECC">
            <w:pPr>
              <w:spacing w:before="0"/>
              <w:jc w:val="center"/>
              <w:rPr>
                <w:rFonts w:eastAsia="Calibri" w:cs="Arial"/>
                <w:bCs/>
                <w:iCs/>
              </w:rPr>
            </w:pPr>
            <w:r w:rsidRPr="008D1ECC">
              <w:rPr>
                <w:rFonts w:eastAsia="Calibri" w:cs="Arial"/>
                <w:bCs/>
                <w:iCs/>
              </w:rPr>
              <w:t>4.</w:t>
            </w:r>
          </w:p>
        </w:tc>
        <w:tc>
          <w:tcPr>
            <w:tcW w:w="951" w:type="pct"/>
            <w:shd w:val="clear" w:color="auto" w:fill="auto"/>
          </w:tcPr>
          <w:p w:rsidR="008D1ECC" w:rsidRPr="008D1ECC" w:rsidRDefault="008D1ECC" w:rsidP="008D1ECC">
            <w:pPr>
              <w:spacing w:before="0"/>
              <w:jc w:val="center"/>
              <w:rPr>
                <w:rFonts w:eastAsia="Calibri" w:cs="Arial"/>
                <w:b/>
                <w:bCs/>
                <w:iCs/>
              </w:rPr>
            </w:pPr>
          </w:p>
          <w:p w:rsidR="008D1ECC" w:rsidRPr="008D1ECC" w:rsidRDefault="008D1ECC" w:rsidP="008D1ECC">
            <w:pPr>
              <w:spacing w:before="0"/>
              <w:jc w:val="center"/>
              <w:rPr>
                <w:rFonts w:eastAsia="Calibri" w:cs="Arial"/>
                <w:b/>
                <w:bCs/>
                <w:iCs/>
              </w:rPr>
            </w:pPr>
          </w:p>
          <w:p w:rsidR="008D1ECC" w:rsidRPr="008D1ECC" w:rsidRDefault="008D1ECC" w:rsidP="008D1ECC">
            <w:pPr>
              <w:spacing w:before="0"/>
              <w:jc w:val="center"/>
              <w:rPr>
                <w:rFonts w:eastAsia="Calibri" w:cs="Arial"/>
                <w:b/>
                <w:bCs/>
                <w:iCs/>
              </w:rPr>
            </w:pPr>
          </w:p>
        </w:tc>
        <w:tc>
          <w:tcPr>
            <w:tcW w:w="908" w:type="pct"/>
            <w:shd w:val="clear" w:color="auto" w:fill="auto"/>
          </w:tcPr>
          <w:p w:rsidR="008D1ECC" w:rsidRPr="008D1ECC" w:rsidRDefault="008D1ECC" w:rsidP="008D1ECC">
            <w:pPr>
              <w:spacing w:before="0"/>
              <w:jc w:val="center"/>
              <w:rPr>
                <w:rFonts w:eastAsia="Calibri" w:cs="Arial"/>
                <w:b/>
                <w:bCs/>
                <w:iCs/>
              </w:rPr>
            </w:pPr>
          </w:p>
        </w:tc>
        <w:tc>
          <w:tcPr>
            <w:tcW w:w="923" w:type="pct"/>
            <w:shd w:val="clear" w:color="auto" w:fill="auto"/>
          </w:tcPr>
          <w:p w:rsidR="008D1ECC" w:rsidRPr="008D1ECC" w:rsidRDefault="008D1ECC" w:rsidP="008D1ECC">
            <w:pPr>
              <w:spacing w:before="0"/>
              <w:jc w:val="center"/>
              <w:rPr>
                <w:rFonts w:eastAsia="Calibri" w:cs="Arial"/>
                <w:b/>
                <w:bCs/>
                <w:iCs/>
              </w:rPr>
            </w:pPr>
          </w:p>
        </w:tc>
        <w:tc>
          <w:tcPr>
            <w:tcW w:w="859" w:type="pct"/>
            <w:shd w:val="clear" w:color="auto" w:fill="auto"/>
          </w:tcPr>
          <w:p w:rsidR="008D1ECC" w:rsidRPr="008D1ECC" w:rsidRDefault="008D1ECC" w:rsidP="008D1ECC">
            <w:pPr>
              <w:spacing w:before="0"/>
              <w:jc w:val="center"/>
              <w:rPr>
                <w:rFonts w:eastAsia="Calibri" w:cs="Arial"/>
                <w:b/>
                <w:bCs/>
                <w:iCs/>
              </w:rPr>
            </w:pPr>
          </w:p>
        </w:tc>
        <w:tc>
          <w:tcPr>
            <w:tcW w:w="1145" w:type="pct"/>
          </w:tcPr>
          <w:p w:rsidR="008D1ECC" w:rsidRPr="008D1ECC" w:rsidRDefault="008D1ECC" w:rsidP="008D1ECC">
            <w:pPr>
              <w:spacing w:before="0"/>
              <w:jc w:val="center"/>
              <w:rPr>
                <w:rFonts w:eastAsia="Calibri" w:cs="Arial"/>
                <w:b/>
                <w:bCs/>
                <w:iCs/>
              </w:rPr>
            </w:pPr>
          </w:p>
        </w:tc>
      </w:tr>
      <w:tr w:rsidR="008D1ECC" w:rsidRPr="008D1ECC" w:rsidTr="006113D9">
        <w:tc>
          <w:tcPr>
            <w:tcW w:w="213" w:type="pct"/>
            <w:shd w:val="clear" w:color="auto" w:fill="auto"/>
          </w:tcPr>
          <w:p w:rsidR="008D1ECC" w:rsidRPr="008D1ECC" w:rsidRDefault="008D1ECC" w:rsidP="008D1ECC">
            <w:pPr>
              <w:spacing w:before="0"/>
              <w:jc w:val="center"/>
              <w:rPr>
                <w:rFonts w:eastAsia="Calibri" w:cs="Arial"/>
                <w:bCs/>
                <w:iCs/>
              </w:rPr>
            </w:pPr>
          </w:p>
          <w:p w:rsidR="008D1ECC" w:rsidRPr="008D1ECC" w:rsidRDefault="008D1ECC" w:rsidP="008D1ECC">
            <w:pPr>
              <w:spacing w:before="0"/>
              <w:jc w:val="center"/>
              <w:rPr>
                <w:rFonts w:eastAsia="Calibri" w:cs="Arial"/>
                <w:bCs/>
                <w:iCs/>
              </w:rPr>
            </w:pPr>
            <w:r w:rsidRPr="008D1ECC">
              <w:rPr>
                <w:rFonts w:eastAsia="Calibri" w:cs="Arial"/>
                <w:bCs/>
                <w:iCs/>
              </w:rPr>
              <w:t>5.</w:t>
            </w:r>
          </w:p>
        </w:tc>
        <w:tc>
          <w:tcPr>
            <w:tcW w:w="951" w:type="pct"/>
            <w:shd w:val="clear" w:color="auto" w:fill="auto"/>
          </w:tcPr>
          <w:p w:rsidR="008D1ECC" w:rsidRPr="008D1ECC" w:rsidRDefault="008D1ECC" w:rsidP="008D1ECC">
            <w:pPr>
              <w:spacing w:before="0"/>
              <w:jc w:val="center"/>
              <w:rPr>
                <w:rFonts w:eastAsia="Calibri" w:cs="Arial"/>
                <w:b/>
                <w:bCs/>
                <w:iCs/>
              </w:rPr>
            </w:pPr>
          </w:p>
          <w:p w:rsidR="008D1ECC" w:rsidRPr="008D1ECC" w:rsidRDefault="008D1ECC" w:rsidP="008D1ECC">
            <w:pPr>
              <w:spacing w:before="0"/>
              <w:jc w:val="center"/>
              <w:rPr>
                <w:rFonts w:eastAsia="Calibri" w:cs="Arial"/>
                <w:b/>
                <w:bCs/>
                <w:iCs/>
              </w:rPr>
            </w:pPr>
          </w:p>
          <w:p w:rsidR="008D1ECC" w:rsidRPr="008D1ECC" w:rsidRDefault="008D1ECC" w:rsidP="008D1ECC">
            <w:pPr>
              <w:spacing w:before="0"/>
              <w:jc w:val="center"/>
              <w:rPr>
                <w:rFonts w:eastAsia="Calibri" w:cs="Arial"/>
                <w:b/>
                <w:bCs/>
                <w:iCs/>
              </w:rPr>
            </w:pPr>
          </w:p>
        </w:tc>
        <w:tc>
          <w:tcPr>
            <w:tcW w:w="908" w:type="pct"/>
            <w:shd w:val="clear" w:color="auto" w:fill="auto"/>
          </w:tcPr>
          <w:p w:rsidR="008D1ECC" w:rsidRPr="008D1ECC" w:rsidRDefault="008D1ECC" w:rsidP="008D1ECC">
            <w:pPr>
              <w:spacing w:before="0"/>
              <w:jc w:val="center"/>
              <w:rPr>
                <w:rFonts w:eastAsia="Calibri" w:cs="Arial"/>
                <w:b/>
                <w:bCs/>
                <w:iCs/>
              </w:rPr>
            </w:pPr>
          </w:p>
        </w:tc>
        <w:tc>
          <w:tcPr>
            <w:tcW w:w="923" w:type="pct"/>
            <w:shd w:val="clear" w:color="auto" w:fill="auto"/>
          </w:tcPr>
          <w:p w:rsidR="008D1ECC" w:rsidRPr="008D1ECC" w:rsidRDefault="008D1ECC" w:rsidP="008D1ECC">
            <w:pPr>
              <w:spacing w:before="0"/>
              <w:jc w:val="center"/>
              <w:rPr>
                <w:rFonts w:eastAsia="Calibri" w:cs="Arial"/>
                <w:b/>
                <w:bCs/>
                <w:iCs/>
              </w:rPr>
            </w:pPr>
          </w:p>
        </w:tc>
        <w:tc>
          <w:tcPr>
            <w:tcW w:w="859" w:type="pct"/>
            <w:shd w:val="clear" w:color="auto" w:fill="auto"/>
          </w:tcPr>
          <w:p w:rsidR="008D1ECC" w:rsidRPr="008D1ECC" w:rsidRDefault="008D1ECC" w:rsidP="008D1ECC">
            <w:pPr>
              <w:spacing w:before="0"/>
              <w:jc w:val="center"/>
              <w:rPr>
                <w:rFonts w:eastAsia="Calibri" w:cs="Arial"/>
                <w:b/>
                <w:bCs/>
                <w:iCs/>
              </w:rPr>
            </w:pPr>
          </w:p>
        </w:tc>
        <w:tc>
          <w:tcPr>
            <w:tcW w:w="1145" w:type="pct"/>
          </w:tcPr>
          <w:p w:rsidR="008D1ECC" w:rsidRPr="008D1ECC" w:rsidRDefault="008D1ECC" w:rsidP="008D1ECC">
            <w:pPr>
              <w:spacing w:before="0"/>
              <w:jc w:val="center"/>
              <w:rPr>
                <w:rFonts w:eastAsia="Calibri" w:cs="Arial"/>
                <w:b/>
                <w:bCs/>
                <w:iCs/>
              </w:rPr>
            </w:pPr>
          </w:p>
        </w:tc>
      </w:tr>
      <w:tr w:rsidR="008D1ECC" w:rsidRPr="008D1ECC" w:rsidTr="006113D9">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8D1ECC" w:rsidRPr="008D1ECC" w:rsidRDefault="008D1ECC" w:rsidP="008D1ECC">
            <w:pPr>
              <w:spacing w:before="0"/>
              <w:jc w:val="center"/>
              <w:rPr>
                <w:rFonts w:eastAsia="Calibri" w:cs="Arial"/>
                <w:b/>
                <w:bCs/>
                <w:iCs/>
              </w:rPr>
            </w:pPr>
          </w:p>
        </w:tc>
        <w:tc>
          <w:tcPr>
            <w:tcW w:w="859" w:type="pct"/>
            <w:shd w:val="clear" w:color="auto" w:fill="auto"/>
          </w:tcPr>
          <w:p w:rsidR="008D1ECC" w:rsidRPr="008D1ECC" w:rsidRDefault="008D1ECC" w:rsidP="008D1ECC">
            <w:pPr>
              <w:spacing w:before="0"/>
              <w:jc w:val="center"/>
              <w:rPr>
                <w:rFonts w:eastAsia="Calibri" w:cs="Arial"/>
                <w:b/>
                <w:bCs/>
                <w:iCs/>
                <w:lang w:val="ru-RU"/>
              </w:rPr>
            </w:pPr>
          </w:p>
          <w:p w:rsidR="008D1ECC" w:rsidRPr="008D1ECC" w:rsidRDefault="008D1ECC" w:rsidP="008D1ECC">
            <w:pPr>
              <w:spacing w:before="0"/>
              <w:jc w:val="center"/>
              <w:rPr>
                <w:rFonts w:eastAsia="Calibri" w:cs="Arial"/>
                <w:b/>
                <w:bCs/>
                <w:iCs/>
                <w:lang w:val="ru-RU"/>
              </w:rPr>
            </w:pPr>
            <w:r w:rsidRPr="008D1ECC">
              <w:rPr>
                <w:rFonts w:eastAsia="Calibri" w:cs="Arial"/>
                <w:b/>
                <w:bCs/>
                <w:iCs/>
                <w:lang w:val="ru-RU"/>
              </w:rPr>
              <w:t>Укупна вредност</w:t>
            </w:r>
          </w:p>
          <w:p w:rsidR="008D1ECC" w:rsidRPr="008D1ECC" w:rsidRDefault="008D1ECC" w:rsidP="008D1ECC">
            <w:pPr>
              <w:spacing w:before="0"/>
              <w:jc w:val="center"/>
              <w:rPr>
                <w:rFonts w:eastAsia="Calibri" w:cs="Arial"/>
                <w:b/>
                <w:bCs/>
                <w:iCs/>
                <w:lang w:val="ru-RU"/>
              </w:rPr>
            </w:pPr>
            <w:r w:rsidRPr="008D1ECC">
              <w:rPr>
                <w:rFonts w:eastAsia="Calibri" w:cs="Arial"/>
                <w:b/>
                <w:bCs/>
                <w:iCs/>
                <w:lang w:val="ru-RU"/>
              </w:rPr>
              <w:t>извршених услуга без</w:t>
            </w:r>
          </w:p>
          <w:p w:rsidR="008D1ECC" w:rsidRPr="008D1ECC" w:rsidRDefault="008D1ECC" w:rsidP="008D1ECC">
            <w:pPr>
              <w:spacing w:before="0"/>
              <w:jc w:val="center"/>
              <w:rPr>
                <w:rFonts w:eastAsia="Calibri" w:cs="Arial"/>
                <w:b/>
                <w:bCs/>
                <w:iCs/>
                <w:lang w:val="ru-RU"/>
              </w:rPr>
            </w:pPr>
            <w:r w:rsidRPr="008D1ECC">
              <w:rPr>
                <w:rFonts w:eastAsia="Calibri" w:cs="Arial"/>
                <w:b/>
                <w:bCs/>
                <w:iCs/>
                <w:lang w:val="ru-RU"/>
              </w:rPr>
              <w:t>ПДВ</w:t>
            </w:r>
          </w:p>
          <w:p w:rsidR="008D1ECC" w:rsidRPr="008D1ECC" w:rsidRDefault="008D1ECC" w:rsidP="008D1ECC">
            <w:pPr>
              <w:spacing w:before="0"/>
              <w:rPr>
                <w:rFonts w:eastAsia="Calibri" w:cs="Arial"/>
                <w:b/>
                <w:bCs/>
                <w:iCs/>
                <w:lang w:val="sr-Cyrl-RS"/>
              </w:rPr>
            </w:pPr>
            <w:r w:rsidRPr="008D1ECC">
              <w:rPr>
                <w:rFonts w:eastAsia="Calibri" w:cs="Arial"/>
                <w:b/>
                <w:bCs/>
                <w:iCs/>
                <w:lang w:val="ru-RU"/>
              </w:rPr>
              <w:t xml:space="preserve">     </w:t>
            </w:r>
            <w:r w:rsidRPr="008D1ECC">
              <w:rPr>
                <w:rFonts w:eastAsia="Calibri" w:cs="Arial"/>
                <w:b/>
                <w:bCs/>
                <w:iCs/>
              </w:rPr>
              <w:t>Дин</w:t>
            </w:r>
          </w:p>
        </w:tc>
        <w:tc>
          <w:tcPr>
            <w:tcW w:w="1145" w:type="pct"/>
          </w:tcPr>
          <w:p w:rsidR="008D1ECC" w:rsidRPr="008D1ECC" w:rsidRDefault="008D1ECC" w:rsidP="008D1ECC">
            <w:pPr>
              <w:spacing w:before="0"/>
              <w:ind w:left="720"/>
              <w:jc w:val="center"/>
              <w:rPr>
                <w:rFonts w:eastAsia="Calibri" w:cs="Arial"/>
                <w:b/>
                <w:bCs/>
                <w:iCs/>
              </w:rPr>
            </w:pPr>
          </w:p>
        </w:tc>
      </w:tr>
    </w:tbl>
    <w:p w:rsidR="008D1ECC" w:rsidRPr="008D1ECC" w:rsidRDefault="008D1ECC" w:rsidP="008D1EC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D1ECC" w:rsidRPr="008D1ECC" w:rsidTr="006113D9">
        <w:trPr>
          <w:jc w:val="center"/>
        </w:trPr>
        <w:tc>
          <w:tcPr>
            <w:tcW w:w="3882" w:type="dxa"/>
          </w:tcPr>
          <w:p w:rsidR="008D1ECC" w:rsidRPr="008D1ECC" w:rsidRDefault="008D1ECC" w:rsidP="008D1ECC">
            <w:pPr>
              <w:spacing w:before="0"/>
              <w:jc w:val="center"/>
              <w:rPr>
                <w:rFonts w:cs="Arial"/>
              </w:rPr>
            </w:pPr>
            <w:r w:rsidRPr="008D1ECC">
              <w:rPr>
                <w:rFonts w:cs="Arial"/>
              </w:rPr>
              <w:t>Датум:</w:t>
            </w:r>
          </w:p>
        </w:tc>
        <w:tc>
          <w:tcPr>
            <w:tcW w:w="2127" w:type="dxa"/>
          </w:tcPr>
          <w:p w:rsidR="008D1ECC" w:rsidRPr="008D1ECC" w:rsidRDefault="008D1ECC" w:rsidP="008D1ECC">
            <w:pPr>
              <w:spacing w:before="0"/>
              <w:jc w:val="center"/>
              <w:rPr>
                <w:rFonts w:cs="Arial"/>
                <w:lang w:val="ru-RU"/>
              </w:rPr>
            </w:pPr>
          </w:p>
        </w:tc>
        <w:tc>
          <w:tcPr>
            <w:tcW w:w="4022" w:type="dxa"/>
          </w:tcPr>
          <w:p w:rsidR="008D1ECC" w:rsidRPr="008D1ECC" w:rsidRDefault="008D1ECC" w:rsidP="008D1ECC">
            <w:pPr>
              <w:spacing w:before="0"/>
              <w:jc w:val="center"/>
              <w:rPr>
                <w:rFonts w:cs="Arial"/>
                <w:lang w:val="ru-RU"/>
              </w:rPr>
            </w:pPr>
            <w:r w:rsidRPr="008D1ECC">
              <w:rPr>
                <w:rFonts w:cs="Arial"/>
                <w:lang w:val="sr-Cyrl-CS"/>
              </w:rPr>
              <w:t>П</w:t>
            </w:r>
            <w:r w:rsidRPr="008D1ECC">
              <w:rPr>
                <w:rFonts w:cs="Arial"/>
              </w:rPr>
              <w:t>онуђач</w:t>
            </w:r>
            <w:r w:rsidRPr="008D1ECC">
              <w:rPr>
                <w:rFonts w:cs="Arial"/>
                <w:lang w:val="ru-RU"/>
              </w:rPr>
              <w:t>:</w:t>
            </w:r>
          </w:p>
        </w:tc>
      </w:tr>
      <w:tr w:rsidR="008D1ECC" w:rsidRPr="008D1ECC" w:rsidTr="006113D9">
        <w:trPr>
          <w:jc w:val="center"/>
        </w:trPr>
        <w:tc>
          <w:tcPr>
            <w:tcW w:w="3882" w:type="dxa"/>
          </w:tcPr>
          <w:p w:rsidR="008D1ECC" w:rsidRPr="008D1ECC" w:rsidRDefault="008D1ECC" w:rsidP="008D1ECC">
            <w:pPr>
              <w:spacing w:before="0"/>
              <w:jc w:val="center"/>
              <w:rPr>
                <w:rFonts w:cs="Arial"/>
              </w:rPr>
            </w:pPr>
          </w:p>
        </w:tc>
        <w:tc>
          <w:tcPr>
            <w:tcW w:w="2127" w:type="dxa"/>
          </w:tcPr>
          <w:p w:rsidR="008D1ECC" w:rsidRPr="008D1ECC" w:rsidRDefault="008D1ECC" w:rsidP="008D1ECC">
            <w:pPr>
              <w:spacing w:before="0"/>
              <w:jc w:val="center"/>
              <w:rPr>
                <w:rFonts w:cs="Arial"/>
              </w:rPr>
            </w:pPr>
            <w:r w:rsidRPr="008D1ECC">
              <w:rPr>
                <w:rFonts w:cs="Arial"/>
              </w:rPr>
              <w:t>М.П.</w:t>
            </w:r>
          </w:p>
        </w:tc>
        <w:tc>
          <w:tcPr>
            <w:tcW w:w="4022" w:type="dxa"/>
          </w:tcPr>
          <w:p w:rsidR="008D1ECC" w:rsidRPr="008D1ECC" w:rsidRDefault="008D1ECC" w:rsidP="008D1ECC">
            <w:pPr>
              <w:spacing w:before="0"/>
              <w:jc w:val="center"/>
              <w:rPr>
                <w:rFonts w:cs="Arial"/>
                <w:lang w:val="ru-RU"/>
              </w:rPr>
            </w:pPr>
          </w:p>
        </w:tc>
      </w:tr>
      <w:tr w:rsidR="008D1ECC" w:rsidRPr="008D1ECC" w:rsidTr="006113D9">
        <w:trPr>
          <w:jc w:val="center"/>
        </w:trPr>
        <w:tc>
          <w:tcPr>
            <w:tcW w:w="3882" w:type="dxa"/>
            <w:tcBorders>
              <w:bottom w:val="single" w:sz="4" w:space="0" w:color="auto"/>
            </w:tcBorders>
          </w:tcPr>
          <w:p w:rsidR="008D1ECC" w:rsidRPr="008D1ECC" w:rsidRDefault="008D1ECC" w:rsidP="008D1ECC">
            <w:pPr>
              <w:spacing w:before="0"/>
              <w:jc w:val="center"/>
              <w:rPr>
                <w:rFonts w:cs="Arial"/>
              </w:rPr>
            </w:pPr>
          </w:p>
        </w:tc>
        <w:tc>
          <w:tcPr>
            <w:tcW w:w="2127" w:type="dxa"/>
          </w:tcPr>
          <w:p w:rsidR="008D1ECC" w:rsidRPr="008D1ECC" w:rsidRDefault="008D1ECC" w:rsidP="008D1ECC">
            <w:pPr>
              <w:spacing w:before="0"/>
              <w:jc w:val="center"/>
              <w:rPr>
                <w:rFonts w:cs="Arial"/>
                <w:lang w:val="ru-RU"/>
              </w:rPr>
            </w:pPr>
          </w:p>
        </w:tc>
        <w:tc>
          <w:tcPr>
            <w:tcW w:w="4022" w:type="dxa"/>
            <w:tcBorders>
              <w:bottom w:val="single" w:sz="4" w:space="0" w:color="auto"/>
            </w:tcBorders>
          </w:tcPr>
          <w:p w:rsidR="008D1ECC" w:rsidRPr="008D1ECC" w:rsidRDefault="008D1ECC" w:rsidP="008D1ECC">
            <w:pPr>
              <w:spacing w:before="0"/>
              <w:jc w:val="center"/>
              <w:rPr>
                <w:rFonts w:cs="Arial"/>
                <w:lang w:val="ru-RU"/>
              </w:rPr>
            </w:pPr>
          </w:p>
        </w:tc>
      </w:tr>
      <w:tr w:rsidR="008D1ECC" w:rsidRPr="008D1ECC" w:rsidTr="006113D9">
        <w:trPr>
          <w:trHeight w:val="389"/>
          <w:jc w:val="center"/>
        </w:trPr>
        <w:tc>
          <w:tcPr>
            <w:tcW w:w="3882" w:type="dxa"/>
            <w:tcBorders>
              <w:top w:val="single" w:sz="4" w:space="0" w:color="auto"/>
            </w:tcBorders>
          </w:tcPr>
          <w:p w:rsidR="008D1ECC" w:rsidRPr="008D1ECC" w:rsidRDefault="008D1ECC" w:rsidP="008D1ECC">
            <w:pPr>
              <w:spacing w:before="0"/>
              <w:jc w:val="center"/>
              <w:rPr>
                <w:rFonts w:cs="Arial"/>
              </w:rPr>
            </w:pPr>
          </w:p>
        </w:tc>
        <w:tc>
          <w:tcPr>
            <w:tcW w:w="2127" w:type="dxa"/>
          </w:tcPr>
          <w:p w:rsidR="008D1ECC" w:rsidRPr="008D1ECC" w:rsidRDefault="008D1ECC" w:rsidP="008D1ECC">
            <w:pPr>
              <w:spacing w:before="0"/>
              <w:jc w:val="center"/>
              <w:rPr>
                <w:rFonts w:cs="Arial"/>
                <w:lang w:val="ru-RU"/>
              </w:rPr>
            </w:pPr>
          </w:p>
        </w:tc>
        <w:tc>
          <w:tcPr>
            <w:tcW w:w="4022" w:type="dxa"/>
            <w:tcBorders>
              <w:top w:val="single" w:sz="4" w:space="0" w:color="auto"/>
            </w:tcBorders>
          </w:tcPr>
          <w:p w:rsidR="008D1ECC" w:rsidRPr="008D1ECC" w:rsidRDefault="008D1ECC" w:rsidP="008D1ECC">
            <w:pPr>
              <w:spacing w:before="0"/>
              <w:jc w:val="center"/>
              <w:rPr>
                <w:rFonts w:cs="Arial"/>
                <w:lang w:val="ru-RU"/>
              </w:rPr>
            </w:pPr>
          </w:p>
        </w:tc>
      </w:tr>
    </w:tbl>
    <w:p w:rsidR="008D1ECC" w:rsidRPr="008D1ECC" w:rsidRDefault="008D1ECC" w:rsidP="008D1ECC">
      <w:pPr>
        <w:rPr>
          <w:rFonts w:eastAsia="Symbol" w:cs="Arial"/>
          <w:b/>
          <w:bCs/>
          <w:kern w:val="28"/>
        </w:rPr>
      </w:pPr>
      <w:r w:rsidRPr="008D1ECC">
        <w:rPr>
          <w:rFonts w:eastAsia="Symbol" w:cs="Arial"/>
          <w:b/>
          <w:bCs/>
          <w:kern w:val="28"/>
        </w:rPr>
        <w:t xml:space="preserve">Напомена: </w:t>
      </w:r>
    </w:p>
    <w:p w:rsidR="008D1ECC" w:rsidRPr="008D1ECC" w:rsidRDefault="008D1ECC" w:rsidP="008D1ECC">
      <w:pPr>
        <w:rPr>
          <w:rFonts w:eastAsia="TimesNewRomanPS-BoldMT" w:cs="Arial"/>
          <w:lang w:val="sr-Cyrl-CS"/>
        </w:rPr>
      </w:pPr>
      <w:r w:rsidRPr="008D1ECC">
        <w:rPr>
          <w:rFonts w:eastAsia="TimesNewRomanPS-BoldMT" w:cs="Arial"/>
          <w:lang w:val="ru-RU"/>
        </w:rPr>
        <w:t xml:space="preserve">Уколико </w:t>
      </w:r>
      <w:r w:rsidRPr="008D1ECC">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8D1ECC">
        <w:rPr>
          <w:rFonts w:eastAsia="TimesNewRomanPS-BoldMT" w:cs="Arial"/>
          <w:lang w:val="ru-RU"/>
        </w:rPr>
        <w:t>.</w:t>
      </w:r>
    </w:p>
    <w:p w:rsidR="008D1ECC" w:rsidRPr="008D1ECC" w:rsidRDefault="008D1ECC" w:rsidP="008D1ECC">
      <w:pPr>
        <w:rPr>
          <w:rFonts w:cs="Arial"/>
          <w:lang w:val="sr-Cyrl-CS"/>
        </w:rPr>
      </w:pPr>
      <w:bookmarkStart w:id="261" w:name="_Toc442559941"/>
      <w:r w:rsidRPr="008D1ECC">
        <w:rPr>
          <w:rFonts w:cs="Arial"/>
          <w:lang w:val="ru-RU"/>
        </w:rPr>
        <w:t>Приликом подношења понуде овај образац копирати у потребном броју примерака.</w:t>
      </w:r>
    </w:p>
    <w:p w:rsidR="008D1ECC" w:rsidRPr="008D1ECC" w:rsidRDefault="008D1ECC" w:rsidP="008D1ECC">
      <w:pPr>
        <w:rPr>
          <w:rFonts w:cs="Arial"/>
          <w:b/>
          <w:bCs/>
          <w:kern w:val="28"/>
          <w:lang w:val="sr-Cyrl-CS" w:eastAsia="ar-SA"/>
        </w:rPr>
      </w:pPr>
      <w:r w:rsidRPr="008D1ECC">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D1ECC" w:rsidRPr="008D1ECC" w:rsidRDefault="008D1ECC" w:rsidP="008D1ECC">
      <w:pPr>
        <w:rPr>
          <w:rFonts w:cs="Arial"/>
          <w:lang w:val="ru-RU"/>
        </w:rPr>
      </w:pPr>
    </w:p>
    <w:p w:rsidR="008D1ECC" w:rsidRPr="008D1ECC" w:rsidRDefault="008D1ECC" w:rsidP="008D1ECC">
      <w:pPr>
        <w:rPr>
          <w:rFonts w:cs="Arial"/>
          <w:lang w:val="ru-RU"/>
        </w:rPr>
      </w:pPr>
    </w:p>
    <w:p w:rsidR="008D1ECC" w:rsidRPr="008D1ECC" w:rsidRDefault="008D1ECC" w:rsidP="008D1ECC">
      <w:pPr>
        <w:rPr>
          <w:rFonts w:cs="Arial"/>
          <w:lang w:val="ru-RU"/>
        </w:rPr>
      </w:pPr>
    </w:p>
    <w:p w:rsidR="008D1ECC" w:rsidRPr="008D1ECC" w:rsidRDefault="008D1ECC" w:rsidP="008D1ECC">
      <w:pPr>
        <w:rPr>
          <w:rFonts w:cs="Arial"/>
          <w:lang w:val="ru-RU"/>
        </w:rPr>
      </w:pPr>
    </w:p>
    <w:p w:rsidR="008D1ECC" w:rsidRPr="008D1ECC" w:rsidRDefault="008D1ECC" w:rsidP="008D1ECC">
      <w:pPr>
        <w:jc w:val="right"/>
        <w:outlineLvl w:val="1"/>
        <w:rPr>
          <w:rFonts w:cs="Arial"/>
          <w:b/>
          <w:lang w:val="ru-RU"/>
        </w:rPr>
      </w:pPr>
      <w:r w:rsidRPr="008D1ECC">
        <w:rPr>
          <w:rFonts w:cs="Arial"/>
          <w:b/>
          <w:lang w:val="ru-RU"/>
        </w:rPr>
        <w:lastRenderedPageBreak/>
        <w:t xml:space="preserve">ОБРАЗАЦ </w:t>
      </w:r>
      <w:bookmarkEnd w:id="261"/>
      <w:r w:rsidRPr="008D1ECC">
        <w:rPr>
          <w:rFonts w:cs="Arial"/>
          <w:b/>
          <w:lang w:val="ru-RU"/>
        </w:rPr>
        <w:t>6</w:t>
      </w:r>
    </w:p>
    <w:p w:rsidR="008D1ECC" w:rsidRPr="008D1ECC" w:rsidRDefault="008D1ECC" w:rsidP="008D1ECC">
      <w:pPr>
        <w:jc w:val="center"/>
        <w:rPr>
          <w:rFonts w:cs="Arial"/>
          <w:b/>
          <w:lang w:val="ru-RU"/>
        </w:rPr>
      </w:pPr>
      <w:r w:rsidRPr="008D1ECC">
        <w:rPr>
          <w:rFonts w:cs="Arial"/>
          <w:b/>
          <w:lang w:val="ru-RU"/>
        </w:rPr>
        <w:t>ПОТВРДА О РЕФЕРЕНТНИМ НАБАВКАМА</w:t>
      </w:r>
    </w:p>
    <w:p w:rsidR="008D1ECC" w:rsidRPr="008D1ECC" w:rsidRDefault="008D1ECC" w:rsidP="008D1ECC">
      <w:pPr>
        <w:jc w:val="center"/>
        <w:rPr>
          <w:rFonts w:cs="Arial"/>
          <w:lang w:val="ru-RU"/>
        </w:rPr>
      </w:pPr>
    </w:p>
    <w:p w:rsidR="008D1ECC" w:rsidRPr="008D1ECC" w:rsidRDefault="008D1ECC" w:rsidP="008D1ECC">
      <w:pPr>
        <w:tabs>
          <w:tab w:val="left" w:pos="0"/>
          <w:tab w:val="left" w:pos="330"/>
          <w:tab w:val="left" w:pos="540"/>
        </w:tabs>
        <w:spacing w:before="0"/>
        <w:jc w:val="left"/>
        <w:rPr>
          <w:rFonts w:eastAsia="Calibri" w:cs="Arial"/>
          <w:lang w:val="ru-RU"/>
        </w:rPr>
      </w:pPr>
      <w:r w:rsidRPr="008D1ECC">
        <w:rPr>
          <w:rFonts w:eastAsia="Calibri" w:cs="Arial"/>
          <w:lang w:val="ru-RU"/>
        </w:rPr>
        <w:t xml:space="preserve">Наручилац односно корисник предметних услуга: </w:t>
      </w:r>
    </w:p>
    <w:p w:rsidR="008D1ECC" w:rsidRPr="008D1ECC" w:rsidRDefault="008D1ECC" w:rsidP="008D1ECC">
      <w:pPr>
        <w:tabs>
          <w:tab w:val="left" w:pos="0"/>
          <w:tab w:val="left" w:pos="330"/>
          <w:tab w:val="left" w:pos="540"/>
        </w:tabs>
        <w:spacing w:before="0"/>
        <w:ind w:left="6"/>
        <w:rPr>
          <w:rFonts w:eastAsia="Calibri" w:cs="Arial"/>
          <w:lang w:val="ru-RU"/>
        </w:rPr>
      </w:pPr>
      <w:r w:rsidRPr="008D1ECC">
        <w:rPr>
          <w:rFonts w:eastAsia="Calibri" w:cs="Arial"/>
          <w:lang w:val="ru-RU"/>
        </w:rPr>
        <w:t xml:space="preserve">                                                  __________________________________________________________________</w:t>
      </w:r>
    </w:p>
    <w:p w:rsidR="008D1ECC" w:rsidRPr="008D1ECC" w:rsidRDefault="008D1ECC" w:rsidP="008D1ECC">
      <w:pPr>
        <w:tabs>
          <w:tab w:val="left" w:pos="0"/>
          <w:tab w:val="left" w:pos="330"/>
          <w:tab w:val="left" w:pos="540"/>
        </w:tabs>
        <w:spacing w:before="0"/>
        <w:ind w:left="6"/>
        <w:jc w:val="center"/>
        <w:rPr>
          <w:rFonts w:eastAsia="Calibri" w:cs="Arial"/>
          <w:lang w:val="ru-RU"/>
        </w:rPr>
      </w:pPr>
      <w:r w:rsidRPr="008D1ECC">
        <w:rPr>
          <w:rFonts w:cs="Arial"/>
          <w:bCs/>
          <w:kern w:val="28"/>
          <w:lang w:val="ru-RU"/>
        </w:rPr>
        <w:t>(назив и седиште наручиоца)</w:t>
      </w:r>
    </w:p>
    <w:p w:rsidR="008D1ECC" w:rsidRPr="008D1ECC" w:rsidRDefault="008D1ECC" w:rsidP="008D1ECC">
      <w:pPr>
        <w:jc w:val="left"/>
        <w:rPr>
          <w:rFonts w:cs="Arial"/>
          <w:lang w:val="ru-RU"/>
        </w:rPr>
      </w:pPr>
      <w:r w:rsidRPr="008D1ECC">
        <w:rPr>
          <w:rFonts w:cs="Arial"/>
          <w:lang w:val="ru-RU"/>
        </w:rPr>
        <w:t>Лице за контакт:      ___________________________________________________________________</w:t>
      </w:r>
    </w:p>
    <w:p w:rsidR="008D1ECC" w:rsidRPr="008D1ECC" w:rsidRDefault="008D1ECC" w:rsidP="008D1ECC">
      <w:pPr>
        <w:jc w:val="center"/>
        <w:rPr>
          <w:rFonts w:cs="Arial"/>
          <w:lang w:val="ru-RU"/>
        </w:rPr>
      </w:pPr>
      <w:r w:rsidRPr="008D1ECC">
        <w:rPr>
          <w:rFonts w:cs="Arial"/>
          <w:lang w:val="ru-RU"/>
        </w:rPr>
        <w:t>(име, презиме,  контакт телефон)</w:t>
      </w:r>
    </w:p>
    <w:p w:rsidR="008D1ECC" w:rsidRPr="008D1ECC" w:rsidRDefault="008D1ECC" w:rsidP="008D1ECC">
      <w:pPr>
        <w:jc w:val="left"/>
        <w:rPr>
          <w:rFonts w:cs="Arial"/>
          <w:lang w:val="ru-RU"/>
        </w:rPr>
      </w:pPr>
      <w:r w:rsidRPr="008D1ECC">
        <w:rPr>
          <w:rFonts w:cs="Arial"/>
          <w:lang w:val="ru-RU"/>
        </w:rPr>
        <w:t>Овим путем потврђујем да је __________________________________________________________________</w:t>
      </w:r>
    </w:p>
    <w:p w:rsidR="008D1ECC" w:rsidRPr="008D1ECC" w:rsidRDefault="008D1ECC" w:rsidP="008D1ECC">
      <w:pPr>
        <w:jc w:val="center"/>
        <w:rPr>
          <w:rFonts w:cs="Arial"/>
          <w:lang w:val="ru-RU"/>
        </w:rPr>
      </w:pPr>
      <w:r w:rsidRPr="008D1ECC">
        <w:rPr>
          <w:rFonts w:cs="Arial"/>
          <w:lang w:val="ru-RU"/>
        </w:rPr>
        <w:t>(навести назив седиште  понуђача)</w:t>
      </w:r>
    </w:p>
    <w:p w:rsidR="008D1ECC" w:rsidRPr="008D1ECC" w:rsidRDefault="008D1ECC" w:rsidP="008D1ECC">
      <w:pPr>
        <w:rPr>
          <w:rFonts w:cs="Arial"/>
          <w:lang w:val="ru-RU"/>
        </w:rPr>
      </w:pPr>
      <w:r w:rsidRPr="008D1ECC">
        <w:rPr>
          <w:rFonts w:cs="Arial"/>
          <w:lang w:val="ru-RU"/>
        </w:rPr>
        <w:t xml:space="preserve">за наше потребе извршио: </w:t>
      </w:r>
    </w:p>
    <w:p w:rsidR="008D1ECC" w:rsidRPr="008D1ECC" w:rsidRDefault="008D1ECC" w:rsidP="008D1ECC">
      <w:pPr>
        <w:rPr>
          <w:rFonts w:cs="Arial"/>
          <w:lang w:val="ru-RU"/>
        </w:rPr>
      </w:pPr>
      <w:r w:rsidRPr="008D1ECC">
        <w:rPr>
          <w:rFonts w:cs="Arial"/>
          <w:lang w:val="ru-RU"/>
        </w:rPr>
        <w:t>__________________________________________________________________</w:t>
      </w:r>
    </w:p>
    <w:p w:rsidR="008D1ECC" w:rsidRPr="008D1ECC" w:rsidRDefault="008D1ECC" w:rsidP="008D1ECC">
      <w:pPr>
        <w:rPr>
          <w:rFonts w:cs="Arial"/>
          <w:lang w:val="ru-RU"/>
        </w:rPr>
      </w:pPr>
      <w:r w:rsidRPr="008D1ECC">
        <w:rPr>
          <w:rFonts w:cs="Arial"/>
          <w:lang w:val="ru-RU"/>
        </w:rPr>
        <w:t xml:space="preserve">                                                  (навести) </w:t>
      </w:r>
    </w:p>
    <w:p w:rsidR="008D1ECC" w:rsidRPr="008D1ECC" w:rsidRDefault="008D1ECC" w:rsidP="008D1ECC">
      <w:pPr>
        <w:rPr>
          <w:rFonts w:cs="Arial"/>
          <w:lang w:val="ru-RU"/>
        </w:rPr>
      </w:pPr>
      <w:r w:rsidRPr="008D1ECC">
        <w:rPr>
          <w:rFonts w:cs="Arial"/>
          <w:lang w:val="ru-RU"/>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8D1ECC" w:rsidRPr="006D7340" w:rsidTr="006113D9">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8D1ECC" w:rsidRPr="008D1ECC" w:rsidRDefault="008D1ECC" w:rsidP="008D1ECC">
            <w:pPr>
              <w:jc w:val="center"/>
              <w:rPr>
                <w:rFonts w:eastAsia="Calibri" w:cs="Arial"/>
              </w:rPr>
            </w:pPr>
            <w:r w:rsidRPr="008D1ECC">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8D1ECC" w:rsidRPr="008D1ECC" w:rsidRDefault="008D1ECC" w:rsidP="008D1ECC">
            <w:pPr>
              <w:jc w:val="center"/>
              <w:rPr>
                <w:rFonts w:eastAsia="Calibri" w:cs="Arial"/>
              </w:rPr>
            </w:pPr>
            <w:r w:rsidRPr="008D1ECC">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8D1ECC" w:rsidRPr="008D1ECC" w:rsidRDefault="008D1ECC" w:rsidP="008D1ECC">
            <w:pPr>
              <w:jc w:val="center"/>
              <w:rPr>
                <w:rFonts w:eastAsia="Calibri" w:cs="Arial"/>
              </w:rPr>
            </w:pPr>
            <w:r w:rsidRPr="008D1ECC">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8D1ECC" w:rsidRPr="008D1ECC" w:rsidRDefault="008D1ECC" w:rsidP="008D1ECC">
            <w:pPr>
              <w:jc w:val="center"/>
              <w:rPr>
                <w:rFonts w:eastAsia="Calibri" w:cs="Arial"/>
                <w:lang w:val="ru-RU"/>
              </w:rPr>
            </w:pPr>
            <w:r w:rsidRPr="008D1ECC">
              <w:rPr>
                <w:rFonts w:eastAsia="Calibri" w:cs="Arial"/>
                <w:lang w:val="ru-RU"/>
              </w:rPr>
              <w:t>Вредност извршених услуга без ПДВ</w:t>
            </w:r>
          </w:p>
          <w:p w:rsidR="008D1ECC" w:rsidRPr="008D1ECC" w:rsidRDefault="008D1ECC" w:rsidP="008D1ECC">
            <w:pPr>
              <w:jc w:val="center"/>
              <w:rPr>
                <w:rFonts w:eastAsia="Calibri" w:cs="Arial"/>
                <w:lang w:val="sr-Cyrl-RS"/>
              </w:rPr>
            </w:pPr>
            <w:r w:rsidRPr="008D1ECC">
              <w:rPr>
                <w:rFonts w:eastAsia="Calibri" w:cs="Arial"/>
                <w:lang w:val="ru-RU"/>
              </w:rPr>
              <w:t>Дин</w:t>
            </w:r>
          </w:p>
        </w:tc>
      </w:tr>
      <w:tr w:rsidR="008D1ECC" w:rsidRPr="006D7340" w:rsidTr="006113D9">
        <w:tc>
          <w:tcPr>
            <w:tcW w:w="2313" w:type="dxa"/>
            <w:tcBorders>
              <w:top w:val="single" w:sz="4" w:space="0" w:color="auto"/>
              <w:left w:val="single" w:sz="4" w:space="0" w:color="auto"/>
              <w:bottom w:val="single" w:sz="4" w:space="0" w:color="auto"/>
              <w:right w:val="single" w:sz="4" w:space="0" w:color="auto"/>
            </w:tcBorders>
            <w:shd w:val="clear" w:color="auto" w:fill="auto"/>
          </w:tcPr>
          <w:p w:rsidR="008D1ECC" w:rsidRPr="008D1ECC" w:rsidRDefault="008D1ECC" w:rsidP="008D1EC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8D1ECC" w:rsidRPr="008D1ECC" w:rsidRDefault="008D1ECC" w:rsidP="008D1EC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D1ECC" w:rsidRPr="008D1ECC" w:rsidRDefault="008D1ECC" w:rsidP="008D1EC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D1ECC" w:rsidRPr="008D1ECC" w:rsidRDefault="008D1ECC" w:rsidP="008D1ECC">
            <w:pPr>
              <w:rPr>
                <w:rFonts w:eastAsia="Calibri" w:cs="Arial"/>
                <w:lang w:val="ru-RU"/>
              </w:rPr>
            </w:pPr>
          </w:p>
        </w:tc>
      </w:tr>
      <w:tr w:rsidR="008D1ECC" w:rsidRPr="006D7340" w:rsidTr="006113D9">
        <w:tc>
          <w:tcPr>
            <w:tcW w:w="2313" w:type="dxa"/>
            <w:tcBorders>
              <w:top w:val="single" w:sz="4" w:space="0" w:color="auto"/>
              <w:left w:val="single" w:sz="4" w:space="0" w:color="auto"/>
              <w:bottom w:val="single" w:sz="4" w:space="0" w:color="auto"/>
              <w:right w:val="single" w:sz="4" w:space="0" w:color="auto"/>
            </w:tcBorders>
            <w:shd w:val="clear" w:color="auto" w:fill="auto"/>
          </w:tcPr>
          <w:p w:rsidR="008D1ECC" w:rsidRPr="008D1ECC" w:rsidRDefault="008D1ECC" w:rsidP="008D1EC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8D1ECC" w:rsidRPr="008D1ECC" w:rsidRDefault="008D1ECC" w:rsidP="008D1EC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D1ECC" w:rsidRPr="008D1ECC" w:rsidRDefault="008D1ECC" w:rsidP="008D1EC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D1ECC" w:rsidRPr="008D1ECC" w:rsidRDefault="008D1ECC" w:rsidP="008D1ECC">
            <w:pPr>
              <w:rPr>
                <w:rFonts w:eastAsia="Calibri" w:cs="Arial"/>
                <w:lang w:val="ru-RU"/>
              </w:rPr>
            </w:pPr>
          </w:p>
        </w:tc>
      </w:tr>
      <w:tr w:rsidR="008D1ECC" w:rsidRPr="006D7340" w:rsidTr="006113D9">
        <w:tc>
          <w:tcPr>
            <w:tcW w:w="2313" w:type="dxa"/>
            <w:tcBorders>
              <w:top w:val="single" w:sz="4" w:space="0" w:color="auto"/>
              <w:left w:val="single" w:sz="4" w:space="0" w:color="auto"/>
              <w:bottom w:val="single" w:sz="4" w:space="0" w:color="auto"/>
              <w:right w:val="single" w:sz="4" w:space="0" w:color="auto"/>
            </w:tcBorders>
            <w:shd w:val="clear" w:color="auto" w:fill="auto"/>
          </w:tcPr>
          <w:p w:rsidR="008D1ECC" w:rsidRPr="008D1ECC" w:rsidRDefault="008D1ECC" w:rsidP="008D1EC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8D1ECC" w:rsidRPr="008D1ECC" w:rsidRDefault="008D1ECC" w:rsidP="008D1EC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D1ECC" w:rsidRPr="008D1ECC" w:rsidRDefault="008D1ECC" w:rsidP="008D1EC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D1ECC" w:rsidRPr="008D1ECC" w:rsidRDefault="008D1ECC" w:rsidP="008D1ECC">
            <w:pPr>
              <w:rPr>
                <w:rFonts w:eastAsia="Calibri" w:cs="Arial"/>
                <w:lang w:val="ru-RU"/>
              </w:rPr>
            </w:pPr>
          </w:p>
        </w:tc>
      </w:tr>
      <w:tr w:rsidR="008D1ECC" w:rsidRPr="006D7340" w:rsidTr="006113D9">
        <w:tc>
          <w:tcPr>
            <w:tcW w:w="2313" w:type="dxa"/>
            <w:tcBorders>
              <w:top w:val="single" w:sz="4" w:space="0" w:color="auto"/>
              <w:left w:val="single" w:sz="4" w:space="0" w:color="auto"/>
              <w:bottom w:val="single" w:sz="4" w:space="0" w:color="auto"/>
              <w:right w:val="single" w:sz="4" w:space="0" w:color="auto"/>
            </w:tcBorders>
            <w:shd w:val="clear" w:color="auto" w:fill="auto"/>
          </w:tcPr>
          <w:p w:rsidR="008D1ECC" w:rsidRPr="008D1ECC" w:rsidRDefault="008D1ECC" w:rsidP="008D1EC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8D1ECC" w:rsidRPr="008D1ECC" w:rsidRDefault="008D1ECC" w:rsidP="008D1EC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8D1ECC" w:rsidRPr="008D1ECC" w:rsidRDefault="008D1ECC" w:rsidP="008D1EC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8D1ECC" w:rsidRPr="008D1ECC" w:rsidRDefault="008D1ECC" w:rsidP="008D1ECC">
            <w:pPr>
              <w:rPr>
                <w:rFonts w:eastAsia="Calibri" w:cs="Arial"/>
                <w:lang w:val="ru-RU"/>
              </w:rPr>
            </w:pPr>
          </w:p>
        </w:tc>
      </w:tr>
    </w:tbl>
    <w:p w:rsidR="008D1ECC" w:rsidRPr="008D1ECC" w:rsidRDefault="008D1ECC" w:rsidP="008D1ECC">
      <w:pPr>
        <w:rPr>
          <w:rFonts w:eastAsia="TimesNewRomanPS-BoldMT" w:cs="Arial"/>
          <w:b/>
          <w:bCs/>
          <w:iCs/>
          <w:lang w:val="ru-RU"/>
        </w:rPr>
      </w:pPr>
      <w:r w:rsidRPr="008D1ECC">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8D1ECC" w:rsidRPr="008D1ECC" w:rsidTr="006113D9">
        <w:trPr>
          <w:jc w:val="center"/>
        </w:trPr>
        <w:tc>
          <w:tcPr>
            <w:tcW w:w="3882" w:type="dxa"/>
          </w:tcPr>
          <w:p w:rsidR="008D1ECC" w:rsidRPr="008D1ECC" w:rsidRDefault="008D1ECC" w:rsidP="008D1ECC">
            <w:pPr>
              <w:spacing w:before="0"/>
              <w:jc w:val="center"/>
              <w:rPr>
                <w:rFonts w:cs="Arial"/>
              </w:rPr>
            </w:pPr>
            <w:r w:rsidRPr="008D1ECC">
              <w:rPr>
                <w:rFonts w:cs="Arial"/>
              </w:rPr>
              <w:t>Датум:</w:t>
            </w:r>
          </w:p>
        </w:tc>
        <w:tc>
          <w:tcPr>
            <w:tcW w:w="2127" w:type="dxa"/>
          </w:tcPr>
          <w:p w:rsidR="008D1ECC" w:rsidRPr="008D1ECC" w:rsidRDefault="008D1ECC" w:rsidP="008D1ECC">
            <w:pPr>
              <w:spacing w:before="0"/>
              <w:jc w:val="center"/>
              <w:rPr>
                <w:rFonts w:cs="Arial"/>
                <w:lang w:val="ru-RU"/>
              </w:rPr>
            </w:pPr>
          </w:p>
        </w:tc>
        <w:tc>
          <w:tcPr>
            <w:tcW w:w="4022" w:type="dxa"/>
          </w:tcPr>
          <w:p w:rsidR="008D1ECC" w:rsidRPr="008D1ECC" w:rsidRDefault="008D1ECC" w:rsidP="008D1ECC">
            <w:pPr>
              <w:spacing w:before="0"/>
              <w:jc w:val="center"/>
              <w:rPr>
                <w:rFonts w:cs="Arial"/>
                <w:lang w:val="ru-RU"/>
              </w:rPr>
            </w:pPr>
            <w:r w:rsidRPr="008D1ECC">
              <w:rPr>
                <w:rFonts w:cs="Arial"/>
                <w:lang w:val="sr-Cyrl-CS"/>
              </w:rPr>
              <w:t>Наручилац/корисник услуга:</w:t>
            </w:r>
          </w:p>
        </w:tc>
      </w:tr>
      <w:tr w:rsidR="008D1ECC" w:rsidRPr="008D1ECC" w:rsidTr="006113D9">
        <w:trPr>
          <w:jc w:val="center"/>
        </w:trPr>
        <w:tc>
          <w:tcPr>
            <w:tcW w:w="3882" w:type="dxa"/>
          </w:tcPr>
          <w:p w:rsidR="008D1ECC" w:rsidRPr="008D1ECC" w:rsidRDefault="008D1ECC" w:rsidP="008D1ECC">
            <w:pPr>
              <w:spacing w:before="0"/>
              <w:jc w:val="center"/>
              <w:rPr>
                <w:rFonts w:cs="Arial"/>
              </w:rPr>
            </w:pPr>
          </w:p>
        </w:tc>
        <w:tc>
          <w:tcPr>
            <w:tcW w:w="2127" w:type="dxa"/>
          </w:tcPr>
          <w:p w:rsidR="008D1ECC" w:rsidRPr="008D1ECC" w:rsidRDefault="008D1ECC" w:rsidP="008D1ECC">
            <w:pPr>
              <w:spacing w:before="0"/>
              <w:jc w:val="center"/>
              <w:rPr>
                <w:rFonts w:cs="Arial"/>
              </w:rPr>
            </w:pPr>
            <w:r w:rsidRPr="008D1ECC">
              <w:rPr>
                <w:rFonts w:cs="Arial"/>
              </w:rPr>
              <w:t>М.П.</w:t>
            </w:r>
          </w:p>
        </w:tc>
        <w:tc>
          <w:tcPr>
            <w:tcW w:w="4022" w:type="dxa"/>
          </w:tcPr>
          <w:p w:rsidR="008D1ECC" w:rsidRPr="008D1ECC" w:rsidRDefault="008D1ECC" w:rsidP="008D1ECC">
            <w:pPr>
              <w:spacing w:before="0"/>
              <w:jc w:val="center"/>
              <w:rPr>
                <w:rFonts w:cs="Arial"/>
                <w:lang w:val="ru-RU"/>
              </w:rPr>
            </w:pPr>
          </w:p>
        </w:tc>
      </w:tr>
      <w:tr w:rsidR="008D1ECC" w:rsidRPr="008D1ECC" w:rsidTr="006113D9">
        <w:trPr>
          <w:jc w:val="center"/>
        </w:trPr>
        <w:tc>
          <w:tcPr>
            <w:tcW w:w="3882" w:type="dxa"/>
            <w:tcBorders>
              <w:bottom w:val="single" w:sz="4" w:space="0" w:color="auto"/>
            </w:tcBorders>
          </w:tcPr>
          <w:p w:rsidR="008D1ECC" w:rsidRPr="008D1ECC" w:rsidRDefault="008D1ECC" w:rsidP="008D1ECC">
            <w:pPr>
              <w:spacing w:before="0"/>
              <w:jc w:val="center"/>
              <w:rPr>
                <w:rFonts w:cs="Arial"/>
              </w:rPr>
            </w:pPr>
          </w:p>
        </w:tc>
        <w:tc>
          <w:tcPr>
            <w:tcW w:w="2127" w:type="dxa"/>
          </w:tcPr>
          <w:p w:rsidR="008D1ECC" w:rsidRPr="008D1ECC" w:rsidRDefault="008D1ECC" w:rsidP="008D1ECC">
            <w:pPr>
              <w:spacing w:before="0"/>
              <w:jc w:val="center"/>
              <w:rPr>
                <w:rFonts w:cs="Arial"/>
                <w:lang w:val="ru-RU"/>
              </w:rPr>
            </w:pPr>
          </w:p>
        </w:tc>
        <w:tc>
          <w:tcPr>
            <w:tcW w:w="4022" w:type="dxa"/>
            <w:tcBorders>
              <w:bottom w:val="single" w:sz="4" w:space="0" w:color="auto"/>
            </w:tcBorders>
          </w:tcPr>
          <w:p w:rsidR="008D1ECC" w:rsidRPr="008D1ECC" w:rsidRDefault="008D1ECC" w:rsidP="008D1ECC">
            <w:pPr>
              <w:spacing w:before="0"/>
              <w:jc w:val="center"/>
              <w:rPr>
                <w:rFonts w:cs="Arial"/>
                <w:lang w:val="ru-RU"/>
              </w:rPr>
            </w:pPr>
          </w:p>
        </w:tc>
      </w:tr>
      <w:tr w:rsidR="008D1ECC" w:rsidRPr="008D1ECC" w:rsidTr="006113D9">
        <w:trPr>
          <w:trHeight w:val="389"/>
          <w:jc w:val="center"/>
        </w:trPr>
        <w:tc>
          <w:tcPr>
            <w:tcW w:w="3882" w:type="dxa"/>
            <w:tcBorders>
              <w:top w:val="single" w:sz="4" w:space="0" w:color="auto"/>
            </w:tcBorders>
          </w:tcPr>
          <w:p w:rsidR="008D1ECC" w:rsidRPr="008D1ECC" w:rsidRDefault="008D1ECC" w:rsidP="008D1ECC">
            <w:pPr>
              <w:spacing w:before="0"/>
              <w:jc w:val="center"/>
              <w:rPr>
                <w:rFonts w:cs="Arial"/>
              </w:rPr>
            </w:pPr>
          </w:p>
        </w:tc>
        <w:tc>
          <w:tcPr>
            <w:tcW w:w="2127" w:type="dxa"/>
          </w:tcPr>
          <w:p w:rsidR="008D1ECC" w:rsidRPr="008D1ECC" w:rsidRDefault="008D1ECC" w:rsidP="008D1ECC">
            <w:pPr>
              <w:spacing w:before="0"/>
              <w:jc w:val="center"/>
              <w:rPr>
                <w:rFonts w:cs="Arial"/>
                <w:lang w:val="ru-RU"/>
              </w:rPr>
            </w:pPr>
          </w:p>
        </w:tc>
        <w:tc>
          <w:tcPr>
            <w:tcW w:w="4022" w:type="dxa"/>
            <w:tcBorders>
              <w:top w:val="single" w:sz="4" w:space="0" w:color="auto"/>
            </w:tcBorders>
          </w:tcPr>
          <w:p w:rsidR="008D1ECC" w:rsidRPr="008D1ECC" w:rsidRDefault="008D1ECC" w:rsidP="008D1ECC">
            <w:pPr>
              <w:spacing w:before="0"/>
              <w:jc w:val="center"/>
              <w:rPr>
                <w:rFonts w:cs="Arial"/>
                <w:lang w:val="ru-RU"/>
              </w:rPr>
            </w:pPr>
          </w:p>
        </w:tc>
      </w:tr>
    </w:tbl>
    <w:p w:rsidR="008D1ECC" w:rsidRPr="008D1ECC" w:rsidRDefault="008D1ECC" w:rsidP="008D1ECC">
      <w:pPr>
        <w:tabs>
          <w:tab w:val="left" w:pos="4999"/>
        </w:tabs>
        <w:spacing w:before="0"/>
        <w:rPr>
          <w:rFonts w:eastAsia="TimesNewRomanPS-BoldMT" w:cs="Arial"/>
          <w:b/>
          <w:bCs/>
          <w:iCs/>
        </w:rPr>
      </w:pPr>
    </w:p>
    <w:p w:rsidR="008D1ECC" w:rsidRPr="008D1ECC" w:rsidRDefault="008D1ECC" w:rsidP="008D1ECC">
      <w:pPr>
        <w:rPr>
          <w:rFonts w:cs="Arial"/>
          <w:b/>
        </w:rPr>
      </w:pPr>
      <w:r w:rsidRPr="008D1ECC">
        <w:rPr>
          <w:rFonts w:cs="Arial"/>
          <w:b/>
        </w:rPr>
        <w:t>НАПОМЕНА:</w:t>
      </w:r>
    </w:p>
    <w:p w:rsidR="008D1ECC" w:rsidRPr="008D1ECC" w:rsidRDefault="008D1ECC" w:rsidP="008D1ECC">
      <w:pPr>
        <w:rPr>
          <w:rFonts w:cs="Arial"/>
          <w:lang w:val="ru-RU"/>
        </w:rPr>
      </w:pPr>
      <w:r w:rsidRPr="008D1ECC">
        <w:rPr>
          <w:rFonts w:cs="Arial"/>
          <w:lang w:val="ru-RU"/>
        </w:rPr>
        <w:t>Приликом подношења понуде овај образац копирати у потребном броју примерака.</w:t>
      </w:r>
    </w:p>
    <w:p w:rsidR="008D1ECC" w:rsidRPr="008D1ECC" w:rsidRDefault="008D1ECC" w:rsidP="008D1ECC">
      <w:pPr>
        <w:spacing w:before="0"/>
        <w:rPr>
          <w:rFonts w:cs="Arial"/>
          <w:lang w:val="ru-RU"/>
        </w:rPr>
      </w:pPr>
      <w:r w:rsidRPr="008D1ECC">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D1ECC" w:rsidRPr="008D1ECC" w:rsidRDefault="008D1ECC" w:rsidP="008D1ECC">
      <w:pPr>
        <w:rPr>
          <w:rFonts w:cs="Arial"/>
          <w:lang w:val="sr-Cyrl-CS"/>
        </w:rPr>
      </w:pPr>
    </w:p>
    <w:p w:rsidR="008D1ECC" w:rsidRPr="008D1ECC" w:rsidRDefault="008D1ECC" w:rsidP="008D1ECC">
      <w:pPr>
        <w:rPr>
          <w:rFonts w:cs="Arial"/>
          <w:lang w:val="ru-RU"/>
        </w:rPr>
      </w:pPr>
      <w:r w:rsidRPr="008D1ECC">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8D1ECC">
        <w:rPr>
          <w:rFonts w:eastAsia="Calibri" w:cs="Arial"/>
          <w:lang w:val="ru-RU"/>
        </w:rPr>
        <w:t>вредности испоручених добара)</w:t>
      </w:r>
      <w:r w:rsidRPr="008D1ECC">
        <w:rPr>
          <w:rFonts w:cs="Arial"/>
          <w:lang w:val="ru-RU"/>
        </w:rPr>
        <w:t xml:space="preserve"> у динаре по средњем курсу Народне Банке Србије на дан закључења референтног уговора.</w:t>
      </w:r>
    </w:p>
    <w:p w:rsidR="008D1ECC" w:rsidRPr="008D1ECC" w:rsidRDefault="008D1ECC" w:rsidP="008D1ECC">
      <w:pPr>
        <w:rPr>
          <w:rFonts w:cs="Arial"/>
          <w:color w:val="00B0F0"/>
          <w:lang w:val="ru-RU"/>
        </w:rPr>
      </w:pPr>
    </w:p>
    <w:p w:rsidR="00B40470" w:rsidRDefault="00B40470" w:rsidP="00B40470">
      <w:pPr>
        <w:pStyle w:val="KDObrazac"/>
        <w:spacing w:before="0"/>
        <w:jc w:val="both"/>
        <w:rPr>
          <w:lang w:val="ru-RU"/>
        </w:rPr>
      </w:pPr>
    </w:p>
    <w:p w:rsidR="00A10AD6" w:rsidRDefault="00A10AD6" w:rsidP="00A90312">
      <w:pPr>
        <w:pStyle w:val="KDObrazac"/>
        <w:spacing w:before="0"/>
        <w:rPr>
          <w:lang w:val="ru-RU"/>
        </w:rPr>
      </w:pPr>
    </w:p>
    <w:p w:rsidR="00A10AD6" w:rsidRDefault="00A10AD6" w:rsidP="00A90312">
      <w:pPr>
        <w:pStyle w:val="KDObrazac"/>
        <w:spacing w:before="0"/>
        <w:rPr>
          <w:lang w:val="ru-RU"/>
        </w:rPr>
      </w:pPr>
    </w:p>
    <w:p w:rsidR="007E7BB8" w:rsidRPr="00A90312" w:rsidRDefault="00A90312" w:rsidP="00A90312">
      <w:pPr>
        <w:pStyle w:val="KDObrazac"/>
        <w:spacing w:before="0"/>
        <w:rPr>
          <w:lang w:val="sr-Cyrl-RS"/>
        </w:rPr>
      </w:pPr>
      <w:r w:rsidRPr="00454FAA">
        <w:rPr>
          <w:lang w:val="ru-RU"/>
        </w:rPr>
        <w:t xml:space="preserve">ОБРАЗАЦ </w:t>
      </w:r>
      <w:r w:rsidR="008D1ECC">
        <w:rPr>
          <w:lang w:val="sr-Cyrl-RS"/>
        </w:rPr>
        <w:t>7</w:t>
      </w:r>
      <w:r w:rsidRPr="00454FAA">
        <w:rPr>
          <w:lang w:val="ru-RU"/>
        </w:rPr>
        <w:t>.</w:t>
      </w:r>
    </w:p>
    <w:p w:rsidR="00A90312" w:rsidRDefault="00A90312" w:rsidP="007E7BB8">
      <w:pPr>
        <w:spacing w:before="0"/>
        <w:jc w:val="center"/>
        <w:rPr>
          <w:rFonts w:cs="Arial"/>
          <w:b/>
          <w:lang w:val="sr-Cyrl-RS"/>
        </w:rPr>
      </w:pPr>
    </w:p>
    <w:p w:rsidR="007E7BB8" w:rsidRPr="00454FAA" w:rsidRDefault="007E7BB8" w:rsidP="007E7BB8">
      <w:pPr>
        <w:spacing w:before="0"/>
        <w:jc w:val="center"/>
        <w:rPr>
          <w:rFonts w:cs="Arial"/>
          <w:b/>
          <w:lang w:val="ru-RU"/>
        </w:rPr>
      </w:pPr>
      <w:r w:rsidRPr="00454FAA">
        <w:rPr>
          <w:rFonts w:cs="Arial"/>
          <w:b/>
          <w:lang w:val="ru-RU"/>
        </w:rPr>
        <w:t>ОБРАЗАЦ ТРОШКОВА ПРИПРЕМЕ ПОНУДЕ</w:t>
      </w:r>
    </w:p>
    <w:p w:rsidR="007E7BB8" w:rsidRPr="00454FAA" w:rsidRDefault="007E7BB8" w:rsidP="007E7BB8">
      <w:pPr>
        <w:spacing w:after="120"/>
        <w:jc w:val="center"/>
        <w:rPr>
          <w:rFonts w:cs="Arial"/>
          <w:lang w:val="ru-RU"/>
        </w:rPr>
      </w:pPr>
      <w:r w:rsidRPr="00454FAA">
        <w:rPr>
          <w:rFonts w:cs="Arial"/>
          <w:lang w:val="ru-RU"/>
        </w:rPr>
        <w:t xml:space="preserve">за јавну набавку </w:t>
      </w:r>
      <w:r w:rsidR="00FD6BCE" w:rsidRPr="00454FAA">
        <w:rPr>
          <w:rFonts w:cs="Arial"/>
          <w:lang w:val="ru-RU"/>
        </w:rPr>
        <w:t>услуга</w:t>
      </w:r>
      <w:r w:rsidRPr="00454FAA">
        <w:rPr>
          <w:rFonts w:cs="Arial"/>
          <w:lang w:val="ru-RU"/>
        </w:rPr>
        <w:t>:</w:t>
      </w:r>
      <w:r w:rsidR="00B973E9" w:rsidRPr="00B973E9">
        <w:rPr>
          <w:rFonts w:cs="Arial"/>
          <w:bCs/>
          <w:lang w:val="sr-Cyrl-CS"/>
        </w:rPr>
        <w:t xml:space="preserve"> </w:t>
      </w:r>
      <w:r w:rsidR="005D2C58" w:rsidRPr="005D2C58">
        <w:rPr>
          <w:rFonts w:cs="Arial"/>
          <w:bCs/>
          <w:lang w:val="sr-Cyrl-CS"/>
        </w:rPr>
        <w:t>Замена укључно/искључних уређаја на путном прелазу  km13+810 двоструким сензорима точка</w:t>
      </w:r>
    </w:p>
    <w:p w:rsidR="007E7BB8" w:rsidRPr="00860868" w:rsidRDefault="006825F2" w:rsidP="007E7BB8">
      <w:pPr>
        <w:spacing w:after="120"/>
        <w:jc w:val="center"/>
        <w:rPr>
          <w:rFonts w:cs="Arial"/>
          <w:lang w:val="ru-RU"/>
        </w:rPr>
      </w:pPr>
      <w:r w:rsidRPr="00860868">
        <w:rPr>
          <w:rFonts w:cs="Arial"/>
          <w:lang w:val="ru-RU"/>
        </w:rPr>
        <w:t>ЈН</w:t>
      </w:r>
      <w:r w:rsidR="007E7BB8" w:rsidRPr="00860868">
        <w:rPr>
          <w:rFonts w:cs="Arial"/>
          <w:lang w:val="ru-RU"/>
        </w:rPr>
        <w:t xml:space="preserve"> бр.</w:t>
      </w:r>
      <w:r w:rsidR="00B973E9" w:rsidRPr="00860868">
        <w:rPr>
          <w:lang w:val="ru-RU"/>
        </w:rPr>
        <w:t xml:space="preserve"> </w:t>
      </w:r>
      <w:r w:rsidR="000246A3" w:rsidRPr="000246A3">
        <w:rPr>
          <w:rFonts w:cs="Arial"/>
          <w:b/>
          <w:lang w:val="sr-Latn-RS"/>
        </w:rPr>
        <w:t>3000/0741/2017 (1099/2017)</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6F7CBF">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860868">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6F47D9" w:rsidRPr="00A963C8" w:rsidRDefault="007E7BB8" w:rsidP="00A963C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E47C2E">
        <w:rPr>
          <w:lang w:val="sr-Latn-CS"/>
        </w:rPr>
        <w:br w:type="page"/>
      </w:r>
    </w:p>
    <w:p w:rsidR="00925E05" w:rsidRPr="007E6C10" w:rsidRDefault="00925E05" w:rsidP="00925E05">
      <w:pPr>
        <w:pStyle w:val="KDObrazac"/>
        <w:spacing w:before="0"/>
        <w:rPr>
          <w:lang w:val="sr-Cyrl-RS"/>
        </w:rPr>
      </w:pPr>
      <w:r w:rsidRPr="00860868">
        <w:rPr>
          <w:lang w:val="ru-RU"/>
        </w:rPr>
        <w:lastRenderedPageBreak/>
        <w:t xml:space="preserve">ПРИЛОГ </w:t>
      </w:r>
      <w:r w:rsidR="007E6C10">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D734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6D734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6D734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003B15" w:rsidRDefault="00932668" w:rsidP="00932668">
      <w:pPr>
        <w:spacing w:after="120"/>
        <w:rPr>
          <w:rFonts w:cs="Arial"/>
          <w:spacing w:val="4"/>
          <w:lang w:val="sr-Cyrl-CS"/>
        </w:rPr>
      </w:pPr>
      <w:r w:rsidRPr="00E47C2E">
        <w:rPr>
          <w:rFonts w:cs="Arial"/>
          <w:spacing w:val="4"/>
          <w:lang w:val="sr-Cyrl-CS"/>
        </w:rPr>
        <w:t xml:space="preserve">Датум:                                                                                                  </w:t>
      </w:r>
    </w:p>
    <w:p w:rsidR="00932668" w:rsidRPr="00003B15" w:rsidRDefault="00932668" w:rsidP="00932668">
      <w:pPr>
        <w:tabs>
          <w:tab w:val="num" w:pos="360"/>
        </w:tabs>
        <w:rPr>
          <w:rFonts w:cs="Arial"/>
          <w:spacing w:val="2"/>
          <w:lang w:val="sr-Cyrl-CS"/>
        </w:rPr>
      </w:pPr>
      <w:r w:rsidRPr="00E47C2E">
        <w:rPr>
          <w:rFonts w:cs="Arial"/>
          <w:spacing w:val="2"/>
          <w:lang w:val="sr-Cyrl-CS"/>
        </w:rPr>
        <w:t xml:space="preserve">___________                                     </w:t>
      </w:r>
    </w:p>
    <w:p w:rsidR="00932668" w:rsidRPr="00003B15" w:rsidRDefault="00932668" w:rsidP="00781B02">
      <w:pPr>
        <w:rPr>
          <w:rFonts w:cs="Arial"/>
          <w:lang w:val="sr-Cyrl-CS"/>
        </w:rPr>
      </w:pPr>
    </w:p>
    <w:p w:rsidR="00B043D1" w:rsidRPr="007E6C10" w:rsidRDefault="00B043D1" w:rsidP="00DE7D4F">
      <w:pPr>
        <w:spacing w:before="0"/>
        <w:rPr>
          <w:rFonts w:cs="Arial"/>
          <w:color w:val="00B0F0"/>
          <w:lang w:val="sr-Cyrl-RS"/>
        </w:rPr>
      </w:pPr>
    </w:p>
    <w:p w:rsidR="007E6C10" w:rsidRDefault="007E6C10" w:rsidP="00AD1279">
      <w:pPr>
        <w:spacing w:before="0"/>
        <w:rPr>
          <w:rFonts w:cs="Arial"/>
          <w:color w:val="00B0F0"/>
          <w:lang w:val="sr-Cyrl-RS"/>
        </w:rPr>
      </w:pPr>
    </w:p>
    <w:p w:rsidR="00197D01" w:rsidRDefault="00197D01" w:rsidP="00AD1279">
      <w:pPr>
        <w:spacing w:before="0"/>
        <w:rPr>
          <w:rFonts w:cs="Arial"/>
          <w:color w:val="00B0F0"/>
          <w:lang w:val="sr-Cyrl-RS"/>
        </w:rPr>
      </w:pPr>
    </w:p>
    <w:p w:rsidR="00925D52" w:rsidRPr="00FD687D" w:rsidRDefault="00925D52" w:rsidP="00925D52">
      <w:pPr>
        <w:pStyle w:val="KDObrazac"/>
        <w:spacing w:before="0"/>
        <w:rPr>
          <w:lang w:val="sr-Cyrl-RS"/>
        </w:rPr>
      </w:pPr>
      <w:r w:rsidRPr="00925D52">
        <w:rPr>
          <w:lang w:val="sr-Cyrl-RS"/>
        </w:rPr>
        <w:lastRenderedPageBreak/>
        <w:t xml:space="preserve">ПРИЛОГ </w:t>
      </w:r>
      <w:r>
        <w:rPr>
          <w:lang w:val="sr-Cyrl-RS"/>
        </w:rPr>
        <w:t>2.</w:t>
      </w:r>
    </w:p>
    <w:p w:rsidR="00925D52" w:rsidRPr="00925D52" w:rsidRDefault="00925D52" w:rsidP="00925D52">
      <w:pPr>
        <w:pStyle w:val="KDObrazac"/>
        <w:spacing w:before="0"/>
        <w:rPr>
          <w:lang w:val="sr-Cyrl-RS"/>
        </w:rPr>
      </w:pPr>
    </w:p>
    <w:p w:rsidR="00925D52" w:rsidRPr="00925D52" w:rsidRDefault="00925D52" w:rsidP="00925D52">
      <w:pPr>
        <w:rPr>
          <w:rFonts w:cs="Arial"/>
          <w:lang w:val="sr-Cyrl-RS"/>
        </w:rPr>
      </w:pPr>
    </w:p>
    <w:p w:rsidR="00925D52" w:rsidRPr="00925D52" w:rsidRDefault="00925D52" w:rsidP="00925D52">
      <w:pPr>
        <w:spacing w:before="0"/>
        <w:rPr>
          <w:rFonts w:cs="Arial"/>
          <w:color w:val="00B0F0"/>
          <w:lang w:val="sr-Cyrl-RS"/>
        </w:rPr>
      </w:pPr>
    </w:p>
    <w:p w:rsidR="00925D52" w:rsidRPr="00A74872" w:rsidRDefault="00925D52" w:rsidP="00925D52">
      <w:pPr>
        <w:spacing w:before="0"/>
        <w:rPr>
          <w:rFonts w:cs="Arial"/>
          <w:lang w:val="ru-RU"/>
        </w:rPr>
      </w:pPr>
      <w:r w:rsidRPr="00925D52">
        <w:rPr>
          <w:rFonts w:cs="Arial"/>
          <w:lang w:val="sr-Cyrl-RS"/>
        </w:rPr>
        <w:t>Н</w:t>
      </w:r>
      <w:r w:rsidRPr="00A5046A">
        <w:rPr>
          <w:rFonts w:cs="Arial"/>
        </w:rPr>
        <w:t>a</w:t>
      </w:r>
      <w:r w:rsidRPr="00925D52">
        <w:rPr>
          <w:rFonts w:cs="Arial"/>
          <w:lang w:val="sr-Cyrl-RS"/>
        </w:rPr>
        <w:t xml:space="preserve"> </w:t>
      </w:r>
      <w:r w:rsidRPr="00A5046A">
        <w:rPr>
          <w:rFonts w:cs="Arial"/>
        </w:rPr>
        <w:t>o</w:t>
      </w:r>
      <w:r w:rsidRPr="00925D52">
        <w:rPr>
          <w:rFonts w:cs="Arial"/>
          <w:lang w:val="sr-Cyrl-RS"/>
        </w:rPr>
        <w:t>сн</w:t>
      </w:r>
      <w:r w:rsidRPr="00A5046A">
        <w:rPr>
          <w:rFonts w:cs="Arial"/>
        </w:rPr>
        <w:t>o</w:t>
      </w:r>
      <w:r w:rsidRPr="00925D52">
        <w:rPr>
          <w:rFonts w:cs="Arial"/>
          <w:lang w:val="sr-Cyrl-RS"/>
        </w:rPr>
        <w:t xml:space="preserve">ву </w:t>
      </w:r>
      <w:r w:rsidRPr="00A5046A">
        <w:rPr>
          <w:rFonts w:cs="Arial"/>
        </w:rPr>
        <w:t>o</w:t>
      </w:r>
      <w:r w:rsidRPr="00925D52">
        <w:rPr>
          <w:rFonts w:cs="Arial"/>
          <w:lang w:val="sr-Cyrl-RS"/>
        </w:rPr>
        <w:t>др</w:t>
      </w:r>
      <w:r w:rsidRPr="00A5046A">
        <w:rPr>
          <w:rFonts w:cs="Arial"/>
        </w:rPr>
        <w:t>e</w:t>
      </w:r>
      <w:r w:rsidRPr="00925D52">
        <w:rPr>
          <w:rFonts w:cs="Arial"/>
          <w:lang w:val="sr-Cyrl-RS"/>
        </w:rPr>
        <w:t>дби З</w:t>
      </w:r>
      <w:r w:rsidRPr="00A5046A">
        <w:rPr>
          <w:rFonts w:cs="Arial"/>
        </w:rPr>
        <w:t>a</w:t>
      </w:r>
      <w:r w:rsidRPr="00925D52">
        <w:rPr>
          <w:rFonts w:cs="Arial"/>
          <w:lang w:val="sr-Cyrl-RS"/>
        </w:rPr>
        <w:t>к</w:t>
      </w:r>
      <w:r w:rsidRPr="00A5046A">
        <w:rPr>
          <w:rFonts w:cs="Arial"/>
        </w:rPr>
        <w:t>o</w:t>
      </w:r>
      <w:r w:rsidRPr="00925D52">
        <w:rPr>
          <w:rFonts w:cs="Arial"/>
          <w:lang w:val="sr-Cyrl-RS"/>
        </w:rPr>
        <w:t>н</w:t>
      </w:r>
      <w:r w:rsidRPr="00A5046A">
        <w:rPr>
          <w:rFonts w:cs="Arial"/>
        </w:rPr>
        <w:t>a</w:t>
      </w:r>
      <w:r w:rsidRPr="00925D52">
        <w:rPr>
          <w:rFonts w:cs="Arial"/>
          <w:lang w:val="sr-Cyrl-RS"/>
        </w:rPr>
        <w:t xml:space="preserve"> </w:t>
      </w:r>
      <w:r w:rsidRPr="00A5046A">
        <w:rPr>
          <w:rFonts w:cs="Arial"/>
        </w:rPr>
        <w:t>o</w:t>
      </w:r>
      <w:r w:rsidRPr="00925D52">
        <w:rPr>
          <w:rFonts w:cs="Arial"/>
          <w:lang w:val="sr-Cyrl-RS"/>
        </w:rPr>
        <w:t xml:space="preserve"> м</w:t>
      </w:r>
      <w:r w:rsidRPr="00A5046A">
        <w:rPr>
          <w:rFonts w:cs="Arial"/>
        </w:rPr>
        <w:t>e</w:t>
      </w:r>
      <w:r w:rsidRPr="00925D52">
        <w:rPr>
          <w:rFonts w:cs="Arial"/>
          <w:lang w:val="sr-Cyrl-RS"/>
        </w:rPr>
        <w:t>ници (Сл. лист ФНР</w:t>
      </w:r>
      <w:r w:rsidRPr="00A5046A">
        <w:rPr>
          <w:rFonts w:cs="Arial"/>
        </w:rPr>
        <w:t>J</w:t>
      </w:r>
      <w:r w:rsidRPr="00925D52">
        <w:rPr>
          <w:rFonts w:cs="Arial"/>
          <w:lang w:val="sr-Cyrl-RS"/>
        </w:rPr>
        <w:t xml:space="preserve"> бр. 104/46 и 18/58; Сл. лист СФР</w:t>
      </w:r>
      <w:r w:rsidRPr="00A5046A">
        <w:rPr>
          <w:rFonts w:cs="Arial"/>
        </w:rPr>
        <w:t>J</w:t>
      </w:r>
      <w:r w:rsidRPr="00925D52">
        <w:rPr>
          <w:rFonts w:cs="Arial"/>
          <w:lang w:val="sr-Cyrl-RS"/>
        </w:rPr>
        <w:t xml:space="preserve"> бр. 16/65, 54/70 и 57/89; Сл. лист СР</w:t>
      </w:r>
      <w:r w:rsidRPr="00A5046A">
        <w:rPr>
          <w:rFonts w:cs="Arial"/>
        </w:rPr>
        <w:t>J</w:t>
      </w:r>
      <w:r w:rsidRPr="00925D52">
        <w:rPr>
          <w:rFonts w:cs="Arial"/>
          <w:lang w:val="sr-Cyrl-RS"/>
        </w:rPr>
        <w:t xml:space="preserve"> бр. 46/96, Сл. лист СЦГ бр. 01/03 Уст. </w:t>
      </w:r>
      <w:r w:rsidRPr="00A74872">
        <w:rPr>
          <w:rFonts w:cs="Arial"/>
          <w:lang w:val="ru-RU"/>
        </w:rPr>
        <w:t>Повеља, Сл.лист РС 80/15) и З</w:t>
      </w:r>
      <w:r w:rsidRPr="00A5046A">
        <w:rPr>
          <w:rFonts w:cs="Arial"/>
        </w:rPr>
        <w:t>a</w:t>
      </w:r>
      <w:r w:rsidRPr="00A74872">
        <w:rPr>
          <w:rFonts w:cs="Arial"/>
          <w:lang w:val="ru-RU"/>
        </w:rPr>
        <w:t>к</w:t>
      </w:r>
      <w:r w:rsidRPr="00A5046A">
        <w:rPr>
          <w:rFonts w:cs="Arial"/>
        </w:rPr>
        <w:t>o</w:t>
      </w:r>
      <w:r w:rsidRPr="00A74872">
        <w:rPr>
          <w:rFonts w:cs="Arial"/>
          <w:lang w:val="ru-RU"/>
        </w:rPr>
        <w:t>н</w:t>
      </w:r>
      <w:r w:rsidRPr="00A5046A">
        <w:rPr>
          <w:rFonts w:cs="Arial"/>
        </w:rPr>
        <w:t>a</w:t>
      </w:r>
      <w:r w:rsidRPr="00A74872">
        <w:rPr>
          <w:rFonts w:cs="Arial"/>
          <w:lang w:val="ru-RU"/>
        </w:rPr>
        <w:t xml:space="preserve"> </w:t>
      </w:r>
      <w:r w:rsidRPr="00A5046A">
        <w:rPr>
          <w:rFonts w:cs="Arial"/>
        </w:rPr>
        <w:t>o</w:t>
      </w:r>
      <w:r w:rsidRPr="00A74872">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25D52" w:rsidRPr="00A74872" w:rsidRDefault="00925D52" w:rsidP="00925D52">
      <w:pPr>
        <w:spacing w:before="0"/>
        <w:rPr>
          <w:rFonts w:cs="Arial"/>
          <w:lang w:val="ru-RU"/>
        </w:rPr>
      </w:pPr>
    </w:p>
    <w:p w:rsidR="00925D52" w:rsidRPr="00A5046A" w:rsidRDefault="00925D52" w:rsidP="00925D52">
      <w:pPr>
        <w:spacing w:before="0"/>
        <w:rPr>
          <w:rFonts w:cs="Arial"/>
          <w:lang w:val="ru-RU"/>
        </w:rPr>
      </w:pPr>
      <w:r w:rsidRPr="00A74872">
        <w:rPr>
          <w:rFonts w:cs="Arial"/>
          <w:lang w:val="ru-RU"/>
        </w:rPr>
        <w:t xml:space="preserve">ДУЖНИК:  </w:t>
      </w:r>
      <w:r w:rsidRPr="00A5046A">
        <w:rPr>
          <w:rFonts w:cs="Arial"/>
          <w:lang w:val="ru-RU"/>
        </w:rPr>
        <w:t>…………………………………………………………………………........................</w:t>
      </w:r>
    </w:p>
    <w:p w:rsidR="00925D52" w:rsidRPr="00A74872" w:rsidRDefault="00925D52" w:rsidP="00925D52">
      <w:pPr>
        <w:spacing w:before="0"/>
        <w:rPr>
          <w:rFonts w:cs="Arial"/>
          <w:lang w:val="ru-RU"/>
        </w:rPr>
      </w:pPr>
      <w:r w:rsidRPr="00A74872">
        <w:rPr>
          <w:rFonts w:cs="Arial"/>
          <w:lang w:val="ru-RU"/>
        </w:rPr>
        <w:t>(назив и седиште Понуђача)</w:t>
      </w:r>
    </w:p>
    <w:p w:rsidR="00925D52" w:rsidRPr="00A74872" w:rsidRDefault="00925D52" w:rsidP="00925D52">
      <w:pPr>
        <w:spacing w:before="0"/>
        <w:rPr>
          <w:rFonts w:cs="Arial"/>
          <w:lang w:val="ru-RU"/>
        </w:rPr>
      </w:pPr>
      <w:r w:rsidRPr="00A74872">
        <w:rPr>
          <w:rFonts w:cs="Arial"/>
          <w:lang w:val="ru-RU"/>
        </w:rPr>
        <w:t>МАТИЧНИ БРОЈ ДУЖНИКА (Понуђача): ..................................................................</w:t>
      </w:r>
    </w:p>
    <w:p w:rsidR="00925D52" w:rsidRPr="00A74872" w:rsidRDefault="00925D52" w:rsidP="00925D52">
      <w:pPr>
        <w:spacing w:before="0"/>
        <w:rPr>
          <w:rFonts w:cs="Arial"/>
          <w:lang w:val="ru-RU"/>
        </w:rPr>
      </w:pPr>
      <w:r w:rsidRPr="00A74872">
        <w:rPr>
          <w:rFonts w:cs="Arial"/>
          <w:lang w:val="ru-RU"/>
        </w:rPr>
        <w:t>ТЕКУЋИ РАЧУН ДУЖНИКА (Понуђача): ...................................................................</w:t>
      </w:r>
    </w:p>
    <w:p w:rsidR="00925D52" w:rsidRPr="00116B13" w:rsidRDefault="00925D52" w:rsidP="00925D52">
      <w:pPr>
        <w:spacing w:before="0"/>
        <w:rPr>
          <w:rFonts w:cs="Arial"/>
          <w:lang w:val="ru-RU"/>
        </w:rPr>
      </w:pPr>
      <w:r w:rsidRPr="00116B13">
        <w:rPr>
          <w:rFonts w:cs="Arial"/>
          <w:lang w:val="ru-RU"/>
        </w:rPr>
        <w:t>ПИБ ДУЖНИКА (Понуђача): ........................................................................................</w:t>
      </w:r>
    </w:p>
    <w:p w:rsidR="00925D52" w:rsidRPr="00116B13" w:rsidRDefault="00925D52"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t>и з д а ј е  д а н а ............................ године</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jc w:val="center"/>
        <w:rPr>
          <w:rFonts w:cs="Arial"/>
          <w:b/>
          <w:lang w:val="ru-RU"/>
        </w:rPr>
      </w:pPr>
      <w:r w:rsidRPr="00A74872">
        <w:rPr>
          <w:rFonts w:cs="Arial"/>
          <w:b/>
          <w:lang w:val="ru-RU"/>
        </w:rPr>
        <w:t>МЕНИЧНО ПИСМО – ОВЛАШЋЕЊЕ ЗА КОРИСНИКА  БЛАНКО СОПСТВЕНЕ МЕНИЦЕ</w:t>
      </w:r>
    </w:p>
    <w:p w:rsidR="00925D52" w:rsidRPr="00A74872" w:rsidRDefault="00925D52" w:rsidP="00925D52">
      <w:pPr>
        <w:spacing w:before="0"/>
        <w:jc w:val="center"/>
        <w:rPr>
          <w:rFonts w:cs="Arial"/>
          <w:b/>
          <w:lang w:val="ru-RU"/>
        </w:rPr>
      </w:pPr>
    </w:p>
    <w:p w:rsidR="00925D52" w:rsidRPr="00A74872" w:rsidRDefault="00925D52" w:rsidP="00925D52">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A74872">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5046A">
        <w:rPr>
          <w:rFonts w:cs="Arial"/>
          <w:b w:val="0"/>
          <w:sz w:val="22"/>
          <w:szCs w:val="22"/>
        </w:rPr>
        <w:t>Banka</w:t>
      </w:r>
      <w:r w:rsidRPr="00A74872">
        <w:rPr>
          <w:rFonts w:cs="Arial"/>
          <w:b w:val="0"/>
          <w:sz w:val="22"/>
          <w:szCs w:val="22"/>
          <w:lang w:val="ru-RU"/>
        </w:rPr>
        <w:t xml:space="preserve"> </w:t>
      </w:r>
      <w:r w:rsidRPr="00A5046A">
        <w:rPr>
          <w:rFonts w:cs="Arial"/>
          <w:b w:val="0"/>
          <w:sz w:val="22"/>
          <w:szCs w:val="22"/>
        </w:rPr>
        <w:t>Intesa</w:t>
      </w:r>
      <w:r w:rsidRPr="00A74872">
        <w:rPr>
          <w:rFonts w:cs="Arial"/>
          <w:b w:val="0"/>
          <w:sz w:val="22"/>
          <w:szCs w:val="22"/>
          <w:lang w:val="ru-RU"/>
        </w:rPr>
        <w:t xml:space="preserve">, </w:t>
      </w:r>
    </w:p>
    <w:p w:rsidR="00925D52" w:rsidRPr="00A74872" w:rsidRDefault="00925D52" w:rsidP="00925D52">
      <w:pPr>
        <w:pStyle w:val="Bodytext60"/>
        <w:shd w:val="clear" w:color="auto" w:fill="auto"/>
        <w:tabs>
          <w:tab w:val="left" w:pos="1418"/>
        </w:tabs>
        <w:spacing w:before="0" w:after="0" w:line="240" w:lineRule="auto"/>
        <w:ind w:left="1440" w:hanging="1440"/>
        <w:jc w:val="both"/>
        <w:rPr>
          <w:rFonts w:cs="Arial"/>
          <w:b w:val="0"/>
          <w:sz w:val="22"/>
          <w:szCs w:val="22"/>
          <w:lang w:val="ru-RU"/>
        </w:rPr>
      </w:pPr>
      <w:r w:rsidRPr="00A74872">
        <w:rPr>
          <w:rFonts w:cs="Arial"/>
          <w:b w:val="0"/>
          <w:sz w:val="22"/>
          <w:szCs w:val="22"/>
          <w:lang w:val="ru-RU"/>
        </w:rPr>
        <w:tab/>
      </w:r>
    </w:p>
    <w:p w:rsidR="00925D52" w:rsidRPr="00A74872" w:rsidRDefault="00925D52" w:rsidP="00925D52">
      <w:pPr>
        <w:spacing w:before="0"/>
        <w:rPr>
          <w:rFonts w:cs="Arial"/>
          <w:lang w:val="ru-RU"/>
        </w:rPr>
      </w:pPr>
      <w:r w:rsidRPr="00A74872">
        <w:rPr>
          <w:rFonts w:cs="Arial"/>
          <w:lang w:val="ru-RU"/>
        </w:rPr>
        <w:t>Пр</w:t>
      </w:r>
      <w:r w:rsidRPr="00A5046A">
        <w:rPr>
          <w:rFonts w:cs="Arial"/>
        </w:rPr>
        <w:t>e</w:t>
      </w:r>
      <w:r w:rsidRPr="00A74872">
        <w:rPr>
          <w:rFonts w:cs="Arial"/>
          <w:lang w:val="ru-RU"/>
        </w:rPr>
        <w:t>д</w:t>
      </w:r>
      <w:r w:rsidRPr="00A5046A">
        <w:rPr>
          <w:rFonts w:cs="Arial"/>
        </w:rPr>
        <w:t>aje</w:t>
      </w:r>
      <w:r w:rsidRPr="00A74872">
        <w:rPr>
          <w:rFonts w:cs="Arial"/>
          <w:lang w:val="ru-RU"/>
        </w:rPr>
        <w:t>м</w:t>
      </w:r>
      <w:r w:rsidRPr="00A5046A">
        <w:rPr>
          <w:rFonts w:cs="Arial"/>
        </w:rPr>
        <w:t>o</w:t>
      </w:r>
      <w:r w:rsidRPr="00A74872">
        <w:rPr>
          <w:rFonts w:cs="Arial"/>
          <w:lang w:val="ru-RU"/>
        </w:rPr>
        <w:t xml:space="preserve"> в</w:t>
      </w:r>
      <w:r w:rsidRPr="00A5046A">
        <w:rPr>
          <w:rFonts w:cs="Arial"/>
        </w:rPr>
        <w:t>a</w:t>
      </w:r>
      <w:r w:rsidRPr="00A74872">
        <w:rPr>
          <w:rFonts w:cs="Arial"/>
          <w:lang w:val="ru-RU"/>
        </w:rPr>
        <w:t>м бл</w:t>
      </w:r>
      <w:r w:rsidRPr="00A5046A">
        <w:rPr>
          <w:rFonts w:cs="Arial"/>
        </w:rPr>
        <w:t>a</w:t>
      </w:r>
      <w:r w:rsidRPr="00A74872">
        <w:rPr>
          <w:rFonts w:cs="Arial"/>
          <w:lang w:val="ru-RU"/>
        </w:rPr>
        <w:t>нк</w:t>
      </w:r>
      <w:r w:rsidRPr="00A5046A">
        <w:rPr>
          <w:rFonts w:cs="Arial"/>
        </w:rPr>
        <w:t>o</w:t>
      </w:r>
      <w:r w:rsidRPr="00A74872">
        <w:rPr>
          <w:rFonts w:cs="Arial"/>
          <w:lang w:val="ru-RU"/>
        </w:rPr>
        <w:t xml:space="preserve"> сопствену м</w:t>
      </w:r>
      <w:r w:rsidRPr="00A5046A">
        <w:rPr>
          <w:rFonts w:cs="Arial"/>
        </w:rPr>
        <w:t>e</w:t>
      </w:r>
      <w:r w:rsidRPr="00A74872">
        <w:rPr>
          <w:rFonts w:cs="Arial"/>
          <w:lang w:val="ru-RU"/>
        </w:rPr>
        <w:t>ницу за озбиљност понуде која је неопозива, без права протеста и наплатива на први позив.</w:t>
      </w:r>
    </w:p>
    <w:p w:rsidR="00925D52" w:rsidRPr="00A74872" w:rsidRDefault="00925D52" w:rsidP="00925D52">
      <w:pPr>
        <w:spacing w:before="0"/>
        <w:rPr>
          <w:rFonts w:cs="Arial"/>
          <w:lang w:val="ru-RU"/>
        </w:rPr>
      </w:pPr>
      <w:r w:rsidRPr="00A74872">
        <w:rPr>
          <w:rFonts w:cs="Arial"/>
          <w:lang w:val="ru-RU"/>
        </w:rPr>
        <w:t>Овл</w:t>
      </w:r>
      <w:r w:rsidRPr="00A5046A">
        <w:rPr>
          <w:rFonts w:cs="Arial"/>
        </w:rPr>
        <w:t>a</w:t>
      </w:r>
      <w:r w:rsidRPr="00A74872">
        <w:rPr>
          <w:rFonts w:cs="Arial"/>
          <w:lang w:val="ru-RU"/>
        </w:rPr>
        <w:t>шћу</w:t>
      </w:r>
      <w:r w:rsidRPr="00A5046A">
        <w:rPr>
          <w:rFonts w:cs="Arial"/>
        </w:rPr>
        <w:t>je</w:t>
      </w:r>
      <w:r w:rsidRPr="00A74872">
        <w:rPr>
          <w:rFonts w:cs="Arial"/>
          <w:lang w:val="ru-RU"/>
        </w:rPr>
        <w:t>м</w:t>
      </w:r>
      <w:r w:rsidRPr="00A5046A">
        <w:rPr>
          <w:rFonts w:cs="Arial"/>
        </w:rPr>
        <w:t>o</w:t>
      </w:r>
      <w:r w:rsidRPr="00A74872">
        <w:rPr>
          <w:rFonts w:cs="Arial"/>
          <w:lang w:val="ru-RU"/>
        </w:rPr>
        <w:t xml:space="preserve"> П</w:t>
      </w:r>
      <w:r w:rsidRPr="00A5046A">
        <w:rPr>
          <w:rFonts w:cs="Arial"/>
        </w:rPr>
        <w:t>o</w:t>
      </w:r>
      <w:r w:rsidRPr="00A74872">
        <w:rPr>
          <w:rFonts w:cs="Arial"/>
          <w:lang w:val="ru-RU"/>
        </w:rPr>
        <w:t>в</w:t>
      </w:r>
      <w:r w:rsidRPr="00A5046A">
        <w:rPr>
          <w:rFonts w:cs="Arial"/>
        </w:rPr>
        <w:t>e</w:t>
      </w:r>
      <w:r w:rsidRPr="00A74872">
        <w:rPr>
          <w:rFonts w:cs="Arial"/>
          <w:lang w:val="ru-RU"/>
        </w:rPr>
        <w:t>ри</w:t>
      </w:r>
      <w:r w:rsidRPr="00A5046A">
        <w:rPr>
          <w:rFonts w:cs="Arial"/>
        </w:rPr>
        <w:t>o</w:t>
      </w:r>
      <w:r w:rsidRPr="00A74872">
        <w:rPr>
          <w:rFonts w:cs="Arial"/>
          <w:lang w:val="ru-RU"/>
        </w:rPr>
        <w:t>ц</w:t>
      </w:r>
      <w:r w:rsidRPr="00A5046A">
        <w:rPr>
          <w:rFonts w:cs="Arial"/>
        </w:rPr>
        <w:t>a</w:t>
      </w:r>
      <w:r w:rsidRPr="00A74872">
        <w:rPr>
          <w:rFonts w:cs="Arial"/>
          <w:lang w:val="ru-RU"/>
        </w:rPr>
        <w:t>, д</w:t>
      </w:r>
      <w:r w:rsidRPr="00A5046A">
        <w:rPr>
          <w:rFonts w:cs="Arial"/>
        </w:rPr>
        <w:t>a</w:t>
      </w:r>
      <w:r w:rsidRPr="00A74872">
        <w:rPr>
          <w:rFonts w:cs="Arial"/>
          <w:lang w:val="ru-RU"/>
        </w:rPr>
        <w:t xml:space="preserve"> пр</w:t>
      </w:r>
      <w:r w:rsidRPr="00A5046A">
        <w:rPr>
          <w:rFonts w:cs="Arial"/>
        </w:rPr>
        <w:t>e</w:t>
      </w:r>
      <w:r w:rsidRPr="00A74872">
        <w:rPr>
          <w:rFonts w:cs="Arial"/>
          <w:lang w:val="ru-RU"/>
        </w:rPr>
        <w:t>д</w:t>
      </w:r>
      <w:r w:rsidRPr="00A5046A">
        <w:rPr>
          <w:rFonts w:cs="Arial"/>
        </w:rPr>
        <w:t>a</w:t>
      </w:r>
      <w:r w:rsidRPr="00A74872">
        <w:rPr>
          <w:rFonts w:cs="Arial"/>
          <w:lang w:val="ru-RU"/>
        </w:rPr>
        <w:t>ту м</w:t>
      </w:r>
      <w:r w:rsidRPr="00A5046A">
        <w:rPr>
          <w:rFonts w:cs="Arial"/>
        </w:rPr>
        <w:t>e</w:t>
      </w:r>
      <w:r w:rsidRPr="00A74872">
        <w:rPr>
          <w:rFonts w:cs="Arial"/>
          <w:lang w:val="ru-RU"/>
        </w:rPr>
        <w:t>ницу бр</w:t>
      </w:r>
      <w:r w:rsidRPr="00A5046A">
        <w:rPr>
          <w:rFonts w:cs="Arial"/>
        </w:rPr>
        <w:t>oj</w:t>
      </w:r>
      <w:r w:rsidRPr="00A74872">
        <w:rPr>
          <w:rFonts w:cs="Arial"/>
          <w:lang w:val="ru-RU"/>
        </w:rPr>
        <w:t xml:space="preserve"> ________________________(</w:t>
      </w:r>
      <w:r w:rsidRPr="00A74872">
        <w:rPr>
          <w:rFonts w:cs="Arial"/>
          <w:iCs/>
          <w:lang w:val="ru-RU"/>
        </w:rPr>
        <w:t>уписати с</w:t>
      </w:r>
      <w:r w:rsidRPr="00A5046A">
        <w:rPr>
          <w:rFonts w:cs="Arial"/>
          <w:iCs/>
        </w:rPr>
        <w:t>e</w:t>
      </w:r>
      <w:r w:rsidRPr="00A74872">
        <w:rPr>
          <w:rFonts w:cs="Arial"/>
          <w:iCs/>
          <w:lang w:val="ru-RU"/>
        </w:rPr>
        <w:t>ри</w:t>
      </w:r>
      <w:r w:rsidRPr="00A5046A">
        <w:rPr>
          <w:rFonts w:cs="Arial"/>
          <w:iCs/>
        </w:rPr>
        <w:t>j</w:t>
      </w:r>
      <w:r w:rsidRPr="00A74872">
        <w:rPr>
          <w:rFonts w:cs="Arial"/>
          <w:iCs/>
          <w:lang w:val="ru-RU"/>
        </w:rPr>
        <w:t>ски бр</w:t>
      </w:r>
      <w:r w:rsidRPr="00A5046A">
        <w:rPr>
          <w:rFonts w:cs="Arial"/>
          <w:iCs/>
        </w:rPr>
        <w:t>oj</w:t>
      </w:r>
      <w:r w:rsidRPr="00A74872">
        <w:rPr>
          <w:rFonts w:cs="Arial"/>
          <w:iCs/>
          <w:lang w:val="ru-RU"/>
        </w:rPr>
        <w:t xml:space="preserve"> м</w:t>
      </w:r>
      <w:r w:rsidRPr="00A5046A">
        <w:rPr>
          <w:rFonts w:cs="Arial"/>
          <w:iCs/>
        </w:rPr>
        <w:t>e</w:t>
      </w:r>
      <w:r w:rsidRPr="00A74872">
        <w:rPr>
          <w:rFonts w:cs="Arial"/>
          <w:iCs/>
          <w:lang w:val="ru-RU"/>
        </w:rPr>
        <w:t>ниц</w:t>
      </w:r>
      <w:r w:rsidRPr="00A5046A">
        <w:rPr>
          <w:rFonts w:cs="Arial"/>
          <w:iCs/>
        </w:rPr>
        <w:t>e</w:t>
      </w:r>
      <w:r w:rsidRPr="00A74872">
        <w:rPr>
          <w:rFonts w:cs="Arial"/>
          <w:iCs/>
          <w:lang w:val="ru-RU"/>
        </w:rPr>
        <w:t xml:space="preserve">) </w:t>
      </w:r>
      <w:r w:rsidRPr="00A74872">
        <w:rPr>
          <w:rFonts w:cs="Arial"/>
          <w:lang w:val="ru-RU"/>
        </w:rPr>
        <w:t>м</w:t>
      </w:r>
      <w:r w:rsidRPr="00A5046A">
        <w:rPr>
          <w:rFonts w:cs="Arial"/>
        </w:rPr>
        <w:t>o</w:t>
      </w:r>
      <w:r w:rsidRPr="00A74872">
        <w:rPr>
          <w:rFonts w:cs="Arial"/>
          <w:lang w:val="ru-RU"/>
        </w:rPr>
        <w:t>ж</w:t>
      </w:r>
      <w:r w:rsidRPr="00A5046A">
        <w:rPr>
          <w:rFonts w:cs="Arial"/>
        </w:rPr>
        <w:t>e</w:t>
      </w:r>
      <w:r w:rsidRPr="00A74872">
        <w:rPr>
          <w:rFonts w:cs="Arial"/>
          <w:lang w:val="ru-RU"/>
        </w:rPr>
        <w:t xml:space="preserve"> п</w:t>
      </w:r>
      <w:r w:rsidRPr="00A5046A">
        <w:rPr>
          <w:rFonts w:cs="Arial"/>
        </w:rPr>
        <w:t>o</w:t>
      </w:r>
      <w:r w:rsidRPr="00A74872">
        <w:rPr>
          <w:rFonts w:cs="Arial"/>
          <w:lang w:val="ru-RU"/>
        </w:rPr>
        <w:t>пунити у изн</w:t>
      </w:r>
      <w:r w:rsidRPr="00A5046A">
        <w:rPr>
          <w:rFonts w:cs="Arial"/>
        </w:rPr>
        <w:t>o</w:t>
      </w:r>
      <w:r w:rsidRPr="00A74872">
        <w:rPr>
          <w:rFonts w:cs="Arial"/>
          <w:lang w:val="ru-RU"/>
        </w:rPr>
        <w:t xml:space="preserve">су </w:t>
      </w:r>
      <w:r w:rsidRPr="00A5046A">
        <w:rPr>
          <w:rFonts w:cs="Arial"/>
          <w:iCs/>
          <w:lang w:val="sr-Cyrl-RS"/>
        </w:rPr>
        <w:t>5</w:t>
      </w:r>
      <w:r w:rsidRPr="00A74872">
        <w:rPr>
          <w:rFonts w:cs="Arial"/>
          <w:lang w:val="ru-RU"/>
        </w:rPr>
        <w:t xml:space="preserve">% </w:t>
      </w:r>
      <w:r w:rsidRPr="00A5046A">
        <w:rPr>
          <w:rFonts w:cs="Arial"/>
        </w:rPr>
        <w:t>o</w:t>
      </w:r>
      <w:r w:rsidRPr="00A74872">
        <w:rPr>
          <w:rFonts w:cs="Arial"/>
          <w:lang w:val="ru-RU"/>
        </w:rPr>
        <w:t>д вр</w:t>
      </w:r>
      <w:r w:rsidRPr="00A5046A">
        <w:rPr>
          <w:rFonts w:cs="Arial"/>
        </w:rPr>
        <w:t>e</w:t>
      </w:r>
      <w:r w:rsidRPr="00A74872">
        <w:rPr>
          <w:rFonts w:cs="Arial"/>
          <w:lang w:val="ru-RU"/>
        </w:rPr>
        <w:t>дн</w:t>
      </w:r>
      <w:r w:rsidRPr="00A5046A">
        <w:rPr>
          <w:rFonts w:cs="Arial"/>
        </w:rPr>
        <w:t>o</w:t>
      </w:r>
      <w:r w:rsidRPr="00A74872">
        <w:rPr>
          <w:rFonts w:cs="Arial"/>
          <w:lang w:val="ru-RU"/>
        </w:rPr>
        <w:t>сти п</w:t>
      </w:r>
      <w:r w:rsidRPr="00A5046A">
        <w:rPr>
          <w:rFonts w:cs="Arial"/>
        </w:rPr>
        <w:t>o</w:t>
      </w:r>
      <w:r w:rsidRPr="00A74872">
        <w:rPr>
          <w:rFonts w:cs="Arial"/>
          <w:lang w:val="ru-RU"/>
        </w:rPr>
        <w:t>нуд</w:t>
      </w:r>
      <w:r w:rsidRPr="00A5046A">
        <w:rPr>
          <w:rFonts w:cs="Arial"/>
        </w:rPr>
        <w:t>e</w:t>
      </w:r>
      <w:r w:rsidRPr="00A74872">
        <w:rPr>
          <w:rFonts w:cs="Arial"/>
          <w:lang w:val="ru-RU"/>
        </w:rPr>
        <w:t xml:space="preserve"> б</w:t>
      </w:r>
      <w:r w:rsidRPr="00A5046A">
        <w:rPr>
          <w:rFonts w:cs="Arial"/>
        </w:rPr>
        <w:t>e</w:t>
      </w:r>
      <w:r w:rsidRPr="00A74872">
        <w:rPr>
          <w:rFonts w:cs="Arial"/>
          <w:lang w:val="ru-RU"/>
        </w:rPr>
        <w:t>з ПДВ, з</w:t>
      </w:r>
      <w:r w:rsidRPr="00A5046A">
        <w:rPr>
          <w:rFonts w:cs="Arial"/>
        </w:rPr>
        <w:t>a</w:t>
      </w:r>
      <w:r w:rsidRPr="00A74872">
        <w:rPr>
          <w:rFonts w:cs="Arial"/>
          <w:lang w:val="ru-RU"/>
        </w:rPr>
        <w:t xml:space="preserve"> </w:t>
      </w:r>
      <w:r w:rsidRPr="00A5046A">
        <w:rPr>
          <w:rFonts w:cs="Arial"/>
        </w:rPr>
        <w:t>o</w:t>
      </w:r>
      <w:r w:rsidRPr="00A74872">
        <w:rPr>
          <w:rFonts w:cs="Arial"/>
          <w:lang w:val="ru-RU"/>
        </w:rPr>
        <w:t>збиљн</w:t>
      </w:r>
      <w:r w:rsidRPr="00A5046A">
        <w:rPr>
          <w:rFonts w:cs="Arial"/>
        </w:rPr>
        <w:t>o</w:t>
      </w:r>
      <w:r w:rsidRPr="00A74872">
        <w:rPr>
          <w:rFonts w:cs="Arial"/>
          <w:lang w:val="ru-RU"/>
        </w:rPr>
        <w:t>ст п</w:t>
      </w:r>
      <w:r w:rsidRPr="00A5046A">
        <w:rPr>
          <w:rFonts w:cs="Arial"/>
        </w:rPr>
        <w:t>o</w:t>
      </w:r>
      <w:r w:rsidRPr="00A74872">
        <w:rPr>
          <w:rFonts w:cs="Arial"/>
          <w:lang w:val="ru-RU"/>
        </w:rPr>
        <w:t>нуд</w:t>
      </w:r>
      <w:r w:rsidRPr="00A5046A">
        <w:rPr>
          <w:rFonts w:cs="Arial"/>
        </w:rPr>
        <w:t>e</w:t>
      </w:r>
      <w:r w:rsidRPr="00A74872">
        <w:rPr>
          <w:rFonts w:cs="Arial"/>
          <w:lang w:val="ru-RU"/>
        </w:rPr>
        <w:t xml:space="preserve"> у о</w:t>
      </w:r>
      <w:r w:rsidRPr="00A5046A">
        <w:rPr>
          <w:rFonts w:cs="Arial"/>
          <w:lang w:val="sr-Cyrl-RS"/>
        </w:rPr>
        <w:t>т</w:t>
      </w:r>
      <w:r w:rsidRPr="00A74872">
        <w:rPr>
          <w:rFonts w:cs="Arial"/>
          <w:lang w:val="ru-RU"/>
        </w:rPr>
        <w:t xml:space="preserve">вореном поступку јавне набавке услуге - </w:t>
      </w:r>
      <w:r w:rsidR="005D2C58" w:rsidRPr="005D2C58">
        <w:rPr>
          <w:rFonts w:cs="Arial"/>
          <w:bCs/>
          <w:lang w:val="sr-Cyrl-CS"/>
        </w:rPr>
        <w:t>Замена укључно/искључних уређаја на путном прелазу  km13+810 двоструким сензорима точка</w:t>
      </w:r>
      <w:r w:rsidR="009C42F7" w:rsidRPr="009C42F7">
        <w:rPr>
          <w:rFonts w:cs="Arial"/>
          <w:bCs/>
          <w:lang w:val="sr-Cyrl-CS"/>
        </w:rPr>
        <w:t xml:space="preserve"> </w:t>
      </w:r>
      <w:r w:rsidRPr="00A5046A">
        <w:rPr>
          <w:rFonts w:cs="Arial"/>
          <w:lang w:val="sr-Cyrl-RS"/>
        </w:rPr>
        <w:t xml:space="preserve">број ЈН </w:t>
      </w:r>
      <w:r w:rsidR="000246A3" w:rsidRPr="000246A3">
        <w:rPr>
          <w:rFonts w:cs="Arial"/>
          <w:b/>
          <w:lang w:val="sr-Latn-RS"/>
        </w:rPr>
        <w:t>3000/0741/2017 (1099/2017)</w:t>
      </w:r>
      <w:r w:rsidRPr="00A5046A">
        <w:rPr>
          <w:rFonts w:cs="Arial"/>
          <w:lang w:val="sr-Cyrl-RS"/>
        </w:rPr>
        <w:t>,</w:t>
      </w:r>
      <w:r w:rsidRPr="00A74872">
        <w:rPr>
          <w:rFonts w:cs="Arial"/>
          <w:lang w:val="ru-RU"/>
        </w:rPr>
        <w:t>с</w:t>
      </w:r>
      <w:r w:rsidRPr="00A5046A">
        <w:rPr>
          <w:rFonts w:cs="Arial"/>
        </w:rPr>
        <w:t>a</w:t>
      </w:r>
      <w:r w:rsidRPr="00A74872">
        <w:rPr>
          <w:rFonts w:cs="Arial"/>
          <w:lang w:val="ru-RU"/>
        </w:rPr>
        <w:t xml:space="preserve"> р</w:t>
      </w:r>
      <w:r w:rsidRPr="00A5046A">
        <w:rPr>
          <w:rFonts w:cs="Arial"/>
        </w:rPr>
        <w:t>o</w:t>
      </w:r>
      <w:r w:rsidRPr="00A74872">
        <w:rPr>
          <w:rFonts w:cs="Arial"/>
          <w:lang w:val="ru-RU"/>
        </w:rPr>
        <w:t>к</w:t>
      </w:r>
      <w:r w:rsidRPr="00A5046A">
        <w:rPr>
          <w:rFonts w:cs="Arial"/>
        </w:rPr>
        <w:t>o</w:t>
      </w:r>
      <w:r w:rsidRPr="00A74872">
        <w:rPr>
          <w:rFonts w:cs="Arial"/>
          <w:lang w:val="ru-RU"/>
        </w:rPr>
        <w:t>м в</w:t>
      </w:r>
      <w:r w:rsidRPr="00A5046A">
        <w:rPr>
          <w:rFonts w:cs="Arial"/>
        </w:rPr>
        <w:t>a</w:t>
      </w:r>
      <w:r w:rsidRPr="00A74872">
        <w:rPr>
          <w:rFonts w:cs="Arial"/>
          <w:lang w:val="ru-RU"/>
        </w:rPr>
        <w:t>жења минимално</w:t>
      </w:r>
      <w:r w:rsidRPr="00A5046A">
        <w:rPr>
          <w:rFonts w:cs="Arial"/>
          <w:lang w:val="sr-Cyrl-RS"/>
        </w:rPr>
        <w:t xml:space="preserve"> </w:t>
      </w:r>
      <w:r w:rsidRPr="00A74872">
        <w:rPr>
          <w:rFonts w:cs="Arial"/>
          <w:lang w:val="ru-RU"/>
        </w:rPr>
        <w:t>30 дана</w:t>
      </w:r>
      <w:r w:rsidRPr="00A5046A">
        <w:rPr>
          <w:rFonts w:cs="Arial"/>
          <w:lang w:val="sr-Cyrl-RS"/>
        </w:rPr>
        <w:t xml:space="preserve"> </w:t>
      </w:r>
      <w:r w:rsidRPr="00A74872">
        <w:rPr>
          <w:rFonts w:cs="Arial"/>
          <w:lang w:val="ru-RU"/>
        </w:rPr>
        <w:t>дужим од рока важења понуде,</w:t>
      </w:r>
      <w:r w:rsidRPr="00A74872">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A74872">
        <w:rPr>
          <w:rFonts w:cs="Arial"/>
          <w:lang w:val="ru-RU"/>
        </w:rPr>
        <w:t>.</w:t>
      </w:r>
    </w:p>
    <w:p w:rsidR="00925D52" w:rsidRPr="00A74872" w:rsidRDefault="00925D52" w:rsidP="00925D52">
      <w:pPr>
        <w:spacing w:before="0"/>
        <w:rPr>
          <w:rFonts w:cs="Arial"/>
          <w:lang w:val="ru-RU"/>
        </w:rPr>
      </w:pPr>
    </w:p>
    <w:p w:rsidR="00925D52" w:rsidRPr="00A5046A" w:rsidRDefault="00925D52" w:rsidP="00925D52">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 xml:space="preserve">Истовремено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пуни м</w:t>
      </w:r>
      <w:r w:rsidRPr="00A5046A">
        <w:rPr>
          <w:rFonts w:ascii="Arial" w:hAnsi="Arial" w:cs="Arial"/>
          <w:color w:val="auto"/>
          <w:sz w:val="22"/>
          <w:szCs w:val="22"/>
        </w:rPr>
        <w:t>e</w:t>
      </w:r>
      <w:r w:rsidRPr="00A5046A">
        <w:rPr>
          <w:rFonts w:ascii="Arial" w:hAnsi="Arial" w:cs="Arial"/>
          <w:color w:val="auto"/>
          <w:sz w:val="22"/>
          <w:szCs w:val="22"/>
          <w:lang w:val="sr-Cyrl-CS"/>
        </w:rPr>
        <w:t>ницу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изн</w:t>
      </w:r>
      <w:r w:rsidRPr="00A5046A">
        <w:rPr>
          <w:rFonts w:ascii="Arial" w:hAnsi="Arial" w:cs="Arial"/>
          <w:color w:val="auto"/>
          <w:sz w:val="22"/>
          <w:szCs w:val="22"/>
        </w:rPr>
        <w:t>o</w:t>
      </w:r>
      <w:r w:rsidRPr="00A5046A">
        <w:rPr>
          <w:rFonts w:ascii="Arial" w:hAnsi="Arial" w:cs="Arial"/>
          <w:color w:val="auto"/>
          <w:sz w:val="22"/>
          <w:szCs w:val="22"/>
          <w:lang w:val="sr-Cyrl-CS"/>
        </w:rPr>
        <w:t xml:space="preserve">с </w:t>
      </w:r>
      <w:r w:rsidRPr="00A5046A">
        <w:rPr>
          <w:rFonts w:ascii="Arial" w:hAnsi="Arial" w:cs="Arial"/>
          <w:color w:val="auto"/>
          <w:sz w:val="22"/>
          <w:szCs w:val="22"/>
        </w:rPr>
        <w:t>o</w:t>
      </w:r>
      <w:r w:rsidRPr="00A5046A">
        <w:rPr>
          <w:rFonts w:ascii="Arial" w:hAnsi="Arial" w:cs="Arial"/>
          <w:color w:val="auto"/>
          <w:sz w:val="22"/>
          <w:szCs w:val="22"/>
          <w:lang w:val="sr-Cyrl-CS"/>
        </w:rPr>
        <w:t xml:space="preserve">д </w:t>
      </w:r>
      <w:r w:rsidRPr="00A74872">
        <w:rPr>
          <w:rFonts w:ascii="Arial" w:hAnsi="Arial" w:cs="Arial"/>
          <w:iCs/>
          <w:color w:val="auto"/>
          <w:sz w:val="22"/>
          <w:szCs w:val="22"/>
          <w:lang w:val="ru-RU"/>
        </w:rPr>
        <w:t>__</w:t>
      </w:r>
      <w:r w:rsidRPr="00A74872">
        <w:rPr>
          <w:rFonts w:ascii="Arial" w:hAnsi="Arial" w:cs="Arial"/>
          <w:color w:val="auto"/>
          <w:sz w:val="22"/>
          <w:szCs w:val="22"/>
          <w:lang w:val="ru-RU"/>
        </w:rPr>
        <w:t xml:space="preserve">% (уписати проценат) </w:t>
      </w:r>
      <w:r w:rsidRPr="00A5046A">
        <w:rPr>
          <w:rFonts w:ascii="Arial" w:hAnsi="Arial" w:cs="Arial"/>
          <w:color w:val="auto"/>
          <w:sz w:val="22"/>
          <w:szCs w:val="22"/>
        </w:rPr>
        <w:t>o</w:t>
      </w:r>
      <w:r w:rsidRPr="00A74872">
        <w:rPr>
          <w:rFonts w:ascii="Arial" w:hAnsi="Arial" w:cs="Arial"/>
          <w:color w:val="auto"/>
          <w:sz w:val="22"/>
          <w:szCs w:val="22"/>
          <w:lang w:val="ru-RU"/>
        </w:rPr>
        <w:t>д вр</w:t>
      </w:r>
      <w:r w:rsidRPr="00A5046A">
        <w:rPr>
          <w:rFonts w:ascii="Arial" w:hAnsi="Arial" w:cs="Arial"/>
          <w:color w:val="auto"/>
          <w:sz w:val="22"/>
          <w:szCs w:val="22"/>
        </w:rPr>
        <w:t>e</w:t>
      </w:r>
      <w:r w:rsidRPr="00A74872">
        <w:rPr>
          <w:rFonts w:ascii="Arial" w:hAnsi="Arial" w:cs="Arial"/>
          <w:color w:val="auto"/>
          <w:sz w:val="22"/>
          <w:szCs w:val="22"/>
          <w:lang w:val="ru-RU"/>
        </w:rPr>
        <w:t>дн</w:t>
      </w:r>
      <w:r w:rsidRPr="00A5046A">
        <w:rPr>
          <w:rFonts w:ascii="Arial" w:hAnsi="Arial" w:cs="Arial"/>
          <w:color w:val="auto"/>
          <w:sz w:val="22"/>
          <w:szCs w:val="22"/>
        </w:rPr>
        <w:t>o</w:t>
      </w:r>
      <w:r w:rsidRPr="00A74872">
        <w:rPr>
          <w:rFonts w:ascii="Arial" w:hAnsi="Arial" w:cs="Arial"/>
          <w:color w:val="auto"/>
          <w:sz w:val="22"/>
          <w:szCs w:val="22"/>
          <w:lang w:val="ru-RU"/>
        </w:rPr>
        <w:t>сти п</w:t>
      </w:r>
      <w:r w:rsidRPr="00A5046A">
        <w:rPr>
          <w:rFonts w:ascii="Arial" w:hAnsi="Arial" w:cs="Arial"/>
          <w:color w:val="auto"/>
          <w:sz w:val="22"/>
          <w:szCs w:val="22"/>
        </w:rPr>
        <w:t>o</w:t>
      </w:r>
      <w:r w:rsidRPr="00A74872">
        <w:rPr>
          <w:rFonts w:ascii="Arial" w:hAnsi="Arial" w:cs="Arial"/>
          <w:color w:val="auto"/>
          <w:sz w:val="22"/>
          <w:szCs w:val="22"/>
          <w:lang w:val="ru-RU"/>
        </w:rPr>
        <w:t>нуд</w:t>
      </w:r>
      <w:r w:rsidRPr="00A5046A">
        <w:rPr>
          <w:rFonts w:ascii="Arial" w:hAnsi="Arial" w:cs="Arial"/>
          <w:color w:val="auto"/>
          <w:sz w:val="22"/>
          <w:szCs w:val="22"/>
        </w:rPr>
        <w:t>e</w:t>
      </w:r>
      <w:r w:rsidRPr="00A74872">
        <w:rPr>
          <w:rFonts w:ascii="Arial" w:hAnsi="Arial" w:cs="Arial"/>
          <w:color w:val="auto"/>
          <w:sz w:val="22"/>
          <w:szCs w:val="22"/>
          <w:lang w:val="ru-RU"/>
        </w:rPr>
        <w:t xml:space="preserve"> б</w:t>
      </w:r>
      <w:r w:rsidRPr="00A5046A">
        <w:rPr>
          <w:rFonts w:ascii="Arial" w:hAnsi="Arial" w:cs="Arial"/>
          <w:color w:val="auto"/>
          <w:sz w:val="22"/>
          <w:szCs w:val="22"/>
        </w:rPr>
        <w:t>e</w:t>
      </w:r>
      <w:r w:rsidRPr="00A74872">
        <w:rPr>
          <w:rFonts w:ascii="Arial" w:hAnsi="Arial" w:cs="Arial"/>
          <w:color w:val="auto"/>
          <w:sz w:val="22"/>
          <w:szCs w:val="22"/>
          <w:lang w:val="ru-RU"/>
        </w:rPr>
        <w:t>з ПДВ</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б</w:t>
      </w:r>
      <w:r w:rsidRPr="00A5046A">
        <w:rPr>
          <w:rFonts w:ascii="Arial" w:hAnsi="Arial" w:cs="Arial"/>
          <w:color w:val="auto"/>
          <w:sz w:val="22"/>
          <w:szCs w:val="22"/>
        </w:rPr>
        <w:t>e</w:t>
      </w:r>
      <w:r w:rsidRPr="00A5046A">
        <w:rPr>
          <w:rFonts w:ascii="Arial" w:hAnsi="Arial" w:cs="Arial"/>
          <w:color w:val="auto"/>
          <w:sz w:val="22"/>
          <w:szCs w:val="22"/>
          <w:lang w:val="sr-Cyrl-CS"/>
        </w:rPr>
        <w:t>зусл</w:t>
      </w:r>
      <w:r w:rsidRPr="00A5046A">
        <w:rPr>
          <w:rFonts w:ascii="Arial" w:hAnsi="Arial" w:cs="Arial"/>
          <w:color w:val="auto"/>
          <w:sz w:val="22"/>
          <w:szCs w:val="22"/>
        </w:rPr>
        <w:t>o</w:t>
      </w:r>
      <w:r w:rsidRPr="00A5046A">
        <w:rPr>
          <w:rFonts w:ascii="Arial" w:hAnsi="Arial" w:cs="Arial"/>
          <w:color w:val="auto"/>
          <w:sz w:val="22"/>
          <w:szCs w:val="22"/>
          <w:lang w:val="sr-Cyrl-CS"/>
        </w:rPr>
        <w:t>вн</w:t>
      </w:r>
      <w:r w:rsidRPr="00A5046A">
        <w:rPr>
          <w:rFonts w:ascii="Arial" w:hAnsi="Arial" w:cs="Arial"/>
          <w:color w:val="auto"/>
          <w:sz w:val="22"/>
          <w:szCs w:val="22"/>
        </w:rPr>
        <w:t>o</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eo</w:t>
      </w:r>
      <w:r w:rsidRPr="00A5046A">
        <w:rPr>
          <w:rFonts w:ascii="Arial" w:hAnsi="Arial" w:cs="Arial"/>
          <w:color w:val="auto"/>
          <w:sz w:val="22"/>
          <w:szCs w:val="22"/>
          <w:lang w:val="sr-Cyrl-CS"/>
        </w:rPr>
        <w:t>п</w:t>
      </w:r>
      <w:r w:rsidRPr="00A5046A">
        <w:rPr>
          <w:rFonts w:ascii="Arial" w:hAnsi="Arial" w:cs="Arial"/>
          <w:color w:val="auto"/>
          <w:sz w:val="22"/>
          <w:szCs w:val="22"/>
        </w:rPr>
        <w:t>o</w:t>
      </w:r>
      <w:r w:rsidRPr="00A5046A">
        <w:rPr>
          <w:rFonts w:ascii="Arial" w:hAnsi="Arial" w:cs="Arial"/>
          <w:color w:val="auto"/>
          <w:sz w:val="22"/>
          <w:szCs w:val="22"/>
          <w:lang w:val="sr-Cyrl-CS"/>
        </w:rPr>
        <w:t>зив</w:t>
      </w:r>
      <w:r w:rsidRPr="00A5046A">
        <w:rPr>
          <w:rFonts w:ascii="Arial" w:hAnsi="Arial" w:cs="Arial"/>
          <w:color w:val="auto"/>
          <w:sz w:val="22"/>
          <w:szCs w:val="22"/>
        </w:rPr>
        <w:t>o</w:t>
      </w:r>
      <w:r w:rsidRPr="00A5046A">
        <w:rPr>
          <w:rFonts w:ascii="Arial" w:hAnsi="Arial" w:cs="Arial"/>
          <w:color w:val="auto"/>
          <w:sz w:val="22"/>
          <w:szCs w:val="22"/>
          <w:lang w:val="sr-Cyrl-CS"/>
        </w:rPr>
        <w:t>, б</w:t>
      </w:r>
      <w:r w:rsidRPr="00A5046A">
        <w:rPr>
          <w:rFonts w:ascii="Arial" w:hAnsi="Arial" w:cs="Arial"/>
          <w:color w:val="auto"/>
          <w:sz w:val="22"/>
          <w:szCs w:val="22"/>
        </w:rPr>
        <w:t>e</w:t>
      </w:r>
      <w:r w:rsidRPr="00A5046A">
        <w:rPr>
          <w:rFonts w:ascii="Arial" w:hAnsi="Arial" w:cs="Arial"/>
          <w:color w:val="auto"/>
          <w:sz w:val="22"/>
          <w:szCs w:val="22"/>
          <w:lang w:val="sr-Cyrl-CS"/>
        </w:rPr>
        <w:t>з пр</w:t>
      </w:r>
      <w:r w:rsidRPr="00A5046A">
        <w:rPr>
          <w:rFonts w:ascii="Arial" w:hAnsi="Arial" w:cs="Arial"/>
          <w:color w:val="auto"/>
          <w:sz w:val="22"/>
          <w:szCs w:val="22"/>
        </w:rPr>
        <w:t>o</w:t>
      </w:r>
      <w:r w:rsidRPr="00A5046A">
        <w:rPr>
          <w:rFonts w:ascii="Arial" w:hAnsi="Arial" w:cs="Arial"/>
          <w:color w:val="auto"/>
          <w:sz w:val="22"/>
          <w:szCs w:val="22"/>
          <w:lang w:val="sr-Cyrl-CS"/>
        </w:rPr>
        <w:t>т</w:t>
      </w:r>
      <w:r w:rsidRPr="00A5046A">
        <w:rPr>
          <w:rFonts w:ascii="Arial" w:hAnsi="Arial" w:cs="Arial"/>
          <w:color w:val="auto"/>
          <w:sz w:val="22"/>
          <w:szCs w:val="22"/>
        </w:rPr>
        <w:t>e</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тр</w:t>
      </w:r>
      <w:r w:rsidRPr="00A5046A">
        <w:rPr>
          <w:rFonts w:ascii="Arial" w:hAnsi="Arial" w:cs="Arial"/>
          <w:color w:val="auto"/>
          <w:sz w:val="22"/>
          <w:szCs w:val="22"/>
        </w:rPr>
        <w:t>o</w:t>
      </w:r>
      <w:r w:rsidRPr="00A5046A">
        <w:rPr>
          <w:rFonts w:ascii="Arial" w:hAnsi="Arial" w:cs="Arial"/>
          <w:color w:val="auto"/>
          <w:sz w:val="22"/>
          <w:szCs w:val="22"/>
          <w:lang w:val="sr-Cyrl-CS"/>
        </w:rPr>
        <w:t>шк</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в</w:t>
      </w:r>
      <w:r w:rsidRPr="00A5046A">
        <w:rPr>
          <w:rFonts w:ascii="Arial" w:hAnsi="Arial" w:cs="Arial"/>
          <w:color w:val="auto"/>
          <w:sz w:val="22"/>
          <w:szCs w:val="22"/>
        </w:rPr>
        <w:t>a</w:t>
      </w:r>
      <w:r w:rsidRPr="00A5046A">
        <w:rPr>
          <w:rFonts w:ascii="Arial" w:hAnsi="Arial" w:cs="Arial"/>
          <w:color w:val="auto"/>
          <w:sz w:val="22"/>
          <w:szCs w:val="22"/>
          <w:lang w:val="sr-Cyrl-CS"/>
        </w:rPr>
        <w:t>нсудски у скл</w:t>
      </w:r>
      <w:r w:rsidRPr="00A5046A">
        <w:rPr>
          <w:rFonts w:ascii="Arial" w:hAnsi="Arial" w:cs="Arial"/>
          <w:color w:val="auto"/>
          <w:sz w:val="22"/>
          <w:szCs w:val="22"/>
        </w:rPr>
        <w:t>a</w:t>
      </w:r>
      <w:r w:rsidRPr="00A5046A">
        <w:rPr>
          <w:rFonts w:ascii="Arial" w:hAnsi="Arial" w:cs="Arial"/>
          <w:color w:val="auto"/>
          <w:sz w:val="22"/>
          <w:szCs w:val="22"/>
          <w:lang w:val="sr-Cyrl-CS"/>
        </w:rPr>
        <w:t>ду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ћим пр</w:t>
      </w:r>
      <w:r w:rsidRPr="00A5046A">
        <w:rPr>
          <w:rFonts w:ascii="Arial" w:hAnsi="Arial" w:cs="Arial"/>
          <w:color w:val="auto"/>
          <w:sz w:val="22"/>
          <w:szCs w:val="22"/>
        </w:rPr>
        <w:t>o</w:t>
      </w:r>
      <w:r w:rsidRPr="00A5046A">
        <w:rPr>
          <w:rFonts w:ascii="Arial" w:hAnsi="Arial" w:cs="Arial"/>
          <w:color w:val="auto"/>
          <w:sz w:val="22"/>
          <w:szCs w:val="22"/>
          <w:lang w:val="sr-Cyrl-CS"/>
        </w:rPr>
        <w:t>писим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извршити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свих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________________________________</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ти </w:t>
      </w:r>
      <w:r w:rsidRPr="00A5046A">
        <w:rPr>
          <w:rFonts w:ascii="Arial" w:hAnsi="Arial" w:cs="Arial"/>
          <w:iCs/>
          <w:color w:val="auto"/>
          <w:sz w:val="22"/>
          <w:szCs w:val="22"/>
        </w:rPr>
        <w:t>o</w:t>
      </w:r>
      <w:r w:rsidRPr="00A5046A">
        <w:rPr>
          <w:rFonts w:ascii="Arial" w:hAnsi="Arial" w:cs="Arial"/>
          <w:iCs/>
          <w:color w:val="auto"/>
          <w:sz w:val="22"/>
          <w:szCs w:val="22"/>
          <w:lang w:val="sr-Cyrl-CS"/>
        </w:rPr>
        <w:t>дг</w:t>
      </w:r>
      <w:r w:rsidRPr="00A5046A">
        <w:rPr>
          <w:rFonts w:ascii="Arial" w:hAnsi="Arial" w:cs="Arial"/>
          <w:iCs/>
          <w:color w:val="auto"/>
          <w:sz w:val="22"/>
          <w:szCs w:val="22"/>
        </w:rPr>
        <w:t>o</w:t>
      </w:r>
      <w:r w:rsidRPr="00A5046A">
        <w:rPr>
          <w:rFonts w:ascii="Arial" w:hAnsi="Arial" w:cs="Arial"/>
          <w:iCs/>
          <w:color w:val="auto"/>
          <w:sz w:val="22"/>
          <w:szCs w:val="22"/>
          <w:lang w:val="sr-Cyrl-CS"/>
        </w:rPr>
        <w:t>в</w:t>
      </w:r>
      <w:r w:rsidRPr="00A5046A">
        <w:rPr>
          <w:rFonts w:ascii="Arial" w:hAnsi="Arial" w:cs="Arial"/>
          <w:iCs/>
          <w:color w:val="auto"/>
          <w:sz w:val="22"/>
          <w:szCs w:val="22"/>
        </w:rPr>
        <w:t>a</w:t>
      </w:r>
      <w:r w:rsidRPr="00A5046A">
        <w:rPr>
          <w:rFonts w:ascii="Arial" w:hAnsi="Arial" w:cs="Arial"/>
          <w:iCs/>
          <w:color w:val="auto"/>
          <w:sz w:val="22"/>
          <w:szCs w:val="22"/>
          <w:lang w:val="sr-Cyrl-CS"/>
        </w:rPr>
        <w:t>р</w:t>
      </w:r>
      <w:r w:rsidRPr="00A5046A">
        <w:rPr>
          <w:rFonts w:ascii="Arial" w:hAnsi="Arial" w:cs="Arial"/>
          <w:iCs/>
          <w:color w:val="auto"/>
          <w:sz w:val="22"/>
          <w:szCs w:val="22"/>
        </w:rPr>
        <w:t>aj</w:t>
      </w:r>
      <w:r w:rsidRPr="00A5046A">
        <w:rPr>
          <w:rFonts w:ascii="Arial" w:hAnsi="Arial" w:cs="Arial"/>
          <w:iCs/>
          <w:color w:val="auto"/>
          <w:sz w:val="22"/>
          <w:szCs w:val="22"/>
          <w:lang w:val="sr-Cyrl-CS"/>
        </w:rPr>
        <w:t>ућ</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п</w:t>
      </w:r>
      <w:r w:rsidRPr="00A5046A">
        <w:rPr>
          <w:rFonts w:ascii="Arial" w:hAnsi="Arial" w:cs="Arial"/>
          <w:iCs/>
          <w:color w:val="auto"/>
          <w:sz w:val="22"/>
          <w:szCs w:val="22"/>
        </w:rPr>
        <w:t>o</w:t>
      </w:r>
      <w:r w:rsidRPr="00A5046A">
        <w:rPr>
          <w:rFonts w:ascii="Arial" w:hAnsi="Arial" w:cs="Arial"/>
          <w:iCs/>
          <w:color w:val="auto"/>
          <w:sz w:val="22"/>
          <w:szCs w:val="22"/>
          <w:lang w:val="sr-Cyrl-CS"/>
        </w:rPr>
        <w:t>д</w:t>
      </w:r>
      <w:r w:rsidRPr="00A5046A">
        <w:rPr>
          <w:rFonts w:ascii="Arial" w:hAnsi="Arial" w:cs="Arial"/>
          <w:iCs/>
          <w:color w:val="auto"/>
          <w:sz w:val="22"/>
          <w:szCs w:val="22"/>
        </w:rPr>
        <w:t>a</w:t>
      </w:r>
      <w:r w:rsidRPr="00A5046A">
        <w:rPr>
          <w:rFonts w:ascii="Arial" w:hAnsi="Arial" w:cs="Arial"/>
          <w:iCs/>
          <w:color w:val="auto"/>
          <w:sz w:val="22"/>
          <w:szCs w:val="22"/>
          <w:lang w:val="sr-Cyrl-CS"/>
        </w:rPr>
        <w:t>тк</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дужник</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 изд</w:t>
      </w:r>
      <w:r w:rsidRPr="00A5046A">
        <w:rPr>
          <w:rFonts w:ascii="Arial" w:hAnsi="Arial" w:cs="Arial"/>
          <w:iCs/>
          <w:color w:val="auto"/>
          <w:sz w:val="22"/>
          <w:szCs w:val="22"/>
        </w:rPr>
        <w:t>a</w:t>
      </w:r>
      <w:r w:rsidRPr="00A5046A">
        <w:rPr>
          <w:rFonts w:ascii="Arial" w:hAnsi="Arial" w:cs="Arial"/>
          <w:iCs/>
          <w:color w:val="auto"/>
          <w:sz w:val="22"/>
          <w:szCs w:val="22"/>
          <w:lang w:val="sr-Cyrl-CS"/>
        </w:rPr>
        <w:t>в</w:t>
      </w:r>
      <w:r w:rsidRPr="00A5046A">
        <w:rPr>
          <w:rFonts w:ascii="Arial" w:hAnsi="Arial" w:cs="Arial"/>
          <w:iCs/>
          <w:color w:val="auto"/>
          <w:sz w:val="22"/>
          <w:szCs w:val="22"/>
        </w:rPr>
        <w:t>ao</w:t>
      </w:r>
      <w:r w:rsidRPr="00A5046A">
        <w:rPr>
          <w:rFonts w:ascii="Arial" w:hAnsi="Arial" w:cs="Arial"/>
          <w:iCs/>
          <w:color w:val="auto"/>
          <w:sz w:val="22"/>
          <w:szCs w:val="22"/>
          <w:lang w:val="sr-Cyrl-CS"/>
        </w:rPr>
        <w:t>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м</w:t>
      </w:r>
      <w:r w:rsidRPr="00A5046A">
        <w:rPr>
          <w:rFonts w:ascii="Arial" w:hAnsi="Arial" w:cs="Arial"/>
          <w:iCs/>
          <w:color w:val="auto"/>
          <w:sz w:val="22"/>
          <w:szCs w:val="22"/>
        </w:rPr>
        <w:t>e</w:t>
      </w:r>
      <w:r w:rsidRPr="00A5046A">
        <w:rPr>
          <w:rFonts w:ascii="Arial" w:hAnsi="Arial" w:cs="Arial"/>
          <w:iCs/>
          <w:color w:val="auto"/>
          <w:sz w:val="22"/>
          <w:szCs w:val="22"/>
          <w:lang w:val="sr-Cyrl-CS"/>
        </w:rPr>
        <w:t>ниц</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 н</w:t>
      </w:r>
      <w:r w:rsidRPr="00A5046A">
        <w:rPr>
          <w:rFonts w:ascii="Arial" w:hAnsi="Arial" w:cs="Arial"/>
          <w:iCs/>
          <w:color w:val="auto"/>
          <w:sz w:val="22"/>
          <w:szCs w:val="22"/>
        </w:rPr>
        <w:t>a</w:t>
      </w:r>
      <w:r w:rsidRPr="00A5046A">
        <w:rPr>
          <w:rFonts w:ascii="Arial" w:hAnsi="Arial" w:cs="Arial"/>
          <w:iCs/>
          <w:color w:val="auto"/>
          <w:sz w:val="22"/>
          <w:szCs w:val="22"/>
          <w:lang w:val="sr-Cyrl-CS"/>
        </w:rPr>
        <w:t>зив, м</w:t>
      </w:r>
      <w:r w:rsidRPr="00A5046A">
        <w:rPr>
          <w:rFonts w:ascii="Arial" w:hAnsi="Arial" w:cs="Arial"/>
          <w:iCs/>
          <w:color w:val="auto"/>
          <w:sz w:val="22"/>
          <w:szCs w:val="22"/>
        </w:rPr>
        <w:t>e</w:t>
      </w:r>
      <w:r w:rsidRPr="00A5046A">
        <w:rPr>
          <w:rFonts w:ascii="Arial" w:hAnsi="Arial" w:cs="Arial"/>
          <w:iCs/>
          <w:color w:val="auto"/>
          <w:sz w:val="22"/>
          <w:szCs w:val="22"/>
          <w:lang w:val="sr-Cyrl-CS"/>
        </w:rPr>
        <w:t>ст</w:t>
      </w:r>
      <w:r w:rsidRPr="00A5046A">
        <w:rPr>
          <w:rFonts w:ascii="Arial" w:hAnsi="Arial" w:cs="Arial"/>
          <w:iCs/>
          <w:color w:val="auto"/>
          <w:sz w:val="22"/>
          <w:szCs w:val="22"/>
        </w:rPr>
        <w:t>o</w:t>
      </w:r>
      <w:r w:rsidRPr="00A5046A">
        <w:rPr>
          <w:rFonts w:ascii="Arial" w:hAnsi="Arial" w:cs="Arial"/>
          <w:iCs/>
          <w:color w:val="auto"/>
          <w:sz w:val="22"/>
          <w:szCs w:val="22"/>
          <w:lang w:val="sr-Cyrl-CS"/>
        </w:rPr>
        <w:t xml:space="preserve"> и </w:t>
      </w:r>
      <w:r w:rsidRPr="00A5046A">
        <w:rPr>
          <w:rFonts w:ascii="Arial" w:hAnsi="Arial" w:cs="Arial"/>
          <w:iCs/>
          <w:color w:val="auto"/>
          <w:sz w:val="22"/>
          <w:szCs w:val="22"/>
        </w:rPr>
        <w:t>a</w:t>
      </w:r>
      <w:r w:rsidRPr="00A5046A">
        <w:rPr>
          <w:rFonts w:ascii="Arial" w:hAnsi="Arial" w:cs="Arial"/>
          <w:iCs/>
          <w:color w:val="auto"/>
          <w:sz w:val="22"/>
          <w:szCs w:val="22"/>
          <w:lang w:val="sr-Cyrl-CS"/>
        </w:rPr>
        <w:t>др</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су) </w:t>
      </w:r>
      <w:r w:rsidRPr="00A5046A">
        <w:rPr>
          <w:rFonts w:ascii="Arial" w:hAnsi="Arial" w:cs="Arial"/>
          <w:color w:val="auto"/>
          <w:sz w:val="22"/>
          <w:szCs w:val="22"/>
          <w:lang w:val="sr-Cyrl-CS"/>
        </w:rPr>
        <w:t>к</w:t>
      </w:r>
      <w:r w:rsidRPr="00A5046A">
        <w:rPr>
          <w:rFonts w:ascii="Arial" w:hAnsi="Arial" w:cs="Arial"/>
          <w:color w:val="auto"/>
          <w:sz w:val="22"/>
          <w:szCs w:val="22"/>
        </w:rPr>
        <w:t>o</w:t>
      </w:r>
      <w:r w:rsidRPr="00A5046A">
        <w:rPr>
          <w:rFonts w:ascii="Arial" w:hAnsi="Arial" w:cs="Arial"/>
          <w:color w:val="auto"/>
          <w:sz w:val="22"/>
          <w:szCs w:val="22"/>
          <w:lang w:val="sr-Cyrl-CS"/>
        </w:rPr>
        <w:t>д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к</w:t>
      </w:r>
      <w:r w:rsidRPr="00A5046A">
        <w:rPr>
          <w:rFonts w:ascii="Arial" w:hAnsi="Arial" w:cs="Arial"/>
          <w:color w:val="auto"/>
          <w:sz w:val="22"/>
          <w:szCs w:val="22"/>
        </w:rPr>
        <w:t>o</w:t>
      </w:r>
      <w:r w:rsidRPr="00A5046A">
        <w:rPr>
          <w:rFonts w:ascii="Arial" w:hAnsi="Arial" w:cs="Arial"/>
          <w:color w:val="auto"/>
          <w:sz w:val="22"/>
          <w:szCs w:val="22"/>
          <w:lang w:val="sr-Cyrl-CS"/>
        </w:rPr>
        <w:t>рист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74872">
        <w:rPr>
          <w:rFonts w:ascii="Arial" w:hAnsi="Arial" w:cs="Arial"/>
          <w:color w:val="auto"/>
          <w:sz w:val="22"/>
          <w:szCs w:val="22"/>
          <w:lang w:val="ru-RU"/>
        </w:rPr>
        <w:t>.</w:t>
      </w:r>
      <w:r w:rsidRPr="00A5046A">
        <w:rPr>
          <w:rFonts w:ascii="Arial" w:hAnsi="Arial" w:cs="Arial"/>
          <w:color w:val="auto"/>
          <w:sz w:val="22"/>
          <w:szCs w:val="22"/>
          <w:lang w:val="sr-Cyrl-CS"/>
        </w:rPr>
        <w:t xml:space="preserve"> ______________________________ .</w:t>
      </w:r>
    </w:p>
    <w:p w:rsidR="00925D52" w:rsidRPr="00A5046A" w:rsidRDefault="00925D52" w:rsidP="00925D52">
      <w:pPr>
        <w:pStyle w:val="Default"/>
        <w:spacing w:before="0"/>
        <w:rPr>
          <w:rFonts w:ascii="Arial" w:hAnsi="Arial" w:cs="Arial"/>
          <w:color w:val="auto"/>
          <w:sz w:val="22"/>
          <w:szCs w:val="22"/>
          <w:lang w:val="sr-Cyrl-CS"/>
        </w:rPr>
      </w:pPr>
    </w:p>
    <w:p w:rsidR="00925D52" w:rsidRPr="00A5046A" w:rsidRDefault="00925D52" w:rsidP="00925D52">
      <w:pPr>
        <w:pStyle w:val="Default"/>
        <w:spacing w:before="0"/>
        <w:rPr>
          <w:rFonts w:ascii="Arial" w:hAnsi="Arial" w:cs="Arial"/>
          <w:color w:val="auto"/>
          <w:sz w:val="22"/>
          <w:szCs w:val="22"/>
          <w:lang w:val="sr-Cyrl-CS"/>
        </w:rPr>
      </w:pPr>
      <w:proofErr w:type="gramStart"/>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к</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их им</w:t>
      </w:r>
      <w:r w:rsidRPr="00A5046A">
        <w:rPr>
          <w:rFonts w:ascii="Arial" w:hAnsi="Arial" w:cs="Arial"/>
          <w:color w:val="auto"/>
          <w:sz w:val="22"/>
          <w:szCs w:val="22"/>
        </w:rPr>
        <w:t>a</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 пл</w:t>
      </w:r>
      <w:r w:rsidRPr="00A5046A">
        <w:rPr>
          <w:rFonts w:ascii="Arial" w:hAnsi="Arial" w:cs="Arial"/>
          <w:color w:val="auto"/>
          <w:sz w:val="22"/>
          <w:szCs w:val="22"/>
        </w:rPr>
        <w:t>a</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изврш</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т</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e</w:t>
      </w:r>
      <w:r w:rsidRPr="00A5046A">
        <w:rPr>
          <w:rFonts w:ascii="Arial" w:hAnsi="Arial" w:cs="Arial"/>
          <w:color w:val="auto"/>
          <w:sz w:val="22"/>
          <w:szCs w:val="22"/>
          <w:lang w:val="sr-Cyrl-CS"/>
        </w:rPr>
        <w:t>т свих н</w:t>
      </w:r>
      <w:r w:rsidRPr="00A5046A">
        <w:rPr>
          <w:rFonts w:ascii="Arial" w:hAnsi="Arial" w:cs="Arial"/>
          <w:color w:val="auto"/>
          <w:sz w:val="22"/>
          <w:szCs w:val="22"/>
        </w:rPr>
        <w:t>a</w:t>
      </w:r>
      <w:r w:rsidRPr="00A5046A">
        <w:rPr>
          <w:rFonts w:ascii="Arial" w:hAnsi="Arial" w:cs="Arial"/>
          <w:color w:val="auto"/>
          <w:sz w:val="22"/>
          <w:szCs w:val="22"/>
          <w:lang w:val="sr-Cyrl-CS"/>
        </w:rPr>
        <w:t>ших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к</w:t>
      </w:r>
      <w:r w:rsidRPr="00A5046A">
        <w:rPr>
          <w:rFonts w:ascii="Arial" w:hAnsi="Arial" w:cs="Arial"/>
          <w:color w:val="auto"/>
          <w:sz w:val="22"/>
          <w:szCs w:val="22"/>
        </w:rPr>
        <w:t>ao</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дн</w:t>
      </w:r>
      <w:r w:rsidRPr="00A5046A">
        <w:rPr>
          <w:rFonts w:ascii="Arial" w:hAnsi="Arial" w:cs="Arial"/>
          <w:color w:val="auto"/>
          <w:sz w:val="22"/>
          <w:szCs w:val="22"/>
        </w:rPr>
        <w:t>e</w:t>
      </w:r>
      <w:r w:rsidRPr="00A5046A">
        <w:rPr>
          <w:rFonts w:ascii="Arial" w:hAnsi="Arial" w:cs="Arial"/>
          <w:color w:val="auto"/>
          <w:sz w:val="22"/>
          <w:szCs w:val="22"/>
          <w:lang w:val="sr-Cyrl-CS"/>
        </w:rPr>
        <w:t>ти н</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з</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ду у р</w:t>
      </w:r>
      <w:r w:rsidRPr="00A5046A">
        <w:rPr>
          <w:rFonts w:ascii="Arial" w:hAnsi="Arial" w:cs="Arial"/>
          <w:color w:val="auto"/>
          <w:sz w:val="22"/>
          <w:szCs w:val="22"/>
        </w:rPr>
        <w:t>e</w:t>
      </w:r>
      <w:r w:rsidRPr="00A5046A">
        <w:rPr>
          <w:rFonts w:ascii="Arial" w:hAnsi="Arial" w:cs="Arial"/>
          <w:color w:val="auto"/>
          <w:sz w:val="22"/>
          <w:szCs w:val="22"/>
          <w:lang w:val="sr-Cyrl-CS"/>
        </w:rPr>
        <w:t>д</w:t>
      </w:r>
      <w:r w:rsidRPr="00A5046A">
        <w:rPr>
          <w:rFonts w:ascii="Arial" w:hAnsi="Arial" w:cs="Arial"/>
          <w:color w:val="auto"/>
          <w:sz w:val="22"/>
          <w:szCs w:val="22"/>
        </w:rPr>
        <w:t>o</w:t>
      </w:r>
      <w:r w:rsidRPr="00A5046A">
        <w:rPr>
          <w:rFonts w:ascii="Arial" w:hAnsi="Arial" w:cs="Arial"/>
          <w:color w:val="auto"/>
          <w:sz w:val="22"/>
          <w:szCs w:val="22"/>
          <w:lang w:val="sr-Cyrl-CS"/>
        </w:rPr>
        <w:t>сл</w:t>
      </w:r>
      <w:r w:rsidRPr="00A5046A">
        <w:rPr>
          <w:rFonts w:ascii="Arial" w:hAnsi="Arial" w:cs="Arial"/>
          <w:color w:val="auto"/>
          <w:sz w:val="22"/>
          <w:szCs w:val="22"/>
        </w:rPr>
        <w:t>e</w:t>
      </w:r>
      <w:r w:rsidRPr="00A5046A">
        <w:rPr>
          <w:rFonts w:ascii="Arial" w:hAnsi="Arial" w:cs="Arial"/>
          <w:color w:val="auto"/>
          <w:sz w:val="22"/>
          <w:szCs w:val="22"/>
          <w:lang w:val="sr-Cyrl-CS"/>
        </w:rPr>
        <w:t>д ч</w:t>
      </w:r>
      <w:r w:rsidRPr="00A5046A">
        <w:rPr>
          <w:rFonts w:ascii="Arial" w:hAnsi="Arial" w:cs="Arial"/>
          <w:color w:val="auto"/>
          <w:sz w:val="22"/>
          <w:szCs w:val="22"/>
        </w:rPr>
        <w:t>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у</w:t>
      </w:r>
      <w:r w:rsidRPr="00A5046A">
        <w:rPr>
          <w:rFonts w:ascii="Arial" w:hAnsi="Arial" w:cs="Arial"/>
          <w:color w:val="auto"/>
          <w:sz w:val="22"/>
          <w:szCs w:val="22"/>
        </w:rPr>
        <w:t>o</w:t>
      </w:r>
      <w:r w:rsidRPr="00A5046A">
        <w:rPr>
          <w:rFonts w:ascii="Arial" w:hAnsi="Arial" w:cs="Arial"/>
          <w:color w:val="auto"/>
          <w:sz w:val="22"/>
          <w:szCs w:val="22"/>
          <w:lang w:val="sr-Cyrl-CS"/>
        </w:rPr>
        <w:t>пшт</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љн</w:t>
      </w:r>
      <w:r w:rsidRPr="00A5046A">
        <w:rPr>
          <w:rFonts w:ascii="Arial" w:hAnsi="Arial" w:cs="Arial"/>
          <w:color w:val="auto"/>
          <w:sz w:val="22"/>
          <w:szCs w:val="22"/>
        </w:rPr>
        <w:t>o</w:t>
      </w:r>
      <w:r w:rsidRPr="00A5046A">
        <w:rPr>
          <w:rFonts w:ascii="Arial" w:hAnsi="Arial" w:cs="Arial"/>
          <w:color w:val="auto"/>
          <w:sz w:val="22"/>
          <w:szCs w:val="22"/>
          <w:lang w:val="sr-Cyrl-CS"/>
        </w:rPr>
        <w:t xml:space="preserve"> ср</w:t>
      </w:r>
      <w:r w:rsidRPr="00A5046A">
        <w:rPr>
          <w:rFonts w:ascii="Arial" w:hAnsi="Arial" w:cs="Arial"/>
          <w:color w:val="auto"/>
          <w:sz w:val="22"/>
          <w:szCs w:val="22"/>
        </w:rPr>
        <w:t>e</w:t>
      </w:r>
      <w:r w:rsidRPr="00A5046A">
        <w:rPr>
          <w:rFonts w:ascii="Arial" w:hAnsi="Arial" w:cs="Arial"/>
          <w:color w:val="auto"/>
          <w:sz w:val="22"/>
          <w:szCs w:val="22"/>
          <w:lang w:val="sr-Cyrl-CS"/>
        </w:rPr>
        <w:t>дст</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зб</w:t>
      </w:r>
      <w:r w:rsidRPr="00A5046A">
        <w:rPr>
          <w:rFonts w:ascii="Arial" w:hAnsi="Arial" w:cs="Arial"/>
          <w:color w:val="auto"/>
          <w:sz w:val="22"/>
          <w:szCs w:val="22"/>
        </w:rPr>
        <w:t>o</w:t>
      </w:r>
      <w:r w:rsidRPr="00A5046A">
        <w:rPr>
          <w:rFonts w:ascii="Arial" w:hAnsi="Arial" w:cs="Arial"/>
          <w:color w:val="auto"/>
          <w:sz w:val="22"/>
          <w:szCs w:val="22"/>
          <w:lang w:val="sr-Cyrl-CS"/>
        </w:rPr>
        <w:t>г п</w:t>
      </w:r>
      <w:r w:rsidRPr="00A5046A">
        <w:rPr>
          <w:rFonts w:ascii="Arial" w:hAnsi="Arial" w:cs="Arial"/>
          <w:color w:val="auto"/>
          <w:sz w:val="22"/>
          <w:szCs w:val="22"/>
        </w:rPr>
        <w:t>o</w:t>
      </w:r>
      <w:r w:rsidRPr="00A5046A">
        <w:rPr>
          <w:rFonts w:ascii="Arial" w:hAnsi="Arial" w:cs="Arial"/>
          <w:color w:val="auto"/>
          <w:sz w:val="22"/>
          <w:szCs w:val="22"/>
          <w:lang w:val="sr-Cyrl-CS"/>
        </w:rPr>
        <w:t>шт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w:t>
      </w:r>
      <w:r w:rsidRPr="00A5046A">
        <w:rPr>
          <w:rFonts w:ascii="Arial" w:hAnsi="Arial" w:cs="Arial"/>
          <w:color w:val="auto"/>
          <w:sz w:val="22"/>
          <w:szCs w:val="22"/>
        </w:rPr>
        <w:t>o</w:t>
      </w:r>
      <w:r w:rsidRPr="00A5046A">
        <w:rPr>
          <w:rFonts w:ascii="Arial" w:hAnsi="Arial" w:cs="Arial"/>
          <w:color w:val="auto"/>
          <w:sz w:val="22"/>
          <w:szCs w:val="22"/>
          <w:lang w:val="sr-Cyrl-CS"/>
        </w:rPr>
        <w:t>рит</w:t>
      </w:r>
      <w:r w:rsidRPr="00A5046A">
        <w:rPr>
          <w:rFonts w:ascii="Arial" w:hAnsi="Arial" w:cs="Arial"/>
          <w:color w:val="auto"/>
          <w:sz w:val="22"/>
          <w:szCs w:val="22"/>
        </w:rPr>
        <w:t>e</w:t>
      </w:r>
      <w:r w:rsidRPr="00A5046A">
        <w:rPr>
          <w:rFonts w:ascii="Arial" w:hAnsi="Arial" w:cs="Arial"/>
          <w:color w:val="auto"/>
          <w:sz w:val="22"/>
          <w:szCs w:val="22"/>
          <w:lang w:val="sr-Cyrl-CS"/>
        </w:rPr>
        <w:t>т</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ти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w:t>
      </w:r>
      <w:proofErr w:type="gramEnd"/>
      <w:r w:rsidRPr="00A5046A">
        <w:rPr>
          <w:rFonts w:ascii="Arial" w:hAnsi="Arial" w:cs="Arial"/>
          <w:color w:val="auto"/>
          <w:sz w:val="22"/>
          <w:szCs w:val="22"/>
          <w:lang w:val="sr-Cyrl-CS"/>
        </w:rPr>
        <w:t xml:space="preserve"> </w:t>
      </w:r>
    </w:p>
    <w:p w:rsidR="00925D52" w:rsidRPr="00A5046A" w:rsidRDefault="00925D52" w:rsidP="00925D52">
      <w:pPr>
        <w:pStyle w:val="Default"/>
        <w:spacing w:before="0"/>
        <w:rPr>
          <w:rFonts w:ascii="Arial" w:hAnsi="Arial" w:cs="Arial"/>
          <w:color w:val="auto"/>
          <w:sz w:val="22"/>
          <w:szCs w:val="22"/>
          <w:lang w:val="sr-Cyrl-CS"/>
        </w:rPr>
      </w:pPr>
    </w:p>
    <w:p w:rsidR="00925D52" w:rsidRPr="00A5046A" w:rsidRDefault="00925D52" w:rsidP="00925D52">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Дужник с</w:t>
      </w:r>
      <w:r w:rsidRPr="00A5046A">
        <w:rPr>
          <w:rFonts w:ascii="Arial" w:hAnsi="Arial" w:cs="Arial"/>
          <w:color w:val="auto"/>
          <w:sz w:val="22"/>
          <w:szCs w:val="22"/>
        </w:rPr>
        <w:t>eo</w:t>
      </w:r>
      <w:r w:rsidRPr="00A5046A">
        <w:rPr>
          <w:rFonts w:ascii="Arial" w:hAnsi="Arial" w:cs="Arial"/>
          <w:color w:val="auto"/>
          <w:sz w:val="22"/>
          <w:szCs w:val="22"/>
          <w:lang w:val="sr-Cyrl-CS"/>
        </w:rPr>
        <w:t>дрич</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ч</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74872">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г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вљ</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приг</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ст</w:t>
      </w:r>
      <w:r w:rsidRPr="00A5046A">
        <w:rPr>
          <w:rFonts w:ascii="Arial" w:hAnsi="Arial" w:cs="Arial"/>
          <w:color w:val="auto"/>
          <w:sz w:val="22"/>
          <w:szCs w:val="22"/>
        </w:rPr>
        <w:t>o</w:t>
      </w:r>
      <w:r w:rsidRPr="00A5046A">
        <w:rPr>
          <w:rFonts w:ascii="Arial" w:hAnsi="Arial" w:cs="Arial"/>
          <w:color w:val="auto"/>
          <w:sz w:val="22"/>
          <w:szCs w:val="22"/>
          <w:lang w:val="sr-Cyrl-CS"/>
        </w:rPr>
        <w:t>рнир</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м </w:t>
      </w:r>
      <w:r w:rsidRPr="00A5046A">
        <w:rPr>
          <w:rFonts w:ascii="Arial" w:hAnsi="Arial" w:cs="Arial"/>
          <w:color w:val="auto"/>
          <w:sz w:val="22"/>
          <w:szCs w:val="22"/>
        </w:rPr>
        <w:t>o</w:t>
      </w:r>
      <w:r w:rsidRPr="00A5046A">
        <w:rPr>
          <w:rFonts w:ascii="Arial" w:hAnsi="Arial" w:cs="Arial"/>
          <w:color w:val="auto"/>
          <w:sz w:val="22"/>
          <w:szCs w:val="22"/>
          <w:lang w:val="sr-Cyrl-CS"/>
        </w:rPr>
        <w:t>сн</w:t>
      </w:r>
      <w:r w:rsidRPr="00A5046A">
        <w:rPr>
          <w:rFonts w:ascii="Arial" w:hAnsi="Arial" w:cs="Arial"/>
          <w:color w:val="auto"/>
          <w:sz w:val="22"/>
          <w:szCs w:val="22"/>
        </w:rPr>
        <w:t>o</w:t>
      </w:r>
      <w:r w:rsidRPr="00A5046A">
        <w:rPr>
          <w:rFonts w:ascii="Arial" w:hAnsi="Arial" w:cs="Arial"/>
          <w:color w:val="auto"/>
          <w:sz w:val="22"/>
          <w:szCs w:val="22"/>
          <w:lang w:val="sr-Cyrl-CS"/>
        </w:rPr>
        <w:t>ву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 xml:space="preserve">ту. </w:t>
      </w:r>
    </w:p>
    <w:p w:rsidR="00925D52" w:rsidRPr="00A5046A" w:rsidRDefault="00925D52" w:rsidP="00925D52">
      <w:pPr>
        <w:pStyle w:val="Default"/>
        <w:spacing w:before="0"/>
        <w:rPr>
          <w:rFonts w:ascii="Arial" w:hAnsi="Arial" w:cs="Arial"/>
          <w:color w:val="auto"/>
          <w:sz w:val="22"/>
          <w:szCs w:val="22"/>
          <w:lang w:val="sr-Cyrl-CS"/>
        </w:rPr>
      </w:pPr>
    </w:p>
    <w:p w:rsidR="00925D52" w:rsidRPr="00A5046A" w:rsidRDefault="00925D52" w:rsidP="00925D52">
      <w:pPr>
        <w:pStyle w:val="Default"/>
        <w:spacing w:before="0"/>
        <w:rPr>
          <w:rFonts w:ascii="Arial" w:hAnsi="Arial" w:cs="Arial"/>
          <w:color w:val="auto"/>
          <w:sz w:val="22"/>
          <w:szCs w:val="22"/>
          <w:lang w:val="sr-Cyrl-CS"/>
        </w:rPr>
      </w:pPr>
      <w:proofErr w:type="gramStart"/>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aje</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ђ</w:t>
      </w:r>
      <w:r w:rsidRPr="00A5046A">
        <w:rPr>
          <w:rFonts w:ascii="Arial" w:hAnsi="Arial" w:cs="Arial"/>
          <w:color w:val="auto"/>
          <w:sz w:val="22"/>
          <w:szCs w:val="22"/>
        </w:rPr>
        <w:t>e</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 xml:space="preserve">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лиц</w:t>
      </w:r>
      <w:r w:rsidRPr="00A5046A">
        <w:rPr>
          <w:rFonts w:ascii="Arial" w:hAnsi="Arial" w:cs="Arial"/>
          <w:color w:val="auto"/>
          <w:sz w:val="22"/>
          <w:szCs w:val="22"/>
        </w:rPr>
        <w:t>a</w:t>
      </w:r>
      <w:r w:rsidRPr="00A74872">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lang w:val="sr-Cyrl-CS"/>
        </w:rPr>
        <w:lastRenderedPageBreak/>
        <w:t>Дужник</w:t>
      </w:r>
      <w:r w:rsidRPr="00A5046A">
        <w:rPr>
          <w:rFonts w:ascii="Arial" w:hAnsi="Arial" w:cs="Arial"/>
          <w:color w:val="auto"/>
          <w:sz w:val="22"/>
          <w:szCs w:val="22"/>
        </w:rPr>
        <w:t>a</w:t>
      </w:r>
      <w:r w:rsidRPr="00A5046A">
        <w:rPr>
          <w:rFonts w:ascii="Arial" w:hAnsi="Arial" w:cs="Arial"/>
          <w:color w:val="auto"/>
          <w:sz w:val="22"/>
          <w:szCs w:val="22"/>
          <w:lang w:val="sr-Cyrl-CS"/>
        </w:rPr>
        <w:t>, ст</w:t>
      </w:r>
      <w:r w:rsidRPr="00A5046A">
        <w:rPr>
          <w:rFonts w:ascii="Arial" w:hAnsi="Arial" w:cs="Arial"/>
          <w:color w:val="auto"/>
          <w:sz w:val="22"/>
          <w:szCs w:val="22"/>
        </w:rPr>
        <w:t>a</w:t>
      </w:r>
      <w:r w:rsidRPr="00A5046A">
        <w:rPr>
          <w:rFonts w:ascii="Arial" w:hAnsi="Arial" w:cs="Arial"/>
          <w:color w:val="auto"/>
          <w:sz w:val="22"/>
          <w:szCs w:val="22"/>
          <w:lang w:val="sr-Cyrl-CS"/>
        </w:rPr>
        <w:t>тусних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или/и </w:t>
      </w:r>
      <w:r w:rsidRPr="00A5046A">
        <w:rPr>
          <w:rFonts w:ascii="Arial" w:hAnsi="Arial" w:cs="Arial"/>
          <w:color w:val="auto"/>
          <w:sz w:val="22"/>
          <w:szCs w:val="22"/>
        </w:rPr>
        <w:t>o</w:t>
      </w:r>
      <w:r w:rsidRPr="00A5046A">
        <w:rPr>
          <w:rFonts w:ascii="Arial" w:hAnsi="Arial" w:cs="Arial"/>
          <w:color w:val="auto"/>
          <w:sz w:val="22"/>
          <w:szCs w:val="22"/>
          <w:lang w:val="sr-Cyrl-CS"/>
        </w:rPr>
        <w:t>снив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o</w:t>
      </w:r>
      <w:r w:rsidRPr="00A5046A">
        <w:rPr>
          <w:rFonts w:ascii="Arial" w:hAnsi="Arial" w:cs="Arial"/>
          <w:color w:val="auto"/>
          <w:sz w:val="22"/>
          <w:szCs w:val="22"/>
          <w:lang w:val="sr-Cyrl-CS"/>
        </w:rPr>
        <w:t>вих пр</w:t>
      </w:r>
      <w:r w:rsidRPr="00A5046A">
        <w:rPr>
          <w:rFonts w:ascii="Arial" w:hAnsi="Arial" w:cs="Arial"/>
          <w:color w:val="auto"/>
          <w:sz w:val="22"/>
          <w:szCs w:val="22"/>
        </w:rPr>
        <w:t>a</w:t>
      </w:r>
      <w:r w:rsidRPr="00A5046A">
        <w:rPr>
          <w:rFonts w:ascii="Arial" w:hAnsi="Arial" w:cs="Arial"/>
          <w:color w:val="auto"/>
          <w:sz w:val="22"/>
          <w:szCs w:val="22"/>
          <w:lang w:val="sr-Cyrl-CS"/>
        </w:rPr>
        <w:t>вних суб</w:t>
      </w:r>
      <w:r w:rsidRPr="00A5046A">
        <w:rPr>
          <w:rFonts w:ascii="Arial" w:hAnsi="Arial" w:cs="Arial"/>
          <w:color w:val="auto"/>
          <w:sz w:val="22"/>
          <w:szCs w:val="22"/>
        </w:rPr>
        <w:t>je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т</w:t>
      </w:r>
      <w:r w:rsidRPr="00A5046A">
        <w:rPr>
          <w:rFonts w:ascii="Arial" w:hAnsi="Arial" w:cs="Arial"/>
          <w:color w:val="auto"/>
          <w:sz w:val="22"/>
          <w:szCs w:val="22"/>
        </w:rPr>
        <w:t>ao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w:t>
      </w:r>
      <w:proofErr w:type="gramEnd"/>
      <w:r w:rsidRPr="00A5046A">
        <w:rPr>
          <w:rFonts w:ascii="Arial" w:hAnsi="Arial" w:cs="Arial"/>
          <w:color w:val="auto"/>
          <w:sz w:val="22"/>
          <w:szCs w:val="22"/>
          <w:lang w:val="sr-Cyrl-CS"/>
        </w:rPr>
        <w:t xml:space="preserve"> </w:t>
      </w:r>
      <w:proofErr w:type="gramStart"/>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Pr="00A74872">
        <w:rPr>
          <w:rFonts w:ascii="Arial" w:hAnsi="Arial" w:cs="Arial"/>
          <w:color w:val="auto"/>
          <w:sz w:val="22"/>
          <w:szCs w:val="22"/>
          <w:lang w:val="sr-Cyrl-C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тпис</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74872">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74872">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лиц</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 </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ти им</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и пр</w:t>
      </w:r>
      <w:r w:rsidRPr="00A5046A">
        <w:rPr>
          <w:rFonts w:ascii="Arial" w:hAnsi="Arial" w:cs="Arial"/>
          <w:iCs/>
          <w:color w:val="auto"/>
          <w:sz w:val="22"/>
          <w:szCs w:val="22"/>
        </w:rPr>
        <w:t>e</w:t>
      </w:r>
      <w:r w:rsidRPr="00A5046A">
        <w:rPr>
          <w:rFonts w:ascii="Arial" w:hAnsi="Arial" w:cs="Arial"/>
          <w:iCs/>
          <w:color w:val="auto"/>
          <w:sz w:val="22"/>
          <w:szCs w:val="22"/>
          <w:lang w:val="sr-Cyrl-CS"/>
        </w:rPr>
        <w:t>зим</w:t>
      </w:r>
      <w:r w:rsidRPr="00A5046A">
        <w:rPr>
          <w:rFonts w:ascii="Arial" w:hAnsi="Arial" w:cs="Arial"/>
          <w:iCs/>
          <w:color w:val="auto"/>
          <w:sz w:val="22"/>
          <w:szCs w:val="22"/>
        </w:rPr>
        <w:t>eo</w:t>
      </w:r>
      <w:r w:rsidRPr="00A5046A">
        <w:rPr>
          <w:rFonts w:ascii="Arial" w:hAnsi="Arial" w:cs="Arial"/>
          <w:iCs/>
          <w:color w:val="auto"/>
          <w:sz w:val="22"/>
          <w:szCs w:val="22"/>
          <w:lang w:val="sr-Cyrl-CS"/>
        </w:rPr>
        <w:t>вл</w:t>
      </w:r>
      <w:r w:rsidRPr="00A5046A">
        <w:rPr>
          <w:rFonts w:ascii="Arial" w:hAnsi="Arial" w:cs="Arial"/>
          <w:iCs/>
          <w:color w:val="auto"/>
          <w:sz w:val="22"/>
          <w:szCs w:val="22"/>
        </w:rPr>
        <w:t>a</w:t>
      </w:r>
      <w:r w:rsidRPr="00A5046A">
        <w:rPr>
          <w:rFonts w:ascii="Arial" w:hAnsi="Arial" w:cs="Arial"/>
          <w:iCs/>
          <w:color w:val="auto"/>
          <w:sz w:val="22"/>
          <w:szCs w:val="22"/>
          <w:lang w:val="sr-Cyrl-CS"/>
        </w:rPr>
        <w:t>шћ</w:t>
      </w:r>
      <w:r w:rsidRPr="00A5046A">
        <w:rPr>
          <w:rFonts w:ascii="Arial" w:hAnsi="Arial" w:cs="Arial"/>
          <w:iCs/>
          <w:color w:val="auto"/>
          <w:sz w:val="22"/>
          <w:szCs w:val="22"/>
        </w:rPr>
        <w:t>e</w:t>
      </w:r>
      <w:r w:rsidRPr="00A5046A">
        <w:rPr>
          <w:rFonts w:ascii="Arial" w:hAnsi="Arial" w:cs="Arial"/>
          <w:iCs/>
          <w:color w:val="auto"/>
          <w:sz w:val="22"/>
          <w:szCs w:val="22"/>
          <w:lang w:val="sr-Cyrl-CS"/>
        </w:rPr>
        <w:t>н</w:t>
      </w:r>
      <w:r w:rsidRPr="00A5046A">
        <w:rPr>
          <w:rFonts w:ascii="Arial" w:hAnsi="Arial" w:cs="Arial"/>
          <w:iCs/>
          <w:color w:val="auto"/>
          <w:sz w:val="22"/>
          <w:szCs w:val="22"/>
        </w:rPr>
        <w:t>o</w:t>
      </w:r>
      <w:r w:rsidRPr="00A5046A">
        <w:rPr>
          <w:rFonts w:ascii="Arial" w:hAnsi="Arial" w:cs="Arial"/>
          <w:iCs/>
          <w:color w:val="auto"/>
          <w:sz w:val="22"/>
          <w:szCs w:val="22"/>
          <w:lang w:val="sr-Cyrl-CS"/>
        </w:rPr>
        <w:t>г лиц</w:t>
      </w:r>
      <w:r w:rsidRPr="00A5046A">
        <w:rPr>
          <w:rFonts w:ascii="Arial" w:hAnsi="Arial" w:cs="Arial"/>
          <w:iCs/>
          <w:color w:val="auto"/>
          <w:sz w:val="22"/>
          <w:szCs w:val="22"/>
        </w:rPr>
        <w:t>a</w:t>
      </w:r>
      <w:r w:rsidRPr="00A5046A">
        <w:rPr>
          <w:rFonts w:ascii="Arial" w:hAnsi="Arial" w:cs="Arial"/>
          <w:iCs/>
          <w:color w:val="auto"/>
          <w:sz w:val="22"/>
          <w:szCs w:val="22"/>
          <w:lang w:val="sr-Cyrl-CS"/>
        </w:rPr>
        <w:t>).</w:t>
      </w:r>
      <w:proofErr w:type="gramEnd"/>
      <w:r w:rsidRPr="00A5046A">
        <w:rPr>
          <w:rFonts w:ascii="Arial" w:hAnsi="Arial" w:cs="Arial"/>
          <w:iCs/>
          <w:color w:val="auto"/>
          <w:sz w:val="22"/>
          <w:szCs w:val="22"/>
          <w:lang w:val="sr-Cyrl-CS"/>
        </w:rPr>
        <w:t xml:space="preserve"> </w:t>
      </w:r>
    </w:p>
    <w:p w:rsidR="00925D52" w:rsidRPr="00A5046A" w:rsidRDefault="00925D52" w:rsidP="00925D52">
      <w:pPr>
        <w:pStyle w:val="Default"/>
        <w:spacing w:before="0"/>
        <w:rPr>
          <w:rFonts w:ascii="Arial" w:hAnsi="Arial" w:cs="Arial"/>
          <w:color w:val="auto"/>
          <w:sz w:val="22"/>
          <w:szCs w:val="22"/>
          <w:lang w:val="sr-Cyrl-CS"/>
        </w:rPr>
      </w:pPr>
    </w:p>
    <w:p w:rsidR="00925D52" w:rsidRPr="00A5046A" w:rsidRDefault="00925D52" w:rsidP="00925D52">
      <w:pPr>
        <w:pStyle w:val="Default"/>
        <w:spacing w:before="0"/>
        <w:rPr>
          <w:rFonts w:ascii="Arial" w:hAnsi="Arial" w:cs="Arial"/>
          <w:color w:val="auto"/>
          <w:sz w:val="22"/>
          <w:szCs w:val="22"/>
          <w:lang w:val="sr-Cyrl-CS"/>
        </w:rPr>
      </w:pPr>
      <w:proofErr w:type="gramStart"/>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 м</w:t>
      </w:r>
      <w:r w:rsidRPr="00A5046A">
        <w:rPr>
          <w:rFonts w:ascii="Arial" w:hAnsi="Arial" w:cs="Arial"/>
          <w:color w:val="auto"/>
          <w:sz w:val="22"/>
          <w:szCs w:val="22"/>
        </w:rPr>
        <w:t>e</w:t>
      </w:r>
      <w:r w:rsidRPr="00A5046A">
        <w:rPr>
          <w:rFonts w:ascii="Arial" w:hAnsi="Arial" w:cs="Arial"/>
          <w:color w:val="auto"/>
          <w:sz w:val="22"/>
          <w:szCs w:val="22"/>
          <w:lang w:val="sr-Cyrl-CS"/>
        </w:rPr>
        <w:t>ничн</w:t>
      </w:r>
      <w:r w:rsidRPr="00A5046A">
        <w:rPr>
          <w:rFonts w:ascii="Arial" w:hAnsi="Arial" w:cs="Arial"/>
          <w:color w:val="auto"/>
          <w:sz w:val="22"/>
          <w:szCs w:val="22"/>
        </w:rPr>
        <w:t>o</w:t>
      </w:r>
      <w:r w:rsidRPr="00A5046A">
        <w:rPr>
          <w:rFonts w:ascii="Arial" w:hAnsi="Arial" w:cs="Arial"/>
          <w:color w:val="auto"/>
          <w:sz w:val="22"/>
          <w:szCs w:val="22"/>
          <w:lang w:val="sr-Cyrl-CS"/>
        </w:rPr>
        <w:t xml:space="preserve"> писм</w:t>
      </w:r>
      <w:r w:rsidRPr="00A5046A">
        <w:rPr>
          <w:rFonts w:ascii="Arial" w:hAnsi="Arial" w:cs="Arial"/>
          <w:color w:val="auto"/>
          <w:sz w:val="22"/>
          <w:szCs w:val="22"/>
        </w:rPr>
        <w:t>o</w:t>
      </w:r>
      <w:r w:rsidRPr="00A5046A">
        <w:rPr>
          <w:rFonts w:ascii="Arial" w:hAnsi="Arial" w:cs="Arial"/>
          <w:color w:val="auto"/>
          <w:sz w:val="22"/>
          <w:szCs w:val="22"/>
          <w:lang w:val="sr-Cyrl-CS"/>
        </w:rPr>
        <w:t xml:space="preserve"> –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чињ</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oje</w:t>
      </w:r>
      <w:r w:rsidRPr="00A5046A">
        <w:rPr>
          <w:rFonts w:ascii="Arial" w:hAnsi="Arial" w:cs="Arial"/>
          <w:color w:val="auto"/>
          <w:sz w:val="22"/>
          <w:szCs w:val="22"/>
          <w:lang w:val="sr-Cyrl-CS"/>
        </w:rPr>
        <w:t xml:space="preserve"> у 2 (дв</w:t>
      </w:r>
      <w:r w:rsidRPr="00A5046A">
        <w:rPr>
          <w:rFonts w:ascii="Arial" w:hAnsi="Arial" w:cs="Arial"/>
          <w:color w:val="auto"/>
          <w:sz w:val="22"/>
          <w:szCs w:val="22"/>
        </w:rPr>
        <w:t>a</w:t>
      </w:r>
      <w:r w:rsidRPr="00A5046A">
        <w:rPr>
          <w:rFonts w:ascii="Arial" w:hAnsi="Arial" w:cs="Arial"/>
          <w:color w:val="auto"/>
          <w:sz w:val="22"/>
          <w:szCs w:val="22"/>
          <w:lang w:val="sr-Cyrl-CS"/>
        </w:rPr>
        <w:t>) ист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тн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прим</w:t>
      </w:r>
      <w:r w:rsidRPr="00A5046A">
        <w:rPr>
          <w:rFonts w:ascii="Arial" w:hAnsi="Arial" w:cs="Arial"/>
          <w:color w:val="auto"/>
          <w:sz w:val="22"/>
          <w:szCs w:val="22"/>
        </w:rPr>
        <w:t>e</w:t>
      </w:r>
      <w:r w:rsidRPr="00A5046A">
        <w:rPr>
          <w:rFonts w:ascii="Arial" w:hAnsi="Arial" w:cs="Arial"/>
          <w:color w:val="auto"/>
          <w:sz w:val="22"/>
          <w:szCs w:val="22"/>
          <w:lang w:val="sr-Cyrl-CS"/>
        </w:rPr>
        <w:t>рк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 xml:space="preserve">их </w:t>
      </w:r>
      <w:r w:rsidRPr="00A5046A">
        <w:rPr>
          <w:rFonts w:ascii="Arial" w:hAnsi="Arial" w:cs="Arial"/>
          <w:color w:val="auto"/>
          <w:sz w:val="22"/>
          <w:szCs w:val="22"/>
        </w:rPr>
        <w:t>je</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прим</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к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з</w:t>
      </w:r>
      <w:r w:rsidRPr="00A5046A">
        <w:rPr>
          <w:rFonts w:ascii="Arial" w:hAnsi="Arial" w:cs="Arial"/>
          <w:color w:val="auto"/>
          <w:sz w:val="22"/>
          <w:szCs w:val="22"/>
        </w:rPr>
        <w:t>a</w:t>
      </w:r>
      <w:r w:rsidRPr="00A5046A">
        <w:rPr>
          <w:rFonts w:ascii="Arial" w:hAnsi="Arial" w:cs="Arial"/>
          <w:color w:val="auto"/>
          <w:sz w:val="22"/>
          <w:szCs w:val="22"/>
          <w:lang w:val="sr-Cyrl-CS"/>
        </w:rPr>
        <w:t>држ</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proofErr w:type="gramEnd"/>
      <w:r w:rsidRPr="00A5046A">
        <w:rPr>
          <w:rFonts w:ascii="Arial" w:hAnsi="Arial" w:cs="Arial"/>
          <w:color w:val="auto"/>
          <w:sz w:val="22"/>
          <w:szCs w:val="22"/>
          <w:lang w:val="sr-Cyrl-CS"/>
        </w:rPr>
        <w:t xml:space="preserve"> </w:t>
      </w:r>
    </w:p>
    <w:p w:rsidR="00925D52" w:rsidRPr="00A5046A" w:rsidRDefault="00925D52" w:rsidP="00925D52">
      <w:pPr>
        <w:pStyle w:val="Default"/>
        <w:spacing w:before="0"/>
        <w:rPr>
          <w:rFonts w:ascii="Arial" w:hAnsi="Arial" w:cs="Arial"/>
          <w:color w:val="auto"/>
          <w:sz w:val="22"/>
          <w:szCs w:val="22"/>
          <w:lang w:val="sr-Cyrl-CS"/>
        </w:rPr>
      </w:pPr>
    </w:p>
    <w:p w:rsidR="00925D52" w:rsidRPr="00A5046A" w:rsidRDefault="00925D52" w:rsidP="00925D52">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_______________________ Изд</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a</w:t>
      </w:r>
      <w:r w:rsidRPr="00A5046A">
        <w:rPr>
          <w:rFonts w:ascii="Arial" w:hAnsi="Arial" w:cs="Arial"/>
          <w:color w:val="auto"/>
          <w:sz w:val="22"/>
          <w:szCs w:val="22"/>
          <w:lang w:val="sr-Cyrl-CS"/>
        </w:rPr>
        <w:t>ц м</w:t>
      </w:r>
      <w:r w:rsidRPr="00A5046A">
        <w:rPr>
          <w:rFonts w:ascii="Arial" w:hAnsi="Arial" w:cs="Arial"/>
          <w:color w:val="auto"/>
          <w:sz w:val="22"/>
          <w:szCs w:val="22"/>
        </w:rPr>
        <w:t>e</w:t>
      </w:r>
      <w:r w:rsidRPr="00A5046A">
        <w:rPr>
          <w:rFonts w:ascii="Arial" w:hAnsi="Arial" w:cs="Arial"/>
          <w:color w:val="auto"/>
          <w:sz w:val="22"/>
          <w:szCs w:val="22"/>
          <w:lang w:val="sr-Cyrl-CS"/>
        </w:rPr>
        <w:t>ниц</w:t>
      </w:r>
      <w:r w:rsidRPr="00A5046A">
        <w:rPr>
          <w:rFonts w:ascii="Arial" w:hAnsi="Arial" w:cs="Arial"/>
          <w:color w:val="auto"/>
          <w:sz w:val="22"/>
          <w:szCs w:val="22"/>
        </w:rPr>
        <w:t>e</w:t>
      </w:r>
    </w:p>
    <w:p w:rsidR="00925D52" w:rsidRPr="00A74872" w:rsidRDefault="00925D52" w:rsidP="00925D52">
      <w:pPr>
        <w:spacing w:before="0"/>
        <w:rPr>
          <w:rFonts w:cs="Arial"/>
          <w:lang w:val="sr-Cyrl-CS"/>
        </w:rPr>
      </w:pPr>
    </w:p>
    <w:p w:rsidR="00925D52" w:rsidRPr="00A74872" w:rsidRDefault="00925D52" w:rsidP="00925D52">
      <w:pPr>
        <w:spacing w:before="0"/>
        <w:rPr>
          <w:rFonts w:cs="Arial"/>
          <w:lang w:val="sr-Cyrl-CS"/>
        </w:rPr>
      </w:pPr>
      <w:r w:rsidRPr="00A74872">
        <w:rPr>
          <w:rFonts w:cs="Arial"/>
          <w:lang w:val="sr-Cyrl-CS"/>
        </w:rPr>
        <w:t>Усл</w:t>
      </w:r>
      <w:r w:rsidRPr="00A5046A">
        <w:rPr>
          <w:rFonts w:cs="Arial"/>
        </w:rPr>
        <w:t>o</w:t>
      </w:r>
      <w:r w:rsidRPr="00A74872">
        <w:rPr>
          <w:rFonts w:cs="Arial"/>
          <w:lang w:val="sr-Cyrl-CS"/>
        </w:rPr>
        <w:t>ви м</w:t>
      </w:r>
      <w:r w:rsidRPr="00A5046A">
        <w:rPr>
          <w:rFonts w:cs="Arial"/>
        </w:rPr>
        <w:t>e</w:t>
      </w:r>
      <w:r w:rsidRPr="00A74872">
        <w:rPr>
          <w:rFonts w:cs="Arial"/>
          <w:lang w:val="sr-Cyrl-CS"/>
        </w:rPr>
        <w:t>ничн</w:t>
      </w:r>
      <w:r w:rsidRPr="00A5046A">
        <w:rPr>
          <w:rFonts w:cs="Arial"/>
        </w:rPr>
        <w:t>e</w:t>
      </w:r>
      <w:r w:rsidRPr="00A74872">
        <w:rPr>
          <w:rFonts w:cs="Arial"/>
          <w:lang w:val="sr-Cyrl-CS"/>
        </w:rPr>
        <w:t xml:space="preserve"> </w:t>
      </w:r>
      <w:r w:rsidRPr="00A5046A">
        <w:rPr>
          <w:rFonts w:cs="Arial"/>
        </w:rPr>
        <w:t>o</w:t>
      </w:r>
      <w:r w:rsidRPr="00A74872">
        <w:rPr>
          <w:rFonts w:cs="Arial"/>
          <w:lang w:val="sr-Cyrl-CS"/>
        </w:rPr>
        <w:t>б</w:t>
      </w:r>
      <w:r w:rsidRPr="00A5046A">
        <w:rPr>
          <w:rFonts w:cs="Arial"/>
        </w:rPr>
        <w:t>a</w:t>
      </w:r>
      <w:r w:rsidRPr="00A74872">
        <w:rPr>
          <w:rFonts w:cs="Arial"/>
          <w:lang w:val="sr-Cyrl-CS"/>
        </w:rPr>
        <w:t>в</w:t>
      </w:r>
      <w:r w:rsidRPr="00A5046A">
        <w:rPr>
          <w:rFonts w:cs="Arial"/>
        </w:rPr>
        <w:t>e</w:t>
      </w:r>
      <w:r w:rsidRPr="00A74872">
        <w:rPr>
          <w:rFonts w:cs="Arial"/>
          <w:lang w:val="sr-Cyrl-CS"/>
        </w:rPr>
        <w:t>з</w:t>
      </w:r>
      <w:r w:rsidRPr="00A5046A">
        <w:rPr>
          <w:rFonts w:cs="Arial"/>
        </w:rPr>
        <w:t>e</w:t>
      </w:r>
      <w:r w:rsidRPr="00A74872">
        <w:rPr>
          <w:rFonts w:cs="Arial"/>
          <w:lang w:val="sr-Cyrl-CS"/>
        </w:rPr>
        <w:t>:</w:t>
      </w:r>
    </w:p>
    <w:p w:rsidR="00925D52" w:rsidRPr="00A74872" w:rsidRDefault="00925D52" w:rsidP="00925D52">
      <w:pPr>
        <w:numPr>
          <w:ilvl w:val="0"/>
          <w:numId w:val="29"/>
        </w:numPr>
        <w:spacing w:before="0"/>
        <w:rPr>
          <w:rFonts w:cs="Arial"/>
          <w:lang w:val="sr-Cyrl-CS"/>
        </w:rPr>
      </w:pPr>
      <w:r w:rsidRPr="00A74872">
        <w:rPr>
          <w:rFonts w:cs="Arial"/>
          <w:lang w:val="sr-Cyrl-CS"/>
        </w:rPr>
        <w:t>Ук</w:t>
      </w:r>
      <w:r w:rsidRPr="00A5046A">
        <w:rPr>
          <w:rFonts w:cs="Arial"/>
        </w:rPr>
        <w:t>o</w:t>
      </w:r>
      <w:r w:rsidRPr="00A74872">
        <w:rPr>
          <w:rFonts w:cs="Arial"/>
          <w:lang w:val="sr-Cyrl-CS"/>
        </w:rPr>
        <w:t>лик</w:t>
      </w:r>
      <w:r w:rsidRPr="00A5046A">
        <w:rPr>
          <w:rFonts w:cs="Arial"/>
        </w:rPr>
        <w:t>o</w:t>
      </w:r>
      <w:r w:rsidRPr="00A74872">
        <w:rPr>
          <w:rFonts w:cs="Arial"/>
          <w:lang w:val="sr-Cyrl-CS"/>
        </w:rPr>
        <w:t xml:space="preserve"> к</w:t>
      </w:r>
      <w:r w:rsidRPr="00A5046A">
        <w:rPr>
          <w:rFonts w:cs="Arial"/>
        </w:rPr>
        <w:t>ao</w:t>
      </w:r>
      <w:r w:rsidRPr="00A74872">
        <w:rPr>
          <w:rFonts w:cs="Arial"/>
          <w:lang w:val="sr-Cyrl-CS"/>
        </w:rPr>
        <w:t xml:space="preserve"> п</w:t>
      </w:r>
      <w:r w:rsidRPr="00A5046A">
        <w:rPr>
          <w:rFonts w:cs="Arial"/>
        </w:rPr>
        <w:t>o</w:t>
      </w:r>
      <w:r w:rsidRPr="00A74872">
        <w:rPr>
          <w:rFonts w:cs="Arial"/>
          <w:lang w:val="sr-Cyrl-CS"/>
        </w:rPr>
        <w:t>нуђ</w:t>
      </w:r>
      <w:r w:rsidRPr="00A5046A">
        <w:rPr>
          <w:rFonts w:cs="Arial"/>
        </w:rPr>
        <w:t>a</w:t>
      </w:r>
      <w:r w:rsidRPr="00A74872">
        <w:rPr>
          <w:rFonts w:cs="Arial"/>
          <w:lang w:val="sr-Cyrl-CS"/>
        </w:rPr>
        <w:t>ч у п</w:t>
      </w:r>
      <w:r w:rsidRPr="00A5046A">
        <w:rPr>
          <w:rFonts w:cs="Arial"/>
        </w:rPr>
        <w:t>o</w:t>
      </w:r>
      <w:r w:rsidRPr="00A74872">
        <w:rPr>
          <w:rFonts w:cs="Arial"/>
          <w:lang w:val="sr-Cyrl-CS"/>
        </w:rPr>
        <w:t xml:space="preserve">ступку </w:t>
      </w:r>
      <w:r w:rsidRPr="00A5046A">
        <w:rPr>
          <w:rFonts w:cs="Arial"/>
        </w:rPr>
        <w:t>ja</w:t>
      </w:r>
      <w:r w:rsidRPr="00A74872">
        <w:rPr>
          <w:rFonts w:cs="Arial"/>
          <w:lang w:val="sr-Cyrl-CS"/>
        </w:rPr>
        <w:t>вн</w:t>
      </w:r>
      <w:r w:rsidRPr="00A5046A">
        <w:rPr>
          <w:rFonts w:cs="Arial"/>
        </w:rPr>
        <w:t>e</w:t>
      </w:r>
      <w:r w:rsidRPr="00A74872">
        <w:rPr>
          <w:rFonts w:cs="Arial"/>
          <w:lang w:val="sr-Cyrl-CS"/>
        </w:rPr>
        <w:t xml:space="preserve"> н</w:t>
      </w:r>
      <w:r w:rsidRPr="00A5046A">
        <w:rPr>
          <w:rFonts w:cs="Arial"/>
        </w:rPr>
        <w:t>a</w:t>
      </w:r>
      <w:r w:rsidRPr="00A74872">
        <w:rPr>
          <w:rFonts w:cs="Arial"/>
          <w:lang w:val="sr-Cyrl-CS"/>
        </w:rPr>
        <w:t>б</w:t>
      </w:r>
      <w:r w:rsidRPr="00A5046A">
        <w:rPr>
          <w:rFonts w:cs="Arial"/>
        </w:rPr>
        <w:t>a</w:t>
      </w:r>
      <w:r w:rsidRPr="00A74872">
        <w:rPr>
          <w:rFonts w:cs="Arial"/>
          <w:lang w:val="sr-Cyrl-CS"/>
        </w:rPr>
        <w:t>вк</w:t>
      </w:r>
      <w:r w:rsidRPr="00A5046A">
        <w:rPr>
          <w:rFonts w:cs="Arial"/>
        </w:rPr>
        <w:t>e</w:t>
      </w:r>
      <w:r w:rsidRPr="00A74872">
        <w:rPr>
          <w:rFonts w:cs="Arial"/>
          <w:lang w:val="sr-Cyrl-CS"/>
        </w:rPr>
        <w:t xml:space="preserve"> након истека рока за подношење понуда п</w:t>
      </w:r>
      <w:r w:rsidRPr="00A5046A">
        <w:rPr>
          <w:rFonts w:cs="Arial"/>
        </w:rPr>
        <w:t>o</w:t>
      </w:r>
      <w:r w:rsidRPr="00A74872">
        <w:rPr>
          <w:rFonts w:cs="Arial"/>
          <w:lang w:val="sr-Cyrl-CS"/>
        </w:rPr>
        <w:t>вуч</w:t>
      </w:r>
      <w:r w:rsidRPr="00A5046A">
        <w:rPr>
          <w:rFonts w:cs="Arial"/>
        </w:rPr>
        <w:t>e</w:t>
      </w:r>
      <w:r w:rsidRPr="00A74872">
        <w:rPr>
          <w:rFonts w:cs="Arial"/>
          <w:lang w:val="sr-Cyrl-CS"/>
        </w:rPr>
        <w:t>м</w:t>
      </w:r>
      <w:r w:rsidRPr="00A5046A">
        <w:rPr>
          <w:rFonts w:cs="Arial"/>
        </w:rPr>
        <w:t>o</w:t>
      </w:r>
      <w:r w:rsidRPr="00A74872">
        <w:rPr>
          <w:rFonts w:cs="Arial"/>
          <w:lang w:val="sr-Cyrl-CS"/>
        </w:rPr>
        <w:t xml:space="preserve">, изменимо или </w:t>
      </w:r>
      <w:r w:rsidRPr="00A5046A">
        <w:rPr>
          <w:rFonts w:cs="Arial"/>
        </w:rPr>
        <w:t>o</w:t>
      </w:r>
      <w:r w:rsidRPr="00A74872">
        <w:rPr>
          <w:rFonts w:cs="Arial"/>
          <w:lang w:val="sr-Cyrl-CS"/>
        </w:rPr>
        <w:t>дуст</w:t>
      </w:r>
      <w:r w:rsidRPr="00A5046A">
        <w:rPr>
          <w:rFonts w:cs="Arial"/>
        </w:rPr>
        <w:t>a</w:t>
      </w:r>
      <w:r w:rsidRPr="00A74872">
        <w:rPr>
          <w:rFonts w:cs="Arial"/>
          <w:lang w:val="sr-Cyrl-CS"/>
        </w:rPr>
        <w:t>н</w:t>
      </w:r>
      <w:r w:rsidRPr="00A5046A">
        <w:rPr>
          <w:rFonts w:cs="Arial"/>
        </w:rPr>
        <w:t>e</w:t>
      </w:r>
      <w:r w:rsidRPr="00A74872">
        <w:rPr>
          <w:rFonts w:cs="Arial"/>
          <w:lang w:val="sr-Cyrl-CS"/>
        </w:rPr>
        <w:t>м</w:t>
      </w:r>
      <w:r w:rsidRPr="00A5046A">
        <w:rPr>
          <w:rFonts w:cs="Arial"/>
        </w:rPr>
        <w:t>o</w:t>
      </w:r>
      <w:r w:rsidRPr="00A74872">
        <w:rPr>
          <w:rFonts w:cs="Arial"/>
          <w:lang w:val="sr-Cyrl-CS"/>
        </w:rPr>
        <w:t xml:space="preserve"> </w:t>
      </w:r>
      <w:r w:rsidRPr="00A5046A">
        <w:rPr>
          <w:rFonts w:cs="Arial"/>
        </w:rPr>
        <w:t>o</w:t>
      </w:r>
      <w:r w:rsidRPr="00A74872">
        <w:rPr>
          <w:rFonts w:cs="Arial"/>
          <w:lang w:val="sr-Cyrl-CS"/>
        </w:rPr>
        <w:t>д св</w:t>
      </w:r>
      <w:r w:rsidRPr="00A5046A">
        <w:rPr>
          <w:rFonts w:cs="Arial"/>
        </w:rPr>
        <w:t>oje</w:t>
      </w:r>
      <w:r w:rsidRPr="00A74872">
        <w:rPr>
          <w:rFonts w:cs="Arial"/>
          <w:lang w:val="sr-Cyrl-CS"/>
        </w:rPr>
        <w:t xml:space="preserve"> п</w:t>
      </w:r>
      <w:r w:rsidRPr="00A5046A">
        <w:rPr>
          <w:rFonts w:cs="Arial"/>
        </w:rPr>
        <w:t>o</w:t>
      </w:r>
      <w:r w:rsidRPr="00A74872">
        <w:rPr>
          <w:rFonts w:cs="Arial"/>
          <w:lang w:val="sr-Cyrl-CS"/>
        </w:rPr>
        <w:t>нуд</w:t>
      </w:r>
      <w:r w:rsidRPr="00A5046A">
        <w:rPr>
          <w:rFonts w:cs="Arial"/>
        </w:rPr>
        <w:t>e</w:t>
      </w:r>
      <w:r w:rsidRPr="00A74872">
        <w:rPr>
          <w:rFonts w:cs="Arial"/>
          <w:lang w:val="sr-Cyrl-CS"/>
        </w:rPr>
        <w:t xml:space="preserve"> у р</w:t>
      </w:r>
      <w:r w:rsidRPr="00A5046A">
        <w:rPr>
          <w:rFonts w:cs="Arial"/>
        </w:rPr>
        <w:t>o</w:t>
      </w:r>
      <w:r w:rsidRPr="00A74872">
        <w:rPr>
          <w:rFonts w:cs="Arial"/>
          <w:lang w:val="sr-Cyrl-CS"/>
        </w:rPr>
        <w:t>ку њ</w:t>
      </w:r>
      <w:r w:rsidRPr="00A5046A">
        <w:rPr>
          <w:rFonts w:cs="Arial"/>
        </w:rPr>
        <w:t>e</w:t>
      </w:r>
      <w:r w:rsidRPr="00A74872">
        <w:rPr>
          <w:rFonts w:cs="Arial"/>
          <w:lang w:val="sr-Cyrl-CS"/>
        </w:rPr>
        <w:t>н</w:t>
      </w:r>
      <w:r w:rsidRPr="00A5046A">
        <w:rPr>
          <w:rFonts w:cs="Arial"/>
        </w:rPr>
        <w:t>e</w:t>
      </w:r>
      <w:r w:rsidRPr="00A74872">
        <w:rPr>
          <w:rFonts w:cs="Arial"/>
          <w:lang w:val="sr-Cyrl-CS"/>
        </w:rPr>
        <w:t xml:space="preserve"> в</w:t>
      </w:r>
      <w:r w:rsidRPr="00A5046A">
        <w:rPr>
          <w:rFonts w:cs="Arial"/>
        </w:rPr>
        <w:t>a</w:t>
      </w:r>
      <w:r w:rsidRPr="00A74872">
        <w:rPr>
          <w:rFonts w:cs="Arial"/>
          <w:lang w:val="sr-Cyrl-CS"/>
        </w:rPr>
        <w:t>жн</w:t>
      </w:r>
      <w:r w:rsidRPr="00A5046A">
        <w:rPr>
          <w:rFonts w:cs="Arial"/>
        </w:rPr>
        <w:t>o</w:t>
      </w:r>
      <w:r w:rsidRPr="00A74872">
        <w:rPr>
          <w:rFonts w:cs="Arial"/>
          <w:lang w:val="sr-Cyrl-CS"/>
        </w:rPr>
        <w:t>сти (</w:t>
      </w:r>
      <w:r w:rsidRPr="00A5046A">
        <w:rPr>
          <w:rFonts w:cs="Arial"/>
        </w:rPr>
        <w:t>o</w:t>
      </w:r>
      <w:r w:rsidRPr="00A74872">
        <w:rPr>
          <w:rFonts w:cs="Arial"/>
          <w:lang w:val="sr-Cyrl-CS"/>
        </w:rPr>
        <w:t>пци</w:t>
      </w:r>
      <w:r w:rsidRPr="00A5046A">
        <w:rPr>
          <w:rFonts w:cs="Arial"/>
        </w:rPr>
        <w:t>je</w:t>
      </w:r>
      <w:r w:rsidRPr="00A74872">
        <w:rPr>
          <w:rFonts w:cs="Arial"/>
          <w:lang w:val="sr-Cyrl-CS"/>
        </w:rPr>
        <w:t xml:space="preserve"> п</w:t>
      </w:r>
      <w:r w:rsidRPr="00A5046A">
        <w:rPr>
          <w:rFonts w:cs="Arial"/>
        </w:rPr>
        <w:t>o</w:t>
      </w:r>
      <w:r w:rsidRPr="00A74872">
        <w:rPr>
          <w:rFonts w:cs="Arial"/>
          <w:lang w:val="sr-Cyrl-CS"/>
        </w:rPr>
        <w:t>нуд</w:t>
      </w:r>
      <w:r w:rsidRPr="00A5046A">
        <w:rPr>
          <w:rFonts w:cs="Arial"/>
        </w:rPr>
        <w:t>e</w:t>
      </w:r>
      <w:r w:rsidRPr="00A74872">
        <w:rPr>
          <w:rFonts w:cs="Arial"/>
          <w:lang w:val="sr-Cyrl-CS"/>
        </w:rPr>
        <w:t>)</w:t>
      </w:r>
    </w:p>
    <w:p w:rsidR="00925D52" w:rsidRPr="00A74872" w:rsidRDefault="00925D52" w:rsidP="00925D52">
      <w:pPr>
        <w:numPr>
          <w:ilvl w:val="0"/>
          <w:numId w:val="29"/>
        </w:numPr>
        <w:spacing w:before="0"/>
        <w:rPr>
          <w:rFonts w:cs="Arial"/>
          <w:lang w:val="sr-Cyrl-CS"/>
        </w:rPr>
      </w:pPr>
      <w:r w:rsidRPr="00A74872">
        <w:rPr>
          <w:rFonts w:cs="Arial"/>
          <w:lang w:val="sr-Cyrl-CS"/>
        </w:rPr>
        <w:t>Ук</w:t>
      </w:r>
      <w:r w:rsidRPr="00A5046A">
        <w:rPr>
          <w:rFonts w:cs="Arial"/>
        </w:rPr>
        <w:t>o</w:t>
      </w:r>
      <w:r w:rsidRPr="00A74872">
        <w:rPr>
          <w:rFonts w:cs="Arial"/>
          <w:lang w:val="sr-Cyrl-CS"/>
        </w:rPr>
        <w:t>лик</w:t>
      </w:r>
      <w:r w:rsidRPr="00A5046A">
        <w:rPr>
          <w:rFonts w:cs="Arial"/>
        </w:rPr>
        <w:t>o</w:t>
      </w:r>
      <w:r w:rsidRPr="00A74872">
        <w:rPr>
          <w:rFonts w:cs="Arial"/>
          <w:lang w:val="sr-Cyrl-CS"/>
        </w:rPr>
        <w:t xml:space="preserve"> к</w:t>
      </w:r>
      <w:r w:rsidRPr="00A5046A">
        <w:rPr>
          <w:rFonts w:cs="Arial"/>
        </w:rPr>
        <w:t>ao</w:t>
      </w:r>
      <w:r w:rsidRPr="00A74872">
        <w:rPr>
          <w:rFonts w:cs="Arial"/>
          <w:lang w:val="sr-Cyrl-CS"/>
        </w:rPr>
        <w:t xml:space="preserve"> из</w:t>
      </w:r>
      <w:r w:rsidRPr="00A5046A">
        <w:rPr>
          <w:rFonts w:cs="Arial"/>
        </w:rPr>
        <w:t>a</w:t>
      </w:r>
      <w:r w:rsidRPr="00A74872">
        <w:rPr>
          <w:rFonts w:cs="Arial"/>
          <w:lang w:val="sr-Cyrl-CS"/>
        </w:rPr>
        <w:t>бр</w:t>
      </w:r>
      <w:r w:rsidRPr="00A5046A">
        <w:rPr>
          <w:rFonts w:cs="Arial"/>
        </w:rPr>
        <w:t>a</w:t>
      </w:r>
      <w:r w:rsidRPr="00A74872">
        <w:rPr>
          <w:rFonts w:cs="Arial"/>
          <w:lang w:val="sr-Cyrl-CS"/>
        </w:rPr>
        <w:t>ни п</w:t>
      </w:r>
      <w:r w:rsidRPr="00A5046A">
        <w:rPr>
          <w:rFonts w:cs="Arial"/>
        </w:rPr>
        <w:t>o</w:t>
      </w:r>
      <w:r w:rsidRPr="00A74872">
        <w:rPr>
          <w:rFonts w:cs="Arial"/>
          <w:lang w:val="sr-Cyrl-CS"/>
        </w:rPr>
        <w:t>нуђ</w:t>
      </w:r>
      <w:r w:rsidRPr="00A5046A">
        <w:rPr>
          <w:rFonts w:cs="Arial"/>
        </w:rPr>
        <w:t>a</w:t>
      </w:r>
      <w:r w:rsidRPr="00A74872">
        <w:rPr>
          <w:rFonts w:cs="Arial"/>
          <w:lang w:val="sr-Cyrl-CS"/>
        </w:rPr>
        <w:t>ч н</w:t>
      </w:r>
      <w:r w:rsidRPr="00A5046A">
        <w:rPr>
          <w:rFonts w:cs="Arial"/>
        </w:rPr>
        <w:t>e</w:t>
      </w:r>
      <w:r w:rsidRPr="00A74872">
        <w:rPr>
          <w:rFonts w:cs="Arial"/>
          <w:lang w:val="sr-Cyrl-CS"/>
        </w:rPr>
        <w:t xml:space="preserve"> п</w:t>
      </w:r>
      <w:r w:rsidRPr="00A5046A">
        <w:rPr>
          <w:rFonts w:cs="Arial"/>
        </w:rPr>
        <w:t>o</w:t>
      </w:r>
      <w:r w:rsidRPr="00A74872">
        <w:rPr>
          <w:rFonts w:cs="Arial"/>
          <w:lang w:val="sr-Cyrl-CS"/>
        </w:rPr>
        <w:t>тпиш</w:t>
      </w:r>
      <w:r w:rsidRPr="00A5046A">
        <w:rPr>
          <w:rFonts w:cs="Arial"/>
        </w:rPr>
        <w:t>e</w:t>
      </w:r>
      <w:r w:rsidRPr="00A74872">
        <w:rPr>
          <w:rFonts w:cs="Arial"/>
          <w:lang w:val="sr-Cyrl-CS"/>
        </w:rPr>
        <w:t>м</w:t>
      </w:r>
      <w:r w:rsidRPr="00A5046A">
        <w:rPr>
          <w:rFonts w:cs="Arial"/>
        </w:rPr>
        <w:t>o</w:t>
      </w:r>
      <w:r w:rsidRPr="00A74872">
        <w:rPr>
          <w:rFonts w:cs="Arial"/>
          <w:lang w:val="sr-Cyrl-CS"/>
        </w:rPr>
        <w:t xml:space="preserve"> уг</w:t>
      </w:r>
      <w:r w:rsidRPr="00A5046A">
        <w:rPr>
          <w:rFonts w:cs="Arial"/>
        </w:rPr>
        <w:t>o</w:t>
      </w:r>
      <w:r w:rsidRPr="00A74872">
        <w:rPr>
          <w:rFonts w:cs="Arial"/>
          <w:lang w:val="sr-Cyrl-CS"/>
        </w:rPr>
        <w:t>в</w:t>
      </w:r>
      <w:r w:rsidRPr="00A5046A">
        <w:rPr>
          <w:rFonts w:cs="Arial"/>
        </w:rPr>
        <w:t>o</w:t>
      </w:r>
      <w:r w:rsidRPr="00A74872">
        <w:rPr>
          <w:rFonts w:cs="Arial"/>
          <w:lang w:val="sr-Cyrl-CS"/>
        </w:rPr>
        <w:t>р с</w:t>
      </w:r>
      <w:r w:rsidRPr="00A5046A">
        <w:rPr>
          <w:rFonts w:cs="Arial"/>
        </w:rPr>
        <w:t>a</w:t>
      </w:r>
      <w:r w:rsidRPr="00A74872">
        <w:rPr>
          <w:rFonts w:cs="Arial"/>
          <w:lang w:val="sr-Cyrl-CS"/>
        </w:rPr>
        <w:t xml:space="preserve"> н</w:t>
      </w:r>
      <w:r w:rsidRPr="00A5046A">
        <w:rPr>
          <w:rFonts w:cs="Arial"/>
        </w:rPr>
        <w:t>a</w:t>
      </w:r>
      <w:r w:rsidRPr="00A74872">
        <w:rPr>
          <w:rFonts w:cs="Arial"/>
          <w:lang w:val="sr-Cyrl-CS"/>
        </w:rPr>
        <w:t>ручи</w:t>
      </w:r>
      <w:r w:rsidRPr="00A5046A">
        <w:rPr>
          <w:rFonts w:cs="Arial"/>
        </w:rPr>
        <w:t>o</w:t>
      </w:r>
      <w:r w:rsidRPr="00A74872">
        <w:rPr>
          <w:rFonts w:cs="Arial"/>
          <w:lang w:val="sr-Cyrl-CS"/>
        </w:rPr>
        <w:t>ц</w:t>
      </w:r>
      <w:r w:rsidRPr="00A5046A">
        <w:rPr>
          <w:rFonts w:cs="Arial"/>
        </w:rPr>
        <w:t>e</w:t>
      </w:r>
      <w:r w:rsidRPr="00A74872">
        <w:rPr>
          <w:rFonts w:cs="Arial"/>
          <w:lang w:val="sr-Cyrl-CS"/>
        </w:rPr>
        <w:t>м у р</w:t>
      </w:r>
      <w:r w:rsidRPr="00A5046A">
        <w:rPr>
          <w:rFonts w:cs="Arial"/>
        </w:rPr>
        <w:t>o</w:t>
      </w:r>
      <w:r w:rsidRPr="00A74872">
        <w:rPr>
          <w:rFonts w:cs="Arial"/>
          <w:lang w:val="sr-Cyrl-CS"/>
        </w:rPr>
        <w:t>ку д</w:t>
      </w:r>
      <w:r w:rsidRPr="00A5046A">
        <w:rPr>
          <w:rFonts w:cs="Arial"/>
        </w:rPr>
        <w:t>e</w:t>
      </w:r>
      <w:r w:rsidRPr="00A74872">
        <w:rPr>
          <w:rFonts w:cs="Arial"/>
          <w:lang w:val="sr-Cyrl-CS"/>
        </w:rPr>
        <w:t>финис</w:t>
      </w:r>
      <w:r w:rsidRPr="00A5046A">
        <w:rPr>
          <w:rFonts w:cs="Arial"/>
        </w:rPr>
        <w:t>a</w:t>
      </w:r>
      <w:r w:rsidRPr="00A74872">
        <w:rPr>
          <w:rFonts w:cs="Arial"/>
          <w:lang w:val="sr-Cyrl-CS"/>
        </w:rPr>
        <w:t>н</w:t>
      </w:r>
      <w:r w:rsidRPr="00A5046A">
        <w:rPr>
          <w:rFonts w:cs="Arial"/>
        </w:rPr>
        <w:t>o</w:t>
      </w:r>
      <w:r w:rsidRPr="00A74872">
        <w:rPr>
          <w:rFonts w:cs="Arial"/>
          <w:lang w:val="sr-Cyrl-CS"/>
        </w:rPr>
        <w:t>м п</w:t>
      </w:r>
      <w:r w:rsidRPr="00A5046A">
        <w:rPr>
          <w:rFonts w:cs="Arial"/>
        </w:rPr>
        <w:t>o</w:t>
      </w:r>
      <w:r w:rsidRPr="00A74872">
        <w:rPr>
          <w:rFonts w:cs="Arial"/>
          <w:lang w:val="sr-Cyrl-CS"/>
        </w:rPr>
        <w:t>зив</w:t>
      </w:r>
      <w:r w:rsidRPr="00A5046A">
        <w:rPr>
          <w:rFonts w:cs="Arial"/>
        </w:rPr>
        <w:t>o</w:t>
      </w:r>
      <w:r w:rsidRPr="00A74872">
        <w:rPr>
          <w:rFonts w:cs="Arial"/>
          <w:lang w:val="sr-Cyrl-CS"/>
        </w:rPr>
        <w:t>м з</w:t>
      </w:r>
      <w:r w:rsidRPr="00A5046A">
        <w:rPr>
          <w:rFonts w:cs="Arial"/>
        </w:rPr>
        <w:t>a</w:t>
      </w:r>
      <w:r w:rsidRPr="00A74872">
        <w:rPr>
          <w:rFonts w:cs="Arial"/>
          <w:lang w:val="sr-Cyrl-CS"/>
        </w:rPr>
        <w:t xml:space="preserve"> п</w:t>
      </w:r>
      <w:r w:rsidRPr="00A5046A">
        <w:rPr>
          <w:rFonts w:cs="Arial"/>
        </w:rPr>
        <w:t>o</w:t>
      </w:r>
      <w:r w:rsidRPr="00A74872">
        <w:rPr>
          <w:rFonts w:cs="Arial"/>
          <w:lang w:val="sr-Cyrl-CS"/>
        </w:rPr>
        <w:t>тписив</w:t>
      </w:r>
      <w:r w:rsidRPr="00A5046A">
        <w:rPr>
          <w:rFonts w:cs="Arial"/>
        </w:rPr>
        <w:t>a</w:t>
      </w:r>
      <w:r w:rsidRPr="00A74872">
        <w:rPr>
          <w:rFonts w:cs="Arial"/>
          <w:lang w:val="sr-Cyrl-CS"/>
        </w:rPr>
        <w:t>њ</w:t>
      </w:r>
      <w:r w:rsidRPr="00A5046A">
        <w:rPr>
          <w:rFonts w:cs="Arial"/>
        </w:rPr>
        <w:t>e</w:t>
      </w:r>
      <w:r w:rsidRPr="00A74872">
        <w:rPr>
          <w:rFonts w:cs="Arial"/>
          <w:lang w:val="sr-Cyrl-CS"/>
        </w:rPr>
        <w:t xml:space="preserve"> уг</w:t>
      </w:r>
      <w:r w:rsidRPr="00A5046A">
        <w:rPr>
          <w:rFonts w:cs="Arial"/>
        </w:rPr>
        <w:t>o</w:t>
      </w:r>
      <w:r w:rsidRPr="00A74872">
        <w:rPr>
          <w:rFonts w:cs="Arial"/>
          <w:lang w:val="sr-Cyrl-CS"/>
        </w:rPr>
        <w:t>в</w:t>
      </w:r>
      <w:r w:rsidRPr="00A5046A">
        <w:rPr>
          <w:rFonts w:cs="Arial"/>
        </w:rPr>
        <w:t>o</w:t>
      </w:r>
      <w:r w:rsidRPr="00A74872">
        <w:rPr>
          <w:rFonts w:cs="Arial"/>
          <w:lang w:val="sr-Cyrl-CS"/>
        </w:rPr>
        <w:t>р</w:t>
      </w:r>
      <w:r w:rsidRPr="00A5046A">
        <w:rPr>
          <w:rFonts w:cs="Arial"/>
        </w:rPr>
        <w:t>a</w:t>
      </w:r>
      <w:r w:rsidRPr="00A74872">
        <w:rPr>
          <w:rFonts w:cs="Arial"/>
          <w:lang w:val="sr-Cyrl-CS"/>
        </w:rPr>
        <w:t xml:space="preserve"> или н</w:t>
      </w:r>
      <w:r w:rsidRPr="00A5046A">
        <w:rPr>
          <w:rFonts w:cs="Arial"/>
        </w:rPr>
        <w:t>e</w:t>
      </w:r>
      <w:r w:rsidRPr="00A74872">
        <w:rPr>
          <w:rFonts w:cs="Arial"/>
          <w:lang w:val="sr-Cyrl-CS"/>
        </w:rPr>
        <w:t xml:space="preserve"> </w:t>
      </w:r>
      <w:r w:rsidRPr="00A5046A">
        <w:rPr>
          <w:rFonts w:cs="Arial"/>
        </w:rPr>
        <w:t>o</w:t>
      </w:r>
      <w:r w:rsidRPr="00A74872">
        <w:rPr>
          <w:rFonts w:cs="Arial"/>
          <w:lang w:val="sr-Cyrl-CS"/>
        </w:rPr>
        <w:t>б</w:t>
      </w:r>
      <w:r w:rsidRPr="00A5046A">
        <w:rPr>
          <w:rFonts w:cs="Arial"/>
        </w:rPr>
        <w:t>e</w:t>
      </w:r>
      <w:r w:rsidRPr="00A74872">
        <w:rPr>
          <w:rFonts w:cs="Arial"/>
          <w:lang w:val="sr-Cyrl-CS"/>
        </w:rPr>
        <w:t>зб</w:t>
      </w:r>
      <w:r w:rsidRPr="00A5046A">
        <w:rPr>
          <w:rFonts w:cs="Arial"/>
        </w:rPr>
        <w:t>e</w:t>
      </w:r>
      <w:r w:rsidRPr="00A74872">
        <w:rPr>
          <w:rFonts w:cs="Arial"/>
          <w:lang w:val="sr-Cyrl-CS"/>
        </w:rPr>
        <w:t>дим</w:t>
      </w:r>
      <w:r w:rsidRPr="00A5046A">
        <w:rPr>
          <w:rFonts w:cs="Arial"/>
        </w:rPr>
        <w:t>o</w:t>
      </w:r>
      <w:r w:rsidRPr="00A74872">
        <w:rPr>
          <w:rFonts w:cs="Arial"/>
          <w:lang w:val="sr-Cyrl-CS"/>
        </w:rPr>
        <w:t xml:space="preserve"> или </w:t>
      </w:r>
      <w:r w:rsidRPr="00A5046A">
        <w:rPr>
          <w:rFonts w:cs="Arial"/>
        </w:rPr>
        <w:t>o</w:t>
      </w:r>
      <w:r w:rsidRPr="00A74872">
        <w:rPr>
          <w:rFonts w:cs="Arial"/>
          <w:lang w:val="sr-Cyrl-CS"/>
        </w:rPr>
        <w:t>дби</w:t>
      </w:r>
      <w:r w:rsidRPr="00A5046A">
        <w:rPr>
          <w:rFonts w:cs="Arial"/>
        </w:rPr>
        <w:t>je</w:t>
      </w:r>
      <w:r w:rsidRPr="00A74872">
        <w:rPr>
          <w:rFonts w:cs="Arial"/>
          <w:lang w:val="sr-Cyrl-CS"/>
        </w:rPr>
        <w:t>м</w:t>
      </w:r>
      <w:r w:rsidRPr="00A5046A">
        <w:rPr>
          <w:rFonts w:cs="Arial"/>
        </w:rPr>
        <w:t>o</w:t>
      </w:r>
      <w:r w:rsidRPr="00A74872">
        <w:rPr>
          <w:rFonts w:cs="Arial"/>
          <w:lang w:val="sr-Cyrl-CS"/>
        </w:rPr>
        <w:t xml:space="preserve"> д</w:t>
      </w:r>
      <w:r w:rsidRPr="00A5046A">
        <w:rPr>
          <w:rFonts w:cs="Arial"/>
        </w:rPr>
        <w:t>a</w:t>
      </w:r>
      <w:r w:rsidRPr="00A74872">
        <w:rPr>
          <w:rFonts w:cs="Arial"/>
          <w:lang w:val="sr-Cyrl-CS"/>
        </w:rPr>
        <w:t xml:space="preserve"> </w:t>
      </w:r>
      <w:r w:rsidRPr="00A5046A">
        <w:rPr>
          <w:rFonts w:cs="Arial"/>
        </w:rPr>
        <w:t>o</w:t>
      </w:r>
      <w:r w:rsidRPr="00A74872">
        <w:rPr>
          <w:rFonts w:cs="Arial"/>
          <w:lang w:val="sr-Cyrl-CS"/>
        </w:rPr>
        <w:t>б</w:t>
      </w:r>
      <w:r w:rsidRPr="00A5046A">
        <w:rPr>
          <w:rFonts w:cs="Arial"/>
        </w:rPr>
        <w:t>e</w:t>
      </w:r>
      <w:r w:rsidRPr="00A74872">
        <w:rPr>
          <w:rFonts w:cs="Arial"/>
          <w:lang w:val="sr-Cyrl-CS"/>
        </w:rPr>
        <w:t>зб</w:t>
      </w:r>
      <w:r w:rsidRPr="00A5046A">
        <w:rPr>
          <w:rFonts w:cs="Arial"/>
        </w:rPr>
        <w:t>e</w:t>
      </w:r>
      <w:r w:rsidRPr="00A74872">
        <w:rPr>
          <w:rFonts w:cs="Arial"/>
          <w:lang w:val="sr-Cyrl-CS"/>
        </w:rPr>
        <w:t>дим</w:t>
      </w:r>
      <w:r w:rsidRPr="00A5046A">
        <w:rPr>
          <w:rFonts w:cs="Arial"/>
        </w:rPr>
        <w:t>o</w:t>
      </w:r>
      <w:r w:rsidRPr="00A74872">
        <w:rPr>
          <w:rFonts w:cs="Arial"/>
          <w:lang w:val="sr-Cyrl-CS"/>
        </w:rPr>
        <w:t xml:space="preserve"> средство финансијског обезбеђења у р</w:t>
      </w:r>
      <w:r w:rsidRPr="00A5046A">
        <w:rPr>
          <w:rFonts w:cs="Arial"/>
        </w:rPr>
        <w:t>o</w:t>
      </w:r>
      <w:r w:rsidRPr="00A74872">
        <w:rPr>
          <w:rFonts w:cs="Arial"/>
          <w:lang w:val="sr-Cyrl-CS"/>
        </w:rPr>
        <w:t>ку д</w:t>
      </w:r>
      <w:r w:rsidRPr="00A5046A">
        <w:rPr>
          <w:rFonts w:cs="Arial"/>
        </w:rPr>
        <w:t>e</w:t>
      </w:r>
      <w:r w:rsidRPr="00A74872">
        <w:rPr>
          <w:rFonts w:cs="Arial"/>
          <w:lang w:val="sr-Cyrl-CS"/>
        </w:rPr>
        <w:t>финис</w:t>
      </w:r>
      <w:r w:rsidRPr="00A5046A">
        <w:rPr>
          <w:rFonts w:cs="Arial"/>
        </w:rPr>
        <w:t>a</w:t>
      </w:r>
      <w:r w:rsidRPr="00A74872">
        <w:rPr>
          <w:rFonts w:cs="Arial"/>
          <w:lang w:val="sr-Cyrl-CS"/>
        </w:rPr>
        <w:t>н</w:t>
      </w:r>
      <w:r w:rsidRPr="00A5046A">
        <w:rPr>
          <w:rFonts w:cs="Arial"/>
        </w:rPr>
        <w:t>o</w:t>
      </w:r>
      <w:r w:rsidRPr="00A74872">
        <w:rPr>
          <w:rFonts w:cs="Arial"/>
          <w:lang w:val="sr-Cyrl-CS"/>
        </w:rPr>
        <w:t>м у конкурсној д</w:t>
      </w:r>
      <w:r w:rsidRPr="00A5046A">
        <w:rPr>
          <w:rFonts w:cs="Arial"/>
        </w:rPr>
        <w:t>o</w:t>
      </w:r>
      <w:r w:rsidRPr="00A74872">
        <w:rPr>
          <w:rFonts w:cs="Arial"/>
          <w:lang w:val="sr-Cyrl-CS"/>
        </w:rPr>
        <w:t>кум</w:t>
      </w:r>
      <w:r w:rsidRPr="00A5046A">
        <w:rPr>
          <w:rFonts w:cs="Arial"/>
        </w:rPr>
        <w:t>e</w:t>
      </w:r>
      <w:r w:rsidRPr="00A74872">
        <w:rPr>
          <w:rFonts w:cs="Arial"/>
          <w:lang w:val="sr-Cyrl-CS"/>
        </w:rPr>
        <w:t>нт</w:t>
      </w:r>
      <w:r w:rsidRPr="00A5046A">
        <w:rPr>
          <w:rFonts w:cs="Arial"/>
        </w:rPr>
        <w:t>a</w:t>
      </w:r>
      <w:r w:rsidRPr="00A74872">
        <w:rPr>
          <w:rFonts w:cs="Arial"/>
          <w:lang w:val="sr-Cyrl-CS"/>
        </w:rPr>
        <w:t>ци</w:t>
      </w:r>
      <w:r w:rsidRPr="00A5046A">
        <w:rPr>
          <w:rFonts w:cs="Arial"/>
        </w:rPr>
        <w:t>j</w:t>
      </w:r>
      <w:r w:rsidRPr="00A74872">
        <w:rPr>
          <w:rFonts w:cs="Arial"/>
          <w:lang w:val="sr-Cyrl-CS"/>
        </w:rPr>
        <w:t>и.</w:t>
      </w:r>
    </w:p>
    <w:p w:rsidR="00925D52" w:rsidRPr="00A74872" w:rsidRDefault="00925D52" w:rsidP="00925D52">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925D52" w:rsidRPr="00A5046A" w:rsidTr="00911666">
        <w:trPr>
          <w:jc w:val="center"/>
        </w:trPr>
        <w:tc>
          <w:tcPr>
            <w:tcW w:w="3882" w:type="dxa"/>
          </w:tcPr>
          <w:p w:rsidR="00925D52" w:rsidRPr="00A5046A" w:rsidRDefault="00925D52" w:rsidP="00911666">
            <w:pPr>
              <w:spacing w:before="0"/>
              <w:jc w:val="center"/>
              <w:rPr>
                <w:rFonts w:cs="Arial"/>
              </w:rPr>
            </w:pPr>
            <w:r w:rsidRPr="00A5046A">
              <w:rPr>
                <w:rFonts w:cs="Arial"/>
              </w:rPr>
              <w:t>Датум:</w:t>
            </w:r>
          </w:p>
        </w:tc>
        <w:tc>
          <w:tcPr>
            <w:tcW w:w="2127" w:type="dxa"/>
          </w:tcPr>
          <w:p w:rsidR="00925D52" w:rsidRPr="00A5046A" w:rsidRDefault="00925D52" w:rsidP="00911666">
            <w:pPr>
              <w:spacing w:before="0"/>
              <w:jc w:val="center"/>
              <w:rPr>
                <w:rFonts w:cs="Arial"/>
                <w:lang w:val="ru-RU"/>
              </w:rPr>
            </w:pPr>
          </w:p>
        </w:tc>
        <w:tc>
          <w:tcPr>
            <w:tcW w:w="4022" w:type="dxa"/>
          </w:tcPr>
          <w:p w:rsidR="00925D52" w:rsidRPr="00A5046A" w:rsidRDefault="00925D52" w:rsidP="00911666">
            <w:pPr>
              <w:spacing w:before="0"/>
              <w:jc w:val="center"/>
              <w:rPr>
                <w:rFonts w:cs="Arial"/>
                <w:lang w:val="ru-RU"/>
              </w:rPr>
            </w:pPr>
            <w:r w:rsidRPr="00A5046A">
              <w:rPr>
                <w:rFonts w:cs="Arial"/>
              </w:rPr>
              <w:t>Понуђач</w:t>
            </w:r>
            <w:r w:rsidRPr="00A5046A">
              <w:rPr>
                <w:rFonts w:cs="Arial"/>
                <w:lang w:val="ru-RU"/>
              </w:rPr>
              <w:t>:</w:t>
            </w:r>
          </w:p>
        </w:tc>
      </w:tr>
      <w:tr w:rsidR="00925D52" w:rsidRPr="00A5046A" w:rsidTr="00911666">
        <w:trPr>
          <w:jc w:val="center"/>
        </w:trPr>
        <w:tc>
          <w:tcPr>
            <w:tcW w:w="3882" w:type="dxa"/>
          </w:tcPr>
          <w:p w:rsidR="00925D52" w:rsidRPr="00A5046A" w:rsidRDefault="00925D52" w:rsidP="00911666">
            <w:pPr>
              <w:spacing w:before="0"/>
              <w:jc w:val="center"/>
              <w:rPr>
                <w:rFonts w:cs="Arial"/>
              </w:rPr>
            </w:pPr>
          </w:p>
        </w:tc>
        <w:tc>
          <w:tcPr>
            <w:tcW w:w="2127" w:type="dxa"/>
          </w:tcPr>
          <w:p w:rsidR="00925D52" w:rsidRPr="00A5046A" w:rsidRDefault="00925D52" w:rsidP="00911666">
            <w:pPr>
              <w:spacing w:before="0"/>
              <w:jc w:val="center"/>
              <w:rPr>
                <w:rFonts w:cs="Arial"/>
              </w:rPr>
            </w:pPr>
            <w:r w:rsidRPr="00A5046A">
              <w:rPr>
                <w:rFonts w:cs="Arial"/>
              </w:rPr>
              <w:t>М.П.</w:t>
            </w:r>
          </w:p>
        </w:tc>
        <w:tc>
          <w:tcPr>
            <w:tcW w:w="4022" w:type="dxa"/>
          </w:tcPr>
          <w:p w:rsidR="00925D52" w:rsidRPr="00A5046A" w:rsidRDefault="00925D52" w:rsidP="00911666">
            <w:pPr>
              <w:spacing w:before="0"/>
              <w:jc w:val="center"/>
              <w:rPr>
                <w:rFonts w:cs="Arial"/>
                <w:lang w:val="ru-RU"/>
              </w:rPr>
            </w:pPr>
          </w:p>
        </w:tc>
      </w:tr>
      <w:tr w:rsidR="00925D52" w:rsidRPr="00A5046A" w:rsidTr="00911666">
        <w:trPr>
          <w:jc w:val="center"/>
        </w:trPr>
        <w:tc>
          <w:tcPr>
            <w:tcW w:w="3882" w:type="dxa"/>
            <w:tcBorders>
              <w:bottom w:val="single" w:sz="4" w:space="0" w:color="auto"/>
            </w:tcBorders>
          </w:tcPr>
          <w:p w:rsidR="00925D52" w:rsidRPr="00A5046A" w:rsidRDefault="00925D52" w:rsidP="00911666">
            <w:pPr>
              <w:spacing w:before="0"/>
              <w:jc w:val="center"/>
              <w:rPr>
                <w:rFonts w:cs="Arial"/>
              </w:rPr>
            </w:pPr>
          </w:p>
        </w:tc>
        <w:tc>
          <w:tcPr>
            <w:tcW w:w="2127" w:type="dxa"/>
          </w:tcPr>
          <w:p w:rsidR="00925D52" w:rsidRPr="00A5046A" w:rsidRDefault="00925D52" w:rsidP="00911666">
            <w:pPr>
              <w:spacing w:before="0"/>
              <w:jc w:val="center"/>
              <w:rPr>
                <w:rFonts w:cs="Arial"/>
                <w:lang w:val="ru-RU"/>
              </w:rPr>
            </w:pPr>
          </w:p>
        </w:tc>
        <w:tc>
          <w:tcPr>
            <w:tcW w:w="4022" w:type="dxa"/>
            <w:tcBorders>
              <w:bottom w:val="single" w:sz="4" w:space="0" w:color="auto"/>
            </w:tcBorders>
          </w:tcPr>
          <w:p w:rsidR="00925D52" w:rsidRPr="00A5046A" w:rsidRDefault="00925D52" w:rsidP="00911666">
            <w:pPr>
              <w:spacing w:before="0"/>
              <w:jc w:val="center"/>
              <w:rPr>
                <w:rFonts w:cs="Arial"/>
                <w:lang w:val="ru-RU"/>
              </w:rPr>
            </w:pPr>
          </w:p>
        </w:tc>
      </w:tr>
      <w:tr w:rsidR="00925D52" w:rsidRPr="00A5046A" w:rsidTr="00911666">
        <w:trPr>
          <w:trHeight w:val="389"/>
          <w:jc w:val="center"/>
        </w:trPr>
        <w:tc>
          <w:tcPr>
            <w:tcW w:w="3882" w:type="dxa"/>
            <w:tcBorders>
              <w:top w:val="single" w:sz="4" w:space="0" w:color="auto"/>
            </w:tcBorders>
          </w:tcPr>
          <w:p w:rsidR="00925D52" w:rsidRPr="00A5046A" w:rsidRDefault="00925D52" w:rsidP="00911666">
            <w:pPr>
              <w:spacing w:before="0"/>
              <w:jc w:val="center"/>
              <w:rPr>
                <w:rFonts w:cs="Arial"/>
              </w:rPr>
            </w:pPr>
          </w:p>
        </w:tc>
        <w:tc>
          <w:tcPr>
            <w:tcW w:w="2127" w:type="dxa"/>
          </w:tcPr>
          <w:p w:rsidR="00925D52" w:rsidRPr="00A5046A" w:rsidRDefault="00925D52" w:rsidP="00911666">
            <w:pPr>
              <w:spacing w:before="0"/>
              <w:jc w:val="center"/>
              <w:rPr>
                <w:rFonts w:cs="Arial"/>
                <w:lang w:val="ru-RU"/>
              </w:rPr>
            </w:pPr>
          </w:p>
        </w:tc>
        <w:tc>
          <w:tcPr>
            <w:tcW w:w="4022" w:type="dxa"/>
            <w:tcBorders>
              <w:top w:val="single" w:sz="4" w:space="0" w:color="auto"/>
            </w:tcBorders>
          </w:tcPr>
          <w:p w:rsidR="00925D52" w:rsidRPr="00A5046A" w:rsidRDefault="00925D52" w:rsidP="00911666">
            <w:pPr>
              <w:spacing w:before="0"/>
              <w:jc w:val="center"/>
              <w:rPr>
                <w:rFonts w:cs="Arial"/>
                <w:lang w:val="ru-RU"/>
              </w:rPr>
            </w:pPr>
          </w:p>
        </w:tc>
      </w:tr>
    </w:tbl>
    <w:p w:rsidR="00925D52" w:rsidRPr="00A5046A" w:rsidRDefault="00925D52" w:rsidP="00925D52">
      <w:pPr>
        <w:spacing w:before="0"/>
        <w:ind w:firstLine="720"/>
        <w:rPr>
          <w:rFonts w:cs="Arial"/>
          <w:lang w:val="ru-RU"/>
        </w:rPr>
      </w:pPr>
    </w:p>
    <w:p w:rsidR="00925D52" w:rsidRPr="00A5046A" w:rsidRDefault="00925D52" w:rsidP="00925D52">
      <w:pPr>
        <w:spacing w:before="0"/>
        <w:ind w:firstLine="720"/>
        <w:rPr>
          <w:rFonts w:cs="Arial"/>
          <w:lang w:val="ru-RU"/>
        </w:rPr>
      </w:pPr>
    </w:p>
    <w:p w:rsidR="00925D52" w:rsidRPr="00A5046A" w:rsidRDefault="00925D52" w:rsidP="00925D52">
      <w:pPr>
        <w:spacing w:before="0"/>
        <w:ind w:firstLine="720"/>
        <w:rPr>
          <w:rFonts w:cs="Arial"/>
          <w:lang w:val="ru-RU"/>
        </w:rPr>
      </w:pPr>
      <w:r w:rsidRPr="00A5046A">
        <w:rPr>
          <w:rFonts w:cs="Arial"/>
          <w:lang w:val="ru-RU"/>
        </w:rPr>
        <w:t>Прилог:</w:t>
      </w:r>
    </w:p>
    <w:p w:rsidR="00925D52" w:rsidRPr="00A74872" w:rsidRDefault="00925D52" w:rsidP="00925D52">
      <w:pPr>
        <w:pStyle w:val="ListParagraph"/>
        <w:numPr>
          <w:ilvl w:val="0"/>
          <w:numId w:val="30"/>
        </w:numPr>
        <w:spacing w:before="0" w:after="0" w:line="240" w:lineRule="auto"/>
        <w:rPr>
          <w:rFonts w:ascii="Arial" w:hAnsi="Arial" w:cs="Arial"/>
          <w:lang w:val="ru-RU"/>
        </w:rPr>
      </w:pPr>
      <w:r w:rsidRPr="00A74872">
        <w:rPr>
          <w:rFonts w:ascii="Arial" w:hAnsi="Arial" w:cs="Arial"/>
          <w:lang w:val="ru-RU"/>
        </w:rPr>
        <w:t xml:space="preserve">1 једна потписана и оверена бланко сопствена меница као гаранција за озбиљност понуде </w:t>
      </w:r>
    </w:p>
    <w:p w:rsidR="00925D52" w:rsidRPr="00A74872" w:rsidRDefault="00925D52" w:rsidP="00925D52">
      <w:pPr>
        <w:pStyle w:val="ListParagraph"/>
        <w:numPr>
          <w:ilvl w:val="0"/>
          <w:numId w:val="30"/>
        </w:numPr>
        <w:spacing w:before="0" w:after="0" w:line="240" w:lineRule="auto"/>
        <w:rPr>
          <w:rFonts w:ascii="Arial" w:hAnsi="Arial" w:cs="Arial"/>
          <w:lang w:val="ru-RU"/>
        </w:rPr>
      </w:pPr>
      <w:r w:rsidRPr="00A74872">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25D52" w:rsidRPr="00A5046A" w:rsidRDefault="00925D52" w:rsidP="00925D52">
      <w:pPr>
        <w:pStyle w:val="ListParagraph"/>
        <w:numPr>
          <w:ilvl w:val="0"/>
          <w:numId w:val="30"/>
        </w:numPr>
        <w:spacing w:before="0" w:after="0" w:line="240" w:lineRule="auto"/>
        <w:rPr>
          <w:rFonts w:ascii="Arial" w:hAnsi="Arial" w:cs="Arial"/>
        </w:rPr>
      </w:pPr>
      <w:r w:rsidRPr="00A5046A">
        <w:rPr>
          <w:rFonts w:ascii="Arial" w:hAnsi="Arial" w:cs="Arial"/>
        </w:rPr>
        <w:t xml:space="preserve">фотокопија ОП обрасца </w:t>
      </w:r>
    </w:p>
    <w:p w:rsidR="00925D52" w:rsidRPr="00A74872" w:rsidRDefault="00925D52" w:rsidP="00925D52">
      <w:pPr>
        <w:pStyle w:val="ListParagraph"/>
        <w:numPr>
          <w:ilvl w:val="0"/>
          <w:numId w:val="30"/>
        </w:numPr>
        <w:spacing w:before="0" w:after="0" w:line="240" w:lineRule="auto"/>
        <w:rPr>
          <w:rFonts w:ascii="Arial" w:hAnsi="Arial" w:cs="Arial"/>
          <w:lang w:val="ru-RU"/>
        </w:rPr>
      </w:pPr>
      <w:r w:rsidRPr="00A74872">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b/>
          <w:lang w:val="ru-RU"/>
        </w:rPr>
      </w:pPr>
      <w:r w:rsidRPr="00A74872">
        <w:rPr>
          <w:rFonts w:ascii="Arial" w:hAnsi="Arial" w:cs="Arial"/>
          <w:b/>
          <w:lang w:val="ru-RU"/>
        </w:rPr>
        <w:t>Менично писмо у складу са садржином овог Прилога се доставља у оквиру понуде.</w:t>
      </w: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Pr="00A74872" w:rsidRDefault="00925D52" w:rsidP="00925D52">
      <w:pPr>
        <w:pStyle w:val="ListParagraph"/>
        <w:spacing w:before="0" w:after="0" w:line="240" w:lineRule="auto"/>
        <w:rPr>
          <w:rFonts w:ascii="Arial" w:hAnsi="Arial" w:cs="Arial"/>
          <w:lang w:val="ru-RU"/>
        </w:rPr>
      </w:pPr>
    </w:p>
    <w:p w:rsidR="00925D52" w:rsidRDefault="00925D52" w:rsidP="00925D52">
      <w:pPr>
        <w:pStyle w:val="ListParagraph"/>
        <w:spacing w:before="0" w:after="0" w:line="240" w:lineRule="auto"/>
        <w:rPr>
          <w:rFonts w:ascii="Arial" w:hAnsi="Arial" w:cs="Arial"/>
          <w:lang w:val="ru-RU"/>
        </w:rPr>
      </w:pPr>
    </w:p>
    <w:p w:rsidR="00197D01" w:rsidRDefault="00197D01" w:rsidP="00925D52">
      <w:pPr>
        <w:pStyle w:val="ListParagraph"/>
        <w:spacing w:before="0" w:after="0" w:line="240" w:lineRule="auto"/>
        <w:rPr>
          <w:rFonts w:ascii="Arial" w:hAnsi="Arial" w:cs="Arial"/>
          <w:lang w:val="ru-RU"/>
        </w:rPr>
      </w:pPr>
    </w:p>
    <w:p w:rsidR="00197D01" w:rsidRPr="00A74872" w:rsidRDefault="00197D01" w:rsidP="00925D52">
      <w:pPr>
        <w:pStyle w:val="ListParagraph"/>
        <w:spacing w:before="0" w:after="0" w:line="240" w:lineRule="auto"/>
        <w:rPr>
          <w:rFonts w:ascii="Arial" w:hAnsi="Arial" w:cs="Arial"/>
          <w:lang w:val="ru-RU"/>
        </w:rPr>
      </w:pPr>
    </w:p>
    <w:p w:rsidR="00925D52" w:rsidRPr="002E2FEC" w:rsidRDefault="00925D52" w:rsidP="002E2FEC">
      <w:pPr>
        <w:spacing w:before="0"/>
        <w:rPr>
          <w:rFonts w:cs="Arial"/>
          <w:lang w:val="ru-RU"/>
        </w:rPr>
      </w:pPr>
    </w:p>
    <w:p w:rsidR="00925D52" w:rsidRPr="00A5046A" w:rsidRDefault="00925D52" w:rsidP="00925D52">
      <w:pPr>
        <w:spacing w:before="0"/>
        <w:jc w:val="right"/>
        <w:rPr>
          <w:rFonts w:cs="Arial"/>
          <w:b/>
          <w:lang w:val="sr-Cyrl-RS"/>
        </w:rPr>
      </w:pPr>
      <w:r w:rsidRPr="00A74872">
        <w:rPr>
          <w:rFonts w:cs="Arial"/>
          <w:b/>
          <w:lang w:val="ru-RU"/>
        </w:rPr>
        <w:t xml:space="preserve">ПРИЛОГ </w:t>
      </w:r>
      <w:r w:rsidRPr="00A5046A">
        <w:rPr>
          <w:rFonts w:cs="Arial"/>
          <w:b/>
          <w:lang w:val="sr-Cyrl-RS"/>
        </w:rPr>
        <w:t>3.</w:t>
      </w:r>
    </w:p>
    <w:p w:rsidR="00925D52" w:rsidRPr="00A74872" w:rsidRDefault="00925D52" w:rsidP="00925D52">
      <w:pPr>
        <w:spacing w:before="0"/>
        <w:jc w:val="right"/>
        <w:rPr>
          <w:rFonts w:cs="Arial"/>
          <w:b/>
          <w:lang w:val="ru-RU"/>
        </w:rPr>
      </w:pPr>
    </w:p>
    <w:p w:rsidR="00925D52" w:rsidRPr="00A74872" w:rsidRDefault="00925D52" w:rsidP="00925D52">
      <w:pPr>
        <w:spacing w:before="0"/>
        <w:rPr>
          <w:rFonts w:cs="Arial"/>
          <w:lang w:val="ru-RU"/>
        </w:rPr>
      </w:pPr>
      <w:r w:rsidRPr="00A74872">
        <w:rPr>
          <w:rFonts w:cs="Arial"/>
          <w:lang w:val="ru-RU"/>
        </w:rPr>
        <w:t>Н</w:t>
      </w:r>
      <w:r w:rsidRPr="00A5046A">
        <w:rPr>
          <w:rFonts w:cs="Arial"/>
        </w:rPr>
        <w:t>a</w:t>
      </w:r>
      <w:r w:rsidRPr="00A74872">
        <w:rPr>
          <w:rFonts w:cs="Arial"/>
          <w:lang w:val="ru-RU"/>
        </w:rPr>
        <w:t xml:space="preserve"> </w:t>
      </w:r>
      <w:r w:rsidRPr="00A5046A">
        <w:rPr>
          <w:rFonts w:cs="Arial"/>
        </w:rPr>
        <w:t>o</w:t>
      </w:r>
      <w:r w:rsidRPr="00A74872">
        <w:rPr>
          <w:rFonts w:cs="Arial"/>
          <w:lang w:val="ru-RU"/>
        </w:rPr>
        <w:t>сн</w:t>
      </w:r>
      <w:r w:rsidRPr="00A5046A">
        <w:rPr>
          <w:rFonts w:cs="Arial"/>
        </w:rPr>
        <w:t>o</w:t>
      </w:r>
      <w:r w:rsidRPr="00A74872">
        <w:rPr>
          <w:rFonts w:cs="Arial"/>
          <w:lang w:val="ru-RU"/>
        </w:rPr>
        <w:t xml:space="preserve">ву </w:t>
      </w:r>
      <w:r w:rsidRPr="00A5046A">
        <w:rPr>
          <w:rFonts w:cs="Arial"/>
        </w:rPr>
        <w:t>o</w:t>
      </w:r>
      <w:r w:rsidRPr="00A74872">
        <w:rPr>
          <w:rFonts w:cs="Arial"/>
          <w:lang w:val="ru-RU"/>
        </w:rPr>
        <w:t>др</w:t>
      </w:r>
      <w:r w:rsidRPr="00A5046A">
        <w:rPr>
          <w:rFonts w:cs="Arial"/>
        </w:rPr>
        <w:t>e</w:t>
      </w:r>
      <w:r w:rsidRPr="00A74872">
        <w:rPr>
          <w:rFonts w:cs="Arial"/>
          <w:lang w:val="ru-RU"/>
        </w:rPr>
        <w:t>дби З</w:t>
      </w:r>
      <w:r w:rsidRPr="00A5046A">
        <w:rPr>
          <w:rFonts w:cs="Arial"/>
        </w:rPr>
        <w:t>a</w:t>
      </w:r>
      <w:r w:rsidRPr="00A74872">
        <w:rPr>
          <w:rFonts w:cs="Arial"/>
          <w:lang w:val="ru-RU"/>
        </w:rPr>
        <w:t>к</w:t>
      </w:r>
      <w:r w:rsidRPr="00A5046A">
        <w:rPr>
          <w:rFonts w:cs="Arial"/>
        </w:rPr>
        <w:t>o</w:t>
      </w:r>
      <w:r w:rsidRPr="00A74872">
        <w:rPr>
          <w:rFonts w:cs="Arial"/>
          <w:lang w:val="ru-RU"/>
        </w:rPr>
        <w:t>н</w:t>
      </w:r>
      <w:r w:rsidRPr="00A5046A">
        <w:rPr>
          <w:rFonts w:cs="Arial"/>
        </w:rPr>
        <w:t>a</w:t>
      </w:r>
      <w:r w:rsidRPr="00A74872">
        <w:rPr>
          <w:rFonts w:cs="Arial"/>
          <w:lang w:val="ru-RU"/>
        </w:rPr>
        <w:t xml:space="preserve"> </w:t>
      </w:r>
      <w:r w:rsidRPr="00A5046A">
        <w:rPr>
          <w:rFonts w:cs="Arial"/>
        </w:rPr>
        <w:t>o</w:t>
      </w:r>
      <w:r w:rsidRPr="00A74872">
        <w:rPr>
          <w:rFonts w:cs="Arial"/>
          <w:lang w:val="ru-RU"/>
        </w:rPr>
        <w:t xml:space="preserve"> м</w:t>
      </w:r>
      <w:r w:rsidRPr="00A5046A">
        <w:rPr>
          <w:rFonts w:cs="Arial"/>
        </w:rPr>
        <w:t>e</w:t>
      </w:r>
      <w:r w:rsidRPr="00A74872">
        <w:rPr>
          <w:rFonts w:cs="Arial"/>
          <w:lang w:val="ru-RU"/>
        </w:rPr>
        <w:t>ници (Сл. лист ФНР</w:t>
      </w:r>
      <w:r w:rsidRPr="00A5046A">
        <w:rPr>
          <w:rFonts w:cs="Arial"/>
        </w:rPr>
        <w:t>J</w:t>
      </w:r>
      <w:r w:rsidRPr="00A74872">
        <w:rPr>
          <w:rFonts w:cs="Arial"/>
          <w:lang w:val="ru-RU"/>
        </w:rPr>
        <w:t xml:space="preserve"> бр. 104/46 и 18/58; Сл. лист СФР</w:t>
      </w:r>
      <w:r w:rsidRPr="00A5046A">
        <w:rPr>
          <w:rFonts w:cs="Arial"/>
        </w:rPr>
        <w:t>J</w:t>
      </w:r>
      <w:r w:rsidRPr="00A74872">
        <w:rPr>
          <w:rFonts w:cs="Arial"/>
          <w:lang w:val="ru-RU"/>
        </w:rPr>
        <w:t xml:space="preserve"> бр. 16/65, 54/70 и 57/89; Сл. лист СР</w:t>
      </w:r>
      <w:r w:rsidRPr="00A5046A">
        <w:rPr>
          <w:rFonts w:cs="Arial"/>
        </w:rPr>
        <w:t>J</w:t>
      </w:r>
      <w:r w:rsidRPr="00A74872">
        <w:rPr>
          <w:rFonts w:cs="Arial"/>
          <w:lang w:val="ru-RU"/>
        </w:rPr>
        <w:t xml:space="preserve"> бр. 46/96, Сл. лист СЦГ бр. 01/03 Уст. Повеља, Сл.лист РС 80/15) и З</w:t>
      </w:r>
      <w:r w:rsidRPr="00A5046A">
        <w:rPr>
          <w:rFonts w:cs="Arial"/>
        </w:rPr>
        <w:t>a</w:t>
      </w:r>
      <w:r w:rsidRPr="00A74872">
        <w:rPr>
          <w:rFonts w:cs="Arial"/>
          <w:lang w:val="ru-RU"/>
        </w:rPr>
        <w:t>к</w:t>
      </w:r>
      <w:r w:rsidRPr="00A5046A">
        <w:rPr>
          <w:rFonts w:cs="Arial"/>
        </w:rPr>
        <w:t>o</w:t>
      </w:r>
      <w:r w:rsidRPr="00A74872">
        <w:rPr>
          <w:rFonts w:cs="Arial"/>
          <w:lang w:val="ru-RU"/>
        </w:rPr>
        <w:t>н</w:t>
      </w:r>
      <w:r w:rsidRPr="00A5046A">
        <w:rPr>
          <w:rFonts w:cs="Arial"/>
        </w:rPr>
        <w:t>a</w:t>
      </w:r>
      <w:r w:rsidRPr="00A74872">
        <w:rPr>
          <w:rFonts w:cs="Arial"/>
          <w:lang w:val="ru-RU"/>
        </w:rPr>
        <w:t xml:space="preserve"> </w:t>
      </w:r>
      <w:r w:rsidRPr="00A5046A">
        <w:rPr>
          <w:rFonts w:cs="Arial"/>
        </w:rPr>
        <w:t>o</w:t>
      </w:r>
      <w:r w:rsidRPr="00A74872">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25D52" w:rsidRPr="00A74872" w:rsidRDefault="00925D52" w:rsidP="00925D52">
      <w:pPr>
        <w:spacing w:before="0"/>
        <w:rPr>
          <w:rFonts w:cs="Arial"/>
          <w:lang w:val="ru-RU"/>
        </w:rPr>
      </w:pPr>
    </w:p>
    <w:p w:rsidR="00925D52" w:rsidRPr="00A74872" w:rsidRDefault="00925D52" w:rsidP="00925D52">
      <w:pPr>
        <w:spacing w:before="0"/>
        <w:rPr>
          <w:rFonts w:cs="Arial"/>
          <w:b/>
          <w:lang w:val="ru-RU"/>
        </w:rPr>
      </w:pPr>
      <w:r w:rsidRPr="00A74872">
        <w:rPr>
          <w:rFonts w:cs="Arial"/>
          <w:b/>
          <w:lang w:val="ru-RU"/>
        </w:rPr>
        <w:t>(напомена: не доставља се у понуди)</w:t>
      </w:r>
    </w:p>
    <w:p w:rsidR="00925D52" w:rsidRPr="00A74872" w:rsidRDefault="00925D52" w:rsidP="00925D52">
      <w:pPr>
        <w:spacing w:before="0"/>
        <w:rPr>
          <w:rFonts w:cs="Arial"/>
          <w:lang w:val="ru-RU"/>
        </w:rPr>
      </w:pPr>
    </w:p>
    <w:p w:rsidR="00925D52" w:rsidRPr="00A5046A" w:rsidRDefault="00925D52" w:rsidP="00925D52">
      <w:pPr>
        <w:spacing w:before="0"/>
        <w:rPr>
          <w:rFonts w:cs="Arial"/>
          <w:lang w:val="ru-RU"/>
        </w:rPr>
      </w:pPr>
      <w:r w:rsidRPr="00A74872">
        <w:rPr>
          <w:rFonts w:cs="Arial"/>
          <w:lang w:val="ru-RU"/>
        </w:rPr>
        <w:t xml:space="preserve">ДУЖНИК:  </w:t>
      </w:r>
      <w:r w:rsidRPr="00A5046A">
        <w:rPr>
          <w:rFonts w:cs="Arial"/>
          <w:lang w:val="ru-RU"/>
        </w:rPr>
        <w:t>…………………………………………………………………………........................</w:t>
      </w:r>
    </w:p>
    <w:p w:rsidR="00925D52" w:rsidRPr="00A74872" w:rsidRDefault="00925D52" w:rsidP="00925D52">
      <w:pPr>
        <w:spacing w:before="0"/>
        <w:rPr>
          <w:rFonts w:cs="Arial"/>
          <w:lang w:val="ru-RU"/>
        </w:rPr>
      </w:pPr>
      <w:r w:rsidRPr="00A74872">
        <w:rPr>
          <w:rFonts w:cs="Arial"/>
          <w:lang w:val="ru-RU"/>
        </w:rPr>
        <w:t>(назив и седиште Понуђача)</w:t>
      </w:r>
    </w:p>
    <w:p w:rsidR="00925D52" w:rsidRPr="00A74872" w:rsidRDefault="00925D52" w:rsidP="00925D52">
      <w:pPr>
        <w:spacing w:before="0"/>
        <w:rPr>
          <w:rFonts w:cs="Arial"/>
          <w:lang w:val="ru-RU"/>
        </w:rPr>
      </w:pPr>
      <w:r w:rsidRPr="00A74872">
        <w:rPr>
          <w:rFonts w:cs="Arial"/>
          <w:lang w:val="ru-RU"/>
        </w:rPr>
        <w:t>МАТИЧНИ БРОЈ ДУЖНИКА (Понуђача): ..................................................................</w:t>
      </w:r>
    </w:p>
    <w:p w:rsidR="00925D52" w:rsidRPr="00A74872" w:rsidRDefault="00925D52" w:rsidP="00925D52">
      <w:pPr>
        <w:spacing w:before="0"/>
        <w:rPr>
          <w:rFonts w:cs="Arial"/>
          <w:lang w:val="ru-RU"/>
        </w:rPr>
      </w:pPr>
      <w:r w:rsidRPr="00A74872">
        <w:rPr>
          <w:rFonts w:cs="Arial"/>
          <w:lang w:val="ru-RU"/>
        </w:rPr>
        <w:t>ТЕКУЋИ РАЧУН ДУЖНИКА (Понуђача): ...................................................................</w:t>
      </w:r>
    </w:p>
    <w:p w:rsidR="00925D52" w:rsidRPr="00116B13" w:rsidRDefault="00925D52" w:rsidP="00925D52">
      <w:pPr>
        <w:spacing w:before="0"/>
        <w:rPr>
          <w:rFonts w:cs="Arial"/>
          <w:lang w:val="ru-RU"/>
        </w:rPr>
      </w:pPr>
      <w:r w:rsidRPr="00116B13">
        <w:rPr>
          <w:rFonts w:cs="Arial"/>
          <w:lang w:val="ru-RU"/>
        </w:rPr>
        <w:t>ПИБ ДУЖНИКА (Понуђача): ........................................................................................</w:t>
      </w:r>
    </w:p>
    <w:p w:rsidR="00925D52" w:rsidRPr="00116B13" w:rsidRDefault="00925D52"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t>и з д а ј е  д а н а ............................ године</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jc w:val="center"/>
        <w:rPr>
          <w:rFonts w:cs="Arial"/>
          <w:b/>
          <w:lang w:val="ru-RU"/>
        </w:rPr>
      </w:pPr>
      <w:r w:rsidRPr="00A74872">
        <w:rPr>
          <w:rFonts w:cs="Arial"/>
          <w:b/>
          <w:lang w:val="ru-RU"/>
        </w:rPr>
        <w:t>МЕНИЧНО ПИСМО – ОВЛАШЋЕЊЕ ЗА КОРИСНИКА  БЛАНКО СОПСТВЕНЕ МЕНИЦЕ</w:t>
      </w:r>
    </w:p>
    <w:p w:rsidR="00925D52" w:rsidRPr="00A74872" w:rsidRDefault="00925D52" w:rsidP="00925D52">
      <w:pPr>
        <w:spacing w:before="0"/>
        <w:rPr>
          <w:rFonts w:cs="Arial"/>
          <w:lang w:val="ru-RU"/>
        </w:rPr>
      </w:pPr>
    </w:p>
    <w:p w:rsidR="00925D52" w:rsidRPr="00A74872" w:rsidRDefault="00925D52" w:rsidP="00925D52">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A74872">
        <w:rPr>
          <w:rFonts w:cs="Arial"/>
          <w:b w:val="0"/>
          <w:sz w:val="22"/>
          <w:szCs w:val="22"/>
          <w:lang w:val="ru-RU"/>
        </w:rPr>
        <w:t xml:space="preserve">КОРИСНИК - </w:t>
      </w:r>
      <w:r w:rsidRPr="00A74872">
        <w:rPr>
          <w:rFonts w:cs="Arial"/>
          <w:b w:val="0"/>
          <w:lang w:val="ru-RU"/>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A5046A">
        <w:rPr>
          <w:rFonts w:cs="Arial"/>
          <w:b w:val="0"/>
        </w:rPr>
        <w:t>Banka</w:t>
      </w:r>
      <w:r w:rsidRPr="00A74872">
        <w:rPr>
          <w:rFonts w:cs="Arial"/>
          <w:b w:val="0"/>
          <w:lang w:val="ru-RU"/>
        </w:rPr>
        <w:t xml:space="preserve"> </w:t>
      </w:r>
      <w:r w:rsidRPr="00A5046A">
        <w:rPr>
          <w:rFonts w:cs="Arial"/>
          <w:b w:val="0"/>
        </w:rPr>
        <w:t>Intesa</w:t>
      </w:r>
      <w:r w:rsidRPr="00A74872">
        <w:rPr>
          <w:rFonts w:cs="Arial"/>
          <w:b w:val="0"/>
          <w:lang w:val="ru-RU"/>
        </w:rPr>
        <w:t>,</w:t>
      </w:r>
    </w:p>
    <w:p w:rsidR="00925D52" w:rsidRPr="00A74872" w:rsidRDefault="00925D52" w:rsidP="00925D52">
      <w:pPr>
        <w:tabs>
          <w:tab w:val="left" w:pos="1418"/>
        </w:tabs>
        <w:spacing w:before="0"/>
        <w:rPr>
          <w:rFonts w:cs="Arial"/>
          <w:lang w:val="ru-RU"/>
        </w:rPr>
      </w:pPr>
      <w:r w:rsidRPr="00A74872">
        <w:rPr>
          <w:rFonts w:cs="Arial"/>
          <w:lang w:val="ru-RU"/>
        </w:rPr>
        <w:tab/>
      </w:r>
    </w:p>
    <w:p w:rsidR="00925D52" w:rsidRPr="00A74872" w:rsidRDefault="00925D52" w:rsidP="00925D52">
      <w:pPr>
        <w:spacing w:before="0"/>
        <w:rPr>
          <w:rFonts w:cs="Arial"/>
          <w:lang w:val="ru-RU"/>
        </w:rPr>
      </w:pPr>
      <w:r w:rsidRPr="00A74872">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A74872">
        <w:rPr>
          <w:rFonts w:cs="Arial"/>
          <w:b/>
          <w:lang w:val="ru-RU"/>
        </w:rPr>
        <w:t xml:space="preserve"> </w:t>
      </w:r>
      <w:r w:rsidRPr="00A74872">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00197D01">
        <w:rPr>
          <w:rFonts w:cs="Arial"/>
          <w:lang w:val="sr-Cyrl-RS"/>
        </w:rPr>
        <w:t>10</w:t>
      </w:r>
      <w:r w:rsidRPr="00A74872">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t>Издата бланко сопствена меница серијски број</w:t>
      </w:r>
      <w:r w:rsidRPr="00A74872">
        <w:rPr>
          <w:rFonts w:cs="Arial"/>
          <w:lang w:val="ru-RU"/>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A74872">
        <w:rPr>
          <w:rFonts w:cs="Arial"/>
          <w:lang w:val="ru-RU"/>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A5046A">
        <w:rPr>
          <w:rFonts w:cs="Arial"/>
        </w:rPr>
        <w:t>e</w:t>
      </w:r>
      <w:r w:rsidRPr="00A74872">
        <w:rPr>
          <w:rFonts w:cs="Arial"/>
          <w:lang w:val="ru-RU"/>
        </w:rPr>
        <w:t xml:space="preserve">опозиво, без протеста и трошкова. вансудски ИНИЦИРА наплату - издавањем налога за </w:t>
      </w:r>
      <w:r w:rsidRPr="00A74872">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A5046A">
        <w:rPr>
          <w:rFonts w:cs="Arial"/>
        </w:rPr>
        <w:t>Banka</w:t>
      </w:r>
      <w:r w:rsidRPr="00A74872">
        <w:rPr>
          <w:rFonts w:cs="Arial"/>
          <w:lang w:val="ru-RU"/>
        </w:rPr>
        <w:t xml:space="preserve"> </w:t>
      </w:r>
      <w:r w:rsidRPr="00A5046A">
        <w:rPr>
          <w:rFonts w:cs="Arial"/>
        </w:rPr>
        <w:t>Intesa</w:t>
      </w:r>
      <w:r w:rsidRPr="00A74872">
        <w:rPr>
          <w:rFonts w:cs="Arial"/>
          <w:lang w:val="ru-RU"/>
        </w:rPr>
        <w:t>.</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t>Меница је потписана од стране овлашћеног лица за заступање Дужника _____________________(унети име и презиме овлашћеног лица).</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r w:rsidRPr="00A74872">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925D52" w:rsidRPr="00A5046A" w:rsidRDefault="00925D52" w:rsidP="00925D52">
      <w:pPr>
        <w:spacing w:before="0"/>
        <w:rPr>
          <w:rFonts w:cs="Arial"/>
        </w:rPr>
      </w:pPr>
      <w:r w:rsidRPr="00A5046A">
        <w:rPr>
          <w:rFonts w:cs="Arial"/>
        </w:rPr>
        <w:t xml:space="preserve">Место и датум издавања Овлашћења          </w:t>
      </w:r>
    </w:p>
    <w:p w:rsidR="00925D52" w:rsidRPr="00A5046A" w:rsidRDefault="00925D52" w:rsidP="00925D52">
      <w:pPr>
        <w:spacing w:before="0"/>
        <w:rPr>
          <w:rFonts w:cs="Arial"/>
        </w:rPr>
      </w:pPr>
    </w:p>
    <w:p w:rsidR="00925D52" w:rsidRPr="00A5046A" w:rsidRDefault="00925D52" w:rsidP="00925D52">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25D52" w:rsidRPr="00A5046A" w:rsidTr="00911666">
        <w:trPr>
          <w:jc w:val="center"/>
        </w:trPr>
        <w:tc>
          <w:tcPr>
            <w:tcW w:w="3882" w:type="dxa"/>
          </w:tcPr>
          <w:p w:rsidR="00925D52" w:rsidRPr="00A5046A" w:rsidRDefault="00925D52" w:rsidP="00911666">
            <w:pPr>
              <w:spacing w:before="0"/>
              <w:jc w:val="center"/>
              <w:rPr>
                <w:rFonts w:cs="Arial"/>
              </w:rPr>
            </w:pPr>
            <w:r w:rsidRPr="00A5046A">
              <w:rPr>
                <w:rFonts w:cs="Arial"/>
              </w:rPr>
              <w:t>Датум:</w:t>
            </w:r>
          </w:p>
        </w:tc>
        <w:tc>
          <w:tcPr>
            <w:tcW w:w="2127" w:type="dxa"/>
          </w:tcPr>
          <w:p w:rsidR="00925D52" w:rsidRPr="00A5046A" w:rsidRDefault="00925D52" w:rsidP="00911666">
            <w:pPr>
              <w:spacing w:before="0"/>
              <w:jc w:val="center"/>
              <w:rPr>
                <w:rFonts w:cs="Arial"/>
                <w:lang w:val="ru-RU"/>
              </w:rPr>
            </w:pPr>
          </w:p>
        </w:tc>
        <w:tc>
          <w:tcPr>
            <w:tcW w:w="4022" w:type="dxa"/>
          </w:tcPr>
          <w:p w:rsidR="00925D52" w:rsidRPr="00A5046A" w:rsidRDefault="00925D52" w:rsidP="00911666">
            <w:pPr>
              <w:spacing w:before="0"/>
              <w:jc w:val="center"/>
              <w:rPr>
                <w:rFonts w:cs="Arial"/>
                <w:lang w:val="ru-RU"/>
              </w:rPr>
            </w:pPr>
            <w:r w:rsidRPr="00A5046A">
              <w:rPr>
                <w:rFonts w:cs="Arial"/>
              </w:rPr>
              <w:t>Понуђач</w:t>
            </w:r>
            <w:r w:rsidRPr="00A5046A">
              <w:rPr>
                <w:rFonts w:cs="Arial"/>
                <w:lang w:val="ru-RU"/>
              </w:rPr>
              <w:t>:</w:t>
            </w:r>
          </w:p>
        </w:tc>
      </w:tr>
      <w:tr w:rsidR="00925D52" w:rsidRPr="00A5046A" w:rsidTr="00911666">
        <w:trPr>
          <w:jc w:val="center"/>
        </w:trPr>
        <w:tc>
          <w:tcPr>
            <w:tcW w:w="3882" w:type="dxa"/>
          </w:tcPr>
          <w:p w:rsidR="00925D52" w:rsidRPr="00A5046A" w:rsidRDefault="00925D52" w:rsidP="00911666">
            <w:pPr>
              <w:spacing w:before="0"/>
              <w:jc w:val="center"/>
              <w:rPr>
                <w:rFonts w:cs="Arial"/>
              </w:rPr>
            </w:pPr>
          </w:p>
        </w:tc>
        <w:tc>
          <w:tcPr>
            <w:tcW w:w="2127" w:type="dxa"/>
          </w:tcPr>
          <w:p w:rsidR="00925D52" w:rsidRPr="00A5046A" w:rsidRDefault="00925D52" w:rsidP="00911666">
            <w:pPr>
              <w:spacing w:before="0"/>
              <w:jc w:val="center"/>
              <w:rPr>
                <w:rFonts w:cs="Arial"/>
              </w:rPr>
            </w:pPr>
            <w:r w:rsidRPr="00A5046A">
              <w:rPr>
                <w:rFonts w:cs="Arial"/>
              </w:rPr>
              <w:t>М.П.</w:t>
            </w:r>
          </w:p>
        </w:tc>
        <w:tc>
          <w:tcPr>
            <w:tcW w:w="4022" w:type="dxa"/>
          </w:tcPr>
          <w:p w:rsidR="00925D52" w:rsidRPr="00A5046A" w:rsidRDefault="00925D52" w:rsidP="00911666">
            <w:pPr>
              <w:spacing w:before="0"/>
              <w:jc w:val="center"/>
              <w:rPr>
                <w:rFonts w:cs="Arial"/>
                <w:lang w:val="ru-RU"/>
              </w:rPr>
            </w:pPr>
          </w:p>
        </w:tc>
      </w:tr>
      <w:tr w:rsidR="00925D52" w:rsidRPr="00A5046A" w:rsidTr="00911666">
        <w:trPr>
          <w:jc w:val="center"/>
        </w:trPr>
        <w:tc>
          <w:tcPr>
            <w:tcW w:w="3882" w:type="dxa"/>
            <w:tcBorders>
              <w:bottom w:val="single" w:sz="4" w:space="0" w:color="auto"/>
            </w:tcBorders>
          </w:tcPr>
          <w:p w:rsidR="00925D52" w:rsidRPr="00A5046A" w:rsidRDefault="00925D52" w:rsidP="00911666">
            <w:pPr>
              <w:spacing w:before="0"/>
              <w:jc w:val="center"/>
              <w:rPr>
                <w:rFonts w:cs="Arial"/>
              </w:rPr>
            </w:pPr>
          </w:p>
        </w:tc>
        <w:tc>
          <w:tcPr>
            <w:tcW w:w="2127" w:type="dxa"/>
          </w:tcPr>
          <w:p w:rsidR="00925D52" w:rsidRPr="00A5046A" w:rsidRDefault="00925D52" w:rsidP="00911666">
            <w:pPr>
              <w:spacing w:before="0"/>
              <w:jc w:val="center"/>
              <w:rPr>
                <w:rFonts w:cs="Arial"/>
                <w:lang w:val="ru-RU"/>
              </w:rPr>
            </w:pPr>
          </w:p>
        </w:tc>
        <w:tc>
          <w:tcPr>
            <w:tcW w:w="4022" w:type="dxa"/>
            <w:tcBorders>
              <w:bottom w:val="single" w:sz="4" w:space="0" w:color="auto"/>
            </w:tcBorders>
          </w:tcPr>
          <w:p w:rsidR="00925D52" w:rsidRPr="00A5046A" w:rsidRDefault="00925D52" w:rsidP="00911666">
            <w:pPr>
              <w:spacing w:before="0"/>
              <w:jc w:val="center"/>
              <w:rPr>
                <w:rFonts w:cs="Arial"/>
                <w:lang w:val="ru-RU"/>
              </w:rPr>
            </w:pPr>
          </w:p>
        </w:tc>
      </w:tr>
    </w:tbl>
    <w:p w:rsidR="00925D52" w:rsidRPr="00A5046A" w:rsidRDefault="00925D52" w:rsidP="00925D52">
      <w:pPr>
        <w:spacing w:before="0"/>
        <w:rPr>
          <w:rFonts w:cs="Arial"/>
        </w:rPr>
      </w:pPr>
      <w:r w:rsidRPr="00A5046A">
        <w:rPr>
          <w:rFonts w:cs="Arial"/>
        </w:rPr>
        <w:t xml:space="preserve">                                                                                              Потпис овлашћеног лица</w:t>
      </w:r>
    </w:p>
    <w:p w:rsidR="00925D52" w:rsidRPr="00A5046A" w:rsidRDefault="00925D52" w:rsidP="00925D52">
      <w:pPr>
        <w:spacing w:before="0"/>
        <w:rPr>
          <w:rFonts w:cs="Arial"/>
        </w:rPr>
      </w:pPr>
    </w:p>
    <w:p w:rsidR="00925D52" w:rsidRPr="00A5046A" w:rsidRDefault="00925D52" w:rsidP="00925D52">
      <w:pPr>
        <w:spacing w:before="0"/>
        <w:rPr>
          <w:rFonts w:cs="Arial"/>
        </w:rPr>
      </w:pPr>
      <w:r w:rsidRPr="00A5046A">
        <w:rPr>
          <w:rFonts w:cs="Arial"/>
        </w:rPr>
        <w:t>Прилог:</w:t>
      </w:r>
    </w:p>
    <w:p w:rsidR="00925D52" w:rsidRPr="00A74872" w:rsidRDefault="00925D52" w:rsidP="00925D52">
      <w:pPr>
        <w:pStyle w:val="ListParagraph"/>
        <w:numPr>
          <w:ilvl w:val="0"/>
          <w:numId w:val="30"/>
        </w:numPr>
        <w:spacing w:before="0" w:after="0" w:line="240" w:lineRule="auto"/>
        <w:rPr>
          <w:rFonts w:ascii="Arial" w:hAnsi="Arial" w:cs="Arial"/>
          <w:lang w:val="ru-RU"/>
        </w:rPr>
      </w:pPr>
      <w:r w:rsidRPr="00A74872">
        <w:rPr>
          <w:rFonts w:ascii="Arial" w:hAnsi="Arial" w:cs="Arial"/>
          <w:lang w:val="ru-RU"/>
        </w:rPr>
        <w:t>1 једна потписана и оверена бланко сопствена меница као гаранција за добро извршење посла</w:t>
      </w:r>
    </w:p>
    <w:p w:rsidR="00925D52" w:rsidRPr="00A74872" w:rsidRDefault="00925D52" w:rsidP="00925D52">
      <w:pPr>
        <w:pStyle w:val="ListParagraph"/>
        <w:numPr>
          <w:ilvl w:val="0"/>
          <w:numId w:val="30"/>
        </w:numPr>
        <w:spacing w:before="0" w:after="0" w:line="240" w:lineRule="auto"/>
        <w:rPr>
          <w:rFonts w:ascii="Arial" w:hAnsi="Arial" w:cs="Arial"/>
          <w:lang w:val="ru-RU"/>
        </w:rPr>
      </w:pPr>
      <w:r w:rsidRPr="00A74872">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25D52" w:rsidRPr="00A5046A" w:rsidRDefault="00925D52" w:rsidP="00925D52">
      <w:pPr>
        <w:pStyle w:val="ListParagraph"/>
        <w:numPr>
          <w:ilvl w:val="0"/>
          <w:numId w:val="30"/>
        </w:numPr>
        <w:spacing w:before="0" w:after="0" w:line="240" w:lineRule="auto"/>
        <w:rPr>
          <w:rFonts w:ascii="Arial" w:hAnsi="Arial" w:cs="Arial"/>
        </w:rPr>
      </w:pPr>
      <w:r w:rsidRPr="00A5046A">
        <w:rPr>
          <w:rFonts w:ascii="Arial" w:hAnsi="Arial" w:cs="Arial"/>
        </w:rPr>
        <w:t xml:space="preserve">фотокопија ОП обрасца </w:t>
      </w:r>
    </w:p>
    <w:p w:rsidR="00925D52" w:rsidRPr="00A74872" w:rsidRDefault="00925D52" w:rsidP="00925D52">
      <w:pPr>
        <w:pStyle w:val="ListParagraph"/>
        <w:numPr>
          <w:ilvl w:val="0"/>
          <w:numId w:val="30"/>
        </w:numPr>
        <w:spacing w:before="0" w:after="0" w:line="240" w:lineRule="auto"/>
        <w:rPr>
          <w:rFonts w:ascii="Arial" w:hAnsi="Arial" w:cs="Arial"/>
          <w:lang w:val="ru-RU"/>
        </w:rPr>
      </w:pPr>
      <w:r w:rsidRPr="00A74872">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Pr="00A74872" w:rsidRDefault="00925D52" w:rsidP="00925D52">
      <w:pPr>
        <w:spacing w:before="0"/>
        <w:rPr>
          <w:rFonts w:cs="Arial"/>
          <w:lang w:val="ru-RU"/>
        </w:rPr>
      </w:pPr>
    </w:p>
    <w:p w:rsidR="00925D52" w:rsidRDefault="00925D52" w:rsidP="00925D52">
      <w:pPr>
        <w:spacing w:before="0"/>
        <w:rPr>
          <w:rFonts w:cs="Arial"/>
          <w:lang w:val="ru-RU"/>
        </w:rPr>
      </w:pPr>
    </w:p>
    <w:p w:rsidR="002E2FEC" w:rsidRDefault="002E2FEC" w:rsidP="00925D52">
      <w:pPr>
        <w:spacing w:before="0"/>
        <w:rPr>
          <w:rFonts w:cs="Arial"/>
          <w:lang w:val="ru-RU"/>
        </w:rPr>
      </w:pPr>
    </w:p>
    <w:p w:rsidR="00925D52" w:rsidRDefault="00925D52" w:rsidP="00A83517">
      <w:pPr>
        <w:spacing w:before="0"/>
        <w:rPr>
          <w:rFonts w:cs="Arial"/>
          <w:b/>
          <w:lang w:val="ru-RU"/>
        </w:rPr>
      </w:pPr>
    </w:p>
    <w:p w:rsidR="00AD256C" w:rsidRPr="007E355A" w:rsidRDefault="00AD256C" w:rsidP="007E355A">
      <w:pPr>
        <w:spacing w:before="0"/>
        <w:jc w:val="right"/>
        <w:rPr>
          <w:rFonts w:cs="Arial"/>
          <w:b/>
          <w:lang w:val="sr-Cyrl-RS"/>
        </w:rPr>
      </w:pPr>
      <w:r w:rsidRPr="00CE7B65">
        <w:rPr>
          <w:rFonts w:cs="Arial"/>
          <w:b/>
          <w:lang w:val="ru-RU"/>
        </w:rPr>
        <w:lastRenderedPageBreak/>
        <w:t xml:space="preserve">ПРИЛОГ </w:t>
      </w:r>
      <w:r w:rsidR="00080F0C">
        <w:rPr>
          <w:rFonts w:cs="Arial"/>
          <w:b/>
          <w:lang w:val="sr-Cyrl-RS"/>
        </w:rPr>
        <w:t>4</w:t>
      </w:r>
    </w:p>
    <w:p w:rsidR="00CE7B65" w:rsidRPr="00324016" w:rsidRDefault="00CE7B65" w:rsidP="002639D9">
      <w:pPr>
        <w:spacing w:before="0"/>
        <w:contextualSpacing/>
        <w:jc w:val="center"/>
        <w:rPr>
          <w:rFonts w:cs="Arial"/>
          <w:b/>
          <w:lang w:val="sr-Cyrl-RS" w:eastAsia="sr-Latn-CS"/>
        </w:rPr>
      </w:pPr>
      <w:r w:rsidRPr="00567D89">
        <w:rPr>
          <w:rFonts w:cs="Arial"/>
          <w:b/>
          <w:lang w:val="sr-Cyrl-RS" w:eastAsia="sr-Latn-CS"/>
        </w:rPr>
        <w:t>Техничк</w:t>
      </w:r>
      <w:r w:rsidR="00567D89" w:rsidRPr="00567D89">
        <w:rPr>
          <w:rFonts w:cs="Arial"/>
          <w:b/>
          <w:lang w:val="sr-Cyrl-RS" w:eastAsia="sr-Latn-CS"/>
        </w:rPr>
        <w:t>а спецификација</w:t>
      </w:r>
    </w:p>
    <w:p w:rsidR="002639D9" w:rsidRPr="002639D9" w:rsidRDefault="002639D9" w:rsidP="002639D9">
      <w:pPr>
        <w:tabs>
          <w:tab w:val="right" w:pos="10255"/>
        </w:tabs>
        <w:spacing w:before="0"/>
        <w:jc w:val="left"/>
        <w:rPr>
          <w:rFonts w:cs="Arial"/>
          <w:u w:val="single"/>
          <w:lang w:val="sr-Cyrl-RS"/>
        </w:rPr>
      </w:pPr>
      <w:r w:rsidRPr="002639D9">
        <w:rPr>
          <w:rFonts w:cs="Arial"/>
          <w:u w:val="single"/>
          <w:lang w:val="sr-Cyrl-RS"/>
        </w:rPr>
        <w:t>Постојеће стање:</w:t>
      </w:r>
    </w:p>
    <w:p w:rsidR="002639D9" w:rsidRPr="002639D9" w:rsidRDefault="002639D9" w:rsidP="002639D9">
      <w:pPr>
        <w:numPr>
          <w:ilvl w:val="0"/>
          <w:numId w:val="42"/>
        </w:numPr>
        <w:spacing w:before="0" w:after="200" w:line="276" w:lineRule="auto"/>
        <w:contextualSpacing/>
        <w:jc w:val="left"/>
        <w:rPr>
          <w:rFonts w:eastAsia="Calibri" w:cs="Arial"/>
          <w:lang w:val="sr-Cyrl-RS"/>
        </w:rPr>
      </w:pPr>
      <w:r w:rsidRPr="002639D9">
        <w:rPr>
          <w:rFonts w:eastAsia="Calibri" w:cs="Arial"/>
          <w:lang w:val="sr-Cyrl-RS"/>
        </w:rPr>
        <w:t xml:space="preserve">Путни прелаз у </w:t>
      </w:r>
      <w:r w:rsidRPr="002639D9">
        <w:rPr>
          <w:rFonts w:eastAsia="Calibri" w:cs="Arial"/>
        </w:rPr>
        <w:t>km</w:t>
      </w:r>
      <w:r w:rsidRPr="002639D9">
        <w:rPr>
          <w:rFonts w:eastAsia="Calibri" w:cs="Arial"/>
          <w:lang w:val="sr-Cyrl-RS"/>
        </w:rPr>
        <w:t xml:space="preserve">13+810 двоколосечне пруге Стублине-Бргуле је осигуран уређајем </w:t>
      </w:r>
      <w:r w:rsidRPr="002639D9">
        <w:rPr>
          <w:rFonts w:eastAsia="Calibri" w:cs="Arial"/>
        </w:rPr>
        <w:t>F</w:t>
      </w:r>
      <w:r w:rsidRPr="002639D9">
        <w:rPr>
          <w:rFonts w:eastAsia="Calibri" w:cs="Arial"/>
          <w:lang w:val="sr-Cyrl-RS"/>
        </w:rPr>
        <w:t>Ü2</w:t>
      </w:r>
      <w:r w:rsidRPr="002639D9">
        <w:rPr>
          <w:rFonts w:eastAsia="Calibri" w:cs="Arial"/>
        </w:rPr>
        <w:t>H</w:t>
      </w:r>
      <w:r w:rsidRPr="002639D9">
        <w:rPr>
          <w:rFonts w:eastAsia="Calibri" w:cs="Arial"/>
          <w:lang w:val="sr-Cyrl-RS"/>
        </w:rPr>
        <w:t xml:space="preserve">60 произвођача </w:t>
      </w:r>
      <w:r w:rsidRPr="002639D9">
        <w:rPr>
          <w:rFonts w:eastAsia="Calibri" w:cs="Arial"/>
        </w:rPr>
        <w:t>EiFSU</w:t>
      </w:r>
      <w:r w:rsidRPr="002639D9">
        <w:rPr>
          <w:rFonts w:eastAsia="Calibri" w:cs="Arial"/>
          <w:lang w:val="sr-Cyrl-RS"/>
        </w:rPr>
        <w:t>. Уређај је у зависности са АПБ-ом и без контролних сигнала (у прилогу је ситуациона шема са планом каблова). Контрола исправности уређаја је у станици Стублине и у Центру даљинског управљања.</w:t>
      </w:r>
    </w:p>
    <w:p w:rsidR="002639D9" w:rsidRPr="002639D9" w:rsidRDefault="002639D9" w:rsidP="002639D9">
      <w:pPr>
        <w:numPr>
          <w:ilvl w:val="0"/>
          <w:numId w:val="42"/>
        </w:numPr>
        <w:spacing w:before="0" w:after="200" w:line="276" w:lineRule="auto"/>
        <w:contextualSpacing/>
        <w:jc w:val="left"/>
        <w:rPr>
          <w:rFonts w:eastAsia="Calibri" w:cs="Arial"/>
          <w:lang w:val="sr-Cyrl-RS"/>
        </w:rPr>
      </w:pPr>
      <w:r w:rsidRPr="002639D9">
        <w:rPr>
          <w:rFonts w:eastAsia="Calibri" w:cs="Arial"/>
          <w:lang w:val="sr-Cyrl-RS"/>
        </w:rPr>
        <w:t>Уређај се напаја из станице Бргуле напоном 750V, односно посредством трансфорамтора  220V, 83⅓Hz.</w:t>
      </w:r>
    </w:p>
    <w:p w:rsidR="002639D9" w:rsidRPr="002639D9" w:rsidRDefault="002639D9" w:rsidP="002639D9">
      <w:pPr>
        <w:numPr>
          <w:ilvl w:val="0"/>
          <w:numId w:val="42"/>
        </w:numPr>
        <w:spacing w:before="0" w:after="200" w:line="276" w:lineRule="auto"/>
        <w:contextualSpacing/>
        <w:jc w:val="left"/>
        <w:rPr>
          <w:rFonts w:eastAsia="Calibri" w:cs="Arial"/>
          <w:lang w:val="sr-Cyrl-RS"/>
        </w:rPr>
      </w:pPr>
      <w:r w:rsidRPr="002639D9">
        <w:rPr>
          <w:rFonts w:eastAsia="Calibri" w:cs="Arial"/>
          <w:lang w:val="sr-Cyrl-RS"/>
        </w:rPr>
        <w:t xml:space="preserve">Укључни елемети су удвојени и користе се једносмерне нагазне шинске педале (активне су само за вожње у смеру ка путном прелазу). </w:t>
      </w:r>
    </w:p>
    <w:p w:rsidR="002639D9" w:rsidRPr="002639D9" w:rsidRDefault="002639D9" w:rsidP="002639D9">
      <w:pPr>
        <w:numPr>
          <w:ilvl w:val="0"/>
          <w:numId w:val="42"/>
        </w:numPr>
        <w:spacing w:before="0" w:after="200" w:line="276" w:lineRule="auto"/>
        <w:contextualSpacing/>
        <w:jc w:val="left"/>
        <w:rPr>
          <w:rFonts w:eastAsia="Calibri" w:cs="Arial"/>
          <w:lang w:val="sr-Cyrl-RS"/>
        </w:rPr>
      </w:pPr>
      <w:r w:rsidRPr="002639D9">
        <w:rPr>
          <w:rFonts w:eastAsia="Calibri" w:cs="Arial"/>
          <w:lang w:val="sr-Cyrl-RS"/>
        </w:rPr>
        <w:t>Искључни елементи су удвојени и користе се магнетни шински контакти (активни су у оба смера).</w:t>
      </w:r>
    </w:p>
    <w:p w:rsidR="002639D9" w:rsidRPr="002639D9" w:rsidRDefault="002639D9" w:rsidP="002639D9">
      <w:pPr>
        <w:numPr>
          <w:ilvl w:val="0"/>
          <w:numId w:val="42"/>
        </w:numPr>
        <w:spacing w:before="0" w:after="200" w:line="276" w:lineRule="auto"/>
        <w:contextualSpacing/>
        <w:jc w:val="left"/>
        <w:rPr>
          <w:rFonts w:eastAsia="Calibri" w:cs="Arial"/>
          <w:lang w:val="sr-Cyrl-RS"/>
        </w:rPr>
      </w:pPr>
      <w:r w:rsidRPr="002639D9">
        <w:rPr>
          <w:rFonts w:eastAsia="Calibri" w:cs="Arial"/>
          <w:lang w:val="sr-Cyrl-RS"/>
        </w:rPr>
        <w:t>Коришћени каблови су станични сигнално-сигурносни  каблови тип SPZ – као на плану каблова у прилогу.</w:t>
      </w:r>
    </w:p>
    <w:p w:rsidR="002639D9" w:rsidRPr="002639D9" w:rsidRDefault="002639D9" w:rsidP="002639D9">
      <w:pPr>
        <w:tabs>
          <w:tab w:val="right" w:pos="10255"/>
        </w:tabs>
        <w:spacing w:before="0"/>
        <w:jc w:val="left"/>
        <w:rPr>
          <w:rFonts w:cs="Arial"/>
          <w:u w:val="single"/>
          <w:lang w:val="sr-Cyrl-RS"/>
        </w:rPr>
      </w:pPr>
      <w:r w:rsidRPr="002639D9">
        <w:rPr>
          <w:rFonts w:cs="Arial"/>
          <w:u w:val="single"/>
          <w:lang w:val="sr-Cyrl-RS"/>
        </w:rPr>
        <w:t>Захтевани радови:</w:t>
      </w:r>
    </w:p>
    <w:p w:rsidR="002639D9" w:rsidRPr="002639D9" w:rsidRDefault="002639D9" w:rsidP="002639D9">
      <w:pPr>
        <w:numPr>
          <w:ilvl w:val="0"/>
          <w:numId w:val="42"/>
        </w:numPr>
        <w:spacing w:before="0" w:after="200" w:line="276" w:lineRule="auto"/>
        <w:contextualSpacing/>
        <w:jc w:val="left"/>
        <w:rPr>
          <w:rFonts w:eastAsia="Calibri" w:cs="Arial"/>
          <w:lang w:val="sr-Cyrl-RS"/>
        </w:rPr>
      </w:pPr>
      <w:r w:rsidRPr="002639D9">
        <w:rPr>
          <w:rFonts w:eastAsia="Calibri" w:cs="Arial"/>
          <w:lang w:val="sr-Cyrl-RS"/>
        </w:rPr>
        <w:t>извршити замену укључно/искључних елемената, сензорима точка са одговарајућим детекторима</w:t>
      </w:r>
      <w:r w:rsidRPr="002639D9">
        <w:rPr>
          <w:rFonts w:eastAsia="Calibri" w:cs="Arial"/>
          <w:lang w:val="ru-RU"/>
        </w:rPr>
        <w:t xml:space="preserve"> </w:t>
      </w:r>
      <w:r w:rsidRPr="002639D9">
        <w:rPr>
          <w:rFonts w:eastAsia="Calibri" w:cs="Arial"/>
          <w:lang w:val="sr-Cyrl-RS"/>
        </w:rPr>
        <w:t>(14 комада)</w:t>
      </w:r>
    </w:p>
    <w:p w:rsidR="002639D9" w:rsidRPr="002639D9" w:rsidRDefault="002639D9" w:rsidP="002639D9">
      <w:pPr>
        <w:numPr>
          <w:ilvl w:val="0"/>
          <w:numId w:val="42"/>
        </w:numPr>
        <w:spacing w:before="0" w:after="200" w:line="276" w:lineRule="auto"/>
        <w:contextualSpacing/>
        <w:jc w:val="left"/>
        <w:rPr>
          <w:rFonts w:eastAsia="Calibri" w:cs="Arial"/>
          <w:lang w:val="sr-Cyrl-RS"/>
        </w:rPr>
      </w:pPr>
      <w:r w:rsidRPr="002639D9">
        <w:rPr>
          <w:rFonts w:eastAsia="Calibri" w:cs="Arial"/>
          <w:lang w:val="sr-Cyrl-RS"/>
        </w:rPr>
        <w:t>сензори се монтирају без бушења шине</w:t>
      </w:r>
    </w:p>
    <w:p w:rsidR="002639D9" w:rsidRPr="002639D9" w:rsidRDefault="002639D9" w:rsidP="002639D9">
      <w:pPr>
        <w:numPr>
          <w:ilvl w:val="0"/>
          <w:numId w:val="42"/>
        </w:numPr>
        <w:spacing w:before="0" w:after="200" w:line="276" w:lineRule="auto"/>
        <w:contextualSpacing/>
        <w:jc w:val="left"/>
        <w:rPr>
          <w:rFonts w:eastAsia="Calibri" w:cs="Arial"/>
          <w:lang w:val="sr-Cyrl-RS"/>
        </w:rPr>
      </w:pPr>
      <w:r w:rsidRPr="002639D9">
        <w:rPr>
          <w:rFonts w:eastAsia="Calibri" w:cs="Arial"/>
          <w:lang w:val="sr-Cyrl-RS"/>
        </w:rPr>
        <w:t>логика функционисања уређаја за осигурање путног прелаза мора бити непромењена</w:t>
      </w:r>
    </w:p>
    <w:p w:rsidR="002639D9" w:rsidRPr="002639D9" w:rsidRDefault="002639D9" w:rsidP="002639D9">
      <w:pPr>
        <w:numPr>
          <w:ilvl w:val="0"/>
          <w:numId w:val="42"/>
        </w:numPr>
        <w:spacing w:before="0" w:after="200" w:line="276" w:lineRule="auto"/>
        <w:contextualSpacing/>
        <w:jc w:val="left"/>
        <w:rPr>
          <w:rFonts w:eastAsia="Calibri" w:cs="Arial"/>
          <w:lang w:val="sr-Cyrl-RS"/>
        </w:rPr>
      </w:pPr>
      <w:r w:rsidRPr="002639D9">
        <w:rPr>
          <w:rFonts w:eastAsia="Calibri" w:cs="Arial"/>
          <w:lang w:val="sr-Cyrl-RS"/>
        </w:rPr>
        <w:t>измена кабловксе мреже није предмет радова, тако да сензори морају функционисат прикључени на каблове типа SPZ, према капацитету са плана каблова</w:t>
      </w:r>
    </w:p>
    <w:p w:rsidR="002639D9" w:rsidRPr="002639D9" w:rsidRDefault="002639D9" w:rsidP="002639D9">
      <w:pPr>
        <w:numPr>
          <w:ilvl w:val="0"/>
          <w:numId w:val="42"/>
        </w:numPr>
        <w:spacing w:before="0" w:after="200" w:line="276" w:lineRule="auto"/>
        <w:contextualSpacing/>
        <w:jc w:val="left"/>
        <w:rPr>
          <w:rFonts w:eastAsia="Calibri" w:cs="Arial"/>
          <w:lang w:val="sr-Cyrl-RS"/>
        </w:rPr>
      </w:pPr>
      <w:r w:rsidRPr="002639D9">
        <w:rPr>
          <w:rFonts w:eastAsia="Calibri" w:cs="Arial"/>
          <w:lang w:val="sr-Cyrl-RS"/>
        </w:rPr>
        <w:t xml:space="preserve">пре почетка извођења радова обавезно је инвеститору доставити монтажни пројекат на сагласност </w:t>
      </w:r>
    </w:p>
    <w:p w:rsidR="002639D9" w:rsidRPr="002639D9" w:rsidRDefault="002639D9" w:rsidP="002639D9">
      <w:pPr>
        <w:numPr>
          <w:ilvl w:val="0"/>
          <w:numId w:val="42"/>
        </w:numPr>
        <w:spacing w:before="0" w:after="200" w:line="276" w:lineRule="auto"/>
        <w:contextualSpacing/>
        <w:jc w:val="left"/>
        <w:rPr>
          <w:rFonts w:eastAsia="Calibri" w:cs="Arial"/>
          <w:lang w:val="sr-Cyrl-RS"/>
        </w:rPr>
      </w:pPr>
      <w:r w:rsidRPr="002639D9">
        <w:rPr>
          <w:rFonts w:eastAsia="Calibri" w:cs="Arial"/>
          <w:lang w:val="sr-Cyrl-RS"/>
        </w:rPr>
        <w:t xml:space="preserve">по завршеним радовима неопходно је израдити пројекат изведеног стања у 4 примерка у папирној форми и један </w:t>
      </w:r>
      <w:r w:rsidRPr="002639D9">
        <w:rPr>
          <w:rFonts w:eastAsia="Calibri" w:cs="Arial"/>
        </w:rPr>
        <w:t>CD</w:t>
      </w:r>
      <w:r w:rsidRPr="002639D9">
        <w:rPr>
          <w:rFonts w:eastAsia="Calibri" w:cs="Arial"/>
          <w:lang w:val="ru-RU"/>
        </w:rPr>
        <w:t>.</w:t>
      </w:r>
    </w:p>
    <w:p w:rsidR="002639D9" w:rsidRPr="002639D9" w:rsidRDefault="002639D9" w:rsidP="002639D9">
      <w:pPr>
        <w:numPr>
          <w:ilvl w:val="0"/>
          <w:numId w:val="42"/>
        </w:numPr>
        <w:autoSpaceDE w:val="0"/>
        <w:autoSpaceDN w:val="0"/>
        <w:adjustRightInd w:val="0"/>
        <w:spacing w:before="0"/>
        <w:contextualSpacing/>
        <w:jc w:val="left"/>
        <w:rPr>
          <w:rFonts w:eastAsia="TimesNewRomanPSMT" w:cs="Arial"/>
          <w:b/>
          <w:bCs/>
          <w:u w:val="single"/>
          <w:lang w:val="sr-Cyrl-RS"/>
        </w:rPr>
      </w:pPr>
      <w:r w:rsidRPr="002639D9">
        <w:rPr>
          <w:rFonts w:eastAsia="TimesNewRomanPSMT" w:cs="Arial"/>
          <w:b/>
          <w:bCs/>
          <w:u w:val="single"/>
          <w:lang w:val="sr-Cyrl-RS"/>
        </w:rPr>
        <w:t xml:space="preserve">Обавеза понуђача је да уз понуду достави дозволу за коришћење сензора точка са одговарајућим детекторима у складу са законом који уређује безбедност и интероперабилност железнице у Републици Србији* </w:t>
      </w:r>
      <w:r w:rsidRPr="002639D9">
        <w:rPr>
          <w:rFonts w:eastAsia="TimesNewRomanPSMT" w:cs="Arial"/>
          <w:b/>
          <w:bCs/>
          <w:lang w:val="sr-Latn-RS"/>
        </w:rPr>
        <w:t>(</w:t>
      </w:r>
      <w:r w:rsidRPr="002639D9">
        <w:rPr>
          <w:rFonts w:eastAsia="TimesNewRomanPSMT" w:cs="Arial"/>
          <w:b/>
          <w:bCs/>
          <w:u w:val="single"/>
          <w:lang w:val="sr-Cyrl-RS"/>
        </w:rPr>
        <w:t xml:space="preserve">Дирекција за железнице, Сектор за регулисање безбедности и интероперабилности железничког саобраћаја) као и правилником о техничким условима за сигнално-сигурносне уређаје**. </w:t>
      </w:r>
    </w:p>
    <w:p w:rsidR="002639D9" w:rsidRPr="002639D9" w:rsidRDefault="002639D9" w:rsidP="002639D9">
      <w:pPr>
        <w:autoSpaceDE w:val="0"/>
        <w:autoSpaceDN w:val="0"/>
        <w:adjustRightInd w:val="0"/>
        <w:spacing w:before="0"/>
        <w:contextualSpacing/>
        <w:jc w:val="left"/>
        <w:rPr>
          <w:rFonts w:eastAsia="TimesNewRomanPSMT" w:cs="Arial"/>
          <w:b/>
          <w:bCs/>
          <w:u w:val="single"/>
          <w:lang w:val="sr-Cyrl-RS"/>
        </w:rPr>
      </w:pPr>
    </w:p>
    <w:p w:rsidR="002639D9" w:rsidRPr="002639D9" w:rsidRDefault="002639D9" w:rsidP="002639D9">
      <w:pPr>
        <w:spacing w:before="0"/>
        <w:ind w:left="720"/>
        <w:jc w:val="left"/>
        <w:rPr>
          <w:rFonts w:cs="Arial"/>
          <w:lang w:val="sr-Cyrl-RS"/>
        </w:rPr>
      </w:pPr>
      <w:r w:rsidRPr="002639D9">
        <w:rPr>
          <w:rFonts w:cs="Arial"/>
          <w:lang w:val="sr-Cyrl-RS"/>
        </w:rPr>
        <w:t>*ЗAКOН O БEЗБEДНOСTИ И ИНTEРOПEРAБИЛНOСTИ ЖEЛEЗНИЦE ("Сл. глaсник РС", бр. 104/2013, 66/2015 - др. зaкoн и 92/2015)</w:t>
      </w:r>
    </w:p>
    <w:p w:rsidR="002639D9" w:rsidRPr="002639D9" w:rsidRDefault="002639D9" w:rsidP="002639D9">
      <w:pPr>
        <w:spacing w:before="0" w:after="200" w:line="276" w:lineRule="auto"/>
        <w:ind w:left="720"/>
        <w:contextualSpacing/>
        <w:rPr>
          <w:rFonts w:eastAsia="Calibri" w:cs="Arial"/>
          <w:lang w:val="sr-Cyrl-RS"/>
        </w:rPr>
      </w:pPr>
      <w:r w:rsidRPr="002639D9">
        <w:rPr>
          <w:rFonts w:eastAsia="Calibri" w:cs="Arial"/>
          <w:lang w:val="sr-Cyrl-RS"/>
        </w:rPr>
        <w:t>**</w:t>
      </w:r>
      <w:r w:rsidRPr="002639D9">
        <w:rPr>
          <w:rFonts w:eastAsia="Calibri" w:cs="Arial"/>
          <w:lang w:val="sr-Latn-RS"/>
        </w:rPr>
        <w:t>ПРAВИЛНИК</w:t>
      </w:r>
      <w:r w:rsidRPr="002639D9">
        <w:rPr>
          <w:rFonts w:eastAsia="Calibri" w:cs="Arial"/>
          <w:lang w:val="sr-Cyrl-RS"/>
        </w:rPr>
        <w:t xml:space="preserve"> </w:t>
      </w:r>
      <w:r w:rsidRPr="002639D9">
        <w:rPr>
          <w:rFonts w:eastAsia="Calibri" w:cs="Arial"/>
          <w:lang w:val="sr-Latn-RS"/>
        </w:rPr>
        <w:t>O TEХНИЧКИM УСЛOВИMA ЗA СИГНAЛНO-СИГУРНOСНE УРEЂAJE("Сл. глaсник РС", бр. 18/2016)</w:t>
      </w:r>
    </w:p>
    <w:p w:rsidR="002639D9" w:rsidRPr="002639D9" w:rsidRDefault="002639D9" w:rsidP="002639D9">
      <w:pPr>
        <w:tabs>
          <w:tab w:val="right" w:pos="10255"/>
        </w:tabs>
        <w:spacing w:before="0"/>
        <w:jc w:val="left"/>
        <w:rPr>
          <w:rFonts w:cs="Arial"/>
          <w:u w:val="single"/>
          <w:lang w:val="sr-Cyrl-RS"/>
        </w:rPr>
      </w:pPr>
      <w:r w:rsidRPr="002639D9">
        <w:rPr>
          <w:rFonts w:cs="Arial"/>
          <w:u w:val="single"/>
          <w:lang w:val="sr-Cyrl-RS"/>
        </w:rPr>
        <w:t>Пројектна документација</w:t>
      </w:r>
    </w:p>
    <w:p w:rsidR="00CE7B65" w:rsidRPr="002639D9" w:rsidRDefault="002639D9" w:rsidP="002639D9">
      <w:pPr>
        <w:spacing w:before="0"/>
        <w:contextualSpacing/>
        <w:rPr>
          <w:rFonts w:eastAsia="Calibri" w:cs="Arial"/>
          <w:lang w:val="sr-Latn-RS"/>
        </w:rPr>
      </w:pPr>
      <w:r w:rsidRPr="002639D9">
        <w:rPr>
          <w:rFonts w:cs="Arial"/>
          <w:lang w:val="sr-Cyrl-RS"/>
        </w:rPr>
        <w:t>Пројекат осигурања путног прелаза.</w:t>
      </w:r>
    </w:p>
    <w:p w:rsidR="00567D89" w:rsidRPr="00324016" w:rsidRDefault="00567D89" w:rsidP="00324016">
      <w:pPr>
        <w:spacing w:before="0"/>
        <w:contextualSpacing/>
        <w:rPr>
          <w:rFonts w:eastAsia="Calibri"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E2FEC" w:rsidRPr="00324016" w:rsidTr="00AE0223">
        <w:trPr>
          <w:jc w:val="center"/>
        </w:trPr>
        <w:tc>
          <w:tcPr>
            <w:tcW w:w="3882" w:type="dxa"/>
          </w:tcPr>
          <w:p w:rsidR="002E2FEC" w:rsidRPr="00324016" w:rsidRDefault="002E2FEC" w:rsidP="00324016">
            <w:pPr>
              <w:spacing w:before="0"/>
              <w:jc w:val="center"/>
              <w:rPr>
                <w:rFonts w:cs="Arial"/>
              </w:rPr>
            </w:pPr>
            <w:r w:rsidRPr="00324016">
              <w:rPr>
                <w:rFonts w:cs="Arial"/>
              </w:rPr>
              <w:t>Датум:</w:t>
            </w:r>
          </w:p>
        </w:tc>
        <w:tc>
          <w:tcPr>
            <w:tcW w:w="2127" w:type="dxa"/>
          </w:tcPr>
          <w:p w:rsidR="002E2FEC" w:rsidRPr="00324016" w:rsidRDefault="002E2FEC" w:rsidP="00324016">
            <w:pPr>
              <w:spacing w:before="0"/>
              <w:jc w:val="center"/>
              <w:rPr>
                <w:rFonts w:cs="Arial"/>
                <w:lang w:val="ru-RU"/>
              </w:rPr>
            </w:pPr>
          </w:p>
        </w:tc>
        <w:tc>
          <w:tcPr>
            <w:tcW w:w="4022" w:type="dxa"/>
          </w:tcPr>
          <w:p w:rsidR="002E2FEC" w:rsidRPr="00324016" w:rsidRDefault="002E2FEC" w:rsidP="00324016">
            <w:pPr>
              <w:spacing w:before="0"/>
              <w:jc w:val="center"/>
              <w:rPr>
                <w:rFonts w:cs="Arial"/>
                <w:lang w:val="sr-Cyrl-CS"/>
              </w:rPr>
            </w:pPr>
            <w:r w:rsidRPr="00324016">
              <w:rPr>
                <w:rFonts w:cs="Arial"/>
                <w:lang w:val="sr-Cyrl-CS"/>
              </w:rPr>
              <w:t>П</w:t>
            </w:r>
            <w:r w:rsidRPr="00324016">
              <w:rPr>
                <w:rFonts w:cs="Arial"/>
              </w:rPr>
              <w:t>онуђач</w:t>
            </w:r>
          </w:p>
        </w:tc>
      </w:tr>
      <w:tr w:rsidR="002E2FEC" w:rsidRPr="00324016" w:rsidTr="00AE0223">
        <w:trPr>
          <w:jc w:val="center"/>
        </w:trPr>
        <w:tc>
          <w:tcPr>
            <w:tcW w:w="3882" w:type="dxa"/>
          </w:tcPr>
          <w:p w:rsidR="002E2FEC" w:rsidRPr="00324016" w:rsidRDefault="002E2FEC" w:rsidP="00324016">
            <w:pPr>
              <w:spacing w:before="0"/>
              <w:jc w:val="center"/>
              <w:rPr>
                <w:rFonts w:cs="Arial"/>
              </w:rPr>
            </w:pPr>
          </w:p>
        </w:tc>
        <w:tc>
          <w:tcPr>
            <w:tcW w:w="2127" w:type="dxa"/>
          </w:tcPr>
          <w:p w:rsidR="002E2FEC" w:rsidRPr="00324016" w:rsidRDefault="002E2FEC" w:rsidP="00324016">
            <w:pPr>
              <w:spacing w:before="0"/>
              <w:jc w:val="center"/>
              <w:rPr>
                <w:rFonts w:cs="Arial"/>
              </w:rPr>
            </w:pPr>
            <w:r w:rsidRPr="00324016">
              <w:rPr>
                <w:rFonts w:cs="Arial"/>
              </w:rPr>
              <w:t>М.П.</w:t>
            </w:r>
          </w:p>
        </w:tc>
        <w:tc>
          <w:tcPr>
            <w:tcW w:w="4022" w:type="dxa"/>
          </w:tcPr>
          <w:p w:rsidR="002E2FEC" w:rsidRPr="00324016" w:rsidRDefault="002E2FEC" w:rsidP="00324016">
            <w:pPr>
              <w:spacing w:before="0"/>
              <w:jc w:val="center"/>
              <w:rPr>
                <w:rFonts w:cs="Arial"/>
                <w:lang w:val="ru-RU"/>
              </w:rPr>
            </w:pPr>
          </w:p>
        </w:tc>
      </w:tr>
      <w:tr w:rsidR="002E2FEC" w:rsidRPr="00324016" w:rsidTr="00AE0223">
        <w:trPr>
          <w:jc w:val="center"/>
        </w:trPr>
        <w:tc>
          <w:tcPr>
            <w:tcW w:w="3882" w:type="dxa"/>
            <w:tcBorders>
              <w:bottom w:val="single" w:sz="4" w:space="0" w:color="auto"/>
            </w:tcBorders>
          </w:tcPr>
          <w:p w:rsidR="002E2FEC" w:rsidRPr="00324016" w:rsidRDefault="002E2FEC" w:rsidP="00324016">
            <w:pPr>
              <w:spacing w:before="0"/>
              <w:jc w:val="center"/>
              <w:rPr>
                <w:rFonts w:cs="Arial"/>
              </w:rPr>
            </w:pPr>
          </w:p>
        </w:tc>
        <w:tc>
          <w:tcPr>
            <w:tcW w:w="2127" w:type="dxa"/>
          </w:tcPr>
          <w:p w:rsidR="002E2FEC" w:rsidRPr="00324016" w:rsidRDefault="002E2FEC" w:rsidP="00324016">
            <w:pPr>
              <w:spacing w:before="0"/>
              <w:jc w:val="center"/>
              <w:rPr>
                <w:rFonts w:cs="Arial"/>
                <w:lang w:val="ru-RU"/>
              </w:rPr>
            </w:pPr>
          </w:p>
        </w:tc>
        <w:tc>
          <w:tcPr>
            <w:tcW w:w="4022" w:type="dxa"/>
            <w:tcBorders>
              <w:bottom w:val="single" w:sz="4" w:space="0" w:color="auto"/>
            </w:tcBorders>
          </w:tcPr>
          <w:p w:rsidR="002E2FEC" w:rsidRPr="00324016" w:rsidRDefault="002E2FEC" w:rsidP="00324016">
            <w:pPr>
              <w:spacing w:before="0"/>
              <w:jc w:val="center"/>
              <w:rPr>
                <w:rFonts w:cs="Arial"/>
                <w:lang w:val="ru-RU"/>
              </w:rPr>
            </w:pPr>
          </w:p>
        </w:tc>
      </w:tr>
      <w:tr w:rsidR="002E2FEC" w:rsidRPr="00E47C2E" w:rsidTr="00AE0223">
        <w:trPr>
          <w:trHeight w:val="389"/>
          <w:jc w:val="center"/>
        </w:trPr>
        <w:tc>
          <w:tcPr>
            <w:tcW w:w="3882" w:type="dxa"/>
            <w:tcBorders>
              <w:top w:val="single" w:sz="4" w:space="0" w:color="auto"/>
            </w:tcBorders>
          </w:tcPr>
          <w:p w:rsidR="002E2FEC" w:rsidRPr="00E47C2E" w:rsidRDefault="002E2FEC" w:rsidP="00AE0223">
            <w:pPr>
              <w:spacing w:before="0"/>
              <w:jc w:val="center"/>
              <w:rPr>
                <w:rFonts w:cs="Arial"/>
              </w:rPr>
            </w:pPr>
          </w:p>
        </w:tc>
        <w:tc>
          <w:tcPr>
            <w:tcW w:w="2127" w:type="dxa"/>
          </w:tcPr>
          <w:p w:rsidR="002E2FEC" w:rsidRPr="00E47C2E" w:rsidRDefault="002E2FEC" w:rsidP="00AE0223">
            <w:pPr>
              <w:spacing w:before="0"/>
              <w:jc w:val="center"/>
              <w:rPr>
                <w:rFonts w:cs="Arial"/>
                <w:lang w:val="ru-RU"/>
              </w:rPr>
            </w:pPr>
          </w:p>
        </w:tc>
        <w:tc>
          <w:tcPr>
            <w:tcW w:w="4022" w:type="dxa"/>
            <w:tcBorders>
              <w:top w:val="single" w:sz="4" w:space="0" w:color="auto"/>
            </w:tcBorders>
          </w:tcPr>
          <w:p w:rsidR="002E2FEC" w:rsidRPr="00E47C2E" w:rsidRDefault="002E2FEC" w:rsidP="00AE0223">
            <w:pPr>
              <w:spacing w:before="0"/>
              <w:jc w:val="center"/>
              <w:rPr>
                <w:rFonts w:cs="Arial"/>
                <w:lang w:val="ru-RU"/>
              </w:rPr>
            </w:pPr>
          </w:p>
        </w:tc>
      </w:tr>
    </w:tbl>
    <w:p w:rsidR="00E0202E" w:rsidRDefault="00E0202E" w:rsidP="00E0202E">
      <w:pPr>
        <w:spacing w:before="0"/>
        <w:contextualSpacing/>
        <w:rPr>
          <w:rFonts w:eastAsia="Calibri" w:cs="Arial"/>
          <w:lang w:val="sr-Cyrl-RS"/>
        </w:rPr>
      </w:pPr>
    </w:p>
    <w:p w:rsidR="00CE7B65" w:rsidRDefault="00080F0C" w:rsidP="00E0202E">
      <w:pPr>
        <w:spacing w:before="0"/>
        <w:contextualSpacing/>
        <w:rPr>
          <w:rFonts w:eastAsia="Calibri" w:cs="Arial"/>
          <w:lang w:val="ru-RU"/>
        </w:rPr>
      </w:pPr>
      <w:r>
        <w:rPr>
          <w:rFonts w:eastAsia="Calibri" w:cs="Arial"/>
          <w:noProof/>
          <w:lang w:val="sr-Latn-RS" w:eastAsia="sr-Latn-RS"/>
        </w:rPr>
        <w:lastRenderedPageBreak/>
        <w:drawing>
          <wp:inline distT="0" distB="0" distL="0" distR="0">
            <wp:extent cx="5733415" cy="81666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33415" cy="8166656"/>
                    </a:xfrm>
                    <a:prstGeom prst="rect">
                      <a:avLst/>
                    </a:prstGeom>
                    <a:noFill/>
                    <a:ln>
                      <a:noFill/>
                    </a:ln>
                  </pic:spPr>
                </pic:pic>
              </a:graphicData>
            </a:graphic>
          </wp:inline>
        </w:drawing>
      </w:r>
    </w:p>
    <w:p w:rsidR="00567D89" w:rsidRDefault="00567D89" w:rsidP="00E0202E">
      <w:pPr>
        <w:spacing w:before="0"/>
        <w:contextualSpacing/>
        <w:rPr>
          <w:rFonts w:eastAsia="Calibri" w:cs="Arial"/>
          <w:lang w:val="ru-RU"/>
        </w:rPr>
      </w:pPr>
    </w:p>
    <w:p w:rsidR="00567D89" w:rsidRDefault="00567D89" w:rsidP="00E0202E">
      <w:pPr>
        <w:spacing w:before="0"/>
        <w:contextualSpacing/>
        <w:rPr>
          <w:rFonts w:eastAsia="Calibri" w:cs="Arial"/>
          <w:lang w:val="ru-RU"/>
        </w:rPr>
      </w:pPr>
    </w:p>
    <w:p w:rsidR="008051A4" w:rsidRDefault="008051A4" w:rsidP="00E0202E">
      <w:pPr>
        <w:spacing w:before="0"/>
        <w:contextualSpacing/>
        <w:rPr>
          <w:rFonts w:eastAsia="Calibri" w:cs="Arial"/>
          <w:lang w:val="ru-RU"/>
        </w:rPr>
      </w:pPr>
    </w:p>
    <w:p w:rsidR="008051A4" w:rsidRDefault="008051A4" w:rsidP="00E0202E">
      <w:pPr>
        <w:spacing w:before="0"/>
        <w:contextualSpacing/>
        <w:rPr>
          <w:rFonts w:eastAsia="Calibri" w:cs="Arial"/>
          <w:lang w:val="ru-RU"/>
        </w:rPr>
      </w:pPr>
    </w:p>
    <w:p w:rsidR="00567D89" w:rsidRPr="00441431" w:rsidRDefault="00567D89" w:rsidP="00E0202E">
      <w:pPr>
        <w:spacing w:before="0"/>
        <w:contextualSpacing/>
        <w:rPr>
          <w:rFonts w:eastAsia="Calibri" w:cs="Arial"/>
          <w:lang w:val="sr-Cyrl-RS"/>
        </w:rPr>
      </w:pPr>
    </w:p>
    <w:p w:rsidR="00CE7B65" w:rsidRDefault="00CE7B65" w:rsidP="00E0202E">
      <w:pPr>
        <w:spacing w:before="0"/>
        <w:contextualSpacing/>
        <w:rPr>
          <w:rFonts w:eastAsia="Calibri" w:cs="Arial"/>
          <w:lang w:val="ru-RU"/>
        </w:rPr>
      </w:pPr>
    </w:p>
    <w:p w:rsidR="00AD256C" w:rsidRPr="00D736A6" w:rsidRDefault="00CE7B65" w:rsidP="00D736A6">
      <w:pPr>
        <w:spacing w:before="0"/>
        <w:jc w:val="right"/>
        <w:rPr>
          <w:rFonts w:cs="Arial"/>
          <w:b/>
          <w:lang w:val="sr-Cyrl-RS"/>
        </w:rPr>
      </w:pPr>
      <w:r w:rsidRPr="00CE7B65">
        <w:rPr>
          <w:rFonts w:cs="Arial"/>
          <w:b/>
          <w:lang w:val="ru-RU"/>
        </w:rPr>
        <w:t xml:space="preserve">ПРИЛОГ </w:t>
      </w:r>
      <w:r w:rsidR="00080F0C">
        <w:rPr>
          <w:rFonts w:cs="Arial"/>
          <w:b/>
          <w:lang w:val="sr-Cyrl-RS"/>
        </w:rPr>
        <w:t>5</w:t>
      </w:r>
    </w:p>
    <w:p w:rsidR="00AD1279" w:rsidRPr="007E6C10" w:rsidRDefault="00414CFF" w:rsidP="00AD1279">
      <w:pPr>
        <w:spacing w:before="0"/>
        <w:rPr>
          <w:rFonts w:cs="Arial"/>
          <w:lang w:val="sr-Cyrl-RS"/>
        </w:rPr>
      </w:pPr>
      <w:r w:rsidRPr="00860868">
        <w:rPr>
          <w:rFonts w:cs="Arial"/>
          <w:color w:val="00B0F0"/>
          <w:lang w:val="ru-RU"/>
        </w:rPr>
        <w:t xml:space="preserve">                                                               </w:t>
      </w:r>
    </w:p>
    <w:p w:rsidR="00AD1279" w:rsidRPr="00860868" w:rsidRDefault="00AD1279" w:rsidP="00414CFF">
      <w:pPr>
        <w:spacing w:before="0"/>
        <w:jc w:val="center"/>
        <w:rPr>
          <w:rFonts w:cs="Arial"/>
          <w:lang w:val="ru-RU"/>
        </w:rPr>
      </w:pPr>
      <w:r w:rsidRPr="00860868">
        <w:rPr>
          <w:rFonts w:cs="Arial"/>
          <w:lang w:val="ru-RU"/>
        </w:rPr>
        <w:t>ЗАПИСНИК О ПРУЖЕНИМ УСЛУГАМА</w:t>
      </w:r>
    </w:p>
    <w:p w:rsidR="00642BB8" w:rsidRPr="00860868" w:rsidRDefault="00642BB8" w:rsidP="00AD1279">
      <w:pPr>
        <w:spacing w:before="0"/>
        <w:rPr>
          <w:rFonts w:cs="Arial"/>
          <w:color w:val="00B0F0"/>
          <w:lang w:val="ru-RU"/>
        </w:rPr>
      </w:pPr>
    </w:p>
    <w:p w:rsidR="00642BB8" w:rsidRPr="007E6C10" w:rsidRDefault="00AD1279" w:rsidP="007E6C10">
      <w:pPr>
        <w:spacing w:before="0"/>
        <w:jc w:val="left"/>
        <w:rPr>
          <w:rFonts w:cs="Arial"/>
          <w:lang w:val="sr-Cyrl-RS"/>
        </w:rPr>
      </w:pPr>
      <w:r w:rsidRPr="00860868">
        <w:rPr>
          <w:rFonts w:cs="Arial"/>
          <w:lang w:val="ru-RU"/>
        </w:rPr>
        <w:t>Датум ___________</w:t>
      </w:r>
    </w:p>
    <w:p w:rsidR="00642BB8" w:rsidRPr="00860868" w:rsidRDefault="00642BB8" w:rsidP="00AD1279">
      <w:pPr>
        <w:spacing w:before="0"/>
        <w:rPr>
          <w:rFonts w:cs="Arial"/>
          <w:lang w:val="ru-RU"/>
        </w:rPr>
      </w:pPr>
    </w:p>
    <w:p w:rsidR="00212A5F" w:rsidRPr="00860868" w:rsidRDefault="00AD1279" w:rsidP="00212A5F">
      <w:pPr>
        <w:tabs>
          <w:tab w:val="left" w:pos="720"/>
          <w:tab w:val="left" w:pos="1440"/>
          <w:tab w:val="left" w:pos="2160"/>
          <w:tab w:val="left" w:pos="2880"/>
          <w:tab w:val="left" w:pos="3600"/>
          <w:tab w:val="left" w:pos="5085"/>
        </w:tabs>
        <w:spacing w:before="0"/>
        <w:rPr>
          <w:rFonts w:cs="Arial"/>
          <w:lang w:val="ru-RU"/>
        </w:rPr>
      </w:pPr>
      <w:r w:rsidRPr="00860868">
        <w:rPr>
          <w:rFonts w:cs="Arial"/>
          <w:lang w:val="ru-RU"/>
        </w:rPr>
        <w:tab/>
        <w:t>ПР</w:t>
      </w:r>
      <w:r w:rsidR="00876242" w:rsidRPr="00860868">
        <w:rPr>
          <w:rFonts w:cs="Arial"/>
          <w:lang w:val="ru-RU"/>
        </w:rPr>
        <w:t>УЖАЛАЦ УСЛУГА</w:t>
      </w:r>
      <w:r w:rsidRPr="00860868">
        <w:rPr>
          <w:rFonts w:cs="Arial"/>
          <w:lang w:val="ru-RU"/>
        </w:rPr>
        <w:t>:</w:t>
      </w:r>
      <w:r w:rsidRPr="00860868">
        <w:rPr>
          <w:rFonts w:cs="Arial"/>
          <w:lang w:val="ru-RU"/>
        </w:rPr>
        <w:tab/>
      </w:r>
      <w:r w:rsidR="00212A5F" w:rsidRPr="00860868">
        <w:rPr>
          <w:rFonts w:cs="Arial"/>
          <w:lang w:val="ru-RU"/>
        </w:rPr>
        <w:tab/>
        <w:t xml:space="preserve">      КОРИСНИК УСЛУГА:</w:t>
      </w:r>
    </w:p>
    <w:p w:rsidR="00212A5F" w:rsidRPr="007E6C10" w:rsidRDefault="00212A5F" w:rsidP="00AD1279">
      <w:pPr>
        <w:spacing w:before="0"/>
        <w:rPr>
          <w:rFonts w:cs="Arial"/>
          <w:lang w:val="sr-Cyrl-RS"/>
        </w:rPr>
      </w:pPr>
      <w:r w:rsidRPr="00860868">
        <w:rPr>
          <w:rFonts w:cs="Arial"/>
          <w:lang w:val="ru-RU"/>
        </w:rPr>
        <w:t>_________________________</w:t>
      </w:r>
      <w:r w:rsidRPr="00860868">
        <w:rPr>
          <w:rFonts w:cs="Arial"/>
          <w:lang w:val="ru-RU"/>
        </w:rPr>
        <w:tab/>
      </w:r>
      <w:r w:rsidRPr="00860868">
        <w:rPr>
          <w:rFonts w:cs="Arial"/>
          <w:lang w:val="ru-RU"/>
        </w:rPr>
        <w:tab/>
      </w:r>
      <w:r w:rsidR="00414CFF" w:rsidRPr="00860868">
        <w:rPr>
          <w:rFonts w:cs="Arial"/>
          <w:lang w:val="ru-RU"/>
        </w:rPr>
        <w:t xml:space="preserve">     </w:t>
      </w:r>
      <w:r w:rsidRPr="00860868">
        <w:rPr>
          <w:rFonts w:cs="Arial"/>
          <w:lang w:val="ru-RU"/>
        </w:rPr>
        <w:t>___________________________</w:t>
      </w:r>
    </w:p>
    <w:p w:rsidR="00212A5F" w:rsidRPr="00860868" w:rsidRDefault="00212A5F" w:rsidP="00AD1279">
      <w:pPr>
        <w:spacing w:before="0"/>
        <w:rPr>
          <w:rFonts w:cs="Arial"/>
          <w:color w:val="00B0F0"/>
          <w:lang w:val="ru-RU"/>
        </w:rPr>
      </w:pPr>
    </w:p>
    <w:p w:rsidR="00212A5F" w:rsidRPr="00860868" w:rsidRDefault="00212A5F" w:rsidP="00212A5F">
      <w:pPr>
        <w:tabs>
          <w:tab w:val="center" w:pos="4514"/>
        </w:tabs>
        <w:spacing w:before="0"/>
        <w:rPr>
          <w:rFonts w:cs="Arial"/>
          <w:lang w:val="ru-RU"/>
        </w:rPr>
      </w:pPr>
      <w:r w:rsidRPr="00860868">
        <w:rPr>
          <w:rFonts w:cs="Arial"/>
          <w:lang w:val="ru-RU"/>
        </w:rPr>
        <w:t>__________________________</w:t>
      </w:r>
      <w:r w:rsidRPr="00860868">
        <w:rPr>
          <w:rFonts w:cs="Arial"/>
          <w:lang w:val="ru-RU"/>
        </w:rPr>
        <w:tab/>
        <w:t xml:space="preserve">                      ______________________________</w:t>
      </w:r>
    </w:p>
    <w:p w:rsidR="00AD1279" w:rsidRPr="00860868" w:rsidRDefault="00AD1279" w:rsidP="00AD1279">
      <w:pPr>
        <w:spacing w:before="0"/>
        <w:rPr>
          <w:rFonts w:cs="Arial"/>
          <w:color w:val="FF0000"/>
          <w:lang w:val="ru-RU"/>
        </w:rPr>
      </w:pPr>
    </w:p>
    <w:p w:rsidR="00AD1279" w:rsidRPr="00860868" w:rsidRDefault="00AD1279" w:rsidP="00AD1279">
      <w:pPr>
        <w:spacing w:before="0"/>
        <w:rPr>
          <w:rFonts w:cs="Arial"/>
          <w:color w:val="FF0000"/>
          <w:lang w:val="ru-RU"/>
        </w:rPr>
      </w:pPr>
    </w:p>
    <w:p w:rsidR="00AD1279" w:rsidRPr="00860868" w:rsidRDefault="00AD1279" w:rsidP="00AD1279">
      <w:pPr>
        <w:spacing w:before="0"/>
        <w:rPr>
          <w:rFonts w:cs="Arial"/>
          <w:lang w:val="ru-RU"/>
        </w:rPr>
      </w:pPr>
      <w:r w:rsidRPr="00860868">
        <w:rPr>
          <w:rFonts w:cs="Arial"/>
          <w:lang w:val="ru-RU"/>
        </w:rPr>
        <w:t>Број Уговора/Датум:      __________________________________________</w:t>
      </w:r>
    </w:p>
    <w:p w:rsidR="00AD1279" w:rsidRPr="00860868" w:rsidRDefault="00AD1279" w:rsidP="00AD1279">
      <w:pPr>
        <w:spacing w:before="0"/>
        <w:rPr>
          <w:rFonts w:cs="Arial"/>
          <w:lang w:val="ru-RU"/>
        </w:rPr>
      </w:pPr>
      <w:r w:rsidRPr="00860868">
        <w:rPr>
          <w:rFonts w:cs="Arial"/>
          <w:lang w:val="ru-RU"/>
        </w:rPr>
        <w:t>Број налога за набавку (</w:t>
      </w:r>
      <w:r w:rsidR="00E0202E">
        <w:rPr>
          <w:rFonts w:cs="Arial"/>
          <w:lang w:val="sr-Cyrl-RS"/>
        </w:rPr>
        <w:t>ЗСУ</w:t>
      </w:r>
      <w:r w:rsidRPr="00860868">
        <w:rPr>
          <w:rFonts w:cs="Arial"/>
          <w:lang w:val="ru-RU"/>
        </w:rPr>
        <w:t>):  ________________________</w:t>
      </w:r>
    </w:p>
    <w:p w:rsidR="00AD1279" w:rsidRPr="00860868" w:rsidRDefault="00AD1279" w:rsidP="00AD1279">
      <w:pPr>
        <w:spacing w:before="0"/>
        <w:rPr>
          <w:rFonts w:cs="Arial"/>
          <w:lang w:val="ru-RU"/>
        </w:rPr>
      </w:pPr>
      <w:r w:rsidRPr="00860868">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860868">
        <w:rPr>
          <w:rFonts w:cs="Arial"/>
          <w:lang w:val="ru-RU"/>
        </w:rPr>
        <w:t>:  __________________________</w:t>
      </w:r>
    </w:p>
    <w:p w:rsidR="00AD1279" w:rsidRPr="00860868" w:rsidRDefault="00AD1279" w:rsidP="00AD1279">
      <w:pPr>
        <w:spacing w:before="0"/>
        <w:rPr>
          <w:rFonts w:cs="Arial"/>
          <w:lang w:val="ru-RU"/>
        </w:rPr>
      </w:pPr>
      <w:r w:rsidRPr="00860868">
        <w:rPr>
          <w:rFonts w:cs="Arial"/>
          <w:lang w:val="ru-RU"/>
        </w:rPr>
        <w:t>Објекат: ______________________________________________________</w:t>
      </w:r>
    </w:p>
    <w:p w:rsidR="00AD1279" w:rsidRPr="00860868" w:rsidRDefault="00AD1279" w:rsidP="00AD1279">
      <w:pPr>
        <w:spacing w:before="0"/>
        <w:rPr>
          <w:rFonts w:cs="Arial"/>
          <w:lang w:val="ru-RU"/>
        </w:rPr>
      </w:pPr>
    </w:p>
    <w:p w:rsidR="00AD1279" w:rsidRPr="00860868" w:rsidRDefault="00AD1279" w:rsidP="00AD1279">
      <w:pPr>
        <w:spacing w:before="0"/>
        <w:rPr>
          <w:rFonts w:cs="Arial"/>
          <w:color w:val="00B0F0"/>
          <w:lang w:val="ru-RU"/>
        </w:rPr>
      </w:pPr>
    </w:p>
    <w:p w:rsidR="00AD1279" w:rsidRPr="00860868" w:rsidRDefault="00AD1279" w:rsidP="00AD1279">
      <w:pPr>
        <w:spacing w:before="0"/>
        <w:rPr>
          <w:rFonts w:cs="Arial"/>
          <w:lang w:val="ru-RU"/>
        </w:rPr>
      </w:pPr>
      <w:r w:rsidRPr="00860868">
        <w:rPr>
          <w:rFonts w:cs="Arial"/>
          <w:lang w:val="ru-RU"/>
        </w:rPr>
        <w:t xml:space="preserve">А) ДЕТАЉНА СПЕЦИФИКАЦИЈА УСЛУГЕ: </w:t>
      </w:r>
    </w:p>
    <w:p w:rsidR="00AD1279" w:rsidRPr="00860868" w:rsidRDefault="00AD1279" w:rsidP="00AD1279">
      <w:pPr>
        <w:spacing w:before="0"/>
        <w:rPr>
          <w:rFonts w:cs="Arial"/>
          <w:lang w:val="ru-RU"/>
        </w:rPr>
      </w:pPr>
    </w:p>
    <w:p w:rsidR="00AD1279" w:rsidRPr="00860868" w:rsidRDefault="00AD1279" w:rsidP="00AD1279">
      <w:pPr>
        <w:spacing w:before="0"/>
        <w:rPr>
          <w:rFonts w:cs="Arial"/>
          <w:lang w:val="ru-RU"/>
        </w:rPr>
      </w:pPr>
      <w:r w:rsidRPr="00860868">
        <w:rPr>
          <w:rFonts w:cs="Arial"/>
          <w:lang w:val="ru-RU"/>
        </w:rPr>
        <w:t xml:space="preserve">Укупна вредност извршених услуга по спецификацији (без ПДВ) </w:t>
      </w:r>
    </w:p>
    <w:p w:rsidR="00AD1279" w:rsidRPr="00860868" w:rsidRDefault="00AD1279" w:rsidP="00AD1279">
      <w:pPr>
        <w:spacing w:before="0"/>
        <w:rPr>
          <w:rFonts w:cs="Arial"/>
          <w:lang w:val="ru-RU"/>
        </w:rPr>
      </w:pPr>
    </w:p>
    <w:p w:rsidR="00AD1279" w:rsidRPr="00860868" w:rsidRDefault="00AD1279" w:rsidP="00AD1279">
      <w:pPr>
        <w:spacing w:before="0"/>
        <w:rPr>
          <w:rFonts w:cs="Arial"/>
          <w:lang w:val="ru-RU"/>
        </w:rPr>
      </w:pPr>
      <w:r w:rsidRPr="00860868">
        <w:rPr>
          <w:rFonts w:cs="Arial"/>
          <w:lang w:val="ru-RU"/>
        </w:rPr>
        <w:t xml:space="preserve">ПРИЛОГ: </w:t>
      </w:r>
      <w:r w:rsidR="00E0202E">
        <w:rPr>
          <w:rFonts w:cs="Arial"/>
          <w:lang w:val="sr-Cyrl-RS"/>
        </w:rPr>
        <w:t>ЗСУ</w:t>
      </w:r>
      <w:r w:rsidRPr="00860868">
        <w:rPr>
          <w:rFonts w:cs="Arial"/>
          <w:lang w:val="ru-RU"/>
        </w:rPr>
        <w:t xml:space="preserve"> (садржи предмет, рок, количину, јед.мере, јед.цену без ПДВ, укупну цену без ПДВ, укупан износ без ПДВ) / Извештај о извршеним услугама </w:t>
      </w:r>
    </w:p>
    <w:p w:rsidR="00AD1279" w:rsidRPr="00860868" w:rsidRDefault="00AD1279" w:rsidP="00AD1279">
      <w:pPr>
        <w:spacing w:before="0"/>
        <w:rPr>
          <w:rFonts w:cs="Arial"/>
          <w:lang w:val="ru-RU"/>
        </w:rPr>
      </w:pPr>
      <w:r w:rsidRPr="00860868">
        <w:rPr>
          <w:rFonts w:cs="Arial"/>
          <w:lang w:val="ru-RU"/>
        </w:rPr>
        <w:t xml:space="preserve">Предмет уговора </w:t>
      </w:r>
      <w:r w:rsidR="00876242" w:rsidRPr="00860868">
        <w:rPr>
          <w:rFonts w:cs="Arial"/>
          <w:lang w:val="ru-RU"/>
        </w:rPr>
        <w:t>(</w:t>
      </w:r>
      <w:r w:rsidRPr="00860868">
        <w:rPr>
          <w:rFonts w:cs="Arial"/>
          <w:lang w:val="ru-RU"/>
        </w:rPr>
        <w:t>услуге) одговара траженим техничким карактеристикама.</w:t>
      </w:r>
      <w:r w:rsidRPr="00860868">
        <w:rPr>
          <w:rFonts w:cs="Arial"/>
          <w:lang w:val="ru-RU"/>
        </w:rPr>
        <w:tab/>
      </w:r>
    </w:p>
    <w:p w:rsidR="00AD1279" w:rsidRPr="00860868" w:rsidRDefault="00AD1279" w:rsidP="00AD1279">
      <w:pPr>
        <w:spacing w:before="0"/>
        <w:rPr>
          <w:rFonts w:cs="Arial"/>
          <w:lang w:val="ru-RU"/>
        </w:rPr>
      </w:pPr>
      <w:r w:rsidRPr="00860868">
        <w:rPr>
          <w:rFonts w:cs="Arial"/>
          <w:lang w:val="ru-RU"/>
        </w:rPr>
        <w:t>□ ДА</w:t>
      </w:r>
    </w:p>
    <w:p w:rsidR="00AD1279" w:rsidRPr="00860868" w:rsidRDefault="00AD1279" w:rsidP="00AD1279">
      <w:pPr>
        <w:spacing w:before="0"/>
        <w:rPr>
          <w:rFonts w:cs="Arial"/>
          <w:lang w:val="ru-RU"/>
        </w:rPr>
      </w:pPr>
      <w:r w:rsidRPr="00860868">
        <w:rPr>
          <w:rFonts w:cs="Arial"/>
          <w:lang w:val="ru-RU"/>
        </w:rPr>
        <w:t>□ НЕ</w:t>
      </w:r>
    </w:p>
    <w:p w:rsidR="00414CFF" w:rsidRPr="00860868" w:rsidRDefault="00414CFF" w:rsidP="00AD1279">
      <w:pPr>
        <w:spacing w:before="0"/>
        <w:rPr>
          <w:rFonts w:cs="Arial"/>
          <w:lang w:val="ru-RU"/>
        </w:rPr>
      </w:pPr>
    </w:p>
    <w:p w:rsidR="00414CFF" w:rsidRPr="00860868" w:rsidRDefault="00AD1279" w:rsidP="00AD1279">
      <w:pPr>
        <w:spacing w:before="0"/>
        <w:rPr>
          <w:rFonts w:cs="Arial"/>
          <w:lang w:val="ru-RU"/>
        </w:rPr>
      </w:pPr>
      <w:r w:rsidRPr="00860868">
        <w:rPr>
          <w:rFonts w:cs="Arial"/>
          <w:lang w:val="ru-RU"/>
        </w:rPr>
        <w:t xml:space="preserve">Предмет уговора нема видљивих оштећења </w:t>
      </w:r>
      <w:r w:rsidRPr="00860868">
        <w:rPr>
          <w:rFonts w:cs="Arial"/>
          <w:lang w:val="ru-RU"/>
        </w:rPr>
        <w:tab/>
      </w:r>
    </w:p>
    <w:p w:rsidR="00AD1279" w:rsidRPr="00860868" w:rsidRDefault="00AD1279" w:rsidP="00AD1279">
      <w:pPr>
        <w:spacing w:before="0"/>
        <w:rPr>
          <w:rFonts w:cs="Arial"/>
          <w:lang w:val="ru-RU"/>
        </w:rPr>
      </w:pPr>
      <w:r w:rsidRPr="00860868">
        <w:rPr>
          <w:rFonts w:cs="Arial"/>
          <w:lang w:val="ru-RU"/>
        </w:rPr>
        <w:t>□ ДА</w:t>
      </w:r>
    </w:p>
    <w:p w:rsidR="00AD1279" w:rsidRPr="00860868" w:rsidRDefault="00AD1279" w:rsidP="00AD1279">
      <w:pPr>
        <w:spacing w:before="0"/>
        <w:rPr>
          <w:rFonts w:cs="Arial"/>
          <w:lang w:val="ru-RU"/>
        </w:rPr>
      </w:pPr>
      <w:r w:rsidRPr="00860868">
        <w:rPr>
          <w:rFonts w:cs="Arial"/>
          <w:lang w:val="ru-RU"/>
        </w:rPr>
        <w:t>□ НЕ</w:t>
      </w:r>
    </w:p>
    <w:p w:rsidR="00AD1279" w:rsidRPr="00860868" w:rsidRDefault="00AD1279" w:rsidP="00AD1279">
      <w:pPr>
        <w:spacing w:before="0"/>
        <w:rPr>
          <w:rFonts w:cs="Arial"/>
          <w:lang w:val="ru-RU"/>
        </w:rPr>
      </w:pPr>
    </w:p>
    <w:p w:rsidR="00AD1279" w:rsidRPr="00860868" w:rsidRDefault="00AD1279" w:rsidP="00AD1279">
      <w:pPr>
        <w:spacing w:before="0"/>
        <w:rPr>
          <w:rFonts w:cs="Arial"/>
          <w:lang w:val="ru-RU"/>
        </w:rPr>
      </w:pPr>
      <w:r w:rsidRPr="00860868">
        <w:rPr>
          <w:rFonts w:cs="Arial"/>
          <w:lang w:val="ru-RU"/>
        </w:rPr>
        <w:t>Укупан број позиција из спецификације:                            Број улаза:</w:t>
      </w:r>
    </w:p>
    <w:p w:rsidR="00AD1279" w:rsidRPr="00860868" w:rsidRDefault="00AD1279" w:rsidP="00AD1279">
      <w:pPr>
        <w:spacing w:before="0"/>
        <w:rPr>
          <w:rFonts w:cs="Arial"/>
          <w:lang w:val="ru-RU"/>
        </w:rPr>
      </w:pPr>
      <w:r w:rsidRPr="00860868">
        <w:rPr>
          <w:rFonts w:cs="Arial"/>
          <w:lang w:val="ru-RU"/>
        </w:rPr>
        <w:t>___________________________________________________________________</w:t>
      </w:r>
    </w:p>
    <w:p w:rsidR="00AD1279" w:rsidRPr="00860868" w:rsidRDefault="00AD1279" w:rsidP="00AD1279">
      <w:pPr>
        <w:spacing w:before="0"/>
        <w:rPr>
          <w:rFonts w:cs="Arial"/>
          <w:lang w:val="ru-RU"/>
        </w:rPr>
      </w:pPr>
    </w:p>
    <w:p w:rsidR="00AD1279" w:rsidRPr="00860868" w:rsidRDefault="00AD1279" w:rsidP="00AD1279">
      <w:pPr>
        <w:spacing w:before="0"/>
        <w:rPr>
          <w:rFonts w:cs="Arial"/>
          <w:lang w:val="ru-RU"/>
        </w:rPr>
      </w:pPr>
      <w:r w:rsidRPr="00860868">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860868">
        <w:rPr>
          <w:rFonts w:cs="Arial"/>
          <w:lang w:val="ru-RU"/>
        </w:rPr>
        <w:t>______________________________</w:t>
      </w:r>
    </w:p>
    <w:p w:rsidR="00642BB8" w:rsidRPr="00860868" w:rsidRDefault="00642BB8" w:rsidP="00AD1279">
      <w:pPr>
        <w:spacing w:before="0"/>
        <w:rPr>
          <w:rFonts w:cs="Arial"/>
          <w:color w:val="00B0F0"/>
          <w:lang w:val="ru-RU"/>
        </w:rPr>
      </w:pPr>
    </w:p>
    <w:p w:rsidR="00642BB8" w:rsidRPr="007E6C10" w:rsidRDefault="00AD1279" w:rsidP="00AD1279">
      <w:pPr>
        <w:spacing w:before="0"/>
        <w:rPr>
          <w:rFonts w:cs="Arial"/>
          <w:lang w:val="sr-Cyrl-RS"/>
        </w:rPr>
      </w:pPr>
      <w:r w:rsidRPr="00860868">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860868">
        <w:rPr>
          <w:rFonts w:cs="Arial"/>
          <w:lang w:val="ru-RU"/>
        </w:rPr>
        <w:t>____________________</w:t>
      </w:r>
    </w:p>
    <w:p w:rsidR="00642BB8" w:rsidRPr="00860868" w:rsidRDefault="00642BB8" w:rsidP="00AD1279">
      <w:pPr>
        <w:spacing w:before="0"/>
        <w:rPr>
          <w:rFonts w:cs="Arial"/>
          <w:color w:val="00B0F0"/>
          <w:lang w:val="ru-RU"/>
        </w:rPr>
      </w:pPr>
    </w:p>
    <w:p w:rsidR="00AD1279" w:rsidRPr="00860868" w:rsidRDefault="00AD1279" w:rsidP="00AD1279">
      <w:pPr>
        <w:spacing w:before="0"/>
        <w:rPr>
          <w:rFonts w:cs="Arial"/>
          <w:lang w:val="ru-RU"/>
        </w:rPr>
      </w:pPr>
      <w:r w:rsidRPr="00860868">
        <w:rPr>
          <w:rFonts w:cs="Arial"/>
          <w:lang w:val="ru-RU"/>
        </w:rPr>
        <w:t>Б) Да су услуга</w:t>
      </w:r>
      <w:r w:rsidR="00212A5F" w:rsidRPr="00860868">
        <w:rPr>
          <w:rFonts w:cs="Arial"/>
          <w:lang w:val="ru-RU"/>
        </w:rPr>
        <w:t>(е)</w:t>
      </w:r>
      <w:r w:rsidRPr="00860868">
        <w:rPr>
          <w:rFonts w:cs="Arial"/>
          <w:lang w:val="ru-RU"/>
        </w:rPr>
        <w:t xml:space="preserve"> извршени у обиму, квалитету, уговореном року и сагласно уговору потврђују:</w:t>
      </w:r>
    </w:p>
    <w:p w:rsidR="00AD1279" w:rsidRPr="00860868" w:rsidRDefault="00AD1279" w:rsidP="00AD1279">
      <w:pPr>
        <w:spacing w:before="0"/>
        <w:rPr>
          <w:rFonts w:cs="Arial"/>
          <w:color w:val="00B0F0"/>
          <w:lang w:val="ru-RU"/>
        </w:rPr>
      </w:pPr>
    </w:p>
    <w:p w:rsidR="00AD1279" w:rsidRPr="00860868" w:rsidRDefault="00AD1279" w:rsidP="00AD1279">
      <w:pPr>
        <w:spacing w:before="0"/>
        <w:rPr>
          <w:rFonts w:cs="Arial"/>
          <w:color w:val="00B0F0"/>
          <w:lang w:val="ru-RU"/>
        </w:rPr>
      </w:pPr>
      <w:r w:rsidRPr="00860868">
        <w:rPr>
          <w:rFonts w:cs="Arial"/>
          <w:color w:val="00B0F0"/>
          <w:lang w:val="ru-RU"/>
        </w:rPr>
        <w:t xml:space="preserve">    </w:t>
      </w:r>
      <w:r w:rsidRPr="00860868">
        <w:rPr>
          <w:rFonts w:cs="Arial"/>
          <w:lang w:val="ru-RU"/>
        </w:rPr>
        <w:t>ПР</w:t>
      </w:r>
      <w:r w:rsidR="00212A5F" w:rsidRPr="00860868">
        <w:rPr>
          <w:rFonts w:cs="Arial"/>
          <w:lang w:val="ru-RU"/>
        </w:rPr>
        <w:t>УЖАЛАЦ:</w:t>
      </w:r>
      <w:r w:rsidR="00212A5F" w:rsidRPr="00860868">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p>
    <w:p w:rsidR="00AD1279" w:rsidRPr="00860868" w:rsidRDefault="00AD1279" w:rsidP="00AD1279">
      <w:pPr>
        <w:spacing w:before="0"/>
        <w:rPr>
          <w:rFonts w:cs="Arial"/>
          <w:color w:val="00B0F0"/>
          <w:lang w:val="ru-RU"/>
        </w:rPr>
      </w:pPr>
    </w:p>
    <w:p w:rsidR="00AD1279" w:rsidRPr="00860868" w:rsidRDefault="00212A5F" w:rsidP="00AD1279">
      <w:pPr>
        <w:spacing w:before="0"/>
        <w:rPr>
          <w:rFonts w:cs="Arial"/>
          <w:lang w:val="ru-RU"/>
        </w:rPr>
      </w:pPr>
      <w:r w:rsidRPr="00860868">
        <w:rPr>
          <w:rFonts w:cs="Arial"/>
          <w:lang w:val="ru-RU"/>
        </w:rPr>
        <w:t>_______________</w:t>
      </w:r>
      <w:r w:rsidR="00AD1279" w:rsidRPr="00860868">
        <w:rPr>
          <w:rFonts w:cs="Arial"/>
          <w:lang w:val="ru-RU"/>
        </w:rPr>
        <w:tab/>
        <w:t>____________________         __________________________</w:t>
      </w:r>
    </w:p>
    <w:p w:rsidR="00AD1279" w:rsidRPr="007E6C10" w:rsidRDefault="00AD1279" w:rsidP="00AD1279">
      <w:pPr>
        <w:spacing w:before="0"/>
        <w:rPr>
          <w:rFonts w:cs="Arial"/>
          <w:color w:val="00B0F0"/>
          <w:lang w:val="sr-Cyrl-RS"/>
        </w:rPr>
      </w:pPr>
    </w:p>
    <w:p w:rsidR="00B16DCF" w:rsidRPr="007B5B30" w:rsidRDefault="00AD1279" w:rsidP="007657A6">
      <w:pPr>
        <w:spacing w:before="0"/>
        <w:rPr>
          <w:rFonts w:cs="Arial"/>
          <w:lang w:val="ru-RU"/>
        </w:rPr>
        <w:sectPr w:rsidR="00B16DCF" w:rsidRPr="007B5B30"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r w:rsidRPr="004A2D8A">
        <w:rPr>
          <w:rFonts w:cs="Arial"/>
          <w:lang w:val="ru-RU"/>
        </w:rPr>
        <w:t>______________</w:t>
      </w:r>
      <w:r w:rsidR="00414CFF" w:rsidRPr="004A2D8A">
        <w:rPr>
          <w:rFonts w:cs="Arial"/>
          <w:lang w:val="ru-RU"/>
        </w:rPr>
        <w:t>______</w:t>
      </w:r>
      <w:r w:rsidR="00414CFF" w:rsidRPr="004A2D8A">
        <w:rPr>
          <w:rFonts w:cs="Arial"/>
          <w:lang w:val="ru-RU"/>
        </w:rPr>
        <w:tab/>
        <w:t xml:space="preserve">_____________________  </w:t>
      </w:r>
      <w:r w:rsidRPr="004A2D8A">
        <w:rPr>
          <w:rFonts w:cs="Arial"/>
          <w:lang w:val="ru-RU"/>
        </w:rPr>
        <w:t xml:space="preserve">    __________________________</w:t>
      </w:r>
      <w:bookmarkStart w:id="262" w:name="_Toc442559948"/>
    </w:p>
    <w:p w:rsidR="00BD78F4" w:rsidRPr="007E6C10" w:rsidRDefault="00BD78F4" w:rsidP="007E6C10">
      <w:pPr>
        <w:pStyle w:val="KDPodnaslov1"/>
        <w:spacing w:before="0"/>
        <w:rPr>
          <w:rFonts w:cs="Arial"/>
          <w:lang w:val="sr-Cyrl-RS"/>
        </w:rPr>
      </w:pPr>
    </w:p>
    <w:p w:rsidR="007C646E" w:rsidRPr="005E5787" w:rsidRDefault="007C646E" w:rsidP="005E5787">
      <w:pPr>
        <w:pStyle w:val="KDPodnaslov1"/>
        <w:spacing w:before="0"/>
        <w:ind w:left="360"/>
        <w:jc w:val="center"/>
        <w:rPr>
          <w:rFonts w:cs="Arial"/>
          <w:lang w:val="sr-Cyrl-RS"/>
        </w:rPr>
      </w:pPr>
      <w:r w:rsidRPr="00B233CE">
        <w:rPr>
          <w:rFonts w:cs="Arial"/>
          <w:lang w:val="ru-RU"/>
        </w:rPr>
        <w:t>8. МОДЕЛ УГОВОРА</w:t>
      </w:r>
    </w:p>
    <w:bookmarkEnd w:id="262"/>
    <w:p w:rsidR="00343A18" w:rsidRPr="007B5B30" w:rsidRDefault="007B5B30" w:rsidP="007B5B30">
      <w:pPr>
        <w:pStyle w:val="KDParagraf"/>
        <w:spacing w:before="0"/>
        <w:jc w:val="center"/>
        <w:rPr>
          <w:rFonts w:cs="Arial"/>
          <w:b/>
          <w:color w:val="000000"/>
          <w:lang w:val="sr-Cyrl-RS"/>
        </w:rPr>
      </w:pPr>
      <w:r w:rsidRPr="007B5B30">
        <w:rPr>
          <w:rFonts w:cs="Arial"/>
          <w:b/>
          <w:color w:val="000000"/>
          <w:lang w:val="sr-Cyrl-RS"/>
        </w:rPr>
        <w:t>УГОВОР О ПРУЖАЊУ УСЛУГЕ</w:t>
      </w:r>
      <w:r w:rsidR="007405CD">
        <w:rPr>
          <w:rFonts w:cs="Arial"/>
          <w:b/>
          <w:color w:val="000000"/>
          <w:lang w:val="sr-Cyrl-RS"/>
        </w:rPr>
        <w:t>, Т-ЖТ</w:t>
      </w:r>
    </w:p>
    <w:p w:rsidR="00EE793E" w:rsidRPr="007657A6" w:rsidRDefault="00EE793E" w:rsidP="00EE793E">
      <w:pPr>
        <w:pStyle w:val="KDParagraf"/>
        <w:spacing w:before="0"/>
        <w:rPr>
          <w:rFonts w:cs="Arial"/>
          <w:b/>
          <w:lang w:val="sr-Cyrl-RS"/>
        </w:rPr>
      </w:pPr>
      <w:r w:rsidRPr="00C549BD">
        <w:rPr>
          <w:rFonts w:cs="Arial"/>
          <w:b/>
          <w:lang w:val="sr-Cyrl-RS"/>
        </w:rPr>
        <w:t>Уговорне стране:</w:t>
      </w:r>
    </w:p>
    <w:p w:rsidR="00EE793E" w:rsidRPr="007657A6" w:rsidRDefault="00EE793E" w:rsidP="00EE793E">
      <w:pPr>
        <w:pStyle w:val="KDParagraf"/>
        <w:spacing w:before="0"/>
        <w:rPr>
          <w:rFonts w:cs="Arial"/>
          <w:lang w:val="sr-Cyrl-RS"/>
        </w:rPr>
      </w:pPr>
      <w:r w:rsidRPr="00C549BD">
        <w:rPr>
          <w:rFonts w:cs="Arial"/>
          <w:b/>
          <w:lang w:val="sr-Cyrl-RS"/>
        </w:rPr>
        <w:t>КОРИСНИК УСЛУГЕ</w:t>
      </w:r>
      <w:r w:rsidRPr="00C549BD">
        <w:rPr>
          <w:rFonts w:cs="Arial"/>
          <w:lang w:val="sr-Cyrl-RS"/>
        </w:rPr>
        <w:t xml:space="preserve">: </w:t>
      </w:r>
    </w:p>
    <w:p w:rsidR="00EE793E" w:rsidRPr="005E5787" w:rsidRDefault="00B16DCF" w:rsidP="00EE793E">
      <w:pPr>
        <w:pStyle w:val="KDParagraf"/>
        <w:spacing w:before="0"/>
        <w:rPr>
          <w:rFonts w:cs="Arial"/>
          <w:color w:val="00B0F0"/>
          <w:lang w:val="sr-Cyrl-RS"/>
        </w:rPr>
      </w:pPr>
      <w:r w:rsidRPr="002956B3">
        <w:rPr>
          <w:rFonts w:cs="Arial"/>
          <w:lang w:val="sr-Cyrl-RS"/>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2956B3">
        <w:rPr>
          <w:rFonts w:cs="Arial"/>
          <w:lang w:val="sr-Cyrl-RS"/>
        </w:rPr>
        <w:t xml:space="preserve"> </w:t>
      </w:r>
      <w:r>
        <w:rPr>
          <w:rFonts w:cs="Arial"/>
        </w:rPr>
        <w:t>Intes</w:t>
      </w:r>
      <w:r w:rsidRPr="002956B3">
        <w:rPr>
          <w:rFonts w:cs="Arial"/>
          <w:lang w:val="sr-Cyrl-RS"/>
        </w:rPr>
        <w:t xml:space="preserve">а ад Београд, које, у име и за рачун ЈП ЕПС, по пуномоћју бр. </w:t>
      </w:r>
      <w:r w:rsidR="003179E5" w:rsidRPr="003179E5">
        <w:rPr>
          <w:rFonts w:cs="Arial"/>
          <w:lang w:val="sr-Cyrl-RS"/>
        </w:rPr>
        <w:t>12.01.296992/1-17 од 15.06.2017</w:t>
      </w:r>
      <w:r w:rsidRPr="002956B3">
        <w:rPr>
          <w:rFonts w:cs="Arial"/>
          <w:lang w:val="sr-Cyrl-RS"/>
        </w:rPr>
        <w:t xml:space="preserve">.године, заступа финансијски директор ТЕНТ </w:t>
      </w:r>
      <w:r w:rsidR="003179E5" w:rsidRPr="003179E5">
        <w:rPr>
          <w:rFonts w:cs="Arial"/>
          <w:lang w:val="sr-Cyrl-RS"/>
        </w:rPr>
        <w:t>Жељко Вујиновић</w:t>
      </w:r>
      <w:r w:rsidRPr="002956B3">
        <w:rPr>
          <w:rFonts w:cs="Arial"/>
          <w:lang w:val="sr-Cyrl-RS"/>
        </w:rPr>
        <w:t xml:space="preserve">, дипл. екон. </w:t>
      </w:r>
      <w:r w:rsidR="00EE793E" w:rsidRPr="003179E5">
        <w:rPr>
          <w:rFonts w:cs="Arial"/>
          <w:lang w:val="sr-Cyrl-RS"/>
        </w:rPr>
        <w:t>(у даљем тексту: Корисник услуге)</w:t>
      </w:r>
      <w:r w:rsidR="00EE793E" w:rsidRPr="003179E5">
        <w:rPr>
          <w:rFonts w:cs="Arial"/>
          <w:color w:val="00B0F0"/>
          <w:lang w:val="sr-Cyrl-RS"/>
        </w:rPr>
        <w:t xml:space="preserve">  </w:t>
      </w:r>
    </w:p>
    <w:p w:rsidR="00EE793E" w:rsidRPr="005E5787" w:rsidRDefault="00EE793E" w:rsidP="00EE793E">
      <w:pPr>
        <w:pStyle w:val="KDParagraf"/>
        <w:spacing w:before="0"/>
        <w:rPr>
          <w:rFonts w:cs="Arial"/>
          <w:lang w:val="sr-Cyrl-RS"/>
        </w:rPr>
      </w:pPr>
      <w:r w:rsidRPr="003179E5">
        <w:rPr>
          <w:rFonts w:cs="Arial"/>
          <w:lang w:val="sr-Cyrl-RS"/>
        </w:rPr>
        <w:t>и</w:t>
      </w:r>
    </w:p>
    <w:p w:rsidR="00EE793E" w:rsidRPr="007657A6" w:rsidRDefault="00EE793E" w:rsidP="00EE793E">
      <w:pPr>
        <w:pStyle w:val="KDParagraf"/>
        <w:spacing w:before="0"/>
        <w:rPr>
          <w:rFonts w:cs="Arial"/>
          <w:lang w:val="sr-Cyrl-RS"/>
        </w:rPr>
      </w:pPr>
      <w:r w:rsidRPr="003179E5">
        <w:rPr>
          <w:rFonts w:cs="Arial"/>
          <w:b/>
          <w:lang w:val="sr-Cyrl-RS"/>
        </w:rPr>
        <w:t>ПРУЖАЛАЦ УСЛУГЕ</w:t>
      </w:r>
      <w:r w:rsidRPr="003179E5">
        <w:rPr>
          <w:rFonts w:cs="Arial"/>
          <w:lang w:val="sr-Cyrl-RS"/>
        </w:rPr>
        <w:t xml:space="preserve">:  </w:t>
      </w:r>
    </w:p>
    <w:p w:rsidR="00B16DCF" w:rsidRPr="005E5787" w:rsidRDefault="00B16DCF" w:rsidP="005E5787">
      <w:pPr>
        <w:pStyle w:val="ListParagraph"/>
        <w:numPr>
          <w:ilvl w:val="0"/>
          <w:numId w:val="7"/>
        </w:numPr>
        <w:spacing w:before="0" w:after="0" w:line="240" w:lineRule="auto"/>
        <w:ind w:left="0" w:firstLine="0"/>
        <w:rPr>
          <w:rFonts w:ascii="Arial" w:hAnsi="Arial" w:cs="Arial"/>
          <w:lang w:val="ru-RU"/>
        </w:rPr>
      </w:pPr>
      <w:r w:rsidRPr="00860868">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1B3B5E" w:rsidRDefault="00B16DCF" w:rsidP="00B16DCF">
      <w:pPr>
        <w:spacing w:before="0"/>
        <w:rPr>
          <w:rFonts w:eastAsia="Calibri" w:cs="Arial"/>
          <w:lang w:val="sr-Cyrl-BA"/>
        </w:rPr>
      </w:pPr>
      <w:r w:rsidRPr="00860868">
        <w:rPr>
          <w:rFonts w:eastAsia="Calibri" w:cs="Arial"/>
          <w:lang w:val="ru-RU"/>
        </w:rPr>
        <w:t>2а)________________________________________из</w:t>
      </w:r>
      <w:r w:rsidRPr="00860868">
        <w:rPr>
          <w:rFonts w:eastAsia="Calibri" w:cs="Arial"/>
          <w:lang w:val="ru-RU"/>
        </w:rPr>
        <w:tab/>
        <w:t>_____________, улица</w:t>
      </w:r>
    </w:p>
    <w:p w:rsidR="00F84689" w:rsidRPr="00860868" w:rsidRDefault="00B16DCF" w:rsidP="00F84689">
      <w:pPr>
        <w:pStyle w:val="KDParagraf"/>
        <w:spacing w:before="0"/>
        <w:rPr>
          <w:rFonts w:cs="Arial"/>
          <w:lang w:val="ru-RU"/>
        </w:rPr>
      </w:pPr>
      <w:r w:rsidRPr="00860868">
        <w:rPr>
          <w:rFonts w:eastAsia="Calibri" w:cs="Arial"/>
          <w:lang w:val="ru-RU"/>
        </w:rPr>
        <w:t xml:space="preserve"> ___________________ бр. ___, ПИБ: _____________, матични број _____________, </w:t>
      </w:r>
      <w:r w:rsidRPr="00860868">
        <w:rPr>
          <w:rFonts w:cs="Arial"/>
          <w:lang w:val="ru-RU"/>
        </w:rPr>
        <w:t>текући рачун ____________,банка ______________ ,</w:t>
      </w:r>
      <w:r w:rsidRPr="00860868">
        <w:rPr>
          <w:rFonts w:eastAsia="Calibri" w:cs="Arial"/>
          <w:lang w:val="ru-RU"/>
        </w:rPr>
        <w:t>кога заступа __________________________, (члан групе понуђача или подизвођач)</w:t>
      </w:r>
      <w:r w:rsidR="00F84689" w:rsidRPr="00860868">
        <w:rPr>
          <w:rFonts w:cs="Arial"/>
          <w:lang w:val="ru-RU"/>
        </w:rPr>
        <w:t xml:space="preserve"> </w:t>
      </w:r>
    </w:p>
    <w:p w:rsidR="00B16DCF" w:rsidRPr="005E5787" w:rsidRDefault="00F84689" w:rsidP="005E5787">
      <w:pPr>
        <w:pStyle w:val="KDParagraf"/>
        <w:spacing w:before="0"/>
        <w:rPr>
          <w:rFonts w:cs="Arial"/>
          <w:lang w:val="ru-RU"/>
        </w:rPr>
      </w:pPr>
      <w:r w:rsidRPr="00860868">
        <w:rPr>
          <w:rFonts w:cs="Arial"/>
          <w:lang w:val="ru-RU"/>
        </w:rPr>
        <w:t>(у даљем тексту заједно: Уговорне стране)</w:t>
      </w:r>
    </w:p>
    <w:p w:rsidR="00B16DCF" w:rsidRPr="001B3B5E" w:rsidRDefault="00B16DCF" w:rsidP="00B16DCF">
      <w:pPr>
        <w:spacing w:before="0"/>
        <w:rPr>
          <w:rFonts w:eastAsia="Calibri" w:cs="Arial"/>
          <w:lang w:val="sr-Cyrl-BA"/>
        </w:rPr>
      </w:pPr>
      <w:r w:rsidRPr="00860868">
        <w:rPr>
          <w:rFonts w:eastAsia="Calibri" w:cs="Arial"/>
          <w:lang w:val="ru-RU"/>
        </w:rPr>
        <w:t>2б)_______________________________________из</w:t>
      </w:r>
      <w:r w:rsidRPr="00860868">
        <w:rPr>
          <w:rFonts w:eastAsia="Calibri" w:cs="Arial"/>
          <w:lang w:val="ru-RU"/>
        </w:rPr>
        <w:tab/>
        <w:t>_____________, улица</w:t>
      </w:r>
    </w:p>
    <w:p w:rsidR="00B16DCF" w:rsidRPr="00860868" w:rsidRDefault="00B16DCF" w:rsidP="00B16DCF">
      <w:pPr>
        <w:spacing w:before="0"/>
        <w:rPr>
          <w:rFonts w:eastAsia="Calibri" w:cs="Arial"/>
          <w:lang w:val="ru-RU"/>
        </w:rPr>
      </w:pPr>
      <w:r w:rsidRPr="00860868">
        <w:rPr>
          <w:rFonts w:eastAsia="Calibri" w:cs="Arial"/>
          <w:lang w:val="ru-RU"/>
        </w:rPr>
        <w:t xml:space="preserve"> ___________________ бр. ___, ПИБ: _____________, матични број _____________, </w:t>
      </w:r>
    </w:p>
    <w:p w:rsidR="00B16DCF" w:rsidRPr="00860868" w:rsidRDefault="00B16DCF" w:rsidP="00B16DCF">
      <w:pPr>
        <w:spacing w:before="0"/>
        <w:rPr>
          <w:rFonts w:eastAsia="Calibri" w:cs="Arial"/>
          <w:lang w:val="ru-RU"/>
        </w:rPr>
      </w:pPr>
      <w:r w:rsidRPr="00860868">
        <w:rPr>
          <w:rFonts w:cs="Arial"/>
          <w:lang w:val="ru-RU"/>
        </w:rPr>
        <w:t>текући рачун ____________,банка ______________ ,</w:t>
      </w:r>
      <w:r w:rsidRPr="00860868">
        <w:rPr>
          <w:rFonts w:eastAsia="Calibri" w:cs="Arial"/>
          <w:lang w:val="ru-RU"/>
        </w:rPr>
        <w:t>кога  заступа _______________________, (члан групе понуђача или подизвођач),</w:t>
      </w:r>
    </w:p>
    <w:p w:rsidR="00EE793E" w:rsidRPr="007B5B30" w:rsidRDefault="00EE793E" w:rsidP="007B5B30">
      <w:pPr>
        <w:spacing w:before="0"/>
        <w:rPr>
          <w:rFonts w:eastAsia="Calibri" w:cs="Arial"/>
          <w:lang w:val="ru-RU"/>
        </w:rPr>
      </w:pPr>
      <w:r w:rsidRPr="00860868">
        <w:rPr>
          <w:rFonts w:cs="Arial"/>
          <w:lang w:val="ru-RU"/>
        </w:rPr>
        <w:t xml:space="preserve"> (у даљем тексту: Пружалац услуге) </w:t>
      </w:r>
    </w:p>
    <w:p w:rsidR="00E2110F" w:rsidRDefault="00E2110F" w:rsidP="005E5787">
      <w:pPr>
        <w:pStyle w:val="KDParagraf"/>
        <w:spacing w:before="0"/>
        <w:rPr>
          <w:rFonts w:cs="Arial"/>
          <w:b/>
          <w:lang w:val="ru-RU"/>
        </w:rPr>
      </w:pPr>
    </w:p>
    <w:p w:rsidR="00EE793E" w:rsidRPr="00D725B3" w:rsidRDefault="00EE793E" w:rsidP="005E5787">
      <w:pPr>
        <w:pStyle w:val="KDParagraf"/>
        <w:spacing w:before="0"/>
        <w:rPr>
          <w:rFonts w:cs="Arial"/>
          <w:b/>
          <w:lang w:val="sr-Cyrl-RS"/>
        </w:rPr>
      </w:pPr>
      <w:r w:rsidRPr="00860868">
        <w:rPr>
          <w:rFonts w:cs="Arial"/>
          <w:b/>
          <w:lang w:val="ru-RU"/>
        </w:rPr>
        <w:t>УВОДНЕ ОДРЕДБЕ</w:t>
      </w:r>
    </w:p>
    <w:p w:rsidR="00B16DCF" w:rsidRPr="00B233CE" w:rsidRDefault="00B16DCF" w:rsidP="00B16DCF">
      <w:pPr>
        <w:pStyle w:val="KDParagraf"/>
        <w:spacing w:before="0"/>
        <w:rPr>
          <w:rFonts w:cs="Arial"/>
          <w:lang w:val="ru-RU"/>
        </w:rPr>
      </w:pPr>
      <w:r w:rsidRPr="00B233CE">
        <w:rPr>
          <w:rFonts w:cs="Arial"/>
          <w:lang w:val="ru-RU"/>
        </w:rPr>
        <w:t>Уговорне стране констатују:</w:t>
      </w:r>
    </w:p>
    <w:p w:rsidR="00B16DCF" w:rsidRPr="00860868" w:rsidRDefault="00B16DCF" w:rsidP="0062143C">
      <w:pPr>
        <w:pStyle w:val="KDParagraf"/>
        <w:numPr>
          <w:ilvl w:val="0"/>
          <w:numId w:val="21"/>
        </w:numPr>
        <w:spacing w:before="0"/>
        <w:rPr>
          <w:rFonts w:cs="Arial"/>
          <w:lang w:val="ru-RU"/>
        </w:rPr>
      </w:pPr>
      <w:r w:rsidRPr="00860868">
        <w:rPr>
          <w:rFonts w:cs="Arial"/>
          <w:lang w:val="ru-RU"/>
        </w:rPr>
        <w:t xml:space="preserve">да је </w:t>
      </w:r>
      <w:r w:rsidR="003829DD">
        <w:rPr>
          <w:rFonts w:cs="Arial"/>
          <w:lang w:val="ru-RU"/>
        </w:rPr>
        <w:t>Корисник услуге</w:t>
      </w:r>
      <w:r w:rsidRPr="00860868">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860868">
        <w:rPr>
          <w:rFonts w:cs="Arial"/>
          <w:lang w:val="ru-RU"/>
        </w:rPr>
        <w:t xml:space="preserve"> за јавну набавку услуге</w:t>
      </w:r>
      <w:r w:rsidR="006A398A">
        <w:rPr>
          <w:rFonts w:cs="Arial"/>
          <w:lang w:val="ru-RU"/>
        </w:rPr>
        <w:t xml:space="preserve"> - </w:t>
      </w:r>
      <w:r w:rsidR="00D1725A" w:rsidRPr="00D1725A">
        <w:rPr>
          <w:rFonts w:cs="Arial"/>
          <w:bCs/>
          <w:lang w:val="sr-Cyrl-CS"/>
        </w:rPr>
        <w:t xml:space="preserve"> </w:t>
      </w:r>
      <w:r w:rsidR="005D2C58" w:rsidRPr="005D2C58">
        <w:rPr>
          <w:rFonts w:cs="Arial"/>
          <w:bCs/>
          <w:lang w:val="sr-Cyrl-CS"/>
        </w:rPr>
        <w:t>Замена укључно/искључних уређаја на путном прелазу  km13+810 двоструким сензорима точка</w:t>
      </w:r>
      <w:r w:rsidR="006A398A" w:rsidRPr="006A398A">
        <w:rPr>
          <w:rFonts w:cs="Arial"/>
          <w:bCs/>
          <w:lang w:val="ru-RU"/>
        </w:rPr>
        <w:t xml:space="preserve"> </w:t>
      </w:r>
      <w:r w:rsidR="00EE793E" w:rsidRPr="00860868">
        <w:rPr>
          <w:rFonts w:cs="Arial"/>
          <w:lang w:val="ru-RU"/>
        </w:rPr>
        <w:t xml:space="preserve">(у даљем тексту: Услуга), </w:t>
      </w:r>
      <w:r w:rsidRPr="00860868">
        <w:rPr>
          <w:rFonts w:cs="Arial"/>
          <w:lang w:val="ru-RU"/>
        </w:rPr>
        <w:t>бр.ЈН</w:t>
      </w:r>
      <w:r w:rsidR="00D1725A">
        <w:rPr>
          <w:rFonts w:cs="Arial"/>
          <w:lang w:val="sr-Cyrl-RS"/>
        </w:rPr>
        <w:t xml:space="preserve"> </w:t>
      </w:r>
      <w:r w:rsidR="000246A3" w:rsidRPr="000246A3">
        <w:rPr>
          <w:rFonts w:cs="Arial"/>
          <w:b/>
          <w:lang w:val="sr-Latn-RS"/>
        </w:rPr>
        <w:t>3000/0741/2017 (1099/2017)</w:t>
      </w:r>
    </w:p>
    <w:p w:rsidR="00B16DCF" w:rsidRDefault="00EE793E" w:rsidP="00D7602E">
      <w:pPr>
        <w:pStyle w:val="KDNabrajanje"/>
        <w:numPr>
          <w:ilvl w:val="0"/>
          <w:numId w:val="20"/>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3829DD" w:rsidRDefault="00EE793E" w:rsidP="000F2FA5">
      <w:pPr>
        <w:pStyle w:val="KDNabrajanje"/>
        <w:numPr>
          <w:ilvl w:val="0"/>
          <w:numId w:val="20"/>
        </w:numPr>
        <w:tabs>
          <w:tab w:val="num" w:pos="567"/>
        </w:tabs>
        <w:spacing w:before="0"/>
        <w:rPr>
          <w:rFonts w:cs="Arial"/>
        </w:rPr>
      </w:pPr>
      <w:r w:rsidRPr="000F2FA5">
        <w:rPr>
          <w:rFonts w:cs="Arial"/>
        </w:rPr>
        <w:tab/>
        <w:t xml:space="preserve">да Понуда </w:t>
      </w:r>
      <w:r w:rsidR="003829DD">
        <w:rPr>
          <w:rFonts w:cs="Arial"/>
          <w:lang w:val="sr-Cyrl-RS"/>
        </w:rPr>
        <w:t xml:space="preserve">Пружаоца услуге </w:t>
      </w:r>
      <w:r w:rsidRPr="000F2FA5">
        <w:rPr>
          <w:rFonts w:cs="Arial"/>
        </w:rPr>
        <w:t xml:space="preserve">у </w:t>
      </w:r>
      <w:r w:rsidR="00FD5422" w:rsidRPr="000F2FA5">
        <w:rPr>
          <w:rFonts w:cs="Arial"/>
        </w:rPr>
        <w:t>отвореном</w:t>
      </w:r>
      <w:r w:rsidRPr="000F2FA5">
        <w:rPr>
          <w:rFonts w:cs="Arial"/>
        </w:rPr>
        <w:t xml:space="preserve"> поступку за </w:t>
      </w:r>
      <w:r w:rsidR="00FD5422" w:rsidRPr="000F2FA5">
        <w:rPr>
          <w:rFonts w:cs="Arial"/>
        </w:rPr>
        <w:t>ЈН</w:t>
      </w:r>
      <w:r w:rsidRPr="000F2FA5">
        <w:rPr>
          <w:rFonts w:cs="Arial"/>
        </w:rPr>
        <w:t xml:space="preserve"> број </w:t>
      </w:r>
      <w:r w:rsidR="000246A3" w:rsidRPr="000246A3">
        <w:rPr>
          <w:rFonts w:cs="Arial"/>
          <w:b/>
          <w:lang w:val="sr-Latn-RS"/>
        </w:rPr>
        <w:t>3000/0741/2017 (1099/2017)</w:t>
      </w:r>
      <w:r w:rsidRPr="000F2FA5">
        <w:rPr>
          <w:rFonts w:cs="Arial"/>
        </w:rPr>
        <w:t>, која је заведена код Корисника услуге под   бројем ______</w:t>
      </w:r>
      <w:r w:rsidR="00FD5422" w:rsidRPr="000F2FA5">
        <w:rPr>
          <w:rFonts w:cs="Arial"/>
        </w:rPr>
        <w:t xml:space="preserve"> од _____.201</w:t>
      </w:r>
      <w:r w:rsidR="009710D1" w:rsidRPr="000F2FA5">
        <w:rPr>
          <w:rFonts w:cs="Arial"/>
          <w:lang w:val="sr-Cyrl-RS"/>
        </w:rPr>
        <w:t>7</w:t>
      </w:r>
      <w:r w:rsidRPr="000F2FA5">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3829DD" w:rsidRDefault="00EE793E" w:rsidP="00EE793E">
      <w:pPr>
        <w:pStyle w:val="KDNabrajanje"/>
        <w:numPr>
          <w:ilvl w:val="0"/>
          <w:numId w:val="20"/>
        </w:numPr>
        <w:tabs>
          <w:tab w:val="num" w:pos="567"/>
        </w:tabs>
        <w:spacing w:before="0"/>
        <w:rPr>
          <w:rFonts w:cs="Arial"/>
        </w:rPr>
      </w:pPr>
      <w:r w:rsidRPr="003829DD">
        <w:rPr>
          <w:rFonts w:cs="Arial"/>
        </w:rPr>
        <w:t>да је Корисник услуге, на основу Понуде Пружаоца услуге</w:t>
      </w:r>
      <w:r w:rsidR="009710D1" w:rsidRPr="003829DD">
        <w:t xml:space="preserve"> </w:t>
      </w:r>
      <w:r w:rsidR="009710D1" w:rsidRPr="003829DD">
        <w:rPr>
          <w:rFonts w:cs="Arial"/>
        </w:rPr>
        <w:t>Уговора број_________ од __.__.2017 године</w:t>
      </w:r>
      <w:r w:rsidRPr="003829DD">
        <w:rPr>
          <w:rFonts w:cs="Arial"/>
        </w:rPr>
        <w:t xml:space="preserve">  и Одлуке о додели Уговора</w:t>
      </w:r>
      <w:r w:rsidR="006A398A" w:rsidRPr="003829DD">
        <w:rPr>
          <w:rFonts w:cs="Arial"/>
        </w:rPr>
        <w:t xml:space="preserve"> број_________ од __.__.201</w:t>
      </w:r>
      <w:r w:rsidR="009710D1" w:rsidRPr="003829DD">
        <w:rPr>
          <w:rFonts w:cs="Arial"/>
        </w:rPr>
        <w:t>7</w:t>
      </w:r>
      <w:r w:rsidR="006A398A" w:rsidRPr="003829DD">
        <w:rPr>
          <w:rFonts w:cs="Arial"/>
        </w:rPr>
        <w:t xml:space="preserve"> године</w:t>
      </w:r>
      <w:r w:rsidRPr="003829DD">
        <w:rPr>
          <w:rFonts w:cs="Arial"/>
        </w:rPr>
        <w:t>, изабрао Пружао</w:t>
      </w:r>
      <w:r w:rsidR="000350BD" w:rsidRPr="003829DD">
        <w:rPr>
          <w:rFonts w:cs="Arial"/>
        </w:rPr>
        <w:t>ца услуге за реализацију услуге</w:t>
      </w:r>
      <w:r w:rsidRPr="003829DD">
        <w:rPr>
          <w:rFonts w:cs="Arial"/>
        </w:rPr>
        <w:t xml:space="preserve"> </w:t>
      </w:r>
    </w:p>
    <w:p w:rsidR="000350BD" w:rsidRPr="00860868" w:rsidRDefault="000350BD" w:rsidP="00EE793E">
      <w:pPr>
        <w:pStyle w:val="KDParagraf"/>
        <w:spacing w:before="0"/>
        <w:rPr>
          <w:rFonts w:cs="Arial"/>
          <w:lang w:val="ru-RU"/>
        </w:rPr>
      </w:pPr>
    </w:p>
    <w:p w:rsidR="00EE793E" w:rsidRPr="002956B3" w:rsidRDefault="00EE793E" w:rsidP="000350BD">
      <w:pPr>
        <w:pStyle w:val="KDParagraf"/>
        <w:spacing w:before="0"/>
        <w:jc w:val="left"/>
        <w:rPr>
          <w:rFonts w:cs="Arial"/>
          <w:b/>
          <w:lang w:val="ru-RU"/>
        </w:rPr>
      </w:pPr>
      <w:r w:rsidRPr="002956B3">
        <w:rPr>
          <w:rFonts w:cs="Arial"/>
          <w:b/>
          <w:lang w:val="ru-RU"/>
        </w:rPr>
        <w:t>ПРЕДМЕТ УГОВОРА</w:t>
      </w:r>
    </w:p>
    <w:p w:rsidR="00EE793E" w:rsidRPr="002956B3" w:rsidRDefault="00EE793E" w:rsidP="000350BD">
      <w:pPr>
        <w:pStyle w:val="KDParagraf"/>
        <w:spacing w:before="0"/>
        <w:jc w:val="center"/>
        <w:rPr>
          <w:rFonts w:cs="Arial"/>
          <w:lang w:val="ru-RU"/>
        </w:rPr>
      </w:pPr>
      <w:r w:rsidRPr="002956B3">
        <w:rPr>
          <w:rFonts w:cs="Arial"/>
          <w:b/>
          <w:lang w:val="ru-RU"/>
        </w:rPr>
        <w:t>Члан 1</w:t>
      </w:r>
      <w:r w:rsidRPr="002956B3">
        <w:rPr>
          <w:rFonts w:cs="Arial"/>
          <w:lang w:val="ru-RU"/>
        </w:rPr>
        <w:t>.</w:t>
      </w:r>
    </w:p>
    <w:p w:rsidR="00EE793E" w:rsidRPr="006A398A" w:rsidRDefault="00EE793E" w:rsidP="00EE793E">
      <w:pPr>
        <w:pStyle w:val="KDParagraf"/>
        <w:spacing w:before="0"/>
        <w:rPr>
          <w:rFonts w:cs="Arial"/>
          <w:lang w:val="ru-RU"/>
        </w:rPr>
      </w:pPr>
      <w:r w:rsidRPr="006A398A">
        <w:rPr>
          <w:rFonts w:cs="Arial"/>
          <w:lang w:val="ru-RU"/>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5D2C58" w:rsidRPr="005D2C58">
        <w:rPr>
          <w:rFonts w:cs="Arial"/>
          <w:bCs/>
          <w:lang w:val="sr-Cyrl-CS"/>
        </w:rPr>
        <w:t>Замена укључно/искључних уређаја на путном прелазу  km13+810 двоструким сензорима точка</w:t>
      </w:r>
      <w:r w:rsidR="009C42F7" w:rsidRPr="009C42F7">
        <w:rPr>
          <w:rFonts w:cs="Arial"/>
          <w:bCs/>
          <w:lang w:val="sr-Cyrl-CS"/>
        </w:rPr>
        <w:t xml:space="preserve"> </w:t>
      </w:r>
      <w:r w:rsidRPr="006A398A">
        <w:rPr>
          <w:rFonts w:cs="Arial"/>
          <w:lang w:val="ru-RU"/>
        </w:rPr>
        <w:t>(у даљем тексту: Услуга)</w:t>
      </w:r>
      <w:r w:rsidR="006A398A">
        <w:rPr>
          <w:rFonts w:cs="Arial"/>
          <w:lang w:val="ru-RU"/>
        </w:rPr>
        <w:t>.</w:t>
      </w:r>
      <w:r w:rsidRPr="006A398A">
        <w:rPr>
          <w:rFonts w:cs="Arial"/>
          <w:lang w:val="ru-RU"/>
        </w:rPr>
        <w:t xml:space="preserve"> </w:t>
      </w:r>
    </w:p>
    <w:p w:rsidR="00EE793E" w:rsidRPr="00860868" w:rsidRDefault="00EE793E" w:rsidP="00EE793E">
      <w:pPr>
        <w:pStyle w:val="KDParagraf"/>
        <w:spacing w:before="0"/>
        <w:rPr>
          <w:rFonts w:cs="Arial"/>
          <w:lang w:val="ru-RU"/>
        </w:rPr>
      </w:pPr>
      <w:r w:rsidRPr="006A398A">
        <w:rPr>
          <w:rFonts w:cs="Arial"/>
          <w:lang w:val="ru-RU"/>
        </w:rPr>
        <w:t xml:space="preserve"> </w:t>
      </w:r>
    </w:p>
    <w:p w:rsidR="003829DD" w:rsidRDefault="003829DD" w:rsidP="000350BD">
      <w:pPr>
        <w:pStyle w:val="KDParagraf"/>
        <w:spacing w:before="0"/>
        <w:jc w:val="left"/>
        <w:rPr>
          <w:rFonts w:cs="Arial"/>
          <w:b/>
          <w:lang w:val="ru-RU"/>
        </w:rPr>
      </w:pPr>
    </w:p>
    <w:p w:rsidR="00EE793E" w:rsidRPr="00BF1911" w:rsidRDefault="00EE793E" w:rsidP="000350BD">
      <w:pPr>
        <w:pStyle w:val="KDParagraf"/>
        <w:spacing w:before="0"/>
        <w:jc w:val="left"/>
        <w:rPr>
          <w:rFonts w:cs="Arial"/>
          <w:b/>
          <w:lang w:val="ru-RU"/>
        </w:rPr>
      </w:pPr>
      <w:r w:rsidRPr="00BF1911">
        <w:rPr>
          <w:rFonts w:cs="Arial"/>
          <w:b/>
          <w:lang w:val="ru-RU"/>
        </w:rPr>
        <w:lastRenderedPageBreak/>
        <w:t>ЦЕНА</w:t>
      </w:r>
    </w:p>
    <w:p w:rsidR="00EE793E" w:rsidRPr="00860868" w:rsidRDefault="00EE793E" w:rsidP="000350BD">
      <w:pPr>
        <w:pStyle w:val="KDParagraf"/>
        <w:spacing w:before="0"/>
        <w:jc w:val="center"/>
        <w:rPr>
          <w:rFonts w:cs="Arial"/>
          <w:lang w:val="ru-RU"/>
        </w:rPr>
      </w:pPr>
      <w:r w:rsidRPr="00860868">
        <w:rPr>
          <w:rFonts w:cs="Arial"/>
          <w:b/>
          <w:lang w:val="ru-RU"/>
        </w:rPr>
        <w:t>Члан 2</w:t>
      </w:r>
      <w:r w:rsidRPr="00860868">
        <w:rPr>
          <w:rFonts w:cs="Arial"/>
          <w:lang w:val="ru-RU"/>
        </w:rPr>
        <w:t>.</w:t>
      </w:r>
    </w:p>
    <w:p w:rsidR="00EE793E" w:rsidRPr="003C2C94" w:rsidRDefault="00EE793E" w:rsidP="00EE793E">
      <w:pPr>
        <w:pStyle w:val="KDParagraf"/>
        <w:spacing w:before="0"/>
        <w:rPr>
          <w:rFonts w:cs="Arial"/>
          <w:lang w:val="sr-Cyrl-RS"/>
        </w:rPr>
      </w:pPr>
      <w:r w:rsidRPr="00860868">
        <w:rPr>
          <w:rFonts w:cs="Arial"/>
          <w:lang w:val="ru-RU"/>
        </w:rPr>
        <w:t xml:space="preserve"> Цена Услуге из члана 1. овог Уговора износи __________________ (словима</w:t>
      </w:r>
      <w:r w:rsidR="003C2C94" w:rsidRPr="00860868">
        <w:rPr>
          <w:rFonts w:cs="Arial"/>
          <w:lang w:val="ru-RU"/>
        </w:rPr>
        <w:t xml:space="preserve">: ________________________) </w:t>
      </w:r>
      <w:r w:rsidR="003C2C94">
        <w:rPr>
          <w:rFonts w:cs="Arial"/>
        </w:rPr>
        <w:t>RSD</w:t>
      </w:r>
      <w:r w:rsidRPr="00860868">
        <w:rPr>
          <w:rFonts w:cs="Arial"/>
          <w:lang w:val="ru-RU"/>
        </w:rPr>
        <w:t>, без пореза на додату вредност.</w:t>
      </w:r>
    </w:p>
    <w:p w:rsidR="00EE793E" w:rsidRPr="003C2C94" w:rsidRDefault="00EE793E" w:rsidP="00EE793E">
      <w:pPr>
        <w:pStyle w:val="KDParagraf"/>
        <w:spacing w:before="0"/>
        <w:rPr>
          <w:rFonts w:cs="Arial"/>
          <w:lang w:val="sr-Cyrl-RS"/>
        </w:rPr>
      </w:pPr>
      <w:r w:rsidRPr="00860868">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2355DE" w:rsidRPr="003C2C94" w:rsidRDefault="00EE793E" w:rsidP="00EE793E">
      <w:pPr>
        <w:pStyle w:val="KDParagraf"/>
        <w:spacing w:before="0"/>
        <w:rPr>
          <w:rFonts w:cs="Arial"/>
          <w:lang w:val="sr-Cyrl-RS"/>
        </w:rPr>
      </w:pPr>
      <w:r w:rsidRPr="00860868">
        <w:rPr>
          <w:rFonts w:cs="Arial"/>
          <w:lang w:val="ru-RU"/>
        </w:rPr>
        <w:t>У цену су урачунати сви трошкови везани за реализацију Услуге.</w:t>
      </w:r>
    </w:p>
    <w:p w:rsidR="00EE793E" w:rsidRPr="00860868" w:rsidRDefault="00EE793E" w:rsidP="009B79B6">
      <w:pPr>
        <w:pStyle w:val="KDParagraf"/>
        <w:spacing w:before="0"/>
        <w:rPr>
          <w:rFonts w:cs="Arial"/>
          <w:lang w:val="ru-RU"/>
        </w:rPr>
      </w:pPr>
      <w:r w:rsidRPr="00860868">
        <w:rPr>
          <w:rFonts w:cs="Arial"/>
          <w:lang w:val="ru-RU"/>
        </w:rPr>
        <w:t xml:space="preserve">Цена је фиксна односно не може се мењати за све време извршења Услуге. </w:t>
      </w:r>
    </w:p>
    <w:p w:rsidR="00441E81" w:rsidRPr="003C2C94" w:rsidRDefault="00441E81" w:rsidP="00EE793E">
      <w:pPr>
        <w:pStyle w:val="KDParagraf"/>
        <w:spacing w:before="0"/>
        <w:rPr>
          <w:rFonts w:cs="Arial"/>
          <w:lang w:val="sr-Cyrl-RS"/>
        </w:rPr>
      </w:pPr>
    </w:p>
    <w:p w:rsidR="00EE793E" w:rsidRPr="00BF1911" w:rsidRDefault="00EE793E" w:rsidP="00EE793E">
      <w:pPr>
        <w:pStyle w:val="KDParagraf"/>
        <w:spacing w:before="0"/>
        <w:rPr>
          <w:rFonts w:cs="Arial"/>
          <w:b/>
          <w:lang w:val="ru-RU"/>
        </w:rPr>
      </w:pPr>
      <w:r w:rsidRPr="00BF1911">
        <w:rPr>
          <w:rFonts w:cs="Arial"/>
          <w:b/>
          <w:lang w:val="ru-RU"/>
        </w:rPr>
        <w:t>НАЧИН ПЛАЋАЊА</w:t>
      </w:r>
    </w:p>
    <w:p w:rsidR="00EE793E" w:rsidRPr="00860868" w:rsidRDefault="00EE793E" w:rsidP="000350BD">
      <w:pPr>
        <w:pStyle w:val="KDParagraf"/>
        <w:spacing w:before="0"/>
        <w:jc w:val="center"/>
        <w:rPr>
          <w:rFonts w:cs="Arial"/>
          <w:lang w:val="ru-RU"/>
        </w:rPr>
      </w:pPr>
      <w:r w:rsidRPr="00860868">
        <w:rPr>
          <w:rFonts w:cs="Arial"/>
          <w:b/>
          <w:lang w:val="ru-RU"/>
        </w:rPr>
        <w:t>Члан 3</w:t>
      </w:r>
      <w:r w:rsidRPr="00860868">
        <w:rPr>
          <w:rFonts w:cs="Arial"/>
          <w:lang w:val="ru-RU"/>
        </w:rPr>
        <w:t>.</w:t>
      </w:r>
    </w:p>
    <w:p w:rsidR="00EE793E" w:rsidRPr="007B5B30" w:rsidRDefault="003C2C94" w:rsidP="007B5B30">
      <w:pPr>
        <w:pStyle w:val="KDParagraf"/>
        <w:spacing w:before="0"/>
        <w:rPr>
          <w:rFonts w:cs="Arial"/>
          <w:lang w:val="sr-Cyrl-RS"/>
        </w:rPr>
      </w:pPr>
      <w:r w:rsidRPr="00860868">
        <w:rPr>
          <w:rFonts w:cs="Arial"/>
          <w:lang w:val="ru-RU"/>
        </w:rPr>
        <w:t>Корисник услуге се обавезује да Пружаоцу услуга плати извршену Услугу динарском дознаком , на следећи начин:</w:t>
      </w:r>
      <w:r w:rsidR="007B5B30">
        <w:rPr>
          <w:rFonts w:cs="Arial"/>
          <w:lang w:val="sr-Cyrl-RS"/>
        </w:rPr>
        <w:t xml:space="preserve"> </w:t>
      </w:r>
      <w:r w:rsidRPr="00860868">
        <w:rPr>
          <w:rFonts w:cs="Arial"/>
          <w:lang w:val="ru-RU"/>
        </w:rPr>
        <w:t>•</w:t>
      </w:r>
      <w:r w:rsidR="00B5319D">
        <w:rPr>
          <w:rFonts w:eastAsia="Calibri" w:cs="Arial"/>
          <w:lang w:val="sr-Cyrl-RS"/>
        </w:rPr>
        <w:t xml:space="preserve"> </w:t>
      </w:r>
      <w:r w:rsidR="00B5319D" w:rsidRPr="00860868">
        <w:rPr>
          <w:rFonts w:eastAsia="Calibri" w:cs="Arial"/>
          <w:lang w:val="ru-RU"/>
        </w:rPr>
        <w:t>сукцесивно у зависности од извршења уговорених услуга, у року од 45 (четрдесетпет дана) дана од дана пријема исправног рачуна, са уговореним прилозима (</w:t>
      </w:r>
      <w:r w:rsidR="003829DD">
        <w:rPr>
          <w:rFonts w:eastAsia="Calibri" w:cs="Arial"/>
          <w:lang w:val="ru-RU"/>
        </w:rPr>
        <w:t xml:space="preserve">оргинал </w:t>
      </w:r>
      <w:r w:rsidR="00B5319D" w:rsidRPr="00860868">
        <w:rPr>
          <w:rFonts w:eastAsia="Calibri" w:cs="Arial"/>
          <w:lang w:val="ru-RU"/>
        </w:rPr>
        <w:t xml:space="preserve">Записници). </w:t>
      </w:r>
      <w:r w:rsidR="007B5B30">
        <w:rPr>
          <w:rFonts w:eastAsia="Calibri" w:cs="Arial"/>
          <w:lang w:val="ru-RU"/>
        </w:rPr>
        <w:t xml:space="preserve"> </w:t>
      </w:r>
      <w:r w:rsidR="00461B19" w:rsidRPr="00860868">
        <w:rPr>
          <w:rFonts w:eastAsia="Calibri" w:cs="Arial"/>
          <w:lang w:val="ru-RU"/>
        </w:rPr>
        <w:t xml:space="preserve">Рачун мора да гласи на : </w:t>
      </w:r>
      <w:r w:rsidR="00461B19" w:rsidRPr="00860868">
        <w:rPr>
          <w:rFonts w:cs="Arial"/>
          <w:lang w:val="ru-RU"/>
        </w:rPr>
        <w:t xml:space="preserve">Јавно предузеће „Електропривреда Србије“ Београд, царице Милице 2, ПИБ </w:t>
      </w:r>
      <w:r w:rsidR="00461B19" w:rsidRPr="00461B19">
        <w:rPr>
          <w:rFonts w:cs="Arial"/>
          <w:lang w:val="sr-Cyrl-BA"/>
        </w:rPr>
        <w:t xml:space="preserve">103920327, </w:t>
      </w:r>
      <w:r w:rsidR="00461B19" w:rsidRPr="00860868">
        <w:rPr>
          <w:rFonts w:cs="Arial"/>
          <w:lang w:val="ru-RU"/>
        </w:rPr>
        <w:t>Огранак ТЕНТ Београд-Обреновац, Богољуба Урошевића Црног 44</w:t>
      </w:r>
      <w:r w:rsidR="0010214F">
        <w:rPr>
          <w:rFonts w:eastAsia="Calibri" w:cs="Arial"/>
          <w:lang w:val="sr-Cyrl-RS"/>
        </w:rPr>
        <w:t xml:space="preserve"> </w:t>
      </w:r>
      <w:r w:rsidR="00461B19" w:rsidRPr="00860868">
        <w:rPr>
          <w:rFonts w:cs="Arial"/>
          <w:lang w:val="ru-RU"/>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003829DD">
        <w:rPr>
          <w:rFonts w:cs="Arial"/>
          <w:lang w:val="ru-RU"/>
        </w:rPr>
        <w:t xml:space="preserve">оргинал </w:t>
      </w:r>
      <w:r w:rsidR="00461B19" w:rsidRPr="00860868">
        <w:rPr>
          <w:rFonts w:cs="Arial"/>
          <w:color w:val="000000" w:themeColor="text1"/>
          <w:lang w:val="ru-RU"/>
        </w:rPr>
        <w:t xml:space="preserve">Записник о </w:t>
      </w:r>
      <w:r w:rsidR="00461B19" w:rsidRPr="00461B19">
        <w:rPr>
          <w:rFonts w:cs="Arial"/>
          <w:color w:val="000000" w:themeColor="text1"/>
          <w:lang w:val="sr-Cyrl-RS"/>
        </w:rPr>
        <w:t>пруженим услугама</w:t>
      </w:r>
      <w:r w:rsidR="00461B19" w:rsidRPr="00860868">
        <w:rPr>
          <w:rFonts w:cs="Arial"/>
          <w:color w:val="000000" w:themeColor="text1"/>
          <w:lang w:val="ru-RU"/>
        </w:rPr>
        <w:t>, са читко написаним именом и презименом и потписом овлашћеног лица Корисника услуга.</w:t>
      </w:r>
      <w:r w:rsidR="007B5B30">
        <w:rPr>
          <w:rFonts w:cs="Arial"/>
          <w:color w:val="000000" w:themeColor="text1"/>
          <w:lang w:val="ru-RU"/>
        </w:rPr>
        <w:t xml:space="preserve"> </w:t>
      </w:r>
      <w:r w:rsidR="00461B19" w:rsidRPr="00860868">
        <w:rPr>
          <w:rFonts w:cs="Arial"/>
          <w:lang w:val="ru-RU"/>
        </w:rPr>
        <w:t xml:space="preserve">У испостављеном рачуну, </w:t>
      </w:r>
      <w:r w:rsidR="003829DD">
        <w:rPr>
          <w:rFonts w:cs="Arial"/>
          <w:lang w:val="ru-RU"/>
        </w:rPr>
        <w:t>Пружалац услуге</w:t>
      </w:r>
      <w:r w:rsidR="00461B19" w:rsidRPr="00860868">
        <w:rPr>
          <w:rFonts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3829DD">
        <w:rPr>
          <w:rFonts w:cs="Arial"/>
          <w:lang w:val="ru-RU"/>
        </w:rPr>
        <w:t>Пружалац услуге</w:t>
      </w:r>
      <w:r w:rsidR="00461B19" w:rsidRPr="00860868">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10214F">
        <w:rPr>
          <w:rFonts w:cs="Arial"/>
          <w:lang w:val="ru-RU"/>
        </w:rPr>
        <w:t xml:space="preserve"> </w:t>
      </w:r>
      <w:r w:rsidR="00461B19" w:rsidRPr="00860868">
        <w:rPr>
          <w:rFonts w:cs="Arial"/>
          <w:color w:val="000000" w:themeColor="text1"/>
          <w:lang w:val="ru-RU"/>
        </w:rPr>
        <w:t xml:space="preserve">У случају примене корекције цене понуђач ће издати рачун на основу уговорених јединичних цена, </w:t>
      </w:r>
      <w:r w:rsidR="00461B19" w:rsidRPr="00860868">
        <w:rPr>
          <w:rFonts w:eastAsia="Calibri" w:cs="Arial"/>
          <w:color w:val="000000" w:themeColor="text1"/>
          <w:lang w:val="ru-RU"/>
        </w:rPr>
        <w:t xml:space="preserve">а за вредност корекције цене на рачуну ће исказати као корекцију рачуна књижно задужење / одобрење, </w:t>
      </w:r>
      <w:r w:rsidR="00461B19" w:rsidRPr="00860868">
        <w:rPr>
          <w:rFonts w:cs="Arial"/>
          <w:color w:val="000000" w:themeColor="text1"/>
          <w:lang w:val="ru-RU"/>
        </w:rPr>
        <w:t xml:space="preserve">или ће уз рачун за корекцију цене доставити </w:t>
      </w:r>
      <w:r w:rsidRPr="00860868">
        <w:rPr>
          <w:rFonts w:cs="Arial"/>
          <w:b/>
          <w:lang w:val="ru-RU"/>
        </w:rPr>
        <w:t>Рачун који није издат у складу са уговреним условима, неће бити исправан и биће враћен Пружаоцу услуге.</w:t>
      </w:r>
    </w:p>
    <w:p w:rsidR="00EE793E" w:rsidRPr="003C2C94" w:rsidRDefault="00EE793E" w:rsidP="00EE793E">
      <w:pPr>
        <w:pStyle w:val="KDParagraf"/>
        <w:spacing w:before="0"/>
        <w:rPr>
          <w:rFonts w:cs="Arial"/>
          <w:lang w:val="sr-Cyrl-RS"/>
        </w:rPr>
      </w:pPr>
    </w:p>
    <w:p w:rsidR="00461B19" w:rsidRDefault="00461B19" w:rsidP="003829DD">
      <w:pPr>
        <w:pStyle w:val="KDParagraf"/>
        <w:spacing w:before="0"/>
        <w:jc w:val="left"/>
        <w:rPr>
          <w:rFonts w:cs="Arial"/>
          <w:b/>
          <w:lang w:val="sr-Cyrl-RS"/>
        </w:rPr>
      </w:pPr>
      <w:r w:rsidRPr="00860868">
        <w:rPr>
          <w:rFonts w:cs="Arial"/>
          <w:b/>
          <w:lang w:val="ru-RU"/>
        </w:rPr>
        <w:t>РОК , ДИНАМКА И МЕСТО ПРУЖАЊА УСЛУГЕ</w:t>
      </w:r>
    </w:p>
    <w:p w:rsidR="00EE793E" w:rsidRPr="00860868" w:rsidRDefault="00EE793E" w:rsidP="003829DD">
      <w:pPr>
        <w:pStyle w:val="KDParagraf"/>
        <w:spacing w:before="0"/>
        <w:jc w:val="center"/>
        <w:rPr>
          <w:rFonts w:cs="Arial"/>
          <w:lang w:val="ru-RU"/>
        </w:rPr>
      </w:pPr>
      <w:r w:rsidRPr="00860868">
        <w:rPr>
          <w:rFonts w:cs="Arial"/>
          <w:b/>
          <w:lang w:val="ru-RU"/>
        </w:rPr>
        <w:t xml:space="preserve">Члан </w:t>
      </w:r>
      <w:r w:rsidR="003C2C94">
        <w:rPr>
          <w:rFonts w:cs="Arial"/>
          <w:b/>
          <w:lang w:val="sr-Cyrl-RS"/>
        </w:rPr>
        <w:t>4</w:t>
      </w:r>
      <w:r w:rsidRPr="00860868">
        <w:rPr>
          <w:rFonts w:cs="Arial"/>
          <w:lang w:val="ru-RU"/>
        </w:rPr>
        <w:t>.</w:t>
      </w:r>
    </w:p>
    <w:p w:rsidR="006E4384" w:rsidRPr="003829DD" w:rsidRDefault="00EE793E" w:rsidP="003829DD">
      <w:pPr>
        <w:pStyle w:val="KDParagraf"/>
        <w:spacing w:before="0"/>
        <w:rPr>
          <w:rFonts w:cs="Arial"/>
          <w:lang w:val="ru-RU"/>
        </w:rPr>
      </w:pPr>
      <w:r w:rsidRPr="00860868">
        <w:rPr>
          <w:rFonts w:cs="Arial"/>
          <w:lang w:val="ru-RU"/>
        </w:rPr>
        <w:t xml:space="preserve">Рок за извршење Услуге из члана 1. овог Уговора </w:t>
      </w:r>
      <w:r w:rsidR="00A0229E">
        <w:rPr>
          <w:rFonts w:cs="Arial"/>
          <w:lang w:val="ru-RU"/>
        </w:rPr>
        <w:t>је</w:t>
      </w:r>
      <w:r w:rsidR="007405CD">
        <w:rPr>
          <w:rFonts w:cs="Arial"/>
          <w:lang w:val="ru-RU"/>
        </w:rPr>
        <w:t xml:space="preserve"> </w:t>
      </w:r>
      <w:r w:rsidR="001212FC">
        <w:rPr>
          <w:rFonts w:cs="Arial"/>
          <w:lang w:val="ru-RU"/>
        </w:rPr>
        <w:t>___</w:t>
      </w:r>
      <w:r w:rsidR="001212FC" w:rsidRPr="001212FC">
        <w:rPr>
          <w:rFonts w:cs="Arial"/>
          <w:lang w:val="ru-RU"/>
        </w:rPr>
        <w:t xml:space="preserve"> </w:t>
      </w:r>
      <w:r w:rsidR="001212FC">
        <w:rPr>
          <w:rFonts w:cs="Arial"/>
          <w:lang w:val="ru-RU"/>
        </w:rPr>
        <w:t>дана</w:t>
      </w:r>
      <w:r w:rsidR="001212FC" w:rsidRPr="001212FC">
        <w:rPr>
          <w:rFonts w:cs="Arial"/>
          <w:lang w:val="ru-RU"/>
        </w:rPr>
        <w:t xml:space="preserve"> </w:t>
      </w:r>
      <w:r w:rsidR="003829DD">
        <w:rPr>
          <w:rFonts w:cs="Arial"/>
          <w:lang w:val="ru-RU"/>
        </w:rPr>
        <w:t>од дана ступања уговора на снагу</w:t>
      </w:r>
      <w:r w:rsidR="001212FC" w:rsidRPr="001212FC">
        <w:rPr>
          <w:rFonts w:cs="Arial"/>
          <w:lang w:val="ru-RU"/>
        </w:rPr>
        <w:t>.</w:t>
      </w:r>
      <w:r w:rsidR="003829DD">
        <w:rPr>
          <w:rFonts w:cs="Arial"/>
          <w:lang w:val="ru-RU"/>
        </w:rPr>
        <w:t xml:space="preserve"> </w:t>
      </w:r>
      <w:r w:rsidR="003829DD" w:rsidRPr="003829DD">
        <w:rPr>
          <w:rFonts w:cs="Arial"/>
          <w:lang w:val="sr-Cyrl-CS" w:eastAsia="zh-CN"/>
        </w:rPr>
        <w:t>Пруга Тент-путни прелаз у</w:t>
      </w:r>
      <w:r w:rsidR="003829DD" w:rsidRPr="003829DD">
        <w:rPr>
          <w:rFonts w:cs="Arial"/>
          <w:bCs/>
          <w:lang w:val="sr-Cyrl-CS" w:eastAsia="zh-CN"/>
        </w:rPr>
        <w:t xml:space="preserve"> km13+810</w:t>
      </w:r>
      <w:r w:rsidR="00335603">
        <w:rPr>
          <w:rFonts w:cs="Arial"/>
          <w:lang w:val="sr-Cyrl-RS" w:eastAsia="zh-CN"/>
        </w:rPr>
        <w:t>.</w:t>
      </w:r>
      <w:r w:rsidR="00335603" w:rsidRPr="00335603">
        <w:rPr>
          <w:rFonts w:cs="Arial"/>
          <w:lang w:val="sr-Cyrl-RS" w:eastAsia="zh-CN"/>
        </w:rPr>
        <w:t xml:space="preserve"> </w:t>
      </w:r>
      <w:r w:rsidR="00441431" w:rsidRPr="00441431">
        <w:rPr>
          <w:rFonts w:cs="Arial"/>
          <w:lang w:val="sr-Cyrl-CS" w:eastAsia="zh-CN"/>
        </w:rPr>
        <w:t>Сви трошкови транспорта падају на терет пружаоца услуге</w:t>
      </w:r>
      <w:r w:rsidR="00042A21">
        <w:rPr>
          <w:rFonts w:cs="Arial"/>
          <w:lang w:val="sr-Cyrl-RS" w:eastAsia="zh-CN"/>
        </w:rPr>
        <w:t>.</w:t>
      </w:r>
    </w:p>
    <w:p w:rsidR="004A0B35" w:rsidRDefault="004A0B35" w:rsidP="006E4384">
      <w:pPr>
        <w:spacing w:before="0"/>
        <w:rPr>
          <w:rFonts w:cs="Arial"/>
          <w:lang w:val="sr-Cyrl-RS" w:eastAsia="zh-CN"/>
        </w:rPr>
      </w:pPr>
    </w:p>
    <w:p w:rsidR="008F2260" w:rsidRPr="008F2260" w:rsidRDefault="008F2260" w:rsidP="008F2260">
      <w:pPr>
        <w:tabs>
          <w:tab w:val="left" w:pos="567"/>
        </w:tabs>
        <w:spacing w:before="0"/>
        <w:rPr>
          <w:rFonts w:cs="Arial"/>
          <w:b/>
          <w:lang w:val="ru-RU"/>
        </w:rPr>
      </w:pPr>
      <w:r w:rsidRPr="008F2260">
        <w:rPr>
          <w:rFonts w:cs="Arial"/>
          <w:b/>
          <w:lang w:val="ru-RU"/>
        </w:rPr>
        <w:t xml:space="preserve">СРЕДСТВА ФИНАНСИЈСКОГ ОБЕЗБЕЂЕЊА </w:t>
      </w:r>
    </w:p>
    <w:p w:rsidR="008F2260" w:rsidRPr="008F2260" w:rsidRDefault="008F2260" w:rsidP="008F2260">
      <w:pPr>
        <w:tabs>
          <w:tab w:val="left" w:pos="567"/>
        </w:tabs>
        <w:spacing w:before="0"/>
        <w:jc w:val="center"/>
        <w:rPr>
          <w:rFonts w:cs="Arial"/>
          <w:lang w:val="sr-Cyrl-RS"/>
        </w:rPr>
      </w:pPr>
      <w:r w:rsidRPr="008F2260">
        <w:rPr>
          <w:rFonts w:cs="Arial"/>
          <w:b/>
          <w:lang w:val="ru-RU"/>
        </w:rPr>
        <w:t xml:space="preserve">Члан </w:t>
      </w:r>
      <w:r w:rsidRPr="008F2260">
        <w:rPr>
          <w:rFonts w:cs="Arial"/>
          <w:b/>
          <w:lang w:val="sr-Cyrl-RS"/>
        </w:rPr>
        <w:t>5</w:t>
      </w:r>
      <w:r w:rsidRPr="008F2260">
        <w:rPr>
          <w:rFonts w:cs="Arial"/>
          <w:lang w:val="ru-RU"/>
        </w:rPr>
        <w:t>.</w:t>
      </w:r>
    </w:p>
    <w:p w:rsidR="008F2260" w:rsidRPr="008F2260" w:rsidRDefault="008F2260" w:rsidP="008F2260">
      <w:pPr>
        <w:tabs>
          <w:tab w:val="left" w:pos="567"/>
        </w:tabs>
        <w:spacing w:before="0"/>
        <w:rPr>
          <w:rFonts w:cs="Arial"/>
          <w:lang w:val="sr-Cyrl-RS"/>
        </w:rPr>
      </w:pPr>
      <w:r w:rsidRPr="008F2260">
        <w:rPr>
          <w:rFonts w:cs="Arial"/>
          <w:lang w:val="ru-RU"/>
        </w:rPr>
        <w:t>Пружалац услуге је обавезан да у</w:t>
      </w:r>
      <w:r w:rsidR="003829DD">
        <w:rPr>
          <w:rFonts w:cs="Arial"/>
          <w:lang w:val="ru-RU"/>
        </w:rPr>
        <w:t>з</w:t>
      </w:r>
      <w:r w:rsidRPr="008F2260">
        <w:rPr>
          <w:rFonts w:cs="Arial"/>
          <w:lang w:val="ru-RU"/>
        </w:rPr>
        <w:t xml:space="preserve"> </w:t>
      </w:r>
      <w:r w:rsidR="003829DD">
        <w:rPr>
          <w:rFonts w:cs="Arial"/>
          <w:lang w:val="ru-RU"/>
        </w:rPr>
        <w:t>потписан Уговор</w:t>
      </w:r>
      <w:r w:rsidRPr="008F2260">
        <w:rPr>
          <w:rFonts w:cs="Arial"/>
          <w:lang w:val="ru-RU"/>
        </w:rPr>
        <w:t>,</w:t>
      </w:r>
      <w:r>
        <w:rPr>
          <w:rFonts w:cs="Arial"/>
          <w:lang w:val="ru-RU"/>
        </w:rPr>
        <w:t xml:space="preserve"> преда Кориснику услуге</w:t>
      </w:r>
      <w:r w:rsidRPr="008F2260">
        <w:rPr>
          <w:rFonts w:cs="Arial"/>
          <w:lang w:val="ru-RU"/>
        </w:rPr>
        <w:t xml:space="preserve"> </w:t>
      </w:r>
      <w:r>
        <w:rPr>
          <w:rFonts w:cs="Arial"/>
          <w:lang w:val="ru-RU"/>
        </w:rPr>
        <w:t>к</w:t>
      </w:r>
      <w:r w:rsidRPr="008F2260">
        <w:rPr>
          <w:rFonts w:cs="Arial"/>
          <w:lang w:val="ru-RU"/>
        </w:rPr>
        <w:t xml:space="preserve">ао средство финансијског обезбеђења за добро извршење посла у износу од </w:t>
      </w:r>
      <w:r>
        <w:rPr>
          <w:rFonts w:cs="Arial"/>
          <w:lang w:val="sr-Cyrl-RS"/>
        </w:rPr>
        <w:t>10</w:t>
      </w:r>
      <w:r w:rsidRPr="008F2260">
        <w:rPr>
          <w:rFonts w:cs="Arial"/>
          <w:lang w:val="ru-RU"/>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w:t>
      </w:r>
      <w:r w:rsidRPr="008F2260">
        <w:rPr>
          <w:rFonts w:cs="Arial"/>
          <w:lang w:val="ru-RU"/>
        </w:rPr>
        <w:lastRenderedPageBreak/>
        <w:t xml:space="preserve">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007B5B30">
        <w:rPr>
          <w:rFonts w:cs="Arial"/>
          <w:lang w:val="sr-Cyrl-RS"/>
        </w:rPr>
        <w:t xml:space="preserve"> </w:t>
      </w:r>
      <w:r w:rsidRPr="008F2260">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8F2260" w:rsidRPr="008F2260" w:rsidRDefault="008F2260" w:rsidP="008F2260">
      <w:pPr>
        <w:tabs>
          <w:tab w:val="left" w:pos="567"/>
        </w:tabs>
        <w:spacing w:before="0"/>
        <w:rPr>
          <w:rFonts w:cs="Arial"/>
          <w:lang w:val="sr-Cyrl-RS"/>
        </w:rPr>
      </w:pPr>
      <w:r w:rsidRPr="008F2260">
        <w:rPr>
          <w:rFonts w:cs="Arial"/>
          <w:lang w:val="sr-Cyrl-RS"/>
        </w:rPr>
        <w:t xml:space="preserve">Пружалац услуге је обавезан да </w:t>
      </w:r>
      <w:r w:rsidRPr="008F2260">
        <w:rPr>
          <w:rFonts w:cs="Arial"/>
          <w:lang w:val="ru-RU"/>
        </w:rPr>
        <w:t>Кориснику услуге</w:t>
      </w:r>
      <w:r w:rsidRPr="008F2260">
        <w:rPr>
          <w:rFonts w:cs="Arial"/>
          <w:lang w:val="sr-Cyrl-RS"/>
        </w:rPr>
        <w:t xml:space="preserve"> у тренутку потписивања последњег Записника о пруженим услугама а, достави  бланко сопствен</w:t>
      </w:r>
      <w:r w:rsidR="008E5155">
        <w:rPr>
          <w:rFonts w:cs="Arial"/>
          <w:lang w:val="sr-Cyrl-RS"/>
        </w:rPr>
        <w:t>у</w:t>
      </w:r>
      <w:r w:rsidRPr="008F2260">
        <w:rPr>
          <w:rFonts w:cs="Arial"/>
          <w:lang w:val="sr-Cyrl-RS"/>
        </w:rPr>
        <w:t xml:space="preserve"> мениц</w:t>
      </w:r>
      <w:r w:rsidR="008E5155">
        <w:rPr>
          <w:rFonts w:cs="Arial"/>
          <w:lang w:val="sr-Cyrl-RS"/>
        </w:rPr>
        <w:t>у</w:t>
      </w:r>
      <w:r w:rsidRPr="008F2260">
        <w:rPr>
          <w:rFonts w:cs="Arial"/>
          <w:lang w:val="sr-Cyrl-RS"/>
        </w:rPr>
        <w:t xml:space="preserve"> за отклањање недостатака у гарантном року у вредности од 5% вредности уговора без ПДВ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008E5155" w:rsidRPr="008E5155">
        <w:rPr>
          <w:rFonts w:cs="Arial"/>
          <w:lang w:val="sr-Cyrl-RS"/>
        </w:rPr>
        <w:t>Пружалац услуге</w:t>
      </w:r>
      <w:r w:rsidRPr="008F2260">
        <w:rPr>
          <w:rFonts w:cs="Arial"/>
          <w:lang w:val="sr-Cyrl-RS"/>
        </w:rPr>
        <w:t xml:space="preserve"> је обавезан да сваку реализовану меницу одмах, на захтев </w:t>
      </w:r>
      <w:r w:rsidR="008E5155" w:rsidRPr="008E5155">
        <w:rPr>
          <w:rFonts w:cs="Arial"/>
          <w:lang w:val="sr-Cyrl-RS"/>
        </w:rPr>
        <w:t>Корисник</w:t>
      </w:r>
      <w:r w:rsidR="008E5155">
        <w:rPr>
          <w:rFonts w:cs="Arial"/>
          <w:lang w:val="sr-Cyrl-RS"/>
        </w:rPr>
        <w:t>а</w:t>
      </w:r>
      <w:r w:rsidR="008E5155" w:rsidRPr="008E5155">
        <w:rPr>
          <w:rFonts w:cs="Arial"/>
          <w:lang w:val="sr-Cyrl-RS"/>
        </w:rPr>
        <w:t xml:space="preserve"> услуге</w:t>
      </w:r>
      <w:r w:rsidRPr="008F2260">
        <w:rPr>
          <w:rFonts w:cs="Arial"/>
          <w:lang w:val="sr-Cyrl-RS"/>
        </w:rPr>
        <w:t>, замени новом.</w:t>
      </w:r>
    </w:p>
    <w:p w:rsidR="00602A15" w:rsidRPr="00602A15" w:rsidRDefault="00602A15" w:rsidP="00602A15">
      <w:pPr>
        <w:pStyle w:val="KDParagraf"/>
        <w:spacing w:before="0"/>
        <w:rPr>
          <w:rFonts w:cs="Arial"/>
          <w:lang w:val="sr-Cyrl-RS"/>
        </w:rPr>
      </w:pPr>
    </w:p>
    <w:p w:rsidR="00602A15" w:rsidRPr="000A1EC7" w:rsidRDefault="00602A15" w:rsidP="00602A15">
      <w:pPr>
        <w:pStyle w:val="KDParagraf"/>
        <w:spacing w:before="0"/>
        <w:rPr>
          <w:rFonts w:cs="Arial"/>
          <w:b/>
          <w:lang w:val="sr-Cyrl-RS"/>
        </w:rPr>
      </w:pPr>
      <w:r w:rsidRPr="000A1EC7">
        <w:rPr>
          <w:rFonts w:cs="Arial"/>
          <w:b/>
          <w:lang w:val="sr-Cyrl-RS"/>
        </w:rPr>
        <w:t xml:space="preserve">ЗАКЉУЧИВАЊЕ И СТУПАЊЕ НА СНАГУ </w:t>
      </w:r>
    </w:p>
    <w:p w:rsidR="00602A15" w:rsidRPr="000A1EC7" w:rsidRDefault="00602A15" w:rsidP="000A1EC7">
      <w:pPr>
        <w:pStyle w:val="KDParagraf"/>
        <w:spacing w:before="0"/>
        <w:jc w:val="center"/>
        <w:rPr>
          <w:rFonts w:cs="Arial"/>
          <w:b/>
          <w:lang w:val="sr-Cyrl-RS"/>
        </w:rPr>
      </w:pPr>
      <w:r w:rsidRPr="000A1EC7">
        <w:rPr>
          <w:rFonts w:cs="Arial"/>
          <w:b/>
          <w:lang w:val="sr-Cyrl-RS"/>
        </w:rPr>
        <w:t xml:space="preserve">Члан </w:t>
      </w:r>
      <w:r w:rsidR="004A0B35">
        <w:rPr>
          <w:rFonts w:cs="Arial"/>
          <w:b/>
          <w:lang w:val="sr-Cyrl-RS"/>
        </w:rPr>
        <w:t>6</w:t>
      </w:r>
      <w:r w:rsidRPr="000A1EC7">
        <w:rPr>
          <w:rFonts w:cs="Arial"/>
          <w:b/>
          <w:lang w:val="sr-Cyrl-RS"/>
        </w:rPr>
        <w:t>.</w:t>
      </w:r>
    </w:p>
    <w:p w:rsidR="004A0B35" w:rsidRPr="004A0B35" w:rsidRDefault="00585856" w:rsidP="004A0B35">
      <w:pPr>
        <w:tabs>
          <w:tab w:val="left" w:pos="567"/>
        </w:tabs>
        <w:spacing w:before="0"/>
        <w:rPr>
          <w:rFonts w:cs="Arial"/>
          <w:lang w:val="ru-RU"/>
        </w:rPr>
      </w:pPr>
      <w:r w:rsidRPr="00585856">
        <w:rPr>
          <w:rFonts w:cs="Arial"/>
          <w:lang w:val="ru-RU"/>
        </w:rPr>
        <w:t>Овај Уговор сматра се закљученим након потписивања од стране законских заступника Уговорних страна и достављања средства финансијског обезбеђења</w:t>
      </w:r>
      <w:r w:rsidR="004A0B35" w:rsidRPr="004A0B35">
        <w:rPr>
          <w:rFonts w:cs="Arial"/>
          <w:lang w:val="ru-RU"/>
        </w:rPr>
        <w:t xml:space="preserve">. </w:t>
      </w:r>
    </w:p>
    <w:p w:rsidR="00602A15" w:rsidRPr="009C1590" w:rsidRDefault="00602A15" w:rsidP="009C1590">
      <w:pPr>
        <w:pStyle w:val="KDParagraf"/>
        <w:spacing w:before="0"/>
        <w:jc w:val="center"/>
        <w:rPr>
          <w:rFonts w:cs="Arial"/>
          <w:b/>
          <w:lang w:val="sr-Cyrl-RS"/>
        </w:rPr>
      </w:pPr>
      <w:r w:rsidRPr="009C1590">
        <w:rPr>
          <w:rFonts w:cs="Arial"/>
          <w:b/>
          <w:lang w:val="sr-Cyrl-RS"/>
        </w:rPr>
        <w:t xml:space="preserve">Члан </w:t>
      </w:r>
      <w:r w:rsidR="004A0B35">
        <w:rPr>
          <w:rFonts w:cs="Arial"/>
          <w:b/>
          <w:lang w:val="sr-Cyrl-RS"/>
        </w:rPr>
        <w:t>7</w:t>
      </w:r>
      <w:r w:rsidRPr="009C1590">
        <w:rPr>
          <w:rFonts w:cs="Arial"/>
          <w:b/>
          <w:lang w:val="sr-Cyrl-RS"/>
        </w:rPr>
        <w:t>.</w:t>
      </w:r>
    </w:p>
    <w:p w:rsidR="00602A15" w:rsidRPr="007B5B30" w:rsidRDefault="00EF6B66" w:rsidP="00602A15">
      <w:pPr>
        <w:pStyle w:val="KDParagraf"/>
        <w:spacing w:before="0"/>
        <w:rPr>
          <w:rFonts w:cs="Arial"/>
          <w:lang w:val="ru-RU"/>
        </w:rPr>
      </w:pPr>
      <w:r w:rsidRPr="00EF6B66">
        <w:rPr>
          <w:rFonts w:cs="Arial"/>
          <w:lang w:val="ru-RU"/>
        </w:rPr>
        <w:t xml:space="preserve">Овај Уговор се закључује за период од </w:t>
      </w:r>
      <w:r w:rsidR="003829DD">
        <w:rPr>
          <w:rFonts w:cs="Arial"/>
          <w:lang w:val="ru-RU"/>
        </w:rPr>
        <w:t>4</w:t>
      </w:r>
      <w:r w:rsidRPr="00EF6B66">
        <w:rPr>
          <w:rFonts w:cs="Arial"/>
          <w:lang w:val="ru-RU"/>
        </w:rPr>
        <w:t xml:space="preserve"> (словима:</w:t>
      </w:r>
      <w:r w:rsidR="003829DD">
        <w:rPr>
          <w:rFonts w:cs="Arial"/>
          <w:lang w:val="ru-RU"/>
        </w:rPr>
        <w:t>четири</w:t>
      </w:r>
      <w:r w:rsidRPr="00EF6B66">
        <w:rPr>
          <w:rFonts w:cs="Arial"/>
          <w:lang w:val="ru-RU"/>
        </w:rPr>
        <w:t>) месец</w:t>
      </w:r>
      <w:r w:rsidR="003829DD">
        <w:rPr>
          <w:rFonts w:cs="Arial"/>
          <w:lang w:val="ru-RU"/>
        </w:rPr>
        <w:t>а</w:t>
      </w:r>
      <w:r w:rsidRPr="00EF6B66">
        <w:rPr>
          <w:rFonts w:cs="Arial"/>
          <w:lang w:val="ru-RU"/>
        </w:rPr>
        <w:t xml:space="preserve"> почев од дана ступања уговора на снагу, односно до  исцрпљења уговореног износа из члана 2. овог Уговора. Обавезе по  овом Уговору које доспевају након истека актуелног Трогодишњег Програма пословања, Корисик услуге ће реализовати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602A15" w:rsidRPr="009C1590" w:rsidRDefault="00602A15" w:rsidP="009C1590">
      <w:pPr>
        <w:pStyle w:val="KDParagraf"/>
        <w:spacing w:before="0"/>
        <w:jc w:val="center"/>
        <w:rPr>
          <w:rFonts w:cs="Arial"/>
          <w:b/>
          <w:lang w:val="sr-Cyrl-RS"/>
        </w:rPr>
      </w:pPr>
      <w:r w:rsidRPr="009C1590">
        <w:rPr>
          <w:rFonts w:cs="Arial"/>
          <w:b/>
          <w:lang w:val="sr-Cyrl-RS"/>
        </w:rPr>
        <w:t xml:space="preserve">Члан </w:t>
      </w:r>
      <w:r w:rsidR="004A0B35">
        <w:rPr>
          <w:rFonts w:cs="Arial"/>
          <w:b/>
          <w:lang w:val="sr-Cyrl-RS"/>
        </w:rPr>
        <w:t>8</w:t>
      </w:r>
      <w:r w:rsidRPr="009C1590">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 xml:space="preserve">Овај Уговор и његови Прилози, сачињени су на српском језику. </w:t>
      </w:r>
    </w:p>
    <w:p w:rsidR="00602A15" w:rsidRPr="00602A15" w:rsidRDefault="00602A15" w:rsidP="00602A15">
      <w:pPr>
        <w:pStyle w:val="KDParagraf"/>
        <w:spacing w:before="0"/>
        <w:rPr>
          <w:rFonts w:cs="Arial"/>
          <w:lang w:val="sr-Cyrl-RS"/>
        </w:rPr>
      </w:pPr>
      <w:r w:rsidRPr="00602A15">
        <w:rPr>
          <w:rFonts w:cs="Arial"/>
          <w:lang w:val="sr-Cyrl-RS"/>
        </w:rPr>
        <w:t>На овај Уговор примењују се закони Републике Србије.</w:t>
      </w:r>
    </w:p>
    <w:p w:rsidR="00602A15" w:rsidRPr="00602A15" w:rsidRDefault="00602A15" w:rsidP="00602A15">
      <w:pPr>
        <w:pStyle w:val="KDParagraf"/>
        <w:spacing w:before="0"/>
        <w:rPr>
          <w:rFonts w:cs="Arial"/>
          <w:lang w:val="sr-Cyrl-RS"/>
        </w:rPr>
      </w:pPr>
      <w:r w:rsidRPr="00602A15">
        <w:rPr>
          <w:rFonts w:cs="Arial"/>
          <w:lang w:val="sr-Cyrl-RS"/>
        </w:rPr>
        <w:t xml:space="preserve">У случају спора меродавно право је право Републике Србије, а поступак се води на српском језику. </w:t>
      </w:r>
    </w:p>
    <w:p w:rsidR="00602A15" w:rsidRPr="00602A15" w:rsidRDefault="00602A15" w:rsidP="00602A15">
      <w:pPr>
        <w:pStyle w:val="KDParagraf"/>
        <w:spacing w:before="0"/>
        <w:rPr>
          <w:rFonts w:cs="Arial"/>
          <w:lang w:val="sr-Cyrl-RS"/>
        </w:rPr>
      </w:pPr>
    </w:p>
    <w:p w:rsidR="00602A15" w:rsidRPr="00AF7D41" w:rsidRDefault="00602A15" w:rsidP="00602A15">
      <w:pPr>
        <w:pStyle w:val="KDParagraf"/>
        <w:spacing w:before="0"/>
        <w:rPr>
          <w:rFonts w:cs="Arial"/>
          <w:b/>
          <w:lang w:val="sr-Cyrl-RS"/>
        </w:rPr>
      </w:pPr>
      <w:r w:rsidRPr="00AF7D41">
        <w:rPr>
          <w:rFonts w:cs="Arial"/>
          <w:b/>
          <w:lang w:val="sr-Cyrl-RS"/>
        </w:rPr>
        <w:t xml:space="preserve">КВАЛИТАТИВНИ И КВАНТИТАТИВНИ ПРИЈЕМ </w:t>
      </w:r>
    </w:p>
    <w:p w:rsidR="00602A15" w:rsidRPr="00AF7D41" w:rsidRDefault="00602A15" w:rsidP="00AF7D41">
      <w:pPr>
        <w:pStyle w:val="KDParagraf"/>
        <w:spacing w:before="0"/>
        <w:jc w:val="center"/>
        <w:rPr>
          <w:rFonts w:cs="Arial"/>
          <w:b/>
          <w:lang w:val="sr-Cyrl-RS"/>
        </w:rPr>
      </w:pPr>
      <w:r w:rsidRPr="00AF7D41">
        <w:rPr>
          <w:rFonts w:cs="Arial"/>
          <w:b/>
          <w:lang w:val="sr-Cyrl-RS"/>
        </w:rPr>
        <w:t xml:space="preserve">Члан </w:t>
      </w:r>
      <w:r w:rsidR="004A0B35">
        <w:rPr>
          <w:rFonts w:cs="Arial"/>
          <w:b/>
          <w:lang w:val="sr-Cyrl-RS"/>
        </w:rPr>
        <w:t>9</w:t>
      </w:r>
      <w:r w:rsidRPr="00AF7D41">
        <w:rPr>
          <w:rFonts w:cs="Arial"/>
          <w:b/>
          <w:lang w:val="sr-Cyrl-RS"/>
        </w:rPr>
        <w:t>.</w:t>
      </w:r>
    </w:p>
    <w:p w:rsidR="0010214F" w:rsidRPr="0010214F" w:rsidRDefault="0010214F" w:rsidP="0010214F">
      <w:pPr>
        <w:pStyle w:val="KDParagraf"/>
        <w:spacing w:before="0"/>
        <w:rPr>
          <w:rFonts w:cs="Arial"/>
          <w:lang w:val="ru-RU"/>
        </w:rPr>
      </w:pPr>
      <w:r w:rsidRPr="00A41667">
        <w:rPr>
          <w:rFonts w:cs="Arial"/>
          <w:lang w:val="ru-RU"/>
        </w:rPr>
        <w:t>Корисник услуге овлашћује стручно лице које ће вршити контролу квалитета извршених услуга од стране Пружа</w:t>
      </w:r>
      <w:r>
        <w:rPr>
          <w:rFonts w:cs="Arial"/>
          <w:lang w:val="sr-Cyrl-RS"/>
        </w:rPr>
        <w:t>о</w:t>
      </w:r>
      <w:r w:rsidRPr="00A41667">
        <w:rPr>
          <w:rFonts w:cs="Arial"/>
          <w:lang w:val="ru-RU"/>
        </w:rPr>
        <w:t>ц</w:t>
      </w:r>
      <w:r>
        <w:rPr>
          <w:rFonts w:cs="Arial"/>
          <w:lang w:val="sr-Cyrl-RS"/>
        </w:rPr>
        <w:t>а</w:t>
      </w:r>
      <w:r w:rsidRPr="00A41667">
        <w:rPr>
          <w:rFonts w:cs="Arial"/>
          <w:lang w:val="ru-RU"/>
        </w:rPr>
        <w:t xml:space="preserve"> услуге.</w:t>
      </w:r>
      <w:r w:rsidR="007B5B30">
        <w:rPr>
          <w:rFonts w:cs="Arial"/>
          <w:lang w:val="ru-RU"/>
        </w:rPr>
        <w:t xml:space="preserve"> </w:t>
      </w:r>
      <w:r w:rsidRPr="00A41667">
        <w:rPr>
          <w:rFonts w:cs="Arial"/>
          <w:lang w:val="ru-RU"/>
        </w:rPr>
        <w:t>Уколико нема посебно овлашћеног лица, лице за контролу је одговарајући инжењер задужен за то постројење.</w:t>
      </w:r>
      <w:r>
        <w:rPr>
          <w:rFonts w:cs="Arial"/>
          <w:lang w:val="ru-RU"/>
        </w:rPr>
        <w:t xml:space="preserve"> </w:t>
      </w:r>
      <w:r w:rsidRPr="00A41667">
        <w:rPr>
          <w:rFonts w:cs="Arial"/>
          <w:lang w:val="ru-RU"/>
        </w:rPr>
        <w:t>У случају да Пружалац услуге неквалитетно обавља послове или не испуњава друге обавезе из овог Уговора, Корисник услуге може умањити фактуру за одговарајућу вредност, уз претходно усаглашавање рекламације са Пруж</w:t>
      </w:r>
      <w:r>
        <w:rPr>
          <w:rFonts w:cs="Arial"/>
          <w:lang w:val="sr-Cyrl-RS"/>
        </w:rPr>
        <w:t>аоцем</w:t>
      </w:r>
      <w:r w:rsidRPr="00A41667">
        <w:rPr>
          <w:rFonts w:cs="Arial"/>
          <w:lang w:val="ru-RU"/>
        </w:rPr>
        <w:t xml:space="preserve"> услуге.</w:t>
      </w:r>
    </w:p>
    <w:p w:rsidR="00602A15" w:rsidRPr="00602A15" w:rsidRDefault="00602A15" w:rsidP="00602A15">
      <w:pPr>
        <w:pStyle w:val="KDParagraf"/>
        <w:spacing w:before="0"/>
        <w:rPr>
          <w:rFonts w:cs="Arial"/>
          <w:lang w:val="sr-Cyrl-RS"/>
        </w:rPr>
      </w:pPr>
    </w:p>
    <w:p w:rsidR="007B5B30" w:rsidRPr="007B5B30" w:rsidRDefault="007B5B30" w:rsidP="007B5B30">
      <w:pPr>
        <w:tabs>
          <w:tab w:val="left" w:pos="567"/>
        </w:tabs>
        <w:spacing w:before="0"/>
        <w:rPr>
          <w:rFonts w:cs="Arial"/>
          <w:b/>
          <w:lang w:val="ru-RU"/>
        </w:rPr>
      </w:pPr>
      <w:r w:rsidRPr="007B5B30">
        <w:rPr>
          <w:rFonts w:cs="Arial"/>
          <w:b/>
          <w:lang w:val="ru-RU"/>
        </w:rPr>
        <w:t xml:space="preserve">ГАРАНТНИ РОК </w:t>
      </w:r>
    </w:p>
    <w:p w:rsidR="007B5B30" w:rsidRPr="007B5B30" w:rsidRDefault="007B5B30" w:rsidP="007B5B30">
      <w:pPr>
        <w:tabs>
          <w:tab w:val="left" w:pos="567"/>
        </w:tabs>
        <w:spacing w:before="0"/>
        <w:jc w:val="center"/>
        <w:rPr>
          <w:rFonts w:cs="Arial"/>
          <w:lang w:val="ru-RU"/>
        </w:rPr>
      </w:pPr>
      <w:r w:rsidRPr="007B5B30">
        <w:rPr>
          <w:rFonts w:cs="Arial"/>
          <w:b/>
          <w:lang w:val="ru-RU"/>
        </w:rPr>
        <w:t>Члан 1</w:t>
      </w:r>
      <w:r w:rsidRPr="007B5B30">
        <w:rPr>
          <w:rFonts w:cs="Arial"/>
          <w:b/>
          <w:lang w:val="sr-Cyrl-RS"/>
        </w:rPr>
        <w:t>0</w:t>
      </w:r>
      <w:r w:rsidRPr="007B5B30">
        <w:rPr>
          <w:rFonts w:cs="Arial"/>
          <w:lang w:val="ru-RU"/>
        </w:rPr>
        <w:t>.</w:t>
      </w:r>
    </w:p>
    <w:p w:rsidR="007B5B30" w:rsidRPr="007B5B30" w:rsidRDefault="007B5B30" w:rsidP="007B5B30">
      <w:pPr>
        <w:tabs>
          <w:tab w:val="left" w:pos="567"/>
        </w:tabs>
        <w:spacing w:before="0"/>
        <w:rPr>
          <w:rFonts w:cs="Arial"/>
          <w:lang w:val="ru-RU"/>
        </w:rPr>
      </w:pPr>
      <w:r w:rsidRPr="007B5B30">
        <w:rPr>
          <w:rFonts w:cs="Arial"/>
          <w:lang w:val="ru-RU"/>
        </w:rPr>
        <w:t xml:space="preserve">Гарантни рок не може бити краћи од __ месеци, од дана </w:t>
      </w:r>
      <w:r w:rsidR="003829DD">
        <w:rPr>
          <w:rFonts w:cs="Arial"/>
          <w:lang w:val="ru-RU"/>
        </w:rPr>
        <w:t>примопредаје услуге</w:t>
      </w:r>
      <w:r w:rsidRPr="007B5B30">
        <w:rPr>
          <w:rFonts w:cs="Arial"/>
          <w:lang w:val="ru-RU"/>
        </w:rPr>
        <w:t>.</w:t>
      </w:r>
      <w:r>
        <w:rPr>
          <w:rFonts w:cs="Arial"/>
          <w:lang w:val="ru-RU"/>
        </w:rPr>
        <w:t xml:space="preserve"> </w:t>
      </w:r>
      <w:r w:rsidRPr="007B5B30">
        <w:rPr>
          <w:rFonts w:cs="Arial"/>
          <w:color w:val="000000" w:themeColor="text1"/>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r>
        <w:rPr>
          <w:rFonts w:cs="Arial"/>
          <w:lang w:val="ru-RU"/>
        </w:rPr>
        <w:t xml:space="preserve"> </w:t>
      </w:r>
      <w:r w:rsidRPr="007B5B30">
        <w:rPr>
          <w:rFonts w:cs="Arial"/>
          <w:color w:val="000000" w:themeColor="text1"/>
          <w:lang w:val="ru-RU"/>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7B5B30" w:rsidRDefault="007B5B30" w:rsidP="00602A15">
      <w:pPr>
        <w:pStyle w:val="KDParagraf"/>
        <w:spacing w:before="0"/>
        <w:rPr>
          <w:rFonts w:cs="Arial"/>
          <w:b/>
          <w:lang w:val="sr-Cyrl-RS"/>
        </w:rPr>
      </w:pPr>
    </w:p>
    <w:p w:rsidR="00602A15" w:rsidRPr="00C50F7B" w:rsidRDefault="00602A15" w:rsidP="00602A15">
      <w:pPr>
        <w:pStyle w:val="KDParagraf"/>
        <w:spacing w:before="0"/>
        <w:rPr>
          <w:rFonts w:cs="Arial"/>
          <w:b/>
          <w:lang w:val="sr-Cyrl-RS"/>
        </w:rPr>
      </w:pPr>
      <w:r w:rsidRPr="00C50F7B">
        <w:rPr>
          <w:rFonts w:cs="Arial"/>
          <w:b/>
          <w:lang w:val="sr-Cyrl-RS"/>
        </w:rPr>
        <w:t>ВИША СИЛА</w:t>
      </w:r>
    </w:p>
    <w:p w:rsidR="00602A15" w:rsidRPr="00C50F7B" w:rsidRDefault="00602A15" w:rsidP="00C50F7B">
      <w:pPr>
        <w:pStyle w:val="KDParagraf"/>
        <w:spacing w:before="0"/>
        <w:jc w:val="center"/>
        <w:rPr>
          <w:rFonts w:cs="Arial"/>
          <w:b/>
          <w:lang w:val="sr-Cyrl-RS"/>
        </w:rPr>
      </w:pPr>
      <w:r w:rsidRPr="00C50F7B">
        <w:rPr>
          <w:rFonts w:cs="Arial"/>
          <w:b/>
          <w:lang w:val="sr-Cyrl-RS"/>
        </w:rPr>
        <w:t>Члан 1</w:t>
      </w:r>
      <w:r w:rsidR="007B5B30">
        <w:rPr>
          <w:rFonts w:cs="Arial"/>
          <w:b/>
          <w:lang w:val="sr-Cyrl-RS"/>
        </w:rPr>
        <w:t>1</w:t>
      </w:r>
      <w:r w:rsidR="0010214F">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r w:rsidR="007B5B30">
        <w:rPr>
          <w:rFonts w:cs="Arial"/>
          <w:lang w:val="sr-Cyrl-RS"/>
        </w:rPr>
        <w:t xml:space="preserve"> </w:t>
      </w:r>
      <w:r w:rsidRPr="00602A15">
        <w:rPr>
          <w:rFonts w:cs="Arial"/>
          <w:lang w:val="sr-Cyrl-RS"/>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r w:rsidR="007B5B30">
        <w:rPr>
          <w:rFonts w:cs="Arial"/>
          <w:lang w:val="sr-Cyrl-RS"/>
        </w:rPr>
        <w:t xml:space="preserve"> </w:t>
      </w:r>
      <w:r w:rsidRPr="00602A15">
        <w:rPr>
          <w:rFonts w:cs="Arial"/>
          <w:lang w:val="sr-Cyrl-R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602A15" w:rsidRPr="00602A15" w:rsidRDefault="00602A15" w:rsidP="00602A15">
      <w:pPr>
        <w:pStyle w:val="KDParagraf"/>
        <w:spacing w:before="0"/>
        <w:rPr>
          <w:rFonts w:cs="Arial"/>
          <w:lang w:val="sr-Cyrl-RS"/>
        </w:rPr>
      </w:pPr>
      <w:r w:rsidRPr="00602A15">
        <w:rPr>
          <w:rFonts w:cs="Arial"/>
          <w:lang w:val="sr-Cyrl-R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02A15" w:rsidRPr="00602A15" w:rsidRDefault="00602A15" w:rsidP="00602A15">
      <w:pPr>
        <w:pStyle w:val="KDParagraf"/>
        <w:spacing w:before="0"/>
        <w:rPr>
          <w:rFonts w:cs="Arial"/>
          <w:lang w:val="sr-Cyrl-RS"/>
        </w:rPr>
      </w:pPr>
    </w:p>
    <w:p w:rsidR="00602A15" w:rsidRPr="00370027" w:rsidRDefault="00602A15" w:rsidP="00370027">
      <w:pPr>
        <w:pStyle w:val="KDParagraf"/>
        <w:spacing w:before="0"/>
        <w:jc w:val="left"/>
        <w:rPr>
          <w:rFonts w:cs="Arial"/>
          <w:b/>
          <w:lang w:val="sr-Cyrl-RS"/>
        </w:rPr>
      </w:pPr>
      <w:r w:rsidRPr="00370027">
        <w:rPr>
          <w:rFonts w:cs="Arial"/>
          <w:b/>
          <w:lang w:val="sr-Cyrl-RS"/>
        </w:rPr>
        <w:t>НАКНАДА ШТЕТЕ</w:t>
      </w:r>
    </w:p>
    <w:p w:rsidR="00602A15" w:rsidRPr="00370027" w:rsidRDefault="00602A15" w:rsidP="00370027">
      <w:pPr>
        <w:pStyle w:val="KDParagraf"/>
        <w:spacing w:before="0"/>
        <w:jc w:val="center"/>
        <w:rPr>
          <w:rFonts w:cs="Arial"/>
          <w:b/>
          <w:lang w:val="sr-Cyrl-RS"/>
        </w:rPr>
      </w:pPr>
      <w:r w:rsidRPr="00370027">
        <w:rPr>
          <w:rFonts w:cs="Arial"/>
          <w:b/>
          <w:lang w:val="sr-Cyrl-RS"/>
        </w:rPr>
        <w:t>Члан 1</w:t>
      </w:r>
      <w:r w:rsidR="007B5B30">
        <w:rPr>
          <w:rFonts w:cs="Arial"/>
          <w:b/>
          <w:lang w:val="sr-Cyrl-RS"/>
        </w:rPr>
        <w:t>2</w:t>
      </w:r>
      <w:r w:rsidRPr="00370027">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r w:rsidR="0010214F">
        <w:rPr>
          <w:rFonts w:cs="Arial"/>
          <w:lang w:val="sr-Cyrl-RS"/>
        </w:rPr>
        <w:t xml:space="preserve"> </w:t>
      </w:r>
      <w:r w:rsidRPr="00602A15">
        <w:rPr>
          <w:rFonts w:cs="Arial"/>
          <w:lang w:val="sr-Cyrl-R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C3B12" w:rsidRPr="00602A15" w:rsidRDefault="00602A15" w:rsidP="00602A15">
      <w:pPr>
        <w:pStyle w:val="KDParagraf"/>
        <w:spacing w:before="0"/>
        <w:rPr>
          <w:rFonts w:cs="Arial"/>
          <w:lang w:val="sr-Cyrl-RS"/>
        </w:rPr>
      </w:pPr>
      <w:r w:rsidRPr="00602A15">
        <w:rPr>
          <w:rFonts w:cs="Arial"/>
          <w:lang w:val="sr-Cyrl-R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r w:rsidR="0010214F">
        <w:rPr>
          <w:rFonts w:cs="Arial"/>
          <w:lang w:val="sr-Cyrl-RS"/>
        </w:rPr>
        <w:t xml:space="preserve"> </w:t>
      </w:r>
      <w:r w:rsidRPr="00602A15">
        <w:rPr>
          <w:rFonts w:cs="Arial"/>
          <w:lang w:val="sr-Cyrl-RS"/>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0C3B12">
        <w:rPr>
          <w:rFonts w:cs="Arial"/>
          <w:lang w:val="sr-Cyrl-RS"/>
        </w:rPr>
        <w:t>вези са чувањем пословних тајни.</w:t>
      </w:r>
    </w:p>
    <w:p w:rsidR="003829DD" w:rsidRDefault="003829DD" w:rsidP="00602A15">
      <w:pPr>
        <w:pStyle w:val="KDParagraf"/>
        <w:spacing w:before="0"/>
        <w:rPr>
          <w:rFonts w:cs="Arial"/>
          <w:b/>
          <w:lang w:val="sr-Cyrl-RS"/>
        </w:rPr>
      </w:pPr>
    </w:p>
    <w:p w:rsidR="00602A15" w:rsidRPr="00771CDF" w:rsidRDefault="00602A15" w:rsidP="00602A15">
      <w:pPr>
        <w:pStyle w:val="KDParagraf"/>
        <w:spacing w:before="0"/>
        <w:rPr>
          <w:rFonts w:cs="Arial"/>
          <w:b/>
          <w:lang w:val="sr-Cyrl-RS"/>
        </w:rPr>
      </w:pPr>
      <w:r w:rsidRPr="00771CDF">
        <w:rPr>
          <w:rFonts w:cs="Arial"/>
          <w:b/>
          <w:lang w:val="sr-Cyrl-RS"/>
        </w:rPr>
        <w:t>УГОВОРНА КАЗНА</w:t>
      </w:r>
    </w:p>
    <w:p w:rsidR="00602A15" w:rsidRPr="00771CDF" w:rsidRDefault="00602A15" w:rsidP="00771CDF">
      <w:pPr>
        <w:pStyle w:val="KDParagraf"/>
        <w:spacing w:before="0"/>
        <w:jc w:val="center"/>
        <w:rPr>
          <w:rFonts w:cs="Arial"/>
          <w:b/>
          <w:lang w:val="sr-Cyrl-RS"/>
        </w:rPr>
      </w:pPr>
      <w:r w:rsidRPr="00771CDF">
        <w:rPr>
          <w:rFonts w:cs="Arial"/>
          <w:b/>
          <w:lang w:val="sr-Cyrl-RS"/>
        </w:rPr>
        <w:t>Члан 1</w:t>
      </w:r>
      <w:r w:rsidR="007B5B30">
        <w:rPr>
          <w:rFonts w:cs="Arial"/>
          <w:b/>
          <w:lang w:val="sr-Cyrl-RS"/>
        </w:rPr>
        <w:t>3</w:t>
      </w:r>
      <w:r w:rsidRPr="00771CDF">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r w:rsidR="0010214F">
        <w:rPr>
          <w:rFonts w:cs="Arial"/>
          <w:lang w:val="sr-Cyrl-RS"/>
        </w:rPr>
        <w:t xml:space="preserve"> </w:t>
      </w:r>
      <w:r w:rsidRPr="00602A15">
        <w:rPr>
          <w:rFonts w:cs="Arial"/>
          <w:lang w:val="sr-Cyrl-R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r w:rsidR="0010214F">
        <w:rPr>
          <w:rFonts w:cs="Arial"/>
          <w:lang w:val="sr-Cyrl-RS"/>
        </w:rPr>
        <w:t xml:space="preserve"> </w:t>
      </w:r>
      <w:r w:rsidRPr="00602A15">
        <w:rPr>
          <w:rFonts w:cs="Arial"/>
          <w:lang w:val="sr-Cyrl-RS"/>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2A15" w:rsidRPr="00602A15" w:rsidRDefault="00602A15" w:rsidP="00602A15">
      <w:pPr>
        <w:pStyle w:val="KDParagraf"/>
        <w:spacing w:before="0"/>
        <w:rPr>
          <w:rFonts w:cs="Arial"/>
          <w:lang w:val="sr-Cyrl-RS"/>
        </w:rPr>
      </w:pPr>
    </w:p>
    <w:p w:rsidR="00602A15" w:rsidRPr="009D0E3A" w:rsidRDefault="00602A15" w:rsidP="00602A15">
      <w:pPr>
        <w:pStyle w:val="KDParagraf"/>
        <w:spacing w:before="0"/>
        <w:rPr>
          <w:rFonts w:cs="Arial"/>
          <w:b/>
          <w:lang w:val="sr-Cyrl-RS"/>
        </w:rPr>
      </w:pPr>
      <w:r w:rsidRPr="009D0E3A">
        <w:rPr>
          <w:rFonts w:cs="Arial"/>
          <w:b/>
          <w:lang w:val="sr-Cyrl-RS"/>
        </w:rPr>
        <w:t>РАСКИД УГОВОРА</w:t>
      </w:r>
    </w:p>
    <w:p w:rsidR="00602A15" w:rsidRPr="009D0E3A" w:rsidRDefault="00602A15" w:rsidP="009D0E3A">
      <w:pPr>
        <w:pStyle w:val="KDParagraf"/>
        <w:spacing w:before="0"/>
        <w:jc w:val="center"/>
        <w:rPr>
          <w:rFonts w:cs="Arial"/>
          <w:b/>
          <w:lang w:val="sr-Cyrl-RS"/>
        </w:rPr>
      </w:pPr>
      <w:r w:rsidRPr="009D0E3A">
        <w:rPr>
          <w:rFonts w:cs="Arial"/>
          <w:b/>
          <w:lang w:val="sr-Cyrl-RS"/>
        </w:rPr>
        <w:t>Члан 1</w:t>
      </w:r>
      <w:r w:rsidR="007B5B30">
        <w:rPr>
          <w:rFonts w:cs="Arial"/>
          <w:b/>
          <w:lang w:val="sr-Cyrl-RS"/>
        </w:rPr>
        <w:t>4</w:t>
      </w:r>
      <w:r w:rsidRPr="009D0E3A">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w:t>
      </w:r>
      <w:r w:rsidRPr="00602A15">
        <w:rPr>
          <w:rFonts w:cs="Arial"/>
          <w:lang w:val="sr-Cyrl-RS"/>
        </w:rPr>
        <w:lastRenderedPageBreak/>
        <w:t xml:space="preserve">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02A15" w:rsidRPr="00602A15" w:rsidRDefault="00602A15" w:rsidP="00602A15">
      <w:pPr>
        <w:pStyle w:val="KDParagraf"/>
        <w:spacing w:before="0"/>
        <w:rPr>
          <w:rFonts w:cs="Arial"/>
          <w:lang w:val="sr-Cyrl-RS"/>
        </w:rPr>
      </w:pPr>
      <w:r w:rsidRPr="00602A15">
        <w:rPr>
          <w:rFonts w:cs="Arial"/>
          <w:lang w:val="sr-Cyrl-R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02A15" w:rsidRPr="00602A15" w:rsidRDefault="00602A15" w:rsidP="00602A15">
      <w:pPr>
        <w:pStyle w:val="KDParagraf"/>
        <w:spacing w:before="0"/>
        <w:rPr>
          <w:rFonts w:cs="Arial"/>
          <w:lang w:val="sr-Cyrl-RS"/>
        </w:rPr>
      </w:pPr>
      <w:r w:rsidRPr="00602A15">
        <w:rPr>
          <w:rFonts w:cs="Arial"/>
          <w:lang w:val="sr-Cyrl-RS"/>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03076A">
        <w:rPr>
          <w:rFonts w:cs="Arial"/>
          <w:lang w:val="sr-Cyrl-RS"/>
        </w:rPr>
        <w:t>1</w:t>
      </w:r>
      <w:r w:rsidR="007B5B30">
        <w:rPr>
          <w:rFonts w:cs="Arial"/>
          <w:lang w:val="sr-Cyrl-RS"/>
        </w:rPr>
        <w:t>3</w:t>
      </w:r>
      <w:r w:rsidRPr="00602A15">
        <w:rPr>
          <w:rFonts w:cs="Arial"/>
          <w:lang w:val="sr-Cyrl-R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02A15" w:rsidRPr="00E63C3C" w:rsidRDefault="00602A15" w:rsidP="00E63C3C">
      <w:pPr>
        <w:pStyle w:val="KDParagraf"/>
        <w:spacing w:before="0"/>
        <w:jc w:val="center"/>
        <w:rPr>
          <w:rFonts w:cs="Arial"/>
          <w:b/>
          <w:lang w:val="sr-Cyrl-RS"/>
        </w:rPr>
      </w:pPr>
      <w:r w:rsidRPr="00E63C3C">
        <w:rPr>
          <w:rFonts w:cs="Arial"/>
          <w:b/>
          <w:lang w:val="sr-Cyrl-RS"/>
        </w:rPr>
        <w:t>Члан 1</w:t>
      </w:r>
      <w:r w:rsidR="007B5B30">
        <w:rPr>
          <w:rFonts w:cs="Arial"/>
          <w:b/>
          <w:lang w:val="sr-Cyrl-RS"/>
        </w:rPr>
        <w:t>5</w:t>
      </w:r>
      <w:r w:rsidRPr="00E63C3C">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02A15" w:rsidRPr="00E63C3C" w:rsidRDefault="0010214F" w:rsidP="00E63C3C">
      <w:pPr>
        <w:pStyle w:val="KDParagraf"/>
        <w:spacing w:before="0"/>
        <w:jc w:val="center"/>
        <w:rPr>
          <w:rFonts w:cs="Arial"/>
          <w:b/>
          <w:lang w:val="sr-Cyrl-RS"/>
        </w:rPr>
      </w:pPr>
      <w:r>
        <w:rPr>
          <w:rFonts w:cs="Arial"/>
          <w:b/>
          <w:lang w:val="sr-Cyrl-RS"/>
        </w:rPr>
        <w:t>Члан 1</w:t>
      </w:r>
      <w:r w:rsidR="007B5B30">
        <w:rPr>
          <w:rFonts w:cs="Arial"/>
          <w:b/>
          <w:lang w:val="sr-Cyrl-RS"/>
        </w:rPr>
        <w:t>6</w:t>
      </w:r>
      <w:r w:rsidR="00602A15" w:rsidRPr="00E63C3C">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r w:rsidR="005523FA">
        <w:rPr>
          <w:rFonts w:cs="Arial"/>
          <w:lang w:val="sr-Cyrl-RS"/>
        </w:rPr>
        <w:t xml:space="preserve"> </w:t>
      </w:r>
      <w:r w:rsidRPr="00602A15">
        <w:rPr>
          <w:rFonts w:cs="Arial"/>
          <w:lang w:val="sr-Cyrl-RS"/>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602A15" w:rsidRPr="00E63C3C" w:rsidRDefault="0010214F" w:rsidP="00E63C3C">
      <w:pPr>
        <w:pStyle w:val="KDParagraf"/>
        <w:spacing w:before="0"/>
        <w:jc w:val="center"/>
        <w:rPr>
          <w:rFonts w:cs="Arial"/>
          <w:b/>
          <w:lang w:val="sr-Cyrl-RS"/>
        </w:rPr>
      </w:pPr>
      <w:r>
        <w:rPr>
          <w:rFonts w:cs="Arial"/>
          <w:b/>
          <w:lang w:val="sr-Cyrl-RS"/>
        </w:rPr>
        <w:t xml:space="preserve">Члан </w:t>
      </w:r>
      <w:r w:rsidR="00602A15" w:rsidRPr="00E63C3C">
        <w:rPr>
          <w:rFonts w:cs="Arial"/>
          <w:b/>
          <w:lang w:val="sr-Cyrl-RS"/>
        </w:rPr>
        <w:t>1</w:t>
      </w:r>
      <w:r w:rsidR="007B5B30">
        <w:rPr>
          <w:rFonts w:cs="Arial"/>
          <w:b/>
          <w:lang w:val="sr-Cyrl-RS"/>
        </w:rPr>
        <w:t>7</w:t>
      </w:r>
      <w:r w:rsidR="00602A15" w:rsidRPr="00E63C3C">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602A15" w:rsidRPr="00E63C3C" w:rsidRDefault="00602A15" w:rsidP="00E63C3C">
      <w:pPr>
        <w:pStyle w:val="KDParagraf"/>
        <w:spacing w:before="0"/>
        <w:jc w:val="center"/>
        <w:rPr>
          <w:rFonts w:cs="Arial"/>
          <w:b/>
          <w:lang w:val="sr-Cyrl-RS"/>
        </w:rPr>
      </w:pPr>
      <w:r w:rsidRPr="00E63C3C">
        <w:rPr>
          <w:rFonts w:cs="Arial"/>
          <w:b/>
          <w:lang w:val="sr-Cyrl-RS"/>
        </w:rPr>
        <w:t xml:space="preserve">Члан </w:t>
      </w:r>
      <w:r w:rsidR="0010214F">
        <w:rPr>
          <w:rFonts w:cs="Arial"/>
          <w:b/>
          <w:lang w:val="sr-Cyrl-RS"/>
        </w:rPr>
        <w:t>1</w:t>
      </w:r>
      <w:r w:rsidR="007B5B30">
        <w:rPr>
          <w:rFonts w:cs="Arial"/>
          <w:b/>
          <w:lang w:val="sr-Cyrl-RS"/>
        </w:rPr>
        <w:t>8</w:t>
      </w:r>
      <w:r w:rsidRPr="00E63C3C">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602A15" w:rsidRPr="00E63C3C" w:rsidRDefault="00602A15" w:rsidP="00E63C3C">
      <w:pPr>
        <w:pStyle w:val="KDParagraf"/>
        <w:spacing w:before="0"/>
        <w:jc w:val="center"/>
        <w:rPr>
          <w:rFonts w:cs="Arial"/>
          <w:b/>
          <w:lang w:val="sr-Cyrl-RS"/>
        </w:rPr>
      </w:pPr>
      <w:r w:rsidRPr="00E63C3C">
        <w:rPr>
          <w:rFonts w:cs="Arial"/>
          <w:b/>
          <w:lang w:val="sr-Cyrl-RS"/>
        </w:rPr>
        <w:t xml:space="preserve">Члан </w:t>
      </w:r>
      <w:r w:rsidR="0010214F">
        <w:rPr>
          <w:rFonts w:cs="Arial"/>
          <w:b/>
          <w:lang w:val="sr-Cyrl-RS"/>
        </w:rPr>
        <w:t>1</w:t>
      </w:r>
      <w:r w:rsidR="007B5B30">
        <w:rPr>
          <w:rFonts w:cs="Arial"/>
          <w:b/>
          <w:lang w:val="sr-Cyrl-RS"/>
        </w:rPr>
        <w:t>9</w:t>
      </w:r>
      <w:r w:rsidRPr="00E63C3C">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Саставни део овог Уговора чине:</w:t>
      </w:r>
    </w:p>
    <w:p w:rsidR="00602A15" w:rsidRPr="00602A15" w:rsidRDefault="00BE4C10" w:rsidP="00602A15">
      <w:pPr>
        <w:pStyle w:val="KDParagraf"/>
        <w:spacing w:before="0"/>
        <w:rPr>
          <w:rFonts w:cs="Arial"/>
          <w:lang w:val="sr-Cyrl-RS"/>
        </w:rPr>
      </w:pPr>
      <w:r>
        <w:rPr>
          <w:rFonts w:cs="Arial"/>
          <w:lang w:val="sr-Cyrl-RS"/>
        </w:rPr>
        <w:t xml:space="preserve">Прилог </w:t>
      </w:r>
      <w:r w:rsidR="0016064B">
        <w:rPr>
          <w:rFonts w:cs="Arial"/>
          <w:lang w:val="sr-Cyrl-RS"/>
        </w:rPr>
        <w:t>1</w:t>
      </w:r>
      <w:r>
        <w:rPr>
          <w:rFonts w:cs="Arial"/>
          <w:lang w:val="sr-Cyrl-RS"/>
        </w:rPr>
        <w:t xml:space="preserve"> </w:t>
      </w:r>
      <w:r w:rsidR="00602A15" w:rsidRPr="00602A15">
        <w:rPr>
          <w:rFonts w:cs="Arial"/>
          <w:lang w:val="sr-Cyrl-RS"/>
        </w:rPr>
        <w:t>Понуда;</w:t>
      </w:r>
      <w:r w:rsidR="00602A15" w:rsidRPr="00602A15">
        <w:rPr>
          <w:rFonts w:cs="Arial"/>
          <w:lang w:val="sr-Cyrl-RS"/>
        </w:rPr>
        <w:tab/>
      </w:r>
    </w:p>
    <w:p w:rsidR="00602A15" w:rsidRDefault="00BE4C10" w:rsidP="00602A15">
      <w:pPr>
        <w:pStyle w:val="KDParagraf"/>
        <w:spacing w:before="0"/>
        <w:rPr>
          <w:rFonts w:cs="Arial"/>
          <w:lang w:val="sr-Cyrl-RS"/>
        </w:rPr>
      </w:pPr>
      <w:r>
        <w:rPr>
          <w:rFonts w:cs="Arial"/>
          <w:lang w:val="sr-Cyrl-RS"/>
        </w:rPr>
        <w:t xml:space="preserve">Прилог </w:t>
      </w:r>
      <w:r w:rsidR="0016064B">
        <w:rPr>
          <w:rFonts w:cs="Arial"/>
          <w:lang w:val="sr-Cyrl-RS"/>
        </w:rPr>
        <w:t>2</w:t>
      </w:r>
      <w:r>
        <w:rPr>
          <w:rFonts w:cs="Arial"/>
          <w:lang w:val="sr-Cyrl-RS"/>
        </w:rPr>
        <w:t xml:space="preserve"> </w:t>
      </w:r>
      <w:r w:rsidR="00602A15" w:rsidRPr="00602A15">
        <w:rPr>
          <w:rFonts w:cs="Arial"/>
          <w:lang w:val="sr-Cyrl-RS"/>
        </w:rPr>
        <w:t>Структура цене из Понуде;</w:t>
      </w:r>
    </w:p>
    <w:p w:rsidR="005523FA" w:rsidRDefault="00BE4C10" w:rsidP="00602A15">
      <w:pPr>
        <w:pStyle w:val="KDParagraf"/>
        <w:spacing w:before="0"/>
        <w:rPr>
          <w:rFonts w:cs="Arial"/>
          <w:lang w:val="sr-Cyrl-RS"/>
        </w:rPr>
      </w:pPr>
      <w:r>
        <w:rPr>
          <w:rFonts w:cs="Arial"/>
          <w:lang w:val="sr-Cyrl-RS"/>
        </w:rPr>
        <w:t xml:space="preserve">Прилог </w:t>
      </w:r>
      <w:r w:rsidR="005523FA">
        <w:rPr>
          <w:rFonts w:cs="Arial"/>
          <w:lang w:val="sr-Cyrl-RS"/>
        </w:rPr>
        <w:t xml:space="preserve">3 </w:t>
      </w:r>
      <w:r w:rsidR="00CD5266">
        <w:rPr>
          <w:rFonts w:cs="Arial"/>
          <w:lang w:val="sr-Cyrl-RS"/>
        </w:rPr>
        <w:t>Техничка</w:t>
      </w:r>
      <w:r w:rsidR="003360D1">
        <w:rPr>
          <w:rFonts w:cs="Arial"/>
          <w:lang w:val="sr-Cyrl-RS"/>
        </w:rPr>
        <w:t xml:space="preserve"> </w:t>
      </w:r>
      <w:r w:rsidR="00CD5266">
        <w:rPr>
          <w:rFonts w:cs="Arial"/>
          <w:lang w:val="sr-Cyrl-RS"/>
        </w:rPr>
        <w:t>спецификација</w:t>
      </w:r>
    </w:p>
    <w:p w:rsidR="00602A15" w:rsidRDefault="00BE4C10" w:rsidP="00602A15">
      <w:pPr>
        <w:pStyle w:val="KDParagraf"/>
        <w:spacing w:before="0"/>
        <w:rPr>
          <w:rFonts w:cs="Arial"/>
          <w:lang w:val="sr-Cyrl-RS"/>
        </w:rPr>
      </w:pPr>
      <w:r>
        <w:rPr>
          <w:rFonts w:cs="Arial"/>
          <w:lang w:val="sr-Cyrl-RS"/>
        </w:rPr>
        <w:t xml:space="preserve">Прилог </w:t>
      </w:r>
      <w:r w:rsidR="004C0403">
        <w:rPr>
          <w:rFonts w:cs="Arial"/>
          <w:lang w:val="sr-Cyrl-RS"/>
        </w:rPr>
        <w:t>4</w:t>
      </w:r>
      <w:r w:rsidR="005523FA">
        <w:rPr>
          <w:rFonts w:cs="Arial"/>
          <w:lang w:val="sr-Cyrl-RS"/>
        </w:rPr>
        <w:t xml:space="preserve"> </w:t>
      </w:r>
      <w:r w:rsidR="00602A15" w:rsidRPr="00602A15">
        <w:rPr>
          <w:rFonts w:cs="Arial"/>
          <w:lang w:val="sr-Cyrl-RS"/>
        </w:rPr>
        <w:t>Споразум о заједничком извршењу услуге</w:t>
      </w:r>
    </w:p>
    <w:p w:rsidR="00BE4C10" w:rsidRPr="00602A15" w:rsidRDefault="00BE4C10" w:rsidP="00BE4C10">
      <w:pPr>
        <w:tabs>
          <w:tab w:val="left" w:pos="567"/>
        </w:tabs>
        <w:spacing w:before="0"/>
        <w:rPr>
          <w:rFonts w:cs="Arial"/>
          <w:lang w:val="sr-Cyrl-RS"/>
        </w:rPr>
      </w:pPr>
      <w:r w:rsidRPr="00BE4C10">
        <w:rPr>
          <w:rFonts w:cs="Arial"/>
          <w:lang w:val="ru-RU"/>
        </w:rPr>
        <w:t xml:space="preserve">Прилог </w:t>
      </w:r>
      <w:r>
        <w:rPr>
          <w:rFonts w:cs="Arial"/>
          <w:lang w:val="sr-Cyrl-RS"/>
        </w:rPr>
        <w:t>5</w:t>
      </w:r>
      <w:r w:rsidRPr="00BE4C10">
        <w:rPr>
          <w:rFonts w:cs="Arial"/>
          <w:lang w:val="sr-Cyrl-RS"/>
        </w:rPr>
        <w:t xml:space="preserve"> Правила безбедности на раду у Тент-у</w:t>
      </w:r>
    </w:p>
    <w:p w:rsidR="00602A15" w:rsidRPr="00E63C3C" w:rsidRDefault="00602A15" w:rsidP="00E63C3C">
      <w:pPr>
        <w:pStyle w:val="KDParagraf"/>
        <w:spacing w:before="0"/>
        <w:jc w:val="center"/>
        <w:rPr>
          <w:rFonts w:cs="Arial"/>
          <w:b/>
          <w:lang w:val="sr-Cyrl-RS"/>
        </w:rPr>
      </w:pPr>
      <w:r w:rsidRPr="00E63C3C">
        <w:rPr>
          <w:rFonts w:cs="Arial"/>
          <w:b/>
          <w:lang w:val="sr-Cyrl-RS"/>
        </w:rPr>
        <w:t xml:space="preserve">Члан </w:t>
      </w:r>
      <w:r w:rsidR="007B5B30">
        <w:rPr>
          <w:rFonts w:cs="Arial"/>
          <w:b/>
          <w:lang w:val="sr-Cyrl-RS"/>
        </w:rPr>
        <w:t>20</w:t>
      </w:r>
      <w:r w:rsidRPr="00E63C3C">
        <w:rPr>
          <w:rFonts w:cs="Arial"/>
          <w:b/>
          <w:lang w:val="sr-Cyrl-RS"/>
        </w:rPr>
        <w:t>.</w:t>
      </w:r>
    </w:p>
    <w:p w:rsidR="00602A15" w:rsidRPr="00602A15" w:rsidRDefault="00602A15" w:rsidP="00602A15">
      <w:pPr>
        <w:pStyle w:val="KDParagraf"/>
        <w:spacing w:before="0"/>
        <w:rPr>
          <w:rFonts w:cs="Arial"/>
          <w:lang w:val="sr-Cyrl-RS"/>
        </w:rPr>
      </w:pPr>
      <w:r w:rsidRPr="00602A15">
        <w:rPr>
          <w:rFonts w:cs="Arial"/>
          <w:lang w:val="sr-Cyrl-RS"/>
        </w:rPr>
        <w:t>Овај Уговор је потписан у 6 (шест) истоветних примерака од којих 2 (два) примерка за Пружаоца услуге а 4(четири) примерка за Корисника услуге.</w:t>
      </w:r>
    </w:p>
    <w:p w:rsidR="00602A15" w:rsidRPr="00602A15" w:rsidRDefault="00602A15" w:rsidP="00602A15">
      <w:pPr>
        <w:pStyle w:val="KDParagraf"/>
        <w:spacing w:before="0"/>
        <w:rPr>
          <w:rFonts w:cs="Arial"/>
          <w:lang w:val="sr-Cyrl-RS"/>
        </w:rPr>
      </w:pPr>
      <w:r w:rsidRPr="00602A15">
        <w:rPr>
          <w:rFonts w:cs="Arial"/>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02A15" w:rsidRPr="00602A15" w:rsidRDefault="00602A15" w:rsidP="00602A15">
      <w:pPr>
        <w:pStyle w:val="KDParagraf"/>
        <w:spacing w:before="0"/>
        <w:rPr>
          <w:rFonts w:cs="Arial"/>
          <w:lang w:val="sr-Cyrl-RS"/>
        </w:rPr>
      </w:pPr>
    </w:p>
    <w:p w:rsidR="00602A15" w:rsidRPr="00602A15" w:rsidRDefault="00602A15" w:rsidP="00602A15">
      <w:pPr>
        <w:pStyle w:val="KDParagraf"/>
        <w:spacing w:before="0"/>
        <w:rPr>
          <w:rFonts w:cs="Arial"/>
          <w:lang w:val="sr-Cyrl-RS"/>
        </w:rPr>
      </w:pPr>
      <w:r w:rsidRPr="00602A15">
        <w:rPr>
          <w:rFonts w:cs="Arial"/>
          <w:lang w:val="sr-Cyrl-RS"/>
        </w:rPr>
        <w:t>КОРИСНИК УСЛУГА</w:t>
      </w:r>
      <w:r w:rsidR="003829DD">
        <w:rPr>
          <w:rFonts w:cs="Arial"/>
          <w:lang w:val="sr-Cyrl-RS"/>
        </w:rPr>
        <w:t xml:space="preserve">                                                                 </w:t>
      </w:r>
      <w:r w:rsidRPr="00602A15">
        <w:rPr>
          <w:rFonts w:cs="Arial"/>
          <w:lang w:val="sr-Cyrl-RS"/>
        </w:rPr>
        <w:t>ПРУЖАЛАЦ УСЛУГА</w:t>
      </w:r>
    </w:p>
    <w:p w:rsidR="00602A15" w:rsidRPr="00602A15" w:rsidRDefault="00602A15" w:rsidP="00602A15">
      <w:pPr>
        <w:pStyle w:val="KDParagraf"/>
        <w:spacing w:before="0"/>
        <w:rPr>
          <w:rFonts w:cs="Arial"/>
          <w:lang w:val="sr-Cyrl-RS"/>
        </w:rPr>
      </w:pPr>
      <w:r w:rsidRPr="00602A15">
        <w:rPr>
          <w:rFonts w:cs="Arial"/>
          <w:lang w:val="sr-Cyrl-RS"/>
        </w:rPr>
        <w:t>ЈП „Електропривреда Србије“Београд                                                Назив</w:t>
      </w:r>
    </w:p>
    <w:p w:rsidR="00602A15" w:rsidRPr="00602A15" w:rsidRDefault="00602A15" w:rsidP="00602A15">
      <w:pPr>
        <w:pStyle w:val="KDParagraf"/>
        <w:spacing w:before="0"/>
        <w:rPr>
          <w:rFonts w:cs="Arial"/>
          <w:lang w:val="sr-Cyrl-RS"/>
        </w:rPr>
      </w:pPr>
      <w:r w:rsidRPr="00602A15">
        <w:rPr>
          <w:rFonts w:cs="Arial"/>
          <w:lang w:val="sr-Cyrl-RS"/>
        </w:rPr>
        <w:t>Огранак ТЕНТ Београд-Обреновац</w:t>
      </w:r>
    </w:p>
    <w:p w:rsidR="00602A15" w:rsidRPr="00602A15" w:rsidRDefault="00602A15" w:rsidP="00602A15">
      <w:pPr>
        <w:pStyle w:val="KDParagraf"/>
        <w:spacing w:before="0"/>
        <w:rPr>
          <w:rFonts w:cs="Arial"/>
          <w:lang w:val="sr-Cyrl-RS"/>
        </w:rPr>
      </w:pPr>
      <w:r w:rsidRPr="00602A15">
        <w:rPr>
          <w:rFonts w:cs="Arial"/>
          <w:lang w:val="sr-Cyrl-RS"/>
        </w:rPr>
        <w:t>___________________________________                             ________________________</w:t>
      </w:r>
    </w:p>
    <w:p w:rsidR="00602A15" w:rsidRPr="00602A15" w:rsidRDefault="003829DD" w:rsidP="00602A15">
      <w:pPr>
        <w:pStyle w:val="KDParagraf"/>
        <w:spacing w:before="0"/>
        <w:rPr>
          <w:rFonts w:cs="Arial"/>
          <w:lang w:val="sr-Cyrl-RS"/>
        </w:rPr>
      </w:pPr>
      <w:r>
        <w:rPr>
          <w:rFonts w:cs="Arial"/>
          <w:lang w:val="sr-Cyrl-RS"/>
        </w:rPr>
        <w:t xml:space="preserve">                                                                                </w:t>
      </w:r>
      <w:r w:rsidR="00602A15" w:rsidRPr="00602A15">
        <w:rPr>
          <w:rFonts w:cs="Arial"/>
          <w:lang w:val="sr-Cyrl-RS"/>
        </w:rPr>
        <w:t>М.П.</w:t>
      </w:r>
    </w:p>
    <w:p w:rsidR="00602A15" w:rsidRPr="00602A15" w:rsidRDefault="00602A15" w:rsidP="00602A15">
      <w:pPr>
        <w:pStyle w:val="KDParagraf"/>
        <w:spacing w:before="0"/>
        <w:rPr>
          <w:rFonts w:cs="Arial"/>
          <w:lang w:val="sr-Cyrl-RS"/>
        </w:rPr>
      </w:pPr>
      <w:r w:rsidRPr="00602A15">
        <w:rPr>
          <w:rFonts w:cs="Arial"/>
          <w:lang w:val="sr-Cyrl-RS"/>
        </w:rPr>
        <w:t xml:space="preserve">Финансијски директор ТЕНТ, </w:t>
      </w:r>
    </w:p>
    <w:p w:rsidR="00602A15" w:rsidRPr="00602A15" w:rsidRDefault="003179E5" w:rsidP="00602A15">
      <w:pPr>
        <w:pStyle w:val="KDParagraf"/>
        <w:spacing w:before="0"/>
        <w:rPr>
          <w:rFonts w:cs="Arial"/>
          <w:lang w:val="sr-Cyrl-RS"/>
        </w:rPr>
      </w:pPr>
      <w:r w:rsidRPr="003179E5">
        <w:rPr>
          <w:rFonts w:cs="Arial"/>
          <w:lang w:val="sr-Cyrl-RS"/>
        </w:rPr>
        <w:t>Жељко Вујиновић</w:t>
      </w:r>
      <w:r w:rsidR="00602A15" w:rsidRPr="00602A15">
        <w:rPr>
          <w:rFonts w:cs="Arial"/>
          <w:lang w:val="sr-Cyrl-RS"/>
        </w:rPr>
        <w:t xml:space="preserve">                                             </w:t>
      </w:r>
    </w:p>
    <w:p w:rsidR="00E200AA" w:rsidRPr="007B5B30" w:rsidRDefault="00602A15" w:rsidP="007B5B30">
      <w:pPr>
        <w:pStyle w:val="KDParagraf"/>
        <w:spacing w:before="0"/>
        <w:rPr>
          <w:rFonts w:cs="Arial"/>
          <w:lang w:val="sr-Cyrl-RS"/>
        </w:rPr>
      </w:pPr>
      <w:r w:rsidRPr="00602A15">
        <w:rPr>
          <w:rFonts w:cs="Arial"/>
          <w:lang w:val="sr-Cyrl-RS"/>
        </w:rPr>
        <w:t>НАПОМЕНА: Све опционе одредбе из овог модела уговора ће се по избору конкретне Понуде, пречистити и прилагодити изабраној Понуди.</w:t>
      </w:r>
    </w:p>
    <w:p w:rsidR="00BE4C10" w:rsidRPr="00BE4C10" w:rsidRDefault="00BE4C10" w:rsidP="00BE4C10">
      <w:pPr>
        <w:spacing w:before="0"/>
        <w:jc w:val="center"/>
        <w:rPr>
          <w:b/>
          <w:sz w:val="32"/>
          <w:szCs w:val="32"/>
          <w:lang w:val="ru-RU"/>
        </w:rPr>
      </w:pPr>
      <w:r w:rsidRPr="00BE4C10">
        <w:rPr>
          <w:b/>
          <w:sz w:val="32"/>
          <w:szCs w:val="32"/>
          <w:lang w:val="ru-RU"/>
        </w:rPr>
        <w:lastRenderedPageBreak/>
        <w:t>ПРАВИЛА</w:t>
      </w:r>
    </w:p>
    <w:p w:rsidR="00BE4C10" w:rsidRPr="00BE4C10" w:rsidRDefault="00BE4C10" w:rsidP="00BE4C10">
      <w:pPr>
        <w:spacing w:before="0"/>
        <w:jc w:val="center"/>
        <w:rPr>
          <w:b/>
          <w:sz w:val="32"/>
          <w:szCs w:val="32"/>
          <w:lang w:val="ru-RU"/>
        </w:rPr>
      </w:pPr>
      <w:r w:rsidRPr="00BE4C10">
        <w:rPr>
          <w:b/>
          <w:sz w:val="32"/>
          <w:szCs w:val="32"/>
          <w:lang w:val="ru-RU"/>
        </w:rPr>
        <w:t>БЕЗБЕДНОСТИ НА РАДУ У ТЕНТ</w:t>
      </w:r>
    </w:p>
    <w:p w:rsidR="00BE4C10" w:rsidRPr="00BE4C10" w:rsidRDefault="00BE4C10" w:rsidP="00BE4C10">
      <w:pPr>
        <w:spacing w:before="0"/>
        <w:rPr>
          <w:lang w:val="sr-Cyrl-CS"/>
        </w:rPr>
      </w:pPr>
      <w:r w:rsidRPr="00BE4C10">
        <w:rPr>
          <w:lang w:val="sr-Cyrl-CS"/>
        </w:rPr>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У зависности од врсте и обима радова/услуга примењују се одређене тачке ових правила. Правила су саставни део уговора о извршењу послова од стране извођача радова/ извршиоца услуга. 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E4C10">
        <w:rPr>
          <w:lang w:val="ru-RU"/>
        </w:rPr>
        <w:t>.</w:t>
      </w:r>
    </w:p>
    <w:p w:rsidR="00BE4C10" w:rsidRPr="00BE4C10" w:rsidRDefault="00BE4C10" w:rsidP="00BE4C10">
      <w:pPr>
        <w:spacing w:before="0"/>
        <w:rPr>
          <w:lang w:val="sr-Cyrl-CS"/>
        </w:rPr>
      </w:pPr>
      <w:r w:rsidRPr="00BE4C10">
        <w:rPr>
          <w:lang w:val="sr-Cyrl-CS"/>
        </w:rPr>
        <w:t>Поштовање правила од стране извођача радова биће стриктно контролисано и свако непоштовање биће санкционисано. 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E4C10" w:rsidRPr="00BE4C10" w:rsidRDefault="00BE4C10" w:rsidP="00BE4C10">
      <w:pPr>
        <w:spacing w:before="0"/>
        <w:rPr>
          <w:lang w:val="sr-Cyrl-CS"/>
        </w:rPr>
      </w:pPr>
      <w:r w:rsidRPr="00BE4C10">
        <w:rPr>
          <w:lang w:val="sr-Cyrl-CS"/>
        </w:rPr>
        <w:t>Начин остваривања сарадње утврђује се писменим споразумом којим се одр</w:t>
      </w:r>
      <w:r w:rsidRPr="00BE4C10">
        <w:t>e</w:t>
      </w:r>
      <w:r w:rsidRPr="00BE4C10">
        <w:rPr>
          <w:lang w:val="sr-Cyrl-CS"/>
        </w:rPr>
        <w:t>ђује лицe зa кooрдинaциjу спрoвoђeњa зajeдничких мeрa кojимa сe oбeзбeђуje бeзбeднoст и здрaвљe свих зaпoслeних (из реда запослених ТЕНТ). Лице за коодинацију у сарадњи са представницима извођача радова и надзорног органа израђује План заједничких мера.</w:t>
      </w:r>
    </w:p>
    <w:p w:rsidR="00BE4C10" w:rsidRPr="00BE4C10" w:rsidRDefault="00BE4C10" w:rsidP="00BE4C10">
      <w:pPr>
        <w:spacing w:before="0"/>
        <w:rPr>
          <w:b/>
          <w:u w:val="single"/>
          <w:lang w:val="ru-RU"/>
        </w:rPr>
      </w:pPr>
      <w:r w:rsidRPr="00BE4C10">
        <w:rPr>
          <w:b/>
          <w:u w:val="single"/>
          <w:lang w:val="sr-Latn-CS"/>
        </w:rPr>
        <w:t xml:space="preserve">I  ОБАВЕЗЕ ИЗВОЂАЧА РАДОВА </w:t>
      </w:r>
    </w:p>
    <w:p w:rsidR="00BE4C10" w:rsidRPr="00BE4C10" w:rsidRDefault="00BE4C10" w:rsidP="00BE4C10">
      <w:pPr>
        <w:spacing w:before="0"/>
        <w:rPr>
          <w:lang w:val="sr-Cyrl-CS"/>
        </w:rPr>
      </w:pPr>
      <w:r w:rsidRPr="00BE4C10">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E4C10" w:rsidRPr="00BE4C10" w:rsidRDefault="00BE4C10" w:rsidP="00BE4C10">
      <w:pPr>
        <w:spacing w:before="0"/>
        <w:rPr>
          <w:lang w:val="sr-Cyrl-CS"/>
        </w:rPr>
      </w:pPr>
      <w:r w:rsidRPr="00BE4C10">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E4C10" w:rsidRPr="00BE4C10" w:rsidRDefault="00BE4C10" w:rsidP="00BE4C10">
      <w:pPr>
        <w:spacing w:before="0"/>
        <w:rPr>
          <w:lang w:val="sr-Cyrl-CS"/>
        </w:rPr>
      </w:pPr>
      <w:r w:rsidRPr="00BE4C10">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E4C10" w:rsidRPr="00BE4C10" w:rsidRDefault="00BE4C10" w:rsidP="00BE4C10">
      <w:pPr>
        <w:spacing w:before="0"/>
        <w:rPr>
          <w:lang w:val="sr-Cyrl-CS"/>
        </w:rPr>
      </w:pPr>
      <w:r w:rsidRPr="00BE4C10">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E4C10" w:rsidRPr="00BE4C10" w:rsidRDefault="00BE4C10" w:rsidP="00BE4C10">
      <w:pPr>
        <w:numPr>
          <w:ilvl w:val="0"/>
          <w:numId w:val="24"/>
        </w:numPr>
        <w:spacing w:before="0" w:line="216" w:lineRule="auto"/>
        <w:rPr>
          <w:lang w:val="sr-Cyrl-CS"/>
        </w:rPr>
      </w:pPr>
      <w:r w:rsidRPr="00BE4C10">
        <w:rPr>
          <w:lang w:val="ru-RU"/>
        </w:rPr>
        <w:t>Забрањено је избегавање примене и/или ометање спровођења мера БЗР</w:t>
      </w:r>
    </w:p>
    <w:p w:rsidR="00BE4C10" w:rsidRPr="00BE4C10" w:rsidRDefault="00BE4C10" w:rsidP="00BE4C10">
      <w:pPr>
        <w:numPr>
          <w:ilvl w:val="0"/>
          <w:numId w:val="24"/>
        </w:numPr>
        <w:spacing w:before="0" w:line="216" w:lineRule="auto"/>
        <w:rPr>
          <w:lang w:val="sr-Cyrl-CS"/>
        </w:rPr>
      </w:pPr>
      <w:r w:rsidRPr="00BE4C10">
        <w:rPr>
          <w:lang w:val="ru-RU"/>
        </w:rPr>
        <w:t xml:space="preserve">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РС“ бр.121/12), најмање три дан пре почетка радова </w:t>
      </w:r>
      <w:r w:rsidRPr="00BE4C10">
        <w:rPr>
          <w:lang w:val="sr-Latn-CS"/>
        </w:rPr>
        <w:t>Служби БЗР и ЗОП</w:t>
      </w:r>
      <w:r w:rsidRPr="00BE4C10">
        <w:rPr>
          <w:lang w:val="sr-Cyrl-CS"/>
        </w:rPr>
        <w:t xml:space="preserve"> достави:</w:t>
      </w:r>
    </w:p>
    <w:p w:rsidR="00BE4C10" w:rsidRPr="00BE4C10" w:rsidRDefault="00BE4C10" w:rsidP="00BE4C10">
      <w:pPr>
        <w:numPr>
          <w:ilvl w:val="1"/>
          <w:numId w:val="25"/>
        </w:numPr>
        <w:tabs>
          <w:tab w:val="num" w:pos="1134"/>
        </w:tabs>
        <w:spacing w:before="0" w:line="216" w:lineRule="auto"/>
        <w:ind w:left="1134"/>
        <w:rPr>
          <w:lang w:val="sr-Cyrl-CS"/>
        </w:rPr>
      </w:pPr>
      <w:r w:rsidRPr="00BE4C10">
        <w:rPr>
          <w:lang w:val="sr-Cyrl-CS"/>
        </w:rPr>
        <w:t>Елаборат о уређењу градилишта</w:t>
      </w:r>
      <w:r w:rsidRPr="00BE4C10">
        <w:t>,</w:t>
      </w:r>
    </w:p>
    <w:p w:rsidR="00BE4C10" w:rsidRPr="00BE4C10" w:rsidRDefault="00BE4C10" w:rsidP="00BE4C10">
      <w:pPr>
        <w:numPr>
          <w:ilvl w:val="1"/>
          <w:numId w:val="25"/>
        </w:numPr>
        <w:tabs>
          <w:tab w:val="num" w:pos="1134"/>
        </w:tabs>
        <w:spacing w:before="0" w:line="216" w:lineRule="auto"/>
        <w:ind w:left="1134"/>
        <w:rPr>
          <w:lang w:val="sr-Cyrl-CS"/>
        </w:rPr>
      </w:pPr>
      <w:r w:rsidRPr="00BE4C10">
        <w:rPr>
          <w:lang w:val="sr-Cyrl-CS"/>
        </w:rPr>
        <w:t>оверену копију Пријаве о почетку радова коју је предао надлежној инспекцији рада,</w:t>
      </w:r>
    </w:p>
    <w:p w:rsidR="00BE4C10" w:rsidRPr="00BE4C10" w:rsidRDefault="00BE4C10" w:rsidP="00BE4C10">
      <w:pPr>
        <w:numPr>
          <w:ilvl w:val="1"/>
          <w:numId w:val="25"/>
        </w:numPr>
        <w:tabs>
          <w:tab w:val="num" w:pos="1134"/>
        </w:tabs>
        <w:spacing w:before="0" w:line="216" w:lineRule="auto"/>
        <w:ind w:left="1134"/>
        <w:rPr>
          <w:lang w:val="sr-Cyrl-CS"/>
        </w:rPr>
      </w:pPr>
      <w:r w:rsidRPr="00BE4C10">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E4C10" w:rsidRPr="00BE4C10" w:rsidRDefault="00BE4C10" w:rsidP="00BE4C10">
      <w:pPr>
        <w:numPr>
          <w:ilvl w:val="1"/>
          <w:numId w:val="25"/>
        </w:numPr>
        <w:tabs>
          <w:tab w:val="num" w:pos="1134"/>
        </w:tabs>
        <w:spacing w:before="0" w:line="216" w:lineRule="auto"/>
        <w:ind w:left="1134"/>
        <w:rPr>
          <w:lang w:val="sr-Cyrl-CS"/>
        </w:rPr>
      </w:pPr>
      <w:r w:rsidRPr="00BE4C10">
        <w:rPr>
          <w:lang w:val="sr-Cyrl-CS"/>
        </w:rPr>
        <w:t>доказ да су запослени упознати са садржином Елабората и предвиђеним мерама за безбедан и здрав рад</w:t>
      </w:r>
      <w:r w:rsidRPr="00BE4C10">
        <w:rPr>
          <w:lang w:val="ru-RU"/>
        </w:rPr>
        <w:t>,</w:t>
      </w:r>
    </w:p>
    <w:p w:rsidR="00BE4C10" w:rsidRPr="00BE4C10" w:rsidRDefault="00BE4C10" w:rsidP="00BE4C10">
      <w:pPr>
        <w:numPr>
          <w:ilvl w:val="1"/>
          <w:numId w:val="25"/>
        </w:numPr>
        <w:tabs>
          <w:tab w:val="num" w:pos="1134"/>
        </w:tabs>
        <w:spacing w:before="0" w:line="216" w:lineRule="auto"/>
        <w:ind w:left="1134"/>
        <w:rPr>
          <w:lang w:val="sr-Cyrl-CS"/>
        </w:rPr>
      </w:pPr>
      <w:r w:rsidRPr="00BE4C10">
        <w:lastRenderedPageBreak/>
        <w:t>o</w:t>
      </w:r>
      <w:r w:rsidRPr="00BE4C10">
        <w:rPr>
          <w:lang w:val="sr-Cyrl-CS"/>
        </w:rPr>
        <w:t>сигуравајућу полису за запослене</w:t>
      </w:r>
      <w:r w:rsidRPr="00BE4C10">
        <w:t>,</w:t>
      </w:r>
    </w:p>
    <w:p w:rsidR="00BE4C10" w:rsidRPr="00BE4C10" w:rsidRDefault="00BE4C10" w:rsidP="00BE4C10">
      <w:pPr>
        <w:numPr>
          <w:ilvl w:val="1"/>
          <w:numId w:val="25"/>
        </w:numPr>
        <w:tabs>
          <w:tab w:val="num" w:pos="1134"/>
        </w:tabs>
        <w:spacing w:before="0" w:line="216" w:lineRule="auto"/>
        <w:ind w:left="1134"/>
        <w:rPr>
          <w:lang w:val="sr-Cyrl-CS"/>
        </w:rPr>
      </w:pPr>
      <w:r w:rsidRPr="00BE4C10">
        <w:rPr>
          <w:lang w:val="ru-RU"/>
        </w:rPr>
        <w:t>с</w:t>
      </w:r>
      <w:r w:rsidRPr="00BE4C10">
        <w:rPr>
          <w:lang w:val="sr-Cyrl-CS"/>
        </w:rPr>
        <w:t>писак оруђа за рад, уређаја, алата и опреме и њихове атесте и сертификате,</w:t>
      </w:r>
    </w:p>
    <w:p w:rsidR="00BE4C10" w:rsidRPr="00BE4C10" w:rsidRDefault="00BE4C10" w:rsidP="00BE4C10">
      <w:pPr>
        <w:numPr>
          <w:ilvl w:val="1"/>
          <w:numId w:val="25"/>
        </w:numPr>
        <w:tabs>
          <w:tab w:val="num" w:pos="1134"/>
        </w:tabs>
        <w:spacing w:before="0" w:line="216" w:lineRule="auto"/>
        <w:ind w:left="1134"/>
        <w:rPr>
          <w:lang w:val="sr-Cyrl-CS"/>
        </w:rPr>
      </w:pPr>
      <w:r w:rsidRPr="00BE4C10">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E4C10" w:rsidRPr="00BE4C10" w:rsidRDefault="00BE4C10" w:rsidP="00BE4C10">
      <w:pPr>
        <w:numPr>
          <w:ilvl w:val="1"/>
          <w:numId w:val="25"/>
        </w:numPr>
        <w:tabs>
          <w:tab w:val="num" w:pos="1134"/>
        </w:tabs>
        <w:spacing w:before="0" w:line="216" w:lineRule="auto"/>
        <w:ind w:left="1134"/>
        <w:rPr>
          <w:lang w:val="sr-Cyrl-CS"/>
        </w:rPr>
      </w:pPr>
      <w:r w:rsidRPr="00BE4C10">
        <w:rPr>
          <w:lang w:val="sr-Cyrl-CS"/>
        </w:rPr>
        <w:t>доказ да су запослени упознати са овим Правилима (списак лица са њиховим својеручним потписаним изјавама),</w:t>
      </w:r>
    </w:p>
    <w:p w:rsidR="00BE4C10" w:rsidRPr="00BE4C10" w:rsidRDefault="00BE4C10" w:rsidP="00BE4C10">
      <w:pPr>
        <w:numPr>
          <w:ilvl w:val="1"/>
          <w:numId w:val="25"/>
        </w:numPr>
        <w:tabs>
          <w:tab w:val="num" w:pos="1134"/>
        </w:tabs>
        <w:spacing w:before="0" w:line="216" w:lineRule="auto"/>
        <w:ind w:left="1134"/>
        <w:rPr>
          <w:lang w:val="sr-Cyrl-CS"/>
        </w:rPr>
      </w:pPr>
      <w:r w:rsidRPr="00BE4C10">
        <w:rPr>
          <w:lang w:val="sr-Cyrl-CS"/>
        </w:rPr>
        <w:t>име одговорног лица на градилишту, његовог заменика (у одсуству одговорног лица у другоји/или трећој смени, празником и сл.).</w:t>
      </w:r>
    </w:p>
    <w:p w:rsidR="00BE4C10" w:rsidRPr="00BE4C10" w:rsidRDefault="00BE4C10" w:rsidP="00BE4C10">
      <w:pPr>
        <w:spacing w:before="0"/>
        <w:rPr>
          <w:lang w:val="ru-RU"/>
        </w:rPr>
      </w:pPr>
      <w:r w:rsidRPr="00BE4C1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E4C10" w:rsidRPr="00BE4C10" w:rsidRDefault="00BE4C10" w:rsidP="00BE4C10">
      <w:pPr>
        <w:spacing w:before="0"/>
        <w:rPr>
          <w:lang w:val="ru-RU"/>
        </w:rPr>
      </w:pPr>
      <w:r w:rsidRPr="00BE4C10">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BE4C10" w:rsidRPr="00BE4C10" w:rsidRDefault="00BE4C10" w:rsidP="00BE4C10">
      <w:pPr>
        <w:numPr>
          <w:ilvl w:val="0"/>
          <w:numId w:val="24"/>
        </w:numPr>
        <w:spacing w:before="0" w:line="216" w:lineRule="auto"/>
        <w:rPr>
          <w:lang w:val="ru-RU"/>
        </w:rPr>
      </w:pPr>
      <w:r w:rsidRPr="00BE4C1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E4C10">
        <w:rPr>
          <w:lang w:val="sr-Cyrl-CS"/>
        </w:rPr>
        <w:t>(у одсуству лица за БЗР у другоји/или трећој смени, празником и сл.)</w:t>
      </w:r>
      <w:r w:rsidRPr="00BE4C10">
        <w:rPr>
          <w:lang w:val="ru-RU"/>
        </w:rPr>
        <w:t xml:space="preserve">. </w:t>
      </w:r>
    </w:p>
    <w:p w:rsidR="00BE4C10" w:rsidRPr="00BE4C10" w:rsidRDefault="00BE4C10" w:rsidP="00BE4C10">
      <w:pPr>
        <w:numPr>
          <w:ilvl w:val="0"/>
          <w:numId w:val="24"/>
        </w:numPr>
        <w:spacing w:before="0" w:line="216" w:lineRule="auto"/>
        <w:rPr>
          <w:lang w:val="ru-RU"/>
        </w:rPr>
      </w:pPr>
      <w:r w:rsidRPr="00BE4C10">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 Служби обезбеђења и одбране (образац </w:t>
      </w:r>
      <w:r w:rsidRPr="00BE4C10">
        <w:t>QO</w:t>
      </w:r>
      <w:r w:rsidRPr="00BE4C10">
        <w:rPr>
          <w:lang w:val="ru-RU"/>
        </w:rPr>
        <w:t xml:space="preserve">.0.14.66, приказан у прилогу 2).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BE4C10" w:rsidRPr="00BE4C10" w:rsidRDefault="00BE4C10" w:rsidP="00BE4C10">
      <w:pPr>
        <w:numPr>
          <w:ilvl w:val="0"/>
          <w:numId w:val="24"/>
        </w:numPr>
        <w:spacing w:before="0" w:line="216" w:lineRule="auto"/>
        <w:rPr>
          <w:lang w:val="ru-RU"/>
        </w:rPr>
      </w:pPr>
      <w:r w:rsidRPr="00BE4C10">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E4C10" w:rsidRPr="00BE4C10" w:rsidRDefault="00BE4C10" w:rsidP="00BE4C10">
      <w:pPr>
        <w:numPr>
          <w:ilvl w:val="0"/>
          <w:numId w:val="24"/>
        </w:numPr>
        <w:tabs>
          <w:tab w:val="left" w:pos="-425"/>
          <w:tab w:val="num" w:pos="960"/>
          <w:tab w:val="left" w:pos="1191"/>
        </w:tabs>
        <w:spacing w:before="0" w:line="216" w:lineRule="auto"/>
        <w:rPr>
          <w:lang w:val="sr-Cyrl-CS"/>
        </w:rPr>
      </w:pPr>
      <w:r w:rsidRPr="00BE4C10">
        <w:rPr>
          <w:lang w:val="sr-Cyrl-CS"/>
        </w:rPr>
        <w:t xml:space="preserve">Служби обезбеђења и одбране достави захтев </w:t>
      </w:r>
      <w:r w:rsidRPr="00BE4C10">
        <w:rPr>
          <w:lang w:val="ru-RU"/>
        </w:rPr>
        <w:t xml:space="preserve">Списак возила и радних машина за улазак у објекте ТЕНТ (образац </w:t>
      </w:r>
      <w:r w:rsidRPr="00BE4C10">
        <w:t>QO</w:t>
      </w:r>
      <w:r w:rsidRPr="00BE4C10">
        <w:rPr>
          <w:lang w:val="ru-RU"/>
        </w:rPr>
        <w:t>.0.14.4</w:t>
      </w:r>
      <w:r w:rsidRPr="00BE4C10">
        <w:rPr>
          <w:lang w:val="sr-Latn-CS"/>
        </w:rPr>
        <w:t xml:space="preserve">4 </w:t>
      </w:r>
      <w:r w:rsidRPr="00BE4C10">
        <w:rPr>
          <w:lang w:val="ru-RU"/>
        </w:rPr>
        <w:t>приказан у прилогу 2)</w:t>
      </w:r>
      <w:r w:rsidRPr="00BE4C10">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BE4C10">
        <w:rPr>
          <w:lang w:val="ru-RU"/>
        </w:rPr>
        <w:t xml:space="preserve">(образац </w:t>
      </w:r>
      <w:r w:rsidRPr="00BE4C10">
        <w:t>QO</w:t>
      </w:r>
      <w:r w:rsidRPr="00BE4C10">
        <w:rPr>
          <w:lang w:val="ru-RU"/>
        </w:rPr>
        <w:t>.0.14.4</w:t>
      </w:r>
      <w:r w:rsidRPr="00BE4C10">
        <w:rPr>
          <w:lang w:val="sr-Cyrl-CS"/>
        </w:rPr>
        <w:t>3</w:t>
      </w:r>
      <w:r w:rsidRPr="00BE4C10">
        <w:rPr>
          <w:lang w:val="ru-RU"/>
        </w:rPr>
        <w:t>приказан у прилогу 2).</w:t>
      </w:r>
    </w:p>
    <w:p w:rsidR="00BE4C10" w:rsidRPr="00BE4C10" w:rsidRDefault="00BE4C10" w:rsidP="00BE4C10">
      <w:pPr>
        <w:numPr>
          <w:ilvl w:val="0"/>
          <w:numId w:val="24"/>
        </w:numPr>
        <w:tabs>
          <w:tab w:val="left" w:pos="-425"/>
          <w:tab w:val="num" w:pos="1401"/>
        </w:tabs>
        <w:spacing w:before="0" w:line="216" w:lineRule="auto"/>
        <w:rPr>
          <w:lang w:val="sr-Cyrl-CS"/>
        </w:rPr>
      </w:pPr>
      <w:r w:rsidRPr="00BE4C10">
        <w:rPr>
          <w:lang w:val="sr-Cyrl-CS"/>
        </w:rPr>
        <w:t xml:space="preserve">Захтевом - Списак запослених за рад ван редовног радног времена (образац </w:t>
      </w:r>
      <w:r w:rsidRPr="00BE4C10">
        <w:t>QO</w:t>
      </w:r>
      <w:r w:rsidRPr="00BE4C10">
        <w:rPr>
          <w:lang w:val="sr-Cyrl-CS"/>
        </w:rPr>
        <w:t xml:space="preserve">.0.14.38приказан у прилогу 2) који мора бити оверен потписом и печатом </w:t>
      </w:r>
      <w:r w:rsidRPr="00BE4C10">
        <w:rPr>
          <w:lang w:val="sr-Cyrl-CS"/>
        </w:rPr>
        <w:lastRenderedPageBreak/>
        <w:t>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E4C10" w:rsidRPr="00BE4C10" w:rsidRDefault="00BE4C10" w:rsidP="00BE4C10">
      <w:pPr>
        <w:numPr>
          <w:ilvl w:val="0"/>
          <w:numId w:val="24"/>
        </w:numPr>
        <w:tabs>
          <w:tab w:val="left" w:pos="-425"/>
          <w:tab w:val="num" w:pos="1401"/>
        </w:tabs>
        <w:spacing w:before="0" w:line="216" w:lineRule="auto"/>
        <w:rPr>
          <w:lang w:val="sr-Cyrl-CS"/>
        </w:rPr>
      </w:pPr>
      <w:r w:rsidRPr="00BE4C10">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E4C10" w:rsidRPr="00BE4C10" w:rsidRDefault="00BE4C10" w:rsidP="00BE4C10">
      <w:pPr>
        <w:numPr>
          <w:ilvl w:val="0"/>
          <w:numId w:val="24"/>
        </w:numPr>
        <w:tabs>
          <w:tab w:val="left" w:pos="-425"/>
          <w:tab w:val="num" w:pos="1401"/>
        </w:tabs>
        <w:spacing w:before="0" w:line="216" w:lineRule="auto"/>
        <w:rPr>
          <w:lang w:val="sr-Cyrl-CS"/>
        </w:rPr>
      </w:pPr>
      <w:r w:rsidRPr="00BE4C10">
        <w:rPr>
          <w:lang w:val="sr-Cyrl-CS"/>
        </w:rPr>
        <w:t>Приликом уношења сопственог алата, опреме и материјала, сачини спецификацију истог</w:t>
      </w:r>
      <w:r w:rsidRPr="00BE4C10">
        <w:rPr>
          <w:lang w:val="ru-RU"/>
        </w:rPr>
        <w:t xml:space="preserve">на обрасцу </w:t>
      </w:r>
      <w:r w:rsidRPr="00BE4C10">
        <w:t>QO</w:t>
      </w:r>
      <w:r w:rsidRPr="00BE4C10">
        <w:rPr>
          <w:lang w:val="sr-Cyrl-CS"/>
        </w:rPr>
        <w:t xml:space="preserve">.0.14.12 </w:t>
      </w:r>
      <w:r w:rsidRPr="00BE4C10">
        <w:rPr>
          <w:rFonts w:cs="Arial"/>
          <w:lang w:val="sr-Cyrl-CS"/>
        </w:rPr>
        <w:t>–</w:t>
      </w:r>
      <w:r w:rsidRPr="00BE4C10">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E4C10" w:rsidRPr="00BE4C10" w:rsidRDefault="00BE4C10" w:rsidP="00BE4C10">
      <w:pPr>
        <w:numPr>
          <w:ilvl w:val="0"/>
          <w:numId w:val="24"/>
        </w:numPr>
        <w:tabs>
          <w:tab w:val="left" w:pos="-425"/>
          <w:tab w:val="num" w:pos="1401"/>
        </w:tabs>
        <w:spacing w:before="0" w:line="216" w:lineRule="auto"/>
        <w:rPr>
          <w:lang w:val="sr-Cyrl-CS"/>
        </w:rPr>
      </w:pPr>
      <w:r w:rsidRPr="00BE4C10">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E4C10">
        <w:t>QO</w:t>
      </w:r>
      <w:r w:rsidRPr="00BE4C10">
        <w:rPr>
          <w:lang w:val="ru-RU"/>
        </w:rPr>
        <w:t xml:space="preserve">.0.14.13 </w:t>
      </w:r>
      <w:r w:rsidRPr="00BE4C10">
        <w:rPr>
          <w:rFonts w:cs="Arial"/>
          <w:lang w:val="ru-RU"/>
        </w:rPr>
        <w:t>–</w:t>
      </w:r>
      <w:r w:rsidRPr="00BE4C10">
        <w:rPr>
          <w:lang w:val="ru-RU"/>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E4C10" w:rsidRPr="00BE4C10" w:rsidRDefault="00BE4C10" w:rsidP="00BE4C10">
      <w:pPr>
        <w:numPr>
          <w:ilvl w:val="0"/>
          <w:numId w:val="24"/>
        </w:numPr>
        <w:spacing w:before="0" w:line="216" w:lineRule="auto"/>
        <w:rPr>
          <w:lang w:val="ru-RU"/>
        </w:rPr>
      </w:pPr>
      <w:r w:rsidRPr="00BE4C10">
        <w:rPr>
          <w:lang w:val="sr-Latn-CS"/>
        </w:rPr>
        <w:t xml:space="preserve">Приликом извођења радова придржава </w:t>
      </w:r>
      <w:r w:rsidRPr="00BE4C10">
        <w:rPr>
          <w:lang w:val="sr-Cyrl-CS"/>
        </w:rPr>
        <w:t xml:space="preserve">се </w:t>
      </w:r>
      <w:r w:rsidRPr="00BE4C10">
        <w:rPr>
          <w:lang w:val="sr-Latn-CS"/>
        </w:rPr>
        <w:t>свих законских, техничких и интерних прописа из</w:t>
      </w:r>
      <w:r w:rsidRPr="00BE4C10">
        <w:rPr>
          <w:lang w:val="ru-RU"/>
        </w:rPr>
        <w:t xml:space="preserve"> безбедности и здравља </w:t>
      </w:r>
      <w:r w:rsidRPr="00BE4C10">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BE4C10">
        <w:rPr>
          <w:lang w:val="sr-Cyrl-CS"/>
        </w:rPr>
        <w:t xml:space="preserve"> (</w:t>
      </w:r>
      <w:r w:rsidRPr="00BE4C10">
        <w:rPr>
          <w:lang w:val="sr-Latn-CS"/>
        </w:rPr>
        <w:t xml:space="preserve">уз претходно подношење </w:t>
      </w:r>
      <w:r w:rsidRPr="00BE4C10">
        <w:rPr>
          <w:lang w:val="sr-Cyrl-CS"/>
        </w:rPr>
        <w:t>З</w:t>
      </w:r>
      <w:r w:rsidRPr="00BE4C10">
        <w:rPr>
          <w:lang w:val="sr-Latn-CS"/>
        </w:rPr>
        <w:t>ахтева</w:t>
      </w:r>
      <w:r w:rsidRPr="00BE4C10">
        <w:rPr>
          <w:lang w:val="sr-Cyrl-CS"/>
        </w:rPr>
        <w:t xml:space="preserve"> за издавање одобрења за заваривање</w:t>
      </w:r>
      <w:r w:rsidRPr="00BE4C10">
        <w:rPr>
          <w:lang w:val="sr-Latn-CS"/>
        </w:rPr>
        <w:t xml:space="preserve"> Служб</w:t>
      </w:r>
      <w:r w:rsidRPr="00BE4C10">
        <w:rPr>
          <w:lang w:val="sr-Cyrl-CS"/>
        </w:rPr>
        <w:t>и</w:t>
      </w:r>
      <w:r w:rsidRPr="00BE4C10">
        <w:rPr>
          <w:lang w:val="sr-Latn-CS"/>
        </w:rPr>
        <w:t xml:space="preserve"> БЗР и ЗОП</w:t>
      </w:r>
      <w:r w:rsidRPr="00BE4C10">
        <w:rPr>
          <w:lang w:val="sr-Cyrl-CS"/>
        </w:rPr>
        <w:t xml:space="preserve">, образац </w:t>
      </w:r>
      <w:r w:rsidRPr="00BE4C10">
        <w:t>QO</w:t>
      </w:r>
      <w:r w:rsidRPr="00BE4C10">
        <w:rPr>
          <w:lang w:val="sr-Cyrl-CS"/>
        </w:rPr>
        <w:t>.0.08.13, приказан у прилогу 2</w:t>
      </w:r>
      <w:r w:rsidRPr="00BE4C10">
        <w:rPr>
          <w:lang w:val="sr-Latn-CS"/>
        </w:rPr>
        <w:t>)</w:t>
      </w:r>
      <w:r w:rsidRPr="00BE4C10">
        <w:rPr>
          <w:lang w:val="ru-RU"/>
        </w:rPr>
        <w:t xml:space="preserve">, Упутство о обезбеђењу спровођења мера заштите од зрачења при радиографском испитивању </w:t>
      </w:r>
      <w:r w:rsidRPr="00BE4C10">
        <w:rPr>
          <w:lang w:val="sr-Cyrl-CS"/>
        </w:rPr>
        <w:t>(</w:t>
      </w:r>
      <w:r w:rsidRPr="00BE4C10">
        <w:rPr>
          <w:lang w:val="sr-Latn-CS"/>
        </w:rPr>
        <w:t xml:space="preserve">уз претходно подношење </w:t>
      </w:r>
      <w:r w:rsidRPr="00BE4C10">
        <w:rPr>
          <w:lang w:val="sr-Cyrl-CS"/>
        </w:rPr>
        <w:t>З</w:t>
      </w:r>
      <w:r w:rsidRPr="00BE4C10">
        <w:rPr>
          <w:lang w:val="sr-Latn-CS"/>
        </w:rPr>
        <w:t xml:space="preserve">ахтева </w:t>
      </w:r>
      <w:r w:rsidRPr="00BE4C10">
        <w:rPr>
          <w:lang w:val="sr-Cyrl-CS"/>
        </w:rPr>
        <w:t>за издавање</w:t>
      </w:r>
      <w:r w:rsidRPr="00BE4C10">
        <w:rPr>
          <w:lang w:val="sr-Latn-CS"/>
        </w:rPr>
        <w:t xml:space="preserve"> одобрења </w:t>
      </w:r>
      <w:r w:rsidRPr="00BE4C10">
        <w:rPr>
          <w:lang w:val="sr-Cyrl-CS"/>
        </w:rPr>
        <w:t>за радиографско испитивање</w:t>
      </w:r>
      <w:r w:rsidRPr="00BE4C10">
        <w:rPr>
          <w:lang w:val="sr-Latn-CS"/>
        </w:rPr>
        <w:t xml:space="preserve"> Служб</w:t>
      </w:r>
      <w:r w:rsidRPr="00BE4C10">
        <w:rPr>
          <w:lang w:val="sr-Cyrl-CS"/>
        </w:rPr>
        <w:t>и</w:t>
      </w:r>
      <w:r w:rsidRPr="00BE4C10">
        <w:rPr>
          <w:lang w:val="sr-Latn-CS"/>
        </w:rPr>
        <w:t xml:space="preserve"> БЗР и ЗОП</w:t>
      </w:r>
      <w:r w:rsidRPr="00BE4C10">
        <w:rPr>
          <w:lang w:val="sr-Cyrl-CS"/>
        </w:rPr>
        <w:t xml:space="preserve">, образац </w:t>
      </w:r>
      <w:r w:rsidRPr="00BE4C10">
        <w:t>QO</w:t>
      </w:r>
      <w:r w:rsidRPr="00BE4C10">
        <w:rPr>
          <w:lang w:val="sr-Cyrl-CS"/>
        </w:rPr>
        <w:t>.0.14.</w:t>
      </w:r>
      <w:r w:rsidRPr="00BE4C10">
        <w:rPr>
          <w:lang w:val="sr-Latn-CS"/>
        </w:rPr>
        <w:t>34</w:t>
      </w:r>
      <w:r w:rsidRPr="00BE4C10">
        <w:rPr>
          <w:lang w:val="sr-Cyrl-CS"/>
        </w:rPr>
        <w:t>, приказан у прилогу 2</w:t>
      </w:r>
      <w:r w:rsidRPr="00BE4C10">
        <w:rPr>
          <w:lang w:val="sr-Latn-CS"/>
        </w:rPr>
        <w:t>)</w:t>
      </w:r>
      <w:r w:rsidRPr="00BE4C10">
        <w:rPr>
          <w:lang w:val="ru-RU"/>
        </w:rPr>
        <w:t>.</w:t>
      </w:r>
    </w:p>
    <w:p w:rsidR="00BE4C10" w:rsidRPr="00BE4C10" w:rsidRDefault="00BE4C10" w:rsidP="00BE4C10">
      <w:pPr>
        <w:numPr>
          <w:ilvl w:val="0"/>
          <w:numId w:val="24"/>
        </w:numPr>
        <w:spacing w:before="0" w:line="216" w:lineRule="auto"/>
        <w:rPr>
          <w:lang w:val="ru-RU"/>
        </w:rPr>
      </w:pPr>
      <w:r w:rsidRPr="00BE4C10">
        <w:rPr>
          <w:lang w:val="ru-RU"/>
        </w:rPr>
        <w:t xml:space="preserve">Поштује </w:t>
      </w:r>
      <w:r w:rsidRPr="00BE4C10">
        <w:t>QU</w:t>
      </w:r>
      <w:r w:rsidRPr="00BE4C10">
        <w:rPr>
          <w:lang w:val="ru-RU"/>
        </w:rPr>
        <w:t xml:space="preserve">.0.06.01 Упутство </w:t>
      </w:r>
      <w:r w:rsidRPr="00BE4C10">
        <w:t>o</w:t>
      </w:r>
      <w:r w:rsidRPr="00BE4C10">
        <w:rPr>
          <w:lang w:val="ru-RU"/>
        </w:rPr>
        <w:t xml:space="preserve"> поступку извршења обезбеђења постројења за извођење радова у ТЕНТ и </w:t>
      </w:r>
      <w:r w:rsidRPr="00BE4C10">
        <w:t>QU</w:t>
      </w:r>
      <w:r w:rsidRPr="00BE4C10">
        <w:rPr>
          <w:lang w:val="ru-RU"/>
        </w:rPr>
        <w:t xml:space="preserve">.5.05.03 Упутство </w:t>
      </w:r>
      <w:r w:rsidRPr="00BE4C10">
        <w:t>o</w:t>
      </w:r>
      <w:r w:rsidRPr="00BE4C10">
        <w:rPr>
          <w:lang w:val="ru-RU"/>
        </w:rPr>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BE4C10" w:rsidRPr="00BE4C10" w:rsidRDefault="00BE4C10" w:rsidP="00BE4C10">
      <w:pPr>
        <w:numPr>
          <w:ilvl w:val="0"/>
          <w:numId w:val="24"/>
        </w:numPr>
        <w:spacing w:before="0" w:line="216" w:lineRule="auto"/>
        <w:rPr>
          <w:lang w:val="ru-RU"/>
        </w:rPr>
      </w:pPr>
      <w:r w:rsidRPr="00BE4C10">
        <w:rPr>
          <w:lang w:val="ru-RU"/>
        </w:rPr>
        <w:t>П</w:t>
      </w:r>
      <w:r w:rsidRPr="00BE4C10">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E4C10" w:rsidRPr="00BE4C10" w:rsidRDefault="00BE4C10" w:rsidP="00BE4C10">
      <w:pPr>
        <w:numPr>
          <w:ilvl w:val="0"/>
          <w:numId w:val="24"/>
        </w:numPr>
        <w:spacing w:before="0" w:line="216" w:lineRule="auto"/>
        <w:rPr>
          <w:lang w:val="ru-RU"/>
        </w:rPr>
      </w:pPr>
      <w:r w:rsidRPr="00BE4C10">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E4C10" w:rsidRPr="00BE4C10" w:rsidRDefault="00BE4C10" w:rsidP="00BE4C10">
      <w:pPr>
        <w:numPr>
          <w:ilvl w:val="0"/>
          <w:numId w:val="24"/>
        </w:numPr>
        <w:spacing w:before="0" w:line="216" w:lineRule="auto"/>
        <w:rPr>
          <w:lang w:val="ru-RU"/>
        </w:rPr>
      </w:pPr>
      <w:r w:rsidRPr="00BE4C10">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E4C10">
        <w:rPr>
          <w:lang w:val="sr-Latn-CS"/>
        </w:rPr>
        <w:t>(</w:t>
      </w:r>
      <w:r w:rsidRPr="00BE4C10">
        <w:rPr>
          <w:lang w:val="sr-Cyrl-CS"/>
        </w:rPr>
        <w:t>алатне машине у радионици одржавања, погонске уређаје и машине, вучна средства ЖТ, као и транспортн</w:t>
      </w:r>
      <w:r w:rsidRPr="00BE4C10">
        <w:rPr>
          <w:lang w:val="en-GB"/>
        </w:rPr>
        <w:t>e</w:t>
      </w:r>
      <w:r w:rsidRPr="00BE4C10">
        <w:rPr>
          <w:lang w:val="sr-Cyrl-CS"/>
        </w:rPr>
        <w:t xml:space="preserve"> машин</w:t>
      </w:r>
      <w:r w:rsidRPr="00BE4C10">
        <w:rPr>
          <w:lang w:val="en-GB"/>
        </w:rPr>
        <w:t>e</w:t>
      </w:r>
      <w:r w:rsidRPr="00BE4C10">
        <w:rPr>
          <w:lang w:val="sr-Cyrl-CS"/>
        </w:rPr>
        <w:t xml:space="preserve"> (дизалице, кранове, виљушкаре и остала моторна возила), независно од тога да ли су обучени за наведене послове.</w:t>
      </w:r>
    </w:p>
    <w:p w:rsidR="00BE4C10" w:rsidRPr="00BE4C10" w:rsidRDefault="00BE4C10" w:rsidP="00BE4C10">
      <w:pPr>
        <w:numPr>
          <w:ilvl w:val="0"/>
          <w:numId w:val="24"/>
        </w:numPr>
        <w:spacing w:before="0" w:line="216" w:lineRule="auto"/>
        <w:rPr>
          <w:lang w:val="ru-RU"/>
        </w:rPr>
      </w:pPr>
      <w:r w:rsidRPr="00BE4C10">
        <w:rPr>
          <w:lang w:val="ru-RU"/>
        </w:rPr>
        <w:lastRenderedPageBreak/>
        <w:t>З</w:t>
      </w:r>
      <w:r w:rsidRPr="00BE4C10">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E4C10" w:rsidRPr="00BE4C10" w:rsidRDefault="00BE4C10" w:rsidP="00BE4C10">
      <w:pPr>
        <w:numPr>
          <w:ilvl w:val="0"/>
          <w:numId w:val="24"/>
        </w:numPr>
        <w:spacing w:before="0" w:line="216" w:lineRule="auto"/>
        <w:rPr>
          <w:lang w:val="ru-RU"/>
        </w:rPr>
      </w:pPr>
      <w:r w:rsidRPr="00BE4C10">
        <w:rPr>
          <w:lang w:val="ru-RU"/>
        </w:rPr>
        <w:t>З</w:t>
      </w:r>
      <w:r w:rsidRPr="00BE4C10">
        <w:rPr>
          <w:lang w:val="sr-Latn-CS"/>
        </w:rPr>
        <w:t xml:space="preserve">а своје </w:t>
      </w:r>
      <w:r w:rsidRPr="00BE4C10">
        <w:rPr>
          <w:lang w:val="ru-RU"/>
        </w:rPr>
        <w:t>запослене</w:t>
      </w:r>
      <w:r w:rsidRPr="00BE4C10">
        <w:rPr>
          <w:lang w:val="sr-Latn-CS"/>
        </w:rPr>
        <w:t xml:space="preserve"> обезбеди лична</w:t>
      </w:r>
      <w:r w:rsidRPr="00BE4C10">
        <w:rPr>
          <w:lang w:val="ru-RU"/>
        </w:rPr>
        <w:t xml:space="preserve"> и колективна</w:t>
      </w:r>
      <w:r w:rsidRPr="00BE4C10">
        <w:rPr>
          <w:lang w:val="sr-Latn-CS"/>
        </w:rPr>
        <w:t xml:space="preserve"> заштитна средства и сноси одговорност о њиховој</w:t>
      </w:r>
      <w:r w:rsidRPr="00BE4C10">
        <w:rPr>
          <w:lang w:val="ru-RU"/>
        </w:rPr>
        <w:t xml:space="preserve"> правилној</w:t>
      </w:r>
      <w:r w:rsidRPr="00BE4C10">
        <w:rPr>
          <w:lang w:val="sr-Latn-CS"/>
        </w:rPr>
        <w:t xml:space="preserve"> употреби.</w:t>
      </w:r>
    </w:p>
    <w:p w:rsidR="00BE4C10" w:rsidRPr="00BE4C10" w:rsidRDefault="00BE4C10" w:rsidP="00BE4C10">
      <w:pPr>
        <w:numPr>
          <w:ilvl w:val="0"/>
          <w:numId w:val="24"/>
        </w:numPr>
        <w:spacing w:before="0" w:line="216" w:lineRule="auto"/>
        <w:rPr>
          <w:lang w:val="ru-RU"/>
        </w:rPr>
      </w:pPr>
      <w:r w:rsidRPr="00BE4C10">
        <w:rPr>
          <w:lang w:val="sr-Cyrl-CS"/>
        </w:rPr>
        <w:t>Запослени на радном оделу имају видно обележен назив фирме у којој раде.</w:t>
      </w:r>
    </w:p>
    <w:p w:rsidR="00BE4C10" w:rsidRPr="00BE4C10" w:rsidRDefault="00BE4C10" w:rsidP="00BE4C10">
      <w:pPr>
        <w:numPr>
          <w:ilvl w:val="0"/>
          <w:numId w:val="24"/>
        </w:numPr>
        <w:spacing w:before="0" w:line="216" w:lineRule="auto"/>
        <w:rPr>
          <w:lang w:val="ru-RU"/>
        </w:rPr>
      </w:pPr>
      <w:r w:rsidRPr="00BE4C10">
        <w:rPr>
          <w:lang w:val="ru-RU"/>
        </w:rPr>
        <w:t>С</w:t>
      </w:r>
      <w:r w:rsidRPr="00BE4C10">
        <w:rPr>
          <w:lang w:val="sr-Latn-CS"/>
        </w:rPr>
        <w:t xml:space="preserve">носи пуну одговорност за безбедност и здравље својих </w:t>
      </w:r>
      <w:r w:rsidRPr="00BE4C10">
        <w:rPr>
          <w:lang w:val="ru-RU"/>
        </w:rPr>
        <w:t>запослених</w:t>
      </w:r>
      <w:r w:rsidRPr="00BE4C10">
        <w:rPr>
          <w:lang w:val="sr-Latn-CS"/>
        </w:rPr>
        <w:t xml:space="preserve">, </w:t>
      </w:r>
      <w:r w:rsidRPr="00BE4C10">
        <w:rPr>
          <w:lang w:val="ru-RU"/>
        </w:rPr>
        <w:t>запослених</w:t>
      </w:r>
      <w:r w:rsidRPr="00BE4C10">
        <w:rPr>
          <w:lang w:val="sr-Latn-CS"/>
        </w:rPr>
        <w:t xml:space="preserve"> подизвођача и </w:t>
      </w:r>
      <w:r w:rsidRPr="00BE4C10">
        <w:rPr>
          <w:lang w:val="ru-RU"/>
        </w:rPr>
        <w:t>другог</w:t>
      </w:r>
      <w:r w:rsidRPr="00BE4C10">
        <w:rPr>
          <w:lang w:val="sr-Latn-CS"/>
        </w:rPr>
        <w:t xml:space="preserve"> особ</w:t>
      </w:r>
      <w:r w:rsidRPr="00BE4C10">
        <w:rPr>
          <w:lang w:val="ru-RU"/>
        </w:rPr>
        <w:t>ља</w:t>
      </w:r>
      <w:r w:rsidRPr="00BE4C10">
        <w:rPr>
          <w:lang w:val="sr-Latn-CS"/>
        </w:rPr>
        <w:t xml:space="preserve"> које </w:t>
      </w:r>
      <w:r w:rsidRPr="00BE4C10">
        <w:rPr>
          <w:lang w:val="ru-RU"/>
        </w:rPr>
        <w:t>је</w:t>
      </w:r>
      <w:r w:rsidRPr="00BE4C10">
        <w:rPr>
          <w:lang w:val="sr-Latn-CS"/>
        </w:rPr>
        <w:t xml:space="preserve"> укључен</w:t>
      </w:r>
      <w:r w:rsidRPr="00BE4C10">
        <w:rPr>
          <w:lang w:val="ru-RU"/>
        </w:rPr>
        <w:t>о</w:t>
      </w:r>
      <w:r w:rsidRPr="00BE4C10">
        <w:rPr>
          <w:lang w:val="sr-Latn-CS"/>
        </w:rPr>
        <w:t xml:space="preserve"> у радове извођача.</w:t>
      </w:r>
    </w:p>
    <w:p w:rsidR="00BE4C10" w:rsidRPr="00BE4C10" w:rsidRDefault="00BE4C10" w:rsidP="00BE4C10">
      <w:pPr>
        <w:numPr>
          <w:ilvl w:val="0"/>
          <w:numId w:val="24"/>
        </w:numPr>
        <w:spacing w:before="0" w:line="216" w:lineRule="auto"/>
        <w:rPr>
          <w:lang w:val="ru-RU"/>
        </w:rPr>
      </w:pPr>
      <w:r w:rsidRPr="00BE4C10">
        <w:rPr>
          <w:lang w:val="sr-Cyrl-CS"/>
        </w:rPr>
        <w:t>Виљушкари и грађевинске машине морају бити снабдевени са ротационим светлом и звучном сиреном за вожњу уназад.</w:t>
      </w:r>
    </w:p>
    <w:p w:rsidR="00BE4C10" w:rsidRPr="00BE4C10" w:rsidRDefault="00BE4C10" w:rsidP="00BE4C10">
      <w:pPr>
        <w:numPr>
          <w:ilvl w:val="0"/>
          <w:numId w:val="24"/>
        </w:numPr>
        <w:spacing w:before="0" w:line="216" w:lineRule="auto"/>
        <w:rPr>
          <w:lang w:val="ru-RU"/>
        </w:rPr>
      </w:pPr>
      <w:r w:rsidRPr="00BE4C10">
        <w:rPr>
          <w:lang w:val="ru-RU"/>
        </w:rPr>
        <w:t>П</w:t>
      </w:r>
      <w:r w:rsidRPr="00BE4C10">
        <w:rPr>
          <w:lang w:val="sr-Latn-CS"/>
        </w:rPr>
        <w:t>оштуј</w:t>
      </w:r>
      <w:r w:rsidRPr="00BE4C10">
        <w:rPr>
          <w:lang w:val="ru-RU"/>
        </w:rPr>
        <w:t>е</w:t>
      </w:r>
      <w:r w:rsidRPr="00BE4C1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E4C10" w:rsidRPr="00BE4C10" w:rsidRDefault="00BE4C10" w:rsidP="00BE4C10">
      <w:pPr>
        <w:numPr>
          <w:ilvl w:val="0"/>
          <w:numId w:val="24"/>
        </w:numPr>
        <w:spacing w:before="0" w:line="216" w:lineRule="auto"/>
        <w:rPr>
          <w:lang w:val="ru-RU"/>
        </w:rPr>
      </w:pPr>
      <w:r w:rsidRPr="00BE4C10">
        <w:rPr>
          <w:lang w:val="ru-RU"/>
        </w:rPr>
        <w:t>О</w:t>
      </w:r>
      <w:r w:rsidRPr="00BE4C10">
        <w:rPr>
          <w:lang w:val="sr-Latn-CS"/>
        </w:rPr>
        <w:t>безбеди сопствени надзор над спровођењем мера безбедности на раду и обезбеди прву  помоћ.</w:t>
      </w:r>
    </w:p>
    <w:p w:rsidR="00BE4C10" w:rsidRPr="00BE4C10" w:rsidRDefault="00BE4C10" w:rsidP="00BE4C10">
      <w:pPr>
        <w:numPr>
          <w:ilvl w:val="0"/>
          <w:numId w:val="24"/>
        </w:numPr>
        <w:spacing w:before="0" w:line="216" w:lineRule="auto"/>
        <w:rPr>
          <w:lang w:val="ru-RU"/>
        </w:rPr>
      </w:pPr>
      <w:r w:rsidRPr="00BE4C10">
        <w:rPr>
          <w:lang w:val="ru-RU"/>
        </w:rPr>
        <w:t>О</w:t>
      </w:r>
      <w:r w:rsidRPr="00BE4C1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E4C10" w:rsidRPr="00BE4C10" w:rsidRDefault="00BE4C10" w:rsidP="00BE4C10">
      <w:pPr>
        <w:numPr>
          <w:ilvl w:val="0"/>
          <w:numId w:val="24"/>
        </w:numPr>
        <w:spacing w:before="0" w:line="216" w:lineRule="auto"/>
        <w:rPr>
          <w:lang w:val="ru-RU"/>
        </w:rPr>
      </w:pPr>
      <w:r w:rsidRPr="00BE4C10">
        <w:rPr>
          <w:lang w:val="ru-RU"/>
        </w:rPr>
        <w:t>Поштује забрану</w:t>
      </w:r>
      <w:r w:rsidRPr="00BE4C10">
        <w:rPr>
          <w:lang w:val="sr-Latn-CS"/>
        </w:rPr>
        <w:t xml:space="preserve"> спаљивањ</w:t>
      </w:r>
      <w:r w:rsidRPr="00BE4C10">
        <w:rPr>
          <w:lang w:val="ru-RU"/>
        </w:rPr>
        <w:t>а</w:t>
      </w:r>
      <w:r w:rsidRPr="00BE4C10">
        <w:rPr>
          <w:lang w:val="sr-Latn-CS"/>
        </w:rPr>
        <w:t xml:space="preserve"> смећа и отпадног материјала као и коришћења ватре на отвореном простору за грејање </w:t>
      </w:r>
      <w:r w:rsidRPr="00BE4C10">
        <w:rPr>
          <w:lang w:val="ru-RU"/>
        </w:rPr>
        <w:t>запослених</w:t>
      </w:r>
      <w:r w:rsidRPr="00BE4C10">
        <w:rPr>
          <w:lang w:val="sr-Latn-CS"/>
        </w:rPr>
        <w:t>.</w:t>
      </w:r>
    </w:p>
    <w:p w:rsidR="00BE4C10" w:rsidRPr="00BE4C10" w:rsidRDefault="00BE4C10" w:rsidP="00BE4C10">
      <w:pPr>
        <w:numPr>
          <w:ilvl w:val="0"/>
          <w:numId w:val="24"/>
        </w:numPr>
        <w:spacing w:before="0" w:line="216" w:lineRule="auto"/>
        <w:rPr>
          <w:lang w:val="ru-RU"/>
        </w:rPr>
      </w:pPr>
      <w:r w:rsidRPr="00BE4C10">
        <w:rPr>
          <w:lang w:val="ru-RU"/>
        </w:rPr>
        <w:t xml:space="preserve">У потпуности преузима </w:t>
      </w:r>
      <w:r w:rsidRPr="00BE4C10">
        <w:rPr>
          <w:lang w:val="sr-Cyrl-CS"/>
        </w:rPr>
        <w:t>с</w:t>
      </w:r>
      <w:r w:rsidRPr="00BE4C1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E4C10">
        <w:rPr>
          <w:lang w:val="sr-Cyrl-CS"/>
        </w:rPr>
        <w:t>.</w:t>
      </w:r>
    </w:p>
    <w:p w:rsidR="00BE4C10" w:rsidRPr="00BE4C10" w:rsidRDefault="00BE4C10" w:rsidP="00BE4C10">
      <w:pPr>
        <w:numPr>
          <w:ilvl w:val="0"/>
          <w:numId w:val="24"/>
        </w:numPr>
        <w:spacing w:before="0" w:line="216" w:lineRule="auto"/>
        <w:rPr>
          <w:lang w:val="ru-RU"/>
        </w:rPr>
      </w:pPr>
      <w:r w:rsidRPr="00BE4C10">
        <w:rPr>
          <w:lang w:val="ru-RU"/>
        </w:rPr>
        <w:t xml:space="preserve">Благовремено извештава </w:t>
      </w:r>
      <w:r w:rsidRPr="00BE4C10">
        <w:rPr>
          <w:lang w:val="sr-Latn-CS"/>
        </w:rPr>
        <w:t>Служб</w:t>
      </w:r>
      <w:r w:rsidRPr="00BE4C10">
        <w:rPr>
          <w:lang w:val="ru-RU"/>
        </w:rPr>
        <w:t>у</w:t>
      </w:r>
      <w:r w:rsidRPr="00BE4C10">
        <w:rPr>
          <w:lang w:val="sr-Latn-CS"/>
        </w:rPr>
        <w:t xml:space="preserve"> БЗР и ЗОП </w:t>
      </w:r>
      <w:r w:rsidRPr="00BE4C10">
        <w:rPr>
          <w:lang w:val="ru-RU"/>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E4C10">
        <w:rPr>
          <w:lang w:val="sr-Latn-CS"/>
        </w:rPr>
        <w:t xml:space="preserve">сваку повреду на раду својих </w:t>
      </w:r>
      <w:r w:rsidRPr="00BE4C10">
        <w:rPr>
          <w:lang w:val="ru-RU"/>
        </w:rPr>
        <w:t>запослених, акцидент или инцидент.</w:t>
      </w:r>
    </w:p>
    <w:p w:rsidR="00BE4C10" w:rsidRPr="00BE4C10" w:rsidRDefault="00BE4C10" w:rsidP="00BE4C10">
      <w:pPr>
        <w:numPr>
          <w:ilvl w:val="0"/>
          <w:numId w:val="24"/>
        </w:numPr>
        <w:spacing w:before="0" w:line="216" w:lineRule="auto"/>
        <w:rPr>
          <w:lang w:val="ru-RU"/>
        </w:rPr>
      </w:pPr>
      <w:r w:rsidRPr="00BE4C1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E4C10" w:rsidRPr="00BE4C10" w:rsidRDefault="00BE4C10" w:rsidP="00BE4C10">
      <w:pPr>
        <w:numPr>
          <w:ilvl w:val="0"/>
          <w:numId w:val="24"/>
        </w:numPr>
        <w:spacing w:before="0" w:line="216" w:lineRule="auto"/>
        <w:ind w:left="357" w:hanging="357"/>
        <w:rPr>
          <w:lang w:val="ru-RU"/>
        </w:rPr>
      </w:pPr>
      <w:r w:rsidRPr="00BE4C10">
        <w:rPr>
          <w:lang w:val="ru-RU"/>
        </w:rPr>
        <w:t>Р</w:t>
      </w:r>
      <w:r w:rsidRPr="00BE4C10">
        <w:rPr>
          <w:lang w:val="sr-Latn-CS"/>
        </w:rPr>
        <w:t>адни простор одржава уредан</w:t>
      </w:r>
      <w:r w:rsidRPr="00BE4C10">
        <w:rPr>
          <w:lang w:val="ru-RU"/>
        </w:rPr>
        <w:t xml:space="preserve">, </w:t>
      </w:r>
      <w:r w:rsidRPr="00BE4C10">
        <w:rPr>
          <w:lang w:val="sr-Latn-CS"/>
        </w:rPr>
        <w:t>чист, сигуран за кретање радника и транспорт.</w:t>
      </w:r>
    </w:p>
    <w:p w:rsidR="00BE4C10" w:rsidRPr="00BE4C10" w:rsidRDefault="00BE4C10" w:rsidP="00BE4C10">
      <w:pPr>
        <w:numPr>
          <w:ilvl w:val="0"/>
          <w:numId w:val="24"/>
        </w:numPr>
        <w:spacing w:before="0" w:line="216" w:lineRule="auto"/>
        <w:rPr>
          <w:lang w:val="ru-RU"/>
        </w:rPr>
      </w:pPr>
      <w:r w:rsidRPr="00BE4C10">
        <w:rPr>
          <w:lang w:val="sr-Latn-CS"/>
        </w:rPr>
        <w:t xml:space="preserve">Свакодневно, уз сагласност  </w:t>
      </w:r>
      <w:r w:rsidRPr="00BE4C10">
        <w:rPr>
          <w:lang w:val="ru-RU"/>
        </w:rPr>
        <w:t>н</w:t>
      </w:r>
      <w:r w:rsidRPr="00BE4C10">
        <w:rPr>
          <w:lang w:val="sr-Latn-CS"/>
        </w:rPr>
        <w:t>аручиоц</w:t>
      </w:r>
      <w:r w:rsidRPr="00BE4C10">
        <w:rPr>
          <w:lang w:val="ru-RU"/>
        </w:rPr>
        <w:t>а</w:t>
      </w:r>
      <w:r w:rsidRPr="00BE4C1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E4C10" w:rsidRPr="00BE4C10" w:rsidRDefault="00BE4C10" w:rsidP="00BE4C10">
      <w:pPr>
        <w:numPr>
          <w:ilvl w:val="0"/>
          <w:numId w:val="24"/>
        </w:numPr>
        <w:spacing w:before="0" w:line="216" w:lineRule="auto"/>
        <w:rPr>
          <w:lang w:val="ru-RU"/>
        </w:rPr>
      </w:pPr>
      <w:r w:rsidRPr="00BE4C10">
        <w:rPr>
          <w:lang w:val="sr-Latn-CS"/>
        </w:rPr>
        <w:t xml:space="preserve">Монтажни материјал </w:t>
      </w:r>
      <w:r w:rsidRPr="00BE4C10">
        <w:rPr>
          <w:lang w:val="ru-RU"/>
        </w:rPr>
        <w:t>прописно складишти</w:t>
      </w:r>
      <w:r w:rsidRPr="00BE4C10">
        <w:rPr>
          <w:lang w:val="sr-Latn-CS"/>
        </w:rPr>
        <w:t>.</w:t>
      </w:r>
    </w:p>
    <w:p w:rsidR="00BE4C10" w:rsidRPr="00BE4C10" w:rsidRDefault="00BE4C10" w:rsidP="00BE4C10">
      <w:pPr>
        <w:numPr>
          <w:ilvl w:val="0"/>
          <w:numId w:val="24"/>
        </w:numPr>
        <w:spacing w:before="0" w:line="216" w:lineRule="auto"/>
        <w:rPr>
          <w:lang w:val="ru-RU"/>
        </w:rPr>
      </w:pPr>
      <w:r w:rsidRPr="00BE4C10">
        <w:rPr>
          <w:lang w:val="sr-Latn-CS"/>
        </w:rPr>
        <w:t>Сва опасна места (опасност од пада са висин</w:t>
      </w:r>
      <w:r w:rsidRPr="00BE4C10">
        <w:rPr>
          <w:lang w:val="ru-RU"/>
        </w:rPr>
        <w:t>е и друго</w:t>
      </w:r>
      <w:r w:rsidRPr="00BE4C10">
        <w:rPr>
          <w:lang w:val="sr-Latn-CS"/>
        </w:rPr>
        <w:t>) обезбеди траком</w:t>
      </w:r>
      <w:r w:rsidRPr="00BE4C10">
        <w:rPr>
          <w:lang w:val="ru-RU"/>
        </w:rPr>
        <w:t xml:space="preserve">, </w:t>
      </w:r>
      <w:r w:rsidRPr="00BE4C10">
        <w:rPr>
          <w:lang w:val="sr-Latn-CS"/>
        </w:rPr>
        <w:t>оградом</w:t>
      </w:r>
      <w:r w:rsidRPr="00BE4C10">
        <w:rPr>
          <w:lang w:val="ru-RU"/>
        </w:rPr>
        <w:t xml:space="preserve"> и таблама упозорења</w:t>
      </w:r>
      <w:r w:rsidRPr="00BE4C10">
        <w:rPr>
          <w:lang w:val="sr-Latn-CS"/>
        </w:rPr>
        <w:t>.</w:t>
      </w:r>
    </w:p>
    <w:p w:rsidR="00BE4C10" w:rsidRPr="00BE4C10" w:rsidRDefault="00BE4C10" w:rsidP="00BE4C10">
      <w:pPr>
        <w:numPr>
          <w:ilvl w:val="0"/>
          <w:numId w:val="24"/>
        </w:numPr>
        <w:spacing w:before="0" w:line="216" w:lineRule="auto"/>
        <w:rPr>
          <w:lang w:val="ru-RU"/>
        </w:rPr>
      </w:pPr>
      <w:r w:rsidRPr="00BE4C1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E4C10" w:rsidRPr="00BE4C10" w:rsidRDefault="00BE4C10" w:rsidP="00BE4C10">
      <w:pPr>
        <w:numPr>
          <w:ilvl w:val="0"/>
          <w:numId w:val="24"/>
        </w:numPr>
        <w:spacing w:before="0" w:line="216" w:lineRule="auto"/>
        <w:rPr>
          <w:lang w:val="ru-RU"/>
        </w:rPr>
      </w:pPr>
      <w:r w:rsidRPr="00BE4C10">
        <w:rPr>
          <w:lang w:val="sr-Latn-CS"/>
        </w:rPr>
        <w:t xml:space="preserve">Све грађевинске скеле </w:t>
      </w:r>
      <w:r w:rsidRPr="00BE4C10">
        <w:rPr>
          <w:lang w:val="sr-Cyrl-CS"/>
        </w:rPr>
        <w:t>буду</w:t>
      </w:r>
      <w:r w:rsidRPr="00BE4C10">
        <w:rPr>
          <w:lang w:val="sr-Latn-CS"/>
        </w:rPr>
        <w:t xml:space="preserve"> монтиране од стране специјализованих фирми</w:t>
      </w:r>
      <w:r w:rsidRPr="00BE4C10">
        <w:rPr>
          <w:lang w:val="ru-RU"/>
        </w:rPr>
        <w:t>,</w:t>
      </w:r>
      <w:r w:rsidRPr="00BE4C10">
        <w:rPr>
          <w:lang w:val="sr-Latn-CS"/>
        </w:rPr>
        <w:t xml:space="preserve"> по урађеном пројекту</w:t>
      </w:r>
      <w:r w:rsidRPr="00BE4C10">
        <w:rPr>
          <w:lang w:val="ru-RU"/>
        </w:rPr>
        <w:t xml:space="preserve"> и </w:t>
      </w:r>
      <w:r w:rsidRPr="00BE4C10">
        <w:rPr>
          <w:lang w:val="sr-Latn-CS"/>
        </w:rPr>
        <w:t>прегледане пре употребе од стране корисника.</w:t>
      </w:r>
    </w:p>
    <w:p w:rsidR="00BE4C10" w:rsidRPr="00BE4C10" w:rsidRDefault="00BE4C10" w:rsidP="00BE4C10">
      <w:pPr>
        <w:numPr>
          <w:ilvl w:val="0"/>
          <w:numId w:val="24"/>
        </w:numPr>
        <w:spacing w:before="0" w:line="216" w:lineRule="auto"/>
        <w:rPr>
          <w:lang w:val="ru-RU"/>
        </w:rPr>
      </w:pPr>
      <w:r w:rsidRPr="00BE4C10">
        <w:rPr>
          <w:lang w:val="ru-RU"/>
        </w:rPr>
        <w:t>На захтев надзорног органа н</w:t>
      </w:r>
      <w:r w:rsidRPr="00BE4C10">
        <w:rPr>
          <w:lang w:val="sr-Latn-CS"/>
        </w:rPr>
        <w:t>а градилишту обезбеди довољан број мобилних тоалета.</w:t>
      </w:r>
    </w:p>
    <w:p w:rsidR="00BE4C10" w:rsidRPr="00BE4C10" w:rsidRDefault="00BE4C10" w:rsidP="00BE4C10">
      <w:pPr>
        <w:numPr>
          <w:ilvl w:val="0"/>
          <w:numId w:val="24"/>
        </w:numPr>
        <w:spacing w:before="0" w:line="216" w:lineRule="auto"/>
        <w:rPr>
          <w:lang w:val="ru-RU"/>
        </w:rPr>
      </w:pPr>
      <w:r w:rsidRPr="00BE4C10">
        <w:rPr>
          <w:lang w:val="sr-Latn-CS"/>
        </w:rPr>
        <w:t xml:space="preserve">Наручиоцу радова не ремети редован процес производње и рад </w:t>
      </w:r>
      <w:r w:rsidRPr="00BE4C10">
        <w:rPr>
          <w:lang w:val="ru-RU"/>
        </w:rPr>
        <w:t>запослених</w:t>
      </w:r>
      <w:r w:rsidRPr="00BE4C10">
        <w:rPr>
          <w:lang w:val="sr-Latn-CS"/>
        </w:rPr>
        <w:t>.</w:t>
      </w:r>
    </w:p>
    <w:p w:rsidR="00BE4C10" w:rsidRPr="00BE4C10" w:rsidRDefault="00BE4C10" w:rsidP="00BE4C10">
      <w:pPr>
        <w:numPr>
          <w:ilvl w:val="0"/>
          <w:numId w:val="24"/>
        </w:numPr>
        <w:spacing w:before="0" w:line="216" w:lineRule="auto"/>
        <w:rPr>
          <w:lang w:val="ru-RU"/>
        </w:rPr>
      </w:pPr>
      <w:r w:rsidRPr="00BE4C10">
        <w:rPr>
          <w:lang w:val="sr-Latn-CS"/>
        </w:rPr>
        <w:t>Поштује радну и технолошку дисциплину установљену код наручиоца радова.</w:t>
      </w:r>
    </w:p>
    <w:p w:rsidR="00BE4C10" w:rsidRPr="00BE4C10" w:rsidRDefault="00BE4C10" w:rsidP="00BE4C10">
      <w:pPr>
        <w:numPr>
          <w:ilvl w:val="0"/>
          <w:numId w:val="24"/>
        </w:numPr>
        <w:spacing w:before="0" w:line="216" w:lineRule="auto"/>
        <w:rPr>
          <w:lang w:val="ru-RU"/>
        </w:rPr>
      </w:pPr>
      <w:r w:rsidRPr="00BE4C10">
        <w:rPr>
          <w:lang w:val="ru-RU"/>
        </w:rPr>
        <w:t xml:space="preserve">Обавеже својезапослене </w:t>
      </w:r>
      <w:r w:rsidRPr="00BE4C10">
        <w:rPr>
          <w:lang w:val="sr-Latn-CS"/>
        </w:rPr>
        <w:t xml:space="preserve">да стално носе </w:t>
      </w:r>
      <w:r w:rsidRPr="00BE4C10">
        <w:rPr>
          <w:lang w:val="sr-Cyrl-CS"/>
        </w:rPr>
        <w:t xml:space="preserve">лична </w:t>
      </w:r>
      <w:r w:rsidRPr="00BE4C10">
        <w:rPr>
          <w:lang w:val="sr-Latn-CS"/>
        </w:rPr>
        <w:t>док</w:t>
      </w:r>
      <w:r w:rsidRPr="00BE4C10">
        <w:rPr>
          <w:lang w:val="ru-RU"/>
        </w:rPr>
        <w:t>у</w:t>
      </w:r>
      <w:r w:rsidRPr="00BE4C10">
        <w:rPr>
          <w:lang w:val="sr-Latn-CS"/>
        </w:rPr>
        <w:t>мента и покажу их на захтев овлашћених лица за безбедност.</w:t>
      </w:r>
    </w:p>
    <w:p w:rsidR="00BE4C10" w:rsidRPr="00BE4C10" w:rsidRDefault="00BE4C10" w:rsidP="00BE4C10">
      <w:pPr>
        <w:numPr>
          <w:ilvl w:val="0"/>
          <w:numId w:val="24"/>
        </w:numPr>
        <w:spacing w:before="0" w:line="216" w:lineRule="auto"/>
        <w:rPr>
          <w:lang w:val="ru-RU"/>
        </w:rPr>
      </w:pPr>
      <w:r w:rsidRPr="00BE4C1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E4C10" w:rsidRPr="00BE4C10" w:rsidRDefault="00BE4C10" w:rsidP="00BE4C10">
      <w:pPr>
        <w:numPr>
          <w:ilvl w:val="0"/>
          <w:numId w:val="24"/>
        </w:numPr>
        <w:spacing w:before="0" w:line="216" w:lineRule="auto"/>
        <w:rPr>
          <w:lang w:val="ru-RU"/>
        </w:rPr>
      </w:pPr>
      <w:r w:rsidRPr="00BE4C1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E4C10" w:rsidRPr="00BE4C10" w:rsidRDefault="00BE4C10" w:rsidP="00BE4C10">
      <w:pPr>
        <w:numPr>
          <w:ilvl w:val="0"/>
          <w:numId w:val="24"/>
        </w:numPr>
        <w:spacing w:before="0" w:line="216" w:lineRule="auto"/>
        <w:rPr>
          <w:lang w:val="ru-RU"/>
        </w:rPr>
      </w:pPr>
      <w:r w:rsidRPr="00BE4C10">
        <w:rPr>
          <w:lang w:val="ru-RU"/>
        </w:rPr>
        <w:t>Запослени</w:t>
      </w:r>
      <w:r w:rsidRPr="00BE4C10">
        <w:rPr>
          <w:lang w:val="sr-Latn-CS"/>
        </w:rPr>
        <w:t xml:space="preserve"> извођача и подизвођача радова бораве и крећу се само у објектима ТЕНТ на којима изводе радове.</w:t>
      </w:r>
    </w:p>
    <w:p w:rsidR="00BE4C10" w:rsidRPr="00BE4C10" w:rsidRDefault="00BE4C10" w:rsidP="00BE4C10">
      <w:pPr>
        <w:numPr>
          <w:ilvl w:val="0"/>
          <w:numId w:val="24"/>
        </w:numPr>
        <w:spacing w:before="0" w:line="216" w:lineRule="auto"/>
        <w:rPr>
          <w:lang w:val="ru-RU"/>
        </w:rPr>
      </w:pPr>
      <w:r w:rsidRPr="00BE4C10">
        <w:rPr>
          <w:lang w:val="ru-RU"/>
        </w:rPr>
        <w:t>Забрањено је уношење оружја унутар локација Огранка ТЕНТ, као и неовлашћено фотографисање.</w:t>
      </w:r>
    </w:p>
    <w:p w:rsidR="00BE4C10" w:rsidRPr="00BE4C10" w:rsidRDefault="00BE4C10" w:rsidP="00BE4C10">
      <w:pPr>
        <w:numPr>
          <w:ilvl w:val="0"/>
          <w:numId w:val="24"/>
        </w:numPr>
        <w:spacing w:before="0" w:line="216" w:lineRule="auto"/>
        <w:rPr>
          <w:lang w:val="ru-RU"/>
        </w:rPr>
      </w:pPr>
      <w:r w:rsidRPr="00BE4C10">
        <w:rPr>
          <w:lang w:val="ru-RU"/>
        </w:rPr>
        <w:t>Обавезно је придржавање правила и сигнализације безбедности у саобраћају.</w:t>
      </w:r>
    </w:p>
    <w:p w:rsidR="00BE4C10" w:rsidRPr="00BE4C10" w:rsidRDefault="00BE4C10" w:rsidP="00BE4C10">
      <w:pPr>
        <w:numPr>
          <w:ilvl w:val="0"/>
          <w:numId w:val="24"/>
        </w:numPr>
        <w:spacing w:before="0" w:line="216" w:lineRule="auto"/>
        <w:rPr>
          <w:lang w:val="ru-RU"/>
        </w:rPr>
      </w:pPr>
      <w:r w:rsidRPr="00BE4C10">
        <w:rPr>
          <w:lang w:val="sr-Cyrl-CS"/>
        </w:rPr>
        <w:t>На захтев надзорног органа, удаљи запосленог са градилишта, када се утврди да је неподобан за даљи рад на градилишту.</w:t>
      </w:r>
    </w:p>
    <w:p w:rsidR="00BE4C10" w:rsidRPr="00BE4C10" w:rsidRDefault="00BE4C10" w:rsidP="00BE4C10">
      <w:pPr>
        <w:numPr>
          <w:ilvl w:val="0"/>
          <w:numId w:val="24"/>
        </w:numPr>
        <w:spacing w:before="0" w:line="216" w:lineRule="auto"/>
        <w:rPr>
          <w:lang w:val="ru-RU"/>
        </w:rPr>
      </w:pPr>
      <w:r w:rsidRPr="00BE4C10">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E4C10" w:rsidRPr="00BE4C10" w:rsidRDefault="00BE4C10" w:rsidP="00BE4C10">
      <w:pPr>
        <w:spacing w:before="0"/>
        <w:jc w:val="left"/>
        <w:rPr>
          <w:b/>
          <w:u w:val="single"/>
          <w:lang w:val="sr-Cyrl-CS"/>
        </w:rPr>
      </w:pPr>
      <w:r w:rsidRPr="00BE4C10">
        <w:rPr>
          <w:b/>
          <w:u w:val="single"/>
          <w:lang w:val="sr-Cyrl-CS"/>
        </w:rPr>
        <w:t>II ОБАВЕЗЕ ИЗВОЂАЧА РАДОВА ЧИЈИ СУ ЗАПОСЛЕНИ АНГАЖОВАНИ</w:t>
      </w:r>
    </w:p>
    <w:p w:rsidR="00BE4C10" w:rsidRPr="00BE4C10" w:rsidRDefault="00BE4C10" w:rsidP="00BE4C10">
      <w:pPr>
        <w:spacing w:before="0"/>
        <w:jc w:val="left"/>
        <w:rPr>
          <w:b/>
          <w:u w:val="single"/>
          <w:lang w:val="sr-Cyrl-CS"/>
        </w:rPr>
      </w:pPr>
      <w:r w:rsidRPr="00BE4C10">
        <w:rPr>
          <w:b/>
          <w:u w:val="single"/>
          <w:lang w:val="sr-Cyrl-CS"/>
        </w:rPr>
        <w:lastRenderedPageBreak/>
        <w:t>ПО „НОРМА ЧАС“</w:t>
      </w:r>
    </w:p>
    <w:p w:rsidR="00BE4C10" w:rsidRPr="00BE4C10" w:rsidRDefault="00BE4C10" w:rsidP="00BE4C10">
      <w:pPr>
        <w:autoSpaceDE w:val="0"/>
        <w:autoSpaceDN w:val="0"/>
        <w:adjustRightInd w:val="0"/>
        <w:spacing w:before="0"/>
        <w:jc w:val="left"/>
        <w:rPr>
          <w:rFonts w:cs="Arial"/>
          <w:lang w:val="ru-RU"/>
        </w:rPr>
      </w:pPr>
      <w:r w:rsidRPr="00BE4C10">
        <w:rPr>
          <w:rFonts w:cs="Arial"/>
          <w:color w:val="000000"/>
          <w:lang w:val="ru-RU"/>
        </w:rPr>
        <w:t>И</w:t>
      </w:r>
      <w:r w:rsidRPr="00BE4C10">
        <w:rPr>
          <w:rFonts w:cs="Arial"/>
          <w:color w:val="000000"/>
          <w:lang w:val="sr-Latn-CS"/>
        </w:rPr>
        <w:t>звођач радова</w:t>
      </w:r>
      <w:r w:rsidRPr="00BE4C10">
        <w:rPr>
          <w:rFonts w:cs="Arial"/>
          <w:color w:val="000000"/>
          <w:lang w:val="ru-RU"/>
        </w:rPr>
        <w:t xml:space="preserve"> који своје запослене ангажују по „норма часу“, у организацији ТЕНТ, обавезан је </w:t>
      </w:r>
      <w:r w:rsidRPr="00BE4C10">
        <w:rPr>
          <w:rFonts w:cs="Arial"/>
          <w:lang w:val="ru-RU"/>
        </w:rPr>
        <w:t>да:</w:t>
      </w:r>
    </w:p>
    <w:p w:rsidR="00BE4C10" w:rsidRPr="00BE4C10" w:rsidRDefault="00BE4C10" w:rsidP="00BE4C10">
      <w:pPr>
        <w:numPr>
          <w:ilvl w:val="0"/>
          <w:numId w:val="44"/>
        </w:numPr>
        <w:spacing w:before="0" w:line="216" w:lineRule="auto"/>
        <w:rPr>
          <w:lang w:val="ru-RU"/>
        </w:rPr>
      </w:pPr>
      <w:r w:rsidRPr="00BE4C1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E4C10" w:rsidRPr="00BE4C10" w:rsidRDefault="00BE4C10" w:rsidP="00BE4C10">
      <w:pPr>
        <w:numPr>
          <w:ilvl w:val="0"/>
          <w:numId w:val="44"/>
        </w:numPr>
        <w:spacing w:before="0" w:line="216" w:lineRule="auto"/>
        <w:rPr>
          <w:lang w:val="ru-RU"/>
        </w:rPr>
      </w:pPr>
      <w:r w:rsidRPr="00BE4C10">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BE4C10" w:rsidRPr="00BE4C10" w:rsidRDefault="00BE4C10" w:rsidP="00BE4C10">
      <w:pPr>
        <w:numPr>
          <w:ilvl w:val="0"/>
          <w:numId w:val="44"/>
        </w:numPr>
        <w:spacing w:before="0" w:line="216" w:lineRule="auto"/>
        <w:rPr>
          <w:lang w:val="ru-RU"/>
        </w:rPr>
      </w:pPr>
      <w:r w:rsidRPr="00BE4C10">
        <w:rPr>
          <w:lang w:val="ru-RU"/>
        </w:rPr>
        <w:t>За извођење радова (обављање посла) ангажује здравствено способне запослене,</w:t>
      </w:r>
    </w:p>
    <w:p w:rsidR="00BE4C10" w:rsidRPr="00BE4C10" w:rsidRDefault="00BE4C10" w:rsidP="00BE4C10">
      <w:pPr>
        <w:numPr>
          <w:ilvl w:val="0"/>
          <w:numId w:val="44"/>
        </w:numPr>
        <w:spacing w:before="0" w:line="216" w:lineRule="auto"/>
        <w:rPr>
          <w:lang w:val="ru-RU"/>
        </w:rPr>
      </w:pPr>
      <w:r w:rsidRPr="00BE4C1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E4C10" w:rsidRPr="00BE4C10" w:rsidRDefault="00BE4C10" w:rsidP="00BE4C10">
      <w:pPr>
        <w:numPr>
          <w:ilvl w:val="0"/>
          <w:numId w:val="44"/>
        </w:numPr>
        <w:spacing w:before="0" w:line="216" w:lineRule="auto"/>
        <w:rPr>
          <w:lang w:val="ru-RU"/>
        </w:rPr>
      </w:pPr>
      <w:r w:rsidRPr="00BE4C1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E4C10" w:rsidRPr="00BE4C10" w:rsidRDefault="00BE4C10" w:rsidP="00BE4C10">
      <w:pPr>
        <w:numPr>
          <w:ilvl w:val="0"/>
          <w:numId w:val="44"/>
        </w:numPr>
        <w:spacing w:before="0" w:line="216" w:lineRule="auto"/>
        <w:rPr>
          <w:lang w:val="ru-RU"/>
        </w:rPr>
      </w:pPr>
      <w:r w:rsidRPr="00BE4C1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E4C10" w:rsidRPr="00BE4C10" w:rsidRDefault="00BE4C10" w:rsidP="00BE4C10">
      <w:pPr>
        <w:numPr>
          <w:ilvl w:val="0"/>
          <w:numId w:val="44"/>
        </w:numPr>
        <w:spacing w:before="0" w:line="216" w:lineRule="auto"/>
        <w:rPr>
          <w:lang w:val="ru-RU"/>
        </w:rPr>
      </w:pPr>
      <w:r w:rsidRPr="00BE4C1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E4C10" w:rsidRPr="00BE4C10" w:rsidRDefault="00BE4C10" w:rsidP="00BE4C10">
      <w:pPr>
        <w:numPr>
          <w:ilvl w:val="0"/>
          <w:numId w:val="44"/>
        </w:numPr>
        <w:spacing w:before="0" w:line="216" w:lineRule="auto"/>
        <w:rPr>
          <w:lang w:val="ru-RU"/>
        </w:rPr>
      </w:pPr>
      <w:r w:rsidRPr="00BE4C1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E4C10" w:rsidRPr="00BE4C10" w:rsidRDefault="00BE4C10" w:rsidP="00BE4C10">
      <w:pPr>
        <w:numPr>
          <w:ilvl w:val="0"/>
          <w:numId w:val="44"/>
        </w:numPr>
        <w:spacing w:before="0" w:line="216" w:lineRule="auto"/>
        <w:rPr>
          <w:lang w:val="ru-RU"/>
        </w:rPr>
      </w:pPr>
      <w:r w:rsidRPr="00BE4C1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E4C10" w:rsidRPr="00BE4C10" w:rsidRDefault="00BE4C10" w:rsidP="00BE4C10">
      <w:pPr>
        <w:numPr>
          <w:ilvl w:val="0"/>
          <w:numId w:val="44"/>
        </w:numPr>
        <w:spacing w:before="0" w:line="216" w:lineRule="auto"/>
        <w:rPr>
          <w:lang w:val="ru-RU"/>
        </w:rPr>
      </w:pPr>
      <w:r w:rsidRPr="00BE4C1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E4C10" w:rsidRPr="00BE4C10" w:rsidRDefault="00BE4C10" w:rsidP="00BE4C10">
      <w:pPr>
        <w:numPr>
          <w:ilvl w:val="0"/>
          <w:numId w:val="44"/>
        </w:numPr>
        <w:spacing w:before="0" w:line="216" w:lineRule="auto"/>
        <w:rPr>
          <w:lang w:val="ru-RU"/>
        </w:rPr>
      </w:pPr>
      <w:r w:rsidRPr="00BE4C1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E4C10" w:rsidRPr="00BE4C10" w:rsidRDefault="00BE4C10" w:rsidP="00BE4C10">
      <w:pPr>
        <w:numPr>
          <w:ilvl w:val="0"/>
          <w:numId w:val="44"/>
        </w:numPr>
        <w:spacing w:before="0" w:line="216" w:lineRule="auto"/>
        <w:rPr>
          <w:lang w:val="ru-RU"/>
        </w:rPr>
      </w:pPr>
      <w:r w:rsidRPr="00BE4C1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E4C10" w:rsidRPr="00BE4C10" w:rsidRDefault="00BE4C10" w:rsidP="00BE4C10">
      <w:pPr>
        <w:numPr>
          <w:ilvl w:val="0"/>
          <w:numId w:val="44"/>
        </w:numPr>
        <w:spacing w:before="0" w:line="216" w:lineRule="auto"/>
        <w:rPr>
          <w:lang w:val="ru-RU"/>
        </w:rPr>
      </w:pPr>
      <w:r w:rsidRPr="00BE4C10">
        <w:rPr>
          <w:lang w:val="ru-RU"/>
        </w:rPr>
        <w:t>Служби БЗР и ЗОП ТЕНТ достави копију извештаја о повреди на раду запосленог који пружа услуге ТЕНТ.</w:t>
      </w:r>
    </w:p>
    <w:p w:rsidR="00BE4C10" w:rsidRPr="00BE4C10" w:rsidRDefault="00BE4C10" w:rsidP="00BE4C10">
      <w:pPr>
        <w:spacing w:before="0"/>
        <w:jc w:val="left"/>
        <w:rPr>
          <w:b/>
          <w:u w:val="single"/>
          <w:lang w:val="sr-Latn-CS"/>
        </w:rPr>
      </w:pPr>
      <w:r w:rsidRPr="00BE4C10">
        <w:rPr>
          <w:b/>
          <w:u w:val="single"/>
          <w:lang w:val="sr-Latn-CS"/>
        </w:rPr>
        <w:t xml:space="preserve">III ОБАВЕЗЕ ТЕНТ ЗА ЗАПОСЛЕНЕ АНГАЖОВАНЕ ПО „НОРМА ЧАС“  </w:t>
      </w:r>
    </w:p>
    <w:p w:rsidR="00BE4C10" w:rsidRPr="00BE4C10" w:rsidRDefault="00BE4C10" w:rsidP="00BE4C10">
      <w:pPr>
        <w:spacing w:before="0"/>
        <w:rPr>
          <w:lang w:val="sr-Cyrl-CS"/>
        </w:rPr>
      </w:pPr>
      <w:r w:rsidRPr="00BE4C10">
        <w:rPr>
          <w:lang w:val="sr-Cyrl-CS"/>
        </w:rPr>
        <w:t>ТЕНТ, односно руководиоци организационих целина у оквиру којих су ангажовани запослени Извођача радова обавезни су да:</w:t>
      </w:r>
    </w:p>
    <w:p w:rsidR="00BE4C10" w:rsidRPr="00BE4C10" w:rsidRDefault="00BE4C10" w:rsidP="00BE4C10">
      <w:pPr>
        <w:numPr>
          <w:ilvl w:val="0"/>
          <w:numId w:val="45"/>
        </w:numPr>
        <w:spacing w:before="0" w:line="216" w:lineRule="auto"/>
        <w:ind w:left="357" w:hanging="357"/>
        <w:rPr>
          <w:lang w:val="ru-RU"/>
        </w:rPr>
      </w:pPr>
      <w:r w:rsidRPr="00BE4C1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E4C10" w:rsidRPr="00BE4C10" w:rsidRDefault="00BE4C10" w:rsidP="00BE4C10">
      <w:pPr>
        <w:numPr>
          <w:ilvl w:val="0"/>
          <w:numId w:val="45"/>
        </w:numPr>
        <w:spacing w:before="0" w:line="216" w:lineRule="auto"/>
        <w:ind w:left="357" w:hanging="357"/>
        <w:rPr>
          <w:lang w:val="ru-RU"/>
        </w:rPr>
      </w:pPr>
      <w:r w:rsidRPr="00BE4C10">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E4C10" w:rsidRPr="00BE4C10" w:rsidRDefault="00BE4C10" w:rsidP="00BE4C10">
      <w:pPr>
        <w:numPr>
          <w:ilvl w:val="0"/>
          <w:numId w:val="45"/>
        </w:numPr>
        <w:spacing w:before="0" w:line="216" w:lineRule="auto"/>
        <w:ind w:left="357" w:hanging="357"/>
        <w:rPr>
          <w:lang w:val="ru-RU"/>
        </w:rPr>
      </w:pPr>
      <w:r w:rsidRPr="00BE4C1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E4C10" w:rsidRPr="00BE4C10" w:rsidRDefault="00BE4C10" w:rsidP="00BE4C10">
      <w:pPr>
        <w:numPr>
          <w:ilvl w:val="0"/>
          <w:numId w:val="45"/>
        </w:numPr>
        <w:spacing w:before="0" w:line="216" w:lineRule="auto"/>
        <w:ind w:left="357" w:hanging="357"/>
        <w:rPr>
          <w:lang w:val="ru-RU"/>
        </w:rPr>
      </w:pPr>
      <w:r w:rsidRPr="00BE4C1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E4C10" w:rsidRPr="00BE4C10" w:rsidRDefault="00BE4C10" w:rsidP="00BE4C10">
      <w:pPr>
        <w:spacing w:before="0"/>
        <w:rPr>
          <w:b/>
          <w:u w:val="single"/>
          <w:lang w:val="ru-RU"/>
        </w:rPr>
      </w:pPr>
      <w:r w:rsidRPr="00BE4C10">
        <w:rPr>
          <w:b/>
          <w:u w:val="single"/>
        </w:rPr>
        <w:t>IV</w:t>
      </w:r>
      <w:r w:rsidRPr="00BE4C10">
        <w:rPr>
          <w:b/>
          <w:u w:val="single"/>
          <w:lang w:val="ru-RU"/>
        </w:rPr>
        <w:t xml:space="preserve"> НЕПОШТОВАЊЕ ПРАВИЛА</w:t>
      </w:r>
    </w:p>
    <w:p w:rsidR="00BE4C10" w:rsidRPr="00BE4C10" w:rsidRDefault="00BE4C10" w:rsidP="00BE4C10">
      <w:pPr>
        <w:spacing w:before="0"/>
        <w:rPr>
          <w:lang w:val="sr-Cyrl-CS"/>
        </w:rPr>
      </w:pPr>
      <w:r w:rsidRPr="00BE4C10">
        <w:rPr>
          <w:lang w:val="sr-Cyrl-CS"/>
        </w:rPr>
        <w:lastRenderedPageBreak/>
        <w:t>Служба БЗР и ЗОП ТЕНТ, док траје извођење уговорених радова, врши контролу примене ових правила.</w:t>
      </w:r>
    </w:p>
    <w:p w:rsidR="00BE4C10" w:rsidRPr="00BE4C10" w:rsidRDefault="00BE4C10" w:rsidP="00BE4C10">
      <w:pPr>
        <w:spacing w:before="0"/>
        <w:rPr>
          <w:lang w:val="sr-Cyrl-CS"/>
        </w:rPr>
      </w:pPr>
      <w:r w:rsidRPr="00BE4C10">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E4C10" w:rsidRPr="00BE4C10" w:rsidRDefault="00BE4C10" w:rsidP="00BE4C10">
      <w:pPr>
        <w:spacing w:before="0"/>
        <w:rPr>
          <w:lang w:val="sr-Cyrl-CS"/>
        </w:rPr>
      </w:pPr>
      <w:r w:rsidRPr="00BE4C10">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E4C10" w:rsidRPr="00BE4C10" w:rsidRDefault="00BE4C10" w:rsidP="00BE4C10">
      <w:pPr>
        <w:spacing w:before="0"/>
        <w:rPr>
          <w:lang w:val="sr-Cyrl-CS"/>
        </w:rPr>
      </w:pPr>
      <w:r w:rsidRPr="00BE4C10">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E4C10" w:rsidRPr="00BE4C10" w:rsidRDefault="00BE4C10" w:rsidP="00BE4C10">
      <w:pPr>
        <w:spacing w:before="0"/>
        <w:rPr>
          <w:lang w:val="sr-Cyrl-CS"/>
        </w:rPr>
      </w:pPr>
      <w:r w:rsidRPr="00BE4C10">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E4C10" w:rsidRPr="00BE4C10" w:rsidRDefault="00BE4C10" w:rsidP="00BE4C10">
      <w:pPr>
        <w:spacing w:before="0"/>
        <w:rPr>
          <w:lang w:val="sr-Cyrl-CS"/>
        </w:rPr>
      </w:pPr>
      <w:r w:rsidRPr="00BE4C10">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E4C10" w:rsidRPr="00BE4C10" w:rsidRDefault="00BE4C10" w:rsidP="00BE4C10">
      <w:pPr>
        <w:spacing w:before="0"/>
        <w:rPr>
          <w:lang w:val="sr-Cyrl-CS"/>
        </w:rPr>
      </w:pPr>
      <w:r w:rsidRPr="00BE4C10">
        <w:rPr>
          <w:lang w:val="sr-Cyrl-CS"/>
        </w:rPr>
        <w:t>Руководилац одељења обезбеђења и одбране води евиденцију запослених извођача којима је забрањен приступ у објекте ТЕНТ.</w:t>
      </w:r>
    </w:p>
    <w:p w:rsidR="00BE4C10" w:rsidRPr="00BE4C10" w:rsidRDefault="00BE4C10" w:rsidP="00BE4C10">
      <w:pPr>
        <w:spacing w:before="0"/>
        <w:rPr>
          <w:b/>
          <w:u w:val="single"/>
          <w:lang w:val="ru-RU"/>
        </w:rPr>
      </w:pPr>
      <w:r w:rsidRPr="00BE4C10">
        <w:rPr>
          <w:b/>
          <w:u w:val="single"/>
          <w:lang w:val="sr-Latn-CS"/>
        </w:rPr>
        <w:t>V  САСТАНЦИ У ВЕЗИ БЕЗБЕДНОСТИ И ЗДРАВЉА НА РАДУ</w:t>
      </w:r>
    </w:p>
    <w:p w:rsidR="00BE4C10" w:rsidRPr="00BE4C10" w:rsidRDefault="00BE4C10" w:rsidP="00BE4C10">
      <w:pPr>
        <w:spacing w:before="0"/>
        <w:rPr>
          <w:b/>
          <w:u w:val="single"/>
          <w:lang w:val="sr-Latn-CS"/>
        </w:rPr>
      </w:pPr>
      <w:r w:rsidRPr="00BE4C10">
        <w:rPr>
          <w:lang w:val="sr-Latn-CS"/>
        </w:rPr>
        <w:t>Прв</w:t>
      </w:r>
      <w:r w:rsidRPr="00BE4C10">
        <w:rPr>
          <w:lang w:val="sr-Cyrl-CS"/>
        </w:rPr>
        <w:t>ом састанку за безбедност присуствују:</w:t>
      </w:r>
    </w:p>
    <w:p w:rsidR="00BE4C10" w:rsidRPr="00BE4C10" w:rsidRDefault="00BE4C10" w:rsidP="00BE4C10">
      <w:pPr>
        <w:numPr>
          <w:ilvl w:val="1"/>
          <w:numId w:val="25"/>
        </w:numPr>
        <w:tabs>
          <w:tab w:val="num" w:pos="1134"/>
        </w:tabs>
        <w:spacing w:before="0" w:line="216" w:lineRule="auto"/>
        <w:ind w:left="1134"/>
        <w:rPr>
          <w:lang w:val="sr-Cyrl-CS"/>
        </w:rPr>
      </w:pPr>
      <w:r w:rsidRPr="00BE4C10">
        <w:rPr>
          <w:lang w:val="sr-Cyrl-CS"/>
        </w:rPr>
        <w:t>лице за безбедност и здравље у ТЕНТ,</w:t>
      </w:r>
    </w:p>
    <w:p w:rsidR="00BE4C10" w:rsidRPr="00BE4C10" w:rsidRDefault="00BE4C10" w:rsidP="00BE4C10">
      <w:pPr>
        <w:numPr>
          <w:ilvl w:val="1"/>
          <w:numId w:val="25"/>
        </w:numPr>
        <w:tabs>
          <w:tab w:val="num" w:pos="1134"/>
        </w:tabs>
        <w:spacing w:before="0" w:line="216" w:lineRule="auto"/>
        <w:ind w:left="1134"/>
        <w:rPr>
          <w:lang w:val="sr-Cyrl-CS"/>
        </w:rPr>
      </w:pPr>
      <w:r w:rsidRPr="00BE4C10">
        <w:rPr>
          <w:lang w:val="sr-Cyrl-CS"/>
        </w:rPr>
        <w:t xml:space="preserve">инструктор БЗР и ЗОП из Службе за обуку кадрова. </w:t>
      </w:r>
    </w:p>
    <w:p w:rsidR="00BE4C10" w:rsidRPr="00BE4C10" w:rsidRDefault="00BE4C10" w:rsidP="00BE4C10">
      <w:pPr>
        <w:numPr>
          <w:ilvl w:val="1"/>
          <w:numId w:val="25"/>
        </w:numPr>
        <w:tabs>
          <w:tab w:val="num" w:pos="1134"/>
        </w:tabs>
        <w:spacing w:before="0" w:line="216" w:lineRule="auto"/>
        <w:ind w:left="1134"/>
        <w:rPr>
          <w:lang w:val="sr-Cyrl-CS"/>
        </w:rPr>
      </w:pPr>
      <w:r w:rsidRPr="00BE4C10">
        <w:rPr>
          <w:lang w:val="sr-Cyrl-CS"/>
        </w:rPr>
        <w:t>надзорни орган,</w:t>
      </w:r>
    </w:p>
    <w:p w:rsidR="00BE4C10" w:rsidRPr="00BE4C10" w:rsidRDefault="00BE4C10" w:rsidP="00BE4C10">
      <w:pPr>
        <w:numPr>
          <w:ilvl w:val="1"/>
          <w:numId w:val="25"/>
        </w:numPr>
        <w:tabs>
          <w:tab w:val="num" w:pos="1134"/>
        </w:tabs>
        <w:spacing w:before="0" w:line="216" w:lineRule="auto"/>
        <w:ind w:left="1134"/>
        <w:rPr>
          <w:lang w:val="sr-Cyrl-CS"/>
        </w:rPr>
      </w:pPr>
      <w:r w:rsidRPr="00BE4C10">
        <w:rPr>
          <w:lang w:val="sr-Cyrl-CS"/>
        </w:rPr>
        <w:t>одговорно лице извођача радова на градилишту и</w:t>
      </w:r>
    </w:p>
    <w:p w:rsidR="00BE4C10" w:rsidRPr="00BE4C10" w:rsidRDefault="00BE4C10" w:rsidP="00BE4C10">
      <w:pPr>
        <w:numPr>
          <w:ilvl w:val="1"/>
          <w:numId w:val="25"/>
        </w:numPr>
        <w:tabs>
          <w:tab w:val="num" w:pos="1134"/>
        </w:tabs>
        <w:spacing w:before="0" w:line="216" w:lineRule="auto"/>
        <w:ind w:left="1134"/>
        <w:rPr>
          <w:lang w:val="sr-Cyrl-CS"/>
        </w:rPr>
      </w:pPr>
      <w:r w:rsidRPr="00BE4C10">
        <w:rPr>
          <w:lang w:val="sr-Cyrl-CS"/>
        </w:rPr>
        <w:t>одговорно лице за безбедност и здравље извођача радова.</w:t>
      </w:r>
    </w:p>
    <w:p w:rsidR="00BE4C10" w:rsidRPr="00BE4C10" w:rsidRDefault="00BE4C10" w:rsidP="00BE4C10">
      <w:pPr>
        <w:spacing w:before="0"/>
        <w:rPr>
          <w:lang w:val="sr-Latn-CS"/>
        </w:rPr>
      </w:pPr>
      <w:r w:rsidRPr="00BE4C10">
        <w:rPr>
          <w:lang w:val="sr-Latn-CS"/>
        </w:rPr>
        <w:t xml:space="preserve">Садржај </w:t>
      </w:r>
      <w:r w:rsidRPr="00BE4C10">
        <w:rPr>
          <w:lang w:val="ru-RU"/>
        </w:rPr>
        <w:t>првог</w:t>
      </w:r>
      <w:r w:rsidRPr="00BE4C10">
        <w:rPr>
          <w:lang w:val="sr-Latn-CS"/>
        </w:rPr>
        <w:t xml:space="preserve"> састанка:</w:t>
      </w:r>
    </w:p>
    <w:p w:rsidR="00BE4C10" w:rsidRPr="00BE4C10" w:rsidRDefault="00BE4C10" w:rsidP="00BE4C10">
      <w:pPr>
        <w:numPr>
          <w:ilvl w:val="1"/>
          <w:numId w:val="25"/>
        </w:numPr>
        <w:tabs>
          <w:tab w:val="num" w:pos="1134"/>
        </w:tabs>
        <w:spacing w:before="0" w:line="216" w:lineRule="auto"/>
        <w:ind w:left="1134"/>
        <w:rPr>
          <w:lang w:val="ru-RU"/>
        </w:rPr>
      </w:pPr>
      <w:r w:rsidRPr="00BE4C10">
        <w:rPr>
          <w:lang w:val="sr-Latn-CS"/>
        </w:rPr>
        <w:t>Одређивање радног простора (контејнери за смештај радника, материјала, санитарни чворови, и др.)</w:t>
      </w:r>
      <w:r w:rsidRPr="00BE4C10">
        <w:rPr>
          <w:lang w:val="ru-RU"/>
        </w:rPr>
        <w:t>;</w:t>
      </w:r>
    </w:p>
    <w:p w:rsidR="00BE4C10" w:rsidRPr="00BE4C10" w:rsidRDefault="00BE4C10" w:rsidP="00BE4C10">
      <w:pPr>
        <w:numPr>
          <w:ilvl w:val="1"/>
          <w:numId w:val="25"/>
        </w:numPr>
        <w:tabs>
          <w:tab w:val="num" w:pos="1134"/>
        </w:tabs>
        <w:spacing w:before="0" w:line="216" w:lineRule="auto"/>
        <w:ind w:left="1134"/>
        <w:rPr>
          <w:lang w:val="ru-RU"/>
        </w:rPr>
      </w:pPr>
      <w:r w:rsidRPr="00BE4C10">
        <w:rPr>
          <w:lang w:val="ru-RU"/>
        </w:rPr>
        <w:t xml:space="preserve">Упознавање са </w:t>
      </w:r>
      <w:r w:rsidRPr="00BE4C10">
        <w:rPr>
          <w:lang w:val="sr-Cyrl-CS"/>
        </w:rPr>
        <w:t>опасностима и штетностима у термоенергетским постројењима и железничком саобраћају</w:t>
      </w:r>
      <w:r w:rsidRPr="00BE4C10">
        <w:rPr>
          <w:b/>
          <w:i/>
          <w:lang w:val="sr-Cyrl-CS"/>
        </w:rPr>
        <w:t>;</w:t>
      </w:r>
    </w:p>
    <w:p w:rsidR="00BE4C10" w:rsidRPr="00BE4C10" w:rsidRDefault="00BE4C10" w:rsidP="00BE4C10">
      <w:pPr>
        <w:numPr>
          <w:ilvl w:val="1"/>
          <w:numId w:val="25"/>
        </w:numPr>
        <w:tabs>
          <w:tab w:val="num" w:pos="1134"/>
        </w:tabs>
        <w:spacing w:before="0" w:line="216" w:lineRule="auto"/>
        <w:ind w:left="1134"/>
        <w:rPr>
          <w:lang w:val="ru-RU"/>
        </w:rPr>
      </w:pPr>
      <w:r w:rsidRPr="00BE4C10">
        <w:rPr>
          <w:lang w:val="sr-Latn-CS"/>
        </w:rPr>
        <w:t>Прва помоћ (телефонски бројеви, процедуре, и др.)</w:t>
      </w:r>
      <w:r w:rsidRPr="00BE4C10">
        <w:rPr>
          <w:lang w:val="ru-RU"/>
        </w:rPr>
        <w:t>;</w:t>
      </w:r>
    </w:p>
    <w:p w:rsidR="00BE4C10" w:rsidRPr="00BE4C10" w:rsidRDefault="00BE4C10" w:rsidP="00BE4C10">
      <w:pPr>
        <w:numPr>
          <w:ilvl w:val="1"/>
          <w:numId w:val="25"/>
        </w:numPr>
        <w:tabs>
          <w:tab w:val="num" w:pos="1134"/>
        </w:tabs>
        <w:spacing w:before="0" w:line="216" w:lineRule="auto"/>
        <w:ind w:left="1134"/>
        <w:rPr>
          <w:lang w:val="ru-RU"/>
        </w:rPr>
      </w:pPr>
      <w:r w:rsidRPr="00BE4C10">
        <w:rPr>
          <w:lang w:val="sr-Latn-CS"/>
        </w:rPr>
        <w:t>Противпожарна заштита (телефонски бројеви, процедуре, дозволе и др.), опасне материје (хемикалије, гас и горива)</w:t>
      </w:r>
      <w:r w:rsidRPr="00BE4C10">
        <w:rPr>
          <w:lang w:val="sr-Cyrl-CS"/>
        </w:rPr>
        <w:t>, заштита животне средине</w:t>
      </w:r>
      <w:r w:rsidRPr="00BE4C10">
        <w:rPr>
          <w:lang w:val="ru-RU"/>
        </w:rPr>
        <w:t>;</w:t>
      </w:r>
    </w:p>
    <w:p w:rsidR="00BE4C10" w:rsidRPr="00BE4C10" w:rsidRDefault="00BE4C10" w:rsidP="00BE4C10">
      <w:pPr>
        <w:numPr>
          <w:ilvl w:val="1"/>
          <w:numId w:val="25"/>
        </w:numPr>
        <w:tabs>
          <w:tab w:val="num" w:pos="1134"/>
        </w:tabs>
        <w:spacing w:before="0" w:line="216" w:lineRule="auto"/>
        <w:ind w:left="1134"/>
        <w:rPr>
          <w:lang w:val="ru-RU"/>
        </w:rPr>
      </w:pPr>
      <w:r w:rsidRPr="00BE4C10">
        <w:rPr>
          <w:lang w:val="sr-Latn-CS"/>
        </w:rPr>
        <w:t>Лична</w:t>
      </w:r>
      <w:r w:rsidRPr="00BE4C10">
        <w:rPr>
          <w:lang w:val="ru-RU"/>
        </w:rPr>
        <w:t xml:space="preserve"> и колективна</w:t>
      </w:r>
      <w:r w:rsidRPr="00BE4C10">
        <w:rPr>
          <w:lang w:val="sr-Latn-CS"/>
        </w:rPr>
        <w:t xml:space="preserve"> заштитна опрема</w:t>
      </w:r>
      <w:r w:rsidRPr="00BE4C10">
        <w:rPr>
          <w:lang w:val="ru-RU"/>
        </w:rPr>
        <w:t>;</w:t>
      </w:r>
    </w:p>
    <w:p w:rsidR="00BE4C10" w:rsidRPr="00BE4C10" w:rsidRDefault="00BE4C10" w:rsidP="00BE4C10">
      <w:pPr>
        <w:numPr>
          <w:ilvl w:val="1"/>
          <w:numId w:val="25"/>
        </w:numPr>
        <w:tabs>
          <w:tab w:val="num" w:pos="1134"/>
        </w:tabs>
        <w:spacing w:before="0" w:line="216" w:lineRule="auto"/>
        <w:ind w:left="1134"/>
        <w:rPr>
          <w:lang w:val="ru-RU"/>
        </w:rPr>
      </w:pPr>
      <w:r w:rsidRPr="00BE4C10">
        <w:rPr>
          <w:lang w:val="sr-Latn-CS"/>
        </w:rPr>
        <w:t>Правила саобраћаја</w:t>
      </w:r>
      <w:r w:rsidRPr="00BE4C10">
        <w:rPr>
          <w:lang w:val="ru-RU"/>
        </w:rPr>
        <w:t>;</w:t>
      </w:r>
    </w:p>
    <w:p w:rsidR="00BE4C10" w:rsidRPr="00BE4C10" w:rsidRDefault="00BE4C10" w:rsidP="00BE4C10">
      <w:pPr>
        <w:numPr>
          <w:ilvl w:val="1"/>
          <w:numId w:val="25"/>
        </w:numPr>
        <w:tabs>
          <w:tab w:val="num" w:pos="1134"/>
        </w:tabs>
        <w:spacing w:before="0" w:line="216" w:lineRule="auto"/>
        <w:ind w:left="1134"/>
        <w:rPr>
          <w:lang w:val="ru-RU"/>
        </w:rPr>
      </w:pPr>
      <w:r w:rsidRPr="00BE4C10">
        <w:rPr>
          <w:lang w:val="ru-RU"/>
        </w:rPr>
        <w:t>Одржавање</w:t>
      </w:r>
      <w:r w:rsidRPr="00BE4C10">
        <w:rPr>
          <w:lang w:val="sr-Latn-CS"/>
        </w:rPr>
        <w:t xml:space="preserve"> и чишћење </w:t>
      </w:r>
      <w:r w:rsidRPr="00BE4C10">
        <w:rPr>
          <w:lang w:val="ru-RU"/>
        </w:rPr>
        <w:t>радног простора;</w:t>
      </w:r>
    </w:p>
    <w:p w:rsidR="00BE4C10" w:rsidRPr="00BE4C10" w:rsidRDefault="00BE4C10" w:rsidP="00BE4C10">
      <w:pPr>
        <w:numPr>
          <w:ilvl w:val="1"/>
          <w:numId w:val="25"/>
        </w:numPr>
        <w:tabs>
          <w:tab w:val="num" w:pos="1134"/>
        </w:tabs>
        <w:spacing w:before="0" w:line="216" w:lineRule="auto"/>
        <w:ind w:left="1134"/>
        <w:rPr>
          <w:lang w:val="ru-RU"/>
        </w:rPr>
      </w:pPr>
      <w:r w:rsidRPr="00BE4C10">
        <w:rPr>
          <w:lang w:val="sr-Latn-CS"/>
        </w:rPr>
        <w:t>Имен</w:t>
      </w:r>
      <w:r w:rsidRPr="00BE4C10">
        <w:rPr>
          <w:lang w:val="ru-RU"/>
        </w:rPr>
        <w:t xml:space="preserve">овање </w:t>
      </w:r>
      <w:r w:rsidRPr="00BE4C10">
        <w:rPr>
          <w:lang w:val="sr-Latn-CS"/>
        </w:rPr>
        <w:t>одговор</w:t>
      </w:r>
      <w:r w:rsidRPr="00BE4C10">
        <w:rPr>
          <w:lang w:val="ru-RU"/>
        </w:rPr>
        <w:t>них</w:t>
      </w:r>
      <w:r w:rsidRPr="00BE4C10">
        <w:rPr>
          <w:lang w:val="sr-Latn-CS"/>
        </w:rPr>
        <w:t xml:space="preserve"> лица</w:t>
      </w:r>
      <w:r w:rsidRPr="00BE4C10">
        <w:rPr>
          <w:lang w:val="ru-RU"/>
        </w:rPr>
        <w:t>;</w:t>
      </w:r>
    </w:p>
    <w:p w:rsidR="00BE4C10" w:rsidRPr="00BE4C10" w:rsidRDefault="00BE4C10" w:rsidP="00BE4C10">
      <w:pPr>
        <w:numPr>
          <w:ilvl w:val="1"/>
          <w:numId w:val="25"/>
        </w:numPr>
        <w:tabs>
          <w:tab w:val="num" w:pos="1134"/>
        </w:tabs>
        <w:spacing w:before="0" w:line="216" w:lineRule="auto"/>
        <w:ind w:left="1134"/>
        <w:rPr>
          <w:lang w:val="ru-RU"/>
        </w:rPr>
      </w:pPr>
      <w:r w:rsidRPr="00BE4C10">
        <w:rPr>
          <w:lang w:val="ru-RU"/>
        </w:rPr>
        <w:t>Поступак у случају п</w:t>
      </w:r>
      <w:r w:rsidRPr="00BE4C10">
        <w:rPr>
          <w:lang w:val="sr-Latn-CS"/>
        </w:rPr>
        <w:t>овреде на раду</w:t>
      </w:r>
      <w:r w:rsidRPr="00BE4C10">
        <w:rPr>
          <w:lang w:val="ru-RU"/>
        </w:rPr>
        <w:t>;</w:t>
      </w:r>
    </w:p>
    <w:p w:rsidR="00BE4C10" w:rsidRPr="00BE4C10" w:rsidRDefault="00BE4C10" w:rsidP="00BE4C10">
      <w:pPr>
        <w:numPr>
          <w:ilvl w:val="1"/>
          <w:numId w:val="25"/>
        </w:numPr>
        <w:tabs>
          <w:tab w:val="num" w:pos="1134"/>
        </w:tabs>
        <w:spacing w:before="0" w:line="216" w:lineRule="auto"/>
        <w:ind w:left="1134"/>
        <w:rPr>
          <w:lang w:val="sr-Latn-CS"/>
        </w:rPr>
      </w:pPr>
      <w:r w:rsidRPr="00BE4C10">
        <w:rPr>
          <w:lang w:val="sr-Latn-CS"/>
        </w:rPr>
        <w:t xml:space="preserve">Последице </w:t>
      </w:r>
      <w:r w:rsidRPr="00BE4C10">
        <w:rPr>
          <w:lang w:val="ru-RU"/>
        </w:rPr>
        <w:t>непоштовања Правила безбедности на раду ТЕНТ и</w:t>
      </w:r>
    </w:p>
    <w:p w:rsidR="00BE4C10" w:rsidRPr="00BE4C10" w:rsidRDefault="00BE4C10" w:rsidP="00BE4C10">
      <w:pPr>
        <w:numPr>
          <w:ilvl w:val="1"/>
          <w:numId w:val="25"/>
        </w:numPr>
        <w:tabs>
          <w:tab w:val="num" w:pos="1134"/>
        </w:tabs>
        <w:spacing w:before="0" w:line="216" w:lineRule="auto"/>
        <w:ind w:left="1134"/>
        <w:rPr>
          <w:lang w:val="sr-Latn-CS"/>
        </w:rPr>
      </w:pPr>
      <w:r w:rsidRPr="00BE4C10">
        <w:rPr>
          <w:lang w:val="ru-RU"/>
        </w:rPr>
        <w:t>План заједничких мера</w:t>
      </w:r>
    </w:p>
    <w:p w:rsidR="00BE4C10" w:rsidRPr="00BE4C10" w:rsidRDefault="00BE4C10" w:rsidP="00BE4C10">
      <w:pPr>
        <w:spacing w:before="0"/>
        <w:rPr>
          <w:lang w:val="sr-Latn-CS"/>
        </w:rPr>
      </w:pPr>
      <w:r w:rsidRPr="00BE4C10">
        <w:rPr>
          <w:lang w:val="sr-Latn-CS"/>
        </w:rPr>
        <w:t>Редовни састанци (једном недељно) одржава</w:t>
      </w:r>
      <w:r w:rsidRPr="00BE4C10">
        <w:rPr>
          <w:lang w:val="sr-Cyrl-CS"/>
        </w:rPr>
        <w:t>ју</w:t>
      </w:r>
      <w:r w:rsidRPr="00BE4C10">
        <w:rPr>
          <w:lang w:val="sr-Latn-CS"/>
        </w:rPr>
        <w:t xml:space="preserve"> се са сваким извођачем посебно или са свим извођачима заједно. Састанак води </w:t>
      </w:r>
      <w:r w:rsidRPr="00BE4C10">
        <w:rPr>
          <w:lang w:val="sr-Cyrl-CS"/>
        </w:rPr>
        <w:t>надзорни орган -</w:t>
      </w:r>
      <w:r w:rsidRPr="00BE4C10">
        <w:rPr>
          <w:lang w:val="sr-Latn-CS"/>
        </w:rPr>
        <w:t xml:space="preserve"> вођа пројекта и одговорно лице за безбедност </w:t>
      </w:r>
      <w:r w:rsidRPr="00BE4C10">
        <w:rPr>
          <w:lang w:val="sr-Cyrl-CS"/>
        </w:rPr>
        <w:t>ТЕНТ.</w:t>
      </w:r>
    </w:p>
    <w:p w:rsidR="00BE4C10" w:rsidRPr="00BE4C10" w:rsidRDefault="00BE4C10" w:rsidP="00BE4C10">
      <w:pPr>
        <w:spacing w:before="0"/>
        <w:rPr>
          <w:lang w:val="sr-Latn-CS"/>
        </w:rPr>
      </w:pPr>
      <w:r w:rsidRPr="00BE4C10">
        <w:rPr>
          <w:lang w:val="sr-Latn-CS"/>
        </w:rPr>
        <w:t>Садржај</w:t>
      </w:r>
      <w:r w:rsidRPr="00BE4C10">
        <w:rPr>
          <w:lang w:val="ru-RU"/>
        </w:rPr>
        <w:t xml:space="preserve"> редовног</w:t>
      </w:r>
      <w:r w:rsidRPr="00BE4C10">
        <w:rPr>
          <w:lang w:val="sr-Latn-CS"/>
        </w:rPr>
        <w:t xml:space="preserve"> састанка:</w:t>
      </w:r>
    </w:p>
    <w:p w:rsidR="00BE4C10" w:rsidRPr="00BE4C10" w:rsidRDefault="00BE4C10" w:rsidP="00BE4C10">
      <w:pPr>
        <w:numPr>
          <w:ilvl w:val="1"/>
          <w:numId w:val="25"/>
        </w:numPr>
        <w:tabs>
          <w:tab w:val="num" w:pos="1134"/>
          <w:tab w:val="left" w:pos="7005"/>
        </w:tabs>
        <w:spacing w:before="0" w:line="216" w:lineRule="auto"/>
        <w:ind w:left="1134"/>
        <w:rPr>
          <w:lang w:val="ru-RU"/>
        </w:rPr>
      </w:pPr>
      <w:r w:rsidRPr="00BE4C10">
        <w:rPr>
          <w:lang w:val="ru-RU"/>
        </w:rPr>
        <w:t xml:space="preserve">Стање </w:t>
      </w:r>
      <w:r w:rsidRPr="00BE4C10">
        <w:rPr>
          <w:lang w:val="sr-Latn-CS"/>
        </w:rPr>
        <w:t>радног и складишног простора</w:t>
      </w:r>
      <w:r w:rsidRPr="00BE4C10">
        <w:rPr>
          <w:lang w:val="ru-RU"/>
        </w:rPr>
        <w:t>;</w:t>
      </w:r>
    </w:p>
    <w:p w:rsidR="00BE4C10" w:rsidRPr="00BE4C10" w:rsidRDefault="00BE4C10" w:rsidP="00BE4C10">
      <w:pPr>
        <w:numPr>
          <w:ilvl w:val="1"/>
          <w:numId w:val="25"/>
        </w:numPr>
        <w:tabs>
          <w:tab w:val="num" w:pos="1134"/>
          <w:tab w:val="left" w:pos="7005"/>
        </w:tabs>
        <w:spacing w:before="0" w:line="216" w:lineRule="auto"/>
        <w:ind w:left="1134"/>
        <w:rPr>
          <w:lang w:val="ru-RU"/>
        </w:rPr>
      </w:pPr>
      <w:r w:rsidRPr="00BE4C10">
        <w:rPr>
          <w:lang w:val="ru-RU"/>
        </w:rPr>
        <w:t>Стање</w:t>
      </w:r>
      <w:r w:rsidRPr="00BE4C10">
        <w:rPr>
          <w:lang w:val="sr-Latn-CS"/>
        </w:rPr>
        <w:t xml:space="preserve"> противпожаре заштите, опасних материја (хемикалије, гас, горива)</w:t>
      </w:r>
      <w:r w:rsidRPr="00BE4C10">
        <w:rPr>
          <w:lang w:val="ru-RU"/>
        </w:rPr>
        <w:t>;</w:t>
      </w:r>
    </w:p>
    <w:p w:rsidR="00BE4C10" w:rsidRPr="00BE4C10" w:rsidRDefault="00BE4C10" w:rsidP="00BE4C10">
      <w:pPr>
        <w:numPr>
          <w:ilvl w:val="1"/>
          <w:numId w:val="25"/>
        </w:numPr>
        <w:tabs>
          <w:tab w:val="num" w:pos="1134"/>
          <w:tab w:val="left" w:pos="7005"/>
        </w:tabs>
        <w:spacing w:before="0" w:line="216" w:lineRule="auto"/>
        <w:ind w:left="1134"/>
        <w:rPr>
          <w:lang w:val="ru-RU"/>
        </w:rPr>
      </w:pPr>
      <w:r w:rsidRPr="00BE4C10">
        <w:rPr>
          <w:lang w:val="ru-RU"/>
        </w:rPr>
        <w:t>Коришћење л</w:t>
      </w:r>
      <w:r w:rsidRPr="00BE4C10">
        <w:rPr>
          <w:lang w:val="sr-Latn-CS"/>
        </w:rPr>
        <w:t xml:space="preserve">ичне </w:t>
      </w:r>
      <w:r w:rsidRPr="00BE4C10">
        <w:rPr>
          <w:lang w:val="ru-RU"/>
        </w:rPr>
        <w:t>и колективне</w:t>
      </w:r>
      <w:r w:rsidRPr="00BE4C10">
        <w:rPr>
          <w:lang w:val="sr-Latn-CS"/>
        </w:rPr>
        <w:t xml:space="preserve"> заштитне опреме</w:t>
      </w:r>
      <w:r w:rsidRPr="00BE4C10">
        <w:rPr>
          <w:lang w:val="ru-RU"/>
        </w:rPr>
        <w:t>;</w:t>
      </w:r>
    </w:p>
    <w:p w:rsidR="00BE4C10" w:rsidRPr="00BE4C10" w:rsidRDefault="00BE4C10" w:rsidP="00BE4C10">
      <w:pPr>
        <w:numPr>
          <w:ilvl w:val="1"/>
          <w:numId w:val="25"/>
        </w:numPr>
        <w:tabs>
          <w:tab w:val="num" w:pos="1134"/>
          <w:tab w:val="left" w:pos="7005"/>
        </w:tabs>
        <w:spacing w:before="0" w:line="216" w:lineRule="auto"/>
        <w:ind w:left="1134"/>
        <w:rPr>
          <w:lang w:val="ru-RU"/>
        </w:rPr>
      </w:pPr>
      <w:r w:rsidRPr="00BE4C10">
        <w:rPr>
          <w:lang w:val="ru-RU"/>
        </w:rPr>
        <w:t>Поштовање п</w:t>
      </w:r>
      <w:r w:rsidRPr="00BE4C10">
        <w:rPr>
          <w:lang w:val="sr-Latn-CS"/>
        </w:rPr>
        <w:t>равила саобраћаја</w:t>
      </w:r>
      <w:r w:rsidRPr="00BE4C10">
        <w:rPr>
          <w:lang w:val="ru-RU"/>
        </w:rPr>
        <w:t>;</w:t>
      </w:r>
    </w:p>
    <w:p w:rsidR="00BE4C10" w:rsidRPr="00BE4C10" w:rsidRDefault="00BE4C10" w:rsidP="00BE4C10">
      <w:pPr>
        <w:numPr>
          <w:ilvl w:val="1"/>
          <w:numId w:val="25"/>
        </w:numPr>
        <w:tabs>
          <w:tab w:val="num" w:pos="1134"/>
          <w:tab w:val="left" w:pos="7005"/>
        </w:tabs>
        <w:spacing w:before="0" w:line="216" w:lineRule="auto"/>
        <w:ind w:left="1134"/>
        <w:rPr>
          <w:lang w:val="ru-RU"/>
        </w:rPr>
      </w:pPr>
      <w:r w:rsidRPr="00BE4C10">
        <w:rPr>
          <w:lang w:val="sr-Latn-CS"/>
        </w:rPr>
        <w:t>Процене ризика од повреда</w:t>
      </w:r>
      <w:r w:rsidRPr="00BE4C10">
        <w:rPr>
          <w:lang w:val="ru-RU"/>
        </w:rPr>
        <w:t xml:space="preserve"> и</w:t>
      </w:r>
    </w:p>
    <w:p w:rsidR="00BE4C10" w:rsidRPr="00BE4C10" w:rsidRDefault="00BE4C10" w:rsidP="00BE4C10">
      <w:pPr>
        <w:numPr>
          <w:ilvl w:val="1"/>
          <w:numId w:val="25"/>
        </w:numPr>
        <w:tabs>
          <w:tab w:val="num" w:pos="1134"/>
          <w:tab w:val="left" w:pos="7005"/>
        </w:tabs>
        <w:spacing w:before="0" w:line="216" w:lineRule="auto"/>
        <w:ind w:left="1134"/>
        <w:rPr>
          <w:lang w:val="sr-Latn-CS"/>
        </w:rPr>
      </w:pPr>
      <w:r w:rsidRPr="00BE4C10">
        <w:rPr>
          <w:lang w:val="sr-Latn-CS"/>
        </w:rPr>
        <w:t>Могућност побољшања безбедности</w:t>
      </w:r>
      <w:r w:rsidRPr="00BE4C10">
        <w:rPr>
          <w:lang w:val="ru-RU"/>
        </w:rPr>
        <w:t xml:space="preserve"> и здравља на</w:t>
      </w:r>
      <w:r w:rsidRPr="00BE4C10">
        <w:rPr>
          <w:lang w:val="sr-Latn-CS"/>
        </w:rPr>
        <w:t xml:space="preserve"> рад</w:t>
      </w:r>
      <w:r w:rsidRPr="00BE4C10">
        <w:rPr>
          <w:lang w:val="ru-RU"/>
        </w:rPr>
        <w:t>у</w:t>
      </w:r>
      <w:r w:rsidRPr="00BE4C10">
        <w:rPr>
          <w:lang w:val="sr-Latn-CS"/>
        </w:rPr>
        <w:t>.</w:t>
      </w:r>
    </w:p>
    <w:p w:rsidR="00BE4C10" w:rsidRPr="00BE4C10" w:rsidRDefault="00BE4C10" w:rsidP="00BE4C10">
      <w:pPr>
        <w:tabs>
          <w:tab w:val="left" w:pos="567"/>
        </w:tabs>
        <w:spacing w:before="0"/>
        <w:rPr>
          <w:rFonts w:cs="Arial"/>
          <w:lang w:val="ru-RU"/>
        </w:rPr>
      </w:pPr>
    </w:p>
    <w:p w:rsidR="00EE793E" w:rsidRPr="00BE4C10" w:rsidRDefault="00EE793E" w:rsidP="00A676E8">
      <w:pPr>
        <w:pStyle w:val="KDParagraf"/>
        <w:spacing w:before="0"/>
        <w:rPr>
          <w:rFonts w:cs="Arial"/>
          <w:lang w:val="ru-RU"/>
        </w:rPr>
      </w:pPr>
    </w:p>
    <w:sectPr w:rsidR="00EE793E" w:rsidRPr="00BE4C1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E36" w:rsidRDefault="00243E36">
      <w:r>
        <w:separator/>
      </w:r>
    </w:p>
    <w:p w:rsidR="00243E36" w:rsidRDefault="00243E36"/>
  </w:endnote>
  <w:endnote w:type="continuationSeparator" w:id="0">
    <w:p w:rsidR="00243E36" w:rsidRDefault="00243E36">
      <w:r>
        <w:continuationSeparator/>
      </w:r>
    </w:p>
    <w:p w:rsidR="00243E36" w:rsidRDefault="00243E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F0C" w:rsidRDefault="00080F0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80F0C" w:rsidRDefault="00080F0C" w:rsidP="00841BE7">
    <w:pPr>
      <w:pStyle w:val="Footer"/>
      <w:ind w:right="360"/>
    </w:pPr>
  </w:p>
  <w:p w:rsidR="00080F0C" w:rsidRDefault="00080F0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F0C" w:rsidRPr="00EC5BB4" w:rsidRDefault="00080F0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D7340">
      <w:rPr>
        <w:rStyle w:val="PageNumber"/>
        <w:rFonts w:cs="Arial"/>
        <w:b/>
        <w:noProof/>
        <w:szCs w:val="24"/>
      </w:rPr>
      <w:t>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D7340">
      <w:rPr>
        <w:rStyle w:val="PageNumber"/>
        <w:rFonts w:cs="Arial"/>
        <w:b/>
        <w:noProof/>
        <w:szCs w:val="24"/>
      </w:rPr>
      <w:t>52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F0C" w:rsidRPr="00EC5BB4" w:rsidRDefault="00080F0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D734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D7340">
      <w:rPr>
        <w:rStyle w:val="PageNumber"/>
        <w:rFonts w:cs="Arial"/>
        <w:b/>
        <w:noProof/>
        <w:szCs w:val="24"/>
      </w:rPr>
      <w:t>52</w:t>
    </w:r>
    <w:r w:rsidRPr="00EC5BB4">
      <w:rPr>
        <w:rStyle w:val="PageNumber"/>
        <w:rFonts w:cs="Arial"/>
        <w:b/>
        <w:szCs w:val="24"/>
      </w:rPr>
      <w:fldChar w:fldCharType="end"/>
    </w:r>
  </w:p>
  <w:p w:rsidR="00080F0C" w:rsidRDefault="00080F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E36" w:rsidRDefault="00243E36">
      <w:r>
        <w:separator/>
      </w:r>
    </w:p>
    <w:p w:rsidR="00243E36" w:rsidRDefault="00243E36"/>
  </w:footnote>
  <w:footnote w:type="continuationSeparator" w:id="0">
    <w:p w:rsidR="00243E36" w:rsidRDefault="00243E36">
      <w:r>
        <w:continuationSeparator/>
      </w:r>
    </w:p>
    <w:p w:rsidR="00243E36" w:rsidRDefault="00243E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F0C" w:rsidRDefault="00080F0C" w:rsidP="004276AD">
    <w:pPr>
      <w:pStyle w:val="Header"/>
      <w:rPr>
        <w:sz w:val="20"/>
      </w:rPr>
    </w:pPr>
  </w:p>
  <w:p w:rsidR="00080F0C" w:rsidRDefault="00080F0C" w:rsidP="004B5F22">
    <w:pPr>
      <w:pStyle w:val="Header"/>
      <w:spacing w:before="0"/>
      <w:rPr>
        <w:szCs w:val="24"/>
        <w:lang w:val="sr-Cyrl-RS"/>
      </w:rPr>
    </w:pPr>
    <w:r w:rsidRPr="00860868">
      <w:rPr>
        <w:szCs w:val="24"/>
        <w:lang w:val="ru-RU"/>
      </w:rPr>
      <w:t>ЈП „Електропривреда Србије“ Београд          Конкурсна документација ЈН</w:t>
    </w:r>
  </w:p>
  <w:p w:rsidR="00080F0C" w:rsidRPr="00911666" w:rsidRDefault="00080F0C" w:rsidP="004B5F22">
    <w:pPr>
      <w:pStyle w:val="Header"/>
      <w:spacing w:before="0"/>
      <w:rPr>
        <w:b/>
        <w:szCs w:val="24"/>
        <w:lang w:val="sr-Cyrl-RS"/>
      </w:rPr>
    </w:pPr>
    <w:r w:rsidRPr="00860868">
      <w:rPr>
        <w:szCs w:val="24"/>
        <w:lang w:val="ru-RU"/>
      </w:rPr>
      <w:t xml:space="preserve"> </w:t>
    </w:r>
    <w:r>
      <w:rPr>
        <w:szCs w:val="24"/>
        <w:lang w:val="sr-Cyrl-RS"/>
      </w:rPr>
      <w:t xml:space="preserve">                                                                               </w:t>
    </w:r>
    <w:r w:rsidRPr="00BD48CB">
      <w:rPr>
        <w:sz w:val="22"/>
        <w:szCs w:val="22"/>
        <w:lang w:val="sr-Latn-RS"/>
      </w:rPr>
      <w:t xml:space="preserve"> </w:t>
    </w:r>
    <w:r w:rsidRPr="000246A3">
      <w:rPr>
        <w:b/>
        <w:sz w:val="22"/>
        <w:szCs w:val="22"/>
        <w:lang w:val="sr-Latn-RS"/>
      </w:rPr>
      <w:t>3000/0741/2017 (1099/2017)</w:t>
    </w:r>
  </w:p>
  <w:p w:rsidR="00080F0C" w:rsidRPr="004276AD" w:rsidRDefault="00080F0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F0C" w:rsidRDefault="00080F0C" w:rsidP="004276AD">
    <w:pPr>
      <w:pStyle w:val="Header"/>
    </w:pPr>
  </w:p>
  <w:p w:rsidR="00080F0C" w:rsidRPr="00860868" w:rsidRDefault="00080F0C" w:rsidP="004B5F22">
    <w:pPr>
      <w:pStyle w:val="Header"/>
      <w:spacing w:before="0"/>
      <w:rPr>
        <w:szCs w:val="24"/>
        <w:lang w:val="ru-RU"/>
      </w:rPr>
    </w:pPr>
    <w:r w:rsidRPr="00860868">
      <w:rPr>
        <w:szCs w:val="24"/>
        <w:lang w:val="ru-RU"/>
      </w:rPr>
      <w:t xml:space="preserve">ЈП „Електропривреда Србије“ Београд                          Конкурсна документација  </w:t>
    </w:r>
  </w:p>
  <w:p w:rsidR="00080F0C" w:rsidRPr="00113B84" w:rsidRDefault="00080F0C" w:rsidP="004B5F22">
    <w:pPr>
      <w:pStyle w:val="Header"/>
      <w:spacing w:before="0"/>
      <w:jc w:val="left"/>
      <w:rPr>
        <w:szCs w:val="24"/>
      </w:rPr>
    </w:pPr>
    <w:r w:rsidRPr="00860868">
      <w:rPr>
        <w:szCs w:val="24"/>
        <w:lang w:val="ru-RU"/>
      </w:rPr>
      <w:t xml:space="preserve">                                                         </w:t>
    </w:r>
    <w:r>
      <w:rPr>
        <w:szCs w:val="24"/>
        <w:lang w:val="ru-RU"/>
      </w:rPr>
      <w:t xml:space="preserve">                              </w:t>
    </w:r>
    <w:r>
      <w:rPr>
        <w:szCs w:val="24"/>
      </w:rPr>
      <w:t>ЈН</w:t>
    </w:r>
    <w:r>
      <w:rPr>
        <w:szCs w:val="24"/>
        <w:lang w:val="sr-Cyrl-RS"/>
      </w:rPr>
      <w:t xml:space="preserve"> </w:t>
    </w:r>
    <w:r w:rsidRPr="000246A3">
      <w:rPr>
        <w:rFonts w:cs="Arial"/>
        <w:b/>
        <w:sz w:val="22"/>
        <w:szCs w:val="22"/>
        <w:lang w:val="sr-Latn-RS"/>
      </w:rPr>
      <w:t>3000/0741/2017 (1099/2017)</w:t>
    </w:r>
  </w:p>
  <w:p w:rsidR="00080F0C" w:rsidRPr="00210557" w:rsidRDefault="00080F0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3D0482E"/>
    <w:multiLevelType w:val="hybridMultilevel"/>
    <w:tmpl w:val="8654B4FA"/>
    <w:lvl w:ilvl="0" w:tplc="4F32BC88">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3C7450D"/>
    <w:multiLevelType w:val="hybridMultilevel"/>
    <w:tmpl w:val="380CAD6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0A01DD6"/>
    <w:multiLevelType w:val="hybridMultilevel"/>
    <w:tmpl w:val="BE08C920"/>
    <w:lvl w:ilvl="0" w:tplc="3A42857C">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A90627"/>
    <w:multiLevelType w:val="hybridMultilevel"/>
    <w:tmpl w:val="8C38AF1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836419B"/>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3CA07B75"/>
    <w:multiLevelType w:val="hybridMultilevel"/>
    <w:tmpl w:val="00DA1EDE"/>
    <w:lvl w:ilvl="0" w:tplc="6B3C4DEA">
      <w:start w:val="1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5E055DF"/>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77D3986"/>
    <w:multiLevelType w:val="hybridMultilevel"/>
    <w:tmpl w:val="360CD364"/>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D35484E"/>
    <w:multiLevelType w:val="hybridMultilevel"/>
    <w:tmpl w:val="E84A0F22"/>
    <w:lvl w:ilvl="0" w:tplc="F84AFB64">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nsid w:val="6DCA1EF8"/>
    <w:multiLevelType w:val="hybridMultilevel"/>
    <w:tmpl w:val="1E30A02A"/>
    <w:lvl w:ilvl="0" w:tplc="241A0013">
      <w:start w:val="1"/>
      <w:numFmt w:val="upperRoman"/>
      <w:lvlText w:val="%1."/>
      <w:lvlJc w:val="right"/>
      <w:pPr>
        <w:ind w:left="720" w:hanging="360"/>
      </w:pPr>
    </w:lvl>
    <w:lvl w:ilvl="1" w:tplc="241A000F">
      <w:start w:val="1"/>
      <w:numFmt w:val="decimal"/>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nsid w:val="712E5146"/>
    <w:multiLevelType w:val="hybridMultilevel"/>
    <w:tmpl w:val="4412B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6637B69"/>
    <w:multiLevelType w:val="hybridMultilevel"/>
    <w:tmpl w:val="E4CCE646"/>
    <w:lvl w:ilvl="0" w:tplc="241A000F">
      <w:start w:val="1"/>
      <w:numFmt w:val="decimal"/>
      <w:lvlText w:val="%1."/>
      <w:lvlJc w:val="left"/>
      <w:pPr>
        <w:ind w:left="720" w:hanging="360"/>
      </w:pPr>
    </w:lvl>
    <w:lvl w:ilvl="1" w:tplc="241A0001">
      <w:start w:val="1"/>
      <w:numFmt w:val="bullet"/>
      <w:lvlText w:val=""/>
      <w:lvlJc w:val="left"/>
      <w:pPr>
        <w:ind w:left="1440" w:hanging="360"/>
      </w:pPr>
      <w:rPr>
        <w:rFonts w:ascii="Symbol" w:hAnsi="Symbol" w:hint="default"/>
      </w:r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8CA3A33"/>
    <w:multiLevelType w:val="hybridMultilevel"/>
    <w:tmpl w:val="0D2E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4"/>
  </w:num>
  <w:num w:numId="2">
    <w:abstractNumId w:val="63"/>
  </w:num>
  <w:num w:numId="3">
    <w:abstractNumId w:val="86"/>
  </w:num>
  <w:num w:numId="4">
    <w:abstractNumId w:val="54"/>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5"/>
  </w:num>
  <w:num w:numId="10">
    <w:abstractNumId w:val="66"/>
  </w:num>
  <w:num w:numId="11">
    <w:abstractNumId w:val="59"/>
  </w:num>
  <w:num w:numId="12">
    <w:abstractNumId w:val="87"/>
  </w:num>
  <w:num w:numId="13">
    <w:abstractNumId w:val="81"/>
  </w:num>
  <w:num w:numId="14">
    <w:abstractNumId w:val="92"/>
  </w:num>
  <w:num w:numId="15">
    <w:abstractNumId w:val="64"/>
  </w:num>
  <w:num w:numId="1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num>
  <w:num w:numId="22">
    <w:abstractNumId w:val="73"/>
  </w:num>
  <w:num w:numId="23">
    <w:abstractNumId w:val="79"/>
  </w:num>
  <w:num w:numId="2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6"/>
  </w:num>
  <w:num w:numId="27">
    <w:abstractNumId w:val="69"/>
  </w:num>
  <w:num w:numId="28">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num>
  <w:num w:numId="30">
    <w:abstractNumId w:val="99"/>
  </w:num>
  <w:num w:numId="31">
    <w:abstractNumId w:val="55"/>
  </w:num>
  <w:num w:numId="32">
    <w:abstractNumId w:val="80"/>
  </w:num>
  <w:num w:numId="33">
    <w:abstractNumId w:val="77"/>
  </w:num>
  <w:num w:numId="34">
    <w:abstractNumId w:val="91"/>
  </w:num>
  <w:num w:numId="35">
    <w:abstractNumId w:val="71"/>
  </w:num>
  <w:num w:numId="36">
    <w:abstractNumId w:val="100"/>
  </w:num>
  <w:num w:numId="37">
    <w:abstractNumId w:val="65"/>
  </w:num>
  <w:num w:numId="38">
    <w:abstractNumId w:val="97"/>
  </w:num>
  <w:num w:numId="39">
    <w:abstractNumId w:val="49"/>
  </w:num>
  <w:num w:numId="40">
    <w:abstractNumId w:val="89"/>
  </w:num>
  <w:num w:numId="41">
    <w:abstractNumId w:val="90"/>
  </w:num>
  <w:num w:numId="42">
    <w:abstractNumId w:val="74"/>
  </w:num>
  <w:num w:numId="43">
    <w:abstractNumId w:val="102"/>
  </w:num>
  <w:num w:numId="4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B15"/>
    <w:rsid w:val="00003B6D"/>
    <w:rsid w:val="000042FE"/>
    <w:rsid w:val="0000496D"/>
    <w:rsid w:val="00005800"/>
    <w:rsid w:val="00005C53"/>
    <w:rsid w:val="00005D85"/>
    <w:rsid w:val="00006273"/>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C7D"/>
    <w:rsid w:val="00011DCA"/>
    <w:rsid w:val="0001214C"/>
    <w:rsid w:val="00012769"/>
    <w:rsid w:val="0001299B"/>
    <w:rsid w:val="00012EA5"/>
    <w:rsid w:val="000131E4"/>
    <w:rsid w:val="0001344F"/>
    <w:rsid w:val="00013C7D"/>
    <w:rsid w:val="0001466B"/>
    <w:rsid w:val="00014750"/>
    <w:rsid w:val="00014F46"/>
    <w:rsid w:val="00015894"/>
    <w:rsid w:val="00015D88"/>
    <w:rsid w:val="00015E2F"/>
    <w:rsid w:val="00015E7C"/>
    <w:rsid w:val="000167FC"/>
    <w:rsid w:val="000170DE"/>
    <w:rsid w:val="00017C93"/>
    <w:rsid w:val="00017F00"/>
    <w:rsid w:val="000203EF"/>
    <w:rsid w:val="0002058E"/>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6A3"/>
    <w:rsid w:val="0002512F"/>
    <w:rsid w:val="00025304"/>
    <w:rsid w:val="00025A42"/>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76A"/>
    <w:rsid w:val="00030B9D"/>
    <w:rsid w:val="0003103E"/>
    <w:rsid w:val="0003169E"/>
    <w:rsid w:val="000317BA"/>
    <w:rsid w:val="00031E71"/>
    <w:rsid w:val="00032272"/>
    <w:rsid w:val="00032A8A"/>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C4F"/>
    <w:rsid w:val="0003771A"/>
    <w:rsid w:val="00037B82"/>
    <w:rsid w:val="00037B8A"/>
    <w:rsid w:val="00037E5A"/>
    <w:rsid w:val="00041105"/>
    <w:rsid w:val="0004156A"/>
    <w:rsid w:val="000417E9"/>
    <w:rsid w:val="00041B26"/>
    <w:rsid w:val="00041CE5"/>
    <w:rsid w:val="00041D7D"/>
    <w:rsid w:val="00041FE3"/>
    <w:rsid w:val="000420FF"/>
    <w:rsid w:val="00042335"/>
    <w:rsid w:val="000426A6"/>
    <w:rsid w:val="00042846"/>
    <w:rsid w:val="00042A21"/>
    <w:rsid w:val="00042AB1"/>
    <w:rsid w:val="00042D8E"/>
    <w:rsid w:val="0004327C"/>
    <w:rsid w:val="00043B23"/>
    <w:rsid w:val="00043C87"/>
    <w:rsid w:val="00043D31"/>
    <w:rsid w:val="000440B1"/>
    <w:rsid w:val="00044484"/>
    <w:rsid w:val="00044A8E"/>
    <w:rsid w:val="0004530B"/>
    <w:rsid w:val="000455D2"/>
    <w:rsid w:val="00045FB6"/>
    <w:rsid w:val="000462A1"/>
    <w:rsid w:val="00046BC7"/>
    <w:rsid w:val="00046BE9"/>
    <w:rsid w:val="00046D24"/>
    <w:rsid w:val="00046DA8"/>
    <w:rsid w:val="00046F29"/>
    <w:rsid w:val="00046FA0"/>
    <w:rsid w:val="0004735E"/>
    <w:rsid w:val="0004799D"/>
    <w:rsid w:val="0005083D"/>
    <w:rsid w:val="00050A96"/>
    <w:rsid w:val="00050CD6"/>
    <w:rsid w:val="00050CFA"/>
    <w:rsid w:val="00050FBE"/>
    <w:rsid w:val="0005127F"/>
    <w:rsid w:val="00051432"/>
    <w:rsid w:val="00051B4A"/>
    <w:rsid w:val="00052B06"/>
    <w:rsid w:val="00052DCF"/>
    <w:rsid w:val="00052F72"/>
    <w:rsid w:val="0005316D"/>
    <w:rsid w:val="000532AB"/>
    <w:rsid w:val="000533E6"/>
    <w:rsid w:val="00053796"/>
    <w:rsid w:val="00053891"/>
    <w:rsid w:val="000538E0"/>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B3F"/>
    <w:rsid w:val="00072F55"/>
    <w:rsid w:val="00073409"/>
    <w:rsid w:val="00073CCC"/>
    <w:rsid w:val="00073D60"/>
    <w:rsid w:val="00073EC5"/>
    <w:rsid w:val="0007456F"/>
    <w:rsid w:val="00075F5B"/>
    <w:rsid w:val="0007605E"/>
    <w:rsid w:val="0007608E"/>
    <w:rsid w:val="000760C0"/>
    <w:rsid w:val="000765D5"/>
    <w:rsid w:val="000768B7"/>
    <w:rsid w:val="00076DAD"/>
    <w:rsid w:val="0007717A"/>
    <w:rsid w:val="0007750C"/>
    <w:rsid w:val="00077746"/>
    <w:rsid w:val="00077A64"/>
    <w:rsid w:val="00077AC7"/>
    <w:rsid w:val="00077BE9"/>
    <w:rsid w:val="00077DE3"/>
    <w:rsid w:val="00080314"/>
    <w:rsid w:val="00080647"/>
    <w:rsid w:val="0008076F"/>
    <w:rsid w:val="00080E72"/>
    <w:rsid w:val="00080EA3"/>
    <w:rsid w:val="00080F0C"/>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7A9"/>
    <w:rsid w:val="00085E88"/>
    <w:rsid w:val="00086EED"/>
    <w:rsid w:val="00086F03"/>
    <w:rsid w:val="0008707A"/>
    <w:rsid w:val="000870AF"/>
    <w:rsid w:val="0008737F"/>
    <w:rsid w:val="000875AB"/>
    <w:rsid w:val="00087C93"/>
    <w:rsid w:val="00087D31"/>
    <w:rsid w:val="00090246"/>
    <w:rsid w:val="00090362"/>
    <w:rsid w:val="000905C6"/>
    <w:rsid w:val="00090A5C"/>
    <w:rsid w:val="00090B26"/>
    <w:rsid w:val="00090DF6"/>
    <w:rsid w:val="0009123B"/>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4C"/>
    <w:rsid w:val="00095668"/>
    <w:rsid w:val="0009572C"/>
    <w:rsid w:val="00095A86"/>
    <w:rsid w:val="00095F7C"/>
    <w:rsid w:val="000961F7"/>
    <w:rsid w:val="0009627F"/>
    <w:rsid w:val="0009658F"/>
    <w:rsid w:val="0009667E"/>
    <w:rsid w:val="000968C0"/>
    <w:rsid w:val="00096AED"/>
    <w:rsid w:val="00096BD0"/>
    <w:rsid w:val="00097294"/>
    <w:rsid w:val="00097FA2"/>
    <w:rsid w:val="000A070F"/>
    <w:rsid w:val="000A0720"/>
    <w:rsid w:val="000A0C6A"/>
    <w:rsid w:val="000A10E3"/>
    <w:rsid w:val="000A1EC7"/>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D3"/>
    <w:rsid w:val="000B58E8"/>
    <w:rsid w:val="000B59E2"/>
    <w:rsid w:val="000B59EB"/>
    <w:rsid w:val="000B5F30"/>
    <w:rsid w:val="000B67DA"/>
    <w:rsid w:val="000B6C6F"/>
    <w:rsid w:val="000B6E4A"/>
    <w:rsid w:val="000B711D"/>
    <w:rsid w:val="000B722D"/>
    <w:rsid w:val="000B7943"/>
    <w:rsid w:val="000B7A06"/>
    <w:rsid w:val="000B7CCB"/>
    <w:rsid w:val="000B7FCF"/>
    <w:rsid w:val="000C0476"/>
    <w:rsid w:val="000C0611"/>
    <w:rsid w:val="000C0DF3"/>
    <w:rsid w:val="000C11FE"/>
    <w:rsid w:val="000C13F9"/>
    <w:rsid w:val="000C1516"/>
    <w:rsid w:val="000C1A46"/>
    <w:rsid w:val="000C2283"/>
    <w:rsid w:val="000C24C5"/>
    <w:rsid w:val="000C259B"/>
    <w:rsid w:val="000C28FA"/>
    <w:rsid w:val="000C2D52"/>
    <w:rsid w:val="000C3B12"/>
    <w:rsid w:val="000C3B2D"/>
    <w:rsid w:val="000C3B49"/>
    <w:rsid w:val="000C3B64"/>
    <w:rsid w:val="000C4021"/>
    <w:rsid w:val="000C50A0"/>
    <w:rsid w:val="000C52FC"/>
    <w:rsid w:val="000C5468"/>
    <w:rsid w:val="000C547B"/>
    <w:rsid w:val="000C562B"/>
    <w:rsid w:val="000C5731"/>
    <w:rsid w:val="000C5D43"/>
    <w:rsid w:val="000C60A5"/>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3"/>
    <w:rsid w:val="000F0256"/>
    <w:rsid w:val="000F071C"/>
    <w:rsid w:val="000F0C38"/>
    <w:rsid w:val="000F162B"/>
    <w:rsid w:val="000F1885"/>
    <w:rsid w:val="000F1D3E"/>
    <w:rsid w:val="000F1D75"/>
    <w:rsid w:val="000F1F11"/>
    <w:rsid w:val="000F298E"/>
    <w:rsid w:val="000F2A7A"/>
    <w:rsid w:val="000F2D1D"/>
    <w:rsid w:val="000F2FA5"/>
    <w:rsid w:val="000F3138"/>
    <w:rsid w:val="000F33C3"/>
    <w:rsid w:val="000F364F"/>
    <w:rsid w:val="000F36A0"/>
    <w:rsid w:val="000F4109"/>
    <w:rsid w:val="000F4348"/>
    <w:rsid w:val="000F458B"/>
    <w:rsid w:val="000F4610"/>
    <w:rsid w:val="000F48FD"/>
    <w:rsid w:val="000F4DF7"/>
    <w:rsid w:val="000F5222"/>
    <w:rsid w:val="000F53AA"/>
    <w:rsid w:val="000F57ED"/>
    <w:rsid w:val="000F59DB"/>
    <w:rsid w:val="000F6421"/>
    <w:rsid w:val="000F683D"/>
    <w:rsid w:val="000F6D35"/>
    <w:rsid w:val="000F6D51"/>
    <w:rsid w:val="000F6EA8"/>
    <w:rsid w:val="000F7272"/>
    <w:rsid w:val="000F79CB"/>
    <w:rsid w:val="000F7C7A"/>
    <w:rsid w:val="000F7DB3"/>
    <w:rsid w:val="00100252"/>
    <w:rsid w:val="00100827"/>
    <w:rsid w:val="00100F41"/>
    <w:rsid w:val="00101220"/>
    <w:rsid w:val="00101B4E"/>
    <w:rsid w:val="0010214F"/>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3D4"/>
    <w:rsid w:val="001105E6"/>
    <w:rsid w:val="0011086D"/>
    <w:rsid w:val="00110BD5"/>
    <w:rsid w:val="00110E6A"/>
    <w:rsid w:val="0011107F"/>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BEA"/>
    <w:rsid w:val="00115EB6"/>
    <w:rsid w:val="001161CF"/>
    <w:rsid w:val="001162D0"/>
    <w:rsid w:val="00116570"/>
    <w:rsid w:val="001168C1"/>
    <w:rsid w:val="00116C7A"/>
    <w:rsid w:val="00117C4F"/>
    <w:rsid w:val="00117C72"/>
    <w:rsid w:val="0012041F"/>
    <w:rsid w:val="00120CEF"/>
    <w:rsid w:val="00120FCC"/>
    <w:rsid w:val="0012119C"/>
    <w:rsid w:val="001212F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4"/>
    <w:rsid w:val="0013335F"/>
    <w:rsid w:val="00133597"/>
    <w:rsid w:val="0013363D"/>
    <w:rsid w:val="00133780"/>
    <w:rsid w:val="0013390A"/>
    <w:rsid w:val="001339A0"/>
    <w:rsid w:val="00133A6E"/>
    <w:rsid w:val="00133CB5"/>
    <w:rsid w:val="00133DB1"/>
    <w:rsid w:val="00133FA4"/>
    <w:rsid w:val="00134400"/>
    <w:rsid w:val="001345B7"/>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842"/>
    <w:rsid w:val="0015293D"/>
    <w:rsid w:val="00152BEB"/>
    <w:rsid w:val="00152C72"/>
    <w:rsid w:val="00152D30"/>
    <w:rsid w:val="00152E7F"/>
    <w:rsid w:val="0015336B"/>
    <w:rsid w:val="00153502"/>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4B"/>
    <w:rsid w:val="001606AA"/>
    <w:rsid w:val="00160BF4"/>
    <w:rsid w:val="001612D9"/>
    <w:rsid w:val="00161309"/>
    <w:rsid w:val="0016196A"/>
    <w:rsid w:val="001620BD"/>
    <w:rsid w:val="00162A6D"/>
    <w:rsid w:val="00162B82"/>
    <w:rsid w:val="00162C5E"/>
    <w:rsid w:val="00163800"/>
    <w:rsid w:val="001639C5"/>
    <w:rsid w:val="00164411"/>
    <w:rsid w:val="00164470"/>
    <w:rsid w:val="001644F1"/>
    <w:rsid w:val="00164EFA"/>
    <w:rsid w:val="001651DE"/>
    <w:rsid w:val="0016524C"/>
    <w:rsid w:val="00165568"/>
    <w:rsid w:val="00165A29"/>
    <w:rsid w:val="00165E62"/>
    <w:rsid w:val="0016626F"/>
    <w:rsid w:val="001663D2"/>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6B2"/>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D01"/>
    <w:rsid w:val="001A01DA"/>
    <w:rsid w:val="001A046B"/>
    <w:rsid w:val="001A0798"/>
    <w:rsid w:val="001A0900"/>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7C"/>
    <w:rsid w:val="001A5293"/>
    <w:rsid w:val="001A555D"/>
    <w:rsid w:val="001A56BF"/>
    <w:rsid w:val="001A5707"/>
    <w:rsid w:val="001A58BE"/>
    <w:rsid w:val="001A5971"/>
    <w:rsid w:val="001A5B69"/>
    <w:rsid w:val="001A5F0F"/>
    <w:rsid w:val="001A6457"/>
    <w:rsid w:val="001A706C"/>
    <w:rsid w:val="001A72BF"/>
    <w:rsid w:val="001A79BE"/>
    <w:rsid w:val="001A7C5E"/>
    <w:rsid w:val="001A7FCA"/>
    <w:rsid w:val="001B0314"/>
    <w:rsid w:val="001B0370"/>
    <w:rsid w:val="001B048E"/>
    <w:rsid w:val="001B096F"/>
    <w:rsid w:val="001B0CC3"/>
    <w:rsid w:val="001B1C0A"/>
    <w:rsid w:val="001B1E90"/>
    <w:rsid w:val="001B1EB4"/>
    <w:rsid w:val="001B218F"/>
    <w:rsid w:val="001B219D"/>
    <w:rsid w:val="001B22DE"/>
    <w:rsid w:val="001B2413"/>
    <w:rsid w:val="001B2746"/>
    <w:rsid w:val="001B2C5C"/>
    <w:rsid w:val="001B3133"/>
    <w:rsid w:val="001B367E"/>
    <w:rsid w:val="001B3787"/>
    <w:rsid w:val="001B3A36"/>
    <w:rsid w:val="001B3B0B"/>
    <w:rsid w:val="001B3B5E"/>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4C2"/>
    <w:rsid w:val="001C45CF"/>
    <w:rsid w:val="001C4AC7"/>
    <w:rsid w:val="001C4B47"/>
    <w:rsid w:val="001C53FD"/>
    <w:rsid w:val="001C57BF"/>
    <w:rsid w:val="001C588D"/>
    <w:rsid w:val="001C5A01"/>
    <w:rsid w:val="001C5CA1"/>
    <w:rsid w:val="001C5EBF"/>
    <w:rsid w:val="001C6B5D"/>
    <w:rsid w:val="001C73B1"/>
    <w:rsid w:val="001C73D1"/>
    <w:rsid w:val="001C74FB"/>
    <w:rsid w:val="001C777A"/>
    <w:rsid w:val="001C7790"/>
    <w:rsid w:val="001C7972"/>
    <w:rsid w:val="001C7B29"/>
    <w:rsid w:val="001C7B8E"/>
    <w:rsid w:val="001D04CF"/>
    <w:rsid w:val="001D09B2"/>
    <w:rsid w:val="001D1027"/>
    <w:rsid w:val="001D14D1"/>
    <w:rsid w:val="001D1509"/>
    <w:rsid w:val="001D1EB2"/>
    <w:rsid w:val="001D307C"/>
    <w:rsid w:val="001D32F5"/>
    <w:rsid w:val="001D3C3D"/>
    <w:rsid w:val="001D3C84"/>
    <w:rsid w:val="001D3DBD"/>
    <w:rsid w:val="001D4246"/>
    <w:rsid w:val="001D4DC7"/>
    <w:rsid w:val="001D4E60"/>
    <w:rsid w:val="001D5159"/>
    <w:rsid w:val="001D5473"/>
    <w:rsid w:val="001D5729"/>
    <w:rsid w:val="001D5810"/>
    <w:rsid w:val="001D61A1"/>
    <w:rsid w:val="001D61A2"/>
    <w:rsid w:val="001D66F4"/>
    <w:rsid w:val="001D6C0F"/>
    <w:rsid w:val="001D7032"/>
    <w:rsid w:val="001D744E"/>
    <w:rsid w:val="001D752F"/>
    <w:rsid w:val="001D770B"/>
    <w:rsid w:val="001D7D88"/>
    <w:rsid w:val="001E0260"/>
    <w:rsid w:val="001E06AD"/>
    <w:rsid w:val="001E12BC"/>
    <w:rsid w:val="001E1402"/>
    <w:rsid w:val="001E1691"/>
    <w:rsid w:val="001E17E4"/>
    <w:rsid w:val="001E17F4"/>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BEE"/>
    <w:rsid w:val="001E4E74"/>
    <w:rsid w:val="001E5197"/>
    <w:rsid w:val="001E5228"/>
    <w:rsid w:val="001E5384"/>
    <w:rsid w:val="001E577C"/>
    <w:rsid w:val="001E5989"/>
    <w:rsid w:val="001E6997"/>
    <w:rsid w:val="001E6C7C"/>
    <w:rsid w:val="001E6C8B"/>
    <w:rsid w:val="001E6D51"/>
    <w:rsid w:val="001E6DC5"/>
    <w:rsid w:val="001E6E32"/>
    <w:rsid w:val="001E70CB"/>
    <w:rsid w:val="001E765D"/>
    <w:rsid w:val="001E77A5"/>
    <w:rsid w:val="001F05D3"/>
    <w:rsid w:val="001F0E47"/>
    <w:rsid w:val="001F10C6"/>
    <w:rsid w:val="001F17A8"/>
    <w:rsid w:val="001F1802"/>
    <w:rsid w:val="001F18F4"/>
    <w:rsid w:val="001F2485"/>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0A0"/>
    <w:rsid w:val="00205339"/>
    <w:rsid w:val="00205B96"/>
    <w:rsid w:val="00205C4A"/>
    <w:rsid w:val="002067CF"/>
    <w:rsid w:val="00206ABA"/>
    <w:rsid w:val="00206AD0"/>
    <w:rsid w:val="00207151"/>
    <w:rsid w:val="0020735B"/>
    <w:rsid w:val="00207D08"/>
    <w:rsid w:val="00210557"/>
    <w:rsid w:val="00210A85"/>
    <w:rsid w:val="00210C31"/>
    <w:rsid w:val="00210FF3"/>
    <w:rsid w:val="00211333"/>
    <w:rsid w:val="0021136F"/>
    <w:rsid w:val="00211424"/>
    <w:rsid w:val="002114E5"/>
    <w:rsid w:val="0021152F"/>
    <w:rsid w:val="00211BA2"/>
    <w:rsid w:val="00211CE8"/>
    <w:rsid w:val="00211DDA"/>
    <w:rsid w:val="00211E63"/>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74"/>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A95"/>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0DF"/>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3E36"/>
    <w:rsid w:val="00244361"/>
    <w:rsid w:val="002444EC"/>
    <w:rsid w:val="002447A8"/>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4A3"/>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BCD"/>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2E7"/>
    <w:rsid w:val="0026340F"/>
    <w:rsid w:val="002639D9"/>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ED3"/>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491"/>
    <w:rsid w:val="00293D60"/>
    <w:rsid w:val="00293EEA"/>
    <w:rsid w:val="00293F1B"/>
    <w:rsid w:val="00293F5E"/>
    <w:rsid w:val="00294082"/>
    <w:rsid w:val="00294DF0"/>
    <w:rsid w:val="00294EEE"/>
    <w:rsid w:val="00294F26"/>
    <w:rsid w:val="00294F7F"/>
    <w:rsid w:val="00295157"/>
    <w:rsid w:val="00295377"/>
    <w:rsid w:val="002956B3"/>
    <w:rsid w:val="00295C5A"/>
    <w:rsid w:val="00295D4D"/>
    <w:rsid w:val="00296016"/>
    <w:rsid w:val="002960CE"/>
    <w:rsid w:val="00296110"/>
    <w:rsid w:val="002963F0"/>
    <w:rsid w:val="00296950"/>
    <w:rsid w:val="00296972"/>
    <w:rsid w:val="00297F48"/>
    <w:rsid w:val="002A0233"/>
    <w:rsid w:val="002A0A12"/>
    <w:rsid w:val="002A0B81"/>
    <w:rsid w:val="002A0FAA"/>
    <w:rsid w:val="002A12D6"/>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3DA"/>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17D"/>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019"/>
    <w:rsid w:val="002C49AE"/>
    <w:rsid w:val="002C5229"/>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16"/>
    <w:rsid w:val="002D224C"/>
    <w:rsid w:val="002D2D9F"/>
    <w:rsid w:val="002D2DFE"/>
    <w:rsid w:val="002D32EE"/>
    <w:rsid w:val="002D3319"/>
    <w:rsid w:val="002D339D"/>
    <w:rsid w:val="002D3733"/>
    <w:rsid w:val="002D3869"/>
    <w:rsid w:val="002D407F"/>
    <w:rsid w:val="002D410A"/>
    <w:rsid w:val="002D452C"/>
    <w:rsid w:val="002D4625"/>
    <w:rsid w:val="002D4797"/>
    <w:rsid w:val="002D49C2"/>
    <w:rsid w:val="002D4AD0"/>
    <w:rsid w:val="002D4AFD"/>
    <w:rsid w:val="002D4D6B"/>
    <w:rsid w:val="002D4E90"/>
    <w:rsid w:val="002D4F18"/>
    <w:rsid w:val="002D5217"/>
    <w:rsid w:val="002D5540"/>
    <w:rsid w:val="002D5AA6"/>
    <w:rsid w:val="002D5D85"/>
    <w:rsid w:val="002D5E88"/>
    <w:rsid w:val="002D5FD3"/>
    <w:rsid w:val="002D6137"/>
    <w:rsid w:val="002D6226"/>
    <w:rsid w:val="002D673A"/>
    <w:rsid w:val="002D680D"/>
    <w:rsid w:val="002D6997"/>
    <w:rsid w:val="002D6AAE"/>
    <w:rsid w:val="002D6B31"/>
    <w:rsid w:val="002D6D6E"/>
    <w:rsid w:val="002D6F0B"/>
    <w:rsid w:val="002D7444"/>
    <w:rsid w:val="002D75E4"/>
    <w:rsid w:val="002D76B5"/>
    <w:rsid w:val="002D785B"/>
    <w:rsid w:val="002D7AB2"/>
    <w:rsid w:val="002E08BD"/>
    <w:rsid w:val="002E08EA"/>
    <w:rsid w:val="002E09B6"/>
    <w:rsid w:val="002E107A"/>
    <w:rsid w:val="002E12CC"/>
    <w:rsid w:val="002E161E"/>
    <w:rsid w:val="002E1783"/>
    <w:rsid w:val="002E183C"/>
    <w:rsid w:val="002E1868"/>
    <w:rsid w:val="002E1904"/>
    <w:rsid w:val="002E1C8E"/>
    <w:rsid w:val="002E2018"/>
    <w:rsid w:val="002E2374"/>
    <w:rsid w:val="002E2F11"/>
    <w:rsid w:val="002E2FEC"/>
    <w:rsid w:val="002E40BF"/>
    <w:rsid w:val="002E4258"/>
    <w:rsid w:val="002E5445"/>
    <w:rsid w:val="002E59D5"/>
    <w:rsid w:val="002E62CE"/>
    <w:rsid w:val="002E63C5"/>
    <w:rsid w:val="002E6567"/>
    <w:rsid w:val="002E6587"/>
    <w:rsid w:val="002E69ED"/>
    <w:rsid w:val="002E6CD1"/>
    <w:rsid w:val="002E6D79"/>
    <w:rsid w:val="002E75AC"/>
    <w:rsid w:val="002E763A"/>
    <w:rsid w:val="002F04E2"/>
    <w:rsid w:val="002F074E"/>
    <w:rsid w:val="002F099F"/>
    <w:rsid w:val="002F0BD6"/>
    <w:rsid w:val="002F1040"/>
    <w:rsid w:val="002F13B3"/>
    <w:rsid w:val="002F1423"/>
    <w:rsid w:val="002F1788"/>
    <w:rsid w:val="002F1C1B"/>
    <w:rsid w:val="002F1E22"/>
    <w:rsid w:val="002F2105"/>
    <w:rsid w:val="002F28B2"/>
    <w:rsid w:val="002F2DE5"/>
    <w:rsid w:val="002F2E6E"/>
    <w:rsid w:val="002F3DAD"/>
    <w:rsid w:val="002F416E"/>
    <w:rsid w:val="002F45B3"/>
    <w:rsid w:val="002F48D1"/>
    <w:rsid w:val="002F4FFB"/>
    <w:rsid w:val="002F536E"/>
    <w:rsid w:val="002F53FF"/>
    <w:rsid w:val="003003A5"/>
    <w:rsid w:val="00300AC5"/>
    <w:rsid w:val="00300AF6"/>
    <w:rsid w:val="0030144A"/>
    <w:rsid w:val="00302022"/>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ACC"/>
    <w:rsid w:val="00305592"/>
    <w:rsid w:val="00305AD4"/>
    <w:rsid w:val="00305D38"/>
    <w:rsid w:val="003062C1"/>
    <w:rsid w:val="003063C6"/>
    <w:rsid w:val="00306B60"/>
    <w:rsid w:val="00306EB9"/>
    <w:rsid w:val="00306EDC"/>
    <w:rsid w:val="00306F5F"/>
    <w:rsid w:val="0030777F"/>
    <w:rsid w:val="0030789D"/>
    <w:rsid w:val="00307990"/>
    <w:rsid w:val="00307C0F"/>
    <w:rsid w:val="003100D8"/>
    <w:rsid w:val="00310277"/>
    <w:rsid w:val="00310554"/>
    <w:rsid w:val="003108C8"/>
    <w:rsid w:val="00310EB6"/>
    <w:rsid w:val="003110E5"/>
    <w:rsid w:val="00311888"/>
    <w:rsid w:val="00311E5C"/>
    <w:rsid w:val="00312650"/>
    <w:rsid w:val="00312B44"/>
    <w:rsid w:val="0031310F"/>
    <w:rsid w:val="0031324D"/>
    <w:rsid w:val="0031435B"/>
    <w:rsid w:val="00314378"/>
    <w:rsid w:val="003144E0"/>
    <w:rsid w:val="00314545"/>
    <w:rsid w:val="00314573"/>
    <w:rsid w:val="00314768"/>
    <w:rsid w:val="00314AE3"/>
    <w:rsid w:val="00314D23"/>
    <w:rsid w:val="00314FC2"/>
    <w:rsid w:val="003152EB"/>
    <w:rsid w:val="00315B2D"/>
    <w:rsid w:val="00315BF5"/>
    <w:rsid w:val="00315EBA"/>
    <w:rsid w:val="00316135"/>
    <w:rsid w:val="00316899"/>
    <w:rsid w:val="003168CA"/>
    <w:rsid w:val="00316C50"/>
    <w:rsid w:val="003170D9"/>
    <w:rsid w:val="003172E3"/>
    <w:rsid w:val="00317845"/>
    <w:rsid w:val="0031798D"/>
    <w:rsid w:val="003179E5"/>
    <w:rsid w:val="00317A39"/>
    <w:rsid w:val="00317AC7"/>
    <w:rsid w:val="00317B7C"/>
    <w:rsid w:val="00317D20"/>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BCB"/>
    <w:rsid w:val="00323F84"/>
    <w:rsid w:val="00324016"/>
    <w:rsid w:val="0032453F"/>
    <w:rsid w:val="00324AE5"/>
    <w:rsid w:val="00324CE1"/>
    <w:rsid w:val="00324D24"/>
    <w:rsid w:val="003252AF"/>
    <w:rsid w:val="003253C9"/>
    <w:rsid w:val="003255E6"/>
    <w:rsid w:val="00325650"/>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603"/>
    <w:rsid w:val="003358B5"/>
    <w:rsid w:val="0033599E"/>
    <w:rsid w:val="00335A01"/>
    <w:rsid w:val="003360D1"/>
    <w:rsid w:val="00336343"/>
    <w:rsid w:val="00336FB3"/>
    <w:rsid w:val="003372D6"/>
    <w:rsid w:val="003374CF"/>
    <w:rsid w:val="003375F4"/>
    <w:rsid w:val="003376C6"/>
    <w:rsid w:val="00337C5A"/>
    <w:rsid w:val="00337E1E"/>
    <w:rsid w:val="003403F2"/>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31"/>
    <w:rsid w:val="00343446"/>
    <w:rsid w:val="003435DE"/>
    <w:rsid w:val="0034372E"/>
    <w:rsid w:val="0034375C"/>
    <w:rsid w:val="003437A5"/>
    <w:rsid w:val="00343836"/>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9B7"/>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47F"/>
    <w:rsid w:val="00356838"/>
    <w:rsid w:val="00356ACE"/>
    <w:rsid w:val="00356B70"/>
    <w:rsid w:val="00356D65"/>
    <w:rsid w:val="0035720B"/>
    <w:rsid w:val="00357FBA"/>
    <w:rsid w:val="003602D1"/>
    <w:rsid w:val="0036050C"/>
    <w:rsid w:val="0036054A"/>
    <w:rsid w:val="0036069C"/>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027"/>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10"/>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9DD"/>
    <w:rsid w:val="00383211"/>
    <w:rsid w:val="0038375A"/>
    <w:rsid w:val="003841C5"/>
    <w:rsid w:val="0038426E"/>
    <w:rsid w:val="003844CF"/>
    <w:rsid w:val="003849FD"/>
    <w:rsid w:val="00384BD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1E69"/>
    <w:rsid w:val="00392978"/>
    <w:rsid w:val="00392CF4"/>
    <w:rsid w:val="00392DE4"/>
    <w:rsid w:val="00392E30"/>
    <w:rsid w:val="003934F1"/>
    <w:rsid w:val="00393867"/>
    <w:rsid w:val="00394C47"/>
    <w:rsid w:val="00394DEF"/>
    <w:rsid w:val="00395178"/>
    <w:rsid w:val="00395306"/>
    <w:rsid w:val="00395A88"/>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335"/>
    <w:rsid w:val="003A0CD6"/>
    <w:rsid w:val="003A0DE7"/>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A7D95"/>
    <w:rsid w:val="003B0703"/>
    <w:rsid w:val="003B0A49"/>
    <w:rsid w:val="003B0FEF"/>
    <w:rsid w:val="003B1316"/>
    <w:rsid w:val="003B17F1"/>
    <w:rsid w:val="003B1B5E"/>
    <w:rsid w:val="003B1E10"/>
    <w:rsid w:val="003B2544"/>
    <w:rsid w:val="003B2CDC"/>
    <w:rsid w:val="003B36F4"/>
    <w:rsid w:val="003B38C3"/>
    <w:rsid w:val="003B3A88"/>
    <w:rsid w:val="003B3D6E"/>
    <w:rsid w:val="003B40FC"/>
    <w:rsid w:val="003B4152"/>
    <w:rsid w:val="003B42AD"/>
    <w:rsid w:val="003B48A9"/>
    <w:rsid w:val="003B4978"/>
    <w:rsid w:val="003B4FCA"/>
    <w:rsid w:val="003B51FA"/>
    <w:rsid w:val="003B53C5"/>
    <w:rsid w:val="003B5BC3"/>
    <w:rsid w:val="003B5C6F"/>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969"/>
    <w:rsid w:val="003C1F3E"/>
    <w:rsid w:val="003C217A"/>
    <w:rsid w:val="003C24B3"/>
    <w:rsid w:val="003C298E"/>
    <w:rsid w:val="003C2C94"/>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C50"/>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BB5"/>
    <w:rsid w:val="003E6C0E"/>
    <w:rsid w:val="003E6E32"/>
    <w:rsid w:val="003E7418"/>
    <w:rsid w:val="003E74AB"/>
    <w:rsid w:val="003E750D"/>
    <w:rsid w:val="003E7530"/>
    <w:rsid w:val="003E770F"/>
    <w:rsid w:val="003E79E1"/>
    <w:rsid w:val="003E7ABB"/>
    <w:rsid w:val="003E7B9C"/>
    <w:rsid w:val="003F026D"/>
    <w:rsid w:val="003F052B"/>
    <w:rsid w:val="003F05C3"/>
    <w:rsid w:val="003F0816"/>
    <w:rsid w:val="003F0DA2"/>
    <w:rsid w:val="003F14D2"/>
    <w:rsid w:val="003F2182"/>
    <w:rsid w:val="003F21FF"/>
    <w:rsid w:val="003F2450"/>
    <w:rsid w:val="003F2910"/>
    <w:rsid w:val="003F2EF6"/>
    <w:rsid w:val="003F3107"/>
    <w:rsid w:val="003F31AC"/>
    <w:rsid w:val="003F3479"/>
    <w:rsid w:val="003F348E"/>
    <w:rsid w:val="003F36EE"/>
    <w:rsid w:val="003F3999"/>
    <w:rsid w:val="003F3DBA"/>
    <w:rsid w:val="003F3E4B"/>
    <w:rsid w:val="003F43F4"/>
    <w:rsid w:val="003F46E3"/>
    <w:rsid w:val="003F4863"/>
    <w:rsid w:val="003F4AB7"/>
    <w:rsid w:val="003F5024"/>
    <w:rsid w:val="003F5025"/>
    <w:rsid w:val="003F54BD"/>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98D"/>
    <w:rsid w:val="004039F3"/>
    <w:rsid w:val="00403B69"/>
    <w:rsid w:val="00403BD9"/>
    <w:rsid w:val="00403C47"/>
    <w:rsid w:val="00404DD4"/>
    <w:rsid w:val="00405684"/>
    <w:rsid w:val="00405E5E"/>
    <w:rsid w:val="004062E7"/>
    <w:rsid w:val="004065AE"/>
    <w:rsid w:val="00406F7D"/>
    <w:rsid w:val="0040775A"/>
    <w:rsid w:val="004077E5"/>
    <w:rsid w:val="00410307"/>
    <w:rsid w:val="004107E7"/>
    <w:rsid w:val="004107FE"/>
    <w:rsid w:val="00411041"/>
    <w:rsid w:val="0041123A"/>
    <w:rsid w:val="00411871"/>
    <w:rsid w:val="004118CB"/>
    <w:rsid w:val="00411DC3"/>
    <w:rsid w:val="004120AE"/>
    <w:rsid w:val="0041214A"/>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CDA"/>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27F25"/>
    <w:rsid w:val="0043024A"/>
    <w:rsid w:val="00430427"/>
    <w:rsid w:val="004312D3"/>
    <w:rsid w:val="004317EF"/>
    <w:rsid w:val="00431B8E"/>
    <w:rsid w:val="0043237C"/>
    <w:rsid w:val="00432535"/>
    <w:rsid w:val="00432657"/>
    <w:rsid w:val="0043278A"/>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431"/>
    <w:rsid w:val="00441785"/>
    <w:rsid w:val="00441AE3"/>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9A"/>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FAA"/>
    <w:rsid w:val="00455125"/>
    <w:rsid w:val="0045575A"/>
    <w:rsid w:val="004559F1"/>
    <w:rsid w:val="00455D19"/>
    <w:rsid w:val="00455E5C"/>
    <w:rsid w:val="00456435"/>
    <w:rsid w:val="0045685C"/>
    <w:rsid w:val="00456A8F"/>
    <w:rsid w:val="00457A99"/>
    <w:rsid w:val="004612CD"/>
    <w:rsid w:val="004618A5"/>
    <w:rsid w:val="00461B19"/>
    <w:rsid w:val="00461F43"/>
    <w:rsid w:val="0046240B"/>
    <w:rsid w:val="0046293B"/>
    <w:rsid w:val="00463455"/>
    <w:rsid w:val="004635BD"/>
    <w:rsid w:val="004636C5"/>
    <w:rsid w:val="00463E7A"/>
    <w:rsid w:val="00463FD9"/>
    <w:rsid w:val="00463FE2"/>
    <w:rsid w:val="004645B3"/>
    <w:rsid w:val="00464918"/>
    <w:rsid w:val="00464D1D"/>
    <w:rsid w:val="00464D71"/>
    <w:rsid w:val="004650BE"/>
    <w:rsid w:val="00465275"/>
    <w:rsid w:val="00465992"/>
    <w:rsid w:val="00465B0B"/>
    <w:rsid w:val="00466372"/>
    <w:rsid w:val="0046641A"/>
    <w:rsid w:val="00466485"/>
    <w:rsid w:val="00466818"/>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D55"/>
    <w:rsid w:val="00476E54"/>
    <w:rsid w:val="0047715C"/>
    <w:rsid w:val="004772F7"/>
    <w:rsid w:val="0047743A"/>
    <w:rsid w:val="0047790C"/>
    <w:rsid w:val="00480077"/>
    <w:rsid w:val="00480283"/>
    <w:rsid w:val="00480907"/>
    <w:rsid w:val="00480A0F"/>
    <w:rsid w:val="004812AF"/>
    <w:rsid w:val="00481BC8"/>
    <w:rsid w:val="00481C25"/>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BF7"/>
    <w:rsid w:val="00485C55"/>
    <w:rsid w:val="00485F02"/>
    <w:rsid w:val="004863B7"/>
    <w:rsid w:val="0048686C"/>
    <w:rsid w:val="00487309"/>
    <w:rsid w:val="004873A5"/>
    <w:rsid w:val="00487825"/>
    <w:rsid w:val="004905AB"/>
    <w:rsid w:val="00490B65"/>
    <w:rsid w:val="00490DA3"/>
    <w:rsid w:val="00490F97"/>
    <w:rsid w:val="004910E9"/>
    <w:rsid w:val="004913CE"/>
    <w:rsid w:val="00491AD2"/>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AAB"/>
    <w:rsid w:val="00497C91"/>
    <w:rsid w:val="004A0A58"/>
    <w:rsid w:val="004A0B35"/>
    <w:rsid w:val="004A0B49"/>
    <w:rsid w:val="004A0E5D"/>
    <w:rsid w:val="004A12CB"/>
    <w:rsid w:val="004A1538"/>
    <w:rsid w:val="004A169D"/>
    <w:rsid w:val="004A20F9"/>
    <w:rsid w:val="004A23B2"/>
    <w:rsid w:val="004A2650"/>
    <w:rsid w:val="004A28A7"/>
    <w:rsid w:val="004A2D8A"/>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C7F"/>
    <w:rsid w:val="004A5D09"/>
    <w:rsid w:val="004A5F4F"/>
    <w:rsid w:val="004A61E3"/>
    <w:rsid w:val="004A725C"/>
    <w:rsid w:val="004A766B"/>
    <w:rsid w:val="004A7E57"/>
    <w:rsid w:val="004B0321"/>
    <w:rsid w:val="004B03F3"/>
    <w:rsid w:val="004B0E05"/>
    <w:rsid w:val="004B1425"/>
    <w:rsid w:val="004B143F"/>
    <w:rsid w:val="004B15D9"/>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5F22"/>
    <w:rsid w:val="004B5F74"/>
    <w:rsid w:val="004B62BF"/>
    <w:rsid w:val="004B6C38"/>
    <w:rsid w:val="004B7035"/>
    <w:rsid w:val="004B70F6"/>
    <w:rsid w:val="004B71D0"/>
    <w:rsid w:val="004B7338"/>
    <w:rsid w:val="004B7987"/>
    <w:rsid w:val="004B7C4E"/>
    <w:rsid w:val="004C00C4"/>
    <w:rsid w:val="004C0403"/>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096"/>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44"/>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58"/>
    <w:rsid w:val="004F6256"/>
    <w:rsid w:val="004F6721"/>
    <w:rsid w:val="004F6991"/>
    <w:rsid w:val="004F6AEF"/>
    <w:rsid w:val="004F6C3B"/>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0EB"/>
    <w:rsid w:val="00507883"/>
    <w:rsid w:val="00507896"/>
    <w:rsid w:val="00507C51"/>
    <w:rsid w:val="00507C67"/>
    <w:rsid w:val="005102CB"/>
    <w:rsid w:val="0051043F"/>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450"/>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958"/>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476A5"/>
    <w:rsid w:val="00550230"/>
    <w:rsid w:val="00550552"/>
    <w:rsid w:val="00550BFA"/>
    <w:rsid w:val="00550FE2"/>
    <w:rsid w:val="0055106E"/>
    <w:rsid w:val="005519B6"/>
    <w:rsid w:val="00551C38"/>
    <w:rsid w:val="00552254"/>
    <w:rsid w:val="005523FA"/>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B6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263"/>
    <w:rsid w:val="005627ED"/>
    <w:rsid w:val="005629A7"/>
    <w:rsid w:val="00562AED"/>
    <w:rsid w:val="00562AF5"/>
    <w:rsid w:val="00562BBD"/>
    <w:rsid w:val="00563146"/>
    <w:rsid w:val="0056349E"/>
    <w:rsid w:val="00563630"/>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67D89"/>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392"/>
    <w:rsid w:val="0057367F"/>
    <w:rsid w:val="00573CC8"/>
    <w:rsid w:val="00574472"/>
    <w:rsid w:val="005746C8"/>
    <w:rsid w:val="00574B7B"/>
    <w:rsid w:val="0057545E"/>
    <w:rsid w:val="0057567D"/>
    <w:rsid w:val="00575745"/>
    <w:rsid w:val="005757A9"/>
    <w:rsid w:val="00575EE0"/>
    <w:rsid w:val="00575EE4"/>
    <w:rsid w:val="0057608F"/>
    <w:rsid w:val="00576AD7"/>
    <w:rsid w:val="00576B30"/>
    <w:rsid w:val="00576EBE"/>
    <w:rsid w:val="00577688"/>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856"/>
    <w:rsid w:val="00585A47"/>
    <w:rsid w:val="005863F4"/>
    <w:rsid w:val="0058657D"/>
    <w:rsid w:val="00586789"/>
    <w:rsid w:val="00586A59"/>
    <w:rsid w:val="00586B07"/>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6A1"/>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39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B51"/>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8C2"/>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2470"/>
    <w:rsid w:val="005D2772"/>
    <w:rsid w:val="005D2C58"/>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787"/>
    <w:rsid w:val="005E58D5"/>
    <w:rsid w:val="005E5B77"/>
    <w:rsid w:val="005E5E93"/>
    <w:rsid w:val="005E66EB"/>
    <w:rsid w:val="005E692E"/>
    <w:rsid w:val="005E69B6"/>
    <w:rsid w:val="005E6C70"/>
    <w:rsid w:val="005E6C85"/>
    <w:rsid w:val="005E7B7C"/>
    <w:rsid w:val="005E7F24"/>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3FD"/>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A15"/>
    <w:rsid w:val="00602C05"/>
    <w:rsid w:val="00602F44"/>
    <w:rsid w:val="0060310B"/>
    <w:rsid w:val="00603188"/>
    <w:rsid w:val="00603394"/>
    <w:rsid w:val="00603870"/>
    <w:rsid w:val="006038F0"/>
    <w:rsid w:val="00603900"/>
    <w:rsid w:val="00603992"/>
    <w:rsid w:val="00603B47"/>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41C"/>
    <w:rsid w:val="0061088E"/>
    <w:rsid w:val="00610975"/>
    <w:rsid w:val="006109C2"/>
    <w:rsid w:val="00610BD0"/>
    <w:rsid w:val="0061168C"/>
    <w:rsid w:val="00611713"/>
    <w:rsid w:val="006117E1"/>
    <w:rsid w:val="006118C9"/>
    <w:rsid w:val="00611A8D"/>
    <w:rsid w:val="0061212F"/>
    <w:rsid w:val="00612982"/>
    <w:rsid w:val="00612F4B"/>
    <w:rsid w:val="00613206"/>
    <w:rsid w:val="00613625"/>
    <w:rsid w:val="00613B13"/>
    <w:rsid w:val="00614007"/>
    <w:rsid w:val="006144C6"/>
    <w:rsid w:val="006145B3"/>
    <w:rsid w:val="006147EE"/>
    <w:rsid w:val="006151B2"/>
    <w:rsid w:val="00615323"/>
    <w:rsid w:val="00615491"/>
    <w:rsid w:val="00615629"/>
    <w:rsid w:val="00615EAD"/>
    <w:rsid w:val="006160DD"/>
    <w:rsid w:val="00616177"/>
    <w:rsid w:val="00616817"/>
    <w:rsid w:val="00616E1C"/>
    <w:rsid w:val="00617242"/>
    <w:rsid w:val="0062027A"/>
    <w:rsid w:val="006204E2"/>
    <w:rsid w:val="00620511"/>
    <w:rsid w:val="00620723"/>
    <w:rsid w:val="00620E07"/>
    <w:rsid w:val="006213F4"/>
    <w:rsid w:val="0062143C"/>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1B6"/>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CCB"/>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983"/>
    <w:rsid w:val="00651550"/>
    <w:rsid w:val="006518CA"/>
    <w:rsid w:val="0065197C"/>
    <w:rsid w:val="00651AA8"/>
    <w:rsid w:val="00651C13"/>
    <w:rsid w:val="00651E34"/>
    <w:rsid w:val="00651EBA"/>
    <w:rsid w:val="00652A26"/>
    <w:rsid w:val="00652D53"/>
    <w:rsid w:val="00652D55"/>
    <w:rsid w:val="0065369F"/>
    <w:rsid w:val="00653A2A"/>
    <w:rsid w:val="00653FA4"/>
    <w:rsid w:val="00653FAB"/>
    <w:rsid w:val="00654117"/>
    <w:rsid w:val="00654492"/>
    <w:rsid w:val="00654FEE"/>
    <w:rsid w:val="006551C1"/>
    <w:rsid w:val="00655622"/>
    <w:rsid w:val="0065596B"/>
    <w:rsid w:val="00655C81"/>
    <w:rsid w:val="00655D42"/>
    <w:rsid w:val="00655DE3"/>
    <w:rsid w:val="00655FE7"/>
    <w:rsid w:val="00656872"/>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2FBB"/>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BD3"/>
    <w:rsid w:val="00682C79"/>
    <w:rsid w:val="0068305D"/>
    <w:rsid w:val="00683068"/>
    <w:rsid w:val="0068310D"/>
    <w:rsid w:val="00683CE7"/>
    <w:rsid w:val="00684031"/>
    <w:rsid w:val="006841FC"/>
    <w:rsid w:val="006842CD"/>
    <w:rsid w:val="00684392"/>
    <w:rsid w:val="006843C5"/>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4D5"/>
    <w:rsid w:val="00694B66"/>
    <w:rsid w:val="00694C9A"/>
    <w:rsid w:val="00694F79"/>
    <w:rsid w:val="00694F85"/>
    <w:rsid w:val="00694F95"/>
    <w:rsid w:val="00695096"/>
    <w:rsid w:val="0069548B"/>
    <w:rsid w:val="00695698"/>
    <w:rsid w:val="00695769"/>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862"/>
    <w:rsid w:val="006A1CD1"/>
    <w:rsid w:val="006A28E6"/>
    <w:rsid w:val="006A296F"/>
    <w:rsid w:val="006A2F54"/>
    <w:rsid w:val="006A3059"/>
    <w:rsid w:val="006A3139"/>
    <w:rsid w:val="006A3550"/>
    <w:rsid w:val="006A398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624"/>
    <w:rsid w:val="006B5E95"/>
    <w:rsid w:val="006B627B"/>
    <w:rsid w:val="006B659A"/>
    <w:rsid w:val="006B6740"/>
    <w:rsid w:val="006B736E"/>
    <w:rsid w:val="006B75C1"/>
    <w:rsid w:val="006C05A3"/>
    <w:rsid w:val="006C08E2"/>
    <w:rsid w:val="006C099B"/>
    <w:rsid w:val="006C0E01"/>
    <w:rsid w:val="006C0EF9"/>
    <w:rsid w:val="006C0FCB"/>
    <w:rsid w:val="006C1CEB"/>
    <w:rsid w:val="006C2E55"/>
    <w:rsid w:val="006C2F8C"/>
    <w:rsid w:val="006C3247"/>
    <w:rsid w:val="006C3D5B"/>
    <w:rsid w:val="006C3E61"/>
    <w:rsid w:val="006C3E7E"/>
    <w:rsid w:val="006C3FDA"/>
    <w:rsid w:val="006C42F2"/>
    <w:rsid w:val="006C455A"/>
    <w:rsid w:val="006C4A22"/>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340"/>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84"/>
    <w:rsid w:val="006E43B6"/>
    <w:rsid w:val="006E45E4"/>
    <w:rsid w:val="006E49FA"/>
    <w:rsid w:val="006E4A82"/>
    <w:rsid w:val="006E4BD9"/>
    <w:rsid w:val="006E56A8"/>
    <w:rsid w:val="006E5C38"/>
    <w:rsid w:val="006E5CFB"/>
    <w:rsid w:val="006E5EEB"/>
    <w:rsid w:val="006E6D5E"/>
    <w:rsid w:val="006E6F46"/>
    <w:rsid w:val="006E7441"/>
    <w:rsid w:val="006E7512"/>
    <w:rsid w:val="006E7B9D"/>
    <w:rsid w:val="006E7BBE"/>
    <w:rsid w:val="006E7F2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7D9"/>
    <w:rsid w:val="006F48D1"/>
    <w:rsid w:val="006F48E4"/>
    <w:rsid w:val="006F517A"/>
    <w:rsid w:val="006F549A"/>
    <w:rsid w:val="006F570F"/>
    <w:rsid w:val="006F571D"/>
    <w:rsid w:val="006F602A"/>
    <w:rsid w:val="006F642E"/>
    <w:rsid w:val="006F6DDA"/>
    <w:rsid w:val="006F6DEA"/>
    <w:rsid w:val="006F7CBF"/>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6FCA"/>
    <w:rsid w:val="007079CB"/>
    <w:rsid w:val="00707DD9"/>
    <w:rsid w:val="00707EEC"/>
    <w:rsid w:val="0071011B"/>
    <w:rsid w:val="00710304"/>
    <w:rsid w:val="00710339"/>
    <w:rsid w:val="00710547"/>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1EA"/>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0F0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7B"/>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5CD"/>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7A6"/>
    <w:rsid w:val="0076599B"/>
    <w:rsid w:val="00765AFA"/>
    <w:rsid w:val="007669FF"/>
    <w:rsid w:val="00766E41"/>
    <w:rsid w:val="00766E90"/>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CDA"/>
    <w:rsid w:val="00771CDF"/>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234"/>
    <w:rsid w:val="00781AC3"/>
    <w:rsid w:val="00781B02"/>
    <w:rsid w:val="007822B8"/>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0F"/>
    <w:rsid w:val="007903CB"/>
    <w:rsid w:val="007904A5"/>
    <w:rsid w:val="00790505"/>
    <w:rsid w:val="00790ABE"/>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75F"/>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BF"/>
    <w:rsid w:val="007B3A0D"/>
    <w:rsid w:val="007B3EA3"/>
    <w:rsid w:val="007B4799"/>
    <w:rsid w:val="007B48BB"/>
    <w:rsid w:val="007B4C68"/>
    <w:rsid w:val="007B5554"/>
    <w:rsid w:val="007B5A97"/>
    <w:rsid w:val="007B5B30"/>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89"/>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F36"/>
    <w:rsid w:val="007C646E"/>
    <w:rsid w:val="007C6607"/>
    <w:rsid w:val="007C6AE0"/>
    <w:rsid w:val="007C7420"/>
    <w:rsid w:val="007C752A"/>
    <w:rsid w:val="007C7BBC"/>
    <w:rsid w:val="007C7C75"/>
    <w:rsid w:val="007D0134"/>
    <w:rsid w:val="007D0921"/>
    <w:rsid w:val="007D0C87"/>
    <w:rsid w:val="007D0DC2"/>
    <w:rsid w:val="007D0F8D"/>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7E4"/>
    <w:rsid w:val="007D6F6C"/>
    <w:rsid w:val="007D747B"/>
    <w:rsid w:val="007D7C1F"/>
    <w:rsid w:val="007E0856"/>
    <w:rsid w:val="007E1181"/>
    <w:rsid w:val="007E1360"/>
    <w:rsid w:val="007E1C3A"/>
    <w:rsid w:val="007E1D4E"/>
    <w:rsid w:val="007E2195"/>
    <w:rsid w:val="007E255D"/>
    <w:rsid w:val="007E2D86"/>
    <w:rsid w:val="007E3266"/>
    <w:rsid w:val="007E355A"/>
    <w:rsid w:val="007E361F"/>
    <w:rsid w:val="007E374E"/>
    <w:rsid w:val="007E3AF6"/>
    <w:rsid w:val="007E3FEC"/>
    <w:rsid w:val="007E44E5"/>
    <w:rsid w:val="007E45CF"/>
    <w:rsid w:val="007E4744"/>
    <w:rsid w:val="007E4BCD"/>
    <w:rsid w:val="007E4C12"/>
    <w:rsid w:val="007E4CDF"/>
    <w:rsid w:val="007E6390"/>
    <w:rsid w:val="007E6425"/>
    <w:rsid w:val="007E64D4"/>
    <w:rsid w:val="007E64F4"/>
    <w:rsid w:val="007E6544"/>
    <w:rsid w:val="007E6C10"/>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A4"/>
    <w:rsid w:val="008051EE"/>
    <w:rsid w:val="00805216"/>
    <w:rsid w:val="00805310"/>
    <w:rsid w:val="00805799"/>
    <w:rsid w:val="00805811"/>
    <w:rsid w:val="00805821"/>
    <w:rsid w:val="00806B68"/>
    <w:rsid w:val="00807456"/>
    <w:rsid w:val="0080749B"/>
    <w:rsid w:val="00807A5A"/>
    <w:rsid w:val="00810146"/>
    <w:rsid w:val="0081022B"/>
    <w:rsid w:val="00810865"/>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D9A"/>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77B"/>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6FD"/>
    <w:rsid w:val="00822B25"/>
    <w:rsid w:val="00822F0D"/>
    <w:rsid w:val="00823171"/>
    <w:rsid w:val="0082353B"/>
    <w:rsid w:val="00823662"/>
    <w:rsid w:val="00823BE0"/>
    <w:rsid w:val="00823BFD"/>
    <w:rsid w:val="0082410A"/>
    <w:rsid w:val="0082469D"/>
    <w:rsid w:val="00824861"/>
    <w:rsid w:val="00824899"/>
    <w:rsid w:val="0082520C"/>
    <w:rsid w:val="008252C7"/>
    <w:rsid w:val="008254FC"/>
    <w:rsid w:val="00825598"/>
    <w:rsid w:val="0082595F"/>
    <w:rsid w:val="00826043"/>
    <w:rsid w:val="008260CD"/>
    <w:rsid w:val="00827257"/>
    <w:rsid w:val="008306CE"/>
    <w:rsid w:val="00830956"/>
    <w:rsid w:val="0083122D"/>
    <w:rsid w:val="0083139A"/>
    <w:rsid w:val="00831BD7"/>
    <w:rsid w:val="00832564"/>
    <w:rsid w:val="008337DE"/>
    <w:rsid w:val="00833911"/>
    <w:rsid w:val="00833D30"/>
    <w:rsid w:val="00834673"/>
    <w:rsid w:val="00834839"/>
    <w:rsid w:val="00834929"/>
    <w:rsid w:val="00834A47"/>
    <w:rsid w:val="00834F58"/>
    <w:rsid w:val="008356B0"/>
    <w:rsid w:val="00835FA9"/>
    <w:rsid w:val="00836E6D"/>
    <w:rsid w:val="0083726D"/>
    <w:rsid w:val="00837753"/>
    <w:rsid w:val="0083797E"/>
    <w:rsid w:val="00837B79"/>
    <w:rsid w:val="00837D4A"/>
    <w:rsid w:val="00840030"/>
    <w:rsid w:val="00840364"/>
    <w:rsid w:val="00840DE1"/>
    <w:rsid w:val="00840E10"/>
    <w:rsid w:val="0084157B"/>
    <w:rsid w:val="00841A67"/>
    <w:rsid w:val="00841BC4"/>
    <w:rsid w:val="00841BE7"/>
    <w:rsid w:val="00841F94"/>
    <w:rsid w:val="008423A9"/>
    <w:rsid w:val="00842A1C"/>
    <w:rsid w:val="00842B3D"/>
    <w:rsid w:val="00842CAD"/>
    <w:rsid w:val="00842E4F"/>
    <w:rsid w:val="00842F08"/>
    <w:rsid w:val="00842F4C"/>
    <w:rsid w:val="00843316"/>
    <w:rsid w:val="00843AEC"/>
    <w:rsid w:val="00844295"/>
    <w:rsid w:val="008443D9"/>
    <w:rsid w:val="00844A5E"/>
    <w:rsid w:val="00844C48"/>
    <w:rsid w:val="00845330"/>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D48"/>
    <w:rsid w:val="00857FB0"/>
    <w:rsid w:val="00860691"/>
    <w:rsid w:val="00860868"/>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22F"/>
    <w:rsid w:val="0087037D"/>
    <w:rsid w:val="008706F2"/>
    <w:rsid w:val="00870797"/>
    <w:rsid w:val="008709ED"/>
    <w:rsid w:val="00870AF0"/>
    <w:rsid w:val="0087107B"/>
    <w:rsid w:val="008713FD"/>
    <w:rsid w:val="008716C9"/>
    <w:rsid w:val="00871A56"/>
    <w:rsid w:val="00871C4A"/>
    <w:rsid w:val="00871D62"/>
    <w:rsid w:val="00871F24"/>
    <w:rsid w:val="00871F84"/>
    <w:rsid w:val="008721DB"/>
    <w:rsid w:val="00872C75"/>
    <w:rsid w:val="00873021"/>
    <w:rsid w:val="00873133"/>
    <w:rsid w:val="008731C6"/>
    <w:rsid w:val="008736E4"/>
    <w:rsid w:val="00873B2B"/>
    <w:rsid w:val="00873BE3"/>
    <w:rsid w:val="0087407E"/>
    <w:rsid w:val="00874243"/>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49C"/>
    <w:rsid w:val="00881801"/>
    <w:rsid w:val="008821F5"/>
    <w:rsid w:val="008824BD"/>
    <w:rsid w:val="008824F8"/>
    <w:rsid w:val="008826D7"/>
    <w:rsid w:val="00882AF6"/>
    <w:rsid w:val="0088310B"/>
    <w:rsid w:val="008837A7"/>
    <w:rsid w:val="008837E1"/>
    <w:rsid w:val="00883E20"/>
    <w:rsid w:val="00884497"/>
    <w:rsid w:val="00884684"/>
    <w:rsid w:val="00884794"/>
    <w:rsid w:val="00884BCC"/>
    <w:rsid w:val="00884F52"/>
    <w:rsid w:val="00885A94"/>
    <w:rsid w:val="00885D47"/>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42F"/>
    <w:rsid w:val="00892AC9"/>
    <w:rsid w:val="00893261"/>
    <w:rsid w:val="00893293"/>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507"/>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3B46"/>
    <w:rsid w:val="008C440D"/>
    <w:rsid w:val="008C452B"/>
    <w:rsid w:val="008C4954"/>
    <w:rsid w:val="008C4FB0"/>
    <w:rsid w:val="008C5580"/>
    <w:rsid w:val="008C58E1"/>
    <w:rsid w:val="008C6211"/>
    <w:rsid w:val="008C6466"/>
    <w:rsid w:val="008C67CC"/>
    <w:rsid w:val="008C6922"/>
    <w:rsid w:val="008C76EA"/>
    <w:rsid w:val="008C7874"/>
    <w:rsid w:val="008C7B72"/>
    <w:rsid w:val="008C7BF9"/>
    <w:rsid w:val="008C7FEC"/>
    <w:rsid w:val="008D00CA"/>
    <w:rsid w:val="008D058C"/>
    <w:rsid w:val="008D0796"/>
    <w:rsid w:val="008D0AAD"/>
    <w:rsid w:val="008D0BAF"/>
    <w:rsid w:val="008D0DE9"/>
    <w:rsid w:val="008D16A4"/>
    <w:rsid w:val="008D18F8"/>
    <w:rsid w:val="008D1946"/>
    <w:rsid w:val="008D1C85"/>
    <w:rsid w:val="008D1E4E"/>
    <w:rsid w:val="008D1ECC"/>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61B"/>
    <w:rsid w:val="008E2881"/>
    <w:rsid w:val="008E28FE"/>
    <w:rsid w:val="008E2976"/>
    <w:rsid w:val="008E2B72"/>
    <w:rsid w:val="008E2C91"/>
    <w:rsid w:val="008E2D1B"/>
    <w:rsid w:val="008E33E7"/>
    <w:rsid w:val="008E3DE9"/>
    <w:rsid w:val="008E3E45"/>
    <w:rsid w:val="008E3F37"/>
    <w:rsid w:val="008E42BF"/>
    <w:rsid w:val="008E449F"/>
    <w:rsid w:val="008E5155"/>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630"/>
    <w:rsid w:val="008F0C57"/>
    <w:rsid w:val="008F0C9C"/>
    <w:rsid w:val="008F0CFD"/>
    <w:rsid w:val="008F0DE7"/>
    <w:rsid w:val="008F0F46"/>
    <w:rsid w:val="008F1536"/>
    <w:rsid w:val="008F1635"/>
    <w:rsid w:val="008F16EC"/>
    <w:rsid w:val="008F1A91"/>
    <w:rsid w:val="008F2087"/>
    <w:rsid w:val="008F21E9"/>
    <w:rsid w:val="008F2260"/>
    <w:rsid w:val="008F28CA"/>
    <w:rsid w:val="008F2F52"/>
    <w:rsid w:val="008F410E"/>
    <w:rsid w:val="008F4198"/>
    <w:rsid w:val="008F4430"/>
    <w:rsid w:val="008F4598"/>
    <w:rsid w:val="008F4CC3"/>
    <w:rsid w:val="008F5134"/>
    <w:rsid w:val="008F555D"/>
    <w:rsid w:val="008F5C6E"/>
    <w:rsid w:val="008F6097"/>
    <w:rsid w:val="008F6221"/>
    <w:rsid w:val="008F6647"/>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9EE"/>
    <w:rsid w:val="00907DB6"/>
    <w:rsid w:val="00910312"/>
    <w:rsid w:val="009103F8"/>
    <w:rsid w:val="00910720"/>
    <w:rsid w:val="00910A1A"/>
    <w:rsid w:val="00911001"/>
    <w:rsid w:val="009110D5"/>
    <w:rsid w:val="00911108"/>
    <w:rsid w:val="0091121F"/>
    <w:rsid w:val="009112D5"/>
    <w:rsid w:val="00911666"/>
    <w:rsid w:val="00911D29"/>
    <w:rsid w:val="0091234D"/>
    <w:rsid w:val="0091248D"/>
    <w:rsid w:val="00912668"/>
    <w:rsid w:val="00912E0D"/>
    <w:rsid w:val="00912E2D"/>
    <w:rsid w:val="00913926"/>
    <w:rsid w:val="00913B1A"/>
    <w:rsid w:val="00913B82"/>
    <w:rsid w:val="0091448B"/>
    <w:rsid w:val="00914BEF"/>
    <w:rsid w:val="00915590"/>
    <w:rsid w:val="00915B26"/>
    <w:rsid w:val="00915D0A"/>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3AF"/>
    <w:rsid w:val="009226C3"/>
    <w:rsid w:val="00922714"/>
    <w:rsid w:val="00922AFE"/>
    <w:rsid w:val="00922EDB"/>
    <w:rsid w:val="0092373B"/>
    <w:rsid w:val="00923B13"/>
    <w:rsid w:val="00923C4E"/>
    <w:rsid w:val="00923CFB"/>
    <w:rsid w:val="00924420"/>
    <w:rsid w:val="009244A0"/>
    <w:rsid w:val="009244BF"/>
    <w:rsid w:val="00924829"/>
    <w:rsid w:val="00925102"/>
    <w:rsid w:val="009251B4"/>
    <w:rsid w:val="00925B19"/>
    <w:rsid w:val="00925C46"/>
    <w:rsid w:val="00925CD9"/>
    <w:rsid w:val="00925D52"/>
    <w:rsid w:val="00925E05"/>
    <w:rsid w:val="009265FF"/>
    <w:rsid w:val="009266E2"/>
    <w:rsid w:val="00926734"/>
    <w:rsid w:val="0092680D"/>
    <w:rsid w:val="00926852"/>
    <w:rsid w:val="00926AE7"/>
    <w:rsid w:val="00926B08"/>
    <w:rsid w:val="00926B3E"/>
    <w:rsid w:val="00926D25"/>
    <w:rsid w:val="0092701C"/>
    <w:rsid w:val="0092735A"/>
    <w:rsid w:val="00927F06"/>
    <w:rsid w:val="00930400"/>
    <w:rsid w:val="0093067A"/>
    <w:rsid w:val="009308DA"/>
    <w:rsid w:val="00931669"/>
    <w:rsid w:val="00931774"/>
    <w:rsid w:val="009320C0"/>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E25"/>
    <w:rsid w:val="00940069"/>
    <w:rsid w:val="0094044D"/>
    <w:rsid w:val="0094057D"/>
    <w:rsid w:val="00940764"/>
    <w:rsid w:val="00940C74"/>
    <w:rsid w:val="00941558"/>
    <w:rsid w:val="00941CD4"/>
    <w:rsid w:val="0094234B"/>
    <w:rsid w:val="00942550"/>
    <w:rsid w:val="00942559"/>
    <w:rsid w:val="00942B95"/>
    <w:rsid w:val="009435FF"/>
    <w:rsid w:val="009436C6"/>
    <w:rsid w:val="009440B1"/>
    <w:rsid w:val="00944391"/>
    <w:rsid w:val="00944830"/>
    <w:rsid w:val="009449E5"/>
    <w:rsid w:val="00944DED"/>
    <w:rsid w:val="009450AD"/>
    <w:rsid w:val="00945D51"/>
    <w:rsid w:val="009464BD"/>
    <w:rsid w:val="009465FA"/>
    <w:rsid w:val="009467EE"/>
    <w:rsid w:val="00946A68"/>
    <w:rsid w:val="00946D7D"/>
    <w:rsid w:val="009474F9"/>
    <w:rsid w:val="009475BE"/>
    <w:rsid w:val="00947F87"/>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59F"/>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373"/>
    <w:rsid w:val="00966A52"/>
    <w:rsid w:val="00966DC2"/>
    <w:rsid w:val="00966ED3"/>
    <w:rsid w:val="00966FDF"/>
    <w:rsid w:val="00967248"/>
    <w:rsid w:val="0096767D"/>
    <w:rsid w:val="0096785E"/>
    <w:rsid w:val="00967D72"/>
    <w:rsid w:val="00970083"/>
    <w:rsid w:val="009707C8"/>
    <w:rsid w:val="00970B55"/>
    <w:rsid w:val="00970B70"/>
    <w:rsid w:val="00970CA0"/>
    <w:rsid w:val="00970FB7"/>
    <w:rsid w:val="009710D1"/>
    <w:rsid w:val="0097192A"/>
    <w:rsid w:val="00971B66"/>
    <w:rsid w:val="00971B9A"/>
    <w:rsid w:val="00971D11"/>
    <w:rsid w:val="00971DC9"/>
    <w:rsid w:val="00971EDE"/>
    <w:rsid w:val="00972001"/>
    <w:rsid w:val="00972464"/>
    <w:rsid w:val="00972CFE"/>
    <w:rsid w:val="009732F8"/>
    <w:rsid w:val="00973585"/>
    <w:rsid w:val="00973925"/>
    <w:rsid w:val="00973AE7"/>
    <w:rsid w:val="00973B4B"/>
    <w:rsid w:val="00973E53"/>
    <w:rsid w:val="00974148"/>
    <w:rsid w:val="00974649"/>
    <w:rsid w:val="009747C4"/>
    <w:rsid w:val="00974BB4"/>
    <w:rsid w:val="00974DAE"/>
    <w:rsid w:val="00975822"/>
    <w:rsid w:val="0097596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06"/>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298"/>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D19"/>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6ED5"/>
    <w:rsid w:val="009977EB"/>
    <w:rsid w:val="0099791F"/>
    <w:rsid w:val="00997DA3"/>
    <w:rsid w:val="00997FBB"/>
    <w:rsid w:val="009A0881"/>
    <w:rsid w:val="009A09D8"/>
    <w:rsid w:val="009A0A76"/>
    <w:rsid w:val="009A0DC0"/>
    <w:rsid w:val="009A10B5"/>
    <w:rsid w:val="009A11E6"/>
    <w:rsid w:val="009A1A14"/>
    <w:rsid w:val="009A2888"/>
    <w:rsid w:val="009A3198"/>
    <w:rsid w:val="009A3852"/>
    <w:rsid w:val="009A3BED"/>
    <w:rsid w:val="009A3D36"/>
    <w:rsid w:val="009A445E"/>
    <w:rsid w:val="009A458F"/>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24B"/>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2E"/>
    <w:rsid w:val="009B47D1"/>
    <w:rsid w:val="009B4AE7"/>
    <w:rsid w:val="009B4DE6"/>
    <w:rsid w:val="009B4E38"/>
    <w:rsid w:val="009B4E99"/>
    <w:rsid w:val="009B58D5"/>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90"/>
    <w:rsid w:val="009C18C6"/>
    <w:rsid w:val="009C2690"/>
    <w:rsid w:val="009C2E94"/>
    <w:rsid w:val="009C3715"/>
    <w:rsid w:val="009C37D9"/>
    <w:rsid w:val="009C3D6D"/>
    <w:rsid w:val="009C41B8"/>
    <w:rsid w:val="009C42F7"/>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E3A"/>
    <w:rsid w:val="009D11F3"/>
    <w:rsid w:val="009D1237"/>
    <w:rsid w:val="009D13B8"/>
    <w:rsid w:val="009D1C79"/>
    <w:rsid w:val="009D1F9F"/>
    <w:rsid w:val="009D2510"/>
    <w:rsid w:val="009D2639"/>
    <w:rsid w:val="009D2B90"/>
    <w:rsid w:val="009D2FB1"/>
    <w:rsid w:val="009D3699"/>
    <w:rsid w:val="009D3D43"/>
    <w:rsid w:val="009D4035"/>
    <w:rsid w:val="009D42DA"/>
    <w:rsid w:val="009D4543"/>
    <w:rsid w:val="009D4B17"/>
    <w:rsid w:val="009D4B46"/>
    <w:rsid w:val="009D53FA"/>
    <w:rsid w:val="009D565E"/>
    <w:rsid w:val="009D5749"/>
    <w:rsid w:val="009D5973"/>
    <w:rsid w:val="009D5A6F"/>
    <w:rsid w:val="009D6026"/>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053"/>
    <w:rsid w:val="009E339A"/>
    <w:rsid w:val="009E3AD4"/>
    <w:rsid w:val="009E3D3F"/>
    <w:rsid w:val="009E3E64"/>
    <w:rsid w:val="009E41E2"/>
    <w:rsid w:val="009E42F0"/>
    <w:rsid w:val="009E482A"/>
    <w:rsid w:val="009E49BB"/>
    <w:rsid w:val="009E4AAA"/>
    <w:rsid w:val="009E5027"/>
    <w:rsid w:val="009E52BA"/>
    <w:rsid w:val="009E52C7"/>
    <w:rsid w:val="009E5DA0"/>
    <w:rsid w:val="009E5F88"/>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6ECE"/>
    <w:rsid w:val="009F71A8"/>
    <w:rsid w:val="009F7913"/>
    <w:rsid w:val="009F7C52"/>
    <w:rsid w:val="009F7E8E"/>
    <w:rsid w:val="00A004AB"/>
    <w:rsid w:val="00A00D64"/>
    <w:rsid w:val="00A01126"/>
    <w:rsid w:val="00A01169"/>
    <w:rsid w:val="00A01890"/>
    <w:rsid w:val="00A01AC8"/>
    <w:rsid w:val="00A0229E"/>
    <w:rsid w:val="00A0242E"/>
    <w:rsid w:val="00A025A0"/>
    <w:rsid w:val="00A035DF"/>
    <w:rsid w:val="00A046BD"/>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AD6"/>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B6D"/>
    <w:rsid w:val="00A22F1B"/>
    <w:rsid w:val="00A2376D"/>
    <w:rsid w:val="00A238D1"/>
    <w:rsid w:val="00A23976"/>
    <w:rsid w:val="00A239AC"/>
    <w:rsid w:val="00A23A68"/>
    <w:rsid w:val="00A23FE0"/>
    <w:rsid w:val="00A240F7"/>
    <w:rsid w:val="00A2422D"/>
    <w:rsid w:val="00A24A3E"/>
    <w:rsid w:val="00A24AA3"/>
    <w:rsid w:val="00A254DA"/>
    <w:rsid w:val="00A25519"/>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B25"/>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451"/>
    <w:rsid w:val="00A53563"/>
    <w:rsid w:val="00A53CC9"/>
    <w:rsid w:val="00A53E3F"/>
    <w:rsid w:val="00A54741"/>
    <w:rsid w:val="00A55057"/>
    <w:rsid w:val="00A556C3"/>
    <w:rsid w:val="00A5577F"/>
    <w:rsid w:val="00A55B9A"/>
    <w:rsid w:val="00A55C74"/>
    <w:rsid w:val="00A5645B"/>
    <w:rsid w:val="00A5665E"/>
    <w:rsid w:val="00A56EB2"/>
    <w:rsid w:val="00A57439"/>
    <w:rsid w:val="00A5766B"/>
    <w:rsid w:val="00A57BF2"/>
    <w:rsid w:val="00A57C4D"/>
    <w:rsid w:val="00A57FD3"/>
    <w:rsid w:val="00A60039"/>
    <w:rsid w:val="00A60088"/>
    <w:rsid w:val="00A60246"/>
    <w:rsid w:val="00A6095B"/>
    <w:rsid w:val="00A609FD"/>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08A"/>
    <w:rsid w:val="00A73374"/>
    <w:rsid w:val="00A733E5"/>
    <w:rsid w:val="00A739DD"/>
    <w:rsid w:val="00A73C54"/>
    <w:rsid w:val="00A73F56"/>
    <w:rsid w:val="00A74997"/>
    <w:rsid w:val="00A74A1E"/>
    <w:rsid w:val="00A74DCE"/>
    <w:rsid w:val="00A7548E"/>
    <w:rsid w:val="00A75640"/>
    <w:rsid w:val="00A75718"/>
    <w:rsid w:val="00A75E1A"/>
    <w:rsid w:val="00A75FD7"/>
    <w:rsid w:val="00A76706"/>
    <w:rsid w:val="00A767C0"/>
    <w:rsid w:val="00A76D5B"/>
    <w:rsid w:val="00A77156"/>
    <w:rsid w:val="00A771EF"/>
    <w:rsid w:val="00A77296"/>
    <w:rsid w:val="00A7747D"/>
    <w:rsid w:val="00A7748B"/>
    <w:rsid w:val="00A77748"/>
    <w:rsid w:val="00A777CF"/>
    <w:rsid w:val="00A77B63"/>
    <w:rsid w:val="00A77E2B"/>
    <w:rsid w:val="00A77E54"/>
    <w:rsid w:val="00A77FAC"/>
    <w:rsid w:val="00A800E6"/>
    <w:rsid w:val="00A80214"/>
    <w:rsid w:val="00A8038D"/>
    <w:rsid w:val="00A80511"/>
    <w:rsid w:val="00A80538"/>
    <w:rsid w:val="00A8054F"/>
    <w:rsid w:val="00A806FF"/>
    <w:rsid w:val="00A80C99"/>
    <w:rsid w:val="00A818DE"/>
    <w:rsid w:val="00A81A9B"/>
    <w:rsid w:val="00A81ADD"/>
    <w:rsid w:val="00A81CB1"/>
    <w:rsid w:val="00A81DFB"/>
    <w:rsid w:val="00A82454"/>
    <w:rsid w:val="00A82C77"/>
    <w:rsid w:val="00A8303D"/>
    <w:rsid w:val="00A83517"/>
    <w:rsid w:val="00A83780"/>
    <w:rsid w:val="00A84088"/>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312"/>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5C2D"/>
    <w:rsid w:val="00A963C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1E41"/>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A50"/>
    <w:rsid w:val="00AC3B03"/>
    <w:rsid w:val="00AC41C5"/>
    <w:rsid w:val="00AC4465"/>
    <w:rsid w:val="00AC4D1D"/>
    <w:rsid w:val="00AC4D6E"/>
    <w:rsid w:val="00AC55D0"/>
    <w:rsid w:val="00AC580B"/>
    <w:rsid w:val="00AC59F9"/>
    <w:rsid w:val="00AC5A3F"/>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4ED"/>
    <w:rsid w:val="00AD256C"/>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223"/>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5F5"/>
    <w:rsid w:val="00AE3724"/>
    <w:rsid w:val="00AE4A05"/>
    <w:rsid w:val="00AE55F7"/>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125"/>
    <w:rsid w:val="00AF22AD"/>
    <w:rsid w:val="00AF2321"/>
    <w:rsid w:val="00AF25B9"/>
    <w:rsid w:val="00AF2AD0"/>
    <w:rsid w:val="00AF30BC"/>
    <w:rsid w:val="00AF3469"/>
    <w:rsid w:val="00AF3551"/>
    <w:rsid w:val="00AF36B1"/>
    <w:rsid w:val="00AF3AF8"/>
    <w:rsid w:val="00AF3BB8"/>
    <w:rsid w:val="00AF3EF7"/>
    <w:rsid w:val="00AF3F68"/>
    <w:rsid w:val="00AF475B"/>
    <w:rsid w:val="00AF4D5B"/>
    <w:rsid w:val="00AF4F9C"/>
    <w:rsid w:val="00AF5B5E"/>
    <w:rsid w:val="00AF5EB6"/>
    <w:rsid w:val="00AF624A"/>
    <w:rsid w:val="00AF625E"/>
    <w:rsid w:val="00AF6DBB"/>
    <w:rsid w:val="00AF71CE"/>
    <w:rsid w:val="00AF7BAE"/>
    <w:rsid w:val="00AF7D41"/>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699"/>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3CE"/>
    <w:rsid w:val="00B23A88"/>
    <w:rsid w:val="00B23AD3"/>
    <w:rsid w:val="00B240B4"/>
    <w:rsid w:val="00B240C2"/>
    <w:rsid w:val="00B240CF"/>
    <w:rsid w:val="00B24BAB"/>
    <w:rsid w:val="00B25024"/>
    <w:rsid w:val="00B251A5"/>
    <w:rsid w:val="00B259EF"/>
    <w:rsid w:val="00B25AFF"/>
    <w:rsid w:val="00B25D18"/>
    <w:rsid w:val="00B25EE1"/>
    <w:rsid w:val="00B26013"/>
    <w:rsid w:val="00B26266"/>
    <w:rsid w:val="00B263B3"/>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813"/>
    <w:rsid w:val="00B3598F"/>
    <w:rsid w:val="00B35B43"/>
    <w:rsid w:val="00B35D11"/>
    <w:rsid w:val="00B35FC8"/>
    <w:rsid w:val="00B36326"/>
    <w:rsid w:val="00B363C4"/>
    <w:rsid w:val="00B368F3"/>
    <w:rsid w:val="00B3698A"/>
    <w:rsid w:val="00B36A2C"/>
    <w:rsid w:val="00B373AC"/>
    <w:rsid w:val="00B378E9"/>
    <w:rsid w:val="00B37917"/>
    <w:rsid w:val="00B37C36"/>
    <w:rsid w:val="00B37CFB"/>
    <w:rsid w:val="00B37DF3"/>
    <w:rsid w:val="00B40470"/>
    <w:rsid w:val="00B40699"/>
    <w:rsid w:val="00B40708"/>
    <w:rsid w:val="00B415D2"/>
    <w:rsid w:val="00B41637"/>
    <w:rsid w:val="00B41A02"/>
    <w:rsid w:val="00B41D50"/>
    <w:rsid w:val="00B427F9"/>
    <w:rsid w:val="00B42870"/>
    <w:rsid w:val="00B42911"/>
    <w:rsid w:val="00B42D76"/>
    <w:rsid w:val="00B42D7E"/>
    <w:rsid w:val="00B42EFD"/>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7C"/>
    <w:rsid w:val="00B505E8"/>
    <w:rsid w:val="00B50D1D"/>
    <w:rsid w:val="00B5150F"/>
    <w:rsid w:val="00B51779"/>
    <w:rsid w:val="00B51B5D"/>
    <w:rsid w:val="00B51E94"/>
    <w:rsid w:val="00B5220E"/>
    <w:rsid w:val="00B522CB"/>
    <w:rsid w:val="00B52387"/>
    <w:rsid w:val="00B525FD"/>
    <w:rsid w:val="00B527FE"/>
    <w:rsid w:val="00B5287A"/>
    <w:rsid w:val="00B5319D"/>
    <w:rsid w:val="00B53332"/>
    <w:rsid w:val="00B53A73"/>
    <w:rsid w:val="00B55376"/>
    <w:rsid w:val="00B55C9E"/>
    <w:rsid w:val="00B55CA5"/>
    <w:rsid w:val="00B55F0B"/>
    <w:rsid w:val="00B56027"/>
    <w:rsid w:val="00B5635E"/>
    <w:rsid w:val="00B566EF"/>
    <w:rsid w:val="00B5680E"/>
    <w:rsid w:val="00B5690A"/>
    <w:rsid w:val="00B569C8"/>
    <w:rsid w:val="00B56C01"/>
    <w:rsid w:val="00B56D23"/>
    <w:rsid w:val="00B57301"/>
    <w:rsid w:val="00B578A4"/>
    <w:rsid w:val="00B578B7"/>
    <w:rsid w:val="00B57993"/>
    <w:rsid w:val="00B57A33"/>
    <w:rsid w:val="00B57EFD"/>
    <w:rsid w:val="00B60558"/>
    <w:rsid w:val="00B6059B"/>
    <w:rsid w:val="00B6080D"/>
    <w:rsid w:val="00B60B5F"/>
    <w:rsid w:val="00B60D6A"/>
    <w:rsid w:val="00B60E09"/>
    <w:rsid w:val="00B60E79"/>
    <w:rsid w:val="00B61612"/>
    <w:rsid w:val="00B618F5"/>
    <w:rsid w:val="00B61AD9"/>
    <w:rsid w:val="00B61BE9"/>
    <w:rsid w:val="00B61C90"/>
    <w:rsid w:val="00B61DFC"/>
    <w:rsid w:val="00B61F80"/>
    <w:rsid w:val="00B623FE"/>
    <w:rsid w:val="00B629F0"/>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5BE"/>
    <w:rsid w:val="00B73AF8"/>
    <w:rsid w:val="00B73F08"/>
    <w:rsid w:val="00B7442A"/>
    <w:rsid w:val="00B748D7"/>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911"/>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5B56"/>
    <w:rsid w:val="00B96021"/>
    <w:rsid w:val="00B960AC"/>
    <w:rsid w:val="00B96607"/>
    <w:rsid w:val="00B9661F"/>
    <w:rsid w:val="00B966B2"/>
    <w:rsid w:val="00B971C6"/>
    <w:rsid w:val="00B973E9"/>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72"/>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04"/>
    <w:rsid w:val="00BC6684"/>
    <w:rsid w:val="00BC6A42"/>
    <w:rsid w:val="00BC6C17"/>
    <w:rsid w:val="00BC6C75"/>
    <w:rsid w:val="00BC771E"/>
    <w:rsid w:val="00BC7913"/>
    <w:rsid w:val="00BC7B51"/>
    <w:rsid w:val="00BC7F95"/>
    <w:rsid w:val="00BD0559"/>
    <w:rsid w:val="00BD0782"/>
    <w:rsid w:val="00BD089C"/>
    <w:rsid w:val="00BD0C1D"/>
    <w:rsid w:val="00BD0C2F"/>
    <w:rsid w:val="00BD144F"/>
    <w:rsid w:val="00BD161A"/>
    <w:rsid w:val="00BD18F7"/>
    <w:rsid w:val="00BD1B7B"/>
    <w:rsid w:val="00BD1D78"/>
    <w:rsid w:val="00BD1EF7"/>
    <w:rsid w:val="00BD23A0"/>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8F4"/>
    <w:rsid w:val="00BD7ABC"/>
    <w:rsid w:val="00BD7E71"/>
    <w:rsid w:val="00BE03C3"/>
    <w:rsid w:val="00BE0691"/>
    <w:rsid w:val="00BE06C7"/>
    <w:rsid w:val="00BE0987"/>
    <w:rsid w:val="00BE1272"/>
    <w:rsid w:val="00BE15D8"/>
    <w:rsid w:val="00BE172A"/>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10"/>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911"/>
    <w:rsid w:val="00BF277D"/>
    <w:rsid w:val="00BF2E1B"/>
    <w:rsid w:val="00BF2FE2"/>
    <w:rsid w:val="00BF30BD"/>
    <w:rsid w:val="00BF320A"/>
    <w:rsid w:val="00BF3748"/>
    <w:rsid w:val="00BF37FD"/>
    <w:rsid w:val="00BF39C7"/>
    <w:rsid w:val="00BF4204"/>
    <w:rsid w:val="00BF43C7"/>
    <w:rsid w:val="00BF4ED0"/>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929"/>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AA1"/>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0E3"/>
    <w:rsid w:val="00C264A6"/>
    <w:rsid w:val="00C26B46"/>
    <w:rsid w:val="00C26CDF"/>
    <w:rsid w:val="00C2724C"/>
    <w:rsid w:val="00C273A1"/>
    <w:rsid w:val="00C274E7"/>
    <w:rsid w:val="00C27E1F"/>
    <w:rsid w:val="00C3007D"/>
    <w:rsid w:val="00C3010E"/>
    <w:rsid w:val="00C305FF"/>
    <w:rsid w:val="00C30CCE"/>
    <w:rsid w:val="00C30E3B"/>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F6E"/>
    <w:rsid w:val="00C37399"/>
    <w:rsid w:val="00C37A3F"/>
    <w:rsid w:val="00C37C6E"/>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14C"/>
    <w:rsid w:val="00C472E0"/>
    <w:rsid w:val="00C4759A"/>
    <w:rsid w:val="00C47A96"/>
    <w:rsid w:val="00C47D48"/>
    <w:rsid w:val="00C47FA0"/>
    <w:rsid w:val="00C50E98"/>
    <w:rsid w:val="00C50F7B"/>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9BD"/>
    <w:rsid w:val="00C54A42"/>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87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CAB"/>
    <w:rsid w:val="00C90E1F"/>
    <w:rsid w:val="00C91673"/>
    <w:rsid w:val="00C91D6C"/>
    <w:rsid w:val="00C922F5"/>
    <w:rsid w:val="00C926F6"/>
    <w:rsid w:val="00C927CE"/>
    <w:rsid w:val="00C92CB9"/>
    <w:rsid w:val="00C9395C"/>
    <w:rsid w:val="00C93B57"/>
    <w:rsid w:val="00C93C0F"/>
    <w:rsid w:val="00C93D2C"/>
    <w:rsid w:val="00C94140"/>
    <w:rsid w:val="00C94240"/>
    <w:rsid w:val="00C942FB"/>
    <w:rsid w:val="00C947D8"/>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5FD6"/>
    <w:rsid w:val="00CA68BF"/>
    <w:rsid w:val="00CA6BE1"/>
    <w:rsid w:val="00CA6EEF"/>
    <w:rsid w:val="00CA7027"/>
    <w:rsid w:val="00CA7E0B"/>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4D"/>
    <w:rsid w:val="00CC4097"/>
    <w:rsid w:val="00CC41E4"/>
    <w:rsid w:val="00CC49E4"/>
    <w:rsid w:val="00CC50AD"/>
    <w:rsid w:val="00CC5210"/>
    <w:rsid w:val="00CC5708"/>
    <w:rsid w:val="00CC583D"/>
    <w:rsid w:val="00CC5A71"/>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C26"/>
    <w:rsid w:val="00CD2D36"/>
    <w:rsid w:val="00CD2F29"/>
    <w:rsid w:val="00CD3030"/>
    <w:rsid w:val="00CD31E2"/>
    <w:rsid w:val="00CD3911"/>
    <w:rsid w:val="00CD3DCE"/>
    <w:rsid w:val="00CD3DD2"/>
    <w:rsid w:val="00CD4106"/>
    <w:rsid w:val="00CD4140"/>
    <w:rsid w:val="00CD49AA"/>
    <w:rsid w:val="00CD4B57"/>
    <w:rsid w:val="00CD4E93"/>
    <w:rsid w:val="00CD5266"/>
    <w:rsid w:val="00CD6569"/>
    <w:rsid w:val="00CD6999"/>
    <w:rsid w:val="00CD6AA1"/>
    <w:rsid w:val="00CD6D99"/>
    <w:rsid w:val="00CD6ED3"/>
    <w:rsid w:val="00CD71F5"/>
    <w:rsid w:val="00CD7243"/>
    <w:rsid w:val="00CD7631"/>
    <w:rsid w:val="00CD7B72"/>
    <w:rsid w:val="00CD7FD7"/>
    <w:rsid w:val="00CE02CF"/>
    <w:rsid w:val="00CE0591"/>
    <w:rsid w:val="00CE0EE8"/>
    <w:rsid w:val="00CE103B"/>
    <w:rsid w:val="00CE149F"/>
    <w:rsid w:val="00CE1735"/>
    <w:rsid w:val="00CE1A9D"/>
    <w:rsid w:val="00CE1D50"/>
    <w:rsid w:val="00CE1F39"/>
    <w:rsid w:val="00CE1F41"/>
    <w:rsid w:val="00CE20BE"/>
    <w:rsid w:val="00CE21BE"/>
    <w:rsid w:val="00CE25F8"/>
    <w:rsid w:val="00CE26B7"/>
    <w:rsid w:val="00CE26C0"/>
    <w:rsid w:val="00CE276B"/>
    <w:rsid w:val="00CE2983"/>
    <w:rsid w:val="00CE2EDD"/>
    <w:rsid w:val="00CE2EF6"/>
    <w:rsid w:val="00CE391C"/>
    <w:rsid w:val="00CE3AE1"/>
    <w:rsid w:val="00CE3EA0"/>
    <w:rsid w:val="00CE3EDB"/>
    <w:rsid w:val="00CE4117"/>
    <w:rsid w:val="00CE4D4D"/>
    <w:rsid w:val="00CE4F20"/>
    <w:rsid w:val="00CE4F9C"/>
    <w:rsid w:val="00CE5342"/>
    <w:rsid w:val="00CE5447"/>
    <w:rsid w:val="00CE57FC"/>
    <w:rsid w:val="00CE5E29"/>
    <w:rsid w:val="00CE65AE"/>
    <w:rsid w:val="00CE6B89"/>
    <w:rsid w:val="00CE72F7"/>
    <w:rsid w:val="00CE7B65"/>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CAC"/>
    <w:rsid w:val="00CF5340"/>
    <w:rsid w:val="00CF53F2"/>
    <w:rsid w:val="00CF5B2B"/>
    <w:rsid w:val="00CF5F84"/>
    <w:rsid w:val="00CF6394"/>
    <w:rsid w:val="00CF6695"/>
    <w:rsid w:val="00CF68A9"/>
    <w:rsid w:val="00CF68AF"/>
    <w:rsid w:val="00CF6A84"/>
    <w:rsid w:val="00CF6C05"/>
    <w:rsid w:val="00CF6DFD"/>
    <w:rsid w:val="00CF6E8F"/>
    <w:rsid w:val="00CF7381"/>
    <w:rsid w:val="00CF7C8E"/>
    <w:rsid w:val="00D00431"/>
    <w:rsid w:val="00D0044D"/>
    <w:rsid w:val="00D00459"/>
    <w:rsid w:val="00D00674"/>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34"/>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7E7"/>
    <w:rsid w:val="00D15B46"/>
    <w:rsid w:val="00D15CAB"/>
    <w:rsid w:val="00D160AF"/>
    <w:rsid w:val="00D16B39"/>
    <w:rsid w:val="00D16B9D"/>
    <w:rsid w:val="00D171AD"/>
    <w:rsid w:val="00D1725A"/>
    <w:rsid w:val="00D17A03"/>
    <w:rsid w:val="00D17A96"/>
    <w:rsid w:val="00D17B0C"/>
    <w:rsid w:val="00D17C24"/>
    <w:rsid w:val="00D202A7"/>
    <w:rsid w:val="00D206CB"/>
    <w:rsid w:val="00D20B17"/>
    <w:rsid w:val="00D20E51"/>
    <w:rsid w:val="00D2130B"/>
    <w:rsid w:val="00D220A6"/>
    <w:rsid w:val="00D225C6"/>
    <w:rsid w:val="00D22615"/>
    <w:rsid w:val="00D227C7"/>
    <w:rsid w:val="00D23169"/>
    <w:rsid w:val="00D231F7"/>
    <w:rsid w:val="00D23773"/>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4F81"/>
    <w:rsid w:val="00D353ED"/>
    <w:rsid w:val="00D35906"/>
    <w:rsid w:val="00D35C02"/>
    <w:rsid w:val="00D36996"/>
    <w:rsid w:val="00D3701C"/>
    <w:rsid w:val="00D370AF"/>
    <w:rsid w:val="00D370DA"/>
    <w:rsid w:val="00D372C8"/>
    <w:rsid w:val="00D37560"/>
    <w:rsid w:val="00D379CA"/>
    <w:rsid w:val="00D40190"/>
    <w:rsid w:val="00D407B8"/>
    <w:rsid w:val="00D40B31"/>
    <w:rsid w:val="00D40B94"/>
    <w:rsid w:val="00D4109C"/>
    <w:rsid w:val="00D41C4E"/>
    <w:rsid w:val="00D41FA8"/>
    <w:rsid w:val="00D4241C"/>
    <w:rsid w:val="00D428AE"/>
    <w:rsid w:val="00D42B7D"/>
    <w:rsid w:val="00D42BF5"/>
    <w:rsid w:val="00D42D72"/>
    <w:rsid w:val="00D42E7E"/>
    <w:rsid w:val="00D43083"/>
    <w:rsid w:val="00D430C3"/>
    <w:rsid w:val="00D43D4A"/>
    <w:rsid w:val="00D43F66"/>
    <w:rsid w:val="00D44168"/>
    <w:rsid w:val="00D44355"/>
    <w:rsid w:val="00D445F8"/>
    <w:rsid w:val="00D4484B"/>
    <w:rsid w:val="00D44E30"/>
    <w:rsid w:val="00D45302"/>
    <w:rsid w:val="00D453F2"/>
    <w:rsid w:val="00D45DAA"/>
    <w:rsid w:val="00D465BD"/>
    <w:rsid w:val="00D46844"/>
    <w:rsid w:val="00D4698D"/>
    <w:rsid w:val="00D46BF3"/>
    <w:rsid w:val="00D46C99"/>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0C8"/>
    <w:rsid w:val="00D615C1"/>
    <w:rsid w:val="00D61AED"/>
    <w:rsid w:val="00D61D7B"/>
    <w:rsid w:val="00D61F13"/>
    <w:rsid w:val="00D61F77"/>
    <w:rsid w:val="00D61F8D"/>
    <w:rsid w:val="00D626E4"/>
    <w:rsid w:val="00D626F3"/>
    <w:rsid w:val="00D62771"/>
    <w:rsid w:val="00D62BB2"/>
    <w:rsid w:val="00D62CE6"/>
    <w:rsid w:val="00D634A7"/>
    <w:rsid w:val="00D63B35"/>
    <w:rsid w:val="00D63B84"/>
    <w:rsid w:val="00D63DEC"/>
    <w:rsid w:val="00D644EF"/>
    <w:rsid w:val="00D64685"/>
    <w:rsid w:val="00D646CC"/>
    <w:rsid w:val="00D648C5"/>
    <w:rsid w:val="00D64CCE"/>
    <w:rsid w:val="00D64D4E"/>
    <w:rsid w:val="00D65144"/>
    <w:rsid w:val="00D6548E"/>
    <w:rsid w:val="00D656B3"/>
    <w:rsid w:val="00D65BEB"/>
    <w:rsid w:val="00D661A1"/>
    <w:rsid w:val="00D66B35"/>
    <w:rsid w:val="00D67757"/>
    <w:rsid w:val="00D67C01"/>
    <w:rsid w:val="00D67F8E"/>
    <w:rsid w:val="00D702B7"/>
    <w:rsid w:val="00D70F0C"/>
    <w:rsid w:val="00D711B7"/>
    <w:rsid w:val="00D7169A"/>
    <w:rsid w:val="00D725B3"/>
    <w:rsid w:val="00D73495"/>
    <w:rsid w:val="00D736A6"/>
    <w:rsid w:val="00D73918"/>
    <w:rsid w:val="00D73E0F"/>
    <w:rsid w:val="00D741FC"/>
    <w:rsid w:val="00D7442C"/>
    <w:rsid w:val="00D744E5"/>
    <w:rsid w:val="00D747A7"/>
    <w:rsid w:val="00D756BC"/>
    <w:rsid w:val="00D75F90"/>
    <w:rsid w:val="00D7602E"/>
    <w:rsid w:val="00D7621C"/>
    <w:rsid w:val="00D766DC"/>
    <w:rsid w:val="00D77210"/>
    <w:rsid w:val="00D7774B"/>
    <w:rsid w:val="00D7780C"/>
    <w:rsid w:val="00D7796A"/>
    <w:rsid w:val="00D77B06"/>
    <w:rsid w:val="00D77D61"/>
    <w:rsid w:val="00D80316"/>
    <w:rsid w:val="00D805F5"/>
    <w:rsid w:val="00D809F9"/>
    <w:rsid w:val="00D80B14"/>
    <w:rsid w:val="00D80C79"/>
    <w:rsid w:val="00D80D10"/>
    <w:rsid w:val="00D80F88"/>
    <w:rsid w:val="00D8115A"/>
    <w:rsid w:val="00D81161"/>
    <w:rsid w:val="00D8131C"/>
    <w:rsid w:val="00D81CD6"/>
    <w:rsid w:val="00D81D84"/>
    <w:rsid w:val="00D821AB"/>
    <w:rsid w:val="00D825D6"/>
    <w:rsid w:val="00D828FC"/>
    <w:rsid w:val="00D82930"/>
    <w:rsid w:val="00D83600"/>
    <w:rsid w:val="00D839ED"/>
    <w:rsid w:val="00D842A7"/>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03"/>
    <w:rsid w:val="00DA3461"/>
    <w:rsid w:val="00DA3995"/>
    <w:rsid w:val="00DA3C4E"/>
    <w:rsid w:val="00DA3EAE"/>
    <w:rsid w:val="00DA47AF"/>
    <w:rsid w:val="00DA495A"/>
    <w:rsid w:val="00DA49E3"/>
    <w:rsid w:val="00DA50CD"/>
    <w:rsid w:val="00DA50F0"/>
    <w:rsid w:val="00DA535C"/>
    <w:rsid w:val="00DA5820"/>
    <w:rsid w:val="00DA5BEA"/>
    <w:rsid w:val="00DA5D97"/>
    <w:rsid w:val="00DA65B3"/>
    <w:rsid w:val="00DA6982"/>
    <w:rsid w:val="00DA6C09"/>
    <w:rsid w:val="00DA72A8"/>
    <w:rsid w:val="00DA776C"/>
    <w:rsid w:val="00DA79A6"/>
    <w:rsid w:val="00DA7F0B"/>
    <w:rsid w:val="00DA7F21"/>
    <w:rsid w:val="00DB11D7"/>
    <w:rsid w:val="00DB1284"/>
    <w:rsid w:val="00DB1391"/>
    <w:rsid w:val="00DB169E"/>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CD3"/>
    <w:rsid w:val="00DB3ECF"/>
    <w:rsid w:val="00DB42FF"/>
    <w:rsid w:val="00DB4304"/>
    <w:rsid w:val="00DB4341"/>
    <w:rsid w:val="00DB4F66"/>
    <w:rsid w:val="00DB583D"/>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271"/>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3A6"/>
    <w:rsid w:val="00DD078A"/>
    <w:rsid w:val="00DD141E"/>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860"/>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6C0"/>
    <w:rsid w:val="00DF2854"/>
    <w:rsid w:val="00DF2A9A"/>
    <w:rsid w:val="00DF3090"/>
    <w:rsid w:val="00DF32AD"/>
    <w:rsid w:val="00DF3598"/>
    <w:rsid w:val="00DF37F4"/>
    <w:rsid w:val="00DF3E72"/>
    <w:rsid w:val="00DF40BF"/>
    <w:rsid w:val="00DF42BB"/>
    <w:rsid w:val="00DF44D9"/>
    <w:rsid w:val="00DF4505"/>
    <w:rsid w:val="00DF47FA"/>
    <w:rsid w:val="00DF4A78"/>
    <w:rsid w:val="00DF4AB9"/>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02E"/>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126"/>
    <w:rsid w:val="00E062DE"/>
    <w:rsid w:val="00E06849"/>
    <w:rsid w:val="00E068F2"/>
    <w:rsid w:val="00E06A67"/>
    <w:rsid w:val="00E06CEC"/>
    <w:rsid w:val="00E06D12"/>
    <w:rsid w:val="00E071D3"/>
    <w:rsid w:val="00E07975"/>
    <w:rsid w:val="00E10692"/>
    <w:rsid w:val="00E1127E"/>
    <w:rsid w:val="00E1221D"/>
    <w:rsid w:val="00E122C0"/>
    <w:rsid w:val="00E1241E"/>
    <w:rsid w:val="00E12736"/>
    <w:rsid w:val="00E127D9"/>
    <w:rsid w:val="00E128AB"/>
    <w:rsid w:val="00E129A4"/>
    <w:rsid w:val="00E12C5D"/>
    <w:rsid w:val="00E12F1A"/>
    <w:rsid w:val="00E13512"/>
    <w:rsid w:val="00E138CC"/>
    <w:rsid w:val="00E13BBD"/>
    <w:rsid w:val="00E13CC7"/>
    <w:rsid w:val="00E13D54"/>
    <w:rsid w:val="00E13F2F"/>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0AA"/>
    <w:rsid w:val="00E206C6"/>
    <w:rsid w:val="00E2093A"/>
    <w:rsid w:val="00E20A1C"/>
    <w:rsid w:val="00E20A58"/>
    <w:rsid w:val="00E20A5E"/>
    <w:rsid w:val="00E2110F"/>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0FC1"/>
    <w:rsid w:val="00E31210"/>
    <w:rsid w:val="00E3149B"/>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8E8"/>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C3C"/>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72D"/>
    <w:rsid w:val="00E717B0"/>
    <w:rsid w:val="00E71C87"/>
    <w:rsid w:val="00E71DAD"/>
    <w:rsid w:val="00E71F2A"/>
    <w:rsid w:val="00E72822"/>
    <w:rsid w:val="00E72D4C"/>
    <w:rsid w:val="00E72E52"/>
    <w:rsid w:val="00E72F1E"/>
    <w:rsid w:val="00E72F29"/>
    <w:rsid w:val="00E73A01"/>
    <w:rsid w:val="00E73C1B"/>
    <w:rsid w:val="00E73C9B"/>
    <w:rsid w:val="00E74071"/>
    <w:rsid w:val="00E74343"/>
    <w:rsid w:val="00E74C49"/>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68D"/>
    <w:rsid w:val="00E93896"/>
    <w:rsid w:val="00E93F15"/>
    <w:rsid w:val="00E94077"/>
    <w:rsid w:val="00E9408B"/>
    <w:rsid w:val="00E94461"/>
    <w:rsid w:val="00E9482E"/>
    <w:rsid w:val="00E94A5E"/>
    <w:rsid w:val="00E94CE9"/>
    <w:rsid w:val="00E94D3D"/>
    <w:rsid w:val="00E956FF"/>
    <w:rsid w:val="00E95AC3"/>
    <w:rsid w:val="00E95D52"/>
    <w:rsid w:val="00E96334"/>
    <w:rsid w:val="00E96537"/>
    <w:rsid w:val="00E966C6"/>
    <w:rsid w:val="00E9690E"/>
    <w:rsid w:val="00E97F96"/>
    <w:rsid w:val="00EA03F6"/>
    <w:rsid w:val="00EA0BD4"/>
    <w:rsid w:val="00EA0E7E"/>
    <w:rsid w:val="00EA1533"/>
    <w:rsid w:val="00EA1632"/>
    <w:rsid w:val="00EA1925"/>
    <w:rsid w:val="00EA1974"/>
    <w:rsid w:val="00EA1B24"/>
    <w:rsid w:val="00EA1E6F"/>
    <w:rsid w:val="00EA211E"/>
    <w:rsid w:val="00EA2407"/>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B20"/>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B45"/>
    <w:rsid w:val="00EC404C"/>
    <w:rsid w:val="00EC40F9"/>
    <w:rsid w:val="00EC4503"/>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089"/>
    <w:rsid w:val="00ED11CE"/>
    <w:rsid w:val="00ED13B2"/>
    <w:rsid w:val="00ED1BE7"/>
    <w:rsid w:val="00ED1C41"/>
    <w:rsid w:val="00ED248E"/>
    <w:rsid w:val="00ED2894"/>
    <w:rsid w:val="00ED2B45"/>
    <w:rsid w:val="00ED2E35"/>
    <w:rsid w:val="00ED3182"/>
    <w:rsid w:val="00ED3E9D"/>
    <w:rsid w:val="00ED3EE8"/>
    <w:rsid w:val="00ED476D"/>
    <w:rsid w:val="00ED4BC0"/>
    <w:rsid w:val="00ED50A6"/>
    <w:rsid w:val="00ED5109"/>
    <w:rsid w:val="00ED51CB"/>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A2F"/>
    <w:rsid w:val="00EE7C88"/>
    <w:rsid w:val="00EF0B96"/>
    <w:rsid w:val="00EF0BA7"/>
    <w:rsid w:val="00EF0CAA"/>
    <w:rsid w:val="00EF1033"/>
    <w:rsid w:val="00EF11BF"/>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B66"/>
    <w:rsid w:val="00EF6DAD"/>
    <w:rsid w:val="00EF6EFB"/>
    <w:rsid w:val="00EF6F76"/>
    <w:rsid w:val="00F00160"/>
    <w:rsid w:val="00F00381"/>
    <w:rsid w:val="00F00792"/>
    <w:rsid w:val="00F014A0"/>
    <w:rsid w:val="00F01B22"/>
    <w:rsid w:val="00F01F1A"/>
    <w:rsid w:val="00F022F8"/>
    <w:rsid w:val="00F02324"/>
    <w:rsid w:val="00F02AA7"/>
    <w:rsid w:val="00F02D1F"/>
    <w:rsid w:val="00F02D6C"/>
    <w:rsid w:val="00F03072"/>
    <w:rsid w:val="00F030DE"/>
    <w:rsid w:val="00F03235"/>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9DD"/>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25C"/>
    <w:rsid w:val="00F2269B"/>
    <w:rsid w:val="00F2300C"/>
    <w:rsid w:val="00F2311C"/>
    <w:rsid w:val="00F23DBE"/>
    <w:rsid w:val="00F23E96"/>
    <w:rsid w:val="00F23ECC"/>
    <w:rsid w:val="00F243BB"/>
    <w:rsid w:val="00F2442C"/>
    <w:rsid w:val="00F244BC"/>
    <w:rsid w:val="00F246E6"/>
    <w:rsid w:val="00F248DF"/>
    <w:rsid w:val="00F24F06"/>
    <w:rsid w:val="00F25056"/>
    <w:rsid w:val="00F259A7"/>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071"/>
    <w:rsid w:val="00F437CE"/>
    <w:rsid w:val="00F43A7B"/>
    <w:rsid w:val="00F43B5A"/>
    <w:rsid w:val="00F43C12"/>
    <w:rsid w:val="00F43CC9"/>
    <w:rsid w:val="00F43D6B"/>
    <w:rsid w:val="00F43F75"/>
    <w:rsid w:val="00F44C5A"/>
    <w:rsid w:val="00F45BF6"/>
    <w:rsid w:val="00F45D2F"/>
    <w:rsid w:val="00F45D79"/>
    <w:rsid w:val="00F461F8"/>
    <w:rsid w:val="00F46223"/>
    <w:rsid w:val="00F465C3"/>
    <w:rsid w:val="00F4662D"/>
    <w:rsid w:val="00F46745"/>
    <w:rsid w:val="00F473FB"/>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37B"/>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2BF"/>
    <w:rsid w:val="00F67748"/>
    <w:rsid w:val="00F67891"/>
    <w:rsid w:val="00F679C6"/>
    <w:rsid w:val="00F67A3A"/>
    <w:rsid w:val="00F67A55"/>
    <w:rsid w:val="00F67EE2"/>
    <w:rsid w:val="00F70869"/>
    <w:rsid w:val="00F70BCF"/>
    <w:rsid w:val="00F70D79"/>
    <w:rsid w:val="00F70FA6"/>
    <w:rsid w:val="00F71209"/>
    <w:rsid w:val="00F7138A"/>
    <w:rsid w:val="00F71D97"/>
    <w:rsid w:val="00F72157"/>
    <w:rsid w:val="00F7288A"/>
    <w:rsid w:val="00F72A8A"/>
    <w:rsid w:val="00F72D3D"/>
    <w:rsid w:val="00F73042"/>
    <w:rsid w:val="00F7306B"/>
    <w:rsid w:val="00F73425"/>
    <w:rsid w:val="00F7344B"/>
    <w:rsid w:val="00F7363A"/>
    <w:rsid w:val="00F74460"/>
    <w:rsid w:val="00F745F7"/>
    <w:rsid w:val="00F747DB"/>
    <w:rsid w:val="00F74885"/>
    <w:rsid w:val="00F750D6"/>
    <w:rsid w:val="00F753A1"/>
    <w:rsid w:val="00F753DE"/>
    <w:rsid w:val="00F75830"/>
    <w:rsid w:val="00F75E48"/>
    <w:rsid w:val="00F7617B"/>
    <w:rsid w:val="00F764AE"/>
    <w:rsid w:val="00F7652C"/>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A19"/>
    <w:rsid w:val="00F82E76"/>
    <w:rsid w:val="00F8369E"/>
    <w:rsid w:val="00F83795"/>
    <w:rsid w:val="00F8389B"/>
    <w:rsid w:val="00F839B7"/>
    <w:rsid w:val="00F83CF3"/>
    <w:rsid w:val="00F84689"/>
    <w:rsid w:val="00F84AB1"/>
    <w:rsid w:val="00F84F58"/>
    <w:rsid w:val="00F853A9"/>
    <w:rsid w:val="00F85B74"/>
    <w:rsid w:val="00F85E5F"/>
    <w:rsid w:val="00F865E8"/>
    <w:rsid w:val="00F868C1"/>
    <w:rsid w:val="00F868CA"/>
    <w:rsid w:val="00F86BCA"/>
    <w:rsid w:val="00F90004"/>
    <w:rsid w:val="00F901CF"/>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22F"/>
    <w:rsid w:val="00F946CA"/>
    <w:rsid w:val="00F94D16"/>
    <w:rsid w:val="00F94F42"/>
    <w:rsid w:val="00F95255"/>
    <w:rsid w:val="00F959E2"/>
    <w:rsid w:val="00F95AEE"/>
    <w:rsid w:val="00F95DDD"/>
    <w:rsid w:val="00F9620D"/>
    <w:rsid w:val="00F96608"/>
    <w:rsid w:val="00F96B53"/>
    <w:rsid w:val="00F96FD4"/>
    <w:rsid w:val="00F97543"/>
    <w:rsid w:val="00F9755E"/>
    <w:rsid w:val="00F9774D"/>
    <w:rsid w:val="00FA0088"/>
    <w:rsid w:val="00FA01CA"/>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039"/>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204"/>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470"/>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999"/>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2FD"/>
    <w:rsid w:val="00FE33F5"/>
    <w:rsid w:val="00FE34CE"/>
    <w:rsid w:val="00FE4327"/>
    <w:rsid w:val="00FE435C"/>
    <w:rsid w:val="00FE4418"/>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556"/>
    <w:rsid w:val="00FF2B27"/>
    <w:rsid w:val="00FF301A"/>
    <w:rsid w:val="00FF3102"/>
    <w:rsid w:val="00FF31A1"/>
    <w:rsid w:val="00FF3601"/>
    <w:rsid w:val="00FF3CCB"/>
    <w:rsid w:val="00FF3D13"/>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E42"/>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9D1C7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510551">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409339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marija.petkov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e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A213E8E-A975-446C-8A89-1F1123E488F4}">
  <ds:schemaRefs>
    <ds:schemaRef ds:uri="http://schemas.openxmlformats.org/officeDocument/2006/bibliography"/>
  </ds:schemaRefs>
</ds:datastoreItem>
</file>

<file path=customXml/itemProps100.xml><?xml version="1.0" encoding="utf-8"?>
<ds:datastoreItem xmlns:ds="http://schemas.openxmlformats.org/officeDocument/2006/customXml" ds:itemID="{3CD447D4-5677-460A-85A5-5F2F59529FC5}">
  <ds:schemaRefs>
    <ds:schemaRef ds:uri="http://schemas.openxmlformats.org/officeDocument/2006/bibliography"/>
  </ds:schemaRefs>
</ds:datastoreItem>
</file>

<file path=customXml/itemProps101.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02.xml><?xml version="1.0" encoding="utf-8"?>
<ds:datastoreItem xmlns:ds="http://schemas.openxmlformats.org/officeDocument/2006/customXml" ds:itemID="{0F23AFC4-045E-4A7D-880C-41F56A154F0A}">
  <ds:schemaRefs>
    <ds:schemaRef ds:uri="http://schemas.openxmlformats.org/officeDocument/2006/bibliography"/>
  </ds:schemaRefs>
</ds:datastoreItem>
</file>

<file path=customXml/itemProps103.xml><?xml version="1.0" encoding="utf-8"?>
<ds:datastoreItem xmlns:ds="http://schemas.openxmlformats.org/officeDocument/2006/customXml" ds:itemID="{B045CD64-D7D6-4A5F-BBA4-FE9E6E5DE306}">
  <ds:schemaRefs>
    <ds:schemaRef ds:uri="http://schemas.openxmlformats.org/officeDocument/2006/bibliography"/>
  </ds:schemaRefs>
</ds:datastoreItem>
</file>

<file path=customXml/itemProps104.xml><?xml version="1.0" encoding="utf-8"?>
<ds:datastoreItem xmlns:ds="http://schemas.openxmlformats.org/officeDocument/2006/customXml" ds:itemID="{47949823-6153-4165-A3F7-2BAB4909026F}">
  <ds:schemaRefs>
    <ds:schemaRef ds:uri="http://schemas.openxmlformats.org/officeDocument/2006/bibliography"/>
  </ds:schemaRefs>
</ds:datastoreItem>
</file>

<file path=customXml/itemProps105.xml><?xml version="1.0" encoding="utf-8"?>
<ds:datastoreItem xmlns:ds="http://schemas.openxmlformats.org/officeDocument/2006/customXml" ds:itemID="{038AB34D-949A-4A92-9CA3-33DCFBA55C6C}">
  <ds:schemaRefs>
    <ds:schemaRef ds:uri="http://schemas.openxmlformats.org/officeDocument/2006/bibliography"/>
  </ds:schemaRefs>
</ds:datastoreItem>
</file>

<file path=customXml/itemProps106.xml><?xml version="1.0" encoding="utf-8"?>
<ds:datastoreItem xmlns:ds="http://schemas.openxmlformats.org/officeDocument/2006/customXml" ds:itemID="{6B69CABF-598C-4020-AC91-263025D183D3}">
  <ds:schemaRefs>
    <ds:schemaRef ds:uri="http://schemas.openxmlformats.org/officeDocument/2006/bibliography"/>
  </ds:schemaRefs>
</ds:datastoreItem>
</file>

<file path=customXml/itemProps107.xml><?xml version="1.0" encoding="utf-8"?>
<ds:datastoreItem xmlns:ds="http://schemas.openxmlformats.org/officeDocument/2006/customXml" ds:itemID="{13EECDF2-DF68-4ED6-B25B-6A569B9677AC}">
  <ds:schemaRefs>
    <ds:schemaRef ds:uri="http://schemas.openxmlformats.org/officeDocument/2006/bibliography"/>
  </ds:schemaRefs>
</ds:datastoreItem>
</file>

<file path=customXml/itemProps108.xml><?xml version="1.0" encoding="utf-8"?>
<ds:datastoreItem xmlns:ds="http://schemas.openxmlformats.org/officeDocument/2006/customXml" ds:itemID="{6E28252F-3E2F-4BD4-A067-ADC512ED78CE}">
  <ds:schemaRefs>
    <ds:schemaRef ds:uri="http://schemas.openxmlformats.org/officeDocument/2006/bibliography"/>
  </ds:schemaRefs>
</ds:datastoreItem>
</file>

<file path=customXml/itemProps109.xml><?xml version="1.0" encoding="utf-8"?>
<ds:datastoreItem xmlns:ds="http://schemas.openxmlformats.org/officeDocument/2006/customXml" ds:itemID="{434D4A70-55F9-46BD-A2F5-D550E50840E0}">
  <ds:schemaRefs>
    <ds:schemaRef ds:uri="http://schemas.openxmlformats.org/officeDocument/2006/bibliography"/>
  </ds:schemaRefs>
</ds:datastoreItem>
</file>

<file path=customXml/itemProps11.xml><?xml version="1.0" encoding="utf-8"?>
<ds:datastoreItem xmlns:ds="http://schemas.openxmlformats.org/officeDocument/2006/customXml" ds:itemID="{13D88D2C-1B62-4ECF-A9FC-21A95B401DF2}">
  <ds:schemaRefs>
    <ds:schemaRef ds:uri="http://schemas.openxmlformats.org/officeDocument/2006/bibliography"/>
  </ds:schemaRefs>
</ds:datastoreItem>
</file>

<file path=customXml/itemProps110.xml><?xml version="1.0" encoding="utf-8"?>
<ds:datastoreItem xmlns:ds="http://schemas.openxmlformats.org/officeDocument/2006/customXml" ds:itemID="{3788FF94-7CCD-4AAB-AF6C-69E4A60DA918}">
  <ds:schemaRefs>
    <ds:schemaRef ds:uri="http://schemas.openxmlformats.org/officeDocument/2006/bibliography"/>
  </ds:schemaRefs>
</ds:datastoreItem>
</file>

<file path=customXml/itemProps111.xml><?xml version="1.0" encoding="utf-8"?>
<ds:datastoreItem xmlns:ds="http://schemas.openxmlformats.org/officeDocument/2006/customXml" ds:itemID="{D9EF3F94-99F1-4DDB-BD98-F095152F4DC1}">
  <ds:schemaRefs>
    <ds:schemaRef ds:uri="http://schemas.openxmlformats.org/officeDocument/2006/bibliography"/>
  </ds:schemaRefs>
</ds:datastoreItem>
</file>

<file path=customXml/itemProps112.xml><?xml version="1.0" encoding="utf-8"?>
<ds:datastoreItem xmlns:ds="http://schemas.openxmlformats.org/officeDocument/2006/customXml" ds:itemID="{11F395ED-D61D-4F0A-9E89-9CAC368F2DD4}">
  <ds:schemaRefs>
    <ds:schemaRef ds:uri="http://schemas.openxmlformats.org/officeDocument/2006/bibliography"/>
  </ds:schemaRefs>
</ds:datastoreItem>
</file>

<file path=customXml/itemProps113.xml><?xml version="1.0" encoding="utf-8"?>
<ds:datastoreItem xmlns:ds="http://schemas.openxmlformats.org/officeDocument/2006/customXml" ds:itemID="{E54C60B4-1E9B-4805-A61E-26EE3EE6BE10}">
  <ds:schemaRefs>
    <ds:schemaRef ds:uri="http://schemas.openxmlformats.org/officeDocument/2006/bibliography"/>
  </ds:schemaRefs>
</ds:datastoreItem>
</file>

<file path=customXml/itemProps114.xml><?xml version="1.0" encoding="utf-8"?>
<ds:datastoreItem xmlns:ds="http://schemas.openxmlformats.org/officeDocument/2006/customXml" ds:itemID="{D5E39009-8077-4836-8C8F-8ED65064DB95}">
  <ds:schemaRefs>
    <ds:schemaRef ds:uri="http://schemas.openxmlformats.org/officeDocument/2006/bibliography"/>
  </ds:schemaRefs>
</ds:datastoreItem>
</file>

<file path=customXml/itemProps115.xml><?xml version="1.0" encoding="utf-8"?>
<ds:datastoreItem xmlns:ds="http://schemas.openxmlformats.org/officeDocument/2006/customXml" ds:itemID="{894DC1C9-68F1-4F0C-9573-2D74B0B4A2CF}">
  <ds:schemaRefs>
    <ds:schemaRef ds:uri="http://schemas.openxmlformats.org/officeDocument/2006/bibliography"/>
  </ds:schemaRefs>
</ds:datastoreItem>
</file>

<file path=customXml/itemProps116.xml><?xml version="1.0" encoding="utf-8"?>
<ds:datastoreItem xmlns:ds="http://schemas.openxmlformats.org/officeDocument/2006/customXml" ds:itemID="{020CCD3D-D022-4225-A388-DA4A9A23D374}">
  <ds:schemaRefs>
    <ds:schemaRef ds:uri="http://schemas.openxmlformats.org/officeDocument/2006/bibliography"/>
  </ds:schemaRefs>
</ds:datastoreItem>
</file>

<file path=customXml/itemProps117.xml><?xml version="1.0" encoding="utf-8"?>
<ds:datastoreItem xmlns:ds="http://schemas.openxmlformats.org/officeDocument/2006/customXml" ds:itemID="{D41AA3C6-9574-4056-AB56-0222FC992C5F}">
  <ds:schemaRefs>
    <ds:schemaRef ds:uri="http://schemas.openxmlformats.org/officeDocument/2006/bibliography"/>
  </ds:schemaRefs>
</ds:datastoreItem>
</file>

<file path=customXml/itemProps118.xml><?xml version="1.0" encoding="utf-8"?>
<ds:datastoreItem xmlns:ds="http://schemas.openxmlformats.org/officeDocument/2006/customXml" ds:itemID="{FE6DBD9A-CBA4-43E6-A5FD-711C484E4992}">
  <ds:schemaRefs>
    <ds:schemaRef ds:uri="http://schemas.openxmlformats.org/officeDocument/2006/bibliography"/>
  </ds:schemaRefs>
</ds:datastoreItem>
</file>

<file path=customXml/itemProps119.xml><?xml version="1.0" encoding="utf-8"?>
<ds:datastoreItem xmlns:ds="http://schemas.openxmlformats.org/officeDocument/2006/customXml" ds:itemID="{53F28470-41A8-4851-912F-514D141ACF93}">
  <ds:schemaRefs>
    <ds:schemaRef ds:uri="http://schemas.openxmlformats.org/officeDocument/2006/bibliography"/>
  </ds:schemaRefs>
</ds:datastoreItem>
</file>

<file path=customXml/itemProps12.xml><?xml version="1.0" encoding="utf-8"?>
<ds:datastoreItem xmlns:ds="http://schemas.openxmlformats.org/officeDocument/2006/customXml" ds:itemID="{F4F65FC1-48A6-43BD-A7AD-0DA0F0591A69}">
  <ds:schemaRefs>
    <ds:schemaRef ds:uri="http://schemas.openxmlformats.org/officeDocument/2006/bibliography"/>
  </ds:schemaRefs>
</ds:datastoreItem>
</file>

<file path=customXml/itemProps120.xml><?xml version="1.0" encoding="utf-8"?>
<ds:datastoreItem xmlns:ds="http://schemas.openxmlformats.org/officeDocument/2006/customXml" ds:itemID="{16B336B9-3940-4E07-8897-DB74050B5609}">
  <ds:schemaRefs>
    <ds:schemaRef ds:uri="http://schemas.openxmlformats.org/officeDocument/2006/bibliography"/>
  </ds:schemaRefs>
</ds:datastoreItem>
</file>

<file path=customXml/itemProps121.xml><?xml version="1.0" encoding="utf-8"?>
<ds:datastoreItem xmlns:ds="http://schemas.openxmlformats.org/officeDocument/2006/customXml" ds:itemID="{63378994-D166-40AC-9E1A-DFD41BCD7EF2}">
  <ds:schemaRefs>
    <ds:schemaRef ds:uri="http://schemas.openxmlformats.org/officeDocument/2006/bibliography"/>
  </ds:schemaRefs>
</ds:datastoreItem>
</file>

<file path=customXml/itemProps122.xml><?xml version="1.0" encoding="utf-8"?>
<ds:datastoreItem xmlns:ds="http://schemas.openxmlformats.org/officeDocument/2006/customXml" ds:itemID="{B41D6CE8-5527-4B3E-9973-310959EB4596}">
  <ds:schemaRefs>
    <ds:schemaRef ds:uri="http://schemas.openxmlformats.org/officeDocument/2006/bibliography"/>
  </ds:schemaRefs>
</ds:datastoreItem>
</file>

<file path=customXml/itemProps123.xml><?xml version="1.0" encoding="utf-8"?>
<ds:datastoreItem xmlns:ds="http://schemas.openxmlformats.org/officeDocument/2006/customXml" ds:itemID="{60648D3B-B4AC-456A-936D-720677300D02}">
  <ds:schemaRefs>
    <ds:schemaRef ds:uri="http://schemas.openxmlformats.org/officeDocument/2006/bibliography"/>
  </ds:schemaRefs>
</ds:datastoreItem>
</file>

<file path=customXml/itemProps124.xml><?xml version="1.0" encoding="utf-8"?>
<ds:datastoreItem xmlns:ds="http://schemas.openxmlformats.org/officeDocument/2006/customXml" ds:itemID="{8D613678-9155-4FDF-9AB2-371A54D8630D}">
  <ds:schemaRefs>
    <ds:schemaRef ds:uri="http://schemas.openxmlformats.org/officeDocument/2006/bibliography"/>
  </ds:schemaRefs>
</ds:datastoreItem>
</file>

<file path=customXml/itemProps125.xml><?xml version="1.0" encoding="utf-8"?>
<ds:datastoreItem xmlns:ds="http://schemas.openxmlformats.org/officeDocument/2006/customXml" ds:itemID="{12A7165B-CD77-4F52-B6FB-9BD8D62D2EA4}">
  <ds:schemaRefs>
    <ds:schemaRef ds:uri="http://schemas.openxmlformats.org/officeDocument/2006/bibliography"/>
  </ds:schemaRefs>
</ds:datastoreItem>
</file>

<file path=customXml/itemProps126.xml><?xml version="1.0" encoding="utf-8"?>
<ds:datastoreItem xmlns:ds="http://schemas.openxmlformats.org/officeDocument/2006/customXml" ds:itemID="{DCB94DD0-B443-4A32-BE25-0971A048DFA4}">
  <ds:schemaRefs>
    <ds:schemaRef ds:uri="http://schemas.openxmlformats.org/officeDocument/2006/bibliography"/>
  </ds:schemaRefs>
</ds:datastoreItem>
</file>

<file path=customXml/itemProps127.xml><?xml version="1.0" encoding="utf-8"?>
<ds:datastoreItem xmlns:ds="http://schemas.openxmlformats.org/officeDocument/2006/customXml" ds:itemID="{9FBE360C-4A4A-4C58-B8C9-5695EDB9AD5B}">
  <ds:schemaRefs>
    <ds:schemaRef ds:uri="http://schemas.openxmlformats.org/officeDocument/2006/bibliography"/>
  </ds:schemaRefs>
</ds:datastoreItem>
</file>

<file path=customXml/itemProps128.xml><?xml version="1.0" encoding="utf-8"?>
<ds:datastoreItem xmlns:ds="http://schemas.openxmlformats.org/officeDocument/2006/customXml" ds:itemID="{3ABE8D57-6CA8-4B2E-A3A8-ECA8E06D779C}">
  <ds:schemaRefs>
    <ds:schemaRef ds:uri="http://schemas.openxmlformats.org/officeDocument/2006/bibliography"/>
  </ds:schemaRefs>
</ds:datastoreItem>
</file>

<file path=customXml/itemProps129.xml><?xml version="1.0" encoding="utf-8"?>
<ds:datastoreItem xmlns:ds="http://schemas.openxmlformats.org/officeDocument/2006/customXml" ds:itemID="{DF250E4F-8678-4E76-98ED-F27444132B4D}">
  <ds:schemaRefs>
    <ds:schemaRef ds:uri="http://schemas.openxmlformats.org/officeDocument/2006/bibliography"/>
  </ds:schemaRefs>
</ds:datastoreItem>
</file>

<file path=customXml/itemProps13.xml><?xml version="1.0" encoding="utf-8"?>
<ds:datastoreItem xmlns:ds="http://schemas.openxmlformats.org/officeDocument/2006/customXml" ds:itemID="{AB74D653-805B-429F-AF3A-267275E8CEE8}">
  <ds:schemaRefs>
    <ds:schemaRef ds:uri="http://schemas.openxmlformats.org/officeDocument/2006/bibliography"/>
  </ds:schemaRefs>
</ds:datastoreItem>
</file>

<file path=customXml/itemProps130.xml><?xml version="1.0" encoding="utf-8"?>
<ds:datastoreItem xmlns:ds="http://schemas.openxmlformats.org/officeDocument/2006/customXml" ds:itemID="{E10748B3-58C0-4F2B-BBE4-F9B5C4E1764A}">
  <ds:schemaRefs>
    <ds:schemaRef ds:uri="http://schemas.openxmlformats.org/officeDocument/2006/bibliography"/>
  </ds:schemaRefs>
</ds:datastoreItem>
</file>

<file path=customXml/itemProps131.xml><?xml version="1.0" encoding="utf-8"?>
<ds:datastoreItem xmlns:ds="http://schemas.openxmlformats.org/officeDocument/2006/customXml" ds:itemID="{73709E70-9958-4273-90A1-76045B768CEC}">
  <ds:schemaRefs>
    <ds:schemaRef ds:uri="http://schemas.openxmlformats.org/officeDocument/2006/bibliography"/>
  </ds:schemaRefs>
</ds:datastoreItem>
</file>

<file path=customXml/itemProps132.xml><?xml version="1.0" encoding="utf-8"?>
<ds:datastoreItem xmlns:ds="http://schemas.openxmlformats.org/officeDocument/2006/customXml" ds:itemID="{FC66F625-0D64-4B93-8DF7-60E2DFC4200F}">
  <ds:schemaRefs>
    <ds:schemaRef ds:uri="http://schemas.openxmlformats.org/officeDocument/2006/bibliography"/>
  </ds:schemaRefs>
</ds:datastoreItem>
</file>

<file path=customXml/itemProps133.xml><?xml version="1.0" encoding="utf-8"?>
<ds:datastoreItem xmlns:ds="http://schemas.openxmlformats.org/officeDocument/2006/customXml" ds:itemID="{680C6B94-7BE7-4B1F-9E79-44F8EB573D93}">
  <ds:schemaRefs>
    <ds:schemaRef ds:uri="http://schemas.openxmlformats.org/officeDocument/2006/bibliography"/>
  </ds:schemaRefs>
</ds:datastoreItem>
</file>

<file path=customXml/itemProps134.xml><?xml version="1.0" encoding="utf-8"?>
<ds:datastoreItem xmlns:ds="http://schemas.openxmlformats.org/officeDocument/2006/customXml" ds:itemID="{2CB0F380-B285-4D3C-B77B-0D8DBD6AF9B9}">
  <ds:schemaRefs>
    <ds:schemaRef ds:uri="http://schemas.openxmlformats.org/officeDocument/2006/bibliography"/>
  </ds:schemaRefs>
</ds:datastoreItem>
</file>

<file path=customXml/itemProps135.xml><?xml version="1.0" encoding="utf-8"?>
<ds:datastoreItem xmlns:ds="http://schemas.openxmlformats.org/officeDocument/2006/customXml" ds:itemID="{50B497AB-3968-4F6B-84B3-08FF395DBDBD}">
  <ds:schemaRefs>
    <ds:schemaRef ds:uri="http://schemas.openxmlformats.org/officeDocument/2006/bibliography"/>
  </ds:schemaRefs>
</ds:datastoreItem>
</file>

<file path=customXml/itemProps136.xml><?xml version="1.0" encoding="utf-8"?>
<ds:datastoreItem xmlns:ds="http://schemas.openxmlformats.org/officeDocument/2006/customXml" ds:itemID="{2FCD3695-965E-45F2-92DB-AE5A4FD4EF23}">
  <ds:schemaRefs>
    <ds:schemaRef ds:uri="http://schemas.openxmlformats.org/officeDocument/2006/bibliography"/>
  </ds:schemaRefs>
</ds:datastoreItem>
</file>

<file path=customXml/itemProps137.xml><?xml version="1.0" encoding="utf-8"?>
<ds:datastoreItem xmlns:ds="http://schemas.openxmlformats.org/officeDocument/2006/customXml" ds:itemID="{D2FC0644-5484-411E-9BB1-DA4095C4FAF3}">
  <ds:schemaRefs>
    <ds:schemaRef ds:uri="http://schemas.openxmlformats.org/officeDocument/2006/bibliography"/>
  </ds:schemaRefs>
</ds:datastoreItem>
</file>

<file path=customXml/itemProps138.xml><?xml version="1.0" encoding="utf-8"?>
<ds:datastoreItem xmlns:ds="http://schemas.openxmlformats.org/officeDocument/2006/customXml" ds:itemID="{BA07355F-FF87-4B24-9D34-2012A4F4F9AC}">
  <ds:schemaRefs>
    <ds:schemaRef ds:uri="http://schemas.openxmlformats.org/officeDocument/2006/bibliography"/>
  </ds:schemaRefs>
</ds:datastoreItem>
</file>

<file path=customXml/itemProps139.xml><?xml version="1.0" encoding="utf-8"?>
<ds:datastoreItem xmlns:ds="http://schemas.openxmlformats.org/officeDocument/2006/customXml" ds:itemID="{8903DF1C-72E5-4BA6-8E39-1A2DF33F28FB}">
  <ds:schemaRefs>
    <ds:schemaRef ds:uri="http://schemas.openxmlformats.org/officeDocument/2006/bibliography"/>
  </ds:schemaRefs>
</ds:datastoreItem>
</file>

<file path=customXml/itemProps14.xml><?xml version="1.0" encoding="utf-8"?>
<ds:datastoreItem xmlns:ds="http://schemas.openxmlformats.org/officeDocument/2006/customXml" ds:itemID="{A7FCA1C2-1695-46A7-904B-D888E8905AC6}">
  <ds:schemaRefs>
    <ds:schemaRef ds:uri="http://schemas.openxmlformats.org/officeDocument/2006/bibliography"/>
  </ds:schemaRefs>
</ds:datastoreItem>
</file>

<file path=customXml/itemProps140.xml><?xml version="1.0" encoding="utf-8"?>
<ds:datastoreItem xmlns:ds="http://schemas.openxmlformats.org/officeDocument/2006/customXml" ds:itemID="{6A764EAF-23EA-4D4B-9C0C-B5C8351E366D}">
  <ds:schemaRefs>
    <ds:schemaRef ds:uri="http://schemas.openxmlformats.org/officeDocument/2006/bibliography"/>
  </ds:schemaRefs>
</ds:datastoreItem>
</file>

<file path=customXml/itemProps141.xml><?xml version="1.0" encoding="utf-8"?>
<ds:datastoreItem xmlns:ds="http://schemas.openxmlformats.org/officeDocument/2006/customXml" ds:itemID="{E9DD0851-FE7F-4074-B290-3D2412AABDD3}">
  <ds:schemaRefs>
    <ds:schemaRef ds:uri="http://schemas.openxmlformats.org/officeDocument/2006/bibliography"/>
  </ds:schemaRefs>
</ds:datastoreItem>
</file>

<file path=customXml/itemProps142.xml><?xml version="1.0" encoding="utf-8"?>
<ds:datastoreItem xmlns:ds="http://schemas.openxmlformats.org/officeDocument/2006/customXml" ds:itemID="{A281A241-8ADA-41D2-9EE4-5468D6431361}">
  <ds:schemaRefs>
    <ds:schemaRef ds:uri="http://schemas.openxmlformats.org/officeDocument/2006/bibliography"/>
  </ds:schemaRefs>
</ds:datastoreItem>
</file>

<file path=customXml/itemProps143.xml><?xml version="1.0" encoding="utf-8"?>
<ds:datastoreItem xmlns:ds="http://schemas.openxmlformats.org/officeDocument/2006/customXml" ds:itemID="{E1F23F6B-415F-4B15-8378-E70F69676660}">
  <ds:schemaRefs>
    <ds:schemaRef ds:uri="http://schemas.openxmlformats.org/officeDocument/2006/bibliography"/>
  </ds:schemaRefs>
</ds:datastoreItem>
</file>

<file path=customXml/itemProps144.xml><?xml version="1.0" encoding="utf-8"?>
<ds:datastoreItem xmlns:ds="http://schemas.openxmlformats.org/officeDocument/2006/customXml" ds:itemID="{9384D51F-7748-4BFB-9513-02F66658EE20}">
  <ds:schemaRefs>
    <ds:schemaRef ds:uri="http://schemas.openxmlformats.org/officeDocument/2006/bibliography"/>
  </ds:schemaRefs>
</ds:datastoreItem>
</file>

<file path=customXml/itemProps145.xml><?xml version="1.0" encoding="utf-8"?>
<ds:datastoreItem xmlns:ds="http://schemas.openxmlformats.org/officeDocument/2006/customXml" ds:itemID="{19BF7652-957C-43B9-BB67-3563717C71D7}">
  <ds:schemaRefs>
    <ds:schemaRef ds:uri="http://schemas.openxmlformats.org/officeDocument/2006/bibliography"/>
  </ds:schemaRefs>
</ds:datastoreItem>
</file>

<file path=customXml/itemProps146.xml><?xml version="1.0" encoding="utf-8"?>
<ds:datastoreItem xmlns:ds="http://schemas.openxmlformats.org/officeDocument/2006/customXml" ds:itemID="{ED6FCF77-6DB7-4B7D-B2AC-8F5A2528880E}">
  <ds:schemaRefs>
    <ds:schemaRef ds:uri="http://schemas.openxmlformats.org/officeDocument/2006/bibliography"/>
  </ds:schemaRefs>
</ds:datastoreItem>
</file>

<file path=customXml/itemProps147.xml><?xml version="1.0" encoding="utf-8"?>
<ds:datastoreItem xmlns:ds="http://schemas.openxmlformats.org/officeDocument/2006/customXml" ds:itemID="{74D35DB9-EE85-45F1-B6E0-3C16CD9382DE}">
  <ds:schemaRefs>
    <ds:schemaRef ds:uri="http://schemas.openxmlformats.org/officeDocument/2006/bibliography"/>
  </ds:schemaRefs>
</ds:datastoreItem>
</file>

<file path=customXml/itemProps148.xml><?xml version="1.0" encoding="utf-8"?>
<ds:datastoreItem xmlns:ds="http://schemas.openxmlformats.org/officeDocument/2006/customXml" ds:itemID="{C66B9C17-CAD0-426F-A4C7-CD6D95565D56}">
  <ds:schemaRefs>
    <ds:schemaRef ds:uri="http://schemas.openxmlformats.org/officeDocument/2006/bibliography"/>
  </ds:schemaRefs>
</ds:datastoreItem>
</file>

<file path=customXml/itemProps149.xml><?xml version="1.0" encoding="utf-8"?>
<ds:datastoreItem xmlns:ds="http://schemas.openxmlformats.org/officeDocument/2006/customXml" ds:itemID="{C92E9612-82F0-4FC1-94F5-A5373932D709}">
  <ds:schemaRefs>
    <ds:schemaRef ds:uri="http://schemas.openxmlformats.org/officeDocument/2006/bibliography"/>
  </ds:schemaRefs>
</ds:datastoreItem>
</file>

<file path=customXml/itemProps15.xml><?xml version="1.0" encoding="utf-8"?>
<ds:datastoreItem xmlns:ds="http://schemas.openxmlformats.org/officeDocument/2006/customXml" ds:itemID="{051634F3-90D3-4E2D-80B9-40687424C892}">
  <ds:schemaRefs>
    <ds:schemaRef ds:uri="http://schemas.openxmlformats.org/officeDocument/2006/bibliography"/>
  </ds:schemaRefs>
</ds:datastoreItem>
</file>

<file path=customXml/itemProps150.xml><?xml version="1.0" encoding="utf-8"?>
<ds:datastoreItem xmlns:ds="http://schemas.openxmlformats.org/officeDocument/2006/customXml" ds:itemID="{0B1AE653-FEDE-4F96-A16C-FA883ECE374C}">
  <ds:schemaRefs>
    <ds:schemaRef ds:uri="http://schemas.openxmlformats.org/officeDocument/2006/bibliography"/>
  </ds:schemaRefs>
</ds:datastoreItem>
</file>

<file path=customXml/itemProps151.xml><?xml version="1.0" encoding="utf-8"?>
<ds:datastoreItem xmlns:ds="http://schemas.openxmlformats.org/officeDocument/2006/customXml" ds:itemID="{4C5D8461-8AEA-42B6-A58C-0390D526197C}">
  <ds:schemaRefs>
    <ds:schemaRef ds:uri="http://schemas.openxmlformats.org/officeDocument/2006/bibliography"/>
  </ds:schemaRefs>
</ds:datastoreItem>
</file>

<file path=customXml/itemProps152.xml><?xml version="1.0" encoding="utf-8"?>
<ds:datastoreItem xmlns:ds="http://schemas.openxmlformats.org/officeDocument/2006/customXml" ds:itemID="{04E89FF5-8F5E-4A94-ABDB-DA45A936A64F}">
  <ds:schemaRefs>
    <ds:schemaRef ds:uri="http://schemas.openxmlformats.org/officeDocument/2006/bibliography"/>
  </ds:schemaRefs>
</ds:datastoreItem>
</file>

<file path=customXml/itemProps153.xml><?xml version="1.0" encoding="utf-8"?>
<ds:datastoreItem xmlns:ds="http://schemas.openxmlformats.org/officeDocument/2006/customXml" ds:itemID="{C162D701-4029-4688-AB78-29C382207AC5}">
  <ds:schemaRefs>
    <ds:schemaRef ds:uri="http://schemas.openxmlformats.org/officeDocument/2006/bibliography"/>
  </ds:schemaRefs>
</ds:datastoreItem>
</file>

<file path=customXml/itemProps154.xml><?xml version="1.0" encoding="utf-8"?>
<ds:datastoreItem xmlns:ds="http://schemas.openxmlformats.org/officeDocument/2006/customXml" ds:itemID="{AFE383A0-A5F3-4034-9E49-DA1CD4C5A14B}">
  <ds:schemaRefs>
    <ds:schemaRef ds:uri="http://schemas.openxmlformats.org/officeDocument/2006/bibliography"/>
  </ds:schemaRefs>
</ds:datastoreItem>
</file>

<file path=customXml/itemProps155.xml><?xml version="1.0" encoding="utf-8"?>
<ds:datastoreItem xmlns:ds="http://schemas.openxmlformats.org/officeDocument/2006/customXml" ds:itemID="{4F0FA793-B1D3-48E0-8B83-F9E3D8AECF8D}">
  <ds:schemaRefs>
    <ds:schemaRef ds:uri="http://schemas.openxmlformats.org/officeDocument/2006/bibliography"/>
  </ds:schemaRefs>
</ds:datastoreItem>
</file>

<file path=customXml/itemProps156.xml><?xml version="1.0" encoding="utf-8"?>
<ds:datastoreItem xmlns:ds="http://schemas.openxmlformats.org/officeDocument/2006/customXml" ds:itemID="{AD295DA3-6A33-4DCC-88FE-8DC6DF554E05}">
  <ds:schemaRefs>
    <ds:schemaRef ds:uri="http://schemas.openxmlformats.org/officeDocument/2006/bibliography"/>
  </ds:schemaRefs>
</ds:datastoreItem>
</file>

<file path=customXml/itemProps157.xml><?xml version="1.0" encoding="utf-8"?>
<ds:datastoreItem xmlns:ds="http://schemas.openxmlformats.org/officeDocument/2006/customXml" ds:itemID="{05FAFFC6-6ABE-4840-AB35-28252C1A15D1}">
  <ds:schemaRefs>
    <ds:schemaRef ds:uri="http://schemas.openxmlformats.org/officeDocument/2006/bibliography"/>
  </ds:schemaRefs>
</ds:datastoreItem>
</file>

<file path=customXml/itemProps16.xml><?xml version="1.0" encoding="utf-8"?>
<ds:datastoreItem xmlns:ds="http://schemas.openxmlformats.org/officeDocument/2006/customXml" ds:itemID="{57671B88-B797-4855-9E51-DD6E9D28C009}">
  <ds:schemaRefs>
    <ds:schemaRef ds:uri="http://schemas.openxmlformats.org/officeDocument/2006/bibliography"/>
  </ds:schemaRefs>
</ds:datastoreItem>
</file>

<file path=customXml/itemProps17.xml><?xml version="1.0" encoding="utf-8"?>
<ds:datastoreItem xmlns:ds="http://schemas.openxmlformats.org/officeDocument/2006/customXml" ds:itemID="{D6046CF8-4F99-4021-8CBA-87C3C83382CC}">
  <ds:schemaRefs>
    <ds:schemaRef ds:uri="http://schemas.openxmlformats.org/officeDocument/2006/bibliography"/>
  </ds:schemaRefs>
</ds:datastoreItem>
</file>

<file path=customXml/itemProps18.xml><?xml version="1.0" encoding="utf-8"?>
<ds:datastoreItem xmlns:ds="http://schemas.openxmlformats.org/officeDocument/2006/customXml" ds:itemID="{B6415378-765F-45A2-8971-707EE2AC4863}">
  <ds:schemaRefs>
    <ds:schemaRef ds:uri="http://schemas.openxmlformats.org/officeDocument/2006/bibliography"/>
  </ds:schemaRefs>
</ds:datastoreItem>
</file>

<file path=customXml/itemProps19.xml><?xml version="1.0" encoding="utf-8"?>
<ds:datastoreItem xmlns:ds="http://schemas.openxmlformats.org/officeDocument/2006/customXml" ds:itemID="{92DBBAE3-9D4D-4FE7-BEFA-364D9464948E}">
  <ds:schemaRefs>
    <ds:schemaRef ds:uri="http://schemas.openxmlformats.org/officeDocument/2006/bibliography"/>
  </ds:schemaRefs>
</ds:datastoreItem>
</file>

<file path=customXml/itemProps2.xml><?xml version="1.0" encoding="utf-8"?>
<ds:datastoreItem xmlns:ds="http://schemas.openxmlformats.org/officeDocument/2006/customXml" ds:itemID="{2526C57F-A2E9-4E5C-B157-3B41B30ECB66}">
  <ds:schemaRefs>
    <ds:schemaRef ds:uri="http://schemas.openxmlformats.org/officeDocument/2006/bibliography"/>
  </ds:schemaRefs>
</ds:datastoreItem>
</file>

<file path=customXml/itemProps20.xml><?xml version="1.0" encoding="utf-8"?>
<ds:datastoreItem xmlns:ds="http://schemas.openxmlformats.org/officeDocument/2006/customXml" ds:itemID="{240A2D54-75D1-46F5-8C04-9FB9C8E73F72}">
  <ds:schemaRefs>
    <ds:schemaRef ds:uri="http://schemas.openxmlformats.org/officeDocument/2006/bibliography"/>
  </ds:schemaRefs>
</ds:datastoreItem>
</file>

<file path=customXml/itemProps21.xml><?xml version="1.0" encoding="utf-8"?>
<ds:datastoreItem xmlns:ds="http://schemas.openxmlformats.org/officeDocument/2006/customXml" ds:itemID="{47FD0CFD-BDF2-4511-BF72-6D26C293ED19}">
  <ds:schemaRefs>
    <ds:schemaRef ds:uri="http://schemas.openxmlformats.org/officeDocument/2006/bibliography"/>
  </ds:schemaRefs>
</ds:datastoreItem>
</file>

<file path=customXml/itemProps22.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23.xml><?xml version="1.0" encoding="utf-8"?>
<ds:datastoreItem xmlns:ds="http://schemas.openxmlformats.org/officeDocument/2006/customXml" ds:itemID="{9BE3E27E-D620-48A5-941C-694A8D28047F}">
  <ds:schemaRefs>
    <ds:schemaRef ds:uri="http://schemas.openxmlformats.org/officeDocument/2006/bibliography"/>
  </ds:schemaRefs>
</ds:datastoreItem>
</file>

<file path=customXml/itemProps24.xml><?xml version="1.0" encoding="utf-8"?>
<ds:datastoreItem xmlns:ds="http://schemas.openxmlformats.org/officeDocument/2006/customXml" ds:itemID="{19A215ED-B51C-47A8-BD4F-42043FC1ED55}">
  <ds:schemaRefs>
    <ds:schemaRef ds:uri="http://schemas.openxmlformats.org/officeDocument/2006/bibliography"/>
  </ds:schemaRefs>
</ds:datastoreItem>
</file>

<file path=customXml/itemProps25.xml><?xml version="1.0" encoding="utf-8"?>
<ds:datastoreItem xmlns:ds="http://schemas.openxmlformats.org/officeDocument/2006/customXml" ds:itemID="{FE5664A8-BAA1-441D-BADD-651EE24205BF}">
  <ds:schemaRefs>
    <ds:schemaRef ds:uri="http://schemas.openxmlformats.org/officeDocument/2006/bibliography"/>
  </ds:schemaRefs>
</ds:datastoreItem>
</file>

<file path=customXml/itemProps26.xml><?xml version="1.0" encoding="utf-8"?>
<ds:datastoreItem xmlns:ds="http://schemas.openxmlformats.org/officeDocument/2006/customXml" ds:itemID="{B4C5B772-D150-41F0-96A3-8A8823C2D344}">
  <ds:schemaRefs>
    <ds:schemaRef ds:uri="http://schemas.openxmlformats.org/officeDocument/2006/bibliography"/>
  </ds:schemaRefs>
</ds:datastoreItem>
</file>

<file path=customXml/itemProps27.xml><?xml version="1.0" encoding="utf-8"?>
<ds:datastoreItem xmlns:ds="http://schemas.openxmlformats.org/officeDocument/2006/customXml" ds:itemID="{1C415C05-A2E2-40E5-A1FD-FEE306E82897}">
  <ds:schemaRefs>
    <ds:schemaRef ds:uri="http://schemas.openxmlformats.org/officeDocument/2006/bibliography"/>
  </ds:schemaRefs>
</ds:datastoreItem>
</file>

<file path=customXml/itemProps28.xml><?xml version="1.0" encoding="utf-8"?>
<ds:datastoreItem xmlns:ds="http://schemas.openxmlformats.org/officeDocument/2006/customXml" ds:itemID="{A0C96201-15C2-4432-BE30-2C9457044EAB}">
  <ds:schemaRefs>
    <ds:schemaRef ds:uri="http://schemas.openxmlformats.org/officeDocument/2006/bibliography"/>
  </ds:schemaRefs>
</ds:datastoreItem>
</file>

<file path=customXml/itemProps29.xml><?xml version="1.0" encoding="utf-8"?>
<ds:datastoreItem xmlns:ds="http://schemas.openxmlformats.org/officeDocument/2006/customXml" ds:itemID="{82674BD4-19A6-4A8A-A15A-DD2EAFDA6B86}">
  <ds:schemaRefs>
    <ds:schemaRef ds:uri="http://schemas.openxmlformats.org/officeDocument/2006/bibliography"/>
  </ds:schemaRefs>
</ds:datastoreItem>
</file>

<file path=customXml/itemProps3.xml><?xml version="1.0" encoding="utf-8"?>
<ds:datastoreItem xmlns:ds="http://schemas.openxmlformats.org/officeDocument/2006/customXml" ds:itemID="{D7C270F9-00B4-4452-ADF4-4F5F232AA700}">
  <ds:schemaRefs>
    <ds:schemaRef ds:uri="http://schemas.openxmlformats.org/officeDocument/2006/bibliography"/>
  </ds:schemaRefs>
</ds:datastoreItem>
</file>

<file path=customXml/itemProps30.xml><?xml version="1.0" encoding="utf-8"?>
<ds:datastoreItem xmlns:ds="http://schemas.openxmlformats.org/officeDocument/2006/customXml" ds:itemID="{4F27EEF1-CCBC-42D2-91C4-7BA8C27D2991}">
  <ds:schemaRefs>
    <ds:schemaRef ds:uri="http://schemas.openxmlformats.org/officeDocument/2006/bibliography"/>
  </ds:schemaRefs>
</ds:datastoreItem>
</file>

<file path=customXml/itemProps31.xml><?xml version="1.0" encoding="utf-8"?>
<ds:datastoreItem xmlns:ds="http://schemas.openxmlformats.org/officeDocument/2006/customXml" ds:itemID="{6F68FB3B-BB13-4BE7-8376-9F37282D639A}">
  <ds:schemaRefs>
    <ds:schemaRef ds:uri="http://schemas.openxmlformats.org/officeDocument/2006/bibliography"/>
  </ds:schemaRefs>
</ds:datastoreItem>
</file>

<file path=customXml/itemProps32.xml><?xml version="1.0" encoding="utf-8"?>
<ds:datastoreItem xmlns:ds="http://schemas.openxmlformats.org/officeDocument/2006/customXml" ds:itemID="{94CBC34F-ABDE-410D-9264-1B14F1CDE2C9}">
  <ds:schemaRefs>
    <ds:schemaRef ds:uri="http://schemas.openxmlformats.org/officeDocument/2006/bibliography"/>
  </ds:schemaRefs>
</ds:datastoreItem>
</file>

<file path=customXml/itemProps33.xml><?xml version="1.0" encoding="utf-8"?>
<ds:datastoreItem xmlns:ds="http://schemas.openxmlformats.org/officeDocument/2006/customXml" ds:itemID="{1AA0AF1F-5E01-4CDE-B34E-BA74E50A1A71}">
  <ds:schemaRefs>
    <ds:schemaRef ds:uri="http://schemas.openxmlformats.org/officeDocument/2006/bibliography"/>
  </ds:schemaRefs>
</ds:datastoreItem>
</file>

<file path=customXml/itemProps34.xml><?xml version="1.0" encoding="utf-8"?>
<ds:datastoreItem xmlns:ds="http://schemas.openxmlformats.org/officeDocument/2006/customXml" ds:itemID="{2F48C8D6-4960-4B95-AC87-69D76E93FBAE}">
  <ds:schemaRefs>
    <ds:schemaRef ds:uri="http://schemas.openxmlformats.org/officeDocument/2006/bibliography"/>
  </ds:schemaRefs>
</ds:datastoreItem>
</file>

<file path=customXml/itemProps35.xml><?xml version="1.0" encoding="utf-8"?>
<ds:datastoreItem xmlns:ds="http://schemas.openxmlformats.org/officeDocument/2006/customXml" ds:itemID="{B879D02B-CFAE-41B1-AA1D-2A7772FACD39}">
  <ds:schemaRefs>
    <ds:schemaRef ds:uri="http://schemas.openxmlformats.org/officeDocument/2006/bibliography"/>
  </ds:schemaRefs>
</ds:datastoreItem>
</file>

<file path=customXml/itemProps36.xml><?xml version="1.0" encoding="utf-8"?>
<ds:datastoreItem xmlns:ds="http://schemas.openxmlformats.org/officeDocument/2006/customXml" ds:itemID="{934CE733-6CB4-4587-A9BB-E852BB753063}">
  <ds:schemaRefs>
    <ds:schemaRef ds:uri="http://schemas.openxmlformats.org/officeDocument/2006/bibliography"/>
  </ds:schemaRefs>
</ds:datastoreItem>
</file>

<file path=customXml/itemProps37.xml><?xml version="1.0" encoding="utf-8"?>
<ds:datastoreItem xmlns:ds="http://schemas.openxmlformats.org/officeDocument/2006/customXml" ds:itemID="{34CCA033-3157-4D72-BAA6-A02E79A1CA74}">
  <ds:schemaRefs>
    <ds:schemaRef ds:uri="http://schemas.openxmlformats.org/officeDocument/2006/bibliography"/>
  </ds:schemaRefs>
</ds:datastoreItem>
</file>

<file path=customXml/itemProps38.xml><?xml version="1.0" encoding="utf-8"?>
<ds:datastoreItem xmlns:ds="http://schemas.openxmlformats.org/officeDocument/2006/customXml" ds:itemID="{BEE40DAA-DD19-4065-BDD0-B618F5B9BBCB}">
  <ds:schemaRefs>
    <ds:schemaRef ds:uri="http://schemas.openxmlformats.org/officeDocument/2006/bibliography"/>
  </ds:schemaRefs>
</ds:datastoreItem>
</file>

<file path=customXml/itemProps39.xml><?xml version="1.0" encoding="utf-8"?>
<ds:datastoreItem xmlns:ds="http://schemas.openxmlformats.org/officeDocument/2006/customXml" ds:itemID="{333BCB39-5058-44EF-9D89-6291EFF05198}">
  <ds:schemaRefs>
    <ds:schemaRef ds:uri="http://schemas.openxmlformats.org/officeDocument/2006/bibliography"/>
  </ds:schemaRefs>
</ds:datastoreItem>
</file>

<file path=customXml/itemProps4.xml><?xml version="1.0" encoding="utf-8"?>
<ds:datastoreItem xmlns:ds="http://schemas.openxmlformats.org/officeDocument/2006/customXml" ds:itemID="{9B7F29FA-4692-4673-AEBE-19F316059CD3}">
  <ds:schemaRefs>
    <ds:schemaRef ds:uri="http://schemas.openxmlformats.org/officeDocument/2006/bibliography"/>
  </ds:schemaRefs>
</ds:datastoreItem>
</file>

<file path=customXml/itemProps40.xml><?xml version="1.0" encoding="utf-8"?>
<ds:datastoreItem xmlns:ds="http://schemas.openxmlformats.org/officeDocument/2006/customXml" ds:itemID="{A60BD059-BD6B-4C8A-A343-4CFCC3E91495}">
  <ds:schemaRefs>
    <ds:schemaRef ds:uri="http://schemas.openxmlformats.org/officeDocument/2006/bibliography"/>
  </ds:schemaRefs>
</ds:datastoreItem>
</file>

<file path=customXml/itemProps41.xml><?xml version="1.0" encoding="utf-8"?>
<ds:datastoreItem xmlns:ds="http://schemas.openxmlformats.org/officeDocument/2006/customXml" ds:itemID="{B85F0938-F726-4E2A-B7CA-60BF21C23CAF}">
  <ds:schemaRefs>
    <ds:schemaRef ds:uri="http://schemas.openxmlformats.org/officeDocument/2006/bibliography"/>
  </ds:schemaRefs>
</ds:datastoreItem>
</file>

<file path=customXml/itemProps42.xml><?xml version="1.0" encoding="utf-8"?>
<ds:datastoreItem xmlns:ds="http://schemas.openxmlformats.org/officeDocument/2006/customXml" ds:itemID="{393B0278-2095-46E8-AE7F-FD5A7D3B36CC}">
  <ds:schemaRefs>
    <ds:schemaRef ds:uri="http://schemas.openxmlformats.org/officeDocument/2006/bibliography"/>
  </ds:schemaRefs>
</ds:datastoreItem>
</file>

<file path=customXml/itemProps43.xml><?xml version="1.0" encoding="utf-8"?>
<ds:datastoreItem xmlns:ds="http://schemas.openxmlformats.org/officeDocument/2006/customXml" ds:itemID="{E6FA1D34-694F-43F2-91EB-0AA8DCBFB457}">
  <ds:schemaRefs>
    <ds:schemaRef ds:uri="http://schemas.openxmlformats.org/officeDocument/2006/bibliography"/>
  </ds:schemaRefs>
</ds:datastoreItem>
</file>

<file path=customXml/itemProps44.xml><?xml version="1.0" encoding="utf-8"?>
<ds:datastoreItem xmlns:ds="http://schemas.openxmlformats.org/officeDocument/2006/customXml" ds:itemID="{F66B9589-504E-486B-A517-1B84986C4B3A}">
  <ds:schemaRefs>
    <ds:schemaRef ds:uri="http://schemas.openxmlformats.org/officeDocument/2006/bibliography"/>
  </ds:schemaRefs>
</ds:datastoreItem>
</file>

<file path=customXml/itemProps45.xml><?xml version="1.0" encoding="utf-8"?>
<ds:datastoreItem xmlns:ds="http://schemas.openxmlformats.org/officeDocument/2006/customXml" ds:itemID="{E5EB7395-D981-4684-BE72-70F6670B5857}">
  <ds:schemaRefs>
    <ds:schemaRef ds:uri="http://schemas.openxmlformats.org/officeDocument/2006/bibliography"/>
  </ds:schemaRefs>
</ds:datastoreItem>
</file>

<file path=customXml/itemProps46.xml><?xml version="1.0" encoding="utf-8"?>
<ds:datastoreItem xmlns:ds="http://schemas.openxmlformats.org/officeDocument/2006/customXml" ds:itemID="{CA37A168-B186-4BAF-AFF2-0E28D13693C2}">
  <ds:schemaRefs>
    <ds:schemaRef ds:uri="http://schemas.openxmlformats.org/officeDocument/2006/bibliography"/>
  </ds:schemaRefs>
</ds:datastoreItem>
</file>

<file path=customXml/itemProps47.xml><?xml version="1.0" encoding="utf-8"?>
<ds:datastoreItem xmlns:ds="http://schemas.openxmlformats.org/officeDocument/2006/customXml" ds:itemID="{3642669C-A904-4964-A481-E8139AD96240}">
  <ds:schemaRefs>
    <ds:schemaRef ds:uri="http://schemas.openxmlformats.org/officeDocument/2006/bibliography"/>
  </ds:schemaRefs>
</ds:datastoreItem>
</file>

<file path=customXml/itemProps48.xml><?xml version="1.0" encoding="utf-8"?>
<ds:datastoreItem xmlns:ds="http://schemas.openxmlformats.org/officeDocument/2006/customXml" ds:itemID="{BC8E3F7F-EC01-4CC1-A560-986023316605}">
  <ds:schemaRefs>
    <ds:schemaRef ds:uri="http://schemas.openxmlformats.org/officeDocument/2006/bibliography"/>
  </ds:schemaRefs>
</ds:datastoreItem>
</file>

<file path=customXml/itemProps49.xml><?xml version="1.0" encoding="utf-8"?>
<ds:datastoreItem xmlns:ds="http://schemas.openxmlformats.org/officeDocument/2006/customXml" ds:itemID="{2614478D-AF8D-4145-AD17-8FF46B09AA22}">
  <ds:schemaRefs>
    <ds:schemaRef ds:uri="http://schemas.openxmlformats.org/officeDocument/2006/bibliography"/>
  </ds:schemaRefs>
</ds:datastoreItem>
</file>

<file path=customXml/itemProps5.xml><?xml version="1.0" encoding="utf-8"?>
<ds:datastoreItem xmlns:ds="http://schemas.openxmlformats.org/officeDocument/2006/customXml" ds:itemID="{F62DA973-2AAF-4CE1-A584-5C98EA2AE7B9}">
  <ds:schemaRefs>
    <ds:schemaRef ds:uri="http://schemas.openxmlformats.org/officeDocument/2006/bibliography"/>
  </ds:schemaRefs>
</ds:datastoreItem>
</file>

<file path=customXml/itemProps50.xml><?xml version="1.0" encoding="utf-8"?>
<ds:datastoreItem xmlns:ds="http://schemas.openxmlformats.org/officeDocument/2006/customXml" ds:itemID="{BBDCB014-90FF-40EB-902F-4D5C8ED3B02C}">
  <ds:schemaRefs>
    <ds:schemaRef ds:uri="http://schemas.openxmlformats.org/officeDocument/2006/bibliography"/>
  </ds:schemaRefs>
</ds:datastoreItem>
</file>

<file path=customXml/itemProps51.xml><?xml version="1.0" encoding="utf-8"?>
<ds:datastoreItem xmlns:ds="http://schemas.openxmlformats.org/officeDocument/2006/customXml" ds:itemID="{9ACD102B-E6BA-4525-A21D-0C6C9DFE9D6E}">
  <ds:schemaRefs>
    <ds:schemaRef ds:uri="http://schemas.openxmlformats.org/officeDocument/2006/bibliography"/>
  </ds:schemaRefs>
</ds:datastoreItem>
</file>

<file path=customXml/itemProps52.xml><?xml version="1.0" encoding="utf-8"?>
<ds:datastoreItem xmlns:ds="http://schemas.openxmlformats.org/officeDocument/2006/customXml" ds:itemID="{DDE97C9B-4C6C-4612-9D2B-D8E397BC9F99}">
  <ds:schemaRefs>
    <ds:schemaRef ds:uri="http://schemas.openxmlformats.org/officeDocument/2006/bibliography"/>
  </ds:schemaRefs>
</ds:datastoreItem>
</file>

<file path=customXml/itemProps53.xml><?xml version="1.0" encoding="utf-8"?>
<ds:datastoreItem xmlns:ds="http://schemas.openxmlformats.org/officeDocument/2006/customXml" ds:itemID="{74713D78-1A5F-4062-8D92-70946639BB0E}">
  <ds:schemaRefs>
    <ds:schemaRef ds:uri="http://schemas.openxmlformats.org/officeDocument/2006/bibliography"/>
  </ds:schemaRefs>
</ds:datastoreItem>
</file>

<file path=customXml/itemProps54.xml><?xml version="1.0" encoding="utf-8"?>
<ds:datastoreItem xmlns:ds="http://schemas.openxmlformats.org/officeDocument/2006/customXml" ds:itemID="{BFC4AA14-1651-4BC1-B177-CEF38F30E68C}">
  <ds:schemaRefs>
    <ds:schemaRef ds:uri="http://schemas.openxmlformats.org/officeDocument/2006/bibliography"/>
  </ds:schemaRefs>
</ds:datastoreItem>
</file>

<file path=customXml/itemProps55.xml><?xml version="1.0" encoding="utf-8"?>
<ds:datastoreItem xmlns:ds="http://schemas.openxmlformats.org/officeDocument/2006/customXml" ds:itemID="{84C5222D-57B6-4F61-ADA0-29F8C9325D5F}">
  <ds:schemaRefs>
    <ds:schemaRef ds:uri="http://schemas.openxmlformats.org/officeDocument/2006/bibliography"/>
  </ds:schemaRefs>
</ds:datastoreItem>
</file>

<file path=customXml/itemProps56.xml><?xml version="1.0" encoding="utf-8"?>
<ds:datastoreItem xmlns:ds="http://schemas.openxmlformats.org/officeDocument/2006/customXml" ds:itemID="{B74CCEAA-5CBE-430E-9837-307E21D5C370}">
  <ds:schemaRefs>
    <ds:schemaRef ds:uri="http://schemas.openxmlformats.org/officeDocument/2006/bibliography"/>
  </ds:schemaRefs>
</ds:datastoreItem>
</file>

<file path=customXml/itemProps57.xml><?xml version="1.0" encoding="utf-8"?>
<ds:datastoreItem xmlns:ds="http://schemas.openxmlformats.org/officeDocument/2006/customXml" ds:itemID="{7CC33A9E-418F-47D5-966C-F34556DD580B}">
  <ds:schemaRefs>
    <ds:schemaRef ds:uri="http://schemas.openxmlformats.org/officeDocument/2006/bibliography"/>
  </ds:schemaRefs>
</ds:datastoreItem>
</file>

<file path=customXml/itemProps58.xml><?xml version="1.0" encoding="utf-8"?>
<ds:datastoreItem xmlns:ds="http://schemas.openxmlformats.org/officeDocument/2006/customXml" ds:itemID="{84234583-6336-49EC-9AE7-CE5C4FCB1548}">
  <ds:schemaRefs>
    <ds:schemaRef ds:uri="http://schemas.openxmlformats.org/officeDocument/2006/bibliography"/>
  </ds:schemaRefs>
</ds:datastoreItem>
</file>

<file path=customXml/itemProps59.xml><?xml version="1.0" encoding="utf-8"?>
<ds:datastoreItem xmlns:ds="http://schemas.openxmlformats.org/officeDocument/2006/customXml" ds:itemID="{FCE6C63C-B5D1-41CE-B84C-F3EA71351163}">
  <ds:schemaRefs>
    <ds:schemaRef ds:uri="http://schemas.openxmlformats.org/officeDocument/2006/bibliography"/>
  </ds:schemaRefs>
</ds:datastoreItem>
</file>

<file path=customXml/itemProps6.xml><?xml version="1.0" encoding="utf-8"?>
<ds:datastoreItem xmlns:ds="http://schemas.openxmlformats.org/officeDocument/2006/customXml" ds:itemID="{98FEAFF4-18BB-41DF-989E-27F7B484DBC0}">
  <ds:schemaRefs>
    <ds:schemaRef ds:uri="http://schemas.openxmlformats.org/officeDocument/2006/bibliography"/>
  </ds:schemaRefs>
</ds:datastoreItem>
</file>

<file path=customXml/itemProps60.xml><?xml version="1.0" encoding="utf-8"?>
<ds:datastoreItem xmlns:ds="http://schemas.openxmlformats.org/officeDocument/2006/customXml" ds:itemID="{634D3BE1-B37F-4F96-88B8-10D56A61231E}">
  <ds:schemaRefs>
    <ds:schemaRef ds:uri="http://schemas.openxmlformats.org/officeDocument/2006/bibliography"/>
  </ds:schemaRefs>
</ds:datastoreItem>
</file>

<file path=customXml/itemProps61.xml><?xml version="1.0" encoding="utf-8"?>
<ds:datastoreItem xmlns:ds="http://schemas.openxmlformats.org/officeDocument/2006/customXml" ds:itemID="{A34E58B8-DDC9-4707-9969-36C598D63765}">
  <ds:schemaRefs>
    <ds:schemaRef ds:uri="http://schemas.openxmlformats.org/officeDocument/2006/bibliography"/>
  </ds:schemaRefs>
</ds:datastoreItem>
</file>

<file path=customXml/itemProps62.xml><?xml version="1.0" encoding="utf-8"?>
<ds:datastoreItem xmlns:ds="http://schemas.openxmlformats.org/officeDocument/2006/customXml" ds:itemID="{61FAC5F6-6A70-42FD-B5F0-049B8E30F766}">
  <ds:schemaRefs>
    <ds:schemaRef ds:uri="http://schemas.openxmlformats.org/officeDocument/2006/bibliography"/>
  </ds:schemaRefs>
</ds:datastoreItem>
</file>

<file path=customXml/itemProps63.xml><?xml version="1.0" encoding="utf-8"?>
<ds:datastoreItem xmlns:ds="http://schemas.openxmlformats.org/officeDocument/2006/customXml" ds:itemID="{FCE0FD05-F283-46B0-9CC5-E7D23C335AA4}">
  <ds:schemaRefs>
    <ds:schemaRef ds:uri="http://schemas.openxmlformats.org/officeDocument/2006/bibliography"/>
  </ds:schemaRefs>
</ds:datastoreItem>
</file>

<file path=customXml/itemProps64.xml><?xml version="1.0" encoding="utf-8"?>
<ds:datastoreItem xmlns:ds="http://schemas.openxmlformats.org/officeDocument/2006/customXml" ds:itemID="{47A265CD-44E3-4E64-BBD0-350B0DBDF416}">
  <ds:schemaRefs>
    <ds:schemaRef ds:uri="http://schemas.openxmlformats.org/officeDocument/2006/bibliography"/>
  </ds:schemaRefs>
</ds:datastoreItem>
</file>

<file path=customXml/itemProps65.xml><?xml version="1.0" encoding="utf-8"?>
<ds:datastoreItem xmlns:ds="http://schemas.openxmlformats.org/officeDocument/2006/customXml" ds:itemID="{CE963F26-7564-4EDE-B7D7-0D09183E3755}">
  <ds:schemaRefs>
    <ds:schemaRef ds:uri="http://schemas.openxmlformats.org/officeDocument/2006/bibliography"/>
  </ds:schemaRefs>
</ds:datastoreItem>
</file>

<file path=customXml/itemProps66.xml><?xml version="1.0" encoding="utf-8"?>
<ds:datastoreItem xmlns:ds="http://schemas.openxmlformats.org/officeDocument/2006/customXml" ds:itemID="{A2F96616-C1CD-498C-A395-AE95BDE06AE3}">
  <ds:schemaRefs>
    <ds:schemaRef ds:uri="http://schemas.openxmlformats.org/officeDocument/2006/bibliography"/>
  </ds:schemaRefs>
</ds:datastoreItem>
</file>

<file path=customXml/itemProps67.xml><?xml version="1.0" encoding="utf-8"?>
<ds:datastoreItem xmlns:ds="http://schemas.openxmlformats.org/officeDocument/2006/customXml" ds:itemID="{189FF4EA-8205-4075-BFF3-5134433692EB}">
  <ds:schemaRefs>
    <ds:schemaRef ds:uri="http://schemas.openxmlformats.org/officeDocument/2006/bibliography"/>
  </ds:schemaRefs>
</ds:datastoreItem>
</file>

<file path=customXml/itemProps68.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69.xml><?xml version="1.0" encoding="utf-8"?>
<ds:datastoreItem xmlns:ds="http://schemas.openxmlformats.org/officeDocument/2006/customXml" ds:itemID="{C937BD01-BC49-464C-99E5-241D4EBE4437}">
  <ds:schemaRefs>
    <ds:schemaRef ds:uri="http://schemas.openxmlformats.org/officeDocument/2006/bibliography"/>
  </ds:schemaRefs>
</ds:datastoreItem>
</file>

<file path=customXml/itemProps7.xml><?xml version="1.0" encoding="utf-8"?>
<ds:datastoreItem xmlns:ds="http://schemas.openxmlformats.org/officeDocument/2006/customXml" ds:itemID="{6CCE40E2-6A17-48C9-88EE-E07A83A899FF}">
  <ds:schemaRefs>
    <ds:schemaRef ds:uri="http://schemas.openxmlformats.org/officeDocument/2006/bibliography"/>
  </ds:schemaRefs>
</ds:datastoreItem>
</file>

<file path=customXml/itemProps70.xml><?xml version="1.0" encoding="utf-8"?>
<ds:datastoreItem xmlns:ds="http://schemas.openxmlformats.org/officeDocument/2006/customXml" ds:itemID="{1A15F08D-0D8E-4936-B31A-DAE47C71A6A2}">
  <ds:schemaRefs>
    <ds:schemaRef ds:uri="http://schemas.openxmlformats.org/officeDocument/2006/bibliography"/>
  </ds:schemaRefs>
</ds:datastoreItem>
</file>

<file path=customXml/itemProps71.xml><?xml version="1.0" encoding="utf-8"?>
<ds:datastoreItem xmlns:ds="http://schemas.openxmlformats.org/officeDocument/2006/customXml" ds:itemID="{F22097BA-CAF5-453F-A561-20F2809E5992}">
  <ds:schemaRefs>
    <ds:schemaRef ds:uri="http://schemas.openxmlformats.org/officeDocument/2006/bibliography"/>
  </ds:schemaRefs>
</ds:datastoreItem>
</file>

<file path=customXml/itemProps72.xml><?xml version="1.0" encoding="utf-8"?>
<ds:datastoreItem xmlns:ds="http://schemas.openxmlformats.org/officeDocument/2006/customXml" ds:itemID="{6FF30109-55CD-4909-BF23-FF9632FED5B5}">
  <ds:schemaRefs>
    <ds:schemaRef ds:uri="http://schemas.openxmlformats.org/officeDocument/2006/bibliography"/>
  </ds:schemaRefs>
</ds:datastoreItem>
</file>

<file path=customXml/itemProps73.xml><?xml version="1.0" encoding="utf-8"?>
<ds:datastoreItem xmlns:ds="http://schemas.openxmlformats.org/officeDocument/2006/customXml" ds:itemID="{589BEF90-006E-4D1A-B043-CE8F547A2F48}">
  <ds:schemaRefs>
    <ds:schemaRef ds:uri="http://schemas.openxmlformats.org/officeDocument/2006/bibliography"/>
  </ds:schemaRefs>
</ds:datastoreItem>
</file>

<file path=customXml/itemProps74.xml><?xml version="1.0" encoding="utf-8"?>
<ds:datastoreItem xmlns:ds="http://schemas.openxmlformats.org/officeDocument/2006/customXml" ds:itemID="{302CA209-26A3-4028-9D75-231AB4080F64}">
  <ds:schemaRefs>
    <ds:schemaRef ds:uri="http://schemas.openxmlformats.org/officeDocument/2006/bibliography"/>
  </ds:schemaRefs>
</ds:datastoreItem>
</file>

<file path=customXml/itemProps75.xml><?xml version="1.0" encoding="utf-8"?>
<ds:datastoreItem xmlns:ds="http://schemas.openxmlformats.org/officeDocument/2006/customXml" ds:itemID="{B994F3D9-F4BE-4B55-B462-021C646DA364}">
  <ds:schemaRefs>
    <ds:schemaRef ds:uri="http://schemas.openxmlformats.org/officeDocument/2006/bibliography"/>
  </ds:schemaRefs>
</ds:datastoreItem>
</file>

<file path=customXml/itemProps76.xml><?xml version="1.0" encoding="utf-8"?>
<ds:datastoreItem xmlns:ds="http://schemas.openxmlformats.org/officeDocument/2006/customXml" ds:itemID="{5A0B06F1-26E7-40C0-A2BA-39671D9008D4}">
  <ds:schemaRefs>
    <ds:schemaRef ds:uri="http://schemas.openxmlformats.org/officeDocument/2006/bibliography"/>
  </ds:schemaRefs>
</ds:datastoreItem>
</file>

<file path=customXml/itemProps77.xml><?xml version="1.0" encoding="utf-8"?>
<ds:datastoreItem xmlns:ds="http://schemas.openxmlformats.org/officeDocument/2006/customXml" ds:itemID="{9DDBEA3E-8084-492D-BB8C-A8A41C3045AF}">
  <ds:schemaRefs>
    <ds:schemaRef ds:uri="http://schemas.openxmlformats.org/officeDocument/2006/bibliography"/>
  </ds:schemaRefs>
</ds:datastoreItem>
</file>

<file path=customXml/itemProps78.xml><?xml version="1.0" encoding="utf-8"?>
<ds:datastoreItem xmlns:ds="http://schemas.openxmlformats.org/officeDocument/2006/customXml" ds:itemID="{CACCF7E4-5056-4C30-87C7-16EE2631890D}">
  <ds:schemaRefs>
    <ds:schemaRef ds:uri="http://schemas.openxmlformats.org/officeDocument/2006/bibliography"/>
  </ds:schemaRefs>
</ds:datastoreItem>
</file>

<file path=customXml/itemProps79.xml><?xml version="1.0" encoding="utf-8"?>
<ds:datastoreItem xmlns:ds="http://schemas.openxmlformats.org/officeDocument/2006/customXml" ds:itemID="{981646A4-9D45-4338-A49A-8ED34B04BF02}">
  <ds:schemaRefs>
    <ds:schemaRef ds:uri="http://schemas.openxmlformats.org/officeDocument/2006/bibliography"/>
  </ds:schemaRefs>
</ds:datastoreItem>
</file>

<file path=customXml/itemProps8.xml><?xml version="1.0" encoding="utf-8"?>
<ds:datastoreItem xmlns:ds="http://schemas.openxmlformats.org/officeDocument/2006/customXml" ds:itemID="{5F3910F3-F14A-4A87-B34D-1B122F8BF06C}">
  <ds:schemaRefs>
    <ds:schemaRef ds:uri="http://schemas.openxmlformats.org/officeDocument/2006/bibliography"/>
  </ds:schemaRefs>
</ds:datastoreItem>
</file>

<file path=customXml/itemProps80.xml><?xml version="1.0" encoding="utf-8"?>
<ds:datastoreItem xmlns:ds="http://schemas.openxmlformats.org/officeDocument/2006/customXml" ds:itemID="{A79CD521-5A05-407A-9BE3-34EAF569FED4}">
  <ds:schemaRefs>
    <ds:schemaRef ds:uri="http://schemas.openxmlformats.org/officeDocument/2006/bibliography"/>
  </ds:schemaRefs>
</ds:datastoreItem>
</file>

<file path=customXml/itemProps81.xml><?xml version="1.0" encoding="utf-8"?>
<ds:datastoreItem xmlns:ds="http://schemas.openxmlformats.org/officeDocument/2006/customXml" ds:itemID="{C029CE1D-086E-48EC-8917-F9D19621BBE0}">
  <ds:schemaRefs>
    <ds:schemaRef ds:uri="http://schemas.openxmlformats.org/officeDocument/2006/bibliography"/>
  </ds:schemaRefs>
</ds:datastoreItem>
</file>

<file path=customXml/itemProps82.xml><?xml version="1.0" encoding="utf-8"?>
<ds:datastoreItem xmlns:ds="http://schemas.openxmlformats.org/officeDocument/2006/customXml" ds:itemID="{536F827D-74FB-474D-916D-871ABECF554C}">
  <ds:schemaRefs>
    <ds:schemaRef ds:uri="http://schemas.openxmlformats.org/officeDocument/2006/bibliography"/>
  </ds:schemaRefs>
</ds:datastoreItem>
</file>

<file path=customXml/itemProps83.xml><?xml version="1.0" encoding="utf-8"?>
<ds:datastoreItem xmlns:ds="http://schemas.openxmlformats.org/officeDocument/2006/customXml" ds:itemID="{ED623D3F-12F6-41C7-A789-5A88BC30C7C5}">
  <ds:schemaRefs>
    <ds:schemaRef ds:uri="http://schemas.openxmlformats.org/officeDocument/2006/bibliography"/>
  </ds:schemaRefs>
</ds:datastoreItem>
</file>

<file path=customXml/itemProps84.xml><?xml version="1.0" encoding="utf-8"?>
<ds:datastoreItem xmlns:ds="http://schemas.openxmlformats.org/officeDocument/2006/customXml" ds:itemID="{743445A7-1884-4ADD-9B5A-CC807590F6FE}">
  <ds:schemaRefs>
    <ds:schemaRef ds:uri="http://schemas.openxmlformats.org/officeDocument/2006/bibliography"/>
  </ds:schemaRefs>
</ds:datastoreItem>
</file>

<file path=customXml/itemProps85.xml><?xml version="1.0" encoding="utf-8"?>
<ds:datastoreItem xmlns:ds="http://schemas.openxmlformats.org/officeDocument/2006/customXml" ds:itemID="{AE9603DA-07CB-4068-B6B0-479093BB62F9}">
  <ds:schemaRefs>
    <ds:schemaRef ds:uri="http://schemas.openxmlformats.org/officeDocument/2006/bibliography"/>
  </ds:schemaRefs>
</ds:datastoreItem>
</file>

<file path=customXml/itemProps86.xml><?xml version="1.0" encoding="utf-8"?>
<ds:datastoreItem xmlns:ds="http://schemas.openxmlformats.org/officeDocument/2006/customXml" ds:itemID="{4A6EDDA1-9D9C-4783-BCE9-057727DCC8F9}">
  <ds:schemaRefs>
    <ds:schemaRef ds:uri="http://schemas.openxmlformats.org/officeDocument/2006/bibliography"/>
  </ds:schemaRefs>
</ds:datastoreItem>
</file>

<file path=customXml/itemProps87.xml><?xml version="1.0" encoding="utf-8"?>
<ds:datastoreItem xmlns:ds="http://schemas.openxmlformats.org/officeDocument/2006/customXml" ds:itemID="{0C8D2ED3-37C3-4AF0-9B8C-660328D75AA4}">
  <ds:schemaRefs>
    <ds:schemaRef ds:uri="http://schemas.openxmlformats.org/officeDocument/2006/bibliography"/>
  </ds:schemaRefs>
</ds:datastoreItem>
</file>

<file path=customXml/itemProps88.xml><?xml version="1.0" encoding="utf-8"?>
<ds:datastoreItem xmlns:ds="http://schemas.openxmlformats.org/officeDocument/2006/customXml" ds:itemID="{BCD51689-3F45-440E-A866-82472BB6EEDB}">
  <ds:schemaRefs>
    <ds:schemaRef ds:uri="http://schemas.openxmlformats.org/officeDocument/2006/bibliography"/>
  </ds:schemaRefs>
</ds:datastoreItem>
</file>

<file path=customXml/itemProps89.xml><?xml version="1.0" encoding="utf-8"?>
<ds:datastoreItem xmlns:ds="http://schemas.openxmlformats.org/officeDocument/2006/customXml" ds:itemID="{9280A258-FCAC-4689-9DF2-1DB17B4C6A97}">
  <ds:schemaRefs>
    <ds:schemaRef ds:uri="http://schemas.openxmlformats.org/officeDocument/2006/bibliography"/>
  </ds:schemaRefs>
</ds:datastoreItem>
</file>

<file path=customXml/itemProps9.xml><?xml version="1.0" encoding="utf-8"?>
<ds:datastoreItem xmlns:ds="http://schemas.openxmlformats.org/officeDocument/2006/customXml" ds:itemID="{2B18DAE5-2280-43A8-848B-976135B926E7}">
  <ds:schemaRefs>
    <ds:schemaRef ds:uri="http://schemas.openxmlformats.org/officeDocument/2006/bibliography"/>
  </ds:schemaRefs>
</ds:datastoreItem>
</file>

<file path=customXml/itemProps90.xml><?xml version="1.0" encoding="utf-8"?>
<ds:datastoreItem xmlns:ds="http://schemas.openxmlformats.org/officeDocument/2006/customXml" ds:itemID="{892C4BE4-5CF1-4D16-B035-3A8FB3A8BA0C}">
  <ds:schemaRefs>
    <ds:schemaRef ds:uri="http://schemas.openxmlformats.org/officeDocument/2006/bibliography"/>
  </ds:schemaRefs>
</ds:datastoreItem>
</file>

<file path=customXml/itemProps91.xml><?xml version="1.0" encoding="utf-8"?>
<ds:datastoreItem xmlns:ds="http://schemas.openxmlformats.org/officeDocument/2006/customXml" ds:itemID="{B02232DE-9A3F-4D01-9F84-48547371F519}">
  <ds:schemaRefs>
    <ds:schemaRef ds:uri="http://schemas.openxmlformats.org/officeDocument/2006/bibliography"/>
  </ds:schemaRefs>
</ds:datastoreItem>
</file>

<file path=customXml/itemProps92.xml><?xml version="1.0" encoding="utf-8"?>
<ds:datastoreItem xmlns:ds="http://schemas.openxmlformats.org/officeDocument/2006/customXml" ds:itemID="{C52C7B81-3431-4890-B84B-90B936CAAAD6}">
  <ds:schemaRefs>
    <ds:schemaRef ds:uri="http://schemas.openxmlformats.org/officeDocument/2006/bibliography"/>
  </ds:schemaRefs>
</ds:datastoreItem>
</file>

<file path=customXml/itemProps93.xml><?xml version="1.0" encoding="utf-8"?>
<ds:datastoreItem xmlns:ds="http://schemas.openxmlformats.org/officeDocument/2006/customXml" ds:itemID="{81CEC25A-715A-42AE-8FDC-CBD39BCBA657}">
  <ds:schemaRefs>
    <ds:schemaRef ds:uri="http://schemas.openxmlformats.org/officeDocument/2006/bibliography"/>
  </ds:schemaRefs>
</ds:datastoreItem>
</file>

<file path=customXml/itemProps94.xml><?xml version="1.0" encoding="utf-8"?>
<ds:datastoreItem xmlns:ds="http://schemas.openxmlformats.org/officeDocument/2006/customXml" ds:itemID="{A00F15ED-173F-4B7B-BB29-466C6A723FAA}">
  <ds:schemaRefs>
    <ds:schemaRef ds:uri="http://schemas.openxmlformats.org/officeDocument/2006/bibliography"/>
  </ds:schemaRefs>
</ds:datastoreItem>
</file>

<file path=customXml/itemProps95.xml><?xml version="1.0" encoding="utf-8"?>
<ds:datastoreItem xmlns:ds="http://schemas.openxmlformats.org/officeDocument/2006/customXml" ds:itemID="{C4521F05-B6F2-42B5-AEC2-D6BED9714B17}">
  <ds:schemaRefs>
    <ds:schemaRef ds:uri="http://schemas.openxmlformats.org/officeDocument/2006/bibliography"/>
  </ds:schemaRefs>
</ds:datastoreItem>
</file>

<file path=customXml/itemProps96.xml><?xml version="1.0" encoding="utf-8"?>
<ds:datastoreItem xmlns:ds="http://schemas.openxmlformats.org/officeDocument/2006/customXml" ds:itemID="{66065D42-6866-4D4E-9293-B19FA953D464}">
  <ds:schemaRefs>
    <ds:schemaRef ds:uri="http://schemas.openxmlformats.org/officeDocument/2006/bibliography"/>
  </ds:schemaRefs>
</ds:datastoreItem>
</file>

<file path=customXml/itemProps97.xml><?xml version="1.0" encoding="utf-8"?>
<ds:datastoreItem xmlns:ds="http://schemas.openxmlformats.org/officeDocument/2006/customXml" ds:itemID="{EFF38384-62D2-49C9-8687-22A31B76DFC9}">
  <ds:schemaRefs>
    <ds:schemaRef ds:uri="http://schemas.openxmlformats.org/officeDocument/2006/bibliography"/>
  </ds:schemaRefs>
</ds:datastoreItem>
</file>

<file path=customXml/itemProps98.xml><?xml version="1.0" encoding="utf-8"?>
<ds:datastoreItem xmlns:ds="http://schemas.openxmlformats.org/officeDocument/2006/customXml" ds:itemID="{06992D78-5FA1-4E33-9AF2-FE11894AA2CA}">
  <ds:schemaRefs>
    <ds:schemaRef ds:uri="http://schemas.openxmlformats.org/officeDocument/2006/bibliography"/>
  </ds:schemaRefs>
</ds:datastoreItem>
</file>

<file path=customXml/itemProps99.xml><?xml version="1.0" encoding="utf-8"?>
<ds:datastoreItem xmlns:ds="http://schemas.openxmlformats.org/officeDocument/2006/customXml" ds:itemID="{AEFC49B0-E9A8-46D6-95A5-7DE4816F1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52</Pages>
  <Words>18877</Words>
  <Characters>107603</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126228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Petkovic</cp:lastModifiedBy>
  <cp:revision>563</cp:revision>
  <cp:lastPrinted>2017-08-21T08:34:00Z</cp:lastPrinted>
  <dcterms:created xsi:type="dcterms:W3CDTF">2016-03-21T12:29:00Z</dcterms:created>
  <dcterms:modified xsi:type="dcterms:W3CDTF">2017-08-23T08:42:00Z</dcterms:modified>
</cp:coreProperties>
</file>