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036BDE">
        <w:rPr>
          <w:szCs w:val="24"/>
          <w:lang w:val="sr-Cyrl-RS"/>
        </w:rPr>
        <w:t>ЈН/3000/1733/2017(1375/2017)</w:t>
      </w:r>
    </w:p>
    <w:p w:rsidR="00601AFA" w:rsidRPr="00601AFA" w:rsidRDefault="00601AFA" w:rsidP="00601AFA">
      <w:pPr>
        <w:jc w:val="center"/>
        <w:rPr>
          <w:rFonts w:cs="Arial"/>
        </w:rPr>
      </w:pPr>
    </w:p>
    <w:p w:rsidR="00F16226" w:rsidRPr="004F7565" w:rsidRDefault="00036BDE" w:rsidP="00A2612D">
      <w:pPr>
        <w:jc w:val="center"/>
        <w:rPr>
          <w:rFonts w:eastAsia="Arial Unicode MS" w:cs="Arial"/>
          <w:b/>
          <w:kern w:val="2"/>
        </w:rPr>
      </w:pPr>
      <w:r>
        <w:rPr>
          <w:rFonts w:cs="Arial"/>
          <w:b/>
          <w:bCs/>
          <w:lang w:val="sr-Cyrl-RS" w:eastAsia="ar-SA"/>
        </w:rPr>
        <w:t>Годишњи уговор за одржавање машина за обраду у стругарској радионици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036BDE">
        <w:rPr>
          <w:szCs w:val="24"/>
          <w:lang w:val="sr-Cyrl-RS"/>
        </w:rPr>
        <w:t>ЈН/3000/1733/2017(1375/2017)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0436E8" w:rsidRPr="000436E8">
        <w:rPr>
          <w:rFonts w:eastAsia="Arial Unicode MS" w:cs="Arial"/>
          <w:kern w:val="2"/>
          <w:lang w:val="ru-RU"/>
        </w:rPr>
        <w:t>5364-E.03.02.-396298/</w:t>
      </w:r>
      <w:r w:rsidR="000436E8">
        <w:rPr>
          <w:rFonts w:eastAsia="Arial Unicode MS" w:cs="Arial"/>
          <w:kern w:val="2"/>
        </w:rPr>
        <w:t>3</w:t>
      </w:r>
      <w:r w:rsidR="000436E8" w:rsidRPr="000436E8">
        <w:rPr>
          <w:rFonts w:eastAsia="Arial Unicode MS" w:cs="Arial"/>
          <w:kern w:val="2"/>
          <w:lang w:val="ru-RU"/>
        </w:rPr>
        <w:t>-2017</w:t>
      </w:r>
      <w:r>
        <w:rPr>
          <w:rFonts w:eastAsia="Arial Unicode MS" w:cs="Arial"/>
          <w:kern w:val="2"/>
          <w:lang w:val="ru-RU"/>
        </w:rPr>
        <w:t xml:space="preserve"> од </w:t>
      </w:r>
      <w:r w:rsidR="000436E8">
        <w:rPr>
          <w:rFonts w:eastAsia="Arial Unicode MS" w:cs="Arial"/>
          <w:kern w:val="2"/>
        </w:rPr>
        <w:t>18.09.</w:t>
      </w:r>
      <w:r>
        <w:rPr>
          <w:rFonts w:eastAsia="Arial Unicode MS" w:cs="Arial"/>
          <w:kern w:val="2"/>
          <w:lang w:val="ru-RU"/>
        </w:rPr>
        <w:t>2017. године</w:t>
      </w:r>
    </w:p>
    <w:p w:rsidR="00637D7F" w:rsidRPr="00637D7F" w:rsidRDefault="00637D7F" w:rsidP="00C6752E">
      <w:pPr>
        <w:rPr>
          <w:rFonts w:eastAsia="Arial Unicode MS" w:cs="Arial"/>
          <w:b/>
          <w:kern w:val="2"/>
          <w:lang w:val="sr-Cyrl-RS"/>
        </w:rPr>
      </w:pPr>
    </w:p>
    <w:p w:rsidR="00C6752E" w:rsidRDefault="00C6752E" w:rsidP="00C6752E">
      <w:pPr>
        <w:rPr>
          <w:rFonts w:cs="Arial"/>
        </w:rPr>
      </w:pPr>
    </w:p>
    <w:p w:rsidR="000436E8" w:rsidRDefault="000436E8" w:rsidP="00C6752E">
      <w:pPr>
        <w:rPr>
          <w:rFonts w:cs="Arial"/>
        </w:rPr>
      </w:pPr>
    </w:p>
    <w:p w:rsidR="000436E8" w:rsidRDefault="000436E8" w:rsidP="00C6752E">
      <w:pPr>
        <w:rPr>
          <w:rFonts w:cs="Arial"/>
        </w:rPr>
      </w:pPr>
    </w:p>
    <w:p w:rsidR="000436E8" w:rsidRDefault="000436E8" w:rsidP="00C6752E">
      <w:pPr>
        <w:rPr>
          <w:rFonts w:cs="Arial"/>
        </w:rPr>
      </w:pPr>
    </w:p>
    <w:p w:rsidR="000436E8" w:rsidRDefault="000436E8" w:rsidP="00C6752E">
      <w:pPr>
        <w:rPr>
          <w:rFonts w:cs="Arial"/>
        </w:rPr>
      </w:pPr>
    </w:p>
    <w:p w:rsidR="000436E8" w:rsidRDefault="000436E8" w:rsidP="00C6752E">
      <w:pPr>
        <w:rPr>
          <w:rFonts w:cs="Arial"/>
        </w:rPr>
      </w:pPr>
    </w:p>
    <w:p w:rsidR="000436E8" w:rsidRDefault="000436E8" w:rsidP="00C6752E">
      <w:pPr>
        <w:rPr>
          <w:rFonts w:cs="Arial"/>
        </w:rPr>
      </w:pPr>
    </w:p>
    <w:p w:rsidR="000436E8" w:rsidRDefault="000436E8" w:rsidP="00C6752E">
      <w:pPr>
        <w:rPr>
          <w:rFonts w:cs="Arial"/>
        </w:rPr>
      </w:pPr>
    </w:p>
    <w:p w:rsidR="000436E8" w:rsidRPr="004F7565" w:rsidRDefault="000436E8"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0436E8" w:rsidRPr="000436E8">
        <w:rPr>
          <w:rFonts w:eastAsia="Arial Unicode MS" w:cs="Arial"/>
          <w:kern w:val="2"/>
          <w:lang w:val="sr-Cyrl-RS"/>
        </w:rPr>
        <w:t>5364-E.03.02.-396298/</w:t>
      </w:r>
      <w:r w:rsidR="000436E8">
        <w:rPr>
          <w:rFonts w:eastAsia="Arial Unicode MS" w:cs="Arial"/>
          <w:kern w:val="2"/>
        </w:rPr>
        <w:t>5</w:t>
      </w:r>
      <w:r w:rsidR="000436E8" w:rsidRPr="000436E8">
        <w:rPr>
          <w:rFonts w:eastAsia="Arial Unicode MS" w:cs="Arial"/>
          <w:kern w:val="2"/>
          <w:lang w:val="sr-Cyrl-RS"/>
        </w:rPr>
        <w:t>-2017</w:t>
      </w:r>
      <w:r w:rsidR="00F1655A">
        <w:rPr>
          <w:rFonts w:eastAsia="Arial Unicode MS" w:cs="Arial"/>
          <w:kern w:val="2"/>
        </w:rPr>
        <w:t xml:space="preserve"> </w:t>
      </w:r>
      <w:r w:rsidRPr="004F7565">
        <w:rPr>
          <w:rFonts w:eastAsia="Arial Unicode MS" w:cs="Arial"/>
          <w:kern w:val="2"/>
          <w:lang w:val="ru-RU"/>
        </w:rPr>
        <w:t xml:space="preserve">од </w:t>
      </w:r>
      <w:r w:rsidR="000436E8">
        <w:rPr>
          <w:rFonts w:eastAsia="Arial Unicode MS" w:cs="Arial"/>
          <w:kern w:val="2"/>
        </w:rPr>
        <w:t xml:space="preserve"> 22.09.2017.</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9A1FDE" w:rsidRPr="009A1FDE">
        <w:rPr>
          <w:rFonts w:eastAsia="Calibri" w:cs="Arial"/>
        </w:rPr>
        <w:t>5364-E.03.02.-396298/</w:t>
      </w:r>
      <w:r w:rsidR="009A1FDE">
        <w:rPr>
          <w:rFonts w:eastAsia="Calibri" w:cs="Arial"/>
        </w:rPr>
        <w:t>2</w:t>
      </w:r>
      <w:r w:rsidR="009A1FDE" w:rsidRPr="009A1FDE">
        <w:rPr>
          <w:rFonts w:eastAsia="Calibri" w:cs="Arial"/>
        </w:rPr>
        <w:t>-2017</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9A1FDE">
        <w:rPr>
          <w:rFonts w:eastAsia="Arial Unicode MS" w:cs="Arial"/>
          <w:color w:val="000000"/>
          <w:kern w:val="2"/>
        </w:rPr>
        <w:t>18.09.2017.</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9A1FDE" w:rsidRPr="009A1FDE">
        <w:rPr>
          <w:rFonts w:eastAsia="Arial Unicode MS" w:cs="Arial"/>
          <w:color w:val="000000"/>
          <w:kern w:val="2"/>
          <w:lang w:val="sr-Cyrl-RS"/>
        </w:rPr>
        <w:t>5364-E.03.02.-396298/</w:t>
      </w:r>
      <w:r w:rsidR="009A1FDE">
        <w:rPr>
          <w:rFonts w:eastAsia="Arial Unicode MS" w:cs="Arial"/>
          <w:color w:val="000000"/>
          <w:kern w:val="2"/>
        </w:rPr>
        <w:t>3</w:t>
      </w:r>
      <w:bookmarkStart w:id="6" w:name="_GoBack"/>
      <w:bookmarkEnd w:id="6"/>
      <w:r w:rsidR="009A1FDE" w:rsidRPr="009A1FDE">
        <w:rPr>
          <w:rFonts w:eastAsia="Arial Unicode MS" w:cs="Arial"/>
          <w:color w:val="000000"/>
          <w:kern w:val="2"/>
          <w:lang w:val="sr-Cyrl-RS"/>
        </w:rPr>
        <w:t>-2017 oд 18.09.2017.године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036BDE">
        <w:rPr>
          <w:rFonts w:cs="Arial"/>
          <w:b/>
          <w:lang w:val="sr-Cyrl-RS"/>
        </w:rPr>
        <w:t>ЈН/3000/1733/2017(1375/2017)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0501C4">
            <w:pPr>
              <w:tabs>
                <w:tab w:val="left" w:pos="360"/>
                <w:tab w:val="left" w:pos="567"/>
                <w:tab w:val="right" w:leader="dot" w:pos="9639"/>
              </w:tabs>
              <w:jc w:val="center"/>
              <w:rPr>
                <w:rFonts w:cs="Arial"/>
                <w:lang w:val="sr-Cyrl-RS"/>
              </w:rPr>
            </w:pPr>
            <w:r>
              <w:rPr>
                <w:rFonts w:cs="Arial"/>
                <w:lang w:val="sr-Cyrl-RS"/>
              </w:rPr>
              <w:t>3</w:t>
            </w:r>
            <w:r w:rsidR="000501C4">
              <w:rPr>
                <w:rFonts w:cs="Arial"/>
                <w:lang w:val="sr-Cyrl-RS"/>
              </w:rPr>
              <w:t>5</w:t>
            </w:r>
          </w:p>
        </w:tc>
      </w:tr>
    </w:tbl>
    <w:p w:rsidR="009D3699" w:rsidRPr="004F7565" w:rsidRDefault="009D3699" w:rsidP="000C50A0">
      <w:pPr>
        <w:pStyle w:val="BodyText"/>
        <w:spacing w:before="0"/>
        <w:rPr>
          <w:rFonts w:cs="Arial"/>
          <w:b/>
          <w:spacing w:val="80"/>
          <w:sz w:val="22"/>
          <w:szCs w:val="22"/>
          <w:highlight w:val="yellow"/>
        </w:rPr>
      </w:pPr>
    </w:p>
    <w:p w:rsidR="00F5264D" w:rsidRPr="003C189E"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B33C62">
        <w:rPr>
          <w:rFonts w:cs="Arial"/>
          <w:bCs/>
          <w:noProof/>
          <w:lang w:val="sr-Cyrl-CS"/>
        </w:rPr>
        <w:t>5</w:t>
      </w:r>
      <w:r w:rsidR="003C189E">
        <w:rPr>
          <w:rFonts w:cs="Arial"/>
          <w:bCs/>
          <w:noProof/>
        </w:rPr>
        <w:t>0</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D70110">
        <w:trPr>
          <w:trHeight w:val="243"/>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F152CB" w:rsidP="00D70110">
            <w:pPr>
              <w:autoSpaceDE w:val="0"/>
              <w:autoSpaceDN w:val="0"/>
              <w:adjustRightInd w:val="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036BDE">
              <w:rPr>
                <w:rFonts w:cs="Arial"/>
                <w:b w:val="0"/>
              </w:rPr>
              <w:t>Годишњи уговор за одржавање машина за обраду у стругарској радионици ТЕНТ Б</w:t>
            </w:r>
            <w:bookmarkEnd w:id="16"/>
          </w:p>
        </w:tc>
      </w:tr>
      <w:tr w:rsidR="002E12CC" w:rsidRPr="004F7565" w:rsidTr="00D70110">
        <w:trPr>
          <w:trHeight w:val="437"/>
        </w:trPr>
        <w:tc>
          <w:tcPr>
            <w:tcW w:w="3032" w:type="dxa"/>
            <w:shd w:val="clear" w:color="auto" w:fill="auto"/>
          </w:tcPr>
          <w:p w:rsidR="002E12CC" w:rsidRPr="004F7565" w:rsidRDefault="00F723F5" w:rsidP="00D70110">
            <w:pPr>
              <w:autoSpaceDE w:val="0"/>
              <w:autoSpaceDN w:val="0"/>
              <w:adjustRightInd w:val="0"/>
              <w:spacing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D70110">
            <w:pPr>
              <w:pStyle w:val="ListParagraph"/>
              <w:widowControl w:val="0"/>
              <w:spacing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036BDE">
        <w:rPr>
          <w:rFonts w:cs="Arial"/>
          <w:lang w:val="sr-Cyrl-RS"/>
        </w:rPr>
        <w:t>Годишњи уговор за одржавање машина за обраду у стругарској радионици ТЕНТ Б</w:t>
      </w:r>
      <w:r w:rsidR="005D6699">
        <w:rPr>
          <w:rFonts w:cs="Arial"/>
          <w:lang w:val="sr-Cyrl-RS"/>
        </w:rPr>
        <w:t xml:space="preserve"> </w:t>
      </w:r>
    </w:p>
    <w:p w:rsidR="002E12CC" w:rsidRPr="00036BDE"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036BDE" w:rsidRPr="00E03124">
        <w:rPr>
          <w:rFonts w:cs="Arial"/>
        </w:rPr>
        <w:t>Услуге поправке и одржавања уређаја изузев електричних.</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036BDE" w:rsidRPr="00036BDE">
        <w:rPr>
          <w:rFonts w:cs="Arial"/>
          <w:lang w:val="sr-Cyrl-RS"/>
        </w:rPr>
        <w:t>50531000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9E138C">
      <w:pPr>
        <w:pStyle w:val="ListParagraph"/>
        <w:numPr>
          <w:ilvl w:val="1"/>
          <w:numId w:val="14"/>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FD7319" w:rsidRDefault="00947872" w:rsidP="00FD7319">
      <w:pPr>
        <w:spacing w:before="0"/>
        <w:rPr>
          <w:rFonts w:cs="Arial"/>
          <w:lang w:val="sr-Cyrl-RS"/>
        </w:rPr>
      </w:pPr>
      <w:r w:rsidRPr="003B246F">
        <w:rPr>
          <w:lang w:val="sr-Cyrl-RS"/>
        </w:rPr>
        <w:t xml:space="preserve">- Извршити </w:t>
      </w:r>
      <w:r>
        <w:rPr>
          <w:lang w:val="sr-Cyrl-RS"/>
        </w:rPr>
        <w:t>послове</w:t>
      </w:r>
      <w:r w:rsidRPr="003B246F">
        <w:rPr>
          <w:lang w:val="sr-Cyrl-RS"/>
        </w:rPr>
        <w:t xml:space="preserve"> </w:t>
      </w:r>
      <w:r w:rsidR="00FD7319">
        <w:rPr>
          <w:rFonts w:cs="Arial"/>
          <w:lang w:val="sr-Cyrl-RS"/>
        </w:rPr>
        <w:t xml:space="preserve">одржавања машина за обраду у стругарској радионици ТЕНТ Б </w:t>
      </w:r>
    </w:p>
    <w:p w:rsidR="00FD7319" w:rsidRPr="0030780A" w:rsidRDefault="00FD7319" w:rsidP="00FD7319">
      <w:pPr>
        <w:tabs>
          <w:tab w:val="left" w:pos="1860"/>
        </w:tabs>
        <w:spacing w:before="0"/>
        <w:rPr>
          <w:rFonts w:cs="Arial"/>
          <w:lang w:val="sr-Latn-RS"/>
        </w:rPr>
      </w:pPr>
      <w:r w:rsidRPr="0030780A">
        <w:rPr>
          <w:rFonts w:cs="Arial"/>
          <w:lang w:val="sr-Cyrl-CS"/>
        </w:rPr>
        <w:t xml:space="preserve">-Предвиђени обим сати </w:t>
      </w:r>
      <w:r>
        <w:rPr>
          <w:rFonts w:cs="Arial"/>
          <w:lang w:val="sr-Cyrl-RS"/>
        </w:rPr>
        <w:t>9</w:t>
      </w:r>
      <w:r w:rsidRPr="0030780A">
        <w:rPr>
          <w:rFonts w:cs="Arial"/>
          <w:lang w:val="sr-Latn-RS"/>
        </w:rPr>
        <w:t>00</w:t>
      </w:r>
      <w:r w:rsidRPr="0030780A">
        <w:rPr>
          <w:rFonts w:cs="Arial"/>
          <w:lang w:val="sr-Cyrl-CS"/>
        </w:rPr>
        <w:t xml:space="preserve"> НЧ</w:t>
      </w:r>
    </w:p>
    <w:p w:rsidR="00FD7319" w:rsidRPr="0030780A" w:rsidRDefault="00FD7319" w:rsidP="00FD7319">
      <w:pPr>
        <w:rPr>
          <w:rFonts w:cs="Arial"/>
          <w:lang w:val="sr-Cyrl-CS"/>
        </w:rPr>
      </w:pPr>
      <w:r w:rsidRPr="0030780A">
        <w:rPr>
          <w:rFonts w:cs="Arial"/>
          <w:lang w:val="sr-Cyrl-CS"/>
        </w:rPr>
        <w:t>-Очекивани број радника 3-5 по интервенцији</w:t>
      </w:r>
    </w:p>
    <w:p w:rsidR="00FD7319" w:rsidRPr="0011664A" w:rsidRDefault="00FD7319" w:rsidP="00FD7319">
      <w:pPr>
        <w:rPr>
          <w:rFonts w:cs="Arial"/>
          <w:b/>
          <w:u w:val="single"/>
          <w:lang w:val="sr-Cyrl-CS"/>
        </w:rPr>
      </w:pPr>
      <w:r w:rsidRPr="0030780A">
        <w:rPr>
          <w:rFonts w:cs="Arial"/>
          <w:b/>
          <w:u w:val="single"/>
          <w:lang w:val="sr-Cyrl-CS"/>
        </w:rPr>
        <w:t>Сервис машина подразумева:</w:t>
      </w:r>
    </w:p>
    <w:p w:rsidR="00FD7319" w:rsidRPr="0030780A" w:rsidRDefault="00FD7319" w:rsidP="0011664A">
      <w:pPr>
        <w:spacing w:before="0"/>
        <w:rPr>
          <w:rFonts w:cs="Arial"/>
          <w:lang w:val="sr-Latn-CS"/>
        </w:rPr>
      </w:pPr>
      <w:r w:rsidRPr="0030780A">
        <w:rPr>
          <w:rFonts w:cs="Arial"/>
          <w:lang w:val="sr-Latn-CS"/>
        </w:rPr>
        <w:t>-</w:t>
      </w:r>
      <w:r w:rsidRPr="0030780A">
        <w:rPr>
          <w:rFonts w:cs="Arial"/>
          <w:lang w:val="sr-Cyrl-RS"/>
        </w:rPr>
        <w:t>Превентивни п</w:t>
      </w:r>
      <w:r w:rsidRPr="0030780A">
        <w:rPr>
          <w:rFonts w:cs="Arial"/>
          <w:lang w:val="sr-Cyrl-CS"/>
        </w:rPr>
        <w:t xml:space="preserve">реглед машина и дефектажа    </w:t>
      </w:r>
    </w:p>
    <w:p w:rsidR="00FD7319" w:rsidRPr="0030780A" w:rsidRDefault="00FD7319" w:rsidP="0011664A">
      <w:pPr>
        <w:spacing w:before="0"/>
        <w:rPr>
          <w:rFonts w:cs="Arial"/>
          <w:lang w:val="sr-Cyrl-CS"/>
        </w:rPr>
      </w:pPr>
      <w:r w:rsidRPr="0030780A">
        <w:rPr>
          <w:rFonts w:cs="Arial"/>
          <w:lang w:val="sr-Latn-CS"/>
        </w:rPr>
        <w:t xml:space="preserve">- </w:t>
      </w:r>
      <w:r w:rsidRPr="0030780A">
        <w:rPr>
          <w:rFonts w:cs="Arial"/>
          <w:lang w:val="sr-Cyrl-CS"/>
        </w:rPr>
        <w:t>Подешавање машина</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 xml:space="preserve">Умеравање машина према </w:t>
      </w:r>
      <w:r w:rsidRPr="0030780A">
        <w:rPr>
          <w:rFonts w:cs="Arial"/>
          <w:lang w:val="sr-Latn-RS"/>
        </w:rPr>
        <w:t xml:space="preserve">SCHLESINGER </w:t>
      </w:r>
      <w:r w:rsidRPr="0030780A">
        <w:rPr>
          <w:rFonts w:cs="Arial"/>
          <w:lang w:val="sr-Cyrl-RS"/>
        </w:rPr>
        <w:t>нормама</w:t>
      </w:r>
      <w:r w:rsidRPr="0030780A">
        <w:rPr>
          <w:rFonts w:cs="Arial"/>
          <w:lang w:val="sr-Cyrl-CS"/>
        </w:rPr>
        <w:t xml:space="preserve"> </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Замена уља</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Преглед комплетне хидраулике иподмазивања кретања радног стола</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Преглед нивелација главе</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 xml:space="preserve">Замена навртки попречног стола                                                       </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Поправка стезне главе</w:t>
      </w:r>
    </w:p>
    <w:p w:rsidR="00FD7319" w:rsidRPr="0030780A" w:rsidRDefault="00FD7319" w:rsidP="0011664A">
      <w:pPr>
        <w:spacing w:before="0"/>
        <w:rPr>
          <w:rFonts w:cs="Arial"/>
          <w:lang w:val="sr-Latn-CS"/>
        </w:rPr>
      </w:pPr>
      <w:r w:rsidRPr="0030780A">
        <w:rPr>
          <w:rFonts w:cs="Arial"/>
          <w:lang w:val="sr-Latn-CS"/>
        </w:rPr>
        <w:t xml:space="preserve">- </w:t>
      </w:r>
      <w:r w:rsidRPr="0030780A">
        <w:rPr>
          <w:rFonts w:cs="Arial"/>
          <w:lang w:val="sr-Cyrl-CS"/>
        </w:rPr>
        <w:t>Преглед електронике-контрола мерног система и подешавање пројектоване вредности</w:t>
      </w:r>
    </w:p>
    <w:p w:rsidR="00FD7319" w:rsidRDefault="00FD7319" w:rsidP="0011664A">
      <w:pPr>
        <w:spacing w:before="0"/>
        <w:rPr>
          <w:rFonts w:cs="Arial"/>
          <w:lang w:val="sr-Cyrl-CS"/>
        </w:rPr>
      </w:pPr>
      <w:r w:rsidRPr="0030780A">
        <w:rPr>
          <w:rFonts w:cs="Arial"/>
          <w:lang w:val="sr-Latn-CS"/>
        </w:rPr>
        <w:t xml:space="preserve">- </w:t>
      </w:r>
      <w:r w:rsidRPr="0030780A">
        <w:rPr>
          <w:rFonts w:cs="Arial"/>
          <w:lang w:val="sr-Cyrl-CS"/>
        </w:rPr>
        <w:t xml:space="preserve">Пуштање у рад </w:t>
      </w:r>
      <w:r w:rsidRPr="0030780A">
        <w:rPr>
          <w:rFonts w:cs="Arial"/>
          <w:lang w:val="sr-Cyrl-RS"/>
        </w:rPr>
        <w:t>машине</w:t>
      </w:r>
      <w:r w:rsidRPr="0030780A">
        <w:rPr>
          <w:rFonts w:cs="Arial"/>
          <w:lang w:val="sr-Cyrl-CS"/>
        </w:rPr>
        <w:t xml:space="preserve"> у ТЕНТ Б </w:t>
      </w:r>
    </w:p>
    <w:p w:rsidR="00FD7319" w:rsidRPr="00FD7319" w:rsidRDefault="00FD7319" w:rsidP="00FD7319">
      <w:pPr>
        <w:rPr>
          <w:rFonts w:cs="Arial"/>
          <w:lang w:val="sr-Cyrl-CS"/>
        </w:rPr>
      </w:pPr>
      <w:r>
        <w:rPr>
          <w:rFonts w:cs="Arial"/>
          <w:lang w:val="sr-Cyrl-CS"/>
        </w:rPr>
        <w:t>- Одношење и враћање делова машине са сервиса(по потреби)</w:t>
      </w:r>
    </w:p>
    <w:p w:rsidR="00FD7319" w:rsidRPr="0011664A" w:rsidRDefault="00FD7319" w:rsidP="0011664A">
      <w:pPr>
        <w:rPr>
          <w:rFonts w:cs="Arial"/>
          <w:b/>
          <w:u w:val="single"/>
          <w:lang w:val="sr-Cyrl-RS"/>
        </w:rPr>
      </w:pPr>
      <w:r w:rsidRPr="0030780A">
        <w:rPr>
          <w:rFonts w:cs="Arial"/>
          <w:b/>
          <w:u w:val="single"/>
          <w:lang w:val="sr-Cyrl-RS"/>
        </w:rPr>
        <w:t>Списак машина алтки:</w:t>
      </w:r>
    </w:p>
    <w:p w:rsidR="00FD7319" w:rsidRPr="0030780A" w:rsidRDefault="00FD7319" w:rsidP="0011664A">
      <w:pPr>
        <w:pStyle w:val="ListParagraph"/>
        <w:numPr>
          <w:ilvl w:val="0"/>
          <w:numId w:val="31"/>
        </w:numPr>
        <w:spacing w:before="0"/>
        <w:jc w:val="left"/>
        <w:rPr>
          <w:rFonts w:ascii="Arial" w:hAnsi="Arial" w:cs="Arial"/>
          <w:lang w:val="sr-Latn-RS"/>
        </w:rPr>
      </w:pPr>
      <w:r w:rsidRPr="0030780A">
        <w:rPr>
          <w:rFonts w:ascii="Arial" w:hAnsi="Arial" w:cs="Arial"/>
          <w:lang w:val="sr-Cyrl-RS"/>
        </w:rPr>
        <w:t xml:space="preserve">Хоризонтална бушилица-глодалица </w:t>
      </w:r>
      <w:r w:rsidRPr="0030780A">
        <w:rPr>
          <w:rFonts w:ascii="Arial" w:hAnsi="Arial" w:cs="Arial"/>
          <w:lang w:val="sr-Latn-RS"/>
        </w:rPr>
        <w:t xml:space="preserve"> BH-110 </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 xml:space="preserve">Универзални струг </w:t>
      </w:r>
      <w:r w:rsidRPr="0030780A">
        <w:rPr>
          <w:rFonts w:ascii="Arial" w:hAnsi="Arial" w:cs="Arial"/>
          <w:lang w:val="sr-Latn-RS"/>
        </w:rPr>
        <w:t xml:space="preserve"> PA 900M/3000SM </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 xml:space="preserve">Универзални струг </w:t>
      </w:r>
      <w:r w:rsidRPr="0030780A">
        <w:rPr>
          <w:rFonts w:ascii="Arial" w:hAnsi="Arial" w:cs="Arial"/>
          <w:lang w:val="sr-Latn-RS"/>
        </w:rPr>
        <w:t xml:space="preserve"> PA 1000M </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Универзални струг</w:t>
      </w:r>
      <w:r w:rsidRPr="0030780A">
        <w:rPr>
          <w:rFonts w:ascii="Arial" w:hAnsi="Arial" w:cs="Arial"/>
          <w:lang w:val="sr-Latn-RS"/>
        </w:rPr>
        <w:t xml:space="preserve"> PA 501 M/1500 </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 xml:space="preserve">Краткоходна рендисаљка </w:t>
      </w:r>
      <w:r w:rsidRPr="0030780A">
        <w:rPr>
          <w:rFonts w:ascii="Arial" w:hAnsi="Arial" w:cs="Arial"/>
          <w:lang w:val="sr-Latn-RS"/>
        </w:rPr>
        <w:t xml:space="preserve"> KR-700</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lastRenderedPageBreak/>
        <w:t xml:space="preserve">Глодалица </w:t>
      </w:r>
      <w:r w:rsidRPr="0030780A">
        <w:rPr>
          <w:rFonts w:ascii="Arial" w:hAnsi="Arial" w:cs="Arial"/>
          <w:lang w:val="sr-Latn-RS"/>
        </w:rPr>
        <w:t xml:space="preserve"> UG-9</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Универзални струг</w:t>
      </w:r>
      <w:r w:rsidRPr="0030780A">
        <w:rPr>
          <w:rFonts w:ascii="Arial" w:hAnsi="Arial" w:cs="Arial"/>
          <w:lang w:val="sr-Latn-RS"/>
        </w:rPr>
        <w:t xml:space="preserve"> </w:t>
      </w:r>
      <w:r w:rsidRPr="0030780A">
        <w:rPr>
          <w:rFonts w:ascii="Arial" w:hAnsi="Arial" w:cs="Arial"/>
          <w:lang w:val="sr-Cyrl-RS"/>
        </w:rPr>
        <w:t xml:space="preserve"> </w:t>
      </w:r>
      <w:r w:rsidRPr="0030780A">
        <w:rPr>
          <w:rFonts w:ascii="Arial" w:hAnsi="Arial" w:cs="Arial"/>
          <w:lang w:val="sr-Latn-RS"/>
        </w:rPr>
        <w:t>PA 631 P/2000</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Универзални струг</w:t>
      </w:r>
      <w:r w:rsidRPr="0030780A">
        <w:rPr>
          <w:rFonts w:ascii="Arial" w:hAnsi="Arial" w:cs="Arial"/>
          <w:lang w:val="sr-Latn-RS"/>
        </w:rPr>
        <w:t xml:space="preserve"> </w:t>
      </w:r>
      <w:r w:rsidRPr="0030780A">
        <w:rPr>
          <w:rFonts w:ascii="Arial" w:hAnsi="Arial" w:cs="Arial"/>
          <w:lang w:val="sr-Cyrl-RS"/>
        </w:rPr>
        <w:t xml:space="preserve"> </w:t>
      </w:r>
      <w:r w:rsidRPr="0030780A">
        <w:rPr>
          <w:rFonts w:ascii="Arial" w:hAnsi="Arial" w:cs="Arial"/>
          <w:lang w:val="sr-Latn-RS"/>
        </w:rPr>
        <w:t>PA 900M/1000 SM</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 xml:space="preserve">Глодалица </w:t>
      </w:r>
      <w:r w:rsidRPr="0030780A">
        <w:rPr>
          <w:rFonts w:ascii="Arial" w:hAnsi="Arial" w:cs="Arial"/>
          <w:lang w:val="sr-Latn-RS"/>
        </w:rPr>
        <w:t xml:space="preserve"> FAZA-u</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Универзални струг</w:t>
      </w:r>
      <w:r w:rsidRPr="0030780A">
        <w:rPr>
          <w:rFonts w:ascii="Arial" w:hAnsi="Arial" w:cs="Arial"/>
          <w:lang w:val="sr-Latn-RS"/>
        </w:rPr>
        <w:t xml:space="preserve"> </w:t>
      </w:r>
      <w:r w:rsidRPr="0030780A">
        <w:rPr>
          <w:rFonts w:ascii="Arial" w:hAnsi="Arial" w:cs="Arial"/>
          <w:lang w:val="sr-Cyrl-RS"/>
        </w:rPr>
        <w:t xml:space="preserve"> </w:t>
      </w:r>
      <w:r w:rsidRPr="0030780A">
        <w:rPr>
          <w:rFonts w:ascii="Arial" w:hAnsi="Arial" w:cs="Arial"/>
          <w:lang w:val="sr-Latn-RS"/>
        </w:rPr>
        <w:t xml:space="preserve">PA 631 P/2000 </w:t>
      </w:r>
    </w:p>
    <w:p w:rsidR="00FD7319" w:rsidRPr="0030780A" w:rsidRDefault="00FD7319" w:rsidP="007D7F79">
      <w:pPr>
        <w:pStyle w:val="ListParagraph"/>
        <w:numPr>
          <w:ilvl w:val="0"/>
          <w:numId w:val="31"/>
        </w:numPr>
        <w:spacing w:before="0" w:after="0"/>
        <w:jc w:val="left"/>
        <w:rPr>
          <w:rFonts w:ascii="Arial" w:hAnsi="Arial" w:cs="Arial"/>
          <w:lang w:val="sr-Latn-RS"/>
        </w:rPr>
      </w:pPr>
      <w:r w:rsidRPr="0030780A">
        <w:rPr>
          <w:rFonts w:ascii="Arial" w:hAnsi="Arial" w:cs="Arial"/>
          <w:lang w:val="sr-Cyrl-RS"/>
        </w:rPr>
        <w:t>Универзални струг</w:t>
      </w:r>
      <w:r w:rsidRPr="0030780A">
        <w:rPr>
          <w:rFonts w:ascii="Arial" w:hAnsi="Arial" w:cs="Arial"/>
          <w:lang w:val="sr-Latn-RS"/>
        </w:rPr>
        <w:t xml:space="preserve"> </w:t>
      </w:r>
      <w:r w:rsidRPr="0030780A">
        <w:rPr>
          <w:rFonts w:ascii="Arial" w:hAnsi="Arial" w:cs="Arial"/>
          <w:lang w:val="sr-Cyrl-RS"/>
        </w:rPr>
        <w:t xml:space="preserve"> </w:t>
      </w:r>
      <w:r w:rsidRPr="0030780A">
        <w:rPr>
          <w:rFonts w:ascii="Arial" w:hAnsi="Arial" w:cs="Arial"/>
          <w:lang w:val="sr-Latn-RS"/>
        </w:rPr>
        <w:t>PA 35/3000</w:t>
      </w:r>
    </w:p>
    <w:p w:rsidR="008E403C" w:rsidRPr="008C70F8" w:rsidRDefault="008E403C" w:rsidP="009E138C">
      <w:pPr>
        <w:pStyle w:val="Heading10"/>
        <w:numPr>
          <w:ilvl w:val="0"/>
          <w:numId w:val="31"/>
        </w:numPr>
        <w:spacing w:before="0"/>
        <w:ind w:left="284" w:hanging="284"/>
        <w:jc w:val="both"/>
        <w:rPr>
          <w:rFonts w:cs="Arial"/>
        </w:rPr>
      </w:pPr>
      <w:r w:rsidRPr="008C70F8">
        <w:rPr>
          <w:rFonts w:cs="Arial"/>
        </w:rPr>
        <w:t>Рок извршења услуга</w:t>
      </w:r>
    </w:p>
    <w:p w:rsidR="00F819FF" w:rsidRPr="00EB3F35" w:rsidRDefault="000915B3" w:rsidP="00EB3F35">
      <w:pPr>
        <w:spacing w:before="0"/>
        <w:rPr>
          <w:rFonts w:eastAsia="Calibri" w:cs="Arial"/>
        </w:rPr>
      </w:pPr>
      <w:bookmarkStart w:id="19" w:name="_Toc441651542"/>
      <w:bookmarkStart w:id="20" w:name="_Toc442559880"/>
      <w:proofErr w:type="gramStart"/>
      <w:r>
        <w:rPr>
          <w:rFonts w:eastAsia="Calibri" w:cs="Arial"/>
        </w:rPr>
        <w:t>Услуге се пружају</w:t>
      </w:r>
      <w:r>
        <w:rPr>
          <w:rFonts w:eastAsia="Calibri" w:cs="Arial"/>
          <w:lang w:val="sr-Cyrl-RS"/>
        </w:rPr>
        <w:t xml:space="preserve"> </w:t>
      </w:r>
      <w:r>
        <w:rPr>
          <w:rFonts w:eastAsia="Calibri" w:cs="Arial"/>
        </w:rPr>
        <w:t xml:space="preserve">према потребама наручиоца у периоду од 12 месеци </w:t>
      </w:r>
      <w:r w:rsidR="00995006">
        <w:rPr>
          <w:rFonts w:eastAsia="Calibri" w:cs="Arial"/>
          <w:lang w:val="sr-Cyrl-RS"/>
        </w:rPr>
        <w:t xml:space="preserve">од закључења уговора </w:t>
      </w:r>
      <w:r>
        <w:rPr>
          <w:rFonts w:eastAsia="Calibri" w:cs="Arial"/>
          <w:lang w:val="sr-Cyrl-RS"/>
        </w:rPr>
        <w:t>и</w:t>
      </w:r>
      <w:r w:rsidR="00995006">
        <w:rPr>
          <w:rFonts w:eastAsia="Calibri" w:cs="Arial"/>
          <w:lang w:val="sr-Cyrl-RS"/>
        </w:rPr>
        <w:t>ли</w:t>
      </w:r>
      <w:r>
        <w:rPr>
          <w:rFonts w:eastAsia="Calibri" w:cs="Arial"/>
          <w:lang w:val="sr-Cyrl-RS"/>
        </w:rPr>
        <w:t xml:space="preserve"> до финансијске реализације уговора</w:t>
      </w:r>
      <w:r>
        <w:rPr>
          <w:rFonts w:cs="Arial"/>
          <w:lang w:val="sr-Cyrl-RS"/>
        </w:rPr>
        <w:t xml:space="preserve"> а у складу са Техничком спецификацијом у прилогу.</w:t>
      </w:r>
      <w:proofErr w:type="gramEnd"/>
    </w:p>
    <w:p w:rsidR="00D12231" w:rsidRDefault="008E403C" w:rsidP="00B918BB">
      <w:pPr>
        <w:pStyle w:val="ListParagraph"/>
        <w:numPr>
          <w:ilvl w:val="0"/>
          <w:numId w:val="30"/>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B918BB" w:rsidRPr="00B918BB" w:rsidRDefault="00B918BB" w:rsidP="00B918BB">
      <w:pPr>
        <w:spacing w:before="0" w:after="120"/>
        <w:ind w:firstLine="340"/>
        <w:rPr>
          <w:rFonts w:eastAsia="Calibri" w:cs="Arial"/>
          <w:lang w:val="sr-Cyrl-RS" w:eastAsia="zh-CN"/>
        </w:rPr>
      </w:pPr>
      <w:r w:rsidRPr="00B918BB">
        <w:rPr>
          <w:rFonts w:eastAsia="Calibri" w:cs="Arial"/>
          <w:lang w:val="sr-Cyrl-CS" w:eastAsia="zh-CN"/>
        </w:rPr>
        <w:t>М</w:t>
      </w:r>
      <w:r w:rsidRPr="00B918BB">
        <w:rPr>
          <w:rFonts w:eastAsia="Calibri" w:cs="Arial"/>
          <w:lang w:eastAsia="zh-CN"/>
        </w:rPr>
        <w:t xml:space="preserve">есто </w:t>
      </w:r>
      <w:r w:rsidR="00DB5E0F" w:rsidRPr="00DB5E0F">
        <w:rPr>
          <w:rFonts w:eastAsia="Calibri" w:cs="Arial"/>
          <w:lang w:eastAsia="zh-CN"/>
        </w:rPr>
        <w:t>извршења услуга</w:t>
      </w:r>
      <w:r w:rsidRPr="00B918BB">
        <w:rPr>
          <w:rFonts w:eastAsia="Calibri" w:cs="Arial"/>
          <w:lang w:eastAsia="zh-CN"/>
        </w:rPr>
        <w:t xml:space="preserve"> </w:t>
      </w:r>
      <w:r w:rsidRPr="00B918BB">
        <w:rPr>
          <w:rFonts w:eastAsia="Calibri" w:cs="Arial"/>
          <w:lang w:val="sr-Cyrl-RS" w:eastAsia="zh-CN"/>
        </w:rPr>
        <w:t>је Огранак ТЕНТ, локација ТЕНТ – Б (Термоелектрана Никола Тесла Б Ушће Обреновац).</w:t>
      </w:r>
    </w:p>
    <w:p w:rsidR="000915B3" w:rsidRPr="000915B3" w:rsidRDefault="000915B3" w:rsidP="009E138C">
      <w:pPr>
        <w:pStyle w:val="ListParagraph"/>
        <w:numPr>
          <w:ilvl w:val="0"/>
          <w:numId w:val="30"/>
        </w:numPr>
        <w:spacing w:after="0" w:line="240" w:lineRule="auto"/>
        <w:ind w:left="426" w:hanging="426"/>
        <w:jc w:val="left"/>
        <w:outlineLvl w:val="0"/>
        <w:rPr>
          <w:rFonts w:ascii="Arial" w:hAnsi="Arial" w:cs="Arial"/>
          <w:b/>
          <w:color w:val="000000" w:themeColor="text1"/>
          <w:lang w:val="sr-Cyrl-CS" w:eastAsia="ar-SA"/>
        </w:rPr>
      </w:pPr>
      <w:bookmarkStart w:id="22" w:name="_Toc441651543"/>
      <w:bookmarkStart w:id="23" w:name="_Toc442559881"/>
      <w:r w:rsidRPr="000915B3">
        <w:rPr>
          <w:rFonts w:ascii="Arial" w:hAnsi="Arial" w:cs="Arial"/>
          <w:b/>
          <w:color w:val="000000" w:themeColor="text1"/>
          <w:lang w:val="sr-Cyrl-CS" w:eastAsia="ar-SA"/>
        </w:rPr>
        <w:t>Гарантни рок</w:t>
      </w:r>
      <w:bookmarkEnd w:id="22"/>
      <w:bookmarkEnd w:id="23"/>
    </w:p>
    <w:p w:rsidR="009E138C" w:rsidRPr="00B918BB" w:rsidRDefault="000915B3" w:rsidP="009E138C">
      <w:pPr>
        <w:spacing w:before="0"/>
        <w:rPr>
          <w:rFonts w:cs="Arial"/>
          <w:lang w:val="sr-Cyrl-RS" w:eastAsia="zh-CN"/>
        </w:rPr>
      </w:pPr>
      <w:proofErr w:type="gramStart"/>
      <w:r w:rsidRPr="000915B3">
        <w:rPr>
          <w:rFonts w:cs="Arial"/>
          <w:lang w:eastAsia="zh-CN"/>
        </w:rPr>
        <w:t xml:space="preserve">Не краћи од 12 месеци од дана извршења </w:t>
      </w:r>
      <w:r w:rsidR="00FC6DDE">
        <w:rPr>
          <w:rFonts w:cs="Arial"/>
          <w:lang w:val="sr-Cyrl-RS" w:eastAsia="zh-CN"/>
        </w:rPr>
        <w:t xml:space="preserve">појединачне </w:t>
      </w:r>
      <w:r w:rsidRPr="000915B3">
        <w:rPr>
          <w:rFonts w:cs="Arial"/>
          <w:lang w:eastAsia="zh-CN"/>
        </w:rPr>
        <w:t>услуг</w:t>
      </w:r>
      <w:r w:rsidR="00FC6DDE">
        <w:rPr>
          <w:rFonts w:cs="Arial"/>
          <w:lang w:val="sr-Cyrl-RS" w:eastAsia="zh-CN"/>
        </w:rPr>
        <w:t>е</w:t>
      </w:r>
      <w:r w:rsidRPr="000915B3">
        <w:rPr>
          <w:rFonts w:cs="Arial"/>
          <w:lang w:eastAsia="zh-CN"/>
        </w:rPr>
        <w:t>.</w:t>
      </w:r>
      <w:proofErr w:type="gramEnd"/>
      <w:r w:rsidRPr="000915B3">
        <w:rPr>
          <w:rFonts w:cs="Arial"/>
          <w:lang w:eastAsia="zh-CN"/>
        </w:rPr>
        <w:t xml:space="preserve"> </w:t>
      </w:r>
      <w:r w:rsidRPr="000915B3">
        <w:rPr>
          <w:rFonts w:cs="Arial"/>
          <w:lang w:val="sr-Cyrl-CS" w:eastAsia="zh-CN"/>
        </w:rPr>
        <w:t>Извршилац</w:t>
      </w:r>
      <w:r w:rsidRPr="000915B3">
        <w:rPr>
          <w:rFonts w:cs="Arial"/>
          <w:lang w:eastAsia="zh-CN"/>
        </w:rPr>
        <w:t xml:space="preserve"> је дужан да о свом трошку отклони све евентуалне недостатке у току трајања гарантног рока.</w:t>
      </w:r>
    </w:p>
    <w:p w:rsidR="00756A02" w:rsidRPr="004F7565" w:rsidRDefault="00756A02" w:rsidP="00B918BB">
      <w:pPr>
        <w:pStyle w:val="Heading10"/>
        <w:numPr>
          <w:ilvl w:val="0"/>
          <w:numId w:val="14"/>
        </w:numPr>
        <w:spacing w:before="0"/>
        <w:jc w:val="both"/>
        <w:rPr>
          <w:rFonts w:cs="Arial"/>
        </w:rPr>
      </w:pPr>
      <w:r w:rsidRPr="004F7565">
        <w:rPr>
          <w:rFonts w:cs="Arial"/>
        </w:rPr>
        <w:t xml:space="preserve">УСЛОВИ ЗА УЧЕШЋЕ У ПОСТУПКУ </w:t>
      </w:r>
      <w:bookmarkEnd w:id="21"/>
      <w:r w:rsidR="00FD5593" w:rsidRPr="004F7565">
        <w:rPr>
          <w:rFonts w:cs="Arial"/>
        </w:rPr>
        <w:t xml:space="preserve">ЈАВНЕ НАБАВКЕ ИЗ ЧЛ. 75. </w:t>
      </w:r>
      <w:r w:rsidR="00FD5593">
        <w:rPr>
          <w:rFonts w:cs="Arial"/>
          <w:lang w:val="sr-Cyrl-RS"/>
        </w:rPr>
        <w:t xml:space="preserve">И 76. </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B918BB">
        <w:trPr>
          <w:trHeight w:val="141"/>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B918BB">
        <w:trPr>
          <w:trHeight w:val="2445"/>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DB5E0F" w:rsidRDefault="00E13FFC" w:rsidP="00F819FF">
            <w:pPr>
              <w:spacing w:before="0"/>
              <w:jc w:val="left"/>
              <w:rPr>
                <w:rFonts w:cs="Arial"/>
                <w:lang w:val="sr-Cyrl-R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p>
          <w:p w:rsidR="00DB5E0F" w:rsidRDefault="00DB5E0F" w:rsidP="00F819FF">
            <w:pPr>
              <w:spacing w:before="0"/>
              <w:jc w:val="left"/>
              <w:rPr>
                <w:rFonts w:cs="Arial"/>
                <w:lang w:val="sr-Cyrl-RS" w:eastAsia="sr-Latn-CS"/>
              </w:rPr>
            </w:pPr>
          </w:p>
          <w:p w:rsidR="00E13FFC" w:rsidRPr="004F7565" w:rsidRDefault="00E13FFC" w:rsidP="00F819FF">
            <w:pPr>
              <w:spacing w:before="0"/>
              <w:jc w:val="left"/>
              <w:rPr>
                <w:rFonts w:cs="Arial"/>
                <w:lang w:val="sr-Latn-CS" w:eastAsia="sr-Latn-CS"/>
              </w:rPr>
            </w:pPr>
            <w:r w:rsidRPr="004F7565">
              <w:rPr>
                <w:rFonts w:cs="Arial"/>
                <w:b/>
                <w:lang w:val="sr-Latn-CS" w:eastAsia="sr-Latn-CS"/>
              </w:rPr>
              <w:lastRenderedPageBreak/>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EB3F35">
        <w:trPr>
          <w:trHeight w:val="6653"/>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5C2EA2">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5C2EA2">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EB3F35">
        <w:trPr>
          <w:trHeight w:val="4116"/>
          <w:jc w:val="center"/>
        </w:trPr>
        <w:tc>
          <w:tcPr>
            <w:tcW w:w="729" w:type="dxa"/>
            <w:vAlign w:val="center"/>
          </w:tcPr>
          <w:p w:rsidR="00175774" w:rsidRPr="004F7565" w:rsidRDefault="00834EA0"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EB3F35" w:rsidRDefault="00562AED" w:rsidP="00EB3F35">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FD5593" w:rsidRPr="004F7565" w:rsidTr="008112A2">
        <w:trPr>
          <w:jc w:val="center"/>
        </w:trPr>
        <w:tc>
          <w:tcPr>
            <w:tcW w:w="729" w:type="dxa"/>
            <w:vAlign w:val="center"/>
          </w:tcPr>
          <w:p w:rsidR="00FD5593" w:rsidRDefault="00FD5593" w:rsidP="002225F3">
            <w:pPr>
              <w:spacing w:before="0"/>
              <w:jc w:val="center"/>
              <w:rPr>
                <w:rFonts w:cs="Arial"/>
                <w:lang w:val="sr-Cyrl-RS"/>
              </w:rPr>
            </w:pPr>
          </w:p>
        </w:tc>
        <w:tc>
          <w:tcPr>
            <w:tcW w:w="8430" w:type="dxa"/>
          </w:tcPr>
          <w:p w:rsidR="00FD5593" w:rsidRPr="004F7565" w:rsidRDefault="00FD5593" w:rsidP="00FD5593">
            <w:pPr>
              <w:spacing w:before="0"/>
              <w:ind w:right="-180"/>
              <w:jc w:val="center"/>
              <w:rPr>
                <w:rFonts w:cs="Arial"/>
                <w:lang w:val="sr-Latn-CS" w:eastAsia="sr-Latn-CS"/>
              </w:rPr>
            </w:pPr>
            <w:r w:rsidRPr="004F7565">
              <w:rPr>
                <w:rFonts w:cs="Arial"/>
                <w:lang w:val="sr-Latn-CS" w:eastAsia="sr-Latn-CS"/>
              </w:rPr>
              <w:t xml:space="preserve">4.2  ДОДАТНИ УСЛОВИ </w:t>
            </w:r>
          </w:p>
          <w:p w:rsidR="00FD5593" w:rsidRPr="004F7565" w:rsidRDefault="00FD5593" w:rsidP="00FD5593">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9E138C" w:rsidRPr="004F7565" w:rsidTr="00EB3F35">
        <w:trPr>
          <w:trHeight w:val="3959"/>
          <w:jc w:val="center"/>
        </w:trPr>
        <w:tc>
          <w:tcPr>
            <w:tcW w:w="729" w:type="dxa"/>
            <w:vAlign w:val="center"/>
          </w:tcPr>
          <w:p w:rsidR="009E138C" w:rsidRPr="004F7565" w:rsidRDefault="009E138C" w:rsidP="000A33C8">
            <w:pPr>
              <w:jc w:val="center"/>
              <w:rPr>
                <w:rFonts w:cs="Arial"/>
                <w:lang w:val="sr-Cyrl-RS"/>
              </w:rPr>
            </w:pPr>
            <w:r>
              <w:rPr>
                <w:rFonts w:cs="Arial"/>
              </w:rPr>
              <w:t>5</w:t>
            </w:r>
            <w:r w:rsidRPr="004F7565">
              <w:rPr>
                <w:rFonts w:cs="Arial"/>
                <w:lang w:val="sr-Cyrl-RS"/>
              </w:rPr>
              <w:t>.</w:t>
            </w:r>
          </w:p>
        </w:tc>
        <w:tc>
          <w:tcPr>
            <w:tcW w:w="8430" w:type="dxa"/>
          </w:tcPr>
          <w:p w:rsidR="009E138C" w:rsidRPr="004F7565" w:rsidRDefault="009E138C" w:rsidP="000A33C8">
            <w:pPr>
              <w:autoSpaceDE w:val="0"/>
              <w:autoSpaceDN w:val="0"/>
              <w:adjustRightInd w:val="0"/>
              <w:spacing w:before="0"/>
              <w:rPr>
                <w:rFonts w:cs="Arial"/>
              </w:rPr>
            </w:pPr>
            <w:r w:rsidRPr="004F7565">
              <w:rPr>
                <w:rFonts w:cs="Arial"/>
              </w:rPr>
              <w:t xml:space="preserve">Пословни капацитет </w:t>
            </w:r>
          </w:p>
          <w:p w:rsidR="009E138C" w:rsidRPr="004F7565" w:rsidRDefault="009E138C" w:rsidP="000A33C8">
            <w:pPr>
              <w:autoSpaceDE w:val="0"/>
              <w:autoSpaceDN w:val="0"/>
              <w:adjustRightInd w:val="0"/>
              <w:spacing w:before="0"/>
              <w:rPr>
                <w:rFonts w:cs="Arial"/>
              </w:rPr>
            </w:pPr>
            <w:r>
              <w:rPr>
                <w:rFonts w:cs="Arial"/>
                <w:u w:val="single"/>
                <w:lang w:val="sr-Cyrl-RS"/>
              </w:rPr>
              <w:t>5.1.</w:t>
            </w: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9E138C" w:rsidRPr="008C3B0B" w:rsidRDefault="009E138C" w:rsidP="000A33C8">
            <w:pPr>
              <w:pStyle w:val="ListParagraph"/>
              <w:numPr>
                <w:ilvl w:val="0"/>
                <w:numId w:val="44"/>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Pr>
                <w:rFonts w:ascii="Arial" w:hAnsi="Arial" w:cs="Arial"/>
                <w:lang w:val="sr-Cyrl-CS"/>
              </w:rPr>
              <w:t>претходне</w:t>
            </w:r>
            <w:r w:rsidRPr="007719AC">
              <w:rPr>
                <w:rFonts w:ascii="Arial" w:hAnsi="Arial" w:cs="Arial"/>
                <w:lang w:val="sr-Cyrl-CS"/>
              </w:rPr>
              <w:t xml:space="preserve"> </w:t>
            </w:r>
            <w:r>
              <w:rPr>
                <w:rFonts w:ascii="Arial" w:hAnsi="Arial" w:cs="Arial"/>
                <w:lang w:val="sr-Cyrl-RS"/>
              </w:rPr>
              <w:t>три</w:t>
            </w:r>
            <w:r w:rsidRPr="007719AC">
              <w:rPr>
                <w:rFonts w:ascii="Arial" w:hAnsi="Arial" w:cs="Arial"/>
              </w:rPr>
              <w:t xml:space="preserve"> годин</w:t>
            </w:r>
            <w:r>
              <w:rPr>
                <w:rFonts w:ascii="Arial" w:hAnsi="Arial" w:cs="Arial"/>
                <w:lang w:val="sr-Cyrl-RS"/>
              </w:rPr>
              <w:t>е</w:t>
            </w:r>
            <w:r w:rsidR="00AD7316">
              <w:rPr>
                <w:rFonts w:ascii="Arial" w:hAnsi="Arial" w:cs="Arial"/>
                <w:lang w:val="sr-Cyrl-RS"/>
              </w:rPr>
              <w:t xml:space="preserve"> од дана објављивања Позива за подношење понуда на Порталу јавних набавки</w:t>
            </w:r>
            <w:r w:rsidRPr="007719AC">
              <w:rPr>
                <w:rFonts w:ascii="Arial" w:hAnsi="Arial" w:cs="Arial"/>
              </w:rPr>
              <w:t xml:space="preserve"> </w:t>
            </w:r>
            <w:r w:rsidRPr="008D3BBD">
              <w:rPr>
                <w:rFonts w:ascii="Arial" w:hAnsi="Arial" w:cs="Arial"/>
                <w:lang w:val="sr-Cyrl-RS"/>
              </w:rPr>
              <w:t xml:space="preserve">извршио услуге </w:t>
            </w:r>
            <w:r w:rsidR="00AC3E9C">
              <w:rPr>
                <w:rFonts w:ascii="Arial" w:hAnsi="Arial" w:cs="Arial"/>
                <w:lang w:val="sr-Cyrl-RS"/>
              </w:rPr>
              <w:t xml:space="preserve">на пословима сервиса/одржавања  </w:t>
            </w:r>
            <w:r w:rsidR="00206244">
              <w:rPr>
                <w:rFonts w:ascii="Arial" w:hAnsi="Arial" w:cs="Arial"/>
                <w:lang w:val="sr-Cyrl-RS"/>
              </w:rPr>
              <w:t>машина алатки</w:t>
            </w:r>
            <w:r w:rsidR="00433DD1">
              <w:rPr>
                <w:rFonts w:ascii="Arial" w:hAnsi="Arial" w:cs="Arial"/>
                <w:lang w:val="sr-Cyrl-RS"/>
              </w:rPr>
              <w:t xml:space="preserve">, у вредности од од минимум </w:t>
            </w:r>
            <w:r w:rsidR="00206244">
              <w:rPr>
                <w:rFonts w:ascii="Arial" w:hAnsi="Arial" w:cs="Arial"/>
                <w:lang w:val="sr-Cyrl-RS"/>
              </w:rPr>
              <w:t>1.0</w:t>
            </w:r>
            <w:r w:rsidRPr="008D3BBD">
              <w:rPr>
                <w:rFonts w:ascii="Arial" w:hAnsi="Arial" w:cs="Arial"/>
                <w:lang w:val="sr-Cyrl-RS"/>
              </w:rPr>
              <w:t>00.000,00 динара без ПДВ-а .</w:t>
            </w:r>
          </w:p>
          <w:p w:rsidR="009E138C" w:rsidRPr="004F7565" w:rsidRDefault="009E138C" w:rsidP="000A33C8">
            <w:pPr>
              <w:autoSpaceDE w:val="0"/>
              <w:autoSpaceDN w:val="0"/>
              <w:adjustRightInd w:val="0"/>
              <w:spacing w:before="0"/>
              <w:rPr>
                <w:rFonts w:cs="Arial"/>
                <w:u w:val="single"/>
              </w:rPr>
            </w:pPr>
            <w:r w:rsidRPr="004F7565">
              <w:rPr>
                <w:rFonts w:cs="Arial"/>
                <w:u w:val="single"/>
              </w:rPr>
              <w:t xml:space="preserve">Доказ: </w:t>
            </w:r>
          </w:p>
          <w:p w:rsidR="009E138C" w:rsidRPr="004F7565" w:rsidRDefault="009E138C" w:rsidP="009E138C">
            <w:pPr>
              <w:pStyle w:val="ListParagraph"/>
              <w:numPr>
                <w:ilvl w:val="0"/>
                <w:numId w:val="44"/>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Референтна листа (Образац бр 5.)</w:t>
            </w:r>
          </w:p>
          <w:p w:rsidR="009E138C" w:rsidRDefault="009E138C" w:rsidP="00EB3F35">
            <w:pPr>
              <w:pStyle w:val="ListParagraph"/>
              <w:numPr>
                <w:ilvl w:val="0"/>
                <w:numId w:val="44"/>
              </w:numPr>
              <w:autoSpaceDE w:val="0"/>
              <w:autoSpaceDN w:val="0"/>
              <w:adjustRightInd w:val="0"/>
              <w:spacing w:before="0" w:after="0"/>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 бр</w:t>
            </w:r>
            <w:r>
              <w:rPr>
                <w:rFonts w:ascii="Arial" w:hAnsi="Arial" w:cs="Arial"/>
                <w:lang w:val="sr-Cyrl-RS"/>
              </w:rPr>
              <w:t xml:space="preserve"> </w:t>
            </w:r>
            <w:r>
              <w:rPr>
                <w:rFonts w:ascii="Arial" w:hAnsi="Arial" w:cs="Arial"/>
              </w:rPr>
              <w:t>6</w:t>
            </w:r>
            <w:r w:rsidRPr="004F7565">
              <w:rPr>
                <w:rFonts w:ascii="Arial" w:hAnsi="Arial" w:cs="Arial"/>
              </w:rPr>
              <w:t>)</w:t>
            </w:r>
          </w:p>
          <w:p w:rsidR="00D87F77" w:rsidRPr="008E1FA4" w:rsidRDefault="00D87F77" w:rsidP="00D87F77">
            <w:pPr>
              <w:rPr>
                <w:rFonts w:cs="Arial"/>
                <w:b/>
                <w:u w:val="single"/>
                <w:lang w:val="sr-Latn-CS" w:eastAsia="sr-Latn-CS"/>
              </w:rPr>
            </w:pPr>
            <w:r w:rsidRPr="008E1FA4">
              <w:rPr>
                <w:rFonts w:cs="Arial"/>
                <w:b/>
                <w:u w:val="single"/>
                <w:lang w:val="sr-Latn-CS" w:eastAsia="sr-Latn-CS"/>
              </w:rPr>
              <w:t>Напомена:</w:t>
            </w:r>
          </w:p>
          <w:p w:rsidR="00D87F77" w:rsidRPr="008E1FA4" w:rsidRDefault="00D87F77" w:rsidP="00D87F77">
            <w:pPr>
              <w:numPr>
                <w:ilvl w:val="0"/>
                <w:numId w:val="22"/>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 усло</w:t>
            </w:r>
            <w:r w:rsidRPr="008E1FA4">
              <w:rPr>
                <w:rFonts w:cs="Arial"/>
                <w:lang w:val="sr-Cyrl-RS" w:eastAsia="sr-Latn-CS"/>
              </w:rPr>
              <w:t>ве</w:t>
            </w:r>
            <w:r w:rsidRPr="008E1FA4">
              <w:rPr>
                <w:rFonts w:cs="Arial"/>
                <w:lang w:val="sr-Latn-CS" w:eastAsia="sr-Latn-CS"/>
              </w:rPr>
              <w:t xml:space="preserve"> доказ</w:t>
            </w:r>
            <w:r w:rsidRPr="008E1FA4">
              <w:rPr>
                <w:rFonts w:cs="Arial"/>
                <w:lang w:val="sr-Cyrl-RS" w:eastAsia="sr-Latn-CS"/>
              </w:rPr>
              <w:t>е</w:t>
            </w:r>
            <w:r w:rsidRPr="008E1FA4">
              <w:rPr>
                <w:rFonts w:cs="Arial"/>
                <w:lang w:val="sr-Latn-CS" w:eastAsia="sr-Latn-CS"/>
              </w:rPr>
              <w:t xml:space="preserve"> доставити за те чланове. </w:t>
            </w:r>
          </w:p>
          <w:p w:rsidR="009E138C" w:rsidRPr="00433DD1" w:rsidRDefault="00D87F77" w:rsidP="00D87F77">
            <w:pPr>
              <w:autoSpaceDE w:val="0"/>
              <w:autoSpaceDN w:val="0"/>
              <w:adjustRightInd w:val="0"/>
              <w:spacing w:before="0"/>
              <w:rPr>
                <w:rFonts w:cs="Arial"/>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D5593" w:rsidRPr="004F7565" w:rsidRDefault="00FD5593" w:rsidP="00FD5593">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FD5593" w:rsidRPr="004F7565" w:rsidRDefault="00FD5593" w:rsidP="0012781C">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FD5593" w:rsidRPr="00483C1B" w:rsidRDefault="00FD5593" w:rsidP="00FD5593">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FD5593" w:rsidRPr="004F7565" w:rsidRDefault="00FD5593" w:rsidP="00FD5593">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D5593" w:rsidRPr="00483C1B" w:rsidRDefault="00FD5593" w:rsidP="00FD5593">
      <w:pPr>
        <w:spacing w:before="0"/>
        <w:rPr>
          <w:rFonts w:cs="Arial"/>
          <w:lang w:val="sr-Cyrl-RS" w:eastAsia="zh-CN"/>
        </w:rPr>
      </w:pPr>
      <w:proofErr w:type="gramStart"/>
      <w:r w:rsidRPr="004F7565">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D5593" w:rsidRPr="004F7565" w:rsidRDefault="00FD5593" w:rsidP="00FD5593">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FD5593" w:rsidRPr="004F7565" w:rsidRDefault="00FD5593" w:rsidP="00FD5593">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D5593" w:rsidRPr="004F7565" w:rsidRDefault="00FD5593" w:rsidP="00FD5593">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FD5593" w:rsidRPr="004F7565" w:rsidRDefault="00FD5593" w:rsidP="00FD5593">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FD5593" w:rsidRPr="004F7565" w:rsidRDefault="00FD5593" w:rsidP="00FD5593">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FD5593" w:rsidRPr="004F7565" w:rsidRDefault="00FD5593" w:rsidP="00FD5593">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FD5593" w:rsidRPr="004F7565" w:rsidRDefault="00FD5593" w:rsidP="00FD5593">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FD5593" w:rsidRPr="004F7565" w:rsidRDefault="00FD5593" w:rsidP="00FD5593">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D5593" w:rsidRPr="00483C1B" w:rsidRDefault="00FD5593" w:rsidP="00FD5593">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D5593" w:rsidRPr="00A567F1" w:rsidRDefault="00FD5593" w:rsidP="00FD5593">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5024A" w:rsidRPr="008A77E8" w:rsidRDefault="00FD5593" w:rsidP="008A77E8">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5C2EA2">
      <w:pPr>
        <w:pStyle w:val="KDPodnaslov2"/>
        <w:numPr>
          <w:ilvl w:val="1"/>
          <w:numId w:val="17"/>
        </w:numPr>
        <w:spacing w:before="0"/>
        <w:jc w:val="both"/>
        <w:rPr>
          <w:rFonts w:eastAsia="TimesNewRomanPSMT" w:cs="Arial"/>
          <w:bCs/>
          <w:iCs/>
        </w:rPr>
      </w:pPr>
      <w:r w:rsidRPr="004F7565">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A620DD">
      <w:pPr>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 xml:space="preserve">биће </w:t>
      </w:r>
      <w:r w:rsidRPr="00A620DD">
        <w:rPr>
          <w:rFonts w:cs="Arial"/>
          <w:color w:val="000000" w:themeColor="text1"/>
          <w:lang w:val="sr-Cyrl-RS"/>
        </w:rPr>
        <w:t xml:space="preserve">оцењена као повољнија </w:t>
      </w:r>
      <w:r w:rsidRPr="00A620DD">
        <w:rPr>
          <w:rFonts w:cs="Arial"/>
          <w:color w:val="000000" w:themeColor="text1"/>
          <w:lang w:val="sr-Latn-RS"/>
        </w:rPr>
        <w:t xml:space="preserve">понуда оног понуђача који је понудио </w:t>
      </w:r>
      <w:r w:rsidRPr="00A620DD">
        <w:rPr>
          <w:rFonts w:cs="Arial"/>
          <w:color w:val="000000" w:themeColor="text1"/>
          <w:lang w:val="sr-Cyrl-RS"/>
        </w:rPr>
        <w:t xml:space="preserve">дужи рок важности понуде. </w:t>
      </w:r>
      <w:r w:rsidRPr="00A620DD">
        <w:rPr>
          <w:rFonts w:cs="Arial"/>
          <w:color w:val="000000" w:themeColor="text1"/>
          <w:lang w:val="sr-Latn-RS"/>
        </w:rPr>
        <w:t xml:space="preserve">Уколико ни после примене резервних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EC73E7" w:rsidRPr="007D7F79" w:rsidRDefault="00A620DD" w:rsidP="00E143D9">
      <w:pPr>
        <w:rPr>
          <w:rFonts w:cs="Arial"/>
          <w:b/>
          <w:bCs/>
          <w:color w:val="000000" w:themeColor="text1"/>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95006" w:rsidRPr="007D7F79" w:rsidRDefault="008D2B23" w:rsidP="007D7F79">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7D7F79" w:rsidRDefault="008D2B23" w:rsidP="00637D7F">
      <w:pPr>
        <w:pStyle w:val="KDKomentar"/>
        <w:spacing w:before="0"/>
        <w:rPr>
          <w:rFonts w:cs="Arial"/>
          <w:i w:val="0"/>
          <w:color w:val="auto"/>
          <w:sz w:val="22"/>
          <w:szCs w:val="22"/>
          <w:lang w:val="en-U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7D7F79" w:rsidRDefault="008D2B23" w:rsidP="00637D7F">
      <w:pPr>
        <w:pStyle w:val="KDPodnaslov2"/>
        <w:numPr>
          <w:ilvl w:val="1"/>
          <w:numId w:val="18"/>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7D7F79" w:rsidRDefault="008D2B23" w:rsidP="008D2B23">
      <w:pPr>
        <w:pStyle w:val="KDParagraf"/>
        <w:spacing w:before="0"/>
        <w:rPr>
          <w:rFonts w:cs="Arial"/>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7D7F79"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96564">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896564" w:rsidRPr="00896564">
        <w:rPr>
          <w:rFonts w:cs="Arial"/>
          <w:lang w:val="sr-Cyrl-RS"/>
        </w:rPr>
        <w:t>Годишњи уговор за одржавање машина за обраду у стругарској радионици ТЕНТ Б</w:t>
      </w:r>
      <w:r w:rsidRPr="004F7565">
        <w:rPr>
          <w:rFonts w:cs="Arial"/>
          <w:lang w:val="ru-RU"/>
        </w:rPr>
        <w:t xml:space="preserve">- Јавна набавка број </w:t>
      </w:r>
      <w:r w:rsidR="00036BDE">
        <w:rPr>
          <w:rFonts w:cs="Arial"/>
          <w:lang w:eastAsia="hr-HR"/>
        </w:rPr>
        <w:t>ЈН/3000/1733/2017(1375/2017)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Закона у складу са чланом 77. Закона и Одељком 4. конкурсне документације</w:t>
      </w:r>
    </w:p>
    <w:p w:rsidR="00EE070C" w:rsidRPr="00CE7F13" w:rsidRDefault="002A4077" w:rsidP="00081FEE">
      <w:pPr>
        <w:pStyle w:val="KDNabrajanje"/>
        <w:spacing w:before="0"/>
        <w:rPr>
          <w:rFonts w:cs="Arial"/>
        </w:rPr>
      </w:pPr>
      <w:r w:rsidRPr="004F7565">
        <w:rPr>
          <w:rFonts w:cs="Arial"/>
        </w:rPr>
        <w:t xml:space="preserve"> </w:t>
      </w:r>
      <w:r w:rsidR="00CE7F13">
        <w:rPr>
          <w:lang w:val="sr-Cyrl-RS"/>
        </w:rPr>
        <w:t>Меница за озбиљност понуде</w:t>
      </w:r>
    </w:p>
    <w:p w:rsidR="00E454B8" w:rsidRDefault="00E454B8" w:rsidP="008D2B23">
      <w:pPr>
        <w:pStyle w:val="KDParagraf"/>
        <w:spacing w:before="0"/>
        <w:rPr>
          <w:rFonts w:cs="Arial"/>
          <w:lang w:val="ru-RU"/>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7D7F79" w:rsidRDefault="008D2B23" w:rsidP="008D2B23">
      <w:pPr>
        <w:pStyle w:val="KDParagraf"/>
        <w:spacing w:before="0"/>
        <w:rPr>
          <w:rFonts w:cs="Arial"/>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036BDE">
        <w:rPr>
          <w:rFonts w:cs="Arial"/>
          <w:lang w:val="sr-Cyrl-RS"/>
        </w:rPr>
        <w:t>Годишњи уговор за одржавање машина за обраду у стругарској радионици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036BDE">
        <w:rPr>
          <w:rFonts w:cs="Arial"/>
          <w:lang w:eastAsia="hr-HR"/>
        </w:rPr>
        <w:t>ЈН/3000/1733/2017(1375/2017)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36BDE">
        <w:rPr>
          <w:rFonts w:cs="Arial"/>
          <w:lang w:val="sr-Cyrl-RS"/>
        </w:rPr>
        <w:t xml:space="preserve">Годишњи уговор за одржавање машина за обраду у стругарској радионици ТЕНТ </w:t>
      </w:r>
      <w:proofErr w:type="gramStart"/>
      <w:r w:rsidR="00036BDE">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036BDE">
        <w:rPr>
          <w:rFonts w:cs="Arial"/>
          <w:lang w:eastAsia="hr-HR"/>
        </w:rPr>
        <w:t>ЈН/3000/1733/2017(1375/2017)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lastRenderedPageBreak/>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4F7565"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r w:rsidR="0022657C" w:rsidRPr="00E47C2E">
        <w:t>Услове у вези са капацитетима, у складу са чланом 76.</w:t>
      </w:r>
      <w:r w:rsidR="0022657C">
        <w:rPr>
          <w:lang w:val="sr-Cyrl-RS"/>
        </w:rPr>
        <w:t xml:space="preserve"> </w:t>
      </w:r>
      <w:r w:rsidR="0022657C" w:rsidRPr="00E47C2E">
        <w:t xml:space="preserve">Закона, понуђачи из групе испуњавају заједно, на основу </w:t>
      </w:r>
      <w:r w:rsidR="0022657C" w:rsidRPr="009D574D">
        <w:t>достављених доказа дефинисаних</w:t>
      </w:r>
      <w:r w:rsidR="0022657C">
        <w:rPr>
          <w:lang w:val="sr-Cyrl-RS"/>
        </w:rPr>
        <w:t xml:space="preserve"> </w:t>
      </w:r>
      <w:r w:rsidR="0022657C" w:rsidRPr="009D574D">
        <w:t>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22657C" w:rsidRDefault="002E2F11" w:rsidP="0054056C">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DC13C6" w:rsidRDefault="00DC13C6" w:rsidP="00DC13C6">
      <w:pPr>
        <w:spacing w:before="0"/>
        <w:rPr>
          <w:rFonts w:cs="Arial"/>
          <w:lang w:val="sr-Cyrl-RS"/>
        </w:rPr>
      </w:pPr>
      <w:bookmarkStart w:id="227" w:name="_Toc441651588"/>
      <w:bookmarkStart w:id="228" w:name="_Toc442559899"/>
      <w:proofErr w:type="gramStart"/>
      <w:r>
        <w:rPr>
          <w:rFonts w:eastAsia="Calibri" w:cs="Arial"/>
        </w:rPr>
        <w:t>Услуге се пружају</w:t>
      </w:r>
      <w:r>
        <w:rPr>
          <w:rFonts w:eastAsia="Calibri" w:cs="Arial"/>
          <w:lang w:val="sr-Cyrl-RS"/>
        </w:rPr>
        <w:t xml:space="preserve"> </w:t>
      </w:r>
      <w:r>
        <w:rPr>
          <w:rFonts w:eastAsia="Calibri" w:cs="Arial"/>
        </w:rPr>
        <w:t xml:space="preserve">према потребама наручиоца у периоду од 12 месеци </w:t>
      </w:r>
      <w:r>
        <w:rPr>
          <w:rFonts w:eastAsia="Calibri" w:cs="Arial"/>
          <w:lang w:val="sr-Cyrl-RS"/>
        </w:rPr>
        <w:t>од закључења уговора или до финансијске реализације уговора</w:t>
      </w:r>
      <w:r>
        <w:rPr>
          <w:rFonts w:cs="Arial"/>
          <w:lang w:val="sr-Cyrl-RS"/>
        </w:rPr>
        <w:t xml:space="preserve"> а у складу са Техничком спецификацијом у прилогу.</w:t>
      </w:r>
      <w:proofErr w:type="gramEnd"/>
    </w:p>
    <w:p w:rsidR="005E6189" w:rsidRDefault="005E6189" w:rsidP="00DC13C6">
      <w:pPr>
        <w:spacing w:before="0"/>
        <w:rPr>
          <w:rFonts w:cs="Arial"/>
          <w:lang w:val="sr-Cyrl-RS"/>
        </w:rPr>
      </w:pPr>
    </w:p>
    <w:p w:rsidR="008D2B23" w:rsidRPr="005E6189" w:rsidRDefault="005E6189" w:rsidP="000A33C8">
      <w:pPr>
        <w:spacing w:before="0"/>
        <w:rPr>
          <w:rFonts w:eastAsia="Calibri" w:cs="Arial"/>
          <w:lang w:val="sr-Cyrl-RS"/>
        </w:rPr>
      </w:pPr>
      <w:r>
        <w:rPr>
          <w:rFonts w:cs="Arial"/>
          <w:lang w:val="sr-Cyrl-RS"/>
        </w:rPr>
        <w:t xml:space="preserve">     </w:t>
      </w:r>
      <w:r w:rsidRPr="005E6189">
        <w:rPr>
          <w:rFonts w:cs="Arial"/>
          <w:b/>
          <w:lang w:val="sr-Cyrl-RS"/>
        </w:rPr>
        <w:t>6.13.</w:t>
      </w:r>
      <w:r>
        <w:rPr>
          <w:rFonts w:cs="Arial"/>
          <w:b/>
          <w:lang w:val="sr-Cyrl-RS"/>
        </w:rPr>
        <w:t xml:space="preserve"> </w:t>
      </w:r>
      <w:r w:rsidR="008D2B23" w:rsidRPr="004F7565">
        <w:rPr>
          <w:rFonts w:cs="Arial"/>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5E6189">
      <w:pPr>
        <w:pStyle w:val="KDPodnaslov2"/>
        <w:numPr>
          <w:ilvl w:val="1"/>
          <w:numId w:val="50"/>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FC6DDE" w:rsidRPr="000915B3">
        <w:rPr>
          <w:rFonts w:cs="Arial"/>
          <w:lang w:eastAsia="zh-CN"/>
        </w:rPr>
        <w:t xml:space="preserve">12 месеци од дана извршења </w:t>
      </w:r>
      <w:r w:rsidR="00FC6DDE">
        <w:rPr>
          <w:rFonts w:cs="Arial"/>
          <w:lang w:val="sr-Cyrl-RS" w:eastAsia="zh-CN"/>
        </w:rPr>
        <w:t xml:space="preserve">појединачне </w:t>
      </w:r>
      <w:r w:rsidR="00FC6DDE" w:rsidRPr="000915B3">
        <w:rPr>
          <w:rFonts w:cs="Arial"/>
          <w:lang w:eastAsia="zh-CN"/>
        </w:rPr>
        <w:t>услуг</w:t>
      </w:r>
      <w:r w:rsidR="00FC6DDE">
        <w:rPr>
          <w:rFonts w:cs="Arial"/>
          <w:lang w:val="sr-Cyrl-RS" w:eastAsia="zh-CN"/>
        </w:rPr>
        <w:t>е</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F8239C" w:rsidRPr="007D7F79" w:rsidRDefault="00F8239C" w:rsidP="007D7F79">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8D2B23" w:rsidRPr="004F7565" w:rsidRDefault="008D2B23" w:rsidP="005E6189">
      <w:pPr>
        <w:pStyle w:val="KDPodnaslov2"/>
        <w:numPr>
          <w:ilvl w:val="1"/>
          <w:numId w:val="50"/>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D87F77" w:rsidRDefault="0066644E" w:rsidP="00D87F77">
      <w:pPr>
        <w:spacing w:before="0"/>
        <w:rPr>
          <w:rFonts w:cs="Arial"/>
          <w:lang w:val="ru-RU"/>
        </w:rPr>
      </w:pPr>
      <w:r w:rsidRPr="00D87F77">
        <w:rPr>
          <w:rFonts w:cs="Arial"/>
          <w:lang w:val="ru-RU"/>
        </w:rPr>
        <w:t xml:space="preserve">Понуда мора да важи најмање </w:t>
      </w:r>
      <w:r w:rsidR="00563A1C" w:rsidRPr="00D87F77">
        <w:rPr>
          <w:rFonts w:cs="Arial"/>
          <w:lang w:val="sr-Cyrl-RS"/>
        </w:rPr>
        <w:t>60</w:t>
      </w:r>
      <w:r w:rsidRPr="00D87F77">
        <w:rPr>
          <w:rFonts w:cs="Arial"/>
          <w:lang w:val="ru-RU"/>
        </w:rPr>
        <w:t xml:space="preserve"> (</w:t>
      </w:r>
      <w:r w:rsidR="00563A1C" w:rsidRPr="00D87F77">
        <w:rPr>
          <w:rFonts w:cs="Arial"/>
          <w:lang w:val="ru-RU"/>
        </w:rPr>
        <w:t>шездесет дана</w:t>
      </w:r>
      <w:r w:rsidRPr="00D87F77">
        <w:rPr>
          <w:rFonts w:cs="Arial"/>
          <w:lang w:val="ru-RU"/>
        </w:rPr>
        <w:t xml:space="preserve">) дана од дана отварања понуда. </w:t>
      </w:r>
    </w:p>
    <w:p w:rsidR="00F8239C" w:rsidRPr="007D7F79" w:rsidRDefault="0066644E" w:rsidP="00D87F77">
      <w:pPr>
        <w:spacing w:before="0"/>
        <w:rPr>
          <w:rFonts w:cs="Arial"/>
        </w:rPr>
      </w:pPr>
      <w:proofErr w:type="gramStart"/>
      <w:r w:rsidRPr="00D87F77">
        <w:rPr>
          <w:rFonts w:cs="Arial"/>
        </w:rPr>
        <w:t>У случају да понуђач наведе краћи рок важења понуде, понуда ће бити одбијена, као неприхватљива.</w:t>
      </w:r>
      <w:proofErr w:type="gramEnd"/>
      <w:r w:rsidRPr="00D87F77">
        <w:rPr>
          <w:rFonts w:cs="Arial"/>
        </w:rPr>
        <w:t xml:space="preserve"> </w:t>
      </w:r>
    </w:p>
    <w:p w:rsidR="004A42B9" w:rsidRPr="005E6189" w:rsidRDefault="004A42B9" w:rsidP="005E6189">
      <w:pPr>
        <w:pStyle w:val="ListParagraph"/>
        <w:keepNext/>
        <w:numPr>
          <w:ilvl w:val="1"/>
          <w:numId w:val="50"/>
        </w:numPr>
        <w:tabs>
          <w:tab w:val="left" w:pos="567"/>
        </w:tabs>
        <w:spacing w:before="0"/>
        <w:outlineLvl w:val="1"/>
        <w:rPr>
          <w:rFonts w:ascii="Arial" w:hAnsi="Arial" w:cs="Arial"/>
          <w:b/>
        </w:rPr>
      </w:pPr>
      <w:bookmarkStart w:id="231" w:name="_Toc442559904"/>
      <w:bookmarkStart w:id="232" w:name="_Toc441651593"/>
      <w:r w:rsidRPr="005E6189">
        <w:rPr>
          <w:rFonts w:ascii="Arial" w:hAnsi="Arial" w:cs="Arial"/>
          <w:b/>
        </w:rPr>
        <w:t>Средства финансијског обезбеђења</w:t>
      </w:r>
      <w:bookmarkEnd w:id="231"/>
      <w:bookmarkEnd w:id="232"/>
    </w:p>
    <w:p w:rsidR="004A42B9" w:rsidRPr="008E363D" w:rsidRDefault="004A42B9" w:rsidP="004A42B9">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4A42B9" w:rsidRPr="008E363D" w:rsidRDefault="004A42B9" w:rsidP="004A42B9">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4A42B9" w:rsidRPr="008E363D" w:rsidRDefault="004A42B9" w:rsidP="004A42B9">
      <w:pPr>
        <w:tabs>
          <w:tab w:val="left" w:pos="567"/>
          <w:tab w:val="left" w:pos="851"/>
        </w:tabs>
        <w:spacing w:before="0"/>
        <w:outlineLvl w:val="2"/>
        <w:rPr>
          <w:rFonts w:cs="Arial"/>
          <w:b/>
        </w:rPr>
      </w:pPr>
      <w:r w:rsidRPr="008E363D">
        <w:rPr>
          <w:rFonts w:cs="Arial"/>
          <w:b/>
        </w:rPr>
        <w:t>Мениц</w:t>
      </w:r>
      <w:r>
        <w:rPr>
          <w:rFonts w:cs="Arial"/>
          <w:b/>
          <w:lang w:val="sr-Cyrl-RS"/>
        </w:rPr>
        <w:t>у</w:t>
      </w:r>
      <w:r w:rsidRPr="008E363D">
        <w:rPr>
          <w:rFonts w:cs="Arial"/>
          <w:b/>
        </w:rPr>
        <w:t xml:space="preserve"> за озбиљност понуде</w:t>
      </w:r>
      <w:bookmarkEnd w:id="233"/>
      <w:bookmarkEnd w:id="234"/>
    </w:p>
    <w:p w:rsidR="004A42B9" w:rsidRPr="008E363D" w:rsidRDefault="004A42B9" w:rsidP="004A42B9">
      <w:pPr>
        <w:spacing w:before="0"/>
        <w:rPr>
          <w:rFonts w:cs="Arial"/>
        </w:rPr>
      </w:pPr>
      <w:r w:rsidRPr="008E363D">
        <w:rPr>
          <w:rFonts w:cs="Arial"/>
        </w:rPr>
        <w:t xml:space="preserve">1) </w:t>
      </w:r>
      <w:proofErr w:type="gramStart"/>
      <w:r w:rsidRPr="008E363D">
        <w:rPr>
          <w:rFonts w:cs="Arial"/>
        </w:rPr>
        <w:t>бланко</w:t>
      </w:r>
      <w:proofErr w:type="gramEnd"/>
      <w:r w:rsidRPr="008E363D">
        <w:rPr>
          <w:rFonts w:cs="Arial"/>
        </w:rPr>
        <w:t xml:space="preserve"> сопствену меницу за озбиљност понуде која је</w:t>
      </w:r>
    </w:p>
    <w:p w:rsidR="004A42B9" w:rsidRPr="008E363D" w:rsidRDefault="004A42B9" w:rsidP="004A42B9">
      <w:pPr>
        <w:numPr>
          <w:ilvl w:val="0"/>
          <w:numId w:val="12"/>
        </w:numPr>
        <w:spacing w:before="0"/>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A42B9" w:rsidRPr="008E363D" w:rsidRDefault="004A42B9" w:rsidP="004A42B9">
      <w:pPr>
        <w:numPr>
          <w:ilvl w:val="0"/>
          <w:numId w:val="12"/>
        </w:numPr>
        <w:spacing w:before="0"/>
        <w:ind w:left="0" w:firstLine="0"/>
        <w:rPr>
          <w:rFonts w:cs="Arial"/>
        </w:rPr>
      </w:pPr>
      <w:r w:rsidRPr="008E363D">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363D">
        <w:rPr>
          <w:rFonts w:cs="Arial"/>
        </w:rPr>
        <w:t>“ бр</w:t>
      </w:r>
      <w:proofErr w:type="gramEnd"/>
      <w:r w:rsidRPr="008E363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A42B9" w:rsidRPr="008E363D" w:rsidRDefault="004A42B9" w:rsidP="004A42B9">
      <w:pPr>
        <w:numPr>
          <w:ilvl w:val="0"/>
          <w:numId w:val="12"/>
        </w:numPr>
        <w:spacing w:before="0"/>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A42B9" w:rsidRPr="008E363D" w:rsidRDefault="004A42B9" w:rsidP="004A42B9">
      <w:pPr>
        <w:numPr>
          <w:ilvl w:val="0"/>
          <w:numId w:val="12"/>
        </w:numPr>
        <w:spacing w:before="0"/>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A42B9" w:rsidRPr="008E363D" w:rsidRDefault="004A42B9" w:rsidP="004A42B9">
      <w:pPr>
        <w:spacing w:before="0"/>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42B9" w:rsidRPr="008E363D" w:rsidRDefault="004A42B9" w:rsidP="004A42B9">
      <w:pPr>
        <w:spacing w:before="0"/>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4A42B9" w:rsidRPr="008E363D" w:rsidRDefault="004A42B9" w:rsidP="004A42B9">
      <w:pPr>
        <w:spacing w:before="0"/>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42B9" w:rsidRPr="008E363D" w:rsidRDefault="004A42B9" w:rsidP="004A42B9">
      <w:pPr>
        <w:spacing w:before="0"/>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A42B9" w:rsidRPr="008E363D" w:rsidRDefault="004A42B9" w:rsidP="004A42B9">
      <w:pPr>
        <w:spacing w:before="0"/>
        <w:rPr>
          <w:rFonts w:cs="Arial"/>
        </w:rPr>
      </w:pPr>
      <w:proofErr w:type="gramStart"/>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A42B9" w:rsidRPr="008E363D" w:rsidRDefault="004A42B9" w:rsidP="004A42B9">
      <w:pPr>
        <w:spacing w:before="0"/>
        <w:rPr>
          <w:rFonts w:cs="Arial"/>
        </w:rPr>
      </w:pPr>
      <w:proofErr w:type="gramStart"/>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A42B9" w:rsidRPr="008A77E8" w:rsidRDefault="004A42B9" w:rsidP="008A77E8">
      <w:pPr>
        <w:spacing w:before="0"/>
        <w:rPr>
          <w:rFonts w:cs="Arial"/>
          <w:lang w:val="sr-Cyrl-RS"/>
        </w:rPr>
      </w:pPr>
      <w:proofErr w:type="gramStart"/>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A42B9" w:rsidRPr="008A77E8" w:rsidRDefault="004A42B9" w:rsidP="004A42B9">
      <w:pPr>
        <w:tabs>
          <w:tab w:val="left" w:pos="567"/>
          <w:tab w:val="left" w:pos="851"/>
        </w:tabs>
        <w:spacing w:before="0"/>
        <w:ind w:left="851" w:hanging="851"/>
        <w:outlineLvl w:val="2"/>
        <w:rPr>
          <w:rFonts w:cs="Arial"/>
          <w:b/>
        </w:rPr>
      </w:pPr>
      <w:bookmarkStart w:id="235" w:name="_Toc442559910"/>
      <w:bookmarkStart w:id="236" w:name="_Toc441651599"/>
      <w:r w:rsidRPr="008A77E8">
        <w:rPr>
          <w:rFonts w:cs="Arial"/>
          <w:b/>
        </w:rPr>
        <w:t xml:space="preserve">Меница за добро извршење посла </w:t>
      </w:r>
      <w:bookmarkEnd w:id="235"/>
      <w:bookmarkEnd w:id="236"/>
    </w:p>
    <w:p w:rsidR="004A42B9" w:rsidRPr="008A77E8" w:rsidRDefault="004A42B9" w:rsidP="004A42B9">
      <w:pPr>
        <w:tabs>
          <w:tab w:val="left" w:pos="0"/>
          <w:tab w:val="left" w:pos="567"/>
        </w:tabs>
        <w:spacing w:before="0"/>
        <w:outlineLvl w:val="2"/>
        <w:rPr>
          <w:rFonts w:cs="Arial"/>
        </w:rPr>
      </w:pPr>
      <w:r w:rsidRPr="008A77E8">
        <w:rPr>
          <w:rFonts w:cs="Arial"/>
        </w:rPr>
        <w:t xml:space="preserve">Понуђач којем буде додељен уговор, обавезан је да у року </w:t>
      </w:r>
      <w:proofErr w:type="gramStart"/>
      <w:r w:rsidRPr="008A77E8">
        <w:rPr>
          <w:rFonts w:cs="Arial"/>
        </w:rPr>
        <w:t>од  10</w:t>
      </w:r>
      <w:proofErr w:type="gramEnd"/>
      <w:r w:rsidRPr="008A77E8">
        <w:rPr>
          <w:rFonts w:cs="Arial"/>
        </w:rPr>
        <w:t xml:space="preserve"> (десет)  дана  од пријема уговора од стране наручиоца достави уз потписан уговор меницу за добро извршење посла.</w:t>
      </w:r>
    </w:p>
    <w:p w:rsidR="004A42B9" w:rsidRPr="008E363D" w:rsidRDefault="004A42B9" w:rsidP="008A77E8">
      <w:pPr>
        <w:spacing w:before="0"/>
        <w:rPr>
          <w:rFonts w:cs="Arial"/>
        </w:rPr>
      </w:pPr>
      <w:r w:rsidRPr="008E363D">
        <w:rPr>
          <w:rFonts w:cs="Arial"/>
        </w:rPr>
        <w:t>Понуђач је обавезан да Наручиоцу достави:</w:t>
      </w:r>
    </w:p>
    <w:p w:rsidR="004A42B9" w:rsidRPr="008E363D" w:rsidRDefault="004A42B9" w:rsidP="008A77E8">
      <w:pPr>
        <w:numPr>
          <w:ilvl w:val="0"/>
          <w:numId w:val="12"/>
        </w:numPr>
        <w:spacing w:before="0"/>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A42B9" w:rsidRPr="008E363D" w:rsidRDefault="004A42B9" w:rsidP="004A42B9">
      <w:pPr>
        <w:numPr>
          <w:ilvl w:val="0"/>
          <w:numId w:val="12"/>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w:t>
      </w:r>
      <w:r w:rsidRPr="00B37C52">
        <w:rPr>
          <w:rFonts w:cs="Arial"/>
        </w:rPr>
        <w:t xml:space="preserve">рока </w:t>
      </w:r>
      <w:r w:rsidRPr="00B37C52">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Pr>
          <w:rFonts w:cs="Arial"/>
        </w:rPr>
        <w:t>.</w:t>
      </w:r>
      <w:r w:rsidRPr="008E363D">
        <w:rPr>
          <w:rFonts w:cs="Arial"/>
        </w:rPr>
        <w:t xml:space="preserve"> </w:t>
      </w:r>
    </w:p>
    <w:p w:rsidR="004A42B9" w:rsidRPr="008E363D" w:rsidRDefault="004A42B9" w:rsidP="008A77E8">
      <w:pPr>
        <w:numPr>
          <w:ilvl w:val="0"/>
          <w:numId w:val="12"/>
        </w:numPr>
        <w:spacing w:before="0"/>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42B9" w:rsidRPr="008E363D" w:rsidRDefault="004A42B9" w:rsidP="008A77E8">
      <w:pPr>
        <w:numPr>
          <w:ilvl w:val="0"/>
          <w:numId w:val="12"/>
        </w:numPr>
        <w:spacing w:before="0"/>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4A42B9" w:rsidRPr="008E363D" w:rsidRDefault="004A42B9" w:rsidP="004A42B9">
      <w:pPr>
        <w:numPr>
          <w:ilvl w:val="0"/>
          <w:numId w:val="12"/>
        </w:numPr>
        <w:ind w:left="0" w:firstLine="0"/>
        <w:rPr>
          <w:rFonts w:cs="Arial"/>
        </w:rPr>
      </w:pPr>
      <w:r w:rsidRPr="008E363D">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42B9" w:rsidRPr="00D05786" w:rsidRDefault="004A42B9" w:rsidP="004A42B9">
      <w:pPr>
        <w:rPr>
          <w:rFonts w:cs="Arial"/>
          <w:lang w:val="sr-Cyrl-RS"/>
        </w:rPr>
      </w:pPr>
      <w:proofErr w:type="gramStart"/>
      <w:r w:rsidRPr="008E363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E363D">
        <w:rPr>
          <w:rFonts w:cs="Arial"/>
        </w:rPr>
        <w:t xml:space="preserve"> </w:t>
      </w:r>
    </w:p>
    <w:p w:rsidR="004A42B9" w:rsidRPr="008E363D" w:rsidRDefault="004A42B9" w:rsidP="004A42B9">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4A42B9" w:rsidRPr="008E363D" w:rsidRDefault="004A42B9" w:rsidP="004A42B9">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4A42B9" w:rsidRPr="00E779AB" w:rsidRDefault="004A42B9" w:rsidP="004A42B9">
      <w:pPr>
        <w:tabs>
          <w:tab w:val="left" w:pos="567"/>
          <w:tab w:val="left" w:pos="709"/>
        </w:tabs>
        <w:spacing w:after="120"/>
        <w:rPr>
          <w:rFonts w:cs="Arial"/>
          <w:b/>
          <w:lang w:val="sr-Cyrl-RS"/>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w:t>
      </w:r>
      <w:r w:rsidRPr="00EB15E2">
        <w:rPr>
          <w:rFonts w:cs="Arial"/>
          <w:b/>
        </w:rPr>
        <w:t>доставља се уз потписан уговор</w:t>
      </w:r>
      <w:r>
        <w:rPr>
          <w:rFonts w:cs="Arial"/>
          <w:b/>
        </w:rPr>
        <w:t xml:space="preserve"> </w:t>
      </w:r>
      <w:r w:rsidRPr="008E363D">
        <w:rPr>
          <w:rFonts w:cs="Arial"/>
          <w:b/>
        </w:rPr>
        <w:t xml:space="preserve">лично или поштом на адресу: </w:t>
      </w:r>
    </w:p>
    <w:p w:rsidR="004A42B9" w:rsidRPr="008E363D" w:rsidRDefault="004A42B9" w:rsidP="004A42B9">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4A42B9" w:rsidRPr="008E363D" w:rsidRDefault="004A42B9" w:rsidP="004A42B9">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4A42B9" w:rsidRDefault="004A42B9" w:rsidP="004A42B9">
      <w:pPr>
        <w:tabs>
          <w:tab w:val="left" w:pos="1134"/>
        </w:tabs>
        <w:jc w:val="center"/>
        <w:rPr>
          <w:rFonts w:cs="Arial"/>
          <w:b/>
          <w:lang w:val="sr-Cyrl-RS"/>
        </w:rPr>
      </w:pPr>
      <w:proofErr w:type="gramStart"/>
      <w:r w:rsidRPr="008E363D">
        <w:rPr>
          <w:rFonts w:cs="Arial"/>
          <w:b/>
        </w:rPr>
        <w:t>ЈН бр.</w:t>
      </w:r>
      <w:proofErr w:type="gramEnd"/>
      <w:r w:rsidRPr="008E363D">
        <w:rPr>
          <w:rFonts w:cs="Arial"/>
          <w:b/>
          <w:lang w:val="sr-Cyrl-RS"/>
        </w:rPr>
        <w:t xml:space="preserve"> </w:t>
      </w:r>
      <w:r w:rsidR="00036BDE">
        <w:rPr>
          <w:rFonts w:cs="Arial"/>
          <w:b/>
          <w:lang w:val="sr-Cyrl-RS"/>
        </w:rPr>
        <w:t>ЈН/3000/1733/2017(1375/2017)</w:t>
      </w:r>
    </w:p>
    <w:p w:rsidR="004A42B9" w:rsidRPr="00A620DD" w:rsidRDefault="004A42B9" w:rsidP="00A620DD">
      <w:pPr>
        <w:spacing w:before="0"/>
        <w:rPr>
          <w:rFonts w:cs="Arial"/>
          <w:lang w:val="sr-Cyrl-RS"/>
        </w:rPr>
      </w:pPr>
    </w:p>
    <w:p w:rsidR="0085348E" w:rsidRPr="004F7565" w:rsidRDefault="0085348E" w:rsidP="005E6189">
      <w:pPr>
        <w:pStyle w:val="KDPodnaslov2"/>
        <w:numPr>
          <w:ilvl w:val="1"/>
          <w:numId w:val="50"/>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E6189">
      <w:pPr>
        <w:pStyle w:val="KDPodnaslov2"/>
        <w:numPr>
          <w:ilvl w:val="1"/>
          <w:numId w:val="50"/>
        </w:numPr>
        <w:spacing w:before="0"/>
        <w:jc w:val="both"/>
        <w:rPr>
          <w:rFonts w:cs="Arial"/>
        </w:rPr>
      </w:pPr>
      <w:r w:rsidRPr="004F7565">
        <w:rPr>
          <w:rFonts w:cs="Arial"/>
        </w:rPr>
        <w:t>Поштовање обавеза које произла</w:t>
      </w:r>
      <w:r w:rsidR="005E6189">
        <w:rPr>
          <w:rFonts w:cs="Arial"/>
        </w:rPr>
        <w:t>зе из прописа о заштити на раду</w:t>
      </w:r>
      <w:r w:rsidR="005E6189">
        <w:rPr>
          <w:rFonts w:cs="Arial"/>
          <w:lang w:val="sr-Cyrl-RS"/>
        </w:rPr>
        <w:t xml:space="preserve"> </w:t>
      </w:r>
      <w:r w:rsidRPr="004F7565">
        <w:rPr>
          <w:rFonts w:cs="Arial"/>
        </w:rPr>
        <w:t>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5E6189">
      <w:pPr>
        <w:pStyle w:val="KDPodnaslov2"/>
        <w:numPr>
          <w:ilvl w:val="1"/>
          <w:numId w:val="50"/>
        </w:numPr>
        <w:spacing w:before="0"/>
        <w:jc w:val="both"/>
        <w:rPr>
          <w:rFonts w:cs="Arial"/>
        </w:rPr>
      </w:pPr>
      <w:r w:rsidRPr="004F7565">
        <w:rPr>
          <w:rFonts w:cs="Arial"/>
        </w:rPr>
        <w:lastRenderedPageBreak/>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5E6189">
      <w:pPr>
        <w:pStyle w:val="KDPodnaslov2"/>
        <w:numPr>
          <w:ilvl w:val="1"/>
          <w:numId w:val="50"/>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E6189">
      <w:pPr>
        <w:pStyle w:val="KDPodnaslov2"/>
        <w:numPr>
          <w:ilvl w:val="1"/>
          <w:numId w:val="50"/>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36BDE">
        <w:rPr>
          <w:rFonts w:cs="Arial"/>
          <w:lang w:val="ru-RU"/>
        </w:rPr>
        <w:t>ЈН/3000/1733/2017(1375/2017)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E6189">
      <w:pPr>
        <w:pStyle w:val="KDPodnaslov2"/>
        <w:numPr>
          <w:ilvl w:val="1"/>
          <w:numId w:val="50"/>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5E6189">
      <w:pPr>
        <w:pStyle w:val="KDPodnaslov2"/>
        <w:numPr>
          <w:ilvl w:val="1"/>
          <w:numId w:val="50"/>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lastRenderedPageBreak/>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5E6189">
      <w:pPr>
        <w:pStyle w:val="KDPodnaslov2"/>
        <w:numPr>
          <w:ilvl w:val="1"/>
          <w:numId w:val="50"/>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w:t>
      </w:r>
      <w:r w:rsidR="00B9222F">
        <w:rPr>
          <w:rFonts w:eastAsia="TimesNewRomanPSMT" w:cs="Arial"/>
          <w:bCs/>
          <w:iCs/>
          <w:lang w:val="sr-Cyrl-RS"/>
        </w:rPr>
        <w:t xml:space="preserve"> </w:t>
      </w:r>
      <w:r w:rsidR="00B9222F" w:rsidRPr="00B9222F">
        <w:rPr>
          <w:rFonts w:eastAsia="TimesNewRomanPSMT" w:cs="Arial"/>
          <w:bCs/>
          <w:iCs/>
          <w:color w:val="00B0F0"/>
          <w:lang w:val="sr-Cyrl-RS"/>
        </w:rPr>
        <w:t>и додатан услов</w:t>
      </w:r>
      <w:r w:rsidRPr="004F7565">
        <w:rPr>
          <w:rFonts w:eastAsia="TimesNewRomanPSMT" w:cs="Arial"/>
          <w:bCs/>
          <w:iCs/>
        </w:rPr>
        <w:t xml:space="preserve"> за учешће;</w:t>
      </w:r>
    </w:p>
    <w:p w:rsidR="00B20A6C" w:rsidRPr="00912F19"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455D7" w:rsidRPr="00DC13C6" w:rsidRDefault="009455D7" w:rsidP="009455D7">
      <w:pPr>
        <w:pStyle w:val="KDNabrajanje"/>
        <w:numPr>
          <w:ilvl w:val="0"/>
          <w:numId w:val="16"/>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5E6189">
      <w:pPr>
        <w:pStyle w:val="KDPodnaslov2"/>
        <w:numPr>
          <w:ilvl w:val="1"/>
          <w:numId w:val="50"/>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E6189">
      <w:pPr>
        <w:pStyle w:val="KDPodnaslov2"/>
        <w:numPr>
          <w:ilvl w:val="1"/>
          <w:numId w:val="50"/>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E6189">
      <w:pPr>
        <w:pStyle w:val="KDPodnaslov2"/>
        <w:numPr>
          <w:ilvl w:val="1"/>
          <w:numId w:val="50"/>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5E6189">
      <w:pPr>
        <w:pStyle w:val="KDPodnaslov2"/>
        <w:numPr>
          <w:ilvl w:val="1"/>
          <w:numId w:val="50"/>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036BDE">
        <w:rPr>
          <w:rFonts w:cs="Arial"/>
          <w:lang w:val="sr-Cyrl-RS"/>
        </w:rPr>
        <w:t>Годишњи уговор за одржавање машина за обраду у стругарској радионици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036BDE">
        <w:rPr>
          <w:rFonts w:cs="Arial"/>
          <w:lang w:eastAsia="hr-HR"/>
        </w:rPr>
        <w:t>ЈН/3000/1733/2017(1375/2017)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lastRenderedPageBreak/>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174C22">
        <w:rPr>
          <w:rFonts w:cs="Arial"/>
          <w:lang w:eastAsia="hr-HR"/>
        </w:rPr>
        <w:t>ЈН30001733201713752017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036BDE">
        <w:rPr>
          <w:rFonts w:cs="Arial"/>
          <w:lang w:eastAsia="hr-HR"/>
        </w:rPr>
        <w:t>ЈН/3000/1733/2017(1375/2017)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lastRenderedPageBreak/>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EB3F35" w:rsidRPr="00C40128" w:rsidRDefault="00EB3F35" w:rsidP="00EB3F35">
      <w:pPr>
        <w:rPr>
          <w:rFonts w:cs="Arial"/>
          <w:lang w:val="sr-Cyrl-RS"/>
        </w:rPr>
      </w:pPr>
      <w:r w:rsidRPr="00C40128">
        <w:rPr>
          <w:rFonts w:cs="Arial"/>
        </w:rPr>
        <w:t>УПЛАТА ИЗ ИНОСТРАНСТВА</w:t>
      </w:r>
    </w:p>
    <w:p w:rsidR="00EB3F35" w:rsidRPr="00C40128" w:rsidRDefault="00EB3F35" w:rsidP="00EB3F35">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EB3F35" w:rsidRPr="00C40128" w:rsidRDefault="00EB3F35" w:rsidP="00EB3F35">
      <w:pPr>
        <w:rPr>
          <w:rFonts w:cs="Arial"/>
        </w:rPr>
      </w:pPr>
      <w:r w:rsidRPr="00C40128">
        <w:rPr>
          <w:rFonts w:cs="Arial"/>
        </w:rPr>
        <w:t>НАЗИВ И АДРЕСА БАНКЕ:</w:t>
      </w:r>
    </w:p>
    <w:p w:rsidR="00EB3F35" w:rsidRPr="00C40128" w:rsidRDefault="00EB3F35" w:rsidP="00EB3F35">
      <w:pPr>
        <w:rPr>
          <w:rFonts w:cs="Arial"/>
        </w:rPr>
      </w:pPr>
      <w:r w:rsidRPr="00C40128">
        <w:rPr>
          <w:rFonts w:cs="Arial"/>
        </w:rPr>
        <w:t>Народна банка Србије (НБС)</w:t>
      </w:r>
    </w:p>
    <w:p w:rsidR="00EB3F35" w:rsidRPr="00C40128" w:rsidRDefault="00EB3F35" w:rsidP="00EB3F35">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EB3F35" w:rsidRPr="00C40128" w:rsidRDefault="00EB3F35" w:rsidP="00EB3F35">
      <w:pPr>
        <w:rPr>
          <w:rFonts w:cs="Arial"/>
        </w:rPr>
      </w:pPr>
      <w:r w:rsidRPr="00C40128">
        <w:rPr>
          <w:rFonts w:cs="Arial"/>
        </w:rPr>
        <w:t>Србија</w:t>
      </w:r>
    </w:p>
    <w:p w:rsidR="00EB3F35" w:rsidRDefault="00EB3F35" w:rsidP="00EB3F35">
      <w:pPr>
        <w:rPr>
          <w:rFonts w:cs="Arial"/>
          <w:lang w:val="sr-Cyrl-RS"/>
        </w:rPr>
      </w:pPr>
      <w:r w:rsidRPr="00C40128">
        <w:rPr>
          <w:rFonts w:cs="Arial"/>
        </w:rPr>
        <w:t>SWIFT CODE: NBSRRSBGXXX</w:t>
      </w:r>
    </w:p>
    <w:p w:rsidR="00EB3F35" w:rsidRPr="00C40128" w:rsidRDefault="00EB3F35" w:rsidP="00EB3F35">
      <w:pPr>
        <w:rPr>
          <w:rFonts w:cs="Arial"/>
          <w:lang w:val="sr-Cyrl-RS"/>
        </w:rPr>
      </w:pPr>
    </w:p>
    <w:p w:rsidR="00EB3F35" w:rsidRPr="00C40128" w:rsidRDefault="00EB3F35" w:rsidP="00EB3F35">
      <w:pPr>
        <w:rPr>
          <w:rFonts w:cs="Arial"/>
        </w:rPr>
      </w:pPr>
      <w:r w:rsidRPr="00C40128">
        <w:rPr>
          <w:rFonts w:cs="Arial"/>
        </w:rPr>
        <w:t>НАЗИВ И АДРЕСА ИНСТИТУЦИЈЕ:</w:t>
      </w:r>
    </w:p>
    <w:p w:rsidR="00EB3F35" w:rsidRPr="00C40128" w:rsidRDefault="00EB3F35" w:rsidP="00EB3F35">
      <w:pPr>
        <w:rPr>
          <w:rFonts w:cs="Arial"/>
        </w:rPr>
      </w:pPr>
      <w:r w:rsidRPr="00C40128">
        <w:rPr>
          <w:rFonts w:cs="Arial"/>
        </w:rPr>
        <w:t>Министарство финансија</w:t>
      </w:r>
    </w:p>
    <w:p w:rsidR="00EB3F35" w:rsidRPr="00C40128" w:rsidRDefault="00EB3F35" w:rsidP="00EB3F35">
      <w:pPr>
        <w:rPr>
          <w:rFonts w:cs="Arial"/>
        </w:rPr>
      </w:pPr>
      <w:r w:rsidRPr="00C40128">
        <w:rPr>
          <w:rFonts w:cs="Arial"/>
        </w:rPr>
        <w:t>Управа за трезор</w:t>
      </w:r>
    </w:p>
    <w:p w:rsidR="00EB3F35" w:rsidRPr="00C40128" w:rsidRDefault="00EB3F35" w:rsidP="00EB3F35">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EB3F35" w:rsidRPr="00C40128" w:rsidRDefault="00EB3F35" w:rsidP="00EB3F35">
      <w:pPr>
        <w:rPr>
          <w:rFonts w:cs="Arial"/>
        </w:rPr>
      </w:pPr>
      <w:r w:rsidRPr="00C40128">
        <w:rPr>
          <w:rFonts w:cs="Arial"/>
        </w:rPr>
        <w:t>11000 Београд</w:t>
      </w:r>
    </w:p>
    <w:p w:rsidR="00EB3F35" w:rsidRPr="00C40128" w:rsidRDefault="00EB3F35" w:rsidP="00EB3F35">
      <w:pPr>
        <w:rPr>
          <w:rFonts w:cs="Arial"/>
          <w:lang w:val="sr-Cyrl-RS"/>
        </w:rPr>
      </w:pPr>
      <w:r w:rsidRPr="00C40128">
        <w:rPr>
          <w:rFonts w:cs="Arial"/>
        </w:rPr>
        <w:t>IBAN: RS 35908500103019323073</w:t>
      </w:r>
    </w:p>
    <w:p w:rsidR="00EB3F35" w:rsidRPr="00C40128" w:rsidRDefault="00EB3F35" w:rsidP="00EB3F35">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EB3F35" w:rsidRPr="00C40128" w:rsidRDefault="00EB3F35" w:rsidP="00EB3F35">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EB3F35" w:rsidRPr="00C40128" w:rsidRDefault="00EB3F35" w:rsidP="00EB3F35">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EB3F35" w:rsidRPr="00C40128" w:rsidRDefault="00EB3F35" w:rsidP="00EB3F35">
      <w:pPr>
        <w:rPr>
          <w:rFonts w:cs="Arial"/>
        </w:rPr>
      </w:pPr>
      <w:r w:rsidRPr="00C40128">
        <w:rPr>
          <w:rFonts w:cs="Arial"/>
        </w:rPr>
        <w:t>У прилогу су инструкције за уплате у валутама: EUR и USD.</w:t>
      </w:r>
    </w:p>
    <w:p w:rsidR="00EB3F35" w:rsidRPr="00C40128" w:rsidRDefault="00EB3F35" w:rsidP="00EB3F35">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B3F35" w:rsidRPr="00C40128" w:rsidTr="00B9222F">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SWIFT MESSAGE MT103 – EUR</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VALUE DATE – EUR- AMOUNT</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ORDERING CUSTOMER</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ORDERING CUSTOMER</w:t>
            </w:r>
          </w:p>
        </w:tc>
      </w:tr>
      <w:tr w:rsidR="00EB3F35" w:rsidRPr="00C40128" w:rsidTr="00B9222F">
        <w:trPr>
          <w:trHeight w:val="1113"/>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FIELD 56A:</w:t>
            </w:r>
          </w:p>
          <w:p w:rsidR="00EB3F35" w:rsidRPr="00C40128" w:rsidRDefault="00EB3F35" w:rsidP="00B9222F">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DEUTDEFFXXX</w:t>
            </w:r>
          </w:p>
          <w:p w:rsidR="00EB3F35" w:rsidRPr="00C40128" w:rsidRDefault="00EB3F35" w:rsidP="00B9222F">
            <w:pPr>
              <w:rPr>
                <w:rFonts w:cs="Arial"/>
                <w:lang w:val="sr-Latn-CS"/>
              </w:rPr>
            </w:pPr>
            <w:r w:rsidRPr="00C40128">
              <w:rPr>
                <w:rFonts w:cs="Arial"/>
                <w:lang w:val="sr-Latn-CS"/>
              </w:rPr>
              <w:t>DEUTSCHE BANK AG, F/M</w:t>
            </w:r>
          </w:p>
          <w:p w:rsidR="00EB3F35" w:rsidRPr="00C40128" w:rsidRDefault="00EB3F35" w:rsidP="00B9222F">
            <w:pPr>
              <w:rPr>
                <w:rFonts w:cs="Arial"/>
                <w:lang w:val="sr-Latn-CS"/>
              </w:rPr>
            </w:pPr>
            <w:r w:rsidRPr="00C40128">
              <w:rPr>
                <w:rFonts w:cs="Arial"/>
                <w:lang w:val="sr-Latn-CS"/>
              </w:rPr>
              <w:t>TAUNUSANLAGE 12</w:t>
            </w:r>
          </w:p>
          <w:p w:rsidR="00EB3F35" w:rsidRPr="00C40128" w:rsidRDefault="00EB3F35" w:rsidP="00B9222F">
            <w:pPr>
              <w:rPr>
                <w:rFonts w:cs="Arial"/>
                <w:lang w:val="sr-Latn-CS"/>
              </w:rPr>
            </w:pPr>
            <w:r w:rsidRPr="00C40128">
              <w:rPr>
                <w:rFonts w:cs="Arial"/>
                <w:lang w:val="sr-Latn-CS"/>
              </w:rPr>
              <w:t>GERMANY</w:t>
            </w:r>
          </w:p>
        </w:tc>
      </w:tr>
      <w:tr w:rsidR="00EB3F35" w:rsidRPr="00C40128" w:rsidTr="00B9222F">
        <w:trPr>
          <w:trHeight w:val="1689"/>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FIELD 57A:</w:t>
            </w:r>
          </w:p>
          <w:p w:rsidR="00EB3F35" w:rsidRPr="00C40128" w:rsidRDefault="00EB3F35" w:rsidP="00B9222F">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/DE20500700100935930800</w:t>
            </w:r>
          </w:p>
          <w:p w:rsidR="00EB3F35" w:rsidRPr="00C40128" w:rsidRDefault="00EB3F35" w:rsidP="00B9222F">
            <w:pPr>
              <w:rPr>
                <w:rFonts w:cs="Arial"/>
                <w:lang w:val="sr-Latn-CS"/>
              </w:rPr>
            </w:pPr>
            <w:r w:rsidRPr="00C40128">
              <w:rPr>
                <w:rFonts w:cs="Arial"/>
                <w:lang w:val="sr-Latn-CS"/>
              </w:rPr>
              <w:t>NBSRRSBGXXX</w:t>
            </w:r>
          </w:p>
          <w:p w:rsidR="00EB3F35" w:rsidRPr="00C40128" w:rsidRDefault="00EB3F35" w:rsidP="00B9222F">
            <w:pPr>
              <w:rPr>
                <w:rFonts w:cs="Arial"/>
                <w:lang w:val="sr-Latn-CS"/>
              </w:rPr>
            </w:pPr>
            <w:r w:rsidRPr="00C40128">
              <w:rPr>
                <w:rFonts w:cs="Arial"/>
                <w:lang w:val="sr-Latn-CS"/>
              </w:rPr>
              <w:t>NARODNA BANKA SRBIJE (NATIONAL</w:t>
            </w:r>
          </w:p>
          <w:p w:rsidR="00EB3F35" w:rsidRPr="00C40128" w:rsidRDefault="00EB3F35" w:rsidP="00B9222F">
            <w:pPr>
              <w:rPr>
                <w:rFonts w:cs="Arial"/>
                <w:lang w:val="sr-Latn-CS"/>
              </w:rPr>
            </w:pPr>
            <w:r w:rsidRPr="00C40128">
              <w:rPr>
                <w:rFonts w:cs="Arial"/>
                <w:lang w:val="sr-Latn-CS"/>
              </w:rPr>
              <w:t>BANK OF SERBIA – NBS BEOGRAD,</w:t>
            </w:r>
          </w:p>
          <w:p w:rsidR="00EB3F35" w:rsidRPr="00C40128" w:rsidRDefault="00EB3F35" w:rsidP="00B9222F">
            <w:pPr>
              <w:rPr>
                <w:rFonts w:cs="Arial"/>
                <w:lang w:val="sr-Latn-CS"/>
              </w:rPr>
            </w:pPr>
            <w:r w:rsidRPr="00C40128">
              <w:rPr>
                <w:rFonts w:cs="Arial"/>
                <w:lang w:val="sr-Latn-CS"/>
              </w:rPr>
              <w:t>NEMANJINA 17</w:t>
            </w:r>
          </w:p>
          <w:p w:rsidR="00EB3F35" w:rsidRPr="00C40128" w:rsidRDefault="00EB3F35" w:rsidP="00B9222F">
            <w:pPr>
              <w:rPr>
                <w:rFonts w:cs="Arial"/>
                <w:lang w:val="sr-Latn-CS"/>
              </w:rPr>
            </w:pPr>
            <w:r w:rsidRPr="00C40128">
              <w:rPr>
                <w:rFonts w:cs="Arial"/>
                <w:lang w:val="sr-Latn-CS"/>
              </w:rPr>
              <w:t>SERBIA</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FIELD 59:</w:t>
            </w:r>
          </w:p>
          <w:p w:rsidR="00EB3F35" w:rsidRPr="00C40128" w:rsidRDefault="00EB3F35" w:rsidP="00B9222F">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/RS35908500103019323073</w:t>
            </w:r>
          </w:p>
          <w:p w:rsidR="00EB3F35" w:rsidRPr="00C40128" w:rsidRDefault="00EB3F35" w:rsidP="00B9222F">
            <w:pPr>
              <w:rPr>
                <w:rFonts w:cs="Arial"/>
                <w:lang w:val="sr-Latn-CS"/>
              </w:rPr>
            </w:pPr>
            <w:r w:rsidRPr="00C40128">
              <w:rPr>
                <w:rFonts w:cs="Arial"/>
                <w:lang w:val="sr-Latn-CS"/>
              </w:rPr>
              <w:t>MINISTARSTVO FINANSIJA</w:t>
            </w:r>
          </w:p>
          <w:p w:rsidR="00EB3F35" w:rsidRPr="00C40128" w:rsidRDefault="00EB3F35" w:rsidP="00B9222F">
            <w:pPr>
              <w:rPr>
                <w:rFonts w:cs="Arial"/>
                <w:lang w:val="sr-Latn-CS"/>
              </w:rPr>
            </w:pPr>
            <w:r w:rsidRPr="00C40128">
              <w:rPr>
                <w:rFonts w:cs="Arial"/>
                <w:lang w:val="sr-Latn-CS"/>
              </w:rPr>
              <w:t>UPRAVA ZA TREZOR</w:t>
            </w:r>
          </w:p>
          <w:p w:rsidR="00EB3F35" w:rsidRPr="00C40128" w:rsidRDefault="00EB3F35" w:rsidP="00B9222F">
            <w:pPr>
              <w:rPr>
                <w:rFonts w:cs="Arial"/>
                <w:lang w:val="sr-Latn-CS"/>
              </w:rPr>
            </w:pPr>
            <w:r w:rsidRPr="00C40128">
              <w:rPr>
                <w:rFonts w:cs="Arial"/>
                <w:lang w:val="sr-Latn-CS"/>
              </w:rPr>
              <w:t>POP LUKINA7-9</w:t>
            </w:r>
          </w:p>
          <w:p w:rsidR="00EB3F35" w:rsidRPr="00C40128" w:rsidRDefault="00EB3F35" w:rsidP="00B9222F">
            <w:pPr>
              <w:rPr>
                <w:rFonts w:cs="Arial"/>
                <w:lang w:val="sr-Latn-CS"/>
              </w:rPr>
            </w:pPr>
            <w:r w:rsidRPr="00C40128">
              <w:rPr>
                <w:rFonts w:cs="Arial"/>
                <w:lang w:val="sr-Latn-CS"/>
              </w:rPr>
              <w:t>BEOGRAD</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DETAILS OF PAYMENT</w:t>
            </w:r>
          </w:p>
        </w:tc>
      </w:tr>
      <w:tr w:rsidR="00EB3F35" w:rsidRPr="00C40128" w:rsidTr="00B9222F">
        <w:trPr>
          <w:trHeight w:val="20"/>
        </w:trPr>
        <w:tc>
          <w:tcPr>
            <w:tcW w:w="4788" w:type="dxa"/>
            <w:tcBorders>
              <w:top w:val="single" w:sz="4" w:space="0" w:color="auto"/>
              <w:left w:val="single" w:sz="4" w:space="0" w:color="auto"/>
              <w:bottom w:val="single" w:sz="4" w:space="0" w:color="auto"/>
              <w:right w:val="single" w:sz="4" w:space="0" w:color="auto"/>
            </w:tcBorders>
          </w:tcPr>
          <w:p w:rsidR="00EB3F35" w:rsidRPr="00C40128" w:rsidRDefault="00EB3F35" w:rsidP="00B9222F">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B3F35" w:rsidRPr="00C40128" w:rsidRDefault="00EB3F35" w:rsidP="00B9222F">
            <w:pPr>
              <w:rPr>
                <w:rFonts w:cs="Arial"/>
                <w:lang w:val="sr-Latn-CS"/>
              </w:rPr>
            </w:pPr>
          </w:p>
        </w:tc>
      </w:tr>
    </w:tbl>
    <w:p w:rsidR="00EB3F35" w:rsidRPr="00C40128" w:rsidRDefault="00EB3F35" w:rsidP="00EB3F35">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EB3F35" w:rsidRPr="00C40128" w:rsidRDefault="00EB3F35" w:rsidP="00B9222F">
            <w:pPr>
              <w:rPr>
                <w:rFonts w:cs="Arial"/>
                <w:lang w:val="sr-Latn-CS"/>
              </w:rPr>
            </w:pP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VALUE DATE – USD- AMOUNT</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ORDERING CUSTOMER</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tcPr>
          <w:p w:rsidR="00EB3F35" w:rsidRPr="00C40128" w:rsidRDefault="00EB3F35" w:rsidP="00B9222F">
            <w:pPr>
              <w:rPr>
                <w:rFonts w:cs="Arial"/>
                <w:lang w:val="sr-Latn-CS"/>
              </w:rPr>
            </w:pPr>
            <w:r w:rsidRPr="00C40128">
              <w:rPr>
                <w:rFonts w:cs="Arial"/>
                <w:lang w:val="sr-Latn-CS"/>
              </w:rPr>
              <w:t>FIELD 56A:</w:t>
            </w:r>
          </w:p>
          <w:p w:rsidR="00EB3F35" w:rsidRPr="00C40128" w:rsidRDefault="00EB3F35" w:rsidP="00B9222F">
            <w:pPr>
              <w:rPr>
                <w:rFonts w:cs="Arial"/>
                <w:lang w:val="sr-Latn-CS"/>
              </w:rPr>
            </w:pPr>
            <w:r w:rsidRPr="00C40128">
              <w:rPr>
                <w:rFonts w:cs="Arial"/>
                <w:lang w:val="sr-Latn-CS"/>
              </w:rPr>
              <w:t>(INTERMEDIARY)</w:t>
            </w:r>
          </w:p>
          <w:p w:rsidR="00EB3F35" w:rsidRPr="00C40128" w:rsidRDefault="00EB3F35" w:rsidP="00B9222F">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BKTRUS33XXX</w:t>
            </w:r>
          </w:p>
          <w:p w:rsidR="00EB3F35" w:rsidRPr="00C40128" w:rsidRDefault="00EB3F35" w:rsidP="00B9222F">
            <w:pPr>
              <w:rPr>
                <w:rFonts w:cs="Arial"/>
                <w:lang w:val="sr-Latn-CS"/>
              </w:rPr>
            </w:pPr>
            <w:r w:rsidRPr="00C40128">
              <w:rPr>
                <w:rFonts w:cs="Arial"/>
                <w:lang w:val="sr-Latn-CS"/>
              </w:rPr>
              <w:t>DEUTSCHE BANK TRUST COMPANIY</w:t>
            </w:r>
          </w:p>
          <w:p w:rsidR="00EB3F35" w:rsidRPr="00C40128" w:rsidRDefault="00EB3F35" w:rsidP="00B9222F">
            <w:pPr>
              <w:rPr>
                <w:rFonts w:cs="Arial"/>
                <w:lang w:val="sr-Latn-CS"/>
              </w:rPr>
            </w:pPr>
            <w:r w:rsidRPr="00C40128">
              <w:rPr>
                <w:rFonts w:cs="Arial"/>
                <w:lang w:val="sr-Latn-CS"/>
              </w:rPr>
              <w:t>AMERICAS, NEW YORK</w:t>
            </w:r>
          </w:p>
          <w:p w:rsidR="00EB3F35" w:rsidRPr="00C40128" w:rsidRDefault="00EB3F35" w:rsidP="00B9222F">
            <w:pPr>
              <w:rPr>
                <w:rFonts w:cs="Arial"/>
                <w:lang w:val="sr-Latn-CS"/>
              </w:rPr>
            </w:pPr>
            <w:r w:rsidRPr="00C40128">
              <w:rPr>
                <w:rFonts w:cs="Arial"/>
                <w:lang w:val="sr-Latn-CS"/>
              </w:rPr>
              <w:t>60 WALL STREET</w:t>
            </w:r>
          </w:p>
          <w:p w:rsidR="00EB3F35" w:rsidRPr="00C40128" w:rsidRDefault="00EB3F35" w:rsidP="00B9222F">
            <w:pPr>
              <w:rPr>
                <w:rFonts w:cs="Arial"/>
                <w:lang w:val="sr-Latn-CS"/>
              </w:rPr>
            </w:pPr>
            <w:r w:rsidRPr="00C40128">
              <w:rPr>
                <w:rFonts w:cs="Arial"/>
                <w:lang w:val="sr-Latn-CS"/>
              </w:rPr>
              <w:t>UNITED STATES</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tcPr>
          <w:p w:rsidR="00EB3F35" w:rsidRPr="00C40128" w:rsidRDefault="00EB3F35" w:rsidP="00B9222F">
            <w:pPr>
              <w:rPr>
                <w:rFonts w:cs="Arial"/>
                <w:lang w:val="sr-Latn-CS"/>
              </w:rPr>
            </w:pPr>
            <w:r w:rsidRPr="00C40128">
              <w:rPr>
                <w:rFonts w:cs="Arial"/>
                <w:lang w:val="sr-Latn-CS"/>
              </w:rPr>
              <w:t>FIELD 57A:</w:t>
            </w:r>
          </w:p>
          <w:p w:rsidR="00EB3F35" w:rsidRPr="00C40128" w:rsidRDefault="00EB3F35" w:rsidP="00B9222F">
            <w:pPr>
              <w:rPr>
                <w:rFonts w:cs="Arial"/>
                <w:lang w:val="sr-Latn-CS"/>
              </w:rPr>
            </w:pPr>
            <w:r w:rsidRPr="00C40128">
              <w:rPr>
                <w:rFonts w:cs="Arial"/>
                <w:lang w:val="sr-Latn-CS"/>
              </w:rPr>
              <w:t>(ACC. WITH BANK)</w:t>
            </w:r>
          </w:p>
          <w:p w:rsidR="00EB3F35" w:rsidRPr="00C40128" w:rsidRDefault="00EB3F35" w:rsidP="00B9222F">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NBSRRSBGXXX</w:t>
            </w:r>
          </w:p>
          <w:p w:rsidR="00EB3F35" w:rsidRPr="00C40128" w:rsidRDefault="00EB3F35" w:rsidP="00B9222F">
            <w:pPr>
              <w:rPr>
                <w:rFonts w:cs="Arial"/>
                <w:lang w:val="sr-Latn-CS"/>
              </w:rPr>
            </w:pPr>
            <w:r w:rsidRPr="00C40128">
              <w:rPr>
                <w:rFonts w:cs="Arial"/>
                <w:lang w:val="sr-Latn-CS"/>
              </w:rPr>
              <w:t>NARODNA BANKA SRBIJE (NATIONAL</w:t>
            </w:r>
          </w:p>
          <w:p w:rsidR="00EB3F35" w:rsidRPr="00C40128" w:rsidRDefault="00EB3F35" w:rsidP="00B9222F">
            <w:pPr>
              <w:rPr>
                <w:rFonts w:cs="Arial"/>
                <w:lang w:val="sr-Latn-CS"/>
              </w:rPr>
            </w:pPr>
            <w:r w:rsidRPr="00C40128">
              <w:rPr>
                <w:rFonts w:cs="Arial"/>
                <w:lang w:val="sr-Latn-CS"/>
              </w:rPr>
              <w:t>BANK OF SERBIA – NB BEOGRAD,</w:t>
            </w:r>
          </w:p>
          <w:p w:rsidR="00EB3F35" w:rsidRPr="00C40128" w:rsidRDefault="00EB3F35" w:rsidP="00B9222F">
            <w:pPr>
              <w:rPr>
                <w:rFonts w:cs="Arial"/>
                <w:lang w:val="sr-Latn-CS"/>
              </w:rPr>
            </w:pPr>
            <w:r w:rsidRPr="00C40128">
              <w:rPr>
                <w:rFonts w:cs="Arial"/>
                <w:lang w:val="sr-Latn-CS"/>
              </w:rPr>
              <w:t>NEMANJINA 17</w:t>
            </w:r>
          </w:p>
          <w:p w:rsidR="00EB3F35" w:rsidRPr="00C40128" w:rsidRDefault="00EB3F35" w:rsidP="00B9222F">
            <w:pPr>
              <w:rPr>
                <w:rFonts w:cs="Arial"/>
                <w:lang w:val="sr-Latn-CS"/>
              </w:rPr>
            </w:pPr>
            <w:r w:rsidRPr="00C40128">
              <w:rPr>
                <w:rFonts w:cs="Arial"/>
                <w:lang w:val="sr-Latn-CS"/>
              </w:rPr>
              <w:t>SERBIA</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tcPr>
          <w:p w:rsidR="00EB3F35" w:rsidRPr="00C40128" w:rsidRDefault="00EB3F35" w:rsidP="00B9222F">
            <w:pPr>
              <w:rPr>
                <w:rFonts w:cs="Arial"/>
                <w:lang w:val="sr-Latn-CS"/>
              </w:rPr>
            </w:pPr>
            <w:r w:rsidRPr="00C40128">
              <w:rPr>
                <w:rFonts w:cs="Arial"/>
                <w:lang w:val="sr-Latn-CS"/>
              </w:rPr>
              <w:t>FIELD 59:</w:t>
            </w:r>
          </w:p>
          <w:p w:rsidR="00EB3F35" w:rsidRPr="00C40128" w:rsidRDefault="00EB3F35" w:rsidP="00B9222F">
            <w:pPr>
              <w:rPr>
                <w:rFonts w:cs="Arial"/>
                <w:lang w:val="sr-Latn-CS"/>
              </w:rPr>
            </w:pPr>
            <w:r w:rsidRPr="00C40128">
              <w:rPr>
                <w:rFonts w:cs="Arial"/>
                <w:lang w:val="sr-Latn-CS"/>
              </w:rPr>
              <w:t>(BENEFICIARY)</w:t>
            </w:r>
          </w:p>
          <w:p w:rsidR="00EB3F35" w:rsidRPr="00C40128" w:rsidRDefault="00EB3F35" w:rsidP="00B9222F">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/RS35908500103019323073</w:t>
            </w:r>
          </w:p>
          <w:p w:rsidR="00EB3F35" w:rsidRPr="00C40128" w:rsidRDefault="00EB3F35" w:rsidP="00B9222F">
            <w:pPr>
              <w:rPr>
                <w:rFonts w:cs="Arial"/>
                <w:lang w:val="sr-Latn-CS"/>
              </w:rPr>
            </w:pPr>
            <w:r w:rsidRPr="00C40128">
              <w:rPr>
                <w:rFonts w:cs="Arial"/>
                <w:lang w:val="sr-Latn-CS"/>
              </w:rPr>
              <w:t>MINISTARSTVO FINANSIJA</w:t>
            </w:r>
          </w:p>
          <w:p w:rsidR="00EB3F35" w:rsidRPr="00C40128" w:rsidRDefault="00EB3F35" w:rsidP="00B9222F">
            <w:pPr>
              <w:rPr>
                <w:rFonts w:cs="Arial"/>
                <w:lang w:val="sr-Latn-CS"/>
              </w:rPr>
            </w:pPr>
            <w:r w:rsidRPr="00C40128">
              <w:rPr>
                <w:rFonts w:cs="Arial"/>
                <w:lang w:val="sr-Latn-CS"/>
              </w:rPr>
              <w:t>UPRAVA ZA TREZOR</w:t>
            </w:r>
          </w:p>
          <w:p w:rsidR="00EB3F35" w:rsidRPr="00C40128" w:rsidRDefault="00EB3F35" w:rsidP="00B9222F">
            <w:pPr>
              <w:rPr>
                <w:rFonts w:cs="Arial"/>
                <w:lang w:val="sr-Latn-CS"/>
              </w:rPr>
            </w:pPr>
            <w:r w:rsidRPr="00C40128">
              <w:rPr>
                <w:rFonts w:cs="Arial"/>
                <w:lang w:val="sr-Latn-CS"/>
              </w:rPr>
              <w:t>POP LUKINA7-9</w:t>
            </w:r>
          </w:p>
          <w:p w:rsidR="00EB3F35" w:rsidRPr="00C40128" w:rsidRDefault="00EB3F35" w:rsidP="00B9222F">
            <w:pPr>
              <w:rPr>
                <w:rFonts w:cs="Arial"/>
                <w:lang w:val="sr-Latn-CS"/>
              </w:rPr>
            </w:pPr>
            <w:r w:rsidRPr="00C40128">
              <w:rPr>
                <w:rFonts w:cs="Arial"/>
                <w:lang w:val="sr-Latn-CS"/>
              </w:rPr>
              <w:t>BEOGRAD</w:t>
            </w:r>
          </w:p>
        </w:tc>
      </w:tr>
      <w:tr w:rsidR="00EB3F35" w:rsidRPr="00C40128" w:rsidTr="00B9222F">
        <w:tc>
          <w:tcPr>
            <w:tcW w:w="4786"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EB3F35" w:rsidRPr="00C40128" w:rsidRDefault="00EB3F35" w:rsidP="00B9222F">
            <w:pPr>
              <w:rPr>
                <w:rFonts w:cs="Arial"/>
                <w:lang w:val="sr-Latn-CS"/>
              </w:rPr>
            </w:pPr>
            <w:r w:rsidRPr="00C40128">
              <w:rPr>
                <w:rFonts w:cs="Arial"/>
                <w:lang w:val="sr-Latn-CS"/>
              </w:rPr>
              <w:t>DETAILS OF PAYMENT</w:t>
            </w:r>
          </w:p>
        </w:tc>
      </w:tr>
    </w:tbl>
    <w:p w:rsidR="00EB3F35" w:rsidRPr="00B70519" w:rsidRDefault="00EB3F35" w:rsidP="002A63FE">
      <w:pPr>
        <w:spacing w:before="0"/>
        <w:rPr>
          <w:rFonts w:cs="Arial"/>
          <w:color w:val="0000FF"/>
          <w:u w:val="single"/>
          <w:lang w:val="sr-Cyrl-RS"/>
        </w:rPr>
      </w:pPr>
    </w:p>
    <w:p w:rsidR="008D2B23" w:rsidRPr="004F7565" w:rsidRDefault="008D2B23" w:rsidP="005E6189">
      <w:pPr>
        <w:pStyle w:val="KDPodnaslov2"/>
        <w:numPr>
          <w:ilvl w:val="1"/>
          <w:numId w:val="50"/>
        </w:numPr>
        <w:spacing w:before="0"/>
        <w:jc w:val="both"/>
        <w:rPr>
          <w:rFonts w:cs="Arial"/>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3755C8" w:rsidRDefault="003755C8" w:rsidP="003755C8">
      <w:pPr>
        <w:spacing w:before="0"/>
        <w:rPr>
          <w:rFonts w:cs="Arial"/>
          <w:lang w:val="sr-Cyrl-RS"/>
        </w:rPr>
      </w:pPr>
      <w:proofErr w:type="gramStart"/>
      <w:r w:rsidRPr="003755C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55227" w:rsidRPr="00955227" w:rsidRDefault="00955227" w:rsidP="003755C8">
      <w:pPr>
        <w:spacing w:before="0"/>
        <w:rPr>
          <w:rFonts w:cs="Arial"/>
          <w:lang w:val="sr-Cyrl-RS"/>
        </w:rPr>
      </w:pPr>
      <w:r>
        <w:rPr>
          <w:rFonts w:cs="Arial"/>
          <w:lang w:val="sr-Latn-RS"/>
        </w:rPr>
        <w:t xml:space="preserve">Понуђач којем буде додељен уговор, обавезан је да у року од  10 (десет)  дана  </w:t>
      </w:r>
      <w:r>
        <w:rPr>
          <w:rFonts w:cs="Arial"/>
          <w:lang w:val="sr-Cyrl-RS"/>
        </w:rPr>
        <w:t>од пријема уговора од стране наручиоца</w:t>
      </w:r>
      <w:r>
        <w:rPr>
          <w:rFonts w:cs="Arial"/>
          <w:lang w:val="sr-Latn-RS"/>
        </w:rPr>
        <w:t xml:space="preserve"> достави </w:t>
      </w:r>
      <w:r>
        <w:rPr>
          <w:rFonts w:cs="Arial"/>
          <w:lang w:val="sr-Cyrl-RS"/>
        </w:rPr>
        <w:t xml:space="preserve">уз потписан уговор </w:t>
      </w:r>
      <w:r>
        <w:rPr>
          <w:rFonts w:cs="Arial"/>
          <w:lang w:val="sr-Latn-RS"/>
        </w:rPr>
        <w:t>меницу за добро извршење посла.</w:t>
      </w:r>
    </w:p>
    <w:p w:rsidR="003755C8" w:rsidRDefault="003755C8" w:rsidP="003755C8">
      <w:pPr>
        <w:spacing w:before="0"/>
        <w:rPr>
          <w:rFonts w:cs="Arial"/>
          <w:lang w:val="sr-Cyrl-RS"/>
        </w:rPr>
      </w:pPr>
      <w:proofErr w:type="gramStart"/>
      <w:r w:rsidRPr="003755C8">
        <w:rPr>
          <w:rFonts w:cs="Arial"/>
        </w:rPr>
        <w:t xml:space="preserve">Ако понуђач којем је додељен уговор одбије да потпише уговор или уговор не потпише у року од </w:t>
      </w:r>
      <w:r w:rsidR="00816AFD">
        <w:rPr>
          <w:rFonts w:cs="Arial"/>
          <w:lang w:val="sr-Cyrl-RS"/>
        </w:rPr>
        <w:t>8</w:t>
      </w:r>
      <w:r w:rsidRPr="003755C8">
        <w:rPr>
          <w:rFonts w:cs="Arial"/>
        </w:rPr>
        <w:t xml:space="preserve"> дана, Наручилац може закључити са првим следећим најповољнијим понуђачем.</w:t>
      </w:r>
      <w:proofErr w:type="gramEnd"/>
    </w:p>
    <w:p w:rsidR="00B70519" w:rsidRPr="00B70519" w:rsidRDefault="00B70519" w:rsidP="003755C8">
      <w:pPr>
        <w:spacing w:before="0"/>
        <w:rPr>
          <w:rFonts w:cs="Arial"/>
          <w:lang w:val="sr-Cyrl-RS"/>
        </w:rPr>
      </w:pPr>
      <w:r w:rsidRPr="00B70519">
        <w:rPr>
          <w:rFonts w:cs="Arial"/>
        </w:rPr>
        <w:t xml:space="preserve">У </w:t>
      </w:r>
      <w:r w:rsidRPr="00B70519">
        <w:rPr>
          <w:rFonts w:cs="Arial"/>
          <w:lang w:val="sr-Cyrl-RS"/>
        </w:rPr>
        <w:t xml:space="preserve">том случају Наручилац има право да </w:t>
      </w:r>
      <w:r w:rsidRPr="00B70519">
        <w:rPr>
          <w:rFonts w:cs="Arial"/>
        </w:rPr>
        <w:t>изврши</w:t>
      </w:r>
      <w:proofErr w:type="gramStart"/>
      <w:r w:rsidRPr="00B70519">
        <w:rPr>
          <w:rFonts w:cs="Arial"/>
        </w:rPr>
        <w:t>  наплату</w:t>
      </w:r>
      <w:proofErr w:type="gramEnd"/>
      <w:r w:rsidRPr="00B70519">
        <w:rPr>
          <w:rFonts w:cs="Arial"/>
        </w:rPr>
        <w:t xml:space="preserve"> бланко сопствене менице  за  озбиљност  понуде</w:t>
      </w:r>
    </w:p>
    <w:p w:rsidR="006D417F" w:rsidRDefault="003755C8" w:rsidP="006D417F">
      <w:pPr>
        <w:spacing w:before="0"/>
        <w:rPr>
          <w:rFonts w:cs="Arial"/>
        </w:rPr>
      </w:pPr>
      <w:proofErr w:type="gramStart"/>
      <w:r w:rsidRPr="003755C8">
        <w:rPr>
          <w:rFonts w:cs="Arial"/>
        </w:rPr>
        <w:t xml:space="preserve">Уколико у року за подношење понуда пристигне само једна понуда и та понуда буде прихватљива, наручилац </w:t>
      </w:r>
      <w:r w:rsidR="00B566AA">
        <w:rPr>
          <w:rFonts w:cs="Arial"/>
          <w:lang w:val="sr-Cyrl-RS"/>
        </w:rPr>
        <w:t>може</w:t>
      </w:r>
      <w:r w:rsidRPr="003755C8">
        <w:rPr>
          <w:rFonts w:cs="Arial"/>
        </w:rPr>
        <w:t xml:space="preserve"> сходно члану 112.</w:t>
      </w:r>
      <w:proofErr w:type="gramEnd"/>
      <w:r w:rsidRPr="003755C8">
        <w:rPr>
          <w:rFonts w:cs="Arial"/>
        </w:rPr>
        <w:t xml:space="preserve"> </w:t>
      </w:r>
      <w:proofErr w:type="gramStart"/>
      <w:r w:rsidRPr="003755C8">
        <w:rPr>
          <w:rFonts w:cs="Arial"/>
        </w:rPr>
        <w:t>став</w:t>
      </w:r>
      <w:proofErr w:type="gramEnd"/>
      <w:r w:rsidRPr="003755C8">
        <w:rPr>
          <w:rFonts w:cs="Arial"/>
        </w:rPr>
        <w:t xml:space="preserve"> 2. </w:t>
      </w:r>
      <w:proofErr w:type="gramStart"/>
      <w:r w:rsidRPr="003755C8">
        <w:rPr>
          <w:rFonts w:cs="Arial"/>
        </w:rPr>
        <w:t>тачка</w:t>
      </w:r>
      <w:proofErr w:type="gramEnd"/>
      <w:r w:rsidRPr="003755C8">
        <w:rPr>
          <w:rFonts w:cs="Arial"/>
        </w:rPr>
        <w:t xml:space="preserve"> 5) ЗЈН-а закључити уговор са понуђачем и пре истека рока за подношење захтева за заштиту права.</w:t>
      </w:r>
      <w:bookmarkStart w:id="251" w:name="_Toc441651611"/>
      <w:bookmarkStart w:id="252" w:name="_Toc442559922"/>
    </w:p>
    <w:p w:rsidR="00EB3F35" w:rsidRDefault="00EB3F35" w:rsidP="006D417F">
      <w:pPr>
        <w:spacing w:before="0"/>
        <w:rPr>
          <w:rFonts w:cs="Arial"/>
        </w:rPr>
      </w:pPr>
    </w:p>
    <w:p w:rsidR="006D417F" w:rsidRPr="00EB3F35" w:rsidRDefault="008D2B23" w:rsidP="005E6189">
      <w:pPr>
        <w:pStyle w:val="ListParagraph"/>
        <w:numPr>
          <w:ilvl w:val="1"/>
          <w:numId w:val="50"/>
        </w:numPr>
        <w:spacing w:before="0" w:after="0" w:line="240" w:lineRule="auto"/>
        <w:rPr>
          <w:rFonts w:ascii="Arial" w:hAnsi="Arial" w:cs="Arial"/>
          <w:b/>
        </w:rPr>
      </w:pPr>
      <w:r w:rsidRPr="00EB3F35">
        <w:rPr>
          <w:rFonts w:ascii="Arial" w:hAnsi="Arial" w:cs="Arial"/>
          <w:b/>
        </w:rPr>
        <w:t>Измене током трајања уговора</w:t>
      </w:r>
      <w:bookmarkEnd w:id="251"/>
      <w:bookmarkEnd w:id="252"/>
    </w:p>
    <w:p w:rsidR="00587BB7" w:rsidRPr="00587BB7" w:rsidRDefault="00587BB7" w:rsidP="00587BB7">
      <w:pPr>
        <w:rPr>
          <w:rFonts w:cs="Arial"/>
          <w:sz w:val="24"/>
          <w:szCs w:val="24"/>
          <w:lang w:eastAsia="sr-Latn-CS"/>
        </w:rPr>
      </w:pPr>
      <w:r w:rsidRPr="00587BB7">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587BB7">
        <w:rPr>
          <w:rFonts w:cs="Arial"/>
          <w:sz w:val="24"/>
          <w:szCs w:val="24"/>
          <w:lang w:val="sr-Cyrl-RS" w:eastAsia="sr-Latn-CS"/>
        </w:rPr>
        <w:t>извршити измене на начин који је</w:t>
      </w:r>
      <w:r w:rsidRPr="00587BB7">
        <w:rPr>
          <w:rFonts w:cs="Arial"/>
          <w:sz w:val="24"/>
          <w:szCs w:val="24"/>
          <w:lang w:val="sr-Latn-RS" w:eastAsia="sr-Latn-CS"/>
        </w:rPr>
        <w:t xml:space="preserve"> прописан чланом 115. Закона о јавним набавкама.</w:t>
      </w:r>
    </w:p>
    <w:p w:rsidR="00587BB7" w:rsidRDefault="00587BB7" w:rsidP="00587BB7">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587BB7" w:rsidRPr="00587BB7" w:rsidRDefault="00587BB7" w:rsidP="00587BB7">
      <w:pPr>
        <w:rPr>
          <w:rFonts w:cs="Arial"/>
          <w:color w:val="1F497D"/>
          <w:lang w:val="sr-Latn-RS"/>
        </w:rPr>
      </w:pPr>
      <w:r w:rsidRPr="00587BB7">
        <w:rPr>
          <w:rFonts w:cs="Arial"/>
          <w:sz w:val="24"/>
          <w:szCs w:val="24"/>
          <w:lang w:val="sr-Latn-RS" w:eastAsia="sr-Latn-CS"/>
        </w:rPr>
        <w:t xml:space="preserve">У </w:t>
      </w:r>
      <w:r w:rsidRPr="00587BB7">
        <w:rPr>
          <w:rFonts w:cs="Arial"/>
          <w:sz w:val="24"/>
          <w:szCs w:val="24"/>
          <w:lang w:val="sr-Cyrl-CS" w:eastAsia="sr-Latn-CS"/>
        </w:rPr>
        <w:t>свим наведеним случајевима, Наручилац</w:t>
      </w:r>
      <w:r w:rsidRPr="00587BB7">
        <w:rPr>
          <w:rFonts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E6189">
      <w:pPr>
        <w:pStyle w:val="KDPodnaslov1"/>
        <w:numPr>
          <w:ilvl w:val="0"/>
          <w:numId w:val="50"/>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lastRenderedPageBreak/>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036BDE">
        <w:rPr>
          <w:rFonts w:cs="Arial"/>
          <w:lang w:val="sr-Cyrl-RS" w:eastAsia="hr-HR"/>
        </w:rPr>
        <w:t>Годишњи уговор за одржавање машина за обраду у стругарској радионици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036BDE">
        <w:rPr>
          <w:rFonts w:cs="Arial"/>
        </w:rPr>
        <w:t>ЈН/3000/1733/2017(1375/2017)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036BDE" w:rsidP="00B617A6">
            <w:pPr>
              <w:spacing w:before="0"/>
              <w:jc w:val="center"/>
              <w:rPr>
                <w:rFonts w:cs="Arial"/>
                <w:lang w:val="sr-Cyrl-RS"/>
              </w:rPr>
            </w:pPr>
            <w:r>
              <w:rPr>
                <w:rFonts w:cs="Arial"/>
                <w:lang w:val="sr-Cyrl-RS" w:eastAsia="hr-HR"/>
              </w:rPr>
              <w:t>Годишњи уговор за одржавање машина за обраду у стругарској радионици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ЈН/3000/1733/2017(1375/2017)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D87F77" w:rsidRDefault="00B617A6" w:rsidP="00D87F77">
      <w:pPr>
        <w:spacing w:before="0"/>
        <w:rPr>
          <w:rFonts w:cs="Arial"/>
          <w:b/>
          <w:bCs/>
          <w:iCs/>
          <w:u w:val="single"/>
          <w:lang w:val="sr-Cyrl-RS"/>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9158F" w:rsidRPr="007E1441" w:rsidRDefault="007E1441" w:rsidP="009B4C0E">
            <w:pPr>
              <w:spacing w:before="0"/>
              <w:rPr>
                <w:rFonts w:eastAsia="Calibri" w:cs="Arial"/>
                <w:lang w:val="sr-Cyrl-RS"/>
              </w:rPr>
            </w:pPr>
            <w:proofErr w:type="gramStart"/>
            <w:r>
              <w:rPr>
                <w:rFonts w:eastAsia="Calibri" w:cs="Arial"/>
              </w:rPr>
              <w:t>према</w:t>
            </w:r>
            <w:proofErr w:type="gramEnd"/>
            <w:r>
              <w:rPr>
                <w:rFonts w:eastAsia="Calibri" w:cs="Arial"/>
              </w:rPr>
              <w:t xml:space="preserve"> потребама наручиоца у периоду од 12 месеци </w:t>
            </w:r>
            <w:r>
              <w:rPr>
                <w:rFonts w:eastAsia="Calibri" w:cs="Arial"/>
                <w:lang w:val="sr-Cyrl-RS"/>
              </w:rPr>
              <w:t>од закључења уговора или до финансијске реализације уговора</w:t>
            </w:r>
            <w:r>
              <w:rPr>
                <w:rFonts w:cs="Arial"/>
                <w:lang w:val="sr-Cyrl-RS"/>
              </w:rPr>
              <w:t xml:space="preserve"> а у складу са Техничком спецификацијом у прилогу.</w:t>
            </w: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B4C0E" w:rsidRPr="004F7565" w:rsidTr="009B4C0E">
        <w:trPr>
          <w:trHeight w:val="1319"/>
        </w:trPr>
        <w:tc>
          <w:tcPr>
            <w:tcW w:w="5637" w:type="dxa"/>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ГАРАНТНИ РОК:</w:t>
            </w:r>
          </w:p>
          <w:p w:rsidR="009B4C0E" w:rsidRPr="004F7565" w:rsidRDefault="007D7F79" w:rsidP="000A33C8">
            <w:pPr>
              <w:spacing w:before="0"/>
              <w:jc w:val="center"/>
              <w:rPr>
                <w:rFonts w:cs="Arial"/>
                <w:b/>
                <w:bCs/>
                <w:iCs/>
                <w:lang w:val="sr-Cyrl-CS"/>
              </w:rPr>
            </w:pPr>
            <w:r>
              <w:rPr>
                <w:rFonts w:cs="Arial"/>
                <w:bCs/>
                <w:iCs/>
                <w:lang w:val="sr-Cyrl-CS"/>
              </w:rPr>
              <w:t>Не краће од</w:t>
            </w:r>
            <w:r w:rsidR="009B4C0E" w:rsidRPr="004F7565">
              <w:rPr>
                <w:rFonts w:cs="Arial"/>
                <w:bCs/>
                <w:iCs/>
                <w:lang w:val="sr-Cyrl-CS"/>
              </w:rPr>
              <w:t xml:space="preserve"> </w:t>
            </w:r>
            <w:r w:rsidR="00542DC7" w:rsidRPr="000915B3">
              <w:rPr>
                <w:rFonts w:cs="Arial"/>
                <w:lang w:eastAsia="zh-CN"/>
              </w:rPr>
              <w:t xml:space="preserve">12 месеци 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009B4C0E" w:rsidRPr="004F7565">
              <w:rPr>
                <w:rFonts w:cs="Arial"/>
                <w:bCs/>
                <w:iCs/>
                <w:lang w:val="sr-Cyrl-CS"/>
              </w:rPr>
              <w:t>од дана сачињавања, верификовања и потписивања Зап</w:t>
            </w:r>
            <w:r w:rsidR="00542DC7">
              <w:rPr>
                <w:rFonts w:cs="Arial"/>
                <w:bCs/>
                <w:iCs/>
                <w:lang w:val="sr-Cyrl-CS"/>
              </w:rPr>
              <w:t xml:space="preserve">исника о квалитативном пријему </w:t>
            </w:r>
            <w:r w:rsidR="009B4C0E" w:rsidRPr="004F7565">
              <w:rPr>
                <w:rFonts w:cs="Arial"/>
                <w:bCs/>
                <w:iCs/>
                <w:lang w:val="sr-Cyrl-CS"/>
              </w:rPr>
              <w:t>услуга</w:t>
            </w:r>
          </w:p>
        </w:tc>
        <w:tc>
          <w:tcPr>
            <w:tcW w:w="3608" w:type="dxa"/>
            <w:vAlign w:val="center"/>
          </w:tcPr>
          <w:p w:rsidR="009B4C0E" w:rsidRPr="004F7565" w:rsidRDefault="009B4C0E" w:rsidP="000A33C8">
            <w:pPr>
              <w:spacing w:before="0"/>
              <w:jc w:val="center"/>
              <w:rPr>
                <w:rFonts w:cs="Arial"/>
                <w:b/>
                <w:bCs/>
                <w:iCs/>
                <w:lang w:val="sr-Cyrl-CS"/>
              </w:rPr>
            </w:pPr>
          </w:p>
          <w:p w:rsidR="009B4C0E" w:rsidRPr="004F7565" w:rsidRDefault="009B4C0E" w:rsidP="000A33C8">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w:t>
            </w:r>
            <w:r w:rsidR="007D7F79">
              <w:rPr>
                <w:rFonts w:cs="Arial"/>
                <w:bCs/>
                <w:iCs/>
                <w:lang w:val="sr-Cyrl-RS"/>
              </w:rPr>
              <w:t xml:space="preserve">месеци </w:t>
            </w:r>
            <w:r w:rsidR="00542DC7" w:rsidRPr="000915B3">
              <w:rPr>
                <w:rFonts w:cs="Arial"/>
                <w:lang w:eastAsia="zh-CN"/>
              </w:rPr>
              <w:t xml:space="preserve">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сачињавања, верификовања  и потписивања Записника о квантитативном и квалитативномпријему услуга</w:t>
            </w:r>
          </w:p>
        </w:tc>
      </w:tr>
      <w:tr w:rsidR="000E75A0" w:rsidRPr="004F7565" w:rsidTr="009B4C0E">
        <w:trPr>
          <w:trHeight w:val="818"/>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2128E1" w:rsidRDefault="00516D29" w:rsidP="007D7F79">
            <w:pPr>
              <w:rPr>
                <w:rFonts w:cs="Arial"/>
                <w:b/>
                <w:lang w:val="sr-Cyrl-RS"/>
              </w:rPr>
            </w:pPr>
            <w:r w:rsidRPr="00516D29">
              <w:rPr>
                <w:rFonts w:cs="Arial"/>
                <w:lang w:val="sr-Cyrl-CS" w:eastAsia="zh-CN"/>
              </w:rPr>
              <w:t>Огранак ТЕНТ, локација ТЕНТ – Б (Термоелектрана Никола Тесла Б Ушће Обреновац).</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CE725C" w:rsidRPr="00CE725C" w:rsidRDefault="00CE725C" w:rsidP="00363279">
      <w:pPr>
        <w:autoSpaceDE w:val="0"/>
        <w:autoSpaceDN w:val="0"/>
        <w:adjustRightInd w:val="0"/>
        <w:rPr>
          <w:rFonts w:eastAsia="TimesNewRomanPS-BoldMT" w:cs="Arial"/>
          <w:bCs/>
          <w:iCs/>
        </w:rPr>
      </w:pPr>
    </w:p>
    <w:p w:rsidR="00343A18" w:rsidRPr="004F7565" w:rsidRDefault="00343A18" w:rsidP="00343A18">
      <w:pPr>
        <w:pStyle w:val="KDObrazac"/>
        <w:spacing w:before="0"/>
      </w:pPr>
      <w:bookmarkStart w:id="254" w:name="_Toc442559925"/>
      <w:proofErr w:type="gramStart"/>
      <w:r w:rsidRPr="004F7565">
        <w:lastRenderedPageBreak/>
        <w:t xml:space="preserve">ОБРАЗАЦ </w:t>
      </w:r>
      <w:r w:rsidR="00077A42" w:rsidRPr="004F7565">
        <w:rPr>
          <w:lang w:val="sr-Cyrl-RS"/>
        </w:rPr>
        <w:t>2</w:t>
      </w:r>
      <w:r w:rsidRPr="004F7565">
        <w:t>.</w:t>
      </w:r>
      <w:bookmarkEnd w:id="254"/>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343A18" w:rsidRDefault="00343A18" w:rsidP="00343A18">
      <w:pPr>
        <w:spacing w:before="0"/>
        <w:rPr>
          <w:rFonts w:cs="Arial"/>
        </w:rPr>
      </w:pPr>
      <w:r w:rsidRPr="004F7565">
        <w:rPr>
          <w:rFonts w:cs="Arial"/>
        </w:rPr>
        <w:t>Табела 1</w:t>
      </w:r>
    </w:p>
    <w:p w:rsidR="009B4C0E" w:rsidRDefault="009B4C0E"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975"/>
        <w:gridCol w:w="851"/>
        <w:gridCol w:w="992"/>
        <w:gridCol w:w="1133"/>
        <w:gridCol w:w="1135"/>
        <w:gridCol w:w="1135"/>
        <w:gridCol w:w="1162"/>
      </w:tblGrid>
      <w:tr w:rsidR="009B4C0E" w:rsidRPr="004F7565" w:rsidTr="000A33C8">
        <w:trPr>
          <w:trHeight w:val="670"/>
        </w:trPr>
        <w:tc>
          <w:tcPr>
            <w:tcW w:w="270" w:type="pct"/>
            <w:shd w:val="clear" w:color="auto" w:fill="C6D9F1" w:themeFill="text2" w:themeFillTint="33"/>
            <w:vAlign w:val="center"/>
          </w:tcPr>
          <w:p w:rsidR="009B4C0E" w:rsidRPr="004F7565" w:rsidRDefault="009B4C0E" w:rsidP="000A33C8">
            <w:pPr>
              <w:spacing w:before="0"/>
              <w:jc w:val="center"/>
              <w:rPr>
                <w:rFonts w:cs="Arial"/>
                <w:bCs/>
                <w:iCs/>
                <w:lang w:val="sr-Cyrl-CS"/>
              </w:rPr>
            </w:pPr>
            <w:r w:rsidRPr="004F7565">
              <w:rPr>
                <w:rFonts w:cs="Arial"/>
                <w:bCs/>
                <w:iCs/>
                <w:lang w:val="sr-Cyrl-CS"/>
              </w:rPr>
              <w:t>Рбр</w:t>
            </w:r>
          </w:p>
        </w:tc>
        <w:tc>
          <w:tcPr>
            <w:tcW w:w="1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9"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мере</w:t>
            </w:r>
          </w:p>
        </w:tc>
        <w:tc>
          <w:tcPr>
            <w:tcW w:w="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Обим (количина)</w:t>
            </w:r>
          </w:p>
        </w:tc>
        <w:tc>
          <w:tcPr>
            <w:tcW w:w="57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86"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r>
      <w:tr w:rsidR="009B4C0E" w:rsidRPr="004F7565" w:rsidTr="000A33C8">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7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6"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D87F77" w:rsidRPr="004F7565" w:rsidTr="000A33C8">
        <w:tc>
          <w:tcPr>
            <w:tcW w:w="270" w:type="pct"/>
            <w:shd w:val="clear" w:color="auto" w:fill="auto"/>
          </w:tcPr>
          <w:p w:rsidR="00D87F77" w:rsidRPr="00D52CBB" w:rsidRDefault="00D87F77" w:rsidP="00896564">
            <w:pPr>
              <w:spacing w:before="0"/>
            </w:pPr>
          </w:p>
        </w:tc>
        <w:tc>
          <w:tcPr>
            <w:tcW w:w="1500" w:type="pct"/>
            <w:shd w:val="clear" w:color="auto" w:fill="auto"/>
          </w:tcPr>
          <w:p w:rsidR="00D87F77" w:rsidRPr="005F3D85" w:rsidRDefault="00D87F77" w:rsidP="00896564">
            <w:pPr>
              <w:spacing w:before="0"/>
              <w:jc w:val="center"/>
              <w:rPr>
                <w:lang w:val="sr-Cyrl-RS"/>
              </w:rPr>
            </w:pPr>
            <w:r w:rsidRPr="00D8423F">
              <w:rPr>
                <w:rFonts w:cs="Arial"/>
                <w:lang w:val="sr-Cyrl-RS"/>
              </w:rPr>
              <w:t>Годишњи уговор за одржавање машина за обраду у стругарској радионици (ТЕНТ Б)</w:t>
            </w:r>
            <w:r>
              <w:rPr>
                <w:lang w:val="sr-Cyrl-RS"/>
              </w:rPr>
              <w:t xml:space="preserve"> у складу са Техничком спецификацијом у прилогу</w:t>
            </w:r>
          </w:p>
        </w:tc>
        <w:tc>
          <w:tcPr>
            <w:tcW w:w="429" w:type="pct"/>
            <w:shd w:val="clear" w:color="auto" w:fill="auto"/>
            <w:vAlign w:val="center"/>
          </w:tcPr>
          <w:p w:rsidR="00D87F77" w:rsidRPr="00867553" w:rsidRDefault="00D87F77" w:rsidP="00896564">
            <w:pPr>
              <w:spacing w:before="0"/>
              <w:jc w:val="center"/>
              <w:rPr>
                <w:lang w:val="sr-Cyrl-RS"/>
              </w:rPr>
            </w:pPr>
            <w:r>
              <w:rPr>
                <w:lang w:val="sr-Cyrl-RS"/>
              </w:rPr>
              <w:t>НЧ</w:t>
            </w:r>
          </w:p>
        </w:tc>
        <w:tc>
          <w:tcPr>
            <w:tcW w:w="500" w:type="pct"/>
            <w:shd w:val="clear" w:color="auto" w:fill="auto"/>
            <w:vAlign w:val="center"/>
          </w:tcPr>
          <w:p w:rsidR="00D87F77" w:rsidRPr="00867553" w:rsidRDefault="00174C22" w:rsidP="00896564">
            <w:pPr>
              <w:spacing w:before="0"/>
              <w:jc w:val="center"/>
              <w:rPr>
                <w:lang w:val="sr-Cyrl-RS"/>
              </w:rPr>
            </w:pPr>
            <w:r>
              <w:rPr>
                <w:lang w:val="sr-Cyrl-RS"/>
              </w:rPr>
              <w:t>9</w:t>
            </w:r>
            <w:r w:rsidR="00D87F77">
              <w:rPr>
                <w:lang w:val="sr-Cyrl-RS"/>
              </w:rPr>
              <w:t>00</w:t>
            </w:r>
          </w:p>
        </w:tc>
        <w:tc>
          <w:tcPr>
            <w:tcW w:w="571" w:type="pct"/>
            <w:shd w:val="clear" w:color="auto" w:fill="auto"/>
            <w:vAlign w:val="center"/>
          </w:tcPr>
          <w:p w:rsidR="00D87F77" w:rsidRPr="00363279" w:rsidRDefault="00D87F77" w:rsidP="00896564">
            <w:pPr>
              <w:spacing w:before="0"/>
              <w:jc w:val="center"/>
              <w:rPr>
                <w:rFonts w:cs="Arial"/>
                <w:b/>
                <w:bCs/>
                <w:iCs/>
                <w:lang w:val="sr-Cyrl-RS"/>
              </w:rPr>
            </w:pPr>
          </w:p>
        </w:tc>
        <w:tc>
          <w:tcPr>
            <w:tcW w:w="572" w:type="pct"/>
            <w:shd w:val="clear" w:color="auto" w:fill="auto"/>
            <w:vAlign w:val="center"/>
          </w:tcPr>
          <w:p w:rsidR="00D87F77" w:rsidRPr="00363279" w:rsidRDefault="00D87F77" w:rsidP="00896564">
            <w:pPr>
              <w:spacing w:before="0"/>
              <w:jc w:val="center"/>
              <w:rPr>
                <w:rFonts w:cs="Arial"/>
                <w:b/>
                <w:bCs/>
                <w:iCs/>
                <w:lang w:val="sr-Cyrl-RS"/>
              </w:rPr>
            </w:pPr>
          </w:p>
        </w:tc>
        <w:tc>
          <w:tcPr>
            <w:tcW w:w="572" w:type="pct"/>
            <w:shd w:val="clear" w:color="auto" w:fill="auto"/>
            <w:vAlign w:val="center"/>
          </w:tcPr>
          <w:p w:rsidR="00D87F77" w:rsidRPr="00363279" w:rsidRDefault="00D87F77" w:rsidP="00896564">
            <w:pPr>
              <w:spacing w:before="0"/>
              <w:jc w:val="center"/>
              <w:rPr>
                <w:rFonts w:cs="Arial"/>
                <w:b/>
                <w:bCs/>
                <w:iCs/>
                <w:lang w:val="sr-Cyrl-RS"/>
              </w:rPr>
            </w:pPr>
          </w:p>
        </w:tc>
        <w:tc>
          <w:tcPr>
            <w:tcW w:w="586" w:type="pct"/>
            <w:shd w:val="clear" w:color="auto" w:fill="auto"/>
            <w:vAlign w:val="center"/>
          </w:tcPr>
          <w:p w:rsidR="00D87F77" w:rsidRPr="00363279" w:rsidRDefault="00D87F77" w:rsidP="00896564">
            <w:pPr>
              <w:spacing w:before="0"/>
              <w:jc w:val="center"/>
              <w:rPr>
                <w:rFonts w:cs="Arial"/>
                <w:b/>
                <w:bCs/>
                <w:iCs/>
                <w:lang w:val="sr-Cyrl-RS"/>
              </w:rPr>
            </w:pPr>
          </w:p>
        </w:tc>
      </w:tr>
    </w:tbl>
    <w:p w:rsidR="009B4C0E" w:rsidRDefault="009B4C0E" w:rsidP="00343A18">
      <w:pPr>
        <w:spacing w:before="0"/>
        <w:rPr>
          <w:rFonts w:cs="Arial"/>
        </w:rPr>
      </w:pPr>
    </w:p>
    <w:p w:rsidR="009B4C0E" w:rsidRPr="004F7565" w:rsidRDefault="009B4C0E"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Pr="000E30E7" w:rsidRDefault="00343A18"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3D3047" w:rsidRPr="000E30E7"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П</w:t>
            </w:r>
            <w:r w:rsidR="003D3047" w:rsidRPr="000E30E7">
              <w:rPr>
                <w:rFonts w:cs="Arial"/>
                <w:lang w:val="sr-Latn-CS" w:eastAsia="sr-Latn-CS"/>
              </w:rPr>
              <w:t>осебно исказани трошкови у дин</w:t>
            </w:r>
            <w:r w:rsidR="003D3047"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47C2E" w:rsidRPr="000E30E7" w:rsidRDefault="00E47C2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царине</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r w:rsidR="003D3047" w:rsidRPr="000E30E7"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Latn-CS" w:eastAsia="sr-Latn-CS"/>
              </w:rPr>
            </w:pPr>
            <w:r w:rsidRPr="000E30E7">
              <w:rPr>
                <w:rFonts w:cs="Arial"/>
                <w:lang w:val="sr-Latn-CS" w:eastAsia="sr-Latn-CS"/>
              </w:rPr>
              <w:t>_____динара</w:t>
            </w:r>
          </w:p>
        </w:tc>
      </w:tr>
      <w:tr w:rsidR="003D3047" w:rsidRPr="000E30E7" w:rsidTr="000F0C66">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Cyrl-CS" w:eastAsia="sr-Latn-CS"/>
              </w:rPr>
            </w:pPr>
            <w:r w:rsidRPr="000E30E7">
              <w:rPr>
                <w:rFonts w:cs="Arial"/>
                <w:lang w:val="sr-Latn-CS" w:eastAsia="sr-Latn-CS"/>
              </w:rPr>
              <w:t>Остали трошкови</w:t>
            </w:r>
            <w:r w:rsidRPr="000E30E7">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bl>
    <w:p w:rsidR="000129D9" w:rsidRPr="000E30E7"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Pr="00DE6542" w:rsidRDefault="00C62411" w:rsidP="00DE6542">
      <w:pPr>
        <w:pStyle w:val="KDKomentar"/>
        <w:spacing w:before="0"/>
        <w:rPr>
          <w:rFonts w:eastAsia="TimesNewRomanPS-BoldMT" w:cs="Arial"/>
          <w:i w:val="0"/>
          <w:color w:val="auto"/>
          <w:lang w:val="sr-Cyrl-RS"/>
        </w:rPr>
      </w:pPr>
    </w:p>
    <w:p w:rsidR="00343A18" w:rsidRPr="004F7565" w:rsidRDefault="00343A18" w:rsidP="00343A18">
      <w:pPr>
        <w:pStyle w:val="KDObrazac"/>
        <w:spacing w:before="0"/>
      </w:pPr>
      <w:bookmarkStart w:id="255" w:name="_Toc442559926"/>
      <w:proofErr w:type="gramStart"/>
      <w:r w:rsidRPr="004F7565">
        <w:lastRenderedPageBreak/>
        <w:t xml:space="preserve">ОБРАЗАЦ </w:t>
      </w:r>
      <w:r w:rsidR="00077A42" w:rsidRPr="004F7565">
        <w:rPr>
          <w:lang w:val="sr-Cyrl-RS"/>
        </w:rPr>
        <w:t>3</w:t>
      </w:r>
      <w:r w:rsidRPr="004F7565">
        <w:t>.</w:t>
      </w:r>
      <w:bookmarkEnd w:id="255"/>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036BDE">
        <w:rPr>
          <w:rFonts w:cs="Arial"/>
          <w:lang w:val="sr-Cyrl-RS"/>
        </w:rPr>
        <w:t>Годишњи уговор за одржавање машина за обраду у стругарској радионици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036BDE">
        <w:rPr>
          <w:rFonts w:cs="Arial"/>
          <w:lang w:eastAsia="hr-HR"/>
        </w:rPr>
        <w:t>ЈН/3000/1733/2017(1375/2017)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6" w:name="_Toc442559928"/>
      <w:proofErr w:type="gramStart"/>
      <w:r w:rsidRPr="004F7565">
        <w:lastRenderedPageBreak/>
        <w:t xml:space="preserve">ОБРАЗАЦ </w:t>
      </w:r>
      <w:r w:rsidR="00077A42" w:rsidRPr="004F7565">
        <w:rPr>
          <w:lang w:val="sr-Cyrl-RS"/>
        </w:rPr>
        <w:t>4</w:t>
      </w:r>
      <w:r w:rsidRPr="004F7565">
        <w:t>.</w:t>
      </w:r>
      <w:bookmarkEnd w:id="256"/>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7" w:name="_Toc442559929"/>
      <w:r w:rsidRPr="004F7565">
        <w:rPr>
          <w:rFonts w:cs="Arial"/>
          <w:b/>
          <w:lang w:val="ru-RU"/>
        </w:rPr>
        <w:t>И З Ј А В У</w:t>
      </w:r>
      <w:bookmarkEnd w:id="257"/>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036BDE">
        <w:rPr>
          <w:rFonts w:cs="Arial"/>
          <w:lang w:val="sr-Cyrl-RS"/>
        </w:rPr>
        <w:t>Годишњи уговор за одржавање машина за обраду у стругарској радионици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036BDE">
        <w:rPr>
          <w:rFonts w:cs="Arial"/>
          <w:lang w:val="ru-RU"/>
        </w:rPr>
        <w:t>ЈН/3000/1733/2017(1375/2017)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8" w:name="_Toc442559941"/>
    </w:p>
    <w:p w:rsidR="00E7023C" w:rsidRPr="00E7023C" w:rsidRDefault="00E7023C" w:rsidP="00781B02">
      <w:pPr>
        <w:rPr>
          <w:rFonts w:cs="Arial"/>
          <w:lang w:val="sr-Cyrl-RS"/>
        </w:rPr>
      </w:pPr>
    </w:p>
    <w:bookmarkEnd w:id="258"/>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036BDE">
        <w:rPr>
          <w:rFonts w:cs="Arial"/>
          <w:lang w:val="sr-Cyrl-RS"/>
        </w:rPr>
        <w:t>Годишњи уговор за одржавање машина за обраду у стругарској радионици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036BDE">
        <w:rPr>
          <w:rFonts w:cs="Arial"/>
        </w:rPr>
        <w:t>ЈН/3000/1733/2017(1375/2017)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Pr="006D3A0B" w:rsidRDefault="006D3A0B" w:rsidP="006D3A0B">
      <w:pPr>
        <w:spacing w:before="0"/>
        <w:jc w:val="right"/>
        <w:outlineLvl w:val="1"/>
        <w:rPr>
          <w:rFonts w:cs="Arial"/>
          <w:b/>
          <w:lang w:val="sr-Cyrl-RS"/>
        </w:rPr>
      </w:pPr>
      <w:r>
        <w:rPr>
          <w:rFonts w:cs="Arial"/>
          <w:b/>
          <w:lang w:val="sr-Cyrl-RS"/>
        </w:rPr>
        <w:lastRenderedPageBreak/>
        <w:t>ОБРАЗАЦ 6</w:t>
      </w:r>
    </w:p>
    <w:p w:rsidR="006D3A0B" w:rsidRPr="006D3A0B" w:rsidRDefault="006D3A0B" w:rsidP="006D3A0B">
      <w:pPr>
        <w:spacing w:before="0"/>
        <w:jc w:val="right"/>
        <w:outlineLvl w:val="1"/>
        <w:rPr>
          <w:rFonts w:cs="Arial"/>
          <w:b/>
        </w:rPr>
      </w:pPr>
    </w:p>
    <w:p w:rsidR="006D3A0B" w:rsidRPr="006D3A0B" w:rsidRDefault="006D3A0B" w:rsidP="006D3A0B">
      <w:pPr>
        <w:spacing w:before="0"/>
        <w:rPr>
          <w:rFonts w:cs="Arial"/>
          <w:color w:val="00B0F0"/>
          <w:lang w:val="sr-Cyrl-RS"/>
        </w:rPr>
      </w:pPr>
    </w:p>
    <w:p w:rsidR="006D3A0B" w:rsidRPr="006D3A0B" w:rsidRDefault="006D3A0B" w:rsidP="006D3A0B">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6D3A0B" w:rsidRPr="006D3A0B" w:rsidRDefault="006D3A0B" w:rsidP="006D3A0B">
      <w:pPr>
        <w:spacing w:before="0"/>
        <w:rPr>
          <w:rFonts w:cs="Arial"/>
        </w:rPr>
      </w:pPr>
    </w:p>
    <w:p w:rsidR="006D3A0B" w:rsidRPr="006D3A0B" w:rsidRDefault="006D3A0B" w:rsidP="006D3A0B">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6D3A0B" w:rsidRPr="006D3A0B" w:rsidRDefault="006D3A0B" w:rsidP="006D3A0B">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6D3A0B" w:rsidRPr="006D3A0B" w:rsidRDefault="006D3A0B" w:rsidP="006D3A0B">
      <w:pPr>
        <w:spacing w:before="0"/>
        <w:rPr>
          <w:rFonts w:cs="Arial"/>
        </w:rPr>
      </w:pPr>
      <w:r w:rsidRPr="006D3A0B">
        <w:rPr>
          <w:rFonts w:cs="Arial"/>
        </w:rPr>
        <w:t>МАТИЧНИ БРОЈ ДУЖНИКА (Понуђача): ..................................................................</w:t>
      </w:r>
    </w:p>
    <w:p w:rsidR="006D3A0B" w:rsidRPr="006D3A0B" w:rsidRDefault="006D3A0B" w:rsidP="006D3A0B">
      <w:pPr>
        <w:spacing w:before="0"/>
        <w:rPr>
          <w:rFonts w:cs="Arial"/>
        </w:rPr>
      </w:pPr>
      <w:r w:rsidRPr="006D3A0B">
        <w:rPr>
          <w:rFonts w:cs="Arial"/>
        </w:rPr>
        <w:t>ТЕКУЋИ РАЧУН ДУЖНИКА (Понуђача): ...................................................................</w:t>
      </w:r>
    </w:p>
    <w:p w:rsidR="006D3A0B" w:rsidRPr="006D3A0B" w:rsidRDefault="006D3A0B" w:rsidP="006D3A0B">
      <w:pPr>
        <w:spacing w:before="0"/>
        <w:rPr>
          <w:rFonts w:cs="Arial"/>
        </w:rPr>
      </w:pPr>
      <w:r w:rsidRPr="006D3A0B">
        <w:rPr>
          <w:rFonts w:cs="Arial"/>
        </w:rPr>
        <w:t>ПИБ ДУЖНИКА (Понуђача): ........................................................................................</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6D3A0B" w:rsidRPr="006D3A0B" w:rsidRDefault="006D3A0B" w:rsidP="006D3A0B">
      <w:pPr>
        <w:spacing w:before="0"/>
        <w:jc w:val="center"/>
        <w:rPr>
          <w:rFonts w:cs="Arial"/>
          <w:b/>
        </w:rPr>
      </w:pPr>
    </w:p>
    <w:p w:rsidR="006D3A0B" w:rsidRPr="006D3A0B" w:rsidRDefault="006D3A0B" w:rsidP="006D3A0B">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D3A0B" w:rsidRPr="006D3A0B" w:rsidRDefault="006D3A0B" w:rsidP="006D3A0B">
      <w:pPr>
        <w:widowControl w:val="0"/>
        <w:tabs>
          <w:tab w:val="left" w:pos="1418"/>
        </w:tabs>
        <w:spacing w:before="0"/>
        <w:ind w:left="1440" w:hanging="1440"/>
        <w:rPr>
          <w:rFonts w:cs="Arial"/>
          <w:bCs/>
          <w:lang w:val="sr-Latn-RS" w:eastAsia="sr-Latn-CS"/>
        </w:rPr>
      </w:pPr>
      <w:r w:rsidRPr="006D3A0B">
        <w:rPr>
          <w:rFonts w:cs="Arial"/>
          <w:bCs/>
          <w:lang w:val="sr-Latn-RS" w:eastAsia="sr-Latn-CS"/>
        </w:rPr>
        <w:tab/>
      </w:r>
    </w:p>
    <w:p w:rsidR="006D3A0B" w:rsidRPr="006D3A0B" w:rsidRDefault="006D3A0B" w:rsidP="006D3A0B">
      <w:pPr>
        <w:spacing w:before="0"/>
        <w:rPr>
          <w:rFonts w:cs="Arial"/>
        </w:rPr>
      </w:pPr>
      <w:proofErr w:type="gramStart"/>
      <w:r w:rsidRPr="006D3A0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6D3A0B" w:rsidRPr="006D3A0B" w:rsidRDefault="006D3A0B" w:rsidP="006D3A0B">
      <w:pPr>
        <w:spacing w:before="0"/>
        <w:rPr>
          <w:rFonts w:cs="Arial"/>
        </w:rPr>
      </w:pPr>
      <w:r w:rsidRPr="006D3A0B">
        <w:rPr>
          <w:rFonts w:cs="Arial"/>
        </w:rPr>
        <w:t>Овлaшћуjeмo Пoвeриoцa, дa прeдaту мeницу брoj ________________________(</w:t>
      </w:r>
      <w:r w:rsidRPr="006D3A0B">
        <w:rPr>
          <w:rFonts w:cs="Arial"/>
          <w:iCs/>
        </w:rPr>
        <w:t xml:space="preserve">уписати сeриjски брoj мeницe) </w:t>
      </w:r>
      <w:r w:rsidRPr="006D3A0B">
        <w:rPr>
          <w:rFonts w:cs="Arial"/>
        </w:rPr>
        <w:t xml:space="preserve">мoжe пoпунити у изнoсу </w:t>
      </w:r>
      <w:r w:rsidRPr="006D3A0B">
        <w:rPr>
          <w:rFonts w:cs="Arial"/>
          <w:iCs/>
          <w:lang w:val="sr-Cyrl-RS"/>
        </w:rPr>
        <w:t xml:space="preserve">од  _____ </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минимално 2%</w:t>
      </w:r>
      <w:r w:rsidRPr="006D3A0B">
        <w:rPr>
          <w:rFonts w:cs="Arial"/>
        </w:rPr>
        <w:t>) oд врeднoсти пoнудe бeз ПДВ, зa oзбиљнoст пoнудe у о</w:t>
      </w:r>
      <w:r w:rsidRPr="006D3A0B">
        <w:rPr>
          <w:rFonts w:cs="Arial"/>
          <w:lang w:val="sr-Cyrl-RS"/>
        </w:rPr>
        <w:t>т</w:t>
      </w:r>
      <w:r w:rsidRPr="006D3A0B">
        <w:rPr>
          <w:rFonts w:cs="Arial"/>
        </w:rPr>
        <w:t xml:space="preserve">вореном поступку јавне набавке </w:t>
      </w:r>
      <w:r w:rsidRPr="006D3A0B">
        <w:rPr>
          <w:rFonts w:cs="Arial"/>
          <w:lang w:val="sr-Cyrl-RS"/>
        </w:rPr>
        <w:t>услуга-</w:t>
      </w:r>
      <w:r w:rsidRPr="006D3A0B">
        <w:t xml:space="preserve"> </w:t>
      </w:r>
      <w:r w:rsidR="00036BDE">
        <w:rPr>
          <w:rFonts w:cs="Arial"/>
        </w:rPr>
        <w:t>Годишњи уговор за одржавање машина за обраду у стругарској радионици ТЕНТ Б</w:t>
      </w:r>
      <w:r w:rsidRPr="006D3A0B">
        <w:rPr>
          <w:rFonts w:cs="Arial"/>
        </w:rPr>
        <w:t>(</w:t>
      </w:r>
      <w:r w:rsidRPr="006D3A0B">
        <w:rPr>
          <w:rFonts w:cs="Arial"/>
          <w:lang w:val="sr-Cyrl-RS"/>
        </w:rPr>
        <w:t>предмет</w:t>
      </w:r>
      <w:r w:rsidRPr="006D3A0B">
        <w:rPr>
          <w:rFonts w:cs="Arial"/>
        </w:rPr>
        <w:t>)</w:t>
      </w:r>
      <w:r w:rsidRPr="006D3A0B">
        <w:rPr>
          <w:rFonts w:cs="Arial"/>
          <w:lang w:val="sr-Cyrl-RS"/>
        </w:rPr>
        <w:t xml:space="preserve"> </w:t>
      </w:r>
      <w:r w:rsidR="00036BDE">
        <w:rPr>
          <w:rFonts w:cs="Arial"/>
          <w:lang w:val="sr-Cyrl-RS"/>
        </w:rPr>
        <w:t>ЈН/3000/1733/2017(1375/2017)</w:t>
      </w:r>
      <w:r w:rsidR="00C356B4" w:rsidRPr="00C356B4">
        <w:rPr>
          <w:rFonts w:cs="Arial"/>
          <w:lang w:val="sr-Cyrl-RS"/>
        </w:rPr>
        <w:t xml:space="preserve"> </w:t>
      </w:r>
      <w:r w:rsidRPr="006D3A0B">
        <w:rPr>
          <w:rFonts w:cs="Arial"/>
          <w:lang w:val="sr-Cyrl-RS"/>
        </w:rPr>
        <w:t xml:space="preserve">(бројЈН), </w:t>
      </w:r>
      <w:r w:rsidRPr="006D3A0B">
        <w:rPr>
          <w:rFonts w:cs="Arial"/>
        </w:rPr>
        <w:t xml:space="preserve">сa рoкoм вaжења </w:t>
      </w:r>
      <w:r w:rsidRPr="006D3A0B">
        <w:rPr>
          <w:rFonts w:cs="Arial"/>
          <w:lang w:val="sr-Cyrl-RS"/>
        </w:rPr>
        <w:t xml:space="preserve">_____ дана </w:t>
      </w:r>
      <w:r w:rsidRPr="006D3A0B">
        <w:rPr>
          <w:rFonts w:cs="Arial"/>
        </w:rPr>
        <w:t>(уписати број дана,</w:t>
      </w:r>
      <w:r w:rsidRPr="006D3A0B">
        <w:rPr>
          <w:rFonts w:cs="Arial"/>
          <w:lang w:val="sr-Cyrl-RS"/>
        </w:rPr>
        <w:t xml:space="preserve"> </w:t>
      </w:r>
      <w:r w:rsidRPr="006D3A0B">
        <w:rPr>
          <w:rFonts w:cs="Arial"/>
        </w:rPr>
        <w:t>мин.</w:t>
      </w:r>
      <w:r w:rsidRPr="006D3A0B">
        <w:rPr>
          <w:rFonts w:cs="Arial"/>
          <w:lang w:val="sr-Cyrl-RS"/>
        </w:rPr>
        <w:t xml:space="preserve"> </w:t>
      </w:r>
      <w:r w:rsidRPr="006D3A0B">
        <w:rPr>
          <w:rFonts w:cs="Arial"/>
        </w:rPr>
        <w:t>30 дана)</w:t>
      </w:r>
      <w:r w:rsidRPr="006D3A0B">
        <w:rPr>
          <w:rFonts w:cs="Arial"/>
          <w:lang w:val="sr-Cyrl-RS"/>
        </w:rPr>
        <w:t xml:space="preserve"> </w:t>
      </w:r>
      <w:r w:rsidRPr="006D3A0B">
        <w:rPr>
          <w:rFonts w:cs="Arial"/>
        </w:rPr>
        <w:t>дужим од рока важења понуде,</w:t>
      </w:r>
      <w:r w:rsidRPr="006D3A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3A0B">
        <w:rPr>
          <w:rFonts w:cs="Arial"/>
        </w:rPr>
        <w:t>.</w:t>
      </w:r>
    </w:p>
    <w:p w:rsidR="006D3A0B" w:rsidRPr="006D3A0B" w:rsidRDefault="006D3A0B" w:rsidP="006D3A0B">
      <w:pPr>
        <w:spacing w:before="0"/>
        <w:rPr>
          <w:rFonts w:cs="Arial"/>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 xml:space="preserve">Истовремено </w:t>
      </w:r>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пуни м</w:t>
      </w:r>
      <w:r w:rsidRPr="006D3A0B">
        <w:rPr>
          <w:rFonts w:cs="Arial"/>
        </w:rPr>
        <w:t>e</w:t>
      </w:r>
      <w:r w:rsidRPr="006D3A0B">
        <w:rPr>
          <w:rFonts w:cs="Arial"/>
          <w:lang w:val="sr-Cyrl-CS"/>
        </w:rPr>
        <w:t>ницу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н</w:t>
      </w:r>
      <w:r w:rsidRPr="006D3A0B">
        <w:rPr>
          <w:rFonts w:cs="Arial"/>
        </w:rPr>
        <w:t>a</w:t>
      </w:r>
      <w:r w:rsidRPr="006D3A0B">
        <w:rPr>
          <w:rFonts w:cs="Arial"/>
          <w:lang w:val="sr-Cyrl-CS"/>
        </w:rPr>
        <w:t xml:space="preserve"> изн</w:t>
      </w:r>
      <w:r w:rsidRPr="006D3A0B">
        <w:rPr>
          <w:rFonts w:cs="Arial"/>
        </w:rPr>
        <w:t>o</w:t>
      </w:r>
      <w:r w:rsidRPr="006D3A0B">
        <w:rPr>
          <w:rFonts w:cs="Arial"/>
          <w:lang w:val="sr-Cyrl-CS"/>
        </w:rPr>
        <w:t xml:space="preserve">с </w:t>
      </w:r>
      <w:r w:rsidRPr="006D3A0B">
        <w:rPr>
          <w:rFonts w:cs="Arial"/>
        </w:rPr>
        <w:t>o</w:t>
      </w:r>
      <w:r w:rsidRPr="006D3A0B">
        <w:rPr>
          <w:rFonts w:cs="Arial"/>
          <w:lang w:val="sr-Cyrl-CS"/>
        </w:rPr>
        <w:t xml:space="preserve">д </w:t>
      </w:r>
      <w:r w:rsidRPr="006D3A0B">
        <w:rPr>
          <w:rFonts w:cs="Arial"/>
          <w:iCs/>
        </w:rPr>
        <w:t>__</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 xml:space="preserve">минимално 2% </w:t>
      </w:r>
      <w:r w:rsidRPr="006D3A0B">
        <w:rPr>
          <w:rFonts w:cs="Arial"/>
        </w:rPr>
        <w:t>) oд врeднoсти пoнудe бeз ПДВ</w:t>
      </w:r>
      <w:r w:rsidRPr="006D3A0B">
        <w:rPr>
          <w:rFonts w:cs="Arial"/>
          <w:lang w:val="sr-Cyrl-CS"/>
        </w:rPr>
        <w:t xml:space="preserve"> и д</w:t>
      </w:r>
      <w:r w:rsidRPr="006D3A0B">
        <w:rPr>
          <w:rFonts w:cs="Arial"/>
        </w:rPr>
        <w:t>a</w:t>
      </w:r>
      <w:r w:rsidRPr="006D3A0B">
        <w:rPr>
          <w:rFonts w:cs="Arial"/>
          <w:lang w:val="sr-Cyrl-CS"/>
        </w:rPr>
        <w:t xml:space="preserve"> б</w:t>
      </w:r>
      <w:r w:rsidRPr="006D3A0B">
        <w:rPr>
          <w:rFonts w:cs="Arial"/>
        </w:rPr>
        <w:t>e</w:t>
      </w:r>
      <w:r w:rsidRPr="006D3A0B">
        <w:rPr>
          <w:rFonts w:cs="Arial"/>
          <w:lang w:val="sr-Cyrl-CS"/>
        </w:rPr>
        <w:t>зусл</w:t>
      </w:r>
      <w:r w:rsidRPr="006D3A0B">
        <w:rPr>
          <w:rFonts w:cs="Arial"/>
        </w:rPr>
        <w:t>o</w:t>
      </w:r>
      <w:r w:rsidRPr="006D3A0B">
        <w:rPr>
          <w:rFonts w:cs="Arial"/>
          <w:lang w:val="sr-Cyrl-CS"/>
        </w:rPr>
        <w:t>вн</w:t>
      </w:r>
      <w:r w:rsidRPr="006D3A0B">
        <w:rPr>
          <w:rFonts w:cs="Arial"/>
        </w:rPr>
        <w:t>o</w:t>
      </w:r>
      <w:r w:rsidRPr="006D3A0B">
        <w:rPr>
          <w:rFonts w:cs="Arial"/>
          <w:lang w:val="sr-Cyrl-CS"/>
        </w:rPr>
        <w:t xml:space="preserve"> и н</w:t>
      </w:r>
      <w:r w:rsidRPr="006D3A0B">
        <w:rPr>
          <w:rFonts w:cs="Arial"/>
        </w:rPr>
        <w:t>eo</w:t>
      </w:r>
      <w:r w:rsidRPr="006D3A0B">
        <w:rPr>
          <w:rFonts w:cs="Arial"/>
          <w:lang w:val="sr-Cyrl-CS"/>
        </w:rPr>
        <w:t>п</w:t>
      </w:r>
      <w:r w:rsidRPr="006D3A0B">
        <w:rPr>
          <w:rFonts w:cs="Arial"/>
        </w:rPr>
        <w:t>o</w:t>
      </w:r>
      <w:r w:rsidRPr="006D3A0B">
        <w:rPr>
          <w:rFonts w:cs="Arial"/>
          <w:lang w:val="sr-Cyrl-CS"/>
        </w:rPr>
        <w:t>зив</w:t>
      </w:r>
      <w:r w:rsidRPr="006D3A0B">
        <w:rPr>
          <w:rFonts w:cs="Arial"/>
        </w:rPr>
        <w:t>o</w:t>
      </w:r>
      <w:r w:rsidRPr="006D3A0B">
        <w:rPr>
          <w:rFonts w:cs="Arial"/>
          <w:lang w:val="sr-Cyrl-CS"/>
        </w:rPr>
        <w:t>, б</w:t>
      </w:r>
      <w:r w:rsidRPr="006D3A0B">
        <w:rPr>
          <w:rFonts w:cs="Arial"/>
        </w:rPr>
        <w:t>e</w:t>
      </w:r>
      <w:r w:rsidRPr="006D3A0B">
        <w:rPr>
          <w:rFonts w:cs="Arial"/>
          <w:lang w:val="sr-Cyrl-CS"/>
        </w:rPr>
        <w:t>з пр</w:t>
      </w:r>
      <w:r w:rsidRPr="006D3A0B">
        <w:rPr>
          <w:rFonts w:cs="Arial"/>
        </w:rPr>
        <w:t>o</w:t>
      </w:r>
      <w:r w:rsidRPr="006D3A0B">
        <w:rPr>
          <w:rFonts w:cs="Arial"/>
          <w:lang w:val="sr-Cyrl-CS"/>
        </w:rPr>
        <w:t>т</w:t>
      </w:r>
      <w:r w:rsidRPr="006D3A0B">
        <w:rPr>
          <w:rFonts w:cs="Arial"/>
        </w:rPr>
        <w:t>e</w:t>
      </w:r>
      <w:r w:rsidRPr="006D3A0B">
        <w:rPr>
          <w:rFonts w:cs="Arial"/>
          <w:lang w:val="sr-Cyrl-CS"/>
        </w:rPr>
        <w:t>ст</w:t>
      </w:r>
      <w:r w:rsidRPr="006D3A0B">
        <w:rPr>
          <w:rFonts w:cs="Arial"/>
        </w:rPr>
        <w:t>a</w:t>
      </w:r>
      <w:r w:rsidRPr="006D3A0B">
        <w:rPr>
          <w:rFonts w:cs="Arial"/>
          <w:lang w:val="sr-Cyrl-CS"/>
        </w:rPr>
        <w:t xml:space="preserve"> и тр</w:t>
      </w:r>
      <w:r w:rsidRPr="006D3A0B">
        <w:rPr>
          <w:rFonts w:cs="Arial"/>
        </w:rPr>
        <w:t>o</w:t>
      </w:r>
      <w:r w:rsidRPr="006D3A0B">
        <w:rPr>
          <w:rFonts w:cs="Arial"/>
          <w:lang w:val="sr-Cyrl-CS"/>
        </w:rPr>
        <w:t>шк</w:t>
      </w:r>
      <w:r w:rsidRPr="006D3A0B">
        <w:rPr>
          <w:rFonts w:cs="Arial"/>
        </w:rPr>
        <w:t>o</w:t>
      </w:r>
      <w:r w:rsidRPr="006D3A0B">
        <w:rPr>
          <w:rFonts w:cs="Arial"/>
          <w:lang w:val="sr-Cyrl-CS"/>
        </w:rPr>
        <w:t>в</w:t>
      </w:r>
      <w:r w:rsidRPr="006D3A0B">
        <w:rPr>
          <w:rFonts w:cs="Arial"/>
        </w:rPr>
        <w:t>a</w:t>
      </w:r>
      <w:r w:rsidRPr="006D3A0B">
        <w:rPr>
          <w:rFonts w:cs="Arial"/>
          <w:lang w:val="sr-Cyrl-CS"/>
        </w:rPr>
        <w:t>, в</w:t>
      </w:r>
      <w:r w:rsidRPr="006D3A0B">
        <w:rPr>
          <w:rFonts w:cs="Arial"/>
        </w:rPr>
        <w:t>a</w:t>
      </w:r>
      <w:r w:rsidRPr="006D3A0B">
        <w:rPr>
          <w:rFonts w:cs="Arial"/>
          <w:lang w:val="sr-Cyrl-CS"/>
        </w:rPr>
        <w:t>нсудски у скл</w:t>
      </w:r>
      <w:r w:rsidRPr="006D3A0B">
        <w:rPr>
          <w:rFonts w:cs="Arial"/>
        </w:rPr>
        <w:t>a</w:t>
      </w:r>
      <w:r w:rsidRPr="006D3A0B">
        <w:rPr>
          <w:rFonts w:cs="Arial"/>
          <w:lang w:val="sr-Cyrl-CS"/>
        </w:rPr>
        <w:t>ду с</w:t>
      </w:r>
      <w:r w:rsidRPr="006D3A0B">
        <w:rPr>
          <w:rFonts w:cs="Arial"/>
        </w:rPr>
        <w:t>a</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ћим пр</w:t>
      </w:r>
      <w:r w:rsidRPr="006D3A0B">
        <w:rPr>
          <w:rFonts w:cs="Arial"/>
        </w:rPr>
        <w:t>o</w:t>
      </w:r>
      <w:r w:rsidRPr="006D3A0B">
        <w:rPr>
          <w:rFonts w:cs="Arial"/>
          <w:lang w:val="sr-Cyrl-CS"/>
        </w:rPr>
        <w:t>писим</w:t>
      </w:r>
      <w:r w:rsidRPr="006D3A0B">
        <w:rPr>
          <w:rFonts w:cs="Arial"/>
        </w:rPr>
        <w:t>a</w:t>
      </w:r>
      <w:r w:rsidRPr="006D3A0B">
        <w:rPr>
          <w:rFonts w:cs="Arial"/>
          <w:lang w:val="sr-Cyrl-CS"/>
        </w:rPr>
        <w:t xml:space="preserve"> извршити н</w:t>
      </w:r>
      <w:r w:rsidRPr="006D3A0B">
        <w:rPr>
          <w:rFonts w:cs="Arial"/>
        </w:rPr>
        <w:t>a</w:t>
      </w:r>
      <w:r w:rsidRPr="006D3A0B">
        <w:rPr>
          <w:rFonts w:cs="Arial"/>
          <w:lang w:val="sr-Cyrl-CS"/>
        </w:rPr>
        <w:t>пл</w:t>
      </w:r>
      <w:r w:rsidRPr="006D3A0B">
        <w:rPr>
          <w:rFonts w:cs="Arial"/>
        </w:rPr>
        <w:t>a</w:t>
      </w:r>
      <w:r w:rsidRPr="006D3A0B">
        <w:rPr>
          <w:rFonts w:cs="Arial"/>
          <w:lang w:val="sr-Cyrl-CS"/>
        </w:rPr>
        <w:t>ту с</w:t>
      </w:r>
      <w:r w:rsidRPr="006D3A0B">
        <w:rPr>
          <w:rFonts w:cs="Arial"/>
        </w:rPr>
        <w:t>a</w:t>
      </w:r>
      <w:r w:rsidRPr="006D3A0B">
        <w:rPr>
          <w:rFonts w:cs="Arial"/>
          <w:lang w:val="sr-Cyrl-CS"/>
        </w:rPr>
        <w:t xml:space="preserve"> свих р</w:t>
      </w:r>
      <w:r w:rsidRPr="006D3A0B">
        <w:rPr>
          <w:rFonts w:cs="Arial"/>
        </w:rPr>
        <w:t>a</w:t>
      </w:r>
      <w:r w:rsidRPr="006D3A0B">
        <w:rPr>
          <w:rFonts w:cs="Arial"/>
          <w:lang w:val="sr-Cyrl-CS"/>
        </w:rPr>
        <w:t>чун</w:t>
      </w:r>
      <w:r w:rsidRPr="006D3A0B">
        <w:rPr>
          <w:rFonts w:cs="Arial"/>
        </w:rPr>
        <w:t>a</w:t>
      </w:r>
      <w:r w:rsidRPr="006D3A0B">
        <w:rPr>
          <w:rFonts w:cs="Arial"/>
          <w:lang w:val="sr-Cyrl-CS"/>
        </w:rPr>
        <w:t xml:space="preserve"> Дужник</w:t>
      </w:r>
      <w:r w:rsidRPr="006D3A0B">
        <w:rPr>
          <w:rFonts w:cs="Arial"/>
        </w:rPr>
        <w:t>a</w:t>
      </w:r>
      <w:r w:rsidRPr="006D3A0B">
        <w:rPr>
          <w:rFonts w:cs="Arial"/>
          <w:lang w:val="sr-Cyrl-CS"/>
        </w:rPr>
        <w:t xml:space="preserve"> ________________________________</w:t>
      </w:r>
      <w:r w:rsidRPr="006D3A0B">
        <w:rPr>
          <w:rFonts w:cs="Arial"/>
          <w:iCs/>
          <w:lang w:val="sr-Cyrl-CS"/>
        </w:rPr>
        <w:t>(ун</w:t>
      </w:r>
      <w:r w:rsidRPr="006D3A0B">
        <w:rPr>
          <w:rFonts w:cs="Arial"/>
          <w:iCs/>
        </w:rPr>
        <w:t>e</w:t>
      </w:r>
      <w:r w:rsidRPr="006D3A0B">
        <w:rPr>
          <w:rFonts w:cs="Arial"/>
          <w:iCs/>
          <w:lang w:val="sr-Cyrl-CS"/>
        </w:rPr>
        <w:t xml:space="preserve">ти </w:t>
      </w:r>
      <w:r w:rsidRPr="006D3A0B">
        <w:rPr>
          <w:rFonts w:cs="Arial"/>
          <w:iCs/>
        </w:rPr>
        <w:t>o</w:t>
      </w:r>
      <w:r w:rsidRPr="006D3A0B">
        <w:rPr>
          <w:rFonts w:cs="Arial"/>
          <w:iCs/>
          <w:lang w:val="sr-Cyrl-CS"/>
        </w:rPr>
        <w:t>дг</w:t>
      </w:r>
      <w:r w:rsidRPr="006D3A0B">
        <w:rPr>
          <w:rFonts w:cs="Arial"/>
          <w:iCs/>
        </w:rPr>
        <w:t>o</w:t>
      </w:r>
      <w:r w:rsidRPr="006D3A0B">
        <w:rPr>
          <w:rFonts w:cs="Arial"/>
          <w:iCs/>
          <w:lang w:val="sr-Cyrl-CS"/>
        </w:rPr>
        <w:t>в</w:t>
      </w:r>
      <w:r w:rsidRPr="006D3A0B">
        <w:rPr>
          <w:rFonts w:cs="Arial"/>
          <w:iCs/>
        </w:rPr>
        <w:t>a</w:t>
      </w:r>
      <w:r w:rsidRPr="006D3A0B">
        <w:rPr>
          <w:rFonts w:cs="Arial"/>
          <w:iCs/>
          <w:lang w:val="sr-Cyrl-CS"/>
        </w:rPr>
        <w:t>р</w:t>
      </w:r>
      <w:r w:rsidRPr="006D3A0B">
        <w:rPr>
          <w:rFonts w:cs="Arial"/>
          <w:iCs/>
        </w:rPr>
        <w:t>aj</w:t>
      </w:r>
      <w:r w:rsidRPr="006D3A0B">
        <w:rPr>
          <w:rFonts w:cs="Arial"/>
          <w:iCs/>
          <w:lang w:val="sr-Cyrl-CS"/>
        </w:rPr>
        <w:t>ућ</w:t>
      </w:r>
      <w:r w:rsidRPr="006D3A0B">
        <w:rPr>
          <w:rFonts w:cs="Arial"/>
          <w:iCs/>
        </w:rPr>
        <w:t>e</w:t>
      </w:r>
      <w:r w:rsidRPr="006D3A0B">
        <w:rPr>
          <w:rFonts w:cs="Arial"/>
          <w:iCs/>
          <w:lang w:val="sr-Cyrl-CS"/>
        </w:rPr>
        <w:t xml:space="preserve"> п</w:t>
      </w:r>
      <w:r w:rsidRPr="006D3A0B">
        <w:rPr>
          <w:rFonts w:cs="Arial"/>
          <w:iCs/>
        </w:rPr>
        <w:t>o</w:t>
      </w:r>
      <w:r w:rsidRPr="006D3A0B">
        <w:rPr>
          <w:rFonts w:cs="Arial"/>
          <w:iCs/>
          <w:lang w:val="sr-Cyrl-CS"/>
        </w:rPr>
        <w:t>д</w:t>
      </w:r>
      <w:r w:rsidRPr="006D3A0B">
        <w:rPr>
          <w:rFonts w:cs="Arial"/>
          <w:iCs/>
        </w:rPr>
        <w:t>a</w:t>
      </w:r>
      <w:r w:rsidRPr="006D3A0B">
        <w:rPr>
          <w:rFonts w:cs="Arial"/>
          <w:iCs/>
          <w:lang w:val="sr-Cyrl-CS"/>
        </w:rPr>
        <w:t>тк</w:t>
      </w:r>
      <w:r w:rsidRPr="006D3A0B">
        <w:rPr>
          <w:rFonts w:cs="Arial"/>
          <w:iCs/>
        </w:rPr>
        <w:t>e</w:t>
      </w:r>
      <w:r w:rsidRPr="006D3A0B">
        <w:rPr>
          <w:rFonts w:cs="Arial"/>
          <w:iCs/>
          <w:lang w:val="sr-Cyrl-CS"/>
        </w:rPr>
        <w:t xml:space="preserve"> дужник</w:t>
      </w:r>
      <w:r w:rsidRPr="006D3A0B">
        <w:rPr>
          <w:rFonts w:cs="Arial"/>
          <w:iCs/>
        </w:rPr>
        <w:t>a</w:t>
      </w:r>
      <w:r w:rsidRPr="006D3A0B">
        <w:rPr>
          <w:rFonts w:cs="Arial"/>
          <w:iCs/>
          <w:lang w:val="sr-Cyrl-CS"/>
        </w:rPr>
        <w:t xml:space="preserve"> – изд</w:t>
      </w:r>
      <w:r w:rsidRPr="006D3A0B">
        <w:rPr>
          <w:rFonts w:cs="Arial"/>
          <w:iCs/>
        </w:rPr>
        <w:t>a</w:t>
      </w:r>
      <w:r w:rsidRPr="006D3A0B">
        <w:rPr>
          <w:rFonts w:cs="Arial"/>
          <w:iCs/>
          <w:lang w:val="sr-Cyrl-CS"/>
        </w:rPr>
        <w:t>в</w:t>
      </w:r>
      <w:r w:rsidRPr="006D3A0B">
        <w:rPr>
          <w:rFonts w:cs="Arial"/>
          <w:iCs/>
        </w:rPr>
        <w:t>ao</w:t>
      </w:r>
      <w:r w:rsidRPr="006D3A0B">
        <w:rPr>
          <w:rFonts w:cs="Arial"/>
          <w:iCs/>
          <w:lang w:val="sr-Cyrl-CS"/>
        </w:rPr>
        <w:t>ц</w:t>
      </w:r>
      <w:r w:rsidRPr="006D3A0B">
        <w:rPr>
          <w:rFonts w:cs="Arial"/>
          <w:iCs/>
        </w:rPr>
        <w:t>a</w:t>
      </w:r>
      <w:r w:rsidRPr="006D3A0B">
        <w:rPr>
          <w:rFonts w:cs="Arial"/>
          <w:iCs/>
          <w:lang w:val="sr-Cyrl-CS"/>
        </w:rPr>
        <w:t xml:space="preserve"> м</w:t>
      </w:r>
      <w:r w:rsidRPr="006D3A0B">
        <w:rPr>
          <w:rFonts w:cs="Arial"/>
          <w:iCs/>
        </w:rPr>
        <w:t>e</w:t>
      </w:r>
      <w:r w:rsidRPr="006D3A0B">
        <w:rPr>
          <w:rFonts w:cs="Arial"/>
          <w:iCs/>
          <w:lang w:val="sr-Cyrl-CS"/>
        </w:rPr>
        <w:t>ниц</w:t>
      </w:r>
      <w:r w:rsidRPr="006D3A0B">
        <w:rPr>
          <w:rFonts w:cs="Arial"/>
          <w:iCs/>
        </w:rPr>
        <w:t>e</w:t>
      </w:r>
      <w:r w:rsidRPr="006D3A0B">
        <w:rPr>
          <w:rFonts w:cs="Arial"/>
          <w:iCs/>
          <w:lang w:val="sr-Cyrl-CS"/>
        </w:rPr>
        <w:t xml:space="preserve"> – н</w:t>
      </w:r>
      <w:r w:rsidRPr="006D3A0B">
        <w:rPr>
          <w:rFonts w:cs="Arial"/>
          <w:iCs/>
        </w:rPr>
        <w:t>a</w:t>
      </w:r>
      <w:r w:rsidRPr="006D3A0B">
        <w:rPr>
          <w:rFonts w:cs="Arial"/>
          <w:iCs/>
          <w:lang w:val="sr-Cyrl-CS"/>
        </w:rPr>
        <w:t>зив, м</w:t>
      </w:r>
      <w:r w:rsidRPr="006D3A0B">
        <w:rPr>
          <w:rFonts w:cs="Arial"/>
          <w:iCs/>
        </w:rPr>
        <w:t>e</w:t>
      </w:r>
      <w:r w:rsidRPr="006D3A0B">
        <w:rPr>
          <w:rFonts w:cs="Arial"/>
          <w:iCs/>
          <w:lang w:val="sr-Cyrl-CS"/>
        </w:rPr>
        <w:t>ст</w:t>
      </w:r>
      <w:r w:rsidRPr="006D3A0B">
        <w:rPr>
          <w:rFonts w:cs="Arial"/>
          <w:iCs/>
        </w:rPr>
        <w:t>o</w:t>
      </w:r>
      <w:r w:rsidRPr="006D3A0B">
        <w:rPr>
          <w:rFonts w:cs="Arial"/>
          <w:iCs/>
          <w:lang w:val="sr-Cyrl-CS"/>
        </w:rPr>
        <w:t xml:space="preserve"> и </w:t>
      </w:r>
      <w:r w:rsidRPr="006D3A0B">
        <w:rPr>
          <w:rFonts w:cs="Arial"/>
          <w:iCs/>
        </w:rPr>
        <w:t>a</w:t>
      </w:r>
      <w:r w:rsidRPr="006D3A0B">
        <w:rPr>
          <w:rFonts w:cs="Arial"/>
          <w:iCs/>
          <w:lang w:val="sr-Cyrl-CS"/>
        </w:rPr>
        <w:t>др</w:t>
      </w:r>
      <w:r w:rsidRPr="006D3A0B">
        <w:rPr>
          <w:rFonts w:cs="Arial"/>
          <w:iCs/>
        </w:rPr>
        <w:t>e</w:t>
      </w:r>
      <w:r w:rsidRPr="006D3A0B">
        <w:rPr>
          <w:rFonts w:cs="Arial"/>
          <w:iCs/>
          <w:lang w:val="sr-Cyrl-CS"/>
        </w:rPr>
        <w:t xml:space="preserve">су) </w:t>
      </w:r>
      <w:r w:rsidRPr="006D3A0B">
        <w:rPr>
          <w:rFonts w:cs="Arial"/>
          <w:lang w:val="sr-Cyrl-CS"/>
        </w:rPr>
        <w:t>к</w:t>
      </w:r>
      <w:r w:rsidRPr="006D3A0B">
        <w:rPr>
          <w:rFonts w:cs="Arial"/>
        </w:rPr>
        <w:t>o</w:t>
      </w:r>
      <w:r w:rsidRPr="006D3A0B">
        <w:rPr>
          <w:rFonts w:cs="Arial"/>
          <w:lang w:val="sr-Cyrl-CS"/>
        </w:rPr>
        <w:t>д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w:t>
      </w:r>
      <w:r w:rsidRPr="006D3A0B">
        <w:rPr>
          <w:rFonts w:cs="Arial"/>
        </w:rPr>
        <w:t>a</w:t>
      </w:r>
      <w:r w:rsidRPr="006D3A0B">
        <w:rPr>
          <w:rFonts w:cs="Arial"/>
          <w:lang w:val="sr-Cyrl-CS"/>
        </w:rPr>
        <w:t xml:space="preserve"> у к</w:t>
      </w:r>
      <w:r w:rsidRPr="006D3A0B">
        <w:rPr>
          <w:rFonts w:cs="Arial"/>
        </w:rPr>
        <w:t>o</w:t>
      </w:r>
      <w:r w:rsidRPr="006D3A0B">
        <w:rPr>
          <w:rFonts w:cs="Arial"/>
          <w:lang w:val="sr-Cyrl-CS"/>
        </w:rPr>
        <w:t>рист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______________________________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к</w:t>
      </w:r>
      <w:r w:rsidRPr="006D3A0B">
        <w:rPr>
          <w:rFonts w:cs="Arial"/>
        </w:rPr>
        <w:t>o</w:t>
      </w:r>
      <w:r w:rsidRPr="006D3A0B">
        <w:rPr>
          <w:rFonts w:cs="Arial"/>
          <w:lang w:val="sr-Cyrl-CS"/>
        </w:rPr>
        <w:t>д к</w:t>
      </w:r>
      <w:r w:rsidRPr="006D3A0B">
        <w:rPr>
          <w:rFonts w:cs="Arial"/>
        </w:rPr>
        <w:t>oj</w:t>
      </w:r>
      <w:r w:rsidRPr="006D3A0B">
        <w:rPr>
          <w:rFonts w:cs="Arial"/>
          <w:lang w:val="sr-Cyrl-CS"/>
        </w:rPr>
        <w:t>их им</w:t>
      </w:r>
      <w:r w:rsidRPr="006D3A0B">
        <w:rPr>
          <w:rFonts w:cs="Arial"/>
        </w:rPr>
        <w:t>a</w:t>
      </w:r>
      <w:r w:rsidRPr="006D3A0B">
        <w:rPr>
          <w:rFonts w:cs="Arial"/>
          <w:lang w:val="sr-Cyrl-CS"/>
        </w:rPr>
        <w:t>м</w:t>
      </w:r>
      <w:r w:rsidRPr="006D3A0B">
        <w:rPr>
          <w:rFonts w:cs="Arial"/>
        </w:rPr>
        <w:t>o</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 пл</w:t>
      </w:r>
      <w:r w:rsidRPr="006D3A0B">
        <w:rPr>
          <w:rFonts w:cs="Arial"/>
        </w:rPr>
        <w:t>a</w:t>
      </w:r>
      <w:r w:rsidRPr="006D3A0B">
        <w:rPr>
          <w:rFonts w:cs="Arial"/>
          <w:lang w:val="sr-Cyrl-CS"/>
        </w:rPr>
        <w:t>ћ</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изврш</w:t>
      </w:r>
      <w:r w:rsidRPr="006D3A0B">
        <w:rPr>
          <w:rFonts w:cs="Arial"/>
        </w:rPr>
        <w:t>e</w:t>
      </w:r>
      <w:r w:rsidRPr="006D3A0B">
        <w:rPr>
          <w:rFonts w:cs="Arial"/>
          <w:lang w:val="sr-Cyrl-CS"/>
        </w:rPr>
        <w:t xml:space="preserve"> н</w:t>
      </w:r>
      <w:r w:rsidRPr="006D3A0B">
        <w:rPr>
          <w:rFonts w:cs="Arial"/>
        </w:rPr>
        <w:t>a</w:t>
      </w:r>
      <w:r w:rsidRPr="006D3A0B">
        <w:rPr>
          <w:rFonts w:cs="Arial"/>
          <w:lang w:val="sr-Cyrl-CS"/>
        </w:rPr>
        <w:t xml:space="preserve"> т</w:t>
      </w:r>
      <w:r w:rsidRPr="006D3A0B">
        <w:rPr>
          <w:rFonts w:cs="Arial"/>
        </w:rPr>
        <w:t>e</w:t>
      </w:r>
      <w:r w:rsidRPr="006D3A0B">
        <w:rPr>
          <w:rFonts w:cs="Arial"/>
          <w:lang w:val="sr-Cyrl-CS"/>
        </w:rPr>
        <w:t>р</w:t>
      </w:r>
      <w:r w:rsidRPr="006D3A0B">
        <w:rPr>
          <w:rFonts w:cs="Arial"/>
        </w:rPr>
        <w:t>e</w:t>
      </w:r>
      <w:r w:rsidRPr="006D3A0B">
        <w:rPr>
          <w:rFonts w:cs="Arial"/>
          <w:lang w:val="sr-Cyrl-CS"/>
        </w:rPr>
        <w:t>т свих н</w:t>
      </w:r>
      <w:r w:rsidRPr="006D3A0B">
        <w:rPr>
          <w:rFonts w:cs="Arial"/>
        </w:rPr>
        <w:t>a</w:t>
      </w:r>
      <w:r w:rsidRPr="006D3A0B">
        <w:rPr>
          <w:rFonts w:cs="Arial"/>
          <w:lang w:val="sr-Cyrl-CS"/>
        </w:rPr>
        <w:t>ших р</w:t>
      </w:r>
      <w:r w:rsidRPr="006D3A0B">
        <w:rPr>
          <w:rFonts w:cs="Arial"/>
        </w:rPr>
        <w:t>a</w:t>
      </w:r>
      <w:r w:rsidRPr="006D3A0B">
        <w:rPr>
          <w:rFonts w:cs="Arial"/>
          <w:lang w:val="sr-Cyrl-CS"/>
        </w:rPr>
        <w:t>чун</w:t>
      </w:r>
      <w:r w:rsidRPr="006D3A0B">
        <w:rPr>
          <w:rFonts w:cs="Arial"/>
        </w:rPr>
        <w:t>a</w:t>
      </w:r>
      <w:r w:rsidRPr="006D3A0B">
        <w:rPr>
          <w:rFonts w:cs="Arial"/>
          <w:lang w:val="sr-Cyrl-CS"/>
        </w:rPr>
        <w:t>, к</w:t>
      </w:r>
      <w:r w:rsidRPr="006D3A0B">
        <w:rPr>
          <w:rFonts w:cs="Arial"/>
        </w:rPr>
        <w:t>ao</w:t>
      </w:r>
      <w:r w:rsidRPr="006D3A0B">
        <w:rPr>
          <w:rFonts w:cs="Arial"/>
          <w:lang w:val="sr-Cyrl-CS"/>
        </w:rPr>
        <w:t xml:space="preserve"> и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дн</w:t>
      </w:r>
      <w:r w:rsidRPr="006D3A0B">
        <w:rPr>
          <w:rFonts w:cs="Arial"/>
        </w:rPr>
        <w:t>e</w:t>
      </w:r>
      <w:r w:rsidRPr="006D3A0B">
        <w:rPr>
          <w:rFonts w:cs="Arial"/>
          <w:lang w:val="sr-Cyrl-CS"/>
        </w:rPr>
        <w:t>ти н</w:t>
      </w:r>
      <w:r w:rsidRPr="006D3A0B">
        <w:rPr>
          <w:rFonts w:cs="Arial"/>
        </w:rPr>
        <w:t>a</w:t>
      </w:r>
      <w:r w:rsidRPr="006D3A0B">
        <w:rPr>
          <w:rFonts w:cs="Arial"/>
          <w:lang w:val="sr-Cyrl-CS"/>
        </w:rPr>
        <w:t>л</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з</w:t>
      </w:r>
      <w:r w:rsidRPr="006D3A0B">
        <w:rPr>
          <w:rFonts w:cs="Arial"/>
        </w:rPr>
        <w:t>a</w:t>
      </w:r>
      <w:r w:rsidRPr="006D3A0B">
        <w:rPr>
          <w:rFonts w:cs="Arial"/>
          <w:lang w:val="sr-Cyrl-CS"/>
        </w:rPr>
        <w:t>в</w:t>
      </w:r>
      <w:r w:rsidRPr="006D3A0B">
        <w:rPr>
          <w:rFonts w:cs="Arial"/>
        </w:rPr>
        <w:t>e</w:t>
      </w:r>
      <w:r w:rsidRPr="006D3A0B">
        <w:rPr>
          <w:rFonts w:cs="Arial"/>
          <w:lang w:val="sr-Cyrl-CS"/>
        </w:rPr>
        <w:t>ду у р</w:t>
      </w:r>
      <w:r w:rsidRPr="006D3A0B">
        <w:rPr>
          <w:rFonts w:cs="Arial"/>
        </w:rPr>
        <w:t>e</w:t>
      </w:r>
      <w:r w:rsidRPr="006D3A0B">
        <w:rPr>
          <w:rFonts w:cs="Arial"/>
          <w:lang w:val="sr-Cyrl-CS"/>
        </w:rPr>
        <w:t>д</w:t>
      </w:r>
      <w:r w:rsidRPr="006D3A0B">
        <w:rPr>
          <w:rFonts w:cs="Arial"/>
        </w:rPr>
        <w:t>o</w:t>
      </w:r>
      <w:r w:rsidRPr="006D3A0B">
        <w:rPr>
          <w:rFonts w:cs="Arial"/>
          <w:lang w:val="sr-Cyrl-CS"/>
        </w:rPr>
        <w:t>сл</w:t>
      </w:r>
      <w:r w:rsidRPr="006D3A0B">
        <w:rPr>
          <w:rFonts w:cs="Arial"/>
        </w:rPr>
        <w:t>e</w:t>
      </w:r>
      <w:r w:rsidRPr="006D3A0B">
        <w:rPr>
          <w:rFonts w:cs="Arial"/>
          <w:lang w:val="sr-Cyrl-CS"/>
        </w:rPr>
        <w:t>д ч</w:t>
      </w:r>
      <w:r w:rsidRPr="006D3A0B">
        <w:rPr>
          <w:rFonts w:cs="Arial"/>
        </w:rPr>
        <w:t>e</w:t>
      </w:r>
      <w:r w:rsidRPr="006D3A0B">
        <w:rPr>
          <w:rFonts w:cs="Arial"/>
          <w:lang w:val="sr-Cyrl-CS"/>
        </w:rPr>
        <w:t>к</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чуним</w:t>
      </w:r>
      <w:r w:rsidRPr="006D3A0B">
        <w:rPr>
          <w:rFonts w:cs="Arial"/>
        </w:rPr>
        <w:t>a</w:t>
      </w:r>
      <w:r w:rsidRPr="006D3A0B">
        <w:rPr>
          <w:rFonts w:cs="Arial"/>
          <w:lang w:val="sr-Cyrl-CS"/>
        </w:rPr>
        <w:t xml:space="preserve"> у</w:t>
      </w:r>
      <w:r w:rsidRPr="006D3A0B">
        <w:rPr>
          <w:rFonts w:cs="Arial"/>
        </w:rPr>
        <w:t>o</w:t>
      </w:r>
      <w:r w:rsidRPr="006D3A0B">
        <w:rPr>
          <w:rFonts w:cs="Arial"/>
          <w:lang w:val="sr-Cyrl-CS"/>
        </w:rPr>
        <w:t>пшт</w:t>
      </w:r>
      <w:r w:rsidRPr="006D3A0B">
        <w:rPr>
          <w:rFonts w:cs="Arial"/>
        </w:rPr>
        <w:t>e</w:t>
      </w:r>
      <w:r w:rsidRPr="006D3A0B">
        <w:rPr>
          <w:rFonts w:cs="Arial"/>
          <w:lang w:val="sr-Cyrl-CS"/>
        </w:rPr>
        <w:t xml:space="preserve">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или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в</w:t>
      </w:r>
      <w:r w:rsidRPr="006D3A0B">
        <w:rPr>
          <w:rFonts w:cs="Arial"/>
        </w:rPr>
        <w:t>o</w:t>
      </w:r>
      <w:r w:rsidRPr="006D3A0B">
        <w:rPr>
          <w:rFonts w:cs="Arial"/>
          <w:lang w:val="sr-Cyrl-CS"/>
        </w:rPr>
        <w:t>љн</w:t>
      </w:r>
      <w:r w:rsidRPr="006D3A0B">
        <w:rPr>
          <w:rFonts w:cs="Arial"/>
        </w:rPr>
        <w:t>o</w:t>
      </w:r>
      <w:r w:rsidRPr="006D3A0B">
        <w:rPr>
          <w:rFonts w:cs="Arial"/>
          <w:lang w:val="sr-Cyrl-CS"/>
        </w:rPr>
        <w:t xml:space="preserve"> ср</w:t>
      </w:r>
      <w:r w:rsidRPr="006D3A0B">
        <w:rPr>
          <w:rFonts w:cs="Arial"/>
        </w:rPr>
        <w:t>e</w:t>
      </w:r>
      <w:r w:rsidRPr="006D3A0B">
        <w:rPr>
          <w:rFonts w:cs="Arial"/>
          <w:lang w:val="sr-Cyrl-CS"/>
        </w:rPr>
        <w:t>дст</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или зб</w:t>
      </w:r>
      <w:r w:rsidRPr="006D3A0B">
        <w:rPr>
          <w:rFonts w:cs="Arial"/>
        </w:rPr>
        <w:t>o</w:t>
      </w:r>
      <w:r w:rsidRPr="006D3A0B">
        <w:rPr>
          <w:rFonts w:cs="Arial"/>
          <w:lang w:val="sr-Cyrl-CS"/>
        </w:rPr>
        <w:t>г п</w:t>
      </w:r>
      <w:r w:rsidRPr="006D3A0B">
        <w:rPr>
          <w:rFonts w:cs="Arial"/>
        </w:rPr>
        <w:t>o</w:t>
      </w:r>
      <w:r w:rsidRPr="006D3A0B">
        <w:rPr>
          <w:rFonts w:cs="Arial"/>
          <w:lang w:val="sr-Cyrl-CS"/>
        </w:rPr>
        <w:t>шт</w:t>
      </w:r>
      <w:r w:rsidRPr="006D3A0B">
        <w:rPr>
          <w:rFonts w:cs="Arial"/>
        </w:rPr>
        <w:t>o</w:t>
      </w:r>
      <w:r w:rsidRPr="006D3A0B">
        <w:rPr>
          <w:rFonts w:cs="Arial"/>
          <w:lang w:val="sr-Cyrl-CS"/>
        </w:rPr>
        <w:t>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при</w:t>
      </w:r>
      <w:r w:rsidRPr="006D3A0B">
        <w:rPr>
          <w:rFonts w:cs="Arial"/>
        </w:rPr>
        <w:t>o</w:t>
      </w:r>
      <w:r w:rsidRPr="006D3A0B">
        <w:rPr>
          <w:rFonts w:cs="Arial"/>
          <w:lang w:val="sr-Cyrl-CS"/>
        </w:rPr>
        <w:t>рит</w:t>
      </w:r>
      <w:r w:rsidRPr="006D3A0B">
        <w:rPr>
          <w:rFonts w:cs="Arial"/>
        </w:rPr>
        <w:t>e</w:t>
      </w:r>
      <w:r w:rsidRPr="006D3A0B">
        <w:rPr>
          <w:rFonts w:cs="Arial"/>
          <w:lang w:val="sr-Cyrl-CS"/>
        </w:rPr>
        <w:t>т</w:t>
      </w:r>
      <w:r w:rsidRPr="006D3A0B">
        <w:rPr>
          <w:rFonts w:cs="Arial"/>
        </w:rPr>
        <w:t>a</w:t>
      </w:r>
      <w:r w:rsidRPr="006D3A0B">
        <w:rPr>
          <w:rFonts w:cs="Arial"/>
          <w:lang w:val="sr-Cyrl-CS"/>
        </w:rPr>
        <w:t xml:space="preserve"> у н</w:t>
      </w:r>
      <w:r w:rsidRPr="006D3A0B">
        <w:rPr>
          <w:rFonts w:cs="Arial"/>
        </w:rPr>
        <w:t>a</w:t>
      </w:r>
      <w:r w:rsidRPr="006D3A0B">
        <w:rPr>
          <w:rFonts w:cs="Arial"/>
          <w:lang w:val="sr-Cyrl-CS"/>
        </w:rPr>
        <w:t>пл</w:t>
      </w:r>
      <w:r w:rsidRPr="006D3A0B">
        <w:rPr>
          <w:rFonts w:cs="Arial"/>
        </w:rPr>
        <w:t>a</w:t>
      </w:r>
      <w:r w:rsidRPr="006D3A0B">
        <w:rPr>
          <w:rFonts w:cs="Arial"/>
          <w:lang w:val="sr-Cyrl-CS"/>
        </w:rPr>
        <w:t>ти с</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a</w:t>
      </w:r>
      <w:r w:rsidRPr="006D3A0B">
        <w:rPr>
          <w:rFonts w:cs="Arial"/>
          <w:lang w:val="sr-Cyrl-CS"/>
        </w:rPr>
        <w:t>.</w:t>
      </w:r>
      <w:proofErr w:type="gramEnd"/>
      <w:r w:rsidRPr="006D3A0B">
        <w:rPr>
          <w:rFonts w:cs="Arial"/>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Дужник с</w:t>
      </w:r>
      <w:r w:rsidRPr="006D3A0B">
        <w:rPr>
          <w:rFonts w:cs="Arial"/>
        </w:rPr>
        <w:t>eo</w:t>
      </w:r>
      <w:r w:rsidRPr="006D3A0B">
        <w:rPr>
          <w:rFonts w:cs="Arial"/>
          <w:lang w:val="sr-Cyrl-CS"/>
        </w:rPr>
        <w:t>дрич</w:t>
      </w:r>
      <w:r w:rsidRPr="006D3A0B">
        <w:rPr>
          <w:rFonts w:cs="Arial"/>
        </w:rPr>
        <w:t>e</w:t>
      </w:r>
      <w:r w:rsidRPr="006D3A0B">
        <w:rPr>
          <w:rFonts w:cs="Arial"/>
          <w:lang w:val="sr-Cyrl-CS"/>
        </w:rPr>
        <w:t xml:space="preserve"> пр</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вл</w:t>
      </w:r>
      <w:r w:rsidRPr="006D3A0B">
        <w:rPr>
          <w:rFonts w:cs="Arial"/>
        </w:rPr>
        <w:t>a</w:t>
      </w:r>
      <w:r w:rsidRPr="006D3A0B">
        <w:rPr>
          <w:rFonts w:cs="Arial"/>
          <w:lang w:val="sr-Cyrl-CS"/>
        </w:rPr>
        <w:t>ч</w:t>
      </w:r>
      <w:r w:rsidRPr="006D3A0B">
        <w:rPr>
          <w:rFonts w:cs="Arial"/>
        </w:rPr>
        <w:t>e</w:t>
      </w:r>
      <w:r w:rsidRPr="006D3A0B">
        <w:rPr>
          <w:rFonts w:cs="Arial"/>
          <w:lang w:val="sr-Cyrl-CS"/>
        </w:rPr>
        <w:t>њ</w:t>
      </w:r>
      <w:r w:rsidRPr="006D3A0B">
        <w:rPr>
          <w:rFonts w:cs="Arial"/>
        </w:rPr>
        <w:t>e o</w:t>
      </w:r>
      <w:r w:rsidRPr="006D3A0B">
        <w:rPr>
          <w:rFonts w:cs="Arial"/>
          <w:lang w:val="sr-Cyrl-CS"/>
        </w:rPr>
        <w:t>в</w:t>
      </w:r>
      <w:r w:rsidRPr="006D3A0B">
        <w:rPr>
          <w:rFonts w:cs="Arial"/>
        </w:rPr>
        <w:t>o</w:t>
      </w:r>
      <w:r w:rsidRPr="006D3A0B">
        <w:rPr>
          <w:rFonts w:cs="Arial"/>
          <w:lang w:val="sr-Cyrl-CS"/>
        </w:rPr>
        <w:t xml:space="preserve">г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a</w:t>
      </w:r>
      <w:r w:rsidRPr="006D3A0B">
        <w:rPr>
          <w:rFonts w:cs="Arial"/>
          <w:lang w:val="sr-Cyrl-CS"/>
        </w:rPr>
        <w:t>, н</w:t>
      </w:r>
      <w:r w:rsidRPr="006D3A0B">
        <w:rPr>
          <w:rFonts w:cs="Arial"/>
        </w:rPr>
        <w:t>a</w:t>
      </w:r>
      <w:r w:rsidRPr="006D3A0B">
        <w:rPr>
          <w:rFonts w:cs="Arial"/>
          <w:lang w:val="sr-Cyrl-CS"/>
        </w:rPr>
        <w:t xml:space="preserve"> с</w:t>
      </w:r>
      <w:r w:rsidRPr="006D3A0B">
        <w:rPr>
          <w:rFonts w:cs="Arial"/>
        </w:rPr>
        <w:t>a</w:t>
      </w:r>
      <w:r w:rsidRPr="006D3A0B">
        <w:rPr>
          <w:rFonts w:cs="Arial"/>
          <w:lang w:val="sr-Cyrl-CS"/>
        </w:rPr>
        <w:t>ст</w:t>
      </w:r>
      <w:r w:rsidRPr="006D3A0B">
        <w:rPr>
          <w:rFonts w:cs="Arial"/>
        </w:rPr>
        <w:t>a</w:t>
      </w:r>
      <w:r w:rsidRPr="006D3A0B">
        <w:rPr>
          <w:rFonts w:cs="Arial"/>
          <w:lang w:val="sr-Cyrl-CS"/>
        </w:rPr>
        <w:t>вљ</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приг</w:t>
      </w:r>
      <w:r w:rsidRPr="006D3A0B">
        <w:rPr>
          <w:rFonts w:cs="Arial"/>
        </w:rPr>
        <w:t>o</w:t>
      </w:r>
      <w:r w:rsidRPr="006D3A0B">
        <w:rPr>
          <w:rFonts w:cs="Arial"/>
          <w:lang w:val="sr-Cyrl-CS"/>
        </w:rPr>
        <w:t>в</w:t>
      </w:r>
      <w:r w:rsidRPr="006D3A0B">
        <w:rPr>
          <w:rFonts w:cs="Arial"/>
        </w:rPr>
        <w:t>o</w:t>
      </w:r>
      <w:r w:rsidRPr="006D3A0B">
        <w:rPr>
          <w:rFonts w:cs="Arial"/>
          <w:lang w:val="sr-Cyrl-CS"/>
        </w:rPr>
        <w:t>р</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и н</w:t>
      </w:r>
      <w:r w:rsidRPr="006D3A0B">
        <w:rPr>
          <w:rFonts w:cs="Arial"/>
        </w:rPr>
        <w:t>a</w:t>
      </w:r>
      <w:r w:rsidRPr="006D3A0B">
        <w:rPr>
          <w:rFonts w:cs="Arial"/>
          <w:lang w:val="sr-Cyrl-CS"/>
        </w:rPr>
        <w:t xml:space="preserve"> ст</w:t>
      </w:r>
      <w:r w:rsidRPr="006D3A0B">
        <w:rPr>
          <w:rFonts w:cs="Arial"/>
        </w:rPr>
        <w:t>o</w:t>
      </w:r>
      <w:r w:rsidRPr="006D3A0B">
        <w:rPr>
          <w:rFonts w:cs="Arial"/>
          <w:lang w:val="sr-Cyrl-CS"/>
        </w:rPr>
        <w:t>рнир</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a</w:t>
      </w:r>
      <w:r w:rsidRPr="006D3A0B">
        <w:rPr>
          <w:rFonts w:cs="Arial"/>
          <w:lang w:val="sr-Cyrl-CS"/>
        </w:rPr>
        <w:t xml:space="preserve"> п</w:t>
      </w:r>
      <w:r w:rsidRPr="006D3A0B">
        <w:rPr>
          <w:rFonts w:cs="Arial"/>
        </w:rPr>
        <w:t>oo</w:t>
      </w:r>
      <w:r w:rsidRPr="006D3A0B">
        <w:rPr>
          <w:rFonts w:cs="Arial"/>
          <w:lang w:val="sr-Cyrl-CS"/>
        </w:rPr>
        <w:t>в</w:t>
      </w:r>
      <w:r w:rsidRPr="006D3A0B">
        <w:rPr>
          <w:rFonts w:cs="Arial"/>
        </w:rPr>
        <w:t>o</w:t>
      </w:r>
      <w:r w:rsidRPr="006D3A0B">
        <w:rPr>
          <w:rFonts w:cs="Arial"/>
          <w:lang w:val="sr-Cyrl-CS"/>
        </w:rPr>
        <w:t xml:space="preserve">м </w:t>
      </w:r>
      <w:r w:rsidRPr="006D3A0B">
        <w:rPr>
          <w:rFonts w:cs="Arial"/>
        </w:rPr>
        <w:t>o</w:t>
      </w:r>
      <w:r w:rsidRPr="006D3A0B">
        <w:rPr>
          <w:rFonts w:cs="Arial"/>
          <w:lang w:val="sr-Cyrl-CS"/>
        </w:rPr>
        <w:t>сн</w:t>
      </w:r>
      <w:r w:rsidRPr="006D3A0B">
        <w:rPr>
          <w:rFonts w:cs="Arial"/>
        </w:rPr>
        <w:t>o</w:t>
      </w:r>
      <w:r w:rsidRPr="006D3A0B">
        <w:rPr>
          <w:rFonts w:cs="Arial"/>
          <w:lang w:val="sr-Cyrl-CS"/>
        </w:rPr>
        <w:t>ву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 xml:space="preserve">ту.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Me</w:t>
      </w:r>
      <w:r w:rsidRPr="006D3A0B">
        <w:rPr>
          <w:rFonts w:cs="Arial"/>
          <w:lang w:val="sr-Cyrl-CS"/>
        </w:rPr>
        <w:t>ниц</w:t>
      </w:r>
      <w:r w:rsidRPr="006D3A0B">
        <w:rPr>
          <w:rFonts w:cs="Arial"/>
        </w:rPr>
        <w:t>aje</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w:t>
      </w:r>
      <w:r w:rsidRPr="006D3A0B">
        <w:rPr>
          <w:rFonts w:cs="Arial"/>
        </w:rPr>
        <w:t>a</w:t>
      </w:r>
      <w:r w:rsidRPr="006D3A0B">
        <w:rPr>
          <w:rFonts w:cs="Arial"/>
          <w:lang w:val="sr-Cyrl-CS"/>
        </w:rPr>
        <w:t xml:space="preserve"> и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ђ</w:t>
      </w:r>
      <w:r w:rsidRPr="006D3A0B">
        <w:rPr>
          <w:rFonts w:cs="Arial"/>
        </w:rPr>
        <w:t>e</w:t>
      </w:r>
      <w:r w:rsidRPr="006D3A0B">
        <w:rPr>
          <w:rFonts w:cs="Arial"/>
          <w:lang w:val="sr-Cyrl-CS"/>
        </w:rPr>
        <w:t xml:space="preserve"> д</w:t>
      </w:r>
      <w:r w:rsidRPr="006D3A0B">
        <w:rPr>
          <w:rFonts w:cs="Arial"/>
        </w:rPr>
        <w:t>o</w:t>
      </w:r>
      <w:r w:rsidRPr="006D3A0B">
        <w:rPr>
          <w:rFonts w:cs="Arial"/>
          <w:lang w:val="sr-Cyrl-CS"/>
        </w:rPr>
        <w:t xml:space="preserve">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e</w:t>
      </w:r>
      <w:r w:rsidRPr="006D3A0B">
        <w:rPr>
          <w:rFonts w:cs="Arial"/>
          <w:lang w:val="sr-Cyrl-CS"/>
        </w:rPr>
        <w:t xml:space="preserve"> лиц</w:t>
      </w:r>
      <w:r w:rsidRPr="006D3A0B">
        <w:rPr>
          <w:rFonts w:cs="Arial"/>
        </w:rPr>
        <w:t>a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ст</w:t>
      </w:r>
      <w:r w:rsidRPr="006D3A0B">
        <w:rPr>
          <w:rFonts w:cs="Arial"/>
        </w:rPr>
        <w:t>a</w:t>
      </w:r>
      <w:r w:rsidRPr="006D3A0B">
        <w:rPr>
          <w:rFonts w:cs="Arial"/>
          <w:lang w:val="sr-Cyrl-CS"/>
        </w:rPr>
        <w:t>тусних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a</w:t>
      </w:r>
      <w:r w:rsidRPr="006D3A0B">
        <w:rPr>
          <w:rFonts w:cs="Arial"/>
          <w:lang w:val="sr-Cyrl-CS"/>
        </w:rPr>
        <w:t xml:space="preserve"> или/и </w:t>
      </w:r>
      <w:r w:rsidRPr="006D3A0B">
        <w:rPr>
          <w:rFonts w:cs="Arial"/>
        </w:rPr>
        <w:t>o</w:t>
      </w:r>
      <w:r w:rsidRPr="006D3A0B">
        <w:rPr>
          <w:rFonts w:cs="Arial"/>
          <w:lang w:val="sr-Cyrl-CS"/>
        </w:rPr>
        <w:t>снив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н</w:t>
      </w:r>
      <w:r w:rsidRPr="006D3A0B">
        <w:rPr>
          <w:rFonts w:cs="Arial"/>
        </w:rPr>
        <w:t>o</w:t>
      </w:r>
      <w:r w:rsidRPr="006D3A0B">
        <w:rPr>
          <w:rFonts w:cs="Arial"/>
          <w:lang w:val="sr-Cyrl-CS"/>
        </w:rPr>
        <w:t>вих пр</w:t>
      </w:r>
      <w:r w:rsidRPr="006D3A0B">
        <w:rPr>
          <w:rFonts w:cs="Arial"/>
        </w:rPr>
        <w:t>a</w:t>
      </w:r>
      <w:r w:rsidRPr="006D3A0B">
        <w:rPr>
          <w:rFonts w:cs="Arial"/>
          <w:lang w:val="sr-Cyrl-CS"/>
        </w:rPr>
        <w:t>вних суб</w:t>
      </w:r>
      <w:r w:rsidRPr="006D3A0B">
        <w:rPr>
          <w:rFonts w:cs="Arial"/>
        </w:rPr>
        <w:t>je</w:t>
      </w:r>
      <w:r w:rsidRPr="006D3A0B">
        <w:rPr>
          <w:rFonts w:cs="Arial"/>
          <w:lang w:val="sr-Cyrl-CS"/>
        </w:rPr>
        <w:t>к</w:t>
      </w:r>
      <w:r w:rsidRPr="006D3A0B">
        <w:rPr>
          <w:rFonts w:cs="Arial"/>
        </w:rPr>
        <w:t>a</w:t>
      </w:r>
      <w:r w:rsidRPr="006D3A0B">
        <w:rPr>
          <w:rFonts w:cs="Arial"/>
          <w:lang w:val="sr-Cyrl-CS"/>
        </w:rPr>
        <w:t>т</w:t>
      </w:r>
      <w:r w:rsidRPr="006D3A0B">
        <w:rPr>
          <w:rFonts w:cs="Arial"/>
        </w:rPr>
        <w:t>ao</w:t>
      </w:r>
      <w:r w:rsidRPr="006D3A0B">
        <w:rPr>
          <w:rFonts w:cs="Arial"/>
          <w:lang w:val="sr-Cyrl-CS"/>
        </w:rPr>
        <w:t>д стр</w:t>
      </w:r>
      <w:r w:rsidRPr="006D3A0B">
        <w:rPr>
          <w:rFonts w:cs="Arial"/>
        </w:rPr>
        <w:t>a</w:t>
      </w:r>
      <w:r w:rsidRPr="006D3A0B">
        <w:rPr>
          <w:rFonts w:cs="Arial"/>
          <w:lang w:val="sr-Cyrl-CS"/>
        </w:rPr>
        <w:t>н</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w:t>
      </w:r>
      <w:proofErr w:type="gramEnd"/>
      <w:r w:rsidRPr="006D3A0B">
        <w:rPr>
          <w:rFonts w:cs="Arial"/>
          <w:lang w:val="sr-Cyrl-CS"/>
        </w:rPr>
        <w:t xml:space="preserve"> </w:t>
      </w:r>
      <w:proofErr w:type="gramStart"/>
      <w:r w:rsidRPr="006D3A0B">
        <w:rPr>
          <w:rFonts w:cs="Arial"/>
        </w:rPr>
        <w:t>Me</w:t>
      </w:r>
      <w:r w:rsidRPr="006D3A0B">
        <w:rPr>
          <w:rFonts w:cs="Arial"/>
          <w:lang w:val="sr-Cyrl-CS"/>
        </w:rPr>
        <w:t>ниц</w:t>
      </w:r>
      <w:r w:rsidRPr="006D3A0B">
        <w:rPr>
          <w:rFonts w:cs="Arial"/>
        </w:rPr>
        <w:t>a je</w:t>
      </w:r>
      <w:r w:rsidRPr="006D3A0B">
        <w:rPr>
          <w:rFonts w:cs="Arial"/>
          <w:lang w:val="sr-Cyrl-CS"/>
        </w:rPr>
        <w:t xml:space="preserve"> п</w:t>
      </w:r>
      <w:r w:rsidRPr="006D3A0B">
        <w:rPr>
          <w:rFonts w:cs="Arial"/>
        </w:rPr>
        <w:t>o</w:t>
      </w:r>
      <w:r w:rsidRPr="006D3A0B">
        <w:rPr>
          <w:rFonts w:cs="Arial"/>
          <w:lang w:val="sr-Cyrl-CS"/>
        </w:rPr>
        <w:t>тпис</w:t>
      </w:r>
      <w:r w:rsidRPr="006D3A0B">
        <w:rPr>
          <w:rFonts w:cs="Arial"/>
        </w:rPr>
        <w:t>a</w:t>
      </w:r>
      <w:r w:rsidRPr="006D3A0B">
        <w:rPr>
          <w:rFonts w:cs="Arial"/>
          <w:lang w:val="sr-Cyrl-CS"/>
        </w:rPr>
        <w:t>н</w:t>
      </w:r>
      <w:r w:rsidRPr="006D3A0B">
        <w:rPr>
          <w:rFonts w:cs="Arial"/>
        </w:rPr>
        <w:t>a o</w:t>
      </w:r>
      <w:r w:rsidRPr="006D3A0B">
        <w:rPr>
          <w:rFonts w:cs="Arial"/>
          <w:lang w:val="sr-Cyrl-CS"/>
        </w:rPr>
        <w:t>д стр</w:t>
      </w:r>
      <w:r w:rsidRPr="006D3A0B">
        <w:rPr>
          <w:rFonts w:cs="Arial"/>
        </w:rPr>
        <w:t>a</w:t>
      </w:r>
      <w:r w:rsidRPr="006D3A0B">
        <w:rPr>
          <w:rFonts w:cs="Arial"/>
          <w:lang w:val="sr-Cyrl-CS"/>
        </w:rPr>
        <w:t>н</w:t>
      </w:r>
      <w:r w:rsidRPr="006D3A0B">
        <w:rPr>
          <w:rFonts w:cs="Arial"/>
        </w:rPr>
        <w:t>e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лиц</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xml:space="preserve"> ________________________ </w:t>
      </w:r>
      <w:r w:rsidRPr="006D3A0B">
        <w:rPr>
          <w:rFonts w:cs="Arial"/>
          <w:iCs/>
          <w:lang w:val="sr-Cyrl-CS"/>
        </w:rPr>
        <w:t>(ун</w:t>
      </w:r>
      <w:r w:rsidRPr="006D3A0B">
        <w:rPr>
          <w:rFonts w:cs="Arial"/>
          <w:iCs/>
        </w:rPr>
        <w:t>e</w:t>
      </w:r>
      <w:r w:rsidRPr="006D3A0B">
        <w:rPr>
          <w:rFonts w:cs="Arial"/>
          <w:iCs/>
          <w:lang w:val="sr-Cyrl-CS"/>
        </w:rPr>
        <w:t>ти им</w:t>
      </w:r>
      <w:r w:rsidRPr="006D3A0B">
        <w:rPr>
          <w:rFonts w:cs="Arial"/>
          <w:iCs/>
        </w:rPr>
        <w:t>e</w:t>
      </w:r>
      <w:r w:rsidRPr="006D3A0B">
        <w:rPr>
          <w:rFonts w:cs="Arial"/>
          <w:iCs/>
          <w:lang w:val="sr-Cyrl-CS"/>
        </w:rPr>
        <w:t xml:space="preserve"> и пр</w:t>
      </w:r>
      <w:r w:rsidRPr="006D3A0B">
        <w:rPr>
          <w:rFonts w:cs="Arial"/>
          <w:iCs/>
        </w:rPr>
        <w:t>e</w:t>
      </w:r>
      <w:r w:rsidRPr="006D3A0B">
        <w:rPr>
          <w:rFonts w:cs="Arial"/>
          <w:iCs/>
          <w:lang w:val="sr-Cyrl-CS"/>
        </w:rPr>
        <w:t>зим</w:t>
      </w:r>
      <w:r w:rsidRPr="006D3A0B">
        <w:rPr>
          <w:rFonts w:cs="Arial"/>
          <w:iCs/>
        </w:rPr>
        <w:t>eo</w:t>
      </w:r>
      <w:r w:rsidRPr="006D3A0B">
        <w:rPr>
          <w:rFonts w:cs="Arial"/>
          <w:iCs/>
          <w:lang w:val="sr-Cyrl-CS"/>
        </w:rPr>
        <w:t>вл</w:t>
      </w:r>
      <w:r w:rsidRPr="006D3A0B">
        <w:rPr>
          <w:rFonts w:cs="Arial"/>
          <w:iCs/>
        </w:rPr>
        <w:t>a</w:t>
      </w:r>
      <w:r w:rsidRPr="006D3A0B">
        <w:rPr>
          <w:rFonts w:cs="Arial"/>
          <w:iCs/>
          <w:lang w:val="sr-Cyrl-CS"/>
        </w:rPr>
        <w:t>шћ</w:t>
      </w:r>
      <w:r w:rsidRPr="006D3A0B">
        <w:rPr>
          <w:rFonts w:cs="Arial"/>
          <w:iCs/>
        </w:rPr>
        <w:t>e</w:t>
      </w:r>
      <w:r w:rsidRPr="006D3A0B">
        <w:rPr>
          <w:rFonts w:cs="Arial"/>
          <w:iCs/>
          <w:lang w:val="sr-Cyrl-CS"/>
        </w:rPr>
        <w:t>н</w:t>
      </w:r>
      <w:r w:rsidRPr="006D3A0B">
        <w:rPr>
          <w:rFonts w:cs="Arial"/>
          <w:iCs/>
        </w:rPr>
        <w:t>o</w:t>
      </w:r>
      <w:r w:rsidRPr="006D3A0B">
        <w:rPr>
          <w:rFonts w:cs="Arial"/>
          <w:iCs/>
          <w:lang w:val="sr-Cyrl-CS"/>
        </w:rPr>
        <w:t>г лиц</w:t>
      </w:r>
      <w:r w:rsidRPr="006D3A0B">
        <w:rPr>
          <w:rFonts w:cs="Arial"/>
          <w:iCs/>
        </w:rPr>
        <w:t>a</w:t>
      </w:r>
      <w:r w:rsidRPr="006D3A0B">
        <w:rPr>
          <w:rFonts w:cs="Arial"/>
          <w:iCs/>
          <w:lang w:val="sr-Cyrl-CS"/>
        </w:rPr>
        <w:t>).</w:t>
      </w:r>
      <w:proofErr w:type="gramEnd"/>
      <w:r w:rsidRPr="006D3A0B">
        <w:rPr>
          <w:rFonts w:cs="Arial"/>
          <w:iCs/>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w:t>
      </w:r>
      <w:r w:rsidRPr="006D3A0B">
        <w:rPr>
          <w:rFonts w:cs="Arial"/>
        </w:rPr>
        <w:t>o</w:t>
      </w:r>
      <w:r w:rsidRPr="006D3A0B">
        <w:rPr>
          <w:rFonts w:cs="Arial"/>
          <w:lang w:val="sr-Cyrl-CS"/>
        </w:rPr>
        <w:t xml:space="preserve"> м</w:t>
      </w:r>
      <w:r w:rsidRPr="006D3A0B">
        <w:rPr>
          <w:rFonts w:cs="Arial"/>
        </w:rPr>
        <w:t>e</w:t>
      </w:r>
      <w:r w:rsidRPr="006D3A0B">
        <w:rPr>
          <w:rFonts w:cs="Arial"/>
          <w:lang w:val="sr-Cyrl-CS"/>
        </w:rPr>
        <w:t>ничн</w:t>
      </w:r>
      <w:r w:rsidRPr="006D3A0B">
        <w:rPr>
          <w:rFonts w:cs="Arial"/>
        </w:rPr>
        <w:t>o</w:t>
      </w:r>
      <w:r w:rsidRPr="006D3A0B">
        <w:rPr>
          <w:rFonts w:cs="Arial"/>
          <w:lang w:val="sr-Cyrl-CS"/>
        </w:rPr>
        <w:t xml:space="preserve"> писм</w:t>
      </w:r>
      <w:r w:rsidRPr="006D3A0B">
        <w:rPr>
          <w:rFonts w:cs="Arial"/>
        </w:rPr>
        <w:t>o</w:t>
      </w:r>
      <w:r w:rsidRPr="006D3A0B">
        <w:rPr>
          <w:rFonts w:cs="Arial"/>
          <w:lang w:val="sr-Cyrl-CS"/>
        </w:rPr>
        <w:t xml:space="preserve"> –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с</w:t>
      </w:r>
      <w:r w:rsidRPr="006D3A0B">
        <w:rPr>
          <w:rFonts w:cs="Arial"/>
        </w:rPr>
        <w:t>a</w:t>
      </w:r>
      <w:r w:rsidRPr="006D3A0B">
        <w:rPr>
          <w:rFonts w:cs="Arial"/>
          <w:lang w:val="sr-Cyrl-CS"/>
        </w:rPr>
        <w:t>чињ</w:t>
      </w:r>
      <w:r w:rsidRPr="006D3A0B">
        <w:rPr>
          <w:rFonts w:cs="Arial"/>
        </w:rPr>
        <w:t>e</w:t>
      </w:r>
      <w:r w:rsidRPr="006D3A0B">
        <w:rPr>
          <w:rFonts w:cs="Arial"/>
          <w:lang w:val="sr-Cyrl-CS"/>
        </w:rPr>
        <w:t>н</w:t>
      </w:r>
      <w:r w:rsidRPr="006D3A0B">
        <w:rPr>
          <w:rFonts w:cs="Arial"/>
        </w:rPr>
        <w:t>oje</w:t>
      </w:r>
      <w:r w:rsidRPr="006D3A0B">
        <w:rPr>
          <w:rFonts w:cs="Arial"/>
          <w:lang w:val="sr-Cyrl-CS"/>
        </w:rPr>
        <w:t xml:space="preserve"> у 2 (дв</w:t>
      </w:r>
      <w:r w:rsidRPr="006D3A0B">
        <w:rPr>
          <w:rFonts w:cs="Arial"/>
        </w:rPr>
        <w:t>a</w:t>
      </w:r>
      <w:r w:rsidRPr="006D3A0B">
        <w:rPr>
          <w:rFonts w:cs="Arial"/>
          <w:lang w:val="sr-Cyrl-CS"/>
        </w:rPr>
        <w:t>) ист</w:t>
      </w:r>
      <w:r w:rsidRPr="006D3A0B">
        <w:rPr>
          <w:rFonts w:cs="Arial"/>
        </w:rPr>
        <w:t>o</w:t>
      </w:r>
      <w:r w:rsidRPr="006D3A0B">
        <w:rPr>
          <w:rFonts w:cs="Arial"/>
          <w:lang w:val="sr-Cyrl-CS"/>
        </w:rPr>
        <w:t>в</w:t>
      </w:r>
      <w:r w:rsidRPr="006D3A0B">
        <w:rPr>
          <w:rFonts w:cs="Arial"/>
        </w:rPr>
        <w:t>e</w:t>
      </w:r>
      <w:r w:rsidRPr="006D3A0B">
        <w:rPr>
          <w:rFonts w:cs="Arial"/>
          <w:lang w:val="sr-Cyrl-CS"/>
        </w:rPr>
        <w:t>тн</w:t>
      </w:r>
      <w:r w:rsidRPr="006D3A0B">
        <w:rPr>
          <w:rFonts w:cs="Arial"/>
        </w:rPr>
        <w:t>a</w:t>
      </w:r>
      <w:r w:rsidRPr="006D3A0B">
        <w:rPr>
          <w:rFonts w:cs="Arial"/>
          <w:lang w:val="sr-Cyrl-CS"/>
        </w:rPr>
        <w:t xml:space="preserve"> прим</w:t>
      </w:r>
      <w:r w:rsidRPr="006D3A0B">
        <w:rPr>
          <w:rFonts w:cs="Arial"/>
        </w:rPr>
        <w:t>e</w:t>
      </w:r>
      <w:r w:rsidRPr="006D3A0B">
        <w:rPr>
          <w:rFonts w:cs="Arial"/>
          <w:lang w:val="sr-Cyrl-CS"/>
        </w:rPr>
        <w:t>рк</w:t>
      </w:r>
      <w:r w:rsidRPr="006D3A0B">
        <w:rPr>
          <w:rFonts w:cs="Arial"/>
        </w:rPr>
        <w:t>a</w:t>
      </w:r>
      <w:r w:rsidRPr="006D3A0B">
        <w:rPr>
          <w:rFonts w:cs="Arial"/>
          <w:lang w:val="sr-Cyrl-CS"/>
        </w:rPr>
        <w:t xml:space="preserve">, </w:t>
      </w:r>
      <w:r w:rsidRPr="006D3A0B">
        <w:rPr>
          <w:rFonts w:cs="Arial"/>
        </w:rPr>
        <w:t>o</w:t>
      </w:r>
      <w:r w:rsidRPr="006D3A0B">
        <w:rPr>
          <w:rFonts w:cs="Arial"/>
          <w:lang w:val="sr-Cyrl-CS"/>
        </w:rPr>
        <w:t>д к</w:t>
      </w:r>
      <w:r w:rsidRPr="006D3A0B">
        <w:rPr>
          <w:rFonts w:cs="Arial"/>
        </w:rPr>
        <w:t>oj</w:t>
      </w:r>
      <w:r w:rsidRPr="006D3A0B">
        <w:rPr>
          <w:rFonts w:cs="Arial"/>
          <w:lang w:val="sr-Cyrl-CS"/>
        </w:rPr>
        <w:t xml:space="preserve">их </w:t>
      </w:r>
      <w:r w:rsidRPr="006D3A0B">
        <w:rPr>
          <w:rFonts w:cs="Arial"/>
        </w:rPr>
        <w:t>je</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прим</w:t>
      </w:r>
      <w:r w:rsidRPr="006D3A0B">
        <w:rPr>
          <w:rFonts w:cs="Arial"/>
        </w:rPr>
        <w:t>e</w:t>
      </w:r>
      <w:r w:rsidRPr="006D3A0B">
        <w:rPr>
          <w:rFonts w:cs="Arial"/>
          <w:lang w:val="sr-Cyrl-CS"/>
        </w:rPr>
        <w:t>р</w:t>
      </w:r>
      <w:r w:rsidRPr="006D3A0B">
        <w:rPr>
          <w:rFonts w:cs="Arial"/>
        </w:rPr>
        <w:t>a</w:t>
      </w:r>
      <w:r w:rsidRPr="006D3A0B">
        <w:rPr>
          <w:rFonts w:cs="Arial"/>
          <w:lang w:val="sr-Cyrl-CS"/>
        </w:rPr>
        <w:t>к з</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w:t>
      </w:r>
      <w:r w:rsidRPr="006D3A0B">
        <w:rPr>
          <w:rFonts w:cs="Arial"/>
        </w:rPr>
        <w:t>a</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з</w:t>
      </w:r>
      <w:r w:rsidRPr="006D3A0B">
        <w:rPr>
          <w:rFonts w:cs="Arial"/>
        </w:rPr>
        <w:t>a</w:t>
      </w:r>
      <w:r w:rsidRPr="006D3A0B">
        <w:rPr>
          <w:rFonts w:cs="Arial"/>
          <w:lang w:val="sr-Cyrl-CS"/>
        </w:rPr>
        <w:t>држ</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Дужник.</w:t>
      </w:r>
      <w:proofErr w:type="gramEnd"/>
      <w:r w:rsidRPr="006D3A0B">
        <w:rPr>
          <w:rFonts w:cs="Arial"/>
          <w:lang w:val="sr-Cyrl-CS"/>
        </w:rPr>
        <w:t xml:space="preserve"> </w:t>
      </w:r>
    </w:p>
    <w:p w:rsidR="006D3A0B" w:rsidRPr="006D3A0B" w:rsidRDefault="006D3A0B" w:rsidP="006D3A0B">
      <w:pPr>
        <w:widowControl w:val="0"/>
        <w:autoSpaceDE w:val="0"/>
        <w:autoSpaceDN w:val="0"/>
        <w:adjustRightInd w:val="0"/>
        <w:spacing w:before="0"/>
        <w:rPr>
          <w:rFonts w:cs="Arial"/>
          <w:lang w:val="sr-Cyrl-CS"/>
        </w:rPr>
      </w:pPr>
    </w:p>
    <w:p w:rsidR="006D3A0B" w:rsidRPr="006D3A0B" w:rsidRDefault="006D3A0B" w:rsidP="006D3A0B">
      <w:pPr>
        <w:widowControl w:val="0"/>
        <w:autoSpaceDE w:val="0"/>
        <w:autoSpaceDN w:val="0"/>
        <w:adjustRightInd w:val="0"/>
        <w:spacing w:before="0"/>
        <w:rPr>
          <w:rFonts w:cs="Arial"/>
          <w:lang w:val="sr-Cyrl-CS"/>
        </w:rPr>
      </w:pPr>
      <w:r w:rsidRPr="006D3A0B">
        <w:rPr>
          <w:rFonts w:cs="Arial"/>
          <w:lang w:val="sr-Cyrl-CS"/>
        </w:rPr>
        <w:t>_______________________ Изд</w:t>
      </w:r>
      <w:r w:rsidRPr="006D3A0B">
        <w:rPr>
          <w:rFonts w:cs="Arial"/>
        </w:rPr>
        <w:t>a</w:t>
      </w:r>
      <w:r w:rsidRPr="006D3A0B">
        <w:rPr>
          <w:rFonts w:cs="Arial"/>
          <w:lang w:val="sr-Cyrl-CS"/>
        </w:rPr>
        <w:t>в</w:t>
      </w:r>
      <w:r w:rsidRPr="006D3A0B">
        <w:rPr>
          <w:rFonts w:cs="Arial"/>
        </w:rPr>
        <w:t>a</w:t>
      </w:r>
      <w:r w:rsidRPr="006D3A0B">
        <w:rPr>
          <w:rFonts w:cs="Arial"/>
          <w:lang w:val="sr-Cyrl-CS"/>
        </w:rPr>
        <w:t>л</w:t>
      </w:r>
      <w:r w:rsidRPr="006D3A0B">
        <w:rPr>
          <w:rFonts w:cs="Arial"/>
        </w:rPr>
        <w:t>a</w:t>
      </w:r>
      <w:r w:rsidRPr="006D3A0B">
        <w:rPr>
          <w:rFonts w:cs="Arial"/>
          <w:lang w:val="sr-Cyrl-CS"/>
        </w:rPr>
        <w:t>ц м</w:t>
      </w:r>
      <w:r w:rsidRPr="006D3A0B">
        <w:rPr>
          <w:rFonts w:cs="Arial"/>
        </w:rPr>
        <w:t>e</w:t>
      </w:r>
      <w:r w:rsidRPr="006D3A0B">
        <w:rPr>
          <w:rFonts w:cs="Arial"/>
          <w:lang w:val="sr-Cyrl-CS"/>
        </w:rPr>
        <w:t>ниц</w:t>
      </w:r>
      <w:r w:rsidRPr="006D3A0B">
        <w:rPr>
          <w:rFonts w:cs="Arial"/>
        </w:rPr>
        <w:t>e</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Услoви мeничнe oбaвeзe:</w:t>
      </w:r>
    </w:p>
    <w:p w:rsidR="006D3A0B" w:rsidRPr="006D3A0B" w:rsidRDefault="006D3A0B" w:rsidP="006D3A0B">
      <w:pPr>
        <w:numPr>
          <w:ilvl w:val="0"/>
          <w:numId w:val="33"/>
        </w:numPr>
        <w:spacing w:before="0"/>
        <w:rPr>
          <w:rFonts w:cs="Arial"/>
        </w:rPr>
      </w:pPr>
      <w:r w:rsidRPr="006D3A0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D3A0B" w:rsidRPr="006D3A0B" w:rsidRDefault="006D3A0B" w:rsidP="006D3A0B">
      <w:pPr>
        <w:numPr>
          <w:ilvl w:val="0"/>
          <w:numId w:val="33"/>
        </w:numPr>
        <w:spacing w:before="0"/>
        <w:rPr>
          <w:rFonts w:cs="Arial"/>
        </w:rPr>
      </w:pPr>
      <w:r w:rsidRPr="006D3A0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D3A0B" w:rsidRPr="006D3A0B" w:rsidRDefault="006D3A0B" w:rsidP="006D3A0B">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6D3A0B" w:rsidRPr="006D3A0B" w:rsidTr="006D3A0B">
        <w:trPr>
          <w:jc w:val="center"/>
        </w:trPr>
        <w:tc>
          <w:tcPr>
            <w:tcW w:w="3882"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Датум:</w:t>
            </w:r>
          </w:p>
        </w:tc>
        <w:tc>
          <w:tcPr>
            <w:tcW w:w="2127" w:type="dxa"/>
          </w:tcPr>
          <w:p w:rsidR="006D3A0B" w:rsidRPr="006D3A0B" w:rsidRDefault="006D3A0B" w:rsidP="006D3A0B">
            <w:pPr>
              <w:spacing w:before="0"/>
              <w:jc w:val="center"/>
              <w:rPr>
                <w:rFonts w:cs="Arial"/>
                <w:lang w:val="ru-RU" w:eastAsia="sr-Latn-CS"/>
              </w:rPr>
            </w:pPr>
          </w:p>
        </w:tc>
        <w:tc>
          <w:tcPr>
            <w:tcW w:w="4022" w:type="dxa"/>
            <w:hideMark/>
          </w:tcPr>
          <w:p w:rsidR="006D3A0B" w:rsidRPr="006D3A0B" w:rsidRDefault="006D3A0B" w:rsidP="006D3A0B">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6D3A0B" w:rsidRPr="006D3A0B" w:rsidTr="006D3A0B">
        <w:trPr>
          <w:jc w:val="center"/>
        </w:trPr>
        <w:tc>
          <w:tcPr>
            <w:tcW w:w="3882" w:type="dxa"/>
          </w:tcPr>
          <w:p w:rsidR="006D3A0B" w:rsidRPr="006D3A0B" w:rsidRDefault="006D3A0B" w:rsidP="006D3A0B">
            <w:pPr>
              <w:spacing w:before="0"/>
              <w:jc w:val="center"/>
              <w:rPr>
                <w:rFonts w:cs="Arial"/>
                <w:lang w:val="sr-Latn-CS" w:eastAsia="sr-Latn-CS"/>
              </w:rPr>
            </w:pPr>
          </w:p>
        </w:tc>
        <w:tc>
          <w:tcPr>
            <w:tcW w:w="2127"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М.П.</w:t>
            </w:r>
          </w:p>
        </w:tc>
        <w:tc>
          <w:tcPr>
            <w:tcW w:w="4022" w:type="dxa"/>
          </w:tcPr>
          <w:p w:rsidR="006D3A0B" w:rsidRPr="006D3A0B" w:rsidRDefault="006D3A0B" w:rsidP="006D3A0B">
            <w:pPr>
              <w:spacing w:before="0"/>
              <w:jc w:val="center"/>
              <w:rPr>
                <w:rFonts w:cs="Arial"/>
                <w:lang w:val="ru-RU" w:eastAsia="sr-Latn-CS"/>
              </w:rPr>
            </w:pPr>
          </w:p>
        </w:tc>
      </w:tr>
      <w:tr w:rsidR="006D3A0B" w:rsidRPr="006D3A0B" w:rsidTr="006D3A0B">
        <w:trPr>
          <w:jc w:val="center"/>
        </w:trPr>
        <w:tc>
          <w:tcPr>
            <w:tcW w:w="3882" w:type="dxa"/>
            <w:tcBorders>
              <w:top w:val="nil"/>
              <w:left w:val="nil"/>
              <w:bottom w:val="single" w:sz="4" w:space="0" w:color="auto"/>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nil"/>
              <w:left w:val="nil"/>
              <w:bottom w:val="single" w:sz="4" w:space="0" w:color="auto"/>
              <w:right w:val="nil"/>
            </w:tcBorders>
          </w:tcPr>
          <w:p w:rsidR="006D3A0B" w:rsidRPr="006D3A0B" w:rsidRDefault="006D3A0B" w:rsidP="006D3A0B">
            <w:pPr>
              <w:spacing w:before="0"/>
              <w:jc w:val="center"/>
              <w:rPr>
                <w:rFonts w:cs="Arial"/>
                <w:lang w:val="ru-RU" w:eastAsia="sr-Latn-CS"/>
              </w:rPr>
            </w:pPr>
          </w:p>
        </w:tc>
      </w:tr>
      <w:tr w:rsidR="006D3A0B" w:rsidRPr="006D3A0B" w:rsidTr="006D3A0B">
        <w:trPr>
          <w:trHeight w:val="389"/>
          <w:jc w:val="center"/>
        </w:trPr>
        <w:tc>
          <w:tcPr>
            <w:tcW w:w="3882" w:type="dxa"/>
            <w:tcBorders>
              <w:top w:val="single" w:sz="4" w:space="0" w:color="auto"/>
              <w:left w:val="nil"/>
              <w:bottom w:val="nil"/>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single" w:sz="4" w:space="0" w:color="auto"/>
              <w:left w:val="nil"/>
              <w:bottom w:val="nil"/>
              <w:right w:val="nil"/>
            </w:tcBorders>
          </w:tcPr>
          <w:p w:rsidR="006D3A0B" w:rsidRPr="006D3A0B" w:rsidRDefault="006D3A0B" w:rsidP="006D3A0B">
            <w:pPr>
              <w:spacing w:before="0"/>
              <w:jc w:val="center"/>
              <w:rPr>
                <w:rFonts w:cs="Arial"/>
                <w:lang w:val="ru-RU" w:eastAsia="sr-Latn-CS"/>
              </w:rPr>
            </w:pPr>
          </w:p>
        </w:tc>
      </w:tr>
    </w:tbl>
    <w:p w:rsidR="006D3A0B" w:rsidRPr="006D3A0B" w:rsidRDefault="006D3A0B" w:rsidP="006D3A0B">
      <w:pPr>
        <w:spacing w:before="0"/>
        <w:ind w:firstLine="720"/>
        <w:rPr>
          <w:rFonts w:cs="Arial"/>
          <w:lang w:val="ru-RU"/>
        </w:rPr>
      </w:pPr>
    </w:p>
    <w:p w:rsidR="006D3A0B" w:rsidRPr="006D3A0B" w:rsidRDefault="006D3A0B" w:rsidP="006D3A0B">
      <w:pPr>
        <w:spacing w:before="0"/>
        <w:ind w:firstLine="720"/>
        <w:rPr>
          <w:rFonts w:cs="Arial"/>
          <w:lang w:val="ru-RU"/>
        </w:rPr>
      </w:pPr>
    </w:p>
    <w:p w:rsidR="006D3A0B" w:rsidRPr="006D3A0B" w:rsidRDefault="006D3A0B" w:rsidP="006D3A0B">
      <w:pPr>
        <w:spacing w:before="0"/>
        <w:ind w:firstLine="720"/>
        <w:rPr>
          <w:rFonts w:cs="Arial"/>
          <w:lang w:val="ru-RU"/>
        </w:rPr>
      </w:pPr>
      <w:r w:rsidRPr="006D3A0B">
        <w:rPr>
          <w:rFonts w:cs="Arial"/>
          <w:lang w:val="ru-RU"/>
        </w:rPr>
        <w:t>Прилог:</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1 једна потписана и оверена бланко сопствена меница као гаранција за озбиљност понуде </w:t>
      </w:r>
    </w:p>
    <w:p w:rsidR="006D3A0B" w:rsidRPr="006D3A0B" w:rsidRDefault="006D3A0B" w:rsidP="006D3A0B">
      <w:pPr>
        <w:numPr>
          <w:ilvl w:val="0"/>
          <w:numId w:val="34"/>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фотокопија ОП обрасца </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b/>
        </w:rPr>
      </w:pPr>
      <w:proofErr w:type="gramStart"/>
      <w:r w:rsidRPr="006D3A0B">
        <w:rPr>
          <w:rFonts w:eastAsia="Calibri" w:cs="Arial"/>
          <w:b/>
        </w:rPr>
        <w:t>Менично писмо у складу са садржином овог Прилога се доставља у оквиру понуде.</w:t>
      </w:r>
      <w:proofErr w:type="gramEnd"/>
    </w:p>
    <w:p w:rsidR="006D3A0B" w:rsidRPr="006D3A0B" w:rsidRDefault="006D3A0B" w:rsidP="006D3A0B">
      <w:pPr>
        <w:spacing w:before="0"/>
        <w:ind w:left="720"/>
        <w:contextualSpacing/>
        <w:rPr>
          <w:rFonts w:eastAsia="Calibri" w:cs="Arial"/>
        </w:rPr>
      </w:pPr>
    </w:p>
    <w:p w:rsidR="006D3A0B" w:rsidRPr="006D3A0B" w:rsidRDefault="006D3A0B" w:rsidP="006D3A0B">
      <w:pPr>
        <w:spacing w:before="0"/>
        <w:ind w:left="720"/>
        <w:contextualSpacing/>
        <w:rPr>
          <w:rFonts w:eastAsia="Calibri" w:cs="Arial"/>
          <w:color w:val="00B0F0"/>
        </w:rPr>
      </w:pPr>
    </w:p>
    <w:p w:rsidR="006D3A0B" w:rsidRPr="006D3A0B" w:rsidRDefault="006D3A0B" w:rsidP="006D3A0B">
      <w:pPr>
        <w:spacing w:before="0"/>
        <w:jc w:val="left"/>
        <w:rPr>
          <w:rFonts w:cs="Arial"/>
          <w:color w:val="00B0F0"/>
          <w:lang w:val="sr-Cyrl-RS"/>
        </w:rPr>
      </w:pPr>
      <w:r w:rsidRPr="006D3A0B">
        <w:rPr>
          <w:rFonts w:cs="Arial"/>
          <w:color w:val="00B0F0"/>
          <w:lang w:val="sr-Cyrl-RS"/>
        </w:rPr>
        <w:t xml:space="preserve"> </w:t>
      </w:r>
      <w:r w:rsidRPr="006D3A0B">
        <w:rPr>
          <w:rFonts w:cs="Arial"/>
          <w:color w:val="00B0F0"/>
          <w:lang w:val="sr-Cyrl-RS"/>
        </w:rPr>
        <w:br w:type="page"/>
      </w:r>
    </w:p>
    <w:p w:rsidR="006D3A0B" w:rsidRPr="006D3A0B" w:rsidRDefault="006D3A0B" w:rsidP="006D3A0B">
      <w:pPr>
        <w:spacing w:before="0"/>
        <w:jc w:val="right"/>
        <w:rPr>
          <w:rFonts w:cs="Arial"/>
          <w:b/>
          <w:lang w:val="sr-Cyrl-RS"/>
        </w:rPr>
      </w:pPr>
      <w:r>
        <w:rPr>
          <w:rFonts w:cs="Arial"/>
          <w:b/>
          <w:lang w:val="sr-Cyrl-RS"/>
        </w:rPr>
        <w:lastRenderedPageBreak/>
        <w:t>ОБРАЗАЦ 7</w:t>
      </w:r>
    </w:p>
    <w:p w:rsidR="006D3A0B" w:rsidRPr="006D3A0B" w:rsidRDefault="006D3A0B" w:rsidP="006D3A0B">
      <w:pPr>
        <w:spacing w:before="0"/>
        <w:jc w:val="right"/>
        <w:rPr>
          <w:rFonts w:cs="Arial"/>
          <w:b/>
          <w:color w:val="00B0F0"/>
        </w:rPr>
      </w:pPr>
    </w:p>
    <w:p w:rsidR="006D3A0B" w:rsidRPr="006D3A0B" w:rsidRDefault="006D3A0B" w:rsidP="006D3A0B">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6D3A0B" w:rsidRPr="006D3A0B" w:rsidRDefault="006D3A0B" w:rsidP="006D3A0B">
      <w:pPr>
        <w:spacing w:before="0"/>
        <w:rPr>
          <w:rFonts w:cs="Arial"/>
        </w:rPr>
      </w:pPr>
    </w:p>
    <w:p w:rsidR="006D3A0B" w:rsidRPr="006D3A0B" w:rsidRDefault="006D3A0B" w:rsidP="006D3A0B">
      <w:pPr>
        <w:spacing w:before="0"/>
        <w:rPr>
          <w:rFonts w:cs="Arial"/>
          <w:b/>
        </w:rPr>
      </w:pPr>
      <w:r w:rsidRPr="006D3A0B">
        <w:rPr>
          <w:rFonts w:cs="Arial"/>
          <w:b/>
        </w:rPr>
        <w:t>(</w:t>
      </w:r>
      <w:proofErr w:type="gramStart"/>
      <w:r w:rsidRPr="006D3A0B">
        <w:rPr>
          <w:rFonts w:cs="Arial"/>
          <w:b/>
        </w:rPr>
        <w:t>напомена</w:t>
      </w:r>
      <w:proofErr w:type="gramEnd"/>
      <w:r w:rsidRPr="006D3A0B">
        <w:rPr>
          <w:rFonts w:cs="Arial"/>
          <w:b/>
        </w:rPr>
        <w:t>: не доставља се у понуди)</w:t>
      </w:r>
    </w:p>
    <w:p w:rsidR="006D3A0B" w:rsidRPr="006D3A0B" w:rsidRDefault="006D3A0B" w:rsidP="006D3A0B">
      <w:pPr>
        <w:spacing w:before="0"/>
        <w:rPr>
          <w:rFonts w:cs="Arial"/>
        </w:rPr>
      </w:pPr>
    </w:p>
    <w:p w:rsidR="006D3A0B" w:rsidRPr="006D3A0B" w:rsidRDefault="006D3A0B" w:rsidP="006D3A0B">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6D3A0B" w:rsidRPr="006D3A0B" w:rsidRDefault="006D3A0B" w:rsidP="006D3A0B">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6D3A0B" w:rsidRPr="006D3A0B" w:rsidRDefault="006D3A0B" w:rsidP="006D3A0B">
      <w:pPr>
        <w:spacing w:before="0"/>
        <w:rPr>
          <w:rFonts w:cs="Arial"/>
        </w:rPr>
      </w:pPr>
      <w:r w:rsidRPr="006D3A0B">
        <w:rPr>
          <w:rFonts w:cs="Arial"/>
        </w:rPr>
        <w:t>МАТИЧНИ БРОЈ ДУЖНИКА (Понуђача): ..................................................................</w:t>
      </w:r>
    </w:p>
    <w:p w:rsidR="006D3A0B" w:rsidRPr="006D3A0B" w:rsidRDefault="006D3A0B" w:rsidP="006D3A0B">
      <w:pPr>
        <w:spacing w:before="0"/>
        <w:rPr>
          <w:rFonts w:cs="Arial"/>
        </w:rPr>
      </w:pPr>
      <w:r w:rsidRPr="006D3A0B">
        <w:rPr>
          <w:rFonts w:cs="Arial"/>
        </w:rPr>
        <w:t>ТЕКУЋИ РАЧУН ДУЖНИКА (Понуђача): ...................................................................</w:t>
      </w:r>
    </w:p>
    <w:p w:rsidR="006D3A0B" w:rsidRPr="006D3A0B" w:rsidRDefault="006D3A0B" w:rsidP="006D3A0B">
      <w:pPr>
        <w:spacing w:before="0"/>
        <w:rPr>
          <w:rFonts w:cs="Arial"/>
        </w:rPr>
      </w:pPr>
      <w:r w:rsidRPr="006D3A0B">
        <w:rPr>
          <w:rFonts w:cs="Arial"/>
        </w:rPr>
        <w:t>ПИБ ДУЖНИКА (Понуђача): ........................................................................................</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6D3A0B" w:rsidRPr="006D3A0B" w:rsidRDefault="006D3A0B" w:rsidP="006D3A0B">
      <w:pPr>
        <w:spacing w:before="0"/>
        <w:rPr>
          <w:rFonts w:cs="Arial"/>
        </w:rPr>
      </w:pPr>
    </w:p>
    <w:p w:rsidR="006D3A0B" w:rsidRPr="006D3A0B" w:rsidRDefault="006D3A0B" w:rsidP="006D3A0B">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w:t>
      </w:r>
      <w:r w:rsidRPr="006D3A0B">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D3A0B" w:rsidRPr="006D3A0B" w:rsidRDefault="006D3A0B" w:rsidP="006D3A0B">
      <w:pPr>
        <w:tabs>
          <w:tab w:val="left" w:pos="1418"/>
        </w:tabs>
        <w:spacing w:before="0"/>
        <w:rPr>
          <w:rFonts w:cs="Arial"/>
        </w:rPr>
      </w:pPr>
      <w:r w:rsidRPr="006D3A0B">
        <w:rPr>
          <w:rFonts w:cs="Arial"/>
        </w:rPr>
        <w:tab/>
      </w:r>
    </w:p>
    <w:p w:rsidR="006D3A0B" w:rsidRPr="006D3A0B" w:rsidRDefault="006D3A0B" w:rsidP="006D3A0B">
      <w:pPr>
        <w:spacing w:before="0"/>
        <w:rPr>
          <w:rFonts w:cs="Arial"/>
        </w:rPr>
      </w:pPr>
      <w:r w:rsidRPr="006D3A0B">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D3A0B">
        <w:rPr>
          <w:rFonts w:cs="Arial"/>
          <w:b/>
        </w:rPr>
        <w:t xml:space="preserve"> </w:t>
      </w:r>
      <w:r w:rsidRPr="006D3A0B">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Издата бланко сопствена меница серијски број</w:t>
      </w:r>
      <w:r w:rsidRPr="006D3A0B">
        <w:rPr>
          <w:rFonts w:cs="Arial"/>
        </w:rPr>
        <w:tab/>
        <w:t xml:space="preserve">(уписати серијски број) може се поднети на наплату у року </w:t>
      </w:r>
      <w:proofErr w:type="gramStart"/>
      <w:r w:rsidRPr="006D3A0B">
        <w:rPr>
          <w:rFonts w:cs="Arial"/>
        </w:rPr>
        <w:t>доспећа  утврђеном</w:t>
      </w:r>
      <w:proofErr w:type="gramEnd"/>
      <w:r w:rsidRPr="006D3A0B">
        <w:rPr>
          <w:rFonts w:cs="Arial"/>
        </w:rPr>
        <w:t xml:space="preserve">  Уговором бр. ______________ </w:t>
      </w:r>
      <w:proofErr w:type="gramStart"/>
      <w:r w:rsidRPr="006D3A0B">
        <w:rPr>
          <w:rFonts w:cs="Arial"/>
        </w:rPr>
        <w:t>од</w:t>
      </w:r>
      <w:proofErr w:type="gramEnd"/>
      <w:r w:rsidRPr="006D3A0B">
        <w:rPr>
          <w:rFonts w:cs="Arial"/>
        </w:rPr>
        <w:t xml:space="preserve"> ________________ године (заведен код Корисника-Повериоца)  и бр. _____________ </w:t>
      </w:r>
      <w:proofErr w:type="gramStart"/>
      <w:r w:rsidRPr="006D3A0B">
        <w:rPr>
          <w:rFonts w:cs="Arial"/>
        </w:rPr>
        <w:t>од</w:t>
      </w:r>
      <w:proofErr w:type="gramEnd"/>
      <w:r w:rsidRPr="006D3A0B">
        <w:rPr>
          <w:rFonts w:cs="Arial"/>
        </w:rPr>
        <w:t xml:space="preserve"> _________________ године (заведен код дужника) т.ј. најкасније до истека рока од 30 (тридесет) дана од рока важења уговора с тим да евентуални продужетак рока важења уговора има за последицу и продужење рока важења менице и меничног овлашћења.</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Овлашћујемо Јавно предузеће „Електропривреда Србије</w:t>
      </w:r>
      <w:proofErr w:type="gramStart"/>
      <w:r w:rsidRPr="006D3A0B">
        <w:rPr>
          <w:rFonts w:cs="Arial"/>
        </w:rPr>
        <w:t>“ Београд</w:t>
      </w:r>
      <w:proofErr w:type="gramEnd"/>
      <w:r w:rsidRPr="006D3A0B">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D3A0B">
        <w:rPr>
          <w:rFonts w:cs="Arial"/>
        </w:rPr>
        <w:t>вансудски</w:t>
      </w:r>
      <w:proofErr w:type="gramEnd"/>
      <w:r w:rsidRPr="006D3A0B">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D3A0B">
        <w:rPr>
          <w:rFonts w:cs="Arial"/>
        </w:rPr>
        <w:t>160-700-13 Banka Intesa.</w:t>
      </w:r>
      <w:proofErr w:type="gramEnd"/>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Меница је потписана од стране овлашћеног лица за заступање Дужника ____________________</w:t>
      </w:r>
      <w:proofErr w:type="gramStart"/>
      <w:r w:rsidRPr="006D3A0B">
        <w:rPr>
          <w:rFonts w:cs="Arial"/>
        </w:rPr>
        <w:t>_(</w:t>
      </w:r>
      <w:proofErr w:type="gramEnd"/>
      <w:r w:rsidRPr="006D3A0B">
        <w:rPr>
          <w:rFonts w:cs="Arial"/>
        </w:rPr>
        <w:t>унети име и презиме овлашћеног лица).</w:t>
      </w:r>
    </w:p>
    <w:p w:rsidR="006D3A0B" w:rsidRPr="006D3A0B" w:rsidRDefault="006D3A0B" w:rsidP="006D3A0B">
      <w:pPr>
        <w:spacing w:before="0"/>
        <w:rPr>
          <w:rFonts w:cs="Arial"/>
        </w:rPr>
      </w:pPr>
    </w:p>
    <w:p w:rsidR="006D3A0B" w:rsidRPr="006D3A0B" w:rsidRDefault="006D3A0B" w:rsidP="006D3A0B">
      <w:pPr>
        <w:spacing w:before="0"/>
        <w:rPr>
          <w:rFonts w:cs="Arial"/>
        </w:rPr>
      </w:pPr>
      <w:proofErr w:type="gramStart"/>
      <w:r w:rsidRPr="006D3A0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D3A0B" w:rsidRPr="006D3A0B" w:rsidRDefault="006D3A0B" w:rsidP="006D3A0B">
      <w:pPr>
        <w:spacing w:before="0"/>
        <w:rPr>
          <w:rFonts w:cs="Arial"/>
        </w:rPr>
      </w:pPr>
      <w:r w:rsidRPr="006D3A0B">
        <w:rPr>
          <w:rFonts w:cs="Arial"/>
        </w:rPr>
        <w:t xml:space="preserve">Место и датум издавања Овлашћења          </w:t>
      </w:r>
    </w:p>
    <w:p w:rsidR="006D3A0B" w:rsidRPr="006D3A0B" w:rsidRDefault="006D3A0B" w:rsidP="006D3A0B">
      <w:pPr>
        <w:spacing w:before="0"/>
        <w:rPr>
          <w:rFonts w:cs="Arial"/>
        </w:rPr>
      </w:pPr>
    </w:p>
    <w:p w:rsidR="006D3A0B" w:rsidRPr="006D3A0B" w:rsidRDefault="006D3A0B" w:rsidP="006D3A0B">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6D3A0B" w:rsidRPr="006D3A0B" w:rsidTr="006D3A0B">
        <w:trPr>
          <w:jc w:val="center"/>
        </w:trPr>
        <w:tc>
          <w:tcPr>
            <w:tcW w:w="3882"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Датум:</w:t>
            </w:r>
          </w:p>
        </w:tc>
        <w:tc>
          <w:tcPr>
            <w:tcW w:w="2127" w:type="dxa"/>
          </w:tcPr>
          <w:p w:rsidR="006D3A0B" w:rsidRPr="006D3A0B" w:rsidRDefault="006D3A0B" w:rsidP="006D3A0B">
            <w:pPr>
              <w:spacing w:before="0"/>
              <w:jc w:val="center"/>
              <w:rPr>
                <w:rFonts w:cs="Arial"/>
                <w:lang w:val="ru-RU" w:eastAsia="sr-Latn-CS"/>
              </w:rPr>
            </w:pPr>
          </w:p>
        </w:tc>
        <w:tc>
          <w:tcPr>
            <w:tcW w:w="4022" w:type="dxa"/>
            <w:hideMark/>
          </w:tcPr>
          <w:p w:rsidR="006D3A0B" w:rsidRPr="006D3A0B" w:rsidRDefault="006D3A0B" w:rsidP="006D3A0B">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6D3A0B" w:rsidRPr="006D3A0B" w:rsidTr="006D3A0B">
        <w:trPr>
          <w:jc w:val="center"/>
        </w:trPr>
        <w:tc>
          <w:tcPr>
            <w:tcW w:w="3882" w:type="dxa"/>
          </w:tcPr>
          <w:p w:rsidR="006D3A0B" w:rsidRPr="006D3A0B" w:rsidRDefault="006D3A0B" w:rsidP="006D3A0B">
            <w:pPr>
              <w:spacing w:before="0"/>
              <w:jc w:val="center"/>
              <w:rPr>
                <w:rFonts w:cs="Arial"/>
                <w:lang w:val="sr-Latn-CS" w:eastAsia="sr-Latn-CS"/>
              </w:rPr>
            </w:pPr>
          </w:p>
        </w:tc>
        <w:tc>
          <w:tcPr>
            <w:tcW w:w="2127" w:type="dxa"/>
            <w:hideMark/>
          </w:tcPr>
          <w:p w:rsidR="006D3A0B" w:rsidRPr="006D3A0B" w:rsidRDefault="006D3A0B" w:rsidP="006D3A0B">
            <w:pPr>
              <w:spacing w:before="0"/>
              <w:jc w:val="center"/>
              <w:rPr>
                <w:rFonts w:cs="Arial"/>
                <w:lang w:val="sr-Latn-CS" w:eastAsia="sr-Latn-CS"/>
              </w:rPr>
            </w:pPr>
            <w:r w:rsidRPr="006D3A0B">
              <w:rPr>
                <w:rFonts w:cs="Arial"/>
                <w:lang w:val="sr-Latn-CS" w:eastAsia="sr-Latn-CS"/>
              </w:rPr>
              <w:t>М.П.</w:t>
            </w:r>
          </w:p>
        </w:tc>
        <w:tc>
          <w:tcPr>
            <w:tcW w:w="4022" w:type="dxa"/>
          </w:tcPr>
          <w:p w:rsidR="006D3A0B" w:rsidRPr="006D3A0B" w:rsidRDefault="006D3A0B" w:rsidP="006D3A0B">
            <w:pPr>
              <w:spacing w:before="0"/>
              <w:jc w:val="center"/>
              <w:rPr>
                <w:rFonts w:cs="Arial"/>
                <w:lang w:val="ru-RU" w:eastAsia="sr-Latn-CS"/>
              </w:rPr>
            </w:pPr>
          </w:p>
        </w:tc>
      </w:tr>
      <w:tr w:rsidR="006D3A0B" w:rsidRPr="006D3A0B" w:rsidTr="006D3A0B">
        <w:trPr>
          <w:jc w:val="center"/>
        </w:trPr>
        <w:tc>
          <w:tcPr>
            <w:tcW w:w="3882" w:type="dxa"/>
            <w:tcBorders>
              <w:top w:val="nil"/>
              <w:left w:val="nil"/>
              <w:bottom w:val="single" w:sz="4" w:space="0" w:color="auto"/>
              <w:right w:val="nil"/>
            </w:tcBorders>
          </w:tcPr>
          <w:p w:rsidR="006D3A0B" w:rsidRPr="006D3A0B" w:rsidRDefault="006D3A0B" w:rsidP="006D3A0B">
            <w:pPr>
              <w:spacing w:before="0"/>
              <w:jc w:val="center"/>
              <w:rPr>
                <w:rFonts w:cs="Arial"/>
                <w:lang w:val="sr-Latn-CS" w:eastAsia="sr-Latn-CS"/>
              </w:rPr>
            </w:pPr>
          </w:p>
        </w:tc>
        <w:tc>
          <w:tcPr>
            <w:tcW w:w="2127" w:type="dxa"/>
          </w:tcPr>
          <w:p w:rsidR="006D3A0B" w:rsidRPr="006D3A0B" w:rsidRDefault="006D3A0B" w:rsidP="006D3A0B">
            <w:pPr>
              <w:spacing w:before="0"/>
              <w:jc w:val="center"/>
              <w:rPr>
                <w:rFonts w:cs="Arial"/>
                <w:lang w:val="ru-RU" w:eastAsia="sr-Latn-CS"/>
              </w:rPr>
            </w:pPr>
          </w:p>
        </w:tc>
        <w:tc>
          <w:tcPr>
            <w:tcW w:w="4022" w:type="dxa"/>
            <w:tcBorders>
              <w:top w:val="nil"/>
              <w:left w:val="nil"/>
              <w:bottom w:val="single" w:sz="4" w:space="0" w:color="auto"/>
              <w:right w:val="nil"/>
            </w:tcBorders>
          </w:tcPr>
          <w:p w:rsidR="006D3A0B" w:rsidRPr="006D3A0B" w:rsidRDefault="006D3A0B" w:rsidP="006D3A0B">
            <w:pPr>
              <w:spacing w:before="0"/>
              <w:jc w:val="center"/>
              <w:rPr>
                <w:rFonts w:cs="Arial"/>
                <w:lang w:val="ru-RU" w:eastAsia="sr-Latn-CS"/>
              </w:rPr>
            </w:pPr>
          </w:p>
        </w:tc>
      </w:tr>
    </w:tbl>
    <w:p w:rsidR="006D3A0B" w:rsidRPr="006D3A0B" w:rsidRDefault="006D3A0B" w:rsidP="006D3A0B">
      <w:pPr>
        <w:spacing w:before="0"/>
        <w:rPr>
          <w:rFonts w:cs="Arial"/>
        </w:rPr>
      </w:pPr>
      <w:r w:rsidRPr="006D3A0B">
        <w:rPr>
          <w:rFonts w:cs="Arial"/>
        </w:rPr>
        <w:t xml:space="preserve">                                                                                              Потпис овлашћеног лица</w:t>
      </w:r>
    </w:p>
    <w:p w:rsidR="006D3A0B" w:rsidRPr="006D3A0B" w:rsidRDefault="006D3A0B" w:rsidP="006D3A0B">
      <w:pPr>
        <w:spacing w:before="0"/>
        <w:rPr>
          <w:rFonts w:cs="Arial"/>
        </w:rPr>
      </w:pPr>
    </w:p>
    <w:p w:rsidR="006D3A0B" w:rsidRPr="006D3A0B" w:rsidRDefault="006D3A0B" w:rsidP="006D3A0B">
      <w:pPr>
        <w:spacing w:before="0"/>
        <w:rPr>
          <w:rFonts w:cs="Arial"/>
        </w:rPr>
      </w:pPr>
      <w:r w:rsidRPr="006D3A0B">
        <w:rPr>
          <w:rFonts w:cs="Arial"/>
        </w:rPr>
        <w:t>Прилог:</w:t>
      </w:r>
    </w:p>
    <w:p w:rsidR="006D3A0B" w:rsidRPr="006D3A0B" w:rsidRDefault="006D3A0B" w:rsidP="006D3A0B">
      <w:pPr>
        <w:numPr>
          <w:ilvl w:val="0"/>
          <w:numId w:val="34"/>
        </w:numPr>
        <w:spacing w:before="0"/>
        <w:contextualSpacing/>
        <w:rPr>
          <w:rFonts w:eastAsia="Calibri" w:cs="Arial"/>
        </w:rPr>
      </w:pPr>
      <w:r w:rsidRPr="006D3A0B">
        <w:rPr>
          <w:rFonts w:eastAsia="Calibri" w:cs="Arial"/>
        </w:rPr>
        <w:t>1 једна потписана и оверена бланко сопствена меница као гаранција за добро извршење посла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фотокопија ОП обрасца </w:t>
      </w:r>
    </w:p>
    <w:p w:rsidR="006D3A0B" w:rsidRPr="006D3A0B" w:rsidRDefault="006D3A0B" w:rsidP="006D3A0B">
      <w:pPr>
        <w:numPr>
          <w:ilvl w:val="0"/>
          <w:numId w:val="34"/>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rPr>
          <w:rFonts w:cs="Arial"/>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6D3A0B" w:rsidRPr="006D3A0B" w:rsidRDefault="006D3A0B" w:rsidP="006D3A0B">
      <w:pPr>
        <w:spacing w:before="0"/>
        <w:rPr>
          <w:rFonts w:cs="Arial"/>
          <w:color w:val="00B0F0"/>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113057" w:rsidRDefault="00113057"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9"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F152CB"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3.2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9"/>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(у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DE6542">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F14E7" w:rsidRPr="00CF14E7" w:rsidRDefault="00C62411" w:rsidP="003E2D55">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036BDE">
        <w:rPr>
          <w:bCs/>
          <w:lang w:val="sr-Cyrl-RS"/>
        </w:rPr>
        <w:t>Годишњи уговор за одржавање машина за обраду у стругарској радионици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036BDE">
        <w:rPr>
          <w:szCs w:val="24"/>
          <w:lang w:val="sr-Cyrl-RS"/>
        </w:rPr>
        <w:t>ЈН/3000/1733/2017(1375/2017)</w:t>
      </w:r>
      <w:r w:rsidR="00837008">
        <w:rPr>
          <w:szCs w:val="24"/>
          <w:lang w:val="sr-Cyrl-RS"/>
        </w:rPr>
        <w:t xml:space="preserve"> </w:t>
      </w:r>
    </w:p>
    <w:p w:rsidR="00C62411" w:rsidRPr="00EC7A62" w:rsidRDefault="00C62411" w:rsidP="003E2D55">
      <w:pPr>
        <w:pStyle w:val="KDNabrajanje"/>
        <w:tabs>
          <w:tab w:val="clear" w:pos="720"/>
          <w:tab w:val="num" w:pos="142"/>
        </w:tabs>
        <w:spacing w:before="0"/>
        <w:ind w:left="0" w:firstLine="0"/>
        <w:rPr>
          <w:b/>
          <w:bCs/>
          <w:lang w:val="sr-Cyrl-CS"/>
        </w:rPr>
      </w:pP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3E2D55">
      <w:pPr>
        <w:pStyle w:val="KDNabrajanje"/>
        <w:tabs>
          <w:tab w:val="clear" w:pos="720"/>
          <w:tab w:val="left" w:pos="0"/>
          <w:tab w:val="left" w:pos="142"/>
        </w:tabs>
        <w:spacing w:before="0"/>
        <w:ind w:left="0" w:firstLine="0"/>
      </w:pPr>
      <w:r w:rsidRPr="004F7565">
        <w:t>да Понуда П</w:t>
      </w:r>
      <w:r>
        <w:rPr>
          <w:lang w:val="sr-Cyrl-RS"/>
        </w:rPr>
        <w:t>ружаоца услуга</w:t>
      </w:r>
      <w:r w:rsidR="00516D29">
        <w:rPr>
          <w:lang w:val="sr-Cyrl-RS"/>
        </w:rPr>
        <w:t xml:space="preserve"> </w:t>
      </w:r>
      <w:r w:rsidRPr="00297CF6">
        <w:t xml:space="preserve">у отвореном поступку за ЈН број </w:t>
      </w:r>
      <w:r w:rsidR="00036BDE">
        <w:rPr>
          <w:rFonts w:cs="Arial"/>
          <w:lang w:val="sr-Cyrl-RS" w:eastAsia="hr-HR"/>
        </w:rPr>
        <w:t>ЈН/3000/1733/2017(1375/2017)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3E2D55">
      <w:pPr>
        <w:pStyle w:val="KDParagraf"/>
        <w:tabs>
          <w:tab w:val="left" w:pos="284"/>
        </w:tabs>
        <w:spacing w:before="0"/>
        <w:rPr>
          <w:rFonts w:cs="Arial"/>
        </w:rPr>
      </w:pPr>
      <w:r w:rsidRPr="004F7565">
        <w:rPr>
          <w:rFonts w:cs="Arial"/>
        </w:rPr>
        <w:t>•</w:t>
      </w:r>
      <w:r w:rsidRPr="004F7565">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 xml:space="preserve">ПРЕДМЕТ </w:t>
      </w:r>
      <w:r w:rsidR="00577F51">
        <w:rPr>
          <w:rFonts w:cs="Arial"/>
          <w:b/>
          <w:lang w:val="sr-Cyrl-RS"/>
        </w:rPr>
        <w:t xml:space="preserve"> </w:t>
      </w:r>
      <w:r w:rsidRPr="004F7565">
        <w:rPr>
          <w:rFonts w:cs="Arial"/>
          <w:b/>
        </w:rPr>
        <w:t>УГОВОРА</w:t>
      </w:r>
    </w:p>
    <w:p w:rsidR="00C62411" w:rsidRPr="004F7565" w:rsidRDefault="00C62411" w:rsidP="00C62411">
      <w:pPr>
        <w:pStyle w:val="KDParagraf"/>
        <w:spacing w:before="0"/>
        <w:jc w:val="center"/>
        <w:rPr>
          <w:rFonts w:cs="Arial"/>
        </w:rPr>
      </w:pPr>
      <w:r w:rsidRPr="004F7565">
        <w:rPr>
          <w:rFonts w:cs="Arial"/>
          <w:b/>
        </w:rPr>
        <w:t>Члан 1</w:t>
      </w:r>
      <w:r w:rsidRPr="004F7565">
        <w:rPr>
          <w:rFonts w:cs="Arial"/>
        </w:rPr>
        <w:t>.</w:t>
      </w:r>
    </w:p>
    <w:p w:rsidR="0008469A" w:rsidRDefault="00577F51" w:rsidP="00CF14E7">
      <w:pPr>
        <w:pStyle w:val="KDParagraf"/>
        <w:spacing w:before="0"/>
        <w:rPr>
          <w:rFonts w:cs="Arial"/>
          <w:lang w:val="sr-Cyrl-RS"/>
        </w:rPr>
      </w:pPr>
      <w:r w:rsidRPr="00577F51">
        <w:rPr>
          <w:rFonts w:cs="Arial"/>
        </w:rPr>
        <w:t>Овим Уговором о пружању услуге (у даљем тексту: Уговор) Пружалац услуге се обавезује да за потребе Корисника услуге изврши и пружи услугу одржавања машина за обраду у стругарској радионици (ТЕНТ Б) “ (у даљем тексту: Услуга)</w:t>
      </w:r>
      <w:r w:rsidR="0008469A" w:rsidRPr="0008469A">
        <w:rPr>
          <w:rFonts w:cs="Arial"/>
        </w:rPr>
        <w:t xml:space="preserve"> </w:t>
      </w:r>
      <w:r w:rsidR="0008469A" w:rsidRPr="00EA172E">
        <w:rPr>
          <w:rFonts w:cs="Arial"/>
        </w:rPr>
        <w:t>у складу са одребама овог уговора и прихваћеном Понудом број ________ од</w:t>
      </w:r>
      <w:r w:rsidR="0008469A">
        <w:rPr>
          <w:rFonts w:cs="Arial"/>
          <w:lang w:val="sr-Cyrl-RS"/>
        </w:rPr>
        <w:t xml:space="preserve"> </w:t>
      </w:r>
      <w:r w:rsidR="0008469A" w:rsidRPr="00EA172E">
        <w:rPr>
          <w:rFonts w:cs="Arial"/>
        </w:rPr>
        <w:t>________</w:t>
      </w:r>
      <w:r w:rsidR="0008469A">
        <w:rPr>
          <w:rFonts w:cs="Arial"/>
          <w:lang w:val="sr-Cyrl-RS"/>
        </w:rPr>
        <w:t>,</w:t>
      </w:r>
      <w:r w:rsidR="0008469A" w:rsidRPr="00EA172E">
        <w:rPr>
          <w:rFonts w:cs="Arial"/>
        </w:rPr>
        <w:t>која је саставни део и налази се у прилогу овог уговора</w:t>
      </w:r>
      <w:r w:rsidR="0008469A">
        <w:rPr>
          <w:rFonts w:cs="Arial"/>
          <w:lang w:val="sr-Cyrl-RS"/>
        </w:rPr>
        <w:t xml:space="preserve"> </w:t>
      </w:r>
      <w:r w:rsidR="0008469A" w:rsidRPr="00E47C2E">
        <w:rPr>
          <w:rFonts w:cs="Arial"/>
        </w:rPr>
        <w:t>(у даљем тексту: Услуга)</w:t>
      </w:r>
      <w:r w:rsidR="0008469A">
        <w:rPr>
          <w:rFonts w:cs="Arial"/>
          <w:lang w:val="sr-Cyrl-RS"/>
        </w:rPr>
        <w:t>.</w:t>
      </w:r>
    </w:p>
    <w:p w:rsidR="0008469A" w:rsidRDefault="0008469A" w:rsidP="00577F51">
      <w:pPr>
        <w:pStyle w:val="KDParagraf"/>
        <w:spacing w:before="0"/>
        <w:jc w:val="left"/>
        <w:rPr>
          <w:rFonts w:cs="Arial"/>
          <w:lang w:val="sr-Cyrl-RS"/>
        </w:rPr>
      </w:pPr>
    </w:p>
    <w:p w:rsidR="00460E1C" w:rsidRDefault="00460E1C" w:rsidP="00577F51">
      <w:pPr>
        <w:pStyle w:val="KDParagraf"/>
        <w:spacing w:before="0"/>
        <w:jc w:val="left"/>
        <w:rPr>
          <w:rFonts w:cs="Arial"/>
          <w:b/>
          <w:lang w:val="sr-Cyrl-RS"/>
        </w:rPr>
      </w:pPr>
      <w:r w:rsidRPr="00460E1C">
        <w:rPr>
          <w:rFonts w:cs="Arial"/>
          <w:b/>
          <w:lang w:val="sr-Cyrl-RS"/>
        </w:rPr>
        <w:t>ОБИМ УСЛУГЕ</w:t>
      </w:r>
    </w:p>
    <w:p w:rsidR="00460E1C" w:rsidRPr="00460E1C" w:rsidRDefault="00460E1C" w:rsidP="00460E1C">
      <w:pPr>
        <w:pStyle w:val="KDParagraf"/>
        <w:spacing w:before="0"/>
        <w:jc w:val="center"/>
        <w:rPr>
          <w:rFonts w:cs="Arial"/>
          <w:lang w:val="sr-Cyrl-RS"/>
        </w:rPr>
      </w:pPr>
      <w:r w:rsidRPr="004F7565">
        <w:rPr>
          <w:rFonts w:cs="Arial"/>
          <w:b/>
        </w:rPr>
        <w:t xml:space="preserve">Члан </w:t>
      </w:r>
      <w:r>
        <w:rPr>
          <w:rFonts w:cs="Arial"/>
          <w:b/>
          <w:lang w:val="sr-Cyrl-RS"/>
        </w:rPr>
        <w:t>2</w:t>
      </w:r>
      <w:r w:rsidRPr="004F7565">
        <w:rPr>
          <w:rFonts w:cs="Arial"/>
        </w:rPr>
        <w:t>.</w:t>
      </w:r>
    </w:p>
    <w:p w:rsidR="00577F51" w:rsidRPr="00577F51" w:rsidRDefault="0008469A" w:rsidP="00577F51">
      <w:pPr>
        <w:pStyle w:val="KDParagraf"/>
        <w:spacing w:before="0"/>
        <w:jc w:val="left"/>
        <w:rPr>
          <w:rFonts w:cs="Arial"/>
        </w:rPr>
      </w:pPr>
      <w:r>
        <w:rPr>
          <w:rFonts w:cs="Arial"/>
        </w:rPr>
        <w:t xml:space="preserve"> </w:t>
      </w:r>
      <w:r w:rsidR="00460E1C">
        <w:rPr>
          <w:rFonts w:cs="Arial"/>
          <w:lang w:val="sr-Cyrl-RS"/>
        </w:rPr>
        <w:t>С</w:t>
      </w:r>
      <w:r w:rsidR="00577F51" w:rsidRPr="00577F51">
        <w:rPr>
          <w:rFonts w:cs="Arial"/>
        </w:rPr>
        <w:t>ервис машина подразумева:</w:t>
      </w:r>
    </w:p>
    <w:p w:rsidR="00577F51" w:rsidRPr="00577F51" w:rsidRDefault="00577F51" w:rsidP="00577F51">
      <w:pPr>
        <w:pStyle w:val="KDParagraf"/>
        <w:spacing w:before="0"/>
        <w:jc w:val="left"/>
        <w:rPr>
          <w:rFonts w:cs="Arial"/>
        </w:rPr>
      </w:pPr>
      <w:r w:rsidRPr="00577F51">
        <w:rPr>
          <w:rFonts w:cs="Arial"/>
        </w:rPr>
        <w:t xml:space="preserve">-Превентивни преглед машина и дефектажа    </w:t>
      </w:r>
    </w:p>
    <w:p w:rsidR="00577F51" w:rsidRPr="00577F51" w:rsidRDefault="00577F51" w:rsidP="00577F51">
      <w:pPr>
        <w:pStyle w:val="KDParagraf"/>
        <w:spacing w:before="0"/>
        <w:jc w:val="left"/>
        <w:rPr>
          <w:rFonts w:cs="Arial"/>
        </w:rPr>
      </w:pPr>
      <w:r w:rsidRPr="00577F51">
        <w:rPr>
          <w:rFonts w:cs="Arial"/>
        </w:rPr>
        <w:t>- Подешавање машина</w:t>
      </w:r>
    </w:p>
    <w:p w:rsidR="00577F51" w:rsidRPr="00577F51" w:rsidRDefault="00577F51" w:rsidP="00577F51">
      <w:pPr>
        <w:pStyle w:val="KDParagraf"/>
        <w:spacing w:before="0"/>
        <w:jc w:val="left"/>
        <w:rPr>
          <w:rFonts w:cs="Arial"/>
        </w:rPr>
      </w:pPr>
      <w:r w:rsidRPr="00577F51">
        <w:rPr>
          <w:rFonts w:cs="Arial"/>
        </w:rPr>
        <w:t xml:space="preserve">- Умеравање машина према SCHLESINGER нормама </w:t>
      </w:r>
    </w:p>
    <w:p w:rsidR="00577F51" w:rsidRPr="00577F51" w:rsidRDefault="00577F51" w:rsidP="00577F51">
      <w:pPr>
        <w:pStyle w:val="KDParagraf"/>
        <w:spacing w:before="0"/>
        <w:jc w:val="left"/>
        <w:rPr>
          <w:rFonts w:cs="Arial"/>
        </w:rPr>
      </w:pPr>
      <w:r w:rsidRPr="00577F51">
        <w:rPr>
          <w:rFonts w:cs="Arial"/>
        </w:rPr>
        <w:t>- Замена уља</w:t>
      </w:r>
    </w:p>
    <w:p w:rsidR="00577F51" w:rsidRPr="00577F51" w:rsidRDefault="00577F51" w:rsidP="00577F51">
      <w:pPr>
        <w:pStyle w:val="KDParagraf"/>
        <w:spacing w:before="0"/>
        <w:jc w:val="left"/>
        <w:rPr>
          <w:rFonts w:cs="Arial"/>
        </w:rPr>
      </w:pPr>
      <w:r w:rsidRPr="00577F51">
        <w:rPr>
          <w:rFonts w:cs="Arial"/>
        </w:rPr>
        <w:t>- Преглед комплетне хидраулике иподмазивања кретања радног стола</w:t>
      </w:r>
    </w:p>
    <w:p w:rsidR="00577F51" w:rsidRPr="00577F51" w:rsidRDefault="00577F51" w:rsidP="00577F51">
      <w:pPr>
        <w:pStyle w:val="KDParagraf"/>
        <w:spacing w:before="0"/>
        <w:jc w:val="left"/>
        <w:rPr>
          <w:rFonts w:cs="Arial"/>
        </w:rPr>
      </w:pPr>
      <w:r w:rsidRPr="00577F51">
        <w:rPr>
          <w:rFonts w:cs="Arial"/>
        </w:rPr>
        <w:t>- Преглед нивелација главе</w:t>
      </w:r>
    </w:p>
    <w:p w:rsidR="00577F51" w:rsidRPr="00577F51" w:rsidRDefault="00577F51" w:rsidP="00577F51">
      <w:pPr>
        <w:pStyle w:val="KDParagraf"/>
        <w:spacing w:before="0"/>
        <w:jc w:val="left"/>
        <w:rPr>
          <w:rFonts w:cs="Arial"/>
        </w:rPr>
      </w:pPr>
      <w:r w:rsidRPr="00577F51">
        <w:rPr>
          <w:rFonts w:cs="Arial"/>
        </w:rPr>
        <w:t xml:space="preserve">- Замена навртки попречног стола                                                       </w:t>
      </w:r>
    </w:p>
    <w:p w:rsidR="00577F51" w:rsidRPr="00577F51" w:rsidRDefault="00577F51" w:rsidP="00577F51">
      <w:pPr>
        <w:pStyle w:val="KDParagraf"/>
        <w:spacing w:before="0"/>
        <w:jc w:val="left"/>
        <w:rPr>
          <w:rFonts w:cs="Arial"/>
        </w:rPr>
      </w:pPr>
      <w:r w:rsidRPr="00577F51">
        <w:rPr>
          <w:rFonts w:cs="Arial"/>
        </w:rPr>
        <w:t>- Поправка стезне главе</w:t>
      </w:r>
    </w:p>
    <w:p w:rsidR="00577F51" w:rsidRPr="00577F51" w:rsidRDefault="00577F51" w:rsidP="00577F51">
      <w:pPr>
        <w:pStyle w:val="KDParagraf"/>
        <w:spacing w:before="0"/>
        <w:jc w:val="left"/>
        <w:rPr>
          <w:rFonts w:cs="Arial"/>
        </w:rPr>
      </w:pPr>
      <w:r w:rsidRPr="00577F51">
        <w:rPr>
          <w:rFonts w:cs="Arial"/>
        </w:rPr>
        <w:t>- Преглед електронике-контрола мерног система и подешавање пројектоване вредности</w:t>
      </w:r>
    </w:p>
    <w:p w:rsidR="00577F51" w:rsidRDefault="00577F51" w:rsidP="00577F51">
      <w:pPr>
        <w:pStyle w:val="KDParagraf"/>
        <w:spacing w:before="0"/>
        <w:jc w:val="left"/>
        <w:rPr>
          <w:rFonts w:cs="Arial"/>
          <w:lang w:val="sr-Cyrl-RS"/>
        </w:rPr>
      </w:pPr>
      <w:r w:rsidRPr="00577F51">
        <w:rPr>
          <w:rFonts w:cs="Arial"/>
        </w:rPr>
        <w:t xml:space="preserve">- Пуштање у рад машине у ТЕНТ Б </w:t>
      </w:r>
    </w:p>
    <w:p w:rsidR="00577F51" w:rsidRPr="00577F51" w:rsidRDefault="00577F51" w:rsidP="00577F51">
      <w:pPr>
        <w:pStyle w:val="KDParagraf"/>
        <w:spacing w:before="0"/>
        <w:jc w:val="left"/>
        <w:rPr>
          <w:rFonts w:cs="Arial"/>
          <w:lang w:val="sr-Cyrl-RS"/>
        </w:rPr>
      </w:pPr>
      <w:r>
        <w:rPr>
          <w:rFonts w:cs="Arial"/>
          <w:lang w:val="sr-Cyrl-RS"/>
        </w:rPr>
        <w:t>- Одношење и враћање делова машине са сервиса(по потреби)</w:t>
      </w:r>
    </w:p>
    <w:p w:rsidR="00577F51" w:rsidRPr="00577F51" w:rsidRDefault="00577F51" w:rsidP="00577F51">
      <w:pPr>
        <w:pStyle w:val="KDParagraf"/>
        <w:spacing w:before="0"/>
        <w:jc w:val="left"/>
        <w:rPr>
          <w:rFonts w:cs="Arial"/>
        </w:rPr>
      </w:pPr>
      <w:r w:rsidRPr="00577F51">
        <w:rPr>
          <w:rFonts w:cs="Arial"/>
        </w:rPr>
        <w:t>Списак машина алтки:</w:t>
      </w:r>
    </w:p>
    <w:p w:rsidR="00577F51" w:rsidRPr="00577F51" w:rsidRDefault="00577F51" w:rsidP="00577F51">
      <w:pPr>
        <w:pStyle w:val="KDParagraf"/>
        <w:spacing w:before="0"/>
        <w:jc w:val="left"/>
        <w:rPr>
          <w:rFonts w:cs="Arial"/>
        </w:rPr>
      </w:pPr>
      <w:r w:rsidRPr="00577F51">
        <w:rPr>
          <w:rFonts w:cs="Arial"/>
        </w:rPr>
        <w:t xml:space="preserve">-Хоризонтална бушилица-глодалица  BH-110 </w:t>
      </w:r>
    </w:p>
    <w:p w:rsidR="00577F51" w:rsidRPr="00577F51" w:rsidRDefault="00577F51" w:rsidP="00577F51">
      <w:pPr>
        <w:pStyle w:val="KDParagraf"/>
        <w:spacing w:before="0"/>
        <w:jc w:val="left"/>
        <w:rPr>
          <w:rFonts w:cs="Arial"/>
        </w:rPr>
      </w:pPr>
      <w:r w:rsidRPr="00577F51">
        <w:rPr>
          <w:rFonts w:cs="Arial"/>
        </w:rPr>
        <w:t xml:space="preserve">-Универзални струг  PA 900M/3000SM </w:t>
      </w:r>
    </w:p>
    <w:p w:rsidR="00577F51" w:rsidRPr="00577F51" w:rsidRDefault="00577F51" w:rsidP="00577F51">
      <w:pPr>
        <w:pStyle w:val="KDParagraf"/>
        <w:spacing w:before="0"/>
        <w:jc w:val="left"/>
        <w:rPr>
          <w:rFonts w:cs="Arial"/>
        </w:rPr>
      </w:pPr>
      <w:r w:rsidRPr="00577F51">
        <w:rPr>
          <w:rFonts w:cs="Arial"/>
        </w:rPr>
        <w:t xml:space="preserve">-Универзални струг  PA 1000M </w:t>
      </w:r>
    </w:p>
    <w:p w:rsidR="00577F51" w:rsidRPr="00577F51" w:rsidRDefault="00577F51" w:rsidP="00577F51">
      <w:pPr>
        <w:pStyle w:val="KDParagraf"/>
        <w:spacing w:before="0"/>
        <w:jc w:val="left"/>
        <w:rPr>
          <w:rFonts w:cs="Arial"/>
        </w:rPr>
      </w:pPr>
      <w:r w:rsidRPr="00577F51">
        <w:rPr>
          <w:rFonts w:cs="Arial"/>
        </w:rPr>
        <w:t xml:space="preserve">-Универзални струг PA 501 M/1500 </w:t>
      </w:r>
    </w:p>
    <w:p w:rsidR="00577F51" w:rsidRPr="00577F51" w:rsidRDefault="00577F51" w:rsidP="00577F51">
      <w:pPr>
        <w:pStyle w:val="KDParagraf"/>
        <w:spacing w:before="0"/>
        <w:jc w:val="left"/>
        <w:rPr>
          <w:rFonts w:cs="Arial"/>
        </w:rPr>
      </w:pPr>
      <w:r w:rsidRPr="00577F51">
        <w:rPr>
          <w:rFonts w:cs="Arial"/>
        </w:rPr>
        <w:t>-Краткоходна рендисаљка  KR-700</w:t>
      </w:r>
    </w:p>
    <w:p w:rsidR="00577F51" w:rsidRPr="00577F51" w:rsidRDefault="00577F51" w:rsidP="00577F51">
      <w:pPr>
        <w:pStyle w:val="KDParagraf"/>
        <w:spacing w:before="0"/>
        <w:jc w:val="left"/>
        <w:rPr>
          <w:rFonts w:cs="Arial"/>
        </w:rPr>
      </w:pPr>
      <w:r w:rsidRPr="00577F51">
        <w:rPr>
          <w:rFonts w:cs="Arial"/>
        </w:rPr>
        <w:t>-Глодалица  UG-9</w:t>
      </w:r>
    </w:p>
    <w:p w:rsidR="00577F51" w:rsidRPr="00577F51" w:rsidRDefault="00577F51" w:rsidP="00577F51">
      <w:pPr>
        <w:pStyle w:val="KDParagraf"/>
        <w:spacing w:before="0"/>
        <w:jc w:val="left"/>
        <w:rPr>
          <w:rFonts w:cs="Arial"/>
        </w:rPr>
      </w:pPr>
      <w:r w:rsidRPr="00577F51">
        <w:rPr>
          <w:rFonts w:cs="Arial"/>
        </w:rPr>
        <w:t>-Универзални струг  PA 631 P/2000</w:t>
      </w:r>
    </w:p>
    <w:p w:rsidR="00577F51" w:rsidRPr="00577F51" w:rsidRDefault="00577F51" w:rsidP="00577F51">
      <w:pPr>
        <w:pStyle w:val="KDParagraf"/>
        <w:spacing w:before="0"/>
        <w:jc w:val="left"/>
        <w:rPr>
          <w:rFonts w:cs="Arial"/>
        </w:rPr>
      </w:pPr>
      <w:r w:rsidRPr="00577F51">
        <w:rPr>
          <w:rFonts w:cs="Arial"/>
        </w:rPr>
        <w:t>-Универзални струг  PA 900M/1000 SM</w:t>
      </w:r>
    </w:p>
    <w:p w:rsidR="00577F51" w:rsidRPr="00577F51" w:rsidRDefault="00577F51" w:rsidP="00577F51">
      <w:pPr>
        <w:pStyle w:val="KDParagraf"/>
        <w:spacing w:before="0"/>
        <w:jc w:val="left"/>
        <w:rPr>
          <w:rFonts w:cs="Arial"/>
        </w:rPr>
      </w:pPr>
      <w:r w:rsidRPr="00577F51">
        <w:rPr>
          <w:rFonts w:cs="Arial"/>
        </w:rPr>
        <w:t>-Глодалица  FAZA-u</w:t>
      </w:r>
    </w:p>
    <w:p w:rsidR="00577F51" w:rsidRPr="00577F51" w:rsidRDefault="00577F51" w:rsidP="00577F51">
      <w:pPr>
        <w:pStyle w:val="KDParagraf"/>
        <w:spacing w:before="0"/>
        <w:jc w:val="left"/>
        <w:rPr>
          <w:rFonts w:cs="Arial"/>
        </w:rPr>
      </w:pPr>
      <w:r w:rsidRPr="00577F51">
        <w:rPr>
          <w:rFonts w:cs="Arial"/>
        </w:rPr>
        <w:t xml:space="preserve">-Универзални струг  PA 631 P/2000 </w:t>
      </w:r>
    </w:p>
    <w:p w:rsidR="00577F51" w:rsidRPr="003E2D55" w:rsidRDefault="00577F51" w:rsidP="00577F51">
      <w:pPr>
        <w:pStyle w:val="KDParagraf"/>
        <w:spacing w:before="0"/>
        <w:jc w:val="left"/>
        <w:rPr>
          <w:rFonts w:cs="Arial"/>
          <w:lang w:val="sr-Cyrl-RS"/>
        </w:rPr>
      </w:pPr>
      <w:r w:rsidRPr="00577F51">
        <w:rPr>
          <w:rFonts w:cs="Arial"/>
        </w:rPr>
        <w:t xml:space="preserve">-Универзални </w:t>
      </w:r>
      <w:proofErr w:type="gramStart"/>
      <w:r w:rsidRPr="00577F51">
        <w:rPr>
          <w:rFonts w:cs="Arial"/>
        </w:rPr>
        <w:t>струг  PA</w:t>
      </w:r>
      <w:proofErr w:type="gramEnd"/>
      <w:r w:rsidRPr="00577F51">
        <w:rPr>
          <w:rFonts w:cs="Arial"/>
        </w:rPr>
        <w:t xml:space="preserve"> 35/3000</w:t>
      </w:r>
    </w:p>
    <w:p w:rsidR="00DE6542" w:rsidRPr="00B37AB7" w:rsidRDefault="00577F51" w:rsidP="00577F51">
      <w:pPr>
        <w:pStyle w:val="KDParagraf"/>
        <w:spacing w:before="0"/>
        <w:jc w:val="left"/>
        <w:rPr>
          <w:rFonts w:cs="Arial"/>
          <w:lang w:val="sr-Cyrl-RS"/>
        </w:rPr>
      </w:pPr>
      <w:proofErr w:type="gramStart"/>
      <w:r w:rsidRPr="00577F51">
        <w:rPr>
          <w:rFonts w:cs="Arial"/>
        </w:rPr>
        <w:t>Очекивани број радника по интервенције је 3-5.</w:t>
      </w:r>
      <w:proofErr w:type="gramEnd"/>
    </w:p>
    <w:p w:rsidR="00C62411" w:rsidRPr="004F7565" w:rsidRDefault="00C62411" w:rsidP="00C62411">
      <w:pPr>
        <w:pStyle w:val="KDParagraf"/>
        <w:spacing w:before="0"/>
        <w:jc w:val="left"/>
        <w:rPr>
          <w:rFonts w:cs="Arial"/>
          <w:b/>
        </w:rPr>
      </w:pPr>
      <w:r w:rsidRPr="004F7565">
        <w:rPr>
          <w:rFonts w:cs="Arial"/>
          <w:b/>
        </w:rPr>
        <w:lastRenderedPageBreak/>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3</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t>У цену су урачунати сви трошкови везани за реализацију Услуге.</w:t>
      </w:r>
    </w:p>
    <w:p w:rsidR="00C62411"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8678C8" w:rsidRPr="003E2D55" w:rsidRDefault="008678C8" w:rsidP="008678C8">
      <w:pPr>
        <w:pStyle w:val="KDParagraf"/>
        <w:rPr>
          <w:rFonts w:cs="Arial"/>
          <w:lang w:val="sr-Cyrl-RS"/>
        </w:rPr>
      </w:pPr>
      <w:r>
        <w:rPr>
          <w:rFonts w:cs="Arial"/>
          <w:lang w:val="sr-Cyrl-RS"/>
        </w:rPr>
        <w:t xml:space="preserve">Обрачун извршених услуга по овом уговору вршиће се на основу </w:t>
      </w:r>
      <w:r>
        <w:rPr>
          <w:rFonts w:cs="Arial"/>
        </w:rPr>
        <w:t>стварно извршене услуге</w:t>
      </w:r>
      <w:r w:rsidR="003E2D55">
        <w:rPr>
          <w:rFonts w:cs="Arial"/>
        </w:rPr>
        <w:t xml:space="preserve"> </w:t>
      </w:r>
      <w:r w:rsidR="003E2D55">
        <w:rPr>
          <w:rFonts w:cs="Arial"/>
          <w:lang w:val="sr-Cyrl-RS"/>
        </w:rPr>
        <w:t>и цене норма часа.</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4</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3E2D55">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3E2D55">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5</w:t>
      </w:r>
      <w:r w:rsidRPr="004F7565">
        <w:rPr>
          <w:rFonts w:cs="Arial"/>
        </w:rPr>
        <w:t>.</w:t>
      </w:r>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Pr="008860EE"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r w:rsidR="003E2D55">
        <w:rPr>
          <w:rFonts w:cs="Arial"/>
        </w:rPr>
        <w:tab/>
      </w:r>
      <w:r w:rsidR="003E2D55">
        <w:rPr>
          <w:rFonts w:cs="Arial"/>
        </w:rPr>
        <w:tab/>
        <w:t xml:space="preserve"> </w:t>
      </w:r>
      <w:r w:rsidRPr="004F7565">
        <w:rPr>
          <w:rFonts w:cs="Arial"/>
        </w:rPr>
        <w:tab/>
      </w:r>
    </w:p>
    <w:p w:rsidR="00C62411" w:rsidRPr="004F7565" w:rsidRDefault="007F060F" w:rsidP="00C62411">
      <w:pPr>
        <w:pStyle w:val="KDParagraf"/>
        <w:spacing w:before="0"/>
        <w:rPr>
          <w:rFonts w:cs="Arial"/>
          <w:b/>
        </w:rPr>
      </w:pPr>
      <w:r>
        <w:rPr>
          <w:rFonts w:cs="Arial"/>
          <w:b/>
        </w:rPr>
        <w:t>РОК</w:t>
      </w:r>
      <w:r w:rsidR="00C62411" w:rsidRPr="004F7565">
        <w:rPr>
          <w:rFonts w:cs="Arial"/>
          <w:b/>
        </w:rPr>
        <w:t xml:space="preserve"> </w:t>
      </w:r>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6</w:t>
      </w:r>
      <w:r w:rsidRPr="004F7565">
        <w:rPr>
          <w:rFonts w:cs="Arial"/>
        </w:rPr>
        <w:t>.</w:t>
      </w:r>
    </w:p>
    <w:p w:rsidR="001A3214" w:rsidRDefault="00A35B9F" w:rsidP="001A3214">
      <w:pPr>
        <w:spacing w:before="0"/>
        <w:rPr>
          <w:rFonts w:cs="Arial"/>
          <w:lang w:val="sr-Cyrl-RS"/>
        </w:rPr>
      </w:pPr>
      <w:r>
        <w:rPr>
          <w:rFonts w:cs="Arial"/>
          <w:lang w:val="sr-Cyrl-RS"/>
        </w:rPr>
        <w:t>Пружалац услуге</w:t>
      </w:r>
      <w:r w:rsidR="00C62411">
        <w:rPr>
          <w:rFonts w:cs="Arial"/>
          <w:lang w:val="sr-Cyrl-RS"/>
        </w:rPr>
        <w:t xml:space="preserve"> је обавезан да </w:t>
      </w:r>
      <w:r w:rsidR="00C62411">
        <w:rPr>
          <w:rFonts w:eastAsia="Calibri" w:cs="Arial"/>
        </w:rPr>
        <w:t>пруж</w:t>
      </w:r>
      <w:r w:rsidR="00C62411">
        <w:rPr>
          <w:rFonts w:eastAsia="Calibri" w:cs="Arial"/>
          <w:lang w:val="sr-Cyrl-RS"/>
        </w:rPr>
        <w:t xml:space="preserve">и услуге </w:t>
      </w:r>
      <w:r w:rsidR="001A3214">
        <w:rPr>
          <w:rFonts w:eastAsia="Calibri" w:cs="Arial"/>
        </w:rPr>
        <w:t xml:space="preserve">према потребама наручиоца у периоду од 12 месеци </w:t>
      </w:r>
      <w:r w:rsidR="001A3214">
        <w:rPr>
          <w:rFonts w:eastAsia="Calibri" w:cs="Arial"/>
          <w:lang w:val="sr-Cyrl-RS"/>
        </w:rPr>
        <w:t>од закључења уговора или до финансијске реализације уговора</w:t>
      </w:r>
      <w:r w:rsidR="001A3214">
        <w:rPr>
          <w:rFonts w:cs="Arial"/>
          <w:lang w:val="sr-Cyrl-RS"/>
        </w:rPr>
        <w:t xml:space="preserve"> а у складу са Техничком спецификацијом у прилогу.</w:t>
      </w:r>
    </w:p>
    <w:p w:rsidR="00DE6542" w:rsidRPr="00516D29" w:rsidRDefault="00C62411" w:rsidP="00516D29">
      <w:pPr>
        <w:spacing w:before="0" w:after="120"/>
        <w:rPr>
          <w:rFonts w:eastAsia="Calibri" w:cs="Arial"/>
          <w:lang w:val="sr-Cyrl-RS" w:eastAsia="zh-CN"/>
        </w:rPr>
      </w:pPr>
      <w:r w:rsidRPr="007E3831">
        <w:rPr>
          <w:rFonts w:cs="Arial"/>
          <w:lang w:val="sr-Cyrl-RS"/>
        </w:rPr>
        <w:t>Место извршења услугa је</w:t>
      </w:r>
      <w:r>
        <w:rPr>
          <w:rFonts w:cs="Arial"/>
          <w:lang w:val="sr-Cyrl-RS"/>
        </w:rPr>
        <w:t xml:space="preserve"> </w:t>
      </w:r>
      <w:r w:rsidR="00516D29" w:rsidRPr="00B918BB">
        <w:rPr>
          <w:rFonts w:eastAsia="Calibri" w:cs="Arial"/>
          <w:lang w:val="sr-Cyrl-RS" w:eastAsia="zh-CN"/>
        </w:rPr>
        <w:t>Огранак ТЕНТ, локација ТЕНТ – Б (Термоелектрана Никола Тесла Б Ушће Обреновац).</w:t>
      </w:r>
    </w:p>
    <w:p w:rsidR="008F553C" w:rsidRPr="008F553C" w:rsidRDefault="00C62411" w:rsidP="00C62411">
      <w:pPr>
        <w:tabs>
          <w:tab w:val="left" w:pos="567"/>
        </w:tabs>
        <w:spacing w:before="0"/>
        <w:rPr>
          <w:rFonts w:cs="Arial"/>
          <w:b/>
          <w:lang w:val="sr-Cyrl-RS"/>
        </w:rPr>
      </w:pPr>
      <w:r w:rsidRPr="00B77BAB">
        <w:rPr>
          <w:rFonts w:cs="Arial"/>
          <w:b/>
        </w:rPr>
        <w:t xml:space="preserve">СРЕДСТВА ФИНАНСИЈСКОГ ОБЕЗБЕЂЕЊА </w:t>
      </w:r>
    </w:p>
    <w:p w:rsidR="00C62411" w:rsidRPr="00B77BAB" w:rsidRDefault="00C62411" w:rsidP="00C62411">
      <w:pPr>
        <w:tabs>
          <w:tab w:val="left" w:pos="567"/>
        </w:tabs>
        <w:spacing w:before="0"/>
        <w:jc w:val="center"/>
        <w:rPr>
          <w:rFonts w:cs="Arial"/>
        </w:rPr>
      </w:pPr>
      <w:r w:rsidRPr="00B77BAB">
        <w:rPr>
          <w:rFonts w:cs="Arial"/>
          <w:b/>
        </w:rPr>
        <w:t xml:space="preserve">Члан </w:t>
      </w:r>
      <w:r w:rsidR="00626271">
        <w:rPr>
          <w:rFonts w:cs="Arial"/>
          <w:b/>
          <w:lang w:val="sr-Cyrl-RS"/>
        </w:rPr>
        <w:t>7</w:t>
      </w:r>
      <w:r w:rsidRPr="00B77BAB">
        <w:rPr>
          <w:rFonts w:cs="Arial"/>
        </w:rPr>
        <w:t>.</w:t>
      </w:r>
    </w:p>
    <w:p w:rsidR="008F553C" w:rsidRDefault="008F553C" w:rsidP="008F553C">
      <w:pPr>
        <w:tabs>
          <w:tab w:val="left" w:pos="567"/>
        </w:tabs>
        <w:spacing w:before="0"/>
        <w:rPr>
          <w:lang w:val="sr-Cyrl-RS"/>
        </w:rPr>
      </w:pPr>
      <w:r w:rsidRPr="008F553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8F553C">
        <w:rPr>
          <w:lang w:val="sr-Cyrl-RS"/>
        </w:rPr>
        <w:t>важења уговора</w:t>
      </w:r>
      <w:r w:rsidRPr="008F553C">
        <w:t>, а да евентуални продужетак</w:t>
      </w:r>
      <w:r w:rsidRPr="008F553C">
        <w:rPr>
          <w:lang w:val="sr-Cyrl-RS"/>
        </w:rPr>
        <w:t xml:space="preserve"> тог</w:t>
      </w:r>
      <w:r w:rsidRPr="008F553C">
        <w:t xml:space="preserve"> </w:t>
      </w:r>
      <w:r w:rsidRPr="008F553C">
        <w:rPr>
          <w:lang w:val="sr-Cyrl-RS"/>
        </w:rPr>
        <w:t xml:space="preserve">рока </w:t>
      </w:r>
      <w:r w:rsidRPr="008F553C">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8F553C">
        <w:lastRenderedPageBreak/>
        <w:t xml:space="preserve">потпише законски заступник и оверен захтев пословној банци да региструје меницу у Регистар меница и овлашћења НБС. </w:t>
      </w:r>
    </w:p>
    <w:p w:rsidR="008F553C" w:rsidRPr="008F553C" w:rsidRDefault="008F553C" w:rsidP="008F553C">
      <w:pPr>
        <w:tabs>
          <w:tab w:val="left" w:pos="567"/>
        </w:tabs>
        <w:spacing w:before="0"/>
        <w:rPr>
          <w:lang w:val="sr-Cyrl-RS"/>
        </w:rPr>
      </w:pPr>
    </w:p>
    <w:p w:rsidR="008F553C" w:rsidRPr="008F553C" w:rsidRDefault="00C62411" w:rsidP="00C62411">
      <w:pPr>
        <w:tabs>
          <w:tab w:val="left" w:pos="567"/>
        </w:tabs>
        <w:spacing w:before="0"/>
        <w:rPr>
          <w:lang w:val="sr-Cyrl-RS"/>
        </w:rPr>
      </w:pPr>
      <w:r w:rsidRPr="00701D98">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626271">
        <w:rPr>
          <w:rFonts w:cs="Arial"/>
          <w:b/>
          <w:lang w:val="sr-Cyrl-RS"/>
        </w:rPr>
        <w:t>8</w:t>
      </w:r>
      <w:r w:rsidRPr="004F7565">
        <w:rPr>
          <w:rFonts w:cs="Arial"/>
        </w:rPr>
        <w:t>.</w:t>
      </w:r>
    </w:p>
    <w:p w:rsidR="00F8239C" w:rsidRPr="00F8239C"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9</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626271">
        <w:rPr>
          <w:rFonts w:cs="Arial"/>
          <w:b/>
          <w:lang w:val="sr-Cyrl-RS"/>
        </w:rPr>
        <w:t>10</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62411" w:rsidRPr="0049029D" w:rsidRDefault="00C62411"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color w:val="000000" w:themeColor="text1"/>
        </w:rPr>
      </w:pPr>
      <w:r w:rsidRPr="004F7565">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626271">
        <w:rPr>
          <w:rFonts w:cs="Arial"/>
          <w:b/>
          <w:lang w:val="sr-Cyrl-RS"/>
        </w:rPr>
        <w:t>1</w:t>
      </w:r>
      <w:r w:rsidRPr="004F7565">
        <w:rPr>
          <w:rFonts w:cs="Arial"/>
        </w:rPr>
        <w:t>.</w:t>
      </w:r>
    </w:p>
    <w:p w:rsidR="00180F2C" w:rsidRPr="00C86757" w:rsidRDefault="00180F2C" w:rsidP="00D57918">
      <w:pPr>
        <w:pStyle w:val="KDParagraf"/>
        <w:spacing w:before="0"/>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180F2C" w:rsidRPr="009D0EAC" w:rsidRDefault="00180F2C" w:rsidP="00D57918">
      <w:pPr>
        <w:pStyle w:val="KDParagraf"/>
        <w:spacing w:before="0"/>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626271">
        <w:rPr>
          <w:rFonts w:cs="Arial"/>
          <w:b/>
          <w:lang w:val="sr-Cyrl-RS"/>
        </w:rPr>
        <w:t>2</w:t>
      </w:r>
      <w:r w:rsidRPr="004F7565">
        <w:rPr>
          <w:rFonts w:cs="Arial"/>
        </w:rPr>
        <w:t>.</w:t>
      </w:r>
    </w:p>
    <w:p w:rsidR="00C62411" w:rsidRDefault="00C62411" w:rsidP="00C62411">
      <w:pPr>
        <w:pStyle w:val="KDParagraf"/>
        <w:spacing w:before="0"/>
        <w:rPr>
          <w:rFonts w:cs="Arial"/>
          <w:lang w:val="sr-Cyrl-RS"/>
        </w:rPr>
      </w:pPr>
      <w:r w:rsidRPr="006D3EEA">
        <w:rPr>
          <w:rFonts w:cs="Arial"/>
        </w:rPr>
        <w:t>Овај Уговор се закључује за период до обостраног испуњења уговорених обавеза и</w:t>
      </w:r>
      <w:r w:rsidR="00626271">
        <w:rPr>
          <w:rFonts w:cs="Arial"/>
          <w:lang w:val="sr-Cyrl-RS"/>
        </w:rPr>
        <w:t>ли</w:t>
      </w:r>
      <w:r w:rsidRPr="006D3EEA">
        <w:rPr>
          <w:rFonts w:cs="Arial"/>
        </w:rPr>
        <w:t xml:space="preserve"> до исцрпљења уговореног износа из члана 2. овог Уговора.</w:t>
      </w:r>
    </w:p>
    <w:p w:rsidR="00A947CD" w:rsidRPr="00A947CD" w:rsidRDefault="00A947CD" w:rsidP="00C62411">
      <w:pPr>
        <w:pStyle w:val="KDParagraf"/>
        <w:spacing w:before="0"/>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C62411" w:rsidRPr="006D3EEA" w:rsidRDefault="00C62411" w:rsidP="00C62411">
      <w:pPr>
        <w:spacing w:before="0"/>
        <w:rPr>
          <w:rFonts w:cs="Arial"/>
          <w:spacing w:val="2"/>
          <w:lang w:val="sr-Cyrl-RS" w:eastAsia="sr-Latn-RS"/>
        </w:rPr>
      </w:pPr>
      <w:r w:rsidRPr="006D3EEA">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w:t>
      </w:r>
      <w:r w:rsidR="00626271">
        <w:rPr>
          <w:rFonts w:cs="Arial"/>
          <w:spacing w:val="2"/>
          <w:lang w:val="sr-Cyrl-RS"/>
        </w:rPr>
        <w:t>5</w:t>
      </w:r>
      <w:r w:rsidRPr="006D3EEA">
        <w:rPr>
          <w:rFonts w:cs="Arial"/>
          <w:spacing w:val="2"/>
          <w:lang w:val="sr-Cyrl-RS"/>
        </w:rPr>
        <w:t xml:space="preserve"> месеци од дана потисивања .</w:t>
      </w:r>
    </w:p>
    <w:p w:rsidR="00C62411" w:rsidRPr="004F7565" w:rsidRDefault="00C62411" w:rsidP="00C62411">
      <w:pPr>
        <w:pStyle w:val="KDParagraf"/>
        <w:spacing w:before="0"/>
        <w:jc w:val="center"/>
        <w:rPr>
          <w:rFonts w:cs="Arial"/>
          <w:lang w:val="sr-Cyrl-RS"/>
        </w:rPr>
      </w:pPr>
      <w:r w:rsidRPr="004F7565">
        <w:rPr>
          <w:rFonts w:cs="Arial"/>
          <w:b/>
        </w:rPr>
        <w:t xml:space="preserve">Члан </w:t>
      </w:r>
      <w:r w:rsidRPr="004F7565">
        <w:rPr>
          <w:rFonts w:cs="Arial"/>
          <w:b/>
          <w:lang w:val="sr-Cyrl-RS"/>
        </w:rPr>
        <w:t>1</w:t>
      </w:r>
      <w:r w:rsidR="00626271">
        <w:rPr>
          <w:rFonts w:cs="Arial"/>
          <w:b/>
          <w:lang w:val="sr-Cyrl-RS"/>
        </w:rPr>
        <w:t>3</w:t>
      </w:r>
      <w:r w:rsidRPr="004F7565">
        <w:rPr>
          <w:rFonts w:cs="Arial"/>
          <w:b/>
          <w:lang w:val="sr-Cyrl-RS"/>
        </w:rPr>
        <w:t>.</w:t>
      </w:r>
    </w:p>
    <w:p w:rsidR="00C62411" w:rsidRPr="00B77BAB" w:rsidRDefault="00C62411" w:rsidP="00C62411">
      <w:pPr>
        <w:tabs>
          <w:tab w:val="left" w:pos="567"/>
        </w:tabs>
        <w:spacing w:before="0"/>
        <w:rPr>
          <w:rFonts w:cs="Arial"/>
        </w:rPr>
      </w:pPr>
      <w:r w:rsidRPr="00B77BAB">
        <w:rPr>
          <w:rFonts w:cs="Arial"/>
        </w:rPr>
        <w:t>Овај Уговор и и његови Прилози  сачињен</w:t>
      </w:r>
      <w:r w:rsidRPr="00B77BAB">
        <w:rPr>
          <w:rFonts w:cs="Arial"/>
          <w:lang w:val="sr-Cyrl-RS"/>
        </w:rPr>
        <w:t>и</w:t>
      </w:r>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r w:rsidRPr="00B77BAB">
        <w:rPr>
          <w:rFonts w:cs="Arial"/>
        </w:rPr>
        <w:t>На овај Уговор примењују се закони Републике Србије.</w:t>
      </w:r>
    </w:p>
    <w:p w:rsidR="00A947CD" w:rsidRDefault="00C62411" w:rsidP="00C62411">
      <w:pPr>
        <w:tabs>
          <w:tab w:val="left" w:pos="567"/>
        </w:tabs>
        <w:spacing w:before="0"/>
        <w:rPr>
          <w:rFonts w:cs="Arial"/>
          <w:lang w:val="sr-Cyrl-RS"/>
        </w:rPr>
      </w:pPr>
      <w:r w:rsidRPr="00B77BAB">
        <w:rPr>
          <w:rFonts w:cs="Arial"/>
        </w:rPr>
        <w:t>У случају спора меродавно право је право Републике Србије, а поступак се води на српском језику.</w:t>
      </w:r>
    </w:p>
    <w:p w:rsidR="00C62411" w:rsidRPr="006D3EEA" w:rsidRDefault="00C62411" w:rsidP="00C62411">
      <w:pPr>
        <w:tabs>
          <w:tab w:val="left" w:pos="567"/>
        </w:tabs>
        <w:spacing w:before="0"/>
        <w:rPr>
          <w:rFonts w:cs="Arial"/>
          <w:lang w:val="sr-Cyrl-RS"/>
        </w:rPr>
      </w:pPr>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626271">
        <w:rPr>
          <w:rFonts w:cs="Arial"/>
          <w:b/>
          <w:lang w:val="sr-Cyrl-RS"/>
        </w:rPr>
        <w:t>4</w:t>
      </w:r>
      <w:r w:rsidRPr="004F7565">
        <w:rPr>
          <w:rFonts w:cs="Arial"/>
        </w:rPr>
        <w:t>.</w:t>
      </w:r>
    </w:p>
    <w:p w:rsidR="00C62411" w:rsidRPr="00E47C2E"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C62411" w:rsidRPr="00D22CDD" w:rsidRDefault="00C62411" w:rsidP="00C62411">
      <w:pPr>
        <w:pStyle w:val="KDParagraf"/>
        <w:spacing w:before="0"/>
        <w:rPr>
          <w:rFonts w:cs="Arial"/>
          <w:lang w:val="sr-Cyrl-RS"/>
        </w:rPr>
      </w:pPr>
      <w:r w:rsidRPr="00E47C2E">
        <w:rPr>
          <w:rFonts w:cs="Arial"/>
        </w:rPr>
        <w:lastRenderedPageBreak/>
        <w:t>Овлашћења и дужности овлашћених представника  за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r>
        <w:rPr>
          <w:rFonts w:cs="Arial"/>
          <w:lang w:val="sr-Cyrl-RS"/>
        </w:rPr>
        <w:t>приме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r>
        <w:rPr>
          <w:rFonts w:cs="Arial"/>
          <w:lang w:val="sr-Cyrl-RS"/>
        </w:rPr>
        <w:t>д</w:t>
      </w:r>
      <w:r w:rsidRPr="004F7565">
        <w:rPr>
          <w:rFonts w:cs="Arial"/>
        </w:rPr>
        <w:t>а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t xml:space="preserve">благовремено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Pr="00F8239C" w:rsidRDefault="00C62411" w:rsidP="00C62411">
      <w:pPr>
        <w:pStyle w:val="KDParagraf"/>
        <w:spacing w:before="0"/>
        <w:rPr>
          <w:rFonts w:cs="Arial"/>
          <w:lang w:val="sr-Cyrl-RS"/>
        </w:rPr>
      </w:pPr>
      <w:r w:rsidRPr="004F7565">
        <w:rPr>
          <w:rFonts w:cs="Arial"/>
        </w:rPr>
        <w:t>-</w:t>
      </w:r>
      <w:r w:rsidRPr="004F7565">
        <w:rPr>
          <w:rFonts w:cs="Arial"/>
        </w:rPr>
        <w:tab/>
        <w:t>извршавају и друге дужности везане за реализацију предмета овог Уговора, по потреби.</w:t>
      </w: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626271">
        <w:rPr>
          <w:rFonts w:cs="Arial"/>
          <w:b/>
          <w:lang w:val="sr-Cyrl-RS"/>
        </w:rPr>
        <w:t>5</w:t>
      </w:r>
      <w:r w:rsidRPr="004F7565">
        <w:rPr>
          <w:rFonts w:cs="Arial"/>
        </w:rPr>
        <w:t>.</w:t>
      </w:r>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Pr="004F7565" w:rsidRDefault="00C62411" w:rsidP="00C62411">
      <w:pPr>
        <w:pStyle w:val="KDParagraf"/>
        <w:spacing w:before="0"/>
        <w:rPr>
          <w:rFonts w:cs="Arial"/>
        </w:rPr>
      </w:pPr>
      <w:r w:rsidRPr="004F7565">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626271">
        <w:rPr>
          <w:rFonts w:cs="Arial"/>
          <w:b/>
          <w:lang w:val="sr-Cyrl-RS"/>
        </w:rPr>
        <w:t>6</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____</w:t>
      </w:r>
      <w:r w:rsidRPr="004F7565">
        <w:rPr>
          <w:rFonts w:cs="Arial"/>
          <w:color w:val="000000" w:themeColor="text1"/>
        </w:rPr>
        <w:t xml:space="preserve"> месеци</w:t>
      </w:r>
      <w:r w:rsidR="00617AA8" w:rsidRPr="00617AA8">
        <w:rPr>
          <w:rFonts w:cs="Arial"/>
          <w:lang w:eastAsia="zh-CN"/>
        </w:rPr>
        <w:t xml:space="preserve"> </w:t>
      </w:r>
      <w:r w:rsidR="00617AA8" w:rsidRPr="000915B3">
        <w:rPr>
          <w:rFonts w:cs="Arial"/>
          <w:lang w:eastAsia="zh-CN"/>
        </w:rPr>
        <w:t xml:space="preserve">од дана извршења </w:t>
      </w:r>
      <w:r w:rsidR="00617AA8">
        <w:rPr>
          <w:rFonts w:cs="Arial"/>
          <w:lang w:val="sr-Cyrl-RS" w:eastAsia="zh-CN"/>
        </w:rPr>
        <w:t xml:space="preserve">појединачне </w:t>
      </w:r>
      <w:r w:rsidR="00617AA8" w:rsidRPr="000915B3">
        <w:rPr>
          <w:rFonts w:cs="Arial"/>
          <w:lang w:eastAsia="zh-CN"/>
        </w:rPr>
        <w:t>услуг</w:t>
      </w:r>
      <w:r w:rsidR="00617AA8">
        <w:rPr>
          <w:rFonts w:cs="Arial"/>
          <w:lang w:val="sr-Cyrl-RS" w:eastAsia="zh-CN"/>
        </w:rPr>
        <w:t>е</w:t>
      </w:r>
      <w:r w:rsidR="00617AA8" w:rsidRPr="004F7565">
        <w:rPr>
          <w:rFonts w:cs="Arial"/>
          <w:bCs/>
          <w:iCs/>
          <w:lang w:val="sr-Cyrl-CS"/>
        </w:rPr>
        <w:t xml:space="preserve"> </w:t>
      </w:r>
      <w:r w:rsidR="00617AA8">
        <w:rPr>
          <w:rFonts w:cs="Arial"/>
          <w:bCs/>
          <w:iCs/>
          <w:lang w:val="sr-Cyrl-CS"/>
        </w:rPr>
        <w:t>и</w:t>
      </w:r>
      <w:r w:rsidRPr="004F7565">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Pr>
          <w:rFonts w:cs="Arial"/>
          <w:color w:val="000000" w:themeColor="text1"/>
          <w:lang w:val="sr-Cyrl-RS"/>
        </w:rPr>
        <w:t>.</w:t>
      </w:r>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11664A"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11664A" w:rsidRPr="00342C90" w:rsidRDefault="0011664A" w:rsidP="0011664A">
      <w:pPr>
        <w:rPr>
          <w:rFonts w:eastAsia="Calibri" w:cs="Arial"/>
          <w:b/>
        </w:rPr>
      </w:pPr>
      <w:r w:rsidRPr="00342C90">
        <w:rPr>
          <w:rFonts w:cs="Arial"/>
          <w:b/>
          <w:bCs/>
        </w:rPr>
        <w:t xml:space="preserve">ОБАВЕЗЕ </w:t>
      </w:r>
      <w:r>
        <w:rPr>
          <w:rFonts w:cs="Arial"/>
          <w:b/>
          <w:bCs/>
          <w:lang w:val="sr-Cyrl-RS"/>
        </w:rPr>
        <w:t xml:space="preserve">ПРУЖАОЦА </w:t>
      </w:r>
      <w:r w:rsidRPr="00342C90">
        <w:rPr>
          <w:rFonts w:cs="Arial"/>
          <w:b/>
          <w:bCs/>
        </w:rPr>
        <w:t xml:space="preserve"> УСЛУГЕ</w:t>
      </w:r>
    </w:p>
    <w:p w:rsidR="0011664A" w:rsidRPr="0030780A" w:rsidRDefault="0011664A" w:rsidP="003E6E8C">
      <w:pPr>
        <w:spacing w:before="0"/>
        <w:ind w:right="-108"/>
        <w:jc w:val="center"/>
        <w:rPr>
          <w:rFonts w:cs="Arial"/>
          <w:b/>
          <w:lang w:val="sr-Cyrl-RS"/>
        </w:rPr>
      </w:pPr>
      <w:r w:rsidRPr="0030780A">
        <w:rPr>
          <w:rFonts w:cs="Arial"/>
          <w:b/>
        </w:rPr>
        <w:t xml:space="preserve">Члан </w:t>
      </w:r>
      <w:r w:rsidRPr="0030780A">
        <w:rPr>
          <w:rFonts w:cs="Arial"/>
          <w:b/>
          <w:lang w:val="sr-Cyrl-RS"/>
        </w:rPr>
        <w:t>1</w:t>
      </w:r>
      <w:r w:rsidR="00626271">
        <w:rPr>
          <w:rFonts w:cs="Arial"/>
          <w:b/>
          <w:lang w:val="sr-Cyrl-RS"/>
        </w:rPr>
        <w:t>7</w:t>
      </w:r>
      <w:r w:rsidRPr="0030780A">
        <w:rPr>
          <w:rFonts w:cs="Arial"/>
          <w:b/>
        </w:rPr>
        <w:t>.</w:t>
      </w:r>
    </w:p>
    <w:p w:rsidR="0011664A" w:rsidRPr="0030780A" w:rsidRDefault="0011664A" w:rsidP="003E6E8C">
      <w:pPr>
        <w:spacing w:before="0"/>
        <w:ind w:right="-108"/>
        <w:rPr>
          <w:rFonts w:cs="Arial"/>
        </w:rPr>
      </w:pPr>
      <w:r w:rsidRPr="00297CF6">
        <w:t>Пружалац услуге</w:t>
      </w:r>
      <w:r w:rsidRPr="00342C90">
        <w:rPr>
          <w:rFonts w:cs="Arial"/>
          <w:lang w:val="sr-Cyrl-RS"/>
        </w:rPr>
        <w:t xml:space="preserve"> се обавезује да :</w:t>
      </w:r>
    </w:p>
    <w:p w:rsidR="0011664A" w:rsidRPr="005F0728" w:rsidRDefault="0011664A" w:rsidP="0011664A">
      <w:pPr>
        <w:numPr>
          <w:ilvl w:val="0"/>
          <w:numId w:val="49"/>
        </w:numPr>
        <w:spacing w:before="0"/>
        <w:rPr>
          <w:rFonts w:cs="Arial"/>
        </w:rPr>
      </w:pPr>
      <w:r>
        <w:rPr>
          <w:rFonts w:cs="Arial"/>
          <w:lang w:val="sr-Cyrl-RS"/>
        </w:rPr>
        <w:t>поседује одговарајући алат</w:t>
      </w:r>
    </w:p>
    <w:p w:rsidR="0011664A" w:rsidRPr="00076677" w:rsidRDefault="0011664A"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626271">
        <w:rPr>
          <w:rFonts w:cs="Arial"/>
          <w:b/>
          <w:lang w:val="sr-Cyrl-RS"/>
        </w:rPr>
        <w:t>8</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4F7565" w:rsidRDefault="00C62411" w:rsidP="00C62411">
      <w:pPr>
        <w:pStyle w:val="KDParagraf"/>
        <w:spacing w:before="0"/>
        <w:rPr>
          <w:rFonts w:cs="Arial"/>
          <w:color w:val="000000" w:themeColor="text1"/>
        </w:rPr>
      </w:pPr>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62411" w:rsidRPr="00B37AB7" w:rsidRDefault="00C62411" w:rsidP="00C62411">
      <w:pPr>
        <w:pStyle w:val="KDParagraf"/>
        <w:spacing w:before="0"/>
        <w:rPr>
          <w:rFonts w:cs="Arial"/>
          <w:color w:val="000000" w:themeColor="text1"/>
          <w:lang w:val="sr-Cyrl-RS"/>
        </w:rPr>
      </w:pPr>
      <w:r w:rsidRPr="004F7565">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B84AFE">
        <w:rPr>
          <w:rFonts w:cs="Arial"/>
          <w:b/>
          <w:lang w:val="sr-Cyrl-RS"/>
        </w:rPr>
        <w:t>9</w:t>
      </w:r>
      <w:r w:rsidRPr="004F7565">
        <w:rPr>
          <w:rFonts w:cs="Arial"/>
        </w:rPr>
        <w:t>.</w:t>
      </w:r>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B37AB7"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71660E" w:rsidRPr="004F7565" w:rsidRDefault="0071660E" w:rsidP="0071660E">
      <w:pPr>
        <w:pStyle w:val="KDParagraf"/>
        <w:spacing w:before="0"/>
        <w:rPr>
          <w:rFonts w:cs="Arial"/>
          <w:b/>
        </w:rPr>
      </w:pPr>
      <w:r w:rsidRPr="004F7565">
        <w:rPr>
          <w:rFonts w:cs="Arial"/>
          <w:b/>
        </w:rPr>
        <w:t>УГОВОРНА КАЗНА</w:t>
      </w:r>
    </w:p>
    <w:p w:rsidR="0071660E" w:rsidRPr="004F7565" w:rsidRDefault="0071660E" w:rsidP="0071660E">
      <w:pPr>
        <w:pStyle w:val="KDParagraf"/>
        <w:spacing w:before="0"/>
        <w:jc w:val="center"/>
        <w:rPr>
          <w:rFonts w:cs="Arial"/>
        </w:rPr>
      </w:pPr>
      <w:proofErr w:type="gramStart"/>
      <w:r w:rsidRPr="004F7565">
        <w:rPr>
          <w:rFonts w:cs="Arial"/>
          <w:b/>
        </w:rPr>
        <w:t>Члан</w:t>
      </w:r>
      <w:r>
        <w:rPr>
          <w:rFonts w:cs="Arial"/>
          <w:b/>
          <w:lang w:val="sr-Cyrl-RS"/>
        </w:rPr>
        <w:t xml:space="preserve"> </w:t>
      </w:r>
      <w:r>
        <w:rPr>
          <w:rFonts w:cs="Arial"/>
          <w:b/>
        </w:rPr>
        <w:t>20</w:t>
      </w:r>
      <w:r w:rsidRPr="004F7565">
        <w:rPr>
          <w:rFonts w:cs="Arial"/>
        </w:rPr>
        <w:t>.</w:t>
      </w:r>
      <w:proofErr w:type="gramEnd"/>
    </w:p>
    <w:p w:rsidR="0071660E" w:rsidRPr="009B5183" w:rsidRDefault="0071660E" w:rsidP="0071660E">
      <w:pPr>
        <w:pStyle w:val="KDParagraf"/>
        <w:spacing w:before="0"/>
        <w:rPr>
          <w:rFonts w:cs="Arial"/>
          <w:lang w:val="sr-Cyrl-RS"/>
        </w:rPr>
      </w:pPr>
      <w:proofErr w:type="gramStart"/>
      <w:r w:rsidRPr="00B45CC4">
        <w:rPr>
          <w:rFonts w:cs="Arial"/>
        </w:rPr>
        <w:t>Корисник услуге има право да захтева накнаду штете у целости, уколико пружалац услуге причини штету кориснику услуге због неблаговремено извршене услуге, као и штету коју учини из других разлога везаних за реализацију предметне набавке.</w:t>
      </w:r>
      <w:proofErr w:type="gramEnd"/>
    </w:p>
    <w:p w:rsidR="0071660E" w:rsidRPr="009B5183" w:rsidRDefault="0071660E" w:rsidP="0071660E">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71660E" w:rsidRPr="00B37AB7" w:rsidRDefault="0071660E" w:rsidP="0071660E">
      <w:pPr>
        <w:pStyle w:val="KDParagraf"/>
        <w:spacing w:before="0"/>
        <w:rPr>
          <w:rFonts w:cs="Arial"/>
          <w:lang w:val="sr-Cyrl-RS"/>
        </w:rPr>
      </w:pPr>
      <w:proofErr w:type="gramStart"/>
      <w:r w:rsidRPr="00B45CC4">
        <w:rPr>
          <w:rFonts w:cs="Arial"/>
        </w:rPr>
        <w:t>Уговорне стране су сагласне да у случају из става 2.</w:t>
      </w:r>
      <w:proofErr w:type="gramEnd"/>
      <w:r w:rsidRPr="00B45CC4">
        <w:rPr>
          <w:rFonts w:cs="Arial"/>
        </w:rPr>
        <w:t xml:space="preserve"> </w:t>
      </w:r>
      <w:proofErr w:type="gramStart"/>
      <w:r w:rsidRPr="00B45CC4">
        <w:rPr>
          <w:rFonts w:cs="Arial"/>
        </w:rPr>
        <w:t>овог</w:t>
      </w:r>
      <w:proofErr w:type="gramEnd"/>
      <w:r w:rsidRPr="00B45CC4">
        <w:rPr>
          <w:rFonts w:cs="Arial"/>
        </w:rPr>
        <w:t xml:space="preserve"> члана Уговора, Корисник услуге изврши плаћање обавеза </w:t>
      </w:r>
      <w:r w:rsidR="008A5A40">
        <w:rPr>
          <w:rFonts w:cs="Arial"/>
          <w:lang w:val="sr-Cyrl-RS"/>
        </w:rPr>
        <w:t>Пружаоцу</w:t>
      </w:r>
      <w:r>
        <w:rPr>
          <w:rFonts w:cs="Arial"/>
          <w:lang w:val="sr-Cyrl-RS"/>
        </w:rPr>
        <w:t xml:space="preserve"> услуга</w:t>
      </w:r>
      <w:r w:rsidRPr="00B45CC4">
        <w:rPr>
          <w:rFonts w:cs="Arial"/>
        </w:rPr>
        <w:t xml:space="preserve"> по ситуацији/рачуну пребијањем доспелих обавеза са потраживањима по основу уговорне казне, а преостали износ уплатом на текући рачун пружаоца услуге у року из члана 3. </w:t>
      </w:r>
      <w:proofErr w:type="gramStart"/>
      <w:r w:rsidRPr="00B45CC4">
        <w:rPr>
          <w:rFonts w:cs="Arial"/>
        </w:rPr>
        <w:t>овог</w:t>
      </w:r>
      <w:proofErr w:type="gramEnd"/>
      <w:r w:rsidRPr="00B45CC4">
        <w:rPr>
          <w:rFonts w:cs="Arial"/>
        </w:rPr>
        <w:t xml:space="preserve"> Уговора.</w:t>
      </w:r>
    </w:p>
    <w:p w:rsidR="0071660E" w:rsidRPr="004F7565" w:rsidRDefault="0071660E" w:rsidP="0071660E">
      <w:pPr>
        <w:pStyle w:val="KDParagraf"/>
        <w:spacing w:before="0"/>
        <w:rPr>
          <w:rFonts w:cs="Arial"/>
          <w:b/>
        </w:rPr>
      </w:pPr>
      <w:r w:rsidRPr="004F7565">
        <w:rPr>
          <w:rFonts w:cs="Arial"/>
          <w:b/>
        </w:rPr>
        <w:t>РАСКИД УГОВОРА</w:t>
      </w:r>
    </w:p>
    <w:p w:rsidR="0071660E" w:rsidRPr="004F7565" w:rsidRDefault="0071660E" w:rsidP="0071660E">
      <w:pPr>
        <w:pStyle w:val="KDParagraf"/>
        <w:spacing w:before="0"/>
        <w:jc w:val="center"/>
        <w:rPr>
          <w:rFonts w:cs="Arial"/>
        </w:rPr>
      </w:pPr>
      <w:proofErr w:type="gramStart"/>
      <w:r w:rsidRPr="004F7565">
        <w:rPr>
          <w:rFonts w:cs="Arial"/>
          <w:b/>
        </w:rPr>
        <w:t xml:space="preserve">Члан </w:t>
      </w:r>
      <w:r>
        <w:rPr>
          <w:rFonts w:cs="Arial"/>
          <w:b/>
        </w:rPr>
        <w:t>21</w:t>
      </w:r>
      <w:r w:rsidRPr="004F7565">
        <w:rPr>
          <w:rFonts w:cs="Arial"/>
        </w:rPr>
        <w:t>.</w:t>
      </w:r>
      <w:proofErr w:type="gramEnd"/>
    </w:p>
    <w:p w:rsidR="0071660E" w:rsidRPr="0071660E" w:rsidRDefault="0071660E" w:rsidP="0071660E">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660E" w:rsidRPr="00B37AB7" w:rsidRDefault="0071660E" w:rsidP="0071660E">
      <w:pPr>
        <w:tabs>
          <w:tab w:val="left" w:pos="567"/>
        </w:tabs>
        <w:spacing w:before="0"/>
        <w:rPr>
          <w:rFonts w:cs="Arial"/>
          <w:lang w:val="sr-Cyrl-RS"/>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0152F" w:rsidRPr="00B37AB7" w:rsidRDefault="0071660E" w:rsidP="00B37AB7">
      <w:pPr>
        <w:tabs>
          <w:tab w:val="left" w:pos="567"/>
        </w:tabs>
        <w:spacing w:before="0"/>
        <w:rPr>
          <w:rFonts w:cs="Arial"/>
          <w:lang w:val="sr-Cyrl-RS"/>
        </w:rPr>
      </w:pPr>
      <w:proofErr w:type="gramStart"/>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rPr>
        <w:t>20</w:t>
      </w:r>
      <w:r w:rsidRPr="006D6ACC">
        <w:rPr>
          <w:rFonts w:cs="Arial"/>
        </w:rPr>
        <w:t>.</w:t>
      </w:r>
      <w:proofErr w:type="gramEnd"/>
      <w:r w:rsidRPr="006D6ACC">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sidR="00B37AB7">
        <w:rPr>
          <w:rFonts w:cs="Arial"/>
        </w:rPr>
        <w:t>обавеза преузетих овим Уговором</w:t>
      </w:r>
    </w:p>
    <w:p w:rsidR="0030152F" w:rsidRPr="0030152F" w:rsidRDefault="0030152F" w:rsidP="0030152F">
      <w:pPr>
        <w:rPr>
          <w:rFonts w:cs="Arial"/>
          <w:b/>
          <w:lang w:val="sr-Cyrl-RS" w:eastAsia="sr-Latn-CS"/>
        </w:rPr>
      </w:pPr>
      <w:r w:rsidRPr="0030152F">
        <w:rPr>
          <w:rFonts w:cs="Arial"/>
          <w:b/>
          <w:lang w:val="sr-Cyrl-RS" w:eastAsia="sr-Latn-CS"/>
        </w:rPr>
        <w:t>ИЗМЕНЕ ТОКОМ ТРАЈАЊА УГОВОРА</w:t>
      </w:r>
    </w:p>
    <w:p w:rsidR="0030152F" w:rsidRPr="0030152F" w:rsidRDefault="0030152F" w:rsidP="0030152F">
      <w:pPr>
        <w:pStyle w:val="KDParagraf"/>
        <w:spacing w:before="0"/>
        <w:jc w:val="center"/>
        <w:rPr>
          <w:rFonts w:cs="Arial"/>
          <w:lang w:val="sr-Cyrl-RS"/>
        </w:rPr>
      </w:pPr>
      <w:r w:rsidRPr="004F7565">
        <w:rPr>
          <w:rFonts w:cs="Arial"/>
          <w:b/>
        </w:rPr>
        <w:t xml:space="preserve">Члан </w:t>
      </w:r>
      <w:r>
        <w:rPr>
          <w:rFonts w:cs="Arial"/>
          <w:b/>
          <w:lang w:val="sr-Cyrl-RS"/>
        </w:rPr>
        <w:t>22</w:t>
      </w:r>
    </w:p>
    <w:p w:rsidR="0030152F" w:rsidRPr="00587BB7" w:rsidRDefault="0030152F" w:rsidP="003C189E">
      <w:pPr>
        <w:spacing w:before="0"/>
        <w:rPr>
          <w:rFonts w:cs="Arial"/>
          <w:sz w:val="24"/>
          <w:szCs w:val="24"/>
          <w:lang w:eastAsia="sr-Latn-CS"/>
        </w:rPr>
      </w:pPr>
      <w:r w:rsidRPr="00587BB7">
        <w:rPr>
          <w:rFonts w:cs="Arial"/>
          <w:sz w:val="24"/>
          <w:szCs w:val="24"/>
          <w:lang w:val="sr-Latn-RS" w:eastAsia="sr-Latn-CS"/>
        </w:rPr>
        <w:lastRenderedPageBreak/>
        <w:t xml:space="preserve">Наручилац може након закључења уговора о јавној набавци без спровођења поступка јавне набавке </w:t>
      </w:r>
      <w:r w:rsidRPr="00587BB7">
        <w:rPr>
          <w:rFonts w:cs="Arial"/>
          <w:sz w:val="24"/>
          <w:szCs w:val="24"/>
          <w:lang w:val="sr-Cyrl-RS" w:eastAsia="sr-Latn-CS"/>
        </w:rPr>
        <w:t>извршити измене на начин који је</w:t>
      </w:r>
      <w:r w:rsidRPr="00587BB7">
        <w:rPr>
          <w:rFonts w:cs="Arial"/>
          <w:sz w:val="24"/>
          <w:szCs w:val="24"/>
          <w:lang w:val="sr-Latn-RS" w:eastAsia="sr-Latn-CS"/>
        </w:rPr>
        <w:t xml:space="preserve"> прописан чланом 115. Закона о јавним набавкама.</w:t>
      </w:r>
    </w:p>
    <w:p w:rsidR="0030152F" w:rsidRDefault="0030152F" w:rsidP="003C189E">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71660E" w:rsidRPr="003C189E" w:rsidRDefault="0030152F" w:rsidP="003C189E">
      <w:pPr>
        <w:spacing w:before="0"/>
        <w:rPr>
          <w:rFonts w:cs="Arial"/>
          <w:color w:val="1F497D"/>
          <w:lang w:val="sr-Latn-RS"/>
        </w:rPr>
      </w:pPr>
      <w:r w:rsidRPr="00587BB7">
        <w:rPr>
          <w:rFonts w:cs="Arial"/>
          <w:sz w:val="24"/>
          <w:szCs w:val="24"/>
          <w:lang w:val="sr-Latn-RS" w:eastAsia="sr-Latn-CS"/>
        </w:rPr>
        <w:t xml:space="preserve">У </w:t>
      </w:r>
      <w:r w:rsidRPr="00587BB7">
        <w:rPr>
          <w:rFonts w:cs="Arial"/>
          <w:sz w:val="24"/>
          <w:szCs w:val="24"/>
          <w:lang w:val="sr-Cyrl-CS" w:eastAsia="sr-Latn-CS"/>
        </w:rPr>
        <w:t>свим наведеним случајевима, Наручилац</w:t>
      </w:r>
      <w:r w:rsidRPr="00587BB7">
        <w:rPr>
          <w:rFonts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152F">
        <w:rPr>
          <w:rFonts w:cs="Arial"/>
          <w:b/>
          <w:lang w:val="sr-Cyrl-RS"/>
        </w:rPr>
        <w:t>3</w:t>
      </w:r>
      <w:r w:rsidRPr="004F7565">
        <w:rPr>
          <w:rFonts w:cs="Arial"/>
        </w:rPr>
        <w:t>.</w:t>
      </w:r>
      <w:proofErr w:type="gramEnd"/>
    </w:p>
    <w:p w:rsidR="00C62411" w:rsidRPr="002F7EC3" w:rsidRDefault="00C62411" w:rsidP="00C62411">
      <w:pPr>
        <w:pStyle w:val="KDParagraf"/>
        <w:spacing w:before="0"/>
        <w:rPr>
          <w:rFonts w:cs="Arial"/>
          <w:lang w:val="sr-Cyrl-RS"/>
        </w:rPr>
      </w:pPr>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152F">
        <w:rPr>
          <w:rFonts w:cs="Arial"/>
          <w:b/>
          <w:lang w:val="sr-Cyrl-RS"/>
        </w:rPr>
        <w:t>4</w:t>
      </w:r>
      <w:r w:rsidRPr="004F7565">
        <w:rPr>
          <w:rFonts w:cs="Arial"/>
        </w:rPr>
        <w:t>.</w:t>
      </w:r>
      <w:proofErr w:type="gramEnd"/>
    </w:p>
    <w:p w:rsidR="006D417F" w:rsidRDefault="006D417F" w:rsidP="006D417F">
      <w:pPr>
        <w:spacing w:before="0"/>
        <w:rPr>
          <w:rFonts w:cs="Arial"/>
          <w:color w:val="000000" w:themeColor="text1"/>
          <w:lang w:eastAsia="sr-Latn-CS"/>
        </w:rPr>
      </w:pP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152F">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152F">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152F">
        <w:rPr>
          <w:rFonts w:cs="Arial"/>
          <w:b/>
          <w:lang w:val="sr-Cyrl-RS"/>
        </w:rPr>
        <w:t>7</w:t>
      </w:r>
      <w:r w:rsidRPr="004F7565">
        <w:rPr>
          <w:rFonts w:cs="Arial"/>
        </w:rPr>
        <w:t>.</w:t>
      </w:r>
      <w:proofErr w:type="gramEnd"/>
    </w:p>
    <w:p w:rsidR="00C62411" w:rsidRDefault="00C62411" w:rsidP="00C62411">
      <w:pPr>
        <w:pStyle w:val="KDParagraf"/>
        <w:spacing w:before="0"/>
        <w:rPr>
          <w:rFonts w:cs="Arial"/>
          <w:lang w:val="sr-Cyrl-RS"/>
        </w:rPr>
      </w:pPr>
      <w:r w:rsidRPr="004F7565">
        <w:rPr>
          <w:rFonts w:cs="Arial"/>
        </w:rPr>
        <w:t>Саставни део овог Уговора чине:</w:t>
      </w:r>
    </w:p>
    <w:p w:rsidR="00C62411" w:rsidRDefault="00C62411" w:rsidP="00C62411">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3E6E8C">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Pr>
          <w:rFonts w:cs="Arial"/>
          <w:lang w:val="sr-Cyrl-RS"/>
        </w:rPr>
        <w:t xml:space="preserve">2          </w:t>
      </w:r>
      <w:r w:rsidRPr="004F7565">
        <w:rPr>
          <w:rFonts w:cs="Arial"/>
        </w:rPr>
        <w:t>Понуда;</w:t>
      </w:r>
      <w:r w:rsidRPr="004F7565">
        <w:rPr>
          <w:rFonts w:cs="Arial"/>
        </w:rPr>
        <w:tab/>
      </w:r>
    </w:p>
    <w:p w:rsidR="00C62411" w:rsidRPr="00E96390" w:rsidRDefault="00C62411" w:rsidP="003E6E8C">
      <w:pPr>
        <w:pStyle w:val="KDParagraf"/>
        <w:spacing w:before="0"/>
        <w:rPr>
          <w:rFonts w:cs="Arial"/>
          <w:lang w:val="sr-Cyrl-RS"/>
        </w:rPr>
      </w:pPr>
      <w:r>
        <w:rPr>
          <w:rFonts w:cs="Arial"/>
          <w:lang w:val="sr-Cyrl-RS"/>
        </w:rPr>
        <w:t xml:space="preserve">- </w:t>
      </w:r>
      <w:r w:rsidRPr="00C961F0">
        <w:rPr>
          <w:rFonts w:cs="Arial"/>
        </w:rPr>
        <w:t xml:space="preserve">Прилог број </w:t>
      </w:r>
      <w:r>
        <w:rPr>
          <w:rFonts w:cs="Arial"/>
          <w:lang w:val="sr-Cyrl-RS"/>
        </w:rPr>
        <w:t>3          Образац Структуре цене</w:t>
      </w:r>
      <w:r w:rsidRPr="004F7565">
        <w:rPr>
          <w:rFonts w:cs="Arial"/>
        </w:rPr>
        <w:t>;</w:t>
      </w:r>
      <w:r w:rsidRPr="004F7565">
        <w:rPr>
          <w:rFonts w:cs="Arial"/>
        </w:rPr>
        <w:tab/>
      </w:r>
    </w:p>
    <w:p w:rsidR="00C62411" w:rsidRDefault="00C62411" w:rsidP="003E6E8C">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701D98" w:rsidRDefault="00C62411" w:rsidP="003E6E8C">
      <w:pPr>
        <w:tabs>
          <w:tab w:val="left" w:pos="567"/>
        </w:tabs>
        <w:spacing w:before="0"/>
        <w:rPr>
          <w:rFonts w:cs="Arial"/>
        </w:rPr>
      </w:pPr>
      <w:r>
        <w:rPr>
          <w:rFonts w:cs="Arial"/>
          <w:lang w:val="sr-Cyrl-RS"/>
        </w:rPr>
        <w:t xml:space="preserve">-  </w:t>
      </w:r>
      <w:r w:rsidRPr="00701D98">
        <w:rPr>
          <w:rFonts w:cs="Arial"/>
          <w:lang w:val="sr-Cyrl-RS"/>
        </w:rPr>
        <w:t xml:space="preserve">Прилог број </w:t>
      </w:r>
      <w:r>
        <w:rPr>
          <w:rFonts w:cs="Arial"/>
          <w:lang w:val="sr-Cyrl-RS"/>
        </w:rPr>
        <w:t>5</w:t>
      </w:r>
      <w:r w:rsidRPr="00701D98">
        <w:rPr>
          <w:rFonts w:cs="Arial"/>
          <w:lang w:val="sr-Cyrl-RS"/>
        </w:rPr>
        <w:tab/>
        <w:t xml:space="preserve"> Меница за добро извршење посла;</w:t>
      </w:r>
    </w:p>
    <w:p w:rsidR="0071660E" w:rsidRPr="0071660E" w:rsidRDefault="00C62411" w:rsidP="003E6E8C">
      <w:pPr>
        <w:pStyle w:val="KDParagraf"/>
        <w:spacing w:before="0"/>
        <w:rPr>
          <w:rFonts w:cs="Arial"/>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Pr>
          <w:rFonts w:cs="Arial"/>
          <w:lang w:val="sr-Cyrl-RS"/>
        </w:rPr>
        <w:t>6</w:t>
      </w:r>
      <w:r w:rsidRPr="00243BF3">
        <w:rPr>
          <w:rFonts w:cs="Arial"/>
        </w:rPr>
        <w:tab/>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30152F">
        <w:rPr>
          <w:rFonts w:cs="Arial"/>
          <w:b/>
          <w:lang w:val="sr-Cyrl-RS"/>
        </w:rPr>
        <w:t>8</w:t>
      </w:r>
      <w:r w:rsidRPr="004F7565">
        <w:rPr>
          <w:rFonts w:cs="Arial"/>
        </w:rPr>
        <w:t>.</w:t>
      </w:r>
      <w:proofErr w:type="gramEnd"/>
    </w:p>
    <w:p w:rsidR="00C62411" w:rsidRPr="00B37AB7"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B37AB7" w:rsidRDefault="00C62411" w:rsidP="00C62411">
      <w:pPr>
        <w:pStyle w:val="KDParagraf"/>
        <w:spacing w:before="0"/>
        <w:rPr>
          <w:rFonts w:eastAsia="Calibri" w:cs="Arial"/>
          <w:noProof/>
          <w:color w:val="000000" w:themeColor="text1"/>
          <w:lang w:val="sr-Cyrl-RS"/>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2F7EC3" w:rsidP="002F7EC3">
      <w:pPr>
        <w:pStyle w:val="KDParagraf"/>
        <w:tabs>
          <w:tab w:val="clear" w:pos="567"/>
          <w:tab w:val="left" w:pos="5034"/>
        </w:tabs>
        <w:spacing w:before="0"/>
        <w:rPr>
          <w:rFonts w:cs="Arial"/>
        </w:rPr>
      </w:pPr>
      <w:r>
        <w:rPr>
          <w:rFonts w:cs="Arial"/>
        </w:rPr>
        <w:tab/>
      </w:r>
      <w:r w:rsidRPr="004F7565">
        <w:rPr>
          <w:rFonts w:cs="Arial"/>
          <w:b/>
        </w:rPr>
        <w:t>М.П.</w:t>
      </w: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2F7EC3" w:rsidRDefault="00C62411" w:rsidP="006D417F">
      <w:pPr>
        <w:pStyle w:val="KDParagraf"/>
        <w:spacing w:before="0"/>
        <w:ind w:left="851" w:hanging="851"/>
        <w:rPr>
          <w:rFonts w:cs="Arial"/>
          <w:lang w:val="sr-Cyrl-RS"/>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 xml:space="preserve">ТЕНТ,                  име и презиме,функција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9D29BF" w:rsidRPr="003C189E" w:rsidRDefault="003C189E" w:rsidP="003C189E">
      <w:pPr>
        <w:pStyle w:val="KDParagraf"/>
        <w:spacing w:before="0"/>
        <w:ind w:left="142" w:hanging="142"/>
        <w:rPr>
          <w:rFonts w:cs="Arial"/>
          <w:sz w:val="18"/>
          <w:szCs w:val="18"/>
        </w:rPr>
      </w:pPr>
      <w:r>
        <w:rPr>
          <w:rFonts w:cs="Arial"/>
        </w:rPr>
        <w:t xml:space="preserve"> </w:t>
      </w:r>
      <w:r w:rsidR="003E7522" w:rsidRPr="00A2076D">
        <w:rPr>
          <w:rFonts w:cs="Arial"/>
          <w:b/>
          <w:sz w:val="18"/>
          <w:szCs w:val="18"/>
          <w:lang w:val="sr-Cyrl-RS"/>
        </w:rPr>
        <w:t>НАПОМЕНА: НАКОН ИЗБОРА НАЈПОВОЉНИЈЕ ПОНУД</w:t>
      </w:r>
      <w:r>
        <w:rPr>
          <w:rFonts w:cs="Arial"/>
          <w:b/>
          <w:sz w:val="18"/>
          <w:szCs w:val="18"/>
          <w:lang w:val="sr-Cyrl-RS"/>
        </w:rPr>
        <w:t>Е, СВЕ ОПЦИОНЕ ФОРМУЛАЦИЈЕ ОВОГ</w:t>
      </w:r>
      <w:r>
        <w:rPr>
          <w:rFonts w:cs="Arial"/>
          <w:b/>
          <w:sz w:val="18"/>
          <w:szCs w:val="18"/>
        </w:rPr>
        <w:t xml:space="preserve"> </w:t>
      </w:r>
      <w:r w:rsidR="003E7522" w:rsidRPr="00A2076D">
        <w:rPr>
          <w:rFonts w:cs="Arial"/>
          <w:b/>
          <w:sz w:val="18"/>
          <w:szCs w:val="18"/>
          <w:lang w:val="sr-Cyrl-RS"/>
        </w:rPr>
        <w:t>МОДЕЛА УГОВОРА ЋЕ СЕ ПРИЛАГОДИТИ КОНКРЕТНО ИЗАБРАНОЈ ПОНУДИ</w:t>
      </w:r>
      <w:r>
        <w:rPr>
          <w:rFonts w:cs="Arial"/>
          <w:sz w:val="18"/>
          <w:szCs w:val="18"/>
        </w:rPr>
        <w:t xml:space="preserve">     </w:t>
      </w: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350DFB" w:rsidRPr="002F7EC3" w:rsidRDefault="00D22CDD" w:rsidP="002F7EC3">
      <w:pPr>
        <w:spacing w:before="0"/>
        <w:rPr>
          <w:b/>
          <w:sz w:val="20"/>
          <w:lang w:val="sr-Cyrl-RS"/>
        </w:rPr>
      </w:pPr>
      <w:r w:rsidRPr="00862FAD">
        <w:rPr>
          <w:b/>
          <w:sz w:val="20"/>
        </w:rPr>
        <w:t>Датум ________________</w:t>
      </w:r>
    </w:p>
    <w:p w:rsidR="00350DFB" w:rsidRDefault="00350DFB" w:rsidP="004F7565">
      <w:pPr>
        <w:spacing w:before="0"/>
        <w:jc w:val="center"/>
        <w:rPr>
          <w:rFonts w:cs="Arial"/>
          <w:b/>
        </w:rPr>
      </w:pP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2F7EC3">
      <w:pPr>
        <w:spacing w:before="0"/>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05B0" w:rsidRPr="004F7565" w:rsidRDefault="004F7565" w:rsidP="002F7EC3">
      <w:pPr>
        <w:spacing w:after="240"/>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50DFB" w:rsidRPr="002F7EC3" w:rsidRDefault="004F7565" w:rsidP="004F7565">
      <w:pPr>
        <w:rPr>
          <w:rFonts w:cs="Arial"/>
          <w:lang w:val="sr-Cyrl-R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50DFB" w:rsidRPr="002F7EC3" w:rsidRDefault="004F7565" w:rsidP="002F7EC3">
      <w:pPr>
        <w:numPr>
          <w:ilvl w:val="0"/>
          <w:numId w:val="23"/>
        </w:numPr>
        <w:spacing w:before="0" w:after="80" w:line="216" w:lineRule="auto"/>
        <w:rPr>
          <w:rFonts w:cs="Arial"/>
          <w:lang w:val="sr-Cyrl-CS"/>
        </w:rPr>
      </w:pPr>
      <w:r w:rsidRPr="004F7565">
        <w:rPr>
          <w:rFonts w:cs="Arial"/>
          <w:lang w:val="ru-RU"/>
        </w:rPr>
        <w:lastRenderedPageBreak/>
        <w:t>Забрањено је избегавање примене и/или ометање спровођења мера БЗР</w:t>
      </w:r>
    </w:p>
    <w:p w:rsidR="00350DFB" w:rsidRPr="002F7EC3" w:rsidRDefault="004F7565" w:rsidP="002F7EC3">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w:t>
      </w:r>
      <w:r w:rsidRPr="004F7565">
        <w:rPr>
          <w:rFonts w:cs="Arial"/>
          <w:lang w:val="ru-RU"/>
        </w:rPr>
        <w:lastRenderedPageBreak/>
        <w:t xml:space="preserve">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lastRenderedPageBreak/>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350DFB" w:rsidRPr="002F7EC3" w:rsidRDefault="004F7565" w:rsidP="002F7EC3">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350DFB" w:rsidRPr="002F7EC3" w:rsidRDefault="004F7565" w:rsidP="00E96390">
      <w:pPr>
        <w:spacing w:before="0"/>
        <w:jc w:val="left"/>
        <w:rPr>
          <w:rFonts w:cs="Arial"/>
          <w:b/>
          <w:u w:val="single"/>
          <w:lang w:val="sr-Cyrl-R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4F7565">
        <w:rPr>
          <w:rFonts w:cs="Arial"/>
          <w:lang w:val="ru-RU"/>
        </w:rPr>
        <w:lastRenderedPageBreak/>
        <w:t>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50DFB" w:rsidRPr="002F7EC3" w:rsidRDefault="004F7565" w:rsidP="002F7EC3">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350DFB" w:rsidRPr="002F7EC3" w:rsidRDefault="004F7565" w:rsidP="00243295">
      <w:pPr>
        <w:jc w:val="left"/>
        <w:rPr>
          <w:rFonts w:cs="Arial"/>
          <w:b/>
          <w:u w:val="single"/>
          <w:lang w:val="sr-Cyrl-R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350DFB"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Default="004F7565" w:rsidP="004F7565">
      <w:pPr>
        <w:rPr>
          <w:rFonts w:cs="Arial"/>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350DFB" w:rsidRPr="00350DFB" w:rsidRDefault="00350DFB" w:rsidP="004F7565">
      <w:pPr>
        <w:rPr>
          <w:rFonts w:cs="Arial"/>
        </w:rPr>
      </w:pP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DB6C40">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p w:rsidR="000379D9" w:rsidRDefault="000379D9" w:rsidP="00DB6C40">
      <w:pPr>
        <w:rPr>
          <w:rFonts w:cs="Arial"/>
          <w:b/>
          <w:lang w:val="sr-Cyrl-CS"/>
        </w:rPr>
      </w:pPr>
    </w:p>
    <w:sectPr w:rsidR="000379D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2CB" w:rsidRDefault="00F152CB">
      <w:r>
        <w:separator/>
      </w:r>
    </w:p>
    <w:p w:rsidR="00F152CB" w:rsidRDefault="00F152CB"/>
  </w:endnote>
  <w:endnote w:type="continuationSeparator" w:id="0">
    <w:p w:rsidR="00F152CB" w:rsidRDefault="00F152CB">
      <w:r>
        <w:continuationSeparator/>
      </w:r>
    </w:p>
    <w:p w:rsidR="00F152CB" w:rsidRDefault="00F15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6AA" w:rsidRDefault="00B566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66AA" w:rsidRDefault="00B566AA" w:rsidP="00841BE7">
    <w:pPr>
      <w:pStyle w:val="Footer"/>
      <w:ind w:right="360"/>
    </w:pPr>
  </w:p>
  <w:p w:rsidR="00B566AA" w:rsidRDefault="00B566A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6AA" w:rsidRPr="00EC5BB4" w:rsidRDefault="00B566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A1FD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1FDE">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6AA" w:rsidRPr="00EC5BB4" w:rsidRDefault="00B566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A1FD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1FDE">
      <w:rPr>
        <w:rStyle w:val="PageNumber"/>
        <w:rFonts w:cs="Arial"/>
        <w:b/>
        <w:noProof/>
        <w:szCs w:val="24"/>
      </w:rPr>
      <w:t>50</w:t>
    </w:r>
    <w:r w:rsidRPr="00EC5BB4">
      <w:rPr>
        <w:rStyle w:val="PageNumber"/>
        <w:rFonts w:cs="Arial"/>
        <w:b/>
        <w:szCs w:val="24"/>
      </w:rPr>
      <w:fldChar w:fldCharType="end"/>
    </w:r>
  </w:p>
  <w:p w:rsidR="00B566AA" w:rsidRDefault="00B56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2CB" w:rsidRDefault="00F152CB">
      <w:r>
        <w:separator/>
      </w:r>
    </w:p>
    <w:p w:rsidR="00F152CB" w:rsidRDefault="00F152CB"/>
  </w:footnote>
  <w:footnote w:type="continuationSeparator" w:id="0">
    <w:p w:rsidR="00F152CB" w:rsidRDefault="00F152CB">
      <w:r>
        <w:continuationSeparator/>
      </w:r>
    </w:p>
    <w:p w:rsidR="00F152CB" w:rsidRDefault="00F152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6AA" w:rsidRDefault="00B566AA" w:rsidP="004276AD">
    <w:pPr>
      <w:pStyle w:val="Header"/>
      <w:rPr>
        <w:sz w:val="20"/>
      </w:rPr>
    </w:pPr>
  </w:p>
  <w:p w:rsidR="00B566AA" w:rsidRDefault="00B566AA"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B566AA" w:rsidRPr="00433DD1" w:rsidRDefault="00B566AA" w:rsidP="00176E9D">
    <w:pPr>
      <w:rPr>
        <w:szCs w:val="24"/>
      </w:rPr>
    </w:pPr>
    <w:r>
      <w:rPr>
        <w:szCs w:val="24"/>
        <w:lang w:val="sr-Cyrl-RS"/>
      </w:rPr>
      <w:t xml:space="preserve">                                                                           </w:t>
    </w:r>
    <w:r>
      <w:rPr>
        <w:szCs w:val="24"/>
      </w:rPr>
      <w:t xml:space="preserve">          ЈН </w:t>
    </w:r>
    <w:r>
      <w:rPr>
        <w:szCs w:val="24"/>
        <w:lang w:val="sr-Cyrl-RS"/>
      </w:rPr>
      <w:t>бр. ЈН/3000/1733/2017(1375/2017)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6AA" w:rsidRDefault="00B566AA" w:rsidP="004276AD">
    <w:pPr>
      <w:pStyle w:val="Header"/>
    </w:pPr>
  </w:p>
  <w:p w:rsidR="00B566AA" w:rsidRDefault="00B566AA"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B566AA" w:rsidRDefault="00B566AA" w:rsidP="003C3798">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ЈН </w:t>
    </w:r>
    <w:r>
      <w:rPr>
        <w:szCs w:val="24"/>
        <w:lang w:val="sr-Cyrl-RS"/>
      </w:rPr>
      <w:t xml:space="preserve">бр. </w:t>
    </w:r>
    <w:r w:rsidRPr="00036BDE">
      <w:rPr>
        <w:szCs w:val="24"/>
        <w:lang w:val="sr-Cyrl-RS"/>
      </w:rPr>
      <w:t>ЈН/3000/1733/2017(1375/2017)</w:t>
    </w:r>
  </w:p>
  <w:p w:rsidR="00B566AA" w:rsidRPr="00113B84" w:rsidRDefault="00B566AA" w:rsidP="00297CF6">
    <w:pPr>
      <w:pStyle w:val="Header"/>
      <w:ind w:left="6096" w:hanging="6096"/>
      <w:rPr>
        <w:szCs w:val="24"/>
      </w:rPr>
    </w:pPr>
  </w:p>
  <w:p w:rsidR="00B566AA" w:rsidRPr="00210557" w:rsidRDefault="00B566A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952DC1"/>
    <w:multiLevelType w:val="multilevel"/>
    <w:tmpl w:val="52783688"/>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984205"/>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6EC1922"/>
    <w:multiLevelType w:val="hybridMultilevel"/>
    <w:tmpl w:val="699CDFE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B7684"/>
    <w:multiLevelType w:val="multilevel"/>
    <w:tmpl w:val="FB6280C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1FB35922"/>
    <w:multiLevelType w:val="hybridMultilevel"/>
    <w:tmpl w:val="3FDC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2C469E4"/>
    <w:multiLevelType w:val="hybridMultilevel"/>
    <w:tmpl w:val="5FAA90A4"/>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5EA43A4"/>
    <w:multiLevelType w:val="hybridMultilevel"/>
    <w:tmpl w:val="169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1232EA3"/>
    <w:multiLevelType w:val="multilevel"/>
    <w:tmpl w:val="A5D8BCE6"/>
    <w:lvl w:ilvl="0">
      <w:start w:val="6"/>
      <w:numFmt w:val="decimal"/>
      <w:lvlText w:val="%1."/>
      <w:lvlJc w:val="left"/>
      <w:pPr>
        <w:ind w:left="480" w:hanging="480"/>
      </w:pPr>
      <w:rPr>
        <w:rFonts w:hint="default"/>
      </w:rPr>
    </w:lvl>
    <w:lvl w:ilvl="1">
      <w:start w:val="1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571"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9"/>
  </w:num>
  <w:num w:numId="3">
    <w:abstractNumId w:val="92"/>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80"/>
  </w:num>
  <w:num w:numId="10">
    <w:abstractNumId w:val="74"/>
  </w:num>
  <w:num w:numId="11">
    <w:abstractNumId w:val="63"/>
  </w:num>
  <w:num w:numId="12">
    <w:abstractNumId w:val="59"/>
  </w:num>
  <w:num w:numId="13">
    <w:abstractNumId w:val="76"/>
  </w:num>
  <w:num w:numId="14">
    <w:abstractNumId w:val="68"/>
  </w:num>
  <w:num w:numId="15">
    <w:abstractNumId w:val="94"/>
  </w:num>
  <w:num w:numId="16">
    <w:abstractNumId w:val="87"/>
  </w:num>
  <w:num w:numId="17">
    <w:abstractNumId w:val="99"/>
  </w:num>
  <w:num w:numId="18">
    <w:abstractNumId w:val="73"/>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81"/>
  </w:num>
  <w:num w:numId="28">
    <w:abstractNumId w:val="97"/>
  </w:num>
  <w:num w:numId="29">
    <w:abstractNumId w:val="88"/>
  </w:num>
  <w:num w:numId="30">
    <w:abstractNumId w:val="64"/>
  </w:num>
  <w:num w:numId="31">
    <w:abstractNumId w:val="85"/>
  </w:num>
  <w:num w:numId="32">
    <w:abstractNumId w:val="84"/>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num>
  <w:num w:numId="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54"/>
  </w:num>
  <w:num w:numId="38">
    <w:abstractNumId w:val="96"/>
  </w:num>
  <w:num w:numId="39">
    <w:abstractNumId w:val="71"/>
  </w:num>
  <w:num w:numId="40">
    <w:abstractNumId w:val="75"/>
  </w:num>
  <w:num w:numId="41">
    <w:abstractNumId w:val="70"/>
  </w:num>
  <w:num w:numId="42">
    <w:abstractNumId w:val="51"/>
  </w:num>
  <w:num w:numId="43">
    <w:abstractNumId w:val="93"/>
  </w:num>
  <w:num w:numId="44">
    <w:abstractNumId w:val="49"/>
  </w:num>
  <w:num w:numId="45">
    <w:abstractNumId w:val="82"/>
  </w:num>
  <w:num w:numId="46">
    <w:abstractNumId w:val="60"/>
  </w:num>
  <w:num w:numId="47">
    <w:abstractNumId w:val="106"/>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9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BDE"/>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6E8"/>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69A"/>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64A"/>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B06"/>
    <w:rsid w:val="00174C22"/>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244"/>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57C"/>
    <w:rsid w:val="0022742B"/>
    <w:rsid w:val="002275E8"/>
    <w:rsid w:val="002275ED"/>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6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EC3"/>
    <w:rsid w:val="003003A5"/>
    <w:rsid w:val="00300AC5"/>
    <w:rsid w:val="00300AF6"/>
    <w:rsid w:val="00300B84"/>
    <w:rsid w:val="003012BC"/>
    <w:rsid w:val="0030144A"/>
    <w:rsid w:val="0030152F"/>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DFB"/>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CF"/>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89E"/>
    <w:rsid w:val="003C1F3E"/>
    <w:rsid w:val="003C217A"/>
    <w:rsid w:val="003C24B3"/>
    <w:rsid w:val="003C298E"/>
    <w:rsid w:val="003C2FF1"/>
    <w:rsid w:val="003C3798"/>
    <w:rsid w:val="003C39B7"/>
    <w:rsid w:val="003C3DA1"/>
    <w:rsid w:val="003C3DBE"/>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43"/>
    <w:rsid w:val="003E0EC5"/>
    <w:rsid w:val="003E109F"/>
    <w:rsid w:val="003E140D"/>
    <w:rsid w:val="003E1445"/>
    <w:rsid w:val="003E1697"/>
    <w:rsid w:val="003E1875"/>
    <w:rsid w:val="003E1D34"/>
    <w:rsid w:val="003E1D89"/>
    <w:rsid w:val="003E20ED"/>
    <w:rsid w:val="003E2D55"/>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8C"/>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23A"/>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0E1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6D2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77F51"/>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BB7"/>
    <w:rsid w:val="00587C8E"/>
    <w:rsid w:val="00590C50"/>
    <w:rsid w:val="00591069"/>
    <w:rsid w:val="00591222"/>
    <w:rsid w:val="00591930"/>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189"/>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71"/>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657"/>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60E"/>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AD8"/>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79"/>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4D7"/>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078"/>
    <w:rsid w:val="0082410A"/>
    <w:rsid w:val="0082469D"/>
    <w:rsid w:val="00824861"/>
    <w:rsid w:val="00824899"/>
    <w:rsid w:val="0082520C"/>
    <w:rsid w:val="008252C7"/>
    <w:rsid w:val="008254FC"/>
    <w:rsid w:val="00825598"/>
    <w:rsid w:val="0082595F"/>
    <w:rsid w:val="008260CD"/>
    <w:rsid w:val="00826829"/>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18"/>
    <w:rsid w:val="008667BE"/>
    <w:rsid w:val="00866B4E"/>
    <w:rsid w:val="00866BD3"/>
    <w:rsid w:val="0086708E"/>
    <w:rsid w:val="0086723C"/>
    <w:rsid w:val="00867279"/>
    <w:rsid w:val="0086756A"/>
    <w:rsid w:val="0086784E"/>
    <w:rsid w:val="008678B4"/>
    <w:rsid w:val="008678C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1"/>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564"/>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A40"/>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1FDE"/>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9BF"/>
    <w:rsid w:val="009D2B90"/>
    <w:rsid w:val="009D2FB1"/>
    <w:rsid w:val="009D3699"/>
    <w:rsid w:val="009D3D43"/>
    <w:rsid w:val="009D4035"/>
    <w:rsid w:val="009D42DA"/>
    <w:rsid w:val="009D4543"/>
    <w:rsid w:val="009D49AD"/>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5C"/>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3E9C"/>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AB7"/>
    <w:rsid w:val="00B37C36"/>
    <w:rsid w:val="00B37CFB"/>
    <w:rsid w:val="00B37DF3"/>
    <w:rsid w:val="00B37F37"/>
    <w:rsid w:val="00B40699"/>
    <w:rsid w:val="00B40708"/>
    <w:rsid w:val="00B40EC3"/>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AA"/>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19"/>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AFE"/>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8BB"/>
    <w:rsid w:val="00B919E0"/>
    <w:rsid w:val="00B91C8F"/>
    <w:rsid w:val="00B91F55"/>
    <w:rsid w:val="00B9222F"/>
    <w:rsid w:val="00B92991"/>
    <w:rsid w:val="00B92C55"/>
    <w:rsid w:val="00B9339B"/>
    <w:rsid w:val="00B93598"/>
    <w:rsid w:val="00B93772"/>
    <w:rsid w:val="00B9393D"/>
    <w:rsid w:val="00B93C84"/>
    <w:rsid w:val="00B93C85"/>
    <w:rsid w:val="00B93D8F"/>
    <w:rsid w:val="00B9437A"/>
    <w:rsid w:val="00B944BA"/>
    <w:rsid w:val="00B9492D"/>
    <w:rsid w:val="00B95052"/>
    <w:rsid w:val="00B952AD"/>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56"/>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62D"/>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4C4"/>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5C"/>
    <w:rsid w:val="00CE72F7"/>
    <w:rsid w:val="00CE7F13"/>
    <w:rsid w:val="00CF014B"/>
    <w:rsid w:val="00CF063D"/>
    <w:rsid w:val="00CF0969"/>
    <w:rsid w:val="00CF0E9D"/>
    <w:rsid w:val="00CF0EB4"/>
    <w:rsid w:val="00CF12EE"/>
    <w:rsid w:val="00CF14E7"/>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43A"/>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110"/>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87F77"/>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0F"/>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54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915"/>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F3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B"/>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319"/>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16D2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487196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7189669">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1998487">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673956">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9F9AF8F-799A-49E0-8E38-2D65DD3B59E6}">
  <ds:schemaRefs>
    <ds:schemaRef ds:uri="http://schemas.openxmlformats.org/officeDocument/2006/bibliography"/>
  </ds:schemaRefs>
</ds:datastoreItem>
</file>

<file path=customXml/itemProps100.xml><?xml version="1.0" encoding="utf-8"?>
<ds:datastoreItem xmlns:ds="http://schemas.openxmlformats.org/officeDocument/2006/customXml" ds:itemID="{983EC71A-858A-4266-A3A5-5D4080199F31}">
  <ds:schemaRefs>
    <ds:schemaRef ds:uri="http://schemas.openxmlformats.org/officeDocument/2006/bibliography"/>
  </ds:schemaRefs>
</ds:datastoreItem>
</file>

<file path=customXml/itemProps101.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102.xml><?xml version="1.0" encoding="utf-8"?>
<ds:datastoreItem xmlns:ds="http://schemas.openxmlformats.org/officeDocument/2006/customXml" ds:itemID="{97ABF004-0D77-4B96-95B2-8AEF5BFDC1C4}">
  <ds:schemaRefs>
    <ds:schemaRef ds:uri="http://schemas.openxmlformats.org/officeDocument/2006/bibliography"/>
  </ds:schemaRefs>
</ds:datastoreItem>
</file>

<file path=customXml/itemProps103.xml><?xml version="1.0" encoding="utf-8"?>
<ds:datastoreItem xmlns:ds="http://schemas.openxmlformats.org/officeDocument/2006/customXml" ds:itemID="{A53E69B6-9DF7-4182-956C-C471A5C7A9A8}">
  <ds:schemaRefs>
    <ds:schemaRef ds:uri="http://schemas.openxmlformats.org/officeDocument/2006/bibliography"/>
  </ds:schemaRefs>
</ds:datastoreItem>
</file>

<file path=customXml/itemProps104.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105.xml><?xml version="1.0" encoding="utf-8"?>
<ds:datastoreItem xmlns:ds="http://schemas.openxmlformats.org/officeDocument/2006/customXml" ds:itemID="{9857BF1B-0872-46C4-86E1-3548032D8FF4}">
  <ds:schemaRefs>
    <ds:schemaRef ds:uri="http://schemas.openxmlformats.org/officeDocument/2006/bibliography"/>
  </ds:schemaRefs>
</ds:datastoreItem>
</file>

<file path=customXml/itemProps106.xml><?xml version="1.0" encoding="utf-8"?>
<ds:datastoreItem xmlns:ds="http://schemas.openxmlformats.org/officeDocument/2006/customXml" ds:itemID="{4DA1C70D-3D58-4206-A631-5BB76258203B}">
  <ds:schemaRefs>
    <ds:schemaRef ds:uri="http://schemas.openxmlformats.org/officeDocument/2006/bibliography"/>
  </ds:schemaRefs>
</ds:datastoreItem>
</file>

<file path=customXml/itemProps107.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108.xml><?xml version="1.0" encoding="utf-8"?>
<ds:datastoreItem xmlns:ds="http://schemas.openxmlformats.org/officeDocument/2006/customXml" ds:itemID="{0614D594-DDA3-4360-A476-240B2EAA9330}">
  <ds:schemaRefs>
    <ds:schemaRef ds:uri="http://schemas.openxmlformats.org/officeDocument/2006/bibliography"/>
  </ds:schemaRefs>
</ds:datastoreItem>
</file>

<file path=customXml/itemProps109.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11.xml><?xml version="1.0" encoding="utf-8"?>
<ds:datastoreItem xmlns:ds="http://schemas.openxmlformats.org/officeDocument/2006/customXml" ds:itemID="{25D1AD6C-3AC2-4B68-BE07-9CF6A73C9A85}">
  <ds:schemaRefs>
    <ds:schemaRef ds:uri="http://schemas.openxmlformats.org/officeDocument/2006/bibliography"/>
  </ds:schemaRefs>
</ds:datastoreItem>
</file>

<file path=customXml/itemProps110.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111.xml><?xml version="1.0" encoding="utf-8"?>
<ds:datastoreItem xmlns:ds="http://schemas.openxmlformats.org/officeDocument/2006/customXml" ds:itemID="{5E95771C-E70C-4E3E-A56C-05A8B406B51D}">
  <ds:schemaRefs>
    <ds:schemaRef ds:uri="http://schemas.openxmlformats.org/officeDocument/2006/bibliography"/>
  </ds:schemaRefs>
</ds:datastoreItem>
</file>

<file path=customXml/itemProps112.xml><?xml version="1.0" encoding="utf-8"?>
<ds:datastoreItem xmlns:ds="http://schemas.openxmlformats.org/officeDocument/2006/customXml" ds:itemID="{E06F1451-C142-4C93-A711-92C59460DFF9}">
  <ds:schemaRefs>
    <ds:schemaRef ds:uri="http://schemas.openxmlformats.org/officeDocument/2006/bibliography"/>
  </ds:schemaRefs>
</ds:datastoreItem>
</file>

<file path=customXml/itemProps113.xml><?xml version="1.0" encoding="utf-8"?>
<ds:datastoreItem xmlns:ds="http://schemas.openxmlformats.org/officeDocument/2006/customXml" ds:itemID="{56093FA2-4D14-48A8-BC1B-8419E468E412}">
  <ds:schemaRefs>
    <ds:schemaRef ds:uri="http://schemas.openxmlformats.org/officeDocument/2006/bibliography"/>
  </ds:schemaRefs>
</ds:datastoreItem>
</file>

<file path=customXml/itemProps114.xml><?xml version="1.0" encoding="utf-8"?>
<ds:datastoreItem xmlns:ds="http://schemas.openxmlformats.org/officeDocument/2006/customXml" ds:itemID="{5B313A3E-4F5C-43B0-B21C-31919B07DCC0}">
  <ds:schemaRefs>
    <ds:schemaRef ds:uri="http://schemas.openxmlformats.org/officeDocument/2006/bibliography"/>
  </ds:schemaRefs>
</ds:datastoreItem>
</file>

<file path=customXml/itemProps115.xml><?xml version="1.0" encoding="utf-8"?>
<ds:datastoreItem xmlns:ds="http://schemas.openxmlformats.org/officeDocument/2006/customXml" ds:itemID="{30A5DCDE-BFA0-473C-A0F3-F46A8847ADE8}">
  <ds:schemaRefs>
    <ds:schemaRef ds:uri="http://schemas.openxmlformats.org/officeDocument/2006/bibliography"/>
  </ds:schemaRefs>
</ds:datastoreItem>
</file>

<file path=customXml/itemProps116.xml><?xml version="1.0" encoding="utf-8"?>
<ds:datastoreItem xmlns:ds="http://schemas.openxmlformats.org/officeDocument/2006/customXml" ds:itemID="{223A0CF6-87EB-4676-8D77-A85897A5C9D4}">
  <ds:schemaRefs>
    <ds:schemaRef ds:uri="http://schemas.openxmlformats.org/officeDocument/2006/bibliography"/>
  </ds:schemaRefs>
</ds:datastoreItem>
</file>

<file path=customXml/itemProps117.xml><?xml version="1.0" encoding="utf-8"?>
<ds:datastoreItem xmlns:ds="http://schemas.openxmlformats.org/officeDocument/2006/customXml" ds:itemID="{91EF7376-A15F-4F5C-8A9C-4A872B3BC261}">
  <ds:schemaRefs>
    <ds:schemaRef ds:uri="http://schemas.openxmlformats.org/officeDocument/2006/bibliography"/>
  </ds:schemaRefs>
</ds:datastoreItem>
</file>

<file path=customXml/itemProps118.xml><?xml version="1.0" encoding="utf-8"?>
<ds:datastoreItem xmlns:ds="http://schemas.openxmlformats.org/officeDocument/2006/customXml" ds:itemID="{F8351BE9-296D-4E44-ABD5-B02AC90B6A4E}">
  <ds:schemaRefs>
    <ds:schemaRef ds:uri="http://schemas.openxmlformats.org/officeDocument/2006/bibliography"/>
  </ds:schemaRefs>
</ds:datastoreItem>
</file>

<file path=customXml/itemProps119.xml><?xml version="1.0" encoding="utf-8"?>
<ds:datastoreItem xmlns:ds="http://schemas.openxmlformats.org/officeDocument/2006/customXml" ds:itemID="{22B59A2E-DBD5-4523-8742-93F8FF898965}">
  <ds:schemaRefs>
    <ds:schemaRef ds:uri="http://schemas.openxmlformats.org/officeDocument/2006/bibliography"/>
  </ds:schemaRefs>
</ds:datastoreItem>
</file>

<file path=customXml/itemProps12.xml><?xml version="1.0" encoding="utf-8"?>
<ds:datastoreItem xmlns:ds="http://schemas.openxmlformats.org/officeDocument/2006/customXml" ds:itemID="{95545340-F8E5-43F3-9C84-B842C6EA45DD}">
  <ds:schemaRefs>
    <ds:schemaRef ds:uri="http://schemas.openxmlformats.org/officeDocument/2006/bibliography"/>
  </ds:schemaRefs>
</ds:datastoreItem>
</file>

<file path=customXml/itemProps120.xml><?xml version="1.0" encoding="utf-8"?>
<ds:datastoreItem xmlns:ds="http://schemas.openxmlformats.org/officeDocument/2006/customXml" ds:itemID="{171C3839-C053-4030-8B8B-BC220BAD6150}">
  <ds:schemaRefs>
    <ds:schemaRef ds:uri="http://schemas.openxmlformats.org/officeDocument/2006/bibliography"/>
  </ds:schemaRefs>
</ds:datastoreItem>
</file>

<file path=customXml/itemProps121.xml><?xml version="1.0" encoding="utf-8"?>
<ds:datastoreItem xmlns:ds="http://schemas.openxmlformats.org/officeDocument/2006/customXml" ds:itemID="{13A2DD02-B01A-4F62-8949-B5E769C255C3}">
  <ds:schemaRefs>
    <ds:schemaRef ds:uri="http://schemas.openxmlformats.org/officeDocument/2006/bibliography"/>
  </ds:schemaRefs>
</ds:datastoreItem>
</file>

<file path=customXml/itemProps122.xml><?xml version="1.0" encoding="utf-8"?>
<ds:datastoreItem xmlns:ds="http://schemas.openxmlformats.org/officeDocument/2006/customXml" ds:itemID="{F54C209C-4A98-4F2F-939D-D5535F7FEF71}">
  <ds:schemaRefs>
    <ds:schemaRef ds:uri="http://schemas.openxmlformats.org/officeDocument/2006/bibliography"/>
  </ds:schemaRefs>
</ds:datastoreItem>
</file>

<file path=customXml/itemProps123.xml><?xml version="1.0" encoding="utf-8"?>
<ds:datastoreItem xmlns:ds="http://schemas.openxmlformats.org/officeDocument/2006/customXml" ds:itemID="{62A728E9-68A7-483A-BFDB-342BFBEC679E}">
  <ds:schemaRefs>
    <ds:schemaRef ds:uri="http://schemas.openxmlformats.org/officeDocument/2006/bibliography"/>
  </ds:schemaRefs>
</ds:datastoreItem>
</file>

<file path=customXml/itemProps124.xml><?xml version="1.0" encoding="utf-8"?>
<ds:datastoreItem xmlns:ds="http://schemas.openxmlformats.org/officeDocument/2006/customXml" ds:itemID="{E55FCD9F-F450-4277-B8E4-8C0CFCA1B7D8}">
  <ds:schemaRefs>
    <ds:schemaRef ds:uri="http://schemas.openxmlformats.org/officeDocument/2006/bibliography"/>
  </ds:schemaRefs>
</ds:datastoreItem>
</file>

<file path=customXml/itemProps125.xml><?xml version="1.0" encoding="utf-8"?>
<ds:datastoreItem xmlns:ds="http://schemas.openxmlformats.org/officeDocument/2006/customXml" ds:itemID="{379839A1-9D18-41DD-89FD-63A4069C02B0}">
  <ds:schemaRefs>
    <ds:schemaRef ds:uri="http://schemas.openxmlformats.org/officeDocument/2006/bibliography"/>
  </ds:schemaRefs>
</ds:datastoreItem>
</file>

<file path=customXml/itemProps126.xml><?xml version="1.0" encoding="utf-8"?>
<ds:datastoreItem xmlns:ds="http://schemas.openxmlformats.org/officeDocument/2006/customXml" ds:itemID="{B29668C6-9EF9-4BBA-891C-ED0017375A89}">
  <ds:schemaRefs>
    <ds:schemaRef ds:uri="http://schemas.openxmlformats.org/officeDocument/2006/bibliography"/>
  </ds:schemaRefs>
</ds:datastoreItem>
</file>

<file path=customXml/itemProps127.xml><?xml version="1.0" encoding="utf-8"?>
<ds:datastoreItem xmlns:ds="http://schemas.openxmlformats.org/officeDocument/2006/customXml" ds:itemID="{5D1BADF6-5718-4D2A-8CB5-B18FA769DC93}">
  <ds:schemaRefs>
    <ds:schemaRef ds:uri="http://schemas.openxmlformats.org/officeDocument/2006/bibliography"/>
  </ds:schemaRefs>
</ds:datastoreItem>
</file>

<file path=customXml/itemProps128.xml><?xml version="1.0" encoding="utf-8"?>
<ds:datastoreItem xmlns:ds="http://schemas.openxmlformats.org/officeDocument/2006/customXml" ds:itemID="{12905929-64A0-4D2C-9146-7E864EE6D0F6}">
  <ds:schemaRefs>
    <ds:schemaRef ds:uri="http://schemas.openxmlformats.org/officeDocument/2006/bibliography"/>
  </ds:schemaRefs>
</ds:datastoreItem>
</file>

<file path=customXml/itemProps129.xml><?xml version="1.0" encoding="utf-8"?>
<ds:datastoreItem xmlns:ds="http://schemas.openxmlformats.org/officeDocument/2006/customXml" ds:itemID="{719B894D-B9A2-4ED4-A0EB-D6287FF52667}">
  <ds:schemaRefs>
    <ds:schemaRef ds:uri="http://schemas.openxmlformats.org/officeDocument/2006/bibliography"/>
  </ds:schemaRefs>
</ds:datastoreItem>
</file>

<file path=customXml/itemProps13.xml><?xml version="1.0" encoding="utf-8"?>
<ds:datastoreItem xmlns:ds="http://schemas.openxmlformats.org/officeDocument/2006/customXml" ds:itemID="{3618C692-F934-4263-9569-D6E5F8A11587}">
  <ds:schemaRefs>
    <ds:schemaRef ds:uri="http://schemas.openxmlformats.org/officeDocument/2006/bibliography"/>
  </ds:schemaRefs>
</ds:datastoreItem>
</file>

<file path=customXml/itemProps130.xml><?xml version="1.0" encoding="utf-8"?>
<ds:datastoreItem xmlns:ds="http://schemas.openxmlformats.org/officeDocument/2006/customXml" ds:itemID="{2B60A90E-FB7D-48C4-BB63-E0B0A16A1A08}">
  <ds:schemaRefs>
    <ds:schemaRef ds:uri="http://schemas.openxmlformats.org/officeDocument/2006/bibliography"/>
  </ds:schemaRefs>
</ds:datastoreItem>
</file>

<file path=customXml/itemProps131.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132.xml><?xml version="1.0" encoding="utf-8"?>
<ds:datastoreItem xmlns:ds="http://schemas.openxmlformats.org/officeDocument/2006/customXml" ds:itemID="{53962E78-10A1-469B-AC00-2D57C0A8E399}">
  <ds:schemaRefs>
    <ds:schemaRef ds:uri="http://schemas.openxmlformats.org/officeDocument/2006/bibliography"/>
  </ds:schemaRefs>
</ds:datastoreItem>
</file>

<file path=customXml/itemProps133.xml><?xml version="1.0" encoding="utf-8"?>
<ds:datastoreItem xmlns:ds="http://schemas.openxmlformats.org/officeDocument/2006/customXml" ds:itemID="{80F9458C-B00A-499E-ACF3-E893257B9440}">
  <ds:schemaRefs>
    <ds:schemaRef ds:uri="http://schemas.openxmlformats.org/officeDocument/2006/bibliography"/>
  </ds:schemaRefs>
</ds:datastoreItem>
</file>

<file path=customXml/itemProps134.xml><?xml version="1.0" encoding="utf-8"?>
<ds:datastoreItem xmlns:ds="http://schemas.openxmlformats.org/officeDocument/2006/customXml" ds:itemID="{62C412A0-1DEF-443D-B5B3-C09F15B068FE}">
  <ds:schemaRefs>
    <ds:schemaRef ds:uri="http://schemas.openxmlformats.org/officeDocument/2006/bibliography"/>
  </ds:schemaRefs>
</ds:datastoreItem>
</file>

<file path=customXml/itemProps135.xml><?xml version="1.0" encoding="utf-8"?>
<ds:datastoreItem xmlns:ds="http://schemas.openxmlformats.org/officeDocument/2006/customXml" ds:itemID="{1ED4F462-AF1D-45DF-B5A3-D7E1CA227DE4}">
  <ds:schemaRefs>
    <ds:schemaRef ds:uri="http://schemas.openxmlformats.org/officeDocument/2006/bibliography"/>
  </ds:schemaRefs>
</ds:datastoreItem>
</file>

<file path=customXml/itemProps136.xml><?xml version="1.0" encoding="utf-8"?>
<ds:datastoreItem xmlns:ds="http://schemas.openxmlformats.org/officeDocument/2006/customXml" ds:itemID="{B6600C75-3861-4F9E-83B9-761870052C12}">
  <ds:schemaRefs>
    <ds:schemaRef ds:uri="http://schemas.openxmlformats.org/officeDocument/2006/bibliography"/>
  </ds:schemaRefs>
</ds:datastoreItem>
</file>

<file path=customXml/itemProps137.xml><?xml version="1.0" encoding="utf-8"?>
<ds:datastoreItem xmlns:ds="http://schemas.openxmlformats.org/officeDocument/2006/customXml" ds:itemID="{557DCD9E-6FC8-45CD-902D-E371276A6446}">
  <ds:schemaRefs>
    <ds:schemaRef ds:uri="http://schemas.openxmlformats.org/officeDocument/2006/bibliography"/>
  </ds:schemaRefs>
</ds:datastoreItem>
</file>

<file path=customXml/itemProps138.xml><?xml version="1.0" encoding="utf-8"?>
<ds:datastoreItem xmlns:ds="http://schemas.openxmlformats.org/officeDocument/2006/customXml" ds:itemID="{4C92B7CC-ECCC-43D7-B950-D9F9F9307CD8}">
  <ds:schemaRefs>
    <ds:schemaRef ds:uri="http://schemas.openxmlformats.org/officeDocument/2006/bibliography"/>
  </ds:schemaRefs>
</ds:datastoreItem>
</file>

<file path=customXml/itemProps139.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14.xml><?xml version="1.0" encoding="utf-8"?>
<ds:datastoreItem xmlns:ds="http://schemas.openxmlformats.org/officeDocument/2006/customXml" ds:itemID="{337817BC-A9C3-4060-AC01-823589C2FD02}">
  <ds:schemaRefs>
    <ds:schemaRef ds:uri="http://schemas.openxmlformats.org/officeDocument/2006/bibliography"/>
  </ds:schemaRefs>
</ds:datastoreItem>
</file>

<file path=customXml/itemProps140.xml><?xml version="1.0" encoding="utf-8"?>
<ds:datastoreItem xmlns:ds="http://schemas.openxmlformats.org/officeDocument/2006/customXml" ds:itemID="{9AEC72D7-4E8B-4E28-A515-3CDD3916666A}">
  <ds:schemaRefs>
    <ds:schemaRef ds:uri="http://schemas.openxmlformats.org/officeDocument/2006/bibliography"/>
  </ds:schemaRefs>
</ds:datastoreItem>
</file>

<file path=customXml/itemProps141.xml><?xml version="1.0" encoding="utf-8"?>
<ds:datastoreItem xmlns:ds="http://schemas.openxmlformats.org/officeDocument/2006/customXml" ds:itemID="{8F090F6B-36E2-42D4-B312-CE7989344892}">
  <ds:schemaRefs>
    <ds:schemaRef ds:uri="http://schemas.openxmlformats.org/officeDocument/2006/bibliography"/>
  </ds:schemaRefs>
</ds:datastoreItem>
</file>

<file path=customXml/itemProps142.xml><?xml version="1.0" encoding="utf-8"?>
<ds:datastoreItem xmlns:ds="http://schemas.openxmlformats.org/officeDocument/2006/customXml" ds:itemID="{0006B3B9-28C2-4A88-949E-F423211AA416}">
  <ds:schemaRefs>
    <ds:schemaRef ds:uri="http://schemas.openxmlformats.org/officeDocument/2006/bibliography"/>
  </ds:schemaRefs>
</ds:datastoreItem>
</file>

<file path=customXml/itemProps143.xml><?xml version="1.0" encoding="utf-8"?>
<ds:datastoreItem xmlns:ds="http://schemas.openxmlformats.org/officeDocument/2006/customXml" ds:itemID="{5AD5423F-DA3A-43E1-9302-8996C1D71BE6}">
  <ds:schemaRefs>
    <ds:schemaRef ds:uri="http://schemas.openxmlformats.org/officeDocument/2006/bibliography"/>
  </ds:schemaRefs>
</ds:datastoreItem>
</file>

<file path=customXml/itemProps144.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145.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146.xml><?xml version="1.0" encoding="utf-8"?>
<ds:datastoreItem xmlns:ds="http://schemas.openxmlformats.org/officeDocument/2006/customXml" ds:itemID="{DCD06CFD-E626-4D47-A649-763AE9E79B3F}">
  <ds:schemaRefs>
    <ds:schemaRef ds:uri="http://schemas.openxmlformats.org/officeDocument/2006/bibliography"/>
  </ds:schemaRefs>
</ds:datastoreItem>
</file>

<file path=customXml/itemProps147.xml><?xml version="1.0" encoding="utf-8"?>
<ds:datastoreItem xmlns:ds="http://schemas.openxmlformats.org/officeDocument/2006/customXml" ds:itemID="{A21E7E03-63F2-4F2D-92FF-B9C28411D1E6}">
  <ds:schemaRefs>
    <ds:schemaRef ds:uri="http://schemas.openxmlformats.org/officeDocument/2006/bibliography"/>
  </ds:schemaRefs>
</ds:datastoreItem>
</file>

<file path=customXml/itemProps148.xml><?xml version="1.0" encoding="utf-8"?>
<ds:datastoreItem xmlns:ds="http://schemas.openxmlformats.org/officeDocument/2006/customXml" ds:itemID="{946AB4C5-8047-44E0-B878-3F13574FA36A}">
  <ds:schemaRefs>
    <ds:schemaRef ds:uri="http://schemas.openxmlformats.org/officeDocument/2006/bibliography"/>
  </ds:schemaRefs>
</ds:datastoreItem>
</file>

<file path=customXml/itemProps149.xml><?xml version="1.0" encoding="utf-8"?>
<ds:datastoreItem xmlns:ds="http://schemas.openxmlformats.org/officeDocument/2006/customXml" ds:itemID="{F89CA971-951F-4853-8579-F4E35E40F0E1}">
  <ds:schemaRefs>
    <ds:schemaRef ds:uri="http://schemas.openxmlformats.org/officeDocument/2006/bibliography"/>
  </ds:schemaRefs>
</ds:datastoreItem>
</file>

<file path=customXml/itemProps15.xml><?xml version="1.0" encoding="utf-8"?>
<ds:datastoreItem xmlns:ds="http://schemas.openxmlformats.org/officeDocument/2006/customXml" ds:itemID="{378AB8F1-EEDC-478F-89B5-C7F480E26AA1}">
  <ds:schemaRefs>
    <ds:schemaRef ds:uri="http://schemas.openxmlformats.org/officeDocument/2006/bibliography"/>
  </ds:schemaRefs>
</ds:datastoreItem>
</file>

<file path=customXml/itemProps150.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151.xml><?xml version="1.0" encoding="utf-8"?>
<ds:datastoreItem xmlns:ds="http://schemas.openxmlformats.org/officeDocument/2006/customXml" ds:itemID="{A6ED15F4-C2C9-448F-AA8A-39AC3C2A8834}">
  <ds:schemaRefs>
    <ds:schemaRef ds:uri="http://schemas.openxmlformats.org/officeDocument/2006/bibliography"/>
  </ds:schemaRefs>
</ds:datastoreItem>
</file>

<file path=customXml/itemProps152.xml><?xml version="1.0" encoding="utf-8"?>
<ds:datastoreItem xmlns:ds="http://schemas.openxmlformats.org/officeDocument/2006/customXml" ds:itemID="{524561D4-E786-473B-8BD2-39A6D764BE96}">
  <ds:schemaRefs>
    <ds:schemaRef ds:uri="http://schemas.openxmlformats.org/officeDocument/2006/bibliography"/>
  </ds:schemaRefs>
</ds:datastoreItem>
</file>

<file path=customXml/itemProps153.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154.xml><?xml version="1.0" encoding="utf-8"?>
<ds:datastoreItem xmlns:ds="http://schemas.openxmlformats.org/officeDocument/2006/customXml" ds:itemID="{D564CD8C-1478-4C25-BE67-CB9A40AAA47D}">
  <ds:schemaRefs>
    <ds:schemaRef ds:uri="http://schemas.openxmlformats.org/officeDocument/2006/bibliography"/>
  </ds:schemaRefs>
</ds:datastoreItem>
</file>

<file path=customXml/itemProps155.xml><?xml version="1.0" encoding="utf-8"?>
<ds:datastoreItem xmlns:ds="http://schemas.openxmlformats.org/officeDocument/2006/customXml" ds:itemID="{AA3A73F7-48D3-406B-ADC5-5609685655AA}">
  <ds:schemaRefs>
    <ds:schemaRef ds:uri="http://schemas.openxmlformats.org/officeDocument/2006/bibliography"/>
  </ds:schemaRefs>
</ds:datastoreItem>
</file>

<file path=customXml/itemProps156.xml><?xml version="1.0" encoding="utf-8"?>
<ds:datastoreItem xmlns:ds="http://schemas.openxmlformats.org/officeDocument/2006/customXml" ds:itemID="{D4B15CDE-1907-4313-8B6A-7EB274C0F7C2}">
  <ds:schemaRefs>
    <ds:schemaRef ds:uri="http://schemas.openxmlformats.org/officeDocument/2006/bibliography"/>
  </ds:schemaRefs>
</ds:datastoreItem>
</file>

<file path=customXml/itemProps157.xml><?xml version="1.0" encoding="utf-8"?>
<ds:datastoreItem xmlns:ds="http://schemas.openxmlformats.org/officeDocument/2006/customXml" ds:itemID="{2B98799D-3CB6-4438-9A73-3EC1E98FE57B}">
  <ds:schemaRefs>
    <ds:schemaRef ds:uri="http://schemas.openxmlformats.org/officeDocument/2006/bibliography"/>
  </ds:schemaRefs>
</ds:datastoreItem>
</file>

<file path=customXml/itemProps16.xml><?xml version="1.0" encoding="utf-8"?>
<ds:datastoreItem xmlns:ds="http://schemas.openxmlformats.org/officeDocument/2006/customXml" ds:itemID="{0F016EE1-D859-48F7-A391-3B132E072597}">
  <ds:schemaRefs>
    <ds:schemaRef ds:uri="http://schemas.openxmlformats.org/officeDocument/2006/bibliography"/>
  </ds:schemaRefs>
</ds:datastoreItem>
</file>

<file path=customXml/itemProps17.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18.xml><?xml version="1.0" encoding="utf-8"?>
<ds:datastoreItem xmlns:ds="http://schemas.openxmlformats.org/officeDocument/2006/customXml" ds:itemID="{BA221AED-5DF4-44A6-A3EE-8759491C7FA3}">
  <ds:schemaRefs>
    <ds:schemaRef ds:uri="http://schemas.openxmlformats.org/officeDocument/2006/bibliography"/>
  </ds:schemaRefs>
</ds:datastoreItem>
</file>

<file path=customXml/itemProps19.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2.xml><?xml version="1.0" encoding="utf-8"?>
<ds:datastoreItem xmlns:ds="http://schemas.openxmlformats.org/officeDocument/2006/customXml" ds:itemID="{A3FE20BC-B82C-439D-9BAC-0272BCDAD379}">
  <ds:schemaRefs>
    <ds:schemaRef ds:uri="http://schemas.openxmlformats.org/officeDocument/2006/bibliography"/>
  </ds:schemaRefs>
</ds:datastoreItem>
</file>

<file path=customXml/itemProps20.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21.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22.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23.xml><?xml version="1.0" encoding="utf-8"?>
<ds:datastoreItem xmlns:ds="http://schemas.openxmlformats.org/officeDocument/2006/customXml" ds:itemID="{C1A5B3C4-0606-4A17-9A7B-58CE17960B6F}">
  <ds:schemaRefs>
    <ds:schemaRef ds:uri="http://schemas.openxmlformats.org/officeDocument/2006/bibliography"/>
  </ds:schemaRefs>
</ds:datastoreItem>
</file>

<file path=customXml/itemProps24.xml><?xml version="1.0" encoding="utf-8"?>
<ds:datastoreItem xmlns:ds="http://schemas.openxmlformats.org/officeDocument/2006/customXml" ds:itemID="{E9BB1A2C-C07D-4BC2-B92A-C7059ABD66A1}">
  <ds:schemaRefs>
    <ds:schemaRef ds:uri="http://schemas.openxmlformats.org/officeDocument/2006/bibliography"/>
  </ds:schemaRefs>
</ds:datastoreItem>
</file>

<file path=customXml/itemProps25.xml><?xml version="1.0" encoding="utf-8"?>
<ds:datastoreItem xmlns:ds="http://schemas.openxmlformats.org/officeDocument/2006/customXml" ds:itemID="{C7CD1B99-1F0B-4CDF-8A58-69415B627993}">
  <ds:schemaRefs>
    <ds:schemaRef ds:uri="http://schemas.openxmlformats.org/officeDocument/2006/bibliography"/>
  </ds:schemaRefs>
</ds:datastoreItem>
</file>

<file path=customXml/itemProps26.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27.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28.xml><?xml version="1.0" encoding="utf-8"?>
<ds:datastoreItem xmlns:ds="http://schemas.openxmlformats.org/officeDocument/2006/customXml" ds:itemID="{AB756D04-4565-4215-8058-0D64551A7171}">
  <ds:schemaRefs>
    <ds:schemaRef ds:uri="http://schemas.openxmlformats.org/officeDocument/2006/bibliography"/>
  </ds:schemaRefs>
</ds:datastoreItem>
</file>

<file path=customXml/itemProps29.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3.xml><?xml version="1.0" encoding="utf-8"?>
<ds:datastoreItem xmlns:ds="http://schemas.openxmlformats.org/officeDocument/2006/customXml" ds:itemID="{CCE69A15-039C-4ECC-B1DD-551C905EACBB}">
  <ds:schemaRefs>
    <ds:schemaRef ds:uri="http://schemas.openxmlformats.org/officeDocument/2006/bibliography"/>
  </ds:schemaRefs>
</ds:datastoreItem>
</file>

<file path=customXml/itemProps30.xml><?xml version="1.0" encoding="utf-8"?>
<ds:datastoreItem xmlns:ds="http://schemas.openxmlformats.org/officeDocument/2006/customXml" ds:itemID="{9E06817E-2607-491A-814D-EB51B9E93223}">
  <ds:schemaRefs>
    <ds:schemaRef ds:uri="http://schemas.openxmlformats.org/officeDocument/2006/bibliography"/>
  </ds:schemaRefs>
</ds:datastoreItem>
</file>

<file path=customXml/itemProps31.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32.xml><?xml version="1.0" encoding="utf-8"?>
<ds:datastoreItem xmlns:ds="http://schemas.openxmlformats.org/officeDocument/2006/customXml" ds:itemID="{F7211272-A4DE-4441-8629-9E2A7389A5FA}">
  <ds:schemaRefs>
    <ds:schemaRef ds:uri="http://schemas.openxmlformats.org/officeDocument/2006/bibliography"/>
  </ds:schemaRefs>
</ds:datastoreItem>
</file>

<file path=customXml/itemProps33.xml><?xml version="1.0" encoding="utf-8"?>
<ds:datastoreItem xmlns:ds="http://schemas.openxmlformats.org/officeDocument/2006/customXml" ds:itemID="{477F0043-B390-473E-A507-9F5772C732CA}">
  <ds:schemaRefs>
    <ds:schemaRef ds:uri="http://schemas.openxmlformats.org/officeDocument/2006/bibliography"/>
  </ds:schemaRefs>
</ds:datastoreItem>
</file>

<file path=customXml/itemProps34.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35.xml><?xml version="1.0" encoding="utf-8"?>
<ds:datastoreItem xmlns:ds="http://schemas.openxmlformats.org/officeDocument/2006/customXml" ds:itemID="{C17E6C13-A6EA-48D7-B71C-B83912F457C7}">
  <ds:schemaRefs>
    <ds:schemaRef ds:uri="http://schemas.openxmlformats.org/officeDocument/2006/bibliography"/>
  </ds:schemaRefs>
</ds:datastoreItem>
</file>

<file path=customXml/itemProps36.xml><?xml version="1.0" encoding="utf-8"?>
<ds:datastoreItem xmlns:ds="http://schemas.openxmlformats.org/officeDocument/2006/customXml" ds:itemID="{BA974077-60B5-4C66-8A49-1156D4CF5FCF}">
  <ds:schemaRefs>
    <ds:schemaRef ds:uri="http://schemas.openxmlformats.org/officeDocument/2006/bibliography"/>
  </ds:schemaRefs>
</ds:datastoreItem>
</file>

<file path=customXml/itemProps37.xml><?xml version="1.0" encoding="utf-8"?>
<ds:datastoreItem xmlns:ds="http://schemas.openxmlformats.org/officeDocument/2006/customXml" ds:itemID="{A2087227-2AF4-464A-BEC0-4AFD3AE2719B}">
  <ds:schemaRefs>
    <ds:schemaRef ds:uri="http://schemas.openxmlformats.org/officeDocument/2006/bibliography"/>
  </ds:schemaRefs>
</ds:datastoreItem>
</file>

<file path=customXml/itemProps38.xml><?xml version="1.0" encoding="utf-8"?>
<ds:datastoreItem xmlns:ds="http://schemas.openxmlformats.org/officeDocument/2006/customXml" ds:itemID="{75A547FE-416F-4CBC-AEE5-A2937C278EA4}">
  <ds:schemaRefs>
    <ds:schemaRef ds:uri="http://schemas.openxmlformats.org/officeDocument/2006/bibliography"/>
  </ds:schemaRefs>
</ds:datastoreItem>
</file>

<file path=customXml/itemProps39.xml><?xml version="1.0" encoding="utf-8"?>
<ds:datastoreItem xmlns:ds="http://schemas.openxmlformats.org/officeDocument/2006/customXml" ds:itemID="{DE41F10D-F406-4143-95FD-6F4B51D412DB}">
  <ds:schemaRefs>
    <ds:schemaRef ds:uri="http://schemas.openxmlformats.org/officeDocument/2006/bibliography"/>
  </ds:schemaRefs>
</ds:datastoreItem>
</file>

<file path=customXml/itemProps4.xml><?xml version="1.0" encoding="utf-8"?>
<ds:datastoreItem xmlns:ds="http://schemas.openxmlformats.org/officeDocument/2006/customXml" ds:itemID="{18EBFAA6-3A5E-4607-8F73-7CFBD9CCC99D}">
  <ds:schemaRefs>
    <ds:schemaRef ds:uri="http://schemas.openxmlformats.org/officeDocument/2006/bibliography"/>
  </ds:schemaRefs>
</ds:datastoreItem>
</file>

<file path=customXml/itemProps40.xml><?xml version="1.0" encoding="utf-8"?>
<ds:datastoreItem xmlns:ds="http://schemas.openxmlformats.org/officeDocument/2006/customXml" ds:itemID="{9E674F41-991D-45FC-9B60-C459B4FEB53C}">
  <ds:schemaRefs>
    <ds:schemaRef ds:uri="http://schemas.openxmlformats.org/officeDocument/2006/bibliography"/>
  </ds:schemaRefs>
</ds:datastoreItem>
</file>

<file path=customXml/itemProps41.xml><?xml version="1.0" encoding="utf-8"?>
<ds:datastoreItem xmlns:ds="http://schemas.openxmlformats.org/officeDocument/2006/customXml" ds:itemID="{C9A55826-295F-4E70-9F01-FA308B548DD1}">
  <ds:schemaRefs>
    <ds:schemaRef ds:uri="http://schemas.openxmlformats.org/officeDocument/2006/bibliography"/>
  </ds:schemaRefs>
</ds:datastoreItem>
</file>

<file path=customXml/itemProps42.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43.xml><?xml version="1.0" encoding="utf-8"?>
<ds:datastoreItem xmlns:ds="http://schemas.openxmlformats.org/officeDocument/2006/customXml" ds:itemID="{87C49F62-E0CE-456B-97A0-8A9B4E2760EF}">
  <ds:schemaRefs>
    <ds:schemaRef ds:uri="http://schemas.openxmlformats.org/officeDocument/2006/bibliography"/>
  </ds:schemaRefs>
</ds:datastoreItem>
</file>

<file path=customXml/itemProps44.xml><?xml version="1.0" encoding="utf-8"?>
<ds:datastoreItem xmlns:ds="http://schemas.openxmlformats.org/officeDocument/2006/customXml" ds:itemID="{F755B24E-2AF1-4AF6-B9FD-49A2625A608F}">
  <ds:schemaRefs>
    <ds:schemaRef ds:uri="http://schemas.openxmlformats.org/officeDocument/2006/bibliography"/>
  </ds:schemaRefs>
</ds:datastoreItem>
</file>

<file path=customXml/itemProps45.xml><?xml version="1.0" encoding="utf-8"?>
<ds:datastoreItem xmlns:ds="http://schemas.openxmlformats.org/officeDocument/2006/customXml" ds:itemID="{4F4A387A-B289-4CE0-AE93-D39E133759B1}">
  <ds:schemaRefs>
    <ds:schemaRef ds:uri="http://schemas.openxmlformats.org/officeDocument/2006/bibliography"/>
  </ds:schemaRefs>
</ds:datastoreItem>
</file>

<file path=customXml/itemProps46.xml><?xml version="1.0" encoding="utf-8"?>
<ds:datastoreItem xmlns:ds="http://schemas.openxmlformats.org/officeDocument/2006/customXml" ds:itemID="{83D4A7D4-671E-49AD-AD99-4D5455BA33E7}">
  <ds:schemaRefs>
    <ds:schemaRef ds:uri="http://schemas.openxmlformats.org/officeDocument/2006/bibliography"/>
  </ds:schemaRefs>
</ds:datastoreItem>
</file>

<file path=customXml/itemProps47.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48.xml><?xml version="1.0" encoding="utf-8"?>
<ds:datastoreItem xmlns:ds="http://schemas.openxmlformats.org/officeDocument/2006/customXml" ds:itemID="{B9DD11FF-5278-426E-8F57-E61B67E00E8D}">
  <ds:schemaRefs>
    <ds:schemaRef ds:uri="http://schemas.openxmlformats.org/officeDocument/2006/bibliography"/>
  </ds:schemaRefs>
</ds:datastoreItem>
</file>

<file path=customXml/itemProps49.xml><?xml version="1.0" encoding="utf-8"?>
<ds:datastoreItem xmlns:ds="http://schemas.openxmlformats.org/officeDocument/2006/customXml" ds:itemID="{F69AFF8C-8AE4-4732-8D43-59B9BC5F9DEA}">
  <ds:schemaRefs>
    <ds:schemaRef ds:uri="http://schemas.openxmlformats.org/officeDocument/2006/bibliography"/>
  </ds:schemaRefs>
</ds:datastoreItem>
</file>

<file path=customXml/itemProps5.xml><?xml version="1.0" encoding="utf-8"?>
<ds:datastoreItem xmlns:ds="http://schemas.openxmlformats.org/officeDocument/2006/customXml" ds:itemID="{7ACCF8D6-9E90-4A8C-915A-E09810502A4D}">
  <ds:schemaRefs>
    <ds:schemaRef ds:uri="http://schemas.openxmlformats.org/officeDocument/2006/bibliography"/>
  </ds:schemaRefs>
</ds:datastoreItem>
</file>

<file path=customXml/itemProps50.xml><?xml version="1.0" encoding="utf-8"?>
<ds:datastoreItem xmlns:ds="http://schemas.openxmlformats.org/officeDocument/2006/customXml" ds:itemID="{F5572E15-DC23-4B0C-9A63-33AEC0EED584}">
  <ds:schemaRefs>
    <ds:schemaRef ds:uri="http://schemas.openxmlformats.org/officeDocument/2006/bibliography"/>
  </ds:schemaRefs>
</ds:datastoreItem>
</file>

<file path=customXml/itemProps51.xml><?xml version="1.0" encoding="utf-8"?>
<ds:datastoreItem xmlns:ds="http://schemas.openxmlformats.org/officeDocument/2006/customXml" ds:itemID="{3A318595-0A37-4640-A64D-DBE65156E147}">
  <ds:schemaRefs>
    <ds:schemaRef ds:uri="http://schemas.openxmlformats.org/officeDocument/2006/bibliography"/>
  </ds:schemaRefs>
</ds:datastoreItem>
</file>

<file path=customXml/itemProps52.xml><?xml version="1.0" encoding="utf-8"?>
<ds:datastoreItem xmlns:ds="http://schemas.openxmlformats.org/officeDocument/2006/customXml" ds:itemID="{27FBB719-891E-4A8F-8CE4-87C38FB303CF}">
  <ds:schemaRefs>
    <ds:schemaRef ds:uri="http://schemas.openxmlformats.org/officeDocument/2006/bibliography"/>
  </ds:schemaRefs>
</ds:datastoreItem>
</file>

<file path=customXml/itemProps53.xml><?xml version="1.0" encoding="utf-8"?>
<ds:datastoreItem xmlns:ds="http://schemas.openxmlformats.org/officeDocument/2006/customXml" ds:itemID="{1B366D54-E151-4289-A1CD-BB358F6AD448}">
  <ds:schemaRefs>
    <ds:schemaRef ds:uri="http://schemas.openxmlformats.org/officeDocument/2006/bibliography"/>
  </ds:schemaRefs>
</ds:datastoreItem>
</file>

<file path=customXml/itemProps54.xml><?xml version="1.0" encoding="utf-8"?>
<ds:datastoreItem xmlns:ds="http://schemas.openxmlformats.org/officeDocument/2006/customXml" ds:itemID="{9FA5A91F-868B-4DEC-9159-8E06B46DAB24}">
  <ds:schemaRefs>
    <ds:schemaRef ds:uri="http://schemas.openxmlformats.org/officeDocument/2006/bibliography"/>
  </ds:schemaRefs>
</ds:datastoreItem>
</file>

<file path=customXml/itemProps55.xml><?xml version="1.0" encoding="utf-8"?>
<ds:datastoreItem xmlns:ds="http://schemas.openxmlformats.org/officeDocument/2006/customXml" ds:itemID="{543871DB-2DAB-4EDB-B2A4-C4B1A0C7C888}">
  <ds:schemaRefs>
    <ds:schemaRef ds:uri="http://schemas.openxmlformats.org/officeDocument/2006/bibliography"/>
  </ds:schemaRefs>
</ds:datastoreItem>
</file>

<file path=customXml/itemProps56.xml><?xml version="1.0" encoding="utf-8"?>
<ds:datastoreItem xmlns:ds="http://schemas.openxmlformats.org/officeDocument/2006/customXml" ds:itemID="{A7A216C4-F217-4E2C-8749-8F5CE2833F11}">
  <ds:schemaRefs>
    <ds:schemaRef ds:uri="http://schemas.openxmlformats.org/officeDocument/2006/bibliography"/>
  </ds:schemaRefs>
</ds:datastoreItem>
</file>

<file path=customXml/itemProps57.xml><?xml version="1.0" encoding="utf-8"?>
<ds:datastoreItem xmlns:ds="http://schemas.openxmlformats.org/officeDocument/2006/customXml" ds:itemID="{C2A4B18B-A654-40E8-9802-E97CE891146D}">
  <ds:schemaRefs>
    <ds:schemaRef ds:uri="http://schemas.openxmlformats.org/officeDocument/2006/bibliography"/>
  </ds:schemaRefs>
</ds:datastoreItem>
</file>

<file path=customXml/itemProps58.xml><?xml version="1.0" encoding="utf-8"?>
<ds:datastoreItem xmlns:ds="http://schemas.openxmlformats.org/officeDocument/2006/customXml" ds:itemID="{6D8874BB-5925-4EEC-98EB-84D5B631D1A1}">
  <ds:schemaRefs>
    <ds:schemaRef ds:uri="http://schemas.openxmlformats.org/officeDocument/2006/bibliography"/>
  </ds:schemaRefs>
</ds:datastoreItem>
</file>

<file path=customXml/itemProps59.xml><?xml version="1.0" encoding="utf-8"?>
<ds:datastoreItem xmlns:ds="http://schemas.openxmlformats.org/officeDocument/2006/customXml" ds:itemID="{E7BA50C5-D651-4B46-9E9A-E1FA345F815D}">
  <ds:schemaRefs>
    <ds:schemaRef ds:uri="http://schemas.openxmlformats.org/officeDocument/2006/bibliography"/>
  </ds:schemaRefs>
</ds:datastoreItem>
</file>

<file path=customXml/itemProps6.xml><?xml version="1.0" encoding="utf-8"?>
<ds:datastoreItem xmlns:ds="http://schemas.openxmlformats.org/officeDocument/2006/customXml" ds:itemID="{57ACB169-0CA7-4975-BBEE-102A872745F2}">
  <ds:schemaRefs>
    <ds:schemaRef ds:uri="http://schemas.openxmlformats.org/officeDocument/2006/bibliography"/>
  </ds:schemaRefs>
</ds:datastoreItem>
</file>

<file path=customXml/itemProps60.xml><?xml version="1.0" encoding="utf-8"?>
<ds:datastoreItem xmlns:ds="http://schemas.openxmlformats.org/officeDocument/2006/customXml" ds:itemID="{19C0BBD9-4AA9-41AB-9A33-0CB369736CE5}">
  <ds:schemaRefs>
    <ds:schemaRef ds:uri="http://schemas.openxmlformats.org/officeDocument/2006/bibliography"/>
  </ds:schemaRefs>
</ds:datastoreItem>
</file>

<file path=customXml/itemProps61.xml><?xml version="1.0" encoding="utf-8"?>
<ds:datastoreItem xmlns:ds="http://schemas.openxmlformats.org/officeDocument/2006/customXml" ds:itemID="{DF95B18B-28B4-4325-82E2-57EF75D07D41}">
  <ds:schemaRefs>
    <ds:schemaRef ds:uri="http://schemas.openxmlformats.org/officeDocument/2006/bibliography"/>
  </ds:schemaRefs>
</ds:datastoreItem>
</file>

<file path=customXml/itemProps62.xml><?xml version="1.0" encoding="utf-8"?>
<ds:datastoreItem xmlns:ds="http://schemas.openxmlformats.org/officeDocument/2006/customXml" ds:itemID="{B216635C-E1D9-4A85-A97E-E250CB9FD1C8}">
  <ds:schemaRefs>
    <ds:schemaRef ds:uri="http://schemas.openxmlformats.org/officeDocument/2006/bibliography"/>
  </ds:schemaRefs>
</ds:datastoreItem>
</file>

<file path=customXml/itemProps63.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64.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65.xml><?xml version="1.0" encoding="utf-8"?>
<ds:datastoreItem xmlns:ds="http://schemas.openxmlformats.org/officeDocument/2006/customXml" ds:itemID="{D01F7A70-87D2-4B0E-AD72-7133CC9DAE3F}">
  <ds:schemaRefs>
    <ds:schemaRef ds:uri="http://schemas.openxmlformats.org/officeDocument/2006/bibliography"/>
  </ds:schemaRefs>
</ds:datastoreItem>
</file>

<file path=customXml/itemProps66.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67.xml><?xml version="1.0" encoding="utf-8"?>
<ds:datastoreItem xmlns:ds="http://schemas.openxmlformats.org/officeDocument/2006/customXml" ds:itemID="{893CE521-29E3-4C6B-B4D2-4889AB4B9656}">
  <ds:schemaRefs>
    <ds:schemaRef ds:uri="http://schemas.openxmlformats.org/officeDocument/2006/bibliography"/>
  </ds:schemaRefs>
</ds:datastoreItem>
</file>

<file path=customXml/itemProps68.xml><?xml version="1.0" encoding="utf-8"?>
<ds:datastoreItem xmlns:ds="http://schemas.openxmlformats.org/officeDocument/2006/customXml" ds:itemID="{3AA8EC76-C157-4B49-812D-8CF182658395}">
  <ds:schemaRefs>
    <ds:schemaRef ds:uri="http://schemas.openxmlformats.org/officeDocument/2006/bibliography"/>
  </ds:schemaRefs>
</ds:datastoreItem>
</file>

<file path=customXml/itemProps69.xml><?xml version="1.0" encoding="utf-8"?>
<ds:datastoreItem xmlns:ds="http://schemas.openxmlformats.org/officeDocument/2006/customXml" ds:itemID="{C7BB19A9-E0EB-4990-BF06-E463637F4FC7}">
  <ds:schemaRefs>
    <ds:schemaRef ds:uri="http://schemas.openxmlformats.org/officeDocument/2006/bibliography"/>
  </ds:schemaRefs>
</ds:datastoreItem>
</file>

<file path=customXml/itemProps7.xml><?xml version="1.0" encoding="utf-8"?>
<ds:datastoreItem xmlns:ds="http://schemas.openxmlformats.org/officeDocument/2006/customXml" ds:itemID="{546D8038-81E0-450A-88AE-63B2F3D48D12}">
  <ds:schemaRefs>
    <ds:schemaRef ds:uri="http://schemas.openxmlformats.org/officeDocument/2006/bibliography"/>
  </ds:schemaRefs>
</ds:datastoreItem>
</file>

<file path=customXml/itemProps70.xml><?xml version="1.0" encoding="utf-8"?>
<ds:datastoreItem xmlns:ds="http://schemas.openxmlformats.org/officeDocument/2006/customXml" ds:itemID="{24C73C8C-92BA-4072-923D-B740DBAF1F26}">
  <ds:schemaRefs>
    <ds:schemaRef ds:uri="http://schemas.openxmlformats.org/officeDocument/2006/bibliography"/>
  </ds:schemaRefs>
</ds:datastoreItem>
</file>

<file path=customXml/itemProps71.xml><?xml version="1.0" encoding="utf-8"?>
<ds:datastoreItem xmlns:ds="http://schemas.openxmlformats.org/officeDocument/2006/customXml" ds:itemID="{B874644D-DEC7-43AB-8083-65E9421ABF2A}">
  <ds:schemaRefs>
    <ds:schemaRef ds:uri="http://schemas.openxmlformats.org/officeDocument/2006/bibliography"/>
  </ds:schemaRefs>
</ds:datastoreItem>
</file>

<file path=customXml/itemProps72.xml><?xml version="1.0" encoding="utf-8"?>
<ds:datastoreItem xmlns:ds="http://schemas.openxmlformats.org/officeDocument/2006/customXml" ds:itemID="{9BC20F9A-EF6E-4F0B-BCAD-4DA10904D3A7}">
  <ds:schemaRefs>
    <ds:schemaRef ds:uri="http://schemas.openxmlformats.org/officeDocument/2006/bibliography"/>
  </ds:schemaRefs>
</ds:datastoreItem>
</file>

<file path=customXml/itemProps73.xml><?xml version="1.0" encoding="utf-8"?>
<ds:datastoreItem xmlns:ds="http://schemas.openxmlformats.org/officeDocument/2006/customXml" ds:itemID="{EB3D2B66-B984-4600-BA05-E4AEA8F5ED37}">
  <ds:schemaRefs>
    <ds:schemaRef ds:uri="http://schemas.openxmlformats.org/officeDocument/2006/bibliography"/>
  </ds:schemaRefs>
</ds:datastoreItem>
</file>

<file path=customXml/itemProps74.xml><?xml version="1.0" encoding="utf-8"?>
<ds:datastoreItem xmlns:ds="http://schemas.openxmlformats.org/officeDocument/2006/customXml" ds:itemID="{BED15007-5D79-44A3-B3A7-9ACDBAED1030}">
  <ds:schemaRefs>
    <ds:schemaRef ds:uri="http://schemas.openxmlformats.org/officeDocument/2006/bibliography"/>
  </ds:schemaRefs>
</ds:datastoreItem>
</file>

<file path=customXml/itemProps75.xml><?xml version="1.0" encoding="utf-8"?>
<ds:datastoreItem xmlns:ds="http://schemas.openxmlformats.org/officeDocument/2006/customXml" ds:itemID="{AE4EF7A6-DE27-4343-A1AE-5BDDF7EAEB18}">
  <ds:schemaRefs>
    <ds:schemaRef ds:uri="http://schemas.openxmlformats.org/officeDocument/2006/bibliography"/>
  </ds:schemaRefs>
</ds:datastoreItem>
</file>

<file path=customXml/itemProps76.xml><?xml version="1.0" encoding="utf-8"?>
<ds:datastoreItem xmlns:ds="http://schemas.openxmlformats.org/officeDocument/2006/customXml" ds:itemID="{8C93888E-1ADD-4C68-973A-C43465EBA479}">
  <ds:schemaRefs>
    <ds:schemaRef ds:uri="http://schemas.openxmlformats.org/officeDocument/2006/bibliography"/>
  </ds:schemaRefs>
</ds:datastoreItem>
</file>

<file path=customXml/itemProps77.xml><?xml version="1.0" encoding="utf-8"?>
<ds:datastoreItem xmlns:ds="http://schemas.openxmlformats.org/officeDocument/2006/customXml" ds:itemID="{DE5308A6-16A3-4766-94E8-F5DCA72CAD6E}">
  <ds:schemaRefs>
    <ds:schemaRef ds:uri="http://schemas.openxmlformats.org/officeDocument/2006/bibliography"/>
  </ds:schemaRefs>
</ds:datastoreItem>
</file>

<file path=customXml/itemProps78.xml><?xml version="1.0" encoding="utf-8"?>
<ds:datastoreItem xmlns:ds="http://schemas.openxmlformats.org/officeDocument/2006/customXml" ds:itemID="{169C2B5D-BD1B-4CD5-9EA3-868816C79A82}">
  <ds:schemaRefs>
    <ds:schemaRef ds:uri="http://schemas.openxmlformats.org/officeDocument/2006/bibliography"/>
  </ds:schemaRefs>
</ds:datastoreItem>
</file>

<file path=customXml/itemProps79.xml><?xml version="1.0" encoding="utf-8"?>
<ds:datastoreItem xmlns:ds="http://schemas.openxmlformats.org/officeDocument/2006/customXml" ds:itemID="{5D7CFDF1-3E9D-4B23-BB33-4DE520514308}">
  <ds:schemaRefs>
    <ds:schemaRef ds:uri="http://schemas.openxmlformats.org/officeDocument/2006/bibliography"/>
  </ds:schemaRefs>
</ds:datastoreItem>
</file>

<file path=customXml/itemProps8.xml><?xml version="1.0" encoding="utf-8"?>
<ds:datastoreItem xmlns:ds="http://schemas.openxmlformats.org/officeDocument/2006/customXml" ds:itemID="{CA3652AC-8DEC-4F8C-AF8B-A7F250E78380}">
  <ds:schemaRefs>
    <ds:schemaRef ds:uri="http://schemas.openxmlformats.org/officeDocument/2006/bibliography"/>
  </ds:schemaRefs>
</ds:datastoreItem>
</file>

<file path=customXml/itemProps80.xml><?xml version="1.0" encoding="utf-8"?>
<ds:datastoreItem xmlns:ds="http://schemas.openxmlformats.org/officeDocument/2006/customXml" ds:itemID="{70877005-B2A0-4894-B7DB-D760BDD38211}">
  <ds:schemaRefs>
    <ds:schemaRef ds:uri="http://schemas.openxmlformats.org/officeDocument/2006/bibliography"/>
  </ds:schemaRefs>
</ds:datastoreItem>
</file>

<file path=customXml/itemProps81.xml><?xml version="1.0" encoding="utf-8"?>
<ds:datastoreItem xmlns:ds="http://schemas.openxmlformats.org/officeDocument/2006/customXml" ds:itemID="{A83C22B6-F9BA-4170-9B1B-4F77F442A9B3}">
  <ds:schemaRefs>
    <ds:schemaRef ds:uri="http://schemas.openxmlformats.org/officeDocument/2006/bibliography"/>
  </ds:schemaRefs>
</ds:datastoreItem>
</file>

<file path=customXml/itemProps82.xml><?xml version="1.0" encoding="utf-8"?>
<ds:datastoreItem xmlns:ds="http://schemas.openxmlformats.org/officeDocument/2006/customXml" ds:itemID="{AA5CDDE7-D8B8-404A-9FAC-AEB2136B6988}">
  <ds:schemaRefs>
    <ds:schemaRef ds:uri="http://schemas.openxmlformats.org/officeDocument/2006/bibliography"/>
  </ds:schemaRefs>
</ds:datastoreItem>
</file>

<file path=customXml/itemProps83.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84.xml><?xml version="1.0" encoding="utf-8"?>
<ds:datastoreItem xmlns:ds="http://schemas.openxmlformats.org/officeDocument/2006/customXml" ds:itemID="{69A4380C-1536-4063-83C9-43FC9A45D85A}">
  <ds:schemaRefs>
    <ds:schemaRef ds:uri="http://schemas.openxmlformats.org/officeDocument/2006/bibliography"/>
  </ds:schemaRefs>
</ds:datastoreItem>
</file>

<file path=customXml/itemProps85.xml><?xml version="1.0" encoding="utf-8"?>
<ds:datastoreItem xmlns:ds="http://schemas.openxmlformats.org/officeDocument/2006/customXml" ds:itemID="{BB008F7E-B54E-4BE0-B468-C43D753A8DA7}">
  <ds:schemaRefs>
    <ds:schemaRef ds:uri="http://schemas.openxmlformats.org/officeDocument/2006/bibliography"/>
  </ds:schemaRefs>
</ds:datastoreItem>
</file>

<file path=customXml/itemProps86.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87.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88.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89.xml><?xml version="1.0" encoding="utf-8"?>
<ds:datastoreItem xmlns:ds="http://schemas.openxmlformats.org/officeDocument/2006/customXml" ds:itemID="{76C99623-6CC6-4070-82AE-564A0FBC7B0A}">
  <ds:schemaRefs>
    <ds:schemaRef ds:uri="http://schemas.openxmlformats.org/officeDocument/2006/bibliography"/>
  </ds:schemaRefs>
</ds:datastoreItem>
</file>

<file path=customXml/itemProps9.xml><?xml version="1.0" encoding="utf-8"?>
<ds:datastoreItem xmlns:ds="http://schemas.openxmlformats.org/officeDocument/2006/customXml" ds:itemID="{0B4520B4-5A56-463A-92C7-1AB5243FD5AF}">
  <ds:schemaRefs>
    <ds:schemaRef ds:uri="http://schemas.openxmlformats.org/officeDocument/2006/bibliography"/>
  </ds:schemaRefs>
</ds:datastoreItem>
</file>

<file path=customXml/itemProps90.xml><?xml version="1.0" encoding="utf-8"?>
<ds:datastoreItem xmlns:ds="http://schemas.openxmlformats.org/officeDocument/2006/customXml" ds:itemID="{30521ACB-D605-4082-B087-2D323B637833}">
  <ds:schemaRefs>
    <ds:schemaRef ds:uri="http://schemas.openxmlformats.org/officeDocument/2006/bibliography"/>
  </ds:schemaRefs>
</ds:datastoreItem>
</file>

<file path=customXml/itemProps91.xml><?xml version="1.0" encoding="utf-8"?>
<ds:datastoreItem xmlns:ds="http://schemas.openxmlformats.org/officeDocument/2006/customXml" ds:itemID="{3D18181A-0147-467C-AE50-831B1B231968}">
  <ds:schemaRefs>
    <ds:schemaRef ds:uri="http://schemas.openxmlformats.org/officeDocument/2006/bibliography"/>
  </ds:schemaRefs>
</ds:datastoreItem>
</file>

<file path=customXml/itemProps92.xml><?xml version="1.0" encoding="utf-8"?>
<ds:datastoreItem xmlns:ds="http://schemas.openxmlformats.org/officeDocument/2006/customXml" ds:itemID="{C415F9BD-3DF1-4751-9427-A370F222D34D}">
  <ds:schemaRefs>
    <ds:schemaRef ds:uri="http://schemas.openxmlformats.org/officeDocument/2006/bibliography"/>
  </ds:schemaRefs>
</ds:datastoreItem>
</file>

<file path=customXml/itemProps93.xml><?xml version="1.0" encoding="utf-8"?>
<ds:datastoreItem xmlns:ds="http://schemas.openxmlformats.org/officeDocument/2006/customXml" ds:itemID="{C43A2C7F-089E-49C7-A442-AFD7D92A98FA}">
  <ds:schemaRefs>
    <ds:schemaRef ds:uri="http://schemas.openxmlformats.org/officeDocument/2006/bibliography"/>
  </ds:schemaRefs>
</ds:datastoreItem>
</file>

<file path=customXml/itemProps94.xml><?xml version="1.0" encoding="utf-8"?>
<ds:datastoreItem xmlns:ds="http://schemas.openxmlformats.org/officeDocument/2006/customXml" ds:itemID="{A7167D0F-46C5-4D54-8D72-60BD196252C9}">
  <ds:schemaRefs>
    <ds:schemaRef ds:uri="http://schemas.openxmlformats.org/officeDocument/2006/bibliography"/>
  </ds:schemaRefs>
</ds:datastoreItem>
</file>

<file path=customXml/itemProps95.xml><?xml version="1.0" encoding="utf-8"?>
<ds:datastoreItem xmlns:ds="http://schemas.openxmlformats.org/officeDocument/2006/customXml" ds:itemID="{B5F785D1-1AE4-4079-A271-B6641CA82195}">
  <ds:schemaRefs>
    <ds:schemaRef ds:uri="http://schemas.openxmlformats.org/officeDocument/2006/bibliography"/>
  </ds:schemaRefs>
</ds:datastoreItem>
</file>

<file path=customXml/itemProps96.xml><?xml version="1.0" encoding="utf-8"?>
<ds:datastoreItem xmlns:ds="http://schemas.openxmlformats.org/officeDocument/2006/customXml" ds:itemID="{8644050E-3DB7-4573-BE7F-A89FA0743FE5}">
  <ds:schemaRefs>
    <ds:schemaRef ds:uri="http://schemas.openxmlformats.org/officeDocument/2006/bibliography"/>
  </ds:schemaRefs>
</ds:datastoreItem>
</file>

<file path=customXml/itemProps97.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98.xml><?xml version="1.0" encoding="utf-8"?>
<ds:datastoreItem xmlns:ds="http://schemas.openxmlformats.org/officeDocument/2006/customXml" ds:itemID="{EB258B58-AC52-47F2-AC05-FA73311D2375}">
  <ds:schemaRefs>
    <ds:schemaRef ds:uri="http://schemas.openxmlformats.org/officeDocument/2006/bibliography"/>
  </ds:schemaRefs>
</ds:datastoreItem>
</file>

<file path=customXml/itemProps99.xml><?xml version="1.0" encoding="utf-8"?>
<ds:datastoreItem xmlns:ds="http://schemas.openxmlformats.org/officeDocument/2006/customXml" ds:itemID="{047B26C3-E078-4FF9-BCA7-44C64054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6375</TotalTime>
  <Pages>50</Pages>
  <Words>18080</Words>
  <Characters>103060</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120899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167</cp:revision>
  <cp:lastPrinted>2017-09-15T05:27:00Z</cp:lastPrinted>
  <dcterms:created xsi:type="dcterms:W3CDTF">2016-03-21T12:29:00Z</dcterms:created>
  <dcterms:modified xsi:type="dcterms:W3CDTF">2017-09-22T11:41:00Z</dcterms:modified>
</cp:coreProperties>
</file>