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p>
    <w:p w:rsidR="00164A25" w:rsidRDefault="00C41BAE" w:rsidP="00C41BAE">
      <w:pPr>
        <w:jc w:val="center"/>
        <w:rPr>
          <w:rFonts w:cs="Arial"/>
          <w:b/>
          <w:bCs/>
          <w:lang w:val="sr-Cyrl-RS" w:eastAsia="ar-SA"/>
        </w:rPr>
      </w:pPr>
      <w:r w:rsidRPr="00C41BAE">
        <w:rPr>
          <w:rFonts w:cs="Arial"/>
          <w:b/>
          <w:bCs/>
          <w:lang w:val="sr-Cyrl-RS" w:eastAsia="ar-SA"/>
        </w:rPr>
        <w:t>Ел. делови: Делови за локомотиве ЈСС</w:t>
      </w:r>
    </w:p>
    <w:p w:rsidR="00C41BAE" w:rsidRDefault="00C41BAE" w:rsidP="00C41BAE">
      <w:pPr>
        <w:jc w:val="center"/>
        <w:rPr>
          <w:lang w:val="sr-Latn-RS"/>
        </w:rPr>
      </w:pPr>
    </w:p>
    <w:p w:rsidR="00F01C98" w:rsidRDefault="00F01C98"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Default="00147464" w:rsidP="00164A25">
      <w:pPr>
        <w:rPr>
          <w:lang w:val="sr-Latn-RS"/>
        </w:rPr>
      </w:pPr>
    </w:p>
    <w:p w:rsidR="00147464" w:rsidRPr="00147464" w:rsidRDefault="00147464" w:rsidP="00164A25">
      <w:pPr>
        <w:rPr>
          <w:lang w:val="sr-Latn-RS"/>
        </w:rPr>
      </w:pPr>
      <w:bookmarkStart w:id="6" w:name="_GoBack"/>
      <w:bookmarkEnd w:id="6"/>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Default="00164A25" w:rsidP="00164A25">
      <w:pPr>
        <w:rPr>
          <w:rFonts w:eastAsia="Arial Unicode MS" w:cs="Arial"/>
          <w:b/>
          <w:kern w:val="2"/>
          <w:lang w:val="ru-RU"/>
        </w:rPr>
      </w:pPr>
    </w:p>
    <w:p w:rsidR="00980902" w:rsidRDefault="00980902" w:rsidP="00164A25">
      <w:pPr>
        <w:rPr>
          <w:rFonts w:eastAsia="Arial Unicode MS" w:cs="Arial"/>
          <w:b/>
          <w:kern w:val="2"/>
          <w:lang w:val="ru-RU"/>
        </w:rPr>
      </w:pPr>
    </w:p>
    <w:p w:rsidR="00771564" w:rsidRPr="00AF2A79" w:rsidRDefault="00771564" w:rsidP="00AF2A79">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464" w:rsidRPr="00147464">
        <w:rPr>
          <w:rFonts w:cs="Arial"/>
          <w:lang w:val="sr-Latn-RS"/>
        </w:rPr>
        <w:t>105-E.03.01-425938/</w:t>
      </w:r>
      <w:r w:rsidR="00147464">
        <w:rPr>
          <w:rFonts w:cs="Arial"/>
          <w:lang w:val="sr-Latn-RS"/>
        </w:rPr>
        <w:t>5</w:t>
      </w:r>
      <w:r w:rsidR="00147464" w:rsidRPr="00147464">
        <w:rPr>
          <w:rFonts w:cs="Arial"/>
          <w:lang w:val="sr-Latn-RS"/>
        </w:rPr>
        <w:t>-2017</w:t>
      </w:r>
      <w:r w:rsidR="00147464" w:rsidRPr="00147464">
        <w:rPr>
          <w:rFonts w:cs="Arial"/>
          <w:lang w:val="sr-Cyrl-RS"/>
        </w:rPr>
        <w:t xml:space="preserve"> </w:t>
      </w:r>
      <w:r w:rsidR="00147464" w:rsidRPr="00147464">
        <w:rPr>
          <w:rFonts w:cs="Arial"/>
          <w:lang w:val="sr-Cyrl-CS"/>
        </w:rPr>
        <w:t>од</w:t>
      </w:r>
      <w:r w:rsidR="00147464" w:rsidRPr="00147464">
        <w:rPr>
          <w:rFonts w:cs="Arial"/>
          <w:lang w:val="sr-Latn-RS"/>
        </w:rPr>
        <w:t xml:space="preserve"> 22.09.2017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9A2E45">
        <w:rPr>
          <w:rFonts w:cs="Arial"/>
          <w:lang w:val="sr-Cyrl-RS"/>
        </w:rPr>
        <w:t xml:space="preserve">Септембар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47464" w:rsidRPr="00147464">
        <w:rPr>
          <w:rFonts w:cs="Arial"/>
          <w:lang w:val="sr-Latn-RS"/>
        </w:rPr>
        <w:t>105-E.03.01-425938/2-2017</w:t>
      </w:r>
      <w:r w:rsidR="00147464" w:rsidRPr="00147464">
        <w:rPr>
          <w:rFonts w:cs="Arial"/>
          <w:lang w:val="sr-Cyrl-RS"/>
        </w:rPr>
        <w:t xml:space="preserve"> </w:t>
      </w:r>
      <w:r w:rsidR="00147464" w:rsidRPr="00147464">
        <w:rPr>
          <w:rFonts w:cs="Arial"/>
          <w:lang w:val="sr-Cyrl-CS"/>
        </w:rPr>
        <w:t>од</w:t>
      </w:r>
      <w:r w:rsidR="00147464" w:rsidRPr="00147464">
        <w:rPr>
          <w:rFonts w:cs="Arial"/>
          <w:lang w:val="sr-Latn-RS"/>
        </w:rPr>
        <w:t xml:space="preserve"> 22.09.2017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47464" w:rsidRPr="00147464">
        <w:rPr>
          <w:rFonts w:cs="Arial"/>
          <w:lang w:val="sr-Latn-RS"/>
        </w:rPr>
        <w:t>105-E.03.01-425938/</w:t>
      </w:r>
      <w:r w:rsidR="00147464">
        <w:rPr>
          <w:rFonts w:cs="Arial"/>
          <w:lang w:val="sr-Latn-RS"/>
        </w:rPr>
        <w:t>3</w:t>
      </w:r>
      <w:r w:rsidR="00147464" w:rsidRPr="00147464">
        <w:rPr>
          <w:rFonts w:cs="Arial"/>
          <w:lang w:val="sr-Latn-RS"/>
        </w:rPr>
        <w:t>-2017</w:t>
      </w:r>
      <w:r w:rsidR="00147464" w:rsidRPr="00147464">
        <w:rPr>
          <w:rFonts w:cs="Arial"/>
          <w:lang w:val="sr-Cyrl-RS"/>
        </w:rPr>
        <w:t xml:space="preserve"> </w:t>
      </w:r>
      <w:r w:rsidR="00147464" w:rsidRPr="00147464">
        <w:rPr>
          <w:rFonts w:cs="Arial"/>
          <w:lang w:val="sr-Cyrl-CS"/>
        </w:rPr>
        <w:t>од</w:t>
      </w:r>
      <w:r w:rsidR="00147464" w:rsidRPr="00147464">
        <w:rPr>
          <w:rFonts w:cs="Arial"/>
          <w:lang w:val="sr-Latn-RS"/>
        </w:rPr>
        <w:t xml:space="preserve"> 22.09.2017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DF2600" w:rsidRPr="00DF2600">
        <w:rPr>
          <w:b/>
          <w:lang w:val="sr-Cyrl-CS"/>
        </w:rPr>
        <w:t>3000</w:t>
      </w:r>
      <w:r w:rsidR="00DF2600" w:rsidRPr="00DF2600">
        <w:rPr>
          <w:b/>
          <w:lang w:val="sr-Latn-RS"/>
        </w:rPr>
        <w:t>/</w:t>
      </w:r>
      <w:r w:rsidR="00DF2600" w:rsidRPr="00DF2600">
        <w:rPr>
          <w:b/>
          <w:lang w:val="sr-Cyrl-CS"/>
        </w:rPr>
        <w:t>0412</w:t>
      </w:r>
      <w:r w:rsidR="00DF2600" w:rsidRPr="00DF2600">
        <w:rPr>
          <w:b/>
          <w:lang w:val="sr-Latn-RS"/>
        </w:rPr>
        <w:t>/</w:t>
      </w:r>
      <w:r w:rsidR="00DF2600" w:rsidRPr="00DF2600">
        <w:rPr>
          <w:b/>
          <w:lang w:val="sr-Cyrl-CS"/>
        </w:rPr>
        <w:t>2017(874</w:t>
      </w:r>
      <w:r w:rsidR="00DF2600" w:rsidRPr="00DF2600">
        <w:rPr>
          <w:b/>
          <w:lang w:val="sr-Latn-RS"/>
        </w:rPr>
        <w:t>/</w:t>
      </w:r>
      <w:r w:rsidR="00DF2600" w:rsidRPr="00DF2600">
        <w:rPr>
          <w:b/>
          <w:lang w:val="sr-Cyrl-CS"/>
        </w:rPr>
        <w:t>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170F44"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170F44"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C604FF">
            <w:pPr>
              <w:tabs>
                <w:tab w:val="left" w:pos="360"/>
                <w:tab w:val="left" w:pos="567"/>
                <w:tab w:val="right" w:leader="dot" w:pos="9639"/>
              </w:tabs>
              <w:jc w:val="center"/>
              <w:rPr>
                <w:lang w:val="sr-Cyrl-RS"/>
              </w:rPr>
            </w:pPr>
            <w:r>
              <w:rPr>
                <w:lang w:val="sr-Cyrl-RS"/>
              </w:rPr>
              <w:t>2</w:t>
            </w:r>
            <w:r w:rsidR="00C604FF">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7459F0" w:rsidP="007A3CE9">
            <w:pPr>
              <w:tabs>
                <w:tab w:val="left" w:pos="360"/>
                <w:tab w:val="left" w:pos="567"/>
                <w:tab w:val="right" w:leader="dot" w:pos="9639"/>
              </w:tabs>
              <w:jc w:val="center"/>
              <w:rPr>
                <w:lang w:val="sr-Cyrl-RS"/>
              </w:rPr>
            </w:pPr>
            <w:r>
              <w:rPr>
                <w:lang w:val="sr-Cyrl-RS"/>
              </w:rPr>
              <w:t>39</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B62F7D">
        <w:rPr>
          <w:rFonts w:cs="Arial"/>
          <w:bCs/>
          <w:noProof/>
          <w:lang w:val="sr-Cyrl-CS"/>
        </w:rPr>
        <w:t>45</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02A9F"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147464"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C41BAE" w:rsidRPr="00C41BAE">
              <w:rPr>
                <w:rFonts w:cs="Arial"/>
                <w:b w:val="0"/>
                <w:bCs/>
                <w:lang w:val="sr-Cyrl-RS"/>
              </w:rPr>
              <w:t>Ел. делови: Делови за локомотиве ЈСС</w:t>
            </w:r>
            <w:bookmarkEnd w:id="16"/>
          </w:p>
        </w:tc>
      </w:tr>
      <w:tr w:rsidR="002E12CC" w:rsidRPr="00147464"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C41BAE">
              <w:rPr>
                <w:rFonts w:ascii="Arial" w:hAnsi="Arial" w:cs="Arial"/>
                <w:lang w:val="ru-RU"/>
              </w:rPr>
              <w:t>ни</w:t>
            </w:r>
            <w:r w:rsidRPr="005726D2">
              <w:rPr>
                <w:rFonts w:ascii="Arial" w:hAnsi="Arial" w:cs="Arial"/>
                <w:lang w:val="ru-RU"/>
              </w:rPr>
              <w:t>је обликована по партијама</w:t>
            </w:r>
          </w:p>
        </w:tc>
      </w:tr>
      <w:tr w:rsidR="004276AD" w:rsidRPr="00147464"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F95DB8" w:rsidRPr="00F95DB8" w:rsidRDefault="002E12CC" w:rsidP="00F95DB8">
      <w:pPr>
        <w:pStyle w:val="Heading10"/>
        <w:numPr>
          <w:ilvl w:val="0"/>
          <w:numId w:val="20"/>
        </w:numPr>
        <w:spacing w:before="0"/>
        <w:jc w:val="both"/>
        <w:rPr>
          <w:rFonts w:cs="Arial"/>
          <w:lang w:val="sr-Cyrl-RS"/>
        </w:rPr>
      </w:pPr>
      <w:bookmarkStart w:id="17" w:name="_Toc442559878"/>
      <w:bookmarkStart w:id="18" w:name="_Toc427817448"/>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5726D2">
        <w:rPr>
          <w:rFonts w:cs="Arial"/>
          <w:lang w:val="ru-RU" w:eastAsia="zh-CN"/>
        </w:rPr>
        <w:t xml:space="preserve">Опис предмета јавне набавке: </w:t>
      </w:r>
      <w:r w:rsidR="00C41BAE" w:rsidRPr="00C41BAE">
        <w:rPr>
          <w:rFonts w:cs="Arial"/>
          <w:bCs/>
          <w:lang w:val="sr-Cyrl-RS" w:eastAsia="zh-CN"/>
        </w:rPr>
        <w:t>Ел. делови: Делови за локомотиве ЈСС</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9B63AD" w:rsidRPr="009B63AD">
        <w:rPr>
          <w:rFonts w:cs="Arial"/>
          <w:bCs/>
          <w:iCs/>
          <w:lang w:val="sr-Cyrl-RS" w:eastAsia="zh-CN"/>
        </w:rPr>
        <w:t>Делови локомотива или шинских возила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9B63AD">
        <w:rPr>
          <w:rFonts w:cs="Arial"/>
          <w:bCs/>
          <w:iCs/>
          <w:lang w:val="sr-Cyrl-RS" w:eastAsia="zh-CN"/>
        </w:rPr>
        <w:t>34631000</w:t>
      </w:r>
    </w:p>
    <w:p w:rsidR="00F95DB8" w:rsidRDefault="002E12CC" w:rsidP="00FD5541">
      <w:pPr>
        <w:spacing w:before="0"/>
        <w:rPr>
          <w:rFonts w:cs="Arial"/>
          <w:lang w:val="ru-RU"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9B63AD" w:rsidRPr="00F95DB8" w:rsidRDefault="009B63AD" w:rsidP="00FD5541">
      <w:pPr>
        <w:spacing w:before="0"/>
        <w:rPr>
          <w:rFonts w:cs="Arial"/>
          <w:lang w:val="sr-Cyrl-RS" w:eastAsia="zh-CN"/>
        </w:rPr>
      </w:pPr>
    </w:p>
    <w:p w:rsidR="00F95DB8" w:rsidRDefault="00DB369C" w:rsidP="003C2E95">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3C2E95" w:rsidRDefault="003C2E95" w:rsidP="003C2E95">
      <w:pPr>
        <w:spacing w:before="0"/>
        <w:rPr>
          <w:lang w:val="sr-Cyrl-RS" w:eastAsia="ar-SA"/>
        </w:rPr>
      </w:pPr>
      <w:r>
        <w:rPr>
          <w:lang w:val="sr-Cyrl-RS" w:eastAsia="ar-SA"/>
        </w:rPr>
        <w:t xml:space="preserve">Резервни делови </w:t>
      </w:r>
      <w:r w:rsidR="005C5D68">
        <w:rPr>
          <w:lang w:val="sr-Cyrl-RS" w:eastAsia="ar-SA"/>
        </w:rPr>
        <w:t xml:space="preserve">наведени у обрасцу структуре цене и према цртежу из прилога 4 </w:t>
      </w:r>
      <w:r>
        <w:rPr>
          <w:lang w:val="sr-Cyrl-RS" w:eastAsia="ar-SA"/>
        </w:rPr>
        <w:t>су за електромеханичке склопове који служе за одређивање смера и режима вожње локомотиве 443 серије произвођача Шкода Р.Чешка</w:t>
      </w:r>
    </w:p>
    <w:p w:rsidR="003C2E95" w:rsidRPr="003C2E95" w:rsidRDefault="003C2E95" w:rsidP="003C2E95">
      <w:pPr>
        <w:spacing w:before="0"/>
        <w:rPr>
          <w:lang w:val="sr-Cyrl-RS" w:eastAsia="ar-SA"/>
        </w:rPr>
      </w:pPr>
    </w:p>
    <w:p w:rsidR="00DB369C" w:rsidRPr="00F10346" w:rsidRDefault="0032186E" w:rsidP="00A30597">
      <w:pPr>
        <w:pStyle w:val="Heading10"/>
        <w:spacing w:before="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Default="00546D5A" w:rsidP="00A30597">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r w:rsidR="009B63AD">
        <w:rPr>
          <w:rFonts w:ascii="Arial" w:hAnsi="Arial" w:cs="Arial"/>
          <w:lang w:val="ru-RU"/>
        </w:rPr>
        <w:t>(прилог 4)</w:t>
      </w:r>
    </w:p>
    <w:p w:rsidR="003C2E95" w:rsidRPr="005726D2" w:rsidRDefault="003C2E95" w:rsidP="00A30597">
      <w:pPr>
        <w:pStyle w:val="ListParagraph"/>
        <w:autoSpaceDE w:val="0"/>
        <w:autoSpaceDN w:val="0"/>
        <w:adjustRightInd w:val="0"/>
        <w:spacing w:before="0" w:after="0" w:line="240" w:lineRule="auto"/>
        <w:ind w:left="0"/>
        <w:contextualSpacing w:val="0"/>
        <w:jc w:val="left"/>
        <w:rPr>
          <w:rFonts w:ascii="Arial" w:hAnsi="Arial" w:cs="Arial"/>
          <w:lang w:val="ru-RU"/>
        </w:rPr>
      </w:pPr>
    </w:p>
    <w:p w:rsidR="00DB369C" w:rsidRPr="00F10346" w:rsidRDefault="000628D0" w:rsidP="00A30597">
      <w:pPr>
        <w:pStyle w:val="Heading10"/>
        <w:spacing w:before="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Default="00805982" w:rsidP="00370F64">
      <w:pPr>
        <w:spacing w:before="0"/>
        <w:rPr>
          <w:rFonts w:eastAsia="Calibri" w:cs="Arial"/>
          <w:lang w:val="ru-RU"/>
        </w:rPr>
      </w:pPr>
      <w:r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3C2E95">
        <w:rPr>
          <w:rFonts w:eastAsia="Calibri" w:cs="Arial"/>
          <w:lang w:val="ru-RU"/>
        </w:rPr>
        <w:t>из</w:t>
      </w:r>
      <w:r w:rsidR="00224319" w:rsidRPr="00224319">
        <w:rPr>
          <w:rFonts w:eastAsia="Calibri" w:cs="Arial"/>
          <w:lang w:val="sr-Cyrl-CS"/>
        </w:rPr>
        <w:t xml:space="preserve">врши </w:t>
      </w:r>
      <w:r w:rsidR="003C2E95">
        <w:rPr>
          <w:rFonts w:eastAsia="Calibri" w:cs="Arial"/>
          <w:lang w:val="ru-RU"/>
        </w:rPr>
        <w:t xml:space="preserve">у року који не може бити дужи од </w:t>
      </w:r>
      <w:r w:rsidRPr="00805982">
        <w:rPr>
          <w:rFonts w:eastAsia="Calibri" w:cs="Arial"/>
          <w:lang w:val="ru-RU"/>
        </w:rPr>
        <w:t xml:space="preserve"> </w:t>
      </w:r>
      <w:r w:rsidR="003C2E95">
        <w:rPr>
          <w:rFonts w:eastAsia="Calibri" w:cs="Arial"/>
          <w:lang w:val="ru-RU"/>
        </w:rPr>
        <w:t xml:space="preserve">120 дана </w:t>
      </w:r>
      <w:r w:rsidRPr="00805982">
        <w:rPr>
          <w:rFonts w:eastAsia="Calibri" w:cs="Arial"/>
          <w:lang w:val="ru-RU"/>
        </w:rPr>
        <w:t>од дана ступања Уговора на снагу.</w:t>
      </w:r>
    </w:p>
    <w:p w:rsidR="003C2E95" w:rsidRPr="00805982" w:rsidRDefault="003C2E95" w:rsidP="00370F64">
      <w:pPr>
        <w:spacing w:before="0"/>
        <w:rPr>
          <w:rFonts w:eastAsia="Calibri" w:cs="Arial"/>
          <w:lang w:val="ru-RU"/>
        </w:rPr>
      </w:pPr>
    </w:p>
    <w:p w:rsidR="00DB369C" w:rsidRPr="003D3208" w:rsidRDefault="00874F5B" w:rsidP="00370F64">
      <w:pPr>
        <w:pStyle w:val="Heading10"/>
        <w:spacing w:before="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5C2696" w:rsidRPr="005C2696" w:rsidRDefault="005C2696" w:rsidP="005C2696">
      <w:pPr>
        <w:spacing w:before="0"/>
        <w:rPr>
          <w:rFonts w:cs="Arial"/>
          <w:lang w:val="sr-Cyrl-RS" w:eastAsia="zh-CN"/>
        </w:rPr>
      </w:pPr>
      <w:r w:rsidRPr="005C2696">
        <w:rPr>
          <w:rFonts w:cs="Arial"/>
          <w:lang w:val="sr-Cyrl-CS" w:eastAsia="zh-CN"/>
        </w:rPr>
        <w:t>М</w:t>
      </w:r>
      <w:r w:rsidRPr="005C2696">
        <w:rPr>
          <w:rFonts w:cs="Arial"/>
          <w:lang w:val="ru-RU" w:eastAsia="zh-CN"/>
        </w:rPr>
        <w:t xml:space="preserve">есто испоруке </w:t>
      </w:r>
      <w:r w:rsidRPr="005C2696">
        <w:rPr>
          <w:rFonts w:cs="Arial"/>
          <w:lang w:val="sr-Cyrl-RS" w:eastAsia="zh-CN"/>
        </w:rPr>
        <w:t xml:space="preserve"> је </w:t>
      </w:r>
      <w:r w:rsidRPr="005C2696">
        <w:rPr>
          <w:rFonts w:cs="Arial"/>
          <w:lang w:val="ru-RU" w:eastAsia="zh-CN"/>
        </w:rPr>
        <w:t>Огранак ТЕНТ, Богољуба Урошевића Црног бр.44.,</w:t>
      </w:r>
      <w:r w:rsidRPr="005C2696">
        <w:rPr>
          <w:rFonts w:cs="Arial"/>
          <w:lang w:val="sr-Cyrl-RS" w:eastAsia="zh-CN"/>
        </w:rPr>
        <w:t xml:space="preserve"> </w:t>
      </w:r>
      <w:r w:rsidRPr="005C2696">
        <w:rPr>
          <w:rFonts w:cs="Arial"/>
          <w:lang w:val="ru-RU" w:eastAsia="zh-CN"/>
        </w:rPr>
        <w:t>11500 Обреновац</w:t>
      </w:r>
      <w:r w:rsidRPr="005C2696">
        <w:rPr>
          <w:rFonts w:cs="Arial"/>
          <w:lang w:val="sr-Cyrl-RS" w:eastAsia="zh-CN"/>
        </w:rPr>
        <w:t>.</w:t>
      </w:r>
    </w:p>
    <w:p w:rsidR="00D45DAA" w:rsidRDefault="005C2696" w:rsidP="005C2696">
      <w:pPr>
        <w:spacing w:before="0"/>
        <w:rPr>
          <w:rFonts w:cs="Arial"/>
          <w:lang w:val="sr-Cyrl-CS" w:eastAsia="zh-CN"/>
        </w:rPr>
      </w:pPr>
      <w:r w:rsidRPr="005C2696">
        <w:rPr>
          <w:rFonts w:cs="Arial"/>
          <w:lang w:val="sr-Cyrl-CS" w:eastAsia="zh-CN"/>
        </w:rPr>
        <w:t>Паритет испоруке је  FCA (магацин Наручиоца) са урачунатим зависним трошковима.</w:t>
      </w:r>
    </w:p>
    <w:p w:rsidR="003C2E95" w:rsidRPr="00A95F86" w:rsidRDefault="003C2E95" w:rsidP="00370F64">
      <w:pPr>
        <w:spacing w:before="0"/>
        <w:rPr>
          <w:rFonts w:cs="Arial"/>
          <w:lang w:val="sr-Cyrl-CS" w:eastAsia="zh-CN"/>
        </w:rPr>
      </w:pPr>
    </w:p>
    <w:p w:rsidR="008112A2" w:rsidRPr="00F10346" w:rsidRDefault="008112A2" w:rsidP="00370F64">
      <w:pPr>
        <w:pStyle w:val="Heading10"/>
        <w:numPr>
          <w:ilvl w:val="1"/>
          <w:numId w:val="31"/>
        </w:numPr>
        <w:spacing w:before="0"/>
      </w:pPr>
      <w:r w:rsidRPr="00F10346">
        <w:t>Квалитативни и квантитативни пријем</w:t>
      </w:r>
    </w:p>
    <w:p w:rsidR="00771564" w:rsidRDefault="000376ED" w:rsidP="00370F64">
      <w:pPr>
        <w:pStyle w:val="ListParagraph"/>
        <w:autoSpaceDE w:val="0"/>
        <w:autoSpaceDN w:val="0"/>
        <w:adjustRightInd w:val="0"/>
        <w:spacing w:before="0" w:after="0" w:line="240" w:lineRule="auto"/>
        <w:ind w:left="0"/>
        <w:contextualSpacing w:val="0"/>
        <w:rPr>
          <w:rFonts w:ascii="Arial" w:hAnsi="Arial" w:cs="Arial"/>
          <w:lang w:val="sr-Cyrl-RS"/>
        </w:rPr>
      </w:pPr>
      <w:r w:rsidRPr="000376ED">
        <w:rPr>
          <w:rFonts w:ascii="Arial" w:hAnsi="Arial" w:cs="Arial"/>
          <w:lang w:val="ru-RU"/>
        </w:rPr>
        <w:t xml:space="preserve">Према </w:t>
      </w:r>
      <w:r w:rsidRPr="000376ED">
        <w:rPr>
          <w:rFonts w:ascii="Arial" w:hAnsi="Arial" w:cs="Arial"/>
          <w:lang w:val="sr-Cyrl-RS"/>
        </w:rPr>
        <w:t>моделу уговора</w:t>
      </w:r>
    </w:p>
    <w:p w:rsidR="005C2696" w:rsidRPr="000376ED" w:rsidRDefault="005C2696" w:rsidP="00370F64">
      <w:pPr>
        <w:pStyle w:val="ListParagraph"/>
        <w:autoSpaceDE w:val="0"/>
        <w:autoSpaceDN w:val="0"/>
        <w:adjustRightInd w:val="0"/>
        <w:spacing w:before="0" w:after="0" w:line="240" w:lineRule="auto"/>
        <w:ind w:left="0"/>
        <w:contextualSpacing w:val="0"/>
        <w:rPr>
          <w:rFonts w:ascii="Arial" w:hAnsi="Arial" w:cs="Arial"/>
          <w:lang w:val="ru-RU"/>
        </w:rPr>
      </w:pPr>
    </w:p>
    <w:p w:rsidR="004D14FC" w:rsidRPr="00F10346" w:rsidRDefault="004D14FC" w:rsidP="00370F64">
      <w:pPr>
        <w:pStyle w:val="Heading10"/>
        <w:numPr>
          <w:ilvl w:val="1"/>
          <w:numId w:val="31"/>
        </w:numPr>
        <w:spacing w:before="0"/>
      </w:pPr>
      <w:bookmarkStart w:id="23" w:name="_Toc441651543"/>
      <w:bookmarkStart w:id="24" w:name="_Toc442559881"/>
      <w:r w:rsidRPr="00F10346">
        <w:t>Гарантни рок</w:t>
      </w:r>
      <w:bookmarkEnd w:id="23"/>
      <w:bookmarkEnd w:id="24"/>
    </w:p>
    <w:p w:rsidR="000376ED" w:rsidRDefault="000376ED" w:rsidP="00370F64">
      <w:pPr>
        <w:spacing w:before="0"/>
        <w:rPr>
          <w:rFonts w:cs="Arial"/>
          <w:lang w:val="ru-RU" w:eastAsia="zh-CN"/>
        </w:rPr>
      </w:pPr>
      <w:bookmarkStart w:id="25" w:name="_Toc441651544"/>
      <w:bookmarkStart w:id="26" w:name="_Toc442559882"/>
      <w:r w:rsidRPr="00413661">
        <w:rPr>
          <w:rFonts w:cs="Arial"/>
          <w:lang w:val="ru-RU" w:eastAsia="zh-CN"/>
        </w:rPr>
        <w:t xml:space="preserve">Гарантни рок за предмет набавке је минимум </w:t>
      </w:r>
      <w:r w:rsidR="005C2696">
        <w:rPr>
          <w:rFonts w:cs="Arial"/>
          <w:lang w:val="sr-Cyrl-CS" w:eastAsia="zh-CN"/>
        </w:rPr>
        <w:t>24 месеца</w:t>
      </w:r>
      <w:r w:rsidRPr="00B5454E">
        <w:rPr>
          <w:rFonts w:cs="Arial"/>
          <w:lang w:val="sr-Cyrl-CS" w:eastAsia="zh-CN"/>
        </w:rPr>
        <w:t xml:space="preserve"> </w:t>
      </w:r>
      <w:r w:rsidRPr="00413661">
        <w:rPr>
          <w:rFonts w:cs="Arial"/>
          <w:lang w:val="ru-RU" w:eastAsia="zh-CN"/>
        </w:rPr>
        <w:t xml:space="preserve"> од дана када је извршен</w:t>
      </w:r>
      <w:r w:rsidRPr="00B5454E">
        <w:rPr>
          <w:rFonts w:cs="Arial"/>
          <w:lang w:val="sr-Cyrl-RS" w:eastAsia="zh-CN"/>
        </w:rPr>
        <w:t>а</w:t>
      </w:r>
      <w:r w:rsidRPr="00413661">
        <w:rPr>
          <w:rFonts w:cs="Arial"/>
          <w:lang w:val="ru-RU" w:eastAsia="zh-CN"/>
        </w:rPr>
        <w:t xml:space="preserve"> </w:t>
      </w:r>
      <w:r w:rsidRPr="00B5454E">
        <w:rPr>
          <w:rFonts w:cs="Arial"/>
          <w:lang w:val="sr-Cyrl-RS" w:eastAsia="zh-CN"/>
        </w:rPr>
        <w:t>испорука</w:t>
      </w:r>
      <w:r w:rsidRPr="00413661">
        <w:rPr>
          <w:rFonts w:cs="Arial"/>
          <w:lang w:val="ru-RU" w:eastAsia="zh-CN"/>
        </w:rPr>
        <w:t xml:space="preserve">  добара.</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 xml:space="preserve">Понуђач је дужан да о свом трошку отклони све евентуалне недостатке у току трајања гарантног рока. </w:t>
      </w:r>
    </w:p>
    <w:p w:rsidR="005C2696" w:rsidRPr="00A30597" w:rsidRDefault="005C2696" w:rsidP="00370F64">
      <w:pPr>
        <w:spacing w:before="0"/>
        <w:rPr>
          <w:rFonts w:cs="Arial"/>
          <w:lang w:val="sr-Cyrl-RS" w:eastAsia="zh-CN"/>
        </w:rPr>
      </w:pPr>
    </w:p>
    <w:bookmarkEnd w:id="25"/>
    <w:bookmarkEnd w:id="26"/>
    <w:p w:rsidR="00121F87" w:rsidRDefault="00121F87" w:rsidP="00121F87">
      <w:pPr>
        <w:rPr>
          <w:lang w:val="sr-Cyrl-RS" w:eastAsia="zh-CN"/>
        </w:rPr>
      </w:pPr>
    </w:p>
    <w:p w:rsidR="005C2696" w:rsidRDefault="005C2696" w:rsidP="00121F87">
      <w:pPr>
        <w:rPr>
          <w:lang w:val="sr-Cyrl-RS" w:eastAsia="zh-CN"/>
        </w:rPr>
      </w:pPr>
    </w:p>
    <w:p w:rsidR="005C2696" w:rsidRDefault="005C2696" w:rsidP="00121F87">
      <w:pPr>
        <w:rPr>
          <w:lang w:val="sr-Cyrl-RS" w:eastAsia="zh-CN"/>
        </w:rPr>
      </w:pPr>
    </w:p>
    <w:p w:rsidR="005C2696" w:rsidRPr="00121F87" w:rsidRDefault="005C2696" w:rsidP="00121F87">
      <w:pPr>
        <w:rPr>
          <w:lang w:val="sr-Cyrl-RS"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w:t>
      </w:r>
      <w:r w:rsidR="006C4803">
        <w:rPr>
          <w:lang w:val="sr-Cyrl-RS"/>
        </w:rPr>
        <w:t xml:space="preserve"> </w:t>
      </w:r>
      <w:r w:rsidRPr="00F10346">
        <w:t>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147464"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147464"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147464"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147464"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980902" w:rsidRPr="00413661" w:rsidRDefault="00980902" w:rsidP="00980902">
      <w:pPr>
        <w:spacing w:before="0"/>
        <w:rPr>
          <w:rFonts w:cs="Arial"/>
          <w:lang w:val="ru-RU" w:eastAsia="zh-CN"/>
        </w:rPr>
      </w:pPr>
      <w:r w:rsidRPr="00413661">
        <w:rPr>
          <w:rFonts w:cs="Arial"/>
          <w:lang w:val="ru-RU" w:eastAsia="zh-CN"/>
        </w:rPr>
        <w:lastRenderedPageBreak/>
        <w:t xml:space="preserve">Понуда понуђача који не докаже да испуњава наведене обавезне и додатне услове из тачака 1.до </w:t>
      </w:r>
      <w:r w:rsidR="00170F44">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60FC8" w:rsidRPr="005726D2"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8"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726D2">
        <w:rPr>
          <w:rFonts w:cs="Arial"/>
          <w:lang w:val="ru-RU"/>
        </w:rPr>
        <w:t xml:space="preserve">5. </w:t>
      </w:r>
      <w:r w:rsidR="00322313" w:rsidRPr="005726D2">
        <w:rPr>
          <w:rFonts w:cs="Arial"/>
          <w:lang w:val="ru-RU"/>
        </w:rPr>
        <w:t>КРИТЕРИЈУМ ЗА ДОДЕЛУ УГОВОРА</w:t>
      </w:r>
      <w:bookmarkEnd w:id="196"/>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lastRenderedPageBreak/>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2" w:name="_Toc441651548"/>
      <w:bookmarkStart w:id="203" w:name="_Toc442559886"/>
      <w:r w:rsidRPr="005726D2">
        <w:rPr>
          <w:lang w:val="ru-RU"/>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170F44" w:rsidRPr="008C4A04" w:rsidRDefault="00170F44" w:rsidP="00170F44">
      <w:pPr>
        <w:spacing w:before="0"/>
        <w:rPr>
          <w:rFonts w:cs="Arial"/>
          <w:lang w:val="sr-Latn-RS"/>
        </w:rPr>
      </w:pPr>
      <w:r w:rsidRPr="008C4A04">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4A04">
        <w:rPr>
          <w:rFonts w:cs="Arial"/>
          <w:lang w:val="sr-Cyrl-RS"/>
        </w:rPr>
        <w:t>дужи гарантни рок добара</w:t>
      </w:r>
      <w:r w:rsidRPr="008C4A04">
        <w:rPr>
          <w:rFonts w:cs="Arial"/>
          <w:lang w:val="sr-Latn-RS"/>
        </w:rPr>
        <w:t xml:space="preserve">.У случају истог понуђеног </w:t>
      </w:r>
      <w:r w:rsidRPr="008C4A04">
        <w:rPr>
          <w:rFonts w:cs="Arial"/>
          <w:lang w:val="sr-Cyrl-RS"/>
        </w:rPr>
        <w:t xml:space="preserve">гарантног рока </w:t>
      </w:r>
      <w:r w:rsidRPr="008C4A04">
        <w:rPr>
          <w:rFonts w:cs="Arial"/>
          <w:lang w:val="sr-Latn-RS"/>
        </w:rPr>
        <w:t xml:space="preserve">, као повољнија биће изабрана понуда оног понуђача који је понудио </w:t>
      </w:r>
      <w:r w:rsidRPr="008C4A04">
        <w:rPr>
          <w:rFonts w:cs="Arial"/>
          <w:lang w:val="sr-Cyrl-RS"/>
        </w:rPr>
        <w:t>краћи рок испоруке</w:t>
      </w:r>
      <w:r w:rsidRPr="008C4A04">
        <w:rPr>
          <w:rFonts w:cs="Arial"/>
          <w:lang w:val="sr-Latn-RS"/>
        </w:rPr>
        <w:t>.</w:t>
      </w:r>
      <w:r w:rsidRPr="008C4A04">
        <w:rPr>
          <w:rFonts w:cs="Arial"/>
          <w:lang w:val="sr-Cyrl-RS"/>
        </w:rPr>
        <w:t xml:space="preserve">  У случају једнаких услова и за рок испоруке, </w:t>
      </w:r>
      <w:r w:rsidRPr="008C4A04">
        <w:rPr>
          <w:rFonts w:cs="Arial"/>
          <w:lang w:val="sr-Latn-RS"/>
        </w:rPr>
        <w:t xml:space="preserve">биће </w:t>
      </w:r>
      <w:r w:rsidRPr="008C4A04">
        <w:rPr>
          <w:rFonts w:cs="Arial"/>
          <w:lang w:val="sr-Cyrl-RS"/>
        </w:rPr>
        <w:t xml:space="preserve">оцењена као повољнија </w:t>
      </w:r>
      <w:r w:rsidRPr="008C4A04">
        <w:rPr>
          <w:rFonts w:cs="Arial"/>
          <w:lang w:val="sr-Latn-RS"/>
        </w:rPr>
        <w:t xml:space="preserve">понуда оног понуђача који је понудио </w:t>
      </w:r>
      <w:r w:rsidRPr="008C4A04">
        <w:rPr>
          <w:rFonts w:cs="Arial"/>
          <w:lang w:val="sr-Cyrl-RS"/>
        </w:rPr>
        <w:t xml:space="preserve">дужи рок важности понуде. </w:t>
      </w:r>
      <w:r w:rsidRPr="008C4A04">
        <w:rPr>
          <w:rFonts w:cs="Arial"/>
          <w:lang w:val="sr-Latn-RS"/>
        </w:rPr>
        <w:t xml:space="preserve">Уколико ни после примене резервних критеријума не буде могуће </w:t>
      </w:r>
      <w:r w:rsidRPr="008C4A04">
        <w:rPr>
          <w:rFonts w:cs="Arial"/>
          <w:lang w:val="sr-Cyrl-RS"/>
        </w:rPr>
        <w:t>извршити рангирање</w:t>
      </w:r>
      <w:r w:rsidRPr="008C4A04">
        <w:rPr>
          <w:rFonts w:cs="Arial"/>
          <w:lang w:val="sr-Latn-RS"/>
        </w:rPr>
        <w:t xml:space="preserve"> понуд</w:t>
      </w:r>
      <w:r w:rsidRPr="008C4A04">
        <w:rPr>
          <w:rFonts w:cs="Arial"/>
          <w:lang w:val="sr-Cyrl-RS"/>
        </w:rPr>
        <w:t>а</w:t>
      </w:r>
      <w:r w:rsidRPr="008C4A04">
        <w:rPr>
          <w:rFonts w:cs="Arial"/>
          <w:lang w:val="sr-Latn-RS"/>
        </w:rPr>
        <w:t>, повољнија понуда биће изабрана путем жреба.</w:t>
      </w:r>
    </w:p>
    <w:p w:rsidR="00A208F3" w:rsidRPr="003414F4" w:rsidRDefault="00170F44" w:rsidP="00170F44">
      <w:pPr>
        <w:spacing w:before="0"/>
        <w:rPr>
          <w:rFonts w:cs="Arial"/>
          <w:b/>
          <w:lang w:val="ru-RU"/>
        </w:rPr>
      </w:pPr>
      <w:r w:rsidRPr="008C4A04">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C4A04">
        <w:rPr>
          <w:rFonts w:cs="Arial"/>
          <w:lang w:val="sr-Cyrl-RS"/>
        </w:rPr>
        <w:t>н</w:t>
      </w:r>
      <w:r w:rsidRPr="008C4A04">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C4A04">
        <w:rPr>
          <w:rFonts w:cs="Arial"/>
          <w:lang w:val="sr-Cyrl-RS"/>
        </w:rPr>
        <w:t xml:space="preserve"> Понуди </w:t>
      </w:r>
      <w:r w:rsidRPr="008C4A04">
        <w:rPr>
          <w:rFonts w:cs="Arial"/>
          <w:lang w:val="sr-Latn-RS"/>
        </w:rPr>
        <w:t>Понуђач</w:t>
      </w:r>
      <w:r w:rsidRPr="008C4A04">
        <w:rPr>
          <w:rFonts w:cs="Arial"/>
          <w:lang w:val="sr-Cyrl-RS"/>
        </w:rPr>
        <w:t>а</w:t>
      </w:r>
      <w:r w:rsidRPr="008C4A04">
        <w:rPr>
          <w:rFonts w:cs="Arial"/>
          <w:lang w:val="sr-Latn-RS"/>
        </w:rPr>
        <w:t xml:space="preserve"> чији назив буде на извученом папиру биће додељен </w:t>
      </w:r>
      <w:r w:rsidRPr="008C4A04">
        <w:rPr>
          <w:rFonts w:cs="Arial"/>
          <w:lang w:val="sr-Cyrl-RS"/>
        </w:rPr>
        <w:t>повољнији ранг</w:t>
      </w:r>
      <w:r w:rsidRPr="008C4A04">
        <w:rPr>
          <w:rFonts w:cs="Arial"/>
          <w:lang w:val="sr-Latn-RS"/>
        </w:rPr>
        <w:t>.</w:t>
      </w:r>
      <w:r w:rsidRPr="008C4A04">
        <w:rPr>
          <w:rFonts w:cs="Arial"/>
          <w:lang w:val="sr-Cyrl-RS"/>
        </w:rPr>
        <w:t xml:space="preserve"> О извршеном жребању сачињава се записник који потписују представници наручиоца и присутних понуђача.</w:t>
      </w:r>
      <w:r w:rsidRPr="005726D2">
        <w:rPr>
          <w:rFonts w:eastAsia="Arial Unicode MS" w:cs="Arial"/>
          <w:b/>
          <w:kern w:val="2"/>
          <w:lang w:val="ru-RU"/>
        </w:rPr>
        <w:t xml:space="preserve">   </w:t>
      </w:r>
      <w:r w:rsidR="008C4A04" w:rsidRPr="008C4A04">
        <w:rPr>
          <w:rFonts w:cs="Arial"/>
          <w:lang w:val="sr-Cyrl-RS"/>
        </w:rPr>
        <w:t>.</w:t>
      </w:r>
      <w:r w:rsidR="00FF31E1"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4" w:name="_Toc442559887"/>
      <w:bookmarkEnd w:id="197"/>
      <w:bookmarkEnd w:id="198"/>
      <w:bookmarkEnd w:id="199"/>
      <w:bookmarkEnd w:id="200"/>
      <w:bookmarkEnd w:id="201"/>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F51E1C" w:rsidRPr="008C4A04" w:rsidRDefault="00F51E1C" w:rsidP="00F51E1C">
      <w:pPr>
        <w:spacing w:before="0"/>
        <w:rPr>
          <w:rFonts w:eastAsia="TimesNewRomanPSMT" w:cs="Arial"/>
          <w:bCs/>
          <w:lang w:val="sr-Cyrl-RS"/>
        </w:rPr>
      </w:pPr>
    </w:p>
    <w:p w:rsidR="00E727F0" w:rsidRDefault="003414F4" w:rsidP="00417C26">
      <w:pPr>
        <w:pStyle w:val="KDPodnaslov1"/>
        <w:spacing w:before="0"/>
        <w:ind w:left="360"/>
        <w:rPr>
          <w:rFonts w:cs="Arial"/>
          <w:lang w:val="sr-Cyrl-RS"/>
        </w:rPr>
      </w:pPr>
      <w:r>
        <w:rPr>
          <w:rFonts w:cs="Arial"/>
          <w:lang w:val="sr-Cyrl-RS"/>
        </w:rPr>
        <w:lastRenderedPageBreak/>
        <w:t>6.</w:t>
      </w:r>
      <w:r w:rsidR="008D2B23" w:rsidRPr="005726D2">
        <w:rPr>
          <w:rFonts w:cs="Arial"/>
          <w:lang w:val="ru-RU"/>
        </w:rPr>
        <w:t>УПУТСТВО ПОНУЂАЧИМА КАКО ДА САЧИНЕ ПОНУДУ</w:t>
      </w:r>
      <w:bookmarkEnd w:id="204"/>
    </w:p>
    <w:p w:rsidR="00417C26" w:rsidRPr="00E547ED" w:rsidRDefault="00417C26" w:rsidP="00417C26">
      <w:pPr>
        <w:pStyle w:val="KDPodnaslov1"/>
        <w:spacing w:before="0"/>
        <w:ind w:left="360"/>
        <w:rPr>
          <w:rFonts w:cs="Arial"/>
          <w:lang w:val="sr-Cyrl-RS"/>
        </w:rPr>
      </w:pPr>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C41BAE" w:rsidRPr="00C41BAE">
        <w:rPr>
          <w:rFonts w:cs="Arial"/>
          <w:bCs/>
          <w:lang w:val="sr-Cyrl-RS"/>
        </w:rPr>
        <w:t>Ел. делови: Делови за локомотиве ЈСС</w:t>
      </w:r>
      <w:r w:rsidR="00C41BAE" w:rsidRPr="00C41BAE">
        <w:rPr>
          <w:rFonts w:cs="Arial"/>
          <w:bCs/>
          <w:lang w:val="ru-RU"/>
        </w:rPr>
        <w:t xml:space="preserve"> </w:t>
      </w:r>
      <w:r w:rsidRPr="00F10346">
        <w:rPr>
          <w:rFonts w:cs="Arial"/>
          <w:lang w:val="ru-RU"/>
        </w:rPr>
        <w:t xml:space="preserve">- Јавна набавка број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2E0F39">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D923FE">
      <w:pPr>
        <w:pStyle w:val="KDParagraf"/>
        <w:spacing w:before="0"/>
        <w:rPr>
          <w:rFonts w:cs="Arial"/>
          <w:lang w:val="ru-RU"/>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923FE" w:rsidRPr="00D923FE" w:rsidRDefault="00D923FE" w:rsidP="00D923FE">
      <w:pPr>
        <w:pStyle w:val="KDParagraf"/>
        <w:spacing w:before="0"/>
        <w:rPr>
          <w:rFonts w:cs="Arial"/>
          <w:lang w:val="ru-RU"/>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D923FE">
        <w:rPr>
          <w:rFonts w:cs="Arial"/>
          <w:lang w:val="ru-RU" w:bidi="en-US"/>
        </w:rPr>
        <w:t xml:space="preserve"> </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5A477C"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E2135C" w:rsidRPr="002D68FB" w:rsidRDefault="00E2135C" w:rsidP="00EC7095">
      <w:pPr>
        <w:pStyle w:val="KDNabrajanje"/>
        <w:spacing w:before="0"/>
        <w:rPr>
          <w:rFonts w:cs="Arial"/>
        </w:rPr>
      </w:pPr>
      <w:r>
        <w:rPr>
          <w:rFonts w:cs="Arial"/>
          <w:lang w:val="sr-Cyrl-RS"/>
        </w:rPr>
        <w:t>Техника спецификација парафирана и печатом оверена</w:t>
      </w:r>
      <w:r w:rsidR="00150678">
        <w:rPr>
          <w:rFonts w:cs="Arial"/>
          <w:lang w:val="sr-Cyrl-RS"/>
        </w:rPr>
        <w:t xml:space="preserve"> –прилог 4.</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547ED" w:rsidRPr="005A477C"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F10346"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p>
    <w:p w:rsidR="00E547ED" w:rsidRPr="00E547ED" w:rsidRDefault="008D2B23" w:rsidP="00FC355A">
      <w:pPr>
        <w:pStyle w:val="KDParagraf"/>
        <w:spacing w:before="0"/>
        <w:rPr>
          <w:rFonts w:cs="Arial"/>
          <w:lang w:val="sr-Cyrl-RS"/>
        </w:rPr>
      </w:pPr>
      <w:r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E547ED" w:rsidRDefault="00FC355A" w:rsidP="008D2B23">
      <w:pPr>
        <w:pStyle w:val="KDParagraf"/>
        <w:spacing w:before="0"/>
        <w:rPr>
          <w:rFonts w:cs="Arial"/>
          <w:lang w:val="sr-Cyrl-RS"/>
        </w:rPr>
      </w:pP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41BAE" w:rsidRPr="00C41BAE">
        <w:rPr>
          <w:rFonts w:cs="Arial"/>
          <w:bCs/>
          <w:lang w:val="sr-Cyrl-RS"/>
        </w:rPr>
        <w:t>Ел. делови: Делови за локомотиве ЈСС</w:t>
      </w:r>
      <w:r w:rsidRPr="00F10346">
        <w:rPr>
          <w:rFonts w:cs="Arial"/>
          <w:lang w:val="ru-RU"/>
        </w:rPr>
        <w:t xml:space="preserve"> - Јавна набавка број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41BAE" w:rsidRPr="00C41BAE">
        <w:rPr>
          <w:rFonts w:cs="Arial"/>
          <w:bCs/>
          <w:lang w:val="sr-Cyrl-RS"/>
        </w:rPr>
        <w:t>Ел. делови: Делови за локомотиве ЈСС</w:t>
      </w:r>
      <w:r w:rsidRPr="002E0F39">
        <w:rPr>
          <w:rFonts w:cs="Arial"/>
          <w:lang w:val="ru-RU"/>
        </w:rPr>
        <w:t xml:space="preserve"> - Јавна набавка број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6E73D4" w:rsidRPr="00D65D84" w:rsidRDefault="006E73D4" w:rsidP="006E73D4">
      <w:pPr>
        <w:spacing w:before="0"/>
        <w:rPr>
          <w:rFonts w:cs="Arial"/>
          <w:lang w:val="ru-RU"/>
        </w:rPr>
      </w:pPr>
      <w:r>
        <w:rPr>
          <w:rFonts w:cs="Arial"/>
          <w:lang w:val="ru-RU"/>
        </w:rPr>
        <w:t xml:space="preserve">Набавка </w:t>
      </w:r>
      <w:r w:rsidR="00BA5770">
        <w:rPr>
          <w:rFonts w:cs="Arial"/>
          <w:lang w:val="ru-RU"/>
        </w:rPr>
        <w:t>ни</w:t>
      </w:r>
      <w:r>
        <w:rPr>
          <w:rFonts w:cs="Arial"/>
          <w:lang w:val="ru-RU"/>
        </w:rPr>
        <w:t xml:space="preserve">је обликована </w:t>
      </w:r>
      <w:r w:rsidR="00BA5770">
        <w:rPr>
          <w:rFonts w:cs="Arial"/>
          <w:lang w:val="ru-RU"/>
        </w:rPr>
        <w:t>по партијама</w:t>
      </w:r>
      <w:r w:rsidRPr="00D65D84">
        <w:rPr>
          <w:rFonts w:cs="Arial"/>
          <w:lang w:val="ru-RU"/>
        </w:rPr>
        <w:t>.</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Pr="00073F14" w:rsidRDefault="00FF2105" w:rsidP="00FF2105">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1369F3">
        <w:rPr>
          <w:rFonts w:cs="Arial"/>
          <w:lang w:val="ru-RU"/>
        </w:rPr>
        <w:t>.</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proofErr w:type="gramStart"/>
      <w:r w:rsidRPr="001369F3">
        <w:rPr>
          <w:rFonts w:cs="Arial"/>
          <w:lang w:bidi="en-US"/>
        </w:rPr>
        <w:t>Закона.</w:t>
      </w:r>
      <w:proofErr w:type="gramEnd"/>
    </w:p>
    <w:p w:rsidR="008D2B23" w:rsidRPr="003D4CBF" w:rsidRDefault="008D2B23" w:rsidP="008D2B23">
      <w:pPr>
        <w:pStyle w:val="KDParagraf"/>
        <w:spacing w:before="0"/>
        <w:rPr>
          <w:rFonts w:cs="Arial"/>
        </w:rPr>
      </w:pPr>
    </w:p>
    <w:p w:rsidR="008D2B23" w:rsidRPr="00F10346" w:rsidRDefault="008D2B23" w:rsidP="008D2B23">
      <w:pPr>
        <w:pStyle w:val="KDParagraf"/>
        <w:spacing w:before="0"/>
        <w:rPr>
          <w:rFonts w:cs="Arial"/>
          <w:color w:val="00B0F0"/>
          <w:lang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1369F3" w:rsidRPr="00073F14" w:rsidRDefault="001369F3" w:rsidP="001369F3">
      <w:pPr>
        <w:pStyle w:val="KDParagraf"/>
        <w:spacing w:before="0"/>
        <w:rPr>
          <w:rFonts w:cs="Arial"/>
          <w:color w:val="00B0F0"/>
          <w:lang w:val="ru-RU" w:bidi="en-U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9B3371" w:rsidRPr="0034563E" w:rsidRDefault="00BA3DF7" w:rsidP="006C6FDF">
      <w:pPr>
        <w:pStyle w:val="ListParagraph"/>
        <w:autoSpaceDE w:val="0"/>
        <w:autoSpaceDN w:val="0"/>
        <w:adjustRightInd w:val="0"/>
        <w:spacing w:before="0" w:after="0" w:line="240" w:lineRule="auto"/>
        <w:ind w:left="0"/>
        <w:contextualSpacing w:val="0"/>
        <w:rPr>
          <w:rFonts w:ascii="Arial" w:hAnsi="Arial" w:cs="Arial"/>
          <w:lang w:val="ru-RU"/>
        </w:rPr>
      </w:pPr>
      <w:r w:rsidRPr="00BA3DF7">
        <w:rPr>
          <w:rFonts w:ascii="Arial" w:hAnsi="Arial" w:cs="Arial"/>
          <w:lang w:val="ru-RU"/>
        </w:rPr>
        <w:t>Изабрани понуђач је обавезан да испоруку добара из</w:t>
      </w:r>
      <w:r w:rsidRPr="00BA3DF7">
        <w:rPr>
          <w:rFonts w:ascii="Arial" w:hAnsi="Arial" w:cs="Arial"/>
          <w:lang w:val="sr-Cyrl-CS"/>
        </w:rPr>
        <w:t xml:space="preserve">врши </w:t>
      </w:r>
      <w:r w:rsidRPr="00BA3DF7">
        <w:rPr>
          <w:rFonts w:ascii="Arial" w:hAnsi="Arial" w:cs="Arial"/>
          <w:lang w:val="ru-RU"/>
        </w:rPr>
        <w:t>у року који не може бити дужи од  120 дана од дана ступања Уговора на снагу.</w:t>
      </w:r>
      <w:r w:rsidR="0034563E" w:rsidRPr="0034563E">
        <w:rPr>
          <w:rFonts w:ascii="Arial" w:hAnsi="Arial" w:cs="Arial"/>
          <w:lang w:val="ru-RU"/>
        </w:rPr>
        <w:t>.</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A3DF7">
        <w:rPr>
          <w:rFonts w:cs="Arial"/>
          <w:lang w:val="sr-Cyrl-CS" w:eastAsia="zh-CN"/>
        </w:rPr>
        <w:t>24 месеца</w:t>
      </w:r>
      <w:r w:rsidR="00B24148" w:rsidRPr="00B24148">
        <w:rPr>
          <w:rFonts w:cs="Arial"/>
          <w:lang w:val="sr-Cyrl-CS" w:eastAsia="zh-CN"/>
        </w:rPr>
        <w:t xml:space="preserve"> </w:t>
      </w:r>
      <w:r w:rsidR="00B24148" w:rsidRPr="00B24148">
        <w:rPr>
          <w:rFonts w:cs="Arial"/>
          <w:lang w:val="ru-RU" w:eastAsia="zh-CN"/>
        </w:rPr>
        <w:t>од дана када је извршен</w:t>
      </w:r>
      <w:r w:rsidR="00B24148" w:rsidRPr="00B24148">
        <w:rPr>
          <w:rFonts w:cs="Arial"/>
          <w:lang w:val="sr-Cyrl-RS" w:eastAsia="zh-CN"/>
        </w:rPr>
        <w:t>а</w:t>
      </w:r>
      <w:r w:rsidR="00B24148" w:rsidRPr="00B24148">
        <w:rPr>
          <w:rFonts w:cs="Arial"/>
          <w:lang w:val="ru-RU" w:eastAsia="zh-CN"/>
        </w:rPr>
        <w:t xml:space="preserve"> </w:t>
      </w:r>
      <w:r w:rsidR="00B24148" w:rsidRPr="00B24148">
        <w:rPr>
          <w:rFonts w:cs="Arial"/>
          <w:lang w:val="sr-Cyrl-RS" w:eastAsia="zh-CN"/>
        </w:rPr>
        <w:t>испорука</w:t>
      </w:r>
      <w:r w:rsidR="00B24148" w:rsidRPr="00B24148">
        <w:rPr>
          <w:rFonts w:cs="Arial"/>
          <w:lang w:val="ru-RU" w:eastAsia="zh-CN"/>
        </w:rPr>
        <w:t xml:space="preserve">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E547ED" w:rsidRPr="00E547ED" w:rsidRDefault="00602538" w:rsidP="00B137B3">
      <w:pPr>
        <w:autoSpaceDE w:val="0"/>
        <w:autoSpaceDN w:val="0"/>
        <w:adjustRightInd w:val="0"/>
        <w:spacing w:before="0"/>
        <w:ind w:right="-426"/>
        <w:rPr>
          <w:lang w:val="sr-Cyrl-RS"/>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700349" w:rsidRDefault="00700349" w:rsidP="00B137B3">
      <w:pPr>
        <w:autoSpaceDE w:val="0"/>
        <w:autoSpaceDN w:val="0"/>
        <w:adjustRightInd w:val="0"/>
        <w:spacing w:before="0"/>
        <w:ind w:right="-426"/>
        <w:rPr>
          <w:rFonts w:eastAsia="Calibri" w:cs="Arial"/>
          <w:lang w:val="ru-RU"/>
        </w:rPr>
      </w:pP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lastRenderedPageBreak/>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31" w:name="_Toc441651595"/>
      <w:bookmarkStart w:id="232" w:name="_Toc442559906"/>
      <w:r w:rsidRPr="00364EB0">
        <w:rPr>
          <w:rFonts w:cs="Arial"/>
          <w:b/>
          <w:lang w:val="ru-RU"/>
        </w:rPr>
        <w:t>Меница за озбиљност понуде</w:t>
      </w:r>
      <w:bookmarkEnd w:id="231"/>
      <w:bookmarkEnd w:id="232"/>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F2600" w:rsidRPr="00DF2600">
        <w:rPr>
          <w:rFonts w:cs="Arial"/>
          <w:b/>
          <w:color w:val="000000"/>
          <w:lang w:val="sr-Cyrl-CS"/>
        </w:rPr>
        <w:t>3000</w:t>
      </w:r>
      <w:r w:rsidR="00DF2600" w:rsidRPr="00DF2600">
        <w:rPr>
          <w:rFonts w:cs="Arial"/>
          <w:b/>
          <w:color w:val="000000"/>
          <w:lang w:val="sr-Latn-RS"/>
        </w:rPr>
        <w:t>/</w:t>
      </w:r>
      <w:r w:rsidR="00DF2600" w:rsidRPr="00DF2600">
        <w:rPr>
          <w:rFonts w:cs="Arial"/>
          <w:b/>
          <w:color w:val="000000"/>
          <w:lang w:val="sr-Cyrl-CS"/>
        </w:rPr>
        <w:t>0412</w:t>
      </w:r>
      <w:r w:rsidR="00DF2600" w:rsidRPr="00DF2600">
        <w:rPr>
          <w:rFonts w:cs="Arial"/>
          <w:b/>
          <w:color w:val="000000"/>
          <w:lang w:val="sr-Latn-RS"/>
        </w:rPr>
        <w:t>/</w:t>
      </w:r>
      <w:r w:rsidR="00DF2600" w:rsidRPr="00DF2600">
        <w:rPr>
          <w:rFonts w:cs="Arial"/>
          <w:b/>
          <w:color w:val="000000"/>
          <w:lang w:val="sr-Cyrl-CS"/>
        </w:rPr>
        <w:t>2017(874</w:t>
      </w:r>
      <w:r w:rsidR="00DF2600" w:rsidRPr="00DF2600">
        <w:rPr>
          <w:rFonts w:cs="Arial"/>
          <w:b/>
          <w:color w:val="000000"/>
          <w:lang w:val="sr-Latn-RS"/>
        </w:rPr>
        <w:t>/</w:t>
      </w:r>
      <w:r w:rsidR="00DF2600" w:rsidRPr="00DF2600">
        <w:rPr>
          <w:rFonts w:cs="Arial"/>
          <w:b/>
          <w:color w:val="000000"/>
          <w:lang w:val="sr-Cyrl-CS"/>
        </w:rPr>
        <w:t>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4E7014"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lastRenderedPageBreak/>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47233F" w:rsidRPr="005F68CE" w:rsidRDefault="00886827" w:rsidP="00886827">
      <w:pPr>
        <w:pStyle w:val="KDParagraf"/>
        <w:spacing w:before="0"/>
        <w:rPr>
          <w:rFonts w:cs="Arial"/>
          <w:lang w:val="sr-Latn-RS" w:bidi="en-US"/>
        </w:rPr>
      </w:pPr>
      <w:r w:rsidRPr="002E0F39">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2E0F39">
        <w:rPr>
          <w:rFonts w:cs="Arial"/>
          <w:lang w:val="ru-RU" w:bidi="en-US"/>
        </w:rPr>
        <w:lastRenderedPageBreak/>
        <w:t>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47233F" w:rsidRPr="005F68CE" w:rsidRDefault="00886827" w:rsidP="00886827">
      <w:pPr>
        <w:pStyle w:val="KDParagraf"/>
        <w:spacing w:before="0"/>
        <w:rPr>
          <w:rFonts w:cs="Arial"/>
          <w:b/>
          <w:lang w:val="sr-Latn-RS" w:bidi="en-US"/>
        </w:rPr>
      </w:pPr>
      <w:r w:rsidRPr="005726D2">
        <w:rPr>
          <w:rFonts w:cs="Arial"/>
          <w:b/>
          <w:lang w:val="ru-RU" w:bidi="en-US"/>
        </w:rPr>
        <w:t>Рокови и начин подношења захтева за заштиту права:</w:t>
      </w:r>
    </w:p>
    <w:p w:rsidR="0047233F" w:rsidRPr="005F68CE"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41BAE" w:rsidRPr="00C41BAE">
        <w:rPr>
          <w:rFonts w:cs="Arial"/>
          <w:bCs/>
          <w:lang w:val="sr-Cyrl-RS" w:bidi="en-US"/>
        </w:rPr>
        <w:t>Ел. делови: Делови за локомотиве ЈСС</w:t>
      </w:r>
      <w:r w:rsidRPr="002E0F39">
        <w:rPr>
          <w:rFonts w:cs="Arial"/>
          <w:lang w:val="sr-Cyrl-RS" w:bidi="en-US"/>
        </w:rPr>
        <w:t xml:space="preserve"> бр.ЈН</w:t>
      </w:r>
      <w:r w:rsidR="001773C7">
        <w:rPr>
          <w:rFonts w:cs="Arial"/>
          <w:lang w:val="sr-Cyrl-RS" w:bidi="en-US"/>
        </w:rPr>
        <w:t xml:space="preserve"> </w:t>
      </w:r>
      <w:r w:rsidR="00DF2600" w:rsidRPr="00DF2600">
        <w:rPr>
          <w:rFonts w:cs="Arial"/>
          <w:b/>
          <w:lang w:val="sr-Cyrl-CS" w:bidi="en-US"/>
        </w:rPr>
        <w:t>3000</w:t>
      </w:r>
      <w:r w:rsidR="00DF2600" w:rsidRPr="00DF2600">
        <w:rPr>
          <w:rFonts w:cs="Arial"/>
          <w:b/>
          <w:lang w:val="sr-Latn-RS" w:bidi="en-US"/>
        </w:rPr>
        <w:t>/</w:t>
      </w:r>
      <w:r w:rsidR="00DF2600" w:rsidRPr="00DF2600">
        <w:rPr>
          <w:rFonts w:cs="Arial"/>
          <w:b/>
          <w:lang w:val="sr-Cyrl-CS" w:bidi="en-US"/>
        </w:rPr>
        <w:t>0412</w:t>
      </w:r>
      <w:r w:rsidR="00DF2600" w:rsidRPr="00DF2600">
        <w:rPr>
          <w:rFonts w:cs="Arial"/>
          <w:b/>
          <w:lang w:val="sr-Latn-RS" w:bidi="en-US"/>
        </w:rPr>
        <w:t>/</w:t>
      </w:r>
      <w:r w:rsidR="00DF2600" w:rsidRPr="00DF2600">
        <w:rPr>
          <w:rFonts w:cs="Arial"/>
          <w:b/>
          <w:lang w:val="sr-Cyrl-CS" w:bidi="en-US"/>
        </w:rPr>
        <w:t>2017(874</w:t>
      </w:r>
      <w:r w:rsidR="00DF2600" w:rsidRPr="00DF2600">
        <w:rPr>
          <w:rFonts w:cs="Arial"/>
          <w:b/>
          <w:lang w:val="sr-Latn-RS" w:bidi="en-US"/>
        </w:rPr>
        <w:t>/</w:t>
      </w:r>
      <w:r w:rsidR="00DF2600" w:rsidRPr="00DF2600">
        <w:rPr>
          <w:rFonts w:cs="Arial"/>
          <w:b/>
          <w:lang w:val="sr-Cyrl-CS" w:bidi="en-US"/>
        </w:rPr>
        <w:t>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47233F" w:rsidRPr="005F68CE"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233F" w:rsidRPr="005F68CE" w:rsidRDefault="00886827" w:rsidP="00886827">
      <w:pPr>
        <w:pStyle w:val="KDParagraf"/>
        <w:spacing w:before="0"/>
        <w:rPr>
          <w:rFonts w:cs="Arial"/>
          <w:lang w:val="sr-Latn-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5F68CE" w:rsidRPr="005F68CE" w:rsidRDefault="005F68CE" w:rsidP="005F68CE">
      <w:pPr>
        <w:pStyle w:val="KDParagraf"/>
        <w:spacing w:before="0"/>
        <w:rPr>
          <w:rFonts w:cs="Arial"/>
          <w:b/>
          <w:lang w:val="ru-RU" w:bidi="en-US"/>
        </w:rPr>
      </w:pPr>
      <w:r w:rsidRPr="005F68CE">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5F68CE" w:rsidRPr="005F68CE" w:rsidRDefault="005F68CE" w:rsidP="005F68CE">
      <w:pPr>
        <w:pStyle w:val="KDParagraf"/>
        <w:spacing w:before="0"/>
        <w:rPr>
          <w:rFonts w:cs="Arial"/>
          <w:lang w:val="ru-RU" w:bidi="en-US"/>
        </w:rPr>
      </w:pPr>
      <w:r w:rsidRPr="005F68CE">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47233F" w:rsidRPr="005F68CE" w:rsidRDefault="005F68CE" w:rsidP="005F68CE">
      <w:pPr>
        <w:pStyle w:val="KDParagraf"/>
        <w:spacing w:before="0"/>
        <w:rPr>
          <w:rFonts w:cs="Arial"/>
          <w:lang w:val="ru-RU" w:bidi="en-US"/>
        </w:rPr>
      </w:pPr>
      <w:r w:rsidRPr="005F68CE">
        <w:rPr>
          <w:rFonts w:cs="Arial"/>
          <w:lang w:val="ru-RU"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
    <w:p w:rsidR="0047233F" w:rsidRPr="005F68CE"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DF2600" w:rsidRPr="00DF2600">
        <w:rPr>
          <w:rFonts w:cs="Arial"/>
          <w:b/>
          <w:lang w:val="sr-Cyrl-CS"/>
        </w:rPr>
        <w:t>3000</w:t>
      </w:r>
      <w:r w:rsidR="00DF2600">
        <w:rPr>
          <w:rFonts w:cs="Arial"/>
          <w:b/>
          <w:lang w:val="sr-Cyrl-RS"/>
        </w:rPr>
        <w:t xml:space="preserve"> </w:t>
      </w:r>
      <w:r w:rsidR="00DF2600" w:rsidRPr="00DF2600">
        <w:rPr>
          <w:rFonts w:cs="Arial"/>
          <w:b/>
          <w:lang w:val="sr-Cyrl-CS"/>
        </w:rPr>
        <w:t>0412</w:t>
      </w:r>
      <w:r w:rsidR="00DF2600">
        <w:rPr>
          <w:rFonts w:cs="Arial"/>
          <w:b/>
          <w:lang w:val="sr-Cyrl-RS"/>
        </w:rPr>
        <w:t xml:space="preserve"> </w:t>
      </w:r>
      <w:r w:rsidR="00DF2600" w:rsidRPr="00DF2600">
        <w:rPr>
          <w:rFonts w:cs="Arial"/>
          <w:b/>
          <w:lang w:val="sr-Cyrl-CS"/>
        </w:rPr>
        <w:t>2017(874</w:t>
      </w:r>
      <w:r w:rsidR="00DF2600">
        <w:rPr>
          <w:rFonts w:cs="Arial"/>
          <w:b/>
          <w:lang w:val="sr-Cyrl-RS"/>
        </w:rPr>
        <w:t xml:space="preserve"> </w:t>
      </w:r>
      <w:r w:rsidR="00DF2600" w:rsidRPr="00DF2600">
        <w:rPr>
          <w:rFonts w:cs="Arial"/>
          <w:b/>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E435E7" w:rsidRPr="00E435E7" w:rsidRDefault="00E435E7" w:rsidP="00E435E7">
      <w:pPr>
        <w:pStyle w:val="KDParagraf"/>
        <w:spacing w:before="0"/>
        <w:rPr>
          <w:rFonts w:cs="Arial"/>
          <w:lang w:val="ru-RU" w:bidi="en-US"/>
        </w:rPr>
      </w:pPr>
      <w:r w:rsidRPr="00E435E7">
        <w:rPr>
          <w:rFonts w:cs="Arial"/>
          <w:lang w:val="ru-RU"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AC3A15" w:rsidRPr="00E435E7" w:rsidRDefault="00E435E7" w:rsidP="00E435E7">
      <w:pPr>
        <w:pStyle w:val="KDParagraf"/>
        <w:spacing w:before="0"/>
        <w:rPr>
          <w:rFonts w:cs="Arial"/>
          <w:lang w:val="sr-Cyrl-RS" w:bidi="en-US"/>
        </w:rPr>
      </w:pPr>
      <w:r w:rsidRPr="00E435E7">
        <w:rPr>
          <w:rFonts w:cs="Arial"/>
          <w:lang w:val="sr-Cyrl-RS" w:bidi="en-US"/>
        </w:rPr>
        <w:t>2</w:t>
      </w:r>
      <w:r w:rsidRPr="00E435E7">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E435E7">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E435E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E435E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2E0F39">
        <w:rPr>
          <w:rFonts w:cs="Arial"/>
          <w:lang w:val="ru-RU"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Default="00886827" w:rsidP="00886827">
      <w:pPr>
        <w:pStyle w:val="KDParagraf"/>
        <w:spacing w:before="0"/>
        <w:rPr>
          <w:rFonts w:cs="Arial"/>
          <w:lang w:val="sr-Cyrl-RS" w:bidi="en-US"/>
        </w:rPr>
      </w:pPr>
    </w:p>
    <w:p w:rsidR="00E547ED" w:rsidRDefault="00E547ED" w:rsidP="00886827">
      <w:pPr>
        <w:pStyle w:val="KDParagraf"/>
        <w:spacing w:before="0"/>
        <w:rPr>
          <w:rFonts w:cs="Arial"/>
          <w:lang w:val="sr-Cyrl-RS" w:bidi="en-US"/>
        </w:rPr>
      </w:pPr>
    </w:p>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7" w:name="_Toc441651611"/>
      <w:bookmarkStart w:id="248" w:name="_Toc442559922"/>
      <w:r w:rsidRPr="00E35636">
        <w:rPr>
          <w:rFonts w:cs="Arial"/>
        </w:rPr>
        <w:t>Измене током трајања уговора</w:t>
      </w:r>
      <w:bookmarkEnd w:id="247"/>
      <w:bookmarkEnd w:id="248"/>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CA3F37" w:rsidRDefault="00CA3F37"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074640" w:rsidRDefault="00074640" w:rsidP="00922EDB">
      <w:pPr>
        <w:spacing w:before="0"/>
        <w:rPr>
          <w:rFonts w:cs="Arial"/>
          <w:color w:val="00B0F0"/>
          <w:lang w:val="sr-Cyrl-RS" w:eastAsia="sr-Latn-CS"/>
        </w:rPr>
      </w:pPr>
    </w:p>
    <w:p w:rsidR="00074640" w:rsidRDefault="00074640" w:rsidP="00922EDB">
      <w:pPr>
        <w:spacing w:before="0"/>
        <w:rPr>
          <w:rFonts w:cs="Arial"/>
          <w:color w:val="00B0F0"/>
          <w:lang w:val="sr-Cyrl-RS" w:eastAsia="sr-Latn-CS"/>
        </w:rPr>
      </w:pPr>
    </w:p>
    <w:p w:rsidR="00074640" w:rsidRDefault="00074640" w:rsidP="00922EDB">
      <w:pPr>
        <w:spacing w:before="0"/>
        <w:rPr>
          <w:rFonts w:cs="Arial"/>
          <w:color w:val="00B0F0"/>
          <w:lang w:val="sr-Cyrl-RS" w:eastAsia="sr-Latn-CS"/>
        </w:rPr>
      </w:pPr>
    </w:p>
    <w:p w:rsidR="00074640" w:rsidRDefault="00074640" w:rsidP="00922EDB">
      <w:pPr>
        <w:spacing w:before="0"/>
        <w:rPr>
          <w:rFonts w:cs="Arial"/>
          <w:color w:val="00B0F0"/>
          <w:lang w:val="sr-Cyrl-RS" w:eastAsia="sr-Latn-CS"/>
        </w:rPr>
      </w:pPr>
    </w:p>
    <w:p w:rsidR="00074640" w:rsidRDefault="00074640" w:rsidP="00922EDB">
      <w:pPr>
        <w:spacing w:before="0"/>
        <w:rPr>
          <w:rFonts w:cs="Arial"/>
          <w:color w:val="00B0F0"/>
          <w:lang w:val="sr-Cyrl-RS" w:eastAsia="sr-Latn-CS"/>
        </w:rPr>
      </w:pPr>
    </w:p>
    <w:p w:rsidR="00074640" w:rsidRPr="00074640" w:rsidRDefault="00074640"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CA3F37"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Cyrl-C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C41BAE" w:rsidRPr="00C41BAE">
        <w:rPr>
          <w:rFonts w:eastAsia="TimesNewRomanPS-BoldMT" w:cs="Arial"/>
          <w:bCs/>
          <w:color w:val="000000" w:themeColor="text1"/>
          <w:lang w:val="sr-Cyrl-RS"/>
        </w:rPr>
        <w:t>Ел. делови: Делови за локомотиве ЈСС</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DF2600">
        <w:rPr>
          <w:rFonts w:eastAsia="TimesNewRomanPS-BoldMT" w:cs="Arial"/>
          <w:bCs/>
          <w:color w:val="000000" w:themeColor="text1"/>
          <w:lang w:val="ru-RU"/>
        </w:rPr>
        <w:t xml:space="preserve">. </w:t>
      </w:r>
      <w:r w:rsidR="00DF2600" w:rsidRPr="00DF2600">
        <w:rPr>
          <w:rFonts w:eastAsia="TimesNewRomanPS-BoldMT" w:cs="Arial"/>
          <w:b/>
          <w:bCs/>
          <w:color w:val="000000" w:themeColor="text1"/>
          <w:lang w:val="sr-Cyrl-CS"/>
        </w:rPr>
        <w:t>3000</w:t>
      </w:r>
      <w:r w:rsidR="00DF2600" w:rsidRPr="00DF2600">
        <w:rPr>
          <w:rFonts w:eastAsia="TimesNewRomanPS-BoldMT" w:cs="Arial"/>
          <w:b/>
          <w:bCs/>
          <w:color w:val="000000" w:themeColor="text1"/>
          <w:lang w:val="sr-Latn-RS"/>
        </w:rPr>
        <w:t>/</w:t>
      </w:r>
      <w:r w:rsidR="00DF2600" w:rsidRPr="00DF2600">
        <w:rPr>
          <w:rFonts w:eastAsia="TimesNewRomanPS-BoldMT" w:cs="Arial"/>
          <w:b/>
          <w:bCs/>
          <w:color w:val="000000" w:themeColor="text1"/>
          <w:lang w:val="sr-Cyrl-CS"/>
        </w:rPr>
        <w:t>0412</w:t>
      </w:r>
      <w:r w:rsidR="00DF2600" w:rsidRPr="00DF2600">
        <w:rPr>
          <w:rFonts w:eastAsia="TimesNewRomanPS-BoldMT" w:cs="Arial"/>
          <w:b/>
          <w:bCs/>
          <w:color w:val="000000" w:themeColor="text1"/>
          <w:lang w:val="sr-Latn-RS"/>
        </w:rPr>
        <w:t>/</w:t>
      </w:r>
      <w:r w:rsidR="00DF2600" w:rsidRPr="00DF2600">
        <w:rPr>
          <w:rFonts w:eastAsia="TimesNewRomanPS-BoldMT" w:cs="Arial"/>
          <w:b/>
          <w:bCs/>
          <w:color w:val="000000" w:themeColor="text1"/>
          <w:lang w:val="sr-Cyrl-CS"/>
        </w:rPr>
        <w:t>2017(874</w:t>
      </w:r>
      <w:r w:rsidR="00DF2600" w:rsidRPr="00DF2600">
        <w:rPr>
          <w:rFonts w:eastAsia="TimesNewRomanPS-BoldMT" w:cs="Arial"/>
          <w:b/>
          <w:bCs/>
          <w:color w:val="000000" w:themeColor="text1"/>
          <w:lang w:val="sr-Latn-RS"/>
        </w:rPr>
        <w:t>/</w:t>
      </w:r>
      <w:r w:rsidR="00DF2600" w:rsidRPr="00DF2600">
        <w:rPr>
          <w:rFonts w:eastAsia="TimesNewRomanPS-BoldMT" w:cs="Arial"/>
          <w:b/>
          <w:bCs/>
          <w:color w:val="000000" w:themeColor="text1"/>
          <w:lang w:val="sr-Cyrl-CS"/>
        </w:rPr>
        <w:t>2017)</w:t>
      </w:r>
    </w:p>
    <w:p w:rsidR="00343A18" w:rsidRPr="00F10346" w:rsidRDefault="00343A18" w:rsidP="00343A18">
      <w:pPr>
        <w:spacing w:before="0"/>
        <w:rPr>
          <w:rFonts w:cs="Arial"/>
          <w:b/>
          <w:bCs/>
          <w:iCs/>
        </w:rPr>
      </w:pPr>
      <w:r w:rsidRPr="00DF2600">
        <w:rPr>
          <w:rFonts w:cs="Arial"/>
          <w:b/>
          <w:bCs/>
          <w:iCs/>
          <w:lang w:val="ru-RU"/>
        </w:rPr>
        <w:t xml:space="preserve">1)ОПШТИ </w:t>
      </w:r>
      <w:r w:rsidRPr="00F10346">
        <w:rPr>
          <w:rFonts w:cs="Arial"/>
          <w:b/>
          <w:bCs/>
          <w:iCs/>
        </w:rPr>
        <w:t>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47464"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47464"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474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1474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AF2A79" w:rsidTr="00CA3F37">
        <w:tc>
          <w:tcPr>
            <w:tcW w:w="9282" w:type="dxa"/>
            <w:tcBorders>
              <w:top w:val="single" w:sz="4" w:space="0" w:color="000000"/>
              <w:left w:val="single" w:sz="4" w:space="0" w:color="000000"/>
              <w:bottom w:val="single" w:sz="4" w:space="0" w:color="000000"/>
              <w:right w:val="single" w:sz="4" w:space="0" w:color="000000"/>
            </w:tcBorders>
          </w:tcPr>
          <w:p w:rsidR="00CA3F37" w:rsidRPr="00DF2600" w:rsidRDefault="00CA3F37" w:rsidP="00DF2600">
            <w:pPr>
              <w:spacing w:before="0"/>
              <w:jc w:val="center"/>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p>
        </w:tc>
      </w:tr>
      <w:tr w:rsidR="00CA3F37" w:rsidRPr="00AF2A79" w:rsidTr="00CA3F37">
        <w:tc>
          <w:tcPr>
            <w:tcW w:w="9282" w:type="dxa"/>
            <w:tcBorders>
              <w:top w:val="single" w:sz="4" w:space="0" w:color="000000"/>
              <w:left w:val="single" w:sz="4" w:space="0" w:color="000000"/>
              <w:bottom w:val="single" w:sz="4" w:space="0" w:color="000000"/>
              <w:right w:val="single" w:sz="4" w:space="0" w:color="000000"/>
            </w:tcBorders>
          </w:tcPr>
          <w:p w:rsidR="00CA3F37" w:rsidRPr="00DF2600" w:rsidRDefault="00CA3F37" w:rsidP="00DF2600">
            <w:pPr>
              <w:spacing w:before="0"/>
              <w:jc w:val="center"/>
              <w:rPr>
                <w:rFonts w:eastAsia="TimesNewRomanPSMT" w:cs="Arial"/>
                <w:bCs/>
                <w:lang w:val="sr-Cyrl-RS"/>
              </w:rPr>
            </w:pPr>
            <w:r w:rsidRPr="00CE3726">
              <w:rPr>
                <w:rFonts w:eastAsia="TimesNewRomanPSMT" w:cs="Arial"/>
                <w:bCs/>
                <w:lang w:val="ru-RU"/>
              </w:rPr>
              <w:t>Б) СА ПОДИЗВОЂАЧЕМ</w:t>
            </w:r>
          </w:p>
        </w:tc>
      </w:tr>
      <w:tr w:rsidR="00CA3F37" w:rsidRPr="00AF2A79" w:rsidTr="00CA3F37">
        <w:tc>
          <w:tcPr>
            <w:tcW w:w="9282" w:type="dxa"/>
            <w:tcBorders>
              <w:top w:val="single" w:sz="4" w:space="0" w:color="000000"/>
              <w:left w:val="single" w:sz="4" w:space="0" w:color="000000"/>
              <w:bottom w:val="single" w:sz="4" w:space="0" w:color="000000"/>
              <w:right w:val="single" w:sz="4" w:space="0" w:color="000000"/>
            </w:tcBorders>
          </w:tcPr>
          <w:p w:rsidR="00CA3F37" w:rsidRPr="00DF2600" w:rsidRDefault="00CA3F37" w:rsidP="00DF2600">
            <w:pPr>
              <w:spacing w:before="0"/>
              <w:jc w:val="center"/>
              <w:rPr>
                <w:rFonts w:eastAsia="TimesNewRomanPSMT" w:cs="Arial"/>
                <w:bCs/>
                <w:lang w:val="sr-Cyrl-RS"/>
              </w:rPr>
            </w:pPr>
            <w:r w:rsidRPr="00CE3726">
              <w:rPr>
                <w:rFonts w:eastAsia="TimesNewRomanPSMT" w:cs="Arial"/>
                <w:bCs/>
                <w:lang w:val="ru-RU"/>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CA3F37" w:rsidRPr="005726D2" w:rsidRDefault="00CA3F37" w:rsidP="00343A18">
      <w:pPr>
        <w:spacing w:before="0"/>
        <w:rPr>
          <w:rFonts w:eastAsia="TimesNewRomanPSMT" w:cs="Arial"/>
          <w:bCs/>
          <w:lang w:val="ru-RU"/>
        </w:rPr>
      </w:pPr>
    </w:p>
    <w:p w:rsidR="00343A18" w:rsidRDefault="00343A18" w:rsidP="00343A18">
      <w:pPr>
        <w:spacing w:before="0"/>
        <w:rPr>
          <w:rFonts w:eastAsia="TimesNewRomanPSMT" w:cs="Arial"/>
          <w:bCs/>
          <w:lang w:val="ru-RU"/>
        </w:rPr>
      </w:pPr>
    </w:p>
    <w:p w:rsidR="00DF2600" w:rsidRDefault="00DF2600" w:rsidP="00343A18">
      <w:pPr>
        <w:spacing w:before="0"/>
        <w:rPr>
          <w:rFonts w:eastAsia="TimesNewRomanPSMT" w:cs="Arial"/>
          <w:bCs/>
          <w:lang w:val="ru-RU"/>
        </w:rPr>
      </w:pPr>
    </w:p>
    <w:p w:rsidR="00DF2600" w:rsidRDefault="00DF2600" w:rsidP="00343A18">
      <w:pPr>
        <w:spacing w:before="0"/>
        <w:rPr>
          <w:rFonts w:eastAsia="TimesNewRomanPSMT" w:cs="Arial"/>
          <w:bCs/>
          <w:lang w:val="ru-RU"/>
        </w:rPr>
      </w:pPr>
    </w:p>
    <w:p w:rsidR="00DF2600" w:rsidRDefault="00DF2600" w:rsidP="00343A18">
      <w:pPr>
        <w:spacing w:before="0"/>
        <w:rPr>
          <w:rFonts w:eastAsia="TimesNewRomanPSMT" w:cs="Arial"/>
          <w:bCs/>
          <w:lang w:val="ru-RU"/>
        </w:rPr>
      </w:pPr>
    </w:p>
    <w:p w:rsidR="00DF2600" w:rsidRDefault="00DF2600" w:rsidP="00343A18">
      <w:pPr>
        <w:spacing w:before="0"/>
        <w:rPr>
          <w:rFonts w:eastAsia="TimesNewRomanPSMT" w:cs="Arial"/>
          <w:bCs/>
          <w:lang w:val="ru-RU"/>
        </w:rPr>
      </w:pPr>
    </w:p>
    <w:p w:rsidR="00DF2600" w:rsidRPr="005726D2" w:rsidRDefault="00DF2600"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14746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14746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14746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14746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147464"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147464" w:rsidTr="00AF3AF8">
        <w:trPr>
          <w:trHeight w:val="440"/>
        </w:trPr>
        <w:tc>
          <w:tcPr>
            <w:tcW w:w="5920" w:type="dxa"/>
            <w:vAlign w:val="center"/>
          </w:tcPr>
          <w:p w:rsidR="000E75A0" w:rsidRPr="00F10346" w:rsidRDefault="00C41BAE" w:rsidP="00C52C87">
            <w:pPr>
              <w:spacing w:before="0"/>
              <w:rPr>
                <w:rFonts w:cs="Arial"/>
                <w:b/>
                <w:lang w:val="sr-Cyrl-CS"/>
              </w:rPr>
            </w:pPr>
            <w:r w:rsidRPr="00C41BAE">
              <w:rPr>
                <w:rFonts w:cs="Arial"/>
                <w:bCs/>
                <w:lang w:val="sr-Cyrl-RS"/>
              </w:rPr>
              <w:t>Ел. делови: Делови за локомотиве ЈСС</w:t>
            </w:r>
            <w:r w:rsidR="0074706C" w:rsidRPr="005726D2">
              <w:rPr>
                <w:rFonts w:cs="Arial"/>
                <w:lang w:val="ru-RU"/>
              </w:rPr>
              <w:t xml:space="preserve"> бр.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147464"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147464"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E2612E" w:rsidP="000159D6">
            <w:pPr>
              <w:spacing w:before="0"/>
              <w:jc w:val="center"/>
              <w:rPr>
                <w:rFonts w:cs="Arial"/>
                <w:spacing w:val="4"/>
                <w:lang w:val="ru-RU"/>
              </w:rPr>
            </w:pPr>
            <w:r>
              <w:rPr>
                <w:rFonts w:cs="Arial"/>
                <w:spacing w:val="4"/>
                <w:lang w:val="ru-RU"/>
              </w:rPr>
              <w:t xml:space="preserve">Најдуже </w:t>
            </w:r>
            <w:r w:rsidRPr="00E2612E">
              <w:rPr>
                <w:rFonts w:cs="Arial"/>
                <w:spacing w:val="4"/>
                <w:lang w:val="ru-RU"/>
              </w:rPr>
              <w:t>120 дана од дана ступања Уговора на снагу</w:t>
            </w:r>
            <w:r w:rsidR="000159D6" w:rsidRPr="000159D6">
              <w:rPr>
                <w:rFonts w:cs="Arial"/>
                <w:spacing w:val="4"/>
                <w:lang w:val="ru-RU"/>
              </w:rPr>
              <w:t>.</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E2612E" w:rsidP="000159D6">
            <w:pPr>
              <w:spacing w:before="0"/>
              <w:jc w:val="center"/>
              <w:rPr>
                <w:rFonts w:cs="Arial"/>
                <w:bCs/>
                <w:iCs/>
                <w:lang w:val="ru-RU"/>
              </w:rPr>
            </w:pPr>
            <w:r>
              <w:rPr>
                <w:rFonts w:eastAsia="Calibri" w:cs="Arial"/>
                <w:lang w:val="ru-RU"/>
              </w:rPr>
              <w:t xml:space="preserve">___ дана </w:t>
            </w:r>
            <w:r w:rsidRPr="00805982">
              <w:rPr>
                <w:rFonts w:eastAsia="Calibri" w:cs="Arial"/>
                <w:lang w:val="ru-RU"/>
              </w:rPr>
              <w:t>од дана ступања Уговора на снагу</w:t>
            </w:r>
          </w:p>
        </w:tc>
      </w:tr>
      <w:tr w:rsidR="000E75A0" w:rsidRPr="00147464"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757FE">
            <w:pPr>
              <w:spacing w:before="0"/>
              <w:jc w:val="center"/>
              <w:rPr>
                <w:rFonts w:cs="Arial"/>
                <w:b/>
                <w:bCs/>
                <w:iCs/>
                <w:lang w:val="sr-Cyrl-CS"/>
              </w:rPr>
            </w:pPr>
            <w:r>
              <w:rPr>
                <w:rFonts w:cs="Arial"/>
                <w:bCs/>
                <w:iCs/>
                <w:lang w:val="sr-Cyrl-CS"/>
              </w:rPr>
              <w:t xml:space="preserve">не може бити краћи од </w:t>
            </w:r>
            <w:r w:rsidR="00A6232C" w:rsidRPr="00510E58">
              <w:rPr>
                <w:rFonts w:cs="Arial"/>
                <w:bCs/>
                <w:iCs/>
                <w:lang w:val="sr-Cyrl-CS"/>
              </w:rPr>
              <w:t>2</w:t>
            </w:r>
            <w:r>
              <w:rPr>
                <w:rFonts w:cs="Arial"/>
                <w:bCs/>
                <w:iCs/>
                <w:lang w:val="sr-Cyrl-CS"/>
              </w:rPr>
              <w:t>4</w:t>
            </w:r>
            <w:r w:rsidR="000E75A0" w:rsidRPr="00510E58">
              <w:rPr>
                <w:rFonts w:cs="Arial"/>
                <w:bCs/>
                <w:iCs/>
                <w:lang w:val="sr-Cyrl-CS"/>
              </w:rPr>
              <w:t xml:space="preserve"> месец</w:t>
            </w:r>
            <w:r>
              <w:rPr>
                <w:rFonts w:cs="Arial"/>
                <w:bCs/>
                <w:iCs/>
                <w:lang w:val="sr-Cyrl-C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147464"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E6CF7" w:rsidRPr="003E6CF7" w:rsidRDefault="003E6CF7" w:rsidP="003E6CF7">
            <w:pPr>
              <w:spacing w:before="0"/>
              <w:jc w:val="center"/>
              <w:rPr>
                <w:rFonts w:cs="Arial"/>
                <w:bCs/>
                <w:iCs/>
                <w:lang w:val="sr-Cyrl-RS"/>
              </w:rPr>
            </w:pPr>
            <w:r w:rsidRPr="003E6CF7">
              <w:rPr>
                <w:rFonts w:cs="Arial"/>
                <w:bCs/>
                <w:iCs/>
                <w:lang w:val="ru-RU"/>
              </w:rPr>
              <w:t>Огранак ТЕНТ, Богољуба Урошевића Црног бр.44.,</w:t>
            </w:r>
            <w:r w:rsidRPr="003E6CF7">
              <w:rPr>
                <w:rFonts w:cs="Arial"/>
                <w:bCs/>
                <w:iCs/>
                <w:lang w:val="sr-Cyrl-RS"/>
              </w:rPr>
              <w:t xml:space="preserve"> </w:t>
            </w:r>
            <w:r w:rsidRPr="003E6CF7">
              <w:rPr>
                <w:rFonts w:cs="Arial"/>
                <w:bCs/>
                <w:iCs/>
                <w:lang w:val="ru-RU"/>
              </w:rPr>
              <w:t>11500 Обреновац</w:t>
            </w:r>
            <w:r w:rsidRPr="003E6CF7">
              <w:rPr>
                <w:rFonts w:cs="Arial"/>
                <w:bCs/>
                <w:iCs/>
                <w:lang w:val="sr-Cyrl-RS"/>
              </w:rPr>
              <w:t>.</w:t>
            </w:r>
          </w:p>
          <w:p w:rsidR="000E75A0" w:rsidRPr="00510E58" w:rsidRDefault="003E6CF7" w:rsidP="003E6CF7">
            <w:pPr>
              <w:spacing w:before="0"/>
              <w:jc w:val="center"/>
              <w:rPr>
                <w:rFonts w:cs="Arial"/>
                <w:b/>
                <w:bCs/>
                <w:iCs/>
                <w:lang w:val="sr-Cyrl-CS"/>
              </w:rPr>
            </w:pPr>
            <w:r w:rsidRPr="003E6CF7">
              <w:rPr>
                <w:rFonts w:cs="Arial"/>
                <w:bCs/>
                <w:iCs/>
                <w:lang w:val="sr-Cyrl-C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147464"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147464"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333ACB" w:rsidRDefault="00333ACB" w:rsidP="00BA2C2D">
      <w:pPr>
        <w:autoSpaceDE w:val="0"/>
        <w:autoSpaceDN w:val="0"/>
        <w:adjustRightInd w:val="0"/>
        <w:rPr>
          <w:rFonts w:eastAsia="TimesNewRomanPS-BoldMT" w:cs="Arial"/>
          <w:bCs/>
          <w:iCs/>
          <w:sz w:val="20"/>
          <w:szCs w:val="20"/>
          <w:lang w:val="sr-Cyrl-RS"/>
        </w:rPr>
      </w:pPr>
    </w:p>
    <w:p w:rsidR="00333ACB" w:rsidRDefault="00333ACB"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DF2600" w:rsidRDefault="00DF2600" w:rsidP="00DF2600">
      <w:pPr>
        <w:spacing w:before="0"/>
        <w:jc w:val="center"/>
        <w:rPr>
          <w:rFonts w:cs="Arial"/>
          <w:b/>
          <w:lang w:val="sr-Cyrl-RS"/>
        </w:rPr>
      </w:pPr>
      <w:r>
        <w:rPr>
          <w:rFonts w:cs="Arial"/>
          <w:b/>
          <w:lang w:val="ru-RU"/>
        </w:rPr>
        <w:t>ОБРАЗАЦ СТРУКТУРЕ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147464" w:rsidTr="00333ACB">
        <w:tc>
          <w:tcPr>
            <w:tcW w:w="286" w:type="pct"/>
            <w:shd w:val="clear" w:color="auto" w:fill="C6D9F1" w:themeFill="text2" w:themeFillTint="33"/>
            <w:vAlign w:val="center"/>
          </w:tcPr>
          <w:p w:rsidR="007F7D7A" w:rsidRPr="00340896" w:rsidRDefault="007F7D7A" w:rsidP="00EF1F09">
            <w:pPr>
              <w:spacing w:before="0"/>
              <w:jc w:val="center"/>
              <w:rPr>
                <w:rFonts w:cs="Arial"/>
                <w:bCs/>
                <w:iCs/>
                <w:lang w:val="sr-Cyrl-CS"/>
              </w:rPr>
            </w:pPr>
            <w:r w:rsidRPr="00340896">
              <w:rPr>
                <w:rFonts w:cs="Arial"/>
                <w:bCs/>
                <w:iCs/>
                <w:lang w:val="sr-Cyrl-CS"/>
              </w:rPr>
              <w:t>Рбр</w:t>
            </w:r>
          </w:p>
        </w:tc>
        <w:tc>
          <w:tcPr>
            <w:tcW w:w="1324"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Назив добра</w:t>
            </w:r>
          </w:p>
        </w:tc>
        <w:tc>
          <w:tcPr>
            <w:tcW w:w="355"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Јед.</w:t>
            </w:r>
          </w:p>
          <w:p w:rsidR="007F7D7A" w:rsidRPr="00340896" w:rsidRDefault="007F7D7A" w:rsidP="00EF1F09">
            <w:pPr>
              <w:spacing w:before="0"/>
              <w:jc w:val="center"/>
              <w:rPr>
                <w:rFonts w:cs="Arial"/>
                <w:b/>
                <w:bCs/>
                <w:iCs/>
                <w:lang w:val="sr-Cyrl-CS"/>
              </w:rPr>
            </w:pPr>
            <w:r w:rsidRPr="00340896">
              <w:rPr>
                <w:rFonts w:cs="Arial"/>
                <w:b/>
                <w:bCs/>
                <w:iCs/>
                <w:lang w:val="sr-Cyrl-CS"/>
              </w:rPr>
              <w:t>мере</w:t>
            </w:r>
          </w:p>
        </w:tc>
        <w:tc>
          <w:tcPr>
            <w:tcW w:w="587"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количина</w:t>
            </w:r>
          </w:p>
        </w:tc>
        <w:tc>
          <w:tcPr>
            <w:tcW w:w="341"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Јед.</w:t>
            </w:r>
          </w:p>
          <w:p w:rsidR="007F7D7A" w:rsidRPr="00340896" w:rsidRDefault="007F7D7A" w:rsidP="00EF1F09">
            <w:pPr>
              <w:spacing w:before="0"/>
              <w:jc w:val="center"/>
              <w:rPr>
                <w:rFonts w:cs="Arial"/>
                <w:b/>
                <w:bCs/>
                <w:iCs/>
                <w:lang w:val="sr-Cyrl-CS"/>
              </w:rPr>
            </w:pPr>
            <w:r w:rsidRPr="00340896">
              <w:rPr>
                <w:rFonts w:cs="Arial"/>
                <w:b/>
                <w:bCs/>
                <w:iCs/>
                <w:lang w:val="sr-Cyrl-CS"/>
              </w:rPr>
              <w:t>цена без ПДВ</w:t>
            </w:r>
          </w:p>
          <w:p w:rsidR="00186529" w:rsidRDefault="007F7D7A" w:rsidP="00EF1F09">
            <w:pPr>
              <w:spacing w:before="0"/>
              <w:jc w:val="center"/>
              <w:rPr>
                <w:rFonts w:cs="Arial"/>
                <w:b/>
                <w:bCs/>
                <w:iCs/>
                <w:lang w:val="sr-Cyrl-CS"/>
              </w:rPr>
            </w:pPr>
            <w:r w:rsidRPr="00340896">
              <w:rPr>
                <w:rFonts w:cs="Arial"/>
                <w:b/>
                <w:bCs/>
                <w:iCs/>
                <w:lang w:val="sr-Cyrl-CS"/>
              </w:rPr>
              <w:t>дин.</w:t>
            </w:r>
          </w:p>
          <w:p w:rsidR="007F7D7A" w:rsidRPr="00186529" w:rsidRDefault="007F7D7A" w:rsidP="00EF1F09">
            <w:pPr>
              <w:spacing w:before="0"/>
              <w:jc w:val="center"/>
              <w:rPr>
                <w:rFonts w:cs="Arial"/>
                <w:b/>
                <w:bCs/>
                <w:iCs/>
                <w:lang w:val="sr-Cyrl-RS"/>
              </w:rPr>
            </w:pPr>
            <w:r w:rsidRPr="00340896">
              <w:rPr>
                <w:rFonts w:cs="Arial"/>
                <w:b/>
                <w:bCs/>
                <w:iCs/>
                <w:lang w:val="sr-Cyrl-CS"/>
              </w:rPr>
              <w:t xml:space="preserve"> </w:t>
            </w:r>
          </w:p>
        </w:tc>
        <w:tc>
          <w:tcPr>
            <w:tcW w:w="341"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Јед.</w:t>
            </w:r>
          </w:p>
          <w:p w:rsidR="007F7D7A" w:rsidRPr="00340896" w:rsidRDefault="007F7D7A" w:rsidP="00EF1F09">
            <w:pPr>
              <w:spacing w:before="0"/>
              <w:jc w:val="center"/>
              <w:rPr>
                <w:rFonts w:cs="Arial"/>
                <w:b/>
                <w:bCs/>
                <w:iCs/>
                <w:lang w:val="sr-Cyrl-CS"/>
              </w:rPr>
            </w:pPr>
            <w:r w:rsidRPr="00340896">
              <w:rPr>
                <w:rFonts w:cs="Arial"/>
                <w:b/>
                <w:bCs/>
                <w:iCs/>
                <w:lang w:val="sr-Cyrl-CS"/>
              </w:rPr>
              <w:t>цена са ПДВ</w:t>
            </w:r>
          </w:p>
          <w:p w:rsidR="007F7D7A" w:rsidRDefault="007F7D7A" w:rsidP="00EF1F09">
            <w:pPr>
              <w:spacing w:before="0"/>
              <w:jc w:val="center"/>
              <w:rPr>
                <w:rFonts w:cs="Arial"/>
                <w:b/>
                <w:bCs/>
                <w:iCs/>
                <w:lang w:val="sr-Cyrl-CS"/>
              </w:rPr>
            </w:pPr>
            <w:r w:rsidRPr="00340896">
              <w:rPr>
                <w:rFonts w:cs="Arial"/>
                <w:b/>
                <w:bCs/>
                <w:iCs/>
                <w:lang w:val="sr-Cyrl-CS"/>
              </w:rPr>
              <w:t>дин</w:t>
            </w:r>
          </w:p>
          <w:p w:rsidR="00186529" w:rsidRPr="00186529" w:rsidRDefault="00186529" w:rsidP="00EF1F09">
            <w:pPr>
              <w:spacing w:before="0"/>
              <w:jc w:val="center"/>
              <w:rPr>
                <w:rFonts w:cs="Arial"/>
                <w:b/>
                <w:bCs/>
                <w:iCs/>
                <w:lang w:val="sr-Cyrl-RS"/>
              </w:rPr>
            </w:pPr>
          </w:p>
        </w:tc>
        <w:tc>
          <w:tcPr>
            <w:tcW w:w="456"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Укупна цена без ПДВ</w:t>
            </w:r>
          </w:p>
          <w:p w:rsidR="007F7D7A" w:rsidRDefault="007F7D7A" w:rsidP="00EF1F09">
            <w:pPr>
              <w:spacing w:before="0"/>
              <w:jc w:val="center"/>
              <w:rPr>
                <w:rFonts w:cs="Arial"/>
                <w:b/>
                <w:bCs/>
                <w:iCs/>
                <w:lang w:val="sr-Cyrl-CS"/>
              </w:rPr>
            </w:pPr>
            <w:r w:rsidRPr="00340896">
              <w:rPr>
                <w:rFonts w:cs="Arial"/>
                <w:b/>
                <w:bCs/>
                <w:iCs/>
                <w:lang w:val="sr-Cyrl-CS"/>
              </w:rPr>
              <w:t>дин.</w:t>
            </w:r>
          </w:p>
          <w:p w:rsidR="00186529" w:rsidRDefault="00186529" w:rsidP="00EF1F09">
            <w:pPr>
              <w:spacing w:before="0"/>
              <w:jc w:val="center"/>
              <w:rPr>
                <w:rFonts w:cs="Arial"/>
                <w:b/>
                <w:bCs/>
                <w:iCs/>
                <w:lang w:val="sr-Cyrl-CS"/>
              </w:rPr>
            </w:pPr>
          </w:p>
          <w:p w:rsidR="00186529" w:rsidRPr="00186529" w:rsidRDefault="00186529" w:rsidP="00EF1F09">
            <w:pPr>
              <w:spacing w:before="0"/>
              <w:jc w:val="center"/>
              <w:rPr>
                <w:rFonts w:cs="Arial"/>
                <w:b/>
                <w:bCs/>
                <w:iCs/>
                <w:lang w:val="sr-Cyrl-RS"/>
              </w:rPr>
            </w:pPr>
          </w:p>
        </w:tc>
        <w:tc>
          <w:tcPr>
            <w:tcW w:w="456" w:type="pct"/>
            <w:shd w:val="clear" w:color="auto" w:fill="C6D9F1" w:themeFill="text2" w:themeFillTint="33"/>
            <w:vAlign w:val="center"/>
          </w:tcPr>
          <w:p w:rsidR="007F7D7A" w:rsidRPr="00340896" w:rsidRDefault="007F7D7A" w:rsidP="00EF1F09">
            <w:pPr>
              <w:spacing w:before="0"/>
              <w:jc w:val="center"/>
              <w:rPr>
                <w:rFonts w:cs="Arial"/>
                <w:b/>
                <w:bCs/>
                <w:iCs/>
                <w:lang w:val="sr-Cyrl-CS"/>
              </w:rPr>
            </w:pPr>
            <w:r w:rsidRPr="00340896">
              <w:rPr>
                <w:rFonts w:cs="Arial"/>
                <w:b/>
                <w:bCs/>
                <w:iCs/>
                <w:lang w:val="sr-Cyrl-CS"/>
              </w:rPr>
              <w:t>Укупна цена са ПДВ</w:t>
            </w:r>
          </w:p>
          <w:p w:rsidR="007F7D7A" w:rsidRDefault="007F7D7A" w:rsidP="00EF1F09">
            <w:pPr>
              <w:spacing w:before="0"/>
              <w:jc w:val="center"/>
              <w:rPr>
                <w:rFonts w:cs="Arial"/>
                <w:b/>
                <w:bCs/>
                <w:iCs/>
                <w:lang w:val="sr-Cyrl-CS"/>
              </w:rPr>
            </w:pPr>
            <w:r w:rsidRPr="00340896">
              <w:rPr>
                <w:rFonts w:cs="Arial"/>
                <w:b/>
                <w:bCs/>
                <w:iCs/>
                <w:lang w:val="sr-Cyrl-CS"/>
              </w:rPr>
              <w:t xml:space="preserve">дин. </w:t>
            </w:r>
          </w:p>
          <w:p w:rsidR="00186529" w:rsidRPr="00186529" w:rsidRDefault="00186529" w:rsidP="00EF1F09">
            <w:pPr>
              <w:spacing w:before="0"/>
              <w:jc w:val="center"/>
              <w:rPr>
                <w:rFonts w:cs="Arial"/>
                <w:b/>
                <w:bCs/>
                <w:iCs/>
                <w:lang w:val="sr-Cyrl-RS"/>
              </w:rPr>
            </w:pPr>
          </w:p>
        </w:tc>
        <w:tc>
          <w:tcPr>
            <w:tcW w:w="855" w:type="pct"/>
            <w:shd w:val="clear" w:color="auto" w:fill="C6D9F1" w:themeFill="text2" w:themeFillTint="33"/>
          </w:tcPr>
          <w:p w:rsidR="007F7D7A" w:rsidRPr="00340896" w:rsidRDefault="007F7D7A" w:rsidP="00EF1F09">
            <w:pPr>
              <w:spacing w:before="0"/>
              <w:jc w:val="center"/>
              <w:rPr>
                <w:rFonts w:cs="Arial"/>
                <w:b/>
                <w:bCs/>
                <w:iCs/>
                <w:lang w:val="sr-Cyrl-CS"/>
              </w:rPr>
            </w:pPr>
            <w:r w:rsidRPr="00340896">
              <w:rPr>
                <w:rFonts w:cs="Arial"/>
                <w:b/>
                <w:bCs/>
                <w:iCs/>
                <w:lang w:val="sr-Cyrl-CS"/>
              </w:rPr>
              <w:t>Назив</w:t>
            </w:r>
          </w:p>
          <w:p w:rsidR="007F7D7A" w:rsidRPr="00340896" w:rsidRDefault="007F7D7A" w:rsidP="00EF1F09">
            <w:pPr>
              <w:spacing w:before="0"/>
              <w:jc w:val="center"/>
              <w:rPr>
                <w:rFonts w:cs="Arial"/>
                <w:b/>
                <w:bCs/>
                <w:iCs/>
                <w:lang w:val="sr-Cyrl-CS"/>
              </w:rPr>
            </w:pPr>
            <w:r w:rsidRPr="00340896">
              <w:rPr>
                <w:rFonts w:cs="Arial"/>
                <w:b/>
                <w:bCs/>
                <w:iCs/>
                <w:lang w:val="sr-Cyrl-CS"/>
              </w:rPr>
              <w:t>произвођача</w:t>
            </w:r>
          </w:p>
          <w:p w:rsidR="007F7D7A" w:rsidRPr="00340896" w:rsidRDefault="007F7D7A" w:rsidP="00EF1F09">
            <w:pPr>
              <w:spacing w:before="0"/>
              <w:jc w:val="center"/>
              <w:rPr>
                <w:rFonts w:cs="Arial"/>
                <w:b/>
                <w:bCs/>
                <w:iCs/>
                <w:lang w:val="sr-Cyrl-CS"/>
              </w:rPr>
            </w:pPr>
            <w:r w:rsidRPr="00340896">
              <w:rPr>
                <w:rFonts w:cs="Arial"/>
                <w:b/>
                <w:bCs/>
                <w:iCs/>
                <w:lang w:val="sr-Cyrl-CS"/>
              </w:rPr>
              <w:t>добара,модел, ознака добра</w:t>
            </w:r>
            <w:r w:rsidR="000D28DC">
              <w:rPr>
                <w:rFonts w:cs="Arial"/>
                <w:b/>
                <w:bCs/>
                <w:iCs/>
                <w:lang w:val="sr-Cyrl-CS"/>
              </w:rPr>
              <w:t xml:space="preserve"> и земља порекла</w:t>
            </w:r>
          </w:p>
        </w:tc>
      </w:tr>
      <w:tr w:rsidR="00D24820" w:rsidRPr="00340896" w:rsidTr="00333ACB">
        <w:tc>
          <w:tcPr>
            <w:tcW w:w="286"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(1)</w:t>
            </w:r>
          </w:p>
        </w:tc>
        <w:tc>
          <w:tcPr>
            <w:tcW w:w="1324"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(2)</w:t>
            </w:r>
          </w:p>
        </w:tc>
        <w:tc>
          <w:tcPr>
            <w:tcW w:w="355"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(3)</w:t>
            </w:r>
          </w:p>
        </w:tc>
        <w:tc>
          <w:tcPr>
            <w:tcW w:w="587"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(4)</w:t>
            </w:r>
          </w:p>
        </w:tc>
        <w:tc>
          <w:tcPr>
            <w:tcW w:w="341"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(5)</w:t>
            </w:r>
          </w:p>
        </w:tc>
        <w:tc>
          <w:tcPr>
            <w:tcW w:w="341"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(6)</w:t>
            </w:r>
          </w:p>
        </w:tc>
        <w:tc>
          <w:tcPr>
            <w:tcW w:w="456"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(7)</w:t>
            </w:r>
          </w:p>
        </w:tc>
        <w:tc>
          <w:tcPr>
            <w:tcW w:w="456" w:type="pct"/>
            <w:shd w:val="clear" w:color="auto" w:fill="auto"/>
          </w:tcPr>
          <w:p w:rsidR="007F7D7A" w:rsidRPr="00340896" w:rsidRDefault="007F7D7A" w:rsidP="00EF1F09">
            <w:pPr>
              <w:spacing w:before="0"/>
              <w:jc w:val="center"/>
              <w:rPr>
                <w:rFonts w:cs="Arial"/>
                <w:b/>
                <w:bCs/>
                <w:iCs/>
                <w:lang w:val="sr-Cyrl-CS"/>
              </w:rPr>
            </w:pPr>
            <w:r w:rsidRPr="00340896">
              <w:rPr>
                <w:rFonts w:cs="Arial"/>
                <w:b/>
                <w:bCs/>
                <w:iCs/>
                <w:lang w:val="sr-Cyrl-CS"/>
              </w:rPr>
              <w:t>(8)</w:t>
            </w:r>
          </w:p>
        </w:tc>
        <w:tc>
          <w:tcPr>
            <w:tcW w:w="855" w:type="pct"/>
          </w:tcPr>
          <w:p w:rsidR="007F7D7A" w:rsidRPr="00340896" w:rsidRDefault="007F7D7A" w:rsidP="00EF1F09">
            <w:pPr>
              <w:spacing w:before="0"/>
              <w:jc w:val="center"/>
              <w:rPr>
                <w:rFonts w:cs="Arial"/>
                <w:b/>
                <w:bCs/>
                <w:iCs/>
                <w:lang w:val="sr-Cyrl-CS"/>
              </w:rPr>
            </w:pPr>
            <w:r w:rsidRPr="00340896">
              <w:rPr>
                <w:rFonts w:cs="Arial"/>
                <w:b/>
                <w:bCs/>
                <w:iCs/>
                <w:lang w:val="sr-Cyrl-CS"/>
              </w:rPr>
              <w:t>(9)</w:t>
            </w:r>
          </w:p>
        </w:tc>
      </w:tr>
      <w:tr w:rsidR="005D1F1D" w:rsidRPr="00340896" w:rsidTr="00333ACB">
        <w:tc>
          <w:tcPr>
            <w:tcW w:w="286" w:type="pct"/>
            <w:shd w:val="clear" w:color="auto" w:fill="auto"/>
          </w:tcPr>
          <w:p w:rsidR="005D1F1D" w:rsidRPr="00340896" w:rsidRDefault="005D1F1D" w:rsidP="00EF1F09">
            <w:pPr>
              <w:spacing w:before="0" w:line="276" w:lineRule="auto"/>
              <w:jc w:val="center"/>
              <w:rPr>
                <w:rFonts w:cs="Arial"/>
                <w:b/>
                <w:lang w:val="sr-Latn-CS"/>
              </w:rPr>
            </w:pPr>
            <w:r w:rsidRPr="00340896">
              <w:rPr>
                <w:rFonts w:cs="Arial"/>
                <w:b/>
                <w:lang w:val="sr-Latn-CS"/>
              </w:rPr>
              <w:t>1</w:t>
            </w:r>
          </w:p>
        </w:tc>
        <w:tc>
          <w:tcPr>
            <w:tcW w:w="1324" w:type="pct"/>
            <w:shd w:val="clear" w:color="auto" w:fill="auto"/>
            <w:vAlign w:val="bottom"/>
          </w:tcPr>
          <w:p w:rsidR="005D1F1D" w:rsidRPr="00333ACB" w:rsidRDefault="00EF1F09" w:rsidP="00EF1F09">
            <w:pPr>
              <w:spacing w:before="0"/>
              <w:rPr>
                <w:rFonts w:cs="Arial"/>
                <w:lang w:val="sr-Cyrl-RS" w:eastAsia="hr-HR"/>
              </w:rPr>
            </w:pPr>
            <w:r>
              <w:rPr>
                <w:rFonts w:cs="Arial"/>
                <w:lang w:val="sr-Cyrl-RS" w:eastAsia="hr-HR"/>
              </w:rPr>
              <w:t>Ч</w:t>
            </w:r>
            <w:r w:rsidRPr="00EF1F09">
              <w:rPr>
                <w:rFonts w:cs="Arial"/>
                <w:lang w:val="sr-Cyrl-RS" w:eastAsia="hr-HR"/>
              </w:rPr>
              <w:t>A</w:t>
            </w:r>
            <w:r>
              <w:rPr>
                <w:rFonts w:cs="Arial"/>
                <w:lang w:val="sr-Cyrl-RS" w:eastAsia="hr-HR"/>
              </w:rPr>
              <w:t>УР</w:t>
            </w:r>
            <w:r w:rsidRPr="00EF1F09">
              <w:rPr>
                <w:rFonts w:cs="Arial"/>
                <w:lang w:val="sr-Cyrl-RS" w:eastAsia="hr-HR"/>
              </w:rPr>
              <w:t>A ED 332667</w:t>
            </w:r>
            <w:r w:rsidR="000D28DC">
              <w:rPr>
                <w:rFonts w:cs="Arial"/>
                <w:lang w:val="sr-Cyrl-RS" w:eastAsia="hr-HR"/>
              </w:rPr>
              <w:t xml:space="preserve"> </w:t>
            </w:r>
            <w:r w:rsidR="009832C2">
              <w:rPr>
                <w:rFonts w:cs="Arial"/>
                <w:lang w:val="sr-Cyrl-RS" w:eastAsia="hr-HR"/>
              </w:rPr>
              <w:t xml:space="preserve"> или одговарајући</w:t>
            </w:r>
          </w:p>
        </w:tc>
        <w:tc>
          <w:tcPr>
            <w:tcW w:w="355" w:type="pct"/>
            <w:shd w:val="clear" w:color="auto" w:fill="auto"/>
          </w:tcPr>
          <w:p w:rsidR="005D1F1D" w:rsidRPr="00EF1F09" w:rsidRDefault="00EF1F09" w:rsidP="00EF1F09">
            <w:pPr>
              <w:spacing w:before="0" w:line="276" w:lineRule="auto"/>
              <w:jc w:val="center"/>
              <w:rPr>
                <w:rFonts w:cs="Arial"/>
                <w:lang w:val="sr-Cyrl-RS"/>
              </w:rPr>
            </w:pPr>
            <w:r>
              <w:rPr>
                <w:rFonts w:cs="Arial"/>
                <w:lang w:val="sr-Cyrl-RS"/>
              </w:rPr>
              <w:t>ком</w:t>
            </w:r>
          </w:p>
        </w:tc>
        <w:tc>
          <w:tcPr>
            <w:tcW w:w="587" w:type="pct"/>
            <w:shd w:val="clear" w:color="auto" w:fill="auto"/>
            <w:vAlign w:val="bottom"/>
          </w:tcPr>
          <w:p w:rsidR="005D1F1D" w:rsidRPr="00333ACB" w:rsidRDefault="00EF1F09" w:rsidP="00EF1F09">
            <w:pPr>
              <w:spacing w:before="0"/>
              <w:jc w:val="right"/>
              <w:rPr>
                <w:rFonts w:cs="Arial"/>
                <w:lang w:val="sr-Cyrl-RS" w:eastAsia="hr-HR"/>
              </w:rPr>
            </w:pPr>
            <w:r>
              <w:rPr>
                <w:rFonts w:cs="Arial"/>
                <w:lang w:val="sr-Cyrl-RS" w:eastAsia="hr-HR"/>
              </w:rPr>
              <w:t>50</w:t>
            </w:r>
          </w:p>
        </w:tc>
        <w:tc>
          <w:tcPr>
            <w:tcW w:w="341" w:type="pct"/>
            <w:shd w:val="clear" w:color="auto" w:fill="auto"/>
            <w:vAlign w:val="center"/>
          </w:tcPr>
          <w:p w:rsidR="005D1F1D" w:rsidRPr="00340896" w:rsidRDefault="005D1F1D" w:rsidP="00EF1F09">
            <w:pPr>
              <w:spacing w:before="0"/>
              <w:jc w:val="center"/>
              <w:rPr>
                <w:rFonts w:cs="Arial"/>
                <w:b/>
                <w:bCs/>
                <w:iCs/>
              </w:rPr>
            </w:pPr>
          </w:p>
        </w:tc>
        <w:tc>
          <w:tcPr>
            <w:tcW w:w="341" w:type="pct"/>
            <w:shd w:val="clear" w:color="auto" w:fill="auto"/>
            <w:vAlign w:val="center"/>
          </w:tcPr>
          <w:p w:rsidR="005D1F1D" w:rsidRPr="00340896" w:rsidRDefault="005D1F1D" w:rsidP="00EF1F09">
            <w:pPr>
              <w:spacing w:before="0"/>
              <w:jc w:val="center"/>
              <w:rPr>
                <w:rFonts w:cs="Arial"/>
                <w:b/>
                <w:bCs/>
                <w:iCs/>
              </w:rPr>
            </w:pPr>
          </w:p>
        </w:tc>
        <w:tc>
          <w:tcPr>
            <w:tcW w:w="456" w:type="pct"/>
            <w:shd w:val="clear" w:color="auto" w:fill="auto"/>
            <w:vAlign w:val="center"/>
          </w:tcPr>
          <w:p w:rsidR="005D1F1D" w:rsidRPr="00340896" w:rsidRDefault="005D1F1D" w:rsidP="00EF1F09">
            <w:pPr>
              <w:spacing w:before="0"/>
              <w:jc w:val="center"/>
              <w:rPr>
                <w:rFonts w:cs="Arial"/>
                <w:b/>
                <w:bCs/>
                <w:iCs/>
              </w:rPr>
            </w:pPr>
          </w:p>
        </w:tc>
        <w:tc>
          <w:tcPr>
            <w:tcW w:w="456" w:type="pct"/>
            <w:shd w:val="clear" w:color="auto" w:fill="auto"/>
            <w:vAlign w:val="center"/>
          </w:tcPr>
          <w:p w:rsidR="005D1F1D" w:rsidRPr="00340896" w:rsidRDefault="005D1F1D" w:rsidP="00EF1F09">
            <w:pPr>
              <w:spacing w:before="0"/>
              <w:jc w:val="center"/>
              <w:rPr>
                <w:rFonts w:cs="Arial"/>
                <w:b/>
                <w:bCs/>
                <w:iCs/>
              </w:rPr>
            </w:pPr>
          </w:p>
        </w:tc>
        <w:tc>
          <w:tcPr>
            <w:tcW w:w="855" w:type="pct"/>
          </w:tcPr>
          <w:p w:rsidR="005D1F1D" w:rsidRPr="00340896" w:rsidRDefault="005D1F1D" w:rsidP="00EF1F09">
            <w:pPr>
              <w:spacing w:before="0"/>
              <w:jc w:val="center"/>
              <w:rPr>
                <w:rFonts w:cs="Arial"/>
                <w:b/>
                <w:bCs/>
                <w:iCs/>
              </w:rPr>
            </w:pPr>
          </w:p>
        </w:tc>
      </w:tr>
      <w:tr w:rsidR="00EF1F09" w:rsidRPr="00340896" w:rsidTr="00333ACB">
        <w:tc>
          <w:tcPr>
            <w:tcW w:w="286" w:type="pct"/>
            <w:shd w:val="clear" w:color="auto" w:fill="auto"/>
          </w:tcPr>
          <w:p w:rsidR="00EF1F09" w:rsidRPr="00EF1F09" w:rsidRDefault="00EF1F09" w:rsidP="00EF1F09">
            <w:pPr>
              <w:spacing w:before="0" w:line="276" w:lineRule="auto"/>
              <w:jc w:val="center"/>
              <w:rPr>
                <w:rFonts w:cs="Arial"/>
                <w:b/>
                <w:lang w:val="sr-Cyrl-RS"/>
              </w:rPr>
            </w:pPr>
            <w:r>
              <w:rPr>
                <w:rFonts w:cs="Arial"/>
                <w:b/>
                <w:lang w:val="sr-Cyrl-RS"/>
              </w:rPr>
              <w:t>2.</w:t>
            </w:r>
          </w:p>
        </w:tc>
        <w:tc>
          <w:tcPr>
            <w:tcW w:w="1324" w:type="pct"/>
            <w:shd w:val="clear" w:color="auto" w:fill="auto"/>
            <w:vAlign w:val="bottom"/>
          </w:tcPr>
          <w:p w:rsidR="00EF1F09" w:rsidRPr="00333ACB" w:rsidRDefault="00EF1F09" w:rsidP="00EF1F09">
            <w:pPr>
              <w:spacing w:before="0"/>
              <w:rPr>
                <w:rFonts w:cs="Arial"/>
                <w:lang w:val="sr-Cyrl-RS" w:eastAsia="hr-HR"/>
              </w:rPr>
            </w:pPr>
            <w:r w:rsidRPr="00EF1F09">
              <w:rPr>
                <w:rFonts w:cs="Arial"/>
                <w:lang w:val="sr-Cyrl-RS" w:eastAsia="hr-HR"/>
              </w:rPr>
              <w:t>O</w:t>
            </w:r>
            <w:r>
              <w:rPr>
                <w:rFonts w:cs="Arial"/>
                <w:lang w:val="sr-Cyrl-RS" w:eastAsia="hr-HR"/>
              </w:rPr>
              <w:t>КЛ</w:t>
            </w:r>
            <w:r w:rsidRPr="00EF1F09">
              <w:rPr>
                <w:rFonts w:cs="Arial"/>
                <w:lang w:val="sr-Cyrl-RS" w:eastAsia="hr-HR"/>
              </w:rPr>
              <w:t>O</w:t>
            </w:r>
            <w:r>
              <w:rPr>
                <w:rFonts w:cs="Arial"/>
                <w:lang w:val="sr-Cyrl-RS" w:eastAsia="hr-HR"/>
              </w:rPr>
              <w:t>П</w:t>
            </w:r>
            <w:r w:rsidRPr="00EF1F09">
              <w:rPr>
                <w:rFonts w:cs="Arial"/>
                <w:lang w:val="sr-Cyrl-RS" w:eastAsia="hr-HR"/>
              </w:rPr>
              <w:t xml:space="preserve"> ED 435674</w:t>
            </w:r>
            <w:r w:rsidR="009832C2">
              <w:rPr>
                <w:rFonts w:cs="Arial"/>
                <w:lang w:val="sr-Cyrl-RS" w:eastAsia="hr-HR"/>
              </w:rPr>
              <w:t xml:space="preserve"> или одговарајући</w:t>
            </w:r>
          </w:p>
        </w:tc>
        <w:tc>
          <w:tcPr>
            <w:tcW w:w="355" w:type="pct"/>
            <w:shd w:val="clear" w:color="auto" w:fill="auto"/>
          </w:tcPr>
          <w:p w:rsidR="00EF1F09" w:rsidRPr="00EF1F09" w:rsidRDefault="00EF1F09" w:rsidP="00EF1F09">
            <w:pPr>
              <w:spacing w:before="0" w:line="276" w:lineRule="auto"/>
              <w:jc w:val="center"/>
              <w:rPr>
                <w:rFonts w:cs="Arial"/>
                <w:lang w:val="sr-Cyrl-RS"/>
              </w:rPr>
            </w:pPr>
            <w:r>
              <w:rPr>
                <w:rFonts w:cs="Arial"/>
                <w:lang w:val="sr-Cyrl-RS"/>
              </w:rPr>
              <w:t>ком</w:t>
            </w:r>
          </w:p>
        </w:tc>
        <w:tc>
          <w:tcPr>
            <w:tcW w:w="587" w:type="pct"/>
            <w:shd w:val="clear" w:color="auto" w:fill="auto"/>
            <w:vAlign w:val="bottom"/>
          </w:tcPr>
          <w:p w:rsidR="00EF1F09" w:rsidRPr="00333ACB" w:rsidRDefault="00EF1F09" w:rsidP="00EF1F09">
            <w:pPr>
              <w:spacing w:before="0"/>
              <w:jc w:val="right"/>
              <w:rPr>
                <w:rFonts w:cs="Arial"/>
                <w:lang w:val="sr-Cyrl-RS" w:eastAsia="hr-HR"/>
              </w:rPr>
            </w:pPr>
            <w:r>
              <w:rPr>
                <w:rFonts w:cs="Arial"/>
                <w:lang w:val="sr-Cyrl-RS" w:eastAsia="hr-HR"/>
              </w:rPr>
              <w:t>100</w:t>
            </w:r>
          </w:p>
        </w:tc>
        <w:tc>
          <w:tcPr>
            <w:tcW w:w="341" w:type="pct"/>
            <w:shd w:val="clear" w:color="auto" w:fill="auto"/>
            <w:vAlign w:val="center"/>
          </w:tcPr>
          <w:p w:rsidR="00EF1F09" w:rsidRPr="00340896" w:rsidRDefault="00EF1F09" w:rsidP="00EF1F09">
            <w:pPr>
              <w:spacing w:before="0"/>
              <w:jc w:val="center"/>
              <w:rPr>
                <w:rFonts w:cs="Arial"/>
                <w:b/>
                <w:bCs/>
                <w:iCs/>
              </w:rPr>
            </w:pPr>
          </w:p>
        </w:tc>
        <w:tc>
          <w:tcPr>
            <w:tcW w:w="341"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855" w:type="pct"/>
          </w:tcPr>
          <w:p w:rsidR="00EF1F09" w:rsidRPr="00340896" w:rsidRDefault="00EF1F09" w:rsidP="00EF1F09">
            <w:pPr>
              <w:spacing w:before="0"/>
              <w:jc w:val="center"/>
              <w:rPr>
                <w:rFonts w:cs="Arial"/>
                <w:b/>
                <w:bCs/>
                <w:iCs/>
              </w:rPr>
            </w:pPr>
          </w:p>
        </w:tc>
      </w:tr>
      <w:tr w:rsidR="00EF1F09" w:rsidRPr="00340896" w:rsidTr="00333ACB">
        <w:tc>
          <w:tcPr>
            <w:tcW w:w="286" w:type="pct"/>
            <w:shd w:val="clear" w:color="auto" w:fill="auto"/>
          </w:tcPr>
          <w:p w:rsidR="00EF1F09" w:rsidRPr="00EF1F09" w:rsidRDefault="00EF1F09" w:rsidP="00EF1F09">
            <w:pPr>
              <w:spacing w:before="0" w:line="276" w:lineRule="auto"/>
              <w:jc w:val="center"/>
              <w:rPr>
                <w:rFonts w:cs="Arial"/>
                <w:b/>
                <w:lang w:val="sr-Cyrl-RS"/>
              </w:rPr>
            </w:pPr>
            <w:r>
              <w:rPr>
                <w:rFonts w:cs="Arial"/>
                <w:b/>
                <w:lang w:val="sr-Cyrl-RS"/>
              </w:rPr>
              <w:t>3.</w:t>
            </w:r>
          </w:p>
        </w:tc>
        <w:tc>
          <w:tcPr>
            <w:tcW w:w="1324" w:type="pct"/>
            <w:shd w:val="clear" w:color="auto" w:fill="auto"/>
            <w:vAlign w:val="bottom"/>
          </w:tcPr>
          <w:p w:rsidR="00EF1F09" w:rsidRPr="00333ACB" w:rsidRDefault="00EF1F09" w:rsidP="00EF1F09">
            <w:pPr>
              <w:spacing w:before="0"/>
              <w:rPr>
                <w:rFonts w:cs="Arial"/>
                <w:lang w:val="sr-Cyrl-RS" w:eastAsia="hr-HR"/>
              </w:rPr>
            </w:pPr>
            <w:r>
              <w:rPr>
                <w:rFonts w:cs="Arial"/>
                <w:lang w:val="sr-Cyrl-RS" w:eastAsia="hr-HR"/>
              </w:rPr>
              <w:t>ДИС</w:t>
            </w:r>
            <w:r w:rsidRPr="00EF1F09">
              <w:rPr>
                <w:rFonts w:cs="Arial"/>
                <w:lang w:val="sr-Cyrl-RS" w:eastAsia="hr-HR"/>
              </w:rPr>
              <w:t>TA</w:t>
            </w:r>
            <w:r>
              <w:rPr>
                <w:rFonts w:cs="Arial"/>
                <w:lang w:val="sr-Cyrl-RS" w:eastAsia="hr-HR"/>
              </w:rPr>
              <w:t>Н</w:t>
            </w:r>
            <w:r w:rsidRPr="00EF1F09">
              <w:rPr>
                <w:rFonts w:cs="Arial"/>
                <w:lang w:val="sr-Cyrl-RS" w:eastAsia="hr-HR"/>
              </w:rPr>
              <w:t>T</w:t>
            </w:r>
            <w:r>
              <w:rPr>
                <w:rFonts w:cs="Arial"/>
                <w:lang w:val="sr-Cyrl-RS" w:eastAsia="hr-HR"/>
              </w:rPr>
              <w:t>Н</w:t>
            </w:r>
            <w:r w:rsidRPr="00EF1F09">
              <w:rPr>
                <w:rFonts w:cs="Arial"/>
                <w:lang w:val="sr-Cyrl-RS" w:eastAsia="hr-HR"/>
              </w:rPr>
              <w:t xml:space="preserve">A </w:t>
            </w:r>
            <w:r>
              <w:rPr>
                <w:rFonts w:cs="Arial"/>
                <w:lang w:val="sr-Cyrl-RS" w:eastAsia="hr-HR"/>
              </w:rPr>
              <w:t>Ч</w:t>
            </w:r>
            <w:r w:rsidRPr="00EF1F09">
              <w:rPr>
                <w:rFonts w:cs="Arial"/>
                <w:lang w:val="sr-Cyrl-RS" w:eastAsia="hr-HR"/>
              </w:rPr>
              <w:t>E</w:t>
            </w:r>
            <w:r>
              <w:rPr>
                <w:rFonts w:cs="Arial"/>
                <w:lang w:val="sr-Cyrl-RS" w:eastAsia="hr-HR"/>
              </w:rPr>
              <w:t>ВЧИЦ</w:t>
            </w:r>
            <w:r w:rsidRPr="00EF1F09">
              <w:rPr>
                <w:rFonts w:cs="Arial"/>
                <w:lang w:val="sr-Cyrl-RS" w:eastAsia="hr-HR"/>
              </w:rPr>
              <w:t>A ED 435675</w:t>
            </w:r>
            <w:r w:rsidR="009832C2">
              <w:rPr>
                <w:rFonts w:cs="Arial"/>
                <w:lang w:val="sr-Cyrl-RS" w:eastAsia="hr-HR"/>
              </w:rPr>
              <w:t xml:space="preserve"> или одговарајући</w:t>
            </w:r>
          </w:p>
        </w:tc>
        <w:tc>
          <w:tcPr>
            <w:tcW w:w="355" w:type="pct"/>
            <w:shd w:val="clear" w:color="auto" w:fill="auto"/>
          </w:tcPr>
          <w:p w:rsidR="00EF1F09" w:rsidRPr="00EF1F09" w:rsidRDefault="00EF1F09" w:rsidP="00EF1F09">
            <w:pPr>
              <w:spacing w:before="0" w:line="276" w:lineRule="auto"/>
              <w:jc w:val="center"/>
              <w:rPr>
                <w:rFonts w:cs="Arial"/>
                <w:lang w:val="sr-Cyrl-RS"/>
              </w:rPr>
            </w:pPr>
            <w:r>
              <w:rPr>
                <w:rFonts w:cs="Arial"/>
                <w:lang w:val="sr-Cyrl-RS"/>
              </w:rPr>
              <w:t>ком</w:t>
            </w:r>
          </w:p>
        </w:tc>
        <w:tc>
          <w:tcPr>
            <w:tcW w:w="587" w:type="pct"/>
            <w:shd w:val="clear" w:color="auto" w:fill="auto"/>
            <w:vAlign w:val="bottom"/>
          </w:tcPr>
          <w:p w:rsidR="00EF1F09" w:rsidRPr="00333ACB" w:rsidRDefault="00EF1F09" w:rsidP="00EF1F09">
            <w:pPr>
              <w:spacing w:before="0"/>
              <w:jc w:val="right"/>
              <w:rPr>
                <w:rFonts w:cs="Arial"/>
                <w:lang w:val="sr-Cyrl-RS" w:eastAsia="hr-HR"/>
              </w:rPr>
            </w:pPr>
            <w:r>
              <w:rPr>
                <w:rFonts w:cs="Arial"/>
                <w:lang w:val="sr-Cyrl-RS" w:eastAsia="hr-HR"/>
              </w:rPr>
              <w:t>50</w:t>
            </w:r>
          </w:p>
        </w:tc>
        <w:tc>
          <w:tcPr>
            <w:tcW w:w="341" w:type="pct"/>
            <w:shd w:val="clear" w:color="auto" w:fill="auto"/>
            <w:vAlign w:val="center"/>
          </w:tcPr>
          <w:p w:rsidR="00EF1F09" w:rsidRPr="00340896" w:rsidRDefault="00EF1F09" w:rsidP="00EF1F09">
            <w:pPr>
              <w:spacing w:before="0"/>
              <w:jc w:val="center"/>
              <w:rPr>
                <w:rFonts w:cs="Arial"/>
                <w:b/>
                <w:bCs/>
                <w:iCs/>
              </w:rPr>
            </w:pPr>
          </w:p>
        </w:tc>
        <w:tc>
          <w:tcPr>
            <w:tcW w:w="341"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855" w:type="pct"/>
          </w:tcPr>
          <w:p w:rsidR="00EF1F09" w:rsidRPr="00340896" w:rsidRDefault="00EF1F09" w:rsidP="00EF1F09">
            <w:pPr>
              <w:spacing w:before="0"/>
              <w:jc w:val="center"/>
              <w:rPr>
                <w:rFonts w:cs="Arial"/>
                <w:b/>
                <w:bCs/>
                <w:iCs/>
              </w:rPr>
            </w:pPr>
          </w:p>
        </w:tc>
      </w:tr>
      <w:tr w:rsidR="00EF1F09" w:rsidRPr="00340896" w:rsidTr="00333ACB">
        <w:tc>
          <w:tcPr>
            <w:tcW w:w="286" w:type="pct"/>
            <w:shd w:val="clear" w:color="auto" w:fill="auto"/>
          </w:tcPr>
          <w:p w:rsidR="00EF1F09" w:rsidRPr="00EF1F09" w:rsidRDefault="00EF1F09" w:rsidP="00EF1F09">
            <w:pPr>
              <w:spacing w:before="0" w:line="276" w:lineRule="auto"/>
              <w:jc w:val="center"/>
              <w:rPr>
                <w:rFonts w:cs="Arial"/>
                <w:b/>
                <w:lang w:val="sr-Cyrl-RS"/>
              </w:rPr>
            </w:pPr>
            <w:r>
              <w:rPr>
                <w:rFonts w:cs="Arial"/>
                <w:b/>
                <w:lang w:val="sr-Cyrl-RS"/>
              </w:rPr>
              <w:t>4.</w:t>
            </w:r>
          </w:p>
        </w:tc>
        <w:tc>
          <w:tcPr>
            <w:tcW w:w="1324" w:type="pct"/>
            <w:shd w:val="clear" w:color="auto" w:fill="auto"/>
            <w:vAlign w:val="bottom"/>
          </w:tcPr>
          <w:p w:rsidR="00EF1F09" w:rsidRPr="00333ACB" w:rsidRDefault="00EF1F09" w:rsidP="00EF1F09">
            <w:pPr>
              <w:spacing w:before="0"/>
              <w:rPr>
                <w:rFonts w:cs="Arial"/>
                <w:lang w:val="sr-Cyrl-RS" w:eastAsia="hr-HR"/>
              </w:rPr>
            </w:pPr>
            <w:r>
              <w:rPr>
                <w:rFonts w:cs="Arial"/>
                <w:lang w:val="sr-Cyrl-RS" w:eastAsia="hr-HR"/>
              </w:rPr>
              <w:t>К</w:t>
            </w:r>
            <w:r w:rsidRPr="00EF1F09">
              <w:rPr>
                <w:rFonts w:cs="Arial"/>
                <w:lang w:val="sr-Cyrl-RS" w:eastAsia="hr-HR"/>
              </w:rPr>
              <w:t>O</w:t>
            </w:r>
            <w:r>
              <w:rPr>
                <w:rFonts w:cs="Arial"/>
                <w:lang w:val="sr-Cyrl-RS" w:eastAsia="hr-HR"/>
              </w:rPr>
              <w:t>Н</w:t>
            </w:r>
            <w:r w:rsidRPr="00EF1F09">
              <w:rPr>
                <w:rFonts w:cs="Arial"/>
                <w:lang w:val="sr-Cyrl-RS" w:eastAsia="hr-HR"/>
              </w:rPr>
              <w:t>TA</w:t>
            </w:r>
            <w:r>
              <w:rPr>
                <w:rFonts w:cs="Arial"/>
                <w:lang w:val="sr-Cyrl-RS" w:eastAsia="hr-HR"/>
              </w:rPr>
              <w:t>К</w:t>
            </w:r>
            <w:r w:rsidRPr="00EF1F09">
              <w:rPr>
                <w:rFonts w:cs="Arial"/>
                <w:lang w:val="sr-Cyrl-RS" w:eastAsia="hr-HR"/>
              </w:rPr>
              <w:t xml:space="preserve">T </w:t>
            </w:r>
            <w:r>
              <w:rPr>
                <w:rFonts w:cs="Arial"/>
                <w:lang w:val="sr-Cyrl-RS" w:eastAsia="hr-HR"/>
              </w:rPr>
              <w:t>З</w:t>
            </w:r>
            <w:r w:rsidRPr="00EF1F09">
              <w:rPr>
                <w:rFonts w:cs="Arial"/>
                <w:lang w:val="sr-Cyrl-RS" w:eastAsia="hr-HR"/>
              </w:rPr>
              <w:t xml:space="preserve">A </w:t>
            </w:r>
            <w:r>
              <w:rPr>
                <w:rFonts w:cs="Arial"/>
                <w:lang w:val="sr-Cyrl-RS" w:eastAsia="hr-HR"/>
              </w:rPr>
              <w:t>PP</w:t>
            </w:r>
            <w:r w:rsidRPr="00EF1F09">
              <w:rPr>
                <w:rFonts w:cs="Arial"/>
                <w:lang w:val="sr-Cyrl-RS" w:eastAsia="hr-HR"/>
              </w:rPr>
              <w:t>A4 E</w:t>
            </w:r>
            <w:r>
              <w:rPr>
                <w:rFonts w:cs="Arial"/>
                <w:lang w:val="sr-Cyrl-RS" w:eastAsia="hr-HR"/>
              </w:rPr>
              <w:t>D</w:t>
            </w:r>
            <w:r w:rsidRPr="00EF1F09">
              <w:rPr>
                <w:rFonts w:cs="Arial"/>
                <w:lang w:val="sr-Cyrl-RS" w:eastAsia="hr-HR"/>
              </w:rPr>
              <w:t xml:space="preserve"> 231098</w:t>
            </w:r>
            <w:r w:rsidR="009832C2">
              <w:rPr>
                <w:rFonts w:cs="Arial"/>
                <w:lang w:val="sr-Cyrl-RS" w:eastAsia="hr-HR"/>
              </w:rPr>
              <w:t xml:space="preserve"> или одговарајући</w:t>
            </w:r>
          </w:p>
        </w:tc>
        <w:tc>
          <w:tcPr>
            <w:tcW w:w="355" w:type="pct"/>
            <w:shd w:val="clear" w:color="auto" w:fill="auto"/>
          </w:tcPr>
          <w:p w:rsidR="00EF1F09" w:rsidRPr="00EF1F09" w:rsidRDefault="00EF1F09" w:rsidP="00EF1F09">
            <w:pPr>
              <w:spacing w:before="0" w:line="276" w:lineRule="auto"/>
              <w:jc w:val="center"/>
              <w:rPr>
                <w:rFonts w:cs="Arial"/>
                <w:lang w:val="sr-Cyrl-RS"/>
              </w:rPr>
            </w:pPr>
            <w:r>
              <w:rPr>
                <w:rFonts w:cs="Arial"/>
                <w:lang w:val="sr-Cyrl-RS"/>
              </w:rPr>
              <w:t>ком</w:t>
            </w:r>
          </w:p>
        </w:tc>
        <w:tc>
          <w:tcPr>
            <w:tcW w:w="587" w:type="pct"/>
            <w:shd w:val="clear" w:color="auto" w:fill="auto"/>
            <w:vAlign w:val="bottom"/>
          </w:tcPr>
          <w:p w:rsidR="00EF1F09" w:rsidRPr="00333ACB" w:rsidRDefault="00EF1F09" w:rsidP="00EF1F09">
            <w:pPr>
              <w:spacing w:before="0"/>
              <w:jc w:val="right"/>
              <w:rPr>
                <w:rFonts w:cs="Arial"/>
                <w:lang w:val="sr-Cyrl-RS" w:eastAsia="hr-HR"/>
              </w:rPr>
            </w:pPr>
            <w:r>
              <w:rPr>
                <w:rFonts w:cs="Arial"/>
                <w:lang w:val="sr-Cyrl-RS" w:eastAsia="hr-HR"/>
              </w:rPr>
              <w:t>10</w:t>
            </w:r>
          </w:p>
        </w:tc>
        <w:tc>
          <w:tcPr>
            <w:tcW w:w="341" w:type="pct"/>
            <w:shd w:val="clear" w:color="auto" w:fill="auto"/>
            <w:vAlign w:val="center"/>
          </w:tcPr>
          <w:p w:rsidR="00EF1F09" w:rsidRPr="00340896" w:rsidRDefault="00EF1F09" w:rsidP="00EF1F09">
            <w:pPr>
              <w:spacing w:before="0"/>
              <w:jc w:val="center"/>
              <w:rPr>
                <w:rFonts w:cs="Arial"/>
                <w:b/>
                <w:bCs/>
                <w:iCs/>
              </w:rPr>
            </w:pPr>
          </w:p>
        </w:tc>
        <w:tc>
          <w:tcPr>
            <w:tcW w:w="341"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456" w:type="pct"/>
            <w:shd w:val="clear" w:color="auto" w:fill="auto"/>
            <w:vAlign w:val="center"/>
          </w:tcPr>
          <w:p w:rsidR="00EF1F09" w:rsidRPr="00340896" w:rsidRDefault="00EF1F09" w:rsidP="00EF1F09">
            <w:pPr>
              <w:spacing w:before="0"/>
              <w:jc w:val="center"/>
              <w:rPr>
                <w:rFonts w:cs="Arial"/>
                <w:b/>
                <w:bCs/>
                <w:iCs/>
              </w:rPr>
            </w:pPr>
          </w:p>
        </w:tc>
        <w:tc>
          <w:tcPr>
            <w:tcW w:w="855" w:type="pct"/>
          </w:tcPr>
          <w:p w:rsidR="00EF1F09" w:rsidRPr="00340896" w:rsidRDefault="00EF1F09" w:rsidP="00EF1F0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3415" w:rsidRPr="00D57337" w:rsidTr="00BE2EA9">
        <w:trPr>
          <w:trHeight w:val="418"/>
        </w:trPr>
        <w:tc>
          <w:tcPr>
            <w:tcW w:w="568" w:type="dxa"/>
            <w:vAlign w:val="center"/>
          </w:tcPr>
          <w:p w:rsidR="007F7D7A" w:rsidRPr="00D57337" w:rsidRDefault="007F7D7A" w:rsidP="00BE2EA9">
            <w:pPr>
              <w:spacing w:before="0"/>
              <w:jc w:val="center"/>
              <w:rPr>
                <w:rFonts w:cs="Arial"/>
                <w:b/>
                <w:lang w:val="sr-Latn-CS"/>
              </w:rPr>
            </w:pPr>
            <w:r w:rsidRPr="00D57337">
              <w:rPr>
                <w:rFonts w:cs="Arial"/>
                <w:b/>
              </w:rPr>
              <w:t>I</w:t>
            </w:r>
          </w:p>
        </w:tc>
        <w:tc>
          <w:tcPr>
            <w:tcW w:w="6740" w:type="dxa"/>
          </w:tcPr>
          <w:p w:rsidR="007F7D7A" w:rsidRPr="0036778B" w:rsidRDefault="007F7D7A" w:rsidP="00BE2EA9">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BE2EA9">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BE2EA9">
            <w:pPr>
              <w:spacing w:before="0"/>
              <w:rPr>
                <w:rFonts w:cs="Arial"/>
              </w:rPr>
            </w:pPr>
          </w:p>
        </w:tc>
      </w:tr>
      <w:tr w:rsidR="00BA3415" w:rsidRPr="00D04F0F" w:rsidTr="005B7808">
        <w:trPr>
          <w:trHeight w:val="331"/>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36778B">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r w:rsidR="00BA3415" w:rsidRPr="00147464" w:rsidTr="00BE2EA9">
        <w:trPr>
          <w:trHeight w:val="562"/>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BE2EA9">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36778B">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Pr="005B7808" w:rsidRDefault="00D91347" w:rsidP="00343A18">
      <w:pPr>
        <w:spacing w:before="0"/>
        <w:rPr>
          <w:rFonts w:cs="Arial"/>
          <w:b/>
          <w:lang w:val="sr-Cyrl-RS"/>
        </w:rPr>
      </w:pP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lastRenderedPageBreak/>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DF2600" w:rsidRDefault="00DF2600" w:rsidP="00537552">
      <w:pPr>
        <w:rPr>
          <w:rFonts w:eastAsia="TimesNewRomanPS-BoldMT" w:cs="Arial"/>
          <w:color w:val="FF0000"/>
          <w:lang w:val="sr-Cyrl-RS"/>
        </w:rPr>
      </w:pPr>
    </w:p>
    <w:p w:rsidR="00DF2600" w:rsidRDefault="00DF2600" w:rsidP="00537552">
      <w:pPr>
        <w:rPr>
          <w:rFonts w:eastAsia="TimesNewRomanPS-BoldMT" w:cs="Arial"/>
          <w:color w:val="FF0000"/>
          <w:lang w:val="sr-Cyrl-RS"/>
        </w:rPr>
      </w:pPr>
    </w:p>
    <w:p w:rsidR="00DF2600" w:rsidRDefault="00DF2600"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DF2600" w:rsidRDefault="00DF2600" w:rsidP="00537552">
      <w:pPr>
        <w:rPr>
          <w:rFonts w:eastAsia="TimesNewRomanPS-BoldMT" w:cs="Arial"/>
          <w:color w:val="FF0000"/>
          <w:lang w:val="sr-Cyrl-RS"/>
        </w:rPr>
      </w:pPr>
    </w:p>
    <w:p w:rsidR="00DF2600" w:rsidRPr="00DF7FA6" w:rsidRDefault="00DF2600"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C41BAE" w:rsidRPr="00C41BAE">
        <w:rPr>
          <w:rFonts w:cs="Arial"/>
          <w:bCs/>
          <w:lang w:val="sr-Cyrl-RS"/>
        </w:rPr>
        <w:t>Ел. делови: Делови за локомотиве ЈСС</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DF2600" w:rsidRPr="002E0F39" w:rsidRDefault="00DF2600"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C41BAE" w:rsidRPr="00C41BAE">
        <w:rPr>
          <w:rFonts w:cs="Arial"/>
          <w:bCs/>
          <w:lang w:val="sr-Cyrl-RS"/>
        </w:rPr>
        <w:t>Ел. делови: Делови за локомотиве ЈСС</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00DF2600">
        <w:rPr>
          <w:rFonts w:cs="Arial"/>
          <w:b/>
          <w:lang w:val="sr-Cyrl-C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147464"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DF2600">
      <w:pPr>
        <w:pStyle w:val="KDObrazac"/>
        <w:spacing w:before="0"/>
        <w:jc w:val="both"/>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DF2600">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C41BAE" w:rsidRPr="00C41BAE">
        <w:rPr>
          <w:rFonts w:cs="Arial"/>
          <w:bCs/>
          <w:lang w:val="sr-Cyrl-RS"/>
        </w:rPr>
        <w:t>Ел. делови: Делови за локомотиве ЈСС</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CB7683" w:rsidRPr="00CB7683">
        <w:rPr>
          <w:rFonts w:cs="Arial"/>
          <w:b/>
          <w:lang w:val="sr-Cyrl-CS"/>
        </w:rPr>
        <w:t>3000</w:t>
      </w:r>
      <w:r w:rsidR="00CB7683" w:rsidRPr="00CB7683">
        <w:rPr>
          <w:rFonts w:cs="Arial"/>
          <w:b/>
          <w:lang w:val="sr-Latn-RS"/>
        </w:rPr>
        <w:t>/1643/</w:t>
      </w:r>
      <w:r w:rsidR="00CB7683" w:rsidRPr="00CB7683">
        <w:rPr>
          <w:rFonts w:cs="Arial"/>
          <w:b/>
          <w:lang w:val="sr-Cyrl-CS"/>
        </w:rPr>
        <w:t>2017(</w:t>
      </w:r>
      <w:r w:rsidR="00CB7683" w:rsidRPr="00CB7683">
        <w:rPr>
          <w:rFonts w:cs="Arial"/>
          <w:b/>
          <w:lang w:val="sr-Latn-RS"/>
        </w:rPr>
        <w:t>1423/</w:t>
      </w:r>
      <w:r w:rsidR="00CB7683" w:rsidRPr="00CB7683">
        <w:rPr>
          <w:rFonts w:cs="Arial"/>
          <w:b/>
          <w:lang w:val="sr-Cyrl-CS"/>
        </w:rPr>
        <w:t>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14746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14746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14746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C41BAE" w:rsidRPr="00C41BAE">
        <w:rPr>
          <w:rFonts w:cs="Arial"/>
          <w:bCs/>
          <w:lang w:val="sr-Cyrl-RS"/>
        </w:rPr>
        <w:t>Ел. делови: Делови за локомотиве ЈСС</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Cyrl-RS"/>
        </w:rPr>
      </w:pPr>
    </w:p>
    <w:p w:rsidR="008074C1" w:rsidRPr="00D43FC4" w:rsidRDefault="008074C1" w:rsidP="008074C1">
      <w:pPr>
        <w:spacing w:before="0"/>
        <w:rPr>
          <w:rFonts w:cs="Arial"/>
          <w:color w:val="00B0F0"/>
          <w:lang w:val="sr-Cyrl-RS"/>
        </w:rPr>
      </w:pPr>
    </w:p>
    <w:p w:rsidR="008074C1" w:rsidRPr="00364EB0" w:rsidRDefault="008074C1" w:rsidP="008074C1">
      <w:pPr>
        <w:spacing w:before="0"/>
        <w:jc w:val="right"/>
        <w:rPr>
          <w:rFonts w:cs="Arial"/>
          <w:b/>
          <w:lang w:val="ru-RU"/>
        </w:rPr>
      </w:pPr>
    </w:p>
    <w:p w:rsidR="008074C1" w:rsidRPr="00D33913" w:rsidRDefault="008074C1" w:rsidP="00D33913">
      <w:pPr>
        <w:spacing w:before="0"/>
        <w:jc w:val="right"/>
        <w:rPr>
          <w:rFonts w:cs="Arial"/>
          <w:b/>
          <w:lang w:val="sr-Cyrl-RS"/>
        </w:rPr>
      </w:pPr>
      <w:r w:rsidRPr="006B1473">
        <w:rPr>
          <w:rFonts w:cs="Arial"/>
          <w:b/>
          <w:lang w:val="ru-RU"/>
        </w:rPr>
        <w:t>ПРИЛОГ</w:t>
      </w:r>
      <w:r>
        <w:rPr>
          <w:rFonts w:cs="Arial"/>
          <w:b/>
          <w:lang w:val="sr-Cyrl-RS"/>
        </w:rPr>
        <w:t>4.</w:t>
      </w:r>
    </w:p>
    <w:p w:rsidR="00C64D3D" w:rsidRDefault="00C64D3D" w:rsidP="00D33913">
      <w:pPr>
        <w:tabs>
          <w:tab w:val="num" w:pos="360"/>
        </w:tabs>
        <w:spacing w:before="0"/>
        <w:rPr>
          <w:rFonts w:cs="Arial"/>
          <w:spacing w:val="2"/>
          <w:lang w:val="ru-RU"/>
        </w:rPr>
      </w:pPr>
    </w:p>
    <w:p w:rsidR="00F9189E" w:rsidRDefault="00E617FC" w:rsidP="0018792D">
      <w:pPr>
        <w:spacing w:before="0"/>
        <w:rPr>
          <w:rFonts w:cs="Arial"/>
          <w:spacing w:val="2"/>
          <w:lang w:val="ru-RU"/>
        </w:rPr>
      </w:pPr>
      <w:r>
        <w:rPr>
          <w:rFonts w:cs="Arial"/>
          <w:noProof/>
          <w:spacing w:val="2"/>
          <w:lang w:val="sr-Latn-RS" w:eastAsia="sr-Latn-RS"/>
        </w:rPr>
        <w:drawing>
          <wp:inline distT="0" distB="0" distL="0" distR="0">
            <wp:extent cx="5733415" cy="8104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04541"/>
                    </a:xfrm>
                    <a:prstGeom prst="rect">
                      <a:avLst/>
                    </a:prstGeom>
                    <a:noFill/>
                    <a:ln>
                      <a:noFill/>
                    </a:ln>
                  </pic:spPr>
                </pic:pic>
              </a:graphicData>
            </a:graphic>
          </wp:inline>
        </w:drawing>
      </w:r>
    </w:p>
    <w:p w:rsidR="00D33913" w:rsidRPr="0018792D" w:rsidRDefault="00D33913"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4"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4"/>
    </w:p>
    <w:p w:rsidR="001D2260" w:rsidRPr="00C03686"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3E405A" w:rsidRDefault="003E405A" w:rsidP="007459F0">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7459F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704E6D" w:rsidRDefault="00343A18" w:rsidP="00704E6D">
      <w:pPr>
        <w:pStyle w:val="KDNabrajanje"/>
        <w:rPr>
          <w:bCs/>
          <w:lang w:val="sr-Cyrl-R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DF2600" w:rsidRPr="00DF2600">
        <w:rPr>
          <w:rFonts w:cs="Arial"/>
          <w:b/>
          <w:lang w:val="sr-Cyrl-CS"/>
        </w:rPr>
        <w:t>3000</w:t>
      </w:r>
      <w:r w:rsidR="00DF2600" w:rsidRPr="00DF2600">
        <w:rPr>
          <w:rFonts w:cs="Arial"/>
          <w:b/>
          <w:lang w:val="sr-Latn-RS"/>
        </w:rPr>
        <w:t>/</w:t>
      </w:r>
      <w:r w:rsidR="00DF2600" w:rsidRPr="00DF2600">
        <w:rPr>
          <w:rFonts w:cs="Arial"/>
          <w:b/>
          <w:lang w:val="sr-Cyrl-CS"/>
        </w:rPr>
        <w:t>0412</w:t>
      </w:r>
      <w:r w:rsidR="00DF2600" w:rsidRPr="00DF2600">
        <w:rPr>
          <w:rFonts w:cs="Arial"/>
          <w:b/>
          <w:lang w:val="sr-Latn-RS"/>
        </w:rPr>
        <w:t>/</w:t>
      </w:r>
      <w:r w:rsidR="00DF2600" w:rsidRPr="00DF2600">
        <w:rPr>
          <w:rFonts w:cs="Arial"/>
          <w:b/>
          <w:lang w:val="sr-Cyrl-CS"/>
        </w:rPr>
        <w:t>2017(874</w:t>
      </w:r>
      <w:r w:rsidR="00DF2600" w:rsidRPr="00DF2600">
        <w:rPr>
          <w:rFonts w:cs="Arial"/>
          <w:b/>
          <w:lang w:val="sr-Latn-RS"/>
        </w:rPr>
        <w:t>/</w:t>
      </w:r>
      <w:r w:rsidR="00DF2600" w:rsidRPr="00DF2600">
        <w:rPr>
          <w:rFonts w:cs="Arial"/>
          <w:b/>
          <w:lang w:val="sr-Cyrl-CS"/>
        </w:rPr>
        <w:t>2017)</w:t>
      </w:r>
      <w:r w:rsidR="00617256">
        <w:rPr>
          <w:rFonts w:cs="Arial"/>
          <w:lang w:val="sr-Cyrl-RS"/>
        </w:rPr>
        <w:t xml:space="preserve"> </w:t>
      </w:r>
      <w:r w:rsidRPr="00F10346">
        <w:t xml:space="preserve">ради набавке добара и то </w:t>
      </w:r>
      <w:r w:rsidR="00EC010E" w:rsidRPr="00EC010E">
        <w:rPr>
          <w:bCs/>
          <w:lang w:val="sr-Cyrl-RS"/>
        </w:rPr>
        <w:t>Ел. делови: Делови за локомотиве ЈСС</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EC010E">
        <w:rPr>
          <w:rFonts w:eastAsia="Calibri" w:cs="Arial"/>
          <w:lang w:val="ru-RU"/>
        </w:rPr>
        <w:t>су</w:t>
      </w:r>
      <w:r w:rsidR="000E1092">
        <w:rPr>
          <w:rFonts w:eastAsia="Calibri" w:cs="Arial"/>
          <w:lang w:val="ru-RU"/>
        </w:rPr>
        <w:t xml:space="preserve"> </w:t>
      </w:r>
      <w:r w:rsidR="00EC010E" w:rsidRPr="00EC010E">
        <w:rPr>
          <w:rFonts w:eastAsia="Calibri" w:cs="Arial"/>
          <w:bCs/>
          <w:lang w:val="sr-Cyrl-RS"/>
        </w:rPr>
        <w:t>Ел. делови: Делови за локомотиве ЈСС</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1D2260" w:rsidRPr="00EC010E" w:rsidRDefault="00343A18" w:rsidP="00EC010E">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lastRenderedPageBreak/>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 xml:space="preserve">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w:t>
      </w:r>
      <w:r w:rsidR="006C1A9B" w:rsidRPr="006C1A9B">
        <w:rPr>
          <w:rFonts w:cs="Arial"/>
          <w:lang w:val="ru-RU"/>
        </w:rPr>
        <w:t xml:space="preserve">ф-ко утоварено у железничка кола серије </w:t>
      </w:r>
      <w:r w:rsidR="006C1A9B" w:rsidRPr="006C1A9B">
        <w:rPr>
          <w:rFonts w:cs="Arial"/>
        </w:rPr>
        <w:t>Faccs</w:t>
      </w:r>
      <w:r w:rsidRPr="002E0F39">
        <w:rPr>
          <w:rFonts w:cs="Arial"/>
          <w:lang w:val="ru-RU"/>
        </w:rPr>
        <w:t xml:space="preserve">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7459F0"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r w:rsidR="007459F0">
        <w:rPr>
          <w:rFonts w:eastAsia="Calibri" w:cs="Arial"/>
          <w:lang w:val="sr-Cyrl-RS"/>
        </w:rPr>
        <w:t xml:space="preserve"> </w:t>
      </w: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r w:rsidR="007459F0">
        <w:rPr>
          <w:rFonts w:eastAsia="Calibri" w:cs="Arial"/>
          <w:lang w:val="sr-Cyrl-RS"/>
        </w:rPr>
        <w:t xml:space="preserve"> </w:t>
      </w: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7459F0" w:rsidRPr="007459F0" w:rsidRDefault="00054441" w:rsidP="007459F0">
      <w:pPr>
        <w:pStyle w:val="KDParagraf"/>
        <w:spacing w:before="0"/>
        <w:rPr>
          <w:rFonts w:cs="Arial"/>
          <w:lang w:val="ru-RU"/>
        </w:rPr>
      </w:pPr>
      <w:r w:rsidRPr="00054441">
        <w:rPr>
          <w:rFonts w:cs="Arial"/>
          <w:lang w:val="ru-RU"/>
        </w:rPr>
        <w:t>Продавац се обавезује</w:t>
      </w:r>
      <w:r w:rsidR="000159D6">
        <w:rPr>
          <w:rFonts w:cs="Arial"/>
          <w:lang w:val="ru-RU"/>
        </w:rPr>
        <w:t xml:space="preserve"> да испоруку предмета Уговора </w:t>
      </w:r>
      <w:r w:rsidR="007459F0" w:rsidRPr="007459F0">
        <w:rPr>
          <w:rFonts w:cs="Arial"/>
          <w:lang w:val="ru-RU"/>
        </w:rPr>
        <w:t>из</w:t>
      </w:r>
      <w:r w:rsidR="007459F0" w:rsidRPr="007459F0">
        <w:rPr>
          <w:rFonts w:cs="Arial"/>
          <w:lang w:val="sr-Cyrl-CS"/>
        </w:rPr>
        <w:t>врши</w:t>
      </w:r>
      <w:r w:rsidRPr="00054441">
        <w:rPr>
          <w:rFonts w:cs="Arial"/>
          <w:lang w:val="ru-RU"/>
        </w:rPr>
        <w:t xml:space="preserve"> </w:t>
      </w:r>
      <w:r w:rsidR="007459F0" w:rsidRPr="007459F0">
        <w:rPr>
          <w:rFonts w:cs="Arial"/>
          <w:lang w:val="ru-RU"/>
        </w:rPr>
        <w:t xml:space="preserve">у року од  </w:t>
      </w:r>
      <w:r w:rsidR="007459F0">
        <w:rPr>
          <w:rFonts w:cs="Arial"/>
          <w:lang w:val="ru-RU"/>
        </w:rPr>
        <w:t>_____</w:t>
      </w:r>
      <w:r w:rsidR="007459F0" w:rsidRPr="007459F0">
        <w:rPr>
          <w:rFonts w:cs="Arial"/>
          <w:lang w:val="ru-RU"/>
        </w:rPr>
        <w:t xml:space="preserve"> дана од дана ступања Уговора на снагу</w:t>
      </w:r>
      <w:r w:rsidR="003E405A" w:rsidRPr="003E405A">
        <w:rPr>
          <w:rFonts w:cs="Arial"/>
          <w:lang w:val="ru-RU"/>
        </w:rPr>
        <w:t>.</w:t>
      </w:r>
      <w:r w:rsidR="007459F0">
        <w:rPr>
          <w:rFonts w:cs="Arial"/>
          <w:lang w:val="ru-RU"/>
        </w:rPr>
        <w:t xml:space="preserve"> </w:t>
      </w:r>
      <w:r w:rsidR="007459F0" w:rsidRPr="002E0F39">
        <w:rPr>
          <w:rFonts w:cs="Arial"/>
          <w:lang w:val="ru-RU"/>
        </w:rPr>
        <w:t xml:space="preserve">Место испоруке је на адреси </w:t>
      </w:r>
      <w:r w:rsidR="007459F0">
        <w:rPr>
          <w:rFonts w:cs="Arial"/>
          <w:lang w:val="sr-Cyrl-RS"/>
        </w:rPr>
        <w:t>Огран</w:t>
      </w:r>
      <w:r w:rsidR="007459F0" w:rsidRPr="000D5B67">
        <w:rPr>
          <w:rFonts w:cs="Arial"/>
          <w:lang w:val="sr-Cyrl-RS"/>
        </w:rPr>
        <w:t>к</w:t>
      </w:r>
      <w:r w:rsidR="007459F0">
        <w:rPr>
          <w:rFonts w:cs="Arial"/>
          <w:lang w:val="sr-Cyrl-RS"/>
        </w:rPr>
        <w:t>а</w:t>
      </w:r>
      <w:r w:rsidR="007459F0" w:rsidRPr="000D5B67">
        <w:rPr>
          <w:rFonts w:cs="Arial"/>
          <w:lang w:val="sr-Cyrl-RS"/>
        </w:rPr>
        <w:t xml:space="preserve"> ТЕНТ, Богољуба Урошевића Црног бр.44., 11500 Обреновац</w:t>
      </w:r>
      <w:r w:rsidR="007459F0" w:rsidRPr="002E0F39">
        <w:rPr>
          <w:rFonts w:cs="Arial"/>
          <w:lang w:val="ru-RU"/>
        </w:rPr>
        <w:t xml:space="preserve">. </w:t>
      </w:r>
    </w:p>
    <w:p w:rsidR="007459F0" w:rsidRPr="00BD7631" w:rsidRDefault="007459F0" w:rsidP="007459F0">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7459F0" w:rsidRPr="002E0F39" w:rsidRDefault="007459F0" w:rsidP="007459F0">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7459F0" w:rsidRPr="007459F0" w:rsidRDefault="007459F0" w:rsidP="007459F0">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r>
        <w:rPr>
          <w:rFonts w:cs="Arial"/>
          <w:lang w:val="sr-Cyrl-RS"/>
        </w:rPr>
        <w:t xml:space="preserve"> </w:t>
      </w:r>
      <w:r w:rsidRPr="002E0F39">
        <w:rPr>
          <w:rFonts w:cs="Arial"/>
          <w:lang w:val="ru-RU"/>
        </w:rPr>
        <w:t xml:space="preserve">У случају да Продавац не изврши испоруку добара </w:t>
      </w:r>
      <w:r w:rsidRPr="002E0F39">
        <w:rPr>
          <w:rFonts w:cs="Arial"/>
          <w:lang w:val="ru-RU"/>
        </w:rPr>
        <w:lastRenderedPageBreak/>
        <w:t>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146134" w:rsidRDefault="00FE2E6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7459F0" w:rsidRPr="007459F0" w:rsidRDefault="007459F0" w:rsidP="007459F0">
      <w:pPr>
        <w:tabs>
          <w:tab w:val="left" w:pos="9090"/>
        </w:tabs>
        <w:spacing w:before="0"/>
        <w:rPr>
          <w:rFonts w:cs="Arial"/>
          <w:b/>
          <w:lang w:val="ru-RU" w:eastAsia="hr-HR"/>
        </w:rPr>
      </w:pPr>
      <w:r w:rsidRPr="007459F0">
        <w:rPr>
          <w:rFonts w:cs="Arial"/>
          <w:b/>
          <w:lang w:val="ru-RU" w:eastAsia="hr-HR"/>
        </w:rPr>
        <w:t>Квантитативни пријем</w:t>
      </w:r>
    </w:p>
    <w:p w:rsidR="007459F0" w:rsidRPr="007459F0" w:rsidRDefault="007459F0" w:rsidP="007459F0">
      <w:pPr>
        <w:tabs>
          <w:tab w:val="left" w:pos="9090"/>
        </w:tabs>
        <w:spacing w:before="0"/>
        <w:rPr>
          <w:rFonts w:cs="Arial"/>
          <w:lang w:val="ru-RU" w:eastAsia="hr-HR"/>
        </w:rPr>
      </w:pPr>
      <w:r w:rsidRPr="007459F0">
        <w:rPr>
          <w:rFonts w:cs="Arial"/>
          <w:lang w:val="ru-RU" w:eastAsia="hr-HR"/>
        </w:rPr>
        <w:t>Продавац се обавезује да писаним путем обавести Купца о тачном датуму испоруке најмање 3</w:t>
      </w:r>
      <w:r w:rsidRPr="007459F0">
        <w:rPr>
          <w:rFonts w:cs="Arial"/>
          <w:lang w:val="sr-Cyrl-BA" w:eastAsia="hr-HR"/>
        </w:rPr>
        <w:t xml:space="preserve"> дана</w:t>
      </w:r>
      <w:r w:rsidRPr="007459F0">
        <w:rPr>
          <w:rFonts w:cs="Arial"/>
          <w:lang w:val="ru-RU" w:eastAsia="hr-HR"/>
        </w:rPr>
        <w:t xml:space="preserve"> радна дана пре планираног датума испоруке.</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459F0" w:rsidRPr="007459F0" w:rsidRDefault="007459F0" w:rsidP="007459F0">
      <w:pPr>
        <w:tabs>
          <w:tab w:val="left" w:pos="9090"/>
        </w:tabs>
        <w:spacing w:before="0"/>
        <w:rPr>
          <w:rFonts w:cs="Arial"/>
          <w:lang w:val="ru-RU" w:eastAsia="hr-HR"/>
        </w:rPr>
      </w:pPr>
      <w:r w:rsidRPr="007459F0">
        <w:rPr>
          <w:rFonts w:cs="Arial"/>
          <w:lang w:val="ru-RU" w:eastAsia="hr-HR"/>
        </w:rPr>
        <w:t>Купац је дужан да, у складу са обавештењем Продавца, организује благовремено преузимање добра у времену од 08,00 до 14,00 часова.</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 xml:space="preserve">Пријем предмета уговора констатоваће се потписивањем Записника о </w:t>
      </w:r>
      <w:r w:rsidRPr="007459F0">
        <w:rPr>
          <w:rFonts w:cs="Arial"/>
          <w:lang w:val="sr-Cyrl-RS" w:eastAsia="hr-HR"/>
        </w:rPr>
        <w:t>извршеној испоруци</w:t>
      </w:r>
      <w:r w:rsidRPr="007459F0">
        <w:rPr>
          <w:rFonts w:cs="Arial"/>
          <w:lang w:val="ru-RU" w:eastAsia="hr-HR"/>
        </w:rPr>
        <w:t xml:space="preserve"> – без примедби и/или Отпремнице</w:t>
      </w:r>
      <w:r w:rsidRPr="007459F0">
        <w:rPr>
          <w:rFonts w:cs="Arial"/>
          <w:lang w:val="sr-Cyrl-RS" w:eastAsia="hr-HR"/>
        </w:rPr>
        <w:t xml:space="preserve"> </w:t>
      </w:r>
      <w:r w:rsidRPr="007459F0">
        <w:rPr>
          <w:rFonts w:cs="Arial"/>
          <w:lang w:val="ru-RU" w:eastAsia="hr-HR"/>
        </w:rPr>
        <w:t>и</w:t>
      </w:r>
      <w:r w:rsidRPr="007459F0">
        <w:rPr>
          <w:rFonts w:cs="Arial"/>
          <w:lang w:val="sr-Cyrl-RS" w:eastAsia="hr-HR"/>
        </w:rPr>
        <w:t xml:space="preserve"> </w:t>
      </w:r>
      <w:r w:rsidRPr="007459F0">
        <w:rPr>
          <w:rFonts w:cs="Arial"/>
          <w:lang w:val="ru-RU" w:eastAsia="hr-HR"/>
        </w:rPr>
        <w:t>провером</w:t>
      </w:r>
      <w:r w:rsidRPr="007459F0">
        <w:rPr>
          <w:rFonts w:cs="Arial"/>
          <w:lang w:val="sr-Latn-CS" w:eastAsia="hr-HR"/>
        </w:rPr>
        <w:t>:</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да ли је испоручена уговорена  количина</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да ли су добра испоручена у оригиналном паковању</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да ли су добра без видљивог оштећења</w:t>
      </w:r>
    </w:p>
    <w:p w:rsidR="007459F0" w:rsidRPr="007459F0" w:rsidRDefault="007459F0" w:rsidP="007459F0">
      <w:pPr>
        <w:tabs>
          <w:tab w:val="left" w:pos="9090"/>
        </w:tabs>
        <w:spacing w:before="0"/>
        <w:rPr>
          <w:rFonts w:cs="Arial"/>
          <w:lang w:val="sr-Cyrl-BA" w:eastAsia="hr-HR"/>
        </w:rPr>
      </w:pPr>
      <w:r w:rsidRPr="007459F0">
        <w:rPr>
          <w:rFonts w:cs="Arial"/>
          <w:lang w:val="ru-RU" w:eastAsia="hr-HR"/>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7459F0" w:rsidRPr="007459F0" w:rsidRDefault="007459F0" w:rsidP="007459F0">
      <w:pPr>
        <w:tabs>
          <w:tab w:val="left" w:pos="9090"/>
        </w:tabs>
        <w:spacing w:before="0"/>
        <w:jc w:val="center"/>
        <w:rPr>
          <w:rFonts w:cs="Arial"/>
          <w:b/>
          <w:lang w:val="ru-RU" w:eastAsia="hr-HR"/>
        </w:rPr>
      </w:pPr>
      <w:r w:rsidRPr="007459F0">
        <w:rPr>
          <w:rFonts w:cs="Arial"/>
          <w:b/>
          <w:lang w:val="ru-RU" w:eastAsia="hr-HR"/>
        </w:rPr>
        <w:t>Члан 7.</w:t>
      </w:r>
    </w:p>
    <w:p w:rsidR="007459F0" w:rsidRPr="007459F0" w:rsidRDefault="007459F0" w:rsidP="007459F0">
      <w:pPr>
        <w:tabs>
          <w:tab w:val="left" w:pos="9090"/>
        </w:tabs>
        <w:spacing w:before="0"/>
        <w:rPr>
          <w:rFonts w:cs="Arial"/>
          <w:b/>
          <w:lang w:val="ru-RU" w:eastAsia="hr-HR"/>
        </w:rPr>
      </w:pPr>
      <w:r w:rsidRPr="007459F0">
        <w:rPr>
          <w:rFonts w:cs="Arial"/>
          <w:b/>
          <w:lang w:val="ru-RU" w:eastAsia="hr-HR"/>
        </w:rPr>
        <w:t>Квалитативни пријем</w:t>
      </w:r>
    </w:p>
    <w:p w:rsidR="007459F0" w:rsidRPr="007459F0" w:rsidRDefault="007459F0" w:rsidP="007459F0">
      <w:pPr>
        <w:tabs>
          <w:tab w:val="left" w:pos="9090"/>
        </w:tabs>
        <w:spacing w:before="0"/>
        <w:rPr>
          <w:rFonts w:cs="Arial"/>
          <w:lang w:val="sr-Cyrl-CS" w:eastAsia="hr-HR"/>
        </w:rPr>
      </w:pPr>
      <w:r w:rsidRPr="007459F0">
        <w:rPr>
          <w:rFonts w:cs="Arial"/>
          <w:lang w:val="ru-RU" w:eastAsia="hr-HR"/>
        </w:rPr>
        <w:t xml:space="preserve">Купац </w:t>
      </w:r>
      <w:r w:rsidRPr="007459F0">
        <w:rPr>
          <w:rFonts w:cs="Arial"/>
          <w:lang w:val="sr-Cyrl-CS" w:eastAsia="hr-HR"/>
        </w:rPr>
        <w:t>је обавез</w:t>
      </w:r>
      <w:r w:rsidRPr="007459F0">
        <w:rPr>
          <w:rFonts w:cs="Arial"/>
          <w:lang w:val="ru-RU" w:eastAsia="hr-HR"/>
        </w:rPr>
        <w:t>ан</w:t>
      </w:r>
      <w:r w:rsidRPr="007459F0">
        <w:rPr>
          <w:rFonts w:cs="Arial"/>
          <w:lang w:val="sr-Cyrl-CS" w:eastAsia="hr-HR"/>
        </w:rPr>
        <w:t xml:space="preserve"> да по квантитативном пријему испоруке </w:t>
      </w:r>
      <w:r w:rsidRPr="007459F0">
        <w:rPr>
          <w:rFonts w:cs="Arial"/>
          <w:bCs/>
          <w:lang w:val="sr-Cyrl-CS" w:eastAsia="hr-HR"/>
        </w:rPr>
        <w:t>добара</w:t>
      </w:r>
      <w:r w:rsidRPr="007459F0">
        <w:rPr>
          <w:rFonts w:cs="Arial"/>
          <w:lang w:val="sr-Cyrl-CS" w:eastAsia="hr-HR"/>
        </w:rPr>
        <w:t xml:space="preserve">,без одлагања, утврди квалитет испорученог добра  чим је то према редовном току ствари и околностима могуће, а најкасније у року од 8 (осам) дана. </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459F0">
        <w:rPr>
          <w:rFonts w:cs="Arial"/>
          <w:lang w:eastAsia="hr-HR"/>
        </w:rPr>
        <w:t>a</w:t>
      </w:r>
      <w:r w:rsidRPr="007459F0">
        <w:rPr>
          <w:rFonts w:cs="Arial"/>
          <w:lang w:val="ru-RU" w:eastAsia="hr-HR"/>
        </w:rPr>
        <w:t xml:space="preserve"> је утврдио да квалитет испорученог добра не одговара уговореном.</w:t>
      </w:r>
    </w:p>
    <w:p w:rsidR="007459F0" w:rsidRPr="007459F0" w:rsidRDefault="007459F0" w:rsidP="007459F0">
      <w:pPr>
        <w:tabs>
          <w:tab w:val="left" w:pos="9090"/>
        </w:tabs>
        <w:spacing w:before="0"/>
        <w:rPr>
          <w:rFonts w:cs="Arial"/>
          <w:lang w:val="ru-RU" w:eastAsia="hr-HR"/>
        </w:rPr>
      </w:pPr>
      <w:r w:rsidRPr="007459F0">
        <w:rPr>
          <w:rFonts w:cs="Arial"/>
          <w:lang w:val="ru-RU" w:eastAsia="hr-HR"/>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459F0" w:rsidRPr="007459F0" w:rsidRDefault="007459F0" w:rsidP="007459F0">
      <w:pPr>
        <w:tabs>
          <w:tab w:val="left" w:pos="9090"/>
        </w:tabs>
        <w:spacing w:before="0"/>
        <w:rPr>
          <w:rFonts w:cs="Arial"/>
          <w:lang w:val="ru-RU" w:eastAsia="hr-HR"/>
        </w:rPr>
      </w:pPr>
      <w:r w:rsidRPr="007459F0">
        <w:rPr>
          <w:rFonts w:cs="Arial"/>
          <w:lang w:val="ru-RU" w:eastAsia="hr-HR"/>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 xml:space="preserve">да отклони недостатке о свом трошку, ако су мане на добрима отклоњиве, или </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да му испоручи нове количине добра без недостатака о свом трошку и да испоручено  добро са недостацима о свом трошку преузме или</w:t>
      </w:r>
    </w:p>
    <w:p w:rsidR="007459F0" w:rsidRPr="007459F0" w:rsidRDefault="007459F0" w:rsidP="007459F0">
      <w:pPr>
        <w:numPr>
          <w:ilvl w:val="0"/>
          <w:numId w:val="3"/>
        </w:numPr>
        <w:tabs>
          <w:tab w:val="num" w:pos="567"/>
          <w:tab w:val="left" w:pos="9090"/>
        </w:tabs>
        <w:spacing w:before="0"/>
        <w:rPr>
          <w:rFonts w:cs="Arial"/>
          <w:lang w:val="ru-RU" w:eastAsia="hr-HR"/>
        </w:rPr>
      </w:pPr>
      <w:r w:rsidRPr="007459F0">
        <w:rPr>
          <w:rFonts w:cs="Arial"/>
          <w:lang w:val="ru-RU" w:eastAsia="hr-HR"/>
        </w:rPr>
        <w:t>да одбије пријем добра са недостацима.</w:t>
      </w:r>
    </w:p>
    <w:p w:rsidR="007459F0" w:rsidRPr="007459F0" w:rsidRDefault="007459F0" w:rsidP="007459F0">
      <w:pPr>
        <w:tabs>
          <w:tab w:val="left" w:pos="9090"/>
        </w:tabs>
        <w:spacing w:before="0"/>
        <w:rPr>
          <w:rFonts w:cs="Arial"/>
          <w:lang w:val="sr-Cyrl-RS" w:eastAsia="hr-HR"/>
        </w:rPr>
      </w:pPr>
      <w:r w:rsidRPr="007459F0">
        <w:rPr>
          <w:rFonts w:cs="Arial"/>
          <w:lang w:val="ru-RU" w:eastAsia="hr-HR"/>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459F0" w:rsidRPr="007459F0" w:rsidRDefault="007459F0" w:rsidP="007459F0">
      <w:pPr>
        <w:tabs>
          <w:tab w:val="left" w:pos="9090"/>
        </w:tabs>
        <w:spacing w:before="0"/>
        <w:rPr>
          <w:rFonts w:cs="Arial"/>
          <w:lang w:val="ru-RU" w:eastAsia="hr-HR"/>
        </w:rPr>
      </w:pPr>
      <w:r w:rsidRPr="007459F0">
        <w:rPr>
          <w:rFonts w:cs="Arial"/>
          <w:lang w:val="ru-RU" w:eastAsia="hr-HR"/>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7459F0"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lastRenderedPageBreak/>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7459F0">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71876" w:rsidRDefault="000D7EB3" w:rsidP="000D7EB3">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0D7EB3" w:rsidRPr="000D7EB3" w:rsidRDefault="000D7EB3" w:rsidP="000D7EB3">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0D7EB3" w:rsidRPr="000D7EB3" w:rsidRDefault="000D7EB3" w:rsidP="000D7EB3">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0D7EB3" w:rsidRPr="00271876" w:rsidRDefault="000D7EB3" w:rsidP="00271876">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7459F0">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7459F0">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месеци </w:t>
      </w:r>
      <w:r w:rsidR="00DB5020" w:rsidRPr="00DB5020">
        <w:rPr>
          <w:rFonts w:cs="Arial"/>
          <w:lang w:val="ru-RU"/>
        </w:rPr>
        <w:t xml:space="preserve"> од дана када је извршен</w:t>
      </w:r>
      <w:r w:rsidR="00DB5020" w:rsidRPr="00DB5020">
        <w:rPr>
          <w:rFonts w:cs="Arial"/>
          <w:lang w:val="sr-Cyrl-RS"/>
        </w:rPr>
        <w:t>а</w:t>
      </w:r>
      <w:r w:rsidR="00DB5020" w:rsidRPr="00DB5020">
        <w:rPr>
          <w:rFonts w:cs="Arial"/>
          <w:lang w:val="ru-RU"/>
        </w:rPr>
        <w:t xml:space="preserve"> </w:t>
      </w:r>
      <w:r w:rsidR="00DB5020" w:rsidRPr="00DB5020">
        <w:rPr>
          <w:rFonts w:cs="Arial"/>
          <w:lang w:val="sr-Cyrl-RS"/>
        </w:rPr>
        <w:t>испорука</w:t>
      </w:r>
      <w:r w:rsidR="00DB5020" w:rsidRPr="00DB5020">
        <w:rPr>
          <w:rFonts w:cs="Arial"/>
          <w:lang w:val="ru-RU"/>
        </w:rPr>
        <w:t xml:space="preserve">  добара</w:t>
      </w:r>
      <w:r w:rsidR="003E405A">
        <w:rPr>
          <w:rFonts w:cs="Arial"/>
          <w:lang w:val="ru-RU"/>
        </w:rPr>
        <w:t>.</w:t>
      </w:r>
      <w:r w:rsidR="00D0530B" w:rsidRPr="005726D2">
        <w:rPr>
          <w:rFonts w:cs="Arial"/>
          <w:lang w:val="ru-RU"/>
        </w:rPr>
        <w:t xml:space="preserve"> </w:t>
      </w:r>
    </w:p>
    <w:p w:rsidR="00245A2F" w:rsidRPr="007459F0"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r w:rsidR="007459F0">
        <w:rPr>
          <w:rFonts w:cs="Arial"/>
          <w:lang w:val="ru-RU"/>
        </w:rPr>
        <w:t xml:space="preserve"> </w:t>
      </w: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r w:rsidR="007459F0">
        <w:rPr>
          <w:rFonts w:cs="Arial"/>
          <w:lang w:val="sr-Cyrl-RS"/>
        </w:rPr>
        <w:t xml:space="preserve"> </w:t>
      </w: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459F0"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r w:rsidR="007459F0">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7459F0">
        <w:rPr>
          <w:rFonts w:cs="Arial"/>
          <w:b/>
          <w:lang w:val="sr-Cyrl-RS"/>
        </w:rPr>
        <w:t>1</w:t>
      </w:r>
      <w:r w:rsidRPr="005726D2">
        <w:rPr>
          <w:rFonts w:cs="Arial"/>
          <w:b/>
          <w:lang w:val="ru-RU"/>
        </w:rPr>
        <w:t>.</w:t>
      </w:r>
    </w:p>
    <w:p w:rsidR="00343A18" w:rsidRPr="007459F0"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7459F0">
        <w:rPr>
          <w:rFonts w:cs="Arial"/>
          <w:bCs/>
          <w:lang w:val="sr-Cyrl-CS"/>
        </w:rPr>
        <w:t xml:space="preserve"> </w:t>
      </w:r>
      <w:r w:rsidR="001353DA" w:rsidRPr="002E0F39">
        <w:rPr>
          <w:rFonts w:cs="Arial"/>
          <w:bCs/>
          <w:lang w:val="ru-RU"/>
        </w:rPr>
        <w:t>Уговорна казна се обрачунава од првог дана од истека уговореног рока испоруке из члана 5</w:t>
      </w:r>
      <w:r w:rsidR="001353DA" w:rsidRPr="009967F0">
        <w:rPr>
          <w:rFonts w:cs="Arial"/>
          <w:bCs/>
          <w:lang w:val="sr-Latn-CS"/>
        </w:rPr>
        <w:t>.</w:t>
      </w:r>
      <w:r w:rsidR="001353DA"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001353DA" w:rsidRPr="002E0F39">
        <w:rPr>
          <w:rFonts w:cs="Arial"/>
          <w:lang w:val="ru-RU"/>
        </w:rPr>
        <w:t>без пореза на додату вредност</w:t>
      </w:r>
      <w:r w:rsidR="007459F0">
        <w:rPr>
          <w:rFonts w:cs="Arial"/>
          <w:bCs/>
          <w:lang w:val="sr-Cyrl-CS"/>
        </w:rPr>
        <w:t xml:space="preserve"> </w:t>
      </w: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7459F0">
        <w:rPr>
          <w:rFonts w:cs="Arial"/>
          <w:bCs/>
          <w:lang w:val="sr-Cyrl-C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7459F0">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7459F0">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7459F0">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7459F0">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7459F0">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7459F0">
        <w:rPr>
          <w:rFonts w:cs="Arial"/>
          <w:b/>
          <w:lang w:val="sr-Cyrl-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7459F0">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7459F0">
        <w:rPr>
          <w:rFonts w:cs="Arial"/>
          <w:lang w:val="sr-Cyrl-RS"/>
        </w:rPr>
        <w:t>6</w:t>
      </w:r>
      <w:r w:rsidR="00CA698D">
        <w:rPr>
          <w:rFonts w:cs="Arial"/>
          <w:lang w:val="sr-Cyrl-RS"/>
        </w:rPr>
        <w:t xml:space="preserve"> </w:t>
      </w:r>
      <w:r w:rsidR="009967F0" w:rsidRPr="009967F0">
        <w:rPr>
          <w:rFonts w:cs="Arial"/>
          <w:lang w:val="sr-Cyrl-RS"/>
        </w:rPr>
        <w:t>месец</w:t>
      </w:r>
      <w:r w:rsidR="00C03686">
        <w:rPr>
          <w:rFonts w:cs="Arial"/>
          <w:lang w:val="sr-Cyrl-RS"/>
        </w:rPr>
        <w:t>и</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7459F0">
        <w:rPr>
          <w:rFonts w:eastAsia="Calibri" w:cs="Arial"/>
          <w:lang w:val="ru-RU"/>
        </w:rPr>
        <w:t>6</w:t>
      </w:r>
      <w:r w:rsidRPr="00E45B8C">
        <w:rPr>
          <w:rFonts w:eastAsia="Calibri" w:cs="Arial"/>
          <w:lang w:val="ru-RU"/>
        </w:rPr>
        <w:t xml:space="preserve"> месец</w:t>
      </w:r>
      <w:r w:rsidR="00C03686">
        <w:rPr>
          <w:rFonts w:eastAsia="Calibri" w:cs="Arial"/>
          <w:lang w:val="ru-RU"/>
        </w:rPr>
        <w:t xml:space="preserve">и </w:t>
      </w:r>
      <w:r w:rsidRPr="00E45B8C">
        <w:rPr>
          <w:rFonts w:eastAsia="Calibri" w:cs="Arial"/>
          <w:lang w:val="ru-RU"/>
        </w:rPr>
        <w:t xml:space="preserve">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7F4ACF" w:rsidRPr="00BD7631" w:rsidRDefault="007F4ACF" w:rsidP="007F4ACF">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EA3E2A" w:rsidRDefault="00343A18" w:rsidP="00EA3E2A">
      <w:pPr>
        <w:spacing w:before="0"/>
        <w:rPr>
          <w:rFonts w:cs="Arial"/>
          <w:b/>
          <w:lang w:val="sr-Cyrl-RS"/>
        </w:rPr>
      </w:pPr>
      <w:r w:rsidRPr="005726D2">
        <w:rPr>
          <w:rFonts w:cs="Arial"/>
          <w:b/>
          <w:lang w:val="ru-RU"/>
        </w:rPr>
        <w:t xml:space="preserve">   </w:t>
      </w:r>
      <w:r w:rsidRPr="00EA3E2A">
        <w:rPr>
          <w:rFonts w:cs="Arial"/>
          <w:b/>
          <w:lang w:val="ru-RU"/>
        </w:rPr>
        <w:t>ИЗМЕНЕ ТОКОМ ТРАЈАЊА УГОВОРА</w:t>
      </w:r>
    </w:p>
    <w:p w:rsidR="00BD7631" w:rsidRPr="00EA3E2A" w:rsidRDefault="009967F0" w:rsidP="002D34DE">
      <w:pPr>
        <w:spacing w:before="0"/>
        <w:jc w:val="center"/>
        <w:rPr>
          <w:rFonts w:cs="Arial"/>
          <w:b/>
          <w:lang w:val="sr-Cyrl-RS"/>
        </w:rPr>
      </w:pPr>
      <w:r w:rsidRPr="00EA3E2A">
        <w:rPr>
          <w:rFonts w:cs="Arial"/>
          <w:b/>
          <w:lang w:val="ru-RU"/>
        </w:rPr>
        <w:t>Члан</w:t>
      </w:r>
      <w:r w:rsidR="003E405A" w:rsidRPr="00EA3E2A">
        <w:rPr>
          <w:rFonts w:cs="Arial"/>
          <w:b/>
          <w:lang w:val="ru-RU"/>
        </w:rPr>
        <w:t xml:space="preserve"> 1</w:t>
      </w:r>
      <w:r w:rsidR="007459F0" w:rsidRPr="00EA3E2A">
        <w:rPr>
          <w:rFonts w:cs="Arial"/>
          <w:b/>
          <w:lang w:val="sr-Cyrl-RS"/>
        </w:rPr>
        <w:t>9</w:t>
      </w:r>
      <w:r w:rsidR="00343A18" w:rsidRPr="00EA3E2A">
        <w:rPr>
          <w:rFonts w:cs="Arial"/>
          <w:b/>
          <w:lang w:val="ru-RU"/>
        </w:rPr>
        <w:t>.</w:t>
      </w:r>
    </w:p>
    <w:p w:rsidR="002D34DE" w:rsidRPr="002D34DE" w:rsidRDefault="002D34DE" w:rsidP="002D34DE">
      <w:pPr>
        <w:pStyle w:val="CommentText"/>
        <w:spacing w:before="0"/>
        <w:rPr>
          <w:bCs/>
          <w:sz w:val="22"/>
          <w:szCs w:val="22"/>
          <w:lang w:val="ru-RU"/>
        </w:rPr>
      </w:pPr>
      <w:r>
        <w:rPr>
          <w:bCs/>
          <w:sz w:val="22"/>
          <w:szCs w:val="22"/>
          <w:lang w:val="sr-Latn-RS"/>
        </w:rPr>
        <w:t>K</w:t>
      </w:r>
      <w:r>
        <w:rPr>
          <w:bCs/>
          <w:sz w:val="22"/>
          <w:szCs w:val="22"/>
          <w:lang w:val="sr-Cyrl-RS"/>
        </w:rPr>
        <w:t>упац</w:t>
      </w:r>
      <w:r w:rsidRPr="002D34DE">
        <w:rPr>
          <w:bCs/>
          <w:sz w:val="22"/>
          <w:szCs w:val="22"/>
          <w:lang w:val="ru-RU"/>
        </w:rPr>
        <w:t xml:space="preserve"> може након закључења уговора о јавној набавци без спровођења поступка јавне набавке </w:t>
      </w:r>
      <w:r w:rsidRPr="002D34DE">
        <w:rPr>
          <w:bCs/>
          <w:sz w:val="22"/>
          <w:szCs w:val="22"/>
          <w:lang w:val="sr-Cyrl-RS"/>
        </w:rPr>
        <w:t>извршити измене на начин који је</w:t>
      </w:r>
      <w:r w:rsidRPr="002D34DE">
        <w:rPr>
          <w:bCs/>
          <w:sz w:val="22"/>
          <w:szCs w:val="22"/>
          <w:lang w:val="ru-RU"/>
        </w:rPr>
        <w:t xml:space="preserve"> прописан чланом 115. Закона о јавним набавкама.</w:t>
      </w:r>
    </w:p>
    <w:p w:rsidR="002D34DE" w:rsidRPr="002D34DE" w:rsidRDefault="002D34DE" w:rsidP="002D34DE">
      <w:pPr>
        <w:pStyle w:val="CommentText"/>
        <w:spacing w:before="0"/>
        <w:rPr>
          <w:bCs/>
          <w:sz w:val="22"/>
          <w:szCs w:val="22"/>
          <w:lang w:val="ru-RU"/>
        </w:rPr>
      </w:pPr>
      <w:r w:rsidRPr="002D34DE">
        <w:rPr>
          <w:bCs/>
          <w:sz w:val="22"/>
          <w:szCs w:val="22"/>
          <w:lang w:val="ru-RU"/>
        </w:rPr>
        <w:t>Уговорне стране током трајања овог Уговора</w:t>
      </w:r>
      <w:r w:rsidRPr="002D34DE">
        <w:rPr>
          <w:bCs/>
          <w:sz w:val="22"/>
          <w:szCs w:val="22"/>
          <w:lang w:val="en-US"/>
        </w:rPr>
        <w:t> </w:t>
      </w:r>
      <w:r w:rsidRPr="002D34DE">
        <w:rPr>
          <w:bCs/>
          <w:sz w:val="22"/>
          <w:szCs w:val="22"/>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D34DE" w:rsidRPr="002D34DE" w:rsidRDefault="002D34DE" w:rsidP="002D34DE">
      <w:pPr>
        <w:pStyle w:val="CommentText"/>
        <w:spacing w:before="0"/>
        <w:rPr>
          <w:bCs/>
          <w:sz w:val="22"/>
          <w:szCs w:val="22"/>
          <w:lang w:val="sr-Latn-RS"/>
        </w:rPr>
      </w:pPr>
      <w:r w:rsidRPr="002D34DE">
        <w:rPr>
          <w:bCs/>
          <w:sz w:val="22"/>
          <w:szCs w:val="22"/>
          <w:lang w:val="ru-RU"/>
        </w:rPr>
        <w:t xml:space="preserve">У </w:t>
      </w:r>
      <w:r w:rsidRPr="002D34DE">
        <w:rPr>
          <w:bCs/>
          <w:sz w:val="22"/>
          <w:szCs w:val="22"/>
        </w:rPr>
        <w:t xml:space="preserve">свим наведеним случајевима, </w:t>
      </w:r>
      <w:r>
        <w:rPr>
          <w:bCs/>
          <w:sz w:val="22"/>
          <w:szCs w:val="22"/>
          <w:lang w:val="sr-Cyrl-RS"/>
        </w:rPr>
        <w:t>Купац</w:t>
      </w:r>
      <w:r w:rsidRPr="002D34DE">
        <w:rPr>
          <w:bCs/>
          <w:sz w:val="22"/>
          <w:szCs w:val="22"/>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A3E2A" w:rsidRPr="002D34DE" w:rsidRDefault="00EA3E2A" w:rsidP="00EA3E2A">
      <w:pPr>
        <w:pStyle w:val="CommentText"/>
        <w:spacing w:before="0"/>
        <w:rPr>
          <w:bCs/>
          <w:sz w:val="22"/>
          <w:szCs w:val="22"/>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7459F0">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7459F0">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7459F0">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Pr>
          <w:rFonts w:cs="Arial"/>
          <w:lang w:val="ru-RU"/>
        </w:rPr>
        <w:t>4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92575C">
        <w:rPr>
          <w:rFonts w:cs="Arial"/>
          <w:lang w:val="ru-RU"/>
        </w:rPr>
        <w:t>5</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7459F0">
        <w:rPr>
          <w:rFonts w:cs="Arial"/>
          <w:b/>
          <w:lang w:val="sr-Cyrl-RS"/>
        </w:rPr>
        <w:t>3</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7E7BB8" w:rsidRPr="0032716A" w:rsidRDefault="007E7BB8" w:rsidP="0032716A">
      <w:pPr>
        <w:pStyle w:val="KDParagraf"/>
        <w:spacing w:before="0"/>
        <w:rPr>
          <w:rFonts w:cs="Arial"/>
          <w:b/>
          <w:lang w:val="ru-RU"/>
        </w:rPr>
      </w:pPr>
    </w:p>
    <w:sectPr w:rsidR="007E7BB8" w:rsidRPr="0032716A"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9F" w:rsidRDefault="00702A9F">
      <w:r>
        <w:separator/>
      </w:r>
    </w:p>
    <w:p w:rsidR="00702A9F" w:rsidRDefault="00702A9F"/>
  </w:endnote>
  <w:endnote w:type="continuationSeparator" w:id="0">
    <w:p w:rsidR="00702A9F" w:rsidRDefault="00702A9F">
      <w:r>
        <w:continuationSeparator/>
      </w:r>
    </w:p>
    <w:p w:rsidR="00702A9F" w:rsidRDefault="0070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A9B" w:rsidRDefault="006C1A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1A9B" w:rsidRDefault="006C1A9B" w:rsidP="00841BE7">
    <w:pPr>
      <w:pStyle w:val="Footer"/>
      <w:ind w:right="360"/>
    </w:pPr>
  </w:p>
  <w:p w:rsidR="006C1A9B" w:rsidRDefault="006C1A9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A9B" w:rsidRPr="00EC5BB4" w:rsidRDefault="006C1A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7464">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7464">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A9B" w:rsidRPr="00EC5BB4" w:rsidRDefault="006C1A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74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7464">
      <w:rPr>
        <w:rStyle w:val="PageNumber"/>
        <w:rFonts w:cs="Arial"/>
        <w:b/>
        <w:noProof/>
        <w:szCs w:val="24"/>
      </w:rPr>
      <w:t>45</w:t>
    </w:r>
    <w:r w:rsidRPr="00EC5BB4">
      <w:rPr>
        <w:rStyle w:val="PageNumber"/>
        <w:rFonts w:cs="Arial"/>
        <w:b/>
        <w:szCs w:val="24"/>
      </w:rPr>
      <w:fldChar w:fldCharType="end"/>
    </w:r>
  </w:p>
  <w:p w:rsidR="006C1A9B" w:rsidRDefault="006C1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9F" w:rsidRDefault="00702A9F">
      <w:r>
        <w:separator/>
      </w:r>
    </w:p>
    <w:p w:rsidR="00702A9F" w:rsidRDefault="00702A9F"/>
  </w:footnote>
  <w:footnote w:type="continuationSeparator" w:id="0">
    <w:p w:rsidR="00702A9F" w:rsidRDefault="00702A9F">
      <w:r>
        <w:continuationSeparator/>
      </w:r>
    </w:p>
    <w:p w:rsidR="00702A9F" w:rsidRDefault="00702A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A9B" w:rsidRDefault="006C1A9B" w:rsidP="004276AD">
    <w:pPr>
      <w:pStyle w:val="Header"/>
      <w:rPr>
        <w:sz w:val="20"/>
      </w:rPr>
    </w:pPr>
  </w:p>
  <w:p w:rsidR="006C1A9B" w:rsidRPr="002E0F39" w:rsidRDefault="006C1A9B"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C1A9B" w:rsidRPr="00472FCC" w:rsidRDefault="006C1A9B" w:rsidP="00472FCC">
    <w:pPr>
      <w:pStyle w:val="Header"/>
      <w:spacing w:before="0"/>
    </w:pPr>
    <w:r w:rsidRPr="002E0F39">
      <w:rPr>
        <w:szCs w:val="24"/>
        <w:lang w:val="ru-RU"/>
      </w:rPr>
      <w:t xml:space="preserve">                                                                        </w:t>
    </w:r>
    <w:r w:rsidRPr="00472FCC">
      <w:rPr>
        <w:szCs w:val="24"/>
      </w:rPr>
      <w:t xml:space="preserve">ЈН </w:t>
    </w:r>
    <w:r w:rsidR="00DF2600" w:rsidRPr="00DF2600">
      <w:rPr>
        <w:b/>
        <w:szCs w:val="24"/>
        <w:lang w:val="sr-Cyrl-CS"/>
      </w:rPr>
      <w:t>3000</w:t>
    </w:r>
    <w:r w:rsidR="00DF2600" w:rsidRPr="00DF2600">
      <w:rPr>
        <w:b/>
        <w:szCs w:val="24"/>
        <w:lang w:val="sr-Latn-RS"/>
      </w:rPr>
      <w:t>/</w:t>
    </w:r>
    <w:r w:rsidR="00DF2600" w:rsidRPr="00DF2600">
      <w:rPr>
        <w:b/>
        <w:szCs w:val="24"/>
        <w:lang w:val="sr-Cyrl-CS"/>
      </w:rPr>
      <w:t>0412</w:t>
    </w:r>
    <w:r w:rsidR="00DF2600" w:rsidRPr="00DF2600">
      <w:rPr>
        <w:b/>
        <w:szCs w:val="24"/>
        <w:lang w:val="sr-Latn-RS"/>
      </w:rPr>
      <w:t>/</w:t>
    </w:r>
    <w:r w:rsidR="00DF2600" w:rsidRPr="00DF2600">
      <w:rPr>
        <w:b/>
        <w:szCs w:val="24"/>
        <w:lang w:val="sr-Cyrl-CS"/>
      </w:rPr>
      <w:t>2017(874</w:t>
    </w:r>
    <w:r w:rsidR="00DF2600" w:rsidRPr="00DF2600">
      <w:rPr>
        <w:b/>
        <w:szCs w:val="24"/>
        <w:lang w:val="sr-Latn-RS"/>
      </w:rPr>
      <w:t>/</w:t>
    </w:r>
    <w:r w:rsidR="00DF2600" w:rsidRPr="00DF2600">
      <w:rPr>
        <w:b/>
        <w:szCs w:val="24"/>
        <w:lang w:val="sr-Cyrl-C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A9B" w:rsidRDefault="006C1A9B" w:rsidP="004276AD">
    <w:pPr>
      <w:pStyle w:val="Header"/>
    </w:pPr>
  </w:p>
  <w:p w:rsidR="006C1A9B" w:rsidRPr="002E0F39" w:rsidRDefault="006C1A9B"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C1A9B" w:rsidRPr="00113B84" w:rsidRDefault="006C1A9B"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00DF2600" w:rsidRPr="00DF2600">
      <w:rPr>
        <w:b/>
        <w:szCs w:val="24"/>
        <w:lang w:val="sr-Cyrl-CS"/>
      </w:rPr>
      <w:t>3000</w:t>
    </w:r>
    <w:r w:rsidR="00DF2600" w:rsidRPr="00DF2600">
      <w:rPr>
        <w:b/>
        <w:szCs w:val="24"/>
        <w:lang w:val="sr-Latn-RS"/>
      </w:rPr>
      <w:t>/</w:t>
    </w:r>
    <w:r w:rsidR="00DF2600" w:rsidRPr="00DF2600">
      <w:rPr>
        <w:b/>
        <w:szCs w:val="24"/>
        <w:lang w:val="sr-Cyrl-CS"/>
      </w:rPr>
      <w:t>0412</w:t>
    </w:r>
    <w:r w:rsidR="00DF2600" w:rsidRPr="00DF2600">
      <w:rPr>
        <w:b/>
        <w:szCs w:val="24"/>
        <w:lang w:val="sr-Latn-RS"/>
      </w:rPr>
      <w:t>/</w:t>
    </w:r>
    <w:r w:rsidR="00DF2600" w:rsidRPr="00DF2600">
      <w:rPr>
        <w:b/>
        <w:szCs w:val="24"/>
        <w:lang w:val="sr-Cyrl-CS"/>
      </w:rPr>
      <w:t>2017(874</w:t>
    </w:r>
    <w:r w:rsidR="00DF2600" w:rsidRPr="00DF2600">
      <w:rPr>
        <w:b/>
        <w:szCs w:val="24"/>
        <w:lang w:val="sr-Latn-RS"/>
      </w:rPr>
      <w:t>/</w:t>
    </w:r>
    <w:r w:rsidR="00DF2600" w:rsidRPr="00DF2600">
      <w:rPr>
        <w:b/>
        <w:szCs w:val="24"/>
        <w:lang w:val="sr-Cyrl-CS"/>
      </w:rPr>
      <w:t>2017)</w:t>
    </w:r>
  </w:p>
  <w:p w:rsidR="006C1A9B" w:rsidRPr="00210557" w:rsidRDefault="006C1A9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9D6"/>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4640"/>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8DC"/>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1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34"/>
    <w:rsid w:val="00146266"/>
    <w:rsid w:val="0014649A"/>
    <w:rsid w:val="001465C5"/>
    <w:rsid w:val="00146A66"/>
    <w:rsid w:val="00146C4C"/>
    <w:rsid w:val="00147464"/>
    <w:rsid w:val="001474B6"/>
    <w:rsid w:val="00150678"/>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0F4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ABA"/>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1EE"/>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4DE"/>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3"/>
    <w:rsid w:val="003C165C"/>
    <w:rsid w:val="003C171A"/>
    <w:rsid w:val="003C1F3E"/>
    <w:rsid w:val="003C217A"/>
    <w:rsid w:val="003C24B3"/>
    <w:rsid w:val="003C298E"/>
    <w:rsid w:val="003C2E95"/>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CF7"/>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33F"/>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97F6A"/>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808"/>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696"/>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68"/>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AEB"/>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CE"/>
    <w:rsid w:val="005F68E7"/>
    <w:rsid w:val="005F7163"/>
    <w:rsid w:val="005F71C8"/>
    <w:rsid w:val="005F7D8D"/>
    <w:rsid w:val="00600004"/>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A9F"/>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9F0"/>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0F7D"/>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BD1"/>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0B1"/>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3BBC"/>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EF"/>
    <w:rsid w:val="009832B9"/>
    <w:rsid w:val="009832C2"/>
    <w:rsid w:val="009833A8"/>
    <w:rsid w:val="009833C9"/>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3AD"/>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79"/>
    <w:rsid w:val="00AF2AD0"/>
    <w:rsid w:val="00AF2E26"/>
    <w:rsid w:val="00AF30BC"/>
    <w:rsid w:val="00AF3469"/>
    <w:rsid w:val="00AF3551"/>
    <w:rsid w:val="00AF36B1"/>
    <w:rsid w:val="00AF380E"/>
    <w:rsid w:val="00AF3AF8"/>
    <w:rsid w:val="00AF3EF7"/>
    <w:rsid w:val="00AF3F68"/>
    <w:rsid w:val="00AF43C5"/>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2F7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3DF7"/>
    <w:rsid w:val="00BA40DD"/>
    <w:rsid w:val="00BA42D9"/>
    <w:rsid w:val="00BA430D"/>
    <w:rsid w:val="00BA4859"/>
    <w:rsid w:val="00BA493E"/>
    <w:rsid w:val="00BA4B06"/>
    <w:rsid w:val="00BA4DDD"/>
    <w:rsid w:val="00BA5770"/>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BAE"/>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0DA"/>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EFE"/>
    <w:rsid w:val="00D91347"/>
    <w:rsid w:val="00D914AE"/>
    <w:rsid w:val="00D91C9F"/>
    <w:rsid w:val="00D923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E2F"/>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0"/>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12E"/>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C30"/>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7FC"/>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40"/>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0E1"/>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87"/>
    <w:rsid w:val="00EA3051"/>
    <w:rsid w:val="00EA3881"/>
    <w:rsid w:val="00EA3B2E"/>
    <w:rsid w:val="00EA3B3B"/>
    <w:rsid w:val="00EA3D83"/>
    <w:rsid w:val="00EA3D97"/>
    <w:rsid w:val="00EA3E2A"/>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10E"/>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1F09"/>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C5"/>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42"/>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5FC"/>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0DD425F-7EAE-4D5D-B558-59162692AD58}">
  <ds:schemaRefs>
    <ds:schemaRef ds:uri="http://schemas.openxmlformats.org/officeDocument/2006/bibliography"/>
  </ds:schemaRefs>
</ds:datastoreItem>
</file>

<file path=customXml/itemProps100.xml><?xml version="1.0" encoding="utf-8"?>
<ds:datastoreItem xmlns:ds="http://schemas.openxmlformats.org/officeDocument/2006/customXml" ds:itemID="{3169C795-3FC2-4A3F-8543-1AE62C63BC2C}">
  <ds:schemaRefs>
    <ds:schemaRef ds:uri="http://schemas.openxmlformats.org/officeDocument/2006/bibliography"/>
  </ds:schemaRefs>
</ds:datastoreItem>
</file>

<file path=customXml/itemProps101.xml><?xml version="1.0" encoding="utf-8"?>
<ds:datastoreItem xmlns:ds="http://schemas.openxmlformats.org/officeDocument/2006/customXml" ds:itemID="{4D7E102B-1B1C-4997-AC03-F62F9B5C13D9}">
  <ds:schemaRefs>
    <ds:schemaRef ds:uri="http://schemas.openxmlformats.org/officeDocument/2006/bibliography"/>
  </ds:schemaRefs>
</ds:datastoreItem>
</file>

<file path=customXml/itemProps102.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103.xml><?xml version="1.0" encoding="utf-8"?>
<ds:datastoreItem xmlns:ds="http://schemas.openxmlformats.org/officeDocument/2006/customXml" ds:itemID="{7D2610B6-3BF4-4203-B8E0-036978F0C8BF}">
  <ds:schemaRefs>
    <ds:schemaRef ds:uri="http://schemas.openxmlformats.org/officeDocument/2006/bibliography"/>
  </ds:schemaRefs>
</ds:datastoreItem>
</file>

<file path=customXml/itemProps104.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10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06.xml><?xml version="1.0" encoding="utf-8"?>
<ds:datastoreItem xmlns:ds="http://schemas.openxmlformats.org/officeDocument/2006/customXml" ds:itemID="{8DB49159-3512-4704-BACA-ECD447B6F4EF}">
  <ds:schemaRefs>
    <ds:schemaRef ds:uri="http://schemas.openxmlformats.org/officeDocument/2006/bibliography"/>
  </ds:schemaRefs>
</ds:datastoreItem>
</file>

<file path=customXml/itemProps107.xml><?xml version="1.0" encoding="utf-8"?>
<ds:datastoreItem xmlns:ds="http://schemas.openxmlformats.org/officeDocument/2006/customXml" ds:itemID="{41D73FE7-51DA-4F78-91DF-26E7A4CE36F3}">
  <ds:schemaRefs>
    <ds:schemaRef ds:uri="http://schemas.openxmlformats.org/officeDocument/2006/bibliography"/>
  </ds:schemaRefs>
</ds:datastoreItem>
</file>

<file path=customXml/itemProps108.xml><?xml version="1.0" encoding="utf-8"?>
<ds:datastoreItem xmlns:ds="http://schemas.openxmlformats.org/officeDocument/2006/customXml" ds:itemID="{2BC7D289-2107-453F-BC19-383F7AF3A917}">
  <ds:schemaRefs>
    <ds:schemaRef ds:uri="http://schemas.openxmlformats.org/officeDocument/2006/bibliography"/>
  </ds:schemaRefs>
</ds:datastoreItem>
</file>

<file path=customXml/itemProps109.xml><?xml version="1.0" encoding="utf-8"?>
<ds:datastoreItem xmlns:ds="http://schemas.openxmlformats.org/officeDocument/2006/customXml" ds:itemID="{BDA38965-2F1E-462F-B967-A63ECE190A82}">
  <ds:schemaRefs>
    <ds:schemaRef ds:uri="http://schemas.openxmlformats.org/officeDocument/2006/bibliography"/>
  </ds:schemaRefs>
</ds:datastoreItem>
</file>

<file path=customXml/itemProps11.xml><?xml version="1.0" encoding="utf-8"?>
<ds:datastoreItem xmlns:ds="http://schemas.openxmlformats.org/officeDocument/2006/customXml" ds:itemID="{A936CA98-7F23-4478-9FC6-1259A2A1D2CD}">
  <ds:schemaRefs>
    <ds:schemaRef ds:uri="http://schemas.openxmlformats.org/officeDocument/2006/bibliography"/>
  </ds:schemaRefs>
</ds:datastoreItem>
</file>

<file path=customXml/itemProps110.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111.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112.xml><?xml version="1.0" encoding="utf-8"?>
<ds:datastoreItem xmlns:ds="http://schemas.openxmlformats.org/officeDocument/2006/customXml" ds:itemID="{03B8C8D8-7290-4EC1-A44C-37941BCB1C3E}">
  <ds:schemaRefs>
    <ds:schemaRef ds:uri="http://schemas.openxmlformats.org/officeDocument/2006/bibliography"/>
  </ds:schemaRefs>
</ds:datastoreItem>
</file>

<file path=customXml/itemProps113.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114.xml><?xml version="1.0" encoding="utf-8"?>
<ds:datastoreItem xmlns:ds="http://schemas.openxmlformats.org/officeDocument/2006/customXml" ds:itemID="{480B2066-5709-4B85-A2F5-8AD81C1D3EDA}">
  <ds:schemaRefs>
    <ds:schemaRef ds:uri="http://schemas.openxmlformats.org/officeDocument/2006/bibliography"/>
  </ds:schemaRefs>
</ds:datastoreItem>
</file>

<file path=customXml/itemProps115.xml><?xml version="1.0" encoding="utf-8"?>
<ds:datastoreItem xmlns:ds="http://schemas.openxmlformats.org/officeDocument/2006/customXml" ds:itemID="{1BB99D45-1C55-4269-980D-895F0BED4499}">
  <ds:schemaRefs>
    <ds:schemaRef ds:uri="http://schemas.openxmlformats.org/officeDocument/2006/bibliography"/>
  </ds:schemaRefs>
</ds:datastoreItem>
</file>

<file path=customXml/itemProps116.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17.xml><?xml version="1.0" encoding="utf-8"?>
<ds:datastoreItem xmlns:ds="http://schemas.openxmlformats.org/officeDocument/2006/customXml" ds:itemID="{96582DC1-B382-49EC-BF2A-A3A9E2F4204D}">
  <ds:schemaRefs>
    <ds:schemaRef ds:uri="http://schemas.openxmlformats.org/officeDocument/2006/bibliography"/>
  </ds:schemaRefs>
</ds:datastoreItem>
</file>

<file path=customXml/itemProps118.xml><?xml version="1.0" encoding="utf-8"?>
<ds:datastoreItem xmlns:ds="http://schemas.openxmlformats.org/officeDocument/2006/customXml" ds:itemID="{6102026F-0DBB-42BB-9FF7-6971FBA6184F}">
  <ds:schemaRefs>
    <ds:schemaRef ds:uri="http://schemas.openxmlformats.org/officeDocument/2006/bibliography"/>
  </ds:schemaRefs>
</ds:datastoreItem>
</file>

<file path=customXml/itemProps119.xml><?xml version="1.0" encoding="utf-8"?>
<ds:datastoreItem xmlns:ds="http://schemas.openxmlformats.org/officeDocument/2006/customXml" ds:itemID="{AF34D43A-8048-40AF-AB1B-4F7931CA3C4C}">
  <ds:schemaRefs>
    <ds:schemaRef ds:uri="http://schemas.openxmlformats.org/officeDocument/2006/bibliography"/>
  </ds:schemaRefs>
</ds:datastoreItem>
</file>

<file path=customXml/itemProps12.xml><?xml version="1.0" encoding="utf-8"?>
<ds:datastoreItem xmlns:ds="http://schemas.openxmlformats.org/officeDocument/2006/customXml" ds:itemID="{824CF38A-E168-4A3D-BC1F-542E37E9BE39}">
  <ds:schemaRefs>
    <ds:schemaRef ds:uri="http://schemas.openxmlformats.org/officeDocument/2006/bibliography"/>
  </ds:schemaRefs>
</ds:datastoreItem>
</file>

<file path=customXml/itemProps120.xml><?xml version="1.0" encoding="utf-8"?>
<ds:datastoreItem xmlns:ds="http://schemas.openxmlformats.org/officeDocument/2006/customXml" ds:itemID="{51711E64-3AF1-4B08-920D-E795BB1344CB}">
  <ds:schemaRefs>
    <ds:schemaRef ds:uri="http://schemas.openxmlformats.org/officeDocument/2006/bibliography"/>
  </ds:schemaRefs>
</ds:datastoreItem>
</file>

<file path=customXml/itemProps121.xml><?xml version="1.0" encoding="utf-8"?>
<ds:datastoreItem xmlns:ds="http://schemas.openxmlformats.org/officeDocument/2006/customXml" ds:itemID="{A5DE58B7-868D-4A0B-9FBC-3CADD27EAF69}">
  <ds:schemaRefs>
    <ds:schemaRef ds:uri="http://schemas.openxmlformats.org/officeDocument/2006/bibliography"/>
  </ds:schemaRefs>
</ds:datastoreItem>
</file>

<file path=customXml/itemProps122.xml><?xml version="1.0" encoding="utf-8"?>
<ds:datastoreItem xmlns:ds="http://schemas.openxmlformats.org/officeDocument/2006/customXml" ds:itemID="{AB2B05D8-9BA2-4735-874C-2F410F4F545A}">
  <ds:schemaRefs>
    <ds:schemaRef ds:uri="http://schemas.openxmlformats.org/officeDocument/2006/bibliography"/>
  </ds:schemaRefs>
</ds:datastoreItem>
</file>

<file path=customXml/itemProps123.xml><?xml version="1.0" encoding="utf-8"?>
<ds:datastoreItem xmlns:ds="http://schemas.openxmlformats.org/officeDocument/2006/customXml" ds:itemID="{1EB9E2E3-F5FA-499A-9A04-0D72C03ED090}">
  <ds:schemaRefs>
    <ds:schemaRef ds:uri="http://schemas.openxmlformats.org/officeDocument/2006/bibliography"/>
  </ds:schemaRefs>
</ds:datastoreItem>
</file>

<file path=customXml/itemProps124.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25.xml><?xml version="1.0" encoding="utf-8"?>
<ds:datastoreItem xmlns:ds="http://schemas.openxmlformats.org/officeDocument/2006/customXml" ds:itemID="{A243B0DE-EF63-4B74-BCD1-2347367BFD3A}">
  <ds:schemaRefs>
    <ds:schemaRef ds:uri="http://schemas.openxmlformats.org/officeDocument/2006/bibliography"/>
  </ds:schemaRefs>
</ds:datastoreItem>
</file>

<file path=customXml/itemProps126.xml><?xml version="1.0" encoding="utf-8"?>
<ds:datastoreItem xmlns:ds="http://schemas.openxmlformats.org/officeDocument/2006/customXml" ds:itemID="{B294EA67-A1DA-4DAD-A5A4-37DE46A239C1}">
  <ds:schemaRefs>
    <ds:schemaRef ds:uri="http://schemas.openxmlformats.org/officeDocument/2006/bibliography"/>
  </ds:schemaRefs>
</ds:datastoreItem>
</file>

<file path=customXml/itemProps127.xml><?xml version="1.0" encoding="utf-8"?>
<ds:datastoreItem xmlns:ds="http://schemas.openxmlformats.org/officeDocument/2006/customXml" ds:itemID="{730CC810-1DFC-4786-9515-E93ECF92A3A2}">
  <ds:schemaRefs>
    <ds:schemaRef ds:uri="http://schemas.openxmlformats.org/officeDocument/2006/bibliography"/>
  </ds:schemaRefs>
</ds:datastoreItem>
</file>

<file path=customXml/itemProps128.xml><?xml version="1.0" encoding="utf-8"?>
<ds:datastoreItem xmlns:ds="http://schemas.openxmlformats.org/officeDocument/2006/customXml" ds:itemID="{DA69E95D-F382-49FC-8748-8073A4165AD3}">
  <ds:schemaRefs>
    <ds:schemaRef ds:uri="http://schemas.openxmlformats.org/officeDocument/2006/bibliography"/>
  </ds:schemaRefs>
</ds:datastoreItem>
</file>

<file path=customXml/itemProps129.xml><?xml version="1.0" encoding="utf-8"?>
<ds:datastoreItem xmlns:ds="http://schemas.openxmlformats.org/officeDocument/2006/customXml" ds:itemID="{0220C9CC-BA28-496F-87D5-638AB660A54C}">
  <ds:schemaRefs>
    <ds:schemaRef ds:uri="http://schemas.openxmlformats.org/officeDocument/2006/bibliography"/>
  </ds:schemaRefs>
</ds:datastoreItem>
</file>

<file path=customXml/itemProps13.xml><?xml version="1.0" encoding="utf-8"?>
<ds:datastoreItem xmlns:ds="http://schemas.openxmlformats.org/officeDocument/2006/customXml" ds:itemID="{2C990FBD-BA86-4554-9918-F0DD3A60FEAD}">
  <ds:schemaRefs>
    <ds:schemaRef ds:uri="http://schemas.openxmlformats.org/officeDocument/2006/bibliography"/>
  </ds:schemaRefs>
</ds:datastoreItem>
</file>

<file path=customXml/itemProps130.xml><?xml version="1.0" encoding="utf-8"?>
<ds:datastoreItem xmlns:ds="http://schemas.openxmlformats.org/officeDocument/2006/customXml" ds:itemID="{11D82D15-C454-4877-AF67-91F1C0ED139C}">
  <ds:schemaRefs>
    <ds:schemaRef ds:uri="http://schemas.openxmlformats.org/officeDocument/2006/bibliography"/>
  </ds:schemaRefs>
</ds:datastoreItem>
</file>

<file path=customXml/itemProps131.xml><?xml version="1.0" encoding="utf-8"?>
<ds:datastoreItem xmlns:ds="http://schemas.openxmlformats.org/officeDocument/2006/customXml" ds:itemID="{36EFE3A2-2C33-4D3D-A810-48F28543A0EF}">
  <ds:schemaRefs>
    <ds:schemaRef ds:uri="http://schemas.openxmlformats.org/officeDocument/2006/bibliography"/>
  </ds:schemaRefs>
</ds:datastoreItem>
</file>

<file path=customXml/itemProps132.xml><?xml version="1.0" encoding="utf-8"?>
<ds:datastoreItem xmlns:ds="http://schemas.openxmlformats.org/officeDocument/2006/customXml" ds:itemID="{EF7771A3-F00F-4C26-AD5B-6E72EF7A96C1}">
  <ds:schemaRefs>
    <ds:schemaRef ds:uri="http://schemas.openxmlformats.org/officeDocument/2006/bibliography"/>
  </ds:schemaRefs>
</ds:datastoreItem>
</file>

<file path=customXml/itemProps133.xml><?xml version="1.0" encoding="utf-8"?>
<ds:datastoreItem xmlns:ds="http://schemas.openxmlformats.org/officeDocument/2006/customXml" ds:itemID="{2FE68CE8-8A0E-4C46-970C-063F8192FFB1}">
  <ds:schemaRefs>
    <ds:schemaRef ds:uri="http://schemas.openxmlformats.org/officeDocument/2006/bibliography"/>
  </ds:schemaRefs>
</ds:datastoreItem>
</file>

<file path=customXml/itemProps134.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135.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136.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37.xml><?xml version="1.0" encoding="utf-8"?>
<ds:datastoreItem xmlns:ds="http://schemas.openxmlformats.org/officeDocument/2006/customXml" ds:itemID="{178AA06C-7A37-47DE-A971-C9578D0E5659}">
  <ds:schemaRefs>
    <ds:schemaRef ds:uri="http://schemas.openxmlformats.org/officeDocument/2006/bibliography"/>
  </ds:schemaRefs>
</ds:datastoreItem>
</file>

<file path=customXml/itemProps138.xml><?xml version="1.0" encoding="utf-8"?>
<ds:datastoreItem xmlns:ds="http://schemas.openxmlformats.org/officeDocument/2006/customXml" ds:itemID="{914196D6-719F-4AC9-AC94-B38E8397E3D2}">
  <ds:schemaRefs>
    <ds:schemaRef ds:uri="http://schemas.openxmlformats.org/officeDocument/2006/bibliography"/>
  </ds:schemaRefs>
</ds:datastoreItem>
</file>

<file path=customXml/itemProps139.xml><?xml version="1.0" encoding="utf-8"?>
<ds:datastoreItem xmlns:ds="http://schemas.openxmlformats.org/officeDocument/2006/customXml" ds:itemID="{3205274D-AF51-4C87-A6B4-BF0CE72C1307}">
  <ds:schemaRefs>
    <ds:schemaRef ds:uri="http://schemas.openxmlformats.org/officeDocument/2006/bibliography"/>
  </ds:schemaRefs>
</ds:datastoreItem>
</file>

<file path=customXml/itemProps14.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140.xml><?xml version="1.0" encoding="utf-8"?>
<ds:datastoreItem xmlns:ds="http://schemas.openxmlformats.org/officeDocument/2006/customXml" ds:itemID="{83905110-1DFC-4347-A29C-362743B76407}">
  <ds:schemaRefs>
    <ds:schemaRef ds:uri="http://schemas.openxmlformats.org/officeDocument/2006/bibliography"/>
  </ds:schemaRefs>
</ds:datastoreItem>
</file>

<file path=customXml/itemProps141.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142.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143.xml><?xml version="1.0" encoding="utf-8"?>
<ds:datastoreItem xmlns:ds="http://schemas.openxmlformats.org/officeDocument/2006/customXml" ds:itemID="{EC85B0F4-390B-4252-9651-1E6B1C6B7FB6}">
  <ds:schemaRefs>
    <ds:schemaRef ds:uri="http://schemas.openxmlformats.org/officeDocument/2006/bibliography"/>
  </ds:schemaRefs>
</ds:datastoreItem>
</file>

<file path=customXml/itemProps144.xml><?xml version="1.0" encoding="utf-8"?>
<ds:datastoreItem xmlns:ds="http://schemas.openxmlformats.org/officeDocument/2006/customXml" ds:itemID="{90D22BAB-2ED9-4661-A316-A45CBED5CF2B}">
  <ds:schemaRefs>
    <ds:schemaRef ds:uri="http://schemas.openxmlformats.org/officeDocument/2006/bibliography"/>
  </ds:schemaRefs>
</ds:datastoreItem>
</file>

<file path=customXml/itemProps145.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46.xml><?xml version="1.0" encoding="utf-8"?>
<ds:datastoreItem xmlns:ds="http://schemas.openxmlformats.org/officeDocument/2006/customXml" ds:itemID="{4FFE8349-BD5B-491C-A88F-89BBD42052DC}">
  <ds:schemaRefs>
    <ds:schemaRef ds:uri="http://schemas.openxmlformats.org/officeDocument/2006/bibliography"/>
  </ds:schemaRefs>
</ds:datastoreItem>
</file>

<file path=customXml/itemProps147.xml><?xml version="1.0" encoding="utf-8"?>
<ds:datastoreItem xmlns:ds="http://schemas.openxmlformats.org/officeDocument/2006/customXml" ds:itemID="{7E186C5A-14BE-4BEF-BA78-EBF9C609DFF5}">
  <ds:schemaRefs>
    <ds:schemaRef ds:uri="http://schemas.openxmlformats.org/officeDocument/2006/bibliography"/>
  </ds:schemaRefs>
</ds:datastoreItem>
</file>

<file path=customXml/itemProps148.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49.xml><?xml version="1.0" encoding="utf-8"?>
<ds:datastoreItem xmlns:ds="http://schemas.openxmlformats.org/officeDocument/2006/customXml" ds:itemID="{5F372D0B-191A-4CEB-A3F4-758FC83FA611}">
  <ds:schemaRefs>
    <ds:schemaRef ds:uri="http://schemas.openxmlformats.org/officeDocument/2006/bibliography"/>
  </ds:schemaRefs>
</ds:datastoreItem>
</file>

<file path=customXml/itemProps15.xml><?xml version="1.0" encoding="utf-8"?>
<ds:datastoreItem xmlns:ds="http://schemas.openxmlformats.org/officeDocument/2006/customXml" ds:itemID="{6D3FCDAB-5888-4418-92F1-C11CA6CFE777}">
  <ds:schemaRefs>
    <ds:schemaRef ds:uri="http://schemas.openxmlformats.org/officeDocument/2006/bibliography"/>
  </ds:schemaRefs>
</ds:datastoreItem>
</file>

<file path=customXml/itemProps150.xml><?xml version="1.0" encoding="utf-8"?>
<ds:datastoreItem xmlns:ds="http://schemas.openxmlformats.org/officeDocument/2006/customXml" ds:itemID="{8D6EE591-E905-42DA-9DA4-6178BC65494B}">
  <ds:schemaRefs>
    <ds:schemaRef ds:uri="http://schemas.openxmlformats.org/officeDocument/2006/bibliography"/>
  </ds:schemaRefs>
</ds:datastoreItem>
</file>

<file path=customXml/itemProps151.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152.xml><?xml version="1.0" encoding="utf-8"?>
<ds:datastoreItem xmlns:ds="http://schemas.openxmlformats.org/officeDocument/2006/customXml" ds:itemID="{533DA01F-366F-450A-A278-B0EEED9E9AB5}">
  <ds:schemaRefs>
    <ds:schemaRef ds:uri="http://schemas.openxmlformats.org/officeDocument/2006/bibliography"/>
  </ds:schemaRefs>
</ds:datastoreItem>
</file>

<file path=customXml/itemProps153.xml><?xml version="1.0" encoding="utf-8"?>
<ds:datastoreItem xmlns:ds="http://schemas.openxmlformats.org/officeDocument/2006/customXml" ds:itemID="{58AE8CCE-B96B-442A-8DC2-153BD1FA249B}">
  <ds:schemaRefs>
    <ds:schemaRef ds:uri="http://schemas.openxmlformats.org/officeDocument/2006/bibliography"/>
  </ds:schemaRefs>
</ds:datastoreItem>
</file>

<file path=customXml/itemProps154.xml><?xml version="1.0" encoding="utf-8"?>
<ds:datastoreItem xmlns:ds="http://schemas.openxmlformats.org/officeDocument/2006/customXml" ds:itemID="{B31A1806-272D-4C5E-832A-26E00EC9C0B0}">
  <ds:schemaRefs>
    <ds:schemaRef ds:uri="http://schemas.openxmlformats.org/officeDocument/2006/bibliography"/>
  </ds:schemaRefs>
</ds:datastoreItem>
</file>

<file path=customXml/itemProps155.xml><?xml version="1.0" encoding="utf-8"?>
<ds:datastoreItem xmlns:ds="http://schemas.openxmlformats.org/officeDocument/2006/customXml" ds:itemID="{C1D41B79-F8DF-43AD-B72A-B24A0722D2FC}">
  <ds:schemaRefs>
    <ds:schemaRef ds:uri="http://schemas.openxmlformats.org/officeDocument/2006/bibliography"/>
  </ds:schemaRefs>
</ds:datastoreItem>
</file>

<file path=customXml/itemProps156.xml><?xml version="1.0" encoding="utf-8"?>
<ds:datastoreItem xmlns:ds="http://schemas.openxmlformats.org/officeDocument/2006/customXml" ds:itemID="{71CB4371-F3D6-4789-B9E7-11DE64827C3E}">
  <ds:schemaRefs>
    <ds:schemaRef ds:uri="http://schemas.openxmlformats.org/officeDocument/2006/bibliography"/>
  </ds:schemaRefs>
</ds:datastoreItem>
</file>

<file path=customXml/itemProps157.xml><?xml version="1.0" encoding="utf-8"?>
<ds:datastoreItem xmlns:ds="http://schemas.openxmlformats.org/officeDocument/2006/customXml" ds:itemID="{F4DA78AB-2D08-4992-BD7D-6AB9234F7326}">
  <ds:schemaRefs>
    <ds:schemaRef ds:uri="http://schemas.openxmlformats.org/officeDocument/2006/bibliography"/>
  </ds:schemaRefs>
</ds:datastoreItem>
</file>

<file path=customXml/itemProps16.xml><?xml version="1.0" encoding="utf-8"?>
<ds:datastoreItem xmlns:ds="http://schemas.openxmlformats.org/officeDocument/2006/customXml" ds:itemID="{4FB68467-EB49-49FC-B475-FCDA934EE145}">
  <ds:schemaRefs>
    <ds:schemaRef ds:uri="http://schemas.openxmlformats.org/officeDocument/2006/bibliography"/>
  </ds:schemaRefs>
</ds:datastoreItem>
</file>

<file path=customXml/itemProps17.xml><?xml version="1.0" encoding="utf-8"?>
<ds:datastoreItem xmlns:ds="http://schemas.openxmlformats.org/officeDocument/2006/customXml" ds:itemID="{DA04EFE3-A5AB-41FE-8B3E-E93F9988D58A}">
  <ds:schemaRefs>
    <ds:schemaRef ds:uri="http://schemas.openxmlformats.org/officeDocument/2006/bibliography"/>
  </ds:schemaRefs>
</ds:datastoreItem>
</file>

<file path=customXml/itemProps18.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9.xml><?xml version="1.0" encoding="utf-8"?>
<ds:datastoreItem xmlns:ds="http://schemas.openxmlformats.org/officeDocument/2006/customXml" ds:itemID="{59FCF1EE-116E-4EC3-905D-98B91210CDEB}">
  <ds:schemaRefs>
    <ds:schemaRef ds:uri="http://schemas.openxmlformats.org/officeDocument/2006/bibliography"/>
  </ds:schemaRefs>
</ds:datastoreItem>
</file>

<file path=customXml/itemProps2.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20.xml><?xml version="1.0" encoding="utf-8"?>
<ds:datastoreItem xmlns:ds="http://schemas.openxmlformats.org/officeDocument/2006/customXml" ds:itemID="{3738AD02-35FD-4977-82C6-F134334D9014}">
  <ds:schemaRefs>
    <ds:schemaRef ds:uri="http://schemas.openxmlformats.org/officeDocument/2006/bibliography"/>
  </ds:schemaRefs>
</ds:datastoreItem>
</file>

<file path=customXml/itemProps21.xml><?xml version="1.0" encoding="utf-8"?>
<ds:datastoreItem xmlns:ds="http://schemas.openxmlformats.org/officeDocument/2006/customXml" ds:itemID="{485D6D5A-6FE8-41DB-98D9-57BBC06AF630}">
  <ds:schemaRefs>
    <ds:schemaRef ds:uri="http://schemas.openxmlformats.org/officeDocument/2006/bibliography"/>
  </ds:schemaRefs>
</ds:datastoreItem>
</file>

<file path=customXml/itemProps22.xml><?xml version="1.0" encoding="utf-8"?>
<ds:datastoreItem xmlns:ds="http://schemas.openxmlformats.org/officeDocument/2006/customXml" ds:itemID="{C6815CCD-3581-4EA7-BB7E-765AD0571AB8}">
  <ds:schemaRefs>
    <ds:schemaRef ds:uri="http://schemas.openxmlformats.org/officeDocument/2006/bibliography"/>
  </ds:schemaRefs>
</ds:datastoreItem>
</file>

<file path=customXml/itemProps23.xml><?xml version="1.0" encoding="utf-8"?>
<ds:datastoreItem xmlns:ds="http://schemas.openxmlformats.org/officeDocument/2006/customXml" ds:itemID="{7B3707A1-6575-4DB5-BB7C-81BFCDD028A9}">
  <ds:schemaRefs>
    <ds:schemaRef ds:uri="http://schemas.openxmlformats.org/officeDocument/2006/bibliography"/>
  </ds:schemaRefs>
</ds:datastoreItem>
</file>

<file path=customXml/itemProps24.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25.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26.xml><?xml version="1.0" encoding="utf-8"?>
<ds:datastoreItem xmlns:ds="http://schemas.openxmlformats.org/officeDocument/2006/customXml" ds:itemID="{DE4EA860-9AF0-4976-B364-1277ECBAAFE0}">
  <ds:schemaRefs>
    <ds:schemaRef ds:uri="http://schemas.openxmlformats.org/officeDocument/2006/bibliography"/>
  </ds:schemaRefs>
</ds:datastoreItem>
</file>

<file path=customXml/itemProps27.xml><?xml version="1.0" encoding="utf-8"?>
<ds:datastoreItem xmlns:ds="http://schemas.openxmlformats.org/officeDocument/2006/customXml" ds:itemID="{99D96B14-2D1E-47E7-BA6B-2AE81C019362}">
  <ds:schemaRefs>
    <ds:schemaRef ds:uri="http://schemas.openxmlformats.org/officeDocument/2006/bibliography"/>
  </ds:schemaRefs>
</ds:datastoreItem>
</file>

<file path=customXml/itemProps28.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29.xml><?xml version="1.0" encoding="utf-8"?>
<ds:datastoreItem xmlns:ds="http://schemas.openxmlformats.org/officeDocument/2006/customXml" ds:itemID="{325003BB-E800-46EF-B5E2-7D2BE7D634DB}">
  <ds:schemaRefs>
    <ds:schemaRef ds:uri="http://schemas.openxmlformats.org/officeDocument/2006/bibliography"/>
  </ds:schemaRefs>
</ds:datastoreItem>
</file>

<file path=customXml/itemProps3.xml><?xml version="1.0" encoding="utf-8"?>
<ds:datastoreItem xmlns:ds="http://schemas.openxmlformats.org/officeDocument/2006/customXml" ds:itemID="{E3762093-EB41-4153-8CF3-625C0FEB860D}">
  <ds:schemaRefs>
    <ds:schemaRef ds:uri="http://schemas.openxmlformats.org/officeDocument/2006/bibliography"/>
  </ds:schemaRefs>
</ds:datastoreItem>
</file>

<file path=customXml/itemProps30.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31.xml><?xml version="1.0" encoding="utf-8"?>
<ds:datastoreItem xmlns:ds="http://schemas.openxmlformats.org/officeDocument/2006/customXml" ds:itemID="{AF1DC9B4-CBD0-4211-A246-F9337605E8E2}">
  <ds:schemaRefs>
    <ds:schemaRef ds:uri="http://schemas.openxmlformats.org/officeDocument/2006/bibliography"/>
  </ds:schemaRefs>
</ds:datastoreItem>
</file>

<file path=customXml/itemProps32.xml><?xml version="1.0" encoding="utf-8"?>
<ds:datastoreItem xmlns:ds="http://schemas.openxmlformats.org/officeDocument/2006/customXml" ds:itemID="{828EE866-E00A-4038-B84C-2A49AA6A9276}">
  <ds:schemaRefs>
    <ds:schemaRef ds:uri="http://schemas.openxmlformats.org/officeDocument/2006/bibliography"/>
  </ds:schemaRefs>
</ds:datastoreItem>
</file>

<file path=customXml/itemProps33.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34.xml><?xml version="1.0" encoding="utf-8"?>
<ds:datastoreItem xmlns:ds="http://schemas.openxmlformats.org/officeDocument/2006/customXml" ds:itemID="{769D4C36-F830-4069-8BB0-D468B5803641}">
  <ds:schemaRefs>
    <ds:schemaRef ds:uri="http://schemas.openxmlformats.org/officeDocument/2006/bibliography"/>
  </ds:schemaRefs>
</ds:datastoreItem>
</file>

<file path=customXml/itemProps35.xml><?xml version="1.0" encoding="utf-8"?>
<ds:datastoreItem xmlns:ds="http://schemas.openxmlformats.org/officeDocument/2006/customXml" ds:itemID="{3FE88BBB-4808-4902-BF7E-EDA2DFA1C097}">
  <ds:schemaRefs>
    <ds:schemaRef ds:uri="http://schemas.openxmlformats.org/officeDocument/2006/bibliography"/>
  </ds:schemaRefs>
</ds:datastoreItem>
</file>

<file path=customXml/itemProps36.xml><?xml version="1.0" encoding="utf-8"?>
<ds:datastoreItem xmlns:ds="http://schemas.openxmlformats.org/officeDocument/2006/customXml" ds:itemID="{A2E703AA-BCFE-4B67-A882-55E16470F804}">
  <ds:schemaRefs>
    <ds:schemaRef ds:uri="http://schemas.openxmlformats.org/officeDocument/2006/bibliography"/>
  </ds:schemaRefs>
</ds:datastoreItem>
</file>

<file path=customXml/itemProps37.xml><?xml version="1.0" encoding="utf-8"?>
<ds:datastoreItem xmlns:ds="http://schemas.openxmlformats.org/officeDocument/2006/customXml" ds:itemID="{67011EEF-2BB8-44FB-BA25-32B541E1A4CA}">
  <ds:schemaRefs>
    <ds:schemaRef ds:uri="http://schemas.openxmlformats.org/officeDocument/2006/bibliography"/>
  </ds:schemaRefs>
</ds:datastoreItem>
</file>

<file path=customXml/itemProps38.xml><?xml version="1.0" encoding="utf-8"?>
<ds:datastoreItem xmlns:ds="http://schemas.openxmlformats.org/officeDocument/2006/customXml" ds:itemID="{340ACC54-0F8E-4E8F-A2CC-6084D1A2276F}">
  <ds:schemaRefs>
    <ds:schemaRef ds:uri="http://schemas.openxmlformats.org/officeDocument/2006/bibliography"/>
  </ds:schemaRefs>
</ds:datastoreItem>
</file>

<file path=customXml/itemProps39.xml><?xml version="1.0" encoding="utf-8"?>
<ds:datastoreItem xmlns:ds="http://schemas.openxmlformats.org/officeDocument/2006/customXml" ds:itemID="{B4752202-1452-42A1-B008-0A0EC7940568}">
  <ds:schemaRefs>
    <ds:schemaRef ds:uri="http://schemas.openxmlformats.org/officeDocument/2006/bibliography"/>
  </ds:schemaRefs>
</ds:datastoreItem>
</file>

<file path=customXml/itemProps4.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40.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41.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42.xml><?xml version="1.0" encoding="utf-8"?>
<ds:datastoreItem xmlns:ds="http://schemas.openxmlformats.org/officeDocument/2006/customXml" ds:itemID="{CED3A94C-C615-4952-8048-F5F1DE05ECD0}">
  <ds:schemaRefs>
    <ds:schemaRef ds:uri="http://schemas.openxmlformats.org/officeDocument/2006/bibliography"/>
  </ds:schemaRefs>
</ds:datastoreItem>
</file>

<file path=customXml/itemProps43.xml><?xml version="1.0" encoding="utf-8"?>
<ds:datastoreItem xmlns:ds="http://schemas.openxmlformats.org/officeDocument/2006/customXml" ds:itemID="{2640AC2A-7B7F-487C-BC95-105A8C61BCB2}">
  <ds:schemaRefs>
    <ds:schemaRef ds:uri="http://schemas.openxmlformats.org/officeDocument/2006/bibliography"/>
  </ds:schemaRefs>
</ds:datastoreItem>
</file>

<file path=customXml/itemProps44.xml><?xml version="1.0" encoding="utf-8"?>
<ds:datastoreItem xmlns:ds="http://schemas.openxmlformats.org/officeDocument/2006/customXml" ds:itemID="{326FA8CD-B3E9-4D16-BEBF-6CFFEC7BE147}">
  <ds:schemaRefs>
    <ds:schemaRef ds:uri="http://schemas.openxmlformats.org/officeDocument/2006/bibliography"/>
  </ds:schemaRefs>
</ds:datastoreItem>
</file>

<file path=customXml/itemProps45.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46.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47.xml><?xml version="1.0" encoding="utf-8"?>
<ds:datastoreItem xmlns:ds="http://schemas.openxmlformats.org/officeDocument/2006/customXml" ds:itemID="{1270EBAA-6B91-4006-A74C-AB70DDC25D4F}">
  <ds:schemaRefs>
    <ds:schemaRef ds:uri="http://schemas.openxmlformats.org/officeDocument/2006/bibliography"/>
  </ds:schemaRefs>
</ds:datastoreItem>
</file>

<file path=customXml/itemProps48.xml><?xml version="1.0" encoding="utf-8"?>
<ds:datastoreItem xmlns:ds="http://schemas.openxmlformats.org/officeDocument/2006/customXml" ds:itemID="{D12DA455-A186-4675-8E33-CB34D731B90B}">
  <ds:schemaRefs>
    <ds:schemaRef ds:uri="http://schemas.openxmlformats.org/officeDocument/2006/bibliography"/>
  </ds:schemaRefs>
</ds:datastoreItem>
</file>

<file path=customXml/itemProps49.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5.xml><?xml version="1.0" encoding="utf-8"?>
<ds:datastoreItem xmlns:ds="http://schemas.openxmlformats.org/officeDocument/2006/customXml" ds:itemID="{FF73F1C8-8562-43AF-8C6A-65639BF60C29}">
  <ds:schemaRefs>
    <ds:schemaRef ds:uri="http://schemas.openxmlformats.org/officeDocument/2006/bibliography"/>
  </ds:schemaRefs>
</ds:datastoreItem>
</file>

<file path=customXml/itemProps50.xml><?xml version="1.0" encoding="utf-8"?>
<ds:datastoreItem xmlns:ds="http://schemas.openxmlformats.org/officeDocument/2006/customXml" ds:itemID="{4C2C8FA2-D093-4557-8FF8-C675D7E4295B}">
  <ds:schemaRefs>
    <ds:schemaRef ds:uri="http://schemas.openxmlformats.org/officeDocument/2006/bibliography"/>
  </ds:schemaRefs>
</ds:datastoreItem>
</file>

<file path=customXml/itemProps51.xml><?xml version="1.0" encoding="utf-8"?>
<ds:datastoreItem xmlns:ds="http://schemas.openxmlformats.org/officeDocument/2006/customXml" ds:itemID="{7FFBA802-3788-445F-9475-1F35DB05BDD2}">
  <ds:schemaRefs>
    <ds:schemaRef ds:uri="http://schemas.openxmlformats.org/officeDocument/2006/bibliography"/>
  </ds:schemaRefs>
</ds:datastoreItem>
</file>

<file path=customXml/itemProps52.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53.xml><?xml version="1.0" encoding="utf-8"?>
<ds:datastoreItem xmlns:ds="http://schemas.openxmlformats.org/officeDocument/2006/customXml" ds:itemID="{4A8D93AD-1D87-467E-971F-3675FC262BA7}">
  <ds:schemaRefs>
    <ds:schemaRef ds:uri="http://schemas.openxmlformats.org/officeDocument/2006/bibliography"/>
  </ds:schemaRefs>
</ds:datastoreItem>
</file>

<file path=customXml/itemProps54.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55.xml><?xml version="1.0" encoding="utf-8"?>
<ds:datastoreItem xmlns:ds="http://schemas.openxmlformats.org/officeDocument/2006/customXml" ds:itemID="{B2BF8C86-EA51-4051-A2AE-5BBF4D00237A}">
  <ds:schemaRefs>
    <ds:schemaRef ds:uri="http://schemas.openxmlformats.org/officeDocument/2006/bibliography"/>
  </ds:schemaRefs>
</ds:datastoreItem>
</file>

<file path=customXml/itemProps5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57.xml><?xml version="1.0" encoding="utf-8"?>
<ds:datastoreItem xmlns:ds="http://schemas.openxmlformats.org/officeDocument/2006/customXml" ds:itemID="{DCCE2006-45C4-4CF2-BB0F-17E1B5D06B9A}">
  <ds:schemaRefs>
    <ds:schemaRef ds:uri="http://schemas.openxmlformats.org/officeDocument/2006/bibliography"/>
  </ds:schemaRefs>
</ds:datastoreItem>
</file>

<file path=customXml/itemProps58.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59.xml><?xml version="1.0" encoding="utf-8"?>
<ds:datastoreItem xmlns:ds="http://schemas.openxmlformats.org/officeDocument/2006/customXml" ds:itemID="{24F0BAB7-EA1A-4D9B-968E-813EDFEB294C}">
  <ds:schemaRefs>
    <ds:schemaRef ds:uri="http://schemas.openxmlformats.org/officeDocument/2006/bibliography"/>
  </ds:schemaRefs>
</ds:datastoreItem>
</file>

<file path=customXml/itemProps6.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60.xml><?xml version="1.0" encoding="utf-8"?>
<ds:datastoreItem xmlns:ds="http://schemas.openxmlformats.org/officeDocument/2006/customXml" ds:itemID="{3F7C8A2A-F177-409D-A649-B0A8BD58425C}">
  <ds:schemaRefs>
    <ds:schemaRef ds:uri="http://schemas.openxmlformats.org/officeDocument/2006/bibliography"/>
  </ds:schemaRefs>
</ds:datastoreItem>
</file>

<file path=customXml/itemProps61.xml><?xml version="1.0" encoding="utf-8"?>
<ds:datastoreItem xmlns:ds="http://schemas.openxmlformats.org/officeDocument/2006/customXml" ds:itemID="{8ACB32A6-AED8-4FA1-9068-D6B4AA39907A}">
  <ds:schemaRefs>
    <ds:schemaRef ds:uri="http://schemas.openxmlformats.org/officeDocument/2006/bibliography"/>
  </ds:schemaRefs>
</ds:datastoreItem>
</file>

<file path=customXml/itemProps6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63.xml><?xml version="1.0" encoding="utf-8"?>
<ds:datastoreItem xmlns:ds="http://schemas.openxmlformats.org/officeDocument/2006/customXml" ds:itemID="{03A61860-0A25-4020-87EC-C7E3CE270320}">
  <ds:schemaRefs>
    <ds:schemaRef ds:uri="http://schemas.openxmlformats.org/officeDocument/2006/bibliography"/>
  </ds:schemaRefs>
</ds:datastoreItem>
</file>

<file path=customXml/itemProps64.xml><?xml version="1.0" encoding="utf-8"?>
<ds:datastoreItem xmlns:ds="http://schemas.openxmlformats.org/officeDocument/2006/customXml" ds:itemID="{6868C327-2717-423A-8D19-A6BF0F10ED49}">
  <ds:schemaRefs>
    <ds:schemaRef ds:uri="http://schemas.openxmlformats.org/officeDocument/2006/bibliography"/>
  </ds:schemaRefs>
</ds:datastoreItem>
</file>

<file path=customXml/itemProps65.xml><?xml version="1.0" encoding="utf-8"?>
<ds:datastoreItem xmlns:ds="http://schemas.openxmlformats.org/officeDocument/2006/customXml" ds:itemID="{A745655C-4BF3-4E7D-8B94-0CE9B32CE235}">
  <ds:schemaRefs>
    <ds:schemaRef ds:uri="http://schemas.openxmlformats.org/officeDocument/2006/bibliography"/>
  </ds:schemaRefs>
</ds:datastoreItem>
</file>

<file path=customXml/itemProps66.xml><?xml version="1.0" encoding="utf-8"?>
<ds:datastoreItem xmlns:ds="http://schemas.openxmlformats.org/officeDocument/2006/customXml" ds:itemID="{F6D9543A-AFB5-487E-A4C0-D93EC779F4BF}">
  <ds:schemaRefs>
    <ds:schemaRef ds:uri="http://schemas.openxmlformats.org/officeDocument/2006/bibliography"/>
  </ds:schemaRefs>
</ds:datastoreItem>
</file>

<file path=customXml/itemProps67.xml><?xml version="1.0" encoding="utf-8"?>
<ds:datastoreItem xmlns:ds="http://schemas.openxmlformats.org/officeDocument/2006/customXml" ds:itemID="{DCE0EBDB-38D0-44E3-885D-9523207CAA64}">
  <ds:schemaRefs>
    <ds:schemaRef ds:uri="http://schemas.openxmlformats.org/officeDocument/2006/bibliography"/>
  </ds:schemaRefs>
</ds:datastoreItem>
</file>

<file path=customXml/itemProps68.xml><?xml version="1.0" encoding="utf-8"?>
<ds:datastoreItem xmlns:ds="http://schemas.openxmlformats.org/officeDocument/2006/customXml" ds:itemID="{59707A7E-390E-4178-BE80-F5C39EB2B170}">
  <ds:schemaRefs>
    <ds:schemaRef ds:uri="http://schemas.openxmlformats.org/officeDocument/2006/bibliography"/>
  </ds:schemaRefs>
</ds:datastoreItem>
</file>

<file path=customXml/itemProps69.xml><?xml version="1.0" encoding="utf-8"?>
<ds:datastoreItem xmlns:ds="http://schemas.openxmlformats.org/officeDocument/2006/customXml" ds:itemID="{C09216F2-0A8B-47F1-8E4B-79642ABE3664}">
  <ds:schemaRefs>
    <ds:schemaRef ds:uri="http://schemas.openxmlformats.org/officeDocument/2006/bibliography"/>
  </ds:schemaRefs>
</ds:datastoreItem>
</file>

<file path=customXml/itemProps7.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70.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71.xml><?xml version="1.0" encoding="utf-8"?>
<ds:datastoreItem xmlns:ds="http://schemas.openxmlformats.org/officeDocument/2006/customXml" ds:itemID="{8CBB7253-E197-4467-9ACD-FB5CA21B6B8C}">
  <ds:schemaRefs>
    <ds:schemaRef ds:uri="http://schemas.openxmlformats.org/officeDocument/2006/bibliography"/>
  </ds:schemaRefs>
</ds:datastoreItem>
</file>

<file path=customXml/itemProps72.xml><?xml version="1.0" encoding="utf-8"?>
<ds:datastoreItem xmlns:ds="http://schemas.openxmlformats.org/officeDocument/2006/customXml" ds:itemID="{9CC4604D-7215-4197-AC0F-DD4F623F4A7D}">
  <ds:schemaRefs>
    <ds:schemaRef ds:uri="http://schemas.openxmlformats.org/officeDocument/2006/bibliography"/>
  </ds:schemaRefs>
</ds:datastoreItem>
</file>

<file path=customXml/itemProps73.xml><?xml version="1.0" encoding="utf-8"?>
<ds:datastoreItem xmlns:ds="http://schemas.openxmlformats.org/officeDocument/2006/customXml" ds:itemID="{6D45C25D-C3F9-4162-9A3C-8639BDB7835A}">
  <ds:schemaRefs>
    <ds:schemaRef ds:uri="http://schemas.openxmlformats.org/officeDocument/2006/bibliography"/>
  </ds:schemaRefs>
</ds:datastoreItem>
</file>

<file path=customXml/itemProps74.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75.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76.xml><?xml version="1.0" encoding="utf-8"?>
<ds:datastoreItem xmlns:ds="http://schemas.openxmlformats.org/officeDocument/2006/customXml" ds:itemID="{D5FE82D3-5B60-4216-B012-82861533EAE9}">
  <ds:schemaRefs>
    <ds:schemaRef ds:uri="http://schemas.openxmlformats.org/officeDocument/2006/bibliography"/>
  </ds:schemaRefs>
</ds:datastoreItem>
</file>

<file path=customXml/itemProps77.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78.xml><?xml version="1.0" encoding="utf-8"?>
<ds:datastoreItem xmlns:ds="http://schemas.openxmlformats.org/officeDocument/2006/customXml" ds:itemID="{1ECE4585-334F-4A0D-88EC-E252A76B688E}">
  <ds:schemaRefs>
    <ds:schemaRef ds:uri="http://schemas.openxmlformats.org/officeDocument/2006/bibliography"/>
  </ds:schemaRefs>
</ds:datastoreItem>
</file>

<file path=customXml/itemProps79.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8.xml><?xml version="1.0" encoding="utf-8"?>
<ds:datastoreItem xmlns:ds="http://schemas.openxmlformats.org/officeDocument/2006/customXml" ds:itemID="{2A0F70B0-7CBD-468F-9D2A-03BF27CEBCDA}">
  <ds:schemaRefs>
    <ds:schemaRef ds:uri="http://schemas.openxmlformats.org/officeDocument/2006/bibliography"/>
  </ds:schemaRefs>
</ds:datastoreItem>
</file>

<file path=customXml/itemProps80.xml><?xml version="1.0" encoding="utf-8"?>
<ds:datastoreItem xmlns:ds="http://schemas.openxmlformats.org/officeDocument/2006/customXml" ds:itemID="{B5168683-D092-465B-97F9-74C24ACE1FEF}">
  <ds:schemaRefs>
    <ds:schemaRef ds:uri="http://schemas.openxmlformats.org/officeDocument/2006/bibliography"/>
  </ds:schemaRefs>
</ds:datastoreItem>
</file>

<file path=customXml/itemProps81.xml><?xml version="1.0" encoding="utf-8"?>
<ds:datastoreItem xmlns:ds="http://schemas.openxmlformats.org/officeDocument/2006/customXml" ds:itemID="{F5CB3D1D-E5AD-47A1-9151-1D07C17D7D30}">
  <ds:schemaRefs>
    <ds:schemaRef ds:uri="http://schemas.openxmlformats.org/officeDocument/2006/bibliography"/>
  </ds:schemaRefs>
</ds:datastoreItem>
</file>

<file path=customXml/itemProps82.xml><?xml version="1.0" encoding="utf-8"?>
<ds:datastoreItem xmlns:ds="http://schemas.openxmlformats.org/officeDocument/2006/customXml" ds:itemID="{BEABB6FB-1F15-4E13-B0EE-CD1F275069A9}">
  <ds:schemaRefs>
    <ds:schemaRef ds:uri="http://schemas.openxmlformats.org/officeDocument/2006/bibliography"/>
  </ds:schemaRefs>
</ds:datastoreItem>
</file>

<file path=customXml/itemProps83.xml><?xml version="1.0" encoding="utf-8"?>
<ds:datastoreItem xmlns:ds="http://schemas.openxmlformats.org/officeDocument/2006/customXml" ds:itemID="{2AEE4608-A472-42E9-9FA2-A22958C07ED3}">
  <ds:schemaRefs>
    <ds:schemaRef ds:uri="http://schemas.openxmlformats.org/officeDocument/2006/bibliography"/>
  </ds:schemaRefs>
</ds:datastoreItem>
</file>

<file path=customXml/itemProps84.xml><?xml version="1.0" encoding="utf-8"?>
<ds:datastoreItem xmlns:ds="http://schemas.openxmlformats.org/officeDocument/2006/customXml" ds:itemID="{07440CC7-797F-4296-9F48-EC84A28200C8}">
  <ds:schemaRefs>
    <ds:schemaRef ds:uri="http://schemas.openxmlformats.org/officeDocument/2006/bibliography"/>
  </ds:schemaRefs>
</ds:datastoreItem>
</file>

<file path=customXml/itemProps85.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86.xml><?xml version="1.0" encoding="utf-8"?>
<ds:datastoreItem xmlns:ds="http://schemas.openxmlformats.org/officeDocument/2006/customXml" ds:itemID="{CC7C06CA-9D0B-4066-9AF7-454BDCEB6C41}">
  <ds:schemaRefs>
    <ds:schemaRef ds:uri="http://schemas.openxmlformats.org/officeDocument/2006/bibliography"/>
  </ds:schemaRefs>
</ds:datastoreItem>
</file>

<file path=customXml/itemProps87.xml><?xml version="1.0" encoding="utf-8"?>
<ds:datastoreItem xmlns:ds="http://schemas.openxmlformats.org/officeDocument/2006/customXml" ds:itemID="{1F51983D-B7E1-41E6-A15E-B1C59911E60C}">
  <ds:schemaRefs>
    <ds:schemaRef ds:uri="http://schemas.openxmlformats.org/officeDocument/2006/bibliography"/>
  </ds:schemaRefs>
</ds:datastoreItem>
</file>

<file path=customXml/itemProps88.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89.xml><?xml version="1.0" encoding="utf-8"?>
<ds:datastoreItem xmlns:ds="http://schemas.openxmlformats.org/officeDocument/2006/customXml" ds:itemID="{BEC7BEA8-9104-47BD-AD63-72BE6AD729F2}">
  <ds:schemaRefs>
    <ds:schemaRef ds:uri="http://schemas.openxmlformats.org/officeDocument/2006/bibliography"/>
  </ds:schemaRefs>
</ds:datastoreItem>
</file>

<file path=customXml/itemProps9.xml><?xml version="1.0" encoding="utf-8"?>
<ds:datastoreItem xmlns:ds="http://schemas.openxmlformats.org/officeDocument/2006/customXml" ds:itemID="{D3079A5C-8BEA-4A6C-894B-D3795321D560}">
  <ds:schemaRefs>
    <ds:schemaRef ds:uri="http://schemas.openxmlformats.org/officeDocument/2006/bibliography"/>
  </ds:schemaRefs>
</ds:datastoreItem>
</file>

<file path=customXml/itemProps90.xml><?xml version="1.0" encoding="utf-8"?>
<ds:datastoreItem xmlns:ds="http://schemas.openxmlformats.org/officeDocument/2006/customXml" ds:itemID="{F585CFCC-B81A-4C42-B5C9-5990BBEE1B45}">
  <ds:schemaRefs>
    <ds:schemaRef ds:uri="http://schemas.openxmlformats.org/officeDocument/2006/bibliography"/>
  </ds:schemaRefs>
</ds:datastoreItem>
</file>

<file path=customXml/itemProps91.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92.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93.xml><?xml version="1.0" encoding="utf-8"?>
<ds:datastoreItem xmlns:ds="http://schemas.openxmlformats.org/officeDocument/2006/customXml" ds:itemID="{E1D638CA-F4FF-4BFA-87B2-1875ED00F5DE}">
  <ds:schemaRefs>
    <ds:schemaRef ds:uri="http://schemas.openxmlformats.org/officeDocument/2006/bibliography"/>
  </ds:schemaRefs>
</ds:datastoreItem>
</file>

<file path=customXml/itemProps94.xml><?xml version="1.0" encoding="utf-8"?>
<ds:datastoreItem xmlns:ds="http://schemas.openxmlformats.org/officeDocument/2006/customXml" ds:itemID="{8BE01C8B-437B-4DE3-A6EB-D3889DD550D8}">
  <ds:schemaRefs>
    <ds:schemaRef ds:uri="http://schemas.openxmlformats.org/officeDocument/2006/bibliography"/>
  </ds:schemaRefs>
</ds:datastoreItem>
</file>

<file path=customXml/itemProps95.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96.xml><?xml version="1.0" encoding="utf-8"?>
<ds:datastoreItem xmlns:ds="http://schemas.openxmlformats.org/officeDocument/2006/customXml" ds:itemID="{C314AD23-2D08-4B2E-84E2-3DB867128592}">
  <ds:schemaRefs>
    <ds:schemaRef ds:uri="http://schemas.openxmlformats.org/officeDocument/2006/bibliography"/>
  </ds:schemaRefs>
</ds:datastoreItem>
</file>

<file path=customXml/itemProps97.xml><?xml version="1.0" encoding="utf-8"?>
<ds:datastoreItem xmlns:ds="http://schemas.openxmlformats.org/officeDocument/2006/customXml" ds:itemID="{D9D7BC04-093B-425C-9E6F-8648C2C4F6E6}">
  <ds:schemaRefs>
    <ds:schemaRef ds:uri="http://schemas.openxmlformats.org/officeDocument/2006/bibliography"/>
  </ds:schemaRefs>
</ds:datastoreItem>
</file>

<file path=customXml/itemProps98.xml><?xml version="1.0" encoding="utf-8"?>
<ds:datastoreItem xmlns:ds="http://schemas.openxmlformats.org/officeDocument/2006/customXml" ds:itemID="{ED2627BC-D216-47ED-B738-5FD8EC816F2D}">
  <ds:schemaRefs>
    <ds:schemaRef ds:uri="http://schemas.openxmlformats.org/officeDocument/2006/bibliography"/>
  </ds:schemaRefs>
</ds:datastoreItem>
</file>

<file path=customXml/itemProps99.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45</Pages>
  <Words>15301</Words>
  <Characters>87219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102316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503</cp:revision>
  <cp:lastPrinted>2017-09-19T12:23:00Z</cp:lastPrinted>
  <dcterms:created xsi:type="dcterms:W3CDTF">2016-03-21T12:25:00Z</dcterms:created>
  <dcterms:modified xsi:type="dcterms:W3CDTF">2017-09-25T06:42:00Z</dcterms:modified>
</cp:coreProperties>
</file>